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83AEDD" w14:textId="77777777" w:rsidR="000C35C4" w:rsidRPr="000E1B82" w:rsidRDefault="000C35C4" w:rsidP="000C35C4">
      <w:pPr>
        <w:autoSpaceDE w:val="0"/>
        <w:spacing w:after="0"/>
        <w:contextualSpacing/>
        <w:jc w:val="center"/>
        <w:rPr>
          <w:rFonts w:ascii="Tahoma" w:hAnsi="Tahoma" w:cs="Tahoma"/>
          <w:spacing w:val="-3"/>
          <w:sz w:val="20"/>
          <w:szCs w:val="20"/>
        </w:rPr>
      </w:pPr>
      <w:r w:rsidRPr="000E1B82">
        <w:rPr>
          <w:rFonts w:ascii="Tahoma" w:hAnsi="Tahoma" w:cs="Tahoma"/>
          <w:b/>
          <w:sz w:val="20"/>
          <w:szCs w:val="20"/>
        </w:rPr>
        <w:t>FORMATO 1</w:t>
      </w:r>
    </w:p>
    <w:p w14:paraId="60D81000" w14:textId="77777777" w:rsidR="000C35C4" w:rsidRPr="000E1B82" w:rsidRDefault="000C35C4" w:rsidP="000C35C4">
      <w:pPr>
        <w:tabs>
          <w:tab w:val="left" w:pos="-720"/>
        </w:tabs>
        <w:spacing w:after="0"/>
        <w:contextualSpacing/>
        <w:jc w:val="center"/>
        <w:rPr>
          <w:rFonts w:ascii="Tahoma" w:hAnsi="Tahoma" w:cs="Tahoma"/>
          <w:b/>
          <w:spacing w:val="-3"/>
          <w:sz w:val="20"/>
          <w:szCs w:val="20"/>
        </w:rPr>
      </w:pPr>
      <w:r w:rsidRPr="000E1B82">
        <w:rPr>
          <w:rFonts w:ascii="Tahoma" w:hAnsi="Tahoma" w:cs="Tahoma"/>
          <w:b/>
          <w:spacing w:val="-3"/>
          <w:sz w:val="20"/>
          <w:szCs w:val="20"/>
        </w:rPr>
        <w:t>“CARTA DE PRESENTACIÓN DE LA PROPUESTA”</w:t>
      </w:r>
    </w:p>
    <w:p w14:paraId="5BEAC749" w14:textId="77777777" w:rsidR="000C35C4" w:rsidRPr="000E1B82" w:rsidRDefault="000C35C4" w:rsidP="000C35C4">
      <w:pPr>
        <w:tabs>
          <w:tab w:val="left" w:pos="-720"/>
        </w:tabs>
        <w:spacing w:after="0"/>
        <w:contextualSpacing/>
        <w:rPr>
          <w:rFonts w:ascii="Tahoma" w:hAnsi="Tahoma" w:cs="Tahoma"/>
          <w:spacing w:val="-3"/>
          <w:sz w:val="20"/>
          <w:szCs w:val="20"/>
        </w:rPr>
      </w:pPr>
    </w:p>
    <w:p w14:paraId="58EC1BF3"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(Lugar y Fecha)</w:t>
      </w:r>
    </w:p>
    <w:p w14:paraId="74F930B6" w14:textId="77777777" w:rsidR="000C35C4" w:rsidRPr="000E1B82" w:rsidRDefault="000C35C4" w:rsidP="000C35C4">
      <w:pPr>
        <w:spacing w:after="0"/>
        <w:rPr>
          <w:rFonts w:ascii="Tahoma" w:hAnsi="Tahoma" w:cs="Tahoma"/>
          <w:sz w:val="20"/>
          <w:szCs w:val="20"/>
        </w:rPr>
      </w:pPr>
    </w:p>
    <w:p w14:paraId="16CEA47D"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Señores </w:t>
      </w:r>
    </w:p>
    <w:p w14:paraId="10891852" w14:textId="2DC3AD4D"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Municipio de </w:t>
      </w:r>
      <w:r w:rsidR="003A7DBD">
        <w:rPr>
          <w:rFonts w:ascii="Tahoma" w:hAnsi="Tahoma" w:cs="Tahoma"/>
          <w:spacing w:val="-3"/>
          <w:sz w:val="20"/>
          <w:szCs w:val="20"/>
        </w:rPr>
        <w:t>El Paujil</w:t>
      </w:r>
    </w:p>
    <w:p w14:paraId="7676AB26"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Dirección </w:t>
      </w:r>
    </w:p>
    <w:p w14:paraId="4190B4D6" w14:textId="77777777" w:rsidR="000C35C4" w:rsidRPr="000E1B82"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0E1B82" w14:paraId="34217E4A"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7763C19"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3DEC7A6D" w14:textId="0FA3F7C7" w:rsidR="000C35C4" w:rsidRPr="000E1B82" w:rsidRDefault="003A7DBD" w:rsidP="003A7DBD">
            <w:pPr>
              <w:tabs>
                <w:tab w:val="left" w:pos="-720"/>
              </w:tabs>
              <w:spacing w:after="0"/>
              <w:rPr>
                <w:rFonts w:ascii="Tahoma" w:hAnsi="Tahoma" w:cs="Tahoma"/>
                <w:sz w:val="20"/>
                <w:szCs w:val="20"/>
              </w:rPr>
            </w:pPr>
            <w:r>
              <w:rPr>
                <w:rFonts w:ascii="Tahoma" w:hAnsi="Tahoma" w:cs="Tahoma"/>
                <w:b/>
                <w:bCs/>
                <w:sz w:val="20"/>
                <w:szCs w:val="20"/>
                <w:lang w:eastAsia="zh-CN"/>
              </w:rPr>
              <w:t>SAM</w:t>
            </w:r>
            <w:r w:rsidR="00101B3E">
              <w:rPr>
                <w:rFonts w:ascii="Tahoma" w:hAnsi="Tahoma" w:cs="Tahoma"/>
                <w:b/>
                <w:bCs/>
                <w:sz w:val="20"/>
                <w:szCs w:val="20"/>
                <w:lang w:eastAsia="zh-CN"/>
              </w:rPr>
              <w:t>C 0</w:t>
            </w:r>
            <w:r>
              <w:rPr>
                <w:rFonts w:ascii="Tahoma" w:hAnsi="Tahoma" w:cs="Tahoma"/>
                <w:b/>
                <w:bCs/>
                <w:sz w:val="20"/>
                <w:szCs w:val="20"/>
                <w:lang w:eastAsia="zh-CN"/>
              </w:rPr>
              <w:t>8</w:t>
            </w:r>
            <w:r w:rsidR="00E44A94" w:rsidRPr="00E44A94">
              <w:rPr>
                <w:rFonts w:ascii="Tahoma" w:hAnsi="Tahoma" w:cs="Tahoma"/>
                <w:b/>
                <w:bCs/>
                <w:sz w:val="20"/>
                <w:szCs w:val="20"/>
                <w:lang w:eastAsia="zh-CN"/>
              </w:rPr>
              <w:t>-2026</w:t>
            </w:r>
          </w:p>
        </w:tc>
      </w:tr>
      <w:tr w:rsidR="000C35C4" w:rsidRPr="000E1B82" w14:paraId="6CBF1A45" w14:textId="77777777" w:rsidTr="00570F53">
        <w:trPr>
          <w:trHeight w:val="307"/>
        </w:trPr>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3F6BCCC"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2BB57E68" w14:textId="1732E513" w:rsidR="000C35C4" w:rsidRPr="00101B3E" w:rsidRDefault="00101B3E" w:rsidP="00101B3E">
            <w:pPr>
              <w:pStyle w:val="Sinespaciado"/>
              <w:jc w:val="both"/>
              <w:rPr>
                <w:rFonts w:ascii="Arial Narrow" w:eastAsia="Calibri" w:hAnsi="Arial Narrow"/>
                <w:color w:val="000000" w:themeColor="text1"/>
              </w:rPr>
            </w:pPr>
            <w:r w:rsidRPr="00037E5F">
              <w:rPr>
                <w:rFonts w:ascii="Arial Narrow" w:eastAsia="Calibri" w:hAnsi="Arial Narrow"/>
                <w:color w:val="000000" w:themeColor="text1"/>
              </w:rPr>
              <w:t xml:space="preserve">CONTRATAR LAS PÓLIZAS DEL PROGRAMA DE SEGUROS REQUERIDAS PARA LA ADECUADA PROTECCIÓN DE LAS PERSONAS, LOS BIENES MUEBLES E INMUEBLES Y LOS INTERESES PATRIMONIALES DEL MUNICIPIO DE </w:t>
            </w:r>
            <w:r w:rsidR="003A7DBD">
              <w:rPr>
                <w:rFonts w:ascii="Arial Narrow" w:eastAsia="Calibri" w:hAnsi="Arial Narrow"/>
                <w:color w:val="000000" w:themeColor="text1"/>
              </w:rPr>
              <w:t>EL PAUJIL</w:t>
            </w:r>
            <w:r w:rsidRPr="00037E5F">
              <w:rPr>
                <w:rFonts w:ascii="Arial Narrow" w:eastAsia="Calibri" w:hAnsi="Arial Narrow"/>
                <w:color w:val="000000" w:themeColor="text1"/>
              </w:rPr>
              <w:t>, ASÍ COMO AQUELLOS POR LOS QUE SEA O FUERE LEGALMENTE RESPONSABLE O LE CORRESPONDA ASEGURAR EN VIRTUD DE DISPOSICIÓN LEGAL O CONTRACTUAL.</w:t>
            </w:r>
          </w:p>
        </w:tc>
      </w:tr>
    </w:tbl>
    <w:p w14:paraId="7A5FB5A2" w14:textId="77777777" w:rsidR="000C35C4" w:rsidRPr="000E1B82" w:rsidRDefault="000C35C4" w:rsidP="000C35C4">
      <w:pPr>
        <w:tabs>
          <w:tab w:val="left" w:pos="-720"/>
        </w:tabs>
        <w:spacing w:after="0"/>
        <w:rPr>
          <w:rFonts w:ascii="Tahoma" w:hAnsi="Tahoma" w:cs="Tahoma"/>
          <w:spacing w:val="-3"/>
          <w:sz w:val="20"/>
          <w:szCs w:val="20"/>
        </w:rPr>
      </w:pPr>
    </w:p>
    <w:p w14:paraId="44C80FB2" w14:textId="77777777" w:rsidR="000C35C4" w:rsidRPr="000E1B82" w:rsidRDefault="000C35C4" w:rsidP="000C35C4">
      <w:pPr>
        <w:tabs>
          <w:tab w:val="left" w:pos="-720"/>
        </w:tabs>
        <w:spacing w:after="0"/>
        <w:rPr>
          <w:rFonts w:ascii="Tahoma" w:hAnsi="Tahoma" w:cs="Tahoma"/>
          <w:sz w:val="20"/>
          <w:szCs w:val="20"/>
        </w:rPr>
      </w:pPr>
      <w:r w:rsidRPr="000E1B82">
        <w:rPr>
          <w:rFonts w:ascii="Tahoma" w:hAnsi="Tahoma" w:cs="Tahoma"/>
          <w:spacing w:val="-3"/>
          <w:sz w:val="20"/>
          <w:szCs w:val="20"/>
        </w:rPr>
        <w:t>El suscrito actuando como (persona natural; Representante Legal de la sociedad ………………………..; representante del Consorcio ……………………………….. o Unión Temporal ……………………………., integrado por ………………………………; o como apoderado de ………………………………. según poder debidamente conferido y que adjunto a la presente), de acuerdo con las condiciones que se establecen en los documentos del presente proceso de selección, cordialmente me permito presentar propuesta para</w:t>
      </w:r>
      <w:r w:rsidRPr="000E1B82">
        <w:rPr>
          <w:rFonts w:ascii="Tahoma" w:hAnsi="Tahoma" w:cs="Tahoma"/>
          <w:sz w:val="20"/>
          <w:szCs w:val="20"/>
        </w:rPr>
        <w:t>_____________________________________ (objeto del proceso de selección) y, en caso que nos sea aceptada por la entidad</w:t>
      </w:r>
      <w:r w:rsidRPr="000E1B82">
        <w:rPr>
          <w:rFonts w:ascii="Tahoma" w:hAnsi="Tahoma" w:cs="Tahoma"/>
          <w:b/>
          <w:bCs/>
          <w:sz w:val="20"/>
          <w:szCs w:val="20"/>
        </w:rPr>
        <w:t>,</w:t>
      </w:r>
      <w:r w:rsidRPr="000E1B82">
        <w:rPr>
          <w:rFonts w:ascii="Tahoma" w:hAnsi="Tahoma" w:cs="Tahoma"/>
          <w:sz w:val="20"/>
          <w:szCs w:val="20"/>
        </w:rPr>
        <w:t xml:space="preserve"> nos comprometemos a firmar el contrato correspondiente.</w:t>
      </w:r>
    </w:p>
    <w:p w14:paraId="4A0F05A4" w14:textId="77777777" w:rsidR="000C35C4" w:rsidRPr="000E1B82" w:rsidRDefault="000C35C4" w:rsidP="000C35C4">
      <w:pPr>
        <w:tabs>
          <w:tab w:val="left" w:pos="-720"/>
        </w:tabs>
        <w:spacing w:after="0"/>
        <w:rPr>
          <w:rFonts w:ascii="Tahoma" w:hAnsi="Tahoma" w:cs="Tahoma"/>
          <w:sz w:val="20"/>
          <w:szCs w:val="20"/>
        </w:rPr>
      </w:pPr>
    </w:p>
    <w:p w14:paraId="3D584696" w14:textId="77777777" w:rsidR="000C35C4" w:rsidRPr="000E1B82" w:rsidRDefault="000C35C4" w:rsidP="000C35C4">
      <w:pPr>
        <w:pStyle w:val="CM20"/>
        <w:spacing w:line="240" w:lineRule="auto"/>
        <w:jc w:val="both"/>
        <w:rPr>
          <w:rFonts w:ascii="Tahoma" w:hAnsi="Tahoma" w:cs="Tahoma"/>
          <w:sz w:val="20"/>
          <w:szCs w:val="20"/>
        </w:rPr>
      </w:pPr>
      <w:r w:rsidRPr="000E1B82">
        <w:rPr>
          <w:rFonts w:ascii="Tahoma" w:hAnsi="Tahoma" w:cs="Tahoma"/>
          <w:sz w:val="20"/>
          <w:szCs w:val="20"/>
        </w:rPr>
        <w:t xml:space="preserve">Declaramos bajo la gravedad del juramento, el que se entiende prestado con la suscripción del presente documento, que: </w:t>
      </w:r>
    </w:p>
    <w:p w14:paraId="7E98B271" w14:textId="77777777" w:rsidR="000C35C4" w:rsidRPr="000E1B82" w:rsidRDefault="000C35C4" w:rsidP="000C35C4">
      <w:pPr>
        <w:pStyle w:val="Default"/>
        <w:jc w:val="both"/>
        <w:rPr>
          <w:color w:val="auto"/>
          <w:sz w:val="20"/>
          <w:szCs w:val="20"/>
        </w:rPr>
      </w:pPr>
    </w:p>
    <w:p w14:paraId="4302A3F8" w14:textId="77777777"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esta propuesta y el contrato que llegare a celebrarse sólo compromete a los firmantes de esta carta. </w:t>
      </w:r>
    </w:p>
    <w:p w14:paraId="575931F1" w14:textId="77777777"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ninguna entidad o persona distinta a los firmantes tiene interés comercial en esta propuesta ni en el contrato probable que de ella se derive. </w:t>
      </w:r>
    </w:p>
    <w:p w14:paraId="13DDC405" w14:textId="77777777"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conocemos la información general y demás documentos del Pliego de Condiciones del presente proceso y que aceptamos los requisitos en ellos contenidos. </w:t>
      </w:r>
    </w:p>
    <w:p w14:paraId="3DB5A2A6" w14:textId="77777777"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Que hemos visitado el sitio del proyecto y tomado atenta nota de sus características y de las condiciones que puedan afectar su ejecución.</w:t>
      </w:r>
    </w:p>
    <w:p w14:paraId="7C2D81EF" w14:textId="77777777"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Que asumimos el reconocimiento y asunción, de los riesgos previsibles que puedan surgir en la ejecución del contrato, incluidos los riesgos ambientales.</w:t>
      </w:r>
    </w:p>
    <w:p w14:paraId="78DEA089" w14:textId="77777777"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Que la información contenida en el formulario de experiencia y los contratos, certificaciones, acta de terminación y/o el acta de recibo final de obra y liquidación, relativas a su experiencia son veraces.</w:t>
      </w:r>
    </w:p>
    <w:p w14:paraId="0FC1AB92" w14:textId="77777777"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no nos hallamos incursos en causal alguna de inhabilidad e incompatibilidad señaladas en la Ley y que no nos encontramos en ninguno de los eventos de prohibiciones especiales para contratar. </w:t>
      </w:r>
    </w:p>
    <w:p w14:paraId="13DFC700" w14:textId="77777777"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no nos hallamos incursos en alguna de las causales de conflicto de interés señaladas, no encontrándonos en ninguno de los eventos de prohibiciones especiales para contratar. </w:t>
      </w:r>
    </w:p>
    <w:p w14:paraId="0AE1FF01" w14:textId="77777777"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ni yo, ni los integrantes del consorcio o unión temporal (persona jurídicas o naturales), ni </w:t>
      </w:r>
      <w:r w:rsidRPr="000E1B82">
        <w:rPr>
          <w:color w:val="auto"/>
          <w:sz w:val="20"/>
          <w:szCs w:val="20"/>
        </w:rPr>
        <w:lastRenderedPageBreak/>
        <w:t xml:space="preserve">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14:paraId="1B007F17" w14:textId="77777777"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los recursos destinados al proyecto propuesto son de origen licito y que no he (mos) participado en actividades delictivas, así como no he (mos) recibido recursos o facilitado actividades contrarias a la ley. </w:t>
      </w:r>
    </w:p>
    <w:p w14:paraId="7D1851E5" w14:textId="77777777"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hemos recibido los siguientes adendas a los documentos del presente proceso de selección _______________________________ (indicar el número y la fecha de cada uno) y que aceptamos su contenido. </w:t>
      </w:r>
    </w:p>
    <w:p w14:paraId="290AB567" w14:textId="77777777"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rPr>
        <w:t xml:space="preserve">Que si se nos adjudica el contrato, nos comprometemos a constituir las garantías requeridas y a suscribir éstas y aquél dentro de los términos señalados para ello. </w:t>
      </w:r>
    </w:p>
    <w:p w14:paraId="1ADE09F6" w14:textId="77777777" w:rsidR="000C35C4" w:rsidRPr="000E1B82" w:rsidRDefault="000C35C4" w:rsidP="005A784E">
      <w:pPr>
        <w:pStyle w:val="Default"/>
        <w:widowControl w:val="0"/>
        <w:numPr>
          <w:ilvl w:val="0"/>
          <w:numId w:val="17"/>
        </w:numPr>
        <w:autoSpaceDE/>
        <w:autoSpaceDN/>
        <w:adjustRightInd/>
        <w:ind w:left="426" w:hanging="426"/>
        <w:jc w:val="both"/>
        <w:rPr>
          <w:color w:val="auto"/>
          <w:sz w:val="20"/>
          <w:szCs w:val="20"/>
        </w:rPr>
      </w:pPr>
      <w:r w:rsidRPr="000E1B82">
        <w:rPr>
          <w:color w:val="auto"/>
          <w:sz w:val="20"/>
          <w:szCs w:val="20"/>
          <w:u w:val="single"/>
        </w:rPr>
        <w:t>Que manifiesto expresamente haber leído y conocer el estudio previo y el pliego de condiciones definitivo, así como todos y cada uno de los aspectos del contrato (cantidades, precios unitarios y totales, localización, procesos y procedimientos técnicos a aplicar, así como todo lo relacionado a la celebración ejecución del mismo), y en consecuencia me someto a las condiciones establecidas.</w:t>
      </w:r>
    </w:p>
    <w:p w14:paraId="5330D82A" w14:textId="77777777" w:rsidR="000C35C4" w:rsidRPr="000E1B82" w:rsidRDefault="000C35C4" w:rsidP="005A784E">
      <w:pPr>
        <w:pStyle w:val="Prrafodelista"/>
        <w:numPr>
          <w:ilvl w:val="0"/>
          <w:numId w:val="17"/>
        </w:numPr>
        <w:tabs>
          <w:tab w:val="left" w:pos="-720"/>
        </w:tabs>
        <w:spacing w:after="0"/>
        <w:ind w:left="426" w:hanging="426"/>
        <w:rPr>
          <w:rFonts w:ascii="Tahoma" w:hAnsi="Tahoma" w:cs="Tahoma"/>
          <w:sz w:val="20"/>
          <w:szCs w:val="20"/>
        </w:rPr>
      </w:pPr>
      <w:r w:rsidRPr="000E1B82">
        <w:rPr>
          <w:rFonts w:ascii="Tahoma" w:hAnsi="Tahoma" w:cs="Tahoma"/>
          <w:sz w:val="20"/>
          <w:szCs w:val="20"/>
        </w:rPr>
        <w:t xml:space="preserve">Que la propuesta se entrega en un original que consta de………… folios y tantas copias exigidas con el mismo número de folios. </w:t>
      </w:r>
    </w:p>
    <w:p w14:paraId="13E1AD22" w14:textId="77777777" w:rsidR="000C35C4" w:rsidRPr="000E1B82" w:rsidRDefault="000C35C4" w:rsidP="000C35C4">
      <w:pPr>
        <w:tabs>
          <w:tab w:val="left" w:pos="-720"/>
        </w:tabs>
        <w:spacing w:after="0"/>
        <w:rPr>
          <w:rFonts w:ascii="Tahoma" w:hAnsi="Tahoma" w:cs="Tahoma"/>
          <w:sz w:val="20"/>
          <w:szCs w:val="20"/>
        </w:rPr>
      </w:pPr>
    </w:p>
    <w:p w14:paraId="53BBBE14" w14:textId="77777777" w:rsidR="000C35C4" w:rsidRPr="000E1B82" w:rsidRDefault="000C35C4" w:rsidP="000C35C4">
      <w:pPr>
        <w:tabs>
          <w:tab w:val="left" w:pos="-720"/>
        </w:tabs>
        <w:spacing w:after="0"/>
        <w:rPr>
          <w:rFonts w:ascii="Tahoma" w:hAnsi="Tahoma" w:cs="Tahoma"/>
          <w:sz w:val="20"/>
          <w:szCs w:val="20"/>
        </w:rPr>
      </w:pPr>
      <w:r w:rsidRPr="000E1B82">
        <w:rPr>
          <w:rFonts w:ascii="Tahoma" w:hAnsi="Tahoma" w:cs="Tahoma"/>
          <w:sz w:val="20"/>
          <w:szCs w:val="20"/>
        </w:rPr>
        <w:t>Que Igualmente señalo como lugar donde recibiré notificación, comunicaciones y requerimientos relacionados con este proceso:</w:t>
      </w:r>
    </w:p>
    <w:p w14:paraId="6477DF1A" w14:textId="77777777" w:rsidR="000C35C4" w:rsidRPr="000E1B82"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02"/>
        <w:gridCol w:w="2265"/>
        <w:gridCol w:w="2266"/>
        <w:gridCol w:w="2195"/>
      </w:tblGrid>
      <w:tr w:rsidR="000C35C4" w:rsidRPr="000E1B82" w14:paraId="67875500" w14:textId="77777777" w:rsidTr="00570F53">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65B6E07A"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Dirección</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33CEA813" w14:textId="77777777" w:rsidR="000C35C4" w:rsidRPr="000E1B82" w:rsidRDefault="000C35C4" w:rsidP="000C35C4">
            <w:pPr>
              <w:tabs>
                <w:tab w:val="left" w:pos="-720"/>
              </w:tabs>
              <w:spacing w:after="0"/>
              <w:rPr>
                <w:rFonts w:ascii="Tahoma" w:hAnsi="Tahoma" w:cs="Tahoma"/>
                <w:b/>
                <w:spacing w:val="-3"/>
                <w:sz w:val="20"/>
                <w:szCs w:val="20"/>
              </w:rPr>
            </w:pPr>
            <w:r w:rsidRPr="000E1B82">
              <w:rPr>
                <w:rFonts w:ascii="Tahoma" w:hAnsi="Tahoma" w:cs="Tahoma"/>
                <w:b/>
                <w:spacing w:val="-3"/>
                <w:sz w:val="20"/>
                <w:szCs w:val="20"/>
              </w:rPr>
              <w:t>Xxxxxxxxx</w:t>
            </w:r>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1A12AF21"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Email</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59D550BD"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xxxxxxxxxxxxxxxxxxx</w:t>
            </w:r>
          </w:p>
        </w:tc>
      </w:tr>
      <w:tr w:rsidR="000C35C4" w:rsidRPr="000E1B82" w14:paraId="1F9F4DC9" w14:textId="77777777" w:rsidTr="00570F53">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4DD4C1E2"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Número de Teléfono</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761ECF9E" w14:textId="77777777" w:rsidR="000C35C4" w:rsidRPr="000E1B82" w:rsidRDefault="000C35C4" w:rsidP="000C35C4">
            <w:pPr>
              <w:tabs>
                <w:tab w:val="left" w:pos="-720"/>
              </w:tabs>
              <w:spacing w:after="0"/>
              <w:rPr>
                <w:rFonts w:ascii="Tahoma" w:hAnsi="Tahoma" w:cs="Tahoma"/>
                <w:b/>
                <w:spacing w:val="-3"/>
                <w:sz w:val="20"/>
                <w:szCs w:val="20"/>
              </w:rPr>
            </w:pPr>
            <w:r w:rsidRPr="000E1B82">
              <w:rPr>
                <w:rFonts w:ascii="Tahoma" w:hAnsi="Tahoma" w:cs="Tahoma"/>
                <w:b/>
                <w:spacing w:val="-3"/>
                <w:sz w:val="20"/>
                <w:szCs w:val="20"/>
              </w:rPr>
              <w:t>Xxxxxx</w:t>
            </w:r>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170FDC68"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Celular</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56874CEF"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xxxxxxxxxxxxx</w:t>
            </w:r>
          </w:p>
        </w:tc>
      </w:tr>
      <w:tr w:rsidR="000C35C4" w:rsidRPr="000E1B82" w14:paraId="2B340C80" w14:textId="77777777" w:rsidTr="00570F53">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3D77CD25"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Número de fax</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3805D5F7" w14:textId="77777777" w:rsidR="000C35C4" w:rsidRPr="000E1B82" w:rsidRDefault="000C35C4" w:rsidP="000C35C4">
            <w:pPr>
              <w:tabs>
                <w:tab w:val="left" w:pos="-720"/>
              </w:tabs>
              <w:spacing w:after="0"/>
              <w:rPr>
                <w:rFonts w:ascii="Tahoma" w:hAnsi="Tahoma" w:cs="Tahoma"/>
                <w:b/>
                <w:spacing w:val="-3"/>
                <w:sz w:val="20"/>
                <w:szCs w:val="20"/>
              </w:rPr>
            </w:pPr>
            <w:r w:rsidRPr="000E1B82">
              <w:rPr>
                <w:rFonts w:ascii="Tahoma" w:hAnsi="Tahoma" w:cs="Tahoma"/>
                <w:b/>
                <w:spacing w:val="-3"/>
                <w:sz w:val="20"/>
                <w:szCs w:val="20"/>
              </w:rPr>
              <w:t>Xxxxxx</w:t>
            </w:r>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52EE302F"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RUT No.</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16BB518B"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xxxxxxxxxxxxxxxx</w:t>
            </w:r>
          </w:p>
        </w:tc>
      </w:tr>
    </w:tbl>
    <w:p w14:paraId="06D05D86" w14:textId="77777777" w:rsidR="000C35C4" w:rsidRPr="000E1B82" w:rsidRDefault="000C35C4" w:rsidP="000C35C4">
      <w:pPr>
        <w:widowControl w:val="0"/>
        <w:spacing w:after="0"/>
        <w:rPr>
          <w:rFonts w:ascii="Tahoma" w:eastAsia="ヒラギノ角ゴ ProN W3" w:hAnsi="Tahoma" w:cs="Tahoma"/>
          <w:sz w:val="20"/>
          <w:szCs w:val="20"/>
        </w:rPr>
      </w:pPr>
    </w:p>
    <w:p w14:paraId="02A09B0D" w14:textId="63706555"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(Cuando</w:t>
      </w:r>
      <w:r w:rsidRPr="000E1B82">
        <w:rPr>
          <w:rFonts w:ascii="Tahoma" w:eastAsia="ヒラギノ角ゴ ProN W3" w:hAnsi="Tahoma" w:cs="Tahoma"/>
          <w:spacing w:val="43"/>
          <w:sz w:val="20"/>
          <w:szCs w:val="20"/>
        </w:rPr>
        <w:t xml:space="preserve"> </w:t>
      </w:r>
      <w:r w:rsidRPr="000E1B82">
        <w:rPr>
          <w:rFonts w:ascii="Tahoma" w:eastAsia="ヒラギノ角ゴ ProN W3" w:hAnsi="Tahoma" w:cs="Tahoma"/>
          <w:sz w:val="20"/>
          <w:szCs w:val="20"/>
        </w:rPr>
        <w:t>el</w:t>
      </w:r>
      <w:r w:rsidRPr="000E1B82">
        <w:rPr>
          <w:rFonts w:ascii="Tahoma" w:eastAsia="ヒラギノ角ゴ ProN W3" w:hAnsi="Tahoma" w:cs="Tahoma"/>
          <w:spacing w:val="49"/>
          <w:sz w:val="20"/>
          <w:szCs w:val="20"/>
        </w:rPr>
        <w:t xml:space="preserve"> </w:t>
      </w:r>
      <w:r w:rsidRPr="000E1B82">
        <w:rPr>
          <w:rFonts w:ascii="Tahoma" w:eastAsia="ヒラギノ角ゴ ProN W3" w:hAnsi="Tahoma" w:cs="Tahoma"/>
          <w:sz w:val="20"/>
          <w:szCs w:val="20"/>
        </w:rPr>
        <w:t>proponente</w:t>
      </w:r>
      <w:r w:rsidRPr="000E1B82">
        <w:rPr>
          <w:rFonts w:ascii="Tahoma" w:eastAsia="ヒラギノ角ゴ ProN W3" w:hAnsi="Tahoma" w:cs="Tahoma"/>
          <w:spacing w:val="40"/>
          <w:sz w:val="20"/>
          <w:szCs w:val="20"/>
        </w:rPr>
        <w:t xml:space="preserve"> </w:t>
      </w:r>
      <w:r w:rsidRPr="000E1B82">
        <w:rPr>
          <w:rFonts w:ascii="Tahoma" w:eastAsia="ヒラギノ角ゴ ProN W3" w:hAnsi="Tahoma" w:cs="Tahoma"/>
          <w:sz w:val="20"/>
          <w:szCs w:val="20"/>
        </w:rPr>
        <w:t>no</w:t>
      </w:r>
      <w:r w:rsidRPr="000E1B82">
        <w:rPr>
          <w:rFonts w:ascii="Tahoma" w:eastAsia="ヒラギノ角ゴ ProN W3" w:hAnsi="Tahoma" w:cs="Tahoma"/>
          <w:spacing w:val="48"/>
          <w:sz w:val="20"/>
          <w:szCs w:val="20"/>
        </w:rPr>
        <w:t xml:space="preserve"> </w:t>
      </w:r>
      <w:r w:rsidRPr="000E1B82">
        <w:rPr>
          <w:rFonts w:ascii="Tahoma" w:eastAsia="ヒラギノ角ゴ ProN W3" w:hAnsi="Tahoma" w:cs="Tahoma"/>
          <w:sz w:val="20"/>
          <w:szCs w:val="20"/>
        </w:rPr>
        <w:t>esté</w:t>
      </w:r>
      <w:r w:rsidRPr="000E1B82">
        <w:rPr>
          <w:rFonts w:ascii="Tahoma" w:eastAsia="ヒラギノ角ゴ ProN W3" w:hAnsi="Tahoma" w:cs="Tahoma"/>
          <w:spacing w:val="47"/>
          <w:sz w:val="20"/>
          <w:szCs w:val="20"/>
        </w:rPr>
        <w:t xml:space="preserve"> </w:t>
      </w:r>
      <w:r w:rsidRPr="000E1B82">
        <w:rPr>
          <w:rFonts w:ascii="Tahoma" w:eastAsia="ヒラギノ角ゴ ProN W3" w:hAnsi="Tahoma" w:cs="Tahoma"/>
          <w:spacing w:val="1"/>
          <w:sz w:val="20"/>
          <w:szCs w:val="20"/>
        </w:rPr>
        <w:t>d</w:t>
      </w:r>
      <w:r w:rsidRPr="000E1B82">
        <w:rPr>
          <w:rFonts w:ascii="Tahoma" w:eastAsia="ヒラギノ角ゴ ProN W3" w:hAnsi="Tahoma" w:cs="Tahoma"/>
          <w:sz w:val="20"/>
          <w:szCs w:val="20"/>
        </w:rPr>
        <w:t>omiciliado</w:t>
      </w:r>
      <w:r w:rsidRPr="000E1B82">
        <w:rPr>
          <w:rFonts w:ascii="Tahoma" w:eastAsia="ヒラギノ角ゴ ProN W3" w:hAnsi="Tahoma" w:cs="Tahoma"/>
          <w:spacing w:val="40"/>
          <w:sz w:val="20"/>
          <w:szCs w:val="20"/>
        </w:rPr>
        <w:t xml:space="preserve"> </w:t>
      </w:r>
      <w:r w:rsidRPr="000E1B82">
        <w:rPr>
          <w:rFonts w:ascii="Tahoma" w:eastAsia="ヒラギノ角ゴ ProN W3" w:hAnsi="Tahoma" w:cs="Tahoma"/>
          <w:spacing w:val="-1"/>
          <w:sz w:val="20"/>
          <w:szCs w:val="20"/>
        </w:rPr>
        <w:t>e</w:t>
      </w:r>
      <w:r w:rsidRPr="000E1B82">
        <w:rPr>
          <w:rFonts w:ascii="Tahoma" w:eastAsia="ヒラギノ角ゴ ProN W3" w:hAnsi="Tahoma" w:cs="Tahoma"/>
          <w:sz w:val="20"/>
          <w:szCs w:val="20"/>
        </w:rPr>
        <w:t>n</w:t>
      </w:r>
      <w:r w:rsidRPr="000E1B82">
        <w:rPr>
          <w:rFonts w:ascii="Tahoma" w:eastAsia="ヒラギノ角ゴ ProN W3" w:hAnsi="Tahoma" w:cs="Tahoma"/>
          <w:spacing w:val="48"/>
          <w:sz w:val="20"/>
          <w:szCs w:val="20"/>
        </w:rPr>
        <w:t xml:space="preserve"> </w:t>
      </w:r>
      <w:r w:rsidR="003A7DBD">
        <w:rPr>
          <w:rFonts w:ascii="Tahoma" w:eastAsia="ヒラギノ角ゴ ProN W3" w:hAnsi="Tahoma" w:cs="Tahoma"/>
          <w:sz w:val="20"/>
          <w:szCs w:val="20"/>
        </w:rPr>
        <w:t>El Paujil</w:t>
      </w:r>
      <w:r w:rsidRPr="000E1B82">
        <w:rPr>
          <w:rFonts w:ascii="Tahoma" w:eastAsia="ヒラギノ角ゴ ProN W3" w:hAnsi="Tahoma" w:cs="Tahoma"/>
          <w:sz w:val="20"/>
          <w:szCs w:val="20"/>
        </w:rPr>
        <w:t>,</w:t>
      </w:r>
      <w:r w:rsidRPr="000E1B82">
        <w:rPr>
          <w:rFonts w:ascii="Tahoma" w:eastAsia="ヒラギノ角ゴ ProN W3" w:hAnsi="Tahoma" w:cs="Tahoma"/>
          <w:spacing w:val="44"/>
          <w:sz w:val="20"/>
          <w:szCs w:val="20"/>
        </w:rPr>
        <w:t xml:space="preserve"> </w:t>
      </w:r>
      <w:r w:rsidRPr="000E1B82">
        <w:rPr>
          <w:rFonts w:ascii="Tahoma" w:eastAsia="ヒラギノ角ゴ ProN W3" w:hAnsi="Tahoma" w:cs="Tahoma"/>
          <w:spacing w:val="1"/>
          <w:sz w:val="20"/>
          <w:szCs w:val="20"/>
        </w:rPr>
        <w:t>d</w:t>
      </w:r>
      <w:r w:rsidRPr="000E1B82">
        <w:rPr>
          <w:rFonts w:ascii="Tahoma" w:eastAsia="ヒラギノ角ゴ ProN W3" w:hAnsi="Tahoma" w:cs="Tahoma"/>
          <w:sz w:val="20"/>
          <w:szCs w:val="20"/>
        </w:rPr>
        <w:t>eberá</w:t>
      </w:r>
      <w:r w:rsidRPr="000E1B82">
        <w:rPr>
          <w:rFonts w:ascii="Tahoma" w:eastAsia="ヒラギノ角ゴ ProN W3" w:hAnsi="Tahoma" w:cs="Tahoma"/>
          <w:spacing w:val="44"/>
          <w:sz w:val="20"/>
          <w:szCs w:val="20"/>
        </w:rPr>
        <w:t xml:space="preserve"> </w:t>
      </w:r>
      <w:r w:rsidRPr="000E1B82">
        <w:rPr>
          <w:rFonts w:ascii="Tahoma" w:eastAsia="ヒラギノ角ゴ ProN W3" w:hAnsi="Tahoma" w:cs="Tahoma"/>
          <w:sz w:val="20"/>
          <w:szCs w:val="20"/>
        </w:rPr>
        <w:t>indicar</w:t>
      </w:r>
      <w:r w:rsidRPr="000E1B82">
        <w:rPr>
          <w:rFonts w:ascii="Tahoma" w:eastAsia="ヒラギノ角ゴ ProN W3" w:hAnsi="Tahoma" w:cs="Tahoma"/>
          <w:spacing w:val="44"/>
          <w:sz w:val="20"/>
          <w:szCs w:val="20"/>
        </w:rPr>
        <w:t xml:space="preserve"> </w:t>
      </w:r>
      <w:r w:rsidRPr="000E1B82">
        <w:rPr>
          <w:rFonts w:ascii="Tahoma" w:eastAsia="ヒラギノ角ゴ ProN W3" w:hAnsi="Tahoma" w:cs="Tahoma"/>
          <w:sz w:val="20"/>
          <w:szCs w:val="20"/>
        </w:rPr>
        <w:t>un</w:t>
      </w:r>
      <w:r w:rsidRPr="000E1B82">
        <w:rPr>
          <w:rFonts w:ascii="Tahoma" w:eastAsia="ヒラギノ角ゴ ProN W3" w:hAnsi="Tahoma" w:cs="Tahoma"/>
          <w:spacing w:val="48"/>
          <w:sz w:val="20"/>
          <w:szCs w:val="20"/>
        </w:rPr>
        <w:t xml:space="preserve"> </w:t>
      </w:r>
      <w:r w:rsidRPr="000E1B82">
        <w:rPr>
          <w:rFonts w:ascii="Tahoma" w:eastAsia="ヒラギノ角ゴ ProN W3" w:hAnsi="Tahoma" w:cs="Tahoma"/>
          <w:sz w:val="20"/>
          <w:szCs w:val="20"/>
        </w:rPr>
        <w:t>dom</w:t>
      </w:r>
      <w:r w:rsidRPr="000E1B82">
        <w:rPr>
          <w:rFonts w:ascii="Tahoma" w:eastAsia="ヒラギノ角ゴ ProN W3" w:hAnsi="Tahoma" w:cs="Tahoma"/>
          <w:spacing w:val="2"/>
          <w:sz w:val="20"/>
          <w:szCs w:val="20"/>
        </w:rPr>
        <w:t>i</w:t>
      </w:r>
      <w:r w:rsidRPr="000E1B82">
        <w:rPr>
          <w:rFonts w:ascii="Tahoma" w:eastAsia="ヒラギノ角ゴ ProN W3" w:hAnsi="Tahoma" w:cs="Tahoma"/>
          <w:spacing w:val="1"/>
          <w:sz w:val="20"/>
          <w:szCs w:val="20"/>
        </w:rPr>
        <w:t>c</w:t>
      </w:r>
      <w:r w:rsidRPr="000E1B82">
        <w:rPr>
          <w:rFonts w:ascii="Tahoma" w:eastAsia="ヒラギノ角ゴ ProN W3" w:hAnsi="Tahoma" w:cs="Tahoma"/>
          <w:sz w:val="20"/>
          <w:szCs w:val="20"/>
        </w:rPr>
        <w:t>ilio</w:t>
      </w:r>
      <w:r w:rsidRPr="000E1B82">
        <w:rPr>
          <w:rFonts w:ascii="Tahoma" w:eastAsia="ヒラギノ角ゴ ProN W3" w:hAnsi="Tahoma" w:cs="Tahoma"/>
          <w:spacing w:val="42"/>
          <w:sz w:val="20"/>
          <w:szCs w:val="20"/>
        </w:rPr>
        <w:t xml:space="preserve"> </w:t>
      </w:r>
      <w:r w:rsidRPr="000E1B82">
        <w:rPr>
          <w:rFonts w:ascii="Tahoma" w:eastAsia="ヒラギノ角ゴ ProN W3" w:hAnsi="Tahoma" w:cs="Tahoma"/>
          <w:sz w:val="20"/>
          <w:szCs w:val="20"/>
        </w:rPr>
        <w:t>en</w:t>
      </w:r>
      <w:r w:rsidRPr="000E1B82">
        <w:rPr>
          <w:rFonts w:ascii="Tahoma" w:eastAsia="ヒラギノ角ゴ ProN W3" w:hAnsi="Tahoma" w:cs="Tahoma"/>
          <w:spacing w:val="48"/>
          <w:sz w:val="20"/>
          <w:szCs w:val="20"/>
        </w:rPr>
        <w:t xml:space="preserve"> </w:t>
      </w:r>
      <w:r w:rsidRPr="000E1B82">
        <w:rPr>
          <w:rFonts w:ascii="Tahoma" w:eastAsia="ヒラギノ角ゴ ProN W3" w:hAnsi="Tahoma" w:cs="Tahoma"/>
          <w:sz w:val="20"/>
          <w:szCs w:val="20"/>
        </w:rPr>
        <w:t>es</w:t>
      </w:r>
      <w:r w:rsidRPr="000E1B82">
        <w:rPr>
          <w:rFonts w:ascii="Tahoma" w:eastAsia="ヒラギノ角ゴ ProN W3" w:hAnsi="Tahoma" w:cs="Tahoma"/>
          <w:spacing w:val="-1"/>
          <w:sz w:val="20"/>
          <w:szCs w:val="20"/>
        </w:rPr>
        <w:t>t</w:t>
      </w:r>
      <w:r w:rsidRPr="000E1B82">
        <w:rPr>
          <w:rFonts w:ascii="Tahoma" w:eastAsia="ヒラギノ角ゴ ProN W3" w:hAnsi="Tahoma" w:cs="Tahoma"/>
          <w:sz w:val="20"/>
          <w:szCs w:val="20"/>
        </w:rPr>
        <w:t>a ciudad</w:t>
      </w:r>
      <w:r w:rsidRPr="000E1B82">
        <w:rPr>
          <w:rFonts w:ascii="Tahoma" w:eastAsia="ヒラギノ角ゴ ProN W3" w:hAnsi="Tahoma" w:cs="Tahoma"/>
          <w:spacing w:val="-6"/>
          <w:sz w:val="20"/>
          <w:szCs w:val="20"/>
        </w:rPr>
        <w:t xml:space="preserve"> </w:t>
      </w:r>
      <w:r w:rsidRPr="000E1B82">
        <w:rPr>
          <w:rFonts w:ascii="Tahoma" w:eastAsia="ヒラギノ角ゴ ProN W3" w:hAnsi="Tahoma" w:cs="Tahoma"/>
          <w:sz w:val="20"/>
          <w:szCs w:val="20"/>
        </w:rPr>
        <w:t>para</w:t>
      </w:r>
      <w:r w:rsidRPr="000E1B82">
        <w:rPr>
          <w:rFonts w:ascii="Tahoma" w:eastAsia="ヒラギノ角ゴ ProN W3" w:hAnsi="Tahoma" w:cs="Tahoma"/>
          <w:spacing w:val="-5"/>
          <w:sz w:val="20"/>
          <w:szCs w:val="20"/>
        </w:rPr>
        <w:t xml:space="preserve"> </w:t>
      </w:r>
      <w:r w:rsidRPr="000E1B82">
        <w:rPr>
          <w:rFonts w:ascii="Tahoma" w:eastAsia="ヒラギノ角ゴ ProN W3" w:hAnsi="Tahoma" w:cs="Tahoma"/>
          <w:sz w:val="20"/>
          <w:szCs w:val="20"/>
        </w:rPr>
        <w:t>efectos</w:t>
      </w:r>
      <w:r w:rsidRPr="000E1B82">
        <w:rPr>
          <w:rFonts w:ascii="Tahoma" w:eastAsia="ヒラギノ角ゴ ProN W3" w:hAnsi="Tahoma" w:cs="Tahoma"/>
          <w:spacing w:val="-7"/>
          <w:sz w:val="20"/>
          <w:szCs w:val="20"/>
        </w:rPr>
        <w:t xml:space="preserve"> </w:t>
      </w:r>
      <w:r w:rsidRPr="000E1B82">
        <w:rPr>
          <w:rFonts w:ascii="Tahoma" w:eastAsia="ヒラギノ角ゴ ProN W3" w:hAnsi="Tahoma" w:cs="Tahoma"/>
          <w:sz w:val="20"/>
          <w:szCs w:val="20"/>
        </w:rPr>
        <w:t>de</w:t>
      </w:r>
      <w:r w:rsidRPr="000E1B82">
        <w:rPr>
          <w:rFonts w:ascii="Tahoma" w:eastAsia="ヒラギノ角ゴ ProN W3" w:hAnsi="Tahoma" w:cs="Tahoma"/>
          <w:spacing w:val="-2"/>
          <w:sz w:val="20"/>
          <w:szCs w:val="20"/>
        </w:rPr>
        <w:t xml:space="preserve"> </w:t>
      </w:r>
      <w:r w:rsidRPr="000E1B82">
        <w:rPr>
          <w:rFonts w:ascii="Tahoma" w:eastAsia="ヒラギノ角ゴ ProN W3" w:hAnsi="Tahoma" w:cs="Tahoma"/>
          <w:sz w:val="20"/>
          <w:szCs w:val="20"/>
        </w:rPr>
        <w:t>comunicaci</w:t>
      </w:r>
      <w:r w:rsidRPr="000E1B82">
        <w:rPr>
          <w:rFonts w:ascii="Tahoma" w:eastAsia="ヒラギノ角ゴ ProN W3" w:hAnsi="Tahoma" w:cs="Tahoma"/>
          <w:spacing w:val="-1"/>
          <w:sz w:val="20"/>
          <w:szCs w:val="20"/>
        </w:rPr>
        <w:t>ó</w:t>
      </w:r>
      <w:r w:rsidRPr="000E1B82">
        <w:rPr>
          <w:rFonts w:ascii="Tahoma" w:eastAsia="ヒラギノ角ゴ ProN W3" w:hAnsi="Tahoma" w:cs="Tahoma"/>
          <w:sz w:val="20"/>
          <w:szCs w:val="20"/>
        </w:rPr>
        <w:t>n</w:t>
      </w:r>
      <w:r w:rsidRPr="000E1B82">
        <w:rPr>
          <w:rFonts w:ascii="Tahoma" w:eastAsia="ヒラギノ角ゴ ProN W3" w:hAnsi="Tahoma" w:cs="Tahoma"/>
          <w:spacing w:val="-12"/>
          <w:sz w:val="20"/>
          <w:szCs w:val="20"/>
        </w:rPr>
        <w:t xml:space="preserve"> </w:t>
      </w:r>
      <w:r w:rsidRPr="000E1B82">
        <w:rPr>
          <w:rFonts w:ascii="Tahoma" w:eastAsia="ヒラギノ角ゴ ProN W3" w:hAnsi="Tahoma" w:cs="Tahoma"/>
          <w:sz w:val="20"/>
          <w:szCs w:val="20"/>
        </w:rPr>
        <w:t>y</w:t>
      </w:r>
      <w:r w:rsidRPr="000E1B82">
        <w:rPr>
          <w:rFonts w:ascii="Tahoma" w:eastAsia="ヒラギノ角ゴ ProN W3" w:hAnsi="Tahoma" w:cs="Tahoma"/>
          <w:spacing w:val="-1"/>
          <w:sz w:val="20"/>
          <w:szCs w:val="20"/>
        </w:rPr>
        <w:t xml:space="preserve"> </w:t>
      </w:r>
      <w:r w:rsidRPr="000E1B82">
        <w:rPr>
          <w:rFonts w:ascii="Tahoma" w:eastAsia="ヒラギノ角ゴ ProN W3" w:hAnsi="Tahoma" w:cs="Tahoma"/>
          <w:sz w:val="20"/>
          <w:szCs w:val="20"/>
        </w:rPr>
        <w:t>notificación.)</w:t>
      </w:r>
    </w:p>
    <w:p w14:paraId="6668EC21" w14:textId="77777777" w:rsidR="000C35C4" w:rsidRPr="000E1B82" w:rsidRDefault="000C35C4" w:rsidP="000C35C4">
      <w:pPr>
        <w:widowControl w:val="0"/>
        <w:tabs>
          <w:tab w:val="left" w:pos="580"/>
        </w:tabs>
        <w:spacing w:after="0"/>
        <w:rPr>
          <w:rFonts w:ascii="Tahoma" w:eastAsia="ヒラギノ角ゴ ProN W3" w:hAnsi="Tahoma" w:cs="Tahoma"/>
          <w:sz w:val="20"/>
          <w:szCs w:val="20"/>
        </w:rPr>
      </w:pPr>
    </w:p>
    <w:p w14:paraId="6237A6D9" w14:textId="77777777" w:rsidR="000C35C4" w:rsidRPr="000E1B82" w:rsidRDefault="000C35C4" w:rsidP="000C35C4">
      <w:pPr>
        <w:widowControl w:val="0"/>
        <w:tabs>
          <w:tab w:val="left" w:pos="580"/>
        </w:tabs>
        <w:spacing w:after="0"/>
        <w:rPr>
          <w:rFonts w:ascii="Tahoma" w:eastAsia="ヒラギノ角ゴ ProN W3" w:hAnsi="Tahoma" w:cs="Tahoma"/>
          <w:sz w:val="20"/>
          <w:szCs w:val="20"/>
        </w:rPr>
      </w:pPr>
      <w:r w:rsidRPr="000E1B82">
        <w:rPr>
          <w:rFonts w:ascii="Tahoma" w:eastAsia="ヒラギノ角ゴ ProN W3" w:hAnsi="Tahoma" w:cs="Tahoma"/>
          <w:sz w:val="20"/>
          <w:szCs w:val="20"/>
        </w:rPr>
        <w:t>•</w:t>
      </w:r>
      <w:r w:rsidRPr="000E1B82">
        <w:rPr>
          <w:rFonts w:ascii="Tahoma" w:eastAsia="ヒラギノ角ゴ ProN W3" w:hAnsi="Tahoma" w:cs="Tahoma"/>
          <w:sz w:val="20"/>
          <w:szCs w:val="20"/>
        </w:rPr>
        <w:tab/>
      </w:r>
      <w:r w:rsidRPr="000E1B82">
        <w:rPr>
          <w:rFonts w:ascii="Tahoma" w:eastAsia="ヒラギノ角ゴ ProN W3" w:hAnsi="Tahoma" w:cs="Tahoma"/>
          <w:spacing w:val="-3"/>
          <w:sz w:val="20"/>
          <w:szCs w:val="20"/>
        </w:rPr>
        <w:t>Qu</w:t>
      </w:r>
      <w:r w:rsidRPr="000E1B82">
        <w:rPr>
          <w:rFonts w:ascii="Tahoma" w:eastAsia="ヒラギノ角ゴ ProN W3" w:hAnsi="Tahoma" w:cs="Tahoma"/>
          <w:sz w:val="20"/>
          <w:szCs w:val="20"/>
        </w:rPr>
        <w:t>e</w:t>
      </w:r>
      <w:r w:rsidRPr="000E1B82">
        <w:rPr>
          <w:rFonts w:ascii="Tahoma" w:eastAsia="ヒラギノ角ゴ ProN W3" w:hAnsi="Tahoma" w:cs="Tahoma"/>
          <w:spacing w:val="-9"/>
          <w:sz w:val="20"/>
          <w:szCs w:val="20"/>
        </w:rPr>
        <w:t xml:space="preserve"> </w:t>
      </w:r>
      <w:r w:rsidRPr="000E1B82">
        <w:rPr>
          <w:rFonts w:ascii="Tahoma" w:eastAsia="ヒラギノ角ゴ ProN W3" w:hAnsi="Tahoma" w:cs="Tahoma"/>
          <w:spacing w:val="-3"/>
          <w:sz w:val="20"/>
          <w:szCs w:val="20"/>
        </w:rPr>
        <w:t>p</w:t>
      </w:r>
      <w:r w:rsidRPr="000E1B82">
        <w:rPr>
          <w:rFonts w:ascii="Tahoma" w:eastAsia="ヒラギノ角ゴ ProN W3" w:hAnsi="Tahoma" w:cs="Tahoma"/>
          <w:spacing w:val="-2"/>
          <w:sz w:val="20"/>
          <w:szCs w:val="20"/>
        </w:rPr>
        <w:t>e</w:t>
      </w:r>
      <w:r w:rsidRPr="000E1B82">
        <w:rPr>
          <w:rFonts w:ascii="Tahoma" w:eastAsia="ヒラギノ角ゴ ProN W3" w:hAnsi="Tahoma" w:cs="Tahoma"/>
          <w:spacing w:val="-3"/>
          <w:sz w:val="20"/>
          <w:szCs w:val="20"/>
        </w:rPr>
        <w:t>r</w:t>
      </w:r>
      <w:r w:rsidRPr="000E1B82">
        <w:rPr>
          <w:rFonts w:ascii="Tahoma" w:eastAsia="ヒラギノ角ゴ ProN W3" w:hAnsi="Tahoma" w:cs="Tahoma"/>
          <w:spacing w:val="-2"/>
          <w:sz w:val="20"/>
          <w:szCs w:val="20"/>
        </w:rPr>
        <w:t>t</w:t>
      </w:r>
      <w:r w:rsidRPr="000E1B82">
        <w:rPr>
          <w:rFonts w:ascii="Tahoma" w:eastAsia="ヒラギノ角ゴ ProN W3" w:hAnsi="Tahoma" w:cs="Tahoma"/>
          <w:spacing w:val="-3"/>
          <w:sz w:val="20"/>
          <w:szCs w:val="20"/>
        </w:rPr>
        <w:t>e</w:t>
      </w:r>
      <w:r w:rsidRPr="000E1B82">
        <w:rPr>
          <w:rFonts w:ascii="Tahoma" w:eastAsia="ヒラギノ角ゴ ProN W3" w:hAnsi="Tahoma" w:cs="Tahoma"/>
          <w:spacing w:val="-2"/>
          <w:sz w:val="20"/>
          <w:szCs w:val="20"/>
        </w:rPr>
        <w:t>ne</w:t>
      </w:r>
      <w:r w:rsidRPr="000E1B82">
        <w:rPr>
          <w:rFonts w:ascii="Tahoma" w:eastAsia="ヒラギノ角ゴ ProN W3" w:hAnsi="Tahoma" w:cs="Tahoma"/>
          <w:spacing w:val="-3"/>
          <w:sz w:val="20"/>
          <w:szCs w:val="20"/>
        </w:rPr>
        <w:t>zc</w:t>
      </w:r>
      <w:r w:rsidRPr="000E1B82">
        <w:rPr>
          <w:rFonts w:ascii="Tahoma" w:eastAsia="ヒラギノ角ゴ ProN W3" w:hAnsi="Tahoma" w:cs="Tahoma"/>
          <w:sz w:val="20"/>
          <w:szCs w:val="20"/>
        </w:rPr>
        <w:t>o</w:t>
      </w:r>
      <w:r w:rsidRPr="000E1B82">
        <w:rPr>
          <w:rFonts w:ascii="Tahoma" w:eastAsia="ヒラギノ角ゴ ProN W3" w:hAnsi="Tahoma" w:cs="Tahoma"/>
          <w:spacing w:val="-16"/>
          <w:sz w:val="20"/>
          <w:szCs w:val="20"/>
        </w:rPr>
        <w:t xml:space="preserve"> </w:t>
      </w:r>
      <w:r w:rsidRPr="000E1B82">
        <w:rPr>
          <w:rFonts w:ascii="Tahoma" w:eastAsia="ヒラギノ角ゴ ProN W3" w:hAnsi="Tahoma" w:cs="Tahoma"/>
          <w:spacing w:val="-3"/>
          <w:sz w:val="20"/>
          <w:szCs w:val="20"/>
        </w:rPr>
        <w:t>a</w:t>
      </w:r>
      <w:r w:rsidRPr="000E1B82">
        <w:rPr>
          <w:rFonts w:ascii="Tahoma" w:eastAsia="ヒラギノ角ゴ ProN W3" w:hAnsi="Tahoma" w:cs="Tahoma"/>
          <w:sz w:val="20"/>
          <w:szCs w:val="20"/>
        </w:rPr>
        <w:t>l</w:t>
      </w:r>
      <w:r w:rsidRPr="000E1B82">
        <w:rPr>
          <w:rFonts w:ascii="Tahoma" w:eastAsia="ヒラギノ角ゴ ProN W3" w:hAnsi="Tahoma" w:cs="Tahoma"/>
          <w:spacing w:val="-7"/>
          <w:sz w:val="20"/>
          <w:szCs w:val="20"/>
        </w:rPr>
        <w:t xml:space="preserve"> </w:t>
      </w:r>
      <w:r w:rsidRPr="000E1B82">
        <w:rPr>
          <w:rFonts w:ascii="Tahoma" w:eastAsia="ヒラギノ角ゴ ProN W3" w:hAnsi="Tahoma" w:cs="Tahoma"/>
          <w:spacing w:val="-3"/>
          <w:sz w:val="20"/>
          <w:szCs w:val="20"/>
        </w:rPr>
        <w:t>si</w:t>
      </w:r>
      <w:r w:rsidRPr="000E1B82">
        <w:rPr>
          <w:rFonts w:ascii="Tahoma" w:eastAsia="ヒラギノ角ゴ ProN W3" w:hAnsi="Tahoma" w:cs="Tahoma"/>
          <w:spacing w:val="-2"/>
          <w:sz w:val="20"/>
          <w:szCs w:val="20"/>
        </w:rPr>
        <w:t>g</w:t>
      </w:r>
      <w:r w:rsidRPr="000E1B82">
        <w:rPr>
          <w:rFonts w:ascii="Tahoma" w:eastAsia="ヒラギノ角ゴ ProN W3" w:hAnsi="Tahoma" w:cs="Tahoma"/>
          <w:spacing w:val="-3"/>
          <w:sz w:val="20"/>
          <w:szCs w:val="20"/>
        </w:rPr>
        <w:t>ui</w:t>
      </w:r>
      <w:r w:rsidRPr="000E1B82">
        <w:rPr>
          <w:rFonts w:ascii="Tahoma" w:eastAsia="ヒラギノ角ゴ ProN W3" w:hAnsi="Tahoma" w:cs="Tahoma"/>
          <w:spacing w:val="-2"/>
          <w:sz w:val="20"/>
          <w:szCs w:val="20"/>
        </w:rPr>
        <w:t>e</w:t>
      </w:r>
      <w:r w:rsidRPr="000E1B82">
        <w:rPr>
          <w:rFonts w:ascii="Tahoma" w:eastAsia="ヒラギノ角ゴ ProN W3" w:hAnsi="Tahoma" w:cs="Tahoma"/>
          <w:spacing w:val="-3"/>
          <w:sz w:val="20"/>
          <w:szCs w:val="20"/>
        </w:rPr>
        <w:t>nt</w:t>
      </w:r>
      <w:r w:rsidRPr="000E1B82">
        <w:rPr>
          <w:rFonts w:ascii="Tahoma" w:eastAsia="ヒラギノ角ゴ ProN W3" w:hAnsi="Tahoma" w:cs="Tahoma"/>
          <w:sz w:val="20"/>
          <w:szCs w:val="20"/>
        </w:rPr>
        <w:t>e</w:t>
      </w:r>
      <w:r w:rsidRPr="000E1B82">
        <w:rPr>
          <w:rFonts w:ascii="Tahoma" w:eastAsia="ヒラギノ角ゴ ProN W3" w:hAnsi="Tahoma" w:cs="Tahoma"/>
          <w:spacing w:val="-14"/>
          <w:sz w:val="20"/>
          <w:szCs w:val="20"/>
        </w:rPr>
        <w:t xml:space="preserve"> </w:t>
      </w:r>
      <w:r w:rsidRPr="000E1B82">
        <w:rPr>
          <w:rFonts w:ascii="Tahoma" w:eastAsia="ヒラギノ角ゴ ProN W3" w:hAnsi="Tahoma" w:cs="Tahoma"/>
          <w:spacing w:val="-3"/>
          <w:sz w:val="20"/>
          <w:szCs w:val="20"/>
        </w:rPr>
        <w:t>rég</w:t>
      </w:r>
      <w:r w:rsidRPr="000E1B82">
        <w:rPr>
          <w:rFonts w:ascii="Tahoma" w:eastAsia="ヒラギノ角ゴ ProN W3" w:hAnsi="Tahoma" w:cs="Tahoma"/>
          <w:spacing w:val="-2"/>
          <w:sz w:val="20"/>
          <w:szCs w:val="20"/>
        </w:rPr>
        <w:t>i</w:t>
      </w:r>
      <w:r w:rsidRPr="000E1B82">
        <w:rPr>
          <w:rFonts w:ascii="Tahoma" w:eastAsia="ヒラギノ角ゴ ProN W3" w:hAnsi="Tahoma" w:cs="Tahoma"/>
          <w:spacing w:val="-3"/>
          <w:sz w:val="20"/>
          <w:szCs w:val="20"/>
        </w:rPr>
        <w:t>m</w:t>
      </w:r>
      <w:r w:rsidRPr="000E1B82">
        <w:rPr>
          <w:rFonts w:ascii="Tahoma" w:eastAsia="ヒラギノ角ゴ ProN W3" w:hAnsi="Tahoma" w:cs="Tahoma"/>
          <w:spacing w:val="-2"/>
          <w:sz w:val="20"/>
          <w:szCs w:val="20"/>
        </w:rPr>
        <w:t>e</w:t>
      </w:r>
      <w:r w:rsidRPr="000E1B82">
        <w:rPr>
          <w:rFonts w:ascii="Tahoma" w:eastAsia="ヒラギノ角ゴ ProN W3" w:hAnsi="Tahoma" w:cs="Tahoma"/>
          <w:sz w:val="20"/>
          <w:szCs w:val="20"/>
        </w:rPr>
        <w:t>n</w:t>
      </w:r>
      <w:r w:rsidRPr="000E1B82">
        <w:rPr>
          <w:rFonts w:ascii="Tahoma" w:eastAsia="ヒラギノ角ゴ ProN W3" w:hAnsi="Tahoma" w:cs="Tahoma"/>
          <w:spacing w:val="-13"/>
          <w:sz w:val="20"/>
          <w:szCs w:val="20"/>
        </w:rPr>
        <w:t xml:space="preserve"> </w:t>
      </w:r>
      <w:r w:rsidRPr="000E1B82">
        <w:rPr>
          <w:rFonts w:ascii="Tahoma" w:eastAsia="ヒラギノ角ゴ ProN W3" w:hAnsi="Tahoma" w:cs="Tahoma"/>
          <w:spacing w:val="-3"/>
          <w:sz w:val="20"/>
          <w:szCs w:val="20"/>
        </w:rPr>
        <w:t>d</w:t>
      </w:r>
      <w:r w:rsidRPr="000E1B82">
        <w:rPr>
          <w:rFonts w:ascii="Tahoma" w:eastAsia="ヒラギノ角ゴ ProN W3" w:hAnsi="Tahoma" w:cs="Tahoma"/>
          <w:sz w:val="20"/>
          <w:szCs w:val="20"/>
        </w:rPr>
        <w:t>e</w:t>
      </w:r>
      <w:r w:rsidRPr="000E1B82">
        <w:rPr>
          <w:rFonts w:ascii="Tahoma" w:eastAsia="ヒラギノ角ゴ ProN W3" w:hAnsi="Tahoma" w:cs="Tahoma"/>
          <w:spacing w:val="-7"/>
          <w:sz w:val="20"/>
          <w:szCs w:val="20"/>
        </w:rPr>
        <w:t xml:space="preserve"> </w:t>
      </w:r>
      <w:r w:rsidRPr="000E1B82">
        <w:rPr>
          <w:rFonts w:ascii="Tahoma" w:eastAsia="ヒラギノ角ゴ ProN W3" w:hAnsi="Tahoma" w:cs="Tahoma"/>
          <w:spacing w:val="-2"/>
          <w:sz w:val="20"/>
          <w:szCs w:val="20"/>
        </w:rPr>
        <w:t>i</w:t>
      </w:r>
      <w:r w:rsidRPr="000E1B82">
        <w:rPr>
          <w:rFonts w:ascii="Tahoma" w:eastAsia="ヒラギノ角ゴ ProN W3" w:hAnsi="Tahoma" w:cs="Tahoma"/>
          <w:spacing w:val="-4"/>
          <w:sz w:val="20"/>
          <w:szCs w:val="20"/>
        </w:rPr>
        <w:t>m</w:t>
      </w:r>
      <w:r w:rsidRPr="000E1B82">
        <w:rPr>
          <w:rFonts w:ascii="Tahoma" w:eastAsia="ヒラギノ角ゴ ProN W3" w:hAnsi="Tahoma" w:cs="Tahoma"/>
          <w:spacing w:val="-2"/>
          <w:sz w:val="20"/>
          <w:szCs w:val="20"/>
        </w:rPr>
        <w:t>p</w:t>
      </w:r>
      <w:r w:rsidRPr="000E1B82">
        <w:rPr>
          <w:rFonts w:ascii="Tahoma" w:eastAsia="ヒラギノ角ゴ ProN W3" w:hAnsi="Tahoma" w:cs="Tahoma"/>
          <w:spacing w:val="-3"/>
          <w:sz w:val="20"/>
          <w:szCs w:val="20"/>
        </w:rPr>
        <w:t>ue</w:t>
      </w:r>
      <w:r w:rsidRPr="000E1B82">
        <w:rPr>
          <w:rFonts w:ascii="Tahoma" w:eastAsia="ヒラギノ角ゴ ProN W3" w:hAnsi="Tahoma" w:cs="Tahoma"/>
          <w:spacing w:val="-2"/>
          <w:sz w:val="20"/>
          <w:szCs w:val="20"/>
        </w:rPr>
        <w:t>s</w:t>
      </w:r>
      <w:r w:rsidRPr="000E1B82">
        <w:rPr>
          <w:rFonts w:ascii="Tahoma" w:eastAsia="ヒラギノ角ゴ ProN W3" w:hAnsi="Tahoma" w:cs="Tahoma"/>
          <w:spacing w:val="-3"/>
          <w:sz w:val="20"/>
          <w:szCs w:val="20"/>
        </w:rPr>
        <w:t>t</w:t>
      </w:r>
      <w:r w:rsidRPr="000E1B82">
        <w:rPr>
          <w:rFonts w:ascii="Tahoma" w:eastAsia="ヒラギノ角ゴ ProN W3" w:hAnsi="Tahoma" w:cs="Tahoma"/>
          <w:spacing w:val="-2"/>
          <w:sz w:val="20"/>
          <w:szCs w:val="20"/>
        </w:rPr>
        <w:t>o</w:t>
      </w:r>
      <w:r w:rsidRPr="000E1B82">
        <w:rPr>
          <w:rFonts w:ascii="Tahoma" w:eastAsia="ヒラギノ角ゴ ProN W3" w:hAnsi="Tahoma" w:cs="Tahoma"/>
          <w:spacing w:val="-3"/>
          <w:sz w:val="20"/>
          <w:szCs w:val="20"/>
        </w:rPr>
        <w:t>s:</w:t>
      </w:r>
    </w:p>
    <w:p w14:paraId="0C08C327" w14:textId="77777777" w:rsidR="000C35C4" w:rsidRPr="000E1B82" w:rsidRDefault="000C35C4" w:rsidP="000C35C4">
      <w:pPr>
        <w:widowControl w:val="0"/>
        <w:spacing w:after="0"/>
        <w:rPr>
          <w:rFonts w:ascii="Tahoma" w:eastAsia="ヒラギノ角ゴ ProN W3" w:hAnsi="Tahoma" w:cs="Tahoma"/>
          <w:sz w:val="20"/>
          <w:szCs w:val="20"/>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2327"/>
        <w:gridCol w:w="2498"/>
        <w:gridCol w:w="2501"/>
        <w:gridCol w:w="2297"/>
      </w:tblGrid>
      <w:tr w:rsidR="000C35C4" w:rsidRPr="000E1B82" w14:paraId="40F0882C" w14:textId="77777777" w:rsidTr="00570F53">
        <w:tc>
          <w:tcPr>
            <w:tcW w:w="2326"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47336D5C"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b/>
                <w:bCs/>
                <w:spacing w:val="-3"/>
                <w:sz w:val="20"/>
                <w:szCs w:val="20"/>
              </w:rPr>
              <w:t>S</w:t>
            </w:r>
            <w:r w:rsidRPr="000E1B82">
              <w:rPr>
                <w:rFonts w:ascii="Tahoma" w:eastAsia="ヒラギノ角ゴ ProN W3" w:hAnsi="Tahoma" w:cs="Tahoma"/>
                <w:b/>
                <w:bCs/>
                <w:spacing w:val="-2"/>
                <w:sz w:val="20"/>
                <w:szCs w:val="20"/>
              </w:rPr>
              <w:t>i</w:t>
            </w:r>
            <w:r w:rsidRPr="000E1B82">
              <w:rPr>
                <w:rFonts w:ascii="Tahoma" w:eastAsia="ヒラギノ角ゴ ProN W3" w:hAnsi="Tahoma" w:cs="Tahoma"/>
                <w:b/>
                <w:bCs/>
                <w:spacing w:val="-3"/>
                <w:sz w:val="20"/>
                <w:szCs w:val="20"/>
              </w:rPr>
              <w:t>m</w:t>
            </w:r>
            <w:r w:rsidRPr="000E1B82">
              <w:rPr>
                <w:rFonts w:ascii="Tahoma" w:eastAsia="ヒラギノ角ゴ ProN W3" w:hAnsi="Tahoma" w:cs="Tahoma"/>
                <w:b/>
                <w:bCs/>
                <w:spacing w:val="-2"/>
                <w:sz w:val="20"/>
                <w:szCs w:val="20"/>
              </w:rPr>
              <w:t>p</w:t>
            </w:r>
            <w:r w:rsidRPr="000E1B82">
              <w:rPr>
                <w:rFonts w:ascii="Tahoma" w:eastAsia="ヒラギノ角ゴ ProN W3" w:hAnsi="Tahoma" w:cs="Tahoma"/>
                <w:b/>
                <w:bCs/>
                <w:spacing w:val="-3"/>
                <w:sz w:val="20"/>
                <w:szCs w:val="20"/>
              </w:rPr>
              <w:t>l</w:t>
            </w:r>
            <w:r w:rsidRPr="000E1B82">
              <w:rPr>
                <w:rFonts w:ascii="Tahoma" w:eastAsia="ヒラギノ角ゴ ProN W3" w:hAnsi="Tahoma" w:cs="Tahoma"/>
                <w:b/>
                <w:bCs/>
                <w:spacing w:val="-2"/>
                <w:sz w:val="20"/>
                <w:szCs w:val="20"/>
              </w:rPr>
              <w:t>i</w:t>
            </w:r>
            <w:r w:rsidRPr="000E1B82">
              <w:rPr>
                <w:rFonts w:ascii="Tahoma" w:eastAsia="ヒラギノ角ゴ ProN W3" w:hAnsi="Tahoma" w:cs="Tahoma"/>
                <w:b/>
                <w:bCs/>
                <w:spacing w:val="-3"/>
                <w:sz w:val="20"/>
                <w:szCs w:val="20"/>
              </w:rPr>
              <w:t>f</w:t>
            </w:r>
            <w:r w:rsidRPr="000E1B82">
              <w:rPr>
                <w:rFonts w:ascii="Tahoma" w:eastAsia="ヒラギノ角ゴ ProN W3" w:hAnsi="Tahoma" w:cs="Tahoma"/>
                <w:b/>
                <w:bCs/>
                <w:spacing w:val="-2"/>
                <w:sz w:val="20"/>
                <w:szCs w:val="20"/>
              </w:rPr>
              <w:t>i</w:t>
            </w:r>
            <w:r w:rsidRPr="000E1B82">
              <w:rPr>
                <w:rFonts w:ascii="Tahoma" w:eastAsia="ヒラギノ角ゴ ProN W3" w:hAnsi="Tahoma" w:cs="Tahoma"/>
                <w:b/>
                <w:bCs/>
                <w:spacing w:val="-3"/>
                <w:sz w:val="20"/>
                <w:szCs w:val="20"/>
              </w:rPr>
              <w:t>ca</w:t>
            </w:r>
            <w:r w:rsidRPr="000E1B82">
              <w:rPr>
                <w:rFonts w:ascii="Tahoma" w:eastAsia="ヒラギノ角ゴ ProN W3" w:hAnsi="Tahoma" w:cs="Tahoma"/>
                <w:b/>
                <w:bCs/>
                <w:spacing w:val="-2"/>
                <w:sz w:val="20"/>
                <w:szCs w:val="20"/>
              </w:rPr>
              <w:t>d</w:t>
            </w:r>
            <w:r w:rsidRPr="000E1B82">
              <w:rPr>
                <w:rFonts w:ascii="Tahoma" w:eastAsia="ヒラギノ角ゴ ProN W3" w:hAnsi="Tahoma" w:cs="Tahoma"/>
                <w:b/>
                <w:bCs/>
                <w:sz w:val="20"/>
                <w:szCs w:val="20"/>
              </w:rPr>
              <w:t>o</w:t>
            </w:r>
          </w:p>
        </w:tc>
        <w:tc>
          <w:tcPr>
            <w:tcW w:w="2498" w:type="dxa"/>
            <w:tcBorders>
              <w:top w:val="single" w:sz="4" w:space="0" w:color="00000A"/>
              <w:left w:val="single" w:sz="4" w:space="0" w:color="00000A"/>
              <w:bottom w:val="single" w:sz="4" w:space="0" w:color="00000A"/>
              <w:right w:val="single" w:sz="4" w:space="0" w:color="00000A"/>
            </w:tcBorders>
            <w:tcMar>
              <w:left w:w="73" w:type="dxa"/>
            </w:tcMar>
          </w:tcPr>
          <w:p w14:paraId="1AF7331F"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b/>
                <w:bCs/>
                <w:sz w:val="20"/>
                <w:szCs w:val="20"/>
              </w:rPr>
              <w:t>*X</w:t>
            </w:r>
          </w:p>
        </w:tc>
        <w:tc>
          <w:tcPr>
            <w:tcW w:w="2501"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1870F7CB"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b/>
                <w:bCs/>
                <w:spacing w:val="-4"/>
                <w:sz w:val="20"/>
                <w:szCs w:val="20"/>
              </w:rPr>
              <w:t>C</w:t>
            </w:r>
            <w:r w:rsidRPr="000E1B82">
              <w:rPr>
                <w:rFonts w:ascii="Tahoma" w:eastAsia="ヒラギノ角ゴ ProN W3" w:hAnsi="Tahoma" w:cs="Tahoma"/>
                <w:b/>
                <w:bCs/>
                <w:spacing w:val="-2"/>
                <w:sz w:val="20"/>
                <w:szCs w:val="20"/>
              </w:rPr>
              <w:t>o</w:t>
            </w:r>
            <w:r w:rsidRPr="000E1B82">
              <w:rPr>
                <w:rFonts w:ascii="Tahoma" w:eastAsia="ヒラギノ角ゴ ProN W3" w:hAnsi="Tahoma" w:cs="Tahoma"/>
                <w:b/>
                <w:bCs/>
                <w:spacing w:val="-3"/>
                <w:sz w:val="20"/>
                <w:szCs w:val="20"/>
              </w:rPr>
              <w:t>m</w:t>
            </w:r>
            <w:r w:rsidRPr="000E1B82">
              <w:rPr>
                <w:rFonts w:ascii="Tahoma" w:eastAsia="ヒラギノ角ゴ ProN W3" w:hAnsi="Tahoma" w:cs="Tahoma"/>
                <w:b/>
                <w:bCs/>
                <w:spacing w:val="-2"/>
                <w:sz w:val="20"/>
                <w:szCs w:val="20"/>
              </w:rPr>
              <w:t>ún</w:t>
            </w:r>
          </w:p>
        </w:tc>
        <w:tc>
          <w:tcPr>
            <w:tcW w:w="2297" w:type="dxa"/>
            <w:tcBorders>
              <w:top w:val="single" w:sz="4" w:space="0" w:color="00000A"/>
              <w:left w:val="single" w:sz="4" w:space="0" w:color="00000A"/>
              <w:bottom w:val="single" w:sz="4" w:space="0" w:color="00000A"/>
              <w:right w:val="single" w:sz="4" w:space="0" w:color="00000A"/>
            </w:tcBorders>
            <w:tcMar>
              <w:left w:w="73" w:type="dxa"/>
            </w:tcMar>
          </w:tcPr>
          <w:p w14:paraId="40DEDDD2"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w:t>
            </w:r>
          </w:p>
        </w:tc>
      </w:tr>
    </w:tbl>
    <w:p w14:paraId="66A4D361"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pacing w:val="-3"/>
          <w:sz w:val="20"/>
          <w:szCs w:val="20"/>
        </w:rPr>
        <w:t>*Mar</w:t>
      </w:r>
      <w:r w:rsidRPr="000E1B82">
        <w:rPr>
          <w:rFonts w:ascii="Tahoma" w:eastAsia="ヒラギノ角ゴ ProN W3" w:hAnsi="Tahoma" w:cs="Tahoma"/>
          <w:spacing w:val="-2"/>
          <w:sz w:val="20"/>
          <w:szCs w:val="20"/>
        </w:rPr>
        <w:t>c</w:t>
      </w:r>
      <w:r w:rsidRPr="000E1B82">
        <w:rPr>
          <w:rFonts w:ascii="Tahoma" w:eastAsia="ヒラギノ角ゴ ProN W3" w:hAnsi="Tahoma" w:cs="Tahoma"/>
          <w:spacing w:val="-3"/>
          <w:sz w:val="20"/>
          <w:szCs w:val="20"/>
        </w:rPr>
        <w:t>a</w:t>
      </w:r>
      <w:r w:rsidRPr="000E1B82">
        <w:rPr>
          <w:rFonts w:ascii="Tahoma" w:eastAsia="ヒラギノ角ゴ ProN W3" w:hAnsi="Tahoma" w:cs="Tahoma"/>
          <w:sz w:val="20"/>
          <w:szCs w:val="20"/>
        </w:rPr>
        <w:t>r</w:t>
      </w:r>
      <w:r w:rsidRPr="000E1B82">
        <w:rPr>
          <w:rFonts w:ascii="Tahoma" w:eastAsia="ヒラギノ角ゴ ProN W3" w:hAnsi="Tahoma" w:cs="Tahoma"/>
          <w:spacing w:val="-15"/>
          <w:sz w:val="20"/>
          <w:szCs w:val="20"/>
        </w:rPr>
        <w:t xml:space="preserve"> </w:t>
      </w:r>
      <w:r w:rsidRPr="000E1B82">
        <w:rPr>
          <w:rFonts w:ascii="Tahoma" w:eastAsia="ヒラギノ角ゴ ProN W3" w:hAnsi="Tahoma" w:cs="Tahoma"/>
          <w:spacing w:val="-3"/>
          <w:sz w:val="20"/>
          <w:szCs w:val="20"/>
        </w:rPr>
        <w:t>c</w:t>
      </w:r>
      <w:r w:rsidRPr="000E1B82">
        <w:rPr>
          <w:rFonts w:ascii="Tahoma" w:eastAsia="ヒラギノ角ゴ ProN W3" w:hAnsi="Tahoma" w:cs="Tahoma"/>
          <w:spacing w:val="-2"/>
          <w:sz w:val="20"/>
          <w:szCs w:val="20"/>
        </w:rPr>
        <w:t>o</w:t>
      </w:r>
      <w:r w:rsidRPr="000E1B82">
        <w:rPr>
          <w:rFonts w:ascii="Tahoma" w:eastAsia="ヒラギノ角ゴ ProN W3" w:hAnsi="Tahoma" w:cs="Tahoma"/>
          <w:sz w:val="20"/>
          <w:szCs w:val="20"/>
        </w:rPr>
        <w:t>n</w:t>
      </w:r>
      <w:r w:rsidRPr="000E1B82">
        <w:rPr>
          <w:rFonts w:ascii="Tahoma" w:eastAsia="ヒラギノ角ゴ ProN W3" w:hAnsi="Tahoma" w:cs="Tahoma"/>
          <w:spacing w:val="-9"/>
          <w:sz w:val="20"/>
          <w:szCs w:val="20"/>
        </w:rPr>
        <w:t xml:space="preserve"> </w:t>
      </w:r>
      <w:r w:rsidRPr="000E1B82">
        <w:rPr>
          <w:rFonts w:ascii="Tahoma" w:eastAsia="ヒラギノ角ゴ ProN W3" w:hAnsi="Tahoma" w:cs="Tahoma"/>
          <w:spacing w:val="-3"/>
          <w:sz w:val="20"/>
          <w:szCs w:val="20"/>
        </w:rPr>
        <w:t>un</w:t>
      </w:r>
      <w:r w:rsidRPr="000E1B82">
        <w:rPr>
          <w:rFonts w:ascii="Tahoma" w:eastAsia="ヒラギノ角ゴ ProN W3" w:hAnsi="Tahoma" w:cs="Tahoma"/>
          <w:sz w:val="20"/>
          <w:szCs w:val="20"/>
        </w:rPr>
        <w:t>a</w:t>
      </w:r>
      <w:r w:rsidRPr="000E1B82">
        <w:rPr>
          <w:rFonts w:ascii="Tahoma" w:eastAsia="ヒラギノ角ゴ ProN W3" w:hAnsi="Tahoma" w:cs="Tahoma"/>
          <w:spacing w:val="-8"/>
          <w:sz w:val="20"/>
          <w:szCs w:val="20"/>
        </w:rPr>
        <w:t xml:space="preserve"> </w:t>
      </w:r>
      <w:r w:rsidRPr="000E1B82">
        <w:rPr>
          <w:rFonts w:ascii="Tahoma" w:eastAsia="ヒラギノ角ゴ ProN W3" w:hAnsi="Tahoma" w:cs="Tahoma"/>
          <w:sz w:val="20"/>
          <w:szCs w:val="20"/>
        </w:rPr>
        <w:t>X</w:t>
      </w:r>
    </w:p>
    <w:p w14:paraId="5C4E1072" w14:textId="77777777" w:rsidR="000C35C4" w:rsidRPr="000E1B82" w:rsidRDefault="000C35C4" w:rsidP="000C35C4">
      <w:pPr>
        <w:widowControl w:val="0"/>
        <w:spacing w:after="0"/>
        <w:rPr>
          <w:rFonts w:ascii="Tahoma" w:eastAsia="ヒラギノ角ゴ ProN W3" w:hAnsi="Tahoma" w:cs="Tahoma"/>
          <w:sz w:val="20"/>
          <w:szCs w:val="20"/>
        </w:rPr>
      </w:pPr>
    </w:p>
    <w:p w14:paraId="39D9C7F2" w14:textId="77777777" w:rsidR="000C35C4" w:rsidRPr="000E1B82" w:rsidRDefault="000C35C4" w:rsidP="000C35C4">
      <w:pPr>
        <w:widowControl w:val="0"/>
        <w:tabs>
          <w:tab w:val="left" w:pos="580"/>
        </w:tabs>
        <w:spacing w:after="0"/>
        <w:rPr>
          <w:rFonts w:ascii="Tahoma" w:eastAsia="ヒラギノ角ゴ ProN W3" w:hAnsi="Tahoma" w:cs="Tahoma"/>
          <w:sz w:val="20"/>
          <w:szCs w:val="20"/>
        </w:rPr>
      </w:pPr>
      <w:r w:rsidRPr="000E1B82">
        <w:rPr>
          <w:rFonts w:ascii="Tahoma" w:eastAsia="ヒラギノ角ゴ ProN W3" w:hAnsi="Tahoma" w:cs="Tahoma"/>
          <w:sz w:val="20"/>
          <w:szCs w:val="20"/>
        </w:rPr>
        <w:t>•</w:t>
      </w:r>
      <w:r w:rsidRPr="000E1B82">
        <w:rPr>
          <w:rFonts w:ascii="Tahoma" w:eastAsia="ヒラギノ角ゴ ProN W3" w:hAnsi="Tahoma" w:cs="Tahoma"/>
          <w:sz w:val="20"/>
          <w:szCs w:val="20"/>
        </w:rPr>
        <w:tab/>
        <w:t>Que</w:t>
      </w:r>
      <w:r w:rsidRPr="000E1B82">
        <w:rPr>
          <w:rFonts w:ascii="Tahoma" w:eastAsia="ヒラギノ角ゴ ProN W3" w:hAnsi="Tahoma" w:cs="Tahoma"/>
          <w:spacing w:val="39"/>
          <w:sz w:val="20"/>
          <w:szCs w:val="20"/>
        </w:rPr>
        <w:t xml:space="preserve"> </w:t>
      </w:r>
      <w:r w:rsidRPr="000E1B82">
        <w:rPr>
          <w:rFonts w:ascii="Tahoma" w:eastAsia="ヒラギノ角ゴ ProN W3" w:hAnsi="Tahoma" w:cs="Tahoma"/>
          <w:sz w:val="20"/>
          <w:szCs w:val="20"/>
        </w:rPr>
        <w:t>anexo</w:t>
      </w:r>
      <w:r w:rsidRPr="000E1B82">
        <w:rPr>
          <w:rFonts w:ascii="Tahoma" w:eastAsia="ヒラギノ角ゴ ProN W3" w:hAnsi="Tahoma" w:cs="Tahoma"/>
          <w:spacing w:val="39"/>
          <w:sz w:val="20"/>
          <w:szCs w:val="20"/>
        </w:rPr>
        <w:t xml:space="preserve"> </w:t>
      </w:r>
      <w:r w:rsidRPr="000E1B82">
        <w:rPr>
          <w:rFonts w:ascii="Tahoma" w:eastAsia="ヒラギノ角ゴ ProN W3" w:hAnsi="Tahoma" w:cs="Tahoma"/>
          <w:sz w:val="20"/>
          <w:szCs w:val="20"/>
        </w:rPr>
        <w:t>a</w:t>
      </w:r>
      <w:r w:rsidRPr="000E1B82">
        <w:rPr>
          <w:rFonts w:ascii="Tahoma" w:eastAsia="ヒラギノ角ゴ ProN W3" w:hAnsi="Tahoma" w:cs="Tahoma"/>
          <w:spacing w:val="42"/>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41"/>
          <w:sz w:val="20"/>
          <w:szCs w:val="20"/>
        </w:rPr>
        <w:t xml:space="preserve"> </w:t>
      </w:r>
      <w:r w:rsidRPr="000E1B82">
        <w:rPr>
          <w:rFonts w:ascii="Tahoma" w:eastAsia="ヒラギノ角ゴ ProN W3" w:hAnsi="Tahoma" w:cs="Tahoma"/>
          <w:sz w:val="20"/>
          <w:szCs w:val="20"/>
        </w:rPr>
        <w:t>presente</w:t>
      </w:r>
      <w:r w:rsidRPr="000E1B82">
        <w:rPr>
          <w:rFonts w:ascii="Tahoma" w:eastAsia="ヒラギノ角ゴ ProN W3" w:hAnsi="Tahoma" w:cs="Tahoma"/>
          <w:spacing w:val="34"/>
          <w:sz w:val="20"/>
          <w:szCs w:val="20"/>
        </w:rPr>
        <w:t xml:space="preserve"> </w:t>
      </w:r>
      <w:r w:rsidRPr="000E1B82">
        <w:rPr>
          <w:rFonts w:ascii="Tahoma" w:eastAsia="ヒラギノ角ゴ ProN W3" w:hAnsi="Tahoma" w:cs="Tahoma"/>
          <w:sz w:val="20"/>
          <w:szCs w:val="20"/>
        </w:rPr>
        <w:t>carta</w:t>
      </w:r>
      <w:r w:rsidRPr="000E1B82">
        <w:rPr>
          <w:rFonts w:ascii="Tahoma" w:eastAsia="ヒラギノ角ゴ ProN W3" w:hAnsi="Tahoma" w:cs="Tahoma"/>
          <w:spacing w:val="38"/>
          <w:sz w:val="20"/>
          <w:szCs w:val="20"/>
        </w:rPr>
        <w:t xml:space="preserve"> </w:t>
      </w:r>
      <w:r w:rsidRPr="000E1B82">
        <w:rPr>
          <w:rFonts w:ascii="Tahoma" w:eastAsia="ヒラギノ角ゴ ProN W3" w:hAnsi="Tahoma" w:cs="Tahoma"/>
          <w:sz w:val="20"/>
          <w:szCs w:val="20"/>
        </w:rPr>
        <w:t>se</w:t>
      </w:r>
      <w:r w:rsidRPr="000E1B82">
        <w:rPr>
          <w:rFonts w:ascii="Tahoma" w:eastAsia="ヒラギノ角ゴ ProN W3" w:hAnsi="Tahoma" w:cs="Tahoma"/>
          <w:spacing w:val="41"/>
          <w:sz w:val="20"/>
          <w:szCs w:val="20"/>
        </w:rPr>
        <w:t xml:space="preserve"> </w:t>
      </w:r>
      <w:r w:rsidRPr="000E1B82">
        <w:rPr>
          <w:rFonts w:ascii="Tahoma" w:eastAsia="ヒラギノ角ゴ ProN W3" w:hAnsi="Tahoma" w:cs="Tahoma"/>
          <w:sz w:val="20"/>
          <w:szCs w:val="20"/>
        </w:rPr>
        <w:t>encuentra</w:t>
      </w:r>
      <w:r w:rsidRPr="000E1B82">
        <w:rPr>
          <w:rFonts w:ascii="Tahoma" w:eastAsia="ヒラギノ角ゴ ProN W3" w:hAnsi="Tahoma" w:cs="Tahoma"/>
          <w:spacing w:val="33"/>
          <w:sz w:val="20"/>
          <w:szCs w:val="20"/>
        </w:rPr>
        <w:t xml:space="preserve"> </w:t>
      </w:r>
      <w:r w:rsidRPr="000E1B82">
        <w:rPr>
          <w:rFonts w:ascii="Tahoma" w:eastAsia="ヒラギノ角ゴ ProN W3" w:hAnsi="Tahoma" w:cs="Tahoma"/>
          <w:sz w:val="20"/>
          <w:szCs w:val="20"/>
        </w:rPr>
        <w:t>anexo</w:t>
      </w:r>
      <w:r w:rsidRPr="000E1B82">
        <w:rPr>
          <w:rFonts w:ascii="Tahoma" w:eastAsia="ヒラギノ角ゴ ProN W3" w:hAnsi="Tahoma" w:cs="Tahoma"/>
          <w:spacing w:val="37"/>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41"/>
          <w:sz w:val="20"/>
          <w:szCs w:val="20"/>
        </w:rPr>
        <w:t xml:space="preserve"> </w:t>
      </w:r>
      <w:r w:rsidRPr="000E1B82">
        <w:rPr>
          <w:rFonts w:ascii="Tahoma" w:eastAsia="ヒラギノ角ゴ ProN W3" w:hAnsi="Tahoma" w:cs="Tahoma"/>
          <w:sz w:val="20"/>
          <w:szCs w:val="20"/>
        </w:rPr>
        <w:t>pr</w:t>
      </w:r>
      <w:r w:rsidRPr="000E1B82">
        <w:rPr>
          <w:rFonts w:ascii="Tahoma" w:eastAsia="ヒラギノ角ゴ ProN W3" w:hAnsi="Tahoma" w:cs="Tahoma"/>
          <w:spacing w:val="1"/>
          <w:sz w:val="20"/>
          <w:szCs w:val="20"/>
        </w:rPr>
        <w:t>o</w:t>
      </w:r>
      <w:r w:rsidRPr="000E1B82">
        <w:rPr>
          <w:rFonts w:ascii="Tahoma" w:eastAsia="ヒラギノ角ゴ ProN W3" w:hAnsi="Tahoma" w:cs="Tahoma"/>
          <w:sz w:val="20"/>
          <w:szCs w:val="20"/>
        </w:rPr>
        <w:t>puesta</w:t>
      </w:r>
      <w:r w:rsidRPr="000E1B82">
        <w:rPr>
          <w:rFonts w:ascii="Tahoma" w:eastAsia="ヒラギノ角ゴ ProN W3" w:hAnsi="Tahoma" w:cs="Tahoma"/>
          <w:spacing w:val="33"/>
          <w:sz w:val="20"/>
          <w:szCs w:val="20"/>
        </w:rPr>
        <w:t xml:space="preserve"> </w:t>
      </w:r>
      <w:r w:rsidRPr="000E1B82">
        <w:rPr>
          <w:rFonts w:ascii="Tahoma" w:eastAsia="ヒラギノ角ゴ ProN W3" w:hAnsi="Tahoma" w:cs="Tahoma"/>
          <w:sz w:val="20"/>
          <w:szCs w:val="20"/>
        </w:rPr>
        <w:t>téc</w:t>
      </w:r>
      <w:r w:rsidRPr="000E1B82">
        <w:rPr>
          <w:rFonts w:ascii="Tahoma" w:eastAsia="ヒラギノ角ゴ ProN W3" w:hAnsi="Tahoma" w:cs="Tahoma"/>
          <w:spacing w:val="-1"/>
          <w:sz w:val="20"/>
          <w:szCs w:val="20"/>
        </w:rPr>
        <w:t>n</w:t>
      </w:r>
      <w:r w:rsidRPr="000E1B82">
        <w:rPr>
          <w:rFonts w:ascii="Tahoma" w:eastAsia="ヒラギノ角ゴ ProN W3" w:hAnsi="Tahoma" w:cs="Tahoma"/>
          <w:sz w:val="20"/>
          <w:szCs w:val="20"/>
        </w:rPr>
        <w:t>ica</w:t>
      </w:r>
      <w:r w:rsidRPr="000E1B82">
        <w:rPr>
          <w:rFonts w:ascii="Tahoma" w:eastAsia="ヒラギノ角ゴ ProN W3" w:hAnsi="Tahoma" w:cs="Tahoma"/>
          <w:spacing w:val="36"/>
          <w:sz w:val="20"/>
          <w:szCs w:val="20"/>
        </w:rPr>
        <w:t xml:space="preserve"> </w:t>
      </w:r>
      <w:r w:rsidRPr="000E1B82">
        <w:rPr>
          <w:rFonts w:ascii="Tahoma" w:eastAsia="ヒラギノ角ゴ ProN W3" w:hAnsi="Tahoma" w:cs="Tahoma"/>
          <w:sz w:val="20"/>
          <w:szCs w:val="20"/>
        </w:rPr>
        <w:t>y</w:t>
      </w:r>
      <w:r w:rsidRPr="000E1B82">
        <w:rPr>
          <w:rFonts w:ascii="Tahoma" w:eastAsia="ヒラギノ角ゴ ProN W3" w:hAnsi="Tahoma" w:cs="Tahoma"/>
          <w:spacing w:val="42"/>
          <w:sz w:val="20"/>
          <w:szCs w:val="20"/>
        </w:rPr>
        <w:t xml:space="preserve"> </w:t>
      </w:r>
      <w:r w:rsidRPr="000E1B82">
        <w:rPr>
          <w:rFonts w:ascii="Tahoma" w:eastAsia="ヒラギノ角ゴ ProN W3" w:hAnsi="Tahoma" w:cs="Tahoma"/>
          <w:sz w:val="20"/>
          <w:szCs w:val="20"/>
        </w:rPr>
        <w:t>económica</w:t>
      </w:r>
      <w:r w:rsidRPr="000E1B82">
        <w:rPr>
          <w:rFonts w:ascii="Tahoma" w:eastAsia="ヒラギノ角ゴ ProN W3" w:hAnsi="Tahoma" w:cs="Tahoma"/>
          <w:spacing w:val="33"/>
          <w:sz w:val="20"/>
          <w:szCs w:val="20"/>
        </w:rPr>
        <w:t xml:space="preserve"> </w:t>
      </w:r>
      <w:r w:rsidRPr="000E1B82">
        <w:rPr>
          <w:rFonts w:ascii="Tahoma" w:eastAsia="ヒラギノ角ゴ ProN W3" w:hAnsi="Tahoma" w:cs="Tahoma"/>
          <w:sz w:val="20"/>
          <w:szCs w:val="20"/>
        </w:rPr>
        <w:t>y demás</w:t>
      </w:r>
      <w:r w:rsidRPr="000E1B82">
        <w:rPr>
          <w:rFonts w:ascii="Tahoma" w:eastAsia="ヒラギノ角ゴ ProN W3" w:hAnsi="Tahoma" w:cs="Tahoma"/>
          <w:spacing w:val="58"/>
          <w:sz w:val="20"/>
          <w:szCs w:val="20"/>
        </w:rPr>
        <w:t xml:space="preserve"> </w:t>
      </w:r>
      <w:r w:rsidRPr="000E1B82">
        <w:rPr>
          <w:rFonts w:ascii="Tahoma" w:eastAsia="ヒラギノ角ゴ ProN W3" w:hAnsi="Tahoma" w:cs="Tahoma"/>
          <w:sz w:val="20"/>
          <w:szCs w:val="20"/>
        </w:rPr>
        <w:t>documentos</w:t>
      </w:r>
      <w:r w:rsidRPr="000E1B82">
        <w:rPr>
          <w:rFonts w:ascii="Tahoma" w:eastAsia="ヒラギノ角ゴ ProN W3" w:hAnsi="Tahoma" w:cs="Tahoma"/>
          <w:spacing w:val="53"/>
          <w:sz w:val="20"/>
          <w:szCs w:val="20"/>
        </w:rPr>
        <w:t xml:space="preserve"> </w:t>
      </w:r>
      <w:r w:rsidRPr="000E1B82">
        <w:rPr>
          <w:rFonts w:ascii="Tahoma" w:eastAsia="ヒラギノ角ゴ ProN W3" w:hAnsi="Tahoma" w:cs="Tahoma"/>
          <w:sz w:val="20"/>
          <w:szCs w:val="20"/>
        </w:rPr>
        <w:t>exigidos.</w:t>
      </w:r>
      <w:r w:rsidRPr="000E1B82">
        <w:rPr>
          <w:rFonts w:ascii="Tahoma" w:eastAsia="ヒラギノ角ゴ ProN W3" w:hAnsi="Tahoma" w:cs="Tahoma"/>
          <w:spacing w:val="56"/>
          <w:sz w:val="20"/>
          <w:szCs w:val="20"/>
        </w:rPr>
        <w:t xml:space="preserve"> </w:t>
      </w:r>
      <w:r w:rsidRPr="000E1B82">
        <w:rPr>
          <w:rFonts w:ascii="Tahoma" w:eastAsia="ヒラギノ角ゴ ProN W3" w:hAnsi="Tahoma" w:cs="Tahoma"/>
          <w:sz w:val="20"/>
          <w:szCs w:val="20"/>
        </w:rPr>
        <w:t>Pro</w:t>
      </w:r>
      <w:r w:rsidRPr="000E1B82">
        <w:rPr>
          <w:rFonts w:ascii="Tahoma" w:eastAsia="ヒラギノ角ゴ ProN W3" w:hAnsi="Tahoma" w:cs="Tahoma"/>
          <w:spacing w:val="-1"/>
          <w:sz w:val="20"/>
          <w:szCs w:val="20"/>
        </w:rPr>
        <w:t>p</w:t>
      </w:r>
      <w:r w:rsidRPr="000E1B82">
        <w:rPr>
          <w:rFonts w:ascii="Tahoma" w:eastAsia="ヒラギノ角ゴ ProN W3" w:hAnsi="Tahoma" w:cs="Tahoma"/>
          <w:sz w:val="20"/>
          <w:szCs w:val="20"/>
        </w:rPr>
        <w:t>uesta</w:t>
      </w:r>
      <w:r w:rsidRPr="000E1B82">
        <w:rPr>
          <w:rFonts w:ascii="Tahoma" w:eastAsia="ヒラギノ角ゴ ProN W3" w:hAnsi="Tahoma" w:cs="Tahoma"/>
          <w:spacing w:val="55"/>
          <w:sz w:val="20"/>
          <w:szCs w:val="20"/>
        </w:rPr>
        <w:t xml:space="preserve"> </w:t>
      </w:r>
      <w:r w:rsidRPr="000E1B82">
        <w:rPr>
          <w:rFonts w:ascii="Tahoma" w:eastAsia="ヒラギノ角ゴ ProN W3" w:hAnsi="Tahoma" w:cs="Tahoma"/>
          <w:sz w:val="20"/>
          <w:szCs w:val="20"/>
        </w:rPr>
        <w:t>que</w:t>
      </w:r>
      <w:r w:rsidRPr="000E1B82">
        <w:rPr>
          <w:rFonts w:ascii="Tahoma" w:eastAsia="ヒラギノ角ゴ ProN W3" w:hAnsi="Tahoma" w:cs="Tahoma"/>
          <w:spacing w:val="60"/>
          <w:sz w:val="20"/>
          <w:szCs w:val="20"/>
        </w:rPr>
        <w:t xml:space="preserve"> </w:t>
      </w:r>
      <w:r w:rsidRPr="000E1B82">
        <w:rPr>
          <w:rFonts w:ascii="Tahoma" w:eastAsia="ヒラギノ角ゴ ProN W3" w:hAnsi="Tahoma" w:cs="Tahoma"/>
          <w:sz w:val="20"/>
          <w:szCs w:val="20"/>
        </w:rPr>
        <w:t>se</w:t>
      </w:r>
      <w:r w:rsidRPr="000E1B82">
        <w:rPr>
          <w:rFonts w:ascii="Tahoma" w:eastAsia="ヒラギノ角ゴ ProN W3" w:hAnsi="Tahoma" w:cs="Tahoma"/>
          <w:spacing w:val="2"/>
          <w:sz w:val="20"/>
          <w:szCs w:val="20"/>
        </w:rPr>
        <w:t xml:space="preserve"> </w:t>
      </w:r>
      <w:r w:rsidRPr="000E1B82">
        <w:rPr>
          <w:rFonts w:ascii="Tahoma" w:eastAsia="ヒラギノ角ゴ ProN W3" w:hAnsi="Tahoma" w:cs="Tahoma"/>
          <w:sz w:val="20"/>
          <w:szCs w:val="20"/>
        </w:rPr>
        <w:t>entrega</w:t>
      </w:r>
      <w:r w:rsidRPr="000E1B82">
        <w:rPr>
          <w:rFonts w:ascii="Tahoma" w:eastAsia="ヒラギノ角ゴ ProN W3" w:hAnsi="Tahoma" w:cs="Tahoma"/>
          <w:spacing w:val="56"/>
          <w:sz w:val="20"/>
          <w:szCs w:val="20"/>
        </w:rPr>
        <w:t xml:space="preserve"> </w:t>
      </w:r>
      <w:r w:rsidRPr="000E1B82">
        <w:rPr>
          <w:rFonts w:ascii="Tahoma" w:eastAsia="ヒラギノ角ゴ ProN W3" w:hAnsi="Tahoma" w:cs="Tahoma"/>
          <w:sz w:val="20"/>
          <w:szCs w:val="20"/>
        </w:rPr>
        <w:t>en</w:t>
      </w:r>
      <w:r w:rsidRPr="000E1B82">
        <w:rPr>
          <w:rFonts w:ascii="Tahoma" w:eastAsia="ヒラギノ角ゴ ProN W3" w:hAnsi="Tahoma" w:cs="Tahoma"/>
          <w:spacing w:val="2"/>
          <w:sz w:val="20"/>
          <w:szCs w:val="20"/>
        </w:rPr>
        <w:t xml:space="preserve"> </w:t>
      </w:r>
      <w:r w:rsidRPr="000E1B82">
        <w:rPr>
          <w:rFonts w:ascii="Tahoma" w:eastAsia="ヒラギノ角ゴ ProN W3" w:hAnsi="Tahoma" w:cs="Tahoma"/>
          <w:sz w:val="20"/>
          <w:szCs w:val="20"/>
        </w:rPr>
        <w:t>un</w:t>
      </w:r>
      <w:r w:rsidRPr="000E1B82">
        <w:rPr>
          <w:rFonts w:ascii="Tahoma" w:eastAsia="ヒラギノ角ゴ ProN W3" w:hAnsi="Tahoma" w:cs="Tahoma"/>
          <w:spacing w:val="2"/>
          <w:sz w:val="20"/>
          <w:szCs w:val="20"/>
        </w:rPr>
        <w:t xml:space="preserve"> </w:t>
      </w:r>
      <w:r w:rsidRPr="000E1B82">
        <w:rPr>
          <w:rFonts w:ascii="Tahoma" w:eastAsia="ヒラギノ角ゴ ProN W3" w:hAnsi="Tahoma" w:cs="Tahoma"/>
          <w:sz w:val="20"/>
          <w:szCs w:val="20"/>
        </w:rPr>
        <w:t>original</w:t>
      </w:r>
      <w:r w:rsidRPr="000E1B82">
        <w:rPr>
          <w:rFonts w:ascii="Tahoma" w:eastAsia="ヒラギノ角ゴ ProN W3" w:hAnsi="Tahoma" w:cs="Tahoma"/>
          <w:spacing w:val="58"/>
          <w:sz w:val="20"/>
          <w:szCs w:val="20"/>
        </w:rPr>
        <w:t xml:space="preserve"> </w:t>
      </w:r>
      <w:r w:rsidRPr="000E1B82">
        <w:rPr>
          <w:rFonts w:ascii="Tahoma" w:eastAsia="ヒラギノ角ゴ ProN W3" w:hAnsi="Tahoma" w:cs="Tahoma"/>
          <w:sz w:val="20"/>
          <w:szCs w:val="20"/>
        </w:rPr>
        <w:t>que consta</w:t>
      </w:r>
      <w:r w:rsidRPr="000E1B82">
        <w:rPr>
          <w:rFonts w:ascii="Tahoma" w:eastAsia="ヒラギノ角ゴ ProN W3" w:hAnsi="Tahoma" w:cs="Tahoma"/>
          <w:spacing w:val="58"/>
          <w:sz w:val="20"/>
          <w:szCs w:val="20"/>
        </w:rPr>
        <w:t xml:space="preserve"> </w:t>
      </w:r>
      <w:r w:rsidRPr="000E1B82">
        <w:rPr>
          <w:rFonts w:ascii="Tahoma" w:eastAsia="ヒラギノ角ゴ ProN W3" w:hAnsi="Tahoma" w:cs="Tahoma"/>
          <w:sz w:val="20"/>
          <w:szCs w:val="20"/>
        </w:rPr>
        <w:t>de…………</w:t>
      </w:r>
      <w:r w:rsidRPr="000E1B82">
        <w:rPr>
          <w:rFonts w:ascii="Tahoma" w:eastAsia="ヒラギノ角ゴ ProN W3" w:hAnsi="Tahoma" w:cs="Tahoma"/>
          <w:spacing w:val="-9"/>
          <w:sz w:val="20"/>
          <w:szCs w:val="20"/>
        </w:rPr>
        <w:t xml:space="preserve"> </w:t>
      </w:r>
      <w:r w:rsidRPr="000E1B82">
        <w:rPr>
          <w:rFonts w:ascii="Tahoma" w:eastAsia="ヒラギノ角ゴ ProN W3" w:hAnsi="Tahoma" w:cs="Tahoma"/>
          <w:sz w:val="20"/>
          <w:szCs w:val="20"/>
        </w:rPr>
        <w:t>fol</w:t>
      </w:r>
      <w:r w:rsidRPr="000E1B82">
        <w:rPr>
          <w:rFonts w:ascii="Tahoma" w:eastAsia="ヒラギノ角ゴ ProN W3" w:hAnsi="Tahoma" w:cs="Tahoma"/>
          <w:spacing w:val="2"/>
          <w:sz w:val="20"/>
          <w:szCs w:val="20"/>
        </w:rPr>
        <w:t>i</w:t>
      </w:r>
      <w:r w:rsidRPr="000E1B82">
        <w:rPr>
          <w:rFonts w:ascii="Tahoma" w:eastAsia="ヒラギノ角ゴ ProN W3" w:hAnsi="Tahoma" w:cs="Tahoma"/>
          <w:sz w:val="20"/>
          <w:szCs w:val="20"/>
        </w:rPr>
        <w:t>os</w:t>
      </w:r>
      <w:r w:rsidRPr="000E1B82">
        <w:rPr>
          <w:rFonts w:ascii="Tahoma" w:eastAsia="ヒラギノ角ゴ ProN W3" w:hAnsi="Tahoma" w:cs="Tahoma"/>
          <w:spacing w:val="-5"/>
          <w:sz w:val="20"/>
          <w:szCs w:val="20"/>
        </w:rPr>
        <w:t xml:space="preserve"> </w:t>
      </w:r>
      <w:r w:rsidRPr="000E1B82">
        <w:rPr>
          <w:rFonts w:ascii="Tahoma" w:eastAsia="ヒラギノ角ゴ ProN W3" w:hAnsi="Tahoma" w:cs="Tahoma"/>
          <w:sz w:val="20"/>
          <w:szCs w:val="20"/>
        </w:rPr>
        <w:t>y</w:t>
      </w:r>
      <w:r w:rsidRPr="000E1B82">
        <w:rPr>
          <w:rFonts w:ascii="Tahoma" w:eastAsia="ヒラギノ角ゴ ProN W3" w:hAnsi="Tahoma" w:cs="Tahoma"/>
          <w:spacing w:val="-1"/>
          <w:sz w:val="20"/>
          <w:szCs w:val="20"/>
        </w:rPr>
        <w:t xml:space="preserve"> </w:t>
      </w:r>
      <w:r w:rsidRPr="000E1B82">
        <w:rPr>
          <w:rFonts w:ascii="Tahoma" w:eastAsia="ヒラギノ角ゴ ProN W3" w:hAnsi="Tahoma" w:cs="Tahoma"/>
          <w:sz w:val="20"/>
          <w:szCs w:val="20"/>
        </w:rPr>
        <w:t>tantas</w:t>
      </w:r>
      <w:r w:rsidRPr="000E1B82">
        <w:rPr>
          <w:rFonts w:ascii="Tahoma" w:eastAsia="ヒラギノ角ゴ ProN W3" w:hAnsi="Tahoma" w:cs="Tahoma"/>
          <w:spacing w:val="-7"/>
          <w:sz w:val="20"/>
          <w:szCs w:val="20"/>
        </w:rPr>
        <w:t xml:space="preserve"> </w:t>
      </w:r>
      <w:r w:rsidRPr="000E1B82">
        <w:rPr>
          <w:rFonts w:ascii="Tahoma" w:eastAsia="ヒラギノ角ゴ ProN W3" w:hAnsi="Tahoma" w:cs="Tahoma"/>
          <w:sz w:val="20"/>
          <w:szCs w:val="20"/>
        </w:rPr>
        <w:t>copias</w:t>
      </w:r>
      <w:r w:rsidRPr="000E1B82">
        <w:rPr>
          <w:rFonts w:ascii="Tahoma" w:eastAsia="ヒラギノ角ゴ ProN W3" w:hAnsi="Tahoma" w:cs="Tahoma"/>
          <w:spacing w:val="-6"/>
          <w:sz w:val="20"/>
          <w:szCs w:val="20"/>
        </w:rPr>
        <w:t xml:space="preserve"> </w:t>
      </w:r>
      <w:r w:rsidRPr="000E1B82">
        <w:rPr>
          <w:rFonts w:ascii="Tahoma" w:eastAsia="ヒラギノ角ゴ ProN W3" w:hAnsi="Tahoma" w:cs="Tahoma"/>
          <w:sz w:val="20"/>
          <w:szCs w:val="20"/>
        </w:rPr>
        <w:t>exigidas</w:t>
      </w:r>
      <w:r w:rsidRPr="000E1B82">
        <w:rPr>
          <w:rFonts w:ascii="Tahoma" w:eastAsia="ヒラギノ角ゴ ProN W3" w:hAnsi="Tahoma" w:cs="Tahoma"/>
          <w:spacing w:val="-5"/>
          <w:sz w:val="20"/>
          <w:szCs w:val="20"/>
        </w:rPr>
        <w:t xml:space="preserve"> </w:t>
      </w:r>
      <w:r w:rsidRPr="000E1B82">
        <w:rPr>
          <w:rFonts w:ascii="Tahoma" w:eastAsia="ヒラギノ角ゴ ProN W3" w:hAnsi="Tahoma" w:cs="Tahoma"/>
          <w:sz w:val="20"/>
          <w:szCs w:val="20"/>
        </w:rPr>
        <w:t>con</w:t>
      </w:r>
      <w:r w:rsidRPr="000E1B82">
        <w:rPr>
          <w:rFonts w:ascii="Tahoma" w:eastAsia="ヒラギノ角ゴ ProN W3" w:hAnsi="Tahoma" w:cs="Tahoma"/>
          <w:spacing w:val="-4"/>
          <w:sz w:val="20"/>
          <w:szCs w:val="20"/>
        </w:rPr>
        <w:t xml:space="preserve"> </w:t>
      </w:r>
      <w:r w:rsidRPr="000E1B82">
        <w:rPr>
          <w:rFonts w:ascii="Tahoma" w:eastAsia="ヒラギノ角ゴ ProN W3" w:hAnsi="Tahoma" w:cs="Tahoma"/>
          <w:sz w:val="20"/>
          <w:szCs w:val="20"/>
        </w:rPr>
        <w:t>el</w:t>
      </w:r>
      <w:r w:rsidRPr="000E1B82">
        <w:rPr>
          <w:rFonts w:ascii="Tahoma" w:eastAsia="ヒラギノ角ゴ ProN W3" w:hAnsi="Tahoma" w:cs="Tahoma"/>
          <w:spacing w:val="-3"/>
          <w:sz w:val="20"/>
          <w:szCs w:val="20"/>
        </w:rPr>
        <w:t xml:space="preserve"> </w:t>
      </w:r>
      <w:r w:rsidRPr="000E1B82">
        <w:rPr>
          <w:rFonts w:ascii="Tahoma" w:eastAsia="ヒラギノ角ゴ ProN W3" w:hAnsi="Tahoma" w:cs="Tahoma"/>
          <w:sz w:val="20"/>
          <w:szCs w:val="20"/>
        </w:rPr>
        <w:t>mismo</w:t>
      </w:r>
      <w:r w:rsidRPr="000E1B82">
        <w:rPr>
          <w:rFonts w:ascii="Tahoma" w:eastAsia="ヒラギノ角ゴ ProN W3" w:hAnsi="Tahoma" w:cs="Tahoma"/>
          <w:spacing w:val="-6"/>
          <w:sz w:val="20"/>
          <w:szCs w:val="20"/>
        </w:rPr>
        <w:t xml:space="preserve"> </w:t>
      </w:r>
      <w:r w:rsidRPr="000E1B82">
        <w:rPr>
          <w:rFonts w:ascii="Tahoma" w:eastAsia="ヒラギノ角ゴ ProN W3" w:hAnsi="Tahoma" w:cs="Tahoma"/>
          <w:sz w:val="20"/>
          <w:szCs w:val="20"/>
        </w:rPr>
        <w:t>número</w:t>
      </w:r>
      <w:r w:rsidRPr="000E1B82">
        <w:rPr>
          <w:rFonts w:ascii="Tahoma" w:eastAsia="ヒラギノ角ゴ ProN W3" w:hAnsi="Tahoma" w:cs="Tahoma"/>
          <w:spacing w:val="-7"/>
          <w:sz w:val="20"/>
          <w:szCs w:val="20"/>
        </w:rPr>
        <w:t xml:space="preserve"> </w:t>
      </w:r>
      <w:r w:rsidRPr="000E1B82">
        <w:rPr>
          <w:rFonts w:ascii="Tahoma" w:eastAsia="ヒラギノ角ゴ ProN W3" w:hAnsi="Tahoma" w:cs="Tahoma"/>
          <w:sz w:val="20"/>
          <w:szCs w:val="20"/>
        </w:rPr>
        <w:t>de</w:t>
      </w:r>
      <w:r w:rsidRPr="000E1B82">
        <w:rPr>
          <w:rFonts w:ascii="Tahoma" w:eastAsia="ヒラギノ角ゴ ProN W3" w:hAnsi="Tahoma" w:cs="Tahoma"/>
          <w:spacing w:val="-2"/>
          <w:sz w:val="20"/>
          <w:szCs w:val="20"/>
        </w:rPr>
        <w:t xml:space="preserve"> </w:t>
      </w:r>
      <w:r w:rsidRPr="000E1B82">
        <w:rPr>
          <w:rFonts w:ascii="Tahoma" w:eastAsia="ヒラギノ角ゴ ProN W3" w:hAnsi="Tahoma" w:cs="Tahoma"/>
          <w:sz w:val="20"/>
          <w:szCs w:val="20"/>
        </w:rPr>
        <w:t>folios.</w:t>
      </w:r>
    </w:p>
    <w:p w14:paraId="72D86348" w14:textId="77777777" w:rsidR="000C35C4" w:rsidRPr="000E1B82" w:rsidRDefault="000C35C4" w:rsidP="000C35C4">
      <w:pPr>
        <w:widowControl w:val="0"/>
        <w:spacing w:after="0"/>
        <w:rPr>
          <w:rFonts w:ascii="Tahoma" w:eastAsia="ヒラギノ角ゴ ProN W3" w:hAnsi="Tahoma" w:cs="Tahoma"/>
          <w:sz w:val="20"/>
          <w:szCs w:val="20"/>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4218"/>
        <w:gridCol w:w="5405"/>
      </w:tblGrid>
      <w:tr w:rsidR="000C35C4" w:rsidRPr="000E1B82" w14:paraId="18911084" w14:textId="77777777" w:rsidTr="00570F53">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7265AF39"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PLAZO</w:t>
            </w:r>
            <w:r w:rsidRPr="000E1B82">
              <w:rPr>
                <w:rFonts w:ascii="Tahoma" w:eastAsia="ヒラギノ角ゴ ProN W3" w:hAnsi="Tahoma" w:cs="Tahoma"/>
                <w:spacing w:val="-7"/>
                <w:sz w:val="20"/>
                <w:szCs w:val="20"/>
              </w:rPr>
              <w:t xml:space="preserve"> </w:t>
            </w:r>
            <w:r w:rsidRPr="000E1B82">
              <w:rPr>
                <w:rFonts w:ascii="Tahoma" w:eastAsia="ヒラギノ角ゴ ProN W3" w:hAnsi="Tahoma" w:cs="Tahoma"/>
                <w:sz w:val="20"/>
                <w:szCs w:val="20"/>
              </w:rPr>
              <w:t>PARA</w:t>
            </w:r>
            <w:r w:rsidRPr="000E1B82">
              <w:rPr>
                <w:rFonts w:ascii="Tahoma" w:eastAsia="ヒラギノ角ゴ ProN W3" w:hAnsi="Tahoma" w:cs="Tahoma"/>
                <w:spacing w:val="-6"/>
                <w:sz w:val="20"/>
                <w:szCs w:val="20"/>
              </w:rPr>
              <w:t xml:space="preserve"> </w:t>
            </w:r>
            <w:r w:rsidRPr="000E1B82">
              <w:rPr>
                <w:rFonts w:ascii="Tahoma" w:eastAsia="ヒラギノ角ゴ ProN W3" w:hAnsi="Tahoma" w:cs="Tahoma"/>
                <w:sz w:val="20"/>
                <w:szCs w:val="20"/>
              </w:rPr>
              <w:t>EJECU</w:t>
            </w:r>
            <w:r w:rsidRPr="000E1B82">
              <w:rPr>
                <w:rFonts w:ascii="Tahoma" w:eastAsia="ヒラギノ角ゴ ProN W3" w:hAnsi="Tahoma" w:cs="Tahoma"/>
                <w:spacing w:val="1"/>
                <w:sz w:val="20"/>
                <w:szCs w:val="20"/>
              </w:rPr>
              <w:t>T</w:t>
            </w:r>
            <w:r w:rsidRPr="000E1B82">
              <w:rPr>
                <w:rFonts w:ascii="Tahoma" w:eastAsia="ヒラギノ角ゴ ProN W3" w:hAnsi="Tahoma" w:cs="Tahoma"/>
                <w:sz w:val="20"/>
                <w:szCs w:val="20"/>
              </w:rPr>
              <w:t>AR</w:t>
            </w:r>
            <w:r w:rsidRPr="000E1B82">
              <w:rPr>
                <w:rFonts w:ascii="Tahoma" w:eastAsia="ヒラギノ角ゴ ProN W3" w:hAnsi="Tahoma" w:cs="Tahoma"/>
                <w:spacing w:val="-12"/>
                <w:sz w:val="20"/>
                <w:szCs w:val="20"/>
              </w:rPr>
              <w:t xml:space="preserve"> </w:t>
            </w:r>
            <w:r w:rsidRPr="000E1B82">
              <w:rPr>
                <w:rFonts w:ascii="Tahoma" w:eastAsia="ヒラギノ角ゴ ProN W3" w:hAnsi="Tahoma" w:cs="Tahoma"/>
                <w:sz w:val="20"/>
                <w:szCs w:val="20"/>
              </w:rPr>
              <w:t>EL</w:t>
            </w:r>
            <w:r w:rsidRPr="000E1B82">
              <w:rPr>
                <w:rFonts w:ascii="Tahoma" w:eastAsia="ヒラギノ角ゴ ProN W3" w:hAnsi="Tahoma" w:cs="Tahoma"/>
                <w:spacing w:val="-3"/>
                <w:sz w:val="20"/>
                <w:szCs w:val="20"/>
              </w:rPr>
              <w:t xml:space="preserve"> </w:t>
            </w:r>
            <w:r w:rsidRPr="000E1B82">
              <w:rPr>
                <w:rFonts w:ascii="Tahoma" w:eastAsia="ヒラギノ角ゴ ProN W3" w:hAnsi="Tahoma" w:cs="Tahoma"/>
                <w:sz w:val="20"/>
                <w:szCs w:val="20"/>
              </w:rPr>
              <w:t>CONTRATO:</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42001777"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Nos comprometemos</w:t>
            </w:r>
            <w:r w:rsidRPr="000E1B82">
              <w:rPr>
                <w:rFonts w:ascii="Tahoma" w:eastAsia="ヒラギノ角ゴ ProN W3" w:hAnsi="Tahoma" w:cs="Tahoma"/>
                <w:spacing w:val="-12"/>
                <w:sz w:val="20"/>
                <w:szCs w:val="20"/>
              </w:rPr>
              <w:t xml:space="preserve"> </w:t>
            </w:r>
            <w:r w:rsidRPr="000E1B82">
              <w:rPr>
                <w:rFonts w:ascii="Tahoma" w:eastAsia="ヒラギノ角ゴ ProN W3" w:hAnsi="Tahoma" w:cs="Tahoma"/>
                <w:sz w:val="20"/>
                <w:szCs w:val="20"/>
              </w:rPr>
              <w:t>a</w:t>
            </w:r>
            <w:r w:rsidRPr="000E1B82">
              <w:rPr>
                <w:rFonts w:ascii="Tahoma" w:eastAsia="ヒラギノ角ゴ ProN W3" w:hAnsi="Tahoma" w:cs="Tahoma"/>
                <w:spacing w:val="4"/>
                <w:sz w:val="20"/>
                <w:szCs w:val="20"/>
              </w:rPr>
              <w:t xml:space="preserve"> </w:t>
            </w:r>
            <w:r w:rsidRPr="000E1B82">
              <w:rPr>
                <w:rFonts w:ascii="Tahoma" w:eastAsia="ヒラギノ角ゴ ProN W3" w:hAnsi="Tahoma" w:cs="Tahoma"/>
                <w:sz w:val="20"/>
                <w:szCs w:val="20"/>
              </w:rPr>
              <w:t>ejecutar</w:t>
            </w:r>
            <w:r w:rsidRPr="000E1B82">
              <w:rPr>
                <w:rFonts w:ascii="Tahoma" w:eastAsia="ヒラギノ角ゴ ProN W3" w:hAnsi="Tahoma" w:cs="Tahoma"/>
                <w:spacing w:val="-4"/>
                <w:sz w:val="20"/>
                <w:szCs w:val="20"/>
              </w:rPr>
              <w:t xml:space="preserve"> </w:t>
            </w:r>
            <w:r w:rsidRPr="000E1B82">
              <w:rPr>
                <w:rFonts w:ascii="Tahoma" w:eastAsia="ヒラギノ角ゴ ProN W3" w:hAnsi="Tahoma" w:cs="Tahoma"/>
                <w:sz w:val="20"/>
                <w:szCs w:val="20"/>
              </w:rPr>
              <w:t>el</w:t>
            </w:r>
            <w:r w:rsidRPr="000E1B82">
              <w:rPr>
                <w:rFonts w:ascii="Tahoma" w:eastAsia="ヒラギノ角ゴ ProN W3" w:hAnsi="Tahoma" w:cs="Tahoma"/>
                <w:spacing w:val="2"/>
                <w:sz w:val="20"/>
                <w:szCs w:val="20"/>
              </w:rPr>
              <w:t xml:space="preserve"> </w:t>
            </w:r>
            <w:r w:rsidRPr="000E1B82">
              <w:rPr>
                <w:rFonts w:ascii="Tahoma" w:eastAsia="ヒラギノ角ゴ ProN W3" w:hAnsi="Tahoma" w:cs="Tahoma"/>
                <w:sz w:val="20"/>
                <w:szCs w:val="20"/>
              </w:rPr>
              <w:t>contrato,</w:t>
            </w:r>
            <w:r w:rsidRPr="000E1B82">
              <w:rPr>
                <w:rFonts w:ascii="Tahoma" w:eastAsia="ヒラギノ角ゴ ProN W3" w:hAnsi="Tahoma" w:cs="Tahoma"/>
                <w:spacing w:val="-5"/>
                <w:sz w:val="20"/>
                <w:szCs w:val="20"/>
              </w:rPr>
              <w:t xml:space="preserve"> </w:t>
            </w:r>
            <w:r w:rsidRPr="000E1B82">
              <w:rPr>
                <w:rFonts w:ascii="Tahoma" w:eastAsia="ヒラギノ角ゴ ProN W3" w:hAnsi="Tahoma" w:cs="Tahoma"/>
                <w:sz w:val="20"/>
                <w:szCs w:val="20"/>
              </w:rPr>
              <w:t>en los</w:t>
            </w:r>
            <w:r w:rsidRPr="000E1B82">
              <w:rPr>
                <w:rFonts w:ascii="Tahoma" w:eastAsia="ヒラギノ角ゴ ProN W3" w:hAnsi="Tahoma" w:cs="Tahoma"/>
                <w:spacing w:val="38"/>
                <w:sz w:val="20"/>
                <w:szCs w:val="20"/>
              </w:rPr>
              <w:t xml:space="preserve"> </w:t>
            </w:r>
            <w:r w:rsidRPr="000E1B82">
              <w:rPr>
                <w:rFonts w:ascii="Tahoma" w:eastAsia="ヒラギノ角ゴ ProN W3" w:hAnsi="Tahoma" w:cs="Tahoma"/>
                <w:sz w:val="20"/>
                <w:szCs w:val="20"/>
              </w:rPr>
              <w:t>pl</w:t>
            </w:r>
            <w:r w:rsidRPr="000E1B82">
              <w:rPr>
                <w:rFonts w:ascii="Tahoma" w:eastAsia="ヒラギノ角ゴ ProN W3" w:hAnsi="Tahoma" w:cs="Tahoma"/>
                <w:spacing w:val="-1"/>
                <w:sz w:val="20"/>
                <w:szCs w:val="20"/>
              </w:rPr>
              <w:t>a</w:t>
            </w:r>
            <w:r w:rsidRPr="000E1B82">
              <w:rPr>
                <w:rFonts w:ascii="Tahoma" w:eastAsia="ヒラギノ角ゴ ProN W3" w:hAnsi="Tahoma" w:cs="Tahoma"/>
                <w:spacing w:val="1"/>
                <w:sz w:val="20"/>
                <w:szCs w:val="20"/>
              </w:rPr>
              <w:t>z</w:t>
            </w:r>
            <w:r w:rsidRPr="000E1B82">
              <w:rPr>
                <w:rFonts w:ascii="Tahoma" w:eastAsia="ヒラギノ角ゴ ProN W3" w:hAnsi="Tahoma" w:cs="Tahoma"/>
                <w:sz w:val="20"/>
                <w:szCs w:val="20"/>
              </w:rPr>
              <w:t>os</w:t>
            </w:r>
            <w:r w:rsidRPr="000E1B82">
              <w:rPr>
                <w:rFonts w:ascii="Tahoma" w:eastAsia="ヒラギノ角ゴ ProN W3" w:hAnsi="Tahoma" w:cs="Tahoma"/>
                <w:spacing w:val="34"/>
                <w:sz w:val="20"/>
                <w:szCs w:val="20"/>
              </w:rPr>
              <w:t xml:space="preserve"> </w:t>
            </w:r>
            <w:r w:rsidRPr="000E1B82">
              <w:rPr>
                <w:rFonts w:ascii="Tahoma" w:eastAsia="ヒラギノ角ゴ ProN W3" w:hAnsi="Tahoma" w:cs="Tahoma"/>
                <w:sz w:val="20"/>
                <w:szCs w:val="20"/>
              </w:rPr>
              <w:t>estableci</w:t>
            </w:r>
            <w:r w:rsidRPr="000E1B82">
              <w:rPr>
                <w:rFonts w:ascii="Tahoma" w:eastAsia="ヒラギノ角ゴ ProN W3" w:hAnsi="Tahoma" w:cs="Tahoma"/>
                <w:spacing w:val="-1"/>
                <w:sz w:val="20"/>
                <w:szCs w:val="20"/>
              </w:rPr>
              <w:t>d</w:t>
            </w:r>
            <w:r w:rsidRPr="000E1B82">
              <w:rPr>
                <w:rFonts w:ascii="Tahoma" w:eastAsia="ヒラギノ角ゴ ProN W3" w:hAnsi="Tahoma" w:cs="Tahoma"/>
                <w:sz w:val="20"/>
                <w:szCs w:val="20"/>
              </w:rPr>
              <w:t>os</w:t>
            </w:r>
            <w:r w:rsidRPr="000E1B82">
              <w:rPr>
                <w:rFonts w:ascii="Tahoma" w:eastAsia="ヒラギノ角ゴ ProN W3" w:hAnsi="Tahoma" w:cs="Tahoma"/>
                <w:spacing w:val="29"/>
                <w:sz w:val="20"/>
                <w:szCs w:val="20"/>
              </w:rPr>
              <w:t xml:space="preserve"> </w:t>
            </w:r>
            <w:r w:rsidRPr="000E1B82">
              <w:rPr>
                <w:rFonts w:ascii="Tahoma" w:eastAsia="ヒラギノ角ゴ ProN W3" w:hAnsi="Tahoma" w:cs="Tahoma"/>
                <w:sz w:val="20"/>
                <w:szCs w:val="20"/>
              </w:rPr>
              <w:t>en</w:t>
            </w:r>
            <w:r w:rsidRPr="000E1B82">
              <w:rPr>
                <w:rFonts w:ascii="Tahoma" w:eastAsia="ヒラギノ角ゴ ProN W3" w:hAnsi="Tahoma" w:cs="Tahoma"/>
                <w:spacing w:val="38"/>
                <w:sz w:val="20"/>
                <w:szCs w:val="20"/>
              </w:rPr>
              <w:t xml:space="preserve"> </w:t>
            </w:r>
            <w:r w:rsidRPr="000E1B82">
              <w:rPr>
                <w:rFonts w:ascii="Tahoma" w:eastAsia="ヒラギノ角ゴ ProN W3" w:hAnsi="Tahoma" w:cs="Tahoma"/>
                <w:sz w:val="20"/>
                <w:szCs w:val="20"/>
              </w:rPr>
              <w:t>el</w:t>
            </w:r>
            <w:r w:rsidRPr="000E1B82">
              <w:rPr>
                <w:rFonts w:ascii="Tahoma" w:eastAsia="ヒラギノ角ゴ ProN W3" w:hAnsi="Tahoma" w:cs="Tahoma"/>
                <w:spacing w:val="39"/>
                <w:sz w:val="20"/>
                <w:szCs w:val="20"/>
              </w:rPr>
              <w:t xml:space="preserve"> </w:t>
            </w:r>
            <w:r w:rsidRPr="000E1B82">
              <w:rPr>
                <w:rFonts w:ascii="Tahoma" w:eastAsia="ヒラギノ角ゴ ProN W3" w:hAnsi="Tahoma" w:cs="Tahoma"/>
                <w:sz w:val="20"/>
                <w:szCs w:val="20"/>
              </w:rPr>
              <w:t>numeral….del pliego</w:t>
            </w:r>
            <w:r w:rsidRPr="000E1B82">
              <w:rPr>
                <w:rFonts w:ascii="Tahoma" w:eastAsia="ヒラギノ角ゴ ProN W3" w:hAnsi="Tahoma" w:cs="Tahoma"/>
                <w:spacing w:val="55"/>
                <w:sz w:val="20"/>
                <w:szCs w:val="20"/>
              </w:rPr>
              <w:t xml:space="preserve"> </w:t>
            </w:r>
            <w:r w:rsidRPr="000E1B82">
              <w:rPr>
                <w:rFonts w:ascii="Tahoma" w:eastAsia="ヒラギノ角ゴ ProN W3" w:hAnsi="Tahoma" w:cs="Tahoma"/>
                <w:sz w:val="20"/>
                <w:szCs w:val="20"/>
              </w:rPr>
              <w:t>de</w:t>
            </w:r>
            <w:r w:rsidRPr="000E1B82">
              <w:rPr>
                <w:rFonts w:ascii="Tahoma" w:eastAsia="ヒラギノ角ゴ ProN W3" w:hAnsi="Tahoma" w:cs="Tahoma"/>
                <w:spacing w:val="58"/>
                <w:sz w:val="20"/>
                <w:szCs w:val="20"/>
              </w:rPr>
              <w:t xml:space="preserve"> </w:t>
            </w:r>
            <w:r w:rsidRPr="000E1B82">
              <w:rPr>
                <w:rFonts w:ascii="Tahoma" w:eastAsia="ヒラギノ角ゴ ProN W3" w:hAnsi="Tahoma" w:cs="Tahoma"/>
                <w:sz w:val="20"/>
                <w:szCs w:val="20"/>
              </w:rPr>
              <w:t>condicion</w:t>
            </w:r>
            <w:r w:rsidRPr="000E1B82">
              <w:rPr>
                <w:rFonts w:ascii="Tahoma" w:eastAsia="ヒラギノ角ゴ ProN W3" w:hAnsi="Tahoma" w:cs="Tahoma"/>
                <w:spacing w:val="-1"/>
                <w:sz w:val="20"/>
                <w:szCs w:val="20"/>
              </w:rPr>
              <w:t>e</w:t>
            </w:r>
            <w:r w:rsidRPr="000E1B82">
              <w:rPr>
                <w:rFonts w:ascii="Tahoma" w:eastAsia="ヒラギノ角ゴ ProN W3" w:hAnsi="Tahoma" w:cs="Tahoma"/>
                <w:sz w:val="20"/>
                <w:szCs w:val="20"/>
              </w:rPr>
              <w:t>s de</w:t>
            </w:r>
            <w:r w:rsidRPr="000E1B82">
              <w:rPr>
                <w:rFonts w:ascii="Tahoma" w:eastAsia="ヒラギノ角ゴ ProN W3" w:hAnsi="Tahoma" w:cs="Tahoma"/>
                <w:spacing w:val="58"/>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59"/>
                <w:sz w:val="20"/>
                <w:szCs w:val="20"/>
              </w:rPr>
              <w:t xml:space="preserve"> </w:t>
            </w:r>
            <w:r w:rsidRPr="000E1B82">
              <w:rPr>
                <w:rFonts w:ascii="Tahoma" w:eastAsia="ヒラギノ角ゴ ProN W3" w:hAnsi="Tahoma" w:cs="Tahoma"/>
                <w:sz w:val="20"/>
                <w:szCs w:val="20"/>
              </w:rPr>
              <w:t>licitación</w:t>
            </w:r>
            <w:r w:rsidRPr="000E1B82">
              <w:rPr>
                <w:rFonts w:ascii="Tahoma" w:eastAsia="ヒラギノ角ゴ ProN W3" w:hAnsi="Tahoma" w:cs="Tahoma"/>
                <w:spacing w:val="53"/>
                <w:sz w:val="20"/>
                <w:szCs w:val="20"/>
              </w:rPr>
              <w:t xml:space="preserve"> </w:t>
            </w:r>
            <w:r w:rsidRPr="000E1B82">
              <w:rPr>
                <w:rFonts w:ascii="Tahoma" w:eastAsia="ヒラギノ角ゴ ProN W3" w:hAnsi="Tahoma" w:cs="Tahoma"/>
                <w:sz w:val="20"/>
                <w:szCs w:val="20"/>
              </w:rPr>
              <w:t>en referencia.</w:t>
            </w:r>
          </w:p>
        </w:tc>
      </w:tr>
      <w:tr w:rsidR="000C35C4" w:rsidRPr="000E1B82" w14:paraId="61596F63" w14:textId="77777777" w:rsidTr="00570F53">
        <w:trPr>
          <w:trHeight w:val="292"/>
        </w:trPr>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10335B18"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VALIDEZ</w:t>
            </w:r>
            <w:r w:rsidRPr="000E1B82">
              <w:rPr>
                <w:rFonts w:ascii="Tahoma" w:eastAsia="ヒラギノ角ゴ ProN W3" w:hAnsi="Tahoma" w:cs="Tahoma"/>
                <w:spacing w:val="-9"/>
                <w:sz w:val="20"/>
                <w:szCs w:val="20"/>
              </w:rPr>
              <w:t xml:space="preserve"> </w:t>
            </w:r>
            <w:r w:rsidRPr="000E1B82">
              <w:rPr>
                <w:rFonts w:ascii="Tahoma" w:eastAsia="ヒラギノ角ゴ ProN W3" w:hAnsi="Tahoma" w:cs="Tahoma"/>
                <w:sz w:val="20"/>
                <w:szCs w:val="20"/>
              </w:rPr>
              <w:t>DE</w:t>
            </w:r>
            <w:r w:rsidRPr="000E1B82">
              <w:rPr>
                <w:rFonts w:ascii="Tahoma" w:eastAsia="ヒラギノ角ゴ ProN W3" w:hAnsi="Tahoma" w:cs="Tahoma"/>
                <w:spacing w:val="-3"/>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3"/>
                <w:sz w:val="20"/>
                <w:szCs w:val="20"/>
              </w:rPr>
              <w:t xml:space="preserve"> </w:t>
            </w:r>
            <w:r w:rsidRPr="000E1B82">
              <w:rPr>
                <w:rFonts w:ascii="Tahoma" w:eastAsia="ヒラギノ角ゴ ProN W3" w:hAnsi="Tahoma" w:cs="Tahoma"/>
                <w:sz w:val="20"/>
                <w:szCs w:val="20"/>
              </w:rPr>
              <w:t>PROPUESTA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1D3A519B" w14:textId="77777777" w:rsidR="000C35C4" w:rsidRPr="000E1B82" w:rsidRDefault="000C35C4" w:rsidP="000C35C4">
            <w:pPr>
              <w:widowControl w:val="0"/>
              <w:tabs>
                <w:tab w:val="left" w:pos="880"/>
                <w:tab w:val="left" w:pos="1340"/>
                <w:tab w:val="left" w:pos="2620"/>
                <w:tab w:val="left" w:pos="3540"/>
                <w:tab w:val="left" w:pos="4520"/>
              </w:tabs>
              <w:spacing w:after="0"/>
              <w:rPr>
                <w:rFonts w:ascii="Tahoma" w:eastAsia="ヒラギノ角ゴ ProN W3" w:hAnsi="Tahoma" w:cs="Tahoma"/>
                <w:sz w:val="20"/>
                <w:szCs w:val="20"/>
              </w:rPr>
            </w:pPr>
            <w:r w:rsidRPr="000E1B82">
              <w:rPr>
                <w:rFonts w:ascii="Tahoma" w:eastAsia="ヒラギノ角ゴ ProN W3" w:hAnsi="Tahoma" w:cs="Tahoma"/>
                <w:sz w:val="20"/>
                <w:szCs w:val="20"/>
              </w:rPr>
              <w:t>Para</w:t>
            </w:r>
            <w:r w:rsidRPr="000E1B82">
              <w:rPr>
                <w:rFonts w:ascii="Tahoma" w:eastAsia="ヒラギノ角ゴ ProN W3" w:hAnsi="Tahoma" w:cs="Tahoma"/>
                <w:spacing w:val="46"/>
                <w:sz w:val="20"/>
                <w:szCs w:val="20"/>
              </w:rPr>
              <w:t xml:space="preserve"> </w:t>
            </w:r>
            <w:r w:rsidRPr="000E1B82">
              <w:rPr>
                <w:rFonts w:ascii="Tahoma" w:eastAsia="ヒラギノ角ゴ ProN W3" w:hAnsi="Tahoma" w:cs="Tahoma"/>
                <w:sz w:val="20"/>
                <w:szCs w:val="20"/>
              </w:rPr>
              <w:t>todos</w:t>
            </w:r>
            <w:r w:rsidRPr="000E1B82">
              <w:rPr>
                <w:rFonts w:ascii="Tahoma" w:eastAsia="ヒラギノ角ゴ ProN W3" w:hAnsi="Tahoma" w:cs="Tahoma"/>
                <w:spacing w:val="45"/>
                <w:sz w:val="20"/>
                <w:szCs w:val="20"/>
              </w:rPr>
              <w:t xml:space="preserve"> </w:t>
            </w:r>
            <w:r w:rsidRPr="000E1B82">
              <w:rPr>
                <w:rFonts w:ascii="Tahoma" w:eastAsia="ヒラギノ角ゴ ProN W3" w:hAnsi="Tahoma" w:cs="Tahoma"/>
                <w:sz w:val="20"/>
                <w:szCs w:val="20"/>
              </w:rPr>
              <w:t>los</w:t>
            </w:r>
            <w:r w:rsidRPr="000E1B82">
              <w:rPr>
                <w:rFonts w:ascii="Tahoma" w:eastAsia="ヒラギノ角ゴ ProN W3" w:hAnsi="Tahoma" w:cs="Tahoma"/>
                <w:spacing w:val="48"/>
                <w:sz w:val="20"/>
                <w:szCs w:val="20"/>
              </w:rPr>
              <w:t xml:space="preserve"> </w:t>
            </w:r>
            <w:r w:rsidRPr="000E1B82">
              <w:rPr>
                <w:rFonts w:ascii="Tahoma" w:eastAsia="ヒラギノ角ゴ ProN W3" w:hAnsi="Tahoma" w:cs="Tahoma"/>
                <w:sz w:val="20"/>
                <w:szCs w:val="20"/>
              </w:rPr>
              <w:t>efect</w:t>
            </w:r>
            <w:r w:rsidRPr="000E1B82">
              <w:rPr>
                <w:rFonts w:ascii="Tahoma" w:eastAsia="ヒラギノ角ゴ ProN W3" w:hAnsi="Tahoma" w:cs="Tahoma"/>
                <w:spacing w:val="-1"/>
                <w:sz w:val="20"/>
                <w:szCs w:val="20"/>
              </w:rPr>
              <w:t>o</w:t>
            </w:r>
            <w:r w:rsidRPr="000E1B82">
              <w:rPr>
                <w:rFonts w:ascii="Tahoma" w:eastAsia="ヒラギノ角ゴ ProN W3" w:hAnsi="Tahoma" w:cs="Tahoma"/>
                <w:sz w:val="20"/>
                <w:szCs w:val="20"/>
              </w:rPr>
              <w:t>s,</w:t>
            </w:r>
            <w:r w:rsidRPr="000E1B82">
              <w:rPr>
                <w:rFonts w:ascii="Tahoma" w:eastAsia="ヒラギノ角ゴ ProN W3" w:hAnsi="Tahoma" w:cs="Tahoma"/>
                <w:spacing w:val="42"/>
                <w:sz w:val="20"/>
                <w:szCs w:val="20"/>
              </w:rPr>
              <w:t xml:space="preserve"> </w:t>
            </w:r>
            <w:r w:rsidRPr="000E1B82">
              <w:rPr>
                <w:rFonts w:ascii="Tahoma" w:eastAsia="ヒラギノ角ゴ ProN W3" w:hAnsi="Tahoma" w:cs="Tahoma"/>
                <w:sz w:val="20"/>
                <w:szCs w:val="20"/>
              </w:rPr>
              <w:t>se</w:t>
            </w:r>
            <w:r w:rsidRPr="000E1B82">
              <w:rPr>
                <w:rFonts w:ascii="Tahoma" w:eastAsia="ヒラギノ角ゴ ProN W3" w:hAnsi="Tahoma" w:cs="Tahoma"/>
                <w:spacing w:val="49"/>
                <w:sz w:val="20"/>
                <w:szCs w:val="20"/>
              </w:rPr>
              <w:t xml:space="preserve"> </w:t>
            </w:r>
            <w:r w:rsidRPr="000E1B82">
              <w:rPr>
                <w:rFonts w:ascii="Tahoma" w:eastAsia="ヒラギノ角ゴ ProN W3" w:hAnsi="Tahoma" w:cs="Tahoma"/>
                <w:sz w:val="20"/>
                <w:szCs w:val="20"/>
              </w:rPr>
              <w:t>enten</w:t>
            </w:r>
            <w:r w:rsidRPr="000E1B82">
              <w:rPr>
                <w:rFonts w:ascii="Tahoma" w:eastAsia="ヒラギノ角ゴ ProN W3" w:hAnsi="Tahoma" w:cs="Tahoma"/>
                <w:spacing w:val="-1"/>
                <w:sz w:val="20"/>
                <w:szCs w:val="20"/>
              </w:rPr>
              <w:t>d</w:t>
            </w:r>
            <w:r w:rsidRPr="000E1B82">
              <w:rPr>
                <w:rFonts w:ascii="Tahoma" w:eastAsia="ヒラギノ角ゴ ProN W3" w:hAnsi="Tahoma" w:cs="Tahoma"/>
                <w:sz w:val="20"/>
                <w:szCs w:val="20"/>
              </w:rPr>
              <w:t>erá</w:t>
            </w:r>
            <w:r w:rsidRPr="000E1B82">
              <w:rPr>
                <w:rFonts w:ascii="Tahoma" w:eastAsia="ヒラギノ角ゴ ProN W3" w:hAnsi="Tahoma" w:cs="Tahoma"/>
                <w:spacing w:val="41"/>
                <w:sz w:val="20"/>
                <w:szCs w:val="20"/>
              </w:rPr>
              <w:t xml:space="preserve"> </w:t>
            </w:r>
            <w:r w:rsidRPr="000E1B82">
              <w:rPr>
                <w:rFonts w:ascii="Tahoma" w:eastAsia="ヒラギノ角ゴ ProN W3" w:hAnsi="Tahoma" w:cs="Tahoma"/>
                <w:sz w:val="20"/>
                <w:szCs w:val="20"/>
              </w:rPr>
              <w:t>que</w:t>
            </w:r>
            <w:r w:rsidRPr="000E1B82">
              <w:rPr>
                <w:rFonts w:ascii="Tahoma" w:eastAsia="ヒラギノ角ゴ ProN W3" w:hAnsi="Tahoma" w:cs="Tahoma"/>
                <w:spacing w:val="47"/>
                <w:sz w:val="20"/>
                <w:szCs w:val="20"/>
              </w:rPr>
              <w:t xml:space="preserve"> </w:t>
            </w:r>
            <w:r w:rsidRPr="000E1B82">
              <w:rPr>
                <w:rFonts w:ascii="Tahoma" w:eastAsia="ヒラギノ角ゴ ProN W3" w:hAnsi="Tahoma" w:cs="Tahoma"/>
                <w:sz w:val="20"/>
                <w:szCs w:val="20"/>
              </w:rPr>
              <w:t>la ofertase</w:t>
            </w:r>
            <w:r w:rsidRPr="000E1B82">
              <w:rPr>
                <w:rFonts w:ascii="Tahoma" w:eastAsia="ヒラギノ角ゴ ProN W3" w:hAnsi="Tahoma" w:cs="Tahoma"/>
                <w:sz w:val="20"/>
                <w:szCs w:val="20"/>
              </w:rPr>
              <w:tab/>
              <w:t>mantendrá vigente por un plazo de … meses</w:t>
            </w:r>
          </w:p>
        </w:tc>
      </w:tr>
      <w:tr w:rsidR="000C35C4" w:rsidRPr="000E1B82" w14:paraId="567E3149" w14:textId="77777777" w:rsidTr="00570F53">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3F131F21"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GA</w:t>
            </w:r>
            <w:r w:rsidRPr="000E1B82">
              <w:rPr>
                <w:rFonts w:ascii="Tahoma" w:eastAsia="ヒラギノ角ゴ ProN W3" w:hAnsi="Tahoma" w:cs="Tahoma"/>
                <w:spacing w:val="1"/>
                <w:sz w:val="20"/>
                <w:szCs w:val="20"/>
              </w:rPr>
              <w:t>R</w:t>
            </w:r>
            <w:r w:rsidRPr="000E1B82">
              <w:rPr>
                <w:rFonts w:ascii="Tahoma" w:eastAsia="ヒラギノ角ゴ ProN W3" w:hAnsi="Tahoma" w:cs="Tahoma"/>
                <w:sz w:val="20"/>
                <w:szCs w:val="20"/>
              </w:rPr>
              <w:t>ANTÍA</w:t>
            </w:r>
            <w:r w:rsidRPr="000E1B82">
              <w:rPr>
                <w:rFonts w:ascii="Tahoma" w:eastAsia="ヒラギノ角ゴ ProN W3" w:hAnsi="Tahoma" w:cs="Tahoma"/>
                <w:spacing w:val="-10"/>
                <w:sz w:val="20"/>
                <w:szCs w:val="20"/>
              </w:rPr>
              <w:t xml:space="preserve"> </w:t>
            </w:r>
            <w:r w:rsidRPr="000E1B82">
              <w:rPr>
                <w:rFonts w:ascii="Tahoma" w:eastAsia="ヒラギノ角ゴ ProN W3" w:hAnsi="Tahoma" w:cs="Tahoma"/>
                <w:sz w:val="20"/>
                <w:szCs w:val="20"/>
              </w:rPr>
              <w:t>DE</w:t>
            </w:r>
            <w:r w:rsidRPr="000E1B82">
              <w:rPr>
                <w:rFonts w:ascii="Tahoma" w:eastAsia="ヒラギノ角ゴ ProN W3" w:hAnsi="Tahoma" w:cs="Tahoma"/>
                <w:spacing w:val="-3"/>
                <w:sz w:val="20"/>
                <w:szCs w:val="20"/>
              </w:rPr>
              <w:t xml:space="preserve"> </w:t>
            </w:r>
            <w:r w:rsidRPr="000E1B82">
              <w:rPr>
                <w:rFonts w:ascii="Tahoma" w:eastAsia="ヒラギノ角ゴ ProN W3" w:hAnsi="Tahoma" w:cs="Tahoma"/>
                <w:sz w:val="20"/>
                <w:szCs w:val="20"/>
              </w:rPr>
              <w:t>S</w:t>
            </w:r>
            <w:r w:rsidRPr="000E1B82">
              <w:rPr>
                <w:rFonts w:ascii="Tahoma" w:eastAsia="ヒラギノ角ゴ ProN W3" w:hAnsi="Tahoma" w:cs="Tahoma"/>
                <w:spacing w:val="1"/>
                <w:sz w:val="20"/>
                <w:szCs w:val="20"/>
              </w:rPr>
              <w:t>E</w:t>
            </w:r>
            <w:r w:rsidRPr="000E1B82">
              <w:rPr>
                <w:rFonts w:ascii="Tahoma" w:eastAsia="ヒラギノ角ゴ ProN W3" w:hAnsi="Tahoma" w:cs="Tahoma"/>
                <w:sz w:val="20"/>
                <w:szCs w:val="20"/>
              </w:rPr>
              <w:t>RIE</w:t>
            </w:r>
            <w:r w:rsidRPr="000E1B82">
              <w:rPr>
                <w:rFonts w:ascii="Tahoma" w:eastAsia="ヒラギノ角ゴ ProN W3" w:hAnsi="Tahoma" w:cs="Tahoma"/>
                <w:spacing w:val="1"/>
                <w:sz w:val="20"/>
                <w:szCs w:val="20"/>
              </w:rPr>
              <w:t>D</w:t>
            </w:r>
            <w:r w:rsidRPr="000E1B82">
              <w:rPr>
                <w:rFonts w:ascii="Tahoma" w:eastAsia="ヒラギノ角ゴ ProN W3" w:hAnsi="Tahoma" w:cs="Tahoma"/>
                <w:sz w:val="20"/>
                <w:szCs w:val="20"/>
              </w:rPr>
              <w:t>AD</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5B9DF99F"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xxxxxxxxxxx</w:t>
            </w:r>
          </w:p>
        </w:tc>
      </w:tr>
      <w:tr w:rsidR="000C35C4" w:rsidRPr="000E1B82" w14:paraId="5507A059" w14:textId="77777777" w:rsidTr="00570F53">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4235A645"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Aseguradora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1F387C5C"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xxxxxxxxxxxx</w:t>
            </w:r>
          </w:p>
        </w:tc>
      </w:tr>
      <w:tr w:rsidR="000C35C4" w:rsidRPr="000E1B82" w14:paraId="0826A790" w14:textId="77777777" w:rsidTr="00570F53">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209F68C0"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lastRenderedPageBreak/>
              <w:t>Valor</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1E824F3D"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$xxxxxxxxxxxxx</w:t>
            </w:r>
          </w:p>
        </w:tc>
      </w:tr>
      <w:tr w:rsidR="000C35C4" w:rsidRPr="000E1B82" w14:paraId="7CA7370C" w14:textId="77777777" w:rsidTr="00570F53">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4DF6EEF7"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Vigencia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153A67A7"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Desde:</w:t>
            </w:r>
            <w:r w:rsidRPr="000E1B82">
              <w:rPr>
                <w:rFonts w:ascii="Tahoma" w:eastAsia="ヒラギノ角ゴ ProN W3" w:hAnsi="Tahoma" w:cs="Tahoma"/>
                <w:spacing w:val="-7"/>
                <w:sz w:val="20"/>
                <w:szCs w:val="20"/>
              </w:rPr>
              <w:t xml:space="preserve"> </w:t>
            </w:r>
            <w:r w:rsidR="000E1B82">
              <w:rPr>
                <w:rFonts w:ascii="Tahoma" w:eastAsia="ヒラギノ角ゴ ProN W3" w:hAnsi="Tahoma" w:cs="Tahoma"/>
                <w:sz w:val="20"/>
                <w:szCs w:val="20"/>
              </w:rPr>
              <w:t>(.../…./202</w:t>
            </w:r>
            <w:r w:rsidRPr="000E1B82">
              <w:rPr>
                <w:rFonts w:ascii="Tahoma" w:eastAsia="ヒラギノ角ゴ ProN W3" w:hAnsi="Tahoma" w:cs="Tahoma"/>
                <w:sz w:val="20"/>
                <w:szCs w:val="20"/>
              </w:rPr>
              <w:t>X)</w:t>
            </w:r>
            <w:r w:rsidRPr="000E1B82">
              <w:rPr>
                <w:rFonts w:ascii="Tahoma" w:eastAsia="ヒラギノ角ゴ ProN W3" w:hAnsi="Tahoma" w:cs="Tahoma"/>
                <w:spacing w:val="-12"/>
                <w:sz w:val="20"/>
                <w:szCs w:val="20"/>
              </w:rPr>
              <w:t xml:space="preserve"> </w:t>
            </w:r>
            <w:r w:rsidRPr="000E1B82">
              <w:rPr>
                <w:rFonts w:ascii="Tahoma" w:eastAsia="ヒラギノ角ゴ ProN W3" w:hAnsi="Tahoma" w:cs="Tahoma"/>
                <w:sz w:val="20"/>
                <w:szCs w:val="20"/>
              </w:rPr>
              <w:t>Hasta:</w:t>
            </w:r>
            <w:r w:rsidRPr="000E1B82">
              <w:rPr>
                <w:rFonts w:ascii="Tahoma" w:eastAsia="ヒラギノ角ゴ ProN W3" w:hAnsi="Tahoma" w:cs="Tahoma"/>
                <w:spacing w:val="-6"/>
                <w:sz w:val="20"/>
                <w:szCs w:val="20"/>
              </w:rPr>
              <w:t xml:space="preserve"> </w:t>
            </w:r>
            <w:r w:rsidR="000E1B82">
              <w:rPr>
                <w:rFonts w:ascii="Tahoma" w:eastAsia="ヒラギノ角ゴ ProN W3" w:hAnsi="Tahoma" w:cs="Tahoma"/>
                <w:sz w:val="20"/>
                <w:szCs w:val="20"/>
              </w:rPr>
              <w:t>(…./…/202</w:t>
            </w:r>
            <w:r w:rsidRPr="000E1B82">
              <w:rPr>
                <w:rFonts w:ascii="Tahoma" w:eastAsia="ヒラギノ角ゴ ProN W3" w:hAnsi="Tahoma" w:cs="Tahoma"/>
                <w:sz w:val="20"/>
                <w:szCs w:val="20"/>
              </w:rPr>
              <w:t>X)</w:t>
            </w:r>
          </w:p>
        </w:tc>
      </w:tr>
    </w:tbl>
    <w:p w14:paraId="35F7CF35" w14:textId="77777777" w:rsidR="000C35C4" w:rsidRPr="000E1B82" w:rsidRDefault="000C35C4" w:rsidP="000C35C4">
      <w:pPr>
        <w:widowControl w:val="0"/>
        <w:spacing w:after="0"/>
        <w:rPr>
          <w:rFonts w:ascii="Tahoma" w:eastAsia="ヒラギノ角ゴ ProN W3" w:hAnsi="Tahoma" w:cs="Tahoma"/>
          <w:sz w:val="20"/>
          <w:szCs w:val="20"/>
        </w:rPr>
      </w:pPr>
    </w:p>
    <w:p w14:paraId="7ED4E3DD" w14:textId="77777777" w:rsidR="000C35C4" w:rsidRPr="000E1B82" w:rsidRDefault="000C35C4" w:rsidP="000C35C4">
      <w:pPr>
        <w:widowControl w:val="0"/>
        <w:spacing w:after="0"/>
        <w:rPr>
          <w:rFonts w:ascii="Tahoma" w:eastAsia="ヒラギノ角ゴ ProN W3" w:hAnsi="Tahoma" w:cs="Tahoma"/>
          <w:sz w:val="20"/>
          <w:szCs w:val="20"/>
        </w:rPr>
      </w:pPr>
      <w:r w:rsidRPr="000E1B82">
        <w:rPr>
          <w:rFonts w:ascii="Tahoma" w:eastAsia="ヒラギノ角ゴ ProN W3" w:hAnsi="Tahoma" w:cs="Tahoma"/>
          <w:sz w:val="20"/>
          <w:szCs w:val="20"/>
        </w:rPr>
        <w:t>A</w:t>
      </w:r>
      <w:r w:rsidRPr="000E1B82">
        <w:rPr>
          <w:rFonts w:ascii="Tahoma" w:eastAsia="ヒラギノ角ゴ ProN W3" w:hAnsi="Tahoma" w:cs="Tahoma"/>
          <w:spacing w:val="23"/>
          <w:sz w:val="20"/>
          <w:szCs w:val="20"/>
        </w:rPr>
        <w:t xml:space="preserve"> </w:t>
      </w:r>
      <w:r w:rsidR="0074109D" w:rsidRPr="000E1B82">
        <w:rPr>
          <w:rFonts w:ascii="Tahoma" w:eastAsia="ヒラギノ角ゴ ProN W3" w:hAnsi="Tahoma" w:cs="Tahoma"/>
          <w:sz w:val="20"/>
          <w:szCs w:val="20"/>
        </w:rPr>
        <w:t>continuación,</w:t>
      </w:r>
      <w:r w:rsidRPr="000E1B82">
        <w:rPr>
          <w:rFonts w:ascii="Tahoma" w:eastAsia="ヒラギノ角ゴ ProN W3" w:hAnsi="Tahoma" w:cs="Tahoma"/>
          <w:spacing w:val="12"/>
          <w:sz w:val="20"/>
          <w:szCs w:val="20"/>
        </w:rPr>
        <w:t xml:space="preserve"> </w:t>
      </w:r>
      <w:r w:rsidRPr="000E1B82">
        <w:rPr>
          <w:rFonts w:ascii="Tahoma" w:eastAsia="ヒラギノ角ゴ ProN W3" w:hAnsi="Tahoma" w:cs="Tahoma"/>
          <w:sz w:val="20"/>
          <w:szCs w:val="20"/>
        </w:rPr>
        <w:t>relaciono</w:t>
      </w:r>
      <w:r w:rsidRPr="000E1B82">
        <w:rPr>
          <w:rFonts w:ascii="Tahoma" w:eastAsia="ヒラギノ角ゴ ProN W3" w:hAnsi="Tahoma" w:cs="Tahoma"/>
          <w:spacing w:val="14"/>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22"/>
          <w:sz w:val="20"/>
          <w:szCs w:val="20"/>
        </w:rPr>
        <w:t xml:space="preserve"> </w:t>
      </w:r>
      <w:r w:rsidRPr="000E1B82">
        <w:rPr>
          <w:rFonts w:ascii="Tahoma" w:eastAsia="ヒラギノ角ゴ ProN W3" w:hAnsi="Tahoma" w:cs="Tahoma"/>
          <w:sz w:val="20"/>
          <w:szCs w:val="20"/>
        </w:rPr>
        <w:t>docum</w:t>
      </w:r>
      <w:r w:rsidRPr="000E1B82">
        <w:rPr>
          <w:rFonts w:ascii="Tahoma" w:eastAsia="ヒラギノ角ゴ ProN W3" w:hAnsi="Tahoma" w:cs="Tahoma"/>
          <w:spacing w:val="-1"/>
          <w:sz w:val="20"/>
          <w:szCs w:val="20"/>
        </w:rPr>
        <w:t>e</w:t>
      </w:r>
      <w:r w:rsidRPr="000E1B82">
        <w:rPr>
          <w:rFonts w:ascii="Tahoma" w:eastAsia="ヒラギノ角ゴ ProN W3" w:hAnsi="Tahoma" w:cs="Tahoma"/>
          <w:sz w:val="20"/>
          <w:szCs w:val="20"/>
        </w:rPr>
        <w:t>ntación</w:t>
      </w:r>
      <w:r w:rsidRPr="000E1B82">
        <w:rPr>
          <w:rFonts w:ascii="Tahoma" w:eastAsia="ヒラギノ角ゴ ProN W3" w:hAnsi="Tahoma" w:cs="Tahoma"/>
          <w:spacing w:val="9"/>
          <w:sz w:val="20"/>
          <w:szCs w:val="20"/>
        </w:rPr>
        <w:t xml:space="preserve"> </w:t>
      </w:r>
      <w:r w:rsidRPr="000E1B82">
        <w:rPr>
          <w:rFonts w:ascii="Tahoma" w:eastAsia="ヒラギノ角ゴ ProN W3" w:hAnsi="Tahoma" w:cs="Tahoma"/>
          <w:sz w:val="20"/>
          <w:szCs w:val="20"/>
        </w:rPr>
        <w:t>exi</w:t>
      </w:r>
      <w:r w:rsidRPr="000E1B82">
        <w:rPr>
          <w:rFonts w:ascii="Tahoma" w:eastAsia="ヒラギノ角ゴ ProN W3" w:hAnsi="Tahoma" w:cs="Tahoma"/>
          <w:spacing w:val="-1"/>
          <w:sz w:val="20"/>
          <w:szCs w:val="20"/>
        </w:rPr>
        <w:t>g</w:t>
      </w:r>
      <w:r w:rsidRPr="000E1B82">
        <w:rPr>
          <w:rFonts w:ascii="Tahoma" w:eastAsia="ヒラギノ角ゴ ProN W3" w:hAnsi="Tahoma" w:cs="Tahoma"/>
          <w:sz w:val="20"/>
          <w:szCs w:val="20"/>
        </w:rPr>
        <w:t>ida</w:t>
      </w:r>
      <w:r w:rsidRPr="000E1B82">
        <w:rPr>
          <w:rFonts w:ascii="Tahoma" w:eastAsia="ヒラギノ角ゴ ProN W3" w:hAnsi="Tahoma" w:cs="Tahoma"/>
          <w:spacing w:val="17"/>
          <w:sz w:val="20"/>
          <w:szCs w:val="20"/>
        </w:rPr>
        <w:t xml:space="preserve"> </w:t>
      </w:r>
      <w:r w:rsidRPr="000E1B82">
        <w:rPr>
          <w:rFonts w:ascii="Tahoma" w:eastAsia="ヒラギノ角ゴ ProN W3" w:hAnsi="Tahoma" w:cs="Tahoma"/>
          <w:sz w:val="20"/>
          <w:szCs w:val="20"/>
        </w:rPr>
        <w:t>y</w:t>
      </w:r>
      <w:r w:rsidRPr="000E1B82">
        <w:rPr>
          <w:rFonts w:ascii="Tahoma" w:eastAsia="ヒラギノ角ゴ ProN W3" w:hAnsi="Tahoma" w:cs="Tahoma"/>
          <w:spacing w:val="23"/>
          <w:sz w:val="20"/>
          <w:szCs w:val="20"/>
        </w:rPr>
        <w:t xml:space="preserve"> </w:t>
      </w:r>
      <w:r w:rsidRPr="000E1B82">
        <w:rPr>
          <w:rFonts w:ascii="Tahoma" w:eastAsia="ヒラギノ角ゴ ProN W3" w:hAnsi="Tahoma" w:cs="Tahoma"/>
          <w:sz w:val="20"/>
          <w:szCs w:val="20"/>
        </w:rPr>
        <w:t>que</w:t>
      </w:r>
      <w:r w:rsidRPr="000E1B82">
        <w:rPr>
          <w:rFonts w:ascii="Tahoma" w:eastAsia="ヒラギノ角ゴ ProN W3" w:hAnsi="Tahoma" w:cs="Tahoma"/>
          <w:spacing w:val="20"/>
          <w:sz w:val="20"/>
          <w:szCs w:val="20"/>
        </w:rPr>
        <w:t xml:space="preserve"> </w:t>
      </w:r>
      <w:r w:rsidRPr="000E1B82">
        <w:rPr>
          <w:rFonts w:ascii="Tahoma" w:eastAsia="ヒラギノ角ゴ ProN W3" w:hAnsi="Tahoma" w:cs="Tahoma"/>
          <w:sz w:val="20"/>
          <w:szCs w:val="20"/>
        </w:rPr>
        <w:t>i</w:t>
      </w:r>
      <w:r w:rsidRPr="000E1B82">
        <w:rPr>
          <w:rFonts w:ascii="Tahoma" w:eastAsia="ヒラギノ角ゴ ProN W3" w:hAnsi="Tahoma" w:cs="Tahoma"/>
          <w:spacing w:val="-1"/>
          <w:sz w:val="20"/>
          <w:szCs w:val="20"/>
        </w:rPr>
        <w:t>n</w:t>
      </w:r>
      <w:r w:rsidRPr="000E1B82">
        <w:rPr>
          <w:rFonts w:ascii="Tahoma" w:eastAsia="ヒラギノ角ゴ ProN W3" w:hAnsi="Tahoma" w:cs="Tahoma"/>
          <w:sz w:val="20"/>
          <w:szCs w:val="20"/>
        </w:rPr>
        <w:t>cluyo</w:t>
      </w:r>
      <w:r w:rsidRPr="000E1B82">
        <w:rPr>
          <w:rFonts w:ascii="Tahoma" w:eastAsia="ヒラギノ角ゴ ProN W3" w:hAnsi="Tahoma" w:cs="Tahoma"/>
          <w:spacing w:val="17"/>
          <w:sz w:val="20"/>
          <w:szCs w:val="20"/>
        </w:rPr>
        <w:t xml:space="preserve"> </w:t>
      </w:r>
      <w:r w:rsidRPr="000E1B82">
        <w:rPr>
          <w:rFonts w:ascii="Tahoma" w:eastAsia="ヒラギノ角ゴ ProN W3" w:hAnsi="Tahoma" w:cs="Tahoma"/>
          <w:sz w:val="20"/>
          <w:szCs w:val="20"/>
        </w:rPr>
        <w:t>en</w:t>
      </w:r>
      <w:r w:rsidRPr="000E1B82">
        <w:rPr>
          <w:rFonts w:ascii="Tahoma" w:eastAsia="ヒラギノ角ゴ ProN W3" w:hAnsi="Tahoma" w:cs="Tahoma"/>
          <w:spacing w:val="22"/>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21"/>
          <w:sz w:val="20"/>
          <w:szCs w:val="20"/>
        </w:rPr>
        <w:t xml:space="preserve"> </w:t>
      </w:r>
      <w:r w:rsidRPr="000E1B82">
        <w:rPr>
          <w:rFonts w:ascii="Tahoma" w:eastAsia="ヒラギノ角ゴ ProN W3" w:hAnsi="Tahoma" w:cs="Tahoma"/>
          <w:sz w:val="20"/>
          <w:szCs w:val="20"/>
        </w:rPr>
        <w:t>oferta</w:t>
      </w:r>
      <w:r w:rsidRPr="000E1B82">
        <w:rPr>
          <w:rFonts w:ascii="Tahoma" w:eastAsia="ヒラギノ角ゴ ProN W3" w:hAnsi="Tahoma" w:cs="Tahoma"/>
          <w:spacing w:val="18"/>
          <w:sz w:val="20"/>
          <w:szCs w:val="20"/>
        </w:rPr>
        <w:t xml:space="preserve"> </w:t>
      </w:r>
      <w:r w:rsidRPr="000E1B82">
        <w:rPr>
          <w:rFonts w:ascii="Tahoma" w:eastAsia="ヒラギノ角ゴ ProN W3" w:hAnsi="Tahoma" w:cs="Tahoma"/>
          <w:sz w:val="20"/>
          <w:szCs w:val="20"/>
        </w:rPr>
        <w:t>y</w:t>
      </w:r>
      <w:r w:rsidRPr="000E1B82">
        <w:rPr>
          <w:rFonts w:ascii="Tahoma" w:eastAsia="ヒラギノ角ゴ ProN W3" w:hAnsi="Tahoma" w:cs="Tahoma"/>
          <w:spacing w:val="23"/>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22"/>
          <w:sz w:val="20"/>
          <w:szCs w:val="20"/>
        </w:rPr>
        <w:t xml:space="preserve"> </w:t>
      </w:r>
      <w:r w:rsidRPr="000E1B82">
        <w:rPr>
          <w:rFonts w:ascii="Tahoma" w:eastAsia="ヒラギノ角ゴ ProN W3" w:hAnsi="Tahoma" w:cs="Tahoma"/>
          <w:sz w:val="20"/>
          <w:szCs w:val="20"/>
        </w:rPr>
        <w:t>cantidad</w:t>
      </w:r>
      <w:r w:rsidRPr="000E1B82">
        <w:rPr>
          <w:rFonts w:ascii="Tahoma" w:eastAsia="ヒラギノ角ゴ ProN W3" w:hAnsi="Tahoma" w:cs="Tahoma"/>
          <w:spacing w:val="16"/>
          <w:sz w:val="20"/>
          <w:szCs w:val="20"/>
        </w:rPr>
        <w:t xml:space="preserve"> </w:t>
      </w:r>
      <w:r w:rsidRPr="000E1B82">
        <w:rPr>
          <w:rFonts w:ascii="Tahoma" w:eastAsia="ヒラギノ角ゴ ProN W3" w:hAnsi="Tahoma" w:cs="Tahoma"/>
          <w:sz w:val="20"/>
          <w:szCs w:val="20"/>
        </w:rPr>
        <w:t>de folios</w:t>
      </w:r>
      <w:r w:rsidRPr="000E1B82">
        <w:rPr>
          <w:rFonts w:ascii="Tahoma" w:eastAsia="ヒラギノ角ゴ ProN W3" w:hAnsi="Tahoma" w:cs="Tahoma"/>
          <w:spacing w:val="-4"/>
          <w:sz w:val="20"/>
          <w:szCs w:val="20"/>
        </w:rPr>
        <w:t xml:space="preserve"> </w:t>
      </w:r>
      <w:r w:rsidRPr="000E1B82">
        <w:rPr>
          <w:rFonts w:ascii="Tahoma" w:eastAsia="ヒラギノ角ゴ ProN W3" w:hAnsi="Tahoma" w:cs="Tahoma"/>
          <w:sz w:val="20"/>
          <w:szCs w:val="20"/>
        </w:rPr>
        <w:t>que</w:t>
      </w:r>
      <w:r w:rsidRPr="000E1B82">
        <w:rPr>
          <w:rFonts w:ascii="Tahoma" w:eastAsia="ヒラギノ角ゴ ProN W3" w:hAnsi="Tahoma" w:cs="Tahoma"/>
          <w:spacing w:val="-4"/>
          <w:sz w:val="20"/>
          <w:szCs w:val="20"/>
        </w:rPr>
        <w:t xml:space="preserve"> </w:t>
      </w:r>
      <w:r w:rsidRPr="000E1B82">
        <w:rPr>
          <w:rFonts w:ascii="Tahoma" w:eastAsia="ヒラギノ角ゴ ProN W3" w:hAnsi="Tahoma" w:cs="Tahoma"/>
          <w:sz w:val="20"/>
          <w:szCs w:val="20"/>
        </w:rPr>
        <w:t>la</w:t>
      </w:r>
      <w:r w:rsidRPr="000E1B82">
        <w:rPr>
          <w:rFonts w:ascii="Tahoma" w:eastAsia="ヒラギノ角ゴ ProN W3" w:hAnsi="Tahoma" w:cs="Tahoma"/>
          <w:spacing w:val="-3"/>
          <w:sz w:val="20"/>
          <w:szCs w:val="20"/>
        </w:rPr>
        <w:t xml:space="preserve"> </w:t>
      </w:r>
      <w:r w:rsidRPr="000E1B82">
        <w:rPr>
          <w:rFonts w:ascii="Tahoma" w:eastAsia="ヒラギノ角ゴ ProN W3" w:hAnsi="Tahoma" w:cs="Tahoma"/>
          <w:sz w:val="20"/>
          <w:szCs w:val="20"/>
        </w:rPr>
        <w:t>integran. Atentamen</w:t>
      </w:r>
      <w:r w:rsidRPr="000E1B82">
        <w:rPr>
          <w:rFonts w:ascii="Tahoma" w:eastAsia="ヒラギノ角ゴ ProN W3" w:hAnsi="Tahoma" w:cs="Tahoma"/>
          <w:spacing w:val="1"/>
          <w:sz w:val="20"/>
          <w:szCs w:val="20"/>
        </w:rPr>
        <w:t>t</w:t>
      </w:r>
      <w:r w:rsidRPr="000E1B82">
        <w:rPr>
          <w:rFonts w:ascii="Tahoma" w:eastAsia="ヒラギノ角ゴ ProN W3" w:hAnsi="Tahoma" w:cs="Tahoma"/>
          <w:sz w:val="20"/>
          <w:szCs w:val="20"/>
        </w:rPr>
        <w:t>e,</w:t>
      </w:r>
    </w:p>
    <w:p w14:paraId="48369DA8" w14:textId="77777777" w:rsidR="000C35C4" w:rsidRPr="000E1B82" w:rsidRDefault="000C35C4" w:rsidP="000C35C4">
      <w:pPr>
        <w:pStyle w:val="CM11"/>
        <w:spacing w:line="240" w:lineRule="auto"/>
        <w:jc w:val="both"/>
        <w:rPr>
          <w:rFonts w:ascii="Tahoma" w:hAnsi="Tahoma" w:cs="Tahoma"/>
          <w:sz w:val="20"/>
          <w:szCs w:val="20"/>
        </w:rPr>
      </w:pPr>
      <w:r w:rsidRPr="000E1B82">
        <w:rPr>
          <w:rFonts w:ascii="Tahoma" w:hAnsi="Tahoma" w:cs="Tahoma"/>
          <w:sz w:val="20"/>
          <w:szCs w:val="20"/>
        </w:rPr>
        <w:t>Atentamente,</w:t>
      </w:r>
    </w:p>
    <w:p w14:paraId="724AFFFC" w14:textId="77777777" w:rsidR="000C35C4" w:rsidRPr="000E1B82" w:rsidRDefault="000C35C4" w:rsidP="000C35C4">
      <w:pPr>
        <w:pStyle w:val="Default"/>
        <w:jc w:val="both"/>
        <w:rPr>
          <w:color w:val="auto"/>
          <w:sz w:val="20"/>
          <w:szCs w:val="20"/>
        </w:rPr>
      </w:pPr>
    </w:p>
    <w:p w14:paraId="424B4B1A" w14:textId="77777777" w:rsidR="0074109D" w:rsidRPr="000E1B82" w:rsidRDefault="0074109D" w:rsidP="000C35C4">
      <w:pPr>
        <w:pStyle w:val="Default"/>
        <w:jc w:val="both"/>
        <w:rPr>
          <w:color w:val="auto"/>
          <w:sz w:val="20"/>
          <w:szCs w:val="20"/>
        </w:rPr>
      </w:pPr>
    </w:p>
    <w:p w14:paraId="5D8CF54B" w14:textId="77777777" w:rsidR="0074109D" w:rsidRPr="000E1B82" w:rsidRDefault="0074109D" w:rsidP="000C35C4">
      <w:pPr>
        <w:pStyle w:val="Default"/>
        <w:jc w:val="both"/>
        <w:rPr>
          <w:color w:val="auto"/>
          <w:sz w:val="20"/>
          <w:szCs w:val="20"/>
        </w:rPr>
      </w:pPr>
    </w:p>
    <w:p w14:paraId="03AB17B7" w14:textId="77777777" w:rsidR="000C35C4" w:rsidRPr="000E1B82" w:rsidRDefault="000C35C4" w:rsidP="000C35C4">
      <w:pPr>
        <w:pStyle w:val="CM11"/>
        <w:spacing w:line="240" w:lineRule="auto"/>
        <w:jc w:val="both"/>
        <w:rPr>
          <w:rFonts w:ascii="Tahoma" w:hAnsi="Tahoma" w:cs="Tahoma"/>
          <w:sz w:val="20"/>
          <w:szCs w:val="20"/>
        </w:rPr>
      </w:pPr>
      <w:r w:rsidRPr="000E1B82">
        <w:rPr>
          <w:rFonts w:ascii="Tahoma" w:hAnsi="Tahoma" w:cs="Tahoma"/>
          <w:sz w:val="20"/>
          <w:szCs w:val="20"/>
        </w:rPr>
        <w:t>Nombre del proponente_______________________________________</w:t>
      </w:r>
    </w:p>
    <w:p w14:paraId="55B9764F" w14:textId="77777777" w:rsidR="000C35C4" w:rsidRPr="000E1B82" w:rsidRDefault="000C35C4" w:rsidP="000C35C4">
      <w:pPr>
        <w:pStyle w:val="CM11"/>
        <w:spacing w:line="240" w:lineRule="auto"/>
        <w:jc w:val="both"/>
        <w:rPr>
          <w:rFonts w:ascii="Tahoma" w:hAnsi="Tahoma" w:cs="Tahoma"/>
          <w:sz w:val="20"/>
          <w:szCs w:val="20"/>
        </w:rPr>
      </w:pPr>
      <w:r w:rsidRPr="000E1B82">
        <w:rPr>
          <w:rFonts w:ascii="Tahoma" w:hAnsi="Tahoma" w:cs="Tahoma"/>
          <w:sz w:val="20"/>
          <w:szCs w:val="20"/>
        </w:rPr>
        <w:t xml:space="preserve">Nombre del Representante Legal __________________________________ </w:t>
      </w:r>
    </w:p>
    <w:p w14:paraId="46FCA2B2" w14:textId="77777777"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C. C. No. _____________________ de _______________</w:t>
      </w:r>
    </w:p>
    <w:p w14:paraId="64FA5304" w14:textId="77777777"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Matrícula Profesional No. _______________________________________ [anexar copia]</w:t>
      </w:r>
    </w:p>
    <w:p w14:paraId="724F9DD0" w14:textId="77777777"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No. del NIT [consorcio o unión temporal o de la (s) firma (s)]____________ [anexar copia (s)]</w:t>
      </w:r>
    </w:p>
    <w:p w14:paraId="73661AD6" w14:textId="77777777"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Dirección de correo _______________________________________</w:t>
      </w:r>
    </w:p>
    <w:p w14:paraId="2F2081B3" w14:textId="77777777"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Correo electrónico _______________________________________</w:t>
      </w:r>
    </w:p>
    <w:p w14:paraId="0D1C708B" w14:textId="77777777"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Telefax _______________________________________</w:t>
      </w:r>
    </w:p>
    <w:p w14:paraId="17164709" w14:textId="77777777" w:rsidR="000C35C4" w:rsidRPr="000E1B82" w:rsidRDefault="000C35C4" w:rsidP="000C35C4">
      <w:pPr>
        <w:pStyle w:val="Sinespaciado"/>
        <w:jc w:val="both"/>
        <w:rPr>
          <w:rFonts w:ascii="Tahoma" w:hAnsi="Tahoma" w:cs="Tahoma"/>
          <w:sz w:val="20"/>
          <w:szCs w:val="20"/>
        </w:rPr>
      </w:pPr>
      <w:r w:rsidRPr="000E1B82">
        <w:rPr>
          <w:rFonts w:ascii="Tahoma" w:hAnsi="Tahoma" w:cs="Tahoma"/>
          <w:sz w:val="20"/>
          <w:szCs w:val="20"/>
        </w:rPr>
        <w:t>Ciudad _______________________________________</w:t>
      </w:r>
    </w:p>
    <w:p w14:paraId="4CAFE322" w14:textId="77777777" w:rsidR="000C35C4" w:rsidRPr="000E1B82" w:rsidRDefault="000C35C4" w:rsidP="000C35C4">
      <w:pPr>
        <w:pStyle w:val="CM24"/>
        <w:jc w:val="both"/>
        <w:rPr>
          <w:rFonts w:ascii="Tahoma" w:hAnsi="Tahoma" w:cs="Tahoma"/>
          <w:sz w:val="20"/>
          <w:szCs w:val="20"/>
        </w:rPr>
      </w:pPr>
      <w:r w:rsidRPr="000E1B82">
        <w:rPr>
          <w:rFonts w:ascii="Tahoma" w:hAnsi="Tahoma" w:cs="Tahoma"/>
          <w:sz w:val="20"/>
          <w:szCs w:val="20"/>
        </w:rPr>
        <w:t xml:space="preserve">(Firma del proponente o de su Representante Legal) </w:t>
      </w:r>
    </w:p>
    <w:p w14:paraId="12A97867" w14:textId="77777777" w:rsidR="000C35C4" w:rsidRPr="000E1B82" w:rsidRDefault="000C35C4" w:rsidP="000C35C4">
      <w:pPr>
        <w:pStyle w:val="Default"/>
        <w:jc w:val="both"/>
        <w:rPr>
          <w:color w:val="auto"/>
          <w:sz w:val="20"/>
          <w:szCs w:val="20"/>
        </w:rPr>
      </w:pPr>
    </w:p>
    <w:p w14:paraId="0A7CD439" w14:textId="77777777" w:rsidR="000C35C4" w:rsidRPr="000E1B82" w:rsidRDefault="000C35C4" w:rsidP="000C35C4">
      <w:pPr>
        <w:pStyle w:val="Default"/>
        <w:jc w:val="both"/>
        <w:rPr>
          <w:color w:val="auto"/>
          <w:sz w:val="20"/>
          <w:szCs w:val="20"/>
        </w:rPr>
      </w:pPr>
    </w:p>
    <w:p w14:paraId="71E64926" w14:textId="77777777" w:rsidR="000C35C4" w:rsidRPr="000E1B82" w:rsidRDefault="000C35C4" w:rsidP="000C35C4">
      <w:pPr>
        <w:pStyle w:val="Default"/>
        <w:jc w:val="both"/>
        <w:rPr>
          <w:color w:val="auto"/>
          <w:sz w:val="20"/>
          <w:szCs w:val="20"/>
        </w:rPr>
      </w:pPr>
    </w:p>
    <w:p w14:paraId="2A912AB8" w14:textId="77777777" w:rsidR="000C35C4" w:rsidRPr="000E1B82" w:rsidRDefault="000C35C4" w:rsidP="000C35C4">
      <w:pPr>
        <w:pStyle w:val="Default"/>
        <w:jc w:val="both"/>
        <w:rPr>
          <w:color w:val="auto"/>
          <w:sz w:val="20"/>
          <w:szCs w:val="20"/>
        </w:rPr>
      </w:pPr>
    </w:p>
    <w:p w14:paraId="1E20AEAF" w14:textId="77777777" w:rsidR="000C35C4" w:rsidRPr="000E1B82" w:rsidRDefault="000C35C4" w:rsidP="000C35C4">
      <w:pPr>
        <w:pStyle w:val="Default"/>
        <w:jc w:val="both"/>
        <w:rPr>
          <w:color w:val="auto"/>
          <w:sz w:val="20"/>
          <w:szCs w:val="20"/>
        </w:rPr>
      </w:pPr>
    </w:p>
    <w:p w14:paraId="66DA413E" w14:textId="77777777" w:rsidR="000C35C4" w:rsidRPr="000E1B82" w:rsidRDefault="000C35C4" w:rsidP="000C35C4">
      <w:pPr>
        <w:pStyle w:val="Default"/>
        <w:jc w:val="both"/>
        <w:rPr>
          <w:color w:val="auto"/>
          <w:sz w:val="20"/>
          <w:szCs w:val="20"/>
        </w:rPr>
      </w:pPr>
    </w:p>
    <w:p w14:paraId="5E05E746" w14:textId="77777777" w:rsidR="000C35C4" w:rsidRPr="000E1B82" w:rsidRDefault="000C35C4" w:rsidP="000C35C4">
      <w:pPr>
        <w:pStyle w:val="Default"/>
        <w:jc w:val="both"/>
        <w:rPr>
          <w:color w:val="auto"/>
          <w:sz w:val="20"/>
          <w:szCs w:val="20"/>
        </w:rPr>
      </w:pPr>
    </w:p>
    <w:p w14:paraId="23865D05" w14:textId="77777777" w:rsidR="000C35C4" w:rsidRPr="000E1B82" w:rsidRDefault="000C35C4" w:rsidP="000C35C4">
      <w:pPr>
        <w:pStyle w:val="Default"/>
        <w:jc w:val="both"/>
        <w:rPr>
          <w:color w:val="auto"/>
          <w:sz w:val="20"/>
          <w:szCs w:val="20"/>
        </w:rPr>
      </w:pPr>
    </w:p>
    <w:p w14:paraId="74AB5491" w14:textId="77777777" w:rsidR="000C35C4" w:rsidRPr="000E1B82" w:rsidRDefault="000C35C4" w:rsidP="000C35C4">
      <w:pPr>
        <w:pStyle w:val="Default"/>
        <w:jc w:val="both"/>
        <w:rPr>
          <w:color w:val="auto"/>
          <w:sz w:val="20"/>
          <w:szCs w:val="20"/>
        </w:rPr>
      </w:pPr>
    </w:p>
    <w:p w14:paraId="6BD83104" w14:textId="77777777" w:rsidR="000C35C4" w:rsidRPr="000E1B82" w:rsidRDefault="000C35C4" w:rsidP="000C35C4">
      <w:pPr>
        <w:pStyle w:val="Default"/>
        <w:jc w:val="both"/>
        <w:rPr>
          <w:color w:val="auto"/>
          <w:sz w:val="20"/>
          <w:szCs w:val="20"/>
        </w:rPr>
      </w:pPr>
    </w:p>
    <w:p w14:paraId="5FDD477C" w14:textId="77777777" w:rsidR="000C35C4" w:rsidRPr="000E1B82" w:rsidRDefault="000C35C4" w:rsidP="000C35C4">
      <w:pPr>
        <w:pStyle w:val="Default"/>
        <w:jc w:val="both"/>
        <w:rPr>
          <w:color w:val="auto"/>
          <w:sz w:val="20"/>
          <w:szCs w:val="20"/>
        </w:rPr>
      </w:pPr>
    </w:p>
    <w:p w14:paraId="470C4294" w14:textId="77777777" w:rsidR="000C35C4" w:rsidRPr="000E1B82" w:rsidRDefault="000C35C4" w:rsidP="000C35C4">
      <w:pPr>
        <w:pStyle w:val="Default"/>
        <w:jc w:val="both"/>
        <w:rPr>
          <w:color w:val="auto"/>
          <w:sz w:val="20"/>
          <w:szCs w:val="20"/>
        </w:rPr>
      </w:pPr>
    </w:p>
    <w:p w14:paraId="3C62FC23" w14:textId="77777777" w:rsidR="000C35C4" w:rsidRPr="000E1B82" w:rsidRDefault="000C35C4" w:rsidP="000C35C4">
      <w:pPr>
        <w:pStyle w:val="Default"/>
        <w:jc w:val="both"/>
        <w:rPr>
          <w:color w:val="auto"/>
          <w:sz w:val="20"/>
          <w:szCs w:val="20"/>
        </w:rPr>
      </w:pPr>
    </w:p>
    <w:p w14:paraId="3C6F926C" w14:textId="77777777" w:rsidR="000C35C4" w:rsidRPr="000E1B82" w:rsidRDefault="000C35C4" w:rsidP="000C35C4">
      <w:pPr>
        <w:pStyle w:val="Default"/>
        <w:jc w:val="both"/>
        <w:rPr>
          <w:color w:val="auto"/>
          <w:sz w:val="20"/>
          <w:szCs w:val="20"/>
        </w:rPr>
      </w:pPr>
    </w:p>
    <w:p w14:paraId="1F510C8F" w14:textId="77777777" w:rsidR="000C35C4" w:rsidRPr="000E1B82" w:rsidRDefault="000C35C4" w:rsidP="000C35C4">
      <w:pPr>
        <w:pStyle w:val="Default"/>
        <w:jc w:val="both"/>
        <w:rPr>
          <w:color w:val="auto"/>
          <w:sz w:val="20"/>
          <w:szCs w:val="20"/>
        </w:rPr>
      </w:pPr>
    </w:p>
    <w:p w14:paraId="035B7CD4" w14:textId="77777777" w:rsidR="000C35C4" w:rsidRPr="000E1B82" w:rsidRDefault="000C35C4" w:rsidP="000C35C4">
      <w:pPr>
        <w:pStyle w:val="Default"/>
        <w:jc w:val="both"/>
        <w:rPr>
          <w:color w:val="auto"/>
          <w:sz w:val="20"/>
          <w:szCs w:val="20"/>
        </w:rPr>
      </w:pPr>
    </w:p>
    <w:p w14:paraId="67D0914D" w14:textId="77777777" w:rsidR="000C35C4" w:rsidRPr="000E1B82" w:rsidRDefault="000C35C4" w:rsidP="000C35C4">
      <w:pPr>
        <w:pStyle w:val="Default"/>
        <w:jc w:val="both"/>
        <w:rPr>
          <w:color w:val="auto"/>
          <w:sz w:val="20"/>
          <w:szCs w:val="20"/>
        </w:rPr>
      </w:pPr>
    </w:p>
    <w:p w14:paraId="47633155" w14:textId="77777777" w:rsidR="000C35C4" w:rsidRPr="000E1B82" w:rsidRDefault="000C35C4" w:rsidP="000C35C4">
      <w:pPr>
        <w:pStyle w:val="Default"/>
        <w:jc w:val="both"/>
        <w:rPr>
          <w:color w:val="auto"/>
          <w:sz w:val="20"/>
          <w:szCs w:val="20"/>
        </w:rPr>
      </w:pPr>
    </w:p>
    <w:p w14:paraId="4368551B" w14:textId="77777777" w:rsidR="000C35C4" w:rsidRPr="000E1B82" w:rsidRDefault="000C35C4" w:rsidP="000C35C4">
      <w:pPr>
        <w:pStyle w:val="Default"/>
        <w:jc w:val="both"/>
        <w:rPr>
          <w:color w:val="auto"/>
          <w:sz w:val="20"/>
          <w:szCs w:val="20"/>
        </w:rPr>
      </w:pPr>
    </w:p>
    <w:p w14:paraId="1495D4BD" w14:textId="77777777" w:rsidR="000C35C4" w:rsidRPr="000E1B82" w:rsidRDefault="000C35C4" w:rsidP="000C35C4">
      <w:pPr>
        <w:pStyle w:val="Default"/>
        <w:jc w:val="both"/>
        <w:rPr>
          <w:color w:val="auto"/>
          <w:sz w:val="20"/>
          <w:szCs w:val="20"/>
        </w:rPr>
      </w:pPr>
    </w:p>
    <w:p w14:paraId="530F07AA" w14:textId="77777777" w:rsidR="000C35C4" w:rsidRPr="000E1B82" w:rsidRDefault="000C35C4" w:rsidP="000C35C4">
      <w:pPr>
        <w:pStyle w:val="Default"/>
        <w:jc w:val="both"/>
        <w:rPr>
          <w:color w:val="auto"/>
          <w:sz w:val="20"/>
          <w:szCs w:val="20"/>
        </w:rPr>
      </w:pPr>
    </w:p>
    <w:p w14:paraId="02A5D6A9" w14:textId="77777777" w:rsidR="000C35C4" w:rsidRPr="000E1B82" w:rsidRDefault="000C35C4" w:rsidP="000C35C4">
      <w:pPr>
        <w:pStyle w:val="Default"/>
        <w:jc w:val="both"/>
        <w:rPr>
          <w:color w:val="auto"/>
          <w:sz w:val="20"/>
          <w:szCs w:val="20"/>
        </w:rPr>
      </w:pPr>
    </w:p>
    <w:p w14:paraId="2F28B2F7" w14:textId="77777777" w:rsidR="000C35C4" w:rsidRPr="000E1B82" w:rsidRDefault="000C35C4" w:rsidP="000C35C4">
      <w:pPr>
        <w:pStyle w:val="Default"/>
        <w:jc w:val="both"/>
        <w:rPr>
          <w:color w:val="auto"/>
          <w:sz w:val="20"/>
          <w:szCs w:val="20"/>
        </w:rPr>
      </w:pPr>
    </w:p>
    <w:p w14:paraId="47666F98" w14:textId="77777777" w:rsidR="000C35C4" w:rsidRPr="000E1B82" w:rsidRDefault="000C35C4" w:rsidP="000C35C4">
      <w:pPr>
        <w:pStyle w:val="Default"/>
        <w:jc w:val="both"/>
        <w:rPr>
          <w:color w:val="auto"/>
          <w:sz w:val="20"/>
          <w:szCs w:val="20"/>
        </w:rPr>
      </w:pPr>
    </w:p>
    <w:p w14:paraId="3FD3FE19" w14:textId="77777777" w:rsidR="000C35C4" w:rsidRPr="000E1B82" w:rsidRDefault="000C35C4" w:rsidP="000C35C4">
      <w:pPr>
        <w:pStyle w:val="Default"/>
        <w:jc w:val="both"/>
        <w:rPr>
          <w:color w:val="auto"/>
          <w:sz w:val="20"/>
          <w:szCs w:val="20"/>
        </w:rPr>
      </w:pPr>
    </w:p>
    <w:p w14:paraId="42C7E3CB" w14:textId="77777777" w:rsidR="000C35C4" w:rsidRPr="000E1B82" w:rsidRDefault="000C35C4" w:rsidP="000C35C4">
      <w:pPr>
        <w:pStyle w:val="Default"/>
        <w:jc w:val="both"/>
        <w:rPr>
          <w:color w:val="auto"/>
          <w:sz w:val="20"/>
          <w:szCs w:val="20"/>
        </w:rPr>
      </w:pPr>
    </w:p>
    <w:p w14:paraId="097AAD01" w14:textId="77777777" w:rsidR="000C35C4" w:rsidRPr="000E1B82" w:rsidRDefault="000C35C4" w:rsidP="000C35C4">
      <w:pPr>
        <w:pStyle w:val="Default"/>
        <w:jc w:val="both"/>
        <w:rPr>
          <w:color w:val="auto"/>
          <w:sz w:val="20"/>
          <w:szCs w:val="20"/>
        </w:rPr>
      </w:pPr>
    </w:p>
    <w:p w14:paraId="424BB310" w14:textId="77777777" w:rsidR="000C35C4" w:rsidRPr="000E1B82" w:rsidRDefault="000C35C4" w:rsidP="000C35C4">
      <w:pPr>
        <w:pStyle w:val="Default"/>
        <w:jc w:val="both"/>
        <w:rPr>
          <w:color w:val="auto"/>
          <w:sz w:val="20"/>
          <w:szCs w:val="20"/>
        </w:rPr>
      </w:pPr>
    </w:p>
    <w:p w14:paraId="6D215363" w14:textId="77777777" w:rsidR="000C35C4" w:rsidRPr="000E1B82" w:rsidRDefault="000C35C4" w:rsidP="000C35C4">
      <w:pPr>
        <w:pStyle w:val="Default"/>
        <w:jc w:val="both"/>
        <w:rPr>
          <w:color w:val="auto"/>
          <w:sz w:val="20"/>
          <w:szCs w:val="20"/>
        </w:rPr>
      </w:pPr>
    </w:p>
    <w:p w14:paraId="7D615707" w14:textId="77777777" w:rsidR="000C35C4" w:rsidRPr="00DF59FD" w:rsidRDefault="000C35C4" w:rsidP="000C35C4">
      <w:pPr>
        <w:pStyle w:val="CM21"/>
        <w:spacing w:after="0"/>
        <w:jc w:val="center"/>
        <w:rPr>
          <w:rFonts w:ascii="Tahoma" w:hAnsi="Tahoma" w:cs="Tahoma"/>
          <w:b/>
          <w:bCs/>
          <w:sz w:val="22"/>
          <w:szCs w:val="20"/>
        </w:rPr>
      </w:pPr>
      <w:r w:rsidRPr="00DF59FD">
        <w:rPr>
          <w:rFonts w:ascii="Tahoma" w:hAnsi="Tahoma" w:cs="Tahoma"/>
          <w:b/>
          <w:bCs/>
          <w:sz w:val="22"/>
          <w:szCs w:val="20"/>
        </w:rPr>
        <w:lastRenderedPageBreak/>
        <w:t>FORMATO No. 2</w:t>
      </w:r>
    </w:p>
    <w:p w14:paraId="1A54B516" w14:textId="77777777" w:rsidR="005E1901" w:rsidRPr="00DF59FD" w:rsidRDefault="00A57C0A" w:rsidP="00A57C0A">
      <w:pPr>
        <w:pStyle w:val="Default"/>
        <w:jc w:val="center"/>
        <w:rPr>
          <w:b/>
          <w:sz w:val="22"/>
          <w:szCs w:val="20"/>
          <w:lang w:eastAsia="zh-CN"/>
        </w:rPr>
      </w:pPr>
      <w:r w:rsidRPr="00DF59FD">
        <w:rPr>
          <w:b/>
          <w:sz w:val="22"/>
          <w:szCs w:val="20"/>
          <w:lang w:eastAsia="zh-CN"/>
        </w:rPr>
        <w:t xml:space="preserve">FORMATO DE </w:t>
      </w:r>
      <w:r w:rsidR="004D6991" w:rsidRPr="00DF59FD">
        <w:rPr>
          <w:b/>
          <w:sz w:val="22"/>
          <w:szCs w:val="20"/>
          <w:lang w:eastAsia="zh-CN"/>
        </w:rPr>
        <w:t>CONDICIONES</w:t>
      </w:r>
      <w:r w:rsidRPr="00DF59FD">
        <w:rPr>
          <w:b/>
          <w:sz w:val="22"/>
          <w:szCs w:val="20"/>
          <w:lang w:eastAsia="zh-CN"/>
        </w:rPr>
        <w:t xml:space="preserve"> TÉCNIC</w:t>
      </w:r>
      <w:r w:rsidR="004D6991" w:rsidRPr="00DF59FD">
        <w:rPr>
          <w:b/>
          <w:sz w:val="22"/>
          <w:szCs w:val="20"/>
          <w:lang w:eastAsia="zh-CN"/>
        </w:rPr>
        <w:t>A</w:t>
      </w:r>
      <w:r w:rsidRPr="00DF59FD">
        <w:rPr>
          <w:b/>
          <w:sz w:val="22"/>
          <w:szCs w:val="20"/>
          <w:lang w:eastAsia="zh-CN"/>
        </w:rPr>
        <w:t>S</w:t>
      </w:r>
    </w:p>
    <w:p w14:paraId="3EB3C51D" w14:textId="77777777" w:rsidR="00A57C0A" w:rsidRPr="00DF59FD" w:rsidRDefault="00A57C0A" w:rsidP="00640458">
      <w:pPr>
        <w:pStyle w:val="Default"/>
        <w:jc w:val="both"/>
        <w:rPr>
          <w:sz w:val="22"/>
          <w:szCs w:val="20"/>
          <w:lang w:eastAsia="zh-CN"/>
        </w:rPr>
      </w:pPr>
    </w:p>
    <w:p w14:paraId="119DC540" w14:textId="77777777" w:rsidR="00827FAD" w:rsidRPr="00DF59FD" w:rsidRDefault="00640458" w:rsidP="00640458">
      <w:pPr>
        <w:pStyle w:val="Default"/>
        <w:jc w:val="both"/>
        <w:rPr>
          <w:sz w:val="22"/>
          <w:szCs w:val="20"/>
          <w:lang w:val="es-CO" w:eastAsia="zh-CN"/>
        </w:rPr>
      </w:pPr>
      <w:r w:rsidRPr="00DF59FD">
        <w:rPr>
          <w:sz w:val="22"/>
          <w:szCs w:val="20"/>
          <w:lang w:val="es-CO" w:eastAsia="zh-CN"/>
        </w:rPr>
        <w:t xml:space="preserve">Ciudad y Fecha </w:t>
      </w:r>
    </w:p>
    <w:p w14:paraId="6CA4E850" w14:textId="77777777" w:rsidR="00570F53" w:rsidRPr="00DF59FD" w:rsidRDefault="00570F53" w:rsidP="00640458">
      <w:pPr>
        <w:pStyle w:val="Default"/>
        <w:jc w:val="both"/>
        <w:rPr>
          <w:sz w:val="22"/>
          <w:szCs w:val="20"/>
          <w:lang w:val="es-CO" w:eastAsia="zh-CN"/>
        </w:rPr>
      </w:pPr>
    </w:p>
    <w:p w14:paraId="0D712A85" w14:textId="77777777" w:rsidR="00640458" w:rsidRPr="00DF59FD" w:rsidRDefault="00640458" w:rsidP="00640458">
      <w:pPr>
        <w:pStyle w:val="Default"/>
        <w:jc w:val="both"/>
        <w:rPr>
          <w:sz w:val="22"/>
          <w:szCs w:val="20"/>
          <w:lang w:val="es-CO" w:eastAsia="zh-CN"/>
        </w:rPr>
      </w:pPr>
      <w:r w:rsidRPr="00DF59FD">
        <w:rPr>
          <w:sz w:val="22"/>
          <w:szCs w:val="20"/>
          <w:lang w:val="es-CO" w:eastAsia="zh-CN"/>
        </w:rPr>
        <w:t>Señores</w:t>
      </w:r>
    </w:p>
    <w:p w14:paraId="4978E1B2" w14:textId="29824444" w:rsidR="00640458" w:rsidRPr="00DF59FD" w:rsidRDefault="00640458" w:rsidP="00640458">
      <w:pPr>
        <w:pStyle w:val="Default"/>
        <w:jc w:val="both"/>
        <w:rPr>
          <w:b/>
          <w:sz w:val="22"/>
          <w:szCs w:val="20"/>
          <w:lang w:val="es-CO" w:eastAsia="zh-CN"/>
        </w:rPr>
      </w:pPr>
      <w:r w:rsidRPr="00DF59FD">
        <w:rPr>
          <w:b/>
          <w:sz w:val="22"/>
          <w:szCs w:val="20"/>
          <w:lang w:val="es-CO" w:eastAsia="zh-CN"/>
        </w:rPr>
        <w:t xml:space="preserve">MUNICIPIO DE </w:t>
      </w:r>
      <w:r w:rsidR="003A7DBD">
        <w:rPr>
          <w:b/>
          <w:sz w:val="22"/>
          <w:szCs w:val="20"/>
          <w:lang w:val="es-CO" w:eastAsia="zh-CN"/>
        </w:rPr>
        <w:t>EL PAUJIL</w:t>
      </w:r>
    </w:p>
    <w:p w14:paraId="3D77380A" w14:textId="5B69A3D5" w:rsidR="00640458" w:rsidRPr="00DF59FD" w:rsidRDefault="003A7DBD" w:rsidP="00640458">
      <w:pPr>
        <w:pStyle w:val="Default"/>
        <w:jc w:val="both"/>
        <w:rPr>
          <w:sz w:val="22"/>
          <w:szCs w:val="20"/>
          <w:lang w:val="es-CO" w:eastAsia="zh-CN"/>
        </w:rPr>
      </w:pPr>
      <w:r>
        <w:rPr>
          <w:sz w:val="22"/>
          <w:szCs w:val="20"/>
          <w:lang w:val="es-CO" w:eastAsia="zh-CN"/>
        </w:rPr>
        <w:t>El Paujil</w:t>
      </w:r>
      <w:r w:rsidR="00640458" w:rsidRPr="00DF59FD">
        <w:rPr>
          <w:sz w:val="22"/>
          <w:szCs w:val="20"/>
          <w:lang w:val="es-CO" w:eastAsia="zh-CN"/>
        </w:rPr>
        <w:t xml:space="preserve"> Caquetá</w:t>
      </w:r>
    </w:p>
    <w:p w14:paraId="21ADB153" w14:textId="77777777" w:rsidR="00570F53" w:rsidRPr="00DF59FD" w:rsidRDefault="00570F53" w:rsidP="00640458">
      <w:pPr>
        <w:pStyle w:val="Default"/>
        <w:jc w:val="both"/>
        <w:rPr>
          <w:sz w:val="22"/>
          <w:szCs w:val="20"/>
          <w:lang w:val="es-CO" w:eastAsia="zh-CN"/>
        </w:rPr>
      </w:pPr>
    </w:p>
    <w:p w14:paraId="1F7880E4" w14:textId="75BAA798" w:rsidR="00640458" w:rsidRPr="00DF59FD" w:rsidRDefault="00640458" w:rsidP="00640458">
      <w:pPr>
        <w:pStyle w:val="Default"/>
        <w:jc w:val="both"/>
        <w:rPr>
          <w:sz w:val="22"/>
          <w:szCs w:val="20"/>
          <w:lang w:val="es-CO" w:eastAsia="zh-CN"/>
        </w:rPr>
      </w:pPr>
      <w:r w:rsidRPr="00DF59FD">
        <w:rPr>
          <w:sz w:val="22"/>
          <w:szCs w:val="20"/>
          <w:lang w:val="es-CO" w:eastAsia="zh-CN"/>
        </w:rPr>
        <w:t xml:space="preserve">Ref.: </w:t>
      </w:r>
      <w:r w:rsidR="003A7DBD">
        <w:rPr>
          <w:sz w:val="22"/>
          <w:szCs w:val="20"/>
          <w:highlight w:val="yellow"/>
          <w:lang w:val="es-CO" w:eastAsia="zh-CN"/>
        </w:rPr>
        <w:t>SAMC 08-2026</w:t>
      </w:r>
    </w:p>
    <w:p w14:paraId="6CF56618" w14:textId="77777777" w:rsidR="00570F53" w:rsidRPr="00DF59FD" w:rsidRDefault="00570F53" w:rsidP="00640458">
      <w:pPr>
        <w:pStyle w:val="Default"/>
        <w:jc w:val="both"/>
        <w:rPr>
          <w:sz w:val="22"/>
          <w:szCs w:val="20"/>
          <w:lang w:val="es-CO" w:eastAsia="zh-CN"/>
        </w:rPr>
      </w:pPr>
    </w:p>
    <w:p w14:paraId="1D5A9A8F" w14:textId="03963736" w:rsidR="00205FF3" w:rsidRPr="00DF59FD" w:rsidRDefault="00640458" w:rsidP="00DF59FD">
      <w:pPr>
        <w:pStyle w:val="Sinespaciado"/>
        <w:jc w:val="both"/>
        <w:rPr>
          <w:rFonts w:ascii="Tahoma" w:hAnsi="Tahoma" w:cs="Tahoma"/>
          <w:color w:val="000000" w:themeColor="text1"/>
        </w:rPr>
      </w:pPr>
      <w:r w:rsidRPr="00DF59FD">
        <w:rPr>
          <w:rFonts w:ascii="Tahoma" w:hAnsi="Tahoma" w:cs="Tahoma"/>
          <w:szCs w:val="20"/>
          <w:lang w:eastAsia="zh-CN"/>
        </w:rPr>
        <w:t>OBJETO:</w:t>
      </w:r>
      <w:r w:rsidR="00CC268C" w:rsidRPr="00DF59FD">
        <w:rPr>
          <w:rFonts w:ascii="Tahoma" w:hAnsi="Tahoma" w:cs="Tahoma"/>
          <w:szCs w:val="20"/>
          <w:lang w:eastAsia="zh-CN"/>
        </w:rPr>
        <w:t xml:space="preserve"> </w:t>
      </w:r>
      <w:r w:rsidR="00101B3E" w:rsidRPr="00DF59FD">
        <w:rPr>
          <w:rFonts w:ascii="Tahoma" w:hAnsi="Tahoma" w:cs="Tahoma"/>
          <w:color w:val="000000" w:themeColor="text1"/>
        </w:rPr>
        <w:t>“</w:t>
      </w:r>
      <w:r w:rsidR="00101B3E" w:rsidRPr="00DF59FD">
        <w:rPr>
          <w:rFonts w:ascii="Tahoma" w:eastAsia="Calibri" w:hAnsi="Tahoma" w:cs="Tahoma"/>
          <w:color w:val="000000" w:themeColor="text1"/>
          <w:sz w:val="24"/>
        </w:rPr>
        <w:t xml:space="preserve">CONTRATAR LAS PÓLIZAS DEL PROGRAMA DE SEGUROS REQUERIDAS PARA LA ADECUADA PROTECCIÓN DE LAS PERSONAS, LOS BIENES MUEBLES E INMUEBLES Y LOS INTERESES PATRIMONIALES DEL MUNICIPIO DE </w:t>
      </w:r>
      <w:r w:rsidR="003A7DBD">
        <w:rPr>
          <w:rFonts w:ascii="Tahoma" w:eastAsia="Calibri" w:hAnsi="Tahoma" w:cs="Tahoma"/>
          <w:color w:val="000000" w:themeColor="text1"/>
          <w:sz w:val="24"/>
        </w:rPr>
        <w:t>EL PAUJIL</w:t>
      </w:r>
      <w:r w:rsidR="00101B3E" w:rsidRPr="00DF59FD">
        <w:rPr>
          <w:rFonts w:ascii="Tahoma" w:eastAsia="Calibri" w:hAnsi="Tahoma" w:cs="Tahoma"/>
          <w:color w:val="000000" w:themeColor="text1"/>
          <w:sz w:val="24"/>
        </w:rPr>
        <w:t>, ASÍ COMO AQUELLOS POR LOS QUE SEA O FUERE LEGALMENTE RESPONSABLE O LE CORRESPONDA ASEGURAR EN VIRTUD DE DISPOSICIÓN LEGAL O CONTRACTUAL.</w:t>
      </w:r>
      <w:r w:rsidR="00101B3E" w:rsidRPr="00DF59FD">
        <w:rPr>
          <w:rFonts w:ascii="Tahoma" w:hAnsi="Tahoma" w:cs="Tahoma"/>
          <w:color w:val="000000" w:themeColor="text1"/>
        </w:rPr>
        <w:t>”</w:t>
      </w:r>
      <w:r w:rsidR="00193C13" w:rsidRPr="00DF59FD">
        <w:rPr>
          <w:rFonts w:ascii="Tahoma" w:hAnsi="Tahoma" w:cs="Tahoma"/>
          <w:sz w:val="24"/>
        </w:rPr>
        <w:t>:</w:t>
      </w:r>
    </w:p>
    <w:p w14:paraId="37E832E5" w14:textId="77777777" w:rsidR="004D6991" w:rsidRPr="00DF59FD" w:rsidRDefault="004D6991" w:rsidP="00640458">
      <w:pPr>
        <w:pStyle w:val="Default"/>
        <w:jc w:val="both"/>
        <w:rPr>
          <w:sz w:val="22"/>
          <w:szCs w:val="20"/>
          <w:lang w:val="es-CO" w:eastAsia="zh-CN"/>
        </w:rPr>
      </w:pPr>
    </w:p>
    <w:p w14:paraId="61F557F3" w14:textId="77777777" w:rsidR="00570F53" w:rsidRPr="00DF59FD" w:rsidRDefault="00570F53" w:rsidP="00570F53">
      <w:pPr>
        <w:pStyle w:val="Default"/>
        <w:jc w:val="both"/>
        <w:rPr>
          <w:sz w:val="22"/>
          <w:szCs w:val="20"/>
          <w:lang w:val="es-CO" w:eastAsia="zh-CN"/>
        </w:rPr>
      </w:pPr>
      <w:r w:rsidRPr="00DF59FD">
        <w:rPr>
          <w:sz w:val="22"/>
          <w:szCs w:val="20"/>
          <w:lang w:val="es-CO" w:eastAsia="zh-CN"/>
        </w:rPr>
        <w:t>Yo ________________________, identificado con _____________ No. _____________, en mi calidad de __________________, de la empresa ________________________ con NIT No. _________ me comprometo a cumplir con lo requerido por la entidad territorial una vez suscrita el acta de inicio en lo que concierne a las especificaciones exigidas y relacionadas a continuación:</w:t>
      </w:r>
    </w:p>
    <w:p w14:paraId="1C3C0089" w14:textId="77777777" w:rsidR="00640458" w:rsidRPr="00DF59FD" w:rsidRDefault="00640458" w:rsidP="00640458">
      <w:pPr>
        <w:pStyle w:val="Default"/>
        <w:jc w:val="both"/>
        <w:rPr>
          <w:sz w:val="22"/>
          <w:szCs w:val="20"/>
          <w:lang w:val="es-CO" w:eastAsia="zh-CN"/>
        </w:rPr>
      </w:pPr>
    </w:p>
    <w:p w14:paraId="44ED59E4" w14:textId="77777777" w:rsidR="00DE6A61" w:rsidRPr="00DF59FD" w:rsidRDefault="00DE6A61" w:rsidP="00640458">
      <w:pPr>
        <w:pStyle w:val="Default"/>
        <w:jc w:val="both"/>
        <w:rPr>
          <w:sz w:val="22"/>
          <w:szCs w:val="20"/>
          <w:lang w:val="es-CO" w:eastAsia="zh-CN"/>
        </w:rPr>
      </w:pPr>
    </w:p>
    <w:p w14:paraId="462AB176" w14:textId="77777777" w:rsidR="00C57821" w:rsidRPr="00DF59FD" w:rsidRDefault="00C57821" w:rsidP="00C57821">
      <w:pPr>
        <w:pStyle w:val="Prrafodelista"/>
        <w:autoSpaceDE w:val="0"/>
        <w:autoSpaceDN w:val="0"/>
        <w:adjustRightInd w:val="0"/>
        <w:ind w:left="0"/>
        <w:rPr>
          <w:rFonts w:ascii="Tahoma" w:hAnsi="Tahoma" w:cs="Tahoma"/>
          <w:szCs w:val="20"/>
        </w:rPr>
      </w:pPr>
      <w:bookmarkStart w:id="0" w:name="_Hlk100615192"/>
      <w:r w:rsidRPr="00DF59FD">
        <w:rPr>
          <w:rFonts w:ascii="Tahoma" w:hAnsi="Tahoma" w:cs="Tahoma"/>
          <w:szCs w:val="20"/>
        </w:rPr>
        <w:t xml:space="preserve">El proponente estará obligado a ofrecer y garantizar el otorgamiento de las condiciones técnicas mínimas de los seguros a contratar establecidas en el Anexo de Condiciones Técnicas Obligatorias, que corresponde a los términos de las coberturas, cláusulas y demás condiciones particulares exigidas por la Entidad que por sus características no pueden obviarse y por lo tanto, los proponentes deben con base en éstas, formular sus ofertas </w:t>
      </w:r>
      <w:r w:rsidRPr="00DF59FD">
        <w:rPr>
          <w:rFonts w:ascii="Tahoma" w:hAnsi="Tahoma" w:cs="Tahoma"/>
          <w:b/>
          <w:szCs w:val="20"/>
        </w:rPr>
        <w:t>para cada grupo</w:t>
      </w:r>
      <w:r w:rsidRPr="00DF59FD">
        <w:rPr>
          <w:rFonts w:ascii="Tahoma" w:hAnsi="Tahoma" w:cs="Tahoma"/>
          <w:szCs w:val="20"/>
        </w:rPr>
        <w:t>, las cuales se entienden aceptadas con la firma de la carta de presentación de la propuesta, forman parte integral del presente documento y son de obligatorio cumplimiento.</w:t>
      </w:r>
    </w:p>
    <w:p w14:paraId="3DEC4777" w14:textId="77777777" w:rsidR="00C57821" w:rsidRPr="00DF59FD" w:rsidRDefault="00C57821" w:rsidP="00C57821">
      <w:pPr>
        <w:pStyle w:val="Prrafodelista"/>
        <w:autoSpaceDE w:val="0"/>
        <w:autoSpaceDN w:val="0"/>
        <w:adjustRightInd w:val="0"/>
        <w:ind w:left="0"/>
        <w:rPr>
          <w:rFonts w:ascii="Tahoma" w:eastAsiaTheme="minorHAnsi" w:hAnsi="Tahoma" w:cs="Tahoma"/>
          <w:szCs w:val="20"/>
        </w:rPr>
      </w:pPr>
    </w:p>
    <w:p w14:paraId="6EE6E6B6" w14:textId="5AD64749" w:rsidR="00C57821" w:rsidRPr="00DF59FD" w:rsidRDefault="00C57821" w:rsidP="00C57821">
      <w:pPr>
        <w:pStyle w:val="Prrafodelista"/>
        <w:autoSpaceDE w:val="0"/>
        <w:autoSpaceDN w:val="0"/>
        <w:adjustRightInd w:val="0"/>
        <w:ind w:left="0"/>
        <w:rPr>
          <w:rFonts w:ascii="Tahoma" w:hAnsi="Tahoma" w:cs="Tahoma"/>
          <w:szCs w:val="20"/>
        </w:rPr>
      </w:pPr>
      <w:r w:rsidRPr="00DF59FD">
        <w:rPr>
          <w:rFonts w:ascii="Tahoma" w:hAnsi="Tahoma" w:cs="Tahoma"/>
          <w:szCs w:val="20"/>
        </w:rPr>
        <w:t>Las Especificaciones Técnicas, estarán compuestas para cada grupo de acuerdo a lo establecido en el anexo de condiciones técnicas obligatorias y condiciones técnicas adicionales:</w:t>
      </w:r>
    </w:p>
    <w:p w14:paraId="2C7E6CA9" w14:textId="77777777" w:rsidR="00C57821" w:rsidRPr="00DF59FD" w:rsidRDefault="00C57821" w:rsidP="00C57821">
      <w:pPr>
        <w:pStyle w:val="Prrafodelista"/>
        <w:autoSpaceDE w:val="0"/>
        <w:autoSpaceDN w:val="0"/>
        <w:adjustRightInd w:val="0"/>
        <w:ind w:left="0"/>
        <w:rPr>
          <w:rFonts w:ascii="Tahoma" w:hAnsi="Tahoma" w:cs="Tahoma"/>
          <w:szCs w:val="20"/>
        </w:rPr>
      </w:pPr>
    </w:p>
    <w:p w14:paraId="2B2DD512" w14:textId="77777777" w:rsidR="00C57821" w:rsidRPr="00DF59FD" w:rsidRDefault="00C57821" w:rsidP="00C57821">
      <w:pPr>
        <w:pStyle w:val="Prrafodelista"/>
        <w:numPr>
          <w:ilvl w:val="0"/>
          <w:numId w:val="38"/>
        </w:numPr>
        <w:autoSpaceDE w:val="0"/>
        <w:autoSpaceDN w:val="0"/>
        <w:adjustRightInd w:val="0"/>
        <w:spacing w:after="0" w:line="276" w:lineRule="auto"/>
        <w:rPr>
          <w:rFonts w:ascii="Tahoma" w:hAnsi="Tahoma" w:cs="Tahoma"/>
          <w:b/>
          <w:szCs w:val="20"/>
        </w:rPr>
      </w:pPr>
      <w:r w:rsidRPr="00DF59FD">
        <w:rPr>
          <w:rFonts w:ascii="Tahoma" w:hAnsi="Tahoma" w:cs="Tahoma"/>
          <w:b/>
          <w:szCs w:val="20"/>
        </w:rPr>
        <w:t>ESPECIFICACIONES TÉCNICAS OBLIGATORIAS</w:t>
      </w:r>
    </w:p>
    <w:p w14:paraId="1853DE3F" w14:textId="77777777" w:rsidR="00C57821" w:rsidRPr="00DF59FD" w:rsidRDefault="00C57821" w:rsidP="00C57821">
      <w:pPr>
        <w:ind w:left="720"/>
        <w:rPr>
          <w:rFonts w:ascii="Tahoma" w:hAnsi="Tahoma" w:cs="Tahoma"/>
          <w:color w:val="000000"/>
          <w:szCs w:val="20"/>
        </w:rPr>
      </w:pPr>
      <w:r w:rsidRPr="00DF59FD">
        <w:rPr>
          <w:rFonts w:ascii="Tahoma" w:hAnsi="Tahoma" w:cs="Tahoma"/>
          <w:color w:val="000000"/>
          <w:szCs w:val="20"/>
        </w:rPr>
        <w:t>SEGUROS GENERALES</w:t>
      </w:r>
    </w:p>
    <w:p w14:paraId="6481CE08" w14:textId="77777777" w:rsidR="00C57821" w:rsidRPr="00DF59FD" w:rsidRDefault="00C57821" w:rsidP="00C57821">
      <w:pPr>
        <w:pStyle w:val="Prrafodelista"/>
        <w:autoSpaceDE w:val="0"/>
        <w:autoSpaceDN w:val="0"/>
        <w:adjustRightInd w:val="0"/>
        <w:spacing w:after="0"/>
        <w:rPr>
          <w:rFonts w:ascii="Tahoma" w:hAnsi="Tahoma" w:cs="Tahoma"/>
          <w:b/>
          <w:szCs w:val="20"/>
        </w:rPr>
      </w:pPr>
    </w:p>
    <w:p w14:paraId="62C9FD1E" w14:textId="77777777" w:rsidR="00C57821" w:rsidRPr="00DF59FD" w:rsidRDefault="00C57821" w:rsidP="00C57821">
      <w:pPr>
        <w:pStyle w:val="Prrafodelista"/>
        <w:numPr>
          <w:ilvl w:val="0"/>
          <w:numId w:val="38"/>
        </w:numPr>
        <w:autoSpaceDE w:val="0"/>
        <w:autoSpaceDN w:val="0"/>
        <w:adjustRightInd w:val="0"/>
        <w:spacing w:after="0" w:line="276" w:lineRule="auto"/>
        <w:rPr>
          <w:rFonts w:ascii="Tahoma" w:hAnsi="Tahoma" w:cs="Tahoma"/>
          <w:b/>
          <w:szCs w:val="20"/>
        </w:rPr>
      </w:pPr>
      <w:r w:rsidRPr="00DF59FD">
        <w:rPr>
          <w:rFonts w:ascii="Tahoma" w:hAnsi="Tahoma" w:cs="Tahoma"/>
          <w:b/>
          <w:szCs w:val="20"/>
        </w:rPr>
        <w:t>ESPECIFICACIONES TÉCNICAS ADICIONALES</w:t>
      </w:r>
      <w:bookmarkEnd w:id="0"/>
    </w:p>
    <w:p w14:paraId="7A005D88" w14:textId="77777777" w:rsidR="00C57821" w:rsidRPr="00DF59FD" w:rsidRDefault="00C57821" w:rsidP="00C57821">
      <w:pPr>
        <w:pStyle w:val="Prrafodelista"/>
        <w:autoSpaceDE w:val="0"/>
        <w:autoSpaceDN w:val="0"/>
        <w:adjustRightInd w:val="0"/>
        <w:rPr>
          <w:rFonts w:ascii="Tahoma" w:hAnsi="Tahoma" w:cs="Tahoma"/>
          <w:szCs w:val="20"/>
        </w:rPr>
      </w:pPr>
      <w:r w:rsidRPr="00DF59FD">
        <w:rPr>
          <w:rFonts w:ascii="Tahoma" w:hAnsi="Tahoma" w:cs="Tahoma"/>
          <w:szCs w:val="20"/>
        </w:rPr>
        <w:t>SEGUROS GENERALES</w:t>
      </w:r>
    </w:p>
    <w:p w14:paraId="6F04D5A0" w14:textId="77777777" w:rsidR="004D6991" w:rsidRPr="00DF59FD" w:rsidRDefault="004D6991" w:rsidP="0074109D">
      <w:pPr>
        <w:spacing w:before="12" w:after="0"/>
        <w:contextualSpacing/>
        <w:rPr>
          <w:rFonts w:ascii="Tahoma" w:eastAsia="Arial" w:hAnsi="Tahoma" w:cs="Tahoma"/>
          <w:bCs/>
          <w:szCs w:val="20"/>
        </w:rPr>
      </w:pPr>
    </w:p>
    <w:p w14:paraId="27844440" w14:textId="77777777" w:rsidR="004D6991" w:rsidRPr="00DF59FD" w:rsidRDefault="004D6991" w:rsidP="0074109D">
      <w:pPr>
        <w:spacing w:before="12" w:after="0"/>
        <w:contextualSpacing/>
        <w:rPr>
          <w:rFonts w:ascii="Tahoma" w:eastAsia="Arial" w:hAnsi="Tahoma" w:cs="Tahoma"/>
          <w:bCs/>
          <w:szCs w:val="20"/>
        </w:rPr>
      </w:pPr>
    </w:p>
    <w:p w14:paraId="183B1F19" w14:textId="77777777" w:rsidR="00640458" w:rsidRPr="00DF59FD" w:rsidRDefault="00640458" w:rsidP="00640458">
      <w:pPr>
        <w:pStyle w:val="Default"/>
        <w:rPr>
          <w:sz w:val="22"/>
          <w:szCs w:val="20"/>
          <w:lang w:eastAsia="zh-CN"/>
        </w:rPr>
      </w:pPr>
      <w:r w:rsidRPr="00DF59FD">
        <w:rPr>
          <w:sz w:val="22"/>
          <w:szCs w:val="20"/>
          <w:lang w:eastAsia="zh-CN"/>
        </w:rPr>
        <w:t>Atentamente,</w:t>
      </w:r>
    </w:p>
    <w:p w14:paraId="2F24BF60" w14:textId="77777777" w:rsidR="00640458" w:rsidRPr="00DF59FD" w:rsidRDefault="00640458" w:rsidP="00640458">
      <w:pPr>
        <w:pStyle w:val="Default"/>
        <w:rPr>
          <w:sz w:val="22"/>
          <w:szCs w:val="20"/>
          <w:lang w:eastAsia="zh-CN"/>
        </w:rPr>
      </w:pPr>
    </w:p>
    <w:p w14:paraId="2FCE8FAE" w14:textId="77777777" w:rsidR="00205FF3" w:rsidRPr="00DF59FD" w:rsidRDefault="00205FF3" w:rsidP="00640458">
      <w:pPr>
        <w:pStyle w:val="Default"/>
        <w:rPr>
          <w:sz w:val="22"/>
          <w:szCs w:val="20"/>
          <w:lang w:eastAsia="zh-CN"/>
        </w:rPr>
      </w:pPr>
    </w:p>
    <w:p w14:paraId="226ADCD5" w14:textId="77777777" w:rsidR="00205FF3" w:rsidRPr="00DF59FD" w:rsidRDefault="00205FF3" w:rsidP="00640458">
      <w:pPr>
        <w:pStyle w:val="Default"/>
        <w:rPr>
          <w:sz w:val="22"/>
          <w:szCs w:val="20"/>
          <w:lang w:eastAsia="zh-CN"/>
        </w:rPr>
      </w:pPr>
    </w:p>
    <w:p w14:paraId="78A689F4" w14:textId="77777777" w:rsidR="00570F53" w:rsidRPr="00DF59FD" w:rsidRDefault="00570F53" w:rsidP="00640458">
      <w:pPr>
        <w:pStyle w:val="Default"/>
        <w:rPr>
          <w:sz w:val="22"/>
          <w:szCs w:val="20"/>
          <w:lang w:eastAsia="zh-CN"/>
        </w:rPr>
      </w:pPr>
    </w:p>
    <w:p w14:paraId="280746C9" w14:textId="77777777" w:rsidR="00570F53" w:rsidRPr="00DF59FD" w:rsidRDefault="00570F53" w:rsidP="00640458">
      <w:pPr>
        <w:pStyle w:val="Default"/>
        <w:rPr>
          <w:sz w:val="22"/>
          <w:szCs w:val="20"/>
          <w:lang w:eastAsia="zh-CN"/>
        </w:rPr>
      </w:pPr>
    </w:p>
    <w:p w14:paraId="3A334B49" w14:textId="77777777" w:rsidR="00640458" w:rsidRPr="00DF59FD" w:rsidRDefault="00640458" w:rsidP="00640458">
      <w:pPr>
        <w:pStyle w:val="Default"/>
        <w:rPr>
          <w:sz w:val="22"/>
          <w:szCs w:val="20"/>
          <w:lang w:eastAsia="zh-CN"/>
        </w:rPr>
      </w:pPr>
      <w:r w:rsidRPr="00DF59FD">
        <w:rPr>
          <w:sz w:val="22"/>
          <w:szCs w:val="20"/>
          <w:lang w:eastAsia="zh-CN"/>
        </w:rPr>
        <w:t>NOMBRE Y FIRMA (persona natural; representante legal de la sociedad; representante del consorcio o unión temporal o apoderado según el caso)</w:t>
      </w:r>
    </w:p>
    <w:p w14:paraId="5CDC072F" w14:textId="77777777" w:rsidR="00640458" w:rsidRPr="00DF59FD" w:rsidRDefault="00640458" w:rsidP="00640458">
      <w:pPr>
        <w:pStyle w:val="Default"/>
        <w:rPr>
          <w:sz w:val="22"/>
          <w:szCs w:val="20"/>
          <w:lang w:eastAsia="zh-CN"/>
        </w:rPr>
      </w:pPr>
      <w:r w:rsidRPr="00DF59FD">
        <w:rPr>
          <w:sz w:val="22"/>
          <w:szCs w:val="20"/>
          <w:lang w:eastAsia="zh-CN"/>
        </w:rPr>
        <w:t>C.C. No.</w:t>
      </w:r>
      <w:r w:rsidRPr="00DF59FD">
        <w:rPr>
          <w:sz w:val="22"/>
          <w:szCs w:val="20"/>
          <w:lang w:eastAsia="zh-CN"/>
        </w:rPr>
        <w:tab/>
        <w:t>expedida en: Nit: Dirección:</w:t>
      </w:r>
    </w:p>
    <w:p w14:paraId="000C83D9" w14:textId="77777777" w:rsidR="00570F53" w:rsidRPr="00DF59FD" w:rsidRDefault="00640458" w:rsidP="00640458">
      <w:pPr>
        <w:pStyle w:val="Default"/>
        <w:rPr>
          <w:sz w:val="22"/>
          <w:szCs w:val="20"/>
          <w:lang w:eastAsia="zh-CN"/>
        </w:rPr>
      </w:pPr>
      <w:r w:rsidRPr="00DF59FD">
        <w:rPr>
          <w:sz w:val="22"/>
          <w:szCs w:val="20"/>
          <w:lang w:eastAsia="zh-CN"/>
        </w:rPr>
        <w:t xml:space="preserve">Número de Teléfono: </w:t>
      </w:r>
    </w:p>
    <w:p w14:paraId="7B2AD347" w14:textId="77777777" w:rsidR="00640458" w:rsidRPr="00DF59FD" w:rsidRDefault="00640458" w:rsidP="00640458">
      <w:pPr>
        <w:pStyle w:val="Default"/>
        <w:rPr>
          <w:sz w:val="22"/>
          <w:szCs w:val="20"/>
          <w:lang w:eastAsia="zh-CN"/>
        </w:rPr>
      </w:pPr>
      <w:r w:rsidRPr="00DF59FD">
        <w:rPr>
          <w:sz w:val="22"/>
          <w:szCs w:val="20"/>
          <w:lang w:eastAsia="zh-CN"/>
        </w:rPr>
        <w:t>Número de fax:</w:t>
      </w:r>
    </w:p>
    <w:p w14:paraId="34F83485" w14:textId="77777777" w:rsidR="00570F53" w:rsidRPr="00DF59FD" w:rsidRDefault="00640458" w:rsidP="00640458">
      <w:pPr>
        <w:pStyle w:val="Default"/>
        <w:rPr>
          <w:sz w:val="22"/>
          <w:szCs w:val="20"/>
          <w:lang w:eastAsia="zh-CN"/>
        </w:rPr>
      </w:pPr>
      <w:r w:rsidRPr="00DF59FD">
        <w:rPr>
          <w:sz w:val="22"/>
          <w:szCs w:val="20"/>
          <w:lang w:eastAsia="zh-CN"/>
        </w:rPr>
        <w:t xml:space="preserve">Buzón del Correo Electrónico: </w:t>
      </w:r>
    </w:p>
    <w:p w14:paraId="31039ED2" w14:textId="77777777" w:rsidR="005E1901" w:rsidRPr="00DF59FD" w:rsidRDefault="00640458" w:rsidP="00640458">
      <w:pPr>
        <w:pStyle w:val="Default"/>
        <w:rPr>
          <w:sz w:val="22"/>
          <w:szCs w:val="20"/>
          <w:lang w:eastAsia="zh-CN"/>
        </w:rPr>
      </w:pPr>
      <w:r w:rsidRPr="00DF59FD">
        <w:rPr>
          <w:sz w:val="22"/>
          <w:szCs w:val="20"/>
          <w:lang w:eastAsia="zh-CN"/>
        </w:rPr>
        <w:t>Celular:</w:t>
      </w:r>
    </w:p>
    <w:p w14:paraId="72F0A338" w14:textId="77777777" w:rsidR="00827FAD" w:rsidRPr="000E1B82" w:rsidRDefault="00827FAD" w:rsidP="005E1901">
      <w:pPr>
        <w:pStyle w:val="CM21"/>
        <w:spacing w:after="0"/>
        <w:jc w:val="center"/>
        <w:rPr>
          <w:rFonts w:ascii="Tahoma" w:hAnsi="Tahoma" w:cs="Tahoma"/>
          <w:b/>
          <w:bCs/>
          <w:sz w:val="20"/>
          <w:szCs w:val="20"/>
        </w:rPr>
      </w:pPr>
    </w:p>
    <w:p w14:paraId="14B29FBF" w14:textId="77777777" w:rsidR="00827FAD" w:rsidRPr="000E1B82" w:rsidRDefault="00827FAD" w:rsidP="005E1901">
      <w:pPr>
        <w:pStyle w:val="CM21"/>
        <w:spacing w:after="0"/>
        <w:jc w:val="center"/>
        <w:rPr>
          <w:rFonts w:ascii="Tahoma" w:hAnsi="Tahoma" w:cs="Tahoma"/>
          <w:b/>
          <w:bCs/>
          <w:sz w:val="20"/>
          <w:szCs w:val="20"/>
        </w:rPr>
      </w:pPr>
    </w:p>
    <w:p w14:paraId="23A7145E" w14:textId="77777777" w:rsidR="00827FAD" w:rsidRPr="000E1B82" w:rsidRDefault="00827FAD" w:rsidP="005E1901">
      <w:pPr>
        <w:pStyle w:val="CM21"/>
        <w:spacing w:after="0"/>
        <w:jc w:val="center"/>
        <w:rPr>
          <w:rFonts w:ascii="Tahoma" w:hAnsi="Tahoma" w:cs="Tahoma"/>
          <w:b/>
          <w:bCs/>
          <w:sz w:val="20"/>
          <w:szCs w:val="20"/>
        </w:rPr>
      </w:pPr>
    </w:p>
    <w:p w14:paraId="5BC5138B" w14:textId="77777777" w:rsidR="00570F53" w:rsidRPr="000E1B82" w:rsidRDefault="00570F53" w:rsidP="00570F53">
      <w:pPr>
        <w:pStyle w:val="Default"/>
        <w:rPr>
          <w:sz w:val="20"/>
          <w:szCs w:val="20"/>
          <w:lang w:eastAsia="zh-CN"/>
        </w:rPr>
      </w:pPr>
    </w:p>
    <w:p w14:paraId="328B9A95" w14:textId="77777777" w:rsidR="00DE6A61" w:rsidRPr="000E1B82" w:rsidRDefault="00DE6A61" w:rsidP="00570F53">
      <w:pPr>
        <w:pStyle w:val="Default"/>
        <w:rPr>
          <w:sz w:val="20"/>
          <w:szCs w:val="20"/>
          <w:lang w:eastAsia="zh-CN"/>
        </w:rPr>
      </w:pPr>
    </w:p>
    <w:p w14:paraId="30B60CDD" w14:textId="77777777" w:rsidR="00DE6A61" w:rsidRPr="000E1B82" w:rsidRDefault="00DE6A61" w:rsidP="00570F53">
      <w:pPr>
        <w:pStyle w:val="Default"/>
        <w:rPr>
          <w:sz w:val="20"/>
          <w:szCs w:val="20"/>
          <w:lang w:eastAsia="zh-CN"/>
        </w:rPr>
      </w:pPr>
    </w:p>
    <w:p w14:paraId="53183FBE" w14:textId="77777777" w:rsidR="00DE6A61" w:rsidRPr="000E1B82" w:rsidRDefault="00DE6A61" w:rsidP="00570F53">
      <w:pPr>
        <w:pStyle w:val="Default"/>
        <w:rPr>
          <w:sz w:val="20"/>
          <w:szCs w:val="20"/>
          <w:lang w:eastAsia="zh-CN"/>
        </w:rPr>
      </w:pPr>
    </w:p>
    <w:p w14:paraId="64524479" w14:textId="77777777" w:rsidR="00DE6A61" w:rsidRPr="000E1B82" w:rsidRDefault="00DE6A61" w:rsidP="00570F53">
      <w:pPr>
        <w:pStyle w:val="Default"/>
        <w:rPr>
          <w:sz w:val="20"/>
          <w:szCs w:val="20"/>
          <w:lang w:eastAsia="zh-CN"/>
        </w:rPr>
      </w:pPr>
    </w:p>
    <w:p w14:paraId="4319B7BD" w14:textId="77777777" w:rsidR="00DE6A61" w:rsidRPr="000E1B82" w:rsidRDefault="00DE6A61" w:rsidP="00570F53">
      <w:pPr>
        <w:pStyle w:val="Default"/>
        <w:rPr>
          <w:sz w:val="20"/>
          <w:szCs w:val="20"/>
          <w:lang w:eastAsia="zh-CN"/>
        </w:rPr>
      </w:pPr>
    </w:p>
    <w:p w14:paraId="4CAAA912" w14:textId="77777777" w:rsidR="00DE6A61" w:rsidRPr="000E1B82" w:rsidRDefault="00DE6A61" w:rsidP="00570F53">
      <w:pPr>
        <w:pStyle w:val="Default"/>
        <w:rPr>
          <w:sz w:val="20"/>
          <w:szCs w:val="20"/>
          <w:lang w:eastAsia="zh-CN"/>
        </w:rPr>
      </w:pPr>
    </w:p>
    <w:p w14:paraId="4A250875" w14:textId="77777777" w:rsidR="00DE6A61" w:rsidRPr="000E1B82" w:rsidRDefault="00DE6A61" w:rsidP="00570F53">
      <w:pPr>
        <w:pStyle w:val="Default"/>
        <w:rPr>
          <w:sz w:val="20"/>
          <w:szCs w:val="20"/>
          <w:lang w:eastAsia="zh-CN"/>
        </w:rPr>
      </w:pPr>
    </w:p>
    <w:p w14:paraId="09C24015" w14:textId="77777777" w:rsidR="00DE6A61" w:rsidRDefault="00DE6A61" w:rsidP="00570F53">
      <w:pPr>
        <w:pStyle w:val="Default"/>
        <w:rPr>
          <w:sz w:val="20"/>
          <w:szCs w:val="20"/>
          <w:lang w:eastAsia="zh-CN"/>
        </w:rPr>
      </w:pPr>
    </w:p>
    <w:p w14:paraId="7C21155B" w14:textId="77777777" w:rsidR="00421BE9" w:rsidRDefault="00421BE9" w:rsidP="00570F53">
      <w:pPr>
        <w:pStyle w:val="Default"/>
        <w:rPr>
          <w:sz w:val="20"/>
          <w:szCs w:val="20"/>
          <w:lang w:eastAsia="zh-CN"/>
        </w:rPr>
      </w:pPr>
    </w:p>
    <w:p w14:paraId="1C3D38F3" w14:textId="77777777" w:rsidR="00421BE9" w:rsidRDefault="00421BE9" w:rsidP="00570F53">
      <w:pPr>
        <w:pStyle w:val="Default"/>
        <w:rPr>
          <w:sz w:val="20"/>
          <w:szCs w:val="20"/>
          <w:lang w:eastAsia="zh-CN"/>
        </w:rPr>
      </w:pPr>
    </w:p>
    <w:p w14:paraId="73BE8389" w14:textId="77777777" w:rsidR="00421BE9" w:rsidRDefault="00421BE9" w:rsidP="00570F53">
      <w:pPr>
        <w:pStyle w:val="Default"/>
        <w:rPr>
          <w:sz w:val="20"/>
          <w:szCs w:val="20"/>
          <w:lang w:eastAsia="zh-CN"/>
        </w:rPr>
      </w:pPr>
    </w:p>
    <w:p w14:paraId="6EC926FD" w14:textId="77777777" w:rsidR="00421BE9" w:rsidRDefault="00421BE9" w:rsidP="00570F53">
      <w:pPr>
        <w:pStyle w:val="Default"/>
        <w:rPr>
          <w:sz w:val="20"/>
          <w:szCs w:val="20"/>
          <w:lang w:eastAsia="zh-CN"/>
        </w:rPr>
      </w:pPr>
    </w:p>
    <w:p w14:paraId="35E99A71" w14:textId="77777777" w:rsidR="00421BE9" w:rsidRDefault="00421BE9" w:rsidP="00570F53">
      <w:pPr>
        <w:pStyle w:val="Default"/>
        <w:rPr>
          <w:sz w:val="20"/>
          <w:szCs w:val="20"/>
          <w:lang w:eastAsia="zh-CN"/>
        </w:rPr>
      </w:pPr>
    </w:p>
    <w:p w14:paraId="5DD6B57E" w14:textId="77777777" w:rsidR="00421BE9" w:rsidRDefault="00421BE9" w:rsidP="00570F53">
      <w:pPr>
        <w:pStyle w:val="Default"/>
        <w:rPr>
          <w:sz w:val="20"/>
          <w:szCs w:val="20"/>
          <w:lang w:eastAsia="zh-CN"/>
        </w:rPr>
      </w:pPr>
    </w:p>
    <w:p w14:paraId="10FD97D1" w14:textId="77777777" w:rsidR="00421BE9" w:rsidRDefault="00421BE9" w:rsidP="00570F53">
      <w:pPr>
        <w:pStyle w:val="Default"/>
        <w:rPr>
          <w:sz w:val="20"/>
          <w:szCs w:val="20"/>
          <w:lang w:eastAsia="zh-CN"/>
        </w:rPr>
      </w:pPr>
    </w:p>
    <w:p w14:paraId="6BB5D5C2" w14:textId="77777777" w:rsidR="00421BE9" w:rsidRDefault="00421BE9" w:rsidP="00570F53">
      <w:pPr>
        <w:pStyle w:val="Default"/>
        <w:rPr>
          <w:sz w:val="20"/>
          <w:szCs w:val="20"/>
          <w:lang w:eastAsia="zh-CN"/>
        </w:rPr>
      </w:pPr>
    </w:p>
    <w:p w14:paraId="39D67374" w14:textId="77777777" w:rsidR="00421BE9" w:rsidRDefault="00421BE9" w:rsidP="00570F53">
      <w:pPr>
        <w:pStyle w:val="Default"/>
        <w:rPr>
          <w:sz w:val="20"/>
          <w:szCs w:val="20"/>
          <w:lang w:eastAsia="zh-CN"/>
        </w:rPr>
      </w:pPr>
    </w:p>
    <w:p w14:paraId="73180C45" w14:textId="77777777" w:rsidR="00421BE9" w:rsidRDefault="00421BE9" w:rsidP="00570F53">
      <w:pPr>
        <w:pStyle w:val="Default"/>
        <w:rPr>
          <w:sz w:val="20"/>
          <w:szCs w:val="20"/>
          <w:lang w:eastAsia="zh-CN"/>
        </w:rPr>
      </w:pPr>
    </w:p>
    <w:p w14:paraId="7C9B98D1" w14:textId="77777777" w:rsidR="00421BE9" w:rsidRDefault="00421BE9" w:rsidP="00570F53">
      <w:pPr>
        <w:pStyle w:val="Default"/>
        <w:rPr>
          <w:sz w:val="20"/>
          <w:szCs w:val="20"/>
          <w:lang w:eastAsia="zh-CN"/>
        </w:rPr>
      </w:pPr>
    </w:p>
    <w:p w14:paraId="78427D89" w14:textId="77777777" w:rsidR="00421BE9" w:rsidRDefault="00421BE9" w:rsidP="00570F53">
      <w:pPr>
        <w:pStyle w:val="Default"/>
        <w:rPr>
          <w:sz w:val="20"/>
          <w:szCs w:val="20"/>
          <w:lang w:eastAsia="zh-CN"/>
        </w:rPr>
      </w:pPr>
    </w:p>
    <w:p w14:paraId="29D6FB77" w14:textId="77777777" w:rsidR="00421BE9" w:rsidRDefault="00421BE9" w:rsidP="00570F53">
      <w:pPr>
        <w:pStyle w:val="Default"/>
        <w:rPr>
          <w:sz w:val="20"/>
          <w:szCs w:val="20"/>
          <w:lang w:eastAsia="zh-CN"/>
        </w:rPr>
      </w:pPr>
    </w:p>
    <w:p w14:paraId="3779C019" w14:textId="77777777" w:rsidR="00421BE9" w:rsidRDefault="00421BE9" w:rsidP="00570F53">
      <w:pPr>
        <w:pStyle w:val="Default"/>
        <w:rPr>
          <w:sz w:val="20"/>
          <w:szCs w:val="20"/>
          <w:lang w:eastAsia="zh-CN"/>
        </w:rPr>
      </w:pPr>
    </w:p>
    <w:p w14:paraId="54CB5DF1" w14:textId="77777777" w:rsidR="00421BE9" w:rsidRDefault="00421BE9" w:rsidP="00570F53">
      <w:pPr>
        <w:pStyle w:val="Default"/>
        <w:rPr>
          <w:sz w:val="20"/>
          <w:szCs w:val="20"/>
          <w:lang w:eastAsia="zh-CN"/>
        </w:rPr>
      </w:pPr>
    </w:p>
    <w:p w14:paraId="4751DC22" w14:textId="77777777" w:rsidR="00DE6A61" w:rsidRDefault="00DE6A61" w:rsidP="00570F53">
      <w:pPr>
        <w:pStyle w:val="Default"/>
        <w:rPr>
          <w:sz w:val="20"/>
          <w:szCs w:val="20"/>
          <w:lang w:eastAsia="zh-CN"/>
        </w:rPr>
      </w:pPr>
    </w:p>
    <w:p w14:paraId="66C606CE" w14:textId="77777777" w:rsidR="00101B3E" w:rsidRDefault="00101B3E" w:rsidP="00570F53">
      <w:pPr>
        <w:pStyle w:val="Default"/>
        <w:rPr>
          <w:sz w:val="20"/>
          <w:szCs w:val="20"/>
          <w:lang w:eastAsia="zh-CN"/>
        </w:rPr>
      </w:pPr>
    </w:p>
    <w:p w14:paraId="60E7EC91" w14:textId="77777777" w:rsidR="00032F04" w:rsidRDefault="00032F04" w:rsidP="00570F53">
      <w:pPr>
        <w:pStyle w:val="Default"/>
        <w:rPr>
          <w:sz w:val="20"/>
          <w:szCs w:val="20"/>
          <w:lang w:eastAsia="zh-CN"/>
        </w:rPr>
      </w:pPr>
    </w:p>
    <w:p w14:paraId="3C6B58AF" w14:textId="77777777" w:rsidR="00032F04" w:rsidRPr="000E1B82" w:rsidRDefault="00032F04" w:rsidP="00570F53">
      <w:pPr>
        <w:pStyle w:val="Default"/>
        <w:rPr>
          <w:sz w:val="20"/>
          <w:szCs w:val="20"/>
          <w:lang w:eastAsia="zh-CN"/>
        </w:rPr>
      </w:pPr>
    </w:p>
    <w:p w14:paraId="2A76EF5A" w14:textId="77777777" w:rsidR="00DE6A61" w:rsidRPr="000E1B82" w:rsidRDefault="00DE6A61" w:rsidP="00570F53">
      <w:pPr>
        <w:pStyle w:val="Default"/>
        <w:rPr>
          <w:sz w:val="20"/>
          <w:szCs w:val="20"/>
          <w:lang w:eastAsia="zh-CN"/>
        </w:rPr>
      </w:pPr>
    </w:p>
    <w:p w14:paraId="2FC911DC" w14:textId="77777777" w:rsidR="005E1901" w:rsidRPr="000E1B82" w:rsidRDefault="005E1901" w:rsidP="005E1901">
      <w:pPr>
        <w:pStyle w:val="CM21"/>
        <w:spacing w:after="0"/>
        <w:jc w:val="center"/>
        <w:rPr>
          <w:rFonts w:ascii="Tahoma" w:hAnsi="Tahoma" w:cs="Tahoma"/>
          <w:b/>
          <w:bCs/>
          <w:sz w:val="20"/>
          <w:szCs w:val="20"/>
        </w:rPr>
      </w:pPr>
      <w:r w:rsidRPr="000E1B82">
        <w:rPr>
          <w:rFonts w:ascii="Tahoma" w:hAnsi="Tahoma" w:cs="Tahoma"/>
          <w:b/>
          <w:bCs/>
          <w:sz w:val="20"/>
          <w:szCs w:val="20"/>
        </w:rPr>
        <w:lastRenderedPageBreak/>
        <w:t>FORMATO No. 3</w:t>
      </w:r>
    </w:p>
    <w:p w14:paraId="4FBEE74F" w14:textId="77777777" w:rsidR="000C35C4" w:rsidRPr="000E1B82" w:rsidRDefault="000C35C4" w:rsidP="000C35C4">
      <w:pPr>
        <w:pStyle w:val="CM25"/>
        <w:jc w:val="center"/>
        <w:rPr>
          <w:rFonts w:ascii="Tahoma" w:hAnsi="Tahoma" w:cs="Tahoma"/>
          <w:b/>
          <w:bCs/>
          <w:sz w:val="20"/>
          <w:szCs w:val="20"/>
        </w:rPr>
      </w:pPr>
      <w:r w:rsidRPr="000E1B82">
        <w:rPr>
          <w:rFonts w:ascii="Tahoma" w:hAnsi="Tahoma" w:cs="Tahoma"/>
          <w:b/>
          <w:bCs/>
          <w:sz w:val="20"/>
          <w:szCs w:val="20"/>
        </w:rPr>
        <w:t>MODELO DOCUMENTO DE CONFORMACIÓN DE CONSORCIO</w:t>
      </w:r>
    </w:p>
    <w:p w14:paraId="69BC98FD" w14:textId="77777777" w:rsidR="000C35C4" w:rsidRPr="000E1B82" w:rsidRDefault="000C35C4" w:rsidP="000C35C4">
      <w:pPr>
        <w:pStyle w:val="Default"/>
        <w:jc w:val="both"/>
        <w:rPr>
          <w:color w:val="auto"/>
          <w:sz w:val="20"/>
          <w:szCs w:val="20"/>
          <w:lang w:val="es-CO" w:eastAsia="es-CO"/>
        </w:rPr>
      </w:pPr>
    </w:p>
    <w:p w14:paraId="03461335" w14:textId="77777777" w:rsidR="000C35C4" w:rsidRPr="000E1B82" w:rsidRDefault="000C35C4" w:rsidP="000C35C4">
      <w:pPr>
        <w:pStyle w:val="CM21"/>
        <w:spacing w:after="0"/>
        <w:jc w:val="both"/>
        <w:rPr>
          <w:rFonts w:ascii="Tahoma" w:hAnsi="Tahoma" w:cs="Tahoma"/>
          <w:sz w:val="20"/>
          <w:szCs w:val="20"/>
        </w:rPr>
      </w:pPr>
      <w:r w:rsidRPr="000E1B82">
        <w:rPr>
          <w:rFonts w:ascii="Tahoma" w:hAnsi="Tahoma" w:cs="Tahoma"/>
          <w:sz w:val="20"/>
          <w:szCs w:val="20"/>
        </w:rPr>
        <w:t>(Lugar y Fecha)</w:t>
      </w:r>
    </w:p>
    <w:p w14:paraId="325B7DF2" w14:textId="77777777" w:rsidR="000C35C4" w:rsidRPr="000E1B82" w:rsidRDefault="000C35C4" w:rsidP="000C35C4">
      <w:pPr>
        <w:pStyle w:val="CM21"/>
        <w:spacing w:after="0"/>
        <w:jc w:val="both"/>
        <w:rPr>
          <w:rFonts w:ascii="Tahoma" w:hAnsi="Tahoma" w:cs="Tahoma"/>
          <w:sz w:val="20"/>
          <w:szCs w:val="20"/>
        </w:rPr>
      </w:pPr>
    </w:p>
    <w:p w14:paraId="7AFB6E67" w14:textId="77777777" w:rsidR="000C35C4" w:rsidRPr="000E1B82" w:rsidRDefault="000C35C4" w:rsidP="000C35C4">
      <w:pPr>
        <w:pStyle w:val="CM21"/>
        <w:spacing w:after="0"/>
        <w:jc w:val="both"/>
        <w:rPr>
          <w:rFonts w:ascii="Tahoma" w:hAnsi="Tahoma" w:cs="Tahoma"/>
          <w:sz w:val="20"/>
          <w:szCs w:val="20"/>
        </w:rPr>
      </w:pPr>
      <w:r w:rsidRPr="000E1B82">
        <w:rPr>
          <w:rFonts w:ascii="Tahoma" w:hAnsi="Tahoma" w:cs="Tahoma"/>
          <w:sz w:val="20"/>
          <w:szCs w:val="20"/>
        </w:rPr>
        <w:t xml:space="preserve">Señores </w:t>
      </w:r>
    </w:p>
    <w:p w14:paraId="1AC74CD2" w14:textId="4ACA7BAE" w:rsidR="000C35C4" w:rsidRPr="000E1B82" w:rsidRDefault="00205FF3" w:rsidP="000C35C4">
      <w:pPr>
        <w:tabs>
          <w:tab w:val="left" w:pos="-720"/>
        </w:tabs>
        <w:spacing w:after="0"/>
        <w:rPr>
          <w:rFonts w:ascii="Tahoma" w:hAnsi="Tahoma" w:cs="Tahoma"/>
          <w:b/>
          <w:spacing w:val="-3"/>
          <w:sz w:val="20"/>
          <w:szCs w:val="20"/>
        </w:rPr>
      </w:pPr>
      <w:r w:rsidRPr="000E1B82">
        <w:rPr>
          <w:rFonts w:ascii="Tahoma" w:hAnsi="Tahoma" w:cs="Tahoma"/>
          <w:b/>
          <w:spacing w:val="-3"/>
          <w:sz w:val="20"/>
          <w:szCs w:val="20"/>
        </w:rPr>
        <w:t xml:space="preserve">MUNICIPIO DE </w:t>
      </w:r>
      <w:r w:rsidR="003A7DBD">
        <w:rPr>
          <w:rFonts w:ascii="Tahoma" w:hAnsi="Tahoma" w:cs="Tahoma"/>
          <w:b/>
          <w:spacing w:val="-3"/>
          <w:sz w:val="20"/>
          <w:szCs w:val="20"/>
        </w:rPr>
        <w:t>EL PAUJIL</w:t>
      </w:r>
      <w:r w:rsidRPr="000E1B82">
        <w:rPr>
          <w:rFonts w:ascii="Tahoma" w:hAnsi="Tahoma" w:cs="Tahoma"/>
          <w:b/>
          <w:spacing w:val="-3"/>
          <w:sz w:val="20"/>
          <w:szCs w:val="20"/>
        </w:rPr>
        <w:t xml:space="preserve"> </w:t>
      </w:r>
    </w:p>
    <w:p w14:paraId="6ADAE13D" w14:textId="77777777" w:rsidR="000C35C4" w:rsidRPr="000E1B82" w:rsidRDefault="000C35C4" w:rsidP="000C35C4">
      <w:pPr>
        <w:pStyle w:val="CM21"/>
        <w:spacing w:after="0"/>
        <w:jc w:val="both"/>
        <w:rPr>
          <w:rFonts w:ascii="Tahoma" w:hAnsi="Tahoma" w:cs="Tahoma"/>
          <w:sz w:val="20"/>
          <w:szCs w:val="20"/>
        </w:rPr>
      </w:pPr>
      <w:r w:rsidRPr="000E1B82">
        <w:rPr>
          <w:rFonts w:ascii="Tahoma" w:hAnsi="Tahoma" w:cs="Tahoma"/>
          <w:sz w:val="20"/>
          <w:szCs w:val="20"/>
        </w:rPr>
        <w:t xml:space="preserve">Dirección </w:t>
      </w:r>
    </w:p>
    <w:p w14:paraId="69FFCFE7" w14:textId="77777777" w:rsidR="00570F53" w:rsidRPr="000E1B82" w:rsidRDefault="00570F53" w:rsidP="00570F53">
      <w:pPr>
        <w:pStyle w:val="Default"/>
        <w:rPr>
          <w:sz w:val="20"/>
          <w:szCs w:val="20"/>
          <w:lang w:eastAsia="zh-CN"/>
        </w:rPr>
      </w:pPr>
    </w:p>
    <w:p w14:paraId="15D7BCBE" w14:textId="77777777" w:rsidR="00205FF3" w:rsidRPr="000E1B82" w:rsidRDefault="00205FF3" w:rsidP="00570F53">
      <w:pPr>
        <w:pStyle w:val="Default"/>
        <w:rPr>
          <w:sz w:val="20"/>
          <w:szCs w:val="20"/>
          <w:lang w:eastAsia="zh-CN"/>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0E1B82" w14:paraId="2E3C520E"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070871D"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47FC1EF4" w14:textId="18A75737" w:rsidR="000C35C4" w:rsidRPr="000E1B82" w:rsidRDefault="003A7DBD" w:rsidP="00AD0AA0">
            <w:pPr>
              <w:tabs>
                <w:tab w:val="left" w:pos="-720"/>
              </w:tabs>
              <w:spacing w:after="0"/>
              <w:rPr>
                <w:rFonts w:ascii="Tahoma" w:hAnsi="Tahoma" w:cs="Tahoma"/>
                <w:sz w:val="20"/>
                <w:szCs w:val="20"/>
                <w:lang w:eastAsia="zh-CN"/>
              </w:rPr>
            </w:pPr>
            <w:r>
              <w:rPr>
                <w:rFonts w:ascii="Tahoma" w:hAnsi="Tahoma" w:cs="Tahoma"/>
                <w:b/>
                <w:bCs/>
                <w:sz w:val="20"/>
                <w:szCs w:val="20"/>
                <w:lang w:eastAsia="zh-CN"/>
              </w:rPr>
              <w:t>SAMC 08-2026</w:t>
            </w:r>
          </w:p>
        </w:tc>
      </w:tr>
      <w:tr w:rsidR="000C35C4" w:rsidRPr="000E1B82" w14:paraId="3ADE7A43"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B24ADA3"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29263C27" w14:textId="3AF96715" w:rsidR="000C35C4" w:rsidRPr="000E1B82" w:rsidRDefault="00101B3E" w:rsidP="000C35C4">
            <w:pPr>
              <w:tabs>
                <w:tab w:val="left" w:pos="-720"/>
              </w:tabs>
              <w:spacing w:after="0"/>
              <w:rPr>
                <w:rFonts w:ascii="Tahoma" w:hAnsi="Tahoma" w:cs="Tahoma"/>
                <w:spacing w:val="-3"/>
                <w:sz w:val="20"/>
                <w:szCs w:val="20"/>
              </w:rPr>
            </w:pPr>
            <w:r w:rsidRPr="00037E5F">
              <w:rPr>
                <w:rFonts w:ascii="Arial Narrow" w:hAnsi="Arial Narrow"/>
                <w:color w:val="000000" w:themeColor="text1"/>
              </w:rPr>
              <w:t xml:space="preserve">CONTRATAR LAS PÓLIZAS DEL PROGRAMA DE SEGUROS REQUERIDAS PARA LA ADECUADA PROTECCIÓN DE LAS PERSONAS, LOS BIENES MUEBLES E INMUEBLES Y LOS INTERESES PATRIMONIALES DEL MUNICIPIO DE </w:t>
            </w:r>
            <w:r w:rsidR="003A7DBD">
              <w:rPr>
                <w:rFonts w:ascii="Arial Narrow" w:hAnsi="Arial Narrow"/>
                <w:color w:val="000000" w:themeColor="text1"/>
              </w:rPr>
              <w:t>EL PAUJIL</w:t>
            </w:r>
            <w:r w:rsidRPr="00037E5F">
              <w:rPr>
                <w:rFonts w:ascii="Arial Narrow" w:hAnsi="Arial Narrow"/>
                <w:color w:val="000000" w:themeColor="text1"/>
              </w:rPr>
              <w:t>, ASÍ COMO AQUELLOS POR LOS QUE SEA O FUERE LEGALMENTE RESPONSABLE O LE CORRESPONDA ASEGURAR EN VIRTUD DE DISPOSICIÓN LEGAL O CONTRACTUAL</w:t>
            </w:r>
          </w:p>
        </w:tc>
      </w:tr>
    </w:tbl>
    <w:p w14:paraId="04052ADE" w14:textId="77777777" w:rsidR="000C35C4" w:rsidRPr="000E1B82" w:rsidRDefault="000C35C4" w:rsidP="000C35C4">
      <w:pPr>
        <w:pStyle w:val="Default"/>
        <w:jc w:val="both"/>
        <w:rPr>
          <w:color w:val="auto"/>
          <w:sz w:val="20"/>
          <w:szCs w:val="20"/>
        </w:rPr>
      </w:pPr>
    </w:p>
    <w:p w14:paraId="554A47E9" w14:textId="77777777" w:rsidR="00205FF3" w:rsidRPr="000E1B82" w:rsidRDefault="00205FF3" w:rsidP="000C35C4">
      <w:pPr>
        <w:pStyle w:val="Default"/>
        <w:jc w:val="both"/>
        <w:rPr>
          <w:color w:val="auto"/>
          <w:sz w:val="20"/>
          <w:szCs w:val="20"/>
        </w:rPr>
      </w:pPr>
    </w:p>
    <w:p w14:paraId="1DB59781" w14:textId="77777777" w:rsidR="000C35C4" w:rsidRPr="000E1B82" w:rsidRDefault="000C35C4" w:rsidP="000C35C4">
      <w:pPr>
        <w:pStyle w:val="CM26"/>
        <w:spacing w:line="240" w:lineRule="auto"/>
        <w:jc w:val="both"/>
        <w:rPr>
          <w:rFonts w:ascii="Tahoma" w:hAnsi="Tahoma" w:cs="Tahoma"/>
          <w:sz w:val="20"/>
          <w:szCs w:val="20"/>
        </w:rPr>
      </w:pPr>
      <w:r w:rsidRPr="000E1B82">
        <w:rPr>
          <w:rFonts w:ascii="Tahoma" w:hAnsi="Tahoma" w:cs="Tahoma"/>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5A81EBE1" w14:textId="77777777" w:rsidR="000C35C4" w:rsidRPr="000E1B82" w:rsidRDefault="000C35C4" w:rsidP="000C35C4">
      <w:pPr>
        <w:pStyle w:val="Default"/>
        <w:jc w:val="both"/>
        <w:rPr>
          <w:color w:val="auto"/>
          <w:sz w:val="20"/>
          <w:szCs w:val="20"/>
        </w:rPr>
      </w:pPr>
    </w:p>
    <w:p w14:paraId="45430389" w14:textId="77777777" w:rsidR="000C35C4" w:rsidRPr="000E1B82" w:rsidRDefault="000C35C4" w:rsidP="005A784E">
      <w:pPr>
        <w:pStyle w:val="Default"/>
        <w:widowControl w:val="0"/>
        <w:numPr>
          <w:ilvl w:val="0"/>
          <w:numId w:val="15"/>
        </w:numPr>
        <w:autoSpaceDE/>
        <w:autoSpaceDN/>
        <w:adjustRightInd/>
        <w:ind w:left="0" w:firstLine="0"/>
        <w:jc w:val="both"/>
        <w:rPr>
          <w:color w:val="auto"/>
          <w:sz w:val="20"/>
          <w:szCs w:val="20"/>
        </w:rPr>
      </w:pPr>
      <w:r w:rsidRPr="000E1B82">
        <w:rPr>
          <w:color w:val="auto"/>
          <w:sz w:val="20"/>
          <w:szCs w:val="20"/>
        </w:rPr>
        <w:t xml:space="preserve">La duración de este Consorcio será igual al término de ejecución, liquidación del contrato (que para este efecto se tomará de 6 meses) y un (1) año.   </w:t>
      </w:r>
    </w:p>
    <w:p w14:paraId="36EB6EB8" w14:textId="77777777" w:rsidR="000C35C4" w:rsidRPr="000E1B82" w:rsidRDefault="000C35C4" w:rsidP="000C35C4">
      <w:pPr>
        <w:pStyle w:val="Default"/>
        <w:jc w:val="both"/>
        <w:rPr>
          <w:color w:val="auto"/>
          <w:sz w:val="20"/>
          <w:szCs w:val="20"/>
        </w:rPr>
      </w:pPr>
    </w:p>
    <w:p w14:paraId="01035B6B" w14:textId="77777777" w:rsidR="000C35C4" w:rsidRPr="000E1B82" w:rsidRDefault="000C35C4" w:rsidP="005A784E">
      <w:pPr>
        <w:pStyle w:val="Default"/>
        <w:widowControl w:val="0"/>
        <w:numPr>
          <w:ilvl w:val="0"/>
          <w:numId w:val="15"/>
        </w:numPr>
        <w:autoSpaceDE/>
        <w:autoSpaceDN/>
        <w:adjustRightInd/>
        <w:ind w:left="0" w:firstLine="0"/>
        <w:jc w:val="both"/>
        <w:rPr>
          <w:color w:val="auto"/>
          <w:sz w:val="20"/>
          <w:szCs w:val="20"/>
        </w:rPr>
      </w:pPr>
      <w:r w:rsidRPr="000E1B82">
        <w:rPr>
          <w:color w:val="auto"/>
          <w:sz w:val="20"/>
          <w:szCs w:val="20"/>
        </w:rPr>
        <w:t xml:space="preserve">El Consorcio está integrado por: </w:t>
      </w:r>
    </w:p>
    <w:p w14:paraId="78D6D1CA" w14:textId="77777777" w:rsidR="000C35C4" w:rsidRPr="000E1B82" w:rsidRDefault="000C35C4" w:rsidP="000C35C4">
      <w:pPr>
        <w:pStyle w:val="Default"/>
        <w:jc w:val="both"/>
        <w:rPr>
          <w:color w:val="auto"/>
          <w:sz w:val="20"/>
          <w:szCs w:val="20"/>
        </w:rPr>
      </w:pPr>
    </w:p>
    <w:p w14:paraId="643B1BE2" w14:textId="77777777" w:rsidR="000C35C4" w:rsidRPr="000E1B82" w:rsidRDefault="000C35C4" w:rsidP="000C35C4">
      <w:pPr>
        <w:pStyle w:val="Default"/>
        <w:jc w:val="both"/>
        <w:rPr>
          <w:b/>
          <w:color w:val="auto"/>
          <w:sz w:val="20"/>
          <w:szCs w:val="20"/>
        </w:rPr>
      </w:pPr>
      <w:r w:rsidRPr="000E1B82">
        <w:rPr>
          <w:b/>
          <w:color w:val="auto"/>
          <w:sz w:val="20"/>
          <w:szCs w:val="20"/>
        </w:rPr>
        <w:t xml:space="preserve">    </w:t>
      </w:r>
      <w:r w:rsidR="0074109D" w:rsidRPr="000E1B82">
        <w:rPr>
          <w:b/>
          <w:color w:val="auto"/>
          <w:sz w:val="20"/>
          <w:szCs w:val="20"/>
        </w:rPr>
        <w:tab/>
      </w:r>
      <w:r w:rsidR="0074109D" w:rsidRPr="000E1B82">
        <w:rPr>
          <w:b/>
          <w:color w:val="auto"/>
          <w:sz w:val="20"/>
          <w:szCs w:val="20"/>
        </w:rPr>
        <w:tab/>
      </w:r>
      <w:r w:rsidR="0074109D" w:rsidRPr="000E1B82">
        <w:rPr>
          <w:b/>
          <w:color w:val="auto"/>
          <w:sz w:val="20"/>
          <w:szCs w:val="20"/>
        </w:rPr>
        <w:tab/>
      </w:r>
      <w:r w:rsidR="000E1B82">
        <w:rPr>
          <w:b/>
          <w:color w:val="auto"/>
          <w:sz w:val="20"/>
          <w:szCs w:val="20"/>
        </w:rPr>
        <w:t xml:space="preserve">      NOMBRE</w:t>
      </w:r>
      <w:r w:rsidR="000E1B82">
        <w:rPr>
          <w:b/>
          <w:color w:val="auto"/>
          <w:sz w:val="20"/>
          <w:szCs w:val="20"/>
        </w:rPr>
        <w:tab/>
      </w:r>
      <w:r w:rsidR="0074109D" w:rsidRPr="000E1B82">
        <w:rPr>
          <w:b/>
          <w:color w:val="auto"/>
          <w:sz w:val="20"/>
          <w:szCs w:val="20"/>
        </w:rPr>
        <w:tab/>
      </w:r>
      <w:r w:rsidR="0074109D" w:rsidRPr="000E1B82">
        <w:rPr>
          <w:b/>
          <w:color w:val="auto"/>
          <w:sz w:val="20"/>
          <w:szCs w:val="20"/>
        </w:rPr>
        <w:tab/>
        <w:t xml:space="preserve">            </w:t>
      </w:r>
      <w:r w:rsidRPr="000E1B82">
        <w:rPr>
          <w:b/>
          <w:color w:val="auto"/>
          <w:sz w:val="20"/>
          <w:szCs w:val="20"/>
        </w:rPr>
        <w:tab/>
        <w:t xml:space="preserve">PARTICIPACION </w:t>
      </w:r>
      <w:proofErr w:type="gramStart"/>
      <w:r w:rsidRPr="000E1B82">
        <w:rPr>
          <w:b/>
          <w:color w:val="auto"/>
          <w:sz w:val="20"/>
          <w:szCs w:val="20"/>
        </w:rPr>
        <w:t xml:space="preserve">   (</w:t>
      </w:r>
      <w:proofErr w:type="gramEnd"/>
      <w:r w:rsidRPr="000E1B82">
        <w:rPr>
          <w:b/>
          <w:color w:val="auto"/>
          <w:sz w:val="20"/>
          <w:szCs w:val="20"/>
        </w:rPr>
        <w:t>%)</w:t>
      </w:r>
      <w:r w:rsidRPr="000E1B82">
        <w:rPr>
          <w:color w:val="auto"/>
          <w:position w:val="10"/>
          <w:sz w:val="20"/>
          <w:szCs w:val="20"/>
        </w:rPr>
        <w:t>(1)</w:t>
      </w:r>
    </w:p>
    <w:p w14:paraId="4AA988E3" w14:textId="77777777" w:rsidR="000C35C4" w:rsidRPr="000E1B82" w:rsidRDefault="000C35C4" w:rsidP="000C35C4">
      <w:pPr>
        <w:pStyle w:val="Default"/>
        <w:jc w:val="both"/>
        <w:rPr>
          <w:color w:val="auto"/>
          <w:sz w:val="20"/>
          <w:szCs w:val="20"/>
        </w:rPr>
      </w:pPr>
    </w:p>
    <w:p w14:paraId="64F559DC" w14:textId="77777777" w:rsidR="000C35C4" w:rsidRPr="000E1B82" w:rsidRDefault="000C35C4" w:rsidP="000C35C4">
      <w:pPr>
        <w:pStyle w:val="Default"/>
        <w:jc w:val="both"/>
        <w:rPr>
          <w:color w:val="auto"/>
          <w:sz w:val="20"/>
          <w:szCs w:val="20"/>
        </w:rPr>
      </w:pPr>
      <w:r w:rsidRPr="000E1B82">
        <w:rPr>
          <w:color w:val="auto"/>
          <w:sz w:val="20"/>
          <w:szCs w:val="20"/>
        </w:rPr>
        <w:tab/>
      </w:r>
      <w:r w:rsidRPr="000E1B82">
        <w:rPr>
          <w:color w:val="auto"/>
          <w:sz w:val="20"/>
          <w:szCs w:val="20"/>
        </w:rPr>
        <w:tab/>
        <w:t>______________________________</w:t>
      </w:r>
      <w:r w:rsidRPr="000E1B82">
        <w:rPr>
          <w:color w:val="auto"/>
          <w:sz w:val="20"/>
          <w:szCs w:val="20"/>
        </w:rPr>
        <w:tab/>
      </w:r>
      <w:r w:rsidRPr="000E1B82">
        <w:rPr>
          <w:color w:val="auto"/>
          <w:sz w:val="20"/>
          <w:szCs w:val="20"/>
        </w:rPr>
        <w:tab/>
        <w:t>________________</w:t>
      </w:r>
    </w:p>
    <w:p w14:paraId="33852E41" w14:textId="77777777" w:rsidR="000C35C4" w:rsidRPr="000E1B82" w:rsidRDefault="000C35C4" w:rsidP="000C35C4">
      <w:pPr>
        <w:pStyle w:val="Default"/>
        <w:jc w:val="both"/>
        <w:rPr>
          <w:color w:val="auto"/>
          <w:sz w:val="20"/>
          <w:szCs w:val="20"/>
        </w:rPr>
      </w:pPr>
      <w:r w:rsidRPr="000E1B82">
        <w:rPr>
          <w:color w:val="auto"/>
          <w:sz w:val="20"/>
          <w:szCs w:val="20"/>
        </w:rPr>
        <w:tab/>
      </w:r>
    </w:p>
    <w:p w14:paraId="174C4B95" w14:textId="77777777" w:rsidR="000C35C4" w:rsidRPr="000E1B82" w:rsidRDefault="000C35C4" w:rsidP="000C35C4">
      <w:pPr>
        <w:pStyle w:val="Default"/>
        <w:jc w:val="both"/>
        <w:rPr>
          <w:color w:val="auto"/>
          <w:sz w:val="20"/>
          <w:szCs w:val="20"/>
        </w:rPr>
      </w:pPr>
      <w:r w:rsidRPr="000E1B82">
        <w:rPr>
          <w:color w:val="auto"/>
          <w:sz w:val="20"/>
          <w:szCs w:val="20"/>
        </w:rPr>
        <w:tab/>
      </w:r>
      <w:r w:rsidRPr="000E1B82">
        <w:rPr>
          <w:color w:val="auto"/>
          <w:sz w:val="20"/>
          <w:szCs w:val="20"/>
        </w:rPr>
        <w:tab/>
        <w:t>______________________________</w:t>
      </w:r>
      <w:r w:rsidRPr="000E1B82">
        <w:rPr>
          <w:color w:val="auto"/>
          <w:sz w:val="20"/>
          <w:szCs w:val="20"/>
        </w:rPr>
        <w:tab/>
      </w:r>
      <w:r w:rsidRPr="000E1B82">
        <w:rPr>
          <w:color w:val="auto"/>
          <w:sz w:val="20"/>
          <w:szCs w:val="20"/>
        </w:rPr>
        <w:tab/>
        <w:t>________________</w:t>
      </w:r>
    </w:p>
    <w:p w14:paraId="64FC500B" w14:textId="77777777" w:rsidR="000C35C4" w:rsidRPr="000E1B82" w:rsidRDefault="000C35C4" w:rsidP="000C35C4">
      <w:pPr>
        <w:pStyle w:val="Default"/>
        <w:jc w:val="both"/>
        <w:rPr>
          <w:color w:val="auto"/>
          <w:sz w:val="20"/>
          <w:szCs w:val="20"/>
        </w:rPr>
      </w:pPr>
    </w:p>
    <w:p w14:paraId="3E97A9B0" w14:textId="77777777" w:rsidR="000C35C4" w:rsidRPr="000E1B82" w:rsidRDefault="000C35C4" w:rsidP="005A784E">
      <w:pPr>
        <w:pStyle w:val="CM20"/>
        <w:numPr>
          <w:ilvl w:val="0"/>
          <w:numId w:val="14"/>
        </w:numPr>
        <w:suppressAutoHyphens w:val="0"/>
        <w:autoSpaceDE/>
        <w:spacing w:line="240" w:lineRule="auto"/>
        <w:ind w:left="0" w:firstLine="0"/>
        <w:jc w:val="both"/>
        <w:rPr>
          <w:rFonts w:ascii="Tahoma" w:hAnsi="Tahoma" w:cs="Tahoma"/>
          <w:sz w:val="20"/>
          <w:szCs w:val="20"/>
        </w:rPr>
      </w:pPr>
      <w:r w:rsidRPr="000E1B82">
        <w:rPr>
          <w:rFonts w:ascii="Tahoma" w:hAnsi="Tahoma" w:cs="Tahoma"/>
          <w:sz w:val="20"/>
          <w:szCs w:val="20"/>
        </w:rPr>
        <w:t xml:space="preserve">El total de la columna, es decir la suma de los porcentajes de participación de los integrantes, debe ser igual al 100%. </w:t>
      </w:r>
    </w:p>
    <w:p w14:paraId="5B5589CC" w14:textId="77777777" w:rsidR="000C35C4" w:rsidRPr="000E1B82" w:rsidRDefault="000C35C4" w:rsidP="000C35C4">
      <w:pPr>
        <w:pStyle w:val="Default"/>
        <w:jc w:val="both"/>
        <w:rPr>
          <w:color w:val="auto"/>
          <w:sz w:val="20"/>
          <w:szCs w:val="20"/>
        </w:rPr>
      </w:pPr>
    </w:p>
    <w:p w14:paraId="7B942E2C" w14:textId="77777777" w:rsidR="000C35C4" w:rsidRPr="000E1B82" w:rsidRDefault="000C35C4" w:rsidP="005A784E">
      <w:pPr>
        <w:pStyle w:val="Default"/>
        <w:widowControl w:val="0"/>
        <w:numPr>
          <w:ilvl w:val="0"/>
          <w:numId w:val="15"/>
        </w:numPr>
        <w:autoSpaceDE/>
        <w:autoSpaceDN/>
        <w:adjustRightInd/>
        <w:ind w:left="0" w:firstLine="0"/>
        <w:jc w:val="both"/>
        <w:rPr>
          <w:color w:val="auto"/>
          <w:sz w:val="20"/>
          <w:szCs w:val="20"/>
        </w:rPr>
      </w:pPr>
      <w:r w:rsidRPr="000E1B82">
        <w:rPr>
          <w:color w:val="auto"/>
          <w:sz w:val="20"/>
          <w:szCs w:val="20"/>
        </w:rPr>
        <w:t xml:space="preserve"> El Consorcio se denomina CONSORCIO _____________________.</w:t>
      </w:r>
    </w:p>
    <w:p w14:paraId="7EBC50BB" w14:textId="77777777" w:rsidR="000C35C4" w:rsidRPr="000E1B82" w:rsidRDefault="000C35C4" w:rsidP="000C35C4">
      <w:pPr>
        <w:pStyle w:val="Default"/>
        <w:jc w:val="both"/>
        <w:rPr>
          <w:color w:val="auto"/>
          <w:sz w:val="20"/>
          <w:szCs w:val="20"/>
        </w:rPr>
      </w:pPr>
    </w:p>
    <w:p w14:paraId="197214CA" w14:textId="77777777" w:rsidR="000C35C4" w:rsidRPr="000E1B82" w:rsidRDefault="000C35C4" w:rsidP="005A784E">
      <w:pPr>
        <w:pStyle w:val="Default"/>
        <w:widowControl w:val="0"/>
        <w:numPr>
          <w:ilvl w:val="0"/>
          <w:numId w:val="15"/>
        </w:numPr>
        <w:autoSpaceDE/>
        <w:autoSpaceDN/>
        <w:adjustRightInd/>
        <w:ind w:left="0" w:firstLine="0"/>
        <w:jc w:val="both"/>
        <w:rPr>
          <w:color w:val="auto"/>
          <w:sz w:val="20"/>
          <w:szCs w:val="20"/>
        </w:rPr>
      </w:pPr>
      <w:r w:rsidRPr="000E1B82">
        <w:rPr>
          <w:color w:val="auto"/>
          <w:sz w:val="20"/>
          <w:szCs w:val="20"/>
        </w:rPr>
        <w:t xml:space="preserve">La responsabilidad de los integrantes del Consorcio es solidaria. </w:t>
      </w:r>
    </w:p>
    <w:p w14:paraId="489450CA" w14:textId="77777777" w:rsidR="000C35C4" w:rsidRPr="000E1B82" w:rsidRDefault="000C35C4" w:rsidP="000C35C4">
      <w:pPr>
        <w:pStyle w:val="Default"/>
        <w:jc w:val="both"/>
        <w:rPr>
          <w:color w:val="auto"/>
          <w:sz w:val="20"/>
          <w:szCs w:val="20"/>
        </w:rPr>
      </w:pPr>
    </w:p>
    <w:p w14:paraId="7CEC3331" w14:textId="77777777" w:rsidR="000C35C4" w:rsidRPr="000E1B82" w:rsidRDefault="000C35C4" w:rsidP="005A784E">
      <w:pPr>
        <w:pStyle w:val="Default"/>
        <w:widowControl w:val="0"/>
        <w:numPr>
          <w:ilvl w:val="0"/>
          <w:numId w:val="15"/>
        </w:numPr>
        <w:autoSpaceDE/>
        <w:autoSpaceDN/>
        <w:adjustRightInd/>
        <w:ind w:left="0" w:firstLine="0"/>
        <w:jc w:val="both"/>
        <w:rPr>
          <w:color w:val="auto"/>
          <w:sz w:val="20"/>
          <w:szCs w:val="20"/>
        </w:rPr>
      </w:pPr>
      <w:r w:rsidRPr="000E1B82">
        <w:rPr>
          <w:color w:val="auto"/>
          <w:sz w:val="20"/>
          <w:szCs w:val="20"/>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0C74C887" w14:textId="77777777" w:rsidR="000C35C4" w:rsidRPr="000E1B82" w:rsidRDefault="000C35C4" w:rsidP="000C35C4">
      <w:pPr>
        <w:pStyle w:val="Prrafodelista"/>
        <w:spacing w:after="0"/>
        <w:ind w:left="0"/>
        <w:rPr>
          <w:rFonts w:ascii="Tahoma" w:hAnsi="Tahoma" w:cs="Tahoma"/>
          <w:sz w:val="20"/>
          <w:szCs w:val="20"/>
        </w:rPr>
      </w:pPr>
    </w:p>
    <w:p w14:paraId="773DA1E8" w14:textId="77777777" w:rsidR="000C35C4" w:rsidRPr="000E1B82" w:rsidRDefault="000C35C4" w:rsidP="005A784E">
      <w:pPr>
        <w:pStyle w:val="Default"/>
        <w:widowControl w:val="0"/>
        <w:numPr>
          <w:ilvl w:val="0"/>
          <w:numId w:val="15"/>
        </w:numPr>
        <w:autoSpaceDE/>
        <w:autoSpaceDN/>
        <w:adjustRightInd/>
        <w:ind w:left="0" w:firstLine="0"/>
        <w:jc w:val="both"/>
        <w:rPr>
          <w:color w:val="auto"/>
          <w:sz w:val="20"/>
          <w:szCs w:val="20"/>
        </w:rPr>
      </w:pPr>
      <w:r w:rsidRPr="000E1B82">
        <w:rPr>
          <w:color w:val="auto"/>
          <w:sz w:val="20"/>
          <w:szCs w:val="20"/>
        </w:rPr>
        <w:t xml:space="preserve">La sede del Consorcio es: </w:t>
      </w:r>
    </w:p>
    <w:p w14:paraId="12792A55" w14:textId="77777777" w:rsidR="000C35C4" w:rsidRPr="000E1B82" w:rsidRDefault="000C35C4" w:rsidP="000C35C4">
      <w:pPr>
        <w:spacing w:after="0"/>
        <w:rPr>
          <w:rFonts w:ascii="Tahoma" w:hAnsi="Tahoma" w:cs="Tahoma"/>
          <w:sz w:val="20"/>
          <w:szCs w:val="20"/>
        </w:rPr>
      </w:pPr>
    </w:p>
    <w:p w14:paraId="4D59CBD4" w14:textId="77777777" w:rsidR="00205FF3" w:rsidRPr="000E1B82" w:rsidRDefault="00205FF3" w:rsidP="000C35C4">
      <w:pPr>
        <w:spacing w:after="0"/>
        <w:rPr>
          <w:rFonts w:ascii="Tahoma" w:hAnsi="Tahoma" w:cs="Tahoma"/>
          <w:sz w:val="20"/>
          <w:szCs w:val="20"/>
        </w:rPr>
      </w:pPr>
    </w:p>
    <w:p w14:paraId="08ED72C3"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Dirección de correo </w:t>
      </w:r>
      <w:r w:rsidRPr="000E1B82">
        <w:rPr>
          <w:rFonts w:ascii="Tahoma" w:hAnsi="Tahoma" w:cs="Tahoma"/>
          <w:sz w:val="20"/>
          <w:szCs w:val="20"/>
        </w:rPr>
        <w:tab/>
        <w:t>__________________________________</w:t>
      </w:r>
      <w:r w:rsidRPr="000E1B82">
        <w:rPr>
          <w:rFonts w:ascii="Tahoma" w:hAnsi="Tahoma" w:cs="Tahoma"/>
          <w:sz w:val="20"/>
          <w:szCs w:val="20"/>
        </w:rPr>
        <w:tab/>
      </w:r>
    </w:p>
    <w:p w14:paraId="18586827"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Dirección electrónica</w:t>
      </w:r>
      <w:r w:rsidRPr="000E1B82">
        <w:rPr>
          <w:rFonts w:ascii="Tahoma" w:hAnsi="Tahoma" w:cs="Tahoma"/>
          <w:sz w:val="20"/>
          <w:szCs w:val="20"/>
        </w:rPr>
        <w:tab/>
        <w:t>___________________________________</w:t>
      </w:r>
      <w:r w:rsidRPr="000E1B82">
        <w:rPr>
          <w:rFonts w:ascii="Tahoma" w:hAnsi="Tahoma" w:cs="Tahoma"/>
          <w:sz w:val="20"/>
          <w:szCs w:val="20"/>
        </w:rPr>
        <w:tab/>
      </w:r>
    </w:p>
    <w:p w14:paraId="12A05452"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Teléfono</w:t>
      </w:r>
      <w:r w:rsidRPr="000E1B82">
        <w:rPr>
          <w:rFonts w:ascii="Tahoma" w:hAnsi="Tahoma" w:cs="Tahoma"/>
          <w:sz w:val="20"/>
          <w:szCs w:val="20"/>
        </w:rPr>
        <w:tab/>
      </w:r>
      <w:r w:rsidRPr="000E1B82">
        <w:rPr>
          <w:rFonts w:ascii="Tahoma" w:hAnsi="Tahoma" w:cs="Tahoma"/>
          <w:sz w:val="20"/>
          <w:szCs w:val="20"/>
        </w:rPr>
        <w:tab/>
        <w:t>___________________________________</w:t>
      </w:r>
    </w:p>
    <w:p w14:paraId="2BCF9173"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Telefax </w:t>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t>___________________________________</w:t>
      </w:r>
    </w:p>
    <w:p w14:paraId="550BC371"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Ciudad </w:t>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t>___________________________________</w:t>
      </w:r>
    </w:p>
    <w:p w14:paraId="3F5597A6" w14:textId="77777777" w:rsidR="000C35C4" w:rsidRPr="000E1B82" w:rsidRDefault="000C35C4" w:rsidP="000C35C4">
      <w:pPr>
        <w:pStyle w:val="CM27"/>
        <w:spacing w:line="240" w:lineRule="auto"/>
        <w:jc w:val="both"/>
        <w:rPr>
          <w:rFonts w:ascii="Tahoma" w:hAnsi="Tahoma" w:cs="Tahoma"/>
          <w:sz w:val="20"/>
          <w:szCs w:val="20"/>
        </w:rPr>
      </w:pPr>
    </w:p>
    <w:p w14:paraId="51A78DBA" w14:textId="77777777" w:rsidR="0074109D" w:rsidRPr="000E1B82" w:rsidRDefault="0074109D" w:rsidP="000C35C4">
      <w:pPr>
        <w:pStyle w:val="CM27"/>
        <w:spacing w:line="240" w:lineRule="auto"/>
        <w:jc w:val="both"/>
        <w:rPr>
          <w:rFonts w:ascii="Tahoma" w:hAnsi="Tahoma" w:cs="Tahoma"/>
          <w:sz w:val="20"/>
          <w:szCs w:val="20"/>
        </w:rPr>
      </w:pPr>
    </w:p>
    <w:p w14:paraId="23F4EAEB" w14:textId="6AD8A0B7" w:rsidR="000C35C4" w:rsidRPr="000E1B82" w:rsidRDefault="000C35C4" w:rsidP="000C35C4">
      <w:pPr>
        <w:pStyle w:val="CM27"/>
        <w:spacing w:line="240" w:lineRule="auto"/>
        <w:jc w:val="both"/>
        <w:rPr>
          <w:rFonts w:ascii="Tahoma" w:hAnsi="Tahoma" w:cs="Tahoma"/>
          <w:sz w:val="20"/>
          <w:szCs w:val="20"/>
        </w:rPr>
      </w:pPr>
      <w:r w:rsidRPr="000E1B82">
        <w:rPr>
          <w:rFonts w:ascii="Tahoma" w:hAnsi="Tahoma" w:cs="Tahoma"/>
          <w:sz w:val="20"/>
          <w:szCs w:val="20"/>
        </w:rPr>
        <w:t xml:space="preserve">En constancia, se firma en ______________, a los ____ días del mes de _____ </w:t>
      </w:r>
      <w:proofErr w:type="spellStart"/>
      <w:r w:rsidRPr="000E1B82">
        <w:rPr>
          <w:rFonts w:ascii="Tahoma" w:hAnsi="Tahoma" w:cs="Tahoma"/>
          <w:sz w:val="20"/>
          <w:szCs w:val="20"/>
        </w:rPr>
        <w:t>de</w:t>
      </w:r>
      <w:proofErr w:type="spellEnd"/>
      <w:r w:rsidRPr="000E1B82">
        <w:rPr>
          <w:rFonts w:ascii="Tahoma" w:hAnsi="Tahoma" w:cs="Tahoma"/>
          <w:sz w:val="20"/>
          <w:szCs w:val="20"/>
        </w:rPr>
        <w:t xml:space="preserve"> 20</w:t>
      </w:r>
      <w:r w:rsidR="003902CE">
        <w:rPr>
          <w:rFonts w:ascii="Tahoma" w:hAnsi="Tahoma" w:cs="Tahoma"/>
          <w:sz w:val="20"/>
          <w:szCs w:val="20"/>
        </w:rPr>
        <w:t>2</w:t>
      </w:r>
      <w:r w:rsidR="003A7DBD">
        <w:rPr>
          <w:rFonts w:ascii="Tahoma" w:hAnsi="Tahoma" w:cs="Tahoma"/>
          <w:sz w:val="20"/>
          <w:szCs w:val="20"/>
        </w:rPr>
        <w:t>6</w:t>
      </w:r>
      <w:r w:rsidRPr="000E1B82">
        <w:rPr>
          <w:rFonts w:ascii="Tahoma" w:hAnsi="Tahoma" w:cs="Tahoma"/>
          <w:sz w:val="20"/>
          <w:szCs w:val="20"/>
        </w:rPr>
        <w:t xml:space="preserve">. </w:t>
      </w:r>
    </w:p>
    <w:p w14:paraId="05E504C1" w14:textId="77777777" w:rsidR="000C35C4" w:rsidRPr="000E1B82" w:rsidRDefault="000C35C4" w:rsidP="000C35C4">
      <w:pPr>
        <w:pStyle w:val="CM21"/>
        <w:spacing w:after="0"/>
        <w:jc w:val="both"/>
        <w:rPr>
          <w:rFonts w:ascii="Tahoma" w:hAnsi="Tahoma" w:cs="Tahoma"/>
          <w:sz w:val="20"/>
          <w:szCs w:val="20"/>
        </w:rPr>
      </w:pPr>
    </w:p>
    <w:p w14:paraId="3DF40940" w14:textId="77777777" w:rsidR="000C35C4" w:rsidRPr="000E1B82" w:rsidRDefault="000C35C4" w:rsidP="000C35C4">
      <w:pPr>
        <w:pStyle w:val="CM21"/>
        <w:spacing w:after="0"/>
        <w:jc w:val="both"/>
        <w:rPr>
          <w:rFonts w:ascii="Tahoma" w:hAnsi="Tahoma" w:cs="Tahoma"/>
          <w:sz w:val="20"/>
          <w:szCs w:val="20"/>
        </w:rPr>
      </w:pPr>
      <w:r w:rsidRPr="000E1B82">
        <w:rPr>
          <w:rFonts w:ascii="Tahoma" w:hAnsi="Tahoma" w:cs="Tahoma"/>
          <w:sz w:val="20"/>
          <w:szCs w:val="20"/>
        </w:rPr>
        <w:t>(Nombre y firma del Representante Legal de cada uno de los integrantes)</w:t>
      </w:r>
    </w:p>
    <w:p w14:paraId="5613AB60" w14:textId="77777777" w:rsidR="000C35C4" w:rsidRPr="000E1B82" w:rsidRDefault="000C35C4" w:rsidP="000C35C4">
      <w:pPr>
        <w:pStyle w:val="Default"/>
        <w:jc w:val="both"/>
        <w:rPr>
          <w:color w:val="auto"/>
          <w:sz w:val="20"/>
          <w:szCs w:val="20"/>
        </w:rPr>
      </w:pPr>
    </w:p>
    <w:p w14:paraId="4BA25485" w14:textId="77777777" w:rsidR="000C35C4" w:rsidRPr="000E1B82" w:rsidRDefault="000C35C4" w:rsidP="000C35C4">
      <w:pPr>
        <w:pStyle w:val="Default"/>
        <w:jc w:val="both"/>
        <w:rPr>
          <w:color w:val="auto"/>
          <w:sz w:val="20"/>
          <w:szCs w:val="20"/>
        </w:rPr>
      </w:pPr>
    </w:p>
    <w:p w14:paraId="2D915992" w14:textId="77777777" w:rsidR="000C35C4" w:rsidRPr="000E1B82" w:rsidRDefault="000C35C4" w:rsidP="000C35C4">
      <w:pPr>
        <w:pStyle w:val="Default"/>
        <w:jc w:val="both"/>
        <w:rPr>
          <w:color w:val="auto"/>
          <w:sz w:val="20"/>
          <w:szCs w:val="20"/>
        </w:rPr>
      </w:pPr>
      <w:r w:rsidRPr="000E1B82">
        <w:rPr>
          <w:color w:val="auto"/>
          <w:sz w:val="20"/>
          <w:szCs w:val="20"/>
        </w:rPr>
        <w:t xml:space="preserve">(Nombre y firma del Representante Legal del Consorcio) </w:t>
      </w:r>
    </w:p>
    <w:p w14:paraId="3C25F50E" w14:textId="77777777" w:rsidR="000C35C4" w:rsidRPr="000E1B82" w:rsidRDefault="000C35C4" w:rsidP="000C35C4">
      <w:pPr>
        <w:pStyle w:val="CM26"/>
        <w:spacing w:line="240" w:lineRule="auto"/>
        <w:jc w:val="both"/>
        <w:rPr>
          <w:rFonts w:ascii="Tahoma" w:hAnsi="Tahoma" w:cs="Tahoma"/>
          <w:b/>
          <w:bCs/>
          <w:sz w:val="20"/>
          <w:szCs w:val="20"/>
        </w:rPr>
      </w:pPr>
      <w:r w:rsidRPr="000E1B82">
        <w:rPr>
          <w:rFonts w:ascii="Tahoma" w:hAnsi="Tahoma" w:cs="Tahoma"/>
          <w:sz w:val="20"/>
          <w:szCs w:val="20"/>
        </w:rPr>
        <w:br w:type="page"/>
      </w:r>
    </w:p>
    <w:p w14:paraId="1736EAB6" w14:textId="77777777" w:rsidR="000C35C4" w:rsidRPr="000E1B82" w:rsidRDefault="005E1901" w:rsidP="000C35C4">
      <w:pPr>
        <w:pStyle w:val="CM26"/>
        <w:spacing w:line="240" w:lineRule="auto"/>
        <w:jc w:val="center"/>
        <w:rPr>
          <w:rFonts w:ascii="Tahoma" w:hAnsi="Tahoma" w:cs="Tahoma"/>
          <w:sz w:val="20"/>
          <w:szCs w:val="20"/>
        </w:rPr>
      </w:pPr>
      <w:r w:rsidRPr="000E1B82">
        <w:rPr>
          <w:rFonts w:ascii="Tahoma" w:hAnsi="Tahoma" w:cs="Tahoma"/>
          <w:b/>
          <w:bCs/>
          <w:sz w:val="20"/>
          <w:szCs w:val="20"/>
        </w:rPr>
        <w:t>FORMATO No. 4</w:t>
      </w:r>
    </w:p>
    <w:p w14:paraId="30D70CAE" w14:textId="77777777" w:rsidR="000C35C4" w:rsidRPr="000E1B82" w:rsidRDefault="000C35C4" w:rsidP="000C35C4">
      <w:pPr>
        <w:pStyle w:val="CM26"/>
        <w:spacing w:line="240" w:lineRule="auto"/>
        <w:jc w:val="center"/>
        <w:rPr>
          <w:rFonts w:ascii="Tahoma" w:hAnsi="Tahoma" w:cs="Tahoma"/>
          <w:b/>
          <w:bCs/>
          <w:sz w:val="20"/>
          <w:szCs w:val="20"/>
        </w:rPr>
      </w:pPr>
      <w:r w:rsidRPr="000E1B82">
        <w:rPr>
          <w:rFonts w:ascii="Tahoma" w:hAnsi="Tahoma" w:cs="Tahoma"/>
          <w:b/>
          <w:bCs/>
          <w:sz w:val="20"/>
          <w:szCs w:val="20"/>
        </w:rPr>
        <w:t>DOCUMENTO DE CONFORMACIÓN DE UNIÓN TEMPORAL</w:t>
      </w:r>
    </w:p>
    <w:p w14:paraId="450E2A68" w14:textId="77777777" w:rsidR="000C35C4" w:rsidRPr="000E1B82" w:rsidRDefault="000C35C4" w:rsidP="000C35C4">
      <w:pPr>
        <w:pStyle w:val="Default"/>
        <w:jc w:val="both"/>
        <w:rPr>
          <w:color w:val="auto"/>
          <w:sz w:val="20"/>
          <w:szCs w:val="20"/>
        </w:rPr>
      </w:pPr>
    </w:p>
    <w:p w14:paraId="4B7D9E4A"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(Lugar y Fecha)</w:t>
      </w:r>
    </w:p>
    <w:p w14:paraId="2D2E53CD" w14:textId="77777777" w:rsidR="000C35C4" w:rsidRPr="000E1B82" w:rsidRDefault="000C35C4" w:rsidP="000C35C4">
      <w:pPr>
        <w:tabs>
          <w:tab w:val="left" w:pos="-720"/>
        </w:tabs>
        <w:spacing w:after="0"/>
        <w:rPr>
          <w:rFonts w:ascii="Tahoma" w:hAnsi="Tahoma" w:cs="Tahoma"/>
          <w:spacing w:val="-3"/>
          <w:sz w:val="20"/>
          <w:szCs w:val="20"/>
        </w:rPr>
      </w:pPr>
    </w:p>
    <w:p w14:paraId="6551ADEC"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Señores </w:t>
      </w:r>
    </w:p>
    <w:p w14:paraId="098A1765" w14:textId="191AFE75" w:rsidR="000C35C4" w:rsidRPr="000E1B82" w:rsidRDefault="00205FF3" w:rsidP="000C35C4">
      <w:pPr>
        <w:tabs>
          <w:tab w:val="left" w:pos="-720"/>
        </w:tabs>
        <w:spacing w:after="0"/>
        <w:rPr>
          <w:rFonts w:ascii="Tahoma" w:hAnsi="Tahoma" w:cs="Tahoma"/>
          <w:b/>
          <w:spacing w:val="-3"/>
          <w:sz w:val="20"/>
          <w:szCs w:val="20"/>
        </w:rPr>
      </w:pPr>
      <w:r w:rsidRPr="000E1B82">
        <w:rPr>
          <w:rFonts w:ascii="Tahoma" w:hAnsi="Tahoma" w:cs="Tahoma"/>
          <w:b/>
          <w:spacing w:val="-3"/>
          <w:sz w:val="20"/>
          <w:szCs w:val="20"/>
        </w:rPr>
        <w:t xml:space="preserve">MUNICIPIO DE </w:t>
      </w:r>
      <w:r w:rsidR="003A7DBD">
        <w:rPr>
          <w:rFonts w:ascii="Tahoma" w:hAnsi="Tahoma" w:cs="Tahoma"/>
          <w:b/>
          <w:spacing w:val="-3"/>
          <w:sz w:val="20"/>
          <w:szCs w:val="20"/>
        </w:rPr>
        <w:t>EL PAUJIL</w:t>
      </w:r>
      <w:r w:rsidRPr="000E1B82">
        <w:rPr>
          <w:rFonts w:ascii="Tahoma" w:hAnsi="Tahoma" w:cs="Tahoma"/>
          <w:b/>
          <w:spacing w:val="-3"/>
          <w:sz w:val="20"/>
          <w:szCs w:val="20"/>
        </w:rPr>
        <w:t xml:space="preserve"> </w:t>
      </w:r>
    </w:p>
    <w:p w14:paraId="11B03D4F"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Dirección </w:t>
      </w:r>
    </w:p>
    <w:p w14:paraId="312CBB58" w14:textId="77777777" w:rsidR="000C35C4" w:rsidRPr="000E1B82"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0E1B82" w14:paraId="699D0994"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C1BE8ED"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75C38A49" w14:textId="5C971C41" w:rsidR="000C35C4" w:rsidRPr="000E1B82" w:rsidRDefault="003A7DBD" w:rsidP="000C35C4">
            <w:pPr>
              <w:tabs>
                <w:tab w:val="left" w:pos="-720"/>
              </w:tabs>
              <w:spacing w:after="0"/>
              <w:rPr>
                <w:rFonts w:ascii="Tahoma" w:hAnsi="Tahoma" w:cs="Tahoma"/>
                <w:sz w:val="20"/>
                <w:szCs w:val="20"/>
              </w:rPr>
            </w:pPr>
            <w:r>
              <w:rPr>
                <w:rFonts w:ascii="Tahoma" w:hAnsi="Tahoma" w:cs="Tahoma"/>
                <w:b/>
                <w:bCs/>
                <w:sz w:val="20"/>
                <w:szCs w:val="20"/>
                <w:lang w:eastAsia="zh-CN"/>
              </w:rPr>
              <w:t>SAMC 08-2026</w:t>
            </w:r>
          </w:p>
        </w:tc>
      </w:tr>
      <w:tr w:rsidR="000C35C4" w:rsidRPr="000E1B82" w14:paraId="1342525F"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88564BB"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40763E56" w14:textId="17C9CA4E" w:rsidR="000C35C4" w:rsidRPr="000E1B82" w:rsidRDefault="00101B3E" w:rsidP="000C35C4">
            <w:pPr>
              <w:tabs>
                <w:tab w:val="left" w:pos="-720"/>
              </w:tabs>
              <w:spacing w:after="0"/>
              <w:rPr>
                <w:rFonts w:ascii="Tahoma" w:hAnsi="Tahoma" w:cs="Tahoma"/>
                <w:spacing w:val="-3"/>
                <w:sz w:val="20"/>
                <w:szCs w:val="20"/>
              </w:rPr>
            </w:pPr>
            <w:r w:rsidRPr="00037E5F">
              <w:rPr>
                <w:rFonts w:ascii="Arial Narrow" w:hAnsi="Arial Narrow"/>
                <w:color w:val="000000" w:themeColor="text1"/>
              </w:rPr>
              <w:t xml:space="preserve">CONTRATAR LAS PÓLIZAS DEL PROGRAMA DE SEGUROS REQUERIDAS PARA LA ADECUADA PROTECCIÓN DE LAS PERSONAS, LOS BIENES MUEBLES E INMUEBLES Y LOS INTERESES PATRIMONIALES DEL MUNICIPIO DE </w:t>
            </w:r>
            <w:r w:rsidR="003A7DBD">
              <w:rPr>
                <w:rFonts w:ascii="Arial Narrow" w:hAnsi="Arial Narrow"/>
                <w:color w:val="000000" w:themeColor="text1"/>
              </w:rPr>
              <w:t>EL PAUJIL</w:t>
            </w:r>
            <w:r w:rsidRPr="00037E5F">
              <w:rPr>
                <w:rFonts w:ascii="Arial Narrow" w:hAnsi="Arial Narrow"/>
                <w:color w:val="000000" w:themeColor="text1"/>
              </w:rPr>
              <w:t>, ASÍ COMO AQUELLOS POR LOS QUE SEA O FUERE LEGALMENTE RESPONSABLE O LE CORRESPONDA ASEGURAR EN VIRTUD DE DISPOSICIÓN LEGAL O CONTRACTUAL</w:t>
            </w:r>
          </w:p>
        </w:tc>
      </w:tr>
    </w:tbl>
    <w:p w14:paraId="725EB3EA" w14:textId="77777777" w:rsidR="000C35C4" w:rsidRPr="000E1B82" w:rsidRDefault="000C35C4" w:rsidP="000C35C4">
      <w:pPr>
        <w:pStyle w:val="Default"/>
        <w:jc w:val="both"/>
        <w:rPr>
          <w:color w:val="auto"/>
          <w:sz w:val="20"/>
          <w:szCs w:val="20"/>
        </w:rPr>
      </w:pPr>
    </w:p>
    <w:p w14:paraId="36291B0F" w14:textId="77777777" w:rsidR="000C35C4" w:rsidRPr="000E1B82" w:rsidRDefault="000C35C4" w:rsidP="000C35C4">
      <w:pPr>
        <w:pStyle w:val="Default"/>
        <w:jc w:val="both"/>
        <w:rPr>
          <w:color w:val="auto"/>
          <w:sz w:val="20"/>
          <w:szCs w:val="20"/>
        </w:rPr>
      </w:pPr>
    </w:p>
    <w:p w14:paraId="61FFDC73" w14:textId="77777777" w:rsidR="000C35C4" w:rsidRPr="000E1B82" w:rsidRDefault="000C35C4" w:rsidP="000C35C4">
      <w:pPr>
        <w:pStyle w:val="CM26"/>
        <w:spacing w:line="240" w:lineRule="auto"/>
        <w:jc w:val="both"/>
        <w:rPr>
          <w:rFonts w:ascii="Tahoma" w:hAnsi="Tahoma" w:cs="Tahoma"/>
          <w:sz w:val="20"/>
          <w:szCs w:val="20"/>
        </w:rPr>
      </w:pPr>
      <w:r w:rsidRPr="000E1B82">
        <w:rPr>
          <w:rFonts w:ascii="Tahoma" w:hAnsi="Tahoma" w:cs="Tahoma"/>
          <w:sz w:val="20"/>
          <w:szCs w:val="20"/>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2FB904FD" w14:textId="77777777" w:rsidR="000C35C4" w:rsidRPr="000E1B82" w:rsidRDefault="000C35C4" w:rsidP="000C35C4">
      <w:pPr>
        <w:pStyle w:val="Default"/>
        <w:jc w:val="both"/>
        <w:rPr>
          <w:color w:val="auto"/>
          <w:sz w:val="20"/>
          <w:szCs w:val="20"/>
        </w:rPr>
      </w:pPr>
    </w:p>
    <w:p w14:paraId="68013640" w14:textId="77777777" w:rsidR="000C35C4" w:rsidRPr="000E1B82" w:rsidRDefault="000C35C4" w:rsidP="005A784E">
      <w:pPr>
        <w:pStyle w:val="Default"/>
        <w:widowControl w:val="0"/>
        <w:numPr>
          <w:ilvl w:val="0"/>
          <w:numId w:val="16"/>
        </w:numPr>
        <w:autoSpaceDE/>
        <w:autoSpaceDN/>
        <w:adjustRightInd/>
        <w:ind w:left="0" w:firstLine="0"/>
        <w:jc w:val="both"/>
        <w:rPr>
          <w:color w:val="auto"/>
          <w:sz w:val="20"/>
          <w:szCs w:val="20"/>
        </w:rPr>
      </w:pPr>
      <w:r w:rsidRPr="000E1B82">
        <w:rPr>
          <w:color w:val="auto"/>
          <w:sz w:val="20"/>
          <w:szCs w:val="20"/>
        </w:rPr>
        <w:t xml:space="preserve">La duración de la Unión Temporal será igual al término de ejecución, liquidación del contrato (que para este efecto se tomará de 6 meses) y un (1) año.   </w:t>
      </w:r>
    </w:p>
    <w:p w14:paraId="118B1503" w14:textId="77777777" w:rsidR="000C35C4" w:rsidRPr="000E1B82" w:rsidRDefault="000C35C4" w:rsidP="000C35C4">
      <w:pPr>
        <w:pStyle w:val="Default"/>
        <w:jc w:val="both"/>
        <w:rPr>
          <w:color w:val="auto"/>
          <w:sz w:val="20"/>
          <w:szCs w:val="20"/>
        </w:rPr>
      </w:pPr>
    </w:p>
    <w:p w14:paraId="1FB1CCD0" w14:textId="77777777" w:rsidR="000C35C4" w:rsidRPr="000E1B82" w:rsidRDefault="000C35C4" w:rsidP="005A784E">
      <w:pPr>
        <w:pStyle w:val="Default"/>
        <w:widowControl w:val="0"/>
        <w:numPr>
          <w:ilvl w:val="0"/>
          <w:numId w:val="16"/>
        </w:numPr>
        <w:autoSpaceDE/>
        <w:autoSpaceDN/>
        <w:adjustRightInd/>
        <w:ind w:left="0" w:firstLine="0"/>
        <w:jc w:val="both"/>
        <w:rPr>
          <w:color w:val="auto"/>
          <w:sz w:val="20"/>
          <w:szCs w:val="20"/>
        </w:rPr>
      </w:pPr>
      <w:r w:rsidRPr="000E1B82">
        <w:rPr>
          <w:color w:val="auto"/>
          <w:sz w:val="20"/>
          <w:szCs w:val="20"/>
        </w:rPr>
        <w:t xml:space="preserve">La Unión Temporal está integrada por: </w:t>
      </w:r>
    </w:p>
    <w:p w14:paraId="030B0E4D" w14:textId="77777777" w:rsidR="000C35C4" w:rsidRPr="000E1B82" w:rsidRDefault="000C35C4" w:rsidP="000C35C4">
      <w:pPr>
        <w:pStyle w:val="Default"/>
        <w:jc w:val="both"/>
        <w:rPr>
          <w:color w:val="auto"/>
          <w:sz w:val="20"/>
          <w:szCs w:val="20"/>
        </w:rPr>
      </w:pPr>
    </w:p>
    <w:p w14:paraId="5A303F11" w14:textId="77777777" w:rsidR="000C35C4" w:rsidRPr="000E1B82" w:rsidRDefault="000C35C4" w:rsidP="000C35C4">
      <w:pPr>
        <w:pStyle w:val="CM20"/>
        <w:spacing w:line="240" w:lineRule="auto"/>
        <w:jc w:val="both"/>
        <w:rPr>
          <w:rFonts w:ascii="Tahoma" w:hAnsi="Tahoma" w:cs="Tahoma"/>
          <w:b/>
          <w:bCs/>
          <w:sz w:val="20"/>
          <w:szCs w:val="20"/>
        </w:rPr>
      </w:pPr>
      <w:r w:rsidRPr="000E1B82">
        <w:rPr>
          <w:rFonts w:ascii="Tahoma" w:hAnsi="Tahoma" w:cs="Tahoma"/>
          <w:b/>
          <w:bCs/>
          <w:sz w:val="20"/>
          <w:szCs w:val="20"/>
        </w:rPr>
        <w:t>NOMBRE TÉRMINOS Y EXTENSIÓN</w:t>
      </w:r>
      <w:r w:rsidRPr="000E1B82">
        <w:rPr>
          <w:rFonts w:ascii="Tahoma" w:hAnsi="Tahoma" w:cs="Tahoma"/>
          <w:b/>
          <w:bCs/>
          <w:sz w:val="20"/>
          <w:szCs w:val="20"/>
        </w:rPr>
        <w:tab/>
        <w:t xml:space="preserve">COMPROMISO DE PARTICIPACIÓN EN LA        (%) </w:t>
      </w:r>
      <w:r w:rsidRPr="000E1B82">
        <w:rPr>
          <w:rFonts w:ascii="Tahoma" w:hAnsi="Tahoma" w:cs="Tahoma"/>
          <w:b/>
          <w:bCs/>
          <w:position w:val="10"/>
          <w:sz w:val="20"/>
          <w:szCs w:val="20"/>
        </w:rPr>
        <w:t xml:space="preserve">(2) </w:t>
      </w:r>
      <w:r w:rsidRPr="000E1B82">
        <w:rPr>
          <w:rFonts w:ascii="Tahoma" w:hAnsi="Tahoma" w:cs="Tahoma"/>
          <w:b/>
          <w:bCs/>
          <w:sz w:val="20"/>
          <w:szCs w:val="20"/>
        </w:rPr>
        <w:t xml:space="preserve">EJECUCIÓN DEL CONTRATO </w:t>
      </w:r>
      <w:r w:rsidRPr="000E1B82">
        <w:rPr>
          <w:rFonts w:ascii="Tahoma" w:hAnsi="Tahoma" w:cs="Tahoma"/>
          <w:b/>
          <w:bCs/>
          <w:position w:val="10"/>
          <w:sz w:val="20"/>
          <w:szCs w:val="20"/>
        </w:rPr>
        <w:t xml:space="preserve">(1) </w:t>
      </w:r>
    </w:p>
    <w:p w14:paraId="07F057A2" w14:textId="77777777" w:rsidR="000C35C4" w:rsidRPr="000E1B82" w:rsidRDefault="000C35C4" w:rsidP="000C35C4">
      <w:pPr>
        <w:pStyle w:val="Default"/>
        <w:jc w:val="both"/>
        <w:rPr>
          <w:color w:val="auto"/>
          <w:sz w:val="20"/>
          <w:szCs w:val="20"/>
        </w:rPr>
      </w:pPr>
      <w:r w:rsidRPr="000E1B82">
        <w:rPr>
          <w:color w:val="auto"/>
          <w:sz w:val="20"/>
          <w:szCs w:val="20"/>
        </w:rPr>
        <w:t xml:space="preserve">      ___________</w:t>
      </w:r>
      <w:r w:rsidRPr="000E1B82">
        <w:rPr>
          <w:color w:val="auto"/>
          <w:sz w:val="20"/>
          <w:szCs w:val="20"/>
        </w:rPr>
        <w:tab/>
      </w:r>
      <w:r w:rsidRPr="000E1B82">
        <w:rPr>
          <w:color w:val="auto"/>
          <w:sz w:val="20"/>
          <w:szCs w:val="20"/>
        </w:rPr>
        <w:tab/>
        <w:t>______________________</w:t>
      </w:r>
      <w:r w:rsidRPr="000E1B82">
        <w:rPr>
          <w:color w:val="auto"/>
          <w:sz w:val="20"/>
          <w:szCs w:val="20"/>
        </w:rPr>
        <w:tab/>
      </w:r>
      <w:r w:rsidRPr="000E1B82">
        <w:rPr>
          <w:color w:val="auto"/>
          <w:sz w:val="20"/>
          <w:szCs w:val="20"/>
        </w:rPr>
        <w:tab/>
        <w:t>_____________</w:t>
      </w:r>
    </w:p>
    <w:p w14:paraId="2A5E8DE9" w14:textId="77777777" w:rsidR="000C35C4" w:rsidRPr="000E1B82" w:rsidRDefault="000C35C4" w:rsidP="000C35C4">
      <w:pPr>
        <w:pStyle w:val="Default"/>
        <w:jc w:val="both"/>
        <w:rPr>
          <w:color w:val="auto"/>
          <w:sz w:val="20"/>
          <w:szCs w:val="20"/>
        </w:rPr>
      </w:pPr>
      <w:r w:rsidRPr="000E1B82">
        <w:rPr>
          <w:color w:val="auto"/>
          <w:sz w:val="20"/>
          <w:szCs w:val="20"/>
        </w:rPr>
        <w:t xml:space="preserve">     ___________</w:t>
      </w:r>
      <w:r w:rsidRPr="000E1B82">
        <w:rPr>
          <w:color w:val="auto"/>
          <w:sz w:val="20"/>
          <w:szCs w:val="20"/>
        </w:rPr>
        <w:tab/>
      </w:r>
      <w:r w:rsidRPr="000E1B82">
        <w:rPr>
          <w:color w:val="auto"/>
          <w:sz w:val="20"/>
          <w:szCs w:val="20"/>
        </w:rPr>
        <w:tab/>
        <w:t>______________________</w:t>
      </w:r>
      <w:r w:rsidRPr="000E1B82">
        <w:rPr>
          <w:color w:val="auto"/>
          <w:sz w:val="20"/>
          <w:szCs w:val="20"/>
        </w:rPr>
        <w:tab/>
      </w:r>
      <w:r w:rsidRPr="000E1B82">
        <w:rPr>
          <w:color w:val="auto"/>
          <w:sz w:val="20"/>
          <w:szCs w:val="20"/>
        </w:rPr>
        <w:tab/>
        <w:t>_____________</w:t>
      </w:r>
    </w:p>
    <w:p w14:paraId="0876F5FF" w14:textId="77777777" w:rsidR="00205FF3" w:rsidRPr="000E1B82" w:rsidRDefault="00205FF3" w:rsidP="000C35C4">
      <w:pPr>
        <w:pStyle w:val="Default"/>
        <w:jc w:val="both"/>
        <w:rPr>
          <w:color w:val="auto"/>
          <w:position w:val="10"/>
          <w:sz w:val="20"/>
          <w:szCs w:val="20"/>
        </w:rPr>
      </w:pPr>
    </w:p>
    <w:p w14:paraId="56C7DCA6" w14:textId="77777777" w:rsidR="000C35C4" w:rsidRPr="000E1B82" w:rsidRDefault="000C35C4" w:rsidP="000C35C4">
      <w:pPr>
        <w:pStyle w:val="Default"/>
        <w:jc w:val="both"/>
        <w:rPr>
          <w:color w:val="auto"/>
          <w:sz w:val="20"/>
          <w:szCs w:val="20"/>
        </w:rPr>
      </w:pPr>
      <w:r w:rsidRPr="000E1B82">
        <w:rPr>
          <w:color w:val="auto"/>
          <w:position w:val="10"/>
          <w:sz w:val="20"/>
          <w:szCs w:val="20"/>
        </w:rPr>
        <w:t>(1)</w:t>
      </w:r>
      <w:r w:rsidRPr="000E1B82">
        <w:rPr>
          <w:color w:val="auto"/>
          <w:sz w:val="20"/>
          <w:szCs w:val="20"/>
        </w:rPr>
        <w:t>Discriminar en función de los ítems establecidos en el presupuesto oficial, para cada uno de los integrantes.</w:t>
      </w:r>
    </w:p>
    <w:p w14:paraId="4C68C22B" w14:textId="77777777" w:rsidR="000C35C4" w:rsidRPr="000E1B82" w:rsidRDefault="000C35C4" w:rsidP="000C35C4">
      <w:pPr>
        <w:pStyle w:val="Default"/>
        <w:jc w:val="both"/>
        <w:rPr>
          <w:color w:val="auto"/>
          <w:sz w:val="20"/>
          <w:szCs w:val="20"/>
        </w:rPr>
      </w:pPr>
      <w:r w:rsidRPr="000E1B82">
        <w:rPr>
          <w:color w:val="auto"/>
          <w:position w:val="10"/>
          <w:sz w:val="20"/>
          <w:szCs w:val="20"/>
        </w:rPr>
        <w:t>(2)</w:t>
      </w:r>
      <w:r w:rsidRPr="000E1B82">
        <w:rPr>
          <w:color w:val="auto"/>
          <w:sz w:val="20"/>
          <w:szCs w:val="20"/>
        </w:rPr>
        <w:t xml:space="preserve">El total de la columna, es decir la suma de los porcentajes de compromiso de los integrantes, debe ser igual al 100%. </w:t>
      </w:r>
    </w:p>
    <w:p w14:paraId="69EDBABE" w14:textId="77777777" w:rsidR="000C35C4" w:rsidRPr="000E1B82" w:rsidRDefault="000C35C4" w:rsidP="000C35C4">
      <w:pPr>
        <w:pStyle w:val="Default"/>
        <w:jc w:val="both"/>
        <w:rPr>
          <w:color w:val="auto"/>
          <w:sz w:val="20"/>
          <w:szCs w:val="20"/>
        </w:rPr>
      </w:pPr>
    </w:p>
    <w:p w14:paraId="60220408" w14:textId="77777777" w:rsidR="000C35C4" w:rsidRPr="000E1B82" w:rsidRDefault="000C35C4" w:rsidP="005A784E">
      <w:pPr>
        <w:pStyle w:val="Default"/>
        <w:widowControl w:val="0"/>
        <w:numPr>
          <w:ilvl w:val="0"/>
          <w:numId w:val="16"/>
        </w:numPr>
        <w:autoSpaceDE/>
        <w:autoSpaceDN/>
        <w:adjustRightInd/>
        <w:ind w:left="0" w:firstLine="0"/>
        <w:jc w:val="both"/>
        <w:rPr>
          <w:color w:val="auto"/>
          <w:sz w:val="20"/>
          <w:szCs w:val="20"/>
        </w:rPr>
      </w:pPr>
      <w:r w:rsidRPr="000E1B82">
        <w:rPr>
          <w:color w:val="auto"/>
          <w:sz w:val="20"/>
          <w:szCs w:val="20"/>
        </w:rPr>
        <w:t xml:space="preserve"> La Unión Temporal se denomina UNION TEMPORAL _____________________.</w:t>
      </w:r>
    </w:p>
    <w:p w14:paraId="14018E29" w14:textId="77777777" w:rsidR="000C35C4" w:rsidRPr="000E1B82" w:rsidRDefault="000C35C4" w:rsidP="000C35C4">
      <w:pPr>
        <w:pStyle w:val="Default"/>
        <w:jc w:val="both"/>
        <w:rPr>
          <w:color w:val="auto"/>
          <w:sz w:val="20"/>
          <w:szCs w:val="20"/>
        </w:rPr>
      </w:pPr>
    </w:p>
    <w:p w14:paraId="1AB779E9" w14:textId="77777777" w:rsidR="000C35C4" w:rsidRPr="000E1B82" w:rsidRDefault="000C35C4" w:rsidP="005A784E">
      <w:pPr>
        <w:pStyle w:val="Default"/>
        <w:widowControl w:val="0"/>
        <w:numPr>
          <w:ilvl w:val="0"/>
          <w:numId w:val="16"/>
        </w:numPr>
        <w:autoSpaceDE/>
        <w:autoSpaceDN/>
        <w:adjustRightInd/>
        <w:ind w:left="0" w:firstLine="0"/>
        <w:jc w:val="both"/>
        <w:rPr>
          <w:color w:val="auto"/>
          <w:sz w:val="20"/>
          <w:szCs w:val="20"/>
        </w:rPr>
      </w:pPr>
      <w:r w:rsidRPr="000E1B82">
        <w:rPr>
          <w:color w:val="auto"/>
          <w:sz w:val="20"/>
          <w:szCs w:val="20"/>
        </w:rPr>
        <w:t xml:space="preserve"> La responsabilidad de los integrantes de la Unión Temporal es solidaria. </w:t>
      </w:r>
    </w:p>
    <w:p w14:paraId="0BCCB045" w14:textId="77777777" w:rsidR="000C35C4" w:rsidRPr="000E1B82" w:rsidRDefault="000C35C4" w:rsidP="000C35C4">
      <w:pPr>
        <w:pStyle w:val="Default"/>
        <w:jc w:val="both"/>
        <w:rPr>
          <w:color w:val="auto"/>
          <w:sz w:val="20"/>
          <w:szCs w:val="20"/>
        </w:rPr>
      </w:pPr>
    </w:p>
    <w:p w14:paraId="46930BA0" w14:textId="77777777" w:rsidR="000C35C4" w:rsidRPr="000E1B82" w:rsidRDefault="000C35C4" w:rsidP="005A784E">
      <w:pPr>
        <w:pStyle w:val="Default"/>
        <w:widowControl w:val="0"/>
        <w:numPr>
          <w:ilvl w:val="0"/>
          <w:numId w:val="16"/>
        </w:numPr>
        <w:autoSpaceDE/>
        <w:autoSpaceDN/>
        <w:adjustRightInd/>
        <w:ind w:left="0" w:firstLine="0"/>
        <w:jc w:val="both"/>
        <w:rPr>
          <w:color w:val="auto"/>
          <w:sz w:val="20"/>
          <w:szCs w:val="20"/>
        </w:rPr>
      </w:pPr>
      <w:r w:rsidRPr="000E1B82">
        <w:rPr>
          <w:color w:val="auto"/>
          <w:sz w:val="20"/>
          <w:szCs w:val="20"/>
        </w:rPr>
        <w:t xml:space="preserve"> 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1231DAAF" w14:textId="77777777" w:rsidR="000C35C4" w:rsidRPr="000E1B82" w:rsidRDefault="000C35C4" w:rsidP="000C35C4">
      <w:pPr>
        <w:pStyle w:val="Default"/>
        <w:jc w:val="both"/>
        <w:rPr>
          <w:color w:val="auto"/>
          <w:sz w:val="20"/>
          <w:szCs w:val="20"/>
        </w:rPr>
      </w:pPr>
    </w:p>
    <w:p w14:paraId="1D9F3216" w14:textId="77777777" w:rsidR="000C35C4" w:rsidRPr="000E1B82" w:rsidRDefault="000C35C4" w:rsidP="005A784E">
      <w:pPr>
        <w:pStyle w:val="Default"/>
        <w:widowControl w:val="0"/>
        <w:numPr>
          <w:ilvl w:val="0"/>
          <w:numId w:val="16"/>
        </w:numPr>
        <w:autoSpaceDE/>
        <w:autoSpaceDN/>
        <w:adjustRightInd/>
        <w:ind w:left="0" w:firstLine="0"/>
        <w:jc w:val="both"/>
        <w:rPr>
          <w:color w:val="auto"/>
          <w:sz w:val="20"/>
          <w:szCs w:val="20"/>
        </w:rPr>
      </w:pPr>
      <w:r w:rsidRPr="000E1B82">
        <w:rPr>
          <w:color w:val="auto"/>
          <w:sz w:val="20"/>
          <w:szCs w:val="20"/>
        </w:rPr>
        <w:t xml:space="preserve"> La sede de la Unión Temporal es: </w:t>
      </w:r>
    </w:p>
    <w:p w14:paraId="7F51268B" w14:textId="77777777" w:rsidR="000C35C4" w:rsidRPr="000E1B82" w:rsidRDefault="000C35C4" w:rsidP="000C35C4">
      <w:pPr>
        <w:spacing w:after="0"/>
        <w:rPr>
          <w:rFonts w:ascii="Tahoma" w:hAnsi="Tahoma" w:cs="Tahoma"/>
          <w:sz w:val="20"/>
          <w:szCs w:val="20"/>
        </w:rPr>
      </w:pPr>
    </w:p>
    <w:p w14:paraId="6740974F"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Dirección de correo </w:t>
      </w:r>
      <w:r w:rsidRPr="000E1B82">
        <w:rPr>
          <w:rFonts w:ascii="Tahoma" w:hAnsi="Tahoma" w:cs="Tahoma"/>
          <w:sz w:val="20"/>
          <w:szCs w:val="20"/>
        </w:rPr>
        <w:tab/>
        <w:t>__________________________________</w:t>
      </w:r>
      <w:r w:rsidRPr="000E1B82">
        <w:rPr>
          <w:rFonts w:ascii="Tahoma" w:hAnsi="Tahoma" w:cs="Tahoma"/>
          <w:sz w:val="20"/>
          <w:szCs w:val="20"/>
        </w:rPr>
        <w:tab/>
      </w:r>
    </w:p>
    <w:p w14:paraId="33F9926F"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Dirección electrónica</w:t>
      </w:r>
      <w:r w:rsidRPr="000E1B82">
        <w:rPr>
          <w:rFonts w:ascii="Tahoma" w:hAnsi="Tahoma" w:cs="Tahoma"/>
          <w:sz w:val="20"/>
          <w:szCs w:val="20"/>
        </w:rPr>
        <w:tab/>
        <w:t xml:space="preserve">___________________________________ </w:t>
      </w:r>
      <w:r w:rsidRPr="000E1B82">
        <w:rPr>
          <w:rFonts w:ascii="Tahoma" w:hAnsi="Tahoma" w:cs="Tahoma"/>
          <w:sz w:val="20"/>
          <w:szCs w:val="20"/>
        </w:rPr>
        <w:tab/>
      </w:r>
    </w:p>
    <w:p w14:paraId="087372E9"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Teléfono</w:t>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t xml:space="preserve">___________________________________ </w:t>
      </w:r>
    </w:p>
    <w:p w14:paraId="500C0C2A"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Telefax </w:t>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t>___________________________________</w:t>
      </w:r>
    </w:p>
    <w:p w14:paraId="793B97F2"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Ciudad </w:t>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t>___________________________________</w:t>
      </w:r>
    </w:p>
    <w:p w14:paraId="7E41264E" w14:textId="77777777" w:rsidR="000C35C4" w:rsidRPr="000E1B82" w:rsidRDefault="000C35C4" w:rsidP="000C35C4">
      <w:pPr>
        <w:pStyle w:val="CM27"/>
        <w:spacing w:line="240" w:lineRule="auto"/>
        <w:jc w:val="both"/>
        <w:rPr>
          <w:rFonts w:ascii="Tahoma" w:hAnsi="Tahoma" w:cs="Tahoma"/>
          <w:sz w:val="20"/>
          <w:szCs w:val="20"/>
        </w:rPr>
      </w:pPr>
    </w:p>
    <w:p w14:paraId="2467873B" w14:textId="2A700EC5" w:rsidR="000C35C4" w:rsidRPr="000E1B82" w:rsidRDefault="000C35C4" w:rsidP="000C35C4">
      <w:pPr>
        <w:pStyle w:val="CM27"/>
        <w:spacing w:line="240" w:lineRule="auto"/>
        <w:jc w:val="both"/>
        <w:rPr>
          <w:rFonts w:ascii="Tahoma" w:hAnsi="Tahoma" w:cs="Tahoma"/>
          <w:sz w:val="20"/>
          <w:szCs w:val="20"/>
        </w:rPr>
      </w:pPr>
      <w:r w:rsidRPr="000E1B82">
        <w:rPr>
          <w:rFonts w:ascii="Tahoma" w:hAnsi="Tahoma" w:cs="Tahoma"/>
          <w:sz w:val="20"/>
          <w:szCs w:val="20"/>
        </w:rPr>
        <w:t>En constancia, se firma en ______________, a los _</w:t>
      </w:r>
      <w:r w:rsidR="0074109D" w:rsidRPr="000E1B82">
        <w:rPr>
          <w:rFonts w:ascii="Tahoma" w:hAnsi="Tahoma" w:cs="Tahoma"/>
          <w:sz w:val="20"/>
          <w:szCs w:val="20"/>
        </w:rPr>
        <w:t xml:space="preserve">___ días del mes de _____ </w:t>
      </w:r>
      <w:proofErr w:type="spellStart"/>
      <w:r w:rsidR="0074109D" w:rsidRPr="000E1B82">
        <w:rPr>
          <w:rFonts w:ascii="Tahoma" w:hAnsi="Tahoma" w:cs="Tahoma"/>
          <w:sz w:val="20"/>
          <w:szCs w:val="20"/>
        </w:rPr>
        <w:t>de</w:t>
      </w:r>
      <w:proofErr w:type="spellEnd"/>
      <w:r w:rsidR="0074109D" w:rsidRPr="000E1B82">
        <w:rPr>
          <w:rFonts w:ascii="Tahoma" w:hAnsi="Tahoma" w:cs="Tahoma"/>
          <w:sz w:val="20"/>
          <w:szCs w:val="20"/>
        </w:rPr>
        <w:t xml:space="preserve"> </w:t>
      </w:r>
      <w:r w:rsidR="00A57C0A" w:rsidRPr="000E1B82">
        <w:rPr>
          <w:rFonts w:ascii="Tahoma" w:hAnsi="Tahoma" w:cs="Tahoma"/>
          <w:sz w:val="20"/>
          <w:szCs w:val="20"/>
        </w:rPr>
        <w:t>202</w:t>
      </w:r>
      <w:r w:rsidR="003A7DBD">
        <w:rPr>
          <w:rFonts w:ascii="Tahoma" w:hAnsi="Tahoma" w:cs="Tahoma"/>
          <w:sz w:val="20"/>
          <w:szCs w:val="20"/>
        </w:rPr>
        <w:t>6</w:t>
      </w:r>
      <w:r w:rsidR="00421BE9">
        <w:rPr>
          <w:rFonts w:ascii="Tahoma" w:hAnsi="Tahoma" w:cs="Tahoma"/>
          <w:sz w:val="20"/>
          <w:szCs w:val="20"/>
        </w:rPr>
        <w:t>.</w:t>
      </w:r>
      <w:r w:rsidRPr="000E1B82">
        <w:rPr>
          <w:rFonts w:ascii="Tahoma" w:hAnsi="Tahoma" w:cs="Tahoma"/>
          <w:sz w:val="20"/>
          <w:szCs w:val="20"/>
        </w:rPr>
        <w:t xml:space="preserve"> </w:t>
      </w:r>
    </w:p>
    <w:p w14:paraId="32BBB6E1" w14:textId="77777777" w:rsidR="000C35C4" w:rsidRPr="000E1B82" w:rsidRDefault="000C35C4" w:rsidP="000C35C4">
      <w:pPr>
        <w:pStyle w:val="CM21"/>
        <w:spacing w:after="0"/>
        <w:jc w:val="both"/>
        <w:rPr>
          <w:rFonts w:ascii="Tahoma" w:hAnsi="Tahoma" w:cs="Tahoma"/>
          <w:sz w:val="20"/>
          <w:szCs w:val="20"/>
        </w:rPr>
      </w:pPr>
    </w:p>
    <w:p w14:paraId="6663A469" w14:textId="77777777" w:rsidR="000C35C4" w:rsidRPr="000E1B82" w:rsidRDefault="000C35C4" w:rsidP="000C35C4">
      <w:pPr>
        <w:pStyle w:val="CM21"/>
        <w:spacing w:after="0"/>
        <w:jc w:val="both"/>
        <w:rPr>
          <w:rFonts w:ascii="Tahoma" w:hAnsi="Tahoma" w:cs="Tahoma"/>
          <w:sz w:val="20"/>
          <w:szCs w:val="20"/>
        </w:rPr>
      </w:pPr>
      <w:r w:rsidRPr="000E1B82">
        <w:rPr>
          <w:rFonts w:ascii="Tahoma" w:hAnsi="Tahoma" w:cs="Tahoma"/>
          <w:sz w:val="20"/>
          <w:szCs w:val="20"/>
        </w:rPr>
        <w:t xml:space="preserve">Nombre y firma del Representante Legal de cada uno de los integrantes) </w:t>
      </w:r>
    </w:p>
    <w:p w14:paraId="17A745B6" w14:textId="77777777" w:rsidR="000C35C4" w:rsidRPr="000E1B82" w:rsidRDefault="000C35C4" w:rsidP="000C35C4">
      <w:pPr>
        <w:pStyle w:val="CM21"/>
        <w:spacing w:after="0"/>
        <w:jc w:val="both"/>
        <w:rPr>
          <w:rFonts w:ascii="Tahoma" w:hAnsi="Tahoma" w:cs="Tahoma"/>
          <w:sz w:val="20"/>
          <w:szCs w:val="20"/>
        </w:rPr>
      </w:pPr>
    </w:p>
    <w:p w14:paraId="072A0A5F" w14:textId="77777777" w:rsidR="000C35C4" w:rsidRPr="000E1B82" w:rsidRDefault="000C35C4" w:rsidP="000C35C4">
      <w:pPr>
        <w:pStyle w:val="CM21"/>
        <w:spacing w:after="0"/>
        <w:jc w:val="both"/>
        <w:rPr>
          <w:rFonts w:ascii="Tahoma" w:hAnsi="Tahoma" w:cs="Tahoma"/>
          <w:sz w:val="20"/>
          <w:szCs w:val="20"/>
        </w:rPr>
      </w:pPr>
      <w:r w:rsidRPr="000E1B82">
        <w:rPr>
          <w:rFonts w:ascii="Tahoma" w:hAnsi="Tahoma" w:cs="Tahoma"/>
          <w:sz w:val="20"/>
          <w:szCs w:val="20"/>
        </w:rPr>
        <w:t xml:space="preserve">(Nombre y firma del Representante Legal de la Unión Temporal) </w:t>
      </w:r>
    </w:p>
    <w:p w14:paraId="72DC9B47" w14:textId="77777777" w:rsidR="000C35C4" w:rsidRPr="000E1B82" w:rsidRDefault="000C35C4" w:rsidP="000C35C4">
      <w:pPr>
        <w:widowControl w:val="0"/>
        <w:spacing w:after="0"/>
        <w:rPr>
          <w:rFonts w:ascii="Tahoma" w:hAnsi="Tahoma" w:cs="Tahoma"/>
          <w:sz w:val="20"/>
          <w:szCs w:val="20"/>
        </w:rPr>
      </w:pPr>
    </w:p>
    <w:p w14:paraId="143DD88C" w14:textId="77777777" w:rsidR="000C35C4" w:rsidRPr="000E1B82" w:rsidRDefault="000C35C4" w:rsidP="000C35C4">
      <w:pPr>
        <w:widowControl w:val="0"/>
        <w:spacing w:after="0"/>
        <w:rPr>
          <w:rFonts w:ascii="Tahoma" w:hAnsi="Tahoma" w:cs="Tahoma"/>
          <w:sz w:val="20"/>
          <w:szCs w:val="20"/>
        </w:rPr>
      </w:pPr>
    </w:p>
    <w:p w14:paraId="23A9401D" w14:textId="77777777" w:rsidR="000C35C4" w:rsidRPr="000E1B82" w:rsidRDefault="000C35C4" w:rsidP="000C35C4">
      <w:pPr>
        <w:widowControl w:val="0"/>
        <w:spacing w:after="0"/>
        <w:rPr>
          <w:rFonts w:ascii="Tahoma" w:hAnsi="Tahoma" w:cs="Tahoma"/>
          <w:sz w:val="20"/>
          <w:szCs w:val="20"/>
        </w:rPr>
      </w:pPr>
    </w:p>
    <w:p w14:paraId="2F0D566D" w14:textId="77777777" w:rsidR="000C35C4" w:rsidRPr="000E1B82" w:rsidRDefault="000C35C4" w:rsidP="000C35C4">
      <w:pPr>
        <w:widowControl w:val="0"/>
        <w:spacing w:after="0"/>
        <w:rPr>
          <w:rFonts w:ascii="Tahoma" w:hAnsi="Tahoma" w:cs="Tahoma"/>
          <w:sz w:val="20"/>
          <w:szCs w:val="20"/>
        </w:rPr>
      </w:pPr>
    </w:p>
    <w:p w14:paraId="2DB96EC9" w14:textId="77777777" w:rsidR="000C35C4" w:rsidRPr="000E1B82" w:rsidRDefault="000C35C4" w:rsidP="000C35C4">
      <w:pPr>
        <w:widowControl w:val="0"/>
        <w:spacing w:after="0"/>
        <w:rPr>
          <w:rFonts w:ascii="Tahoma" w:hAnsi="Tahoma" w:cs="Tahoma"/>
          <w:sz w:val="20"/>
          <w:szCs w:val="20"/>
        </w:rPr>
      </w:pPr>
    </w:p>
    <w:p w14:paraId="3DDBF108" w14:textId="77777777" w:rsidR="000C35C4" w:rsidRPr="000E1B82" w:rsidRDefault="000C35C4" w:rsidP="000C35C4">
      <w:pPr>
        <w:widowControl w:val="0"/>
        <w:spacing w:after="0"/>
        <w:rPr>
          <w:rFonts w:ascii="Tahoma" w:hAnsi="Tahoma" w:cs="Tahoma"/>
          <w:sz w:val="20"/>
          <w:szCs w:val="20"/>
        </w:rPr>
      </w:pPr>
    </w:p>
    <w:p w14:paraId="39BA9BD8" w14:textId="77777777" w:rsidR="000C35C4" w:rsidRPr="000E1B82" w:rsidRDefault="000C35C4" w:rsidP="000C35C4">
      <w:pPr>
        <w:widowControl w:val="0"/>
        <w:spacing w:after="0"/>
        <w:rPr>
          <w:rFonts w:ascii="Tahoma" w:hAnsi="Tahoma" w:cs="Tahoma"/>
          <w:sz w:val="20"/>
          <w:szCs w:val="20"/>
        </w:rPr>
      </w:pPr>
    </w:p>
    <w:p w14:paraId="46F98270" w14:textId="77777777" w:rsidR="000C35C4" w:rsidRPr="000E1B82" w:rsidRDefault="000C35C4" w:rsidP="000C35C4">
      <w:pPr>
        <w:widowControl w:val="0"/>
        <w:spacing w:after="0"/>
        <w:rPr>
          <w:rFonts w:ascii="Tahoma" w:hAnsi="Tahoma" w:cs="Tahoma"/>
          <w:sz w:val="20"/>
          <w:szCs w:val="20"/>
        </w:rPr>
      </w:pPr>
    </w:p>
    <w:p w14:paraId="6D0DDBC6" w14:textId="77777777" w:rsidR="000C35C4" w:rsidRPr="000E1B82" w:rsidRDefault="000C35C4" w:rsidP="000C35C4">
      <w:pPr>
        <w:widowControl w:val="0"/>
        <w:spacing w:after="0"/>
        <w:rPr>
          <w:rFonts w:ascii="Tahoma" w:hAnsi="Tahoma" w:cs="Tahoma"/>
          <w:sz w:val="20"/>
          <w:szCs w:val="20"/>
        </w:rPr>
      </w:pPr>
    </w:p>
    <w:p w14:paraId="47B53A02" w14:textId="77777777" w:rsidR="000C35C4" w:rsidRPr="000E1B82" w:rsidRDefault="000C35C4" w:rsidP="000C35C4">
      <w:pPr>
        <w:widowControl w:val="0"/>
        <w:spacing w:after="0"/>
        <w:rPr>
          <w:rFonts w:ascii="Tahoma" w:hAnsi="Tahoma" w:cs="Tahoma"/>
          <w:sz w:val="20"/>
          <w:szCs w:val="20"/>
        </w:rPr>
      </w:pPr>
    </w:p>
    <w:p w14:paraId="0E7F3AF7" w14:textId="77777777" w:rsidR="000C35C4" w:rsidRPr="000E1B82" w:rsidRDefault="000C35C4" w:rsidP="000C35C4">
      <w:pPr>
        <w:widowControl w:val="0"/>
        <w:spacing w:after="0"/>
        <w:rPr>
          <w:rFonts w:ascii="Tahoma" w:hAnsi="Tahoma" w:cs="Tahoma"/>
          <w:sz w:val="20"/>
          <w:szCs w:val="20"/>
        </w:rPr>
      </w:pPr>
    </w:p>
    <w:p w14:paraId="4205E036" w14:textId="77777777" w:rsidR="000C35C4" w:rsidRPr="000E1B82" w:rsidRDefault="000C35C4" w:rsidP="000C35C4">
      <w:pPr>
        <w:widowControl w:val="0"/>
        <w:spacing w:after="0"/>
        <w:rPr>
          <w:rFonts w:ascii="Tahoma" w:hAnsi="Tahoma" w:cs="Tahoma"/>
          <w:sz w:val="20"/>
          <w:szCs w:val="20"/>
        </w:rPr>
      </w:pPr>
    </w:p>
    <w:p w14:paraId="76774038" w14:textId="77777777" w:rsidR="000C35C4" w:rsidRPr="000E1B82" w:rsidRDefault="000C35C4" w:rsidP="000C35C4">
      <w:pPr>
        <w:widowControl w:val="0"/>
        <w:spacing w:after="0"/>
        <w:rPr>
          <w:rFonts w:ascii="Tahoma" w:hAnsi="Tahoma" w:cs="Tahoma"/>
          <w:sz w:val="20"/>
          <w:szCs w:val="20"/>
        </w:rPr>
      </w:pPr>
    </w:p>
    <w:p w14:paraId="57E7A4EB" w14:textId="77777777" w:rsidR="000C35C4" w:rsidRPr="000E1B82" w:rsidRDefault="000C35C4" w:rsidP="000C35C4">
      <w:pPr>
        <w:widowControl w:val="0"/>
        <w:spacing w:after="0"/>
        <w:rPr>
          <w:rFonts w:ascii="Tahoma" w:hAnsi="Tahoma" w:cs="Tahoma"/>
          <w:sz w:val="20"/>
          <w:szCs w:val="20"/>
        </w:rPr>
      </w:pPr>
    </w:p>
    <w:p w14:paraId="6CAEBFE2" w14:textId="77777777" w:rsidR="000C35C4" w:rsidRPr="000E1B82" w:rsidRDefault="000C35C4" w:rsidP="000C35C4">
      <w:pPr>
        <w:widowControl w:val="0"/>
        <w:spacing w:after="0"/>
        <w:rPr>
          <w:rFonts w:ascii="Tahoma" w:hAnsi="Tahoma" w:cs="Tahoma"/>
          <w:sz w:val="20"/>
          <w:szCs w:val="20"/>
        </w:rPr>
      </w:pPr>
    </w:p>
    <w:p w14:paraId="07042C41" w14:textId="77777777" w:rsidR="000C35C4" w:rsidRPr="000E1B82" w:rsidRDefault="000C35C4" w:rsidP="000C35C4">
      <w:pPr>
        <w:widowControl w:val="0"/>
        <w:spacing w:after="0"/>
        <w:rPr>
          <w:rFonts w:ascii="Tahoma" w:hAnsi="Tahoma" w:cs="Tahoma"/>
          <w:sz w:val="20"/>
          <w:szCs w:val="20"/>
        </w:rPr>
      </w:pPr>
    </w:p>
    <w:p w14:paraId="46226380" w14:textId="77777777" w:rsidR="000C35C4" w:rsidRPr="000E1B82" w:rsidRDefault="000C35C4" w:rsidP="000C35C4">
      <w:pPr>
        <w:widowControl w:val="0"/>
        <w:spacing w:after="0"/>
        <w:rPr>
          <w:rFonts w:ascii="Tahoma" w:hAnsi="Tahoma" w:cs="Tahoma"/>
          <w:sz w:val="20"/>
          <w:szCs w:val="20"/>
        </w:rPr>
      </w:pPr>
    </w:p>
    <w:p w14:paraId="304FED95" w14:textId="77777777" w:rsidR="000C35C4" w:rsidRPr="000E1B82" w:rsidRDefault="000C35C4" w:rsidP="000C35C4">
      <w:pPr>
        <w:widowControl w:val="0"/>
        <w:spacing w:after="0"/>
        <w:rPr>
          <w:rFonts w:ascii="Tahoma" w:hAnsi="Tahoma" w:cs="Tahoma"/>
          <w:sz w:val="20"/>
          <w:szCs w:val="20"/>
        </w:rPr>
      </w:pPr>
    </w:p>
    <w:p w14:paraId="055A3CEE" w14:textId="77777777" w:rsidR="000C35C4" w:rsidRPr="000E1B82" w:rsidRDefault="000C35C4" w:rsidP="000C35C4">
      <w:pPr>
        <w:widowControl w:val="0"/>
        <w:spacing w:after="0"/>
        <w:rPr>
          <w:rFonts w:ascii="Tahoma" w:hAnsi="Tahoma" w:cs="Tahoma"/>
          <w:sz w:val="20"/>
          <w:szCs w:val="20"/>
        </w:rPr>
      </w:pPr>
    </w:p>
    <w:p w14:paraId="71E03B18" w14:textId="77777777" w:rsidR="000C35C4" w:rsidRPr="000E1B82" w:rsidRDefault="000C35C4" w:rsidP="000C35C4">
      <w:pPr>
        <w:widowControl w:val="0"/>
        <w:spacing w:after="0"/>
        <w:rPr>
          <w:rFonts w:ascii="Tahoma" w:hAnsi="Tahoma" w:cs="Tahoma"/>
          <w:sz w:val="20"/>
          <w:szCs w:val="20"/>
        </w:rPr>
      </w:pPr>
    </w:p>
    <w:p w14:paraId="4247F03E" w14:textId="77777777" w:rsidR="000C35C4" w:rsidRPr="000E1B82" w:rsidRDefault="000C35C4" w:rsidP="000C35C4">
      <w:pPr>
        <w:widowControl w:val="0"/>
        <w:spacing w:after="0"/>
        <w:rPr>
          <w:rFonts w:ascii="Tahoma" w:hAnsi="Tahoma" w:cs="Tahoma"/>
          <w:sz w:val="20"/>
          <w:szCs w:val="20"/>
        </w:rPr>
      </w:pPr>
    </w:p>
    <w:p w14:paraId="5CD86359" w14:textId="77777777" w:rsidR="000C35C4" w:rsidRPr="000E1B82" w:rsidRDefault="000C35C4" w:rsidP="000C35C4">
      <w:pPr>
        <w:widowControl w:val="0"/>
        <w:spacing w:after="0"/>
        <w:rPr>
          <w:rFonts w:ascii="Tahoma" w:hAnsi="Tahoma" w:cs="Tahoma"/>
          <w:sz w:val="20"/>
          <w:szCs w:val="20"/>
        </w:rPr>
      </w:pPr>
    </w:p>
    <w:p w14:paraId="74682B97" w14:textId="77777777" w:rsidR="000C35C4" w:rsidRPr="000E1B82" w:rsidRDefault="000C35C4" w:rsidP="000C35C4">
      <w:pPr>
        <w:widowControl w:val="0"/>
        <w:spacing w:after="0"/>
        <w:rPr>
          <w:rFonts w:ascii="Tahoma" w:hAnsi="Tahoma" w:cs="Tahoma"/>
          <w:sz w:val="20"/>
          <w:szCs w:val="20"/>
        </w:rPr>
      </w:pPr>
    </w:p>
    <w:p w14:paraId="5B5D2D06" w14:textId="77777777" w:rsidR="000C35C4" w:rsidRPr="000E1B82" w:rsidRDefault="000C35C4" w:rsidP="000C35C4">
      <w:pPr>
        <w:widowControl w:val="0"/>
        <w:spacing w:after="0"/>
        <w:rPr>
          <w:rFonts w:ascii="Tahoma" w:hAnsi="Tahoma" w:cs="Tahoma"/>
          <w:sz w:val="20"/>
          <w:szCs w:val="20"/>
        </w:rPr>
      </w:pPr>
    </w:p>
    <w:p w14:paraId="2095320C" w14:textId="77777777" w:rsidR="000C35C4" w:rsidRPr="000E1B82" w:rsidRDefault="000C35C4" w:rsidP="000C35C4">
      <w:pPr>
        <w:widowControl w:val="0"/>
        <w:spacing w:after="0"/>
        <w:rPr>
          <w:rFonts w:ascii="Tahoma" w:hAnsi="Tahoma" w:cs="Tahoma"/>
          <w:sz w:val="20"/>
          <w:szCs w:val="20"/>
        </w:rPr>
      </w:pPr>
    </w:p>
    <w:p w14:paraId="16ADBB4C" w14:textId="77777777" w:rsidR="000C35C4" w:rsidRPr="000E1B82" w:rsidRDefault="000C35C4" w:rsidP="000C35C4">
      <w:pPr>
        <w:widowControl w:val="0"/>
        <w:spacing w:after="0"/>
        <w:rPr>
          <w:rFonts w:ascii="Tahoma" w:hAnsi="Tahoma" w:cs="Tahoma"/>
          <w:sz w:val="20"/>
          <w:szCs w:val="20"/>
        </w:rPr>
      </w:pPr>
    </w:p>
    <w:p w14:paraId="21F70A49" w14:textId="77777777" w:rsidR="000C35C4" w:rsidRPr="000E1B82" w:rsidRDefault="000C35C4" w:rsidP="000C35C4">
      <w:pPr>
        <w:widowControl w:val="0"/>
        <w:spacing w:after="0"/>
        <w:rPr>
          <w:rFonts w:ascii="Tahoma" w:hAnsi="Tahoma" w:cs="Tahoma"/>
          <w:sz w:val="20"/>
          <w:szCs w:val="20"/>
        </w:rPr>
      </w:pPr>
    </w:p>
    <w:p w14:paraId="1D52446D" w14:textId="77777777" w:rsidR="000C35C4" w:rsidRPr="000E1B82" w:rsidRDefault="000C35C4" w:rsidP="000C35C4">
      <w:pPr>
        <w:widowControl w:val="0"/>
        <w:spacing w:after="0"/>
        <w:rPr>
          <w:rFonts w:ascii="Tahoma" w:hAnsi="Tahoma" w:cs="Tahoma"/>
          <w:sz w:val="20"/>
          <w:szCs w:val="20"/>
        </w:rPr>
      </w:pPr>
    </w:p>
    <w:p w14:paraId="00E0180C" w14:textId="77777777" w:rsidR="000C35C4" w:rsidRDefault="000C35C4" w:rsidP="000C35C4">
      <w:pPr>
        <w:widowControl w:val="0"/>
        <w:spacing w:after="0"/>
        <w:rPr>
          <w:rFonts w:ascii="Tahoma" w:hAnsi="Tahoma" w:cs="Tahoma"/>
          <w:sz w:val="20"/>
          <w:szCs w:val="20"/>
        </w:rPr>
      </w:pPr>
    </w:p>
    <w:p w14:paraId="1B739D35" w14:textId="77777777" w:rsidR="00101B3E" w:rsidRPr="000E1B82" w:rsidRDefault="00101B3E" w:rsidP="000C35C4">
      <w:pPr>
        <w:widowControl w:val="0"/>
        <w:spacing w:after="0"/>
        <w:rPr>
          <w:rFonts w:ascii="Tahoma" w:hAnsi="Tahoma" w:cs="Tahoma"/>
          <w:spacing w:val="-3"/>
          <w:sz w:val="20"/>
          <w:szCs w:val="20"/>
        </w:rPr>
      </w:pPr>
    </w:p>
    <w:p w14:paraId="30072435" w14:textId="77777777" w:rsidR="000C35C4" w:rsidRPr="000E1B82" w:rsidRDefault="000C35C4" w:rsidP="000C35C4">
      <w:pPr>
        <w:widowControl w:val="0"/>
        <w:spacing w:after="0"/>
        <w:rPr>
          <w:rFonts w:ascii="Tahoma" w:hAnsi="Tahoma" w:cs="Tahoma"/>
          <w:spacing w:val="-3"/>
          <w:sz w:val="20"/>
          <w:szCs w:val="20"/>
        </w:rPr>
      </w:pPr>
    </w:p>
    <w:p w14:paraId="1D04C04D" w14:textId="77777777" w:rsidR="000C35C4" w:rsidRPr="000E1B82" w:rsidRDefault="005E1901" w:rsidP="000C35C4">
      <w:pPr>
        <w:spacing w:after="0"/>
        <w:ind w:right="-375"/>
        <w:jc w:val="center"/>
        <w:rPr>
          <w:rFonts w:ascii="Tahoma" w:hAnsi="Tahoma" w:cs="Tahoma"/>
          <w:b/>
          <w:sz w:val="20"/>
          <w:szCs w:val="20"/>
        </w:rPr>
      </w:pPr>
      <w:r w:rsidRPr="000E1B82">
        <w:rPr>
          <w:rFonts w:ascii="Tahoma" w:hAnsi="Tahoma" w:cs="Tahoma"/>
          <w:b/>
          <w:sz w:val="20"/>
          <w:szCs w:val="20"/>
        </w:rPr>
        <w:t>FORMATO No. 5</w:t>
      </w:r>
    </w:p>
    <w:p w14:paraId="5A520E0B" w14:textId="77777777" w:rsidR="000C35C4" w:rsidRPr="000E1B82" w:rsidRDefault="000C35C4" w:rsidP="000C35C4">
      <w:pPr>
        <w:spacing w:after="0"/>
        <w:ind w:right="-375"/>
        <w:jc w:val="center"/>
        <w:rPr>
          <w:rFonts w:ascii="Tahoma" w:hAnsi="Tahoma" w:cs="Tahoma"/>
          <w:b/>
          <w:sz w:val="20"/>
          <w:szCs w:val="20"/>
        </w:rPr>
      </w:pPr>
      <w:r w:rsidRPr="000E1B82">
        <w:rPr>
          <w:rFonts w:ascii="Tahoma" w:hAnsi="Tahoma" w:cs="Tahoma"/>
          <w:b/>
          <w:sz w:val="20"/>
          <w:szCs w:val="20"/>
        </w:rPr>
        <w:t>CARTA DE COMPROMISO DE TRANSPARENCIA</w:t>
      </w:r>
    </w:p>
    <w:p w14:paraId="18F1A9CE" w14:textId="77777777" w:rsidR="000C35C4" w:rsidRPr="000E1B82" w:rsidRDefault="000C35C4" w:rsidP="000C35C4">
      <w:pPr>
        <w:spacing w:after="0"/>
        <w:ind w:right="-375"/>
        <w:rPr>
          <w:rFonts w:ascii="Tahoma" w:hAnsi="Tahoma" w:cs="Tahoma"/>
          <w:sz w:val="20"/>
          <w:szCs w:val="20"/>
          <w:highlight w:val="yellow"/>
        </w:rPr>
      </w:pPr>
    </w:p>
    <w:p w14:paraId="0A0C11EA" w14:textId="77777777" w:rsidR="000C35C4" w:rsidRPr="000E1B82" w:rsidRDefault="000C35C4" w:rsidP="000C35C4">
      <w:pPr>
        <w:spacing w:after="0"/>
        <w:ind w:right="-375"/>
        <w:rPr>
          <w:rFonts w:ascii="Tahoma" w:hAnsi="Tahoma" w:cs="Tahoma"/>
          <w:sz w:val="20"/>
          <w:szCs w:val="20"/>
        </w:rPr>
      </w:pPr>
      <w:r w:rsidRPr="000E1B82">
        <w:rPr>
          <w:rFonts w:ascii="Tahoma" w:hAnsi="Tahoma" w:cs="Tahoma"/>
          <w:sz w:val="20"/>
          <w:szCs w:val="20"/>
        </w:rPr>
        <w:t>(Lugar y Fecha)</w:t>
      </w:r>
    </w:p>
    <w:p w14:paraId="0C17FBD4" w14:textId="77777777" w:rsidR="000C35C4" w:rsidRPr="000E1B82" w:rsidRDefault="000C35C4" w:rsidP="000C35C4">
      <w:pPr>
        <w:spacing w:after="0"/>
        <w:ind w:right="-375"/>
        <w:rPr>
          <w:rFonts w:ascii="Tahoma" w:hAnsi="Tahoma" w:cs="Tahoma"/>
          <w:sz w:val="20"/>
          <w:szCs w:val="20"/>
        </w:rPr>
      </w:pPr>
    </w:p>
    <w:p w14:paraId="0F24A1E0" w14:textId="77777777" w:rsidR="000C35C4" w:rsidRPr="000E1B82" w:rsidRDefault="000C35C4" w:rsidP="000C35C4">
      <w:pPr>
        <w:spacing w:after="0"/>
        <w:ind w:right="-375"/>
        <w:rPr>
          <w:rFonts w:ascii="Tahoma" w:hAnsi="Tahoma" w:cs="Tahoma"/>
          <w:sz w:val="20"/>
          <w:szCs w:val="20"/>
        </w:rPr>
      </w:pPr>
      <w:r w:rsidRPr="000E1B82">
        <w:rPr>
          <w:rFonts w:ascii="Tahoma" w:hAnsi="Tahoma" w:cs="Tahoma"/>
          <w:sz w:val="20"/>
          <w:szCs w:val="20"/>
        </w:rPr>
        <w:t>Señores</w:t>
      </w:r>
    </w:p>
    <w:p w14:paraId="0B62C826" w14:textId="77777777" w:rsidR="000C35C4" w:rsidRPr="000E1B82" w:rsidRDefault="000C35C4" w:rsidP="000C35C4">
      <w:pPr>
        <w:widowControl w:val="0"/>
        <w:spacing w:after="0"/>
        <w:ind w:right="-375"/>
        <w:rPr>
          <w:rFonts w:ascii="Tahoma" w:hAnsi="Tahoma" w:cs="Tahoma"/>
          <w:sz w:val="20"/>
          <w:szCs w:val="20"/>
        </w:rPr>
      </w:pPr>
      <w:r w:rsidRPr="000E1B82">
        <w:rPr>
          <w:rFonts w:ascii="Tahoma" w:hAnsi="Tahoma" w:cs="Tahoma"/>
          <w:sz w:val="20"/>
          <w:szCs w:val="20"/>
        </w:rPr>
        <w:t>____________</w:t>
      </w:r>
    </w:p>
    <w:p w14:paraId="67A50F00" w14:textId="77777777" w:rsidR="000C35C4" w:rsidRPr="000E1B82" w:rsidRDefault="000C35C4" w:rsidP="000C35C4">
      <w:pPr>
        <w:widowControl w:val="0"/>
        <w:spacing w:after="0"/>
        <w:ind w:right="-375"/>
        <w:rPr>
          <w:rFonts w:ascii="Tahoma" w:hAnsi="Tahoma" w:cs="Tahoma"/>
          <w:sz w:val="20"/>
          <w:szCs w:val="20"/>
        </w:rPr>
      </w:pPr>
      <w:r w:rsidRPr="000E1B82">
        <w:rPr>
          <w:rFonts w:ascii="Tahoma" w:hAnsi="Tahoma" w:cs="Tahoma"/>
          <w:sz w:val="20"/>
          <w:szCs w:val="20"/>
        </w:rPr>
        <w:t>___________</w:t>
      </w:r>
    </w:p>
    <w:p w14:paraId="423D71DB" w14:textId="77777777" w:rsidR="000C35C4" w:rsidRPr="000E1B82" w:rsidRDefault="000C35C4" w:rsidP="000C35C4">
      <w:pPr>
        <w:widowControl w:val="0"/>
        <w:spacing w:after="0"/>
        <w:ind w:right="-375"/>
        <w:rPr>
          <w:rFonts w:ascii="Tahoma" w:hAnsi="Tahoma" w:cs="Tahoma"/>
          <w:sz w:val="20"/>
          <w:szCs w:val="20"/>
        </w:rPr>
      </w:pPr>
    </w:p>
    <w:tbl>
      <w:tblPr>
        <w:tblW w:w="9745"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653"/>
        <w:gridCol w:w="7092"/>
      </w:tblGrid>
      <w:tr w:rsidR="000C35C4" w:rsidRPr="000E1B82" w14:paraId="4BDF77F7" w14:textId="77777777" w:rsidTr="00101B3E">
        <w:trPr>
          <w:trHeight w:hRule="exact" w:val="4540"/>
        </w:trPr>
        <w:tc>
          <w:tcPr>
            <w:tcW w:w="2653"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A45A5E4" w14:textId="77777777" w:rsidR="000C35C4" w:rsidRPr="000E1B82" w:rsidRDefault="000C35C4" w:rsidP="000C35C4">
            <w:pPr>
              <w:spacing w:after="0"/>
              <w:ind w:right="-375"/>
              <w:rPr>
                <w:rFonts w:ascii="Tahoma" w:eastAsia="Arial Narrow" w:hAnsi="Tahoma" w:cs="Tahoma"/>
                <w:sz w:val="20"/>
                <w:szCs w:val="20"/>
              </w:rPr>
            </w:pPr>
            <w:r w:rsidRPr="000E1B82">
              <w:rPr>
                <w:rFonts w:ascii="Tahoma" w:eastAsia="Arial Narrow" w:hAnsi="Tahoma" w:cs="Tahoma"/>
                <w:sz w:val="20"/>
                <w:szCs w:val="20"/>
              </w:rPr>
              <w:t>Referencia</w:t>
            </w:r>
          </w:p>
        </w:tc>
        <w:tc>
          <w:tcPr>
            <w:tcW w:w="7092" w:type="dxa"/>
            <w:tcBorders>
              <w:top w:val="single" w:sz="4" w:space="0" w:color="000001"/>
              <w:left w:val="single" w:sz="4" w:space="0" w:color="000001"/>
              <w:bottom w:val="single" w:sz="4" w:space="0" w:color="000001"/>
              <w:right w:val="single" w:sz="4" w:space="0" w:color="000001"/>
            </w:tcBorders>
            <w:tcMar>
              <w:left w:w="0" w:type="dxa"/>
            </w:tcMar>
            <w:vAlign w:val="center"/>
          </w:tcPr>
          <w:p w14:paraId="6CF9F2AB" w14:textId="77777777" w:rsidR="000C35C4" w:rsidRPr="000E1B82" w:rsidRDefault="000C35C4" w:rsidP="000C35C4">
            <w:pPr>
              <w:spacing w:after="0"/>
              <w:ind w:right="-375"/>
              <w:rPr>
                <w:rFonts w:ascii="Tahoma" w:eastAsia="Arial Narrow" w:hAnsi="Tahoma" w:cs="Tahoma"/>
                <w:sz w:val="20"/>
                <w:szCs w:val="20"/>
              </w:rPr>
            </w:pPr>
            <w:r w:rsidRPr="000E1B82">
              <w:rPr>
                <w:rFonts w:ascii="Tahoma" w:eastAsia="Arial Narrow" w:hAnsi="Tahoma" w:cs="Tahoma"/>
                <w:sz w:val="20"/>
                <w:szCs w:val="20"/>
              </w:rPr>
              <w:t>COMPROMISO DE TRANSPARENCIA</w:t>
            </w:r>
          </w:p>
        </w:tc>
      </w:tr>
      <w:tr w:rsidR="000C35C4" w:rsidRPr="000E1B82" w14:paraId="1088D954" w14:textId="77777777" w:rsidTr="00101B3E">
        <w:trPr>
          <w:trHeight w:hRule="exact" w:val="2299"/>
        </w:trPr>
        <w:tc>
          <w:tcPr>
            <w:tcW w:w="2653"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570A23A8" w14:textId="77777777" w:rsidR="000C35C4" w:rsidRPr="000E1B82" w:rsidRDefault="000C35C4" w:rsidP="000C35C4">
            <w:pPr>
              <w:spacing w:after="0"/>
              <w:ind w:right="-375"/>
              <w:rPr>
                <w:rFonts w:ascii="Tahoma" w:eastAsia="Arial Narrow" w:hAnsi="Tahoma" w:cs="Tahoma"/>
                <w:sz w:val="20"/>
                <w:szCs w:val="20"/>
              </w:rPr>
            </w:pPr>
            <w:r w:rsidRPr="000E1B82">
              <w:rPr>
                <w:rFonts w:ascii="Tahoma" w:eastAsia="Arial Narrow" w:hAnsi="Tahoma" w:cs="Tahoma"/>
                <w:sz w:val="20"/>
                <w:szCs w:val="20"/>
              </w:rPr>
              <w:t>Objeto del proceso</w:t>
            </w:r>
          </w:p>
        </w:tc>
        <w:tc>
          <w:tcPr>
            <w:tcW w:w="7092" w:type="dxa"/>
            <w:tcBorders>
              <w:top w:val="single" w:sz="4" w:space="0" w:color="000001"/>
              <w:left w:val="single" w:sz="4" w:space="0" w:color="000001"/>
              <w:bottom w:val="single" w:sz="4" w:space="0" w:color="000001"/>
              <w:right w:val="single" w:sz="4" w:space="0" w:color="000001"/>
            </w:tcBorders>
            <w:tcMar>
              <w:left w:w="0" w:type="dxa"/>
            </w:tcMar>
            <w:vAlign w:val="center"/>
          </w:tcPr>
          <w:p w14:paraId="3B06D792" w14:textId="68CDC153" w:rsidR="000C35C4" w:rsidRPr="000E1B82" w:rsidRDefault="00101B3E" w:rsidP="000C35C4">
            <w:pPr>
              <w:widowControl w:val="0"/>
              <w:spacing w:after="0"/>
              <w:ind w:right="-375"/>
              <w:rPr>
                <w:rFonts w:ascii="Tahoma" w:hAnsi="Tahoma" w:cs="Tahoma"/>
                <w:sz w:val="20"/>
                <w:szCs w:val="20"/>
              </w:rPr>
            </w:pPr>
            <w:r w:rsidRPr="00037E5F">
              <w:rPr>
                <w:rFonts w:ascii="Arial Narrow" w:hAnsi="Arial Narrow"/>
                <w:color w:val="000000" w:themeColor="text1"/>
              </w:rPr>
              <w:t xml:space="preserve">CONTRATAR LAS PÓLIZAS DEL PROGRAMA DE SEGUROS REQUERIDAS PARA LA ADECUADA PROTECCIÓN DE LAS PERSONAS, LOS BIENES MUEBLES E INMUEBLES Y LOS INTERESES PATRIMONIALES DEL MUNICIPIO DE </w:t>
            </w:r>
            <w:r w:rsidR="003A7DBD">
              <w:rPr>
                <w:rFonts w:ascii="Arial Narrow" w:hAnsi="Arial Narrow"/>
                <w:color w:val="000000" w:themeColor="text1"/>
              </w:rPr>
              <w:t>EL PAUJIL</w:t>
            </w:r>
            <w:r w:rsidRPr="00037E5F">
              <w:rPr>
                <w:rFonts w:ascii="Arial Narrow" w:hAnsi="Arial Narrow"/>
                <w:color w:val="000000" w:themeColor="text1"/>
              </w:rPr>
              <w:t>, ASÍ COMO AQUELLOS POR LOS QUE SEA O FUERE LEGALMENTE RESPONSABLE O LE CORRESPONDA ASEGURAR EN VIRTUD DE DISPOSICIÓN LEGAL O CONTRACTUAL</w:t>
            </w:r>
            <w:r w:rsidR="00123080" w:rsidRPr="00F527C8">
              <w:rPr>
                <w:rFonts w:ascii="Arial Narrow" w:hAnsi="Arial Narrow"/>
              </w:rPr>
              <w:t xml:space="preserve">LAS ACTIVIDADES EN EL MARCO DE: CONSEJO TERRITORIAL DE PLANEACIÓN, RENDICIÓN DE CUENTAS Y RENDICIÓN DE INFORME PDET DEL MUNICIPIO DE </w:t>
            </w:r>
            <w:r w:rsidR="003A7DBD">
              <w:rPr>
                <w:rFonts w:ascii="Arial Narrow" w:hAnsi="Arial Narrow"/>
              </w:rPr>
              <w:t>EL PAUJIL</w:t>
            </w:r>
          </w:p>
        </w:tc>
      </w:tr>
    </w:tbl>
    <w:p w14:paraId="6D062475" w14:textId="77777777" w:rsidR="000C35C4" w:rsidRPr="000E1B82" w:rsidRDefault="000C35C4" w:rsidP="000C35C4">
      <w:pPr>
        <w:spacing w:after="0"/>
        <w:ind w:right="-375"/>
        <w:rPr>
          <w:rFonts w:ascii="Tahoma" w:hAnsi="Tahoma" w:cs="Tahoma"/>
          <w:sz w:val="20"/>
          <w:szCs w:val="20"/>
        </w:rPr>
      </w:pPr>
    </w:p>
    <w:p w14:paraId="1FB19E82" w14:textId="77777777" w:rsidR="000C35C4" w:rsidRPr="000E1B82" w:rsidRDefault="000C35C4" w:rsidP="000C35C4">
      <w:pPr>
        <w:spacing w:after="0"/>
        <w:ind w:right="-375"/>
        <w:rPr>
          <w:rFonts w:ascii="Tahoma" w:hAnsi="Tahoma" w:cs="Tahoma"/>
          <w:sz w:val="20"/>
          <w:szCs w:val="20"/>
        </w:rPr>
      </w:pPr>
      <w:r w:rsidRPr="000E1B82">
        <w:rPr>
          <w:rFonts w:ascii="Tahoma" w:hAnsi="Tahoma" w:cs="Tahoma"/>
          <w:sz w:val="20"/>
          <w:szCs w:val="20"/>
        </w:rPr>
        <w:t>Respetados Señores:</w:t>
      </w:r>
    </w:p>
    <w:p w14:paraId="7C1A9A65" w14:textId="77777777" w:rsidR="000C35C4" w:rsidRPr="000E1B82" w:rsidRDefault="000C35C4" w:rsidP="000C35C4">
      <w:pPr>
        <w:spacing w:after="0"/>
        <w:ind w:right="-233"/>
        <w:rPr>
          <w:rFonts w:ascii="Tahoma" w:hAnsi="Tahoma" w:cs="Tahoma"/>
          <w:sz w:val="20"/>
          <w:szCs w:val="20"/>
        </w:rPr>
      </w:pPr>
    </w:p>
    <w:p w14:paraId="23A2053C" w14:textId="77777777"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Por medio de este documento</w:t>
      </w:r>
      <w:r w:rsidRPr="000E1B82">
        <w:rPr>
          <w:rFonts w:ascii="Tahoma" w:hAnsi="Tahoma" w:cs="Tahoma"/>
          <w:sz w:val="20"/>
          <w:szCs w:val="20"/>
        </w:rPr>
        <w:tab/>
        <w:t>(nombre o razón social del proponente) (en adelante el “Proponente”) suscribo el Compromiso de Transparencia con el en los siguientes términos.</w:t>
      </w:r>
    </w:p>
    <w:p w14:paraId="19AFA20B" w14:textId="77777777" w:rsidR="000C35C4" w:rsidRPr="000E1B82" w:rsidRDefault="000C35C4" w:rsidP="000C35C4">
      <w:pPr>
        <w:spacing w:after="0"/>
        <w:ind w:right="-142"/>
        <w:rPr>
          <w:rFonts w:ascii="Tahoma" w:hAnsi="Tahoma" w:cs="Tahoma"/>
          <w:sz w:val="20"/>
          <w:szCs w:val="20"/>
        </w:rPr>
      </w:pPr>
    </w:p>
    <w:p w14:paraId="01E85245" w14:textId="77777777"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48A8E57A" w14:textId="77777777" w:rsidR="000C35C4" w:rsidRPr="000E1B82" w:rsidRDefault="000C35C4" w:rsidP="000C35C4">
      <w:pPr>
        <w:spacing w:after="0"/>
        <w:ind w:right="-142"/>
        <w:rPr>
          <w:rFonts w:ascii="Tahoma" w:hAnsi="Tahoma" w:cs="Tahoma"/>
          <w:sz w:val="20"/>
          <w:szCs w:val="20"/>
        </w:rPr>
      </w:pPr>
    </w:p>
    <w:p w14:paraId="12784CF2" w14:textId="77777777"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C2C9F4E" w14:textId="77777777" w:rsidR="000C35C4" w:rsidRPr="000E1B82" w:rsidRDefault="000C35C4" w:rsidP="000C35C4">
      <w:pPr>
        <w:spacing w:after="0"/>
        <w:ind w:right="-142"/>
        <w:rPr>
          <w:rFonts w:ascii="Tahoma" w:hAnsi="Tahoma" w:cs="Tahoma"/>
          <w:sz w:val="20"/>
          <w:szCs w:val="20"/>
        </w:rPr>
      </w:pPr>
    </w:p>
    <w:p w14:paraId="46E84070" w14:textId="77777777"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Me comprometo a no permitir que nadie, bien sea mi empleado o un agente comisionista independiente lo haga en mi nombre.</w:t>
      </w:r>
    </w:p>
    <w:p w14:paraId="56FCDF01" w14:textId="77777777" w:rsidR="000C35C4" w:rsidRPr="000E1B82" w:rsidRDefault="000C35C4" w:rsidP="000C35C4">
      <w:pPr>
        <w:spacing w:after="0"/>
        <w:ind w:right="-142"/>
        <w:rPr>
          <w:rFonts w:ascii="Tahoma" w:hAnsi="Tahoma" w:cs="Tahoma"/>
          <w:sz w:val="20"/>
          <w:szCs w:val="20"/>
        </w:rPr>
      </w:pPr>
    </w:p>
    <w:p w14:paraId="3E040CCB" w14:textId="77777777"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3C6BA302" w14:textId="77777777" w:rsidR="000C35C4" w:rsidRPr="000E1B82" w:rsidRDefault="000C35C4" w:rsidP="000C35C4">
      <w:pPr>
        <w:spacing w:after="0"/>
        <w:ind w:right="-142"/>
        <w:rPr>
          <w:rFonts w:ascii="Tahoma" w:hAnsi="Tahoma" w:cs="Tahoma"/>
          <w:sz w:val="20"/>
          <w:szCs w:val="20"/>
        </w:rPr>
      </w:pPr>
    </w:p>
    <w:p w14:paraId="085966B6" w14:textId="77777777"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68C60591" w14:textId="77777777" w:rsidR="000C35C4" w:rsidRPr="000E1B82" w:rsidRDefault="000C35C4" w:rsidP="000C35C4">
      <w:pPr>
        <w:spacing w:after="0"/>
        <w:ind w:right="-142"/>
        <w:rPr>
          <w:rFonts w:ascii="Tahoma" w:hAnsi="Tahoma" w:cs="Tahoma"/>
          <w:sz w:val="20"/>
          <w:szCs w:val="20"/>
        </w:rPr>
      </w:pPr>
    </w:p>
    <w:p w14:paraId="0FD08763" w14:textId="77777777"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4DE6902B" w14:textId="77777777" w:rsidR="000C35C4" w:rsidRPr="000E1B82" w:rsidRDefault="000C35C4" w:rsidP="000C35C4">
      <w:pPr>
        <w:spacing w:after="0"/>
        <w:ind w:right="-142"/>
        <w:rPr>
          <w:rFonts w:ascii="Tahoma" w:hAnsi="Tahoma" w:cs="Tahoma"/>
          <w:sz w:val="20"/>
          <w:szCs w:val="20"/>
        </w:rPr>
      </w:pPr>
    </w:p>
    <w:p w14:paraId="2135AC19" w14:textId="77777777"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El compromiso que según el presente documento contraigo, lo efectúo bajo la gravedad del juramento, el que se entiende prestado por la sola suscripción del presente Compromiso Anticorrupción.</w:t>
      </w:r>
    </w:p>
    <w:p w14:paraId="2317F2D5" w14:textId="77777777" w:rsidR="000C35C4" w:rsidRPr="000E1B82" w:rsidRDefault="000C35C4" w:rsidP="000C35C4">
      <w:pPr>
        <w:spacing w:after="0"/>
        <w:ind w:right="-142"/>
        <w:rPr>
          <w:rFonts w:ascii="Tahoma" w:hAnsi="Tahoma" w:cs="Tahoma"/>
          <w:sz w:val="20"/>
          <w:szCs w:val="20"/>
        </w:rPr>
      </w:pPr>
    </w:p>
    <w:p w14:paraId="68CB8E3F" w14:textId="77777777" w:rsidR="000C35C4" w:rsidRPr="000E1B82" w:rsidRDefault="000C35C4" w:rsidP="000C35C4">
      <w:pPr>
        <w:spacing w:after="0"/>
        <w:ind w:right="-142"/>
        <w:rPr>
          <w:rFonts w:ascii="Tahoma" w:hAnsi="Tahoma" w:cs="Tahoma"/>
          <w:sz w:val="20"/>
          <w:szCs w:val="20"/>
        </w:rPr>
      </w:pPr>
      <w:r w:rsidRPr="000E1B82">
        <w:rPr>
          <w:rFonts w:ascii="Tahoma" w:hAnsi="Tahoma" w:cs="Tahoma"/>
          <w:sz w:val="20"/>
          <w:szCs w:val="20"/>
        </w:rPr>
        <w:t>Si se conociera mi incumplimiento, el de mis representantes o mis empleados o agentes, a los compromisos antes enunciados, la entidad pondrá en conocimiento de tal hecho, dirigirse ante la Fiscalía General de la Nación para su investigación, en el evento en que el incumplimiento identificado constituya delito sancionado por la ley penal colombiana.</w:t>
      </w:r>
    </w:p>
    <w:p w14:paraId="641D01EB" w14:textId="77777777" w:rsidR="000C35C4" w:rsidRPr="000E1B82" w:rsidRDefault="000C35C4" w:rsidP="000C35C4">
      <w:pPr>
        <w:spacing w:after="0"/>
        <w:ind w:right="-142"/>
        <w:rPr>
          <w:rFonts w:ascii="Tahoma" w:hAnsi="Tahoma" w:cs="Tahoma"/>
          <w:sz w:val="20"/>
          <w:szCs w:val="20"/>
        </w:rPr>
      </w:pPr>
    </w:p>
    <w:p w14:paraId="47DF77F3" w14:textId="77777777" w:rsidR="000C35C4" w:rsidRPr="000E1B82" w:rsidRDefault="000C35C4" w:rsidP="000C35C4">
      <w:pPr>
        <w:spacing w:after="0"/>
        <w:rPr>
          <w:rFonts w:ascii="Tahoma" w:hAnsi="Tahoma" w:cs="Tahoma"/>
          <w:sz w:val="20"/>
          <w:szCs w:val="20"/>
        </w:rPr>
      </w:pPr>
    </w:p>
    <w:p w14:paraId="63098E7A" w14:textId="77777777" w:rsidR="009E3756" w:rsidRPr="000E1B82" w:rsidRDefault="009E3756" w:rsidP="000C35C4">
      <w:pPr>
        <w:spacing w:after="0"/>
        <w:rPr>
          <w:rFonts w:ascii="Tahoma" w:hAnsi="Tahoma" w:cs="Tahoma"/>
          <w:sz w:val="20"/>
          <w:szCs w:val="20"/>
        </w:rPr>
      </w:pPr>
    </w:p>
    <w:p w14:paraId="00ABB910"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 del proponente__________________________________________________</w:t>
      </w:r>
    </w:p>
    <w:p w14:paraId="56E74D03"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 del Representante Legal</w:t>
      </w:r>
      <w:r w:rsidRPr="000E1B82">
        <w:rPr>
          <w:rFonts w:ascii="Tahoma" w:hAnsi="Tahoma" w:cs="Tahoma"/>
          <w:sz w:val="20"/>
          <w:szCs w:val="20"/>
        </w:rPr>
        <w:tab/>
        <w:t>________________________________________</w:t>
      </w:r>
    </w:p>
    <w:p w14:paraId="028260C2"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C. C. No.  __________________</w:t>
      </w:r>
      <w:r w:rsidRPr="000E1B82">
        <w:rPr>
          <w:rFonts w:ascii="Tahoma" w:hAnsi="Tahoma" w:cs="Tahoma"/>
          <w:sz w:val="20"/>
          <w:szCs w:val="20"/>
        </w:rPr>
        <w:tab/>
      </w:r>
      <w:proofErr w:type="gramStart"/>
      <w:r w:rsidRPr="000E1B82">
        <w:rPr>
          <w:rFonts w:ascii="Tahoma" w:hAnsi="Tahoma" w:cs="Tahoma"/>
          <w:sz w:val="20"/>
          <w:szCs w:val="20"/>
        </w:rPr>
        <w:t xml:space="preserve">de  </w:t>
      </w:r>
      <w:r w:rsidRPr="000E1B82">
        <w:rPr>
          <w:rFonts w:ascii="Tahoma" w:hAnsi="Tahoma" w:cs="Tahoma"/>
          <w:sz w:val="20"/>
          <w:szCs w:val="20"/>
        </w:rPr>
        <w:tab/>
      </w:r>
      <w:proofErr w:type="gramEnd"/>
      <w:r w:rsidRPr="000E1B82">
        <w:rPr>
          <w:rFonts w:ascii="Tahoma" w:hAnsi="Tahoma" w:cs="Tahoma"/>
          <w:sz w:val="20"/>
          <w:szCs w:val="20"/>
        </w:rPr>
        <w:t>__________________________________</w:t>
      </w:r>
    </w:p>
    <w:p w14:paraId="5EC6AA4C" w14:textId="77777777" w:rsidR="000C35C4" w:rsidRPr="000E1B82" w:rsidRDefault="000C35C4" w:rsidP="000C35C4">
      <w:pPr>
        <w:spacing w:after="0"/>
        <w:rPr>
          <w:rFonts w:ascii="Tahoma" w:hAnsi="Tahoma" w:cs="Tahoma"/>
          <w:sz w:val="20"/>
          <w:szCs w:val="20"/>
        </w:rPr>
      </w:pPr>
    </w:p>
    <w:p w14:paraId="06800BD1" w14:textId="77777777" w:rsidR="000C35C4" w:rsidRPr="000E1B82" w:rsidRDefault="000C35C4" w:rsidP="000C35C4">
      <w:pPr>
        <w:spacing w:after="0"/>
        <w:rPr>
          <w:rFonts w:ascii="Tahoma" w:hAnsi="Tahoma" w:cs="Tahoma"/>
          <w:sz w:val="20"/>
          <w:szCs w:val="20"/>
        </w:rPr>
      </w:pPr>
    </w:p>
    <w:p w14:paraId="7952121C" w14:textId="77777777" w:rsidR="000C35C4" w:rsidRPr="000E1B82" w:rsidRDefault="000C35C4" w:rsidP="000C35C4">
      <w:pPr>
        <w:spacing w:after="0"/>
        <w:rPr>
          <w:rFonts w:ascii="Tahoma" w:hAnsi="Tahoma" w:cs="Tahoma"/>
          <w:sz w:val="20"/>
          <w:szCs w:val="20"/>
          <w:highlight w:val="yellow"/>
        </w:rPr>
      </w:pPr>
    </w:p>
    <w:p w14:paraId="5C8DBD6C" w14:textId="77777777" w:rsidR="000C35C4" w:rsidRPr="000E1B82" w:rsidRDefault="000C35C4" w:rsidP="000C35C4">
      <w:pPr>
        <w:spacing w:after="0"/>
        <w:rPr>
          <w:rFonts w:ascii="Tahoma" w:hAnsi="Tahoma" w:cs="Tahoma"/>
          <w:sz w:val="20"/>
          <w:szCs w:val="20"/>
        </w:rPr>
      </w:pPr>
    </w:p>
    <w:p w14:paraId="44A8BED0"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_____________________________________</w:t>
      </w:r>
    </w:p>
    <w:p w14:paraId="77A37AE4" w14:textId="719FBCC9" w:rsidR="000C35C4" w:rsidRDefault="000C35C4" w:rsidP="00101B3E">
      <w:pPr>
        <w:spacing w:after="0"/>
        <w:rPr>
          <w:rFonts w:ascii="Tahoma" w:hAnsi="Tahoma" w:cs="Tahoma"/>
          <w:sz w:val="20"/>
          <w:szCs w:val="20"/>
        </w:rPr>
      </w:pPr>
      <w:r w:rsidRPr="000E1B82">
        <w:rPr>
          <w:rFonts w:ascii="Tahoma" w:hAnsi="Tahoma" w:cs="Tahoma"/>
          <w:sz w:val="20"/>
          <w:szCs w:val="20"/>
        </w:rPr>
        <w:t>FIRMA  (Proponente o Representante Legal)</w:t>
      </w:r>
    </w:p>
    <w:p w14:paraId="181A5905" w14:textId="77777777" w:rsidR="00101B3E" w:rsidRPr="000E1B82" w:rsidRDefault="00101B3E" w:rsidP="00101B3E">
      <w:pPr>
        <w:spacing w:after="0"/>
        <w:rPr>
          <w:rFonts w:ascii="Tahoma" w:hAnsi="Tahoma" w:cs="Tahoma"/>
          <w:sz w:val="20"/>
          <w:szCs w:val="20"/>
        </w:rPr>
      </w:pPr>
    </w:p>
    <w:p w14:paraId="55AE6401" w14:textId="77777777" w:rsidR="000C35C4" w:rsidRPr="000E1B82" w:rsidRDefault="000C35C4" w:rsidP="00370C58">
      <w:pPr>
        <w:widowControl w:val="0"/>
        <w:spacing w:after="0"/>
        <w:jc w:val="center"/>
        <w:rPr>
          <w:rFonts w:ascii="Tahoma" w:eastAsia="ヒラギノ角ゴ ProN W3" w:hAnsi="Tahoma" w:cs="Tahoma"/>
          <w:b/>
          <w:bCs/>
          <w:spacing w:val="-3"/>
          <w:sz w:val="20"/>
          <w:szCs w:val="20"/>
        </w:rPr>
      </w:pPr>
      <w:r w:rsidRPr="000E1B82">
        <w:rPr>
          <w:rFonts w:ascii="Tahoma" w:eastAsia="ヒラギノ角ゴ ProN W3" w:hAnsi="Tahoma" w:cs="Tahoma"/>
          <w:b/>
          <w:bCs/>
          <w:sz w:val="20"/>
          <w:szCs w:val="20"/>
        </w:rPr>
        <w:t>FO</w:t>
      </w:r>
      <w:r w:rsidRPr="000E1B82">
        <w:rPr>
          <w:rFonts w:ascii="Tahoma" w:eastAsia="ヒラギノ角ゴ ProN W3" w:hAnsi="Tahoma" w:cs="Tahoma"/>
          <w:b/>
          <w:bCs/>
          <w:spacing w:val="1"/>
          <w:sz w:val="20"/>
          <w:szCs w:val="20"/>
        </w:rPr>
        <w:t>R</w:t>
      </w:r>
      <w:r w:rsidRPr="000E1B82">
        <w:rPr>
          <w:rFonts w:ascii="Tahoma" w:eastAsia="ヒラギノ角ゴ ProN W3" w:hAnsi="Tahoma" w:cs="Tahoma"/>
          <w:b/>
          <w:bCs/>
          <w:spacing w:val="-1"/>
          <w:sz w:val="20"/>
          <w:szCs w:val="20"/>
        </w:rPr>
        <w:t>M</w:t>
      </w:r>
      <w:r w:rsidRPr="000E1B82">
        <w:rPr>
          <w:rFonts w:ascii="Tahoma" w:eastAsia="ヒラギノ角ゴ ProN W3" w:hAnsi="Tahoma" w:cs="Tahoma"/>
          <w:b/>
          <w:bCs/>
          <w:sz w:val="20"/>
          <w:szCs w:val="20"/>
        </w:rPr>
        <w:t>A</w:t>
      </w:r>
      <w:r w:rsidRPr="000E1B82">
        <w:rPr>
          <w:rFonts w:ascii="Tahoma" w:eastAsia="ヒラギノ角ゴ ProN W3" w:hAnsi="Tahoma" w:cs="Tahoma"/>
          <w:b/>
          <w:bCs/>
          <w:spacing w:val="1"/>
          <w:sz w:val="20"/>
          <w:szCs w:val="20"/>
        </w:rPr>
        <w:t>T</w:t>
      </w:r>
      <w:r w:rsidRPr="000E1B82">
        <w:rPr>
          <w:rFonts w:ascii="Tahoma" w:eastAsia="ヒラギノ角ゴ ProN W3" w:hAnsi="Tahoma" w:cs="Tahoma"/>
          <w:b/>
          <w:bCs/>
          <w:sz w:val="20"/>
          <w:szCs w:val="20"/>
        </w:rPr>
        <w:t>O</w:t>
      </w:r>
      <w:r w:rsidRPr="000E1B82">
        <w:rPr>
          <w:rFonts w:ascii="Tahoma" w:eastAsia="ヒラギノ角ゴ ProN W3" w:hAnsi="Tahoma" w:cs="Tahoma"/>
          <w:b/>
          <w:bCs/>
          <w:spacing w:val="-10"/>
          <w:sz w:val="20"/>
          <w:szCs w:val="20"/>
        </w:rPr>
        <w:t xml:space="preserve"> </w:t>
      </w:r>
      <w:r w:rsidRPr="000E1B82">
        <w:rPr>
          <w:rFonts w:ascii="Tahoma" w:eastAsia="ヒラギノ角ゴ ProN W3" w:hAnsi="Tahoma" w:cs="Tahoma"/>
          <w:b/>
          <w:bCs/>
          <w:sz w:val="20"/>
          <w:szCs w:val="20"/>
        </w:rPr>
        <w:t>No</w:t>
      </w:r>
      <w:r w:rsidR="005E1901" w:rsidRPr="000E1B82">
        <w:rPr>
          <w:rFonts w:ascii="Tahoma" w:eastAsia="ヒラギノ角ゴ ProN W3" w:hAnsi="Tahoma" w:cs="Tahoma"/>
          <w:b/>
          <w:bCs/>
          <w:spacing w:val="-3"/>
          <w:sz w:val="20"/>
          <w:szCs w:val="20"/>
        </w:rPr>
        <w:t xml:space="preserve"> 6</w:t>
      </w:r>
    </w:p>
    <w:p w14:paraId="1E3F58DA" w14:textId="77777777" w:rsidR="000C35C4" w:rsidRPr="000E1B82" w:rsidRDefault="000C35C4" w:rsidP="00370C58">
      <w:pPr>
        <w:widowControl w:val="0"/>
        <w:spacing w:after="0"/>
        <w:jc w:val="center"/>
        <w:rPr>
          <w:rFonts w:ascii="Tahoma" w:eastAsia="ヒラギノ角ゴ ProN W3" w:hAnsi="Tahoma" w:cs="Tahoma"/>
          <w:sz w:val="20"/>
          <w:szCs w:val="20"/>
        </w:rPr>
      </w:pPr>
    </w:p>
    <w:p w14:paraId="7F40588A" w14:textId="77777777" w:rsidR="000C35C4" w:rsidRPr="000E1B82" w:rsidRDefault="000C35C4" w:rsidP="00370C58">
      <w:pPr>
        <w:spacing w:after="0"/>
        <w:contextualSpacing/>
        <w:jc w:val="center"/>
        <w:rPr>
          <w:rFonts w:ascii="Tahoma" w:hAnsi="Tahoma" w:cs="Tahoma"/>
          <w:b/>
          <w:bCs/>
          <w:sz w:val="20"/>
          <w:szCs w:val="20"/>
        </w:rPr>
      </w:pPr>
      <w:r w:rsidRPr="000E1B82">
        <w:rPr>
          <w:rFonts w:ascii="Tahoma" w:hAnsi="Tahoma" w:cs="Tahoma"/>
          <w:b/>
          <w:bCs/>
          <w:sz w:val="20"/>
          <w:szCs w:val="20"/>
        </w:rPr>
        <w:t>CERTIFICADO DE PAGO APORTES SISTEMA GENERAL DE SEGURIDAD SOCIAL Y PARAFISCALES</w:t>
      </w:r>
    </w:p>
    <w:p w14:paraId="6291B2EC" w14:textId="77777777" w:rsidR="000C35C4" w:rsidRPr="000E1B82" w:rsidRDefault="000C35C4" w:rsidP="00370C58">
      <w:pPr>
        <w:spacing w:after="0"/>
        <w:contextualSpacing/>
        <w:jc w:val="center"/>
        <w:rPr>
          <w:rFonts w:ascii="Tahoma" w:hAnsi="Tahoma" w:cs="Tahoma"/>
          <w:b/>
          <w:sz w:val="20"/>
          <w:szCs w:val="20"/>
        </w:rPr>
      </w:pPr>
      <w:r w:rsidRPr="000E1B82">
        <w:rPr>
          <w:rFonts w:ascii="Tahoma" w:hAnsi="Tahoma" w:cs="Tahoma"/>
          <w:b/>
          <w:sz w:val="20"/>
          <w:szCs w:val="20"/>
        </w:rPr>
        <w:t>(CERTIFICACIÓN DE CUMPLIMIENTO ARTÍCULO 50 LEY 789 DE 2002)</w:t>
      </w:r>
    </w:p>
    <w:p w14:paraId="0A89ED44" w14:textId="77777777" w:rsidR="000C35C4" w:rsidRPr="000E1B82" w:rsidRDefault="000C35C4" w:rsidP="000C35C4">
      <w:pPr>
        <w:spacing w:after="0"/>
        <w:contextualSpacing/>
        <w:rPr>
          <w:rFonts w:ascii="Tahoma" w:hAnsi="Tahoma" w:cs="Tahoma"/>
          <w:sz w:val="20"/>
          <w:szCs w:val="20"/>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4350"/>
        <w:gridCol w:w="4859"/>
      </w:tblGrid>
      <w:tr w:rsidR="000C35C4" w:rsidRPr="000E1B82" w14:paraId="15C35B1B" w14:textId="77777777"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86001E6"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Fecha que se expide</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4635B73C" w14:textId="77777777" w:rsidR="000C35C4" w:rsidRPr="000E1B82" w:rsidRDefault="000C35C4" w:rsidP="000C35C4">
            <w:pPr>
              <w:spacing w:after="0"/>
              <w:contextualSpacing/>
              <w:rPr>
                <w:rFonts w:ascii="Tahoma" w:hAnsi="Tahoma" w:cs="Tahoma"/>
                <w:sz w:val="20"/>
                <w:szCs w:val="20"/>
              </w:rPr>
            </w:pPr>
          </w:p>
        </w:tc>
      </w:tr>
      <w:tr w:rsidR="000C35C4" w:rsidRPr="000E1B82" w14:paraId="109597B4" w14:textId="77777777"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28ADA47"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 xml:space="preserve">Entidad Contratante: </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23E48380" w14:textId="77777777" w:rsidR="000C35C4" w:rsidRPr="000E1B82" w:rsidRDefault="000C35C4" w:rsidP="000C35C4">
            <w:pPr>
              <w:spacing w:after="0"/>
              <w:contextualSpacing/>
              <w:rPr>
                <w:rFonts w:ascii="Tahoma" w:hAnsi="Tahoma" w:cs="Tahoma"/>
                <w:sz w:val="20"/>
                <w:szCs w:val="20"/>
              </w:rPr>
            </w:pPr>
          </w:p>
        </w:tc>
      </w:tr>
      <w:tr w:rsidR="000C35C4" w:rsidRPr="000E1B82" w14:paraId="6453580D" w14:textId="77777777" w:rsidTr="00570F53">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5E98278"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Clase y número de proceso de selección</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7A3F2AA1" w14:textId="77777777" w:rsidR="000C35C4" w:rsidRPr="000E1B82" w:rsidRDefault="000C35C4" w:rsidP="000C35C4">
            <w:pPr>
              <w:spacing w:after="0"/>
              <w:contextualSpacing/>
              <w:rPr>
                <w:rFonts w:ascii="Tahoma" w:hAnsi="Tahoma" w:cs="Tahoma"/>
                <w:sz w:val="20"/>
                <w:szCs w:val="20"/>
              </w:rPr>
            </w:pPr>
          </w:p>
        </w:tc>
      </w:tr>
    </w:tbl>
    <w:p w14:paraId="6C65C469" w14:textId="77777777" w:rsidR="000C35C4" w:rsidRPr="000E1B82" w:rsidRDefault="000C35C4" w:rsidP="000C35C4">
      <w:pPr>
        <w:pStyle w:val="Sangradetextonormal"/>
        <w:spacing w:after="0" w:line="240" w:lineRule="auto"/>
        <w:ind w:left="0"/>
        <w:contextualSpacing/>
        <w:jc w:val="both"/>
        <w:rPr>
          <w:rFonts w:ascii="Tahoma" w:hAnsi="Tahoma" w:cs="Tahoma"/>
          <w:sz w:val="20"/>
          <w:szCs w:val="20"/>
        </w:rPr>
      </w:pPr>
    </w:p>
    <w:p w14:paraId="172CDA3F" w14:textId="77777777" w:rsidR="000C35C4" w:rsidRPr="000E1B82" w:rsidRDefault="000C35C4" w:rsidP="000C35C4">
      <w:pPr>
        <w:pStyle w:val="Sangradetextonormal"/>
        <w:spacing w:after="0" w:line="240" w:lineRule="auto"/>
        <w:ind w:left="0"/>
        <w:contextualSpacing/>
        <w:jc w:val="both"/>
        <w:rPr>
          <w:rFonts w:ascii="Tahoma" w:hAnsi="Tahoma" w:cs="Tahoma"/>
          <w:sz w:val="20"/>
          <w:szCs w:val="20"/>
        </w:rPr>
      </w:pPr>
      <w:r w:rsidRPr="000E1B82">
        <w:rPr>
          <w:rFonts w:ascii="Tahoma" w:hAnsi="Tahoma" w:cs="Tahoma"/>
          <w:sz w:val="20"/>
          <w:szCs w:val="20"/>
        </w:rPr>
        <w:t>Yo ________________________, identificado con _____________ No. _____________, en mi calidad de __________________, de la empresa________________________con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2EBD5E28" w14:textId="77777777" w:rsidR="000C35C4" w:rsidRPr="000E1B82" w:rsidRDefault="000C35C4" w:rsidP="000C35C4">
      <w:pPr>
        <w:pStyle w:val="Sangradetextonormal"/>
        <w:spacing w:after="0" w:line="240" w:lineRule="auto"/>
        <w:ind w:left="0"/>
        <w:contextualSpacing/>
        <w:jc w:val="both"/>
        <w:rPr>
          <w:rFonts w:ascii="Tahoma" w:hAnsi="Tahoma" w:cs="Tahoma"/>
          <w:b/>
          <w:sz w:val="20"/>
          <w:szCs w:val="20"/>
        </w:rPr>
      </w:pPr>
    </w:p>
    <w:tbl>
      <w:tblPr>
        <w:tblW w:w="9057"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96"/>
        <w:gridCol w:w="1899"/>
        <w:gridCol w:w="2137"/>
        <w:gridCol w:w="2825"/>
      </w:tblGrid>
      <w:tr w:rsidR="000C35C4" w:rsidRPr="000E1B82" w14:paraId="67D2635F" w14:textId="77777777"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1D1F202" w14:textId="77777777" w:rsidR="000C35C4" w:rsidRPr="000E1B82" w:rsidRDefault="000C35C4" w:rsidP="000C35C4">
            <w:pPr>
              <w:tabs>
                <w:tab w:val="left" w:pos="-720"/>
              </w:tabs>
              <w:spacing w:after="0"/>
              <w:contextualSpacing/>
              <w:rPr>
                <w:rFonts w:ascii="Tahoma" w:hAnsi="Tahoma" w:cs="Tahoma"/>
                <w:b/>
                <w:spacing w:val="-3"/>
                <w:sz w:val="20"/>
                <w:szCs w:val="20"/>
              </w:rPr>
            </w:pPr>
            <w:r w:rsidRPr="000E1B82">
              <w:rPr>
                <w:rFonts w:ascii="Tahoma" w:hAnsi="Tahoma" w:cs="Tahoma"/>
                <w:b/>
                <w:spacing w:val="-3"/>
                <w:sz w:val="20"/>
                <w:szCs w:val="20"/>
              </w:rPr>
              <w:t>Dirección</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5E3E0985" w14:textId="77777777" w:rsidR="000C35C4" w:rsidRPr="000E1B82" w:rsidRDefault="000C35C4" w:rsidP="000C35C4">
            <w:pPr>
              <w:tabs>
                <w:tab w:val="left" w:pos="-720"/>
              </w:tabs>
              <w:spacing w:after="0"/>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D002882" w14:textId="77777777" w:rsidR="000C35C4" w:rsidRPr="000E1B82" w:rsidRDefault="000C35C4" w:rsidP="000C35C4">
            <w:pPr>
              <w:tabs>
                <w:tab w:val="left" w:pos="-720"/>
              </w:tabs>
              <w:spacing w:after="0"/>
              <w:contextualSpacing/>
              <w:rPr>
                <w:rFonts w:ascii="Tahoma" w:hAnsi="Tahoma" w:cs="Tahoma"/>
                <w:b/>
                <w:spacing w:val="-3"/>
                <w:sz w:val="20"/>
                <w:szCs w:val="20"/>
              </w:rPr>
            </w:pPr>
            <w:r w:rsidRPr="000E1B82">
              <w:rPr>
                <w:rFonts w:ascii="Tahoma" w:hAnsi="Tahoma" w:cs="Tahoma"/>
                <w:b/>
                <w:spacing w:val="-3"/>
                <w:sz w:val="20"/>
                <w:szCs w:val="20"/>
              </w:rPr>
              <w:t>Email</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5A1EB9FF" w14:textId="77777777" w:rsidR="000C35C4" w:rsidRPr="000E1B82" w:rsidRDefault="000C35C4" w:rsidP="000C35C4">
            <w:pPr>
              <w:tabs>
                <w:tab w:val="left" w:pos="-720"/>
              </w:tabs>
              <w:spacing w:after="0"/>
              <w:contextualSpacing/>
              <w:rPr>
                <w:rFonts w:ascii="Tahoma" w:hAnsi="Tahoma" w:cs="Tahoma"/>
                <w:spacing w:val="-3"/>
                <w:sz w:val="20"/>
                <w:szCs w:val="20"/>
              </w:rPr>
            </w:pPr>
          </w:p>
        </w:tc>
      </w:tr>
      <w:tr w:rsidR="000C35C4" w:rsidRPr="000E1B82" w14:paraId="705A269E" w14:textId="77777777"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D3B1765" w14:textId="77777777" w:rsidR="000C35C4" w:rsidRPr="000E1B82" w:rsidRDefault="000C35C4" w:rsidP="000C35C4">
            <w:pPr>
              <w:tabs>
                <w:tab w:val="left" w:pos="-720"/>
              </w:tabs>
              <w:spacing w:after="0"/>
              <w:contextualSpacing/>
              <w:rPr>
                <w:rFonts w:ascii="Tahoma" w:hAnsi="Tahoma" w:cs="Tahoma"/>
                <w:b/>
                <w:spacing w:val="-3"/>
                <w:sz w:val="20"/>
                <w:szCs w:val="20"/>
              </w:rPr>
            </w:pPr>
            <w:r w:rsidRPr="000E1B82">
              <w:rPr>
                <w:rFonts w:ascii="Tahoma" w:hAnsi="Tahoma" w:cs="Tahoma"/>
                <w:b/>
                <w:spacing w:val="-3"/>
                <w:sz w:val="20"/>
                <w:szCs w:val="20"/>
              </w:rPr>
              <w:t>Número de Teléfono</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2EFD360A" w14:textId="77777777" w:rsidR="000C35C4" w:rsidRPr="000E1B82" w:rsidRDefault="000C35C4" w:rsidP="000C35C4">
            <w:pPr>
              <w:tabs>
                <w:tab w:val="left" w:pos="-720"/>
              </w:tabs>
              <w:spacing w:after="0"/>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30EE7E3" w14:textId="77777777" w:rsidR="000C35C4" w:rsidRPr="000E1B82" w:rsidRDefault="000C35C4" w:rsidP="000C35C4">
            <w:pPr>
              <w:tabs>
                <w:tab w:val="left" w:pos="-720"/>
              </w:tabs>
              <w:spacing w:after="0"/>
              <w:contextualSpacing/>
              <w:rPr>
                <w:rFonts w:ascii="Tahoma" w:hAnsi="Tahoma" w:cs="Tahoma"/>
                <w:spacing w:val="-3"/>
                <w:sz w:val="20"/>
                <w:szCs w:val="20"/>
              </w:rPr>
            </w:pPr>
            <w:r w:rsidRPr="000E1B82">
              <w:rPr>
                <w:rFonts w:ascii="Tahoma" w:hAnsi="Tahoma" w:cs="Tahoma"/>
                <w:spacing w:val="-3"/>
                <w:sz w:val="20"/>
                <w:szCs w:val="20"/>
              </w:rPr>
              <w:t>Celular</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2DE2C988" w14:textId="77777777" w:rsidR="000C35C4" w:rsidRPr="000E1B82" w:rsidRDefault="000C35C4" w:rsidP="000C35C4">
            <w:pPr>
              <w:tabs>
                <w:tab w:val="left" w:pos="-720"/>
              </w:tabs>
              <w:spacing w:after="0"/>
              <w:contextualSpacing/>
              <w:rPr>
                <w:rFonts w:ascii="Tahoma" w:hAnsi="Tahoma" w:cs="Tahoma"/>
                <w:spacing w:val="-3"/>
                <w:sz w:val="20"/>
                <w:szCs w:val="20"/>
              </w:rPr>
            </w:pPr>
          </w:p>
        </w:tc>
      </w:tr>
      <w:tr w:rsidR="000C35C4" w:rsidRPr="000E1B82" w14:paraId="194C5154" w14:textId="77777777" w:rsidTr="00570F53">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D886ECA" w14:textId="77777777" w:rsidR="000C35C4" w:rsidRPr="000E1B82" w:rsidRDefault="000C35C4" w:rsidP="000C35C4">
            <w:pPr>
              <w:tabs>
                <w:tab w:val="left" w:pos="-720"/>
              </w:tabs>
              <w:spacing w:after="0"/>
              <w:contextualSpacing/>
              <w:rPr>
                <w:rFonts w:ascii="Tahoma" w:hAnsi="Tahoma" w:cs="Tahoma"/>
                <w:b/>
                <w:spacing w:val="-3"/>
                <w:sz w:val="20"/>
                <w:szCs w:val="20"/>
              </w:rPr>
            </w:pPr>
            <w:r w:rsidRPr="000E1B82">
              <w:rPr>
                <w:rFonts w:ascii="Tahoma" w:hAnsi="Tahoma" w:cs="Tahoma"/>
                <w:b/>
                <w:spacing w:val="-3"/>
                <w:sz w:val="20"/>
                <w:szCs w:val="20"/>
              </w:rPr>
              <w:t>Número de fax</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060F0ABC" w14:textId="77777777" w:rsidR="000C35C4" w:rsidRPr="000E1B82" w:rsidRDefault="000C35C4" w:rsidP="000C35C4">
            <w:pPr>
              <w:tabs>
                <w:tab w:val="left" w:pos="-720"/>
              </w:tabs>
              <w:spacing w:after="0"/>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A1B8F7D" w14:textId="77777777" w:rsidR="000C35C4" w:rsidRPr="000E1B82" w:rsidRDefault="000C35C4" w:rsidP="000C35C4">
            <w:pPr>
              <w:tabs>
                <w:tab w:val="left" w:pos="-720"/>
              </w:tabs>
              <w:spacing w:after="0"/>
              <w:contextualSpacing/>
              <w:rPr>
                <w:rFonts w:ascii="Tahoma" w:hAnsi="Tahoma" w:cs="Tahoma"/>
                <w:b/>
                <w:spacing w:val="-3"/>
                <w:sz w:val="20"/>
                <w:szCs w:val="20"/>
              </w:rPr>
            </w:pPr>
            <w:r w:rsidRPr="000E1B82">
              <w:rPr>
                <w:rFonts w:ascii="Tahoma" w:hAnsi="Tahoma" w:cs="Tahoma"/>
                <w:b/>
                <w:spacing w:val="-3"/>
                <w:sz w:val="20"/>
                <w:szCs w:val="20"/>
              </w:rPr>
              <w:t>RUT No.</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5E5C62EF" w14:textId="77777777" w:rsidR="000C35C4" w:rsidRPr="000E1B82" w:rsidRDefault="000C35C4" w:rsidP="000C35C4">
            <w:pPr>
              <w:tabs>
                <w:tab w:val="left" w:pos="-720"/>
              </w:tabs>
              <w:spacing w:after="0"/>
              <w:contextualSpacing/>
              <w:rPr>
                <w:rFonts w:ascii="Tahoma" w:hAnsi="Tahoma" w:cs="Tahoma"/>
                <w:spacing w:val="-3"/>
                <w:sz w:val="20"/>
                <w:szCs w:val="20"/>
              </w:rPr>
            </w:pPr>
          </w:p>
        </w:tc>
      </w:tr>
    </w:tbl>
    <w:p w14:paraId="1FD8C993" w14:textId="77777777" w:rsidR="000C35C4" w:rsidRPr="000E1B82" w:rsidRDefault="000C35C4" w:rsidP="000C35C4">
      <w:pPr>
        <w:pStyle w:val="Sangradetextonormal"/>
        <w:spacing w:after="0" w:line="240" w:lineRule="auto"/>
        <w:ind w:left="0"/>
        <w:contextualSpacing/>
        <w:jc w:val="both"/>
        <w:rPr>
          <w:rFonts w:ascii="Tahoma" w:hAnsi="Tahoma" w:cs="Tahoma"/>
          <w:sz w:val="20"/>
          <w:szCs w:val="20"/>
        </w:rPr>
      </w:pPr>
    </w:p>
    <w:p w14:paraId="5AB9DFDF" w14:textId="77777777" w:rsidR="000C35C4" w:rsidRPr="000E1B82" w:rsidRDefault="000C35C4" w:rsidP="000C35C4">
      <w:pPr>
        <w:spacing w:after="0"/>
        <w:contextualSpacing/>
        <w:rPr>
          <w:rFonts w:ascii="Tahoma" w:hAnsi="Tahoma" w:cs="Tahoma"/>
          <w:sz w:val="20"/>
          <w:szCs w:val="20"/>
        </w:rPr>
      </w:pPr>
    </w:p>
    <w:p w14:paraId="27CE5531"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&lt;&lt;Espacio para firma&gt;&gt;</w:t>
      </w:r>
    </w:p>
    <w:p w14:paraId="31A6F0D9"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___________________________</w:t>
      </w:r>
    </w:p>
    <w:p w14:paraId="6C728993"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Tarjeta Profesional No…………..</w:t>
      </w:r>
    </w:p>
    <w:p w14:paraId="0114B6F4"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En calidad de: Revisor o Fiscal o Representante Legal</w:t>
      </w:r>
    </w:p>
    <w:p w14:paraId="12BB6D82" w14:textId="77777777" w:rsidR="000C35C4" w:rsidRPr="000E1B82" w:rsidRDefault="000C35C4" w:rsidP="000C35C4">
      <w:pPr>
        <w:tabs>
          <w:tab w:val="left" w:pos="-720"/>
        </w:tabs>
        <w:spacing w:after="0"/>
        <w:contextualSpacing/>
        <w:rPr>
          <w:rFonts w:ascii="Tahoma" w:hAnsi="Tahoma" w:cs="Tahoma"/>
          <w:b/>
          <w:sz w:val="20"/>
          <w:szCs w:val="20"/>
        </w:rPr>
      </w:pPr>
    </w:p>
    <w:p w14:paraId="3B64D6EA" w14:textId="77777777" w:rsidR="000C35C4" w:rsidRPr="000E1B82" w:rsidRDefault="000C35C4" w:rsidP="000C35C4">
      <w:pPr>
        <w:pBdr>
          <w:top w:val="single" w:sz="4" w:space="1" w:color="00000A"/>
          <w:left w:val="single" w:sz="4" w:space="0" w:color="00000A"/>
          <w:bottom w:val="single" w:sz="4" w:space="1" w:color="00000A"/>
          <w:right w:val="single" w:sz="4" w:space="4" w:color="00000A"/>
        </w:pBdr>
        <w:tabs>
          <w:tab w:val="left" w:pos="-720"/>
        </w:tabs>
        <w:spacing w:after="0"/>
        <w:contextualSpacing/>
        <w:rPr>
          <w:rFonts w:ascii="Tahoma" w:hAnsi="Tahoma" w:cs="Tahoma"/>
          <w:sz w:val="20"/>
          <w:szCs w:val="20"/>
        </w:rPr>
      </w:pPr>
      <w:r w:rsidRPr="000E1B82">
        <w:rPr>
          <w:rFonts w:ascii="Tahoma" w:hAnsi="Tahoma" w:cs="Tahoma"/>
          <w:b/>
          <w:sz w:val="20"/>
          <w:szCs w:val="20"/>
        </w:rPr>
        <w:t xml:space="preserve">Nota: </w:t>
      </w:r>
      <w:r w:rsidRPr="000E1B82">
        <w:rPr>
          <w:rFonts w:ascii="Tahoma" w:hAnsi="Tahoma" w:cs="Tahoma"/>
          <w:sz w:val="20"/>
          <w:szCs w:val="20"/>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2695A750" w14:textId="77777777" w:rsidR="000C35C4" w:rsidRPr="000E1B82" w:rsidRDefault="000C35C4" w:rsidP="000C35C4">
      <w:pPr>
        <w:spacing w:after="0"/>
        <w:contextualSpacing/>
        <w:rPr>
          <w:rFonts w:ascii="Tahoma" w:hAnsi="Tahoma" w:cs="Tahoma"/>
          <w:b/>
          <w:sz w:val="20"/>
          <w:szCs w:val="20"/>
        </w:rPr>
      </w:pPr>
    </w:p>
    <w:p w14:paraId="56407131" w14:textId="77777777" w:rsidR="000C35C4" w:rsidRPr="000E1B82" w:rsidRDefault="000C35C4" w:rsidP="000C35C4">
      <w:pPr>
        <w:spacing w:after="0"/>
        <w:contextualSpacing/>
        <w:rPr>
          <w:rFonts w:ascii="Tahoma" w:hAnsi="Tahoma" w:cs="Tahoma"/>
          <w:b/>
          <w:sz w:val="20"/>
          <w:szCs w:val="20"/>
        </w:rPr>
      </w:pPr>
    </w:p>
    <w:p w14:paraId="0143496F" w14:textId="77777777" w:rsidR="000C35C4" w:rsidRPr="000E1B82" w:rsidRDefault="000C35C4" w:rsidP="000C35C4">
      <w:pPr>
        <w:spacing w:after="0"/>
        <w:contextualSpacing/>
        <w:rPr>
          <w:rFonts w:ascii="Tahoma" w:hAnsi="Tahoma" w:cs="Tahoma"/>
          <w:b/>
          <w:sz w:val="20"/>
          <w:szCs w:val="20"/>
        </w:rPr>
      </w:pPr>
    </w:p>
    <w:p w14:paraId="0D64D8A1" w14:textId="77777777" w:rsidR="000C35C4" w:rsidRPr="000E1B82" w:rsidRDefault="000C35C4" w:rsidP="000C35C4">
      <w:pPr>
        <w:spacing w:after="0"/>
        <w:contextualSpacing/>
        <w:rPr>
          <w:rFonts w:ascii="Tahoma" w:hAnsi="Tahoma" w:cs="Tahoma"/>
          <w:b/>
          <w:sz w:val="20"/>
          <w:szCs w:val="20"/>
        </w:rPr>
      </w:pPr>
    </w:p>
    <w:p w14:paraId="70D75FE5" w14:textId="77777777" w:rsidR="0074109D" w:rsidRPr="000E1B82" w:rsidRDefault="0074109D" w:rsidP="000C35C4">
      <w:pPr>
        <w:spacing w:after="0"/>
        <w:contextualSpacing/>
        <w:rPr>
          <w:rFonts w:ascii="Tahoma" w:hAnsi="Tahoma" w:cs="Tahoma"/>
          <w:b/>
          <w:sz w:val="20"/>
          <w:szCs w:val="20"/>
        </w:rPr>
      </w:pPr>
    </w:p>
    <w:p w14:paraId="1186BD82" w14:textId="77777777" w:rsidR="000C35C4" w:rsidRPr="000E1B82" w:rsidRDefault="000C35C4" w:rsidP="000C35C4">
      <w:pPr>
        <w:spacing w:after="0"/>
        <w:contextualSpacing/>
        <w:rPr>
          <w:rFonts w:ascii="Tahoma" w:hAnsi="Tahoma" w:cs="Tahoma"/>
          <w:b/>
          <w:sz w:val="20"/>
          <w:szCs w:val="20"/>
        </w:rPr>
      </w:pPr>
    </w:p>
    <w:p w14:paraId="7920CFE8" w14:textId="77777777" w:rsidR="000C35C4" w:rsidRPr="000E1B82" w:rsidRDefault="000C35C4" w:rsidP="000C35C4">
      <w:pPr>
        <w:spacing w:after="0"/>
        <w:contextualSpacing/>
        <w:rPr>
          <w:rFonts w:ascii="Tahoma" w:hAnsi="Tahoma" w:cs="Tahoma"/>
          <w:b/>
          <w:sz w:val="20"/>
          <w:szCs w:val="20"/>
        </w:rPr>
      </w:pPr>
    </w:p>
    <w:p w14:paraId="7AD4F382" w14:textId="77777777" w:rsidR="000C35C4" w:rsidRPr="000E1B82" w:rsidRDefault="000C35C4" w:rsidP="000C35C4">
      <w:pPr>
        <w:spacing w:after="0"/>
        <w:contextualSpacing/>
        <w:rPr>
          <w:rFonts w:ascii="Tahoma" w:hAnsi="Tahoma" w:cs="Tahoma"/>
          <w:b/>
          <w:sz w:val="20"/>
          <w:szCs w:val="20"/>
        </w:rPr>
      </w:pPr>
    </w:p>
    <w:p w14:paraId="568EC8B9" w14:textId="77777777" w:rsidR="000C35C4" w:rsidRPr="000E1B82" w:rsidRDefault="000C35C4" w:rsidP="000C35C4">
      <w:pPr>
        <w:spacing w:after="0"/>
        <w:contextualSpacing/>
        <w:rPr>
          <w:rFonts w:ascii="Tahoma" w:hAnsi="Tahoma" w:cs="Tahoma"/>
          <w:b/>
          <w:sz w:val="20"/>
          <w:szCs w:val="20"/>
        </w:rPr>
      </w:pPr>
    </w:p>
    <w:p w14:paraId="3EB73CD8" w14:textId="77777777" w:rsidR="000C35C4" w:rsidRPr="000E1B82" w:rsidRDefault="000C35C4" w:rsidP="000C35C4">
      <w:pPr>
        <w:spacing w:after="0"/>
        <w:contextualSpacing/>
        <w:rPr>
          <w:rFonts w:ascii="Tahoma" w:hAnsi="Tahoma" w:cs="Tahoma"/>
          <w:b/>
          <w:sz w:val="20"/>
          <w:szCs w:val="20"/>
        </w:rPr>
      </w:pPr>
    </w:p>
    <w:p w14:paraId="16A609EE" w14:textId="77777777" w:rsidR="000C35C4" w:rsidRPr="000E1B82" w:rsidRDefault="000C35C4" w:rsidP="000C35C4">
      <w:pPr>
        <w:spacing w:after="0"/>
        <w:contextualSpacing/>
        <w:rPr>
          <w:rFonts w:ascii="Tahoma" w:hAnsi="Tahoma" w:cs="Tahoma"/>
          <w:b/>
          <w:sz w:val="20"/>
          <w:szCs w:val="20"/>
        </w:rPr>
      </w:pPr>
    </w:p>
    <w:p w14:paraId="7AD7B2AB" w14:textId="77777777" w:rsidR="000C35C4" w:rsidRPr="000E1B82" w:rsidRDefault="000C35C4" w:rsidP="000C35C4">
      <w:pPr>
        <w:spacing w:after="0"/>
        <w:contextualSpacing/>
        <w:rPr>
          <w:rFonts w:ascii="Tahoma" w:hAnsi="Tahoma" w:cs="Tahoma"/>
          <w:b/>
          <w:sz w:val="20"/>
          <w:szCs w:val="20"/>
        </w:rPr>
      </w:pPr>
    </w:p>
    <w:p w14:paraId="3FEE47B4" w14:textId="77777777" w:rsidR="000C35C4" w:rsidRPr="000E1B82" w:rsidRDefault="000C35C4" w:rsidP="000C35C4">
      <w:pPr>
        <w:spacing w:after="0"/>
        <w:contextualSpacing/>
        <w:rPr>
          <w:rFonts w:ascii="Tahoma" w:hAnsi="Tahoma" w:cs="Tahoma"/>
          <w:b/>
          <w:sz w:val="20"/>
          <w:szCs w:val="20"/>
        </w:rPr>
      </w:pPr>
    </w:p>
    <w:p w14:paraId="3341885A" w14:textId="77777777" w:rsidR="000C35C4" w:rsidRPr="000E1B82" w:rsidRDefault="000C35C4" w:rsidP="000C35C4">
      <w:pPr>
        <w:spacing w:after="0"/>
        <w:contextualSpacing/>
        <w:rPr>
          <w:rFonts w:ascii="Tahoma" w:hAnsi="Tahoma" w:cs="Tahoma"/>
          <w:b/>
          <w:sz w:val="20"/>
          <w:szCs w:val="20"/>
        </w:rPr>
      </w:pPr>
    </w:p>
    <w:p w14:paraId="7418B4DE" w14:textId="77777777" w:rsidR="000C35C4" w:rsidRPr="000E1B82" w:rsidRDefault="000C35C4" w:rsidP="000C35C4">
      <w:pPr>
        <w:spacing w:after="0"/>
        <w:contextualSpacing/>
        <w:rPr>
          <w:rFonts w:ascii="Tahoma" w:hAnsi="Tahoma" w:cs="Tahoma"/>
          <w:b/>
          <w:sz w:val="20"/>
          <w:szCs w:val="20"/>
        </w:rPr>
      </w:pPr>
    </w:p>
    <w:p w14:paraId="72DF901F" w14:textId="77777777" w:rsidR="000C35C4" w:rsidRPr="000E1B82" w:rsidRDefault="005E1901" w:rsidP="00370C58">
      <w:pPr>
        <w:spacing w:after="0"/>
        <w:contextualSpacing/>
        <w:jc w:val="center"/>
        <w:rPr>
          <w:rFonts w:ascii="Tahoma" w:hAnsi="Tahoma" w:cs="Tahoma"/>
          <w:b/>
          <w:sz w:val="20"/>
          <w:szCs w:val="20"/>
        </w:rPr>
      </w:pPr>
      <w:r w:rsidRPr="000E1B82">
        <w:rPr>
          <w:rFonts w:ascii="Tahoma" w:hAnsi="Tahoma" w:cs="Tahoma"/>
          <w:b/>
          <w:sz w:val="20"/>
          <w:szCs w:val="20"/>
        </w:rPr>
        <w:t>FORMATO No. 7</w:t>
      </w:r>
    </w:p>
    <w:p w14:paraId="05A8EFA0" w14:textId="77777777" w:rsidR="000C35C4" w:rsidRPr="000E1B82" w:rsidRDefault="000C35C4" w:rsidP="00370C58">
      <w:pPr>
        <w:spacing w:after="0"/>
        <w:contextualSpacing/>
        <w:jc w:val="center"/>
        <w:rPr>
          <w:rFonts w:ascii="Tahoma" w:hAnsi="Tahoma" w:cs="Tahoma"/>
          <w:b/>
          <w:bCs/>
          <w:sz w:val="20"/>
          <w:szCs w:val="20"/>
        </w:rPr>
      </w:pPr>
      <w:r w:rsidRPr="000E1B82">
        <w:rPr>
          <w:rFonts w:ascii="Tahoma" w:hAnsi="Tahoma" w:cs="Tahoma"/>
          <w:b/>
          <w:bCs/>
          <w:sz w:val="20"/>
          <w:szCs w:val="20"/>
        </w:rPr>
        <w:t>INFORMACIÓN TRIBUTARIA Y/O FINANCIERA DEL PROPONENTE O DE CADA UNO DE SUS INTEGRANTES, SI EL MISMO ES UN CONSORCIO O UNA UNIÓN TEMPORAL</w:t>
      </w:r>
    </w:p>
    <w:p w14:paraId="3CFD7211" w14:textId="77777777" w:rsidR="000C35C4" w:rsidRPr="000E1B82" w:rsidRDefault="000C35C4" w:rsidP="000C35C4">
      <w:pPr>
        <w:spacing w:after="0"/>
        <w:contextualSpacing/>
        <w:rPr>
          <w:rFonts w:ascii="Tahoma" w:hAnsi="Tahoma" w:cs="Tahoma"/>
          <w:bCs/>
          <w:sz w:val="20"/>
          <w:szCs w:val="20"/>
        </w:rPr>
      </w:pPr>
    </w:p>
    <w:tbl>
      <w:tblPr>
        <w:tblW w:w="9150" w:type="dxa"/>
        <w:jc w:val="center"/>
        <w:tblBorders>
          <w:top w:val="single" w:sz="4" w:space="0" w:color="00000A"/>
          <w:left w:val="single" w:sz="4" w:space="0" w:color="00000A"/>
          <w:right w:val="single" w:sz="4" w:space="0" w:color="00000A"/>
          <w:insideV w:val="single" w:sz="4" w:space="0" w:color="00000A"/>
        </w:tblBorders>
        <w:tblCellMar>
          <w:left w:w="78" w:type="dxa"/>
        </w:tblCellMar>
        <w:tblLook w:val="01E0" w:firstRow="1" w:lastRow="1" w:firstColumn="1" w:lastColumn="1" w:noHBand="0" w:noVBand="0"/>
      </w:tblPr>
      <w:tblGrid>
        <w:gridCol w:w="1407"/>
        <w:gridCol w:w="6023"/>
        <w:gridCol w:w="860"/>
        <w:gridCol w:w="860"/>
      </w:tblGrid>
      <w:tr w:rsidR="000C35C4" w:rsidRPr="000E1B82" w14:paraId="4459F900" w14:textId="77777777" w:rsidTr="0074109D">
        <w:trPr>
          <w:trHeight w:val="70"/>
          <w:jc w:val="center"/>
        </w:trPr>
        <w:tc>
          <w:tcPr>
            <w:tcW w:w="9150" w:type="dxa"/>
            <w:gridSpan w:val="4"/>
            <w:tcBorders>
              <w:top w:val="single" w:sz="4" w:space="0" w:color="00000A"/>
              <w:left w:val="single" w:sz="4" w:space="0" w:color="00000A"/>
              <w:right w:val="single" w:sz="4" w:space="0" w:color="00000A"/>
            </w:tcBorders>
            <w:tcMar>
              <w:left w:w="78" w:type="dxa"/>
            </w:tcMar>
          </w:tcPr>
          <w:p w14:paraId="620DBEB4" w14:textId="77777777" w:rsidR="000C35C4" w:rsidRPr="000E1B82" w:rsidRDefault="000C35C4" w:rsidP="000C35C4">
            <w:pPr>
              <w:spacing w:after="0"/>
              <w:contextualSpacing/>
              <w:rPr>
                <w:rFonts w:ascii="Tahoma" w:hAnsi="Tahoma" w:cs="Tahoma"/>
                <w:bCs/>
                <w:sz w:val="20"/>
                <w:szCs w:val="20"/>
              </w:rPr>
            </w:pPr>
            <w:r w:rsidRPr="000E1B82">
              <w:rPr>
                <w:rFonts w:ascii="Tahoma" w:hAnsi="Tahoma" w:cs="Tahoma"/>
                <w:bCs/>
                <w:sz w:val="20"/>
                <w:szCs w:val="20"/>
              </w:rPr>
              <w:t>PARA EL CUMPLIMIENTO DE LAS OBLIGACIONES TRIBUTARIAS, EN QUE RÉGIMEN SE ENCUENTRA CLASIFICADO COMO PROPONENTE, PROVEEDOR O CONTRATISTA?</w:t>
            </w:r>
          </w:p>
        </w:tc>
      </w:tr>
      <w:tr w:rsidR="000C35C4" w:rsidRPr="000E1B82" w14:paraId="5B5A1952"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4AB24745"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4650CD7"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Si</w:t>
            </w: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23AA67BA"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No</w:t>
            </w:r>
          </w:p>
        </w:tc>
      </w:tr>
      <w:tr w:rsidR="000C35C4" w:rsidRPr="000E1B82" w14:paraId="2FCC180F" w14:textId="77777777" w:rsidTr="0074109D">
        <w:trPr>
          <w:trHeight w:val="255"/>
          <w:jc w:val="center"/>
        </w:trPr>
        <w:tc>
          <w:tcPr>
            <w:tcW w:w="1407" w:type="dxa"/>
            <w:vMerge w:val="restart"/>
            <w:tcBorders>
              <w:top w:val="single" w:sz="4" w:space="0" w:color="00000A"/>
              <w:left w:val="single" w:sz="4" w:space="0" w:color="00000A"/>
              <w:bottom w:val="single" w:sz="4" w:space="0" w:color="00000A"/>
              <w:right w:val="single" w:sz="4" w:space="0" w:color="00000A"/>
            </w:tcBorders>
            <w:tcMar>
              <w:left w:w="78" w:type="dxa"/>
            </w:tcMar>
          </w:tcPr>
          <w:p w14:paraId="2A8A34F5" w14:textId="77777777" w:rsidR="000C35C4" w:rsidRPr="000E1B82"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131E7080" w14:textId="77777777" w:rsidR="000C35C4" w:rsidRPr="000E1B82" w:rsidRDefault="000C35C4" w:rsidP="005A784E">
            <w:pPr>
              <w:numPr>
                <w:ilvl w:val="0"/>
                <w:numId w:val="18"/>
              </w:numPr>
              <w:spacing w:after="0"/>
              <w:ind w:left="0" w:firstLine="0"/>
              <w:contextualSpacing/>
              <w:rPr>
                <w:rFonts w:ascii="Tahoma" w:hAnsi="Tahoma" w:cs="Tahoma"/>
                <w:bCs/>
                <w:sz w:val="20"/>
                <w:szCs w:val="20"/>
              </w:rPr>
            </w:pPr>
            <w:r w:rsidRPr="000E1B82">
              <w:rPr>
                <w:rFonts w:ascii="Tahoma" w:hAnsi="Tahoma" w:cs="Tahoma"/>
                <w:bCs/>
                <w:sz w:val="20"/>
                <w:szCs w:val="20"/>
              </w:rPr>
              <w:t>Gran contribuyente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1CE9BA5"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E35C4CF" w14:textId="77777777" w:rsidR="000C35C4" w:rsidRPr="000E1B82" w:rsidRDefault="000C35C4" w:rsidP="000C35C4">
            <w:pPr>
              <w:spacing w:after="0"/>
              <w:contextualSpacing/>
              <w:rPr>
                <w:rFonts w:ascii="Tahoma" w:hAnsi="Tahoma" w:cs="Tahoma"/>
                <w:b/>
                <w:bCs/>
                <w:sz w:val="20"/>
                <w:szCs w:val="20"/>
              </w:rPr>
            </w:pPr>
          </w:p>
        </w:tc>
      </w:tr>
      <w:tr w:rsidR="000C35C4" w:rsidRPr="000E1B82" w14:paraId="68D46FFE" w14:textId="77777777" w:rsidTr="0074109D">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tcMar>
              <w:left w:w="78" w:type="dxa"/>
            </w:tcMar>
          </w:tcPr>
          <w:p w14:paraId="43C3CFA4" w14:textId="77777777" w:rsidR="000C35C4" w:rsidRPr="000E1B82"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4A019866" w14:textId="77777777" w:rsidR="000C35C4" w:rsidRPr="000E1B82" w:rsidRDefault="000C35C4" w:rsidP="005A784E">
            <w:pPr>
              <w:numPr>
                <w:ilvl w:val="0"/>
                <w:numId w:val="18"/>
              </w:numPr>
              <w:spacing w:after="0"/>
              <w:ind w:left="0" w:firstLine="0"/>
              <w:contextualSpacing/>
              <w:rPr>
                <w:rFonts w:ascii="Tahoma" w:hAnsi="Tahoma" w:cs="Tahoma"/>
                <w:bCs/>
                <w:sz w:val="20"/>
                <w:szCs w:val="20"/>
              </w:rPr>
            </w:pPr>
            <w:r w:rsidRPr="000E1B82">
              <w:rPr>
                <w:rFonts w:ascii="Tahoma" w:hAnsi="Tahoma" w:cs="Tahoma"/>
                <w:bCs/>
                <w:sz w:val="20"/>
                <w:szCs w:val="20"/>
              </w:rPr>
              <w:t>Régimen común</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A406862"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3F13D95" w14:textId="77777777" w:rsidR="000C35C4" w:rsidRPr="000E1B82" w:rsidRDefault="000C35C4" w:rsidP="000C35C4">
            <w:pPr>
              <w:spacing w:after="0"/>
              <w:contextualSpacing/>
              <w:rPr>
                <w:rFonts w:ascii="Tahoma" w:hAnsi="Tahoma" w:cs="Tahoma"/>
                <w:b/>
                <w:bCs/>
                <w:sz w:val="20"/>
                <w:szCs w:val="20"/>
              </w:rPr>
            </w:pPr>
          </w:p>
        </w:tc>
      </w:tr>
      <w:tr w:rsidR="000C35C4" w:rsidRPr="000E1B82" w14:paraId="63C9E359" w14:textId="77777777" w:rsidTr="0074109D">
        <w:trPr>
          <w:trHeight w:val="270"/>
          <w:jc w:val="center"/>
        </w:trPr>
        <w:tc>
          <w:tcPr>
            <w:tcW w:w="1407" w:type="dxa"/>
            <w:vMerge/>
            <w:tcBorders>
              <w:top w:val="single" w:sz="4" w:space="0" w:color="00000A"/>
              <w:left w:val="single" w:sz="4" w:space="0" w:color="00000A"/>
              <w:bottom w:val="single" w:sz="4" w:space="0" w:color="00000A"/>
              <w:right w:val="single" w:sz="4" w:space="0" w:color="00000A"/>
            </w:tcBorders>
            <w:tcMar>
              <w:left w:w="78" w:type="dxa"/>
            </w:tcMar>
          </w:tcPr>
          <w:p w14:paraId="38D94E92" w14:textId="77777777" w:rsidR="000C35C4" w:rsidRPr="000E1B82"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03A81514" w14:textId="77777777" w:rsidR="000C35C4" w:rsidRPr="000E1B82" w:rsidRDefault="000C35C4" w:rsidP="005A784E">
            <w:pPr>
              <w:numPr>
                <w:ilvl w:val="0"/>
                <w:numId w:val="18"/>
              </w:numPr>
              <w:spacing w:after="0"/>
              <w:ind w:left="0" w:firstLine="0"/>
              <w:contextualSpacing/>
              <w:rPr>
                <w:rFonts w:ascii="Tahoma" w:hAnsi="Tahoma" w:cs="Tahoma"/>
                <w:bCs/>
                <w:sz w:val="20"/>
                <w:szCs w:val="20"/>
              </w:rPr>
            </w:pPr>
            <w:r w:rsidRPr="000E1B82">
              <w:rPr>
                <w:rFonts w:ascii="Tahoma" w:hAnsi="Tahoma" w:cs="Tahoma"/>
                <w:bCs/>
                <w:sz w:val="20"/>
                <w:szCs w:val="20"/>
              </w:rPr>
              <w:t>Régimen simplificado</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23D522B"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5861469" w14:textId="77777777" w:rsidR="000C35C4" w:rsidRPr="000E1B82" w:rsidRDefault="000C35C4" w:rsidP="000C35C4">
            <w:pPr>
              <w:spacing w:after="0"/>
              <w:contextualSpacing/>
              <w:rPr>
                <w:rFonts w:ascii="Tahoma" w:hAnsi="Tahoma" w:cs="Tahoma"/>
                <w:b/>
                <w:bCs/>
                <w:sz w:val="20"/>
                <w:szCs w:val="20"/>
              </w:rPr>
            </w:pPr>
          </w:p>
        </w:tc>
      </w:tr>
      <w:tr w:rsidR="000C35C4" w:rsidRPr="000E1B82" w14:paraId="7A867E9A" w14:textId="77777777" w:rsidTr="0074109D">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tcMar>
              <w:left w:w="78" w:type="dxa"/>
            </w:tcMar>
          </w:tcPr>
          <w:p w14:paraId="5323BA0D" w14:textId="77777777" w:rsidR="000C35C4" w:rsidRPr="000E1B82" w:rsidRDefault="000C35C4" w:rsidP="000C35C4">
            <w:pPr>
              <w:spacing w:after="0"/>
              <w:contextualSpacing/>
              <w:rPr>
                <w:rFonts w:ascii="Tahoma" w:hAnsi="Tahoma" w:cs="Tahoma"/>
                <w:b/>
                <w:bCs/>
                <w:sz w:val="20"/>
                <w:szCs w:val="20"/>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1CA57412" w14:textId="77777777" w:rsidR="000C35C4" w:rsidRPr="000E1B82" w:rsidRDefault="000C35C4" w:rsidP="005A784E">
            <w:pPr>
              <w:numPr>
                <w:ilvl w:val="0"/>
                <w:numId w:val="18"/>
              </w:numPr>
              <w:spacing w:after="0"/>
              <w:ind w:left="0" w:firstLine="0"/>
              <w:contextualSpacing/>
              <w:rPr>
                <w:rFonts w:ascii="Tahoma" w:hAnsi="Tahoma" w:cs="Tahoma"/>
                <w:bCs/>
                <w:sz w:val="20"/>
                <w:szCs w:val="20"/>
              </w:rPr>
            </w:pPr>
            <w:r w:rsidRPr="000E1B82">
              <w:rPr>
                <w:rFonts w:ascii="Tahoma" w:hAnsi="Tahoma" w:cs="Tahoma"/>
                <w:bCs/>
                <w:sz w:val="20"/>
                <w:szCs w:val="20"/>
              </w:rPr>
              <w:t>Profesional Independiente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26286DF"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8DCD28E" w14:textId="77777777" w:rsidR="000C35C4" w:rsidRPr="000E1B82" w:rsidRDefault="000C35C4" w:rsidP="000C35C4">
            <w:pPr>
              <w:spacing w:after="0"/>
              <w:contextualSpacing/>
              <w:rPr>
                <w:rFonts w:ascii="Tahoma" w:hAnsi="Tahoma" w:cs="Tahoma"/>
                <w:b/>
                <w:bCs/>
                <w:sz w:val="20"/>
                <w:szCs w:val="20"/>
              </w:rPr>
            </w:pPr>
          </w:p>
        </w:tc>
      </w:tr>
      <w:tr w:rsidR="000C35C4" w:rsidRPr="000E1B82" w14:paraId="16CF0FEF"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14B3E52A"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Renta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46B429D"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1E77061" w14:textId="77777777" w:rsidR="000C35C4" w:rsidRPr="000E1B82" w:rsidRDefault="000C35C4" w:rsidP="000C35C4">
            <w:pPr>
              <w:spacing w:after="0"/>
              <w:contextualSpacing/>
              <w:rPr>
                <w:rFonts w:ascii="Tahoma" w:hAnsi="Tahoma" w:cs="Tahoma"/>
                <w:b/>
                <w:bCs/>
                <w:sz w:val="20"/>
                <w:szCs w:val="20"/>
              </w:rPr>
            </w:pPr>
          </w:p>
        </w:tc>
      </w:tr>
      <w:tr w:rsidR="000C35C4" w:rsidRPr="000E1B82" w14:paraId="462C9887"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20A2FD5F"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b/>
                <w:bCs/>
                <w:sz w:val="20"/>
                <w:szCs w:val="20"/>
              </w:rPr>
              <w:t xml:space="preserve">1. </w:t>
            </w:r>
            <w:r w:rsidRPr="000E1B82">
              <w:rPr>
                <w:rFonts w:ascii="Tahoma" w:hAnsi="Tahoma" w:cs="Tahoma"/>
                <w:sz w:val="20"/>
                <w:szCs w:val="20"/>
              </w:rPr>
              <w:t>Es usted Sujeto Pasivo de Retención en la Fuente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7DEEC2C"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E17127A" w14:textId="77777777" w:rsidR="000C35C4" w:rsidRPr="000E1B82" w:rsidRDefault="000C35C4" w:rsidP="000C35C4">
            <w:pPr>
              <w:spacing w:after="0"/>
              <w:contextualSpacing/>
              <w:rPr>
                <w:rFonts w:ascii="Tahoma" w:hAnsi="Tahoma" w:cs="Tahoma"/>
                <w:b/>
                <w:bCs/>
                <w:sz w:val="20"/>
                <w:szCs w:val="20"/>
              </w:rPr>
            </w:pPr>
          </w:p>
        </w:tc>
      </w:tr>
      <w:tr w:rsidR="000C35C4" w:rsidRPr="000E1B82" w14:paraId="0D14F07F"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37E45473"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b/>
                <w:bCs/>
                <w:sz w:val="20"/>
                <w:szCs w:val="20"/>
              </w:rPr>
              <w:t xml:space="preserve">2. </w:t>
            </w:r>
            <w:r w:rsidRPr="000E1B82">
              <w:rPr>
                <w:rFonts w:ascii="Tahoma" w:hAnsi="Tahoma" w:cs="Tahoma"/>
                <w:sz w:val="20"/>
                <w:szCs w:val="20"/>
              </w:rPr>
              <w:t>Tiene usted la calidad de Autorretenedor</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4D889EB6"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D3D8B48" w14:textId="77777777" w:rsidR="000C35C4" w:rsidRPr="000E1B82" w:rsidRDefault="000C35C4" w:rsidP="000C35C4">
            <w:pPr>
              <w:spacing w:after="0"/>
              <w:contextualSpacing/>
              <w:rPr>
                <w:rFonts w:ascii="Tahoma" w:hAnsi="Tahoma" w:cs="Tahoma"/>
                <w:b/>
                <w:bCs/>
                <w:sz w:val="20"/>
                <w:szCs w:val="20"/>
              </w:rPr>
            </w:pPr>
          </w:p>
        </w:tc>
      </w:tr>
      <w:tr w:rsidR="000C35C4" w:rsidRPr="000E1B82" w14:paraId="23965320" w14:textId="77777777" w:rsidTr="0074109D">
        <w:trPr>
          <w:trHeight w:val="51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775AF979" w14:textId="77777777" w:rsidR="000C35C4" w:rsidRPr="000E1B82" w:rsidRDefault="000C35C4" w:rsidP="000C35C4">
            <w:pPr>
              <w:spacing w:after="0"/>
              <w:contextualSpacing/>
              <w:rPr>
                <w:rFonts w:ascii="Tahoma" w:hAnsi="Tahoma" w:cs="Tahoma"/>
                <w:i/>
                <w:iCs/>
                <w:sz w:val="20"/>
                <w:szCs w:val="20"/>
              </w:rPr>
            </w:pPr>
            <w:r w:rsidRPr="000E1B82">
              <w:rPr>
                <w:rFonts w:ascii="Tahoma" w:hAnsi="Tahoma" w:cs="Tahoma"/>
                <w:i/>
                <w:iCs/>
                <w:sz w:val="20"/>
                <w:szCs w:val="20"/>
              </w:rPr>
              <w:t>Si tiene la calidad de “Autorretenedor”, anexar fotocopia de la Resolución expedida por la DIAN.</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8217FC7"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82FF9FE" w14:textId="77777777" w:rsidR="000C35C4" w:rsidRPr="000E1B82" w:rsidRDefault="000C35C4" w:rsidP="000C35C4">
            <w:pPr>
              <w:spacing w:after="0"/>
              <w:contextualSpacing/>
              <w:rPr>
                <w:rFonts w:ascii="Tahoma" w:hAnsi="Tahoma" w:cs="Tahoma"/>
                <w:b/>
                <w:bCs/>
                <w:sz w:val="20"/>
                <w:szCs w:val="20"/>
              </w:rPr>
            </w:pPr>
          </w:p>
        </w:tc>
      </w:tr>
      <w:tr w:rsidR="000C35C4" w:rsidRPr="000E1B82" w14:paraId="00377DD3" w14:textId="77777777" w:rsidTr="0074109D">
        <w:trPr>
          <w:trHeight w:val="7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58FFC1E6"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IMPUESTO AL VALOR AGREGADO – IVA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6BE7523" w14:textId="77777777" w:rsidR="000C35C4" w:rsidRPr="000E1B82" w:rsidRDefault="000C35C4" w:rsidP="000C35C4">
            <w:pPr>
              <w:spacing w:after="0"/>
              <w:contextualSpacing/>
              <w:rPr>
                <w:rFonts w:ascii="Tahoma" w:hAnsi="Tahoma" w:cs="Tahoma"/>
                <w:b/>
                <w:bCs/>
                <w:sz w:val="20"/>
                <w:szCs w:val="20"/>
              </w:rPr>
            </w:pPr>
          </w:p>
          <w:p w14:paraId="33A09EBA"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3F60556" w14:textId="77777777" w:rsidR="000C35C4" w:rsidRPr="000E1B82" w:rsidRDefault="000C35C4" w:rsidP="000C35C4">
            <w:pPr>
              <w:spacing w:after="0"/>
              <w:contextualSpacing/>
              <w:rPr>
                <w:rFonts w:ascii="Tahoma" w:hAnsi="Tahoma" w:cs="Tahoma"/>
                <w:b/>
                <w:bCs/>
                <w:sz w:val="20"/>
                <w:szCs w:val="20"/>
              </w:rPr>
            </w:pPr>
          </w:p>
        </w:tc>
      </w:tr>
      <w:tr w:rsidR="000C35C4" w:rsidRPr="000E1B82" w14:paraId="50CB1904"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6BE2C95D"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b/>
                <w:bCs/>
                <w:sz w:val="20"/>
                <w:szCs w:val="20"/>
              </w:rPr>
              <w:t xml:space="preserve">1. </w:t>
            </w:r>
            <w:r w:rsidRPr="000E1B82">
              <w:rPr>
                <w:rFonts w:ascii="Tahoma" w:hAnsi="Tahoma" w:cs="Tahoma"/>
                <w:sz w:val="20"/>
                <w:szCs w:val="20"/>
              </w:rPr>
              <w:t>Es usted responsable del Impuesto al Valor agregado-IVA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653DA16"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9E27C66" w14:textId="77777777" w:rsidR="000C35C4" w:rsidRPr="000E1B82" w:rsidRDefault="000C35C4" w:rsidP="000C35C4">
            <w:pPr>
              <w:spacing w:after="0"/>
              <w:contextualSpacing/>
              <w:rPr>
                <w:rFonts w:ascii="Tahoma" w:hAnsi="Tahoma" w:cs="Tahoma"/>
                <w:b/>
                <w:bCs/>
                <w:sz w:val="20"/>
                <w:szCs w:val="20"/>
              </w:rPr>
            </w:pPr>
          </w:p>
        </w:tc>
      </w:tr>
      <w:tr w:rsidR="000C35C4" w:rsidRPr="000E1B82" w14:paraId="467B92DD" w14:textId="77777777" w:rsidTr="0074109D">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1A8B7EA1"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b/>
                <w:bCs/>
                <w:sz w:val="20"/>
                <w:szCs w:val="20"/>
              </w:rPr>
              <w:t xml:space="preserve">2. </w:t>
            </w:r>
            <w:r w:rsidRPr="000E1B82">
              <w:rPr>
                <w:rFonts w:ascii="Tahoma" w:hAnsi="Tahoma" w:cs="Tahoma"/>
                <w:sz w:val="20"/>
                <w:szCs w:val="20"/>
              </w:rPr>
              <w:t>Aque Régimen Impositivo pertenece usted como Contratista o Proveedor</w:t>
            </w:r>
          </w:p>
        </w:tc>
        <w:tc>
          <w:tcPr>
            <w:tcW w:w="1720" w:type="dxa"/>
            <w:gridSpan w:val="2"/>
            <w:tcBorders>
              <w:top w:val="single" w:sz="4" w:space="0" w:color="00000A"/>
              <w:left w:val="single" w:sz="4" w:space="0" w:color="00000A"/>
              <w:bottom w:val="single" w:sz="4" w:space="0" w:color="00000A"/>
              <w:right w:val="single" w:sz="4" w:space="0" w:color="00000A"/>
            </w:tcBorders>
            <w:tcMar>
              <w:left w:w="78" w:type="dxa"/>
            </w:tcMar>
          </w:tcPr>
          <w:p w14:paraId="7485A799" w14:textId="77777777" w:rsidR="000C35C4" w:rsidRPr="000E1B82" w:rsidRDefault="000C35C4" w:rsidP="000C35C4">
            <w:pPr>
              <w:spacing w:after="0"/>
              <w:contextualSpacing/>
              <w:rPr>
                <w:rFonts w:ascii="Tahoma" w:hAnsi="Tahoma" w:cs="Tahoma"/>
                <w:b/>
                <w:bCs/>
                <w:sz w:val="20"/>
                <w:szCs w:val="20"/>
              </w:rPr>
            </w:pPr>
          </w:p>
        </w:tc>
      </w:tr>
      <w:tr w:rsidR="000C35C4" w:rsidRPr="000E1B82" w14:paraId="2FB273A5"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0DBE12E9"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 Contratista: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4FE83A54"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B127F83" w14:textId="77777777" w:rsidR="000C35C4" w:rsidRPr="000E1B82" w:rsidRDefault="000C35C4" w:rsidP="000C35C4">
            <w:pPr>
              <w:spacing w:after="0"/>
              <w:contextualSpacing/>
              <w:rPr>
                <w:rFonts w:ascii="Tahoma" w:hAnsi="Tahoma" w:cs="Tahoma"/>
                <w:b/>
                <w:bCs/>
                <w:sz w:val="20"/>
                <w:szCs w:val="20"/>
              </w:rPr>
            </w:pPr>
          </w:p>
        </w:tc>
      </w:tr>
      <w:tr w:rsidR="000C35C4" w:rsidRPr="000E1B82" w14:paraId="7AEB488B"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6C0B5D7A"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 Proveedor:</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B0DF7AD"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1E3601F" w14:textId="77777777" w:rsidR="000C35C4" w:rsidRPr="000E1B82" w:rsidRDefault="000C35C4" w:rsidP="000C35C4">
            <w:pPr>
              <w:spacing w:after="0"/>
              <w:contextualSpacing/>
              <w:rPr>
                <w:rFonts w:ascii="Tahoma" w:hAnsi="Tahoma" w:cs="Tahoma"/>
                <w:b/>
                <w:bCs/>
                <w:sz w:val="20"/>
                <w:szCs w:val="20"/>
              </w:rPr>
            </w:pPr>
          </w:p>
        </w:tc>
      </w:tr>
      <w:tr w:rsidR="000C35C4" w:rsidRPr="000E1B82" w14:paraId="312998C0"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2F4B010C"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IMPUESTO DE INDUSTRIA Y COMERCIO – ICA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B73E945"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8C8F9F2" w14:textId="77777777" w:rsidR="000C35C4" w:rsidRPr="000E1B82" w:rsidRDefault="000C35C4" w:rsidP="000C35C4">
            <w:pPr>
              <w:spacing w:after="0"/>
              <w:contextualSpacing/>
              <w:rPr>
                <w:rFonts w:ascii="Tahoma" w:hAnsi="Tahoma" w:cs="Tahoma"/>
                <w:b/>
                <w:bCs/>
                <w:sz w:val="20"/>
                <w:szCs w:val="20"/>
              </w:rPr>
            </w:pPr>
          </w:p>
        </w:tc>
      </w:tr>
      <w:tr w:rsidR="000C35C4" w:rsidRPr="000E1B82" w14:paraId="4F8FF197" w14:textId="77777777" w:rsidTr="0074109D">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23D5BD71"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De acuerdo a las actividades sujetas al Impuesto, en cual se considera clasificado y cual es el porcentaje:</w:t>
            </w:r>
          </w:p>
        </w:tc>
        <w:tc>
          <w:tcPr>
            <w:tcW w:w="1720" w:type="dxa"/>
            <w:gridSpan w:val="2"/>
            <w:tcBorders>
              <w:top w:val="single" w:sz="4" w:space="0" w:color="00000A"/>
              <w:left w:val="single" w:sz="4" w:space="0" w:color="00000A"/>
              <w:bottom w:val="single" w:sz="4" w:space="0" w:color="00000A"/>
              <w:right w:val="single" w:sz="4" w:space="0" w:color="00000A"/>
            </w:tcBorders>
            <w:tcMar>
              <w:left w:w="78" w:type="dxa"/>
            </w:tcMar>
          </w:tcPr>
          <w:p w14:paraId="59D15AA9" w14:textId="77777777" w:rsidR="000C35C4" w:rsidRPr="000E1B82" w:rsidRDefault="000C35C4" w:rsidP="000C35C4">
            <w:pPr>
              <w:spacing w:after="0"/>
              <w:contextualSpacing/>
              <w:rPr>
                <w:rFonts w:ascii="Tahoma" w:hAnsi="Tahoma" w:cs="Tahoma"/>
                <w:b/>
                <w:bCs/>
                <w:sz w:val="20"/>
                <w:szCs w:val="20"/>
              </w:rPr>
            </w:pPr>
          </w:p>
        </w:tc>
      </w:tr>
      <w:tr w:rsidR="000C35C4" w:rsidRPr="000E1B82" w14:paraId="7508D015"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603412C8"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 Industrial</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48C17632"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40E03973" w14:textId="77777777" w:rsidR="000C35C4" w:rsidRPr="000E1B82" w:rsidRDefault="000C35C4" w:rsidP="000C35C4">
            <w:pPr>
              <w:spacing w:after="0"/>
              <w:contextualSpacing/>
              <w:rPr>
                <w:rFonts w:ascii="Tahoma" w:hAnsi="Tahoma" w:cs="Tahoma"/>
                <w:b/>
                <w:bCs/>
                <w:sz w:val="20"/>
                <w:szCs w:val="20"/>
              </w:rPr>
            </w:pPr>
          </w:p>
        </w:tc>
      </w:tr>
      <w:tr w:rsidR="000C35C4" w:rsidRPr="000E1B82" w14:paraId="7AEDFF76" w14:textId="77777777" w:rsidTr="0074109D">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6E23B7A1"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 Comercial</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B487B05"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6A45F6F" w14:textId="77777777" w:rsidR="000C35C4" w:rsidRPr="000E1B82" w:rsidRDefault="000C35C4" w:rsidP="000C35C4">
            <w:pPr>
              <w:spacing w:after="0"/>
              <w:contextualSpacing/>
              <w:rPr>
                <w:rFonts w:ascii="Tahoma" w:hAnsi="Tahoma" w:cs="Tahoma"/>
                <w:b/>
                <w:bCs/>
                <w:sz w:val="20"/>
                <w:szCs w:val="20"/>
              </w:rPr>
            </w:pPr>
          </w:p>
        </w:tc>
      </w:tr>
      <w:tr w:rsidR="000C35C4" w:rsidRPr="000E1B82" w14:paraId="1F9BB765" w14:textId="77777777" w:rsidTr="0074109D">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176E3F6A"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 Servicios</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B838E8F" w14:textId="77777777" w:rsidR="000C35C4" w:rsidRPr="000E1B82" w:rsidRDefault="000C35C4" w:rsidP="000C35C4">
            <w:pPr>
              <w:spacing w:after="0"/>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10107FA" w14:textId="77777777" w:rsidR="000C35C4" w:rsidRPr="000E1B82" w:rsidRDefault="000C35C4" w:rsidP="000C35C4">
            <w:pPr>
              <w:spacing w:after="0"/>
              <w:contextualSpacing/>
              <w:rPr>
                <w:rFonts w:ascii="Tahoma" w:hAnsi="Tahoma" w:cs="Tahoma"/>
                <w:b/>
                <w:bCs/>
                <w:sz w:val="20"/>
                <w:szCs w:val="20"/>
              </w:rPr>
            </w:pPr>
          </w:p>
        </w:tc>
      </w:tr>
    </w:tbl>
    <w:p w14:paraId="33D772AA" w14:textId="77777777" w:rsidR="000C35C4" w:rsidRPr="000E1B82" w:rsidRDefault="000C35C4" w:rsidP="000C35C4">
      <w:pPr>
        <w:spacing w:after="0"/>
        <w:contextualSpacing/>
        <w:rPr>
          <w:rFonts w:ascii="Tahoma" w:hAnsi="Tahoma" w:cs="Tahoma"/>
          <w:b/>
          <w:bCs/>
          <w:sz w:val="20"/>
          <w:szCs w:val="20"/>
        </w:rPr>
      </w:pPr>
    </w:p>
    <w:p w14:paraId="6B56A1FC" w14:textId="77777777" w:rsidR="000C35C4" w:rsidRPr="000E1B82" w:rsidRDefault="000C35C4" w:rsidP="000C35C4">
      <w:pPr>
        <w:spacing w:after="0"/>
        <w:contextualSpacing/>
        <w:rPr>
          <w:rFonts w:ascii="Tahoma" w:hAnsi="Tahoma" w:cs="Tahoma"/>
          <w:b/>
          <w:bCs/>
          <w:sz w:val="20"/>
          <w:szCs w:val="20"/>
        </w:rPr>
      </w:pPr>
    </w:p>
    <w:p w14:paraId="759127E8" w14:textId="77777777" w:rsidR="000C35C4" w:rsidRPr="000E1B82" w:rsidRDefault="000C35C4" w:rsidP="000C35C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Tahoma" w:hAnsi="Tahoma" w:cs="Tahoma"/>
          <w:sz w:val="20"/>
          <w:lang w:val="es-ES"/>
        </w:rPr>
      </w:pPr>
      <w:r w:rsidRPr="000E1B82">
        <w:rPr>
          <w:rFonts w:ascii="Tahoma" w:hAnsi="Tahoma" w:cs="Tahoma"/>
          <w:sz w:val="20"/>
          <w:lang w:val="es-ES"/>
        </w:rPr>
        <w:t>&lt;&lt;Espacio para firma&gt;&gt;</w:t>
      </w:r>
    </w:p>
    <w:p w14:paraId="5CB4F254" w14:textId="77777777" w:rsidR="000C35C4" w:rsidRPr="000E1B82" w:rsidRDefault="000C35C4" w:rsidP="000C35C4">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Tahoma" w:hAnsi="Tahoma" w:cs="Tahoma"/>
          <w:sz w:val="20"/>
          <w:lang w:val="es-ES"/>
        </w:rPr>
      </w:pPr>
      <w:r w:rsidRPr="000E1B82">
        <w:rPr>
          <w:rFonts w:ascii="Tahoma" w:hAnsi="Tahoma" w:cs="Tahoma"/>
          <w:sz w:val="20"/>
          <w:lang w:val="es-ES"/>
        </w:rPr>
        <w:t>______________________________________</w:t>
      </w:r>
    </w:p>
    <w:p w14:paraId="24C174E2" w14:textId="77777777" w:rsidR="000C35C4" w:rsidRPr="000E1B82" w:rsidRDefault="000C35C4" w:rsidP="000C35C4">
      <w:pPr>
        <w:tabs>
          <w:tab w:val="left" w:pos="-720"/>
        </w:tabs>
        <w:spacing w:after="0"/>
        <w:contextualSpacing/>
        <w:rPr>
          <w:rFonts w:ascii="Tahoma" w:hAnsi="Tahoma" w:cs="Tahoma"/>
          <w:b/>
          <w:spacing w:val="-3"/>
          <w:sz w:val="20"/>
          <w:szCs w:val="20"/>
        </w:rPr>
      </w:pPr>
      <w:r w:rsidRPr="000E1B82">
        <w:rPr>
          <w:rFonts w:ascii="Tahoma" w:hAnsi="Tahoma" w:cs="Tahoma"/>
          <w:b/>
          <w:spacing w:val="-3"/>
          <w:sz w:val="20"/>
          <w:szCs w:val="20"/>
        </w:rPr>
        <w:t>NOMBRE Y FIRMA</w:t>
      </w:r>
    </w:p>
    <w:p w14:paraId="2CADB8F3" w14:textId="77777777" w:rsidR="000C35C4" w:rsidRPr="000E1B82" w:rsidRDefault="000C35C4" w:rsidP="000C35C4">
      <w:pPr>
        <w:tabs>
          <w:tab w:val="left" w:pos="-720"/>
        </w:tabs>
        <w:spacing w:after="0"/>
        <w:contextualSpacing/>
        <w:rPr>
          <w:rFonts w:ascii="Tahoma" w:hAnsi="Tahoma" w:cs="Tahoma"/>
          <w:spacing w:val="-3"/>
          <w:sz w:val="20"/>
          <w:szCs w:val="20"/>
        </w:rPr>
      </w:pPr>
      <w:r w:rsidRPr="000E1B82">
        <w:rPr>
          <w:rFonts w:ascii="Tahoma" w:hAnsi="Tahoma" w:cs="Tahoma"/>
          <w:b/>
          <w:spacing w:val="-3"/>
          <w:sz w:val="20"/>
          <w:szCs w:val="20"/>
        </w:rPr>
        <w:t>C.C. No ………………………de ………</w:t>
      </w:r>
      <w:proofErr w:type="gramStart"/>
      <w:r w:rsidRPr="000E1B82">
        <w:rPr>
          <w:rFonts w:ascii="Tahoma" w:hAnsi="Tahoma" w:cs="Tahoma"/>
          <w:b/>
          <w:spacing w:val="-3"/>
          <w:sz w:val="20"/>
          <w:szCs w:val="20"/>
        </w:rPr>
        <w:t>…….</w:t>
      </w:r>
      <w:proofErr w:type="gramEnd"/>
      <w:r w:rsidRPr="000E1B82">
        <w:rPr>
          <w:rFonts w:ascii="Tahoma" w:hAnsi="Tahoma" w:cs="Tahoma"/>
          <w:b/>
          <w:spacing w:val="-3"/>
          <w:sz w:val="20"/>
          <w:szCs w:val="20"/>
        </w:rPr>
        <w:t>.</w:t>
      </w:r>
    </w:p>
    <w:p w14:paraId="1F9D1A9F" w14:textId="77777777" w:rsidR="000C35C4" w:rsidRPr="000E1B82" w:rsidRDefault="000C35C4" w:rsidP="000C35C4">
      <w:pPr>
        <w:spacing w:after="0"/>
        <w:rPr>
          <w:rFonts w:ascii="Tahoma" w:hAnsi="Tahoma" w:cs="Tahoma"/>
          <w:b/>
          <w:bCs/>
          <w:sz w:val="20"/>
          <w:szCs w:val="20"/>
        </w:rPr>
      </w:pPr>
      <w:r w:rsidRPr="000E1B82">
        <w:rPr>
          <w:rFonts w:ascii="Tahoma" w:hAnsi="Tahoma" w:cs="Tahoma"/>
          <w:sz w:val="20"/>
          <w:szCs w:val="20"/>
        </w:rPr>
        <w:br w:type="page"/>
      </w:r>
    </w:p>
    <w:p w14:paraId="6912FF28" w14:textId="77777777" w:rsidR="000C35C4" w:rsidRPr="000E1B82" w:rsidRDefault="005E1901" w:rsidP="00370C58">
      <w:pPr>
        <w:spacing w:after="0"/>
        <w:jc w:val="center"/>
        <w:rPr>
          <w:rFonts w:ascii="Tahoma" w:hAnsi="Tahoma" w:cs="Tahoma"/>
          <w:b/>
          <w:bCs/>
          <w:sz w:val="20"/>
          <w:szCs w:val="20"/>
        </w:rPr>
      </w:pPr>
      <w:bookmarkStart w:id="1" w:name="_Hlk99467286"/>
      <w:r w:rsidRPr="000E1B82">
        <w:rPr>
          <w:rFonts w:ascii="Tahoma" w:hAnsi="Tahoma" w:cs="Tahoma"/>
          <w:b/>
          <w:bCs/>
          <w:sz w:val="20"/>
          <w:szCs w:val="20"/>
        </w:rPr>
        <w:t>FORMATO 8</w:t>
      </w:r>
      <w:r w:rsidR="000C35C4" w:rsidRPr="000E1B82">
        <w:rPr>
          <w:rFonts w:ascii="Tahoma" w:hAnsi="Tahoma" w:cs="Tahoma"/>
          <w:b/>
          <w:bCs/>
          <w:sz w:val="20"/>
          <w:szCs w:val="20"/>
        </w:rPr>
        <w:t xml:space="preserve"> A – PARTICIPACIÓN MAYORITARIA DE MUJERES CABEZA DE FAMILIA Y/O MUJERES VÍCTIMA DE VIOLENCIA INTRAFAMILIAR (PERSONA JURÍDICA)</w:t>
      </w:r>
    </w:p>
    <w:p w14:paraId="18D3809E" w14:textId="77777777" w:rsidR="005E1901" w:rsidRPr="000E1B82" w:rsidRDefault="005E1901" w:rsidP="00370C58">
      <w:pPr>
        <w:spacing w:after="0"/>
        <w:jc w:val="center"/>
        <w:rPr>
          <w:rFonts w:ascii="Tahoma" w:hAnsi="Tahoma" w:cs="Tahoma"/>
          <w:b/>
          <w:bCs/>
          <w:sz w:val="20"/>
          <w:szCs w:val="20"/>
        </w:rPr>
      </w:pPr>
    </w:p>
    <w:p w14:paraId="04F9F422" w14:textId="77777777" w:rsidR="000C35C4" w:rsidRPr="000E1B82" w:rsidRDefault="000C35C4" w:rsidP="000C35C4">
      <w:pPr>
        <w:tabs>
          <w:tab w:val="left" w:pos="-142"/>
        </w:tabs>
        <w:autoSpaceDE w:val="0"/>
        <w:autoSpaceDN w:val="0"/>
        <w:adjustRightInd w:val="0"/>
        <w:spacing w:after="0"/>
        <w:rPr>
          <w:rFonts w:ascii="Tahoma" w:hAnsi="Tahoma" w:cs="Tahoma"/>
          <w:sz w:val="20"/>
          <w:szCs w:val="20"/>
        </w:rPr>
      </w:pPr>
      <w:r w:rsidRPr="000E1B82">
        <w:rPr>
          <w:rFonts w:ascii="Tahoma" w:hAnsi="Tahoma" w:cs="Tahoma"/>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41781D0" w14:textId="77777777" w:rsidR="000C35C4" w:rsidRPr="000E1B82" w:rsidRDefault="000C35C4" w:rsidP="000C35C4">
      <w:pPr>
        <w:tabs>
          <w:tab w:val="left" w:pos="-142"/>
        </w:tabs>
        <w:autoSpaceDE w:val="0"/>
        <w:autoSpaceDN w:val="0"/>
        <w:adjustRightInd w:val="0"/>
        <w:spacing w:after="0"/>
        <w:rPr>
          <w:rFonts w:ascii="Tahoma" w:hAnsi="Tahoma" w:cs="Tahoma"/>
          <w:sz w:val="20"/>
          <w:szCs w:val="20"/>
        </w:rPr>
      </w:pPr>
    </w:p>
    <w:p w14:paraId="14DBCAA7" w14:textId="77777777" w:rsidR="000C35C4" w:rsidRPr="000E1B82" w:rsidRDefault="000C35C4" w:rsidP="000C35C4">
      <w:pPr>
        <w:tabs>
          <w:tab w:val="left" w:pos="-142"/>
        </w:tabs>
        <w:autoSpaceDE w:val="0"/>
        <w:autoSpaceDN w:val="0"/>
        <w:adjustRightInd w:val="0"/>
        <w:spacing w:after="0"/>
        <w:rPr>
          <w:rFonts w:ascii="Tahoma" w:hAnsi="Tahoma" w:cs="Tahoma"/>
          <w:sz w:val="20"/>
          <w:szCs w:val="20"/>
        </w:rPr>
      </w:pPr>
      <w:r w:rsidRPr="000E1B82">
        <w:rPr>
          <w:rFonts w:ascii="Tahoma" w:hAnsi="Tahoma" w:cs="Tahoma"/>
          <w:sz w:val="20"/>
          <w:szCs w:val="20"/>
        </w:rPr>
        <w:t>Señores</w:t>
      </w:r>
    </w:p>
    <w:p w14:paraId="4EFA2416" w14:textId="77777777" w:rsidR="000C35C4" w:rsidRPr="000E1B82" w:rsidRDefault="000C35C4" w:rsidP="000C35C4">
      <w:pPr>
        <w:tabs>
          <w:tab w:val="left" w:pos="-142"/>
        </w:tabs>
        <w:autoSpaceDE w:val="0"/>
        <w:autoSpaceDN w:val="0"/>
        <w:adjustRightInd w:val="0"/>
        <w:spacing w:after="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14:paraId="6D473B67" w14:textId="77777777" w:rsidR="000C35C4" w:rsidRPr="000E1B82" w:rsidRDefault="000C35C4" w:rsidP="000C35C4">
      <w:pPr>
        <w:tabs>
          <w:tab w:val="left" w:pos="-142"/>
        </w:tabs>
        <w:autoSpaceDE w:val="0"/>
        <w:autoSpaceDN w:val="0"/>
        <w:adjustRightInd w:val="0"/>
        <w:spacing w:after="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14:paraId="60BECF55" w14:textId="77777777" w:rsidR="000C35C4" w:rsidRPr="000E1B82" w:rsidRDefault="000C35C4" w:rsidP="000C35C4">
      <w:pPr>
        <w:tabs>
          <w:tab w:val="left" w:pos="-142"/>
        </w:tabs>
        <w:autoSpaceDE w:val="0"/>
        <w:autoSpaceDN w:val="0"/>
        <w:adjustRightInd w:val="0"/>
        <w:spacing w:before="120" w:after="0"/>
        <w:rPr>
          <w:rFonts w:ascii="Tahoma" w:hAnsi="Tahoma" w:cs="Tahoma"/>
          <w:sz w:val="20"/>
          <w:szCs w:val="20"/>
        </w:rPr>
      </w:pPr>
    </w:p>
    <w:p w14:paraId="1324E5E5" w14:textId="77777777" w:rsidR="000C35C4" w:rsidRPr="000E1B82" w:rsidRDefault="000C35C4" w:rsidP="000C35C4">
      <w:pPr>
        <w:tabs>
          <w:tab w:val="left" w:pos="-142"/>
        </w:tabs>
        <w:autoSpaceDE w:val="0"/>
        <w:autoSpaceDN w:val="0"/>
        <w:adjustRightInd w:val="0"/>
        <w:spacing w:before="120" w:after="0"/>
        <w:rPr>
          <w:rFonts w:ascii="Tahoma" w:hAnsi="Tahoma" w:cs="Tahoma"/>
          <w:sz w:val="20"/>
          <w:szCs w:val="20"/>
          <w:highlight w:val="lightGray"/>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14:paraId="099438E5" w14:textId="45EE9183" w:rsidR="000C35C4" w:rsidRPr="000E1B82" w:rsidRDefault="000C35C4" w:rsidP="000C35C4">
      <w:pPr>
        <w:tabs>
          <w:tab w:val="left" w:pos="-142"/>
        </w:tabs>
        <w:autoSpaceDE w:val="0"/>
        <w:autoSpaceDN w:val="0"/>
        <w:adjustRightInd w:val="0"/>
        <w:spacing w:after="0"/>
        <w:rPr>
          <w:rFonts w:ascii="Tahoma" w:hAnsi="Tahoma" w:cs="Tahoma"/>
          <w:sz w:val="20"/>
          <w:szCs w:val="20"/>
        </w:rPr>
      </w:pPr>
      <w:r w:rsidRPr="000E1B82">
        <w:rPr>
          <w:rFonts w:ascii="Tahoma" w:hAnsi="Tahoma" w:cs="Tahoma"/>
          <w:sz w:val="20"/>
          <w:szCs w:val="20"/>
        </w:rPr>
        <w:t xml:space="preserve">Objeto: </w:t>
      </w:r>
      <w:r w:rsidR="00032F04" w:rsidRPr="00037E5F">
        <w:rPr>
          <w:rFonts w:ascii="Arial Narrow" w:hAnsi="Arial Narrow"/>
          <w:color w:val="000000" w:themeColor="text1"/>
        </w:rPr>
        <w:t xml:space="preserve">CONTRATAR LAS PÓLIZAS DEL PROGRAMA DE SEGUROS REQUERIDAS PARA LA ADECUADA PROTECCIÓN DE LAS PERSONAS, LOS BIENES MUEBLES E INMUEBLES Y LOS INTERESES PATRIMONIALES DEL MUNICIPIO DE </w:t>
      </w:r>
      <w:r w:rsidR="003A7DBD">
        <w:rPr>
          <w:rFonts w:ascii="Arial Narrow" w:hAnsi="Arial Narrow"/>
          <w:color w:val="000000" w:themeColor="text1"/>
        </w:rPr>
        <w:t>EL PAUJIL</w:t>
      </w:r>
      <w:r w:rsidR="00032F04" w:rsidRPr="00037E5F">
        <w:rPr>
          <w:rFonts w:ascii="Arial Narrow" w:hAnsi="Arial Narrow"/>
          <w:color w:val="000000" w:themeColor="text1"/>
        </w:rPr>
        <w:t>, ASÍ COMO AQUELLOS POR LOS QUE SEA O FUERE LEGALMENTE RESPONSABLE O LE CORRESPONDA ASEGURAR EN VIRTUD DE DISPOSICIÓN LEGAL O CONTRACTUAL</w:t>
      </w:r>
      <w:r w:rsidR="00032F04" w:rsidRPr="00F527C8">
        <w:rPr>
          <w:rFonts w:ascii="Arial Narrow" w:hAnsi="Arial Narrow"/>
        </w:rPr>
        <w:t xml:space="preserve">LAS ACTIVIDADES EN EL MARCO DE: CONSEJO TERRITORIAL DE PLANEACIÓN, RENDICIÓN DE CUENTAS Y RENDICIÓN DE INFORME PDET DEL MUNICIPIO DE </w:t>
      </w:r>
      <w:r w:rsidR="003A7DBD">
        <w:rPr>
          <w:rFonts w:ascii="Arial Narrow" w:hAnsi="Arial Narrow"/>
        </w:rPr>
        <w:t>EL PAUJIL</w:t>
      </w:r>
    </w:p>
    <w:p w14:paraId="16574D3C" w14:textId="77777777"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14:paraId="2E3AB86F"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14:paraId="1DC258A9"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[Incluir el nombre d</w:t>
      </w:r>
      <w:r w:rsidRPr="000E1B82">
        <w:rPr>
          <w:rFonts w:ascii="Tahoma" w:hAnsi="Tahoma" w:cs="Tahoma"/>
          <w:sz w:val="20"/>
          <w:szCs w:val="20"/>
          <w:highlight w:val="lightGray"/>
          <w:shd w:val="clear" w:color="auto" w:fill="FFFFFF"/>
        </w:rPr>
        <w:t>el representante legal de la persona jurídica o del revisor fiscal, según corresponda]</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identificada con el NIT </w:t>
      </w:r>
      <w:r w:rsidRPr="000E1B82">
        <w:rPr>
          <w:rFonts w:ascii="Tahoma" w:hAnsi="Tahoma" w:cs="Tahoma"/>
          <w:sz w:val="20"/>
          <w:szCs w:val="20"/>
          <w:highlight w:val="lightGray"/>
        </w:rPr>
        <w:t>[Incluir el NIT]</w:t>
      </w:r>
      <w:r w:rsidRPr="000E1B82">
        <w:rPr>
          <w:rFonts w:ascii="Tahoma" w:hAnsi="Tahoma" w:cs="Tahoma"/>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3D0192C"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2162754B" w14:textId="77777777" w:rsidR="0074109D" w:rsidRPr="000E1B82" w:rsidRDefault="0074109D"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C35C4" w:rsidRPr="000E1B82" w14:paraId="76966645"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93A7C96" w14:textId="77777777" w:rsidR="000C35C4" w:rsidRPr="000E1B82" w:rsidRDefault="000C35C4" w:rsidP="0074109D">
            <w:pPr>
              <w:spacing w:after="0"/>
              <w:jc w:val="center"/>
              <w:rPr>
                <w:rFonts w:ascii="Tahoma" w:hAnsi="Tahoma" w:cs="Tahoma"/>
                <w:b/>
                <w:color w:val="FFFFFF" w:themeColor="background1"/>
                <w:sz w:val="20"/>
                <w:szCs w:val="20"/>
              </w:rPr>
            </w:pPr>
            <w:r w:rsidRPr="000E1B82">
              <w:rPr>
                <w:rFonts w:ascii="Tahoma" w:hAnsi="Tahoma" w:cs="Tahoma"/>
                <w:b/>
                <w:color w:val="FFFFFF" w:themeColor="background1"/>
                <w:sz w:val="20"/>
                <w:szCs w:val="20"/>
              </w:rPr>
              <w:t>Identificación de las mujeres cabeza de familia o mujeres víctima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33CA6521" w14:textId="77777777" w:rsidR="000C35C4" w:rsidRPr="000E1B82" w:rsidRDefault="000C35C4" w:rsidP="0074109D">
            <w:pPr>
              <w:spacing w:after="0"/>
              <w:jc w:val="center"/>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0E1B82">
              <w:rPr>
                <w:rFonts w:ascii="Tahoma" w:hAnsi="Tahoma" w:cs="Tahoma"/>
                <w:b/>
                <w:color w:val="FFFFFF" w:themeColor="background1"/>
                <w:sz w:val="20"/>
                <w:szCs w:val="20"/>
              </w:rPr>
              <w:fldChar w:fldCharType="begin"/>
            </w:r>
            <w:r w:rsidRPr="000E1B82">
              <w:rPr>
                <w:rFonts w:ascii="Tahoma" w:hAnsi="Tahoma" w:cs="Tahoma"/>
                <w:b/>
                <w:color w:val="FFFFFF" w:themeColor="background1"/>
                <w:sz w:val="20"/>
                <w:szCs w:val="20"/>
              </w:rPr>
              <w:instrText xml:space="preserve"> AUTHOR  "Nombre y Apellidos" \* FirstCap  \* MERGEFORMAT </w:instrText>
            </w:r>
            <w:r w:rsidRPr="000E1B82">
              <w:rPr>
                <w:rFonts w:ascii="Tahoma" w:hAnsi="Tahoma" w:cs="Tahoma"/>
                <w:b/>
                <w:color w:val="FFFFFF" w:themeColor="background1"/>
                <w:sz w:val="20"/>
                <w:szCs w:val="20"/>
              </w:rPr>
              <w:fldChar w:fldCharType="end"/>
            </w:r>
          </w:p>
        </w:tc>
      </w:tr>
      <w:tr w:rsidR="000C35C4" w:rsidRPr="000E1B82" w14:paraId="2AA7DE95"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DE699E" w14:textId="77777777" w:rsidR="000C35C4" w:rsidRPr="000E1B82"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9869250" w14:textId="77777777" w:rsidR="000C35C4" w:rsidRPr="000E1B82" w:rsidRDefault="000C35C4" w:rsidP="000C35C4">
            <w:pPr>
              <w:spacing w:after="0"/>
              <w:rPr>
                <w:rFonts w:ascii="Tahoma" w:hAnsi="Tahoma" w:cs="Tahoma"/>
                <w:sz w:val="20"/>
                <w:szCs w:val="20"/>
              </w:rPr>
            </w:pPr>
          </w:p>
        </w:tc>
      </w:tr>
    </w:tbl>
    <w:p w14:paraId="0512CA9B" w14:textId="77777777" w:rsidR="000C35C4" w:rsidRPr="000E1B82" w:rsidRDefault="000C35C4" w:rsidP="000C35C4">
      <w:pPr>
        <w:spacing w:after="0"/>
        <w:rPr>
          <w:rFonts w:ascii="Tahoma" w:hAnsi="Tahoma" w:cs="Tahoma"/>
          <w:sz w:val="20"/>
          <w:szCs w:val="20"/>
        </w:rPr>
      </w:pPr>
    </w:p>
    <w:p w14:paraId="3CF352EF"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14:paraId="5DC15E42" w14:textId="77777777"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________________________________________</w:t>
      </w:r>
    </w:p>
    <w:p w14:paraId="5E49F619"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[Nombre y firma del representante legal de la persona jurídica o el revisor fiscal, según corresponda</w:t>
      </w:r>
    </w:p>
    <w:p w14:paraId="5672FB0B" w14:textId="77777777"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rPr>
        <w:br w:type="page"/>
      </w:r>
    </w:p>
    <w:p w14:paraId="1415A64C" w14:textId="77777777"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 xml:space="preserve">FORMATO </w:t>
      </w:r>
      <w:r w:rsidR="005E1901" w:rsidRPr="000E1B82">
        <w:rPr>
          <w:rFonts w:ascii="Tahoma" w:hAnsi="Tahoma" w:cs="Tahoma"/>
          <w:b/>
          <w:bCs/>
          <w:sz w:val="20"/>
          <w:szCs w:val="20"/>
        </w:rPr>
        <w:t>8</w:t>
      </w:r>
      <w:r w:rsidRPr="000E1B82">
        <w:rPr>
          <w:rFonts w:ascii="Tahoma" w:hAnsi="Tahoma" w:cs="Tahoma"/>
          <w:b/>
          <w:bCs/>
          <w:sz w:val="20"/>
          <w:szCs w:val="20"/>
        </w:rPr>
        <w:t xml:space="preserve"> B – VINCULACIÓN DE PERSONAS EN CONDICIÓN DE DISCAPACIDAD</w:t>
      </w:r>
    </w:p>
    <w:p w14:paraId="1D996829" w14:textId="77777777" w:rsidR="000C35C4" w:rsidRPr="000E1B82" w:rsidRDefault="000C35C4" w:rsidP="000C35C4">
      <w:pPr>
        <w:spacing w:after="0"/>
        <w:rPr>
          <w:rFonts w:ascii="Tahoma" w:hAnsi="Tahoma" w:cs="Tahoma"/>
          <w:b/>
          <w:bCs/>
          <w:sz w:val="20"/>
          <w:szCs w:val="20"/>
        </w:rPr>
      </w:pPr>
    </w:p>
    <w:p w14:paraId="213DA95D"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5971EAA"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p>
    <w:p w14:paraId="21803D58"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14:paraId="4FBE2DC9" w14:textId="77777777"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14:paraId="4DEF6989"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14:paraId="74B08DB9" w14:textId="77777777" w:rsidR="000C35C4" w:rsidRPr="000E1B82" w:rsidRDefault="000C35C4" w:rsidP="000C35C4">
      <w:pPr>
        <w:spacing w:after="0"/>
        <w:rPr>
          <w:rFonts w:ascii="Tahoma" w:hAnsi="Tahoma" w:cs="Tahoma"/>
          <w:sz w:val="20"/>
          <w:szCs w:val="20"/>
        </w:rPr>
      </w:pPr>
    </w:p>
    <w:p w14:paraId="3439F40F" w14:textId="77777777" w:rsidR="000C35C4" w:rsidRPr="000E1B82" w:rsidRDefault="000C35C4" w:rsidP="000C35C4">
      <w:pPr>
        <w:tabs>
          <w:tab w:val="left" w:pos="-142"/>
        </w:tabs>
        <w:autoSpaceDE w:val="0"/>
        <w:autoSpaceDN w:val="0"/>
        <w:adjustRightInd w:val="0"/>
        <w:spacing w:before="120" w:after="0"/>
        <w:rPr>
          <w:rFonts w:ascii="Tahoma" w:hAnsi="Tahoma" w:cs="Tahoma"/>
          <w:sz w:val="20"/>
          <w:szCs w:val="20"/>
        </w:rPr>
      </w:pPr>
    </w:p>
    <w:p w14:paraId="2E54B50C" w14:textId="77777777" w:rsidR="000C35C4" w:rsidRPr="000E1B82"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14:paraId="02B25FC9" w14:textId="40FE6488"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r w:rsidR="00032F04" w:rsidRPr="00037E5F">
        <w:rPr>
          <w:rFonts w:ascii="Arial Narrow" w:hAnsi="Arial Narrow"/>
          <w:color w:val="000000" w:themeColor="text1"/>
        </w:rPr>
        <w:t xml:space="preserve">CONTRATAR LAS PÓLIZAS DEL PROGRAMA DE SEGUROS REQUERIDAS PARA LA ADECUADA PROTECCIÓN DE LAS PERSONAS, LOS BIENES MUEBLES E INMUEBLES Y LOS INTERESES PATRIMONIALES DEL MUNICIPIO DE </w:t>
      </w:r>
      <w:r w:rsidR="003A7DBD">
        <w:rPr>
          <w:rFonts w:ascii="Arial Narrow" w:hAnsi="Arial Narrow"/>
          <w:color w:val="000000" w:themeColor="text1"/>
        </w:rPr>
        <w:t>EL PAUJIL</w:t>
      </w:r>
      <w:r w:rsidR="00032F04" w:rsidRPr="00037E5F">
        <w:rPr>
          <w:rFonts w:ascii="Arial Narrow" w:hAnsi="Arial Narrow"/>
          <w:color w:val="000000" w:themeColor="text1"/>
        </w:rPr>
        <w:t>, ASÍ COMO AQUELLOS POR LOS QUE SEA O FUERE LEGALMENTE RESPONSABLE O LE CORRESPONDA ASEGURAR EN VIRTUD DE DISPOSICIÓN LEGAL O CONTRACTUAL</w:t>
      </w:r>
      <w:r w:rsidR="00032F04" w:rsidRPr="00F527C8">
        <w:rPr>
          <w:rFonts w:ascii="Arial Narrow" w:hAnsi="Arial Narrow"/>
        </w:rPr>
        <w:t xml:space="preserve">LAS ACTIVIDADES EN EL MARCO DE: CONSEJO TERRITORIAL DE PLANEACIÓN, RENDICIÓN DE CUENTAS Y RENDICIÓN DE INFORME PDET DEL MUNICIPIO DE </w:t>
      </w:r>
      <w:r w:rsidR="003A7DBD">
        <w:rPr>
          <w:rFonts w:ascii="Arial Narrow" w:hAnsi="Arial Narrow"/>
        </w:rPr>
        <w:t>EL PAUJIL</w:t>
      </w:r>
    </w:p>
    <w:p w14:paraId="10114E01" w14:textId="77777777"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14:paraId="02EA47BF"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highlight w:val="lightGray"/>
        </w:rPr>
      </w:pPr>
    </w:p>
    <w:p w14:paraId="70CF2A86"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14:paraId="569F431A"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 xml:space="preserve">[Incluir el nombre de la </w:t>
      </w:r>
      <w:r w:rsidRPr="000E1B82">
        <w:rPr>
          <w:rFonts w:ascii="Tahoma" w:hAnsi="Tahoma" w:cs="Tahoma"/>
          <w:sz w:val="20"/>
          <w:szCs w:val="20"/>
          <w:highlight w:val="lightGray"/>
          <w:shd w:val="clear" w:color="auto" w:fill="FFFFFF"/>
        </w:rPr>
        <w:t>persona natural, el representante legal de la persona jurídica o el revisor fiscal, según corresponda]</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xml:space="preserve">, certifico que tengo vinculado en la planta de personal un mínimo del diez por ciento (10 %) de empleados en las condiciones de discapacidad enunciadas en la Ley 361 de 1997, contratados </w:t>
      </w:r>
      <w:r w:rsidRPr="000E1B82">
        <w:rPr>
          <w:rFonts w:ascii="Tahoma" w:hAnsi="Tahoma" w:cs="Tahoma"/>
          <w:sz w:val="20"/>
          <w:szCs w:val="20"/>
          <w:highlight w:val="lightGray"/>
        </w:rPr>
        <w:t>[con una anterioridad no inferior a un año o desde la constitución de la sociedad (para sociedades con menos de un año de constitución)]</w:t>
      </w:r>
      <w:r w:rsidRPr="000E1B82">
        <w:rPr>
          <w:rFonts w:ascii="Tahoma" w:hAnsi="Tahoma" w:cs="Tahoma"/>
          <w:sz w:val="20"/>
          <w:szCs w:val="20"/>
        </w:rPr>
        <w:t>, para lo cual adjunto el certificado expedido por el Ministerio del Trabajo.</w:t>
      </w:r>
    </w:p>
    <w:p w14:paraId="36DE26EB"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387E37C"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14:paraId="0F2EC4EC" w14:textId="77777777" w:rsidR="000C35C4" w:rsidRPr="000E1B82" w:rsidRDefault="000C35C4" w:rsidP="000C35C4">
      <w:pPr>
        <w:spacing w:after="0"/>
        <w:rPr>
          <w:rFonts w:ascii="Tahoma" w:hAnsi="Tahoma" w:cs="Tahoma"/>
          <w:b/>
          <w:sz w:val="20"/>
          <w:szCs w:val="20"/>
        </w:rPr>
      </w:pPr>
    </w:p>
    <w:p w14:paraId="1045400B" w14:textId="77777777"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________________________________________</w:t>
      </w:r>
    </w:p>
    <w:p w14:paraId="4BB6A336"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[Nombre y firma de la persona natural, el representante legal de la persona jurídica o el revisor fiscal, según corresponda]</w:t>
      </w:r>
    </w:p>
    <w:p w14:paraId="38A037D1" w14:textId="77777777"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rPr>
        <w:br w:type="page"/>
      </w:r>
    </w:p>
    <w:p w14:paraId="758A27A9" w14:textId="77777777"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 xml:space="preserve">FORMATO </w:t>
      </w:r>
      <w:r w:rsidR="005E1901" w:rsidRPr="000E1B82">
        <w:rPr>
          <w:rFonts w:ascii="Tahoma" w:hAnsi="Tahoma" w:cs="Tahoma"/>
          <w:b/>
          <w:bCs/>
          <w:sz w:val="20"/>
          <w:szCs w:val="20"/>
        </w:rPr>
        <w:t>8</w:t>
      </w:r>
      <w:r w:rsidRPr="000E1B82">
        <w:rPr>
          <w:rFonts w:ascii="Tahoma" w:hAnsi="Tahoma" w:cs="Tahoma"/>
          <w:b/>
          <w:bCs/>
          <w:sz w:val="20"/>
          <w:szCs w:val="20"/>
        </w:rPr>
        <w:t xml:space="preserve"> C – VINCULACIÓN DE PERSONAS MAYORES Y NO BENEFICIARIAS DE LA PENSIÓN DE VEJEZ, FAMILIAR O SOBREVIVENCIA</w:t>
      </w:r>
    </w:p>
    <w:p w14:paraId="50207D53" w14:textId="77777777"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(EMPLEADOR – PROPONENTE)</w:t>
      </w:r>
    </w:p>
    <w:p w14:paraId="0974A79B" w14:textId="77777777" w:rsidR="00570F53" w:rsidRPr="000E1B82" w:rsidRDefault="00570F53" w:rsidP="00370C58">
      <w:pPr>
        <w:spacing w:after="0"/>
        <w:jc w:val="center"/>
        <w:rPr>
          <w:rFonts w:ascii="Tahoma" w:hAnsi="Tahoma" w:cs="Tahoma"/>
          <w:b/>
          <w:bCs/>
          <w:sz w:val="20"/>
          <w:szCs w:val="20"/>
        </w:rPr>
      </w:pPr>
    </w:p>
    <w:p w14:paraId="5B4E9F9A" w14:textId="77777777" w:rsidR="000C35C4" w:rsidRPr="000E1B82" w:rsidRDefault="000C35C4" w:rsidP="000C35C4">
      <w:pPr>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24DBCEC"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p>
    <w:p w14:paraId="2B558BBE"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14:paraId="0BDEC1FB" w14:textId="77777777"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14:paraId="7BC4785F" w14:textId="77777777" w:rsidR="0074109D"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14:paraId="3B4ACB93" w14:textId="77777777" w:rsidR="0074109D" w:rsidRPr="000E1B82" w:rsidRDefault="0074109D" w:rsidP="0074109D">
      <w:pPr>
        <w:tabs>
          <w:tab w:val="left" w:pos="-142"/>
        </w:tabs>
        <w:autoSpaceDE w:val="0"/>
        <w:autoSpaceDN w:val="0"/>
        <w:adjustRightInd w:val="0"/>
        <w:spacing w:after="0"/>
        <w:outlineLvl w:val="0"/>
        <w:rPr>
          <w:rFonts w:ascii="Tahoma" w:hAnsi="Tahoma" w:cs="Tahoma"/>
          <w:sz w:val="20"/>
          <w:szCs w:val="20"/>
        </w:rPr>
      </w:pPr>
    </w:p>
    <w:p w14:paraId="3F709201" w14:textId="77777777" w:rsidR="000C35C4"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14:paraId="5C9E14C4" w14:textId="77777777" w:rsidR="0074109D"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14:paraId="378F8C54" w14:textId="77777777" w:rsidR="0074109D" w:rsidRPr="000E1B82" w:rsidRDefault="0074109D" w:rsidP="0074109D">
      <w:pPr>
        <w:spacing w:after="0"/>
        <w:rPr>
          <w:rFonts w:ascii="Tahoma" w:hAnsi="Tahoma" w:cs="Tahoma"/>
          <w:sz w:val="20"/>
          <w:szCs w:val="20"/>
        </w:rPr>
      </w:pPr>
    </w:p>
    <w:p w14:paraId="1907464A" w14:textId="77777777" w:rsidR="0074109D" w:rsidRPr="000E1B82" w:rsidRDefault="000C35C4" w:rsidP="000C35C4">
      <w:pPr>
        <w:spacing w:after="0"/>
        <w:rPr>
          <w:rFonts w:ascii="Tahoma" w:hAnsi="Tahoma" w:cs="Tahoma"/>
          <w:sz w:val="20"/>
          <w:szCs w:val="20"/>
        </w:rPr>
      </w:pPr>
      <w:r w:rsidRPr="000E1B82">
        <w:rPr>
          <w:rFonts w:ascii="Tahoma" w:hAnsi="Tahoma" w:cs="Tahoma"/>
          <w:sz w:val="20"/>
          <w:szCs w:val="20"/>
        </w:rPr>
        <w:t>Estimados señores:</w:t>
      </w:r>
    </w:p>
    <w:p w14:paraId="47203B35" w14:textId="77777777" w:rsidR="0074109D" w:rsidRPr="000E1B82" w:rsidRDefault="0074109D" w:rsidP="000C35C4">
      <w:pPr>
        <w:spacing w:after="0"/>
        <w:rPr>
          <w:rFonts w:ascii="Tahoma" w:hAnsi="Tahoma" w:cs="Tahoma"/>
          <w:sz w:val="20"/>
          <w:szCs w:val="20"/>
        </w:rPr>
      </w:pPr>
    </w:p>
    <w:p w14:paraId="3A8C2E2E"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 xml:space="preserve">[Incluir el nombre de la </w:t>
      </w:r>
      <w:r w:rsidRPr="000E1B82">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 o representante del proponente plural]</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ED470F4" w14:textId="77777777" w:rsidR="00570F53" w:rsidRPr="000E1B82" w:rsidRDefault="00570F53" w:rsidP="000C35C4">
      <w:pPr>
        <w:spacing w:after="0"/>
        <w:rPr>
          <w:rFonts w:ascii="Tahoma" w:hAnsi="Tahoma" w:cs="Tahoma"/>
          <w:sz w:val="20"/>
          <w:szCs w:val="20"/>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74109D" w:rsidRPr="000E1B82" w14:paraId="4949A09F" w14:textId="77777777" w:rsidTr="00570F5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26FE1D1B" w14:textId="77777777"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7DAF4DD3" w14:textId="77777777"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de personas mayores no beneficiarias a la pensión de vejez, familiar o de sobrevivencia y que hayan cumplido el requisito de pensión</w:t>
            </w:r>
            <w:r w:rsidRPr="000E1B82">
              <w:rPr>
                <w:rFonts w:ascii="Tahoma" w:hAnsi="Tahoma" w:cs="Tahoma"/>
                <w:b/>
                <w:color w:val="FFFFFF" w:themeColor="background1"/>
                <w:sz w:val="20"/>
                <w:szCs w:val="20"/>
              </w:rPr>
              <w:fldChar w:fldCharType="begin"/>
            </w:r>
            <w:r w:rsidRPr="000E1B82">
              <w:rPr>
                <w:rFonts w:ascii="Tahoma" w:hAnsi="Tahoma" w:cs="Tahoma"/>
                <w:b/>
                <w:color w:val="FFFFFF" w:themeColor="background1"/>
                <w:sz w:val="20"/>
                <w:szCs w:val="20"/>
              </w:rPr>
              <w:instrText xml:space="preserve"> AUTHOR  "Nombre y Apellidos" \* FirstCap  \* MERGEFORMAT </w:instrText>
            </w:r>
            <w:r w:rsidRPr="000E1B82">
              <w:rPr>
                <w:rFonts w:ascii="Tahoma" w:hAnsi="Tahoma" w:cs="Tahoma"/>
                <w:b/>
                <w:color w:val="FFFFFF" w:themeColor="background1"/>
                <w:sz w:val="20"/>
                <w:szCs w:val="20"/>
              </w:rPr>
              <w:fldChar w:fldCharType="end"/>
            </w:r>
          </w:p>
        </w:tc>
      </w:tr>
      <w:tr w:rsidR="000C35C4" w:rsidRPr="000E1B82" w14:paraId="32A1F29A" w14:textId="77777777" w:rsidTr="00570F5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8A3CF1A" w14:textId="77777777" w:rsidR="000C35C4" w:rsidRPr="000E1B82" w:rsidRDefault="000C35C4" w:rsidP="000C35C4">
            <w:pPr>
              <w:spacing w:after="0"/>
              <w:rPr>
                <w:rFonts w:ascii="Tahoma" w:hAnsi="Tahoma" w:cs="Tahoma"/>
                <w:b/>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F4CDC08" w14:textId="77777777" w:rsidR="000C35C4" w:rsidRPr="000E1B82" w:rsidRDefault="000C35C4" w:rsidP="000C35C4">
            <w:pPr>
              <w:spacing w:after="0"/>
              <w:rPr>
                <w:rFonts w:ascii="Tahoma" w:hAnsi="Tahoma" w:cs="Tahoma"/>
                <w:sz w:val="20"/>
                <w:szCs w:val="20"/>
              </w:rPr>
            </w:pPr>
          </w:p>
        </w:tc>
      </w:tr>
    </w:tbl>
    <w:p w14:paraId="09E4D3AB" w14:textId="77777777" w:rsidR="000C35C4" w:rsidRPr="000E1B82" w:rsidRDefault="000C35C4" w:rsidP="000C35C4">
      <w:pPr>
        <w:spacing w:after="0"/>
        <w:rPr>
          <w:rFonts w:ascii="Tahoma" w:hAnsi="Tahoma" w:cs="Tahoma"/>
          <w:sz w:val="20"/>
          <w:szCs w:val="20"/>
        </w:rPr>
      </w:pPr>
    </w:p>
    <w:p w14:paraId="2A98F2CE"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w:t>
      </w:r>
      <w:r w:rsidRPr="000E1B82">
        <w:rPr>
          <w:rFonts w:ascii="Tahoma" w:hAnsi="Tahoma" w:cs="Tahoma"/>
          <w:sz w:val="20"/>
          <w:szCs w:val="20"/>
          <w:highlight w:val="lightGray"/>
        </w:rPr>
        <w:t>Incluir el siguiente cuadro para los proponentes plurales</w:t>
      </w:r>
      <w:r w:rsidRPr="000E1B82">
        <w:rPr>
          <w:rFonts w:ascii="Tahoma" w:hAnsi="Tahoma" w:cs="Tahoma"/>
          <w:sz w:val="20"/>
          <w:szCs w:val="20"/>
        </w:rPr>
        <w:t xml:space="preserve">] </w:t>
      </w:r>
    </w:p>
    <w:p w14:paraId="48A79EB4" w14:textId="77777777" w:rsidR="00570F53" w:rsidRPr="000E1B82" w:rsidRDefault="00570F53" w:rsidP="000C35C4">
      <w:pPr>
        <w:spacing w:after="0"/>
        <w:rPr>
          <w:rFonts w:ascii="Tahoma" w:hAnsi="Tahoma" w:cs="Tahoma"/>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74109D" w:rsidRPr="000E1B82" w14:paraId="3A54F63C" w14:textId="77777777" w:rsidTr="00570F5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1803F5F" w14:textId="77777777" w:rsidR="000C35C4" w:rsidRPr="000E1B82" w:rsidRDefault="000C35C4" w:rsidP="0074109D">
            <w:pPr>
              <w:spacing w:after="0"/>
              <w:jc w:val="center"/>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100C1381" w14:textId="77777777" w:rsidR="000C35C4" w:rsidRPr="000E1B82" w:rsidRDefault="000C35C4" w:rsidP="0074109D">
            <w:pPr>
              <w:spacing w:after="0"/>
              <w:jc w:val="center"/>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de personas mayores, no beneficiarias a la pensión de vejez, familiar o de sobrevivencia y que hayan cumplido el requisito de pensión de los integrantes del proponente plural</w:t>
            </w:r>
            <w:r w:rsidRPr="000E1B82">
              <w:rPr>
                <w:rFonts w:ascii="Tahoma" w:hAnsi="Tahoma" w:cs="Tahoma"/>
                <w:b/>
                <w:color w:val="FFFFFF" w:themeColor="background1"/>
                <w:sz w:val="20"/>
                <w:szCs w:val="20"/>
              </w:rPr>
              <w:fldChar w:fldCharType="begin"/>
            </w:r>
            <w:r w:rsidRPr="000E1B82">
              <w:rPr>
                <w:rFonts w:ascii="Tahoma" w:hAnsi="Tahoma" w:cs="Tahoma"/>
                <w:b/>
                <w:color w:val="FFFFFF" w:themeColor="background1"/>
                <w:sz w:val="20"/>
                <w:szCs w:val="20"/>
              </w:rPr>
              <w:instrText xml:space="preserve"> AUTHOR  "Nombre y Apellidos" \* FirstCap  \* MERGEFORMAT </w:instrText>
            </w:r>
            <w:r w:rsidRPr="000E1B82">
              <w:rPr>
                <w:rFonts w:ascii="Tahoma" w:hAnsi="Tahoma" w:cs="Tahoma"/>
                <w:b/>
                <w:color w:val="FFFFFF" w:themeColor="background1"/>
                <w:sz w:val="20"/>
                <w:szCs w:val="20"/>
              </w:rPr>
              <w:fldChar w:fldCharType="end"/>
            </w:r>
          </w:p>
        </w:tc>
      </w:tr>
      <w:tr w:rsidR="000C35C4" w:rsidRPr="000E1B82" w14:paraId="5CF3B2F4" w14:textId="77777777" w:rsidTr="00570F5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772261" w14:textId="77777777" w:rsidR="000C35C4" w:rsidRPr="000E1B82" w:rsidRDefault="000C35C4" w:rsidP="000C35C4">
            <w:pPr>
              <w:spacing w:after="0"/>
              <w:rPr>
                <w:rFonts w:ascii="Tahoma" w:hAnsi="Tahoma" w:cs="Tahoma"/>
                <w:b/>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D6EC120" w14:textId="77777777" w:rsidR="000C35C4" w:rsidRPr="000E1B82" w:rsidRDefault="000C35C4" w:rsidP="000C35C4">
            <w:pPr>
              <w:spacing w:after="0"/>
              <w:rPr>
                <w:rFonts w:ascii="Tahoma" w:hAnsi="Tahoma" w:cs="Tahoma"/>
                <w:sz w:val="20"/>
                <w:szCs w:val="20"/>
              </w:rPr>
            </w:pPr>
          </w:p>
        </w:tc>
      </w:tr>
    </w:tbl>
    <w:p w14:paraId="0C251BAD" w14:textId="77777777" w:rsidR="000C35C4" w:rsidRPr="000E1B82" w:rsidRDefault="000C35C4" w:rsidP="000C35C4">
      <w:pPr>
        <w:widowControl w:val="0"/>
        <w:spacing w:before="120" w:after="0"/>
        <w:rPr>
          <w:rFonts w:ascii="Tahoma" w:hAnsi="Tahoma" w:cs="Tahoma"/>
          <w:sz w:val="20"/>
          <w:szCs w:val="20"/>
        </w:rPr>
      </w:pPr>
    </w:p>
    <w:p w14:paraId="06A377F2"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14:paraId="483D25F4" w14:textId="77777777"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w:t>
      </w:r>
    </w:p>
    <w:p w14:paraId="6CE5CD77" w14:textId="77777777" w:rsidR="000C35C4" w:rsidRPr="000E1B82" w:rsidRDefault="000C35C4" w:rsidP="000C35C4">
      <w:pPr>
        <w:spacing w:after="0"/>
        <w:rPr>
          <w:rFonts w:ascii="Tahoma" w:hAnsi="Tahoma" w:cs="Tahoma"/>
          <w:sz w:val="20"/>
          <w:szCs w:val="20"/>
          <w:highlight w:val="lightGray"/>
        </w:rPr>
      </w:pPr>
      <w:r w:rsidRPr="000E1B82">
        <w:rPr>
          <w:rFonts w:ascii="Tahoma" w:hAnsi="Tahoma" w:cs="Tahoma"/>
          <w:sz w:val="20"/>
          <w:szCs w:val="20"/>
          <w:highlight w:val="lightGray"/>
        </w:rPr>
        <w:t xml:space="preserve">[Nombre y firma de la </w:t>
      </w:r>
      <w:r w:rsidRPr="000E1B82">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0E1B82">
        <w:rPr>
          <w:rFonts w:ascii="Tahoma" w:hAnsi="Tahoma" w:cs="Tahoma"/>
          <w:sz w:val="20"/>
          <w:szCs w:val="20"/>
          <w:highlight w:val="lightGray"/>
        </w:rPr>
        <w:t>]</w:t>
      </w:r>
    </w:p>
    <w:p w14:paraId="4708478A" w14:textId="77777777" w:rsidR="000C35C4" w:rsidRPr="000E1B82" w:rsidRDefault="000C35C4" w:rsidP="000C35C4">
      <w:pPr>
        <w:spacing w:after="0"/>
        <w:rPr>
          <w:rFonts w:ascii="Tahoma" w:hAnsi="Tahoma" w:cs="Tahoma"/>
          <w:b/>
          <w:bCs/>
          <w:sz w:val="20"/>
          <w:szCs w:val="20"/>
        </w:rPr>
      </w:pPr>
    </w:p>
    <w:p w14:paraId="23AD55F9" w14:textId="77777777" w:rsidR="000C35C4" w:rsidRPr="000E1B82" w:rsidRDefault="000C35C4" w:rsidP="000C35C4">
      <w:pPr>
        <w:spacing w:after="0"/>
        <w:rPr>
          <w:rFonts w:ascii="Tahoma" w:hAnsi="Tahoma" w:cs="Tahoma"/>
          <w:b/>
          <w:bCs/>
          <w:sz w:val="20"/>
          <w:szCs w:val="20"/>
        </w:rPr>
      </w:pPr>
      <w:bookmarkStart w:id="2" w:name="_Hlk65589619"/>
    </w:p>
    <w:p w14:paraId="4BC7E6F5" w14:textId="77777777" w:rsidR="000C35C4" w:rsidRPr="000E1B82" w:rsidRDefault="000C35C4" w:rsidP="000C35C4">
      <w:pPr>
        <w:spacing w:after="0"/>
        <w:rPr>
          <w:rFonts w:ascii="Tahoma" w:hAnsi="Tahoma" w:cs="Tahoma"/>
          <w:b/>
          <w:bCs/>
          <w:sz w:val="20"/>
          <w:szCs w:val="20"/>
        </w:rPr>
      </w:pPr>
    </w:p>
    <w:p w14:paraId="4EF41301" w14:textId="77777777" w:rsidR="000C35C4" w:rsidRPr="000E1B82" w:rsidRDefault="000C35C4" w:rsidP="000C35C4">
      <w:pPr>
        <w:spacing w:after="0"/>
        <w:rPr>
          <w:rFonts w:ascii="Tahoma" w:hAnsi="Tahoma" w:cs="Tahoma"/>
          <w:b/>
          <w:bCs/>
          <w:sz w:val="20"/>
          <w:szCs w:val="20"/>
        </w:rPr>
      </w:pPr>
    </w:p>
    <w:p w14:paraId="0489EA94" w14:textId="77777777" w:rsidR="000C35C4" w:rsidRPr="000E1B82" w:rsidRDefault="000C35C4" w:rsidP="000C35C4">
      <w:pPr>
        <w:spacing w:after="0"/>
        <w:rPr>
          <w:rFonts w:ascii="Tahoma" w:hAnsi="Tahoma" w:cs="Tahoma"/>
          <w:b/>
          <w:bCs/>
          <w:sz w:val="20"/>
          <w:szCs w:val="20"/>
        </w:rPr>
      </w:pPr>
    </w:p>
    <w:p w14:paraId="39F8E1BE" w14:textId="77777777" w:rsidR="000C35C4" w:rsidRPr="000E1B82" w:rsidRDefault="000C35C4" w:rsidP="000C35C4">
      <w:pPr>
        <w:spacing w:after="0"/>
        <w:rPr>
          <w:rFonts w:ascii="Tahoma" w:hAnsi="Tahoma" w:cs="Tahoma"/>
          <w:b/>
          <w:bCs/>
          <w:sz w:val="20"/>
          <w:szCs w:val="20"/>
        </w:rPr>
      </w:pPr>
    </w:p>
    <w:p w14:paraId="1BF915C9" w14:textId="77777777" w:rsidR="000C35C4" w:rsidRPr="000E1B82" w:rsidRDefault="000C35C4" w:rsidP="000C35C4">
      <w:pPr>
        <w:spacing w:line="259" w:lineRule="auto"/>
        <w:rPr>
          <w:rFonts w:ascii="Tahoma" w:hAnsi="Tahoma" w:cs="Tahoma"/>
          <w:b/>
          <w:bCs/>
          <w:sz w:val="20"/>
          <w:szCs w:val="20"/>
        </w:rPr>
      </w:pPr>
      <w:r w:rsidRPr="000E1B82">
        <w:rPr>
          <w:rFonts w:ascii="Tahoma" w:hAnsi="Tahoma" w:cs="Tahoma"/>
          <w:b/>
          <w:bCs/>
          <w:sz w:val="20"/>
          <w:szCs w:val="20"/>
        </w:rPr>
        <w:br w:type="page"/>
      </w:r>
    </w:p>
    <w:p w14:paraId="3DC578BE" w14:textId="77777777" w:rsidR="000C35C4" w:rsidRPr="000E1B82" w:rsidRDefault="005E1901" w:rsidP="00370C58">
      <w:pPr>
        <w:spacing w:after="0"/>
        <w:jc w:val="center"/>
        <w:rPr>
          <w:rFonts w:ascii="Tahoma" w:hAnsi="Tahoma" w:cs="Tahoma"/>
          <w:b/>
          <w:bCs/>
          <w:sz w:val="20"/>
          <w:szCs w:val="20"/>
        </w:rPr>
      </w:pPr>
      <w:r w:rsidRPr="000E1B82">
        <w:rPr>
          <w:rFonts w:ascii="Tahoma" w:hAnsi="Tahoma" w:cs="Tahoma"/>
          <w:b/>
          <w:bCs/>
          <w:sz w:val="20"/>
          <w:szCs w:val="20"/>
        </w:rPr>
        <w:t xml:space="preserve">FORMATO 8 </w:t>
      </w:r>
      <w:r w:rsidR="000C35C4" w:rsidRPr="000E1B82">
        <w:rPr>
          <w:rFonts w:ascii="Tahoma" w:hAnsi="Tahoma" w:cs="Tahoma"/>
          <w:b/>
          <w:bCs/>
          <w:sz w:val="20"/>
          <w:szCs w:val="20"/>
        </w:rPr>
        <w:t>C – VINCULACIÓN DE PERSONAS MAYORES Y NO BENEFICIARIAS DE LA PENSIÓN DE VEJEZ,</w:t>
      </w:r>
    </w:p>
    <w:p w14:paraId="5BB5D7C1" w14:textId="77777777"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FAMILIAR O SOBREVIVENCIA</w:t>
      </w:r>
    </w:p>
    <w:p w14:paraId="6A22F2EF" w14:textId="77777777"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(TRABAJADOR)</w:t>
      </w:r>
    </w:p>
    <w:p w14:paraId="59CEA346"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p>
    <w:p w14:paraId="675A9636" w14:textId="77777777" w:rsidR="0074109D"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0E1B82">
        <w:rPr>
          <w:rFonts w:ascii="Tahoma" w:hAnsi="Tahoma" w:cs="Tahoma"/>
          <w:sz w:val="20"/>
          <w:szCs w:val="20"/>
        </w:rPr>
        <w:t>]</w:t>
      </w:r>
    </w:p>
    <w:p w14:paraId="19417108" w14:textId="77777777" w:rsidR="0074109D" w:rsidRPr="000E1B82" w:rsidRDefault="0074109D" w:rsidP="000C35C4">
      <w:pPr>
        <w:tabs>
          <w:tab w:val="left" w:pos="-142"/>
        </w:tabs>
        <w:autoSpaceDE w:val="0"/>
        <w:autoSpaceDN w:val="0"/>
        <w:adjustRightInd w:val="0"/>
        <w:spacing w:after="0"/>
        <w:outlineLvl w:val="0"/>
        <w:rPr>
          <w:rFonts w:ascii="Tahoma" w:hAnsi="Tahoma" w:cs="Tahoma"/>
          <w:sz w:val="20"/>
          <w:szCs w:val="20"/>
        </w:rPr>
      </w:pPr>
    </w:p>
    <w:p w14:paraId="7E9A0A75" w14:textId="77777777" w:rsidR="0074109D" w:rsidRPr="000E1B82" w:rsidRDefault="0074109D"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14:paraId="76902070" w14:textId="77777777" w:rsidR="0074109D"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b/>
          <w:sz w:val="20"/>
          <w:szCs w:val="20"/>
          <w:highlight w:val="lightGray"/>
        </w:rPr>
        <w:t xml:space="preserve">[NOMBRE DE LA ENTIDAD] </w:t>
      </w:r>
    </w:p>
    <w:p w14:paraId="1239654C" w14:textId="77777777" w:rsidR="0074109D"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14:paraId="3EEFCAC8" w14:textId="77777777" w:rsidR="0074109D" w:rsidRPr="000E1B82" w:rsidRDefault="0074109D" w:rsidP="0074109D">
      <w:pPr>
        <w:tabs>
          <w:tab w:val="left" w:pos="-142"/>
        </w:tabs>
        <w:autoSpaceDE w:val="0"/>
        <w:autoSpaceDN w:val="0"/>
        <w:adjustRightInd w:val="0"/>
        <w:spacing w:after="0"/>
        <w:outlineLvl w:val="0"/>
        <w:rPr>
          <w:rFonts w:ascii="Tahoma" w:hAnsi="Tahoma" w:cs="Tahoma"/>
          <w:sz w:val="20"/>
          <w:szCs w:val="20"/>
        </w:rPr>
      </w:pPr>
    </w:p>
    <w:p w14:paraId="10434103" w14:textId="77777777" w:rsidR="0074109D" w:rsidRPr="000E1B82" w:rsidRDefault="0074109D" w:rsidP="0074109D">
      <w:pPr>
        <w:tabs>
          <w:tab w:val="left" w:pos="-142"/>
        </w:tabs>
        <w:autoSpaceDE w:val="0"/>
        <w:autoSpaceDN w:val="0"/>
        <w:adjustRightInd w:val="0"/>
        <w:spacing w:after="0"/>
        <w:outlineLvl w:val="0"/>
        <w:rPr>
          <w:rFonts w:ascii="Tahoma" w:hAnsi="Tahoma" w:cs="Tahoma"/>
          <w:sz w:val="20"/>
          <w:szCs w:val="20"/>
        </w:rPr>
      </w:pPr>
    </w:p>
    <w:p w14:paraId="7F21C835" w14:textId="77777777" w:rsidR="000C35C4"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14:paraId="4E0A9B54" w14:textId="77777777" w:rsidR="000C35C4"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r w:rsidRPr="000E1B82">
        <w:rPr>
          <w:rFonts w:ascii="Tahoma" w:eastAsia="Arial" w:hAnsi="Tahoma" w:cs="Tahoma"/>
          <w:sz w:val="20"/>
          <w:szCs w:val="20"/>
          <w:highlight w:val="lightGray"/>
        </w:rPr>
        <w:t>[Incluir cuando el proceso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14:paraId="07F5CBF2"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14:paraId="7B9DC200" w14:textId="77777777" w:rsidR="000C35C4" w:rsidRPr="000E1B82" w:rsidRDefault="000C35C4" w:rsidP="000C35C4">
      <w:pPr>
        <w:spacing w:after="0"/>
        <w:rPr>
          <w:rFonts w:ascii="Tahoma" w:hAnsi="Tahoma" w:cs="Tahoma"/>
          <w:sz w:val="20"/>
          <w:szCs w:val="20"/>
        </w:rPr>
      </w:pPr>
    </w:p>
    <w:p w14:paraId="6E2877F4"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 xml:space="preserve">[Incluir el nombre del trabajador vinculado en la planta de personal la </w:t>
      </w:r>
      <w:r w:rsidRPr="000E1B82">
        <w:rPr>
          <w:rFonts w:ascii="Tahoma" w:hAnsi="Tahoma" w:cs="Tahoma"/>
          <w:sz w:val="20"/>
          <w:szCs w:val="20"/>
          <w:highlight w:val="lightGray"/>
          <w:shd w:val="clear" w:color="auto" w:fill="FFFFFF"/>
        </w:rPr>
        <w:t>persona natural o de la persona jurídica]</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trabajador vinculado a </w:t>
      </w:r>
      <w:r w:rsidRPr="000E1B82">
        <w:rPr>
          <w:rFonts w:ascii="Tahoma" w:hAnsi="Tahoma" w:cs="Tahoma"/>
          <w:sz w:val="20"/>
          <w:szCs w:val="20"/>
          <w:highlight w:val="lightGray"/>
        </w:rPr>
        <w:t>[Indicar el nombre de la persona jurídica o persona natural]</w:t>
      </w:r>
      <w:r w:rsidRPr="000E1B82">
        <w:rPr>
          <w:rFonts w:ascii="Tahoma" w:hAnsi="Tahoma" w:cs="Tahoma"/>
          <w:sz w:val="20"/>
          <w:szCs w:val="20"/>
        </w:rPr>
        <w:t xml:space="preserve">, </w:t>
      </w:r>
      <w:r w:rsidRPr="000E1B82">
        <w:rPr>
          <w:rFonts w:ascii="Tahoma" w:hAnsi="Tahoma" w:cs="Tahoma"/>
          <w:sz w:val="20"/>
          <w:szCs w:val="20"/>
          <w:highlight w:val="lightGray"/>
        </w:rPr>
        <w:t>[identificada con NIT __________]</w:t>
      </w:r>
      <w:r w:rsidRPr="000E1B82">
        <w:rPr>
          <w:rFonts w:ascii="Tahoma" w:hAnsi="Tahoma" w:cs="Tahoma"/>
          <w:sz w:val="20"/>
          <w:szCs w:val="20"/>
        </w:rPr>
        <w:t xml:space="preserve">, certifico bajo la gravedad de juramento que no soy beneficiario de la pensión de vejez, familiar o de sobrevivencia y ya cumplí la edad de pensión. </w:t>
      </w:r>
    </w:p>
    <w:p w14:paraId="218EB285" w14:textId="77777777" w:rsidR="000C35C4" w:rsidRPr="000E1B82" w:rsidRDefault="000C35C4" w:rsidP="000C35C4">
      <w:pPr>
        <w:widowControl w:val="0"/>
        <w:spacing w:before="120" w:after="0"/>
        <w:rPr>
          <w:rFonts w:ascii="Tahoma" w:hAnsi="Tahoma" w:cs="Tahoma"/>
          <w:sz w:val="20"/>
          <w:szCs w:val="20"/>
        </w:rPr>
      </w:pPr>
    </w:p>
    <w:p w14:paraId="7A635AED"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14:paraId="50A4224B" w14:textId="77777777" w:rsidR="000C35C4" w:rsidRPr="000E1B82" w:rsidRDefault="000C35C4" w:rsidP="000C35C4">
      <w:pPr>
        <w:spacing w:after="0"/>
        <w:rPr>
          <w:rFonts w:ascii="Tahoma" w:hAnsi="Tahoma" w:cs="Tahoma"/>
          <w:b/>
          <w:sz w:val="20"/>
          <w:szCs w:val="20"/>
        </w:rPr>
      </w:pPr>
    </w:p>
    <w:p w14:paraId="43C47C2D" w14:textId="77777777"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_______________________________________</w:t>
      </w:r>
    </w:p>
    <w:p w14:paraId="63DC9786" w14:textId="77777777" w:rsidR="000C35C4" w:rsidRPr="000E1B82" w:rsidRDefault="000C35C4" w:rsidP="000C35C4">
      <w:pPr>
        <w:spacing w:after="0"/>
        <w:rPr>
          <w:rFonts w:ascii="Tahoma" w:hAnsi="Tahoma" w:cs="Tahoma"/>
          <w:sz w:val="20"/>
          <w:szCs w:val="20"/>
          <w:highlight w:val="lightGray"/>
        </w:rPr>
      </w:pPr>
      <w:r w:rsidRPr="000E1B82">
        <w:rPr>
          <w:rFonts w:ascii="Tahoma" w:hAnsi="Tahoma" w:cs="Tahoma"/>
          <w:sz w:val="20"/>
          <w:szCs w:val="20"/>
          <w:highlight w:val="lightGray"/>
        </w:rPr>
        <w:t>[Nombre y firma del trabajador vinculado a la persona natural o jurídica]</w:t>
      </w:r>
    </w:p>
    <w:p w14:paraId="20ADCCF8" w14:textId="77777777" w:rsidR="000C35C4" w:rsidRPr="000E1B82" w:rsidRDefault="000C35C4" w:rsidP="000C35C4">
      <w:pPr>
        <w:spacing w:after="0"/>
        <w:rPr>
          <w:rFonts w:ascii="Tahoma" w:hAnsi="Tahoma" w:cs="Tahoma"/>
          <w:b/>
          <w:bCs/>
          <w:sz w:val="20"/>
          <w:szCs w:val="20"/>
        </w:rPr>
      </w:pPr>
    </w:p>
    <w:bookmarkEnd w:id="2"/>
    <w:p w14:paraId="469CFF0A" w14:textId="77777777" w:rsidR="000C35C4" w:rsidRPr="000E1B82" w:rsidRDefault="000C35C4" w:rsidP="000C35C4">
      <w:pPr>
        <w:spacing w:after="0"/>
        <w:rPr>
          <w:rFonts w:ascii="Tahoma" w:hAnsi="Tahoma" w:cs="Tahoma"/>
          <w:sz w:val="20"/>
          <w:szCs w:val="20"/>
        </w:rPr>
      </w:pPr>
    </w:p>
    <w:p w14:paraId="0FF0FE46" w14:textId="77777777" w:rsidR="000C35C4" w:rsidRPr="000E1B82" w:rsidRDefault="000C35C4" w:rsidP="000C35C4">
      <w:pPr>
        <w:spacing w:after="0"/>
        <w:rPr>
          <w:rFonts w:ascii="Tahoma" w:hAnsi="Tahoma" w:cs="Tahoma"/>
          <w:sz w:val="20"/>
          <w:szCs w:val="20"/>
        </w:rPr>
      </w:pPr>
    </w:p>
    <w:p w14:paraId="2B577C87" w14:textId="77777777"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br w:type="page"/>
      </w:r>
      <w:r w:rsidR="005E1901" w:rsidRPr="000E1B82">
        <w:rPr>
          <w:rFonts w:ascii="Tahoma" w:hAnsi="Tahoma" w:cs="Tahoma"/>
          <w:b/>
          <w:bCs/>
          <w:sz w:val="20"/>
          <w:szCs w:val="20"/>
        </w:rPr>
        <w:t>FORMATO 8</w:t>
      </w:r>
      <w:r w:rsidRPr="000E1B82">
        <w:rPr>
          <w:rFonts w:ascii="Tahoma" w:hAnsi="Tahoma" w:cs="Tahoma"/>
          <w:b/>
          <w:bCs/>
          <w:sz w:val="20"/>
          <w:szCs w:val="20"/>
        </w:rPr>
        <w:t xml:space="preserve"> D – VINCULACIÓN DE POBLACIÓN INDÍGENA, NEGRA, AFROCOLOMBIANA, RAIZAL, PALENQUERA, RROM O GITANA</w:t>
      </w:r>
    </w:p>
    <w:p w14:paraId="56510A41" w14:textId="77777777" w:rsidR="000C35C4" w:rsidRPr="000E1B82" w:rsidRDefault="000C35C4" w:rsidP="000C35C4">
      <w:pPr>
        <w:spacing w:after="0"/>
        <w:rPr>
          <w:rFonts w:ascii="Tahoma" w:hAnsi="Tahoma" w:cs="Tahoma"/>
          <w:b/>
          <w:bCs/>
          <w:sz w:val="20"/>
          <w:szCs w:val="20"/>
          <w:lang w:val="es-MX"/>
        </w:rPr>
      </w:pPr>
    </w:p>
    <w:p w14:paraId="7E0336D4"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[La información de este formato contiene datos sensibles la cual está sujeta a reserva legal y por tanto no se podrá publicar en el SECOP I y II para su conocimiento</w:t>
      </w:r>
      <w:r w:rsidRPr="000E1B82">
        <w:rPr>
          <w:rFonts w:ascii="Tahoma" w:hAnsi="Tahoma" w:cs="Tahoma"/>
          <w:sz w:val="20"/>
          <w:szCs w:val="20"/>
        </w:rPr>
        <w:t>]</w:t>
      </w:r>
    </w:p>
    <w:p w14:paraId="5C5B4D56"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p>
    <w:p w14:paraId="35B2D2DB"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14:paraId="284FE3A4" w14:textId="77777777"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14:paraId="1BDCDA61"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14:paraId="02B27FE0" w14:textId="77777777" w:rsidR="000C35C4" w:rsidRPr="000E1B82" w:rsidRDefault="000C35C4" w:rsidP="000C35C4">
      <w:pPr>
        <w:tabs>
          <w:tab w:val="left" w:pos="-142"/>
        </w:tabs>
        <w:autoSpaceDE w:val="0"/>
        <w:autoSpaceDN w:val="0"/>
        <w:adjustRightInd w:val="0"/>
        <w:spacing w:before="120" w:after="0"/>
        <w:rPr>
          <w:rFonts w:ascii="Tahoma" w:hAnsi="Tahoma" w:cs="Tahoma"/>
          <w:sz w:val="20"/>
          <w:szCs w:val="20"/>
        </w:rPr>
      </w:pPr>
    </w:p>
    <w:p w14:paraId="14E0768A" w14:textId="77777777" w:rsidR="000C35C4" w:rsidRPr="000E1B82"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0E1B82">
        <w:rPr>
          <w:rFonts w:ascii="Tahoma" w:hAnsi="Tahoma" w:cs="Tahoma"/>
          <w:b/>
          <w:sz w:val="20"/>
          <w:szCs w:val="20"/>
        </w:rPr>
        <w:t>REFERENCIA:</w:t>
      </w:r>
      <w:r w:rsidRPr="000E1B82">
        <w:rPr>
          <w:rFonts w:ascii="Tahoma" w:hAnsi="Tahoma" w:cs="Tahoma"/>
          <w:sz w:val="20"/>
          <w:szCs w:val="20"/>
        </w:rPr>
        <w:tab/>
        <w:t>Proceso de Contratación [</w:t>
      </w:r>
      <w:r w:rsidRPr="000E1B82">
        <w:rPr>
          <w:rFonts w:ascii="Tahoma" w:hAnsi="Tahoma" w:cs="Tahoma"/>
          <w:sz w:val="20"/>
          <w:szCs w:val="20"/>
          <w:highlight w:val="lightGray"/>
        </w:rPr>
        <w:t xml:space="preserve">Incluir número del Proceso de Contratación]  </w:t>
      </w:r>
    </w:p>
    <w:p w14:paraId="02304E87"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p>
    <w:p w14:paraId="1241329D" w14:textId="77777777"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14:paraId="6A3F72E6"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highlight w:val="lightGray"/>
        </w:rPr>
      </w:pPr>
    </w:p>
    <w:p w14:paraId="1F27C570"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14:paraId="53CE1208"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[Incluir el nombre d</w:t>
      </w:r>
      <w:r w:rsidRPr="000E1B82">
        <w:rPr>
          <w:rFonts w:ascii="Tahoma" w:hAnsi="Tahoma" w:cs="Tahoma"/>
          <w:sz w:val="20"/>
          <w:szCs w:val="20"/>
          <w:highlight w:val="lightGray"/>
          <w:shd w:val="clear" w:color="auto" w:fill="FFFFFF"/>
        </w:rPr>
        <w:t>el proponente persona natural o del representante legal de la persona jurídica o el revisor fiscal, según corresponda, o el representante del proponente plural]</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certifico bajo la gravedad de juramento que:</w:t>
      </w:r>
    </w:p>
    <w:p w14:paraId="2396AD87" w14:textId="77777777" w:rsidR="000C35C4" w:rsidRPr="000E1B82" w:rsidRDefault="000C35C4" w:rsidP="000C35C4">
      <w:pPr>
        <w:spacing w:after="0"/>
        <w:rPr>
          <w:rFonts w:ascii="Tahoma" w:hAnsi="Tahoma" w:cs="Tahoma"/>
          <w:sz w:val="20"/>
          <w:szCs w:val="20"/>
        </w:rPr>
      </w:pPr>
    </w:p>
    <w:p w14:paraId="668BC7BE" w14:textId="77777777" w:rsidR="000C35C4" w:rsidRPr="000E1B82" w:rsidRDefault="000C35C4" w:rsidP="005A784E">
      <w:pPr>
        <w:pStyle w:val="Prrafodelista"/>
        <w:numPr>
          <w:ilvl w:val="0"/>
          <w:numId w:val="2"/>
        </w:numPr>
        <w:spacing w:after="0"/>
        <w:rPr>
          <w:rFonts w:ascii="Tahoma" w:hAnsi="Tahoma" w:cs="Tahoma"/>
          <w:sz w:val="20"/>
          <w:szCs w:val="20"/>
        </w:rPr>
      </w:pPr>
      <w:r w:rsidRPr="000E1B82">
        <w:rPr>
          <w:rFonts w:ascii="Tahoma" w:hAnsi="Tahoma" w:cs="Tahoma"/>
          <w:sz w:val="20"/>
          <w:szCs w:val="20"/>
        </w:rPr>
        <w:t xml:space="preserve">El número total de trabajadores vinculados a la nómina corresponden a </w:t>
      </w:r>
      <w:r w:rsidRPr="000E1B82">
        <w:rPr>
          <w:rFonts w:ascii="Tahoma" w:hAnsi="Tahoma" w:cs="Tahoma"/>
          <w:sz w:val="20"/>
          <w:szCs w:val="20"/>
          <w:highlight w:val="lightGray"/>
        </w:rPr>
        <w:t>[Diligenciar el número de trabajadores vinculados a la nómina]</w:t>
      </w:r>
    </w:p>
    <w:p w14:paraId="1B7AAA9A" w14:textId="77777777" w:rsidR="000C35C4" w:rsidRPr="000E1B82" w:rsidRDefault="000C35C4" w:rsidP="000C35C4">
      <w:pPr>
        <w:pStyle w:val="Prrafodelista"/>
        <w:spacing w:after="0"/>
        <w:ind w:left="1080"/>
        <w:rPr>
          <w:rFonts w:ascii="Tahoma" w:hAnsi="Tahoma" w:cs="Tahoma"/>
          <w:sz w:val="20"/>
          <w:szCs w:val="20"/>
        </w:rPr>
      </w:pPr>
    </w:p>
    <w:p w14:paraId="4BEFA2F9" w14:textId="77777777" w:rsidR="000C35C4" w:rsidRPr="000E1B82" w:rsidRDefault="000C35C4" w:rsidP="005A784E">
      <w:pPr>
        <w:pStyle w:val="Prrafodelista"/>
        <w:numPr>
          <w:ilvl w:val="0"/>
          <w:numId w:val="2"/>
        </w:numPr>
        <w:spacing w:after="0"/>
        <w:rPr>
          <w:rFonts w:ascii="Tahoma" w:hAnsi="Tahoma" w:cs="Tahoma"/>
          <w:sz w:val="20"/>
          <w:szCs w:val="20"/>
        </w:rPr>
      </w:pPr>
      <w:r w:rsidRPr="000E1B82">
        <w:rPr>
          <w:rFonts w:ascii="Tahoma" w:hAnsi="Tahoma" w:cs="Tahoma"/>
          <w:sz w:val="20"/>
          <w:szCs w:val="20"/>
        </w:rPr>
        <w:t xml:space="preserve">En la nómina están vinculadas las siguientes personas: </w:t>
      </w:r>
      <w:r w:rsidRPr="000E1B82">
        <w:rPr>
          <w:rFonts w:ascii="Tahoma" w:hAnsi="Tahoma" w:cs="Tahoma"/>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0C35C4" w:rsidRPr="000E1B82" w14:paraId="56A89D16" w14:textId="77777777" w:rsidTr="00570F53">
        <w:trPr>
          <w:trHeight w:val="495"/>
        </w:trPr>
        <w:tc>
          <w:tcPr>
            <w:tcW w:w="3611" w:type="dxa"/>
            <w:hideMark/>
          </w:tcPr>
          <w:p w14:paraId="434BF9CE" w14:textId="77777777" w:rsidR="000C35C4" w:rsidRPr="000E1B82" w:rsidRDefault="000C35C4" w:rsidP="000C35C4">
            <w:pPr>
              <w:spacing w:after="0"/>
              <w:rPr>
                <w:rFonts w:ascii="Tahoma" w:hAnsi="Tahoma" w:cs="Tahoma"/>
                <w:b/>
                <w:bCs/>
                <w:caps/>
                <w:sz w:val="20"/>
                <w:szCs w:val="20"/>
              </w:rPr>
            </w:pPr>
          </w:p>
          <w:p w14:paraId="54BB3B63" w14:textId="77777777"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rPr>
              <w:t xml:space="preserve">Nombre completo  </w:t>
            </w:r>
          </w:p>
        </w:tc>
        <w:tc>
          <w:tcPr>
            <w:tcW w:w="3611" w:type="dxa"/>
            <w:hideMark/>
          </w:tcPr>
          <w:p w14:paraId="2DE21FDB" w14:textId="77777777" w:rsidR="000C35C4" w:rsidRPr="000E1B82" w:rsidRDefault="000C35C4" w:rsidP="000C35C4">
            <w:pPr>
              <w:spacing w:after="0"/>
              <w:rPr>
                <w:rFonts w:ascii="Tahoma" w:hAnsi="Tahoma" w:cs="Tahoma"/>
                <w:b/>
                <w:bCs/>
                <w:caps/>
                <w:sz w:val="20"/>
                <w:szCs w:val="20"/>
              </w:rPr>
            </w:pPr>
          </w:p>
          <w:p w14:paraId="56ECD4B2" w14:textId="77777777"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rPr>
              <w:t>Número de identificación</w:t>
            </w:r>
            <w:r w:rsidRPr="000E1B82">
              <w:rPr>
                <w:rFonts w:ascii="Tahoma" w:hAnsi="Tahoma" w:cs="Tahoma"/>
                <w:b/>
                <w:bCs/>
                <w:sz w:val="20"/>
                <w:szCs w:val="20"/>
              </w:rPr>
              <w:fldChar w:fldCharType="begin"/>
            </w:r>
            <w:r w:rsidRPr="000E1B82">
              <w:rPr>
                <w:rFonts w:ascii="Tahoma" w:hAnsi="Tahoma" w:cs="Tahoma"/>
                <w:b/>
                <w:bCs/>
                <w:sz w:val="20"/>
                <w:szCs w:val="20"/>
              </w:rPr>
              <w:instrText xml:space="preserve"> AUTHOR  "Nombre y Apellidos" \* FirstCap  \* MERGEFORMAT </w:instrText>
            </w:r>
            <w:r w:rsidRPr="000E1B82">
              <w:rPr>
                <w:rFonts w:ascii="Tahoma" w:hAnsi="Tahoma" w:cs="Tahoma"/>
                <w:b/>
                <w:bCs/>
                <w:sz w:val="20"/>
                <w:szCs w:val="20"/>
              </w:rPr>
              <w:fldChar w:fldCharType="end"/>
            </w:r>
          </w:p>
        </w:tc>
      </w:tr>
      <w:tr w:rsidR="000C35C4" w:rsidRPr="000E1B82" w14:paraId="19ED6A69" w14:textId="77777777" w:rsidTr="00570F53">
        <w:trPr>
          <w:trHeight w:val="495"/>
        </w:trPr>
        <w:tc>
          <w:tcPr>
            <w:tcW w:w="3611" w:type="dxa"/>
            <w:hideMark/>
          </w:tcPr>
          <w:p w14:paraId="1D9F2877" w14:textId="77777777" w:rsidR="000C35C4" w:rsidRPr="000E1B82" w:rsidRDefault="000C35C4" w:rsidP="000C35C4">
            <w:pPr>
              <w:spacing w:after="0"/>
              <w:rPr>
                <w:rFonts w:ascii="Tahoma" w:hAnsi="Tahoma" w:cs="Tahoma"/>
                <w:b/>
                <w:bCs/>
                <w:sz w:val="20"/>
                <w:szCs w:val="20"/>
              </w:rPr>
            </w:pPr>
          </w:p>
        </w:tc>
        <w:tc>
          <w:tcPr>
            <w:tcW w:w="3611" w:type="dxa"/>
            <w:hideMark/>
          </w:tcPr>
          <w:p w14:paraId="7DE01E0A" w14:textId="77777777" w:rsidR="000C35C4" w:rsidRPr="000E1B82" w:rsidRDefault="000C35C4" w:rsidP="000C35C4">
            <w:pPr>
              <w:spacing w:after="0"/>
              <w:rPr>
                <w:rFonts w:ascii="Tahoma" w:hAnsi="Tahoma" w:cs="Tahoma"/>
                <w:sz w:val="20"/>
                <w:szCs w:val="20"/>
              </w:rPr>
            </w:pPr>
          </w:p>
        </w:tc>
      </w:tr>
    </w:tbl>
    <w:p w14:paraId="4417EC86" w14:textId="77777777" w:rsidR="000C35C4" w:rsidRPr="000E1B82" w:rsidRDefault="000C35C4" w:rsidP="000C35C4">
      <w:pPr>
        <w:pStyle w:val="Prrafodelista"/>
        <w:spacing w:after="0"/>
        <w:rPr>
          <w:rFonts w:ascii="Tahoma" w:hAnsi="Tahoma" w:cs="Tahoma"/>
          <w:sz w:val="20"/>
          <w:szCs w:val="20"/>
        </w:rPr>
      </w:pPr>
    </w:p>
    <w:p w14:paraId="64D9BB3A" w14:textId="77777777" w:rsidR="000C35C4" w:rsidRPr="000E1B82" w:rsidRDefault="000C35C4" w:rsidP="000C35C4">
      <w:pPr>
        <w:spacing w:after="0"/>
        <w:rPr>
          <w:rFonts w:ascii="Tahoma" w:hAnsi="Tahoma" w:cs="Tahoma"/>
          <w:b/>
          <w:sz w:val="20"/>
          <w:szCs w:val="20"/>
        </w:rPr>
      </w:pPr>
    </w:p>
    <w:p w14:paraId="0FF08527" w14:textId="77777777" w:rsidR="000C35C4" w:rsidRPr="000E1B82" w:rsidRDefault="000C35C4" w:rsidP="000C35C4">
      <w:pPr>
        <w:spacing w:after="0"/>
        <w:rPr>
          <w:rFonts w:ascii="Tahoma" w:hAnsi="Tahoma" w:cs="Tahoma"/>
          <w:sz w:val="20"/>
          <w:szCs w:val="20"/>
        </w:rPr>
      </w:pPr>
    </w:p>
    <w:p w14:paraId="1930DDEC" w14:textId="77777777" w:rsidR="000C35C4" w:rsidRPr="000E1B82" w:rsidRDefault="000C35C4" w:rsidP="000C35C4">
      <w:pPr>
        <w:spacing w:after="0"/>
        <w:rPr>
          <w:rFonts w:ascii="Tahoma" w:hAnsi="Tahoma" w:cs="Tahoma"/>
          <w:sz w:val="20"/>
          <w:szCs w:val="20"/>
        </w:rPr>
      </w:pPr>
    </w:p>
    <w:p w14:paraId="02BE556B" w14:textId="77777777" w:rsidR="000C35C4" w:rsidRPr="000E1B82" w:rsidRDefault="000C35C4" w:rsidP="000C35C4">
      <w:pPr>
        <w:spacing w:after="0"/>
        <w:rPr>
          <w:rFonts w:ascii="Tahoma" w:hAnsi="Tahoma" w:cs="Tahoma"/>
          <w:sz w:val="20"/>
          <w:szCs w:val="20"/>
        </w:rPr>
      </w:pPr>
    </w:p>
    <w:p w14:paraId="5ADFA391" w14:textId="77777777" w:rsidR="000C35C4" w:rsidRPr="000E1B82" w:rsidRDefault="000C35C4" w:rsidP="005A784E">
      <w:pPr>
        <w:pStyle w:val="Prrafodelista"/>
        <w:numPr>
          <w:ilvl w:val="0"/>
          <w:numId w:val="2"/>
        </w:numPr>
        <w:spacing w:after="0"/>
        <w:rPr>
          <w:rFonts w:ascii="Tahoma" w:hAnsi="Tahoma" w:cs="Tahoma"/>
          <w:sz w:val="20"/>
          <w:szCs w:val="20"/>
        </w:rPr>
      </w:pPr>
      <w:r w:rsidRPr="000E1B82">
        <w:rPr>
          <w:rFonts w:ascii="Tahoma" w:hAnsi="Tahoma" w:cs="Tahoma"/>
          <w:sz w:val="20"/>
          <w:szCs w:val="20"/>
        </w:rPr>
        <w:t xml:space="preserve">Así mismo declaramos que las personas señaladas anteriormente se encuentran vinculadas con una antigüedad igual o mayor a un año </w:t>
      </w:r>
      <w:r w:rsidRPr="000E1B82">
        <w:rPr>
          <w:rFonts w:ascii="Tahoma" w:hAnsi="Tahoma" w:cs="Tahoma"/>
          <w:sz w:val="20"/>
          <w:szCs w:val="20"/>
          <w:shd w:val="clear" w:color="auto" w:fill="FFFFFF"/>
        </w:rPr>
        <w:t>contado a partir de la fecha del cierre del presente proceso de selección</w:t>
      </w:r>
      <w:r w:rsidRPr="000E1B82">
        <w:rPr>
          <w:rFonts w:ascii="Tahoma" w:hAnsi="Tahoma" w:cs="Tahoma"/>
          <w:sz w:val="20"/>
          <w:szCs w:val="20"/>
        </w:rPr>
        <w:t xml:space="preserve">. </w:t>
      </w:r>
      <w:r w:rsidRPr="000E1B82">
        <w:rPr>
          <w:rFonts w:ascii="Tahoma" w:hAnsi="Tahoma" w:cs="Tahoma"/>
          <w:sz w:val="20"/>
          <w:szCs w:val="20"/>
          <w:highlight w:val="lightGray"/>
        </w:rPr>
        <w:t>[Para los casos de constitución inferior a un año se tendrá que indicar que las personas señaladas se encuentran vinculadas desde el momento de constitución de la misma]</w:t>
      </w:r>
      <w:r w:rsidRPr="000E1B82">
        <w:rPr>
          <w:rFonts w:ascii="Tahoma" w:hAnsi="Tahoma" w:cs="Tahoma"/>
          <w:sz w:val="20"/>
          <w:szCs w:val="20"/>
        </w:rPr>
        <w:t>.</w:t>
      </w:r>
    </w:p>
    <w:p w14:paraId="5092C645"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14:paraId="29CD38AF" w14:textId="77777777" w:rsidR="000C35C4" w:rsidRPr="000E1B82" w:rsidRDefault="000C35C4" w:rsidP="000C35C4">
      <w:pPr>
        <w:spacing w:after="0"/>
        <w:rPr>
          <w:rFonts w:ascii="Tahoma" w:hAnsi="Tahoma" w:cs="Tahoma"/>
          <w:b/>
          <w:sz w:val="20"/>
          <w:szCs w:val="20"/>
        </w:rPr>
      </w:pPr>
    </w:p>
    <w:p w14:paraId="41044F77" w14:textId="77777777"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w:t>
      </w:r>
    </w:p>
    <w:p w14:paraId="5D69636B"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 xml:space="preserve">[Nombre y firma de la </w:t>
      </w:r>
      <w:r w:rsidRPr="000E1B82">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0E1B82">
        <w:rPr>
          <w:rFonts w:ascii="Tahoma" w:hAnsi="Tahoma" w:cs="Tahoma"/>
          <w:sz w:val="20"/>
          <w:szCs w:val="20"/>
          <w:highlight w:val="lightGray"/>
        </w:rPr>
        <w:t>]</w:t>
      </w:r>
      <w:r w:rsidRPr="000E1B82" w:rsidDel="007D71E7">
        <w:rPr>
          <w:rFonts w:ascii="Tahoma" w:hAnsi="Tahoma" w:cs="Tahoma"/>
          <w:sz w:val="20"/>
          <w:szCs w:val="20"/>
          <w:highlight w:val="lightGray"/>
        </w:rPr>
        <w:t xml:space="preserve"> </w:t>
      </w:r>
    </w:p>
    <w:p w14:paraId="2F17DBE2" w14:textId="77777777" w:rsidR="000C35C4" w:rsidRPr="000E1B82" w:rsidRDefault="000C35C4" w:rsidP="000C35C4">
      <w:pPr>
        <w:spacing w:after="0"/>
        <w:rPr>
          <w:rFonts w:ascii="Tahoma" w:hAnsi="Tahoma" w:cs="Tahoma"/>
          <w:sz w:val="20"/>
          <w:szCs w:val="20"/>
        </w:rPr>
      </w:pPr>
    </w:p>
    <w:p w14:paraId="415B490A" w14:textId="77777777" w:rsidR="000C35C4" w:rsidRPr="000E1B82" w:rsidRDefault="005E1901" w:rsidP="00370C58">
      <w:pPr>
        <w:spacing w:after="0"/>
        <w:jc w:val="center"/>
        <w:rPr>
          <w:rFonts w:ascii="Tahoma" w:hAnsi="Tahoma" w:cs="Tahoma"/>
          <w:b/>
          <w:bCs/>
          <w:sz w:val="20"/>
          <w:szCs w:val="20"/>
        </w:rPr>
      </w:pPr>
      <w:r w:rsidRPr="000E1B82">
        <w:rPr>
          <w:rFonts w:ascii="Tahoma" w:hAnsi="Tahoma" w:cs="Tahoma"/>
          <w:b/>
          <w:bCs/>
          <w:sz w:val="20"/>
          <w:szCs w:val="20"/>
        </w:rPr>
        <w:t>FORMATO 8</w:t>
      </w:r>
      <w:r w:rsidR="000C35C4" w:rsidRPr="000E1B82">
        <w:rPr>
          <w:rFonts w:ascii="Tahoma" w:hAnsi="Tahoma" w:cs="Tahoma"/>
          <w:b/>
          <w:bCs/>
          <w:sz w:val="20"/>
          <w:szCs w:val="20"/>
        </w:rPr>
        <w:t xml:space="preserve"> E – PARTICIPACIÓN MAYORITARIA DE PERSONAS EN PROCESO DE REINCORPORACIÓN EN PROCESO DE REINCORPORACIÓN Y/O REINTEGRACIÓN (PERSONAS JURÍDICAS)</w:t>
      </w:r>
    </w:p>
    <w:p w14:paraId="660DD999" w14:textId="77777777" w:rsidR="000C35C4" w:rsidRPr="000E1B82" w:rsidRDefault="000C35C4" w:rsidP="000C35C4">
      <w:pPr>
        <w:spacing w:after="0"/>
        <w:rPr>
          <w:rFonts w:ascii="Tahoma" w:hAnsi="Tahoma" w:cs="Tahoma"/>
          <w:sz w:val="20"/>
          <w:szCs w:val="20"/>
        </w:rPr>
      </w:pPr>
    </w:p>
    <w:p w14:paraId="3C61C209"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E1B82">
        <w:rPr>
          <w:rFonts w:ascii="Tahoma" w:hAnsi="Tahoma" w:cs="Tahoma"/>
          <w:sz w:val="20"/>
          <w:szCs w:val="20"/>
        </w:rPr>
        <w:t>]</w:t>
      </w:r>
    </w:p>
    <w:p w14:paraId="0D5DABFD" w14:textId="77777777" w:rsidR="00570F53" w:rsidRPr="000E1B82" w:rsidRDefault="00570F53" w:rsidP="000C35C4">
      <w:pPr>
        <w:tabs>
          <w:tab w:val="left" w:pos="-142"/>
        </w:tabs>
        <w:autoSpaceDE w:val="0"/>
        <w:autoSpaceDN w:val="0"/>
        <w:adjustRightInd w:val="0"/>
        <w:spacing w:after="0"/>
        <w:outlineLvl w:val="0"/>
        <w:rPr>
          <w:rFonts w:ascii="Tahoma" w:hAnsi="Tahoma" w:cs="Tahoma"/>
          <w:sz w:val="20"/>
          <w:szCs w:val="20"/>
        </w:rPr>
      </w:pPr>
    </w:p>
    <w:p w14:paraId="5D9BBEC8"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14:paraId="3AF2EF80" w14:textId="77777777"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14:paraId="14DACA1C"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14:paraId="28884806" w14:textId="77777777" w:rsidR="000C35C4" w:rsidRPr="000E1B82"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14:paraId="0F3FDC55" w14:textId="77777777" w:rsidR="00570F53" w:rsidRPr="000E1B82" w:rsidRDefault="00570F53" w:rsidP="000C35C4">
      <w:pPr>
        <w:tabs>
          <w:tab w:val="left" w:pos="-142"/>
        </w:tabs>
        <w:autoSpaceDE w:val="0"/>
        <w:autoSpaceDN w:val="0"/>
        <w:adjustRightInd w:val="0"/>
        <w:spacing w:before="120" w:after="0"/>
        <w:outlineLvl w:val="0"/>
        <w:rPr>
          <w:rFonts w:ascii="Tahoma" w:hAnsi="Tahoma" w:cs="Tahoma"/>
          <w:sz w:val="20"/>
          <w:szCs w:val="20"/>
          <w:highlight w:val="lightGray"/>
        </w:rPr>
      </w:pPr>
    </w:p>
    <w:p w14:paraId="1FF46DAA" w14:textId="16AD2004"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r w:rsidR="00032F04" w:rsidRPr="00037E5F">
        <w:rPr>
          <w:rFonts w:ascii="Arial Narrow" w:hAnsi="Arial Narrow"/>
          <w:color w:val="000000" w:themeColor="text1"/>
        </w:rPr>
        <w:t xml:space="preserve">CONTRATAR LAS PÓLIZAS DEL PROGRAMA DE SEGUROS REQUERIDAS PARA LA ADECUADA PROTECCIÓN DE LAS PERSONAS, LOS BIENES MUEBLES E INMUEBLES Y LOS INTERESES PATRIMONIALES DEL MUNICIPIO DE </w:t>
      </w:r>
      <w:r w:rsidR="003A7DBD">
        <w:rPr>
          <w:rFonts w:ascii="Arial Narrow" w:hAnsi="Arial Narrow"/>
          <w:color w:val="000000" w:themeColor="text1"/>
        </w:rPr>
        <w:t>EL PAUJIL</w:t>
      </w:r>
      <w:r w:rsidR="00032F04" w:rsidRPr="00037E5F">
        <w:rPr>
          <w:rFonts w:ascii="Arial Narrow" w:hAnsi="Arial Narrow"/>
          <w:color w:val="000000" w:themeColor="text1"/>
        </w:rPr>
        <w:t>, ASÍ COMO AQUELLOS POR LOS QUE SEA O FUERE LEGALMENTE RESPONSABLE O LE CORRESPONDA ASEGURAR EN VIRTUD DE DISPOSICIÓN LEGAL O CONTRACTUAL</w:t>
      </w:r>
      <w:r w:rsidR="00032F04" w:rsidRPr="00F527C8">
        <w:rPr>
          <w:rFonts w:ascii="Arial Narrow" w:hAnsi="Arial Narrow"/>
        </w:rPr>
        <w:t xml:space="preserve">LAS ACTIVIDADES EN EL MARCO DE: CONSEJO TERRITORIAL DE PLANEACIÓN, RENDICIÓN DE CUENTAS Y RENDICIÓN DE INFORME PDET DEL MUNICIPIO DE </w:t>
      </w:r>
      <w:r w:rsidR="003A7DBD">
        <w:rPr>
          <w:rFonts w:ascii="Arial Narrow" w:hAnsi="Arial Narrow"/>
        </w:rPr>
        <w:t>EL PAUJIL</w:t>
      </w:r>
    </w:p>
    <w:p w14:paraId="7F1FE2DA" w14:textId="77777777"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14:paraId="054ECC12"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14:paraId="3AF78038"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[Incluir el nombre del representante legal de la persona jurídica y el revisor fiscal, si están obligados a tenerlo</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 o ambos]</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3FEA83B" w14:textId="77777777" w:rsidR="00570F53" w:rsidRPr="000E1B82" w:rsidRDefault="00570F53" w:rsidP="000C35C4">
      <w:pPr>
        <w:spacing w:after="0"/>
        <w:rPr>
          <w:rFonts w:ascii="Tahoma" w:hAnsi="Tahoma" w:cs="Tahoma"/>
          <w:sz w:val="20"/>
          <w:szCs w:val="20"/>
        </w:rPr>
      </w:pPr>
    </w:p>
    <w:p w14:paraId="1B88A8A4"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En el siguiente cuadro señalo las personas en proceso de reincorporación o reintegración que participan mayoritariamente en la persona jurídica, junto con su respectivo porcentaje de participación:  </w:t>
      </w:r>
    </w:p>
    <w:p w14:paraId="64BA60CF" w14:textId="77777777" w:rsidR="00570F53" w:rsidRPr="000E1B82" w:rsidRDefault="00570F53"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C35C4" w:rsidRPr="000E1B82" w14:paraId="39C3F6EE"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D20DF1B" w14:textId="77777777"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11BFCF4" w14:textId="77777777"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0E1B82">
              <w:rPr>
                <w:rFonts w:ascii="Tahoma" w:hAnsi="Tahoma" w:cs="Tahoma"/>
                <w:b/>
                <w:color w:val="FFFFFF" w:themeColor="background1"/>
                <w:sz w:val="20"/>
                <w:szCs w:val="20"/>
              </w:rPr>
              <w:fldChar w:fldCharType="begin"/>
            </w:r>
            <w:r w:rsidRPr="000E1B82">
              <w:rPr>
                <w:rFonts w:ascii="Tahoma" w:hAnsi="Tahoma" w:cs="Tahoma"/>
                <w:b/>
                <w:color w:val="FFFFFF" w:themeColor="background1"/>
                <w:sz w:val="20"/>
                <w:szCs w:val="20"/>
              </w:rPr>
              <w:instrText xml:space="preserve"> AUTHOR  "Nombre y Apellidos" \* FirstCap  \* MERGEFORMAT </w:instrText>
            </w:r>
            <w:r w:rsidRPr="000E1B82">
              <w:rPr>
                <w:rFonts w:ascii="Tahoma" w:hAnsi="Tahoma" w:cs="Tahoma"/>
                <w:b/>
                <w:color w:val="FFFFFF" w:themeColor="background1"/>
                <w:sz w:val="20"/>
                <w:szCs w:val="20"/>
              </w:rPr>
              <w:fldChar w:fldCharType="end"/>
            </w:r>
          </w:p>
        </w:tc>
      </w:tr>
      <w:tr w:rsidR="000C35C4" w:rsidRPr="000E1B82" w14:paraId="0EBC0539"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DE4DD95" w14:textId="77777777" w:rsidR="000C35C4" w:rsidRPr="000E1B82"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0155DCB" w14:textId="77777777" w:rsidR="000C35C4" w:rsidRPr="000E1B82" w:rsidRDefault="000C35C4" w:rsidP="000C35C4">
            <w:pPr>
              <w:spacing w:after="0"/>
              <w:rPr>
                <w:rFonts w:ascii="Tahoma" w:hAnsi="Tahoma" w:cs="Tahoma"/>
                <w:sz w:val="20"/>
                <w:szCs w:val="20"/>
              </w:rPr>
            </w:pPr>
          </w:p>
        </w:tc>
      </w:tr>
    </w:tbl>
    <w:p w14:paraId="5E211254" w14:textId="77777777" w:rsidR="000C35C4" w:rsidRPr="000E1B82" w:rsidRDefault="000C35C4" w:rsidP="000C35C4">
      <w:pPr>
        <w:widowControl w:val="0"/>
        <w:spacing w:before="120" w:after="0"/>
        <w:rPr>
          <w:rFonts w:ascii="Tahoma" w:hAnsi="Tahoma" w:cs="Tahoma"/>
          <w:sz w:val="20"/>
          <w:szCs w:val="20"/>
        </w:rPr>
      </w:pPr>
    </w:p>
    <w:p w14:paraId="35C90A51"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14:paraId="7C9D8B2E" w14:textId="77777777" w:rsidR="000C35C4" w:rsidRPr="000E1B82" w:rsidRDefault="000C35C4" w:rsidP="000C35C4">
      <w:pPr>
        <w:spacing w:after="0"/>
        <w:rPr>
          <w:rFonts w:ascii="Tahoma" w:hAnsi="Tahoma" w:cs="Tahoma"/>
          <w:b/>
          <w:sz w:val="20"/>
          <w:szCs w:val="20"/>
        </w:rPr>
      </w:pPr>
    </w:p>
    <w:p w14:paraId="42F16809" w14:textId="77777777"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________________________________________</w:t>
      </w:r>
    </w:p>
    <w:p w14:paraId="4230F2B7" w14:textId="77777777" w:rsidR="000C35C4" w:rsidRPr="000E1B82" w:rsidRDefault="000C35C4" w:rsidP="000C35C4">
      <w:pPr>
        <w:spacing w:after="0"/>
        <w:rPr>
          <w:rFonts w:ascii="Tahoma" w:hAnsi="Tahoma" w:cs="Tahoma"/>
          <w:sz w:val="20"/>
          <w:szCs w:val="20"/>
          <w:highlight w:val="lightGray"/>
        </w:rPr>
      </w:pPr>
      <w:r w:rsidRPr="000E1B82">
        <w:rPr>
          <w:rFonts w:ascii="Tahoma" w:hAnsi="Tahoma" w:cs="Tahoma"/>
          <w:sz w:val="20"/>
          <w:szCs w:val="20"/>
          <w:highlight w:val="lightGray"/>
        </w:rPr>
        <w:t>[Nombre y firma del representante legal de la persona jurídica o revisor fiscal]</w:t>
      </w:r>
    </w:p>
    <w:p w14:paraId="6ADC4153"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br w:type="page"/>
      </w:r>
    </w:p>
    <w:p w14:paraId="1EC30E1B" w14:textId="77777777" w:rsidR="000C35C4" w:rsidRPr="000E1B82" w:rsidRDefault="005E1901" w:rsidP="00370C58">
      <w:pPr>
        <w:spacing w:after="0"/>
        <w:jc w:val="center"/>
        <w:rPr>
          <w:rFonts w:ascii="Tahoma" w:hAnsi="Tahoma" w:cs="Tahoma"/>
          <w:b/>
          <w:bCs/>
          <w:sz w:val="20"/>
          <w:szCs w:val="20"/>
        </w:rPr>
      </w:pPr>
      <w:r w:rsidRPr="000E1B82">
        <w:rPr>
          <w:rFonts w:ascii="Tahoma" w:hAnsi="Tahoma" w:cs="Tahoma"/>
          <w:b/>
          <w:bCs/>
          <w:sz w:val="20"/>
          <w:szCs w:val="20"/>
        </w:rPr>
        <w:t>FORMATO 8</w:t>
      </w:r>
      <w:r w:rsidR="000C35C4" w:rsidRPr="000E1B82">
        <w:rPr>
          <w:rFonts w:ascii="Tahoma" w:hAnsi="Tahoma" w:cs="Tahoma"/>
          <w:b/>
          <w:bCs/>
          <w:sz w:val="20"/>
          <w:szCs w:val="20"/>
        </w:rPr>
        <w:t xml:space="preserve"> E – PARTICIPACIÓN MAYORITARIA DE PERSONAS EN PROCESO DE REINCORPORACIÓN EN PROCESO DE REINCORPORACIÓN (PERSONA JURÍDICA INTEGRANTE DEL PROPONENTE PLURAL)</w:t>
      </w:r>
    </w:p>
    <w:p w14:paraId="3C00EC83" w14:textId="77777777" w:rsidR="00570F53" w:rsidRPr="000E1B82" w:rsidRDefault="00570F53" w:rsidP="00370C58">
      <w:pPr>
        <w:spacing w:after="0"/>
        <w:jc w:val="center"/>
        <w:rPr>
          <w:rFonts w:ascii="Tahoma" w:hAnsi="Tahoma" w:cs="Tahoma"/>
          <w:b/>
          <w:bCs/>
          <w:sz w:val="20"/>
          <w:szCs w:val="20"/>
        </w:rPr>
      </w:pPr>
    </w:p>
    <w:p w14:paraId="0A7E3B1B" w14:textId="77777777" w:rsidR="0074109D"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E1B82">
        <w:rPr>
          <w:rFonts w:ascii="Tahoma" w:hAnsi="Tahoma" w:cs="Tahoma"/>
          <w:sz w:val="20"/>
          <w:szCs w:val="20"/>
        </w:rPr>
        <w:t>]</w:t>
      </w:r>
    </w:p>
    <w:p w14:paraId="27AE224C" w14:textId="77777777" w:rsidR="0074109D" w:rsidRPr="000E1B82" w:rsidRDefault="0074109D" w:rsidP="000C35C4">
      <w:pPr>
        <w:tabs>
          <w:tab w:val="left" w:pos="-142"/>
        </w:tabs>
        <w:autoSpaceDE w:val="0"/>
        <w:autoSpaceDN w:val="0"/>
        <w:adjustRightInd w:val="0"/>
        <w:spacing w:after="0"/>
        <w:outlineLvl w:val="0"/>
        <w:rPr>
          <w:rFonts w:ascii="Tahoma" w:hAnsi="Tahoma" w:cs="Tahoma"/>
          <w:sz w:val="20"/>
          <w:szCs w:val="20"/>
        </w:rPr>
      </w:pPr>
    </w:p>
    <w:p w14:paraId="5E668CE2" w14:textId="77777777" w:rsidR="0074109D" w:rsidRPr="000E1B82" w:rsidRDefault="0074109D"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14:paraId="1F379AB0" w14:textId="77777777" w:rsidR="0074109D"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b/>
          <w:sz w:val="20"/>
          <w:szCs w:val="20"/>
          <w:highlight w:val="lightGray"/>
        </w:rPr>
        <w:t xml:space="preserve">[NOMBRE DE LA ENTIDAD] </w:t>
      </w:r>
    </w:p>
    <w:p w14:paraId="33360A96" w14:textId="77777777" w:rsidR="0074109D"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14:paraId="3B40DC42" w14:textId="77777777" w:rsidR="0074109D" w:rsidRPr="000E1B82" w:rsidRDefault="0074109D" w:rsidP="0074109D">
      <w:pPr>
        <w:tabs>
          <w:tab w:val="left" w:pos="-142"/>
        </w:tabs>
        <w:autoSpaceDE w:val="0"/>
        <w:autoSpaceDN w:val="0"/>
        <w:adjustRightInd w:val="0"/>
        <w:spacing w:after="0"/>
        <w:outlineLvl w:val="0"/>
        <w:rPr>
          <w:rFonts w:ascii="Tahoma" w:hAnsi="Tahoma" w:cs="Tahoma"/>
          <w:sz w:val="20"/>
          <w:szCs w:val="20"/>
        </w:rPr>
      </w:pPr>
    </w:p>
    <w:p w14:paraId="424E998E" w14:textId="77777777" w:rsidR="0074109D"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14:paraId="5C65C4A9" w14:textId="77777777" w:rsidR="0074109D"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p>
    <w:p w14:paraId="47366CB3" w14:textId="77777777" w:rsidR="000C35C4" w:rsidRPr="000E1B82" w:rsidRDefault="000C35C4" w:rsidP="0074109D">
      <w:pPr>
        <w:tabs>
          <w:tab w:val="left" w:pos="-142"/>
        </w:tabs>
        <w:autoSpaceDE w:val="0"/>
        <w:autoSpaceDN w:val="0"/>
        <w:adjustRightInd w:val="0"/>
        <w:spacing w:after="0"/>
        <w:outlineLvl w:val="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14:paraId="0DF4D8AF"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14:paraId="05297A42"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[Incluir el nombre del representante legal de la persona jurídica o el revisor fiscal, si están obligados a tenerlo</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 o ambos]</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343F0CC" w14:textId="77777777" w:rsidR="0074109D" w:rsidRPr="000E1B82" w:rsidRDefault="0074109D" w:rsidP="000C35C4">
      <w:pPr>
        <w:spacing w:after="0"/>
        <w:rPr>
          <w:rFonts w:ascii="Tahoma" w:hAnsi="Tahoma" w:cs="Tahoma"/>
          <w:sz w:val="20"/>
          <w:szCs w:val="20"/>
        </w:rPr>
      </w:pPr>
    </w:p>
    <w:p w14:paraId="00798C25"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En el siguiente cuadro señalo las personas en proceso de reincorporación que participan mayoritariamente en la persona jurídica, junto con su respectivo porcentaje de participación: </w:t>
      </w:r>
    </w:p>
    <w:p w14:paraId="5202063C" w14:textId="77777777" w:rsidR="0074109D" w:rsidRPr="000E1B82" w:rsidRDefault="0074109D"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4109D" w:rsidRPr="000E1B82" w14:paraId="3C61AE71"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32B61EBD" w14:textId="77777777"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FC61008" w14:textId="77777777"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0E1B82">
              <w:rPr>
                <w:rFonts w:ascii="Tahoma" w:hAnsi="Tahoma" w:cs="Tahoma"/>
                <w:b/>
                <w:color w:val="FFFFFF" w:themeColor="background1"/>
                <w:sz w:val="20"/>
                <w:szCs w:val="20"/>
              </w:rPr>
              <w:fldChar w:fldCharType="begin"/>
            </w:r>
            <w:r w:rsidRPr="000E1B82">
              <w:rPr>
                <w:rFonts w:ascii="Tahoma" w:hAnsi="Tahoma" w:cs="Tahoma"/>
                <w:b/>
                <w:color w:val="FFFFFF" w:themeColor="background1"/>
                <w:sz w:val="20"/>
                <w:szCs w:val="20"/>
              </w:rPr>
              <w:instrText xml:space="preserve"> AUTHOR  "Nombre y Apellidos" \* FirstCap  \* MERGEFORMAT </w:instrText>
            </w:r>
            <w:r w:rsidRPr="000E1B82">
              <w:rPr>
                <w:rFonts w:ascii="Tahoma" w:hAnsi="Tahoma" w:cs="Tahoma"/>
                <w:b/>
                <w:color w:val="FFFFFF" w:themeColor="background1"/>
                <w:sz w:val="20"/>
                <w:szCs w:val="20"/>
              </w:rPr>
              <w:fldChar w:fldCharType="end"/>
            </w:r>
          </w:p>
        </w:tc>
      </w:tr>
      <w:tr w:rsidR="000C35C4" w:rsidRPr="000E1B82" w14:paraId="67BF2605"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A6DECFC" w14:textId="77777777" w:rsidR="000C35C4" w:rsidRPr="000E1B82"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294169" w14:textId="77777777" w:rsidR="000C35C4" w:rsidRPr="000E1B82" w:rsidRDefault="000C35C4" w:rsidP="000C35C4">
            <w:pPr>
              <w:spacing w:after="0"/>
              <w:rPr>
                <w:rFonts w:ascii="Tahoma" w:hAnsi="Tahoma" w:cs="Tahoma"/>
                <w:sz w:val="20"/>
                <w:szCs w:val="20"/>
              </w:rPr>
            </w:pPr>
          </w:p>
        </w:tc>
      </w:tr>
    </w:tbl>
    <w:p w14:paraId="2B227598" w14:textId="77777777" w:rsidR="000C35C4" w:rsidRPr="000E1B82" w:rsidRDefault="000C35C4" w:rsidP="000C35C4">
      <w:pPr>
        <w:widowControl w:val="0"/>
        <w:spacing w:before="120" w:after="0"/>
        <w:rPr>
          <w:rFonts w:ascii="Tahoma" w:hAnsi="Tahoma" w:cs="Tahoma"/>
          <w:sz w:val="20"/>
          <w:szCs w:val="20"/>
        </w:rPr>
      </w:pPr>
    </w:p>
    <w:p w14:paraId="640611A6"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14:paraId="57DFE771" w14:textId="77777777" w:rsidR="000C35C4" w:rsidRPr="000E1B82" w:rsidRDefault="000C35C4" w:rsidP="000C35C4">
      <w:pPr>
        <w:spacing w:after="0"/>
        <w:rPr>
          <w:rFonts w:ascii="Tahoma" w:hAnsi="Tahoma" w:cs="Tahoma"/>
          <w:b/>
          <w:sz w:val="20"/>
          <w:szCs w:val="20"/>
        </w:rPr>
      </w:pPr>
    </w:p>
    <w:p w14:paraId="43BEC799" w14:textId="77777777"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________________________________________</w:t>
      </w:r>
    </w:p>
    <w:p w14:paraId="08FC017E"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[Nombre y firma del representante legal de la persona jurídica o revisor fiscal]</w:t>
      </w:r>
    </w:p>
    <w:p w14:paraId="46D1E822" w14:textId="77777777" w:rsidR="000C35C4" w:rsidRPr="000E1B82" w:rsidRDefault="000C35C4" w:rsidP="000C35C4">
      <w:pPr>
        <w:spacing w:after="0"/>
        <w:rPr>
          <w:rFonts w:ascii="Tahoma" w:hAnsi="Tahoma" w:cs="Tahoma"/>
          <w:sz w:val="20"/>
          <w:szCs w:val="20"/>
        </w:rPr>
      </w:pPr>
    </w:p>
    <w:p w14:paraId="7DC34461" w14:textId="77777777"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rPr>
        <w:br w:type="page"/>
      </w:r>
    </w:p>
    <w:p w14:paraId="472329E2" w14:textId="77777777"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 xml:space="preserve">FORMATO </w:t>
      </w:r>
      <w:r w:rsidR="005E1901" w:rsidRPr="000E1B82">
        <w:rPr>
          <w:rFonts w:ascii="Tahoma" w:hAnsi="Tahoma" w:cs="Tahoma"/>
          <w:b/>
          <w:bCs/>
          <w:sz w:val="20"/>
          <w:szCs w:val="20"/>
        </w:rPr>
        <w:t>8</w:t>
      </w:r>
      <w:r w:rsidRPr="000E1B82">
        <w:rPr>
          <w:rFonts w:ascii="Tahoma" w:hAnsi="Tahoma" w:cs="Tahoma"/>
          <w:b/>
          <w:bCs/>
          <w:sz w:val="20"/>
          <w:szCs w:val="20"/>
        </w:rPr>
        <w:t xml:space="preserve"> F – PARTICIPACIÓN MAYORITARIA DE MUJERES CABEZA DE FAMILIA Y/O PERSONAS EN PROCESO DE REINCORPORACIÓN Y/O REINTEGRACIÓN (PERSONAS JURÍDICAS)</w:t>
      </w:r>
    </w:p>
    <w:p w14:paraId="2B0AABA1" w14:textId="77777777" w:rsidR="0074109D" w:rsidRPr="000E1B82" w:rsidRDefault="0074109D" w:rsidP="00370C58">
      <w:pPr>
        <w:spacing w:after="0"/>
        <w:jc w:val="center"/>
        <w:rPr>
          <w:rFonts w:ascii="Tahoma" w:hAnsi="Tahoma" w:cs="Tahoma"/>
          <w:b/>
          <w:bCs/>
          <w:sz w:val="20"/>
          <w:szCs w:val="20"/>
        </w:rPr>
      </w:pPr>
    </w:p>
    <w:p w14:paraId="536701E0" w14:textId="77777777" w:rsidR="000C35C4" w:rsidRPr="000E1B82" w:rsidRDefault="000C35C4" w:rsidP="000C35C4">
      <w:pPr>
        <w:autoSpaceDE w:val="0"/>
        <w:autoSpaceDN w:val="0"/>
        <w:adjustRightInd w:val="0"/>
        <w:spacing w:after="0"/>
        <w:outlineLvl w:val="0"/>
        <w:rPr>
          <w:rFonts w:ascii="Tahoma" w:hAnsi="Tahoma" w:cs="Tahoma"/>
          <w:sz w:val="20"/>
          <w:szCs w:val="20"/>
          <w:highlight w:val="lightGray"/>
        </w:rPr>
      </w:pPr>
      <w:r w:rsidRPr="000E1B82">
        <w:rPr>
          <w:rFonts w:ascii="Tahoma" w:hAnsi="Tahoma" w:cs="Tahoma"/>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1BFC5AB" w14:textId="77777777" w:rsidR="00AD0AA0" w:rsidRPr="000E1B82" w:rsidRDefault="000C35C4" w:rsidP="00AD0AA0">
      <w:pPr>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E1B82">
        <w:rPr>
          <w:rFonts w:ascii="Tahoma" w:hAnsi="Tahoma" w:cs="Tahoma"/>
          <w:sz w:val="20"/>
          <w:szCs w:val="20"/>
        </w:rPr>
        <w:t>]</w:t>
      </w:r>
    </w:p>
    <w:p w14:paraId="250EFC0D" w14:textId="77777777" w:rsidR="00AD0AA0" w:rsidRPr="000E1B82" w:rsidRDefault="00AD0AA0" w:rsidP="00AD0AA0">
      <w:pPr>
        <w:autoSpaceDE w:val="0"/>
        <w:autoSpaceDN w:val="0"/>
        <w:adjustRightInd w:val="0"/>
        <w:spacing w:after="0"/>
        <w:outlineLvl w:val="0"/>
        <w:rPr>
          <w:rFonts w:ascii="Tahoma" w:hAnsi="Tahoma" w:cs="Tahoma"/>
          <w:sz w:val="20"/>
          <w:szCs w:val="20"/>
        </w:rPr>
      </w:pPr>
    </w:p>
    <w:p w14:paraId="4AE84AC6" w14:textId="77777777" w:rsidR="00AD0AA0" w:rsidRPr="000E1B82" w:rsidRDefault="000C35C4" w:rsidP="00AD0AA0">
      <w:pPr>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w:t>
      </w:r>
      <w:r w:rsidR="00AD0AA0" w:rsidRPr="000E1B82">
        <w:rPr>
          <w:rFonts w:ascii="Tahoma" w:hAnsi="Tahoma" w:cs="Tahoma"/>
          <w:sz w:val="20"/>
          <w:szCs w:val="20"/>
        </w:rPr>
        <w:t>s</w:t>
      </w:r>
    </w:p>
    <w:p w14:paraId="4C8975C8" w14:textId="77777777" w:rsidR="00AD0AA0" w:rsidRPr="000E1B82" w:rsidRDefault="000C35C4" w:rsidP="00AD0AA0">
      <w:pPr>
        <w:autoSpaceDE w:val="0"/>
        <w:autoSpaceDN w:val="0"/>
        <w:adjustRightInd w:val="0"/>
        <w:spacing w:after="0"/>
        <w:outlineLvl w:val="0"/>
        <w:rPr>
          <w:rFonts w:ascii="Tahoma" w:hAnsi="Tahoma" w:cs="Tahoma"/>
          <w:sz w:val="20"/>
          <w:szCs w:val="20"/>
        </w:rPr>
      </w:pPr>
      <w:r w:rsidRPr="000E1B82">
        <w:rPr>
          <w:rFonts w:ascii="Tahoma" w:hAnsi="Tahoma" w:cs="Tahoma"/>
          <w:b/>
          <w:sz w:val="20"/>
          <w:szCs w:val="20"/>
          <w:highlight w:val="lightGray"/>
        </w:rPr>
        <w:t xml:space="preserve">[NOMBRE DE LA ENTIDAD] </w:t>
      </w:r>
    </w:p>
    <w:p w14:paraId="50784A0E" w14:textId="77777777" w:rsidR="00AD0AA0" w:rsidRPr="000E1B82" w:rsidRDefault="000C35C4" w:rsidP="00AD0AA0">
      <w:pPr>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14:paraId="31BDD11B" w14:textId="77777777" w:rsidR="00AD0AA0" w:rsidRPr="000E1B82" w:rsidRDefault="00AD0AA0" w:rsidP="00AD0AA0">
      <w:pPr>
        <w:autoSpaceDE w:val="0"/>
        <w:autoSpaceDN w:val="0"/>
        <w:adjustRightInd w:val="0"/>
        <w:spacing w:after="0"/>
        <w:outlineLvl w:val="0"/>
        <w:rPr>
          <w:rFonts w:ascii="Tahoma" w:hAnsi="Tahoma" w:cs="Tahoma"/>
          <w:sz w:val="20"/>
          <w:szCs w:val="20"/>
        </w:rPr>
      </w:pPr>
    </w:p>
    <w:p w14:paraId="5A0BC05D" w14:textId="77777777" w:rsidR="000C35C4" w:rsidRPr="000E1B82" w:rsidRDefault="000C35C4" w:rsidP="00AD0AA0">
      <w:pPr>
        <w:autoSpaceDE w:val="0"/>
        <w:autoSpaceDN w:val="0"/>
        <w:adjustRightInd w:val="0"/>
        <w:spacing w:after="0"/>
        <w:outlineLvl w:val="0"/>
        <w:rPr>
          <w:rFonts w:ascii="Tahoma" w:hAnsi="Tahoma" w:cs="Tahoma"/>
          <w:sz w:val="20"/>
          <w:szCs w:val="20"/>
        </w:rPr>
      </w:pPr>
      <w:r w:rsidRPr="000E1B82">
        <w:rPr>
          <w:rFonts w:ascii="Tahoma" w:hAnsi="Tahoma" w:cs="Tahoma"/>
          <w:b/>
          <w:bCs/>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14:paraId="0FDF9B89"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p>
    <w:p w14:paraId="105E91E4" w14:textId="77777777"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14:paraId="170F975F"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14:paraId="4C2ECC30" w14:textId="77777777" w:rsidR="0074109D" w:rsidRPr="000E1B82" w:rsidRDefault="0074109D" w:rsidP="000C35C4">
      <w:pPr>
        <w:spacing w:after="0"/>
        <w:rPr>
          <w:rFonts w:ascii="Tahoma" w:hAnsi="Tahoma" w:cs="Tahoma"/>
          <w:sz w:val="20"/>
          <w:szCs w:val="20"/>
          <w:highlight w:val="lightGray"/>
        </w:rPr>
      </w:pPr>
    </w:p>
    <w:p w14:paraId="3A5C1B83"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[Incluir el nombre d</w:t>
      </w:r>
      <w:r w:rsidRPr="000E1B82">
        <w:rPr>
          <w:rFonts w:ascii="Tahoma" w:hAnsi="Tahoma" w:cs="Tahoma"/>
          <w:sz w:val="20"/>
          <w:szCs w:val="20"/>
          <w:highlight w:val="lightGray"/>
          <w:shd w:val="clear" w:color="auto" w:fill="FFFFFF"/>
        </w:rPr>
        <w:t xml:space="preserve">el representante legal de la persona jurídica o </w:t>
      </w:r>
      <w:r w:rsidRPr="000E1B82">
        <w:rPr>
          <w:rFonts w:ascii="Tahoma" w:hAnsi="Tahoma" w:cs="Tahoma"/>
          <w:sz w:val="20"/>
          <w:szCs w:val="20"/>
          <w:highlight w:val="lightGray"/>
        </w:rPr>
        <w:t>d</w:t>
      </w:r>
      <w:r w:rsidRPr="000E1B82">
        <w:rPr>
          <w:rFonts w:ascii="Tahoma" w:hAnsi="Tahoma" w:cs="Tahoma"/>
          <w:sz w:val="20"/>
          <w:szCs w:val="20"/>
          <w:highlight w:val="lightGray"/>
          <w:shd w:val="clear" w:color="auto" w:fill="FFFFFF"/>
        </w:rPr>
        <w:t>el revisor fiscal, según corresponda]</w:t>
      </w:r>
      <w:r w:rsidRPr="000E1B82">
        <w:rPr>
          <w:rFonts w:ascii="Tahoma" w:hAnsi="Tahoma" w:cs="Tahoma"/>
          <w:sz w:val="20"/>
          <w:szCs w:val="20"/>
        </w:rPr>
        <w:t xml:space="preserve"> identificado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mi condición de </w:t>
      </w:r>
      <w:r w:rsidRPr="000E1B82">
        <w:rPr>
          <w:rFonts w:ascii="Tahoma" w:hAnsi="Tahoma" w:cs="Tahoma"/>
          <w:sz w:val="20"/>
          <w:szCs w:val="20"/>
          <w:highlight w:val="lightGray"/>
        </w:rPr>
        <w:t>[Indicar si actúa como representante legal o revisor fiscal]</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A9854C4" w14:textId="77777777" w:rsidR="0074109D" w:rsidRPr="000E1B82" w:rsidRDefault="0074109D" w:rsidP="000C35C4">
      <w:pPr>
        <w:spacing w:after="0"/>
        <w:rPr>
          <w:rFonts w:ascii="Tahoma" w:hAnsi="Tahoma" w:cs="Tahoma"/>
          <w:sz w:val="20"/>
          <w:szCs w:val="20"/>
        </w:rPr>
      </w:pPr>
    </w:p>
    <w:p w14:paraId="40F8DDC9"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26614828" w14:textId="77777777" w:rsidR="0074109D" w:rsidRPr="000E1B82" w:rsidRDefault="0074109D" w:rsidP="000C35C4">
      <w:pPr>
        <w:spacing w:after="0"/>
        <w:rPr>
          <w:rFonts w:ascii="Tahoma" w:hAnsi="Tahoma" w:cs="Tahoma"/>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4109D" w:rsidRPr="000E1B82" w14:paraId="3EE5B601"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7D19DBBA" w14:textId="77777777"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40F6D6C" w14:textId="77777777" w:rsidR="000C35C4" w:rsidRPr="000E1B82" w:rsidRDefault="000C35C4" w:rsidP="000C35C4">
            <w:pPr>
              <w:spacing w:after="0"/>
              <w:rPr>
                <w:rFonts w:ascii="Tahoma" w:hAnsi="Tahoma" w:cs="Tahoma"/>
                <w:b/>
                <w:color w:val="FFFFFF" w:themeColor="background1"/>
                <w:sz w:val="20"/>
                <w:szCs w:val="20"/>
              </w:rPr>
            </w:pPr>
            <w:r w:rsidRPr="000E1B82">
              <w:rPr>
                <w:rFonts w:ascii="Tahoma" w:hAnsi="Tahoma" w:cs="Tahoma"/>
                <w:b/>
                <w:color w:val="FFFFFF" w:themeColor="background1"/>
                <w:sz w:val="20"/>
                <w:szCs w:val="20"/>
              </w:rPr>
              <w:t>Número de cuotas sociales, acciones que poseen o el alcance o condición de su participación en el caso de las personas jurídicas sin ánimo de lucro</w:t>
            </w:r>
            <w:r w:rsidRPr="000E1B82">
              <w:rPr>
                <w:rFonts w:ascii="Tahoma" w:hAnsi="Tahoma" w:cs="Tahoma"/>
                <w:b/>
                <w:color w:val="FFFFFF" w:themeColor="background1"/>
                <w:sz w:val="20"/>
                <w:szCs w:val="20"/>
              </w:rPr>
              <w:fldChar w:fldCharType="begin"/>
            </w:r>
            <w:r w:rsidRPr="000E1B82">
              <w:rPr>
                <w:rFonts w:ascii="Tahoma" w:hAnsi="Tahoma" w:cs="Tahoma"/>
                <w:b/>
                <w:color w:val="FFFFFF" w:themeColor="background1"/>
                <w:sz w:val="20"/>
                <w:szCs w:val="20"/>
              </w:rPr>
              <w:instrText xml:space="preserve"> AUTHOR  "Nombre y Apellidos" \* FirstCap  \* MERGEFORMAT </w:instrText>
            </w:r>
            <w:r w:rsidRPr="000E1B82">
              <w:rPr>
                <w:rFonts w:ascii="Tahoma" w:hAnsi="Tahoma" w:cs="Tahoma"/>
                <w:b/>
                <w:color w:val="FFFFFF" w:themeColor="background1"/>
                <w:sz w:val="20"/>
                <w:szCs w:val="20"/>
              </w:rPr>
              <w:fldChar w:fldCharType="end"/>
            </w:r>
          </w:p>
        </w:tc>
      </w:tr>
      <w:tr w:rsidR="000C35C4" w:rsidRPr="000E1B82" w14:paraId="5E3C93E8" w14:textId="77777777" w:rsidTr="00570F5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84222D" w14:textId="77777777" w:rsidR="000C35C4" w:rsidRPr="000E1B82" w:rsidRDefault="000C35C4" w:rsidP="000C35C4">
            <w:pPr>
              <w:spacing w:after="0"/>
              <w:rPr>
                <w:rFonts w:ascii="Tahoma" w:hAnsi="Tahoma" w:cs="Tahoma"/>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11FDBB6" w14:textId="77777777" w:rsidR="000C35C4" w:rsidRPr="000E1B82" w:rsidRDefault="000C35C4" w:rsidP="000C35C4">
            <w:pPr>
              <w:spacing w:after="0"/>
              <w:rPr>
                <w:rFonts w:ascii="Tahoma" w:hAnsi="Tahoma" w:cs="Tahoma"/>
                <w:sz w:val="20"/>
                <w:szCs w:val="20"/>
              </w:rPr>
            </w:pPr>
          </w:p>
        </w:tc>
      </w:tr>
    </w:tbl>
    <w:p w14:paraId="55030D5D" w14:textId="77777777" w:rsidR="000C35C4" w:rsidRPr="000E1B82" w:rsidRDefault="000C35C4" w:rsidP="000C35C4">
      <w:pPr>
        <w:spacing w:after="0"/>
        <w:rPr>
          <w:rFonts w:ascii="Tahoma" w:hAnsi="Tahoma" w:cs="Tahoma"/>
          <w:sz w:val="20"/>
          <w:szCs w:val="20"/>
          <w:highlight w:val="lightGray"/>
        </w:rPr>
      </w:pPr>
    </w:p>
    <w:p w14:paraId="712479B4"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[Para la acreditación de desempate establecida en el literal (c), numeral 7, del numeral 14 de la invitación pública incluir la siguiente redacción:]</w:t>
      </w:r>
    </w:p>
    <w:p w14:paraId="1F5DF530" w14:textId="77777777" w:rsidR="0074109D" w:rsidRPr="000E1B82" w:rsidRDefault="0074109D" w:rsidP="000C35C4">
      <w:pPr>
        <w:widowControl w:val="0"/>
        <w:spacing w:before="120" w:after="0"/>
        <w:rPr>
          <w:rFonts w:ascii="Tahoma" w:hAnsi="Tahoma" w:cs="Tahoma"/>
          <w:sz w:val="20"/>
          <w:szCs w:val="20"/>
          <w:lang w:eastAsia="es-CO"/>
        </w:rPr>
      </w:pPr>
    </w:p>
    <w:p w14:paraId="72940395" w14:textId="77777777" w:rsidR="000C35C4" w:rsidRPr="000E1B82" w:rsidRDefault="000C35C4" w:rsidP="000C35C4">
      <w:pPr>
        <w:widowControl w:val="0"/>
        <w:spacing w:before="120" w:after="0"/>
        <w:rPr>
          <w:rFonts w:ascii="Tahoma" w:hAnsi="Tahoma" w:cs="Tahoma"/>
          <w:sz w:val="20"/>
          <w:szCs w:val="20"/>
          <w:lang w:eastAsia="es-CO"/>
        </w:rPr>
      </w:pPr>
      <w:r w:rsidRPr="000E1B82">
        <w:rPr>
          <w:rFonts w:ascii="Tahoma" w:hAnsi="Tahoma" w:cs="Tahoma"/>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35A6078" w14:textId="77777777" w:rsidR="000C35C4" w:rsidRPr="000E1B82" w:rsidRDefault="000C35C4" w:rsidP="000C35C4">
      <w:pPr>
        <w:widowControl w:val="0"/>
        <w:spacing w:before="120" w:after="0"/>
        <w:rPr>
          <w:rFonts w:ascii="Tahoma" w:hAnsi="Tahoma" w:cs="Tahoma"/>
          <w:sz w:val="20"/>
          <w:szCs w:val="20"/>
        </w:rPr>
      </w:pPr>
    </w:p>
    <w:p w14:paraId="2D33A074"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14:paraId="309F5935" w14:textId="77777777" w:rsidR="000C35C4" w:rsidRPr="000E1B82" w:rsidRDefault="000C35C4" w:rsidP="000C35C4">
      <w:pPr>
        <w:widowControl w:val="0"/>
        <w:spacing w:before="120" w:after="0"/>
        <w:rPr>
          <w:rFonts w:ascii="Tahoma" w:hAnsi="Tahoma" w:cs="Tahoma"/>
          <w:sz w:val="20"/>
          <w:szCs w:val="20"/>
        </w:rPr>
      </w:pPr>
    </w:p>
    <w:p w14:paraId="6C2E22A3" w14:textId="77777777" w:rsidR="000C35C4" w:rsidRPr="000E1B82" w:rsidRDefault="000C35C4" w:rsidP="000C35C4">
      <w:pPr>
        <w:widowControl w:val="0"/>
        <w:spacing w:before="120" w:after="0"/>
        <w:rPr>
          <w:rFonts w:ascii="Tahoma" w:hAnsi="Tahoma" w:cs="Tahoma"/>
          <w:sz w:val="20"/>
          <w:szCs w:val="20"/>
        </w:rPr>
      </w:pPr>
    </w:p>
    <w:p w14:paraId="40F3C5FE" w14:textId="77777777" w:rsidR="000C35C4" w:rsidRPr="000E1B82" w:rsidRDefault="000C35C4" w:rsidP="000C35C4">
      <w:pPr>
        <w:spacing w:after="0"/>
        <w:rPr>
          <w:rFonts w:ascii="Tahoma" w:hAnsi="Tahoma" w:cs="Tahoma"/>
          <w:b/>
          <w:sz w:val="20"/>
          <w:szCs w:val="20"/>
        </w:rPr>
      </w:pPr>
      <w:r w:rsidRPr="000E1B82">
        <w:rPr>
          <w:rFonts w:ascii="Tahoma" w:hAnsi="Tahoma" w:cs="Tahoma"/>
          <w:b/>
          <w:sz w:val="20"/>
          <w:szCs w:val="20"/>
        </w:rPr>
        <w:t>________________________________________</w:t>
      </w:r>
    </w:p>
    <w:p w14:paraId="62FF8800" w14:textId="77777777" w:rsidR="000C35C4" w:rsidRPr="000E1B82" w:rsidRDefault="000C35C4" w:rsidP="000C35C4">
      <w:pPr>
        <w:spacing w:after="0"/>
        <w:rPr>
          <w:rFonts w:ascii="Tahoma" w:hAnsi="Tahoma" w:cs="Tahoma"/>
          <w:b/>
          <w:sz w:val="20"/>
          <w:szCs w:val="20"/>
        </w:rPr>
      </w:pPr>
    </w:p>
    <w:p w14:paraId="001142F8" w14:textId="77777777" w:rsidR="000C35C4" w:rsidRPr="000E1B82" w:rsidRDefault="000C35C4" w:rsidP="000C35C4">
      <w:pPr>
        <w:spacing w:after="0"/>
        <w:rPr>
          <w:rFonts w:ascii="Tahoma" w:hAnsi="Tahoma" w:cs="Tahoma"/>
          <w:sz w:val="20"/>
          <w:szCs w:val="20"/>
          <w:highlight w:val="lightGray"/>
        </w:rPr>
      </w:pPr>
      <w:r w:rsidRPr="000E1B82">
        <w:rPr>
          <w:rFonts w:ascii="Tahoma" w:hAnsi="Tahoma" w:cs="Tahoma"/>
          <w:sz w:val="20"/>
          <w:szCs w:val="20"/>
          <w:highlight w:val="lightGray"/>
        </w:rPr>
        <w:t>[Nombre y firma del representante legal de la persona jurídica o revisor fiscal]</w:t>
      </w:r>
    </w:p>
    <w:p w14:paraId="3142C4D7" w14:textId="77777777" w:rsidR="000C35C4" w:rsidRPr="000E1B82" w:rsidRDefault="000C35C4" w:rsidP="000C35C4">
      <w:pPr>
        <w:spacing w:after="0"/>
        <w:rPr>
          <w:rFonts w:ascii="Tahoma" w:hAnsi="Tahoma" w:cs="Tahoma"/>
          <w:b/>
          <w:bCs/>
          <w:sz w:val="20"/>
          <w:szCs w:val="20"/>
        </w:rPr>
      </w:pPr>
    </w:p>
    <w:p w14:paraId="69862E0B" w14:textId="77777777" w:rsidR="000C35C4" w:rsidRPr="000E1B82" w:rsidRDefault="000C35C4" w:rsidP="000C35C4">
      <w:pPr>
        <w:spacing w:after="0"/>
        <w:rPr>
          <w:rFonts w:ascii="Tahoma" w:hAnsi="Tahoma" w:cs="Tahoma"/>
          <w:b/>
          <w:bCs/>
          <w:sz w:val="20"/>
          <w:szCs w:val="20"/>
        </w:rPr>
      </w:pPr>
    </w:p>
    <w:p w14:paraId="5BA13D7A" w14:textId="77777777" w:rsidR="000C35C4" w:rsidRPr="000E1B82" w:rsidRDefault="000C35C4" w:rsidP="000C35C4">
      <w:pPr>
        <w:spacing w:after="0"/>
        <w:rPr>
          <w:rFonts w:ascii="Tahoma" w:hAnsi="Tahoma" w:cs="Tahoma"/>
          <w:b/>
          <w:bCs/>
          <w:sz w:val="20"/>
          <w:szCs w:val="20"/>
        </w:rPr>
      </w:pPr>
    </w:p>
    <w:p w14:paraId="53C05739" w14:textId="77777777" w:rsidR="000C35C4" w:rsidRPr="000E1B82" w:rsidRDefault="000C35C4" w:rsidP="000C35C4">
      <w:pPr>
        <w:spacing w:line="259" w:lineRule="auto"/>
        <w:rPr>
          <w:rFonts w:ascii="Tahoma" w:hAnsi="Tahoma" w:cs="Tahoma"/>
          <w:b/>
          <w:bCs/>
          <w:sz w:val="20"/>
          <w:szCs w:val="20"/>
        </w:rPr>
      </w:pPr>
      <w:r w:rsidRPr="000E1B82">
        <w:rPr>
          <w:rFonts w:ascii="Tahoma" w:hAnsi="Tahoma" w:cs="Tahoma"/>
          <w:b/>
          <w:bCs/>
          <w:sz w:val="20"/>
          <w:szCs w:val="20"/>
        </w:rPr>
        <w:br w:type="page"/>
      </w:r>
    </w:p>
    <w:p w14:paraId="14DF00BF" w14:textId="77777777" w:rsidR="000C35C4" w:rsidRPr="000E1B82" w:rsidRDefault="005E1901" w:rsidP="00370C58">
      <w:pPr>
        <w:spacing w:after="0"/>
        <w:jc w:val="center"/>
        <w:rPr>
          <w:rFonts w:ascii="Tahoma" w:hAnsi="Tahoma" w:cs="Tahoma"/>
          <w:b/>
          <w:bCs/>
          <w:sz w:val="20"/>
          <w:szCs w:val="20"/>
        </w:rPr>
      </w:pPr>
      <w:r w:rsidRPr="000E1B82">
        <w:rPr>
          <w:rFonts w:ascii="Tahoma" w:hAnsi="Tahoma" w:cs="Tahoma"/>
          <w:b/>
          <w:bCs/>
          <w:sz w:val="20"/>
          <w:szCs w:val="20"/>
        </w:rPr>
        <w:t>FORMATO 8</w:t>
      </w:r>
      <w:r w:rsidR="000C35C4" w:rsidRPr="000E1B82">
        <w:rPr>
          <w:rFonts w:ascii="Tahoma" w:hAnsi="Tahoma" w:cs="Tahoma"/>
          <w:b/>
          <w:bCs/>
          <w:sz w:val="20"/>
          <w:szCs w:val="20"/>
        </w:rPr>
        <w:t>G – ACREDITACIÓN MIPYME</w:t>
      </w:r>
    </w:p>
    <w:p w14:paraId="4A2C6D76"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p>
    <w:p w14:paraId="25702C0C"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14:paraId="5B569C94" w14:textId="77777777"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14:paraId="24C1B9E7"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14:paraId="3705881E" w14:textId="77777777" w:rsidR="000C35C4" w:rsidRPr="000E1B82"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14:paraId="6A43BF63"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p>
    <w:p w14:paraId="441226A9" w14:textId="77777777"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14:paraId="0761F83D"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highlight w:val="lightGray"/>
        </w:rPr>
      </w:pPr>
    </w:p>
    <w:p w14:paraId="547D03A4"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14:paraId="5B018F5B" w14:textId="77777777" w:rsidR="000C35C4" w:rsidRPr="000E1B82" w:rsidRDefault="000C35C4" w:rsidP="000C35C4">
      <w:pPr>
        <w:spacing w:after="0"/>
        <w:rPr>
          <w:rFonts w:ascii="Tahoma" w:hAnsi="Tahoma" w:cs="Tahoma"/>
          <w:sz w:val="20"/>
          <w:szCs w:val="20"/>
        </w:rPr>
      </w:pPr>
    </w:p>
    <w:p w14:paraId="65E57BA9"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[Incluir el nombre o integrante persona natural y contador público o d</w:t>
      </w:r>
      <w:r w:rsidRPr="000E1B82">
        <w:rPr>
          <w:rFonts w:ascii="Tahoma" w:hAnsi="Tahoma" w:cs="Tahoma"/>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0E1B82">
        <w:rPr>
          <w:rFonts w:ascii="Tahoma" w:hAnsi="Tahoma" w:cs="Tahoma"/>
          <w:sz w:val="20"/>
          <w:szCs w:val="20"/>
        </w:rPr>
        <w:t xml:space="preserve"> identificados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actuando en representación de [</w:t>
      </w:r>
      <w:r w:rsidRPr="000E1B82">
        <w:rPr>
          <w:rFonts w:ascii="Tahoma" w:hAnsi="Tahoma" w:cs="Tahoma"/>
          <w:sz w:val="20"/>
          <w:szCs w:val="20"/>
          <w:highlight w:val="lightGray"/>
        </w:rPr>
        <w:t>Indicar nombre del proponente, o integrante de proponente plural</w:t>
      </w:r>
      <w:r w:rsidRPr="000E1B82">
        <w:rPr>
          <w:rFonts w:ascii="Tahoma" w:hAnsi="Tahoma" w:cs="Tahoma"/>
          <w:sz w:val="20"/>
          <w:szCs w:val="20"/>
        </w:rPr>
        <w:t xml:space="preserve">] declaramos bajo la gravedad de juramento que la sociedad se encuentra clasificada como: </w:t>
      </w:r>
      <w:r w:rsidRPr="000E1B82">
        <w:rPr>
          <w:rFonts w:ascii="Tahoma" w:hAnsi="Tahoma" w:cs="Tahoma"/>
          <w:sz w:val="20"/>
          <w:szCs w:val="20"/>
          <w:highlight w:val="lightGray"/>
        </w:rPr>
        <w:t>[Indicar si es micro, pequeña y mediana empresa]</w:t>
      </w:r>
      <w:r w:rsidRPr="000E1B82">
        <w:rPr>
          <w:rFonts w:ascii="Tahoma" w:hAnsi="Tahoma" w:cs="Tahoma"/>
          <w:sz w:val="20"/>
          <w:szCs w:val="20"/>
        </w:rPr>
        <w:t xml:space="preserve"> de acuerdo con los criterios definidos por las normas legales vigentes. </w:t>
      </w:r>
    </w:p>
    <w:p w14:paraId="2FC5E7EC"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highlight w:val="lightGray"/>
        </w:rPr>
        <w:t>[Para la acreditación de desempate establecida en el literal (c), literal 10, del numeral 14 de la invitación pública incluir la siguiente redacción:]</w:t>
      </w:r>
    </w:p>
    <w:p w14:paraId="565F274B" w14:textId="77777777" w:rsidR="000C35C4" w:rsidRPr="000E1B82" w:rsidRDefault="000C35C4" w:rsidP="000C35C4">
      <w:pPr>
        <w:spacing w:before="120" w:after="0"/>
        <w:rPr>
          <w:rFonts w:ascii="Tahoma" w:hAnsi="Tahoma" w:cs="Tahoma"/>
          <w:sz w:val="20"/>
          <w:szCs w:val="20"/>
        </w:rPr>
      </w:pPr>
      <w:r w:rsidRPr="000E1B82">
        <w:rPr>
          <w:rFonts w:ascii="Tahoma" w:hAnsi="Tahoma" w:cs="Tahoma"/>
          <w:sz w:val="20"/>
          <w:szCs w:val="20"/>
        </w:rPr>
        <w:t>Adicionalmente, los abajo firmantes certificamos que ni la Mipyme, cooperativa o asociación mutual ni sus accionistas, socios o representantes legales son empleados, socios o accionistas de los miembros del proponente plural.</w:t>
      </w:r>
    </w:p>
    <w:p w14:paraId="1B734AEE" w14:textId="77777777" w:rsidR="000C35C4" w:rsidRPr="000E1B82" w:rsidRDefault="000C35C4" w:rsidP="000C35C4">
      <w:pPr>
        <w:widowControl w:val="0"/>
        <w:spacing w:before="120" w:after="0"/>
        <w:rPr>
          <w:rFonts w:ascii="Tahoma" w:hAnsi="Tahoma" w:cs="Tahoma"/>
          <w:sz w:val="20"/>
          <w:szCs w:val="20"/>
        </w:rPr>
      </w:pPr>
    </w:p>
    <w:p w14:paraId="310E4868" w14:textId="77777777" w:rsidR="000C35C4" w:rsidRPr="000E1B82" w:rsidRDefault="000C35C4" w:rsidP="000C35C4">
      <w:pPr>
        <w:spacing w:after="0"/>
        <w:rPr>
          <w:rFonts w:ascii="Tahoma" w:hAnsi="Tahoma" w:cs="Tahoma"/>
          <w:b/>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14:paraId="0BFC7D40" w14:textId="77777777"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rPr>
        <w:t>[En el evento que sea un proponente persona natural quien presente la oferta, incluir las firmas de la siguiente manera</w:t>
      </w:r>
      <w:r w:rsidRPr="000E1B82">
        <w:rPr>
          <w:rFonts w:ascii="Tahoma" w:eastAsia="Arial" w:hAnsi="Tahoma" w:cs="Tahoma"/>
          <w:sz w:val="20"/>
          <w:szCs w:val="20"/>
          <w:highlight w:val="lightGray"/>
          <w:u w:val="single"/>
        </w:rPr>
        <w:t>:</w:t>
      </w:r>
      <w:r w:rsidRPr="000E1B82">
        <w:rPr>
          <w:rFonts w:ascii="Tahoma" w:eastAsia="Arial" w:hAnsi="Tahoma" w:cs="Tahoma"/>
          <w:sz w:val="20"/>
          <w:szCs w:val="20"/>
          <w:u w:val="single"/>
        </w:rPr>
        <w:t>]</w:t>
      </w:r>
    </w:p>
    <w:p w14:paraId="705DADF4" w14:textId="77777777" w:rsidR="000C35C4" w:rsidRPr="000E1B82" w:rsidRDefault="000C35C4" w:rsidP="000C35C4">
      <w:pPr>
        <w:spacing w:after="0"/>
        <w:rPr>
          <w:rFonts w:ascii="Tahoma" w:eastAsia="Arial" w:hAnsi="Tahoma" w:cs="Tahoma"/>
          <w:sz w:val="20"/>
          <w:szCs w:val="20"/>
        </w:rPr>
      </w:pPr>
      <w:r w:rsidRPr="000E1B82">
        <w:rPr>
          <w:rFonts w:ascii="Tahoma" w:eastAsia="Arial" w:hAnsi="Tahoma" w:cs="Tahoma"/>
          <w:b/>
          <w:bCs/>
          <w:sz w:val="20"/>
          <w:szCs w:val="20"/>
          <w:u w:val="single"/>
        </w:rPr>
        <w:t>__________________________________________________</w:t>
      </w:r>
    </w:p>
    <w:p w14:paraId="54E76233" w14:textId="77777777"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rPr>
        <w:t>[Nombre y firma del proponente o integrante persona natural y contador público]</w:t>
      </w:r>
    </w:p>
    <w:p w14:paraId="4BAF2268" w14:textId="77777777"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rPr>
        <w:t>[En el evento que sea un proponente persona jurídica quien presente la oferta, incluir las firmas de la siguiente manera:</w:t>
      </w:r>
      <w:r w:rsidRPr="000E1B82">
        <w:rPr>
          <w:rFonts w:ascii="Tahoma" w:eastAsia="Arial" w:hAnsi="Tahoma" w:cs="Tahoma"/>
          <w:sz w:val="20"/>
          <w:szCs w:val="20"/>
        </w:rPr>
        <w:t>]</w:t>
      </w:r>
    </w:p>
    <w:p w14:paraId="18C7CE7E" w14:textId="77777777" w:rsidR="000C35C4" w:rsidRPr="000E1B82" w:rsidRDefault="000C35C4" w:rsidP="000C35C4">
      <w:pPr>
        <w:spacing w:after="0"/>
        <w:rPr>
          <w:rFonts w:ascii="Tahoma" w:eastAsia="Arial" w:hAnsi="Tahoma" w:cs="Tahoma"/>
          <w:sz w:val="20"/>
          <w:szCs w:val="20"/>
        </w:rPr>
      </w:pPr>
      <w:r w:rsidRPr="000E1B82">
        <w:rPr>
          <w:rFonts w:ascii="Tahoma" w:eastAsia="Arial" w:hAnsi="Tahoma" w:cs="Tahoma"/>
          <w:b/>
          <w:bCs/>
          <w:sz w:val="20"/>
          <w:szCs w:val="20"/>
          <w:u w:val="single"/>
        </w:rPr>
        <w:t>_________________________               _________________________</w:t>
      </w:r>
    </w:p>
    <w:p w14:paraId="44498207" w14:textId="77777777"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rPr>
        <w:t>[Nombre y firma del representante legal y revisor fiscal para las empresas obligadas por ley o del representante legal y contador público, según corresponda</w:t>
      </w:r>
      <w:r w:rsidRPr="000E1B82">
        <w:rPr>
          <w:rFonts w:ascii="Tahoma" w:eastAsia="Arial" w:hAnsi="Tahoma" w:cs="Tahoma"/>
          <w:sz w:val="20"/>
          <w:szCs w:val="20"/>
          <w:highlight w:val="lightGray"/>
          <w:u w:val="single"/>
        </w:rPr>
        <w:t>]</w:t>
      </w:r>
    </w:p>
    <w:p w14:paraId="530E209B" w14:textId="77777777" w:rsidR="000C35C4" w:rsidRPr="000E1B82" w:rsidRDefault="000C35C4" w:rsidP="000C35C4">
      <w:pPr>
        <w:spacing w:after="0"/>
        <w:rPr>
          <w:rFonts w:ascii="Tahoma" w:hAnsi="Tahoma" w:cs="Tahoma"/>
          <w:b/>
          <w:bCs/>
          <w:sz w:val="20"/>
          <w:szCs w:val="20"/>
        </w:rPr>
      </w:pPr>
    </w:p>
    <w:p w14:paraId="6005C0E2" w14:textId="77777777"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rPr>
        <w:br w:type="page"/>
      </w:r>
    </w:p>
    <w:p w14:paraId="57C5917D" w14:textId="77777777" w:rsidR="000C35C4" w:rsidRPr="000E1B82" w:rsidRDefault="005E1901" w:rsidP="00370C58">
      <w:pPr>
        <w:spacing w:after="0"/>
        <w:jc w:val="center"/>
        <w:rPr>
          <w:rFonts w:ascii="Tahoma" w:hAnsi="Tahoma" w:cs="Tahoma"/>
          <w:b/>
          <w:bCs/>
          <w:sz w:val="20"/>
          <w:szCs w:val="20"/>
        </w:rPr>
      </w:pPr>
      <w:r w:rsidRPr="000E1B82">
        <w:rPr>
          <w:rFonts w:ascii="Tahoma" w:hAnsi="Tahoma" w:cs="Tahoma"/>
          <w:b/>
          <w:bCs/>
          <w:sz w:val="20"/>
          <w:szCs w:val="20"/>
        </w:rPr>
        <w:t xml:space="preserve">FORMATO 8 </w:t>
      </w:r>
      <w:r w:rsidR="000C35C4" w:rsidRPr="000E1B82">
        <w:rPr>
          <w:rFonts w:ascii="Tahoma" w:hAnsi="Tahoma" w:cs="Tahoma"/>
          <w:b/>
          <w:bCs/>
          <w:sz w:val="20"/>
          <w:szCs w:val="20"/>
        </w:rPr>
        <w:t>H – PAGOS REALIZADOS A MIPYMES, COOPERATIVAS O ASOCIACIONES MUTUALES</w:t>
      </w:r>
    </w:p>
    <w:p w14:paraId="516B5E1F"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Señores</w:t>
      </w:r>
    </w:p>
    <w:p w14:paraId="1F06B2D1" w14:textId="77777777"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rPr>
      </w:pPr>
      <w:r w:rsidRPr="000E1B82">
        <w:rPr>
          <w:rFonts w:ascii="Tahoma" w:hAnsi="Tahoma" w:cs="Tahoma"/>
          <w:b/>
          <w:sz w:val="20"/>
          <w:szCs w:val="20"/>
          <w:highlight w:val="lightGray"/>
        </w:rPr>
        <w:t xml:space="preserve">[NOMBRE DE LA ENTIDAD] </w:t>
      </w:r>
    </w:p>
    <w:p w14:paraId="5F06B073"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highlight w:val="lightGray"/>
        </w:rPr>
        <w:t>[Ciudad]</w:t>
      </w:r>
      <w:r w:rsidRPr="000E1B82">
        <w:rPr>
          <w:rFonts w:ascii="Tahoma" w:hAnsi="Tahoma" w:cs="Tahoma"/>
          <w:sz w:val="20"/>
          <w:szCs w:val="20"/>
        </w:rPr>
        <w:t xml:space="preserve"> </w:t>
      </w:r>
    </w:p>
    <w:p w14:paraId="1EAC1248" w14:textId="77777777" w:rsidR="000C35C4" w:rsidRPr="000E1B82" w:rsidRDefault="000C35C4" w:rsidP="000C35C4">
      <w:pPr>
        <w:tabs>
          <w:tab w:val="left" w:pos="-142"/>
        </w:tabs>
        <w:autoSpaceDE w:val="0"/>
        <w:autoSpaceDN w:val="0"/>
        <w:adjustRightInd w:val="0"/>
        <w:spacing w:before="120" w:after="0"/>
        <w:outlineLvl w:val="0"/>
        <w:rPr>
          <w:rFonts w:ascii="Tahoma" w:hAnsi="Tahoma" w:cs="Tahoma"/>
          <w:sz w:val="20"/>
          <w:szCs w:val="20"/>
          <w:highlight w:val="lightGray"/>
        </w:rPr>
      </w:pPr>
      <w:r w:rsidRPr="000E1B82">
        <w:rPr>
          <w:rFonts w:ascii="Tahoma" w:hAnsi="Tahoma" w:cs="Tahoma"/>
          <w:b/>
          <w:sz w:val="20"/>
          <w:szCs w:val="20"/>
        </w:rPr>
        <w:t>REFERENCIA:</w:t>
      </w:r>
      <w:r w:rsidRPr="000E1B82">
        <w:rPr>
          <w:rFonts w:ascii="Tahoma" w:hAnsi="Tahoma" w:cs="Tahoma"/>
          <w:sz w:val="20"/>
          <w:szCs w:val="20"/>
        </w:rPr>
        <w:tab/>
        <w:t xml:space="preserve">Proceso de Contratación </w:t>
      </w:r>
      <w:r w:rsidRPr="000E1B82">
        <w:rPr>
          <w:rFonts w:ascii="Tahoma" w:hAnsi="Tahoma" w:cs="Tahoma"/>
          <w:sz w:val="20"/>
          <w:szCs w:val="20"/>
          <w:highlight w:val="lightGray"/>
        </w:rPr>
        <w:t xml:space="preserve">[Incluir número del Proceso de Contratación]  </w:t>
      </w:r>
    </w:p>
    <w:p w14:paraId="4A461A37"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rPr>
      </w:pPr>
      <w:r w:rsidRPr="000E1B82">
        <w:rPr>
          <w:rFonts w:ascii="Tahoma" w:hAnsi="Tahoma" w:cs="Tahoma"/>
          <w:sz w:val="20"/>
          <w:szCs w:val="20"/>
        </w:rPr>
        <w:t xml:space="preserve">Objeto: </w:t>
      </w:r>
    </w:p>
    <w:p w14:paraId="7E688372" w14:textId="77777777" w:rsidR="000C35C4" w:rsidRPr="000E1B82" w:rsidRDefault="000C35C4" w:rsidP="000C35C4">
      <w:pPr>
        <w:spacing w:after="0"/>
        <w:rPr>
          <w:rFonts w:ascii="Tahoma" w:hAnsi="Tahoma" w:cs="Tahoma"/>
          <w:sz w:val="20"/>
          <w:szCs w:val="20"/>
        </w:rPr>
      </w:pPr>
      <w:r w:rsidRPr="000E1B82">
        <w:rPr>
          <w:rFonts w:ascii="Tahoma" w:eastAsia="Arial" w:hAnsi="Tahoma" w:cs="Tahoma"/>
          <w:sz w:val="20"/>
          <w:szCs w:val="20"/>
          <w:highlight w:val="lightGray"/>
        </w:rPr>
        <w:t xml:space="preserve">[Incluir cuando el Proceso </w:t>
      </w:r>
      <w:r w:rsidRPr="000E1B82">
        <w:rPr>
          <w:rFonts w:ascii="Tahoma" w:hAnsi="Tahoma" w:cs="Tahoma"/>
          <w:sz w:val="20"/>
          <w:szCs w:val="20"/>
          <w:highlight w:val="lightGray"/>
        </w:rPr>
        <w:t>de Contratación</w:t>
      </w:r>
      <w:r w:rsidRPr="000E1B82">
        <w:rPr>
          <w:rFonts w:ascii="Tahoma" w:eastAsia="Arial" w:hAnsi="Tahoma" w:cs="Tahoma"/>
          <w:sz w:val="20"/>
          <w:szCs w:val="20"/>
          <w:highlight w:val="lightGray"/>
        </w:rPr>
        <w:t xml:space="preserve"> sea estructurado por lotes o grupos]</w:t>
      </w:r>
      <w:r w:rsidRPr="000E1B82">
        <w:rPr>
          <w:rFonts w:ascii="Tahoma" w:eastAsia="Arial" w:hAnsi="Tahoma" w:cs="Tahoma"/>
          <w:sz w:val="20"/>
          <w:szCs w:val="20"/>
        </w:rPr>
        <w:t xml:space="preserve"> </w:t>
      </w:r>
      <w:r w:rsidRPr="000E1B82">
        <w:rPr>
          <w:rFonts w:ascii="Tahoma" w:hAnsi="Tahoma" w:cs="Tahoma"/>
          <w:sz w:val="20"/>
          <w:szCs w:val="20"/>
        </w:rPr>
        <w:t xml:space="preserve">Lote: </w:t>
      </w:r>
      <w:r w:rsidRPr="000E1B82">
        <w:rPr>
          <w:rFonts w:ascii="Tahoma" w:hAnsi="Tahoma" w:cs="Tahoma"/>
          <w:sz w:val="20"/>
          <w:szCs w:val="20"/>
          <w:highlight w:val="lightGray"/>
        </w:rPr>
        <w:t>[Indicar el lote o lotes a los cuales se presenta oferta.]</w:t>
      </w:r>
    </w:p>
    <w:p w14:paraId="0A87B9F5"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Estimados señores:</w:t>
      </w:r>
    </w:p>
    <w:p w14:paraId="13F5A421" w14:textId="77777777" w:rsidR="000C35C4" w:rsidRPr="000E1B82" w:rsidRDefault="000C35C4" w:rsidP="000C35C4">
      <w:pPr>
        <w:spacing w:before="120" w:after="0"/>
        <w:rPr>
          <w:rFonts w:ascii="Tahoma" w:hAnsi="Tahoma" w:cs="Tahoma"/>
          <w:sz w:val="20"/>
          <w:szCs w:val="20"/>
        </w:rPr>
      </w:pPr>
      <w:r w:rsidRPr="000E1B82">
        <w:rPr>
          <w:rFonts w:ascii="Tahoma" w:hAnsi="Tahoma" w:cs="Tahoma"/>
          <w:sz w:val="20"/>
          <w:szCs w:val="20"/>
          <w:highlight w:val="lightGray"/>
        </w:rPr>
        <w:t>[Incluir el nombre d</w:t>
      </w:r>
      <w:r w:rsidRPr="000E1B82">
        <w:rPr>
          <w:rFonts w:ascii="Tahoma" w:hAnsi="Tahoma" w:cs="Tahoma"/>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0E1B82">
        <w:rPr>
          <w:rFonts w:ascii="Tahoma" w:hAnsi="Tahoma" w:cs="Tahoma"/>
          <w:sz w:val="20"/>
          <w:szCs w:val="20"/>
        </w:rPr>
        <w:t xml:space="preserve"> identificados con </w:t>
      </w:r>
      <w:r w:rsidRPr="000E1B82">
        <w:rPr>
          <w:rFonts w:ascii="Tahoma" w:hAnsi="Tahoma" w:cs="Tahoma"/>
          <w:sz w:val="20"/>
          <w:szCs w:val="20"/>
          <w:highlight w:val="lightGray"/>
        </w:rPr>
        <w:t>[Incluir el número de identificación]</w:t>
      </w:r>
      <w:r w:rsidRPr="000E1B82">
        <w:rPr>
          <w:rFonts w:ascii="Tahoma" w:hAnsi="Tahoma" w:cs="Tahoma"/>
          <w:sz w:val="20"/>
          <w:szCs w:val="20"/>
        </w:rPr>
        <w:t xml:space="preserve">, en nuestra condición de </w:t>
      </w:r>
      <w:r w:rsidRPr="000E1B82">
        <w:rPr>
          <w:rFonts w:ascii="Tahoma" w:hAnsi="Tahoma" w:cs="Tahoma"/>
          <w:sz w:val="20"/>
          <w:szCs w:val="20"/>
          <w:highlight w:val="lightGray"/>
        </w:rPr>
        <w:t>[Indicar si actúa como representante legal o revisor fiscal]</w:t>
      </w:r>
      <w:r w:rsidRPr="000E1B82">
        <w:rPr>
          <w:rFonts w:ascii="Tahoma" w:hAnsi="Tahoma" w:cs="Tahoma"/>
          <w:sz w:val="20"/>
          <w:szCs w:val="20"/>
        </w:rPr>
        <w:t xml:space="preserve"> de </w:t>
      </w:r>
      <w:r w:rsidRPr="000E1B82">
        <w:rPr>
          <w:rFonts w:ascii="Tahoma" w:hAnsi="Tahoma" w:cs="Tahoma"/>
          <w:sz w:val="20"/>
          <w:szCs w:val="20"/>
          <w:highlight w:val="lightGray"/>
        </w:rPr>
        <w:t>[Incluir la razón social de la persona jurídica]</w:t>
      </w:r>
      <w:r w:rsidRPr="000E1B82">
        <w:rPr>
          <w:rFonts w:ascii="Tahoma" w:hAnsi="Tahoma" w:cs="Tahoma"/>
          <w:sz w:val="20"/>
          <w:szCs w:val="20"/>
        </w:rPr>
        <w:t xml:space="preserve">, </w:t>
      </w:r>
      <w:r w:rsidRPr="000E1B82">
        <w:rPr>
          <w:rFonts w:ascii="Tahoma" w:hAnsi="Tahoma" w:cs="Tahoma"/>
          <w:sz w:val="20"/>
          <w:szCs w:val="20"/>
          <w:highlight w:val="lightGray"/>
        </w:rPr>
        <w:t>[identificada con el NIT __________]</w:t>
      </w:r>
      <w:r w:rsidRPr="000E1B82">
        <w:rPr>
          <w:rFonts w:ascii="Tahoma" w:hAnsi="Tahoma" w:cs="Tahoma"/>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1A63B56" w14:textId="77777777" w:rsidR="000C35C4" w:rsidRPr="000E1B82" w:rsidRDefault="000C35C4" w:rsidP="000C35C4">
      <w:pPr>
        <w:widowControl w:val="0"/>
        <w:spacing w:before="120" w:after="0"/>
        <w:rPr>
          <w:rFonts w:ascii="Tahoma" w:hAnsi="Tahoma" w:cs="Tahoma"/>
          <w:sz w:val="20"/>
          <w:szCs w:val="20"/>
        </w:rPr>
      </w:pPr>
    </w:p>
    <w:p w14:paraId="713F38AB" w14:textId="77777777" w:rsidR="000C35C4" w:rsidRPr="000E1B82" w:rsidRDefault="000C35C4" w:rsidP="000C35C4">
      <w:pPr>
        <w:widowControl w:val="0"/>
        <w:spacing w:before="120" w:after="0"/>
        <w:rPr>
          <w:rFonts w:ascii="Tahoma" w:hAnsi="Tahoma" w:cs="Tahoma"/>
          <w:sz w:val="20"/>
          <w:szCs w:val="20"/>
        </w:rPr>
      </w:pPr>
      <w:r w:rsidRPr="000E1B82">
        <w:rPr>
          <w:rFonts w:ascii="Tahoma" w:hAnsi="Tahoma" w:cs="Tahoma"/>
          <w:sz w:val="20"/>
          <w:szCs w:val="20"/>
        </w:rPr>
        <w:t xml:space="preserve">En constancia, se firma en </w:t>
      </w:r>
      <w:r w:rsidRPr="000E1B82">
        <w:rPr>
          <w:rFonts w:ascii="Tahoma" w:hAnsi="Tahoma" w:cs="Tahoma"/>
          <w:sz w:val="20"/>
          <w:szCs w:val="20"/>
          <w:highlight w:val="lightGray"/>
        </w:rPr>
        <w:t>______________</w:t>
      </w:r>
      <w:r w:rsidRPr="000E1B82">
        <w:rPr>
          <w:rFonts w:ascii="Tahoma" w:hAnsi="Tahoma" w:cs="Tahoma"/>
          <w:sz w:val="20"/>
          <w:szCs w:val="20"/>
        </w:rPr>
        <w:t xml:space="preserve">, a los </w:t>
      </w:r>
      <w:r w:rsidRPr="000E1B82">
        <w:rPr>
          <w:rFonts w:ascii="Tahoma" w:hAnsi="Tahoma" w:cs="Tahoma"/>
          <w:sz w:val="20"/>
          <w:szCs w:val="20"/>
          <w:highlight w:val="lightGray"/>
        </w:rPr>
        <w:t>____</w:t>
      </w:r>
      <w:r w:rsidRPr="000E1B82">
        <w:rPr>
          <w:rFonts w:ascii="Tahoma" w:hAnsi="Tahoma" w:cs="Tahoma"/>
          <w:sz w:val="20"/>
          <w:szCs w:val="20"/>
        </w:rPr>
        <w:t xml:space="preserve"> días del mes de </w:t>
      </w:r>
      <w:r w:rsidRPr="000E1B82">
        <w:rPr>
          <w:rFonts w:ascii="Tahoma" w:hAnsi="Tahoma" w:cs="Tahoma"/>
          <w:sz w:val="20"/>
          <w:szCs w:val="20"/>
          <w:highlight w:val="lightGray"/>
        </w:rPr>
        <w:t>_____</w:t>
      </w:r>
      <w:r w:rsidRPr="000E1B82">
        <w:rPr>
          <w:rFonts w:ascii="Tahoma" w:hAnsi="Tahoma" w:cs="Tahoma"/>
          <w:sz w:val="20"/>
          <w:szCs w:val="20"/>
        </w:rPr>
        <w:t xml:space="preserve"> de 20</w:t>
      </w:r>
      <w:r w:rsidRPr="000E1B82">
        <w:rPr>
          <w:rFonts w:ascii="Tahoma" w:hAnsi="Tahoma" w:cs="Tahoma"/>
          <w:sz w:val="20"/>
          <w:szCs w:val="20"/>
          <w:highlight w:val="lightGray"/>
        </w:rPr>
        <w:t>__.</w:t>
      </w:r>
    </w:p>
    <w:p w14:paraId="216DDD94" w14:textId="77777777"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u w:val="single"/>
        </w:rPr>
        <w:t>[</w:t>
      </w:r>
      <w:r w:rsidRPr="000E1B82">
        <w:rPr>
          <w:rFonts w:ascii="Tahoma" w:eastAsia="Arial" w:hAnsi="Tahoma" w:cs="Tahoma"/>
          <w:sz w:val="20"/>
          <w:szCs w:val="20"/>
          <w:highlight w:val="lightGray"/>
        </w:rPr>
        <w:t>En el evento que sea un proponente persona natural quien presente la oferta, incluir las firmas de la siguiente manera</w:t>
      </w:r>
      <w:r w:rsidRPr="000E1B82">
        <w:rPr>
          <w:rFonts w:ascii="Tahoma" w:eastAsia="Arial" w:hAnsi="Tahoma" w:cs="Tahoma"/>
          <w:sz w:val="20"/>
          <w:szCs w:val="20"/>
          <w:highlight w:val="lightGray"/>
          <w:u w:val="single"/>
        </w:rPr>
        <w:t>:</w:t>
      </w:r>
      <w:r w:rsidRPr="000E1B82">
        <w:rPr>
          <w:rFonts w:ascii="Tahoma" w:eastAsia="Arial" w:hAnsi="Tahoma" w:cs="Tahoma"/>
          <w:sz w:val="20"/>
          <w:szCs w:val="20"/>
          <w:u w:val="single"/>
        </w:rPr>
        <w:t>]</w:t>
      </w:r>
    </w:p>
    <w:p w14:paraId="0EDA2826" w14:textId="77777777" w:rsidR="000C35C4" w:rsidRPr="000E1B82" w:rsidRDefault="000C35C4" w:rsidP="000C35C4">
      <w:pPr>
        <w:spacing w:after="0"/>
        <w:rPr>
          <w:rFonts w:ascii="Tahoma" w:eastAsia="Arial" w:hAnsi="Tahoma" w:cs="Tahoma"/>
          <w:sz w:val="20"/>
          <w:szCs w:val="20"/>
        </w:rPr>
      </w:pPr>
      <w:r w:rsidRPr="000E1B82">
        <w:rPr>
          <w:rFonts w:ascii="Tahoma" w:eastAsia="Arial" w:hAnsi="Tahoma" w:cs="Tahoma"/>
          <w:b/>
          <w:bCs/>
          <w:sz w:val="20"/>
          <w:szCs w:val="20"/>
          <w:u w:val="single"/>
        </w:rPr>
        <w:t>_________________________               _________________________</w:t>
      </w:r>
    </w:p>
    <w:p w14:paraId="6242E1D1" w14:textId="77777777" w:rsidR="000C35C4" w:rsidRPr="000E1B82" w:rsidRDefault="000C35C4" w:rsidP="000C35C4">
      <w:pPr>
        <w:spacing w:after="0"/>
        <w:rPr>
          <w:rFonts w:ascii="Tahoma" w:eastAsia="Arial" w:hAnsi="Tahoma" w:cs="Tahoma"/>
          <w:sz w:val="20"/>
          <w:szCs w:val="20"/>
          <w:u w:val="single"/>
        </w:rPr>
      </w:pPr>
      <w:r w:rsidRPr="000E1B82">
        <w:rPr>
          <w:rFonts w:ascii="Tahoma" w:eastAsia="Arial" w:hAnsi="Tahoma" w:cs="Tahoma"/>
          <w:sz w:val="20"/>
          <w:szCs w:val="20"/>
          <w:highlight w:val="lightGray"/>
          <w:u w:val="single"/>
        </w:rPr>
        <w:t>[</w:t>
      </w:r>
      <w:r w:rsidRPr="000E1B82">
        <w:rPr>
          <w:rFonts w:ascii="Tahoma" w:eastAsia="Arial" w:hAnsi="Tahoma" w:cs="Tahoma"/>
          <w:sz w:val="20"/>
          <w:szCs w:val="20"/>
          <w:highlight w:val="lightGray"/>
        </w:rPr>
        <w:t>Nombre y firma del proponente o integrante persona natural y contador público</w:t>
      </w:r>
      <w:r w:rsidRPr="000E1B82">
        <w:rPr>
          <w:rFonts w:ascii="Tahoma" w:eastAsia="Arial" w:hAnsi="Tahoma" w:cs="Tahoma"/>
          <w:sz w:val="20"/>
          <w:szCs w:val="20"/>
          <w:highlight w:val="lightGray"/>
          <w:u w:val="single"/>
        </w:rPr>
        <w:t>]</w:t>
      </w:r>
    </w:p>
    <w:p w14:paraId="3ADDE89E" w14:textId="77777777" w:rsidR="000C35C4" w:rsidRPr="000E1B82" w:rsidRDefault="000C35C4" w:rsidP="000C35C4">
      <w:pPr>
        <w:spacing w:after="0"/>
        <w:rPr>
          <w:rFonts w:ascii="Tahoma" w:eastAsia="Arial" w:hAnsi="Tahoma" w:cs="Tahoma"/>
          <w:sz w:val="20"/>
          <w:szCs w:val="20"/>
          <w:highlight w:val="lightGray"/>
        </w:rPr>
      </w:pPr>
    </w:p>
    <w:p w14:paraId="6E31B922" w14:textId="77777777"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rPr>
        <w:t>[En el evento que sea un proponente persona jurídica quien presente la oferta, incluir las firmas de la siguiente manera:</w:t>
      </w:r>
      <w:r w:rsidRPr="000E1B82">
        <w:rPr>
          <w:rFonts w:ascii="Tahoma" w:eastAsia="Arial" w:hAnsi="Tahoma" w:cs="Tahoma"/>
          <w:sz w:val="20"/>
          <w:szCs w:val="20"/>
        </w:rPr>
        <w:t>]</w:t>
      </w:r>
    </w:p>
    <w:p w14:paraId="04982EFD" w14:textId="77777777" w:rsidR="000C35C4" w:rsidRPr="000E1B82" w:rsidRDefault="000C35C4" w:rsidP="000C35C4">
      <w:pPr>
        <w:spacing w:after="0"/>
        <w:rPr>
          <w:rFonts w:ascii="Tahoma" w:eastAsia="Arial" w:hAnsi="Tahoma" w:cs="Tahoma"/>
          <w:b/>
          <w:bCs/>
          <w:sz w:val="20"/>
          <w:szCs w:val="20"/>
          <w:u w:val="single"/>
        </w:rPr>
      </w:pPr>
      <w:r w:rsidRPr="000E1B82">
        <w:rPr>
          <w:rFonts w:ascii="Tahoma" w:eastAsia="Arial" w:hAnsi="Tahoma" w:cs="Tahoma"/>
          <w:b/>
          <w:bCs/>
          <w:sz w:val="20"/>
          <w:szCs w:val="20"/>
          <w:u w:val="single"/>
        </w:rPr>
        <w:t>_________________________              -- _________________________</w:t>
      </w:r>
    </w:p>
    <w:p w14:paraId="5D4F4719" w14:textId="77777777" w:rsidR="000C35C4" w:rsidRPr="000E1B82" w:rsidRDefault="000C35C4" w:rsidP="000C35C4">
      <w:pPr>
        <w:spacing w:after="0"/>
        <w:rPr>
          <w:rFonts w:ascii="Tahoma" w:eastAsia="Arial" w:hAnsi="Tahoma" w:cs="Tahoma"/>
          <w:sz w:val="20"/>
          <w:szCs w:val="20"/>
        </w:rPr>
      </w:pPr>
    </w:p>
    <w:p w14:paraId="456763D9" w14:textId="77777777" w:rsidR="000C35C4" w:rsidRPr="000E1B82" w:rsidRDefault="000C35C4" w:rsidP="000C35C4">
      <w:pPr>
        <w:spacing w:after="0"/>
        <w:rPr>
          <w:rFonts w:ascii="Tahoma" w:eastAsia="Arial" w:hAnsi="Tahoma" w:cs="Tahoma"/>
          <w:sz w:val="20"/>
          <w:szCs w:val="20"/>
        </w:rPr>
      </w:pPr>
      <w:r w:rsidRPr="000E1B82">
        <w:rPr>
          <w:rFonts w:ascii="Tahoma" w:eastAsia="Arial" w:hAnsi="Tahoma" w:cs="Tahoma"/>
          <w:sz w:val="20"/>
          <w:szCs w:val="20"/>
          <w:highlight w:val="lightGray"/>
          <w:u w:val="single"/>
        </w:rPr>
        <w:t>[</w:t>
      </w:r>
      <w:r w:rsidRPr="000E1B82">
        <w:rPr>
          <w:rFonts w:ascii="Tahoma" w:eastAsia="Arial" w:hAnsi="Tahoma" w:cs="Tahoma"/>
          <w:sz w:val="20"/>
          <w:szCs w:val="20"/>
          <w:highlight w:val="lightGray"/>
        </w:rPr>
        <w:t>Nombre y firma del representante legal y revisor fiscal para las empresas obligadas por ley o del representante legal y contador público, según corresponda]</w:t>
      </w:r>
    </w:p>
    <w:p w14:paraId="2A6E468A" w14:textId="77777777" w:rsidR="000C35C4" w:rsidRPr="000E1B82" w:rsidRDefault="000C35C4" w:rsidP="000C35C4">
      <w:pPr>
        <w:spacing w:after="0"/>
        <w:rPr>
          <w:rFonts w:ascii="Tahoma" w:hAnsi="Tahoma" w:cs="Tahoma"/>
          <w:sz w:val="20"/>
          <w:szCs w:val="20"/>
        </w:rPr>
      </w:pPr>
    </w:p>
    <w:p w14:paraId="6394D347" w14:textId="77777777" w:rsidR="000C35C4" w:rsidRPr="000E1B82" w:rsidRDefault="000C35C4" w:rsidP="000C35C4">
      <w:pPr>
        <w:spacing w:after="0"/>
        <w:rPr>
          <w:rFonts w:ascii="Tahoma" w:hAnsi="Tahoma" w:cs="Tahoma"/>
          <w:b/>
          <w:bCs/>
          <w:sz w:val="20"/>
          <w:szCs w:val="20"/>
        </w:rPr>
      </w:pPr>
    </w:p>
    <w:p w14:paraId="5F7A3F01" w14:textId="77777777" w:rsidR="000C35C4" w:rsidRPr="000E1B82" w:rsidRDefault="000C35C4" w:rsidP="000C35C4">
      <w:pPr>
        <w:spacing w:after="0"/>
        <w:rPr>
          <w:rFonts w:ascii="Tahoma" w:hAnsi="Tahoma" w:cs="Tahoma"/>
          <w:sz w:val="20"/>
          <w:szCs w:val="20"/>
        </w:rPr>
      </w:pPr>
    </w:p>
    <w:p w14:paraId="6FCFFF00"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br w:type="page"/>
      </w:r>
    </w:p>
    <w:p w14:paraId="19768396" w14:textId="77777777" w:rsidR="000C35C4" w:rsidRPr="000E1B82" w:rsidRDefault="005E1901" w:rsidP="00370C58">
      <w:pPr>
        <w:spacing w:after="0"/>
        <w:jc w:val="center"/>
        <w:rPr>
          <w:rFonts w:ascii="Tahoma" w:hAnsi="Tahoma" w:cs="Tahoma"/>
          <w:b/>
          <w:bCs/>
          <w:sz w:val="20"/>
          <w:szCs w:val="20"/>
          <w:lang w:val="es-ES"/>
        </w:rPr>
      </w:pPr>
      <w:r w:rsidRPr="000E1B82">
        <w:rPr>
          <w:rFonts w:ascii="Tahoma" w:hAnsi="Tahoma" w:cs="Tahoma"/>
          <w:b/>
          <w:bCs/>
          <w:sz w:val="20"/>
          <w:szCs w:val="20"/>
          <w:lang w:val="es-ES"/>
        </w:rPr>
        <w:t>FORMATO No. 09</w:t>
      </w:r>
    </w:p>
    <w:p w14:paraId="72A2CA36" w14:textId="77777777"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AUTORIZACIÓN PARA EL TRATAMIENTO DE DATOS PERSONALES</w:t>
      </w:r>
    </w:p>
    <w:p w14:paraId="6A3466B6"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lang w:eastAsia="es-ES"/>
        </w:rPr>
      </w:pPr>
    </w:p>
    <w:p w14:paraId="77553FF0"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lang w:eastAsia="es-ES"/>
        </w:rPr>
      </w:pPr>
      <w:r w:rsidRPr="000E1B82">
        <w:rPr>
          <w:rFonts w:ascii="Tahoma" w:hAnsi="Tahoma" w:cs="Tahoma"/>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1C82C2A4"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lang w:eastAsia="es-ES"/>
        </w:rPr>
      </w:pPr>
    </w:p>
    <w:p w14:paraId="5F71C925"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lang w:eastAsia="es-ES"/>
        </w:rPr>
      </w:pPr>
      <w:r w:rsidRPr="000E1B82">
        <w:rPr>
          <w:rFonts w:ascii="Tahoma" w:hAnsi="Tahoma" w:cs="Tahoma"/>
          <w:sz w:val="20"/>
          <w:szCs w:val="20"/>
          <w:lang w:eastAsia="es-ES"/>
        </w:rPr>
        <w:t>Señores</w:t>
      </w:r>
    </w:p>
    <w:p w14:paraId="2B3E79CB" w14:textId="77777777" w:rsidR="000C35C4" w:rsidRPr="000E1B82" w:rsidRDefault="000C35C4" w:rsidP="000C35C4">
      <w:pPr>
        <w:tabs>
          <w:tab w:val="left" w:pos="-142"/>
        </w:tabs>
        <w:autoSpaceDE w:val="0"/>
        <w:autoSpaceDN w:val="0"/>
        <w:adjustRightInd w:val="0"/>
        <w:spacing w:after="0"/>
        <w:outlineLvl w:val="0"/>
        <w:rPr>
          <w:rFonts w:ascii="Tahoma" w:hAnsi="Tahoma" w:cs="Tahoma"/>
          <w:b/>
          <w:sz w:val="20"/>
          <w:szCs w:val="20"/>
          <w:highlight w:val="lightGray"/>
          <w:lang w:eastAsia="es-ES"/>
        </w:rPr>
      </w:pPr>
      <w:r w:rsidRPr="000E1B82">
        <w:rPr>
          <w:rFonts w:ascii="Tahoma" w:hAnsi="Tahoma" w:cs="Tahoma"/>
          <w:b/>
          <w:sz w:val="20"/>
          <w:szCs w:val="20"/>
          <w:lang w:eastAsia="es-ES"/>
        </w:rPr>
        <w:t>[</w:t>
      </w:r>
      <w:r w:rsidRPr="000E1B82">
        <w:rPr>
          <w:rFonts w:ascii="Tahoma" w:hAnsi="Tahoma" w:cs="Tahoma"/>
          <w:b/>
          <w:sz w:val="20"/>
          <w:szCs w:val="20"/>
          <w:highlight w:val="lightGray"/>
          <w:lang w:eastAsia="es-ES"/>
        </w:rPr>
        <w:t xml:space="preserve">NOMBRE DE LA ENTIDAD] </w:t>
      </w:r>
    </w:p>
    <w:p w14:paraId="16D3230F"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highlight w:val="lightGray"/>
          <w:lang w:eastAsia="es-ES"/>
        </w:rPr>
      </w:pPr>
      <w:r w:rsidRPr="000E1B82">
        <w:rPr>
          <w:rFonts w:ascii="Tahoma" w:hAnsi="Tahoma" w:cs="Tahoma"/>
          <w:sz w:val="20"/>
          <w:szCs w:val="20"/>
          <w:highlight w:val="lightGray"/>
          <w:lang w:eastAsia="es-ES"/>
        </w:rPr>
        <w:t>[Dirección de la Entidad]</w:t>
      </w:r>
    </w:p>
    <w:p w14:paraId="3CF4C6C6" w14:textId="77777777" w:rsidR="000C35C4" w:rsidRPr="000E1B82" w:rsidRDefault="000C35C4" w:rsidP="000C35C4">
      <w:pPr>
        <w:tabs>
          <w:tab w:val="left" w:pos="-142"/>
          <w:tab w:val="center" w:pos="4419"/>
        </w:tabs>
        <w:autoSpaceDE w:val="0"/>
        <w:autoSpaceDN w:val="0"/>
        <w:adjustRightInd w:val="0"/>
        <w:spacing w:after="0"/>
        <w:outlineLvl w:val="0"/>
        <w:rPr>
          <w:rFonts w:ascii="Tahoma" w:hAnsi="Tahoma" w:cs="Tahoma"/>
          <w:sz w:val="20"/>
          <w:szCs w:val="20"/>
          <w:lang w:eastAsia="es-ES"/>
        </w:rPr>
      </w:pPr>
      <w:r w:rsidRPr="000E1B82">
        <w:rPr>
          <w:rFonts w:ascii="Tahoma" w:hAnsi="Tahoma" w:cs="Tahoma"/>
          <w:sz w:val="20"/>
          <w:szCs w:val="20"/>
          <w:highlight w:val="lightGray"/>
          <w:lang w:eastAsia="es-ES"/>
        </w:rPr>
        <w:t>[Ciudad]</w:t>
      </w:r>
      <w:r w:rsidRPr="000E1B82">
        <w:rPr>
          <w:rFonts w:ascii="Tahoma" w:hAnsi="Tahoma" w:cs="Tahoma"/>
          <w:sz w:val="20"/>
          <w:szCs w:val="20"/>
          <w:lang w:eastAsia="es-ES"/>
        </w:rPr>
        <w:t xml:space="preserve"> </w:t>
      </w:r>
      <w:r w:rsidRPr="000E1B82">
        <w:rPr>
          <w:rFonts w:ascii="Tahoma" w:hAnsi="Tahoma" w:cs="Tahoma"/>
          <w:sz w:val="20"/>
          <w:szCs w:val="20"/>
          <w:lang w:eastAsia="es-ES"/>
        </w:rPr>
        <w:tab/>
      </w:r>
    </w:p>
    <w:p w14:paraId="157A68FB" w14:textId="77777777" w:rsidR="000C35C4" w:rsidRPr="000E1B82" w:rsidRDefault="000C35C4" w:rsidP="000C35C4">
      <w:pPr>
        <w:tabs>
          <w:tab w:val="left" w:pos="-142"/>
        </w:tabs>
        <w:autoSpaceDE w:val="0"/>
        <w:autoSpaceDN w:val="0"/>
        <w:adjustRightInd w:val="0"/>
        <w:spacing w:before="120" w:after="0"/>
        <w:rPr>
          <w:rFonts w:ascii="Tahoma" w:hAnsi="Tahoma" w:cs="Tahoma"/>
          <w:sz w:val="20"/>
          <w:szCs w:val="20"/>
          <w:lang w:eastAsia="es-ES"/>
        </w:rPr>
      </w:pPr>
    </w:p>
    <w:p w14:paraId="141A30DD"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lang w:eastAsia="es-ES"/>
        </w:rPr>
      </w:pPr>
      <w:r w:rsidRPr="000E1B82">
        <w:rPr>
          <w:rFonts w:ascii="Tahoma" w:hAnsi="Tahoma" w:cs="Tahoma"/>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0E1B82">
        <w:rPr>
          <w:rFonts w:ascii="Tahoma" w:hAnsi="Tahoma" w:cs="Tahoma"/>
          <w:sz w:val="20"/>
          <w:szCs w:val="20"/>
          <w:highlight w:val="lightGray"/>
          <w:lang w:eastAsia="es-ES"/>
        </w:rPr>
        <w:t>[Incluir el nombre de la Entidad]</w:t>
      </w:r>
      <w:r w:rsidRPr="000E1B82">
        <w:rPr>
          <w:rFonts w:ascii="Tahoma" w:hAnsi="Tahoma" w:cs="Tahoma"/>
          <w:sz w:val="20"/>
          <w:szCs w:val="20"/>
          <w:lang w:eastAsia="es-ES"/>
        </w:rPr>
        <w:t xml:space="preserve"> de lo siguiente: </w:t>
      </w:r>
    </w:p>
    <w:p w14:paraId="4BD1534B" w14:textId="77777777" w:rsidR="000C35C4" w:rsidRPr="000E1B82" w:rsidRDefault="000C35C4" w:rsidP="000C35C4">
      <w:pPr>
        <w:tabs>
          <w:tab w:val="left" w:pos="-142"/>
        </w:tabs>
        <w:autoSpaceDE w:val="0"/>
        <w:autoSpaceDN w:val="0"/>
        <w:adjustRightInd w:val="0"/>
        <w:spacing w:after="0"/>
        <w:outlineLvl w:val="0"/>
        <w:rPr>
          <w:rFonts w:ascii="Tahoma" w:hAnsi="Tahoma" w:cs="Tahoma"/>
          <w:sz w:val="20"/>
          <w:szCs w:val="20"/>
          <w:lang w:eastAsia="es-ES"/>
        </w:rPr>
      </w:pPr>
    </w:p>
    <w:p w14:paraId="38754940" w14:textId="77777777" w:rsidR="000C35C4" w:rsidRPr="000E1B82" w:rsidRDefault="000C35C4" w:rsidP="005A784E">
      <w:pPr>
        <w:numPr>
          <w:ilvl w:val="0"/>
          <w:numId w:val="3"/>
        </w:numPr>
        <w:tabs>
          <w:tab w:val="left" w:pos="-142"/>
        </w:tabs>
        <w:autoSpaceDE w:val="0"/>
        <w:autoSpaceDN w:val="0"/>
        <w:adjustRightInd w:val="0"/>
        <w:spacing w:after="0"/>
        <w:contextualSpacing/>
        <w:outlineLvl w:val="0"/>
        <w:rPr>
          <w:rFonts w:ascii="Tahoma" w:hAnsi="Tahoma" w:cs="Tahoma"/>
          <w:sz w:val="20"/>
          <w:szCs w:val="20"/>
          <w:lang w:eastAsia="es-ES"/>
        </w:rPr>
      </w:pPr>
      <w:r w:rsidRPr="000E1B82">
        <w:rPr>
          <w:rFonts w:ascii="Tahoma" w:hAnsi="Tahoma" w:cs="Tahoma"/>
          <w:sz w:val="20"/>
          <w:szCs w:val="20"/>
          <w:lang w:eastAsia="es-ES"/>
        </w:rPr>
        <w:t xml:space="preserve">La </w:t>
      </w:r>
      <w:r w:rsidRPr="000E1B82">
        <w:rPr>
          <w:rFonts w:ascii="Tahoma" w:hAnsi="Tahoma" w:cs="Tahoma"/>
          <w:sz w:val="20"/>
          <w:szCs w:val="20"/>
          <w:highlight w:val="lightGray"/>
          <w:lang w:eastAsia="es-ES"/>
        </w:rPr>
        <w:t>[Incluir el nombre de la Entidad Estatal]</w:t>
      </w:r>
      <w:r w:rsidRPr="000E1B82">
        <w:rPr>
          <w:rFonts w:ascii="Tahoma" w:hAnsi="Tahoma" w:cs="Tahoma"/>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numerales 2, 5, 6 y 7 de , relacionados con la acreditación de ser víctima de violencia intrafamiliar, persona en proceso de reintegración o reincorporación, o persona perteneciente a la población indígena, negra, afrocolombiana raizal, palenquera, Rrom, o gitanas. </w:t>
      </w:r>
    </w:p>
    <w:p w14:paraId="0687F066" w14:textId="77777777" w:rsidR="000C35C4" w:rsidRPr="000E1B82" w:rsidRDefault="000C35C4" w:rsidP="000C35C4">
      <w:pPr>
        <w:tabs>
          <w:tab w:val="left" w:pos="-142"/>
        </w:tabs>
        <w:autoSpaceDE w:val="0"/>
        <w:autoSpaceDN w:val="0"/>
        <w:adjustRightInd w:val="0"/>
        <w:spacing w:after="0"/>
        <w:ind w:left="720"/>
        <w:contextualSpacing/>
        <w:outlineLvl w:val="0"/>
        <w:rPr>
          <w:rFonts w:ascii="Tahoma" w:hAnsi="Tahoma" w:cs="Tahoma"/>
          <w:sz w:val="20"/>
          <w:szCs w:val="20"/>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0C35C4" w:rsidRPr="000E1B82" w14:paraId="1D6432A4" w14:textId="77777777" w:rsidTr="00AD0AA0">
        <w:trPr>
          <w:jc w:val="center"/>
        </w:trPr>
        <w:tc>
          <w:tcPr>
            <w:tcW w:w="3388" w:type="dxa"/>
            <w:vMerge w:val="restart"/>
            <w:vAlign w:val="center"/>
          </w:tcPr>
          <w:p w14:paraId="281E2BDC" w14:textId="77777777" w:rsidR="000C35C4" w:rsidRPr="000E1B82" w:rsidRDefault="000C35C4" w:rsidP="00AD0AA0">
            <w:pPr>
              <w:tabs>
                <w:tab w:val="left" w:pos="-142"/>
              </w:tabs>
              <w:autoSpaceDE w:val="0"/>
              <w:autoSpaceDN w:val="0"/>
              <w:adjustRightInd w:val="0"/>
              <w:spacing w:after="0"/>
              <w:contextualSpacing/>
              <w:jc w:val="center"/>
              <w:outlineLvl w:val="0"/>
              <w:rPr>
                <w:rFonts w:ascii="Tahoma" w:hAnsi="Tahoma" w:cs="Tahoma"/>
                <w:b/>
                <w:bCs/>
                <w:sz w:val="20"/>
                <w:szCs w:val="20"/>
                <w:lang w:eastAsia="es-ES"/>
              </w:rPr>
            </w:pPr>
            <w:r w:rsidRPr="000E1B82">
              <w:rPr>
                <w:rFonts w:ascii="Tahoma" w:hAnsi="Tahoma" w:cs="Tahoma"/>
                <w:b/>
                <w:bCs/>
                <w:sz w:val="20"/>
                <w:szCs w:val="20"/>
                <w:lang w:eastAsia="es-ES"/>
              </w:rPr>
              <w:t>Finalidad</w:t>
            </w:r>
          </w:p>
        </w:tc>
        <w:tc>
          <w:tcPr>
            <w:tcW w:w="4016" w:type="dxa"/>
            <w:gridSpan w:val="2"/>
            <w:vAlign w:val="center"/>
          </w:tcPr>
          <w:p w14:paraId="2885503E" w14:textId="77777777" w:rsidR="000C35C4" w:rsidRPr="000E1B82" w:rsidRDefault="000C35C4" w:rsidP="00AD0AA0">
            <w:pPr>
              <w:tabs>
                <w:tab w:val="left" w:pos="-142"/>
              </w:tabs>
              <w:autoSpaceDE w:val="0"/>
              <w:autoSpaceDN w:val="0"/>
              <w:adjustRightInd w:val="0"/>
              <w:spacing w:after="0"/>
              <w:contextualSpacing/>
              <w:jc w:val="center"/>
              <w:outlineLvl w:val="0"/>
              <w:rPr>
                <w:rFonts w:ascii="Tahoma" w:hAnsi="Tahoma" w:cs="Tahoma"/>
                <w:b/>
                <w:bCs/>
                <w:sz w:val="20"/>
                <w:szCs w:val="20"/>
                <w:lang w:eastAsia="es-ES"/>
              </w:rPr>
            </w:pPr>
            <w:r w:rsidRPr="000E1B82">
              <w:rPr>
                <w:rFonts w:ascii="Tahoma" w:hAnsi="Tahoma" w:cs="Tahoma"/>
                <w:b/>
                <w:bCs/>
                <w:sz w:val="20"/>
                <w:szCs w:val="20"/>
                <w:lang w:eastAsia="es-ES"/>
              </w:rPr>
              <w:t>Autoriza</w:t>
            </w:r>
          </w:p>
        </w:tc>
      </w:tr>
      <w:tr w:rsidR="000C35C4" w:rsidRPr="000E1B82" w14:paraId="49E12023" w14:textId="77777777" w:rsidTr="00570F53">
        <w:trPr>
          <w:jc w:val="center"/>
        </w:trPr>
        <w:tc>
          <w:tcPr>
            <w:tcW w:w="3388" w:type="dxa"/>
            <w:vMerge/>
            <w:shd w:val="clear" w:color="auto" w:fill="F2F2F2"/>
          </w:tcPr>
          <w:p w14:paraId="27F7886F" w14:textId="77777777" w:rsidR="000C35C4" w:rsidRPr="000E1B82"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p>
        </w:tc>
        <w:tc>
          <w:tcPr>
            <w:tcW w:w="2008" w:type="dxa"/>
            <w:shd w:val="clear" w:color="auto" w:fill="F2F2F2"/>
          </w:tcPr>
          <w:p w14:paraId="5E39CF68" w14:textId="77777777" w:rsidR="000C35C4" w:rsidRPr="000E1B82"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r w:rsidRPr="000E1B82">
              <w:rPr>
                <w:rFonts w:ascii="Tahoma" w:hAnsi="Tahoma" w:cs="Tahoma"/>
                <w:b/>
                <w:bCs/>
                <w:sz w:val="20"/>
                <w:szCs w:val="20"/>
                <w:lang w:eastAsia="es-ES"/>
              </w:rPr>
              <w:t>SÍ</w:t>
            </w:r>
          </w:p>
        </w:tc>
        <w:tc>
          <w:tcPr>
            <w:tcW w:w="2008" w:type="dxa"/>
            <w:shd w:val="clear" w:color="auto" w:fill="F2F2F2"/>
          </w:tcPr>
          <w:p w14:paraId="6AD6B4C0" w14:textId="77777777" w:rsidR="000C35C4" w:rsidRPr="000E1B82"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r w:rsidRPr="000E1B82">
              <w:rPr>
                <w:rFonts w:ascii="Tahoma" w:hAnsi="Tahoma" w:cs="Tahoma"/>
                <w:b/>
                <w:bCs/>
                <w:sz w:val="20"/>
                <w:szCs w:val="20"/>
                <w:lang w:eastAsia="es-ES"/>
              </w:rPr>
              <w:t>NO</w:t>
            </w:r>
          </w:p>
        </w:tc>
      </w:tr>
      <w:tr w:rsidR="000C35C4" w:rsidRPr="000E1B82" w14:paraId="3D3A8590" w14:textId="77777777" w:rsidTr="00570F53">
        <w:trPr>
          <w:jc w:val="center"/>
        </w:trPr>
        <w:tc>
          <w:tcPr>
            <w:tcW w:w="3388" w:type="dxa"/>
          </w:tcPr>
          <w:p w14:paraId="5C9AB841" w14:textId="77777777" w:rsidR="000C35C4" w:rsidRPr="000E1B82"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r w:rsidRPr="000E1B82">
              <w:rPr>
                <w:rFonts w:ascii="Tahoma" w:hAnsi="Tahoma" w:cs="Tahoma"/>
                <w:b/>
                <w:bCs/>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369B71C7" w14:textId="77777777" w:rsidR="000C35C4" w:rsidRPr="000E1B82"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c>
          <w:tcPr>
            <w:tcW w:w="2008" w:type="dxa"/>
          </w:tcPr>
          <w:p w14:paraId="0468A2CF" w14:textId="77777777" w:rsidR="000C35C4" w:rsidRPr="000E1B82"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r>
      <w:tr w:rsidR="000C35C4" w:rsidRPr="000E1B82" w14:paraId="0A566F5E" w14:textId="77777777" w:rsidTr="00570F53">
        <w:trPr>
          <w:jc w:val="center"/>
        </w:trPr>
        <w:tc>
          <w:tcPr>
            <w:tcW w:w="3388" w:type="dxa"/>
            <w:shd w:val="clear" w:color="auto" w:fill="F2F2F2"/>
          </w:tcPr>
          <w:p w14:paraId="0922BF28" w14:textId="77777777" w:rsidR="000C35C4" w:rsidRPr="000E1B82" w:rsidRDefault="000C35C4" w:rsidP="000C35C4">
            <w:pPr>
              <w:tabs>
                <w:tab w:val="left" w:pos="-142"/>
              </w:tabs>
              <w:autoSpaceDE w:val="0"/>
              <w:autoSpaceDN w:val="0"/>
              <w:adjustRightInd w:val="0"/>
              <w:spacing w:after="0"/>
              <w:contextualSpacing/>
              <w:outlineLvl w:val="0"/>
              <w:rPr>
                <w:rFonts w:ascii="Tahoma" w:hAnsi="Tahoma" w:cs="Tahoma"/>
                <w:b/>
                <w:bCs/>
                <w:sz w:val="20"/>
                <w:szCs w:val="20"/>
                <w:lang w:eastAsia="es-ES"/>
              </w:rPr>
            </w:pPr>
          </w:p>
        </w:tc>
        <w:tc>
          <w:tcPr>
            <w:tcW w:w="2008" w:type="dxa"/>
            <w:shd w:val="clear" w:color="auto" w:fill="F2F2F2"/>
          </w:tcPr>
          <w:p w14:paraId="150C0CD8" w14:textId="77777777" w:rsidR="000C35C4" w:rsidRPr="000E1B82"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c>
          <w:tcPr>
            <w:tcW w:w="2008" w:type="dxa"/>
            <w:shd w:val="clear" w:color="auto" w:fill="F2F2F2"/>
          </w:tcPr>
          <w:p w14:paraId="0A556D80" w14:textId="77777777" w:rsidR="000C35C4" w:rsidRPr="000E1B82" w:rsidRDefault="000C35C4" w:rsidP="000C35C4">
            <w:pPr>
              <w:tabs>
                <w:tab w:val="left" w:pos="-142"/>
              </w:tabs>
              <w:autoSpaceDE w:val="0"/>
              <w:autoSpaceDN w:val="0"/>
              <w:adjustRightInd w:val="0"/>
              <w:spacing w:after="0"/>
              <w:contextualSpacing/>
              <w:outlineLvl w:val="0"/>
              <w:rPr>
                <w:rFonts w:ascii="Tahoma" w:hAnsi="Tahoma" w:cs="Tahoma"/>
                <w:sz w:val="20"/>
                <w:szCs w:val="20"/>
                <w:lang w:eastAsia="es-ES"/>
              </w:rPr>
            </w:pPr>
          </w:p>
        </w:tc>
      </w:tr>
    </w:tbl>
    <w:p w14:paraId="30FB0E8A" w14:textId="77777777" w:rsidR="000C35C4" w:rsidRPr="000E1B82" w:rsidRDefault="000C35C4" w:rsidP="000C35C4">
      <w:pPr>
        <w:tabs>
          <w:tab w:val="left" w:pos="-142"/>
        </w:tabs>
        <w:autoSpaceDE w:val="0"/>
        <w:autoSpaceDN w:val="0"/>
        <w:adjustRightInd w:val="0"/>
        <w:spacing w:after="0"/>
        <w:ind w:left="720"/>
        <w:contextualSpacing/>
        <w:outlineLvl w:val="0"/>
        <w:rPr>
          <w:rFonts w:ascii="Tahoma" w:hAnsi="Tahoma" w:cs="Tahoma"/>
          <w:sz w:val="20"/>
          <w:szCs w:val="20"/>
          <w:lang w:eastAsia="es-ES"/>
        </w:rPr>
      </w:pPr>
    </w:p>
    <w:p w14:paraId="2A69901D" w14:textId="77777777" w:rsidR="000C35C4" w:rsidRPr="000E1B82" w:rsidRDefault="000C35C4" w:rsidP="005A784E">
      <w:pPr>
        <w:numPr>
          <w:ilvl w:val="0"/>
          <w:numId w:val="3"/>
        </w:numPr>
        <w:tabs>
          <w:tab w:val="left" w:pos="-142"/>
        </w:tabs>
        <w:autoSpaceDE w:val="0"/>
        <w:autoSpaceDN w:val="0"/>
        <w:adjustRightInd w:val="0"/>
        <w:spacing w:after="0"/>
        <w:contextualSpacing/>
        <w:outlineLvl w:val="0"/>
        <w:rPr>
          <w:rFonts w:ascii="Tahoma" w:hAnsi="Tahoma" w:cs="Tahoma"/>
          <w:sz w:val="20"/>
          <w:szCs w:val="20"/>
          <w:lang w:eastAsia="es-ES"/>
        </w:rPr>
      </w:pPr>
      <w:r w:rsidRPr="000E1B82">
        <w:rPr>
          <w:rFonts w:ascii="Tahoma" w:hAnsi="Tahoma" w:cs="Tahoma"/>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E1B82">
        <w:rPr>
          <w:rFonts w:ascii="Tahoma" w:hAnsi="Tahoma" w:cs="Tahoma"/>
          <w:sz w:val="20"/>
          <w:szCs w:val="20"/>
        </w:rPr>
        <w:t>.</w:t>
      </w:r>
    </w:p>
    <w:p w14:paraId="2ECA630E" w14:textId="77777777" w:rsidR="000C35C4" w:rsidRPr="000E1B82" w:rsidRDefault="000C35C4" w:rsidP="000C35C4">
      <w:pPr>
        <w:tabs>
          <w:tab w:val="left" w:pos="-142"/>
        </w:tabs>
        <w:autoSpaceDE w:val="0"/>
        <w:autoSpaceDN w:val="0"/>
        <w:adjustRightInd w:val="0"/>
        <w:spacing w:after="0"/>
        <w:ind w:left="720"/>
        <w:contextualSpacing/>
        <w:outlineLvl w:val="0"/>
        <w:rPr>
          <w:rFonts w:ascii="Tahoma" w:hAnsi="Tahoma" w:cs="Tahoma"/>
          <w:sz w:val="20"/>
          <w:szCs w:val="20"/>
          <w:lang w:eastAsia="es-ES"/>
        </w:rPr>
      </w:pPr>
    </w:p>
    <w:p w14:paraId="2546E49B" w14:textId="77777777" w:rsidR="000C35C4" w:rsidRPr="000E1B82" w:rsidRDefault="000C35C4" w:rsidP="005A784E">
      <w:pPr>
        <w:numPr>
          <w:ilvl w:val="0"/>
          <w:numId w:val="3"/>
        </w:numPr>
        <w:tabs>
          <w:tab w:val="left" w:pos="-142"/>
        </w:tabs>
        <w:autoSpaceDE w:val="0"/>
        <w:autoSpaceDN w:val="0"/>
        <w:adjustRightInd w:val="0"/>
        <w:spacing w:after="0"/>
        <w:contextualSpacing/>
        <w:outlineLvl w:val="0"/>
        <w:rPr>
          <w:rFonts w:ascii="Tahoma" w:hAnsi="Tahoma" w:cs="Tahoma"/>
          <w:sz w:val="20"/>
          <w:szCs w:val="20"/>
          <w:lang w:eastAsia="es-ES"/>
        </w:rPr>
      </w:pPr>
      <w:r w:rsidRPr="000E1B82">
        <w:rPr>
          <w:rFonts w:ascii="Tahoma" w:hAnsi="Tahoma" w:cs="Tahoma"/>
          <w:sz w:val="20"/>
          <w:szCs w:val="20"/>
          <w:lang w:eastAsia="es-ES"/>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BBCE3F4" w14:textId="77777777" w:rsidR="000C35C4" w:rsidRPr="000E1B82" w:rsidRDefault="000C35C4" w:rsidP="000C35C4">
      <w:pPr>
        <w:tabs>
          <w:tab w:val="left" w:pos="-142"/>
        </w:tabs>
        <w:autoSpaceDE w:val="0"/>
        <w:autoSpaceDN w:val="0"/>
        <w:adjustRightInd w:val="0"/>
        <w:spacing w:after="0"/>
        <w:outlineLvl w:val="0"/>
        <w:rPr>
          <w:rFonts w:ascii="Tahoma" w:hAnsi="Tahoma" w:cs="Tahoma"/>
          <w:b/>
          <w:bCs/>
          <w:sz w:val="20"/>
          <w:szCs w:val="20"/>
          <w:lang w:eastAsia="es-ES"/>
        </w:rPr>
      </w:pPr>
    </w:p>
    <w:p w14:paraId="0881D2B9" w14:textId="77777777" w:rsidR="000C35C4" w:rsidRPr="000E1B82" w:rsidRDefault="000C35C4" w:rsidP="000C35C4">
      <w:pPr>
        <w:tabs>
          <w:tab w:val="left" w:pos="-142"/>
        </w:tabs>
        <w:autoSpaceDE w:val="0"/>
        <w:autoSpaceDN w:val="0"/>
        <w:adjustRightInd w:val="0"/>
        <w:spacing w:after="0"/>
        <w:outlineLvl w:val="0"/>
        <w:rPr>
          <w:rFonts w:ascii="Tahoma" w:hAnsi="Tahoma" w:cs="Tahoma"/>
          <w:b/>
          <w:bCs/>
          <w:sz w:val="20"/>
          <w:szCs w:val="20"/>
          <w:lang w:eastAsia="es-ES"/>
        </w:rPr>
      </w:pPr>
      <w:r w:rsidRPr="000E1B82">
        <w:rPr>
          <w:rFonts w:ascii="Tahoma" w:hAnsi="Tahoma" w:cs="Tahoma"/>
          <w:b/>
          <w:bCs/>
          <w:sz w:val="20"/>
          <w:szCs w:val="20"/>
          <w:lang w:eastAsia="es-ES"/>
        </w:rPr>
        <w:t>Derechos del titular</w:t>
      </w:r>
    </w:p>
    <w:p w14:paraId="777DB6D4" w14:textId="77777777" w:rsidR="000C35C4" w:rsidRPr="000E1B82" w:rsidRDefault="000C35C4" w:rsidP="000C35C4">
      <w:pPr>
        <w:tabs>
          <w:tab w:val="left" w:pos="-142"/>
        </w:tabs>
        <w:autoSpaceDE w:val="0"/>
        <w:autoSpaceDN w:val="0"/>
        <w:adjustRightInd w:val="0"/>
        <w:spacing w:after="0"/>
        <w:outlineLvl w:val="0"/>
        <w:rPr>
          <w:rFonts w:ascii="Tahoma" w:hAnsi="Tahoma" w:cs="Tahoma"/>
          <w:b/>
          <w:bCs/>
          <w:sz w:val="20"/>
          <w:szCs w:val="20"/>
          <w:lang w:eastAsia="es-ES"/>
        </w:rPr>
      </w:pPr>
    </w:p>
    <w:p w14:paraId="2CDBE8FD" w14:textId="77777777" w:rsidR="000C35C4" w:rsidRPr="000E1B82" w:rsidRDefault="000C35C4" w:rsidP="000C35C4">
      <w:pPr>
        <w:spacing w:after="0"/>
        <w:rPr>
          <w:rFonts w:ascii="Tahoma" w:hAnsi="Tahoma" w:cs="Tahoma"/>
          <w:sz w:val="20"/>
          <w:szCs w:val="20"/>
          <w:lang w:eastAsia="es-ES"/>
        </w:rPr>
      </w:pPr>
      <w:r w:rsidRPr="000E1B82">
        <w:rPr>
          <w:rFonts w:ascii="Tahoma" w:hAnsi="Tahoma" w:cs="Tahoma"/>
          <w:sz w:val="20"/>
          <w:szCs w:val="20"/>
          <w:lang w:eastAsia="es-ES"/>
        </w:rPr>
        <w:t xml:space="preserve">Sus derechos como titular de los datos son los previstos en la Constitución y en la Ley 1581 de 2012, especialmente los siguientes: </w:t>
      </w:r>
    </w:p>
    <w:p w14:paraId="0B860310" w14:textId="77777777" w:rsidR="000C35C4" w:rsidRPr="000E1B82" w:rsidRDefault="000C35C4" w:rsidP="005A784E">
      <w:pPr>
        <w:numPr>
          <w:ilvl w:val="0"/>
          <w:numId w:val="4"/>
        </w:numPr>
        <w:spacing w:after="0"/>
        <w:contextualSpacing/>
        <w:rPr>
          <w:rFonts w:ascii="Tahoma" w:hAnsi="Tahoma" w:cs="Tahoma"/>
          <w:sz w:val="20"/>
          <w:szCs w:val="20"/>
          <w:lang w:eastAsia="es-ES"/>
        </w:rPr>
      </w:pPr>
      <w:r w:rsidRPr="000E1B82">
        <w:rPr>
          <w:rFonts w:ascii="Tahoma" w:hAnsi="Tahoma" w:cs="Tahoma"/>
          <w:sz w:val="20"/>
          <w:szCs w:val="20"/>
          <w:lang w:eastAsia="es-ES"/>
        </w:rPr>
        <w:t xml:space="preserve">Acceder en forma gratuita a los datos proporcionados que hayan sido objeto de tratamiento. </w:t>
      </w:r>
    </w:p>
    <w:p w14:paraId="2F30256D" w14:textId="77777777" w:rsidR="000C35C4" w:rsidRPr="000E1B82" w:rsidRDefault="000C35C4" w:rsidP="000C35C4">
      <w:pPr>
        <w:spacing w:after="0"/>
        <w:ind w:left="720"/>
        <w:contextualSpacing/>
        <w:rPr>
          <w:rFonts w:ascii="Tahoma" w:hAnsi="Tahoma" w:cs="Tahoma"/>
          <w:sz w:val="20"/>
          <w:szCs w:val="20"/>
          <w:lang w:eastAsia="es-ES"/>
        </w:rPr>
      </w:pPr>
    </w:p>
    <w:p w14:paraId="65188B4E" w14:textId="77777777" w:rsidR="000C35C4" w:rsidRPr="000E1B82" w:rsidRDefault="000C35C4" w:rsidP="005A784E">
      <w:pPr>
        <w:numPr>
          <w:ilvl w:val="0"/>
          <w:numId w:val="4"/>
        </w:numPr>
        <w:spacing w:after="0"/>
        <w:contextualSpacing/>
        <w:rPr>
          <w:rFonts w:ascii="Tahoma" w:hAnsi="Tahoma" w:cs="Tahoma"/>
          <w:sz w:val="20"/>
          <w:szCs w:val="20"/>
          <w:lang w:eastAsia="es-ES"/>
        </w:rPr>
      </w:pPr>
      <w:r w:rsidRPr="000E1B82">
        <w:rPr>
          <w:rFonts w:ascii="Tahoma" w:hAnsi="Tahoma" w:cs="Tahoma"/>
          <w:sz w:val="20"/>
          <w:szCs w:val="20"/>
          <w:lang w:eastAsia="es-ES"/>
        </w:rPr>
        <w:t xml:space="preserve">Solicitar la actualización y rectificación de su información frente a los datos parciales, inexactos, incompletos. </w:t>
      </w:r>
    </w:p>
    <w:p w14:paraId="79A51ED3" w14:textId="77777777" w:rsidR="000C35C4" w:rsidRPr="000E1B82" w:rsidRDefault="000C35C4" w:rsidP="000C35C4">
      <w:pPr>
        <w:spacing w:after="0"/>
        <w:ind w:left="720"/>
        <w:contextualSpacing/>
        <w:rPr>
          <w:rFonts w:ascii="Tahoma" w:hAnsi="Tahoma" w:cs="Tahoma"/>
          <w:sz w:val="20"/>
          <w:szCs w:val="20"/>
          <w:lang w:eastAsia="es-ES"/>
        </w:rPr>
      </w:pPr>
    </w:p>
    <w:p w14:paraId="4E9C8FA5" w14:textId="77777777" w:rsidR="000C35C4" w:rsidRPr="000E1B82" w:rsidRDefault="000C35C4" w:rsidP="005A784E">
      <w:pPr>
        <w:numPr>
          <w:ilvl w:val="0"/>
          <w:numId w:val="4"/>
        </w:numPr>
        <w:spacing w:after="0"/>
        <w:contextualSpacing/>
        <w:rPr>
          <w:rFonts w:ascii="Tahoma" w:hAnsi="Tahoma" w:cs="Tahoma"/>
          <w:sz w:val="20"/>
          <w:szCs w:val="20"/>
          <w:lang w:eastAsia="es-ES"/>
        </w:rPr>
      </w:pPr>
      <w:r w:rsidRPr="000E1B82">
        <w:rPr>
          <w:rFonts w:ascii="Tahoma" w:hAnsi="Tahoma" w:cs="Tahoma"/>
          <w:sz w:val="20"/>
          <w:szCs w:val="20"/>
          <w:lang w:eastAsia="es-ES"/>
        </w:rPr>
        <w:t xml:space="preserve">Solicitar prueba de la autorización otorgada. </w:t>
      </w:r>
    </w:p>
    <w:p w14:paraId="673F84AE" w14:textId="77777777" w:rsidR="000C35C4" w:rsidRPr="000E1B82" w:rsidRDefault="000C35C4" w:rsidP="000C35C4">
      <w:pPr>
        <w:spacing w:after="0"/>
        <w:ind w:left="720"/>
        <w:contextualSpacing/>
        <w:rPr>
          <w:rFonts w:ascii="Tahoma" w:hAnsi="Tahoma" w:cs="Tahoma"/>
          <w:sz w:val="20"/>
          <w:szCs w:val="20"/>
          <w:lang w:eastAsia="es-ES"/>
        </w:rPr>
      </w:pPr>
    </w:p>
    <w:p w14:paraId="0AD1FBF4" w14:textId="77777777" w:rsidR="000C35C4" w:rsidRPr="000E1B82" w:rsidRDefault="000C35C4" w:rsidP="005A784E">
      <w:pPr>
        <w:numPr>
          <w:ilvl w:val="0"/>
          <w:numId w:val="4"/>
        </w:numPr>
        <w:spacing w:after="0"/>
        <w:contextualSpacing/>
        <w:rPr>
          <w:rFonts w:ascii="Tahoma" w:hAnsi="Tahoma" w:cs="Tahoma"/>
          <w:sz w:val="20"/>
          <w:szCs w:val="20"/>
          <w:lang w:eastAsia="es-ES"/>
        </w:rPr>
      </w:pPr>
      <w:r w:rsidRPr="000E1B82">
        <w:rPr>
          <w:rFonts w:ascii="Tahoma" w:hAnsi="Tahoma" w:cs="Tahoma"/>
          <w:sz w:val="20"/>
          <w:szCs w:val="20"/>
          <w:lang w:eastAsia="es-ES"/>
        </w:rPr>
        <w:t xml:space="preserve">Presentar ante la Superintendencia de Industria y Comercio quejas por infracciones a lo dispuesto en la normatividad vigente. </w:t>
      </w:r>
    </w:p>
    <w:p w14:paraId="34BB72F8" w14:textId="77777777" w:rsidR="000C35C4" w:rsidRPr="000E1B82" w:rsidRDefault="000C35C4" w:rsidP="000C35C4">
      <w:pPr>
        <w:spacing w:after="0"/>
        <w:ind w:left="720"/>
        <w:contextualSpacing/>
        <w:rPr>
          <w:rFonts w:ascii="Tahoma" w:hAnsi="Tahoma" w:cs="Tahoma"/>
          <w:sz w:val="20"/>
          <w:szCs w:val="20"/>
          <w:lang w:eastAsia="es-ES"/>
        </w:rPr>
      </w:pPr>
    </w:p>
    <w:p w14:paraId="163657D5" w14:textId="77777777" w:rsidR="000C35C4" w:rsidRPr="000E1B82" w:rsidRDefault="000C35C4" w:rsidP="005A784E">
      <w:pPr>
        <w:numPr>
          <w:ilvl w:val="0"/>
          <w:numId w:val="4"/>
        </w:numPr>
        <w:spacing w:after="0"/>
        <w:contextualSpacing/>
        <w:rPr>
          <w:rFonts w:ascii="Tahoma" w:hAnsi="Tahoma" w:cs="Tahoma"/>
          <w:sz w:val="20"/>
          <w:szCs w:val="20"/>
          <w:lang w:eastAsia="es-ES"/>
        </w:rPr>
      </w:pPr>
      <w:r w:rsidRPr="000E1B82">
        <w:rPr>
          <w:rFonts w:ascii="Tahoma" w:hAnsi="Tahoma" w:cs="Tahoma"/>
          <w:sz w:val="20"/>
          <w:szCs w:val="20"/>
          <w:lang w:eastAsia="es-ES"/>
        </w:rPr>
        <w:t xml:space="preserve">Revocar la autorización y/o solicitar la supresión del dato, a menos que exista un deber legal o contractual que haga imperativo conservar la información. </w:t>
      </w:r>
    </w:p>
    <w:p w14:paraId="3DD441A6" w14:textId="77777777" w:rsidR="000C35C4" w:rsidRPr="000E1B82" w:rsidRDefault="000C35C4" w:rsidP="000C35C4">
      <w:pPr>
        <w:spacing w:after="0"/>
        <w:ind w:left="720"/>
        <w:contextualSpacing/>
        <w:rPr>
          <w:rFonts w:ascii="Tahoma" w:hAnsi="Tahoma" w:cs="Tahoma"/>
          <w:sz w:val="20"/>
          <w:szCs w:val="20"/>
          <w:lang w:eastAsia="es-ES"/>
        </w:rPr>
      </w:pPr>
    </w:p>
    <w:p w14:paraId="12E74AC9" w14:textId="77777777" w:rsidR="000C35C4" w:rsidRPr="000E1B82" w:rsidRDefault="000C35C4" w:rsidP="005A784E">
      <w:pPr>
        <w:numPr>
          <w:ilvl w:val="0"/>
          <w:numId w:val="4"/>
        </w:numPr>
        <w:spacing w:after="0"/>
        <w:contextualSpacing/>
        <w:rPr>
          <w:rFonts w:ascii="Tahoma" w:hAnsi="Tahoma" w:cs="Tahoma"/>
          <w:sz w:val="20"/>
          <w:szCs w:val="20"/>
          <w:lang w:eastAsia="es-ES"/>
        </w:rPr>
      </w:pPr>
      <w:r w:rsidRPr="000E1B82">
        <w:rPr>
          <w:rFonts w:ascii="Tahoma" w:hAnsi="Tahoma" w:cs="Tahoma"/>
          <w:sz w:val="20"/>
          <w:szCs w:val="20"/>
          <w:lang w:eastAsia="es-ES"/>
        </w:rPr>
        <w:t xml:space="preserve">Abstenerse de responder las preguntas sobre datos sensibles o sobre datos de las niñas y niños y adolescentes. </w:t>
      </w:r>
    </w:p>
    <w:p w14:paraId="4E2CAD74" w14:textId="77777777" w:rsidR="000C35C4" w:rsidRPr="000E1B82" w:rsidRDefault="000C35C4" w:rsidP="000C35C4">
      <w:pPr>
        <w:spacing w:after="0"/>
        <w:ind w:left="720"/>
        <w:contextualSpacing/>
        <w:rPr>
          <w:rFonts w:ascii="Tahoma" w:hAnsi="Tahoma" w:cs="Tahoma"/>
          <w:sz w:val="20"/>
          <w:szCs w:val="20"/>
          <w:lang w:eastAsia="es-ES"/>
        </w:rPr>
      </w:pPr>
    </w:p>
    <w:p w14:paraId="230709F8" w14:textId="77777777" w:rsidR="000C35C4" w:rsidRPr="000E1B82" w:rsidRDefault="000C35C4" w:rsidP="000C35C4">
      <w:pPr>
        <w:spacing w:after="0"/>
        <w:rPr>
          <w:rFonts w:ascii="Tahoma" w:hAnsi="Tahoma" w:cs="Tahoma"/>
          <w:sz w:val="20"/>
          <w:szCs w:val="20"/>
          <w:lang w:eastAsia="es-ES"/>
        </w:rPr>
      </w:pPr>
      <w:r w:rsidRPr="000E1B82">
        <w:rPr>
          <w:rFonts w:ascii="Tahoma" w:hAnsi="Tahoma" w:cs="Tahoma"/>
          <w:sz w:val="20"/>
          <w:szCs w:val="20"/>
          <w:lang w:eastAsia="es-ES"/>
        </w:rPr>
        <w:t xml:space="preserve">Estos derechos los podré ejercer mediante los canales o medios dispuestos por </w:t>
      </w:r>
      <w:r w:rsidRPr="000E1B82">
        <w:rPr>
          <w:rFonts w:ascii="Tahoma" w:hAnsi="Tahoma" w:cs="Tahoma"/>
          <w:sz w:val="20"/>
          <w:szCs w:val="20"/>
          <w:highlight w:val="lightGray"/>
          <w:lang w:eastAsia="es-ES"/>
        </w:rPr>
        <w:t>[Incluir nombre de la Entidad]</w:t>
      </w:r>
      <w:r w:rsidRPr="000E1B82">
        <w:rPr>
          <w:rFonts w:ascii="Tahoma" w:hAnsi="Tahoma" w:cs="Tahoma"/>
          <w:sz w:val="20"/>
          <w:szCs w:val="20"/>
          <w:lang w:eastAsia="es-ES"/>
        </w:rPr>
        <w:t xml:space="preserve"> para la atención al público, la línea de atención nacional </w:t>
      </w:r>
      <w:r w:rsidRPr="000E1B82">
        <w:rPr>
          <w:rFonts w:ascii="Tahoma" w:hAnsi="Tahoma" w:cs="Tahoma"/>
          <w:sz w:val="20"/>
          <w:szCs w:val="20"/>
          <w:highlight w:val="lightGray"/>
          <w:lang w:eastAsia="es-ES"/>
        </w:rPr>
        <w:t>[incluir número de atención de la Entidad</w:t>
      </w:r>
      <w:r w:rsidRPr="000E1B82">
        <w:rPr>
          <w:rFonts w:ascii="Tahoma" w:hAnsi="Tahoma" w:cs="Tahoma"/>
          <w:sz w:val="20"/>
          <w:szCs w:val="20"/>
          <w:lang w:eastAsia="es-ES"/>
        </w:rPr>
        <w:t>], el correo electrónico [</w:t>
      </w:r>
      <w:r w:rsidRPr="000E1B82">
        <w:rPr>
          <w:rFonts w:ascii="Tahoma" w:hAnsi="Tahoma" w:cs="Tahoma"/>
          <w:sz w:val="20"/>
          <w:szCs w:val="20"/>
          <w:highlight w:val="lightGray"/>
          <w:lang w:eastAsia="es-ES"/>
        </w:rPr>
        <w:t>incluir el correo electrónico</w:t>
      </w:r>
      <w:r w:rsidRPr="000E1B82">
        <w:rPr>
          <w:rFonts w:ascii="Tahoma" w:hAnsi="Tahoma" w:cs="Tahoma"/>
          <w:sz w:val="20"/>
          <w:szCs w:val="20"/>
          <w:lang w:eastAsia="es-ES"/>
        </w:rPr>
        <w:t xml:space="preserve">] y las oficinas de atención al cliente a nivel nacional, cuya información puedo consultar en </w:t>
      </w:r>
      <w:r w:rsidRPr="000E1B82">
        <w:rPr>
          <w:rFonts w:ascii="Tahoma" w:hAnsi="Tahoma" w:cs="Tahoma"/>
          <w:sz w:val="20"/>
          <w:szCs w:val="20"/>
          <w:highlight w:val="lightGray"/>
          <w:lang w:eastAsia="es-ES"/>
        </w:rPr>
        <w:t>[incluir página web de la Entidad</w:t>
      </w:r>
      <w:r w:rsidRPr="000E1B82">
        <w:rPr>
          <w:rFonts w:ascii="Tahoma" w:hAnsi="Tahoma" w:cs="Tahoma"/>
          <w:sz w:val="20"/>
          <w:szCs w:val="20"/>
          <w:lang w:eastAsia="es-ES"/>
        </w:rPr>
        <w:t>], disponibles de [</w:t>
      </w:r>
      <w:r w:rsidRPr="000E1B82">
        <w:rPr>
          <w:rFonts w:ascii="Tahoma" w:hAnsi="Tahoma" w:cs="Tahoma"/>
          <w:sz w:val="20"/>
          <w:szCs w:val="20"/>
          <w:highlight w:val="lightGray"/>
          <w:lang w:eastAsia="es-ES"/>
        </w:rPr>
        <w:t>lunes a viernes de 8:00 am a 6:00 p.m</w:t>
      </w:r>
      <w:r w:rsidRPr="000E1B82">
        <w:rPr>
          <w:rFonts w:ascii="Tahoma" w:hAnsi="Tahoma" w:cs="Tahoma"/>
          <w:sz w:val="20"/>
          <w:szCs w:val="20"/>
          <w:lang w:eastAsia="es-ES"/>
        </w:rPr>
        <w:t>].</w:t>
      </w:r>
    </w:p>
    <w:p w14:paraId="601625DD" w14:textId="77777777" w:rsidR="000C35C4" w:rsidRPr="000E1B82" w:rsidRDefault="000C35C4" w:rsidP="000C35C4">
      <w:pPr>
        <w:spacing w:after="0"/>
        <w:rPr>
          <w:rFonts w:ascii="Tahoma" w:hAnsi="Tahoma" w:cs="Tahoma"/>
          <w:sz w:val="20"/>
          <w:szCs w:val="20"/>
          <w:lang w:eastAsia="es-ES"/>
        </w:rPr>
      </w:pPr>
      <w:r w:rsidRPr="000E1B82">
        <w:rPr>
          <w:rFonts w:ascii="Tahoma" w:hAnsi="Tahoma" w:cs="Tahoma"/>
          <w:sz w:val="20"/>
          <w:szCs w:val="20"/>
          <w:lang w:eastAsia="es-ES"/>
        </w:rPr>
        <w:t xml:space="preserve">Por todo lo anterior, he otorgado mi consentimiento a </w:t>
      </w:r>
      <w:r w:rsidRPr="000E1B82">
        <w:rPr>
          <w:rFonts w:ascii="Tahoma" w:hAnsi="Tahoma" w:cs="Tahoma"/>
          <w:sz w:val="20"/>
          <w:szCs w:val="20"/>
          <w:highlight w:val="lightGray"/>
          <w:lang w:eastAsia="es-ES"/>
        </w:rPr>
        <w:t>[Incluir nombre de la Entidad</w:t>
      </w:r>
      <w:r w:rsidRPr="000E1B82">
        <w:rPr>
          <w:rFonts w:ascii="Tahoma" w:hAnsi="Tahoma" w:cs="Tahoma"/>
          <w:sz w:val="20"/>
          <w:szCs w:val="20"/>
          <w:lang w:eastAsia="es-ES"/>
        </w:rPr>
        <w:t xml:space="preserve">] para que trate mi información personal de acuerdo con la Política de Tratamiento de Datos Personales dispuesta en </w:t>
      </w:r>
      <w:r w:rsidRPr="000E1B82">
        <w:rPr>
          <w:rFonts w:ascii="Tahoma" w:hAnsi="Tahoma" w:cs="Tahoma"/>
          <w:sz w:val="20"/>
          <w:szCs w:val="20"/>
          <w:highlight w:val="lightGray"/>
          <w:lang w:eastAsia="es-ES"/>
        </w:rPr>
        <w:t>[Incluir el link en donde se encuentra la Política de Tratamiento de Datos Personales]</w:t>
      </w:r>
      <w:r w:rsidRPr="000E1B82">
        <w:rPr>
          <w:rFonts w:ascii="Tahoma" w:hAnsi="Tahoma" w:cs="Tahoma"/>
          <w:sz w:val="20"/>
          <w:szCs w:val="20"/>
          <w:lang w:eastAsia="es-ES"/>
        </w:rPr>
        <w:t xml:space="preserve"> y que me dio a conocer antes de recolectar mis datos personales. </w:t>
      </w:r>
    </w:p>
    <w:p w14:paraId="4CB78705" w14:textId="77777777" w:rsidR="000C35C4" w:rsidRPr="000E1B82" w:rsidRDefault="000C35C4" w:rsidP="000C35C4">
      <w:pPr>
        <w:spacing w:after="0"/>
        <w:rPr>
          <w:rFonts w:ascii="Tahoma" w:hAnsi="Tahoma" w:cs="Tahoma"/>
          <w:sz w:val="20"/>
          <w:szCs w:val="20"/>
          <w:lang w:eastAsia="es-ES"/>
        </w:rPr>
      </w:pPr>
      <w:r w:rsidRPr="000E1B82">
        <w:rPr>
          <w:rFonts w:ascii="Tahoma" w:hAnsi="Tahoma" w:cs="Tahoma"/>
          <w:sz w:val="20"/>
          <w:szCs w:val="20"/>
          <w:lang w:eastAsia="es-ES"/>
        </w:rPr>
        <w:t>Manifiesto que la presente autorización me fue solicitada y puesta de presente antes de entregar mis datos y que la suscribo de forma libre y voluntaria una vez leída en su totalidad.</w:t>
      </w:r>
    </w:p>
    <w:p w14:paraId="37C3AEB2" w14:textId="77777777" w:rsidR="000C35C4" w:rsidRPr="000E1B82" w:rsidRDefault="000C35C4" w:rsidP="000C35C4">
      <w:pPr>
        <w:spacing w:after="0"/>
        <w:rPr>
          <w:rFonts w:ascii="Tahoma" w:hAnsi="Tahoma" w:cs="Tahoma"/>
          <w:sz w:val="20"/>
          <w:szCs w:val="20"/>
          <w:lang w:eastAsia="es-ES"/>
        </w:rPr>
      </w:pPr>
    </w:p>
    <w:p w14:paraId="6911C15F" w14:textId="77777777" w:rsidR="000C35C4" w:rsidRPr="000E1B82" w:rsidRDefault="000C35C4" w:rsidP="000C35C4">
      <w:pPr>
        <w:spacing w:after="0"/>
        <w:rPr>
          <w:rFonts w:ascii="Tahoma" w:hAnsi="Tahoma" w:cs="Tahoma"/>
          <w:sz w:val="20"/>
          <w:szCs w:val="20"/>
          <w:lang w:eastAsia="es-ES"/>
        </w:rPr>
      </w:pPr>
      <w:r w:rsidRPr="000E1B82">
        <w:rPr>
          <w:rFonts w:ascii="Tahoma" w:hAnsi="Tahoma" w:cs="Tahoma"/>
          <w:b/>
          <w:bCs/>
          <w:sz w:val="20"/>
          <w:szCs w:val="20"/>
          <w:lang w:eastAsia="es-ES"/>
        </w:rPr>
        <w:t>Nombre</w:t>
      </w:r>
      <w:r w:rsidRPr="000E1B82">
        <w:rPr>
          <w:rFonts w:ascii="Tahoma" w:hAnsi="Tahoma" w:cs="Tahoma"/>
          <w:sz w:val="20"/>
          <w:szCs w:val="20"/>
          <w:lang w:eastAsia="es-ES"/>
        </w:rPr>
        <w:t xml:space="preserve">: </w:t>
      </w:r>
      <w:r w:rsidRPr="000E1B82">
        <w:rPr>
          <w:rFonts w:ascii="Tahoma" w:hAnsi="Tahoma" w:cs="Tahoma"/>
          <w:sz w:val="20"/>
          <w:szCs w:val="20"/>
          <w:highlight w:val="lightGray"/>
          <w:lang w:eastAsia="es-ES"/>
        </w:rPr>
        <w:t>[Incluir nombre del titular de la autorización datos sensibles para la autorización de datos</w:t>
      </w:r>
      <w:r w:rsidRPr="000E1B82">
        <w:rPr>
          <w:rFonts w:ascii="Tahoma" w:hAnsi="Tahoma" w:cs="Tahoma"/>
          <w:sz w:val="20"/>
          <w:szCs w:val="20"/>
          <w:lang w:eastAsia="es-ES"/>
        </w:rPr>
        <w:t>]</w:t>
      </w:r>
    </w:p>
    <w:p w14:paraId="69344A20" w14:textId="77777777" w:rsidR="000C35C4" w:rsidRPr="000E1B82" w:rsidRDefault="000C35C4" w:rsidP="000C35C4">
      <w:pPr>
        <w:spacing w:after="0"/>
        <w:rPr>
          <w:rFonts w:ascii="Tahoma" w:hAnsi="Tahoma" w:cs="Tahoma"/>
          <w:sz w:val="20"/>
          <w:szCs w:val="20"/>
          <w:lang w:eastAsia="es-ES"/>
        </w:rPr>
      </w:pPr>
      <w:r w:rsidRPr="000E1B82">
        <w:rPr>
          <w:rFonts w:ascii="Tahoma" w:hAnsi="Tahoma" w:cs="Tahoma"/>
          <w:b/>
          <w:bCs/>
          <w:sz w:val="20"/>
          <w:szCs w:val="20"/>
          <w:lang w:eastAsia="es-ES"/>
        </w:rPr>
        <w:t>Firma</w:t>
      </w:r>
      <w:r w:rsidRPr="000E1B82">
        <w:rPr>
          <w:rFonts w:ascii="Tahoma" w:hAnsi="Tahoma" w:cs="Tahoma"/>
          <w:sz w:val="20"/>
          <w:szCs w:val="20"/>
          <w:lang w:eastAsia="es-ES"/>
        </w:rPr>
        <w:t>: [</w:t>
      </w:r>
      <w:r w:rsidRPr="000E1B82">
        <w:rPr>
          <w:rFonts w:ascii="Tahoma" w:hAnsi="Tahoma" w:cs="Tahoma"/>
          <w:sz w:val="20"/>
          <w:szCs w:val="20"/>
          <w:highlight w:val="lightGray"/>
          <w:lang w:eastAsia="es-ES"/>
        </w:rPr>
        <w:t>Incluir firma del titular</w:t>
      </w:r>
      <w:r w:rsidRPr="000E1B82">
        <w:rPr>
          <w:rFonts w:ascii="Tahoma" w:hAnsi="Tahoma" w:cs="Tahoma"/>
          <w:sz w:val="20"/>
          <w:szCs w:val="20"/>
          <w:lang w:eastAsia="es-ES"/>
        </w:rPr>
        <w:t>]</w:t>
      </w:r>
    </w:p>
    <w:p w14:paraId="160CAE0E" w14:textId="77777777" w:rsidR="000C35C4" w:rsidRPr="000E1B82" w:rsidRDefault="000C35C4" w:rsidP="000C35C4">
      <w:pPr>
        <w:spacing w:after="0"/>
        <w:rPr>
          <w:rFonts w:ascii="Tahoma" w:hAnsi="Tahoma" w:cs="Tahoma"/>
          <w:sz w:val="20"/>
          <w:szCs w:val="20"/>
          <w:highlight w:val="lightGray"/>
          <w:lang w:eastAsia="es-ES"/>
        </w:rPr>
      </w:pPr>
      <w:r w:rsidRPr="000E1B82">
        <w:rPr>
          <w:rFonts w:ascii="Tahoma" w:hAnsi="Tahoma" w:cs="Tahoma"/>
          <w:b/>
          <w:bCs/>
          <w:sz w:val="20"/>
          <w:szCs w:val="20"/>
          <w:lang w:eastAsia="es-ES"/>
        </w:rPr>
        <w:t>Identificación</w:t>
      </w:r>
      <w:r w:rsidRPr="000E1B82">
        <w:rPr>
          <w:rFonts w:ascii="Tahoma" w:hAnsi="Tahoma" w:cs="Tahoma"/>
          <w:sz w:val="20"/>
          <w:szCs w:val="20"/>
          <w:lang w:eastAsia="es-ES"/>
        </w:rPr>
        <w:t xml:space="preserve">: </w:t>
      </w:r>
      <w:r w:rsidRPr="000E1B82">
        <w:rPr>
          <w:rFonts w:ascii="Tahoma" w:hAnsi="Tahoma" w:cs="Tahoma"/>
          <w:sz w:val="20"/>
          <w:szCs w:val="20"/>
          <w:highlight w:val="lightGray"/>
          <w:lang w:eastAsia="es-ES"/>
        </w:rPr>
        <w:t>[Incluir número de identificación del titular de datos sensibles]</w:t>
      </w:r>
    </w:p>
    <w:bookmarkEnd w:id="1"/>
    <w:p w14:paraId="7F7E0F4C" w14:textId="77777777" w:rsidR="000C35C4" w:rsidRPr="000E1B82" w:rsidRDefault="000C35C4" w:rsidP="000C35C4">
      <w:pPr>
        <w:spacing w:after="0"/>
        <w:rPr>
          <w:rFonts w:ascii="Tahoma" w:hAnsi="Tahoma" w:cs="Tahoma"/>
          <w:b/>
          <w:sz w:val="20"/>
          <w:szCs w:val="20"/>
        </w:rPr>
      </w:pPr>
    </w:p>
    <w:p w14:paraId="221DCA00" w14:textId="77777777" w:rsidR="000C35C4" w:rsidRPr="000E1B82" w:rsidRDefault="000C35C4" w:rsidP="000C35C4">
      <w:pPr>
        <w:spacing w:after="0"/>
        <w:rPr>
          <w:rFonts w:ascii="Tahoma" w:hAnsi="Tahoma" w:cs="Tahoma"/>
          <w:b/>
          <w:sz w:val="20"/>
          <w:szCs w:val="20"/>
        </w:rPr>
      </w:pPr>
    </w:p>
    <w:p w14:paraId="6BDB3159" w14:textId="77777777" w:rsidR="000C35C4" w:rsidRPr="000E1B82" w:rsidRDefault="000C35C4" w:rsidP="000C35C4">
      <w:pPr>
        <w:spacing w:after="0"/>
        <w:rPr>
          <w:rFonts w:ascii="Tahoma" w:hAnsi="Tahoma" w:cs="Tahoma"/>
          <w:b/>
          <w:sz w:val="20"/>
          <w:szCs w:val="20"/>
        </w:rPr>
      </w:pPr>
    </w:p>
    <w:p w14:paraId="53010AE2" w14:textId="77777777" w:rsidR="0074109D" w:rsidRPr="000E1B82" w:rsidRDefault="0074109D" w:rsidP="000C35C4">
      <w:pPr>
        <w:spacing w:after="0"/>
        <w:rPr>
          <w:rFonts w:ascii="Tahoma" w:hAnsi="Tahoma" w:cs="Tahoma"/>
          <w:b/>
          <w:sz w:val="20"/>
          <w:szCs w:val="20"/>
        </w:rPr>
      </w:pPr>
    </w:p>
    <w:p w14:paraId="6A0B5B23" w14:textId="77777777" w:rsidR="0074109D" w:rsidRPr="000E1B82" w:rsidRDefault="0074109D" w:rsidP="000C35C4">
      <w:pPr>
        <w:spacing w:after="0"/>
        <w:rPr>
          <w:rFonts w:ascii="Tahoma" w:hAnsi="Tahoma" w:cs="Tahoma"/>
          <w:b/>
          <w:sz w:val="20"/>
          <w:szCs w:val="20"/>
        </w:rPr>
      </w:pPr>
    </w:p>
    <w:p w14:paraId="50B44227" w14:textId="77777777" w:rsidR="0074109D" w:rsidRPr="000E1B82" w:rsidRDefault="0074109D" w:rsidP="000C35C4">
      <w:pPr>
        <w:spacing w:after="0"/>
        <w:rPr>
          <w:rFonts w:ascii="Tahoma" w:hAnsi="Tahoma" w:cs="Tahoma"/>
          <w:b/>
          <w:sz w:val="20"/>
          <w:szCs w:val="20"/>
        </w:rPr>
      </w:pPr>
    </w:p>
    <w:p w14:paraId="2E5AB659" w14:textId="77777777" w:rsidR="0074109D" w:rsidRPr="000E1B82" w:rsidRDefault="0074109D" w:rsidP="000C35C4">
      <w:pPr>
        <w:spacing w:after="0"/>
        <w:rPr>
          <w:rFonts w:ascii="Tahoma" w:hAnsi="Tahoma" w:cs="Tahoma"/>
          <w:b/>
          <w:sz w:val="20"/>
          <w:szCs w:val="20"/>
        </w:rPr>
      </w:pPr>
    </w:p>
    <w:p w14:paraId="6912488D" w14:textId="77777777" w:rsidR="000C35C4" w:rsidRPr="000E1B82" w:rsidRDefault="000C35C4" w:rsidP="000C35C4">
      <w:pPr>
        <w:spacing w:after="0"/>
        <w:rPr>
          <w:rFonts w:ascii="Tahoma" w:hAnsi="Tahoma" w:cs="Tahoma"/>
          <w:b/>
          <w:sz w:val="20"/>
          <w:szCs w:val="20"/>
        </w:rPr>
      </w:pPr>
    </w:p>
    <w:p w14:paraId="7D76295A" w14:textId="77777777" w:rsidR="000C35C4" w:rsidRPr="000E1B82" w:rsidRDefault="000C35C4" w:rsidP="000C35C4">
      <w:pPr>
        <w:spacing w:after="0"/>
        <w:rPr>
          <w:rFonts w:ascii="Tahoma" w:hAnsi="Tahoma" w:cs="Tahoma"/>
          <w:b/>
          <w:sz w:val="20"/>
          <w:szCs w:val="20"/>
        </w:rPr>
      </w:pPr>
    </w:p>
    <w:p w14:paraId="391D639F" w14:textId="77777777" w:rsidR="000C35C4" w:rsidRPr="000E1B82" w:rsidRDefault="000C35C4" w:rsidP="000C35C4">
      <w:pPr>
        <w:spacing w:after="0"/>
        <w:rPr>
          <w:rFonts w:ascii="Tahoma" w:hAnsi="Tahoma" w:cs="Tahoma"/>
          <w:b/>
          <w:sz w:val="20"/>
          <w:szCs w:val="20"/>
        </w:rPr>
      </w:pPr>
    </w:p>
    <w:p w14:paraId="3783A367" w14:textId="77777777" w:rsidR="000C35C4" w:rsidRPr="000E1B82" w:rsidRDefault="000C35C4" w:rsidP="000C35C4">
      <w:pPr>
        <w:spacing w:after="0"/>
        <w:rPr>
          <w:rFonts w:ascii="Tahoma" w:hAnsi="Tahoma" w:cs="Tahoma"/>
          <w:b/>
          <w:sz w:val="20"/>
          <w:szCs w:val="20"/>
        </w:rPr>
      </w:pPr>
    </w:p>
    <w:p w14:paraId="50207BB0" w14:textId="77777777" w:rsidR="000C35C4" w:rsidRPr="000E1B82" w:rsidRDefault="005E1901" w:rsidP="00370C58">
      <w:pPr>
        <w:spacing w:after="0"/>
        <w:jc w:val="center"/>
        <w:rPr>
          <w:rFonts w:ascii="Tahoma" w:hAnsi="Tahoma" w:cs="Tahoma"/>
          <w:b/>
          <w:sz w:val="20"/>
          <w:szCs w:val="20"/>
        </w:rPr>
      </w:pPr>
      <w:r w:rsidRPr="000E1B82">
        <w:rPr>
          <w:rFonts w:ascii="Tahoma" w:hAnsi="Tahoma" w:cs="Tahoma"/>
          <w:b/>
          <w:sz w:val="20"/>
          <w:szCs w:val="20"/>
        </w:rPr>
        <w:t>FORMULARIO No. 10</w:t>
      </w:r>
      <w:r w:rsidR="000C35C4" w:rsidRPr="000E1B82">
        <w:rPr>
          <w:rFonts w:ascii="Tahoma" w:hAnsi="Tahoma" w:cs="Tahoma"/>
          <w:b/>
          <w:sz w:val="20"/>
          <w:szCs w:val="20"/>
        </w:rPr>
        <w:t>A</w:t>
      </w:r>
    </w:p>
    <w:p w14:paraId="0935DD8A" w14:textId="77777777" w:rsidR="000C35C4" w:rsidRPr="000E1B82" w:rsidRDefault="000C35C4" w:rsidP="00370C58">
      <w:pPr>
        <w:spacing w:after="0"/>
        <w:jc w:val="center"/>
        <w:rPr>
          <w:rFonts w:ascii="Tahoma" w:hAnsi="Tahoma" w:cs="Tahoma"/>
          <w:b/>
          <w:sz w:val="20"/>
          <w:szCs w:val="20"/>
        </w:rPr>
      </w:pPr>
      <w:r w:rsidRPr="000E1B82">
        <w:rPr>
          <w:rFonts w:ascii="Tahoma" w:hAnsi="Tahoma" w:cs="Tahoma"/>
          <w:b/>
          <w:sz w:val="20"/>
          <w:szCs w:val="20"/>
        </w:rPr>
        <w:t>DECLARACIÓN SOBRE MULTAS Y SANCIONES</w:t>
      </w:r>
    </w:p>
    <w:p w14:paraId="7280BF5C" w14:textId="77777777" w:rsidR="000C35C4" w:rsidRPr="000E1B82" w:rsidRDefault="000C35C4" w:rsidP="00370C58">
      <w:pPr>
        <w:spacing w:after="0"/>
        <w:jc w:val="center"/>
        <w:rPr>
          <w:rFonts w:ascii="Tahoma" w:hAnsi="Tahoma" w:cs="Tahoma"/>
          <w:b/>
          <w:sz w:val="20"/>
          <w:szCs w:val="20"/>
        </w:rPr>
      </w:pPr>
      <w:r w:rsidRPr="000E1B82">
        <w:rPr>
          <w:rFonts w:ascii="Tahoma" w:hAnsi="Tahoma" w:cs="Tahoma"/>
          <w:b/>
          <w:sz w:val="20"/>
          <w:szCs w:val="20"/>
        </w:rPr>
        <w:t>-PERSONA NATURAL-</w:t>
      </w:r>
    </w:p>
    <w:p w14:paraId="503A3085" w14:textId="77777777" w:rsidR="000C35C4" w:rsidRPr="000E1B82" w:rsidRDefault="000C35C4" w:rsidP="000C35C4">
      <w:pPr>
        <w:spacing w:after="0"/>
        <w:rPr>
          <w:rFonts w:ascii="Tahoma" w:hAnsi="Tahoma" w:cs="Tahoma"/>
          <w:sz w:val="20"/>
          <w:szCs w:val="20"/>
        </w:rPr>
      </w:pPr>
    </w:p>
    <w:p w14:paraId="63644125"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(Lugar y Fecha)</w:t>
      </w:r>
    </w:p>
    <w:p w14:paraId="182418B0" w14:textId="77777777" w:rsidR="000C35C4" w:rsidRPr="000E1B82" w:rsidRDefault="000C35C4" w:rsidP="000C35C4">
      <w:pPr>
        <w:spacing w:after="0"/>
        <w:rPr>
          <w:rFonts w:ascii="Tahoma" w:hAnsi="Tahoma" w:cs="Tahoma"/>
          <w:sz w:val="20"/>
          <w:szCs w:val="20"/>
        </w:rPr>
      </w:pPr>
    </w:p>
    <w:p w14:paraId="3BD3CF29"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Señores</w:t>
      </w:r>
    </w:p>
    <w:p w14:paraId="47BF2CB7" w14:textId="77777777" w:rsidR="000C35C4" w:rsidRPr="000E1B82" w:rsidRDefault="000C35C4" w:rsidP="000C35C4">
      <w:pPr>
        <w:widowControl w:val="0"/>
        <w:spacing w:after="0"/>
        <w:rPr>
          <w:rFonts w:ascii="Tahoma" w:hAnsi="Tahoma" w:cs="Tahoma"/>
          <w:sz w:val="20"/>
          <w:szCs w:val="20"/>
        </w:rPr>
      </w:pPr>
      <w:r w:rsidRPr="000E1B82">
        <w:rPr>
          <w:rFonts w:ascii="Tahoma" w:hAnsi="Tahoma" w:cs="Tahoma"/>
          <w:sz w:val="20"/>
          <w:szCs w:val="20"/>
        </w:rPr>
        <w:t>____________</w:t>
      </w:r>
    </w:p>
    <w:p w14:paraId="0C2333A3" w14:textId="77777777" w:rsidR="000C35C4" w:rsidRPr="000E1B82" w:rsidRDefault="000C35C4" w:rsidP="000C35C4">
      <w:pPr>
        <w:widowControl w:val="0"/>
        <w:spacing w:after="0"/>
        <w:rPr>
          <w:rFonts w:ascii="Tahoma" w:hAnsi="Tahoma" w:cs="Tahoma"/>
          <w:sz w:val="20"/>
          <w:szCs w:val="20"/>
        </w:rPr>
      </w:pPr>
      <w:r w:rsidRPr="000E1B82">
        <w:rPr>
          <w:rFonts w:ascii="Tahoma" w:hAnsi="Tahoma" w:cs="Tahoma"/>
          <w:sz w:val="20"/>
          <w:szCs w:val="20"/>
        </w:rPr>
        <w:t>___________</w:t>
      </w:r>
    </w:p>
    <w:p w14:paraId="3D80AECF" w14:textId="77777777" w:rsidR="000C35C4" w:rsidRPr="000E1B82" w:rsidRDefault="000C35C4" w:rsidP="000C35C4">
      <w:pPr>
        <w:widowControl w:val="0"/>
        <w:spacing w:after="0"/>
        <w:rPr>
          <w:rFonts w:ascii="Tahoma" w:hAnsi="Tahoma" w:cs="Tahoma"/>
          <w:sz w:val="20"/>
          <w:szCs w:val="20"/>
        </w:rPr>
      </w:pPr>
    </w:p>
    <w:tbl>
      <w:tblPr>
        <w:tblW w:w="8279"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256"/>
        <w:gridCol w:w="6023"/>
      </w:tblGrid>
      <w:tr w:rsidR="000C35C4" w:rsidRPr="000E1B82" w14:paraId="48E78D52" w14:textId="77777777" w:rsidTr="00032F04">
        <w:trPr>
          <w:trHeight w:hRule="exact" w:val="616"/>
        </w:trPr>
        <w:tc>
          <w:tcPr>
            <w:tcW w:w="2256"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CBF16B1" w14:textId="77777777" w:rsidR="000C35C4" w:rsidRPr="000E1B82" w:rsidRDefault="000C35C4" w:rsidP="000C35C4">
            <w:pPr>
              <w:spacing w:after="0"/>
              <w:rPr>
                <w:rFonts w:ascii="Tahoma" w:eastAsia="Arial Narrow" w:hAnsi="Tahoma" w:cs="Tahoma"/>
                <w:sz w:val="20"/>
                <w:szCs w:val="20"/>
              </w:rPr>
            </w:pPr>
            <w:r w:rsidRPr="000E1B82">
              <w:rPr>
                <w:rFonts w:ascii="Tahoma" w:eastAsia="Arial Narrow" w:hAnsi="Tahoma" w:cs="Tahoma"/>
                <w:sz w:val="20"/>
                <w:szCs w:val="20"/>
              </w:rPr>
              <w:t>Referencia</w:t>
            </w:r>
          </w:p>
        </w:tc>
        <w:tc>
          <w:tcPr>
            <w:tcW w:w="6023" w:type="dxa"/>
            <w:tcBorders>
              <w:top w:val="single" w:sz="4" w:space="0" w:color="000001"/>
              <w:left w:val="single" w:sz="4" w:space="0" w:color="000001"/>
              <w:bottom w:val="single" w:sz="4" w:space="0" w:color="000001"/>
              <w:right w:val="single" w:sz="4" w:space="0" w:color="000001"/>
            </w:tcBorders>
            <w:tcMar>
              <w:left w:w="0" w:type="dxa"/>
            </w:tcMar>
            <w:vAlign w:val="center"/>
          </w:tcPr>
          <w:p w14:paraId="19D62F76" w14:textId="77777777" w:rsidR="000C35C4" w:rsidRPr="000E1B82" w:rsidRDefault="000C35C4" w:rsidP="000C35C4">
            <w:pPr>
              <w:spacing w:after="0"/>
              <w:rPr>
                <w:rFonts w:ascii="Tahoma" w:eastAsia="Arial Narrow" w:hAnsi="Tahoma" w:cs="Tahoma"/>
                <w:sz w:val="20"/>
                <w:szCs w:val="20"/>
              </w:rPr>
            </w:pPr>
            <w:r w:rsidRPr="000E1B82">
              <w:rPr>
                <w:rFonts w:ascii="Tahoma" w:eastAsia="Arial Narrow" w:hAnsi="Tahoma" w:cs="Tahoma"/>
                <w:sz w:val="20"/>
                <w:szCs w:val="20"/>
              </w:rPr>
              <w:t>DECLARACIÓN SOBRE MULTAS Y SANCIONES</w:t>
            </w:r>
          </w:p>
        </w:tc>
      </w:tr>
      <w:tr w:rsidR="000C35C4" w:rsidRPr="000E1B82" w14:paraId="0D4B8748" w14:textId="77777777" w:rsidTr="00032F04">
        <w:trPr>
          <w:trHeight w:hRule="exact" w:val="2516"/>
        </w:trPr>
        <w:tc>
          <w:tcPr>
            <w:tcW w:w="2256"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76255941" w14:textId="77777777" w:rsidR="000C35C4" w:rsidRPr="000E1B82" w:rsidRDefault="000C35C4" w:rsidP="000C35C4">
            <w:pPr>
              <w:spacing w:after="0"/>
              <w:rPr>
                <w:rFonts w:ascii="Tahoma" w:eastAsia="Arial Narrow" w:hAnsi="Tahoma" w:cs="Tahoma"/>
                <w:sz w:val="20"/>
                <w:szCs w:val="20"/>
              </w:rPr>
            </w:pPr>
            <w:r w:rsidRPr="000E1B82">
              <w:rPr>
                <w:rFonts w:ascii="Tahoma" w:eastAsia="Arial Narrow" w:hAnsi="Tahoma" w:cs="Tahoma"/>
                <w:sz w:val="20"/>
                <w:szCs w:val="20"/>
              </w:rPr>
              <w:t>Objeto del proceso</w:t>
            </w:r>
          </w:p>
        </w:tc>
        <w:tc>
          <w:tcPr>
            <w:tcW w:w="6023" w:type="dxa"/>
            <w:tcBorders>
              <w:top w:val="single" w:sz="4" w:space="0" w:color="000001"/>
              <w:left w:val="single" w:sz="4" w:space="0" w:color="000001"/>
              <w:bottom w:val="single" w:sz="4" w:space="0" w:color="000001"/>
              <w:right w:val="single" w:sz="4" w:space="0" w:color="000001"/>
            </w:tcBorders>
            <w:tcMar>
              <w:left w:w="0" w:type="dxa"/>
            </w:tcMar>
            <w:vAlign w:val="center"/>
          </w:tcPr>
          <w:p w14:paraId="11DE03FC" w14:textId="3F677FA8" w:rsidR="000C35C4" w:rsidRPr="000E1B82" w:rsidRDefault="00032F04" w:rsidP="000C35C4">
            <w:pPr>
              <w:widowControl w:val="0"/>
              <w:spacing w:after="0"/>
              <w:rPr>
                <w:rFonts w:ascii="Tahoma" w:hAnsi="Tahoma" w:cs="Tahoma"/>
                <w:sz w:val="20"/>
                <w:szCs w:val="20"/>
              </w:rPr>
            </w:pPr>
            <w:r w:rsidRPr="00037E5F">
              <w:rPr>
                <w:rFonts w:ascii="Arial Narrow" w:hAnsi="Arial Narrow"/>
                <w:color w:val="000000" w:themeColor="text1"/>
              </w:rPr>
              <w:t xml:space="preserve">CONTRATAR LAS PÓLIZAS DEL PROGRAMA DE SEGUROS REQUERIDAS PARA LA ADECUADA PROTECCIÓN DE LAS PERSONAS, LOS BIENES MUEBLES E INMUEBLES Y LOS INTERESES PATRIMONIALES DEL MUNICIPIO DE </w:t>
            </w:r>
            <w:r w:rsidR="003A7DBD">
              <w:rPr>
                <w:rFonts w:ascii="Arial Narrow" w:hAnsi="Arial Narrow"/>
                <w:color w:val="000000" w:themeColor="text1"/>
              </w:rPr>
              <w:t>EL PAUJIL</w:t>
            </w:r>
            <w:r w:rsidRPr="00037E5F">
              <w:rPr>
                <w:rFonts w:ascii="Arial Narrow" w:hAnsi="Arial Narrow"/>
                <w:color w:val="000000" w:themeColor="text1"/>
              </w:rPr>
              <w:t>, ASÍ COMO AQUELLOS POR LOS QUE SEA O FUERE LEGALMENTE RESPONSABLE O LE CORRESPONDA ASEGURAR EN VIRTUD DE DISPOSICIÓN LEGAL O CONTRACTUAL</w:t>
            </w:r>
            <w:r w:rsidRPr="00F527C8">
              <w:rPr>
                <w:rFonts w:ascii="Arial Narrow" w:hAnsi="Arial Narrow"/>
              </w:rPr>
              <w:t xml:space="preserve">LAS ACTIVIDADES EN EL MARCO DE: CONSEJO TERRITORIAL DE PLANEACIÓN, RENDICIÓN DE CUENTAS Y RENDICIÓN DE INFORME PDET DEL MUNICIPIO DE </w:t>
            </w:r>
            <w:r w:rsidR="003A7DBD">
              <w:rPr>
                <w:rFonts w:ascii="Arial Narrow" w:hAnsi="Arial Narrow"/>
              </w:rPr>
              <w:t>EL PAUJIL</w:t>
            </w:r>
          </w:p>
        </w:tc>
      </w:tr>
    </w:tbl>
    <w:p w14:paraId="2591997E" w14:textId="77777777" w:rsidR="000C35C4" w:rsidRPr="000E1B82" w:rsidRDefault="000C35C4" w:rsidP="000C35C4">
      <w:pPr>
        <w:spacing w:after="0"/>
        <w:rPr>
          <w:rFonts w:ascii="Tahoma" w:hAnsi="Tahoma" w:cs="Tahoma"/>
          <w:sz w:val="20"/>
          <w:szCs w:val="20"/>
        </w:rPr>
      </w:pPr>
    </w:p>
    <w:p w14:paraId="5DBA436C"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4DB97F78" w14:textId="77777777" w:rsidR="000C35C4" w:rsidRPr="000E1B82" w:rsidRDefault="000C35C4" w:rsidP="000C35C4">
      <w:pPr>
        <w:spacing w:after="0"/>
        <w:rPr>
          <w:rFonts w:ascii="Tahoma" w:hAnsi="Tahoma" w:cs="Tahoma"/>
          <w:sz w:val="20"/>
          <w:szCs w:val="20"/>
        </w:rPr>
      </w:pPr>
    </w:p>
    <w:p w14:paraId="605BF463"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(En caso de multas y /o sanciones, deberá relacionar el monto de la multa o de la sanción, número de sanciones y el nombre de la entidad que le impuso la sanción o multa).</w:t>
      </w:r>
    </w:p>
    <w:p w14:paraId="42BB52FB" w14:textId="77777777" w:rsidR="000C35C4" w:rsidRPr="000E1B82" w:rsidRDefault="000C35C4" w:rsidP="000C35C4">
      <w:pPr>
        <w:spacing w:after="0"/>
        <w:rPr>
          <w:rFonts w:ascii="Tahoma" w:hAnsi="Tahoma" w:cs="Tahoma"/>
          <w:sz w:val="20"/>
          <w:szCs w:val="20"/>
        </w:rPr>
      </w:pPr>
    </w:p>
    <w:p w14:paraId="276B38EF" w14:textId="77777777" w:rsidR="000C35C4" w:rsidRPr="000E1B82" w:rsidRDefault="000C35C4" w:rsidP="000C35C4">
      <w:pPr>
        <w:spacing w:after="0"/>
        <w:rPr>
          <w:rFonts w:ascii="Tahoma" w:hAnsi="Tahoma" w:cs="Tahoma"/>
          <w:sz w:val="20"/>
          <w:szCs w:val="20"/>
        </w:rPr>
      </w:pPr>
    </w:p>
    <w:p w14:paraId="5773E2D1"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Atentamente,</w:t>
      </w:r>
    </w:p>
    <w:p w14:paraId="13D15C65" w14:textId="77777777" w:rsidR="000C35C4" w:rsidRPr="000E1B82" w:rsidRDefault="000C35C4" w:rsidP="000C35C4">
      <w:pPr>
        <w:spacing w:after="0"/>
        <w:rPr>
          <w:rFonts w:ascii="Tahoma" w:hAnsi="Tahoma" w:cs="Tahoma"/>
          <w:sz w:val="20"/>
          <w:szCs w:val="20"/>
        </w:rPr>
      </w:pPr>
    </w:p>
    <w:p w14:paraId="61D25AD1" w14:textId="77777777" w:rsidR="000C35C4" w:rsidRPr="000E1B82" w:rsidRDefault="000C35C4" w:rsidP="000C35C4">
      <w:pPr>
        <w:spacing w:after="0"/>
        <w:rPr>
          <w:rFonts w:ascii="Tahoma" w:hAnsi="Tahoma" w:cs="Tahoma"/>
          <w:sz w:val="20"/>
          <w:szCs w:val="20"/>
        </w:rPr>
      </w:pPr>
    </w:p>
    <w:p w14:paraId="5DF2F2BE"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FIRMA__________________________________________________</w:t>
      </w:r>
    </w:p>
    <w:p w14:paraId="4C5755AA" w14:textId="77777777" w:rsidR="000C35C4" w:rsidRPr="000E1B82" w:rsidRDefault="000C35C4" w:rsidP="000C35C4">
      <w:pPr>
        <w:spacing w:after="0"/>
        <w:rPr>
          <w:rFonts w:ascii="Tahoma" w:hAnsi="Tahoma" w:cs="Tahoma"/>
          <w:sz w:val="20"/>
          <w:szCs w:val="20"/>
        </w:rPr>
      </w:pPr>
    </w:p>
    <w:p w14:paraId="4D7E3126"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NOMBRES Y APELLIDOS PERSONA NATURAL</w:t>
      </w:r>
    </w:p>
    <w:p w14:paraId="7D306933" w14:textId="77777777" w:rsidR="000C35C4" w:rsidRPr="000E1B82" w:rsidRDefault="000C35C4" w:rsidP="000C35C4">
      <w:pPr>
        <w:spacing w:after="0"/>
        <w:rPr>
          <w:rFonts w:ascii="Tahoma" w:hAnsi="Tahoma" w:cs="Tahoma"/>
          <w:sz w:val="20"/>
          <w:szCs w:val="20"/>
        </w:rPr>
      </w:pPr>
    </w:p>
    <w:p w14:paraId="4540C708"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Cédula de Ciudadanía No.: ______________________</w:t>
      </w:r>
    </w:p>
    <w:p w14:paraId="61206156" w14:textId="77777777" w:rsidR="000C35C4" w:rsidRPr="000E1B82" w:rsidRDefault="000C35C4" w:rsidP="000C35C4">
      <w:pPr>
        <w:spacing w:after="0"/>
        <w:contextualSpacing/>
        <w:rPr>
          <w:rFonts w:ascii="Tahoma" w:hAnsi="Tahoma" w:cs="Tahoma"/>
          <w:b/>
          <w:sz w:val="20"/>
          <w:szCs w:val="20"/>
        </w:rPr>
      </w:pPr>
    </w:p>
    <w:p w14:paraId="3242FB82" w14:textId="77777777" w:rsidR="000C35C4" w:rsidRPr="000E1B82" w:rsidRDefault="000C35C4" w:rsidP="000C35C4">
      <w:pPr>
        <w:spacing w:after="0"/>
        <w:contextualSpacing/>
        <w:rPr>
          <w:rFonts w:ascii="Tahoma" w:hAnsi="Tahoma" w:cs="Tahoma"/>
          <w:b/>
          <w:sz w:val="20"/>
          <w:szCs w:val="20"/>
        </w:rPr>
      </w:pPr>
    </w:p>
    <w:p w14:paraId="4EB766D8" w14:textId="77777777" w:rsidR="000C35C4" w:rsidRPr="000E1B82" w:rsidRDefault="000C35C4" w:rsidP="000C35C4">
      <w:pPr>
        <w:spacing w:after="0"/>
        <w:contextualSpacing/>
        <w:rPr>
          <w:rFonts w:ascii="Tahoma" w:hAnsi="Tahoma" w:cs="Tahoma"/>
          <w:b/>
          <w:sz w:val="20"/>
          <w:szCs w:val="20"/>
        </w:rPr>
      </w:pPr>
    </w:p>
    <w:p w14:paraId="6CF14448" w14:textId="77777777" w:rsidR="000C35C4" w:rsidRPr="000E1B82" w:rsidRDefault="000C35C4" w:rsidP="000C35C4">
      <w:pPr>
        <w:spacing w:after="0"/>
        <w:contextualSpacing/>
        <w:rPr>
          <w:rFonts w:ascii="Tahoma" w:hAnsi="Tahoma" w:cs="Tahoma"/>
          <w:b/>
          <w:sz w:val="20"/>
          <w:szCs w:val="20"/>
        </w:rPr>
      </w:pPr>
    </w:p>
    <w:p w14:paraId="7ED579DC" w14:textId="77777777" w:rsidR="000C35C4" w:rsidRPr="000E1B82" w:rsidRDefault="000C35C4" w:rsidP="000C35C4">
      <w:pPr>
        <w:spacing w:after="0"/>
        <w:contextualSpacing/>
        <w:rPr>
          <w:rFonts w:ascii="Tahoma" w:hAnsi="Tahoma" w:cs="Tahoma"/>
          <w:b/>
          <w:sz w:val="20"/>
          <w:szCs w:val="20"/>
        </w:rPr>
      </w:pPr>
    </w:p>
    <w:p w14:paraId="3C821C68" w14:textId="4F5A83B2" w:rsidR="00AD0AA0" w:rsidRPr="000E1B82" w:rsidRDefault="00AD0AA0" w:rsidP="000C35C4">
      <w:pPr>
        <w:spacing w:after="0"/>
        <w:contextualSpacing/>
        <w:rPr>
          <w:rFonts w:ascii="Tahoma" w:hAnsi="Tahoma" w:cs="Tahoma"/>
          <w:b/>
          <w:sz w:val="20"/>
          <w:szCs w:val="20"/>
        </w:rPr>
      </w:pPr>
    </w:p>
    <w:p w14:paraId="6688A13D" w14:textId="77777777" w:rsidR="000C35C4" w:rsidRPr="000E1B82" w:rsidRDefault="000C35C4" w:rsidP="000C35C4">
      <w:pPr>
        <w:spacing w:after="0"/>
        <w:contextualSpacing/>
        <w:rPr>
          <w:rFonts w:ascii="Tahoma" w:hAnsi="Tahoma" w:cs="Tahoma"/>
          <w:b/>
          <w:sz w:val="20"/>
          <w:szCs w:val="20"/>
        </w:rPr>
      </w:pPr>
    </w:p>
    <w:p w14:paraId="229E8ABC" w14:textId="77777777" w:rsidR="000C35C4" w:rsidRPr="000E1B82" w:rsidRDefault="000C35C4" w:rsidP="000C35C4">
      <w:pPr>
        <w:spacing w:after="0"/>
        <w:contextualSpacing/>
        <w:rPr>
          <w:rFonts w:ascii="Tahoma" w:hAnsi="Tahoma" w:cs="Tahoma"/>
          <w:b/>
          <w:sz w:val="20"/>
          <w:szCs w:val="20"/>
        </w:rPr>
      </w:pPr>
    </w:p>
    <w:p w14:paraId="373D2584" w14:textId="77777777" w:rsidR="000C35C4" w:rsidRPr="000E1B82" w:rsidRDefault="005E1901" w:rsidP="00370C58">
      <w:pPr>
        <w:spacing w:after="0"/>
        <w:jc w:val="center"/>
        <w:rPr>
          <w:rFonts w:ascii="Tahoma" w:hAnsi="Tahoma" w:cs="Tahoma"/>
          <w:b/>
          <w:sz w:val="20"/>
          <w:szCs w:val="20"/>
        </w:rPr>
      </w:pPr>
      <w:r w:rsidRPr="000E1B82">
        <w:rPr>
          <w:rFonts w:ascii="Tahoma" w:hAnsi="Tahoma" w:cs="Tahoma"/>
          <w:b/>
          <w:sz w:val="20"/>
          <w:szCs w:val="20"/>
        </w:rPr>
        <w:t>FORMULARIO No. 10</w:t>
      </w:r>
      <w:r w:rsidR="000C35C4" w:rsidRPr="000E1B82">
        <w:rPr>
          <w:rFonts w:ascii="Tahoma" w:hAnsi="Tahoma" w:cs="Tahoma"/>
          <w:b/>
          <w:sz w:val="20"/>
          <w:szCs w:val="20"/>
        </w:rPr>
        <w:t xml:space="preserve"> B</w:t>
      </w:r>
    </w:p>
    <w:p w14:paraId="3FD4FCEA" w14:textId="77777777" w:rsidR="000C35C4" w:rsidRPr="000E1B82" w:rsidRDefault="000C35C4" w:rsidP="00370C58">
      <w:pPr>
        <w:spacing w:after="0"/>
        <w:jc w:val="center"/>
        <w:rPr>
          <w:rFonts w:ascii="Tahoma" w:hAnsi="Tahoma" w:cs="Tahoma"/>
          <w:b/>
          <w:sz w:val="20"/>
          <w:szCs w:val="20"/>
        </w:rPr>
      </w:pPr>
      <w:r w:rsidRPr="000E1B82">
        <w:rPr>
          <w:rFonts w:ascii="Tahoma" w:hAnsi="Tahoma" w:cs="Tahoma"/>
          <w:b/>
          <w:sz w:val="20"/>
          <w:szCs w:val="20"/>
        </w:rPr>
        <w:t>DECLARACIÓN SOBRE MULTAS Y SANCIONES</w:t>
      </w:r>
    </w:p>
    <w:p w14:paraId="68F76D2E" w14:textId="77777777" w:rsidR="000C35C4" w:rsidRPr="000E1B82" w:rsidRDefault="000C35C4" w:rsidP="00370C58">
      <w:pPr>
        <w:spacing w:after="0"/>
        <w:jc w:val="center"/>
        <w:rPr>
          <w:rFonts w:ascii="Tahoma" w:hAnsi="Tahoma" w:cs="Tahoma"/>
          <w:b/>
          <w:sz w:val="20"/>
          <w:szCs w:val="20"/>
        </w:rPr>
      </w:pPr>
      <w:r w:rsidRPr="000E1B82">
        <w:rPr>
          <w:rFonts w:ascii="Tahoma" w:hAnsi="Tahoma" w:cs="Tahoma"/>
          <w:b/>
          <w:sz w:val="20"/>
          <w:szCs w:val="20"/>
        </w:rPr>
        <w:t>-PERSONA JURÍDICA-</w:t>
      </w:r>
    </w:p>
    <w:p w14:paraId="7724652F" w14:textId="77777777" w:rsidR="000C35C4" w:rsidRPr="000E1B82" w:rsidRDefault="000C35C4" w:rsidP="000C35C4">
      <w:pPr>
        <w:spacing w:after="0"/>
        <w:rPr>
          <w:rFonts w:ascii="Tahoma" w:hAnsi="Tahoma" w:cs="Tahoma"/>
          <w:b/>
          <w:sz w:val="20"/>
          <w:szCs w:val="20"/>
        </w:rPr>
      </w:pPr>
    </w:p>
    <w:p w14:paraId="4A4AB65B"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(Lugar y Fecha)</w:t>
      </w:r>
    </w:p>
    <w:p w14:paraId="2F42ABAF" w14:textId="77777777" w:rsidR="000C35C4" w:rsidRPr="000E1B82" w:rsidRDefault="000C35C4" w:rsidP="000C35C4">
      <w:pPr>
        <w:spacing w:after="0"/>
        <w:rPr>
          <w:rFonts w:ascii="Tahoma" w:hAnsi="Tahoma" w:cs="Tahoma"/>
          <w:sz w:val="20"/>
          <w:szCs w:val="20"/>
        </w:rPr>
      </w:pPr>
    </w:p>
    <w:p w14:paraId="2BC11E42"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Señores</w:t>
      </w:r>
    </w:p>
    <w:p w14:paraId="2AB2A0F8" w14:textId="77777777" w:rsidR="000C35C4" w:rsidRPr="000E1B82" w:rsidRDefault="000C35C4" w:rsidP="000C35C4">
      <w:pPr>
        <w:widowControl w:val="0"/>
        <w:spacing w:after="0"/>
        <w:rPr>
          <w:rFonts w:ascii="Tahoma" w:hAnsi="Tahoma" w:cs="Tahoma"/>
          <w:sz w:val="20"/>
          <w:szCs w:val="20"/>
          <w:lang w:val="es-ES"/>
        </w:rPr>
      </w:pPr>
      <w:r w:rsidRPr="000E1B82">
        <w:rPr>
          <w:rFonts w:ascii="Tahoma" w:hAnsi="Tahoma" w:cs="Tahoma"/>
          <w:sz w:val="20"/>
          <w:szCs w:val="20"/>
          <w:lang w:val="es-ES"/>
        </w:rPr>
        <w:t>____________</w:t>
      </w:r>
    </w:p>
    <w:p w14:paraId="21D61F84" w14:textId="77777777" w:rsidR="000C35C4" w:rsidRPr="000E1B82" w:rsidRDefault="000C35C4" w:rsidP="000C35C4">
      <w:pPr>
        <w:widowControl w:val="0"/>
        <w:spacing w:after="0"/>
        <w:rPr>
          <w:rFonts w:ascii="Tahoma" w:hAnsi="Tahoma" w:cs="Tahoma"/>
          <w:sz w:val="20"/>
          <w:szCs w:val="20"/>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0C35C4" w:rsidRPr="000E1B82" w14:paraId="5AD52B4E" w14:textId="77777777" w:rsidTr="00570F53">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2E83C121" w14:textId="77777777" w:rsidR="000C35C4" w:rsidRPr="000E1B82" w:rsidRDefault="000C35C4" w:rsidP="000C35C4">
            <w:pPr>
              <w:spacing w:after="0"/>
              <w:rPr>
                <w:rFonts w:ascii="Tahoma" w:eastAsia="Arial Narrow" w:hAnsi="Tahoma" w:cs="Tahoma"/>
                <w:sz w:val="20"/>
                <w:szCs w:val="20"/>
              </w:rPr>
            </w:pPr>
            <w:r w:rsidRPr="000E1B82">
              <w:rPr>
                <w:rFonts w:ascii="Tahoma" w:eastAsia="Arial Narrow" w:hAnsi="Tahoma" w:cs="Tahoma"/>
                <w:sz w:val="20"/>
                <w:szCs w:val="20"/>
              </w:rPr>
              <w:t>Referencia</w:t>
            </w:r>
          </w:p>
        </w:tc>
        <w:tc>
          <w:tcPr>
            <w:tcW w:w="6808" w:type="dxa"/>
            <w:tcBorders>
              <w:top w:val="single" w:sz="4" w:space="0" w:color="000001"/>
              <w:left w:val="single" w:sz="4" w:space="0" w:color="000001"/>
              <w:bottom w:val="single" w:sz="4" w:space="0" w:color="000001"/>
              <w:right w:val="single" w:sz="4" w:space="0" w:color="000001"/>
            </w:tcBorders>
            <w:tcMar>
              <w:left w:w="0" w:type="dxa"/>
            </w:tcMar>
            <w:vAlign w:val="center"/>
          </w:tcPr>
          <w:p w14:paraId="0F94CEFB" w14:textId="77777777" w:rsidR="000C35C4" w:rsidRPr="000E1B82" w:rsidRDefault="000C35C4" w:rsidP="000C35C4">
            <w:pPr>
              <w:spacing w:after="0"/>
              <w:rPr>
                <w:rFonts w:ascii="Tahoma" w:eastAsia="Arial Narrow" w:hAnsi="Tahoma" w:cs="Tahoma"/>
                <w:sz w:val="20"/>
                <w:szCs w:val="20"/>
              </w:rPr>
            </w:pPr>
            <w:r w:rsidRPr="000E1B82">
              <w:rPr>
                <w:rFonts w:ascii="Tahoma" w:eastAsia="Arial Narrow" w:hAnsi="Tahoma" w:cs="Tahoma"/>
                <w:sz w:val="20"/>
                <w:szCs w:val="20"/>
              </w:rPr>
              <w:t>DECLARACIÓN SOBRE MULTAS Y SANCIONES</w:t>
            </w:r>
          </w:p>
        </w:tc>
      </w:tr>
      <w:tr w:rsidR="000C35C4" w:rsidRPr="000E1B82" w14:paraId="38517179" w14:textId="77777777" w:rsidTr="00570F53">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3EEB2B0C" w14:textId="77777777" w:rsidR="000C35C4" w:rsidRPr="000E1B82" w:rsidRDefault="000C35C4" w:rsidP="000C35C4">
            <w:pPr>
              <w:spacing w:after="0"/>
              <w:rPr>
                <w:rFonts w:ascii="Tahoma" w:eastAsia="Arial Narrow" w:hAnsi="Tahoma" w:cs="Tahoma"/>
                <w:sz w:val="20"/>
                <w:szCs w:val="20"/>
              </w:rPr>
            </w:pPr>
            <w:r w:rsidRPr="000E1B82">
              <w:rPr>
                <w:rFonts w:ascii="Tahoma" w:eastAsia="Arial Narrow" w:hAnsi="Tahoma" w:cs="Tahoma"/>
                <w:sz w:val="20"/>
                <w:szCs w:val="20"/>
              </w:rPr>
              <w:t>Objeto del proceso</w:t>
            </w:r>
          </w:p>
        </w:tc>
        <w:tc>
          <w:tcPr>
            <w:tcW w:w="6808" w:type="dxa"/>
            <w:tcBorders>
              <w:top w:val="single" w:sz="4" w:space="0" w:color="000001"/>
              <w:left w:val="single" w:sz="4" w:space="0" w:color="000001"/>
              <w:bottom w:val="single" w:sz="4" w:space="0" w:color="000001"/>
              <w:right w:val="single" w:sz="4" w:space="0" w:color="000001"/>
            </w:tcBorders>
            <w:tcMar>
              <w:left w:w="0" w:type="dxa"/>
            </w:tcMar>
            <w:vAlign w:val="center"/>
          </w:tcPr>
          <w:p w14:paraId="5EDF51C9" w14:textId="77777777" w:rsidR="000C35C4" w:rsidRPr="000E1B82" w:rsidRDefault="000C35C4" w:rsidP="000C35C4">
            <w:pPr>
              <w:widowControl w:val="0"/>
              <w:spacing w:after="0"/>
              <w:rPr>
                <w:rFonts w:ascii="Tahoma" w:hAnsi="Tahoma" w:cs="Tahoma"/>
                <w:sz w:val="20"/>
                <w:szCs w:val="20"/>
              </w:rPr>
            </w:pPr>
          </w:p>
        </w:tc>
      </w:tr>
    </w:tbl>
    <w:p w14:paraId="277B068D" w14:textId="77777777" w:rsidR="000C35C4" w:rsidRPr="000E1B82" w:rsidRDefault="000C35C4" w:rsidP="000C35C4">
      <w:pPr>
        <w:spacing w:after="0"/>
        <w:rPr>
          <w:rFonts w:ascii="Tahoma" w:hAnsi="Tahoma" w:cs="Tahoma"/>
          <w:sz w:val="20"/>
          <w:szCs w:val="20"/>
        </w:rPr>
      </w:pPr>
    </w:p>
    <w:p w14:paraId="35B70FA9"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4AE0A853" w14:textId="77777777" w:rsidR="000C35C4" w:rsidRPr="000E1B82" w:rsidRDefault="000C35C4" w:rsidP="000C35C4">
      <w:pPr>
        <w:spacing w:after="0"/>
        <w:rPr>
          <w:rFonts w:ascii="Tahoma" w:hAnsi="Tahoma" w:cs="Tahoma"/>
          <w:sz w:val="20"/>
          <w:szCs w:val="20"/>
        </w:rPr>
      </w:pPr>
    </w:p>
    <w:p w14:paraId="27A66181"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(En caso de multas y /o sanciones, deberá relacionar el monto de la multa o de la sanción, número de sanciones y el nombre de la entidad que le impuso la sanción o multa).</w:t>
      </w:r>
    </w:p>
    <w:p w14:paraId="34F7542D" w14:textId="77777777" w:rsidR="000C35C4" w:rsidRPr="000E1B82" w:rsidRDefault="000C35C4" w:rsidP="000C35C4">
      <w:pPr>
        <w:spacing w:after="0"/>
        <w:rPr>
          <w:rFonts w:ascii="Tahoma" w:hAnsi="Tahoma" w:cs="Tahoma"/>
          <w:sz w:val="20"/>
          <w:szCs w:val="20"/>
        </w:rPr>
      </w:pPr>
    </w:p>
    <w:p w14:paraId="0F6512AD"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Atentamente,</w:t>
      </w:r>
    </w:p>
    <w:p w14:paraId="338A1F89" w14:textId="77777777" w:rsidR="000C35C4" w:rsidRPr="000E1B82" w:rsidRDefault="000C35C4" w:rsidP="000C35C4">
      <w:pPr>
        <w:spacing w:after="0"/>
        <w:rPr>
          <w:rFonts w:ascii="Tahoma" w:hAnsi="Tahoma" w:cs="Tahoma"/>
          <w:sz w:val="20"/>
          <w:szCs w:val="20"/>
        </w:rPr>
      </w:pPr>
    </w:p>
    <w:p w14:paraId="54E89672"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FIRMA__________________________________________________</w:t>
      </w:r>
    </w:p>
    <w:p w14:paraId="79E07EC8" w14:textId="77777777" w:rsidR="000C35C4" w:rsidRPr="000E1B82" w:rsidRDefault="000C35C4" w:rsidP="000C35C4">
      <w:pPr>
        <w:spacing w:after="0"/>
        <w:rPr>
          <w:rFonts w:ascii="Tahoma" w:hAnsi="Tahoma" w:cs="Tahoma"/>
          <w:sz w:val="20"/>
          <w:szCs w:val="20"/>
        </w:rPr>
      </w:pPr>
    </w:p>
    <w:p w14:paraId="346CCA06"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NOMBRES Y APELLIDOS (REPRESENTANTE LEGAL)</w:t>
      </w:r>
    </w:p>
    <w:p w14:paraId="4C8F1C53" w14:textId="77777777" w:rsidR="000C35C4" w:rsidRPr="000E1B82" w:rsidRDefault="000C35C4" w:rsidP="000C35C4">
      <w:pPr>
        <w:spacing w:after="0"/>
        <w:rPr>
          <w:rFonts w:ascii="Tahoma" w:hAnsi="Tahoma" w:cs="Tahoma"/>
          <w:sz w:val="20"/>
          <w:szCs w:val="20"/>
        </w:rPr>
      </w:pPr>
    </w:p>
    <w:p w14:paraId="293E7552"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Cédula de Ciudadanía No.: ______________________</w:t>
      </w:r>
    </w:p>
    <w:p w14:paraId="5C27841C" w14:textId="77777777" w:rsidR="000C35C4" w:rsidRPr="000E1B82" w:rsidRDefault="000C35C4" w:rsidP="000C35C4">
      <w:pPr>
        <w:spacing w:after="0"/>
        <w:rPr>
          <w:rFonts w:ascii="Tahoma" w:hAnsi="Tahoma" w:cs="Tahoma"/>
          <w:sz w:val="20"/>
          <w:szCs w:val="20"/>
        </w:rPr>
      </w:pPr>
    </w:p>
    <w:p w14:paraId="7303FE49"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NIT: ______________________</w:t>
      </w:r>
    </w:p>
    <w:p w14:paraId="7B3F27BC" w14:textId="77777777" w:rsidR="000C35C4" w:rsidRPr="000E1B82" w:rsidRDefault="000C35C4" w:rsidP="000C35C4">
      <w:pPr>
        <w:spacing w:after="0"/>
        <w:contextualSpacing/>
        <w:rPr>
          <w:rFonts w:ascii="Tahoma" w:hAnsi="Tahoma" w:cs="Tahoma"/>
          <w:b/>
          <w:sz w:val="20"/>
          <w:szCs w:val="20"/>
        </w:rPr>
      </w:pPr>
    </w:p>
    <w:p w14:paraId="40E442D2" w14:textId="77777777" w:rsidR="000C35C4" w:rsidRPr="000E1B82" w:rsidRDefault="000C35C4" w:rsidP="000C35C4">
      <w:pPr>
        <w:spacing w:after="0"/>
        <w:contextualSpacing/>
        <w:rPr>
          <w:rFonts w:ascii="Tahoma" w:hAnsi="Tahoma" w:cs="Tahoma"/>
          <w:b/>
          <w:sz w:val="20"/>
          <w:szCs w:val="20"/>
        </w:rPr>
      </w:pPr>
    </w:p>
    <w:p w14:paraId="0FE43EF2" w14:textId="77777777" w:rsidR="000C35C4" w:rsidRPr="000E1B82" w:rsidRDefault="000C35C4" w:rsidP="000C35C4">
      <w:pPr>
        <w:spacing w:after="0"/>
        <w:rPr>
          <w:rFonts w:ascii="Tahoma" w:hAnsi="Tahoma" w:cs="Tahoma"/>
          <w:b/>
          <w:sz w:val="20"/>
          <w:szCs w:val="20"/>
        </w:rPr>
      </w:pPr>
    </w:p>
    <w:p w14:paraId="424F766C" w14:textId="77777777" w:rsidR="000C35C4" w:rsidRPr="000E1B82" w:rsidRDefault="000C35C4" w:rsidP="000C35C4">
      <w:pPr>
        <w:spacing w:after="0"/>
        <w:rPr>
          <w:rFonts w:ascii="Tahoma" w:hAnsi="Tahoma" w:cs="Tahoma"/>
          <w:b/>
          <w:sz w:val="20"/>
          <w:szCs w:val="20"/>
        </w:rPr>
      </w:pPr>
    </w:p>
    <w:p w14:paraId="7D7EE306" w14:textId="77777777" w:rsidR="000C35C4" w:rsidRPr="000E1B82" w:rsidRDefault="000C35C4" w:rsidP="000C35C4">
      <w:pPr>
        <w:spacing w:after="0"/>
        <w:rPr>
          <w:rFonts w:ascii="Tahoma" w:hAnsi="Tahoma" w:cs="Tahoma"/>
          <w:b/>
          <w:sz w:val="20"/>
          <w:szCs w:val="20"/>
        </w:rPr>
      </w:pPr>
    </w:p>
    <w:p w14:paraId="07D85C90" w14:textId="77777777" w:rsidR="000C35C4" w:rsidRPr="000E1B82" w:rsidRDefault="000C35C4" w:rsidP="000C35C4">
      <w:pPr>
        <w:spacing w:after="0"/>
        <w:rPr>
          <w:rFonts w:ascii="Tahoma" w:hAnsi="Tahoma" w:cs="Tahoma"/>
          <w:b/>
          <w:sz w:val="20"/>
          <w:szCs w:val="20"/>
        </w:rPr>
      </w:pPr>
    </w:p>
    <w:p w14:paraId="1263ABB3" w14:textId="77777777" w:rsidR="000C35C4" w:rsidRPr="000E1B82" w:rsidRDefault="000C35C4" w:rsidP="000C35C4">
      <w:pPr>
        <w:spacing w:after="0"/>
        <w:rPr>
          <w:rFonts w:ascii="Tahoma" w:hAnsi="Tahoma" w:cs="Tahoma"/>
          <w:b/>
          <w:sz w:val="20"/>
          <w:szCs w:val="20"/>
        </w:rPr>
      </w:pPr>
    </w:p>
    <w:p w14:paraId="14BEAC06" w14:textId="77777777" w:rsidR="000C35C4" w:rsidRPr="000E1B82" w:rsidRDefault="000C35C4" w:rsidP="000C35C4">
      <w:pPr>
        <w:spacing w:after="0"/>
        <w:rPr>
          <w:rFonts w:ascii="Tahoma" w:hAnsi="Tahoma" w:cs="Tahoma"/>
          <w:b/>
          <w:sz w:val="20"/>
          <w:szCs w:val="20"/>
        </w:rPr>
      </w:pPr>
    </w:p>
    <w:p w14:paraId="71DA2C48" w14:textId="77777777" w:rsidR="000C35C4" w:rsidRPr="000E1B82" w:rsidRDefault="000C35C4" w:rsidP="000C35C4">
      <w:pPr>
        <w:spacing w:after="0"/>
        <w:rPr>
          <w:rFonts w:ascii="Tahoma" w:hAnsi="Tahoma" w:cs="Tahoma"/>
          <w:b/>
          <w:sz w:val="20"/>
          <w:szCs w:val="20"/>
        </w:rPr>
      </w:pPr>
    </w:p>
    <w:p w14:paraId="59E1B8A5" w14:textId="77777777" w:rsidR="000C35C4" w:rsidRPr="000E1B82" w:rsidRDefault="000C35C4" w:rsidP="000C35C4">
      <w:pPr>
        <w:spacing w:after="0"/>
        <w:rPr>
          <w:rFonts w:ascii="Tahoma" w:hAnsi="Tahoma" w:cs="Tahoma"/>
          <w:b/>
          <w:sz w:val="20"/>
          <w:szCs w:val="20"/>
        </w:rPr>
      </w:pPr>
    </w:p>
    <w:p w14:paraId="437580C3" w14:textId="77777777" w:rsidR="000C35C4" w:rsidRPr="000E1B82" w:rsidRDefault="000C35C4" w:rsidP="000C35C4">
      <w:pPr>
        <w:spacing w:after="0"/>
        <w:rPr>
          <w:rFonts w:ascii="Tahoma" w:hAnsi="Tahoma" w:cs="Tahoma"/>
          <w:b/>
          <w:sz w:val="20"/>
          <w:szCs w:val="20"/>
        </w:rPr>
      </w:pPr>
    </w:p>
    <w:p w14:paraId="0DD9851F" w14:textId="77777777" w:rsidR="00204E66" w:rsidRPr="000E1B82" w:rsidRDefault="00204E66" w:rsidP="000C35C4">
      <w:pPr>
        <w:spacing w:after="0"/>
        <w:rPr>
          <w:rFonts w:ascii="Tahoma" w:hAnsi="Tahoma" w:cs="Tahoma"/>
          <w:b/>
          <w:sz w:val="20"/>
          <w:szCs w:val="20"/>
        </w:rPr>
      </w:pPr>
    </w:p>
    <w:p w14:paraId="6CD4A64A" w14:textId="77777777" w:rsidR="005E1901" w:rsidRPr="000E1B82" w:rsidRDefault="005E1901" w:rsidP="000C35C4">
      <w:pPr>
        <w:spacing w:after="0"/>
        <w:rPr>
          <w:rFonts w:ascii="Tahoma" w:hAnsi="Tahoma" w:cs="Tahoma"/>
          <w:b/>
          <w:sz w:val="20"/>
          <w:szCs w:val="20"/>
        </w:rPr>
      </w:pPr>
    </w:p>
    <w:p w14:paraId="34FC4F48" w14:textId="77777777" w:rsidR="0074109D" w:rsidRPr="000E1B82" w:rsidRDefault="0074109D" w:rsidP="000C35C4">
      <w:pPr>
        <w:spacing w:after="0"/>
        <w:rPr>
          <w:rFonts w:ascii="Tahoma" w:hAnsi="Tahoma" w:cs="Tahoma"/>
          <w:b/>
          <w:sz w:val="20"/>
          <w:szCs w:val="20"/>
        </w:rPr>
      </w:pPr>
    </w:p>
    <w:p w14:paraId="4E7A544C" w14:textId="77777777" w:rsidR="000C35C4" w:rsidRPr="000E1B82" w:rsidRDefault="000C35C4" w:rsidP="000C35C4">
      <w:pPr>
        <w:spacing w:after="0"/>
        <w:rPr>
          <w:rFonts w:ascii="Tahoma" w:hAnsi="Tahoma" w:cs="Tahoma"/>
          <w:b/>
          <w:sz w:val="20"/>
          <w:szCs w:val="20"/>
        </w:rPr>
      </w:pPr>
    </w:p>
    <w:p w14:paraId="4600CAF7" w14:textId="77777777" w:rsidR="000C35C4" w:rsidRPr="000E1B82" w:rsidRDefault="000C35C4" w:rsidP="000C35C4">
      <w:pPr>
        <w:spacing w:after="0"/>
        <w:rPr>
          <w:rFonts w:ascii="Tahoma" w:hAnsi="Tahoma" w:cs="Tahoma"/>
          <w:b/>
          <w:sz w:val="20"/>
          <w:szCs w:val="20"/>
          <w:highlight w:val="yellow"/>
        </w:rPr>
      </w:pPr>
    </w:p>
    <w:p w14:paraId="27773A07" w14:textId="77777777" w:rsidR="000C35C4" w:rsidRPr="000E1B82" w:rsidRDefault="005E1901" w:rsidP="00370C58">
      <w:pPr>
        <w:spacing w:after="0"/>
        <w:contextualSpacing/>
        <w:jc w:val="center"/>
        <w:rPr>
          <w:rFonts w:ascii="Tahoma" w:hAnsi="Tahoma" w:cs="Tahoma"/>
          <w:b/>
          <w:bCs/>
          <w:sz w:val="20"/>
          <w:szCs w:val="20"/>
        </w:rPr>
      </w:pPr>
      <w:r w:rsidRPr="000E1B82">
        <w:rPr>
          <w:rFonts w:ascii="Tahoma" w:hAnsi="Tahoma" w:cs="Tahoma"/>
          <w:b/>
          <w:bCs/>
          <w:sz w:val="20"/>
          <w:szCs w:val="20"/>
        </w:rPr>
        <w:t>FORMATO No. 11</w:t>
      </w:r>
    </w:p>
    <w:p w14:paraId="23F9DF48" w14:textId="77777777"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EXPERIENCIA DEL PROPONENTE</w:t>
      </w:r>
    </w:p>
    <w:p w14:paraId="43F7A499" w14:textId="77777777" w:rsidR="000C35C4" w:rsidRPr="000E1B82" w:rsidRDefault="000C35C4" w:rsidP="00370C58">
      <w:pPr>
        <w:spacing w:after="0"/>
        <w:jc w:val="center"/>
        <w:rPr>
          <w:rFonts w:ascii="Tahoma" w:hAnsi="Tahoma" w:cs="Tahoma"/>
          <w:b/>
          <w:sz w:val="20"/>
          <w:szCs w:val="20"/>
        </w:rPr>
      </w:pPr>
      <w:r w:rsidRPr="000E1B82">
        <w:rPr>
          <w:rFonts w:ascii="Tahoma" w:hAnsi="Tahoma" w:cs="Tahoma"/>
          <w:b/>
          <w:sz w:val="20"/>
          <w:szCs w:val="20"/>
        </w:rPr>
        <w:t>CERTIFICADO DE CONTRATOS EJECUTADOS</w:t>
      </w:r>
    </w:p>
    <w:p w14:paraId="0E725A73" w14:textId="77777777" w:rsidR="00AD0AA0" w:rsidRPr="000E1B82" w:rsidRDefault="00AD0AA0" w:rsidP="00AD0AA0">
      <w:pPr>
        <w:spacing w:after="0"/>
        <w:rPr>
          <w:rFonts w:ascii="Tahoma" w:hAnsi="Tahoma" w:cs="Tahoma"/>
          <w:sz w:val="20"/>
          <w:szCs w:val="20"/>
        </w:rPr>
      </w:pPr>
    </w:p>
    <w:p w14:paraId="5404B196" w14:textId="77777777" w:rsidR="00AD0AA0" w:rsidRPr="000E1B82" w:rsidRDefault="00AD0AA0" w:rsidP="00AD0AA0">
      <w:pPr>
        <w:spacing w:after="0"/>
        <w:rPr>
          <w:rFonts w:ascii="Tahoma" w:hAnsi="Tahoma" w:cs="Tahoma"/>
          <w:sz w:val="20"/>
          <w:szCs w:val="20"/>
        </w:rPr>
      </w:pPr>
      <w:r w:rsidRPr="000E1B82">
        <w:rPr>
          <w:rFonts w:ascii="Tahoma" w:hAnsi="Tahoma" w:cs="Tahoma"/>
          <w:sz w:val="20"/>
          <w:szCs w:val="20"/>
        </w:rPr>
        <w:t>Señores:</w:t>
      </w:r>
    </w:p>
    <w:p w14:paraId="531DB017" w14:textId="1010345E" w:rsidR="00AD0AA0" w:rsidRPr="000E1B82" w:rsidRDefault="00AD0AA0" w:rsidP="00AD0AA0">
      <w:pPr>
        <w:spacing w:after="0"/>
        <w:rPr>
          <w:rFonts w:ascii="Tahoma" w:hAnsi="Tahoma" w:cs="Tahoma"/>
          <w:b/>
          <w:sz w:val="20"/>
          <w:szCs w:val="20"/>
        </w:rPr>
      </w:pPr>
      <w:r w:rsidRPr="000E1B82">
        <w:rPr>
          <w:rFonts w:ascii="Tahoma" w:hAnsi="Tahoma" w:cs="Tahoma"/>
          <w:b/>
          <w:sz w:val="20"/>
          <w:szCs w:val="20"/>
        </w:rPr>
        <w:t xml:space="preserve">MUNICIPIO DE </w:t>
      </w:r>
      <w:r w:rsidR="003A7DBD">
        <w:rPr>
          <w:rFonts w:ascii="Tahoma" w:hAnsi="Tahoma" w:cs="Tahoma"/>
          <w:b/>
          <w:sz w:val="20"/>
          <w:szCs w:val="20"/>
        </w:rPr>
        <w:t>EL PAUJIL</w:t>
      </w:r>
    </w:p>
    <w:p w14:paraId="34F95213" w14:textId="77777777" w:rsidR="00AD0AA0" w:rsidRPr="000E1B82" w:rsidRDefault="00AD0AA0" w:rsidP="00AD0AA0">
      <w:pPr>
        <w:spacing w:after="0"/>
        <w:rPr>
          <w:rFonts w:ascii="Tahoma" w:hAnsi="Tahoma" w:cs="Tahoma"/>
          <w:sz w:val="20"/>
          <w:szCs w:val="20"/>
        </w:rPr>
      </w:pPr>
    </w:p>
    <w:p w14:paraId="4E53F3C9" w14:textId="07455931" w:rsidR="00A57C0A" w:rsidRPr="000E1B82" w:rsidRDefault="00AD0AA0" w:rsidP="000C35C4">
      <w:pPr>
        <w:spacing w:after="0"/>
        <w:rPr>
          <w:rFonts w:ascii="Tahoma" w:hAnsi="Tahoma" w:cs="Tahoma"/>
          <w:b/>
          <w:sz w:val="20"/>
          <w:szCs w:val="20"/>
        </w:rPr>
      </w:pPr>
      <w:r w:rsidRPr="000E1B82">
        <w:rPr>
          <w:rFonts w:ascii="Tahoma" w:hAnsi="Tahoma" w:cs="Tahoma"/>
          <w:sz w:val="20"/>
          <w:szCs w:val="20"/>
        </w:rPr>
        <w:t xml:space="preserve">REFERENCIA DEL PROCESO: </w:t>
      </w:r>
      <w:r w:rsidR="003A7DBD">
        <w:rPr>
          <w:rFonts w:ascii="Tahoma" w:hAnsi="Tahoma" w:cs="Tahoma"/>
          <w:b/>
          <w:bCs/>
          <w:sz w:val="20"/>
          <w:szCs w:val="20"/>
          <w:lang w:eastAsia="zh-CN"/>
        </w:rPr>
        <w:t>SAMC 08-202</w:t>
      </w:r>
      <w:r w:rsidR="00E44A94" w:rsidRPr="00E44A94">
        <w:rPr>
          <w:rFonts w:ascii="Tahoma" w:hAnsi="Tahoma" w:cs="Tahoma"/>
          <w:b/>
          <w:bCs/>
          <w:sz w:val="20"/>
          <w:szCs w:val="20"/>
          <w:lang w:eastAsia="zh-CN"/>
        </w:rPr>
        <w:t>6</w:t>
      </w:r>
      <w:r w:rsidR="003A7DBD">
        <w:rPr>
          <w:rFonts w:ascii="Tahoma" w:hAnsi="Tahoma" w:cs="Tahoma"/>
          <w:b/>
          <w:bCs/>
          <w:sz w:val="20"/>
          <w:szCs w:val="20"/>
          <w:lang w:eastAsia="zh-CN"/>
        </w:rPr>
        <w:t xml:space="preserve"> </w:t>
      </w:r>
      <w:r w:rsidR="00A57C0A" w:rsidRPr="000E1B82">
        <w:rPr>
          <w:rFonts w:ascii="Tahoma" w:hAnsi="Tahoma" w:cs="Tahoma"/>
          <w:b/>
          <w:sz w:val="20"/>
          <w:szCs w:val="20"/>
        </w:rPr>
        <w:t>EXPERIENCIA GENERAL</w:t>
      </w:r>
    </w:p>
    <w:p w14:paraId="05BC3945" w14:textId="77777777" w:rsidR="00A57C0A" w:rsidRPr="000E1B82" w:rsidRDefault="00A57C0A" w:rsidP="000C35C4">
      <w:pPr>
        <w:spacing w:after="0"/>
        <w:rPr>
          <w:rFonts w:ascii="Tahoma" w:hAnsi="Tahoma" w:cs="Tahoma"/>
          <w:b/>
          <w:sz w:val="20"/>
          <w:szCs w:val="20"/>
        </w:rPr>
      </w:pPr>
    </w:p>
    <w:tbl>
      <w:tblPr>
        <w:tblStyle w:val="Tablaconcuadrcula"/>
        <w:tblW w:w="5000" w:type="pct"/>
        <w:tblLook w:val="04A0" w:firstRow="1" w:lastRow="0" w:firstColumn="1" w:lastColumn="0" w:noHBand="0" w:noVBand="1"/>
      </w:tblPr>
      <w:tblGrid>
        <w:gridCol w:w="615"/>
        <w:gridCol w:w="814"/>
        <w:gridCol w:w="1282"/>
        <w:gridCol w:w="461"/>
        <w:gridCol w:w="1088"/>
        <w:gridCol w:w="1314"/>
        <w:gridCol w:w="1064"/>
        <w:gridCol w:w="1095"/>
        <w:gridCol w:w="1095"/>
      </w:tblGrid>
      <w:tr w:rsidR="00AD0AA0" w:rsidRPr="000E1B82" w14:paraId="46B2DD38" w14:textId="77777777" w:rsidTr="000C0045">
        <w:trPr>
          <w:trHeight w:val="70"/>
        </w:trPr>
        <w:tc>
          <w:tcPr>
            <w:tcW w:w="34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EDB7FA" w14:textId="77777777" w:rsidR="00AD0AA0" w:rsidRPr="000E1B82" w:rsidRDefault="00AD0AA0" w:rsidP="004D6991">
            <w:pPr>
              <w:jc w:val="center"/>
              <w:rPr>
                <w:rFonts w:ascii="Tahoma" w:hAnsi="Tahoma" w:cs="Tahoma"/>
                <w:b/>
              </w:rPr>
            </w:pPr>
            <w:r w:rsidRPr="000E1B82">
              <w:rPr>
                <w:rFonts w:ascii="Tahoma" w:hAnsi="Tahoma" w:cs="Tahoma"/>
                <w:b/>
              </w:rPr>
              <w:t>ítem</w:t>
            </w:r>
          </w:p>
        </w:tc>
        <w:tc>
          <w:tcPr>
            <w:tcW w:w="144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AB7B63B" w14:textId="77777777" w:rsidR="00AD0AA0" w:rsidRPr="000E1B82" w:rsidRDefault="00AD0AA0" w:rsidP="004D6991">
            <w:pPr>
              <w:jc w:val="center"/>
              <w:rPr>
                <w:rFonts w:ascii="Tahoma" w:hAnsi="Tahoma" w:cs="Tahoma"/>
                <w:b/>
              </w:rPr>
            </w:pPr>
            <w:r w:rsidRPr="000E1B82">
              <w:rPr>
                <w:rFonts w:ascii="Tahoma" w:hAnsi="Tahoma" w:cs="Tahoma"/>
                <w:b/>
              </w:rPr>
              <w:t>Contrato</w:t>
            </w:r>
          </w:p>
        </w:tc>
        <w:tc>
          <w:tcPr>
            <w:tcW w:w="136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D6C90D" w14:textId="77777777" w:rsidR="00AD0AA0" w:rsidRPr="000E1B82" w:rsidRDefault="00AD0AA0" w:rsidP="004D6991">
            <w:pPr>
              <w:jc w:val="center"/>
              <w:rPr>
                <w:rFonts w:ascii="Tahoma" w:hAnsi="Tahoma" w:cs="Tahoma"/>
                <w:b/>
              </w:rPr>
            </w:pPr>
            <w:r w:rsidRPr="000E1B82">
              <w:rPr>
                <w:rFonts w:ascii="Tahoma" w:hAnsi="Tahoma" w:cs="Tahoma"/>
                <w:b/>
              </w:rPr>
              <w:t>Vigencia del contrato</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EBECD6" w14:textId="77777777" w:rsidR="00AD0AA0" w:rsidRPr="000E1B82" w:rsidRDefault="00AD0AA0" w:rsidP="004D6991">
            <w:pPr>
              <w:jc w:val="center"/>
              <w:rPr>
                <w:rFonts w:ascii="Tahoma" w:hAnsi="Tahoma" w:cs="Tahoma"/>
                <w:b/>
              </w:rPr>
            </w:pPr>
            <w:r w:rsidRPr="000E1B82">
              <w:rPr>
                <w:rFonts w:ascii="Tahoma" w:hAnsi="Tahoma" w:cs="Tahoma"/>
                <w:b/>
              </w:rPr>
              <w:t>Plazo de ejecución meses</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E9A3E9" w14:textId="77777777" w:rsidR="00AD0AA0" w:rsidRPr="000E1B82" w:rsidRDefault="00AD0AA0" w:rsidP="004D6991">
            <w:pPr>
              <w:jc w:val="center"/>
              <w:rPr>
                <w:rFonts w:ascii="Tahoma" w:hAnsi="Tahoma" w:cs="Tahoma"/>
                <w:b/>
              </w:rPr>
            </w:pPr>
            <w:r w:rsidRPr="000E1B82">
              <w:rPr>
                <w:rFonts w:ascii="Tahoma" w:hAnsi="Tahoma" w:cs="Tahoma"/>
                <w:b/>
              </w:rPr>
              <w:t>Valor total ejecutado</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41F723" w14:textId="77777777" w:rsidR="00AD0AA0" w:rsidRPr="000E1B82" w:rsidRDefault="00AD0AA0" w:rsidP="004D6991">
            <w:pPr>
              <w:jc w:val="center"/>
              <w:rPr>
                <w:rFonts w:ascii="Tahoma" w:hAnsi="Tahoma" w:cs="Tahoma"/>
                <w:b/>
              </w:rPr>
            </w:pPr>
            <w:r w:rsidRPr="000E1B82">
              <w:rPr>
                <w:rFonts w:ascii="Tahoma" w:hAnsi="Tahoma" w:cs="Tahoma"/>
                <w:b/>
              </w:rPr>
              <w:t>Valor ejecutado en SMMLV</w:t>
            </w:r>
          </w:p>
        </w:tc>
      </w:tr>
      <w:tr w:rsidR="00204E66" w:rsidRPr="000E1B82" w14:paraId="6EDABE2A" w14:textId="77777777" w:rsidTr="000C0045">
        <w:tc>
          <w:tcPr>
            <w:tcW w:w="349" w:type="pct"/>
            <w:vMerge/>
            <w:tcBorders>
              <w:top w:val="single" w:sz="4" w:space="0" w:color="auto"/>
              <w:left w:val="single" w:sz="4" w:space="0" w:color="auto"/>
              <w:bottom w:val="single" w:sz="4" w:space="0" w:color="auto"/>
              <w:right w:val="single" w:sz="4" w:space="0" w:color="auto"/>
            </w:tcBorders>
            <w:vAlign w:val="center"/>
            <w:hideMark/>
          </w:tcPr>
          <w:p w14:paraId="56DD8F93" w14:textId="77777777" w:rsidR="00AD0AA0" w:rsidRPr="000E1B82" w:rsidRDefault="00AD0AA0" w:rsidP="004D6991">
            <w:pPr>
              <w:rPr>
                <w:rFonts w:ascii="Tahoma" w:hAnsi="Tahoma" w:cs="Tahoma"/>
                <w:b/>
              </w:rPr>
            </w:pPr>
          </w:p>
        </w:t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D9D944" w14:textId="77777777" w:rsidR="00AD0AA0" w:rsidRPr="000E1B82" w:rsidRDefault="00AD0AA0" w:rsidP="004D6991">
            <w:pPr>
              <w:jc w:val="center"/>
              <w:rPr>
                <w:rFonts w:ascii="Tahoma" w:hAnsi="Tahoma" w:cs="Tahoma"/>
                <w:b/>
              </w:rPr>
            </w:pPr>
            <w:r w:rsidRPr="000E1B82">
              <w:rPr>
                <w:rFonts w:ascii="Tahoma" w:hAnsi="Tahoma" w:cs="Tahoma"/>
                <w:b/>
              </w:rPr>
              <w:t>Objeto</w:t>
            </w:r>
          </w:p>
        </w:tc>
        <w:tc>
          <w:tcPr>
            <w:tcW w:w="7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70B788" w14:textId="77777777" w:rsidR="00AD0AA0" w:rsidRPr="000E1B82" w:rsidRDefault="00AD0AA0" w:rsidP="004D6991">
            <w:pPr>
              <w:jc w:val="center"/>
              <w:rPr>
                <w:rFonts w:ascii="Tahoma" w:hAnsi="Tahoma" w:cs="Tahoma"/>
                <w:b/>
              </w:rPr>
            </w:pPr>
            <w:r w:rsidRPr="000E1B82">
              <w:rPr>
                <w:rFonts w:ascii="Tahoma" w:hAnsi="Tahoma"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3DAE3B" w14:textId="77777777" w:rsidR="00AD0AA0" w:rsidRPr="000E1B82" w:rsidRDefault="00AD0AA0" w:rsidP="004D6991">
            <w:pPr>
              <w:jc w:val="center"/>
              <w:rPr>
                <w:rFonts w:ascii="Tahoma" w:hAnsi="Tahoma" w:cs="Tahoma"/>
                <w:b/>
              </w:rPr>
            </w:pPr>
            <w:r w:rsidRPr="000E1B82">
              <w:rPr>
                <w:rFonts w:ascii="Tahoma" w:hAnsi="Tahoma" w:cs="Tahoma"/>
                <w:b/>
              </w:rPr>
              <w:t>No</w:t>
            </w:r>
          </w:p>
        </w:tc>
        <w:tc>
          <w:tcPr>
            <w:tcW w:w="6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51CE65" w14:textId="77777777" w:rsidR="00AD0AA0" w:rsidRPr="000E1B82" w:rsidRDefault="00AD0AA0" w:rsidP="004D6991">
            <w:pPr>
              <w:jc w:val="center"/>
              <w:rPr>
                <w:rFonts w:ascii="Tahoma" w:hAnsi="Tahoma" w:cs="Tahoma"/>
                <w:b/>
              </w:rPr>
            </w:pPr>
            <w:r w:rsidRPr="000E1B82">
              <w:rPr>
                <w:rFonts w:ascii="Tahoma" w:hAnsi="Tahoma" w:cs="Tahoma"/>
                <w:b/>
              </w:rPr>
              <w:t>Iniciación DD-MM-AA</w:t>
            </w:r>
          </w:p>
        </w:tc>
        <w:tc>
          <w:tcPr>
            <w:tcW w:w="7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67E509" w14:textId="77777777" w:rsidR="00AD0AA0" w:rsidRPr="000E1B82" w:rsidRDefault="00AD0AA0" w:rsidP="004D6991">
            <w:pPr>
              <w:jc w:val="center"/>
              <w:rPr>
                <w:rFonts w:ascii="Tahoma" w:hAnsi="Tahoma" w:cs="Tahoma"/>
                <w:b/>
              </w:rPr>
            </w:pPr>
            <w:r w:rsidRPr="000E1B82">
              <w:rPr>
                <w:rFonts w:ascii="Tahoma" w:hAnsi="Tahoma"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CA7D49" w14:textId="77777777" w:rsidR="00AD0AA0" w:rsidRPr="000E1B82" w:rsidRDefault="00AD0AA0" w:rsidP="004D6991">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352C77" w14:textId="77777777" w:rsidR="00AD0AA0" w:rsidRPr="000E1B82" w:rsidRDefault="00AD0AA0" w:rsidP="004D6991">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F7ADFE" w14:textId="77777777" w:rsidR="00AD0AA0" w:rsidRPr="000E1B82" w:rsidRDefault="00AD0AA0" w:rsidP="004D6991">
            <w:pPr>
              <w:rPr>
                <w:rFonts w:ascii="Tahoma" w:hAnsi="Tahoma" w:cs="Tahoma"/>
                <w:b/>
              </w:rPr>
            </w:pPr>
          </w:p>
        </w:tc>
      </w:tr>
      <w:tr w:rsidR="00AD0AA0" w:rsidRPr="000E1B82" w14:paraId="661FA06B" w14:textId="77777777" w:rsidTr="000C0045">
        <w:tc>
          <w:tcPr>
            <w:tcW w:w="349" w:type="pct"/>
            <w:tcBorders>
              <w:top w:val="single" w:sz="4" w:space="0" w:color="auto"/>
              <w:left w:val="single" w:sz="4" w:space="0" w:color="auto"/>
              <w:bottom w:val="single" w:sz="4" w:space="0" w:color="auto"/>
              <w:right w:val="single" w:sz="4" w:space="0" w:color="auto"/>
            </w:tcBorders>
            <w:vAlign w:val="center"/>
            <w:hideMark/>
          </w:tcPr>
          <w:p w14:paraId="58BE49BE" w14:textId="77777777" w:rsidR="00AD0AA0" w:rsidRPr="000E1B82" w:rsidRDefault="00AD0AA0" w:rsidP="004D6991">
            <w:pPr>
              <w:jc w:val="center"/>
              <w:rPr>
                <w:rFonts w:ascii="Tahoma" w:hAnsi="Tahoma" w:cs="Tahoma"/>
              </w:rPr>
            </w:pPr>
            <w:r w:rsidRPr="000E1B82">
              <w:rPr>
                <w:rFonts w:ascii="Tahoma" w:hAnsi="Tahoma" w:cs="Tahoma"/>
              </w:rPr>
              <w:t>1</w:t>
            </w:r>
          </w:p>
        </w:tc>
        <w:tc>
          <w:tcPr>
            <w:tcW w:w="462" w:type="pct"/>
            <w:tcBorders>
              <w:top w:val="single" w:sz="4" w:space="0" w:color="auto"/>
              <w:left w:val="single" w:sz="4" w:space="0" w:color="auto"/>
              <w:bottom w:val="single" w:sz="4" w:space="0" w:color="auto"/>
              <w:right w:val="single" w:sz="4" w:space="0" w:color="auto"/>
            </w:tcBorders>
          </w:tcPr>
          <w:p w14:paraId="171FDADD" w14:textId="77777777" w:rsidR="00AD0AA0" w:rsidRPr="000E1B82" w:rsidRDefault="00AD0AA0" w:rsidP="004D6991">
            <w:pPr>
              <w:rPr>
                <w:rFonts w:ascii="Tahoma" w:hAnsi="Tahoma" w:cs="Tahoma"/>
              </w:rPr>
            </w:pPr>
          </w:p>
        </w:tc>
        <w:tc>
          <w:tcPr>
            <w:tcW w:w="726" w:type="pct"/>
            <w:tcBorders>
              <w:top w:val="single" w:sz="4" w:space="0" w:color="auto"/>
              <w:left w:val="single" w:sz="4" w:space="0" w:color="auto"/>
              <w:bottom w:val="single" w:sz="4" w:space="0" w:color="auto"/>
              <w:right w:val="single" w:sz="4" w:space="0" w:color="auto"/>
            </w:tcBorders>
          </w:tcPr>
          <w:p w14:paraId="3C1C05C9" w14:textId="77777777" w:rsidR="00AD0AA0" w:rsidRPr="000E1B82" w:rsidRDefault="00AD0AA0" w:rsidP="004D6991">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1A16BE06" w14:textId="77777777" w:rsidR="00AD0AA0" w:rsidRPr="000E1B82" w:rsidRDefault="00AD0AA0" w:rsidP="004D6991">
            <w:pPr>
              <w:rPr>
                <w:rFonts w:ascii="Tahoma" w:hAnsi="Tahoma" w:cs="Tahoma"/>
              </w:rPr>
            </w:pPr>
          </w:p>
        </w:tc>
        <w:tc>
          <w:tcPr>
            <w:tcW w:w="616" w:type="pct"/>
            <w:tcBorders>
              <w:top w:val="single" w:sz="4" w:space="0" w:color="auto"/>
              <w:left w:val="single" w:sz="4" w:space="0" w:color="auto"/>
              <w:bottom w:val="single" w:sz="4" w:space="0" w:color="auto"/>
              <w:right w:val="single" w:sz="4" w:space="0" w:color="auto"/>
            </w:tcBorders>
          </w:tcPr>
          <w:p w14:paraId="7584A306" w14:textId="77777777" w:rsidR="00AD0AA0" w:rsidRPr="000E1B82" w:rsidRDefault="00AD0AA0"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tcPr>
          <w:p w14:paraId="7C6F1BE1" w14:textId="77777777" w:rsidR="00AD0AA0" w:rsidRPr="000E1B82" w:rsidRDefault="00AD0AA0" w:rsidP="004D6991">
            <w:pPr>
              <w:rPr>
                <w:rFonts w:ascii="Tahoma" w:hAnsi="Tahoma" w:cs="Tahoma"/>
              </w:rPr>
            </w:pPr>
          </w:p>
        </w:tc>
        <w:tc>
          <w:tcPr>
            <w:tcW w:w="603" w:type="pct"/>
            <w:tcBorders>
              <w:top w:val="single" w:sz="4" w:space="0" w:color="auto"/>
              <w:left w:val="single" w:sz="4" w:space="0" w:color="auto"/>
              <w:bottom w:val="single" w:sz="4" w:space="0" w:color="auto"/>
              <w:right w:val="single" w:sz="4" w:space="0" w:color="auto"/>
            </w:tcBorders>
          </w:tcPr>
          <w:p w14:paraId="4D8D8CEF" w14:textId="77777777" w:rsidR="00AD0AA0" w:rsidRPr="000E1B82" w:rsidRDefault="00AD0AA0"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14:paraId="4A6492F3" w14:textId="77777777" w:rsidR="00AD0AA0" w:rsidRPr="000E1B82" w:rsidRDefault="00AD0AA0"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14:paraId="0F666439" w14:textId="77777777" w:rsidR="00AD0AA0" w:rsidRPr="000E1B82" w:rsidRDefault="00AD0AA0" w:rsidP="004D6991">
            <w:pPr>
              <w:rPr>
                <w:rFonts w:ascii="Tahoma" w:hAnsi="Tahoma" w:cs="Tahoma"/>
              </w:rPr>
            </w:pPr>
          </w:p>
        </w:tc>
      </w:tr>
      <w:tr w:rsidR="00DE6A61" w:rsidRPr="000E1B82" w14:paraId="345CEC48" w14:textId="77777777" w:rsidTr="000C0045">
        <w:tc>
          <w:tcPr>
            <w:tcW w:w="349" w:type="pct"/>
            <w:tcBorders>
              <w:top w:val="single" w:sz="4" w:space="0" w:color="auto"/>
              <w:left w:val="single" w:sz="4" w:space="0" w:color="auto"/>
              <w:bottom w:val="single" w:sz="4" w:space="0" w:color="auto"/>
              <w:right w:val="single" w:sz="4" w:space="0" w:color="auto"/>
            </w:tcBorders>
            <w:vAlign w:val="center"/>
          </w:tcPr>
          <w:p w14:paraId="665A0E2C" w14:textId="77777777" w:rsidR="00DE6A61" w:rsidRPr="000E1B82" w:rsidRDefault="00DE6A61" w:rsidP="004D6991">
            <w:pPr>
              <w:jc w:val="center"/>
              <w:rPr>
                <w:rFonts w:ascii="Tahoma" w:hAnsi="Tahoma" w:cs="Tahoma"/>
              </w:rPr>
            </w:pPr>
            <w:r w:rsidRPr="000E1B82">
              <w:rPr>
                <w:rFonts w:ascii="Tahoma" w:hAnsi="Tahoma" w:cs="Tahoma"/>
              </w:rPr>
              <w:t>2</w:t>
            </w:r>
          </w:p>
        </w:tc>
        <w:tc>
          <w:tcPr>
            <w:tcW w:w="462" w:type="pct"/>
            <w:tcBorders>
              <w:top w:val="single" w:sz="4" w:space="0" w:color="auto"/>
              <w:left w:val="single" w:sz="4" w:space="0" w:color="auto"/>
              <w:bottom w:val="single" w:sz="4" w:space="0" w:color="auto"/>
              <w:right w:val="single" w:sz="4" w:space="0" w:color="auto"/>
            </w:tcBorders>
          </w:tcPr>
          <w:p w14:paraId="27DE9E01" w14:textId="77777777" w:rsidR="00DE6A61" w:rsidRPr="000E1B82" w:rsidRDefault="00DE6A61" w:rsidP="004D6991">
            <w:pPr>
              <w:rPr>
                <w:rFonts w:ascii="Tahoma" w:hAnsi="Tahoma" w:cs="Tahoma"/>
              </w:rPr>
            </w:pPr>
          </w:p>
        </w:tc>
        <w:tc>
          <w:tcPr>
            <w:tcW w:w="726" w:type="pct"/>
            <w:tcBorders>
              <w:top w:val="single" w:sz="4" w:space="0" w:color="auto"/>
              <w:left w:val="single" w:sz="4" w:space="0" w:color="auto"/>
              <w:bottom w:val="single" w:sz="4" w:space="0" w:color="auto"/>
              <w:right w:val="single" w:sz="4" w:space="0" w:color="auto"/>
            </w:tcBorders>
          </w:tcPr>
          <w:p w14:paraId="2260550C" w14:textId="77777777" w:rsidR="00DE6A61" w:rsidRPr="000E1B82" w:rsidRDefault="00DE6A61" w:rsidP="004D6991">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64AB682D" w14:textId="77777777" w:rsidR="00DE6A61" w:rsidRPr="000E1B82" w:rsidRDefault="00DE6A61" w:rsidP="004D6991">
            <w:pPr>
              <w:rPr>
                <w:rFonts w:ascii="Tahoma" w:hAnsi="Tahoma" w:cs="Tahoma"/>
              </w:rPr>
            </w:pPr>
          </w:p>
        </w:tc>
        <w:tc>
          <w:tcPr>
            <w:tcW w:w="616" w:type="pct"/>
            <w:tcBorders>
              <w:top w:val="single" w:sz="4" w:space="0" w:color="auto"/>
              <w:left w:val="single" w:sz="4" w:space="0" w:color="auto"/>
              <w:bottom w:val="single" w:sz="4" w:space="0" w:color="auto"/>
              <w:right w:val="single" w:sz="4" w:space="0" w:color="auto"/>
            </w:tcBorders>
          </w:tcPr>
          <w:p w14:paraId="1EC876BE" w14:textId="77777777" w:rsidR="00DE6A61" w:rsidRPr="000E1B82" w:rsidRDefault="00DE6A61"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tcPr>
          <w:p w14:paraId="0B801C30" w14:textId="77777777" w:rsidR="00DE6A61" w:rsidRPr="000E1B82" w:rsidRDefault="00DE6A61" w:rsidP="004D6991">
            <w:pPr>
              <w:rPr>
                <w:rFonts w:ascii="Tahoma" w:hAnsi="Tahoma" w:cs="Tahoma"/>
              </w:rPr>
            </w:pPr>
          </w:p>
        </w:tc>
        <w:tc>
          <w:tcPr>
            <w:tcW w:w="603" w:type="pct"/>
            <w:tcBorders>
              <w:top w:val="single" w:sz="4" w:space="0" w:color="auto"/>
              <w:left w:val="single" w:sz="4" w:space="0" w:color="auto"/>
              <w:bottom w:val="single" w:sz="4" w:space="0" w:color="auto"/>
              <w:right w:val="single" w:sz="4" w:space="0" w:color="auto"/>
            </w:tcBorders>
          </w:tcPr>
          <w:p w14:paraId="4CC603A7" w14:textId="77777777"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14:paraId="6386E992" w14:textId="77777777"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14:paraId="49BB5FF4" w14:textId="77777777" w:rsidR="00DE6A61" w:rsidRPr="000E1B82" w:rsidRDefault="00DE6A61" w:rsidP="004D6991">
            <w:pPr>
              <w:rPr>
                <w:rFonts w:ascii="Tahoma" w:hAnsi="Tahoma" w:cs="Tahoma"/>
              </w:rPr>
            </w:pPr>
          </w:p>
        </w:tc>
      </w:tr>
      <w:tr w:rsidR="00DE6A61" w:rsidRPr="000E1B82" w14:paraId="53C7CC5F" w14:textId="77777777" w:rsidTr="000C0045">
        <w:tc>
          <w:tcPr>
            <w:tcW w:w="349" w:type="pct"/>
            <w:tcBorders>
              <w:top w:val="single" w:sz="4" w:space="0" w:color="auto"/>
              <w:left w:val="single" w:sz="4" w:space="0" w:color="auto"/>
              <w:bottom w:val="single" w:sz="4" w:space="0" w:color="auto"/>
              <w:right w:val="single" w:sz="4" w:space="0" w:color="auto"/>
            </w:tcBorders>
            <w:vAlign w:val="center"/>
          </w:tcPr>
          <w:p w14:paraId="6BE15B6C" w14:textId="77777777" w:rsidR="00DE6A61" w:rsidRPr="000E1B82" w:rsidRDefault="00DE6A61" w:rsidP="004D6991">
            <w:pPr>
              <w:jc w:val="center"/>
              <w:rPr>
                <w:rFonts w:ascii="Tahoma" w:hAnsi="Tahoma" w:cs="Tahoma"/>
              </w:rPr>
            </w:pPr>
            <w:r w:rsidRPr="000E1B82">
              <w:rPr>
                <w:rFonts w:ascii="Tahoma" w:hAnsi="Tahoma" w:cs="Tahoma"/>
              </w:rPr>
              <w:t>3</w:t>
            </w:r>
          </w:p>
        </w:tc>
        <w:tc>
          <w:tcPr>
            <w:tcW w:w="462" w:type="pct"/>
            <w:tcBorders>
              <w:top w:val="single" w:sz="4" w:space="0" w:color="auto"/>
              <w:left w:val="single" w:sz="4" w:space="0" w:color="auto"/>
              <w:bottom w:val="single" w:sz="4" w:space="0" w:color="auto"/>
              <w:right w:val="single" w:sz="4" w:space="0" w:color="auto"/>
            </w:tcBorders>
          </w:tcPr>
          <w:p w14:paraId="3F7D3333" w14:textId="77777777" w:rsidR="00DE6A61" w:rsidRPr="000E1B82" w:rsidRDefault="00DE6A61" w:rsidP="004D6991">
            <w:pPr>
              <w:rPr>
                <w:rFonts w:ascii="Tahoma" w:hAnsi="Tahoma" w:cs="Tahoma"/>
              </w:rPr>
            </w:pPr>
          </w:p>
        </w:tc>
        <w:tc>
          <w:tcPr>
            <w:tcW w:w="726" w:type="pct"/>
            <w:tcBorders>
              <w:top w:val="single" w:sz="4" w:space="0" w:color="auto"/>
              <w:left w:val="single" w:sz="4" w:space="0" w:color="auto"/>
              <w:bottom w:val="single" w:sz="4" w:space="0" w:color="auto"/>
              <w:right w:val="single" w:sz="4" w:space="0" w:color="auto"/>
            </w:tcBorders>
          </w:tcPr>
          <w:p w14:paraId="4121F3D5" w14:textId="77777777" w:rsidR="00DE6A61" w:rsidRPr="000E1B82" w:rsidRDefault="00DE6A61" w:rsidP="004D6991">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4E941715" w14:textId="77777777" w:rsidR="00DE6A61" w:rsidRPr="000E1B82" w:rsidRDefault="00DE6A61" w:rsidP="004D6991">
            <w:pPr>
              <w:rPr>
                <w:rFonts w:ascii="Tahoma" w:hAnsi="Tahoma" w:cs="Tahoma"/>
              </w:rPr>
            </w:pPr>
          </w:p>
        </w:tc>
        <w:tc>
          <w:tcPr>
            <w:tcW w:w="616" w:type="pct"/>
            <w:tcBorders>
              <w:top w:val="single" w:sz="4" w:space="0" w:color="auto"/>
              <w:left w:val="single" w:sz="4" w:space="0" w:color="auto"/>
              <w:bottom w:val="single" w:sz="4" w:space="0" w:color="auto"/>
              <w:right w:val="single" w:sz="4" w:space="0" w:color="auto"/>
            </w:tcBorders>
          </w:tcPr>
          <w:p w14:paraId="22465F44" w14:textId="77777777" w:rsidR="00DE6A61" w:rsidRPr="000E1B82" w:rsidRDefault="00DE6A61"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tcPr>
          <w:p w14:paraId="00C176FE" w14:textId="77777777" w:rsidR="00DE6A61" w:rsidRPr="000E1B82" w:rsidRDefault="00DE6A61" w:rsidP="004D6991">
            <w:pPr>
              <w:rPr>
                <w:rFonts w:ascii="Tahoma" w:hAnsi="Tahoma" w:cs="Tahoma"/>
              </w:rPr>
            </w:pPr>
          </w:p>
        </w:tc>
        <w:tc>
          <w:tcPr>
            <w:tcW w:w="603" w:type="pct"/>
            <w:tcBorders>
              <w:top w:val="single" w:sz="4" w:space="0" w:color="auto"/>
              <w:left w:val="single" w:sz="4" w:space="0" w:color="auto"/>
              <w:bottom w:val="single" w:sz="4" w:space="0" w:color="auto"/>
              <w:right w:val="single" w:sz="4" w:space="0" w:color="auto"/>
            </w:tcBorders>
          </w:tcPr>
          <w:p w14:paraId="18FEA619" w14:textId="77777777"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14:paraId="7C36CCEB" w14:textId="77777777"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14:paraId="5D6055C8" w14:textId="77777777" w:rsidR="00DE6A61" w:rsidRPr="000E1B82" w:rsidRDefault="00DE6A61" w:rsidP="004D6991">
            <w:pPr>
              <w:rPr>
                <w:rFonts w:ascii="Tahoma" w:hAnsi="Tahoma" w:cs="Tahoma"/>
              </w:rPr>
            </w:pPr>
          </w:p>
        </w:tc>
      </w:tr>
      <w:tr w:rsidR="00DE6A61" w:rsidRPr="000E1B82" w14:paraId="7BECE51D" w14:textId="77777777" w:rsidTr="000C0045">
        <w:tc>
          <w:tcPr>
            <w:tcW w:w="349" w:type="pct"/>
            <w:tcBorders>
              <w:top w:val="single" w:sz="4" w:space="0" w:color="auto"/>
              <w:left w:val="single" w:sz="4" w:space="0" w:color="auto"/>
              <w:bottom w:val="single" w:sz="4" w:space="0" w:color="auto"/>
              <w:right w:val="single" w:sz="4" w:space="0" w:color="auto"/>
            </w:tcBorders>
            <w:vAlign w:val="center"/>
          </w:tcPr>
          <w:p w14:paraId="32F835E0" w14:textId="77777777" w:rsidR="00DE6A61" w:rsidRPr="000E1B82" w:rsidRDefault="00DE6A61" w:rsidP="004D6991">
            <w:pPr>
              <w:jc w:val="center"/>
              <w:rPr>
                <w:rFonts w:ascii="Tahoma" w:hAnsi="Tahoma" w:cs="Tahoma"/>
              </w:rPr>
            </w:pPr>
            <w:r w:rsidRPr="000E1B82">
              <w:rPr>
                <w:rFonts w:ascii="Tahoma" w:hAnsi="Tahoma" w:cs="Tahoma"/>
              </w:rPr>
              <w:t>4</w:t>
            </w:r>
          </w:p>
        </w:tc>
        <w:tc>
          <w:tcPr>
            <w:tcW w:w="462" w:type="pct"/>
            <w:tcBorders>
              <w:top w:val="single" w:sz="4" w:space="0" w:color="auto"/>
              <w:left w:val="single" w:sz="4" w:space="0" w:color="auto"/>
              <w:bottom w:val="single" w:sz="4" w:space="0" w:color="auto"/>
              <w:right w:val="single" w:sz="4" w:space="0" w:color="auto"/>
            </w:tcBorders>
          </w:tcPr>
          <w:p w14:paraId="77379249" w14:textId="77777777" w:rsidR="00DE6A61" w:rsidRPr="000E1B82" w:rsidRDefault="00DE6A61" w:rsidP="004D6991">
            <w:pPr>
              <w:rPr>
                <w:rFonts w:ascii="Tahoma" w:hAnsi="Tahoma" w:cs="Tahoma"/>
              </w:rPr>
            </w:pPr>
          </w:p>
        </w:tc>
        <w:tc>
          <w:tcPr>
            <w:tcW w:w="726" w:type="pct"/>
            <w:tcBorders>
              <w:top w:val="single" w:sz="4" w:space="0" w:color="auto"/>
              <w:left w:val="single" w:sz="4" w:space="0" w:color="auto"/>
              <w:bottom w:val="single" w:sz="4" w:space="0" w:color="auto"/>
              <w:right w:val="single" w:sz="4" w:space="0" w:color="auto"/>
            </w:tcBorders>
          </w:tcPr>
          <w:p w14:paraId="29F3F867" w14:textId="77777777" w:rsidR="00DE6A61" w:rsidRPr="000E1B82" w:rsidRDefault="00DE6A61" w:rsidP="004D6991">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0F8D40E4" w14:textId="77777777" w:rsidR="00DE6A61" w:rsidRPr="000E1B82" w:rsidRDefault="00DE6A61" w:rsidP="004D6991">
            <w:pPr>
              <w:rPr>
                <w:rFonts w:ascii="Tahoma" w:hAnsi="Tahoma" w:cs="Tahoma"/>
              </w:rPr>
            </w:pPr>
          </w:p>
        </w:tc>
        <w:tc>
          <w:tcPr>
            <w:tcW w:w="616" w:type="pct"/>
            <w:tcBorders>
              <w:top w:val="single" w:sz="4" w:space="0" w:color="auto"/>
              <w:left w:val="single" w:sz="4" w:space="0" w:color="auto"/>
              <w:bottom w:val="single" w:sz="4" w:space="0" w:color="auto"/>
              <w:right w:val="single" w:sz="4" w:space="0" w:color="auto"/>
            </w:tcBorders>
          </w:tcPr>
          <w:p w14:paraId="38FF2A85" w14:textId="77777777" w:rsidR="00DE6A61" w:rsidRPr="000E1B82" w:rsidRDefault="00DE6A61"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tcPr>
          <w:p w14:paraId="300EF2EE" w14:textId="77777777" w:rsidR="00DE6A61" w:rsidRPr="000E1B82" w:rsidRDefault="00DE6A61" w:rsidP="004D6991">
            <w:pPr>
              <w:rPr>
                <w:rFonts w:ascii="Tahoma" w:hAnsi="Tahoma" w:cs="Tahoma"/>
              </w:rPr>
            </w:pPr>
          </w:p>
        </w:tc>
        <w:tc>
          <w:tcPr>
            <w:tcW w:w="603" w:type="pct"/>
            <w:tcBorders>
              <w:top w:val="single" w:sz="4" w:space="0" w:color="auto"/>
              <w:left w:val="single" w:sz="4" w:space="0" w:color="auto"/>
              <w:bottom w:val="single" w:sz="4" w:space="0" w:color="auto"/>
              <w:right w:val="single" w:sz="4" w:space="0" w:color="auto"/>
            </w:tcBorders>
          </w:tcPr>
          <w:p w14:paraId="488A5A4B" w14:textId="77777777"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14:paraId="7EB6D42C" w14:textId="77777777"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14:paraId="46F68F86" w14:textId="77777777" w:rsidR="00DE6A61" w:rsidRPr="000E1B82" w:rsidRDefault="00DE6A61" w:rsidP="004D6991">
            <w:pPr>
              <w:rPr>
                <w:rFonts w:ascii="Tahoma" w:hAnsi="Tahoma" w:cs="Tahoma"/>
              </w:rPr>
            </w:pPr>
          </w:p>
        </w:tc>
      </w:tr>
      <w:tr w:rsidR="00AD0AA0" w:rsidRPr="000E1B82" w14:paraId="5133AA70" w14:textId="77777777" w:rsidTr="000C0045">
        <w:tc>
          <w:tcPr>
            <w:tcW w:w="349" w:type="pct"/>
            <w:tcBorders>
              <w:top w:val="single" w:sz="4" w:space="0" w:color="auto"/>
              <w:left w:val="nil"/>
              <w:bottom w:val="nil"/>
              <w:right w:val="nil"/>
            </w:tcBorders>
          </w:tcPr>
          <w:p w14:paraId="4A1E76C8" w14:textId="77777777" w:rsidR="00AD0AA0" w:rsidRPr="000E1B82" w:rsidRDefault="00AD0AA0" w:rsidP="004D6991">
            <w:pPr>
              <w:rPr>
                <w:rFonts w:ascii="Tahoma" w:hAnsi="Tahoma" w:cs="Tahoma"/>
              </w:rPr>
            </w:pPr>
          </w:p>
        </w:tc>
        <w:tc>
          <w:tcPr>
            <w:tcW w:w="2064" w:type="pct"/>
            <w:gridSpan w:val="4"/>
            <w:tcBorders>
              <w:top w:val="nil"/>
              <w:left w:val="nil"/>
              <w:bottom w:val="nil"/>
              <w:right w:val="single" w:sz="4" w:space="0" w:color="auto"/>
            </w:tcBorders>
            <w:vAlign w:val="center"/>
          </w:tcPr>
          <w:p w14:paraId="0DBFAA34" w14:textId="77777777" w:rsidR="00AD0AA0" w:rsidRPr="000E1B82" w:rsidRDefault="00AD0AA0"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CF154AD" w14:textId="77777777" w:rsidR="00AD0AA0" w:rsidRPr="000E1B82" w:rsidRDefault="00AD0AA0" w:rsidP="004D6991">
            <w:pPr>
              <w:jc w:val="center"/>
              <w:rPr>
                <w:rFonts w:ascii="Tahoma" w:hAnsi="Tahoma" w:cs="Tahoma"/>
                <w:b/>
              </w:rPr>
            </w:pPr>
            <w:r w:rsidRPr="000E1B82">
              <w:rPr>
                <w:rFonts w:ascii="Tahoma" w:hAnsi="Tahoma" w:cs="Tahoma"/>
                <w:b/>
              </w:rPr>
              <w:t>Sumatoria</w:t>
            </w:r>
          </w:p>
        </w:tc>
        <w:tc>
          <w:tcPr>
            <w:tcW w:w="60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4A24C6" w14:textId="77777777" w:rsidR="00AD0AA0" w:rsidRPr="000E1B82" w:rsidRDefault="00AD0AA0"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71950D" w14:textId="77777777" w:rsidR="00AD0AA0" w:rsidRPr="000E1B82" w:rsidRDefault="00AD0AA0"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6FD464" w14:textId="77777777" w:rsidR="00AD0AA0" w:rsidRPr="000E1B82" w:rsidRDefault="00AD0AA0" w:rsidP="004D6991">
            <w:pPr>
              <w:rPr>
                <w:rFonts w:ascii="Tahoma" w:hAnsi="Tahoma" w:cs="Tahoma"/>
              </w:rPr>
            </w:pPr>
          </w:p>
        </w:tc>
      </w:tr>
    </w:tbl>
    <w:p w14:paraId="461E67AC" w14:textId="77777777" w:rsidR="000C35C4" w:rsidRPr="000E1B82" w:rsidRDefault="000C35C4" w:rsidP="000C35C4">
      <w:pPr>
        <w:spacing w:after="0"/>
        <w:rPr>
          <w:rFonts w:ascii="Tahoma" w:hAnsi="Tahoma" w:cs="Tahoma"/>
          <w:sz w:val="20"/>
          <w:szCs w:val="20"/>
        </w:rPr>
      </w:pPr>
    </w:p>
    <w:p w14:paraId="177C1B49" w14:textId="77777777" w:rsidR="000C35C4" w:rsidRPr="000E1B82"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b/>
          <w:sz w:val="20"/>
          <w:szCs w:val="20"/>
          <w:lang w:eastAsia="es-ES"/>
        </w:rPr>
      </w:pPr>
      <w:r w:rsidRPr="000E1B82">
        <w:rPr>
          <w:rFonts w:ascii="Tahoma" w:hAnsi="Tahoma" w:cs="Tahoma"/>
          <w:b/>
          <w:sz w:val="20"/>
          <w:szCs w:val="20"/>
          <w:lang w:eastAsia="es-ES"/>
        </w:rPr>
        <w:t>EXPERIENCIA ESPECIFICA</w:t>
      </w:r>
    </w:p>
    <w:p w14:paraId="0F2F8548" w14:textId="77777777" w:rsidR="00A57C0A" w:rsidRPr="000E1B82"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b/>
          <w:sz w:val="20"/>
          <w:szCs w:val="20"/>
          <w:lang w:eastAsia="es-ES"/>
        </w:rPr>
      </w:pPr>
    </w:p>
    <w:tbl>
      <w:tblPr>
        <w:tblStyle w:val="Tablaconcuadrcula"/>
        <w:tblW w:w="5000" w:type="pct"/>
        <w:tblLook w:val="04A0" w:firstRow="1" w:lastRow="0" w:firstColumn="1" w:lastColumn="0" w:noHBand="0" w:noVBand="1"/>
      </w:tblPr>
      <w:tblGrid>
        <w:gridCol w:w="615"/>
        <w:gridCol w:w="814"/>
        <w:gridCol w:w="1282"/>
        <w:gridCol w:w="461"/>
        <w:gridCol w:w="1088"/>
        <w:gridCol w:w="1314"/>
        <w:gridCol w:w="1064"/>
        <w:gridCol w:w="1095"/>
        <w:gridCol w:w="1095"/>
      </w:tblGrid>
      <w:tr w:rsidR="00A57C0A" w:rsidRPr="000E1B82" w14:paraId="1EC21E90" w14:textId="77777777" w:rsidTr="000C0045">
        <w:trPr>
          <w:trHeight w:val="70"/>
        </w:trPr>
        <w:tc>
          <w:tcPr>
            <w:tcW w:w="34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18D2C1" w14:textId="77777777" w:rsidR="00A57C0A" w:rsidRPr="000E1B82" w:rsidRDefault="00A57C0A" w:rsidP="004D6991">
            <w:pPr>
              <w:jc w:val="center"/>
              <w:rPr>
                <w:rFonts w:ascii="Tahoma" w:hAnsi="Tahoma" w:cs="Tahoma"/>
                <w:b/>
              </w:rPr>
            </w:pPr>
            <w:r w:rsidRPr="000E1B82">
              <w:rPr>
                <w:rFonts w:ascii="Tahoma" w:hAnsi="Tahoma" w:cs="Tahoma"/>
                <w:b/>
              </w:rPr>
              <w:t>ítem</w:t>
            </w:r>
          </w:p>
        </w:tc>
        <w:tc>
          <w:tcPr>
            <w:tcW w:w="144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5A0769" w14:textId="77777777" w:rsidR="00A57C0A" w:rsidRPr="000E1B82" w:rsidRDefault="00A57C0A" w:rsidP="004D6991">
            <w:pPr>
              <w:jc w:val="center"/>
              <w:rPr>
                <w:rFonts w:ascii="Tahoma" w:hAnsi="Tahoma" w:cs="Tahoma"/>
                <w:b/>
              </w:rPr>
            </w:pPr>
            <w:r w:rsidRPr="000E1B82">
              <w:rPr>
                <w:rFonts w:ascii="Tahoma" w:hAnsi="Tahoma" w:cs="Tahoma"/>
                <w:b/>
              </w:rPr>
              <w:t>Contrato</w:t>
            </w:r>
          </w:p>
        </w:tc>
        <w:tc>
          <w:tcPr>
            <w:tcW w:w="136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DB240F" w14:textId="77777777" w:rsidR="00A57C0A" w:rsidRPr="000E1B82" w:rsidRDefault="00A57C0A" w:rsidP="004D6991">
            <w:pPr>
              <w:jc w:val="center"/>
              <w:rPr>
                <w:rFonts w:ascii="Tahoma" w:hAnsi="Tahoma" w:cs="Tahoma"/>
                <w:b/>
              </w:rPr>
            </w:pPr>
            <w:r w:rsidRPr="000E1B82">
              <w:rPr>
                <w:rFonts w:ascii="Tahoma" w:hAnsi="Tahoma" w:cs="Tahoma"/>
                <w:b/>
              </w:rPr>
              <w:t>Vigencia del contrato</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030FEB" w14:textId="77777777" w:rsidR="00A57C0A" w:rsidRPr="000E1B82" w:rsidRDefault="00A57C0A" w:rsidP="004D6991">
            <w:pPr>
              <w:jc w:val="center"/>
              <w:rPr>
                <w:rFonts w:ascii="Tahoma" w:hAnsi="Tahoma" w:cs="Tahoma"/>
                <w:b/>
              </w:rPr>
            </w:pPr>
            <w:r w:rsidRPr="000E1B82">
              <w:rPr>
                <w:rFonts w:ascii="Tahoma" w:hAnsi="Tahoma" w:cs="Tahoma"/>
                <w:b/>
              </w:rPr>
              <w:t>Plazo de ejecución meses</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867440" w14:textId="77777777" w:rsidR="00A57C0A" w:rsidRPr="000E1B82" w:rsidRDefault="00A57C0A" w:rsidP="004D6991">
            <w:pPr>
              <w:jc w:val="center"/>
              <w:rPr>
                <w:rFonts w:ascii="Tahoma" w:hAnsi="Tahoma" w:cs="Tahoma"/>
                <w:b/>
              </w:rPr>
            </w:pPr>
            <w:r w:rsidRPr="000E1B82">
              <w:rPr>
                <w:rFonts w:ascii="Tahoma" w:hAnsi="Tahoma" w:cs="Tahoma"/>
                <w:b/>
              </w:rPr>
              <w:t>Valor total ejecutado</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2698D5" w14:textId="77777777" w:rsidR="00A57C0A" w:rsidRPr="000E1B82" w:rsidRDefault="00A57C0A" w:rsidP="004D6991">
            <w:pPr>
              <w:jc w:val="center"/>
              <w:rPr>
                <w:rFonts w:ascii="Tahoma" w:hAnsi="Tahoma" w:cs="Tahoma"/>
                <w:b/>
              </w:rPr>
            </w:pPr>
            <w:r w:rsidRPr="000E1B82">
              <w:rPr>
                <w:rFonts w:ascii="Tahoma" w:hAnsi="Tahoma" w:cs="Tahoma"/>
                <w:b/>
              </w:rPr>
              <w:t>Valor ejecutado en SMMLV</w:t>
            </w:r>
          </w:p>
        </w:tc>
      </w:tr>
      <w:tr w:rsidR="00A57C0A" w:rsidRPr="000E1B82" w14:paraId="17F110D6" w14:textId="77777777" w:rsidTr="000C0045">
        <w:tc>
          <w:tcPr>
            <w:tcW w:w="349" w:type="pct"/>
            <w:vMerge/>
            <w:tcBorders>
              <w:top w:val="single" w:sz="4" w:space="0" w:color="auto"/>
              <w:left w:val="single" w:sz="4" w:space="0" w:color="auto"/>
              <w:bottom w:val="single" w:sz="4" w:space="0" w:color="auto"/>
              <w:right w:val="single" w:sz="4" w:space="0" w:color="auto"/>
            </w:tcBorders>
            <w:vAlign w:val="center"/>
            <w:hideMark/>
          </w:tcPr>
          <w:p w14:paraId="181B4578" w14:textId="77777777" w:rsidR="00A57C0A" w:rsidRPr="000E1B82" w:rsidRDefault="00A57C0A" w:rsidP="004D6991">
            <w:pPr>
              <w:rPr>
                <w:rFonts w:ascii="Tahoma" w:hAnsi="Tahoma" w:cs="Tahoma"/>
                <w:b/>
              </w:rPr>
            </w:pPr>
          </w:p>
        </w:t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44C72F" w14:textId="77777777" w:rsidR="00A57C0A" w:rsidRPr="000E1B82" w:rsidRDefault="00A57C0A" w:rsidP="004D6991">
            <w:pPr>
              <w:jc w:val="center"/>
              <w:rPr>
                <w:rFonts w:ascii="Tahoma" w:hAnsi="Tahoma" w:cs="Tahoma"/>
                <w:b/>
              </w:rPr>
            </w:pPr>
            <w:r w:rsidRPr="000E1B82">
              <w:rPr>
                <w:rFonts w:ascii="Tahoma" w:hAnsi="Tahoma" w:cs="Tahoma"/>
                <w:b/>
              </w:rPr>
              <w:t>Objeto</w:t>
            </w:r>
          </w:p>
        </w:tc>
        <w:tc>
          <w:tcPr>
            <w:tcW w:w="7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9A57EE" w14:textId="77777777" w:rsidR="00A57C0A" w:rsidRPr="000E1B82" w:rsidRDefault="00A57C0A" w:rsidP="004D6991">
            <w:pPr>
              <w:jc w:val="center"/>
              <w:rPr>
                <w:rFonts w:ascii="Tahoma" w:hAnsi="Tahoma" w:cs="Tahoma"/>
                <w:b/>
              </w:rPr>
            </w:pPr>
            <w:r w:rsidRPr="000E1B82">
              <w:rPr>
                <w:rFonts w:ascii="Tahoma" w:hAnsi="Tahoma"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2BF09E" w14:textId="77777777" w:rsidR="00A57C0A" w:rsidRPr="000E1B82" w:rsidRDefault="00A57C0A" w:rsidP="004D6991">
            <w:pPr>
              <w:jc w:val="center"/>
              <w:rPr>
                <w:rFonts w:ascii="Tahoma" w:hAnsi="Tahoma" w:cs="Tahoma"/>
                <w:b/>
              </w:rPr>
            </w:pPr>
            <w:r w:rsidRPr="000E1B82">
              <w:rPr>
                <w:rFonts w:ascii="Tahoma" w:hAnsi="Tahoma" w:cs="Tahoma"/>
                <w:b/>
              </w:rPr>
              <w:t>No</w:t>
            </w:r>
          </w:p>
        </w:tc>
        <w:tc>
          <w:tcPr>
            <w:tcW w:w="6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BACF36" w14:textId="77777777" w:rsidR="00A57C0A" w:rsidRPr="000E1B82" w:rsidRDefault="00A57C0A" w:rsidP="004D6991">
            <w:pPr>
              <w:jc w:val="center"/>
              <w:rPr>
                <w:rFonts w:ascii="Tahoma" w:hAnsi="Tahoma" w:cs="Tahoma"/>
                <w:b/>
              </w:rPr>
            </w:pPr>
            <w:r w:rsidRPr="000E1B82">
              <w:rPr>
                <w:rFonts w:ascii="Tahoma" w:hAnsi="Tahoma" w:cs="Tahoma"/>
                <w:b/>
              </w:rPr>
              <w:t>Iniciación DD-MM-AA</w:t>
            </w:r>
          </w:p>
        </w:tc>
        <w:tc>
          <w:tcPr>
            <w:tcW w:w="7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AC4772" w14:textId="77777777" w:rsidR="00A57C0A" w:rsidRPr="000E1B82" w:rsidRDefault="00A57C0A" w:rsidP="004D6991">
            <w:pPr>
              <w:jc w:val="center"/>
              <w:rPr>
                <w:rFonts w:ascii="Tahoma" w:hAnsi="Tahoma" w:cs="Tahoma"/>
                <w:b/>
              </w:rPr>
            </w:pPr>
            <w:r w:rsidRPr="000E1B82">
              <w:rPr>
                <w:rFonts w:ascii="Tahoma" w:hAnsi="Tahoma"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3DD1EE" w14:textId="77777777" w:rsidR="00A57C0A" w:rsidRPr="000E1B82" w:rsidRDefault="00A57C0A" w:rsidP="004D6991">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AB787F" w14:textId="77777777" w:rsidR="00A57C0A" w:rsidRPr="000E1B82" w:rsidRDefault="00A57C0A" w:rsidP="004D6991">
            <w:pPr>
              <w:rPr>
                <w:rFonts w:ascii="Tahoma" w:hAnsi="Tahoma"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3A5C3A" w14:textId="77777777" w:rsidR="00A57C0A" w:rsidRPr="000E1B82" w:rsidRDefault="00A57C0A" w:rsidP="004D6991">
            <w:pPr>
              <w:rPr>
                <w:rFonts w:ascii="Tahoma" w:hAnsi="Tahoma" w:cs="Tahoma"/>
                <w:b/>
              </w:rPr>
            </w:pPr>
          </w:p>
        </w:tc>
      </w:tr>
      <w:tr w:rsidR="00A57C0A" w:rsidRPr="000E1B82" w14:paraId="55FC4A6F" w14:textId="77777777" w:rsidTr="000C0045">
        <w:tc>
          <w:tcPr>
            <w:tcW w:w="349" w:type="pct"/>
            <w:tcBorders>
              <w:top w:val="single" w:sz="4" w:space="0" w:color="auto"/>
              <w:left w:val="single" w:sz="4" w:space="0" w:color="auto"/>
              <w:bottom w:val="single" w:sz="4" w:space="0" w:color="auto"/>
              <w:right w:val="single" w:sz="4" w:space="0" w:color="auto"/>
            </w:tcBorders>
            <w:vAlign w:val="center"/>
            <w:hideMark/>
          </w:tcPr>
          <w:p w14:paraId="161FAD93" w14:textId="77777777" w:rsidR="00A57C0A" w:rsidRPr="000E1B82" w:rsidRDefault="00A57C0A" w:rsidP="004D6991">
            <w:pPr>
              <w:jc w:val="center"/>
              <w:rPr>
                <w:rFonts w:ascii="Tahoma" w:hAnsi="Tahoma" w:cs="Tahoma"/>
              </w:rPr>
            </w:pPr>
            <w:r w:rsidRPr="000E1B82">
              <w:rPr>
                <w:rFonts w:ascii="Tahoma" w:hAnsi="Tahoma" w:cs="Tahoma"/>
              </w:rPr>
              <w:t>1</w:t>
            </w:r>
          </w:p>
        </w:tc>
        <w:tc>
          <w:tcPr>
            <w:tcW w:w="462" w:type="pct"/>
            <w:tcBorders>
              <w:top w:val="single" w:sz="4" w:space="0" w:color="auto"/>
              <w:left w:val="single" w:sz="4" w:space="0" w:color="auto"/>
              <w:bottom w:val="single" w:sz="4" w:space="0" w:color="auto"/>
              <w:right w:val="single" w:sz="4" w:space="0" w:color="auto"/>
            </w:tcBorders>
          </w:tcPr>
          <w:p w14:paraId="58528CFC" w14:textId="77777777" w:rsidR="00A57C0A" w:rsidRPr="000E1B82" w:rsidRDefault="00A57C0A" w:rsidP="004D6991">
            <w:pPr>
              <w:rPr>
                <w:rFonts w:ascii="Tahoma" w:hAnsi="Tahoma" w:cs="Tahoma"/>
              </w:rPr>
            </w:pPr>
          </w:p>
        </w:tc>
        <w:tc>
          <w:tcPr>
            <w:tcW w:w="726" w:type="pct"/>
            <w:tcBorders>
              <w:top w:val="single" w:sz="4" w:space="0" w:color="auto"/>
              <w:left w:val="single" w:sz="4" w:space="0" w:color="auto"/>
              <w:bottom w:val="single" w:sz="4" w:space="0" w:color="auto"/>
              <w:right w:val="single" w:sz="4" w:space="0" w:color="auto"/>
            </w:tcBorders>
          </w:tcPr>
          <w:p w14:paraId="71F77C4E" w14:textId="77777777" w:rsidR="00A57C0A" w:rsidRPr="000E1B82" w:rsidRDefault="00A57C0A" w:rsidP="004D6991">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3E68B798" w14:textId="77777777" w:rsidR="00A57C0A" w:rsidRPr="000E1B82" w:rsidRDefault="00A57C0A" w:rsidP="004D6991">
            <w:pPr>
              <w:rPr>
                <w:rFonts w:ascii="Tahoma" w:hAnsi="Tahoma" w:cs="Tahoma"/>
              </w:rPr>
            </w:pPr>
          </w:p>
        </w:tc>
        <w:tc>
          <w:tcPr>
            <w:tcW w:w="616" w:type="pct"/>
            <w:tcBorders>
              <w:top w:val="single" w:sz="4" w:space="0" w:color="auto"/>
              <w:left w:val="single" w:sz="4" w:space="0" w:color="auto"/>
              <w:bottom w:val="single" w:sz="4" w:space="0" w:color="auto"/>
              <w:right w:val="single" w:sz="4" w:space="0" w:color="auto"/>
            </w:tcBorders>
          </w:tcPr>
          <w:p w14:paraId="5258146A" w14:textId="77777777" w:rsidR="00A57C0A" w:rsidRPr="000E1B82" w:rsidRDefault="00A57C0A"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tcPr>
          <w:p w14:paraId="18140A51" w14:textId="77777777" w:rsidR="00A57C0A" w:rsidRPr="000E1B82" w:rsidRDefault="00A57C0A" w:rsidP="004D6991">
            <w:pPr>
              <w:rPr>
                <w:rFonts w:ascii="Tahoma" w:hAnsi="Tahoma" w:cs="Tahoma"/>
              </w:rPr>
            </w:pPr>
          </w:p>
        </w:tc>
        <w:tc>
          <w:tcPr>
            <w:tcW w:w="603" w:type="pct"/>
            <w:tcBorders>
              <w:top w:val="single" w:sz="4" w:space="0" w:color="auto"/>
              <w:left w:val="single" w:sz="4" w:space="0" w:color="auto"/>
              <w:bottom w:val="single" w:sz="4" w:space="0" w:color="auto"/>
              <w:right w:val="single" w:sz="4" w:space="0" w:color="auto"/>
            </w:tcBorders>
          </w:tcPr>
          <w:p w14:paraId="53DC76CD" w14:textId="77777777" w:rsidR="00A57C0A" w:rsidRPr="000E1B82" w:rsidRDefault="00A57C0A"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14:paraId="4BC68B36" w14:textId="77777777" w:rsidR="00A57C0A" w:rsidRPr="000E1B82" w:rsidRDefault="00A57C0A"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14:paraId="1AD7704F" w14:textId="77777777" w:rsidR="00A57C0A" w:rsidRPr="000E1B82" w:rsidRDefault="00A57C0A" w:rsidP="004D6991">
            <w:pPr>
              <w:rPr>
                <w:rFonts w:ascii="Tahoma" w:hAnsi="Tahoma" w:cs="Tahoma"/>
              </w:rPr>
            </w:pPr>
          </w:p>
        </w:tc>
      </w:tr>
      <w:tr w:rsidR="00DE6A61" w:rsidRPr="000E1B82" w14:paraId="6DF39CB2" w14:textId="77777777" w:rsidTr="000C0045">
        <w:tc>
          <w:tcPr>
            <w:tcW w:w="349" w:type="pct"/>
            <w:tcBorders>
              <w:top w:val="single" w:sz="4" w:space="0" w:color="auto"/>
              <w:left w:val="single" w:sz="4" w:space="0" w:color="auto"/>
              <w:bottom w:val="single" w:sz="4" w:space="0" w:color="auto"/>
              <w:right w:val="single" w:sz="4" w:space="0" w:color="auto"/>
            </w:tcBorders>
            <w:vAlign w:val="center"/>
          </w:tcPr>
          <w:p w14:paraId="4AC065F5" w14:textId="77777777" w:rsidR="00DE6A61" w:rsidRPr="000E1B82" w:rsidRDefault="00DE6A61" w:rsidP="004D6991">
            <w:pPr>
              <w:jc w:val="center"/>
              <w:rPr>
                <w:rFonts w:ascii="Tahoma" w:hAnsi="Tahoma" w:cs="Tahoma"/>
              </w:rPr>
            </w:pPr>
            <w:r w:rsidRPr="000E1B82">
              <w:rPr>
                <w:rFonts w:ascii="Tahoma" w:hAnsi="Tahoma" w:cs="Tahoma"/>
              </w:rPr>
              <w:t>2</w:t>
            </w:r>
          </w:p>
        </w:tc>
        <w:tc>
          <w:tcPr>
            <w:tcW w:w="462" w:type="pct"/>
            <w:tcBorders>
              <w:top w:val="single" w:sz="4" w:space="0" w:color="auto"/>
              <w:left w:val="single" w:sz="4" w:space="0" w:color="auto"/>
              <w:bottom w:val="single" w:sz="4" w:space="0" w:color="auto"/>
              <w:right w:val="single" w:sz="4" w:space="0" w:color="auto"/>
            </w:tcBorders>
          </w:tcPr>
          <w:p w14:paraId="5214357B" w14:textId="77777777" w:rsidR="00DE6A61" w:rsidRPr="000E1B82" w:rsidRDefault="00DE6A61" w:rsidP="004D6991">
            <w:pPr>
              <w:rPr>
                <w:rFonts w:ascii="Tahoma" w:hAnsi="Tahoma" w:cs="Tahoma"/>
              </w:rPr>
            </w:pPr>
          </w:p>
        </w:tc>
        <w:tc>
          <w:tcPr>
            <w:tcW w:w="726" w:type="pct"/>
            <w:tcBorders>
              <w:top w:val="single" w:sz="4" w:space="0" w:color="auto"/>
              <w:left w:val="single" w:sz="4" w:space="0" w:color="auto"/>
              <w:bottom w:val="single" w:sz="4" w:space="0" w:color="auto"/>
              <w:right w:val="single" w:sz="4" w:space="0" w:color="auto"/>
            </w:tcBorders>
          </w:tcPr>
          <w:p w14:paraId="6C54827A" w14:textId="77777777" w:rsidR="00DE6A61" w:rsidRPr="000E1B82" w:rsidRDefault="00DE6A61" w:rsidP="004D6991">
            <w:pPr>
              <w:rPr>
                <w:rFonts w:ascii="Tahoma" w:hAnsi="Tahoma" w:cs="Tahoma"/>
              </w:rPr>
            </w:pPr>
          </w:p>
        </w:tc>
        <w:tc>
          <w:tcPr>
            <w:tcW w:w="261" w:type="pct"/>
            <w:tcBorders>
              <w:top w:val="single" w:sz="4" w:space="0" w:color="auto"/>
              <w:left w:val="single" w:sz="4" w:space="0" w:color="auto"/>
              <w:bottom w:val="single" w:sz="4" w:space="0" w:color="auto"/>
              <w:right w:val="single" w:sz="4" w:space="0" w:color="auto"/>
            </w:tcBorders>
          </w:tcPr>
          <w:p w14:paraId="011E7783" w14:textId="77777777" w:rsidR="00DE6A61" w:rsidRPr="000E1B82" w:rsidRDefault="00DE6A61" w:rsidP="004D6991">
            <w:pPr>
              <w:rPr>
                <w:rFonts w:ascii="Tahoma" w:hAnsi="Tahoma" w:cs="Tahoma"/>
              </w:rPr>
            </w:pPr>
          </w:p>
        </w:tc>
        <w:tc>
          <w:tcPr>
            <w:tcW w:w="616" w:type="pct"/>
            <w:tcBorders>
              <w:top w:val="single" w:sz="4" w:space="0" w:color="auto"/>
              <w:left w:val="single" w:sz="4" w:space="0" w:color="auto"/>
              <w:bottom w:val="single" w:sz="4" w:space="0" w:color="auto"/>
              <w:right w:val="single" w:sz="4" w:space="0" w:color="auto"/>
            </w:tcBorders>
          </w:tcPr>
          <w:p w14:paraId="08DB935E" w14:textId="77777777" w:rsidR="00DE6A61" w:rsidRPr="000E1B82" w:rsidRDefault="00DE6A61"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tcPr>
          <w:p w14:paraId="6AB12828" w14:textId="77777777" w:rsidR="00DE6A61" w:rsidRPr="000E1B82" w:rsidRDefault="00DE6A61" w:rsidP="004D6991">
            <w:pPr>
              <w:rPr>
                <w:rFonts w:ascii="Tahoma" w:hAnsi="Tahoma" w:cs="Tahoma"/>
              </w:rPr>
            </w:pPr>
          </w:p>
        </w:tc>
        <w:tc>
          <w:tcPr>
            <w:tcW w:w="603" w:type="pct"/>
            <w:tcBorders>
              <w:top w:val="single" w:sz="4" w:space="0" w:color="auto"/>
              <w:left w:val="single" w:sz="4" w:space="0" w:color="auto"/>
              <w:bottom w:val="single" w:sz="4" w:space="0" w:color="auto"/>
              <w:right w:val="single" w:sz="4" w:space="0" w:color="auto"/>
            </w:tcBorders>
          </w:tcPr>
          <w:p w14:paraId="295E75EA" w14:textId="77777777"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14:paraId="27DE590B" w14:textId="77777777" w:rsidR="00DE6A61" w:rsidRPr="000E1B82" w:rsidRDefault="00DE6A61"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tcPr>
          <w:p w14:paraId="180AB5F8" w14:textId="77777777" w:rsidR="00DE6A61" w:rsidRPr="000E1B82" w:rsidRDefault="00DE6A61" w:rsidP="004D6991">
            <w:pPr>
              <w:rPr>
                <w:rFonts w:ascii="Tahoma" w:hAnsi="Tahoma" w:cs="Tahoma"/>
              </w:rPr>
            </w:pPr>
          </w:p>
        </w:tc>
      </w:tr>
      <w:tr w:rsidR="00A57C0A" w:rsidRPr="000E1B82" w14:paraId="2BBF5CF4" w14:textId="77777777" w:rsidTr="000C0045">
        <w:tc>
          <w:tcPr>
            <w:tcW w:w="349" w:type="pct"/>
            <w:tcBorders>
              <w:top w:val="single" w:sz="4" w:space="0" w:color="auto"/>
              <w:left w:val="nil"/>
              <w:bottom w:val="nil"/>
              <w:right w:val="nil"/>
            </w:tcBorders>
          </w:tcPr>
          <w:p w14:paraId="35CF3BF2" w14:textId="77777777" w:rsidR="00A57C0A" w:rsidRPr="000E1B82" w:rsidRDefault="00A57C0A" w:rsidP="004D6991">
            <w:pPr>
              <w:rPr>
                <w:rFonts w:ascii="Tahoma" w:hAnsi="Tahoma" w:cs="Tahoma"/>
              </w:rPr>
            </w:pPr>
          </w:p>
        </w:tc>
        <w:tc>
          <w:tcPr>
            <w:tcW w:w="2064" w:type="pct"/>
            <w:gridSpan w:val="4"/>
            <w:tcBorders>
              <w:top w:val="nil"/>
              <w:left w:val="nil"/>
              <w:bottom w:val="nil"/>
              <w:right w:val="single" w:sz="4" w:space="0" w:color="auto"/>
            </w:tcBorders>
            <w:vAlign w:val="center"/>
          </w:tcPr>
          <w:p w14:paraId="6A3B8050" w14:textId="77777777" w:rsidR="00A57C0A" w:rsidRPr="000E1B82" w:rsidRDefault="00A57C0A" w:rsidP="004D6991">
            <w:pPr>
              <w:rPr>
                <w:rFonts w:ascii="Tahoma" w:hAnsi="Tahoma" w:cs="Tahoma"/>
              </w:rPr>
            </w:pPr>
          </w:p>
        </w:tc>
        <w:tc>
          <w:tcPr>
            <w:tcW w:w="74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7B66F42" w14:textId="77777777" w:rsidR="00A57C0A" w:rsidRPr="000E1B82" w:rsidRDefault="00A57C0A" w:rsidP="004D6991">
            <w:pPr>
              <w:jc w:val="center"/>
              <w:rPr>
                <w:rFonts w:ascii="Tahoma" w:hAnsi="Tahoma" w:cs="Tahoma"/>
                <w:b/>
              </w:rPr>
            </w:pPr>
            <w:r w:rsidRPr="000E1B82">
              <w:rPr>
                <w:rFonts w:ascii="Tahoma" w:hAnsi="Tahoma" w:cs="Tahoma"/>
                <w:b/>
              </w:rPr>
              <w:t>Sumatoria</w:t>
            </w:r>
          </w:p>
        </w:tc>
        <w:tc>
          <w:tcPr>
            <w:tcW w:w="60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D6E38E" w14:textId="77777777" w:rsidR="00A57C0A" w:rsidRPr="000E1B82" w:rsidRDefault="00A57C0A"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AE4C1B6" w14:textId="77777777" w:rsidR="00A57C0A" w:rsidRPr="000E1B82" w:rsidRDefault="00A57C0A" w:rsidP="004D6991">
            <w:pPr>
              <w:rPr>
                <w:rFonts w:ascii="Tahoma" w:hAnsi="Tahoma"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E8382A" w14:textId="77777777" w:rsidR="00A57C0A" w:rsidRPr="000E1B82" w:rsidRDefault="00A57C0A" w:rsidP="004D6991">
            <w:pPr>
              <w:rPr>
                <w:rFonts w:ascii="Tahoma" w:hAnsi="Tahoma" w:cs="Tahoma"/>
              </w:rPr>
            </w:pPr>
          </w:p>
        </w:tc>
      </w:tr>
    </w:tbl>
    <w:p w14:paraId="675DD13C" w14:textId="77777777" w:rsidR="00A57C0A" w:rsidRPr="000E1B82"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b/>
          <w:sz w:val="20"/>
          <w:szCs w:val="20"/>
          <w:lang w:eastAsia="es-ES"/>
        </w:rPr>
      </w:pPr>
    </w:p>
    <w:p w14:paraId="1530C769" w14:textId="77777777" w:rsidR="00A57C0A" w:rsidRPr="000E1B82" w:rsidRDefault="00A57C0A" w:rsidP="000C35C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Tahoma" w:hAnsi="Tahoma" w:cs="Tahoma"/>
          <w:sz w:val="20"/>
          <w:szCs w:val="20"/>
          <w:lang w:eastAsia="es-ES"/>
        </w:rPr>
      </w:pPr>
    </w:p>
    <w:p w14:paraId="0B5ECE1B"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 del proponente__________________________________________________</w:t>
      </w:r>
    </w:p>
    <w:p w14:paraId="4F1595CF"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 del Representante Legal</w:t>
      </w:r>
      <w:r w:rsidRPr="000E1B82">
        <w:rPr>
          <w:rFonts w:ascii="Tahoma" w:hAnsi="Tahoma" w:cs="Tahoma"/>
          <w:sz w:val="20"/>
          <w:szCs w:val="20"/>
        </w:rPr>
        <w:tab/>
        <w:t>________________________________________</w:t>
      </w:r>
    </w:p>
    <w:p w14:paraId="0A21024A"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C. C. No.  __________________</w:t>
      </w:r>
      <w:r w:rsidRPr="000E1B82">
        <w:rPr>
          <w:rFonts w:ascii="Tahoma" w:hAnsi="Tahoma" w:cs="Tahoma"/>
          <w:sz w:val="20"/>
          <w:szCs w:val="20"/>
        </w:rPr>
        <w:tab/>
      </w:r>
      <w:proofErr w:type="gramStart"/>
      <w:r w:rsidRPr="000E1B82">
        <w:rPr>
          <w:rFonts w:ascii="Tahoma" w:hAnsi="Tahoma" w:cs="Tahoma"/>
          <w:sz w:val="20"/>
          <w:szCs w:val="20"/>
        </w:rPr>
        <w:t xml:space="preserve">de  </w:t>
      </w:r>
      <w:r w:rsidRPr="000E1B82">
        <w:rPr>
          <w:rFonts w:ascii="Tahoma" w:hAnsi="Tahoma" w:cs="Tahoma"/>
          <w:sz w:val="20"/>
          <w:szCs w:val="20"/>
        </w:rPr>
        <w:tab/>
      </w:r>
      <w:proofErr w:type="gramEnd"/>
      <w:r w:rsidRPr="000E1B82">
        <w:rPr>
          <w:rFonts w:ascii="Tahoma" w:hAnsi="Tahoma" w:cs="Tahoma"/>
          <w:sz w:val="20"/>
          <w:szCs w:val="20"/>
        </w:rPr>
        <w:t>__________________________________</w:t>
      </w:r>
    </w:p>
    <w:p w14:paraId="2F618D6D" w14:textId="77777777" w:rsidR="000C35C4" w:rsidRPr="000E1B82" w:rsidRDefault="000C35C4" w:rsidP="000C35C4">
      <w:pPr>
        <w:spacing w:after="0"/>
        <w:rPr>
          <w:rFonts w:ascii="Tahoma" w:hAnsi="Tahoma" w:cs="Tahoma"/>
          <w:sz w:val="20"/>
          <w:szCs w:val="20"/>
        </w:rPr>
      </w:pPr>
    </w:p>
    <w:p w14:paraId="4C7B5F72"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_____________________________________</w:t>
      </w:r>
    </w:p>
    <w:p w14:paraId="340971E1"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FIRMA (Proponente o Representante Legal)</w:t>
      </w:r>
    </w:p>
    <w:p w14:paraId="696299EE" w14:textId="77777777" w:rsidR="000C35C4" w:rsidRPr="000E1B82" w:rsidRDefault="000C35C4" w:rsidP="000C35C4">
      <w:pPr>
        <w:spacing w:after="0"/>
        <w:rPr>
          <w:rFonts w:ascii="Tahoma" w:hAnsi="Tahoma" w:cs="Tahoma"/>
          <w:sz w:val="20"/>
          <w:szCs w:val="20"/>
        </w:rPr>
      </w:pPr>
    </w:p>
    <w:p w14:paraId="06B82D76" w14:textId="77777777" w:rsidR="000C35C4" w:rsidRPr="000E1B82" w:rsidRDefault="000C35C4" w:rsidP="000C35C4">
      <w:pPr>
        <w:spacing w:after="0"/>
        <w:contextualSpacing/>
        <w:rPr>
          <w:rFonts w:ascii="Tahoma" w:hAnsi="Tahoma" w:cs="Tahoma"/>
          <w:sz w:val="20"/>
          <w:szCs w:val="20"/>
        </w:rPr>
      </w:pPr>
      <w:r w:rsidRPr="000E1B82">
        <w:rPr>
          <w:rFonts w:ascii="Tahoma" w:hAnsi="Tahoma" w:cs="Tahoma"/>
          <w:sz w:val="20"/>
          <w:szCs w:val="20"/>
        </w:rPr>
        <w:t>(</w:t>
      </w:r>
      <w:r w:rsidRPr="000E1B82">
        <w:rPr>
          <w:rFonts w:ascii="Tahoma" w:hAnsi="Tahoma" w:cs="Tahoma"/>
          <w:i/>
          <w:sz w:val="20"/>
          <w:szCs w:val="20"/>
        </w:rPr>
        <w:t>El proponente debe llenar el presente formato por cada uno de los contratos que pretenda hacer valer).</w:t>
      </w:r>
    </w:p>
    <w:p w14:paraId="62B4ADDB" w14:textId="77777777" w:rsidR="000C35C4" w:rsidRPr="000E1B82" w:rsidRDefault="000C35C4" w:rsidP="000C35C4">
      <w:pPr>
        <w:spacing w:after="0"/>
        <w:contextualSpacing/>
        <w:rPr>
          <w:rFonts w:ascii="Tahoma" w:hAnsi="Tahoma" w:cs="Tahoma"/>
          <w:b/>
          <w:bCs/>
          <w:sz w:val="20"/>
          <w:szCs w:val="20"/>
        </w:rPr>
      </w:pPr>
    </w:p>
    <w:p w14:paraId="487E87EB" w14:textId="77777777" w:rsidR="000C35C4" w:rsidRPr="000E1B82" w:rsidRDefault="000C35C4" w:rsidP="000C35C4">
      <w:pPr>
        <w:spacing w:after="0"/>
        <w:contextualSpacing/>
        <w:rPr>
          <w:rFonts w:ascii="Tahoma" w:hAnsi="Tahoma" w:cs="Tahoma"/>
          <w:b/>
          <w:bCs/>
          <w:sz w:val="20"/>
          <w:szCs w:val="20"/>
        </w:rPr>
      </w:pPr>
    </w:p>
    <w:p w14:paraId="393128A6" w14:textId="77777777" w:rsidR="000C35C4" w:rsidRPr="000E1B82" w:rsidRDefault="000C35C4" w:rsidP="000C35C4">
      <w:pPr>
        <w:spacing w:after="0"/>
        <w:contextualSpacing/>
        <w:rPr>
          <w:rFonts w:ascii="Tahoma" w:hAnsi="Tahoma" w:cs="Tahoma"/>
          <w:b/>
          <w:bCs/>
          <w:sz w:val="20"/>
          <w:szCs w:val="20"/>
        </w:rPr>
      </w:pPr>
    </w:p>
    <w:p w14:paraId="2DF13FD3" w14:textId="77777777" w:rsidR="000C35C4" w:rsidRPr="000E1B82" w:rsidRDefault="000C35C4" w:rsidP="000C35C4">
      <w:pPr>
        <w:spacing w:after="0"/>
        <w:contextualSpacing/>
        <w:rPr>
          <w:rFonts w:ascii="Tahoma" w:hAnsi="Tahoma" w:cs="Tahoma"/>
          <w:b/>
          <w:bCs/>
          <w:sz w:val="20"/>
          <w:szCs w:val="20"/>
        </w:rPr>
      </w:pPr>
    </w:p>
    <w:p w14:paraId="1B2A3B20" w14:textId="77777777" w:rsidR="000C35C4" w:rsidRPr="000E1B82" w:rsidRDefault="000C35C4" w:rsidP="000C35C4">
      <w:pPr>
        <w:spacing w:after="0"/>
        <w:contextualSpacing/>
        <w:rPr>
          <w:rFonts w:ascii="Tahoma" w:hAnsi="Tahoma" w:cs="Tahoma"/>
          <w:b/>
          <w:bCs/>
          <w:sz w:val="20"/>
          <w:szCs w:val="20"/>
        </w:rPr>
      </w:pPr>
    </w:p>
    <w:p w14:paraId="3E2AFA51" w14:textId="0A7B515F" w:rsidR="000C35C4" w:rsidRDefault="000C35C4" w:rsidP="000C35C4">
      <w:pPr>
        <w:spacing w:after="0"/>
        <w:contextualSpacing/>
        <w:rPr>
          <w:rFonts w:ascii="Tahoma" w:hAnsi="Tahoma" w:cs="Tahoma"/>
          <w:b/>
          <w:bCs/>
          <w:sz w:val="20"/>
          <w:szCs w:val="20"/>
        </w:rPr>
      </w:pPr>
    </w:p>
    <w:p w14:paraId="37ED4F34" w14:textId="77777777" w:rsidR="003A7DBD" w:rsidRPr="000E1B82" w:rsidRDefault="003A7DBD" w:rsidP="000C35C4">
      <w:pPr>
        <w:spacing w:after="0"/>
        <w:contextualSpacing/>
        <w:rPr>
          <w:rFonts w:ascii="Tahoma" w:hAnsi="Tahoma" w:cs="Tahoma"/>
          <w:b/>
          <w:bCs/>
          <w:sz w:val="20"/>
          <w:szCs w:val="20"/>
        </w:rPr>
      </w:pPr>
    </w:p>
    <w:p w14:paraId="11D1B80A" w14:textId="77777777" w:rsidR="000C35C4" w:rsidRPr="000E1B82" w:rsidRDefault="000C35C4" w:rsidP="000C35C4">
      <w:pPr>
        <w:spacing w:after="0"/>
        <w:contextualSpacing/>
        <w:rPr>
          <w:rFonts w:ascii="Tahoma" w:hAnsi="Tahoma" w:cs="Tahoma"/>
          <w:b/>
          <w:bCs/>
          <w:sz w:val="20"/>
          <w:szCs w:val="20"/>
        </w:rPr>
      </w:pPr>
    </w:p>
    <w:p w14:paraId="358E1D78" w14:textId="77777777" w:rsidR="00DE6A61" w:rsidRPr="000E1B82" w:rsidRDefault="00DE6A61" w:rsidP="000C35C4">
      <w:pPr>
        <w:spacing w:after="0"/>
        <w:contextualSpacing/>
        <w:jc w:val="center"/>
        <w:rPr>
          <w:rFonts w:ascii="Tahoma" w:hAnsi="Tahoma" w:cs="Tahoma"/>
          <w:b/>
          <w:bCs/>
          <w:sz w:val="20"/>
          <w:szCs w:val="20"/>
        </w:rPr>
      </w:pPr>
    </w:p>
    <w:p w14:paraId="280D4329" w14:textId="77777777" w:rsidR="000C35C4" w:rsidRPr="000E1B82" w:rsidRDefault="000C35C4" w:rsidP="000C35C4">
      <w:pPr>
        <w:spacing w:after="0"/>
        <w:contextualSpacing/>
        <w:jc w:val="center"/>
        <w:rPr>
          <w:rFonts w:ascii="Tahoma" w:hAnsi="Tahoma" w:cs="Tahoma"/>
          <w:b/>
          <w:bCs/>
          <w:sz w:val="20"/>
          <w:szCs w:val="20"/>
        </w:rPr>
      </w:pPr>
      <w:r w:rsidRPr="000E1B82">
        <w:rPr>
          <w:rFonts w:ascii="Tahoma" w:hAnsi="Tahoma" w:cs="Tahoma"/>
          <w:b/>
          <w:bCs/>
          <w:sz w:val="20"/>
          <w:szCs w:val="20"/>
        </w:rPr>
        <w:t>FORMATO</w:t>
      </w:r>
      <w:r w:rsidR="005E1901" w:rsidRPr="000E1B82">
        <w:rPr>
          <w:rFonts w:ascii="Tahoma" w:hAnsi="Tahoma" w:cs="Tahoma"/>
          <w:b/>
          <w:bCs/>
          <w:sz w:val="20"/>
          <w:szCs w:val="20"/>
        </w:rPr>
        <w:t xml:space="preserve"> No. 12</w:t>
      </w:r>
    </w:p>
    <w:p w14:paraId="1FD64913" w14:textId="77777777" w:rsidR="000C35C4" w:rsidRPr="000E1B82" w:rsidRDefault="000C35C4" w:rsidP="000C35C4">
      <w:pPr>
        <w:spacing w:after="0"/>
        <w:jc w:val="center"/>
        <w:rPr>
          <w:rFonts w:ascii="Tahoma" w:hAnsi="Tahoma" w:cs="Tahoma"/>
          <w:b/>
          <w:bCs/>
          <w:sz w:val="20"/>
          <w:szCs w:val="20"/>
          <w:lang w:eastAsia="es-CO"/>
        </w:rPr>
      </w:pPr>
      <w:r w:rsidRPr="000E1B82">
        <w:rPr>
          <w:rFonts w:ascii="Tahoma" w:hAnsi="Tahoma" w:cs="Tahoma"/>
          <w:b/>
          <w:bCs/>
          <w:sz w:val="20"/>
          <w:szCs w:val="20"/>
          <w:lang w:eastAsia="es-CO"/>
        </w:rPr>
        <w:t>FORMATO DEL CERTIFICADO DE ACREDITACIÓN DE LA CAPACIDAD FINANCIERA Y CAPACIDAD ORGANIZACIONAL PARA CUMPLIR CON LOS REQUISITOS HABILITANTES</w:t>
      </w:r>
    </w:p>
    <w:p w14:paraId="7ABE14D2" w14:textId="77777777" w:rsidR="000C35C4" w:rsidRPr="000E1B82" w:rsidRDefault="000C35C4" w:rsidP="000C35C4">
      <w:pPr>
        <w:spacing w:after="0"/>
        <w:rPr>
          <w:rFonts w:ascii="Tahoma" w:hAnsi="Tahoma" w:cs="Tahoma"/>
          <w:b/>
          <w:bCs/>
          <w:sz w:val="20"/>
          <w:szCs w:val="20"/>
          <w:lang w:eastAsia="es-CO"/>
        </w:rPr>
      </w:pPr>
    </w:p>
    <w:p w14:paraId="6931C1F5" w14:textId="77777777" w:rsidR="000C35C4" w:rsidRPr="000E1B82" w:rsidRDefault="000C35C4" w:rsidP="000C35C4">
      <w:pPr>
        <w:spacing w:after="0"/>
        <w:rPr>
          <w:rFonts w:ascii="Tahoma" w:hAnsi="Tahoma" w:cs="Tahoma"/>
          <w:b/>
          <w:bCs/>
          <w:sz w:val="20"/>
          <w:szCs w:val="20"/>
          <w:lang w:eastAsia="es-CO"/>
        </w:rPr>
      </w:pPr>
      <w:r w:rsidRPr="000E1B82">
        <w:rPr>
          <w:rFonts w:ascii="Tahoma" w:hAnsi="Tahoma" w:cs="Tahoma"/>
          <w:b/>
          <w:bCs/>
          <w:sz w:val="20"/>
          <w:szCs w:val="20"/>
          <w:u w:val="single"/>
          <w:lang w:eastAsia="es-CO"/>
        </w:rPr>
        <w:t>NO CERTIFICADOS EN EL RUP ÚNICAMENTE.</w:t>
      </w:r>
    </w:p>
    <w:p w14:paraId="34EAD601" w14:textId="77777777" w:rsidR="000C35C4" w:rsidRPr="000E1B82" w:rsidRDefault="000C35C4" w:rsidP="000C35C4">
      <w:pPr>
        <w:spacing w:after="0"/>
        <w:rPr>
          <w:rFonts w:ascii="Tahoma" w:hAnsi="Tahoma" w:cs="Tahoma"/>
          <w:b/>
          <w:bCs/>
          <w:sz w:val="20"/>
          <w:szCs w:val="20"/>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2884"/>
        <w:gridCol w:w="6172"/>
      </w:tblGrid>
      <w:tr w:rsidR="000C35C4" w:rsidRPr="000E1B82" w14:paraId="07634D81" w14:textId="77777777" w:rsidTr="00570F53">
        <w:tc>
          <w:tcPr>
            <w:tcW w:w="2884" w:type="dxa"/>
            <w:shd w:val="clear" w:color="auto" w:fill="EEECE1"/>
            <w:tcMar>
              <w:left w:w="78" w:type="dxa"/>
            </w:tcMar>
          </w:tcPr>
          <w:p w14:paraId="3020C3D3"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CÓDIGO UNSPSC</w:t>
            </w:r>
          </w:p>
        </w:tc>
        <w:tc>
          <w:tcPr>
            <w:tcW w:w="6171" w:type="dxa"/>
            <w:shd w:val="clear" w:color="auto" w:fill="EEECE1"/>
            <w:tcMar>
              <w:left w:w="78" w:type="dxa"/>
            </w:tcMar>
          </w:tcPr>
          <w:p w14:paraId="740538DC"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DESCRIPCIÓN</w:t>
            </w:r>
          </w:p>
        </w:tc>
      </w:tr>
      <w:tr w:rsidR="000C35C4" w:rsidRPr="000E1B82" w14:paraId="28A7D521" w14:textId="77777777" w:rsidTr="00570F53">
        <w:tc>
          <w:tcPr>
            <w:tcW w:w="2884" w:type="dxa"/>
            <w:tcMar>
              <w:left w:w="78" w:type="dxa"/>
            </w:tcMar>
          </w:tcPr>
          <w:p w14:paraId="07A111D4" w14:textId="77777777" w:rsidR="000C35C4" w:rsidRPr="000E1B82" w:rsidRDefault="000C35C4" w:rsidP="000C35C4">
            <w:pPr>
              <w:spacing w:after="0"/>
              <w:contextualSpacing/>
              <w:rPr>
                <w:rFonts w:ascii="Tahoma" w:hAnsi="Tahoma" w:cs="Tahoma"/>
                <w:b/>
                <w:bCs/>
                <w:sz w:val="20"/>
                <w:szCs w:val="20"/>
              </w:rPr>
            </w:pPr>
          </w:p>
        </w:tc>
        <w:tc>
          <w:tcPr>
            <w:tcW w:w="6171" w:type="dxa"/>
            <w:tcMar>
              <w:left w:w="78" w:type="dxa"/>
            </w:tcMar>
          </w:tcPr>
          <w:p w14:paraId="49359BD3" w14:textId="77777777" w:rsidR="000C35C4" w:rsidRPr="000E1B82" w:rsidRDefault="000C35C4" w:rsidP="000C35C4">
            <w:pPr>
              <w:spacing w:after="0"/>
              <w:contextualSpacing/>
              <w:rPr>
                <w:rFonts w:ascii="Tahoma" w:hAnsi="Tahoma" w:cs="Tahoma"/>
                <w:b/>
                <w:bCs/>
                <w:sz w:val="20"/>
                <w:szCs w:val="20"/>
              </w:rPr>
            </w:pPr>
          </w:p>
        </w:tc>
      </w:tr>
    </w:tbl>
    <w:p w14:paraId="49A826E8" w14:textId="77777777" w:rsidR="000C35C4" w:rsidRPr="000E1B82" w:rsidRDefault="000C35C4" w:rsidP="000C35C4">
      <w:pPr>
        <w:spacing w:after="0"/>
        <w:contextualSpacing/>
        <w:rPr>
          <w:rFonts w:ascii="Tahoma" w:hAnsi="Tahoma" w:cs="Tahoma"/>
          <w:b/>
          <w:bCs/>
          <w:sz w:val="20"/>
          <w:szCs w:val="20"/>
        </w:rPr>
      </w:pPr>
    </w:p>
    <w:p w14:paraId="52E97CE7"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OFERENTE: _________________________________________</w:t>
      </w:r>
    </w:p>
    <w:p w14:paraId="626995F6" w14:textId="77777777" w:rsidR="000C35C4" w:rsidRPr="000E1B82" w:rsidRDefault="000C35C4" w:rsidP="000C35C4">
      <w:pPr>
        <w:spacing w:after="0"/>
        <w:contextualSpacing/>
        <w:rPr>
          <w:rFonts w:ascii="Tahoma" w:hAnsi="Tahoma" w:cs="Tahoma"/>
          <w:b/>
          <w:bCs/>
          <w:sz w:val="20"/>
          <w:szCs w:val="20"/>
        </w:rPr>
      </w:pPr>
    </w:p>
    <w:p w14:paraId="07AAFBBA" w14:textId="77777777" w:rsidR="000C35C4" w:rsidRPr="000E1B82" w:rsidRDefault="000C35C4" w:rsidP="000C35C4">
      <w:pPr>
        <w:spacing w:after="0"/>
        <w:rPr>
          <w:rFonts w:ascii="Tahoma" w:hAnsi="Tahoma" w:cs="Tahoma"/>
          <w:b/>
          <w:bCs/>
          <w:sz w:val="20"/>
          <w:szCs w:val="20"/>
        </w:rPr>
      </w:pPr>
      <w:r w:rsidRPr="000E1B82">
        <w:rPr>
          <w:rFonts w:ascii="Tahoma" w:hAnsi="Tahoma" w:cs="Tahoma"/>
          <w:b/>
          <w:bCs/>
          <w:sz w:val="20"/>
          <w:szCs w:val="20"/>
          <w:lang w:eastAsia="es-CO"/>
        </w:rPr>
        <w:t>RESUMEN DE CUENTAS DE BALANCE GENERAL Y ESTADO DE RESULTADOS QUE SEAN NECESARIAS PARA VERIFICAR LOS REQUISITOS HABILITANTES DE CAPACIDAD FINANCIERA Y ORGANIZACIONAL.</w:t>
      </w:r>
    </w:p>
    <w:p w14:paraId="4587BDA0" w14:textId="77777777" w:rsidR="000C35C4" w:rsidRPr="000E1B82" w:rsidRDefault="000C35C4" w:rsidP="000C35C4">
      <w:pPr>
        <w:spacing w:after="0"/>
        <w:contextualSpacing/>
        <w:rPr>
          <w:rFonts w:ascii="Tahoma" w:hAnsi="Tahoma" w:cs="Tahoma"/>
          <w:b/>
          <w:sz w:val="20"/>
          <w:szCs w:val="20"/>
          <w:highlight w:val="yellow"/>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803"/>
        <w:gridCol w:w="1813"/>
        <w:gridCol w:w="1813"/>
        <w:gridCol w:w="1813"/>
        <w:gridCol w:w="1814"/>
      </w:tblGrid>
      <w:tr w:rsidR="000C35C4" w:rsidRPr="000E1B82" w14:paraId="63AAEBB9" w14:textId="77777777" w:rsidTr="00570F53">
        <w:tc>
          <w:tcPr>
            <w:tcW w:w="1803" w:type="dxa"/>
            <w:vMerge w:val="restart"/>
            <w:shd w:val="clear" w:color="auto" w:fill="EEECE1"/>
            <w:tcMar>
              <w:left w:w="78" w:type="dxa"/>
            </w:tcMar>
            <w:vAlign w:val="center"/>
          </w:tcPr>
          <w:p w14:paraId="03827FAA" w14:textId="77777777"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Cuenta</w:t>
            </w:r>
          </w:p>
        </w:tc>
        <w:tc>
          <w:tcPr>
            <w:tcW w:w="1813" w:type="dxa"/>
            <w:shd w:val="clear" w:color="auto" w:fill="EEECE1"/>
            <w:tcMar>
              <w:left w:w="78" w:type="dxa"/>
            </w:tcMar>
            <w:vAlign w:val="center"/>
          </w:tcPr>
          <w:p w14:paraId="40685CBF" w14:textId="77777777"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Oferente singular</w:t>
            </w:r>
          </w:p>
        </w:tc>
        <w:tc>
          <w:tcPr>
            <w:tcW w:w="5440" w:type="dxa"/>
            <w:gridSpan w:val="3"/>
            <w:shd w:val="clear" w:color="auto" w:fill="EEECE1"/>
            <w:tcMar>
              <w:left w:w="78" w:type="dxa"/>
            </w:tcMar>
            <w:vAlign w:val="center"/>
          </w:tcPr>
          <w:p w14:paraId="7EBAE9DE" w14:textId="77777777" w:rsidR="000C35C4" w:rsidRPr="000E1B82" w:rsidRDefault="000C35C4" w:rsidP="000C35C4">
            <w:pPr>
              <w:spacing w:after="0"/>
              <w:rPr>
                <w:rFonts w:ascii="Tahoma" w:hAnsi="Tahoma" w:cs="Tahoma"/>
                <w:b/>
                <w:sz w:val="20"/>
                <w:szCs w:val="20"/>
                <w:vertAlign w:val="subscript"/>
              </w:rPr>
            </w:pPr>
            <w:r w:rsidRPr="000E1B82">
              <w:rPr>
                <w:rFonts w:ascii="Tahoma" w:hAnsi="Tahoma" w:cs="Tahoma"/>
                <w:b/>
                <w:bCs/>
                <w:sz w:val="20"/>
                <w:szCs w:val="20"/>
                <w:vertAlign w:val="subscript"/>
                <w:lang w:eastAsia="es-CO"/>
              </w:rPr>
              <w:t>Oferente Plural</w:t>
            </w:r>
          </w:p>
        </w:tc>
      </w:tr>
      <w:tr w:rsidR="000C35C4" w:rsidRPr="000E1B82" w14:paraId="3C3D1977" w14:textId="77777777" w:rsidTr="00570F53">
        <w:trPr>
          <w:trHeight w:val="864"/>
        </w:trPr>
        <w:tc>
          <w:tcPr>
            <w:tcW w:w="1803" w:type="dxa"/>
            <w:vMerge/>
            <w:shd w:val="clear" w:color="auto" w:fill="EEECE1"/>
            <w:tcMar>
              <w:left w:w="78" w:type="dxa"/>
            </w:tcMar>
            <w:vAlign w:val="center"/>
          </w:tcPr>
          <w:p w14:paraId="2F21FEA3"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shd w:val="clear" w:color="auto" w:fill="EEECE1"/>
            <w:tcMar>
              <w:left w:w="78" w:type="dxa"/>
            </w:tcMar>
            <w:vAlign w:val="center"/>
          </w:tcPr>
          <w:p w14:paraId="4632724E"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(Valor en pesos</w:t>
            </w:r>
          </w:p>
          <w:p w14:paraId="1857F1EE"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colombianos)</w:t>
            </w:r>
          </w:p>
        </w:tc>
        <w:tc>
          <w:tcPr>
            <w:tcW w:w="1813" w:type="dxa"/>
            <w:shd w:val="clear" w:color="auto" w:fill="EEECE1"/>
            <w:tcMar>
              <w:left w:w="78" w:type="dxa"/>
            </w:tcMar>
            <w:vAlign w:val="center"/>
          </w:tcPr>
          <w:p w14:paraId="00E8F7E7"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Participante N°1</w:t>
            </w:r>
          </w:p>
          <w:p w14:paraId="047B147D"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(Valor en pesos</w:t>
            </w:r>
          </w:p>
          <w:p w14:paraId="00CDC267"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b/>
                <w:bCs/>
                <w:sz w:val="20"/>
                <w:szCs w:val="20"/>
                <w:vertAlign w:val="subscript"/>
                <w:lang w:eastAsia="es-CO"/>
              </w:rPr>
              <w:t>colombianos)</w:t>
            </w:r>
          </w:p>
        </w:tc>
        <w:tc>
          <w:tcPr>
            <w:tcW w:w="1813" w:type="dxa"/>
            <w:shd w:val="clear" w:color="auto" w:fill="EEECE1"/>
            <w:tcMar>
              <w:left w:w="78" w:type="dxa"/>
            </w:tcMar>
            <w:vAlign w:val="center"/>
          </w:tcPr>
          <w:p w14:paraId="70A790DC"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Participante N°2</w:t>
            </w:r>
          </w:p>
          <w:p w14:paraId="676D45A1"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(Valor en pesos</w:t>
            </w:r>
          </w:p>
          <w:p w14:paraId="66150F39"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colombianos)</w:t>
            </w:r>
          </w:p>
        </w:tc>
        <w:tc>
          <w:tcPr>
            <w:tcW w:w="1814" w:type="dxa"/>
            <w:shd w:val="clear" w:color="auto" w:fill="EEECE1"/>
            <w:tcMar>
              <w:left w:w="78" w:type="dxa"/>
            </w:tcMar>
            <w:vAlign w:val="center"/>
          </w:tcPr>
          <w:p w14:paraId="50F5E076"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Participante N°3</w:t>
            </w:r>
          </w:p>
          <w:p w14:paraId="03B0F825"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(Valor en pesos</w:t>
            </w:r>
          </w:p>
          <w:p w14:paraId="372C5EC9" w14:textId="77777777" w:rsidR="000C35C4" w:rsidRPr="000E1B82" w:rsidRDefault="000C35C4" w:rsidP="000C35C4">
            <w:pPr>
              <w:spacing w:after="0"/>
              <w:contextualSpacing/>
              <w:rPr>
                <w:rFonts w:ascii="Tahoma" w:hAnsi="Tahoma" w:cs="Tahoma"/>
                <w:b/>
                <w:sz w:val="20"/>
                <w:szCs w:val="20"/>
                <w:highlight w:val="yellow"/>
                <w:vertAlign w:val="subscript"/>
              </w:rPr>
            </w:pPr>
            <w:r w:rsidRPr="000E1B82">
              <w:rPr>
                <w:rFonts w:ascii="Tahoma" w:hAnsi="Tahoma" w:cs="Tahoma"/>
                <w:b/>
                <w:bCs/>
                <w:sz w:val="20"/>
                <w:szCs w:val="20"/>
                <w:vertAlign w:val="subscript"/>
                <w:lang w:eastAsia="es-CO"/>
              </w:rPr>
              <w:t>colombianos)</w:t>
            </w:r>
          </w:p>
        </w:tc>
      </w:tr>
      <w:tr w:rsidR="000C35C4" w:rsidRPr="000E1B82" w14:paraId="7153C0C2" w14:textId="77777777" w:rsidTr="00570F53">
        <w:tc>
          <w:tcPr>
            <w:tcW w:w="1803" w:type="dxa"/>
            <w:shd w:val="clear" w:color="auto" w:fill="EEECE1"/>
            <w:tcMar>
              <w:left w:w="78" w:type="dxa"/>
            </w:tcMar>
            <w:vAlign w:val="center"/>
          </w:tcPr>
          <w:p w14:paraId="0F06B8E9"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Activo Corriente</w:t>
            </w:r>
          </w:p>
        </w:tc>
        <w:tc>
          <w:tcPr>
            <w:tcW w:w="1813" w:type="dxa"/>
            <w:tcMar>
              <w:left w:w="78" w:type="dxa"/>
            </w:tcMar>
            <w:vAlign w:val="center"/>
          </w:tcPr>
          <w:p w14:paraId="0FF06B7C"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1558274D"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71E871BD"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tcMar>
              <w:left w:w="78" w:type="dxa"/>
            </w:tcMar>
            <w:vAlign w:val="center"/>
          </w:tcPr>
          <w:p w14:paraId="7D604569" w14:textId="77777777"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14:paraId="78806643" w14:textId="77777777" w:rsidTr="00570F53">
        <w:tc>
          <w:tcPr>
            <w:tcW w:w="1803" w:type="dxa"/>
            <w:shd w:val="clear" w:color="auto" w:fill="EEECE1"/>
            <w:tcMar>
              <w:left w:w="78" w:type="dxa"/>
            </w:tcMar>
            <w:vAlign w:val="center"/>
          </w:tcPr>
          <w:p w14:paraId="3516B6CE"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Activo Total</w:t>
            </w:r>
          </w:p>
        </w:tc>
        <w:tc>
          <w:tcPr>
            <w:tcW w:w="1813" w:type="dxa"/>
            <w:tcMar>
              <w:left w:w="78" w:type="dxa"/>
            </w:tcMar>
            <w:vAlign w:val="center"/>
          </w:tcPr>
          <w:p w14:paraId="436FDF11"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35CD6E09"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25032776"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tcMar>
              <w:left w:w="78" w:type="dxa"/>
            </w:tcMar>
            <w:vAlign w:val="center"/>
          </w:tcPr>
          <w:p w14:paraId="050DABB1" w14:textId="77777777"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14:paraId="07057E6D" w14:textId="77777777" w:rsidTr="00570F53">
        <w:tc>
          <w:tcPr>
            <w:tcW w:w="1803" w:type="dxa"/>
            <w:shd w:val="clear" w:color="auto" w:fill="EEECE1"/>
            <w:tcMar>
              <w:left w:w="78" w:type="dxa"/>
            </w:tcMar>
            <w:vAlign w:val="center"/>
          </w:tcPr>
          <w:p w14:paraId="70E004AF"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Pasivo Corriente</w:t>
            </w:r>
          </w:p>
        </w:tc>
        <w:tc>
          <w:tcPr>
            <w:tcW w:w="1813" w:type="dxa"/>
            <w:tcMar>
              <w:left w:w="78" w:type="dxa"/>
            </w:tcMar>
            <w:vAlign w:val="center"/>
          </w:tcPr>
          <w:p w14:paraId="5D20A096"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47BD93CD"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4EDBFC3C"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tcMar>
              <w:left w:w="78" w:type="dxa"/>
            </w:tcMar>
            <w:vAlign w:val="center"/>
          </w:tcPr>
          <w:p w14:paraId="68685EB0" w14:textId="77777777"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14:paraId="3A4DB242" w14:textId="77777777" w:rsidTr="00570F53">
        <w:tc>
          <w:tcPr>
            <w:tcW w:w="1803" w:type="dxa"/>
            <w:shd w:val="clear" w:color="auto" w:fill="EEECE1"/>
            <w:tcMar>
              <w:left w:w="78" w:type="dxa"/>
            </w:tcMar>
            <w:vAlign w:val="center"/>
          </w:tcPr>
          <w:p w14:paraId="78CFD211"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Pasivo total</w:t>
            </w:r>
          </w:p>
        </w:tc>
        <w:tc>
          <w:tcPr>
            <w:tcW w:w="1813" w:type="dxa"/>
            <w:tcMar>
              <w:left w:w="78" w:type="dxa"/>
            </w:tcMar>
            <w:vAlign w:val="center"/>
          </w:tcPr>
          <w:p w14:paraId="57BAD866"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360CB592"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209E66D3"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tcMar>
              <w:left w:w="78" w:type="dxa"/>
            </w:tcMar>
            <w:vAlign w:val="center"/>
          </w:tcPr>
          <w:p w14:paraId="77DB7CBF" w14:textId="77777777"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14:paraId="3C7D47BD" w14:textId="77777777" w:rsidTr="00570F53">
        <w:tc>
          <w:tcPr>
            <w:tcW w:w="1803" w:type="dxa"/>
            <w:shd w:val="clear" w:color="auto" w:fill="EEECE1"/>
            <w:tcMar>
              <w:left w:w="78" w:type="dxa"/>
            </w:tcMar>
            <w:vAlign w:val="center"/>
          </w:tcPr>
          <w:p w14:paraId="51BC6604"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Utilidad Operacional</w:t>
            </w:r>
          </w:p>
        </w:tc>
        <w:tc>
          <w:tcPr>
            <w:tcW w:w="1813" w:type="dxa"/>
            <w:tcMar>
              <w:left w:w="78" w:type="dxa"/>
            </w:tcMar>
            <w:vAlign w:val="center"/>
          </w:tcPr>
          <w:p w14:paraId="43A291B4"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4EBC6F98"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2E1205D1"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tcMar>
              <w:left w:w="78" w:type="dxa"/>
            </w:tcMar>
            <w:vAlign w:val="center"/>
          </w:tcPr>
          <w:p w14:paraId="0475F67A" w14:textId="77777777"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14:paraId="457F67C2" w14:textId="77777777" w:rsidTr="00570F53">
        <w:tc>
          <w:tcPr>
            <w:tcW w:w="1803" w:type="dxa"/>
            <w:shd w:val="clear" w:color="auto" w:fill="EEECE1"/>
            <w:tcMar>
              <w:left w:w="78" w:type="dxa"/>
            </w:tcMar>
            <w:vAlign w:val="center"/>
          </w:tcPr>
          <w:p w14:paraId="2D35F7F3"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Gastos de intereses</w:t>
            </w:r>
          </w:p>
        </w:tc>
        <w:tc>
          <w:tcPr>
            <w:tcW w:w="1813" w:type="dxa"/>
            <w:tcMar>
              <w:left w:w="78" w:type="dxa"/>
            </w:tcMar>
            <w:vAlign w:val="center"/>
          </w:tcPr>
          <w:p w14:paraId="0A75FA66"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6B13DBB7"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73E0F250"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tcMar>
              <w:left w:w="78" w:type="dxa"/>
            </w:tcMar>
            <w:vAlign w:val="center"/>
          </w:tcPr>
          <w:p w14:paraId="17BCEA90" w14:textId="77777777"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14:paraId="7F939AE7" w14:textId="77777777" w:rsidTr="00570F53">
        <w:trPr>
          <w:trHeight w:val="367"/>
        </w:trPr>
        <w:tc>
          <w:tcPr>
            <w:tcW w:w="1803" w:type="dxa"/>
            <w:shd w:val="clear" w:color="auto" w:fill="EEECE1"/>
            <w:tcMar>
              <w:left w:w="78" w:type="dxa"/>
            </w:tcMar>
            <w:vAlign w:val="center"/>
          </w:tcPr>
          <w:p w14:paraId="43BC6853" w14:textId="77777777" w:rsidR="000C35C4" w:rsidRPr="000E1B82" w:rsidRDefault="000C35C4" w:rsidP="000C35C4">
            <w:pPr>
              <w:spacing w:after="0"/>
              <w:contextualSpacing/>
              <w:rPr>
                <w:rFonts w:ascii="Tahoma" w:hAnsi="Tahoma" w:cs="Tahoma"/>
                <w:sz w:val="20"/>
                <w:szCs w:val="20"/>
                <w:vertAlign w:val="subscript"/>
                <w:lang w:eastAsia="es-CO"/>
              </w:rPr>
            </w:pPr>
            <w:r w:rsidRPr="000E1B82">
              <w:rPr>
                <w:rFonts w:ascii="Tahoma" w:hAnsi="Tahoma" w:cs="Tahoma"/>
                <w:sz w:val="20"/>
                <w:szCs w:val="20"/>
                <w:vertAlign w:val="subscript"/>
                <w:lang w:eastAsia="es-CO"/>
              </w:rPr>
              <w:t>Fecha de corte de los estados financieros</w:t>
            </w:r>
          </w:p>
        </w:tc>
        <w:tc>
          <w:tcPr>
            <w:tcW w:w="1813" w:type="dxa"/>
            <w:tcMar>
              <w:left w:w="78" w:type="dxa"/>
            </w:tcMar>
            <w:vAlign w:val="center"/>
          </w:tcPr>
          <w:p w14:paraId="2DFB12BE"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140ACDA8"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3" w:type="dxa"/>
            <w:tcMar>
              <w:left w:w="78" w:type="dxa"/>
            </w:tcMar>
            <w:vAlign w:val="center"/>
          </w:tcPr>
          <w:p w14:paraId="7D805635"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814" w:type="dxa"/>
            <w:tcMar>
              <w:left w:w="78" w:type="dxa"/>
            </w:tcMar>
            <w:vAlign w:val="center"/>
          </w:tcPr>
          <w:p w14:paraId="3F782797" w14:textId="77777777" w:rsidR="000C35C4" w:rsidRPr="000E1B82" w:rsidRDefault="000C35C4" w:rsidP="000C35C4">
            <w:pPr>
              <w:spacing w:after="0"/>
              <w:contextualSpacing/>
              <w:rPr>
                <w:rFonts w:ascii="Tahoma" w:hAnsi="Tahoma" w:cs="Tahoma"/>
                <w:b/>
                <w:sz w:val="20"/>
                <w:szCs w:val="20"/>
                <w:highlight w:val="yellow"/>
                <w:vertAlign w:val="subscript"/>
              </w:rPr>
            </w:pPr>
          </w:p>
        </w:tc>
      </w:tr>
    </w:tbl>
    <w:p w14:paraId="5CAA81F5" w14:textId="77777777" w:rsidR="000C35C4" w:rsidRPr="000E1B82" w:rsidRDefault="000C35C4" w:rsidP="000C35C4">
      <w:pPr>
        <w:spacing w:after="0"/>
        <w:contextualSpacing/>
        <w:rPr>
          <w:rFonts w:ascii="Tahoma" w:hAnsi="Tahoma" w:cs="Tahoma"/>
          <w:b/>
          <w:sz w:val="20"/>
          <w:szCs w:val="20"/>
          <w:highlight w:val="yellow"/>
        </w:rPr>
      </w:pPr>
    </w:p>
    <w:p w14:paraId="14487F87" w14:textId="77777777" w:rsidR="000C35C4" w:rsidRPr="000E1B82" w:rsidRDefault="000C35C4" w:rsidP="000C35C4">
      <w:pPr>
        <w:spacing w:after="0"/>
        <w:contextualSpacing/>
        <w:rPr>
          <w:rFonts w:ascii="Tahoma" w:hAnsi="Tahoma" w:cs="Tahoma"/>
          <w:b/>
          <w:i/>
          <w:sz w:val="20"/>
          <w:szCs w:val="20"/>
          <w:highlight w:val="yellow"/>
        </w:rPr>
      </w:pPr>
      <w:r w:rsidRPr="000E1B82">
        <w:rPr>
          <w:rFonts w:ascii="Tahoma" w:hAnsi="Tahoma" w:cs="Tahoma"/>
          <w:i/>
          <w:sz w:val="20"/>
          <w:szCs w:val="20"/>
          <w:lang w:eastAsia="es-CO"/>
        </w:rPr>
        <w:t>* Si el oferente es plural y tiene más de tres participantes debe insertar las columnas adicionales en la tabla anterior.</w:t>
      </w:r>
    </w:p>
    <w:p w14:paraId="3C512A9F" w14:textId="77777777" w:rsidR="000C35C4" w:rsidRPr="000E1B82" w:rsidRDefault="000C35C4" w:rsidP="000C35C4">
      <w:pPr>
        <w:spacing w:after="0"/>
        <w:contextualSpacing/>
        <w:rPr>
          <w:rFonts w:ascii="Tahoma" w:hAnsi="Tahoma" w:cs="Tahoma"/>
          <w:b/>
          <w:sz w:val="20"/>
          <w:szCs w:val="20"/>
          <w:highlight w:val="yellow"/>
        </w:rPr>
      </w:pPr>
    </w:p>
    <w:p w14:paraId="10DCE1AB" w14:textId="77777777" w:rsidR="000C35C4" w:rsidRPr="000E1B82" w:rsidRDefault="000C35C4" w:rsidP="000C35C4">
      <w:pPr>
        <w:spacing w:after="0"/>
        <w:contextualSpacing/>
        <w:rPr>
          <w:rFonts w:ascii="Tahoma" w:hAnsi="Tahoma" w:cs="Tahoma"/>
          <w:b/>
          <w:bCs/>
          <w:sz w:val="20"/>
          <w:szCs w:val="20"/>
          <w:u w:val="single"/>
          <w:lang w:eastAsia="es-CO"/>
        </w:rPr>
      </w:pPr>
      <w:r w:rsidRPr="000E1B82">
        <w:rPr>
          <w:rFonts w:ascii="Tahoma" w:hAnsi="Tahoma" w:cs="Tahoma"/>
          <w:b/>
          <w:bCs/>
          <w:sz w:val="20"/>
          <w:szCs w:val="20"/>
          <w:u w:val="single"/>
          <w:lang w:eastAsia="es-CO"/>
        </w:rPr>
        <w:t>CAPACIDAD FINANCIERA</w:t>
      </w:r>
    </w:p>
    <w:p w14:paraId="04CA10AD" w14:textId="77777777" w:rsidR="00204E66" w:rsidRPr="000E1B82" w:rsidRDefault="00204E66" w:rsidP="000C35C4">
      <w:pPr>
        <w:spacing w:after="0"/>
        <w:contextualSpacing/>
        <w:rPr>
          <w:rFonts w:ascii="Tahoma" w:hAnsi="Tahoma" w:cs="Tahoma"/>
          <w:b/>
          <w:sz w:val="20"/>
          <w:szCs w:val="20"/>
          <w:highlight w:val="yellow"/>
          <w:u w:val="single"/>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6"/>
        <w:gridCol w:w="1457"/>
        <w:gridCol w:w="1475"/>
        <w:gridCol w:w="1611"/>
        <w:gridCol w:w="1526"/>
        <w:gridCol w:w="1371"/>
      </w:tblGrid>
      <w:tr w:rsidR="000C35C4" w:rsidRPr="000E1B82" w14:paraId="1A01F18F" w14:textId="77777777" w:rsidTr="00570F53">
        <w:tc>
          <w:tcPr>
            <w:tcW w:w="1615" w:type="dxa"/>
            <w:vMerge w:val="restart"/>
            <w:shd w:val="clear" w:color="auto" w:fill="EEECE1"/>
            <w:tcMar>
              <w:left w:w="78" w:type="dxa"/>
            </w:tcMar>
            <w:vAlign w:val="center"/>
          </w:tcPr>
          <w:p w14:paraId="56EE6F20" w14:textId="77777777"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Porcentaje de participación</w:t>
            </w:r>
          </w:p>
          <w:p w14:paraId="1429F3E5" w14:textId="77777777"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Indicador</w:t>
            </w:r>
          </w:p>
        </w:tc>
        <w:tc>
          <w:tcPr>
            <w:tcW w:w="1457" w:type="dxa"/>
            <w:shd w:val="clear" w:color="auto" w:fill="EEECE1"/>
            <w:tcMar>
              <w:left w:w="78" w:type="dxa"/>
            </w:tcMar>
            <w:vAlign w:val="center"/>
          </w:tcPr>
          <w:p w14:paraId="287E66CB" w14:textId="77777777"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Oferente individual</w:t>
            </w:r>
          </w:p>
        </w:tc>
        <w:tc>
          <w:tcPr>
            <w:tcW w:w="5983" w:type="dxa"/>
            <w:gridSpan w:val="4"/>
            <w:shd w:val="clear" w:color="auto" w:fill="EEECE1"/>
            <w:tcMar>
              <w:left w:w="78" w:type="dxa"/>
            </w:tcMar>
            <w:vAlign w:val="center"/>
          </w:tcPr>
          <w:p w14:paraId="143A41FB"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Oferente Plural</w:t>
            </w:r>
          </w:p>
        </w:tc>
      </w:tr>
      <w:tr w:rsidR="000C35C4" w:rsidRPr="000E1B82" w14:paraId="4B0DDEC6" w14:textId="77777777" w:rsidTr="00570F53">
        <w:trPr>
          <w:trHeight w:val="848"/>
        </w:trPr>
        <w:tc>
          <w:tcPr>
            <w:tcW w:w="1615" w:type="dxa"/>
            <w:vMerge/>
            <w:shd w:val="clear" w:color="auto" w:fill="EEECE1"/>
            <w:tcMar>
              <w:left w:w="78" w:type="dxa"/>
            </w:tcMar>
            <w:vAlign w:val="center"/>
          </w:tcPr>
          <w:p w14:paraId="579CB757"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457" w:type="dxa"/>
            <w:shd w:val="clear" w:color="auto" w:fill="EEECE1"/>
            <w:tcMar>
              <w:left w:w="78" w:type="dxa"/>
            </w:tcMar>
            <w:vAlign w:val="center"/>
          </w:tcPr>
          <w:p w14:paraId="32326DE2" w14:textId="77777777" w:rsidR="000C35C4" w:rsidRPr="000E1B82" w:rsidRDefault="000C35C4" w:rsidP="000C35C4">
            <w:pPr>
              <w:spacing w:after="0"/>
              <w:rPr>
                <w:rFonts w:ascii="Tahoma" w:hAnsi="Tahoma" w:cs="Tahoma"/>
                <w:b/>
                <w:bCs/>
                <w:sz w:val="20"/>
                <w:szCs w:val="20"/>
                <w:vertAlign w:val="subscript"/>
                <w:lang w:eastAsia="es-CO"/>
              </w:rPr>
            </w:pPr>
          </w:p>
          <w:p w14:paraId="53AE3272"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100%</w:t>
            </w:r>
          </w:p>
          <w:p w14:paraId="5CD213DB"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oferente</w:t>
            </w:r>
          </w:p>
        </w:tc>
        <w:tc>
          <w:tcPr>
            <w:tcW w:w="1475" w:type="dxa"/>
            <w:shd w:val="clear" w:color="auto" w:fill="EEECE1"/>
            <w:tcMar>
              <w:left w:w="78" w:type="dxa"/>
            </w:tcMar>
            <w:vAlign w:val="center"/>
          </w:tcPr>
          <w:p w14:paraId="0250AD9A"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Participante N°1</w:t>
            </w:r>
          </w:p>
          <w:p w14:paraId="6C2095C7"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b/>
                <w:bCs/>
                <w:sz w:val="20"/>
                <w:szCs w:val="20"/>
                <w:vertAlign w:val="subscript"/>
                <w:lang w:eastAsia="es-CO"/>
              </w:rPr>
              <w:t>(indicar % de participación)</w:t>
            </w:r>
          </w:p>
        </w:tc>
        <w:tc>
          <w:tcPr>
            <w:tcW w:w="1611" w:type="dxa"/>
            <w:shd w:val="clear" w:color="auto" w:fill="EEECE1"/>
            <w:tcMar>
              <w:left w:w="78" w:type="dxa"/>
            </w:tcMar>
            <w:vAlign w:val="center"/>
          </w:tcPr>
          <w:p w14:paraId="391EF346"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Participante N°2</w:t>
            </w:r>
          </w:p>
          <w:p w14:paraId="73679846"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(indicar % de participación)</w:t>
            </w:r>
          </w:p>
        </w:tc>
        <w:tc>
          <w:tcPr>
            <w:tcW w:w="1526" w:type="dxa"/>
            <w:shd w:val="clear" w:color="auto" w:fill="EEECE1"/>
            <w:tcMar>
              <w:left w:w="78" w:type="dxa"/>
            </w:tcMar>
            <w:vAlign w:val="center"/>
          </w:tcPr>
          <w:p w14:paraId="68499915"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Participante N°3</w:t>
            </w:r>
          </w:p>
          <w:p w14:paraId="6A82AAF2"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b/>
                <w:bCs/>
                <w:sz w:val="20"/>
                <w:szCs w:val="20"/>
                <w:vertAlign w:val="subscript"/>
                <w:lang w:eastAsia="es-CO"/>
              </w:rPr>
              <w:t>(indicar % de participación)</w:t>
            </w:r>
          </w:p>
        </w:tc>
        <w:tc>
          <w:tcPr>
            <w:tcW w:w="1371" w:type="dxa"/>
            <w:shd w:val="clear" w:color="auto" w:fill="EEECE1"/>
            <w:tcMar>
              <w:left w:w="78" w:type="dxa"/>
            </w:tcMar>
            <w:vAlign w:val="center"/>
          </w:tcPr>
          <w:p w14:paraId="31E4EA78"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100%</w:t>
            </w:r>
          </w:p>
          <w:p w14:paraId="3603CE4B"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oferente plural</w:t>
            </w:r>
          </w:p>
        </w:tc>
      </w:tr>
      <w:tr w:rsidR="000C35C4" w:rsidRPr="000E1B82" w14:paraId="6BCE14A2" w14:textId="77777777" w:rsidTr="00570F53">
        <w:tc>
          <w:tcPr>
            <w:tcW w:w="1615" w:type="dxa"/>
            <w:shd w:val="clear" w:color="auto" w:fill="EEECE1"/>
            <w:tcMar>
              <w:left w:w="78" w:type="dxa"/>
            </w:tcMar>
            <w:vAlign w:val="center"/>
          </w:tcPr>
          <w:p w14:paraId="6E282F5D"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Índice de Liquidez</w:t>
            </w:r>
          </w:p>
        </w:tc>
        <w:tc>
          <w:tcPr>
            <w:tcW w:w="1457" w:type="dxa"/>
            <w:tcMar>
              <w:left w:w="78" w:type="dxa"/>
            </w:tcMar>
            <w:vAlign w:val="center"/>
          </w:tcPr>
          <w:p w14:paraId="16ADF009"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475" w:type="dxa"/>
            <w:tcMar>
              <w:left w:w="78" w:type="dxa"/>
            </w:tcMar>
            <w:vAlign w:val="center"/>
          </w:tcPr>
          <w:p w14:paraId="29DE3674"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611" w:type="dxa"/>
            <w:tcMar>
              <w:left w:w="78" w:type="dxa"/>
            </w:tcMar>
            <w:vAlign w:val="center"/>
          </w:tcPr>
          <w:p w14:paraId="4CDBC7EC"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526" w:type="dxa"/>
            <w:tcMar>
              <w:left w:w="78" w:type="dxa"/>
            </w:tcMar>
            <w:vAlign w:val="center"/>
          </w:tcPr>
          <w:p w14:paraId="26918306"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371" w:type="dxa"/>
            <w:tcMar>
              <w:left w:w="78" w:type="dxa"/>
            </w:tcMar>
            <w:vAlign w:val="center"/>
          </w:tcPr>
          <w:p w14:paraId="375C524D" w14:textId="77777777"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14:paraId="4AE8F87A" w14:textId="77777777" w:rsidTr="00570F53">
        <w:tc>
          <w:tcPr>
            <w:tcW w:w="1615" w:type="dxa"/>
            <w:shd w:val="clear" w:color="auto" w:fill="EEECE1"/>
            <w:tcMar>
              <w:left w:w="78" w:type="dxa"/>
            </w:tcMar>
            <w:vAlign w:val="center"/>
          </w:tcPr>
          <w:p w14:paraId="5BFA81B0" w14:textId="77777777" w:rsidR="000C35C4" w:rsidRPr="000E1B82" w:rsidRDefault="000C35C4" w:rsidP="000C35C4">
            <w:pPr>
              <w:spacing w:after="0"/>
              <w:rPr>
                <w:rFonts w:ascii="Tahoma" w:hAnsi="Tahoma" w:cs="Tahoma"/>
                <w:sz w:val="20"/>
                <w:szCs w:val="20"/>
                <w:vertAlign w:val="subscript"/>
                <w:lang w:eastAsia="es-CO"/>
              </w:rPr>
            </w:pPr>
            <w:r w:rsidRPr="000E1B82">
              <w:rPr>
                <w:rFonts w:ascii="Tahoma" w:hAnsi="Tahoma" w:cs="Tahoma"/>
                <w:sz w:val="20"/>
                <w:szCs w:val="20"/>
                <w:vertAlign w:val="subscript"/>
                <w:lang w:eastAsia="es-CO"/>
              </w:rPr>
              <w:t>Índice de</w:t>
            </w:r>
          </w:p>
          <w:p w14:paraId="344E1A13"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Endeudamiento</w:t>
            </w:r>
          </w:p>
        </w:tc>
        <w:tc>
          <w:tcPr>
            <w:tcW w:w="1457" w:type="dxa"/>
            <w:tcMar>
              <w:left w:w="78" w:type="dxa"/>
            </w:tcMar>
            <w:vAlign w:val="center"/>
          </w:tcPr>
          <w:p w14:paraId="334B1C47"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475" w:type="dxa"/>
            <w:tcMar>
              <w:left w:w="78" w:type="dxa"/>
            </w:tcMar>
            <w:vAlign w:val="center"/>
          </w:tcPr>
          <w:p w14:paraId="63888D4F"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611" w:type="dxa"/>
            <w:tcMar>
              <w:left w:w="78" w:type="dxa"/>
            </w:tcMar>
            <w:vAlign w:val="center"/>
          </w:tcPr>
          <w:p w14:paraId="08A1EE6A"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526" w:type="dxa"/>
            <w:tcMar>
              <w:left w:w="78" w:type="dxa"/>
            </w:tcMar>
            <w:vAlign w:val="center"/>
          </w:tcPr>
          <w:p w14:paraId="4743FC66"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371" w:type="dxa"/>
            <w:tcMar>
              <w:left w:w="78" w:type="dxa"/>
            </w:tcMar>
            <w:vAlign w:val="center"/>
          </w:tcPr>
          <w:p w14:paraId="1636AF1F" w14:textId="77777777"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14:paraId="16D417EC" w14:textId="77777777" w:rsidTr="00570F53">
        <w:tc>
          <w:tcPr>
            <w:tcW w:w="1615" w:type="dxa"/>
            <w:shd w:val="clear" w:color="auto" w:fill="EEECE1"/>
            <w:tcMar>
              <w:left w:w="78" w:type="dxa"/>
            </w:tcMar>
            <w:vAlign w:val="center"/>
          </w:tcPr>
          <w:p w14:paraId="66912D58" w14:textId="77777777" w:rsidR="000C35C4" w:rsidRPr="000E1B82" w:rsidRDefault="000C35C4" w:rsidP="000C35C4">
            <w:pPr>
              <w:spacing w:after="0"/>
              <w:rPr>
                <w:rFonts w:ascii="Tahoma" w:hAnsi="Tahoma" w:cs="Tahoma"/>
                <w:sz w:val="20"/>
                <w:szCs w:val="20"/>
                <w:vertAlign w:val="subscript"/>
                <w:lang w:eastAsia="es-CO"/>
              </w:rPr>
            </w:pPr>
            <w:r w:rsidRPr="000E1B82">
              <w:rPr>
                <w:rFonts w:ascii="Tahoma" w:hAnsi="Tahoma" w:cs="Tahoma"/>
                <w:sz w:val="20"/>
                <w:szCs w:val="20"/>
                <w:vertAlign w:val="subscript"/>
                <w:lang w:eastAsia="es-CO"/>
              </w:rPr>
              <w:t>Razón de Cobertura</w:t>
            </w:r>
          </w:p>
          <w:p w14:paraId="6A857EAE" w14:textId="77777777" w:rsidR="000C35C4" w:rsidRPr="000E1B82" w:rsidRDefault="000C35C4" w:rsidP="000C35C4">
            <w:pPr>
              <w:spacing w:after="0"/>
              <w:contextualSpacing/>
              <w:rPr>
                <w:rFonts w:ascii="Tahoma" w:hAnsi="Tahoma" w:cs="Tahoma"/>
                <w:b/>
                <w:sz w:val="20"/>
                <w:szCs w:val="20"/>
                <w:highlight w:val="yellow"/>
                <w:vertAlign w:val="subscript"/>
              </w:rPr>
            </w:pPr>
            <w:r w:rsidRPr="000E1B82">
              <w:rPr>
                <w:rFonts w:ascii="Tahoma" w:hAnsi="Tahoma" w:cs="Tahoma"/>
                <w:sz w:val="20"/>
                <w:szCs w:val="20"/>
                <w:vertAlign w:val="subscript"/>
                <w:lang w:eastAsia="es-CO"/>
              </w:rPr>
              <w:t>de Intereses</w:t>
            </w:r>
          </w:p>
        </w:tc>
        <w:tc>
          <w:tcPr>
            <w:tcW w:w="1457" w:type="dxa"/>
            <w:tcMar>
              <w:left w:w="78" w:type="dxa"/>
            </w:tcMar>
            <w:vAlign w:val="center"/>
          </w:tcPr>
          <w:p w14:paraId="1E59C0C4"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475" w:type="dxa"/>
            <w:tcMar>
              <w:left w:w="78" w:type="dxa"/>
            </w:tcMar>
            <w:vAlign w:val="center"/>
          </w:tcPr>
          <w:p w14:paraId="7444D3BA"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611" w:type="dxa"/>
            <w:tcMar>
              <w:left w:w="78" w:type="dxa"/>
            </w:tcMar>
            <w:vAlign w:val="center"/>
          </w:tcPr>
          <w:p w14:paraId="0F7B6D13"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526" w:type="dxa"/>
            <w:tcMar>
              <w:left w:w="78" w:type="dxa"/>
            </w:tcMar>
            <w:vAlign w:val="center"/>
          </w:tcPr>
          <w:p w14:paraId="0D1437F7"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371" w:type="dxa"/>
            <w:tcMar>
              <w:left w:w="78" w:type="dxa"/>
            </w:tcMar>
            <w:vAlign w:val="center"/>
          </w:tcPr>
          <w:p w14:paraId="5BB3ABD6" w14:textId="77777777" w:rsidR="000C35C4" w:rsidRPr="000E1B82" w:rsidRDefault="000C35C4" w:rsidP="000C35C4">
            <w:pPr>
              <w:spacing w:after="0"/>
              <w:contextualSpacing/>
              <w:rPr>
                <w:rFonts w:ascii="Tahoma" w:hAnsi="Tahoma" w:cs="Tahoma"/>
                <w:b/>
                <w:sz w:val="20"/>
                <w:szCs w:val="20"/>
                <w:highlight w:val="yellow"/>
                <w:vertAlign w:val="subscript"/>
              </w:rPr>
            </w:pPr>
          </w:p>
        </w:tc>
      </w:tr>
    </w:tbl>
    <w:p w14:paraId="61A670C7" w14:textId="77777777" w:rsidR="000C35C4" w:rsidRPr="000E1B82" w:rsidRDefault="000C35C4" w:rsidP="000C35C4">
      <w:pPr>
        <w:spacing w:after="0"/>
        <w:contextualSpacing/>
        <w:rPr>
          <w:rFonts w:ascii="Tahoma" w:hAnsi="Tahoma" w:cs="Tahoma"/>
          <w:i/>
          <w:sz w:val="20"/>
          <w:szCs w:val="20"/>
          <w:lang w:eastAsia="es-CO"/>
        </w:rPr>
      </w:pPr>
    </w:p>
    <w:p w14:paraId="49417D66" w14:textId="77777777" w:rsidR="000C35C4" w:rsidRPr="000E1B82" w:rsidRDefault="000C35C4" w:rsidP="000C35C4">
      <w:pPr>
        <w:spacing w:after="0"/>
        <w:contextualSpacing/>
        <w:rPr>
          <w:rFonts w:ascii="Tahoma" w:hAnsi="Tahoma" w:cs="Tahoma"/>
          <w:b/>
          <w:i/>
          <w:sz w:val="20"/>
          <w:szCs w:val="20"/>
          <w:highlight w:val="yellow"/>
        </w:rPr>
      </w:pPr>
      <w:r w:rsidRPr="000E1B82">
        <w:rPr>
          <w:rFonts w:ascii="Tahoma" w:hAnsi="Tahoma" w:cs="Tahoma"/>
          <w:i/>
          <w:sz w:val="20"/>
          <w:szCs w:val="20"/>
          <w:lang w:eastAsia="es-CO"/>
        </w:rPr>
        <w:t>* Si el oferente es plural y tiene más de tres participantes debe insertar las columnas adicionales en la tabla anterior.</w:t>
      </w:r>
    </w:p>
    <w:p w14:paraId="70749C9A" w14:textId="77777777" w:rsidR="000C35C4" w:rsidRPr="000E1B82" w:rsidRDefault="000C35C4" w:rsidP="000C35C4">
      <w:pPr>
        <w:spacing w:after="0"/>
        <w:contextualSpacing/>
        <w:rPr>
          <w:rFonts w:ascii="Tahoma" w:hAnsi="Tahoma" w:cs="Tahoma"/>
          <w:b/>
          <w:sz w:val="20"/>
          <w:szCs w:val="20"/>
          <w:highlight w:val="yellow"/>
        </w:rPr>
      </w:pPr>
    </w:p>
    <w:p w14:paraId="44A8A506" w14:textId="77777777" w:rsidR="000C35C4" w:rsidRPr="000E1B82" w:rsidRDefault="000C35C4" w:rsidP="000C35C4">
      <w:pPr>
        <w:spacing w:after="0"/>
        <w:contextualSpacing/>
        <w:rPr>
          <w:rFonts w:ascii="Tahoma" w:hAnsi="Tahoma" w:cs="Tahoma"/>
          <w:b/>
          <w:sz w:val="20"/>
          <w:szCs w:val="20"/>
          <w:highlight w:val="yellow"/>
          <w:u w:val="single"/>
        </w:rPr>
      </w:pPr>
      <w:r w:rsidRPr="000E1B82">
        <w:rPr>
          <w:rFonts w:ascii="Tahoma" w:hAnsi="Tahoma" w:cs="Tahoma"/>
          <w:b/>
          <w:bCs/>
          <w:sz w:val="20"/>
          <w:szCs w:val="20"/>
          <w:u w:val="single"/>
          <w:lang w:eastAsia="es-CO"/>
        </w:rPr>
        <w:t>CAPACIDAD ORGANIZACIONAL</w:t>
      </w:r>
    </w:p>
    <w:p w14:paraId="14CFB25F" w14:textId="77777777" w:rsidR="000C35C4" w:rsidRPr="000E1B82" w:rsidRDefault="000C35C4" w:rsidP="000C35C4">
      <w:pPr>
        <w:spacing w:after="0"/>
        <w:contextualSpacing/>
        <w:rPr>
          <w:rFonts w:ascii="Tahoma" w:hAnsi="Tahoma" w:cs="Tahoma"/>
          <w:b/>
          <w:sz w:val="20"/>
          <w:szCs w:val="20"/>
          <w:highlight w:val="yellow"/>
        </w:rPr>
      </w:pPr>
    </w:p>
    <w:tbl>
      <w:tblPr>
        <w:tblW w:w="9057"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2"/>
        <w:gridCol w:w="1459"/>
        <w:gridCol w:w="1474"/>
        <w:gridCol w:w="1615"/>
        <w:gridCol w:w="1523"/>
        <w:gridCol w:w="1374"/>
      </w:tblGrid>
      <w:tr w:rsidR="000C35C4" w:rsidRPr="000E1B82" w14:paraId="438280B6" w14:textId="77777777" w:rsidTr="00570F53">
        <w:tc>
          <w:tcPr>
            <w:tcW w:w="1611" w:type="dxa"/>
            <w:vMerge w:val="restart"/>
            <w:shd w:val="clear" w:color="auto" w:fill="EEECE1"/>
            <w:tcMar>
              <w:left w:w="78" w:type="dxa"/>
            </w:tcMar>
            <w:vAlign w:val="center"/>
          </w:tcPr>
          <w:p w14:paraId="7EFA9C28" w14:textId="77777777"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Porcentaje de participación</w:t>
            </w:r>
          </w:p>
          <w:p w14:paraId="6F45ACD4" w14:textId="77777777"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Indicador</w:t>
            </w:r>
          </w:p>
        </w:tc>
        <w:tc>
          <w:tcPr>
            <w:tcW w:w="1459" w:type="dxa"/>
            <w:shd w:val="clear" w:color="auto" w:fill="EEECE1"/>
            <w:tcMar>
              <w:left w:w="78" w:type="dxa"/>
            </w:tcMar>
            <w:vAlign w:val="center"/>
          </w:tcPr>
          <w:p w14:paraId="5F043C6C" w14:textId="77777777" w:rsidR="000C35C4" w:rsidRPr="000E1B82" w:rsidRDefault="000C35C4" w:rsidP="000C35C4">
            <w:pPr>
              <w:spacing w:after="0"/>
              <w:contextualSpacing/>
              <w:rPr>
                <w:rFonts w:ascii="Tahoma" w:hAnsi="Tahoma" w:cs="Tahoma"/>
                <w:b/>
                <w:sz w:val="20"/>
                <w:szCs w:val="20"/>
                <w:vertAlign w:val="subscript"/>
              </w:rPr>
            </w:pPr>
            <w:r w:rsidRPr="000E1B82">
              <w:rPr>
                <w:rFonts w:ascii="Tahoma" w:hAnsi="Tahoma" w:cs="Tahoma"/>
                <w:b/>
                <w:sz w:val="20"/>
                <w:szCs w:val="20"/>
                <w:vertAlign w:val="subscript"/>
              </w:rPr>
              <w:t>Oferente individual</w:t>
            </w:r>
          </w:p>
        </w:tc>
        <w:tc>
          <w:tcPr>
            <w:tcW w:w="5986" w:type="dxa"/>
            <w:gridSpan w:val="4"/>
            <w:shd w:val="clear" w:color="auto" w:fill="EEECE1"/>
            <w:tcMar>
              <w:left w:w="78" w:type="dxa"/>
            </w:tcMar>
            <w:vAlign w:val="center"/>
          </w:tcPr>
          <w:p w14:paraId="408EDB5E"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Oferente Plural</w:t>
            </w:r>
          </w:p>
        </w:tc>
      </w:tr>
      <w:tr w:rsidR="000C35C4" w:rsidRPr="000E1B82" w14:paraId="6AB15D31" w14:textId="77777777" w:rsidTr="00570F53">
        <w:trPr>
          <w:trHeight w:val="864"/>
        </w:trPr>
        <w:tc>
          <w:tcPr>
            <w:tcW w:w="1611" w:type="dxa"/>
            <w:vMerge/>
            <w:shd w:val="clear" w:color="auto" w:fill="EEECE1"/>
            <w:tcMar>
              <w:left w:w="78" w:type="dxa"/>
            </w:tcMar>
            <w:vAlign w:val="center"/>
          </w:tcPr>
          <w:p w14:paraId="00909E9D"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459" w:type="dxa"/>
            <w:shd w:val="clear" w:color="auto" w:fill="EEECE1"/>
            <w:tcMar>
              <w:left w:w="78" w:type="dxa"/>
            </w:tcMar>
            <w:vAlign w:val="center"/>
          </w:tcPr>
          <w:p w14:paraId="47218E01"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100%</w:t>
            </w:r>
          </w:p>
          <w:p w14:paraId="6D519334"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oferente</w:t>
            </w:r>
          </w:p>
        </w:tc>
        <w:tc>
          <w:tcPr>
            <w:tcW w:w="1474" w:type="dxa"/>
            <w:shd w:val="clear" w:color="auto" w:fill="EEECE1"/>
            <w:tcMar>
              <w:left w:w="78" w:type="dxa"/>
            </w:tcMar>
            <w:vAlign w:val="center"/>
          </w:tcPr>
          <w:p w14:paraId="6D892B32"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Participante N°1</w:t>
            </w:r>
          </w:p>
          <w:p w14:paraId="424B205D"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b/>
                <w:bCs/>
                <w:sz w:val="20"/>
                <w:szCs w:val="20"/>
                <w:vertAlign w:val="subscript"/>
                <w:lang w:eastAsia="es-CO"/>
              </w:rPr>
              <w:t>(indicar % de participación)</w:t>
            </w:r>
          </w:p>
        </w:tc>
        <w:tc>
          <w:tcPr>
            <w:tcW w:w="1615" w:type="dxa"/>
            <w:shd w:val="clear" w:color="auto" w:fill="EEECE1"/>
            <w:tcMar>
              <w:left w:w="78" w:type="dxa"/>
            </w:tcMar>
            <w:vAlign w:val="center"/>
          </w:tcPr>
          <w:p w14:paraId="57256BB9"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Participante N°2</w:t>
            </w:r>
          </w:p>
          <w:p w14:paraId="51A26D2D"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(indicar % de participación)</w:t>
            </w:r>
          </w:p>
        </w:tc>
        <w:tc>
          <w:tcPr>
            <w:tcW w:w="1523" w:type="dxa"/>
            <w:shd w:val="clear" w:color="auto" w:fill="EEECE1"/>
            <w:tcMar>
              <w:left w:w="78" w:type="dxa"/>
            </w:tcMar>
            <w:vAlign w:val="center"/>
          </w:tcPr>
          <w:p w14:paraId="5F433070"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Participante N°3</w:t>
            </w:r>
          </w:p>
          <w:p w14:paraId="2FA61167"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b/>
                <w:bCs/>
                <w:sz w:val="20"/>
                <w:szCs w:val="20"/>
                <w:vertAlign w:val="subscript"/>
                <w:lang w:eastAsia="es-CO"/>
              </w:rPr>
              <w:t>(indicar % de participación)</w:t>
            </w:r>
          </w:p>
        </w:tc>
        <w:tc>
          <w:tcPr>
            <w:tcW w:w="1374" w:type="dxa"/>
            <w:shd w:val="clear" w:color="auto" w:fill="EEECE1"/>
            <w:tcMar>
              <w:left w:w="78" w:type="dxa"/>
            </w:tcMar>
            <w:vAlign w:val="center"/>
          </w:tcPr>
          <w:p w14:paraId="10F678A8"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100%</w:t>
            </w:r>
          </w:p>
          <w:p w14:paraId="5A7F8F82" w14:textId="77777777" w:rsidR="000C35C4" w:rsidRPr="000E1B82" w:rsidRDefault="000C35C4" w:rsidP="000C35C4">
            <w:pPr>
              <w:spacing w:after="0"/>
              <w:rPr>
                <w:rFonts w:ascii="Tahoma" w:hAnsi="Tahoma" w:cs="Tahoma"/>
                <w:b/>
                <w:bCs/>
                <w:sz w:val="20"/>
                <w:szCs w:val="20"/>
                <w:vertAlign w:val="subscript"/>
                <w:lang w:eastAsia="es-CO"/>
              </w:rPr>
            </w:pPr>
            <w:r w:rsidRPr="000E1B82">
              <w:rPr>
                <w:rFonts w:ascii="Tahoma" w:hAnsi="Tahoma" w:cs="Tahoma"/>
                <w:b/>
                <w:bCs/>
                <w:sz w:val="20"/>
                <w:szCs w:val="20"/>
                <w:vertAlign w:val="subscript"/>
                <w:lang w:eastAsia="es-CO"/>
              </w:rPr>
              <w:t>Índice del oferente plural</w:t>
            </w:r>
          </w:p>
        </w:tc>
      </w:tr>
      <w:tr w:rsidR="000C35C4" w:rsidRPr="000E1B82" w14:paraId="0F95921B" w14:textId="77777777" w:rsidTr="00570F53">
        <w:tc>
          <w:tcPr>
            <w:tcW w:w="1611" w:type="dxa"/>
            <w:shd w:val="clear" w:color="auto" w:fill="EEECE1"/>
            <w:tcMar>
              <w:left w:w="78" w:type="dxa"/>
            </w:tcMar>
            <w:vAlign w:val="center"/>
          </w:tcPr>
          <w:p w14:paraId="31512161" w14:textId="77777777" w:rsidR="000C35C4" w:rsidRPr="000E1B82" w:rsidRDefault="000C35C4" w:rsidP="000C35C4">
            <w:pPr>
              <w:spacing w:after="0"/>
              <w:rPr>
                <w:rFonts w:ascii="Tahoma" w:hAnsi="Tahoma" w:cs="Tahoma"/>
                <w:sz w:val="20"/>
                <w:szCs w:val="20"/>
                <w:vertAlign w:val="subscript"/>
                <w:lang w:eastAsia="es-CO"/>
              </w:rPr>
            </w:pPr>
            <w:r w:rsidRPr="000E1B82">
              <w:rPr>
                <w:rFonts w:ascii="Tahoma" w:hAnsi="Tahoma" w:cs="Tahoma"/>
                <w:sz w:val="20"/>
                <w:szCs w:val="20"/>
                <w:vertAlign w:val="subscript"/>
                <w:lang w:eastAsia="es-CO"/>
              </w:rPr>
              <w:t>Rentabilidad sobre</w:t>
            </w:r>
          </w:p>
          <w:p w14:paraId="107A5464" w14:textId="77777777" w:rsidR="000C35C4" w:rsidRPr="000E1B82" w:rsidRDefault="000C35C4" w:rsidP="000C35C4">
            <w:pPr>
              <w:spacing w:after="0"/>
              <w:rPr>
                <w:rFonts w:ascii="Tahoma" w:hAnsi="Tahoma" w:cs="Tahoma"/>
                <w:b/>
                <w:sz w:val="20"/>
                <w:szCs w:val="20"/>
                <w:highlight w:val="yellow"/>
                <w:vertAlign w:val="subscript"/>
              </w:rPr>
            </w:pPr>
            <w:r w:rsidRPr="000E1B82">
              <w:rPr>
                <w:rFonts w:ascii="Tahoma" w:hAnsi="Tahoma" w:cs="Tahoma"/>
                <w:sz w:val="20"/>
                <w:szCs w:val="20"/>
                <w:vertAlign w:val="subscript"/>
                <w:lang w:eastAsia="es-CO"/>
              </w:rPr>
              <w:t>activos</w:t>
            </w:r>
          </w:p>
        </w:tc>
        <w:tc>
          <w:tcPr>
            <w:tcW w:w="1459" w:type="dxa"/>
            <w:tcMar>
              <w:left w:w="78" w:type="dxa"/>
            </w:tcMar>
            <w:vAlign w:val="center"/>
          </w:tcPr>
          <w:p w14:paraId="4004451D"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474" w:type="dxa"/>
            <w:tcMar>
              <w:left w:w="78" w:type="dxa"/>
            </w:tcMar>
            <w:vAlign w:val="center"/>
          </w:tcPr>
          <w:p w14:paraId="7EDC39A1"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615" w:type="dxa"/>
            <w:tcMar>
              <w:left w:w="78" w:type="dxa"/>
            </w:tcMar>
            <w:vAlign w:val="center"/>
          </w:tcPr>
          <w:p w14:paraId="619BDC5C"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523" w:type="dxa"/>
            <w:tcMar>
              <w:left w:w="78" w:type="dxa"/>
            </w:tcMar>
            <w:vAlign w:val="center"/>
          </w:tcPr>
          <w:p w14:paraId="33618D77"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374" w:type="dxa"/>
            <w:tcMar>
              <w:left w:w="78" w:type="dxa"/>
            </w:tcMar>
            <w:vAlign w:val="center"/>
          </w:tcPr>
          <w:p w14:paraId="407CD21E" w14:textId="77777777" w:rsidR="000C35C4" w:rsidRPr="000E1B82" w:rsidRDefault="000C35C4" w:rsidP="000C35C4">
            <w:pPr>
              <w:spacing w:after="0"/>
              <w:contextualSpacing/>
              <w:rPr>
                <w:rFonts w:ascii="Tahoma" w:hAnsi="Tahoma" w:cs="Tahoma"/>
                <w:b/>
                <w:sz w:val="20"/>
                <w:szCs w:val="20"/>
                <w:highlight w:val="yellow"/>
                <w:vertAlign w:val="subscript"/>
              </w:rPr>
            </w:pPr>
          </w:p>
        </w:tc>
      </w:tr>
      <w:tr w:rsidR="000C35C4" w:rsidRPr="000E1B82" w14:paraId="1B019114" w14:textId="77777777" w:rsidTr="00570F53">
        <w:tc>
          <w:tcPr>
            <w:tcW w:w="1611" w:type="dxa"/>
            <w:shd w:val="clear" w:color="auto" w:fill="EEECE1"/>
            <w:tcMar>
              <w:left w:w="78" w:type="dxa"/>
            </w:tcMar>
            <w:vAlign w:val="center"/>
          </w:tcPr>
          <w:p w14:paraId="7812DB0A" w14:textId="77777777" w:rsidR="000C35C4" w:rsidRPr="000E1B82" w:rsidRDefault="000C35C4" w:rsidP="000C35C4">
            <w:pPr>
              <w:spacing w:after="0"/>
              <w:rPr>
                <w:rFonts w:ascii="Tahoma" w:hAnsi="Tahoma" w:cs="Tahoma"/>
                <w:sz w:val="20"/>
                <w:szCs w:val="20"/>
                <w:vertAlign w:val="subscript"/>
                <w:lang w:eastAsia="es-CO"/>
              </w:rPr>
            </w:pPr>
            <w:r w:rsidRPr="000E1B82">
              <w:rPr>
                <w:rFonts w:ascii="Tahoma" w:hAnsi="Tahoma" w:cs="Tahoma"/>
                <w:sz w:val="20"/>
                <w:szCs w:val="20"/>
                <w:vertAlign w:val="subscript"/>
                <w:lang w:eastAsia="es-CO"/>
              </w:rPr>
              <w:t>Rentabilidad sobre el</w:t>
            </w:r>
          </w:p>
          <w:p w14:paraId="066A088C" w14:textId="77777777" w:rsidR="000C35C4" w:rsidRPr="000E1B82" w:rsidRDefault="000C35C4" w:rsidP="000C35C4">
            <w:pPr>
              <w:spacing w:after="0"/>
              <w:contextualSpacing/>
              <w:rPr>
                <w:rFonts w:ascii="Tahoma" w:hAnsi="Tahoma" w:cs="Tahoma"/>
                <w:b/>
                <w:sz w:val="20"/>
                <w:szCs w:val="20"/>
                <w:highlight w:val="yellow"/>
                <w:vertAlign w:val="subscript"/>
              </w:rPr>
            </w:pPr>
            <w:r w:rsidRPr="000E1B82">
              <w:rPr>
                <w:rFonts w:ascii="Tahoma" w:hAnsi="Tahoma" w:cs="Tahoma"/>
                <w:sz w:val="20"/>
                <w:szCs w:val="20"/>
                <w:vertAlign w:val="subscript"/>
                <w:lang w:eastAsia="es-CO"/>
              </w:rPr>
              <w:t>patrimonio</w:t>
            </w:r>
          </w:p>
        </w:tc>
        <w:tc>
          <w:tcPr>
            <w:tcW w:w="1459" w:type="dxa"/>
            <w:tcMar>
              <w:left w:w="78" w:type="dxa"/>
            </w:tcMar>
            <w:vAlign w:val="center"/>
          </w:tcPr>
          <w:p w14:paraId="2CD6845B"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474" w:type="dxa"/>
            <w:tcMar>
              <w:left w:w="78" w:type="dxa"/>
            </w:tcMar>
            <w:vAlign w:val="center"/>
          </w:tcPr>
          <w:p w14:paraId="3CA051F4"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615" w:type="dxa"/>
            <w:tcMar>
              <w:left w:w="78" w:type="dxa"/>
            </w:tcMar>
            <w:vAlign w:val="center"/>
          </w:tcPr>
          <w:p w14:paraId="6D74CEA3"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523" w:type="dxa"/>
            <w:tcMar>
              <w:left w:w="78" w:type="dxa"/>
            </w:tcMar>
            <w:vAlign w:val="center"/>
          </w:tcPr>
          <w:p w14:paraId="35282A9E" w14:textId="77777777" w:rsidR="000C35C4" w:rsidRPr="000E1B82" w:rsidRDefault="000C35C4" w:rsidP="000C35C4">
            <w:pPr>
              <w:spacing w:after="0"/>
              <w:contextualSpacing/>
              <w:rPr>
                <w:rFonts w:ascii="Tahoma" w:hAnsi="Tahoma" w:cs="Tahoma"/>
                <w:b/>
                <w:sz w:val="20"/>
                <w:szCs w:val="20"/>
                <w:highlight w:val="yellow"/>
                <w:vertAlign w:val="subscript"/>
              </w:rPr>
            </w:pPr>
          </w:p>
        </w:tc>
        <w:tc>
          <w:tcPr>
            <w:tcW w:w="1374" w:type="dxa"/>
            <w:tcMar>
              <w:left w:w="78" w:type="dxa"/>
            </w:tcMar>
            <w:vAlign w:val="center"/>
          </w:tcPr>
          <w:p w14:paraId="60F7BC59" w14:textId="77777777" w:rsidR="000C35C4" w:rsidRPr="000E1B82" w:rsidRDefault="000C35C4" w:rsidP="000C35C4">
            <w:pPr>
              <w:spacing w:after="0"/>
              <w:contextualSpacing/>
              <w:rPr>
                <w:rFonts w:ascii="Tahoma" w:hAnsi="Tahoma" w:cs="Tahoma"/>
                <w:b/>
                <w:sz w:val="20"/>
                <w:szCs w:val="20"/>
                <w:highlight w:val="yellow"/>
                <w:vertAlign w:val="subscript"/>
              </w:rPr>
            </w:pPr>
          </w:p>
        </w:tc>
      </w:tr>
    </w:tbl>
    <w:p w14:paraId="26277194" w14:textId="77777777" w:rsidR="000C35C4" w:rsidRPr="000E1B82" w:rsidRDefault="000C35C4" w:rsidP="000C35C4">
      <w:pPr>
        <w:spacing w:after="0"/>
        <w:contextualSpacing/>
        <w:rPr>
          <w:rFonts w:ascii="Tahoma" w:hAnsi="Tahoma" w:cs="Tahoma"/>
          <w:b/>
          <w:sz w:val="20"/>
          <w:szCs w:val="20"/>
          <w:highlight w:val="yellow"/>
        </w:rPr>
      </w:pPr>
    </w:p>
    <w:p w14:paraId="523CEEEA"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 xml:space="preserve">* </w:t>
      </w:r>
      <w:r w:rsidRPr="000E1B82">
        <w:rPr>
          <w:rFonts w:ascii="Tahoma" w:hAnsi="Tahoma" w:cs="Tahoma"/>
          <w:i/>
          <w:sz w:val="20"/>
          <w:szCs w:val="20"/>
          <w:lang w:eastAsia="es-CO"/>
        </w:rPr>
        <w:t>Si el oferente es plural y tiene más de tres participantes debe insertar las columnas adicionales en la tabla anterior.</w:t>
      </w:r>
    </w:p>
    <w:p w14:paraId="06A67109" w14:textId="77777777" w:rsidR="000C35C4" w:rsidRPr="000E1B82" w:rsidRDefault="000C35C4" w:rsidP="000C35C4">
      <w:pPr>
        <w:spacing w:after="0"/>
        <w:rPr>
          <w:rFonts w:ascii="Tahoma" w:hAnsi="Tahoma" w:cs="Tahoma"/>
          <w:sz w:val="20"/>
          <w:szCs w:val="20"/>
          <w:lang w:eastAsia="es-CO"/>
        </w:rPr>
      </w:pPr>
    </w:p>
    <w:p w14:paraId="3A4B1A92" w14:textId="77777777" w:rsidR="000C35C4" w:rsidRPr="000E1B82" w:rsidRDefault="000C35C4" w:rsidP="000C35C4">
      <w:pPr>
        <w:spacing w:after="0"/>
        <w:rPr>
          <w:rFonts w:ascii="Tahoma" w:hAnsi="Tahoma" w:cs="Tahoma"/>
          <w:b/>
          <w:sz w:val="20"/>
          <w:szCs w:val="20"/>
          <w:highlight w:val="yellow"/>
        </w:rPr>
      </w:pPr>
      <w:r w:rsidRPr="000E1B82">
        <w:rPr>
          <w:rFonts w:ascii="Tahoma" w:hAnsi="Tahoma" w:cs="Tahoma"/>
          <w:sz w:val="20"/>
          <w:szCs w:val="20"/>
          <w:lang w:eastAsia="es-CO"/>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6E4724A2" w14:textId="77777777" w:rsidR="000C35C4" w:rsidRPr="000E1B82" w:rsidRDefault="000C35C4" w:rsidP="000C35C4">
      <w:pPr>
        <w:spacing w:after="0"/>
        <w:contextualSpacing/>
        <w:rPr>
          <w:rFonts w:ascii="Tahoma" w:hAnsi="Tahoma" w:cs="Tahoma"/>
          <w:b/>
          <w:sz w:val="20"/>
          <w:szCs w:val="20"/>
          <w:highlight w:val="yellow"/>
        </w:rPr>
      </w:pPr>
    </w:p>
    <w:p w14:paraId="3A5553A3" w14:textId="77777777" w:rsidR="000C35C4" w:rsidRPr="000E1B82" w:rsidRDefault="000C35C4" w:rsidP="000C35C4">
      <w:pPr>
        <w:spacing w:after="0"/>
        <w:contextualSpacing/>
        <w:rPr>
          <w:rFonts w:ascii="Tahoma" w:hAnsi="Tahoma" w:cs="Tahoma"/>
          <w:b/>
          <w:sz w:val="20"/>
          <w:szCs w:val="20"/>
          <w:highlight w:val="yellow"/>
        </w:rPr>
      </w:pPr>
    </w:p>
    <w:p w14:paraId="7676668F"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Firma Representante legal del Oferente</w:t>
      </w:r>
    </w:p>
    <w:p w14:paraId="37496DB1"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Nombre:</w:t>
      </w:r>
    </w:p>
    <w:p w14:paraId="1701EEF4"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Documento de identidad:</w:t>
      </w:r>
    </w:p>
    <w:p w14:paraId="4038BD57" w14:textId="77777777" w:rsidR="000C35C4" w:rsidRPr="000E1B82" w:rsidRDefault="000C35C4" w:rsidP="000C35C4">
      <w:pPr>
        <w:spacing w:after="0"/>
        <w:rPr>
          <w:rFonts w:ascii="Tahoma" w:hAnsi="Tahoma" w:cs="Tahoma"/>
          <w:sz w:val="20"/>
          <w:szCs w:val="20"/>
          <w:lang w:eastAsia="es-CO"/>
        </w:rPr>
      </w:pPr>
    </w:p>
    <w:p w14:paraId="5BC47D02" w14:textId="77777777" w:rsidR="000C35C4" w:rsidRPr="000E1B82" w:rsidRDefault="000C35C4" w:rsidP="000C35C4">
      <w:pPr>
        <w:spacing w:after="0"/>
        <w:rPr>
          <w:rFonts w:ascii="Tahoma" w:hAnsi="Tahoma" w:cs="Tahoma"/>
          <w:sz w:val="20"/>
          <w:szCs w:val="20"/>
          <w:lang w:eastAsia="es-CO"/>
        </w:rPr>
      </w:pPr>
    </w:p>
    <w:p w14:paraId="1BFC9DBB"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Firma Revisor Fiscal Firma Contador</w:t>
      </w:r>
    </w:p>
    <w:p w14:paraId="453BC6E8"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Nombre:</w:t>
      </w:r>
    </w:p>
    <w:p w14:paraId="214A800F"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Documento de identidad:</w:t>
      </w:r>
    </w:p>
    <w:p w14:paraId="421F87C1"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Tarjeta Profesional:</w:t>
      </w:r>
    </w:p>
    <w:p w14:paraId="4EA7DBD1" w14:textId="77777777" w:rsidR="000C35C4" w:rsidRPr="000E1B82" w:rsidRDefault="000C35C4" w:rsidP="000C35C4">
      <w:pPr>
        <w:spacing w:after="0"/>
        <w:rPr>
          <w:rFonts w:ascii="Tahoma" w:hAnsi="Tahoma" w:cs="Tahoma"/>
          <w:sz w:val="20"/>
          <w:szCs w:val="20"/>
          <w:lang w:eastAsia="es-CO"/>
        </w:rPr>
      </w:pPr>
    </w:p>
    <w:p w14:paraId="18A8BF90"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 Indique si actúa como revisor fiscal o contador</w:t>
      </w:r>
    </w:p>
    <w:p w14:paraId="1CC9BA9A" w14:textId="77777777" w:rsidR="000C35C4" w:rsidRPr="000E1B82" w:rsidRDefault="000C35C4" w:rsidP="000C35C4">
      <w:pPr>
        <w:spacing w:after="0"/>
        <w:rPr>
          <w:rFonts w:ascii="Tahoma" w:hAnsi="Tahoma" w:cs="Tahoma"/>
          <w:sz w:val="20"/>
          <w:szCs w:val="20"/>
          <w:lang w:eastAsia="es-CO"/>
        </w:rPr>
      </w:pPr>
    </w:p>
    <w:p w14:paraId="02085DC5" w14:textId="77777777" w:rsidR="000C35C4" w:rsidRPr="000E1B82" w:rsidRDefault="000C35C4" w:rsidP="000C35C4">
      <w:pPr>
        <w:spacing w:after="0"/>
        <w:rPr>
          <w:rFonts w:ascii="Tahoma" w:hAnsi="Tahoma" w:cs="Tahoma"/>
          <w:i/>
          <w:sz w:val="20"/>
          <w:szCs w:val="20"/>
          <w:lang w:eastAsia="es-CO"/>
        </w:rPr>
      </w:pPr>
    </w:p>
    <w:p w14:paraId="16020E68" w14:textId="77777777" w:rsidR="000C35C4" w:rsidRPr="000E1B82" w:rsidRDefault="000C35C4" w:rsidP="000C35C4">
      <w:pPr>
        <w:spacing w:after="0"/>
        <w:rPr>
          <w:rFonts w:ascii="Tahoma" w:hAnsi="Tahoma" w:cs="Tahoma"/>
          <w:b/>
          <w:i/>
          <w:sz w:val="20"/>
          <w:szCs w:val="20"/>
          <w:highlight w:val="yellow"/>
        </w:rPr>
      </w:pPr>
      <w:r w:rsidRPr="000E1B82">
        <w:rPr>
          <w:rFonts w:ascii="Tahoma" w:hAnsi="Tahoma" w:cs="Tahoma"/>
          <w:i/>
          <w:sz w:val="20"/>
          <w:szCs w:val="20"/>
          <w:lang w:eastAsia="es-CO"/>
        </w:rPr>
        <w:t>Nota: Si se trata de proponentes plurales, el revisor fiscal o contador de cada uno de los miembros del proponente plural debe firmar e incluir sus datos en el presente formato.</w:t>
      </w:r>
    </w:p>
    <w:p w14:paraId="67EF7C54" w14:textId="77777777" w:rsidR="000C35C4" w:rsidRPr="000E1B82" w:rsidRDefault="000C35C4" w:rsidP="000C35C4">
      <w:pPr>
        <w:spacing w:after="0"/>
        <w:contextualSpacing/>
        <w:rPr>
          <w:rFonts w:ascii="Tahoma" w:hAnsi="Tahoma" w:cs="Tahoma"/>
          <w:b/>
          <w:sz w:val="20"/>
          <w:szCs w:val="20"/>
          <w:highlight w:val="yellow"/>
        </w:rPr>
      </w:pPr>
    </w:p>
    <w:p w14:paraId="69819D79" w14:textId="77777777" w:rsidR="000C35C4" w:rsidRPr="000E1B82" w:rsidRDefault="000C35C4" w:rsidP="000C35C4">
      <w:pPr>
        <w:spacing w:after="0"/>
        <w:contextualSpacing/>
        <w:rPr>
          <w:rFonts w:ascii="Tahoma" w:hAnsi="Tahoma" w:cs="Tahoma"/>
          <w:b/>
          <w:sz w:val="20"/>
          <w:szCs w:val="20"/>
          <w:highlight w:val="yellow"/>
        </w:rPr>
      </w:pPr>
    </w:p>
    <w:p w14:paraId="2C830792" w14:textId="77777777" w:rsidR="000C35C4" w:rsidRPr="000E1B82" w:rsidRDefault="000C35C4" w:rsidP="000C35C4">
      <w:pPr>
        <w:spacing w:after="0"/>
        <w:contextualSpacing/>
        <w:rPr>
          <w:rFonts w:ascii="Tahoma" w:hAnsi="Tahoma" w:cs="Tahoma"/>
          <w:b/>
          <w:sz w:val="20"/>
          <w:szCs w:val="20"/>
          <w:highlight w:val="yellow"/>
        </w:rPr>
      </w:pPr>
    </w:p>
    <w:p w14:paraId="39C632FF" w14:textId="77777777" w:rsidR="000C35C4" w:rsidRPr="000E1B82" w:rsidRDefault="000C35C4" w:rsidP="000C35C4">
      <w:pPr>
        <w:spacing w:after="0"/>
        <w:contextualSpacing/>
        <w:rPr>
          <w:rFonts w:ascii="Tahoma" w:hAnsi="Tahoma" w:cs="Tahoma"/>
          <w:b/>
          <w:sz w:val="20"/>
          <w:szCs w:val="20"/>
          <w:highlight w:val="yellow"/>
        </w:rPr>
      </w:pPr>
    </w:p>
    <w:p w14:paraId="039F3B01" w14:textId="77777777" w:rsidR="000C35C4" w:rsidRPr="000E1B82" w:rsidRDefault="000C35C4" w:rsidP="000C35C4">
      <w:pPr>
        <w:spacing w:after="0"/>
        <w:contextualSpacing/>
        <w:rPr>
          <w:rFonts w:ascii="Tahoma" w:hAnsi="Tahoma" w:cs="Tahoma"/>
          <w:b/>
          <w:sz w:val="20"/>
          <w:szCs w:val="20"/>
          <w:highlight w:val="yellow"/>
        </w:rPr>
      </w:pPr>
    </w:p>
    <w:p w14:paraId="0EA74B17" w14:textId="77777777" w:rsidR="000C35C4" w:rsidRPr="000E1B82" w:rsidRDefault="000C35C4" w:rsidP="000C35C4">
      <w:pPr>
        <w:spacing w:after="0"/>
        <w:contextualSpacing/>
        <w:rPr>
          <w:rFonts w:ascii="Tahoma" w:hAnsi="Tahoma" w:cs="Tahoma"/>
          <w:b/>
          <w:sz w:val="20"/>
          <w:szCs w:val="20"/>
          <w:highlight w:val="yellow"/>
        </w:rPr>
      </w:pPr>
    </w:p>
    <w:p w14:paraId="42F86DE6" w14:textId="77777777" w:rsidR="000C35C4" w:rsidRPr="000E1B82" w:rsidRDefault="000C35C4" w:rsidP="000C35C4">
      <w:pPr>
        <w:spacing w:after="0"/>
        <w:contextualSpacing/>
        <w:rPr>
          <w:rFonts w:ascii="Tahoma" w:hAnsi="Tahoma" w:cs="Tahoma"/>
          <w:b/>
          <w:sz w:val="20"/>
          <w:szCs w:val="20"/>
          <w:highlight w:val="yellow"/>
        </w:rPr>
      </w:pPr>
    </w:p>
    <w:p w14:paraId="4F9CE167" w14:textId="77777777" w:rsidR="000C35C4" w:rsidRPr="000E1B82" w:rsidRDefault="000C35C4" w:rsidP="000C35C4">
      <w:pPr>
        <w:spacing w:after="0"/>
        <w:contextualSpacing/>
        <w:rPr>
          <w:rFonts w:ascii="Tahoma" w:hAnsi="Tahoma" w:cs="Tahoma"/>
          <w:b/>
          <w:sz w:val="20"/>
          <w:szCs w:val="20"/>
          <w:highlight w:val="yellow"/>
        </w:rPr>
      </w:pPr>
    </w:p>
    <w:p w14:paraId="508005E2" w14:textId="77777777" w:rsidR="000C35C4" w:rsidRPr="000E1B82" w:rsidRDefault="000C35C4" w:rsidP="000C35C4">
      <w:pPr>
        <w:spacing w:after="0"/>
        <w:contextualSpacing/>
        <w:rPr>
          <w:rFonts w:ascii="Tahoma" w:hAnsi="Tahoma" w:cs="Tahoma"/>
          <w:b/>
          <w:sz w:val="20"/>
          <w:szCs w:val="20"/>
          <w:highlight w:val="yellow"/>
        </w:rPr>
      </w:pPr>
    </w:p>
    <w:p w14:paraId="5A6E844B" w14:textId="77777777" w:rsidR="000C35C4" w:rsidRPr="000E1B82" w:rsidRDefault="000C35C4" w:rsidP="000C35C4">
      <w:pPr>
        <w:spacing w:after="0"/>
        <w:contextualSpacing/>
        <w:rPr>
          <w:rFonts w:ascii="Tahoma" w:hAnsi="Tahoma" w:cs="Tahoma"/>
          <w:b/>
          <w:sz w:val="20"/>
          <w:szCs w:val="20"/>
          <w:highlight w:val="yellow"/>
        </w:rPr>
      </w:pPr>
    </w:p>
    <w:p w14:paraId="5CD61F3D" w14:textId="77777777" w:rsidR="000C35C4" w:rsidRPr="000E1B82" w:rsidRDefault="000C35C4" w:rsidP="000C35C4">
      <w:pPr>
        <w:spacing w:after="0"/>
        <w:contextualSpacing/>
        <w:rPr>
          <w:rFonts w:ascii="Tahoma" w:hAnsi="Tahoma" w:cs="Tahoma"/>
          <w:b/>
          <w:sz w:val="20"/>
          <w:szCs w:val="20"/>
          <w:highlight w:val="yellow"/>
        </w:rPr>
      </w:pPr>
    </w:p>
    <w:p w14:paraId="1D7959E1" w14:textId="77777777" w:rsidR="000C35C4" w:rsidRPr="000E1B82" w:rsidRDefault="000C35C4" w:rsidP="000C35C4">
      <w:pPr>
        <w:spacing w:after="0"/>
        <w:contextualSpacing/>
        <w:rPr>
          <w:rFonts w:ascii="Tahoma" w:hAnsi="Tahoma" w:cs="Tahoma"/>
          <w:b/>
          <w:sz w:val="20"/>
          <w:szCs w:val="20"/>
          <w:highlight w:val="yellow"/>
        </w:rPr>
      </w:pPr>
    </w:p>
    <w:p w14:paraId="5379C3BC" w14:textId="77777777" w:rsidR="000C35C4" w:rsidRPr="000E1B82" w:rsidRDefault="005E1901" w:rsidP="00370C58">
      <w:pPr>
        <w:spacing w:after="0"/>
        <w:contextualSpacing/>
        <w:jc w:val="center"/>
        <w:rPr>
          <w:rFonts w:ascii="Tahoma" w:hAnsi="Tahoma" w:cs="Tahoma"/>
          <w:b/>
          <w:bCs/>
          <w:sz w:val="20"/>
          <w:szCs w:val="20"/>
        </w:rPr>
      </w:pPr>
      <w:r w:rsidRPr="000E1B82">
        <w:rPr>
          <w:rFonts w:ascii="Tahoma" w:hAnsi="Tahoma" w:cs="Tahoma"/>
          <w:b/>
          <w:bCs/>
          <w:sz w:val="20"/>
          <w:szCs w:val="20"/>
        </w:rPr>
        <w:t>FORMATO No. 13</w:t>
      </w:r>
    </w:p>
    <w:p w14:paraId="0156E994" w14:textId="77777777" w:rsidR="000C35C4" w:rsidRPr="000E1B82" w:rsidRDefault="000C35C4" w:rsidP="00570F53">
      <w:pPr>
        <w:spacing w:after="0"/>
        <w:contextualSpacing/>
        <w:jc w:val="center"/>
        <w:rPr>
          <w:rFonts w:ascii="Tahoma" w:hAnsi="Tahoma" w:cs="Tahoma"/>
          <w:b/>
          <w:bCs/>
          <w:sz w:val="20"/>
          <w:szCs w:val="20"/>
          <w:lang w:eastAsia="es-CO"/>
        </w:rPr>
      </w:pPr>
      <w:r w:rsidRPr="000E1B82">
        <w:rPr>
          <w:rFonts w:ascii="Tahoma" w:hAnsi="Tahoma" w:cs="Tahoma"/>
          <w:b/>
          <w:bCs/>
          <w:sz w:val="20"/>
          <w:szCs w:val="20"/>
          <w:lang w:eastAsia="es-CO"/>
        </w:rPr>
        <w:t>FORMATO DEL CERTIFICADO DE ACREDITACIÓN DE EXPERIENCIA DEL EQUIPO DE TRABAJO</w:t>
      </w:r>
    </w:p>
    <w:p w14:paraId="7E4B83EA" w14:textId="77777777" w:rsidR="000C35C4" w:rsidRPr="000E1B82" w:rsidRDefault="000C35C4" w:rsidP="00370C58">
      <w:pPr>
        <w:spacing w:after="0"/>
        <w:contextualSpacing/>
        <w:jc w:val="center"/>
        <w:rPr>
          <w:rFonts w:ascii="Tahoma" w:hAnsi="Tahoma" w:cs="Tahoma"/>
          <w:bCs/>
          <w:i/>
          <w:sz w:val="20"/>
          <w:szCs w:val="20"/>
          <w:lang w:eastAsia="es-CO"/>
        </w:rPr>
      </w:pPr>
    </w:p>
    <w:p w14:paraId="3210AE35" w14:textId="77777777" w:rsidR="000C35C4" w:rsidRPr="000E1B82" w:rsidRDefault="000C35C4" w:rsidP="000C35C4">
      <w:pPr>
        <w:spacing w:after="0"/>
        <w:contextualSpacing/>
        <w:rPr>
          <w:rFonts w:ascii="Tahoma" w:hAnsi="Tahoma" w:cs="Tahoma"/>
          <w:bCs/>
          <w:i/>
          <w:sz w:val="20"/>
          <w:szCs w:val="20"/>
          <w:lang w:eastAsia="es-CO"/>
        </w:rPr>
      </w:pPr>
      <w:r w:rsidRPr="000E1B82">
        <w:rPr>
          <w:rFonts w:ascii="Tahoma" w:hAnsi="Tahoma" w:cs="Tahoma"/>
          <w:bCs/>
          <w:i/>
          <w:sz w:val="20"/>
          <w:szCs w:val="20"/>
          <w:lang w:eastAsia="es-CO"/>
        </w:rPr>
        <w:t xml:space="preserve"> (El proponente debe discriminar cada contrato de experiencia exigido).</w:t>
      </w:r>
    </w:p>
    <w:p w14:paraId="44F7F28F" w14:textId="77777777" w:rsidR="000C35C4" w:rsidRPr="000E1B82" w:rsidRDefault="000C35C4" w:rsidP="000C35C4">
      <w:pPr>
        <w:spacing w:after="0"/>
        <w:contextualSpacing/>
        <w:rPr>
          <w:rFonts w:ascii="Tahoma" w:hAnsi="Tahoma" w:cs="Tahoma"/>
          <w:b/>
          <w:bCs/>
          <w:sz w:val="20"/>
          <w:szCs w:val="20"/>
        </w:rPr>
      </w:pPr>
    </w:p>
    <w:p w14:paraId="7721207A"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OFERENTE: _________________________________________</w:t>
      </w:r>
    </w:p>
    <w:p w14:paraId="4CE7E1EE" w14:textId="77777777" w:rsidR="000C35C4" w:rsidRPr="000E1B82" w:rsidRDefault="000C35C4" w:rsidP="000C35C4">
      <w:pPr>
        <w:spacing w:after="0"/>
        <w:contextualSpacing/>
        <w:rPr>
          <w:rFonts w:ascii="Tahoma" w:hAnsi="Tahoma" w:cs="Tahoma"/>
          <w:b/>
          <w:bCs/>
          <w:sz w:val="20"/>
          <w:szCs w:val="20"/>
          <w:lang w:eastAsia="es-CO"/>
        </w:rPr>
      </w:pPr>
    </w:p>
    <w:p w14:paraId="76D339CE"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lang w:eastAsia="es-CO"/>
        </w:rPr>
        <w:t>CARGO AL CUAL SE POSTULA</w:t>
      </w:r>
      <w:proofErr w:type="gramStart"/>
      <w:r w:rsidRPr="000E1B82">
        <w:rPr>
          <w:rFonts w:ascii="Tahoma" w:hAnsi="Tahoma" w:cs="Tahoma"/>
          <w:b/>
          <w:bCs/>
          <w:sz w:val="20"/>
          <w:szCs w:val="20"/>
          <w:lang w:eastAsia="es-CO"/>
        </w:rPr>
        <w:t xml:space="preserve">:  </w:t>
      </w:r>
      <w:r w:rsidRPr="000E1B82">
        <w:rPr>
          <w:rFonts w:ascii="Tahoma" w:hAnsi="Tahoma" w:cs="Tahoma"/>
          <w:bCs/>
          <w:i/>
          <w:sz w:val="20"/>
          <w:szCs w:val="20"/>
          <w:lang w:eastAsia="es-CO"/>
        </w:rPr>
        <w:t>(</w:t>
      </w:r>
      <w:proofErr w:type="gramEnd"/>
      <w:r w:rsidRPr="000E1B82">
        <w:rPr>
          <w:rFonts w:ascii="Tahoma" w:hAnsi="Tahoma" w:cs="Tahoma"/>
          <w:bCs/>
          <w:i/>
          <w:sz w:val="20"/>
          <w:szCs w:val="20"/>
          <w:lang w:eastAsia="es-CO"/>
        </w:rPr>
        <w:t>director, residente, etc</w:t>
      </w:r>
      <w:r w:rsidRPr="000E1B82">
        <w:rPr>
          <w:rFonts w:ascii="Tahoma" w:hAnsi="Tahoma" w:cs="Tahoma"/>
          <w:b/>
          <w:bCs/>
          <w:sz w:val="20"/>
          <w:szCs w:val="20"/>
          <w:lang w:eastAsia="es-CO"/>
        </w:rPr>
        <w:t>) ____________________</w:t>
      </w:r>
    </w:p>
    <w:p w14:paraId="205D8594" w14:textId="77777777" w:rsidR="000C35C4" w:rsidRPr="000E1B82" w:rsidRDefault="000C35C4" w:rsidP="000C35C4">
      <w:pPr>
        <w:spacing w:after="0"/>
        <w:contextualSpacing/>
        <w:rPr>
          <w:rFonts w:ascii="Tahoma" w:hAnsi="Tahoma" w:cs="Tahoma"/>
          <w:bCs/>
          <w:sz w:val="20"/>
          <w:szCs w:val="20"/>
          <w:lang w:eastAsia="es-CO"/>
        </w:rPr>
      </w:pPr>
      <w:proofErr w:type="gramStart"/>
      <w:r w:rsidRPr="000E1B82">
        <w:rPr>
          <w:rFonts w:ascii="Tahoma" w:hAnsi="Tahoma" w:cs="Tahoma"/>
          <w:bCs/>
          <w:sz w:val="20"/>
          <w:szCs w:val="20"/>
          <w:lang w:eastAsia="es-CO"/>
        </w:rPr>
        <w:t>Nombre:_</w:t>
      </w:r>
      <w:proofErr w:type="gramEnd"/>
      <w:r w:rsidRPr="000E1B82">
        <w:rPr>
          <w:rFonts w:ascii="Tahoma" w:hAnsi="Tahoma" w:cs="Tahoma"/>
          <w:bCs/>
          <w:sz w:val="20"/>
          <w:szCs w:val="20"/>
          <w:lang w:eastAsia="es-CO"/>
        </w:rPr>
        <w:t>____________________________________________</w:t>
      </w:r>
    </w:p>
    <w:p w14:paraId="3EDA4E6A" w14:textId="77777777" w:rsidR="000C35C4" w:rsidRPr="000E1B82" w:rsidRDefault="000C35C4" w:rsidP="000C35C4">
      <w:pPr>
        <w:spacing w:after="0"/>
        <w:contextualSpacing/>
        <w:rPr>
          <w:rFonts w:ascii="Tahoma" w:hAnsi="Tahoma" w:cs="Tahoma"/>
          <w:bCs/>
          <w:sz w:val="20"/>
          <w:szCs w:val="20"/>
          <w:lang w:eastAsia="es-CO"/>
        </w:rPr>
      </w:pPr>
      <w:r w:rsidRPr="000E1B82">
        <w:rPr>
          <w:rFonts w:ascii="Tahoma" w:hAnsi="Tahoma" w:cs="Tahoma"/>
          <w:bCs/>
          <w:sz w:val="20"/>
          <w:szCs w:val="20"/>
          <w:lang w:eastAsia="es-CO"/>
        </w:rPr>
        <w:t>Cédula de ciudadanía__________________________________</w:t>
      </w:r>
    </w:p>
    <w:p w14:paraId="57FF1591" w14:textId="77777777" w:rsidR="000C35C4" w:rsidRPr="000E1B82" w:rsidRDefault="000C35C4" w:rsidP="000C35C4">
      <w:pPr>
        <w:spacing w:after="0"/>
        <w:contextualSpacing/>
        <w:rPr>
          <w:rFonts w:ascii="Tahoma" w:hAnsi="Tahoma" w:cs="Tahoma"/>
          <w:bCs/>
          <w:sz w:val="20"/>
          <w:szCs w:val="20"/>
          <w:lang w:eastAsia="es-CO"/>
        </w:rPr>
      </w:pPr>
      <w:r w:rsidRPr="000E1B82">
        <w:rPr>
          <w:rFonts w:ascii="Tahoma" w:hAnsi="Tahoma" w:cs="Tahoma"/>
          <w:bCs/>
          <w:sz w:val="20"/>
          <w:szCs w:val="20"/>
          <w:lang w:eastAsia="es-CO"/>
        </w:rPr>
        <w:t>Tarjeta profesional y/o matrícula profesional_________________</w:t>
      </w:r>
    </w:p>
    <w:p w14:paraId="6FEB4C71" w14:textId="77777777" w:rsidR="000C35C4" w:rsidRPr="000E1B82" w:rsidRDefault="000C35C4" w:rsidP="000C35C4">
      <w:pPr>
        <w:spacing w:after="0"/>
        <w:contextualSpacing/>
        <w:rPr>
          <w:rFonts w:ascii="Tahoma" w:hAnsi="Tahoma" w:cs="Tahoma"/>
          <w:b/>
          <w:bCs/>
          <w:sz w:val="20"/>
          <w:szCs w:val="20"/>
        </w:rPr>
      </w:pPr>
    </w:p>
    <w:p w14:paraId="30E0730D"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b/>
          <w:bCs/>
          <w:sz w:val="20"/>
          <w:szCs w:val="20"/>
        </w:rPr>
        <w:t>FORMATO DE CERTIFICADO DE CONTRATOS</w:t>
      </w:r>
    </w:p>
    <w:p w14:paraId="2DAA980F" w14:textId="77777777" w:rsidR="00570F53" w:rsidRPr="000E1B82" w:rsidRDefault="00570F53" w:rsidP="000C35C4">
      <w:pPr>
        <w:spacing w:after="0"/>
        <w:contextualSpacing/>
        <w:rPr>
          <w:rFonts w:ascii="Tahoma" w:hAnsi="Tahoma" w:cs="Tahoma"/>
          <w:b/>
          <w:bCs/>
          <w:sz w:val="20"/>
          <w:szCs w:val="20"/>
        </w:rPr>
      </w:pPr>
    </w:p>
    <w:tbl>
      <w:tblPr>
        <w:tblW w:w="89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497"/>
        <w:gridCol w:w="1108"/>
        <w:gridCol w:w="271"/>
        <w:gridCol w:w="279"/>
        <w:gridCol w:w="285"/>
        <w:gridCol w:w="355"/>
        <w:gridCol w:w="473"/>
        <w:gridCol w:w="250"/>
        <w:gridCol w:w="1622"/>
        <w:gridCol w:w="112"/>
        <w:gridCol w:w="984"/>
        <w:gridCol w:w="1720"/>
      </w:tblGrid>
      <w:tr w:rsidR="000C35C4" w:rsidRPr="000E1B82" w14:paraId="235D6995" w14:textId="77777777" w:rsidTr="00154ACE">
        <w:tc>
          <w:tcPr>
            <w:tcW w:w="3155" w:type="dxa"/>
            <w:gridSpan w:val="4"/>
            <w:shd w:val="clear" w:color="auto" w:fill="EEECE1"/>
            <w:tcMar>
              <w:left w:w="78" w:type="dxa"/>
            </w:tcMar>
          </w:tcPr>
          <w:p w14:paraId="0498453B"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Nombre del cliente</w:t>
            </w:r>
          </w:p>
        </w:tc>
        <w:tc>
          <w:tcPr>
            <w:tcW w:w="5801" w:type="dxa"/>
            <w:gridSpan w:val="8"/>
            <w:tcMar>
              <w:left w:w="78" w:type="dxa"/>
            </w:tcMar>
          </w:tcPr>
          <w:p w14:paraId="60A48A60" w14:textId="77777777" w:rsidR="000C35C4" w:rsidRPr="000E1B82" w:rsidRDefault="000C35C4" w:rsidP="000C35C4">
            <w:pPr>
              <w:spacing w:after="0"/>
              <w:contextualSpacing/>
              <w:rPr>
                <w:rFonts w:ascii="Tahoma" w:hAnsi="Tahoma" w:cs="Tahoma"/>
                <w:b/>
                <w:bCs/>
                <w:sz w:val="20"/>
                <w:szCs w:val="20"/>
              </w:rPr>
            </w:pPr>
          </w:p>
        </w:tc>
      </w:tr>
      <w:tr w:rsidR="000C35C4" w:rsidRPr="000E1B82" w14:paraId="7C0D7A92" w14:textId="77777777" w:rsidTr="00154ACE">
        <w:tc>
          <w:tcPr>
            <w:tcW w:w="3155" w:type="dxa"/>
            <w:gridSpan w:val="4"/>
            <w:shd w:val="clear" w:color="auto" w:fill="EEECE1"/>
            <w:tcMar>
              <w:left w:w="78" w:type="dxa"/>
            </w:tcMar>
          </w:tcPr>
          <w:p w14:paraId="51A83166"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Nombre del contratista (oferente o miembro del oferente)</w:t>
            </w:r>
          </w:p>
        </w:tc>
        <w:tc>
          <w:tcPr>
            <w:tcW w:w="5801" w:type="dxa"/>
            <w:gridSpan w:val="8"/>
            <w:tcMar>
              <w:left w:w="78" w:type="dxa"/>
            </w:tcMar>
          </w:tcPr>
          <w:p w14:paraId="3C7BFFB4" w14:textId="77777777" w:rsidR="000C35C4" w:rsidRPr="000E1B82" w:rsidRDefault="000C35C4" w:rsidP="000C35C4">
            <w:pPr>
              <w:spacing w:after="0"/>
              <w:contextualSpacing/>
              <w:rPr>
                <w:rFonts w:ascii="Tahoma" w:hAnsi="Tahoma" w:cs="Tahoma"/>
                <w:b/>
                <w:bCs/>
                <w:sz w:val="20"/>
                <w:szCs w:val="20"/>
              </w:rPr>
            </w:pPr>
          </w:p>
        </w:tc>
      </w:tr>
      <w:tr w:rsidR="000C35C4" w:rsidRPr="000E1B82" w14:paraId="409442C9" w14:textId="77777777" w:rsidTr="00154ACE">
        <w:trPr>
          <w:trHeight w:val="215"/>
        </w:trPr>
        <w:tc>
          <w:tcPr>
            <w:tcW w:w="2605" w:type="dxa"/>
            <w:gridSpan w:val="2"/>
            <w:vMerge w:val="restart"/>
            <w:shd w:val="clear" w:color="auto" w:fill="EEECE1"/>
            <w:tcMar>
              <w:left w:w="78" w:type="dxa"/>
            </w:tcMar>
          </w:tcPr>
          <w:p w14:paraId="2C243F9B"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¿El contratista es un proponente plural?</w:t>
            </w:r>
          </w:p>
        </w:tc>
        <w:tc>
          <w:tcPr>
            <w:tcW w:w="835" w:type="dxa"/>
            <w:gridSpan w:val="3"/>
            <w:shd w:val="clear" w:color="auto" w:fill="EEECE1"/>
            <w:tcMar>
              <w:left w:w="78" w:type="dxa"/>
            </w:tcMar>
          </w:tcPr>
          <w:p w14:paraId="05A8EDDC"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SI</w:t>
            </w:r>
          </w:p>
        </w:tc>
        <w:tc>
          <w:tcPr>
            <w:tcW w:w="828" w:type="dxa"/>
            <w:gridSpan w:val="2"/>
            <w:shd w:val="clear" w:color="auto" w:fill="EEECE1"/>
            <w:tcMar>
              <w:left w:w="78" w:type="dxa"/>
            </w:tcMar>
          </w:tcPr>
          <w:p w14:paraId="3CB9CE83"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NO</w:t>
            </w:r>
          </w:p>
        </w:tc>
        <w:tc>
          <w:tcPr>
            <w:tcW w:w="1984" w:type="dxa"/>
            <w:gridSpan w:val="3"/>
            <w:vMerge w:val="restart"/>
            <w:shd w:val="clear" w:color="auto" w:fill="EEECE1"/>
            <w:tcMar>
              <w:left w:w="78" w:type="dxa"/>
            </w:tcMar>
          </w:tcPr>
          <w:p w14:paraId="3F345D45"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Porcentaje de</w:t>
            </w:r>
          </w:p>
          <w:p w14:paraId="56EAE633"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participación</w:t>
            </w:r>
          </w:p>
        </w:tc>
        <w:tc>
          <w:tcPr>
            <w:tcW w:w="2704" w:type="dxa"/>
            <w:gridSpan w:val="2"/>
            <w:vMerge w:val="restart"/>
            <w:tcMar>
              <w:left w:w="78" w:type="dxa"/>
            </w:tcMar>
          </w:tcPr>
          <w:p w14:paraId="0C8E0CF8" w14:textId="77777777" w:rsidR="000C35C4" w:rsidRPr="000E1B82" w:rsidRDefault="000C35C4" w:rsidP="000C35C4">
            <w:pPr>
              <w:spacing w:after="0"/>
              <w:contextualSpacing/>
              <w:rPr>
                <w:rFonts w:ascii="Tahoma" w:hAnsi="Tahoma" w:cs="Tahoma"/>
                <w:b/>
                <w:bCs/>
                <w:sz w:val="20"/>
                <w:szCs w:val="20"/>
              </w:rPr>
            </w:pPr>
          </w:p>
        </w:tc>
      </w:tr>
      <w:tr w:rsidR="000C35C4" w:rsidRPr="000E1B82" w14:paraId="4CE59A80" w14:textId="77777777" w:rsidTr="00154ACE">
        <w:trPr>
          <w:trHeight w:val="215"/>
        </w:trPr>
        <w:tc>
          <w:tcPr>
            <w:tcW w:w="2605" w:type="dxa"/>
            <w:gridSpan w:val="2"/>
            <w:vMerge/>
            <w:shd w:val="clear" w:color="auto" w:fill="EEECE1"/>
            <w:tcMar>
              <w:left w:w="78" w:type="dxa"/>
            </w:tcMar>
          </w:tcPr>
          <w:p w14:paraId="12D2F7CF" w14:textId="77777777" w:rsidR="000C35C4" w:rsidRPr="000E1B82" w:rsidRDefault="000C35C4" w:rsidP="000C35C4">
            <w:pPr>
              <w:spacing w:after="0"/>
              <w:rPr>
                <w:rFonts w:ascii="Tahoma" w:hAnsi="Tahoma" w:cs="Tahoma"/>
                <w:sz w:val="20"/>
                <w:szCs w:val="20"/>
                <w:lang w:eastAsia="es-CO"/>
              </w:rPr>
            </w:pPr>
          </w:p>
        </w:tc>
        <w:tc>
          <w:tcPr>
            <w:tcW w:w="835" w:type="dxa"/>
            <w:gridSpan w:val="3"/>
            <w:tcMar>
              <w:left w:w="78" w:type="dxa"/>
            </w:tcMar>
          </w:tcPr>
          <w:p w14:paraId="42796B0F" w14:textId="77777777" w:rsidR="000C35C4" w:rsidRPr="000E1B82" w:rsidRDefault="000C35C4" w:rsidP="000C35C4">
            <w:pPr>
              <w:spacing w:after="0"/>
              <w:rPr>
                <w:rFonts w:ascii="Tahoma" w:hAnsi="Tahoma" w:cs="Tahoma"/>
                <w:sz w:val="20"/>
                <w:szCs w:val="20"/>
                <w:lang w:eastAsia="es-CO"/>
              </w:rPr>
            </w:pPr>
          </w:p>
        </w:tc>
        <w:tc>
          <w:tcPr>
            <w:tcW w:w="828" w:type="dxa"/>
            <w:gridSpan w:val="2"/>
            <w:tcMar>
              <w:left w:w="78" w:type="dxa"/>
            </w:tcMar>
          </w:tcPr>
          <w:p w14:paraId="470CF464" w14:textId="77777777" w:rsidR="000C35C4" w:rsidRPr="000E1B82" w:rsidRDefault="000C35C4" w:rsidP="000C35C4">
            <w:pPr>
              <w:spacing w:after="0"/>
              <w:rPr>
                <w:rFonts w:ascii="Tahoma" w:hAnsi="Tahoma" w:cs="Tahoma"/>
                <w:sz w:val="20"/>
                <w:szCs w:val="20"/>
                <w:lang w:eastAsia="es-CO"/>
              </w:rPr>
            </w:pPr>
          </w:p>
        </w:tc>
        <w:tc>
          <w:tcPr>
            <w:tcW w:w="1984" w:type="dxa"/>
            <w:gridSpan w:val="3"/>
            <w:vMerge/>
            <w:tcMar>
              <w:left w:w="78" w:type="dxa"/>
            </w:tcMar>
          </w:tcPr>
          <w:p w14:paraId="57088747" w14:textId="77777777" w:rsidR="000C35C4" w:rsidRPr="000E1B82" w:rsidRDefault="000C35C4" w:rsidP="000C35C4">
            <w:pPr>
              <w:spacing w:after="0"/>
              <w:rPr>
                <w:rFonts w:ascii="Tahoma" w:hAnsi="Tahoma" w:cs="Tahoma"/>
                <w:sz w:val="20"/>
                <w:szCs w:val="20"/>
                <w:lang w:eastAsia="es-CO"/>
              </w:rPr>
            </w:pPr>
          </w:p>
        </w:tc>
        <w:tc>
          <w:tcPr>
            <w:tcW w:w="2704" w:type="dxa"/>
            <w:gridSpan w:val="2"/>
            <w:vMerge/>
            <w:tcMar>
              <w:left w:w="78" w:type="dxa"/>
            </w:tcMar>
          </w:tcPr>
          <w:p w14:paraId="7D3A9EA8" w14:textId="77777777" w:rsidR="000C35C4" w:rsidRPr="000E1B82" w:rsidRDefault="000C35C4" w:rsidP="000C35C4">
            <w:pPr>
              <w:spacing w:after="0"/>
              <w:rPr>
                <w:rFonts w:ascii="Tahoma" w:hAnsi="Tahoma" w:cs="Tahoma"/>
                <w:sz w:val="20"/>
                <w:szCs w:val="20"/>
                <w:lang w:eastAsia="es-CO"/>
              </w:rPr>
            </w:pPr>
          </w:p>
        </w:tc>
      </w:tr>
      <w:tr w:rsidR="000C35C4" w:rsidRPr="000E1B82" w14:paraId="5B87470E" w14:textId="77777777" w:rsidTr="00154ACE">
        <w:trPr>
          <w:trHeight w:val="249"/>
        </w:trPr>
        <w:tc>
          <w:tcPr>
            <w:tcW w:w="1497" w:type="dxa"/>
            <w:shd w:val="clear" w:color="auto" w:fill="EEECE1"/>
            <w:tcMar>
              <w:left w:w="78" w:type="dxa"/>
            </w:tcMar>
          </w:tcPr>
          <w:p w14:paraId="1F6509ED"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sz w:val="20"/>
                <w:szCs w:val="20"/>
                <w:lang w:eastAsia="es-CO"/>
              </w:rPr>
              <w:t>Fecha de inicio</w:t>
            </w:r>
          </w:p>
        </w:tc>
        <w:tc>
          <w:tcPr>
            <w:tcW w:w="1379" w:type="dxa"/>
            <w:gridSpan w:val="2"/>
            <w:shd w:val="clear" w:color="auto" w:fill="FFFFFF"/>
            <w:tcMar>
              <w:left w:w="78" w:type="dxa"/>
            </w:tcMar>
          </w:tcPr>
          <w:p w14:paraId="023A9262" w14:textId="77777777" w:rsidR="000C35C4" w:rsidRPr="000E1B82" w:rsidRDefault="000C35C4" w:rsidP="000C35C4">
            <w:pPr>
              <w:spacing w:after="0"/>
              <w:contextualSpacing/>
              <w:rPr>
                <w:rFonts w:ascii="Tahoma" w:hAnsi="Tahoma" w:cs="Tahoma"/>
                <w:b/>
                <w:bCs/>
                <w:sz w:val="20"/>
                <w:szCs w:val="20"/>
              </w:rPr>
            </w:pPr>
          </w:p>
        </w:tc>
        <w:tc>
          <w:tcPr>
            <w:tcW w:w="1392" w:type="dxa"/>
            <w:gridSpan w:val="4"/>
            <w:shd w:val="clear" w:color="auto" w:fill="EEECE1"/>
            <w:tcMar>
              <w:left w:w="78" w:type="dxa"/>
            </w:tcMar>
          </w:tcPr>
          <w:p w14:paraId="1C0E5F71"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Fecha</w:t>
            </w:r>
          </w:p>
          <w:p w14:paraId="6E704179"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terminación</w:t>
            </w:r>
          </w:p>
          <w:p w14:paraId="638CC47A" w14:textId="77777777" w:rsidR="000C35C4" w:rsidRPr="000E1B82" w:rsidRDefault="000C35C4" w:rsidP="000C35C4">
            <w:pPr>
              <w:spacing w:after="0"/>
              <w:contextualSpacing/>
              <w:rPr>
                <w:rFonts w:ascii="Tahoma" w:hAnsi="Tahoma" w:cs="Tahoma"/>
                <w:b/>
                <w:bCs/>
                <w:sz w:val="20"/>
                <w:szCs w:val="20"/>
              </w:rPr>
            </w:pPr>
          </w:p>
        </w:tc>
        <w:tc>
          <w:tcPr>
            <w:tcW w:w="1872" w:type="dxa"/>
            <w:gridSpan w:val="2"/>
            <w:tcMar>
              <w:left w:w="78" w:type="dxa"/>
            </w:tcMar>
          </w:tcPr>
          <w:p w14:paraId="2A5A7089" w14:textId="77777777" w:rsidR="000C35C4" w:rsidRPr="000E1B82" w:rsidRDefault="000C35C4" w:rsidP="000C35C4">
            <w:pPr>
              <w:spacing w:after="0"/>
              <w:contextualSpacing/>
              <w:rPr>
                <w:rFonts w:ascii="Tahoma" w:hAnsi="Tahoma" w:cs="Tahoma"/>
                <w:b/>
                <w:bCs/>
                <w:sz w:val="20"/>
                <w:szCs w:val="20"/>
              </w:rPr>
            </w:pPr>
          </w:p>
        </w:tc>
        <w:tc>
          <w:tcPr>
            <w:tcW w:w="1096" w:type="dxa"/>
            <w:gridSpan w:val="2"/>
            <w:shd w:val="clear" w:color="auto" w:fill="EEECE1"/>
            <w:tcMar>
              <w:left w:w="78" w:type="dxa"/>
            </w:tcMar>
          </w:tcPr>
          <w:p w14:paraId="6A9C070B"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Duración en</w:t>
            </w:r>
          </w:p>
          <w:p w14:paraId="7EC71193" w14:textId="77777777" w:rsidR="000C35C4" w:rsidRPr="000E1B82" w:rsidRDefault="000C35C4" w:rsidP="000C35C4">
            <w:pPr>
              <w:spacing w:after="0"/>
              <w:rPr>
                <w:rFonts w:ascii="Tahoma" w:hAnsi="Tahoma" w:cs="Tahoma"/>
                <w:b/>
                <w:bCs/>
                <w:sz w:val="20"/>
                <w:szCs w:val="20"/>
              </w:rPr>
            </w:pPr>
            <w:r w:rsidRPr="000E1B82">
              <w:rPr>
                <w:rFonts w:ascii="Tahoma" w:hAnsi="Tahoma" w:cs="Tahoma"/>
                <w:sz w:val="20"/>
                <w:szCs w:val="20"/>
                <w:lang w:eastAsia="es-CO"/>
              </w:rPr>
              <w:t>Meses</w:t>
            </w:r>
          </w:p>
        </w:tc>
        <w:tc>
          <w:tcPr>
            <w:tcW w:w="1720" w:type="dxa"/>
            <w:tcMar>
              <w:left w:w="78" w:type="dxa"/>
            </w:tcMar>
          </w:tcPr>
          <w:p w14:paraId="35FA39C7" w14:textId="77777777" w:rsidR="000C35C4" w:rsidRPr="000E1B82" w:rsidRDefault="000C35C4" w:rsidP="000C35C4">
            <w:pPr>
              <w:spacing w:after="0"/>
              <w:contextualSpacing/>
              <w:rPr>
                <w:rFonts w:ascii="Tahoma" w:hAnsi="Tahoma" w:cs="Tahoma"/>
                <w:b/>
                <w:bCs/>
                <w:sz w:val="20"/>
                <w:szCs w:val="20"/>
              </w:rPr>
            </w:pPr>
          </w:p>
        </w:tc>
      </w:tr>
      <w:tr w:rsidR="000C35C4" w:rsidRPr="000E1B82" w14:paraId="348D64EB" w14:textId="77777777" w:rsidTr="00154ACE">
        <w:tc>
          <w:tcPr>
            <w:tcW w:w="3795" w:type="dxa"/>
            <w:gridSpan w:val="6"/>
            <w:shd w:val="clear" w:color="auto" w:fill="EEECE1"/>
            <w:tcMar>
              <w:left w:w="78" w:type="dxa"/>
            </w:tcMar>
          </w:tcPr>
          <w:p w14:paraId="6FBDD407"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Monto contratado</w:t>
            </w:r>
          </w:p>
          <w:p w14:paraId="607BF89E"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(incluido adiciones-en números y en letras)</w:t>
            </w:r>
          </w:p>
        </w:tc>
        <w:tc>
          <w:tcPr>
            <w:tcW w:w="5161" w:type="dxa"/>
            <w:gridSpan w:val="6"/>
            <w:tcMar>
              <w:left w:w="78" w:type="dxa"/>
            </w:tcMar>
          </w:tcPr>
          <w:p w14:paraId="0EFDAAC8" w14:textId="77777777" w:rsidR="000C35C4" w:rsidRPr="000E1B82" w:rsidRDefault="000C35C4" w:rsidP="000C35C4">
            <w:pPr>
              <w:spacing w:after="0"/>
              <w:contextualSpacing/>
              <w:rPr>
                <w:rFonts w:ascii="Tahoma" w:hAnsi="Tahoma" w:cs="Tahoma"/>
                <w:b/>
                <w:bCs/>
                <w:sz w:val="20"/>
                <w:szCs w:val="20"/>
              </w:rPr>
            </w:pPr>
          </w:p>
        </w:tc>
      </w:tr>
      <w:tr w:rsidR="000C35C4" w:rsidRPr="000E1B82" w14:paraId="23566953" w14:textId="77777777" w:rsidTr="00154ACE">
        <w:tc>
          <w:tcPr>
            <w:tcW w:w="3795" w:type="dxa"/>
            <w:gridSpan w:val="6"/>
            <w:shd w:val="clear" w:color="auto" w:fill="EEECE1"/>
            <w:tcMar>
              <w:left w:w="78" w:type="dxa"/>
            </w:tcMar>
          </w:tcPr>
          <w:p w14:paraId="2F654FEF" w14:textId="77777777" w:rsidR="000C35C4" w:rsidRPr="000E1B82" w:rsidRDefault="000C35C4" w:rsidP="000C35C4">
            <w:pPr>
              <w:spacing w:after="0"/>
              <w:rPr>
                <w:rFonts w:ascii="Tahoma" w:hAnsi="Tahoma" w:cs="Tahoma"/>
                <w:b/>
                <w:bCs/>
                <w:sz w:val="20"/>
                <w:szCs w:val="20"/>
              </w:rPr>
            </w:pPr>
            <w:r w:rsidRPr="000E1B82">
              <w:rPr>
                <w:rFonts w:ascii="Tahoma" w:hAnsi="Tahoma" w:cs="Tahoma"/>
                <w:sz w:val="20"/>
                <w:szCs w:val="20"/>
                <w:lang w:eastAsia="es-CO"/>
              </w:rPr>
              <w:t>Objeto del contrato</w:t>
            </w:r>
          </w:p>
        </w:tc>
        <w:tc>
          <w:tcPr>
            <w:tcW w:w="5161" w:type="dxa"/>
            <w:gridSpan w:val="6"/>
            <w:tcMar>
              <w:left w:w="78" w:type="dxa"/>
            </w:tcMar>
          </w:tcPr>
          <w:p w14:paraId="5CB83F04" w14:textId="77777777" w:rsidR="000C35C4" w:rsidRPr="000E1B82" w:rsidRDefault="000C35C4" w:rsidP="000C35C4">
            <w:pPr>
              <w:spacing w:after="0"/>
              <w:contextualSpacing/>
              <w:rPr>
                <w:rFonts w:ascii="Tahoma" w:hAnsi="Tahoma" w:cs="Tahoma"/>
                <w:b/>
                <w:bCs/>
                <w:sz w:val="20"/>
                <w:szCs w:val="20"/>
              </w:rPr>
            </w:pPr>
          </w:p>
        </w:tc>
      </w:tr>
      <w:tr w:rsidR="000C35C4" w:rsidRPr="000E1B82" w14:paraId="63D01691" w14:textId="77777777" w:rsidTr="00154ACE">
        <w:tc>
          <w:tcPr>
            <w:tcW w:w="3795" w:type="dxa"/>
            <w:gridSpan w:val="6"/>
            <w:shd w:val="clear" w:color="auto" w:fill="EEECE1"/>
            <w:tcMar>
              <w:left w:w="78" w:type="dxa"/>
            </w:tcMar>
          </w:tcPr>
          <w:p w14:paraId="45136C12"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 xml:space="preserve">Inscrito en el RUP ( SI APLICA) </w:t>
            </w:r>
          </w:p>
        </w:tc>
        <w:tc>
          <w:tcPr>
            <w:tcW w:w="5161" w:type="dxa"/>
            <w:gridSpan w:val="6"/>
            <w:tcMar>
              <w:left w:w="78" w:type="dxa"/>
            </w:tcMar>
          </w:tcPr>
          <w:p w14:paraId="1525BCFE" w14:textId="77777777" w:rsidR="000C35C4" w:rsidRPr="000E1B82" w:rsidRDefault="000C35C4" w:rsidP="000C35C4">
            <w:pPr>
              <w:spacing w:after="0"/>
              <w:contextualSpacing/>
              <w:rPr>
                <w:rFonts w:ascii="Tahoma" w:hAnsi="Tahoma" w:cs="Tahoma"/>
                <w:b/>
                <w:bCs/>
                <w:sz w:val="20"/>
                <w:szCs w:val="20"/>
              </w:rPr>
            </w:pPr>
          </w:p>
        </w:tc>
      </w:tr>
      <w:tr w:rsidR="000C35C4" w:rsidRPr="000E1B82" w14:paraId="06B3F908" w14:textId="77777777" w:rsidTr="00154ACE">
        <w:trPr>
          <w:trHeight w:val="334"/>
        </w:trPr>
        <w:tc>
          <w:tcPr>
            <w:tcW w:w="3795" w:type="dxa"/>
            <w:gridSpan w:val="6"/>
            <w:shd w:val="clear" w:color="auto" w:fill="EEECE1"/>
            <w:tcMar>
              <w:left w:w="78" w:type="dxa"/>
            </w:tcMar>
          </w:tcPr>
          <w:p w14:paraId="40FE9EA7" w14:textId="77777777" w:rsidR="000C35C4" w:rsidRPr="000E1B82" w:rsidRDefault="000C35C4" w:rsidP="000C35C4">
            <w:pPr>
              <w:spacing w:after="0"/>
              <w:rPr>
                <w:rFonts w:ascii="Tahoma" w:hAnsi="Tahoma" w:cs="Tahoma"/>
                <w:sz w:val="20"/>
                <w:szCs w:val="20"/>
                <w:lang w:eastAsia="es-CO"/>
              </w:rPr>
            </w:pPr>
            <w:r w:rsidRPr="000E1B82">
              <w:rPr>
                <w:rFonts w:ascii="Tahoma" w:hAnsi="Tahoma" w:cs="Tahoma"/>
                <w:sz w:val="20"/>
                <w:szCs w:val="20"/>
                <w:lang w:eastAsia="es-CO"/>
              </w:rPr>
              <w:t>Persona de contacto</w:t>
            </w:r>
          </w:p>
          <w:p w14:paraId="03194EAE" w14:textId="77777777" w:rsidR="000C35C4" w:rsidRPr="000E1B82" w:rsidRDefault="000C35C4" w:rsidP="000C35C4">
            <w:pPr>
              <w:spacing w:after="0"/>
              <w:rPr>
                <w:rFonts w:ascii="Tahoma" w:hAnsi="Tahoma" w:cs="Tahoma"/>
                <w:b/>
                <w:bCs/>
                <w:sz w:val="20"/>
                <w:szCs w:val="20"/>
              </w:rPr>
            </w:pPr>
            <w:r w:rsidRPr="000E1B82">
              <w:rPr>
                <w:rFonts w:ascii="Tahoma" w:hAnsi="Tahoma" w:cs="Tahoma"/>
                <w:sz w:val="20"/>
                <w:szCs w:val="20"/>
                <w:lang w:eastAsia="es-CO"/>
              </w:rPr>
              <w:t>para verificación</w:t>
            </w:r>
          </w:p>
        </w:tc>
        <w:tc>
          <w:tcPr>
            <w:tcW w:w="5161" w:type="dxa"/>
            <w:gridSpan w:val="6"/>
            <w:tcMar>
              <w:left w:w="78" w:type="dxa"/>
            </w:tcMar>
          </w:tcPr>
          <w:p w14:paraId="7CEC0CCC" w14:textId="77777777" w:rsidR="000C35C4" w:rsidRPr="000E1B82" w:rsidRDefault="000C35C4" w:rsidP="000C35C4">
            <w:pPr>
              <w:spacing w:after="0"/>
              <w:contextualSpacing/>
              <w:rPr>
                <w:rFonts w:ascii="Tahoma" w:hAnsi="Tahoma" w:cs="Tahoma"/>
                <w:b/>
                <w:bCs/>
                <w:sz w:val="20"/>
                <w:szCs w:val="20"/>
              </w:rPr>
            </w:pPr>
          </w:p>
        </w:tc>
      </w:tr>
      <w:tr w:rsidR="000C35C4" w:rsidRPr="000E1B82" w14:paraId="69F4D256" w14:textId="77777777" w:rsidTr="00154ACE">
        <w:tc>
          <w:tcPr>
            <w:tcW w:w="3795" w:type="dxa"/>
            <w:gridSpan w:val="6"/>
            <w:shd w:val="clear" w:color="auto" w:fill="EEECE1"/>
            <w:tcMar>
              <w:left w:w="78" w:type="dxa"/>
            </w:tcMar>
          </w:tcPr>
          <w:p w14:paraId="41656952"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sz w:val="20"/>
                <w:szCs w:val="20"/>
                <w:lang w:eastAsia="es-CO"/>
              </w:rPr>
              <w:t>Teléfono</w:t>
            </w:r>
          </w:p>
        </w:tc>
        <w:tc>
          <w:tcPr>
            <w:tcW w:w="723" w:type="dxa"/>
            <w:gridSpan w:val="2"/>
            <w:tcMar>
              <w:left w:w="78" w:type="dxa"/>
            </w:tcMar>
          </w:tcPr>
          <w:p w14:paraId="6A863837" w14:textId="77777777" w:rsidR="000C35C4" w:rsidRPr="000E1B82" w:rsidRDefault="000C35C4" w:rsidP="000C35C4">
            <w:pPr>
              <w:spacing w:after="0"/>
              <w:contextualSpacing/>
              <w:rPr>
                <w:rFonts w:ascii="Tahoma" w:hAnsi="Tahoma" w:cs="Tahoma"/>
                <w:b/>
                <w:bCs/>
                <w:sz w:val="20"/>
                <w:szCs w:val="20"/>
              </w:rPr>
            </w:pPr>
          </w:p>
        </w:tc>
        <w:tc>
          <w:tcPr>
            <w:tcW w:w="1622" w:type="dxa"/>
            <w:shd w:val="clear" w:color="auto" w:fill="EEECE1"/>
            <w:tcMar>
              <w:left w:w="78" w:type="dxa"/>
            </w:tcMar>
          </w:tcPr>
          <w:p w14:paraId="3A27967C" w14:textId="77777777" w:rsidR="000C35C4" w:rsidRPr="000E1B82" w:rsidRDefault="000C35C4" w:rsidP="000C35C4">
            <w:pPr>
              <w:spacing w:after="0"/>
              <w:rPr>
                <w:rFonts w:ascii="Tahoma" w:hAnsi="Tahoma" w:cs="Tahoma"/>
                <w:b/>
                <w:bCs/>
                <w:sz w:val="20"/>
                <w:szCs w:val="20"/>
              </w:rPr>
            </w:pPr>
            <w:r w:rsidRPr="000E1B82">
              <w:rPr>
                <w:rFonts w:ascii="Tahoma" w:hAnsi="Tahoma" w:cs="Tahoma"/>
                <w:sz w:val="20"/>
                <w:szCs w:val="20"/>
                <w:lang w:eastAsia="es-CO"/>
              </w:rPr>
              <w:t>Celular</w:t>
            </w:r>
          </w:p>
        </w:tc>
        <w:tc>
          <w:tcPr>
            <w:tcW w:w="2816" w:type="dxa"/>
            <w:gridSpan w:val="3"/>
            <w:tcMar>
              <w:left w:w="78" w:type="dxa"/>
            </w:tcMar>
          </w:tcPr>
          <w:p w14:paraId="1BC4DA3B" w14:textId="77777777" w:rsidR="000C35C4" w:rsidRPr="000E1B82" w:rsidRDefault="000C35C4" w:rsidP="000C35C4">
            <w:pPr>
              <w:spacing w:after="0"/>
              <w:contextualSpacing/>
              <w:rPr>
                <w:rFonts w:ascii="Tahoma" w:hAnsi="Tahoma" w:cs="Tahoma"/>
                <w:b/>
                <w:bCs/>
                <w:sz w:val="20"/>
                <w:szCs w:val="20"/>
              </w:rPr>
            </w:pPr>
          </w:p>
        </w:tc>
      </w:tr>
      <w:tr w:rsidR="000C35C4" w:rsidRPr="000E1B82" w14:paraId="6AD78E37" w14:textId="77777777" w:rsidTr="00154ACE">
        <w:tc>
          <w:tcPr>
            <w:tcW w:w="3795" w:type="dxa"/>
            <w:gridSpan w:val="6"/>
            <w:shd w:val="clear" w:color="auto" w:fill="EEECE1"/>
            <w:tcMar>
              <w:left w:w="78" w:type="dxa"/>
            </w:tcMar>
          </w:tcPr>
          <w:p w14:paraId="70362354" w14:textId="77777777" w:rsidR="000C35C4" w:rsidRPr="000E1B82" w:rsidRDefault="000C35C4" w:rsidP="000C35C4">
            <w:pPr>
              <w:spacing w:after="0"/>
              <w:rPr>
                <w:rFonts w:ascii="Tahoma" w:hAnsi="Tahoma" w:cs="Tahoma"/>
                <w:b/>
                <w:bCs/>
                <w:sz w:val="20"/>
                <w:szCs w:val="20"/>
              </w:rPr>
            </w:pPr>
            <w:r w:rsidRPr="000E1B82">
              <w:rPr>
                <w:rFonts w:ascii="Tahoma" w:hAnsi="Tahoma" w:cs="Tahoma"/>
                <w:sz w:val="20"/>
                <w:szCs w:val="20"/>
                <w:lang w:eastAsia="es-CO"/>
              </w:rPr>
              <w:t>Dirección</w:t>
            </w:r>
          </w:p>
        </w:tc>
        <w:tc>
          <w:tcPr>
            <w:tcW w:w="5161" w:type="dxa"/>
            <w:gridSpan w:val="6"/>
            <w:tcMar>
              <w:left w:w="78" w:type="dxa"/>
            </w:tcMar>
          </w:tcPr>
          <w:p w14:paraId="67F6318B" w14:textId="77777777" w:rsidR="000C35C4" w:rsidRPr="000E1B82" w:rsidRDefault="000C35C4" w:rsidP="000C35C4">
            <w:pPr>
              <w:spacing w:after="0"/>
              <w:contextualSpacing/>
              <w:rPr>
                <w:rFonts w:ascii="Tahoma" w:hAnsi="Tahoma" w:cs="Tahoma"/>
                <w:b/>
                <w:bCs/>
                <w:sz w:val="20"/>
                <w:szCs w:val="20"/>
              </w:rPr>
            </w:pPr>
          </w:p>
        </w:tc>
      </w:tr>
      <w:tr w:rsidR="000C35C4" w:rsidRPr="000E1B82" w14:paraId="33C4871F" w14:textId="77777777" w:rsidTr="00154ACE">
        <w:tc>
          <w:tcPr>
            <w:tcW w:w="3795" w:type="dxa"/>
            <w:gridSpan w:val="6"/>
            <w:shd w:val="clear" w:color="auto" w:fill="EEECE1"/>
            <w:tcMar>
              <w:left w:w="78" w:type="dxa"/>
            </w:tcMar>
          </w:tcPr>
          <w:p w14:paraId="6A77C352" w14:textId="77777777" w:rsidR="000C35C4" w:rsidRPr="000E1B82" w:rsidRDefault="000C35C4" w:rsidP="000C35C4">
            <w:pPr>
              <w:spacing w:after="0"/>
              <w:contextualSpacing/>
              <w:rPr>
                <w:rFonts w:ascii="Tahoma" w:hAnsi="Tahoma" w:cs="Tahoma"/>
                <w:b/>
                <w:bCs/>
                <w:sz w:val="20"/>
                <w:szCs w:val="20"/>
              </w:rPr>
            </w:pPr>
            <w:r w:rsidRPr="000E1B82">
              <w:rPr>
                <w:rFonts w:ascii="Tahoma" w:hAnsi="Tahoma" w:cs="Tahoma"/>
                <w:sz w:val="20"/>
                <w:szCs w:val="20"/>
                <w:lang w:eastAsia="es-CO"/>
              </w:rPr>
              <w:t>e-mail</w:t>
            </w:r>
          </w:p>
        </w:tc>
        <w:tc>
          <w:tcPr>
            <w:tcW w:w="5161" w:type="dxa"/>
            <w:gridSpan w:val="6"/>
            <w:tcMar>
              <w:left w:w="78" w:type="dxa"/>
            </w:tcMar>
          </w:tcPr>
          <w:p w14:paraId="0F8D1DFF" w14:textId="77777777" w:rsidR="000C35C4" w:rsidRPr="000E1B82" w:rsidRDefault="000C35C4" w:rsidP="000C35C4">
            <w:pPr>
              <w:spacing w:after="0"/>
              <w:contextualSpacing/>
              <w:rPr>
                <w:rFonts w:ascii="Tahoma" w:hAnsi="Tahoma" w:cs="Tahoma"/>
                <w:b/>
                <w:bCs/>
                <w:sz w:val="20"/>
                <w:szCs w:val="20"/>
              </w:rPr>
            </w:pPr>
          </w:p>
        </w:tc>
      </w:tr>
    </w:tbl>
    <w:p w14:paraId="15806EAE" w14:textId="77777777" w:rsidR="00154ACE" w:rsidRPr="000E1B82" w:rsidRDefault="00154ACE" w:rsidP="000C35C4">
      <w:pPr>
        <w:spacing w:after="0"/>
        <w:rPr>
          <w:rFonts w:ascii="Tahoma" w:hAnsi="Tahoma" w:cs="Tahoma"/>
          <w:sz w:val="20"/>
          <w:szCs w:val="20"/>
          <w:lang w:eastAsia="es-CO"/>
        </w:rPr>
      </w:pPr>
    </w:p>
    <w:p w14:paraId="7B22C872" w14:textId="77777777" w:rsidR="000C35C4" w:rsidRPr="000E1B82" w:rsidRDefault="000C35C4" w:rsidP="000C35C4">
      <w:pPr>
        <w:spacing w:after="0"/>
        <w:rPr>
          <w:rFonts w:ascii="Tahoma" w:hAnsi="Tahoma" w:cs="Tahoma"/>
          <w:b/>
          <w:bCs/>
          <w:sz w:val="20"/>
          <w:szCs w:val="20"/>
        </w:rPr>
      </w:pPr>
      <w:r w:rsidRPr="000E1B82">
        <w:rPr>
          <w:rFonts w:ascii="Tahoma" w:hAnsi="Tahoma" w:cs="Tahoma"/>
          <w:sz w:val="20"/>
          <w:szCs w:val="20"/>
          <w:lang w:eastAsia="es-CO"/>
        </w:rPr>
        <w:t>El Oferente acepta que la ENTIDAD contacte al cliente para verificar la información contenida en el certificado.</w:t>
      </w:r>
    </w:p>
    <w:p w14:paraId="0070C94F" w14:textId="77777777" w:rsidR="000C35C4" w:rsidRPr="000E1B82" w:rsidRDefault="000C35C4" w:rsidP="000C35C4">
      <w:pPr>
        <w:spacing w:after="0"/>
        <w:contextualSpacing/>
        <w:rPr>
          <w:rFonts w:ascii="Tahoma" w:hAnsi="Tahoma" w:cs="Tahoma"/>
          <w:b/>
          <w:sz w:val="20"/>
          <w:szCs w:val="20"/>
          <w:highlight w:val="yellow"/>
        </w:rPr>
      </w:pPr>
    </w:p>
    <w:p w14:paraId="01E793F9"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 del proponente__________________________________________________</w:t>
      </w:r>
    </w:p>
    <w:p w14:paraId="2C247ABF"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Nombre del Representante Legal</w:t>
      </w:r>
      <w:r w:rsidRPr="000E1B82">
        <w:rPr>
          <w:rFonts w:ascii="Tahoma" w:hAnsi="Tahoma" w:cs="Tahoma"/>
          <w:sz w:val="20"/>
          <w:szCs w:val="20"/>
        </w:rPr>
        <w:tab/>
        <w:t>________________________________________</w:t>
      </w:r>
    </w:p>
    <w:p w14:paraId="0E85B4B6"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C. C. No.  __________________</w:t>
      </w:r>
      <w:r w:rsidRPr="000E1B82">
        <w:rPr>
          <w:rFonts w:ascii="Tahoma" w:hAnsi="Tahoma" w:cs="Tahoma"/>
          <w:sz w:val="20"/>
          <w:szCs w:val="20"/>
        </w:rPr>
        <w:tab/>
      </w:r>
      <w:proofErr w:type="gramStart"/>
      <w:r w:rsidRPr="000E1B82">
        <w:rPr>
          <w:rFonts w:ascii="Tahoma" w:hAnsi="Tahoma" w:cs="Tahoma"/>
          <w:sz w:val="20"/>
          <w:szCs w:val="20"/>
        </w:rPr>
        <w:t xml:space="preserve">de  </w:t>
      </w:r>
      <w:r w:rsidRPr="000E1B82">
        <w:rPr>
          <w:rFonts w:ascii="Tahoma" w:hAnsi="Tahoma" w:cs="Tahoma"/>
          <w:sz w:val="20"/>
          <w:szCs w:val="20"/>
        </w:rPr>
        <w:tab/>
      </w:r>
      <w:proofErr w:type="gramEnd"/>
      <w:r w:rsidRPr="000E1B82">
        <w:rPr>
          <w:rFonts w:ascii="Tahoma" w:hAnsi="Tahoma" w:cs="Tahoma"/>
          <w:sz w:val="20"/>
          <w:szCs w:val="20"/>
        </w:rPr>
        <w:t>__________________________________</w:t>
      </w:r>
    </w:p>
    <w:p w14:paraId="3A72619A" w14:textId="77777777" w:rsidR="000C35C4" w:rsidRPr="000E1B82" w:rsidRDefault="000C35C4" w:rsidP="000C35C4">
      <w:pPr>
        <w:spacing w:after="0"/>
        <w:rPr>
          <w:rFonts w:ascii="Tahoma" w:hAnsi="Tahoma" w:cs="Tahoma"/>
          <w:sz w:val="20"/>
          <w:szCs w:val="20"/>
        </w:rPr>
      </w:pPr>
    </w:p>
    <w:p w14:paraId="51172AF9"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____________________________________</w:t>
      </w:r>
    </w:p>
    <w:p w14:paraId="00D86256"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FIRMA (Proponente o Representante Legal)</w:t>
      </w:r>
    </w:p>
    <w:p w14:paraId="0841227C" w14:textId="77777777" w:rsidR="000C35C4" w:rsidRPr="000E1B82" w:rsidRDefault="000C35C4" w:rsidP="000C35C4">
      <w:pPr>
        <w:spacing w:after="0"/>
        <w:contextualSpacing/>
        <w:rPr>
          <w:rFonts w:ascii="Tahoma" w:hAnsi="Tahoma" w:cs="Tahoma"/>
          <w:b/>
          <w:sz w:val="20"/>
          <w:szCs w:val="20"/>
        </w:rPr>
      </w:pPr>
      <w:r w:rsidRPr="000E1B82">
        <w:rPr>
          <w:rFonts w:ascii="Tahoma" w:hAnsi="Tahoma" w:cs="Tahoma"/>
          <w:sz w:val="20"/>
          <w:szCs w:val="20"/>
        </w:rPr>
        <w:t>(</w:t>
      </w:r>
      <w:r w:rsidRPr="000E1B82">
        <w:rPr>
          <w:rFonts w:ascii="Tahoma" w:hAnsi="Tahoma" w:cs="Tahoma"/>
          <w:i/>
          <w:sz w:val="20"/>
          <w:szCs w:val="20"/>
        </w:rPr>
        <w:t>El proponente debe llenar el presente formato por cada uno de los contratos que pretenda hacer valer para el equipo de trabajo propuesto, y para cada uno de los miembros del mismo)</w:t>
      </w:r>
    </w:p>
    <w:p w14:paraId="45D4AD17" w14:textId="77777777" w:rsidR="000C35C4" w:rsidRPr="000E1B82" w:rsidRDefault="000C35C4" w:rsidP="000C35C4">
      <w:pPr>
        <w:pStyle w:val="Default"/>
        <w:jc w:val="both"/>
        <w:rPr>
          <w:b/>
          <w:color w:val="auto"/>
          <w:sz w:val="20"/>
          <w:szCs w:val="20"/>
        </w:rPr>
      </w:pPr>
    </w:p>
    <w:p w14:paraId="0B01199F" w14:textId="77777777" w:rsidR="000C35C4" w:rsidRPr="000E1B82" w:rsidRDefault="000C35C4" w:rsidP="000C35C4">
      <w:pPr>
        <w:pStyle w:val="Default"/>
        <w:jc w:val="both"/>
        <w:rPr>
          <w:b/>
          <w:color w:val="auto"/>
          <w:sz w:val="20"/>
          <w:szCs w:val="20"/>
        </w:rPr>
      </w:pPr>
    </w:p>
    <w:p w14:paraId="4440A4DB" w14:textId="77777777" w:rsidR="00AD0AA0" w:rsidRDefault="00AD0AA0" w:rsidP="000C35C4">
      <w:pPr>
        <w:pStyle w:val="Default"/>
        <w:jc w:val="both"/>
        <w:rPr>
          <w:b/>
          <w:color w:val="auto"/>
          <w:sz w:val="20"/>
          <w:szCs w:val="20"/>
        </w:rPr>
      </w:pPr>
    </w:p>
    <w:p w14:paraId="4C039F0B" w14:textId="77777777" w:rsidR="00E44A94" w:rsidRDefault="00E44A94" w:rsidP="000C35C4">
      <w:pPr>
        <w:pStyle w:val="Default"/>
        <w:jc w:val="both"/>
        <w:rPr>
          <w:b/>
          <w:color w:val="auto"/>
          <w:sz w:val="20"/>
          <w:szCs w:val="20"/>
        </w:rPr>
      </w:pPr>
    </w:p>
    <w:p w14:paraId="13F8ACBC" w14:textId="77777777" w:rsidR="00E44A94" w:rsidRPr="000E1B82" w:rsidRDefault="00E44A94" w:rsidP="000C35C4">
      <w:pPr>
        <w:pStyle w:val="Default"/>
        <w:jc w:val="both"/>
        <w:rPr>
          <w:b/>
          <w:color w:val="auto"/>
          <w:sz w:val="20"/>
          <w:szCs w:val="20"/>
        </w:rPr>
      </w:pPr>
    </w:p>
    <w:p w14:paraId="7F0132F5" w14:textId="77777777" w:rsidR="000C35C4" w:rsidRPr="000E1B82" w:rsidRDefault="005E1901" w:rsidP="00370C58">
      <w:pPr>
        <w:pStyle w:val="Default"/>
        <w:jc w:val="center"/>
        <w:rPr>
          <w:b/>
          <w:color w:val="auto"/>
          <w:sz w:val="20"/>
          <w:szCs w:val="20"/>
        </w:rPr>
      </w:pPr>
      <w:r w:rsidRPr="000E1B82">
        <w:rPr>
          <w:b/>
          <w:color w:val="auto"/>
          <w:sz w:val="20"/>
          <w:szCs w:val="20"/>
        </w:rPr>
        <w:t>FORMATO No. 14</w:t>
      </w:r>
    </w:p>
    <w:p w14:paraId="6C0CD331" w14:textId="77777777" w:rsidR="000C35C4" w:rsidRPr="000E1B82" w:rsidRDefault="000C35C4" w:rsidP="00370C58">
      <w:pPr>
        <w:spacing w:after="0"/>
        <w:jc w:val="center"/>
        <w:rPr>
          <w:rFonts w:ascii="Tahoma" w:hAnsi="Tahoma" w:cs="Tahoma"/>
          <w:b/>
          <w:bCs/>
          <w:sz w:val="20"/>
          <w:szCs w:val="20"/>
        </w:rPr>
      </w:pPr>
      <w:r w:rsidRPr="000E1B82">
        <w:rPr>
          <w:rFonts w:ascii="Tahoma" w:hAnsi="Tahoma" w:cs="Tahoma"/>
          <w:b/>
          <w:bCs/>
          <w:sz w:val="20"/>
          <w:szCs w:val="20"/>
        </w:rPr>
        <w:t>ESTE ES UN DOCUMENTO DE REFERENCIA CUANDO SE OPTE POR LA OBTENCIÓN DE PUNTAJE POR APOYO A LA INDUSTRIA NACIONAL</w:t>
      </w:r>
    </w:p>
    <w:p w14:paraId="430EF81C" w14:textId="77777777" w:rsidR="000C35C4" w:rsidRPr="000E1B82" w:rsidRDefault="000C35C4" w:rsidP="000C35C4">
      <w:pPr>
        <w:spacing w:after="0"/>
        <w:rPr>
          <w:rFonts w:ascii="Tahoma" w:hAnsi="Tahoma" w:cs="Tahoma"/>
          <w:sz w:val="20"/>
          <w:szCs w:val="20"/>
        </w:rPr>
      </w:pPr>
    </w:p>
    <w:p w14:paraId="30512702" w14:textId="77777777" w:rsidR="000C35C4" w:rsidRPr="000E1B82" w:rsidRDefault="000C35C4" w:rsidP="000C35C4">
      <w:pPr>
        <w:spacing w:after="0"/>
        <w:rPr>
          <w:rFonts w:ascii="Tahoma" w:hAnsi="Tahoma" w:cs="Tahoma"/>
          <w:sz w:val="20"/>
          <w:szCs w:val="20"/>
        </w:rPr>
      </w:pPr>
      <w:r w:rsidRPr="000E1B82">
        <w:rPr>
          <w:rFonts w:ascii="Tahoma" w:hAnsi="Tahoma" w:cs="Tahoma"/>
          <w:sz w:val="20"/>
          <w:szCs w:val="20"/>
        </w:rPr>
        <w:t>(Lugar y Fecha)</w:t>
      </w:r>
    </w:p>
    <w:p w14:paraId="34525397" w14:textId="77777777" w:rsidR="000C35C4" w:rsidRPr="000E1B82" w:rsidRDefault="000C35C4" w:rsidP="000C35C4">
      <w:pPr>
        <w:tabs>
          <w:tab w:val="left" w:pos="-720"/>
        </w:tabs>
        <w:spacing w:after="0"/>
        <w:rPr>
          <w:rFonts w:ascii="Tahoma" w:hAnsi="Tahoma" w:cs="Tahoma"/>
          <w:spacing w:val="-3"/>
          <w:sz w:val="20"/>
          <w:szCs w:val="20"/>
        </w:rPr>
      </w:pPr>
    </w:p>
    <w:p w14:paraId="555D95DB"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Señores </w:t>
      </w:r>
    </w:p>
    <w:p w14:paraId="024ACFC6" w14:textId="4C62955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Municipio de </w:t>
      </w:r>
      <w:r w:rsidR="003A7DBD">
        <w:rPr>
          <w:rFonts w:ascii="Tahoma" w:hAnsi="Tahoma" w:cs="Tahoma"/>
          <w:spacing w:val="-3"/>
          <w:sz w:val="20"/>
          <w:szCs w:val="20"/>
        </w:rPr>
        <w:t>El Paujil</w:t>
      </w:r>
      <w:r w:rsidRPr="000E1B82">
        <w:rPr>
          <w:rFonts w:ascii="Tahoma" w:hAnsi="Tahoma" w:cs="Tahoma"/>
          <w:spacing w:val="-3"/>
          <w:sz w:val="20"/>
          <w:szCs w:val="20"/>
        </w:rPr>
        <w:t xml:space="preserve"> </w:t>
      </w:r>
    </w:p>
    <w:p w14:paraId="0B1190E9"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Dirección</w:t>
      </w:r>
    </w:p>
    <w:p w14:paraId="3BF0F40B" w14:textId="77777777" w:rsidR="000C35C4" w:rsidRPr="000E1B82" w:rsidRDefault="000C35C4" w:rsidP="000C35C4">
      <w:pPr>
        <w:tabs>
          <w:tab w:val="left" w:pos="-720"/>
        </w:tabs>
        <w:spacing w:after="0"/>
        <w:rPr>
          <w:rFonts w:ascii="Tahoma" w:hAnsi="Tahoma" w:cs="Tahoma"/>
          <w:spacing w:val="-3"/>
          <w:sz w:val="20"/>
          <w:szCs w:val="20"/>
        </w:rPr>
      </w:pPr>
    </w:p>
    <w:p w14:paraId="25CF19B6" w14:textId="77777777" w:rsidR="000C35C4" w:rsidRPr="000E1B82" w:rsidRDefault="000C35C4" w:rsidP="000C35C4">
      <w:pPr>
        <w:tabs>
          <w:tab w:val="left" w:pos="-720"/>
        </w:tabs>
        <w:spacing w:after="0"/>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C35C4" w:rsidRPr="000E1B82" w14:paraId="4197E1AC"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51A2FDD"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28AAF579" w14:textId="5C0C385A" w:rsidR="000C35C4" w:rsidRPr="00E44A94" w:rsidRDefault="00E44A94" w:rsidP="003A7DBD">
            <w:pPr>
              <w:tabs>
                <w:tab w:val="left" w:pos="-720"/>
              </w:tabs>
              <w:spacing w:after="0"/>
              <w:rPr>
                <w:rFonts w:ascii="Tahoma" w:hAnsi="Tahoma" w:cs="Tahoma"/>
                <w:b/>
                <w:bCs/>
                <w:spacing w:val="-3"/>
                <w:sz w:val="20"/>
                <w:szCs w:val="20"/>
              </w:rPr>
            </w:pPr>
            <w:r w:rsidRPr="00E44A94">
              <w:rPr>
                <w:rFonts w:ascii="Tahoma" w:hAnsi="Tahoma" w:cs="Tahoma"/>
                <w:b/>
                <w:bCs/>
                <w:spacing w:val="-3"/>
                <w:sz w:val="20"/>
                <w:szCs w:val="20"/>
              </w:rPr>
              <w:t>SAMC</w:t>
            </w:r>
            <w:r w:rsidR="003A7DBD">
              <w:rPr>
                <w:rFonts w:ascii="Tahoma" w:hAnsi="Tahoma" w:cs="Tahoma"/>
                <w:b/>
                <w:bCs/>
                <w:spacing w:val="-3"/>
                <w:sz w:val="20"/>
                <w:szCs w:val="20"/>
              </w:rPr>
              <w:t xml:space="preserve"> 08</w:t>
            </w:r>
            <w:r w:rsidRPr="00E44A94">
              <w:rPr>
                <w:rFonts w:ascii="Tahoma" w:hAnsi="Tahoma" w:cs="Tahoma"/>
                <w:b/>
                <w:bCs/>
                <w:spacing w:val="-3"/>
                <w:sz w:val="20"/>
                <w:szCs w:val="20"/>
              </w:rPr>
              <w:t>-2026</w:t>
            </w:r>
          </w:p>
        </w:tc>
      </w:tr>
      <w:tr w:rsidR="000C35C4" w:rsidRPr="000E1B82" w14:paraId="1DDF2243" w14:textId="77777777" w:rsidTr="00570F53">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AB95E98" w14:textId="77777777" w:rsidR="000C35C4" w:rsidRPr="000E1B82" w:rsidRDefault="000C35C4" w:rsidP="000C35C4">
            <w:pPr>
              <w:tabs>
                <w:tab w:val="left" w:pos="-720"/>
              </w:tabs>
              <w:spacing w:after="0"/>
              <w:rPr>
                <w:rFonts w:ascii="Tahoma" w:hAnsi="Tahoma" w:cs="Tahoma"/>
                <w:spacing w:val="-3"/>
                <w:sz w:val="20"/>
                <w:szCs w:val="20"/>
              </w:rPr>
            </w:pPr>
            <w:r w:rsidRPr="000E1B82">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346EE8A0" w14:textId="77777777" w:rsidR="000C35C4" w:rsidRPr="000E1B82" w:rsidRDefault="000C35C4" w:rsidP="000C35C4">
            <w:pPr>
              <w:tabs>
                <w:tab w:val="left" w:pos="-720"/>
              </w:tabs>
              <w:spacing w:after="0"/>
              <w:rPr>
                <w:rFonts w:ascii="Tahoma" w:hAnsi="Tahoma" w:cs="Tahoma"/>
                <w:spacing w:val="-3"/>
                <w:sz w:val="20"/>
                <w:szCs w:val="20"/>
              </w:rPr>
            </w:pPr>
          </w:p>
        </w:tc>
      </w:tr>
    </w:tbl>
    <w:p w14:paraId="1432198B" w14:textId="77777777" w:rsidR="000C35C4" w:rsidRPr="000E1B82" w:rsidRDefault="000C35C4" w:rsidP="000C35C4">
      <w:pPr>
        <w:pStyle w:val="Default"/>
        <w:jc w:val="both"/>
        <w:rPr>
          <w:color w:val="auto"/>
          <w:sz w:val="20"/>
          <w:szCs w:val="20"/>
        </w:rPr>
      </w:pPr>
    </w:p>
    <w:p w14:paraId="610A9B9F" w14:textId="77777777" w:rsidR="000C35C4" w:rsidRPr="000E1B82" w:rsidRDefault="000C35C4" w:rsidP="000C35C4">
      <w:pPr>
        <w:pStyle w:val="CM26"/>
        <w:spacing w:line="240" w:lineRule="auto"/>
        <w:jc w:val="both"/>
        <w:rPr>
          <w:rFonts w:ascii="Tahoma" w:hAnsi="Tahoma" w:cs="Tahoma"/>
          <w:sz w:val="20"/>
          <w:szCs w:val="20"/>
        </w:rPr>
      </w:pPr>
      <w:r w:rsidRPr="000E1B82">
        <w:rPr>
          <w:rFonts w:ascii="Tahoma" w:hAnsi="Tahoma" w:cs="Tahoma"/>
          <w:sz w:val="20"/>
          <w:szCs w:val="20"/>
        </w:rPr>
        <w:t xml:space="preserve">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  </w:t>
      </w:r>
    </w:p>
    <w:p w14:paraId="6F011074" w14:textId="77777777" w:rsidR="000C35C4" w:rsidRPr="000E1B82" w:rsidRDefault="000C35C4" w:rsidP="000C35C4">
      <w:pPr>
        <w:pStyle w:val="Default"/>
        <w:jc w:val="both"/>
        <w:rPr>
          <w:color w:val="auto"/>
          <w:sz w:val="20"/>
          <w:szCs w:val="20"/>
        </w:rPr>
      </w:pPr>
    </w:p>
    <w:p w14:paraId="16E12F59" w14:textId="77777777" w:rsidR="000C35C4" w:rsidRPr="000E1B82" w:rsidRDefault="000C35C4" w:rsidP="000C35C4">
      <w:pPr>
        <w:pStyle w:val="CM20"/>
        <w:spacing w:line="240" w:lineRule="auto"/>
        <w:jc w:val="both"/>
        <w:rPr>
          <w:rFonts w:ascii="Tahoma" w:hAnsi="Tahoma" w:cs="Tahoma"/>
          <w:sz w:val="20"/>
          <w:szCs w:val="20"/>
        </w:rPr>
      </w:pPr>
      <w:r w:rsidRPr="000E1B82">
        <w:rPr>
          <w:rFonts w:ascii="Tahoma" w:hAnsi="Tahoma" w:cs="Tahoma"/>
          <w:sz w:val="20"/>
          <w:szCs w:val="20"/>
        </w:rPr>
        <w:t xml:space="preserve">Nombre del proponente </w:t>
      </w:r>
      <w:r w:rsidRPr="000E1B82">
        <w:rPr>
          <w:rFonts w:ascii="Tahoma" w:hAnsi="Tahoma" w:cs="Tahoma"/>
          <w:sz w:val="20"/>
          <w:szCs w:val="20"/>
        </w:rPr>
        <w:tab/>
      </w:r>
      <w:r w:rsidRPr="000E1B82">
        <w:rPr>
          <w:rFonts w:ascii="Tahoma" w:hAnsi="Tahoma" w:cs="Tahoma"/>
          <w:sz w:val="20"/>
          <w:szCs w:val="20"/>
        </w:rPr>
        <w:tab/>
        <w:t>______________________________________</w:t>
      </w:r>
    </w:p>
    <w:p w14:paraId="57E230E3" w14:textId="77777777" w:rsidR="000C35C4" w:rsidRPr="000E1B82" w:rsidRDefault="000C35C4" w:rsidP="000C35C4">
      <w:pPr>
        <w:pStyle w:val="CM20"/>
        <w:spacing w:line="240" w:lineRule="auto"/>
        <w:jc w:val="both"/>
        <w:rPr>
          <w:rFonts w:ascii="Tahoma" w:hAnsi="Tahoma" w:cs="Tahoma"/>
          <w:sz w:val="20"/>
          <w:szCs w:val="20"/>
        </w:rPr>
      </w:pPr>
    </w:p>
    <w:p w14:paraId="1B7A6037" w14:textId="77777777" w:rsidR="000C35C4" w:rsidRPr="000E1B82" w:rsidRDefault="000C35C4" w:rsidP="000C35C4">
      <w:pPr>
        <w:pStyle w:val="CM20"/>
        <w:spacing w:line="240" w:lineRule="auto"/>
        <w:jc w:val="both"/>
        <w:rPr>
          <w:rFonts w:ascii="Tahoma" w:hAnsi="Tahoma" w:cs="Tahoma"/>
          <w:sz w:val="20"/>
          <w:szCs w:val="20"/>
        </w:rPr>
      </w:pPr>
      <w:r w:rsidRPr="000E1B82">
        <w:rPr>
          <w:rFonts w:ascii="Tahoma" w:hAnsi="Tahoma" w:cs="Tahoma"/>
          <w:sz w:val="20"/>
          <w:szCs w:val="20"/>
        </w:rPr>
        <w:t>Nombre del Representante Legal</w:t>
      </w:r>
      <w:r w:rsidRPr="000E1B82">
        <w:rPr>
          <w:rFonts w:ascii="Tahoma" w:hAnsi="Tahoma" w:cs="Tahoma"/>
          <w:sz w:val="20"/>
          <w:szCs w:val="20"/>
        </w:rPr>
        <w:tab/>
        <w:t>_______________________________________</w:t>
      </w:r>
      <w:r w:rsidRPr="000E1B82">
        <w:rPr>
          <w:rFonts w:ascii="Tahoma" w:hAnsi="Tahoma" w:cs="Tahoma"/>
          <w:sz w:val="20"/>
          <w:szCs w:val="20"/>
        </w:rPr>
        <w:tab/>
      </w:r>
    </w:p>
    <w:p w14:paraId="40C9D919" w14:textId="77777777" w:rsidR="000C35C4" w:rsidRPr="000E1B82" w:rsidRDefault="000C35C4" w:rsidP="000C35C4">
      <w:pPr>
        <w:pStyle w:val="CM28"/>
        <w:spacing w:line="240" w:lineRule="auto"/>
        <w:jc w:val="both"/>
        <w:rPr>
          <w:rFonts w:ascii="Tahoma" w:hAnsi="Tahoma" w:cs="Tahoma"/>
          <w:sz w:val="20"/>
          <w:szCs w:val="20"/>
        </w:rPr>
      </w:pPr>
    </w:p>
    <w:p w14:paraId="1A9A79FD" w14:textId="77777777" w:rsidR="000C35C4" w:rsidRPr="000E1B82" w:rsidRDefault="000C35C4" w:rsidP="000C35C4">
      <w:pPr>
        <w:pStyle w:val="CM28"/>
        <w:spacing w:line="240" w:lineRule="auto"/>
        <w:jc w:val="both"/>
        <w:rPr>
          <w:rFonts w:ascii="Tahoma" w:hAnsi="Tahoma" w:cs="Tahoma"/>
          <w:sz w:val="20"/>
          <w:szCs w:val="20"/>
        </w:rPr>
      </w:pPr>
      <w:r w:rsidRPr="000E1B82">
        <w:rPr>
          <w:rFonts w:ascii="Tahoma" w:hAnsi="Tahoma" w:cs="Tahoma"/>
          <w:sz w:val="20"/>
          <w:szCs w:val="20"/>
        </w:rPr>
        <w:t>C. C. No.</w:t>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r>
      <w:r w:rsidRPr="000E1B82">
        <w:rPr>
          <w:rFonts w:ascii="Tahoma" w:hAnsi="Tahoma" w:cs="Tahoma"/>
          <w:sz w:val="20"/>
          <w:szCs w:val="20"/>
        </w:rPr>
        <w:tab/>
        <w:t xml:space="preserve"> _____________________ de _______________ </w:t>
      </w:r>
    </w:p>
    <w:p w14:paraId="33469396" w14:textId="77777777" w:rsidR="000C35C4" w:rsidRPr="000E1B82" w:rsidRDefault="000C35C4" w:rsidP="000C35C4">
      <w:pPr>
        <w:pStyle w:val="Default"/>
        <w:jc w:val="both"/>
        <w:rPr>
          <w:color w:val="auto"/>
          <w:sz w:val="20"/>
          <w:szCs w:val="20"/>
        </w:rPr>
      </w:pPr>
    </w:p>
    <w:p w14:paraId="3598AF92" w14:textId="77777777" w:rsidR="000C35C4" w:rsidRPr="000E1B82" w:rsidRDefault="000C35C4" w:rsidP="000C35C4">
      <w:pPr>
        <w:pStyle w:val="Default"/>
        <w:jc w:val="both"/>
        <w:rPr>
          <w:color w:val="auto"/>
          <w:sz w:val="20"/>
          <w:szCs w:val="20"/>
        </w:rPr>
      </w:pPr>
    </w:p>
    <w:p w14:paraId="3D9431DB" w14:textId="77777777" w:rsidR="000C35C4" w:rsidRPr="000E1B82" w:rsidRDefault="000C35C4" w:rsidP="000C35C4">
      <w:pPr>
        <w:pStyle w:val="Default"/>
        <w:jc w:val="both"/>
        <w:rPr>
          <w:color w:val="auto"/>
          <w:sz w:val="20"/>
          <w:szCs w:val="20"/>
        </w:rPr>
      </w:pPr>
      <w:r w:rsidRPr="000E1B82">
        <w:rPr>
          <w:color w:val="auto"/>
          <w:sz w:val="20"/>
          <w:szCs w:val="20"/>
        </w:rPr>
        <w:t>______________________________________________________</w:t>
      </w:r>
    </w:p>
    <w:p w14:paraId="794972C6" w14:textId="77777777" w:rsidR="000C35C4" w:rsidRPr="000E1B82" w:rsidRDefault="000C35C4" w:rsidP="000C35C4">
      <w:pPr>
        <w:pStyle w:val="Default"/>
        <w:jc w:val="both"/>
        <w:rPr>
          <w:color w:val="auto"/>
          <w:sz w:val="20"/>
          <w:szCs w:val="20"/>
        </w:rPr>
      </w:pPr>
      <w:r w:rsidRPr="000E1B82">
        <w:rPr>
          <w:color w:val="auto"/>
          <w:sz w:val="20"/>
          <w:szCs w:val="20"/>
        </w:rPr>
        <w:t>FIRMA DEL PROPONENTE O DE SU REPRESENTANTE LEGAL</w:t>
      </w:r>
    </w:p>
    <w:p w14:paraId="11C51C6E" w14:textId="77777777" w:rsidR="000C35C4" w:rsidRPr="000E1B82" w:rsidRDefault="000C35C4" w:rsidP="000C35C4">
      <w:pPr>
        <w:pStyle w:val="Default"/>
        <w:jc w:val="both"/>
        <w:rPr>
          <w:color w:val="auto"/>
          <w:sz w:val="20"/>
          <w:szCs w:val="20"/>
        </w:rPr>
      </w:pPr>
    </w:p>
    <w:p w14:paraId="51E05D3C" w14:textId="77777777" w:rsidR="000C35C4" w:rsidRPr="000E1B82" w:rsidRDefault="000C35C4" w:rsidP="000C35C4">
      <w:pPr>
        <w:pStyle w:val="Default"/>
        <w:jc w:val="both"/>
        <w:rPr>
          <w:color w:val="auto"/>
          <w:sz w:val="20"/>
          <w:szCs w:val="20"/>
        </w:rPr>
      </w:pPr>
    </w:p>
    <w:p w14:paraId="2765A642" w14:textId="77777777" w:rsidR="000C35C4" w:rsidRPr="000E1B82" w:rsidRDefault="000C35C4" w:rsidP="000C35C4">
      <w:pPr>
        <w:pStyle w:val="Default"/>
        <w:jc w:val="both"/>
        <w:rPr>
          <w:color w:val="auto"/>
          <w:sz w:val="20"/>
          <w:szCs w:val="20"/>
        </w:rPr>
      </w:pPr>
    </w:p>
    <w:p w14:paraId="01A7F531" w14:textId="77777777" w:rsidR="000C35C4" w:rsidRPr="000E1B82" w:rsidRDefault="000C35C4" w:rsidP="000C35C4">
      <w:pPr>
        <w:pStyle w:val="Default"/>
        <w:jc w:val="both"/>
        <w:rPr>
          <w:color w:val="auto"/>
          <w:sz w:val="20"/>
          <w:szCs w:val="20"/>
        </w:rPr>
      </w:pPr>
    </w:p>
    <w:p w14:paraId="237609A8" w14:textId="77777777" w:rsidR="000C35C4" w:rsidRPr="000E1B82" w:rsidRDefault="000C35C4" w:rsidP="000C35C4">
      <w:pPr>
        <w:pStyle w:val="Default"/>
        <w:jc w:val="both"/>
        <w:rPr>
          <w:color w:val="auto"/>
          <w:sz w:val="20"/>
          <w:szCs w:val="20"/>
        </w:rPr>
      </w:pPr>
    </w:p>
    <w:p w14:paraId="025D35FF" w14:textId="77777777" w:rsidR="000C35C4" w:rsidRPr="000E1B82" w:rsidRDefault="000C35C4" w:rsidP="000C35C4">
      <w:pPr>
        <w:pStyle w:val="Default"/>
        <w:jc w:val="both"/>
        <w:rPr>
          <w:color w:val="auto"/>
          <w:sz w:val="20"/>
          <w:szCs w:val="20"/>
        </w:rPr>
      </w:pPr>
    </w:p>
    <w:p w14:paraId="4CED2CF3" w14:textId="77777777" w:rsidR="000C35C4" w:rsidRPr="000E1B82" w:rsidRDefault="000C35C4" w:rsidP="000C35C4">
      <w:pPr>
        <w:pStyle w:val="Default"/>
        <w:jc w:val="both"/>
        <w:rPr>
          <w:color w:val="auto"/>
          <w:sz w:val="20"/>
          <w:szCs w:val="20"/>
        </w:rPr>
      </w:pPr>
    </w:p>
    <w:p w14:paraId="41E2360B" w14:textId="77777777" w:rsidR="000C35C4" w:rsidRPr="000E1B82" w:rsidRDefault="000C35C4" w:rsidP="000C35C4">
      <w:pPr>
        <w:pStyle w:val="Default"/>
        <w:jc w:val="both"/>
        <w:rPr>
          <w:color w:val="auto"/>
          <w:sz w:val="20"/>
          <w:szCs w:val="20"/>
        </w:rPr>
      </w:pPr>
    </w:p>
    <w:p w14:paraId="1E4008EF" w14:textId="77777777" w:rsidR="000C35C4" w:rsidRPr="000E1B82" w:rsidRDefault="000C35C4" w:rsidP="000C35C4">
      <w:pPr>
        <w:pStyle w:val="Default"/>
        <w:jc w:val="both"/>
        <w:rPr>
          <w:color w:val="auto"/>
          <w:sz w:val="20"/>
          <w:szCs w:val="20"/>
        </w:rPr>
      </w:pPr>
    </w:p>
    <w:p w14:paraId="19A37080" w14:textId="77777777" w:rsidR="000C35C4" w:rsidRPr="000E1B82" w:rsidRDefault="000C35C4" w:rsidP="000C35C4">
      <w:pPr>
        <w:pStyle w:val="Default"/>
        <w:jc w:val="both"/>
        <w:rPr>
          <w:color w:val="auto"/>
          <w:sz w:val="20"/>
          <w:szCs w:val="20"/>
        </w:rPr>
      </w:pPr>
    </w:p>
    <w:p w14:paraId="2E1F9067" w14:textId="77777777" w:rsidR="000C35C4" w:rsidRPr="000E1B82" w:rsidRDefault="000C35C4" w:rsidP="000C35C4">
      <w:pPr>
        <w:pStyle w:val="Default"/>
        <w:jc w:val="both"/>
        <w:rPr>
          <w:color w:val="auto"/>
          <w:sz w:val="20"/>
          <w:szCs w:val="20"/>
        </w:rPr>
      </w:pPr>
    </w:p>
    <w:p w14:paraId="0BF39836" w14:textId="77777777" w:rsidR="000C35C4" w:rsidRPr="000E1B82" w:rsidRDefault="000C35C4" w:rsidP="000C35C4">
      <w:pPr>
        <w:pStyle w:val="Default"/>
        <w:jc w:val="both"/>
        <w:rPr>
          <w:color w:val="auto"/>
          <w:sz w:val="20"/>
          <w:szCs w:val="20"/>
        </w:rPr>
      </w:pPr>
    </w:p>
    <w:p w14:paraId="1B230C76" w14:textId="77777777" w:rsidR="000C35C4" w:rsidRPr="000E1B82" w:rsidRDefault="000C35C4" w:rsidP="000C35C4">
      <w:pPr>
        <w:pStyle w:val="Default"/>
        <w:jc w:val="both"/>
        <w:rPr>
          <w:color w:val="auto"/>
          <w:sz w:val="20"/>
          <w:szCs w:val="20"/>
        </w:rPr>
      </w:pPr>
    </w:p>
    <w:p w14:paraId="2AA1D13A" w14:textId="77777777" w:rsidR="000C35C4" w:rsidRPr="000E1B82" w:rsidRDefault="000C35C4" w:rsidP="000C35C4">
      <w:pPr>
        <w:pStyle w:val="Default"/>
        <w:jc w:val="both"/>
        <w:rPr>
          <w:color w:val="auto"/>
          <w:sz w:val="20"/>
          <w:szCs w:val="20"/>
        </w:rPr>
      </w:pPr>
    </w:p>
    <w:p w14:paraId="1CE4670E" w14:textId="77777777" w:rsidR="000C35C4" w:rsidRPr="000E1B82" w:rsidRDefault="000C35C4" w:rsidP="000C35C4">
      <w:pPr>
        <w:pStyle w:val="Default"/>
        <w:jc w:val="both"/>
        <w:rPr>
          <w:color w:val="auto"/>
          <w:sz w:val="20"/>
          <w:szCs w:val="20"/>
        </w:rPr>
      </w:pPr>
    </w:p>
    <w:p w14:paraId="0152346B" w14:textId="77777777" w:rsidR="000C35C4" w:rsidRPr="000E1B82" w:rsidRDefault="000C35C4" w:rsidP="000C35C4">
      <w:pPr>
        <w:pStyle w:val="Default"/>
        <w:jc w:val="both"/>
        <w:rPr>
          <w:color w:val="auto"/>
          <w:sz w:val="20"/>
          <w:szCs w:val="20"/>
        </w:rPr>
      </w:pPr>
    </w:p>
    <w:p w14:paraId="49B1A66A" w14:textId="77777777" w:rsidR="000C35C4" w:rsidRPr="000E1B82" w:rsidRDefault="000C35C4" w:rsidP="000C35C4">
      <w:pPr>
        <w:pStyle w:val="Default"/>
        <w:jc w:val="both"/>
        <w:rPr>
          <w:color w:val="auto"/>
          <w:sz w:val="20"/>
          <w:szCs w:val="20"/>
        </w:rPr>
      </w:pPr>
    </w:p>
    <w:p w14:paraId="3F4A1D88" w14:textId="77777777" w:rsidR="000C35C4" w:rsidRPr="000E1B82" w:rsidRDefault="000C35C4" w:rsidP="000C35C4">
      <w:pPr>
        <w:pStyle w:val="Default"/>
        <w:jc w:val="both"/>
        <w:rPr>
          <w:color w:val="auto"/>
          <w:sz w:val="20"/>
          <w:szCs w:val="20"/>
        </w:rPr>
      </w:pPr>
    </w:p>
    <w:p w14:paraId="195BB45D" w14:textId="77777777" w:rsidR="00AD0AA0" w:rsidRPr="000E1B82" w:rsidRDefault="00AD0AA0" w:rsidP="000C35C4">
      <w:pPr>
        <w:pStyle w:val="Default"/>
        <w:jc w:val="both"/>
        <w:rPr>
          <w:color w:val="auto"/>
          <w:sz w:val="20"/>
          <w:szCs w:val="20"/>
        </w:rPr>
      </w:pPr>
    </w:p>
    <w:p w14:paraId="6E2311F9" w14:textId="77777777" w:rsidR="000C35C4" w:rsidRPr="000E1B82" w:rsidRDefault="000C35C4" w:rsidP="000C35C4">
      <w:pPr>
        <w:pStyle w:val="Default"/>
        <w:jc w:val="both"/>
        <w:rPr>
          <w:color w:val="auto"/>
          <w:sz w:val="20"/>
          <w:szCs w:val="20"/>
        </w:rPr>
      </w:pPr>
    </w:p>
    <w:p w14:paraId="52757484" w14:textId="77777777" w:rsidR="000C35C4" w:rsidRPr="000E1B82" w:rsidRDefault="005E1901" w:rsidP="00370C58">
      <w:pPr>
        <w:pStyle w:val="Default"/>
        <w:jc w:val="center"/>
        <w:rPr>
          <w:b/>
          <w:color w:val="auto"/>
          <w:sz w:val="20"/>
          <w:szCs w:val="20"/>
        </w:rPr>
      </w:pPr>
      <w:r w:rsidRPr="000E1B82">
        <w:rPr>
          <w:b/>
          <w:color w:val="auto"/>
          <w:sz w:val="20"/>
          <w:szCs w:val="20"/>
        </w:rPr>
        <w:t>FORMATO No. 15</w:t>
      </w:r>
    </w:p>
    <w:p w14:paraId="7F03DDEA" w14:textId="77777777" w:rsidR="000C35C4" w:rsidRPr="000E1B82" w:rsidRDefault="000C35C4" w:rsidP="00370C58">
      <w:pPr>
        <w:pStyle w:val="Sinespaciado"/>
        <w:jc w:val="center"/>
        <w:rPr>
          <w:rFonts w:ascii="Tahoma" w:hAnsi="Tahoma" w:cs="Tahoma"/>
          <w:b/>
          <w:sz w:val="20"/>
          <w:szCs w:val="20"/>
        </w:rPr>
      </w:pPr>
      <w:r w:rsidRPr="000E1B82">
        <w:rPr>
          <w:rFonts w:ascii="Tahoma" w:hAnsi="Tahoma" w:cs="Tahoma"/>
          <w:b/>
          <w:sz w:val="20"/>
          <w:szCs w:val="20"/>
        </w:rPr>
        <w:t xml:space="preserve">COMPROMISO </w:t>
      </w:r>
      <w:r w:rsidRPr="000E1B82">
        <w:rPr>
          <w:rFonts w:ascii="Tahoma" w:hAnsi="Tahoma" w:cs="Tahoma"/>
          <w:b/>
          <w:spacing w:val="-64"/>
          <w:sz w:val="20"/>
          <w:szCs w:val="20"/>
        </w:rPr>
        <w:t xml:space="preserve">   </w:t>
      </w:r>
      <w:r w:rsidRPr="000E1B82">
        <w:rPr>
          <w:rFonts w:ascii="Tahoma" w:hAnsi="Tahoma" w:cs="Tahoma"/>
          <w:b/>
          <w:sz w:val="20"/>
          <w:szCs w:val="20"/>
        </w:rPr>
        <w:t>ANTICORRUPCIÓN</w:t>
      </w:r>
    </w:p>
    <w:p w14:paraId="526564C6" w14:textId="77777777" w:rsidR="000C35C4" w:rsidRPr="000E1B82" w:rsidRDefault="000C35C4" w:rsidP="00370C58">
      <w:pPr>
        <w:pStyle w:val="Sinespaciado"/>
        <w:jc w:val="center"/>
        <w:rPr>
          <w:rFonts w:ascii="Tahoma" w:hAnsi="Tahoma" w:cs="Tahoma"/>
          <w:b/>
          <w:sz w:val="20"/>
          <w:szCs w:val="20"/>
        </w:rPr>
      </w:pPr>
    </w:p>
    <w:p w14:paraId="16D7E90F" w14:textId="77777777" w:rsidR="000C35C4" w:rsidRPr="000E1B82" w:rsidRDefault="000C35C4" w:rsidP="00AD0AA0">
      <w:pPr>
        <w:pStyle w:val="Default"/>
        <w:jc w:val="both"/>
        <w:rPr>
          <w:sz w:val="20"/>
          <w:szCs w:val="20"/>
        </w:rPr>
      </w:pPr>
      <w:r w:rsidRPr="000E1B82">
        <w:rPr>
          <w:sz w:val="20"/>
          <w:szCs w:val="20"/>
        </w:rPr>
        <w:t xml:space="preserve">Lugar y fecha </w:t>
      </w:r>
    </w:p>
    <w:p w14:paraId="741491DA" w14:textId="77777777" w:rsidR="00AD0AA0" w:rsidRPr="000E1B82" w:rsidRDefault="00AD0AA0" w:rsidP="00AD0AA0">
      <w:pPr>
        <w:pStyle w:val="Default"/>
        <w:jc w:val="both"/>
        <w:rPr>
          <w:sz w:val="20"/>
          <w:szCs w:val="20"/>
        </w:rPr>
      </w:pPr>
    </w:p>
    <w:p w14:paraId="542C5B3E" w14:textId="77777777" w:rsidR="000C35C4" w:rsidRPr="000E1B82" w:rsidRDefault="000C35C4" w:rsidP="00AD0AA0">
      <w:pPr>
        <w:pStyle w:val="Default"/>
        <w:jc w:val="both"/>
        <w:rPr>
          <w:sz w:val="20"/>
          <w:szCs w:val="20"/>
        </w:rPr>
      </w:pPr>
      <w:r w:rsidRPr="000E1B82">
        <w:rPr>
          <w:sz w:val="20"/>
          <w:szCs w:val="20"/>
        </w:rPr>
        <w:t>Señores</w:t>
      </w:r>
    </w:p>
    <w:p w14:paraId="44B54DE3" w14:textId="3AD855F8" w:rsidR="00AD0AA0" w:rsidRPr="000E1B82" w:rsidRDefault="00204E66" w:rsidP="00AD0AA0">
      <w:pPr>
        <w:pStyle w:val="Default"/>
        <w:jc w:val="both"/>
        <w:rPr>
          <w:b/>
          <w:sz w:val="20"/>
          <w:szCs w:val="20"/>
        </w:rPr>
      </w:pPr>
      <w:r w:rsidRPr="000E1B82">
        <w:rPr>
          <w:b/>
          <w:sz w:val="20"/>
          <w:szCs w:val="20"/>
        </w:rPr>
        <w:t>MUNICIPIO</w:t>
      </w:r>
      <w:r w:rsidR="00AD0AA0" w:rsidRPr="000E1B82">
        <w:rPr>
          <w:b/>
          <w:sz w:val="20"/>
          <w:szCs w:val="20"/>
        </w:rPr>
        <w:t xml:space="preserve"> DE </w:t>
      </w:r>
      <w:r w:rsidR="003A7DBD">
        <w:rPr>
          <w:b/>
          <w:sz w:val="20"/>
          <w:szCs w:val="20"/>
        </w:rPr>
        <w:t>EL PAUJIL</w:t>
      </w:r>
      <w:r w:rsidR="00AD0AA0" w:rsidRPr="000E1B82">
        <w:rPr>
          <w:b/>
          <w:sz w:val="20"/>
          <w:szCs w:val="20"/>
        </w:rPr>
        <w:t xml:space="preserve"> – CAQUETÁ</w:t>
      </w:r>
    </w:p>
    <w:p w14:paraId="7A79DAAC" w14:textId="77777777" w:rsidR="00AD0AA0" w:rsidRPr="000E1B82" w:rsidRDefault="00AD0AA0" w:rsidP="00AD0AA0">
      <w:pPr>
        <w:pStyle w:val="Default"/>
        <w:jc w:val="both"/>
        <w:rPr>
          <w:sz w:val="20"/>
          <w:szCs w:val="20"/>
        </w:rPr>
      </w:pPr>
    </w:p>
    <w:p w14:paraId="7F05CC44" w14:textId="311B23AB" w:rsidR="00AD0AA0" w:rsidRDefault="000C35C4" w:rsidP="00AD0AA0">
      <w:pPr>
        <w:pStyle w:val="Default"/>
        <w:jc w:val="both"/>
        <w:rPr>
          <w:b/>
          <w:bCs/>
          <w:spacing w:val="-3"/>
          <w:sz w:val="20"/>
          <w:szCs w:val="20"/>
        </w:rPr>
      </w:pPr>
      <w:r w:rsidRPr="000E1B82">
        <w:rPr>
          <w:sz w:val="20"/>
          <w:szCs w:val="20"/>
        </w:rPr>
        <w:t xml:space="preserve">Proceso de Contratación </w:t>
      </w:r>
      <w:r w:rsidR="003A7DBD" w:rsidRPr="00E44A94">
        <w:rPr>
          <w:b/>
          <w:bCs/>
          <w:spacing w:val="-3"/>
          <w:sz w:val="20"/>
          <w:szCs w:val="20"/>
        </w:rPr>
        <w:t>SAMC</w:t>
      </w:r>
      <w:r w:rsidR="003A7DBD">
        <w:rPr>
          <w:b/>
          <w:bCs/>
          <w:spacing w:val="-3"/>
          <w:sz w:val="20"/>
          <w:szCs w:val="20"/>
        </w:rPr>
        <w:t xml:space="preserve"> 08</w:t>
      </w:r>
      <w:r w:rsidR="003A7DBD" w:rsidRPr="00E44A94">
        <w:rPr>
          <w:b/>
          <w:bCs/>
          <w:spacing w:val="-3"/>
          <w:sz w:val="20"/>
          <w:szCs w:val="20"/>
        </w:rPr>
        <w:t>-2026</w:t>
      </w:r>
    </w:p>
    <w:p w14:paraId="79342352" w14:textId="77777777" w:rsidR="003A7DBD" w:rsidRPr="000E1B82" w:rsidRDefault="003A7DBD" w:rsidP="00AD0AA0">
      <w:pPr>
        <w:pStyle w:val="Default"/>
        <w:jc w:val="both"/>
        <w:rPr>
          <w:b/>
          <w:sz w:val="20"/>
          <w:szCs w:val="20"/>
        </w:rPr>
      </w:pPr>
    </w:p>
    <w:p w14:paraId="1C7A591F" w14:textId="77777777" w:rsidR="000C35C4" w:rsidRPr="000E1B82" w:rsidRDefault="000C35C4" w:rsidP="00AD0AA0">
      <w:pPr>
        <w:pStyle w:val="Default"/>
        <w:jc w:val="both"/>
        <w:rPr>
          <w:sz w:val="20"/>
          <w:szCs w:val="20"/>
        </w:rPr>
      </w:pPr>
      <w:r w:rsidRPr="000E1B82">
        <w:rPr>
          <w:sz w:val="20"/>
          <w:szCs w:val="20"/>
        </w:rPr>
        <w:t>"[Nombre del representante legal del Proponente]”, identificado como aparece al pie de mi firma,</w:t>
      </w:r>
      <w:r w:rsidRPr="000E1B82">
        <w:rPr>
          <w:spacing w:val="1"/>
          <w:sz w:val="20"/>
          <w:szCs w:val="20"/>
        </w:rPr>
        <w:t xml:space="preserve"> </w:t>
      </w:r>
      <w:r w:rsidRPr="000E1B82">
        <w:rPr>
          <w:sz w:val="20"/>
          <w:szCs w:val="20"/>
        </w:rPr>
        <w:t>en mi calidad de representante legal de</w:t>
      </w:r>
      <w:r w:rsidRPr="000E1B82">
        <w:rPr>
          <w:spacing w:val="55"/>
          <w:sz w:val="20"/>
          <w:szCs w:val="20"/>
        </w:rPr>
        <w:t xml:space="preserve"> </w:t>
      </w:r>
      <w:r w:rsidRPr="000E1B82">
        <w:rPr>
          <w:sz w:val="20"/>
          <w:szCs w:val="20"/>
        </w:rPr>
        <w:t>"[nombre del Proponente]”, manifiesto en mi nombre y</w:t>
      </w:r>
      <w:r w:rsidRPr="000E1B82">
        <w:rPr>
          <w:spacing w:val="1"/>
          <w:sz w:val="20"/>
          <w:szCs w:val="20"/>
        </w:rPr>
        <w:t xml:space="preserve"> </w:t>
      </w:r>
      <w:r w:rsidRPr="000E1B82">
        <w:rPr>
          <w:sz w:val="20"/>
          <w:szCs w:val="20"/>
        </w:rPr>
        <w:t>en</w:t>
      </w:r>
      <w:r w:rsidRPr="000E1B82">
        <w:rPr>
          <w:spacing w:val="-2"/>
          <w:sz w:val="20"/>
          <w:szCs w:val="20"/>
        </w:rPr>
        <w:t xml:space="preserve"> </w:t>
      </w:r>
      <w:r w:rsidRPr="000E1B82">
        <w:rPr>
          <w:sz w:val="20"/>
          <w:szCs w:val="20"/>
        </w:rPr>
        <w:t>nombre</w:t>
      </w:r>
      <w:r w:rsidRPr="000E1B82">
        <w:rPr>
          <w:spacing w:val="-8"/>
          <w:sz w:val="20"/>
          <w:szCs w:val="20"/>
        </w:rPr>
        <w:t xml:space="preserve"> </w:t>
      </w:r>
      <w:r w:rsidRPr="000E1B82">
        <w:rPr>
          <w:sz w:val="20"/>
          <w:szCs w:val="20"/>
        </w:rPr>
        <w:t>de</w:t>
      </w:r>
      <w:r w:rsidRPr="000E1B82">
        <w:rPr>
          <w:spacing w:val="-4"/>
          <w:sz w:val="20"/>
          <w:szCs w:val="20"/>
        </w:rPr>
        <w:t xml:space="preserve"> </w:t>
      </w:r>
      <w:r w:rsidRPr="000E1B82">
        <w:rPr>
          <w:sz w:val="20"/>
          <w:szCs w:val="20"/>
        </w:rPr>
        <w:t>"[nombre</w:t>
      </w:r>
      <w:r w:rsidRPr="000E1B82">
        <w:rPr>
          <w:spacing w:val="-8"/>
          <w:sz w:val="20"/>
          <w:szCs w:val="20"/>
        </w:rPr>
        <w:t xml:space="preserve"> </w:t>
      </w:r>
      <w:r w:rsidRPr="000E1B82">
        <w:rPr>
          <w:sz w:val="20"/>
          <w:szCs w:val="20"/>
        </w:rPr>
        <w:t>del</w:t>
      </w:r>
      <w:r w:rsidRPr="000E1B82">
        <w:rPr>
          <w:spacing w:val="-4"/>
          <w:sz w:val="20"/>
          <w:szCs w:val="20"/>
        </w:rPr>
        <w:t xml:space="preserve"> </w:t>
      </w:r>
      <w:r w:rsidRPr="000E1B82">
        <w:rPr>
          <w:sz w:val="20"/>
          <w:szCs w:val="20"/>
        </w:rPr>
        <w:t>Proponente]"</w:t>
      </w:r>
      <w:r w:rsidRPr="000E1B82">
        <w:rPr>
          <w:spacing w:val="-9"/>
          <w:sz w:val="20"/>
          <w:szCs w:val="20"/>
        </w:rPr>
        <w:t xml:space="preserve"> </w:t>
      </w:r>
      <w:r w:rsidRPr="000E1B82">
        <w:rPr>
          <w:sz w:val="20"/>
          <w:szCs w:val="20"/>
        </w:rPr>
        <w:t>que:</w:t>
      </w:r>
    </w:p>
    <w:p w14:paraId="1CB9BD06" w14:textId="77777777" w:rsidR="00AD0AA0" w:rsidRPr="000E1B82" w:rsidRDefault="00AD0AA0" w:rsidP="00AD0AA0">
      <w:pPr>
        <w:pStyle w:val="Default"/>
        <w:jc w:val="both"/>
        <w:rPr>
          <w:sz w:val="20"/>
          <w:szCs w:val="20"/>
        </w:rPr>
      </w:pPr>
    </w:p>
    <w:p w14:paraId="1C9562F4" w14:textId="77777777" w:rsidR="000C35C4" w:rsidRPr="000E1B82" w:rsidRDefault="000C35C4" w:rsidP="000A66E9">
      <w:pPr>
        <w:pStyle w:val="Default"/>
        <w:numPr>
          <w:ilvl w:val="0"/>
          <w:numId w:val="33"/>
        </w:numPr>
        <w:jc w:val="both"/>
        <w:rPr>
          <w:sz w:val="20"/>
          <w:szCs w:val="20"/>
        </w:rPr>
      </w:pPr>
      <w:r w:rsidRPr="000E1B82">
        <w:rPr>
          <w:sz w:val="20"/>
          <w:szCs w:val="20"/>
        </w:rPr>
        <w:t>Apoyamos</w:t>
      </w:r>
      <w:r w:rsidRPr="000E1B82">
        <w:rPr>
          <w:spacing w:val="9"/>
          <w:sz w:val="20"/>
          <w:szCs w:val="20"/>
        </w:rPr>
        <w:t xml:space="preserve"> </w:t>
      </w:r>
      <w:r w:rsidRPr="000E1B82">
        <w:rPr>
          <w:sz w:val="20"/>
          <w:szCs w:val="20"/>
        </w:rPr>
        <w:t>la</w:t>
      </w:r>
      <w:r w:rsidRPr="000E1B82">
        <w:rPr>
          <w:spacing w:val="17"/>
          <w:sz w:val="20"/>
          <w:szCs w:val="20"/>
        </w:rPr>
        <w:t xml:space="preserve"> </w:t>
      </w:r>
      <w:r w:rsidRPr="000E1B82">
        <w:rPr>
          <w:sz w:val="20"/>
          <w:szCs w:val="20"/>
        </w:rPr>
        <w:t>acción</w:t>
      </w:r>
      <w:r w:rsidRPr="000E1B82">
        <w:rPr>
          <w:spacing w:val="12"/>
          <w:sz w:val="20"/>
          <w:szCs w:val="20"/>
        </w:rPr>
        <w:t xml:space="preserve"> </w:t>
      </w:r>
      <w:r w:rsidRPr="000E1B82">
        <w:rPr>
          <w:sz w:val="20"/>
          <w:szCs w:val="20"/>
        </w:rPr>
        <w:t>del</w:t>
      </w:r>
      <w:r w:rsidRPr="000E1B82">
        <w:rPr>
          <w:spacing w:val="14"/>
          <w:sz w:val="20"/>
          <w:szCs w:val="20"/>
        </w:rPr>
        <w:t xml:space="preserve"> </w:t>
      </w:r>
      <w:r w:rsidRPr="000E1B82">
        <w:rPr>
          <w:sz w:val="20"/>
          <w:szCs w:val="20"/>
        </w:rPr>
        <w:t>Estado</w:t>
      </w:r>
      <w:r w:rsidRPr="000E1B82">
        <w:rPr>
          <w:spacing w:val="10"/>
          <w:sz w:val="20"/>
          <w:szCs w:val="20"/>
        </w:rPr>
        <w:t xml:space="preserve"> </w:t>
      </w:r>
      <w:r w:rsidRPr="000E1B82">
        <w:rPr>
          <w:sz w:val="20"/>
          <w:szCs w:val="20"/>
        </w:rPr>
        <w:t>colombiano</w:t>
      </w:r>
      <w:r w:rsidRPr="000E1B82">
        <w:rPr>
          <w:spacing w:val="15"/>
          <w:sz w:val="20"/>
          <w:szCs w:val="20"/>
        </w:rPr>
        <w:t xml:space="preserve"> </w:t>
      </w:r>
      <w:r w:rsidRPr="000E1B82">
        <w:rPr>
          <w:sz w:val="20"/>
          <w:szCs w:val="20"/>
        </w:rPr>
        <w:t>y</w:t>
      </w:r>
      <w:r w:rsidRPr="000E1B82">
        <w:rPr>
          <w:spacing w:val="7"/>
          <w:sz w:val="20"/>
          <w:szCs w:val="20"/>
        </w:rPr>
        <w:t xml:space="preserve"> </w:t>
      </w:r>
      <w:r w:rsidRPr="000E1B82">
        <w:rPr>
          <w:sz w:val="20"/>
          <w:szCs w:val="20"/>
        </w:rPr>
        <w:t>de</w:t>
      </w:r>
      <w:r w:rsidRPr="000E1B82">
        <w:rPr>
          <w:spacing w:val="15"/>
          <w:sz w:val="20"/>
          <w:szCs w:val="20"/>
        </w:rPr>
        <w:t xml:space="preserve"> </w:t>
      </w:r>
      <w:r w:rsidRPr="000E1B82">
        <w:rPr>
          <w:sz w:val="20"/>
          <w:szCs w:val="20"/>
        </w:rPr>
        <w:t>Colombia</w:t>
      </w:r>
      <w:r w:rsidRPr="000E1B82">
        <w:rPr>
          <w:spacing w:val="8"/>
          <w:sz w:val="20"/>
          <w:szCs w:val="20"/>
        </w:rPr>
        <w:t xml:space="preserve"> </w:t>
      </w:r>
      <w:r w:rsidRPr="000E1B82">
        <w:rPr>
          <w:sz w:val="20"/>
          <w:szCs w:val="20"/>
        </w:rPr>
        <w:t>Compra</w:t>
      </w:r>
      <w:r w:rsidRPr="000E1B82">
        <w:rPr>
          <w:spacing w:val="8"/>
          <w:sz w:val="20"/>
          <w:szCs w:val="20"/>
        </w:rPr>
        <w:t xml:space="preserve"> </w:t>
      </w:r>
      <w:r w:rsidRPr="000E1B82">
        <w:rPr>
          <w:sz w:val="20"/>
          <w:szCs w:val="20"/>
        </w:rPr>
        <w:t>Eficiente</w:t>
      </w:r>
      <w:r w:rsidRPr="000E1B82">
        <w:rPr>
          <w:spacing w:val="10"/>
          <w:sz w:val="20"/>
          <w:szCs w:val="20"/>
        </w:rPr>
        <w:t xml:space="preserve"> </w:t>
      </w:r>
      <w:r w:rsidRPr="000E1B82">
        <w:rPr>
          <w:sz w:val="20"/>
          <w:szCs w:val="20"/>
        </w:rPr>
        <w:t>para</w:t>
      </w:r>
      <w:r w:rsidRPr="000E1B82">
        <w:rPr>
          <w:spacing w:val="10"/>
          <w:sz w:val="20"/>
          <w:szCs w:val="20"/>
        </w:rPr>
        <w:t xml:space="preserve"> </w:t>
      </w:r>
      <w:r w:rsidRPr="000E1B82">
        <w:rPr>
          <w:sz w:val="20"/>
          <w:szCs w:val="20"/>
        </w:rPr>
        <w:t>fortalecer</w:t>
      </w:r>
      <w:r w:rsidRPr="000E1B82">
        <w:rPr>
          <w:spacing w:val="11"/>
          <w:sz w:val="20"/>
          <w:szCs w:val="20"/>
        </w:rPr>
        <w:t xml:space="preserve"> </w:t>
      </w:r>
      <w:r w:rsidRPr="000E1B82">
        <w:rPr>
          <w:sz w:val="20"/>
          <w:szCs w:val="20"/>
        </w:rPr>
        <w:t>la</w:t>
      </w:r>
      <w:r w:rsidRPr="000E1B82">
        <w:rPr>
          <w:spacing w:val="-52"/>
          <w:sz w:val="20"/>
          <w:szCs w:val="20"/>
        </w:rPr>
        <w:t xml:space="preserve"> </w:t>
      </w:r>
      <w:r w:rsidRPr="000E1B82">
        <w:rPr>
          <w:sz w:val="20"/>
          <w:szCs w:val="20"/>
        </w:rPr>
        <w:t>transparencia</w:t>
      </w:r>
      <w:r w:rsidRPr="000E1B82">
        <w:rPr>
          <w:spacing w:val="-5"/>
          <w:sz w:val="20"/>
          <w:szCs w:val="20"/>
        </w:rPr>
        <w:t xml:space="preserve"> </w:t>
      </w:r>
      <w:r w:rsidRPr="000E1B82">
        <w:rPr>
          <w:sz w:val="20"/>
          <w:szCs w:val="20"/>
        </w:rPr>
        <w:t>y</w:t>
      </w:r>
      <w:r w:rsidRPr="000E1B82">
        <w:rPr>
          <w:spacing w:val="-7"/>
          <w:sz w:val="20"/>
          <w:szCs w:val="20"/>
        </w:rPr>
        <w:t xml:space="preserve"> </w:t>
      </w:r>
      <w:r w:rsidRPr="000E1B82">
        <w:rPr>
          <w:sz w:val="20"/>
          <w:szCs w:val="20"/>
        </w:rPr>
        <w:t>la</w:t>
      </w:r>
      <w:r w:rsidRPr="000E1B82">
        <w:rPr>
          <w:spacing w:val="-2"/>
          <w:sz w:val="20"/>
          <w:szCs w:val="20"/>
        </w:rPr>
        <w:t xml:space="preserve"> </w:t>
      </w:r>
      <w:r w:rsidRPr="000E1B82">
        <w:rPr>
          <w:sz w:val="20"/>
          <w:szCs w:val="20"/>
        </w:rPr>
        <w:t>rendición</w:t>
      </w:r>
      <w:r w:rsidRPr="000E1B82">
        <w:rPr>
          <w:spacing w:val="-5"/>
          <w:sz w:val="20"/>
          <w:szCs w:val="20"/>
        </w:rPr>
        <w:t xml:space="preserve"> </w:t>
      </w:r>
      <w:r w:rsidRPr="000E1B82">
        <w:rPr>
          <w:sz w:val="20"/>
          <w:szCs w:val="20"/>
        </w:rPr>
        <w:t>de</w:t>
      </w:r>
      <w:r w:rsidRPr="000E1B82">
        <w:rPr>
          <w:spacing w:val="-5"/>
          <w:sz w:val="20"/>
          <w:szCs w:val="20"/>
        </w:rPr>
        <w:t xml:space="preserve"> </w:t>
      </w:r>
      <w:r w:rsidRPr="000E1B82">
        <w:rPr>
          <w:sz w:val="20"/>
          <w:szCs w:val="20"/>
        </w:rPr>
        <w:t>cuentas</w:t>
      </w:r>
      <w:r w:rsidRPr="000E1B82">
        <w:rPr>
          <w:spacing w:val="-7"/>
          <w:sz w:val="20"/>
          <w:szCs w:val="20"/>
        </w:rPr>
        <w:t xml:space="preserve"> </w:t>
      </w:r>
      <w:r w:rsidRPr="000E1B82">
        <w:rPr>
          <w:sz w:val="20"/>
          <w:szCs w:val="20"/>
        </w:rPr>
        <w:t>de la</w:t>
      </w:r>
      <w:r w:rsidRPr="000E1B82">
        <w:rPr>
          <w:spacing w:val="-1"/>
          <w:sz w:val="20"/>
          <w:szCs w:val="20"/>
        </w:rPr>
        <w:t xml:space="preserve"> </w:t>
      </w:r>
      <w:r w:rsidRPr="000E1B82">
        <w:rPr>
          <w:sz w:val="20"/>
          <w:szCs w:val="20"/>
        </w:rPr>
        <w:t>administración</w:t>
      </w:r>
      <w:r w:rsidRPr="000E1B82">
        <w:rPr>
          <w:spacing w:val="-12"/>
          <w:sz w:val="20"/>
          <w:szCs w:val="20"/>
        </w:rPr>
        <w:t xml:space="preserve"> </w:t>
      </w:r>
      <w:r w:rsidRPr="000E1B82">
        <w:rPr>
          <w:sz w:val="20"/>
          <w:szCs w:val="20"/>
        </w:rPr>
        <w:t>pública.</w:t>
      </w:r>
    </w:p>
    <w:p w14:paraId="2A01E0F7" w14:textId="77777777" w:rsidR="000C35C4" w:rsidRPr="000E1B82" w:rsidRDefault="000C35C4" w:rsidP="00AD0AA0">
      <w:pPr>
        <w:pStyle w:val="Default"/>
        <w:jc w:val="both"/>
        <w:rPr>
          <w:sz w:val="20"/>
          <w:szCs w:val="20"/>
        </w:rPr>
      </w:pPr>
    </w:p>
    <w:p w14:paraId="252031A8" w14:textId="77777777" w:rsidR="000C35C4" w:rsidRPr="000E1B82" w:rsidRDefault="000C35C4" w:rsidP="000A66E9">
      <w:pPr>
        <w:pStyle w:val="Default"/>
        <w:numPr>
          <w:ilvl w:val="0"/>
          <w:numId w:val="33"/>
        </w:numPr>
        <w:jc w:val="both"/>
        <w:rPr>
          <w:sz w:val="20"/>
          <w:szCs w:val="20"/>
        </w:rPr>
      </w:pPr>
      <w:r w:rsidRPr="000E1B82">
        <w:rPr>
          <w:sz w:val="20"/>
          <w:szCs w:val="20"/>
        </w:rPr>
        <w:t>No</w:t>
      </w:r>
      <w:r w:rsidRPr="000E1B82">
        <w:rPr>
          <w:spacing w:val="19"/>
          <w:sz w:val="20"/>
          <w:szCs w:val="20"/>
        </w:rPr>
        <w:t xml:space="preserve"> </w:t>
      </w:r>
      <w:r w:rsidRPr="000E1B82">
        <w:rPr>
          <w:sz w:val="20"/>
          <w:szCs w:val="20"/>
        </w:rPr>
        <w:t>estamos</w:t>
      </w:r>
      <w:r w:rsidRPr="000E1B82">
        <w:rPr>
          <w:spacing w:val="17"/>
          <w:sz w:val="20"/>
          <w:szCs w:val="20"/>
        </w:rPr>
        <w:t xml:space="preserve"> </w:t>
      </w:r>
      <w:r w:rsidRPr="000E1B82">
        <w:rPr>
          <w:sz w:val="20"/>
          <w:szCs w:val="20"/>
        </w:rPr>
        <w:t>en</w:t>
      </w:r>
      <w:r w:rsidRPr="000E1B82">
        <w:rPr>
          <w:spacing w:val="19"/>
          <w:sz w:val="20"/>
          <w:szCs w:val="20"/>
        </w:rPr>
        <w:t xml:space="preserve"> </w:t>
      </w:r>
      <w:r w:rsidRPr="000E1B82">
        <w:rPr>
          <w:sz w:val="20"/>
          <w:szCs w:val="20"/>
        </w:rPr>
        <w:t>causal</w:t>
      </w:r>
      <w:r w:rsidRPr="000E1B82">
        <w:rPr>
          <w:spacing w:val="16"/>
          <w:sz w:val="20"/>
          <w:szCs w:val="20"/>
        </w:rPr>
        <w:t xml:space="preserve"> </w:t>
      </w:r>
      <w:r w:rsidRPr="000E1B82">
        <w:rPr>
          <w:sz w:val="20"/>
          <w:szCs w:val="20"/>
        </w:rPr>
        <w:t>de</w:t>
      </w:r>
      <w:r w:rsidRPr="000E1B82">
        <w:rPr>
          <w:spacing w:val="23"/>
          <w:sz w:val="20"/>
          <w:szCs w:val="20"/>
        </w:rPr>
        <w:t xml:space="preserve"> </w:t>
      </w:r>
      <w:r w:rsidRPr="000E1B82">
        <w:rPr>
          <w:sz w:val="20"/>
          <w:szCs w:val="20"/>
        </w:rPr>
        <w:t>inhabilidad</w:t>
      </w:r>
      <w:r w:rsidRPr="000E1B82">
        <w:rPr>
          <w:spacing w:val="12"/>
          <w:sz w:val="20"/>
          <w:szCs w:val="20"/>
        </w:rPr>
        <w:t xml:space="preserve"> </w:t>
      </w:r>
      <w:r w:rsidRPr="000E1B82">
        <w:rPr>
          <w:sz w:val="20"/>
          <w:szCs w:val="20"/>
        </w:rPr>
        <w:t>alguna</w:t>
      </w:r>
      <w:r w:rsidRPr="000E1B82">
        <w:rPr>
          <w:spacing w:val="20"/>
          <w:sz w:val="20"/>
          <w:szCs w:val="20"/>
        </w:rPr>
        <w:t xml:space="preserve"> </w:t>
      </w:r>
      <w:r w:rsidRPr="000E1B82">
        <w:rPr>
          <w:sz w:val="20"/>
          <w:szCs w:val="20"/>
        </w:rPr>
        <w:t>para</w:t>
      </w:r>
      <w:r w:rsidRPr="000E1B82">
        <w:rPr>
          <w:spacing w:val="20"/>
          <w:sz w:val="20"/>
          <w:szCs w:val="20"/>
        </w:rPr>
        <w:t xml:space="preserve"> </w:t>
      </w:r>
      <w:r w:rsidRPr="000E1B82">
        <w:rPr>
          <w:sz w:val="20"/>
          <w:szCs w:val="20"/>
        </w:rPr>
        <w:t>celebrar</w:t>
      </w:r>
      <w:r w:rsidRPr="000E1B82">
        <w:rPr>
          <w:spacing w:val="16"/>
          <w:sz w:val="20"/>
          <w:szCs w:val="20"/>
        </w:rPr>
        <w:t xml:space="preserve"> </w:t>
      </w:r>
      <w:r w:rsidRPr="000E1B82">
        <w:rPr>
          <w:sz w:val="20"/>
          <w:szCs w:val="20"/>
        </w:rPr>
        <w:t>el</w:t>
      </w:r>
      <w:r w:rsidRPr="000E1B82">
        <w:rPr>
          <w:spacing w:val="20"/>
          <w:sz w:val="20"/>
          <w:szCs w:val="20"/>
        </w:rPr>
        <w:t xml:space="preserve"> </w:t>
      </w:r>
      <w:r w:rsidRPr="000E1B82">
        <w:rPr>
          <w:sz w:val="20"/>
          <w:szCs w:val="20"/>
        </w:rPr>
        <w:t>contrato</w:t>
      </w:r>
      <w:r w:rsidRPr="000E1B82">
        <w:rPr>
          <w:spacing w:val="18"/>
          <w:sz w:val="20"/>
          <w:szCs w:val="20"/>
        </w:rPr>
        <w:t xml:space="preserve"> </w:t>
      </w:r>
      <w:r w:rsidRPr="000E1B82">
        <w:rPr>
          <w:sz w:val="20"/>
          <w:szCs w:val="20"/>
        </w:rPr>
        <w:t>objeto</w:t>
      </w:r>
      <w:r w:rsidRPr="000E1B82">
        <w:rPr>
          <w:spacing w:val="20"/>
          <w:sz w:val="20"/>
          <w:szCs w:val="20"/>
        </w:rPr>
        <w:t xml:space="preserve"> </w:t>
      </w:r>
      <w:r w:rsidRPr="000E1B82">
        <w:rPr>
          <w:sz w:val="20"/>
          <w:szCs w:val="20"/>
        </w:rPr>
        <w:t>del</w:t>
      </w:r>
      <w:r w:rsidRPr="000E1B82">
        <w:rPr>
          <w:spacing w:val="18"/>
          <w:sz w:val="20"/>
          <w:szCs w:val="20"/>
        </w:rPr>
        <w:t xml:space="preserve"> </w:t>
      </w:r>
      <w:r w:rsidRPr="000E1B82">
        <w:rPr>
          <w:sz w:val="20"/>
          <w:szCs w:val="20"/>
        </w:rPr>
        <w:t>Proceso</w:t>
      </w:r>
      <w:r w:rsidRPr="000E1B82">
        <w:rPr>
          <w:spacing w:val="16"/>
          <w:sz w:val="20"/>
          <w:szCs w:val="20"/>
        </w:rPr>
        <w:t xml:space="preserve"> </w:t>
      </w:r>
      <w:r w:rsidRPr="000E1B82">
        <w:rPr>
          <w:sz w:val="20"/>
          <w:szCs w:val="20"/>
        </w:rPr>
        <w:t>de</w:t>
      </w:r>
      <w:r w:rsidRPr="000E1B82">
        <w:rPr>
          <w:spacing w:val="-53"/>
          <w:sz w:val="20"/>
          <w:szCs w:val="20"/>
        </w:rPr>
        <w:t xml:space="preserve"> </w:t>
      </w:r>
      <w:r w:rsidRPr="000E1B82">
        <w:rPr>
          <w:sz w:val="20"/>
          <w:szCs w:val="20"/>
        </w:rPr>
        <w:t>Contratación</w:t>
      </w:r>
      <w:r w:rsidRPr="000E1B82">
        <w:rPr>
          <w:spacing w:val="-13"/>
          <w:sz w:val="20"/>
          <w:szCs w:val="20"/>
        </w:rPr>
        <w:t xml:space="preserve"> </w:t>
      </w:r>
    </w:p>
    <w:p w14:paraId="5F1DD046" w14:textId="77777777" w:rsidR="000C35C4" w:rsidRPr="000E1B82" w:rsidRDefault="000C35C4" w:rsidP="00AD0AA0">
      <w:pPr>
        <w:pStyle w:val="Default"/>
        <w:jc w:val="both"/>
        <w:rPr>
          <w:sz w:val="20"/>
          <w:szCs w:val="20"/>
        </w:rPr>
      </w:pPr>
    </w:p>
    <w:p w14:paraId="15CBE9E5" w14:textId="77777777" w:rsidR="00AD0AA0" w:rsidRPr="000E1B82" w:rsidRDefault="000C35C4" w:rsidP="000A66E9">
      <w:pPr>
        <w:pStyle w:val="Default"/>
        <w:numPr>
          <w:ilvl w:val="0"/>
          <w:numId w:val="33"/>
        </w:numPr>
        <w:jc w:val="both"/>
        <w:rPr>
          <w:sz w:val="20"/>
          <w:szCs w:val="20"/>
        </w:rPr>
      </w:pPr>
      <w:r w:rsidRPr="000E1B82">
        <w:rPr>
          <w:sz w:val="20"/>
          <w:szCs w:val="20"/>
        </w:rPr>
        <w:t>Nos comprometemos a no ofrecer y no dar dádivas, sobornos o cualquier forma de halago,</w:t>
      </w:r>
      <w:r w:rsidRPr="000E1B82">
        <w:rPr>
          <w:spacing w:val="1"/>
          <w:sz w:val="20"/>
          <w:szCs w:val="20"/>
        </w:rPr>
        <w:t xml:space="preserve"> </w:t>
      </w:r>
      <w:r w:rsidRPr="000E1B82">
        <w:rPr>
          <w:sz w:val="20"/>
          <w:szCs w:val="20"/>
        </w:rPr>
        <w:t>retribuciones o prebenda a servidores públicos o asesores de LA ENTIDAD o de las Entidades</w:t>
      </w:r>
      <w:r w:rsidRPr="000E1B82">
        <w:rPr>
          <w:spacing w:val="1"/>
          <w:sz w:val="20"/>
          <w:szCs w:val="20"/>
        </w:rPr>
        <w:t xml:space="preserve"> </w:t>
      </w:r>
      <w:r w:rsidRPr="000E1B82">
        <w:rPr>
          <w:sz w:val="20"/>
          <w:szCs w:val="20"/>
        </w:rPr>
        <w:t>Compradoras,</w:t>
      </w:r>
      <w:r w:rsidRPr="000E1B82">
        <w:rPr>
          <w:spacing w:val="-14"/>
          <w:sz w:val="20"/>
          <w:szCs w:val="20"/>
        </w:rPr>
        <w:t xml:space="preserve"> </w:t>
      </w:r>
      <w:r w:rsidRPr="000E1B82">
        <w:rPr>
          <w:sz w:val="20"/>
          <w:szCs w:val="20"/>
        </w:rPr>
        <w:t>directamente</w:t>
      </w:r>
      <w:r w:rsidRPr="000E1B82">
        <w:rPr>
          <w:spacing w:val="-13"/>
          <w:sz w:val="20"/>
          <w:szCs w:val="20"/>
        </w:rPr>
        <w:t xml:space="preserve"> </w:t>
      </w:r>
      <w:r w:rsidRPr="000E1B82">
        <w:rPr>
          <w:sz w:val="20"/>
          <w:szCs w:val="20"/>
        </w:rPr>
        <w:t>o</w:t>
      </w:r>
      <w:r w:rsidRPr="000E1B82">
        <w:rPr>
          <w:spacing w:val="-1"/>
          <w:sz w:val="20"/>
          <w:szCs w:val="20"/>
        </w:rPr>
        <w:t xml:space="preserve"> </w:t>
      </w:r>
      <w:r w:rsidRPr="000E1B82">
        <w:rPr>
          <w:sz w:val="20"/>
          <w:szCs w:val="20"/>
        </w:rPr>
        <w:t>a</w:t>
      </w:r>
      <w:r w:rsidRPr="000E1B82">
        <w:rPr>
          <w:spacing w:val="-1"/>
          <w:sz w:val="20"/>
          <w:szCs w:val="20"/>
        </w:rPr>
        <w:t xml:space="preserve"> </w:t>
      </w:r>
      <w:r w:rsidRPr="000E1B82">
        <w:rPr>
          <w:sz w:val="20"/>
          <w:szCs w:val="20"/>
        </w:rPr>
        <w:t>través</w:t>
      </w:r>
      <w:r w:rsidRPr="000E1B82">
        <w:rPr>
          <w:spacing w:val="2"/>
          <w:sz w:val="20"/>
          <w:szCs w:val="20"/>
        </w:rPr>
        <w:t xml:space="preserve"> </w:t>
      </w:r>
      <w:r w:rsidRPr="000E1B82">
        <w:rPr>
          <w:sz w:val="20"/>
          <w:szCs w:val="20"/>
        </w:rPr>
        <w:t>de</w:t>
      </w:r>
      <w:r w:rsidRPr="000E1B82">
        <w:rPr>
          <w:spacing w:val="-4"/>
          <w:sz w:val="20"/>
          <w:szCs w:val="20"/>
        </w:rPr>
        <w:t xml:space="preserve"> </w:t>
      </w:r>
      <w:r w:rsidRPr="000E1B82">
        <w:rPr>
          <w:sz w:val="20"/>
          <w:szCs w:val="20"/>
        </w:rPr>
        <w:t>sus empleados,</w:t>
      </w:r>
      <w:r w:rsidRPr="000E1B82">
        <w:rPr>
          <w:spacing w:val="-11"/>
          <w:sz w:val="20"/>
          <w:szCs w:val="20"/>
        </w:rPr>
        <w:t xml:space="preserve"> </w:t>
      </w:r>
      <w:r w:rsidRPr="000E1B82">
        <w:rPr>
          <w:sz w:val="20"/>
          <w:szCs w:val="20"/>
        </w:rPr>
        <w:t>contratistas</w:t>
      </w:r>
      <w:r w:rsidRPr="000E1B82">
        <w:rPr>
          <w:spacing w:val="-9"/>
          <w:sz w:val="20"/>
          <w:szCs w:val="20"/>
        </w:rPr>
        <w:t xml:space="preserve"> </w:t>
      </w:r>
      <w:r w:rsidRPr="000E1B82">
        <w:rPr>
          <w:sz w:val="20"/>
          <w:szCs w:val="20"/>
        </w:rPr>
        <w:t>o</w:t>
      </w:r>
      <w:r w:rsidRPr="000E1B82">
        <w:rPr>
          <w:spacing w:val="-4"/>
          <w:sz w:val="20"/>
          <w:szCs w:val="20"/>
        </w:rPr>
        <w:t xml:space="preserve"> </w:t>
      </w:r>
      <w:r w:rsidRPr="000E1B82">
        <w:rPr>
          <w:sz w:val="20"/>
          <w:szCs w:val="20"/>
        </w:rPr>
        <w:t>terceros.</w:t>
      </w:r>
    </w:p>
    <w:p w14:paraId="4AD8AF36" w14:textId="77777777" w:rsidR="00AD0AA0" w:rsidRPr="000E1B82" w:rsidRDefault="00AD0AA0" w:rsidP="00AD0AA0">
      <w:pPr>
        <w:pStyle w:val="Default"/>
        <w:jc w:val="both"/>
        <w:rPr>
          <w:sz w:val="20"/>
          <w:szCs w:val="20"/>
        </w:rPr>
      </w:pPr>
    </w:p>
    <w:p w14:paraId="75C68D38" w14:textId="3BE96EAB" w:rsidR="00AD0AA0" w:rsidRPr="000E1B82" w:rsidRDefault="000C35C4" w:rsidP="000A66E9">
      <w:pPr>
        <w:pStyle w:val="Default"/>
        <w:numPr>
          <w:ilvl w:val="0"/>
          <w:numId w:val="33"/>
        </w:numPr>
        <w:jc w:val="both"/>
        <w:rPr>
          <w:sz w:val="20"/>
          <w:szCs w:val="20"/>
        </w:rPr>
      </w:pPr>
      <w:r w:rsidRPr="000E1B82">
        <w:rPr>
          <w:sz w:val="20"/>
          <w:szCs w:val="20"/>
        </w:rPr>
        <w:t>Nos comprometemos a no efectuar acuerdos, o realizar actos o condu</w:t>
      </w:r>
      <w:r w:rsidR="00AD0AA0" w:rsidRPr="000E1B82">
        <w:rPr>
          <w:sz w:val="20"/>
          <w:szCs w:val="20"/>
        </w:rPr>
        <w:t>ctas que tengan por objeto</w:t>
      </w:r>
      <w:r w:rsidRPr="000E1B82">
        <w:rPr>
          <w:sz w:val="20"/>
          <w:szCs w:val="20"/>
        </w:rPr>
        <w:t xml:space="preserve"> o efecto</w:t>
      </w:r>
      <w:r w:rsidRPr="000E1B82">
        <w:rPr>
          <w:spacing w:val="-8"/>
          <w:sz w:val="20"/>
          <w:szCs w:val="20"/>
        </w:rPr>
        <w:t xml:space="preserve"> </w:t>
      </w:r>
      <w:r w:rsidRPr="000E1B82">
        <w:rPr>
          <w:sz w:val="20"/>
          <w:szCs w:val="20"/>
        </w:rPr>
        <w:t>la</w:t>
      </w:r>
      <w:r w:rsidRPr="000E1B82">
        <w:rPr>
          <w:spacing w:val="-4"/>
          <w:sz w:val="20"/>
          <w:szCs w:val="20"/>
        </w:rPr>
        <w:t xml:space="preserve"> </w:t>
      </w:r>
      <w:r w:rsidRPr="000E1B82">
        <w:rPr>
          <w:sz w:val="20"/>
          <w:szCs w:val="20"/>
        </w:rPr>
        <w:t>colusión</w:t>
      </w:r>
      <w:r w:rsidRPr="000E1B82">
        <w:rPr>
          <w:spacing w:val="-5"/>
          <w:sz w:val="20"/>
          <w:szCs w:val="20"/>
        </w:rPr>
        <w:t xml:space="preserve"> </w:t>
      </w:r>
      <w:r w:rsidRPr="000E1B82">
        <w:rPr>
          <w:sz w:val="20"/>
          <w:szCs w:val="20"/>
        </w:rPr>
        <w:t>en</w:t>
      </w:r>
      <w:r w:rsidRPr="000E1B82">
        <w:rPr>
          <w:spacing w:val="-1"/>
          <w:sz w:val="20"/>
          <w:szCs w:val="20"/>
        </w:rPr>
        <w:t xml:space="preserve"> </w:t>
      </w:r>
      <w:r w:rsidRPr="000E1B82">
        <w:rPr>
          <w:sz w:val="20"/>
          <w:szCs w:val="20"/>
        </w:rPr>
        <w:t>el</w:t>
      </w:r>
      <w:r w:rsidRPr="000E1B82">
        <w:rPr>
          <w:spacing w:val="2"/>
          <w:sz w:val="20"/>
          <w:szCs w:val="20"/>
        </w:rPr>
        <w:t xml:space="preserve"> </w:t>
      </w:r>
      <w:r w:rsidRPr="000E1B82">
        <w:rPr>
          <w:sz w:val="20"/>
          <w:szCs w:val="20"/>
        </w:rPr>
        <w:t>Proceso</w:t>
      </w:r>
      <w:r w:rsidRPr="000E1B82">
        <w:rPr>
          <w:spacing w:val="-8"/>
          <w:sz w:val="20"/>
          <w:szCs w:val="20"/>
        </w:rPr>
        <w:t xml:space="preserve"> </w:t>
      </w:r>
      <w:r w:rsidRPr="000E1B82">
        <w:rPr>
          <w:sz w:val="20"/>
          <w:szCs w:val="20"/>
        </w:rPr>
        <w:t>de</w:t>
      </w:r>
      <w:r w:rsidRPr="000E1B82">
        <w:rPr>
          <w:spacing w:val="-1"/>
          <w:sz w:val="20"/>
          <w:szCs w:val="20"/>
        </w:rPr>
        <w:t xml:space="preserve"> </w:t>
      </w:r>
      <w:r w:rsidRPr="000E1B82">
        <w:rPr>
          <w:sz w:val="20"/>
          <w:szCs w:val="20"/>
        </w:rPr>
        <w:t>Contratación</w:t>
      </w:r>
      <w:r w:rsidR="00123080" w:rsidRPr="00123080">
        <w:rPr>
          <w:sz w:val="20"/>
          <w:szCs w:val="20"/>
          <w:lang w:eastAsia="zh-CN"/>
        </w:rPr>
        <w:t xml:space="preserve"> </w:t>
      </w:r>
      <w:r w:rsidR="003A7DBD" w:rsidRPr="00E44A94">
        <w:rPr>
          <w:b/>
          <w:bCs/>
          <w:spacing w:val="-3"/>
          <w:sz w:val="20"/>
          <w:szCs w:val="20"/>
        </w:rPr>
        <w:t>SAMC</w:t>
      </w:r>
      <w:r w:rsidR="003A7DBD">
        <w:rPr>
          <w:b/>
          <w:bCs/>
          <w:spacing w:val="-3"/>
          <w:sz w:val="20"/>
          <w:szCs w:val="20"/>
        </w:rPr>
        <w:t xml:space="preserve"> 08</w:t>
      </w:r>
      <w:r w:rsidR="003A7DBD" w:rsidRPr="00E44A94">
        <w:rPr>
          <w:b/>
          <w:bCs/>
          <w:spacing w:val="-3"/>
          <w:sz w:val="20"/>
          <w:szCs w:val="20"/>
        </w:rPr>
        <w:t>-2026</w:t>
      </w:r>
      <w:r w:rsidRPr="000E1B82">
        <w:rPr>
          <w:sz w:val="20"/>
          <w:szCs w:val="20"/>
        </w:rPr>
        <w:t>.</w:t>
      </w:r>
    </w:p>
    <w:p w14:paraId="5D249F0B" w14:textId="77777777" w:rsidR="00AD0AA0" w:rsidRPr="000E1B82" w:rsidRDefault="00AD0AA0" w:rsidP="00AD0AA0">
      <w:pPr>
        <w:pStyle w:val="Default"/>
        <w:rPr>
          <w:sz w:val="20"/>
          <w:szCs w:val="20"/>
        </w:rPr>
      </w:pPr>
    </w:p>
    <w:p w14:paraId="60F65305" w14:textId="2E853CE7" w:rsidR="000C35C4" w:rsidRPr="000E1B82" w:rsidRDefault="000C35C4" w:rsidP="000A66E9">
      <w:pPr>
        <w:pStyle w:val="Default"/>
        <w:numPr>
          <w:ilvl w:val="0"/>
          <w:numId w:val="33"/>
        </w:numPr>
        <w:jc w:val="both"/>
        <w:rPr>
          <w:sz w:val="20"/>
          <w:szCs w:val="20"/>
        </w:rPr>
      </w:pPr>
      <w:r w:rsidRPr="000E1B82">
        <w:rPr>
          <w:sz w:val="20"/>
          <w:szCs w:val="20"/>
        </w:rPr>
        <w:t xml:space="preserve">Nos comprometemos a revelar la información que sobre el Proceso de Contratación </w:t>
      </w:r>
      <w:r w:rsidR="003A7DBD" w:rsidRPr="00E44A94">
        <w:rPr>
          <w:b/>
          <w:bCs/>
          <w:spacing w:val="-3"/>
          <w:sz w:val="20"/>
          <w:szCs w:val="20"/>
        </w:rPr>
        <w:t>SAMC</w:t>
      </w:r>
      <w:r w:rsidR="003A7DBD">
        <w:rPr>
          <w:b/>
          <w:bCs/>
          <w:spacing w:val="-3"/>
          <w:sz w:val="20"/>
          <w:szCs w:val="20"/>
        </w:rPr>
        <w:t xml:space="preserve"> 08</w:t>
      </w:r>
      <w:r w:rsidR="003A7DBD" w:rsidRPr="00E44A94">
        <w:rPr>
          <w:b/>
          <w:bCs/>
          <w:spacing w:val="-3"/>
          <w:sz w:val="20"/>
          <w:szCs w:val="20"/>
        </w:rPr>
        <w:t>-2026</w:t>
      </w:r>
      <w:r w:rsidR="003A7DBD">
        <w:rPr>
          <w:b/>
          <w:bCs/>
          <w:spacing w:val="-3"/>
          <w:sz w:val="20"/>
          <w:szCs w:val="20"/>
        </w:rPr>
        <w:t xml:space="preserve"> </w:t>
      </w:r>
      <w:r w:rsidRPr="000E1B82">
        <w:rPr>
          <w:sz w:val="20"/>
          <w:szCs w:val="20"/>
        </w:rPr>
        <w:t>nos</w:t>
      </w:r>
      <w:r w:rsidRPr="000E1B82">
        <w:rPr>
          <w:spacing w:val="-2"/>
          <w:sz w:val="20"/>
          <w:szCs w:val="20"/>
        </w:rPr>
        <w:t xml:space="preserve"> </w:t>
      </w:r>
      <w:r w:rsidRPr="000E1B82">
        <w:rPr>
          <w:sz w:val="20"/>
          <w:szCs w:val="20"/>
        </w:rPr>
        <w:t>soliciten</w:t>
      </w:r>
      <w:r w:rsidRPr="000E1B82">
        <w:rPr>
          <w:spacing w:val="-6"/>
          <w:sz w:val="20"/>
          <w:szCs w:val="20"/>
        </w:rPr>
        <w:t xml:space="preserve"> </w:t>
      </w:r>
      <w:r w:rsidRPr="000E1B82">
        <w:rPr>
          <w:sz w:val="20"/>
          <w:szCs w:val="20"/>
        </w:rPr>
        <w:t>los</w:t>
      </w:r>
      <w:r w:rsidRPr="000E1B82">
        <w:rPr>
          <w:spacing w:val="1"/>
          <w:sz w:val="20"/>
          <w:szCs w:val="20"/>
        </w:rPr>
        <w:t xml:space="preserve"> </w:t>
      </w:r>
      <w:r w:rsidRPr="000E1B82">
        <w:rPr>
          <w:sz w:val="20"/>
          <w:szCs w:val="20"/>
        </w:rPr>
        <w:t>organismos</w:t>
      </w:r>
      <w:r w:rsidRPr="000E1B82">
        <w:rPr>
          <w:spacing w:val="-9"/>
          <w:sz w:val="20"/>
          <w:szCs w:val="20"/>
        </w:rPr>
        <w:t xml:space="preserve"> </w:t>
      </w:r>
      <w:r w:rsidRPr="000E1B82">
        <w:rPr>
          <w:sz w:val="20"/>
          <w:szCs w:val="20"/>
        </w:rPr>
        <w:t>de</w:t>
      </w:r>
      <w:r w:rsidRPr="000E1B82">
        <w:rPr>
          <w:spacing w:val="-4"/>
          <w:sz w:val="20"/>
          <w:szCs w:val="20"/>
        </w:rPr>
        <w:t xml:space="preserve"> </w:t>
      </w:r>
      <w:r w:rsidRPr="000E1B82">
        <w:rPr>
          <w:sz w:val="20"/>
          <w:szCs w:val="20"/>
        </w:rPr>
        <w:t>control</w:t>
      </w:r>
      <w:r w:rsidRPr="000E1B82">
        <w:rPr>
          <w:spacing w:val="-2"/>
          <w:sz w:val="20"/>
          <w:szCs w:val="20"/>
        </w:rPr>
        <w:t xml:space="preserve"> </w:t>
      </w:r>
      <w:r w:rsidRPr="000E1B82">
        <w:rPr>
          <w:sz w:val="20"/>
          <w:szCs w:val="20"/>
        </w:rPr>
        <w:t>de</w:t>
      </w:r>
      <w:r w:rsidRPr="000E1B82">
        <w:rPr>
          <w:spacing w:val="-1"/>
          <w:sz w:val="20"/>
          <w:szCs w:val="20"/>
        </w:rPr>
        <w:t xml:space="preserve"> </w:t>
      </w:r>
      <w:r w:rsidRPr="000E1B82">
        <w:rPr>
          <w:sz w:val="20"/>
          <w:szCs w:val="20"/>
        </w:rPr>
        <w:t>la</w:t>
      </w:r>
      <w:r w:rsidRPr="000E1B82">
        <w:rPr>
          <w:spacing w:val="-1"/>
          <w:sz w:val="20"/>
          <w:szCs w:val="20"/>
        </w:rPr>
        <w:t xml:space="preserve"> </w:t>
      </w:r>
      <w:r w:rsidRPr="000E1B82">
        <w:rPr>
          <w:sz w:val="20"/>
          <w:szCs w:val="20"/>
        </w:rPr>
        <w:t>República</w:t>
      </w:r>
      <w:r w:rsidRPr="000E1B82">
        <w:rPr>
          <w:spacing w:val="-8"/>
          <w:sz w:val="20"/>
          <w:szCs w:val="20"/>
        </w:rPr>
        <w:t xml:space="preserve"> </w:t>
      </w:r>
      <w:r w:rsidRPr="000E1B82">
        <w:rPr>
          <w:sz w:val="20"/>
          <w:szCs w:val="20"/>
        </w:rPr>
        <w:t>de</w:t>
      </w:r>
      <w:r w:rsidRPr="000E1B82">
        <w:rPr>
          <w:spacing w:val="-4"/>
          <w:sz w:val="20"/>
          <w:szCs w:val="20"/>
        </w:rPr>
        <w:t xml:space="preserve"> </w:t>
      </w:r>
      <w:r w:rsidRPr="000E1B82">
        <w:rPr>
          <w:sz w:val="20"/>
          <w:szCs w:val="20"/>
        </w:rPr>
        <w:t>Colombia.</w:t>
      </w:r>
    </w:p>
    <w:p w14:paraId="64DBC17A" w14:textId="77777777" w:rsidR="000C35C4" w:rsidRPr="000E1B82" w:rsidRDefault="000C35C4" w:rsidP="00AD0AA0">
      <w:pPr>
        <w:pStyle w:val="Default"/>
        <w:jc w:val="both"/>
        <w:rPr>
          <w:sz w:val="20"/>
          <w:szCs w:val="20"/>
        </w:rPr>
      </w:pPr>
    </w:p>
    <w:p w14:paraId="5D9A5D47" w14:textId="77777777" w:rsidR="000C35C4" w:rsidRPr="000E1B82" w:rsidRDefault="000C35C4" w:rsidP="000A66E9">
      <w:pPr>
        <w:pStyle w:val="Default"/>
        <w:numPr>
          <w:ilvl w:val="0"/>
          <w:numId w:val="33"/>
        </w:numPr>
        <w:jc w:val="both"/>
        <w:rPr>
          <w:sz w:val="20"/>
          <w:szCs w:val="20"/>
        </w:rPr>
      </w:pPr>
      <w:r w:rsidRPr="000E1B82">
        <w:rPr>
          <w:sz w:val="20"/>
          <w:szCs w:val="20"/>
        </w:rPr>
        <w:t>Nos comprometemos a comunicar a nuestros empleados y asesores el contenido del presente</w:t>
      </w:r>
      <w:r w:rsidRPr="000E1B82">
        <w:rPr>
          <w:spacing w:val="1"/>
          <w:sz w:val="20"/>
          <w:szCs w:val="20"/>
        </w:rPr>
        <w:t xml:space="preserve"> </w:t>
      </w:r>
      <w:r w:rsidRPr="000E1B82">
        <w:rPr>
          <w:sz w:val="20"/>
          <w:szCs w:val="20"/>
        </w:rPr>
        <w:t>Compromiso Anticorrupción, explicar su importancia y las consecuencias de su incumplimiento por</w:t>
      </w:r>
      <w:r w:rsidRPr="000E1B82">
        <w:rPr>
          <w:spacing w:val="1"/>
          <w:sz w:val="20"/>
          <w:szCs w:val="20"/>
        </w:rPr>
        <w:t xml:space="preserve"> </w:t>
      </w:r>
      <w:r w:rsidRPr="000E1B82">
        <w:rPr>
          <w:sz w:val="20"/>
          <w:szCs w:val="20"/>
        </w:rPr>
        <w:t>nuestra</w:t>
      </w:r>
      <w:r w:rsidRPr="000E1B82">
        <w:rPr>
          <w:spacing w:val="-9"/>
          <w:sz w:val="20"/>
          <w:szCs w:val="20"/>
        </w:rPr>
        <w:t xml:space="preserve"> </w:t>
      </w:r>
      <w:r w:rsidRPr="000E1B82">
        <w:rPr>
          <w:sz w:val="20"/>
          <w:szCs w:val="20"/>
        </w:rPr>
        <w:t>parte,</w:t>
      </w:r>
      <w:r w:rsidRPr="000E1B82">
        <w:rPr>
          <w:spacing w:val="1"/>
          <w:sz w:val="20"/>
          <w:szCs w:val="20"/>
        </w:rPr>
        <w:t xml:space="preserve"> </w:t>
      </w:r>
      <w:r w:rsidRPr="000E1B82">
        <w:rPr>
          <w:sz w:val="20"/>
          <w:szCs w:val="20"/>
        </w:rPr>
        <w:t>y</w:t>
      </w:r>
      <w:r w:rsidRPr="000E1B82">
        <w:rPr>
          <w:spacing w:val="-7"/>
          <w:sz w:val="20"/>
          <w:szCs w:val="20"/>
        </w:rPr>
        <w:t xml:space="preserve"> </w:t>
      </w:r>
      <w:r w:rsidRPr="000E1B82">
        <w:rPr>
          <w:sz w:val="20"/>
          <w:szCs w:val="20"/>
        </w:rPr>
        <w:t>la</w:t>
      </w:r>
      <w:r w:rsidRPr="000E1B82">
        <w:rPr>
          <w:spacing w:val="-1"/>
          <w:sz w:val="20"/>
          <w:szCs w:val="20"/>
        </w:rPr>
        <w:t xml:space="preserve"> </w:t>
      </w:r>
      <w:r w:rsidRPr="000E1B82">
        <w:rPr>
          <w:sz w:val="20"/>
          <w:szCs w:val="20"/>
        </w:rPr>
        <w:t>de</w:t>
      </w:r>
      <w:r w:rsidRPr="000E1B82">
        <w:rPr>
          <w:spacing w:val="-1"/>
          <w:sz w:val="20"/>
          <w:szCs w:val="20"/>
        </w:rPr>
        <w:t xml:space="preserve"> </w:t>
      </w:r>
      <w:r w:rsidRPr="000E1B82">
        <w:rPr>
          <w:sz w:val="20"/>
          <w:szCs w:val="20"/>
        </w:rPr>
        <w:t>nuestros</w:t>
      </w:r>
      <w:r w:rsidRPr="000E1B82">
        <w:rPr>
          <w:spacing w:val="-7"/>
          <w:sz w:val="20"/>
          <w:szCs w:val="20"/>
        </w:rPr>
        <w:t xml:space="preserve"> </w:t>
      </w:r>
      <w:r w:rsidRPr="000E1B82">
        <w:rPr>
          <w:sz w:val="20"/>
          <w:szCs w:val="20"/>
        </w:rPr>
        <w:t>empleados</w:t>
      </w:r>
      <w:r w:rsidRPr="000E1B82">
        <w:rPr>
          <w:spacing w:val="-7"/>
          <w:sz w:val="20"/>
          <w:szCs w:val="20"/>
        </w:rPr>
        <w:t xml:space="preserve"> </w:t>
      </w:r>
      <w:r w:rsidRPr="000E1B82">
        <w:rPr>
          <w:sz w:val="20"/>
          <w:szCs w:val="20"/>
        </w:rPr>
        <w:t>o</w:t>
      </w:r>
      <w:r w:rsidRPr="000E1B82">
        <w:rPr>
          <w:spacing w:val="-1"/>
          <w:sz w:val="20"/>
          <w:szCs w:val="20"/>
        </w:rPr>
        <w:t xml:space="preserve"> </w:t>
      </w:r>
      <w:r w:rsidRPr="000E1B82">
        <w:rPr>
          <w:sz w:val="20"/>
          <w:szCs w:val="20"/>
        </w:rPr>
        <w:t>asesores.</w:t>
      </w:r>
    </w:p>
    <w:p w14:paraId="05F96595" w14:textId="77777777" w:rsidR="000C35C4" w:rsidRPr="000E1B82" w:rsidRDefault="000C35C4" w:rsidP="00AD0AA0">
      <w:pPr>
        <w:pStyle w:val="Default"/>
        <w:jc w:val="both"/>
        <w:rPr>
          <w:sz w:val="20"/>
          <w:szCs w:val="20"/>
        </w:rPr>
      </w:pPr>
    </w:p>
    <w:p w14:paraId="4BBAB11D" w14:textId="77777777" w:rsidR="000C35C4" w:rsidRPr="000E1B82" w:rsidRDefault="000C35C4" w:rsidP="000A66E9">
      <w:pPr>
        <w:pStyle w:val="Default"/>
        <w:numPr>
          <w:ilvl w:val="0"/>
          <w:numId w:val="33"/>
        </w:numPr>
        <w:jc w:val="both"/>
        <w:rPr>
          <w:sz w:val="20"/>
          <w:szCs w:val="20"/>
        </w:rPr>
      </w:pPr>
      <w:r w:rsidRPr="000E1B82">
        <w:rPr>
          <w:sz w:val="20"/>
          <w:szCs w:val="20"/>
        </w:rPr>
        <w:t>Conocemos</w:t>
      </w:r>
      <w:r w:rsidRPr="000E1B82">
        <w:rPr>
          <w:spacing w:val="1"/>
          <w:sz w:val="20"/>
          <w:szCs w:val="20"/>
        </w:rPr>
        <w:t xml:space="preserve"> </w:t>
      </w:r>
      <w:r w:rsidRPr="000E1B82">
        <w:rPr>
          <w:sz w:val="20"/>
          <w:szCs w:val="20"/>
        </w:rPr>
        <w:t>las</w:t>
      </w:r>
      <w:r w:rsidRPr="000E1B82">
        <w:rPr>
          <w:spacing w:val="1"/>
          <w:sz w:val="20"/>
          <w:szCs w:val="20"/>
        </w:rPr>
        <w:t xml:space="preserve"> </w:t>
      </w:r>
      <w:r w:rsidRPr="000E1B82">
        <w:rPr>
          <w:sz w:val="20"/>
          <w:szCs w:val="20"/>
        </w:rPr>
        <w:t>consecuencias</w:t>
      </w:r>
      <w:r w:rsidRPr="000E1B82">
        <w:rPr>
          <w:spacing w:val="1"/>
          <w:sz w:val="20"/>
          <w:szCs w:val="20"/>
        </w:rPr>
        <w:t xml:space="preserve"> </w:t>
      </w:r>
      <w:r w:rsidRPr="000E1B82">
        <w:rPr>
          <w:sz w:val="20"/>
          <w:szCs w:val="20"/>
        </w:rPr>
        <w:t>derivadas</w:t>
      </w:r>
      <w:r w:rsidRPr="000E1B82">
        <w:rPr>
          <w:spacing w:val="1"/>
          <w:sz w:val="20"/>
          <w:szCs w:val="20"/>
        </w:rPr>
        <w:t xml:space="preserve"> </w:t>
      </w:r>
      <w:r w:rsidRPr="000E1B82">
        <w:rPr>
          <w:sz w:val="20"/>
          <w:szCs w:val="20"/>
        </w:rPr>
        <w:t>del</w:t>
      </w:r>
      <w:r w:rsidRPr="000E1B82">
        <w:rPr>
          <w:spacing w:val="1"/>
          <w:sz w:val="20"/>
          <w:szCs w:val="20"/>
        </w:rPr>
        <w:t xml:space="preserve"> </w:t>
      </w:r>
      <w:r w:rsidRPr="000E1B82">
        <w:rPr>
          <w:sz w:val="20"/>
          <w:szCs w:val="20"/>
        </w:rPr>
        <w:t>incumplimiento</w:t>
      </w:r>
      <w:r w:rsidRPr="000E1B82">
        <w:rPr>
          <w:spacing w:val="1"/>
          <w:sz w:val="20"/>
          <w:szCs w:val="20"/>
        </w:rPr>
        <w:t xml:space="preserve"> </w:t>
      </w:r>
      <w:r w:rsidRPr="000E1B82">
        <w:rPr>
          <w:sz w:val="20"/>
          <w:szCs w:val="20"/>
        </w:rPr>
        <w:t>del</w:t>
      </w:r>
      <w:r w:rsidRPr="000E1B82">
        <w:rPr>
          <w:spacing w:val="1"/>
          <w:sz w:val="20"/>
          <w:szCs w:val="20"/>
        </w:rPr>
        <w:t xml:space="preserve"> </w:t>
      </w:r>
      <w:r w:rsidRPr="000E1B82">
        <w:rPr>
          <w:sz w:val="20"/>
          <w:szCs w:val="20"/>
        </w:rPr>
        <w:t>presente</w:t>
      </w:r>
      <w:r w:rsidRPr="000E1B82">
        <w:rPr>
          <w:spacing w:val="1"/>
          <w:sz w:val="20"/>
          <w:szCs w:val="20"/>
        </w:rPr>
        <w:t xml:space="preserve"> </w:t>
      </w:r>
      <w:r w:rsidRPr="000E1B82">
        <w:rPr>
          <w:sz w:val="20"/>
          <w:szCs w:val="20"/>
        </w:rPr>
        <w:t>compromiso</w:t>
      </w:r>
      <w:r w:rsidRPr="000E1B82">
        <w:rPr>
          <w:spacing w:val="1"/>
          <w:sz w:val="20"/>
          <w:szCs w:val="20"/>
        </w:rPr>
        <w:t xml:space="preserve"> </w:t>
      </w:r>
      <w:r w:rsidRPr="000E1B82">
        <w:rPr>
          <w:sz w:val="20"/>
          <w:szCs w:val="20"/>
        </w:rPr>
        <w:t>anticorrupción.</w:t>
      </w:r>
    </w:p>
    <w:p w14:paraId="542970EA" w14:textId="77777777" w:rsidR="00AD0AA0" w:rsidRPr="000E1B82" w:rsidRDefault="00AD0AA0" w:rsidP="00AD0AA0">
      <w:pPr>
        <w:pStyle w:val="Default"/>
        <w:jc w:val="both"/>
        <w:rPr>
          <w:sz w:val="20"/>
          <w:szCs w:val="20"/>
        </w:rPr>
      </w:pPr>
    </w:p>
    <w:p w14:paraId="54DD9081" w14:textId="776F53EB" w:rsidR="00AD0AA0" w:rsidRPr="000E1B82" w:rsidRDefault="000C35C4" w:rsidP="00AD0AA0">
      <w:pPr>
        <w:pStyle w:val="Default"/>
        <w:jc w:val="both"/>
        <w:rPr>
          <w:sz w:val="20"/>
          <w:szCs w:val="20"/>
        </w:rPr>
      </w:pPr>
      <w:r w:rsidRPr="000E1B82">
        <w:rPr>
          <w:sz w:val="20"/>
          <w:szCs w:val="20"/>
        </w:rPr>
        <w:t>En</w:t>
      </w:r>
      <w:r w:rsidRPr="000E1B82">
        <w:rPr>
          <w:spacing w:val="-5"/>
          <w:sz w:val="20"/>
          <w:szCs w:val="20"/>
        </w:rPr>
        <w:t xml:space="preserve"> </w:t>
      </w:r>
      <w:r w:rsidRPr="000E1B82">
        <w:rPr>
          <w:sz w:val="20"/>
          <w:szCs w:val="20"/>
        </w:rPr>
        <w:t>constancia</w:t>
      </w:r>
      <w:r w:rsidRPr="000E1B82">
        <w:rPr>
          <w:spacing w:val="-12"/>
          <w:sz w:val="20"/>
          <w:szCs w:val="20"/>
        </w:rPr>
        <w:t xml:space="preserve"> </w:t>
      </w:r>
      <w:r w:rsidRPr="000E1B82">
        <w:rPr>
          <w:sz w:val="20"/>
          <w:szCs w:val="20"/>
        </w:rPr>
        <w:t>de</w:t>
      </w:r>
      <w:r w:rsidRPr="000E1B82">
        <w:rPr>
          <w:spacing w:val="-2"/>
          <w:sz w:val="20"/>
          <w:szCs w:val="20"/>
        </w:rPr>
        <w:t xml:space="preserve"> </w:t>
      </w:r>
      <w:r w:rsidRPr="000E1B82">
        <w:rPr>
          <w:sz w:val="20"/>
          <w:szCs w:val="20"/>
        </w:rPr>
        <w:t>lo</w:t>
      </w:r>
      <w:r w:rsidRPr="000E1B82">
        <w:rPr>
          <w:spacing w:val="1"/>
          <w:sz w:val="20"/>
          <w:szCs w:val="20"/>
        </w:rPr>
        <w:t xml:space="preserve"> </w:t>
      </w:r>
      <w:r w:rsidRPr="000E1B82">
        <w:rPr>
          <w:sz w:val="20"/>
          <w:szCs w:val="20"/>
        </w:rPr>
        <w:t>anterior</w:t>
      </w:r>
      <w:r w:rsidRPr="000E1B82">
        <w:rPr>
          <w:spacing w:val="-8"/>
          <w:sz w:val="20"/>
          <w:szCs w:val="20"/>
        </w:rPr>
        <w:t xml:space="preserve"> </w:t>
      </w:r>
      <w:r w:rsidRPr="000E1B82">
        <w:rPr>
          <w:sz w:val="20"/>
          <w:szCs w:val="20"/>
        </w:rPr>
        <w:t>firmo</w:t>
      </w:r>
      <w:r w:rsidRPr="000E1B82">
        <w:rPr>
          <w:spacing w:val="-7"/>
          <w:sz w:val="20"/>
          <w:szCs w:val="20"/>
        </w:rPr>
        <w:t xml:space="preserve"> </w:t>
      </w:r>
      <w:r w:rsidRPr="000E1B82">
        <w:rPr>
          <w:sz w:val="20"/>
          <w:szCs w:val="20"/>
        </w:rPr>
        <w:t>este</w:t>
      </w:r>
      <w:r w:rsidRPr="000E1B82">
        <w:rPr>
          <w:spacing w:val="-7"/>
          <w:sz w:val="20"/>
          <w:szCs w:val="20"/>
        </w:rPr>
        <w:t xml:space="preserve"> </w:t>
      </w:r>
      <w:r w:rsidRPr="000E1B82">
        <w:rPr>
          <w:sz w:val="20"/>
          <w:szCs w:val="20"/>
        </w:rPr>
        <w:t>documento</w:t>
      </w:r>
      <w:r w:rsidRPr="000E1B82">
        <w:rPr>
          <w:spacing w:val="-13"/>
          <w:sz w:val="20"/>
          <w:szCs w:val="20"/>
        </w:rPr>
        <w:t xml:space="preserve"> </w:t>
      </w:r>
      <w:r w:rsidRPr="000E1B82">
        <w:rPr>
          <w:sz w:val="20"/>
          <w:szCs w:val="20"/>
        </w:rPr>
        <w:t>a los [día]</w:t>
      </w:r>
      <w:r w:rsidRPr="000E1B82">
        <w:rPr>
          <w:spacing w:val="53"/>
          <w:sz w:val="20"/>
          <w:szCs w:val="20"/>
        </w:rPr>
        <w:t xml:space="preserve"> </w:t>
      </w:r>
      <w:r w:rsidRPr="000E1B82">
        <w:rPr>
          <w:sz w:val="20"/>
          <w:szCs w:val="20"/>
        </w:rPr>
        <w:t>días</w:t>
      </w:r>
      <w:r w:rsidRPr="000E1B82">
        <w:rPr>
          <w:spacing w:val="52"/>
          <w:sz w:val="20"/>
          <w:szCs w:val="20"/>
        </w:rPr>
        <w:t xml:space="preserve"> </w:t>
      </w:r>
      <w:r w:rsidRPr="000E1B82">
        <w:rPr>
          <w:sz w:val="20"/>
          <w:szCs w:val="20"/>
        </w:rPr>
        <w:t>del</w:t>
      </w:r>
      <w:r w:rsidRPr="000E1B82">
        <w:rPr>
          <w:spacing w:val="-8"/>
          <w:sz w:val="20"/>
          <w:szCs w:val="20"/>
        </w:rPr>
        <w:t xml:space="preserve"> </w:t>
      </w:r>
      <w:r w:rsidRPr="000E1B82">
        <w:rPr>
          <w:sz w:val="20"/>
          <w:szCs w:val="20"/>
        </w:rPr>
        <w:t>mes</w:t>
      </w:r>
      <w:r w:rsidRPr="000E1B82">
        <w:rPr>
          <w:spacing w:val="-2"/>
          <w:sz w:val="20"/>
          <w:szCs w:val="20"/>
        </w:rPr>
        <w:t xml:space="preserve"> </w:t>
      </w:r>
      <w:r w:rsidRPr="000E1B82">
        <w:rPr>
          <w:sz w:val="20"/>
          <w:szCs w:val="20"/>
        </w:rPr>
        <w:t>de</w:t>
      </w:r>
      <w:r w:rsidRPr="000E1B82">
        <w:rPr>
          <w:spacing w:val="-5"/>
          <w:sz w:val="20"/>
          <w:szCs w:val="20"/>
        </w:rPr>
        <w:t xml:space="preserve"> </w:t>
      </w:r>
      <w:r w:rsidRPr="000E1B82">
        <w:rPr>
          <w:sz w:val="20"/>
          <w:szCs w:val="20"/>
        </w:rPr>
        <w:t>[mes]</w:t>
      </w:r>
      <w:r w:rsidRPr="000E1B82">
        <w:rPr>
          <w:spacing w:val="-7"/>
          <w:sz w:val="20"/>
          <w:szCs w:val="20"/>
        </w:rPr>
        <w:t xml:space="preserve"> </w:t>
      </w:r>
      <w:r w:rsidRPr="000E1B82">
        <w:rPr>
          <w:sz w:val="20"/>
          <w:szCs w:val="20"/>
        </w:rPr>
        <w:t>de</w:t>
      </w:r>
      <w:r w:rsidRPr="000E1B82">
        <w:rPr>
          <w:spacing w:val="-2"/>
          <w:sz w:val="20"/>
          <w:szCs w:val="20"/>
        </w:rPr>
        <w:t xml:space="preserve"> </w:t>
      </w:r>
      <w:r w:rsidRPr="000E1B82">
        <w:rPr>
          <w:sz w:val="20"/>
          <w:szCs w:val="20"/>
        </w:rPr>
        <w:t>202</w:t>
      </w:r>
      <w:r w:rsidR="003A7DBD">
        <w:rPr>
          <w:sz w:val="20"/>
          <w:szCs w:val="20"/>
        </w:rPr>
        <w:t>6</w:t>
      </w:r>
      <w:r w:rsidRPr="000E1B82">
        <w:rPr>
          <w:sz w:val="20"/>
          <w:szCs w:val="20"/>
        </w:rPr>
        <w:t>.</w:t>
      </w:r>
    </w:p>
    <w:p w14:paraId="52FD9A5A" w14:textId="77777777" w:rsidR="00AD0AA0" w:rsidRPr="000E1B82" w:rsidRDefault="00AD0AA0" w:rsidP="00AD0AA0">
      <w:pPr>
        <w:pStyle w:val="Default"/>
        <w:jc w:val="both"/>
        <w:rPr>
          <w:sz w:val="20"/>
          <w:szCs w:val="20"/>
        </w:rPr>
      </w:pPr>
    </w:p>
    <w:p w14:paraId="66174157" w14:textId="77777777" w:rsidR="000C35C4" w:rsidRPr="000E1B82" w:rsidRDefault="000C35C4" w:rsidP="00AD0AA0">
      <w:pPr>
        <w:pStyle w:val="Default"/>
        <w:jc w:val="both"/>
        <w:rPr>
          <w:sz w:val="20"/>
          <w:szCs w:val="20"/>
        </w:rPr>
      </w:pPr>
      <w:r w:rsidRPr="000E1B82">
        <w:rPr>
          <w:sz w:val="20"/>
          <w:szCs w:val="20"/>
        </w:rPr>
        <w:t>Firma</w:t>
      </w:r>
      <w:r w:rsidRPr="000E1B82">
        <w:rPr>
          <w:spacing w:val="-5"/>
          <w:sz w:val="20"/>
          <w:szCs w:val="20"/>
        </w:rPr>
        <w:t xml:space="preserve"> </w:t>
      </w:r>
      <w:r w:rsidRPr="000E1B82">
        <w:rPr>
          <w:sz w:val="20"/>
          <w:szCs w:val="20"/>
        </w:rPr>
        <w:t>representante</w:t>
      </w:r>
      <w:r w:rsidRPr="000E1B82">
        <w:rPr>
          <w:spacing w:val="-5"/>
          <w:sz w:val="20"/>
          <w:szCs w:val="20"/>
        </w:rPr>
        <w:t xml:space="preserve"> </w:t>
      </w:r>
      <w:r w:rsidRPr="000E1B82">
        <w:rPr>
          <w:sz w:val="20"/>
          <w:szCs w:val="20"/>
        </w:rPr>
        <w:t>legal</w:t>
      </w:r>
      <w:r w:rsidRPr="000E1B82">
        <w:rPr>
          <w:spacing w:val="-6"/>
          <w:sz w:val="20"/>
          <w:szCs w:val="20"/>
        </w:rPr>
        <w:t xml:space="preserve"> </w:t>
      </w:r>
      <w:r w:rsidRPr="000E1B82">
        <w:rPr>
          <w:sz w:val="20"/>
          <w:szCs w:val="20"/>
        </w:rPr>
        <w:t>del</w:t>
      </w:r>
      <w:r w:rsidRPr="000E1B82">
        <w:rPr>
          <w:spacing w:val="-6"/>
          <w:sz w:val="20"/>
          <w:szCs w:val="20"/>
        </w:rPr>
        <w:t xml:space="preserve"> </w:t>
      </w:r>
      <w:r w:rsidRPr="000E1B82">
        <w:rPr>
          <w:sz w:val="20"/>
          <w:szCs w:val="20"/>
        </w:rPr>
        <w:t>Proponente</w:t>
      </w:r>
    </w:p>
    <w:p w14:paraId="25328DDC" w14:textId="77777777" w:rsidR="000C35C4" w:rsidRPr="000E1B82" w:rsidRDefault="000C35C4" w:rsidP="00AD0AA0">
      <w:pPr>
        <w:pStyle w:val="Default"/>
        <w:jc w:val="both"/>
        <w:rPr>
          <w:sz w:val="20"/>
          <w:szCs w:val="20"/>
        </w:rPr>
      </w:pPr>
    </w:p>
    <w:p w14:paraId="1F78EFF0" w14:textId="77777777" w:rsidR="000C35C4" w:rsidRPr="000E1B82" w:rsidRDefault="000C35C4" w:rsidP="00AD0AA0">
      <w:pPr>
        <w:pStyle w:val="Default"/>
        <w:jc w:val="both"/>
        <w:rPr>
          <w:sz w:val="20"/>
          <w:szCs w:val="20"/>
          <w:u w:val="single" w:color="BDBDBD"/>
        </w:rPr>
      </w:pPr>
      <w:r w:rsidRPr="000E1B82">
        <w:rPr>
          <w:noProof/>
          <w:sz w:val="20"/>
          <w:szCs w:val="20"/>
          <w:lang w:val="es-CO" w:eastAsia="es-CO"/>
        </w:rPr>
        <mc:AlternateContent>
          <mc:Choice Requires="wps">
            <w:drawing>
              <wp:anchor distT="0" distB="0" distL="114300" distR="114300" simplePos="0" relativeHeight="251659264" behindDoc="0" locked="0" layoutInCell="1" allowOverlap="1" wp14:anchorId="41B7A929" wp14:editId="3DE15D11">
                <wp:simplePos x="0" y="0"/>
                <wp:positionH relativeFrom="page">
                  <wp:posOffset>4845685</wp:posOffset>
                </wp:positionH>
                <wp:positionV relativeFrom="paragraph">
                  <wp:posOffset>106045</wp:posOffset>
                </wp:positionV>
                <wp:extent cx="29210" cy="762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 cy="76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1D18B22" id="Rectángulo 1" o:spid="_x0000_s1026" style="position:absolute;margin-left:381.55pt;margin-top:8.35pt;width:2.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" fillcolor="#bdbdbd" stroked="f">
                <w10:wrap anchorx="page"/>
              </v:rect>
            </w:pict>
          </mc:Fallback>
        </mc:AlternateContent>
      </w:r>
      <w:r w:rsidRPr="000E1B82">
        <w:rPr>
          <w:sz w:val="20"/>
          <w:szCs w:val="20"/>
        </w:rPr>
        <w:t>Nombre:</w:t>
      </w:r>
    </w:p>
    <w:p w14:paraId="7D999ACF" w14:textId="77777777" w:rsidR="000C35C4" w:rsidRPr="000E1B82" w:rsidRDefault="000C35C4" w:rsidP="00AD0AA0">
      <w:pPr>
        <w:pStyle w:val="Default"/>
        <w:jc w:val="both"/>
        <w:rPr>
          <w:spacing w:val="-42"/>
          <w:sz w:val="20"/>
          <w:szCs w:val="20"/>
        </w:rPr>
      </w:pPr>
      <w:r w:rsidRPr="000E1B82">
        <w:rPr>
          <w:sz w:val="20"/>
          <w:szCs w:val="20"/>
        </w:rPr>
        <w:t>Cargo:</w:t>
      </w:r>
      <w:r w:rsidRPr="000E1B82">
        <w:rPr>
          <w:spacing w:val="-42"/>
          <w:sz w:val="20"/>
          <w:szCs w:val="20"/>
        </w:rPr>
        <w:t xml:space="preserve"> </w:t>
      </w:r>
      <w:r w:rsidR="00AD0AA0" w:rsidRPr="000E1B82">
        <w:rPr>
          <w:spacing w:val="-42"/>
          <w:sz w:val="20"/>
          <w:szCs w:val="20"/>
        </w:rPr>
        <w:t xml:space="preserve"> </w:t>
      </w:r>
    </w:p>
    <w:p w14:paraId="08D4E220" w14:textId="77777777" w:rsidR="000C35C4" w:rsidRPr="000E1B82" w:rsidRDefault="000C35C4" w:rsidP="00AD0AA0">
      <w:pPr>
        <w:pStyle w:val="Default"/>
        <w:jc w:val="both"/>
        <w:rPr>
          <w:sz w:val="20"/>
          <w:szCs w:val="20"/>
        </w:rPr>
      </w:pPr>
      <w:r w:rsidRPr="000E1B82">
        <w:rPr>
          <w:sz w:val="20"/>
          <w:szCs w:val="20"/>
        </w:rPr>
        <w:t>Documento</w:t>
      </w:r>
      <w:r w:rsidRPr="000E1B82">
        <w:rPr>
          <w:spacing w:val="-11"/>
          <w:sz w:val="20"/>
          <w:szCs w:val="20"/>
        </w:rPr>
        <w:t xml:space="preserve"> </w:t>
      </w:r>
      <w:r w:rsidRPr="000E1B82">
        <w:rPr>
          <w:sz w:val="20"/>
          <w:szCs w:val="20"/>
        </w:rPr>
        <w:t>de</w:t>
      </w:r>
      <w:r w:rsidRPr="000E1B82">
        <w:rPr>
          <w:spacing w:val="-6"/>
          <w:sz w:val="20"/>
          <w:szCs w:val="20"/>
        </w:rPr>
        <w:t xml:space="preserve"> </w:t>
      </w:r>
      <w:r w:rsidRPr="000E1B82">
        <w:rPr>
          <w:sz w:val="20"/>
          <w:szCs w:val="20"/>
        </w:rPr>
        <w:t xml:space="preserve">Identidad: </w:t>
      </w:r>
      <w:r w:rsidRPr="000E1B82">
        <w:rPr>
          <w:spacing w:val="5"/>
          <w:sz w:val="20"/>
          <w:szCs w:val="20"/>
        </w:rPr>
        <w:t xml:space="preserve"> </w:t>
      </w:r>
      <w:r w:rsidRPr="000E1B82">
        <w:rPr>
          <w:sz w:val="20"/>
          <w:szCs w:val="20"/>
          <w:u w:val="single" w:color="BDBDBD"/>
        </w:rPr>
        <w:t xml:space="preserve"> </w:t>
      </w:r>
    </w:p>
    <w:p w14:paraId="69F3A0E4" w14:textId="77777777" w:rsidR="00640458" w:rsidRPr="000E1B82" w:rsidRDefault="00640458" w:rsidP="00AD0AA0">
      <w:pPr>
        <w:pStyle w:val="Default"/>
        <w:jc w:val="both"/>
        <w:rPr>
          <w:sz w:val="20"/>
          <w:szCs w:val="20"/>
        </w:rPr>
      </w:pPr>
    </w:p>
    <w:p w14:paraId="42703EAB" w14:textId="77777777" w:rsidR="0019552A" w:rsidRPr="000E1B82" w:rsidRDefault="000C35C4" w:rsidP="00AD0AA0">
      <w:pPr>
        <w:pStyle w:val="Default"/>
        <w:jc w:val="both"/>
        <w:rPr>
          <w:sz w:val="20"/>
          <w:szCs w:val="20"/>
        </w:rPr>
      </w:pPr>
      <w:r w:rsidRPr="000E1B82">
        <w:rPr>
          <w:sz w:val="20"/>
          <w:szCs w:val="20"/>
        </w:rPr>
        <w:t>Los</w:t>
      </w:r>
      <w:r w:rsidRPr="000E1B82">
        <w:rPr>
          <w:spacing w:val="-2"/>
          <w:sz w:val="20"/>
          <w:szCs w:val="20"/>
        </w:rPr>
        <w:t xml:space="preserve"> </w:t>
      </w:r>
      <w:r w:rsidRPr="000E1B82">
        <w:rPr>
          <w:sz w:val="20"/>
          <w:szCs w:val="20"/>
        </w:rPr>
        <w:t>representantes</w:t>
      </w:r>
      <w:r w:rsidRPr="000E1B82">
        <w:rPr>
          <w:spacing w:val="-1"/>
          <w:sz w:val="20"/>
          <w:szCs w:val="20"/>
        </w:rPr>
        <w:t xml:space="preserve"> </w:t>
      </w:r>
      <w:r w:rsidRPr="000E1B82">
        <w:rPr>
          <w:sz w:val="20"/>
          <w:szCs w:val="20"/>
        </w:rPr>
        <w:t>de</w:t>
      </w:r>
      <w:r w:rsidRPr="000E1B82">
        <w:rPr>
          <w:spacing w:val="-1"/>
          <w:sz w:val="20"/>
          <w:szCs w:val="20"/>
        </w:rPr>
        <w:t xml:space="preserve"> </w:t>
      </w:r>
      <w:r w:rsidRPr="000E1B82">
        <w:rPr>
          <w:sz w:val="20"/>
          <w:szCs w:val="20"/>
        </w:rPr>
        <w:t>los</w:t>
      </w:r>
      <w:r w:rsidRPr="000E1B82">
        <w:rPr>
          <w:spacing w:val="-2"/>
          <w:sz w:val="20"/>
          <w:szCs w:val="20"/>
        </w:rPr>
        <w:t xml:space="preserve"> </w:t>
      </w:r>
      <w:r w:rsidRPr="000E1B82">
        <w:rPr>
          <w:sz w:val="20"/>
          <w:szCs w:val="20"/>
        </w:rPr>
        <w:t>integrantes</w:t>
      </w:r>
      <w:r w:rsidRPr="000E1B82">
        <w:rPr>
          <w:spacing w:val="-1"/>
          <w:sz w:val="20"/>
          <w:szCs w:val="20"/>
        </w:rPr>
        <w:t xml:space="preserve"> </w:t>
      </w:r>
      <w:r w:rsidRPr="000E1B82">
        <w:rPr>
          <w:sz w:val="20"/>
          <w:szCs w:val="20"/>
        </w:rPr>
        <w:t>del</w:t>
      </w:r>
      <w:r w:rsidRPr="000E1B82">
        <w:rPr>
          <w:spacing w:val="-1"/>
          <w:sz w:val="20"/>
          <w:szCs w:val="20"/>
        </w:rPr>
        <w:t xml:space="preserve"> </w:t>
      </w:r>
      <w:r w:rsidRPr="000E1B82">
        <w:rPr>
          <w:sz w:val="20"/>
          <w:szCs w:val="20"/>
        </w:rPr>
        <w:t>Proponente plural</w:t>
      </w:r>
      <w:r w:rsidRPr="000E1B82">
        <w:rPr>
          <w:spacing w:val="-3"/>
          <w:sz w:val="20"/>
          <w:szCs w:val="20"/>
        </w:rPr>
        <w:t xml:space="preserve"> </w:t>
      </w:r>
      <w:r w:rsidRPr="000E1B82">
        <w:rPr>
          <w:sz w:val="20"/>
          <w:szCs w:val="20"/>
        </w:rPr>
        <w:t>deben</w:t>
      </w:r>
      <w:r w:rsidRPr="000E1B82">
        <w:rPr>
          <w:spacing w:val="-1"/>
          <w:sz w:val="20"/>
          <w:szCs w:val="20"/>
        </w:rPr>
        <w:t xml:space="preserve"> </w:t>
      </w:r>
      <w:r w:rsidRPr="000E1B82">
        <w:rPr>
          <w:sz w:val="20"/>
          <w:szCs w:val="20"/>
        </w:rPr>
        <w:t>suscribir</w:t>
      </w:r>
      <w:r w:rsidRPr="000E1B82">
        <w:rPr>
          <w:spacing w:val="-5"/>
          <w:sz w:val="20"/>
          <w:szCs w:val="20"/>
        </w:rPr>
        <w:t xml:space="preserve"> </w:t>
      </w:r>
      <w:r w:rsidRPr="000E1B82">
        <w:rPr>
          <w:sz w:val="20"/>
          <w:szCs w:val="20"/>
        </w:rPr>
        <w:t>el</w:t>
      </w:r>
      <w:r w:rsidRPr="000E1B82">
        <w:rPr>
          <w:spacing w:val="-1"/>
          <w:sz w:val="20"/>
          <w:szCs w:val="20"/>
        </w:rPr>
        <w:t xml:space="preserve"> </w:t>
      </w:r>
      <w:r w:rsidRPr="000E1B82">
        <w:rPr>
          <w:sz w:val="20"/>
          <w:szCs w:val="20"/>
        </w:rPr>
        <w:t>presente</w:t>
      </w:r>
      <w:r w:rsidRPr="000E1B82">
        <w:rPr>
          <w:spacing w:val="-1"/>
          <w:sz w:val="20"/>
          <w:szCs w:val="20"/>
        </w:rPr>
        <w:t xml:space="preserve"> </w:t>
      </w:r>
      <w:r w:rsidRPr="000E1B82">
        <w:rPr>
          <w:sz w:val="20"/>
          <w:szCs w:val="20"/>
        </w:rPr>
        <w:t>documento</w:t>
      </w:r>
      <w:r w:rsidR="00570F53" w:rsidRPr="000E1B82">
        <w:rPr>
          <w:sz w:val="20"/>
          <w:szCs w:val="20"/>
        </w:rPr>
        <w:t>.</w:t>
      </w:r>
    </w:p>
    <w:p w14:paraId="6720F8EA" w14:textId="77777777" w:rsidR="00AD0AA0" w:rsidRPr="000E1B82" w:rsidRDefault="00AD0AA0" w:rsidP="00AD0AA0">
      <w:pPr>
        <w:spacing w:after="0"/>
        <w:rPr>
          <w:rFonts w:ascii="Tahoma" w:hAnsi="Tahoma" w:cs="Tahoma"/>
          <w:sz w:val="20"/>
          <w:szCs w:val="20"/>
        </w:rPr>
      </w:pPr>
    </w:p>
    <w:p w14:paraId="76FA1E31" w14:textId="77777777" w:rsidR="00AD0AA0" w:rsidRPr="000E1B82" w:rsidRDefault="00AD0AA0" w:rsidP="00AD0AA0">
      <w:pPr>
        <w:spacing w:after="0"/>
        <w:rPr>
          <w:rFonts w:ascii="Tahoma" w:hAnsi="Tahoma" w:cs="Tahoma"/>
          <w:sz w:val="20"/>
          <w:szCs w:val="20"/>
        </w:rPr>
      </w:pPr>
    </w:p>
    <w:p w14:paraId="7465414C" w14:textId="77777777" w:rsidR="00570F53" w:rsidRPr="000E1B82" w:rsidRDefault="00570F53" w:rsidP="00570F53">
      <w:pPr>
        <w:pStyle w:val="Cierre"/>
        <w:ind w:left="0"/>
        <w:jc w:val="center"/>
        <w:rPr>
          <w:rFonts w:ascii="Tahoma" w:hAnsi="Tahoma" w:cs="Tahoma"/>
          <w:b/>
          <w:sz w:val="20"/>
          <w:szCs w:val="20"/>
        </w:rPr>
      </w:pPr>
      <w:r w:rsidRPr="000E1B82">
        <w:rPr>
          <w:rFonts w:ascii="Tahoma" w:hAnsi="Tahoma" w:cs="Tahoma"/>
          <w:b/>
          <w:sz w:val="20"/>
          <w:szCs w:val="20"/>
        </w:rPr>
        <w:t>FORMATO No. 16</w:t>
      </w:r>
    </w:p>
    <w:p w14:paraId="6B86F86B" w14:textId="77777777" w:rsidR="00C528ED" w:rsidRPr="000E1B82" w:rsidRDefault="00C528ED" w:rsidP="00570F53">
      <w:pPr>
        <w:pStyle w:val="Cierre"/>
        <w:ind w:left="0"/>
        <w:jc w:val="center"/>
        <w:rPr>
          <w:rFonts w:ascii="Tahoma" w:hAnsi="Tahoma" w:cs="Tahoma"/>
          <w:b/>
          <w:sz w:val="20"/>
          <w:szCs w:val="20"/>
        </w:rPr>
      </w:pPr>
      <w:r w:rsidRPr="000E1B82">
        <w:rPr>
          <w:rFonts w:ascii="Tahoma" w:hAnsi="Tahoma" w:cs="Tahoma"/>
          <w:b/>
          <w:sz w:val="20"/>
          <w:szCs w:val="20"/>
        </w:rPr>
        <w:t>CERTIFICADO DE INHABILIDAD E INCOMPATIBILIDAD</w:t>
      </w:r>
    </w:p>
    <w:p w14:paraId="33F50BCB" w14:textId="77777777" w:rsidR="00C528ED" w:rsidRPr="000E1B82" w:rsidRDefault="00C528ED" w:rsidP="00C528ED">
      <w:pPr>
        <w:pStyle w:val="Cierre"/>
        <w:ind w:left="0"/>
        <w:rPr>
          <w:rFonts w:ascii="Tahoma" w:hAnsi="Tahoma" w:cs="Tahoma"/>
          <w:b/>
          <w:sz w:val="20"/>
          <w:szCs w:val="20"/>
        </w:rPr>
      </w:pPr>
    </w:p>
    <w:p w14:paraId="5AD24C60" w14:textId="77777777" w:rsidR="00C528ED" w:rsidRPr="000E1B82" w:rsidRDefault="00C528ED" w:rsidP="00C528ED">
      <w:pPr>
        <w:pStyle w:val="Cierre"/>
        <w:ind w:left="0"/>
        <w:rPr>
          <w:rFonts w:ascii="Tahoma" w:hAnsi="Tahoma" w:cs="Tahoma"/>
          <w:b/>
          <w:sz w:val="20"/>
          <w:szCs w:val="20"/>
        </w:rPr>
      </w:pPr>
    </w:p>
    <w:p w14:paraId="50C8F2B7" w14:textId="3F552BE4" w:rsidR="00C528ED" w:rsidRPr="000E1B82" w:rsidRDefault="003A7DBD" w:rsidP="00C528ED">
      <w:pPr>
        <w:pStyle w:val="Default"/>
        <w:jc w:val="both"/>
        <w:rPr>
          <w:spacing w:val="-6"/>
          <w:sz w:val="20"/>
          <w:szCs w:val="20"/>
        </w:rPr>
      </w:pPr>
      <w:r>
        <w:rPr>
          <w:sz w:val="20"/>
          <w:szCs w:val="20"/>
        </w:rPr>
        <w:t>El Paujil</w:t>
      </w:r>
      <w:r w:rsidR="00C528ED" w:rsidRPr="000E1B82">
        <w:rPr>
          <w:spacing w:val="-6"/>
          <w:sz w:val="20"/>
          <w:szCs w:val="20"/>
        </w:rPr>
        <w:t>,</w:t>
      </w:r>
    </w:p>
    <w:p w14:paraId="48142947" w14:textId="77777777" w:rsidR="00C528ED" w:rsidRPr="000E1B82" w:rsidRDefault="00C528ED" w:rsidP="00C528ED">
      <w:pPr>
        <w:pStyle w:val="Default"/>
        <w:jc w:val="both"/>
        <w:rPr>
          <w:sz w:val="20"/>
          <w:szCs w:val="20"/>
        </w:rPr>
      </w:pPr>
    </w:p>
    <w:p w14:paraId="4880579E" w14:textId="77777777" w:rsidR="00C528ED" w:rsidRPr="000E1B82" w:rsidRDefault="00C528ED" w:rsidP="00C528ED">
      <w:pPr>
        <w:pStyle w:val="Default"/>
        <w:jc w:val="both"/>
        <w:rPr>
          <w:sz w:val="20"/>
          <w:szCs w:val="20"/>
        </w:rPr>
      </w:pPr>
      <w:r w:rsidRPr="000E1B82">
        <w:rPr>
          <w:sz w:val="20"/>
          <w:szCs w:val="20"/>
        </w:rPr>
        <w:t>Señores</w:t>
      </w:r>
    </w:p>
    <w:p w14:paraId="7EAE2588" w14:textId="26791CE6" w:rsidR="00C528ED" w:rsidRPr="000E1B82" w:rsidRDefault="00C528ED" w:rsidP="00C528ED">
      <w:pPr>
        <w:pStyle w:val="Default"/>
        <w:jc w:val="both"/>
        <w:rPr>
          <w:b/>
          <w:sz w:val="20"/>
          <w:szCs w:val="20"/>
        </w:rPr>
      </w:pPr>
      <w:r w:rsidRPr="000E1B82">
        <w:rPr>
          <w:b/>
          <w:sz w:val="20"/>
          <w:szCs w:val="20"/>
        </w:rPr>
        <w:t xml:space="preserve">MUNICIPIO DE </w:t>
      </w:r>
      <w:r w:rsidR="003A7DBD">
        <w:rPr>
          <w:b/>
          <w:sz w:val="20"/>
          <w:szCs w:val="20"/>
        </w:rPr>
        <w:t>EL PAUJIL</w:t>
      </w:r>
    </w:p>
    <w:p w14:paraId="79E2CA23" w14:textId="77777777" w:rsidR="00C528ED" w:rsidRPr="000E1B82" w:rsidRDefault="00C528ED" w:rsidP="00C528ED">
      <w:pPr>
        <w:pStyle w:val="Default"/>
        <w:jc w:val="both"/>
        <w:rPr>
          <w:sz w:val="20"/>
          <w:szCs w:val="20"/>
        </w:rPr>
      </w:pPr>
      <w:r w:rsidRPr="000E1B82">
        <w:rPr>
          <w:sz w:val="20"/>
          <w:szCs w:val="20"/>
        </w:rPr>
        <w:t>Ciudad</w:t>
      </w:r>
    </w:p>
    <w:p w14:paraId="0C71AB1C" w14:textId="77777777" w:rsidR="00C528ED" w:rsidRPr="000E1B82" w:rsidRDefault="00C528ED" w:rsidP="00C528ED">
      <w:pPr>
        <w:pStyle w:val="Default"/>
        <w:jc w:val="both"/>
        <w:rPr>
          <w:sz w:val="20"/>
          <w:szCs w:val="20"/>
        </w:rPr>
      </w:pPr>
    </w:p>
    <w:p w14:paraId="2E9EFDCF" w14:textId="1C49E683" w:rsidR="00C528ED" w:rsidRDefault="00C528ED" w:rsidP="003A7DBD">
      <w:pPr>
        <w:tabs>
          <w:tab w:val="left" w:pos="-720"/>
        </w:tabs>
        <w:spacing w:after="0"/>
        <w:jc w:val="left"/>
        <w:rPr>
          <w:rFonts w:ascii="Tahoma" w:hAnsi="Tahoma" w:cs="Tahoma"/>
          <w:b/>
          <w:bCs/>
          <w:spacing w:val="-3"/>
          <w:sz w:val="20"/>
          <w:szCs w:val="20"/>
        </w:rPr>
      </w:pPr>
      <w:r w:rsidRPr="000E1B82">
        <w:rPr>
          <w:rFonts w:ascii="Tahoma" w:hAnsi="Tahoma" w:cs="Tahoma"/>
        </w:rPr>
        <w:t>Proceso de Contratación SELECCIÓN ABREVIADA DE MEN</w:t>
      </w:r>
      <w:r w:rsidR="000C0045" w:rsidRPr="000E1B82">
        <w:rPr>
          <w:rFonts w:ascii="Tahoma" w:hAnsi="Tahoma" w:cs="Tahoma"/>
        </w:rPr>
        <w:t xml:space="preserve">OR CUANTIA No. </w:t>
      </w:r>
      <w:r w:rsidR="003A7DBD" w:rsidRPr="00E44A94">
        <w:rPr>
          <w:rFonts w:ascii="Tahoma" w:hAnsi="Tahoma" w:cs="Tahoma"/>
          <w:b/>
          <w:bCs/>
          <w:spacing w:val="-3"/>
          <w:sz w:val="20"/>
          <w:szCs w:val="20"/>
        </w:rPr>
        <w:t>SAMC</w:t>
      </w:r>
      <w:r w:rsidR="003A7DBD">
        <w:rPr>
          <w:rFonts w:ascii="Tahoma" w:hAnsi="Tahoma" w:cs="Tahoma"/>
          <w:b/>
          <w:bCs/>
          <w:spacing w:val="-3"/>
          <w:sz w:val="20"/>
          <w:szCs w:val="20"/>
        </w:rPr>
        <w:t xml:space="preserve"> 08</w:t>
      </w:r>
      <w:r w:rsidR="003A7DBD" w:rsidRPr="00E44A94">
        <w:rPr>
          <w:rFonts w:ascii="Tahoma" w:hAnsi="Tahoma" w:cs="Tahoma"/>
          <w:b/>
          <w:bCs/>
          <w:spacing w:val="-3"/>
          <w:sz w:val="20"/>
          <w:szCs w:val="20"/>
        </w:rPr>
        <w:t>-2026</w:t>
      </w:r>
    </w:p>
    <w:p w14:paraId="5A1CDFEB" w14:textId="77777777" w:rsidR="003A7DBD" w:rsidRPr="000E1B82" w:rsidRDefault="003A7DBD" w:rsidP="003A7DBD">
      <w:pPr>
        <w:tabs>
          <w:tab w:val="left" w:pos="-720"/>
        </w:tabs>
        <w:spacing w:after="0"/>
        <w:jc w:val="left"/>
        <w:rPr>
          <w:rFonts w:ascii="Tahoma" w:hAnsi="Tahoma" w:cs="Tahoma"/>
          <w:b/>
        </w:rPr>
      </w:pPr>
    </w:p>
    <w:p w14:paraId="247BB5AF" w14:textId="77777777" w:rsidR="00C528ED" w:rsidRPr="000E1B82" w:rsidRDefault="00C528ED" w:rsidP="00C528ED">
      <w:pPr>
        <w:pStyle w:val="Cierre"/>
        <w:ind w:left="0"/>
        <w:rPr>
          <w:rFonts w:ascii="Tahoma" w:hAnsi="Tahoma" w:cs="Tahoma"/>
          <w:sz w:val="20"/>
          <w:szCs w:val="20"/>
        </w:rPr>
      </w:pPr>
      <w:r w:rsidRPr="000E1B82">
        <w:rPr>
          <w:rFonts w:ascii="Tahoma" w:hAnsi="Tahoma" w:cs="Tahoma"/>
          <w:sz w:val="20"/>
          <w:szCs w:val="20"/>
        </w:rPr>
        <w:t>Ref. Certificado bajo la gravedad de juramento</w:t>
      </w:r>
    </w:p>
    <w:p w14:paraId="38F5B8FE" w14:textId="77777777" w:rsidR="00C528ED" w:rsidRPr="000E1B82" w:rsidRDefault="00C528ED" w:rsidP="00C528ED">
      <w:pPr>
        <w:pStyle w:val="Cierre"/>
        <w:ind w:left="0"/>
        <w:rPr>
          <w:rFonts w:ascii="Tahoma" w:hAnsi="Tahoma" w:cs="Tahoma"/>
          <w:b/>
          <w:sz w:val="20"/>
          <w:szCs w:val="20"/>
        </w:rPr>
      </w:pPr>
    </w:p>
    <w:p w14:paraId="45C6A783" w14:textId="77777777" w:rsidR="00C528ED" w:rsidRPr="000E1B82" w:rsidRDefault="00C528ED" w:rsidP="00C528ED">
      <w:pPr>
        <w:pStyle w:val="Cierre"/>
        <w:spacing w:line="276" w:lineRule="auto"/>
        <w:ind w:left="0"/>
        <w:jc w:val="both"/>
        <w:rPr>
          <w:rFonts w:ascii="Tahoma" w:hAnsi="Tahoma" w:cs="Tahoma"/>
          <w:sz w:val="20"/>
          <w:szCs w:val="20"/>
        </w:rPr>
      </w:pPr>
      <w:r w:rsidRPr="000E1B82">
        <w:rPr>
          <w:rFonts w:ascii="Tahoma" w:hAnsi="Tahoma" w:cs="Tahoma"/>
          <w:sz w:val="20"/>
          <w:szCs w:val="20"/>
        </w:rPr>
        <w:t>Yo, ____________________________, mayor de edad, natural de ______________, identificado con cédula de ciudadanía No. ________________, expedida en ________________, en mi calidad de representante legal de _____________________.</w:t>
      </w:r>
    </w:p>
    <w:p w14:paraId="7115321D" w14:textId="77777777" w:rsidR="00C528ED" w:rsidRPr="000E1B82" w:rsidRDefault="00C528ED" w:rsidP="00C528ED">
      <w:pPr>
        <w:pStyle w:val="Cierre"/>
        <w:ind w:left="0"/>
        <w:rPr>
          <w:rFonts w:ascii="Tahoma" w:hAnsi="Tahoma" w:cs="Tahoma"/>
          <w:b/>
          <w:sz w:val="20"/>
          <w:szCs w:val="20"/>
        </w:rPr>
      </w:pPr>
    </w:p>
    <w:p w14:paraId="55308775" w14:textId="77777777" w:rsidR="00C528ED" w:rsidRPr="000E1B82" w:rsidRDefault="00C528ED" w:rsidP="00C528ED">
      <w:pPr>
        <w:pStyle w:val="Cierre"/>
        <w:ind w:left="0"/>
        <w:rPr>
          <w:rFonts w:ascii="Tahoma" w:hAnsi="Tahoma" w:cs="Tahoma"/>
          <w:b/>
          <w:sz w:val="20"/>
          <w:szCs w:val="20"/>
        </w:rPr>
      </w:pPr>
      <w:r w:rsidRPr="000E1B82">
        <w:rPr>
          <w:rFonts w:ascii="Tahoma" w:hAnsi="Tahoma" w:cs="Tahoma"/>
          <w:b/>
          <w:sz w:val="20"/>
          <w:szCs w:val="20"/>
        </w:rPr>
        <w:t>CERTIFCO:</w:t>
      </w:r>
    </w:p>
    <w:p w14:paraId="41C97656" w14:textId="77777777" w:rsidR="00C528ED" w:rsidRPr="000E1B82" w:rsidRDefault="00C528ED" w:rsidP="00C528ED">
      <w:pPr>
        <w:pStyle w:val="Cierre"/>
        <w:ind w:left="0"/>
        <w:rPr>
          <w:rFonts w:ascii="Tahoma" w:hAnsi="Tahoma" w:cs="Tahoma"/>
          <w:b/>
          <w:sz w:val="20"/>
          <w:szCs w:val="20"/>
        </w:rPr>
      </w:pPr>
    </w:p>
    <w:p w14:paraId="68CD8B1F" w14:textId="7EF0D897" w:rsidR="00C528ED" w:rsidRPr="000E1B82" w:rsidRDefault="00C528ED" w:rsidP="00C528ED">
      <w:pPr>
        <w:pStyle w:val="Cierre"/>
        <w:ind w:left="0"/>
        <w:jc w:val="both"/>
        <w:rPr>
          <w:rFonts w:ascii="Tahoma" w:hAnsi="Tahoma" w:cs="Tahoma"/>
          <w:sz w:val="20"/>
          <w:szCs w:val="20"/>
          <w:lang w:val="es-CO"/>
        </w:rPr>
      </w:pPr>
      <w:r w:rsidRPr="000E1B82">
        <w:rPr>
          <w:rFonts w:ascii="Tahoma" w:hAnsi="Tahoma" w:cs="Tahoma"/>
          <w:sz w:val="20"/>
          <w:szCs w:val="20"/>
          <w:lang w:val="es-CO"/>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w:t>
      </w:r>
      <w:proofErr w:type="gramStart"/>
      <w:r w:rsidRPr="000E1B82">
        <w:rPr>
          <w:rFonts w:ascii="Tahoma" w:hAnsi="Tahoma" w:cs="Tahoma"/>
          <w:sz w:val="20"/>
          <w:szCs w:val="20"/>
          <w:lang w:val="es-CO"/>
        </w:rPr>
        <w:t>y</w:t>
      </w:r>
      <w:proofErr w:type="gramEnd"/>
      <w:r w:rsidRPr="000E1B82">
        <w:rPr>
          <w:rFonts w:ascii="Tahoma" w:hAnsi="Tahoma" w:cs="Tahoma"/>
          <w:sz w:val="20"/>
          <w:szCs w:val="20"/>
          <w:lang w:val="es-CO"/>
        </w:rPr>
        <w:t xml:space="preserve"> por consiguiente, con El municipio de </w:t>
      </w:r>
      <w:r w:rsidR="003A7DBD">
        <w:rPr>
          <w:rFonts w:ascii="Tahoma" w:hAnsi="Tahoma" w:cs="Tahoma"/>
          <w:sz w:val="20"/>
          <w:szCs w:val="20"/>
          <w:lang w:val="es-CO"/>
        </w:rPr>
        <w:t>El Paujil</w:t>
      </w:r>
      <w:r w:rsidRPr="000E1B82">
        <w:rPr>
          <w:rFonts w:ascii="Tahoma" w:hAnsi="Tahoma" w:cs="Tahoma"/>
          <w:sz w:val="20"/>
          <w:szCs w:val="20"/>
          <w:lang w:val="es-CO"/>
        </w:rPr>
        <w:t>.</w:t>
      </w:r>
    </w:p>
    <w:p w14:paraId="305F01D9" w14:textId="77777777" w:rsidR="00C528ED" w:rsidRPr="000E1B82" w:rsidRDefault="00C528ED" w:rsidP="00C528ED">
      <w:pPr>
        <w:pStyle w:val="Cierre"/>
        <w:ind w:left="0"/>
        <w:jc w:val="both"/>
        <w:rPr>
          <w:rFonts w:ascii="Tahoma" w:hAnsi="Tahoma" w:cs="Tahoma"/>
          <w:sz w:val="20"/>
          <w:szCs w:val="20"/>
          <w:lang w:val="es-CO"/>
        </w:rPr>
      </w:pPr>
    </w:p>
    <w:p w14:paraId="47D6B6A7" w14:textId="77777777" w:rsidR="00C528ED" w:rsidRPr="000E1B82" w:rsidRDefault="00C528ED" w:rsidP="00C528ED">
      <w:pPr>
        <w:pStyle w:val="Cierre"/>
        <w:ind w:left="0"/>
        <w:rPr>
          <w:rFonts w:ascii="Tahoma" w:hAnsi="Tahoma" w:cs="Tahoma"/>
          <w:sz w:val="20"/>
          <w:szCs w:val="20"/>
          <w:lang w:val="es-CO"/>
        </w:rPr>
      </w:pPr>
      <w:r w:rsidRPr="000E1B82">
        <w:rPr>
          <w:rFonts w:ascii="Tahoma" w:hAnsi="Tahoma" w:cs="Tahoma"/>
          <w:sz w:val="20"/>
          <w:szCs w:val="20"/>
          <w:lang w:val="es-CO"/>
        </w:rPr>
        <w:t>En Constancia de lo aquí aseguro, firmo con esta certificación en la fecha arriba consignada.</w:t>
      </w:r>
    </w:p>
    <w:p w14:paraId="1329EFD3" w14:textId="77777777" w:rsidR="00C528ED" w:rsidRPr="000E1B82" w:rsidRDefault="00C528ED" w:rsidP="00C528ED">
      <w:pPr>
        <w:pStyle w:val="Cierre"/>
        <w:ind w:left="0"/>
        <w:rPr>
          <w:rFonts w:ascii="Tahoma" w:hAnsi="Tahoma" w:cs="Tahoma"/>
          <w:sz w:val="20"/>
          <w:szCs w:val="20"/>
          <w:lang w:val="es-CO"/>
        </w:rPr>
      </w:pPr>
    </w:p>
    <w:p w14:paraId="4AE22C3F" w14:textId="77777777" w:rsidR="00C528ED" w:rsidRPr="000E1B82" w:rsidRDefault="00C528ED" w:rsidP="00C528ED">
      <w:pPr>
        <w:pStyle w:val="Cierre"/>
        <w:ind w:left="0"/>
        <w:rPr>
          <w:rFonts w:ascii="Tahoma" w:hAnsi="Tahoma" w:cs="Tahoma"/>
          <w:sz w:val="20"/>
          <w:szCs w:val="20"/>
          <w:lang w:val="es-CO"/>
        </w:rPr>
      </w:pPr>
      <w:r w:rsidRPr="000E1B82">
        <w:rPr>
          <w:rFonts w:ascii="Tahoma" w:hAnsi="Tahoma" w:cs="Tahoma"/>
          <w:sz w:val="20"/>
          <w:szCs w:val="20"/>
          <w:lang w:val="es-CO"/>
        </w:rPr>
        <w:t>Atentamente,</w:t>
      </w:r>
    </w:p>
    <w:p w14:paraId="61C8485F" w14:textId="77777777" w:rsidR="00C528ED" w:rsidRPr="000E1B82" w:rsidRDefault="00C528ED" w:rsidP="00C528ED">
      <w:pPr>
        <w:pStyle w:val="Cierre"/>
        <w:ind w:left="0"/>
        <w:rPr>
          <w:rFonts w:ascii="Tahoma" w:hAnsi="Tahoma" w:cs="Tahoma"/>
          <w:sz w:val="20"/>
          <w:szCs w:val="20"/>
          <w:lang w:val="es-CO"/>
        </w:rPr>
      </w:pPr>
    </w:p>
    <w:p w14:paraId="5B8D5C65" w14:textId="77777777" w:rsidR="00C528ED" w:rsidRPr="000E1B82" w:rsidRDefault="00C528ED" w:rsidP="00C528ED">
      <w:pPr>
        <w:pStyle w:val="Cierre"/>
        <w:ind w:left="0"/>
        <w:rPr>
          <w:rFonts w:ascii="Tahoma" w:hAnsi="Tahoma" w:cs="Tahoma"/>
          <w:sz w:val="20"/>
          <w:szCs w:val="20"/>
          <w:lang w:val="es-CO"/>
        </w:rPr>
      </w:pPr>
    </w:p>
    <w:p w14:paraId="591E8082" w14:textId="77777777" w:rsidR="00C528ED" w:rsidRPr="000E1B82" w:rsidRDefault="00C528ED" w:rsidP="00C528ED">
      <w:pPr>
        <w:pStyle w:val="Cierre"/>
        <w:spacing w:line="360" w:lineRule="auto"/>
        <w:ind w:left="0"/>
        <w:jc w:val="both"/>
        <w:rPr>
          <w:rFonts w:ascii="Tahoma" w:hAnsi="Tahoma" w:cs="Tahoma"/>
          <w:sz w:val="20"/>
          <w:szCs w:val="20"/>
          <w:lang w:val="es-CO"/>
        </w:rPr>
      </w:pPr>
      <w:r w:rsidRPr="000E1B82">
        <w:rPr>
          <w:rFonts w:ascii="Tahoma" w:hAnsi="Tahoma" w:cs="Tahoma"/>
          <w:sz w:val="20"/>
          <w:szCs w:val="20"/>
          <w:lang w:val="es-CO"/>
        </w:rPr>
        <w:t>Firma del proponente</w:t>
      </w:r>
      <w:r w:rsidRPr="000E1B82">
        <w:rPr>
          <w:rFonts w:ascii="Tahoma" w:hAnsi="Tahoma" w:cs="Tahoma"/>
          <w:sz w:val="20"/>
          <w:szCs w:val="20"/>
          <w:lang w:val="es-CO"/>
        </w:rPr>
        <w:tab/>
        <w:t xml:space="preserve"> _______________________________________</w:t>
      </w:r>
      <w:r w:rsidRPr="000E1B82">
        <w:rPr>
          <w:rFonts w:ascii="Tahoma" w:hAnsi="Tahoma" w:cs="Tahoma"/>
          <w:sz w:val="20"/>
          <w:szCs w:val="20"/>
          <w:lang w:val="es-CO"/>
        </w:rPr>
        <w:tab/>
      </w:r>
      <w:r w:rsidRPr="000E1B82">
        <w:rPr>
          <w:rFonts w:ascii="Tahoma" w:hAnsi="Tahoma" w:cs="Tahoma"/>
          <w:sz w:val="20"/>
          <w:szCs w:val="20"/>
          <w:lang w:val="es-CO"/>
        </w:rPr>
        <w:tab/>
        <w:t xml:space="preserve"> </w:t>
      </w:r>
    </w:p>
    <w:p w14:paraId="0234D1B3" w14:textId="77777777" w:rsidR="00C528ED" w:rsidRPr="000E1B82" w:rsidRDefault="00C528ED" w:rsidP="00C528ED">
      <w:pPr>
        <w:pStyle w:val="Cierre"/>
        <w:spacing w:line="360" w:lineRule="auto"/>
        <w:ind w:left="0"/>
        <w:jc w:val="both"/>
        <w:rPr>
          <w:rFonts w:ascii="Tahoma" w:hAnsi="Tahoma" w:cs="Tahoma"/>
          <w:sz w:val="20"/>
          <w:szCs w:val="20"/>
          <w:lang w:val="es-CO"/>
        </w:rPr>
      </w:pPr>
      <w:r w:rsidRPr="000E1B82">
        <w:rPr>
          <w:rFonts w:ascii="Tahoma" w:hAnsi="Tahoma" w:cs="Tahoma"/>
          <w:sz w:val="20"/>
          <w:szCs w:val="20"/>
          <w:lang w:val="es-CO"/>
        </w:rPr>
        <w:t>Nombre del proponte</w:t>
      </w:r>
      <w:r w:rsidRPr="000E1B82">
        <w:rPr>
          <w:rFonts w:ascii="Tahoma" w:hAnsi="Tahoma" w:cs="Tahoma"/>
          <w:sz w:val="20"/>
          <w:szCs w:val="20"/>
          <w:lang w:val="es-CO"/>
        </w:rPr>
        <w:tab/>
        <w:t xml:space="preserve"> _______________________________________</w:t>
      </w:r>
      <w:r w:rsidRPr="000E1B82">
        <w:rPr>
          <w:rFonts w:ascii="Tahoma" w:hAnsi="Tahoma" w:cs="Tahoma"/>
          <w:sz w:val="20"/>
          <w:szCs w:val="20"/>
          <w:lang w:val="es-CO"/>
        </w:rPr>
        <w:tab/>
        <w:t xml:space="preserve"> </w:t>
      </w:r>
      <w:r w:rsidRPr="000E1B82">
        <w:rPr>
          <w:rFonts w:ascii="Tahoma" w:hAnsi="Tahoma" w:cs="Tahoma"/>
          <w:sz w:val="20"/>
          <w:szCs w:val="20"/>
          <w:lang w:val="es-CO"/>
        </w:rPr>
        <w:tab/>
      </w:r>
      <w:r w:rsidRPr="000E1B82">
        <w:rPr>
          <w:rFonts w:ascii="Tahoma" w:hAnsi="Tahoma" w:cs="Tahoma"/>
          <w:sz w:val="20"/>
          <w:szCs w:val="20"/>
          <w:lang w:val="es-CO"/>
        </w:rPr>
        <w:tab/>
        <w:t xml:space="preserve"> </w:t>
      </w:r>
    </w:p>
    <w:p w14:paraId="3F5D64AB" w14:textId="77777777" w:rsidR="00C528ED" w:rsidRPr="000E1B82" w:rsidRDefault="00C528ED" w:rsidP="00C528ED">
      <w:pPr>
        <w:pStyle w:val="Cierre"/>
        <w:spacing w:line="360" w:lineRule="auto"/>
        <w:ind w:left="0"/>
        <w:jc w:val="both"/>
        <w:rPr>
          <w:rFonts w:ascii="Tahoma" w:hAnsi="Tahoma" w:cs="Tahoma"/>
          <w:sz w:val="20"/>
          <w:szCs w:val="20"/>
          <w:lang w:val="es-CO"/>
        </w:rPr>
      </w:pPr>
      <w:r w:rsidRPr="000E1B82">
        <w:rPr>
          <w:rFonts w:ascii="Tahoma" w:hAnsi="Tahoma" w:cs="Tahoma"/>
          <w:sz w:val="20"/>
          <w:szCs w:val="20"/>
          <w:lang w:val="es-CO"/>
        </w:rPr>
        <w:t>Identificación:</w:t>
      </w:r>
      <w:r w:rsidRPr="000E1B82">
        <w:rPr>
          <w:rFonts w:ascii="Tahoma" w:hAnsi="Tahoma" w:cs="Tahoma"/>
          <w:sz w:val="20"/>
          <w:szCs w:val="20"/>
          <w:lang w:val="es-CO"/>
        </w:rPr>
        <w:tab/>
      </w:r>
      <w:r w:rsidRPr="000E1B82">
        <w:rPr>
          <w:rFonts w:ascii="Tahoma" w:hAnsi="Tahoma" w:cs="Tahoma"/>
          <w:sz w:val="20"/>
          <w:szCs w:val="20"/>
          <w:lang w:val="es-CO"/>
        </w:rPr>
        <w:tab/>
        <w:t xml:space="preserve"> _______________________________________</w:t>
      </w:r>
      <w:r w:rsidRPr="000E1B82">
        <w:rPr>
          <w:rFonts w:ascii="Tahoma" w:hAnsi="Tahoma" w:cs="Tahoma"/>
          <w:sz w:val="20"/>
          <w:szCs w:val="20"/>
          <w:lang w:val="es-CO"/>
        </w:rPr>
        <w:tab/>
        <w:t xml:space="preserve"> </w:t>
      </w:r>
      <w:r w:rsidRPr="000E1B82">
        <w:rPr>
          <w:rFonts w:ascii="Tahoma" w:hAnsi="Tahoma" w:cs="Tahoma"/>
          <w:sz w:val="20"/>
          <w:szCs w:val="20"/>
          <w:lang w:val="es-CO"/>
        </w:rPr>
        <w:tab/>
      </w:r>
      <w:r w:rsidRPr="000E1B82">
        <w:rPr>
          <w:rFonts w:ascii="Tahoma" w:hAnsi="Tahoma" w:cs="Tahoma"/>
          <w:sz w:val="20"/>
          <w:szCs w:val="20"/>
          <w:lang w:val="es-CO"/>
        </w:rPr>
        <w:tab/>
      </w:r>
      <w:r w:rsidRPr="000E1B82">
        <w:rPr>
          <w:rFonts w:ascii="Tahoma" w:hAnsi="Tahoma" w:cs="Tahoma"/>
          <w:sz w:val="20"/>
          <w:szCs w:val="20"/>
          <w:lang w:val="es-CO"/>
        </w:rPr>
        <w:tab/>
      </w:r>
    </w:p>
    <w:p w14:paraId="7CEBC724" w14:textId="77777777" w:rsidR="00C528ED" w:rsidRPr="000E1B82" w:rsidRDefault="00C528ED" w:rsidP="00C528ED">
      <w:pPr>
        <w:pStyle w:val="Cierre"/>
        <w:spacing w:line="360" w:lineRule="auto"/>
        <w:ind w:left="0"/>
        <w:jc w:val="both"/>
        <w:rPr>
          <w:rFonts w:ascii="Tahoma" w:hAnsi="Tahoma" w:cs="Tahoma"/>
          <w:sz w:val="20"/>
          <w:szCs w:val="20"/>
          <w:lang w:val="es-CO"/>
        </w:rPr>
      </w:pPr>
    </w:p>
    <w:p w14:paraId="7C43AACF" w14:textId="77777777" w:rsidR="00C528ED" w:rsidRPr="000E1B82" w:rsidRDefault="00C528ED" w:rsidP="00C528ED">
      <w:pPr>
        <w:pStyle w:val="Cierre"/>
        <w:spacing w:line="360" w:lineRule="auto"/>
        <w:ind w:left="0"/>
        <w:jc w:val="both"/>
        <w:rPr>
          <w:rFonts w:ascii="Tahoma" w:hAnsi="Tahoma" w:cs="Tahoma"/>
          <w:sz w:val="20"/>
          <w:szCs w:val="20"/>
          <w:lang w:val="es-CO"/>
        </w:rPr>
      </w:pPr>
    </w:p>
    <w:p w14:paraId="4AFCB56B" w14:textId="77777777" w:rsidR="00C528ED" w:rsidRPr="000E1B82" w:rsidRDefault="00C528ED" w:rsidP="00C528ED">
      <w:pPr>
        <w:pStyle w:val="Cierre"/>
        <w:spacing w:line="360" w:lineRule="auto"/>
        <w:ind w:left="0"/>
        <w:jc w:val="both"/>
        <w:rPr>
          <w:rFonts w:ascii="Tahoma" w:hAnsi="Tahoma" w:cs="Tahoma"/>
          <w:sz w:val="20"/>
          <w:szCs w:val="20"/>
          <w:lang w:val="es-CO"/>
        </w:rPr>
      </w:pPr>
    </w:p>
    <w:p w14:paraId="5BC8AB34" w14:textId="77777777" w:rsidR="00C528ED" w:rsidRPr="000E1B82" w:rsidRDefault="00C528ED" w:rsidP="00C528ED">
      <w:pPr>
        <w:pStyle w:val="Cierre"/>
        <w:spacing w:line="360" w:lineRule="auto"/>
        <w:ind w:left="0"/>
        <w:jc w:val="both"/>
        <w:rPr>
          <w:rFonts w:ascii="Tahoma" w:hAnsi="Tahoma" w:cs="Tahoma"/>
          <w:sz w:val="20"/>
          <w:szCs w:val="20"/>
          <w:lang w:val="es-CO"/>
        </w:rPr>
      </w:pPr>
    </w:p>
    <w:p w14:paraId="3C5CC1DB" w14:textId="77777777" w:rsidR="00C528ED" w:rsidRDefault="00C528ED" w:rsidP="00C528ED">
      <w:pPr>
        <w:pStyle w:val="Cierre"/>
        <w:spacing w:line="360" w:lineRule="auto"/>
        <w:ind w:left="0"/>
        <w:jc w:val="both"/>
        <w:rPr>
          <w:rFonts w:ascii="Tahoma" w:hAnsi="Tahoma" w:cs="Tahoma"/>
          <w:sz w:val="20"/>
          <w:szCs w:val="20"/>
          <w:lang w:val="es-CO"/>
        </w:rPr>
      </w:pPr>
    </w:p>
    <w:p w14:paraId="3086448B" w14:textId="77777777" w:rsidR="00E44A94" w:rsidRPr="000E1B82" w:rsidRDefault="00E44A94" w:rsidP="00C528ED">
      <w:pPr>
        <w:pStyle w:val="Cierre"/>
        <w:spacing w:line="360" w:lineRule="auto"/>
        <w:ind w:left="0"/>
        <w:jc w:val="both"/>
        <w:rPr>
          <w:rFonts w:ascii="Tahoma" w:hAnsi="Tahoma" w:cs="Tahoma"/>
          <w:sz w:val="20"/>
          <w:szCs w:val="20"/>
          <w:lang w:val="es-CO"/>
        </w:rPr>
      </w:pPr>
    </w:p>
    <w:p w14:paraId="4D85D1D7" w14:textId="77777777" w:rsidR="00154ACE" w:rsidRPr="000E1B82" w:rsidRDefault="00154ACE" w:rsidP="00C528ED">
      <w:pPr>
        <w:pStyle w:val="Cierre"/>
        <w:spacing w:line="360" w:lineRule="auto"/>
        <w:ind w:left="0"/>
        <w:jc w:val="both"/>
        <w:rPr>
          <w:rFonts w:ascii="Tahoma" w:hAnsi="Tahoma" w:cs="Tahoma"/>
          <w:sz w:val="20"/>
          <w:szCs w:val="20"/>
          <w:lang w:val="es-CO"/>
        </w:rPr>
      </w:pPr>
    </w:p>
    <w:p w14:paraId="21CFF26F" w14:textId="77777777" w:rsidR="00C528ED" w:rsidRPr="000E1B82" w:rsidRDefault="000E1B82" w:rsidP="00570F53">
      <w:pPr>
        <w:pStyle w:val="Cierre"/>
        <w:ind w:left="0"/>
        <w:jc w:val="center"/>
        <w:rPr>
          <w:rFonts w:ascii="Tahoma" w:hAnsi="Tahoma" w:cs="Tahoma"/>
          <w:b/>
          <w:sz w:val="20"/>
          <w:szCs w:val="20"/>
          <w:lang w:val="es-CO"/>
        </w:rPr>
      </w:pPr>
      <w:r>
        <w:rPr>
          <w:rFonts w:ascii="Tahoma" w:hAnsi="Tahoma" w:cs="Tahoma"/>
          <w:b/>
          <w:sz w:val="20"/>
          <w:szCs w:val="20"/>
          <w:lang w:val="es-CO"/>
        </w:rPr>
        <w:t>F</w:t>
      </w:r>
      <w:r w:rsidR="00C25282" w:rsidRPr="000E1B82">
        <w:rPr>
          <w:rFonts w:ascii="Tahoma" w:hAnsi="Tahoma" w:cs="Tahoma"/>
          <w:b/>
          <w:sz w:val="20"/>
          <w:szCs w:val="20"/>
          <w:lang w:val="es-CO"/>
        </w:rPr>
        <w:t xml:space="preserve">ORMATO 16 </w:t>
      </w:r>
      <w:r w:rsidR="00C528ED" w:rsidRPr="000E1B82">
        <w:rPr>
          <w:rFonts w:ascii="Tahoma" w:hAnsi="Tahoma" w:cs="Tahoma"/>
          <w:b/>
          <w:sz w:val="20"/>
          <w:szCs w:val="20"/>
          <w:lang w:val="es-CO"/>
        </w:rPr>
        <w:t>– A</w:t>
      </w:r>
    </w:p>
    <w:p w14:paraId="4194512F" w14:textId="77777777" w:rsidR="00C528ED" w:rsidRPr="000E1B82" w:rsidRDefault="00C528ED" w:rsidP="00C528ED">
      <w:pPr>
        <w:pStyle w:val="Cierre"/>
        <w:ind w:left="0"/>
        <w:jc w:val="center"/>
        <w:rPr>
          <w:rFonts w:ascii="Tahoma" w:hAnsi="Tahoma" w:cs="Tahoma"/>
          <w:b/>
          <w:sz w:val="20"/>
          <w:szCs w:val="20"/>
          <w:lang w:val="es-CO"/>
        </w:rPr>
      </w:pPr>
      <w:r w:rsidRPr="000E1B82">
        <w:rPr>
          <w:rFonts w:ascii="Tahoma" w:hAnsi="Tahoma" w:cs="Tahoma"/>
          <w:b/>
          <w:sz w:val="20"/>
          <w:szCs w:val="20"/>
          <w:lang w:val="es-CO"/>
        </w:rPr>
        <w:t>ACREDITACIÓN DE EMPRENDIMIENTOS Y EMPRESAS DE MUJERES (PERSONA JURÍDICA)</w:t>
      </w:r>
    </w:p>
    <w:p w14:paraId="71FB4F23" w14:textId="77777777" w:rsidR="00C528ED" w:rsidRPr="000E1B82" w:rsidRDefault="00C528ED" w:rsidP="00C528ED">
      <w:pPr>
        <w:pStyle w:val="Cierre"/>
        <w:jc w:val="center"/>
        <w:rPr>
          <w:rFonts w:ascii="Tahoma" w:hAnsi="Tahoma" w:cs="Tahoma"/>
          <w:b/>
          <w:sz w:val="20"/>
          <w:szCs w:val="20"/>
          <w:lang w:val="es-CO"/>
        </w:rPr>
      </w:pPr>
    </w:p>
    <w:p w14:paraId="5117F477" w14:textId="77777777" w:rsidR="00C528ED" w:rsidRPr="000E1B82" w:rsidRDefault="00C528ED" w:rsidP="00C528ED">
      <w:pPr>
        <w:pStyle w:val="Cierre"/>
        <w:ind w:left="0"/>
        <w:jc w:val="both"/>
        <w:rPr>
          <w:rFonts w:ascii="Tahoma" w:hAnsi="Tahoma" w:cs="Tahoma"/>
          <w:sz w:val="20"/>
          <w:szCs w:val="20"/>
          <w:lang w:val="es-CO"/>
        </w:rPr>
      </w:pPr>
      <w:r w:rsidRPr="000E1B82">
        <w:rPr>
          <w:rFonts w:ascii="Tahoma" w:hAnsi="Tahoma" w:cs="Tahoma"/>
          <w:sz w:val="20"/>
          <w:szCs w:val="20"/>
          <w:lang w:val="es-CO"/>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F0A51B9" w14:textId="77777777" w:rsidR="00C528ED" w:rsidRPr="000E1B82" w:rsidRDefault="00C528ED" w:rsidP="001636AD">
      <w:pPr>
        <w:pStyle w:val="Cierre"/>
        <w:ind w:left="0"/>
        <w:rPr>
          <w:rFonts w:ascii="Tahoma" w:hAnsi="Tahoma" w:cs="Tahoma"/>
          <w:b/>
          <w:sz w:val="20"/>
          <w:szCs w:val="20"/>
          <w:lang w:val="es-CO"/>
        </w:rPr>
      </w:pPr>
    </w:p>
    <w:p w14:paraId="69EDED89" w14:textId="77777777" w:rsidR="001636AD" w:rsidRPr="000E1B82" w:rsidRDefault="001636AD" w:rsidP="001636AD">
      <w:pPr>
        <w:pStyle w:val="Cierre"/>
        <w:ind w:left="0"/>
        <w:jc w:val="both"/>
        <w:rPr>
          <w:rFonts w:ascii="Tahoma" w:hAnsi="Tahoma" w:cs="Tahoma"/>
          <w:sz w:val="20"/>
          <w:szCs w:val="20"/>
          <w:lang w:val="es-CO"/>
        </w:rPr>
      </w:pPr>
      <w:r w:rsidRPr="000E1B82">
        <w:rPr>
          <w:rFonts w:ascii="Tahoma" w:hAnsi="Tahoma" w:cs="Tahoma"/>
          <w:sz w:val="20"/>
          <w:szCs w:val="20"/>
          <w:lang w:val="es-CO"/>
        </w:rPr>
        <w:t>Señores</w:t>
      </w:r>
    </w:p>
    <w:p w14:paraId="67BE9DF9" w14:textId="77777777" w:rsidR="001636AD" w:rsidRPr="000E1B82" w:rsidRDefault="001636AD" w:rsidP="001636AD">
      <w:pPr>
        <w:pStyle w:val="Cierre"/>
        <w:ind w:left="0"/>
        <w:jc w:val="both"/>
        <w:rPr>
          <w:rFonts w:ascii="Tahoma" w:hAnsi="Tahoma" w:cs="Tahoma"/>
          <w:b/>
          <w:sz w:val="20"/>
          <w:szCs w:val="20"/>
          <w:lang w:val="es-CO"/>
        </w:rPr>
      </w:pPr>
      <w:r w:rsidRPr="000E1B82">
        <w:rPr>
          <w:rFonts w:ascii="Tahoma" w:hAnsi="Tahoma" w:cs="Tahoma"/>
          <w:b/>
          <w:sz w:val="20"/>
          <w:szCs w:val="20"/>
          <w:lang w:val="es-CO"/>
        </w:rPr>
        <w:t>[NOMBRE DE LA ENTIDAD]</w:t>
      </w:r>
    </w:p>
    <w:p w14:paraId="16BF474E" w14:textId="77777777" w:rsidR="001636AD" w:rsidRPr="000E1B82" w:rsidRDefault="001636AD" w:rsidP="001636AD">
      <w:pPr>
        <w:pStyle w:val="Cierre"/>
        <w:ind w:left="0"/>
        <w:jc w:val="both"/>
        <w:rPr>
          <w:rFonts w:ascii="Tahoma" w:hAnsi="Tahoma" w:cs="Tahoma"/>
          <w:sz w:val="20"/>
          <w:szCs w:val="20"/>
          <w:lang w:val="es-CO"/>
        </w:rPr>
      </w:pPr>
      <w:r w:rsidRPr="000E1B82">
        <w:rPr>
          <w:rFonts w:ascii="Tahoma" w:hAnsi="Tahoma" w:cs="Tahoma"/>
          <w:sz w:val="20"/>
          <w:szCs w:val="20"/>
          <w:lang w:val="es-CO"/>
        </w:rPr>
        <w:t>[Ciudad]</w:t>
      </w:r>
    </w:p>
    <w:p w14:paraId="431F39C0" w14:textId="77777777" w:rsidR="001636AD" w:rsidRPr="000E1B82" w:rsidRDefault="001636AD" w:rsidP="001636AD">
      <w:pPr>
        <w:pStyle w:val="Cierre"/>
        <w:ind w:left="0"/>
        <w:jc w:val="both"/>
        <w:rPr>
          <w:rFonts w:ascii="Tahoma" w:hAnsi="Tahoma" w:cs="Tahoma"/>
          <w:sz w:val="20"/>
          <w:szCs w:val="20"/>
          <w:lang w:val="es-CO"/>
        </w:rPr>
      </w:pPr>
    </w:p>
    <w:p w14:paraId="1FF7605B" w14:textId="77777777" w:rsidR="001636AD" w:rsidRPr="000E1B82" w:rsidRDefault="001636AD" w:rsidP="001636AD">
      <w:pPr>
        <w:pStyle w:val="Cierre"/>
        <w:ind w:left="0"/>
        <w:jc w:val="both"/>
        <w:rPr>
          <w:rFonts w:ascii="Tahoma" w:hAnsi="Tahoma" w:cs="Tahoma"/>
          <w:sz w:val="20"/>
          <w:szCs w:val="20"/>
          <w:lang w:val="es-CO"/>
        </w:rPr>
      </w:pPr>
      <w:r w:rsidRPr="000E1B82">
        <w:rPr>
          <w:rFonts w:ascii="Tahoma" w:hAnsi="Tahoma" w:cs="Tahoma"/>
          <w:sz w:val="20"/>
          <w:szCs w:val="20"/>
          <w:lang w:val="es-CO"/>
        </w:rPr>
        <w:t>REFERENCIA: Proceso de Contratación [Incluir número del Proceso de Contratación] Objeto: [Incluir cuando el Proceso de Contratación sea estructurado por lotes o grupos] Lote: [Indicar el lote o lotes a los cuales se presenta oferta.]</w:t>
      </w:r>
    </w:p>
    <w:p w14:paraId="70384238" w14:textId="77777777" w:rsidR="001636AD" w:rsidRPr="000E1B82" w:rsidRDefault="001636AD" w:rsidP="001636AD">
      <w:pPr>
        <w:pStyle w:val="Cierre"/>
        <w:rPr>
          <w:rFonts w:ascii="Tahoma" w:hAnsi="Tahoma" w:cs="Tahoma"/>
          <w:b/>
          <w:sz w:val="20"/>
          <w:szCs w:val="20"/>
          <w:lang w:val="es-CO"/>
        </w:rPr>
      </w:pPr>
    </w:p>
    <w:p w14:paraId="39516344" w14:textId="77777777" w:rsidR="001636AD" w:rsidRPr="000E1B82" w:rsidRDefault="001636AD" w:rsidP="001636AD">
      <w:pPr>
        <w:pStyle w:val="Cierre"/>
        <w:ind w:left="0"/>
        <w:rPr>
          <w:rFonts w:ascii="Tahoma" w:hAnsi="Tahoma" w:cs="Tahoma"/>
          <w:sz w:val="20"/>
          <w:szCs w:val="20"/>
          <w:lang w:val="es-CO"/>
        </w:rPr>
      </w:pPr>
      <w:r w:rsidRPr="000E1B82">
        <w:rPr>
          <w:rFonts w:ascii="Tahoma" w:hAnsi="Tahoma" w:cs="Tahoma"/>
          <w:sz w:val="20"/>
          <w:szCs w:val="20"/>
          <w:lang w:val="es-CO"/>
        </w:rPr>
        <w:t>Estimados señores:</w:t>
      </w:r>
    </w:p>
    <w:p w14:paraId="025A0A8A" w14:textId="77777777" w:rsidR="001636AD" w:rsidRPr="000E1B82" w:rsidRDefault="001636AD" w:rsidP="001636AD">
      <w:pPr>
        <w:pStyle w:val="Cierre"/>
        <w:ind w:left="0"/>
        <w:rPr>
          <w:rFonts w:ascii="Tahoma" w:hAnsi="Tahoma" w:cs="Tahoma"/>
          <w:sz w:val="20"/>
          <w:szCs w:val="20"/>
          <w:lang w:val="es-CO"/>
        </w:rPr>
      </w:pPr>
    </w:p>
    <w:p w14:paraId="5352F3A6" w14:textId="77777777"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[Incluir el nombre del representante legal de la persona jurídica y del revisor fiscal, cuando este</w:t>
      </w:r>
      <w:r w:rsidRPr="000E1B82">
        <w:rPr>
          <w:rFonts w:ascii="Tahoma" w:hAnsi="Tahoma" w:cs="Tahoma"/>
          <w:spacing w:val="1"/>
          <w:sz w:val="20"/>
          <w:szCs w:val="20"/>
        </w:rPr>
        <w:t xml:space="preserve"> </w:t>
      </w:r>
      <w:r w:rsidRPr="000E1B82">
        <w:rPr>
          <w:rFonts w:ascii="Tahoma" w:hAnsi="Tahoma" w:cs="Tahoma"/>
          <w:sz w:val="20"/>
          <w:szCs w:val="20"/>
        </w:rPr>
        <w:t>último exista de acuerdo con los requerimientos de ley, o el contador] identificados con [Incluir los</w:t>
      </w:r>
      <w:r w:rsidRPr="000E1B82">
        <w:rPr>
          <w:rFonts w:ascii="Tahoma" w:hAnsi="Tahoma" w:cs="Tahoma"/>
          <w:spacing w:val="1"/>
          <w:sz w:val="20"/>
          <w:szCs w:val="20"/>
        </w:rPr>
        <w:t xml:space="preserve"> </w:t>
      </w:r>
      <w:r w:rsidRPr="000E1B82">
        <w:rPr>
          <w:rFonts w:ascii="Tahoma" w:hAnsi="Tahoma" w:cs="Tahoma"/>
          <w:sz w:val="20"/>
          <w:szCs w:val="20"/>
        </w:rPr>
        <w:t>números</w:t>
      </w:r>
      <w:r w:rsidRPr="000E1B82">
        <w:rPr>
          <w:rFonts w:ascii="Tahoma" w:hAnsi="Tahoma" w:cs="Tahoma"/>
          <w:spacing w:val="-5"/>
          <w:sz w:val="20"/>
          <w:szCs w:val="20"/>
        </w:rPr>
        <w:t xml:space="preserve"> </w:t>
      </w:r>
      <w:r w:rsidRPr="000E1B82">
        <w:rPr>
          <w:rFonts w:ascii="Tahoma" w:hAnsi="Tahoma" w:cs="Tahoma"/>
          <w:sz w:val="20"/>
          <w:szCs w:val="20"/>
        </w:rPr>
        <w:t>de</w:t>
      </w:r>
      <w:r w:rsidRPr="000E1B82">
        <w:rPr>
          <w:rFonts w:ascii="Tahoma" w:hAnsi="Tahoma" w:cs="Tahoma"/>
          <w:spacing w:val="-4"/>
          <w:sz w:val="20"/>
          <w:szCs w:val="20"/>
        </w:rPr>
        <w:t xml:space="preserve"> </w:t>
      </w:r>
      <w:r w:rsidRPr="000E1B82">
        <w:rPr>
          <w:rFonts w:ascii="Tahoma" w:hAnsi="Tahoma" w:cs="Tahoma"/>
          <w:sz w:val="20"/>
          <w:szCs w:val="20"/>
        </w:rPr>
        <w:t>identificación],</w:t>
      </w:r>
      <w:r w:rsidRPr="000E1B82">
        <w:rPr>
          <w:rFonts w:ascii="Tahoma" w:hAnsi="Tahoma" w:cs="Tahoma"/>
          <w:spacing w:val="-4"/>
          <w:sz w:val="20"/>
          <w:szCs w:val="20"/>
        </w:rPr>
        <w:t xml:space="preserve"> </w:t>
      </w:r>
      <w:r w:rsidRPr="000E1B82">
        <w:rPr>
          <w:rFonts w:ascii="Tahoma" w:hAnsi="Tahoma" w:cs="Tahoma"/>
          <w:sz w:val="20"/>
          <w:szCs w:val="20"/>
        </w:rPr>
        <w:t>en</w:t>
      </w:r>
      <w:r w:rsidRPr="000E1B82">
        <w:rPr>
          <w:rFonts w:ascii="Tahoma" w:hAnsi="Tahoma" w:cs="Tahoma"/>
          <w:spacing w:val="-4"/>
          <w:sz w:val="20"/>
          <w:szCs w:val="20"/>
        </w:rPr>
        <w:t xml:space="preserve"> </w:t>
      </w:r>
      <w:r w:rsidRPr="000E1B82">
        <w:rPr>
          <w:rFonts w:ascii="Tahoma" w:hAnsi="Tahoma" w:cs="Tahoma"/>
          <w:sz w:val="20"/>
          <w:szCs w:val="20"/>
        </w:rPr>
        <w:t>nuestra</w:t>
      </w:r>
      <w:r w:rsidRPr="000E1B82">
        <w:rPr>
          <w:rFonts w:ascii="Tahoma" w:hAnsi="Tahoma" w:cs="Tahoma"/>
          <w:spacing w:val="-3"/>
          <w:sz w:val="20"/>
          <w:szCs w:val="20"/>
        </w:rPr>
        <w:t xml:space="preserve"> </w:t>
      </w:r>
      <w:r w:rsidRPr="000E1B82">
        <w:rPr>
          <w:rFonts w:ascii="Tahoma" w:hAnsi="Tahoma" w:cs="Tahoma"/>
          <w:sz w:val="20"/>
          <w:szCs w:val="20"/>
        </w:rPr>
        <w:t>condición</w:t>
      </w:r>
      <w:r w:rsidRPr="000E1B82">
        <w:rPr>
          <w:rFonts w:ascii="Tahoma" w:hAnsi="Tahoma" w:cs="Tahoma"/>
          <w:spacing w:val="-5"/>
          <w:sz w:val="20"/>
          <w:szCs w:val="20"/>
        </w:rPr>
        <w:t xml:space="preserve"> </w:t>
      </w:r>
      <w:r w:rsidRPr="000E1B82">
        <w:rPr>
          <w:rFonts w:ascii="Tahoma" w:hAnsi="Tahoma" w:cs="Tahoma"/>
          <w:sz w:val="20"/>
          <w:szCs w:val="20"/>
        </w:rPr>
        <w:t>de</w:t>
      </w:r>
      <w:r w:rsidRPr="000E1B82">
        <w:rPr>
          <w:rFonts w:ascii="Tahoma" w:hAnsi="Tahoma" w:cs="Tahoma"/>
          <w:spacing w:val="-4"/>
          <w:sz w:val="20"/>
          <w:szCs w:val="20"/>
        </w:rPr>
        <w:t xml:space="preserve"> </w:t>
      </w:r>
      <w:r w:rsidRPr="000E1B82">
        <w:rPr>
          <w:rFonts w:ascii="Tahoma" w:hAnsi="Tahoma" w:cs="Tahoma"/>
          <w:sz w:val="20"/>
          <w:szCs w:val="20"/>
        </w:rPr>
        <w:t>representante</w:t>
      </w:r>
      <w:r w:rsidRPr="000E1B82">
        <w:rPr>
          <w:rFonts w:ascii="Tahoma" w:hAnsi="Tahoma" w:cs="Tahoma"/>
          <w:spacing w:val="-4"/>
          <w:sz w:val="20"/>
          <w:szCs w:val="20"/>
        </w:rPr>
        <w:t xml:space="preserve"> </w:t>
      </w:r>
      <w:r w:rsidRPr="000E1B82">
        <w:rPr>
          <w:rFonts w:ascii="Tahoma" w:hAnsi="Tahoma" w:cs="Tahoma"/>
          <w:sz w:val="20"/>
          <w:szCs w:val="20"/>
        </w:rPr>
        <w:t>legal</w:t>
      </w:r>
      <w:r w:rsidRPr="000E1B82">
        <w:rPr>
          <w:rFonts w:ascii="Tahoma" w:hAnsi="Tahoma" w:cs="Tahoma"/>
          <w:spacing w:val="-5"/>
          <w:sz w:val="20"/>
          <w:szCs w:val="20"/>
        </w:rPr>
        <w:t xml:space="preserve"> </w:t>
      </w:r>
      <w:r w:rsidRPr="000E1B82">
        <w:rPr>
          <w:rFonts w:ascii="Tahoma" w:hAnsi="Tahoma" w:cs="Tahoma"/>
          <w:sz w:val="20"/>
          <w:szCs w:val="20"/>
        </w:rPr>
        <w:t>[y</w:t>
      </w:r>
      <w:r w:rsidRPr="000E1B82">
        <w:rPr>
          <w:rFonts w:ascii="Tahoma" w:hAnsi="Tahoma" w:cs="Tahoma"/>
          <w:spacing w:val="-4"/>
          <w:sz w:val="20"/>
          <w:szCs w:val="20"/>
        </w:rPr>
        <w:t xml:space="preserve"> </w:t>
      </w:r>
      <w:r w:rsidRPr="000E1B82">
        <w:rPr>
          <w:rFonts w:ascii="Tahoma" w:hAnsi="Tahoma" w:cs="Tahoma"/>
          <w:sz w:val="20"/>
          <w:szCs w:val="20"/>
        </w:rPr>
        <w:t>revisor</w:t>
      </w:r>
      <w:r w:rsidRPr="000E1B82">
        <w:rPr>
          <w:rFonts w:ascii="Tahoma" w:hAnsi="Tahoma" w:cs="Tahoma"/>
          <w:spacing w:val="-4"/>
          <w:sz w:val="20"/>
          <w:szCs w:val="20"/>
        </w:rPr>
        <w:t xml:space="preserve"> </w:t>
      </w:r>
      <w:r w:rsidRPr="000E1B82">
        <w:rPr>
          <w:rFonts w:ascii="Tahoma" w:hAnsi="Tahoma" w:cs="Tahoma"/>
          <w:sz w:val="20"/>
          <w:szCs w:val="20"/>
        </w:rPr>
        <w:t>fiscal,</w:t>
      </w:r>
      <w:r w:rsidRPr="000E1B82">
        <w:rPr>
          <w:rFonts w:ascii="Tahoma" w:hAnsi="Tahoma" w:cs="Tahoma"/>
          <w:spacing w:val="-3"/>
          <w:sz w:val="20"/>
          <w:szCs w:val="20"/>
        </w:rPr>
        <w:t xml:space="preserve"> </w:t>
      </w:r>
      <w:r w:rsidRPr="000E1B82">
        <w:rPr>
          <w:rFonts w:ascii="Tahoma" w:hAnsi="Tahoma" w:cs="Tahoma"/>
          <w:sz w:val="20"/>
          <w:szCs w:val="20"/>
        </w:rPr>
        <w:t>en</w:t>
      </w:r>
      <w:r w:rsidRPr="000E1B82">
        <w:rPr>
          <w:rFonts w:ascii="Tahoma" w:hAnsi="Tahoma" w:cs="Tahoma"/>
          <w:spacing w:val="-4"/>
          <w:sz w:val="20"/>
          <w:szCs w:val="20"/>
        </w:rPr>
        <w:t xml:space="preserve"> </w:t>
      </w:r>
      <w:r w:rsidRPr="000E1B82">
        <w:rPr>
          <w:rFonts w:ascii="Tahoma" w:hAnsi="Tahoma" w:cs="Tahoma"/>
          <w:sz w:val="20"/>
          <w:szCs w:val="20"/>
        </w:rPr>
        <w:t>caso</w:t>
      </w:r>
      <w:r w:rsidRPr="000E1B82">
        <w:rPr>
          <w:rFonts w:ascii="Tahoma" w:hAnsi="Tahoma" w:cs="Tahoma"/>
          <w:spacing w:val="-5"/>
          <w:sz w:val="20"/>
          <w:szCs w:val="20"/>
        </w:rPr>
        <w:t xml:space="preserve"> </w:t>
      </w:r>
      <w:r w:rsidRPr="000E1B82">
        <w:rPr>
          <w:rFonts w:ascii="Tahoma" w:hAnsi="Tahoma" w:cs="Tahoma"/>
          <w:sz w:val="20"/>
          <w:szCs w:val="20"/>
        </w:rPr>
        <w:t>de</w:t>
      </w:r>
      <w:r w:rsidRPr="000E1B82">
        <w:rPr>
          <w:rFonts w:ascii="Tahoma" w:hAnsi="Tahoma" w:cs="Tahoma"/>
          <w:spacing w:val="-60"/>
          <w:sz w:val="20"/>
          <w:szCs w:val="20"/>
        </w:rPr>
        <w:t xml:space="preserve"> </w:t>
      </w:r>
      <w:r w:rsidRPr="000E1B82">
        <w:rPr>
          <w:rFonts w:ascii="Tahoma" w:hAnsi="Tahoma" w:cs="Tahoma"/>
          <w:spacing w:val="-1"/>
          <w:sz w:val="20"/>
          <w:szCs w:val="20"/>
        </w:rPr>
        <w:t>estar</w:t>
      </w:r>
      <w:r w:rsidRPr="000E1B82">
        <w:rPr>
          <w:rFonts w:ascii="Tahoma" w:hAnsi="Tahoma" w:cs="Tahoma"/>
          <w:spacing w:val="-14"/>
          <w:sz w:val="20"/>
          <w:szCs w:val="20"/>
        </w:rPr>
        <w:t xml:space="preserve"> </w:t>
      </w:r>
      <w:r w:rsidRPr="000E1B82">
        <w:rPr>
          <w:rFonts w:ascii="Tahoma" w:hAnsi="Tahoma" w:cs="Tahoma"/>
          <w:spacing w:val="-1"/>
          <w:sz w:val="20"/>
          <w:szCs w:val="20"/>
        </w:rPr>
        <w:t>obligado</w:t>
      </w:r>
      <w:r w:rsidRPr="000E1B82">
        <w:rPr>
          <w:rFonts w:ascii="Tahoma" w:hAnsi="Tahoma" w:cs="Tahoma"/>
          <w:spacing w:val="-14"/>
          <w:sz w:val="20"/>
          <w:szCs w:val="20"/>
        </w:rPr>
        <w:t xml:space="preserve"> </w:t>
      </w:r>
      <w:r w:rsidRPr="000E1B82">
        <w:rPr>
          <w:rFonts w:ascii="Tahoma" w:hAnsi="Tahoma" w:cs="Tahoma"/>
          <w:sz w:val="20"/>
          <w:szCs w:val="20"/>
        </w:rPr>
        <w:t>según</w:t>
      </w:r>
      <w:r w:rsidRPr="000E1B82">
        <w:rPr>
          <w:rFonts w:ascii="Tahoma" w:hAnsi="Tahoma" w:cs="Tahoma"/>
          <w:spacing w:val="-14"/>
          <w:sz w:val="20"/>
          <w:szCs w:val="20"/>
        </w:rPr>
        <w:t xml:space="preserve"> </w:t>
      </w:r>
      <w:r w:rsidRPr="000E1B82">
        <w:rPr>
          <w:rFonts w:ascii="Tahoma" w:hAnsi="Tahoma" w:cs="Tahoma"/>
          <w:sz w:val="20"/>
          <w:szCs w:val="20"/>
        </w:rPr>
        <w:t>los</w:t>
      </w:r>
      <w:r w:rsidRPr="000E1B82">
        <w:rPr>
          <w:rFonts w:ascii="Tahoma" w:hAnsi="Tahoma" w:cs="Tahoma"/>
          <w:spacing w:val="-14"/>
          <w:sz w:val="20"/>
          <w:szCs w:val="20"/>
        </w:rPr>
        <w:t xml:space="preserve"> </w:t>
      </w:r>
      <w:r w:rsidRPr="000E1B82">
        <w:rPr>
          <w:rFonts w:ascii="Tahoma" w:hAnsi="Tahoma" w:cs="Tahoma"/>
          <w:sz w:val="20"/>
          <w:szCs w:val="20"/>
        </w:rPr>
        <w:t>requerimientos</w:t>
      </w:r>
      <w:r w:rsidRPr="000E1B82">
        <w:rPr>
          <w:rFonts w:ascii="Tahoma" w:hAnsi="Tahoma" w:cs="Tahoma"/>
          <w:spacing w:val="-15"/>
          <w:sz w:val="20"/>
          <w:szCs w:val="20"/>
        </w:rPr>
        <w:t xml:space="preserve"> </w:t>
      </w:r>
      <w:r w:rsidRPr="000E1B82">
        <w:rPr>
          <w:rFonts w:ascii="Tahoma" w:hAnsi="Tahoma" w:cs="Tahoma"/>
          <w:sz w:val="20"/>
          <w:szCs w:val="20"/>
        </w:rPr>
        <w:t>de</w:t>
      </w:r>
      <w:r w:rsidRPr="000E1B82">
        <w:rPr>
          <w:rFonts w:ascii="Tahoma" w:hAnsi="Tahoma" w:cs="Tahoma"/>
          <w:spacing w:val="-15"/>
          <w:sz w:val="20"/>
          <w:szCs w:val="20"/>
        </w:rPr>
        <w:t xml:space="preserve"> </w:t>
      </w:r>
      <w:r w:rsidRPr="000E1B82">
        <w:rPr>
          <w:rFonts w:ascii="Tahoma" w:hAnsi="Tahoma" w:cs="Tahoma"/>
          <w:sz w:val="20"/>
          <w:szCs w:val="20"/>
        </w:rPr>
        <w:t>ley,</w:t>
      </w:r>
      <w:r w:rsidRPr="000E1B82">
        <w:rPr>
          <w:rFonts w:ascii="Tahoma" w:hAnsi="Tahoma" w:cs="Tahoma"/>
          <w:spacing w:val="-13"/>
          <w:sz w:val="20"/>
          <w:szCs w:val="20"/>
        </w:rPr>
        <w:t xml:space="preserve"> </w:t>
      </w:r>
      <w:r w:rsidRPr="000E1B82">
        <w:rPr>
          <w:rFonts w:ascii="Tahoma" w:hAnsi="Tahoma" w:cs="Tahoma"/>
          <w:sz w:val="20"/>
          <w:szCs w:val="20"/>
        </w:rPr>
        <w:t>o</w:t>
      </w:r>
      <w:r w:rsidRPr="000E1B82">
        <w:rPr>
          <w:rFonts w:ascii="Tahoma" w:hAnsi="Tahoma" w:cs="Tahoma"/>
          <w:spacing w:val="-14"/>
          <w:sz w:val="20"/>
          <w:szCs w:val="20"/>
        </w:rPr>
        <w:t xml:space="preserve"> </w:t>
      </w:r>
      <w:r w:rsidRPr="000E1B82">
        <w:rPr>
          <w:rFonts w:ascii="Tahoma" w:hAnsi="Tahoma" w:cs="Tahoma"/>
          <w:sz w:val="20"/>
          <w:szCs w:val="20"/>
        </w:rPr>
        <w:t>el</w:t>
      </w:r>
      <w:r w:rsidRPr="000E1B82">
        <w:rPr>
          <w:rFonts w:ascii="Tahoma" w:hAnsi="Tahoma" w:cs="Tahoma"/>
          <w:spacing w:val="-14"/>
          <w:sz w:val="20"/>
          <w:szCs w:val="20"/>
        </w:rPr>
        <w:t xml:space="preserve"> </w:t>
      </w:r>
      <w:r w:rsidRPr="000E1B82">
        <w:rPr>
          <w:rFonts w:ascii="Tahoma" w:hAnsi="Tahoma" w:cs="Tahoma"/>
          <w:sz w:val="20"/>
          <w:szCs w:val="20"/>
        </w:rPr>
        <w:t>contador]</w:t>
      </w:r>
      <w:r w:rsidRPr="000E1B82">
        <w:rPr>
          <w:rFonts w:ascii="Tahoma" w:hAnsi="Tahoma" w:cs="Tahoma"/>
          <w:spacing w:val="-14"/>
          <w:sz w:val="20"/>
          <w:szCs w:val="20"/>
        </w:rPr>
        <w:t xml:space="preserve"> </w:t>
      </w:r>
      <w:r w:rsidRPr="000E1B82">
        <w:rPr>
          <w:rFonts w:ascii="Tahoma" w:hAnsi="Tahoma" w:cs="Tahoma"/>
          <w:sz w:val="20"/>
          <w:szCs w:val="20"/>
        </w:rPr>
        <w:t>de</w:t>
      </w:r>
      <w:r w:rsidRPr="000E1B82">
        <w:rPr>
          <w:rFonts w:ascii="Tahoma" w:hAnsi="Tahoma" w:cs="Tahoma"/>
          <w:spacing w:val="-14"/>
          <w:sz w:val="20"/>
          <w:szCs w:val="20"/>
        </w:rPr>
        <w:t xml:space="preserve"> </w:t>
      </w:r>
      <w:r w:rsidRPr="000E1B82">
        <w:rPr>
          <w:rFonts w:ascii="Tahoma" w:hAnsi="Tahoma" w:cs="Tahoma"/>
          <w:sz w:val="20"/>
          <w:szCs w:val="20"/>
        </w:rPr>
        <w:t>[Incluir</w:t>
      </w:r>
      <w:r w:rsidRPr="000E1B82">
        <w:rPr>
          <w:rFonts w:ascii="Tahoma" w:hAnsi="Tahoma" w:cs="Tahoma"/>
          <w:spacing w:val="-15"/>
          <w:sz w:val="20"/>
          <w:szCs w:val="20"/>
        </w:rPr>
        <w:t xml:space="preserve"> </w:t>
      </w:r>
      <w:r w:rsidRPr="000E1B82">
        <w:rPr>
          <w:rFonts w:ascii="Tahoma" w:hAnsi="Tahoma" w:cs="Tahoma"/>
          <w:sz w:val="20"/>
          <w:szCs w:val="20"/>
        </w:rPr>
        <w:t>la</w:t>
      </w:r>
      <w:r w:rsidRPr="000E1B82">
        <w:rPr>
          <w:rFonts w:ascii="Tahoma" w:hAnsi="Tahoma" w:cs="Tahoma"/>
          <w:spacing w:val="-13"/>
          <w:sz w:val="20"/>
          <w:szCs w:val="20"/>
        </w:rPr>
        <w:t xml:space="preserve"> </w:t>
      </w:r>
      <w:r w:rsidRPr="000E1B82">
        <w:rPr>
          <w:rFonts w:ascii="Tahoma" w:hAnsi="Tahoma" w:cs="Tahoma"/>
          <w:sz w:val="20"/>
          <w:szCs w:val="20"/>
        </w:rPr>
        <w:t>razón</w:t>
      </w:r>
      <w:r w:rsidRPr="000E1B82">
        <w:rPr>
          <w:rFonts w:ascii="Tahoma" w:hAnsi="Tahoma" w:cs="Tahoma"/>
          <w:spacing w:val="-16"/>
          <w:sz w:val="20"/>
          <w:szCs w:val="20"/>
        </w:rPr>
        <w:t xml:space="preserve"> </w:t>
      </w:r>
      <w:r w:rsidRPr="000E1B82">
        <w:rPr>
          <w:rFonts w:ascii="Tahoma" w:hAnsi="Tahoma" w:cs="Tahoma"/>
          <w:sz w:val="20"/>
          <w:szCs w:val="20"/>
        </w:rPr>
        <w:t>social</w:t>
      </w:r>
      <w:r w:rsidRPr="000E1B82">
        <w:rPr>
          <w:rFonts w:ascii="Tahoma" w:hAnsi="Tahoma" w:cs="Tahoma"/>
          <w:spacing w:val="-14"/>
          <w:sz w:val="20"/>
          <w:szCs w:val="20"/>
        </w:rPr>
        <w:t xml:space="preserve"> </w:t>
      </w:r>
      <w:r w:rsidRPr="000E1B82">
        <w:rPr>
          <w:rFonts w:ascii="Tahoma" w:hAnsi="Tahoma" w:cs="Tahoma"/>
          <w:sz w:val="20"/>
          <w:szCs w:val="20"/>
        </w:rPr>
        <w:t>de</w:t>
      </w:r>
      <w:r w:rsidRPr="000E1B82">
        <w:rPr>
          <w:rFonts w:ascii="Tahoma" w:hAnsi="Tahoma" w:cs="Tahoma"/>
          <w:spacing w:val="-15"/>
          <w:sz w:val="20"/>
          <w:szCs w:val="20"/>
        </w:rPr>
        <w:t xml:space="preserve"> </w:t>
      </w:r>
      <w:r w:rsidRPr="000E1B82">
        <w:rPr>
          <w:rFonts w:ascii="Tahoma" w:hAnsi="Tahoma" w:cs="Tahoma"/>
          <w:sz w:val="20"/>
          <w:szCs w:val="20"/>
        </w:rPr>
        <w:t>la</w:t>
      </w:r>
      <w:r w:rsidRPr="000E1B82">
        <w:rPr>
          <w:rFonts w:ascii="Tahoma" w:hAnsi="Tahoma" w:cs="Tahoma"/>
          <w:spacing w:val="-13"/>
          <w:sz w:val="20"/>
          <w:szCs w:val="20"/>
        </w:rPr>
        <w:t xml:space="preserve"> </w:t>
      </w:r>
      <w:r w:rsidRPr="000E1B82">
        <w:rPr>
          <w:rFonts w:ascii="Tahoma" w:hAnsi="Tahoma" w:cs="Tahoma"/>
          <w:sz w:val="20"/>
          <w:szCs w:val="20"/>
        </w:rPr>
        <w:t>persona</w:t>
      </w:r>
      <w:r w:rsidRPr="000E1B82">
        <w:rPr>
          <w:rFonts w:ascii="Tahoma" w:hAnsi="Tahoma" w:cs="Tahoma"/>
          <w:spacing w:val="-60"/>
          <w:sz w:val="20"/>
          <w:szCs w:val="20"/>
        </w:rPr>
        <w:t xml:space="preserve"> </w:t>
      </w:r>
      <w:r w:rsidRPr="000E1B82">
        <w:rPr>
          <w:rFonts w:ascii="Tahoma" w:hAnsi="Tahoma" w:cs="Tahoma"/>
          <w:sz w:val="20"/>
          <w:szCs w:val="20"/>
        </w:rPr>
        <w:t>jurídica]</w:t>
      </w:r>
      <w:r w:rsidRPr="000E1B82">
        <w:rPr>
          <w:rFonts w:ascii="Tahoma" w:hAnsi="Tahoma" w:cs="Tahoma"/>
          <w:spacing w:val="-8"/>
          <w:sz w:val="20"/>
          <w:szCs w:val="20"/>
        </w:rPr>
        <w:t xml:space="preserve"> </w:t>
      </w:r>
      <w:r w:rsidRPr="000E1B82">
        <w:rPr>
          <w:rFonts w:ascii="Tahoma" w:hAnsi="Tahoma" w:cs="Tahoma"/>
          <w:sz w:val="20"/>
          <w:szCs w:val="20"/>
        </w:rPr>
        <w:t>identificada</w:t>
      </w:r>
      <w:r w:rsidRPr="000E1B82">
        <w:rPr>
          <w:rFonts w:ascii="Tahoma" w:hAnsi="Tahoma" w:cs="Tahoma"/>
          <w:spacing w:val="-8"/>
          <w:sz w:val="20"/>
          <w:szCs w:val="20"/>
        </w:rPr>
        <w:t xml:space="preserve"> </w:t>
      </w:r>
      <w:r w:rsidRPr="000E1B82">
        <w:rPr>
          <w:rFonts w:ascii="Tahoma" w:hAnsi="Tahoma" w:cs="Tahoma"/>
          <w:sz w:val="20"/>
          <w:szCs w:val="20"/>
        </w:rPr>
        <w:t>con</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10"/>
          <w:sz w:val="20"/>
          <w:szCs w:val="20"/>
        </w:rPr>
        <w:t xml:space="preserve"> </w:t>
      </w:r>
      <w:r w:rsidRPr="000E1B82">
        <w:rPr>
          <w:rFonts w:ascii="Tahoma" w:hAnsi="Tahoma" w:cs="Tahoma"/>
          <w:sz w:val="20"/>
          <w:szCs w:val="20"/>
        </w:rPr>
        <w:t>NIT</w:t>
      </w:r>
      <w:r w:rsidRPr="000E1B82">
        <w:rPr>
          <w:rFonts w:ascii="Tahoma" w:hAnsi="Tahoma" w:cs="Tahoma"/>
          <w:spacing w:val="-8"/>
          <w:sz w:val="20"/>
          <w:szCs w:val="20"/>
        </w:rPr>
        <w:t xml:space="preserve"> </w:t>
      </w:r>
      <w:r w:rsidRPr="000E1B82">
        <w:rPr>
          <w:rFonts w:ascii="Tahoma" w:hAnsi="Tahoma" w:cs="Tahoma"/>
          <w:sz w:val="20"/>
          <w:szCs w:val="20"/>
        </w:rPr>
        <w:t>[Incluir</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9"/>
          <w:sz w:val="20"/>
          <w:szCs w:val="20"/>
        </w:rPr>
        <w:t xml:space="preserve"> </w:t>
      </w:r>
      <w:r w:rsidRPr="000E1B82">
        <w:rPr>
          <w:rFonts w:ascii="Tahoma" w:hAnsi="Tahoma" w:cs="Tahoma"/>
          <w:sz w:val="20"/>
          <w:szCs w:val="20"/>
        </w:rPr>
        <w:t>NIT],</w:t>
      </w:r>
      <w:r w:rsidRPr="000E1B82">
        <w:rPr>
          <w:rFonts w:ascii="Tahoma" w:hAnsi="Tahoma" w:cs="Tahoma"/>
          <w:spacing w:val="-8"/>
          <w:sz w:val="20"/>
          <w:szCs w:val="20"/>
        </w:rPr>
        <w:t xml:space="preserve"> </w:t>
      </w:r>
      <w:r w:rsidRPr="000E1B82">
        <w:rPr>
          <w:rFonts w:ascii="Tahoma" w:hAnsi="Tahoma" w:cs="Tahoma"/>
          <w:sz w:val="20"/>
          <w:szCs w:val="20"/>
        </w:rPr>
        <w:t>en</w:t>
      </w:r>
      <w:r w:rsidRPr="000E1B82">
        <w:rPr>
          <w:rFonts w:ascii="Tahoma" w:hAnsi="Tahoma" w:cs="Tahoma"/>
          <w:spacing w:val="-9"/>
          <w:sz w:val="20"/>
          <w:szCs w:val="20"/>
        </w:rPr>
        <w:t xml:space="preserve"> </w:t>
      </w:r>
      <w:r w:rsidRPr="000E1B82">
        <w:rPr>
          <w:rFonts w:ascii="Tahoma" w:hAnsi="Tahoma" w:cs="Tahoma"/>
          <w:sz w:val="20"/>
          <w:szCs w:val="20"/>
        </w:rPr>
        <w:t>adelante</w:t>
      </w:r>
      <w:r w:rsidRPr="000E1B82">
        <w:rPr>
          <w:rFonts w:ascii="Tahoma" w:hAnsi="Tahoma" w:cs="Tahoma"/>
          <w:spacing w:val="-8"/>
          <w:sz w:val="20"/>
          <w:szCs w:val="20"/>
        </w:rPr>
        <w:t xml:space="preserve"> </w:t>
      </w:r>
      <w:r w:rsidRPr="000E1B82">
        <w:rPr>
          <w:rFonts w:ascii="Tahoma" w:hAnsi="Tahoma" w:cs="Tahoma"/>
          <w:sz w:val="20"/>
          <w:szCs w:val="20"/>
        </w:rPr>
        <w:t>el</w:t>
      </w:r>
      <w:r w:rsidRPr="000E1B82">
        <w:rPr>
          <w:rFonts w:ascii="Tahoma" w:hAnsi="Tahoma" w:cs="Tahoma"/>
          <w:spacing w:val="-9"/>
          <w:sz w:val="20"/>
          <w:szCs w:val="20"/>
        </w:rPr>
        <w:t xml:space="preserve"> </w:t>
      </w:r>
      <w:r w:rsidRPr="000E1B82">
        <w:rPr>
          <w:rFonts w:ascii="Tahoma" w:hAnsi="Tahoma" w:cs="Tahoma"/>
          <w:sz w:val="20"/>
          <w:szCs w:val="20"/>
        </w:rPr>
        <w:t>Proponente,</w:t>
      </w:r>
      <w:r w:rsidRPr="000E1B82">
        <w:rPr>
          <w:rFonts w:ascii="Tahoma" w:hAnsi="Tahoma" w:cs="Tahoma"/>
          <w:spacing w:val="-9"/>
          <w:sz w:val="20"/>
          <w:szCs w:val="20"/>
        </w:rPr>
        <w:t xml:space="preserve"> </w:t>
      </w:r>
      <w:r w:rsidRPr="000E1B82">
        <w:rPr>
          <w:rFonts w:ascii="Tahoma" w:hAnsi="Tahoma" w:cs="Tahoma"/>
          <w:sz w:val="20"/>
          <w:szCs w:val="20"/>
        </w:rPr>
        <w:t>acreditamos</w:t>
      </w:r>
      <w:r w:rsidRPr="000E1B82">
        <w:rPr>
          <w:rFonts w:ascii="Tahoma" w:hAnsi="Tahoma" w:cs="Tahoma"/>
          <w:spacing w:val="-8"/>
          <w:sz w:val="20"/>
          <w:szCs w:val="20"/>
        </w:rPr>
        <w:t xml:space="preserve"> </w:t>
      </w:r>
      <w:r w:rsidRPr="000E1B82">
        <w:rPr>
          <w:rFonts w:ascii="Tahoma" w:hAnsi="Tahoma" w:cs="Tahoma"/>
          <w:sz w:val="20"/>
          <w:szCs w:val="20"/>
        </w:rPr>
        <w:t>la</w:t>
      </w:r>
      <w:r w:rsidRPr="000E1B82">
        <w:rPr>
          <w:rFonts w:ascii="Tahoma" w:hAnsi="Tahoma" w:cs="Tahoma"/>
          <w:spacing w:val="-8"/>
          <w:sz w:val="20"/>
          <w:szCs w:val="20"/>
        </w:rPr>
        <w:t xml:space="preserve"> </w:t>
      </w:r>
      <w:r w:rsidRPr="000E1B82">
        <w:rPr>
          <w:rFonts w:ascii="Tahoma" w:hAnsi="Tahoma" w:cs="Tahoma"/>
          <w:sz w:val="20"/>
          <w:szCs w:val="20"/>
        </w:rPr>
        <w:t>condición</w:t>
      </w:r>
      <w:r w:rsidRPr="000E1B82">
        <w:rPr>
          <w:rFonts w:ascii="Tahoma" w:hAnsi="Tahoma" w:cs="Tahoma"/>
          <w:spacing w:val="-60"/>
          <w:sz w:val="20"/>
          <w:szCs w:val="20"/>
        </w:rPr>
        <w:t xml:space="preserve"> </w:t>
      </w:r>
      <w:r w:rsidRPr="000E1B82">
        <w:rPr>
          <w:rFonts w:ascii="Tahoma" w:hAnsi="Tahoma" w:cs="Tahoma"/>
          <w:sz w:val="20"/>
          <w:szCs w:val="20"/>
        </w:rPr>
        <w:t>de ser emprendimiento y empresa de mujer en los términos del artículo 2.2.1.2.4.2.14 del Decreto</w:t>
      </w:r>
      <w:r w:rsidRPr="000E1B82">
        <w:rPr>
          <w:rFonts w:ascii="Tahoma" w:hAnsi="Tahoma" w:cs="Tahoma"/>
          <w:spacing w:val="1"/>
          <w:sz w:val="20"/>
          <w:szCs w:val="20"/>
        </w:rPr>
        <w:t xml:space="preserve"> </w:t>
      </w:r>
      <w:r w:rsidRPr="000E1B82">
        <w:rPr>
          <w:rFonts w:ascii="Tahoma" w:hAnsi="Tahoma" w:cs="Tahoma"/>
          <w:sz w:val="20"/>
          <w:szCs w:val="20"/>
        </w:rPr>
        <w:t>1082 de</w:t>
      </w:r>
      <w:r w:rsidRPr="000E1B82">
        <w:rPr>
          <w:rFonts w:ascii="Tahoma" w:hAnsi="Tahoma" w:cs="Tahoma"/>
          <w:spacing w:val="-1"/>
          <w:sz w:val="20"/>
          <w:szCs w:val="20"/>
        </w:rPr>
        <w:t xml:space="preserve"> </w:t>
      </w:r>
      <w:r w:rsidRPr="000E1B82">
        <w:rPr>
          <w:rFonts w:ascii="Tahoma" w:hAnsi="Tahoma" w:cs="Tahoma"/>
          <w:sz w:val="20"/>
          <w:szCs w:val="20"/>
        </w:rPr>
        <w:t>2015.</w:t>
      </w:r>
    </w:p>
    <w:p w14:paraId="305A04E5" w14:textId="77777777" w:rsidR="001636AD" w:rsidRPr="000E1B82" w:rsidRDefault="001636AD" w:rsidP="001636AD">
      <w:pPr>
        <w:pStyle w:val="Cierre"/>
        <w:ind w:left="0"/>
        <w:jc w:val="both"/>
        <w:rPr>
          <w:rFonts w:ascii="Tahoma" w:hAnsi="Tahoma" w:cs="Tahoma"/>
          <w:sz w:val="20"/>
          <w:szCs w:val="20"/>
        </w:rPr>
      </w:pPr>
    </w:p>
    <w:p w14:paraId="087A8AA7" w14:textId="77777777"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[El</w:t>
      </w:r>
      <w:r w:rsidRPr="000E1B82">
        <w:rPr>
          <w:rFonts w:ascii="Tahoma" w:hAnsi="Tahoma" w:cs="Tahoma"/>
          <w:spacing w:val="35"/>
          <w:sz w:val="20"/>
          <w:szCs w:val="20"/>
        </w:rPr>
        <w:t xml:space="preserve"> </w:t>
      </w:r>
      <w:r w:rsidRPr="000E1B82">
        <w:rPr>
          <w:rFonts w:ascii="Tahoma" w:hAnsi="Tahoma" w:cs="Tahoma"/>
          <w:sz w:val="20"/>
          <w:szCs w:val="20"/>
        </w:rPr>
        <w:t>Proponente</w:t>
      </w:r>
      <w:r w:rsidRPr="000E1B82">
        <w:rPr>
          <w:rFonts w:ascii="Tahoma" w:hAnsi="Tahoma" w:cs="Tahoma"/>
          <w:spacing w:val="35"/>
          <w:sz w:val="20"/>
          <w:szCs w:val="20"/>
        </w:rPr>
        <w:t xml:space="preserve"> </w:t>
      </w:r>
      <w:r w:rsidRPr="000E1B82">
        <w:rPr>
          <w:rFonts w:ascii="Tahoma" w:hAnsi="Tahoma" w:cs="Tahoma"/>
          <w:sz w:val="20"/>
          <w:szCs w:val="20"/>
        </w:rPr>
        <w:t>escogerá</w:t>
      </w:r>
      <w:r w:rsidRPr="000E1B82">
        <w:rPr>
          <w:rFonts w:ascii="Tahoma" w:hAnsi="Tahoma" w:cs="Tahoma"/>
          <w:spacing w:val="34"/>
          <w:sz w:val="20"/>
          <w:szCs w:val="20"/>
        </w:rPr>
        <w:t xml:space="preserve"> </w:t>
      </w:r>
      <w:r w:rsidRPr="000E1B82">
        <w:rPr>
          <w:rFonts w:ascii="Tahoma" w:hAnsi="Tahoma" w:cs="Tahoma"/>
          <w:sz w:val="20"/>
          <w:szCs w:val="20"/>
        </w:rPr>
        <w:t>una</w:t>
      </w:r>
      <w:r w:rsidRPr="000E1B82">
        <w:rPr>
          <w:rFonts w:ascii="Tahoma" w:hAnsi="Tahoma" w:cs="Tahoma"/>
          <w:spacing w:val="35"/>
          <w:sz w:val="20"/>
          <w:szCs w:val="20"/>
        </w:rPr>
        <w:t xml:space="preserve"> </w:t>
      </w:r>
      <w:r w:rsidRPr="000E1B82">
        <w:rPr>
          <w:rFonts w:ascii="Tahoma" w:hAnsi="Tahoma" w:cs="Tahoma"/>
          <w:sz w:val="20"/>
          <w:szCs w:val="20"/>
        </w:rPr>
        <w:t>de</w:t>
      </w:r>
      <w:r w:rsidRPr="000E1B82">
        <w:rPr>
          <w:rFonts w:ascii="Tahoma" w:hAnsi="Tahoma" w:cs="Tahoma"/>
          <w:spacing w:val="34"/>
          <w:sz w:val="20"/>
          <w:szCs w:val="20"/>
        </w:rPr>
        <w:t xml:space="preserve"> </w:t>
      </w:r>
      <w:r w:rsidRPr="000E1B82">
        <w:rPr>
          <w:rFonts w:ascii="Tahoma" w:hAnsi="Tahoma" w:cs="Tahoma"/>
          <w:sz w:val="20"/>
          <w:szCs w:val="20"/>
        </w:rPr>
        <w:t>las</w:t>
      </w:r>
      <w:r w:rsidRPr="000E1B82">
        <w:rPr>
          <w:rFonts w:ascii="Tahoma" w:hAnsi="Tahoma" w:cs="Tahoma"/>
          <w:spacing w:val="34"/>
          <w:sz w:val="20"/>
          <w:szCs w:val="20"/>
        </w:rPr>
        <w:t xml:space="preserve"> </w:t>
      </w:r>
      <w:r w:rsidRPr="000E1B82">
        <w:rPr>
          <w:rFonts w:ascii="Tahoma" w:hAnsi="Tahoma" w:cs="Tahoma"/>
          <w:sz w:val="20"/>
          <w:szCs w:val="20"/>
        </w:rPr>
        <w:t>siguientes</w:t>
      </w:r>
      <w:r w:rsidRPr="000E1B82">
        <w:rPr>
          <w:rFonts w:ascii="Tahoma" w:hAnsi="Tahoma" w:cs="Tahoma"/>
          <w:spacing w:val="36"/>
          <w:sz w:val="20"/>
          <w:szCs w:val="20"/>
        </w:rPr>
        <w:t xml:space="preserve"> </w:t>
      </w:r>
      <w:r w:rsidRPr="000E1B82">
        <w:rPr>
          <w:rFonts w:ascii="Tahoma" w:hAnsi="Tahoma" w:cs="Tahoma"/>
          <w:sz w:val="20"/>
          <w:szCs w:val="20"/>
        </w:rPr>
        <w:t>dos</w:t>
      </w:r>
      <w:r w:rsidRPr="000E1B82">
        <w:rPr>
          <w:rFonts w:ascii="Tahoma" w:hAnsi="Tahoma" w:cs="Tahoma"/>
          <w:spacing w:val="34"/>
          <w:sz w:val="20"/>
          <w:szCs w:val="20"/>
        </w:rPr>
        <w:t xml:space="preserve"> </w:t>
      </w:r>
      <w:r w:rsidRPr="000E1B82">
        <w:rPr>
          <w:rFonts w:ascii="Tahoma" w:hAnsi="Tahoma" w:cs="Tahoma"/>
          <w:sz w:val="20"/>
          <w:szCs w:val="20"/>
        </w:rPr>
        <w:t>(2)</w:t>
      </w:r>
      <w:r w:rsidRPr="000E1B82">
        <w:rPr>
          <w:rFonts w:ascii="Tahoma" w:hAnsi="Tahoma" w:cs="Tahoma"/>
          <w:spacing w:val="34"/>
          <w:sz w:val="20"/>
          <w:szCs w:val="20"/>
        </w:rPr>
        <w:t xml:space="preserve"> </w:t>
      </w:r>
      <w:r w:rsidRPr="000E1B82">
        <w:rPr>
          <w:rFonts w:ascii="Tahoma" w:hAnsi="Tahoma" w:cs="Tahoma"/>
          <w:sz w:val="20"/>
          <w:szCs w:val="20"/>
        </w:rPr>
        <w:t>opciones</w:t>
      </w:r>
      <w:r w:rsidRPr="000E1B82">
        <w:rPr>
          <w:rFonts w:ascii="Tahoma" w:hAnsi="Tahoma" w:cs="Tahoma"/>
          <w:spacing w:val="35"/>
          <w:sz w:val="20"/>
          <w:szCs w:val="20"/>
        </w:rPr>
        <w:t xml:space="preserve"> </w:t>
      </w:r>
      <w:r w:rsidRPr="000E1B82">
        <w:rPr>
          <w:rFonts w:ascii="Tahoma" w:hAnsi="Tahoma" w:cs="Tahoma"/>
          <w:sz w:val="20"/>
          <w:szCs w:val="20"/>
        </w:rPr>
        <w:t>para</w:t>
      </w:r>
      <w:r w:rsidRPr="000E1B82">
        <w:rPr>
          <w:rFonts w:ascii="Tahoma" w:hAnsi="Tahoma" w:cs="Tahoma"/>
          <w:spacing w:val="34"/>
          <w:sz w:val="20"/>
          <w:szCs w:val="20"/>
        </w:rPr>
        <w:t xml:space="preserve"> </w:t>
      </w:r>
      <w:r w:rsidRPr="000E1B82">
        <w:rPr>
          <w:rFonts w:ascii="Tahoma" w:hAnsi="Tahoma" w:cs="Tahoma"/>
          <w:sz w:val="20"/>
          <w:szCs w:val="20"/>
        </w:rPr>
        <w:t>acreditar</w:t>
      </w:r>
      <w:r w:rsidRPr="000E1B82">
        <w:rPr>
          <w:rFonts w:ascii="Tahoma" w:hAnsi="Tahoma" w:cs="Tahoma"/>
          <w:spacing w:val="35"/>
          <w:sz w:val="20"/>
          <w:szCs w:val="20"/>
        </w:rPr>
        <w:t xml:space="preserve"> </w:t>
      </w:r>
      <w:r w:rsidRPr="000E1B82">
        <w:rPr>
          <w:rFonts w:ascii="Tahoma" w:hAnsi="Tahoma" w:cs="Tahoma"/>
          <w:sz w:val="20"/>
          <w:szCs w:val="20"/>
        </w:rPr>
        <w:t>la</w:t>
      </w:r>
      <w:r w:rsidRPr="000E1B82">
        <w:rPr>
          <w:rFonts w:ascii="Tahoma" w:hAnsi="Tahoma" w:cs="Tahoma"/>
          <w:spacing w:val="36"/>
          <w:sz w:val="20"/>
          <w:szCs w:val="20"/>
        </w:rPr>
        <w:t xml:space="preserve"> </w:t>
      </w:r>
      <w:r w:rsidRPr="000E1B82">
        <w:rPr>
          <w:rFonts w:ascii="Tahoma" w:hAnsi="Tahoma" w:cs="Tahoma"/>
          <w:sz w:val="20"/>
          <w:szCs w:val="20"/>
        </w:rPr>
        <w:t>condición</w:t>
      </w:r>
      <w:r w:rsidRPr="000E1B82">
        <w:rPr>
          <w:rFonts w:ascii="Tahoma" w:hAnsi="Tahoma" w:cs="Tahoma"/>
          <w:spacing w:val="35"/>
          <w:sz w:val="20"/>
          <w:szCs w:val="20"/>
        </w:rPr>
        <w:t xml:space="preserve"> </w:t>
      </w:r>
      <w:r w:rsidRPr="000E1B82">
        <w:rPr>
          <w:rFonts w:ascii="Tahoma" w:hAnsi="Tahoma" w:cs="Tahoma"/>
          <w:sz w:val="20"/>
          <w:szCs w:val="20"/>
        </w:rPr>
        <w:t>de</w:t>
      </w:r>
      <w:r w:rsidRPr="000E1B82">
        <w:rPr>
          <w:rFonts w:ascii="Tahoma" w:hAnsi="Tahoma" w:cs="Tahoma"/>
          <w:spacing w:val="-60"/>
          <w:sz w:val="20"/>
          <w:szCs w:val="20"/>
        </w:rPr>
        <w:t xml:space="preserve"> </w:t>
      </w:r>
      <w:r w:rsidRPr="000E1B82">
        <w:rPr>
          <w:rFonts w:ascii="Tahoma" w:hAnsi="Tahoma" w:cs="Tahoma"/>
          <w:sz w:val="20"/>
          <w:szCs w:val="20"/>
        </w:rPr>
        <w:t>emprendimiento</w:t>
      </w:r>
      <w:r w:rsidRPr="000E1B82">
        <w:rPr>
          <w:rFonts w:ascii="Tahoma" w:hAnsi="Tahoma" w:cs="Tahoma"/>
          <w:spacing w:val="-1"/>
          <w:sz w:val="20"/>
          <w:szCs w:val="20"/>
        </w:rPr>
        <w:t xml:space="preserve"> </w:t>
      </w:r>
      <w:r w:rsidRPr="000E1B82">
        <w:rPr>
          <w:rFonts w:ascii="Tahoma" w:hAnsi="Tahoma" w:cs="Tahoma"/>
          <w:sz w:val="20"/>
          <w:szCs w:val="20"/>
        </w:rPr>
        <w:t>y</w:t>
      </w:r>
      <w:r w:rsidRPr="000E1B82">
        <w:rPr>
          <w:rFonts w:ascii="Tahoma" w:hAnsi="Tahoma" w:cs="Tahoma"/>
          <w:spacing w:val="-1"/>
          <w:sz w:val="20"/>
          <w:szCs w:val="20"/>
        </w:rPr>
        <w:t xml:space="preserve"> </w:t>
      </w:r>
      <w:r w:rsidRPr="000E1B82">
        <w:rPr>
          <w:rFonts w:ascii="Tahoma" w:hAnsi="Tahoma" w:cs="Tahoma"/>
          <w:sz w:val="20"/>
          <w:szCs w:val="20"/>
        </w:rPr>
        <w:t>empresa de mujer:]</w:t>
      </w:r>
    </w:p>
    <w:p w14:paraId="6025EAC1" w14:textId="77777777" w:rsidR="001636AD" w:rsidRPr="000E1B82" w:rsidRDefault="001636AD" w:rsidP="001636AD">
      <w:pPr>
        <w:pStyle w:val="Cierre"/>
        <w:ind w:left="0"/>
        <w:jc w:val="both"/>
        <w:rPr>
          <w:rFonts w:ascii="Tahoma" w:hAnsi="Tahoma" w:cs="Tahoma"/>
          <w:sz w:val="20"/>
          <w:szCs w:val="20"/>
        </w:rPr>
      </w:pPr>
    </w:p>
    <w:p w14:paraId="29ABCFE5" w14:textId="77777777"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w:t>
      </w:r>
      <w:r w:rsidRPr="000E1B82">
        <w:rPr>
          <w:rFonts w:ascii="Tahoma" w:hAnsi="Tahoma" w:cs="Tahoma"/>
          <w:b/>
          <w:sz w:val="20"/>
          <w:szCs w:val="20"/>
        </w:rPr>
        <w:t>Opción</w:t>
      </w:r>
      <w:r w:rsidRPr="000E1B82">
        <w:rPr>
          <w:rFonts w:ascii="Tahoma" w:hAnsi="Tahoma" w:cs="Tahoma"/>
          <w:b/>
          <w:spacing w:val="-12"/>
          <w:sz w:val="20"/>
          <w:szCs w:val="20"/>
        </w:rPr>
        <w:t xml:space="preserve"> </w:t>
      </w:r>
      <w:r w:rsidRPr="000E1B82">
        <w:rPr>
          <w:rFonts w:ascii="Tahoma" w:hAnsi="Tahoma" w:cs="Tahoma"/>
          <w:b/>
          <w:sz w:val="20"/>
          <w:szCs w:val="20"/>
        </w:rPr>
        <w:t>1.</w:t>
      </w:r>
      <w:r w:rsidRPr="000E1B82">
        <w:rPr>
          <w:rFonts w:ascii="Tahoma" w:hAnsi="Tahoma" w:cs="Tahoma"/>
          <w:b/>
          <w:spacing w:val="-10"/>
          <w:sz w:val="20"/>
          <w:szCs w:val="20"/>
        </w:rPr>
        <w:t xml:space="preserve"> </w:t>
      </w:r>
      <w:r w:rsidRPr="000E1B82">
        <w:rPr>
          <w:rFonts w:ascii="Tahoma" w:hAnsi="Tahoma" w:cs="Tahoma"/>
          <w:sz w:val="20"/>
          <w:szCs w:val="20"/>
        </w:rPr>
        <w:t>Incorporar</w:t>
      </w:r>
      <w:r w:rsidRPr="000E1B82">
        <w:rPr>
          <w:rFonts w:ascii="Tahoma" w:hAnsi="Tahoma" w:cs="Tahoma"/>
          <w:spacing w:val="-12"/>
          <w:sz w:val="20"/>
          <w:szCs w:val="20"/>
        </w:rPr>
        <w:t xml:space="preserve"> </w:t>
      </w:r>
      <w:r w:rsidRPr="000E1B82">
        <w:rPr>
          <w:rFonts w:ascii="Tahoma" w:hAnsi="Tahoma" w:cs="Tahoma"/>
          <w:sz w:val="20"/>
          <w:szCs w:val="20"/>
        </w:rPr>
        <w:t>si</w:t>
      </w:r>
      <w:r w:rsidRPr="000E1B82">
        <w:rPr>
          <w:rFonts w:ascii="Tahoma" w:hAnsi="Tahoma" w:cs="Tahoma"/>
          <w:spacing w:val="-12"/>
          <w:sz w:val="20"/>
          <w:szCs w:val="20"/>
        </w:rPr>
        <w:t xml:space="preserve"> </w:t>
      </w:r>
      <w:r w:rsidRPr="000E1B82">
        <w:rPr>
          <w:rFonts w:ascii="Tahoma" w:hAnsi="Tahoma" w:cs="Tahoma"/>
          <w:sz w:val="20"/>
          <w:szCs w:val="20"/>
        </w:rPr>
        <w:t>la</w:t>
      </w:r>
      <w:r w:rsidRPr="000E1B82">
        <w:rPr>
          <w:rFonts w:ascii="Tahoma" w:hAnsi="Tahoma" w:cs="Tahoma"/>
          <w:spacing w:val="-11"/>
          <w:sz w:val="20"/>
          <w:szCs w:val="20"/>
        </w:rPr>
        <w:t xml:space="preserve"> </w:t>
      </w:r>
      <w:r w:rsidRPr="000E1B82">
        <w:rPr>
          <w:rFonts w:ascii="Tahoma" w:hAnsi="Tahoma" w:cs="Tahoma"/>
          <w:sz w:val="20"/>
          <w:szCs w:val="20"/>
        </w:rPr>
        <w:t>participación</w:t>
      </w:r>
      <w:r w:rsidRPr="000E1B82">
        <w:rPr>
          <w:rFonts w:ascii="Tahoma" w:hAnsi="Tahoma" w:cs="Tahoma"/>
          <w:spacing w:val="-12"/>
          <w:sz w:val="20"/>
          <w:szCs w:val="20"/>
        </w:rPr>
        <w:t xml:space="preserve"> </w:t>
      </w:r>
      <w:r w:rsidRPr="000E1B82">
        <w:rPr>
          <w:rFonts w:ascii="Tahoma" w:hAnsi="Tahoma" w:cs="Tahoma"/>
          <w:sz w:val="20"/>
          <w:szCs w:val="20"/>
        </w:rPr>
        <w:t>accionaria</w:t>
      </w:r>
      <w:r w:rsidRPr="000E1B82">
        <w:rPr>
          <w:rFonts w:ascii="Tahoma" w:hAnsi="Tahoma" w:cs="Tahoma"/>
          <w:spacing w:val="-12"/>
          <w:sz w:val="20"/>
          <w:szCs w:val="20"/>
        </w:rPr>
        <w:t xml:space="preserve"> </w:t>
      </w:r>
      <w:r w:rsidRPr="000E1B82">
        <w:rPr>
          <w:rFonts w:ascii="Tahoma" w:hAnsi="Tahoma" w:cs="Tahoma"/>
          <w:sz w:val="20"/>
          <w:szCs w:val="20"/>
        </w:rPr>
        <w:t>de</w:t>
      </w:r>
      <w:r w:rsidRPr="000E1B82">
        <w:rPr>
          <w:rFonts w:ascii="Tahoma" w:hAnsi="Tahoma" w:cs="Tahoma"/>
          <w:spacing w:val="-11"/>
          <w:sz w:val="20"/>
          <w:szCs w:val="20"/>
        </w:rPr>
        <w:t xml:space="preserve"> </w:t>
      </w:r>
      <w:r w:rsidRPr="000E1B82">
        <w:rPr>
          <w:rFonts w:ascii="Tahoma" w:hAnsi="Tahoma" w:cs="Tahoma"/>
          <w:sz w:val="20"/>
          <w:szCs w:val="20"/>
        </w:rPr>
        <w:t>la</w:t>
      </w:r>
      <w:r w:rsidRPr="000E1B82">
        <w:rPr>
          <w:rFonts w:ascii="Tahoma" w:hAnsi="Tahoma" w:cs="Tahoma"/>
          <w:spacing w:val="-11"/>
          <w:sz w:val="20"/>
          <w:szCs w:val="20"/>
        </w:rPr>
        <w:t xml:space="preserve"> </w:t>
      </w:r>
      <w:r w:rsidRPr="000E1B82">
        <w:rPr>
          <w:rFonts w:ascii="Tahoma" w:hAnsi="Tahoma" w:cs="Tahoma"/>
          <w:sz w:val="20"/>
          <w:szCs w:val="20"/>
        </w:rPr>
        <w:t>persona</w:t>
      </w:r>
      <w:r w:rsidRPr="000E1B82">
        <w:rPr>
          <w:rFonts w:ascii="Tahoma" w:hAnsi="Tahoma" w:cs="Tahoma"/>
          <w:spacing w:val="-12"/>
          <w:sz w:val="20"/>
          <w:szCs w:val="20"/>
        </w:rPr>
        <w:t xml:space="preserve"> </w:t>
      </w:r>
      <w:r w:rsidRPr="000E1B82">
        <w:rPr>
          <w:rFonts w:ascii="Tahoma" w:hAnsi="Tahoma" w:cs="Tahoma"/>
          <w:sz w:val="20"/>
          <w:szCs w:val="20"/>
        </w:rPr>
        <w:t>jurídica</w:t>
      </w:r>
      <w:r w:rsidRPr="000E1B82">
        <w:rPr>
          <w:rFonts w:ascii="Tahoma" w:hAnsi="Tahoma" w:cs="Tahoma"/>
          <w:spacing w:val="-11"/>
          <w:sz w:val="20"/>
          <w:szCs w:val="20"/>
        </w:rPr>
        <w:t xml:space="preserve"> </w:t>
      </w:r>
      <w:r w:rsidRPr="000E1B82">
        <w:rPr>
          <w:rFonts w:ascii="Tahoma" w:hAnsi="Tahoma" w:cs="Tahoma"/>
          <w:sz w:val="20"/>
          <w:szCs w:val="20"/>
        </w:rPr>
        <w:t>en</w:t>
      </w:r>
      <w:r w:rsidRPr="000E1B82">
        <w:rPr>
          <w:rFonts w:ascii="Tahoma" w:hAnsi="Tahoma" w:cs="Tahoma"/>
          <w:spacing w:val="-12"/>
          <w:sz w:val="20"/>
          <w:szCs w:val="20"/>
        </w:rPr>
        <w:t xml:space="preserve"> </w:t>
      </w:r>
      <w:r w:rsidRPr="000E1B82">
        <w:rPr>
          <w:rFonts w:ascii="Tahoma" w:hAnsi="Tahoma" w:cs="Tahoma"/>
          <w:sz w:val="20"/>
          <w:szCs w:val="20"/>
        </w:rPr>
        <w:t>su</w:t>
      </w:r>
      <w:r w:rsidRPr="000E1B82">
        <w:rPr>
          <w:rFonts w:ascii="Tahoma" w:hAnsi="Tahoma" w:cs="Tahoma"/>
          <w:spacing w:val="-14"/>
          <w:sz w:val="20"/>
          <w:szCs w:val="20"/>
        </w:rPr>
        <w:t xml:space="preserve"> </w:t>
      </w:r>
      <w:r w:rsidRPr="000E1B82">
        <w:rPr>
          <w:rFonts w:ascii="Tahoma" w:hAnsi="Tahoma" w:cs="Tahoma"/>
          <w:sz w:val="20"/>
          <w:szCs w:val="20"/>
        </w:rPr>
        <w:t>mayoría</w:t>
      </w:r>
      <w:r w:rsidRPr="000E1B82">
        <w:rPr>
          <w:rFonts w:ascii="Tahoma" w:hAnsi="Tahoma" w:cs="Tahoma"/>
          <w:spacing w:val="-12"/>
          <w:sz w:val="20"/>
          <w:szCs w:val="20"/>
        </w:rPr>
        <w:t xml:space="preserve"> </w:t>
      </w:r>
      <w:r w:rsidRPr="000E1B82">
        <w:rPr>
          <w:rFonts w:ascii="Tahoma" w:hAnsi="Tahoma" w:cs="Tahoma"/>
          <w:sz w:val="20"/>
          <w:szCs w:val="20"/>
        </w:rPr>
        <w:t>son</w:t>
      </w:r>
      <w:r w:rsidRPr="000E1B82">
        <w:rPr>
          <w:rFonts w:ascii="Tahoma" w:hAnsi="Tahoma" w:cs="Tahoma"/>
          <w:spacing w:val="-12"/>
          <w:sz w:val="20"/>
          <w:szCs w:val="20"/>
        </w:rPr>
        <w:t xml:space="preserve"> </w:t>
      </w:r>
      <w:r w:rsidRPr="000E1B82">
        <w:rPr>
          <w:rFonts w:ascii="Tahoma" w:hAnsi="Tahoma" w:cs="Tahoma"/>
          <w:sz w:val="20"/>
          <w:szCs w:val="20"/>
        </w:rPr>
        <w:t>mujeres</w:t>
      </w:r>
      <w:r w:rsidRPr="000E1B82">
        <w:rPr>
          <w:rFonts w:ascii="Tahoma" w:hAnsi="Tahoma" w:cs="Tahoma"/>
          <w:spacing w:val="-60"/>
          <w:sz w:val="20"/>
          <w:szCs w:val="20"/>
        </w:rPr>
        <w:t xml:space="preserve"> </w:t>
      </w:r>
      <w:r w:rsidRPr="000E1B82">
        <w:rPr>
          <w:rFonts w:ascii="Tahoma" w:hAnsi="Tahoma" w:cs="Tahoma"/>
          <w:sz w:val="20"/>
          <w:szCs w:val="20"/>
        </w:rPr>
        <w:t>y</w:t>
      </w:r>
      <w:r w:rsidRPr="000E1B82">
        <w:rPr>
          <w:rFonts w:ascii="Tahoma" w:hAnsi="Tahoma" w:cs="Tahoma"/>
          <w:spacing w:val="-1"/>
          <w:sz w:val="20"/>
          <w:szCs w:val="20"/>
        </w:rPr>
        <w:t xml:space="preserve"> </w:t>
      </w:r>
      <w:r w:rsidRPr="000E1B82">
        <w:rPr>
          <w:rFonts w:ascii="Tahoma" w:hAnsi="Tahoma" w:cs="Tahoma"/>
          <w:sz w:val="20"/>
          <w:szCs w:val="20"/>
        </w:rPr>
        <w:t>los derechos de</w:t>
      </w:r>
      <w:r w:rsidRPr="000E1B82">
        <w:rPr>
          <w:rFonts w:ascii="Tahoma" w:hAnsi="Tahoma" w:cs="Tahoma"/>
          <w:spacing w:val="-1"/>
          <w:sz w:val="20"/>
          <w:szCs w:val="20"/>
        </w:rPr>
        <w:t xml:space="preserve"> </w:t>
      </w:r>
      <w:r w:rsidRPr="000E1B82">
        <w:rPr>
          <w:rFonts w:ascii="Tahoma" w:hAnsi="Tahoma" w:cs="Tahoma"/>
          <w:sz w:val="20"/>
          <w:szCs w:val="20"/>
        </w:rPr>
        <w:t>propiedad</w:t>
      </w:r>
      <w:r w:rsidRPr="000E1B82">
        <w:rPr>
          <w:rFonts w:ascii="Tahoma" w:hAnsi="Tahoma" w:cs="Tahoma"/>
          <w:spacing w:val="-1"/>
          <w:sz w:val="20"/>
          <w:szCs w:val="20"/>
        </w:rPr>
        <w:t xml:space="preserve"> </w:t>
      </w:r>
      <w:r w:rsidRPr="000E1B82">
        <w:rPr>
          <w:rFonts w:ascii="Tahoma" w:hAnsi="Tahoma" w:cs="Tahoma"/>
          <w:sz w:val="20"/>
          <w:szCs w:val="20"/>
        </w:rPr>
        <w:t>han</w:t>
      </w:r>
      <w:r w:rsidRPr="000E1B82">
        <w:rPr>
          <w:rFonts w:ascii="Tahoma" w:hAnsi="Tahoma" w:cs="Tahoma"/>
          <w:spacing w:val="-1"/>
          <w:sz w:val="20"/>
          <w:szCs w:val="20"/>
        </w:rPr>
        <w:t xml:space="preserve"> </w:t>
      </w:r>
      <w:r w:rsidRPr="000E1B82">
        <w:rPr>
          <w:rFonts w:ascii="Tahoma" w:hAnsi="Tahoma" w:cs="Tahoma"/>
          <w:sz w:val="20"/>
          <w:szCs w:val="20"/>
        </w:rPr>
        <w:t>pertenecido</w:t>
      </w:r>
      <w:r w:rsidRPr="000E1B82">
        <w:rPr>
          <w:rFonts w:ascii="Tahoma" w:hAnsi="Tahoma" w:cs="Tahoma"/>
          <w:spacing w:val="-1"/>
          <w:sz w:val="20"/>
          <w:szCs w:val="20"/>
        </w:rPr>
        <w:t xml:space="preserve"> </w:t>
      </w:r>
      <w:r w:rsidRPr="000E1B82">
        <w:rPr>
          <w:rFonts w:ascii="Tahoma" w:hAnsi="Tahoma" w:cs="Tahoma"/>
          <w:sz w:val="20"/>
          <w:szCs w:val="20"/>
        </w:rPr>
        <w:t>a éstas</w:t>
      </w:r>
      <w:r w:rsidRPr="000E1B82">
        <w:rPr>
          <w:rFonts w:ascii="Tahoma" w:hAnsi="Tahoma" w:cs="Tahoma"/>
          <w:spacing w:val="-2"/>
          <w:sz w:val="20"/>
          <w:szCs w:val="20"/>
        </w:rPr>
        <w:t xml:space="preserve"> </w:t>
      </w:r>
      <w:r w:rsidRPr="000E1B82">
        <w:rPr>
          <w:rFonts w:ascii="Tahoma" w:hAnsi="Tahoma" w:cs="Tahoma"/>
          <w:sz w:val="20"/>
          <w:szCs w:val="20"/>
        </w:rPr>
        <w:t>durante el</w:t>
      </w:r>
      <w:r w:rsidRPr="000E1B82">
        <w:rPr>
          <w:rFonts w:ascii="Tahoma" w:hAnsi="Tahoma" w:cs="Tahoma"/>
          <w:spacing w:val="-1"/>
          <w:sz w:val="20"/>
          <w:szCs w:val="20"/>
        </w:rPr>
        <w:t xml:space="preserve"> </w:t>
      </w:r>
      <w:r w:rsidRPr="000E1B82">
        <w:rPr>
          <w:rFonts w:ascii="Tahoma" w:hAnsi="Tahoma" w:cs="Tahoma"/>
          <w:sz w:val="20"/>
          <w:szCs w:val="20"/>
        </w:rPr>
        <w:t>último año.]</w:t>
      </w:r>
    </w:p>
    <w:p w14:paraId="3F535F9B" w14:textId="77777777" w:rsidR="001636AD" w:rsidRPr="000E1B82" w:rsidRDefault="001636AD" w:rsidP="001636AD">
      <w:pPr>
        <w:pStyle w:val="Cierre"/>
        <w:ind w:left="0"/>
        <w:jc w:val="both"/>
        <w:rPr>
          <w:rFonts w:ascii="Tahoma" w:hAnsi="Tahoma" w:cs="Tahoma"/>
          <w:sz w:val="20"/>
          <w:szCs w:val="20"/>
        </w:rPr>
      </w:pPr>
    </w:p>
    <w:p w14:paraId="7C8787DC" w14:textId="77777777"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7673F8DB" w14:textId="77777777" w:rsidR="001636AD" w:rsidRPr="000E1B82" w:rsidRDefault="001636AD" w:rsidP="001636AD">
      <w:pPr>
        <w:pStyle w:val="Cierre"/>
        <w:ind w:left="0"/>
        <w:jc w:val="both"/>
        <w:rPr>
          <w:rFonts w:ascii="Tahoma" w:hAnsi="Tahoma" w:cs="Tahoma"/>
          <w:sz w:val="20"/>
          <w:szCs w:val="20"/>
        </w:rPr>
      </w:pPr>
    </w:p>
    <w:tbl>
      <w:tblPr>
        <w:tblStyle w:val="TableNormal"/>
        <w:tblW w:w="0" w:type="auto"/>
        <w:tblInd w:w="614"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916"/>
        <w:gridCol w:w="4307"/>
      </w:tblGrid>
      <w:tr w:rsidR="001636AD" w:rsidRPr="000E1B82" w14:paraId="74FB1318" w14:textId="77777777" w:rsidTr="001636AD">
        <w:trPr>
          <w:trHeight w:val="885"/>
        </w:trPr>
        <w:tc>
          <w:tcPr>
            <w:tcW w:w="3916" w:type="dxa"/>
            <w:shd w:val="clear" w:color="auto" w:fill="393838"/>
          </w:tcPr>
          <w:p w14:paraId="5A1EE62A" w14:textId="77777777" w:rsidR="001636AD" w:rsidRPr="000E1B82" w:rsidRDefault="001636AD" w:rsidP="0074109D">
            <w:pPr>
              <w:pStyle w:val="TableParagraph"/>
              <w:ind w:left="108" w:right="143"/>
              <w:rPr>
                <w:rFonts w:ascii="Tahoma" w:hAnsi="Tahoma" w:cs="Tahoma"/>
                <w:b/>
                <w:sz w:val="20"/>
                <w:szCs w:val="20"/>
              </w:rPr>
            </w:pPr>
            <w:r w:rsidRPr="000E1B82">
              <w:rPr>
                <w:rFonts w:ascii="Tahoma" w:hAnsi="Tahoma" w:cs="Tahoma"/>
                <w:b/>
                <w:color w:val="FFFFFF"/>
                <w:sz w:val="20"/>
                <w:szCs w:val="20"/>
              </w:rPr>
              <w:t>Nombre</w:t>
            </w:r>
            <w:r w:rsidRPr="000E1B82">
              <w:rPr>
                <w:rFonts w:ascii="Tahoma" w:hAnsi="Tahoma" w:cs="Tahoma"/>
                <w:b/>
                <w:color w:val="FFFFFF"/>
                <w:spacing w:val="18"/>
                <w:sz w:val="20"/>
                <w:szCs w:val="20"/>
              </w:rPr>
              <w:t xml:space="preserve"> </w:t>
            </w:r>
            <w:r w:rsidRPr="000E1B82">
              <w:rPr>
                <w:rFonts w:ascii="Tahoma" w:hAnsi="Tahoma" w:cs="Tahoma"/>
                <w:b/>
                <w:color w:val="FFFFFF"/>
                <w:sz w:val="20"/>
                <w:szCs w:val="20"/>
              </w:rPr>
              <w:t>completo</w:t>
            </w:r>
            <w:r w:rsidRPr="000E1B82">
              <w:rPr>
                <w:rFonts w:ascii="Tahoma" w:hAnsi="Tahoma" w:cs="Tahoma"/>
                <w:b/>
                <w:color w:val="FFFFFF"/>
                <w:spacing w:val="18"/>
                <w:sz w:val="20"/>
                <w:szCs w:val="20"/>
              </w:rPr>
              <w:t xml:space="preserve"> </w:t>
            </w:r>
            <w:r w:rsidRPr="000E1B82">
              <w:rPr>
                <w:rFonts w:ascii="Tahoma" w:hAnsi="Tahoma" w:cs="Tahoma"/>
                <w:b/>
                <w:color w:val="FFFFFF"/>
                <w:sz w:val="20"/>
                <w:szCs w:val="20"/>
              </w:rPr>
              <w:t>y</w:t>
            </w:r>
            <w:r w:rsidRPr="000E1B82">
              <w:rPr>
                <w:rFonts w:ascii="Tahoma" w:hAnsi="Tahoma" w:cs="Tahoma"/>
                <w:b/>
                <w:color w:val="FFFFFF"/>
                <w:spacing w:val="18"/>
                <w:sz w:val="20"/>
                <w:szCs w:val="20"/>
              </w:rPr>
              <w:t xml:space="preserve"> </w:t>
            </w:r>
            <w:r w:rsidRPr="000E1B82">
              <w:rPr>
                <w:rFonts w:ascii="Tahoma" w:hAnsi="Tahoma" w:cs="Tahoma"/>
                <w:b/>
                <w:color w:val="FFFFFF"/>
                <w:sz w:val="20"/>
                <w:szCs w:val="20"/>
              </w:rPr>
              <w:t>número</w:t>
            </w:r>
            <w:r w:rsidRPr="000E1B82">
              <w:rPr>
                <w:rFonts w:ascii="Tahoma" w:hAnsi="Tahoma" w:cs="Tahoma"/>
                <w:b/>
                <w:color w:val="FFFFFF"/>
                <w:spacing w:val="18"/>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56"/>
                <w:sz w:val="20"/>
                <w:szCs w:val="20"/>
              </w:rPr>
              <w:t xml:space="preserve"> </w:t>
            </w:r>
            <w:r w:rsidRPr="000E1B82">
              <w:rPr>
                <w:rFonts w:ascii="Tahoma" w:hAnsi="Tahoma" w:cs="Tahoma"/>
                <w:b/>
                <w:color w:val="FFFFFF"/>
                <w:sz w:val="20"/>
                <w:szCs w:val="20"/>
              </w:rPr>
              <w:t>identificación</w:t>
            </w:r>
            <w:r w:rsidRPr="000E1B82">
              <w:rPr>
                <w:rFonts w:ascii="Tahoma" w:hAnsi="Tahoma" w:cs="Tahoma"/>
                <w:b/>
                <w:color w:val="FFFFFF"/>
                <w:spacing w:val="34"/>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34"/>
                <w:sz w:val="20"/>
                <w:szCs w:val="20"/>
              </w:rPr>
              <w:t xml:space="preserve"> </w:t>
            </w:r>
            <w:r w:rsidRPr="000E1B82">
              <w:rPr>
                <w:rFonts w:ascii="Tahoma" w:hAnsi="Tahoma" w:cs="Tahoma"/>
                <w:b/>
                <w:color w:val="FFFFFF"/>
                <w:sz w:val="20"/>
                <w:szCs w:val="20"/>
              </w:rPr>
              <w:t>la</w:t>
            </w:r>
            <w:r w:rsidRPr="000E1B82">
              <w:rPr>
                <w:rFonts w:ascii="Tahoma" w:hAnsi="Tahoma" w:cs="Tahoma"/>
                <w:b/>
                <w:color w:val="FFFFFF"/>
                <w:spacing w:val="34"/>
                <w:sz w:val="20"/>
                <w:szCs w:val="20"/>
              </w:rPr>
              <w:t xml:space="preserve"> </w:t>
            </w:r>
            <w:r w:rsidRPr="000E1B82">
              <w:rPr>
                <w:rFonts w:ascii="Tahoma" w:hAnsi="Tahoma" w:cs="Tahoma"/>
                <w:b/>
                <w:color w:val="FFFFFF"/>
                <w:sz w:val="20"/>
                <w:szCs w:val="20"/>
              </w:rPr>
              <w:t>(s)</w:t>
            </w:r>
            <w:r w:rsidRPr="000E1B82">
              <w:rPr>
                <w:rFonts w:ascii="Tahoma" w:hAnsi="Tahoma" w:cs="Tahoma"/>
                <w:b/>
                <w:color w:val="FFFFFF"/>
                <w:spacing w:val="34"/>
                <w:sz w:val="20"/>
                <w:szCs w:val="20"/>
              </w:rPr>
              <w:t xml:space="preserve"> </w:t>
            </w:r>
            <w:r w:rsidRPr="000E1B82">
              <w:rPr>
                <w:rFonts w:ascii="Tahoma" w:hAnsi="Tahoma" w:cs="Tahoma"/>
                <w:b/>
                <w:color w:val="FFFFFF"/>
                <w:sz w:val="20"/>
                <w:szCs w:val="20"/>
              </w:rPr>
              <w:t>mujeres</w:t>
            </w:r>
            <w:r w:rsidRPr="000E1B82">
              <w:rPr>
                <w:rFonts w:ascii="Tahoma" w:hAnsi="Tahoma" w:cs="Tahoma"/>
                <w:b/>
                <w:color w:val="FFFFFF"/>
                <w:spacing w:val="34"/>
                <w:sz w:val="20"/>
                <w:szCs w:val="20"/>
              </w:rPr>
              <w:t xml:space="preserve"> </w:t>
            </w:r>
            <w:r w:rsidRPr="000E1B82">
              <w:rPr>
                <w:rFonts w:ascii="Tahoma" w:hAnsi="Tahoma" w:cs="Tahoma"/>
                <w:b/>
                <w:color w:val="FFFFFF"/>
                <w:sz w:val="20"/>
                <w:szCs w:val="20"/>
              </w:rPr>
              <w:t>(s)</w:t>
            </w:r>
            <w:r w:rsidRPr="000E1B82">
              <w:rPr>
                <w:rFonts w:ascii="Tahoma" w:hAnsi="Tahoma" w:cs="Tahoma"/>
                <w:b/>
                <w:color w:val="FFFFFF"/>
                <w:spacing w:val="-55"/>
                <w:sz w:val="20"/>
                <w:szCs w:val="20"/>
              </w:rPr>
              <w:t xml:space="preserve"> </w:t>
            </w:r>
            <w:r w:rsidRPr="000E1B82">
              <w:rPr>
                <w:rFonts w:ascii="Tahoma" w:hAnsi="Tahoma" w:cs="Tahoma"/>
                <w:b/>
                <w:color w:val="FFFFFF"/>
                <w:sz w:val="20"/>
                <w:szCs w:val="20"/>
              </w:rPr>
              <w:t>que</w:t>
            </w:r>
            <w:r w:rsidRPr="000E1B82">
              <w:rPr>
                <w:rFonts w:ascii="Tahoma" w:hAnsi="Tahoma" w:cs="Tahoma"/>
                <w:b/>
                <w:color w:val="FFFFFF"/>
                <w:spacing w:val="30"/>
                <w:sz w:val="20"/>
                <w:szCs w:val="20"/>
              </w:rPr>
              <w:t xml:space="preserve"> </w:t>
            </w:r>
            <w:r w:rsidRPr="000E1B82">
              <w:rPr>
                <w:rFonts w:ascii="Tahoma" w:hAnsi="Tahoma" w:cs="Tahoma"/>
                <w:b/>
                <w:color w:val="FFFFFF"/>
                <w:sz w:val="20"/>
                <w:szCs w:val="20"/>
              </w:rPr>
              <w:t>tienen</w:t>
            </w:r>
            <w:r w:rsidRPr="000E1B82">
              <w:rPr>
                <w:rFonts w:ascii="Tahoma" w:hAnsi="Tahoma" w:cs="Tahoma"/>
                <w:b/>
                <w:color w:val="FFFFFF"/>
                <w:spacing w:val="29"/>
                <w:sz w:val="20"/>
                <w:szCs w:val="20"/>
              </w:rPr>
              <w:t xml:space="preserve"> </w:t>
            </w:r>
            <w:r w:rsidRPr="000E1B82">
              <w:rPr>
                <w:rFonts w:ascii="Tahoma" w:hAnsi="Tahoma" w:cs="Tahoma"/>
                <w:b/>
                <w:color w:val="FFFFFF"/>
                <w:sz w:val="20"/>
                <w:szCs w:val="20"/>
              </w:rPr>
              <w:t>o</w:t>
            </w:r>
            <w:r w:rsidRPr="000E1B82">
              <w:rPr>
                <w:rFonts w:ascii="Tahoma" w:hAnsi="Tahoma" w:cs="Tahoma"/>
                <w:b/>
                <w:color w:val="FFFFFF"/>
                <w:spacing w:val="30"/>
                <w:sz w:val="20"/>
                <w:szCs w:val="20"/>
              </w:rPr>
              <w:t xml:space="preserve"> </w:t>
            </w:r>
            <w:r w:rsidRPr="000E1B82">
              <w:rPr>
                <w:rFonts w:ascii="Tahoma" w:hAnsi="Tahoma" w:cs="Tahoma"/>
                <w:b/>
                <w:color w:val="FFFFFF"/>
                <w:sz w:val="20"/>
                <w:szCs w:val="20"/>
              </w:rPr>
              <w:t>tuvieron</w:t>
            </w:r>
            <w:r w:rsidRPr="000E1B82">
              <w:rPr>
                <w:rFonts w:ascii="Tahoma" w:hAnsi="Tahoma" w:cs="Tahoma"/>
                <w:b/>
                <w:color w:val="FFFFFF"/>
                <w:spacing w:val="29"/>
                <w:sz w:val="20"/>
                <w:szCs w:val="20"/>
              </w:rPr>
              <w:t xml:space="preserve"> </w:t>
            </w:r>
            <w:r w:rsidRPr="000E1B82">
              <w:rPr>
                <w:rFonts w:ascii="Tahoma" w:hAnsi="Tahoma" w:cs="Tahoma"/>
                <w:b/>
                <w:color w:val="FFFFFF"/>
                <w:sz w:val="20"/>
                <w:szCs w:val="20"/>
              </w:rPr>
              <w:t>participación</w:t>
            </w:r>
            <w:r w:rsidRPr="000E1B82">
              <w:rPr>
                <w:rFonts w:ascii="Tahoma" w:hAnsi="Tahoma" w:cs="Tahoma"/>
                <w:b/>
                <w:color w:val="FFFFFF"/>
                <w:spacing w:val="-56"/>
                <w:sz w:val="20"/>
                <w:szCs w:val="20"/>
              </w:rPr>
              <w:t xml:space="preserve"> </w:t>
            </w:r>
            <w:r w:rsidRPr="000E1B82">
              <w:rPr>
                <w:rFonts w:ascii="Tahoma" w:hAnsi="Tahoma" w:cs="Tahoma"/>
                <w:b/>
                <w:color w:val="FFFFFF"/>
                <w:sz w:val="20"/>
                <w:szCs w:val="20"/>
              </w:rPr>
              <w:t>durante el último año en la persona</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jurídica</w:t>
            </w:r>
          </w:p>
        </w:tc>
        <w:tc>
          <w:tcPr>
            <w:tcW w:w="4307" w:type="dxa"/>
            <w:shd w:val="clear" w:color="auto" w:fill="393838"/>
          </w:tcPr>
          <w:p w14:paraId="6E70B5CB" w14:textId="77777777" w:rsidR="001636AD" w:rsidRPr="000E1B82" w:rsidRDefault="001636AD" w:rsidP="0074109D">
            <w:pPr>
              <w:pStyle w:val="TableParagraph"/>
              <w:ind w:left="107" w:right="145"/>
              <w:jc w:val="both"/>
              <w:rPr>
                <w:rFonts w:ascii="Tahoma" w:hAnsi="Tahoma" w:cs="Tahoma"/>
                <w:b/>
                <w:sz w:val="20"/>
                <w:szCs w:val="20"/>
              </w:rPr>
            </w:pPr>
            <w:r w:rsidRPr="000E1B82">
              <w:rPr>
                <w:rFonts w:ascii="Tahoma" w:hAnsi="Tahoma" w:cs="Tahoma"/>
                <w:b/>
                <w:color w:val="FFFFFF"/>
                <w:sz w:val="20"/>
                <w:szCs w:val="20"/>
              </w:rPr>
              <w:t>Número de acciones, partes de interés o</w:t>
            </w:r>
            <w:r w:rsidRPr="000E1B82">
              <w:rPr>
                <w:rFonts w:ascii="Tahoma" w:hAnsi="Tahoma" w:cs="Tahoma"/>
                <w:b/>
                <w:color w:val="FFFFFF"/>
                <w:spacing w:val="-56"/>
                <w:sz w:val="20"/>
                <w:szCs w:val="20"/>
              </w:rPr>
              <w:t xml:space="preserve"> </w:t>
            </w:r>
            <w:r w:rsidRPr="000E1B82">
              <w:rPr>
                <w:rFonts w:ascii="Tahoma" w:hAnsi="Tahoma" w:cs="Tahoma"/>
                <w:b/>
                <w:color w:val="FFFFFF"/>
                <w:sz w:val="20"/>
                <w:szCs w:val="20"/>
              </w:rPr>
              <w:t>cuotas</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participación</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la</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persona</w:t>
            </w:r>
            <w:r w:rsidRPr="000E1B82">
              <w:rPr>
                <w:rFonts w:ascii="Tahoma" w:hAnsi="Tahoma" w:cs="Tahoma"/>
                <w:b/>
                <w:color w:val="FFFFFF"/>
                <w:spacing w:val="-56"/>
                <w:sz w:val="20"/>
                <w:szCs w:val="20"/>
              </w:rPr>
              <w:t xml:space="preserve"> </w:t>
            </w:r>
            <w:r w:rsidRPr="000E1B82">
              <w:rPr>
                <w:rFonts w:ascii="Tahoma" w:hAnsi="Tahoma" w:cs="Tahoma"/>
                <w:b/>
                <w:color w:val="FFFFFF"/>
                <w:sz w:val="20"/>
                <w:szCs w:val="20"/>
              </w:rPr>
              <w:t>jurídica, o el alcance o condición de su</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participación en el caso de las personas</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jurídicas</w:t>
            </w:r>
            <w:r w:rsidRPr="000E1B82">
              <w:rPr>
                <w:rFonts w:ascii="Tahoma" w:hAnsi="Tahoma" w:cs="Tahoma"/>
                <w:b/>
                <w:color w:val="FFFFFF"/>
                <w:spacing w:val="-2"/>
                <w:sz w:val="20"/>
                <w:szCs w:val="20"/>
              </w:rPr>
              <w:t xml:space="preserve"> </w:t>
            </w:r>
            <w:r w:rsidRPr="000E1B82">
              <w:rPr>
                <w:rFonts w:ascii="Tahoma" w:hAnsi="Tahoma" w:cs="Tahoma"/>
                <w:b/>
                <w:color w:val="FFFFFF"/>
                <w:sz w:val="20"/>
                <w:szCs w:val="20"/>
              </w:rPr>
              <w:t>sin</w:t>
            </w:r>
            <w:r w:rsidRPr="000E1B82">
              <w:rPr>
                <w:rFonts w:ascii="Tahoma" w:hAnsi="Tahoma" w:cs="Tahoma"/>
                <w:b/>
                <w:color w:val="FFFFFF"/>
                <w:spacing w:val="-2"/>
                <w:sz w:val="20"/>
                <w:szCs w:val="20"/>
              </w:rPr>
              <w:t xml:space="preserve"> </w:t>
            </w:r>
            <w:r w:rsidRPr="000E1B82">
              <w:rPr>
                <w:rFonts w:ascii="Tahoma" w:hAnsi="Tahoma" w:cs="Tahoma"/>
                <w:b/>
                <w:color w:val="FFFFFF"/>
                <w:sz w:val="20"/>
                <w:szCs w:val="20"/>
              </w:rPr>
              <w:t>ánimo de</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lucro</w:t>
            </w:r>
          </w:p>
        </w:tc>
      </w:tr>
      <w:tr w:rsidR="001636AD" w:rsidRPr="000E1B82" w14:paraId="16769215" w14:textId="77777777" w:rsidTr="0074109D">
        <w:trPr>
          <w:trHeight w:val="242"/>
        </w:trPr>
        <w:tc>
          <w:tcPr>
            <w:tcW w:w="3916" w:type="dxa"/>
          </w:tcPr>
          <w:p w14:paraId="5F1884B7" w14:textId="77777777" w:rsidR="001636AD" w:rsidRPr="000E1B82" w:rsidRDefault="001636AD" w:rsidP="0074109D">
            <w:pPr>
              <w:pStyle w:val="TableParagraph"/>
              <w:rPr>
                <w:rFonts w:ascii="Tahoma" w:hAnsi="Tahoma" w:cs="Tahoma"/>
                <w:sz w:val="20"/>
                <w:szCs w:val="20"/>
              </w:rPr>
            </w:pPr>
          </w:p>
          <w:p w14:paraId="4AA84A34" w14:textId="77777777" w:rsidR="001636AD" w:rsidRPr="000E1B82" w:rsidRDefault="001636AD" w:rsidP="0074109D">
            <w:pPr>
              <w:pStyle w:val="TableParagraph"/>
              <w:rPr>
                <w:rFonts w:ascii="Tahoma" w:hAnsi="Tahoma" w:cs="Tahoma"/>
                <w:sz w:val="20"/>
                <w:szCs w:val="20"/>
              </w:rPr>
            </w:pPr>
          </w:p>
        </w:tc>
        <w:tc>
          <w:tcPr>
            <w:tcW w:w="4307" w:type="dxa"/>
          </w:tcPr>
          <w:p w14:paraId="3533920B" w14:textId="77777777" w:rsidR="001636AD" w:rsidRPr="000E1B82" w:rsidRDefault="001636AD" w:rsidP="0074109D">
            <w:pPr>
              <w:pStyle w:val="TableParagraph"/>
              <w:rPr>
                <w:rFonts w:ascii="Tahoma" w:hAnsi="Tahoma" w:cs="Tahoma"/>
                <w:sz w:val="20"/>
                <w:szCs w:val="20"/>
              </w:rPr>
            </w:pPr>
          </w:p>
        </w:tc>
      </w:tr>
    </w:tbl>
    <w:p w14:paraId="5DCEDA30" w14:textId="77777777" w:rsidR="001636AD" w:rsidRPr="000E1B82" w:rsidRDefault="001636AD" w:rsidP="001636AD">
      <w:pPr>
        <w:pStyle w:val="Cierre"/>
        <w:ind w:left="0"/>
        <w:jc w:val="both"/>
        <w:rPr>
          <w:rFonts w:ascii="Tahoma" w:hAnsi="Tahoma" w:cs="Tahoma"/>
          <w:sz w:val="20"/>
          <w:szCs w:val="20"/>
          <w:lang w:val="es-CO"/>
        </w:rPr>
      </w:pPr>
    </w:p>
    <w:p w14:paraId="639543DE" w14:textId="77777777"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fecha(día/mes/año) desde que se cumple con dicha condición].</w:t>
      </w:r>
    </w:p>
    <w:p w14:paraId="70599315" w14:textId="77777777" w:rsidR="001636AD" w:rsidRPr="000E1B82" w:rsidRDefault="001636AD" w:rsidP="001636AD">
      <w:pPr>
        <w:pStyle w:val="Cierre"/>
        <w:jc w:val="both"/>
        <w:rPr>
          <w:rFonts w:ascii="Tahoma" w:hAnsi="Tahoma" w:cs="Tahoma"/>
          <w:sz w:val="20"/>
          <w:szCs w:val="20"/>
        </w:rPr>
      </w:pPr>
    </w:p>
    <w:p w14:paraId="376C7B00" w14:textId="77777777"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w:t>
      </w:r>
      <w:r w:rsidRPr="000E1B82">
        <w:rPr>
          <w:rFonts w:ascii="Tahoma" w:hAnsi="Tahoma" w:cs="Tahoma"/>
          <w:b/>
          <w:sz w:val="20"/>
          <w:szCs w:val="20"/>
        </w:rPr>
        <w:t xml:space="preserve">Opción 2. </w:t>
      </w:r>
      <w:r w:rsidRPr="000E1B82">
        <w:rPr>
          <w:rFonts w:ascii="Tahoma" w:hAnsi="Tahoma" w:cs="Tahoma"/>
          <w:sz w:val="20"/>
          <w:szCs w:val="20"/>
        </w:rPr>
        <w:t>Incorporar si por lo menos el cincuenta por ciento (50 %) de los empleos del nivel directivo de la persona jurídica son ejercidos por mujeres y estas han estado vinculadas laboralmente duranteal menos el último año.]</w:t>
      </w:r>
    </w:p>
    <w:p w14:paraId="57B777E7" w14:textId="77777777" w:rsidR="001636AD" w:rsidRPr="000E1B82" w:rsidRDefault="001636AD" w:rsidP="001636AD">
      <w:pPr>
        <w:pStyle w:val="Cierre"/>
        <w:jc w:val="both"/>
        <w:rPr>
          <w:rFonts w:ascii="Tahoma" w:hAnsi="Tahoma" w:cs="Tahoma"/>
          <w:sz w:val="20"/>
          <w:szCs w:val="20"/>
        </w:rPr>
      </w:pPr>
    </w:p>
    <w:p w14:paraId="347FCF02" w14:textId="77777777" w:rsidR="001636AD" w:rsidRPr="000E1B82" w:rsidRDefault="001636AD" w:rsidP="001636AD">
      <w:pPr>
        <w:pStyle w:val="Cierre"/>
        <w:ind w:left="0"/>
        <w:jc w:val="both"/>
        <w:rPr>
          <w:rFonts w:ascii="Tahoma" w:hAnsi="Tahoma" w:cs="Tahoma"/>
          <w:sz w:val="20"/>
          <w:szCs w:val="20"/>
        </w:rPr>
      </w:pPr>
      <w:r w:rsidRPr="000E1B82">
        <w:rPr>
          <w:rFonts w:ascii="Tahoma" w:hAnsi="Tahoma" w:cs="Tahoma"/>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6353D65" w14:textId="77777777" w:rsidR="001636AD" w:rsidRPr="000E1B82" w:rsidRDefault="001636AD" w:rsidP="001636AD">
      <w:pPr>
        <w:pStyle w:val="Cierre"/>
        <w:ind w:left="0"/>
        <w:rPr>
          <w:rFonts w:ascii="Tahoma" w:hAnsi="Tahoma" w:cs="Tahoma"/>
          <w:sz w:val="20"/>
          <w:szCs w:val="20"/>
          <w:lang w:val="es-CO"/>
        </w:rPr>
      </w:pPr>
    </w:p>
    <w:tbl>
      <w:tblPr>
        <w:tblStyle w:val="TableNormal"/>
        <w:tblW w:w="8436"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10"/>
        <w:gridCol w:w="2205"/>
        <w:gridCol w:w="10"/>
        <w:gridCol w:w="99"/>
        <w:gridCol w:w="2177"/>
        <w:gridCol w:w="652"/>
        <w:gridCol w:w="122"/>
        <w:gridCol w:w="108"/>
        <w:gridCol w:w="10"/>
        <w:gridCol w:w="96"/>
        <w:gridCol w:w="1268"/>
        <w:gridCol w:w="352"/>
        <w:gridCol w:w="1210"/>
        <w:gridCol w:w="108"/>
        <w:gridCol w:w="9"/>
      </w:tblGrid>
      <w:tr w:rsidR="001636AD" w:rsidRPr="000E1B82" w14:paraId="6321ECA1" w14:textId="77777777" w:rsidTr="00C25282">
        <w:trPr>
          <w:gridBefore w:val="1"/>
          <w:wBefore w:w="10" w:type="dxa"/>
          <w:trHeight w:val="1324"/>
          <w:jc w:val="center"/>
        </w:trPr>
        <w:tc>
          <w:tcPr>
            <w:tcW w:w="2215" w:type="dxa"/>
            <w:gridSpan w:val="2"/>
            <w:shd w:val="clear" w:color="auto" w:fill="393838"/>
          </w:tcPr>
          <w:p w14:paraId="638111F9" w14:textId="77777777" w:rsidR="001636AD" w:rsidRPr="000E1B82" w:rsidRDefault="001636AD" w:rsidP="0074109D">
            <w:pPr>
              <w:pStyle w:val="TableParagraph"/>
              <w:spacing w:before="133" w:line="276" w:lineRule="auto"/>
              <w:ind w:left="256" w:right="237"/>
              <w:jc w:val="center"/>
              <w:rPr>
                <w:rFonts w:ascii="Tahoma" w:hAnsi="Tahoma" w:cs="Tahoma"/>
                <w:b/>
                <w:sz w:val="20"/>
                <w:szCs w:val="20"/>
              </w:rPr>
            </w:pPr>
            <w:r w:rsidRPr="000E1B82">
              <w:rPr>
                <w:rFonts w:ascii="Tahoma" w:hAnsi="Tahoma" w:cs="Tahoma"/>
                <w:b/>
                <w:color w:val="FFFFFF"/>
                <w:spacing w:val="-2"/>
                <w:sz w:val="20"/>
                <w:szCs w:val="20"/>
              </w:rPr>
              <w:t xml:space="preserve">Denominación </w:t>
            </w:r>
            <w:r w:rsidRPr="000E1B82">
              <w:rPr>
                <w:rFonts w:ascii="Tahoma" w:hAnsi="Tahoma" w:cs="Tahoma"/>
                <w:b/>
                <w:color w:val="FFFFFF"/>
                <w:spacing w:val="-1"/>
                <w:sz w:val="20"/>
                <w:szCs w:val="20"/>
              </w:rPr>
              <w:t>del</w:t>
            </w:r>
            <w:r w:rsidRPr="000E1B82">
              <w:rPr>
                <w:rFonts w:ascii="Tahoma" w:hAnsi="Tahoma" w:cs="Tahoma"/>
                <w:b/>
                <w:color w:val="FFFFFF"/>
                <w:spacing w:val="-53"/>
                <w:sz w:val="20"/>
                <w:szCs w:val="20"/>
              </w:rPr>
              <w:t xml:space="preserve"> </w:t>
            </w:r>
            <w:r w:rsidRPr="000E1B82">
              <w:rPr>
                <w:rFonts w:ascii="Tahoma" w:hAnsi="Tahoma" w:cs="Tahoma"/>
                <w:b/>
                <w:color w:val="FFFFFF"/>
                <w:sz w:val="20"/>
                <w:szCs w:val="20"/>
              </w:rPr>
              <w:t>cargo directivo</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dentro de la</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empresa</w:t>
            </w:r>
          </w:p>
        </w:tc>
        <w:tc>
          <w:tcPr>
            <w:tcW w:w="3168" w:type="dxa"/>
            <w:gridSpan w:val="6"/>
            <w:shd w:val="clear" w:color="auto" w:fill="393838"/>
          </w:tcPr>
          <w:p w14:paraId="699B65D4" w14:textId="77777777" w:rsidR="001636AD" w:rsidRPr="000E1B82" w:rsidRDefault="001636AD" w:rsidP="0074109D">
            <w:pPr>
              <w:pStyle w:val="TableParagraph"/>
              <w:spacing w:before="1" w:line="276" w:lineRule="auto"/>
              <w:ind w:left="122" w:right="100" w:hanging="6"/>
              <w:rPr>
                <w:rFonts w:ascii="Tahoma" w:hAnsi="Tahoma" w:cs="Tahoma"/>
                <w:b/>
                <w:sz w:val="20"/>
                <w:szCs w:val="20"/>
              </w:rPr>
            </w:pPr>
            <w:r w:rsidRPr="000E1B82">
              <w:rPr>
                <w:rFonts w:ascii="Tahoma" w:hAnsi="Tahoma" w:cs="Tahoma"/>
                <w:b/>
                <w:color w:val="FFFFFF"/>
                <w:sz w:val="20"/>
                <w:szCs w:val="20"/>
              </w:rPr>
              <w:t>Nombre</w:t>
            </w:r>
            <w:r w:rsidRPr="000E1B82">
              <w:rPr>
                <w:rFonts w:ascii="Tahoma" w:hAnsi="Tahoma" w:cs="Tahoma"/>
                <w:b/>
                <w:color w:val="FFFFFF"/>
                <w:spacing w:val="-7"/>
                <w:sz w:val="20"/>
                <w:szCs w:val="20"/>
              </w:rPr>
              <w:t xml:space="preserve"> </w:t>
            </w:r>
            <w:r w:rsidRPr="000E1B82">
              <w:rPr>
                <w:rFonts w:ascii="Tahoma" w:hAnsi="Tahoma" w:cs="Tahoma"/>
                <w:b/>
                <w:color w:val="FFFFFF"/>
                <w:sz w:val="20"/>
                <w:szCs w:val="20"/>
              </w:rPr>
              <w:t>completo</w:t>
            </w:r>
            <w:r w:rsidRPr="000E1B82">
              <w:rPr>
                <w:rFonts w:ascii="Tahoma" w:hAnsi="Tahoma" w:cs="Tahoma"/>
                <w:b/>
                <w:color w:val="FFFFFF"/>
                <w:spacing w:val="-3"/>
                <w:sz w:val="20"/>
                <w:szCs w:val="20"/>
              </w:rPr>
              <w:t xml:space="preserve"> </w:t>
            </w:r>
            <w:r w:rsidRPr="000E1B82">
              <w:rPr>
                <w:rFonts w:ascii="Tahoma" w:hAnsi="Tahoma" w:cs="Tahoma"/>
                <w:b/>
                <w:color w:val="FFFFFF"/>
                <w:sz w:val="20"/>
                <w:szCs w:val="20"/>
              </w:rPr>
              <w:t>y</w:t>
            </w:r>
            <w:r w:rsidRPr="000E1B82">
              <w:rPr>
                <w:rFonts w:ascii="Tahoma" w:hAnsi="Tahoma" w:cs="Tahoma"/>
                <w:b/>
                <w:color w:val="FFFFFF"/>
                <w:spacing w:val="-9"/>
                <w:sz w:val="20"/>
                <w:szCs w:val="20"/>
              </w:rPr>
              <w:t xml:space="preserve"> </w:t>
            </w:r>
            <w:r w:rsidRPr="000E1B82">
              <w:rPr>
                <w:rFonts w:ascii="Tahoma" w:hAnsi="Tahoma" w:cs="Tahoma"/>
                <w:b/>
                <w:color w:val="FFFFFF"/>
                <w:sz w:val="20"/>
                <w:szCs w:val="20"/>
              </w:rPr>
              <w:t>número</w:t>
            </w:r>
            <w:r w:rsidRPr="000E1B82">
              <w:rPr>
                <w:rFonts w:ascii="Tahoma" w:hAnsi="Tahoma" w:cs="Tahoma"/>
                <w:b/>
                <w:color w:val="FFFFFF"/>
                <w:spacing w:val="-4"/>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53"/>
                <w:sz w:val="20"/>
                <w:szCs w:val="20"/>
              </w:rPr>
              <w:t xml:space="preserve"> </w:t>
            </w:r>
            <w:r w:rsidRPr="000E1B82">
              <w:rPr>
                <w:rFonts w:ascii="Tahoma" w:hAnsi="Tahoma" w:cs="Tahoma"/>
                <w:b/>
                <w:color w:val="FFFFFF"/>
                <w:sz w:val="20"/>
                <w:szCs w:val="20"/>
              </w:rPr>
              <w:t>identificación</w:t>
            </w:r>
            <w:r w:rsidRPr="000E1B82">
              <w:rPr>
                <w:rFonts w:ascii="Tahoma" w:hAnsi="Tahoma" w:cs="Tahoma"/>
                <w:b/>
                <w:color w:val="FFFFFF"/>
                <w:spacing w:val="-8"/>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8"/>
                <w:sz w:val="20"/>
                <w:szCs w:val="20"/>
              </w:rPr>
              <w:t xml:space="preserve"> </w:t>
            </w:r>
            <w:r w:rsidRPr="000E1B82">
              <w:rPr>
                <w:rFonts w:ascii="Tahoma" w:hAnsi="Tahoma" w:cs="Tahoma"/>
                <w:b/>
                <w:color w:val="FFFFFF"/>
                <w:sz w:val="20"/>
                <w:szCs w:val="20"/>
              </w:rPr>
              <w:t>la</w:t>
            </w:r>
            <w:r w:rsidRPr="000E1B82">
              <w:rPr>
                <w:rFonts w:ascii="Tahoma" w:hAnsi="Tahoma" w:cs="Tahoma"/>
                <w:b/>
                <w:color w:val="FFFFFF"/>
                <w:spacing w:val="-6"/>
                <w:sz w:val="20"/>
                <w:szCs w:val="20"/>
              </w:rPr>
              <w:t xml:space="preserve"> </w:t>
            </w:r>
            <w:r w:rsidRPr="000E1B82">
              <w:rPr>
                <w:rFonts w:ascii="Tahoma" w:hAnsi="Tahoma" w:cs="Tahoma"/>
                <w:b/>
                <w:color w:val="FFFFFF"/>
                <w:sz w:val="20"/>
                <w:szCs w:val="20"/>
              </w:rPr>
              <w:t>(s)</w:t>
            </w:r>
            <w:r w:rsidRPr="000E1B82">
              <w:rPr>
                <w:rFonts w:ascii="Tahoma" w:hAnsi="Tahoma" w:cs="Tahoma"/>
                <w:b/>
                <w:color w:val="FFFFFF"/>
                <w:spacing w:val="-5"/>
                <w:sz w:val="20"/>
                <w:szCs w:val="20"/>
              </w:rPr>
              <w:t xml:space="preserve"> </w:t>
            </w:r>
            <w:r w:rsidRPr="000E1B82">
              <w:rPr>
                <w:rFonts w:ascii="Tahoma" w:hAnsi="Tahoma" w:cs="Tahoma"/>
                <w:b/>
                <w:color w:val="FFFFFF"/>
                <w:sz w:val="20"/>
                <w:szCs w:val="20"/>
              </w:rPr>
              <w:t>persona</w:t>
            </w:r>
          </w:p>
          <w:p w14:paraId="099E7732" w14:textId="77777777" w:rsidR="001636AD" w:rsidRPr="000E1B82" w:rsidRDefault="001636AD" w:rsidP="0074109D">
            <w:pPr>
              <w:pStyle w:val="TableParagraph"/>
              <w:spacing w:line="276" w:lineRule="auto"/>
              <w:ind w:left="130" w:right="100" w:firstLine="99"/>
              <w:rPr>
                <w:rFonts w:ascii="Tahoma" w:hAnsi="Tahoma" w:cs="Tahoma"/>
                <w:b/>
                <w:sz w:val="20"/>
                <w:szCs w:val="20"/>
              </w:rPr>
            </w:pPr>
            <w:r w:rsidRPr="000E1B82">
              <w:rPr>
                <w:rFonts w:ascii="Tahoma" w:hAnsi="Tahoma" w:cs="Tahoma"/>
                <w:b/>
                <w:color w:val="FFFFFF"/>
                <w:sz w:val="20"/>
                <w:szCs w:val="20"/>
              </w:rPr>
              <w:t>(s) que ocuparon / ejercen el</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cargo</w:t>
            </w:r>
            <w:r w:rsidRPr="000E1B82">
              <w:rPr>
                <w:rFonts w:ascii="Tahoma" w:hAnsi="Tahoma" w:cs="Tahoma"/>
                <w:b/>
                <w:color w:val="FFFFFF"/>
                <w:spacing w:val="-7"/>
                <w:sz w:val="20"/>
                <w:szCs w:val="20"/>
              </w:rPr>
              <w:t xml:space="preserve"> </w:t>
            </w:r>
            <w:r w:rsidRPr="000E1B82">
              <w:rPr>
                <w:rFonts w:ascii="Tahoma" w:hAnsi="Tahoma" w:cs="Tahoma"/>
                <w:b/>
                <w:color w:val="FFFFFF"/>
                <w:sz w:val="20"/>
                <w:szCs w:val="20"/>
              </w:rPr>
              <w:t>durante</w:t>
            </w:r>
            <w:r w:rsidRPr="000E1B82">
              <w:rPr>
                <w:rFonts w:ascii="Tahoma" w:hAnsi="Tahoma" w:cs="Tahoma"/>
                <w:b/>
                <w:color w:val="FFFFFF"/>
                <w:spacing w:val="-8"/>
                <w:sz w:val="20"/>
                <w:szCs w:val="20"/>
              </w:rPr>
              <w:t xml:space="preserve"> </w:t>
            </w:r>
            <w:r w:rsidRPr="000E1B82">
              <w:rPr>
                <w:rFonts w:ascii="Tahoma" w:hAnsi="Tahoma" w:cs="Tahoma"/>
                <w:b/>
                <w:color w:val="FFFFFF"/>
                <w:sz w:val="20"/>
                <w:szCs w:val="20"/>
              </w:rPr>
              <w:t>el</w:t>
            </w:r>
            <w:r w:rsidRPr="000E1B82">
              <w:rPr>
                <w:rFonts w:ascii="Tahoma" w:hAnsi="Tahoma" w:cs="Tahoma"/>
                <w:b/>
                <w:color w:val="FFFFFF"/>
                <w:spacing w:val="-8"/>
                <w:sz w:val="20"/>
                <w:szCs w:val="20"/>
              </w:rPr>
              <w:t xml:space="preserve"> </w:t>
            </w:r>
            <w:r w:rsidRPr="000E1B82">
              <w:rPr>
                <w:rFonts w:ascii="Tahoma" w:hAnsi="Tahoma" w:cs="Tahoma"/>
                <w:b/>
                <w:color w:val="FFFFFF"/>
                <w:sz w:val="20"/>
                <w:szCs w:val="20"/>
              </w:rPr>
              <w:t>último</w:t>
            </w:r>
            <w:r w:rsidRPr="000E1B82">
              <w:rPr>
                <w:rFonts w:ascii="Tahoma" w:hAnsi="Tahoma" w:cs="Tahoma"/>
                <w:b/>
                <w:color w:val="FFFFFF"/>
                <w:spacing w:val="-6"/>
                <w:sz w:val="20"/>
                <w:szCs w:val="20"/>
              </w:rPr>
              <w:t xml:space="preserve"> </w:t>
            </w:r>
            <w:r w:rsidRPr="000E1B82">
              <w:rPr>
                <w:rFonts w:ascii="Tahoma" w:hAnsi="Tahoma" w:cs="Tahoma"/>
                <w:b/>
                <w:color w:val="FFFFFF"/>
                <w:sz w:val="20"/>
                <w:szCs w:val="20"/>
              </w:rPr>
              <w:t>año</w:t>
            </w:r>
            <w:r w:rsidRPr="000E1B82">
              <w:rPr>
                <w:rFonts w:ascii="Tahoma" w:hAnsi="Tahoma" w:cs="Tahoma"/>
                <w:b/>
                <w:color w:val="FFFFFF"/>
                <w:spacing w:val="-7"/>
                <w:sz w:val="20"/>
                <w:szCs w:val="20"/>
              </w:rPr>
              <w:t xml:space="preserve"> </w:t>
            </w:r>
            <w:r w:rsidRPr="000E1B82">
              <w:rPr>
                <w:rFonts w:ascii="Tahoma" w:hAnsi="Tahoma" w:cs="Tahoma"/>
                <w:b/>
                <w:color w:val="FFFFFF"/>
                <w:sz w:val="20"/>
                <w:szCs w:val="20"/>
              </w:rPr>
              <w:t>en</w:t>
            </w:r>
          </w:p>
          <w:p w14:paraId="1F4F7256" w14:textId="77777777" w:rsidR="001636AD" w:rsidRPr="000E1B82" w:rsidRDefault="001636AD" w:rsidP="0074109D">
            <w:pPr>
              <w:pStyle w:val="TableParagraph"/>
              <w:spacing w:line="227" w:lineRule="exact"/>
              <w:ind w:left="704"/>
              <w:rPr>
                <w:rFonts w:ascii="Tahoma" w:hAnsi="Tahoma" w:cs="Tahoma"/>
                <w:b/>
                <w:sz w:val="20"/>
                <w:szCs w:val="20"/>
              </w:rPr>
            </w:pPr>
            <w:r w:rsidRPr="000E1B82">
              <w:rPr>
                <w:rFonts w:ascii="Tahoma" w:hAnsi="Tahoma" w:cs="Tahoma"/>
                <w:b/>
                <w:color w:val="FFFFFF"/>
                <w:sz w:val="20"/>
                <w:szCs w:val="20"/>
              </w:rPr>
              <w:t>la</w:t>
            </w:r>
            <w:r w:rsidRPr="000E1B82">
              <w:rPr>
                <w:rFonts w:ascii="Tahoma" w:hAnsi="Tahoma" w:cs="Tahoma"/>
                <w:b/>
                <w:color w:val="FFFFFF"/>
                <w:spacing w:val="-4"/>
                <w:sz w:val="20"/>
                <w:szCs w:val="20"/>
              </w:rPr>
              <w:t xml:space="preserve"> </w:t>
            </w:r>
            <w:r w:rsidRPr="000E1B82">
              <w:rPr>
                <w:rFonts w:ascii="Tahoma" w:hAnsi="Tahoma" w:cs="Tahoma"/>
                <w:b/>
                <w:color w:val="FFFFFF"/>
                <w:sz w:val="20"/>
                <w:szCs w:val="20"/>
              </w:rPr>
              <w:t>persona</w:t>
            </w:r>
            <w:r w:rsidRPr="000E1B82">
              <w:rPr>
                <w:rFonts w:ascii="Tahoma" w:hAnsi="Tahoma" w:cs="Tahoma"/>
                <w:b/>
                <w:color w:val="FFFFFF"/>
                <w:spacing w:val="-4"/>
                <w:sz w:val="20"/>
                <w:szCs w:val="20"/>
              </w:rPr>
              <w:t xml:space="preserve"> </w:t>
            </w:r>
            <w:r w:rsidRPr="000E1B82">
              <w:rPr>
                <w:rFonts w:ascii="Tahoma" w:hAnsi="Tahoma" w:cs="Tahoma"/>
                <w:b/>
                <w:color w:val="FFFFFF"/>
                <w:sz w:val="20"/>
                <w:szCs w:val="20"/>
              </w:rPr>
              <w:t>jurídica</w:t>
            </w:r>
          </w:p>
        </w:tc>
        <w:tc>
          <w:tcPr>
            <w:tcW w:w="3043" w:type="dxa"/>
            <w:gridSpan w:val="6"/>
            <w:shd w:val="clear" w:color="auto" w:fill="393838"/>
          </w:tcPr>
          <w:p w14:paraId="45E2176C" w14:textId="77777777" w:rsidR="001636AD" w:rsidRPr="000E1B82" w:rsidRDefault="001636AD" w:rsidP="0074109D">
            <w:pPr>
              <w:pStyle w:val="TableParagraph"/>
              <w:spacing w:before="133"/>
              <w:ind w:left="188"/>
              <w:rPr>
                <w:rFonts w:ascii="Tahoma" w:hAnsi="Tahoma" w:cs="Tahoma"/>
                <w:b/>
                <w:sz w:val="20"/>
                <w:szCs w:val="20"/>
              </w:rPr>
            </w:pPr>
            <w:r w:rsidRPr="000E1B82">
              <w:rPr>
                <w:rFonts w:ascii="Tahoma" w:hAnsi="Tahoma" w:cs="Tahoma"/>
                <w:b/>
                <w:color w:val="FFFFFF"/>
                <w:sz w:val="20"/>
                <w:szCs w:val="20"/>
              </w:rPr>
              <w:t>Tiempo</w:t>
            </w:r>
            <w:r w:rsidRPr="000E1B82">
              <w:rPr>
                <w:rFonts w:ascii="Tahoma" w:hAnsi="Tahoma" w:cs="Tahoma"/>
                <w:b/>
                <w:color w:val="FFFFFF"/>
                <w:spacing w:val="-4"/>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2"/>
                <w:sz w:val="20"/>
                <w:szCs w:val="20"/>
              </w:rPr>
              <w:t xml:space="preserve"> </w:t>
            </w:r>
            <w:r w:rsidRPr="000E1B82">
              <w:rPr>
                <w:rFonts w:ascii="Tahoma" w:hAnsi="Tahoma" w:cs="Tahoma"/>
                <w:b/>
                <w:color w:val="FFFFFF"/>
                <w:sz w:val="20"/>
                <w:szCs w:val="20"/>
              </w:rPr>
              <w:t>vinculación</w:t>
            </w:r>
            <w:r w:rsidRPr="000E1B82">
              <w:rPr>
                <w:rFonts w:ascii="Tahoma" w:hAnsi="Tahoma" w:cs="Tahoma"/>
                <w:b/>
                <w:color w:val="FFFFFF"/>
                <w:spacing w:val="-3"/>
                <w:sz w:val="20"/>
                <w:szCs w:val="20"/>
              </w:rPr>
              <w:t xml:space="preserve"> </w:t>
            </w:r>
            <w:r w:rsidRPr="000E1B82">
              <w:rPr>
                <w:rFonts w:ascii="Tahoma" w:hAnsi="Tahoma" w:cs="Tahoma"/>
                <w:b/>
                <w:color w:val="FFFFFF"/>
                <w:sz w:val="20"/>
                <w:szCs w:val="20"/>
              </w:rPr>
              <w:t>de</w:t>
            </w:r>
            <w:r w:rsidRPr="000E1B82">
              <w:rPr>
                <w:rFonts w:ascii="Tahoma" w:hAnsi="Tahoma" w:cs="Tahoma"/>
                <w:b/>
                <w:color w:val="FFFFFF"/>
                <w:spacing w:val="-1"/>
                <w:sz w:val="20"/>
                <w:szCs w:val="20"/>
              </w:rPr>
              <w:t xml:space="preserve"> </w:t>
            </w:r>
            <w:r w:rsidRPr="000E1B82">
              <w:rPr>
                <w:rFonts w:ascii="Tahoma" w:hAnsi="Tahoma" w:cs="Tahoma"/>
                <w:b/>
                <w:color w:val="FFFFFF"/>
                <w:sz w:val="20"/>
                <w:szCs w:val="20"/>
              </w:rPr>
              <w:t>la</w:t>
            </w:r>
          </w:p>
          <w:p w14:paraId="0DA95D55" w14:textId="77777777" w:rsidR="001636AD" w:rsidRPr="000E1B82" w:rsidRDefault="001636AD" w:rsidP="0074109D">
            <w:pPr>
              <w:pStyle w:val="TableParagraph"/>
              <w:spacing w:before="34" w:line="276" w:lineRule="auto"/>
              <w:ind w:left="396" w:right="242" w:hanging="144"/>
              <w:rPr>
                <w:rFonts w:ascii="Tahoma" w:hAnsi="Tahoma" w:cs="Tahoma"/>
                <w:b/>
                <w:sz w:val="20"/>
                <w:szCs w:val="20"/>
              </w:rPr>
            </w:pPr>
            <w:r w:rsidRPr="000E1B82">
              <w:rPr>
                <w:rFonts w:ascii="Tahoma" w:hAnsi="Tahoma" w:cs="Tahoma"/>
                <w:b/>
                <w:color w:val="FFFFFF"/>
                <w:sz w:val="20"/>
                <w:szCs w:val="20"/>
              </w:rPr>
              <w:t>(s)</w:t>
            </w:r>
            <w:r w:rsidRPr="000E1B82">
              <w:rPr>
                <w:rFonts w:ascii="Tahoma" w:hAnsi="Tahoma" w:cs="Tahoma"/>
                <w:b/>
                <w:color w:val="FFFFFF"/>
                <w:spacing w:val="-9"/>
                <w:sz w:val="20"/>
                <w:szCs w:val="20"/>
              </w:rPr>
              <w:t xml:space="preserve"> </w:t>
            </w:r>
            <w:r w:rsidRPr="000E1B82">
              <w:rPr>
                <w:rFonts w:ascii="Tahoma" w:hAnsi="Tahoma" w:cs="Tahoma"/>
                <w:b/>
                <w:color w:val="FFFFFF"/>
                <w:sz w:val="20"/>
                <w:szCs w:val="20"/>
              </w:rPr>
              <w:t>persona(s)</w:t>
            </w:r>
            <w:r w:rsidRPr="000E1B82">
              <w:rPr>
                <w:rFonts w:ascii="Tahoma" w:hAnsi="Tahoma" w:cs="Tahoma"/>
                <w:b/>
                <w:color w:val="FFFFFF"/>
                <w:spacing w:val="-7"/>
                <w:sz w:val="20"/>
                <w:szCs w:val="20"/>
              </w:rPr>
              <w:t xml:space="preserve"> </w:t>
            </w:r>
            <w:r w:rsidRPr="000E1B82">
              <w:rPr>
                <w:rFonts w:ascii="Tahoma" w:hAnsi="Tahoma" w:cs="Tahoma"/>
                <w:b/>
                <w:color w:val="FFFFFF"/>
                <w:sz w:val="20"/>
                <w:szCs w:val="20"/>
              </w:rPr>
              <w:t>que</w:t>
            </w:r>
            <w:r w:rsidRPr="000E1B82">
              <w:rPr>
                <w:rFonts w:ascii="Tahoma" w:hAnsi="Tahoma" w:cs="Tahoma"/>
                <w:b/>
                <w:color w:val="FFFFFF"/>
                <w:spacing w:val="-6"/>
                <w:sz w:val="20"/>
                <w:szCs w:val="20"/>
              </w:rPr>
              <w:t xml:space="preserve"> </w:t>
            </w:r>
            <w:r w:rsidRPr="000E1B82">
              <w:rPr>
                <w:rFonts w:ascii="Tahoma" w:hAnsi="Tahoma" w:cs="Tahoma"/>
                <w:b/>
                <w:color w:val="FFFFFF"/>
                <w:sz w:val="20"/>
                <w:szCs w:val="20"/>
              </w:rPr>
              <w:t>ejerció</w:t>
            </w:r>
            <w:r w:rsidRPr="000E1B82">
              <w:rPr>
                <w:rFonts w:ascii="Tahoma" w:hAnsi="Tahoma" w:cs="Tahoma"/>
                <w:b/>
                <w:color w:val="FFFFFF"/>
                <w:spacing w:val="-5"/>
                <w:sz w:val="20"/>
                <w:szCs w:val="20"/>
              </w:rPr>
              <w:t xml:space="preserve"> </w:t>
            </w:r>
            <w:r w:rsidRPr="000E1B82">
              <w:rPr>
                <w:rFonts w:ascii="Tahoma" w:hAnsi="Tahoma" w:cs="Tahoma"/>
                <w:b/>
                <w:color w:val="FFFFFF"/>
                <w:sz w:val="20"/>
                <w:szCs w:val="20"/>
              </w:rPr>
              <w:t>/</w:t>
            </w:r>
            <w:r w:rsidRPr="000E1B82">
              <w:rPr>
                <w:rFonts w:ascii="Tahoma" w:hAnsi="Tahoma" w:cs="Tahoma"/>
                <w:b/>
                <w:color w:val="FFFFFF"/>
                <w:spacing w:val="-53"/>
                <w:sz w:val="20"/>
                <w:szCs w:val="20"/>
              </w:rPr>
              <w:t xml:space="preserve"> </w:t>
            </w:r>
            <w:r w:rsidRPr="000E1B82">
              <w:rPr>
                <w:rFonts w:ascii="Tahoma" w:hAnsi="Tahoma" w:cs="Tahoma"/>
                <w:b/>
                <w:color w:val="FFFFFF"/>
                <w:sz w:val="20"/>
                <w:szCs w:val="20"/>
              </w:rPr>
              <w:t>ejerce</w:t>
            </w:r>
            <w:r w:rsidRPr="000E1B82">
              <w:rPr>
                <w:rFonts w:ascii="Tahoma" w:hAnsi="Tahoma" w:cs="Tahoma"/>
                <w:b/>
                <w:color w:val="FFFFFF"/>
                <w:spacing w:val="-3"/>
                <w:sz w:val="20"/>
                <w:szCs w:val="20"/>
              </w:rPr>
              <w:t xml:space="preserve"> </w:t>
            </w:r>
            <w:r w:rsidRPr="000E1B82">
              <w:rPr>
                <w:rFonts w:ascii="Tahoma" w:hAnsi="Tahoma" w:cs="Tahoma"/>
                <w:b/>
                <w:color w:val="FFFFFF"/>
                <w:sz w:val="20"/>
                <w:szCs w:val="20"/>
              </w:rPr>
              <w:t>el</w:t>
            </w:r>
            <w:r w:rsidRPr="000E1B82">
              <w:rPr>
                <w:rFonts w:ascii="Tahoma" w:hAnsi="Tahoma" w:cs="Tahoma"/>
                <w:b/>
                <w:color w:val="FFFFFF"/>
                <w:spacing w:val="-4"/>
                <w:sz w:val="20"/>
                <w:szCs w:val="20"/>
              </w:rPr>
              <w:t xml:space="preserve"> </w:t>
            </w:r>
            <w:r w:rsidRPr="000E1B82">
              <w:rPr>
                <w:rFonts w:ascii="Tahoma" w:hAnsi="Tahoma" w:cs="Tahoma"/>
                <w:b/>
                <w:color w:val="FFFFFF"/>
                <w:sz w:val="20"/>
                <w:szCs w:val="20"/>
              </w:rPr>
              <w:t>cargo</w:t>
            </w:r>
            <w:r w:rsidRPr="000E1B82">
              <w:rPr>
                <w:rFonts w:ascii="Tahoma" w:hAnsi="Tahoma" w:cs="Tahoma"/>
                <w:b/>
                <w:color w:val="FFFFFF"/>
                <w:spacing w:val="-2"/>
                <w:sz w:val="20"/>
                <w:szCs w:val="20"/>
              </w:rPr>
              <w:t xml:space="preserve"> </w:t>
            </w:r>
            <w:r w:rsidRPr="000E1B82">
              <w:rPr>
                <w:rFonts w:ascii="Tahoma" w:hAnsi="Tahoma" w:cs="Tahoma"/>
                <w:b/>
                <w:color w:val="FFFFFF"/>
                <w:sz w:val="20"/>
                <w:szCs w:val="20"/>
              </w:rPr>
              <w:t>del</w:t>
            </w:r>
            <w:r w:rsidRPr="000E1B82">
              <w:rPr>
                <w:rFonts w:ascii="Tahoma" w:hAnsi="Tahoma" w:cs="Tahoma"/>
                <w:b/>
                <w:color w:val="FFFFFF"/>
                <w:spacing w:val="-4"/>
                <w:sz w:val="20"/>
                <w:szCs w:val="20"/>
              </w:rPr>
              <w:t xml:space="preserve"> </w:t>
            </w:r>
            <w:r w:rsidRPr="000E1B82">
              <w:rPr>
                <w:rFonts w:ascii="Tahoma" w:hAnsi="Tahoma" w:cs="Tahoma"/>
                <w:b/>
                <w:color w:val="FFFFFF"/>
                <w:sz w:val="20"/>
                <w:szCs w:val="20"/>
              </w:rPr>
              <w:t>nivel</w:t>
            </w:r>
          </w:p>
          <w:p w14:paraId="356E4A37" w14:textId="77777777" w:rsidR="001636AD" w:rsidRPr="000E1B82" w:rsidRDefault="001636AD" w:rsidP="0074109D">
            <w:pPr>
              <w:pStyle w:val="TableParagraph"/>
              <w:spacing w:line="227" w:lineRule="exact"/>
              <w:ind w:left="1106"/>
              <w:rPr>
                <w:rFonts w:ascii="Tahoma" w:hAnsi="Tahoma" w:cs="Tahoma"/>
                <w:b/>
                <w:sz w:val="20"/>
                <w:szCs w:val="20"/>
              </w:rPr>
            </w:pPr>
            <w:r w:rsidRPr="000E1B82">
              <w:rPr>
                <w:rFonts w:ascii="Tahoma" w:hAnsi="Tahoma" w:cs="Tahoma"/>
                <w:b/>
                <w:color w:val="FFFFFF"/>
                <w:sz w:val="20"/>
                <w:szCs w:val="20"/>
              </w:rPr>
              <w:t>directivo</w:t>
            </w:r>
          </w:p>
        </w:tc>
      </w:tr>
      <w:tr w:rsidR="001636AD" w:rsidRPr="000E1B82" w14:paraId="5BBB2A52" w14:textId="77777777" w:rsidTr="00C25282">
        <w:trPr>
          <w:gridBefore w:val="1"/>
          <w:wBefore w:w="10" w:type="dxa"/>
          <w:trHeight w:val="183"/>
          <w:jc w:val="center"/>
        </w:trPr>
        <w:tc>
          <w:tcPr>
            <w:tcW w:w="2215" w:type="dxa"/>
            <w:gridSpan w:val="2"/>
            <w:vMerge w:val="restart"/>
          </w:tcPr>
          <w:p w14:paraId="277FD5B9" w14:textId="77777777" w:rsidR="001636AD" w:rsidRPr="000E1B82" w:rsidRDefault="001636AD" w:rsidP="0074109D">
            <w:pPr>
              <w:pStyle w:val="TableParagraph"/>
              <w:rPr>
                <w:rFonts w:ascii="Tahoma" w:hAnsi="Tahoma" w:cs="Tahoma"/>
                <w:sz w:val="20"/>
                <w:szCs w:val="20"/>
              </w:rPr>
            </w:pPr>
          </w:p>
          <w:p w14:paraId="6E36EFFF" w14:textId="77777777" w:rsidR="001636AD" w:rsidRPr="000E1B82" w:rsidRDefault="001636AD" w:rsidP="0074109D">
            <w:pPr>
              <w:pStyle w:val="TableParagraph"/>
              <w:rPr>
                <w:rFonts w:ascii="Tahoma" w:hAnsi="Tahoma" w:cs="Tahoma"/>
                <w:sz w:val="20"/>
                <w:szCs w:val="20"/>
              </w:rPr>
            </w:pPr>
          </w:p>
          <w:p w14:paraId="4CA20904" w14:textId="77777777" w:rsidR="001636AD" w:rsidRPr="000E1B82" w:rsidRDefault="001636AD" w:rsidP="0074109D">
            <w:pPr>
              <w:pStyle w:val="TableParagraph"/>
              <w:rPr>
                <w:rFonts w:ascii="Tahoma" w:hAnsi="Tahoma" w:cs="Tahoma"/>
                <w:sz w:val="20"/>
                <w:szCs w:val="20"/>
              </w:rPr>
            </w:pPr>
          </w:p>
          <w:p w14:paraId="7F40B032" w14:textId="77777777" w:rsidR="001636AD" w:rsidRPr="000E1B82" w:rsidRDefault="001636AD" w:rsidP="0074109D">
            <w:pPr>
              <w:pStyle w:val="TableParagraph"/>
              <w:rPr>
                <w:rFonts w:ascii="Tahoma" w:hAnsi="Tahoma" w:cs="Tahoma"/>
                <w:sz w:val="20"/>
                <w:szCs w:val="20"/>
              </w:rPr>
            </w:pPr>
          </w:p>
          <w:p w14:paraId="6FB474E2" w14:textId="77777777" w:rsidR="001636AD" w:rsidRPr="000E1B82" w:rsidRDefault="001636AD" w:rsidP="0074109D">
            <w:pPr>
              <w:pStyle w:val="TableParagraph"/>
              <w:spacing w:before="6"/>
              <w:rPr>
                <w:rFonts w:ascii="Tahoma" w:hAnsi="Tahoma" w:cs="Tahoma"/>
                <w:sz w:val="20"/>
                <w:szCs w:val="20"/>
              </w:rPr>
            </w:pPr>
          </w:p>
          <w:p w14:paraId="78F4F2B7" w14:textId="77777777" w:rsidR="001636AD" w:rsidRPr="000E1B82" w:rsidRDefault="001636AD" w:rsidP="0074109D">
            <w:pPr>
              <w:pStyle w:val="TableParagraph"/>
              <w:spacing w:before="1" w:line="276" w:lineRule="auto"/>
              <w:ind w:left="322" w:right="308" w:firstLine="2"/>
              <w:jc w:val="center"/>
              <w:rPr>
                <w:rFonts w:ascii="Tahoma" w:hAnsi="Tahoma" w:cs="Tahoma"/>
                <w:sz w:val="20"/>
                <w:szCs w:val="20"/>
              </w:rPr>
            </w:pPr>
            <w:r w:rsidRPr="000E1B82">
              <w:rPr>
                <w:rFonts w:ascii="Tahoma" w:hAnsi="Tahoma" w:cs="Tahoma"/>
                <w:sz w:val="20"/>
                <w:szCs w:val="20"/>
                <w:shd w:val="clear" w:color="auto" w:fill="D2D2D2"/>
              </w:rPr>
              <w:t>[Indique la</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denominación del</w:t>
            </w:r>
            <w:r w:rsidRPr="000E1B82">
              <w:rPr>
                <w:rFonts w:ascii="Tahoma" w:hAnsi="Tahoma" w:cs="Tahoma"/>
                <w:spacing w:val="-53"/>
                <w:sz w:val="20"/>
                <w:szCs w:val="20"/>
              </w:rPr>
              <w:t xml:space="preserve"> </w:t>
            </w:r>
            <w:r w:rsidRPr="000E1B82">
              <w:rPr>
                <w:rFonts w:ascii="Tahoma" w:hAnsi="Tahoma" w:cs="Tahoma"/>
                <w:sz w:val="20"/>
                <w:szCs w:val="20"/>
                <w:shd w:val="clear" w:color="auto" w:fill="D2D2D2"/>
              </w:rPr>
              <w:t>cargo directivo, a</w:t>
            </w:r>
            <w:r w:rsidRPr="000E1B82">
              <w:rPr>
                <w:rFonts w:ascii="Tahoma" w:hAnsi="Tahoma" w:cs="Tahoma"/>
                <w:spacing w:val="-53"/>
                <w:sz w:val="20"/>
                <w:szCs w:val="20"/>
              </w:rPr>
              <w:t xml:space="preserve"> </w:t>
            </w:r>
            <w:r w:rsidRPr="000E1B82">
              <w:rPr>
                <w:rFonts w:ascii="Tahoma" w:hAnsi="Tahoma" w:cs="Tahoma"/>
                <w:spacing w:val="-1"/>
                <w:sz w:val="20"/>
                <w:szCs w:val="20"/>
                <w:shd w:val="clear" w:color="auto" w:fill="D2D2D2"/>
              </w:rPr>
              <w:t>modo</w:t>
            </w:r>
            <w:r w:rsidRPr="000E1B82">
              <w:rPr>
                <w:rFonts w:ascii="Tahoma" w:hAnsi="Tahoma" w:cs="Tahoma"/>
                <w:spacing w:val="-11"/>
                <w:sz w:val="20"/>
                <w:szCs w:val="20"/>
                <w:shd w:val="clear" w:color="auto" w:fill="D2D2D2"/>
              </w:rPr>
              <w:t xml:space="preserve"> </w:t>
            </w:r>
            <w:r w:rsidRPr="000E1B82">
              <w:rPr>
                <w:rFonts w:ascii="Tahoma" w:hAnsi="Tahoma" w:cs="Tahoma"/>
                <w:spacing w:val="-1"/>
                <w:sz w:val="20"/>
                <w:szCs w:val="20"/>
                <w:shd w:val="clear" w:color="auto" w:fill="D2D2D2"/>
              </w:rPr>
              <w:t>de</w:t>
            </w:r>
            <w:r w:rsidRPr="000E1B82">
              <w:rPr>
                <w:rFonts w:ascii="Tahoma" w:hAnsi="Tahoma" w:cs="Tahoma"/>
                <w:spacing w:val="-10"/>
                <w:sz w:val="20"/>
                <w:szCs w:val="20"/>
                <w:shd w:val="clear" w:color="auto" w:fill="D2D2D2"/>
              </w:rPr>
              <w:t xml:space="preserve"> </w:t>
            </w:r>
            <w:r w:rsidRPr="000E1B82">
              <w:rPr>
                <w:rFonts w:ascii="Tahoma" w:hAnsi="Tahoma" w:cs="Tahoma"/>
                <w:spacing w:val="-1"/>
                <w:sz w:val="20"/>
                <w:szCs w:val="20"/>
                <w:shd w:val="clear" w:color="auto" w:fill="D2D2D2"/>
              </w:rPr>
              <w:t>ejemplo:</w:t>
            </w:r>
            <w:r w:rsidRPr="000E1B82">
              <w:rPr>
                <w:rFonts w:ascii="Tahoma" w:hAnsi="Tahoma" w:cs="Tahoma"/>
                <w:spacing w:val="-53"/>
                <w:sz w:val="20"/>
                <w:szCs w:val="20"/>
              </w:rPr>
              <w:t xml:space="preserve"> </w:t>
            </w:r>
            <w:r w:rsidRPr="000E1B82">
              <w:rPr>
                <w:rFonts w:ascii="Tahoma" w:hAnsi="Tahoma" w:cs="Tahoma"/>
                <w:sz w:val="20"/>
                <w:szCs w:val="20"/>
                <w:shd w:val="clear" w:color="auto" w:fill="D2D2D2"/>
              </w:rPr>
              <w:t>Gerente general,</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director</w:t>
            </w:r>
            <w:r w:rsidRPr="000E1B82">
              <w:rPr>
                <w:rFonts w:ascii="Tahoma" w:hAnsi="Tahoma" w:cs="Tahoma"/>
                <w:spacing w:val="-10"/>
                <w:sz w:val="20"/>
                <w:szCs w:val="20"/>
                <w:shd w:val="clear" w:color="auto" w:fill="D2D2D2"/>
              </w:rPr>
              <w:t xml:space="preserve"> </w:t>
            </w:r>
            <w:r w:rsidRPr="000E1B82">
              <w:rPr>
                <w:rFonts w:ascii="Tahoma" w:hAnsi="Tahoma" w:cs="Tahoma"/>
                <w:sz w:val="20"/>
                <w:szCs w:val="20"/>
                <w:shd w:val="clear" w:color="auto" w:fill="D2D2D2"/>
              </w:rPr>
              <w:t>ejecutivo]</w:t>
            </w:r>
          </w:p>
        </w:tc>
        <w:tc>
          <w:tcPr>
            <w:tcW w:w="2928" w:type="dxa"/>
            <w:gridSpan w:val="3"/>
            <w:tcBorders>
              <w:bottom w:val="single" w:sz="34" w:space="0" w:color="FFFFFF"/>
              <w:right w:val="nil"/>
            </w:tcBorders>
            <w:shd w:val="clear" w:color="auto" w:fill="D2D2D2"/>
          </w:tcPr>
          <w:p w14:paraId="681056FB" w14:textId="77777777" w:rsidR="001636AD" w:rsidRPr="000E1B82" w:rsidRDefault="001636AD" w:rsidP="0074109D">
            <w:pPr>
              <w:pStyle w:val="TableParagraph"/>
              <w:spacing w:line="163" w:lineRule="exact"/>
              <w:ind w:left="111"/>
              <w:rPr>
                <w:rFonts w:ascii="Tahoma" w:hAnsi="Tahoma" w:cs="Tahoma"/>
                <w:sz w:val="20"/>
                <w:szCs w:val="20"/>
              </w:rPr>
            </w:pPr>
            <w:r w:rsidRPr="000E1B82">
              <w:rPr>
                <w:rFonts w:ascii="Tahoma" w:hAnsi="Tahoma" w:cs="Tahoma"/>
                <w:sz w:val="20"/>
                <w:szCs w:val="20"/>
              </w:rPr>
              <w:t>[Indique</w:t>
            </w:r>
            <w:r w:rsidRPr="000E1B82">
              <w:rPr>
                <w:rFonts w:ascii="Tahoma" w:hAnsi="Tahoma" w:cs="Tahoma"/>
                <w:spacing w:val="11"/>
                <w:sz w:val="20"/>
                <w:szCs w:val="20"/>
              </w:rPr>
              <w:t xml:space="preserve"> </w:t>
            </w:r>
            <w:r w:rsidRPr="000E1B82">
              <w:rPr>
                <w:rFonts w:ascii="Tahoma" w:hAnsi="Tahoma" w:cs="Tahoma"/>
                <w:sz w:val="20"/>
                <w:szCs w:val="20"/>
              </w:rPr>
              <w:t>el</w:t>
            </w:r>
            <w:r w:rsidRPr="000E1B82">
              <w:rPr>
                <w:rFonts w:ascii="Tahoma" w:hAnsi="Tahoma" w:cs="Tahoma"/>
                <w:spacing w:val="11"/>
                <w:sz w:val="20"/>
                <w:szCs w:val="20"/>
              </w:rPr>
              <w:t xml:space="preserve"> </w:t>
            </w:r>
            <w:r w:rsidRPr="000E1B82">
              <w:rPr>
                <w:rFonts w:ascii="Tahoma" w:hAnsi="Tahoma" w:cs="Tahoma"/>
                <w:sz w:val="20"/>
                <w:szCs w:val="20"/>
              </w:rPr>
              <w:t>nombre</w:t>
            </w:r>
            <w:r w:rsidRPr="000E1B82">
              <w:rPr>
                <w:rFonts w:ascii="Tahoma" w:hAnsi="Tahoma" w:cs="Tahoma"/>
                <w:spacing w:val="11"/>
                <w:sz w:val="20"/>
                <w:szCs w:val="20"/>
              </w:rPr>
              <w:t xml:space="preserve"> </w:t>
            </w:r>
            <w:r w:rsidRPr="000E1B82">
              <w:rPr>
                <w:rFonts w:ascii="Tahoma" w:hAnsi="Tahoma" w:cs="Tahoma"/>
                <w:sz w:val="20"/>
                <w:szCs w:val="20"/>
              </w:rPr>
              <w:t>completo</w:t>
            </w:r>
            <w:r w:rsidRPr="000E1B82">
              <w:rPr>
                <w:rFonts w:ascii="Tahoma" w:hAnsi="Tahoma" w:cs="Tahoma"/>
                <w:spacing w:val="12"/>
                <w:sz w:val="20"/>
                <w:szCs w:val="20"/>
              </w:rPr>
              <w:t xml:space="preserve"> </w:t>
            </w:r>
            <w:r w:rsidRPr="000E1B82">
              <w:rPr>
                <w:rFonts w:ascii="Tahoma" w:hAnsi="Tahoma" w:cs="Tahoma"/>
                <w:sz w:val="20"/>
                <w:szCs w:val="20"/>
              </w:rPr>
              <w:t>y</w:t>
            </w:r>
          </w:p>
        </w:tc>
        <w:tc>
          <w:tcPr>
            <w:tcW w:w="240" w:type="dxa"/>
            <w:gridSpan w:val="3"/>
            <w:tcBorders>
              <w:left w:val="nil"/>
              <w:bottom w:val="single" w:sz="34" w:space="0" w:color="FFFFFF"/>
            </w:tcBorders>
          </w:tcPr>
          <w:p w14:paraId="55E5C8CD" w14:textId="77777777" w:rsidR="001636AD" w:rsidRPr="000E1B82" w:rsidRDefault="001636AD" w:rsidP="0074109D">
            <w:pPr>
              <w:pStyle w:val="TableParagraph"/>
              <w:spacing w:line="163" w:lineRule="exact"/>
              <w:ind w:left="-18"/>
              <w:rPr>
                <w:rFonts w:ascii="Tahoma" w:hAnsi="Tahoma" w:cs="Tahoma"/>
                <w:sz w:val="20"/>
                <w:szCs w:val="20"/>
              </w:rPr>
            </w:pPr>
            <w:r w:rsidRPr="000E1B82">
              <w:rPr>
                <w:rFonts w:ascii="Tahoma" w:hAnsi="Tahoma" w:cs="Tahoma"/>
                <w:sz w:val="20"/>
                <w:szCs w:val="20"/>
              </w:rPr>
              <w:t>el</w:t>
            </w:r>
          </w:p>
        </w:tc>
        <w:tc>
          <w:tcPr>
            <w:tcW w:w="3043" w:type="dxa"/>
            <w:gridSpan w:val="6"/>
            <w:vMerge w:val="restart"/>
          </w:tcPr>
          <w:p w14:paraId="6B5556B5" w14:textId="77777777" w:rsidR="001636AD" w:rsidRPr="000E1B82" w:rsidRDefault="001636AD" w:rsidP="0074109D">
            <w:pPr>
              <w:pStyle w:val="TableParagraph"/>
              <w:spacing w:line="276" w:lineRule="auto"/>
              <w:ind w:left="110" w:right="91" w:hanging="137"/>
              <w:jc w:val="both"/>
              <w:rPr>
                <w:rFonts w:ascii="Tahoma" w:hAnsi="Tahoma" w:cs="Tahoma"/>
                <w:sz w:val="20"/>
                <w:szCs w:val="20"/>
              </w:rPr>
            </w:pPr>
            <w:r w:rsidRPr="000E1B82">
              <w:rPr>
                <w:rFonts w:ascii="Tahoma" w:hAnsi="Tahoma" w:cs="Tahoma"/>
                <w:sz w:val="20"/>
                <w:szCs w:val="20"/>
                <w:shd w:val="clear" w:color="auto" w:fill="D2D2D2"/>
              </w:rPr>
              <w:t xml:space="preserve"> </w:t>
            </w:r>
            <w:r w:rsidRPr="000E1B82">
              <w:rPr>
                <w:rFonts w:ascii="Tahoma" w:hAnsi="Tahoma" w:cs="Tahoma"/>
                <w:spacing w:val="25"/>
                <w:sz w:val="20"/>
                <w:szCs w:val="20"/>
                <w:shd w:val="clear" w:color="auto" w:fill="D2D2D2"/>
              </w:rPr>
              <w:t xml:space="preserve"> </w:t>
            </w:r>
            <w:r w:rsidRPr="000E1B82">
              <w:rPr>
                <w:rFonts w:ascii="Tahoma" w:hAnsi="Tahoma" w:cs="Tahoma"/>
                <w:sz w:val="20"/>
                <w:szCs w:val="20"/>
                <w:shd w:val="clear" w:color="auto" w:fill="D2D2D2"/>
              </w:rPr>
              <w:t>[Indique</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el</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tiempo</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d</w:t>
            </w:r>
            <w:r w:rsidRPr="000E1B82">
              <w:rPr>
                <w:rFonts w:ascii="Tahoma" w:hAnsi="Tahoma" w:cs="Tahoma"/>
                <w:sz w:val="20"/>
                <w:szCs w:val="20"/>
              </w:rPr>
              <w:t>e</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vinculación de la persona que</w:t>
            </w:r>
            <w:r w:rsidRPr="000E1B82">
              <w:rPr>
                <w:rFonts w:ascii="Tahoma" w:hAnsi="Tahoma" w:cs="Tahoma"/>
                <w:spacing w:val="1"/>
                <w:sz w:val="20"/>
                <w:szCs w:val="20"/>
              </w:rPr>
              <w:t xml:space="preserve"> </w:t>
            </w:r>
            <w:r w:rsidRPr="000E1B82">
              <w:rPr>
                <w:rFonts w:ascii="Tahoma" w:hAnsi="Tahoma" w:cs="Tahoma"/>
                <w:sz w:val="20"/>
                <w:szCs w:val="20"/>
              </w:rPr>
              <w:t>ejerció/ejerce</w:t>
            </w:r>
            <w:r w:rsidRPr="000E1B82">
              <w:rPr>
                <w:rFonts w:ascii="Tahoma" w:hAnsi="Tahoma" w:cs="Tahoma"/>
                <w:spacing w:val="38"/>
                <w:sz w:val="20"/>
                <w:szCs w:val="20"/>
              </w:rPr>
              <w:t xml:space="preserve"> </w:t>
            </w:r>
            <w:r w:rsidRPr="000E1B82">
              <w:rPr>
                <w:rFonts w:ascii="Tahoma" w:hAnsi="Tahoma" w:cs="Tahoma"/>
                <w:sz w:val="20"/>
                <w:szCs w:val="20"/>
              </w:rPr>
              <w:t>el</w:t>
            </w:r>
            <w:r w:rsidRPr="000E1B82">
              <w:rPr>
                <w:rFonts w:ascii="Tahoma" w:hAnsi="Tahoma" w:cs="Tahoma"/>
                <w:spacing w:val="37"/>
                <w:sz w:val="20"/>
                <w:szCs w:val="20"/>
              </w:rPr>
              <w:t xml:space="preserve"> </w:t>
            </w:r>
            <w:r w:rsidRPr="000E1B82">
              <w:rPr>
                <w:rFonts w:ascii="Tahoma" w:hAnsi="Tahoma" w:cs="Tahoma"/>
                <w:sz w:val="20"/>
                <w:szCs w:val="20"/>
              </w:rPr>
              <w:t>cargo</w:t>
            </w:r>
            <w:r w:rsidRPr="000E1B82">
              <w:rPr>
                <w:rFonts w:ascii="Tahoma" w:hAnsi="Tahoma" w:cs="Tahoma"/>
                <w:spacing w:val="37"/>
                <w:sz w:val="20"/>
                <w:szCs w:val="20"/>
              </w:rPr>
              <w:t xml:space="preserve"> </w:t>
            </w:r>
            <w:r w:rsidRPr="000E1B82">
              <w:rPr>
                <w:rFonts w:ascii="Tahoma" w:hAnsi="Tahoma" w:cs="Tahoma"/>
                <w:sz w:val="20"/>
                <w:szCs w:val="20"/>
              </w:rPr>
              <w:t>en</w:t>
            </w:r>
            <w:r w:rsidRPr="000E1B82">
              <w:rPr>
                <w:rFonts w:ascii="Tahoma" w:hAnsi="Tahoma" w:cs="Tahoma"/>
                <w:spacing w:val="36"/>
                <w:sz w:val="20"/>
                <w:szCs w:val="20"/>
              </w:rPr>
              <w:t xml:space="preserve"> </w:t>
            </w:r>
            <w:r w:rsidRPr="000E1B82">
              <w:rPr>
                <w:rFonts w:ascii="Tahoma" w:hAnsi="Tahoma" w:cs="Tahoma"/>
                <w:sz w:val="20"/>
                <w:szCs w:val="20"/>
              </w:rPr>
              <w:t>el</w:t>
            </w:r>
          </w:p>
          <w:p w14:paraId="43EC4FB8" w14:textId="77777777" w:rsidR="001636AD" w:rsidRPr="000E1B82" w:rsidRDefault="001636AD" w:rsidP="0074109D">
            <w:pPr>
              <w:pStyle w:val="TableParagraph"/>
              <w:spacing w:line="227" w:lineRule="exact"/>
              <w:ind w:left="110"/>
              <w:jc w:val="both"/>
              <w:rPr>
                <w:rFonts w:ascii="Tahoma" w:hAnsi="Tahoma" w:cs="Tahoma"/>
                <w:sz w:val="20"/>
                <w:szCs w:val="20"/>
              </w:rPr>
            </w:pPr>
            <w:r w:rsidRPr="000E1B82">
              <w:rPr>
                <w:rFonts w:ascii="Tahoma" w:hAnsi="Tahoma" w:cs="Tahoma"/>
                <w:sz w:val="20"/>
                <w:szCs w:val="20"/>
                <w:shd w:val="clear" w:color="auto" w:fill="D2D2D2"/>
              </w:rPr>
              <w:t>nivel</w:t>
            </w:r>
            <w:r w:rsidRPr="000E1B82">
              <w:rPr>
                <w:rFonts w:ascii="Tahoma" w:hAnsi="Tahoma" w:cs="Tahoma"/>
                <w:spacing w:val="-5"/>
                <w:sz w:val="20"/>
                <w:szCs w:val="20"/>
                <w:shd w:val="clear" w:color="auto" w:fill="D2D2D2"/>
              </w:rPr>
              <w:t xml:space="preserve"> </w:t>
            </w:r>
            <w:r w:rsidRPr="000E1B82">
              <w:rPr>
                <w:rFonts w:ascii="Tahoma" w:hAnsi="Tahoma" w:cs="Tahoma"/>
                <w:sz w:val="20"/>
                <w:szCs w:val="20"/>
                <w:shd w:val="clear" w:color="auto" w:fill="D2D2D2"/>
              </w:rPr>
              <w:t>directivo]</w:t>
            </w:r>
          </w:p>
        </w:tc>
      </w:tr>
      <w:tr w:rsidR="001636AD" w:rsidRPr="000E1B82" w14:paraId="5587EACE" w14:textId="77777777" w:rsidTr="00C25282">
        <w:trPr>
          <w:gridBefore w:val="1"/>
          <w:wBefore w:w="10" w:type="dxa"/>
          <w:trHeight w:val="788"/>
          <w:jc w:val="center"/>
        </w:trPr>
        <w:tc>
          <w:tcPr>
            <w:tcW w:w="2215" w:type="dxa"/>
            <w:gridSpan w:val="2"/>
            <w:vMerge/>
            <w:tcBorders>
              <w:top w:val="nil"/>
            </w:tcBorders>
          </w:tcPr>
          <w:p w14:paraId="36537BE2" w14:textId="77777777" w:rsidR="001636AD" w:rsidRPr="000E1B82" w:rsidRDefault="001636AD" w:rsidP="0074109D">
            <w:pPr>
              <w:rPr>
                <w:rFonts w:ascii="Tahoma" w:hAnsi="Tahoma" w:cs="Tahoma"/>
                <w:sz w:val="20"/>
                <w:szCs w:val="20"/>
              </w:rPr>
            </w:pPr>
          </w:p>
        </w:tc>
        <w:tc>
          <w:tcPr>
            <w:tcW w:w="3168" w:type="dxa"/>
            <w:gridSpan w:val="6"/>
            <w:tcBorders>
              <w:top w:val="single" w:sz="34" w:space="0" w:color="FFFFFF"/>
            </w:tcBorders>
          </w:tcPr>
          <w:p w14:paraId="3BC45CC0" w14:textId="77777777" w:rsidR="001636AD" w:rsidRPr="000E1B82" w:rsidRDefault="001636AD" w:rsidP="0074109D">
            <w:pPr>
              <w:pStyle w:val="TableParagraph"/>
              <w:spacing w:line="223" w:lineRule="exact"/>
              <w:ind w:left="11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9"/>
                <w:sz w:val="20"/>
                <w:szCs w:val="20"/>
                <w:shd w:val="clear" w:color="auto" w:fill="D2D2D2"/>
              </w:rPr>
              <w:t xml:space="preserve"> </w:t>
            </w:r>
            <w:r w:rsidRPr="000E1B82">
              <w:rPr>
                <w:rFonts w:ascii="Tahoma" w:hAnsi="Tahoma" w:cs="Tahoma"/>
                <w:sz w:val="20"/>
                <w:szCs w:val="20"/>
                <w:shd w:val="clear" w:color="auto" w:fill="D2D2D2"/>
              </w:rPr>
              <w:t>las</w:t>
            </w:r>
          </w:p>
          <w:p w14:paraId="77270ECF" w14:textId="77777777" w:rsidR="001636AD" w:rsidRPr="000E1B82" w:rsidRDefault="001636AD" w:rsidP="0074109D">
            <w:pPr>
              <w:pStyle w:val="TableParagraph"/>
              <w:spacing w:before="5" w:line="260" w:lineRule="atLeast"/>
              <w:ind w:left="111" w:right="102"/>
              <w:rPr>
                <w:rFonts w:ascii="Tahoma" w:hAnsi="Tahoma" w:cs="Tahoma"/>
                <w:sz w:val="20"/>
                <w:szCs w:val="20"/>
              </w:rPr>
            </w:pPr>
            <w:r w:rsidRPr="000E1B82">
              <w:rPr>
                <w:rFonts w:ascii="Tahoma" w:hAnsi="Tahoma" w:cs="Tahoma"/>
                <w:sz w:val="20"/>
                <w:szCs w:val="20"/>
              </w:rPr>
              <w:t>personas que ocuparon / ejercen</w:t>
            </w:r>
            <w:r w:rsidRPr="000E1B82">
              <w:rPr>
                <w:rFonts w:ascii="Tahoma" w:hAnsi="Tahoma" w:cs="Tahoma"/>
                <w:spacing w:val="-53"/>
                <w:sz w:val="20"/>
                <w:szCs w:val="20"/>
              </w:rPr>
              <w:t xml:space="preserve"> </w:t>
            </w:r>
            <w:r w:rsidRPr="000E1B82">
              <w:rPr>
                <w:rFonts w:ascii="Tahoma" w:hAnsi="Tahoma" w:cs="Tahoma"/>
                <w:sz w:val="20"/>
                <w:szCs w:val="20"/>
                <w:shd w:val="clear" w:color="auto" w:fill="D2D2D2"/>
              </w:rPr>
              <w:t>el</w:t>
            </w:r>
            <w:r w:rsidRPr="000E1B82">
              <w:rPr>
                <w:rFonts w:ascii="Tahoma" w:hAnsi="Tahoma" w:cs="Tahoma"/>
                <w:spacing w:val="-5"/>
                <w:sz w:val="20"/>
                <w:szCs w:val="20"/>
                <w:shd w:val="clear" w:color="auto" w:fill="D2D2D2"/>
              </w:rPr>
              <w:t xml:space="preserve"> </w:t>
            </w:r>
            <w:r w:rsidRPr="000E1B82">
              <w:rPr>
                <w:rFonts w:ascii="Tahoma" w:hAnsi="Tahoma" w:cs="Tahoma"/>
                <w:sz w:val="20"/>
                <w:szCs w:val="20"/>
                <w:shd w:val="clear" w:color="auto" w:fill="D2D2D2"/>
              </w:rPr>
              <w:t>cargo en el</w:t>
            </w:r>
            <w:r w:rsidRPr="000E1B82">
              <w:rPr>
                <w:rFonts w:ascii="Tahoma" w:hAnsi="Tahoma" w:cs="Tahoma"/>
                <w:spacing w:val="-3"/>
                <w:sz w:val="20"/>
                <w:szCs w:val="20"/>
                <w:shd w:val="clear" w:color="auto" w:fill="D2D2D2"/>
              </w:rPr>
              <w:t xml:space="preserve"> </w:t>
            </w:r>
            <w:r w:rsidRPr="000E1B82">
              <w:rPr>
                <w:rFonts w:ascii="Tahoma" w:hAnsi="Tahoma" w:cs="Tahoma"/>
                <w:sz w:val="20"/>
                <w:szCs w:val="20"/>
                <w:shd w:val="clear" w:color="auto" w:fill="D2D2D2"/>
              </w:rPr>
              <w:t>último</w:t>
            </w:r>
            <w:r w:rsidRPr="000E1B82">
              <w:rPr>
                <w:rFonts w:ascii="Tahoma" w:hAnsi="Tahoma" w:cs="Tahoma"/>
                <w:spacing w:val="-3"/>
                <w:sz w:val="20"/>
                <w:szCs w:val="20"/>
                <w:shd w:val="clear" w:color="auto" w:fill="D2D2D2"/>
              </w:rPr>
              <w:t xml:space="preserve"> </w:t>
            </w:r>
            <w:r w:rsidRPr="000E1B82">
              <w:rPr>
                <w:rFonts w:ascii="Tahoma" w:hAnsi="Tahoma" w:cs="Tahoma"/>
                <w:sz w:val="20"/>
                <w:szCs w:val="20"/>
                <w:shd w:val="clear" w:color="auto" w:fill="D2D2D2"/>
              </w:rPr>
              <w:t>año</w:t>
            </w:r>
            <w:r w:rsidRPr="000E1B82">
              <w:rPr>
                <w:rFonts w:ascii="Tahoma" w:hAnsi="Tahoma" w:cs="Tahoma"/>
                <w:sz w:val="20"/>
                <w:szCs w:val="20"/>
              </w:rPr>
              <w:t>]</w:t>
            </w:r>
          </w:p>
        </w:tc>
        <w:tc>
          <w:tcPr>
            <w:tcW w:w="3043" w:type="dxa"/>
            <w:gridSpan w:val="6"/>
            <w:vMerge/>
            <w:tcBorders>
              <w:top w:val="nil"/>
            </w:tcBorders>
          </w:tcPr>
          <w:p w14:paraId="30700BF8" w14:textId="77777777" w:rsidR="001636AD" w:rsidRPr="000E1B82" w:rsidRDefault="001636AD" w:rsidP="0074109D">
            <w:pPr>
              <w:rPr>
                <w:rFonts w:ascii="Tahoma" w:hAnsi="Tahoma" w:cs="Tahoma"/>
                <w:sz w:val="20"/>
                <w:szCs w:val="20"/>
              </w:rPr>
            </w:pPr>
          </w:p>
        </w:tc>
      </w:tr>
      <w:tr w:rsidR="001636AD" w:rsidRPr="000E1B82" w14:paraId="0B400865" w14:textId="77777777" w:rsidTr="00C25282">
        <w:trPr>
          <w:gridBefore w:val="1"/>
          <w:wBefore w:w="10" w:type="dxa"/>
          <w:trHeight w:val="1179"/>
          <w:jc w:val="center"/>
        </w:trPr>
        <w:tc>
          <w:tcPr>
            <w:tcW w:w="2215" w:type="dxa"/>
            <w:gridSpan w:val="2"/>
            <w:vMerge/>
            <w:tcBorders>
              <w:top w:val="nil"/>
            </w:tcBorders>
          </w:tcPr>
          <w:p w14:paraId="5A47C623" w14:textId="77777777" w:rsidR="001636AD" w:rsidRPr="000E1B82" w:rsidRDefault="001636AD" w:rsidP="0074109D">
            <w:pPr>
              <w:rPr>
                <w:rFonts w:ascii="Tahoma" w:hAnsi="Tahoma" w:cs="Tahoma"/>
                <w:sz w:val="20"/>
                <w:szCs w:val="20"/>
              </w:rPr>
            </w:pPr>
          </w:p>
        </w:tc>
        <w:tc>
          <w:tcPr>
            <w:tcW w:w="3168" w:type="dxa"/>
            <w:gridSpan w:val="6"/>
          </w:tcPr>
          <w:p w14:paraId="0E891CBC" w14:textId="77777777" w:rsidR="001636AD" w:rsidRPr="000E1B82" w:rsidRDefault="001636AD" w:rsidP="0074109D">
            <w:pPr>
              <w:pStyle w:val="TableParagraph"/>
              <w:spacing w:before="56" w:line="276" w:lineRule="auto"/>
              <w:ind w:left="111" w:right="90"/>
              <w:jc w:val="both"/>
              <w:rPr>
                <w:rFonts w:ascii="Tahoma" w:hAnsi="Tahoma" w:cs="Tahoma"/>
                <w:sz w:val="20"/>
                <w:szCs w:val="20"/>
              </w:rPr>
            </w:pPr>
            <w:r w:rsidRPr="000E1B82">
              <w:rPr>
                <w:rFonts w:ascii="Tahoma" w:hAnsi="Tahoma" w:cs="Tahoma"/>
                <w:sz w:val="20"/>
                <w:szCs w:val="20"/>
              </w:rPr>
              <w:t>[Indique el nombre completo y el</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número de identificación de las</w:t>
            </w:r>
            <w:r w:rsidRPr="000E1B82">
              <w:rPr>
                <w:rFonts w:ascii="Tahoma" w:hAnsi="Tahoma" w:cs="Tahoma"/>
                <w:spacing w:val="1"/>
                <w:sz w:val="20"/>
                <w:szCs w:val="20"/>
              </w:rPr>
              <w:t xml:space="preserve"> </w:t>
            </w:r>
            <w:r w:rsidRPr="000E1B82">
              <w:rPr>
                <w:rFonts w:ascii="Tahoma" w:hAnsi="Tahoma" w:cs="Tahoma"/>
                <w:sz w:val="20"/>
                <w:szCs w:val="20"/>
              </w:rPr>
              <w:t>personas que ocuparon / ejercen</w:t>
            </w:r>
            <w:r w:rsidRPr="000E1B82">
              <w:rPr>
                <w:rFonts w:ascii="Tahoma" w:hAnsi="Tahoma" w:cs="Tahoma"/>
                <w:spacing w:val="-53"/>
                <w:sz w:val="20"/>
                <w:szCs w:val="20"/>
              </w:rPr>
              <w:t xml:space="preserve"> </w:t>
            </w:r>
            <w:r w:rsidRPr="000E1B82">
              <w:rPr>
                <w:rFonts w:ascii="Tahoma" w:hAnsi="Tahoma" w:cs="Tahoma"/>
                <w:sz w:val="20"/>
                <w:szCs w:val="20"/>
                <w:shd w:val="clear" w:color="auto" w:fill="D2D2D2"/>
              </w:rPr>
              <w:t>el</w:t>
            </w:r>
            <w:r w:rsidRPr="000E1B82">
              <w:rPr>
                <w:rFonts w:ascii="Tahoma" w:hAnsi="Tahoma" w:cs="Tahoma"/>
                <w:spacing w:val="-5"/>
                <w:sz w:val="20"/>
                <w:szCs w:val="20"/>
                <w:shd w:val="clear" w:color="auto" w:fill="D2D2D2"/>
              </w:rPr>
              <w:t xml:space="preserve"> </w:t>
            </w:r>
            <w:r w:rsidRPr="000E1B82">
              <w:rPr>
                <w:rFonts w:ascii="Tahoma" w:hAnsi="Tahoma" w:cs="Tahoma"/>
                <w:sz w:val="20"/>
                <w:szCs w:val="20"/>
                <w:shd w:val="clear" w:color="auto" w:fill="D2D2D2"/>
              </w:rPr>
              <w:t>cargo en el</w:t>
            </w:r>
            <w:r w:rsidRPr="000E1B82">
              <w:rPr>
                <w:rFonts w:ascii="Tahoma" w:hAnsi="Tahoma" w:cs="Tahoma"/>
                <w:spacing w:val="-2"/>
                <w:sz w:val="20"/>
                <w:szCs w:val="20"/>
                <w:shd w:val="clear" w:color="auto" w:fill="D2D2D2"/>
              </w:rPr>
              <w:t xml:space="preserve"> </w:t>
            </w:r>
            <w:r w:rsidRPr="000E1B82">
              <w:rPr>
                <w:rFonts w:ascii="Tahoma" w:hAnsi="Tahoma" w:cs="Tahoma"/>
                <w:sz w:val="20"/>
                <w:szCs w:val="20"/>
                <w:shd w:val="clear" w:color="auto" w:fill="D2D2D2"/>
              </w:rPr>
              <w:t>último</w:t>
            </w:r>
            <w:r w:rsidRPr="000E1B82">
              <w:rPr>
                <w:rFonts w:ascii="Tahoma" w:hAnsi="Tahoma" w:cs="Tahoma"/>
                <w:spacing w:val="-2"/>
                <w:sz w:val="20"/>
                <w:szCs w:val="20"/>
                <w:shd w:val="clear" w:color="auto" w:fill="D2D2D2"/>
              </w:rPr>
              <w:t xml:space="preserve"> </w:t>
            </w:r>
            <w:r w:rsidRPr="000E1B82">
              <w:rPr>
                <w:rFonts w:ascii="Tahoma" w:hAnsi="Tahoma" w:cs="Tahoma"/>
                <w:sz w:val="20"/>
                <w:szCs w:val="20"/>
                <w:shd w:val="clear" w:color="auto" w:fill="D2D2D2"/>
              </w:rPr>
              <w:t>año</w:t>
            </w:r>
            <w:r w:rsidRPr="000E1B82">
              <w:rPr>
                <w:rFonts w:ascii="Tahoma" w:hAnsi="Tahoma" w:cs="Tahoma"/>
                <w:sz w:val="20"/>
                <w:szCs w:val="20"/>
              </w:rPr>
              <w:t>]</w:t>
            </w:r>
          </w:p>
        </w:tc>
        <w:tc>
          <w:tcPr>
            <w:tcW w:w="3043" w:type="dxa"/>
            <w:gridSpan w:val="6"/>
          </w:tcPr>
          <w:p w14:paraId="3D2020FA" w14:textId="77777777" w:rsidR="001636AD" w:rsidRPr="000E1B82" w:rsidRDefault="001636AD" w:rsidP="0074109D">
            <w:pPr>
              <w:pStyle w:val="TableParagraph"/>
              <w:spacing w:line="205" w:lineRule="exact"/>
              <w:ind w:left="116"/>
              <w:jc w:val="both"/>
              <w:rPr>
                <w:rFonts w:ascii="Tahoma" w:hAnsi="Tahoma" w:cs="Tahoma"/>
                <w:sz w:val="20"/>
                <w:szCs w:val="20"/>
              </w:rPr>
            </w:pPr>
            <w:r w:rsidRPr="000E1B82">
              <w:rPr>
                <w:rFonts w:ascii="Tahoma" w:hAnsi="Tahoma" w:cs="Tahoma"/>
                <w:sz w:val="20"/>
                <w:szCs w:val="20"/>
                <w:shd w:val="clear" w:color="auto" w:fill="D2D2D2"/>
              </w:rPr>
              <w:t xml:space="preserve">[Indique    </w:t>
            </w:r>
            <w:r w:rsidRPr="000E1B82">
              <w:rPr>
                <w:rFonts w:ascii="Tahoma" w:hAnsi="Tahoma" w:cs="Tahoma"/>
                <w:spacing w:val="45"/>
                <w:sz w:val="20"/>
                <w:szCs w:val="20"/>
                <w:shd w:val="clear" w:color="auto" w:fill="D2D2D2"/>
              </w:rPr>
              <w:t xml:space="preserve"> </w:t>
            </w:r>
            <w:r w:rsidRPr="000E1B82">
              <w:rPr>
                <w:rFonts w:ascii="Tahoma" w:hAnsi="Tahoma" w:cs="Tahoma"/>
                <w:sz w:val="20"/>
                <w:szCs w:val="20"/>
                <w:shd w:val="clear" w:color="auto" w:fill="D2D2D2"/>
              </w:rPr>
              <w:t xml:space="preserve">el     </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 xml:space="preserve">tiempo     </w:t>
            </w:r>
            <w:r w:rsidRPr="000E1B82">
              <w:rPr>
                <w:rFonts w:ascii="Tahoma" w:hAnsi="Tahoma" w:cs="Tahoma"/>
                <w:spacing w:val="46"/>
                <w:sz w:val="20"/>
                <w:szCs w:val="20"/>
                <w:shd w:val="clear" w:color="auto" w:fill="D2D2D2"/>
              </w:rPr>
              <w:t xml:space="preserve"> </w:t>
            </w:r>
            <w:r w:rsidRPr="000E1B82">
              <w:rPr>
                <w:rFonts w:ascii="Tahoma" w:hAnsi="Tahoma" w:cs="Tahoma"/>
                <w:sz w:val="20"/>
                <w:szCs w:val="20"/>
                <w:shd w:val="clear" w:color="auto" w:fill="D2D2D2"/>
              </w:rPr>
              <w:t>de</w:t>
            </w:r>
          </w:p>
          <w:p w14:paraId="149DF801" w14:textId="77777777" w:rsidR="001636AD" w:rsidRPr="000E1B82" w:rsidRDefault="001636AD" w:rsidP="0074109D">
            <w:pPr>
              <w:pStyle w:val="TableParagraph"/>
              <w:spacing w:before="54" w:line="276" w:lineRule="auto"/>
              <w:ind w:left="110" w:right="91"/>
              <w:jc w:val="both"/>
              <w:rPr>
                <w:rFonts w:ascii="Tahoma" w:hAnsi="Tahoma" w:cs="Tahoma"/>
                <w:sz w:val="20"/>
                <w:szCs w:val="20"/>
              </w:rPr>
            </w:pPr>
            <w:r w:rsidRPr="000E1B82">
              <w:rPr>
                <w:rFonts w:ascii="Tahoma" w:hAnsi="Tahoma" w:cs="Tahoma"/>
                <w:sz w:val="20"/>
                <w:szCs w:val="20"/>
                <w:shd w:val="clear" w:color="auto" w:fill="D2D2D2"/>
              </w:rPr>
              <w:t>vinculación de la persona que</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ejerció/ejerce</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el</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cargo</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en</w:t>
            </w:r>
            <w:r w:rsidRPr="000E1B82">
              <w:rPr>
                <w:rFonts w:ascii="Tahoma" w:hAnsi="Tahoma" w:cs="Tahoma"/>
                <w:spacing w:val="1"/>
                <w:sz w:val="20"/>
                <w:szCs w:val="20"/>
                <w:shd w:val="clear" w:color="auto" w:fill="D2D2D2"/>
              </w:rPr>
              <w:t xml:space="preserve"> </w:t>
            </w:r>
            <w:r w:rsidRPr="000E1B82">
              <w:rPr>
                <w:rFonts w:ascii="Tahoma" w:hAnsi="Tahoma" w:cs="Tahoma"/>
                <w:sz w:val="20"/>
                <w:szCs w:val="20"/>
                <w:shd w:val="clear" w:color="auto" w:fill="D2D2D2"/>
              </w:rPr>
              <w:t>el</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nivel</w:t>
            </w:r>
            <w:r w:rsidRPr="000E1B82">
              <w:rPr>
                <w:rFonts w:ascii="Tahoma" w:hAnsi="Tahoma" w:cs="Tahoma"/>
                <w:spacing w:val="-2"/>
                <w:sz w:val="20"/>
                <w:szCs w:val="20"/>
                <w:shd w:val="clear" w:color="auto" w:fill="D2D2D2"/>
              </w:rPr>
              <w:t xml:space="preserve"> </w:t>
            </w:r>
            <w:r w:rsidRPr="000E1B82">
              <w:rPr>
                <w:rFonts w:ascii="Tahoma" w:hAnsi="Tahoma" w:cs="Tahoma"/>
                <w:sz w:val="20"/>
                <w:szCs w:val="20"/>
                <w:shd w:val="clear" w:color="auto" w:fill="D2D2D2"/>
              </w:rPr>
              <w:t>directivo]</w:t>
            </w:r>
          </w:p>
        </w:tc>
      </w:tr>
      <w:tr w:rsidR="001636AD" w:rsidRPr="000E1B82" w14:paraId="374875C9" w14:textId="77777777" w:rsidTr="00C25282">
        <w:trPr>
          <w:gridBefore w:val="1"/>
          <w:wBefore w:w="10" w:type="dxa"/>
          <w:trHeight w:val="1057"/>
          <w:jc w:val="center"/>
        </w:trPr>
        <w:tc>
          <w:tcPr>
            <w:tcW w:w="2215" w:type="dxa"/>
            <w:gridSpan w:val="2"/>
            <w:vMerge/>
            <w:tcBorders>
              <w:top w:val="nil"/>
            </w:tcBorders>
          </w:tcPr>
          <w:p w14:paraId="328ECFDA" w14:textId="77777777" w:rsidR="001636AD" w:rsidRPr="000E1B82" w:rsidRDefault="001636AD" w:rsidP="0074109D">
            <w:pPr>
              <w:rPr>
                <w:rFonts w:ascii="Tahoma" w:hAnsi="Tahoma" w:cs="Tahoma"/>
                <w:sz w:val="20"/>
                <w:szCs w:val="20"/>
              </w:rPr>
            </w:pPr>
          </w:p>
        </w:tc>
        <w:tc>
          <w:tcPr>
            <w:tcW w:w="3168" w:type="dxa"/>
            <w:gridSpan w:val="6"/>
          </w:tcPr>
          <w:p w14:paraId="2BC8AAC6" w14:textId="77777777" w:rsidR="001636AD" w:rsidRPr="000E1B82" w:rsidRDefault="001636AD" w:rsidP="0074109D">
            <w:pPr>
              <w:pStyle w:val="TableParagraph"/>
              <w:spacing w:line="207" w:lineRule="exact"/>
              <w:ind w:left="123"/>
              <w:rPr>
                <w:rFonts w:ascii="Tahoma" w:hAnsi="Tahoma" w:cs="Tahoma"/>
                <w:sz w:val="20"/>
                <w:szCs w:val="20"/>
              </w:rPr>
            </w:pPr>
            <w:r w:rsidRPr="000E1B82">
              <w:rPr>
                <w:rFonts w:ascii="Tahoma" w:hAnsi="Tahoma" w:cs="Tahoma"/>
                <w:sz w:val="20"/>
                <w:szCs w:val="20"/>
                <w:shd w:val="clear" w:color="auto" w:fill="D2D2D2"/>
              </w:rPr>
              <w:t>[Indique</w:t>
            </w:r>
            <w:r w:rsidRPr="000E1B82">
              <w:rPr>
                <w:rFonts w:ascii="Tahoma" w:hAnsi="Tahoma" w:cs="Tahoma"/>
                <w:spacing w:val="9"/>
                <w:sz w:val="20"/>
                <w:szCs w:val="20"/>
                <w:shd w:val="clear" w:color="auto" w:fill="D2D2D2"/>
              </w:rPr>
              <w:t xml:space="preserve"> </w:t>
            </w:r>
            <w:r w:rsidRPr="000E1B82">
              <w:rPr>
                <w:rFonts w:ascii="Tahoma" w:hAnsi="Tahoma" w:cs="Tahoma"/>
                <w:sz w:val="20"/>
                <w:szCs w:val="20"/>
                <w:shd w:val="clear" w:color="auto" w:fill="D2D2D2"/>
              </w:rPr>
              <w:t>el</w:t>
            </w:r>
            <w:r w:rsidRPr="000E1B82">
              <w:rPr>
                <w:rFonts w:ascii="Tahoma" w:hAnsi="Tahoma" w:cs="Tahoma"/>
                <w:spacing w:val="7"/>
                <w:sz w:val="20"/>
                <w:szCs w:val="20"/>
                <w:shd w:val="clear" w:color="auto" w:fill="D2D2D2"/>
              </w:rPr>
              <w:t xml:space="preserve"> </w:t>
            </w:r>
            <w:r w:rsidRPr="000E1B82">
              <w:rPr>
                <w:rFonts w:ascii="Tahoma" w:hAnsi="Tahoma" w:cs="Tahoma"/>
                <w:sz w:val="20"/>
                <w:szCs w:val="20"/>
                <w:shd w:val="clear" w:color="auto" w:fill="D2D2D2"/>
              </w:rPr>
              <w:t>nombre</w:t>
            </w:r>
            <w:r w:rsidRPr="000E1B82">
              <w:rPr>
                <w:rFonts w:ascii="Tahoma" w:hAnsi="Tahoma" w:cs="Tahoma"/>
                <w:spacing w:val="11"/>
                <w:sz w:val="20"/>
                <w:szCs w:val="20"/>
                <w:shd w:val="clear" w:color="auto" w:fill="D2D2D2"/>
              </w:rPr>
              <w:t xml:space="preserve"> </w:t>
            </w:r>
            <w:r w:rsidRPr="000E1B82">
              <w:rPr>
                <w:rFonts w:ascii="Tahoma" w:hAnsi="Tahoma" w:cs="Tahoma"/>
                <w:sz w:val="20"/>
                <w:szCs w:val="20"/>
                <w:shd w:val="clear" w:color="auto" w:fill="D2D2D2"/>
              </w:rPr>
              <w:t>completo</w:t>
            </w:r>
            <w:r w:rsidRPr="000E1B82">
              <w:rPr>
                <w:rFonts w:ascii="Tahoma" w:hAnsi="Tahoma" w:cs="Tahoma"/>
                <w:spacing w:val="9"/>
                <w:sz w:val="20"/>
                <w:szCs w:val="20"/>
                <w:shd w:val="clear" w:color="auto" w:fill="D2D2D2"/>
              </w:rPr>
              <w:t xml:space="preserve"> </w:t>
            </w:r>
            <w:r w:rsidRPr="000E1B82">
              <w:rPr>
                <w:rFonts w:ascii="Tahoma" w:hAnsi="Tahoma" w:cs="Tahoma"/>
                <w:sz w:val="20"/>
                <w:szCs w:val="20"/>
                <w:shd w:val="clear" w:color="auto" w:fill="D2D2D2"/>
              </w:rPr>
              <w:t>y</w:t>
            </w:r>
            <w:r w:rsidRPr="000E1B82">
              <w:rPr>
                <w:rFonts w:ascii="Tahoma" w:hAnsi="Tahoma" w:cs="Tahoma"/>
                <w:spacing w:val="8"/>
                <w:sz w:val="20"/>
                <w:szCs w:val="20"/>
                <w:shd w:val="clear" w:color="auto" w:fill="D2D2D2"/>
              </w:rPr>
              <w:t xml:space="preserve"> </w:t>
            </w:r>
            <w:r w:rsidRPr="000E1B82">
              <w:rPr>
                <w:rFonts w:ascii="Tahoma" w:hAnsi="Tahoma" w:cs="Tahoma"/>
                <w:sz w:val="20"/>
                <w:szCs w:val="20"/>
                <w:shd w:val="clear" w:color="auto" w:fill="D2D2D2"/>
              </w:rPr>
              <w:t>el</w:t>
            </w:r>
          </w:p>
          <w:p w14:paraId="4C4C39D5" w14:textId="77777777" w:rsidR="001636AD" w:rsidRPr="000E1B82" w:rsidRDefault="001636AD" w:rsidP="0074109D">
            <w:pPr>
              <w:pStyle w:val="TableParagraph"/>
              <w:spacing w:before="54" w:line="276" w:lineRule="auto"/>
              <w:ind w:left="111" w:right="9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las</w:t>
            </w:r>
            <w:r w:rsidRPr="000E1B82">
              <w:rPr>
                <w:rFonts w:ascii="Tahoma" w:hAnsi="Tahoma" w:cs="Tahoma"/>
                <w:spacing w:val="-52"/>
                <w:sz w:val="20"/>
                <w:szCs w:val="20"/>
              </w:rPr>
              <w:t xml:space="preserve"> </w:t>
            </w:r>
            <w:r w:rsidRPr="000E1B82">
              <w:rPr>
                <w:rFonts w:ascii="Tahoma" w:hAnsi="Tahoma" w:cs="Tahoma"/>
                <w:sz w:val="20"/>
                <w:szCs w:val="20"/>
              </w:rPr>
              <w:t>personas que</w:t>
            </w:r>
            <w:r w:rsidRPr="000E1B82">
              <w:rPr>
                <w:rFonts w:ascii="Tahoma" w:hAnsi="Tahoma" w:cs="Tahoma"/>
                <w:spacing w:val="-1"/>
                <w:sz w:val="20"/>
                <w:szCs w:val="20"/>
              </w:rPr>
              <w:t xml:space="preserve"> </w:t>
            </w:r>
            <w:r w:rsidRPr="000E1B82">
              <w:rPr>
                <w:rFonts w:ascii="Tahoma" w:hAnsi="Tahoma" w:cs="Tahoma"/>
                <w:sz w:val="20"/>
                <w:szCs w:val="20"/>
              </w:rPr>
              <w:t>ocuparon</w:t>
            </w:r>
            <w:r w:rsidRPr="000E1B82">
              <w:rPr>
                <w:rFonts w:ascii="Tahoma" w:hAnsi="Tahoma" w:cs="Tahoma"/>
                <w:spacing w:val="1"/>
                <w:sz w:val="20"/>
                <w:szCs w:val="20"/>
              </w:rPr>
              <w:t xml:space="preserve"> </w:t>
            </w:r>
            <w:r w:rsidRPr="000E1B82">
              <w:rPr>
                <w:rFonts w:ascii="Tahoma" w:hAnsi="Tahoma" w:cs="Tahoma"/>
                <w:sz w:val="20"/>
                <w:szCs w:val="20"/>
              </w:rPr>
              <w:t>/</w:t>
            </w:r>
            <w:r w:rsidRPr="000E1B82">
              <w:rPr>
                <w:rFonts w:ascii="Tahoma" w:hAnsi="Tahoma" w:cs="Tahoma"/>
                <w:spacing w:val="2"/>
                <w:sz w:val="20"/>
                <w:szCs w:val="20"/>
              </w:rPr>
              <w:t xml:space="preserve"> </w:t>
            </w:r>
            <w:r w:rsidRPr="000E1B82">
              <w:rPr>
                <w:rFonts w:ascii="Tahoma" w:hAnsi="Tahoma" w:cs="Tahoma"/>
                <w:sz w:val="20"/>
                <w:szCs w:val="20"/>
              </w:rPr>
              <w:t>ejercen</w:t>
            </w:r>
          </w:p>
          <w:p w14:paraId="23537A4C" w14:textId="77777777" w:rsidR="001636AD" w:rsidRPr="000E1B82" w:rsidRDefault="001636AD" w:rsidP="0074109D">
            <w:pPr>
              <w:pStyle w:val="TableParagraph"/>
              <w:spacing w:before="2"/>
              <w:ind w:left="111"/>
              <w:rPr>
                <w:rFonts w:ascii="Tahoma" w:hAnsi="Tahoma" w:cs="Tahoma"/>
                <w:sz w:val="20"/>
                <w:szCs w:val="20"/>
              </w:rPr>
            </w:pPr>
            <w:r w:rsidRPr="000E1B82">
              <w:rPr>
                <w:rFonts w:ascii="Tahoma" w:hAnsi="Tahoma" w:cs="Tahoma"/>
                <w:sz w:val="20"/>
                <w:szCs w:val="20"/>
                <w:shd w:val="clear" w:color="auto" w:fill="D2D2D2"/>
              </w:rPr>
              <w:t>el</w:t>
            </w:r>
            <w:r w:rsidRPr="000E1B82">
              <w:rPr>
                <w:rFonts w:ascii="Tahoma" w:hAnsi="Tahoma" w:cs="Tahoma"/>
                <w:spacing w:val="-5"/>
                <w:sz w:val="20"/>
                <w:szCs w:val="20"/>
                <w:shd w:val="clear" w:color="auto" w:fill="D2D2D2"/>
              </w:rPr>
              <w:t xml:space="preserve"> </w:t>
            </w:r>
            <w:r w:rsidRPr="000E1B82">
              <w:rPr>
                <w:rFonts w:ascii="Tahoma" w:hAnsi="Tahoma" w:cs="Tahoma"/>
                <w:sz w:val="20"/>
                <w:szCs w:val="20"/>
                <w:shd w:val="clear" w:color="auto" w:fill="D2D2D2"/>
              </w:rPr>
              <w:t>cargo en el</w:t>
            </w:r>
            <w:r w:rsidRPr="000E1B82">
              <w:rPr>
                <w:rFonts w:ascii="Tahoma" w:hAnsi="Tahoma" w:cs="Tahoma"/>
                <w:spacing w:val="-3"/>
                <w:sz w:val="20"/>
                <w:szCs w:val="20"/>
                <w:shd w:val="clear" w:color="auto" w:fill="D2D2D2"/>
              </w:rPr>
              <w:t xml:space="preserve"> </w:t>
            </w:r>
            <w:r w:rsidRPr="000E1B82">
              <w:rPr>
                <w:rFonts w:ascii="Tahoma" w:hAnsi="Tahoma" w:cs="Tahoma"/>
                <w:sz w:val="20"/>
                <w:szCs w:val="20"/>
                <w:shd w:val="clear" w:color="auto" w:fill="D2D2D2"/>
              </w:rPr>
              <w:t>último</w:t>
            </w:r>
            <w:r w:rsidRPr="000E1B82">
              <w:rPr>
                <w:rFonts w:ascii="Tahoma" w:hAnsi="Tahoma" w:cs="Tahoma"/>
                <w:spacing w:val="-3"/>
                <w:sz w:val="20"/>
                <w:szCs w:val="20"/>
                <w:shd w:val="clear" w:color="auto" w:fill="D2D2D2"/>
              </w:rPr>
              <w:t xml:space="preserve"> </w:t>
            </w:r>
            <w:r w:rsidRPr="000E1B82">
              <w:rPr>
                <w:rFonts w:ascii="Tahoma" w:hAnsi="Tahoma" w:cs="Tahoma"/>
                <w:sz w:val="20"/>
                <w:szCs w:val="20"/>
                <w:shd w:val="clear" w:color="auto" w:fill="D2D2D2"/>
              </w:rPr>
              <w:t>año</w:t>
            </w:r>
            <w:r w:rsidRPr="000E1B82">
              <w:rPr>
                <w:rFonts w:ascii="Tahoma" w:hAnsi="Tahoma" w:cs="Tahoma"/>
                <w:sz w:val="20"/>
                <w:szCs w:val="20"/>
              </w:rPr>
              <w:t>]</w:t>
            </w:r>
          </w:p>
        </w:tc>
        <w:tc>
          <w:tcPr>
            <w:tcW w:w="3043" w:type="dxa"/>
            <w:gridSpan w:val="6"/>
          </w:tcPr>
          <w:p w14:paraId="548767E3" w14:textId="77777777" w:rsidR="001636AD" w:rsidRPr="000E1B82" w:rsidRDefault="001636AD" w:rsidP="0074109D">
            <w:pPr>
              <w:pStyle w:val="TableParagraph"/>
              <w:tabs>
                <w:tab w:val="left" w:pos="1206"/>
                <w:tab w:val="left" w:pos="1739"/>
                <w:tab w:val="left" w:pos="2719"/>
              </w:tabs>
              <w:spacing w:line="207" w:lineRule="exact"/>
              <w:ind w:left="116"/>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t>de</w:t>
            </w:r>
          </w:p>
          <w:p w14:paraId="69A944BB" w14:textId="77777777" w:rsidR="001636AD" w:rsidRPr="000E1B82" w:rsidRDefault="001636AD" w:rsidP="0074109D">
            <w:pPr>
              <w:pStyle w:val="TableParagraph"/>
              <w:spacing w:before="54" w:line="276" w:lineRule="auto"/>
              <w:ind w:left="110" w:right="111"/>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38"/>
                <w:sz w:val="20"/>
                <w:szCs w:val="20"/>
              </w:rPr>
              <w:t xml:space="preserve"> </w:t>
            </w:r>
            <w:r w:rsidRPr="000E1B82">
              <w:rPr>
                <w:rFonts w:ascii="Tahoma" w:hAnsi="Tahoma" w:cs="Tahoma"/>
                <w:sz w:val="20"/>
                <w:szCs w:val="20"/>
              </w:rPr>
              <w:t>de</w:t>
            </w:r>
            <w:r w:rsidRPr="000E1B82">
              <w:rPr>
                <w:rFonts w:ascii="Tahoma" w:hAnsi="Tahoma" w:cs="Tahoma"/>
                <w:spacing w:val="35"/>
                <w:sz w:val="20"/>
                <w:szCs w:val="20"/>
              </w:rPr>
              <w:t xml:space="preserve"> </w:t>
            </w:r>
            <w:r w:rsidRPr="000E1B82">
              <w:rPr>
                <w:rFonts w:ascii="Tahoma" w:hAnsi="Tahoma" w:cs="Tahoma"/>
                <w:sz w:val="20"/>
                <w:szCs w:val="20"/>
              </w:rPr>
              <w:t>la</w:t>
            </w:r>
            <w:r w:rsidRPr="000E1B82">
              <w:rPr>
                <w:rFonts w:ascii="Tahoma" w:hAnsi="Tahoma" w:cs="Tahoma"/>
                <w:spacing w:val="36"/>
                <w:sz w:val="20"/>
                <w:szCs w:val="20"/>
              </w:rPr>
              <w:t xml:space="preserve"> </w:t>
            </w:r>
            <w:r w:rsidRPr="000E1B82">
              <w:rPr>
                <w:rFonts w:ascii="Tahoma" w:hAnsi="Tahoma" w:cs="Tahoma"/>
                <w:sz w:val="20"/>
                <w:szCs w:val="20"/>
              </w:rPr>
              <w:t>persona</w:t>
            </w:r>
            <w:r w:rsidRPr="000E1B82">
              <w:rPr>
                <w:rFonts w:ascii="Tahoma" w:hAnsi="Tahoma" w:cs="Tahoma"/>
                <w:spacing w:val="36"/>
                <w:sz w:val="20"/>
                <w:szCs w:val="20"/>
              </w:rPr>
              <w:t xml:space="preserve"> </w:t>
            </w:r>
            <w:r w:rsidRPr="000E1B82">
              <w:rPr>
                <w:rFonts w:ascii="Tahoma" w:hAnsi="Tahoma" w:cs="Tahoma"/>
                <w:sz w:val="20"/>
                <w:szCs w:val="20"/>
              </w:rPr>
              <w:t>que</w:t>
            </w:r>
            <w:r w:rsidRPr="000E1B82">
              <w:rPr>
                <w:rFonts w:ascii="Tahoma" w:hAnsi="Tahoma" w:cs="Tahoma"/>
                <w:spacing w:val="-53"/>
                <w:sz w:val="20"/>
                <w:szCs w:val="20"/>
              </w:rPr>
              <w:t xml:space="preserve"> </w:t>
            </w:r>
            <w:r w:rsidRPr="000E1B82">
              <w:rPr>
                <w:rFonts w:ascii="Tahoma" w:hAnsi="Tahoma" w:cs="Tahoma"/>
                <w:sz w:val="20"/>
                <w:szCs w:val="20"/>
              </w:rPr>
              <w:t>ejerció/ejerce</w:t>
            </w:r>
            <w:r w:rsidRPr="000E1B82">
              <w:rPr>
                <w:rFonts w:ascii="Tahoma" w:hAnsi="Tahoma" w:cs="Tahoma"/>
                <w:spacing w:val="38"/>
                <w:sz w:val="20"/>
                <w:szCs w:val="20"/>
              </w:rPr>
              <w:t xml:space="preserve"> </w:t>
            </w:r>
            <w:r w:rsidRPr="000E1B82">
              <w:rPr>
                <w:rFonts w:ascii="Tahoma" w:hAnsi="Tahoma" w:cs="Tahoma"/>
                <w:sz w:val="20"/>
                <w:szCs w:val="20"/>
              </w:rPr>
              <w:t>el</w:t>
            </w:r>
            <w:r w:rsidRPr="000E1B82">
              <w:rPr>
                <w:rFonts w:ascii="Tahoma" w:hAnsi="Tahoma" w:cs="Tahoma"/>
                <w:spacing w:val="37"/>
                <w:sz w:val="20"/>
                <w:szCs w:val="20"/>
              </w:rPr>
              <w:t xml:space="preserve"> </w:t>
            </w:r>
            <w:r w:rsidRPr="000E1B82">
              <w:rPr>
                <w:rFonts w:ascii="Tahoma" w:hAnsi="Tahoma" w:cs="Tahoma"/>
                <w:sz w:val="20"/>
                <w:szCs w:val="20"/>
              </w:rPr>
              <w:t>cargo</w:t>
            </w:r>
            <w:r w:rsidRPr="000E1B82">
              <w:rPr>
                <w:rFonts w:ascii="Tahoma" w:hAnsi="Tahoma" w:cs="Tahoma"/>
                <w:spacing w:val="37"/>
                <w:sz w:val="20"/>
                <w:szCs w:val="20"/>
              </w:rPr>
              <w:t xml:space="preserve"> </w:t>
            </w:r>
            <w:r w:rsidRPr="000E1B82">
              <w:rPr>
                <w:rFonts w:ascii="Tahoma" w:hAnsi="Tahoma" w:cs="Tahoma"/>
                <w:sz w:val="20"/>
                <w:szCs w:val="20"/>
              </w:rPr>
              <w:t>en</w:t>
            </w:r>
            <w:r w:rsidRPr="000E1B82">
              <w:rPr>
                <w:rFonts w:ascii="Tahoma" w:hAnsi="Tahoma" w:cs="Tahoma"/>
                <w:spacing w:val="36"/>
                <w:sz w:val="20"/>
                <w:szCs w:val="20"/>
              </w:rPr>
              <w:t xml:space="preserve"> </w:t>
            </w:r>
            <w:r w:rsidRPr="000E1B82">
              <w:rPr>
                <w:rFonts w:ascii="Tahoma" w:hAnsi="Tahoma" w:cs="Tahoma"/>
                <w:sz w:val="20"/>
                <w:szCs w:val="20"/>
              </w:rPr>
              <w:t>el</w:t>
            </w:r>
          </w:p>
          <w:p w14:paraId="1DBEAEE6" w14:textId="77777777" w:rsidR="001636AD" w:rsidRPr="000E1B82" w:rsidRDefault="001636AD" w:rsidP="0074109D">
            <w:pPr>
              <w:pStyle w:val="TableParagraph"/>
              <w:spacing w:before="2"/>
              <w:ind w:left="110"/>
              <w:rPr>
                <w:rFonts w:ascii="Tahoma" w:hAnsi="Tahoma" w:cs="Tahoma"/>
                <w:sz w:val="20"/>
                <w:szCs w:val="20"/>
              </w:rPr>
            </w:pPr>
            <w:r w:rsidRPr="000E1B82">
              <w:rPr>
                <w:rFonts w:ascii="Tahoma" w:hAnsi="Tahoma" w:cs="Tahoma"/>
                <w:sz w:val="20"/>
                <w:szCs w:val="20"/>
                <w:shd w:val="clear" w:color="auto" w:fill="D2D2D2"/>
              </w:rPr>
              <w:t>nivel</w:t>
            </w:r>
            <w:r w:rsidRPr="000E1B82">
              <w:rPr>
                <w:rFonts w:ascii="Tahoma" w:hAnsi="Tahoma" w:cs="Tahoma"/>
                <w:spacing w:val="-5"/>
                <w:sz w:val="20"/>
                <w:szCs w:val="20"/>
                <w:shd w:val="clear" w:color="auto" w:fill="D2D2D2"/>
              </w:rPr>
              <w:t xml:space="preserve"> </w:t>
            </w:r>
            <w:r w:rsidRPr="000E1B82">
              <w:rPr>
                <w:rFonts w:ascii="Tahoma" w:hAnsi="Tahoma" w:cs="Tahoma"/>
                <w:sz w:val="20"/>
                <w:szCs w:val="20"/>
                <w:shd w:val="clear" w:color="auto" w:fill="D2D2D2"/>
              </w:rPr>
              <w:t>directivo]</w:t>
            </w:r>
          </w:p>
        </w:tc>
      </w:tr>
      <w:tr w:rsidR="001636AD" w:rsidRPr="000E1B82" w14:paraId="7284872E" w14:textId="77777777" w:rsidTr="00C25282">
        <w:trPr>
          <w:gridBefore w:val="1"/>
          <w:wBefore w:w="10" w:type="dxa"/>
          <w:trHeight w:val="225"/>
          <w:jc w:val="center"/>
        </w:trPr>
        <w:tc>
          <w:tcPr>
            <w:tcW w:w="2215" w:type="dxa"/>
            <w:gridSpan w:val="2"/>
            <w:vMerge/>
            <w:tcBorders>
              <w:top w:val="nil"/>
            </w:tcBorders>
          </w:tcPr>
          <w:p w14:paraId="71DB7DC1" w14:textId="77777777" w:rsidR="001636AD" w:rsidRPr="000E1B82" w:rsidRDefault="001636AD" w:rsidP="0074109D">
            <w:pPr>
              <w:rPr>
                <w:rFonts w:ascii="Tahoma" w:hAnsi="Tahoma" w:cs="Tahoma"/>
                <w:sz w:val="20"/>
                <w:szCs w:val="20"/>
              </w:rPr>
            </w:pPr>
          </w:p>
        </w:tc>
        <w:tc>
          <w:tcPr>
            <w:tcW w:w="3168" w:type="dxa"/>
            <w:gridSpan w:val="6"/>
            <w:tcBorders>
              <w:bottom w:val="nil"/>
            </w:tcBorders>
          </w:tcPr>
          <w:p w14:paraId="0C7437DF" w14:textId="77777777" w:rsidR="001636AD" w:rsidRPr="000E1B82" w:rsidRDefault="001636AD" w:rsidP="0074109D">
            <w:pPr>
              <w:pStyle w:val="TableParagraph"/>
              <w:spacing w:line="205" w:lineRule="exact"/>
              <w:ind w:left="123"/>
              <w:rPr>
                <w:rFonts w:ascii="Tahoma" w:hAnsi="Tahoma" w:cs="Tahoma"/>
                <w:sz w:val="20"/>
                <w:szCs w:val="20"/>
              </w:rPr>
            </w:pPr>
            <w:r w:rsidRPr="000E1B82">
              <w:rPr>
                <w:rFonts w:ascii="Tahoma" w:hAnsi="Tahoma" w:cs="Tahoma"/>
                <w:sz w:val="20"/>
                <w:szCs w:val="20"/>
                <w:shd w:val="clear" w:color="auto" w:fill="D2D2D2"/>
              </w:rPr>
              <w:t>[Indique</w:t>
            </w:r>
            <w:r w:rsidRPr="000E1B82">
              <w:rPr>
                <w:rFonts w:ascii="Tahoma" w:hAnsi="Tahoma" w:cs="Tahoma"/>
                <w:spacing w:val="9"/>
                <w:sz w:val="20"/>
                <w:szCs w:val="20"/>
                <w:shd w:val="clear" w:color="auto" w:fill="D2D2D2"/>
              </w:rPr>
              <w:t xml:space="preserve"> </w:t>
            </w:r>
            <w:r w:rsidRPr="000E1B82">
              <w:rPr>
                <w:rFonts w:ascii="Tahoma" w:hAnsi="Tahoma" w:cs="Tahoma"/>
                <w:sz w:val="20"/>
                <w:szCs w:val="20"/>
                <w:shd w:val="clear" w:color="auto" w:fill="D2D2D2"/>
              </w:rPr>
              <w:t>el</w:t>
            </w:r>
            <w:r w:rsidRPr="000E1B82">
              <w:rPr>
                <w:rFonts w:ascii="Tahoma" w:hAnsi="Tahoma" w:cs="Tahoma"/>
                <w:spacing w:val="7"/>
                <w:sz w:val="20"/>
                <w:szCs w:val="20"/>
                <w:shd w:val="clear" w:color="auto" w:fill="D2D2D2"/>
              </w:rPr>
              <w:t xml:space="preserve"> </w:t>
            </w:r>
            <w:r w:rsidRPr="000E1B82">
              <w:rPr>
                <w:rFonts w:ascii="Tahoma" w:hAnsi="Tahoma" w:cs="Tahoma"/>
                <w:sz w:val="20"/>
                <w:szCs w:val="20"/>
                <w:shd w:val="clear" w:color="auto" w:fill="D2D2D2"/>
              </w:rPr>
              <w:t>nombre</w:t>
            </w:r>
            <w:r w:rsidRPr="000E1B82">
              <w:rPr>
                <w:rFonts w:ascii="Tahoma" w:hAnsi="Tahoma" w:cs="Tahoma"/>
                <w:spacing w:val="11"/>
                <w:sz w:val="20"/>
                <w:szCs w:val="20"/>
                <w:shd w:val="clear" w:color="auto" w:fill="D2D2D2"/>
              </w:rPr>
              <w:t xml:space="preserve"> </w:t>
            </w:r>
            <w:r w:rsidRPr="000E1B82">
              <w:rPr>
                <w:rFonts w:ascii="Tahoma" w:hAnsi="Tahoma" w:cs="Tahoma"/>
                <w:sz w:val="20"/>
                <w:szCs w:val="20"/>
                <w:shd w:val="clear" w:color="auto" w:fill="D2D2D2"/>
              </w:rPr>
              <w:t>completo</w:t>
            </w:r>
            <w:r w:rsidRPr="000E1B82">
              <w:rPr>
                <w:rFonts w:ascii="Tahoma" w:hAnsi="Tahoma" w:cs="Tahoma"/>
                <w:spacing w:val="9"/>
                <w:sz w:val="20"/>
                <w:szCs w:val="20"/>
                <w:shd w:val="clear" w:color="auto" w:fill="D2D2D2"/>
              </w:rPr>
              <w:t xml:space="preserve"> </w:t>
            </w:r>
            <w:r w:rsidRPr="000E1B82">
              <w:rPr>
                <w:rFonts w:ascii="Tahoma" w:hAnsi="Tahoma" w:cs="Tahoma"/>
                <w:sz w:val="20"/>
                <w:szCs w:val="20"/>
                <w:shd w:val="clear" w:color="auto" w:fill="D2D2D2"/>
              </w:rPr>
              <w:t>y</w:t>
            </w:r>
            <w:r w:rsidRPr="000E1B82">
              <w:rPr>
                <w:rFonts w:ascii="Tahoma" w:hAnsi="Tahoma" w:cs="Tahoma"/>
                <w:spacing w:val="8"/>
                <w:sz w:val="20"/>
                <w:szCs w:val="20"/>
                <w:shd w:val="clear" w:color="auto" w:fill="D2D2D2"/>
              </w:rPr>
              <w:t xml:space="preserve"> </w:t>
            </w:r>
            <w:r w:rsidRPr="000E1B82">
              <w:rPr>
                <w:rFonts w:ascii="Tahoma" w:hAnsi="Tahoma" w:cs="Tahoma"/>
                <w:sz w:val="20"/>
                <w:szCs w:val="20"/>
                <w:shd w:val="clear" w:color="auto" w:fill="D2D2D2"/>
              </w:rPr>
              <w:t>el</w:t>
            </w:r>
          </w:p>
        </w:tc>
        <w:tc>
          <w:tcPr>
            <w:tcW w:w="3043" w:type="dxa"/>
            <w:gridSpan w:val="6"/>
            <w:tcBorders>
              <w:bottom w:val="nil"/>
            </w:tcBorders>
          </w:tcPr>
          <w:p w14:paraId="61902912" w14:textId="77777777" w:rsidR="001636AD" w:rsidRPr="000E1B82" w:rsidRDefault="001636AD" w:rsidP="0074109D">
            <w:pPr>
              <w:pStyle w:val="TableParagraph"/>
              <w:tabs>
                <w:tab w:val="left" w:pos="1206"/>
                <w:tab w:val="left" w:pos="1739"/>
                <w:tab w:val="left" w:pos="2719"/>
              </w:tabs>
              <w:spacing w:line="205" w:lineRule="exact"/>
              <w:ind w:left="116"/>
              <w:rPr>
                <w:rFonts w:ascii="Tahoma" w:hAnsi="Tahoma" w:cs="Tahoma"/>
                <w:sz w:val="20"/>
                <w:szCs w:val="20"/>
              </w:rPr>
            </w:pPr>
            <w:r w:rsidRPr="000E1B82">
              <w:rPr>
                <w:rFonts w:ascii="Tahoma" w:hAnsi="Tahoma" w:cs="Tahoma"/>
                <w:sz w:val="20"/>
                <w:szCs w:val="20"/>
                <w:shd w:val="clear" w:color="auto" w:fill="D2D2D2"/>
              </w:rPr>
              <w:t>[Indique</w:t>
            </w:r>
            <w:r w:rsidRPr="000E1B82">
              <w:rPr>
                <w:rFonts w:ascii="Tahoma" w:hAnsi="Tahoma" w:cs="Tahoma"/>
                <w:sz w:val="20"/>
                <w:szCs w:val="20"/>
                <w:shd w:val="clear" w:color="auto" w:fill="D2D2D2"/>
              </w:rPr>
              <w:tab/>
              <w:t>el</w:t>
            </w:r>
            <w:r w:rsidRPr="000E1B82">
              <w:rPr>
                <w:rFonts w:ascii="Tahoma" w:hAnsi="Tahoma" w:cs="Tahoma"/>
                <w:sz w:val="20"/>
                <w:szCs w:val="20"/>
                <w:shd w:val="clear" w:color="auto" w:fill="D2D2D2"/>
              </w:rPr>
              <w:tab/>
              <w:t>tiempo</w:t>
            </w:r>
            <w:r w:rsidRPr="000E1B82">
              <w:rPr>
                <w:rFonts w:ascii="Tahoma" w:hAnsi="Tahoma" w:cs="Tahoma"/>
                <w:sz w:val="20"/>
                <w:szCs w:val="20"/>
                <w:shd w:val="clear" w:color="auto" w:fill="D2D2D2"/>
              </w:rPr>
              <w:tab/>
              <w:t>de</w:t>
            </w:r>
          </w:p>
        </w:tc>
      </w:tr>
      <w:tr w:rsidR="001636AD" w:rsidRPr="000E1B82" w14:paraId="53CE2028" w14:textId="77777777" w:rsidTr="00C25282">
        <w:trPr>
          <w:gridAfter w:val="1"/>
          <w:wAfter w:w="9" w:type="dxa"/>
          <w:trHeight w:val="552"/>
          <w:jc w:val="center"/>
        </w:trPr>
        <w:tc>
          <w:tcPr>
            <w:tcW w:w="2215" w:type="dxa"/>
            <w:gridSpan w:val="2"/>
            <w:vMerge w:val="restart"/>
            <w:tcBorders>
              <w:top w:val="nil"/>
            </w:tcBorders>
          </w:tcPr>
          <w:p w14:paraId="6142E246" w14:textId="77777777" w:rsidR="001636AD" w:rsidRPr="000E1B82" w:rsidRDefault="001636AD" w:rsidP="0074109D">
            <w:pPr>
              <w:pStyle w:val="TableParagraph"/>
              <w:rPr>
                <w:rFonts w:ascii="Tahoma" w:hAnsi="Tahoma" w:cs="Tahoma"/>
                <w:sz w:val="20"/>
                <w:szCs w:val="20"/>
              </w:rPr>
            </w:pPr>
          </w:p>
        </w:tc>
        <w:tc>
          <w:tcPr>
            <w:tcW w:w="3168" w:type="dxa"/>
            <w:gridSpan w:val="6"/>
            <w:tcBorders>
              <w:top w:val="nil"/>
              <w:bottom w:val="nil"/>
            </w:tcBorders>
          </w:tcPr>
          <w:p w14:paraId="5DEF8D4A" w14:textId="77777777" w:rsidR="001636AD" w:rsidRPr="000E1B82" w:rsidRDefault="001636AD" w:rsidP="0074109D">
            <w:pPr>
              <w:pStyle w:val="TableParagraph"/>
              <w:spacing w:line="266" w:lineRule="exact"/>
              <w:ind w:left="111" w:right="9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las</w:t>
            </w:r>
            <w:r w:rsidRPr="000E1B82">
              <w:rPr>
                <w:rFonts w:ascii="Tahoma" w:hAnsi="Tahoma" w:cs="Tahoma"/>
                <w:spacing w:val="-52"/>
                <w:sz w:val="20"/>
                <w:szCs w:val="20"/>
              </w:rPr>
              <w:t xml:space="preserve"> </w:t>
            </w:r>
            <w:r w:rsidRPr="000E1B82">
              <w:rPr>
                <w:rFonts w:ascii="Tahoma" w:hAnsi="Tahoma" w:cs="Tahoma"/>
                <w:sz w:val="20"/>
                <w:szCs w:val="20"/>
              </w:rPr>
              <w:t>personas que</w:t>
            </w:r>
            <w:r w:rsidRPr="000E1B82">
              <w:rPr>
                <w:rFonts w:ascii="Tahoma" w:hAnsi="Tahoma" w:cs="Tahoma"/>
                <w:spacing w:val="-1"/>
                <w:sz w:val="20"/>
                <w:szCs w:val="20"/>
              </w:rPr>
              <w:t xml:space="preserve"> </w:t>
            </w:r>
            <w:r w:rsidRPr="000E1B82">
              <w:rPr>
                <w:rFonts w:ascii="Tahoma" w:hAnsi="Tahoma" w:cs="Tahoma"/>
                <w:sz w:val="20"/>
                <w:szCs w:val="20"/>
              </w:rPr>
              <w:t>ocuparon</w:t>
            </w:r>
            <w:r w:rsidRPr="000E1B82">
              <w:rPr>
                <w:rFonts w:ascii="Tahoma" w:hAnsi="Tahoma" w:cs="Tahoma"/>
                <w:spacing w:val="2"/>
                <w:sz w:val="20"/>
                <w:szCs w:val="20"/>
              </w:rPr>
              <w:t xml:space="preserve"> </w:t>
            </w:r>
            <w:r w:rsidRPr="000E1B82">
              <w:rPr>
                <w:rFonts w:ascii="Tahoma" w:hAnsi="Tahoma" w:cs="Tahoma"/>
                <w:sz w:val="20"/>
                <w:szCs w:val="20"/>
              </w:rPr>
              <w:t>/</w:t>
            </w:r>
            <w:r w:rsidRPr="000E1B82">
              <w:rPr>
                <w:rFonts w:ascii="Tahoma" w:hAnsi="Tahoma" w:cs="Tahoma"/>
                <w:spacing w:val="2"/>
                <w:sz w:val="20"/>
                <w:szCs w:val="20"/>
              </w:rPr>
              <w:t xml:space="preserve"> </w:t>
            </w:r>
            <w:r w:rsidRPr="000E1B82">
              <w:rPr>
                <w:rFonts w:ascii="Tahoma" w:hAnsi="Tahoma" w:cs="Tahoma"/>
                <w:sz w:val="20"/>
                <w:szCs w:val="20"/>
              </w:rPr>
              <w:t>ejercen</w:t>
            </w:r>
          </w:p>
        </w:tc>
        <w:tc>
          <w:tcPr>
            <w:tcW w:w="3044" w:type="dxa"/>
            <w:gridSpan w:val="6"/>
            <w:tcBorders>
              <w:top w:val="nil"/>
              <w:bottom w:val="nil"/>
            </w:tcBorders>
          </w:tcPr>
          <w:p w14:paraId="4A0C455F" w14:textId="77777777" w:rsidR="001636AD" w:rsidRPr="000E1B82" w:rsidRDefault="001636AD" w:rsidP="0074109D">
            <w:pPr>
              <w:pStyle w:val="TableParagraph"/>
              <w:spacing w:line="266" w:lineRule="exact"/>
              <w:ind w:left="110" w:right="112"/>
              <w:rPr>
                <w:rFonts w:ascii="Tahoma" w:hAnsi="Tahoma" w:cs="Tahoma"/>
                <w:sz w:val="20"/>
                <w:szCs w:val="20"/>
              </w:rPr>
            </w:pPr>
            <w:r w:rsidRPr="000E1B82">
              <w:rPr>
                <w:rFonts w:ascii="Tahoma" w:hAnsi="Tahoma" w:cs="Tahoma"/>
                <w:sz w:val="20"/>
                <w:szCs w:val="20"/>
                <w:shd w:val="clear" w:color="auto" w:fill="D2D2D2"/>
              </w:rPr>
              <w:t>vinculación</w:t>
            </w:r>
            <w:r w:rsidRPr="000E1B82">
              <w:rPr>
                <w:rFonts w:ascii="Tahoma" w:hAnsi="Tahoma" w:cs="Tahoma"/>
                <w:spacing w:val="3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35"/>
                <w:sz w:val="20"/>
                <w:szCs w:val="20"/>
                <w:shd w:val="clear" w:color="auto" w:fill="D2D2D2"/>
              </w:rPr>
              <w:t xml:space="preserve"> </w:t>
            </w:r>
            <w:r w:rsidRPr="000E1B82">
              <w:rPr>
                <w:rFonts w:ascii="Tahoma" w:hAnsi="Tahoma" w:cs="Tahoma"/>
                <w:sz w:val="20"/>
                <w:szCs w:val="20"/>
                <w:shd w:val="clear" w:color="auto" w:fill="D2D2D2"/>
              </w:rPr>
              <w:t>la</w:t>
            </w:r>
            <w:r w:rsidRPr="000E1B82">
              <w:rPr>
                <w:rFonts w:ascii="Tahoma" w:hAnsi="Tahoma" w:cs="Tahoma"/>
                <w:spacing w:val="36"/>
                <w:sz w:val="20"/>
                <w:szCs w:val="20"/>
                <w:shd w:val="clear" w:color="auto" w:fill="D2D2D2"/>
              </w:rPr>
              <w:t xml:space="preserve"> </w:t>
            </w:r>
            <w:r w:rsidRPr="000E1B82">
              <w:rPr>
                <w:rFonts w:ascii="Tahoma" w:hAnsi="Tahoma" w:cs="Tahoma"/>
                <w:sz w:val="20"/>
                <w:szCs w:val="20"/>
                <w:shd w:val="clear" w:color="auto" w:fill="D2D2D2"/>
              </w:rPr>
              <w:t>persona</w:t>
            </w:r>
            <w:r w:rsidRPr="000E1B82">
              <w:rPr>
                <w:rFonts w:ascii="Tahoma" w:hAnsi="Tahoma" w:cs="Tahoma"/>
                <w:spacing w:val="36"/>
                <w:sz w:val="20"/>
                <w:szCs w:val="20"/>
                <w:shd w:val="clear" w:color="auto" w:fill="D2D2D2"/>
              </w:rPr>
              <w:t xml:space="preserve"> </w:t>
            </w:r>
            <w:r w:rsidRPr="000E1B82">
              <w:rPr>
                <w:rFonts w:ascii="Tahoma" w:hAnsi="Tahoma" w:cs="Tahoma"/>
                <w:sz w:val="20"/>
                <w:szCs w:val="20"/>
                <w:shd w:val="clear" w:color="auto" w:fill="D2D2D2"/>
              </w:rPr>
              <w:t>que</w:t>
            </w:r>
            <w:r w:rsidRPr="000E1B82">
              <w:rPr>
                <w:rFonts w:ascii="Tahoma" w:hAnsi="Tahoma" w:cs="Tahoma"/>
                <w:spacing w:val="-53"/>
                <w:sz w:val="20"/>
                <w:szCs w:val="20"/>
              </w:rPr>
              <w:t xml:space="preserve"> </w:t>
            </w:r>
            <w:r w:rsidRPr="000E1B82">
              <w:rPr>
                <w:rFonts w:ascii="Tahoma" w:hAnsi="Tahoma" w:cs="Tahoma"/>
                <w:sz w:val="20"/>
                <w:szCs w:val="20"/>
              </w:rPr>
              <w:t>ejerció/ejerce</w:t>
            </w:r>
            <w:r w:rsidRPr="000E1B82">
              <w:rPr>
                <w:rFonts w:ascii="Tahoma" w:hAnsi="Tahoma" w:cs="Tahoma"/>
                <w:spacing w:val="38"/>
                <w:sz w:val="20"/>
                <w:szCs w:val="20"/>
              </w:rPr>
              <w:t xml:space="preserve"> </w:t>
            </w:r>
            <w:r w:rsidRPr="000E1B82">
              <w:rPr>
                <w:rFonts w:ascii="Tahoma" w:hAnsi="Tahoma" w:cs="Tahoma"/>
                <w:sz w:val="20"/>
                <w:szCs w:val="20"/>
              </w:rPr>
              <w:t>el</w:t>
            </w:r>
            <w:r w:rsidRPr="000E1B82">
              <w:rPr>
                <w:rFonts w:ascii="Tahoma" w:hAnsi="Tahoma" w:cs="Tahoma"/>
                <w:spacing w:val="37"/>
                <w:sz w:val="20"/>
                <w:szCs w:val="20"/>
              </w:rPr>
              <w:t xml:space="preserve"> </w:t>
            </w:r>
            <w:r w:rsidRPr="000E1B82">
              <w:rPr>
                <w:rFonts w:ascii="Tahoma" w:hAnsi="Tahoma" w:cs="Tahoma"/>
                <w:sz w:val="20"/>
                <w:szCs w:val="20"/>
              </w:rPr>
              <w:t>cargo</w:t>
            </w:r>
            <w:r w:rsidRPr="000E1B82">
              <w:rPr>
                <w:rFonts w:ascii="Tahoma" w:hAnsi="Tahoma" w:cs="Tahoma"/>
                <w:spacing w:val="37"/>
                <w:sz w:val="20"/>
                <w:szCs w:val="20"/>
              </w:rPr>
              <w:t xml:space="preserve"> </w:t>
            </w:r>
            <w:r w:rsidRPr="000E1B82">
              <w:rPr>
                <w:rFonts w:ascii="Tahoma" w:hAnsi="Tahoma" w:cs="Tahoma"/>
                <w:sz w:val="20"/>
                <w:szCs w:val="20"/>
              </w:rPr>
              <w:t>en</w:t>
            </w:r>
            <w:r w:rsidRPr="000E1B82">
              <w:rPr>
                <w:rFonts w:ascii="Tahoma" w:hAnsi="Tahoma" w:cs="Tahoma"/>
                <w:spacing w:val="36"/>
                <w:sz w:val="20"/>
                <w:szCs w:val="20"/>
              </w:rPr>
              <w:t xml:space="preserve"> </w:t>
            </w:r>
            <w:r w:rsidRPr="000E1B82">
              <w:rPr>
                <w:rFonts w:ascii="Tahoma" w:hAnsi="Tahoma" w:cs="Tahoma"/>
                <w:sz w:val="20"/>
                <w:szCs w:val="20"/>
              </w:rPr>
              <w:t>el</w:t>
            </w:r>
          </w:p>
        </w:tc>
      </w:tr>
      <w:tr w:rsidR="001636AD" w:rsidRPr="000E1B82" w14:paraId="08A597A4" w14:textId="77777777" w:rsidTr="00C25282">
        <w:trPr>
          <w:gridAfter w:val="1"/>
          <w:wAfter w:w="9" w:type="dxa"/>
          <w:trHeight w:val="260"/>
          <w:jc w:val="center"/>
        </w:trPr>
        <w:tc>
          <w:tcPr>
            <w:tcW w:w="2215" w:type="dxa"/>
            <w:gridSpan w:val="2"/>
            <w:vMerge/>
            <w:tcBorders>
              <w:top w:val="nil"/>
            </w:tcBorders>
          </w:tcPr>
          <w:p w14:paraId="25B485C9" w14:textId="77777777" w:rsidR="001636AD" w:rsidRPr="000E1B82" w:rsidRDefault="001636AD" w:rsidP="0074109D">
            <w:pPr>
              <w:rPr>
                <w:rFonts w:ascii="Tahoma" w:hAnsi="Tahoma" w:cs="Tahoma"/>
                <w:sz w:val="20"/>
                <w:szCs w:val="20"/>
              </w:rPr>
            </w:pPr>
          </w:p>
        </w:tc>
        <w:tc>
          <w:tcPr>
            <w:tcW w:w="109" w:type="dxa"/>
            <w:gridSpan w:val="2"/>
            <w:tcBorders>
              <w:top w:val="nil"/>
              <w:right w:val="nil"/>
            </w:tcBorders>
          </w:tcPr>
          <w:p w14:paraId="197D2F09" w14:textId="77777777" w:rsidR="001636AD" w:rsidRPr="000E1B82"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72823CE4" w14:textId="77777777" w:rsidR="001636AD" w:rsidRPr="000E1B82" w:rsidRDefault="001636AD" w:rsidP="0074109D">
            <w:pPr>
              <w:pStyle w:val="TableParagraph"/>
              <w:spacing w:line="223"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6"/>
                <w:sz w:val="20"/>
                <w:szCs w:val="20"/>
              </w:rPr>
              <w:t xml:space="preserve"> </w:t>
            </w:r>
            <w:r w:rsidRPr="000E1B82">
              <w:rPr>
                <w:rFonts w:ascii="Tahoma" w:hAnsi="Tahoma" w:cs="Tahoma"/>
                <w:sz w:val="20"/>
                <w:szCs w:val="20"/>
              </w:rPr>
              <w:t>cargo en el</w:t>
            </w:r>
            <w:r w:rsidRPr="000E1B82">
              <w:rPr>
                <w:rFonts w:ascii="Tahoma" w:hAnsi="Tahoma" w:cs="Tahoma"/>
                <w:spacing w:val="-3"/>
                <w:sz w:val="20"/>
                <w:szCs w:val="20"/>
              </w:rPr>
              <w:t xml:space="preserve"> </w:t>
            </w:r>
            <w:r w:rsidRPr="000E1B82">
              <w:rPr>
                <w:rFonts w:ascii="Tahoma" w:hAnsi="Tahoma" w:cs="Tahoma"/>
                <w:sz w:val="20"/>
                <w:szCs w:val="20"/>
              </w:rPr>
              <w:t>último</w:t>
            </w:r>
            <w:r w:rsidRPr="000E1B82">
              <w:rPr>
                <w:rFonts w:ascii="Tahoma" w:hAnsi="Tahoma" w:cs="Tahoma"/>
                <w:spacing w:val="-3"/>
                <w:sz w:val="20"/>
                <w:szCs w:val="20"/>
              </w:rPr>
              <w:t xml:space="preserve"> </w:t>
            </w:r>
            <w:r w:rsidRPr="000E1B82">
              <w:rPr>
                <w:rFonts w:ascii="Tahoma" w:hAnsi="Tahoma" w:cs="Tahoma"/>
                <w:sz w:val="20"/>
                <w:szCs w:val="20"/>
              </w:rPr>
              <w:t>año</w:t>
            </w:r>
          </w:p>
        </w:tc>
        <w:tc>
          <w:tcPr>
            <w:tcW w:w="882" w:type="dxa"/>
            <w:gridSpan w:val="3"/>
            <w:tcBorders>
              <w:top w:val="nil"/>
              <w:left w:val="nil"/>
            </w:tcBorders>
          </w:tcPr>
          <w:p w14:paraId="0966E1C1" w14:textId="77777777" w:rsidR="001636AD" w:rsidRPr="000E1B82" w:rsidRDefault="001636AD" w:rsidP="0074109D">
            <w:pPr>
              <w:pStyle w:val="TableParagraph"/>
              <w:spacing w:line="223" w:lineRule="exact"/>
              <w:ind w:left="3"/>
              <w:rPr>
                <w:rFonts w:ascii="Tahoma" w:hAnsi="Tahoma" w:cs="Tahoma"/>
                <w:sz w:val="20"/>
                <w:szCs w:val="20"/>
              </w:rPr>
            </w:pPr>
            <w:r w:rsidRPr="000E1B82">
              <w:rPr>
                <w:rFonts w:ascii="Tahoma" w:hAnsi="Tahoma" w:cs="Tahoma"/>
                <w:sz w:val="20"/>
                <w:szCs w:val="20"/>
              </w:rPr>
              <w:t>]</w:t>
            </w:r>
          </w:p>
        </w:tc>
        <w:tc>
          <w:tcPr>
            <w:tcW w:w="106" w:type="dxa"/>
            <w:gridSpan w:val="2"/>
            <w:tcBorders>
              <w:top w:val="nil"/>
              <w:right w:val="nil"/>
            </w:tcBorders>
          </w:tcPr>
          <w:p w14:paraId="4AEF6462" w14:textId="77777777" w:rsidR="001636AD" w:rsidRPr="000E1B82"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5CEAD113" w14:textId="77777777" w:rsidR="001636AD" w:rsidRPr="000E1B82" w:rsidRDefault="001636AD" w:rsidP="0074109D">
            <w:pPr>
              <w:pStyle w:val="TableParagraph"/>
              <w:spacing w:line="223"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5"/>
                <w:sz w:val="20"/>
                <w:szCs w:val="20"/>
              </w:rPr>
              <w:t xml:space="preserve"> </w:t>
            </w:r>
            <w:r w:rsidRPr="000E1B82">
              <w:rPr>
                <w:rFonts w:ascii="Tahoma" w:hAnsi="Tahoma" w:cs="Tahoma"/>
                <w:sz w:val="20"/>
                <w:szCs w:val="20"/>
              </w:rPr>
              <w:t>directivo]</w:t>
            </w:r>
          </w:p>
        </w:tc>
        <w:tc>
          <w:tcPr>
            <w:tcW w:w="1670" w:type="dxa"/>
            <w:gridSpan w:val="3"/>
            <w:tcBorders>
              <w:top w:val="nil"/>
              <w:left w:val="nil"/>
            </w:tcBorders>
          </w:tcPr>
          <w:p w14:paraId="3763BF10" w14:textId="77777777" w:rsidR="001636AD" w:rsidRPr="000E1B82" w:rsidRDefault="001636AD" w:rsidP="0074109D">
            <w:pPr>
              <w:pStyle w:val="TableParagraph"/>
              <w:rPr>
                <w:rFonts w:ascii="Tahoma" w:hAnsi="Tahoma" w:cs="Tahoma"/>
                <w:sz w:val="20"/>
                <w:szCs w:val="20"/>
              </w:rPr>
            </w:pPr>
          </w:p>
        </w:tc>
      </w:tr>
      <w:tr w:rsidR="001636AD" w:rsidRPr="000E1B82" w14:paraId="41D2F4BB" w14:textId="77777777" w:rsidTr="00C25282">
        <w:trPr>
          <w:gridAfter w:val="1"/>
          <w:wAfter w:w="9" w:type="dxa"/>
          <w:trHeight w:val="220"/>
          <w:jc w:val="center"/>
        </w:trPr>
        <w:tc>
          <w:tcPr>
            <w:tcW w:w="2215" w:type="dxa"/>
            <w:gridSpan w:val="2"/>
            <w:vMerge w:val="restart"/>
            <w:tcBorders>
              <w:bottom w:val="single" w:sz="8" w:space="0" w:color="BDBDBD"/>
            </w:tcBorders>
          </w:tcPr>
          <w:p w14:paraId="53B7255A" w14:textId="77777777" w:rsidR="001636AD" w:rsidRPr="000E1B82" w:rsidRDefault="001636AD" w:rsidP="0074109D">
            <w:pPr>
              <w:pStyle w:val="TableParagraph"/>
              <w:rPr>
                <w:rFonts w:ascii="Tahoma" w:hAnsi="Tahoma" w:cs="Tahoma"/>
                <w:sz w:val="20"/>
                <w:szCs w:val="20"/>
              </w:rPr>
            </w:pPr>
          </w:p>
          <w:p w14:paraId="3420BF12" w14:textId="77777777" w:rsidR="001636AD" w:rsidRPr="000E1B82" w:rsidRDefault="001636AD" w:rsidP="0074109D">
            <w:pPr>
              <w:pStyle w:val="TableParagraph"/>
              <w:rPr>
                <w:rFonts w:ascii="Tahoma" w:hAnsi="Tahoma" w:cs="Tahoma"/>
                <w:sz w:val="20"/>
                <w:szCs w:val="20"/>
              </w:rPr>
            </w:pPr>
          </w:p>
          <w:p w14:paraId="674ED30E" w14:textId="77777777" w:rsidR="001636AD" w:rsidRPr="000E1B82" w:rsidRDefault="001636AD" w:rsidP="0074109D">
            <w:pPr>
              <w:pStyle w:val="TableParagraph"/>
              <w:spacing w:before="4"/>
              <w:rPr>
                <w:rFonts w:ascii="Tahoma" w:hAnsi="Tahoma" w:cs="Tahoma"/>
                <w:sz w:val="20"/>
                <w:szCs w:val="20"/>
              </w:rPr>
            </w:pPr>
          </w:p>
          <w:p w14:paraId="56039ECB" w14:textId="77777777" w:rsidR="001636AD" w:rsidRPr="000E1B82" w:rsidRDefault="001636AD" w:rsidP="0074109D">
            <w:pPr>
              <w:pStyle w:val="TableParagraph"/>
              <w:spacing w:line="276" w:lineRule="auto"/>
              <w:ind w:left="212" w:right="194" w:firstLine="1"/>
              <w:jc w:val="center"/>
              <w:rPr>
                <w:rFonts w:ascii="Tahoma" w:hAnsi="Tahoma" w:cs="Tahoma"/>
                <w:sz w:val="20"/>
                <w:szCs w:val="20"/>
              </w:rPr>
            </w:pPr>
            <w:r w:rsidRPr="000E1B82">
              <w:rPr>
                <w:rFonts w:ascii="Tahoma" w:hAnsi="Tahoma" w:cs="Tahoma"/>
                <w:sz w:val="20"/>
                <w:szCs w:val="20"/>
                <w:shd w:val="clear" w:color="auto" w:fill="D2D2D2"/>
              </w:rPr>
              <w:t>[Indique la</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denominación del</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cargo directivo, a</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modo de ejemplo:</w:t>
            </w:r>
            <w:r w:rsidRPr="000E1B82">
              <w:rPr>
                <w:rFonts w:ascii="Tahoma" w:hAnsi="Tahoma" w:cs="Tahoma"/>
                <w:spacing w:val="1"/>
                <w:sz w:val="20"/>
                <w:szCs w:val="20"/>
              </w:rPr>
              <w:t xml:space="preserve"> </w:t>
            </w:r>
            <w:r w:rsidRPr="000E1B82">
              <w:rPr>
                <w:rFonts w:ascii="Tahoma" w:hAnsi="Tahoma" w:cs="Tahoma"/>
                <w:spacing w:val="-1"/>
                <w:sz w:val="20"/>
                <w:szCs w:val="20"/>
                <w:shd w:val="clear" w:color="auto" w:fill="D2D2D2"/>
              </w:rPr>
              <w:t xml:space="preserve">Gerente/ Director </w:t>
            </w:r>
            <w:r w:rsidRPr="000E1B82">
              <w:rPr>
                <w:rFonts w:ascii="Tahoma" w:hAnsi="Tahoma" w:cs="Tahoma"/>
                <w:sz w:val="20"/>
                <w:szCs w:val="20"/>
                <w:shd w:val="clear" w:color="auto" w:fill="D2D2D2"/>
              </w:rPr>
              <w:t>de</w:t>
            </w:r>
            <w:r w:rsidRPr="000E1B82">
              <w:rPr>
                <w:rFonts w:ascii="Tahoma" w:hAnsi="Tahoma" w:cs="Tahoma"/>
                <w:spacing w:val="-53"/>
                <w:sz w:val="20"/>
                <w:szCs w:val="20"/>
              </w:rPr>
              <w:t xml:space="preserve"> </w:t>
            </w:r>
            <w:r w:rsidRPr="000E1B82">
              <w:rPr>
                <w:rFonts w:ascii="Tahoma" w:hAnsi="Tahoma" w:cs="Tahoma"/>
                <w:sz w:val="20"/>
                <w:szCs w:val="20"/>
                <w:shd w:val="clear" w:color="auto" w:fill="D2D2D2"/>
              </w:rPr>
              <w:t>ventas]</w:t>
            </w:r>
          </w:p>
        </w:tc>
        <w:tc>
          <w:tcPr>
            <w:tcW w:w="109" w:type="dxa"/>
            <w:gridSpan w:val="2"/>
            <w:tcBorders>
              <w:bottom w:val="single" w:sz="18" w:space="0" w:color="FFFFFF"/>
              <w:right w:val="nil"/>
            </w:tcBorders>
          </w:tcPr>
          <w:p w14:paraId="63EFC25D" w14:textId="77777777" w:rsidR="001636AD" w:rsidRPr="000E1B82"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14:paraId="000043DA" w14:textId="77777777" w:rsidR="001636AD" w:rsidRPr="000E1B82" w:rsidRDefault="001636AD" w:rsidP="0074109D">
            <w:pPr>
              <w:pStyle w:val="TableParagraph"/>
              <w:spacing w:line="201" w:lineRule="exact"/>
              <w:ind w:left="19" w:right="-15"/>
              <w:rPr>
                <w:rFonts w:ascii="Tahoma" w:hAnsi="Tahoma" w:cs="Tahoma"/>
                <w:sz w:val="20"/>
                <w:szCs w:val="20"/>
              </w:rPr>
            </w:pPr>
            <w:r w:rsidRPr="000E1B82">
              <w:rPr>
                <w:rFonts w:ascii="Tahoma" w:hAnsi="Tahoma" w:cs="Tahoma"/>
                <w:sz w:val="20"/>
                <w:szCs w:val="20"/>
              </w:rPr>
              <w:t>[Indique</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7"/>
                <w:sz w:val="20"/>
                <w:szCs w:val="20"/>
              </w:rPr>
              <w:t xml:space="preserve"> </w:t>
            </w:r>
            <w:r w:rsidRPr="000E1B82">
              <w:rPr>
                <w:rFonts w:ascii="Tahoma" w:hAnsi="Tahoma" w:cs="Tahoma"/>
                <w:sz w:val="20"/>
                <w:szCs w:val="20"/>
              </w:rPr>
              <w:t>nombre</w:t>
            </w:r>
            <w:r w:rsidRPr="000E1B82">
              <w:rPr>
                <w:rFonts w:ascii="Tahoma" w:hAnsi="Tahoma" w:cs="Tahoma"/>
                <w:spacing w:val="11"/>
                <w:sz w:val="20"/>
                <w:szCs w:val="20"/>
              </w:rPr>
              <w:t xml:space="preserve"> </w:t>
            </w:r>
            <w:r w:rsidRPr="000E1B82">
              <w:rPr>
                <w:rFonts w:ascii="Tahoma" w:hAnsi="Tahoma" w:cs="Tahoma"/>
                <w:sz w:val="20"/>
                <w:szCs w:val="20"/>
              </w:rPr>
              <w:t>completo</w:t>
            </w:r>
            <w:r w:rsidRPr="000E1B82">
              <w:rPr>
                <w:rFonts w:ascii="Tahoma" w:hAnsi="Tahoma" w:cs="Tahoma"/>
                <w:spacing w:val="9"/>
                <w:sz w:val="20"/>
                <w:szCs w:val="20"/>
              </w:rPr>
              <w:t xml:space="preserve"> </w:t>
            </w:r>
            <w:r w:rsidRPr="000E1B82">
              <w:rPr>
                <w:rFonts w:ascii="Tahoma" w:hAnsi="Tahoma" w:cs="Tahoma"/>
                <w:sz w:val="20"/>
                <w:szCs w:val="20"/>
              </w:rPr>
              <w:t>y</w:t>
            </w:r>
            <w:r w:rsidRPr="000E1B82">
              <w:rPr>
                <w:rFonts w:ascii="Tahoma" w:hAnsi="Tahoma" w:cs="Tahoma"/>
                <w:spacing w:val="8"/>
                <w:sz w:val="20"/>
                <w:szCs w:val="20"/>
              </w:rPr>
              <w:t xml:space="preserve"> </w:t>
            </w:r>
            <w:r w:rsidRPr="000E1B82">
              <w:rPr>
                <w:rFonts w:ascii="Tahoma" w:hAnsi="Tahoma" w:cs="Tahoma"/>
                <w:sz w:val="20"/>
                <w:szCs w:val="20"/>
              </w:rPr>
              <w:t>el</w:t>
            </w:r>
          </w:p>
        </w:tc>
        <w:tc>
          <w:tcPr>
            <w:tcW w:w="108" w:type="dxa"/>
            <w:tcBorders>
              <w:left w:val="nil"/>
              <w:bottom w:val="single" w:sz="18" w:space="0" w:color="FFFFFF"/>
            </w:tcBorders>
          </w:tcPr>
          <w:p w14:paraId="2537C269" w14:textId="77777777" w:rsidR="001636AD" w:rsidRPr="000E1B82"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14:paraId="672A032C" w14:textId="77777777" w:rsidR="001636AD" w:rsidRPr="000E1B82"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14:paraId="51C88C1F" w14:textId="77777777" w:rsidR="001636AD" w:rsidRPr="000E1B82" w:rsidRDefault="001636AD" w:rsidP="0074109D">
            <w:pPr>
              <w:pStyle w:val="TableParagraph"/>
              <w:tabs>
                <w:tab w:val="left" w:pos="1105"/>
                <w:tab w:val="left" w:pos="1638"/>
                <w:tab w:val="left" w:pos="2618"/>
              </w:tabs>
              <w:spacing w:line="201" w:lineRule="exact"/>
              <w:ind w:left="15" w:right="-15"/>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r>
            <w:r w:rsidRPr="000E1B82">
              <w:rPr>
                <w:rFonts w:ascii="Tahoma" w:hAnsi="Tahoma" w:cs="Tahoma"/>
                <w:spacing w:val="-2"/>
                <w:sz w:val="20"/>
                <w:szCs w:val="20"/>
              </w:rPr>
              <w:t>de</w:t>
            </w:r>
          </w:p>
        </w:tc>
        <w:tc>
          <w:tcPr>
            <w:tcW w:w="108" w:type="dxa"/>
            <w:tcBorders>
              <w:left w:val="nil"/>
              <w:bottom w:val="single" w:sz="18" w:space="0" w:color="FFFFFF"/>
            </w:tcBorders>
          </w:tcPr>
          <w:p w14:paraId="15B452A3" w14:textId="77777777" w:rsidR="001636AD" w:rsidRPr="000E1B82" w:rsidRDefault="001636AD" w:rsidP="0074109D">
            <w:pPr>
              <w:pStyle w:val="TableParagraph"/>
              <w:rPr>
                <w:rFonts w:ascii="Tahoma" w:hAnsi="Tahoma" w:cs="Tahoma"/>
                <w:sz w:val="20"/>
                <w:szCs w:val="20"/>
              </w:rPr>
            </w:pPr>
          </w:p>
        </w:tc>
      </w:tr>
      <w:tr w:rsidR="001636AD" w:rsidRPr="000E1B82" w14:paraId="525E909F" w14:textId="77777777" w:rsidTr="00C25282">
        <w:trPr>
          <w:gridAfter w:val="1"/>
          <w:wAfter w:w="9" w:type="dxa"/>
          <w:trHeight w:val="215"/>
          <w:jc w:val="center"/>
        </w:trPr>
        <w:tc>
          <w:tcPr>
            <w:tcW w:w="2215" w:type="dxa"/>
            <w:gridSpan w:val="2"/>
            <w:vMerge/>
            <w:tcBorders>
              <w:top w:val="nil"/>
              <w:bottom w:val="single" w:sz="8" w:space="0" w:color="BDBDBD"/>
            </w:tcBorders>
          </w:tcPr>
          <w:p w14:paraId="550388A4" w14:textId="77777777" w:rsidR="001636AD" w:rsidRPr="000E1B82"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039DEC33" w14:textId="77777777" w:rsidR="001636AD" w:rsidRPr="000E1B82" w:rsidRDefault="001636AD" w:rsidP="0074109D">
            <w:pPr>
              <w:pStyle w:val="TableParagraph"/>
              <w:spacing w:line="224" w:lineRule="exact"/>
              <w:ind w:left="11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las</w:t>
            </w:r>
          </w:p>
          <w:p w14:paraId="5C7B143A" w14:textId="77777777" w:rsidR="001636AD" w:rsidRPr="000E1B82" w:rsidRDefault="001636AD" w:rsidP="0074109D">
            <w:pPr>
              <w:pStyle w:val="TableParagraph"/>
              <w:spacing w:before="35"/>
              <w:ind w:left="111"/>
              <w:rPr>
                <w:rFonts w:ascii="Tahoma" w:hAnsi="Tahoma" w:cs="Tahoma"/>
                <w:sz w:val="20"/>
                <w:szCs w:val="20"/>
              </w:rPr>
            </w:pPr>
            <w:r w:rsidRPr="000E1B82">
              <w:rPr>
                <w:rFonts w:ascii="Tahoma" w:hAnsi="Tahoma" w:cs="Tahoma"/>
                <w:sz w:val="20"/>
                <w:szCs w:val="20"/>
              </w:rPr>
              <w:t>personas</w:t>
            </w:r>
            <w:r w:rsidRPr="000E1B82">
              <w:rPr>
                <w:rFonts w:ascii="Tahoma" w:hAnsi="Tahoma" w:cs="Tahoma"/>
                <w:spacing w:val="3"/>
                <w:sz w:val="20"/>
                <w:szCs w:val="20"/>
              </w:rPr>
              <w:t xml:space="preserve"> </w:t>
            </w:r>
            <w:r w:rsidRPr="000E1B82">
              <w:rPr>
                <w:rFonts w:ascii="Tahoma" w:hAnsi="Tahoma" w:cs="Tahoma"/>
                <w:sz w:val="20"/>
                <w:szCs w:val="20"/>
              </w:rPr>
              <w:t>que</w:t>
            </w:r>
            <w:r w:rsidRPr="000E1B82">
              <w:rPr>
                <w:rFonts w:ascii="Tahoma" w:hAnsi="Tahoma" w:cs="Tahoma"/>
                <w:spacing w:val="2"/>
                <w:sz w:val="20"/>
                <w:szCs w:val="20"/>
              </w:rPr>
              <w:t xml:space="preserve"> </w:t>
            </w:r>
            <w:r w:rsidRPr="000E1B82">
              <w:rPr>
                <w:rFonts w:ascii="Tahoma" w:hAnsi="Tahoma" w:cs="Tahoma"/>
                <w:sz w:val="20"/>
                <w:szCs w:val="20"/>
              </w:rPr>
              <w:t>ocuparon</w:t>
            </w:r>
            <w:r w:rsidRPr="000E1B82">
              <w:rPr>
                <w:rFonts w:ascii="Tahoma" w:hAnsi="Tahoma" w:cs="Tahoma"/>
                <w:spacing w:val="5"/>
                <w:sz w:val="20"/>
                <w:szCs w:val="20"/>
              </w:rPr>
              <w:t xml:space="preserve"> </w:t>
            </w:r>
            <w:r w:rsidRPr="000E1B82">
              <w:rPr>
                <w:rFonts w:ascii="Tahoma" w:hAnsi="Tahoma" w:cs="Tahoma"/>
                <w:sz w:val="20"/>
                <w:szCs w:val="20"/>
              </w:rPr>
              <w:t>/</w:t>
            </w:r>
            <w:r w:rsidRPr="000E1B82">
              <w:rPr>
                <w:rFonts w:ascii="Tahoma" w:hAnsi="Tahoma" w:cs="Tahoma"/>
                <w:spacing w:val="5"/>
                <w:sz w:val="20"/>
                <w:szCs w:val="20"/>
              </w:rPr>
              <w:t xml:space="preserve"> </w:t>
            </w:r>
            <w:r w:rsidRPr="000E1B82">
              <w:rPr>
                <w:rFonts w:ascii="Tahoma" w:hAnsi="Tahoma" w:cs="Tahoma"/>
                <w:sz w:val="20"/>
                <w:szCs w:val="20"/>
              </w:rPr>
              <w:t>ejercen</w:t>
            </w:r>
          </w:p>
        </w:tc>
        <w:tc>
          <w:tcPr>
            <w:tcW w:w="106" w:type="dxa"/>
            <w:gridSpan w:val="2"/>
            <w:tcBorders>
              <w:top w:val="single" w:sz="18" w:space="0" w:color="FFFFFF"/>
              <w:bottom w:val="nil"/>
              <w:right w:val="nil"/>
            </w:tcBorders>
          </w:tcPr>
          <w:p w14:paraId="78C3DBA5" w14:textId="77777777" w:rsidR="001636AD" w:rsidRPr="000E1B82"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14:paraId="0CCE3C56" w14:textId="77777777" w:rsidR="001636AD" w:rsidRPr="000E1B82" w:rsidRDefault="001636AD" w:rsidP="0074109D">
            <w:pPr>
              <w:pStyle w:val="TableParagraph"/>
              <w:spacing w:line="196" w:lineRule="exact"/>
              <w:ind w:left="9"/>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41"/>
                <w:sz w:val="20"/>
                <w:szCs w:val="20"/>
              </w:rPr>
              <w:t xml:space="preserve"> </w:t>
            </w:r>
            <w:r w:rsidRPr="000E1B82">
              <w:rPr>
                <w:rFonts w:ascii="Tahoma" w:hAnsi="Tahoma" w:cs="Tahoma"/>
                <w:sz w:val="20"/>
                <w:szCs w:val="20"/>
              </w:rPr>
              <w:t>de</w:t>
            </w:r>
            <w:r w:rsidRPr="000E1B82">
              <w:rPr>
                <w:rFonts w:ascii="Tahoma" w:hAnsi="Tahoma" w:cs="Tahoma"/>
                <w:spacing w:val="38"/>
                <w:sz w:val="20"/>
                <w:szCs w:val="20"/>
              </w:rPr>
              <w:t xml:space="preserve"> </w:t>
            </w:r>
            <w:r w:rsidRPr="000E1B82">
              <w:rPr>
                <w:rFonts w:ascii="Tahoma" w:hAnsi="Tahoma" w:cs="Tahoma"/>
                <w:sz w:val="20"/>
                <w:szCs w:val="20"/>
              </w:rPr>
              <w:t>la</w:t>
            </w:r>
            <w:r w:rsidRPr="000E1B82">
              <w:rPr>
                <w:rFonts w:ascii="Tahoma" w:hAnsi="Tahoma" w:cs="Tahoma"/>
                <w:spacing w:val="38"/>
                <w:sz w:val="20"/>
                <w:szCs w:val="20"/>
              </w:rPr>
              <w:t xml:space="preserve"> </w:t>
            </w:r>
            <w:r w:rsidRPr="000E1B82">
              <w:rPr>
                <w:rFonts w:ascii="Tahoma" w:hAnsi="Tahoma" w:cs="Tahoma"/>
                <w:sz w:val="20"/>
                <w:szCs w:val="20"/>
              </w:rPr>
              <w:t>persona</w:t>
            </w:r>
            <w:r w:rsidRPr="000E1B82">
              <w:rPr>
                <w:rFonts w:ascii="Tahoma" w:hAnsi="Tahoma" w:cs="Tahoma"/>
                <w:spacing w:val="39"/>
                <w:sz w:val="20"/>
                <w:szCs w:val="20"/>
              </w:rPr>
              <w:t xml:space="preserve"> </w:t>
            </w:r>
            <w:r w:rsidRPr="000E1B82">
              <w:rPr>
                <w:rFonts w:ascii="Tahoma" w:hAnsi="Tahoma" w:cs="Tahoma"/>
                <w:sz w:val="20"/>
                <w:szCs w:val="20"/>
              </w:rPr>
              <w:t>que</w:t>
            </w:r>
          </w:p>
        </w:tc>
        <w:tc>
          <w:tcPr>
            <w:tcW w:w="108" w:type="dxa"/>
            <w:tcBorders>
              <w:top w:val="single" w:sz="18" w:space="0" w:color="FFFFFF"/>
              <w:left w:val="nil"/>
              <w:bottom w:val="nil"/>
            </w:tcBorders>
          </w:tcPr>
          <w:p w14:paraId="5EED583A" w14:textId="77777777" w:rsidR="001636AD" w:rsidRPr="000E1B82" w:rsidRDefault="001636AD" w:rsidP="0074109D">
            <w:pPr>
              <w:pStyle w:val="TableParagraph"/>
              <w:rPr>
                <w:rFonts w:ascii="Tahoma" w:hAnsi="Tahoma" w:cs="Tahoma"/>
                <w:sz w:val="20"/>
                <w:szCs w:val="20"/>
              </w:rPr>
            </w:pPr>
          </w:p>
        </w:tc>
      </w:tr>
      <w:tr w:rsidR="001636AD" w:rsidRPr="000E1B82" w14:paraId="4CC2E272" w14:textId="77777777" w:rsidTr="00C25282">
        <w:trPr>
          <w:gridAfter w:val="1"/>
          <w:wAfter w:w="9" w:type="dxa"/>
          <w:trHeight w:val="281"/>
          <w:jc w:val="center"/>
        </w:trPr>
        <w:tc>
          <w:tcPr>
            <w:tcW w:w="2215" w:type="dxa"/>
            <w:gridSpan w:val="2"/>
            <w:vMerge/>
            <w:tcBorders>
              <w:top w:val="nil"/>
              <w:bottom w:val="single" w:sz="8" w:space="0" w:color="BDBDBD"/>
            </w:tcBorders>
          </w:tcPr>
          <w:p w14:paraId="10DEFEA7" w14:textId="77777777"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14:paraId="55DC0CCE" w14:textId="77777777" w:rsidR="001636AD" w:rsidRPr="000E1B82" w:rsidRDefault="001636AD" w:rsidP="0074109D">
            <w:pPr>
              <w:rPr>
                <w:rFonts w:ascii="Tahoma" w:hAnsi="Tahoma" w:cs="Tahoma"/>
                <w:sz w:val="20"/>
                <w:szCs w:val="20"/>
              </w:rPr>
            </w:pPr>
          </w:p>
        </w:tc>
        <w:tc>
          <w:tcPr>
            <w:tcW w:w="3044" w:type="dxa"/>
            <w:gridSpan w:val="6"/>
            <w:tcBorders>
              <w:top w:val="nil"/>
              <w:bottom w:val="nil"/>
            </w:tcBorders>
          </w:tcPr>
          <w:p w14:paraId="75E42741" w14:textId="77777777" w:rsidR="001636AD" w:rsidRPr="000E1B82" w:rsidRDefault="001636AD" w:rsidP="0074109D">
            <w:pPr>
              <w:pStyle w:val="TableParagraph"/>
              <w:spacing w:before="23"/>
              <w:ind w:left="110"/>
              <w:rPr>
                <w:rFonts w:ascii="Tahoma" w:hAnsi="Tahoma" w:cs="Tahoma"/>
                <w:sz w:val="20"/>
                <w:szCs w:val="20"/>
              </w:rPr>
            </w:pPr>
            <w:r w:rsidRPr="000E1B82">
              <w:rPr>
                <w:rFonts w:ascii="Tahoma" w:hAnsi="Tahoma" w:cs="Tahoma"/>
                <w:sz w:val="20"/>
                <w:szCs w:val="20"/>
              </w:rPr>
              <w:t>ejerció/ejerce</w:t>
            </w:r>
            <w:r w:rsidRPr="000E1B82">
              <w:rPr>
                <w:rFonts w:ascii="Tahoma" w:hAnsi="Tahoma" w:cs="Tahoma"/>
                <w:spacing w:val="38"/>
                <w:sz w:val="20"/>
                <w:szCs w:val="20"/>
              </w:rPr>
              <w:t xml:space="preserve"> </w:t>
            </w:r>
            <w:r w:rsidRPr="000E1B82">
              <w:rPr>
                <w:rFonts w:ascii="Tahoma" w:hAnsi="Tahoma" w:cs="Tahoma"/>
                <w:sz w:val="20"/>
                <w:szCs w:val="20"/>
              </w:rPr>
              <w:t>el</w:t>
            </w:r>
            <w:r w:rsidRPr="000E1B82">
              <w:rPr>
                <w:rFonts w:ascii="Tahoma" w:hAnsi="Tahoma" w:cs="Tahoma"/>
                <w:spacing w:val="37"/>
                <w:sz w:val="20"/>
                <w:szCs w:val="20"/>
              </w:rPr>
              <w:t xml:space="preserve"> </w:t>
            </w:r>
            <w:r w:rsidRPr="000E1B82">
              <w:rPr>
                <w:rFonts w:ascii="Tahoma" w:hAnsi="Tahoma" w:cs="Tahoma"/>
                <w:sz w:val="20"/>
                <w:szCs w:val="20"/>
              </w:rPr>
              <w:t>cargo</w:t>
            </w:r>
            <w:r w:rsidRPr="000E1B82">
              <w:rPr>
                <w:rFonts w:ascii="Tahoma" w:hAnsi="Tahoma" w:cs="Tahoma"/>
                <w:spacing w:val="37"/>
                <w:sz w:val="20"/>
                <w:szCs w:val="20"/>
              </w:rPr>
              <w:t xml:space="preserve"> </w:t>
            </w:r>
            <w:r w:rsidRPr="000E1B82">
              <w:rPr>
                <w:rFonts w:ascii="Tahoma" w:hAnsi="Tahoma" w:cs="Tahoma"/>
                <w:sz w:val="20"/>
                <w:szCs w:val="20"/>
              </w:rPr>
              <w:t>en</w:t>
            </w:r>
            <w:r w:rsidRPr="000E1B82">
              <w:rPr>
                <w:rFonts w:ascii="Tahoma" w:hAnsi="Tahoma" w:cs="Tahoma"/>
                <w:spacing w:val="37"/>
                <w:sz w:val="20"/>
                <w:szCs w:val="20"/>
              </w:rPr>
              <w:t xml:space="preserve"> </w:t>
            </w:r>
            <w:r w:rsidRPr="000E1B82">
              <w:rPr>
                <w:rFonts w:ascii="Tahoma" w:hAnsi="Tahoma" w:cs="Tahoma"/>
                <w:sz w:val="20"/>
                <w:szCs w:val="20"/>
              </w:rPr>
              <w:t>el</w:t>
            </w:r>
          </w:p>
        </w:tc>
      </w:tr>
      <w:tr w:rsidR="001636AD" w:rsidRPr="000E1B82" w14:paraId="78CC1AB5" w14:textId="77777777" w:rsidTr="00C25282">
        <w:trPr>
          <w:gridAfter w:val="1"/>
          <w:wAfter w:w="9" w:type="dxa"/>
          <w:trHeight w:val="249"/>
          <w:jc w:val="center"/>
        </w:trPr>
        <w:tc>
          <w:tcPr>
            <w:tcW w:w="2215" w:type="dxa"/>
            <w:gridSpan w:val="2"/>
            <w:vMerge/>
            <w:tcBorders>
              <w:top w:val="nil"/>
              <w:bottom w:val="single" w:sz="8" w:space="0" w:color="BDBDBD"/>
            </w:tcBorders>
          </w:tcPr>
          <w:p w14:paraId="6B7616BD" w14:textId="77777777" w:rsidR="001636AD" w:rsidRPr="000E1B82" w:rsidRDefault="001636AD" w:rsidP="0074109D">
            <w:pPr>
              <w:rPr>
                <w:rFonts w:ascii="Tahoma" w:hAnsi="Tahoma" w:cs="Tahoma"/>
                <w:sz w:val="20"/>
                <w:szCs w:val="20"/>
              </w:rPr>
            </w:pPr>
          </w:p>
        </w:tc>
        <w:tc>
          <w:tcPr>
            <w:tcW w:w="109" w:type="dxa"/>
            <w:gridSpan w:val="2"/>
            <w:tcBorders>
              <w:top w:val="nil"/>
              <w:right w:val="nil"/>
            </w:tcBorders>
          </w:tcPr>
          <w:p w14:paraId="2C533D02" w14:textId="77777777" w:rsidR="001636AD" w:rsidRPr="000E1B82"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10584262" w14:textId="77777777" w:rsidR="001636AD" w:rsidRPr="000E1B82" w:rsidRDefault="001636AD" w:rsidP="0074109D">
            <w:pPr>
              <w:pStyle w:val="TableParagraph"/>
              <w:spacing w:line="218"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5"/>
                <w:sz w:val="20"/>
                <w:szCs w:val="20"/>
              </w:rPr>
              <w:t xml:space="preserve"> </w:t>
            </w:r>
            <w:r w:rsidRPr="000E1B82">
              <w:rPr>
                <w:rFonts w:ascii="Tahoma" w:hAnsi="Tahoma" w:cs="Tahoma"/>
                <w:sz w:val="20"/>
                <w:szCs w:val="20"/>
              </w:rPr>
              <w:t>cargo en el</w:t>
            </w:r>
            <w:r w:rsidRPr="000E1B82">
              <w:rPr>
                <w:rFonts w:ascii="Tahoma" w:hAnsi="Tahoma" w:cs="Tahoma"/>
                <w:spacing w:val="-3"/>
                <w:sz w:val="20"/>
                <w:szCs w:val="20"/>
              </w:rPr>
              <w:t xml:space="preserve"> </w:t>
            </w:r>
            <w:r w:rsidRPr="000E1B82">
              <w:rPr>
                <w:rFonts w:ascii="Tahoma" w:hAnsi="Tahoma" w:cs="Tahoma"/>
                <w:sz w:val="20"/>
                <w:szCs w:val="20"/>
              </w:rPr>
              <w:t>último</w:t>
            </w:r>
            <w:r w:rsidRPr="000E1B82">
              <w:rPr>
                <w:rFonts w:ascii="Tahoma" w:hAnsi="Tahoma" w:cs="Tahoma"/>
                <w:spacing w:val="-3"/>
                <w:sz w:val="20"/>
                <w:szCs w:val="20"/>
              </w:rPr>
              <w:t xml:space="preserve"> </w:t>
            </w:r>
            <w:r w:rsidRPr="000E1B82">
              <w:rPr>
                <w:rFonts w:ascii="Tahoma" w:hAnsi="Tahoma" w:cs="Tahoma"/>
                <w:sz w:val="20"/>
                <w:szCs w:val="20"/>
              </w:rPr>
              <w:t>año</w:t>
            </w:r>
          </w:p>
        </w:tc>
        <w:tc>
          <w:tcPr>
            <w:tcW w:w="882" w:type="dxa"/>
            <w:gridSpan w:val="3"/>
            <w:tcBorders>
              <w:top w:val="nil"/>
              <w:left w:val="nil"/>
            </w:tcBorders>
          </w:tcPr>
          <w:p w14:paraId="24F7561C" w14:textId="77777777" w:rsidR="001636AD" w:rsidRPr="000E1B82" w:rsidRDefault="001636AD" w:rsidP="0074109D">
            <w:pPr>
              <w:pStyle w:val="TableParagraph"/>
              <w:spacing w:line="218" w:lineRule="exact"/>
              <w:ind w:left="3"/>
              <w:rPr>
                <w:rFonts w:ascii="Tahoma" w:hAnsi="Tahoma" w:cs="Tahoma"/>
                <w:sz w:val="20"/>
                <w:szCs w:val="20"/>
              </w:rPr>
            </w:pPr>
            <w:r w:rsidRPr="000E1B82">
              <w:rPr>
                <w:rFonts w:ascii="Tahoma" w:hAnsi="Tahoma" w:cs="Tahoma"/>
                <w:sz w:val="20"/>
                <w:szCs w:val="20"/>
              </w:rPr>
              <w:t>]</w:t>
            </w:r>
          </w:p>
        </w:tc>
        <w:tc>
          <w:tcPr>
            <w:tcW w:w="106" w:type="dxa"/>
            <w:gridSpan w:val="2"/>
            <w:tcBorders>
              <w:top w:val="nil"/>
              <w:right w:val="nil"/>
            </w:tcBorders>
          </w:tcPr>
          <w:p w14:paraId="3FAF45F7" w14:textId="77777777" w:rsidR="001636AD" w:rsidRPr="000E1B82"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421BEDBF" w14:textId="77777777" w:rsidR="001636AD" w:rsidRPr="000E1B82" w:rsidRDefault="001636AD" w:rsidP="0074109D">
            <w:pPr>
              <w:pStyle w:val="TableParagraph"/>
              <w:spacing w:line="218"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5"/>
                <w:sz w:val="20"/>
                <w:szCs w:val="20"/>
              </w:rPr>
              <w:t xml:space="preserve"> </w:t>
            </w:r>
            <w:r w:rsidRPr="000E1B82">
              <w:rPr>
                <w:rFonts w:ascii="Tahoma" w:hAnsi="Tahoma" w:cs="Tahoma"/>
                <w:sz w:val="20"/>
                <w:szCs w:val="20"/>
              </w:rPr>
              <w:t>directivo]</w:t>
            </w:r>
          </w:p>
        </w:tc>
        <w:tc>
          <w:tcPr>
            <w:tcW w:w="1670" w:type="dxa"/>
            <w:gridSpan w:val="3"/>
            <w:tcBorders>
              <w:top w:val="nil"/>
              <w:left w:val="nil"/>
            </w:tcBorders>
          </w:tcPr>
          <w:p w14:paraId="447C8A22" w14:textId="77777777" w:rsidR="001636AD" w:rsidRPr="000E1B82" w:rsidRDefault="001636AD" w:rsidP="0074109D">
            <w:pPr>
              <w:pStyle w:val="TableParagraph"/>
              <w:rPr>
                <w:rFonts w:ascii="Tahoma" w:hAnsi="Tahoma" w:cs="Tahoma"/>
                <w:sz w:val="20"/>
                <w:szCs w:val="20"/>
              </w:rPr>
            </w:pPr>
          </w:p>
        </w:tc>
      </w:tr>
      <w:tr w:rsidR="001636AD" w:rsidRPr="000E1B82" w14:paraId="4E1CA7CE" w14:textId="77777777" w:rsidTr="00C25282">
        <w:trPr>
          <w:gridAfter w:val="1"/>
          <w:wAfter w:w="9" w:type="dxa"/>
          <w:trHeight w:val="217"/>
          <w:jc w:val="center"/>
        </w:trPr>
        <w:tc>
          <w:tcPr>
            <w:tcW w:w="2215" w:type="dxa"/>
            <w:gridSpan w:val="2"/>
            <w:vMerge/>
            <w:tcBorders>
              <w:top w:val="nil"/>
              <w:bottom w:val="single" w:sz="8" w:space="0" w:color="BDBDBD"/>
            </w:tcBorders>
          </w:tcPr>
          <w:p w14:paraId="49298239" w14:textId="77777777" w:rsidR="001636AD" w:rsidRPr="000E1B82" w:rsidRDefault="001636AD" w:rsidP="0074109D">
            <w:pPr>
              <w:rPr>
                <w:rFonts w:ascii="Tahoma" w:hAnsi="Tahoma" w:cs="Tahoma"/>
                <w:sz w:val="20"/>
                <w:szCs w:val="20"/>
              </w:rPr>
            </w:pPr>
          </w:p>
        </w:tc>
        <w:tc>
          <w:tcPr>
            <w:tcW w:w="109" w:type="dxa"/>
            <w:gridSpan w:val="2"/>
            <w:tcBorders>
              <w:bottom w:val="single" w:sz="18" w:space="0" w:color="FFFFFF"/>
              <w:right w:val="nil"/>
            </w:tcBorders>
          </w:tcPr>
          <w:p w14:paraId="587590E8" w14:textId="77777777" w:rsidR="001636AD" w:rsidRPr="000E1B82"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14:paraId="31450A12" w14:textId="77777777" w:rsidR="001636AD" w:rsidRPr="000E1B82" w:rsidRDefault="001636AD" w:rsidP="0074109D">
            <w:pPr>
              <w:pStyle w:val="TableParagraph"/>
              <w:spacing w:line="197" w:lineRule="exact"/>
              <w:ind w:left="19" w:right="-15"/>
              <w:rPr>
                <w:rFonts w:ascii="Tahoma" w:hAnsi="Tahoma" w:cs="Tahoma"/>
                <w:sz w:val="20"/>
                <w:szCs w:val="20"/>
              </w:rPr>
            </w:pPr>
            <w:r w:rsidRPr="000E1B82">
              <w:rPr>
                <w:rFonts w:ascii="Tahoma" w:hAnsi="Tahoma" w:cs="Tahoma"/>
                <w:sz w:val="20"/>
                <w:szCs w:val="20"/>
              </w:rPr>
              <w:t>[Indique</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7"/>
                <w:sz w:val="20"/>
                <w:szCs w:val="20"/>
              </w:rPr>
              <w:t xml:space="preserve"> </w:t>
            </w:r>
            <w:r w:rsidRPr="000E1B82">
              <w:rPr>
                <w:rFonts w:ascii="Tahoma" w:hAnsi="Tahoma" w:cs="Tahoma"/>
                <w:sz w:val="20"/>
                <w:szCs w:val="20"/>
              </w:rPr>
              <w:t>nombre</w:t>
            </w:r>
            <w:r w:rsidRPr="000E1B82">
              <w:rPr>
                <w:rFonts w:ascii="Tahoma" w:hAnsi="Tahoma" w:cs="Tahoma"/>
                <w:spacing w:val="11"/>
                <w:sz w:val="20"/>
                <w:szCs w:val="20"/>
              </w:rPr>
              <w:t xml:space="preserve"> </w:t>
            </w:r>
            <w:r w:rsidRPr="000E1B82">
              <w:rPr>
                <w:rFonts w:ascii="Tahoma" w:hAnsi="Tahoma" w:cs="Tahoma"/>
                <w:sz w:val="20"/>
                <w:szCs w:val="20"/>
              </w:rPr>
              <w:t>completo</w:t>
            </w:r>
            <w:r w:rsidRPr="000E1B82">
              <w:rPr>
                <w:rFonts w:ascii="Tahoma" w:hAnsi="Tahoma" w:cs="Tahoma"/>
                <w:spacing w:val="9"/>
                <w:sz w:val="20"/>
                <w:szCs w:val="20"/>
              </w:rPr>
              <w:t xml:space="preserve"> </w:t>
            </w:r>
            <w:r w:rsidRPr="000E1B82">
              <w:rPr>
                <w:rFonts w:ascii="Tahoma" w:hAnsi="Tahoma" w:cs="Tahoma"/>
                <w:sz w:val="20"/>
                <w:szCs w:val="20"/>
              </w:rPr>
              <w:t>y</w:t>
            </w:r>
            <w:r w:rsidRPr="000E1B82">
              <w:rPr>
                <w:rFonts w:ascii="Tahoma" w:hAnsi="Tahoma" w:cs="Tahoma"/>
                <w:spacing w:val="8"/>
                <w:sz w:val="20"/>
                <w:szCs w:val="20"/>
              </w:rPr>
              <w:t xml:space="preserve"> </w:t>
            </w:r>
            <w:r w:rsidRPr="000E1B82">
              <w:rPr>
                <w:rFonts w:ascii="Tahoma" w:hAnsi="Tahoma" w:cs="Tahoma"/>
                <w:sz w:val="20"/>
                <w:szCs w:val="20"/>
              </w:rPr>
              <w:t>el</w:t>
            </w:r>
          </w:p>
        </w:tc>
        <w:tc>
          <w:tcPr>
            <w:tcW w:w="108" w:type="dxa"/>
            <w:tcBorders>
              <w:left w:val="nil"/>
              <w:bottom w:val="single" w:sz="18" w:space="0" w:color="FFFFFF"/>
            </w:tcBorders>
          </w:tcPr>
          <w:p w14:paraId="40A01CB2" w14:textId="77777777" w:rsidR="001636AD" w:rsidRPr="000E1B82"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14:paraId="5979AF6E" w14:textId="77777777" w:rsidR="001636AD" w:rsidRPr="000E1B82"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14:paraId="2C4BF5D7" w14:textId="77777777" w:rsidR="001636AD" w:rsidRPr="000E1B82" w:rsidRDefault="001636AD" w:rsidP="0074109D">
            <w:pPr>
              <w:pStyle w:val="TableParagraph"/>
              <w:tabs>
                <w:tab w:val="left" w:pos="1105"/>
                <w:tab w:val="left" w:pos="1638"/>
                <w:tab w:val="left" w:pos="2618"/>
              </w:tabs>
              <w:spacing w:line="197" w:lineRule="exact"/>
              <w:ind w:left="15" w:right="-15"/>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r>
            <w:r w:rsidRPr="000E1B82">
              <w:rPr>
                <w:rFonts w:ascii="Tahoma" w:hAnsi="Tahoma" w:cs="Tahoma"/>
                <w:spacing w:val="-2"/>
                <w:sz w:val="20"/>
                <w:szCs w:val="20"/>
              </w:rPr>
              <w:t>de</w:t>
            </w:r>
          </w:p>
        </w:tc>
        <w:tc>
          <w:tcPr>
            <w:tcW w:w="108" w:type="dxa"/>
            <w:tcBorders>
              <w:left w:val="nil"/>
              <w:bottom w:val="single" w:sz="18" w:space="0" w:color="FFFFFF"/>
            </w:tcBorders>
          </w:tcPr>
          <w:p w14:paraId="7922FBA3" w14:textId="77777777" w:rsidR="001636AD" w:rsidRPr="000E1B82" w:rsidRDefault="001636AD" w:rsidP="0074109D">
            <w:pPr>
              <w:pStyle w:val="TableParagraph"/>
              <w:rPr>
                <w:rFonts w:ascii="Tahoma" w:hAnsi="Tahoma" w:cs="Tahoma"/>
                <w:sz w:val="20"/>
                <w:szCs w:val="20"/>
              </w:rPr>
            </w:pPr>
          </w:p>
        </w:tc>
      </w:tr>
      <w:tr w:rsidR="001636AD" w:rsidRPr="000E1B82" w14:paraId="7B7173A5" w14:textId="77777777" w:rsidTr="00C25282">
        <w:trPr>
          <w:gridAfter w:val="1"/>
          <w:wAfter w:w="9" w:type="dxa"/>
          <w:trHeight w:val="217"/>
          <w:jc w:val="center"/>
        </w:trPr>
        <w:tc>
          <w:tcPr>
            <w:tcW w:w="2215" w:type="dxa"/>
            <w:gridSpan w:val="2"/>
            <w:vMerge/>
            <w:tcBorders>
              <w:top w:val="nil"/>
              <w:bottom w:val="single" w:sz="8" w:space="0" w:color="BDBDBD"/>
            </w:tcBorders>
          </w:tcPr>
          <w:p w14:paraId="3C5E72F6" w14:textId="77777777" w:rsidR="001636AD" w:rsidRPr="000E1B82"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0E6D1B24" w14:textId="77777777" w:rsidR="001636AD" w:rsidRPr="000E1B82" w:rsidRDefault="001636AD" w:rsidP="0074109D">
            <w:pPr>
              <w:pStyle w:val="TableParagraph"/>
              <w:spacing w:line="225" w:lineRule="exact"/>
              <w:ind w:left="11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las</w:t>
            </w:r>
          </w:p>
          <w:p w14:paraId="0AB6EA68" w14:textId="77777777" w:rsidR="001636AD" w:rsidRPr="000E1B82" w:rsidRDefault="001636AD" w:rsidP="0074109D">
            <w:pPr>
              <w:pStyle w:val="TableParagraph"/>
              <w:spacing w:before="33"/>
              <w:ind w:left="111"/>
              <w:rPr>
                <w:rFonts w:ascii="Tahoma" w:hAnsi="Tahoma" w:cs="Tahoma"/>
                <w:sz w:val="20"/>
                <w:szCs w:val="20"/>
              </w:rPr>
            </w:pPr>
            <w:r w:rsidRPr="000E1B82">
              <w:rPr>
                <w:rFonts w:ascii="Tahoma" w:hAnsi="Tahoma" w:cs="Tahoma"/>
                <w:sz w:val="20"/>
                <w:szCs w:val="20"/>
              </w:rPr>
              <w:t>personas</w:t>
            </w:r>
            <w:r w:rsidRPr="000E1B82">
              <w:rPr>
                <w:rFonts w:ascii="Tahoma" w:hAnsi="Tahoma" w:cs="Tahoma"/>
                <w:spacing w:val="5"/>
                <w:sz w:val="20"/>
                <w:szCs w:val="20"/>
              </w:rPr>
              <w:t xml:space="preserve"> </w:t>
            </w:r>
            <w:r w:rsidRPr="000E1B82">
              <w:rPr>
                <w:rFonts w:ascii="Tahoma" w:hAnsi="Tahoma" w:cs="Tahoma"/>
                <w:sz w:val="20"/>
                <w:szCs w:val="20"/>
              </w:rPr>
              <w:t>que</w:t>
            </w:r>
            <w:r w:rsidRPr="000E1B82">
              <w:rPr>
                <w:rFonts w:ascii="Tahoma" w:hAnsi="Tahoma" w:cs="Tahoma"/>
                <w:spacing w:val="5"/>
                <w:sz w:val="20"/>
                <w:szCs w:val="20"/>
              </w:rPr>
              <w:t xml:space="preserve"> </w:t>
            </w:r>
            <w:r w:rsidRPr="000E1B82">
              <w:rPr>
                <w:rFonts w:ascii="Tahoma" w:hAnsi="Tahoma" w:cs="Tahoma"/>
                <w:sz w:val="20"/>
                <w:szCs w:val="20"/>
              </w:rPr>
              <w:t>ocuparon</w:t>
            </w:r>
            <w:r w:rsidRPr="000E1B82">
              <w:rPr>
                <w:rFonts w:ascii="Tahoma" w:hAnsi="Tahoma" w:cs="Tahoma"/>
                <w:spacing w:val="6"/>
                <w:sz w:val="20"/>
                <w:szCs w:val="20"/>
              </w:rPr>
              <w:t xml:space="preserve"> </w:t>
            </w:r>
            <w:r w:rsidRPr="000E1B82">
              <w:rPr>
                <w:rFonts w:ascii="Tahoma" w:hAnsi="Tahoma" w:cs="Tahoma"/>
                <w:sz w:val="20"/>
                <w:szCs w:val="20"/>
              </w:rPr>
              <w:t>/</w:t>
            </w:r>
            <w:r w:rsidRPr="000E1B82">
              <w:rPr>
                <w:rFonts w:ascii="Tahoma" w:hAnsi="Tahoma" w:cs="Tahoma"/>
                <w:spacing w:val="6"/>
                <w:sz w:val="20"/>
                <w:szCs w:val="20"/>
              </w:rPr>
              <w:t xml:space="preserve"> </w:t>
            </w:r>
            <w:r w:rsidRPr="000E1B82">
              <w:rPr>
                <w:rFonts w:ascii="Tahoma" w:hAnsi="Tahoma" w:cs="Tahoma"/>
                <w:sz w:val="20"/>
                <w:szCs w:val="20"/>
              </w:rPr>
              <w:t>ejercen</w:t>
            </w:r>
          </w:p>
        </w:tc>
        <w:tc>
          <w:tcPr>
            <w:tcW w:w="106" w:type="dxa"/>
            <w:gridSpan w:val="2"/>
            <w:tcBorders>
              <w:top w:val="single" w:sz="18" w:space="0" w:color="FFFFFF"/>
              <w:bottom w:val="nil"/>
              <w:right w:val="nil"/>
            </w:tcBorders>
          </w:tcPr>
          <w:p w14:paraId="264B3F58" w14:textId="77777777" w:rsidR="001636AD" w:rsidRPr="000E1B82"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14:paraId="2FC9E936" w14:textId="77777777" w:rsidR="001636AD" w:rsidRPr="000E1B82" w:rsidRDefault="001636AD" w:rsidP="0074109D">
            <w:pPr>
              <w:pStyle w:val="TableParagraph"/>
              <w:spacing w:line="197" w:lineRule="exact"/>
              <w:ind w:left="9" w:right="-15"/>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43"/>
                <w:sz w:val="20"/>
                <w:szCs w:val="20"/>
              </w:rPr>
              <w:t xml:space="preserve"> </w:t>
            </w:r>
            <w:r w:rsidRPr="000E1B82">
              <w:rPr>
                <w:rFonts w:ascii="Tahoma" w:hAnsi="Tahoma" w:cs="Tahoma"/>
                <w:sz w:val="20"/>
                <w:szCs w:val="20"/>
              </w:rPr>
              <w:t>de</w:t>
            </w:r>
            <w:r w:rsidRPr="000E1B82">
              <w:rPr>
                <w:rFonts w:ascii="Tahoma" w:hAnsi="Tahoma" w:cs="Tahoma"/>
                <w:spacing w:val="45"/>
                <w:sz w:val="20"/>
                <w:szCs w:val="20"/>
              </w:rPr>
              <w:t xml:space="preserve"> </w:t>
            </w:r>
            <w:r w:rsidRPr="000E1B82">
              <w:rPr>
                <w:rFonts w:ascii="Tahoma" w:hAnsi="Tahoma" w:cs="Tahoma"/>
                <w:sz w:val="20"/>
                <w:szCs w:val="20"/>
              </w:rPr>
              <w:t>la</w:t>
            </w:r>
            <w:r w:rsidRPr="000E1B82">
              <w:rPr>
                <w:rFonts w:ascii="Tahoma" w:hAnsi="Tahoma" w:cs="Tahoma"/>
                <w:spacing w:val="44"/>
                <w:sz w:val="20"/>
                <w:szCs w:val="20"/>
              </w:rPr>
              <w:t xml:space="preserve"> </w:t>
            </w:r>
            <w:r w:rsidRPr="000E1B82">
              <w:rPr>
                <w:rFonts w:ascii="Tahoma" w:hAnsi="Tahoma" w:cs="Tahoma"/>
                <w:sz w:val="20"/>
                <w:szCs w:val="20"/>
              </w:rPr>
              <w:t>persona</w:t>
            </w:r>
            <w:r w:rsidRPr="000E1B82">
              <w:rPr>
                <w:rFonts w:ascii="Tahoma" w:hAnsi="Tahoma" w:cs="Tahoma"/>
                <w:spacing w:val="44"/>
                <w:sz w:val="20"/>
                <w:szCs w:val="20"/>
              </w:rPr>
              <w:t xml:space="preserve"> </w:t>
            </w:r>
            <w:r w:rsidRPr="000E1B82">
              <w:rPr>
                <w:rFonts w:ascii="Tahoma" w:hAnsi="Tahoma" w:cs="Tahoma"/>
                <w:sz w:val="20"/>
                <w:szCs w:val="20"/>
              </w:rPr>
              <w:t>que</w:t>
            </w:r>
          </w:p>
        </w:tc>
        <w:tc>
          <w:tcPr>
            <w:tcW w:w="108" w:type="dxa"/>
            <w:tcBorders>
              <w:top w:val="single" w:sz="18" w:space="0" w:color="FFFFFF"/>
              <w:left w:val="nil"/>
              <w:bottom w:val="nil"/>
            </w:tcBorders>
          </w:tcPr>
          <w:p w14:paraId="70049913" w14:textId="77777777" w:rsidR="001636AD" w:rsidRPr="000E1B82" w:rsidRDefault="001636AD" w:rsidP="0074109D">
            <w:pPr>
              <w:pStyle w:val="TableParagraph"/>
              <w:rPr>
                <w:rFonts w:ascii="Tahoma" w:hAnsi="Tahoma" w:cs="Tahoma"/>
                <w:sz w:val="20"/>
                <w:szCs w:val="20"/>
              </w:rPr>
            </w:pPr>
          </w:p>
        </w:tc>
      </w:tr>
      <w:tr w:rsidR="001636AD" w:rsidRPr="000E1B82" w14:paraId="402D0B24" w14:textId="77777777" w:rsidTr="00C25282">
        <w:trPr>
          <w:gridAfter w:val="1"/>
          <w:wAfter w:w="9" w:type="dxa"/>
          <w:trHeight w:val="276"/>
          <w:jc w:val="center"/>
        </w:trPr>
        <w:tc>
          <w:tcPr>
            <w:tcW w:w="2215" w:type="dxa"/>
            <w:gridSpan w:val="2"/>
            <w:vMerge/>
            <w:tcBorders>
              <w:top w:val="nil"/>
              <w:bottom w:val="single" w:sz="8" w:space="0" w:color="BDBDBD"/>
            </w:tcBorders>
          </w:tcPr>
          <w:p w14:paraId="4A6E89FC" w14:textId="77777777"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14:paraId="0DB06AEE" w14:textId="77777777" w:rsidR="001636AD" w:rsidRPr="000E1B82" w:rsidRDefault="001636AD" w:rsidP="0074109D">
            <w:pPr>
              <w:rPr>
                <w:rFonts w:ascii="Tahoma" w:hAnsi="Tahoma" w:cs="Tahoma"/>
                <w:sz w:val="20"/>
                <w:szCs w:val="20"/>
              </w:rPr>
            </w:pPr>
          </w:p>
        </w:tc>
        <w:tc>
          <w:tcPr>
            <w:tcW w:w="3044" w:type="dxa"/>
            <w:gridSpan w:val="6"/>
            <w:tcBorders>
              <w:top w:val="nil"/>
              <w:bottom w:val="nil"/>
            </w:tcBorders>
          </w:tcPr>
          <w:p w14:paraId="4402F2E5" w14:textId="77777777" w:rsidR="001636AD" w:rsidRPr="000E1B82" w:rsidRDefault="001636AD" w:rsidP="0074109D">
            <w:pPr>
              <w:pStyle w:val="TableParagraph"/>
              <w:spacing w:before="21"/>
              <w:ind w:left="110"/>
              <w:rPr>
                <w:rFonts w:ascii="Tahoma" w:hAnsi="Tahoma" w:cs="Tahoma"/>
                <w:sz w:val="20"/>
                <w:szCs w:val="20"/>
              </w:rPr>
            </w:pPr>
            <w:r w:rsidRPr="000E1B82">
              <w:rPr>
                <w:rFonts w:ascii="Tahoma" w:hAnsi="Tahoma" w:cs="Tahoma"/>
                <w:sz w:val="20"/>
                <w:szCs w:val="20"/>
              </w:rPr>
              <w:t>ejerció/ejerce</w:t>
            </w:r>
            <w:r w:rsidRPr="000E1B82">
              <w:rPr>
                <w:rFonts w:ascii="Tahoma" w:hAnsi="Tahoma" w:cs="Tahoma"/>
                <w:spacing w:val="40"/>
                <w:sz w:val="20"/>
                <w:szCs w:val="20"/>
              </w:rPr>
              <w:t xml:space="preserve"> </w:t>
            </w:r>
            <w:r w:rsidRPr="000E1B82">
              <w:rPr>
                <w:rFonts w:ascii="Tahoma" w:hAnsi="Tahoma" w:cs="Tahoma"/>
                <w:sz w:val="20"/>
                <w:szCs w:val="20"/>
              </w:rPr>
              <w:t>el</w:t>
            </w:r>
            <w:r w:rsidRPr="000E1B82">
              <w:rPr>
                <w:rFonts w:ascii="Tahoma" w:hAnsi="Tahoma" w:cs="Tahoma"/>
                <w:spacing w:val="94"/>
                <w:sz w:val="20"/>
                <w:szCs w:val="20"/>
              </w:rPr>
              <w:t xml:space="preserve"> </w:t>
            </w:r>
            <w:r w:rsidRPr="000E1B82">
              <w:rPr>
                <w:rFonts w:ascii="Tahoma" w:hAnsi="Tahoma" w:cs="Tahoma"/>
                <w:sz w:val="20"/>
                <w:szCs w:val="20"/>
              </w:rPr>
              <w:t>cargo</w:t>
            </w:r>
            <w:r w:rsidRPr="000E1B82">
              <w:rPr>
                <w:rFonts w:ascii="Tahoma" w:hAnsi="Tahoma" w:cs="Tahoma"/>
                <w:spacing w:val="95"/>
                <w:sz w:val="20"/>
                <w:szCs w:val="20"/>
              </w:rPr>
              <w:t xml:space="preserve"> </w:t>
            </w:r>
            <w:r w:rsidRPr="000E1B82">
              <w:rPr>
                <w:rFonts w:ascii="Tahoma" w:hAnsi="Tahoma" w:cs="Tahoma"/>
                <w:sz w:val="20"/>
                <w:szCs w:val="20"/>
              </w:rPr>
              <w:t>en</w:t>
            </w:r>
            <w:r w:rsidRPr="000E1B82">
              <w:rPr>
                <w:rFonts w:ascii="Tahoma" w:hAnsi="Tahoma" w:cs="Tahoma"/>
                <w:spacing w:val="95"/>
                <w:sz w:val="20"/>
                <w:szCs w:val="20"/>
              </w:rPr>
              <w:t xml:space="preserve"> </w:t>
            </w:r>
            <w:r w:rsidRPr="000E1B82">
              <w:rPr>
                <w:rFonts w:ascii="Tahoma" w:hAnsi="Tahoma" w:cs="Tahoma"/>
                <w:sz w:val="20"/>
                <w:szCs w:val="20"/>
              </w:rPr>
              <w:t>el</w:t>
            </w:r>
          </w:p>
        </w:tc>
      </w:tr>
      <w:tr w:rsidR="001636AD" w:rsidRPr="000E1B82" w14:paraId="0C054125" w14:textId="77777777" w:rsidTr="00C25282">
        <w:trPr>
          <w:gridAfter w:val="1"/>
          <w:wAfter w:w="9" w:type="dxa"/>
          <w:trHeight w:val="251"/>
          <w:jc w:val="center"/>
        </w:trPr>
        <w:tc>
          <w:tcPr>
            <w:tcW w:w="2215" w:type="dxa"/>
            <w:gridSpan w:val="2"/>
            <w:vMerge/>
            <w:tcBorders>
              <w:top w:val="nil"/>
              <w:bottom w:val="single" w:sz="8" w:space="0" w:color="BDBDBD"/>
            </w:tcBorders>
          </w:tcPr>
          <w:p w14:paraId="1B1136A7" w14:textId="77777777" w:rsidR="001636AD" w:rsidRPr="000E1B82" w:rsidRDefault="001636AD" w:rsidP="0074109D">
            <w:pPr>
              <w:rPr>
                <w:rFonts w:ascii="Tahoma" w:hAnsi="Tahoma" w:cs="Tahoma"/>
                <w:sz w:val="20"/>
                <w:szCs w:val="20"/>
              </w:rPr>
            </w:pPr>
          </w:p>
        </w:tc>
        <w:tc>
          <w:tcPr>
            <w:tcW w:w="109" w:type="dxa"/>
            <w:gridSpan w:val="2"/>
            <w:tcBorders>
              <w:top w:val="nil"/>
              <w:right w:val="nil"/>
            </w:tcBorders>
          </w:tcPr>
          <w:p w14:paraId="7E6A5E96" w14:textId="77777777" w:rsidR="001636AD" w:rsidRPr="000E1B82"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51BB89FE" w14:textId="77777777" w:rsidR="001636AD" w:rsidRPr="000E1B82" w:rsidRDefault="001636AD" w:rsidP="0074109D">
            <w:pPr>
              <w:pStyle w:val="TableParagraph"/>
              <w:spacing w:line="218"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5"/>
                <w:sz w:val="20"/>
                <w:szCs w:val="20"/>
              </w:rPr>
              <w:t xml:space="preserve"> </w:t>
            </w:r>
            <w:r w:rsidRPr="000E1B82">
              <w:rPr>
                <w:rFonts w:ascii="Tahoma" w:hAnsi="Tahoma" w:cs="Tahoma"/>
                <w:sz w:val="20"/>
                <w:szCs w:val="20"/>
              </w:rPr>
              <w:t>cargo en</w:t>
            </w:r>
            <w:r w:rsidRPr="000E1B82">
              <w:rPr>
                <w:rFonts w:ascii="Tahoma" w:hAnsi="Tahoma" w:cs="Tahoma"/>
                <w:spacing w:val="1"/>
                <w:sz w:val="20"/>
                <w:szCs w:val="20"/>
              </w:rPr>
              <w:t xml:space="preserve"> </w:t>
            </w:r>
            <w:r w:rsidRPr="000E1B82">
              <w:rPr>
                <w:rFonts w:ascii="Tahoma" w:hAnsi="Tahoma" w:cs="Tahoma"/>
                <w:sz w:val="20"/>
                <w:szCs w:val="20"/>
              </w:rPr>
              <w:t>el</w:t>
            </w:r>
            <w:r w:rsidRPr="000E1B82">
              <w:rPr>
                <w:rFonts w:ascii="Tahoma" w:hAnsi="Tahoma" w:cs="Tahoma"/>
                <w:spacing w:val="-2"/>
                <w:sz w:val="20"/>
                <w:szCs w:val="20"/>
              </w:rPr>
              <w:t xml:space="preserve"> </w:t>
            </w:r>
            <w:r w:rsidRPr="000E1B82">
              <w:rPr>
                <w:rFonts w:ascii="Tahoma" w:hAnsi="Tahoma" w:cs="Tahoma"/>
                <w:sz w:val="20"/>
                <w:szCs w:val="20"/>
              </w:rPr>
              <w:t>último</w:t>
            </w:r>
            <w:r w:rsidRPr="000E1B82">
              <w:rPr>
                <w:rFonts w:ascii="Tahoma" w:hAnsi="Tahoma" w:cs="Tahoma"/>
                <w:spacing w:val="-1"/>
                <w:sz w:val="20"/>
                <w:szCs w:val="20"/>
              </w:rPr>
              <w:t xml:space="preserve"> </w:t>
            </w:r>
            <w:r w:rsidRPr="000E1B82">
              <w:rPr>
                <w:rFonts w:ascii="Tahoma" w:hAnsi="Tahoma" w:cs="Tahoma"/>
                <w:sz w:val="20"/>
                <w:szCs w:val="20"/>
              </w:rPr>
              <w:t>año</w:t>
            </w:r>
          </w:p>
        </w:tc>
        <w:tc>
          <w:tcPr>
            <w:tcW w:w="882" w:type="dxa"/>
            <w:gridSpan w:val="3"/>
            <w:tcBorders>
              <w:top w:val="nil"/>
              <w:left w:val="nil"/>
            </w:tcBorders>
          </w:tcPr>
          <w:p w14:paraId="22A9A586" w14:textId="77777777" w:rsidR="001636AD" w:rsidRPr="000E1B82" w:rsidRDefault="001636AD" w:rsidP="0074109D">
            <w:pPr>
              <w:pStyle w:val="TableParagraph"/>
              <w:spacing w:line="218" w:lineRule="exact"/>
              <w:ind w:left="7"/>
              <w:rPr>
                <w:rFonts w:ascii="Tahoma" w:hAnsi="Tahoma" w:cs="Tahoma"/>
                <w:sz w:val="20"/>
                <w:szCs w:val="20"/>
              </w:rPr>
            </w:pPr>
            <w:r w:rsidRPr="000E1B82">
              <w:rPr>
                <w:rFonts w:ascii="Tahoma" w:hAnsi="Tahoma" w:cs="Tahoma"/>
                <w:sz w:val="20"/>
                <w:szCs w:val="20"/>
              </w:rPr>
              <w:t>]</w:t>
            </w:r>
          </w:p>
        </w:tc>
        <w:tc>
          <w:tcPr>
            <w:tcW w:w="106" w:type="dxa"/>
            <w:gridSpan w:val="2"/>
            <w:tcBorders>
              <w:top w:val="nil"/>
              <w:right w:val="nil"/>
            </w:tcBorders>
          </w:tcPr>
          <w:p w14:paraId="613FCDC2" w14:textId="77777777" w:rsidR="001636AD" w:rsidRPr="000E1B82"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67C581A3" w14:textId="77777777" w:rsidR="001636AD" w:rsidRPr="000E1B82" w:rsidRDefault="001636AD" w:rsidP="0074109D">
            <w:pPr>
              <w:pStyle w:val="TableParagraph"/>
              <w:spacing w:line="218"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11"/>
                <w:sz w:val="20"/>
                <w:szCs w:val="20"/>
              </w:rPr>
              <w:t xml:space="preserve"> </w:t>
            </w:r>
            <w:r w:rsidRPr="000E1B82">
              <w:rPr>
                <w:rFonts w:ascii="Tahoma" w:hAnsi="Tahoma" w:cs="Tahoma"/>
                <w:sz w:val="20"/>
                <w:szCs w:val="20"/>
              </w:rPr>
              <w:t>directivo]</w:t>
            </w:r>
          </w:p>
        </w:tc>
        <w:tc>
          <w:tcPr>
            <w:tcW w:w="1670" w:type="dxa"/>
            <w:gridSpan w:val="3"/>
            <w:tcBorders>
              <w:top w:val="nil"/>
              <w:left w:val="nil"/>
            </w:tcBorders>
          </w:tcPr>
          <w:p w14:paraId="1F0B3537" w14:textId="77777777" w:rsidR="001636AD" w:rsidRPr="000E1B82" w:rsidRDefault="001636AD" w:rsidP="0074109D">
            <w:pPr>
              <w:pStyle w:val="TableParagraph"/>
              <w:rPr>
                <w:rFonts w:ascii="Tahoma" w:hAnsi="Tahoma" w:cs="Tahoma"/>
                <w:sz w:val="20"/>
                <w:szCs w:val="20"/>
              </w:rPr>
            </w:pPr>
          </w:p>
        </w:tc>
      </w:tr>
      <w:tr w:rsidR="001636AD" w:rsidRPr="000E1B82" w14:paraId="3CAF2862" w14:textId="77777777" w:rsidTr="00C25282">
        <w:trPr>
          <w:gridAfter w:val="1"/>
          <w:wAfter w:w="9" w:type="dxa"/>
          <w:trHeight w:val="217"/>
          <w:jc w:val="center"/>
        </w:trPr>
        <w:tc>
          <w:tcPr>
            <w:tcW w:w="2215" w:type="dxa"/>
            <w:gridSpan w:val="2"/>
            <w:vMerge/>
            <w:tcBorders>
              <w:top w:val="nil"/>
              <w:bottom w:val="single" w:sz="8" w:space="0" w:color="BDBDBD"/>
            </w:tcBorders>
          </w:tcPr>
          <w:p w14:paraId="40A0EAD4" w14:textId="77777777" w:rsidR="001636AD" w:rsidRPr="000E1B82" w:rsidRDefault="001636AD" w:rsidP="0074109D">
            <w:pPr>
              <w:rPr>
                <w:rFonts w:ascii="Tahoma" w:hAnsi="Tahoma" w:cs="Tahoma"/>
                <w:sz w:val="20"/>
                <w:szCs w:val="20"/>
              </w:rPr>
            </w:pPr>
          </w:p>
        </w:tc>
        <w:tc>
          <w:tcPr>
            <w:tcW w:w="109" w:type="dxa"/>
            <w:gridSpan w:val="2"/>
            <w:tcBorders>
              <w:bottom w:val="single" w:sz="18" w:space="0" w:color="FFFFFF"/>
              <w:right w:val="nil"/>
            </w:tcBorders>
          </w:tcPr>
          <w:p w14:paraId="785D9E4E" w14:textId="77777777" w:rsidR="001636AD" w:rsidRPr="000E1B82"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14:paraId="3A8F07A1" w14:textId="77777777" w:rsidR="001636AD" w:rsidRPr="000E1B82" w:rsidRDefault="001636AD" w:rsidP="0074109D">
            <w:pPr>
              <w:pStyle w:val="TableParagraph"/>
              <w:spacing w:line="197" w:lineRule="exact"/>
              <w:ind w:left="19" w:right="-15"/>
              <w:rPr>
                <w:rFonts w:ascii="Tahoma" w:hAnsi="Tahoma" w:cs="Tahoma"/>
                <w:sz w:val="20"/>
                <w:szCs w:val="20"/>
              </w:rPr>
            </w:pPr>
            <w:r w:rsidRPr="000E1B82">
              <w:rPr>
                <w:rFonts w:ascii="Tahoma" w:hAnsi="Tahoma" w:cs="Tahoma"/>
                <w:sz w:val="20"/>
                <w:szCs w:val="20"/>
              </w:rPr>
              <w:t>[Indique</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7"/>
                <w:sz w:val="20"/>
                <w:szCs w:val="20"/>
              </w:rPr>
              <w:t xml:space="preserve"> </w:t>
            </w:r>
            <w:r w:rsidRPr="000E1B82">
              <w:rPr>
                <w:rFonts w:ascii="Tahoma" w:hAnsi="Tahoma" w:cs="Tahoma"/>
                <w:sz w:val="20"/>
                <w:szCs w:val="20"/>
              </w:rPr>
              <w:t>nombre</w:t>
            </w:r>
            <w:r w:rsidRPr="000E1B82">
              <w:rPr>
                <w:rFonts w:ascii="Tahoma" w:hAnsi="Tahoma" w:cs="Tahoma"/>
                <w:spacing w:val="11"/>
                <w:sz w:val="20"/>
                <w:szCs w:val="20"/>
              </w:rPr>
              <w:t xml:space="preserve"> </w:t>
            </w:r>
            <w:r w:rsidRPr="000E1B82">
              <w:rPr>
                <w:rFonts w:ascii="Tahoma" w:hAnsi="Tahoma" w:cs="Tahoma"/>
                <w:sz w:val="20"/>
                <w:szCs w:val="20"/>
              </w:rPr>
              <w:t>completo</w:t>
            </w:r>
            <w:r w:rsidRPr="000E1B82">
              <w:rPr>
                <w:rFonts w:ascii="Tahoma" w:hAnsi="Tahoma" w:cs="Tahoma"/>
                <w:spacing w:val="9"/>
                <w:sz w:val="20"/>
                <w:szCs w:val="20"/>
              </w:rPr>
              <w:t xml:space="preserve"> </w:t>
            </w:r>
            <w:r w:rsidRPr="000E1B82">
              <w:rPr>
                <w:rFonts w:ascii="Tahoma" w:hAnsi="Tahoma" w:cs="Tahoma"/>
                <w:sz w:val="20"/>
                <w:szCs w:val="20"/>
              </w:rPr>
              <w:t>y</w:t>
            </w:r>
            <w:r w:rsidRPr="000E1B82">
              <w:rPr>
                <w:rFonts w:ascii="Tahoma" w:hAnsi="Tahoma" w:cs="Tahoma"/>
                <w:spacing w:val="8"/>
                <w:sz w:val="20"/>
                <w:szCs w:val="20"/>
              </w:rPr>
              <w:t xml:space="preserve"> </w:t>
            </w:r>
            <w:r w:rsidRPr="000E1B82">
              <w:rPr>
                <w:rFonts w:ascii="Tahoma" w:hAnsi="Tahoma" w:cs="Tahoma"/>
                <w:sz w:val="20"/>
                <w:szCs w:val="20"/>
              </w:rPr>
              <w:t>el</w:t>
            </w:r>
          </w:p>
        </w:tc>
        <w:tc>
          <w:tcPr>
            <w:tcW w:w="108" w:type="dxa"/>
            <w:tcBorders>
              <w:left w:val="nil"/>
              <w:bottom w:val="single" w:sz="18" w:space="0" w:color="FFFFFF"/>
            </w:tcBorders>
          </w:tcPr>
          <w:p w14:paraId="1C24778B" w14:textId="77777777" w:rsidR="001636AD" w:rsidRPr="000E1B82"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14:paraId="3E0AD0FC" w14:textId="77777777" w:rsidR="001636AD" w:rsidRPr="000E1B82"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14:paraId="400023F2" w14:textId="77777777" w:rsidR="001636AD" w:rsidRPr="000E1B82" w:rsidRDefault="001636AD" w:rsidP="0074109D">
            <w:pPr>
              <w:pStyle w:val="TableParagraph"/>
              <w:tabs>
                <w:tab w:val="left" w:pos="1105"/>
                <w:tab w:val="left" w:pos="1638"/>
                <w:tab w:val="left" w:pos="2618"/>
              </w:tabs>
              <w:spacing w:line="197" w:lineRule="exact"/>
              <w:ind w:left="15" w:right="-15"/>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r>
            <w:r w:rsidRPr="000E1B82">
              <w:rPr>
                <w:rFonts w:ascii="Tahoma" w:hAnsi="Tahoma" w:cs="Tahoma"/>
                <w:spacing w:val="-2"/>
                <w:sz w:val="20"/>
                <w:szCs w:val="20"/>
              </w:rPr>
              <w:t>de</w:t>
            </w:r>
          </w:p>
        </w:tc>
        <w:tc>
          <w:tcPr>
            <w:tcW w:w="108" w:type="dxa"/>
            <w:tcBorders>
              <w:left w:val="nil"/>
              <w:bottom w:val="single" w:sz="18" w:space="0" w:color="FFFFFF"/>
            </w:tcBorders>
          </w:tcPr>
          <w:p w14:paraId="606FD0EE" w14:textId="77777777" w:rsidR="001636AD" w:rsidRPr="000E1B82" w:rsidRDefault="001636AD" w:rsidP="0074109D">
            <w:pPr>
              <w:pStyle w:val="TableParagraph"/>
              <w:rPr>
                <w:rFonts w:ascii="Tahoma" w:hAnsi="Tahoma" w:cs="Tahoma"/>
                <w:sz w:val="20"/>
                <w:szCs w:val="20"/>
              </w:rPr>
            </w:pPr>
          </w:p>
        </w:tc>
      </w:tr>
      <w:tr w:rsidR="001636AD" w:rsidRPr="000E1B82" w14:paraId="6B7F61DA" w14:textId="77777777" w:rsidTr="00C25282">
        <w:trPr>
          <w:gridAfter w:val="1"/>
          <w:wAfter w:w="9" w:type="dxa"/>
          <w:trHeight w:val="217"/>
          <w:jc w:val="center"/>
        </w:trPr>
        <w:tc>
          <w:tcPr>
            <w:tcW w:w="2215" w:type="dxa"/>
            <w:gridSpan w:val="2"/>
            <w:vMerge/>
            <w:tcBorders>
              <w:top w:val="nil"/>
              <w:bottom w:val="single" w:sz="8" w:space="0" w:color="BDBDBD"/>
            </w:tcBorders>
          </w:tcPr>
          <w:p w14:paraId="26ACFCFD" w14:textId="77777777" w:rsidR="001636AD" w:rsidRPr="000E1B82"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55723107" w14:textId="77777777" w:rsidR="001636AD" w:rsidRPr="000E1B82" w:rsidRDefault="001636AD" w:rsidP="0074109D">
            <w:pPr>
              <w:pStyle w:val="TableParagraph"/>
              <w:spacing w:line="225" w:lineRule="exact"/>
              <w:ind w:left="11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las</w:t>
            </w:r>
          </w:p>
          <w:p w14:paraId="18CFBF73" w14:textId="77777777" w:rsidR="001636AD" w:rsidRPr="000E1B82" w:rsidRDefault="001636AD" w:rsidP="0074109D">
            <w:pPr>
              <w:pStyle w:val="TableParagraph"/>
              <w:spacing w:before="34"/>
              <w:ind w:left="111"/>
              <w:rPr>
                <w:rFonts w:ascii="Tahoma" w:hAnsi="Tahoma" w:cs="Tahoma"/>
                <w:sz w:val="20"/>
                <w:szCs w:val="20"/>
              </w:rPr>
            </w:pPr>
            <w:r w:rsidRPr="000E1B82">
              <w:rPr>
                <w:rFonts w:ascii="Tahoma" w:hAnsi="Tahoma" w:cs="Tahoma"/>
                <w:sz w:val="20"/>
                <w:szCs w:val="20"/>
              </w:rPr>
              <w:t>personas</w:t>
            </w:r>
            <w:r w:rsidRPr="000E1B82">
              <w:rPr>
                <w:rFonts w:ascii="Tahoma" w:hAnsi="Tahoma" w:cs="Tahoma"/>
                <w:spacing w:val="5"/>
                <w:sz w:val="20"/>
                <w:szCs w:val="20"/>
              </w:rPr>
              <w:t xml:space="preserve"> </w:t>
            </w:r>
            <w:r w:rsidRPr="000E1B82">
              <w:rPr>
                <w:rFonts w:ascii="Tahoma" w:hAnsi="Tahoma" w:cs="Tahoma"/>
                <w:sz w:val="20"/>
                <w:szCs w:val="20"/>
              </w:rPr>
              <w:t>que</w:t>
            </w:r>
            <w:r w:rsidRPr="000E1B82">
              <w:rPr>
                <w:rFonts w:ascii="Tahoma" w:hAnsi="Tahoma" w:cs="Tahoma"/>
                <w:spacing w:val="6"/>
                <w:sz w:val="20"/>
                <w:szCs w:val="20"/>
              </w:rPr>
              <w:t xml:space="preserve"> </w:t>
            </w:r>
            <w:r w:rsidRPr="000E1B82">
              <w:rPr>
                <w:rFonts w:ascii="Tahoma" w:hAnsi="Tahoma" w:cs="Tahoma"/>
                <w:sz w:val="20"/>
                <w:szCs w:val="20"/>
              </w:rPr>
              <w:t>ocuparon</w:t>
            </w:r>
            <w:r w:rsidRPr="000E1B82">
              <w:rPr>
                <w:rFonts w:ascii="Tahoma" w:hAnsi="Tahoma" w:cs="Tahoma"/>
                <w:spacing w:val="7"/>
                <w:sz w:val="20"/>
                <w:szCs w:val="20"/>
              </w:rPr>
              <w:t xml:space="preserve"> </w:t>
            </w:r>
            <w:r w:rsidRPr="000E1B82">
              <w:rPr>
                <w:rFonts w:ascii="Tahoma" w:hAnsi="Tahoma" w:cs="Tahoma"/>
                <w:sz w:val="20"/>
                <w:szCs w:val="20"/>
              </w:rPr>
              <w:t>/</w:t>
            </w:r>
            <w:r w:rsidRPr="000E1B82">
              <w:rPr>
                <w:rFonts w:ascii="Tahoma" w:hAnsi="Tahoma" w:cs="Tahoma"/>
                <w:spacing w:val="7"/>
                <w:sz w:val="20"/>
                <w:szCs w:val="20"/>
              </w:rPr>
              <w:t xml:space="preserve"> </w:t>
            </w:r>
            <w:r w:rsidRPr="000E1B82">
              <w:rPr>
                <w:rFonts w:ascii="Tahoma" w:hAnsi="Tahoma" w:cs="Tahoma"/>
                <w:sz w:val="20"/>
                <w:szCs w:val="20"/>
              </w:rPr>
              <w:t>ejercen</w:t>
            </w:r>
          </w:p>
        </w:tc>
        <w:tc>
          <w:tcPr>
            <w:tcW w:w="106" w:type="dxa"/>
            <w:gridSpan w:val="2"/>
            <w:tcBorders>
              <w:top w:val="single" w:sz="18" w:space="0" w:color="FFFFFF"/>
              <w:bottom w:val="nil"/>
              <w:right w:val="nil"/>
            </w:tcBorders>
          </w:tcPr>
          <w:p w14:paraId="74F05373" w14:textId="77777777" w:rsidR="001636AD" w:rsidRPr="000E1B82"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14:paraId="42BE5737" w14:textId="77777777" w:rsidR="001636AD" w:rsidRPr="000E1B82" w:rsidRDefault="001636AD" w:rsidP="0074109D">
            <w:pPr>
              <w:pStyle w:val="TableParagraph"/>
              <w:spacing w:line="197" w:lineRule="exact"/>
              <w:ind w:left="9" w:right="-15"/>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43"/>
                <w:sz w:val="20"/>
                <w:szCs w:val="20"/>
              </w:rPr>
              <w:t xml:space="preserve"> </w:t>
            </w:r>
            <w:r w:rsidRPr="000E1B82">
              <w:rPr>
                <w:rFonts w:ascii="Tahoma" w:hAnsi="Tahoma" w:cs="Tahoma"/>
                <w:sz w:val="20"/>
                <w:szCs w:val="20"/>
              </w:rPr>
              <w:t>de</w:t>
            </w:r>
            <w:r w:rsidRPr="000E1B82">
              <w:rPr>
                <w:rFonts w:ascii="Tahoma" w:hAnsi="Tahoma" w:cs="Tahoma"/>
                <w:spacing w:val="45"/>
                <w:sz w:val="20"/>
                <w:szCs w:val="20"/>
              </w:rPr>
              <w:t xml:space="preserve"> </w:t>
            </w:r>
            <w:r w:rsidRPr="000E1B82">
              <w:rPr>
                <w:rFonts w:ascii="Tahoma" w:hAnsi="Tahoma" w:cs="Tahoma"/>
                <w:sz w:val="20"/>
                <w:szCs w:val="20"/>
              </w:rPr>
              <w:t>la</w:t>
            </w:r>
            <w:r w:rsidRPr="000E1B82">
              <w:rPr>
                <w:rFonts w:ascii="Tahoma" w:hAnsi="Tahoma" w:cs="Tahoma"/>
                <w:spacing w:val="44"/>
                <w:sz w:val="20"/>
                <w:szCs w:val="20"/>
              </w:rPr>
              <w:t xml:space="preserve"> </w:t>
            </w:r>
            <w:r w:rsidRPr="000E1B82">
              <w:rPr>
                <w:rFonts w:ascii="Tahoma" w:hAnsi="Tahoma" w:cs="Tahoma"/>
                <w:sz w:val="20"/>
                <w:szCs w:val="20"/>
              </w:rPr>
              <w:t>persona</w:t>
            </w:r>
            <w:r w:rsidRPr="000E1B82">
              <w:rPr>
                <w:rFonts w:ascii="Tahoma" w:hAnsi="Tahoma" w:cs="Tahoma"/>
                <w:spacing w:val="44"/>
                <w:sz w:val="20"/>
                <w:szCs w:val="20"/>
              </w:rPr>
              <w:t xml:space="preserve"> </w:t>
            </w:r>
            <w:r w:rsidRPr="000E1B82">
              <w:rPr>
                <w:rFonts w:ascii="Tahoma" w:hAnsi="Tahoma" w:cs="Tahoma"/>
                <w:sz w:val="20"/>
                <w:szCs w:val="20"/>
              </w:rPr>
              <w:t>que</w:t>
            </w:r>
          </w:p>
        </w:tc>
        <w:tc>
          <w:tcPr>
            <w:tcW w:w="108" w:type="dxa"/>
            <w:tcBorders>
              <w:top w:val="single" w:sz="18" w:space="0" w:color="FFFFFF"/>
              <w:left w:val="nil"/>
              <w:bottom w:val="nil"/>
            </w:tcBorders>
          </w:tcPr>
          <w:p w14:paraId="1B24BD50" w14:textId="77777777" w:rsidR="001636AD" w:rsidRPr="000E1B82" w:rsidRDefault="001636AD" w:rsidP="0074109D">
            <w:pPr>
              <w:pStyle w:val="TableParagraph"/>
              <w:rPr>
                <w:rFonts w:ascii="Tahoma" w:hAnsi="Tahoma" w:cs="Tahoma"/>
                <w:sz w:val="20"/>
                <w:szCs w:val="20"/>
              </w:rPr>
            </w:pPr>
          </w:p>
        </w:tc>
      </w:tr>
      <w:tr w:rsidR="001636AD" w:rsidRPr="000E1B82" w14:paraId="5496BA36" w14:textId="77777777" w:rsidTr="00C25282">
        <w:trPr>
          <w:gridAfter w:val="1"/>
          <w:wAfter w:w="9" w:type="dxa"/>
          <w:trHeight w:val="277"/>
          <w:jc w:val="center"/>
        </w:trPr>
        <w:tc>
          <w:tcPr>
            <w:tcW w:w="2215" w:type="dxa"/>
            <w:gridSpan w:val="2"/>
            <w:vMerge/>
            <w:tcBorders>
              <w:top w:val="nil"/>
              <w:bottom w:val="single" w:sz="8" w:space="0" w:color="BDBDBD"/>
            </w:tcBorders>
          </w:tcPr>
          <w:p w14:paraId="10D9E674" w14:textId="77777777"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14:paraId="126AA62B" w14:textId="77777777" w:rsidR="001636AD" w:rsidRPr="000E1B82" w:rsidRDefault="001636AD" w:rsidP="0074109D">
            <w:pPr>
              <w:rPr>
                <w:rFonts w:ascii="Tahoma" w:hAnsi="Tahoma" w:cs="Tahoma"/>
                <w:sz w:val="20"/>
                <w:szCs w:val="20"/>
              </w:rPr>
            </w:pPr>
          </w:p>
        </w:tc>
        <w:tc>
          <w:tcPr>
            <w:tcW w:w="3044" w:type="dxa"/>
            <w:gridSpan w:val="6"/>
            <w:tcBorders>
              <w:top w:val="nil"/>
              <w:bottom w:val="nil"/>
            </w:tcBorders>
          </w:tcPr>
          <w:p w14:paraId="207571AD" w14:textId="77777777" w:rsidR="001636AD" w:rsidRPr="000E1B82" w:rsidRDefault="001636AD" w:rsidP="0074109D">
            <w:pPr>
              <w:pStyle w:val="TableParagraph"/>
              <w:spacing w:before="22"/>
              <w:ind w:left="110"/>
              <w:rPr>
                <w:rFonts w:ascii="Tahoma" w:hAnsi="Tahoma" w:cs="Tahoma"/>
                <w:sz w:val="20"/>
                <w:szCs w:val="20"/>
              </w:rPr>
            </w:pPr>
            <w:r w:rsidRPr="000E1B82">
              <w:rPr>
                <w:rFonts w:ascii="Tahoma" w:hAnsi="Tahoma" w:cs="Tahoma"/>
                <w:sz w:val="20"/>
                <w:szCs w:val="20"/>
              </w:rPr>
              <w:t>ejerció/ejerce</w:t>
            </w:r>
            <w:r w:rsidRPr="000E1B82">
              <w:rPr>
                <w:rFonts w:ascii="Tahoma" w:hAnsi="Tahoma" w:cs="Tahoma"/>
                <w:spacing w:val="40"/>
                <w:sz w:val="20"/>
                <w:szCs w:val="20"/>
              </w:rPr>
              <w:t xml:space="preserve"> </w:t>
            </w:r>
            <w:r w:rsidRPr="000E1B82">
              <w:rPr>
                <w:rFonts w:ascii="Tahoma" w:hAnsi="Tahoma" w:cs="Tahoma"/>
                <w:sz w:val="20"/>
                <w:szCs w:val="20"/>
              </w:rPr>
              <w:t>el</w:t>
            </w:r>
            <w:r w:rsidRPr="000E1B82">
              <w:rPr>
                <w:rFonts w:ascii="Tahoma" w:hAnsi="Tahoma" w:cs="Tahoma"/>
                <w:spacing w:val="94"/>
                <w:sz w:val="20"/>
                <w:szCs w:val="20"/>
              </w:rPr>
              <w:t xml:space="preserve"> </w:t>
            </w:r>
            <w:r w:rsidRPr="000E1B82">
              <w:rPr>
                <w:rFonts w:ascii="Tahoma" w:hAnsi="Tahoma" w:cs="Tahoma"/>
                <w:sz w:val="20"/>
                <w:szCs w:val="20"/>
              </w:rPr>
              <w:t>cargo</w:t>
            </w:r>
            <w:r w:rsidRPr="000E1B82">
              <w:rPr>
                <w:rFonts w:ascii="Tahoma" w:hAnsi="Tahoma" w:cs="Tahoma"/>
                <w:spacing w:val="95"/>
                <w:sz w:val="20"/>
                <w:szCs w:val="20"/>
              </w:rPr>
              <w:t xml:space="preserve"> </w:t>
            </w:r>
            <w:r w:rsidRPr="000E1B82">
              <w:rPr>
                <w:rFonts w:ascii="Tahoma" w:hAnsi="Tahoma" w:cs="Tahoma"/>
                <w:sz w:val="20"/>
                <w:szCs w:val="20"/>
              </w:rPr>
              <w:t>en</w:t>
            </w:r>
            <w:r w:rsidRPr="000E1B82">
              <w:rPr>
                <w:rFonts w:ascii="Tahoma" w:hAnsi="Tahoma" w:cs="Tahoma"/>
                <w:spacing w:val="95"/>
                <w:sz w:val="20"/>
                <w:szCs w:val="20"/>
              </w:rPr>
              <w:t xml:space="preserve"> </w:t>
            </w:r>
            <w:r w:rsidRPr="000E1B82">
              <w:rPr>
                <w:rFonts w:ascii="Tahoma" w:hAnsi="Tahoma" w:cs="Tahoma"/>
                <w:sz w:val="20"/>
                <w:szCs w:val="20"/>
              </w:rPr>
              <w:t>el</w:t>
            </w:r>
          </w:p>
        </w:tc>
      </w:tr>
      <w:tr w:rsidR="001636AD" w:rsidRPr="000E1B82" w14:paraId="705132D9" w14:textId="77777777" w:rsidTr="00C25282">
        <w:trPr>
          <w:gridAfter w:val="1"/>
          <w:wAfter w:w="9" w:type="dxa"/>
          <w:trHeight w:val="255"/>
          <w:jc w:val="center"/>
        </w:trPr>
        <w:tc>
          <w:tcPr>
            <w:tcW w:w="2215" w:type="dxa"/>
            <w:gridSpan w:val="2"/>
            <w:vMerge/>
            <w:tcBorders>
              <w:top w:val="nil"/>
              <w:bottom w:val="single" w:sz="8" w:space="0" w:color="BDBDBD"/>
            </w:tcBorders>
          </w:tcPr>
          <w:p w14:paraId="35728495" w14:textId="77777777" w:rsidR="001636AD" w:rsidRPr="000E1B82" w:rsidRDefault="001636AD" w:rsidP="0074109D">
            <w:pPr>
              <w:rPr>
                <w:rFonts w:ascii="Tahoma" w:hAnsi="Tahoma" w:cs="Tahoma"/>
                <w:sz w:val="20"/>
                <w:szCs w:val="20"/>
              </w:rPr>
            </w:pPr>
          </w:p>
        </w:tc>
        <w:tc>
          <w:tcPr>
            <w:tcW w:w="109" w:type="dxa"/>
            <w:gridSpan w:val="2"/>
            <w:tcBorders>
              <w:top w:val="nil"/>
              <w:bottom w:val="single" w:sz="8" w:space="0" w:color="BDBDBD"/>
              <w:right w:val="nil"/>
            </w:tcBorders>
          </w:tcPr>
          <w:p w14:paraId="05550F3D" w14:textId="77777777" w:rsidR="001636AD" w:rsidRPr="000E1B82" w:rsidRDefault="001636AD" w:rsidP="0074109D">
            <w:pPr>
              <w:pStyle w:val="TableParagraph"/>
              <w:rPr>
                <w:rFonts w:ascii="Tahoma" w:hAnsi="Tahoma" w:cs="Tahoma"/>
                <w:sz w:val="20"/>
                <w:szCs w:val="20"/>
              </w:rPr>
            </w:pPr>
          </w:p>
        </w:tc>
        <w:tc>
          <w:tcPr>
            <w:tcW w:w="2177" w:type="dxa"/>
            <w:tcBorders>
              <w:top w:val="nil"/>
              <w:left w:val="nil"/>
              <w:bottom w:val="single" w:sz="8" w:space="0" w:color="BDBDBD"/>
              <w:right w:val="nil"/>
            </w:tcBorders>
            <w:shd w:val="clear" w:color="auto" w:fill="D2D2D2"/>
          </w:tcPr>
          <w:p w14:paraId="2B365919" w14:textId="77777777" w:rsidR="001636AD" w:rsidRPr="000E1B82" w:rsidRDefault="001636AD" w:rsidP="0074109D">
            <w:pPr>
              <w:pStyle w:val="TableParagraph"/>
              <w:spacing w:line="218"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5"/>
                <w:sz w:val="20"/>
                <w:szCs w:val="20"/>
              </w:rPr>
              <w:t xml:space="preserve"> </w:t>
            </w:r>
            <w:r w:rsidRPr="000E1B82">
              <w:rPr>
                <w:rFonts w:ascii="Tahoma" w:hAnsi="Tahoma" w:cs="Tahoma"/>
                <w:sz w:val="20"/>
                <w:szCs w:val="20"/>
              </w:rPr>
              <w:t>cargo en</w:t>
            </w:r>
            <w:r w:rsidRPr="000E1B82">
              <w:rPr>
                <w:rFonts w:ascii="Tahoma" w:hAnsi="Tahoma" w:cs="Tahoma"/>
                <w:spacing w:val="1"/>
                <w:sz w:val="20"/>
                <w:szCs w:val="20"/>
              </w:rPr>
              <w:t xml:space="preserve"> </w:t>
            </w:r>
            <w:r w:rsidRPr="000E1B82">
              <w:rPr>
                <w:rFonts w:ascii="Tahoma" w:hAnsi="Tahoma" w:cs="Tahoma"/>
                <w:sz w:val="20"/>
                <w:szCs w:val="20"/>
              </w:rPr>
              <w:t>el</w:t>
            </w:r>
            <w:r w:rsidRPr="000E1B82">
              <w:rPr>
                <w:rFonts w:ascii="Tahoma" w:hAnsi="Tahoma" w:cs="Tahoma"/>
                <w:spacing w:val="-2"/>
                <w:sz w:val="20"/>
                <w:szCs w:val="20"/>
              </w:rPr>
              <w:t xml:space="preserve"> </w:t>
            </w:r>
            <w:r w:rsidRPr="000E1B82">
              <w:rPr>
                <w:rFonts w:ascii="Tahoma" w:hAnsi="Tahoma" w:cs="Tahoma"/>
                <w:sz w:val="20"/>
                <w:szCs w:val="20"/>
              </w:rPr>
              <w:t>último</w:t>
            </w:r>
            <w:r w:rsidRPr="000E1B82">
              <w:rPr>
                <w:rFonts w:ascii="Tahoma" w:hAnsi="Tahoma" w:cs="Tahoma"/>
                <w:spacing w:val="-1"/>
                <w:sz w:val="20"/>
                <w:szCs w:val="20"/>
              </w:rPr>
              <w:t xml:space="preserve"> </w:t>
            </w:r>
            <w:r w:rsidRPr="000E1B82">
              <w:rPr>
                <w:rFonts w:ascii="Tahoma" w:hAnsi="Tahoma" w:cs="Tahoma"/>
                <w:sz w:val="20"/>
                <w:szCs w:val="20"/>
              </w:rPr>
              <w:t>año</w:t>
            </w:r>
          </w:p>
        </w:tc>
        <w:tc>
          <w:tcPr>
            <w:tcW w:w="882" w:type="dxa"/>
            <w:gridSpan w:val="3"/>
            <w:tcBorders>
              <w:top w:val="nil"/>
              <w:left w:val="nil"/>
              <w:bottom w:val="single" w:sz="8" w:space="0" w:color="BDBDBD"/>
            </w:tcBorders>
          </w:tcPr>
          <w:p w14:paraId="5F04E7ED" w14:textId="77777777" w:rsidR="001636AD" w:rsidRPr="000E1B82" w:rsidRDefault="001636AD" w:rsidP="0074109D">
            <w:pPr>
              <w:pStyle w:val="TableParagraph"/>
              <w:spacing w:line="218" w:lineRule="exact"/>
              <w:ind w:left="7"/>
              <w:rPr>
                <w:rFonts w:ascii="Tahoma" w:hAnsi="Tahoma" w:cs="Tahoma"/>
                <w:sz w:val="20"/>
                <w:szCs w:val="20"/>
              </w:rPr>
            </w:pPr>
            <w:r w:rsidRPr="000E1B82">
              <w:rPr>
                <w:rFonts w:ascii="Tahoma" w:hAnsi="Tahoma" w:cs="Tahoma"/>
                <w:sz w:val="20"/>
                <w:szCs w:val="20"/>
              </w:rPr>
              <w:t>]</w:t>
            </w:r>
          </w:p>
        </w:tc>
        <w:tc>
          <w:tcPr>
            <w:tcW w:w="106" w:type="dxa"/>
            <w:gridSpan w:val="2"/>
            <w:tcBorders>
              <w:top w:val="nil"/>
              <w:bottom w:val="single" w:sz="8" w:space="0" w:color="BDBDBD"/>
              <w:right w:val="nil"/>
            </w:tcBorders>
          </w:tcPr>
          <w:p w14:paraId="5A4252C0" w14:textId="77777777" w:rsidR="001636AD" w:rsidRPr="000E1B82" w:rsidRDefault="001636AD" w:rsidP="0074109D">
            <w:pPr>
              <w:pStyle w:val="TableParagraph"/>
              <w:rPr>
                <w:rFonts w:ascii="Tahoma" w:hAnsi="Tahoma" w:cs="Tahoma"/>
                <w:sz w:val="20"/>
                <w:szCs w:val="20"/>
              </w:rPr>
            </w:pPr>
          </w:p>
        </w:tc>
        <w:tc>
          <w:tcPr>
            <w:tcW w:w="1268" w:type="dxa"/>
            <w:tcBorders>
              <w:top w:val="nil"/>
              <w:left w:val="nil"/>
              <w:bottom w:val="single" w:sz="8" w:space="0" w:color="BDBDBD"/>
              <w:right w:val="nil"/>
            </w:tcBorders>
            <w:shd w:val="clear" w:color="auto" w:fill="D2D2D2"/>
          </w:tcPr>
          <w:p w14:paraId="3D6D7FEB" w14:textId="77777777" w:rsidR="001636AD" w:rsidRPr="000E1B82" w:rsidRDefault="001636AD" w:rsidP="0074109D">
            <w:pPr>
              <w:pStyle w:val="TableParagraph"/>
              <w:spacing w:line="218"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11"/>
                <w:sz w:val="20"/>
                <w:szCs w:val="20"/>
              </w:rPr>
              <w:t xml:space="preserve"> </w:t>
            </w:r>
            <w:r w:rsidRPr="000E1B82">
              <w:rPr>
                <w:rFonts w:ascii="Tahoma" w:hAnsi="Tahoma" w:cs="Tahoma"/>
                <w:sz w:val="20"/>
                <w:szCs w:val="20"/>
              </w:rPr>
              <w:t>directivo]</w:t>
            </w:r>
          </w:p>
        </w:tc>
        <w:tc>
          <w:tcPr>
            <w:tcW w:w="1670" w:type="dxa"/>
            <w:gridSpan w:val="3"/>
            <w:tcBorders>
              <w:top w:val="nil"/>
              <w:left w:val="nil"/>
              <w:bottom w:val="single" w:sz="8" w:space="0" w:color="BDBDBD"/>
            </w:tcBorders>
          </w:tcPr>
          <w:p w14:paraId="2CD130FD" w14:textId="77777777" w:rsidR="001636AD" w:rsidRPr="000E1B82" w:rsidRDefault="001636AD" w:rsidP="0074109D">
            <w:pPr>
              <w:pStyle w:val="TableParagraph"/>
              <w:rPr>
                <w:rFonts w:ascii="Tahoma" w:hAnsi="Tahoma" w:cs="Tahoma"/>
                <w:sz w:val="20"/>
                <w:szCs w:val="20"/>
              </w:rPr>
            </w:pPr>
          </w:p>
        </w:tc>
      </w:tr>
      <w:tr w:rsidR="001636AD" w:rsidRPr="000E1B82" w14:paraId="7359ADF6" w14:textId="77777777" w:rsidTr="00C25282">
        <w:trPr>
          <w:gridAfter w:val="1"/>
          <w:wAfter w:w="9" w:type="dxa"/>
          <w:trHeight w:val="223"/>
          <w:jc w:val="center"/>
        </w:trPr>
        <w:tc>
          <w:tcPr>
            <w:tcW w:w="2215" w:type="dxa"/>
            <w:gridSpan w:val="2"/>
            <w:vMerge w:val="restart"/>
            <w:tcBorders>
              <w:top w:val="single" w:sz="8" w:space="0" w:color="BDBDBD"/>
            </w:tcBorders>
          </w:tcPr>
          <w:p w14:paraId="76189FF9" w14:textId="77777777" w:rsidR="001636AD" w:rsidRPr="000E1B82" w:rsidRDefault="001636AD" w:rsidP="0074109D">
            <w:pPr>
              <w:pStyle w:val="TableParagraph"/>
              <w:rPr>
                <w:rFonts w:ascii="Tahoma" w:hAnsi="Tahoma" w:cs="Tahoma"/>
                <w:sz w:val="20"/>
                <w:szCs w:val="20"/>
              </w:rPr>
            </w:pPr>
          </w:p>
        </w:tc>
        <w:tc>
          <w:tcPr>
            <w:tcW w:w="109" w:type="dxa"/>
            <w:gridSpan w:val="2"/>
            <w:tcBorders>
              <w:top w:val="single" w:sz="8" w:space="0" w:color="BDBDBD"/>
              <w:bottom w:val="single" w:sz="18" w:space="0" w:color="FFFFFF"/>
              <w:right w:val="nil"/>
            </w:tcBorders>
          </w:tcPr>
          <w:p w14:paraId="29BDF816" w14:textId="77777777" w:rsidR="001636AD" w:rsidRPr="000E1B82" w:rsidRDefault="001636AD" w:rsidP="0074109D">
            <w:pPr>
              <w:pStyle w:val="TableParagraph"/>
              <w:rPr>
                <w:rFonts w:ascii="Tahoma" w:hAnsi="Tahoma" w:cs="Tahoma"/>
                <w:sz w:val="20"/>
                <w:szCs w:val="20"/>
              </w:rPr>
            </w:pPr>
          </w:p>
        </w:tc>
        <w:tc>
          <w:tcPr>
            <w:tcW w:w="2951" w:type="dxa"/>
            <w:gridSpan w:val="3"/>
            <w:tcBorders>
              <w:top w:val="single" w:sz="8" w:space="0" w:color="BDBDBD"/>
              <w:left w:val="nil"/>
              <w:bottom w:val="single" w:sz="18" w:space="0" w:color="FFFFFF"/>
              <w:right w:val="nil"/>
            </w:tcBorders>
          </w:tcPr>
          <w:p w14:paraId="77E33BBB" w14:textId="77777777" w:rsidR="001636AD" w:rsidRPr="000E1B82" w:rsidRDefault="001636AD" w:rsidP="0074109D">
            <w:pPr>
              <w:pStyle w:val="TableParagraph"/>
              <w:spacing w:line="203" w:lineRule="exact"/>
              <w:ind w:left="19" w:right="-15"/>
              <w:rPr>
                <w:rFonts w:ascii="Tahoma" w:hAnsi="Tahoma" w:cs="Tahoma"/>
                <w:sz w:val="20"/>
                <w:szCs w:val="20"/>
              </w:rPr>
            </w:pPr>
            <w:r w:rsidRPr="000E1B82">
              <w:rPr>
                <w:rFonts w:ascii="Tahoma" w:hAnsi="Tahoma" w:cs="Tahoma"/>
                <w:sz w:val="20"/>
                <w:szCs w:val="20"/>
              </w:rPr>
              <w:t>[Indique</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7"/>
                <w:sz w:val="20"/>
                <w:szCs w:val="20"/>
              </w:rPr>
              <w:t xml:space="preserve"> </w:t>
            </w:r>
            <w:r w:rsidRPr="000E1B82">
              <w:rPr>
                <w:rFonts w:ascii="Tahoma" w:hAnsi="Tahoma" w:cs="Tahoma"/>
                <w:sz w:val="20"/>
                <w:szCs w:val="20"/>
              </w:rPr>
              <w:t>nombre</w:t>
            </w:r>
            <w:r w:rsidRPr="000E1B82">
              <w:rPr>
                <w:rFonts w:ascii="Tahoma" w:hAnsi="Tahoma" w:cs="Tahoma"/>
                <w:spacing w:val="11"/>
                <w:sz w:val="20"/>
                <w:szCs w:val="20"/>
              </w:rPr>
              <w:t xml:space="preserve"> </w:t>
            </w:r>
            <w:r w:rsidRPr="000E1B82">
              <w:rPr>
                <w:rFonts w:ascii="Tahoma" w:hAnsi="Tahoma" w:cs="Tahoma"/>
                <w:sz w:val="20"/>
                <w:szCs w:val="20"/>
              </w:rPr>
              <w:t>completo</w:t>
            </w:r>
            <w:r w:rsidRPr="000E1B82">
              <w:rPr>
                <w:rFonts w:ascii="Tahoma" w:hAnsi="Tahoma" w:cs="Tahoma"/>
                <w:spacing w:val="9"/>
                <w:sz w:val="20"/>
                <w:szCs w:val="20"/>
              </w:rPr>
              <w:t xml:space="preserve"> </w:t>
            </w:r>
            <w:r w:rsidRPr="000E1B82">
              <w:rPr>
                <w:rFonts w:ascii="Tahoma" w:hAnsi="Tahoma" w:cs="Tahoma"/>
                <w:sz w:val="20"/>
                <w:szCs w:val="20"/>
              </w:rPr>
              <w:t>y</w:t>
            </w:r>
            <w:r w:rsidRPr="000E1B82">
              <w:rPr>
                <w:rFonts w:ascii="Tahoma" w:hAnsi="Tahoma" w:cs="Tahoma"/>
                <w:spacing w:val="8"/>
                <w:sz w:val="20"/>
                <w:szCs w:val="20"/>
              </w:rPr>
              <w:t xml:space="preserve"> </w:t>
            </w:r>
            <w:r w:rsidRPr="000E1B82">
              <w:rPr>
                <w:rFonts w:ascii="Tahoma" w:hAnsi="Tahoma" w:cs="Tahoma"/>
                <w:sz w:val="20"/>
                <w:szCs w:val="20"/>
              </w:rPr>
              <w:t>el</w:t>
            </w:r>
          </w:p>
        </w:tc>
        <w:tc>
          <w:tcPr>
            <w:tcW w:w="108" w:type="dxa"/>
            <w:tcBorders>
              <w:top w:val="single" w:sz="8" w:space="0" w:color="BDBDBD"/>
              <w:left w:val="nil"/>
              <w:bottom w:val="single" w:sz="18" w:space="0" w:color="FFFFFF"/>
            </w:tcBorders>
          </w:tcPr>
          <w:p w14:paraId="637769AC" w14:textId="77777777" w:rsidR="001636AD" w:rsidRPr="000E1B82" w:rsidRDefault="001636AD" w:rsidP="0074109D">
            <w:pPr>
              <w:pStyle w:val="TableParagraph"/>
              <w:rPr>
                <w:rFonts w:ascii="Tahoma" w:hAnsi="Tahoma" w:cs="Tahoma"/>
                <w:sz w:val="20"/>
                <w:szCs w:val="20"/>
              </w:rPr>
            </w:pPr>
          </w:p>
        </w:tc>
        <w:tc>
          <w:tcPr>
            <w:tcW w:w="106" w:type="dxa"/>
            <w:gridSpan w:val="2"/>
            <w:tcBorders>
              <w:top w:val="single" w:sz="8" w:space="0" w:color="BDBDBD"/>
              <w:bottom w:val="single" w:sz="18" w:space="0" w:color="FFFFFF"/>
              <w:right w:val="nil"/>
            </w:tcBorders>
          </w:tcPr>
          <w:p w14:paraId="771DC552" w14:textId="77777777" w:rsidR="001636AD" w:rsidRPr="000E1B82" w:rsidRDefault="001636AD" w:rsidP="0074109D">
            <w:pPr>
              <w:pStyle w:val="TableParagraph"/>
              <w:rPr>
                <w:rFonts w:ascii="Tahoma" w:hAnsi="Tahoma" w:cs="Tahoma"/>
                <w:sz w:val="20"/>
                <w:szCs w:val="20"/>
              </w:rPr>
            </w:pPr>
          </w:p>
        </w:tc>
        <w:tc>
          <w:tcPr>
            <w:tcW w:w="2830" w:type="dxa"/>
            <w:gridSpan w:val="3"/>
            <w:tcBorders>
              <w:top w:val="single" w:sz="8" w:space="0" w:color="BDBDBD"/>
              <w:left w:val="nil"/>
              <w:bottom w:val="single" w:sz="18" w:space="0" w:color="FFFFFF"/>
              <w:right w:val="nil"/>
            </w:tcBorders>
            <w:shd w:val="clear" w:color="auto" w:fill="D2D2D2"/>
          </w:tcPr>
          <w:p w14:paraId="4C27D2D3" w14:textId="77777777" w:rsidR="001636AD" w:rsidRPr="000E1B82" w:rsidRDefault="001636AD" w:rsidP="0074109D">
            <w:pPr>
              <w:pStyle w:val="TableParagraph"/>
              <w:tabs>
                <w:tab w:val="left" w:pos="1098"/>
                <w:tab w:val="left" w:pos="1630"/>
                <w:tab w:val="left" w:pos="2611"/>
              </w:tabs>
              <w:spacing w:line="203" w:lineRule="exact"/>
              <w:ind w:left="8"/>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r>
            <w:r w:rsidRPr="000E1B82">
              <w:rPr>
                <w:rFonts w:ascii="Tahoma" w:hAnsi="Tahoma" w:cs="Tahoma"/>
                <w:spacing w:val="-6"/>
                <w:sz w:val="20"/>
                <w:szCs w:val="20"/>
              </w:rPr>
              <w:t>de</w:t>
            </w:r>
          </w:p>
        </w:tc>
        <w:tc>
          <w:tcPr>
            <w:tcW w:w="108" w:type="dxa"/>
            <w:tcBorders>
              <w:top w:val="single" w:sz="8" w:space="0" w:color="BDBDBD"/>
              <w:left w:val="nil"/>
              <w:bottom w:val="single" w:sz="18" w:space="0" w:color="FFFFFF"/>
            </w:tcBorders>
          </w:tcPr>
          <w:p w14:paraId="2ECFC231" w14:textId="77777777" w:rsidR="001636AD" w:rsidRPr="000E1B82" w:rsidRDefault="001636AD" w:rsidP="0074109D">
            <w:pPr>
              <w:pStyle w:val="TableParagraph"/>
              <w:rPr>
                <w:rFonts w:ascii="Tahoma" w:hAnsi="Tahoma" w:cs="Tahoma"/>
                <w:sz w:val="20"/>
                <w:szCs w:val="20"/>
              </w:rPr>
            </w:pPr>
          </w:p>
        </w:tc>
      </w:tr>
      <w:tr w:rsidR="001636AD" w:rsidRPr="000E1B82" w14:paraId="189AAA74" w14:textId="77777777" w:rsidTr="00C25282">
        <w:trPr>
          <w:gridAfter w:val="1"/>
          <w:wAfter w:w="9" w:type="dxa"/>
          <w:trHeight w:val="222"/>
          <w:jc w:val="center"/>
        </w:trPr>
        <w:tc>
          <w:tcPr>
            <w:tcW w:w="2215" w:type="dxa"/>
            <w:gridSpan w:val="2"/>
            <w:vMerge/>
            <w:tcBorders>
              <w:top w:val="nil"/>
            </w:tcBorders>
          </w:tcPr>
          <w:p w14:paraId="5273A03D" w14:textId="77777777" w:rsidR="001636AD" w:rsidRPr="000E1B82"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38D73753" w14:textId="77777777" w:rsidR="001636AD" w:rsidRPr="000E1B82" w:rsidRDefault="001636AD" w:rsidP="0074109D">
            <w:pPr>
              <w:pStyle w:val="TableParagraph"/>
              <w:spacing w:line="225" w:lineRule="exact"/>
              <w:ind w:left="11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7"/>
                <w:sz w:val="20"/>
                <w:szCs w:val="20"/>
                <w:shd w:val="clear" w:color="auto" w:fill="D2D2D2"/>
              </w:rPr>
              <w:t xml:space="preserve"> </w:t>
            </w:r>
            <w:r w:rsidRPr="000E1B82">
              <w:rPr>
                <w:rFonts w:ascii="Tahoma" w:hAnsi="Tahoma" w:cs="Tahoma"/>
                <w:sz w:val="20"/>
                <w:szCs w:val="20"/>
                <w:shd w:val="clear" w:color="auto" w:fill="D2D2D2"/>
              </w:rPr>
              <w:t>las</w:t>
            </w:r>
          </w:p>
          <w:p w14:paraId="33724BF6" w14:textId="77777777" w:rsidR="001636AD" w:rsidRPr="000E1B82" w:rsidRDefault="001636AD" w:rsidP="0074109D">
            <w:pPr>
              <w:pStyle w:val="TableParagraph"/>
              <w:spacing w:before="34"/>
              <w:ind w:left="111"/>
              <w:rPr>
                <w:rFonts w:ascii="Tahoma" w:hAnsi="Tahoma" w:cs="Tahoma"/>
                <w:sz w:val="20"/>
                <w:szCs w:val="20"/>
              </w:rPr>
            </w:pPr>
            <w:r w:rsidRPr="000E1B82">
              <w:rPr>
                <w:rFonts w:ascii="Tahoma" w:hAnsi="Tahoma" w:cs="Tahoma"/>
                <w:sz w:val="20"/>
                <w:szCs w:val="20"/>
              </w:rPr>
              <w:t>personas</w:t>
            </w:r>
            <w:r w:rsidRPr="000E1B82">
              <w:rPr>
                <w:rFonts w:ascii="Tahoma" w:hAnsi="Tahoma" w:cs="Tahoma"/>
                <w:spacing w:val="5"/>
                <w:sz w:val="20"/>
                <w:szCs w:val="20"/>
              </w:rPr>
              <w:t xml:space="preserve"> </w:t>
            </w:r>
            <w:r w:rsidRPr="000E1B82">
              <w:rPr>
                <w:rFonts w:ascii="Tahoma" w:hAnsi="Tahoma" w:cs="Tahoma"/>
                <w:sz w:val="20"/>
                <w:szCs w:val="20"/>
              </w:rPr>
              <w:t>que</w:t>
            </w:r>
            <w:r w:rsidRPr="000E1B82">
              <w:rPr>
                <w:rFonts w:ascii="Tahoma" w:hAnsi="Tahoma" w:cs="Tahoma"/>
                <w:spacing w:val="5"/>
                <w:sz w:val="20"/>
                <w:szCs w:val="20"/>
              </w:rPr>
              <w:t xml:space="preserve"> </w:t>
            </w:r>
            <w:r w:rsidRPr="000E1B82">
              <w:rPr>
                <w:rFonts w:ascii="Tahoma" w:hAnsi="Tahoma" w:cs="Tahoma"/>
                <w:sz w:val="20"/>
                <w:szCs w:val="20"/>
              </w:rPr>
              <w:t>ocuparon</w:t>
            </w:r>
            <w:r w:rsidRPr="000E1B82">
              <w:rPr>
                <w:rFonts w:ascii="Tahoma" w:hAnsi="Tahoma" w:cs="Tahoma"/>
                <w:spacing w:val="7"/>
                <w:sz w:val="20"/>
                <w:szCs w:val="20"/>
              </w:rPr>
              <w:t xml:space="preserve"> </w:t>
            </w:r>
            <w:r w:rsidRPr="000E1B82">
              <w:rPr>
                <w:rFonts w:ascii="Tahoma" w:hAnsi="Tahoma" w:cs="Tahoma"/>
                <w:sz w:val="20"/>
                <w:szCs w:val="20"/>
              </w:rPr>
              <w:t>/</w:t>
            </w:r>
            <w:r w:rsidRPr="000E1B82">
              <w:rPr>
                <w:rFonts w:ascii="Tahoma" w:hAnsi="Tahoma" w:cs="Tahoma"/>
                <w:spacing w:val="6"/>
                <w:sz w:val="20"/>
                <w:szCs w:val="20"/>
              </w:rPr>
              <w:t xml:space="preserve"> </w:t>
            </w:r>
            <w:r w:rsidRPr="000E1B82">
              <w:rPr>
                <w:rFonts w:ascii="Tahoma" w:hAnsi="Tahoma" w:cs="Tahoma"/>
                <w:sz w:val="20"/>
                <w:szCs w:val="20"/>
              </w:rPr>
              <w:t>ejercen</w:t>
            </w:r>
          </w:p>
        </w:tc>
        <w:tc>
          <w:tcPr>
            <w:tcW w:w="106" w:type="dxa"/>
            <w:gridSpan w:val="2"/>
            <w:tcBorders>
              <w:top w:val="single" w:sz="18" w:space="0" w:color="FFFFFF"/>
              <w:bottom w:val="nil"/>
              <w:right w:val="nil"/>
            </w:tcBorders>
          </w:tcPr>
          <w:p w14:paraId="42D8E9EB" w14:textId="77777777" w:rsidR="001636AD" w:rsidRPr="000E1B82" w:rsidRDefault="001636AD" w:rsidP="0074109D">
            <w:pPr>
              <w:pStyle w:val="TableParagraph"/>
              <w:rPr>
                <w:rFonts w:ascii="Tahoma" w:hAnsi="Tahoma" w:cs="Tahoma"/>
                <w:sz w:val="20"/>
                <w:szCs w:val="20"/>
              </w:rPr>
            </w:pPr>
          </w:p>
        </w:tc>
        <w:tc>
          <w:tcPr>
            <w:tcW w:w="1620" w:type="dxa"/>
            <w:gridSpan w:val="2"/>
            <w:tcBorders>
              <w:top w:val="single" w:sz="18" w:space="0" w:color="FFFFFF"/>
              <w:left w:val="nil"/>
              <w:bottom w:val="nil"/>
              <w:right w:val="single" w:sz="48" w:space="0" w:color="FFFFFF"/>
            </w:tcBorders>
            <w:shd w:val="clear" w:color="auto" w:fill="D2D2D2"/>
          </w:tcPr>
          <w:p w14:paraId="1692B623" w14:textId="77777777" w:rsidR="001636AD" w:rsidRPr="000E1B82" w:rsidRDefault="001636AD" w:rsidP="0074109D">
            <w:pPr>
              <w:pStyle w:val="TableParagraph"/>
              <w:spacing w:line="202" w:lineRule="exact"/>
              <w:ind w:left="9" w:right="-15"/>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5"/>
                <w:sz w:val="20"/>
                <w:szCs w:val="20"/>
              </w:rPr>
              <w:t xml:space="preserve"> </w:t>
            </w:r>
            <w:r w:rsidRPr="000E1B82">
              <w:rPr>
                <w:rFonts w:ascii="Tahoma" w:hAnsi="Tahoma" w:cs="Tahoma"/>
                <w:sz w:val="20"/>
                <w:szCs w:val="20"/>
              </w:rPr>
              <w:t>de</w:t>
            </w:r>
            <w:r w:rsidRPr="000E1B82">
              <w:rPr>
                <w:rFonts w:ascii="Tahoma" w:hAnsi="Tahoma" w:cs="Tahoma"/>
                <w:spacing w:val="73"/>
                <w:sz w:val="20"/>
                <w:szCs w:val="20"/>
              </w:rPr>
              <w:t xml:space="preserve"> </w:t>
            </w:r>
            <w:r w:rsidRPr="000E1B82">
              <w:rPr>
                <w:rFonts w:ascii="Tahoma" w:hAnsi="Tahoma" w:cs="Tahoma"/>
                <w:sz w:val="20"/>
                <w:szCs w:val="20"/>
              </w:rPr>
              <w:t>la</w:t>
            </w:r>
          </w:p>
        </w:tc>
        <w:tc>
          <w:tcPr>
            <w:tcW w:w="1210" w:type="dxa"/>
            <w:tcBorders>
              <w:top w:val="single" w:sz="18" w:space="0" w:color="FFFFFF"/>
              <w:left w:val="single" w:sz="48" w:space="0" w:color="FFFFFF"/>
              <w:bottom w:val="nil"/>
              <w:right w:val="nil"/>
            </w:tcBorders>
            <w:shd w:val="clear" w:color="auto" w:fill="D2D2D2"/>
          </w:tcPr>
          <w:p w14:paraId="1562276C" w14:textId="77777777" w:rsidR="001636AD" w:rsidRPr="000E1B82" w:rsidRDefault="001636AD" w:rsidP="0074109D">
            <w:pPr>
              <w:pStyle w:val="TableParagraph"/>
              <w:spacing w:line="202" w:lineRule="exact"/>
              <w:ind w:left="-4"/>
              <w:rPr>
                <w:rFonts w:ascii="Tahoma" w:hAnsi="Tahoma" w:cs="Tahoma"/>
                <w:sz w:val="20"/>
                <w:szCs w:val="20"/>
              </w:rPr>
            </w:pPr>
            <w:r w:rsidRPr="000E1B82">
              <w:rPr>
                <w:rFonts w:ascii="Tahoma" w:hAnsi="Tahoma" w:cs="Tahoma"/>
                <w:sz w:val="20"/>
                <w:szCs w:val="20"/>
              </w:rPr>
              <w:t>persona</w:t>
            </w:r>
            <w:r w:rsidRPr="000E1B82">
              <w:rPr>
                <w:rFonts w:ascii="Tahoma" w:hAnsi="Tahoma" w:cs="Tahoma"/>
                <w:spacing w:val="30"/>
                <w:sz w:val="20"/>
                <w:szCs w:val="20"/>
              </w:rPr>
              <w:t xml:space="preserve"> </w:t>
            </w:r>
            <w:r w:rsidRPr="000E1B82">
              <w:rPr>
                <w:rFonts w:ascii="Tahoma" w:hAnsi="Tahoma" w:cs="Tahoma"/>
                <w:sz w:val="20"/>
                <w:szCs w:val="20"/>
              </w:rPr>
              <w:t>que</w:t>
            </w:r>
          </w:p>
        </w:tc>
        <w:tc>
          <w:tcPr>
            <w:tcW w:w="108" w:type="dxa"/>
            <w:tcBorders>
              <w:top w:val="single" w:sz="18" w:space="0" w:color="FFFFFF"/>
              <w:left w:val="nil"/>
              <w:bottom w:val="nil"/>
            </w:tcBorders>
          </w:tcPr>
          <w:p w14:paraId="718F1161" w14:textId="77777777" w:rsidR="001636AD" w:rsidRPr="000E1B82" w:rsidRDefault="001636AD" w:rsidP="0074109D">
            <w:pPr>
              <w:pStyle w:val="TableParagraph"/>
              <w:rPr>
                <w:rFonts w:ascii="Tahoma" w:hAnsi="Tahoma" w:cs="Tahoma"/>
                <w:sz w:val="20"/>
                <w:szCs w:val="20"/>
              </w:rPr>
            </w:pPr>
          </w:p>
        </w:tc>
      </w:tr>
      <w:tr w:rsidR="001636AD" w:rsidRPr="000E1B82" w14:paraId="73707894" w14:textId="77777777" w:rsidTr="00C25282">
        <w:trPr>
          <w:gridAfter w:val="1"/>
          <w:wAfter w:w="9" w:type="dxa"/>
          <w:trHeight w:val="287"/>
          <w:jc w:val="center"/>
        </w:trPr>
        <w:tc>
          <w:tcPr>
            <w:tcW w:w="2215" w:type="dxa"/>
            <w:gridSpan w:val="2"/>
            <w:vMerge/>
            <w:tcBorders>
              <w:top w:val="nil"/>
            </w:tcBorders>
          </w:tcPr>
          <w:p w14:paraId="0089F37E" w14:textId="77777777"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14:paraId="474EE9F6" w14:textId="77777777" w:rsidR="001636AD" w:rsidRPr="000E1B82" w:rsidRDefault="001636AD" w:rsidP="0074109D">
            <w:pPr>
              <w:rPr>
                <w:rFonts w:ascii="Tahoma" w:hAnsi="Tahoma" w:cs="Tahoma"/>
                <w:sz w:val="20"/>
                <w:szCs w:val="20"/>
              </w:rPr>
            </w:pPr>
          </w:p>
        </w:tc>
        <w:tc>
          <w:tcPr>
            <w:tcW w:w="3044" w:type="dxa"/>
            <w:gridSpan w:val="6"/>
            <w:tcBorders>
              <w:top w:val="nil"/>
              <w:bottom w:val="nil"/>
            </w:tcBorders>
          </w:tcPr>
          <w:p w14:paraId="39725D42" w14:textId="77777777" w:rsidR="001636AD" w:rsidRPr="000E1B82" w:rsidRDefault="001636AD" w:rsidP="0074109D">
            <w:pPr>
              <w:pStyle w:val="TableParagraph"/>
              <w:spacing w:before="27"/>
              <w:ind w:left="110"/>
              <w:rPr>
                <w:rFonts w:ascii="Tahoma" w:hAnsi="Tahoma" w:cs="Tahoma"/>
                <w:sz w:val="20"/>
                <w:szCs w:val="20"/>
              </w:rPr>
            </w:pPr>
            <w:r w:rsidRPr="000E1B82">
              <w:rPr>
                <w:rFonts w:ascii="Tahoma" w:hAnsi="Tahoma" w:cs="Tahoma"/>
                <w:sz w:val="20"/>
                <w:szCs w:val="20"/>
              </w:rPr>
              <w:t>ejerció/ejerce</w:t>
            </w:r>
            <w:r w:rsidRPr="000E1B82">
              <w:rPr>
                <w:rFonts w:ascii="Tahoma" w:hAnsi="Tahoma" w:cs="Tahoma"/>
                <w:spacing w:val="37"/>
                <w:sz w:val="20"/>
                <w:szCs w:val="20"/>
              </w:rPr>
              <w:t xml:space="preserve"> </w:t>
            </w:r>
            <w:r w:rsidRPr="000E1B82">
              <w:rPr>
                <w:rFonts w:ascii="Tahoma" w:hAnsi="Tahoma" w:cs="Tahoma"/>
                <w:sz w:val="20"/>
                <w:szCs w:val="20"/>
              </w:rPr>
              <w:t>el</w:t>
            </w:r>
            <w:r w:rsidRPr="000E1B82">
              <w:rPr>
                <w:rFonts w:ascii="Tahoma" w:hAnsi="Tahoma" w:cs="Tahoma"/>
                <w:spacing w:val="93"/>
                <w:sz w:val="20"/>
                <w:szCs w:val="20"/>
              </w:rPr>
              <w:t xml:space="preserve"> </w:t>
            </w:r>
            <w:r w:rsidRPr="000E1B82">
              <w:rPr>
                <w:rFonts w:ascii="Tahoma" w:hAnsi="Tahoma" w:cs="Tahoma"/>
                <w:sz w:val="20"/>
                <w:szCs w:val="20"/>
              </w:rPr>
              <w:t>cargo</w:t>
            </w:r>
            <w:r w:rsidRPr="000E1B82">
              <w:rPr>
                <w:rFonts w:ascii="Tahoma" w:hAnsi="Tahoma" w:cs="Tahoma"/>
                <w:spacing w:val="32"/>
                <w:sz w:val="20"/>
                <w:szCs w:val="20"/>
              </w:rPr>
              <w:t xml:space="preserve"> </w:t>
            </w:r>
            <w:r w:rsidRPr="000E1B82">
              <w:rPr>
                <w:rFonts w:ascii="Tahoma" w:hAnsi="Tahoma" w:cs="Tahoma"/>
                <w:sz w:val="20"/>
                <w:szCs w:val="20"/>
              </w:rPr>
              <w:t>en</w:t>
            </w:r>
            <w:r w:rsidRPr="000E1B82">
              <w:rPr>
                <w:rFonts w:ascii="Tahoma" w:hAnsi="Tahoma" w:cs="Tahoma"/>
                <w:spacing w:val="33"/>
                <w:sz w:val="20"/>
                <w:szCs w:val="20"/>
              </w:rPr>
              <w:t xml:space="preserve"> </w:t>
            </w:r>
            <w:r w:rsidRPr="000E1B82">
              <w:rPr>
                <w:rFonts w:ascii="Tahoma" w:hAnsi="Tahoma" w:cs="Tahoma"/>
                <w:sz w:val="20"/>
                <w:szCs w:val="20"/>
              </w:rPr>
              <w:t>el</w:t>
            </w:r>
          </w:p>
        </w:tc>
      </w:tr>
      <w:tr w:rsidR="001636AD" w:rsidRPr="000E1B82" w14:paraId="1592A87C" w14:textId="77777777" w:rsidTr="00C25282">
        <w:trPr>
          <w:gridAfter w:val="1"/>
          <w:wAfter w:w="9" w:type="dxa"/>
          <w:trHeight w:val="258"/>
          <w:jc w:val="center"/>
        </w:trPr>
        <w:tc>
          <w:tcPr>
            <w:tcW w:w="2215" w:type="dxa"/>
            <w:gridSpan w:val="2"/>
            <w:vMerge/>
            <w:tcBorders>
              <w:top w:val="nil"/>
            </w:tcBorders>
          </w:tcPr>
          <w:p w14:paraId="3CCEAA2C" w14:textId="77777777" w:rsidR="001636AD" w:rsidRPr="000E1B82" w:rsidRDefault="001636AD" w:rsidP="0074109D">
            <w:pPr>
              <w:rPr>
                <w:rFonts w:ascii="Tahoma" w:hAnsi="Tahoma" w:cs="Tahoma"/>
                <w:sz w:val="20"/>
                <w:szCs w:val="20"/>
              </w:rPr>
            </w:pPr>
          </w:p>
        </w:tc>
        <w:tc>
          <w:tcPr>
            <w:tcW w:w="109" w:type="dxa"/>
            <w:gridSpan w:val="2"/>
            <w:tcBorders>
              <w:top w:val="nil"/>
              <w:right w:val="nil"/>
            </w:tcBorders>
          </w:tcPr>
          <w:p w14:paraId="5F631CBE" w14:textId="77777777" w:rsidR="001636AD" w:rsidRPr="000E1B82"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78529F27" w14:textId="77777777" w:rsidR="001636AD" w:rsidRPr="000E1B82" w:rsidRDefault="001636AD" w:rsidP="0074109D">
            <w:pPr>
              <w:pStyle w:val="TableParagraph"/>
              <w:spacing w:line="223"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5"/>
                <w:sz w:val="20"/>
                <w:szCs w:val="20"/>
              </w:rPr>
              <w:t xml:space="preserve"> </w:t>
            </w:r>
            <w:r w:rsidRPr="000E1B82">
              <w:rPr>
                <w:rFonts w:ascii="Tahoma" w:hAnsi="Tahoma" w:cs="Tahoma"/>
                <w:sz w:val="20"/>
                <w:szCs w:val="20"/>
              </w:rPr>
              <w:t>cargo en el</w:t>
            </w:r>
            <w:r w:rsidRPr="000E1B82">
              <w:rPr>
                <w:rFonts w:ascii="Tahoma" w:hAnsi="Tahoma" w:cs="Tahoma"/>
                <w:spacing w:val="-1"/>
                <w:sz w:val="20"/>
                <w:szCs w:val="20"/>
              </w:rPr>
              <w:t xml:space="preserve"> </w:t>
            </w:r>
            <w:r w:rsidRPr="000E1B82">
              <w:rPr>
                <w:rFonts w:ascii="Tahoma" w:hAnsi="Tahoma" w:cs="Tahoma"/>
                <w:sz w:val="20"/>
                <w:szCs w:val="20"/>
              </w:rPr>
              <w:t>último</w:t>
            </w:r>
            <w:r w:rsidRPr="000E1B82">
              <w:rPr>
                <w:rFonts w:ascii="Tahoma" w:hAnsi="Tahoma" w:cs="Tahoma"/>
                <w:spacing w:val="-2"/>
                <w:sz w:val="20"/>
                <w:szCs w:val="20"/>
              </w:rPr>
              <w:t xml:space="preserve"> </w:t>
            </w:r>
            <w:r w:rsidRPr="000E1B82">
              <w:rPr>
                <w:rFonts w:ascii="Tahoma" w:hAnsi="Tahoma" w:cs="Tahoma"/>
                <w:sz w:val="20"/>
                <w:szCs w:val="20"/>
              </w:rPr>
              <w:t>año</w:t>
            </w:r>
          </w:p>
        </w:tc>
        <w:tc>
          <w:tcPr>
            <w:tcW w:w="882" w:type="dxa"/>
            <w:gridSpan w:val="3"/>
            <w:tcBorders>
              <w:top w:val="nil"/>
              <w:left w:val="nil"/>
            </w:tcBorders>
          </w:tcPr>
          <w:p w14:paraId="14B09E38" w14:textId="77777777" w:rsidR="001636AD" w:rsidRPr="000E1B82" w:rsidRDefault="001636AD" w:rsidP="0074109D">
            <w:pPr>
              <w:pStyle w:val="TableParagraph"/>
              <w:spacing w:line="223" w:lineRule="exact"/>
              <w:ind w:left="7"/>
              <w:rPr>
                <w:rFonts w:ascii="Tahoma" w:hAnsi="Tahoma" w:cs="Tahoma"/>
                <w:sz w:val="20"/>
                <w:szCs w:val="20"/>
              </w:rPr>
            </w:pPr>
            <w:r w:rsidRPr="000E1B82">
              <w:rPr>
                <w:rFonts w:ascii="Tahoma" w:hAnsi="Tahoma" w:cs="Tahoma"/>
                <w:sz w:val="20"/>
                <w:szCs w:val="20"/>
              </w:rPr>
              <w:t>]</w:t>
            </w:r>
          </w:p>
        </w:tc>
        <w:tc>
          <w:tcPr>
            <w:tcW w:w="106" w:type="dxa"/>
            <w:gridSpan w:val="2"/>
            <w:tcBorders>
              <w:top w:val="nil"/>
              <w:right w:val="nil"/>
            </w:tcBorders>
          </w:tcPr>
          <w:p w14:paraId="56B29858" w14:textId="77777777" w:rsidR="001636AD" w:rsidRPr="000E1B82"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1C8B452F" w14:textId="77777777" w:rsidR="001636AD" w:rsidRPr="000E1B82" w:rsidRDefault="001636AD" w:rsidP="0074109D">
            <w:pPr>
              <w:pStyle w:val="TableParagraph"/>
              <w:spacing w:line="223"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4"/>
                <w:sz w:val="20"/>
                <w:szCs w:val="20"/>
              </w:rPr>
              <w:t xml:space="preserve"> </w:t>
            </w:r>
            <w:r w:rsidRPr="000E1B82">
              <w:rPr>
                <w:rFonts w:ascii="Tahoma" w:hAnsi="Tahoma" w:cs="Tahoma"/>
                <w:sz w:val="20"/>
                <w:szCs w:val="20"/>
              </w:rPr>
              <w:t>directivo]</w:t>
            </w:r>
          </w:p>
        </w:tc>
        <w:tc>
          <w:tcPr>
            <w:tcW w:w="1670" w:type="dxa"/>
            <w:gridSpan w:val="3"/>
            <w:tcBorders>
              <w:top w:val="nil"/>
              <w:left w:val="nil"/>
            </w:tcBorders>
          </w:tcPr>
          <w:p w14:paraId="25E9CE0E" w14:textId="77777777" w:rsidR="001636AD" w:rsidRPr="000E1B82" w:rsidRDefault="001636AD" w:rsidP="0074109D">
            <w:pPr>
              <w:pStyle w:val="TableParagraph"/>
              <w:rPr>
                <w:rFonts w:ascii="Tahoma" w:hAnsi="Tahoma" w:cs="Tahoma"/>
                <w:sz w:val="20"/>
                <w:szCs w:val="20"/>
              </w:rPr>
            </w:pPr>
          </w:p>
        </w:tc>
      </w:tr>
      <w:tr w:rsidR="001636AD" w:rsidRPr="000E1B82" w14:paraId="50414E8C" w14:textId="77777777" w:rsidTr="00C25282">
        <w:trPr>
          <w:gridAfter w:val="1"/>
          <w:wAfter w:w="9" w:type="dxa"/>
          <w:trHeight w:val="225"/>
          <w:jc w:val="center"/>
        </w:trPr>
        <w:tc>
          <w:tcPr>
            <w:tcW w:w="2215" w:type="dxa"/>
            <w:gridSpan w:val="2"/>
            <w:vMerge w:val="restart"/>
          </w:tcPr>
          <w:p w14:paraId="365655C5" w14:textId="77777777" w:rsidR="001636AD" w:rsidRPr="000E1B82" w:rsidRDefault="001636AD" w:rsidP="0074109D">
            <w:pPr>
              <w:pStyle w:val="TableParagraph"/>
              <w:spacing w:before="9"/>
              <w:rPr>
                <w:rFonts w:ascii="Tahoma" w:hAnsi="Tahoma" w:cs="Tahoma"/>
                <w:sz w:val="20"/>
                <w:szCs w:val="20"/>
              </w:rPr>
            </w:pPr>
          </w:p>
          <w:p w14:paraId="29252D4D" w14:textId="77777777" w:rsidR="001636AD" w:rsidRPr="000E1B82" w:rsidRDefault="001636AD" w:rsidP="0074109D">
            <w:pPr>
              <w:pStyle w:val="TableParagraph"/>
              <w:spacing w:before="1" w:line="276" w:lineRule="auto"/>
              <w:ind w:left="155" w:right="140" w:hanging="1"/>
              <w:jc w:val="center"/>
              <w:rPr>
                <w:rFonts w:ascii="Tahoma" w:hAnsi="Tahoma" w:cs="Tahoma"/>
                <w:sz w:val="20"/>
                <w:szCs w:val="20"/>
              </w:rPr>
            </w:pPr>
            <w:r w:rsidRPr="000E1B82">
              <w:rPr>
                <w:rFonts w:ascii="Tahoma" w:hAnsi="Tahoma" w:cs="Tahoma"/>
                <w:sz w:val="20"/>
                <w:szCs w:val="20"/>
                <w:shd w:val="clear" w:color="auto" w:fill="D2D2D2"/>
              </w:rPr>
              <w:t>[Indique la</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denominación del</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cargo directivo, a</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modo de ejemplo:</w:t>
            </w:r>
            <w:r w:rsidRPr="000E1B82">
              <w:rPr>
                <w:rFonts w:ascii="Tahoma" w:hAnsi="Tahoma" w:cs="Tahoma"/>
                <w:spacing w:val="1"/>
                <w:sz w:val="20"/>
                <w:szCs w:val="20"/>
              </w:rPr>
              <w:t xml:space="preserve"> </w:t>
            </w:r>
            <w:r w:rsidRPr="000E1B82">
              <w:rPr>
                <w:rFonts w:ascii="Tahoma" w:hAnsi="Tahoma" w:cs="Tahoma"/>
                <w:sz w:val="20"/>
                <w:szCs w:val="20"/>
                <w:shd w:val="clear" w:color="auto" w:fill="D2D2D2"/>
              </w:rPr>
              <w:t>Director</w:t>
            </w:r>
            <w:r w:rsidRPr="000E1B82">
              <w:rPr>
                <w:rFonts w:ascii="Tahoma" w:hAnsi="Tahoma" w:cs="Tahoma"/>
                <w:spacing w:val="-10"/>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10"/>
                <w:sz w:val="20"/>
                <w:szCs w:val="20"/>
                <w:shd w:val="clear" w:color="auto" w:fill="D2D2D2"/>
              </w:rPr>
              <w:t xml:space="preserve"> </w:t>
            </w:r>
            <w:r w:rsidRPr="000E1B82">
              <w:rPr>
                <w:rFonts w:ascii="Tahoma" w:hAnsi="Tahoma" w:cs="Tahoma"/>
                <w:sz w:val="20"/>
                <w:szCs w:val="20"/>
                <w:shd w:val="clear" w:color="auto" w:fill="D2D2D2"/>
              </w:rPr>
              <w:t>desarrollo</w:t>
            </w:r>
            <w:r w:rsidRPr="000E1B82">
              <w:rPr>
                <w:rFonts w:ascii="Tahoma" w:hAnsi="Tahoma" w:cs="Tahoma"/>
                <w:spacing w:val="-53"/>
                <w:sz w:val="20"/>
                <w:szCs w:val="20"/>
              </w:rPr>
              <w:t xml:space="preserve"> </w:t>
            </w:r>
            <w:r w:rsidRPr="000E1B82">
              <w:rPr>
                <w:rFonts w:ascii="Tahoma" w:hAnsi="Tahoma" w:cs="Tahoma"/>
                <w:sz w:val="20"/>
                <w:szCs w:val="20"/>
                <w:shd w:val="clear" w:color="auto" w:fill="D2D2D2"/>
              </w:rPr>
              <w:t>tecnológico]</w:t>
            </w:r>
          </w:p>
        </w:tc>
        <w:tc>
          <w:tcPr>
            <w:tcW w:w="109" w:type="dxa"/>
            <w:gridSpan w:val="2"/>
            <w:tcBorders>
              <w:bottom w:val="single" w:sz="18" w:space="0" w:color="FFFFFF"/>
              <w:right w:val="nil"/>
            </w:tcBorders>
          </w:tcPr>
          <w:p w14:paraId="1247A86F" w14:textId="77777777" w:rsidR="001636AD" w:rsidRPr="000E1B82" w:rsidRDefault="001636AD" w:rsidP="0074109D">
            <w:pPr>
              <w:pStyle w:val="TableParagraph"/>
              <w:rPr>
                <w:rFonts w:ascii="Tahoma" w:hAnsi="Tahoma" w:cs="Tahoma"/>
                <w:sz w:val="20"/>
                <w:szCs w:val="20"/>
              </w:rPr>
            </w:pPr>
          </w:p>
        </w:tc>
        <w:tc>
          <w:tcPr>
            <w:tcW w:w="2951" w:type="dxa"/>
            <w:gridSpan w:val="3"/>
            <w:tcBorders>
              <w:left w:val="nil"/>
              <w:bottom w:val="single" w:sz="18" w:space="0" w:color="FFFFFF"/>
              <w:right w:val="nil"/>
            </w:tcBorders>
          </w:tcPr>
          <w:p w14:paraId="62156C69" w14:textId="77777777" w:rsidR="001636AD" w:rsidRPr="000E1B82" w:rsidRDefault="001636AD" w:rsidP="0074109D">
            <w:pPr>
              <w:pStyle w:val="TableParagraph"/>
              <w:spacing w:line="205" w:lineRule="exact"/>
              <w:ind w:left="19" w:right="-15"/>
              <w:rPr>
                <w:rFonts w:ascii="Tahoma" w:hAnsi="Tahoma" w:cs="Tahoma"/>
                <w:sz w:val="20"/>
                <w:szCs w:val="20"/>
              </w:rPr>
            </w:pPr>
            <w:r w:rsidRPr="000E1B82">
              <w:rPr>
                <w:rFonts w:ascii="Tahoma" w:hAnsi="Tahoma" w:cs="Tahoma"/>
                <w:sz w:val="20"/>
                <w:szCs w:val="20"/>
              </w:rPr>
              <w:t>[Indique</w:t>
            </w:r>
            <w:r w:rsidRPr="000E1B82">
              <w:rPr>
                <w:rFonts w:ascii="Tahoma" w:hAnsi="Tahoma" w:cs="Tahoma"/>
                <w:spacing w:val="9"/>
                <w:sz w:val="20"/>
                <w:szCs w:val="20"/>
              </w:rPr>
              <w:t xml:space="preserve"> </w:t>
            </w:r>
            <w:r w:rsidRPr="000E1B82">
              <w:rPr>
                <w:rFonts w:ascii="Tahoma" w:hAnsi="Tahoma" w:cs="Tahoma"/>
                <w:sz w:val="20"/>
                <w:szCs w:val="20"/>
              </w:rPr>
              <w:t>el</w:t>
            </w:r>
            <w:r w:rsidRPr="000E1B82">
              <w:rPr>
                <w:rFonts w:ascii="Tahoma" w:hAnsi="Tahoma" w:cs="Tahoma"/>
                <w:spacing w:val="7"/>
                <w:sz w:val="20"/>
                <w:szCs w:val="20"/>
              </w:rPr>
              <w:t xml:space="preserve"> </w:t>
            </w:r>
            <w:r w:rsidRPr="000E1B82">
              <w:rPr>
                <w:rFonts w:ascii="Tahoma" w:hAnsi="Tahoma" w:cs="Tahoma"/>
                <w:sz w:val="20"/>
                <w:szCs w:val="20"/>
              </w:rPr>
              <w:t>nombre</w:t>
            </w:r>
            <w:r w:rsidRPr="000E1B82">
              <w:rPr>
                <w:rFonts w:ascii="Tahoma" w:hAnsi="Tahoma" w:cs="Tahoma"/>
                <w:spacing w:val="11"/>
                <w:sz w:val="20"/>
                <w:szCs w:val="20"/>
              </w:rPr>
              <w:t xml:space="preserve"> </w:t>
            </w:r>
            <w:r w:rsidRPr="000E1B82">
              <w:rPr>
                <w:rFonts w:ascii="Tahoma" w:hAnsi="Tahoma" w:cs="Tahoma"/>
                <w:sz w:val="20"/>
                <w:szCs w:val="20"/>
              </w:rPr>
              <w:t>completo</w:t>
            </w:r>
            <w:r w:rsidRPr="000E1B82">
              <w:rPr>
                <w:rFonts w:ascii="Tahoma" w:hAnsi="Tahoma" w:cs="Tahoma"/>
                <w:spacing w:val="9"/>
                <w:sz w:val="20"/>
                <w:szCs w:val="20"/>
              </w:rPr>
              <w:t xml:space="preserve"> </w:t>
            </w:r>
            <w:r w:rsidRPr="000E1B82">
              <w:rPr>
                <w:rFonts w:ascii="Tahoma" w:hAnsi="Tahoma" w:cs="Tahoma"/>
                <w:sz w:val="20"/>
                <w:szCs w:val="20"/>
              </w:rPr>
              <w:t>y</w:t>
            </w:r>
            <w:r w:rsidRPr="000E1B82">
              <w:rPr>
                <w:rFonts w:ascii="Tahoma" w:hAnsi="Tahoma" w:cs="Tahoma"/>
                <w:spacing w:val="8"/>
                <w:sz w:val="20"/>
                <w:szCs w:val="20"/>
              </w:rPr>
              <w:t xml:space="preserve"> </w:t>
            </w:r>
            <w:r w:rsidRPr="000E1B82">
              <w:rPr>
                <w:rFonts w:ascii="Tahoma" w:hAnsi="Tahoma" w:cs="Tahoma"/>
                <w:sz w:val="20"/>
                <w:szCs w:val="20"/>
              </w:rPr>
              <w:t>el</w:t>
            </w:r>
            <w:r w:rsidR="000E1B82">
              <w:rPr>
                <w:rFonts w:ascii="Tahoma" w:hAnsi="Tahoma" w:cs="Tahoma"/>
                <w:sz w:val="20"/>
                <w:szCs w:val="20"/>
              </w:rPr>
              <w:t xml:space="preserve"> </w:t>
            </w:r>
          </w:p>
        </w:tc>
        <w:tc>
          <w:tcPr>
            <w:tcW w:w="108" w:type="dxa"/>
            <w:tcBorders>
              <w:left w:val="nil"/>
              <w:bottom w:val="single" w:sz="18" w:space="0" w:color="FFFFFF"/>
            </w:tcBorders>
          </w:tcPr>
          <w:p w14:paraId="6AECD9EC" w14:textId="77777777" w:rsidR="001636AD" w:rsidRPr="000E1B82" w:rsidRDefault="001636AD" w:rsidP="0074109D">
            <w:pPr>
              <w:pStyle w:val="TableParagraph"/>
              <w:rPr>
                <w:rFonts w:ascii="Tahoma" w:hAnsi="Tahoma" w:cs="Tahoma"/>
                <w:sz w:val="20"/>
                <w:szCs w:val="20"/>
              </w:rPr>
            </w:pPr>
          </w:p>
        </w:tc>
        <w:tc>
          <w:tcPr>
            <w:tcW w:w="106" w:type="dxa"/>
            <w:gridSpan w:val="2"/>
            <w:tcBorders>
              <w:bottom w:val="single" w:sz="18" w:space="0" w:color="FFFFFF"/>
              <w:right w:val="nil"/>
            </w:tcBorders>
          </w:tcPr>
          <w:p w14:paraId="1B713483" w14:textId="77777777" w:rsidR="001636AD" w:rsidRPr="000E1B82" w:rsidRDefault="001636AD" w:rsidP="0074109D">
            <w:pPr>
              <w:pStyle w:val="TableParagraph"/>
              <w:rPr>
                <w:rFonts w:ascii="Tahoma" w:hAnsi="Tahoma" w:cs="Tahoma"/>
                <w:sz w:val="20"/>
                <w:szCs w:val="20"/>
              </w:rPr>
            </w:pPr>
          </w:p>
        </w:tc>
        <w:tc>
          <w:tcPr>
            <w:tcW w:w="2830" w:type="dxa"/>
            <w:gridSpan w:val="3"/>
            <w:tcBorders>
              <w:left w:val="nil"/>
              <w:bottom w:val="single" w:sz="18" w:space="0" w:color="FFFFFF"/>
              <w:right w:val="nil"/>
            </w:tcBorders>
            <w:shd w:val="clear" w:color="auto" w:fill="D2D2D2"/>
          </w:tcPr>
          <w:p w14:paraId="60F85024" w14:textId="77777777" w:rsidR="001636AD" w:rsidRPr="000E1B82" w:rsidRDefault="001636AD" w:rsidP="0074109D">
            <w:pPr>
              <w:pStyle w:val="TableParagraph"/>
              <w:tabs>
                <w:tab w:val="left" w:pos="1100"/>
                <w:tab w:val="left" w:pos="1630"/>
                <w:tab w:val="left" w:pos="2614"/>
              </w:tabs>
              <w:spacing w:line="205" w:lineRule="exact"/>
              <w:ind w:left="8" w:right="-15"/>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t>de</w:t>
            </w:r>
          </w:p>
        </w:tc>
        <w:tc>
          <w:tcPr>
            <w:tcW w:w="108" w:type="dxa"/>
            <w:tcBorders>
              <w:left w:val="nil"/>
              <w:bottom w:val="single" w:sz="18" w:space="0" w:color="FFFFFF"/>
            </w:tcBorders>
          </w:tcPr>
          <w:p w14:paraId="31276B04" w14:textId="77777777" w:rsidR="001636AD" w:rsidRPr="000E1B82" w:rsidRDefault="001636AD" w:rsidP="0074109D">
            <w:pPr>
              <w:pStyle w:val="TableParagraph"/>
              <w:rPr>
                <w:rFonts w:ascii="Tahoma" w:hAnsi="Tahoma" w:cs="Tahoma"/>
                <w:sz w:val="20"/>
                <w:szCs w:val="20"/>
              </w:rPr>
            </w:pPr>
          </w:p>
        </w:tc>
      </w:tr>
      <w:tr w:rsidR="001636AD" w:rsidRPr="000E1B82" w14:paraId="1DC223C6" w14:textId="77777777" w:rsidTr="00C25282">
        <w:trPr>
          <w:gridAfter w:val="1"/>
          <w:wAfter w:w="9" w:type="dxa"/>
          <w:trHeight w:val="219"/>
          <w:jc w:val="center"/>
        </w:trPr>
        <w:tc>
          <w:tcPr>
            <w:tcW w:w="2215" w:type="dxa"/>
            <w:gridSpan w:val="2"/>
            <w:vMerge/>
            <w:tcBorders>
              <w:top w:val="nil"/>
            </w:tcBorders>
          </w:tcPr>
          <w:p w14:paraId="746F1F62" w14:textId="77777777" w:rsidR="001636AD" w:rsidRPr="000E1B82" w:rsidRDefault="001636AD" w:rsidP="0074109D">
            <w:pPr>
              <w:rPr>
                <w:rFonts w:ascii="Tahoma" w:hAnsi="Tahoma" w:cs="Tahoma"/>
                <w:sz w:val="20"/>
                <w:szCs w:val="20"/>
              </w:rPr>
            </w:pPr>
          </w:p>
        </w:tc>
        <w:tc>
          <w:tcPr>
            <w:tcW w:w="3168" w:type="dxa"/>
            <w:gridSpan w:val="6"/>
            <w:vMerge w:val="restart"/>
            <w:tcBorders>
              <w:top w:val="single" w:sz="18" w:space="0" w:color="FFFFFF"/>
              <w:bottom w:val="nil"/>
            </w:tcBorders>
          </w:tcPr>
          <w:p w14:paraId="6613DA3A" w14:textId="77777777" w:rsidR="001636AD" w:rsidRPr="000E1B82" w:rsidRDefault="001636AD" w:rsidP="0074109D">
            <w:pPr>
              <w:pStyle w:val="TableParagraph"/>
              <w:spacing w:line="222" w:lineRule="exact"/>
              <w:ind w:left="111"/>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las</w:t>
            </w:r>
          </w:p>
          <w:p w14:paraId="22A7C501" w14:textId="77777777" w:rsidR="001636AD" w:rsidRPr="000E1B82" w:rsidRDefault="001636AD" w:rsidP="0074109D">
            <w:pPr>
              <w:pStyle w:val="TableParagraph"/>
              <w:spacing w:before="34"/>
              <w:ind w:left="111"/>
              <w:rPr>
                <w:rFonts w:ascii="Tahoma" w:hAnsi="Tahoma" w:cs="Tahoma"/>
                <w:sz w:val="20"/>
                <w:szCs w:val="20"/>
              </w:rPr>
            </w:pPr>
            <w:r w:rsidRPr="000E1B82">
              <w:rPr>
                <w:rFonts w:ascii="Tahoma" w:hAnsi="Tahoma" w:cs="Tahoma"/>
                <w:sz w:val="20"/>
                <w:szCs w:val="20"/>
              </w:rPr>
              <w:t>personas</w:t>
            </w:r>
            <w:r w:rsidRPr="000E1B82">
              <w:rPr>
                <w:rFonts w:ascii="Tahoma" w:hAnsi="Tahoma" w:cs="Tahoma"/>
                <w:spacing w:val="5"/>
                <w:sz w:val="20"/>
                <w:szCs w:val="20"/>
              </w:rPr>
              <w:t xml:space="preserve"> </w:t>
            </w:r>
            <w:r w:rsidRPr="000E1B82">
              <w:rPr>
                <w:rFonts w:ascii="Tahoma" w:hAnsi="Tahoma" w:cs="Tahoma"/>
                <w:sz w:val="20"/>
                <w:szCs w:val="20"/>
              </w:rPr>
              <w:t>que</w:t>
            </w:r>
            <w:r w:rsidRPr="000E1B82">
              <w:rPr>
                <w:rFonts w:ascii="Tahoma" w:hAnsi="Tahoma" w:cs="Tahoma"/>
                <w:spacing w:val="2"/>
                <w:sz w:val="20"/>
                <w:szCs w:val="20"/>
              </w:rPr>
              <w:t xml:space="preserve"> </w:t>
            </w:r>
            <w:r w:rsidRPr="000E1B82">
              <w:rPr>
                <w:rFonts w:ascii="Tahoma" w:hAnsi="Tahoma" w:cs="Tahoma"/>
                <w:sz w:val="20"/>
                <w:szCs w:val="20"/>
              </w:rPr>
              <w:t>ocuparon</w:t>
            </w:r>
            <w:r w:rsidRPr="000E1B82">
              <w:rPr>
                <w:rFonts w:ascii="Tahoma" w:hAnsi="Tahoma" w:cs="Tahoma"/>
                <w:spacing w:val="5"/>
                <w:sz w:val="20"/>
                <w:szCs w:val="20"/>
              </w:rPr>
              <w:t xml:space="preserve"> </w:t>
            </w:r>
            <w:r w:rsidRPr="000E1B82">
              <w:rPr>
                <w:rFonts w:ascii="Tahoma" w:hAnsi="Tahoma" w:cs="Tahoma"/>
                <w:sz w:val="20"/>
                <w:szCs w:val="20"/>
              </w:rPr>
              <w:t>/</w:t>
            </w:r>
            <w:r w:rsidRPr="000E1B82">
              <w:rPr>
                <w:rFonts w:ascii="Tahoma" w:hAnsi="Tahoma" w:cs="Tahoma"/>
                <w:spacing w:val="5"/>
                <w:sz w:val="20"/>
                <w:szCs w:val="20"/>
              </w:rPr>
              <w:t xml:space="preserve"> </w:t>
            </w:r>
            <w:r w:rsidRPr="000E1B82">
              <w:rPr>
                <w:rFonts w:ascii="Tahoma" w:hAnsi="Tahoma" w:cs="Tahoma"/>
                <w:sz w:val="20"/>
                <w:szCs w:val="20"/>
              </w:rPr>
              <w:t>ejercen</w:t>
            </w:r>
          </w:p>
        </w:tc>
        <w:tc>
          <w:tcPr>
            <w:tcW w:w="106" w:type="dxa"/>
            <w:gridSpan w:val="2"/>
            <w:tcBorders>
              <w:top w:val="single" w:sz="18" w:space="0" w:color="FFFFFF"/>
              <w:bottom w:val="nil"/>
              <w:right w:val="nil"/>
            </w:tcBorders>
          </w:tcPr>
          <w:p w14:paraId="193D7A5A" w14:textId="77777777" w:rsidR="001636AD" w:rsidRPr="000E1B82" w:rsidRDefault="001636AD" w:rsidP="0074109D">
            <w:pPr>
              <w:pStyle w:val="TableParagraph"/>
              <w:rPr>
                <w:rFonts w:ascii="Tahoma" w:hAnsi="Tahoma" w:cs="Tahoma"/>
                <w:sz w:val="20"/>
                <w:szCs w:val="20"/>
              </w:rPr>
            </w:pPr>
          </w:p>
        </w:tc>
        <w:tc>
          <w:tcPr>
            <w:tcW w:w="2830" w:type="dxa"/>
            <w:gridSpan w:val="3"/>
            <w:tcBorders>
              <w:top w:val="single" w:sz="18" w:space="0" w:color="FFFFFF"/>
              <w:left w:val="nil"/>
              <w:bottom w:val="nil"/>
              <w:right w:val="nil"/>
            </w:tcBorders>
            <w:shd w:val="clear" w:color="auto" w:fill="D2D2D2"/>
          </w:tcPr>
          <w:p w14:paraId="668B9101" w14:textId="77777777" w:rsidR="001636AD" w:rsidRPr="000E1B82" w:rsidRDefault="001636AD" w:rsidP="0074109D">
            <w:pPr>
              <w:pStyle w:val="TableParagraph"/>
              <w:spacing w:line="199" w:lineRule="exact"/>
              <w:ind w:left="9"/>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40"/>
                <w:sz w:val="20"/>
                <w:szCs w:val="20"/>
              </w:rPr>
              <w:t xml:space="preserve"> </w:t>
            </w:r>
            <w:r w:rsidRPr="000E1B82">
              <w:rPr>
                <w:rFonts w:ascii="Tahoma" w:hAnsi="Tahoma" w:cs="Tahoma"/>
                <w:sz w:val="20"/>
                <w:szCs w:val="20"/>
              </w:rPr>
              <w:t>de</w:t>
            </w:r>
            <w:r w:rsidRPr="000E1B82">
              <w:rPr>
                <w:rFonts w:ascii="Tahoma" w:hAnsi="Tahoma" w:cs="Tahoma"/>
                <w:spacing w:val="37"/>
                <w:sz w:val="20"/>
                <w:szCs w:val="20"/>
              </w:rPr>
              <w:t xml:space="preserve"> </w:t>
            </w:r>
            <w:r w:rsidRPr="000E1B82">
              <w:rPr>
                <w:rFonts w:ascii="Tahoma" w:hAnsi="Tahoma" w:cs="Tahoma"/>
                <w:sz w:val="20"/>
                <w:szCs w:val="20"/>
              </w:rPr>
              <w:t>la</w:t>
            </w:r>
            <w:r w:rsidRPr="000E1B82">
              <w:rPr>
                <w:rFonts w:ascii="Tahoma" w:hAnsi="Tahoma" w:cs="Tahoma"/>
                <w:spacing w:val="39"/>
                <w:sz w:val="20"/>
                <w:szCs w:val="20"/>
              </w:rPr>
              <w:t xml:space="preserve"> </w:t>
            </w:r>
            <w:r w:rsidRPr="000E1B82">
              <w:rPr>
                <w:rFonts w:ascii="Tahoma" w:hAnsi="Tahoma" w:cs="Tahoma"/>
                <w:sz w:val="20"/>
                <w:szCs w:val="20"/>
              </w:rPr>
              <w:t>persona</w:t>
            </w:r>
            <w:r w:rsidRPr="000E1B82">
              <w:rPr>
                <w:rFonts w:ascii="Tahoma" w:hAnsi="Tahoma" w:cs="Tahoma"/>
                <w:spacing w:val="39"/>
                <w:sz w:val="20"/>
                <w:szCs w:val="20"/>
              </w:rPr>
              <w:t xml:space="preserve"> </w:t>
            </w:r>
            <w:r w:rsidRPr="000E1B82">
              <w:rPr>
                <w:rFonts w:ascii="Tahoma" w:hAnsi="Tahoma" w:cs="Tahoma"/>
                <w:sz w:val="20"/>
                <w:szCs w:val="20"/>
              </w:rPr>
              <w:t>que</w:t>
            </w:r>
          </w:p>
        </w:tc>
        <w:tc>
          <w:tcPr>
            <w:tcW w:w="108" w:type="dxa"/>
            <w:tcBorders>
              <w:top w:val="single" w:sz="18" w:space="0" w:color="FFFFFF"/>
              <w:left w:val="nil"/>
              <w:bottom w:val="nil"/>
            </w:tcBorders>
          </w:tcPr>
          <w:p w14:paraId="1346CA0E" w14:textId="77777777" w:rsidR="001636AD" w:rsidRPr="000E1B82" w:rsidRDefault="001636AD" w:rsidP="0074109D">
            <w:pPr>
              <w:pStyle w:val="TableParagraph"/>
              <w:rPr>
                <w:rFonts w:ascii="Tahoma" w:hAnsi="Tahoma" w:cs="Tahoma"/>
                <w:sz w:val="20"/>
                <w:szCs w:val="20"/>
              </w:rPr>
            </w:pPr>
          </w:p>
        </w:tc>
      </w:tr>
      <w:tr w:rsidR="001636AD" w:rsidRPr="000E1B82" w14:paraId="6C1F1D1F" w14:textId="77777777" w:rsidTr="00C25282">
        <w:trPr>
          <w:gridAfter w:val="1"/>
          <w:wAfter w:w="9" w:type="dxa"/>
          <w:trHeight w:val="287"/>
          <w:jc w:val="center"/>
        </w:trPr>
        <w:tc>
          <w:tcPr>
            <w:tcW w:w="2215" w:type="dxa"/>
            <w:gridSpan w:val="2"/>
            <w:vMerge/>
            <w:tcBorders>
              <w:top w:val="nil"/>
            </w:tcBorders>
          </w:tcPr>
          <w:p w14:paraId="3BE32E9C" w14:textId="77777777"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14:paraId="157FDBAF" w14:textId="77777777" w:rsidR="001636AD" w:rsidRPr="000E1B82" w:rsidRDefault="001636AD" w:rsidP="0074109D">
            <w:pPr>
              <w:rPr>
                <w:rFonts w:ascii="Tahoma" w:hAnsi="Tahoma" w:cs="Tahoma"/>
                <w:sz w:val="20"/>
                <w:szCs w:val="20"/>
              </w:rPr>
            </w:pPr>
          </w:p>
        </w:tc>
        <w:tc>
          <w:tcPr>
            <w:tcW w:w="3044" w:type="dxa"/>
            <w:gridSpan w:val="6"/>
            <w:tcBorders>
              <w:top w:val="nil"/>
              <w:bottom w:val="nil"/>
            </w:tcBorders>
          </w:tcPr>
          <w:p w14:paraId="651B8736" w14:textId="77777777" w:rsidR="001636AD" w:rsidRPr="000E1B82" w:rsidRDefault="001636AD" w:rsidP="0074109D">
            <w:pPr>
              <w:pStyle w:val="TableParagraph"/>
              <w:spacing w:before="27"/>
              <w:ind w:left="110"/>
              <w:rPr>
                <w:rFonts w:ascii="Tahoma" w:hAnsi="Tahoma" w:cs="Tahoma"/>
                <w:sz w:val="20"/>
                <w:szCs w:val="20"/>
              </w:rPr>
            </w:pPr>
            <w:r w:rsidRPr="000E1B82">
              <w:rPr>
                <w:rFonts w:ascii="Tahoma" w:hAnsi="Tahoma" w:cs="Tahoma"/>
                <w:sz w:val="20"/>
                <w:szCs w:val="20"/>
              </w:rPr>
              <w:t>ejerció/ejerce</w:t>
            </w:r>
            <w:r w:rsidRPr="000E1B82">
              <w:rPr>
                <w:rFonts w:ascii="Tahoma" w:hAnsi="Tahoma" w:cs="Tahoma"/>
                <w:spacing w:val="38"/>
                <w:sz w:val="20"/>
                <w:szCs w:val="20"/>
              </w:rPr>
              <w:t xml:space="preserve"> </w:t>
            </w:r>
            <w:r w:rsidRPr="000E1B82">
              <w:rPr>
                <w:rFonts w:ascii="Tahoma" w:hAnsi="Tahoma" w:cs="Tahoma"/>
                <w:sz w:val="20"/>
                <w:szCs w:val="20"/>
              </w:rPr>
              <w:t>el</w:t>
            </w:r>
            <w:r w:rsidRPr="000E1B82">
              <w:rPr>
                <w:rFonts w:ascii="Tahoma" w:hAnsi="Tahoma" w:cs="Tahoma"/>
                <w:spacing w:val="35"/>
                <w:sz w:val="20"/>
                <w:szCs w:val="20"/>
              </w:rPr>
              <w:t xml:space="preserve"> </w:t>
            </w:r>
            <w:r w:rsidRPr="000E1B82">
              <w:rPr>
                <w:rFonts w:ascii="Tahoma" w:hAnsi="Tahoma" w:cs="Tahoma"/>
                <w:sz w:val="20"/>
                <w:szCs w:val="20"/>
              </w:rPr>
              <w:t>cargo</w:t>
            </w:r>
            <w:r w:rsidRPr="000E1B82">
              <w:rPr>
                <w:rFonts w:ascii="Tahoma" w:hAnsi="Tahoma" w:cs="Tahoma"/>
                <w:spacing w:val="92"/>
                <w:sz w:val="20"/>
                <w:szCs w:val="20"/>
              </w:rPr>
              <w:t xml:space="preserve"> </w:t>
            </w:r>
            <w:r w:rsidRPr="000E1B82">
              <w:rPr>
                <w:rFonts w:ascii="Tahoma" w:hAnsi="Tahoma" w:cs="Tahoma"/>
                <w:sz w:val="20"/>
                <w:szCs w:val="20"/>
              </w:rPr>
              <w:t>en</w:t>
            </w:r>
            <w:r w:rsidRPr="000E1B82">
              <w:rPr>
                <w:rFonts w:ascii="Tahoma" w:hAnsi="Tahoma" w:cs="Tahoma"/>
                <w:spacing w:val="93"/>
                <w:sz w:val="20"/>
                <w:szCs w:val="20"/>
              </w:rPr>
              <w:t xml:space="preserve"> </w:t>
            </w:r>
            <w:r w:rsidRPr="000E1B82">
              <w:rPr>
                <w:rFonts w:ascii="Tahoma" w:hAnsi="Tahoma" w:cs="Tahoma"/>
                <w:sz w:val="20"/>
                <w:szCs w:val="20"/>
              </w:rPr>
              <w:t>el</w:t>
            </w:r>
          </w:p>
        </w:tc>
      </w:tr>
      <w:tr w:rsidR="001636AD" w:rsidRPr="000E1B82" w14:paraId="31AF6D69" w14:textId="77777777" w:rsidTr="00C25282">
        <w:trPr>
          <w:gridAfter w:val="1"/>
          <w:wAfter w:w="9" w:type="dxa"/>
          <w:trHeight w:val="260"/>
          <w:jc w:val="center"/>
        </w:trPr>
        <w:tc>
          <w:tcPr>
            <w:tcW w:w="2215" w:type="dxa"/>
            <w:gridSpan w:val="2"/>
            <w:vMerge/>
            <w:tcBorders>
              <w:top w:val="nil"/>
            </w:tcBorders>
          </w:tcPr>
          <w:p w14:paraId="00AD2DCB" w14:textId="77777777" w:rsidR="001636AD" w:rsidRPr="000E1B82" w:rsidRDefault="001636AD" w:rsidP="0074109D">
            <w:pPr>
              <w:rPr>
                <w:rFonts w:ascii="Tahoma" w:hAnsi="Tahoma" w:cs="Tahoma"/>
                <w:sz w:val="20"/>
                <w:szCs w:val="20"/>
              </w:rPr>
            </w:pPr>
          </w:p>
        </w:tc>
        <w:tc>
          <w:tcPr>
            <w:tcW w:w="109" w:type="dxa"/>
            <w:gridSpan w:val="2"/>
            <w:tcBorders>
              <w:top w:val="nil"/>
              <w:right w:val="nil"/>
            </w:tcBorders>
          </w:tcPr>
          <w:p w14:paraId="0EC27E38" w14:textId="77777777" w:rsidR="001636AD" w:rsidRPr="000E1B82"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5670EA08" w14:textId="77777777" w:rsidR="001636AD" w:rsidRPr="000E1B82" w:rsidRDefault="001636AD" w:rsidP="0074109D">
            <w:pPr>
              <w:pStyle w:val="TableParagraph"/>
              <w:spacing w:line="224"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5"/>
                <w:sz w:val="20"/>
                <w:szCs w:val="20"/>
              </w:rPr>
              <w:t xml:space="preserve"> </w:t>
            </w:r>
            <w:r w:rsidRPr="000E1B82">
              <w:rPr>
                <w:rFonts w:ascii="Tahoma" w:hAnsi="Tahoma" w:cs="Tahoma"/>
                <w:sz w:val="20"/>
                <w:szCs w:val="20"/>
              </w:rPr>
              <w:t>cargo en el</w:t>
            </w:r>
            <w:r w:rsidRPr="000E1B82">
              <w:rPr>
                <w:rFonts w:ascii="Tahoma" w:hAnsi="Tahoma" w:cs="Tahoma"/>
                <w:spacing w:val="-3"/>
                <w:sz w:val="20"/>
                <w:szCs w:val="20"/>
              </w:rPr>
              <w:t xml:space="preserve"> </w:t>
            </w:r>
            <w:r w:rsidRPr="000E1B82">
              <w:rPr>
                <w:rFonts w:ascii="Tahoma" w:hAnsi="Tahoma" w:cs="Tahoma"/>
                <w:sz w:val="20"/>
                <w:szCs w:val="20"/>
              </w:rPr>
              <w:t>último</w:t>
            </w:r>
            <w:r w:rsidRPr="000E1B82">
              <w:rPr>
                <w:rFonts w:ascii="Tahoma" w:hAnsi="Tahoma" w:cs="Tahoma"/>
                <w:spacing w:val="-3"/>
                <w:sz w:val="20"/>
                <w:szCs w:val="20"/>
              </w:rPr>
              <w:t xml:space="preserve"> </w:t>
            </w:r>
            <w:r w:rsidRPr="000E1B82">
              <w:rPr>
                <w:rFonts w:ascii="Tahoma" w:hAnsi="Tahoma" w:cs="Tahoma"/>
                <w:sz w:val="20"/>
                <w:szCs w:val="20"/>
              </w:rPr>
              <w:t>año</w:t>
            </w:r>
          </w:p>
        </w:tc>
        <w:tc>
          <w:tcPr>
            <w:tcW w:w="882" w:type="dxa"/>
            <w:gridSpan w:val="3"/>
            <w:tcBorders>
              <w:top w:val="nil"/>
              <w:left w:val="nil"/>
            </w:tcBorders>
          </w:tcPr>
          <w:p w14:paraId="44CF2962" w14:textId="77777777" w:rsidR="001636AD" w:rsidRPr="000E1B82" w:rsidRDefault="001636AD" w:rsidP="0074109D">
            <w:pPr>
              <w:pStyle w:val="TableParagraph"/>
              <w:spacing w:line="224" w:lineRule="exact"/>
              <w:ind w:left="3"/>
              <w:rPr>
                <w:rFonts w:ascii="Tahoma" w:hAnsi="Tahoma" w:cs="Tahoma"/>
                <w:sz w:val="20"/>
                <w:szCs w:val="20"/>
              </w:rPr>
            </w:pPr>
            <w:r w:rsidRPr="000E1B82">
              <w:rPr>
                <w:rFonts w:ascii="Tahoma" w:hAnsi="Tahoma" w:cs="Tahoma"/>
                <w:sz w:val="20"/>
                <w:szCs w:val="20"/>
              </w:rPr>
              <w:t>]</w:t>
            </w:r>
          </w:p>
        </w:tc>
        <w:tc>
          <w:tcPr>
            <w:tcW w:w="106" w:type="dxa"/>
            <w:gridSpan w:val="2"/>
            <w:tcBorders>
              <w:top w:val="nil"/>
              <w:right w:val="nil"/>
            </w:tcBorders>
          </w:tcPr>
          <w:p w14:paraId="5A73691F" w14:textId="77777777" w:rsidR="001636AD" w:rsidRPr="000E1B82"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18949FE8" w14:textId="77777777" w:rsidR="001636AD" w:rsidRPr="000E1B82" w:rsidRDefault="001636AD" w:rsidP="0074109D">
            <w:pPr>
              <w:pStyle w:val="TableParagraph"/>
              <w:spacing w:line="224"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5"/>
                <w:sz w:val="20"/>
                <w:szCs w:val="20"/>
              </w:rPr>
              <w:t xml:space="preserve"> </w:t>
            </w:r>
            <w:r w:rsidRPr="000E1B82">
              <w:rPr>
                <w:rFonts w:ascii="Tahoma" w:hAnsi="Tahoma" w:cs="Tahoma"/>
                <w:sz w:val="20"/>
                <w:szCs w:val="20"/>
              </w:rPr>
              <w:t>directivo]</w:t>
            </w:r>
          </w:p>
        </w:tc>
        <w:tc>
          <w:tcPr>
            <w:tcW w:w="1670" w:type="dxa"/>
            <w:gridSpan w:val="3"/>
            <w:tcBorders>
              <w:top w:val="nil"/>
              <w:left w:val="nil"/>
            </w:tcBorders>
          </w:tcPr>
          <w:p w14:paraId="18C7525D" w14:textId="77777777" w:rsidR="001636AD" w:rsidRPr="000E1B82" w:rsidRDefault="001636AD" w:rsidP="0074109D">
            <w:pPr>
              <w:pStyle w:val="TableParagraph"/>
              <w:rPr>
                <w:rFonts w:ascii="Tahoma" w:hAnsi="Tahoma" w:cs="Tahoma"/>
                <w:sz w:val="20"/>
                <w:szCs w:val="20"/>
              </w:rPr>
            </w:pPr>
          </w:p>
        </w:tc>
      </w:tr>
      <w:tr w:rsidR="001636AD" w:rsidRPr="000E1B82" w14:paraId="02AB2AC1" w14:textId="77777777" w:rsidTr="00C25282">
        <w:trPr>
          <w:gridAfter w:val="1"/>
          <w:wAfter w:w="9" w:type="dxa"/>
          <w:trHeight w:val="232"/>
          <w:jc w:val="center"/>
        </w:trPr>
        <w:tc>
          <w:tcPr>
            <w:tcW w:w="2215" w:type="dxa"/>
            <w:gridSpan w:val="2"/>
            <w:vMerge/>
            <w:tcBorders>
              <w:top w:val="nil"/>
            </w:tcBorders>
          </w:tcPr>
          <w:p w14:paraId="320534C1" w14:textId="77777777" w:rsidR="001636AD" w:rsidRPr="000E1B82" w:rsidRDefault="001636AD" w:rsidP="0074109D">
            <w:pPr>
              <w:rPr>
                <w:rFonts w:ascii="Tahoma" w:hAnsi="Tahoma" w:cs="Tahoma"/>
                <w:sz w:val="20"/>
                <w:szCs w:val="20"/>
              </w:rPr>
            </w:pPr>
          </w:p>
        </w:tc>
        <w:tc>
          <w:tcPr>
            <w:tcW w:w="3168" w:type="dxa"/>
            <w:gridSpan w:val="6"/>
            <w:vMerge w:val="restart"/>
            <w:tcBorders>
              <w:bottom w:val="nil"/>
            </w:tcBorders>
          </w:tcPr>
          <w:p w14:paraId="0CC5A144" w14:textId="77777777" w:rsidR="001636AD" w:rsidRPr="000E1B82" w:rsidRDefault="001636AD" w:rsidP="0074109D">
            <w:pPr>
              <w:pStyle w:val="TableParagraph"/>
              <w:spacing w:line="213" w:lineRule="exact"/>
              <w:ind w:left="123"/>
              <w:rPr>
                <w:rFonts w:ascii="Tahoma" w:hAnsi="Tahoma" w:cs="Tahoma"/>
                <w:sz w:val="20"/>
                <w:szCs w:val="20"/>
              </w:rPr>
            </w:pPr>
            <w:r w:rsidRPr="000E1B82">
              <w:rPr>
                <w:rFonts w:ascii="Tahoma" w:hAnsi="Tahoma" w:cs="Tahoma"/>
                <w:sz w:val="20"/>
                <w:szCs w:val="20"/>
                <w:shd w:val="clear" w:color="auto" w:fill="D2D2D2"/>
              </w:rPr>
              <w:t>[Indique</w:t>
            </w:r>
            <w:r w:rsidRPr="000E1B82">
              <w:rPr>
                <w:rFonts w:ascii="Tahoma" w:hAnsi="Tahoma" w:cs="Tahoma"/>
                <w:spacing w:val="9"/>
                <w:sz w:val="20"/>
                <w:szCs w:val="20"/>
                <w:shd w:val="clear" w:color="auto" w:fill="D2D2D2"/>
              </w:rPr>
              <w:t xml:space="preserve"> </w:t>
            </w:r>
            <w:r w:rsidRPr="000E1B82">
              <w:rPr>
                <w:rFonts w:ascii="Tahoma" w:hAnsi="Tahoma" w:cs="Tahoma"/>
                <w:sz w:val="20"/>
                <w:szCs w:val="20"/>
                <w:shd w:val="clear" w:color="auto" w:fill="D2D2D2"/>
              </w:rPr>
              <w:t>el</w:t>
            </w:r>
            <w:r w:rsidRPr="000E1B82">
              <w:rPr>
                <w:rFonts w:ascii="Tahoma" w:hAnsi="Tahoma" w:cs="Tahoma"/>
                <w:spacing w:val="7"/>
                <w:sz w:val="20"/>
                <w:szCs w:val="20"/>
                <w:shd w:val="clear" w:color="auto" w:fill="D2D2D2"/>
              </w:rPr>
              <w:t xml:space="preserve"> </w:t>
            </w:r>
            <w:r w:rsidRPr="000E1B82">
              <w:rPr>
                <w:rFonts w:ascii="Tahoma" w:hAnsi="Tahoma" w:cs="Tahoma"/>
                <w:sz w:val="20"/>
                <w:szCs w:val="20"/>
                <w:shd w:val="clear" w:color="auto" w:fill="D2D2D2"/>
              </w:rPr>
              <w:t>nombre</w:t>
            </w:r>
            <w:r w:rsidRPr="000E1B82">
              <w:rPr>
                <w:rFonts w:ascii="Tahoma" w:hAnsi="Tahoma" w:cs="Tahoma"/>
                <w:spacing w:val="11"/>
                <w:sz w:val="20"/>
                <w:szCs w:val="20"/>
                <w:shd w:val="clear" w:color="auto" w:fill="D2D2D2"/>
              </w:rPr>
              <w:t xml:space="preserve"> </w:t>
            </w:r>
            <w:r w:rsidRPr="000E1B82">
              <w:rPr>
                <w:rFonts w:ascii="Tahoma" w:hAnsi="Tahoma" w:cs="Tahoma"/>
                <w:sz w:val="20"/>
                <w:szCs w:val="20"/>
                <w:shd w:val="clear" w:color="auto" w:fill="D2D2D2"/>
              </w:rPr>
              <w:t>completo</w:t>
            </w:r>
            <w:r w:rsidRPr="000E1B82">
              <w:rPr>
                <w:rFonts w:ascii="Tahoma" w:hAnsi="Tahoma" w:cs="Tahoma"/>
                <w:spacing w:val="9"/>
                <w:sz w:val="20"/>
                <w:szCs w:val="20"/>
                <w:shd w:val="clear" w:color="auto" w:fill="D2D2D2"/>
              </w:rPr>
              <w:t xml:space="preserve"> </w:t>
            </w:r>
            <w:r w:rsidRPr="000E1B82">
              <w:rPr>
                <w:rFonts w:ascii="Tahoma" w:hAnsi="Tahoma" w:cs="Tahoma"/>
                <w:sz w:val="20"/>
                <w:szCs w:val="20"/>
                <w:shd w:val="clear" w:color="auto" w:fill="D2D2D2"/>
              </w:rPr>
              <w:t>y</w:t>
            </w:r>
            <w:r w:rsidRPr="000E1B82">
              <w:rPr>
                <w:rFonts w:ascii="Tahoma" w:hAnsi="Tahoma" w:cs="Tahoma"/>
                <w:spacing w:val="8"/>
                <w:sz w:val="20"/>
                <w:szCs w:val="20"/>
                <w:shd w:val="clear" w:color="auto" w:fill="D2D2D2"/>
              </w:rPr>
              <w:t xml:space="preserve"> </w:t>
            </w:r>
            <w:r w:rsidRPr="000E1B82">
              <w:rPr>
                <w:rFonts w:ascii="Tahoma" w:hAnsi="Tahoma" w:cs="Tahoma"/>
                <w:sz w:val="20"/>
                <w:szCs w:val="20"/>
                <w:shd w:val="clear" w:color="auto" w:fill="D2D2D2"/>
              </w:rPr>
              <w:t>el</w:t>
            </w:r>
          </w:p>
          <w:p w14:paraId="14C85651" w14:textId="77777777" w:rsidR="001636AD" w:rsidRPr="000E1B82" w:rsidRDefault="001636AD" w:rsidP="0074109D">
            <w:pPr>
              <w:pStyle w:val="TableParagraph"/>
              <w:spacing w:before="17" w:line="260" w:lineRule="atLeast"/>
              <w:ind w:left="111" w:right="90"/>
              <w:rPr>
                <w:rFonts w:ascii="Tahoma" w:hAnsi="Tahoma" w:cs="Tahoma"/>
                <w:sz w:val="20"/>
                <w:szCs w:val="20"/>
              </w:rPr>
            </w:pPr>
            <w:r w:rsidRPr="000E1B82">
              <w:rPr>
                <w:rFonts w:ascii="Tahoma" w:hAnsi="Tahoma" w:cs="Tahoma"/>
                <w:sz w:val="20"/>
                <w:szCs w:val="20"/>
                <w:shd w:val="clear" w:color="auto" w:fill="D2D2D2"/>
              </w:rPr>
              <w:t>número</w:t>
            </w:r>
            <w:r w:rsidRPr="000E1B82">
              <w:rPr>
                <w:rFonts w:ascii="Tahoma" w:hAnsi="Tahoma" w:cs="Tahoma"/>
                <w:spacing w:val="43"/>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identificación</w:t>
            </w:r>
            <w:r w:rsidRPr="000E1B82">
              <w:rPr>
                <w:rFonts w:ascii="Tahoma" w:hAnsi="Tahoma" w:cs="Tahoma"/>
                <w:spacing w:val="48"/>
                <w:sz w:val="20"/>
                <w:szCs w:val="20"/>
                <w:shd w:val="clear" w:color="auto" w:fill="D2D2D2"/>
              </w:rPr>
              <w:t xml:space="preserve"> </w:t>
            </w:r>
            <w:r w:rsidRPr="000E1B82">
              <w:rPr>
                <w:rFonts w:ascii="Tahoma" w:hAnsi="Tahoma" w:cs="Tahoma"/>
                <w:sz w:val="20"/>
                <w:szCs w:val="20"/>
                <w:shd w:val="clear" w:color="auto" w:fill="D2D2D2"/>
              </w:rPr>
              <w:t>de</w:t>
            </w:r>
            <w:r w:rsidRPr="000E1B82">
              <w:rPr>
                <w:rFonts w:ascii="Tahoma" w:hAnsi="Tahoma" w:cs="Tahoma"/>
                <w:spacing w:val="44"/>
                <w:sz w:val="20"/>
                <w:szCs w:val="20"/>
                <w:shd w:val="clear" w:color="auto" w:fill="D2D2D2"/>
              </w:rPr>
              <w:t xml:space="preserve"> </w:t>
            </w:r>
            <w:r w:rsidRPr="000E1B82">
              <w:rPr>
                <w:rFonts w:ascii="Tahoma" w:hAnsi="Tahoma" w:cs="Tahoma"/>
                <w:sz w:val="20"/>
                <w:szCs w:val="20"/>
                <w:shd w:val="clear" w:color="auto" w:fill="D2D2D2"/>
              </w:rPr>
              <w:t>las</w:t>
            </w:r>
            <w:r w:rsidRPr="000E1B82">
              <w:rPr>
                <w:rFonts w:ascii="Tahoma" w:hAnsi="Tahoma" w:cs="Tahoma"/>
                <w:spacing w:val="-52"/>
                <w:sz w:val="20"/>
                <w:szCs w:val="20"/>
              </w:rPr>
              <w:t xml:space="preserve"> </w:t>
            </w:r>
            <w:r w:rsidRPr="000E1B82">
              <w:rPr>
                <w:rFonts w:ascii="Tahoma" w:hAnsi="Tahoma" w:cs="Tahoma"/>
                <w:sz w:val="20"/>
                <w:szCs w:val="20"/>
              </w:rPr>
              <w:t>personas</w:t>
            </w:r>
            <w:r w:rsidRPr="000E1B82">
              <w:rPr>
                <w:rFonts w:ascii="Tahoma" w:hAnsi="Tahoma" w:cs="Tahoma"/>
                <w:spacing w:val="1"/>
                <w:sz w:val="20"/>
                <w:szCs w:val="20"/>
              </w:rPr>
              <w:t xml:space="preserve"> </w:t>
            </w:r>
            <w:r w:rsidRPr="000E1B82">
              <w:rPr>
                <w:rFonts w:ascii="Tahoma" w:hAnsi="Tahoma" w:cs="Tahoma"/>
                <w:sz w:val="20"/>
                <w:szCs w:val="20"/>
              </w:rPr>
              <w:t>que</w:t>
            </w:r>
            <w:r w:rsidRPr="000E1B82">
              <w:rPr>
                <w:rFonts w:ascii="Tahoma" w:hAnsi="Tahoma" w:cs="Tahoma"/>
                <w:spacing w:val="-1"/>
                <w:sz w:val="20"/>
                <w:szCs w:val="20"/>
              </w:rPr>
              <w:t xml:space="preserve"> </w:t>
            </w:r>
            <w:r w:rsidRPr="000E1B82">
              <w:rPr>
                <w:rFonts w:ascii="Tahoma" w:hAnsi="Tahoma" w:cs="Tahoma"/>
                <w:sz w:val="20"/>
                <w:szCs w:val="20"/>
              </w:rPr>
              <w:t>ocuparon</w:t>
            </w:r>
            <w:r w:rsidRPr="000E1B82">
              <w:rPr>
                <w:rFonts w:ascii="Tahoma" w:hAnsi="Tahoma" w:cs="Tahoma"/>
                <w:spacing w:val="1"/>
                <w:sz w:val="20"/>
                <w:szCs w:val="20"/>
              </w:rPr>
              <w:t xml:space="preserve"> </w:t>
            </w:r>
            <w:r w:rsidRPr="000E1B82">
              <w:rPr>
                <w:rFonts w:ascii="Tahoma" w:hAnsi="Tahoma" w:cs="Tahoma"/>
                <w:sz w:val="20"/>
                <w:szCs w:val="20"/>
              </w:rPr>
              <w:t>/</w:t>
            </w:r>
            <w:r w:rsidRPr="000E1B82">
              <w:rPr>
                <w:rFonts w:ascii="Tahoma" w:hAnsi="Tahoma" w:cs="Tahoma"/>
                <w:spacing w:val="2"/>
                <w:sz w:val="20"/>
                <w:szCs w:val="20"/>
              </w:rPr>
              <w:t xml:space="preserve"> </w:t>
            </w:r>
            <w:r w:rsidRPr="000E1B82">
              <w:rPr>
                <w:rFonts w:ascii="Tahoma" w:hAnsi="Tahoma" w:cs="Tahoma"/>
                <w:sz w:val="20"/>
                <w:szCs w:val="20"/>
              </w:rPr>
              <w:t>ejercen</w:t>
            </w:r>
          </w:p>
        </w:tc>
        <w:tc>
          <w:tcPr>
            <w:tcW w:w="106" w:type="dxa"/>
            <w:gridSpan w:val="2"/>
            <w:vMerge w:val="restart"/>
            <w:tcBorders>
              <w:bottom w:val="nil"/>
              <w:right w:val="nil"/>
            </w:tcBorders>
          </w:tcPr>
          <w:p w14:paraId="64A42622" w14:textId="77777777" w:rsidR="001636AD" w:rsidRPr="000E1B82" w:rsidRDefault="001636AD" w:rsidP="0074109D">
            <w:pPr>
              <w:pStyle w:val="TableParagraph"/>
              <w:rPr>
                <w:rFonts w:ascii="Tahoma" w:hAnsi="Tahoma" w:cs="Tahoma"/>
                <w:sz w:val="20"/>
                <w:szCs w:val="20"/>
              </w:rPr>
            </w:pPr>
          </w:p>
        </w:tc>
        <w:tc>
          <w:tcPr>
            <w:tcW w:w="2830" w:type="dxa"/>
            <w:gridSpan w:val="3"/>
            <w:tcBorders>
              <w:left w:val="nil"/>
              <w:bottom w:val="single" w:sz="12" w:space="0" w:color="FFFFFF"/>
              <w:right w:val="nil"/>
            </w:tcBorders>
            <w:shd w:val="clear" w:color="auto" w:fill="D2D2D2"/>
          </w:tcPr>
          <w:p w14:paraId="0857D5D9" w14:textId="77777777" w:rsidR="001636AD" w:rsidRPr="000E1B82" w:rsidRDefault="001636AD" w:rsidP="0074109D">
            <w:pPr>
              <w:pStyle w:val="TableParagraph"/>
              <w:tabs>
                <w:tab w:val="left" w:pos="1100"/>
                <w:tab w:val="left" w:pos="1630"/>
                <w:tab w:val="left" w:pos="2614"/>
              </w:tabs>
              <w:spacing w:line="212" w:lineRule="exact"/>
              <w:ind w:left="8" w:right="-15"/>
              <w:rPr>
                <w:rFonts w:ascii="Tahoma" w:hAnsi="Tahoma" w:cs="Tahoma"/>
                <w:sz w:val="20"/>
                <w:szCs w:val="20"/>
              </w:rPr>
            </w:pPr>
            <w:r w:rsidRPr="000E1B82">
              <w:rPr>
                <w:rFonts w:ascii="Tahoma" w:hAnsi="Tahoma" w:cs="Tahoma"/>
                <w:sz w:val="20"/>
                <w:szCs w:val="20"/>
              </w:rPr>
              <w:t>[Indique</w:t>
            </w:r>
            <w:r w:rsidRPr="000E1B82">
              <w:rPr>
                <w:rFonts w:ascii="Tahoma" w:hAnsi="Tahoma" w:cs="Tahoma"/>
                <w:sz w:val="20"/>
                <w:szCs w:val="20"/>
              </w:rPr>
              <w:tab/>
              <w:t>el</w:t>
            </w:r>
            <w:r w:rsidRPr="000E1B82">
              <w:rPr>
                <w:rFonts w:ascii="Tahoma" w:hAnsi="Tahoma" w:cs="Tahoma"/>
                <w:sz w:val="20"/>
                <w:szCs w:val="20"/>
              </w:rPr>
              <w:tab/>
              <w:t>tiempo</w:t>
            </w:r>
            <w:r w:rsidRPr="000E1B82">
              <w:rPr>
                <w:rFonts w:ascii="Tahoma" w:hAnsi="Tahoma" w:cs="Tahoma"/>
                <w:sz w:val="20"/>
                <w:szCs w:val="20"/>
              </w:rPr>
              <w:tab/>
              <w:t>de</w:t>
            </w:r>
          </w:p>
        </w:tc>
        <w:tc>
          <w:tcPr>
            <w:tcW w:w="108" w:type="dxa"/>
            <w:tcBorders>
              <w:left w:val="nil"/>
              <w:bottom w:val="single" w:sz="12" w:space="0" w:color="FFFFFF"/>
            </w:tcBorders>
          </w:tcPr>
          <w:p w14:paraId="2CB3A419" w14:textId="77777777" w:rsidR="001636AD" w:rsidRPr="000E1B82" w:rsidRDefault="001636AD" w:rsidP="0074109D">
            <w:pPr>
              <w:pStyle w:val="TableParagraph"/>
              <w:rPr>
                <w:rFonts w:ascii="Tahoma" w:hAnsi="Tahoma" w:cs="Tahoma"/>
                <w:sz w:val="20"/>
                <w:szCs w:val="20"/>
              </w:rPr>
            </w:pPr>
          </w:p>
        </w:tc>
      </w:tr>
      <w:tr w:rsidR="001636AD" w:rsidRPr="000E1B82" w14:paraId="5E634F28" w14:textId="77777777" w:rsidTr="00C25282">
        <w:trPr>
          <w:gridAfter w:val="1"/>
          <w:wAfter w:w="9" w:type="dxa"/>
          <w:trHeight w:val="224"/>
          <w:jc w:val="center"/>
        </w:trPr>
        <w:tc>
          <w:tcPr>
            <w:tcW w:w="2215" w:type="dxa"/>
            <w:gridSpan w:val="2"/>
            <w:vMerge/>
            <w:tcBorders>
              <w:top w:val="nil"/>
            </w:tcBorders>
          </w:tcPr>
          <w:p w14:paraId="7B93CF27" w14:textId="77777777"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14:paraId="707F0F57" w14:textId="77777777" w:rsidR="001636AD" w:rsidRPr="000E1B82" w:rsidRDefault="001636AD" w:rsidP="0074109D">
            <w:pPr>
              <w:rPr>
                <w:rFonts w:ascii="Tahoma" w:hAnsi="Tahoma" w:cs="Tahoma"/>
                <w:sz w:val="20"/>
                <w:szCs w:val="20"/>
              </w:rPr>
            </w:pPr>
          </w:p>
        </w:tc>
        <w:tc>
          <w:tcPr>
            <w:tcW w:w="106" w:type="dxa"/>
            <w:gridSpan w:val="2"/>
            <w:vMerge/>
            <w:tcBorders>
              <w:top w:val="nil"/>
              <w:bottom w:val="nil"/>
              <w:right w:val="nil"/>
            </w:tcBorders>
          </w:tcPr>
          <w:p w14:paraId="557C7D68" w14:textId="77777777" w:rsidR="001636AD" w:rsidRPr="000E1B82" w:rsidRDefault="001636AD" w:rsidP="0074109D">
            <w:pPr>
              <w:rPr>
                <w:rFonts w:ascii="Tahoma" w:hAnsi="Tahoma" w:cs="Tahoma"/>
                <w:sz w:val="20"/>
                <w:szCs w:val="20"/>
              </w:rPr>
            </w:pPr>
          </w:p>
        </w:tc>
        <w:tc>
          <w:tcPr>
            <w:tcW w:w="2830" w:type="dxa"/>
            <w:gridSpan w:val="3"/>
            <w:tcBorders>
              <w:top w:val="single" w:sz="12" w:space="0" w:color="FFFFFF"/>
              <w:left w:val="nil"/>
              <w:bottom w:val="nil"/>
              <w:right w:val="nil"/>
            </w:tcBorders>
            <w:shd w:val="clear" w:color="auto" w:fill="D2D2D2"/>
          </w:tcPr>
          <w:p w14:paraId="23E3E1EA" w14:textId="77777777" w:rsidR="001636AD" w:rsidRPr="000E1B82" w:rsidRDefault="001636AD" w:rsidP="0074109D">
            <w:pPr>
              <w:pStyle w:val="TableParagraph"/>
              <w:spacing w:line="205" w:lineRule="exact"/>
              <w:ind w:left="9"/>
              <w:rPr>
                <w:rFonts w:ascii="Tahoma" w:hAnsi="Tahoma" w:cs="Tahoma"/>
                <w:sz w:val="20"/>
                <w:szCs w:val="20"/>
              </w:rPr>
            </w:pPr>
            <w:r w:rsidRPr="000E1B82">
              <w:rPr>
                <w:rFonts w:ascii="Tahoma" w:hAnsi="Tahoma" w:cs="Tahoma"/>
                <w:sz w:val="20"/>
                <w:szCs w:val="20"/>
              </w:rPr>
              <w:t>vinculación</w:t>
            </w:r>
            <w:r w:rsidRPr="000E1B82">
              <w:rPr>
                <w:rFonts w:ascii="Tahoma" w:hAnsi="Tahoma" w:cs="Tahoma"/>
                <w:spacing w:val="40"/>
                <w:sz w:val="20"/>
                <w:szCs w:val="20"/>
              </w:rPr>
              <w:t xml:space="preserve"> </w:t>
            </w:r>
            <w:r w:rsidRPr="000E1B82">
              <w:rPr>
                <w:rFonts w:ascii="Tahoma" w:hAnsi="Tahoma" w:cs="Tahoma"/>
                <w:sz w:val="20"/>
                <w:szCs w:val="20"/>
              </w:rPr>
              <w:t>de</w:t>
            </w:r>
            <w:r w:rsidRPr="000E1B82">
              <w:rPr>
                <w:rFonts w:ascii="Tahoma" w:hAnsi="Tahoma" w:cs="Tahoma"/>
                <w:spacing w:val="37"/>
                <w:sz w:val="20"/>
                <w:szCs w:val="20"/>
              </w:rPr>
              <w:t xml:space="preserve"> </w:t>
            </w:r>
            <w:r w:rsidRPr="000E1B82">
              <w:rPr>
                <w:rFonts w:ascii="Tahoma" w:hAnsi="Tahoma" w:cs="Tahoma"/>
                <w:sz w:val="20"/>
                <w:szCs w:val="20"/>
              </w:rPr>
              <w:t>la</w:t>
            </w:r>
            <w:r w:rsidRPr="000E1B82">
              <w:rPr>
                <w:rFonts w:ascii="Tahoma" w:hAnsi="Tahoma" w:cs="Tahoma"/>
                <w:spacing w:val="39"/>
                <w:sz w:val="20"/>
                <w:szCs w:val="20"/>
              </w:rPr>
              <w:t xml:space="preserve"> </w:t>
            </w:r>
            <w:r w:rsidRPr="000E1B82">
              <w:rPr>
                <w:rFonts w:ascii="Tahoma" w:hAnsi="Tahoma" w:cs="Tahoma"/>
                <w:sz w:val="20"/>
                <w:szCs w:val="20"/>
              </w:rPr>
              <w:t>persona</w:t>
            </w:r>
            <w:r w:rsidRPr="000E1B82">
              <w:rPr>
                <w:rFonts w:ascii="Tahoma" w:hAnsi="Tahoma" w:cs="Tahoma"/>
                <w:spacing w:val="39"/>
                <w:sz w:val="20"/>
                <w:szCs w:val="20"/>
              </w:rPr>
              <w:t xml:space="preserve"> </w:t>
            </w:r>
            <w:r w:rsidRPr="000E1B82">
              <w:rPr>
                <w:rFonts w:ascii="Tahoma" w:hAnsi="Tahoma" w:cs="Tahoma"/>
                <w:sz w:val="20"/>
                <w:szCs w:val="20"/>
              </w:rPr>
              <w:t>que</w:t>
            </w:r>
          </w:p>
        </w:tc>
        <w:tc>
          <w:tcPr>
            <w:tcW w:w="108" w:type="dxa"/>
            <w:tcBorders>
              <w:top w:val="single" w:sz="12" w:space="0" w:color="FFFFFF"/>
              <w:left w:val="nil"/>
              <w:bottom w:val="nil"/>
            </w:tcBorders>
          </w:tcPr>
          <w:p w14:paraId="785E8D65" w14:textId="77777777" w:rsidR="001636AD" w:rsidRPr="000E1B82" w:rsidRDefault="001636AD" w:rsidP="0074109D">
            <w:pPr>
              <w:pStyle w:val="TableParagraph"/>
              <w:rPr>
                <w:rFonts w:ascii="Tahoma" w:hAnsi="Tahoma" w:cs="Tahoma"/>
                <w:sz w:val="20"/>
                <w:szCs w:val="20"/>
              </w:rPr>
            </w:pPr>
          </w:p>
        </w:tc>
      </w:tr>
      <w:tr w:rsidR="001636AD" w:rsidRPr="000E1B82" w14:paraId="2D08C321" w14:textId="77777777" w:rsidTr="00C25282">
        <w:trPr>
          <w:gridAfter w:val="1"/>
          <w:wAfter w:w="9" w:type="dxa"/>
          <w:trHeight w:val="288"/>
          <w:jc w:val="center"/>
        </w:trPr>
        <w:tc>
          <w:tcPr>
            <w:tcW w:w="2215" w:type="dxa"/>
            <w:gridSpan w:val="2"/>
            <w:vMerge/>
            <w:tcBorders>
              <w:top w:val="nil"/>
            </w:tcBorders>
          </w:tcPr>
          <w:p w14:paraId="22E087ED" w14:textId="77777777" w:rsidR="001636AD" w:rsidRPr="000E1B82" w:rsidRDefault="001636AD" w:rsidP="0074109D">
            <w:pPr>
              <w:rPr>
                <w:rFonts w:ascii="Tahoma" w:hAnsi="Tahoma" w:cs="Tahoma"/>
                <w:sz w:val="20"/>
                <w:szCs w:val="20"/>
              </w:rPr>
            </w:pPr>
          </w:p>
        </w:tc>
        <w:tc>
          <w:tcPr>
            <w:tcW w:w="3168" w:type="dxa"/>
            <w:gridSpan w:val="6"/>
            <w:vMerge/>
            <w:tcBorders>
              <w:top w:val="nil"/>
              <w:bottom w:val="nil"/>
            </w:tcBorders>
          </w:tcPr>
          <w:p w14:paraId="1ACB5323" w14:textId="77777777" w:rsidR="001636AD" w:rsidRPr="000E1B82" w:rsidRDefault="001636AD" w:rsidP="0074109D">
            <w:pPr>
              <w:rPr>
                <w:rFonts w:ascii="Tahoma" w:hAnsi="Tahoma" w:cs="Tahoma"/>
                <w:sz w:val="20"/>
                <w:szCs w:val="20"/>
              </w:rPr>
            </w:pPr>
          </w:p>
        </w:tc>
        <w:tc>
          <w:tcPr>
            <w:tcW w:w="3044" w:type="dxa"/>
            <w:gridSpan w:val="6"/>
            <w:tcBorders>
              <w:top w:val="nil"/>
              <w:bottom w:val="nil"/>
            </w:tcBorders>
          </w:tcPr>
          <w:p w14:paraId="0541167F" w14:textId="77777777" w:rsidR="001636AD" w:rsidRPr="000E1B82" w:rsidRDefault="001636AD" w:rsidP="0074109D">
            <w:pPr>
              <w:pStyle w:val="TableParagraph"/>
              <w:spacing w:before="29"/>
              <w:ind w:left="110"/>
              <w:rPr>
                <w:rFonts w:ascii="Tahoma" w:hAnsi="Tahoma" w:cs="Tahoma"/>
                <w:sz w:val="20"/>
                <w:szCs w:val="20"/>
              </w:rPr>
            </w:pPr>
            <w:r w:rsidRPr="000E1B82">
              <w:rPr>
                <w:rFonts w:ascii="Tahoma" w:hAnsi="Tahoma" w:cs="Tahoma"/>
                <w:sz w:val="20"/>
                <w:szCs w:val="20"/>
              </w:rPr>
              <w:t>ejerció/ejerce</w:t>
            </w:r>
            <w:r w:rsidRPr="000E1B82">
              <w:rPr>
                <w:rFonts w:ascii="Tahoma" w:hAnsi="Tahoma" w:cs="Tahoma"/>
                <w:spacing w:val="38"/>
                <w:sz w:val="20"/>
                <w:szCs w:val="20"/>
              </w:rPr>
              <w:t xml:space="preserve"> </w:t>
            </w:r>
            <w:r w:rsidRPr="000E1B82">
              <w:rPr>
                <w:rFonts w:ascii="Tahoma" w:hAnsi="Tahoma" w:cs="Tahoma"/>
                <w:sz w:val="20"/>
                <w:szCs w:val="20"/>
              </w:rPr>
              <w:t>el</w:t>
            </w:r>
            <w:r w:rsidRPr="000E1B82">
              <w:rPr>
                <w:rFonts w:ascii="Tahoma" w:hAnsi="Tahoma" w:cs="Tahoma"/>
                <w:spacing w:val="35"/>
                <w:sz w:val="20"/>
                <w:szCs w:val="20"/>
              </w:rPr>
              <w:t xml:space="preserve"> </w:t>
            </w:r>
            <w:r w:rsidRPr="000E1B82">
              <w:rPr>
                <w:rFonts w:ascii="Tahoma" w:hAnsi="Tahoma" w:cs="Tahoma"/>
                <w:sz w:val="20"/>
                <w:szCs w:val="20"/>
              </w:rPr>
              <w:t>cargo</w:t>
            </w:r>
            <w:r w:rsidRPr="000E1B82">
              <w:rPr>
                <w:rFonts w:ascii="Tahoma" w:hAnsi="Tahoma" w:cs="Tahoma"/>
                <w:spacing w:val="92"/>
                <w:sz w:val="20"/>
                <w:szCs w:val="20"/>
              </w:rPr>
              <w:t xml:space="preserve"> </w:t>
            </w:r>
            <w:r w:rsidRPr="000E1B82">
              <w:rPr>
                <w:rFonts w:ascii="Tahoma" w:hAnsi="Tahoma" w:cs="Tahoma"/>
                <w:sz w:val="20"/>
                <w:szCs w:val="20"/>
              </w:rPr>
              <w:t>en</w:t>
            </w:r>
            <w:r w:rsidRPr="000E1B82">
              <w:rPr>
                <w:rFonts w:ascii="Tahoma" w:hAnsi="Tahoma" w:cs="Tahoma"/>
                <w:spacing w:val="93"/>
                <w:sz w:val="20"/>
                <w:szCs w:val="20"/>
              </w:rPr>
              <w:t xml:space="preserve"> </w:t>
            </w:r>
            <w:r w:rsidRPr="000E1B82">
              <w:rPr>
                <w:rFonts w:ascii="Tahoma" w:hAnsi="Tahoma" w:cs="Tahoma"/>
                <w:sz w:val="20"/>
                <w:szCs w:val="20"/>
              </w:rPr>
              <w:t>el</w:t>
            </w:r>
          </w:p>
        </w:tc>
      </w:tr>
      <w:tr w:rsidR="001636AD" w:rsidRPr="000E1B82" w14:paraId="2C156261" w14:textId="77777777" w:rsidTr="00C25282">
        <w:trPr>
          <w:gridAfter w:val="1"/>
          <w:wAfter w:w="9" w:type="dxa"/>
          <w:trHeight w:val="261"/>
          <w:jc w:val="center"/>
        </w:trPr>
        <w:tc>
          <w:tcPr>
            <w:tcW w:w="2215" w:type="dxa"/>
            <w:gridSpan w:val="2"/>
            <w:vMerge/>
            <w:tcBorders>
              <w:top w:val="nil"/>
            </w:tcBorders>
          </w:tcPr>
          <w:p w14:paraId="44329D48" w14:textId="77777777" w:rsidR="001636AD" w:rsidRPr="000E1B82" w:rsidRDefault="001636AD" w:rsidP="0074109D">
            <w:pPr>
              <w:rPr>
                <w:rFonts w:ascii="Tahoma" w:hAnsi="Tahoma" w:cs="Tahoma"/>
                <w:sz w:val="20"/>
                <w:szCs w:val="20"/>
              </w:rPr>
            </w:pPr>
          </w:p>
        </w:tc>
        <w:tc>
          <w:tcPr>
            <w:tcW w:w="109" w:type="dxa"/>
            <w:gridSpan w:val="2"/>
            <w:tcBorders>
              <w:top w:val="nil"/>
              <w:right w:val="nil"/>
            </w:tcBorders>
          </w:tcPr>
          <w:p w14:paraId="64C8BA41" w14:textId="77777777" w:rsidR="001636AD" w:rsidRPr="000E1B82" w:rsidRDefault="001636AD" w:rsidP="0074109D">
            <w:pPr>
              <w:pStyle w:val="TableParagraph"/>
              <w:rPr>
                <w:rFonts w:ascii="Tahoma" w:hAnsi="Tahoma" w:cs="Tahoma"/>
                <w:sz w:val="20"/>
                <w:szCs w:val="20"/>
              </w:rPr>
            </w:pPr>
          </w:p>
        </w:tc>
        <w:tc>
          <w:tcPr>
            <w:tcW w:w="2177" w:type="dxa"/>
            <w:tcBorders>
              <w:top w:val="nil"/>
              <w:left w:val="nil"/>
              <w:right w:val="nil"/>
            </w:tcBorders>
            <w:shd w:val="clear" w:color="auto" w:fill="D2D2D2"/>
          </w:tcPr>
          <w:p w14:paraId="039E4D6C" w14:textId="77777777" w:rsidR="001636AD" w:rsidRPr="000E1B82" w:rsidRDefault="001636AD" w:rsidP="0074109D">
            <w:pPr>
              <w:pStyle w:val="TableParagraph"/>
              <w:spacing w:line="223" w:lineRule="exact"/>
              <w:ind w:left="7" w:right="-15"/>
              <w:jc w:val="center"/>
              <w:rPr>
                <w:rFonts w:ascii="Tahoma" w:hAnsi="Tahoma" w:cs="Tahoma"/>
                <w:sz w:val="20"/>
                <w:szCs w:val="20"/>
              </w:rPr>
            </w:pPr>
            <w:r w:rsidRPr="000E1B82">
              <w:rPr>
                <w:rFonts w:ascii="Tahoma" w:hAnsi="Tahoma" w:cs="Tahoma"/>
                <w:sz w:val="20"/>
                <w:szCs w:val="20"/>
              </w:rPr>
              <w:t>el</w:t>
            </w:r>
            <w:r w:rsidRPr="000E1B82">
              <w:rPr>
                <w:rFonts w:ascii="Tahoma" w:hAnsi="Tahoma" w:cs="Tahoma"/>
                <w:spacing w:val="-5"/>
                <w:sz w:val="20"/>
                <w:szCs w:val="20"/>
              </w:rPr>
              <w:t xml:space="preserve"> </w:t>
            </w:r>
            <w:r w:rsidRPr="000E1B82">
              <w:rPr>
                <w:rFonts w:ascii="Tahoma" w:hAnsi="Tahoma" w:cs="Tahoma"/>
                <w:sz w:val="20"/>
                <w:szCs w:val="20"/>
              </w:rPr>
              <w:t>cargo en el</w:t>
            </w:r>
            <w:r w:rsidRPr="000E1B82">
              <w:rPr>
                <w:rFonts w:ascii="Tahoma" w:hAnsi="Tahoma" w:cs="Tahoma"/>
                <w:spacing w:val="-3"/>
                <w:sz w:val="20"/>
                <w:szCs w:val="20"/>
              </w:rPr>
              <w:t xml:space="preserve"> </w:t>
            </w:r>
            <w:r w:rsidRPr="000E1B82">
              <w:rPr>
                <w:rFonts w:ascii="Tahoma" w:hAnsi="Tahoma" w:cs="Tahoma"/>
                <w:sz w:val="20"/>
                <w:szCs w:val="20"/>
              </w:rPr>
              <w:t>último</w:t>
            </w:r>
            <w:r w:rsidRPr="000E1B82">
              <w:rPr>
                <w:rFonts w:ascii="Tahoma" w:hAnsi="Tahoma" w:cs="Tahoma"/>
                <w:spacing w:val="-3"/>
                <w:sz w:val="20"/>
                <w:szCs w:val="20"/>
              </w:rPr>
              <w:t xml:space="preserve"> </w:t>
            </w:r>
            <w:r w:rsidRPr="000E1B82">
              <w:rPr>
                <w:rFonts w:ascii="Tahoma" w:hAnsi="Tahoma" w:cs="Tahoma"/>
                <w:sz w:val="20"/>
                <w:szCs w:val="20"/>
              </w:rPr>
              <w:t>año</w:t>
            </w:r>
          </w:p>
        </w:tc>
        <w:tc>
          <w:tcPr>
            <w:tcW w:w="882" w:type="dxa"/>
            <w:gridSpan w:val="3"/>
            <w:tcBorders>
              <w:top w:val="nil"/>
              <w:left w:val="nil"/>
            </w:tcBorders>
          </w:tcPr>
          <w:p w14:paraId="6B0CDABC" w14:textId="77777777" w:rsidR="001636AD" w:rsidRPr="000E1B82" w:rsidRDefault="001636AD" w:rsidP="0074109D">
            <w:pPr>
              <w:pStyle w:val="TableParagraph"/>
              <w:spacing w:line="223" w:lineRule="exact"/>
              <w:ind w:left="3"/>
              <w:rPr>
                <w:rFonts w:ascii="Tahoma" w:hAnsi="Tahoma" w:cs="Tahoma"/>
                <w:sz w:val="20"/>
                <w:szCs w:val="20"/>
              </w:rPr>
            </w:pPr>
            <w:r w:rsidRPr="000E1B82">
              <w:rPr>
                <w:rFonts w:ascii="Tahoma" w:hAnsi="Tahoma" w:cs="Tahoma"/>
                <w:sz w:val="20"/>
                <w:szCs w:val="20"/>
              </w:rPr>
              <w:t>]</w:t>
            </w:r>
          </w:p>
        </w:tc>
        <w:tc>
          <w:tcPr>
            <w:tcW w:w="106" w:type="dxa"/>
            <w:gridSpan w:val="2"/>
            <w:tcBorders>
              <w:top w:val="nil"/>
              <w:right w:val="nil"/>
            </w:tcBorders>
          </w:tcPr>
          <w:p w14:paraId="67304878" w14:textId="77777777" w:rsidR="001636AD" w:rsidRPr="000E1B82" w:rsidRDefault="001636AD" w:rsidP="0074109D">
            <w:pPr>
              <w:pStyle w:val="TableParagraph"/>
              <w:rPr>
                <w:rFonts w:ascii="Tahoma" w:hAnsi="Tahoma" w:cs="Tahoma"/>
                <w:sz w:val="20"/>
                <w:szCs w:val="20"/>
              </w:rPr>
            </w:pPr>
          </w:p>
        </w:tc>
        <w:tc>
          <w:tcPr>
            <w:tcW w:w="1268" w:type="dxa"/>
            <w:tcBorders>
              <w:top w:val="nil"/>
              <w:left w:val="nil"/>
              <w:right w:val="nil"/>
            </w:tcBorders>
            <w:shd w:val="clear" w:color="auto" w:fill="D2D2D2"/>
          </w:tcPr>
          <w:p w14:paraId="42590C45" w14:textId="77777777" w:rsidR="001636AD" w:rsidRPr="000E1B82" w:rsidRDefault="001636AD" w:rsidP="0074109D">
            <w:pPr>
              <w:pStyle w:val="TableParagraph"/>
              <w:spacing w:line="223" w:lineRule="exact"/>
              <w:ind w:left="9" w:right="-15"/>
              <w:jc w:val="center"/>
              <w:rPr>
                <w:rFonts w:ascii="Tahoma" w:hAnsi="Tahoma" w:cs="Tahoma"/>
                <w:sz w:val="20"/>
                <w:szCs w:val="20"/>
              </w:rPr>
            </w:pPr>
            <w:r w:rsidRPr="000E1B82">
              <w:rPr>
                <w:rFonts w:ascii="Tahoma" w:hAnsi="Tahoma" w:cs="Tahoma"/>
                <w:sz w:val="20"/>
                <w:szCs w:val="20"/>
              </w:rPr>
              <w:t>nivel</w:t>
            </w:r>
            <w:r w:rsidRPr="000E1B82">
              <w:rPr>
                <w:rFonts w:ascii="Tahoma" w:hAnsi="Tahoma" w:cs="Tahoma"/>
                <w:spacing w:val="-5"/>
                <w:sz w:val="20"/>
                <w:szCs w:val="20"/>
              </w:rPr>
              <w:t xml:space="preserve"> </w:t>
            </w:r>
            <w:r w:rsidRPr="000E1B82">
              <w:rPr>
                <w:rFonts w:ascii="Tahoma" w:hAnsi="Tahoma" w:cs="Tahoma"/>
                <w:sz w:val="20"/>
                <w:szCs w:val="20"/>
              </w:rPr>
              <w:t>directivo]</w:t>
            </w:r>
          </w:p>
        </w:tc>
        <w:tc>
          <w:tcPr>
            <w:tcW w:w="1670" w:type="dxa"/>
            <w:gridSpan w:val="3"/>
            <w:tcBorders>
              <w:top w:val="nil"/>
              <w:left w:val="nil"/>
            </w:tcBorders>
          </w:tcPr>
          <w:p w14:paraId="6D388363" w14:textId="77777777" w:rsidR="001636AD" w:rsidRPr="000E1B82" w:rsidRDefault="001636AD" w:rsidP="0074109D">
            <w:pPr>
              <w:pStyle w:val="TableParagraph"/>
              <w:rPr>
                <w:rFonts w:ascii="Tahoma" w:hAnsi="Tahoma" w:cs="Tahoma"/>
                <w:sz w:val="20"/>
                <w:szCs w:val="20"/>
              </w:rPr>
            </w:pPr>
          </w:p>
        </w:tc>
      </w:tr>
    </w:tbl>
    <w:p w14:paraId="4B6BEEFE" w14:textId="77777777" w:rsidR="001636AD" w:rsidRPr="000E1B82" w:rsidRDefault="001636AD" w:rsidP="001636AD">
      <w:pPr>
        <w:pStyle w:val="Cierre"/>
        <w:ind w:left="0"/>
        <w:rPr>
          <w:rFonts w:ascii="Tahoma" w:hAnsi="Tahoma" w:cs="Tahoma"/>
          <w:sz w:val="20"/>
          <w:szCs w:val="20"/>
          <w:lang w:val="es-CO"/>
        </w:rPr>
      </w:pPr>
    </w:p>
    <w:p w14:paraId="06BC5241" w14:textId="77777777"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14:paraId="01AC4223" w14:textId="77777777" w:rsidR="001636AD" w:rsidRPr="000E1B82" w:rsidRDefault="001636AD" w:rsidP="00C351CF">
      <w:pPr>
        <w:pStyle w:val="Cierre"/>
        <w:jc w:val="both"/>
        <w:rPr>
          <w:rFonts w:ascii="Tahoma" w:hAnsi="Tahoma" w:cs="Tahoma"/>
          <w:sz w:val="20"/>
          <w:szCs w:val="20"/>
        </w:rPr>
      </w:pPr>
    </w:p>
    <w:p w14:paraId="4871E6DF" w14:textId="77777777"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54B2CEA8" w14:textId="77777777" w:rsidR="001636AD" w:rsidRPr="000E1B82" w:rsidRDefault="001636AD" w:rsidP="00C351CF">
      <w:pPr>
        <w:pStyle w:val="Cierre"/>
        <w:jc w:val="both"/>
        <w:rPr>
          <w:rFonts w:ascii="Tahoma" w:hAnsi="Tahoma" w:cs="Tahoma"/>
          <w:sz w:val="20"/>
          <w:szCs w:val="20"/>
        </w:rPr>
      </w:pPr>
    </w:p>
    <w:p w14:paraId="6AAEE51C" w14:textId="77777777"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Como soporte de esta declaración se anexa copia de (i) los respectivos documentos de identidad,</w:t>
      </w:r>
    </w:p>
    <w:p w14:paraId="52985A75" w14:textId="77777777"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w:t>
      </w:r>
    </w:p>
    <w:p w14:paraId="39D31AF0" w14:textId="77777777" w:rsidR="001636AD" w:rsidRPr="000E1B82" w:rsidRDefault="001636AD" w:rsidP="00C351CF">
      <w:pPr>
        <w:pStyle w:val="Cierre"/>
        <w:jc w:val="both"/>
        <w:rPr>
          <w:rFonts w:ascii="Tahoma" w:hAnsi="Tahoma" w:cs="Tahoma"/>
          <w:sz w:val="20"/>
          <w:szCs w:val="20"/>
        </w:rPr>
      </w:pPr>
      <w:r w:rsidRPr="000E1B82">
        <w:rPr>
          <w:rFonts w:ascii="Tahoma" w:hAnsi="Tahoma" w:cs="Tahoma"/>
          <w:sz w:val="20"/>
          <w:szCs w:val="20"/>
        </w:rPr>
        <w:t xml:space="preserve"> </w:t>
      </w:r>
    </w:p>
    <w:p w14:paraId="72BD3A42" w14:textId="77777777"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[Si el Proponente cumple ambas condiciones escogerá alguna de las dos (2) opciones descritas, para acreditar la calidad de emprendimientos y empresas de mujeres en los términos del 2.2.1.2.4.2.14 del Decreto 1082 de 2015]</w:t>
      </w:r>
    </w:p>
    <w:p w14:paraId="6070E458" w14:textId="77777777" w:rsidR="001636AD" w:rsidRPr="000E1B82" w:rsidRDefault="001636AD" w:rsidP="00C351CF">
      <w:pPr>
        <w:pStyle w:val="Cierre"/>
        <w:jc w:val="both"/>
        <w:rPr>
          <w:rFonts w:ascii="Tahoma" w:hAnsi="Tahoma" w:cs="Tahoma"/>
          <w:sz w:val="20"/>
          <w:szCs w:val="20"/>
        </w:rPr>
      </w:pPr>
    </w:p>
    <w:p w14:paraId="65F4F33C" w14:textId="77777777"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En constancia, se firma en _________________, a los ___ días del mes de del 20</w:t>
      </w:r>
      <w:r w:rsidR="000E1B82">
        <w:rPr>
          <w:rFonts w:ascii="Tahoma" w:hAnsi="Tahoma" w:cs="Tahoma"/>
          <w:sz w:val="20"/>
          <w:szCs w:val="20"/>
        </w:rPr>
        <w:t>25</w:t>
      </w:r>
      <w:r w:rsidRPr="000E1B82">
        <w:rPr>
          <w:rFonts w:ascii="Tahoma" w:hAnsi="Tahoma" w:cs="Tahoma"/>
          <w:sz w:val="20"/>
          <w:szCs w:val="20"/>
        </w:rPr>
        <w:t xml:space="preserve">    </w:t>
      </w:r>
    </w:p>
    <w:p w14:paraId="01243AE3" w14:textId="77777777" w:rsidR="001636AD" w:rsidRPr="000E1B82" w:rsidRDefault="001636AD" w:rsidP="00C351CF">
      <w:pPr>
        <w:pStyle w:val="Cierre"/>
        <w:jc w:val="both"/>
        <w:rPr>
          <w:rFonts w:ascii="Tahoma" w:hAnsi="Tahoma" w:cs="Tahoma"/>
          <w:sz w:val="20"/>
          <w:szCs w:val="20"/>
        </w:rPr>
      </w:pPr>
    </w:p>
    <w:p w14:paraId="65F3D421" w14:textId="77777777" w:rsidR="001636AD" w:rsidRPr="000E1B82" w:rsidRDefault="001636AD" w:rsidP="00C351CF">
      <w:pPr>
        <w:pStyle w:val="Cierre"/>
        <w:jc w:val="both"/>
        <w:rPr>
          <w:rFonts w:ascii="Tahoma" w:hAnsi="Tahoma" w:cs="Tahoma"/>
          <w:sz w:val="20"/>
          <w:szCs w:val="20"/>
        </w:rPr>
      </w:pPr>
    </w:p>
    <w:p w14:paraId="561DE2A2" w14:textId="77777777" w:rsidR="001636AD" w:rsidRPr="000E1B82" w:rsidRDefault="001636AD" w:rsidP="00C351CF">
      <w:pPr>
        <w:pStyle w:val="Cierre"/>
        <w:ind w:left="0"/>
        <w:jc w:val="both"/>
        <w:rPr>
          <w:rFonts w:ascii="Tahoma" w:hAnsi="Tahoma" w:cs="Tahoma"/>
          <w:sz w:val="20"/>
          <w:szCs w:val="20"/>
        </w:rPr>
      </w:pPr>
      <w:r w:rsidRPr="000E1B82">
        <w:rPr>
          <w:rFonts w:ascii="Tahoma" w:hAnsi="Tahoma" w:cs="Tahoma"/>
          <w:sz w:val="20"/>
          <w:szCs w:val="20"/>
        </w:rPr>
        <w:t>[Nombre y firma del representante legal de la persona jurídica] [Nombre y firma del contador o revisor fiscal, si está obligado a tenerlo]</w:t>
      </w:r>
    </w:p>
    <w:p w14:paraId="538C54B1" w14:textId="77777777" w:rsidR="001636AD" w:rsidRPr="000E1B82" w:rsidRDefault="001636AD" w:rsidP="00C351CF">
      <w:pPr>
        <w:pStyle w:val="Cierre"/>
        <w:ind w:left="0"/>
        <w:jc w:val="both"/>
        <w:rPr>
          <w:rFonts w:ascii="Tahoma" w:hAnsi="Tahoma" w:cs="Tahoma"/>
          <w:sz w:val="20"/>
          <w:szCs w:val="20"/>
        </w:rPr>
      </w:pPr>
    </w:p>
    <w:p w14:paraId="4999DD19" w14:textId="77777777" w:rsidR="001636AD" w:rsidRPr="000E1B82" w:rsidRDefault="001636AD" w:rsidP="00C351CF">
      <w:pPr>
        <w:pStyle w:val="Cierre"/>
        <w:ind w:left="0"/>
        <w:jc w:val="both"/>
        <w:rPr>
          <w:rFonts w:ascii="Tahoma" w:hAnsi="Tahoma" w:cs="Tahoma"/>
          <w:sz w:val="20"/>
          <w:szCs w:val="20"/>
        </w:rPr>
      </w:pPr>
    </w:p>
    <w:p w14:paraId="2EC3D6E8" w14:textId="77777777" w:rsidR="001636AD" w:rsidRPr="000E1B82" w:rsidRDefault="001636AD" w:rsidP="001636AD">
      <w:pPr>
        <w:pStyle w:val="Cierre"/>
        <w:ind w:left="0"/>
        <w:rPr>
          <w:rFonts w:ascii="Tahoma" w:hAnsi="Tahoma" w:cs="Tahoma"/>
          <w:sz w:val="20"/>
          <w:szCs w:val="20"/>
        </w:rPr>
      </w:pPr>
    </w:p>
    <w:p w14:paraId="2A185F6B" w14:textId="77777777" w:rsidR="001636AD" w:rsidRPr="000E1B82" w:rsidRDefault="001636AD" w:rsidP="001636AD">
      <w:pPr>
        <w:pStyle w:val="Cierre"/>
        <w:ind w:left="0"/>
        <w:rPr>
          <w:rFonts w:ascii="Tahoma" w:hAnsi="Tahoma" w:cs="Tahoma"/>
          <w:sz w:val="20"/>
          <w:szCs w:val="20"/>
        </w:rPr>
      </w:pPr>
    </w:p>
    <w:p w14:paraId="04115D3F" w14:textId="77777777" w:rsidR="00154ACE" w:rsidRPr="000E1B82" w:rsidRDefault="00154ACE" w:rsidP="001636AD">
      <w:pPr>
        <w:pStyle w:val="Cierre"/>
        <w:ind w:left="0"/>
        <w:rPr>
          <w:rFonts w:ascii="Tahoma" w:hAnsi="Tahoma" w:cs="Tahoma"/>
          <w:sz w:val="20"/>
          <w:szCs w:val="20"/>
        </w:rPr>
      </w:pPr>
    </w:p>
    <w:p w14:paraId="2932F768" w14:textId="77777777" w:rsidR="00154ACE" w:rsidRPr="000E1B82" w:rsidRDefault="00154ACE" w:rsidP="001636AD">
      <w:pPr>
        <w:pStyle w:val="Cierre"/>
        <w:ind w:left="0"/>
        <w:rPr>
          <w:rFonts w:ascii="Tahoma" w:hAnsi="Tahoma" w:cs="Tahoma"/>
          <w:sz w:val="20"/>
          <w:szCs w:val="20"/>
        </w:rPr>
      </w:pPr>
    </w:p>
    <w:p w14:paraId="234A0921" w14:textId="77777777" w:rsidR="00C25282" w:rsidRPr="000E1B82" w:rsidRDefault="00C25282" w:rsidP="001636AD">
      <w:pPr>
        <w:pStyle w:val="Cierre"/>
        <w:ind w:left="0"/>
        <w:rPr>
          <w:rFonts w:ascii="Tahoma" w:hAnsi="Tahoma" w:cs="Tahoma"/>
          <w:sz w:val="20"/>
          <w:szCs w:val="20"/>
        </w:rPr>
      </w:pPr>
    </w:p>
    <w:p w14:paraId="6A4D013D" w14:textId="77777777" w:rsidR="00C351CF" w:rsidRPr="000E1B82" w:rsidRDefault="00C351CF" w:rsidP="001636AD">
      <w:pPr>
        <w:pStyle w:val="Cierre"/>
        <w:ind w:left="0"/>
        <w:rPr>
          <w:rFonts w:ascii="Tahoma" w:hAnsi="Tahoma" w:cs="Tahoma"/>
          <w:sz w:val="20"/>
          <w:szCs w:val="20"/>
        </w:rPr>
      </w:pPr>
    </w:p>
    <w:p w14:paraId="27358197" w14:textId="77777777" w:rsidR="00C351CF" w:rsidRDefault="00C351CF" w:rsidP="001636AD">
      <w:pPr>
        <w:pStyle w:val="Cierre"/>
        <w:ind w:left="0"/>
        <w:rPr>
          <w:rFonts w:ascii="Tahoma" w:hAnsi="Tahoma" w:cs="Tahoma"/>
          <w:sz w:val="20"/>
          <w:szCs w:val="20"/>
        </w:rPr>
      </w:pPr>
    </w:p>
    <w:p w14:paraId="4AB93E12" w14:textId="77777777" w:rsidR="000E1B82" w:rsidRDefault="000E1B82" w:rsidP="001636AD">
      <w:pPr>
        <w:pStyle w:val="Cierre"/>
        <w:ind w:left="0"/>
        <w:rPr>
          <w:rFonts w:ascii="Tahoma" w:hAnsi="Tahoma" w:cs="Tahoma"/>
          <w:sz w:val="20"/>
          <w:szCs w:val="20"/>
        </w:rPr>
      </w:pPr>
    </w:p>
    <w:p w14:paraId="3F8F0591" w14:textId="77777777" w:rsidR="000E1B82" w:rsidRDefault="000E1B82" w:rsidP="001636AD">
      <w:pPr>
        <w:pStyle w:val="Cierre"/>
        <w:ind w:left="0"/>
        <w:rPr>
          <w:rFonts w:ascii="Tahoma" w:hAnsi="Tahoma" w:cs="Tahoma"/>
          <w:sz w:val="20"/>
          <w:szCs w:val="20"/>
        </w:rPr>
      </w:pPr>
    </w:p>
    <w:p w14:paraId="6CD55B06" w14:textId="77777777" w:rsidR="000E1B82" w:rsidRDefault="000E1B82" w:rsidP="001636AD">
      <w:pPr>
        <w:pStyle w:val="Cierre"/>
        <w:ind w:left="0"/>
        <w:rPr>
          <w:rFonts w:ascii="Tahoma" w:hAnsi="Tahoma" w:cs="Tahoma"/>
          <w:sz w:val="20"/>
          <w:szCs w:val="20"/>
        </w:rPr>
      </w:pPr>
    </w:p>
    <w:p w14:paraId="5011DCBB" w14:textId="77777777" w:rsidR="000E1B82" w:rsidRDefault="000E1B82" w:rsidP="001636AD">
      <w:pPr>
        <w:pStyle w:val="Cierre"/>
        <w:ind w:left="0"/>
        <w:rPr>
          <w:rFonts w:ascii="Tahoma" w:hAnsi="Tahoma" w:cs="Tahoma"/>
          <w:sz w:val="20"/>
          <w:szCs w:val="20"/>
        </w:rPr>
      </w:pPr>
    </w:p>
    <w:p w14:paraId="584DCCF8" w14:textId="77777777" w:rsidR="000E1B82" w:rsidRDefault="000E1B82" w:rsidP="001636AD">
      <w:pPr>
        <w:pStyle w:val="Cierre"/>
        <w:ind w:left="0"/>
        <w:rPr>
          <w:rFonts w:ascii="Tahoma" w:hAnsi="Tahoma" w:cs="Tahoma"/>
          <w:sz w:val="20"/>
          <w:szCs w:val="20"/>
        </w:rPr>
      </w:pPr>
    </w:p>
    <w:p w14:paraId="3BBD3A88" w14:textId="77777777" w:rsidR="000E1B82" w:rsidRDefault="000E1B82" w:rsidP="001636AD">
      <w:pPr>
        <w:pStyle w:val="Cierre"/>
        <w:ind w:left="0"/>
        <w:rPr>
          <w:rFonts w:ascii="Tahoma" w:hAnsi="Tahoma" w:cs="Tahoma"/>
          <w:sz w:val="20"/>
          <w:szCs w:val="20"/>
        </w:rPr>
      </w:pPr>
    </w:p>
    <w:p w14:paraId="657B5795" w14:textId="77777777" w:rsidR="000E1B82" w:rsidRDefault="000E1B82" w:rsidP="001636AD">
      <w:pPr>
        <w:pStyle w:val="Cierre"/>
        <w:ind w:left="0"/>
        <w:rPr>
          <w:rFonts w:ascii="Tahoma" w:hAnsi="Tahoma" w:cs="Tahoma"/>
          <w:sz w:val="20"/>
          <w:szCs w:val="20"/>
        </w:rPr>
      </w:pPr>
    </w:p>
    <w:p w14:paraId="47DBE9B6" w14:textId="77777777" w:rsidR="000E1B82" w:rsidRDefault="000E1B82" w:rsidP="001636AD">
      <w:pPr>
        <w:pStyle w:val="Cierre"/>
        <w:ind w:left="0"/>
        <w:rPr>
          <w:rFonts w:ascii="Tahoma" w:hAnsi="Tahoma" w:cs="Tahoma"/>
          <w:sz w:val="20"/>
          <w:szCs w:val="20"/>
        </w:rPr>
      </w:pPr>
    </w:p>
    <w:p w14:paraId="5AA1CB40" w14:textId="77777777" w:rsidR="000E1B82" w:rsidRDefault="000E1B82" w:rsidP="001636AD">
      <w:pPr>
        <w:pStyle w:val="Cierre"/>
        <w:ind w:left="0"/>
        <w:rPr>
          <w:rFonts w:ascii="Tahoma" w:hAnsi="Tahoma" w:cs="Tahoma"/>
          <w:sz w:val="20"/>
          <w:szCs w:val="20"/>
        </w:rPr>
      </w:pPr>
    </w:p>
    <w:p w14:paraId="0BFF31D1" w14:textId="77777777" w:rsidR="000E1B82" w:rsidRDefault="000E1B82" w:rsidP="001636AD">
      <w:pPr>
        <w:pStyle w:val="Cierre"/>
        <w:ind w:left="0"/>
        <w:rPr>
          <w:rFonts w:ascii="Tahoma" w:hAnsi="Tahoma" w:cs="Tahoma"/>
          <w:sz w:val="20"/>
          <w:szCs w:val="20"/>
        </w:rPr>
      </w:pPr>
    </w:p>
    <w:p w14:paraId="5826D10D" w14:textId="77777777" w:rsidR="000E1B82" w:rsidRDefault="000E1B82" w:rsidP="001636AD">
      <w:pPr>
        <w:pStyle w:val="Cierre"/>
        <w:ind w:left="0"/>
        <w:rPr>
          <w:rFonts w:ascii="Tahoma" w:hAnsi="Tahoma" w:cs="Tahoma"/>
          <w:sz w:val="20"/>
          <w:szCs w:val="20"/>
        </w:rPr>
      </w:pPr>
    </w:p>
    <w:p w14:paraId="642ECD6A" w14:textId="77777777" w:rsidR="000E1B82" w:rsidRDefault="000E1B82" w:rsidP="001636AD">
      <w:pPr>
        <w:pStyle w:val="Cierre"/>
        <w:ind w:left="0"/>
        <w:rPr>
          <w:rFonts w:ascii="Tahoma" w:hAnsi="Tahoma" w:cs="Tahoma"/>
          <w:sz w:val="20"/>
          <w:szCs w:val="20"/>
        </w:rPr>
      </w:pPr>
    </w:p>
    <w:p w14:paraId="728B58B6" w14:textId="77777777" w:rsidR="000E1B82" w:rsidRDefault="000E1B82" w:rsidP="001636AD">
      <w:pPr>
        <w:pStyle w:val="Cierre"/>
        <w:ind w:left="0"/>
        <w:rPr>
          <w:rFonts w:ascii="Tahoma" w:hAnsi="Tahoma" w:cs="Tahoma"/>
          <w:sz w:val="20"/>
          <w:szCs w:val="20"/>
        </w:rPr>
      </w:pPr>
    </w:p>
    <w:p w14:paraId="66D72BF6" w14:textId="77777777" w:rsidR="000E1B82" w:rsidRDefault="000E1B82" w:rsidP="001636AD">
      <w:pPr>
        <w:pStyle w:val="Cierre"/>
        <w:ind w:left="0"/>
        <w:rPr>
          <w:rFonts w:ascii="Tahoma" w:hAnsi="Tahoma" w:cs="Tahoma"/>
          <w:sz w:val="20"/>
          <w:szCs w:val="20"/>
        </w:rPr>
      </w:pPr>
    </w:p>
    <w:p w14:paraId="67BE614B" w14:textId="77777777" w:rsidR="000E1B82" w:rsidRDefault="000E1B82" w:rsidP="001636AD">
      <w:pPr>
        <w:pStyle w:val="Cierre"/>
        <w:ind w:left="0"/>
        <w:rPr>
          <w:rFonts w:ascii="Tahoma" w:hAnsi="Tahoma" w:cs="Tahoma"/>
          <w:sz w:val="20"/>
          <w:szCs w:val="20"/>
        </w:rPr>
      </w:pPr>
    </w:p>
    <w:p w14:paraId="0DA76DCA" w14:textId="77777777" w:rsidR="000E1B82" w:rsidRDefault="000E1B82" w:rsidP="001636AD">
      <w:pPr>
        <w:pStyle w:val="Cierre"/>
        <w:ind w:left="0"/>
        <w:rPr>
          <w:rFonts w:ascii="Tahoma" w:hAnsi="Tahoma" w:cs="Tahoma"/>
          <w:sz w:val="20"/>
          <w:szCs w:val="20"/>
        </w:rPr>
      </w:pPr>
    </w:p>
    <w:p w14:paraId="6B2B954E" w14:textId="77777777" w:rsidR="000E1B82" w:rsidRDefault="000E1B82" w:rsidP="001636AD">
      <w:pPr>
        <w:pStyle w:val="Cierre"/>
        <w:ind w:left="0"/>
        <w:rPr>
          <w:rFonts w:ascii="Tahoma" w:hAnsi="Tahoma" w:cs="Tahoma"/>
          <w:sz w:val="20"/>
          <w:szCs w:val="20"/>
        </w:rPr>
      </w:pPr>
    </w:p>
    <w:p w14:paraId="020BB0A6" w14:textId="77777777" w:rsidR="000E1B82" w:rsidRDefault="000E1B82" w:rsidP="001636AD">
      <w:pPr>
        <w:pStyle w:val="Cierre"/>
        <w:ind w:left="0"/>
        <w:rPr>
          <w:rFonts w:ascii="Tahoma" w:hAnsi="Tahoma" w:cs="Tahoma"/>
          <w:sz w:val="20"/>
          <w:szCs w:val="20"/>
        </w:rPr>
      </w:pPr>
    </w:p>
    <w:p w14:paraId="15848595" w14:textId="77777777" w:rsidR="000E1B82" w:rsidRDefault="000E1B82" w:rsidP="001636AD">
      <w:pPr>
        <w:pStyle w:val="Cierre"/>
        <w:ind w:left="0"/>
        <w:rPr>
          <w:rFonts w:ascii="Tahoma" w:hAnsi="Tahoma" w:cs="Tahoma"/>
          <w:sz w:val="20"/>
          <w:szCs w:val="20"/>
        </w:rPr>
      </w:pPr>
    </w:p>
    <w:p w14:paraId="18055E3B" w14:textId="77777777" w:rsidR="000E1B82" w:rsidRDefault="000E1B82" w:rsidP="001636AD">
      <w:pPr>
        <w:pStyle w:val="Cierre"/>
        <w:ind w:left="0"/>
        <w:rPr>
          <w:rFonts w:ascii="Tahoma" w:hAnsi="Tahoma" w:cs="Tahoma"/>
          <w:sz w:val="20"/>
          <w:szCs w:val="20"/>
        </w:rPr>
      </w:pPr>
    </w:p>
    <w:p w14:paraId="20FCB149" w14:textId="77777777" w:rsidR="000E1B82" w:rsidRDefault="000E1B82" w:rsidP="001636AD">
      <w:pPr>
        <w:pStyle w:val="Cierre"/>
        <w:ind w:left="0"/>
        <w:rPr>
          <w:rFonts w:ascii="Tahoma" w:hAnsi="Tahoma" w:cs="Tahoma"/>
          <w:sz w:val="20"/>
          <w:szCs w:val="20"/>
        </w:rPr>
      </w:pPr>
    </w:p>
    <w:p w14:paraId="192A0BAC" w14:textId="77777777" w:rsidR="000E1B82" w:rsidRDefault="000E1B82" w:rsidP="001636AD">
      <w:pPr>
        <w:pStyle w:val="Cierre"/>
        <w:ind w:left="0"/>
        <w:rPr>
          <w:rFonts w:ascii="Tahoma" w:hAnsi="Tahoma" w:cs="Tahoma"/>
          <w:sz w:val="20"/>
          <w:szCs w:val="20"/>
        </w:rPr>
      </w:pPr>
    </w:p>
    <w:p w14:paraId="7D0E8A44" w14:textId="77777777" w:rsidR="000E1B82" w:rsidRDefault="000E1B82" w:rsidP="001636AD">
      <w:pPr>
        <w:pStyle w:val="Cierre"/>
        <w:ind w:left="0"/>
        <w:rPr>
          <w:rFonts w:ascii="Tahoma" w:hAnsi="Tahoma" w:cs="Tahoma"/>
          <w:sz w:val="20"/>
          <w:szCs w:val="20"/>
        </w:rPr>
      </w:pPr>
    </w:p>
    <w:p w14:paraId="31DB492A" w14:textId="77777777" w:rsidR="000E1B82" w:rsidRDefault="000E1B82" w:rsidP="001636AD">
      <w:pPr>
        <w:pStyle w:val="Cierre"/>
        <w:ind w:left="0"/>
        <w:rPr>
          <w:rFonts w:ascii="Tahoma" w:hAnsi="Tahoma" w:cs="Tahoma"/>
          <w:sz w:val="20"/>
          <w:szCs w:val="20"/>
        </w:rPr>
      </w:pPr>
    </w:p>
    <w:p w14:paraId="4492B0D7" w14:textId="77777777" w:rsidR="000E1B82" w:rsidRDefault="000E1B82" w:rsidP="001636AD">
      <w:pPr>
        <w:pStyle w:val="Cierre"/>
        <w:ind w:left="0"/>
        <w:rPr>
          <w:rFonts w:ascii="Tahoma" w:hAnsi="Tahoma" w:cs="Tahoma"/>
          <w:sz w:val="20"/>
          <w:szCs w:val="20"/>
        </w:rPr>
      </w:pPr>
    </w:p>
    <w:p w14:paraId="4A97071D" w14:textId="77777777" w:rsidR="000E1B82" w:rsidRDefault="000E1B82" w:rsidP="001636AD">
      <w:pPr>
        <w:pStyle w:val="Cierre"/>
        <w:ind w:left="0"/>
        <w:rPr>
          <w:rFonts w:ascii="Tahoma" w:hAnsi="Tahoma" w:cs="Tahoma"/>
          <w:sz w:val="20"/>
          <w:szCs w:val="20"/>
        </w:rPr>
      </w:pPr>
    </w:p>
    <w:p w14:paraId="1EF8C9AA" w14:textId="77777777" w:rsidR="000E1B82" w:rsidRDefault="000E1B82" w:rsidP="001636AD">
      <w:pPr>
        <w:pStyle w:val="Cierre"/>
        <w:ind w:left="0"/>
        <w:rPr>
          <w:rFonts w:ascii="Tahoma" w:hAnsi="Tahoma" w:cs="Tahoma"/>
          <w:sz w:val="20"/>
          <w:szCs w:val="20"/>
        </w:rPr>
      </w:pPr>
    </w:p>
    <w:p w14:paraId="495D4856" w14:textId="77777777" w:rsidR="000E1B82" w:rsidRDefault="000E1B82" w:rsidP="001636AD">
      <w:pPr>
        <w:pStyle w:val="Cierre"/>
        <w:ind w:left="0"/>
        <w:rPr>
          <w:rFonts w:ascii="Tahoma" w:hAnsi="Tahoma" w:cs="Tahoma"/>
          <w:sz w:val="20"/>
          <w:szCs w:val="20"/>
        </w:rPr>
      </w:pPr>
    </w:p>
    <w:p w14:paraId="1AACF352" w14:textId="77777777" w:rsidR="000E1B82" w:rsidRDefault="000E1B82" w:rsidP="001636AD">
      <w:pPr>
        <w:pStyle w:val="Cierre"/>
        <w:ind w:left="0"/>
        <w:rPr>
          <w:rFonts w:ascii="Tahoma" w:hAnsi="Tahoma" w:cs="Tahoma"/>
          <w:sz w:val="20"/>
          <w:szCs w:val="20"/>
        </w:rPr>
      </w:pPr>
    </w:p>
    <w:p w14:paraId="77FF4FBA" w14:textId="77777777" w:rsidR="000E1B82" w:rsidRDefault="000E1B82" w:rsidP="001636AD">
      <w:pPr>
        <w:pStyle w:val="Cierre"/>
        <w:ind w:left="0"/>
        <w:rPr>
          <w:rFonts w:ascii="Tahoma" w:hAnsi="Tahoma" w:cs="Tahoma"/>
          <w:sz w:val="20"/>
          <w:szCs w:val="20"/>
        </w:rPr>
      </w:pPr>
    </w:p>
    <w:p w14:paraId="18A28297" w14:textId="77777777" w:rsidR="000E1B82" w:rsidRDefault="000E1B82" w:rsidP="001636AD">
      <w:pPr>
        <w:pStyle w:val="Cierre"/>
        <w:ind w:left="0"/>
        <w:rPr>
          <w:rFonts w:ascii="Tahoma" w:hAnsi="Tahoma" w:cs="Tahoma"/>
          <w:sz w:val="20"/>
          <w:szCs w:val="20"/>
        </w:rPr>
      </w:pPr>
    </w:p>
    <w:p w14:paraId="2D78A39D" w14:textId="77777777" w:rsidR="000E1B82" w:rsidRDefault="000E1B82" w:rsidP="001636AD">
      <w:pPr>
        <w:pStyle w:val="Cierre"/>
        <w:ind w:left="0"/>
        <w:rPr>
          <w:rFonts w:ascii="Tahoma" w:hAnsi="Tahoma" w:cs="Tahoma"/>
          <w:sz w:val="20"/>
          <w:szCs w:val="20"/>
        </w:rPr>
      </w:pPr>
    </w:p>
    <w:p w14:paraId="08297FD3" w14:textId="77777777" w:rsidR="000E1B82" w:rsidRDefault="000E1B82" w:rsidP="001636AD">
      <w:pPr>
        <w:pStyle w:val="Cierre"/>
        <w:ind w:left="0"/>
        <w:rPr>
          <w:rFonts w:ascii="Tahoma" w:hAnsi="Tahoma" w:cs="Tahoma"/>
          <w:sz w:val="20"/>
          <w:szCs w:val="20"/>
        </w:rPr>
      </w:pPr>
    </w:p>
    <w:p w14:paraId="3B198790" w14:textId="77777777" w:rsidR="000E1B82" w:rsidRDefault="000E1B82" w:rsidP="001636AD">
      <w:pPr>
        <w:pStyle w:val="Cierre"/>
        <w:ind w:left="0"/>
        <w:rPr>
          <w:rFonts w:ascii="Tahoma" w:hAnsi="Tahoma" w:cs="Tahoma"/>
          <w:sz w:val="20"/>
          <w:szCs w:val="20"/>
        </w:rPr>
      </w:pPr>
    </w:p>
    <w:p w14:paraId="5D7264D8" w14:textId="77777777" w:rsidR="000E1B82" w:rsidRDefault="000E1B82" w:rsidP="001636AD">
      <w:pPr>
        <w:pStyle w:val="Cierre"/>
        <w:ind w:left="0"/>
        <w:rPr>
          <w:rFonts w:ascii="Tahoma" w:hAnsi="Tahoma" w:cs="Tahoma"/>
          <w:sz w:val="20"/>
          <w:szCs w:val="20"/>
        </w:rPr>
      </w:pPr>
    </w:p>
    <w:p w14:paraId="0893A1E4" w14:textId="77777777" w:rsidR="000E1B82" w:rsidRPr="000E1B82" w:rsidRDefault="000E1B82" w:rsidP="001636AD">
      <w:pPr>
        <w:pStyle w:val="Cierre"/>
        <w:ind w:left="0"/>
        <w:rPr>
          <w:rFonts w:ascii="Tahoma" w:hAnsi="Tahoma" w:cs="Tahoma"/>
          <w:sz w:val="20"/>
          <w:szCs w:val="20"/>
        </w:rPr>
      </w:pPr>
    </w:p>
    <w:p w14:paraId="22B65F21" w14:textId="77777777" w:rsidR="001636AD" w:rsidRPr="000E1B82" w:rsidRDefault="001636AD" w:rsidP="001636AD">
      <w:pPr>
        <w:pStyle w:val="Cierre"/>
        <w:ind w:left="0"/>
        <w:rPr>
          <w:rFonts w:ascii="Tahoma" w:hAnsi="Tahoma" w:cs="Tahoma"/>
          <w:sz w:val="20"/>
          <w:szCs w:val="20"/>
        </w:rPr>
      </w:pPr>
    </w:p>
    <w:p w14:paraId="496C2A69" w14:textId="77777777" w:rsidR="001636AD" w:rsidRPr="000E1B82" w:rsidRDefault="00C25282" w:rsidP="001636AD">
      <w:pPr>
        <w:pStyle w:val="Cierre"/>
        <w:ind w:left="0"/>
        <w:jc w:val="center"/>
        <w:rPr>
          <w:rFonts w:ascii="Tahoma" w:hAnsi="Tahoma" w:cs="Tahoma"/>
          <w:b/>
          <w:sz w:val="20"/>
          <w:szCs w:val="20"/>
        </w:rPr>
      </w:pPr>
      <w:r w:rsidRPr="000E1B82">
        <w:rPr>
          <w:rFonts w:ascii="Tahoma" w:hAnsi="Tahoma" w:cs="Tahoma"/>
          <w:b/>
          <w:sz w:val="20"/>
          <w:szCs w:val="20"/>
        </w:rPr>
        <w:t>FORMATO 16</w:t>
      </w:r>
      <w:r w:rsidR="001636AD" w:rsidRPr="000E1B82">
        <w:rPr>
          <w:rFonts w:ascii="Tahoma" w:hAnsi="Tahoma" w:cs="Tahoma"/>
          <w:b/>
          <w:sz w:val="20"/>
          <w:szCs w:val="20"/>
        </w:rPr>
        <w:t xml:space="preserve"> – B</w:t>
      </w:r>
    </w:p>
    <w:p w14:paraId="55A3EB8A" w14:textId="77777777" w:rsidR="001636AD" w:rsidRPr="000E1B82" w:rsidRDefault="001636AD" w:rsidP="001636AD">
      <w:pPr>
        <w:pStyle w:val="Cierre"/>
        <w:ind w:left="0"/>
        <w:jc w:val="center"/>
        <w:rPr>
          <w:rFonts w:ascii="Tahoma" w:hAnsi="Tahoma" w:cs="Tahoma"/>
          <w:b/>
          <w:sz w:val="20"/>
          <w:szCs w:val="20"/>
          <w:lang w:val="es-CO"/>
        </w:rPr>
      </w:pPr>
      <w:r w:rsidRPr="000E1B82">
        <w:rPr>
          <w:rFonts w:ascii="Tahoma" w:hAnsi="Tahoma" w:cs="Tahoma"/>
          <w:b/>
          <w:sz w:val="20"/>
          <w:szCs w:val="20"/>
          <w:lang w:val="es-CO"/>
        </w:rPr>
        <w:t>ACREDITACIÓN DE EMPRENDIMIENTOS Y EMPRESAS DE MUJERES (PERSON NATURAL)</w:t>
      </w:r>
    </w:p>
    <w:p w14:paraId="0C8FEE78" w14:textId="77777777" w:rsidR="001636AD" w:rsidRPr="000E1B82" w:rsidRDefault="001636AD" w:rsidP="001636AD">
      <w:pPr>
        <w:pStyle w:val="Cierre"/>
        <w:ind w:left="0"/>
        <w:jc w:val="center"/>
        <w:rPr>
          <w:rFonts w:ascii="Tahoma" w:hAnsi="Tahoma" w:cs="Tahoma"/>
          <w:b/>
          <w:sz w:val="20"/>
          <w:szCs w:val="20"/>
          <w:lang w:val="es-CO"/>
        </w:rPr>
      </w:pPr>
    </w:p>
    <w:p w14:paraId="08BC2333" w14:textId="77777777" w:rsidR="001636AD" w:rsidRPr="000E1B82" w:rsidRDefault="001636AD" w:rsidP="001636AD">
      <w:pPr>
        <w:pStyle w:val="Cierre"/>
        <w:ind w:left="0"/>
        <w:jc w:val="both"/>
        <w:rPr>
          <w:rFonts w:ascii="Tahoma" w:hAnsi="Tahoma" w:cs="Tahoma"/>
          <w:sz w:val="20"/>
          <w:szCs w:val="20"/>
          <w:lang w:val="es-CO"/>
        </w:rPr>
      </w:pPr>
      <w:r w:rsidRPr="000E1B82">
        <w:rPr>
          <w:rFonts w:ascii="Tahoma" w:hAnsi="Tahoma" w:cs="Tahoma"/>
          <w:sz w:val="20"/>
          <w:szCs w:val="20"/>
          <w:lang w:val="es-CO"/>
        </w:rPr>
        <w:t>[Este Formato debe diligenciarse por los Proponentes personas naturales o los integrantes personasnaturales del Proponente Plural cuyo porcentaje de participación sea al menos del diez por ciento (10 %) y acredite la condición de emprendimientos y empresas de mujeres.]</w:t>
      </w:r>
    </w:p>
    <w:p w14:paraId="349F1872" w14:textId="77777777" w:rsidR="001636AD" w:rsidRPr="000E1B82" w:rsidRDefault="001636AD" w:rsidP="001636AD">
      <w:pPr>
        <w:pStyle w:val="Cierre"/>
        <w:ind w:left="0"/>
        <w:jc w:val="both"/>
        <w:rPr>
          <w:rFonts w:ascii="Tahoma" w:hAnsi="Tahoma" w:cs="Tahoma"/>
          <w:sz w:val="20"/>
          <w:szCs w:val="20"/>
          <w:lang w:val="es-CO"/>
        </w:rPr>
      </w:pPr>
    </w:p>
    <w:p w14:paraId="56799ABD" w14:textId="77777777" w:rsidR="001636AD" w:rsidRPr="000E1B82" w:rsidRDefault="001636AD" w:rsidP="001636AD">
      <w:pPr>
        <w:pStyle w:val="Textoindependiente"/>
        <w:spacing w:before="1"/>
        <w:ind w:left="0"/>
        <w:jc w:val="both"/>
        <w:rPr>
          <w:rFonts w:ascii="Tahoma" w:hAnsi="Tahoma" w:cs="Tahoma"/>
        </w:rPr>
      </w:pPr>
      <w:r w:rsidRPr="000E1B82">
        <w:rPr>
          <w:rFonts w:ascii="Tahoma" w:hAnsi="Tahoma" w:cs="Tahoma"/>
        </w:rPr>
        <w:t>Señores</w:t>
      </w:r>
    </w:p>
    <w:p w14:paraId="12322FE3" w14:textId="77777777" w:rsidR="001636AD" w:rsidRPr="000E1B82" w:rsidRDefault="001636AD" w:rsidP="001636AD">
      <w:pPr>
        <w:pStyle w:val="Ttulo3"/>
        <w:spacing w:before="35"/>
        <w:jc w:val="both"/>
        <w:rPr>
          <w:rFonts w:ascii="Tahoma" w:hAnsi="Tahoma" w:cs="Tahoma"/>
          <w:color w:val="auto"/>
          <w:sz w:val="20"/>
          <w:szCs w:val="20"/>
        </w:rPr>
      </w:pPr>
      <w:r w:rsidRPr="000E1B82">
        <w:rPr>
          <w:rFonts w:ascii="Tahoma" w:hAnsi="Tahoma" w:cs="Tahoma"/>
          <w:color w:val="auto"/>
          <w:sz w:val="20"/>
          <w:szCs w:val="20"/>
          <w:shd w:val="clear" w:color="auto" w:fill="D2D2D2"/>
        </w:rPr>
        <w:t>[NOMBRE</w:t>
      </w:r>
      <w:r w:rsidRPr="000E1B82">
        <w:rPr>
          <w:rFonts w:ascii="Tahoma" w:hAnsi="Tahoma" w:cs="Tahoma"/>
          <w:color w:val="auto"/>
          <w:spacing w:val="-4"/>
          <w:sz w:val="20"/>
          <w:szCs w:val="20"/>
          <w:shd w:val="clear" w:color="auto" w:fill="D2D2D2"/>
        </w:rPr>
        <w:t xml:space="preserve"> </w:t>
      </w:r>
      <w:r w:rsidRPr="000E1B82">
        <w:rPr>
          <w:rFonts w:ascii="Tahoma" w:hAnsi="Tahoma" w:cs="Tahoma"/>
          <w:color w:val="auto"/>
          <w:sz w:val="20"/>
          <w:szCs w:val="20"/>
          <w:shd w:val="clear" w:color="auto" w:fill="D2D2D2"/>
        </w:rPr>
        <w:t>DE</w:t>
      </w:r>
      <w:r w:rsidRPr="000E1B82">
        <w:rPr>
          <w:rFonts w:ascii="Tahoma" w:hAnsi="Tahoma" w:cs="Tahoma"/>
          <w:color w:val="auto"/>
          <w:spacing w:val="-4"/>
          <w:sz w:val="20"/>
          <w:szCs w:val="20"/>
          <w:shd w:val="clear" w:color="auto" w:fill="D2D2D2"/>
        </w:rPr>
        <w:t xml:space="preserve"> </w:t>
      </w:r>
      <w:r w:rsidRPr="000E1B82">
        <w:rPr>
          <w:rFonts w:ascii="Tahoma" w:hAnsi="Tahoma" w:cs="Tahoma"/>
          <w:color w:val="auto"/>
          <w:sz w:val="20"/>
          <w:szCs w:val="20"/>
          <w:shd w:val="clear" w:color="auto" w:fill="D2D2D2"/>
        </w:rPr>
        <w:t>LA</w:t>
      </w:r>
      <w:r w:rsidRPr="000E1B82">
        <w:rPr>
          <w:rFonts w:ascii="Tahoma" w:hAnsi="Tahoma" w:cs="Tahoma"/>
          <w:color w:val="auto"/>
          <w:spacing w:val="1"/>
          <w:sz w:val="20"/>
          <w:szCs w:val="20"/>
          <w:shd w:val="clear" w:color="auto" w:fill="D2D2D2"/>
        </w:rPr>
        <w:t xml:space="preserve"> </w:t>
      </w:r>
      <w:r w:rsidRPr="000E1B82">
        <w:rPr>
          <w:rFonts w:ascii="Tahoma" w:hAnsi="Tahoma" w:cs="Tahoma"/>
          <w:color w:val="auto"/>
          <w:sz w:val="20"/>
          <w:szCs w:val="20"/>
          <w:shd w:val="clear" w:color="auto" w:fill="D2D2D2"/>
        </w:rPr>
        <w:t>ENTIDAD]</w:t>
      </w:r>
    </w:p>
    <w:p w14:paraId="2A63C82B" w14:textId="77777777" w:rsidR="001636AD" w:rsidRPr="000E1B82" w:rsidRDefault="001636AD" w:rsidP="001636AD">
      <w:pPr>
        <w:pStyle w:val="Textoindependiente"/>
        <w:spacing w:before="33"/>
        <w:ind w:left="0"/>
        <w:jc w:val="both"/>
        <w:rPr>
          <w:rFonts w:ascii="Tahoma" w:hAnsi="Tahoma" w:cs="Tahoma"/>
        </w:rPr>
      </w:pPr>
      <w:r w:rsidRPr="000E1B82">
        <w:rPr>
          <w:rFonts w:ascii="Tahoma" w:hAnsi="Tahoma" w:cs="Tahoma"/>
          <w:shd w:val="clear" w:color="auto" w:fill="D2D2D2"/>
        </w:rPr>
        <w:t>[Ciudad]</w:t>
      </w:r>
    </w:p>
    <w:p w14:paraId="5102F602" w14:textId="77777777" w:rsidR="001636AD" w:rsidRPr="000E1B82" w:rsidRDefault="001636AD" w:rsidP="001636AD">
      <w:pPr>
        <w:pStyle w:val="Textoindependiente"/>
        <w:ind w:left="0"/>
        <w:jc w:val="both"/>
        <w:rPr>
          <w:rFonts w:ascii="Tahoma" w:hAnsi="Tahoma" w:cs="Tahoma"/>
        </w:rPr>
      </w:pPr>
    </w:p>
    <w:p w14:paraId="79A48324" w14:textId="77777777" w:rsidR="001636AD" w:rsidRPr="000E1B82" w:rsidRDefault="001636AD" w:rsidP="001636AD">
      <w:pPr>
        <w:pStyle w:val="Textoindependiente"/>
        <w:spacing w:before="10"/>
        <w:ind w:left="0"/>
        <w:jc w:val="both"/>
        <w:rPr>
          <w:rFonts w:ascii="Tahoma" w:hAnsi="Tahoma" w:cs="Tahoma"/>
        </w:rPr>
      </w:pPr>
    </w:p>
    <w:p w14:paraId="3747E2CE" w14:textId="77777777" w:rsidR="001636AD" w:rsidRPr="000E1B82" w:rsidRDefault="001636AD" w:rsidP="001636AD">
      <w:pPr>
        <w:pStyle w:val="Textoindependiente"/>
        <w:spacing w:before="94" w:line="276" w:lineRule="auto"/>
        <w:ind w:left="0" w:right="3393"/>
        <w:jc w:val="both"/>
        <w:rPr>
          <w:rFonts w:ascii="Tahoma" w:hAnsi="Tahoma" w:cs="Tahoma"/>
        </w:rPr>
      </w:pPr>
      <w:r w:rsidRPr="000E1B82">
        <w:rPr>
          <w:rFonts w:ascii="Tahoma" w:hAnsi="Tahoma" w:cs="Tahoma"/>
          <w:b/>
        </w:rPr>
        <w:t>REFERENCIA:</w:t>
      </w:r>
      <w:r w:rsidRPr="000E1B82">
        <w:rPr>
          <w:rFonts w:ascii="Tahoma" w:hAnsi="Tahoma" w:cs="Tahoma"/>
          <w:b/>
          <w:spacing w:val="-7"/>
        </w:rPr>
        <w:t xml:space="preserve"> </w:t>
      </w:r>
      <w:r w:rsidRPr="000E1B82">
        <w:rPr>
          <w:rFonts w:ascii="Tahoma" w:hAnsi="Tahoma" w:cs="Tahoma"/>
        </w:rPr>
        <w:t>Proceso</w:t>
      </w:r>
      <w:r w:rsidRPr="000E1B82">
        <w:rPr>
          <w:rFonts w:ascii="Tahoma" w:hAnsi="Tahoma" w:cs="Tahoma"/>
          <w:spacing w:val="-5"/>
        </w:rPr>
        <w:t xml:space="preserve"> </w:t>
      </w:r>
      <w:r w:rsidRPr="000E1B82">
        <w:rPr>
          <w:rFonts w:ascii="Tahoma" w:hAnsi="Tahoma" w:cs="Tahoma"/>
        </w:rPr>
        <w:t>de</w:t>
      </w:r>
      <w:r w:rsidRPr="000E1B82">
        <w:rPr>
          <w:rFonts w:ascii="Tahoma" w:hAnsi="Tahoma" w:cs="Tahoma"/>
          <w:spacing w:val="-5"/>
        </w:rPr>
        <w:t xml:space="preserve"> </w:t>
      </w:r>
      <w:r w:rsidRPr="000E1B82">
        <w:rPr>
          <w:rFonts w:ascii="Tahoma" w:hAnsi="Tahoma" w:cs="Tahoma"/>
        </w:rPr>
        <w:t>Contratación</w:t>
      </w:r>
      <w:r w:rsidRPr="000E1B82">
        <w:rPr>
          <w:rFonts w:ascii="Tahoma" w:hAnsi="Tahoma" w:cs="Tahoma"/>
          <w:spacing w:val="-1"/>
        </w:rPr>
        <w:t xml:space="preserve"> </w:t>
      </w:r>
      <w:r w:rsidRPr="000E1B82">
        <w:rPr>
          <w:rFonts w:ascii="Tahoma" w:hAnsi="Tahoma" w:cs="Tahoma"/>
          <w:shd w:val="clear" w:color="auto" w:fill="D2D2D2"/>
        </w:rPr>
        <w:t>[Incluir</w:t>
      </w:r>
      <w:r w:rsidRPr="000E1B82">
        <w:rPr>
          <w:rFonts w:ascii="Tahoma" w:hAnsi="Tahoma" w:cs="Tahoma"/>
          <w:spacing w:val="-1"/>
          <w:shd w:val="clear" w:color="auto" w:fill="D2D2D2"/>
        </w:rPr>
        <w:t xml:space="preserve"> </w:t>
      </w:r>
      <w:r w:rsidRPr="000E1B82">
        <w:rPr>
          <w:rFonts w:ascii="Tahoma" w:hAnsi="Tahoma" w:cs="Tahoma"/>
          <w:shd w:val="clear" w:color="auto" w:fill="D2D2D2"/>
        </w:rPr>
        <w:t>número</w:t>
      </w:r>
      <w:r w:rsidRPr="000E1B82">
        <w:rPr>
          <w:rFonts w:ascii="Tahoma" w:hAnsi="Tahoma" w:cs="Tahoma"/>
          <w:spacing w:val="-5"/>
          <w:shd w:val="clear" w:color="auto" w:fill="D2D2D2"/>
        </w:rPr>
        <w:t xml:space="preserve"> </w:t>
      </w:r>
      <w:r w:rsidRPr="000E1B82">
        <w:rPr>
          <w:rFonts w:ascii="Tahoma" w:hAnsi="Tahoma" w:cs="Tahoma"/>
          <w:shd w:val="clear" w:color="auto" w:fill="D2D2D2"/>
        </w:rPr>
        <w:t>del</w:t>
      </w:r>
      <w:r w:rsidRPr="000E1B82">
        <w:rPr>
          <w:rFonts w:ascii="Tahoma" w:hAnsi="Tahoma" w:cs="Tahoma"/>
          <w:spacing w:val="-4"/>
          <w:shd w:val="clear" w:color="auto" w:fill="D2D2D2"/>
        </w:rPr>
        <w:t xml:space="preserve"> </w:t>
      </w:r>
      <w:r w:rsidRPr="000E1B82">
        <w:rPr>
          <w:rFonts w:ascii="Tahoma" w:hAnsi="Tahoma" w:cs="Tahoma"/>
          <w:shd w:val="clear" w:color="auto" w:fill="D2D2D2"/>
        </w:rPr>
        <w:t>Proceso</w:t>
      </w:r>
      <w:r w:rsidRPr="000E1B82">
        <w:rPr>
          <w:rFonts w:ascii="Tahoma" w:hAnsi="Tahoma" w:cs="Tahoma"/>
          <w:spacing w:val="-1"/>
          <w:shd w:val="clear" w:color="auto" w:fill="D2D2D2"/>
        </w:rPr>
        <w:t xml:space="preserve"> </w:t>
      </w:r>
      <w:r w:rsidRPr="000E1B82">
        <w:rPr>
          <w:rFonts w:ascii="Tahoma" w:hAnsi="Tahoma" w:cs="Tahoma"/>
          <w:shd w:val="clear" w:color="auto" w:fill="D2D2D2"/>
        </w:rPr>
        <w:t>de</w:t>
      </w:r>
      <w:r w:rsidRPr="000E1B82">
        <w:rPr>
          <w:rFonts w:ascii="Tahoma" w:hAnsi="Tahoma" w:cs="Tahoma"/>
          <w:spacing w:val="-53"/>
        </w:rPr>
        <w:t xml:space="preserve"> </w:t>
      </w:r>
      <w:r w:rsidRPr="000E1B82">
        <w:rPr>
          <w:rFonts w:ascii="Tahoma" w:hAnsi="Tahoma" w:cs="Tahoma"/>
          <w:shd w:val="clear" w:color="auto" w:fill="D2D2D2"/>
        </w:rPr>
        <w:t>Contratación]</w:t>
      </w:r>
      <w:r w:rsidRPr="000E1B82">
        <w:rPr>
          <w:rFonts w:ascii="Tahoma" w:hAnsi="Tahoma" w:cs="Tahoma"/>
        </w:rPr>
        <w:t>Objeto:</w:t>
      </w:r>
    </w:p>
    <w:p w14:paraId="5BD4D3DF" w14:textId="77777777" w:rsidR="001636AD" w:rsidRPr="000E1B82" w:rsidRDefault="001636AD" w:rsidP="001636AD">
      <w:pPr>
        <w:pStyle w:val="Textoindependiente"/>
        <w:spacing w:line="276" w:lineRule="auto"/>
        <w:ind w:left="0" w:right="1335"/>
        <w:jc w:val="both"/>
        <w:rPr>
          <w:rFonts w:ascii="Tahoma" w:hAnsi="Tahoma" w:cs="Tahoma"/>
        </w:rPr>
      </w:pPr>
      <w:r w:rsidRPr="000E1B82">
        <w:rPr>
          <w:rFonts w:ascii="Tahoma" w:hAnsi="Tahoma" w:cs="Tahoma"/>
          <w:shd w:val="clear" w:color="auto" w:fill="D2D2D2"/>
        </w:rPr>
        <w:t>[Incluir</w:t>
      </w:r>
      <w:r w:rsidRPr="000E1B82">
        <w:rPr>
          <w:rFonts w:ascii="Tahoma" w:hAnsi="Tahoma" w:cs="Tahoma"/>
          <w:spacing w:val="-2"/>
          <w:shd w:val="clear" w:color="auto" w:fill="D2D2D2"/>
        </w:rPr>
        <w:t xml:space="preserve"> </w:t>
      </w:r>
      <w:r w:rsidRPr="000E1B82">
        <w:rPr>
          <w:rFonts w:ascii="Tahoma" w:hAnsi="Tahoma" w:cs="Tahoma"/>
          <w:shd w:val="clear" w:color="auto" w:fill="D2D2D2"/>
        </w:rPr>
        <w:t>cuando</w:t>
      </w:r>
      <w:r w:rsidRPr="000E1B82">
        <w:rPr>
          <w:rFonts w:ascii="Tahoma" w:hAnsi="Tahoma" w:cs="Tahoma"/>
          <w:spacing w:val="-2"/>
          <w:shd w:val="clear" w:color="auto" w:fill="D2D2D2"/>
        </w:rPr>
        <w:t xml:space="preserve"> </w:t>
      </w:r>
      <w:r w:rsidRPr="000E1B82">
        <w:rPr>
          <w:rFonts w:ascii="Tahoma" w:hAnsi="Tahoma" w:cs="Tahoma"/>
          <w:shd w:val="clear" w:color="auto" w:fill="D2D2D2"/>
        </w:rPr>
        <w:t>el</w:t>
      </w:r>
      <w:r w:rsidRPr="000E1B82">
        <w:rPr>
          <w:rFonts w:ascii="Tahoma" w:hAnsi="Tahoma" w:cs="Tahoma"/>
          <w:spacing w:val="-3"/>
          <w:shd w:val="clear" w:color="auto" w:fill="D2D2D2"/>
        </w:rPr>
        <w:t xml:space="preserve"> </w:t>
      </w:r>
      <w:r w:rsidRPr="000E1B82">
        <w:rPr>
          <w:rFonts w:ascii="Tahoma" w:hAnsi="Tahoma" w:cs="Tahoma"/>
          <w:shd w:val="clear" w:color="auto" w:fill="D2D2D2"/>
        </w:rPr>
        <w:t>Proceso</w:t>
      </w:r>
      <w:r w:rsidRPr="000E1B82">
        <w:rPr>
          <w:rFonts w:ascii="Tahoma" w:hAnsi="Tahoma" w:cs="Tahoma"/>
          <w:spacing w:val="-2"/>
          <w:shd w:val="clear" w:color="auto" w:fill="D2D2D2"/>
        </w:rPr>
        <w:t xml:space="preserve"> </w:t>
      </w:r>
      <w:r w:rsidRPr="000E1B82">
        <w:rPr>
          <w:rFonts w:ascii="Tahoma" w:hAnsi="Tahoma" w:cs="Tahoma"/>
          <w:shd w:val="clear" w:color="auto" w:fill="D2D2D2"/>
        </w:rPr>
        <w:t>de</w:t>
      </w:r>
      <w:r w:rsidRPr="000E1B82">
        <w:rPr>
          <w:rFonts w:ascii="Tahoma" w:hAnsi="Tahoma" w:cs="Tahoma"/>
          <w:spacing w:val="-3"/>
          <w:shd w:val="clear" w:color="auto" w:fill="D2D2D2"/>
        </w:rPr>
        <w:t xml:space="preserve"> </w:t>
      </w:r>
      <w:r w:rsidRPr="000E1B82">
        <w:rPr>
          <w:rFonts w:ascii="Tahoma" w:hAnsi="Tahoma" w:cs="Tahoma"/>
          <w:shd w:val="clear" w:color="auto" w:fill="D2D2D2"/>
        </w:rPr>
        <w:t>Contratación</w:t>
      </w:r>
      <w:r w:rsidRPr="000E1B82">
        <w:rPr>
          <w:rFonts w:ascii="Tahoma" w:hAnsi="Tahoma" w:cs="Tahoma"/>
          <w:spacing w:val="-2"/>
          <w:shd w:val="clear" w:color="auto" w:fill="D2D2D2"/>
        </w:rPr>
        <w:t xml:space="preserve"> </w:t>
      </w:r>
      <w:r w:rsidRPr="000E1B82">
        <w:rPr>
          <w:rFonts w:ascii="Tahoma" w:hAnsi="Tahoma" w:cs="Tahoma"/>
          <w:shd w:val="clear" w:color="auto" w:fill="D2D2D2"/>
        </w:rPr>
        <w:t>sea</w:t>
      </w:r>
      <w:r w:rsidRPr="000E1B82">
        <w:rPr>
          <w:rFonts w:ascii="Tahoma" w:hAnsi="Tahoma" w:cs="Tahoma"/>
          <w:spacing w:val="-4"/>
          <w:shd w:val="clear" w:color="auto" w:fill="D2D2D2"/>
        </w:rPr>
        <w:t xml:space="preserve"> </w:t>
      </w:r>
      <w:r w:rsidRPr="000E1B82">
        <w:rPr>
          <w:rFonts w:ascii="Tahoma" w:hAnsi="Tahoma" w:cs="Tahoma"/>
          <w:shd w:val="clear" w:color="auto" w:fill="D2D2D2"/>
        </w:rPr>
        <w:t>estructurado</w:t>
      </w:r>
      <w:r w:rsidRPr="000E1B82">
        <w:rPr>
          <w:rFonts w:ascii="Tahoma" w:hAnsi="Tahoma" w:cs="Tahoma"/>
          <w:spacing w:val="-1"/>
          <w:shd w:val="clear" w:color="auto" w:fill="D2D2D2"/>
        </w:rPr>
        <w:t xml:space="preserve"> </w:t>
      </w:r>
      <w:r w:rsidRPr="000E1B82">
        <w:rPr>
          <w:rFonts w:ascii="Tahoma" w:hAnsi="Tahoma" w:cs="Tahoma"/>
          <w:shd w:val="clear" w:color="auto" w:fill="D2D2D2"/>
        </w:rPr>
        <w:t>por</w:t>
      </w:r>
      <w:r w:rsidRPr="000E1B82">
        <w:rPr>
          <w:rFonts w:ascii="Tahoma" w:hAnsi="Tahoma" w:cs="Tahoma"/>
          <w:spacing w:val="-2"/>
          <w:shd w:val="clear" w:color="auto" w:fill="D2D2D2"/>
        </w:rPr>
        <w:t xml:space="preserve"> </w:t>
      </w:r>
      <w:r w:rsidRPr="000E1B82">
        <w:rPr>
          <w:rFonts w:ascii="Tahoma" w:hAnsi="Tahoma" w:cs="Tahoma"/>
          <w:shd w:val="clear" w:color="auto" w:fill="D2D2D2"/>
        </w:rPr>
        <w:t>lotes</w:t>
      </w:r>
      <w:r w:rsidRPr="000E1B82">
        <w:rPr>
          <w:rFonts w:ascii="Tahoma" w:hAnsi="Tahoma" w:cs="Tahoma"/>
          <w:spacing w:val="-3"/>
          <w:shd w:val="clear" w:color="auto" w:fill="D2D2D2"/>
        </w:rPr>
        <w:t xml:space="preserve"> </w:t>
      </w:r>
      <w:r w:rsidRPr="000E1B82">
        <w:rPr>
          <w:rFonts w:ascii="Tahoma" w:hAnsi="Tahoma" w:cs="Tahoma"/>
          <w:shd w:val="clear" w:color="auto" w:fill="D2D2D2"/>
        </w:rPr>
        <w:t>o</w:t>
      </w:r>
      <w:r w:rsidRPr="000E1B82">
        <w:rPr>
          <w:rFonts w:ascii="Tahoma" w:hAnsi="Tahoma" w:cs="Tahoma"/>
          <w:spacing w:val="-2"/>
          <w:shd w:val="clear" w:color="auto" w:fill="D2D2D2"/>
        </w:rPr>
        <w:t xml:space="preserve"> </w:t>
      </w:r>
      <w:r w:rsidRPr="000E1B82">
        <w:rPr>
          <w:rFonts w:ascii="Tahoma" w:hAnsi="Tahoma" w:cs="Tahoma"/>
          <w:shd w:val="clear" w:color="auto" w:fill="D2D2D2"/>
        </w:rPr>
        <w:t>grupos]</w:t>
      </w:r>
      <w:r w:rsidRPr="000E1B82">
        <w:rPr>
          <w:rFonts w:ascii="Tahoma" w:hAnsi="Tahoma" w:cs="Tahoma"/>
          <w:spacing w:val="4"/>
        </w:rPr>
        <w:t xml:space="preserve"> </w:t>
      </w:r>
      <w:r w:rsidRPr="000E1B82">
        <w:rPr>
          <w:rFonts w:ascii="Tahoma" w:hAnsi="Tahoma" w:cs="Tahoma"/>
        </w:rPr>
        <w:t>Lote:</w:t>
      </w:r>
      <w:r w:rsidRPr="000E1B82">
        <w:rPr>
          <w:rFonts w:ascii="Tahoma" w:hAnsi="Tahoma" w:cs="Tahoma"/>
          <w:spacing w:val="-4"/>
        </w:rPr>
        <w:t xml:space="preserve"> </w:t>
      </w:r>
      <w:r w:rsidRPr="000E1B82">
        <w:rPr>
          <w:rFonts w:ascii="Tahoma" w:hAnsi="Tahoma" w:cs="Tahoma"/>
          <w:shd w:val="clear" w:color="auto" w:fill="D2D2D2"/>
        </w:rPr>
        <w:t>[Indicar</w:t>
      </w:r>
      <w:r w:rsidRPr="000E1B82">
        <w:rPr>
          <w:rFonts w:ascii="Tahoma" w:hAnsi="Tahoma" w:cs="Tahoma"/>
          <w:spacing w:val="-3"/>
          <w:shd w:val="clear" w:color="auto" w:fill="D2D2D2"/>
        </w:rPr>
        <w:t xml:space="preserve"> </w:t>
      </w:r>
      <w:r w:rsidRPr="000E1B82">
        <w:rPr>
          <w:rFonts w:ascii="Tahoma" w:hAnsi="Tahoma" w:cs="Tahoma"/>
          <w:shd w:val="clear" w:color="auto" w:fill="D2D2D2"/>
        </w:rPr>
        <w:t>el</w:t>
      </w:r>
      <w:r w:rsidRPr="000E1B82">
        <w:rPr>
          <w:rFonts w:ascii="Tahoma" w:hAnsi="Tahoma" w:cs="Tahoma"/>
          <w:spacing w:val="-53"/>
        </w:rPr>
        <w:t xml:space="preserve"> </w:t>
      </w:r>
      <w:r w:rsidRPr="000E1B82">
        <w:rPr>
          <w:rFonts w:ascii="Tahoma" w:hAnsi="Tahoma" w:cs="Tahoma"/>
          <w:shd w:val="clear" w:color="auto" w:fill="D2D2D2"/>
        </w:rPr>
        <w:t>loteo</w:t>
      </w:r>
      <w:r w:rsidRPr="000E1B82">
        <w:rPr>
          <w:rFonts w:ascii="Tahoma" w:hAnsi="Tahoma" w:cs="Tahoma"/>
          <w:spacing w:val="-3"/>
          <w:shd w:val="clear" w:color="auto" w:fill="D2D2D2"/>
        </w:rPr>
        <w:t xml:space="preserve"> </w:t>
      </w:r>
      <w:r w:rsidRPr="000E1B82">
        <w:rPr>
          <w:rFonts w:ascii="Tahoma" w:hAnsi="Tahoma" w:cs="Tahoma"/>
          <w:shd w:val="clear" w:color="auto" w:fill="D2D2D2"/>
        </w:rPr>
        <w:t>lotes a los cuales se</w:t>
      </w:r>
      <w:r w:rsidRPr="000E1B82">
        <w:rPr>
          <w:rFonts w:ascii="Tahoma" w:hAnsi="Tahoma" w:cs="Tahoma"/>
          <w:spacing w:val="-2"/>
          <w:shd w:val="clear" w:color="auto" w:fill="D2D2D2"/>
        </w:rPr>
        <w:t xml:space="preserve"> </w:t>
      </w:r>
      <w:r w:rsidRPr="000E1B82">
        <w:rPr>
          <w:rFonts w:ascii="Tahoma" w:hAnsi="Tahoma" w:cs="Tahoma"/>
          <w:shd w:val="clear" w:color="auto" w:fill="D2D2D2"/>
        </w:rPr>
        <w:t>presenta</w:t>
      </w:r>
      <w:r w:rsidRPr="000E1B82">
        <w:rPr>
          <w:rFonts w:ascii="Tahoma" w:hAnsi="Tahoma" w:cs="Tahoma"/>
          <w:spacing w:val="-1"/>
          <w:shd w:val="clear" w:color="auto" w:fill="D2D2D2"/>
        </w:rPr>
        <w:t xml:space="preserve"> </w:t>
      </w:r>
      <w:r w:rsidRPr="000E1B82">
        <w:rPr>
          <w:rFonts w:ascii="Tahoma" w:hAnsi="Tahoma" w:cs="Tahoma"/>
          <w:shd w:val="clear" w:color="auto" w:fill="D2D2D2"/>
        </w:rPr>
        <w:t>oferta.]</w:t>
      </w:r>
    </w:p>
    <w:p w14:paraId="0ED10674" w14:textId="77777777" w:rsidR="001636AD" w:rsidRPr="000E1B82" w:rsidRDefault="001636AD" w:rsidP="001636AD">
      <w:pPr>
        <w:pStyle w:val="Textoindependiente"/>
        <w:ind w:left="0"/>
        <w:jc w:val="both"/>
        <w:rPr>
          <w:rFonts w:ascii="Tahoma" w:hAnsi="Tahoma" w:cs="Tahoma"/>
        </w:rPr>
      </w:pPr>
    </w:p>
    <w:p w14:paraId="03F14DF6" w14:textId="77777777" w:rsidR="001636AD" w:rsidRPr="000E1B82" w:rsidRDefault="001636AD" w:rsidP="001636AD">
      <w:pPr>
        <w:pStyle w:val="Textoindependiente"/>
        <w:ind w:left="0"/>
        <w:jc w:val="both"/>
        <w:rPr>
          <w:rFonts w:ascii="Tahoma" w:hAnsi="Tahoma" w:cs="Tahoma"/>
        </w:rPr>
      </w:pPr>
      <w:r w:rsidRPr="000E1B82">
        <w:rPr>
          <w:rFonts w:ascii="Tahoma" w:hAnsi="Tahoma" w:cs="Tahoma"/>
        </w:rPr>
        <w:t>Estimados</w:t>
      </w:r>
      <w:r w:rsidRPr="000E1B82">
        <w:rPr>
          <w:rFonts w:ascii="Tahoma" w:hAnsi="Tahoma" w:cs="Tahoma"/>
          <w:spacing w:val="-5"/>
        </w:rPr>
        <w:t xml:space="preserve"> </w:t>
      </w:r>
      <w:r w:rsidRPr="000E1B82">
        <w:rPr>
          <w:rFonts w:ascii="Tahoma" w:hAnsi="Tahoma" w:cs="Tahoma"/>
        </w:rPr>
        <w:t>señores:</w:t>
      </w:r>
    </w:p>
    <w:p w14:paraId="5B488439" w14:textId="77777777" w:rsidR="001636AD" w:rsidRPr="000E1B82" w:rsidRDefault="001636AD" w:rsidP="001636AD">
      <w:pPr>
        <w:pStyle w:val="Textoindependiente"/>
        <w:spacing w:before="9"/>
        <w:ind w:left="0"/>
        <w:jc w:val="both"/>
        <w:rPr>
          <w:rFonts w:ascii="Tahoma" w:hAnsi="Tahoma" w:cs="Tahoma"/>
        </w:rPr>
      </w:pPr>
    </w:p>
    <w:p w14:paraId="08055ED8" w14:textId="77777777" w:rsidR="001636AD" w:rsidRPr="000E1B82" w:rsidRDefault="001636AD" w:rsidP="001636AD">
      <w:pPr>
        <w:pStyle w:val="Textoindependiente"/>
        <w:tabs>
          <w:tab w:val="left" w:pos="1913"/>
        </w:tabs>
        <w:spacing w:before="94" w:line="276" w:lineRule="auto"/>
        <w:ind w:left="0" w:right="49"/>
        <w:jc w:val="both"/>
        <w:rPr>
          <w:rFonts w:ascii="Tahoma" w:hAnsi="Tahoma" w:cs="Tahoma"/>
        </w:rPr>
      </w:pPr>
      <w:r w:rsidRPr="000E1B82">
        <w:rPr>
          <w:rFonts w:ascii="Tahoma" w:hAnsi="Tahoma" w:cs="Tahoma"/>
          <w:shd w:val="clear" w:color="auto" w:fill="D2D2D2"/>
        </w:rPr>
        <w:t>[Incluir el nombre de la persona natural]</w:t>
      </w:r>
      <w:r w:rsidRPr="000E1B82">
        <w:rPr>
          <w:rFonts w:ascii="Tahoma" w:hAnsi="Tahoma" w:cs="Tahoma"/>
        </w:rPr>
        <w:t xml:space="preserve"> identificada con </w:t>
      </w:r>
      <w:r w:rsidRPr="000E1B82">
        <w:rPr>
          <w:rFonts w:ascii="Tahoma" w:hAnsi="Tahoma" w:cs="Tahoma"/>
          <w:shd w:val="clear" w:color="auto" w:fill="D2D2D2"/>
        </w:rPr>
        <w:t>[Incluir el número de identificación]</w:t>
      </w:r>
      <w:r w:rsidRPr="000E1B82">
        <w:rPr>
          <w:rFonts w:ascii="Tahoma" w:hAnsi="Tahoma" w:cs="Tahoma"/>
        </w:rPr>
        <w:t>, en</w:t>
      </w:r>
      <w:r w:rsidRPr="000E1B82">
        <w:rPr>
          <w:rFonts w:ascii="Tahoma" w:hAnsi="Tahoma" w:cs="Tahoma"/>
          <w:spacing w:val="1"/>
        </w:rPr>
        <w:t xml:space="preserve"> </w:t>
      </w:r>
      <w:r w:rsidRPr="000E1B82">
        <w:rPr>
          <w:rFonts w:ascii="Tahoma" w:hAnsi="Tahoma" w:cs="Tahoma"/>
        </w:rPr>
        <w:t>mi condición de mujer, en adelante el Proponente, certifico la condición de ser emprendimiento y</w:t>
      </w:r>
      <w:r w:rsidRPr="000E1B82">
        <w:rPr>
          <w:rFonts w:ascii="Tahoma" w:hAnsi="Tahoma" w:cs="Tahoma"/>
          <w:spacing w:val="-53"/>
        </w:rPr>
        <w:t xml:space="preserve"> </w:t>
      </w:r>
      <w:r w:rsidRPr="000E1B82">
        <w:rPr>
          <w:rFonts w:ascii="Tahoma" w:hAnsi="Tahoma" w:cs="Tahoma"/>
        </w:rPr>
        <w:t>empresa de mujer en los términos del artículo 2.2.1.2.4.2.14 del Decreto 1082 de 2015, para lo</w:t>
      </w:r>
      <w:r w:rsidRPr="000E1B82">
        <w:rPr>
          <w:rFonts w:ascii="Tahoma" w:hAnsi="Tahoma" w:cs="Tahoma"/>
          <w:spacing w:val="1"/>
        </w:rPr>
        <w:t xml:space="preserve"> </w:t>
      </w:r>
      <w:r w:rsidRPr="000E1B82">
        <w:rPr>
          <w:rFonts w:ascii="Tahoma" w:hAnsi="Tahoma" w:cs="Tahoma"/>
        </w:rPr>
        <w:t>cualmanifiesto bajo la gravedad del juramento que he ejercido actividades comerciales a través</w:t>
      </w:r>
      <w:r w:rsidRPr="000E1B82">
        <w:rPr>
          <w:rFonts w:ascii="Tahoma" w:hAnsi="Tahoma" w:cs="Tahoma"/>
          <w:spacing w:val="1"/>
        </w:rPr>
        <w:t xml:space="preserve"> </w:t>
      </w:r>
      <w:r w:rsidRPr="000E1B82">
        <w:rPr>
          <w:rFonts w:ascii="Tahoma" w:hAnsi="Tahoma" w:cs="Tahoma"/>
        </w:rPr>
        <w:t>del</w:t>
      </w:r>
      <w:r w:rsidRPr="000E1B82">
        <w:rPr>
          <w:rFonts w:ascii="Tahoma" w:hAnsi="Tahoma" w:cs="Tahoma"/>
          <w:spacing w:val="-6"/>
        </w:rPr>
        <w:t xml:space="preserve"> </w:t>
      </w:r>
      <w:r w:rsidRPr="000E1B82">
        <w:rPr>
          <w:rFonts w:ascii="Tahoma" w:hAnsi="Tahoma" w:cs="Tahoma"/>
        </w:rPr>
        <w:t>establecimiento</w:t>
      </w:r>
      <w:r w:rsidRPr="000E1B82">
        <w:rPr>
          <w:rFonts w:ascii="Tahoma" w:hAnsi="Tahoma" w:cs="Tahoma"/>
          <w:spacing w:val="-7"/>
        </w:rPr>
        <w:t xml:space="preserve"> </w:t>
      </w:r>
      <w:r w:rsidRPr="000E1B82">
        <w:rPr>
          <w:rFonts w:ascii="Tahoma" w:hAnsi="Tahoma" w:cs="Tahoma"/>
        </w:rPr>
        <w:t>de</w:t>
      </w:r>
      <w:r w:rsidRPr="000E1B82">
        <w:rPr>
          <w:rFonts w:ascii="Tahoma" w:hAnsi="Tahoma" w:cs="Tahoma"/>
          <w:spacing w:val="-7"/>
        </w:rPr>
        <w:t xml:space="preserve"> </w:t>
      </w:r>
      <w:r w:rsidRPr="000E1B82">
        <w:rPr>
          <w:rFonts w:ascii="Tahoma" w:hAnsi="Tahoma" w:cs="Tahoma"/>
        </w:rPr>
        <w:t>comercio</w:t>
      </w:r>
      <w:r w:rsidRPr="000E1B82">
        <w:rPr>
          <w:rFonts w:ascii="Tahoma" w:hAnsi="Tahoma" w:cs="Tahoma"/>
          <w:spacing w:val="-6"/>
        </w:rPr>
        <w:t xml:space="preserve"> </w:t>
      </w:r>
      <w:r w:rsidRPr="000E1B82">
        <w:rPr>
          <w:rFonts w:ascii="Tahoma" w:hAnsi="Tahoma" w:cs="Tahoma"/>
          <w:shd w:val="clear" w:color="auto" w:fill="D2D2D2"/>
        </w:rPr>
        <w:t>[Indicar</w:t>
      </w:r>
      <w:r w:rsidRPr="000E1B82">
        <w:rPr>
          <w:rFonts w:ascii="Tahoma" w:hAnsi="Tahoma" w:cs="Tahoma"/>
          <w:spacing w:val="-7"/>
          <w:shd w:val="clear" w:color="auto" w:fill="D2D2D2"/>
        </w:rPr>
        <w:t xml:space="preserve"> </w:t>
      </w:r>
      <w:r w:rsidRPr="000E1B82">
        <w:rPr>
          <w:rFonts w:ascii="Tahoma" w:hAnsi="Tahoma" w:cs="Tahoma"/>
          <w:shd w:val="clear" w:color="auto" w:fill="D2D2D2"/>
        </w:rPr>
        <w:t>el</w:t>
      </w:r>
      <w:r w:rsidRPr="000E1B82">
        <w:rPr>
          <w:rFonts w:ascii="Tahoma" w:hAnsi="Tahoma" w:cs="Tahoma"/>
          <w:spacing w:val="-7"/>
          <w:shd w:val="clear" w:color="auto" w:fill="D2D2D2"/>
        </w:rPr>
        <w:t xml:space="preserve"> </w:t>
      </w:r>
      <w:r w:rsidRPr="000E1B82">
        <w:rPr>
          <w:rFonts w:ascii="Tahoma" w:hAnsi="Tahoma" w:cs="Tahoma"/>
          <w:shd w:val="clear" w:color="auto" w:fill="D2D2D2"/>
        </w:rPr>
        <w:t>nombre</w:t>
      </w:r>
      <w:r w:rsidRPr="000E1B82">
        <w:rPr>
          <w:rFonts w:ascii="Tahoma" w:hAnsi="Tahoma" w:cs="Tahoma"/>
          <w:spacing w:val="-7"/>
          <w:shd w:val="clear" w:color="auto" w:fill="D2D2D2"/>
        </w:rPr>
        <w:t xml:space="preserve"> </w:t>
      </w:r>
      <w:r w:rsidRPr="000E1B82">
        <w:rPr>
          <w:rFonts w:ascii="Tahoma" w:hAnsi="Tahoma" w:cs="Tahoma"/>
          <w:shd w:val="clear" w:color="auto" w:fill="D2D2D2"/>
        </w:rPr>
        <w:t>del</w:t>
      </w:r>
      <w:r w:rsidRPr="000E1B82">
        <w:rPr>
          <w:rFonts w:ascii="Tahoma" w:hAnsi="Tahoma" w:cs="Tahoma"/>
          <w:spacing w:val="-7"/>
          <w:shd w:val="clear" w:color="auto" w:fill="D2D2D2"/>
        </w:rPr>
        <w:t xml:space="preserve"> </w:t>
      </w:r>
      <w:r w:rsidRPr="000E1B82">
        <w:rPr>
          <w:rFonts w:ascii="Tahoma" w:hAnsi="Tahoma" w:cs="Tahoma"/>
          <w:shd w:val="clear" w:color="auto" w:fill="D2D2D2"/>
        </w:rPr>
        <w:t>establecimiento</w:t>
      </w:r>
      <w:r w:rsidRPr="000E1B82">
        <w:rPr>
          <w:rFonts w:ascii="Tahoma" w:hAnsi="Tahoma" w:cs="Tahoma"/>
          <w:spacing w:val="-8"/>
          <w:shd w:val="clear" w:color="auto" w:fill="D2D2D2"/>
        </w:rPr>
        <w:t xml:space="preserve"> </w:t>
      </w:r>
      <w:r w:rsidRPr="000E1B82">
        <w:rPr>
          <w:rFonts w:ascii="Tahoma" w:hAnsi="Tahoma" w:cs="Tahoma"/>
          <w:shd w:val="clear" w:color="auto" w:fill="D2D2D2"/>
        </w:rPr>
        <w:t>de</w:t>
      </w:r>
      <w:r w:rsidRPr="000E1B82">
        <w:rPr>
          <w:rFonts w:ascii="Tahoma" w:hAnsi="Tahoma" w:cs="Tahoma"/>
          <w:spacing w:val="-7"/>
          <w:shd w:val="clear" w:color="auto" w:fill="D2D2D2"/>
        </w:rPr>
        <w:t xml:space="preserve"> </w:t>
      </w:r>
      <w:r w:rsidRPr="000E1B82">
        <w:rPr>
          <w:rFonts w:ascii="Tahoma" w:hAnsi="Tahoma" w:cs="Tahoma"/>
          <w:shd w:val="clear" w:color="auto" w:fill="D2D2D2"/>
        </w:rPr>
        <w:t>comercio]</w:t>
      </w:r>
      <w:r w:rsidRPr="000E1B82">
        <w:rPr>
          <w:rFonts w:ascii="Tahoma" w:hAnsi="Tahoma" w:cs="Tahoma"/>
        </w:rPr>
        <w:t>,</w:t>
      </w:r>
      <w:r w:rsidRPr="000E1B82">
        <w:rPr>
          <w:rFonts w:ascii="Tahoma" w:hAnsi="Tahoma" w:cs="Tahoma"/>
          <w:spacing w:val="-7"/>
        </w:rPr>
        <w:t xml:space="preserve"> </w:t>
      </w:r>
      <w:r w:rsidRPr="000E1B82">
        <w:rPr>
          <w:rFonts w:ascii="Tahoma" w:hAnsi="Tahoma" w:cs="Tahoma"/>
          <w:shd w:val="clear" w:color="auto" w:fill="D2D2D2"/>
        </w:rPr>
        <w:t>[identificado</w:t>
      </w:r>
      <w:r w:rsidRPr="000E1B82">
        <w:rPr>
          <w:rFonts w:ascii="Tahoma" w:hAnsi="Tahoma" w:cs="Tahoma"/>
          <w:spacing w:val="-53"/>
        </w:rPr>
        <w:t xml:space="preserve"> </w:t>
      </w:r>
      <w:r w:rsidRPr="000E1B82">
        <w:rPr>
          <w:rFonts w:ascii="Tahoma" w:hAnsi="Tahoma" w:cs="Tahoma"/>
          <w:shd w:val="clear" w:color="auto" w:fill="D2D2D2"/>
        </w:rPr>
        <w:t>con</w:t>
      </w:r>
      <w:r w:rsidRPr="000E1B82">
        <w:rPr>
          <w:rFonts w:ascii="Tahoma" w:hAnsi="Tahoma" w:cs="Tahoma"/>
          <w:spacing w:val="-1"/>
        </w:rPr>
        <w:t xml:space="preserve"> </w:t>
      </w:r>
      <w:r w:rsidRPr="000E1B82">
        <w:rPr>
          <w:rFonts w:ascii="Tahoma" w:hAnsi="Tahoma" w:cs="Tahoma"/>
          <w:shd w:val="clear" w:color="auto" w:fill="D2D2D2"/>
        </w:rPr>
        <w:t>NIT</w:t>
      </w:r>
      <w:r w:rsidRPr="000E1B82">
        <w:rPr>
          <w:rFonts w:ascii="Tahoma" w:hAnsi="Tahoma" w:cs="Tahoma"/>
          <w:u w:val="single"/>
        </w:rPr>
        <w:tab/>
      </w:r>
      <w:r w:rsidRPr="000E1B82">
        <w:rPr>
          <w:rFonts w:ascii="Tahoma" w:hAnsi="Tahoma" w:cs="Tahoma"/>
          <w:shd w:val="clear" w:color="auto" w:fill="D2D2D2"/>
        </w:rPr>
        <w:t>]</w:t>
      </w:r>
      <w:r w:rsidRPr="000E1B82">
        <w:rPr>
          <w:rFonts w:ascii="Tahoma" w:hAnsi="Tahoma" w:cs="Tahoma"/>
        </w:rPr>
        <w:t>,</w:t>
      </w:r>
      <w:r w:rsidRPr="000E1B82">
        <w:rPr>
          <w:rFonts w:ascii="Tahoma" w:hAnsi="Tahoma" w:cs="Tahoma"/>
          <w:spacing w:val="7"/>
        </w:rPr>
        <w:t xml:space="preserve"> </w:t>
      </w:r>
      <w:r w:rsidRPr="000E1B82">
        <w:rPr>
          <w:rFonts w:ascii="Tahoma" w:hAnsi="Tahoma" w:cs="Tahoma"/>
        </w:rPr>
        <w:t>durante</w:t>
      </w:r>
      <w:r w:rsidRPr="000E1B82">
        <w:rPr>
          <w:rFonts w:ascii="Tahoma" w:hAnsi="Tahoma" w:cs="Tahoma"/>
          <w:spacing w:val="6"/>
        </w:rPr>
        <w:t xml:space="preserve"> </w:t>
      </w:r>
      <w:r w:rsidRPr="000E1B82">
        <w:rPr>
          <w:rFonts w:ascii="Tahoma" w:hAnsi="Tahoma" w:cs="Tahoma"/>
        </w:rPr>
        <w:t>al</w:t>
      </w:r>
      <w:r w:rsidRPr="000E1B82">
        <w:rPr>
          <w:rFonts w:ascii="Tahoma" w:hAnsi="Tahoma" w:cs="Tahoma"/>
          <w:spacing w:val="5"/>
        </w:rPr>
        <w:t xml:space="preserve"> </w:t>
      </w:r>
      <w:r w:rsidRPr="000E1B82">
        <w:rPr>
          <w:rFonts w:ascii="Tahoma" w:hAnsi="Tahoma" w:cs="Tahoma"/>
        </w:rPr>
        <w:t>menos</w:t>
      </w:r>
      <w:r w:rsidRPr="000E1B82">
        <w:rPr>
          <w:rFonts w:ascii="Tahoma" w:hAnsi="Tahoma" w:cs="Tahoma"/>
          <w:spacing w:val="8"/>
        </w:rPr>
        <w:t xml:space="preserve"> </w:t>
      </w:r>
      <w:r w:rsidRPr="000E1B82">
        <w:rPr>
          <w:rFonts w:ascii="Tahoma" w:hAnsi="Tahoma" w:cs="Tahoma"/>
        </w:rPr>
        <w:t>el</w:t>
      </w:r>
      <w:r w:rsidRPr="000E1B82">
        <w:rPr>
          <w:rFonts w:ascii="Tahoma" w:hAnsi="Tahoma" w:cs="Tahoma"/>
          <w:spacing w:val="5"/>
        </w:rPr>
        <w:t xml:space="preserve"> </w:t>
      </w:r>
      <w:r w:rsidRPr="000E1B82">
        <w:rPr>
          <w:rFonts w:ascii="Tahoma" w:hAnsi="Tahoma" w:cs="Tahoma"/>
        </w:rPr>
        <w:t>último</w:t>
      </w:r>
      <w:r w:rsidRPr="000E1B82">
        <w:rPr>
          <w:rFonts w:ascii="Tahoma" w:hAnsi="Tahoma" w:cs="Tahoma"/>
          <w:spacing w:val="7"/>
        </w:rPr>
        <w:t xml:space="preserve"> </w:t>
      </w:r>
      <w:r w:rsidRPr="000E1B82">
        <w:rPr>
          <w:rFonts w:ascii="Tahoma" w:hAnsi="Tahoma" w:cs="Tahoma"/>
        </w:rPr>
        <w:t>año</w:t>
      </w:r>
      <w:r w:rsidRPr="000E1B82">
        <w:rPr>
          <w:rFonts w:ascii="Tahoma" w:hAnsi="Tahoma" w:cs="Tahoma"/>
          <w:spacing w:val="7"/>
        </w:rPr>
        <w:t xml:space="preserve"> </w:t>
      </w:r>
      <w:r w:rsidRPr="000E1B82">
        <w:rPr>
          <w:rFonts w:ascii="Tahoma" w:hAnsi="Tahoma" w:cs="Tahoma"/>
        </w:rPr>
        <w:t>anterior</w:t>
      </w:r>
      <w:r w:rsidRPr="000E1B82">
        <w:rPr>
          <w:rFonts w:ascii="Tahoma" w:hAnsi="Tahoma" w:cs="Tahoma"/>
          <w:spacing w:val="6"/>
        </w:rPr>
        <w:t xml:space="preserve"> </w:t>
      </w:r>
      <w:r w:rsidRPr="000E1B82">
        <w:rPr>
          <w:rFonts w:ascii="Tahoma" w:hAnsi="Tahoma" w:cs="Tahoma"/>
        </w:rPr>
        <w:t>contado</w:t>
      </w:r>
      <w:r w:rsidRPr="000E1B82">
        <w:rPr>
          <w:rFonts w:ascii="Tahoma" w:hAnsi="Tahoma" w:cs="Tahoma"/>
          <w:spacing w:val="8"/>
        </w:rPr>
        <w:t xml:space="preserve"> </w:t>
      </w:r>
      <w:r w:rsidRPr="000E1B82">
        <w:rPr>
          <w:rFonts w:ascii="Tahoma" w:hAnsi="Tahoma" w:cs="Tahoma"/>
        </w:rPr>
        <w:t>a</w:t>
      </w:r>
      <w:r w:rsidRPr="000E1B82">
        <w:rPr>
          <w:rFonts w:ascii="Tahoma" w:hAnsi="Tahoma" w:cs="Tahoma"/>
          <w:spacing w:val="8"/>
        </w:rPr>
        <w:t xml:space="preserve"> </w:t>
      </w:r>
      <w:r w:rsidRPr="000E1B82">
        <w:rPr>
          <w:rFonts w:ascii="Tahoma" w:hAnsi="Tahoma" w:cs="Tahoma"/>
        </w:rPr>
        <w:t>partir</w:t>
      </w:r>
      <w:r w:rsidRPr="000E1B82">
        <w:rPr>
          <w:rFonts w:ascii="Tahoma" w:hAnsi="Tahoma" w:cs="Tahoma"/>
          <w:spacing w:val="6"/>
        </w:rPr>
        <w:t xml:space="preserve"> </w:t>
      </w:r>
      <w:r w:rsidRPr="000E1B82">
        <w:rPr>
          <w:rFonts w:ascii="Tahoma" w:hAnsi="Tahoma" w:cs="Tahoma"/>
        </w:rPr>
        <w:t>de</w:t>
      </w:r>
      <w:r w:rsidRPr="000E1B82">
        <w:rPr>
          <w:rFonts w:ascii="Tahoma" w:hAnsi="Tahoma" w:cs="Tahoma"/>
          <w:spacing w:val="8"/>
        </w:rPr>
        <w:t xml:space="preserve"> </w:t>
      </w:r>
      <w:r w:rsidRPr="000E1B82">
        <w:rPr>
          <w:rFonts w:ascii="Tahoma" w:hAnsi="Tahoma" w:cs="Tahoma"/>
        </w:rPr>
        <w:t>la</w:t>
      </w:r>
      <w:r w:rsidRPr="000E1B82">
        <w:rPr>
          <w:rFonts w:ascii="Tahoma" w:hAnsi="Tahoma" w:cs="Tahoma"/>
          <w:spacing w:val="6"/>
        </w:rPr>
        <w:t xml:space="preserve"> </w:t>
      </w:r>
      <w:r w:rsidRPr="000E1B82">
        <w:rPr>
          <w:rFonts w:ascii="Tahoma" w:hAnsi="Tahoma" w:cs="Tahoma"/>
        </w:rPr>
        <w:t>fecha</w:t>
      </w:r>
      <w:r w:rsidRPr="000E1B82">
        <w:rPr>
          <w:rFonts w:ascii="Tahoma" w:hAnsi="Tahoma" w:cs="Tahoma"/>
          <w:spacing w:val="7"/>
        </w:rPr>
        <w:t xml:space="preserve"> </w:t>
      </w:r>
      <w:r w:rsidRPr="000E1B82">
        <w:rPr>
          <w:rFonts w:ascii="Tahoma" w:hAnsi="Tahoma" w:cs="Tahoma"/>
        </w:rPr>
        <w:t>del</w:t>
      </w:r>
      <w:r w:rsidRPr="000E1B82">
        <w:rPr>
          <w:rFonts w:ascii="Tahoma" w:hAnsi="Tahoma" w:cs="Tahoma"/>
          <w:spacing w:val="5"/>
        </w:rPr>
        <w:t xml:space="preserve"> </w:t>
      </w:r>
      <w:r w:rsidRPr="000E1B82">
        <w:rPr>
          <w:rFonts w:ascii="Tahoma" w:hAnsi="Tahoma" w:cs="Tahoma"/>
        </w:rPr>
        <w:t>cierre</w:t>
      </w:r>
      <w:r w:rsidRPr="000E1B82">
        <w:rPr>
          <w:rFonts w:ascii="Tahoma" w:hAnsi="Tahoma" w:cs="Tahoma"/>
          <w:spacing w:val="-53"/>
        </w:rPr>
        <w:t xml:space="preserve"> </w:t>
      </w:r>
      <w:r w:rsidRPr="000E1B82">
        <w:rPr>
          <w:rFonts w:ascii="Tahoma" w:hAnsi="Tahoma" w:cs="Tahoma"/>
        </w:rPr>
        <w:t>delProceso</w:t>
      </w:r>
      <w:r w:rsidRPr="000E1B82">
        <w:rPr>
          <w:rFonts w:ascii="Tahoma" w:hAnsi="Tahoma" w:cs="Tahoma"/>
          <w:spacing w:val="-3"/>
        </w:rPr>
        <w:t xml:space="preserve"> </w:t>
      </w:r>
      <w:r w:rsidRPr="000E1B82">
        <w:rPr>
          <w:rFonts w:ascii="Tahoma" w:hAnsi="Tahoma" w:cs="Tahoma"/>
        </w:rPr>
        <w:t>de Contratación.</w:t>
      </w:r>
    </w:p>
    <w:p w14:paraId="511439AB" w14:textId="77777777" w:rsidR="001636AD" w:rsidRPr="000E1B82" w:rsidRDefault="001636AD" w:rsidP="001636AD">
      <w:pPr>
        <w:pStyle w:val="Textoindependiente"/>
        <w:tabs>
          <w:tab w:val="left" w:pos="1913"/>
        </w:tabs>
        <w:spacing w:before="94" w:line="276" w:lineRule="auto"/>
        <w:ind w:left="0" w:right="49"/>
        <w:jc w:val="both"/>
        <w:rPr>
          <w:rFonts w:ascii="Tahoma" w:hAnsi="Tahoma" w:cs="Tahoma"/>
        </w:rPr>
      </w:pPr>
    </w:p>
    <w:p w14:paraId="0FF52D9D" w14:textId="77777777" w:rsidR="001636AD" w:rsidRPr="000E1B82" w:rsidRDefault="001636AD" w:rsidP="001636AD">
      <w:pPr>
        <w:pStyle w:val="Textoindependiente"/>
        <w:tabs>
          <w:tab w:val="left" w:pos="1913"/>
        </w:tabs>
        <w:spacing w:before="94" w:line="276" w:lineRule="auto"/>
        <w:ind w:left="0" w:right="49"/>
        <w:jc w:val="both"/>
        <w:rPr>
          <w:rFonts w:ascii="Tahoma" w:hAnsi="Tahoma" w:cs="Tahoma"/>
        </w:rPr>
      </w:pPr>
      <w:r w:rsidRPr="000E1B82">
        <w:rPr>
          <w:rFonts w:ascii="Tahoma" w:hAnsi="Tahoma" w:cs="Tahoma"/>
        </w:rPr>
        <w:t>Para</w:t>
      </w:r>
      <w:r w:rsidRPr="000E1B82">
        <w:rPr>
          <w:rFonts w:ascii="Tahoma" w:hAnsi="Tahoma" w:cs="Tahoma"/>
          <w:spacing w:val="37"/>
        </w:rPr>
        <w:t xml:space="preserve"> </w:t>
      </w:r>
      <w:r w:rsidRPr="000E1B82">
        <w:rPr>
          <w:rFonts w:ascii="Tahoma" w:hAnsi="Tahoma" w:cs="Tahoma"/>
        </w:rPr>
        <w:t>acreditar</w:t>
      </w:r>
      <w:r w:rsidRPr="000E1B82">
        <w:rPr>
          <w:rFonts w:ascii="Tahoma" w:hAnsi="Tahoma" w:cs="Tahoma"/>
          <w:spacing w:val="39"/>
        </w:rPr>
        <w:t xml:space="preserve"> </w:t>
      </w:r>
      <w:r w:rsidRPr="000E1B82">
        <w:rPr>
          <w:rFonts w:ascii="Tahoma" w:hAnsi="Tahoma" w:cs="Tahoma"/>
        </w:rPr>
        <w:t>la</w:t>
      </w:r>
      <w:r w:rsidRPr="000E1B82">
        <w:rPr>
          <w:rFonts w:ascii="Tahoma" w:hAnsi="Tahoma" w:cs="Tahoma"/>
          <w:spacing w:val="39"/>
        </w:rPr>
        <w:t xml:space="preserve"> </w:t>
      </w:r>
      <w:r w:rsidRPr="000E1B82">
        <w:rPr>
          <w:rFonts w:ascii="Tahoma" w:hAnsi="Tahoma" w:cs="Tahoma"/>
        </w:rPr>
        <w:t>anterior</w:t>
      </w:r>
      <w:r w:rsidRPr="000E1B82">
        <w:rPr>
          <w:rFonts w:ascii="Tahoma" w:hAnsi="Tahoma" w:cs="Tahoma"/>
          <w:spacing w:val="39"/>
        </w:rPr>
        <w:t xml:space="preserve"> </w:t>
      </w:r>
      <w:r w:rsidRPr="000E1B82">
        <w:rPr>
          <w:rFonts w:ascii="Tahoma" w:hAnsi="Tahoma" w:cs="Tahoma"/>
        </w:rPr>
        <w:t>circunstancia</w:t>
      </w:r>
      <w:r w:rsidRPr="000E1B82">
        <w:rPr>
          <w:rFonts w:ascii="Tahoma" w:hAnsi="Tahoma" w:cs="Tahoma"/>
          <w:spacing w:val="38"/>
        </w:rPr>
        <w:t xml:space="preserve"> </w:t>
      </w:r>
      <w:r w:rsidRPr="000E1B82">
        <w:rPr>
          <w:rFonts w:ascii="Tahoma" w:hAnsi="Tahoma" w:cs="Tahoma"/>
        </w:rPr>
        <w:t>aporto</w:t>
      </w:r>
      <w:r w:rsidRPr="000E1B82">
        <w:rPr>
          <w:rFonts w:ascii="Tahoma" w:hAnsi="Tahoma" w:cs="Tahoma"/>
          <w:spacing w:val="40"/>
        </w:rPr>
        <w:t xml:space="preserve"> </w:t>
      </w:r>
      <w:r w:rsidRPr="000E1B82">
        <w:rPr>
          <w:rFonts w:ascii="Tahoma" w:hAnsi="Tahoma" w:cs="Tahoma"/>
          <w:shd w:val="clear" w:color="auto" w:fill="D2D2D2"/>
        </w:rPr>
        <w:t>[copia</w:t>
      </w:r>
      <w:r w:rsidRPr="000E1B82">
        <w:rPr>
          <w:rFonts w:ascii="Tahoma" w:hAnsi="Tahoma" w:cs="Tahoma"/>
          <w:spacing w:val="38"/>
          <w:shd w:val="clear" w:color="auto" w:fill="D2D2D2"/>
        </w:rPr>
        <w:t xml:space="preserve"> </w:t>
      </w:r>
      <w:r w:rsidRPr="000E1B82">
        <w:rPr>
          <w:rFonts w:ascii="Tahoma" w:hAnsi="Tahoma" w:cs="Tahoma"/>
          <w:shd w:val="clear" w:color="auto" w:fill="D2D2D2"/>
        </w:rPr>
        <w:t>de</w:t>
      </w:r>
      <w:r w:rsidRPr="000E1B82">
        <w:rPr>
          <w:rFonts w:ascii="Tahoma" w:hAnsi="Tahoma" w:cs="Tahoma"/>
          <w:spacing w:val="40"/>
          <w:shd w:val="clear" w:color="auto" w:fill="D2D2D2"/>
        </w:rPr>
        <w:t xml:space="preserve"> </w:t>
      </w:r>
      <w:r w:rsidRPr="000E1B82">
        <w:rPr>
          <w:rFonts w:ascii="Tahoma" w:hAnsi="Tahoma" w:cs="Tahoma"/>
          <w:shd w:val="clear" w:color="auto" w:fill="D2D2D2"/>
        </w:rPr>
        <w:t>la</w:t>
      </w:r>
      <w:r w:rsidRPr="000E1B82">
        <w:rPr>
          <w:rFonts w:ascii="Tahoma" w:hAnsi="Tahoma" w:cs="Tahoma"/>
          <w:spacing w:val="38"/>
          <w:shd w:val="clear" w:color="auto" w:fill="D2D2D2"/>
        </w:rPr>
        <w:t xml:space="preserve"> </w:t>
      </w:r>
      <w:r w:rsidRPr="000E1B82">
        <w:rPr>
          <w:rFonts w:ascii="Tahoma" w:hAnsi="Tahoma" w:cs="Tahoma"/>
          <w:shd w:val="clear" w:color="auto" w:fill="D2D2D2"/>
        </w:rPr>
        <w:t>cédula</w:t>
      </w:r>
      <w:r w:rsidRPr="000E1B82">
        <w:rPr>
          <w:rFonts w:ascii="Tahoma" w:hAnsi="Tahoma" w:cs="Tahoma"/>
          <w:spacing w:val="37"/>
          <w:shd w:val="clear" w:color="auto" w:fill="D2D2D2"/>
        </w:rPr>
        <w:t xml:space="preserve"> </w:t>
      </w:r>
      <w:r w:rsidRPr="000E1B82">
        <w:rPr>
          <w:rFonts w:ascii="Tahoma" w:hAnsi="Tahoma" w:cs="Tahoma"/>
          <w:shd w:val="clear" w:color="auto" w:fill="D2D2D2"/>
        </w:rPr>
        <w:t>de</w:t>
      </w:r>
      <w:r w:rsidRPr="000E1B82">
        <w:rPr>
          <w:rFonts w:ascii="Tahoma" w:hAnsi="Tahoma" w:cs="Tahoma"/>
          <w:spacing w:val="36"/>
          <w:shd w:val="clear" w:color="auto" w:fill="D2D2D2"/>
        </w:rPr>
        <w:t xml:space="preserve"> </w:t>
      </w:r>
      <w:r w:rsidRPr="000E1B82">
        <w:rPr>
          <w:rFonts w:ascii="Tahoma" w:hAnsi="Tahoma" w:cs="Tahoma"/>
          <w:shd w:val="clear" w:color="auto" w:fill="D2D2D2"/>
        </w:rPr>
        <w:t>ciudadanía,</w:t>
      </w:r>
      <w:r w:rsidRPr="000E1B82">
        <w:rPr>
          <w:rFonts w:ascii="Tahoma" w:hAnsi="Tahoma" w:cs="Tahoma"/>
          <w:spacing w:val="39"/>
          <w:shd w:val="clear" w:color="auto" w:fill="D2D2D2"/>
        </w:rPr>
        <w:t xml:space="preserve"> </w:t>
      </w:r>
      <w:r w:rsidRPr="000E1B82">
        <w:rPr>
          <w:rFonts w:ascii="Tahoma" w:hAnsi="Tahoma" w:cs="Tahoma"/>
          <w:shd w:val="clear" w:color="auto" w:fill="D2D2D2"/>
        </w:rPr>
        <w:t>la</w:t>
      </w:r>
      <w:r w:rsidRPr="000E1B82">
        <w:rPr>
          <w:rFonts w:ascii="Tahoma" w:hAnsi="Tahoma" w:cs="Tahoma"/>
          <w:spacing w:val="36"/>
          <w:shd w:val="clear" w:color="auto" w:fill="D2D2D2"/>
        </w:rPr>
        <w:t xml:space="preserve"> </w:t>
      </w:r>
      <w:r w:rsidRPr="000E1B82">
        <w:rPr>
          <w:rFonts w:ascii="Tahoma" w:hAnsi="Tahoma" w:cs="Tahoma"/>
          <w:shd w:val="clear" w:color="auto" w:fill="D2D2D2"/>
        </w:rPr>
        <w:t>cédula</w:t>
      </w:r>
      <w:r w:rsidRPr="000E1B82">
        <w:rPr>
          <w:rFonts w:ascii="Tahoma" w:hAnsi="Tahoma" w:cs="Tahoma"/>
          <w:spacing w:val="-53"/>
        </w:rPr>
        <w:t xml:space="preserve"> </w:t>
      </w:r>
      <w:r w:rsidRPr="000E1B82">
        <w:rPr>
          <w:rFonts w:ascii="Tahoma" w:hAnsi="Tahoma" w:cs="Tahoma"/>
          <w:shd w:val="clear" w:color="auto" w:fill="D2D2D2"/>
        </w:rPr>
        <w:t>deextranjería</w:t>
      </w:r>
      <w:r w:rsidRPr="000E1B82">
        <w:rPr>
          <w:rFonts w:ascii="Tahoma" w:hAnsi="Tahoma" w:cs="Tahoma"/>
          <w:spacing w:val="-4"/>
          <w:shd w:val="clear" w:color="auto" w:fill="D2D2D2"/>
        </w:rPr>
        <w:t xml:space="preserve"> </w:t>
      </w:r>
      <w:r w:rsidRPr="000E1B82">
        <w:rPr>
          <w:rFonts w:ascii="Tahoma" w:hAnsi="Tahoma" w:cs="Tahoma"/>
          <w:shd w:val="clear" w:color="auto" w:fill="D2D2D2"/>
        </w:rPr>
        <w:t>o el</w:t>
      </w:r>
      <w:r w:rsidRPr="000E1B82">
        <w:rPr>
          <w:rFonts w:ascii="Tahoma" w:hAnsi="Tahoma" w:cs="Tahoma"/>
          <w:spacing w:val="-1"/>
          <w:shd w:val="clear" w:color="auto" w:fill="D2D2D2"/>
        </w:rPr>
        <w:t xml:space="preserve"> </w:t>
      </w:r>
      <w:r w:rsidRPr="000E1B82">
        <w:rPr>
          <w:rFonts w:ascii="Tahoma" w:hAnsi="Tahoma" w:cs="Tahoma"/>
          <w:shd w:val="clear" w:color="auto" w:fill="D2D2D2"/>
        </w:rPr>
        <w:t>pasaporte,</w:t>
      </w:r>
      <w:r w:rsidRPr="000E1B82">
        <w:rPr>
          <w:rFonts w:ascii="Tahoma" w:hAnsi="Tahoma" w:cs="Tahoma"/>
          <w:spacing w:val="-1"/>
          <w:shd w:val="clear" w:color="auto" w:fill="D2D2D2"/>
        </w:rPr>
        <w:t xml:space="preserve"> </w:t>
      </w:r>
      <w:r w:rsidRPr="000E1B82">
        <w:rPr>
          <w:rFonts w:ascii="Tahoma" w:hAnsi="Tahoma" w:cs="Tahoma"/>
          <w:shd w:val="clear" w:color="auto" w:fill="D2D2D2"/>
        </w:rPr>
        <w:t>según</w:t>
      </w:r>
      <w:r w:rsidRPr="000E1B82">
        <w:rPr>
          <w:rFonts w:ascii="Tahoma" w:hAnsi="Tahoma" w:cs="Tahoma"/>
          <w:spacing w:val="-3"/>
          <w:shd w:val="clear" w:color="auto" w:fill="D2D2D2"/>
        </w:rPr>
        <w:t xml:space="preserve"> </w:t>
      </w:r>
      <w:r w:rsidRPr="000E1B82">
        <w:rPr>
          <w:rFonts w:ascii="Tahoma" w:hAnsi="Tahoma" w:cs="Tahoma"/>
          <w:shd w:val="clear" w:color="auto" w:fill="D2D2D2"/>
        </w:rPr>
        <w:t>corresponda</w:t>
      </w:r>
      <w:r w:rsidRPr="000E1B82">
        <w:rPr>
          <w:rFonts w:ascii="Tahoma" w:hAnsi="Tahoma" w:cs="Tahoma"/>
        </w:rPr>
        <w:t>],</w:t>
      </w:r>
      <w:r w:rsidRPr="000E1B82">
        <w:rPr>
          <w:rFonts w:ascii="Tahoma" w:hAnsi="Tahoma" w:cs="Tahoma"/>
          <w:spacing w:val="-3"/>
        </w:rPr>
        <w:t xml:space="preserve"> </w:t>
      </w:r>
      <w:r w:rsidRPr="000E1B82">
        <w:rPr>
          <w:rFonts w:ascii="Tahoma" w:hAnsi="Tahoma" w:cs="Tahoma"/>
        </w:rPr>
        <w:t>así</w:t>
      </w:r>
      <w:r w:rsidRPr="000E1B82">
        <w:rPr>
          <w:rFonts w:ascii="Tahoma" w:hAnsi="Tahoma" w:cs="Tahoma"/>
          <w:spacing w:val="-3"/>
        </w:rPr>
        <w:t xml:space="preserve"> </w:t>
      </w:r>
      <w:r w:rsidRPr="000E1B82">
        <w:rPr>
          <w:rFonts w:ascii="Tahoma" w:hAnsi="Tahoma" w:cs="Tahoma"/>
        </w:rPr>
        <w:t>como</w:t>
      </w:r>
      <w:r w:rsidRPr="000E1B82">
        <w:rPr>
          <w:rFonts w:ascii="Tahoma" w:hAnsi="Tahoma" w:cs="Tahoma"/>
          <w:spacing w:val="-3"/>
        </w:rPr>
        <w:t xml:space="preserve"> </w:t>
      </w:r>
      <w:r w:rsidRPr="000E1B82">
        <w:rPr>
          <w:rFonts w:ascii="Tahoma" w:hAnsi="Tahoma" w:cs="Tahoma"/>
        </w:rPr>
        <w:t>la</w:t>
      </w:r>
      <w:r w:rsidRPr="000E1B82">
        <w:rPr>
          <w:rFonts w:ascii="Tahoma" w:hAnsi="Tahoma" w:cs="Tahoma"/>
          <w:spacing w:val="-2"/>
        </w:rPr>
        <w:t xml:space="preserve"> </w:t>
      </w:r>
      <w:r w:rsidRPr="000E1B82">
        <w:rPr>
          <w:rFonts w:ascii="Tahoma" w:hAnsi="Tahoma" w:cs="Tahoma"/>
        </w:rPr>
        <w:t>copia del</w:t>
      </w:r>
      <w:r w:rsidRPr="000E1B82">
        <w:rPr>
          <w:rFonts w:ascii="Tahoma" w:hAnsi="Tahoma" w:cs="Tahoma"/>
          <w:spacing w:val="-4"/>
        </w:rPr>
        <w:t xml:space="preserve"> </w:t>
      </w:r>
      <w:r w:rsidRPr="000E1B82">
        <w:rPr>
          <w:rFonts w:ascii="Tahoma" w:hAnsi="Tahoma" w:cs="Tahoma"/>
        </w:rPr>
        <w:t>registro</w:t>
      </w:r>
      <w:r w:rsidRPr="000E1B82">
        <w:rPr>
          <w:rFonts w:ascii="Tahoma" w:hAnsi="Tahoma" w:cs="Tahoma"/>
          <w:spacing w:val="-2"/>
        </w:rPr>
        <w:t xml:space="preserve"> </w:t>
      </w:r>
      <w:r w:rsidRPr="000E1B82">
        <w:rPr>
          <w:rFonts w:ascii="Tahoma" w:hAnsi="Tahoma" w:cs="Tahoma"/>
        </w:rPr>
        <w:t>mercantil.</w:t>
      </w:r>
    </w:p>
    <w:p w14:paraId="4BE3A75E" w14:textId="77777777" w:rsidR="001636AD" w:rsidRPr="000E1B82" w:rsidRDefault="001636AD" w:rsidP="001636AD">
      <w:pPr>
        <w:pStyle w:val="Textoindependiente"/>
        <w:tabs>
          <w:tab w:val="left" w:pos="1913"/>
        </w:tabs>
        <w:spacing w:before="94" w:line="276" w:lineRule="auto"/>
        <w:ind w:left="0" w:right="49"/>
        <w:jc w:val="both"/>
        <w:rPr>
          <w:rFonts w:ascii="Tahoma" w:hAnsi="Tahoma" w:cs="Tahoma"/>
        </w:rPr>
      </w:pPr>
    </w:p>
    <w:p w14:paraId="779897FD" w14:textId="77777777" w:rsidR="001636AD" w:rsidRPr="000E1B82" w:rsidRDefault="001636AD" w:rsidP="001636AD">
      <w:pPr>
        <w:pStyle w:val="Textoindependiente"/>
        <w:tabs>
          <w:tab w:val="left" w:pos="1913"/>
        </w:tabs>
        <w:spacing w:before="94" w:line="276" w:lineRule="auto"/>
        <w:ind w:left="0" w:right="49"/>
        <w:jc w:val="both"/>
        <w:rPr>
          <w:rFonts w:ascii="Tahoma" w:hAnsi="Tahoma" w:cs="Tahoma"/>
        </w:rPr>
      </w:pPr>
      <w:r w:rsidRPr="000E1B82">
        <w:rPr>
          <w:rFonts w:ascii="Tahoma" w:hAnsi="Tahoma" w:cs="Tahoma"/>
          <w:noProof/>
          <w:lang w:eastAsia="es-CO"/>
        </w:rPr>
        <mc:AlternateContent>
          <mc:Choice Requires="wps">
            <w:drawing>
              <wp:anchor distT="0" distB="0" distL="114300" distR="114300" simplePos="0" relativeHeight="251661312" behindDoc="1" locked="0" layoutInCell="1" allowOverlap="1" wp14:anchorId="350A7C53" wp14:editId="6E503AF1">
                <wp:simplePos x="0" y="0"/>
                <wp:positionH relativeFrom="page">
                  <wp:posOffset>2889885</wp:posOffset>
                </wp:positionH>
                <wp:positionV relativeFrom="paragraph">
                  <wp:posOffset>60960</wp:posOffset>
                </wp:positionV>
                <wp:extent cx="987425" cy="146050"/>
                <wp:effectExtent l="0" t="0" r="0" b="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F8EDEB4" id="Rectángulo 55" o:spid="_x0000_s1026" style="position:absolute;margin-left:227.55pt;margin-top:4.8pt;width:77.7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" fillcolor="#d2d2d2" stroked="f">
                <w10:wrap anchorx="page"/>
              </v:rect>
            </w:pict>
          </mc:Fallback>
        </mc:AlternateContent>
      </w:r>
      <w:r w:rsidRPr="000E1B82">
        <w:rPr>
          <w:rFonts w:ascii="Tahoma" w:hAnsi="Tahoma" w:cs="Tahoma"/>
          <w:noProof/>
          <w:lang w:eastAsia="es-CO"/>
        </w:rPr>
        <mc:AlternateContent>
          <mc:Choice Requires="wps">
            <w:drawing>
              <wp:anchor distT="0" distB="0" distL="114300" distR="114300" simplePos="0" relativeHeight="251662336" behindDoc="1" locked="0" layoutInCell="1" allowOverlap="1" wp14:anchorId="16F211A2" wp14:editId="5F9B44D9">
                <wp:simplePos x="0" y="0"/>
                <wp:positionH relativeFrom="page">
                  <wp:posOffset>5502275</wp:posOffset>
                </wp:positionH>
                <wp:positionV relativeFrom="paragraph">
                  <wp:posOffset>60960</wp:posOffset>
                </wp:positionV>
                <wp:extent cx="352425" cy="146050"/>
                <wp:effectExtent l="0" t="0" r="0"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85103AE" id="Rectángulo 54" o:spid="_x0000_s1026" style="position:absolute;margin-left:433.25pt;margin-top:4.8pt;width:27.75pt;height: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" fillcolor="#d2d2d2" stroked="f">
                <w10:wrap anchorx="page"/>
              </v:rect>
            </w:pict>
          </mc:Fallback>
        </mc:AlternateContent>
      </w:r>
      <w:r w:rsidRPr="000E1B82">
        <w:rPr>
          <w:rFonts w:ascii="Tahoma" w:hAnsi="Tahoma" w:cs="Tahoma"/>
        </w:rPr>
        <w:t>En</w:t>
      </w:r>
      <w:r w:rsidRPr="000E1B82">
        <w:rPr>
          <w:rFonts w:ascii="Tahoma" w:hAnsi="Tahoma" w:cs="Tahoma"/>
          <w:spacing w:val="-4"/>
        </w:rPr>
        <w:t xml:space="preserve"> </w:t>
      </w:r>
      <w:r w:rsidRPr="000E1B82">
        <w:rPr>
          <w:rFonts w:ascii="Tahoma" w:hAnsi="Tahoma" w:cs="Tahoma"/>
        </w:rPr>
        <w:t>constancia,</w:t>
      </w:r>
      <w:r w:rsidRPr="000E1B82">
        <w:rPr>
          <w:rFonts w:ascii="Tahoma" w:hAnsi="Tahoma" w:cs="Tahoma"/>
          <w:spacing w:val="-3"/>
        </w:rPr>
        <w:t xml:space="preserve"> </w:t>
      </w:r>
      <w:r w:rsidRPr="000E1B82">
        <w:rPr>
          <w:rFonts w:ascii="Tahoma" w:hAnsi="Tahoma" w:cs="Tahoma"/>
        </w:rPr>
        <w:t>se</w:t>
      </w:r>
      <w:r w:rsidRPr="000E1B82">
        <w:rPr>
          <w:rFonts w:ascii="Tahoma" w:hAnsi="Tahoma" w:cs="Tahoma"/>
          <w:spacing w:val="-3"/>
        </w:rPr>
        <w:t xml:space="preserve"> </w:t>
      </w:r>
      <w:r w:rsidRPr="000E1B82">
        <w:rPr>
          <w:rFonts w:ascii="Tahoma" w:hAnsi="Tahoma" w:cs="Tahoma"/>
        </w:rPr>
        <w:t>firma</w:t>
      </w:r>
      <w:r w:rsidRPr="000E1B82">
        <w:rPr>
          <w:rFonts w:ascii="Tahoma" w:hAnsi="Tahoma" w:cs="Tahoma"/>
          <w:spacing w:val="-1"/>
        </w:rPr>
        <w:t xml:space="preserve"> </w:t>
      </w:r>
      <w:r w:rsidRPr="000E1B82">
        <w:rPr>
          <w:rFonts w:ascii="Tahoma" w:hAnsi="Tahoma" w:cs="Tahoma"/>
        </w:rPr>
        <w:t>en</w:t>
      </w:r>
      <w:r w:rsidRPr="000E1B82">
        <w:rPr>
          <w:rFonts w:ascii="Tahoma" w:hAnsi="Tahoma" w:cs="Tahoma"/>
          <w:u w:val="single"/>
        </w:rPr>
        <w:tab/>
      </w:r>
      <w:r w:rsidRPr="000E1B82">
        <w:rPr>
          <w:rFonts w:ascii="Tahoma" w:hAnsi="Tahoma" w:cs="Tahoma"/>
        </w:rPr>
        <w:t>,</w:t>
      </w:r>
      <w:r w:rsidRPr="000E1B82">
        <w:rPr>
          <w:rFonts w:ascii="Tahoma" w:hAnsi="Tahoma" w:cs="Tahoma"/>
          <w:spacing w:val="-1"/>
        </w:rPr>
        <w:t xml:space="preserve"> </w:t>
      </w:r>
      <w:r w:rsidRPr="000E1B82">
        <w:rPr>
          <w:rFonts w:ascii="Tahoma" w:hAnsi="Tahoma" w:cs="Tahoma"/>
        </w:rPr>
        <w:t>a l</w:t>
      </w:r>
      <w:r w:rsidRPr="000E1B82">
        <w:rPr>
          <w:rFonts w:ascii="Tahoma" w:hAnsi="Tahoma" w:cs="Tahoma"/>
          <w:shd w:val="clear" w:color="auto" w:fill="D2D2D2"/>
        </w:rPr>
        <w:t>os</w:t>
      </w:r>
      <w:r w:rsidRPr="000E1B82">
        <w:rPr>
          <w:rFonts w:ascii="Tahoma" w:hAnsi="Tahoma" w:cs="Tahoma"/>
          <w:u w:val="single"/>
        </w:rPr>
        <w:tab/>
      </w:r>
      <w:r w:rsidRPr="000E1B82">
        <w:rPr>
          <w:rFonts w:ascii="Tahoma" w:hAnsi="Tahoma" w:cs="Tahoma"/>
        </w:rPr>
        <w:t>días</w:t>
      </w:r>
      <w:r w:rsidRPr="000E1B82">
        <w:rPr>
          <w:rFonts w:ascii="Tahoma" w:hAnsi="Tahoma" w:cs="Tahoma"/>
          <w:spacing w:val="-3"/>
        </w:rPr>
        <w:t xml:space="preserve"> </w:t>
      </w:r>
      <w:r w:rsidRPr="000E1B82">
        <w:rPr>
          <w:rFonts w:ascii="Tahoma" w:hAnsi="Tahoma" w:cs="Tahoma"/>
        </w:rPr>
        <w:t>del</w:t>
      </w:r>
      <w:r w:rsidRPr="000E1B82">
        <w:rPr>
          <w:rFonts w:ascii="Tahoma" w:hAnsi="Tahoma" w:cs="Tahoma"/>
          <w:spacing w:val="-3"/>
        </w:rPr>
        <w:t xml:space="preserve"> </w:t>
      </w:r>
      <w:r w:rsidRPr="000E1B82">
        <w:rPr>
          <w:rFonts w:ascii="Tahoma" w:hAnsi="Tahoma" w:cs="Tahoma"/>
        </w:rPr>
        <w:t>mes de</w:t>
      </w:r>
      <w:r w:rsidRPr="000E1B82">
        <w:rPr>
          <w:rFonts w:ascii="Tahoma" w:hAnsi="Tahoma" w:cs="Tahoma"/>
          <w:u w:val="single"/>
        </w:rPr>
        <w:tab/>
      </w:r>
      <w:r w:rsidRPr="000E1B82">
        <w:rPr>
          <w:rFonts w:ascii="Tahoma" w:hAnsi="Tahoma" w:cs="Tahoma"/>
        </w:rPr>
        <w:t xml:space="preserve">del </w:t>
      </w:r>
      <w:proofErr w:type="gramStart"/>
      <w:r w:rsidRPr="000E1B82">
        <w:rPr>
          <w:rFonts w:ascii="Tahoma" w:hAnsi="Tahoma" w:cs="Tahoma"/>
        </w:rPr>
        <w:t>20</w:t>
      </w:r>
      <w:r w:rsidRPr="000E1B82">
        <w:rPr>
          <w:rFonts w:ascii="Tahoma" w:hAnsi="Tahoma" w:cs="Tahoma"/>
          <w:spacing w:val="54"/>
          <w:u w:val="single"/>
          <w:shd w:val="clear" w:color="auto" w:fill="D2D2D2"/>
        </w:rPr>
        <w:t xml:space="preserve"> </w:t>
      </w:r>
      <w:r w:rsidRPr="000E1B82">
        <w:rPr>
          <w:rFonts w:ascii="Tahoma" w:hAnsi="Tahoma" w:cs="Tahoma"/>
          <w:shd w:val="clear" w:color="auto" w:fill="D2D2D2"/>
        </w:rPr>
        <w:t>.</w:t>
      </w:r>
      <w:proofErr w:type="gramEnd"/>
    </w:p>
    <w:p w14:paraId="340BB2C2" w14:textId="77777777" w:rsidR="001636AD" w:rsidRPr="000E1B82" w:rsidRDefault="001636AD" w:rsidP="001636AD">
      <w:pPr>
        <w:pStyle w:val="Textoindependiente"/>
        <w:ind w:left="0"/>
        <w:jc w:val="both"/>
        <w:rPr>
          <w:rFonts w:ascii="Tahoma" w:hAnsi="Tahoma" w:cs="Tahoma"/>
        </w:rPr>
      </w:pPr>
    </w:p>
    <w:p w14:paraId="3FD57B0B" w14:textId="77777777" w:rsidR="001636AD" w:rsidRPr="000E1B82" w:rsidRDefault="001636AD" w:rsidP="001636AD">
      <w:pPr>
        <w:pStyle w:val="Textoindependiente"/>
        <w:ind w:left="0"/>
        <w:jc w:val="both"/>
        <w:rPr>
          <w:rFonts w:ascii="Tahoma" w:hAnsi="Tahoma" w:cs="Tahoma"/>
        </w:rPr>
      </w:pPr>
    </w:p>
    <w:p w14:paraId="7BDE222B" w14:textId="77777777" w:rsidR="001636AD" w:rsidRPr="000E1B82" w:rsidRDefault="001636AD" w:rsidP="001636AD">
      <w:pPr>
        <w:pStyle w:val="Textoindependiente"/>
        <w:spacing w:before="1"/>
        <w:ind w:left="0"/>
        <w:jc w:val="both"/>
        <w:rPr>
          <w:rFonts w:ascii="Tahoma" w:hAnsi="Tahoma" w:cs="Tahoma"/>
        </w:rPr>
      </w:pPr>
      <w:r w:rsidRPr="000E1B82">
        <w:rPr>
          <w:rFonts w:ascii="Tahoma" w:hAnsi="Tahoma" w:cs="Tahoma"/>
          <w:noProof/>
          <w:lang w:eastAsia="es-CO"/>
        </w:rPr>
        <mc:AlternateContent>
          <mc:Choice Requires="wps">
            <w:drawing>
              <wp:anchor distT="0" distB="0" distL="0" distR="0" simplePos="0" relativeHeight="251663360" behindDoc="1" locked="0" layoutInCell="1" allowOverlap="1" wp14:anchorId="2E562759" wp14:editId="3A305E2B">
                <wp:simplePos x="0" y="0"/>
                <wp:positionH relativeFrom="page">
                  <wp:posOffset>2540000</wp:posOffset>
                </wp:positionH>
                <wp:positionV relativeFrom="paragraph">
                  <wp:posOffset>182245</wp:posOffset>
                </wp:positionV>
                <wp:extent cx="2597150" cy="1270"/>
                <wp:effectExtent l="0" t="0" r="0" b="0"/>
                <wp:wrapTopAndBottom/>
                <wp:docPr id="53" name="Forma libr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7150" cy="1270"/>
                        </a:xfrm>
                        <a:custGeom>
                          <a:avLst/>
                          <a:gdLst>
                            <a:gd name="T0" fmla="+- 0 4000 4000"/>
                            <a:gd name="T1" fmla="*/ T0 w 4090"/>
                            <a:gd name="T2" fmla="+- 0 8090 4000"/>
                            <a:gd name="T3" fmla="*/ T2 w 4090"/>
                          </a:gdLst>
                          <a:ahLst/>
                          <a:cxnLst>
                            <a:cxn ang="0">
                              <a:pos x="T1" y="0"/>
                            </a:cxn>
                            <a:cxn ang="0">
                              <a:pos x="T3" y="0"/>
                            </a:cxn>
                          </a:cxnLst>
                          <a:rect l="0" t="0" r="r" b="b"/>
                          <a:pathLst>
                            <a:path w="4090">
                              <a:moveTo>
                                <a:pt x="0" y="0"/>
                              </a:moveTo>
                              <a:lnTo>
                                <a:pt x="4090"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0D46421" id="Forma libre 53" o:spid="_x0000_s1026" style="position:absolute;margin-left:200pt;margin-top:14.35pt;width:20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" path="m,l4090,e" filled="f" strokeweight=".5pt">
                <v:path arrowok="t" o:connecttype="custom" o:connectlocs="0,0;2597150,0" o:connectangles="0,0"/>
                <w10:wrap type="topAndBottom" anchorx="page"/>
              </v:shape>
            </w:pict>
          </mc:Fallback>
        </mc:AlternateContent>
      </w:r>
    </w:p>
    <w:p w14:paraId="13D1CF46" w14:textId="77777777" w:rsidR="001636AD" w:rsidRPr="000E1B82" w:rsidRDefault="001636AD" w:rsidP="001636AD">
      <w:pPr>
        <w:pStyle w:val="Textoindependiente"/>
        <w:spacing w:before="16"/>
        <w:ind w:left="0" w:right="1104"/>
        <w:jc w:val="center"/>
        <w:rPr>
          <w:rFonts w:ascii="Tahoma" w:hAnsi="Tahoma" w:cs="Tahoma"/>
        </w:rPr>
      </w:pPr>
      <w:r w:rsidRPr="000E1B82">
        <w:rPr>
          <w:rFonts w:ascii="Tahoma" w:hAnsi="Tahoma" w:cs="Tahoma"/>
          <w:shd w:val="clear" w:color="auto" w:fill="D2D2D2"/>
        </w:rPr>
        <w:t>[Nombre</w:t>
      </w:r>
      <w:r w:rsidRPr="000E1B82">
        <w:rPr>
          <w:rFonts w:ascii="Tahoma" w:hAnsi="Tahoma" w:cs="Tahoma"/>
          <w:spacing w:val="-4"/>
          <w:shd w:val="clear" w:color="auto" w:fill="D2D2D2"/>
        </w:rPr>
        <w:t xml:space="preserve"> </w:t>
      </w:r>
      <w:r w:rsidRPr="000E1B82">
        <w:rPr>
          <w:rFonts w:ascii="Tahoma" w:hAnsi="Tahoma" w:cs="Tahoma"/>
          <w:shd w:val="clear" w:color="auto" w:fill="D2D2D2"/>
        </w:rPr>
        <w:t>y</w:t>
      </w:r>
      <w:r w:rsidRPr="000E1B82">
        <w:rPr>
          <w:rFonts w:ascii="Tahoma" w:hAnsi="Tahoma" w:cs="Tahoma"/>
          <w:spacing w:val="-3"/>
          <w:shd w:val="clear" w:color="auto" w:fill="D2D2D2"/>
        </w:rPr>
        <w:t xml:space="preserve"> </w:t>
      </w:r>
      <w:r w:rsidRPr="000E1B82">
        <w:rPr>
          <w:rFonts w:ascii="Tahoma" w:hAnsi="Tahoma" w:cs="Tahoma"/>
          <w:shd w:val="clear" w:color="auto" w:fill="D2D2D2"/>
        </w:rPr>
        <w:t>firma</w:t>
      </w:r>
      <w:r w:rsidRPr="000E1B82">
        <w:rPr>
          <w:rFonts w:ascii="Tahoma" w:hAnsi="Tahoma" w:cs="Tahoma"/>
          <w:spacing w:val="-5"/>
          <w:shd w:val="clear" w:color="auto" w:fill="D2D2D2"/>
        </w:rPr>
        <w:t xml:space="preserve"> </w:t>
      </w:r>
      <w:r w:rsidRPr="000E1B82">
        <w:rPr>
          <w:rFonts w:ascii="Tahoma" w:hAnsi="Tahoma" w:cs="Tahoma"/>
          <w:shd w:val="clear" w:color="auto" w:fill="D2D2D2"/>
        </w:rPr>
        <w:t>de</w:t>
      </w:r>
      <w:r w:rsidRPr="000E1B82">
        <w:rPr>
          <w:rFonts w:ascii="Tahoma" w:hAnsi="Tahoma" w:cs="Tahoma"/>
          <w:spacing w:val="-2"/>
          <w:shd w:val="clear" w:color="auto" w:fill="D2D2D2"/>
        </w:rPr>
        <w:t xml:space="preserve"> </w:t>
      </w:r>
      <w:r w:rsidRPr="000E1B82">
        <w:rPr>
          <w:rFonts w:ascii="Tahoma" w:hAnsi="Tahoma" w:cs="Tahoma"/>
          <w:shd w:val="clear" w:color="auto" w:fill="D2D2D2"/>
        </w:rPr>
        <w:t>la</w:t>
      </w:r>
      <w:r w:rsidRPr="000E1B82">
        <w:rPr>
          <w:rFonts w:ascii="Tahoma" w:hAnsi="Tahoma" w:cs="Tahoma"/>
          <w:spacing w:val="-2"/>
          <w:shd w:val="clear" w:color="auto" w:fill="D2D2D2"/>
        </w:rPr>
        <w:t xml:space="preserve"> </w:t>
      </w:r>
      <w:r w:rsidRPr="000E1B82">
        <w:rPr>
          <w:rFonts w:ascii="Tahoma" w:hAnsi="Tahoma" w:cs="Tahoma"/>
          <w:shd w:val="clear" w:color="auto" w:fill="D2D2D2"/>
        </w:rPr>
        <w:t>persona</w:t>
      </w:r>
      <w:r w:rsidRPr="000E1B82">
        <w:rPr>
          <w:rFonts w:ascii="Tahoma" w:hAnsi="Tahoma" w:cs="Tahoma"/>
          <w:spacing w:val="-2"/>
          <w:shd w:val="clear" w:color="auto" w:fill="D2D2D2"/>
        </w:rPr>
        <w:t xml:space="preserve"> </w:t>
      </w:r>
      <w:r w:rsidRPr="000E1B82">
        <w:rPr>
          <w:rFonts w:ascii="Tahoma" w:hAnsi="Tahoma" w:cs="Tahoma"/>
          <w:shd w:val="clear" w:color="auto" w:fill="D2D2D2"/>
        </w:rPr>
        <w:t>natural]</w:t>
      </w:r>
    </w:p>
    <w:p w14:paraId="73096973" w14:textId="77777777" w:rsidR="001636AD" w:rsidRPr="000E1B82" w:rsidRDefault="001636AD" w:rsidP="001636AD">
      <w:pPr>
        <w:pStyle w:val="Textoindependiente"/>
        <w:rPr>
          <w:rFonts w:ascii="Tahoma" w:hAnsi="Tahoma" w:cs="Tahoma"/>
        </w:rPr>
      </w:pPr>
    </w:p>
    <w:p w14:paraId="4B1F4362" w14:textId="77777777" w:rsidR="001636AD" w:rsidRPr="000E1B82" w:rsidRDefault="001636AD" w:rsidP="001636AD">
      <w:pPr>
        <w:pStyle w:val="Cierre"/>
        <w:ind w:left="0"/>
        <w:jc w:val="both"/>
        <w:rPr>
          <w:rFonts w:ascii="Tahoma" w:hAnsi="Tahoma" w:cs="Tahoma"/>
          <w:sz w:val="20"/>
          <w:szCs w:val="20"/>
          <w:lang w:val="es-CO"/>
        </w:rPr>
      </w:pPr>
    </w:p>
    <w:p w14:paraId="0968E1F1" w14:textId="77777777" w:rsidR="001636AD" w:rsidRPr="000E1B82" w:rsidRDefault="001636AD" w:rsidP="001636AD">
      <w:pPr>
        <w:pStyle w:val="Cierre"/>
        <w:ind w:left="0"/>
        <w:jc w:val="both"/>
        <w:rPr>
          <w:rFonts w:ascii="Tahoma" w:hAnsi="Tahoma" w:cs="Tahoma"/>
          <w:sz w:val="20"/>
          <w:szCs w:val="20"/>
          <w:lang w:val="es-CO"/>
        </w:rPr>
      </w:pPr>
    </w:p>
    <w:p w14:paraId="17B09E24" w14:textId="77777777" w:rsidR="001636AD" w:rsidRPr="000E1B82" w:rsidRDefault="001636AD" w:rsidP="001636AD">
      <w:pPr>
        <w:pStyle w:val="Cierre"/>
        <w:ind w:left="0"/>
        <w:jc w:val="both"/>
        <w:rPr>
          <w:rFonts w:ascii="Tahoma" w:hAnsi="Tahoma" w:cs="Tahoma"/>
          <w:sz w:val="20"/>
          <w:szCs w:val="20"/>
          <w:lang w:val="es-CO"/>
        </w:rPr>
      </w:pPr>
    </w:p>
    <w:p w14:paraId="6DAF7868" w14:textId="77777777" w:rsidR="001636AD" w:rsidRPr="000E1B82" w:rsidRDefault="001636AD" w:rsidP="001636AD">
      <w:pPr>
        <w:pStyle w:val="Cierre"/>
        <w:ind w:left="0"/>
        <w:jc w:val="both"/>
        <w:rPr>
          <w:rFonts w:ascii="Tahoma" w:hAnsi="Tahoma" w:cs="Tahoma"/>
          <w:sz w:val="20"/>
          <w:szCs w:val="20"/>
          <w:lang w:val="es-CO"/>
        </w:rPr>
      </w:pPr>
    </w:p>
    <w:p w14:paraId="7FAB29DC" w14:textId="77777777" w:rsidR="001636AD" w:rsidRPr="000E1B82" w:rsidRDefault="001636AD" w:rsidP="001636AD">
      <w:pPr>
        <w:pStyle w:val="Cierre"/>
        <w:ind w:left="0"/>
        <w:jc w:val="both"/>
        <w:rPr>
          <w:rFonts w:ascii="Tahoma" w:hAnsi="Tahoma" w:cs="Tahoma"/>
          <w:sz w:val="20"/>
          <w:szCs w:val="20"/>
          <w:lang w:val="es-CO"/>
        </w:rPr>
      </w:pPr>
    </w:p>
    <w:p w14:paraId="6471D554" w14:textId="77777777" w:rsidR="00154ACE" w:rsidRPr="000E1B82" w:rsidRDefault="00154ACE" w:rsidP="001636AD">
      <w:pPr>
        <w:pStyle w:val="Cierre"/>
        <w:ind w:left="0"/>
        <w:jc w:val="both"/>
        <w:rPr>
          <w:rFonts w:ascii="Tahoma" w:hAnsi="Tahoma" w:cs="Tahoma"/>
          <w:sz w:val="20"/>
          <w:szCs w:val="20"/>
          <w:lang w:val="es-CO"/>
        </w:rPr>
      </w:pPr>
    </w:p>
    <w:p w14:paraId="7E11F3D1" w14:textId="77777777" w:rsidR="001636AD" w:rsidRPr="000E1B82" w:rsidRDefault="001636AD" w:rsidP="001636AD">
      <w:pPr>
        <w:pStyle w:val="Cierre"/>
        <w:ind w:left="0"/>
        <w:jc w:val="both"/>
        <w:rPr>
          <w:rFonts w:ascii="Tahoma" w:hAnsi="Tahoma" w:cs="Tahoma"/>
          <w:sz w:val="20"/>
          <w:szCs w:val="20"/>
          <w:lang w:val="es-CO"/>
        </w:rPr>
      </w:pPr>
    </w:p>
    <w:p w14:paraId="11C3A63E" w14:textId="77777777" w:rsidR="001636AD" w:rsidRPr="000E1B82" w:rsidRDefault="00C25282" w:rsidP="001636AD">
      <w:pPr>
        <w:pStyle w:val="Cierre"/>
        <w:ind w:left="0"/>
        <w:jc w:val="center"/>
        <w:rPr>
          <w:rFonts w:ascii="Tahoma" w:hAnsi="Tahoma" w:cs="Tahoma"/>
          <w:b/>
          <w:sz w:val="20"/>
          <w:szCs w:val="20"/>
          <w:lang w:val="es-CO"/>
        </w:rPr>
      </w:pPr>
      <w:r w:rsidRPr="000E1B82">
        <w:rPr>
          <w:rFonts w:ascii="Tahoma" w:hAnsi="Tahoma" w:cs="Tahoma"/>
          <w:b/>
          <w:sz w:val="20"/>
          <w:szCs w:val="20"/>
          <w:lang w:val="es-CO"/>
        </w:rPr>
        <w:t>FORMATO 16</w:t>
      </w:r>
      <w:r w:rsidR="001636AD" w:rsidRPr="000E1B82">
        <w:rPr>
          <w:rFonts w:ascii="Tahoma" w:hAnsi="Tahoma" w:cs="Tahoma"/>
          <w:b/>
          <w:sz w:val="20"/>
          <w:szCs w:val="20"/>
          <w:lang w:val="es-CO"/>
        </w:rPr>
        <w:t xml:space="preserve"> – C</w:t>
      </w:r>
    </w:p>
    <w:p w14:paraId="19CD622E" w14:textId="77777777" w:rsidR="001636AD" w:rsidRPr="000E1B82" w:rsidRDefault="001636AD" w:rsidP="001636AD">
      <w:pPr>
        <w:pStyle w:val="Cierre"/>
        <w:ind w:left="0"/>
        <w:jc w:val="center"/>
        <w:rPr>
          <w:rFonts w:ascii="Tahoma" w:hAnsi="Tahoma" w:cs="Tahoma"/>
          <w:b/>
          <w:sz w:val="20"/>
          <w:szCs w:val="20"/>
          <w:lang w:val="es-CO"/>
        </w:rPr>
      </w:pPr>
      <w:r w:rsidRPr="000E1B82">
        <w:rPr>
          <w:rFonts w:ascii="Tahoma" w:hAnsi="Tahoma" w:cs="Tahoma"/>
          <w:b/>
          <w:sz w:val="20"/>
          <w:szCs w:val="20"/>
          <w:lang w:val="es-CO"/>
        </w:rPr>
        <w:t>ACREDITACIÓN DE EMPRENDIMIENTOS Y EMPRESAS DE MUJERES (ASOCIACIONES Y COOPERATIVAS)</w:t>
      </w:r>
    </w:p>
    <w:p w14:paraId="773C4763" w14:textId="77777777" w:rsidR="001636AD" w:rsidRPr="000E1B82" w:rsidRDefault="001636AD" w:rsidP="001636AD">
      <w:pPr>
        <w:pStyle w:val="Cierre"/>
        <w:ind w:left="0"/>
        <w:rPr>
          <w:rFonts w:ascii="Tahoma" w:hAnsi="Tahoma" w:cs="Tahoma"/>
          <w:sz w:val="20"/>
          <w:szCs w:val="20"/>
          <w:lang w:val="es-CO"/>
        </w:rPr>
      </w:pPr>
      <w:r w:rsidRPr="000E1B82">
        <w:rPr>
          <w:rFonts w:ascii="Tahoma" w:hAnsi="Tahoma" w:cs="Tahoma"/>
          <w:noProof/>
          <w:sz w:val="20"/>
          <w:szCs w:val="20"/>
          <w:lang w:val="es-CO" w:eastAsia="es-CO"/>
        </w:rPr>
        <mc:AlternateContent>
          <mc:Choice Requires="wpg">
            <w:drawing>
              <wp:anchor distT="0" distB="0" distL="0" distR="0" simplePos="0" relativeHeight="251664384" behindDoc="1" locked="0" layoutInCell="1" allowOverlap="1" wp14:anchorId="12063CF1" wp14:editId="145CABB7">
                <wp:simplePos x="0" y="0"/>
                <wp:positionH relativeFrom="margin">
                  <wp:align>left</wp:align>
                </wp:positionH>
                <wp:positionV relativeFrom="paragraph">
                  <wp:posOffset>229235</wp:posOffset>
                </wp:positionV>
                <wp:extent cx="5602605" cy="613410"/>
                <wp:effectExtent l="0" t="19050" r="17145" b="15240"/>
                <wp:wrapTopAndBottom/>
                <wp:docPr id="61" name="Grupo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2605" cy="613410"/>
                          <a:chOff x="1710" y="242"/>
                          <a:chExt cx="8823" cy="966"/>
                        </a:xfrm>
                      </wpg:grpSpPr>
                      <wps:wsp>
                        <wps:cNvPr id="62" name="Rectangle 58"/>
                        <wps:cNvSpPr>
                          <a:spLocks noChangeArrowheads="1"/>
                        </wps:cNvSpPr>
                        <wps:spPr bwMode="auto">
                          <a:xfrm>
                            <a:off x="1710" y="310"/>
                            <a:ext cx="8823" cy="8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Text Box 59"/>
                        <wps:cNvSpPr txBox="1">
                          <a:spLocks noChangeArrowheads="1"/>
                        </wps:cNvSpPr>
                        <wps:spPr bwMode="auto">
                          <a:xfrm>
                            <a:off x="1710" y="241"/>
                            <a:ext cx="8823" cy="9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CE5535" w14:textId="77777777" w:rsidR="003902CE" w:rsidRPr="001636AD" w:rsidRDefault="003902CE" w:rsidP="001636AD">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063CF1" id="Grupo 61" o:spid="_x0000_s1026" style="position:absolute;margin-left:0;margin-top:18.05pt;width:441.15pt;height:48.3pt;z-index:-251652096;mso-wrap-distance-left:0;mso-wrap-distance-right:0;mso-position-horizontal:left;mso-position-horizontal-relative:margin" coordorigin="1710,242" coordsize="8823,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">
                <v:rect id="Rectangle 58" o:spid="_x0000_s1027" style="position:absolute;left:1710;top:310;width:8823;height:8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QhSsUA&#10;AADbAAAADwAAAGRycy9kb3ducmV2LnhtbESPT2sCMRTE7wW/Q3hCL0Wz9SB1NUqVCqFgwT9oj6+b&#10;193FzcuSpLr99qZQ8DjM/GaY2aKzjbiQD7VjBc/DDARx4UzNpYLDfj14AREissHGMSn4pQCLee9h&#10;hrlxV97SZRdLkUo45KigirHNpQxFRRbD0LXEyft23mJM0pfSeLymctvIUZaNpcWa00KFLa0qKs67&#10;H6tg/OlOb1rr5XGli8mGvp7e1/5Dqcd+9zoFEamL9/A/rU3iRvD3Jf0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JCFKxQAAANsAAAAPAAAAAAAAAAAAAAAAAJgCAABkcnMv&#10;ZG93bnJldi54bWxQSwUGAAAAAAQABAD1AAAAigMAAAAA&#10;" fillcolor="#d2d2d2" stroked="f"/>
                <v:shapetype id="_x0000_t202" coordsize="21600,21600" o:spt="202" path="m,l,21600r21600,l21600,xe">
                  <v:stroke joinstyle="miter"/>
                  <v:path gradientshapeok="t" o:connecttype="rect"/>
                </v:shapetype>
                <v:shape id="Text Box 59" o:spid="_x0000_s1028" type="#_x0000_t202" style="position:absolute;left:1710;top:241;width:8823;height: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1PvcQA&#10;AADbAAAADwAAAGRycy9kb3ducmV2LnhtbESPQWvCQBSE7wX/w/KE3urGFkI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tT73EAAAA2wAAAA8AAAAAAAAAAAAAAAAAmAIAAGRycy9k&#10;b3ducmV2LnhtbFBLBQYAAAAABAAEAPUAAACJAwAAAAA=&#10;" filled="f" stroked="f">
                  <v:textbox inset="0,0,0,0">
                    <w:txbxContent>
                      <w:p w14:paraId="77CE5535" w14:textId="77777777" w:rsidR="003902CE" w:rsidRPr="001636AD" w:rsidRDefault="003902CE" w:rsidP="001636AD">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v:textbox>
                </v:shape>
                <w10:wrap type="topAndBottom" anchorx="margin"/>
              </v:group>
            </w:pict>
          </mc:Fallback>
        </mc:AlternateContent>
      </w:r>
    </w:p>
    <w:p w14:paraId="5E8BA882" w14:textId="77777777" w:rsidR="001636AD" w:rsidRPr="000E1B82" w:rsidRDefault="001636AD" w:rsidP="001636AD">
      <w:pPr>
        <w:pStyle w:val="Cierre"/>
        <w:ind w:left="0"/>
        <w:rPr>
          <w:rFonts w:ascii="Tahoma" w:hAnsi="Tahoma" w:cs="Tahoma"/>
          <w:sz w:val="20"/>
          <w:szCs w:val="20"/>
          <w:lang w:val="es-CO"/>
        </w:rPr>
      </w:pPr>
    </w:p>
    <w:p w14:paraId="2ECC73B2" w14:textId="77777777" w:rsidR="001636AD" w:rsidRPr="000E1B82" w:rsidRDefault="001636AD" w:rsidP="001636AD">
      <w:pPr>
        <w:pStyle w:val="Cierre"/>
        <w:ind w:left="0"/>
        <w:rPr>
          <w:rFonts w:ascii="Tahoma" w:hAnsi="Tahoma" w:cs="Tahoma"/>
          <w:sz w:val="20"/>
          <w:szCs w:val="20"/>
          <w:lang w:val="es-CO"/>
        </w:rPr>
      </w:pPr>
    </w:p>
    <w:p w14:paraId="747F3FCA" w14:textId="77777777" w:rsidR="001636AD" w:rsidRPr="000E1B82" w:rsidRDefault="001636AD" w:rsidP="001636AD">
      <w:pPr>
        <w:pStyle w:val="Cierre"/>
        <w:ind w:left="0"/>
        <w:rPr>
          <w:rFonts w:ascii="Tahoma" w:hAnsi="Tahoma" w:cs="Tahoma"/>
          <w:sz w:val="20"/>
          <w:szCs w:val="20"/>
          <w:lang w:val="es-CO"/>
        </w:rPr>
      </w:pPr>
      <w:r w:rsidRPr="000E1B82">
        <w:rPr>
          <w:rFonts w:ascii="Tahoma" w:hAnsi="Tahoma" w:cs="Tahoma"/>
          <w:sz w:val="20"/>
          <w:szCs w:val="20"/>
          <w:lang w:val="es-CO"/>
        </w:rPr>
        <w:t>Señores</w:t>
      </w:r>
    </w:p>
    <w:p w14:paraId="50BF1733" w14:textId="77777777" w:rsidR="001636AD" w:rsidRPr="000E1B82" w:rsidRDefault="001636AD" w:rsidP="001636AD">
      <w:pPr>
        <w:pStyle w:val="Cierre"/>
        <w:ind w:left="0"/>
        <w:rPr>
          <w:rFonts w:ascii="Tahoma" w:hAnsi="Tahoma" w:cs="Tahoma"/>
          <w:b/>
          <w:sz w:val="20"/>
          <w:szCs w:val="20"/>
          <w:lang w:val="es-CO"/>
        </w:rPr>
      </w:pPr>
      <w:r w:rsidRPr="000E1B82">
        <w:rPr>
          <w:rFonts w:ascii="Tahoma" w:hAnsi="Tahoma" w:cs="Tahoma"/>
          <w:b/>
          <w:sz w:val="20"/>
          <w:szCs w:val="20"/>
          <w:lang w:val="es-CO"/>
        </w:rPr>
        <w:t>[NOMBRE DE LA ENTIDAD]</w:t>
      </w:r>
    </w:p>
    <w:p w14:paraId="4DE9F23E" w14:textId="77777777" w:rsidR="001636AD" w:rsidRPr="000E1B82" w:rsidRDefault="001636AD" w:rsidP="001636AD">
      <w:pPr>
        <w:pStyle w:val="Cierre"/>
        <w:ind w:left="0"/>
        <w:rPr>
          <w:rFonts w:ascii="Tahoma" w:hAnsi="Tahoma" w:cs="Tahoma"/>
          <w:sz w:val="20"/>
          <w:szCs w:val="20"/>
          <w:lang w:val="es-CO"/>
        </w:rPr>
      </w:pPr>
      <w:r w:rsidRPr="000E1B82">
        <w:rPr>
          <w:rFonts w:ascii="Tahoma" w:hAnsi="Tahoma" w:cs="Tahoma"/>
          <w:sz w:val="20"/>
          <w:szCs w:val="20"/>
          <w:lang w:val="es-CO"/>
        </w:rPr>
        <w:t>[Ciudad]</w:t>
      </w:r>
    </w:p>
    <w:p w14:paraId="22FF11E3" w14:textId="77777777" w:rsidR="001636AD" w:rsidRPr="000E1B82" w:rsidRDefault="001636AD" w:rsidP="001636AD">
      <w:pPr>
        <w:pStyle w:val="Cierre"/>
        <w:rPr>
          <w:rFonts w:ascii="Tahoma" w:hAnsi="Tahoma" w:cs="Tahoma"/>
          <w:sz w:val="20"/>
          <w:szCs w:val="20"/>
          <w:lang w:val="es-CO"/>
        </w:rPr>
      </w:pPr>
    </w:p>
    <w:p w14:paraId="2E5DF161" w14:textId="77777777" w:rsidR="001636AD" w:rsidRPr="000E1B82" w:rsidRDefault="001636AD" w:rsidP="001636AD">
      <w:pPr>
        <w:pStyle w:val="Cierre"/>
        <w:rPr>
          <w:rFonts w:ascii="Tahoma" w:hAnsi="Tahoma" w:cs="Tahoma"/>
          <w:sz w:val="20"/>
          <w:szCs w:val="20"/>
          <w:lang w:val="es-CO"/>
        </w:rPr>
      </w:pPr>
    </w:p>
    <w:p w14:paraId="6501EDC1" w14:textId="77777777" w:rsidR="001636AD" w:rsidRPr="000E1B82" w:rsidRDefault="001636AD" w:rsidP="001636AD">
      <w:pPr>
        <w:pStyle w:val="Cierre"/>
        <w:ind w:left="0"/>
        <w:jc w:val="both"/>
        <w:rPr>
          <w:rFonts w:ascii="Tahoma" w:hAnsi="Tahoma" w:cs="Tahoma"/>
          <w:sz w:val="20"/>
          <w:szCs w:val="20"/>
          <w:lang w:val="es-CO"/>
        </w:rPr>
      </w:pPr>
      <w:r w:rsidRPr="000E1B82">
        <w:rPr>
          <w:rFonts w:ascii="Tahoma" w:hAnsi="Tahoma" w:cs="Tahoma"/>
          <w:sz w:val="20"/>
          <w:szCs w:val="20"/>
          <w:lang w:val="es-CO"/>
        </w:rPr>
        <w:t>REFERENCIA: Proceso de Contratación [Incluir número del Proceso de Contratación] Objeto: [Incluir cuando el Proceso de Contratación sea estructurado por lotes o grupos] Lote: [Indicar el lote o lotes a los cuales se presenta oferta.]</w:t>
      </w:r>
    </w:p>
    <w:p w14:paraId="160AE4F3" w14:textId="77777777" w:rsidR="001636AD" w:rsidRPr="000E1B82" w:rsidRDefault="001636AD" w:rsidP="001636AD">
      <w:pPr>
        <w:pStyle w:val="Cierre"/>
        <w:rPr>
          <w:rFonts w:ascii="Tahoma" w:hAnsi="Tahoma" w:cs="Tahoma"/>
          <w:sz w:val="20"/>
          <w:szCs w:val="20"/>
          <w:lang w:val="es-CO"/>
        </w:rPr>
      </w:pPr>
    </w:p>
    <w:p w14:paraId="3AFDFDF8" w14:textId="77777777" w:rsidR="001636AD" w:rsidRPr="000E1B82" w:rsidRDefault="001636AD" w:rsidP="001636AD">
      <w:pPr>
        <w:pStyle w:val="Cierre"/>
        <w:rPr>
          <w:rFonts w:ascii="Tahoma" w:hAnsi="Tahoma" w:cs="Tahoma"/>
          <w:sz w:val="20"/>
          <w:szCs w:val="20"/>
          <w:lang w:val="es-CO"/>
        </w:rPr>
      </w:pPr>
    </w:p>
    <w:p w14:paraId="3D04D5B5" w14:textId="77777777" w:rsidR="001636AD" w:rsidRPr="000E1B82" w:rsidRDefault="001636AD" w:rsidP="001636AD">
      <w:pPr>
        <w:pStyle w:val="Cierre"/>
        <w:ind w:left="0"/>
        <w:rPr>
          <w:rFonts w:ascii="Tahoma" w:hAnsi="Tahoma" w:cs="Tahoma"/>
          <w:sz w:val="20"/>
          <w:szCs w:val="20"/>
          <w:lang w:val="es-CO"/>
        </w:rPr>
      </w:pPr>
      <w:r w:rsidRPr="000E1B82">
        <w:rPr>
          <w:rFonts w:ascii="Tahoma" w:hAnsi="Tahoma" w:cs="Tahoma"/>
          <w:sz w:val="20"/>
          <w:szCs w:val="20"/>
          <w:lang w:val="es-CO"/>
        </w:rPr>
        <w:t>Estimados señores:</w:t>
      </w:r>
    </w:p>
    <w:p w14:paraId="7D874695" w14:textId="77777777" w:rsidR="001636AD" w:rsidRPr="000E1B82" w:rsidRDefault="001636AD" w:rsidP="001636AD">
      <w:pPr>
        <w:pStyle w:val="Cierre"/>
        <w:rPr>
          <w:rFonts w:ascii="Tahoma" w:hAnsi="Tahoma" w:cs="Tahoma"/>
          <w:sz w:val="20"/>
          <w:szCs w:val="20"/>
          <w:lang w:val="es-CO"/>
        </w:rPr>
      </w:pPr>
    </w:p>
    <w:p w14:paraId="49ABCD6C" w14:textId="77777777" w:rsidR="001636AD" w:rsidRPr="000E1B82" w:rsidRDefault="001636AD" w:rsidP="001636AD">
      <w:pPr>
        <w:pStyle w:val="Cierre"/>
        <w:ind w:left="0"/>
        <w:jc w:val="both"/>
        <w:rPr>
          <w:rFonts w:ascii="Tahoma" w:hAnsi="Tahoma" w:cs="Tahoma"/>
          <w:sz w:val="20"/>
          <w:szCs w:val="20"/>
          <w:lang w:val="es-CO"/>
        </w:rPr>
      </w:pPr>
      <w:r w:rsidRPr="000E1B82">
        <w:rPr>
          <w:rFonts w:ascii="Tahoma" w:hAnsi="Tahoma" w:cs="Tahoma"/>
          <w:sz w:val="20"/>
          <w:szCs w:val="20"/>
          <w:lang w:val="es-CO"/>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w:t>
      </w:r>
    </w:p>
    <w:p w14:paraId="5EF4757C" w14:textId="77777777" w:rsidR="001636AD" w:rsidRPr="000E1B82" w:rsidRDefault="001636AD" w:rsidP="001636AD">
      <w:pPr>
        <w:pStyle w:val="Cierre"/>
        <w:rPr>
          <w:rFonts w:ascii="Tahoma" w:hAnsi="Tahoma" w:cs="Tahoma"/>
          <w:sz w:val="20"/>
          <w:szCs w:val="20"/>
          <w:lang w:val="es-CO"/>
        </w:rPr>
      </w:pPr>
    </w:p>
    <w:p w14:paraId="634BFA4D" w14:textId="77777777" w:rsidR="001636AD" w:rsidRPr="000E1B82" w:rsidRDefault="001636AD" w:rsidP="001636AD">
      <w:pPr>
        <w:pStyle w:val="Cierre"/>
        <w:ind w:left="0"/>
        <w:rPr>
          <w:rFonts w:ascii="Tahoma" w:hAnsi="Tahoma" w:cs="Tahoma"/>
          <w:sz w:val="20"/>
          <w:szCs w:val="20"/>
          <w:lang w:val="es-CO"/>
        </w:rPr>
      </w:pPr>
      <w:r w:rsidRPr="000E1B82">
        <w:rPr>
          <w:rFonts w:ascii="Tahoma" w:hAnsi="Tahoma" w:cs="Tahoma"/>
          <w:sz w:val="20"/>
          <w:szCs w:val="20"/>
          <w:lang w:val="es-CO"/>
        </w:rPr>
        <w:t xml:space="preserve">En constancia, se firma en       , a los días del mes de del 20    </w:t>
      </w:r>
    </w:p>
    <w:p w14:paraId="74CE3728" w14:textId="77777777" w:rsidR="001636AD" w:rsidRPr="000E1B82" w:rsidRDefault="001636AD" w:rsidP="001636AD">
      <w:pPr>
        <w:pStyle w:val="Cierre"/>
        <w:rPr>
          <w:rFonts w:ascii="Tahoma" w:hAnsi="Tahoma" w:cs="Tahoma"/>
          <w:sz w:val="20"/>
          <w:szCs w:val="20"/>
          <w:lang w:val="es-CO"/>
        </w:rPr>
      </w:pPr>
    </w:p>
    <w:p w14:paraId="2626FBE9" w14:textId="77777777" w:rsidR="001636AD" w:rsidRPr="000E1B82" w:rsidRDefault="001636AD" w:rsidP="001636AD">
      <w:pPr>
        <w:pStyle w:val="Cierre"/>
        <w:rPr>
          <w:rFonts w:ascii="Tahoma" w:hAnsi="Tahoma" w:cs="Tahoma"/>
          <w:sz w:val="20"/>
          <w:szCs w:val="20"/>
          <w:lang w:val="es-CO"/>
        </w:rPr>
      </w:pPr>
    </w:p>
    <w:p w14:paraId="409ACF38" w14:textId="77777777" w:rsidR="001636AD" w:rsidRPr="000E1B82" w:rsidRDefault="001636AD" w:rsidP="001636AD">
      <w:pPr>
        <w:pStyle w:val="Cierre"/>
        <w:rPr>
          <w:rFonts w:ascii="Tahoma" w:hAnsi="Tahoma" w:cs="Tahoma"/>
          <w:sz w:val="20"/>
          <w:szCs w:val="20"/>
          <w:lang w:val="es-CO"/>
        </w:rPr>
      </w:pPr>
    </w:p>
    <w:p w14:paraId="0E0C6C51" w14:textId="77777777" w:rsidR="001636AD" w:rsidRPr="000E1B82" w:rsidRDefault="001636AD" w:rsidP="001636AD">
      <w:pPr>
        <w:pStyle w:val="Cierre"/>
        <w:ind w:left="1418"/>
        <w:rPr>
          <w:rFonts w:ascii="Tahoma" w:hAnsi="Tahoma" w:cs="Tahoma"/>
          <w:sz w:val="20"/>
          <w:szCs w:val="20"/>
          <w:lang w:val="es-CO"/>
        </w:rPr>
      </w:pPr>
      <w:r w:rsidRPr="000E1B82">
        <w:rPr>
          <w:rFonts w:ascii="Tahoma" w:hAnsi="Tahoma" w:cs="Tahoma"/>
          <w:sz w:val="20"/>
          <w:szCs w:val="20"/>
          <w:lang w:val="es-CO"/>
        </w:rPr>
        <w:t>______________________________________________________</w:t>
      </w:r>
    </w:p>
    <w:p w14:paraId="0DA41228" w14:textId="77777777" w:rsidR="001636AD" w:rsidRPr="000E1B82" w:rsidRDefault="001636AD" w:rsidP="001636AD">
      <w:pPr>
        <w:pStyle w:val="Cierre"/>
        <w:ind w:left="0"/>
        <w:jc w:val="center"/>
        <w:rPr>
          <w:rFonts w:ascii="Tahoma" w:hAnsi="Tahoma" w:cs="Tahoma"/>
          <w:sz w:val="20"/>
          <w:szCs w:val="20"/>
          <w:lang w:val="es-CO"/>
        </w:rPr>
      </w:pPr>
      <w:r w:rsidRPr="000E1B82">
        <w:rPr>
          <w:rFonts w:ascii="Tahoma" w:hAnsi="Tahoma" w:cs="Tahoma"/>
          <w:sz w:val="20"/>
          <w:szCs w:val="20"/>
          <w:lang w:val="es-CO"/>
        </w:rPr>
        <w:t>[Nombre y firma del representante legal de la asociación o cooperativa]</w:t>
      </w:r>
    </w:p>
    <w:p w14:paraId="6A593AE1" w14:textId="20C71A48" w:rsidR="001636AD" w:rsidRDefault="001636AD" w:rsidP="001636AD">
      <w:pPr>
        <w:pStyle w:val="Cierre"/>
        <w:ind w:left="0"/>
        <w:jc w:val="both"/>
        <w:rPr>
          <w:rFonts w:ascii="Tahoma" w:hAnsi="Tahoma" w:cs="Tahoma"/>
          <w:sz w:val="20"/>
          <w:szCs w:val="20"/>
          <w:lang w:val="es-CO"/>
        </w:rPr>
      </w:pPr>
    </w:p>
    <w:p w14:paraId="114802D1" w14:textId="12A0CA6B" w:rsidR="003A7DBD" w:rsidRDefault="003A7DBD" w:rsidP="001636AD">
      <w:pPr>
        <w:pStyle w:val="Cierre"/>
        <w:ind w:left="0"/>
        <w:jc w:val="both"/>
        <w:rPr>
          <w:rFonts w:ascii="Tahoma" w:hAnsi="Tahoma" w:cs="Tahoma"/>
          <w:sz w:val="20"/>
          <w:szCs w:val="20"/>
          <w:lang w:val="es-CO"/>
        </w:rPr>
      </w:pPr>
    </w:p>
    <w:p w14:paraId="3D823114" w14:textId="46A1ADAC" w:rsidR="003A7DBD" w:rsidRDefault="003A7DBD" w:rsidP="001636AD">
      <w:pPr>
        <w:pStyle w:val="Cierre"/>
        <w:ind w:left="0"/>
        <w:jc w:val="both"/>
        <w:rPr>
          <w:rFonts w:ascii="Tahoma" w:hAnsi="Tahoma" w:cs="Tahoma"/>
          <w:sz w:val="20"/>
          <w:szCs w:val="20"/>
          <w:lang w:val="es-CO"/>
        </w:rPr>
      </w:pPr>
    </w:p>
    <w:p w14:paraId="43907E6B" w14:textId="194EAE08" w:rsidR="003A7DBD" w:rsidRDefault="003A7DBD" w:rsidP="001636AD">
      <w:pPr>
        <w:pStyle w:val="Cierre"/>
        <w:ind w:left="0"/>
        <w:jc w:val="both"/>
        <w:rPr>
          <w:rFonts w:ascii="Tahoma" w:hAnsi="Tahoma" w:cs="Tahoma"/>
          <w:sz w:val="20"/>
          <w:szCs w:val="20"/>
          <w:lang w:val="es-CO"/>
        </w:rPr>
      </w:pPr>
    </w:p>
    <w:p w14:paraId="7A77369B" w14:textId="4A76C002" w:rsidR="003A7DBD" w:rsidRDefault="003A7DBD" w:rsidP="001636AD">
      <w:pPr>
        <w:pStyle w:val="Cierre"/>
        <w:ind w:left="0"/>
        <w:jc w:val="both"/>
        <w:rPr>
          <w:rFonts w:ascii="Tahoma" w:hAnsi="Tahoma" w:cs="Tahoma"/>
          <w:sz w:val="20"/>
          <w:szCs w:val="20"/>
          <w:lang w:val="es-CO"/>
        </w:rPr>
      </w:pPr>
    </w:p>
    <w:p w14:paraId="48B0F58D" w14:textId="47C9007B" w:rsidR="003A7DBD" w:rsidRDefault="003A7DBD" w:rsidP="001636AD">
      <w:pPr>
        <w:pStyle w:val="Cierre"/>
        <w:ind w:left="0"/>
        <w:jc w:val="both"/>
        <w:rPr>
          <w:rFonts w:ascii="Tahoma" w:hAnsi="Tahoma" w:cs="Tahoma"/>
          <w:sz w:val="20"/>
          <w:szCs w:val="20"/>
          <w:lang w:val="es-CO"/>
        </w:rPr>
      </w:pPr>
    </w:p>
    <w:p w14:paraId="05245BDC" w14:textId="5EE4ACFC" w:rsidR="003A7DBD" w:rsidRDefault="003A7DBD" w:rsidP="001636AD">
      <w:pPr>
        <w:pStyle w:val="Cierre"/>
        <w:ind w:left="0"/>
        <w:jc w:val="both"/>
        <w:rPr>
          <w:rFonts w:ascii="Tahoma" w:hAnsi="Tahoma" w:cs="Tahoma"/>
          <w:sz w:val="20"/>
          <w:szCs w:val="20"/>
          <w:lang w:val="es-CO"/>
        </w:rPr>
      </w:pPr>
    </w:p>
    <w:p w14:paraId="05CD23E1" w14:textId="29E62A88" w:rsidR="003A7DBD" w:rsidRDefault="003A7DBD" w:rsidP="001636AD">
      <w:pPr>
        <w:pStyle w:val="Cierre"/>
        <w:ind w:left="0"/>
        <w:jc w:val="both"/>
        <w:rPr>
          <w:rFonts w:ascii="Tahoma" w:hAnsi="Tahoma" w:cs="Tahoma"/>
          <w:sz w:val="20"/>
          <w:szCs w:val="20"/>
          <w:lang w:val="es-CO"/>
        </w:rPr>
      </w:pPr>
    </w:p>
    <w:p w14:paraId="7DFA7B4B" w14:textId="0D58EEED" w:rsidR="003A7DBD" w:rsidRDefault="003A7DBD" w:rsidP="001636AD">
      <w:pPr>
        <w:pStyle w:val="Cierre"/>
        <w:ind w:left="0"/>
        <w:jc w:val="both"/>
        <w:rPr>
          <w:rFonts w:ascii="Tahoma" w:hAnsi="Tahoma" w:cs="Tahoma"/>
          <w:sz w:val="20"/>
          <w:szCs w:val="20"/>
          <w:lang w:val="es-CO"/>
        </w:rPr>
      </w:pPr>
    </w:p>
    <w:p w14:paraId="27D2A52F" w14:textId="77777777" w:rsidR="003A7DBD" w:rsidRPr="000E1B82" w:rsidRDefault="003A7DBD" w:rsidP="001636AD">
      <w:pPr>
        <w:pStyle w:val="Cierre"/>
        <w:ind w:left="0"/>
        <w:jc w:val="both"/>
        <w:rPr>
          <w:rFonts w:ascii="Tahoma" w:hAnsi="Tahoma" w:cs="Tahoma"/>
          <w:sz w:val="20"/>
          <w:szCs w:val="20"/>
          <w:lang w:val="es-CO"/>
        </w:rPr>
      </w:pPr>
    </w:p>
    <w:p w14:paraId="194C763A" w14:textId="77777777" w:rsidR="00154ACE" w:rsidRPr="000E1B82" w:rsidRDefault="00154ACE" w:rsidP="00570F53">
      <w:pPr>
        <w:pStyle w:val="Cierre"/>
        <w:ind w:left="0"/>
        <w:jc w:val="center"/>
        <w:rPr>
          <w:rFonts w:ascii="Tahoma" w:hAnsi="Tahoma" w:cs="Tahoma"/>
          <w:b/>
          <w:sz w:val="20"/>
          <w:szCs w:val="20"/>
        </w:rPr>
      </w:pPr>
    </w:p>
    <w:p w14:paraId="25604DCA" w14:textId="77777777" w:rsidR="001636AD" w:rsidRPr="000E1B82" w:rsidRDefault="001636AD" w:rsidP="001636AD">
      <w:pPr>
        <w:pStyle w:val="Cierre"/>
        <w:ind w:left="0"/>
        <w:jc w:val="center"/>
        <w:rPr>
          <w:rFonts w:ascii="Tahoma" w:hAnsi="Tahoma" w:cs="Tahoma"/>
          <w:b/>
          <w:sz w:val="20"/>
          <w:szCs w:val="20"/>
        </w:rPr>
      </w:pPr>
      <w:r w:rsidRPr="000E1B82">
        <w:rPr>
          <w:rFonts w:ascii="Tahoma" w:hAnsi="Tahoma" w:cs="Tahoma"/>
          <w:b/>
          <w:sz w:val="20"/>
          <w:szCs w:val="20"/>
        </w:rPr>
        <w:t>FORMATO</w:t>
      </w:r>
      <w:r w:rsidRPr="000E1B82">
        <w:rPr>
          <w:rFonts w:ascii="Tahoma" w:hAnsi="Tahoma" w:cs="Tahoma"/>
          <w:b/>
          <w:spacing w:val="-4"/>
          <w:sz w:val="20"/>
          <w:szCs w:val="20"/>
        </w:rPr>
        <w:t xml:space="preserve"> </w:t>
      </w:r>
      <w:r w:rsidRPr="000E1B82">
        <w:rPr>
          <w:rFonts w:ascii="Tahoma" w:hAnsi="Tahoma" w:cs="Tahoma"/>
          <w:b/>
          <w:sz w:val="20"/>
          <w:szCs w:val="20"/>
        </w:rPr>
        <w:t>1</w:t>
      </w:r>
      <w:r w:rsidR="00C25282" w:rsidRPr="000E1B82">
        <w:rPr>
          <w:rFonts w:ascii="Tahoma" w:hAnsi="Tahoma" w:cs="Tahoma"/>
          <w:b/>
          <w:sz w:val="20"/>
          <w:szCs w:val="20"/>
        </w:rPr>
        <w:t>7</w:t>
      </w:r>
      <w:r w:rsidRPr="000E1B82">
        <w:rPr>
          <w:rFonts w:ascii="Tahoma" w:hAnsi="Tahoma" w:cs="Tahoma"/>
          <w:b/>
          <w:sz w:val="20"/>
          <w:szCs w:val="20"/>
        </w:rPr>
        <w:t>A</w:t>
      </w:r>
      <w:r w:rsidRPr="000E1B82">
        <w:rPr>
          <w:rFonts w:ascii="Tahoma" w:hAnsi="Tahoma" w:cs="Tahoma"/>
          <w:b/>
          <w:spacing w:val="-4"/>
          <w:sz w:val="20"/>
          <w:szCs w:val="20"/>
        </w:rPr>
        <w:t xml:space="preserve"> </w:t>
      </w:r>
      <w:r w:rsidRPr="000E1B82">
        <w:rPr>
          <w:rFonts w:ascii="Tahoma" w:hAnsi="Tahoma" w:cs="Tahoma"/>
          <w:b/>
          <w:sz w:val="20"/>
          <w:szCs w:val="20"/>
        </w:rPr>
        <w:t>–</w:t>
      </w:r>
      <w:r w:rsidRPr="000E1B82">
        <w:rPr>
          <w:rFonts w:ascii="Tahoma" w:hAnsi="Tahoma" w:cs="Tahoma"/>
          <w:b/>
          <w:spacing w:val="52"/>
          <w:sz w:val="20"/>
          <w:szCs w:val="20"/>
        </w:rPr>
        <w:t xml:space="preserve"> </w:t>
      </w:r>
      <w:r w:rsidRPr="000E1B82">
        <w:rPr>
          <w:rFonts w:ascii="Tahoma" w:hAnsi="Tahoma" w:cs="Tahoma"/>
          <w:b/>
          <w:sz w:val="20"/>
          <w:szCs w:val="20"/>
        </w:rPr>
        <w:t>ACREDITACIÓN</w:t>
      </w:r>
      <w:r w:rsidRPr="000E1B82">
        <w:rPr>
          <w:rFonts w:ascii="Tahoma" w:hAnsi="Tahoma" w:cs="Tahoma"/>
          <w:b/>
          <w:spacing w:val="-4"/>
          <w:sz w:val="20"/>
          <w:szCs w:val="20"/>
        </w:rPr>
        <w:t xml:space="preserve"> </w:t>
      </w:r>
      <w:r w:rsidRPr="000E1B82">
        <w:rPr>
          <w:rFonts w:ascii="Tahoma" w:hAnsi="Tahoma" w:cs="Tahoma"/>
          <w:b/>
          <w:sz w:val="20"/>
          <w:szCs w:val="20"/>
        </w:rPr>
        <w:t>MIPYME</w:t>
      </w:r>
      <w:r w:rsidRPr="000E1B82">
        <w:rPr>
          <w:rFonts w:ascii="Tahoma" w:hAnsi="Tahoma" w:cs="Tahoma"/>
          <w:b/>
          <w:spacing w:val="1"/>
          <w:sz w:val="20"/>
          <w:szCs w:val="20"/>
        </w:rPr>
        <w:t xml:space="preserve"> </w:t>
      </w:r>
      <w:r w:rsidRPr="000E1B82">
        <w:rPr>
          <w:rFonts w:ascii="Tahoma" w:hAnsi="Tahoma" w:cs="Tahoma"/>
          <w:b/>
          <w:sz w:val="20"/>
          <w:szCs w:val="20"/>
        </w:rPr>
        <w:t>(PERSONAS</w:t>
      </w:r>
      <w:r w:rsidRPr="000E1B82">
        <w:rPr>
          <w:rFonts w:ascii="Tahoma" w:hAnsi="Tahoma" w:cs="Tahoma"/>
          <w:b/>
          <w:spacing w:val="-3"/>
          <w:sz w:val="20"/>
          <w:szCs w:val="20"/>
        </w:rPr>
        <w:t xml:space="preserve"> </w:t>
      </w:r>
      <w:r w:rsidRPr="000E1B82">
        <w:rPr>
          <w:rFonts w:ascii="Tahoma" w:hAnsi="Tahoma" w:cs="Tahoma"/>
          <w:b/>
          <w:sz w:val="20"/>
          <w:szCs w:val="20"/>
        </w:rPr>
        <w:t>NATURALES)</w:t>
      </w:r>
    </w:p>
    <w:p w14:paraId="7A94F321" w14:textId="77777777" w:rsidR="001636AD" w:rsidRPr="000E1B82" w:rsidRDefault="001636AD" w:rsidP="001636AD">
      <w:pPr>
        <w:pStyle w:val="Cierre"/>
        <w:ind w:left="0"/>
        <w:jc w:val="center"/>
        <w:rPr>
          <w:rFonts w:ascii="Tahoma" w:hAnsi="Tahoma" w:cs="Tahoma"/>
          <w:b/>
          <w:sz w:val="20"/>
          <w:szCs w:val="20"/>
        </w:rPr>
      </w:pPr>
    </w:p>
    <w:p w14:paraId="3F403465" w14:textId="77777777" w:rsidR="001636AD" w:rsidRPr="000E1B82" w:rsidRDefault="001636AD" w:rsidP="001636AD">
      <w:pPr>
        <w:pStyle w:val="Textoindependiente"/>
        <w:spacing w:before="101"/>
        <w:ind w:left="1616"/>
        <w:rPr>
          <w:rFonts w:ascii="Tahoma" w:hAnsi="Tahoma" w:cs="Tahoma"/>
        </w:rPr>
      </w:pPr>
      <w:r w:rsidRPr="000E1B82">
        <w:rPr>
          <w:rFonts w:ascii="Tahoma" w:hAnsi="Tahoma" w:cs="Tahoma"/>
        </w:rPr>
        <w:t>(Cuando</w:t>
      </w:r>
      <w:r w:rsidRPr="000E1B82">
        <w:rPr>
          <w:rFonts w:ascii="Tahoma" w:hAnsi="Tahoma" w:cs="Tahoma"/>
          <w:spacing w:val="-3"/>
        </w:rPr>
        <w:t xml:space="preserve"> </w:t>
      </w:r>
      <w:r w:rsidRPr="000E1B82">
        <w:rPr>
          <w:rFonts w:ascii="Tahoma" w:hAnsi="Tahoma" w:cs="Tahoma"/>
        </w:rPr>
        <w:t>el</w:t>
      </w:r>
      <w:r w:rsidRPr="000E1B82">
        <w:rPr>
          <w:rFonts w:ascii="Tahoma" w:hAnsi="Tahoma" w:cs="Tahoma"/>
          <w:spacing w:val="-3"/>
        </w:rPr>
        <w:t xml:space="preserve"> </w:t>
      </w:r>
      <w:r w:rsidRPr="000E1B82">
        <w:rPr>
          <w:rFonts w:ascii="Tahoma" w:hAnsi="Tahoma" w:cs="Tahoma"/>
        </w:rPr>
        <w:t>interesado</w:t>
      </w:r>
      <w:r w:rsidRPr="000E1B82">
        <w:rPr>
          <w:rFonts w:ascii="Tahoma" w:hAnsi="Tahoma" w:cs="Tahoma"/>
          <w:spacing w:val="-3"/>
        </w:rPr>
        <w:t xml:space="preserve"> </w:t>
      </w:r>
      <w:r w:rsidRPr="000E1B82">
        <w:rPr>
          <w:rFonts w:ascii="Tahoma" w:hAnsi="Tahoma" w:cs="Tahoma"/>
        </w:rPr>
        <w:t>solicita</w:t>
      </w:r>
      <w:r w:rsidRPr="000E1B82">
        <w:rPr>
          <w:rFonts w:ascii="Tahoma" w:hAnsi="Tahoma" w:cs="Tahoma"/>
          <w:spacing w:val="-2"/>
        </w:rPr>
        <w:t xml:space="preserve"> </w:t>
      </w:r>
      <w:r w:rsidRPr="000E1B82">
        <w:rPr>
          <w:rFonts w:ascii="Tahoma" w:hAnsi="Tahoma" w:cs="Tahoma"/>
        </w:rPr>
        <w:t>la</w:t>
      </w:r>
      <w:r w:rsidRPr="000E1B82">
        <w:rPr>
          <w:rFonts w:ascii="Tahoma" w:hAnsi="Tahoma" w:cs="Tahoma"/>
          <w:spacing w:val="-2"/>
        </w:rPr>
        <w:t xml:space="preserve"> </w:t>
      </w:r>
      <w:r w:rsidRPr="000E1B82">
        <w:rPr>
          <w:rFonts w:ascii="Tahoma" w:hAnsi="Tahoma" w:cs="Tahoma"/>
        </w:rPr>
        <w:t>limitación</w:t>
      </w:r>
      <w:r w:rsidRPr="000E1B82">
        <w:rPr>
          <w:rFonts w:ascii="Tahoma" w:hAnsi="Tahoma" w:cs="Tahoma"/>
          <w:spacing w:val="-3"/>
        </w:rPr>
        <w:t xml:space="preserve"> </w:t>
      </w:r>
      <w:r w:rsidRPr="000E1B82">
        <w:rPr>
          <w:rFonts w:ascii="Tahoma" w:hAnsi="Tahoma" w:cs="Tahoma"/>
        </w:rPr>
        <w:t>de</w:t>
      </w:r>
      <w:r w:rsidRPr="000E1B82">
        <w:rPr>
          <w:rFonts w:ascii="Tahoma" w:hAnsi="Tahoma" w:cs="Tahoma"/>
          <w:spacing w:val="-2"/>
        </w:rPr>
        <w:t xml:space="preserve"> </w:t>
      </w:r>
      <w:r w:rsidRPr="000E1B82">
        <w:rPr>
          <w:rFonts w:ascii="Tahoma" w:hAnsi="Tahoma" w:cs="Tahoma"/>
        </w:rPr>
        <w:t>convocatoria</w:t>
      </w:r>
      <w:r w:rsidRPr="000E1B82">
        <w:rPr>
          <w:rFonts w:ascii="Tahoma" w:hAnsi="Tahoma" w:cs="Tahoma"/>
          <w:spacing w:val="-4"/>
        </w:rPr>
        <w:t xml:space="preserve"> </w:t>
      </w:r>
      <w:r w:rsidRPr="000E1B82">
        <w:rPr>
          <w:rFonts w:ascii="Tahoma" w:hAnsi="Tahoma" w:cs="Tahoma"/>
        </w:rPr>
        <w:t>a</w:t>
      </w:r>
      <w:r w:rsidRPr="000E1B82">
        <w:rPr>
          <w:rFonts w:ascii="Tahoma" w:hAnsi="Tahoma" w:cs="Tahoma"/>
          <w:spacing w:val="-2"/>
        </w:rPr>
        <w:t xml:space="preserve"> </w:t>
      </w:r>
      <w:r w:rsidRPr="000E1B82">
        <w:rPr>
          <w:rFonts w:ascii="Tahoma" w:hAnsi="Tahoma" w:cs="Tahoma"/>
        </w:rPr>
        <w:t>Mipyme)</w:t>
      </w:r>
    </w:p>
    <w:p w14:paraId="1D26E6D4" w14:textId="77777777" w:rsidR="001636AD" w:rsidRPr="000E1B82" w:rsidRDefault="001636AD" w:rsidP="001636AD">
      <w:pPr>
        <w:pStyle w:val="Textoindependiente"/>
        <w:spacing w:before="2"/>
        <w:rPr>
          <w:rFonts w:ascii="Tahoma" w:hAnsi="Tahoma" w:cs="Tahoma"/>
        </w:rPr>
      </w:pPr>
      <w:r w:rsidRPr="000E1B82">
        <w:rPr>
          <w:rFonts w:ascii="Tahoma" w:hAnsi="Tahoma" w:cs="Tahoma"/>
          <w:noProof/>
          <w:lang w:eastAsia="es-CO"/>
        </w:rPr>
        <mc:AlternateContent>
          <mc:Choice Requires="wps">
            <w:drawing>
              <wp:anchor distT="0" distB="0" distL="0" distR="0" simplePos="0" relativeHeight="251667456" behindDoc="1" locked="0" layoutInCell="1" allowOverlap="1" wp14:anchorId="1E39CA67" wp14:editId="2A169A40">
                <wp:simplePos x="0" y="0"/>
                <wp:positionH relativeFrom="page">
                  <wp:posOffset>1076325</wp:posOffset>
                </wp:positionH>
                <wp:positionV relativeFrom="paragraph">
                  <wp:posOffset>131445</wp:posOffset>
                </wp:positionV>
                <wp:extent cx="5612130" cy="650875"/>
                <wp:effectExtent l="0" t="0" r="0" b="0"/>
                <wp:wrapTopAndBottom/>
                <wp:docPr id="199" name="Cuadro de texto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6508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FD29CF" w14:textId="77777777" w:rsidR="003902CE" w:rsidRDefault="003902CE" w:rsidP="001636AD">
                            <w:pPr>
                              <w:pStyle w:val="Textoindependiente"/>
                              <w:spacing w:before="33"/>
                              <w:ind w:left="6" w:right="39"/>
                              <w:jc w:val="both"/>
                            </w:pPr>
                            <w:r>
                              <w:t>[El interesado persona natural acreditará la condición de Mipyme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r>
                              <w:t>Mipyme</w:t>
                            </w:r>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9CA67" id="Cuadro de texto 199" o:spid="_x0000_s1029" type="#_x0000_t202" style="position:absolute;left:0;text-align:left;margin-left:84.75pt;margin-top:10.35pt;width:441.9pt;height:51.2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" fillcolor="#d2d2d2" stroked="f">
                <v:textbox inset="0,0,0,0">
                  <w:txbxContent>
                    <w:p w14:paraId="5AFD29CF" w14:textId="77777777" w:rsidR="003902CE" w:rsidRDefault="003902CE" w:rsidP="001636AD">
                      <w:pPr>
                        <w:pStyle w:val="Textoindependiente"/>
                        <w:spacing w:before="33"/>
                        <w:ind w:left="6" w:right="39"/>
                        <w:jc w:val="both"/>
                      </w:pPr>
                      <w:r>
                        <w:t>[El interesado persona natural acreditará la condición de Mipyme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r>
                        <w:t>Mipyme</w:t>
                      </w:r>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v:textbox>
                <w10:wrap type="topAndBottom" anchorx="page"/>
              </v:shape>
            </w:pict>
          </mc:Fallback>
        </mc:AlternateContent>
      </w:r>
    </w:p>
    <w:p w14:paraId="78720836" w14:textId="77777777" w:rsidR="001636AD" w:rsidRPr="000E1B82" w:rsidRDefault="001636AD" w:rsidP="001636AD">
      <w:pPr>
        <w:pStyle w:val="Textoindependiente"/>
        <w:spacing w:before="3"/>
        <w:rPr>
          <w:rFonts w:ascii="Tahoma" w:hAnsi="Tahoma" w:cs="Tahoma"/>
        </w:rPr>
      </w:pPr>
    </w:p>
    <w:p w14:paraId="49B1FE78" w14:textId="77777777" w:rsidR="001636AD" w:rsidRPr="000E1B82" w:rsidRDefault="001636AD" w:rsidP="00154ACE">
      <w:pPr>
        <w:pStyle w:val="Default"/>
        <w:rPr>
          <w:sz w:val="20"/>
          <w:szCs w:val="20"/>
        </w:rPr>
      </w:pPr>
      <w:r w:rsidRPr="000E1B82">
        <w:rPr>
          <w:sz w:val="20"/>
          <w:szCs w:val="20"/>
        </w:rPr>
        <w:t>Señores</w:t>
      </w:r>
    </w:p>
    <w:p w14:paraId="4C7C2F5D" w14:textId="77777777" w:rsidR="00154ACE" w:rsidRPr="000E1B82" w:rsidRDefault="001636AD" w:rsidP="00154ACE">
      <w:pPr>
        <w:pStyle w:val="Default"/>
        <w:rPr>
          <w:color w:val="auto"/>
          <w:sz w:val="20"/>
          <w:szCs w:val="20"/>
        </w:rPr>
      </w:pPr>
      <w:r w:rsidRPr="000E1B82">
        <w:rPr>
          <w:color w:val="auto"/>
          <w:sz w:val="20"/>
          <w:szCs w:val="20"/>
        </w:rPr>
        <w:t>[NOMBRE</w:t>
      </w:r>
      <w:r w:rsidRPr="000E1B82">
        <w:rPr>
          <w:color w:val="auto"/>
          <w:spacing w:val="-2"/>
          <w:sz w:val="20"/>
          <w:szCs w:val="20"/>
        </w:rPr>
        <w:t xml:space="preserve"> </w:t>
      </w:r>
      <w:r w:rsidRPr="000E1B82">
        <w:rPr>
          <w:color w:val="auto"/>
          <w:sz w:val="20"/>
          <w:szCs w:val="20"/>
        </w:rPr>
        <w:t>DE</w:t>
      </w:r>
      <w:r w:rsidRPr="000E1B82">
        <w:rPr>
          <w:color w:val="auto"/>
          <w:spacing w:val="-2"/>
          <w:sz w:val="20"/>
          <w:szCs w:val="20"/>
        </w:rPr>
        <w:t xml:space="preserve"> </w:t>
      </w:r>
      <w:r w:rsidRPr="000E1B82">
        <w:rPr>
          <w:color w:val="auto"/>
          <w:sz w:val="20"/>
          <w:szCs w:val="20"/>
        </w:rPr>
        <w:t>LA</w:t>
      </w:r>
      <w:r w:rsidRPr="000E1B82">
        <w:rPr>
          <w:color w:val="auto"/>
          <w:spacing w:val="-4"/>
          <w:sz w:val="20"/>
          <w:szCs w:val="20"/>
        </w:rPr>
        <w:t xml:space="preserve"> </w:t>
      </w:r>
      <w:r w:rsidRPr="000E1B82">
        <w:rPr>
          <w:color w:val="auto"/>
          <w:sz w:val="20"/>
          <w:szCs w:val="20"/>
        </w:rPr>
        <w:t>ENTIDAD]</w:t>
      </w:r>
    </w:p>
    <w:p w14:paraId="5331E098" w14:textId="77777777" w:rsidR="001636AD" w:rsidRPr="000E1B82" w:rsidRDefault="001636AD" w:rsidP="00154ACE">
      <w:pPr>
        <w:pStyle w:val="Default"/>
        <w:rPr>
          <w:color w:val="auto"/>
          <w:sz w:val="20"/>
          <w:szCs w:val="20"/>
        </w:rPr>
      </w:pPr>
      <w:r w:rsidRPr="000E1B82">
        <w:rPr>
          <w:sz w:val="20"/>
          <w:szCs w:val="20"/>
        </w:rPr>
        <w:t>[Ciudad]</w:t>
      </w:r>
    </w:p>
    <w:p w14:paraId="3B8210F1" w14:textId="77777777" w:rsidR="001636AD" w:rsidRPr="000E1B82" w:rsidRDefault="001636AD" w:rsidP="001636AD">
      <w:pPr>
        <w:pStyle w:val="Textoindependiente"/>
        <w:rPr>
          <w:rFonts w:ascii="Tahoma" w:hAnsi="Tahoma" w:cs="Tahoma"/>
        </w:rPr>
      </w:pPr>
    </w:p>
    <w:p w14:paraId="07D0D2B5" w14:textId="77777777" w:rsidR="001636AD" w:rsidRPr="000E1B82" w:rsidRDefault="001636AD" w:rsidP="001636AD">
      <w:pPr>
        <w:pStyle w:val="Textoindependiente"/>
        <w:spacing w:before="192"/>
        <w:ind w:left="0" w:right="49"/>
        <w:jc w:val="both"/>
        <w:rPr>
          <w:rFonts w:ascii="Tahoma" w:hAnsi="Tahoma" w:cs="Tahoma"/>
        </w:rPr>
      </w:pPr>
      <w:r w:rsidRPr="000E1B82">
        <w:rPr>
          <w:rFonts w:ascii="Tahoma" w:hAnsi="Tahoma" w:cs="Tahoma"/>
          <w:b/>
        </w:rPr>
        <w:t xml:space="preserve">REFERENCIA: </w:t>
      </w:r>
      <w:r w:rsidRPr="000E1B82">
        <w:rPr>
          <w:rFonts w:ascii="Tahoma" w:hAnsi="Tahoma" w:cs="Tahoma"/>
        </w:rPr>
        <w:t>Proceso de Contratación [Incluir número del Proceso de Contratación] Objeto:</w:t>
      </w:r>
      <w:r w:rsidRPr="000E1B82">
        <w:rPr>
          <w:rFonts w:ascii="Tahoma" w:hAnsi="Tahoma" w:cs="Tahoma"/>
          <w:spacing w:val="-60"/>
        </w:rPr>
        <w:t xml:space="preserve"> </w:t>
      </w:r>
      <w:r w:rsidRPr="000E1B82">
        <w:rPr>
          <w:rFonts w:ascii="Tahoma" w:hAnsi="Tahoma" w:cs="Tahoma"/>
        </w:rPr>
        <w:t>Estimados</w:t>
      </w:r>
      <w:r w:rsidRPr="000E1B82">
        <w:rPr>
          <w:rFonts w:ascii="Tahoma" w:hAnsi="Tahoma" w:cs="Tahoma"/>
          <w:spacing w:val="-1"/>
        </w:rPr>
        <w:t xml:space="preserve"> </w:t>
      </w:r>
      <w:r w:rsidRPr="000E1B82">
        <w:rPr>
          <w:rFonts w:ascii="Tahoma" w:hAnsi="Tahoma" w:cs="Tahoma"/>
        </w:rPr>
        <w:t>señores:</w:t>
      </w:r>
    </w:p>
    <w:p w14:paraId="71302578" w14:textId="77777777" w:rsidR="001636AD" w:rsidRPr="000E1B82" w:rsidRDefault="001636AD" w:rsidP="001636AD">
      <w:pPr>
        <w:pStyle w:val="Textoindependiente"/>
        <w:spacing w:before="1"/>
        <w:ind w:left="0" w:right="49"/>
        <w:jc w:val="both"/>
        <w:rPr>
          <w:rFonts w:ascii="Tahoma" w:hAnsi="Tahoma" w:cs="Tahoma"/>
        </w:rPr>
      </w:pPr>
      <w:r w:rsidRPr="000E1B82">
        <w:rPr>
          <w:rFonts w:ascii="Tahoma" w:hAnsi="Tahoma" w:cs="Tahoma"/>
        </w:rPr>
        <w:t>[Incluir</w:t>
      </w:r>
      <w:r w:rsidRPr="000E1B82">
        <w:rPr>
          <w:rFonts w:ascii="Tahoma" w:hAnsi="Tahoma" w:cs="Tahoma"/>
          <w:spacing w:val="-8"/>
        </w:rPr>
        <w:t xml:space="preserve"> </w:t>
      </w:r>
      <w:r w:rsidRPr="000E1B82">
        <w:rPr>
          <w:rFonts w:ascii="Tahoma" w:hAnsi="Tahoma" w:cs="Tahoma"/>
        </w:rPr>
        <w:t>el</w:t>
      </w:r>
      <w:r w:rsidRPr="000E1B82">
        <w:rPr>
          <w:rFonts w:ascii="Tahoma" w:hAnsi="Tahoma" w:cs="Tahoma"/>
          <w:spacing w:val="-7"/>
        </w:rPr>
        <w:t xml:space="preserve"> </w:t>
      </w:r>
      <w:r w:rsidRPr="000E1B82">
        <w:rPr>
          <w:rFonts w:ascii="Tahoma" w:hAnsi="Tahoma" w:cs="Tahoma"/>
        </w:rPr>
        <w:t>nombre</w:t>
      </w:r>
      <w:r w:rsidRPr="000E1B82">
        <w:rPr>
          <w:rFonts w:ascii="Tahoma" w:hAnsi="Tahoma" w:cs="Tahoma"/>
          <w:spacing w:val="-7"/>
        </w:rPr>
        <w:t xml:space="preserve"> </w:t>
      </w:r>
      <w:r w:rsidRPr="000E1B82">
        <w:rPr>
          <w:rFonts w:ascii="Tahoma" w:hAnsi="Tahoma" w:cs="Tahoma"/>
        </w:rPr>
        <w:t>de</w:t>
      </w:r>
      <w:r w:rsidRPr="000E1B82">
        <w:rPr>
          <w:rFonts w:ascii="Tahoma" w:hAnsi="Tahoma" w:cs="Tahoma"/>
          <w:spacing w:val="-7"/>
        </w:rPr>
        <w:t xml:space="preserve"> </w:t>
      </w:r>
      <w:r w:rsidRPr="000E1B82">
        <w:rPr>
          <w:rFonts w:ascii="Tahoma" w:hAnsi="Tahoma" w:cs="Tahoma"/>
        </w:rPr>
        <w:t>la</w:t>
      </w:r>
      <w:r w:rsidRPr="000E1B82">
        <w:rPr>
          <w:rFonts w:ascii="Tahoma" w:hAnsi="Tahoma" w:cs="Tahoma"/>
          <w:spacing w:val="-7"/>
        </w:rPr>
        <w:t xml:space="preserve"> </w:t>
      </w:r>
      <w:r w:rsidRPr="000E1B82">
        <w:rPr>
          <w:rFonts w:ascii="Tahoma" w:hAnsi="Tahoma" w:cs="Tahoma"/>
        </w:rPr>
        <w:t>persona</w:t>
      </w:r>
      <w:r w:rsidRPr="000E1B82">
        <w:rPr>
          <w:rFonts w:ascii="Tahoma" w:hAnsi="Tahoma" w:cs="Tahoma"/>
          <w:spacing w:val="-6"/>
        </w:rPr>
        <w:t xml:space="preserve"> </w:t>
      </w:r>
      <w:r w:rsidRPr="000E1B82">
        <w:rPr>
          <w:rFonts w:ascii="Tahoma" w:hAnsi="Tahoma" w:cs="Tahoma"/>
        </w:rPr>
        <w:t>natural</w:t>
      </w:r>
      <w:r w:rsidRPr="000E1B82">
        <w:rPr>
          <w:rFonts w:ascii="Tahoma" w:hAnsi="Tahoma" w:cs="Tahoma"/>
          <w:spacing w:val="-8"/>
        </w:rPr>
        <w:t xml:space="preserve"> </w:t>
      </w:r>
      <w:r w:rsidRPr="000E1B82">
        <w:rPr>
          <w:rFonts w:ascii="Tahoma" w:hAnsi="Tahoma" w:cs="Tahoma"/>
        </w:rPr>
        <w:t>y</w:t>
      </w:r>
      <w:r w:rsidRPr="000E1B82">
        <w:rPr>
          <w:rFonts w:ascii="Tahoma" w:hAnsi="Tahoma" w:cs="Tahoma"/>
          <w:spacing w:val="-8"/>
        </w:rPr>
        <w:t xml:space="preserve"> </w:t>
      </w:r>
      <w:r w:rsidRPr="000E1B82">
        <w:rPr>
          <w:rFonts w:ascii="Tahoma" w:hAnsi="Tahoma" w:cs="Tahoma"/>
        </w:rPr>
        <w:t>el</w:t>
      </w:r>
      <w:r w:rsidRPr="000E1B82">
        <w:rPr>
          <w:rFonts w:ascii="Tahoma" w:hAnsi="Tahoma" w:cs="Tahoma"/>
          <w:spacing w:val="-7"/>
        </w:rPr>
        <w:t xml:space="preserve"> </w:t>
      </w:r>
      <w:r w:rsidRPr="000E1B82">
        <w:rPr>
          <w:rFonts w:ascii="Tahoma" w:hAnsi="Tahoma" w:cs="Tahoma"/>
        </w:rPr>
        <w:t>contador</w:t>
      </w:r>
      <w:r w:rsidRPr="000E1B82">
        <w:rPr>
          <w:rFonts w:ascii="Tahoma" w:hAnsi="Tahoma" w:cs="Tahoma"/>
          <w:spacing w:val="-8"/>
        </w:rPr>
        <w:t xml:space="preserve"> </w:t>
      </w:r>
      <w:r w:rsidRPr="000E1B82">
        <w:rPr>
          <w:rFonts w:ascii="Tahoma" w:hAnsi="Tahoma" w:cs="Tahoma"/>
        </w:rPr>
        <w:t>público]</w:t>
      </w:r>
      <w:r w:rsidRPr="000E1B82">
        <w:rPr>
          <w:rFonts w:ascii="Tahoma" w:hAnsi="Tahoma" w:cs="Tahoma"/>
          <w:spacing w:val="-6"/>
        </w:rPr>
        <w:t xml:space="preserve"> </w:t>
      </w:r>
      <w:r w:rsidRPr="000E1B82">
        <w:rPr>
          <w:rFonts w:ascii="Tahoma" w:hAnsi="Tahoma" w:cs="Tahoma"/>
        </w:rPr>
        <w:t>identificados</w:t>
      </w:r>
      <w:r w:rsidRPr="000E1B82">
        <w:rPr>
          <w:rFonts w:ascii="Tahoma" w:hAnsi="Tahoma" w:cs="Tahoma"/>
          <w:spacing w:val="-6"/>
        </w:rPr>
        <w:t xml:space="preserve"> </w:t>
      </w:r>
      <w:r w:rsidRPr="000E1B82">
        <w:rPr>
          <w:rFonts w:ascii="Tahoma" w:hAnsi="Tahoma" w:cs="Tahoma"/>
        </w:rPr>
        <w:t>con</w:t>
      </w:r>
      <w:r w:rsidRPr="000E1B82">
        <w:rPr>
          <w:rFonts w:ascii="Tahoma" w:hAnsi="Tahoma" w:cs="Tahoma"/>
          <w:spacing w:val="-7"/>
        </w:rPr>
        <w:t xml:space="preserve"> </w:t>
      </w:r>
      <w:r w:rsidRPr="000E1B82">
        <w:rPr>
          <w:rFonts w:ascii="Tahoma" w:hAnsi="Tahoma" w:cs="Tahoma"/>
        </w:rPr>
        <w:t>[Incluir</w:t>
      </w:r>
      <w:r w:rsidRPr="000E1B82">
        <w:rPr>
          <w:rFonts w:ascii="Tahoma" w:hAnsi="Tahoma" w:cs="Tahoma"/>
          <w:spacing w:val="-7"/>
        </w:rPr>
        <w:t xml:space="preserve"> </w:t>
      </w:r>
      <w:r w:rsidRPr="000E1B82">
        <w:rPr>
          <w:rFonts w:ascii="Tahoma" w:hAnsi="Tahoma" w:cs="Tahoma"/>
        </w:rPr>
        <w:t>los</w:t>
      </w:r>
      <w:r w:rsidRPr="000E1B82">
        <w:rPr>
          <w:rFonts w:ascii="Tahoma" w:hAnsi="Tahoma" w:cs="Tahoma"/>
          <w:spacing w:val="-7"/>
        </w:rPr>
        <w:t xml:space="preserve"> </w:t>
      </w:r>
      <w:r w:rsidRPr="000E1B82">
        <w:rPr>
          <w:rFonts w:ascii="Tahoma" w:hAnsi="Tahoma" w:cs="Tahoma"/>
        </w:rPr>
        <w:t>números</w:t>
      </w:r>
      <w:r w:rsidRPr="000E1B82">
        <w:rPr>
          <w:rFonts w:ascii="Tahoma" w:hAnsi="Tahoma" w:cs="Tahoma"/>
          <w:spacing w:val="-60"/>
        </w:rPr>
        <w:t xml:space="preserve"> </w:t>
      </w:r>
      <w:r w:rsidRPr="000E1B82">
        <w:rPr>
          <w:rFonts w:ascii="Tahoma" w:hAnsi="Tahoma" w:cs="Tahoma"/>
        </w:rPr>
        <w:t>de</w:t>
      </w:r>
      <w:r w:rsidRPr="000E1B82">
        <w:rPr>
          <w:rFonts w:ascii="Tahoma" w:hAnsi="Tahoma" w:cs="Tahoma"/>
          <w:spacing w:val="1"/>
        </w:rPr>
        <w:t xml:space="preserve"> </w:t>
      </w:r>
      <w:r w:rsidRPr="000E1B82">
        <w:rPr>
          <w:rFonts w:ascii="Tahoma" w:hAnsi="Tahoma" w:cs="Tahoma"/>
        </w:rPr>
        <w:t>identificación],</w:t>
      </w:r>
      <w:r w:rsidRPr="000E1B82">
        <w:rPr>
          <w:rFonts w:ascii="Tahoma" w:hAnsi="Tahoma" w:cs="Tahoma"/>
          <w:spacing w:val="1"/>
        </w:rPr>
        <w:t xml:space="preserve"> </w:t>
      </w:r>
      <w:r w:rsidRPr="000E1B82">
        <w:rPr>
          <w:rFonts w:ascii="Tahoma" w:hAnsi="Tahoma" w:cs="Tahoma"/>
        </w:rPr>
        <w:t>declaramos</w:t>
      </w:r>
      <w:r w:rsidRPr="000E1B82">
        <w:rPr>
          <w:rFonts w:ascii="Tahoma" w:hAnsi="Tahoma" w:cs="Tahoma"/>
          <w:spacing w:val="1"/>
        </w:rPr>
        <w:t xml:space="preserve"> </w:t>
      </w:r>
      <w:r w:rsidRPr="000E1B82">
        <w:rPr>
          <w:rFonts w:ascii="Tahoma" w:hAnsi="Tahoma" w:cs="Tahoma"/>
        </w:rPr>
        <w:t>bajo</w:t>
      </w:r>
      <w:r w:rsidRPr="000E1B82">
        <w:rPr>
          <w:rFonts w:ascii="Tahoma" w:hAnsi="Tahoma" w:cs="Tahoma"/>
          <w:spacing w:val="1"/>
        </w:rPr>
        <w:t xml:space="preserve"> </w:t>
      </w:r>
      <w:r w:rsidRPr="000E1B82">
        <w:rPr>
          <w:rFonts w:ascii="Tahoma" w:hAnsi="Tahoma" w:cs="Tahoma"/>
        </w:rPr>
        <w:t>la</w:t>
      </w:r>
      <w:r w:rsidRPr="000E1B82">
        <w:rPr>
          <w:rFonts w:ascii="Tahoma" w:hAnsi="Tahoma" w:cs="Tahoma"/>
          <w:spacing w:val="1"/>
        </w:rPr>
        <w:t xml:space="preserve"> </w:t>
      </w:r>
      <w:r w:rsidRPr="000E1B82">
        <w:rPr>
          <w:rFonts w:ascii="Tahoma" w:hAnsi="Tahoma" w:cs="Tahoma"/>
        </w:rPr>
        <w:t>gravedad</w:t>
      </w:r>
      <w:r w:rsidRPr="000E1B82">
        <w:rPr>
          <w:rFonts w:ascii="Tahoma" w:hAnsi="Tahoma" w:cs="Tahoma"/>
          <w:spacing w:val="1"/>
        </w:rPr>
        <w:t xml:space="preserve"> </w:t>
      </w:r>
      <w:r w:rsidRPr="000E1B82">
        <w:rPr>
          <w:rFonts w:ascii="Tahoma" w:hAnsi="Tahoma" w:cs="Tahoma"/>
        </w:rPr>
        <w:t>del</w:t>
      </w:r>
      <w:r w:rsidRPr="000E1B82">
        <w:rPr>
          <w:rFonts w:ascii="Tahoma" w:hAnsi="Tahoma" w:cs="Tahoma"/>
          <w:spacing w:val="1"/>
        </w:rPr>
        <w:t xml:space="preserve"> </w:t>
      </w:r>
      <w:r w:rsidRPr="000E1B82">
        <w:rPr>
          <w:rFonts w:ascii="Tahoma" w:hAnsi="Tahoma" w:cs="Tahoma"/>
        </w:rPr>
        <w:t>juramento</w:t>
      </w:r>
      <w:r w:rsidRPr="000E1B82">
        <w:rPr>
          <w:rFonts w:ascii="Tahoma" w:hAnsi="Tahoma" w:cs="Tahoma"/>
          <w:spacing w:val="1"/>
        </w:rPr>
        <w:t xml:space="preserve"> </w:t>
      </w:r>
      <w:r w:rsidRPr="000E1B82">
        <w:rPr>
          <w:rFonts w:ascii="Tahoma" w:hAnsi="Tahoma" w:cs="Tahoma"/>
        </w:rPr>
        <w:t>que</w:t>
      </w:r>
      <w:r w:rsidRPr="000E1B82">
        <w:rPr>
          <w:rFonts w:ascii="Tahoma" w:hAnsi="Tahoma" w:cs="Tahoma"/>
          <w:spacing w:val="1"/>
        </w:rPr>
        <w:t xml:space="preserve"> </w:t>
      </w:r>
      <w:r w:rsidRPr="000E1B82">
        <w:rPr>
          <w:rFonts w:ascii="Tahoma" w:hAnsi="Tahoma" w:cs="Tahoma"/>
        </w:rPr>
        <w:t>[incluir</w:t>
      </w:r>
      <w:r w:rsidRPr="000E1B82">
        <w:rPr>
          <w:rFonts w:ascii="Tahoma" w:hAnsi="Tahoma" w:cs="Tahoma"/>
          <w:spacing w:val="1"/>
        </w:rPr>
        <w:t xml:space="preserve"> </w:t>
      </w:r>
      <w:r w:rsidRPr="000E1B82">
        <w:rPr>
          <w:rFonts w:ascii="Tahoma" w:hAnsi="Tahoma" w:cs="Tahoma"/>
        </w:rPr>
        <w:t>el</w:t>
      </w:r>
      <w:r w:rsidRPr="000E1B82">
        <w:rPr>
          <w:rFonts w:ascii="Tahoma" w:hAnsi="Tahoma" w:cs="Tahoma"/>
          <w:spacing w:val="1"/>
        </w:rPr>
        <w:t xml:space="preserve"> </w:t>
      </w:r>
      <w:r w:rsidRPr="000E1B82">
        <w:rPr>
          <w:rFonts w:ascii="Tahoma" w:hAnsi="Tahoma" w:cs="Tahoma"/>
        </w:rPr>
        <w:t>nombre</w:t>
      </w:r>
      <w:r w:rsidRPr="000E1B82">
        <w:rPr>
          <w:rFonts w:ascii="Tahoma" w:hAnsi="Tahoma" w:cs="Tahoma"/>
          <w:spacing w:val="1"/>
        </w:rPr>
        <w:t xml:space="preserve"> </w:t>
      </w:r>
      <w:r w:rsidRPr="000E1B82">
        <w:rPr>
          <w:rFonts w:ascii="Tahoma" w:hAnsi="Tahoma" w:cs="Tahoma"/>
        </w:rPr>
        <w:t>del</w:t>
      </w:r>
      <w:r w:rsidRPr="000E1B82">
        <w:rPr>
          <w:rFonts w:ascii="Tahoma" w:hAnsi="Tahoma" w:cs="Tahoma"/>
          <w:spacing w:val="1"/>
        </w:rPr>
        <w:t xml:space="preserve"> </w:t>
      </w:r>
      <w:r w:rsidRPr="000E1B82">
        <w:rPr>
          <w:rFonts w:ascii="Tahoma" w:hAnsi="Tahoma" w:cs="Tahoma"/>
          <w:spacing w:val="-1"/>
        </w:rPr>
        <w:t>establecimiento</w:t>
      </w:r>
      <w:r w:rsidRPr="000E1B82">
        <w:rPr>
          <w:rFonts w:ascii="Tahoma" w:hAnsi="Tahoma" w:cs="Tahoma"/>
          <w:spacing w:val="-15"/>
        </w:rPr>
        <w:t xml:space="preserve"> </w:t>
      </w:r>
      <w:r w:rsidRPr="000E1B82">
        <w:rPr>
          <w:rFonts w:ascii="Tahoma" w:hAnsi="Tahoma" w:cs="Tahoma"/>
          <w:spacing w:val="-1"/>
        </w:rPr>
        <w:t>de</w:t>
      </w:r>
      <w:r w:rsidRPr="000E1B82">
        <w:rPr>
          <w:rFonts w:ascii="Tahoma" w:hAnsi="Tahoma" w:cs="Tahoma"/>
          <w:spacing w:val="-14"/>
        </w:rPr>
        <w:t xml:space="preserve"> </w:t>
      </w:r>
      <w:r w:rsidRPr="000E1B82">
        <w:rPr>
          <w:rFonts w:ascii="Tahoma" w:hAnsi="Tahoma" w:cs="Tahoma"/>
          <w:spacing w:val="-1"/>
        </w:rPr>
        <w:t>comercio]</w:t>
      </w:r>
      <w:r w:rsidRPr="000E1B82">
        <w:rPr>
          <w:rFonts w:ascii="Tahoma" w:hAnsi="Tahoma" w:cs="Tahoma"/>
          <w:spacing w:val="-14"/>
        </w:rPr>
        <w:t xml:space="preserve"> </w:t>
      </w:r>
      <w:r w:rsidRPr="000E1B82">
        <w:rPr>
          <w:rFonts w:ascii="Tahoma" w:hAnsi="Tahoma" w:cs="Tahoma"/>
          <w:spacing w:val="-1"/>
        </w:rPr>
        <w:t>se</w:t>
      </w:r>
      <w:r w:rsidRPr="000E1B82">
        <w:rPr>
          <w:rFonts w:ascii="Tahoma" w:hAnsi="Tahoma" w:cs="Tahoma"/>
          <w:spacing w:val="-14"/>
        </w:rPr>
        <w:t xml:space="preserve"> </w:t>
      </w:r>
      <w:r w:rsidRPr="000E1B82">
        <w:rPr>
          <w:rFonts w:ascii="Tahoma" w:hAnsi="Tahoma" w:cs="Tahoma"/>
          <w:spacing w:val="-1"/>
        </w:rPr>
        <w:t>encuentra</w:t>
      </w:r>
      <w:r w:rsidRPr="000E1B82">
        <w:rPr>
          <w:rFonts w:ascii="Tahoma" w:hAnsi="Tahoma" w:cs="Tahoma"/>
          <w:spacing w:val="-14"/>
        </w:rPr>
        <w:t xml:space="preserve"> </w:t>
      </w:r>
      <w:r w:rsidRPr="000E1B82">
        <w:rPr>
          <w:rFonts w:ascii="Tahoma" w:hAnsi="Tahoma" w:cs="Tahoma"/>
        </w:rPr>
        <w:t>clasificado</w:t>
      </w:r>
      <w:r w:rsidRPr="000E1B82">
        <w:rPr>
          <w:rFonts w:ascii="Tahoma" w:hAnsi="Tahoma" w:cs="Tahoma"/>
          <w:spacing w:val="-16"/>
        </w:rPr>
        <w:t xml:space="preserve"> </w:t>
      </w:r>
      <w:r w:rsidRPr="000E1B82">
        <w:rPr>
          <w:rFonts w:ascii="Tahoma" w:hAnsi="Tahoma" w:cs="Tahoma"/>
        </w:rPr>
        <w:t>como:</w:t>
      </w:r>
      <w:r w:rsidRPr="000E1B82">
        <w:rPr>
          <w:rFonts w:ascii="Tahoma" w:hAnsi="Tahoma" w:cs="Tahoma"/>
          <w:spacing w:val="-14"/>
        </w:rPr>
        <w:t xml:space="preserve"> </w:t>
      </w:r>
      <w:r w:rsidRPr="000E1B82">
        <w:rPr>
          <w:rFonts w:ascii="Tahoma" w:hAnsi="Tahoma" w:cs="Tahoma"/>
        </w:rPr>
        <w:t>[Indicar</w:t>
      </w:r>
      <w:r w:rsidRPr="000E1B82">
        <w:rPr>
          <w:rFonts w:ascii="Tahoma" w:hAnsi="Tahoma" w:cs="Tahoma"/>
          <w:spacing w:val="-15"/>
        </w:rPr>
        <w:t xml:space="preserve"> </w:t>
      </w:r>
      <w:r w:rsidRPr="000E1B82">
        <w:rPr>
          <w:rFonts w:ascii="Tahoma" w:hAnsi="Tahoma" w:cs="Tahoma"/>
        </w:rPr>
        <w:t>si</w:t>
      </w:r>
      <w:r w:rsidRPr="000E1B82">
        <w:rPr>
          <w:rFonts w:ascii="Tahoma" w:hAnsi="Tahoma" w:cs="Tahoma"/>
          <w:spacing w:val="-14"/>
        </w:rPr>
        <w:t xml:space="preserve"> </w:t>
      </w:r>
      <w:r w:rsidRPr="000E1B82">
        <w:rPr>
          <w:rFonts w:ascii="Tahoma" w:hAnsi="Tahoma" w:cs="Tahoma"/>
        </w:rPr>
        <w:t>es</w:t>
      </w:r>
      <w:r w:rsidRPr="000E1B82">
        <w:rPr>
          <w:rFonts w:ascii="Tahoma" w:hAnsi="Tahoma" w:cs="Tahoma"/>
          <w:spacing w:val="-14"/>
        </w:rPr>
        <w:t xml:space="preserve"> </w:t>
      </w:r>
      <w:r w:rsidRPr="000E1B82">
        <w:rPr>
          <w:rFonts w:ascii="Tahoma" w:hAnsi="Tahoma" w:cs="Tahoma"/>
        </w:rPr>
        <w:t>micro,</w:t>
      </w:r>
      <w:r w:rsidRPr="000E1B82">
        <w:rPr>
          <w:rFonts w:ascii="Tahoma" w:hAnsi="Tahoma" w:cs="Tahoma"/>
          <w:spacing w:val="-15"/>
        </w:rPr>
        <w:t xml:space="preserve"> </w:t>
      </w:r>
      <w:r w:rsidRPr="000E1B82">
        <w:rPr>
          <w:rFonts w:ascii="Tahoma" w:hAnsi="Tahoma" w:cs="Tahoma"/>
        </w:rPr>
        <w:t>pequeña</w:t>
      </w:r>
      <w:r w:rsidRPr="000E1B82">
        <w:rPr>
          <w:rFonts w:ascii="Tahoma" w:hAnsi="Tahoma" w:cs="Tahoma"/>
          <w:spacing w:val="-14"/>
        </w:rPr>
        <w:t xml:space="preserve"> </w:t>
      </w:r>
      <w:r w:rsidRPr="000E1B82">
        <w:rPr>
          <w:rFonts w:ascii="Tahoma" w:hAnsi="Tahoma" w:cs="Tahoma"/>
        </w:rPr>
        <w:t>y</w:t>
      </w:r>
      <w:r w:rsidRPr="000E1B82">
        <w:rPr>
          <w:rFonts w:ascii="Tahoma" w:hAnsi="Tahoma" w:cs="Tahoma"/>
          <w:spacing w:val="-15"/>
        </w:rPr>
        <w:t xml:space="preserve"> </w:t>
      </w:r>
      <w:r w:rsidRPr="000E1B82">
        <w:rPr>
          <w:rFonts w:ascii="Tahoma" w:hAnsi="Tahoma" w:cs="Tahoma"/>
        </w:rPr>
        <w:t>mediana</w:t>
      </w:r>
      <w:r w:rsidRPr="000E1B82">
        <w:rPr>
          <w:rFonts w:ascii="Tahoma" w:hAnsi="Tahoma" w:cs="Tahoma"/>
          <w:spacing w:val="-60"/>
        </w:rPr>
        <w:t xml:space="preserve"> </w:t>
      </w:r>
      <w:r w:rsidRPr="000E1B82">
        <w:rPr>
          <w:rFonts w:ascii="Tahoma" w:hAnsi="Tahoma" w:cs="Tahoma"/>
        </w:rPr>
        <w:t>empresa]</w:t>
      </w:r>
      <w:r w:rsidRPr="000E1B82">
        <w:rPr>
          <w:rFonts w:ascii="Tahoma" w:hAnsi="Tahoma" w:cs="Tahoma"/>
          <w:spacing w:val="-1"/>
        </w:rPr>
        <w:t xml:space="preserve"> </w:t>
      </w:r>
      <w:r w:rsidRPr="000E1B82">
        <w:rPr>
          <w:rFonts w:ascii="Tahoma" w:hAnsi="Tahoma" w:cs="Tahoma"/>
        </w:rPr>
        <w:t>de</w:t>
      </w:r>
      <w:r w:rsidRPr="000E1B82">
        <w:rPr>
          <w:rFonts w:ascii="Tahoma" w:hAnsi="Tahoma" w:cs="Tahoma"/>
          <w:spacing w:val="-2"/>
        </w:rPr>
        <w:t xml:space="preserve"> </w:t>
      </w:r>
      <w:r w:rsidRPr="000E1B82">
        <w:rPr>
          <w:rFonts w:ascii="Tahoma" w:hAnsi="Tahoma" w:cs="Tahoma"/>
        </w:rPr>
        <w:t>acuerdo</w:t>
      </w:r>
      <w:r w:rsidRPr="000E1B82">
        <w:rPr>
          <w:rFonts w:ascii="Tahoma" w:hAnsi="Tahoma" w:cs="Tahoma"/>
          <w:spacing w:val="-1"/>
        </w:rPr>
        <w:t xml:space="preserve"> </w:t>
      </w:r>
      <w:r w:rsidRPr="000E1B82">
        <w:rPr>
          <w:rFonts w:ascii="Tahoma" w:hAnsi="Tahoma" w:cs="Tahoma"/>
        </w:rPr>
        <w:t>con los criterios definidos</w:t>
      </w:r>
      <w:r w:rsidRPr="000E1B82">
        <w:rPr>
          <w:rFonts w:ascii="Tahoma" w:hAnsi="Tahoma" w:cs="Tahoma"/>
          <w:spacing w:val="-1"/>
        </w:rPr>
        <w:t xml:space="preserve"> </w:t>
      </w:r>
      <w:r w:rsidRPr="000E1B82">
        <w:rPr>
          <w:rFonts w:ascii="Tahoma" w:hAnsi="Tahoma" w:cs="Tahoma"/>
        </w:rPr>
        <w:t>por</w:t>
      </w:r>
      <w:r w:rsidRPr="000E1B82">
        <w:rPr>
          <w:rFonts w:ascii="Tahoma" w:hAnsi="Tahoma" w:cs="Tahoma"/>
          <w:spacing w:val="-1"/>
        </w:rPr>
        <w:t xml:space="preserve"> </w:t>
      </w:r>
      <w:r w:rsidRPr="000E1B82">
        <w:rPr>
          <w:rFonts w:ascii="Tahoma" w:hAnsi="Tahoma" w:cs="Tahoma"/>
        </w:rPr>
        <w:t>las</w:t>
      </w:r>
      <w:r w:rsidRPr="000E1B82">
        <w:rPr>
          <w:rFonts w:ascii="Tahoma" w:hAnsi="Tahoma" w:cs="Tahoma"/>
          <w:spacing w:val="1"/>
        </w:rPr>
        <w:t xml:space="preserve"> </w:t>
      </w:r>
      <w:r w:rsidRPr="000E1B82">
        <w:rPr>
          <w:rFonts w:ascii="Tahoma" w:hAnsi="Tahoma" w:cs="Tahoma"/>
        </w:rPr>
        <w:t>normas</w:t>
      </w:r>
      <w:r w:rsidRPr="000E1B82">
        <w:rPr>
          <w:rFonts w:ascii="Tahoma" w:hAnsi="Tahoma" w:cs="Tahoma"/>
          <w:spacing w:val="-1"/>
        </w:rPr>
        <w:t xml:space="preserve"> </w:t>
      </w:r>
      <w:r w:rsidRPr="000E1B82">
        <w:rPr>
          <w:rFonts w:ascii="Tahoma" w:hAnsi="Tahoma" w:cs="Tahoma"/>
        </w:rPr>
        <w:t>vigentes.</w:t>
      </w:r>
    </w:p>
    <w:p w14:paraId="5F1A63E1" w14:textId="77777777" w:rsidR="001636AD" w:rsidRPr="000E1B82" w:rsidRDefault="001636AD" w:rsidP="001636AD">
      <w:pPr>
        <w:pStyle w:val="Textoindependiente"/>
        <w:spacing w:line="241" w:lineRule="exact"/>
        <w:ind w:left="0"/>
        <w:jc w:val="both"/>
        <w:rPr>
          <w:rFonts w:ascii="Tahoma" w:hAnsi="Tahoma" w:cs="Tahoma"/>
        </w:rPr>
      </w:pPr>
    </w:p>
    <w:p w14:paraId="12768F2D" w14:textId="77777777" w:rsidR="001636AD" w:rsidRPr="000E1B82" w:rsidRDefault="001636AD" w:rsidP="001636AD">
      <w:pPr>
        <w:pStyle w:val="Textoindependiente"/>
        <w:spacing w:line="241" w:lineRule="exact"/>
        <w:ind w:left="0"/>
        <w:jc w:val="both"/>
        <w:rPr>
          <w:rFonts w:ascii="Tahoma" w:hAnsi="Tahoma" w:cs="Tahoma"/>
        </w:rPr>
      </w:pPr>
      <w:r w:rsidRPr="000E1B82">
        <w:rPr>
          <w:rFonts w:ascii="Tahoma" w:hAnsi="Tahoma" w:cs="Tahoma"/>
        </w:rPr>
        <w:t>Para</w:t>
      </w:r>
      <w:r w:rsidRPr="000E1B82">
        <w:rPr>
          <w:rFonts w:ascii="Tahoma" w:hAnsi="Tahoma" w:cs="Tahoma"/>
          <w:spacing w:val="-5"/>
        </w:rPr>
        <w:t xml:space="preserve"> </w:t>
      </w:r>
      <w:r w:rsidRPr="000E1B82">
        <w:rPr>
          <w:rFonts w:ascii="Tahoma" w:hAnsi="Tahoma" w:cs="Tahoma"/>
        </w:rPr>
        <w:t>acreditar</w:t>
      </w:r>
      <w:r w:rsidRPr="000E1B82">
        <w:rPr>
          <w:rFonts w:ascii="Tahoma" w:hAnsi="Tahoma" w:cs="Tahoma"/>
          <w:spacing w:val="-2"/>
        </w:rPr>
        <w:t xml:space="preserve"> </w:t>
      </w:r>
      <w:r w:rsidRPr="000E1B82">
        <w:rPr>
          <w:rFonts w:ascii="Tahoma" w:hAnsi="Tahoma" w:cs="Tahoma"/>
        </w:rPr>
        <w:t>dicha</w:t>
      </w:r>
      <w:r w:rsidRPr="000E1B82">
        <w:rPr>
          <w:rFonts w:ascii="Tahoma" w:hAnsi="Tahoma" w:cs="Tahoma"/>
          <w:spacing w:val="-3"/>
        </w:rPr>
        <w:t xml:space="preserve"> </w:t>
      </w:r>
      <w:r w:rsidRPr="000E1B82">
        <w:rPr>
          <w:rFonts w:ascii="Tahoma" w:hAnsi="Tahoma" w:cs="Tahoma"/>
        </w:rPr>
        <w:t>condición</w:t>
      </w:r>
      <w:r w:rsidRPr="000E1B82">
        <w:rPr>
          <w:rFonts w:ascii="Tahoma" w:hAnsi="Tahoma" w:cs="Tahoma"/>
          <w:spacing w:val="-2"/>
        </w:rPr>
        <w:t xml:space="preserve"> </w:t>
      </w:r>
      <w:r w:rsidRPr="000E1B82">
        <w:rPr>
          <w:rFonts w:ascii="Tahoma" w:hAnsi="Tahoma" w:cs="Tahoma"/>
        </w:rPr>
        <w:t>adjuntamos</w:t>
      </w:r>
      <w:r w:rsidRPr="000E1B82">
        <w:rPr>
          <w:rFonts w:ascii="Tahoma" w:hAnsi="Tahoma" w:cs="Tahoma"/>
          <w:spacing w:val="-2"/>
        </w:rPr>
        <w:t xml:space="preserve"> </w:t>
      </w:r>
      <w:r w:rsidRPr="000E1B82">
        <w:rPr>
          <w:rFonts w:ascii="Tahoma" w:hAnsi="Tahoma" w:cs="Tahoma"/>
        </w:rPr>
        <w:t>copia</w:t>
      </w:r>
      <w:r w:rsidRPr="000E1B82">
        <w:rPr>
          <w:rFonts w:ascii="Tahoma" w:hAnsi="Tahoma" w:cs="Tahoma"/>
          <w:spacing w:val="-2"/>
        </w:rPr>
        <w:t xml:space="preserve"> </w:t>
      </w:r>
      <w:r w:rsidRPr="000E1B82">
        <w:rPr>
          <w:rFonts w:ascii="Tahoma" w:hAnsi="Tahoma" w:cs="Tahoma"/>
        </w:rPr>
        <w:t>del</w:t>
      </w:r>
      <w:r w:rsidRPr="000E1B82">
        <w:rPr>
          <w:rFonts w:ascii="Tahoma" w:hAnsi="Tahoma" w:cs="Tahoma"/>
          <w:spacing w:val="-3"/>
        </w:rPr>
        <w:t xml:space="preserve"> </w:t>
      </w:r>
      <w:r w:rsidRPr="000E1B82">
        <w:rPr>
          <w:rFonts w:ascii="Tahoma" w:hAnsi="Tahoma" w:cs="Tahoma"/>
        </w:rPr>
        <w:t>registro</w:t>
      </w:r>
      <w:r w:rsidRPr="000E1B82">
        <w:rPr>
          <w:rFonts w:ascii="Tahoma" w:hAnsi="Tahoma" w:cs="Tahoma"/>
          <w:spacing w:val="-2"/>
        </w:rPr>
        <w:t xml:space="preserve"> </w:t>
      </w:r>
      <w:r w:rsidRPr="000E1B82">
        <w:rPr>
          <w:rFonts w:ascii="Tahoma" w:hAnsi="Tahoma" w:cs="Tahoma"/>
        </w:rPr>
        <w:t>mercantil.</w:t>
      </w:r>
    </w:p>
    <w:p w14:paraId="695F5C0E" w14:textId="77777777" w:rsidR="001636AD" w:rsidRPr="000E1B82" w:rsidRDefault="001636AD" w:rsidP="001636AD">
      <w:pPr>
        <w:pStyle w:val="Textoindependiente"/>
        <w:spacing w:line="241" w:lineRule="exact"/>
        <w:ind w:left="0"/>
        <w:jc w:val="both"/>
        <w:rPr>
          <w:rFonts w:ascii="Tahoma" w:hAnsi="Tahoma" w:cs="Tahoma"/>
        </w:rPr>
      </w:pPr>
    </w:p>
    <w:p w14:paraId="0A5B7375" w14:textId="77777777" w:rsidR="001636AD" w:rsidRPr="000E1B82" w:rsidRDefault="001636AD" w:rsidP="001636AD">
      <w:pPr>
        <w:pStyle w:val="Textoindependiente"/>
        <w:spacing w:line="241" w:lineRule="exact"/>
        <w:ind w:left="0"/>
        <w:jc w:val="both"/>
        <w:rPr>
          <w:rFonts w:ascii="Tahoma" w:hAnsi="Tahoma" w:cs="Tahoma"/>
        </w:rPr>
      </w:pPr>
      <w:r w:rsidRPr="000E1B82">
        <w:rPr>
          <w:rFonts w:ascii="Tahoma" w:hAnsi="Tahoma" w:cs="Tahoma"/>
          <w:noProof/>
          <w:lang w:eastAsia="es-CO"/>
        </w:rPr>
        <mc:AlternateContent>
          <mc:Choice Requires="wps">
            <w:drawing>
              <wp:anchor distT="0" distB="0" distL="114300" distR="114300" simplePos="0" relativeHeight="251666432" behindDoc="0" locked="0" layoutInCell="1" allowOverlap="1" wp14:anchorId="2825B792" wp14:editId="4A0032CE">
                <wp:simplePos x="0" y="0"/>
                <wp:positionH relativeFrom="page">
                  <wp:posOffset>5552440</wp:posOffset>
                </wp:positionH>
                <wp:positionV relativeFrom="paragraph">
                  <wp:posOffset>230505</wp:posOffset>
                </wp:positionV>
                <wp:extent cx="24130" cy="8255"/>
                <wp:effectExtent l="0" t="0" r="0" b="0"/>
                <wp:wrapNone/>
                <wp:docPr id="198" name="Rectángulo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704D2F3" id="Rectángulo 198" o:spid="_x0000_s1026" style="position:absolute;margin-left:437.2pt;margin-top:18.15pt;width:1.9pt;height:.6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" fillcolor="black" stroked="f">
                <w10:wrap anchorx="page"/>
              </v:rect>
            </w:pict>
          </mc:Fallback>
        </mc:AlternateContent>
      </w:r>
      <w:r w:rsidRPr="000E1B82">
        <w:rPr>
          <w:rFonts w:ascii="Tahoma" w:hAnsi="Tahoma" w:cs="Tahoma"/>
        </w:rPr>
        <w:t>En</w:t>
      </w:r>
      <w:r w:rsidRPr="000E1B82">
        <w:rPr>
          <w:rFonts w:ascii="Tahoma" w:hAnsi="Tahoma" w:cs="Tahoma"/>
          <w:spacing w:val="-2"/>
        </w:rPr>
        <w:t xml:space="preserve"> </w:t>
      </w:r>
      <w:r w:rsidRPr="000E1B82">
        <w:rPr>
          <w:rFonts w:ascii="Tahoma" w:hAnsi="Tahoma" w:cs="Tahoma"/>
        </w:rPr>
        <w:t>constancia,</w:t>
      </w:r>
      <w:r w:rsidRPr="000E1B82">
        <w:rPr>
          <w:rFonts w:ascii="Tahoma" w:hAnsi="Tahoma" w:cs="Tahoma"/>
          <w:spacing w:val="-1"/>
        </w:rPr>
        <w:t xml:space="preserve"> </w:t>
      </w:r>
      <w:r w:rsidRPr="000E1B82">
        <w:rPr>
          <w:rFonts w:ascii="Tahoma" w:hAnsi="Tahoma" w:cs="Tahoma"/>
        </w:rPr>
        <w:t>se</w:t>
      </w:r>
      <w:r w:rsidRPr="000E1B82">
        <w:rPr>
          <w:rFonts w:ascii="Tahoma" w:hAnsi="Tahoma" w:cs="Tahoma"/>
          <w:spacing w:val="-2"/>
        </w:rPr>
        <w:t xml:space="preserve"> </w:t>
      </w:r>
      <w:r w:rsidRPr="000E1B82">
        <w:rPr>
          <w:rFonts w:ascii="Tahoma" w:hAnsi="Tahoma" w:cs="Tahoma"/>
        </w:rPr>
        <w:t>firma</w:t>
      </w:r>
      <w:r w:rsidRPr="000E1B82">
        <w:rPr>
          <w:rFonts w:ascii="Tahoma" w:hAnsi="Tahoma" w:cs="Tahoma"/>
          <w:spacing w:val="-1"/>
        </w:rPr>
        <w:t xml:space="preserve"> </w:t>
      </w:r>
      <w:r w:rsidRPr="000E1B82">
        <w:rPr>
          <w:rFonts w:ascii="Tahoma" w:hAnsi="Tahoma" w:cs="Tahoma"/>
        </w:rPr>
        <w:t>en</w:t>
      </w:r>
      <w:r w:rsidRPr="000E1B82">
        <w:rPr>
          <w:rFonts w:ascii="Tahoma" w:hAnsi="Tahoma" w:cs="Tahoma"/>
          <w:u w:val="single"/>
        </w:rPr>
        <w:tab/>
      </w:r>
      <w:r w:rsidRPr="000E1B82">
        <w:rPr>
          <w:rFonts w:ascii="Tahoma" w:hAnsi="Tahoma" w:cs="Tahoma"/>
          <w:spacing w:val="-1"/>
        </w:rPr>
        <w:t>,</w:t>
      </w:r>
      <w:r w:rsidRPr="000E1B82">
        <w:rPr>
          <w:rFonts w:ascii="Tahoma" w:hAnsi="Tahoma" w:cs="Tahoma"/>
        </w:rPr>
        <w:t xml:space="preserve"> </w:t>
      </w:r>
      <w:r w:rsidRPr="000E1B82">
        <w:rPr>
          <w:rFonts w:ascii="Tahoma" w:hAnsi="Tahoma" w:cs="Tahoma"/>
          <w:spacing w:val="-1"/>
        </w:rPr>
        <w:t>a</w:t>
      </w:r>
      <w:r w:rsidRPr="000E1B82">
        <w:rPr>
          <w:rFonts w:ascii="Tahoma" w:hAnsi="Tahoma" w:cs="Tahoma"/>
        </w:rPr>
        <w:t xml:space="preserve"> </w:t>
      </w:r>
      <w:r w:rsidRPr="000E1B82">
        <w:rPr>
          <w:rFonts w:ascii="Tahoma" w:hAnsi="Tahoma" w:cs="Tahoma"/>
          <w:spacing w:val="-1"/>
        </w:rPr>
        <w:t>los</w:t>
      </w:r>
      <w:r w:rsidRPr="000E1B82">
        <w:rPr>
          <w:rFonts w:ascii="Tahoma" w:hAnsi="Tahoma" w:cs="Tahoma"/>
          <w:spacing w:val="111"/>
          <w:u w:val="single"/>
        </w:rPr>
        <w:t xml:space="preserve"> </w:t>
      </w:r>
      <w:r w:rsidRPr="000E1B82">
        <w:rPr>
          <w:rFonts w:ascii="Tahoma" w:hAnsi="Tahoma" w:cs="Tahoma"/>
        </w:rPr>
        <w:t>días</w:t>
      </w:r>
      <w:r w:rsidRPr="000E1B82">
        <w:rPr>
          <w:rFonts w:ascii="Tahoma" w:hAnsi="Tahoma" w:cs="Tahoma"/>
          <w:spacing w:val="1"/>
        </w:rPr>
        <w:t xml:space="preserve"> </w:t>
      </w:r>
      <w:r w:rsidRPr="000E1B82">
        <w:rPr>
          <w:rFonts w:ascii="Tahoma" w:hAnsi="Tahoma" w:cs="Tahoma"/>
        </w:rPr>
        <w:t>del mes</w:t>
      </w:r>
      <w:r w:rsidRPr="000E1B82">
        <w:rPr>
          <w:rFonts w:ascii="Tahoma" w:hAnsi="Tahoma" w:cs="Tahoma"/>
          <w:spacing w:val="-2"/>
        </w:rPr>
        <w:t xml:space="preserve"> </w:t>
      </w:r>
      <w:r w:rsidRPr="000E1B82">
        <w:rPr>
          <w:rFonts w:ascii="Tahoma" w:hAnsi="Tahoma" w:cs="Tahoma"/>
        </w:rPr>
        <w:t>de</w:t>
      </w:r>
      <w:r w:rsidRPr="000E1B82">
        <w:rPr>
          <w:rFonts w:ascii="Tahoma" w:hAnsi="Tahoma" w:cs="Tahoma"/>
          <w:spacing w:val="-24"/>
        </w:rPr>
        <w:t xml:space="preserve"> </w:t>
      </w:r>
      <w:r w:rsidRPr="000E1B82">
        <w:rPr>
          <w:rFonts w:ascii="Tahoma" w:hAnsi="Tahoma" w:cs="Tahoma"/>
        </w:rPr>
        <w:t>del</w:t>
      </w:r>
      <w:r w:rsidRPr="000E1B82">
        <w:rPr>
          <w:rFonts w:ascii="Tahoma" w:hAnsi="Tahoma" w:cs="Tahoma"/>
          <w:spacing w:val="-1"/>
        </w:rPr>
        <w:t xml:space="preserve"> </w:t>
      </w:r>
      <w:r w:rsidRPr="000E1B82">
        <w:rPr>
          <w:rFonts w:ascii="Tahoma" w:hAnsi="Tahoma" w:cs="Tahoma"/>
        </w:rPr>
        <w:t>20</w:t>
      </w:r>
      <w:r w:rsidRPr="000E1B82">
        <w:rPr>
          <w:rFonts w:ascii="Tahoma" w:hAnsi="Tahoma" w:cs="Tahoma"/>
          <w:u w:val="single"/>
        </w:rPr>
        <w:t xml:space="preserve">  </w:t>
      </w:r>
      <w:r w:rsidRPr="000E1B82">
        <w:rPr>
          <w:rFonts w:ascii="Tahoma" w:hAnsi="Tahoma" w:cs="Tahoma"/>
          <w:spacing w:val="31"/>
          <w:u w:val="single"/>
        </w:rPr>
        <w:t xml:space="preserve"> </w:t>
      </w:r>
      <w:r w:rsidRPr="000E1B82">
        <w:rPr>
          <w:rFonts w:ascii="Tahoma" w:hAnsi="Tahoma" w:cs="Tahoma"/>
        </w:rPr>
        <w:t>.</w:t>
      </w:r>
    </w:p>
    <w:p w14:paraId="71691855" w14:textId="77777777" w:rsidR="001636AD" w:rsidRPr="000E1B82" w:rsidRDefault="001636AD" w:rsidP="001636AD">
      <w:pPr>
        <w:pStyle w:val="Textoindependiente"/>
        <w:rPr>
          <w:rFonts w:ascii="Tahoma" w:hAnsi="Tahoma" w:cs="Tahoma"/>
        </w:rPr>
      </w:pPr>
    </w:p>
    <w:p w14:paraId="67D763FF" w14:textId="77777777" w:rsidR="001636AD" w:rsidRPr="000E1B82" w:rsidRDefault="001636AD" w:rsidP="001636AD">
      <w:pPr>
        <w:pStyle w:val="Textoindependiente"/>
        <w:rPr>
          <w:rFonts w:ascii="Tahoma" w:hAnsi="Tahoma" w:cs="Tahoma"/>
        </w:rPr>
      </w:pPr>
    </w:p>
    <w:p w14:paraId="4D2415DD" w14:textId="77777777" w:rsidR="001636AD" w:rsidRPr="000E1B82" w:rsidRDefault="001636AD" w:rsidP="001636AD">
      <w:pPr>
        <w:pStyle w:val="Textoindependiente"/>
        <w:rPr>
          <w:rFonts w:ascii="Tahoma" w:hAnsi="Tahoma" w:cs="Tahoma"/>
        </w:rPr>
      </w:pPr>
    </w:p>
    <w:p w14:paraId="7C678C29" w14:textId="77777777" w:rsidR="001636AD" w:rsidRPr="000E1B82" w:rsidRDefault="001636AD" w:rsidP="001636AD">
      <w:pPr>
        <w:pStyle w:val="Textoindependiente"/>
        <w:rPr>
          <w:rFonts w:ascii="Tahoma" w:hAnsi="Tahoma" w:cs="Tahoma"/>
        </w:rPr>
      </w:pPr>
    </w:p>
    <w:p w14:paraId="2B78E8AC" w14:textId="77777777" w:rsidR="001636AD" w:rsidRPr="000E1B82" w:rsidRDefault="001636AD" w:rsidP="001636AD">
      <w:pPr>
        <w:pStyle w:val="Textoindependiente"/>
        <w:rPr>
          <w:rFonts w:ascii="Tahoma" w:hAnsi="Tahoma" w:cs="Tahoma"/>
        </w:rPr>
      </w:pPr>
    </w:p>
    <w:p w14:paraId="5882D7FD" w14:textId="77777777" w:rsidR="001636AD" w:rsidRPr="000E1B82" w:rsidRDefault="001636AD" w:rsidP="001636AD">
      <w:pPr>
        <w:pStyle w:val="Textoindependiente"/>
        <w:spacing w:before="7"/>
        <w:rPr>
          <w:rFonts w:ascii="Tahoma" w:hAnsi="Tahoma" w:cs="Tahoma"/>
        </w:rPr>
      </w:pPr>
      <w:r w:rsidRPr="000E1B82">
        <w:rPr>
          <w:rFonts w:ascii="Tahoma" w:hAnsi="Tahoma" w:cs="Tahoma"/>
          <w:noProof/>
          <w:lang w:eastAsia="es-CO"/>
        </w:rPr>
        <mc:AlternateContent>
          <mc:Choice Requires="wps">
            <w:drawing>
              <wp:anchor distT="0" distB="0" distL="0" distR="0" simplePos="0" relativeHeight="251669504" behindDoc="1" locked="0" layoutInCell="1" allowOverlap="1" wp14:anchorId="3A1D0126" wp14:editId="05C1D803">
                <wp:simplePos x="0" y="0"/>
                <wp:positionH relativeFrom="page">
                  <wp:posOffset>4473575</wp:posOffset>
                </wp:positionH>
                <wp:positionV relativeFrom="paragraph">
                  <wp:posOffset>215900</wp:posOffset>
                </wp:positionV>
                <wp:extent cx="2170430" cy="1270"/>
                <wp:effectExtent l="0" t="0" r="0" b="0"/>
                <wp:wrapTopAndBottom/>
                <wp:docPr id="196" name="Forma libre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7B44DB6" id="Forma libre 196" o:spid="_x0000_s1026" style="position:absolute;margin-left:352.25pt;margin-top:17pt;width:170.9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65ABgMAAKw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" path="m,l3418,e" filled="f" strokeweight=".5pt">
                <v:path arrowok="t" o:connecttype="custom" o:connectlocs="0,0;2170430,0" o:connectangles="0,0"/>
                <w10:wrap type="topAndBottom" anchorx="page"/>
              </v:shape>
            </w:pict>
          </mc:Fallback>
        </mc:AlternateContent>
      </w:r>
      <w:r w:rsidRPr="000E1B82">
        <w:rPr>
          <w:rFonts w:ascii="Tahoma" w:hAnsi="Tahoma" w:cs="Tahoma"/>
          <w:noProof/>
          <w:lang w:eastAsia="es-CO"/>
        </w:rPr>
        <mc:AlternateContent>
          <mc:Choice Requires="wps">
            <w:drawing>
              <wp:anchor distT="0" distB="0" distL="0" distR="0" simplePos="0" relativeHeight="251668480" behindDoc="1" locked="0" layoutInCell="1" allowOverlap="1" wp14:anchorId="046D7C33" wp14:editId="7742759C">
                <wp:simplePos x="0" y="0"/>
                <wp:positionH relativeFrom="page">
                  <wp:posOffset>1097280</wp:posOffset>
                </wp:positionH>
                <wp:positionV relativeFrom="paragraph">
                  <wp:posOffset>224155</wp:posOffset>
                </wp:positionV>
                <wp:extent cx="2170430" cy="1270"/>
                <wp:effectExtent l="0" t="0" r="0" b="0"/>
                <wp:wrapTopAndBottom/>
                <wp:docPr id="197" name="Forma libr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7A454DC" id="Forma libre 197" o:spid="_x0000_s1026" style="position:absolute;margin-left:86.4pt;margin-top:17.65pt;width:170.9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ZBFBgMAAKs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" path="m,l3418,e" filled="f" strokeweight=".5pt">
                <v:path arrowok="t" o:connecttype="custom" o:connectlocs="0,0;2170430,0" o:connectangles="0,0"/>
                <w10:wrap type="topAndBottom" anchorx="page"/>
              </v:shape>
            </w:pict>
          </mc:Fallback>
        </mc:AlternateContent>
      </w:r>
    </w:p>
    <w:p w14:paraId="2EA4E605" w14:textId="77777777" w:rsidR="001636AD" w:rsidRPr="000E1B82" w:rsidRDefault="001636AD" w:rsidP="001636AD">
      <w:pPr>
        <w:pStyle w:val="Textoindependiente"/>
        <w:tabs>
          <w:tab w:val="left" w:pos="5217"/>
        </w:tabs>
        <w:spacing w:line="210" w:lineRule="exact"/>
        <w:ind w:left="0"/>
        <w:rPr>
          <w:rFonts w:ascii="Tahoma" w:hAnsi="Tahoma" w:cs="Tahoma"/>
        </w:rPr>
      </w:pPr>
      <w:r w:rsidRPr="000E1B82">
        <w:rPr>
          <w:rFonts w:ascii="Tahoma" w:hAnsi="Tahoma" w:cs="Tahoma"/>
        </w:rPr>
        <w:t>[Nombre</w:t>
      </w:r>
      <w:r w:rsidRPr="000E1B82">
        <w:rPr>
          <w:rFonts w:ascii="Tahoma" w:hAnsi="Tahoma" w:cs="Tahoma"/>
          <w:spacing w:val="-2"/>
        </w:rPr>
        <w:t xml:space="preserve"> </w:t>
      </w:r>
      <w:r w:rsidRPr="000E1B82">
        <w:rPr>
          <w:rFonts w:ascii="Tahoma" w:hAnsi="Tahoma" w:cs="Tahoma"/>
        </w:rPr>
        <w:t>y</w:t>
      </w:r>
      <w:r w:rsidRPr="000E1B82">
        <w:rPr>
          <w:rFonts w:ascii="Tahoma" w:hAnsi="Tahoma" w:cs="Tahoma"/>
          <w:spacing w:val="-2"/>
        </w:rPr>
        <w:t xml:space="preserve"> </w:t>
      </w:r>
      <w:r w:rsidRPr="000E1B82">
        <w:rPr>
          <w:rFonts w:ascii="Tahoma" w:hAnsi="Tahoma" w:cs="Tahoma"/>
        </w:rPr>
        <w:t>firma</w:t>
      </w:r>
      <w:r w:rsidRPr="000E1B82">
        <w:rPr>
          <w:rFonts w:ascii="Tahoma" w:hAnsi="Tahoma" w:cs="Tahoma"/>
          <w:spacing w:val="-1"/>
        </w:rPr>
        <w:t xml:space="preserve"> </w:t>
      </w:r>
      <w:r w:rsidRPr="000E1B82">
        <w:rPr>
          <w:rFonts w:ascii="Tahoma" w:hAnsi="Tahoma" w:cs="Tahoma"/>
        </w:rPr>
        <w:t>de</w:t>
      </w:r>
      <w:r w:rsidRPr="000E1B82">
        <w:rPr>
          <w:rFonts w:ascii="Tahoma" w:hAnsi="Tahoma" w:cs="Tahoma"/>
          <w:spacing w:val="-1"/>
        </w:rPr>
        <w:t xml:space="preserve"> </w:t>
      </w:r>
      <w:r w:rsidRPr="000E1B82">
        <w:rPr>
          <w:rFonts w:ascii="Tahoma" w:hAnsi="Tahoma" w:cs="Tahoma"/>
        </w:rPr>
        <w:t>la</w:t>
      </w:r>
      <w:r w:rsidRPr="000E1B82">
        <w:rPr>
          <w:rFonts w:ascii="Tahoma" w:hAnsi="Tahoma" w:cs="Tahoma"/>
          <w:spacing w:val="-2"/>
        </w:rPr>
        <w:t xml:space="preserve"> </w:t>
      </w:r>
      <w:r w:rsidRPr="000E1B82">
        <w:rPr>
          <w:rFonts w:ascii="Tahoma" w:hAnsi="Tahoma" w:cs="Tahoma"/>
        </w:rPr>
        <w:t>persona</w:t>
      </w:r>
      <w:r w:rsidRPr="000E1B82">
        <w:rPr>
          <w:rFonts w:ascii="Tahoma" w:hAnsi="Tahoma" w:cs="Tahoma"/>
          <w:spacing w:val="-1"/>
        </w:rPr>
        <w:t xml:space="preserve"> </w:t>
      </w:r>
      <w:r w:rsidRPr="000E1B82">
        <w:rPr>
          <w:rFonts w:ascii="Tahoma" w:hAnsi="Tahoma" w:cs="Tahoma"/>
        </w:rPr>
        <w:t>natural]</w:t>
      </w:r>
      <w:r w:rsidRPr="000E1B82">
        <w:rPr>
          <w:rFonts w:ascii="Tahoma" w:hAnsi="Tahoma" w:cs="Tahoma"/>
        </w:rPr>
        <w:tab/>
        <w:t>[Nombre</w:t>
      </w:r>
      <w:r w:rsidRPr="000E1B82">
        <w:rPr>
          <w:rFonts w:ascii="Tahoma" w:hAnsi="Tahoma" w:cs="Tahoma"/>
          <w:spacing w:val="-1"/>
        </w:rPr>
        <w:t xml:space="preserve"> </w:t>
      </w:r>
      <w:r w:rsidRPr="000E1B82">
        <w:rPr>
          <w:rFonts w:ascii="Tahoma" w:hAnsi="Tahoma" w:cs="Tahoma"/>
        </w:rPr>
        <w:t>y</w:t>
      </w:r>
      <w:r w:rsidRPr="000E1B82">
        <w:rPr>
          <w:rFonts w:ascii="Tahoma" w:hAnsi="Tahoma" w:cs="Tahoma"/>
          <w:spacing w:val="-2"/>
        </w:rPr>
        <w:t xml:space="preserve"> </w:t>
      </w:r>
      <w:r w:rsidRPr="000E1B82">
        <w:rPr>
          <w:rFonts w:ascii="Tahoma" w:hAnsi="Tahoma" w:cs="Tahoma"/>
        </w:rPr>
        <w:t>firma</w:t>
      </w:r>
      <w:r w:rsidRPr="000E1B82">
        <w:rPr>
          <w:rFonts w:ascii="Tahoma" w:hAnsi="Tahoma" w:cs="Tahoma"/>
          <w:spacing w:val="-1"/>
        </w:rPr>
        <w:t xml:space="preserve"> </w:t>
      </w:r>
      <w:r w:rsidRPr="000E1B82">
        <w:rPr>
          <w:rFonts w:ascii="Tahoma" w:hAnsi="Tahoma" w:cs="Tahoma"/>
        </w:rPr>
        <w:t>del</w:t>
      </w:r>
      <w:r w:rsidRPr="000E1B82">
        <w:rPr>
          <w:rFonts w:ascii="Tahoma" w:hAnsi="Tahoma" w:cs="Tahoma"/>
          <w:spacing w:val="-2"/>
        </w:rPr>
        <w:t xml:space="preserve"> </w:t>
      </w:r>
      <w:r w:rsidRPr="000E1B82">
        <w:rPr>
          <w:rFonts w:ascii="Tahoma" w:hAnsi="Tahoma" w:cs="Tahoma"/>
        </w:rPr>
        <w:t>contador</w:t>
      </w:r>
      <w:r w:rsidRPr="000E1B82">
        <w:rPr>
          <w:rFonts w:ascii="Tahoma" w:hAnsi="Tahoma" w:cs="Tahoma"/>
          <w:spacing w:val="-1"/>
        </w:rPr>
        <w:t xml:space="preserve"> </w:t>
      </w:r>
      <w:r w:rsidRPr="000E1B82">
        <w:rPr>
          <w:rFonts w:ascii="Tahoma" w:hAnsi="Tahoma" w:cs="Tahoma"/>
        </w:rPr>
        <w:t>público]</w:t>
      </w:r>
    </w:p>
    <w:p w14:paraId="071910E2" w14:textId="77777777" w:rsidR="001636AD" w:rsidRPr="000E1B82" w:rsidRDefault="001636AD" w:rsidP="001636AD">
      <w:pPr>
        <w:pStyle w:val="Textoindependiente"/>
        <w:rPr>
          <w:rFonts w:ascii="Tahoma" w:hAnsi="Tahoma" w:cs="Tahoma"/>
        </w:rPr>
      </w:pPr>
    </w:p>
    <w:p w14:paraId="67A95104" w14:textId="77777777" w:rsidR="001636AD" w:rsidRPr="000E1B82" w:rsidRDefault="001636AD" w:rsidP="001636AD">
      <w:pPr>
        <w:pStyle w:val="Textoindependiente"/>
        <w:rPr>
          <w:rFonts w:ascii="Tahoma" w:hAnsi="Tahoma" w:cs="Tahoma"/>
        </w:rPr>
      </w:pPr>
    </w:p>
    <w:p w14:paraId="6595F904" w14:textId="77777777" w:rsidR="001636AD" w:rsidRPr="000E1B82" w:rsidRDefault="001636AD" w:rsidP="001636AD">
      <w:pPr>
        <w:pStyle w:val="Textoindependiente"/>
        <w:rPr>
          <w:rFonts w:ascii="Tahoma" w:hAnsi="Tahoma" w:cs="Tahoma"/>
        </w:rPr>
      </w:pPr>
    </w:p>
    <w:p w14:paraId="457F043E" w14:textId="77777777" w:rsidR="001636AD" w:rsidRPr="000E1B82" w:rsidRDefault="001636AD" w:rsidP="001636AD">
      <w:pPr>
        <w:pStyle w:val="Textoindependiente"/>
        <w:rPr>
          <w:rFonts w:ascii="Tahoma" w:hAnsi="Tahoma" w:cs="Tahoma"/>
        </w:rPr>
      </w:pPr>
    </w:p>
    <w:p w14:paraId="34D286AE" w14:textId="77777777" w:rsidR="001636AD" w:rsidRPr="000E1B82" w:rsidRDefault="001636AD" w:rsidP="001636AD">
      <w:pPr>
        <w:pStyle w:val="Cierre"/>
        <w:ind w:left="0"/>
        <w:jc w:val="center"/>
        <w:rPr>
          <w:rFonts w:ascii="Tahoma" w:hAnsi="Tahoma" w:cs="Tahoma"/>
          <w:b/>
          <w:sz w:val="20"/>
          <w:szCs w:val="20"/>
          <w:lang w:val="es-CO"/>
        </w:rPr>
      </w:pPr>
    </w:p>
    <w:p w14:paraId="0B8597FB" w14:textId="77777777" w:rsidR="001636AD" w:rsidRPr="000E1B82" w:rsidRDefault="001636AD" w:rsidP="00570F53">
      <w:pPr>
        <w:pStyle w:val="Cierre"/>
        <w:ind w:left="0"/>
        <w:jc w:val="center"/>
        <w:rPr>
          <w:rFonts w:ascii="Tahoma" w:hAnsi="Tahoma" w:cs="Tahoma"/>
          <w:b/>
          <w:sz w:val="20"/>
          <w:szCs w:val="20"/>
        </w:rPr>
      </w:pPr>
    </w:p>
    <w:p w14:paraId="1F2438B3" w14:textId="77777777" w:rsidR="001636AD" w:rsidRPr="000E1B82" w:rsidRDefault="001636AD" w:rsidP="00570F53">
      <w:pPr>
        <w:pStyle w:val="Cierre"/>
        <w:ind w:left="0"/>
        <w:jc w:val="center"/>
        <w:rPr>
          <w:rFonts w:ascii="Tahoma" w:hAnsi="Tahoma" w:cs="Tahoma"/>
          <w:b/>
          <w:sz w:val="20"/>
          <w:szCs w:val="20"/>
        </w:rPr>
      </w:pPr>
    </w:p>
    <w:p w14:paraId="4B9FED90" w14:textId="77777777" w:rsidR="001636AD" w:rsidRPr="000E1B82" w:rsidRDefault="001636AD" w:rsidP="00570F53">
      <w:pPr>
        <w:pStyle w:val="Cierre"/>
        <w:ind w:left="0"/>
        <w:jc w:val="center"/>
        <w:rPr>
          <w:rFonts w:ascii="Tahoma" w:hAnsi="Tahoma" w:cs="Tahoma"/>
          <w:b/>
          <w:sz w:val="20"/>
          <w:szCs w:val="20"/>
        </w:rPr>
      </w:pPr>
    </w:p>
    <w:p w14:paraId="5169928A" w14:textId="77777777" w:rsidR="001636AD" w:rsidRPr="000E1B82" w:rsidRDefault="001636AD" w:rsidP="00570F53">
      <w:pPr>
        <w:pStyle w:val="Cierre"/>
        <w:ind w:left="0"/>
        <w:jc w:val="center"/>
        <w:rPr>
          <w:rFonts w:ascii="Tahoma" w:hAnsi="Tahoma" w:cs="Tahoma"/>
          <w:b/>
          <w:sz w:val="20"/>
          <w:szCs w:val="20"/>
        </w:rPr>
      </w:pPr>
    </w:p>
    <w:p w14:paraId="5A27A12E" w14:textId="77777777" w:rsidR="001636AD" w:rsidRPr="000E1B82" w:rsidRDefault="001636AD" w:rsidP="00570F53">
      <w:pPr>
        <w:pStyle w:val="Cierre"/>
        <w:ind w:left="0"/>
        <w:jc w:val="center"/>
        <w:rPr>
          <w:rFonts w:ascii="Tahoma" w:hAnsi="Tahoma" w:cs="Tahoma"/>
          <w:b/>
          <w:sz w:val="20"/>
          <w:szCs w:val="20"/>
        </w:rPr>
      </w:pPr>
    </w:p>
    <w:p w14:paraId="3D5F54E0" w14:textId="77777777" w:rsidR="001636AD" w:rsidRPr="000E1B82" w:rsidRDefault="001636AD" w:rsidP="00570F53">
      <w:pPr>
        <w:pStyle w:val="Cierre"/>
        <w:ind w:left="0"/>
        <w:jc w:val="center"/>
        <w:rPr>
          <w:rFonts w:ascii="Tahoma" w:hAnsi="Tahoma" w:cs="Tahoma"/>
          <w:b/>
          <w:sz w:val="20"/>
          <w:szCs w:val="20"/>
        </w:rPr>
      </w:pPr>
    </w:p>
    <w:p w14:paraId="0D47F630" w14:textId="77777777" w:rsidR="001636AD" w:rsidRPr="000E1B82" w:rsidRDefault="001636AD" w:rsidP="00570F53">
      <w:pPr>
        <w:pStyle w:val="Cierre"/>
        <w:ind w:left="0"/>
        <w:jc w:val="center"/>
        <w:rPr>
          <w:rFonts w:ascii="Tahoma" w:hAnsi="Tahoma" w:cs="Tahoma"/>
          <w:b/>
          <w:sz w:val="20"/>
          <w:szCs w:val="20"/>
        </w:rPr>
      </w:pPr>
    </w:p>
    <w:p w14:paraId="1CBC36A1" w14:textId="77777777" w:rsidR="00154ACE" w:rsidRPr="000E1B82" w:rsidRDefault="00154ACE" w:rsidP="00570F53">
      <w:pPr>
        <w:pStyle w:val="Cierre"/>
        <w:ind w:left="0"/>
        <w:jc w:val="center"/>
        <w:rPr>
          <w:rFonts w:ascii="Tahoma" w:hAnsi="Tahoma" w:cs="Tahoma"/>
          <w:b/>
          <w:sz w:val="20"/>
          <w:szCs w:val="20"/>
        </w:rPr>
      </w:pPr>
    </w:p>
    <w:p w14:paraId="7B8871E3" w14:textId="77777777" w:rsidR="00154ACE" w:rsidRPr="000E1B82" w:rsidRDefault="00154ACE" w:rsidP="00570F53">
      <w:pPr>
        <w:pStyle w:val="Cierre"/>
        <w:ind w:left="0"/>
        <w:jc w:val="center"/>
        <w:rPr>
          <w:rFonts w:ascii="Tahoma" w:hAnsi="Tahoma" w:cs="Tahoma"/>
          <w:b/>
          <w:sz w:val="20"/>
          <w:szCs w:val="20"/>
        </w:rPr>
      </w:pPr>
    </w:p>
    <w:p w14:paraId="3C860288" w14:textId="77777777" w:rsidR="001636AD" w:rsidRPr="000E1B82" w:rsidRDefault="001636AD" w:rsidP="00570F53">
      <w:pPr>
        <w:pStyle w:val="Cierre"/>
        <w:ind w:left="0"/>
        <w:jc w:val="center"/>
        <w:rPr>
          <w:rFonts w:ascii="Tahoma" w:hAnsi="Tahoma" w:cs="Tahoma"/>
          <w:b/>
          <w:sz w:val="20"/>
          <w:szCs w:val="20"/>
        </w:rPr>
      </w:pPr>
    </w:p>
    <w:p w14:paraId="7C1BF8FD" w14:textId="77777777" w:rsidR="001636AD" w:rsidRPr="000E1B82" w:rsidRDefault="001636AD" w:rsidP="00570F53">
      <w:pPr>
        <w:pStyle w:val="Cierre"/>
        <w:ind w:left="0"/>
        <w:jc w:val="center"/>
        <w:rPr>
          <w:rFonts w:ascii="Tahoma" w:hAnsi="Tahoma" w:cs="Tahoma"/>
          <w:b/>
          <w:sz w:val="20"/>
          <w:szCs w:val="20"/>
        </w:rPr>
      </w:pPr>
    </w:p>
    <w:p w14:paraId="582BFD17" w14:textId="77777777" w:rsidR="001636AD" w:rsidRPr="000E1B82" w:rsidRDefault="001636AD" w:rsidP="00570F53">
      <w:pPr>
        <w:pStyle w:val="Cierre"/>
        <w:ind w:left="0"/>
        <w:jc w:val="center"/>
        <w:rPr>
          <w:rFonts w:ascii="Tahoma" w:hAnsi="Tahoma" w:cs="Tahoma"/>
          <w:b/>
          <w:sz w:val="20"/>
          <w:szCs w:val="20"/>
          <w:lang w:val="es-CO"/>
        </w:rPr>
      </w:pPr>
      <w:r w:rsidRPr="000E1B82">
        <w:rPr>
          <w:rFonts w:ascii="Tahoma" w:hAnsi="Tahoma" w:cs="Tahoma"/>
          <w:b/>
          <w:sz w:val="20"/>
          <w:szCs w:val="20"/>
          <w:lang w:val="es-CO"/>
        </w:rPr>
        <w:t>FORMATO 1</w:t>
      </w:r>
      <w:r w:rsidR="00C25282" w:rsidRPr="000E1B82">
        <w:rPr>
          <w:rFonts w:ascii="Tahoma" w:hAnsi="Tahoma" w:cs="Tahoma"/>
          <w:b/>
          <w:sz w:val="20"/>
          <w:szCs w:val="20"/>
          <w:lang w:val="es-CO"/>
        </w:rPr>
        <w:t>7</w:t>
      </w:r>
      <w:r w:rsidRPr="000E1B82">
        <w:rPr>
          <w:rFonts w:ascii="Tahoma" w:hAnsi="Tahoma" w:cs="Tahoma"/>
          <w:b/>
          <w:sz w:val="20"/>
          <w:szCs w:val="20"/>
          <w:lang w:val="es-CO"/>
        </w:rPr>
        <w:t>B – ACREDITACIÓN MIPYME (PERSONAS JURÍDICAS)</w:t>
      </w:r>
    </w:p>
    <w:p w14:paraId="2A994CE0" w14:textId="77777777" w:rsidR="001636AD" w:rsidRPr="000E1B82" w:rsidRDefault="001636AD" w:rsidP="00570F53">
      <w:pPr>
        <w:pStyle w:val="Cierre"/>
        <w:ind w:left="0"/>
        <w:jc w:val="center"/>
        <w:rPr>
          <w:rFonts w:ascii="Tahoma" w:hAnsi="Tahoma" w:cs="Tahoma"/>
          <w:b/>
          <w:sz w:val="20"/>
          <w:szCs w:val="20"/>
          <w:lang w:val="es-CO"/>
        </w:rPr>
      </w:pPr>
      <w:r w:rsidRPr="000E1B82">
        <w:rPr>
          <w:rFonts w:ascii="Tahoma" w:hAnsi="Tahoma" w:cs="Tahoma"/>
          <w:b/>
          <w:noProof/>
          <w:sz w:val="20"/>
          <w:szCs w:val="20"/>
          <w:lang w:val="es-CO" w:eastAsia="es-CO"/>
        </w:rPr>
        <mc:AlternateContent>
          <mc:Choice Requires="wps">
            <w:drawing>
              <wp:anchor distT="0" distB="0" distL="0" distR="0" simplePos="0" relativeHeight="251670528" behindDoc="1" locked="0" layoutInCell="1" allowOverlap="1" wp14:anchorId="63F8F6B4" wp14:editId="611D3F04">
                <wp:simplePos x="0" y="0"/>
                <wp:positionH relativeFrom="margin">
                  <wp:align>left</wp:align>
                </wp:positionH>
                <wp:positionV relativeFrom="paragraph">
                  <wp:posOffset>210185</wp:posOffset>
                </wp:positionV>
                <wp:extent cx="5612130" cy="605155"/>
                <wp:effectExtent l="0" t="0" r="7620" b="4445"/>
                <wp:wrapTopAndBottom/>
                <wp:docPr id="200" name="Cuadro de texto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6051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8F94E1" w14:textId="77777777" w:rsidR="003902CE" w:rsidRDefault="003902CE" w:rsidP="001636AD">
                            <w:pPr>
                              <w:pStyle w:val="Textoindependiente"/>
                              <w:spacing w:line="216" w:lineRule="exact"/>
                              <w:ind w:left="6"/>
                              <w:jc w:val="both"/>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r>
                              <w:t>Mipyme</w:t>
                            </w:r>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384F62D7" w14:textId="77777777" w:rsidR="003902CE" w:rsidRDefault="003902CE" w:rsidP="001636AD">
                            <w:pPr>
                              <w:pStyle w:val="Textoindependiente"/>
                              <w:spacing w:before="1"/>
                              <w:ind w:left="6" w:right="40"/>
                              <w:jc w:val="both"/>
                            </w:pP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r>
                              <w:t>Mipyme</w:t>
                            </w:r>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8F6B4" id="Cuadro de texto 200" o:spid="_x0000_s1030" type="#_x0000_t202" style="position:absolute;left:0;text-align:left;margin-left:0;margin-top:16.55pt;width:441.9pt;height:47.65pt;z-index:-25164595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" fillcolor="#d2d2d2" stroked="f">
                <v:textbox inset="0,0,0,0">
                  <w:txbxContent>
                    <w:p w14:paraId="6D8F94E1" w14:textId="77777777" w:rsidR="003902CE" w:rsidRDefault="003902CE" w:rsidP="001636AD">
                      <w:pPr>
                        <w:pStyle w:val="Textoindependiente"/>
                        <w:spacing w:line="216" w:lineRule="exact"/>
                        <w:ind w:left="6"/>
                        <w:jc w:val="both"/>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r>
                        <w:t>Mipyme</w:t>
                      </w:r>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384F62D7" w14:textId="77777777" w:rsidR="003902CE" w:rsidRDefault="003902CE" w:rsidP="001636AD">
                      <w:pPr>
                        <w:pStyle w:val="Textoindependiente"/>
                        <w:spacing w:before="1"/>
                        <w:ind w:left="6" w:right="40"/>
                        <w:jc w:val="both"/>
                      </w:pP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r>
                        <w:t>Mipyme</w:t>
                      </w:r>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v:textbox>
                <w10:wrap type="topAndBottom" anchorx="margin"/>
              </v:shape>
            </w:pict>
          </mc:Fallback>
        </mc:AlternateContent>
      </w:r>
    </w:p>
    <w:p w14:paraId="5626E7F8" w14:textId="77777777" w:rsidR="001636AD" w:rsidRPr="000E1B82" w:rsidRDefault="001636AD" w:rsidP="00570F53">
      <w:pPr>
        <w:pStyle w:val="Cierre"/>
        <w:ind w:left="0"/>
        <w:jc w:val="center"/>
        <w:rPr>
          <w:rFonts w:ascii="Tahoma" w:hAnsi="Tahoma" w:cs="Tahoma"/>
          <w:b/>
          <w:sz w:val="20"/>
          <w:szCs w:val="20"/>
          <w:lang w:val="es-CO"/>
        </w:rPr>
      </w:pPr>
    </w:p>
    <w:p w14:paraId="2D9DF095" w14:textId="77777777" w:rsidR="001636AD" w:rsidRPr="000E1B82" w:rsidRDefault="001636AD" w:rsidP="001636AD">
      <w:pPr>
        <w:pStyle w:val="Cierre"/>
        <w:ind w:left="0"/>
        <w:rPr>
          <w:rFonts w:ascii="Tahoma" w:hAnsi="Tahoma" w:cs="Tahoma"/>
          <w:sz w:val="20"/>
          <w:szCs w:val="20"/>
        </w:rPr>
      </w:pPr>
      <w:r w:rsidRPr="000E1B82">
        <w:rPr>
          <w:rFonts w:ascii="Tahoma" w:hAnsi="Tahoma" w:cs="Tahoma"/>
          <w:sz w:val="20"/>
          <w:szCs w:val="20"/>
        </w:rPr>
        <w:t>Señores</w:t>
      </w:r>
    </w:p>
    <w:p w14:paraId="1F2355A7" w14:textId="77777777" w:rsidR="001636AD" w:rsidRPr="000E1B82" w:rsidRDefault="001636AD" w:rsidP="001636AD">
      <w:pPr>
        <w:pStyle w:val="Cierre"/>
        <w:ind w:left="0"/>
        <w:rPr>
          <w:rFonts w:ascii="Tahoma" w:hAnsi="Tahoma" w:cs="Tahoma"/>
          <w:b/>
          <w:sz w:val="20"/>
          <w:szCs w:val="20"/>
        </w:rPr>
      </w:pPr>
      <w:r w:rsidRPr="000E1B82">
        <w:rPr>
          <w:rFonts w:ascii="Tahoma" w:hAnsi="Tahoma" w:cs="Tahoma"/>
          <w:b/>
          <w:sz w:val="20"/>
          <w:szCs w:val="20"/>
        </w:rPr>
        <w:t>[NOMBRE</w:t>
      </w:r>
      <w:r w:rsidRPr="000E1B82">
        <w:rPr>
          <w:rFonts w:ascii="Tahoma" w:hAnsi="Tahoma" w:cs="Tahoma"/>
          <w:b/>
          <w:spacing w:val="-2"/>
          <w:sz w:val="20"/>
          <w:szCs w:val="20"/>
        </w:rPr>
        <w:t xml:space="preserve"> </w:t>
      </w:r>
      <w:r w:rsidRPr="000E1B82">
        <w:rPr>
          <w:rFonts w:ascii="Tahoma" w:hAnsi="Tahoma" w:cs="Tahoma"/>
          <w:b/>
          <w:sz w:val="20"/>
          <w:szCs w:val="20"/>
        </w:rPr>
        <w:t>DE</w:t>
      </w:r>
      <w:r w:rsidRPr="000E1B82">
        <w:rPr>
          <w:rFonts w:ascii="Tahoma" w:hAnsi="Tahoma" w:cs="Tahoma"/>
          <w:b/>
          <w:spacing w:val="-2"/>
          <w:sz w:val="20"/>
          <w:szCs w:val="20"/>
        </w:rPr>
        <w:t xml:space="preserve"> </w:t>
      </w:r>
      <w:r w:rsidRPr="000E1B82">
        <w:rPr>
          <w:rFonts w:ascii="Tahoma" w:hAnsi="Tahoma" w:cs="Tahoma"/>
          <w:b/>
          <w:sz w:val="20"/>
          <w:szCs w:val="20"/>
        </w:rPr>
        <w:t>LA</w:t>
      </w:r>
      <w:r w:rsidRPr="000E1B82">
        <w:rPr>
          <w:rFonts w:ascii="Tahoma" w:hAnsi="Tahoma" w:cs="Tahoma"/>
          <w:b/>
          <w:spacing w:val="-4"/>
          <w:sz w:val="20"/>
          <w:szCs w:val="20"/>
        </w:rPr>
        <w:t xml:space="preserve"> </w:t>
      </w:r>
      <w:r w:rsidRPr="000E1B82">
        <w:rPr>
          <w:rFonts w:ascii="Tahoma" w:hAnsi="Tahoma" w:cs="Tahoma"/>
          <w:b/>
          <w:sz w:val="20"/>
          <w:szCs w:val="20"/>
        </w:rPr>
        <w:t>ENTIDAD]</w:t>
      </w:r>
    </w:p>
    <w:p w14:paraId="2999B31F" w14:textId="77777777" w:rsidR="001636AD" w:rsidRPr="000E1B82" w:rsidRDefault="001636AD" w:rsidP="001636AD">
      <w:pPr>
        <w:pStyle w:val="Cierre"/>
        <w:ind w:left="0"/>
        <w:rPr>
          <w:rFonts w:ascii="Tahoma" w:hAnsi="Tahoma" w:cs="Tahoma"/>
          <w:sz w:val="20"/>
          <w:szCs w:val="20"/>
        </w:rPr>
      </w:pPr>
      <w:r w:rsidRPr="000E1B82">
        <w:rPr>
          <w:rFonts w:ascii="Tahoma" w:hAnsi="Tahoma" w:cs="Tahoma"/>
          <w:sz w:val="20"/>
          <w:szCs w:val="20"/>
        </w:rPr>
        <w:t>[Ciudad]</w:t>
      </w:r>
    </w:p>
    <w:p w14:paraId="087982BC" w14:textId="77777777" w:rsidR="001636AD" w:rsidRPr="000E1B82" w:rsidRDefault="001636AD" w:rsidP="001636AD">
      <w:pPr>
        <w:pStyle w:val="Textoindependiente"/>
        <w:ind w:left="0"/>
        <w:rPr>
          <w:rFonts w:ascii="Tahoma" w:hAnsi="Tahoma" w:cs="Tahoma"/>
        </w:rPr>
      </w:pPr>
    </w:p>
    <w:p w14:paraId="38990AF0" w14:textId="77777777" w:rsidR="001636AD" w:rsidRPr="000E1B82" w:rsidRDefault="001636AD" w:rsidP="001636AD">
      <w:pPr>
        <w:pStyle w:val="Textoindependiente"/>
        <w:spacing w:before="193"/>
        <w:ind w:left="0" w:right="49"/>
        <w:rPr>
          <w:rFonts w:ascii="Tahoma" w:hAnsi="Tahoma" w:cs="Tahoma"/>
        </w:rPr>
      </w:pPr>
      <w:r w:rsidRPr="000E1B82">
        <w:rPr>
          <w:rFonts w:ascii="Tahoma" w:hAnsi="Tahoma" w:cs="Tahoma"/>
          <w:b/>
        </w:rPr>
        <w:t xml:space="preserve">REFERENCIA: </w:t>
      </w:r>
      <w:r w:rsidRPr="000E1B82">
        <w:rPr>
          <w:rFonts w:ascii="Tahoma" w:hAnsi="Tahoma" w:cs="Tahoma"/>
        </w:rPr>
        <w:t>Proceso de Contratación [Incluir número del Proceso de Contratación] Objeto:</w:t>
      </w:r>
      <w:r w:rsidRPr="000E1B82">
        <w:rPr>
          <w:rFonts w:ascii="Tahoma" w:hAnsi="Tahoma" w:cs="Tahoma"/>
          <w:spacing w:val="-60"/>
        </w:rPr>
        <w:t xml:space="preserve"> </w:t>
      </w:r>
      <w:r w:rsidRPr="000E1B82">
        <w:rPr>
          <w:rFonts w:ascii="Tahoma" w:hAnsi="Tahoma" w:cs="Tahoma"/>
        </w:rPr>
        <w:t>Estimados</w:t>
      </w:r>
      <w:r w:rsidRPr="000E1B82">
        <w:rPr>
          <w:rFonts w:ascii="Tahoma" w:hAnsi="Tahoma" w:cs="Tahoma"/>
          <w:spacing w:val="-1"/>
        </w:rPr>
        <w:t xml:space="preserve"> </w:t>
      </w:r>
      <w:r w:rsidRPr="000E1B82">
        <w:rPr>
          <w:rFonts w:ascii="Tahoma" w:hAnsi="Tahoma" w:cs="Tahoma"/>
        </w:rPr>
        <w:t>señores:</w:t>
      </w:r>
    </w:p>
    <w:p w14:paraId="62456C35" w14:textId="77777777" w:rsidR="001636AD" w:rsidRPr="000E1B82" w:rsidRDefault="001636AD" w:rsidP="001636AD">
      <w:pPr>
        <w:pStyle w:val="Textoindependiente"/>
        <w:ind w:left="0"/>
        <w:rPr>
          <w:rFonts w:ascii="Tahoma" w:hAnsi="Tahoma" w:cs="Tahoma"/>
        </w:rPr>
      </w:pPr>
    </w:p>
    <w:p w14:paraId="1C5510FC" w14:textId="77777777" w:rsidR="001636AD" w:rsidRPr="000E1B82" w:rsidRDefault="001636AD" w:rsidP="00751A3A">
      <w:pPr>
        <w:pStyle w:val="Textoindependiente"/>
        <w:spacing w:before="193"/>
        <w:ind w:left="0" w:right="49"/>
        <w:jc w:val="both"/>
        <w:rPr>
          <w:rFonts w:ascii="Tahoma" w:hAnsi="Tahoma" w:cs="Tahoma"/>
        </w:rPr>
      </w:pPr>
      <w:r w:rsidRPr="000E1B82">
        <w:rPr>
          <w:rFonts w:ascii="Tahoma" w:hAnsi="Tahoma" w:cs="Tahoma"/>
        </w:rPr>
        <w:t>[Incluir</w:t>
      </w:r>
      <w:r w:rsidRPr="000E1B82">
        <w:rPr>
          <w:rFonts w:ascii="Tahoma" w:hAnsi="Tahoma" w:cs="Tahoma"/>
          <w:spacing w:val="-6"/>
        </w:rPr>
        <w:t xml:space="preserve"> </w:t>
      </w:r>
      <w:r w:rsidRPr="000E1B82">
        <w:rPr>
          <w:rFonts w:ascii="Tahoma" w:hAnsi="Tahoma" w:cs="Tahoma"/>
        </w:rPr>
        <w:t>el</w:t>
      </w:r>
      <w:r w:rsidRPr="000E1B82">
        <w:rPr>
          <w:rFonts w:ascii="Tahoma" w:hAnsi="Tahoma" w:cs="Tahoma"/>
          <w:spacing w:val="-5"/>
        </w:rPr>
        <w:t xml:space="preserve"> </w:t>
      </w:r>
      <w:r w:rsidRPr="000E1B82">
        <w:rPr>
          <w:rFonts w:ascii="Tahoma" w:hAnsi="Tahoma" w:cs="Tahoma"/>
        </w:rPr>
        <w:t>nombre</w:t>
      </w:r>
      <w:r w:rsidRPr="000E1B82">
        <w:rPr>
          <w:rFonts w:ascii="Tahoma" w:hAnsi="Tahoma" w:cs="Tahoma"/>
          <w:spacing w:val="-5"/>
        </w:rPr>
        <w:t xml:space="preserve"> </w:t>
      </w:r>
      <w:r w:rsidRPr="000E1B82">
        <w:rPr>
          <w:rFonts w:ascii="Tahoma" w:hAnsi="Tahoma" w:cs="Tahoma"/>
        </w:rPr>
        <w:t>del</w:t>
      </w:r>
      <w:r w:rsidRPr="000E1B82">
        <w:rPr>
          <w:rFonts w:ascii="Tahoma" w:hAnsi="Tahoma" w:cs="Tahoma"/>
          <w:spacing w:val="-5"/>
        </w:rPr>
        <w:t xml:space="preserve"> </w:t>
      </w:r>
      <w:r w:rsidRPr="000E1B82">
        <w:rPr>
          <w:rFonts w:ascii="Tahoma" w:hAnsi="Tahoma" w:cs="Tahoma"/>
        </w:rPr>
        <w:t>representante</w:t>
      </w:r>
      <w:r w:rsidRPr="000E1B82">
        <w:rPr>
          <w:rFonts w:ascii="Tahoma" w:hAnsi="Tahoma" w:cs="Tahoma"/>
          <w:spacing w:val="-5"/>
        </w:rPr>
        <w:t xml:space="preserve"> </w:t>
      </w:r>
      <w:r w:rsidRPr="000E1B82">
        <w:rPr>
          <w:rFonts w:ascii="Tahoma" w:hAnsi="Tahoma" w:cs="Tahoma"/>
        </w:rPr>
        <w:t>legal</w:t>
      </w:r>
      <w:r w:rsidRPr="000E1B82">
        <w:rPr>
          <w:rFonts w:ascii="Tahoma" w:hAnsi="Tahoma" w:cs="Tahoma"/>
          <w:spacing w:val="-5"/>
        </w:rPr>
        <w:t xml:space="preserve"> </w:t>
      </w:r>
      <w:r w:rsidRPr="000E1B82">
        <w:rPr>
          <w:rFonts w:ascii="Tahoma" w:hAnsi="Tahoma" w:cs="Tahoma"/>
        </w:rPr>
        <w:t>y</w:t>
      </w:r>
      <w:r w:rsidRPr="000E1B82">
        <w:rPr>
          <w:rFonts w:ascii="Tahoma" w:hAnsi="Tahoma" w:cs="Tahoma"/>
          <w:spacing w:val="-5"/>
        </w:rPr>
        <w:t xml:space="preserve"> </w:t>
      </w:r>
      <w:r w:rsidRPr="000E1B82">
        <w:rPr>
          <w:rFonts w:ascii="Tahoma" w:hAnsi="Tahoma" w:cs="Tahoma"/>
        </w:rPr>
        <w:t>el</w:t>
      </w:r>
      <w:r w:rsidRPr="000E1B82">
        <w:rPr>
          <w:rFonts w:ascii="Tahoma" w:hAnsi="Tahoma" w:cs="Tahoma"/>
          <w:spacing w:val="-5"/>
        </w:rPr>
        <w:t xml:space="preserve"> </w:t>
      </w:r>
      <w:r w:rsidRPr="000E1B82">
        <w:rPr>
          <w:rFonts w:ascii="Tahoma" w:hAnsi="Tahoma" w:cs="Tahoma"/>
        </w:rPr>
        <w:t>contador</w:t>
      </w:r>
      <w:r w:rsidRPr="000E1B82">
        <w:rPr>
          <w:rFonts w:ascii="Tahoma" w:hAnsi="Tahoma" w:cs="Tahoma"/>
          <w:spacing w:val="-5"/>
        </w:rPr>
        <w:t xml:space="preserve"> </w:t>
      </w:r>
      <w:r w:rsidRPr="000E1B82">
        <w:rPr>
          <w:rFonts w:ascii="Tahoma" w:hAnsi="Tahoma" w:cs="Tahoma"/>
        </w:rPr>
        <w:t>o</w:t>
      </w:r>
      <w:r w:rsidRPr="000E1B82">
        <w:rPr>
          <w:rFonts w:ascii="Tahoma" w:hAnsi="Tahoma" w:cs="Tahoma"/>
          <w:spacing w:val="-5"/>
        </w:rPr>
        <w:t xml:space="preserve"> </w:t>
      </w:r>
      <w:r w:rsidRPr="000E1B82">
        <w:rPr>
          <w:rFonts w:ascii="Tahoma" w:hAnsi="Tahoma" w:cs="Tahoma"/>
        </w:rPr>
        <w:t>revisor</w:t>
      </w:r>
      <w:r w:rsidRPr="000E1B82">
        <w:rPr>
          <w:rFonts w:ascii="Tahoma" w:hAnsi="Tahoma" w:cs="Tahoma"/>
          <w:spacing w:val="-6"/>
        </w:rPr>
        <w:t xml:space="preserve"> </w:t>
      </w:r>
      <w:r w:rsidRPr="000E1B82">
        <w:rPr>
          <w:rFonts w:ascii="Tahoma" w:hAnsi="Tahoma" w:cs="Tahoma"/>
        </w:rPr>
        <w:t>fiscal,</w:t>
      </w:r>
      <w:r w:rsidRPr="000E1B82">
        <w:rPr>
          <w:rFonts w:ascii="Tahoma" w:hAnsi="Tahoma" w:cs="Tahoma"/>
          <w:spacing w:val="-4"/>
        </w:rPr>
        <w:t xml:space="preserve"> </w:t>
      </w:r>
      <w:r w:rsidRPr="000E1B82">
        <w:rPr>
          <w:rFonts w:ascii="Tahoma" w:hAnsi="Tahoma" w:cs="Tahoma"/>
        </w:rPr>
        <w:t>si</w:t>
      </w:r>
      <w:r w:rsidRPr="000E1B82">
        <w:rPr>
          <w:rFonts w:ascii="Tahoma" w:hAnsi="Tahoma" w:cs="Tahoma"/>
          <w:spacing w:val="-6"/>
        </w:rPr>
        <w:t xml:space="preserve"> </w:t>
      </w:r>
      <w:r w:rsidRPr="000E1B82">
        <w:rPr>
          <w:rFonts w:ascii="Tahoma" w:hAnsi="Tahoma" w:cs="Tahoma"/>
        </w:rPr>
        <w:t>están</w:t>
      </w:r>
      <w:r w:rsidRPr="000E1B82">
        <w:rPr>
          <w:rFonts w:ascii="Tahoma" w:hAnsi="Tahoma" w:cs="Tahoma"/>
          <w:spacing w:val="-6"/>
        </w:rPr>
        <w:t xml:space="preserve"> </w:t>
      </w:r>
      <w:r w:rsidRPr="000E1B82">
        <w:rPr>
          <w:rFonts w:ascii="Tahoma" w:hAnsi="Tahoma" w:cs="Tahoma"/>
        </w:rPr>
        <w:t>obligados</w:t>
      </w:r>
      <w:r w:rsidRPr="000E1B82">
        <w:rPr>
          <w:rFonts w:ascii="Tahoma" w:hAnsi="Tahoma" w:cs="Tahoma"/>
          <w:spacing w:val="-5"/>
        </w:rPr>
        <w:t xml:space="preserve"> </w:t>
      </w:r>
      <w:r w:rsidRPr="000E1B82">
        <w:rPr>
          <w:rFonts w:ascii="Tahoma" w:hAnsi="Tahoma" w:cs="Tahoma"/>
        </w:rPr>
        <w:t>a</w:t>
      </w:r>
      <w:r w:rsidRPr="000E1B82">
        <w:rPr>
          <w:rFonts w:ascii="Tahoma" w:hAnsi="Tahoma" w:cs="Tahoma"/>
          <w:spacing w:val="-6"/>
        </w:rPr>
        <w:t xml:space="preserve"> </w:t>
      </w:r>
      <w:r w:rsidRPr="000E1B82">
        <w:rPr>
          <w:rFonts w:ascii="Tahoma" w:hAnsi="Tahoma" w:cs="Tahoma"/>
        </w:rPr>
        <w:t>tenerlo]</w:t>
      </w:r>
      <w:r w:rsidRPr="000E1B82">
        <w:rPr>
          <w:rFonts w:ascii="Tahoma" w:hAnsi="Tahoma" w:cs="Tahoma"/>
          <w:spacing w:val="-60"/>
        </w:rPr>
        <w:t xml:space="preserve"> </w:t>
      </w:r>
      <w:r w:rsidRPr="000E1B82">
        <w:rPr>
          <w:rFonts w:ascii="Tahoma" w:hAnsi="Tahoma" w:cs="Tahoma"/>
        </w:rPr>
        <w:t>identificados con [Incluir los números de identificación], actuando en representación de [Indicar</w:t>
      </w:r>
      <w:r w:rsidRPr="000E1B82">
        <w:rPr>
          <w:rFonts w:ascii="Tahoma" w:hAnsi="Tahoma" w:cs="Tahoma"/>
          <w:spacing w:val="1"/>
        </w:rPr>
        <w:t xml:space="preserve"> </w:t>
      </w:r>
      <w:r w:rsidRPr="000E1B82">
        <w:rPr>
          <w:rFonts w:ascii="Tahoma" w:hAnsi="Tahoma" w:cs="Tahoma"/>
        </w:rPr>
        <w:t>nombre del Proponente] declaramos bajo la gravedad del juramento que [incluir el nombre del</w:t>
      </w:r>
      <w:r w:rsidRPr="000E1B82">
        <w:rPr>
          <w:rFonts w:ascii="Tahoma" w:hAnsi="Tahoma" w:cs="Tahoma"/>
          <w:spacing w:val="1"/>
        </w:rPr>
        <w:t xml:space="preserve"> </w:t>
      </w:r>
      <w:r w:rsidRPr="000E1B82">
        <w:rPr>
          <w:rFonts w:ascii="Tahoma" w:hAnsi="Tahoma" w:cs="Tahoma"/>
          <w:spacing w:val="-1"/>
        </w:rPr>
        <w:t>establecimiento</w:t>
      </w:r>
      <w:r w:rsidRPr="000E1B82">
        <w:rPr>
          <w:rFonts w:ascii="Tahoma" w:hAnsi="Tahoma" w:cs="Tahoma"/>
          <w:spacing w:val="-15"/>
        </w:rPr>
        <w:t xml:space="preserve"> </w:t>
      </w:r>
      <w:r w:rsidRPr="000E1B82">
        <w:rPr>
          <w:rFonts w:ascii="Tahoma" w:hAnsi="Tahoma" w:cs="Tahoma"/>
          <w:spacing w:val="-1"/>
        </w:rPr>
        <w:t>de</w:t>
      </w:r>
      <w:r w:rsidRPr="000E1B82">
        <w:rPr>
          <w:rFonts w:ascii="Tahoma" w:hAnsi="Tahoma" w:cs="Tahoma"/>
          <w:spacing w:val="-14"/>
        </w:rPr>
        <w:t xml:space="preserve"> </w:t>
      </w:r>
      <w:r w:rsidRPr="000E1B82">
        <w:rPr>
          <w:rFonts w:ascii="Tahoma" w:hAnsi="Tahoma" w:cs="Tahoma"/>
          <w:spacing w:val="-1"/>
        </w:rPr>
        <w:t>comercio]</w:t>
      </w:r>
      <w:r w:rsidRPr="000E1B82">
        <w:rPr>
          <w:rFonts w:ascii="Tahoma" w:hAnsi="Tahoma" w:cs="Tahoma"/>
          <w:spacing w:val="-14"/>
        </w:rPr>
        <w:t xml:space="preserve"> </w:t>
      </w:r>
      <w:r w:rsidRPr="000E1B82">
        <w:rPr>
          <w:rFonts w:ascii="Tahoma" w:hAnsi="Tahoma" w:cs="Tahoma"/>
          <w:spacing w:val="-1"/>
        </w:rPr>
        <w:t>se</w:t>
      </w:r>
      <w:r w:rsidRPr="000E1B82">
        <w:rPr>
          <w:rFonts w:ascii="Tahoma" w:hAnsi="Tahoma" w:cs="Tahoma"/>
          <w:spacing w:val="-14"/>
        </w:rPr>
        <w:t xml:space="preserve"> </w:t>
      </w:r>
      <w:r w:rsidRPr="000E1B82">
        <w:rPr>
          <w:rFonts w:ascii="Tahoma" w:hAnsi="Tahoma" w:cs="Tahoma"/>
          <w:spacing w:val="-1"/>
        </w:rPr>
        <w:t>encuentra</w:t>
      </w:r>
      <w:r w:rsidRPr="000E1B82">
        <w:rPr>
          <w:rFonts w:ascii="Tahoma" w:hAnsi="Tahoma" w:cs="Tahoma"/>
          <w:spacing w:val="-15"/>
        </w:rPr>
        <w:t xml:space="preserve"> </w:t>
      </w:r>
      <w:r w:rsidRPr="000E1B82">
        <w:rPr>
          <w:rFonts w:ascii="Tahoma" w:hAnsi="Tahoma" w:cs="Tahoma"/>
        </w:rPr>
        <w:t>clasificada</w:t>
      </w:r>
      <w:r w:rsidRPr="000E1B82">
        <w:rPr>
          <w:rFonts w:ascii="Tahoma" w:hAnsi="Tahoma" w:cs="Tahoma"/>
          <w:spacing w:val="-14"/>
        </w:rPr>
        <w:t xml:space="preserve"> </w:t>
      </w:r>
      <w:r w:rsidRPr="000E1B82">
        <w:rPr>
          <w:rFonts w:ascii="Tahoma" w:hAnsi="Tahoma" w:cs="Tahoma"/>
        </w:rPr>
        <w:t>como:</w:t>
      </w:r>
      <w:r w:rsidRPr="000E1B82">
        <w:rPr>
          <w:rFonts w:ascii="Tahoma" w:hAnsi="Tahoma" w:cs="Tahoma"/>
          <w:spacing w:val="-15"/>
        </w:rPr>
        <w:t xml:space="preserve"> </w:t>
      </w:r>
      <w:r w:rsidRPr="000E1B82">
        <w:rPr>
          <w:rFonts w:ascii="Tahoma" w:hAnsi="Tahoma" w:cs="Tahoma"/>
        </w:rPr>
        <w:t>[Indicar</w:t>
      </w:r>
      <w:r w:rsidRPr="000E1B82">
        <w:rPr>
          <w:rFonts w:ascii="Tahoma" w:hAnsi="Tahoma" w:cs="Tahoma"/>
          <w:spacing w:val="-14"/>
        </w:rPr>
        <w:t xml:space="preserve"> </w:t>
      </w:r>
      <w:r w:rsidRPr="000E1B82">
        <w:rPr>
          <w:rFonts w:ascii="Tahoma" w:hAnsi="Tahoma" w:cs="Tahoma"/>
        </w:rPr>
        <w:t>si</w:t>
      </w:r>
      <w:r w:rsidRPr="000E1B82">
        <w:rPr>
          <w:rFonts w:ascii="Tahoma" w:hAnsi="Tahoma" w:cs="Tahoma"/>
          <w:spacing w:val="-15"/>
        </w:rPr>
        <w:t xml:space="preserve"> </w:t>
      </w:r>
      <w:r w:rsidRPr="000E1B82">
        <w:rPr>
          <w:rFonts w:ascii="Tahoma" w:hAnsi="Tahoma" w:cs="Tahoma"/>
        </w:rPr>
        <w:t>es</w:t>
      </w:r>
      <w:r w:rsidRPr="000E1B82">
        <w:rPr>
          <w:rFonts w:ascii="Tahoma" w:hAnsi="Tahoma" w:cs="Tahoma"/>
          <w:spacing w:val="-13"/>
        </w:rPr>
        <w:t xml:space="preserve"> </w:t>
      </w:r>
      <w:r w:rsidRPr="000E1B82">
        <w:rPr>
          <w:rFonts w:ascii="Tahoma" w:hAnsi="Tahoma" w:cs="Tahoma"/>
        </w:rPr>
        <w:t>micro,</w:t>
      </w:r>
      <w:r w:rsidRPr="000E1B82">
        <w:rPr>
          <w:rFonts w:ascii="Tahoma" w:hAnsi="Tahoma" w:cs="Tahoma"/>
          <w:spacing w:val="-14"/>
        </w:rPr>
        <w:t xml:space="preserve"> </w:t>
      </w:r>
      <w:r w:rsidRPr="000E1B82">
        <w:rPr>
          <w:rFonts w:ascii="Tahoma" w:hAnsi="Tahoma" w:cs="Tahoma"/>
        </w:rPr>
        <w:t>pequeña</w:t>
      </w:r>
      <w:r w:rsidRPr="000E1B82">
        <w:rPr>
          <w:rFonts w:ascii="Tahoma" w:hAnsi="Tahoma" w:cs="Tahoma"/>
          <w:spacing w:val="-14"/>
        </w:rPr>
        <w:t xml:space="preserve"> </w:t>
      </w:r>
      <w:r w:rsidRPr="000E1B82">
        <w:rPr>
          <w:rFonts w:ascii="Tahoma" w:hAnsi="Tahoma" w:cs="Tahoma"/>
        </w:rPr>
        <w:t>y</w:t>
      </w:r>
      <w:r w:rsidRPr="000E1B82">
        <w:rPr>
          <w:rFonts w:ascii="Tahoma" w:hAnsi="Tahoma" w:cs="Tahoma"/>
          <w:spacing w:val="-15"/>
        </w:rPr>
        <w:t xml:space="preserve"> </w:t>
      </w:r>
      <w:r w:rsidRPr="000E1B82">
        <w:rPr>
          <w:rFonts w:ascii="Tahoma" w:hAnsi="Tahoma" w:cs="Tahoma"/>
        </w:rPr>
        <w:t>mediana</w:t>
      </w:r>
      <w:r w:rsidRPr="000E1B82">
        <w:rPr>
          <w:rFonts w:ascii="Tahoma" w:hAnsi="Tahoma" w:cs="Tahoma"/>
          <w:spacing w:val="-60"/>
        </w:rPr>
        <w:t xml:space="preserve"> </w:t>
      </w:r>
      <w:r w:rsidRPr="000E1B82">
        <w:rPr>
          <w:rFonts w:ascii="Tahoma" w:hAnsi="Tahoma" w:cs="Tahoma"/>
        </w:rPr>
        <w:t>empresa]</w:t>
      </w:r>
      <w:r w:rsidRPr="000E1B82">
        <w:rPr>
          <w:rFonts w:ascii="Tahoma" w:hAnsi="Tahoma" w:cs="Tahoma"/>
          <w:spacing w:val="-1"/>
        </w:rPr>
        <w:t xml:space="preserve"> </w:t>
      </w:r>
      <w:r w:rsidRPr="000E1B82">
        <w:rPr>
          <w:rFonts w:ascii="Tahoma" w:hAnsi="Tahoma" w:cs="Tahoma"/>
        </w:rPr>
        <w:t>de</w:t>
      </w:r>
      <w:r w:rsidRPr="000E1B82">
        <w:rPr>
          <w:rFonts w:ascii="Tahoma" w:hAnsi="Tahoma" w:cs="Tahoma"/>
          <w:spacing w:val="-1"/>
        </w:rPr>
        <w:t xml:space="preserve"> </w:t>
      </w:r>
      <w:r w:rsidRPr="000E1B82">
        <w:rPr>
          <w:rFonts w:ascii="Tahoma" w:hAnsi="Tahoma" w:cs="Tahoma"/>
        </w:rPr>
        <w:t>acuerdo</w:t>
      </w:r>
      <w:r w:rsidRPr="000E1B82">
        <w:rPr>
          <w:rFonts w:ascii="Tahoma" w:hAnsi="Tahoma" w:cs="Tahoma"/>
          <w:spacing w:val="-1"/>
        </w:rPr>
        <w:t xml:space="preserve"> </w:t>
      </w:r>
      <w:r w:rsidRPr="000E1B82">
        <w:rPr>
          <w:rFonts w:ascii="Tahoma" w:hAnsi="Tahoma" w:cs="Tahoma"/>
        </w:rPr>
        <w:t>con los criterios</w:t>
      </w:r>
      <w:r w:rsidRPr="000E1B82">
        <w:rPr>
          <w:rFonts w:ascii="Tahoma" w:hAnsi="Tahoma" w:cs="Tahoma"/>
          <w:spacing w:val="-1"/>
        </w:rPr>
        <w:t xml:space="preserve"> </w:t>
      </w:r>
      <w:r w:rsidRPr="000E1B82">
        <w:rPr>
          <w:rFonts w:ascii="Tahoma" w:hAnsi="Tahoma" w:cs="Tahoma"/>
        </w:rPr>
        <w:t>definidos por</w:t>
      </w:r>
      <w:r w:rsidRPr="000E1B82">
        <w:rPr>
          <w:rFonts w:ascii="Tahoma" w:hAnsi="Tahoma" w:cs="Tahoma"/>
          <w:spacing w:val="-1"/>
        </w:rPr>
        <w:t xml:space="preserve"> </w:t>
      </w:r>
      <w:r w:rsidRPr="000E1B82">
        <w:rPr>
          <w:rFonts w:ascii="Tahoma" w:hAnsi="Tahoma" w:cs="Tahoma"/>
        </w:rPr>
        <w:t>las</w:t>
      </w:r>
      <w:r w:rsidRPr="000E1B82">
        <w:rPr>
          <w:rFonts w:ascii="Tahoma" w:hAnsi="Tahoma" w:cs="Tahoma"/>
          <w:spacing w:val="1"/>
        </w:rPr>
        <w:t xml:space="preserve"> </w:t>
      </w:r>
      <w:r w:rsidRPr="000E1B82">
        <w:rPr>
          <w:rFonts w:ascii="Tahoma" w:hAnsi="Tahoma" w:cs="Tahoma"/>
        </w:rPr>
        <w:t>normas</w:t>
      </w:r>
      <w:r w:rsidRPr="000E1B82">
        <w:rPr>
          <w:rFonts w:ascii="Tahoma" w:hAnsi="Tahoma" w:cs="Tahoma"/>
          <w:spacing w:val="-1"/>
        </w:rPr>
        <w:t xml:space="preserve"> </w:t>
      </w:r>
      <w:r w:rsidRPr="000E1B82">
        <w:rPr>
          <w:rFonts w:ascii="Tahoma" w:hAnsi="Tahoma" w:cs="Tahoma"/>
        </w:rPr>
        <w:t>vigentes.</w:t>
      </w:r>
    </w:p>
    <w:p w14:paraId="06796453" w14:textId="77777777" w:rsidR="001636AD" w:rsidRPr="000E1B82" w:rsidRDefault="001636AD" w:rsidP="001636AD">
      <w:pPr>
        <w:pStyle w:val="Textoindependiente"/>
        <w:ind w:left="0"/>
        <w:rPr>
          <w:rFonts w:ascii="Tahoma" w:hAnsi="Tahoma" w:cs="Tahoma"/>
        </w:rPr>
      </w:pPr>
    </w:p>
    <w:p w14:paraId="7A0A7048" w14:textId="77777777" w:rsidR="001636AD" w:rsidRPr="000E1B82" w:rsidRDefault="001636AD" w:rsidP="00751A3A">
      <w:pPr>
        <w:pStyle w:val="Textoindependiente"/>
        <w:spacing w:before="194"/>
        <w:ind w:left="0" w:right="49"/>
        <w:jc w:val="both"/>
        <w:rPr>
          <w:rFonts w:ascii="Tahoma" w:hAnsi="Tahoma" w:cs="Tahoma"/>
        </w:rPr>
      </w:pPr>
      <w:r w:rsidRPr="000E1B82">
        <w:rPr>
          <w:rFonts w:ascii="Tahoma" w:hAnsi="Tahoma" w:cs="Tahoma"/>
        </w:rPr>
        <w:t>Para</w:t>
      </w:r>
      <w:r w:rsidRPr="000E1B82">
        <w:rPr>
          <w:rFonts w:ascii="Tahoma" w:hAnsi="Tahoma" w:cs="Tahoma"/>
          <w:spacing w:val="-8"/>
        </w:rPr>
        <w:t xml:space="preserve"> </w:t>
      </w:r>
      <w:r w:rsidRPr="000E1B82">
        <w:rPr>
          <w:rFonts w:ascii="Tahoma" w:hAnsi="Tahoma" w:cs="Tahoma"/>
        </w:rPr>
        <w:t>acreditar</w:t>
      </w:r>
      <w:r w:rsidRPr="000E1B82">
        <w:rPr>
          <w:rFonts w:ascii="Tahoma" w:hAnsi="Tahoma" w:cs="Tahoma"/>
          <w:spacing w:val="-9"/>
        </w:rPr>
        <w:t xml:space="preserve"> </w:t>
      </w:r>
      <w:r w:rsidRPr="000E1B82">
        <w:rPr>
          <w:rFonts w:ascii="Tahoma" w:hAnsi="Tahoma" w:cs="Tahoma"/>
        </w:rPr>
        <w:t>dicha</w:t>
      </w:r>
      <w:r w:rsidRPr="000E1B82">
        <w:rPr>
          <w:rFonts w:ascii="Tahoma" w:hAnsi="Tahoma" w:cs="Tahoma"/>
          <w:spacing w:val="-8"/>
        </w:rPr>
        <w:t xml:space="preserve"> </w:t>
      </w:r>
      <w:r w:rsidRPr="000E1B82">
        <w:rPr>
          <w:rFonts w:ascii="Tahoma" w:hAnsi="Tahoma" w:cs="Tahoma"/>
        </w:rPr>
        <w:t>condición,</w:t>
      </w:r>
      <w:r w:rsidRPr="000E1B82">
        <w:rPr>
          <w:rFonts w:ascii="Tahoma" w:hAnsi="Tahoma" w:cs="Tahoma"/>
          <w:spacing w:val="-8"/>
        </w:rPr>
        <w:t xml:space="preserve"> </w:t>
      </w:r>
      <w:r w:rsidRPr="000E1B82">
        <w:rPr>
          <w:rFonts w:ascii="Tahoma" w:hAnsi="Tahoma" w:cs="Tahoma"/>
        </w:rPr>
        <w:t>adjuntamos</w:t>
      </w:r>
      <w:r w:rsidRPr="000E1B82">
        <w:rPr>
          <w:rFonts w:ascii="Tahoma" w:hAnsi="Tahoma" w:cs="Tahoma"/>
          <w:spacing w:val="-6"/>
        </w:rPr>
        <w:t xml:space="preserve"> </w:t>
      </w:r>
      <w:r w:rsidRPr="000E1B82">
        <w:rPr>
          <w:rFonts w:ascii="Tahoma" w:hAnsi="Tahoma" w:cs="Tahoma"/>
        </w:rPr>
        <w:t>copia</w:t>
      </w:r>
      <w:r w:rsidRPr="000E1B82">
        <w:rPr>
          <w:rFonts w:ascii="Tahoma" w:hAnsi="Tahoma" w:cs="Tahoma"/>
          <w:spacing w:val="-8"/>
        </w:rPr>
        <w:t xml:space="preserve"> </w:t>
      </w:r>
      <w:r w:rsidRPr="000E1B82">
        <w:rPr>
          <w:rFonts w:ascii="Tahoma" w:hAnsi="Tahoma" w:cs="Tahoma"/>
        </w:rPr>
        <w:t>del</w:t>
      </w:r>
      <w:r w:rsidRPr="000E1B82">
        <w:rPr>
          <w:rFonts w:ascii="Tahoma" w:hAnsi="Tahoma" w:cs="Tahoma"/>
          <w:spacing w:val="-8"/>
        </w:rPr>
        <w:t xml:space="preserve"> </w:t>
      </w:r>
      <w:r w:rsidRPr="000E1B82">
        <w:rPr>
          <w:rFonts w:ascii="Tahoma" w:hAnsi="Tahoma" w:cs="Tahoma"/>
        </w:rPr>
        <w:t>certificado</w:t>
      </w:r>
      <w:r w:rsidRPr="000E1B82">
        <w:rPr>
          <w:rFonts w:ascii="Tahoma" w:hAnsi="Tahoma" w:cs="Tahoma"/>
          <w:spacing w:val="-8"/>
        </w:rPr>
        <w:t xml:space="preserve"> </w:t>
      </w:r>
      <w:r w:rsidRPr="000E1B82">
        <w:rPr>
          <w:rFonts w:ascii="Tahoma" w:hAnsi="Tahoma" w:cs="Tahoma"/>
        </w:rPr>
        <w:t>de</w:t>
      </w:r>
      <w:r w:rsidRPr="000E1B82">
        <w:rPr>
          <w:rFonts w:ascii="Tahoma" w:hAnsi="Tahoma" w:cs="Tahoma"/>
          <w:spacing w:val="-9"/>
        </w:rPr>
        <w:t xml:space="preserve"> </w:t>
      </w:r>
      <w:r w:rsidRPr="000E1B82">
        <w:rPr>
          <w:rFonts w:ascii="Tahoma" w:hAnsi="Tahoma" w:cs="Tahoma"/>
        </w:rPr>
        <w:t>existencia</w:t>
      </w:r>
      <w:r w:rsidRPr="000E1B82">
        <w:rPr>
          <w:rFonts w:ascii="Tahoma" w:hAnsi="Tahoma" w:cs="Tahoma"/>
          <w:spacing w:val="-8"/>
        </w:rPr>
        <w:t xml:space="preserve"> </w:t>
      </w:r>
      <w:r w:rsidRPr="000E1B82">
        <w:rPr>
          <w:rFonts w:ascii="Tahoma" w:hAnsi="Tahoma" w:cs="Tahoma"/>
        </w:rPr>
        <w:t>y</w:t>
      </w:r>
      <w:r w:rsidRPr="000E1B82">
        <w:rPr>
          <w:rFonts w:ascii="Tahoma" w:hAnsi="Tahoma" w:cs="Tahoma"/>
          <w:spacing w:val="-7"/>
        </w:rPr>
        <w:t xml:space="preserve"> </w:t>
      </w:r>
      <w:r w:rsidRPr="000E1B82">
        <w:rPr>
          <w:rFonts w:ascii="Tahoma" w:hAnsi="Tahoma" w:cs="Tahoma"/>
        </w:rPr>
        <w:t>representación</w:t>
      </w:r>
      <w:r w:rsidRPr="000E1B82">
        <w:rPr>
          <w:rFonts w:ascii="Tahoma" w:hAnsi="Tahoma" w:cs="Tahoma"/>
          <w:spacing w:val="-8"/>
        </w:rPr>
        <w:t xml:space="preserve"> </w:t>
      </w:r>
      <w:r w:rsidRPr="000E1B82">
        <w:rPr>
          <w:rFonts w:ascii="Tahoma" w:hAnsi="Tahoma" w:cs="Tahoma"/>
        </w:rPr>
        <w:t>legal</w:t>
      </w:r>
      <w:r w:rsidRPr="000E1B82">
        <w:rPr>
          <w:rFonts w:ascii="Tahoma" w:hAnsi="Tahoma" w:cs="Tahoma"/>
          <w:spacing w:val="-60"/>
        </w:rPr>
        <w:t xml:space="preserve"> </w:t>
      </w:r>
      <w:r w:rsidRPr="000E1B82">
        <w:rPr>
          <w:rFonts w:ascii="Tahoma" w:hAnsi="Tahoma" w:cs="Tahoma"/>
        </w:rPr>
        <w:t>de</w:t>
      </w:r>
      <w:r w:rsidRPr="000E1B82">
        <w:rPr>
          <w:rFonts w:ascii="Tahoma" w:hAnsi="Tahoma" w:cs="Tahoma"/>
          <w:spacing w:val="-2"/>
        </w:rPr>
        <w:t xml:space="preserve"> </w:t>
      </w:r>
      <w:r w:rsidRPr="000E1B82">
        <w:rPr>
          <w:rFonts w:ascii="Tahoma" w:hAnsi="Tahoma" w:cs="Tahoma"/>
        </w:rPr>
        <w:t>la</w:t>
      </w:r>
      <w:r w:rsidRPr="000E1B82">
        <w:rPr>
          <w:rFonts w:ascii="Tahoma" w:hAnsi="Tahoma" w:cs="Tahoma"/>
          <w:spacing w:val="-1"/>
        </w:rPr>
        <w:t xml:space="preserve"> </w:t>
      </w:r>
      <w:r w:rsidRPr="000E1B82">
        <w:rPr>
          <w:rFonts w:ascii="Tahoma" w:hAnsi="Tahoma" w:cs="Tahoma"/>
        </w:rPr>
        <w:t>Cámara</w:t>
      </w:r>
      <w:r w:rsidRPr="000E1B82">
        <w:rPr>
          <w:rFonts w:ascii="Tahoma" w:hAnsi="Tahoma" w:cs="Tahoma"/>
          <w:spacing w:val="-2"/>
        </w:rPr>
        <w:t xml:space="preserve"> </w:t>
      </w:r>
      <w:r w:rsidRPr="000E1B82">
        <w:rPr>
          <w:rFonts w:ascii="Tahoma" w:hAnsi="Tahoma" w:cs="Tahoma"/>
        </w:rPr>
        <w:t>de</w:t>
      </w:r>
      <w:r w:rsidRPr="000E1B82">
        <w:rPr>
          <w:rFonts w:ascii="Tahoma" w:hAnsi="Tahoma" w:cs="Tahoma"/>
          <w:spacing w:val="-1"/>
        </w:rPr>
        <w:t xml:space="preserve"> </w:t>
      </w:r>
      <w:r w:rsidRPr="000E1B82">
        <w:rPr>
          <w:rFonts w:ascii="Tahoma" w:hAnsi="Tahoma" w:cs="Tahoma"/>
        </w:rPr>
        <w:t>Comercio</w:t>
      </w:r>
      <w:r w:rsidRPr="000E1B82">
        <w:rPr>
          <w:rFonts w:ascii="Tahoma" w:hAnsi="Tahoma" w:cs="Tahoma"/>
          <w:spacing w:val="-2"/>
        </w:rPr>
        <w:t xml:space="preserve"> </w:t>
      </w:r>
      <w:r w:rsidRPr="000E1B82">
        <w:rPr>
          <w:rFonts w:ascii="Tahoma" w:hAnsi="Tahoma" w:cs="Tahoma"/>
        </w:rPr>
        <w:t>de</w:t>
      </w:r>
      <w:r w:rsidRPr="000E1B82">
        <w:rPr>
          <w:rFonts w:ascii="Tahoma" w:hAnsi="Tahoma" w:cs="Tahoma"/>
          <w:spacing w:val="34"/>
          <w:u w:val="single"/>
        </w:rPr>
        <w:t xml:space="preserve"> </w:t>
      </w:r>
      <w:r w:rsidRPr="000E1B82">
        <w:rPr>
          <w:rFonts w:ascii="Tahoma" w:hAnsi="Tahoma" w:cs="Tahoma"/>
        </w:rPr>
        <w:t>o</w:t>
      </w:r>
      <w:r w:rsidRPr="000E1B82">
        <w:rPr>
          <w:rFonts w:ascii="Tahoma" w:hAnsi="Tahoma" w:cs="Tahoma"/>
          <w:spacing w:val="-1"/>
        </w:rPr>
        <w:t xml:space="preserve"> </w:t>
      </w:r>
      <w:r w:rsidRPr="000E1B82">
        <w:rPr>
          <w:rFonts w:ascii="Tahoma" w:hAnsi="Tahoma" w:cs="Tahoma"/>
        </w:rPr>
        <w:t>por</w:t>
      </w:r>
      <w:r w:rsidRPr="000E1B82">
        <w:rPr>
          <w:rFonts w:ascii="Tahoma" w:hAnsi="Tahoma" w:cs="Tahoma"/>
          <w:spacing w:val="-1"/>
        </w:rPr>
        <w:t xml:space="preserve"> </w:t>
      </w:r>
      <w:r w:rsidRPr="000E1B82">
        <w:rPr>
          <w:rFonts w:ascii="Tahoma" w:hAnsi="Tahoma" w:cs="Tahoma"/>
        </w:rPr>
        <w:t>la</w:t>
      </w:r>
      <w:r w:rsidRPr="000E1B82">
        <w:rPr>
          <w:rFonts w:ascii="Tahoma" w:hAnsi="Tahoma" w:cs="Tahoma"/>
          <w:spacing w:val="-2"/>
        </w:rPr>
        <w:t xml:space="preserve"> </w:t>
      </w:r>
      <w:r w:rsidRPr="000E1B82">
        <w:rPr>
          <w:rFonts w:ascii="Tahoma" w:hAnsi="Tahoma" w:cs="Tahoma"/>
        </w:rPr>
        <w:t>autoridad</w:t>
      </w:r>
      <w:r w:rsidRPr="000E1B82">
        <w:rPr>
          <w:rFonts w:ascii="Tahoma" w:hAnsi="Tahoma" w:cs="Tahoma"/>
          <w:spacing w:val="-1"/>
        </w:rPr>
        <w:t xml:space="preserve"> </w:t>
      </w:r>
      <w:r w:rsidRPr="000E1B82">
        <w:rPr>
          <w:rFonts w:ascii="Tahoma" w:hAnsi="Tahoma" w:cs="Tahoma"/>
        </w:rPr>
        <w:t>competente</w:t>
      </w:r>
      <w:r w:rsidRPr="000E1B82">
        <w:rPr>
          <w:rFonts w:ascii="Tahoma" w:hAnsi="Tahoma" w:cs="Tahoma"/>
          <w:spacing w:val="-1"/>
        </w:rPr>
        <w:t xml:space="preserve"> </w:t>
      </w:r>
      <w:r w:rsidRPr="000E1B82">
        <w:rPr>
          <w:rFonts w:ascii="Tahoma" w:hAnsi="Tahoma" w:cs="Tahoma"/>
        </w:rPr>
        <w:t>para</w:t>
      </w:r>
      <w:r w:rsidRPr="000E1B82">
        <w:rPr>
          <w:rFonts w:ascii="Tahoma" w:hAnsi="Tahoma" w:cs="Tahoma"/>
          <w:spacing w:val="-2"/>
        </w:rPr>
        <w:t xml:space="preserve"> </w:t>
      </w:r>
      <w:r w:rsidRPr="000E1B82">
        <w:rPr>
          <w:rFonts w:ascii="Tahoma" w:hAnsi="Tahoma" w:cs="Tahoma"/>
        </w:rPr>
        <w:t>expedir</w:t>
      </w:r>
      <w:r w:rsidRPr="000E1B82">
        <w:rPr>
          <w:rFonts w:ascii="Tahoma" w:hAnsi="Tahoma" w:cs="Tahoma"/>
          <w:spacing w:val="-1"/>
        </w:rPr>
        <w:t xml:space="preserve"> </w:t>
      </w:r>
      <w:r w:rsidRPr="000E1B82">
        <w:rPr>
          <w:rFonts w:ascii="Tahoma" w:hAnsi="Tahoma" w:cs="Tahoma"/>
        </w:rPr>
        <w:t>dicha</w:t>
      </w:r>
      <w:r w:rsidRPr="000E1B82">
        <w:rPr>
          <w:rFonts w:ascii="Tahoma" w:hAnsi="Tahoma" w:cs="Tahoma"/>
          <w:spacing w:val="-1"/>
        </w:rPr>
        <w:t xml:space="preserve"> </w:t>
      </w:r>
      <w:r w:rsidRPr="000E1B82">
        <w:rPr>
          <w:rFonts w:ascii="Tahoma" w:hAnsi="Tahoma" w:cs="Tahoma"/>
        </w:rPr>
        <w:t>certificación.</w:t>
      </w:r>
    </w:p>
    <w:p w14:paraId="7D8279D5" w14:textId="77777777" w:rsidR="001636AD" w:rsidRPr="000E1B82" w:rsidRDefault="001636AD" w:rsidP="001636AD">
      <w:pPr>
        <w:pStyle w:val="Textoindependiente"/>
        <w:ind w:left="0"/>
        <w:rPr>
          <w:rFonts w:ascii="Tahoma" w:hAnsi="Tahoma" w:cs="Tahoma"/>
        </w:rPr>
      </w:pPr>
    </w:p>
    <w:p w14:paraId="1188CE01" w14:textId="77777777" w:rsidR="001636AD" w:rsidRPr="000E1B82" w:rsidRDefault="001636AD" w:rsidP="001636AD">
      <w:pPr>
        <w:pStyle w:val="Textoindependiente"/>
        <w:ind w:left="0"/>
        <w:rPr>
          <w:rFonts w:ascii="Tahoma" w:hAnsi="Tahoma" w:cs="Tahoma"/>
        </w:rPr>
      </w:pPr>
    </w:p>
    <w:p w14:paraId="4853A5F3" w14:textId="77777777" w:rsidR="001636AD" w:rsidRPr="000E1B82" w:rsidRDefault="001636AD" w:rsidP="001636AD">
      <w:pPr>
        <w:pStyle w:val="Textoindependiente"/>
        <w:ind w:left="0"/>
        <w:rPr>
          <w:rFonts w:ascii="Tahoma" w:hAnsi="Tahoma" w:cs="Tahoma"/>
        </w:rPr>
      </w:pPr>
    </w:p>
    <w:p w14:paraId="4C122DD9" w14:textId="77777777" w:rsidR="001636AD" w:rsidRPr="000E1B82" w:rsidRDefault="001636AD" w:rsidP="001636AD">
      <w:pPr>
        <w:pStyle w:val="Textoindependiente"/>
        <w:tabs>
          <w:tab w:val="left" w:pos="5258"/>
          <w:tab w:val="left" w:pos="8205"/>
        </w:tabs>
        <w:ind w:left="0"/>
        <w:rPr>
          <w:rFonts w:ascii="Tahoma" w:hAnsi="Tahoma" w:cs="Tahoma"/>
        </w:rPr>
      </w:pPr>
      <w:r w:rsidRPr="000E1B82">
        <w:rPr>
          <w:rFonts w:ascii="Tahoma" w:hAnsi="Tahoma" w:cs="Tahoma"/>
          <w:noProof/>
          <w:lang w:eastAsia="es-CO"/>
        </w:rPr>
        <mc:AlternateContent>
          <mc:Choice Requires="wps">
            <w:drawing>
              <wp:anchor distT="0" distB="0" distL="114300" distR="114300" simplePos="0" relativeHeight="251672576" behindDoc="0" locked="0" layoutInCell="1" allowOverlap="1" wp14:anchorId="40285201" wp14:editId="65DED883">
                <wp:simplePos x="0" y="0"/>
                <wp:positionH relativeFrom="page">
                  <wp:posOffset>5552440</wp:posOffset>
                </wp:positionH>
                <wp:positionV relativeFrom="paragraph">
                  <wp:posOffset>137795</wp:posOffset>
                </wp:positionV>
                <wp:extent cx="24130" cy="8255"/>
                <wp:effectExtent l="0" t="0" r="0" b="0"/>
                <wp:wrapNone/>
                <wp:docPr id="203" name="Rectá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041AF34" id="Rectángulo 203" o:spid="_x0000_s1026" style="position:absolute;margin-left:437.2pt;margin-top:10.85pt;width:1.9pt;height:.6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" fillcolor="black" stroked="f">
                <w10:wrap anchorx="page"/>
              </v:rect>
            </w:pict>
          </mc:Fallback>
        </mc:AlternateContent>
      </w:r>
      <w:r w:rsidRPr="000E1B82">
        <w:rPr>
          <w:rFonts w:ascii="Tahoma" w:hAnsi="Tahoma" w:cs="Tahoma"/>
        </w:rPr>
        <w:t>En</w:t>
      </w:r>
      <w:r w:rsidRPr="000E1B82">
        <w:rPr>
          <w:rFonts w:ascii="Tahoma" w:hAnsi="Tahoma" w:cs="Tahoma"/>
          <w:spacing w:val="-2"/>
        </w:rPr>
        <w:t xml:space="preserve"> </w:t>
      </w:r>
      <w:r w:rsidRPr="000E1B82">
        <w:rPr>
          <w:rFonts w:ascii="Tahoma" w:hAnsi="Tahoma" w:cs="Tahoma"/>
        </w:rPr>
        <w:t>constancia,</w:t>
      </w:r>
      <w:r w:rsidRPr="000E1B82">
        <w:rPr>
          <w:rFonts w:ascii="Tahoma" w:hAnsi="Tahoma" w:cs="Tahoma"/>
          <w:spacing w:val="-1"/>
        </w:rPr>
        <w:t xml:space="preserve"> </w:t>
      </w:r>
      <w:r w:rsidRPr="000E1B82">
        <w:rPr>
          <w:rFonts w:ascii="Tahoma" w:hAnsi="Tahoma" w:cs="Tahoma"/>
        </w:rPr>
        <w:t>se</w:t>
      </w:r>
      <w:r w:rsidRPr="000E1B82">
        <w:rPr>
          <w:rFonts w:ascii="Tahoma" w:hAnsi="Tahoma" w:cs="Tahoma"/>
          <w:spacing w:val="-2"/>
        </w:rPr>
        <w:t xml:space="preserve"> </w:t>
      </w:r>
      <w:r w:rsidRPr="000E1B82">
        <w:rPr>
          <w:rFonts w:ascii="Tahoma" w:hAnsi="Tahoma" w:cs="Tahoma"/>
        </w:rPr>
        <w:t>firma</w:t>
      </w:r>
      <w:r w:rsidRPr="000E1B82">
        <w:rPr>
          <w:rFonts w:ascii="Tahoma" w:hAnsi="Tahoma" w:cs="Tahoma"/>
          <w:spacing w:val="-1"/>
        </w:rPr>
        <w:t xml:space="preserve"> </w:t>
      </w:r>
      <w:r w:rsidRPr="000E1B82">
        <w:rPr>
          <w:rFonts w:ascii="Tahoma" w:hAnsi="Tahoma" w:cs="Tahoma"/>
        </w:rPr>
        <w:t>en</w:t>
      </w:r>
      <w:r w:rsidRPr="000E1B82">
        <w:rPr>
          <w:rFonts w:ascii="Tahoma" w:hAnsi="Tahoma" w:cs="Tahoma"/>
          <w:u w:val="single"/>
        </w:rPr>
        <w:tab/>
      </w:r>
      <w:r w:rsidRPr="000E1B82">
        <w:rPr>
          <w:rFonts w:ascii="Tahoma" w:hAnsi="Tahoma" w:cs="Tahoma"/>
          <w:spacing w:val="-1"/>
        </w:rPr>
        <w:t>,</w:t>
      </w:r>
      <w:r w:rsidRPr="000E1B82">
        <w:rPr>
          <w:rFonts w:ascii="Tahoma" w:hAnsi="Tahoma" w:cs="Tahoma"/>
        </w:rPr>
        <w:t xml:space="preserve"> </w:t>
      </w:r>
      <w:r w:rsidRPr="000E1B82">
        <w:rPr>
          <w:rFonts w:ascii="Tahoma" w:hAnsi="Tahoma" w:cs="Tahoma"/>
          <w:spacing w:val="-1"/>
        </w:rPr>
        <w:t>a</w:t>
      </w:r>
      <w:r w:rsidRPr="000E1B82">
        <w:rPr>
          <w:rFonts w:ascii="Tahoma" w:hAnsi="Tahoma" w:cs="Tahoma"/>
        </w:rPr>
        <w:t xml:space="preserve"> </w:t>
      </w:r>
      <w:r w:rsidRPr="000E1B82">
        <w:rPr>
          <w:rFonts w:ascii="Tahoma" w:hAnsi="Tahoma" w:cs="Tahoma"/>
          <w:spacing w:val="-1"/>
        </w:rPr>
        <w:t>los</w:t>
      </w:r>
      <w:r w:rsidRPr="000E1B82">
        <w:rPr>
          <w:rFonts w:ascii="Tahoma" w:hAnsi="Tahoma" w:cs="Tahoma"/>
          <w:spacing w:val="111"/>
          <w:u w:val="single"/>
        </w:rPr>
        <w:t xml:space="preserve"> </w:t>
      </w:r>
      <w:r w:rsidRPr="000E1B82">
        <w:rPr>
          <w:rFonts w:ascii="Tahoma" w:hAnsi="Tahoma" w:cs="Tahoma"/>
        </w:rPr>
        <w:t>días</w:t>
      </w:r>
      <w:r w:rsidRPr="000E1B82">
        <w:rPr>
          <w:rFonts w:ascii="Tahoma" w:hAnsi="Tahoma" w:cs="Tahoma"/>
          <w:spacing w:val="1"/>
        </w:rPr>
        <w:t xml:space="preserve"> </w:t>
      </w:r>
      <w:r w:rsidRPr="000E1B82">
        <w:rPr>
          <w:rFonts w:ascii="Tahoma" w:hAnsi="Tahoma" w:cs="Tahoma"/>
        </w:rPr>
        <w:t>del mes</w:t>
      </w:r>
      <w:r w:rsidRPr="000E1B82">
        <w:rPr>
          <w:rFonts w:ascii="Tahoma" w:hAnsi="Tahoma" w:cs="Tahoma"/>
          <w:spacing w:val="-2"/>
        </w:rPr>
        <w:t xml:space="preserve"> </w:t>
      </w:r>
      <w:r w:rsidRPr="000E1B82">
        <w:rPr>
          <w:rFonts w:ascii="Tahoma" w:hAnsi="Tahoma" w:cs="Tahoma"/>
        </w:rPr>
        <w:t>de</w:t>
      </w:r>
      <w:r w:rsidRPr="000E1B82">
        <w:rPr>
          <w:rFonts w:ascii="Tahoma" w:hAnsi="Tahoma" w:cs="Tahoma"/>
          <w:spacing w:val="-24"/>
        </w:rPr>
        <w:t xml:space="preserve"> </w:t>
      </w:r>
      <w:r w:rsidRPr="000E1B82">
        <w:rPr>
          <w:rFonts w:ascii="Tahoma" w:hAnsi="Tahoma" w:cs="Tahoma"/>
        </w:rPr>
        <w:t>del</w:t>
      </w:r>
      <w:r w:rsidRPr="000E1B82">
        <w:rPr>
          <w:rFonts w:ascii="Tahoma" w:hAnsi="Tahoma" w:cs="Tahoma"/>
          <w:spacing w:val="-1"/>
        </w:rPr>
        <w:t xml:space="preserve"> </w:t>
      </w:r>
      <w:r w:rsidRPr="000E1B82">
        <w:rPr>
          <w:rFonts w:ascii="Tahoma" w:hAnsi="Tahoma" w:cs="Tahoma"/>
        </w:rPr>
        <w:t>20</w:t>
      </w:r>
      <w:r w:rsidRPr="000E1B82">
        <w:rPr>
          <w:rFonts w:ascii="Tahoma" w:hAnsi="Tahoma" w:cs="Tahoma"/>
          <w:u w:val="single"/>
        </w:rPr>
        <w:tab/>
      </w:r>
      <w:r w:rsidRPr="000E1B82">
        <w:rPr>
          <w:rFonts w:ascii="Tahoma" w:hAnsi="Tahoma" w:cs="Tahoma"/>
        </w:rPr>
        <w:t>.</w:t>
      </w:r>
    </w:p>
    <w:p w14:paraId="7075BE1D" w14:textId="77777777" w:rsidR="001636AD" w:rsidRPr="000E1B82" w:rsidRDefault="001636AD" w:rsidP="001636AD">
      <w:pPr>
        <w:pStyle w:val="Textoindependiente"/>
        <w:ind w:left="0"/>
        <w:rPr>
          <w:rFonts w:ascii="Tahoma" w:hAnsi="Tahoma" w:cs="Tahoma"/>
        </w:rPr>
      </w:pPr>
    </w:p>
    <w:p w14:paraId="700B4808" w14:textId="77777777" w:rsidR="001636AD" w:rsidRPr="000E1B82" w:rsidRDefault="001636AD" w:rsidP="001636AD">
      <w:pPr>
        <w:pStyle w:val="Textoindependiente"/>
        <w:ind w:left="0"/>
        <w:rPr>
          <w:rFonts w:ascii="Tahoma" w:hAnsi="Tahoma" w:cs="Tahoma"/>
        </w:rPr>
      </w:pPr>
    </w:p>
    <w:p w14:paraId="7BD75184" w14:textId="77777777" w:rsidR="001636AD" w:rsidRPr="000E1B82" w:rsidRDefault="001636AD" w:rsidP="001636AD">
      <w:pPr>
        <w:pStyle w:val="Textoindependiente"/>
        <w:ind w:left="0"/>
        <w:rPr>
          <w:rFonts w:ascii="Tahoma" w:hAnsi="Tahoma" w:cs="Tahoma"/>
        </w:rPr>
      </w:pPr>
    </w:p>
    <w:p w14:paraId="0E5F237A" w14:textId="77777777" w:rsidR="001636AD" w:rsidRPr="000E1B82" w:rsidRDefault="001636AD" w:rsidP="001636AD">
      <w:pPr>
        <w:pStyle w:val="Textoindependiente"/>
        <w:ind w:left="0"/>
        <w:rPr>
          <w:rFonts w:ascii="Tahoma" w:hAnsi="Tahoma" w:cs="Tahoma"/>
        </w:rPr>
      </w:pPr>
    </w:p>
    <w:p w14:paraId="72E0AFCC" w14:textId="77777777" w:rsidR="001636AD" w:rsidRPr="000E1B82" w:rsidRDefault="001636AD" w:rsidP="001636AD">
      <w:pPr>
        <w:pStyle w:val="Textoindependiente"/>
        <w:spacing w:before="1"/>
        <w:ind w:left="0"/>
        <w:rPr>
          <w:rFonts w:ascii="Tahoma" w:hAnsi="Tahoma" w:cs="Tahoma"/>
        </w:rPr>
      </w:pPr>
      <w:r w:rsidRPr="000E1B82">
        <w:rPr>
          <w:rFonts w:ascii="Tahoma" w:hAnsi="Tahoma" w:cs="Tahoma"/>
          <w:noProof/>
          <w:lang w:eastAsia="es-CO"/>
        </w:rPr>
        <mc:AlternateContent>
          <mc:Choice Requires="wps">
            <w:drawing>
              <wp:anchor distT="0" distB="0" distL="0" distR="0" simplePos="0" relativeHeight="251674624" behindDoc="1" locked="0" layoutInCell="1" allowOverlap="1" wp14:anchorId="312505DD" wp14:editId="745EB4D1">
                <wp:simplePos x="0" y="0"/>
                <wp:positionH relativeFrom="page">
                  <wp:posOffset>1022350</wp:posOffset>
                </wp:positionH>
                <wp:positionV relativeFrom="paragraph">
                  <wp:posOffset>120650</wp:posOffset>
                </wp:positionV>
                <wp:extent cx="2296795" cy="1270"/>
                <wp:effectExtent l="0" t="0" r="0" b="0"/>
                <wp:wrapTopAndBottom/>
                <wp:docPr id="202" name="Forma libr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6795" cy="1270"/>
                        </a:xfrm>
                        <a:custGeom>
                          <a:avLst/>
                          <a:gdLst>
                            <a:gd name="T0" fmla="+- 0 1610 1610"/>
                            <a:gd name="T1" fmla="*/ T0 w 3617"/>
                            <a:gd name="T2" fmla="+- 0 5227 1610"/>
                            <a:gd name="T3" fmla="*/ T2 w 3617"/>
                          </a:gdLst>
                          <a:ahLst/>
                          <a:cxnLst>
                            <a:cxn ang="0">
                              <a:pos x="T1" y="0"/>
                            </a:cxn>
                            <a:cxn ang="0">
                              <a:pos x="T3" y="0"/>
                            </a:cxn>
                          </a:cxnLst>
                          <a:rect l="0" t="0" r="r" b="b"/>
                          <a:pathLst>
                            <a:path w="3617">
                              <a:moveTo>
                                <a:pt x="0" y="0"/>
                              </a:moveTo>
                              <a:lnTo>
                                <a:pt x="3617"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831D9F" id="Forma libre 202" o:spid="_x0000_s1026" style="position:absolute;margin-left:80.5pt;margin-top:9.5pt;width:180.8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" path="m,l3617,e" filled="f" strokeweight=".5pt">
                <v:path arrowok="t" o:connecttype="custom" o:connectlocs="0,0;2296795,0" o:connectangles="0,0"/>
                <w10:wrap type="topAndBottom" anchorx="page"/>
              </v:shape>
            </w:pict>
          </mc:Fallback>
        </mc:AlternateContent>
      </w:r>
      <w:r w:rsidRPr="000E1B82">
        <w:rPr>
          <w:rFonts w:ascii="Tahoma" w:hAnsi="Tahoma" w:cs="Tahoma"/>
          <w:noProof/>
          <w:lang w:eastAsia="es-CO"/>
        </w:rPr>
        <mc:AlternateContent>
          <mc:Choice Requires="wps">
            <w:drawing>
              <wp:anchor distT="0" distB="0" distL="0" distR="0" simplePos="0" relativeHeight="251675648" behindDoc="1" locked="0" layoutInCell="1" allowOverlap="1" wp14:anchorId="704BA557" wp14:editId="2112FEB5">
                <wp:simplePos x="0" y="0"/>
                <wp:positionH relativeFrom="page">
                  <wp:posOffset>4184015</wp:posOffset>
                </wp:positionH>
                <wp:positionV relativeFrom="paragraph">
                  <wp:posOffset>123825</wp:posOffset>
                </wp:positionV>
                <wp:extent cx="2297430" cy="1270"/>
                <wp:effectExtent l="0" t="0" r="0" b="0"/>
                <wp:wrapTopAndBottom/>
                <wp:docPr id="201" name="Forma libr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77102" id="Forma libre 201" o:spid="_x0000_s1026" style="position:absolute;margin-left:329.45pt;margin-top:9.75pt;width:180.9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" path="m,l3618,e" filled="f" strokeweight=".5pt">
                <v:path arrowok="t" o:connecttype="custom" o:connectlocs="0,0;2297430,0" o:connectangles="0,0"/>
                <w10:wrap type="topAndBottom" anchorx="page"/>
              </v:shape>
            </w:pict>
          </mc:Fallback>
        </mc:AlternateContent>
      </w:r>
    </w:p>
    <w:p w14:paraId="30C512F5" w14:textId="77777777" w:rsidR="001636AD" w:rsidRPr="000E1B82" w:rsidRDefault="001636AD" w:rsidP="001636AD">
      <w:pPr>
        <w:pStyle w:val="Textoindependiente"/>
        <w:spacing w:before="1"/>
        <w:ind w:left="0"/>
        <w:rPr>
          <w:rFonts w:ascii="Tahoma" w:hAnsi="Tahoma" w:cs="Tahoma"/>
        </w:rPr>
      </w:pPr>
    </w:p>
    <w:p w14:paraId="1374FF92" w14:textId="77777777" w:rsidR="001636AD" w:rsidRPr="000E1B82" w:rsidRDefault="001636AD" w:rsidP="001636AD">
      <w:pPr>
        <w:pStyle w:val="Textoindependiente"/>
        <w:tabs>
          <w:tab w:val="left" w:pos="5049"/>
        </w:tabs>
        <w:spacing w:before="101"/>
        <w:ind w:left="0" w:right="1201"/>
        <w:rPr>
          <w:rFonts w:ascii="Tahoma" w:hAnsi="Tahoma" w:cs="Tahoma"/>
        </w:rPr>
      </w:pPr>
      <w:r w:rsidRPr="000E1B82">
        <w:rPr>
          <w:rFonts w:ascii="Tahoma" w:hAnsi="Tahoma" w:cs="Tahoma"/>
        </w:rPr>
        <w:t>[Nombre</w:t>
      </w:r>
      <w:r w:rsidRPr="000E1B82">
        <w:rPr>
          <w:rFonts w:ascii="Tahoma" w:hAnsi="Tahoma" w:cs="Tahoma"/>
          <w:spacing w:val="-2"/>
        </w:rPr>
        <w:t xml:space="preserve"> </w:t>
      </w:r>
      <w:r w:rsidRPr="000E1B82">
        <w:rPr>
          <w:rFonts w:ascii="Tahoma" w:hAnsi="Tahoma" w:cs="Tahoma"/>
        </w:rPr>
        <w:t>y</w:t>
      </w:r>
      <w:r w:rsidRPr="000E1B82">
        <w:rPr>
          <w:rFonts w:ascii="Tahoma" w:hAnsi="Tahoma" w:cs="Tahoma"/>
          <w:spacing w:val="-3"/>
        </w:rPr>
        <w:t xml:space="preserve"> </w:t>
      </w:r>
      <w:r w:rsidRPr="000E1B82">
        <w:rPr>
          <w:rFonts w:ascii="Tahoma" w:hAnsi="Tahoma" w:cs="Tahoma"/>
        </w:rPr>
        <w:t>firma</w:t>
      </w:r>
      <w:r w:rsidRPr="000E1B82">
        <w:rPr>
          <w:rFonts w:ascii="Tahoma" w:hAnsi="Tahoma" w:cs="Tahoma"/>
          <w:spacing w:val="-2"/>
        </w:rPr>
        <w:t xml:space="preserve"> </w:t>
      </w:r>
      <w:r w:rsidRPr="000E1B82">
        <w:rPr>
          <w:rFonts w:ascii="Tahoma" w:hAnsi="Tahoma" w:cs="Tahoma"/>
        </w:rPr>
        <w:t>del</w:t>
      </w:r>
      <w:r w:rsidRPr="000E1B82">
        <w:rPr>
          <w:rFonts w:ascii="Tahoma" w:hAnsi="Tahoma" w:cs="Tahoma"/>
          <w:spacing w:val="-3"/>
        </w:rPr>
        <w:t xml:space="preserve"> </w:t>
      </w:r>
      <w:r w:rsidRPr="000E1B82">
        <w:rPr>
          <w:rFonts w:ascii="Tahoma" w:hAnsi="Tahoma" w:cs="Tahoma"/>
        </w:rPr>
        <w:t>representante</w:t>
      </w:r>
      <w:r w:rsidRPr="000E1B82">
        <w:rPr>
          <w:rFonts w:ascii="Tahoma" w:hAnsi="Tahoma" w:cs="Tahoma"/>
          <w:spacing w:val="-1"/>
        </w:rPr>
        <w:t xml:space="preserve"> </w:t>
      </w:r>
      <w:r w:rsidRPr="000E1B82">
        <w:rPr>
          <w:rFonts w:ascii="Tahoma" w:hAnsi="Tahoma" w:cs="Tahoma"/>
        </w:rPr>
        <w:t>legal]</w:t>
      </w:r>
      <w:r w:rsidRPr="000E1B82">
        <w:rPr>
          <w:rFonts w:ascii="Tahoma" w:hAnsi="Tahoma" w:cs="Tahoma"/>
        </w:rPr>
        <w:tab/>
        <w:t>[Nombre y firma del contador o revisor fiscal</w:t>
      </w:r>
      <w:r w:rsidRPr="000E1B82">
        <w:rPr>
          <w:rFonts w:ascii="Tahoma" w:hAnsi="Tahoma" w:cs="Tahoma"/>
          <w:spacing w:val="-60"/>
        </w:rPr>
        <w:t xml:space="preserve"> </w:t>
      </w:r>
      <w:r w:rsidRPr="000E1B82">
        <w:rPr>
          <w:rFonts w:ascii="Tahoma" w:hAnsi="Tahoma" w:cs="Tahoma"/>
        </w:rPr>
        <w:t>si</w:t>
      </w:r>
      <w:r w:rsidRPr="000E1B82">
        <w:rPr>
          <w:rFonts w:ascii="Tahoma" w:hAnsi="Tahoma" w:cs="Tahoma"/>
          <w:spacing w:val="-2"/>
        </w:rPr>
        <w:t xml:space="preserve"> </w:t>
      </w:r>
      <w:r w:rsidRPr="000E1B82">
        <w:rPr>
          <w:rFonts w:ascii="Tahoma" w:hAnsi="Tahoma" w:cs="Tahoma"/>
        </w:rPr>
        <w:t>está</w:t>
      </w:r>
      <w:r w:rsidRPr="000E1B82">
        <w:rPr>
          <w:rFonts w:ascii="Tahoma" w:hAnsi="Tahoma" w:cs="Tahoma"/>
          <w:spacing w:val="-2"/>
        </w:rPr>
        <w:t xml:space="preserve"> </w:t>
      </w:r>
      <w:r w:rsidRPr="000E1B82">
        <w:rPr>
          <w:rFonts w:ascii="Tahoma" w:hAnsi="Tahoma" w:cs="Tahoma"/>
        </w:rPr>
        <w:t>obligado a tenerlo]</w:t>
      </w:r>
    </w:p>
    <w:p w14:paraId="0A7D5138" w14:textId="77777777" w:rsidR="001636AD" w:rsidRPr="000E1B82" w:rsidRDefault="001636AD" w:rsidP="001636AD">
      <w:pPr>
        <w:pStyle w:val="Textoindependiente"/>
        <w:rPr>
          <w:rFonts w:ascii="Tahoma" w:hAnsi="Tahoma" w:cs="Tahoma"/>
        </w:rPr>
      </w:pPr>
    </w:p>
    <w:p w14:paraId="04A18845" w14:textId="77777777" w:rsidR="001636AD" w:rsidRPr="000E1B82" w:rsidRDefault="001636AD" w:rsidP="001636AD">
      <w:pPr>
        <w:pStyle w:val="Cierre"/>
        <w:ind w:left="0"/>
        <w:rPr>
          <w:rFonts w:ascii="Tahoma" w:hAnsi="Tahoma" w:cs="Tahoma"/>
          <w:b/>
          <w:sz w:val="20"/>
          <w:szCs w:val="20"/>
          <w:lang w:val="es-CO"/>
        </w:rPr>
      </w:pPr>
    </w:p>
    <w:p w14:paraId="43F57803" w14:textId="77777777" w:rsidR="001636AD" w:rsidRPr="000E1B82" w:rsidRDefault="001636AD" w:rsidP="00570F53">
      <w:pPr>
        <w:pStyle w:val="Cierre"/>
        <w:ind w:left="0"/>
        <w:jc w:val="center"/>
        <w:rPr>
          <w:rFonts w:ascii="Tahoma" w:hAnsi="Tahoma" w:cs="Tahoma"/>
          <w:b/>
          <w:sz w:val="20"/>
          <w:szCs w:val="20"/>
          <w:lang w:val="es-CO"/>
        </w:rPr>
      </w:pPr>
    </w:p>
    <w:p w14:paraId="3B09E6BA" w14:textId="77777777" w:rsidR="001636AD" w:rsidRPr="000E1B82" w:rsidRDefault="001636AD" w:rsidP="00570F53">
      <w:pPr>
        <w:pStyle w:val="Cierre"/>
        <w:ind w:left="0"/>
        <w:jc w:val="center"/>
        <w:rPr>
          <w:rFonts w:ascii="Tahoma" w:hAnsi="Tahoma" w:cs="Tahoma"/>
          <w:b/>
          <w:sz w:val="20"/>
          <w:szCs w:val="20"/>
          <w:lang w:val="es-CO"/>
        </w:rPr>
      </w:pPr>
    </w:p>
    <w:p w14:paraId="05E54D08" w14:textId="77777777" w:rsidR="00751A3A" w:rsidRPr="000E1B82" w:rsidRDefault="00751A3A" w:rsidP="00570F53">
      <w:pPr>
        <w:pStyle w:val="Cierre"/>
        <w:ind w:left="0"/>
        <w:jc w:val="center"/>
        <w:rPr>
          <w:rFonts w:ascii="Tahoma" w:hAnsi="Tahoma" w:cs="Tahoma"/>
          <w:b/>
          <w:sz w:val="20"/>
          <w:szCs w:val="20"/>
          <w:lang w:val="es-CO"/>
        </w:rPr>
      </w:pPr>
    </w:p>
    <w:p w14:paraId="48C8EF1E" w14:textId="77777777" w:rsidR="00751A3A" w:rsidRPr="000E1B82" w:rsidRDefault="00751A3A" w:rsidP="00570F53">
      <w:pPr>
        <w:pStyle w:val="Cierre"/>
        <w:ind w:left="0"/>
        <w:jc w:val="center"/>
        <w:rPr>
          <w:rFonts w:ascii="Tahoma" w:hAnsi="Tahoma" w:cs="Tahoma"/>
          <w:b/>
          <w:sz w:val="20"/>
          <w:szCs w:val="20"/>
          <w:lang w:val="es-CO"/>
        </w:rPr>
      </w:pPr>
    </w:p>
    <w:p w14:paraId="5F8A291D" w14:textId="77777777" w:rsidR="00751A3A" w:rsidRPr="000E1B82" w:rsidRDefault="00751A3A" w:rsidP="00570F53">
      <w:pPr>
        <w:pStyle w:val="Cierre"/>
        <w:ind w:left="0"/>
        <w:jc w:val="center"/>
        <w:rPr>
          <w:rFonts w:ascii="Tahoma" w:hAnsi="Tahoma" w:cs="Tahoma"/>
          <w:b/>
          <w:sz w:val="20"/>
          <w:szCs w:val="20"/>
          <w:lang w:val="es-CO"/>
        </w:rPr>
      </w:pPr>
    </w:p>
    <w:p w14:paraId="525827DC" w14:textId="77777777" w:rsidR="00751A3A" w:rsidRPr="000E1B82" w:rsidRDefault="00751A3A" w:rsidP="00570F53">
      <w:pPr>
        <w:pStyle w:val="Cierre"/>
        <w:ind w:left="0"/>
        <w:jc w:val="center"/>
        <w:rPr>
          <w:rFonts w:ascii="Tahoma" w:hAnsi="Tahoma" w:cs="Tahoma"/>
          <w:b/>
          <w:sz w:val="20"/>
          <w:szCs w:val="20"/>
          <w:lang w:val="es-CO"/>
        </w:rPr>
      </w:pPr>
    </w:p>
    <w:p w14:paraId="1AFDF319" w14:textId="77777777" w:rsidR="00154ACE" w:rsidRPr="000E1B82" w:rsidRDefault="00154ACE" w:rsidP="00570F53">
      <w:pPr>
        <w:pStyle w:val="Cierre"/>
        <w:ind w:left="0"/>
        <w:jc w:val="center"/>
        <w:rPr>
          <w:rFonts w:ascii="Tahoma" w:hAnsi="Tahoma" w:cs="Tahoma"/>
          <w:b/>
          <w:sz w:val="20"/>
          <w:szCs w:val="20"/>
          <w:lang w:val="es-CO"/>
        </w:rPr>
      </w:pPr>
    </w:p>
    <w:p w14:paraId="1B63C733" w14:textId="77777777" w:rsidR="00751A3A" w:rsidRPr="000E1B82" w:rsidRDefault="00751A3A" w:rsidP="00570F53">
      <w:pPr>
        <w:pStyle w:val="Cierre"/>
        <w:ind w:left="0"/>
        <w:jc w:val="center"/>
        <w:rPr>
          <w:rFonts w:ascii="Tahoma" w:hAnsi="Tahoma" w:cs="Tahoma"/>
          <w:b/>
          <w:sz w:val="20"/>
          <w:szCs w:val="20"/>
          <w:lang w:val="es-CO"/>
        </w:rPr>
      </w:pPr>
    </w:p>
    <w:p w14:paraId="5DDD9D15" w14:textId="77777777" w:rsidR="00751A3A" w:rsidRDefault="00751A3A" w:rsidP="00570F53">
      <w:pPr>
        <w:pStyle w:val="Cierre"/>
        <w:ind w:left="0"/>
        <w:jc w:val="center"/>
        <w:rPr>
          <w:rFonts w:ascii="Tahoma" w:hAnsi="Tahoma" w:cs="Tahoma"/>
          <w:b/>
          <w:sz w:val="20"/>
          <w:szCs w:val="20"/>
          <w:lang w:val="es-CO"/>
        </w:rPr>
      </w:pPr>
    </w:p>
    <w:p w14:paraId="19E01941" w14:textId="77777777" w:rsidR="000E1B82" w:rsidRDefault="000E1B82" w:rsidP="000E1B82">
      <w:pPr>
        <w:spacing w:after="0"/>
        <w:jc w:val="center"/>
        <w:rPr>
          <w:rFonts w:ascii="Tahoma" w:hAnsi="Tahoma" w:cs="Tahoma"/>
          <w:b/>
          <w:sz w:val="20"/>
          <w:szCs w:val="20"/>
        </w:rPr>
      </w:pPr>
      <w:r>
        <w:rPr>
          <w:rFonts w:ascii="Tahoma" w:hAnsi="Tahoma" w:cs="Tahoma"/>
          <w:b/>
          <w:sz w:val="20"/>
          <w:szCs w:val="20"/>
        </w:rPr>
        <w:t>FORMATO No. 18</w:t>
      </w:r>
    </w:p>
    <w:p w14:paraId="4535984C" w14:textId="77777777" w:rsidR="000E1B82" w:rsidRDefault="000E1B82" w:rsidP="000E1B82">
      <w:pPr>
        <w:spacing w:after="0"/>
        <w:jc w:val="center"/>
        <w:rPr>
          <w:rFonts w:ascii="Tahoma" w:hAnsi="Tahoma" w:cs="Tahoma"/>
          <w:b/>
          <w:sz w:val="20"/>
          <w:szCs w:val="20"/>
        </w:rPr>
      </w:pPr>
      <w:r>
        <w:rPr>
          <w:rFonts w:ascii="Tahoma" w:hAnsi="Tahoma" w:cs="Tahoma"/>
          <w:b/>
          <w:sz w:val="20"/>
          <w:szCs w:val="20"/>
        </w:rPr>
        <w:t>PROPUESTA ECONOMICA</w:t>
      </w:r>
    </w:p>
    <w:p w14:paraId="3420729A" w14:textId="77777777" w:rsidR="000E1B82" w:rsidRDefault="000E1B82" w:rsidP="000E1B82">
      <w:pPr>
        <w:spacing w:after="0"/>
        <w:rPr>
          <w:rFonts w:ascii="Tahoma" w:hAnsi="Tahoma" w:cs="Tahoma"/>
          <w:b/>
          <w:sz w:val="20"/>
          <w:szCs w:val="20"/>
        </w:rPr>
      </w:pPr>
    </w:p>
    <w:p w14:paraId="5BD9535D" w14:textId="6DC5E219" w:rsidR="000E1B82" w:rsidRPr="00B04428" w:rsidRDefault="003A7DBD" w:rsidP="000E1B82">
      <w:pPr>
        <w:pStyle w:val="Default"/>
        <w:jc w:val="both"/>
        <w:rPr>
          <w:spacing w:val="-6"/>
          <w:sz w:val="20"/>
          <w:szCs w:val="20"/>
        </w:rPr>
      </w:pPr>
      <w:r>
        <w:rPr>
          <w:sz w:val="20"/>
          <w:szCs w:val="20"/>
        </w:rPr>
        <w:t>El Paujil</w:t>
      </w:r>
      <w:r w:rsidR="000E1B82" w:rsidRPr="00B04428">
        <w:rPr>
          <w:spacing w:val="-6"/>
          <w:sz w:val="20"/>
          <w:szCs w:val="20"/>
        </w:rPr>
        <w:t>,</w:t>
      </w:r>
    </w:p>
    <w:p w14:paraId="3B5FF352" w14:textId="77777777" w:rsidR="000E1B82" w:rsidRPr="00B04428" w:rsidRDefault="000E1B82" w:rsidP="000E1B82">
      <w:pPr>
        <w:pStyle w:val="Default"/>
        <w:jc w:val="both"/>
        <w:rPr>
          <w:sz w:val="20"/>
          <w:szCs w:val="20"/>
        </w:rPr>
      </w:pPr>
    </w:p>
    <w:p w14:paraId="6B067724" w14:textId="77777777" w:rsidR="000E1B82" w:rsidRPr="00B04428" w:rsidRDefault="000E1B82" w:rsidP="000E1B82">
      <w:pPr>
        <w:pStyle w:val="Default"/>
        <w:jc w:val="both"/>
        <w:rPr>
          <w:sz w:val="20"/>
          <w:szCs w:val="20"/>
        </w:rPr>
      </w:pPr>
      <w:r w:rsidRPr="00B04428">
        <w:rPr>
          <w:sz w:val="20"/>
          <w:szCs w:val="20"/>
        </w:rPr>
        <w:t>Señores</w:t>
      </w:r>
    </w:p>
    <w:p w14:paraId="72157E8F" w14:textId="51134A9C" w:rsidR="000E1B82" w:rsidRPr="00B04428" w:rsidRDefault="000E1B82" w:rsidP="000E1B82">
      <w:pPr>
        <w:pStyle w:val="Default"/>
        <w:jc w:val="both"/>
        <w:rPr>
          <w:b/>
          <w:sz w:val="20"/>
          <w:szCs w:val="20"/>
        </w:rPr>
      </w:pPr>
      <w:r w:rsidRPr="00B04428">
        <w:rPr>
          <w:b/>
          <w:sz w:val="20"/>
          <w:szCs w:val="20"/>
        </w:rPr>
        <w:t xml:space="preserve">MUNICIPIO DE </w:t>
      </w:r>
      <w:r w:rsidR="003A7DBD">
        <w:rPr>
          <w:b/>
          <w:sz w:val="20"/>
          <w:szCs w:val="20"/>
        </w:rPr>
        <w:t>EL PAUJIL</w:t>
      </w:r>
    </w:p>
    <w:p w14:paraId="3DA5361A" w14:textId="77777777" w:rsidR="000E1B82" w:rsidRPr="00B04428" w:rsidRDefault="000E1B82" w:rsidP="000E1B82">
      <w:pPr>
        <w:pStyle w:val="Default"/>
        <w:jc w:val="both"/>
        <w:rPr>
          <w:sz w:val="20"/>
          <w:szCs w:val="20"/>
        </w:rPr>
      </w:pPr>
      <w:r w:rsidRPr="00B04428">
        <w:rPr>
          <w:sz w:val="20"/>
          <w:szCs w:val="20"/>
        </w:rPr>
        <w:t>Ciudad</w:t>
      </w:r>
    </w:p>
    <w:p w14:paraId="06194A8E" w14:textId="77777777" w:rsidR="000E1B82" w:rsidRPr="00B04428" w:rsidRDefault="000E1B82" w:rsidP="000E1B82">
      <w:pPr>
        <w:pStyle w:val="Default"/>
        <w:jc w:val="both"/>
        <w:rPr>
          <w:sz w:val="20"/>
          <w:szCs w:val="20"/>
        </w:rPr>
      </w:pPr>
    </w:p>
    <w:p w14:paraId="134DEB87" w14:textId="77777777" w:rsidR="000E1B82" w:rsidRPr="00B04428" w:rsidRDefault="000E1B82" w:rsidP="000E1B82">
      <w:pPr>
        <w:pStyle w:val="Default"/>
        <w:jc w:val="both"/>
        <w:rPr>
          <w:sz w:val="20"/>
          <w:szCs w:val="20"/>
        </w:rPr>
      </w:pPr>
      <w:r w:rsidRPr="00B04428">
        <w:rPr>
          <w:b/>
          <w:sz w:val="20"/>
          <w:szCs w:val="20"/>
        </w:rPr>
        <w:t>Referencia:</w:t>
      </w:r>
      <w:r w:rsidRPr="00B04428">
        <w:rPr>
          <w:spacing w:val="-5"/>
          <w:sz w:val="20"/>
          <w:szCs w:val="20"/>
        </w:rPr>
        <w:t xml:space="preserve"> </w:t>
      </w:r>
      <w:r w:rsidRPr="00B04428">
        <w:rPr>
          <w:sz w:val="20"/>
          <w:szCs w:val="20"/>
        </w:rPr>
        <w:t xml:space="preserve">Propuesta económica </w:t>
      </w:r>
    </w:p>
    <w:p w14:paraId="7AAA34D7" w14:textId="7344A85A" w:rsidR="00E44A94" w:rsidRPr="00E44A94" w:rsidRDefault="000E1B82" w:rsidP="00E44A94">
      <w:pPr>
        <w:tabs>
          <w:tab w:val="left" w:pos="-720"/>
        </w:tabs>
        <w:spacing w:after="0"/>
        <w:rPr>
          <w:rFonts w:ascii="Tahoma" w:hAnsi="Tahoma" w:cs="Tahoma"/>
          <w:b/>
          <w:bCs/>
          <w:spacing w:val="-3"/>
          <w:sz w:val="20"/>
          <w:szCs w:val="20"/>
        </w:rPr>
      </w:pPr>
      <w:r w:rsidRPr="00B04428">
        <w:rPr>
          <w:b/>
          <w:sz w:val="20"/>
          <w:szCs w:val="20"/>
        </w:rPr>
        <w:t>PROCESO</w:t>
      </w:r>
      <w:r w:rsidRPr="00B04428">
        <w:rPr>
          <w:b/>
          <w:spacing w:val="47"/>
          <w:sz w:val="20"/>
          <w:szCs w:val="20"/>
        </w:rPr>
        <w:t xml:space="preserve"> </w:t>
      </w:r>
      <w:r w:rsidRPr="00B04428">
        <w:rPr>
          <w:b/>
          <w:sz w:val="20"/>
          <w:szCs w:val="20"/>
        </w:rPr>
        <w:t>DE</w:t>
      </w:r>
      <w:r w:rsidRPr="00B04428">
        <w:rPr>
          <w:b/>
          <w:spacing w:val="50"/>
          <w:sz w:val="20"/>
          <w:szCs w:val="20"/>
        </w:rPr>
        <w:t xml:space="preserve"> </w:t>
      </w:r>
      <w:r w:rsidRPr="00B04428">
        <w:rPr>
          <w:b/>
          <w:sz w:val="20"/>
          <w:szCs w:val="20"/>
        </w:rPr>
        <w:t>CONTRATACIÓN</w:t>
      </w:r>
      <w:r w:rsidRPr="00B04428">
        <w:rPr>
          <w:spacing w:val="49"/>
          <w:sz w:val="20"/>
          <w:szCs w:val="20"/>
        </w:rPr>
        <w:t xml:space="preserve"> </w:t>
      </w:r>
      <w:r w:rsidR="003A7DBD">
        <w:rPr>
          <w:rFonts w:ascii="Tahoma" w:hAnsi="Tahoma" w:cs="Tahoma"/>
          <w:b/>
          <w:bCs/>
          <w:spacing w:val="-3"/>
          <w:sz w:val="20"/>
          <w:szCs w:val="20"/>
        </w:rPr>
        <w:t>SAMC 08-2026</w:t>
      </w:r>
    </w:p>
    <w:p w14:paraId="5C31C355" w14:textId="488E4B22" w:rsidR="000E1B82" w:rsidRPr="00B04428" w:rsidRDefault="000E1B82" w:rsidP="000E1B82">
      <w:pPr>
        <w:pStyle w:val="Default"/>
        <w:jc w:val="both"/>
        <w:rPr>
          <w:sz w:val="20"/>
          <w:szCs w:val="20"/>
        </w:rPr>
      </w:pPr>
    </w:p>
    <w:p w14:paraId="7C1F840B" w14:textId="77777777" w:rsidR="000E1B82" w:rsidRPr="00B04428" w:rsidRDefault="000E1B82" w:rsidP="000E1B82">
      <w:pPr>
        <w:pStyle w:val="Default"/>
        <w:jc w:val="both"/>
        <w:rPr>
          <w:sz w:val="20"/>
          <w:szCs w:val="20"/>
        </w:rPr>
      </w:pPr>
      <w:r w:rsidRPr="00B04428">
        <w:rPr>
          <w:sz w:val="20"/>
          <w:szCs w:val="20"/>
        </w:rPr>
        <w:t xml:space="preserve">Cordial saludo, Por medio del presente, _________________identificado con C.C. Nro. _______ de, ____________ (actuando en nombre propio, en calidad de representante legal de la sociedad, en calidad de integrantes del consorcio o unión temporal, promesa de sociedad futura, o como apoderado </w:t>
      </w:r>
      <w:proofErr w:type="gramStart"/>
      <w:r w:rsidRPr="00B04428">
        <w:rPr>
          <w:sz w:val="20"/>
          <w:szCs w:val="20"/>
        </w:rPr>
        <w:t>de“</w:t>
      </w:r>
      <w:proofErr w:type="gramEnd"/>
      <w:r w:rsidRPr="00B04428">
        <w:rPr>
          <w:sz w:val="20"/>
          <w:szCs w:val="20"/>
        </w:rPr>
        <w:t xml:space="preserve">…”) me permito presentar la siguiente </w:t>
      </w:r>
      <w:r w:rsidRPr="00B04428">
        <w:rPr>
          <w:b/>
          <w:sz w:val="20"/>
          <w:szCs w:val="20"/>
        </w:rPr>
        <w:t>PROPUESTA ECONÓMICA</w:t>
      </w:r>
      <w:r w:rsidRPr="00B04428">
        <w:rPr>
          <w:sz w:val="20"/>
          <w:szCs w:val="20"/>
        </w:rPr>
        <w:t>, la cual tiene una vigencia de 60 días, de acuerdo a lo exigido en el pliego de condiciones del proceso:</w:t>
      </w:r>
    </w:p>
    <w:p w14:paraId="601996FA" w14:textId="77777777" w:rsidR="000E1B82" w:rsidRPr="00B04428" w:rsidRDefault="000E1B82" w:rsidP="000E1B82">
      <w:pPr>
        <w:pStyle w:val="Default"/>
        <w:jc w:val="both"/>
        <w:rPr>
          <w:sz w:val="20"/>
          <w:szCs w:val="20"/>
        </w:rPr>
      </w:pPr>
    </w:p>
    <w:p w14:paraId="50C1CDC2" w14:textId="77777777" w:rsidR="000E1B82" w:rsidRPr="00B04428" w:rsidRDefault="000E1B82" w:rsidP="000E1B82">
      <w:pPr>
        <w:pStyle w:val="Default"/>
        <w:jc w:val="both"/>
        <w:rPr>
          <w:sz w:val="20"/>
          <w:szCs w:val="20"/>
        </w:rPr>
      </w:pPr>
      <w:r w:rsidRPr="00B04428">
        <w:rPr>
          <w:sz w:val="20"/>
          <w:szCs w:val="20"/>
        </w:rPr>
        <w:t>De acuerdo con los siguientes precios unitarios:</w:t>
      </w:r>
    </w:p>
    <w:p w14:paraId="35FF7C9F" w14:textId="77777777" w:rsidR="000E1B82" w:rsidRDefault="000E1B82" w:rsidP="000E1B82">
      <w:pPr>
        <w:pStyle w:val="Default"/>
        <w:jc w:val="both"/>
        <w:rPr>
          <w:sz w:val="20"/>
          <w:szCs w:val="20"/>
        </w:rPr>
      </w:pPr>
    </w:p>
    <w:tbl>
      <w:tblPr>
        <w:tblW w:w="8748" w:type="dxa"/>
        <w:tblInd w:w="70" w:type="dxa"/>
        <w:tblCellMar>
          <w:left w:w="70" w:type="dxa"/>
          <w:right w:w="70" w:type="dxa"/>
        </w:tblCellMar>
        <w:tblLook w:val="04A0" w:firstRow="1" w:lastRow="0" w:firstColumn="1" w:lastColumn="0" w:noHBand="0" w:noVBand="1"/>
      </w:tblPr>
      <w:tblGrid>
        <w:gridCol w:w="1177"/>
        <w:gridCol w:w="5617"/>
        <w:gridCol w:w="1954"/>
      </w:tblGrid>
      <w:tr w:rsidR="00032F04" w14:paraId="484BF6DF" w14:textId="2E4078AD" w:rsidTr="00032F04">
        <w:trPr>
          <w:trHeight w:val="315"/>
        </w:trPr>
        <w:tc>
          <w:tcPr>
            <w:tcW w:w="1177" w:type="dxa"/>
            <w:tcBorders>
              <w:top w:val="single" w:sz="8" w:space="0" w:color="auto"/>
              <w:left w:val="single" w:sz="8" w:space="0" w:color="auto"/>
              <w:bottom w:val="single" w:sz="8" w:space="0" w:color="auto"/>
              <w:right w:val="single" w:sz="8" w:space="0" w:color="auto"/>
            </w:tcBorders>
            <w:noWrap/>
            <w:vAlign w:val="center"/>
            <w:hideMark/>
          </w:tcPr>
          <w:p w14:paraId="5F95A5F9" w14:textId="77777777" w:rsidR="00032F04" w:rsidRDefault="00032F04">
            <w:pPr>
              <w:spacing w:line="256" w:lineRule="auto"/>
              <w:jc w:val="center"/>
              <w:rPr>
                <w:rFonts w:ascii="Arial Narrow" w:eastAsia="Times New Roman" w:hAnsi="Arial Narrow" w:cs="Arial"/>
                <w:b/>
                <w:bCs/>
                <w:color w:val="000000"/>
              </w:rPr>
            </w:pPr>
            <w:r>
              <w:rPr>
                <w:rFonts w:ascii="Arial Narrow" w:hAnsi="Arial Narrow" w:cs="Arial"/>
                <w:b/>
                <w:color w:val="000000"/>
              </w:rPr>
              <w:t>ITEM</w:t>
            </w:r>
          </w:p>
        </w:tc>
        <w:tc>
          <w:tcPr>
            <w:tcW w:w="5617" w:type="dxa"/>
            <w:tcBorders>
              <w:top w:val="single" w:sz="8" w:space="0" w:color="auto"/>
              <w:left w:val="nil"/>
              <w:bottom w:val="single" w:sz="8" w:space="0" w:color="auto"/>
              <w:right w:val="single" w:sz="8" w:space="0" w:color="auto"/>
            </w:tcBorders>
            <w:noWrap/>
            <w:vAlign w:val="center"/>
            <w:hideMark/>
          </w:tcPr>
          <w:p w14:paraId="0B0D372C" w14:textId="77777777" w:rsidR="00032F04" w:rsidRDefault="00032F04">
            <w:pPr>
              <w:spacing w:line="256" w:lineRule="auto"/>
              <w:jc w:val="center"/>
              <w:rPr>
                <w:rFonts w:ascii="Arial Narrow" w:hAnsi="Arial Narrow" w:cs="Arial"/>
                <w:b/>
                <w:bCs/>
                <w:color w:val="000000"/>
              </w:rPr>
            </w:pPr>
            <w:r>
              <w:rPr>
                <w:rFonts w:ascii="Arial Narrow" w:hAnsi="Arial Narrow" w:cs="Arial"/>
                <w:b/>
                <w:color w:val="000000"/>
              </w:rPr>
              <w:t>SEGUROS ACTUALES</w:t>
            </w:r>
          </w:p>
        </w:tc>
        <w:tc>
          <w:tcPr>
            <w:tcW w:w="1954" w:type="dxa"/>
            <w:tcBorders>
              <w:top w:val="single" w:sz="8" w:space="0" w:color="auto"/>
              <w:left w:val="nil"/>
              <w:bottom w:val="single" w:sz="8" w:space="0" w:color="auto"/>
              <w:right w:val="single" w:sz="8" w:space="0" w:color="auto"/>
            </w:tcBorders>
          </w:tcPr>
          <w:p w14:paraId="7A6247E8" w14:textId="0339BF01" w:rsidR="00032F04" w:rsidRDefault="00032F04">
            <w:pPr>
              <w:spacing w:line="256" w:lineRule="auto"/>
              <w:jc w:val="center"/>
              <w:rPr>
                <w:rFonts w:ascii="Arial Narrow" w:hAnsi="Arial Narrow" w:cs="Arial"/>
                <w:b/>
                <w:color w:val="000000"/>
              </w:rPr>
            </w:pPr>
            <w:r>
              <w:rPr>
                <w:rFonts w:ascii="Arial Narrow" w:hAnsi="Arial Narrow" w:cs="Arial"/>
                <w:b/>
                <w:color w:val="000000"/>
              </w:rPr>
              <w:t>VALOR</w:t>
            </w:r>
          </w:p>
        </w:tc>
      </w:tr>
      <w:tr w:rsidR="00032F04" w14:paraId="7EEBAC1F" w14:textId="276D7EED" w:rsidTr="00032F04">
        <w:trPr>
          <w:trHeight w:val="230"/>
        </w:trPr>
        <w:tc>
          <w:tcPr>
            <w:tcW w:w="1177" w:type="dxa"/>
            <w:tcBorders>
              <w:top w:val="nil"/>
              <w:left w:val="single" w:sz="8" w:space="0" w:color="auto"/>
              <w:bottom w:val="single" w:sz="8" w:space="0" w:color="auto"/>
              <w:right w:val="single" w:sz="8" w:space="0" w:color="auto"/>
            </w:tcBorders>
            <w:noWrap/>
            <w:vAlign w:val="center"/>
            <w:hideMark/>
          </w:tcPr>
          <w:p w14:paraId="254AAF84" w14:textId="77777777" w:rsidR="00032F04" w:rsidRDefault="00032F04">
            <w:pPr>
              <w:spacing w:line="256" w:lineRule="auto"/>
              <w:jc w:val="center"/>
              <w:rPr>
                <w:rFonts w:ascii="Arial Narrow" w:hAnsi="Arial Narrow" w:cs="Arial"/>
              </w:rPr>
            </w:pPr>
            <w:r>
              <w:rPr>
                <w:rFonts w:ascii="Arial Narrow" w:hAnsi="Arial Narrow" w:cs="Arial"/>
              </w:rPr>
              <w:t>1</w:t>
            </w:r>
          </w:p>
        </w:tc>
        <w:tc>
          <w:tcPr>
            <w:tcW w:w="5617" w:type="dxa"/>
            <w:tcBorders>
              <w:top w:val="nil"/>
              <w:left w:val="nil"/>
              <w:bottom w:val="single" w:sz="8" w:space="0" w:color="auto"/>
              <w:right w:val="single" w:sz="8" w:space="0" w:color="auto"/>
            </w:tcBorders>
            <w:noWrap/>
            <w:hideMark/>
          </w:tcPr>
          <w:p w14:paraId="3D3C2103" w14:textId="77777777" w:rsidR="00032F04" w:rsidRDefault="00032F04">
            <w:pPr>
              <w:spacing w:line="256" w:lineRule="auto"/>
              <w:rPr>
                <w:rFonts w:ascii="Arial Narrow" w:hAnsi="Arial Narrow" w:cs="Arial"/>
              </w:rPr>
            </w:pPr>
            <w:r>
              <w:rPr>
                <w:rFonts w:ascii="Arial Narrow" w:hAnsi="Arial Narrow" w:cs="Arial"/>
              </w:rPr>
              <w:t>DAÑOS MATERIALES COMBINADOS</w:t>
            </w:r>
          </w:p>
        </w:tc>
        <w:tc>
          <w:tcPr>
            <w:tcW w:w="1954" w:type="dxa"/>
            <w:tcBorders>
              <w:top w:val="nil"/>
              <w:left w:val="nil"/>
              <w:bottom w:val="single" w:sz="8" w:space="0" w:color="auto"/>
              <w:right w:val="single" w:sz="8" w:space="0" w:color="auto"/>
            </w:tcBorders>
          </w:tcPr>
          <w:p w14:paraId="2EAB1673" w14:textId="77777777" w:rsidR="00032F04" w:rsidRDefault="00032F04">
            <w:pPr>
              <w:spacing w:line="256" w:lineRule="auto"/>
              <w:rPr>
                <w:rFonts w:ascii="Arial Narrow" w:hAnsi="Arial Narrow" w:cs="Arial"/>
              </w:rPr>
            </w:pPr>
          </w:p>
        </w:tc>
      </w:tr>
      <w:tr w:rsidR="00032F04" w14:paraId="55A9F74B" w14:textId="74891723" w:rsidTr="00032F04">
        <w:trPr>
          <w:trHeight w:val="251"/>
        </w:trPr>
        <w:tc>
          <w:tcPr>
            <w:tcW w:w="1177" w:type="dxa"/>
            <w:tcBorders>
              <w:top w:val="nil"/>
              <w:left w:val="single" w:sz="8" w:space="0" w:color="auto"/>
              <w:bottom w:val="single" w:sz="8" w:space="0" w:color="auto"/>
              <w:right w:val="single" w:sz="8" w:space="0" w:color="auto"/>
            </w:tcBorders>
            <w:noWrap/>
            <w:vAlign w:val="center"/>
            <w:hideMark/>
          </w:tcPr>
          <w:p w14:paraId="32372609" w14:textId="77777777" w:rsidR="00032F04" w:rsidRDefault="00032F04">
            <w:pPr>
              <w:spacing w:line="256" w:lineRule="auto"/>
              <w:jc w:val="center"/>
              <w:rPr>
                <w:rFonts w:ascii="Arial Narrow" w:hAnsi="Arial Narrow" w:cs="Arial"/>
              </w:rPr>
            </w:pPr>
            <w:r>
              <w:rPr>
                <w:rFonts w:ascii="Arial Narrow" w:hAnsi="Arial Narrow" w:cs="Arial"/>
              </w:rPr>
              <w:t>2</w:t>
            </w:r>
          </w:p>
        </w:tc>
        <w:tc>
          <w:tcPr>
            <w:tcW w:w="5617" w:type="dxa"/>
            <w:tcBorders>
              <w:top w:val="nil"/>
              <w:left w:val="nil"/>
              <w:bottom w:val="single" w:sz="8" w:space="0" w:color="auto"/>
              <w:right w:val="single" w:sz="8" w:space="0" w:color="auto"/>
            </w:tcBorders>
            <w:noWrap/>
            <w:hideMark/>
          </w:tcPr>
          <w:p w14:paraId="08BAFC04" w14:textId="77777777" w:rsidR="00032F04" w:rsidRDefault="00032F04">
            <w:pPr>
              <w:spacing w:line="256" w:lineRule="auto"/>
              <w:rPr>
                <w:rFonts w:ascii="Arial Narrow" w:hAnsi="Arial Narrow" w:cs="Arial"/>
              </w:rPr>
            </w:pPr>
            <w:r>
              <w:rPr>
                <w:rFonts w:ascii="Arial Narrow" w:hAnsi="Arial Narrow" w:cs="Arial"/>
              </w:rPr>
              <w:t>MANEJO GLOBAL</w:t>
            </w:r>
          </w:p>
        </w:tc>
        <w:tc>
          <w:tcPr>
            <w:tcW w:w="1954" w:type="dxa"/>
            <w:tcBorders>
              <w:top w:val="nil"/>
              <w:left w:val="nil"/>
              <w:bottom w:val="single" w:sz="8" w:space="0" w:color="auto"/>
              <w:right w:val="single" w:sz="8" w:space="0" w:color="auto"/>
            </w:tcBorders>
          </w:tcPr>
          <w:p w14:paraId="4A497FFE" w14:textId="77777777" w:rsidR="00032F04" w:rsidRDefault="00032F04">
            <w:pPr>
              <w:spacing w:line="256" w:lineRule="auto"/>
              <w:rPr>
                <w:rFonts w:ascii="Arial Narrow" w:hAnsi="Arial Narrow" w:cs="Arial"/>
              </w:rPr>
            </w:pPr>
          </w:p>
        </w:tc>
      </w:tr>
      <w:tr w:rsidR="00032F04" w14:paraId="2908B959" w14:textId="00C00ADE" w:rsidTr="00032F04">
        <w:trPr>
          <w:trHeight w:val="257"/>
        </w:trPr>
        <w:tc>
          <w:tcPr>
            <w:tcW w:w="1177" w:type="dxa"/>
            <w:tcBorders>
              <w:top w:val="nil"/>
              <w:left w:val="single" w:sz="8" w:space="0" w:color="auto"/>
              <w:bottom w:val="single" w:sz="8" w:space="0" w:color="auto"/>
              <w:right w:val="single" w:sz="8" w:space="0" w:color="auto"/>
            </w:tcBorders>
            <w:noWrap/>
            <w:vAlign w:val="center"/>
            <w:hideMark/>
          </w:tcPr>
          <w:p w14:paraId="7480D35B" w14:textId="77777777" w:rsidR="00032F04" w:rsidRDefault="00032F04">
            <w:pPr>
              <w:spacing w:line="256" w:lineRule="auto"/>
              <w:jc w:val="center"/>
              <w:rPr>
                <w:rFonts w:ascii="Arial Narrow" w:hAnsi="Arial Narrow" w:cs="Arial"/>
              </w:rPr>
            </w:pPr>
            <w:r>
              <w:rPr>
                <w:rFonts w:ascii="Arial Narrow" w:hAnsi="Arial Narrow" w:cs="Arial"/>
              </w:rPr>
              <w:t>3</w:t>
            </w:r>
          </w:p>
        </w:tc>
        <w:tc>
          <w:tcPr>
            <w:tcW w:w="5617" w:type="dxa"/>
            <w:tcBorders>
              <w:top w:val="nil"/>
              <w:left w:val="nil"/>
              <w:bottom w:val="single" w:sz="8" w:space="0" w:color="auto"/>
              <w:right w:val="single" w:sz="8" w:space="0" w:color="auto"/>
            </w:tcBorders>
            <w:noWrap/>
            <w:hideMark/>
          </w:tcPr>
          <w:p w14:paraId="0D394578" w14:textId="77777777" w:rsidR="00032F04" w:rsidRDefault="00032F04">
            <w:pPr>
              <w:spacing w:line="256" w:lineRule="auto"/>
              <w:rPr>
                <w:rFonts w:ascii="Arial Narrow" w:hAnsi="Arial Narrow" w:cs="Arial"/>
              </w:rPr>
            </w:pPr>
            <w:r>
              <w:rPr>
                <w:rFonts w:ascii="Arial Narrow" w:hAnsi="Arial Narrow" w:cs="Arial"/>
              </w:rPr>
              <w:t>RESPONSABILIDAD CIVIL EXTRACONTRACTUAL</w:t>
            </w:r>
          </w:p>
        </w:tc>
        <w:tc>
          <w:tcPr>
            <w:tcW w:w="1954" w:type="dxa"/>
            <w:tcBorders>
              <w:top w:val="nil"/>
              <w:left w:val="nil"/>
              <w:bottom w:val="single" w:sz="8" w:space="0" w:color="auto"/>
              <w:right w:val="single" w:sz="8" w:space="0" w:color="auto"/>
            </w:tcBorders>
          </w:tcPr>
          <w:p w14:paraId="626DA716" w14:textId="77777777" w:rsidR="00032F04" w:rsidRDefault="00032F04">
            <w:pPr>
              <w:spacing w:line="256" w:lineRule="auto"/>
              <w:rPr>
                <w:rFonts w:ascii="Arial Narrow" w:hAnsi="Arial Narrow" w:cs="Arial"/>
              </w:rPr>
            </w:pPr>
          </w:p>
        </w:tc>
      </w:tr>
      <w:tr w:rsidR="00032F04" w14:paraId="7EC6F1CE" w14:textId="23AFD8ED" w:rsidTr="00032F04">
        <w:trPr>
          <w:trHeight w:val="261"/>
        </w:trPr>
        <w:tc>
          <w:tcPr>
            <w:tcW w:w="1177" w:type="dxa"/>
            <w:tcBorders>
              <w:top w:val="nil"/>
              <w:left w:val="single" w:sz="8" w:space="0" w:color="auto"/>
              <w:bottom w:val="single" w:sz="8" w:space="0" w:color="auto"/>
              <w:right w:val="single" w:sz="8" w:space="0" w:color="auto"/>
            </w:tcBorders>
            <w:noWrap/>
            <w:vAlign w:val="center"/>
            <w:hideMark/>
          </w:tcPr>
          <w:p w14:paraId="4EBB63D2" w14:textId="77777777" w:rsidR="00032F04" w:rsidRDefault="00032F04">
            <w:pPr>
              <w:spacing w:line="256" w:lineRule="auto"/>
              <w:jc w:val="center"/>
              <w:rPr>
                <w:rFonts w:ascii="Arial Narrow" w:hAnsi="Arial Narrow" w:cs="Arial"/>
              </w:rPr>
            </w:pPr>
            <w:r>
              <w:rPr>
                <w:rFonts w:ascii="Arial Narrow" w:hAnsi="Arial Narrow" w:cs="Arial"/>
              </w:rPr>
              <w:t>4</w:t>
            </w:r>
          </w:p>
        </w:tc>
        <w:tc>
          <w:tcPr>
            <w:tcW w:w="5617" w:type="dxa"/>
            <w:tcBorders>
              <w:top w:val="nil"/>
              <w:left w:val="nil"/>
              <w:bottom w:val="single" w:sz="8" w:space="0" w:color="auto"/>
              <w:right w:val="single" w:sz="8" w:space="0" w:color="auto"/>
            </w:tcBorders>
            <w:noWrap/>
            <w:hideMark/>
          </w:tcPr>
          <w:p w14:paraId="05F15CFD" w14:textId="77777777" w:rsidR="00032F04" w:rsidRDefault="00032F04">
            <w:pPr>
              <w:spacing w:line="256" w:lineRule="auto"/>
              <w:rPr>
                <w:rFonts w:ascii="Arial Narrow" w:hAnsi="Arial Narrow" w:cs="Arial"/>
              </w:rPr>
            </w:pPr>
            <w:r>
              <w:rPr>
                <w:rFonts w:ascii="Arial Narrow" w:hAnsi="Arial Narrow" w:cs="Arial"/>
              </w:rPr>
              <w:t>RESPONSABILIDAD CIVIL SERVIDORES PÚBLICOS</w:t>
            </w:r>
          </w:p>
        </w:tc>
        <w:tc>
          <w:tcPr>
            <w:tcW w:w="1954" w:type="dxa"/>
            <w:tcBorders>
              <w:top w:val="nil"/>
              <w:left w:val="nil"/>
              <w:bottom w:val="single" w:sz="8" w:space="0" w:color="auto"/>
              <w:right w:val="single" w:sz="8" w:space="0" w:color="auto"/>
            </w:tcBorders>
          </w:tcPr>
          <w:p w14:paraId="2C21CA8D" w14:textId="77777777" w:rsidR="00032F04" w:rsidRDefault="00032F04">
            <w:pPr>
              <w:spacing w:line="256" w:lineRule="auto"/>
              <w:rPr>
                <w:rFonts w:ascii="Arial Narrow" w:hAnsi="Arial Narrow" w:cs="Arial"/>
              </w:rPr>
            </w:pPr>
          </w:p>
        </w:tc>
      </w:tr>
      <w:tr w:rsidR="00032F04" w14:paraId="6CB44F4A" w14:textId="27643D85" w:rsidTr="00032F04">
        <w:trPr>
          <w:trHeight w:val="261"/>
        </w:trPr>
        <w:tc>
          <w:tcPr>
            <w:tcW w:w="1177" w:type="dxa"/>
            <w:tcBorders>
              <w:top w:val="nil"/>
              <w:left w:val="single" w:sz="8" w:space="0" w:color="auto"/>
              <w:bottom w:val="single" w:sz="8" w:space="0" w:color="auto"/>
              <w:right w:val="single" w:sz="8" w:space="0" w:color="auto"/>
            </w:tcBorders>
            <w:noWrap/>
            <w:vAlign w:val="center"/>
            <w:hideMark/>
          </w:tcPr>
          <w:p w14:paraId="313776FB" w14:textId="77777777" w:rsidR="00032F04" w:rsidRDefault="00032F04">
            <w:pPr>
              <w:spacing w:line="256" w:lineRule="auto"/>
              <w:jc w:val="center"/>
              <w:rPr>
                <w:rFonts w:ascii="Arial Narrow" w:hAnsi="Arial Narrow" w:cs="Arial"/>
              </w:rPr>
            </w:pPr>
            <w:r>
              <w:rPr>
                <w:rFonts w:ascii="Arial Narrow" w:hAnsi="Arial Narrow" w:cs="Arial"/>
              </w:rPr>
              <w:t>5</w:t>
            </w:r>
          </w:p>
        </w:tc>
        <w:tc>
          <w:tcPr>
            <w:tcW w:w="5617" w:type="dxa"/>
            <w:tcBorders>
              <w:top w:val="nil"/>
              <w:left w:val="nil"/>
              <w:bottom w:val="single" w:sz="8" w:space="0" w:color="auto"/>
              <w:right w:val="single" w:sz="8" w:space="0" w:color="auto"/>
            </w:tcBorders>
            <w:noWrap/>
            <w:hideMark/>
          </w:tcPr>
          <w:p w14:paraId="37DC3A80" w14:textId="77777777" w:rsidR="00032F04" w:rsidRDefault="00032F04">
            <w:pPr>
              <w:spacing w:line="256" w:lineRule="auto"/>
              <w:rPr>
                <w:rFonts w:ascii="Arial Narrow" w:hAnsi="Arial Narrow" w:cs="Arial"/>
              </w:rPr>
            </w:pPr>
            <w:r>
              <w:rPr>
                <w:rFonts w:ascii="Arial Narrow" w:hAnsi="Arial Narrow" w:cs="Arial"/>
              </w:rPr>
              <w:t>INFIDELIDAD Y RIESGOS FINANCIEROS</w:t>
            </w:r>
          </w:p>
        </w:tc>
        <w:tc>
          <w:tcPr>
            <w:tcW w:w="1954" w:type="dxa"/>
            <w:tcBorders>
              <w:top w:val="nil"/>
              <w:left w:val="nil"/>
              <w:bottom w:val="single" w:sz="8" w:space="0" w:color="auto"/>
              <w:right w:val="single" w:sz="8" w:space="0" w:color="auto"/>
            </w:tcBorders>
          </w:tcPr>
          <w:p w14:paraId="4B98D6EE" w14:textId="77777777" w:rsidR="00032F04" w:rsidRDefault="00032F04">
            <w:pPr>
              <w:spacing w:line="256" w:lineRule="auto"/>
              <w:rPr>
                <w:rFonts w:ascii="Arial Narrow" w:hAnsi="Arial Narrow" w:cs="Arial"/>
              </w:rPr>
            </w:pPr>
          </w:p>
        </w:tc>
      </w:tr>
      <w:tr w:rsidR="00032F04" w14:paraId="436552EF" w14:textId="417A4A78" w:rsidTr="00032F04">
        <w:trPr>
          <w:trHeight w:val="295"/>
        </w:trPr>
        <w:tc>
          <w:tcPr>
            <w:tcW w:w="1177" w:type="dxa"/>
            <w:tcBorders>
              <w:top w:val="nil"/>
              <w:left w:val="single" w:sz="8" w:space="0" w:color="auto"/>
              <w:bottom w:val="single" w:sz="8" w:space="0" w:color="auto"/>
              <w:right w:val="single" w:sz="8" w:space="0" w:color="auto"/>
            </w:tcBorders>
            <w:noWrap/>
            <w:vAlign w:val="center"/>
            <w:hideMark/>
          </w:tcPr>
          <w:p w14:paraId="5C52ACF0" w14:textId="77777777" w:rsidR="00032F04" w:rsidRDefault="00032F04">
            <w:pPr>
              <w:spacing w:line="256" w:lineRule="auto"/>
              <w:jc w:val="center"/>
              <w:rPr>
                <w:rFonts w:ascii="Arial Narrow" w:hAnsi="Arial Narrow" w:cs="Arial"/>
              </w:rPr>
            </w:pPr>
            <w:r>
              <w:rPr>
                <w:rFonts w:ascii="Arial Narrow" w:hAnsi="Arial Narrow" w:cs="Arial"/>
              </w:rPr>
              <w:t>6</w:t>
            </w:r>
          </w:p>
        </w:tc>
        <w:tc>
          <w:tcPr>
            <w:tcW w:w="5617" w:type="dxa"/>
            <w:tcBorders>
              <w:top w:val="nil"/>
              <w:left w:val="nil"/>
              <w:bottom w:val="single" w:sz="8" w:space="0" w:color="auto"/>
              <w:right w:val="single" w:sz="8" w:space="0" w:color="auto"/>
            </w:tcBorders>
            <w:noWrap/>
            <w:hideMark/>
          </w:tcPr>
          <w:p w14:paraId="6AC1521F" w14:textId="77777777" w:rsidR="00032F04" w:rsidRDefault="00032F04">
            <w:pPr>
              <w:spacing w:line="256" w:lineRule="auto"/>
              <w:rPr>
                <w:rFonts w:ascii="Arial Narrow" w:hAnsi="Arial Narrow" w:cs="Arial"/>
              </w:rPr>
            </w:pPr>
            <w:r>
              <w:rPr>
                <w:rFonts w:ascii="Arial Narrow" w:hAnsi="Arial Narrow" w:cs="Arial"/>
              </w:rPr>
              <w:t>AUTOMÓVILES 34 RIESGOS</w:t>
            </w:r>
          </w:p>
        </w:tc>
        <w:tc>
          <w:tcPr>
            <w:tcW w:w="1954" w:type="dxa"/>
            <w:tcBorders>
              <w:top w:val="nil"/>
              <w:left w:val="nil"/>
              <w:bottom w:val="single" w:sz="8" w:space="0" w:color="auto"/>
              <w:right w:val="single" w:sz="8" w:space="0" w:color="auto"/>
            </w:tcBorders>
          </w:tcPr>
          <w:p w14:paraId="0B87A78D" w14:textId="77777777" w:rsidR="00032F04" w:rsidRDefault="00032F04">
            <w:pPr>
              <w:spacing w:line="256" w:lineRule="auto"/>
              <w:rPr>
                <w:rFonts w:ascii="Arial Narrow" w:hAnsi="Arial Narrow" w:cs="Arial"/>
              </w:rPr>
            </w:pPr>
          </w:p>
        </w:tc>
      </w:tr>
      <w:tr w:rsidR="00032F04" w14:paraId="716F486E" w14:textId="6E338A69" w:rsidTr="00032F04">
        <w:trPr>
          <w:trHeight w:val="257"/>
        </w:trPr>
        <w:tc>
          <w:tcPr>
            <w:tcW w:w="1177" w:type="dxa"/>
            <w:tcBorders>
              <w:top w:val="nil"/>
              <w:left w:val="single" w:sz="8" w:space="0" w:color="auto"/>
              <w:bottom w:val="single" w:sz="8" w:space="0" w:color="auto"/>
              <w:right w:val="single" w:sz="8" w:space="0" w:color="auto"/>
            </w:tcBorders>
            <w:noWrap/>
            <w:vAlign w:val="center"/>
            <w:hideMark/>
          </w:tcPr>
          <w:p w14:paraId="212B8287" w14:textId="77777777" w:rsidR="00032F04" w:rsidRDefault="00032F04">
            <w:pPr>
              <w:spacing w:line="256" w:lineRule="auto"/>
              <w:jc w:val="center"/>
              <w:rPr>
                <w:rFonts w:ascii="Arial Narrow" w:hAnsi="Arial Narrow" w:cs="Arial"/>
              </w:rPr>
            </w:pPr>
            <w:r>
              <w:rPr>
                <w:rFonts w:ascii="Arial Narrow" w:hAnsi="Arial Narrow" w:cs="Arial"/>
              </w:rPr>
              <w:t>7</w:t>
            </w:r>
          </w:p>
        </w:tc>
        <w:tc>
          <w:tcPr>
            <w:tcW w:w="5617" w:type="dxa"/>
            <w:tcBorders>
              <w:top w:val="nil"/>
              <w:left w:val="nil"/>
              <w:bottom w:val="single" w:sz="8" w:space="0" w:color="auto"/>
              <w:right w:val="single" w:sz="8" w:space="0" w:color="auto"/>
            </w:tcBorders>
            <w:noWrap/>
            <w:hideMark/>
          </w:tcPr>
          <w:p w14:paraId="1D3B3782" w14:textId="77777777" w:rsidR="00032F04" w:rsidRDefault="00032F04">
            <w:pPr>
              <w:spacing w:line="256" w:lineRule="auto"/>
              <w:rPr>
                <w:rFonts w:ascii="Arial Narrow" w:hAnsi="Arial Narrow" w:cs="Arial"/>
              </w:rPr>
            </w:pPr>
            <w:r>
              <w:rPr>
                <w:rFonts w:ascii="Arial Narrow" w:hAnsi="Arial Narrow" w:cs="Arial"/>
              </w:rPr>
              <w:t>TODO RIESGO MAQUINARIA AMARILLA</w:t>
            </w:r>
          </w:p>
        </w:tc>
        <w:tc>
          <w:tcPr>
            <w:tcW w:w="1954" w:type="dxa"/>
            <w:tcBorders>
              <w:top w:val="nil"/>
              <w:left w:val="nil"/>
              <w:bottom w:val="single" w:sz="8" w:space="0" w:color="auto"/>
              <w:right w:val="single" w:sz="8" w:space="0" w:color="auto"/>
            </w:tcBorders>
          </w:tcPr>
          <w:p w14:paraId="4A51D535" w14:textId="77777777" w:rsidR="00032F04" w:rsidRDefault="00032F04">
            <w:pPr>
              <w:spacing w:line="256" w:lineRule="auto"/>
              <w:rPr>
                <w:rFonts w:ascii="Arial Narrow" w:hAnsi="Arial Narrow" w:cs="Arial"/>
              </w:rPr>
            </w:pPr>
          </w:p>
        </w:tc>
      </w:tr>
      <w:tr w:rsidR="00032F04" w14:paraId="48D52C20" w14:textId="406D1DDB" w:rsidTr="00032F04">
        <w:trPr>
          <w:trHeight w:val="261"/>
        </w:trPr>
        <w:tc>
          <w:tcPr>
            <w:tcW w:w="1177" w:type="dxa"/>
            <w:tcBorders>
              <w:top w:val="nil"/>
              <w:left w:val="single" w:sz="8" w:space="0" w:color="auto"/>
              <w:bottom w:val="single" w:sz="8" w:space="0" w:color="auto"/>
              <w:right w:val="single" w:sz="8" w:space="0" w:color="auto"/>
            </w:tcBorders>
            <w:noWrap/>
            <w:vAlign w:val="center"/>
            <w:hideMark/>
          </w:tcPr>
          <w:p w14:paraId="553A96C0" w14:textId="77777777" w:rsidR="00032F04" w:rsidRDefault="00032F04">
            <w:pPr>
              <w:spacing w:line="256" w:lineRule="auto"/>
              <w:jc w:val="center"/>
              <w:rPr>
                <w:rFonts w:ascii="Arial Narrow" w:hAnsi="Arial Narrow" w:cs="Arial"/>
              </w:rPr>
            </w:pPr>
            <w:r>
              <w:rPr>
                <w:rFonts w:ascii="Arial Narrow" w:hAnsi="Arial Narrow" w:cs="Arial"/>
              </w:rPr>
              <w:t>8</w:t>
            </w:r>
          </w:p>
        </w:tc>
        <w:tc>
          <w:tcPr>
            <w:tcW w:w="5617" w:type="dxa"/>
            <w:tcBorders>
              <w:top w:val="nil"/>
              <w:left w:val="nil"/>
              <w:bottom w:val="single" w:sz="8" w:space="0" w:color="auto"/>
              <w:right w:val="single" w:sz="8" w:space="0" w:color="auto"/>
            </w:tcBorders>
            <w:noWrap/>
            <w:hideMark/>
          </w:tcPr>
          <w:p w14:paraId="43B62814" w14:textId="77777777" w:rsidR="00032F04" w:rsidRDefault="00032F04">
            <w:pPr>
              <w:spacing w:line="256" w:lineRule="auto"/>
              <w:rPr>
                <w:rFonts w:ascii="Arial Narrow" w:hAnsi="Arial Narrow" w:cs="Arial"/>
              </w:rPr>
            </w:pPr>
            <w:r>
              <w:rPr>
                <w:rFonts w:ascii="Arial Narrow" w:hAnsi="Arial Narrow" w:cs="Arial"/>
              </w:rPr>
              <w:t>TRANSPORTE DE MERCANCÍAS</w:t>
            </w:r>
          </w:p>
        </w:tc>
        <w:tc>
          <w:tcPr>
            <w:tcW w:w="1954" w:type="dxa"/>
            <w:tcBorders>
              <w:top w:val="nil"/>
              <w:left w:val="nil"/>
              <w:bottom w:val="single" w:sz="8" w:space="0" w:color="auto"/>
              <w:right w:val="single" w:sz="8" w:space="0" w:color="auto"/>
            </w:tcBorders>
          </w:tcPr>
          <w:p w14:paraId="351F3EF7" w14:textId="77777777" w:rsidR="00032F04" w:rsidRDefault="00032F04">
            <w:pPr>
              <w:spacing w:line="256" w:lineRule="auto"/>
              <w:rPr>
                <w:rFonts w:ascii="Arial Narrow" w:hAnsi="Arial Narrow" w:cs="Arial"/>
              </w:rPr>
            </w:pPr>
          </w:p>
        </w:tc>
      </w:tr>
      <w:tr w:rsidR="00032F04" w14:paraId="4372B1C4" w14:textId="0ABF4C7F" w:rsidTr="00032F04">
        <w:trPr>
          <w:trHeight w:val="261"/>
        </w:trPr>
        <w:tc>
          <w:tcPr>
            <w:tcW w:w="1177" w:type="dxa"/>
            <w:tcBorders>
              <w:top w:val="nil"/>
              <w:left w:val="single" w:sz="8" w:space="0" w:color="auto"/>
              <w:bottom w:val="single" w:sz="4" w:space="0" w:color="auto"/>
              <w:right w:val="single" w:sz="8" w:space="0" w:color="auto"/>
            </w:tcBorders>
            <w:noWrap/>
            <w:vAlign w:val="center"/>
            <w:hideMark/>
          </w:tcPr>
          <w:p w14:paraId="350AA3F0" w14:textId="77777777" w:rsidR="00032F04" w:rsidRDefault="00032F04">
            <w:pPr>
              <w:spacing w:line="256" w:lineRule="auto"/>
              <w:jc w:val="center"/>
              <w:rPr>
                <w:rFonts w:ascii="Arial Narrow" w:hAnsi="Arial Narrow" w:cs="Arial"/>
              </w:rPr>
            </w:pPr>
            <w:r>
              <w:rPr>
                <w:rFonts w:ascii="Arial Narrow" w:hAnsi="Arial Narrow" w:cs="Arial"/>
              </w:rPr>
              <w:t>9</w:t>
            </w:r>
          </w:p>
        </w:tc>
        <w:tc>
          <w:tcPr>
            <w:tcW w:w="5617" w:type="dxa"/>
            <w:tcBorders>
              <w:top w:val="nil"/>
              <w:left w:val="nil"/>
              <w:bottom w:val="single" w:sz="4" w:space="0" w:color="auto"/>
              <w:right w:val="single" w:sz="8" w:space="0" w:color="auto"/>
            </w:tcBorders>
            <w:noWrap/>
            <w:vAlign w:val="center"/>
            <w:hideMark/>
          </w:tcPr>
          <w:p w14:paraId="743FFFA2" w14:textId="5A72523B" w:rsidR="00032F04" w:rsidRDefault="00032F04" w:rsidP="003A7DBD">
            <w:pPr>
              <w:spacing w:line="256" w:lineRule="auto"/>
              <w:rPr>
                <w:rFonts w:ascii="Arial Narrow" w:hAnsi="Arial Narrow" w:cs="Arial"/>
              </w:rPr>
            </w:pPr>
            <w:r>
              <w:rPr>
                <w:rFonts w:ascii="Arial Narrow" w:hAnsi="Arial Narrow" w:cs="Arial"/>
              </w:rPr>
              <w:t xml:space="preserve">VIDA GRUPO (Alcalde, Personera, </w:t>
            </w:r>
            <w:proofErr w:type="spellStart"/>
            <w:r w:rsidR="003A7DBD">
              <w:rPr>
                <w:rFonts w:ascii="Arial Narrow" w:hAnsi="Arial Narrow" w:cs="Arial"/>
              </w:rPr>
              <w:t>Consejales</w:t>
            </w:r>
            <w:proofErr w:type="spellEnd"/>
            <w:r>
              <w:rPr>
                <w:rFonts w:ascii="Arial Narrow" w:hAnsi="Arial Narrow" w:cs="Arial"/>
              </w:rPr>
              <w:t>)</w:t>
            </w:r>
          </w:p>
        </w:tc>
        <w:tc>
          <w:tcPr>
            <w:tcW w:w="1954" w:type="dxa"/>
            <w:tcBorders>
              <w:top w:val="nil"/>
              <w:left w:val="nil"/>
              <w:bottom w:val="single" w:sz="4" w:space="0" w:color="auto"/>
              <w:right w:val="single" w:sz="8" w:space="0" w:color="auto"/>
            </w:tcBorders>
          </w:tcPr>
          <w:p w14:paraId="67E6518B" w14:textId="77777777" w:rsidR="00032F04" w:rsidRDefault="00032F04">
            <w:pPr>
              <w:spacing w:line="256" w:lineRule="auto"/>
              <w:rPr>
                <w:rFonts w:ascii="Arial Narrow" w:hAnsi="Arial Narrow" w:cs="Arial"/>
              </w:rPr>
            </w:pPr>
          </w:p>
        </w:tc>
      </w:tr>
    </w:tbl>
    <w:p w14:paraId="5E463768" w14:textId="77777777" w:rsidR="00032F04" w:rsidRPr="00B04428" w:rsidRDefault="00032F04" w:rsidP="000E1B82">
      <w:pPr>
        <w:pStyle w:val="Default"/>
        <w:jc w:val="both"/>
        <w:rPr>
          <w:sz w:val="20"/>
          <w:szCs w:val="20"/>
        </w:rPr>
      </w:pPr>
    </w:p>
    <w:p w14:paraId="7F19AEC3" w14:textId="77777777" w:rsidR="000E1B82" w:rsidRPr="00B04428" w:rsidRDefault="000E1B82" w:rsidP="000E1B82">
      <w:pPr>
        <w:pStyle w:val="Default"/>
        <w:jc w:val="both"/>
        <w:rPr>
          <w:sz w:val="20"/>
          <w:szCs w:val="20"/>
        </w:rPr>
      </w:pPr>
    </w:p>
    <w:p w14:paraId="17527C4F" w14:textId="77777777" w:rsidR="000E1B82" w:rsidRPr="00B04428" w:rsidRDefault="000E1B82" w:rsidP="000E1B82">
      <w:pPr>
        <w:pStyle w:val="Default"/>
        <w:jc w:val="both"/>
        <w:rPr>
          <w:sz w:val="20"/>
          <w:szCs w:val="20"/>
        </w:rPr>
      </w:pPr>
      <w:r w:rsidRPr="00B04428">
        <w:rPr>
          <w:sz w:val="20"/>
          <w:szCs w:val="20"/>
        </w:rPr>
        <w:t>(SUMATORIA PRECIOS UNITARIOS) Valor en letras y número</w:t>
      </w:r>
    </w:p>
    <w:p w14:paraId="527793C7" w14:textId="77777777" w:rsidR="000E1B82" w:rsidRPr="00B04428" w:rsidRDefault="000E1B82" w:rsidP="000E1B82">
      <w:pPr>
        <w:pStyle w:val="Default"/>
        <w:jc w:val="both"/>
        <w:rPr>
          <w:sz w:val="20"/>
          <w:szCs w:val="20"/>
        </w:rPr>
      </w:pPr>
    </w:p>
    <w:p w14:paraId="506D1228" w14:textId="77777777" w:rsidR="000E1B82" w:rsidRPr="00B04428" w:rsidRDefault="000E1B82" w:rsidP="000E1B82">
      <w:pPr>
        <w:pStyle w:val="Default"/>
        <w:jc w:val="both"/>
        <w:rPr>
          <w:rStyle w:val="apple-converted-space"/>
          <w:sz w:val="20"/>
          <w:szCs w:val="20"/>
        </w:rPr>
      </w:pPr>
      <w:r w:rsidRPr="00B04428">
        <w:rPr>
          <w:rStyle w:val="apple-converted-space"/>
          <w:b/>
          <w:sz w:val="20"/>
          <w:szCs w:val="20"/>
        </w:rPr>
        <w:t>Nota 1</w:t>
      </w:r>
      <w:r w:rsidRPr="00B04428">
        <w:rPr>
          <w:rStyle w:val="apple-converted-space"/>
          <w:sz w:val="20"/>
          <w:szCs w:val="20"/>
        </w:rPr>
        <w:t>: Los oferentes no podrán ofertar valores de costos unitarios superiores a los costos unitarios promedio establecidos por la entidad en la etapa de análisis del sector y cotizaciones, conforme lo establecido en este documento. En caso de ofertar valores unitarios superiores y valores superiores al valor del presupuesto oficial a los referentes en mención, LA OFERTA SERÁ RECHAZADA.</w:t>
      </w:r>
    </w:p>
    <w:p w14:paraId="035E72B5" w14:textId="77777777" w:rsidR="000E1B82" w:rsidRPr="00B04428" w:rsidRDefault="000E1B82" w:rsidP="000E1B82">
      <w:pPr>
        <w:pStyle w:val="Default"/>
        <w:jc w:val="both"/>
        <w:rPr>
          <w:rStyle w:val="apple-converted-space"/>
          <w:sz w:val="20"/>
          <w:szCs w:val="20"/>
        </w:rPr>
      </w:pPr>
    </w:p>
    <w:p w14:paraId="59634BFD" w14:textId="77777777" w:rsidR="000E1B82" w:rsidRPr="00B04428" w:rsidRDefault="000E1B82" w:rsidP="000E1B82">
      <w:pPr>
        <w:pStyle w:val="Default"/>
        <w:jc w:val="both"/>
        <w:rPr>
          <w:rStyle w:val="apple-converted-space"/>
          <w:sz w:val="20"/>
          <w:szCs w:val="20"/>
        </w:rPr>
      </w:pPr>
      <w:r w:rsidRPr="00B04428">
        <w:rPr>
          <w:rStyle w:val="apple-converted-space"/>
          <w:sz w:val="20"/>
          <w:szCs w:val="20"/>
        </w:rPr>
        <w:t>Los oferentes consignaran su oferta en la plataforma del SECOP II por el total del presupuesto asignado por el municipio para el presente proceso. La disminución en el valor total de Precios Unitarios, será el único factor para la comparación de ofertas al momento de la subasta, por lo tanto, una vez evaluados los requisitos habilitantes y verificación del cumplimiento de las condiciones técnicas exigidas en el proceso, se dará apertura al sobre económico de los oferentes habilitados en dónde se verificarán la sumatoria de Precios Unitarios más baja, que deberá estar consignado en el Formato.</w:t>
      </w:r>
    </w:p>
    <w:p w14:paraId="516718A1" w14:textId="77777777" w:rsidR="000E1B82" w:rsidRPr="00B04428" w:rsidRDefault="000E1B82" w:rsidP="000E1B82">
      <w:pPr>
        <w:pStyle w:val="Default"/>
        <w:jc w:val="both"/>
        <w:rPr>
          <w:sz w:val="20"/>
          <w:szCs w:val="20"/>
        </w:rPr>
      </w:pPr>
    </w:p>
    <w:p w14:paraId="7B28ABA8" w14:textId="77777777" w:rsidR="000E1B82" w:rsidRPr="00B04428" w:rsidRDefault="000E1B82" w:rsidP="000E1B82">
      <w:pPr>
        <w:pStyle w:val="Default"/>
        <w:jc w:val="both"/>
        <w:rPr>
          <w:sz w:val="20"/>
          <w:szCs w:val="20"/>
        </w:rPr>
      </w:pPr>
      <w:r w:rsidRPr="00B04428">
        <w:rPr>
          <w:b/>
          <w:sz w:val="20"/>
          <w:szCs w:val="20"/>
        </w:rPr>
        <w:t>Nota 2:</w:t>
      </w:r>
      <w:r w:rsidRPr="00B04428">
        <w:rPr>
          <w:spacing w:val="-2"/>
          <w:sz w:val="20"/>
          <w:szCs w:val="20"/>
        </w:rPr>
        <w:t xml:space="preserve"> E</w:t>
      </w:r>
      <w:r w:rsidRPr="00B04428">
        <w:rPr>
          <w:sz w:val="20"/>
          <w:szCs w:val="20"/>
        </w:rPr>
        <w:t>l</w:t>
      </w:r>
      <w:r w:rsidRPr="00B04428">
        <w:rPr>
          <w:spacing w:val="-2"/>
          <w:sz w:val="20"/>
          <w:szCs w:val="20"/>
        </w:rPr>
        <w:t xml:space="preserve"> </w:t>
      </w:r>
      <w:r w:rsidRPr="00B04428">
        <w:rPr>
          <w:sz w:val="20"/>
          <w:szCs w:val="20"/>
        </w:rPr>
        <w:t>oferente</w:t>
      </w:r>
      <w:r w:rsidRPr="00B04428">
        <w:rPr>
          <w:spacing w:val="-2"/>
          <w:sz w:val="20"/>
          <w:szCs w:val="20"/>
        </w:rPr>
        <w:t xml:space="preserve"> </w:t>
      </w:r>
      <w:r w:rsidRPr="00B04428">
        <w:rPr>
          <w:sz w:val="20"/>
          <w:szCs w:val="20"/>
        </w:rPr>
        <w:t>deberá</w:t>
      </w:r>
      <w:r w:rsidRPr="00B04428">
        <w:rPr>
          <w:spacing w:val="-1"/>
          <w:sz w:val="20"/>
          <w:szCs w:val="20"/>
        </w:rPr>
        <w:t xml:space="preserve"> </w:t>
      </w:r>
      <w:r w:rsidRPr="00B04428">
        <w:rPr>
          <w:sz w:val="20"/>
          <w:szCs w:val="20"/>
        </w:rPr>
        <w:t>discriminar</w:t>
      </w:r>
      <w:r w:rsidRPr="00B04428">
        <w:rPr>
          <w:spacing w:val="-1"/>
          <w:sz w:val="20"/>
          <w:szCs w:val="20"/>
        </w:rPr>
        <w:t xml:space="preserve"> </w:t>
      </w:r>
      <w:r w:rsidRPr="00B04428">
        <w:rPr>
          <w:sz w:val="20"/>
          <w:szCs w:val="20"/>
        </w:rPr>
        <w:t>el</w:t>
      </w:r>
      <w:r w:rsidRPr="00B04428">
        <w:rPr>
          <w:spacing w:val="-2"/>
          <w:sz w:val="20"/>
          <w:szCs w:val="20"/>
        </w:rPr>
        <w:t xml:space="preserve"> </w:t>
      </w:r>
      <w:r w:rsidRPr="00B04428">
        <w:rPr>
          <w:sz w:val="20"/>
          <w:szCs w:val="20"/>
        </w:rPr>
        <w:t>IVA</w:t>
      </w:r>
      <w:r w:rsidRPr="00B04428">
        <w:rPr>
          <w:spacing w:val="-3"/>
          <w:sz w:val="20"/>
          <w:szCs w:val="20"/>
        </w:rPr>
        <w:t xml:space="preserve"> </w:t>
      </w:r>
      <w:r w:rsidRPr="00B04428">
        <w:rPr>
          <w:sz w:val="20"/>
          <w:szCs w:val="20"/>
        </w:rPr>
        <w:t>en</w:t>
      </w:r>
      <w:r w:rsidRPr="00B04428">
        <w:rPr>
          <w:spacing w:val="-3"/>
          <w:sz w:val="20"/>
          <w:szCs w:val="20"/>
        </w:rPr>
        <w:t xml:space="preserve"> </w:t>
      </w:r>
      <w:r w:rsidRPr="00B04428">
        <w:rPr>
          <w:sz w:val="20"/>
          <w:szCs w:val="20"/>
        </w:rPr>
        <w:t>el</w:t>
      </w:r>
      <w:r w:rsidRPr="00B04428">
        <w:rPr>
          <w:spacing w:val="-2"/>
          <w:sz w:val="20"/>
          <w:szCs w:val="20"/>
        </w:rPr>
        <w:t xml:space="preserve"> </w:t>
      </w:r>
      <w:r w:rsidRPr="00B04428">
        <w:rPr>
          <w:sz w:val="20"/>
          <w:szCs w:val="20"/>
        </w:rPr>
        <w:t>valor</w:t>
      </w:r>
      <w:r w:rsidRPr="00B04428">
        <w:rPr>
          <w:spacing w:val="5"/>
          <w:sz w:val="20"/>
          <w:szCs w:val="20"/>
        </w:rPr>
        <w:t xml:space="preserve"> </w:t>
      </w:r>
      <w:r w:rsidRPr="00B04428">
        <w:rPr>
          <w:sz w:val="20"/>
          <w:szCs w:val="20"/>
        </w:rPr>
        <w:t>total,</w:t>
      </w:r>
      <w:r w:rsidRPr="00B04428">
        <w:rPr>
          <w:spacing w:val="1"/>
          <w:sz w:val="20"/>
          <w:szCs w:val="20"/>
        </w:rPr>
        <w:t xml:space="preserve"> </w:t>
      </w:r>
      <w:r w:rsidRPr="00B04428">
        <w:rPr>
          <w:sz w:val="20"/>
          <w:szCs w:val="20"/>
        </w:rPr>
        <w:t>en</w:t>
      </w:r>
      <w:r w:rsidRPr="00B04428">
        <w:rPr>
          <w:spacing w:val="-3"/>
          <w:sz w:val="20"/>
          <w:szCs w:val="20"/>
        </w:rPr>
        <w:t xml:space="preserve"> </w:t>
      </w:r>
      <w:r w:rsidRPr="00B04428">
        <w:rPr>
          <w:sz w:val="20"/>
          <w:szCs w:val="20"/>
        </w:rPr>
        <w:t>caso</w:t>
      </w:r>
      <w:r w:rsidRPr="00B04428">
        <w:rPr>
          <w:spacing w:val="-1"/>
          <w:sz w:val="20"/>
          <w:szCs w:val="20"/>
        </w:rPr>
        <w:t xml:space="preserve"> </w:t>
      </w:r>
      <w:r w:rsidRPr="00B04428">
        <w:rPr>
          <w:sz w:val="20"/>
          <w:szCs w:val="20"/>
        </w:rPr>
        <w:t>contrario se</w:t>
      </w:r>
      <w:r w:rsidRPr="00B04428">
        <w:rPr>
          <w:spacing w:val="-2"/>
          <w:sz w:val="20"/>
          <w:szCs w:val="20"/>
        </w:rPr>
        <w:t xml:space="preserve"> </w:t>
      </w:r>
      <w:r w:rsidRPr="00B04428">
        <w:rPr>
          <w:sz w:val="20"/>
          <w:szCs w:val="20"/>
        </w:rPr>
        <w:t>entenderá</w:t>
      </w:r>
      <w:r w:rsidRPr="00B04428">
        <w:rPr>
          <w:spacing w:val="-2"/>
          <w:sz w:val="20"/>
          <w:szCs w:val="20"/>
        </w:rPr>
        <w:t xml:space="preserve"> </w:t>
      </w:r>
      <w:r w:rsidRPr="00B04428">
        <w:rPr>
          <w:sz w:val="20"/>
          <w:szCs w:val="20"/>
        </w:rPr>
        <w:t>IVA</w:t>
      </w:r>
      <w:r w:rsidRPr="00B04428">
        <w:rPr>
          <w:spacing w:val="-1"/>
          <w:sz w:val="20"/>
          <w:szCs w:val="20"/>
        </w:rPr>
        <w:t xml:space="preserve"> </w:t>
      </w:r>
      <w:r w:rsidRPr="00B04428">
        <w:rPr>
          <w:sz w:val="20"/>
          <w:szCs w:val="20"/>
        </w:rPr>
        <w:t>incluido.</w:t>
      </w:r>
    </w:p>
    <w:p w14:paraId="624E3DB2" w14:textId="77777777" w:rsidR="000E1B82" w:rsidRPr="00B04428" w:rsidRDefault="000E1B82" w:rsidP="000E1B82">
      <w:pPr>
        <w:pStyle w:val="Default"/>
        <w:jc w:val="both"/>
        <w:rPr>
          <w:sz w:val="20"/>
          <w:szCs w:val="20"/>
        </w:rPr>
      </w:pPr>
    </w:p>
    <w:p w14:paraId="6EA1C4A1" w14:textId="77777777" w:rsidR="000E1B82" w:rsidRPr="00B04428" w:rsidRDefault="000E1B82" w:rsidP="000E1B82">
      <w:pPr>
        <w:pStyle w:val="Default"/>
        <w:jc w:val="both"/>
        <w:rPr>
          <w:sz w:val="20"/>
          <w:szCs w:val="20"/>
        </w:rPr>
      </w:pPr>
    </w:p>
    <w:p w14:paraId="4F015511" w14:textId="77777777" w:rsidR="000E1B82" w:rsidRPr="00B04428" w:rsidRDefault="000E1B82" w:rsidP="000E1B82">
      <w:pPr>
        <w:pStyle w:val="Default"/>
        <w:jc w:val="both"/>
        <w:rPr>
          <w:sz w:val="20"/>
          <w:szCs w:val="20"/>
        </w:rPr>
      </w:pPr>
    </w:p>
    <w:p w14:paraId="01293B55" w14:textId="77777777" w:rsidR="000E1B82" w:rsidRPr="00B04428" w:rsidRDefault="000E1B82" w:rsidP="000E1B82">
      <w:pPr>
        <w:pStyle w:val="Default"/>
        <w:jc w:val="both"/>
        <w:rPr>
          <w:sz w:val="20"/>
          <w:szCs w:val="20"/>
        </w:rPr>
      </w:pPr>
      <w:r w:rsidRPr="00B04428">
        <w:rPr>
          <w:sz w:val="20"/>
          <w:szCs w:val="20"/>
        </w:rPr>
        <w:t xml:space="preserve">Nombres y Apellidos: __________________________ </w:t>
      </w:r>
    </w:p>
    <w:p w14:paraId="25D5CA4D" w14:textId="77777777" w:rsidR="000E1B82" w:rsidRPr="00B04428" w:rsidRDefault="000E1B82" w:rsidP="000E1B82">
      <w:pPr>
        <w:pStyle w:val="Default"/>
        <w:jc w:val="both"/>
        <w:rPr>
          <w:sz w:val="20"/>
          <w:szCs w:val="20"/>
        </w:rPr>
      </w:pPr>
      <w:r w:rsidRPr="00B04428">
        <w:rPr>
          <w:sz w:val="20"/>
          <w:szCs w:val="20"/>
        </w:rPr>
        <w:t>(Persona natural, representante legal autorizado persona jurídica, todos los integrantes del Consorcio, unión temporal y promesa de sociedad futura, apoderado legalmente constituido)</w:t>
      </w:r>
    </w:p>
    <w:p w14:paraId="15BEBC13" w14:textId="77777777" w:rsidR="000E1B82" w:rsidRPr="00B04428" w:rsidRDefault="000E1B82" w:rsidP="000E1B82">
      <w:pPr>
        <w:pStyle w:val="Default"/>
        <w:jc w:val="both"/>
        <w:rPr>
          <w:sz w:val="20"/>
          <w:szCs w:val="20"/>
        </w:rPr>
      </w:pPr>
      <w:r w:rsidRPr="00B04428">
        <w:rPr>
          <w:sz w:val="20"/>
          <w:szCs w:val="20"/>
        </w:rPr>
        <w:t xml:space="preserve">C.C. Nro. O Nit. Nro. __________________ </w:t>
      </w:r>
    </w:p>
    <w:p w14:paraId="5141EA8C" w14:textId="77777777" w:rsidR="000E1B82" w:rsidRPr="00B04428" w:rsidRDefault="000E1B82" w:rsidP="000E1B82">
      <w:pPr>
        <w:pStyle w:val="Default"/>
        <w:jc w:val="both"/>
        <w:rPr>
          <w:sz w:val="20"/>
          <w:szCs w:val="20"/>
        </w:rPr>
      </w:pPr>
      <w:r w:rsidRPr="00B04428">
        <w:rPr>
          <w:sz w:val="20"/>
          <w:szCs w:val="20"/>
        </w:rPr>
        <w:t xml:space="preserve">Dirección: ___________________________ </w:t>
      </w:r>
    </w:p>
    <w:p w14:paraId="68CFE38C" w14:textId="77777777" w:rsidR="000E1B82" w:rsidRPr="00B04428" w:rsidRDefault="000E1B82" w:rsidP="000E1B82">
      <w:pPr>
        <w:pStyle w:val="Default"/>
        <w:jc w:val="both"/>
        <w:rPr>
          <w:sz w:val="20"/>
          <w:szCs w:val="20"/>
        </w:rPr>
      </w:pPr>
      <w:r w:rsidRPr="00B04428">
        <w:rPr>
          <w:sz w:val="20"/>
          <w:szCs w:val="20"/>
        </w:rPr>
        <w:t xml:space="preserve">Teléfono: ____________________________ </w:t>
      </w:r>
    </w:p>
    <w:p w14:paraId="0A595C90" w14:textId="77777777" w:rsidR="000E1B82" w:rsidRPr="00B04428" w:rsidRDefault="000E1B82" w:rsidP="000E1B82">
      <w:pPr>
        <w:pStyle w:val="Default"/>
        <w:jc w:val="both"/>
        <w:rPr>
          <w:sz w:val="20"/>
          <w:szCs w:val="20"/>
        </w:rPr>
      </w:pPr>
      <w:r w:rsidRPr="00B04428">
        <w:rPr>
          <w:sz w:val="20"/>
          <w:szCs w:val="20"/>
        </w:rPr>
        <w:t xml:space="preserve">Celular: _____________________________ </w:t>
      </w:r>
    </w:p>
    <w:p w14:paraId="2140A69A" w14:textId="77777777" w:rsidR="000E1B82" w:rsidRPr="00B04428" w:rsidRDefault="000E1B82" w:rsidP="000E1B82">
      <w:pPr>
        <w:pStyle w:val="Default"/>
        <w:jc w:val="both"/>
        <w:rPr>
          <w:sz w:val="20"/>
          <w:szCs w:val="20"/>
        </w:rPr>
      </w:pPr>
      <w:r w:rsidRPr="00B04428">
        <w:rPr>
          <w:sz w:val="20"/>
          <w:szCs w:val="20"/>
        </w:rPr>
        <w:t>E–mail: __________________________</w:t>
      </w:r>
    </w:p>
    <w:p w14:paraId="484434D1" w14:textId="77777777" w:rsidR="000E1B82" w:rsidRPr="00B04428" w:rsidRDefault="000E1B82" w:rsidP="000E1B82">
      <w:pPr>
        <w:pStyle w:val="Default"/>
        <w:jc w:val="both"/>
        <w:rPr>
          <w:sz w:val="20"/>
          <w:szCs w:val="20"/>
        </w:rPr>
      </w:pPr>
    </w:p>
    <w:p w14:paraId="7BAB0BB7" w14:textId="77777777" w:rsidR="000E1B82" w:rsidRPr="00B04428" w:rsidRDefault="000E1B82" w:rsidP="000E1B82">
      <w:pPr>
        <w:pStyle w:val="Default"/>
        <w:jc w:val="both"/>
        <w:rPr>
          <w:sz w:val="20"/>
          <w:szCs w:val="20"/>
        </w:rPr>
      </w:pPr>
    </w:p>
    <w:p w14:paraId="6BED6ADB" w14:textId="77777777" w:rsidR="000E1B82" w:rsidRPr="00B04428" w:rsidRDefault="000E1B82" w:rsidP="000E1B82">
      <w:pPr>
        <w:pStyle w:val="Default"/>
        <w:jc w:val="both"/>
        <w:rPr>
          <w:sz w:val="20"/>
          <w:szCs w:val="20"/>
        </w:rPr>
      </w:pPr>
      <w:r w:rsidRPr="00B04428">
        <w:rPr>
          <w:sz w:val="20"/>
          <w:szCs w:val="20"/>
          <w:u w:val="single"/>
        </w:rPr>
        <w:t>NOTA:</w:t>
      </w:r>
      <w:r w:rsidRPr="00B04428">
        <w:rPr>
          <w:sz w:val="20"/>
          <w:szCs w:val="20"/>
        </w:rPr>
        <w:t xml:space="preserve"> La propuesta económica en la plataforma del SECOP II se deberá presentar a valor global, por el total del presupuesto destinado para el presente proceso de selección.</w:t>
      </w:r>
    </w:p>
    <w:p w14:paraId="0E294BAC" w14:textId="77777777" w:rsidR="000E1B82" w:rsidRPr="00B04428" w:rsidRDefault="000E1B82" w:rsidP="000E1B82">
      <w:pPr>
        <w:spacing w:after="0"/>
        <w:rPr>
          <w:rFonts w:ascii="Tahoma" w:hAnsi="Tahoma" w:cs="Tahoma"/>
          <w:b/>
          <w:sz w:val="20"/>
          <w:szCs w:val="20"/>
          <w:lang w:val="es-ES"/>
        </w:rPr>
      </w:pPr>
    </w:p>
    <w:p w14:paraId="6148BF8D" w14:textId="77777777" w:rsidR="000E1B82" w:rsidRPr="006F7938" w:rsidRDefault="000E1B82" w:rsidP="000E1B82">
      <w:pPr>
        <w:spacing w:after="0"/>
        <w:rPr>
          <w:rFonts w:ascii="Tahoma" w:hAnsi="Tahoma" w:cs="Tahoma"/>
          <w:b/>
          <w:sz w:val="20"/>
          <w:szCs w:val="20"/>
        </w:rPr>
      </w:pPr>
    </w:p>
    <w:p w14:paraId="3EE97BA9" w14:textId="77777777" w:rsidR="000E1B82" w:rsidRPr="000E1B82" w:rsidRDefault="000E1B82" w:rsidP="00570F53">
      <w:pPr>
        <w:pStyle w:val="Cierre"/>
        <w:ind w:left="0"/>
        <w:jc w:val="center"/>
        <w:rPr>
          <w:rFonts w:ascii="Tahoma" w:hAnsi="Tahoma" w:cs="Tahoma"/>
          <w:b/>
          <w:sz w:val="20"/>
          <w:szCs w:val="20"/>
          <w:lang w:val="es-CO"/>
        </w:rPr>
      </w:pPr>
      <w:bookmarkStart w:id="3" w:name="_GoBack"/>
      <w:bookmarkEnd w:id="3"/>
    </w:p>
    <w:sectPr w:rsidR="000E1B82" w:rsidRPr="000E1B82" w:rsidSect="0074109D">
      <w:footerReference w:type="default" r:id="rId8"/>
      <w:pgSz w:w="12240" w:h="15840"/>
      <w:pgMar w:top="2268" w:right="1701" w:bottom="1701" w:left="1701" w:header="181" w:footer="17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93275" w14:textId="77777777" w:rsidR="00E13F66" w:rsidRDefault="00E13F66">
      <w:pPr>
        <w:spacing w:after="0"/>
      </w:pPr>
      <w:r>
        <w:separator/>
      </w:r>
    </w:p>
  </w:endnote>
  <w:endnote w:type="continuationSeparator" w:id="0">
    <w:p w14:paraId="4BAB3BD9" w14:textId="77777777" w:rsidR="00E13F66" w:rsidRDefault="00E13F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Liberation Sans Narrow">
    <w:altName w:val="Aria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OpenSymbol">
    <w:altName w:val="Courier New"/>
    <w:charset w:val="00"/>
    <w:family w:val="auto"/>
    <w:pitch w:val="variable"/>
    <w:sig w:usb0="800000AF" w:usb1="1001ECEA"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00"/>
    <w:family w:val="roman"/>
    <w:pitch w:val="variable"/>
    <w:sig w:usb0="00000287" w:usb1="00000000" w:usb2="00000000" w:usb3="00000000" w:csb0="0000009F" w:csb1="00000000"/>
  </w:font>
  <w:font w:name="Liberation Sans">
    <w:altName w:val="Yu Gothic"/>
    <w:charset w:val="80"/>
    <w:family w:val="swiss"/>
    <w:pitch w:val="variable"/>
  </w:font>
  <w:font w:name="DejaVu Sans">
    <w:charset w:val="00"/>
    <w:family w:val="swiss"/>
    <w:pitch w:val="variable"/>
    <w:sig w:usb0="00000000" w:usb1="5200F5FF" w:usb2="0A242021" w:usb3="00000000" w:csb0="000001BF" w:csb1="00000000"/>
  </w:font>
  <w:font w:name="Lohit Hindi">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Ottawa">
    <w:charset w:val="00"/>
    <w:family w:val="swiss"/>
    <w:pitch w:val="default"/>
  </w:font>
  <w:font w:name="Sans Serif 12cpi">
    <w:charset w:val="00"/>
    <w:family w:val="modern"/>
    <w:pitch w:val="default"/>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Flareserif821 XBd SWC">
    <w:charset w:val="00"/>
    <w:family w:val="swiss"/>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ヒラギノ角ゴ ProN W3">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CFE162" w14:textId="77777777" w:rsidR="003902CE" w:rsidRPr="00AA0484" w:rsidRDefault="003902CE" w:rsidP="00AA0484">
    <w:pPr>
      <w:tabs>
        <w:tab w:val="left" w:pos="3725"/>
      </w:tabs>
      <w:spacing w:after="0"/>
      <w:jc w:val="left"/>
      <w:rPr>
        <w:rFonts w:ascii="Calibri" w:hAnsi="Calibri"/>
      </w:rPr>
    </w:pPr>
    <w:r w:rsidRPr="00AA0484">
      <w:rPr>
        <w:rFonts w:ascii="Calibri" w:hAnsi="Calibri"/>
        <w:noProof/>
        <w:lang w:eastAsia="es-CO"/>
      </w:rPr>
      <mc:AlternateContent>
        <mc:Choice Requires="wps">
          <w:drawing>
            <wp:anchor distT="0" distB="0" distL="114300" distR="114300" simplePos="0" relativeHeight="251666432" behindDoc="0" locked="0" layoutInCell="1" allowOverlap="1" wp14:anchorId="1151256B" wp14:editId="711541E0">
              <wp:simplePos x="0" y="0"/>
              <wp:positionH relativeFrom="column">
                <wp:posOffset>-718185</wp:posOffset>
              </wp:positionH>
              <wp:positionV relativeFrom="paragraph">
                <wp:posOffset>-387350</wp:posOffset>
              </wp:positionV>
              <wp:extent cx="3552825" cy="695325"/>
              <wp:effectExtent l="0" t="0" r="0" b="0"/>
              <wp:wrapNone/>
              <wp:docPr id="6" name="Cuadro de texto 6"/>
              <wp:cNvGraphicFramePr/>
              <a:graphic xmlns:a="http://schemas.openxmlformats.org/drawingml/2006/main">
                <a:graphicData uri="http://schemas.microsoft.com/office/word/2010/wordprocessingShape">
                  <wps:wsp>
                    <wps:cNvSpPr txBox="1"/>
                    <wps:spPr>
                      <a:xfrm>
                        <a:off x="0" y="0"/>
                        <a:ext cx="3552825" cy="695325"/>
                      </a:xfrm>
                      <a:prstGeom prst="rect">
                        <a:avLst/>
                      </a:prstGeom>
                      <a:noFill/>
                      <a:ln w="6350">
                        <a:noFill/>
                      </a:ln>
                    </wps:spPr>
                    <wps:txbx>
                      <w:txbxContent>
                        <w:p w14:paraId="2B54FB62" w14:textId="77777777" w:rsidR="003902CE" w:rsidRPr="00AA0484" w:rsidRDefault="003902CE" w:rsidP="00AA0484">
                          <w:pPr>
                            <w:pStyle w:val="Default"/>
                            <w:rPr>
                              <w:rFonts w:ascii="Times New Roman" w:hAnsi="Times New Roman" w:cs="Times New Roman"/>
                              <w:b/>
                              <w:sz w:val="14"/>
                            </w:rPr>
                          </w:pPr>
                          <w:r w:rsidRPr="00AA0484">
                            <w:rPr>
                              <w:rFonts w:ascii="Times New Roman" w:hAnsi="Times New Roman" w:cs="Times New Roman"/>
                              <w:b/>
                              <w:sz w:val="14"/>
                            </w:rPr>
                            <w:t>PALACIO DE GOBIERNO MUNICIPAL</w:t>
                          </w:r>
                        </w:p>
                        <w:p w14:paraId="763CA0D6" w14:textId="7B01B214" w:rsidR="003902CE" w:rsidRPr="00AA0484" w:rsidRDefault="003902CE" w:rsidP="00AA0484">
                          <w:pPr>
                            <w:pStyle w:val="Default"/>
                            <w:rPr>
                              <w:rFonts w:ascii="Times New Roman" w:hAnsi="Times New Roman" w:cs="Times New Roman"/>
                              <w:b/>
                              <w:sz w:val="14"/>
                            </w:rPr>
                          </w:pPr>
                          <w:r w:rsidRPr="00AA0484">
                            <w:rPr>
                              <w:rFonts w:ascii="Times New Roman" w:hAnsi="Times New Roman" w:cs="Times New Roman"/>
                              <w:b/>
                              <w:sz w:val="14"/>
                            </w:rPr>
                            <w:t xml:space="preserve">Cra </w:t>
                          </w:r>
                          <w:r w:rsidR="003A7DBD">
                            <w:rPr>
                              <w:rFonts w:ascii="Times New Roman" w:hAnsi="Times New Roman" w:cs="Times New Roman"/>
                              <w:b/>
                              <w:sz w:val="14"/>
                            </w:rPr>
                            <w:t xml:space="preserve">5con Calle </w:t>
                          </w:r>
                          <w:r w:rsidRPr="00AA0484">
                            <w:rPr>
                              <w:rFonts w:ascii="Times New Roman" w:hAnsi="Times New Roman" w:cs="Times New Roman"/>
                              <w:b/>
                              <w:sz w:val="14"/>
                            </w:rPr>
                            <w:t>5 Esq. Barrio Centro</w:t>
                          </w:r>
                        </w:p>
                        <w:p w14:paraId="20577F1D" w14:textId="33B9E708" w:rsidR="003902CE" w:rsidRPr="00AA0484" w:rsidRDefault="003A7DBD" w:rsidP="00AA0484">
                          <w:pPr>
                            <w:pStyle w:val="Default"/>
                            <w:rPr>
                              <w:rFonts w:ascii="Times New Roman" w:hAnsi="Times New Roman" w:cs="Times New Roman"/>
                              <w:b/>
                              <w:sz w:val="14"/>
                            </w:rPr>
                          </w:pPr>
                          <w:hyperlink r:id="rId1" w:history="1">
                            <w:r w:rsidR="003902CE" w:rsidRPr="00606198">
                              <w:rPr>
                                <w:rStyle w:val="Hipervnculo"/>
                                <w:rFonts w:ascii="Times New Roman" w:hAnsi="Times New Roman" w:cs="Times New Roman"/>
                                <w:b/>
                                <w:sz w:val="14"/>
                              </w:rPr>
                              <w:t>oficinajuridica@</w:t>
                            </w:r>
                            <w:r>
                              <w:rPr>
                                <w:rStyle w:val="Hipervnculo"/>
                                <w:rFonts w:ascii="Times New Roman" w:hAnsi="Times New Roman" w:cs="Times New Roman"/>
                                <w:b/>
                                <w:sz w:val="14"/>
                              </w:rPr>
                              <w:t>el paujil</w:t>
                            </w:r>
                            <w:r w:rsidR="003902CE" w:rsidRPr="00606198">
                              <w:rPr>
                                <w:rStyle w:val="Hipervnculo"/>
                                <w:rFonts w:ascii="Times New Roman" w:hAnsi="Times New Roman" w:cs="Times New Roman"/>
                                <w:b/>
                                <w:sz w:val="14"/>
                              </w:rPr>
                              <w:t>-caqueta.gov.co</w:t>
                            </w:r>
                          </w:hyperlink>
                          <w:r w:rsidR="003902CE">
                            <w:rPr>
                              <w:rFonts w:ascii="Times New Roman" w:hAnsi="Times New Roman" w:cs="Times New Roman"/>
                              <w:b/>
                              <w:sz w:val="14"/>
                            </w:rPr>
                            <w:t xml:space="preserve"> </w:t>
                          </w:r>
                        </w:p>
                        <w:p w14:paraId="57B44DCE" w14:textId="0B19B649" w:rsidR="003902CE" w:rsidRPr="00AA0484" w:rsidRDefault="003902CE" w:rsidP="00AA0484">
                          <w:pPr>
                            <w:pStyle w:val="Default"/>
                            <w:rPr>
                              <w:rFonts w:ascii="Times New Roman" w:hAnsi="Times New Roman" w:cs="Times New Roman"/>
                              <w:b/>
                              <w:sz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51256B" id="_x0000_t202" coordsize="21600,21600" o:spt="202" path="m,l,21600r21600,l21600,xe">
              <v:stroke joinstyle="miter"/>
              <v:path gradientshapeok="t" o:connecttype="rect"/>
            </v:shapetype>
            <v:shape id="Cuadro de texto 6" o:spid="_x0000_s1031" type="#_x0000_t202" style="position:absolute;margin-left:-56.55pt;margin-top:-30.5pt;width:279.75pt;height:5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" filled="f" stroked="f" strokeweight=".5pt">
              <v:textbox>
                <w:txbxContent>
                  <w:p w14:paraId="2B54FB62" w14:textId="77777777" w:rsidR="003902CE" w:rsidRPr="00AA0484" w:rsidRDefault="003902CE" w:rsidP="00AA0484">
                    <w:pPr>
                      <w:pStyle w:val="Default"/>
                      <w:rPr>
                        <w:rFonts w:ascii="Times New Roman" w:hAnsi="Times New Roman" w:cs="Times New Roman"/>
                        <w:b/>
                        <w:sz w:val="14"/>
                      </w:rPr>
                    </w:pPr>
                    <w:r w:rsidRPr="00AA0484">
                      <w:rPr>
                        <w:rFonts w:ascii="Times New Roman" w:hAnsi="Times New Roman" w:cs="Times New Roman"/>
                        <w:b/>
                        <w:sz w:val="14"/>
                      </w:rPr>
                      <w:t>PALACIO DE GOBIERNO MUNICIPAL</w:t>
                    </w:r>
                  </w:p>
                  <w:p w14:paraId="763CA0D6" w14:textId="7B01B214" w:rsidR="003902CE" w:rsidRPr="00AA0484" w:rsidRDefault="003902CE" w:rsidP="00AA0484">
                    <w:pPr>
                      <w:pStyle w:val="Default"/>
                      <w:rPr>
                        <w:rFonts w:ascii="Times New Roman" w:hAnsi="Times New Roman" w:cs="Times New Roman"/>
                        <w:b/>
                        <w:sz w:val="14"/>
                      </w:rPr>
                    </w:pPr>
                    <w:r w:rsidRPr="00AA0484">
                      <w:rPr>
                        <w:rFonts w:ascii="Times New Roman" w:hAnsi="Times New Roman" w:cs="Times New Roman"/>
                        <w:b/>
                        <w:sz w:val="14"/>
                      </w:rPr>
                      <w:t xml:space="preserve">Cra </w:t>
                    </w:r>
                    <w:r w:rsidR="003A7DBD">
                      <w:rPr>
                        <w:rFonts w:ascii="Times New Roman" w:hAnsi="Times New Roman" w:cs="Times New Roman"/>
                        <w:b/>
                        <w:sz w:val="14"/>
                      </w:rPr>
                      <w:t xml:space="preserve">5con Calle </w:t>
                    </w:r>
                    <w:r w:rsidRPr="00AA0484">
                      <w:rPr>
                        <w:rFonts w:ascii="Times New Roman" w:hAnsi="Times New Roman" w:cs="Times New Roman"/>
                        <w:b/>
                        <w:sz w:val="14"/>
                      </w:rPr>
                      <w:t>5 Esq. Barrio Centro</w:t>
                    </w:r>
                  </w:p>
                  <w:p w14:paraId="20577F1D" w14:textId="33B9E708" w:rsidR="003902CE" w:rsidRPr="00AA0484" w:rsidRDefault="003A7DBD" w:rsidP="00AA0484">
                    <w:pPr>
                      <w:pStyle w:val="Default"/>
                      <w:rPr>
                        <w:rFonts w:ascii="Times New Roman" w:hAnsi="Times New Roman" w:cs="Times New Roman"/>
                        <w:b/>
                        <w:sz w:val="14"/>
                      </w:rPr>
                    </w:pPr>
                    <w:hyperlink r:id="rId2" w:history="1">
                      <w:r w:rsidR="003902CE" w:rsidRPr="00606198">
                        <w:rPr>
                          <w:rStyle w:val="Hipervnculo"/>
                          <w:rFonts w:ascii="Times New Roman" w:hAnsi="Times New Roman" w:cs="Times New Roman"/>
                          <w:b/>
                          <w:sz w:val="14"/>
                        </w:rPr>
                        <w:t>oficinajuridica@</w:t>
                      </w:r>
                      <w:r>
                        <w:rPr>
                          <w:rStyle w:val="Hipervnculo"/>
                          <w:rFonts w:ascii="Times New Roman" w:hAnsi="Times New Roman" w:cs="Times New Roman"/>
                          <w:b/>
                          <w:sz w:val="14"/>
                        </w:rPr>
                        <w:t>el paujil</w:t>
                      </w:r>
                      <w:r w:rsidR="003902CE" w:rsidRPr="00606198">
                        <w:rPr>
                          <w:rStyle w:val="Hipervnculo"/>
                          <w:rFonts w:ascii="Times New Roman" w:hAnsi="Times New Roman" w:cs="Times New Roman"/>
                          <w:b/>
                          <w:sz w:val="14"/>
                        </w:rPr>
                        <w:t>-caqueta.gov.co</w:t>
                      </w:r>
                    </w:hyperlink>
                    <w:r w:rsidR="003902CE">
                      <w:rPr>
                        <w:rFonts w:ascii="Times New Roman" w:hAnsi="Times New Roman" w:cs="Times New Roman"/>
                        <w:b/>
                        <w:sz w:val="14"/>
                      </w:rPr>
                      <w:t xml:space="preserve"> </w:t>
                    </w:r>
                  </w:p>
                  <w:p w14:paraId="57B44DCE" w14:textId="0B19B649" w:rsidR="003902CE" w:rsidRPr="00AA0484" w:rsidRDefault="003902CE" w:rsidP="00AA0484">
                    <w:pPr>
                      <w:pStyle w:val="Default"/>
                      <w:rPr>
                        <w:rFonts w:ascii="Times New Roman" w:hAnsi="Times New Roman" w:cs="Times New Roman"/>
                        <w:b/>
                        <w:sz w:val="14"/>
                      </w:rPr>
                    </w:pPr>
                  </w:p>
                </w:txbxContent>
              </v:textbox>
            </v:shape>
          </w:pict>
        </mc:Fallback>
      </mc:AlternateContent>
    </w:r>
    <w:r w:rsidRPr="00AA0484">
      <w:rPr>
        <w:rFonts w:ascii="Calibri" w:hAnsi="Calibri"/>
      </w:rPr>
      <w:tab/>
    </w:r>
  </w:p>
  <w:p w14:paraId="1306295F" w14:textId="77777777" w:rsidR="003902CE" w:rsidRPr="00AA0484" w:rsidRDefault="003902CE" w:rsidP="00AA048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A00F31" w14:textId="77777777" w:rsidR="00E13F66" w:rsidRDefault="00E13F66">
      <w:pPr>
        <w:spacing w:after="0"/>
      </w:pPr>
      <w:r>
        <w:separator/>
      </w:r>
    </w:p>
  </w:footnote>
  <w:footnote w:type="continuationSeparator" w:id="0">
    <w:p w14:paraId="77237ADB" w14:textId="77777777" w:rsidR="00E13F66" w:rsidRDefault="00E13F66">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77pt;height:176.25pt" o:bullet="t">
        <v:imagedata r:id="rId1" o:title=""/>
      </v:shape>
    </w:pict>
  </w:numPicBullet>
  <w:abstractNum w:abstractNumId="0" w15:restartNumberingAfterBreak="0">
    <w:nsid w:val="FFFFFF83"/>
    <w:multiLevelType w:val="singleLevel"/>
    <w:tmpl w:val="87402CD2"/>
    <w:lvl w:ilvl="0">
      <w:start w:val="1"/>
      <w:numFmt w:val="bullet"/>
      <w:pStyle w:val="Listaconvietas2"/>
      <w:lvlText w:val=""/>
      <w:lvlJc w:val="left"/>
      <w:pPr>
        <w:tabs>
          <w:tab w:val="num" w:pos="283"/>
        </w:tabs>
        <w:ind w:left="283" w:hanging="360"/>
      </w:pPr>
      <w:rPr>
        <w:rFonts w:ascii="Symbol" w:hAnsi="Symbol" w:hint="default"/>
      </w:rPr>
    </w:lvl>
  </w:abstractNum>
  <w:abstractNum w:abstractNumId="1" w15:restartNumberingAfterBreak="0">
    <w:nsid w:val="FFFFFF89"/>
    <w:multiLevelType w:val="singleLevel"/>
    <w:tmpl w:val="3274EE0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styleLink w:val="Estiloimportado9"/>
    <w:lvl w:ilvl="0">
      <w:start w:val="1"/>
      <w:numFmt w:val="none"/>
      <w:suff w:val="nothing"/>
      <w:lvlText w:val=""/>
      <w:lvlJc w:val="left"/>
      <w:pPr>
        <w:tabs>
          <w:tab w:val="num" w:pos="0"/>
        </w:tabs>
        <w:ind w:left="0" w:firstLine="0"/>
      </w:pPr>
    </w:lvl>
    <w:lvl w:ilvl="1">
      <w:start w:val="1"/>
      <w:numFmt w:val="decimal"/>
      <w:lvlText w:val="%2."/>
      <w:lvlJc w:val="left"/>
      <w:pPr>
        <w:tabs>
          <w:tab w:val="num" w:pos="0"/>
        </w:tabs>
        <w:ind w:left="7520" w:hanging="432"/>
      </w:pPr>
      <w:rPr>
        <w:lang w:val="es-CO"/>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2"/>
    <w:multiLevelType w:val="singleLevel"/>
    <w:tmpl w:val="00000002"/>
    <w:name w:val="WW8Num2"/>
    <w:styleLink w:val="Estiloimportado10"/>
    <w:lvl w:ilvl="0">
      <w:start w:val="1"/>
      <w:numFmt w:val="bullet"/>
      <w:pStyle w:val="Listaconvietas21"/>
      <w:lvlText w:val=""/>
      <w:lvlJc w:val="left"/>
      <w:pPr>
        <w:tabs>
          <w:tab w:val="num" w:pos="643"/>
        </w:tabs>
        <w:ind w:left="643" w:hanging="360"/>
      </w:pPr>
      <w:rPr>
        <w:rFonts w:ascii="Symbol" w:hAnsi="Symbol" w:cs="Symbol" w:hint="default"/>
      </w:rPr>
    </w:lvl>
  </w:abstractNum>
  <w:abstractNum w:abstractNumId="4" w15:restartNumberingAfterBreak="0">
    <w:nsid w:val="00000004"/>
    <w:multiLevelType w:val="multilevel"/>
    <w:tmpl w:val="00000004"/>
    <w:name w:val="WW8Num4"/>
    <w:styleLink w:val="Estiloimportado11"/>
    <w:lvl w:ilvl="0">
      <w:start w:val="1"/>
      <w:numFmt w:val="bullet"/>
      <w:lvlText w:val=""/>
      <w:lvlJc w:val="left"/>
      <w:pPr>
        <w:tabs>
          <w:tab w:val="num" w:pos="0"/>
        </w:tabs>
        <w:ind w:left="720" w:hanging="360"/>
      </w:pPr>
      <w:rPr>
        <w:rFonts w:ascii="Symbol" w:hAnsi="Symbol" w:cs="Symbol" w:hint="default"/>
        <w:sz w:val="22"/>
      </w:rPr>
    </w:lvl>
    <w:lvl w:ilvl="1">
      <w:numFmt w:val="bullet"/>
      <w:lvlText w:val="•"/>
      <w:lvlJc w:val="left"/>
      <w:pPr>
        <w:tabs>
          <w:tab w:val="num" w:pos="0"/>
        </w:tabs>
        <w:ind w:left="1785" w:hanging="705"/>
      </w:pPr>
      <w:rPr>
        <w:rFonts w:ascii="Arial" w:hAnsi="Arial" w:cs="Arial" w:hint="default"/>
        <w:sz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2"/>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2"/>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0000009"/>
    <w:multiLevelType w:val="singleLevel"/>
    <w:tmpl w:val="00000009"/>
    <w:name w:val="WW8Num9"/>
    <w:lvl w:ilvl="0">
      <w:start w:val="1"/>
      <w:numFmt w:val="lowerRoman"/>
      <w:pStyle w:val="Invias-VietaRomana"/>
      <w:lvlText w:val="%1."/>
      <w:lvlJc w:val="right"/>
      <w:pPr>
        <w:tabs>
          <w:tab w:val="num" w:pos="0"/>
        </w:tabs>
        <w:ind w:left="1440" w:hanging="360"/>
      </w:pPr>
      <w:rPr>
        <w:rFonts w:cs="Times New Roman"/>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cs="Arial" w:hint="default"/>
        <w:b/>
        <w:bCs/>
        <w:sz w:val="22"/>
        <w:lang w:val="es-ES_tradnl" w:eastAsia="es-ES_tradnl"/>
      </w:rPr>
    </w:lvl>
  </w:abstractNum>
  <w:abstractNum w:abstractNumId="7" w15:restartNumberingAfterBreak="0">
    <w:nsid w:val="00000012"/>
    <w:multiLevelType w:val="multilevel"/>
    <w:tmpl w:val="00000012"/>
    <w:name w:val="WW8Num18"/>
    <w:lvl w:ilvl="0">
      <w:start w:val="1"/>
      <w:numFmt w:val="decimal"/>
      <w:lvlText w:val="%1."/>
      <w:lvlJc w:val="left"/>
      <w:pPr>
        <w:tabs>
          <w:tab w:val="num" w:pos="0"/>
        </w:tabs>
        <w:ind w:left="502" w:hanging="360"/>
      </w:pPr>
      <w:rPr>
        <w:b/>
      </w:rPr>
    </w:lvl>
    <w:lvl w:ilvl="1">
      <w:start w:val="1"/>
      <w:numFmt w:val="decimal"/>
      <w:lvlText w:val="%1.%2."/>
      <w:lvlJc w:val="left"/>
      <w:pPr>
        <w:tabs>
          <w:tab w:val="num" w:pos="0"/>
        </w:tabs>
        <w:ind w:left="7520" w:hanging="432"/>
      </w:pPr>
      <w:rPr>
        <w:lang w:val="es-CO"/>
      </w:rPr>
    </w:lvl>
    <w:lvl w:ilvl="2">
      <w:start w:val="1"/>
      <w:numFmt w:val="decimal"/>
      <w:lvlText w:val="%1.%2.%3."/>
      <w:lvlJc w:val="left"/>
      <w:pPr>
        <w:tabs>
          <w:tab w:val="num" w:pos="0"/>
        </w:tabs>
        <w:ind w:left="930"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13"/>
    <w:multiLevelType w:val="multilevel"/>
    <w:tmpl w:val="00000013"/>
    <w:name w:val="WW8Num19"/>
    <w:styleLink w:val="Estiloimportado12"/>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15"/>
    <w:multiLevelType w:val="multilevel"/>
    <w:tmpl w:val="00000015"/>
    <w:name w:val="WW8Num21"/>
    <w:styleLink w:val="Estiloimportado1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18"/>
    <w:multiLevelType w:val="multilevel"/>
    <w:tmpl w:val="00000018"/>
    <w:name w:val="WW8Num24"/>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15:restartNumberingAfterBreak="0">
    <w:nsid w:val="00000019"/>
    <w:multiLevelType w:val="multilevel"/>
    <w:tmpl w:val="00000019"/>
    <w:name w:val="WW8Num25"/>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2"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021767AF"/>
    <w:multiLevelType w:val="hybridMultilevel"/>
    <w:tmpl w:val="E690CC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900750B"/>
    <w:multiLevelType w:val="hybridMultilevel"/>
    <w:tmpl w:val="FB685EFE"/>
    <w:styleLink w:val="Estiloimportado1"/>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CC75856"/>
    <w:multiLevelType w:val="hybridMultilevel"/>
    <w:tmpl w:val="44CEEFEC"/>
    <w:styleLink w:val="Estiloimportado3"/>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02F1E34"/>
    <w:multiLevelType w:val="multilevel"/>
    <w:tmpl w:val="E354B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0456AE"/>
    <w:multiLevelType w:val="multilevel"/>
    <w:tmpl w:val="564AA748"/>
    <w:lvl w:ilvl="0">
      <w:start w:val="1"/>
      <w:numFmt w:val="decimal"/>
      <w:lvlText w:val="(%1)"/>
      <w:lvlJc w:val="left"/>
      <w:pPr>
        <w:ind w:left="800" w:hanging="360"/>
      </w:pPr>
      <w:rPr>
        <w:sz w:val="22"/>
        <w:szCs w:val="16"/>
      </w:rPr>
    </w:lvl>
    <w:lvl w:ilvl="1">
      <w:start w:val="1"/>
      <w:numFmt w:val="lowerLetter"/>
      <w:lvlText w:val="%2."/>
      <w:lvlJc w:val="left"/>
      <w:pPr>
        <w:ind w:left="1880" w:hanging="72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20"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1" w15:restartNumberingAfterBreak="0">
    <w:nsid w:val="22C8010D"/>
    <w:multiLevelType w:val="hybridMultilevel"/>
    <w:tmpl w:val="22CAFB90"/>
    <w:lvl w:ilvl="0" w:tplc="0C0A0019">
      <w:start w:val="1"/>
      <w:numFmt w:val="bullet"/>
      <w:pStyle w:val="ImportWordListStyleDefinition311983621"/>
      <w:lvlText w:val=""/>
      <w:lvlJc w:val="left"/>
      <w:pPr>
        <w:ind w:left="1800" w:hanging="360"/>
      </w:pPr>
      <w:rPr>
        <w:rFonts w:ascii="Symbol" w:hAnsi="Symbol" w:hint="default"/>
      </w:rPr>
    </w:lvl>
    <w:lvl w:ilvl="1" w:tplc="0C0A0019" w:tentative="1">
      <w:start w:val="1"/>
      <w:numFmt w:val="bullet"/>
      <w:lvlText w:val="o"/>
      <w:lvlJc w:val="left"/>
      <w:pPr>
        <w:ind w:left="2520" w:hanging="360"/>
      </w:pPr>
      <w:rPr>
        <w:rFonts w:ascii="Courier New" w:hAnsi="Courier New" w:cs="Courier New" w:hint="default"/>
      </w:rPr>
    </w:lvl>
    <w:lvl w:ilvl="2" w:tplc="0C0A001B" w:tentative="1">
      <w:start w:val="1"/>
      <w:numFmt w:val="bullet"/>
      <w:lvlText w:val=""/>
      <w:lvlJc w:val="left"/>
      <w:pPr>
        <w:ind w:left="3240" w:hanging="360"/>
      </w:pPr>
      <w:rPr>
        <w:rFonts w:ascii="Wingdings" w:hAnsi="Wingdings" w:hint="default"/>
      </w:rPr>
    </w:lvl>
    <w:lvl w:ilvl="3" w:tplc="0C0A000F" w:tentative="1">
      <w:start w:val="1"/>
      <w:numFmt w:val="bullet"/>
      <w:lvlText w:val=""/>
      <w:lvlJc w:val="left"/>
      <w:pPr>
        <w:ind w:left="3960" w:hanging="360"/>
      </w:pPr>
      <w:rPr>
        <w:rFonts w:ascii="Symbol" w:hAnsi="Symbol" w:hint="default"/>
      </w:rPr>
    </w:lvl>
    <w:lvl w:ilvl="4" w:tplc="0C0A0019" w:tentative="1">
      <w:start w:val="1"/>
      <w:numFmt w:val="bullet"/>
      <w:lvlText w:val="o"/>
      <w:lvlJc w:val="left"/>
      <w:pPr>
        <w:ind w:left="4680" w:hanging="360"/>
      </w:pPr>
      <w:rPr>
        <w:rFonts w:ascii="Courier New" w:hAnsi="Courier New" w:cs="Courier New" w:hint="default"/>
      </w:rPr>
    </w:lvl>
    <w:lvl w:ilvl="5" w:tplc="0C0A001B" w:tentative="1">
      <w:start w:val="1"/>
      <w:numFmt w:val="bullet"/>
      <w:lvlText w:val=""/>
      <w:lvlJc w:val="left"/>
      <w:pPr>
        <w:ind w:left="5400" w:hanging="360"/>
      </w:pPr>
      <w:rPr>
        <w:rFonts w:ascii="Wingdings" w:hAnsi="Wingdings" w:hint="default"/>
      </w:rPr>
    </w:lvl>
    <w:lvl w:ilvl="6" w:tplc="0C0A000F" w:tentative="1">
      <w:start w:val="1"/>
      <w:numFmt w:val="bullet"/>
      <w:lvlText w:val=""/>
      <w:lvlJc w:val="left"/>
      <w:pPr>
        <w:ind w:left="6120" w:hanging="360"/>
      </w:pPr>
      <w:rPr>
        <w:rFonts w:ascii="Symbol" w:hAnsi="Symbol" w:hint="default"/>
      </w:rPr>
    </w:lvl>
    <w:lvl w:ilvl="7" w:tplc="0C0A0019" w:tentative="1">
      <w:start w:val="1"/>
      <w:numFmt w:val="bullet"/>
      <w:lvlText w:val="o"/>
      <w:lvlJc w:val="left"/>
      <w:pPr>
        <w:ind w:left="6840" w:hanging="360"/>
      </w:pPr>
      <w:rPr>
        <w:rFonts w:ascii="Courier New" w:hAnsi="Courier New" w:cs="Courier New" w:hint="default"/>
      </w:rPr>
    </w:lvl>
    <w:lvl w:ilvl="8" w:tplc="0C0A001B" w:tentative="1">
      <w:start w:val="1"/>
      <w:numFmt w:val="bullet"/>
      <w:lvlText w:val=""/>
      <w:lvlJc w:val="left"/>
      <w:pPr>
        <w:ind w:left="7560" w:hanging="360"/>
      </w:pPr>
      <w:rPr>
        <w:rFonts w:ascii="Wingdings" w:hAnsi="Wingdings" w:hint="default"/>
      </w:rPr>
    </w:lvl>
  </w:abstractNum>
  <w:abstractNum w:abstractNumId="22" w15:restartNumberingAfterBreak="0">
    <w:nsid w:val="293F0856"/>
    <w:multiLevelType w:val="hybridMultilevel"/>
    <w:tmpl w:val="5D804E2A"/>
    <w:styleLink w:val="Estiloimportado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4" w15:restartNumberingAfterBreak="0">
    <w:nsid w:val="2DBB0C18"/>
    <w:multiLevelType w:val="hybridMultilevel"/>
    <w:tmpl w:val="5AD65A30"/>
    <w:styleLink w:val="Estiloimportado6"/>
    <w:lvl w:ilvl="0" w:tplc="DC5E8EBC">
      <w:start w:val="10"/>
      <w:numFmt w:val="bullet"/>
      <w:lvlText w:val="-"/>
      <w:lvlJc w:val="left"/>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DEA200A"/>
    <w:multiLevelType w:val="hybridMultilevel"/>
    <w:tmpl w:val="A1386820"/>
    <w:styleLink w:val="Estiloimportado15"/>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E8D0A5E"/>
    <w:multiLevelType w:val="hybridMultilevel"/>
    <w:tmpl w:val="D57A30B2"/>
    <w:styleLink w:val="Estiloimportado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31D50851"/>
    <w:multiLevelType w:val="hybridMultilevel"/>
    <w:tmpl w:val="9AF4F0F0"/>
    <w:styleLink w:val="Estiloimportado2"/>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6BB5755"/>
    <w:multiLevelType w:val="hybridMultilevel"/>
    <w:tmpl w:val="2716D4BA"/>
    <w:lvl w:ilvl="0" w:tplc="240A0017">
      <w:start w:val="1"/>
      <w:numFmt w:val="decimal"/>
      <w:pStyle w:val="Lista41"/>
      <w:lvlText w:val="%1."/>
      <w:lvlJc w:val="left"/>
      <w:pPr>
        <w:ind w:left="720" w:hanging="360"/>
      </w:pPr>
      <w:rPr>
        <w:rFonts w:ascii="Arial" w:hAnsi="Aria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A63240C"/>
    <w:multiLevelType w:val="hybridMultilevel"/>
    <w:tmpl w:val="21DE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ABE5886"/>
    <w:multiLevelType w:val="hybridMultilevel"/>
    <w:tmpl w:val="2F1A5416"/>
    <w:styleLink w:val="Estiloimportado14"/>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E032B41"/>
    <w:multiLevelType w:val="multilevel"/>
    <w:tmpl w:val="1E506274"/>
    <w:lvl w:ilvl="0">
      <w:start w:val="1"/>
      <w:numFmt w:val="decimal"/>
      <w:pStyle w:val="Lista3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747301D"/>
    <w:multiLevelType w:val="hybridMultilevel"/>
    <w:tmpl w:val="7C9E1762"/>
    <w:styleLink w:val="Estiloimportado1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495924A9"/>
    <w:multiLevelType w:val="hybridMultilevel"/>
    <w:tmpl w:val="8C622F82"/>
    <w:lvl w:ilvl="0" w:tplc="03227F36">
      <w:start w:val="1"/>
      <w:numFmt w:val="lowerLetter"/>
      <w:pStyle w:val="Lista3"/>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34" w15:restartNumberingAfterBreak="0">
    <w:nsid w:val="497851D9"/>
    <w:multiLevelType w:val="hybridMultilevel"/>
    <w:tmpl w:val="8646C240"/>
    <w:lvl w:ilvl="0" w:tplc="0409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4D62730C"/>
    <w:multiLevelType w:val="multilevel"/>
    <w:tmpl w:val="A7A26580"/>
    <w:styleLink w:val="Estiloimportado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953" w:hanging="720"/>
      </w:pPr>
      <w:rPr>
        <w:rFonts w:hint="default"/>
        <w:b w:val="0"/>
      </w:rPr>
    </w:lvl>
    <w:lvl w:ilvl="4">
      <w:start w:val="1"/>
      <w:numFmt w:val="decimal"/>
      <w:lvlText w:val="%1.%2.%3.%4.%5"/>
      <w:lvlJc w:val="left"/>
      <w:pPr>
        <w:ind w:left="10364" w:hanging="720"/>
      </w:pPr>
      <w:rPr>
        <w:rFonts w:hint="default"/>
        <w:b w:val="0"/>
      </w:rPr>
    </w:lvl>
    <w:lvl w:ilvl="5">
      <w:start w:val="1"/>
      <w:numFmt w:val="decimal"/>
      <w:lvlText w:val="%1.%2.%3.%4.%5.%6"/>
      <w:lvlJc w:val="left"/>
      <w:pPr>
        <w:ind w:left="13135" w:hanging="1080"/>
      </w:pPr>
      <w:rPr>
        <w:rFonts w:hint="default"/>
        <w:b w:val="0"/>
      </w:rPr>
    </w:lvl>
    <w:lvl w:ilvl="6">
      <w:start w:val="1"/>
      <w:numFmt w:val="decimal"/>
      <w:lvlText w:val="%1.%2.%3.%4.%5.%6.%7"/>
      <w:lvlJc w:val="left"/>
      <w:pPr>
        <w:ind w:left="15546" w:hanging="1080"/>
      </w:pPr>
      <w:rPr>
        <w:rFonts w:hint="default"/>
        <w:b w:val="0"/>
      </w:rPr>
    </w:lvl>
    <w:lvl w:ilvl="7">
      <w:start w:val="1"/>
      <w:numFmt w:val="decimal"/>
      <w:lvlText w:val="%1.%2.%3.%4.%5.%6.%7.%8"/>
      <w:lvlJc w:val="left"/>
      <w:pPr>
        <w:ind w:left="18317" w:hanging="1440"/>
      </w:pPr>
      <w:rPr>
        <w:rFonts w:hint="default"/>
        <w:b w:val="0"/>
      </w:rPr>
    </w:lvl>
    <w:lvl w:ilvl="8">
      <w:start w:val="1"/>
      <w:numFmt w:val="decimal"/>
      <w:lvlText w:val="%1.%2.%3.%4.%5.%6.%7.%8.%9"/>
      <w:lvlJc w:val="left"/>
      <w:pPr>
        <w:ind w:left="20728" w:hanging="1440"/>
      </w:pPr>
      <w:rPr>
        <w:rFonts w:hint="default"/>
        <w:b w:val="0"/>
      </w:rPr>
    </w:lvl>
  </w:abstractNum>
  <w:abstractNum w:abstractNumId="3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37" w15:restartNumberingAfterBreak="0">
    <w:nsid w:val="577F66FD"/>
    <w:multiLevelType w:val="multilevel"/>
    <w:tmpl w:val="73A4C7CA"/>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06363A"/>
    <w:multiLevelType w:val="hybridMultilevel"/>
    <w:tmpl w:val="08B683BC"/>
    <w:styleLink w:val="Estiloimportado7"/>
    <w:lvl w:ilvl="0" w:tplc="DC0A2310">
      <w:start w:val="1"/>
      <w:numFmt w:val="lowerLetter"/>
      <w:lvlText w:val="%1."/>
      <w:lvlJc w:val="left"/>
      <w:pPr>
        <w:ind w:left="107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B31621"/>
    <w:multiLevelType w:val="multilevel"/>
    <w:tmpl w:val="36887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68405AB"/>
    <w:multiLevelType w:val="multilevel"/>
    <w:tmpl w:val="37EE13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18"/>
  </w:num>
  <w:num w:numId="3">
    <w:abstractNumId w:val="38"/>
  </w:num>
  <w:num w:numId="4">
    <w:abstractNumId w:val="14"/>
  </w:num>
  <w:num w:numId="5">
    <w:abstractNumId w:val="2"/>
  </w:num>
  <w:num w:numId="6">
    <w:abstractNumId w:val="3"/>
  </w:num>
  <w:num w:numId="7">
    <w:abstractNumId w:val="4"/>
  </w:num>
  <w:num w:numId="8">
    <w:abstractNumId w:val="5"/>
  </w:num>
  <w:num w:numId="9">
    <w:abstractNumId w:val="8"/>
  </w:num>
  <w:num w:numId="10">
    <w:abstractNumId w:val="9"/>
  </w:num>
  <w:num w:numId="11">
    <w:abstractNumId w:val="0"/>
  </w:num>
  <w:num w:numId="12">
    <w:abstractNumId w:val="33"/>
  </w:num>
  <w:num w:numId="13">
    <w:abstractNumId w:val="1"/>
  </w:num>
  <w:num w:numId="14">
    <w:abstractNumId w:val="19"/>
  </w:num>
  <w:num w:numId="15">
    <w:abstractNumId w:val="40"/>
  </w:num>
  <w:num w:numId="16">
    <w:abstractNumId w:val="41"/>
  </w:num>
  <w:num w:numId="17">
    <w:abstractNumId w:val="17"/>
  </w:num>
  <w:num w:numId="18">
    <w:abstractNumId w:val="37"/>
  </w:num>
  <w:num w:numId="19">
    <w:abstractNumId w:val="26"/>
  </w:num>
  <w:num w:numId="20">
    <w:abstractNumId w:val="23"/>
  </w:num>
  <w:num w:numId="21">
    <w:abstractNumId w:val="20"/>
  </w:num>
  <w:num w:numId="22">
    <w:abstractNumId w:val="36"/>
  </w:num>
  <w:num w:numId="23">
    <w:abstractNumId w:val="15"/>
  </w:num>
  <w:num w:numId="24">
    <w:abstractNumId w:val="35"/>
  </w:num>
  <w:num w:numId="25">
    <w:abstractNumId w:val="27"/>
  </w:num>
  <w:num w:numId="26">
    <w:abstractNumId w:val="16"/>
  </w:num>
  <w:num w:numId="27">
    <w:abstractNumId w:val="22"/>
  </w:num>
  <w:num w:numId="28">
    <w:abstractNumId w:val="24"/>
  </w:num>
  <w:num w:numId="29">
    <w:abstractNumId w:val="39"/>
  </w:num>
  <w:num w:numId="30">
    <w:abstractNumId w:val="30"/>
  </w:num>
  <w:num w:numId="31">
    <w:abstractNumId w:val="25"/>
  </w:num>
  <w:num w:numId="32">
    <w:abstractNumId w:val="32"/>
  </w:num>
  <w:num w:numId="33">
    <w:abstractNumId w:val="29"/>
  </w:num>
  <w:num w:numId="34">
    <w:abstractNumId w:val="21"/>
  </w:num>
  <w:num w:numId="35">
    <w:abstractNumId w:val="31"/>
  </w:num>
  <w:num w:numId="36">
    <w:abstractNumId w:val="28"/>
  </w:num>
  <w:num w:numId="37">
    <w:abstractNumId w:val="13"/>
  </w:num>
  <w:num w:numId="38">
    <w:abstractNumId w:val="3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01A"/>
    <w:rsid w:val="00026C38"/>
    <w:rsid w:val="00032F04"/>
    <w:rsid w:val="00045375"/>
    <w:rsid w:val="000A66E9"/>
    <w:rsid w:val="000C0045"/>
    <w:rsid w:val="000C35C4"/>
    <w:rsid w:val="000D001A"/>
    <w:rsid w:val="000E1B82"/>
    <w:rsid w:val="00101B3E"/>
    <w:rsid w:val="001079A1"/>
    <w:rsid w:val="00123080"/>
    <w:rsid w:val="00154ACE"/>
    <w:rsid w:val="001636AD"/>
    <w:rsid w:val="00163BA7"/>
    <w:rsid w:val="00193C13"/>
    <w:rsid w:val="0019552A"/>
    <w:rsid w:val="001D0BEC"/>
    <w:rsid w:val="00204E66"/>
    <w:rsid w:val="00205FF3"/>
    <w:rsid w:val="003307CE"/>
    <w:rsid w:val="0034489A"/>
    <w:rsid w:val="00370C58"/>
    <w:rsid w:val="003902CE"/>
    <w:rsid w:val="003A7DBD"/>
    <w:rsid w:val="00405ADE"/>
    <w:rsid w:val="00421BE9"/>
    <w:rsid w:val="0049046A"/>
    <w:rsid w:val="004D6991"/>
    <w:rsid w:val="004E0409"/>
    <w:rsid w:val="00570F53"/>
    <w:rsid w:val="005A784E"/>
    <w:rsid w:val="005D0A9F"/>
    <w:rsid w:val="005E1901"/>
    <w:rsid w:val="00617305"/>
    <w:rsid w:val="00640458"/>
    <w:rsid w:val="00664206"/>
    <w:rsid w:val="00693A96"/>
    <w:rsid w:val="0074109D"/>
    <w:rsid w:val="00751A3A"/>
    <w:rsid w:val="007574C7"/>
    <w:rsid w:val="0076129A"/>
    <w:rsid w:val="007F05E6"/>
    <w:rsid w:val="00827FAD"/>
    <w:rsid w:val="00877C59"/>
    <w:rsid w:val="008C2B6B"/>
    <w:rsid w:val="009B2726"/>
    <w:rsid w:val="009E3756"/>
    <w:rsid w:val="00A57C0A"/>
    <w:rsid w:val="00A810E1"/>
    <w:rsid w:val="00AA0484"/>
    <w:rsid w:val="00AD0AA0"/>
    <w:rsid w:val="00B66F83"/>
    <w:rsid w:val="00B75D6D"/>
    <w:rsid w:val="00B97E16"/>
    <w:rsid w:val="00C11D9C"/>
    <w:rsid w:val="00C25282"/>
    <w:rsid w:val="00C351CF"/>
    <w:rsid w:val="00C528ED"/>
    <w:rsid w:val="00C57821"/>
    <w:rsid w:val="00C609F6"/>
    <w:rsid w:val="00CC02C2"/>
    <w:rsid w:val="00CC268C"/>
    <w:rsid w:val="00DE6A61"/>
    <w:rsid w:val="00DF59FD"/>
    <w:rsid w:val="00E06831"/>
    <w:rsid w:val="00E13F66"/>
    <w:rsid w:val="00E44A94"/>
    <w:rsid w:val="00E90E6E"/>
    <w:rsid w:val="00EA608C"/>
    <w:rsid w:val="00EC7669"/>
    <w:rsid w:val="00F94D0D"/>
    <w:rsid w:val="00FC3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72A9CF"/>
  <w15:chartTrackingRefBased/>
  <w15:docId w15:val="{B3BFE820-C887-4F0A-AFF8-587AAAD9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01A"/>
    <w:pPr>
      <w:spacing w:line="240" w:lineRule="auto"/>
      <w:jc w:val="both"/>
    </w:pPr>
    <w:rPr>
      <w:rFonts w:ascii="Times New Roman" w:eastAsia="Calibri" w:hAnsi="Times New Roman" w:cs="Times New Roman"/>
      <w:lang w:val="es-CO"/>
    </w:rPr>
  </w:style>
  <w:style w:type="paragraph" w:styleId="Ttulo1">
    <w:name w:val="heading 1"/>
    <w:aliases w:val="título 1,Título 1-BCN,Edgar 1,1 ghost,g"/>
    <w:basedOn w:val="Normal"/>
    <w:next w:val="Normal"/>
    <w:link w:val="Ttulo1Car"/>
    <w:uiPriority w:val="9"/>
    <w:qFormat/>
    <w:rsid w:val="000D001A"/>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aliases w:val="Edgar 2,Título 2 -BCN,título 2,Title Header2,Title Header2 Car,título 2 Car,Titre secondaire (2),H2,H2 Car,Título 2 CCE,Neg"/>
    <w:basedOn w:val="Normal"/>
    <w:next w:val="Normal"/>
    <w:link w:val="Ttulo2Car"/>
    <w:uiPriority w:val="9"/>
    <w:unhideWhenUsed/>
    <w:qFormat/>
    <w:rsid w:val="000D001A"/>
    <w:pPr>
      <w:keepNext/>
      <w:keepLines/>
      <w:spacing w:before="200" w:after="0" w:line="259" w:lineRule="auto"/>
      <w:jc w:val="left"/>
      <w:outlineLvl w:val="1"/>
    </w:pPr>
    <w:rPr>
      <w:rFonts w:asciiTheme="majorHAnsi" w:eastAsiaTheme="majorEastAsia" w:hAnsiTheme="majorHAnsi" w:cstheme="majorBidi"/>
      <w:b/>
      <w:bCs/>
      <w:color w:val="5B9BD5" w:themeColor="accent1"/>
      <w:sz w:val="26"/>
      <w:szCs w:val="26"/>
    </w:rPr>
  </w:style>
  <w:style w:type="paragraph" w:styleId="Ttulo3">
    <w:name w:val="heading 3"/>
    <w:aliases w:val="Edgar 3,Sous-titre (3)"/>
    <w:basedOn w:val="Normal"/>
    <w:next w:val="Normal"/>
    <w:link w:val="Ttulo3Car"/>
    <w:uiPriority w:val="1"/>
    <w:unhideWhenUsed/>
    <w:qFormat/>
    <w:rsid w:val="000D001A"/>
    <w:pPr>
      <w:keepNext/>
      <w:keepLines/>
      <w:spacing w:before="200" w:after="0" w:line="259" w:lineRule="auto"/>
      <w:jc w:val="left"/>
      <w:outlineLvl w:val="2"/>
    </w:pPr>
    <w:rPr>
      <w:rFonts w:asciiTheme="majorHAnsi" w:eastAsiaTheme="majorEastAsia" w:hAnsiTheme="majorHAnsi" w:cstheme="majorBidi"/>
      <w:b/>
      <w:bCs/>
      <w:color w:val="5B9BD5" w:themeColor="accent1"/>
    </w:rPr>
  </w:style>
  <w:style w:type="paragraph" w:styleId="Ttulo4">
    <w:name w:val="heading 4"/>
    <w:aliases w:val="Edgar 4"/>
    <w:basedOn w:val="Normal"/>
    <w:next w:val="Normal"/>
    <w:link w:val="Ttulo4Car"/>
    <w:uiPriority w:val="9"/>
    <w:qFormat/>
    <w:rsid w:val="000C35C4"/>
    <w:pPr>
      <w:keepNext/>
      <w:suppressAutoHyphens/>
      <w:spacing w:before="240" w:after="60"/>
      <w:jc w:val="left"/>
      <w:outlineLvl w:val="3"/>
    </w:pPr>
    <w:rPr>
      <w:rFonts w:ascii="Calibri" w:eastAsia="Times New Roman" w:hAnsi="Calibri" w:cs="Calibri"/>
      <w:b/>
      <w:bCs/>
      <w:sz w:val="28"/>
      <w:szCs w:val="28"/>
      <w:lang w:val="es-ES" w:eastAsia="zh-CN"/>
    </w:rPr>
  </w:style>
  <w:style w:type="paragraph" w:styleId="Ttulo5">
    <w:name w:val="heading 5"/>
    <w:aliases w:val="5 sub-bullet,sb,4"/>
    <w:basedOn w:val="Normal"/>
    <w:next w:val="Normal"/>
    <w:link w:val="Ttulo5Car"/>
    <w:uiPriority w:val="9"/>
    <w:unhideWhenUsed/>
    <w:qFormat/>
    <w:rsid w:val="000D001A"/>
    <w:pPr>
      <w:spacing w:before="240" w:after="60" w:line="259" w:lineRule="auto"/>
      <w:jc w:val="left"/>
      <w:outlineLvl w:val="4"/>
    </w:pPr>
    <w:rPr>
      <w:rFonts w:ascii="Calibri" w:eastAsia="Times New Roman" w:hAnsi="Calibri"/>
      <w:b/>
      <w:bCs/>
      <w:i/>
      <w:iCs/>
      <w:sz w:val="26"/>
      <w:szCs w:val="26"/>
    </w:rPr>
  </w:style>
  <w:style w:type="paragraph" w:styleId="Ttulo6">
    <w:name w:val="heading 6"/>
    <w:basedOn w:val="Normal"/>
    <w:next w:val="Normal"/>
    <w:link w:val="Ttulo6Car"/>
    <w:qFormat/>
    <w:rsid w:val="000C35C4"/>
    <w:pPr>
      <w:keepNext/>
      <w:tabs>
        <w:tab w:val="left" w:pos="3960"/>
      </w:tabs>
      <w:suppressAutoHyphens/>
      <w:overflowPunct w:val="0"/>
      <w:autoSpaceDE w:val="0"/>
      <w:spacing w:after="0" w:line="240" w:lineRule="atLeast"/>
      <w:ind w:left="3960" w:hanging="360"/>
      <w:textAlignment w:val="baseline"/>
      <w:outlineLvl w:val="5"/>
    </w:pPr>
    <w:rPr>
      <w:rFonts w:ascii="Arial Narrow" w:eastAsia="Times New Roman" w:hAnsi="Arial Narrow" w:cs="Arial Narrow"/>
      <w:b/>
      <w:bCs/>
      <w:color w:val="000000"/>
      <w:lang w:eastAsia="zh-CN"/>
    </w:rPr>
  </w:style>
  <w:style w:type="paragraph" w:styleId="Ttulo7">
    <w:name w:val="heading 7"/>
    <w:basedOn w:val="Normal"/>
    <w:next w:val="Normal"/>
    <w:link w:val="Ttulo7Car"/>
    <w:uiPriority w:val="9"/>
    <w:qFormat/>
    <w:rsid w:val="000C35C4"/>
    <w:pPr>
      <w:keepNext/>
      <w:tabs>
        <w:tab w:val="left" w:pos="4680"/>
      </w:tabs>
      <w:suppressAutoHyphens/>
      <w:overflowPunct w:val="0"/>
      <w:autoSpaceDE w:val="0"/>
      <w:spacing w:after="0"/>
      <w:ind w:right="6"/>
      <w:textAlignment w:val="baseline"/>
      <w:outlineLvl w:val="6"/>
    </w:pPr>
    <w:rPr>
      <w:rFonts w:ascii="Arial Narrow" w:eastAsia="Times New Roman" w:hAnsi="Arial Narrow" w:cs="Arial Narrow"/>
      <w:b/>
      <w:bCs/>
      <w:lang w:val="es-ES" w:eastAsia="zh-CN"/>
    </w:rPr>
  </w:style>
  <w:style w:type="paragraph" w:styleId="Ttulo8">
    <w:name w:val="heading 8"/>
    <w:basedOn w:val="Normal"/>
    <w:next w:val="Normal"/>
    <w:link w:val="Ttulo8Car"/>
    <w:uiPriority w:val="9"/>
    <w:qFormat/>
    <w:rsid w:val="000C35C4"/>
    <w:pPr>
      <w:keepNext/>
      <w:tabs>
        <w:tab w:val="left" w:pos="5400"/>
      </w:tabs>
      <w:suppressAutoHyphens/>
      <w:overflowPunct w:val="0"/>
      <w:autoSpaceDE w:val="0"/>
      <w:spacing w:after="0"/>
      <w:ind w:right="6"/>
      <w:textAlignment w:val="baseline"/>
      <w:outlineLvl w:val="7"/>
    </w:pPr>
    <w:rPr>
      <w:rFonts w:ascii="Arial Narrow" w:eastAsia="Times New Roman" w:hAnsi="Arial Narrow" w:cs="Arial Narrow"/>
      <w:b/>
      <w:bCs/>
      <w:lang w:val="es-ES" w:eastAsia="zh-CN"/>
    </w:rPr>
  </w:style>
  <w:style w:type="paragraph" w:styleId="Ttulo9">
    <w:name w:val="heading 9"/>
    <w:basedOn w:val="Normal"/>
    <w:next w:val="Normal"/>
    <w:link w:val="Ttulo9Car"/>
    <w:uiPriority w:val="9"/>
    <w:qFormat/>
    <w:rsid w:val="000C35C4"/>
    <w:pPr>
      <w:keepNext/>
      <w:tabs>
        <w:tab w:val="left" w:pos="6120"/>
      </w:tabs>
      <w:suppressAutoHyphens/>
      <w:overflowPunct w:val="0"/>
      <w:autoSpaceDE w:val="0"/>
      <w:spacing w:after="0"/>
      <w:ind w:left="6120" w:hanging="360"/>
      <w:textAlignment w:val="baseline"/>
      <w:outlineLvl w:val="8"/>
    </w:pPr>
    <w:rPr>
      <w:rFonts w:ascii="Arial Narrow" w:eastAsia="Times New Roman" w:hAnsi="Arial Narrow" w:cs="Arial Narrow"/>
      <w:b/>
      <w:bCs/>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ítulo 1-BCN Car,Edgar 1 Car,1 ghost Car,g Car"/>
    <w:basedOn w:val="Fuentedeprrafopredeter"/>
    <w:link w:val="Ttulo1"/>
    <w:uiPriority w:val="9"/>
    <w:qFormat/>
    <w:rsid w:val="000D001A"/>
    <w:rPr>
      <w:rFonts w:ascii="Times New Roman" w:eastAsia="Times New Roman" w:hAnsi="Times New Roman" w:cs="Times New Roman"/>
      <w:b/>
      <w:szCs w:val="32"/>
      <w:shd w:val="clear" w:color="auto" w:fill="D9D9D9"/>
      <w:lang w:val="es-CO"/>
    </w:rPr>
  </w:style>
  <w:style w:type="character" w:customStyle="1" w:styleId="Ttulo2Car">
    <w:name w:val="Título 2 Car"/>
    <w:aliases w:val="Edgar 2 Car,Título 2 -BCN Car,título 2 Car1,Title Header2 Car1,Title Header2 Car Car,título 2 Car Car,Titre secondaire (2) Car,H2 Car1,H2 Car Car,Título 2 CCE Car,Neg Car"/>
    <w:basedOn w:val="Fuentedeprrafopredeter"/>
    <w:link w:val="Ttulo2"/>
    <w:uiPriority w:val="9"/>
    <w:qFormat/>
    <w:rsid w:val="000D001A"/>
    <w:rPr>
      <w:rFonts w:asciiTheme="majorHAnsi" w:eastAsiaTheme="majorEastAsia" w:hAnsiTheme="majorHAnsi" w:cstheme="majorBidi"/>
      <w:b/>
      <w:bCs/>
      <w:color w:val="5B9BD5" w:themeColor="accent1"/>
      <w:sz w:val="26"/>
      <w:szCs w:val="26"/>
      <w:lang w:val="es-CO"/>
    </w:rPr>
  </w:style>
  <w:style w:type="character" w:customStyle="1" w:styleId="Ttulo3Car">
    <w:name w:val="Título 3 Car"/>
    <w:aliases w:val="Edgar 3 Car,Sous-titre (3) Car"/>
    <w:basedOn w:val="Fuentedeprrafopredeter"/>
    <w:link w:val="Ttulo3"/>
    <w:uiPriority w:val="1"/>
    <w:qFormat/>
    <w:rsid w:val="000D001A"/>
    <w:rPr>
      <w:rFonts w:asciiTheme="majorHAnsi" w:eastAsiaTheme="majorEastAsia" w:hAnsiTheme="majorHAnsi" w:cstheme="majorBidi"/>
      <w:b/>
      <w:bCs/>
      <w:color w:val="5B9BD5" w:themeColor="accent1"/>
      <w:lang w:val="es-CO"/>
    </w:rPr>
  </w:style>
  <w:style w:type="character" w:customStyle="1" w:styleId="Ttulo5Car">
    <w:name w:val="Título 5 Car"/>
    <w:aliases w:val="5 sub-bullet Car,sb Car,4 Car"/>
    <w:basedOn w:val="Fuentedeprrafopredeter"/>
    <w:link w:val="Ttulo5"/>
    <w:uiPriority w:val="9"/>
    <w:qFormat/>
    <w:rsid w:val="000D001A"/>
    <w:rPr>
      <w:rFonts w:ascii="Calibri" w:eastAsia="Times New Roman" w:hAnsi="Calibri" w:cs="Times New Roman"/>
      <w:b/>
      <w:bCs/>
      <w:i/>
      <w:iCs/>
      <w:sz w:val="26"/>
      <w:szCs w:val="26"/>
      <w:lang w:val="es-CO"/>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1"/>
    <w:qFormat/>
    <w:rsid w:val="000D001A"/>
    <w:pPr>
      <w:ind w:left="720"/>
      <w:contextualSpacing/>
    </w:pPr>
  </w:style>
  <w:style w:type="table" w:styleId="Tablaconcuadrcula">
    <w:name w:val="Table Grid"/>
    <w:basedOn w:val="Tablanormal"/>
    <w:uiPriority w:val="39"/>
    <w:rsid w:val="000D001A"/>
    <w:pPr>
      <w:spacing w:after="0" w:line="240" w:lineRule="auto"/>
    </w:pPr>
    <w:rPr>
      <w:rFonts w:ascii="Times New Roman" w:eastAsia="Calibri"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D001A"/>
  </w:style>
  <w:style w:type="character" w:styleId="Hipervnculo">
    <w:name w:val="Hyperlink"/>
    <w:uiPriority w:val="99"/>
    <w:unhideWhenUsed/>
    <w:qFormat/>
    <w:rsid w:val="000D001A"/>
    <w:rPr>
      <w:color w:val="0563C1"/>
      <w:u w:val="single"/>
    </w:rPr>
  </w:style>
  <w:style w:type="character" w:customStyle="1" w:styleId="Mencinsinresolver1">
    <w:name w:val="Mención sin resolver1"/>
    <w:uiPriority w:val="99"/>
    <w:semiHidden/>
    <w:unhideWhenUsed/>
    <w:rsid w:val="000D001A"/>
    <w:rPr>
      <w:color w:val="605E5C"/>
      <w:shd w:val="clear" w:color="auto" w:fill="E1DFDD"/>
    </w:rPr>
  </w:style>
  <w:style w:type="paragraph" w:styleId="Textodeglobo">
    <w:name w:val="Balloon Text"/>
    <w:basedOn w:val="Normal"/>
    <w:link w:val="TextodegloboCar"/>
    <w:uiPriority w:val="99"/>
    <w:unhideWhenUsed/>
    <w:qFormat/>
    <w:rsid w:val="000D001A"/>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qFormat/>
    <w:rsid w:val="000D001A"/>
    <w:rPr>
      <w:rFonts w:ascii="Tahoma" w:eastAsia="Calibri" w:hAnsi="Tahoma" w:cs="Tahoma"/>
      <w:sz w:val="16"/>
      <w:szCs w:val="16"/>
      <w:lang w:val="es-CO"/>
    </w:rPr>
  </w:style>
  <w:style w:type="character" w:styleId="Textodelmarcadordeposicin">
    <w:name w:val="Placeholder Text"/>
    <w:uiPriority w:val="99"/>
    <w:semiHidden/>
    <w:rsid w:val="000D001A"/>
    <w:rPr>
      <w:color w:val="808080"/>
    </w:rPr>
  </w:style>
  <w:style w:type="character" w:customStyle="1" w:styleId="Estilo2">
    <w:name w:val="Estilo2"/>
    <w:uiPriority w:val="1"/>
    <w:rsid w:val="000D001A"/>
    <w:rPr>
      <w:rFonts w:ascii="Arial Narrow" w:hAnsi="Arial Narrow"/>
      <w:sz w:val="22"/>
    </w:rPr>
  </w:style>
  <w:style w:type="character" w:customStyle="1" w:styleId="Estilo3">
    <w:name w:val="Estilo3"/>
    <w:uiPriority w:val="1"/>
    <w:rsid w:val="000D001A"/>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1"/>
    <w:qFormat/>
    <w:locked/>
    <w:rsid w:val="000D001A"/>
    <w:rPr>
      <w:rFonts w:ascii="Times New Roman" w:eastAsia="Calibri" w:hAnsi="Times New Roman" w:cs="Times New Roman"/>
      <w:lang w:val="es-CO"/>
    </w:rPr>
  </w:style>
  <w:style w:type="paragraph" w:styleId="Encabezado">
    <w:name w:val="header"/>
    <w:aliases w:val="Car, Car,h,Encabezado 1,Haut de page,h8,h9,h10,h18,encabezado,Header Char,articulo,AL Encabezado,Encabezado AL,Tit 1"/>
    <w:basedOn w:val="Normal"/>
    <w:link w:val="EncabezadoCar"/>
    <w:uiPriority w:val="99"/>
    <w:unhideWhenUsed/>
    <w:qFormat/>
    <w:rsid w:val="000D001A"/>
    <w:pPr>
      <w:tabs>
        <w:tab w:val="center" w:pos="4419"/>
        <w:tab w:val="right" w:pos="8838"/>
      </w:tabs>
      <w:spacing w:after="0"/>
    </w:pPr>
  </w:style>
  <w:style w:type="character" w:customStyle="1" w:styleId="EncabezadoCar">
    <w:name w:val="Encabezado Car"/>
    <w:aliases w:val="Car Car, Car Car,h Car,Encabezado 1 Car,Haut de page Car,h8 Car,h9 Car,h10 Car,h18 Car,encabezado Car,Header Char Car,articulo Car,AL Encabezado Car,Encabezado AL Car,Tit 1 Car"/>
    <w:basedOn w:val="Fuentedeprrafopredeter"/>
    <w:link w:val="Encabezado"/>
    <w:uiPriority w:val="99"/>
    <w:qFormat/>
    <w:rsid w:val="000D001A"/>
    <w:rPr>
      <w:rFonts w:ascii="Times New Roman" w:eastAsia="Calibri" w:hAnsi="Times New Roman" w:cs="Times New Roman"/>
      <w:lang w:val="es-CO"/>
    </w:rPr>
  </w:style>
  <w:style w:type="paragraph" w:styleId="Piedepgina">
    <w:name w:val="footer"/>
    <w:aliases w:val="pie de página,f,AL Pie de página,Pie de página AL"/>
    <w:basedOn w:val="Normal"/>
    <w:link w:val="PiedepginaCar"/>
    <w:uiPriority w:val="99"/>
    <w:unhideWhenUsed/>
    <w:rsid w:val="000D001A"/>
    <w:pPr>
      <w:tabs>
        <w:tab w:val="center" w:pos="4419"/>
        <w:tab w:val="right" w:pos="8838"/>
      </w:tabs>
      <w:spacing w:after="0"/>
    </w:pPr>
  </w:style>
  <w:style w:type="character" w:customStyle="1" w:styleId="PiedepginaCar">
    <w:name w:val="Pie de página Car"/>
    <w:aliases w:val="pie de página Car,f Car,AL Pie de página Car,Pie de página AL Car"/>
    <w:basedOn w:val="Fuentedeprrafopredeter"/>
    <w:link w:val="Piedepgina"/>
    <w:uiPriority w:val="99"/>
    <w:qFormat/>
    <w:rsid w:val="000D001A"/>
    <w:rPr>
      <w:rFonts w:ascii="Times New Roman" w:eastAsia="Calibri" w:hAnsi="Times New Roman" w:cs="Times New Roman"/>
      <w:lang w:val="es-CO"/>
    </w:rPr>
  </w:style>
  <w:style w:type="table" w:customStyle="1" w:styleId="Tablaconcuadrcula1">
    <w:name w:val="Tabla con cuadrícula1"/>
    <w:basedOn w:val="Tablanormal"/>
    <w:next w:val="Tablaconcuadrcula"/>
    <w:rsid w:val="000D00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0D001A"/>
    <w:rPr>
      <w:b/>
      <w:bCs/>
    </w:rPr>
  </w:style>
  <w:style w:type="paragraph" w:styleId="Sinespaciado">
    <w:name w:val="No Spacing"/>
    <w:aliases w:val="Aries,No Spacing,Sin espaciado2,k,Sin espaciado4,Medium Grid 2,Stinking Styles3,Formato,espaciado,Sin espaciado11,TRABAJO,Sin Espacio,Encabezado CCE"/>
    <w:link w:val="SinespaciadoCar"/>
    <w:uiPriority w:val="1"/>
    <w:qFormat/>
    <w:rsid w:val="000D001A"/>
    <w:pPr>
      <w:spacing w:after="0" w:line="240" w:lineRule="auto"/>
    </w:pPr>
    <w:rPr>
      <w:lang w:val="es-CO"/>
    </w:rPr>
  </w:style>
  <w:style w:type="paragraph" w:styleId="NormalWeb">
    <w:name w:val="Normal (Web)"/>
    <w:aliases w:val="Normal (Web) Car Car,Normal (Web) Car Car Car Car Car,Normal (Web) Car,Normal (Web) Car Car Car,Normal (Web) Car Car Car Car Car Car Car Car Car Car Car,Normal (Web) Car Car Car Car Car Car Car Car Car Car"/>
    <w:basedOn w:val="Normal"/>
    <w:link w:val="NormalWebCar1"/>
    <w:uiPriority w:val="99"/>
    <w:unhideWhenUsed/>
    <w:qFormat/>
    <w:rsid w:val="000D001A"/>
    <w:pPr>
      <w:spacing w:before="100" w:beforeAutospacing="1" w:after="100" w:afterAutospacing="1"/>
      <w:jc w:val="left"/>
    </w:pPr>
    <w:rPr>
      <w:rFonts w:eastAsia="Times New Roman"/>
      <w:sz w:val="24"/>
      <w:szCs w:val="24"/>
      <w:lang w:eastAsia="es-CO"/>
    </w:rPr>
  </w:style>
  <w:style w:type="paragraph" w:styleId="Textonotapie">
    <w:name w:val="footnote text"/>
    <w:aliases w:val=" Car3 Car Car, Car3 Car,FA Fu,Footnote Text Char Char Char Char Char,Footnote Text Char Char Char Char,Footnote reference,Footnote Text Char Char Char,Texto nota pie_mujer,Texto nota pie Car Car Car,Texto nota pie Car Car,Car1,fn"/>
    <w:basedOn w:val="Normal"/>
    <w:link w:val="TextonotapieCar"/>
    <w:uiPriority w:val="99"/>
    <w:unhideWhenUsed/>
    <w:qFormat/>
    <w:rsid w:val="000D001A"/>
    <w:pPr>
      <w:spacing w:after="0"/>
      <w:jc w:val="left"/>
    </w:pPr>
    <w:rPr>
      <w:rFonts w:asciiTheme="minorHAnsi" w:eastAsiaTheme="minorHAnsi" w:hAnsiTheme="minorHAnsi" w:cstheme="minorBidi"/>
      <w:sz w:val="20"/>
      <w:szCs w:val="20"/>
    </w:rPr>
  </w:style>
  <w:style w:type="character" w:customStyle="1" w:styleId="TextonotapieCar">
    <w:name w:val="Texto nota pie Car"/>
    <w:aliases w:val=" Car3 Car Car Car, Car3 Car Car1,FA Fu Car,Footnote Text Char Char Char Char Char Car,Footnote Text Char Char Char Char Car,Footnote reference Car,Footnote Text Char Char Char Car,Texto nota pie_mujer Car,Texto nota pie Car Car Car1"/>
    <w:basedOn w:val="Fuentedeprrafopredeter"/>
    <w:link w:val="Textonotapie"/>
    <w:uiPriority w:val="99"/>
    <w:qFormat/>
    <w:rsid w:val="000D001A"/>
    <w:rPr>
      <w:sz w:val="20"/>
      <w:szCs w:val="20"/>
      <w:lang w:val="es-CO"/>
    </w:rPr>
  </w:style>
  <w:style w:type="character" w:styleId="Refdenotaalpie">
    <w:name w:val="footnote reference"/>
    <w:aliases w:val="Ref. de nota al pie2,referencia nota al pie,BVI fnr,Fußnotenzeichen DISS,16 Point,Superscript 6 Point,ftref,Nota de pie,Ref,de nota al pie,Texto nota al pie,Footnote symbol,Footnote,FC,de nota al pi,Massilia Footnote Reference,Ref1"/>
    <w:basedOn w:val="Fuentedeprrafopredeter"/>
    <w:uiPriority w:val="99"/>
    <w:unhideWhenUsed/>
    <w:qFormat/>
    <w:rsid w:val="000D001A"/>
    <w:rPr>
      <w:vertAlign w:val="superscript"/>
    </w:rPr>
  </w:style>
  <w:style w:type="paragraph" w:styleId="TtuloTDC">
    <w:name w:val="TOC Heading"/>
    <w:basedOn w:val="Ttulo1"/>
    <w:next w:val="Normal"/>
    <w:uiPriority w:val="39"/>
    <w:unhideWhenUsed/>
    <w:qFormat/>
    <w:rsid w:val="000D001A"/>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2E74B5" w:themeColor="accent1" w:themeShade="BF"/>
      <w:sz w:val="32"/>
      <w:lang w:eastAsia="es-CO"/>
    </w:rPr>
  </w:style>
  <w:style w:type="paragraph" w:styleId="TDC1">
    <w:name w:val="toc 1"/>
    <w:basedOn w:val="Normal"/>
    <w:next w:val="Normal"/>
    <w:autoRedefine/>
    <w:uiPriority w:val="39"/>
    <w:unhideWhenUsed/>
    <w:rsid w:val="000D001A"/>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D001A"/>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D001A"/>
    <w:pPr>
      <w:spacing w:after="100" w:line="259" w:lineRule="auto"/>
      <w:ind w:left="440"/>
      <w:jc w:val="left"/>
    </w:pPr>
    <w:rPr>
      <w:rFonts w:asciiTheme="minorHAnsi" w:eastAsiaTheme="minorHAnsi" w:hAnsiTheme="minorHAnsi" w:cstheme="minorBidi"/>
    </w:rPr>
  </w:style>
  <w:style w:type="paragraph" w:styleId="Textoindependiente">
    <w:name w:val="Body Text"/>
    <w:aliases w:val="body text,bt,TABLA DE CONTENIDO 3,body tesx,contents,Subsection Body Text,AvtalBrödtext,EHPT,Body Text2,ändrad, ändrad,Bodytext,Body3,Body Text ,Body Text level 1,Response,à¹×éÍàÃ×èÍ§,body indent,AvtalBrodtext,andrad,compact,bt1,bt2"/>
    <w:basedOn w:val="Normal"/>
    <w:link w:val="TextoindependienteCar"/>
    <w:uiPriority w:val="1"/>
    <w:qFormat/>
    <w:rsid w:val="000D001A"/>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aliases w:val="body text Car,bt Car,TABLA DE CONTENIDO 3 Car,body tesx Car,contents Car,Subsection Body Text Car,AvtalBrödtext Car,EHPT Car,Body Text2 Car,ändrad Car, ändrad Car,Bodytext Car,Body3 Car,Body Text  Car,Body Text level 1 Car"/>
    <w:basedOn w:val="Fuentedeprrafopredeter"/>
    <w:link w:val="Textoindependiente"/>
    <w:uiPriority w:val="1"/>
    <w:qFormat/>
    <w:rsid w:val="000D001A"/>
    <w:rPr>
      <w:rFonts w:ascii="Arial" w:eastAsia="Arial" w:hAnsi="Arial"/>
      <w:sz w:val="20"/>
      <w:szCs w:val="20"/>
      <w:lang w:val="es-CO"/>
    </w:rPr>
  </w:style>
  <w:style w:type="paragraph" w:styleId="Textoindependiente2">
    <w:name w:val="Body Text 2"/>
    <w:basedOn w:val="Normal"/>
    <w:link w:val="Textoindependiente2Car"/>
    <w:uiPriority w:val="99"/>
    <w:unhideWhenUsed/>
    <w:qFormat/>
    <w:rsid w:val="000D001A"/>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uiPriority w:val="99"/>
    <w:qFormat/>
    <w:rsid w:val="000D001A"/>
    <w:rPr>
      <w:rFonts w:ascii="Tahoma" w:hAnsi="Tahoma" w:cs="Tahoma"/>
      <w:b/>
      <w:lang w:val="es-CO"/>
    </w:rPr>
  </w:style>
  <w:style w:type="character" w:customStyle="1" w:styleId="BodyTextChar">
    <w:name w:val="Body Text Char"/>
    <w:basedOn w:val="Fuentedeprrafopredeter"/>
    <w:uiPriority w:val="99"/>
    <w:semiHidden/>
    <w:rsid w:val="000D001A"/>
  </w:style>
  <w:style w:type="paragraph" w:customStyle="1" w:styleId="Default">
    <w:name w:val="Default"/>
    <w:link w:val="DefaultCar"/>
    <w:qFormat/>
    <w:rsid w:val="000D001A"/>
    <w:pPr>
      <w:autoSpaceDE w:val="0"/>
      <w:autoSpaceDN w:val="0"/>
      <w:adjustRightInd w:val="0"/>
      <w:spacing w:after="0" w:line="240" w:lineRule="auto"/>
    </w:pPr>
    <w:rPr>
      <w:rFonts w:ascii="Tahoma" w:eastAsia="Calibri" w:hAnsi="Tahoma" w:cs="Tahoma"/>
      <w:color w:val="000000"/>
      <w:sz w:val="24"/>
      <w:szCs w:val="24"/>
      <w:lang w:val="es-ES" w:eastAsia="es-ES"/>
    </w:rPr>
  </w:style>
  <w:style w:type="character" w:customStyle="1" w:styleId="apple-converted-space">
    <w:name w:val="apple-converted-space"/>
    <w:qFormat/>
    <w:rsid w:val="000D001A"/>
  </w:style>
  <w:style w:type="character" w:customStyle="1" w:styleId="SinespaciadoCar">
    <w:name w:val="Sin espaciado Car"/>
    <w:aliases w:val="Aries Car,No Spacing Car,Sin espaciado2 Car,k Car,Sin espaciado4 Car,Medium Grid 2 Car,Stinking Styles3 Car,Formato Car,espaciado Car,Sin espaciado11 Car,TRABAJO Car,Sin Espacio Car,Encabezado CCE Car"/>
    <w:link w:val="Sinespaciado"/>
    <w:uiPriority w:val="1"/>
    <w:qFormat/>
    <w:locked/>
    <w:rsid w:val="000D001A"/>
    <w:rPr>
      <w:lang w:val="es-CO"/>
    </w:rPr>
  </w:style>
  <w:style w:type="character" w:customStyle="1" w:styleId="DefaultCar">
    <w:name w:val="Default Car"/>
    <w:link w:val="Default"/>
    <w:qFormat/>
    <w:locked/>
    <w:rsid w:val="000D001A"/>
    <w:rPr>
      <w:rFonts w:ascii="Tahoma" w:eastAsia="Calibri" w:hAnsi="Tahoma" w:cs="Tahoma"/>
      <w:color w:val="000000"/>
      <w:sz w:val="24"/>
      <w:szCs w:val="24"/>
      <w:lang w:val="es-ES" w:eastAsia="es-ES"/>
    </w:rPr>
  </w:style>
  <w:style w:type="paragraph" w:customStyle="1" w:styleId="Textosinformato2">
    <w:name w:val="Texto sin formato2"/>
    <w:basedOn w:val="Normal"/>
    <w:qFormat/>
    <w:rsid w:val="000D001A"/>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D001A"/>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99"/>
    <w:unhideWhenUsed/>
    <w:rsid w:val="000D001A"/>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D001A"/>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D001A"/>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D001A"/>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D001A"/>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D001A"/>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rsid w:val="000D001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unhideWhenUsed/>
    <w:rsid w:val="000D001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D001A"/>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0D001A"/>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pitulo8">
    <w:name w:val="Capitulo 8"/>
    <w:basedOn w:val="Normal"/>
    <w:qFormat/>
    <w:rsid w:val="000D001A"/>
    <w:pPr>
      <w:numPr>
        <w:numId w:val="1"/>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D001A"/>
    <w:pPr>
      <w:tabs>
        <w:tab w:val="left" w:pos="-142"/>
      </w:tabs>
      <w:autoSpaceDE w:val="0"/>
      <w:autoSpaceDN w:val="0"/>
      <w:adjustRightInd w:val="0"/>
      <w:spacing w:before="120" w:after="240"/>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0D001A"/>
    <w:rPr>
      <w:rFonts w:ascii="Arial," w:eastAsia="Calibri Light" w:hAnsi="Arial," w:cs="Calibri Light"/>
      <w:color w:val="3B3838" w:themeColor="background2" w:themeShade="40"/>
      <w:sz w:val="24"/>
      <w:szCs w:val="24"/>
      <w:lang w:val="x-none" w:eastAsia="es-ES"/>
    </w:rPr>
  </w:style>
  <w:style w:type="paragraph" w:customStyle="1" w:styleId="Captulo4">
    <w:name w:val="Capítulo 4"/>
    <w:basedOn w:val="Normal"/>
    <w:autoRedefine/>
    <w:qFormat/>
    <w:rsid w:val="000D001A"/>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unhideWhenUsed/>
    <w:qFormat/>
    <w:rsid w:val="000D001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001A"/>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unhideWhenUsed/>
    <w:rsid w:val="000D001A"/>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rsid w:val="000D001A"/>
    <w:rPr>
      <w:lang w:val="es-CO"/>
    </w:rPr>
  </w:style>
  <w:style w:type="character" w:styleId="nfasisintenso">
    <w:name w:val="Intense Emphasis"/>
    <w:basedOn w:val="Fuentedeprrafopredeter"/>
    <w:qFormat/>
    <w:rsid w:val="000D001A"/>
    <w:rPr>
      <w:i/>
      <w:iCs/>
      <w:color w:val="5B9BD5" w:themeColor="accent1"/>
    </w:rPr>
  </w:style>
  <w:style w:type="table" w:customStyle="1" w:styleId="Tablaconcuadrcula11">
    <w:name w:val="Tabla con cuadrícula11"/>
    <w:basedOn w:val="Tablanormal"/>
    <w:rsid w:val="000D001A"/>
    <w:pPr>
      <w:spacing w:after="0" w:line="240" w:lineRule="auto"/>
    </w:pPr>
    <w:rPr>
      <w:rFonts w:ascii="Calibri" w:eastAsia="Calibri" w:hAnsi="Calibri" w:cs="Arial"/>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A9"/>
    <w:rsid w:val="000D001A"/>
    <w:rPr>
      <w:color w:val="211D1E"/>
      <w:sz w:val="19"/>
      <w:szCs w:val="19"/>
    </w:rPr>
  </w:style>
  <w:style w:type="character" w:customStyle="1" w:styleId="TextocomentarioCar">
    <w:name w:val="Texto comentario Car"/>
    <w:basedOn w:val="Fuentedeprrafopredeter"/>
    <w:link w:val="Textocomentario"/>
    <w:uiPriority w:val="99"/>
    <w:qFormat/>
    <w:rsid w:val="000D001A"/>
    <w:rPr>
      <w:rFonts w:ascii="Calibri" w:hAnsi="Calibri"/>
    </w:rPr>
  </w:style>
  <w:style w:type="paragraph" w:styleId="Textocomentario">
    <w:name w:val="annotation text"/>
    <w:basedOn w:val="Normal"/>
    <w:link w:val="TextocomentarioCar"/>
    <w:uiPriority w:val="99"/>
    <w:unhideWhenUsed/>
    <w:qFormat/>
    <w:rsid w:val="000D001A"/>
    <w:pPr>
      <w:spacing w:after="200" w:line="276" w:lineRule="auto"/>
      <w:jc w:val="left"/>
    </w:pPr>
    <w:rPr>
      <w:rFonts w:ascii="Calibri" w:eastAsiaTheme="minorHAnsi" w:hAnsi="Calibri" w:cstheme="minorBidi"/>
      <w:lang w:val="en-US"/>
    </w:rPr>
  </w:style>
  <w:style w:type="character" w:customStyle="1" w:styleId="TextocomentarioCar1">
    <w:name w:val="Texto comentario Car1"/>
    <w:basedOn w:val="Fuentedeprrafopredeter"/>
    <w:uiPriority w:val="99"/>
    <w:rsid w:val="000D001A"/>
    <w:rPr>
      <w:rFonts w:ascii="Times New Roman" w:eastAsia="Calibri" w:hAnsi="Times New Roman" w:cs="Times New Roman"/>
      <w:sz w:val="20"/>
      <w:szCs w:val="20"/>
      <w:lang w:val="es-CO"/>
    </w:rPr>
  </w:style>
  <w:style w:type="character" w:styleId="Refdecomentario">
    <w:name w:val="annotation reference"/>
    <w:basedOn w:val="Fuentedeprrafopredeter"/>
    <w:uiPriority w:val="99"/>
    <w:unhideWhenUsed/>
    <w:qFormat/>
    <w:rsid w:val="000D001A"/>
    <w:rPr>
      <w:sz w:val="16"/>
      <w:szCs w:val="16"/>
    </w:rPr>
  </w:style>
  <w:style w:type="table" w:customStyle="1" w:styleId="Tablanormal11">
    <w:name w:val="Tabla normal 11"/>
    <w:basedOn w:val="Tablanormal"/>
    <w:uiPriority w:val="41"/>
    <w:rsid w:val="000D001A"/>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0D001A"/>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inguno">
    <w:name w:val="Ninguno"/>
    <w:rsid w:val="000D001A"/>
  </w:style>
  <w:style w:type="character" w:customStyle="1" w:styleId="Ttulo4Car">
    <w:name w:val="Título 4 Car"/>
    <w:aliases w:val="Edgar 4 Car"/>
    <w:basedOn w:val="Fuentedeprrafopredeter"/>
    <w:link w:val="Ttulo4"/>
    <w:uiPriority w:val="9"/>
    <w:qFormat/>
    <w:rsid w:val="000C35C4"/>
    <w:rPr>
      <w:rFonts w:ascii="Calibri" w:eastAsia="Times New Roman" w:hAnsi="Calibri" w:cs="Calibri"/>
      <w:b/>
      <w:bCs/>
      <w:sz w:val="28"/>
      <w:szCs w:val="28"/>
      <w:lang w:val="es-ES" w:eastAsia="zh-CN"/>
    </w:rPr>
  </w:style>
  <w:style w:type="character" w:customStyle="1" w:styleId="Ttulo6Car">
    <w:name w:val="Título 6 Car"/>
    <w:basedOn w:val="Fuentedeprrafopredeter"/>
    <w:link w:val="Ttulo6"/>
    <w:qFormat/>
    <w:rsid w:val="000C35C4"/>
    <w:rPr>
      <w:rFonts w:ascii="Arial Narrow" w:eastAsia="Times New Roman" w:hAnsi="Arial Narrow" w:cs="Arial Narrow"/>
      <w:b/>
      <w:bCs/>
      <w:color w:val="000000"/>
      <w:lang w:val="es-CO" w:eastAsia="zh-CN"/>
    </w:rPr>
  </w:style>
  <w:style w:type="character" w:customStyle="1" w:styleId="Ttulo7Car">
    <w:name w:val="Título 7 Car"/>
    <w:basedOn w:val="Fuentedeprrafopredeter"/>
    <w:link w:val="Ttulo7"/>
    <w:uiPriority w:val="9"/>
    <w:qFormat/>
    <w:rsid w:val="000C35C4"/>
    <w:rPr>
      <w:rFonts w:ascii="Arial Narrow" w:eastAsia="Times New Roman" w:hAnsi="Arial Narrow" w:cs="Arial Narrow"/>
      <w:b/>
      <w:bCs/>
      <w:lang w:val="es-ES" w:eastAsia="zh-CN"/>
    </w:rPr>
  </w:style>
  <w:style w:type="character" w:customStyle="1" w:styleId="Ttulo8Car">
    <w:name w:val="Título 8 Car"/>
    <w:basedOn w:val="Fuentedeprrafopredeter"/>
    <w:link w:val="Ttulo8"/>
    <w:uiPriority w:val="9"/>
    <w:qFormat/>
    <w:rsid w:val="000C35C4"/>
    <w:rPr>
      <w:rFonts w:ascii="Arial Narrow" w:eastAsia="Times New Roman" w:hAnsi="Arial Narrow" w:cs="Arial Narrow"/>
      <w:b/>
      <w:bCs/>
      <w:lang w:val="es-ES" w:eastAsia="zh-CN"/>
    </w:rPr>
  </w:style>
  <w:style w:type="character" w:customStyle="1" w:styleId="Ttulo9Car">
    <w:name w:val="Título 9 Car"/>
    <w:basedOn w:val="Fuentedeprrafopredeter"/>
    <w:link w:val="Ttulo9"/>
    <w:uiPriority w:val="9"/>
    <w:qFormat/>
    <w:rsid w:val="000C35C4"/>
    <w:rPr>
      <w:rFonts w:ascii="Arial Narrow" w:eastAsia="Times New Roman" w:hAnsi="Arial Narrow" w:cs="Arial Narrow"/>
      <w:b/>
      <w:bCs/>
      <w:lang w:val="es-ES" w:eastAsia="zh-CN"/>
    </w:rPr>
  </w:style>
  <w:style w:type="character" w:customStyle="1" w:styleId="WW8Num1z0">
    <w:name w:val="WW8Num1z0"/>
    <w:rsid w:val="000C35C4"/>
  </w:style>
  <w:style w:type="character" w:customStyle="1" w:styleId="WW8Num1z1">
    <w:name w:val="WW8Num1z1"/>
    <w:rsid w:val="000C35C4"/>
    <w:rPr>
      <w:lang w:val="es-CO"/>
    </w:rPr>
  </w:style>
  <w:style w:type="character" w:customStyle="1" w:styleId="WW8Num1z2">
    <w:name w:val="WW8Num1z2"/>
    <w:rsid w:val="000C35C4"/>
  </w:style>
  <w:style w:type="character" w:customStyle="1" w:styleId="WW8Num1z3">
    <w:name w:val="WW8Num1z3"/>
    <w:rsid w:val="000C35C4"/>
  </w:style>
  <w:style w:type="character" w:customStyle="1" w:styleId="WW8Num1z4">
    <w:name w:val="WW8Num1z4"/>
    <w:rsid w:val="000C35C4"/>
  </w:style>
  <w:style w:type="character" w:customStyle="1" w:styleId="WW8Num1z5">
    <w:name w:val="WW8Num1z5"/>
    <w:rsid w:val="000C35C4"/>
  </w:style>
  <w:style w:type="character" w:customStyle="1" w:styleId="WW8Num1z6">
    <w:name w:val="WW8Num1z6"/>
    <w:rsid w:val="000C35C4"/>
  </w:style>
  <w:style w:type="character" w:customStyle="1" w:styleId="WW8Num1z7">
    <w:name w:val="WW8Num1z7"/>
    <w:rsid w:val="000C35C4"/>
  </w:style>
  <w:style w:type="character" w:customStyle="1" w:styleId="WW8Num1z8">
    <w:name w:val="WW8Num1z8"/>
    <w:rsid w:val="000C35C4"/>
  </w:style>
  <w:style w:type="character" w:customStyle="1" w:styleId="WW8Num2z0">
    <w:name w:val="WW8Num2z0"/>
    <w:rsid w:val="000C35C4"/>
    <w:rPr>
      <w:rFonts w:ascii="Symbol" w:hAnsi="Symbol" w:cs="Symbol" w:hint="default"/>
    </w:rPr>
  </w:style>
  <w:style w:type="character" w:customStyle="1" w:styleId="WW8Num3z0">
    <w:name w:val="WW8Num3z0"/>
    <w:rsid w:val="000C35C4"/>
    <w:rPr>
      <w:rFonts w:hint="default"/>
      <w:b/>
      <w:bCs/>
    </w:rPr>
  </w:style>
  <w:style w:type="character" w:customStyle="1" w:styleId="WW8Num4z0">
    <w:name w:val="WW8Num4z0"/>
    <w:rsid w:val="000C35C4"/>
    <w:rPr>
      <w:rFonts w:ascii="Symbol" w:hAnsi="Symbol" w:cs="Symbol" w:hint="default"/>
      <w:sz w:val="22"/>
    </w:rPr>
  </w:style>
  <w:style w:type="character" w:customStyle="1" w:styleId="WW8Num4z1">
    <w:name w:val="WW8Num4z1"/>
    <w:rsid w:val="000C35C4"/>
    <w:rPr>
      <w:rFonts w:ascii="Arial" w:hAnsi="Arial" w:cs="Arial" w:hint="default"/>
      <w:sz w:val="22"/>
    </w:rPr>
  </w:style>
  <w:style w:type="character" w:customStyle="1" w:styleId="WW8Num4z2">
    <w:name w:val="WW8Num4z2"/>
    <w:rsid w:val="000C35C4"/>
    <w:rPr>
      <w:rFonts w:ascii="Wingdings" w:hAnsi="Wingdings" w:cs="Wingdings" w:hint="default"/>
    </w:rPr>
  </w:style>
  <w:style w:type="character" w:customStyle="1" w:styleId="WW8Num4z4">
    <w:name w:val="WW8Num4z4"/>
    <w:rsid w:val="000C35C4"/>
    <w:rPr>
      <w:rFonts w:ascii="Courier New" w:hAnsi="Courier New" w:cs="Courier New" w:hint="default"/>
    </w:rPr>
  </w:style>
  <w:style w:type="character" w:customStyle="1" w:styleId="WW8Num5z0">
    <w:name w:val="WW8Num5z0"/>
    <w:rsid w:val="000C35C4"/>
    <w:rPr>
      <w:rFonts w:hint="default"/>
    </w:rPr>
  </w:style>
  <w:style w:type="character" w:customStyle="1" w:styleId="WW8Num5z1">
    <w:name w:val="WW8Num5z1"/>
    <w:rsid w:val="000C35C4"/>
  </w:style>
  <w:style w:type="character" w:customStyle="1" w:styleId="WW8Num5z3">
    <w:name w:val="WW8Num5z3"/>
    <w:rsid w:val="000C35C4"/>
  </w:style>
  <w:style w:type="character" w:customStyle="1" w:styleId="WW8Num5z4">
    <w:name w:val="WW8Num5z4"/>
    <w:rsid w:val="000C35C4"/>
  </w:style>
  <w:style w:type="character" w:customStyle="1" w:styleId="WW8Num5z5">
    <w:name w:val="WW8Num5z5"/>
    <w:rsid w:val="000C35C4"/>
  </w:style>
  <w:style w:type="character" w:customStyle="1" w:styleId="WW8Num5z6">
    <w:name w:val="WW8Num5z6"/>
    <w:rsid w:val="000C35C4"/>
  </w:style>
  <w:style w:type="character" w:customStyle="1" w:styleId="WW8Num5z7">
    <w:name w:val="WW8Num5z7"/>
    <w:rsid w:val="000C35C4"/>
  </w:style>
  <w:style w:type="character" w:customStyle="1" w:styleId="WW8Num5z8">
    <w:name w:val="WW8Num5z8"/>
    <w:rsid w:val="000C35C4"/>
  </w:style>
  <w:style w:type="character" w:customStyle="1" w:styleId="WW8Num6z0">
    <w:name w:val="WW8Num6z0"/>
    <w:rsid w:val="000C35C4"/>
    <w:rPr>
      <w:rFonts w:cs="Arial"/>
      <w:b/>
      <w:bCs/>
      <w:sz w:val="22"/>
    </w:rPr>
  </w:style>
  <w:style w:type="character" w:customStyle="1" w:styleId="WW8Num7z0">
    <w:name w:val="WW8Num7z0"/>
    <w:rsid w:val="000C35C4"/>
    <w:rPr>
      <w:rFonts w:hint="default"/>
      <w:b/>
    </w:rPr>
  </w:style>
  <w:style w:type="character" w:customStyle="1" w:styleId="WW8Num8z0">
    <w:name w:val="WW8Num8z0"/>
    <w:rsid w:val="000C35C4"/>
    <w:rPr>
      <w:rFonts w:cs="Arial" w:hint="default"/>
      <w:sz w:val="22"/>
      <w:lang w:eastAsia="es-CO"/>
    </w:rPr>
  </w:style>
  <w:style w:type="character" w:customStyle="1" w:styleId="WW8Num9z0">
    <w:name w:val="WW8Num9z0"/>
    <w:rsid w:val="000C35C4"/>
    <w:rPr>
      <w:rFonts w:cs="Times New Roman"/>
    </w:rPr>
  </w:style>
  <w:style w:type="character" w:customStyle="1" w:styleId="WW8Num10z0">
    <w:name w:val="WW8Num10z0"/>
    <w:rsid w:val="000C35C4"/>
    <w:rPr>
      <w:rFonts w:cs="Arial" w:hint="default"/>
      <w:b/>
      <w:bCs/>
      <w:sz w:val="22"/>
      <w:lang w:val="es-ES_tradnl" w:eastAsia="es-ES_tradnl"/>
    </w:rPr>
  </w:style>
  <w:style w:type="character" w:customStyle="1" w:styleId="WW8Num11z0">
    <w:name w:val="WW8Num11z0"/>
    <w:rsid w:val="000C35C4"/>
    <w:rPr>
      <w:rFonts w:cs="Arial"/>
      <w:sz w:val="22"/>
    </w:rPr>
  </w:style>
  <w:style w:type="character" w:customStyle="1" w:styleId="WW8Num12z0">
    <w:name w:val="WW8Num12z0"/>
    <w:rsid w:val="000C35C4"/>
    <w:rPr>
      <w:b/>
    </w:rPr>
  </w:style>
  <w:style w:type="character" w:customStyle="1" w:styleId="WW8Num12z1">
    <w:name w:val="WW8Num12z1"/>
    <w:rsid w:val="000C35C4"/>
    <w:rPr>
      <w:lang w:val="es-CO"/>
    </w:rPr>
  </w:style>
  <w:style w:type="character" w:customStyle="1" w:styleId="WW8Num12z2">
    <w:name w:val="WW8Num12z2"/>
    <w:rsid w:val="000C35C4"/>
  </w:style>
  <w:style w:type="character" w:customStyle="1" w:styleId="WW8Num12z3">
    <w:name w:val="WW8Num12z3"/>
    <w:rsid w:val="000C35C4"/>
  </w:style>
  <w:style w:type="character" w:customStyle="1" w:styleId="WW8Num12z4">
    <w:name w:val="WW8Num12z4"/>
    <w:rsid w:val="000C35C4"/>
  </w:style>
  <w:style w:type="character" w:customStyle="1" w:styleId="WW8Num12z5">
    <w:name w:val="WW8Num12z5"/>
    <w:rsid w:val="000C35C4"/>
  </w:style>
  <w:style w:type="character" w:customStyle="1" w:styleId="WW8Num12z6">
    <w:name w:val="WW8Num12z6"/>
    <w:rsid w:val="000C35C4"/>
  </w:style>
  <w:style w:type="character" w:customStyle="1" w:styleId="WW8Num12z7">
    <w:name w:val="WW8Num12z7"/>
    <w:rsid w:val="000C35C4"/>
  </w:style>
  <w:style w:type="character" w:customStyle="1" w:styleId="WW8Num12z8">
    <w:name w:val="WW8Num12z8"/>
    <w:rsid w:val="000C35C4"/>
  </w:style>
  <w:style w:type="character" w:customStyle="1" w:styleId="WW8Num13z0">
    <w:name w:val="WW8Num13z0"/>
    <w:rsid w:val="000C35C4"/>
    <w:rPr>
      <w:rFonts w:eastAsia="Calibri" w:cs="Arial" w:hint="default"/>
      <w:b/>
      <w:bCs/>
      <w:color w:val="000000"/>
      <w:sz w:val="22"/>
      <w:lang w:eastAsia="es-CO"/>
    </w:rPr>
  </w:style>
  <w:style w:type="character" w:customStyle="1" w:styleId="WW8Num13z1">
    <w:name w:val="WW8Num13z1"/>
    <w:rsid w:val="000C35C4"/>
    <w:rPr>
      <w:rFonts w:hint="default"/>
      <w:b/>
      <w:color w:val="000000"/>
    </w:rPr>
  </w:style>
  <w:style w:type="character" w:customStyle="1" w:styleId="WW8Num14z0">
    <w:name w:val="WW8Num14z0"/>
    <w:rsid w:val="000C35C4"/>
    <w:rPr>
      <w:rFonts w:ascii="Symbol" w:hAnsi="Symbol" w:cs="Symbol" w:hint="default"/>
    </w:rPr>
  </w:style>
  <w:style w:type="character" w:customStyle="1" w:styleId="WW8Num15z0">
    <w:name w:val="WW8Num15z0"/>
    <w:rsid w:val="000C35C4"/>
    <w:rPr>
      <w:rFonts w:cs="Arial" w:hint="default"/>
      <w:b/>
      <w:bCs/>
      <w:sz w:val="22"/>
      <w:lang w:val="es-ES_tradnl"/>
    </w:rPr>
  </w:style>
  <w:style w:type="character" w:customStyle="1" w:styleId="WW8Num16z0">
    <w:name w:val="WW8Num16z0"/>
    <w:rsid w:val="000C35C4"/>
    <w:rPr>
      <w:rFonts w:ascii="Symbol" w:hAnsi="Symbol" w:cs="Symbol" w:hint="default"/>
    </w:rPr>
  </w:style>
  <w:style w:type="character" w:customStyle="1" w:styleId="WW8Num17z0">
    <w:name w:val="WW8Num17z0"/>
    <w:rsid w:val="000C35C4"/>
    <w:rPr>
      <w:rFonts w:ascii="Symbol" w:hAnsi="Symbol" w:cs="Symbol"/>
    </w:rPr>
  </w:style>
  <w:style w:type="character" w:customStyle="1" w:styleId="WW8Num17z1">
    <w:name w:val="WW8Num17z1"/>
    <w:rsid w:val="000C35C4"/>
    <w:rPr>
      <w:rFonts w:ascii="Courier New" w:hAnsi="Courier New" w:cs="Courier New"/>
    </w:rPr>
  </w:style>
  <w:style w:type="character" w:customStyle="1" w:styleId="WW8Num17z2">
    <w:name w:val="WW8Num17z2"/>
    <w:rsid w:val="000C35C4"/>
    <w:rPr>
      <w:rFonts w:ascii="Wingdings" w:hAnsi="Wingdings" w:cs="Wingdings"/>
    </w:rPr>
  </w:style>
  <w:style w:type="character" w:customStyle="1" w:styleId="WW8Num18z0">
    <w:name w:val="WW8Num18z0"/>
    <w:rsid w:val="000C35C4"/>
    <w:rPr>
      <w:b/>
    </w:rPr>
  </w:style>
  <w:style w:type="character" w:customStyle="1" w:styleId="WW8Num18z1">
    <w:name w:val="WW8Num18z1"/>
    <w:rsid w:val="000C35C4"/>
    <w:rPr>
      <w:lang w:val="es-CO"/>
    </w:rPr>
  </w:style>
  <w:style w:type="character" w:customStyle="1" w:styleId="WW8Num18z2">
    <w:name w:val="WW8Num18z2"/>
    <w:rsid w:val="000C35C4"/>
  </w:style>
  <w:style w:type="character" w:customStyle="1" w:styleId="WW8Num18z3">
    <w:name w:val="WW8Num18z3"/>
    <w:rsid w:val="000C35C4"/>
  </w:style>
  <w:style w:type="character" w:customStyle="1" w:styleId="WW8Num18z4">
    <w:name w:val="WW8Num18z4"/>
    <w:rsid w:val="000C35C4"/>
  </w:style>
  <w:style w:type="character" w:customStyle="1" w:styleId="WW8Num18z5">
    <w:name w:val="WW8Num18z5"/>
    <w:rsid w:val="000C35C4"/>
  </w:style>
  <w:style w:type="character" w:customStyle="1" w:styleId="WW8Num18z6">
    <w:name w:val="WW8Num18z6"/>
    <w:rsid w:val="000C35C4"/>
  </w:style>
  <w:style w:type="character" w:customStyle="1" w:styleId="WW8Num18z7">
    <w:name w:val="WW8Num18z7"/>
    <w:rsid w:val="000C35C4"/>
  </w:style>
  <w:style w:type="character" w:customStyle="1" w:styleId="WW8Num18z8">
    <w:name w:val="WW8Num18z8"/>
    <w:rsid w:val="000C35C4"/>
  </w:style>
  <w:style w:type="character" w:customStyle="1" w:styleId="WW8Num19z0">
    <w:name w:val="WW8Num19z0"/>
    <w:rsid w:val="000C35C4"/>
    <w:rPr>
      <w:rFonts w:ascii="Symbol" w:hAnsi="Symbol" w:cs="Symbol"/>
      <w:sz w:val="22"/>
    </w:rPr>
  </w:style>
  <w:style w:type="character" w:customStyle="1" w:styleId="WW8Num19z1">
    <w:name w:val="WW8Num19z1"/>
    <w:rsid w:val="000C35C4"/>
    <w:rPr>
      <w:rFonts w:ascii="Courier New" w:hAnsi="Courier New" w:cs="Courier New"/>
    </w:rPr>
  </w:style>
  <w:style w:type="character" w:customStyle="1" w:styleId="WW8Num19z2">
    <w:name w:val="WW8Num19z2"/>
    <w:rsid w:val="000C35C4"/>
    <w:rPr>
      <w:rFonts w:ascii="Wingdings" w:hAnsi="Wingdings" w:cs="Wingdings"/>
    </w:rPr>
  </w:style>
  <w:style w:type="character" w:customStyle="1" w:styleId="WW8Num19z3">
    <w:name w:val="WW8Num19z3"/>
    <w:rsid w:val="000C35C4"/>
    <w:rPr>
      <w:rFonts w:ascii="Symbol" w:hAnsi="Symbol" w:cs="Symbol"/>
    </w:rPr>
  </w:style>
  <w:style w:type="character" w:customStyle="1" w:styleId="WW8Num20z0">
    <w:name w:val="WW8Num20z0"/>
    <w:rsid w:val="000C35C4"/>
    <w:rPr>
      <w:rFonts w:ascii="Symbol" w:hAnsi="Symbol" w:cs="Symbol"/>
      <w:b/>
      <w:sz w:val="22"/>
    </w:rPr>
  </w:style>
  <w:style w:type="character" w:customStyle="1" w:styleId="WW8Num20z1">
    <w:name w:val="WW8Num20z1"/>
    <w:rsid w:val="000C35C4"/>
    <w:rPr>
      <w:rFonts w:ascii="Courier New" w:hAnsi="Courier New" w:cs="Courier New"/>
    </w:rPr>
  </w:style>
  <w:style w:type="character" w:customStyle="1" w:styleId="WW8Num20z2">
    <w:name w:val="WW8Num20z2"/>
    <w:rsid w:val="000C35C4"/>
    <w:rPr>
      <w:rFonts w:ascii="Wingdings" w:hAnsi="Wingdings" w:cs="Wingdings"/>
    </w:rPr>
  </w:style>
  <w:style w:type="character" w:customStyle="1" w:styleId="WW8Num20z3">
    <w:name w:val="WW8Num20z3"/>
    <w:rsid w:val="000C35C4"/>
    <w:rPr>
      <w:rFonts w:ascii="Symbol" w:hAnsi="Symbol" w:cs="Symbol"/>
    </w:rPr>
  </w:style>
  <w:style w:type="character" w:customStyle="1" w:styleId="WW8Num21z0">
    <w:name w:val="WW8Num21z0"/>
    <w:rsid w:val="000C35C4"/>
    <w:rPr>
      <w:rFonts w:ascii="Symbol" w:hAnsi="Symbol" w:cs="Symbol"/>
      <w:sz w:val="22"/>
    </w:rPr>
  </w:style>
  <w:style w:type="character" w:customStyle="1" w:styleId="WW8Num21z1">
    <w:name w:val="WW8Num21z1"/>
    <w:rsid w:val="000C35C4"/>
    <w:rPr>
      <w:rFonts w:ascii="Courier New" w:hAnsi="Courier New" w:cs="Courier New"/>
    </w:rPr>
  </w:style>
  <w:style w:type="character" w:customStyle="1" w:styleId="WW8Num21z2">
    <w:name w:val="WW8Num21z2"/>
    <w:rsid w:val="000C35C4"/>
    <w:rPr>
      <w:rFonts w:ascii="Wingdings" w:hAnsi="Wingdings" w:cs="Wingdings"/>
    </w:rPr>
  </w:style>
  <w:style w:type="character" w:customStyle="1" w:styleId="WW8Num21z3">
    <w:name w:val="WW8Num21z3"/>
    <w:rsid w:val="000C35C4"/>
    <w:rPr>
      <w:rFonts w:ascii="Symbol" w:hAnsi="Symbol" w:cs="Symbol"/>
    </w:rPr>
  </w:style>
  <w:style w:type="character" w:customStyle="1" w:styleId="WW8Num22z0">
    <w:name w:val="WW8Num22z0"/>
    <w:rsid w:val="000C35C4"/>
    <w:rPr>
      <w:rFonts w:ascii="Symbol" w:hAnsi="Symbol" w:cs="Symbol"/>
      <w:b/>
      <w:sz w:val="22"/>
    </w:rPr>
  </w:style>
  <w:style w:type="character" w:customStyle="1" w:styleId="WW8Num22z1">
    <w:name w:val="WW8Num22z1"/>
    <w:rsid w:val="000C35C4"/>
    <w:rPr>
      <w:rFonts w:ascii="Courier New" w:hAnsi="Courier New" w:cs="Courier New"/>
    </w:rPr>
  </w:style>
  <w:style w:type="character" w:customStyle="1" w:styleId="WW8Num22z2">
    <w:name w:val="WW8Num22z2"/>
    <w:rsid w:val="000C35C4"/>
    <w:rPr>
      <w:rFonts w:ascii="Wingdings" w:hAnsi="Wingdings" w:cs="Wingdings"/>
    </w:rPr>
  </w:style>
  <w:style w:type="character" w:customStyle="1" w:styleId="WW8Num22z3">
    <w:name w:val="WW8Num22z3"/>
    <w:rsid w:val="000C35C4"/>
    <w:rPr>
      <w:rFonts w:ascii="Symbol" w:hAnsi="Symbol" w:cs="Symbol"/>
    </w:rPr>
  </w:style>
  <w:style w:type="character" w:customStyle="1" w:styleId="WW8Num23z0">
    <w:name w:val="WW8Num23z0"/>
    <w:rsid w:val="000C35C4"/>
  </w:style>
  <w:style w:type="character" w:customStyle="1" w:styleId="WW8Num23z1">
    <w:name w:val="WW8Num23z1"/>
    <w:rsid w:val="000C35C4"/>
  </w:style>
  <w:style w:type="character" w:customStyle="1" w:styleId="WW8Num23z2">
    <w:name w:val="WW8Num23z2"/>
    <w:rsid w:val="000C35C4"/>
  </w:style>
  <w:style w:type="character" w:customStyle="1" w:styleId="WW8Num23z3">
    <w:name w:val="WW8Num23z3"/>
    <w:rsid w:val="000C35C4"/>
  </w:style>
  <w:style w:type="character" w:customStyle="1" w:styleId="WW8Num23z4">
    <w:name w:val="WW8Num23z4"/>
    <w:rsid w:val="000C35C4"/>
  </w:style>
  <w:style w:type="character" w:customStyle="1" w:styleId="WW8Num23z5">
    <w:name w:val="WW8Num23z5"/>
    <w:rsid w:val="000C35C4"/>
  </w:style>
  <w:style w:type="character" w:customStyle="1" w:styleId="WW8Num23z6">
    <w:name w:val="WW8Num23z6"/>
    <w:rsid w:val="000C35C4"/>
  </w:style>
  <w:style w:type="character" w:customStyle="1" w:styleId="WW8Num23z7">
    <w:name w:val="WW8Num23z7"/>
    <w:rsid w:val="000C35C4"/>
  </w:style>
  <w:style w:type="character" w:customStyle="1" w:styleId="WW8Num23z8">
    <w:name w:val="WW8Num23z8"/>
    <w:rsid w:val="000C35C4"/>
  </w:style>
  <w:style w:type="character" w:customStyle="1" w:styleId="WW8Num24z0">
    <w:name w:val="WW8Num24z0"/>
    <w:rsid w:val="000C35C4"/>
    <w:rPr>
      <w:rFonts w:ascii="Symbol" w:hAnsi="Symbol" w:cs="Symbol"/>
      <w:sz w:val="22"/>
    </w:rPr>
  </w:style>
  <w:style w:type="character" w:customStyle="1" w:styleId="WW8Num24z1">
    <w:name w:val="WW8Num24z1"/>
    <w:rsid w:val="000C35C4"/>
    <w:rPr>
      <w:rFonts w:ascii="Courier New" w:hAnsi="Courier New" w:cs="Courier New"/>
    </w:rPr>
  </w:style>
  <w:style w:type="character" w:customStyle="1" w:styleId="WW8Num24z2">
    <w:name w:val="WW8Num24z2"/>
    <w:rsid w:val="000C35C4"/>
    <w:rPr>
      <w:rFonts w:ascii="Wingdings" w:hAnsi="Wingdings" w:cs="Wingdings"/>
    </w:rPr>
  </w:style>
  <w:style w:type="character" w:customStyle="1" w:styleId="WW8Num24z3">
    <w:name w:val="WW8Num24z3"/>
    <w:rsid w:val="000C35C4"/>
    <w:rPr>
      <w:rFonts w:ascii="Symbol" w:hAnsi="Symbol" w:cs="Symbol"/>
    </w:rPr>
  </w:style>
  <w:style w:type="character" w:customStyle="1" w:styleId="WW8Num25z0">
    <w:name w:val="WW8Num25z0"/>
    <w:rsid w:val="000C35C4"/>
    <w:rPr>
      <w:rFonts w:ascii="Symbol" w:hAnsi="Symbol" w:cs="Symbol"/>
      <w:sz w:val="22"/>
    </w:rPr>
  </w:style>
  <w:style w:type="character" w:customStyle="1" w:styleId="WW8Num25z1">
    <w:name w:val="WW8Num25z1"/>
    <w:rsid w:val="000C35C4"/>
    <w:rPr>
      <w:rFonts w:ascii="Courier New" w:hAnsi="Courier New" w:cs="Courier New"/>
    </w:rPr>
  </w:style>
  <w:style w:type="character" w:customStyle="1" w:styleId="WW8Num25z2">
    <w:name w:val="WW8Num25z2"/>
    <w:rsid w:val="000C35C4"/>
    <w:rPr>
      <w:rFonts w:ascii="Wingdings" w:hAnsi="Wingdings" w:cs="Wingdings"/>
    </w:rPr>
  </w:style>
  <w:style w:type="character" w:customStyle="1" w:styleId="WW8Num25z3">
    <w:name w:val="WW8Num25z3"/>
    <w:rsid w:val="000C35C4"/>
    <w:rPr>
      <w:rFonts w:ascii="Symbol" w:hAnsi="Symbol" w:cs="Symbol"/>
    </w:rPr>
  </w:style>
  <w:style w:type="character" w:customStyle="1" w:styleId="WW8Num7z1">
    <w:name w:val="WW8Num7z1"/>
    <w:rsid w:val="000C35C4"/>
  </w:style>
  <w:style w:type="character" w:customStyle="1" w:styleId="WW8Num7z3">
    <w:name w:val="WW8Num7z3"/>
    <w:rsid w:val="000C35C4"/>
  </w:style>
  <w:style w:type="character" w:customStyle="1" w:styleId="WW8Num7z4">
    <w:name w:val="WW8Num7z4"/>
    <w:rsid w:val="000C35C4"/>
  </w:style>
  <w:style w:type="character" w:customStyle="1" w:styleId="WW8Num7z5">
    <w:name w:val="WW8Num7z5"/>
    <w:rsid w:val="000C35C4"/>
  </w:style>
  <w:style w:type="character" w:customStyle="1" w:styleId="WW8Num7z6">
    <w:name w:val="WW8Num7z6"/>
    <w:rsid w:val="000C35C4"/>
  </w:style>
  <w:style w:type="character" w:customStyle="1" w:styleId="WW8Num7z7">
    <w:name w:val="WW8Num7z7"/>
    <w:rsid w:val="000C35C4"/>
  </w:style>
  <w:style w:type="character" w:customStyle="1" w:styleId="WW8Num7z8">
    <w:name w:val="WW8Num7z8"/>
    <w:rsid w:val="000C35C4"/>
  </w:style>
  <w:style w:type="character" w:customStyle="1" w:styleId="WW8Num16z1">
    <w:name w:val="WW8Num16z1"/>
    <w:rsid w:val="000C35C4"/>
    <w:rPr>
      <w:lang w:val="es-CO"/>
    </w:rPr>
  </w:style>
  <w:style w:type="character" w:customStyle="1" w:styleId="WW8Num16z2">
    <w:name w:val="WW8Num16z2"/>
    <w:rsid w:val="000C35C4"/>
  </w:style>
  <w:style w:type="character" w:customStyle="1" w:styleId="WW8Num16z3">
    <w:name w:val="WW8Num16z3"/>
    <w:rsid w:val="000C35C4"/>
  </w:style>
  <w:style w:type="character" w:customStyle="1" w:styleId="WW8Num16z4">
    <w:name w:val="WW8Num16z4"/>
    <w:rsid w:val="000C35C4"/>
  </w:style>
  <w:style w:type="character" w:customStyle="1" w:styleId="WW8Num16z5">
    <w:name w:val="WW8Num16z5"/>
    <w:rsid w:val="000C35C4"/>
  </w:style>
  <w:style w:type="character" w:customStyle="1" w:styleId="WW8Num16z6">
    <w:name w:val="WW8Num16z6"/>
    <w:rsid w:val="000C35C4"/>
  </w:style>
  <w:style w:type="character" w:customStyle="1" w:styleId="WW8Num16z7">
    <w:name w:val="WW8Num16z7"/>
    <w:rsid w:val="000C35C4"/>
  </w:style>
  <w:style w:type="character" w:customStyle="1" w:styleId="WW8Num16z8">
    <w:name w:val="WW8Num16z8"/>
    <w:rsid w:val="000C35C4"/>
  </w:style>
  <w:style w:type="character" w:customStyle="1" w:styleId="WW8Num25z4">
    <w:name w:val="WW8Num25z4"/>
    <w:rsid w:val="000C35C4"/>
  </w:style>
  <w:style w:type="character" w:customStyle="1" w:styleId="WW8Num25z5">
    <w:name w:val="WW8Num25z5"/>
    <w:rsid w:val="000C35C4"/>
  </w:style>
  <w:style w:type="character" w:customStyle="1" w:styleId="WW8Num25z6">
    <w:name w:val="WW8Num25z6"/>
    <w:rsid w:val="000C35C4"/>
  </w:style>
  <w:style w:type="character" w:customStyle="1" w:styleId="WW8Num25z7">
    <w:name w:val="WW8Num25z7"/>
    <w:rsid w:val="000C35C4"/>
  </w:style>
  <w:style w:type="character" w:customStyle="1" w:styleId="WW8Num25z8">
    <w:name w:val="WW8Num25z8"/>
    <w:rsid w:val="000C35C4"/>
  </w:style>
  <w:style w:type="character" w:customStyle="1" w:styleId="WW8Num26z0">
    <w:name w:val="WW8Num26z0"/>
    <w:rsid w:val="000C35C4"/>
    <w:rPr>
      <w:rFonts w:ascii="Symbol" w:hAnsi="Symbol" w:cs="Symbol"/>
      <w:sz w:val="22"/>
    </w:rPr>
  </w:style>
  <w:style w:type="character" w:customStyle="1" w:styleId="WW8Num26z1">
    <w:name w:val="WW8Num26z1"/>
    <w:rsid w:val="000C35C4"/>
    <w:rPr>
      <w:rFonts w:ascii="Courier New" w:hAnsi="Courier New" w:cs="Courier New"/>
    </w:rPr>
  </w:style>
  <w:style w:type="character" w:customStyle="1" w:styleId="WW8Num26z2">
    <w:name w:val="WW8Num26z2"/>
    <w:rsid w:val="000C35C4"/>
    <w:rPr>
      <w:rFonts w:ascii="Wingdings" w:hAnsi="Wingdings" w:cs="Wingdings"/>
    </w:rPr>
  </w:style>
  <w:style w:type="character" w:customStyle="1" w:styleId="WW8Num26z3">
    <w:name w:val="WW8Num26z3"/>
    <w:rsid w:val="000C35C4"/>
    <w:rPr>
      <w:rFonts w:ascii="Symbol" w:hAnsi="Symbol" w:cs="Symbol"/>
    </w:rPr>
  </w:style>
  <w:style w:type="character" w:customStyle="1" w:styleId="WW8Num27z0">
    <w:name w:val="WW8Num27z0"/>
    <w:rsid w:val="000C35C4"/>
    <w:rPr>
      <w:rFonts w:ascii="Symbol" w:hAnsi="Symbol" w:cs="Symbol"/>
      <w:b/>
      <w:sz w:val="22"/>
    </w:rPr>
  </w:style>
  <w:style w:type="character" w:customStyle="1" w:styleId="WW8Num27z1">
    <w:name w:val="WW8Num27z1"/>
    <w:rsid w:val="000C35C4"/>
    <w:rPr>
      <w:rFonts w:ascii="Courier New" w:hAnsi="Courier New" w:cs="Courier New"/>
    </w:rPr>
  </w:style>
  <w:style w:type="character" w:customStyle="1" w:styleId="WW8Num27z2">
    <w:name w:val="WW8Num27z2"/>
    <w:rsid w:val="000C35C4"/>
    <w:rPr>
      <w:rFonts w:ascii="Wingdings" w:hAnsi="Wingdings" w:cs="Wingdings"/>
    </w:rPr>
  </w:style>
  <w:style w:type="character" w:customStyle="1" w:styleId="WW8Num27z3">
    <w:name w:val="WW8Num27z3"/>
    <w:rsid w:val="000C35C4"/>
    <w:rPr>
      <w:rFonts w:ascii="Symbol" w:hAnsi="Symbol" w:cs="Symbol"/>
    </w:rPr>
  </w:style>
  <w:style w:type="character" w:customStyle="1" w:styleId="WW8Num28z0">
    <w:name w:val="WW8Num28z0"/>
    <w:rsid w:val="000C35C4"/>
    <w:rPr>
      <w:rFonts w:ascii="Symbol" w:hAnsi="Symbol" w:cs="Symbol"/>
      <w:sz w:val="22"/>
    </w:rPr>
  </w:style>
  <w:style w:type="character" w:customStyle="1" w:styleId="WW8Num28z1">
    <w:name w:val="WW8Num28z1"/>
    <w:rsid w:val="000C35C4"/>
    <w:rPr>
      <w:rFonts w:ascii="Courier New" w:hAnsi="Courier New" w:cs="Courier New"/>
    </w:rPr>
  </w:style>
  <w:style w:type="character" w:customStyle="1" w:styleId="WW8Num28z2">
    <w:name w:val="WW8Num28z2"/>
    <w:rsid w:val="000C35C4"/>
    <w:rPr>
      <w:rFonts w:ascii="Wingdings" w:hAnsi="Wingdings" w:cs="Wingdings"/>
    </w:rPr>
  </w:style>
  <w:style w:type="character" w:customStyle="1" w:styleId="WW8Num28z3">
    <w:name w:val="WW8Num28z3"/>
    <w:rsid w:val="000C35C4"/>
    <w:rPr>
      <w:rFonts w:ascii="Symbol" w:hAnsi="Symbol" w:cs="Symbol"/>
    </w:rPr>
  </w:style>
  <w:style w:type="character" w:customStyle="1" w:styleId="WW8Num29z0">
    <w:name w:val="WW8Num29z0"/>
    <w:rsid w:val="000C35C4"/>
    <w:rPr>
      <w:rFonts w:ascii="Symbol" w:hAnsi="Symbol" w:cs="Symbol"/>
      <w:b/>
      <w:sz w:val="22"/>
    </w:rPr>
  </w:style>
  <w:style w:type="character" w:customStyle="1" w:styleId="WW8Num29z1">
    <w:name w:val="WW8Num29z1"/>
    <w:rsid w:val="000C35C4"/>
    <w:rPr>
      <w:rFonts w:ascii="Courier New" w:hAnsi="Courier New" w:cs="Courier New"/>
    </w:rPr>
  </w:style>
  <w:style w:type="character" w:customStyle="1" w:styleId="WW8Num29z2">
    <w:name w:val="WW8Num29z2"/>
    <w:rsid w:val="000C35C4"/>
    <w:rPr>
      <w:rFonts w:ascii="Wingdings" w:hAnsi="Wingdings" w:cs="Wingdings"/>
    </w:rPr>
  </w:style>
  <w:style w:type="character" w:customStyle="1" w:styleId="WW8Num29z3">
    <w:name w:val="WW8Num29z3"/>
    <w:rsid w:val="000C35C4"/>
    <w:rPr>
      <w:rFonts w:ascii="Symbol" w:hAnsi="Symbol" w:cs="Symbol"/>
    </w:rPr>
  </w:style>
  <w:style w:type="character" w:customStyle="1" w:styleId="WW8Num30z0">
    <w:name w:val="WW8Num30z0"/>
    <w:rsid w:val="000C35C4"/>
  </w:style>
  <w:style w:type="character" w:customStyle="1" w:styleId="WW8Num30z1">
    <w:name w:val="WW8Num30z1"/>
    <w:rsid w:val="000C35C4"/>
  </w:style>
  <w:style w:type="character" w:customStyle="1" w:styleId="WW8Num30z2">
    <w:name w:val="WW8Num30z2"/>
    <w:rsid w:val="000C35C4"/>
  </w:style>
  <w:style w:type="character" w:customStyle="1" w:styleId="WW8Num30z3">
    <w:name w:val="WW8Num30z3"/>
    <w:rsid w:val="000C35C4"/>
  </w:style>
  <w:style w:type="character" w:customStyle="1" w:styleId="WW8Num30z4">
    <w:name w:val="WW8Num30z4"/>
    <w:rsid w:val="000C35C4"/>
  </w:style>
  <w:style w:type="character" w:customStyle="1" w:styleId="WW8Num30z5">
    <w:name w:val="WW8Num30z5"/>
    <w:rsid w:val="000C35C4"/>
  </w:style>
  <w:style w:type="character" w:customStyle="1" w:styleId="WW8Num30z6">
    <w:name w:val="WW8Num30z6"/>
    <w:rsid w:val="000C35C4"/>
  </w:style>
  <w:style w:type="character" w:customStyle="1" w:styleId="WW8Num30z7">
    <w:name w:val="WW8Num30z7"/>
    <w:rsid w:val="000C35C4"/>
  </w:style>
  <w:style w:type="character" w:customStyle="1" w:styleId="WW8Num30z8">
    <w:name w:val="WW8Num30z8"/>
    <w:rsid w:val="000C35C4"/>
  </w:style>
  <w:style w:type="character" w:customStyle="1" w:styleId="WW8Num31z0">
    <w:name w:val="WW8Num31z0"/>
    <w:rsid w:val="000C35C4"/>
    <w:rPr>
      <w:rFonts w:ascii="Symbol" w:hAnsi="Symbol" w:cs="Symbol"/>
      <w:sz w:val="22"/>
    </w:rPr>
  </w:style>
  <w:style w:type="character" w:customStyle="1" w:styleId="WW8Num31z1">
    <w:name w:val="WW8Num31z1"/>
    <w:rsid w:val="000C35C4"/>
    <w:rPr>
      <w:rFonts w:ascii="Courier New" w:hAnsi="Courier New" w:cs="Courier New"/>
    </w:rPr>
  </w:style>
  <w:style w:type="character" w:customStyle="1" w:styleId="WW8Num31z2">
    <w:name w:val="WW8Num31z2"/>
    <w:rsid w:val="000C35C4"/>
    <w:rPr>
      <w:rFonts w:ascii="Wingdings" w:hAnsi="Wingdings" w:cs="Wingdings"/>
    </w:rPr>
  </w:style>
  <w:style w:type="character" w:customStyle="1" w:styleId="WW8Num31z3">
    <w:name w:val="WW8Num31z3"/>
    <w:rsid w:val="000C35C4"/>
    <w:rPr>
      <w:rFonts w:ascii="Symbol" w:hAnsi="Symbol" w:cs="Symbol"/>
    </w:rPr>
  </w:style>
  <w:style w:type="character" w:customStyle="1" w:styleId="WW8Num32z0">
    <w:name w:val="WW8Num32z0"/>
    <w:rsid w:val="000C35C4"/>
    <w:rPr>
      <w:rFonts w:ascii="Symbol" w:hAnsi="Symbol" w:cs="Symbol"/>
      <w:sz w:val="22"/>
    </w:rPr>
  </w:style>
  <w:style w:type="character" w:customStyle="1" w:styleId="WW8Num32z1">
    <w:name w:val="WW8Num32z1"/>
    <w:rsid w:val="000C35C4"/>
    <w:rPr>
      <w:rFonts w:ascii="Courier New" w:hAnsi="Courier New" w:cs="Courier New"/>
    </w:rPr>
  </w:style>
  <w:style w:type="character" w:customStyle="1" w:styleId="WW8Num32z2">
    <w:name w:val="WW8Num32z2"/>
    <w:rsid w:val="000C35C4"/>
    <w:rPr>
      <w:rFonts w:ascii="Wingdings" w:hAnsi="Wingdings" w:cs="Wingdings"/>
    </w:rPr>
  </w:style>
  <w:style w:type="character" w:customStyle="1" w:styleId="WW8Num32z3">
    <w:name w:val="WW8Num32z3"/>
    <w:rsid w:val="000C35C4"/>
    <w:rPr>
      <w:rFonts w:ascii="Symbol" w:hAnsi="Symbol" w:cs="Symbol"/>
    </w:rPr>
  </w:style>
  <w:style w:type="character" w:customStyle="1" w:styleId="Fuentedeprrafopredeter6">
    <w:name w:val="Fuente de párrafo predeter.6"/>
    <w:rsid w:val="000C35C4"/>
  </w:style>
  <w:style w:type="character" w:customStyle="1" w:styleId="WW8Num8z1">
    <w:name w:val="WW8Num8z1"/>
    <w:rsid w:val="000C35C4"/>
  </w:style>
  <w:style w:type="character" w:customStyle="1" w:styleId="WW8Num8z3">
    <w:name w:val="WW8Num8z3"/>
    <w:rsid w:val="000C35C4"/>
  </w:style>
  <w:style w:type="character" w:customStyle="1" w:styleId="WW8Num8z4">
    <w:name w:val="WW8Num8z4"/>
    <w:rsid w:val="000C35C4"/>
  </w:style>
  <w:style w:type="character" w:customStyle="1" w:styleId="WW8Num8z5">
    <w:name w:val="WW8Num8z5"/>
    <w:rsid w:val="000C35C4"/>
  </w:style>
  <w:style w:type="character" w:customStyle="1" w:styleId="WW8Num8z6">
    <w:name w:val="WW8Num8z6"/>
    <w:rsid w:val="000C35C4"/>
  </w:style>
  <w:style w:type="character" w:customStyle="1" w:styleId="WW8Num8z7">
    <w:name w:val="WW8Num8z7"/>
    <w:rsid w:val="000C35C4"/>
  </w:style>
  <w:style w:type="character" w:customStyle="1" w:styleId="WW8Num8z8">
    <w:name w:val="WW8Num8z8"/>
    <w:rsid w:val="000C35C4"/>
  </w:style>
  <w:style w:type="character" w:customStyle="1" w:styleId="WW8Num22z4">
    <w:name w:val="WW8Num22z4"/>
    <w:rsid w:val="000C35C4"/>
  </w:style>
  <w:style w:type="character" w:customStyle="1" w:styleId="WW8Num22z5">
    <w:name w:val="WW8Num22z5"/>
    <w:rsid w:val="000C35C4"/>
  </w:style>
  <w:style w:type="character" w:customStyle="1" w:styleId="WW8Num22z6">
    <w:name w:val="WW8Num22z6"/>
    <w:rsid w:val="000C35C4"/>
  </w:style>
  <w:style w:type="character" w:customStyle="1" w:styleId="WW8Num22z7">
    <w:name w:val="WW8Num22z7"/>
    <w:rsid w:val="000C35C4"/>
  </w:style>
  <w:style w:type="character" w:customStyle="1" w:styleId="WW8Num22z8">
    <w:name w:val="WW8Num22z8"/>
    <w:rsid w:val="000C35C4"/>
  </w:style>
  <w:style w:type="character" w:customStyle="1" w:styleId="WW8Num31z4">
    <w:name w:val="WW8Num31z4"/>
    <w:rsid w:val="000C35C4"/>
  </w:style>
  <w:style w:type="character" w:customStyle="1" w:styleId="WW8Num31z5">
    <w:name w:val="WW8Num31z5"/>
    <w:rsid w:val="000C35C4"/>
  </w:style>
  <w:style w:type="character" w:customStyle="1" w:styleId="WW8Num31z6">
    <w:name w:val="WW8Num31z6"/>
    <w:rsid w:val="000C35C4"/>
  </w:style>
  <w:style w:type="character" w:customStyle="1" w:styleId="WW8Num31z7">
    <w:name w:val="WW8Num31z7"/>
    <w:rsid w:val="000C35C4"/>
  </w:style>
  <w:style w:type="character" w:customStyle="1" w:styleId="WW8Num31z8">
    <w:name w:val="WW8Num31z8"/>
    <w:rsid w:val="000C35C4"/>
  </w:style>
  <w:style w:type="character" w:customStyle="1" w:styleId="WW8Num33z0">
    <w:name w:val="WW8Num33z0"/>
    <w:rsid w:val="000C35C4"/>
    <w:rPr>
      <w:b/>
    </w:rPr>
  </w:style>
  <w:style w:type="character" w:customStyle="1" w:styleId="WW8Num33z1">
    <w:name w:val="WW8Num33z1"/>
    <w:rsid w:val="000C35C4"/>
    <w:rPr>
      <w:lang w:val="es-CO"/>
    </w:rPr>
  </w:style>
  <w:style w:type="character" w:customStyle="1" w:styleId="WW8Num33z2">
    <w:name w:val="WW8Num33z2"/>
    <w:rsid w:val="000C35C4"/>
  </w:style>
  <w:style w:type="character" w:customStyle="1" w:styleId="WW8Num33z3">
    <w:name w:val="WW8Num33z3"/>
    <w:rsid w:val="000C35C4"/>
  </w:style>
  <w:style w:type="character" w:customStyle="1" w:styleId="WW8Num33z4">
    <w:name w:val="WW8Num33z4"/>
    <w:rsid w:val="000C35C4"/>
  </w:style>
  <w:style w:type="character" w:customStyle="1" w:styleId="WW8Num33z5">
    <w:name w:val="WW8Num33z5"/>
    <w:rsid w:val="000C35C4"/>
  </w:style>
  <w:style w:type="character" w:customStyle="1" w:styleId="WW8Num33z6">
    <w:name w:val="WW8Num33z6"/>
    <w:rsid w:val="000C35C4"/>
  </w:style>
  <w:style w:type="character" w:customStyle="1" w:styleId="WW8Num33z7">
    <w:name w:val="WW8Num33z7"/>
    <w:rsid w:val="000C35C4"/>
  </w:style>
  <w:style w:type="character" w:customStyle="1" w:styleId="WW8Num33z8">
    <w:name w:val="WW8Num33z8"/>
    <w:rsid w:val="000C35C4"/>
  </w:style>
  <w:style w:type="character" w:customStyle="1" w:styleId="WW8Num2z1">
    <w:name w:val="WW8Num2z1"/>
    <w:rsid w:val="000C35C4"/>
    <w:rPr>
      <w:rFonts w:ascii="Courier New" w:hAnsi="Courier New" w:cs="Courier New"/>
    </w:rPr>
  </w:style>
  <w:style w:type="character" w:customStyle="1" w:styleId="WW8Num2z2">
    <w:name w:val="WW8Num2z2"/>
    <w:rsid w:val="000C35C4"/>
    <w:rPr>
      <w:rFonts w:ascii="Wingdings" w:hAnsi="Wingdings" w:cs="Wingdings"/>
    </w:rPr>
  </w:style>
  <w:style w:type="character" w:customStyle="1" w:styleId="WW8Num3z1">
    <w:name w:val="WW8Num3z1"/>
    <w:rsid w:val="000C35C4"/>
  </w:style>
  <w:style w:type="character" w:customStyle="1" w:styleId="WW8Num3z2">
    <w:name w:val="WW8Num3z2"/>
    <w:rsid w:val="000C35C4"/>
  </w:style>
  <w:style w:type="character" w:customStyle="1" w:styleId="WW8Num3z3">
    <w:name w:val="WW8Num3z3"/>
    <w:rsid w:val="000C35C4"/>
  </w:style>
  <w:style w:type="character" w:customStyle="1" w:styleId="WW8Num3z4">
    <w:name w:val="WW8Num3z4"/>
    <w:rsid w:val="000C35C4"/>
  </w:style>
  <w:style w:type="character" w:customStyle="1" w:styleId="WW8Num3z5">
    <w:name w:val="WW8Num3z5"/>
    <w:rsid w:val="000C35C4"/>
  </w:style>
  <w:style w:type="character" w:customStyle="1" w:styleId="WW8Num3z6">
    <w:name w:val="WW8Num3z6"/>
    <w:rsid w:val="000C35C4"/>
  </w:style>
  <w:style w:type="character" w:customStyle="1" w:styleId="WW8Num3z7">
    <w:name w:val="WW8Num3z7"/>
    <w:rsid w:val="000C35C4"/>
  </w:style>
  <w:style w:type="character" w:customStyle="1" w:styleId="WW8Num3z8">
    <w:name w:val="WW8Num3z8"/>
    <w:rsid w:val="000C35C4"/>
  </w:style>
  <w:style w:type="character" w:customStyle="1" w:styleId="WW8Num4z3">
    <w:name w:val="WW8Num4z3"/>
    <w:rsid w:val="000C35C4"/>
  </w:style>
  <w:style w:type="character" w:customStyle="1" w:styleId="WW8Num4z5">
    <w:name w:val="WW8Num4z5"/>
    <w:rsid w:val="000C35C4"/>
  </w:style>
  <w:style w:type="character" w:customStyle="1" w:styleId="WW8Num4z6">
    <w:name w:val="WW8Num4z6"/>
    <w:rsid w:val="000C35C4"/>
  </w:style>
  <w:style w:type="character" w:customStyle="1" w:styleId="WW8Num4z7">
    <w:name w:val="WW8Num4z7"/>
    <w:rsid w:val="000C35C4"/>
  </w:style>
  <w:style w:type="character" w:customStyle="1" w:styleId="WW8Num4z8">
    <w:name w:val="WW8Num4z8"/>
    <w:rsid w:val="000C35C4"/>
  </w:style>
  <w:style w:type="character" w:customStyle="1" w:styleId="WW8Num5z2">
    <w:name w:val="WW8Num5z2"/>
    <w:rsid w:val="000C35C4"/>
  </w:style>
  <w:style w:type="character" w:customStyle="1" w:styleId="WW8Num6z1">
    <w:name w:val="WW8Num6z1"/>
    <w:rsid w:val="000C35C4"/>
    <w:rPr>
      <w:rFonts w:ascii="Arial" w:eastAsia="Times New Roman" w:hAnsi="Arial" w:cs="Arial" w:hint="default"/>
      <w:sz w:val="22"/>
    </w:rPr>
  </w:style>
  <w:style w:type="character" w:customStyle="1" w:styleId="WW8Num6z2">
    <w:name w:val="WW8Num6z2"/>
    <w:rsid w:val="000C35C4"/>
    <w:rPr>
      <w:rFonts w:ascii="Wingdings" w:hAnsi="Wingdings" w:cs="Wingdings" w:hint="default"/>
    </w:rPr>
  </w:style>
  <w:style w:type="character" w:customStyle="1" w:styleId="WW8Num6z4">
    <w:name w:val="WW8Num6z4"/>
    <w:rsid w:val="000C35C4"/>
    <w:rPr>
      <w:rFonts w:ascii="Courier New" w:hAnsi="Courier New" w:cs="Courier New" w:hint="default"/>
    </w:rPr>
  </w:style>
  <w:style w:type="character" w:customStyle="1" w:styleId="WW8Num7z2">
    <w:name w:val="WW8Num7z2"/>
    <w:rsid w:val="000C35C4"/>
  </w:style>
  <w:style w:type="character" w:customStyle="1" w:styleId="WW8Num8z2">
    <w:name w:val="WW8Num8z2"/>
    <w:rsid w:val="000C35C4"/>
  </w:style>
  <w:style w:type="character" w:customStyle="1" w:styleId="WW8Num9z1">
    <w:name w:val="WW8Num9z1"/>
    <w:rsid w:val="000C35C4"/>
    <w:rPr>
      <w:rFonts w:cs="Times New Roman"/>
    </w:rPr>
  </w:style>
  <w:style w:type="character" w:customStyle="1" w:styleId="WW8Num10z1">
    <w:name w:val="WW8Num10z1"/>
    <w:rsid w:val="000C35C4"/>
  </w:style>
  <w:style w:type="character" w:customStyle="1" w:styleId="WW8Num10z3">
    <w:name w:val="WW8Num10z3"/>
    <w:rsid w:val="000C35C4"/>
  </w:style>
  <w:style w:type="character" w:customStyle="1" w:styleId="WW8Num10z4">
    <w:name w:val="WW8Num10z4"/>
    <w:rsid w:val="000C35C4"/>
  </w:style>
  <w:style w:type="character" w:customStyle="1" w:styleId="WW8Num10z5">
    <w:name w:val="WW8Num10z5"/>
    <w:rsid w:val="000C35C4"/>
  </w:style>
  <w:style w:type="character" w:customStyle="1" w:styleId="WW8Num10z6">
    <w:name w:val="WW8Num10z6"/>
    <w:rsid w:val="000C35C4"/>
  </w:style>
  <w:style w:type="character" w:customStyle="1" w:styleId="WW8Num10z7">
    <w:name w:val="WW8Num10z7"/>
    <w:rsid w:val="000C35C4"/>
  </w:style>
  <w:style w:type="character" w:customStyle="1" w:styleId="WW8Num10z8">
    <w:name w:val="WW8Num10z8"/>
    <w:rsid w:val="000C35C4"/>
  </w:style>
  <w:style w:type="character" w:customStyle="1" w:styleId="WW8Num11z1">
    <w:name w:val="WW8Num11z1"/>
    <w:rsid w:val="000C35C4"/>
  </w:style>
  <w:style w:type="character" w:customStyle="1" w:styleId="WW8Num11z2">
    <w:name w:val="WW8Num11z2"/>
    <w:rsid w:val="000C35C4"/>
  </w:style>
  <w:style w:type="character" w:customStyle="1" w:styleId="WW8Num11z3">
    <w:name w:val="WW8Num11z3"/>
    <w:rsid w:val="000C35C4"/>
  </w:style>
  <w:style w:type="character" w:customStyle="1" w:styleId="WW8Num11z4">
    <w:name w:val="WW8Num11z4"/>
    <w:rsid w:val="000C35C4"/>
  </w:style>
  <w:style w:type="character" w:customStyle="1" w:styleId="WW8Num11z5">
    <w:name w:val="WW8Num11z5"/>
    <w:rsid w:val="000C35C4"/>
  </w:style>
  <w:style w:type="character" w:customStyle="1" w:styleId="WW8Num11z6">
    <w:name w:val="WW8Num11z6"/>
    <w:rsid w:val="000C35C4"/>
  </w:style>
  <w:style w:type="character" w:customStyle="1" w:styleId="WW8Num11z7">
    <w:name w:val="WW8Num11z7"/>
    <w:rsid w:val="000C35C4"/>
  </w:style>
  <w:style w:type="character" w:customStyle="1" w:styleId="WW8Num11z8">
    <w:name w:val="WW8Num11z8"/>
    <w:rsid w:val="000C35C4"/>
  </w:style>
  <w:style w:type="character" w:customStyle="1" w:styleId="WW8Num13z2">
    <w:name w:val="WW8Num13z2"/>
    <w:rsid w:val="000C35C4"/>
  </w:style>
  <w:style w:type="character" w:customStyle="1" w:styleId="WW8Num13z3">
    <w:name w:val="WW8Num13z3"/>
    <w:rsid w:val="000C35C4"/>
  </w:style>
  <w:style w:type="character" w:customStyle="1" w:styleId="WW8Num13z4">
    <w:name w:val="WW8Num13z4"/>
    <w:rsid w:val="000C35C4"/>
  </w:style>
  <w:style w:type="character" w:customStyle="1" w:styleId="WW8Num13z5">
    <w:name w:val="WW8Num13z5"/>
    <w:rsid w:val="000C35C4"/>
  </w:style>
  <w:style w:type="character" w:customStyle="1" w:styleId="WW8Num13z6">
    <w:name w:val="WW8Num13z6"/>
    <w:rsid w:val="000C35C4"/>
  </w:style>
  <w:style w:type="character" w:customStyle="1" w:styleId="WW8Num13z7">
    <w:name w:val="WW8Num13z7"/>
    <w:rsid w:val="000C35C4"/>
  </w:style>
  <w:style w:type="character" w:customStyle="1" w:styleId="WW8Num13z8">
    <w:name w:val="WW8Num13z8"/>
    <w:rsid w:val="000C35C4"/>
  </w:style>
  <w:style w:type="character" w:customStyle="1" w:styleId="WW8Num14z1">
    <w:name w:val="WW8Num14z1"/>
    <w:rsid w:val="000C35C4"/>
  </w:style>
  <w:style w:type="character" w:customStyle="1" w:styleId="WW8Num14z2">
    <w:name w:val="WW8Num14z2"/>
    <w:rsid w:val="000C35C4"/>
  </w:style>
  <w:style w:type="character" w:customStyle="1" w:styleId="WW8Num14z3">
    <w:name w:val="WW8Num14z3"/>
    <w:rsid w:val="000C35C4"/>
  </w:style>
  <w:style w:type="character" w:customStyle="1" w:styleId="WW8Num14z4">
    <w:name w:val="WW8Num14z4"/>
    <w:rsid w:val="000C35C4"/>
  </w:style>
  <w:style w:type="character" w:customStyle="1" w:styleId="WW8Num14z5">
    <w:name w:val="WW8Num14z5"/>
    <w:rsid w:val="000C35C4"/>
  </w:style>
  <w:style w:type="character" w:customStyle="1" w:styleId="WW8Num14z6">
    <w:name w:val="WW8Num14z6"/>
    <w:rsid w:val="000C35C4"/>
  </w:style>
  <w:style w:type="character" w:customStyle="1" w:styleId="WW8Num14z7">
    <w:name w:val="WW8Num14z7"/>
    <w:rsid w:val="000C35C4"/>
  </w:style>
  <w:style w:type="character" w:customStyle="1" w:styleId="WW8Num14z8">
    <w:name w:val="WW8Num14z8"/>
    <w:rsid w:val="000C35C4"/>
  </w:style>
  <w:style w:type="character" w:customStyle="1" w:styleId="WW8Num15z1">
    <w:name w:val="WW8Num15z1"/>
    <w:rsid w:val="000C35C4"/>
  </w:style>
  <w:style w:type="character" w:customStyle="1" w:styleId="WW8Num15z2">
    <w:name w:val="WW8Num15z2"/>
    <w:rsid w:val="000C35C4"/>
  </w:style>
  <w:style w:type="character" w:customStyle="1" w:styleId="WW8Num15z3">
    <w:name w:val="WW8Num15z3"/>
    <w:rsid w:val="000C35C4"/>
  </w:style>
  <w:style w:type="character" w:customStyle="1" w:styleId="WW8Num15z4">
    <w:name w:val="WW8Num15z4"/>
    <w:rsid w:val="000C35C4"/>
  </w:style>
  <w:style w:type="character" w:customStyle="1" w:styleId="WW8Num15z5">
    <w:name w:val="WW8Num15z5"/>
    <w:rsid w:val="000C35C4"/>
  </w:style>
  <w:style w:type="character" w:customStyle="1" w:styleId="WW8Num15z6">
    <w:name w:val="WW8Num15z6"/>
    <w:rsid w:val="000C35C4"/>
  </w:style>
  <w:style w:type="character" w:customStyle="1" w:styleId="WW8Num15z7">
    <w:name w:val="WW8Num15z7"/>
    <w:rsid w:val="000C35C4"/>
  </w:style>
  <w:style w:type="character" w:customStyle="1" w:styleId="WW8Num15z8">
    <w:name w:val="WW8Num15z8"/>
    <w:rsid w:val="000C35C4"/>
  </w:style>
  <w:style w:type="character" w:customStyle="1" w:styleId="WW8Num17z3">
    <w:name w:val="WW8Num17z3"/>
    <w:rsid w:val="000C35C4"/>
  </w:style>
  <w:style w:type="character" w:customStyle="1" w:styleId="WW8Num17z4">
    <w:name w:val="WW8Num17z4"/>
    <w:rsid w:val="000C35C4"/>
  </w:style>
  <w:style w:type="character" w:customStyle="1" w:styleId="WW8Num17z5">
    <w:name w:val="WW8Num17z5"/>
    <w:rsid w:val="000C35C4"/>
  </w:style>
  <w:style w:type="character" w:customStyle="1" w:styleId="WW8Num17z6">
    <w:name w:val="WW8Num17z6"/>
    <w:rsid w:val="000C35C4"/>
  </w:style>
  <w:style w:type="character" w:customStyle="1" w:styleId="WW8Num17z7">
    <w:name w:val="WW8Num17z7"/>
    <w:rsid w:val="000C35C4"/>
  </w:style>
  <w:style w:type="character" w:customStyle="1" w:styleId="WW8Num17z8">
    <w:name w:val="WW8Num17z8"/>
    <w:rsid w:val="000C35C4"/>
  </w:style>
  <w:style w:type="character" w:customStyle="1" w:styleId="WW8Num20z4">
    <w:name w:val="WW8Num20z4"/>
    <w:rsid w:val="000C35C4"/>
  </w:style>
  <w:style w:type="character" w:customStyle="1" w:styleId="WW8Num20z5">
    <w:name w:val="WW8Num20z5"/>
    <w:rsid w:val="000C35C4"/>
  </w:style>
  <w:style w:type="character" w:customStyle="1" w:styleId="WW8Num20z6">
    <w:name w:val="WW8Num20z6"/>
    <w:rsid w:val="000C35C4"/>
  </w:style>
  <w:style w:type="character" w:customStyle="1" w:styleId="WW8Num20z7">
    <w:name w:val="WW8Num20z7"/>
    <w:rsid w:val="000C35C4"/>
  </w:style>
  <w:style w:type="character" w:customStyle="1" w:styleId="WW8Num20z8">
    <w:name w:val="WW8Num20z8"/>
    <w:rsid w:val="000C35C4"/>
  </w:style>
  <w:style w:type="character" w:customStyle="1" w:styleId="WW8Num21z4">
    <w:name w:val="WW8Num21z4"/>
    <w:rsid w:val="000C35C4"/>
  </w:style>
  <w:style w:type="character" w:customStyle="1" w:styleId="WW8Num21z5">
    <w:name w:val="WW8Num21z5"/>
    <w:rsid w:val="000C35C4"/>
  </w:style>
  <w:style w:type="character" w:customStyle="1" w:styleId="WW8Num21z6">
    <w:name w:val="WW8Num21z6"/>
    <w:rsid w:val="000C35C4"/>
  </w:style>
  <w:style w:type="character" w:customStyle="1" w:styleId="WW8Num21z7">
    <w:name w:val="WW8Num21z7"/>
    <w:rsid w:val="000C35C4"/>
  </w:style>
  <w:style w:type="character" w:customStyle="1" w:styleId="WW8Num21z8">
    <w:name w:val="WW8Num21z8"/>
    <w:rsid w:val="000C35C4"/>
  </w:style>
  <w:style w:type="character" w:customStyle="1" w:styleId="WW8Num24z4">
    <w:name w:val="WW8Num24z4"/>
    <w:rsid w:val="000C35C4"/>
  </w:style>
  <w:style w:type="character" w:customStyle="1" w:styleId="WW8Num24z5">
    <w:name w:val="WW8Num24z5"/>
    <w:rsid w:val="000C35C4"/>
  </w:style>
  <w:style w:type="character" w:customStyle="1" w:styleId="WW8Num24z6">
    <w:name w:val="WW8Num24z6"/>
    <w:rsid w:val="000C35C4"/>
  </w:style>
  <w:style w:type="character" w:customStyle="1" w:styleId="WW8Num24z7">
    <w:name w:val="WW8Num24z7"/>
    <w:rsid w:val="000C35C4"/>
  </w:style>
  <w:style w:type="character" w:customStyle="1" w:styleId="WW8Num24z8">
    <w:name w:val="WW8Num24z8"/>
    <w:rsid w:val="000C35C4"/>
  </w:style>
  <w:style w:type="character" w:customStyle="1" w:styleId="WW8Num26z4">
    <w:name w:val="WW8Num26z4"/>
    <w:rsid w:val="000C35C4"/>
    <w:rPr>
      <w:rFonts w:ascii="Courier New" w:hAnsi="Courier New" w:cs="Courier New" w:hint="default"/>
    </w:rPr>
  </w:style>
  <w:style w:type="character" w:customStyle="1" w:styleId="WW8Num27z4">
    <w:name w:val="WW8Num27z4"/>
    <w:rsid w:val="000C35C4"/>
  </w:style>
  <w:style w:type="character" w:customStyle="1" w:styleId="WW8Num27z5">
    <w:name w:val="WW8Num27z5"/>
    <w:rsid w:val="000C35C4"/>
  </w:style>
  <w:style w:type="character" w:customStyle="1" w:styleId="WW8Num27z6">
    <w:name w:val="WW8Num27z6"/>
    <w:rsid w:val="000C35C4"/>
  </w:style>
  <w:style w:type="character" w:customStyle="1" w:styleId="WW8Num27z7">
    <w:name w:val="WW8Num27z7"/>
    <w:rsid w:val="000C35C4"/>
  </w:style>
  <w:style w:type="character" w:customStyle="1" w:styleId="WW8Num27z8">
    <w:name w:val="WW8Num27z8"/>
    <w:rsid w:val="000C35C4"/>
  </w:style>
  <w:style w:type="character" w:customStyle="1" w:styleId="WW8Num28z4">
    <w:name w:val="WW8Num28z4"/>
    <w:rsid w:val="000C35C4"/>
  </w:style>
  <w:style w:type="character" w:customStyle="1" w:styleId="WW8Num28z5">
    <w:name w:val="WW8Num28z5"/>
    <w:rsid w:val="000C35C4"/>
  </w:style>
  <w:style w:type="character" w:customStyle="1" w:styleId="WW8Num28z6">
    <w:name w:val="WW8Num28z6"/>
    <w:rsid w:val="000C35C4"/>
  </w:style>
  <w:style w:type="character" w:customStyle="1" w:styleId="WW8Num28z7">
    <w:name w:val="WW8Num28z7"/>
    <w:rsid w:val="000C35C4"/>
  </w:style>
  <w:style w:type="character" w:customStyle="1" w:styleId="WW8Num28z8">
    <w:name w:val="WW8Num28z8"/>
    <w:rsid w:val="000C35C4"/>
  </w:style>
  <w:style w:type="character" w:customStyle="1" w:styleId="WW8Num34z0">
    <w:name w:val="WW8Num34z0"/>
    <w:rsid w:val="000C35C4"/>
    <w:rPr>
      <w:rFonts w:ascii="Symbol" w:hAnsi="Symbol" w:cs="Symbol" w:hint="default"/>
    </w:rPr>
  </w:style>
  <w:style w:type="character" w:customStyle="1" w:styleId="WW8Num34z1">
    <w:name w:val="WW8Num34z1"/>
    <w:rsid w:val="000C35C4"/>
    <w:rPr>
      <w:rFonts w:ascii="Courier New" w:hAnsi="Courier New" w:cs="Courier New" w:hint="default"/>
    </w:rPr>
  </w:style>
  <w:style w:type="character" w:customStyle="1" w:styleId="WW8Num34z2">
    <w:name w:val="WW8Num34z2"/>
    <w:rsid w:val="000C35C4"/>
    <w:rPr>
      <w:rFonts w:ascii="Wingdings" w:hAnsi="Wingdings" w:cs="Wingdings" w:hint="default"/>
    </w:rPr>
  </w:style>
  <w:style w:type="character" w:customStyle="1" w:styleId="WW8Num35z0">
    <w:name w:val="WW8Num35z0"/>
    <w:rsid w:val="000C35C4"/>
    <w:rPr>
      <w:rFonts w:hint="default"/>
    </w:rPr>
  </w:style>
  <w:style w:type="character" w:customStyle="1" w:styleId="WW8Num35z1">
    <w:name w:val="WW8Num35z1"/>
    <w:rsid w:val="000C35C4"/>
  </w:style>
  <w:style w:type="character" w:customStyle="1" w:styleId="WW8Num35z2">
    <w:name w:val="WW8Num35z2"/>
    <w:rsid w:val="000C35C4"/>
  </w:style>
  <w:style w:type="character" w:customStyle="1" w:styleId="WW8Num35z3">
    <w:name w:val="WW8Num35z3"/>
    <w:rsid w:val="000C35C4"/>
  </w:style>
  <w:style w:type="character" w:customStyle="1" w:styleId="WW8Num35z4">
    <w:name w:val="WW8Num35z4"/>
    <w:rsid w:val="000C35C4"/>
  </w:style>
  <w:style w:type="character" w:customStyle="1" w:styleId="WW8Num35z5">
    <w:name w:val="WW8Num35z5"/>
    <w:rsid w:val="000C35C4"/>
  </w:style>
  <w:style w:type="character" w:customStyle="1" w:styleId="WW8Num35z6">
    <w:name w:val="WW8Num35z6"/>
    <w:rsid w:val="000C35C4"/>
  </w:style>
  <w:style w:type="character" w:customStyle="1" w:styleId="WW8Num35z7">
    <w:name w:val="WW8Num35z7"/>
    <w:rsid w:val="000C35C4"/>
  </w:style>
  <w:style w:type="character" w:customStyle="1" w:styleId="WW8Num35z8">
    <w:name w:val="WW8Num35z8"/>
    <w:rsid w:val="000C35C4"/>
  </w:style>
  <w:style w:type="character" w:customStyle="1" w:styleId="Fuentedeprrafopredeter5">
    <w:name w:val="Fuente de párrafo predeter.5"/>
    <w:rsid w:val="000C35C4"/>
  </w:style>
  <w:style w:type="character" w:customStyle="1" w:styleId="Refdecomentario1">
    <w:name w:val="Ref. de comentario1"/>
    <w:rsid w:val="000C35C4"/>
    <w:rPr>
      <w:sz w:val="16"/>
      <w:szCs w:val="16"/>
    </w:rPr>
  </w:style>
  <w:style w:type="character" w:customStyle="1" w:styleId="AsuntodelcomentarioCar">
    <w:name w:val="Asunto del comentario Car"/>
    <w:uiPriority w:val="99"/>
    <w:qFormat/>
    <w:rsid w:val="000C35C4"/>
    <w:rPr>
      <w:rFonts w:ascii="Century Gothic" w:eastAsia="Times New Roman" w:hAnsi="Century Gothic" w:cs="Times New Roman"/>
      <w:b/>
      <w:bCs/>
      <w:sz w:val="20"/>
      <w:szCs w:val="20"/>
    </w:rPr>
  </w:style>
  <w:style w:type="character" w:styleId="Hipervnculovisitado">
    <w:name w:val="FollowedHyperlink"/>
    <w:uiPriority w:val="99"/>
    <w:rsid w:val="000C35C4"/>
    <w:rPr>
      <w:color w:val="800080"/>
      <w:u w:val="single"/>
    </w:rPr>
  </w:style>
  <w:style w:type="character" w:customStyle="1" w:styleId="MapadeldocumentoCar">
    <w:name w:val="Mapa del documento Car"/>
    <w:rsid w:val="000C35C4"/>
    <w:rPr>
      <w:rFonts w:ascii="Tahoma" w:eastAsia="Times New Roman" w:hAnsi="Tahoma" w:cs="Tahoma"/>
      <w:sz w:val="16"/>
      <w:szCs w:val="16"/>
      <w:lang w:val="es-CO"/>
    </w:rPr>
  </w:style>
  <w:style w:type="character" w:customStyle="1" w:styleId="Heading4Char">
    <w:name w:val="Heading 4 Char"/>
    <w:rsid w:val="000C35C4"/>
    <w:rPr>
      <w:rFonts w:ascii="Calibri" w:eastAsia="Times New Roman" w:hAnsi="Calibri" w:cs="Times New Roman"/>
      <w:b/>
      <w:bCs/>
      <w:sz w:val="28"/>
      <w:szCs w:val="28"/>
      <w:lang w:val="es-ES"/>
    </w:rPr>
  </w:style>
  <w:style w:type="character" w:customStyle="1" w:styleId="EncabezadodemensajeCar">
    <w:name w:val="Encabezado de mensaje Car"/>
    <w:link w:val="Encabezadodemensaje"/>
    <w:uiPriority w:val="99"/>
    <w:rsid w:val="000C35C4"/>
    <w:rPr>
      <w:rFonts w:ascii="Cambria" w:eastAsia="Times New Roman" w:hAnsi="Cambria" w:cs="Cambria"/>
      <w:sz w:val="24"/>
      <w:szCs w:val="24"/>
      <w:shd w:val="pct20" w:color="auto" w:fill="auto"/>
      <w:lang w:val="es-ES"/>
    </w:rPr>
  </w:style>
  <w:style w:type="character" w:customStyle="1" w:styleId="SaludoCar">
    <w:name w:val="Saludo Car"/>
    <w:link w:val="Saludo"/>
    <w:uiPriority w:val="99"/>
    <w:rsid w:val="000C35C4"/>
    <w:rPr>
      <w:rFonts w:ascii="Times New Roman" w:eastAsia="Times New Roman" w:hAnsi="Times New Roman" w:cs="Times New Roman"/>
      <w:lang w:val="es-ES"/>
    </w:rPr>
  </w:style>
  <w:style w:type="character" w:customStyle="1" w:styleId="CierreCar">
    <w:name w:val="Cierre Car"/>
    <w:link w:val="Cierre"/>
    <w:uiPriority w:val="99"/>
    <w:qFormat/>
    <w:rsid w:val="000C35C4"/>
    <w:rPr>
      <w:rFonts w:ascii="Times New Roman" w:eastAsia="Times New Roman" w:hAnsi="Times New Roman" w:cs="Times New Roman"/>
      <w:lang w:val="es-ES"/>
    </w:rPr>
  </w:style>
  <w:style w:type="character" w:customStyle="1" w:styleId="FechaCar">
    <w:name w:val="Fecha Car"/>
    <w:link w:val="Fecha"/>
    <w:rsid w:val="000C35C4"/>
    <w:rPr>
      <w:rFonts w:ascii="Times New Roman" w:eastAsia="Times New Roman" w:hAnsi="Times New Roman" w:cs="Times New Roman"/>
      <w:lang w:val="es-ES"/>
    </w:rPr>
  </w:style>
  <w:style w:type="character" w:customStyle="1" w:styleId="FirmaCar">
    <w:name w:val="Firma Car"/>
    <w:uiPriority w:val="99"/>
    <w:rsid w:val="000C35C4"/>
    <w:rPr>
      <w:rFonts w:ascii="Times New Roman" w:eastAsia="Times New Roman" w:hAnsi="Times New Roman" w:cs="Times New Roman"/>
      <w:lang w:val="es-ES"/>
    </w:rPr>
  </w:style>
  <w:style w:type="character" w:customStyle="1" w:styleId="Textoindependienteprimerasangra2Car">
    <w:name w:val="Texto independiente primera sangría 2 Car"/>
    <w:basedOn w:val="SangradetextonormalCar"/>
    <w:link w:val="Textoindependienteprimerasangra2"/>
    <w:uiPriority w:val="99"/>
    <w:rsid w:val="000C35C4"/>
    <w:rPr>
      <w:rFonts w:ascii="Times New Roman" w:eastAsia="Times New Roman" w:hAnsi="Times New Roman" w:cs="Times New Roman"/>
      <w:lang w:val="es-ES"/>
    </w:rPr>
  </w:style>
  <w:style w:type="character" w:customStyle="1" w:styleId="CarCar9">
    <w:name w:val="Car Car9"/>
    <w:rsid w:val="000C35C4"/>
    <w:rPr>
      <w:rFonts w:cs="Times New Roman"/>
      <w:lang w:val="es-ES"/>
    </w:rPr>
  </w:style>
  <w:style w:type="character" w:styleId="Nmerodepgina">
    <w:name w:val="page number"/>
    <w:qFormat/>
    <w:rsid w:val="000C35C4"/>
    <w:rPr>
      <w:rFonts w:cs="Times New Roman"/>
    </w:rPr>
  </w:style>
  <w:style w:type="character" w:customStyle="1" w:styleId="TtuloCar">
    <w:name w:val="Título Car"/>
    <w:aliases w:val="Título2 Car"/>
    <w:link w:val="Ttulo"/>
    <w:uiPriority w:val="99"/>
    <w:qFormat/>
    <w:rsid w:val="000C35C4"/>
    <w:rPr>
      <w:rFonts w:ascii="Century Gothic" w:eastAsia="Times New Roman" w:hAnsi="Century Gothic" w:cs="Century Gothic"/>
      <w:b/>
      <w:szCs w:val="24"/>
      <w:lang w:val="es-ES"/>
    </w:rPr>
  </w:style>
  <w:style w:type="character" w:customStyle="1" w:styleId="texto">
    <w:name w:val="texto"/>
    <w:rsid w:val="000C35C4"/>
  </w:style>
  <w:style w:type="character" w:customStyle="1" w:styleId="Textoindependiente3Car">
    <w:name w:val="Texto independiente 3 Car"/>
    <w:link w:val="Textoindependiente3"/>
    <w:qFormat/>
    <w:rsid w:val="000C35C4"/>
    <w:rPr>
      <w:rFonts w:ascii="Times New Roman" w:eastAsia="Times New Roman" w:hAnsi="Times New Roman" w:cs="Times New Roman"/>
      <w:sz w:val="16"/>
      <w:szCs w:val="16"/>
      <w:lang w:val="es-ES"/>
    </w:rPr>
  </w:style>
  <w:style w:type="character" w:customStyle="1" w:styleId="Caracteresdenotaalpie">
    <w:name w:val="Caracteres de nota al pie"/>
    <w:rsid w:val="000C35C4"/>
    <w:rPr>
      <w:vertAlign w:val="superscript"/>
    </w:rPr>
  </w:style>
  <w:style w:type="character" w:customStyle="1" w:styleId="FontStyle81">
    <w:name w:val="Font Style81"/>
    <w:qFormat/>
    <w:rsid w:val="000C35C4"/>
    <w:rPr>
      <w:rFonts w:ascii="Arial" w:hAnsi="Arial" w:cs="Arial"/>
      <w:color w:val="000000"/>
      <w:sz w:val="20"/>
      <w:szCs w:val="20"/>
    </w:rPr>
  </w:style>
  <w:style w:type="character" w:customStyle="1" w:styleId="FontStyle79">
    <w:name w:val="Font Style79"/>
    <w:rsid w:val="000C35C4"/>
    <w:rPr>
      <w:rFonts w:ascii="Arial" w:hAnsi="Arial" w:cs="Arial"/>
      <w:b/>
      <w:bCs/>
      <w:color w:val="000000"/>
      <w:sz w:val="20"/>
      <w:szCs w:val="20"/>
    </w:rPr>
  </w:style>
  <w:style w:type="character" w:customStyle="1" w:styleId="TextonotaalfinalCar">
    <w:name w:val="Texto nota al final Car"/>
    <w:rsid w:val="000C35C4"/>
    <w:rPr>
      <w:rFonts w:ascii="Arial" w:eastAsia="Times New Roman" w:hAnsi="Arial" w:cs="Arial"/>
    </w:rPr>
  </w:style>
  <w:style w:type="character" w:customStyle="1" w:styleId="Caracteresdenotafinal">
    <w:name w:val="Caracteres de nota final"/>
    <w:rsid w:val="000C35C4"/>
    <w:rPr>
      <w:vertAlign w:val="superscript"/>
    </w:rPr>
  </w:style>
  <w:style w:type="character" w:customStyle="1" w:styleId="FontStyle83">
    <w:name w:val="Font Style83"/>
    <w:rsid w:val="000C35C4"/>
    <w:rPr>
      <w:rFonts w:ascii="Arial" w:hAnsi="Arial" w:cs="Arial"/>
      <w:color w:val="000000"/>
      <w:sz w:val="16"/>
      <w:szCs w:val="16"/>
    </w:rPr>
  </w:style>
  <w:style w:type="character" w:customStyle="1" w:styleId="Sangra2detindependienteCar">
    <w:name w:val="Sangría 2 de t. independiente Car"/>
    <w:link w:val="Sangra2detindependiente"/>
    <w:uiPriority w:val="99"/>
    <w:rsid w:val="000C35C4"/>
    <w:rPr>
      <w:rFonts w:ascii="Arial" w:eastAsia="Times New Roman" w:hAnsi="Arial" w:cs="Arial"/>
      <w:sz w:val="24"/>
      <w:lang w:val="es-ES"/>
    </w:rPr>
  </w:style>
  <w:style w:type="character" w:styleId="nfasis">
    <w:name w:val="Emphasis"/>
    <w:qFormat/>
    <w:rsid w:val="000C35C4"/>
    <w:rPr>
      <w:i/>
      <w:iCs/>
    </w:rPr>
  </w:style>
  <w:style w:type="character" w:styleId="MquinadeescribirHTML">
    <w:name w:val="HTML Typewriter"/>
    <w:uiPriority w:val="99"/>
    <w:qFormat/>
    <w:rsid w:val="000C35C4"/>
    <w:rPr>
      <w:rFonts w:ascii="Courier New" w:eastAsia="Times New Roman" w:hAnsi="Courier New" w:cs="Courier New"/>
      <w:sz w:val="20"/>
      <w:szCs w:val="20"/>
    </w:rPr>
  </w:style>
  <w:style w:type="character" w:customStyle="1" w:styleId="googqs-tidbit">
    <w:name w:val="goog_qs-tidbit"/>
    <w:rsid w:val="000C35C4"/>
  </w:style>
  <w:style w:type="character" w:customStyle="1" w:styleId="Sangra3detindependienteCar">
    <w:name w:val="Sangría 3 de t. independiente Car"/>
    <w:link w:val="Sangra3detindependiente"/>
    <w:uiPriority w:val="99"/>
    <w:rsid w:val="000C35C4"/>
    <w:rPr>
      <w:rFonts w:ascii="Times New Roman" w:eastAsia="Times New Roman" w:hAnsi="Times New Roman" w:cs="Times New Roman"/>
      <w:sz w:val="16"/>
      <w:szCs w:val="16"/>
      <w:lang w:val="es-ES"/>
    </w:rPr>
  </w:style>
  <w:style w:type="character" w:customStyle="1" w:styleId="TextodebloqueCar">
    <w:name w:val="Texto de bloque Car"/>
    <w:link w:val="Textodebloque"/>
    <w:qFormat/>
    <w:rsid w:val="000C35C4"/>
    <w:rPr>
      <w:rFonts w:ascii="Tahoma" w:eastAsia="Times New Roman" w:hAnsi="Tahoma" w:cs="Tahoma"/>
      <w:sz w:val="24"/>
      <w:lang w:val="es-ES"/>
    </w:rPr>
  </w:style>
  <w:style w:type="character" w:customStyle="1" w:styleId="WW8Num9z2">
    <w:name w:val="WW8Num9z2"/>
    <w:rsid w:val="000C35C4"/>
    <w:rPr>
      <w:rFonts w:ascii="Wingdings" w:hAnsi="Wingdings" w:cs="Wingdings"/>
      <w:sz w:val="20"/>
    </w:rPr>
  </w:style>
  <w:style w:type="character" w:customStyle="1" w:styleId="WW8Num10z2">
    <w:name w:val="WW8Num10z2"/>
    <w:rsid w:val="000C35C4"/>
    <w:rPr>
      <w:rFonts w:ascii="Wingdings" w:hAnsi="Wingdings" w:cs="Wingdings"/>
    </w:rPr>
  </w:style>
  <w:style w:type="character" w:customStyle="1" w:styleId="Fuentedeprrafopredeter4">
    <w:name w:val="Fuente de párrafo predeter.4"/>
    <w:rsid w:val="000C35C4"/>
  </w:style>
  <w:style w:type="character" w:customStyle="1" w:styleId="Fuentedeprrafopredeter3">
    <w:name w:val="Fuente de párrafo predeter.3"/>
    <w:rsid w:val="000C35C4"/>
  </w:style>
  <w:style w:type="character" w:customStyle="1" w:styleId="Absatz-Standardschriftart">
    <w:name w:val="Absatz-Standardschriftart"/>
    <w:rsid w:val="000C35C4"/>
  </w:style>
  <w:style w:type="character" w:customStyle="1" w:styleId="WW-Absatz-Standardschriftart">
    <w:name w:val="WW-Absatz-Standardschriftart"/>
    <w:rsid w:val="000C35C4"/>
  </w:style>
  <w:style w:type="character" w:customStyle="1" w:styleId="WW-Absatz-Standardschriftart1">
    <w:name w:val="WW-Absatz-Standardschriftart1"/>
    <w:rsid w:val="000C35C4"/>
  </w:style>
  <w:style w:type="character" w:customStyle="1" w:styleId="Fuentedeprrafopredeter2">
    <w:name w:val="Fuente de párrafo predeter.2"/>
    <w:rsid w:val="000C35C4"/>
  </w:style>
  <w:style w:type="character" w:customStyle="1" w:styleId="WW-Absatz-Standardschriftart11">
    <w:name w:val="WW-Absatz-Standardschriftart11"/>
    <w:rsid w:val="000C35C4"/>
  </w:style>
  <w:style w:type="character" w:customStyle="1" w:styleId="WW8Num2z3">
    <w:name w:val="WW8Num2z3"/>
    <w:rsid w:val="000C35C4"/>
    <w:rPr>
      <w:rFonts w:ascii="Symbol" w:hAnsi="Symbol" w:cs="Symbol"/>
    </w:rPr>
  </w:style>
  <w:style w:type="character" w:customStyle="1" w:styleId="WW8Num37z0">
    <w:name w:val="WW8Num37z0"/>
    <w:rsid w:val="000C35C4"/>
    <w:rPr>
      <w:rFonts w:cs="Times New Roman"/>
    </w:rPr>
  </w:style>
  <w:style w:type="character" w:customStyle="1" w:styleId="WW8Num38z0">
    <w:name w:val="WW8Num38z0"/>
    <w:rsid w:val="000C35C4"/>
    <w:rPr>
      <w:rFonts w:cs="Times New Roman"/>
    </w:rPr>
  </w:style>
  <w:style w:type="character" w:customStyle="1" w:styleId="WW8Num39z1">
    <w:name w:val="WW8Num39z1"/>
    <w:rsid w:val="000C35C4"/>
    <w:rPr>
      <w:b/>
      <w:sz w:val="24"/>
      <w:szCs w:val="24"/>
    </w:rPr>
  </w:style>
  <w:style w:type="character" w:customStyle="1" w:styleId="WW8Num39z2">
    <w:name w:val="WW8Num39z2"/>
    <w:rsid w:val="000C35C4"/>
    <w:rPr>
      <w:rFonts w:ascii="Arial" w:hAnsi="Arial" w:cs="Arial"/>
      <w:sz w:val="24"/>
      <w:szCs w:val="24"/>
    </w:rPr>
  </w:style>
  <w:style w:type="character" w:customStyle="1" w:styleId="WW8Num40z0">
    <w:name w:val="WW8Num40z0"/>
    <w:rsid w:val="000C35C4"/>
    <w:rPr>
      <w:rFonts w:ascii="Wingdings" w:hAnsi="Wingdings" w:cs="Wingdings"/>
    </w:rPr>
  </w:style>
  <w:style w:type="character" w:customStyle="1" w:styleId="WW8Num40z1">
    <w:name w:val="WW8Num40z1"/>
    <w:rsid w:val="000C35C4"/>
    <w:rPr>
      <w:rFonts w:ascii="Courier New" w:hAnsi="Courier New" w:cs="Courier New"/>
    </w:rPr>
  </w:style>
  <w:style w:type="character" w:customStyle="1" w:styleId="WW8Num40z3">
    <w:name w:val="WW8Num40z3"/>
    <w:rsid w:val="000C35C4"/>
    <w:rPr>
      <w:rFonts w:ascii="Symbol" w:hAnsi="Symbol" w:cs="Symbol"/>
    </w:rPr>
  </w:style>
  <w:style w:type="character" w:customStyle="1" w:styleId="WW8Num41z0">
    <w:name w:val="WW8Num41z0"/>
    <w:rsid w:val="000C35C4"/>
    <w:rPr>
      <w:rFonts w:ascii="Symbol" w:hAnsi="Symbol" w:cs="Symbol"/>
      <w:b/>
      <w:color w:val="000000"/>
      <w:sz w:val="16"/>
    </w:rPr>
  </w:style>
  <w:style w:type="character" w:customStyle="1" w:styleId="WW8Num41z1">
    <w:name w:val="WW8Num41z1"/>
    <w:rsid w:val="000C35C4"/>
    <w:rPr>
      <w:rFonts w:ascii="Courier New" w:hAnsi="Courier New" w:cs="Courier New"/>
    </w:rPr>
  </w:style>
  <w:style w:type="character" w:customStyle="1" w:styleId="WW8Num41z2">
    <w:name w:val="WW8Num41z2"/>
    <w:rsid w:val="000C35C4"/>
    <w:rPr>
      <w:rFonts w:ascii="Wingdings" w:hAnsi="Wingdings" w:cs="Wingdings"/>
    </w:rPr>
  </w:style>
  <w:style w:type="character" w:customStyle="1" w:styleId="WW8Num41z3">
    <w:name w:val="WW8Num41z3"/>
    <w:rsid w:val="000C35C4"/>
    <w:rPr>
      <w:rFonts w:ascii="Symbol" w:hAnsi="Symbol" w:cs="Symbol"/>
    </w:rPr>
  </w:style>
  <w:style w:type="character" w:customStyle="1" w:styleId="WW8Num42z0">
    <w:name w:val="WW8Num42z0"/>
    <w:rsid w:val="000C35C4"/>
    <w:rPr>
      <w:rFonts w:cs="Times New Roman"/>
      <w:b/>
    </w:rPr>
  </w:style>
  <w:style w:type="character" w:customStyle="1" w:styleId="WW8Num42z1">
    <w:name w:val="WW8Num42z1"/>
    <w:rsid w:val="000C35C4"/>
    <w:rPr>
      <w:rFonts w:ascii="Symbol" w:hAnsi="Symbol" w:cs="Symbol"/>
      <w:b/>
      <w:color w:val="000000"/>
      <w:sz w:val="16"/>
    </w:rPr>
  </w:style>
  <w:style w:type="character" w:customStyle="1" w:styleId="WW8Num42z2">
    <w:name w:val="WW8Num42z2"/>
    <w:rsid w:val="000C35C4"/>
    <w:rPr>
      <w:rFonts w:ascii="Tahoma" w:hAnsi="Tahoma" w:cs="Tahoma"/>
      <w:b/>
      <w:outline/>
      <w:color w:val="000000"/>
      <w:sz w:val="24"/>
    </w:rPr>
  </w:style>
  <w:style w:type="character" w:customStyle="1" w:styleId="WW8Num42z3">
    <w:name w:val="WW8Num42z3"/>
    <w:rsid w:val="000C35C4"/>
    <w:rPr>
      <w:rFonts w:cs="Times New Roman"/>
    </w:rPr>
  </w:style>
  <w:style w:type="character" w:customStyle="1" w:styleId="WW8Num43z0">
    <w:name w:val="WW8Num43z0"/>
    <w:rsid w:val="000C35C4"/>
    <w:rPr>
      <w:rFonts w:cs="Times New Roman"/>
      <w:b/>
    </w:rPr>
  </w:style>
  <w:style w:type="character" w:customStyle="1" w:styleId="Fuentedeprrafopredeter1">
    <w:name w:val="Fuente de párrafo predeter.1"/>
    <w:rsid w:val="000C35C4"/>
  </w:style>
  <w:style w:type="character" w:customStyle="1" w:styleId="SubttuloCar">
    <w:name w:val="Subtítulo Car"/>
    <w:rsid w:val="000C35C4"/>
    <w:rPr>
      <w:rFonts w:ascii="Cambria" w:eastAsia="Times New Roman" w:hAnsi="Cambria" w:cs="Times New Roman"/>
      <w:i/>
      <w:iCs/>
      <w:color w:val="4F81BD"/>
      <w:spacing w:val="15"/>
      <w:sz w:val="24"/>
      <w:szCs w:val="24"/>
      <w:lang w:val="es-ES"/>
    </w:rPr>
  </w:style>
  <w:style w:type="character" w:customStyle="1" w:styleId="A1">
    <w:name w:val="A1"/>
    <w:rsid w:val="000C35C4"/>
    <w:rPr>
      <w:rFonts w:ascii="Times New Roman" w:hAnsi="Times New Roman" w:cs="Times New Roman"/>
      <w:color w:val="000000"/>
    </w:rPr>
  </w:style>
  <w:style w:type="character" w:customStyle="1" w:styleId="Estilo1CarCarCar">
    <w:name w:val="Estilo1 Car Car Car"/>
    <w:rsid w:val="000C35C4"/>
    <w:rPr>
      <w:rFonts w:ascii="Arial" w:hAnsi="Arial" w:cs="Arial"/>
      <w:color w:val="000000"/>
      <w:sz w:val="24"/>
      <w:szCs w:val="24"/>
      <w:lang w:val="es-ES"/>
    </w:rPr>
  </w:style>
  <w:style w:type="character" w:customStyle="1" w:styleId="NEGRILLA">
    <w:name w:val="NEGRILLA"/>
    <w:rsid w:val="000C35C4"/>
    <w:rPr>
      <w:b/>
    </w:rPr>
  </w:style>
  <w:style w:type="character" w:customStyle="1" w:styleId="apple-style-span">
    <w:name w:val="apple-style-span"/>
    <w:rsid w:val="000C35C4"/>
  </w:style>
  <w:style w:type="character" w:customStyle="1" w:styleId="CitadestacadaCar">
    <w:name w:val="Cita destacada Car"/>
    <w:rsid w:val="000C35C4"/>
    <w:rPr>
      <w:rFonts w:ascii="Tahoma" w:eastAsia="MS Mincho" w:hAnsi="Tahoma" w:cs="Tahoma"/>
      <w:b/>
      <w:bCs/>
      <w:i/>
      <w:iCs/>
      <w:color w:val="4F81BD"/>
      <w:sz w:val="24"/>
      <w:szCs w:val="24"/>
      <w:lang w:val="es-ES"/>
    </w:rPr>
  </w:style>
  <w:style w:type="character" w:customStyle="1" w:styleId="Smbolodenotaalpie">
    <w:name w:val="Símbolo de nota al pie"/>
    <w:rsid w:val="000C35C4"/>
    <w:rPr>
      <w:rFonts w:cs="Times New Roman"/>
      <w:vertAlign w:val="superscript"/>
    </w:rPr>
  </w:style>
  <w:style w:type="character" w:customStyle="1" w:styleId="TextosinformatoCar">
    <w:name w:val="Texto sin formato Car"/>
    <w:link w:val="Textosinformato"/>
    <w:rsid w:val="000C35C4"/>
    <w:rPr>
      <w:rFonts w:ascii="Courier New" w:hAnsi="Courier New" w:cs="Courier New"/>
      <w:lang w:val="es-ES"/>
    </w:rPr>
  </w:style>
  <w:style w:type="character" w:customStyle="1" w:styleId="TextosinformatoCar1">
    <w:name w:val="Texto sin formato Car1"/>
    <w:rsid w:val="000C35C4"/>
    <w:rPr>
      <w:rFonts w:ascii="Courier New" w:eastAsia="Times New Roman" w:hAnsi="Courier New" w:cs="Courier New"/>
    </w:rPr>
  </w:style>
  <w:style w:type="character" w:customStyle="1" w:styleId="Sangra2detindependienteCar0">
    <w:name w:val="Sangría 2 de t.independiente Car"/>
    <w:rsid w:val="000C35C4"/>
    <w:rPr>
      <w:rFonts w:ascii="Arial" w:hAnsi="Arial" w:cs="Arial"/>
      <w:color w:val="000000"/>
      <w:sz w:val="22"/>
      <w:szCs w:val="24"/>
      <w:lang w:val="es-ES"/>
    </w:rPr>
  </w:style>
  <w:style w:type="character" w:customStyle="1" w:styleId="Sangra2detindependienteCar1">
    <w:name w:val="Sangría 2 de t.independiente Car1"/>
    <w:rsid w:val="000C35C4"/>
    <w:rPr>
      <w:rFonts w:ascii="Verdana" w:hAnsi="Verdana" w:cs="Arial"/>
      <w:lang w:val="es-ES"/>
    </w:rPr>
  </w:style>
  <w:style w:type="character" w:customStyle="1" w:styleId="TextonotaalfinalCar1">
    <w:name w:val="Texto nota al final Car1"/>
    <w:uiPriority w:val="99"/>
    <w:rsid w:val="000C35C4"/>
    <w:rPr>
      <w:rFonts w:ascii="Verdana" w:hAnsi="Verdana" w:cs="Arial"/>
      <w:lang w:val="es-ES"/>
    </w:rPr>
  </w:style>
  <w:style w:type="character" w:customStyle="1" w:styleId="AsuntodelcomentarioCar1">
    <w:name w:val="Asunto del comentario Car1"/>
    <w:uiPriority w:val="99"/>
    <w:rsid w:val="000C35C4"/>
    <w:rPr>
      <w:rFonts w:ascii="Verdana" w:hAnsi="Verdana" w:cs="Arial"/>
      <w:b/>
      <w:bCs/>
      <w:lang w:val="es-ES"/>
    </w:rPr>
  </w:style>
  <w:style w:type="character" w:customStyle="1" w:styleId="Carcterdenumeracin">
    <w:name w:val="Carácter de numeración"/>
    <w:rsid w:val="000C35C4"/>
  </w:style>
  <w:style w:type="character" w:customStyle="1" w:styleId="Textoindependiente2Car1">
    <w:name w:val="Texto independiente 2 Car1"/>
    <w:uiPriority w:val="99"/>
    <w:rsid w:val="000C35C4"/>
    <w:rPr>
      <w:rFonts w:ascii="Verdana" w:hAnsi="Verdana" w:cs="Arial"/>
      <w:lang w:val="es-ES"/>
    </w:rPr>
  </w:style>
  <w:style w:type="character" w:customStyle="1" w:styleId="Textoindependiente2Car2">
    <w:name w:val="Texto independiente 2 Car2"/>
    <w:rsid w:val="000C35C4"/>
    <w:rPr>
      <w:rFonts w:ascii="Verdana" w:hAnsi="Verdana" w:cs="Arial"/>
      <w:lang w:val="es-ES"/>
    </w:rPr>
  </w:style>
  <w:style w:type="character" w:customStyle="1" w:styleId="Sangra3detindependienteCar1">
    <w:name w:val="Sangría 3 de t.independiente Car1"/>
    <w:rsid w:val="000C35C4"/>
    <w:rPr>
      <w:rFonts w:ascii="Verdana" w:hAnsi="Verdana" w:cs="Arial"/>
      <w:sz w:val="16"/>
      <w:szCs w:val="16"/>
      <w:lang w:val="es-ES"/>
    </w:rPr>
  </w:style>
  <w:style w:type="character" w:customStyle="1" w:styleId="SubttuloCar1">
    <w:name w:val="Subtítulo Car1"/>
    <w:rsid w:val="000C35C4"/>
    <w:rPr>
      <w:rFonts w:ascii="Cambria" w:eastAsia="Times New Roman" w:hAnsi="Cambria" w:cs="Cambria"/>
      <w:i/>
      <w:iCs/>
      <w:color w:val="4F81BD"/>
      <w:spacing w:val="15"/>
      <w:sz w:val="24"/>
      <w:szCs w:val="24"/>
      <w:lang w:val="es-ES" w:eastAsia="zh-CN"/>
    </w:rPr>
  </w:style>
  <w:style w:type="character" w:customStyle="1" w:styleId="CitadestacadaCar1">
    <w:name w:val="Cita destacada Car1"/>
    <w:rsid w:val="000C35C4"/>
    <w:rPr>
      <w:rFonts w:ascii="Tahoma" w:eastAsia="MS Mincho" w:hAnsi="Tahoma" w:cs="Tahoma"/>
      <w:b/>
      <w:bCs/>
      <w:i/>
      <w:iCs/>
      <w:color w:val="4F81BD"/>
      <w:sz w:val="24"/>
      <w:szCs w:val="24"/>
      <w:lang w:val="es-ES" w:eastAsia="zh-CN"/>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uiPriority w:val="99"/>
    <w:rsid w:val="000C35C4"/>
    <w:rPr>
      <w:rFonts w:ascii="Tahoma" w:eastAsia="MS Mincho" w:hAnsi="Tahoma" w:cs="Times New Roman"/>
      <w:sz w:val="20"/>
      <w:szCs w:val="20"/>
      <w:lang w:val="es-ES" w:eastAsia="zh-CN"/>
    </w:rPr>
  </w:style>
  <w:style w:type="character" w:customStyle="1" w:styleId="TextonotaalfinalCar2">
    <w:name w:val="Texto nota al final Car2"/>
    <w:rsid w:val="000C35C4"/>
    <w:rPr>
      <w:lang w:val="es-ES" w:eastAsia="zh-CN"/>
    </w:rPr>
  </w:style>
  <w:style w:type="character" w:customStyle="1" w:styleId="TextocomentarioCar2">
    <w:name w:val="Texto comentario Car2"/>
    <w:rsid w:val="000C35C4"/>
    <w:rPr>
      <w:lang w:val="es-ES"/>
    </w:rPr>
  </w:style>
  <w:style w:type="character" w:customStyle="1" w:styleId="AsuntodelcomentarioCar2">
    <w:name w:val="Asunto del comentario Car2"/>
    <w:rsid w:val="000C35C4"/>
    <w:rPr>
      <w:b/>
      <w:bCs/>
      <w:lang w:val="es-ES" w:eastAsia="zh-CN"/>
    </w:rPr>
  </w:style>
  <w:style w:type="character" w:customStyle="1" w:styleId="TextosinformatoCar2">
    <w:name w:val="Texto sin formato Car2"/>
    <w:rsid w:val="000C35C4"/>
    <w:rPr>
      <w:rFonts w:ascii="Consolas" w:eastAsia="Times New Roman" w:hAnsi="Consolas" w:cs="Consolas"/>
      <w:sz w:val="21"/>
      <w:szCs w:val="21"/>
      <w:lang w:val="es-ES"/>
    </w:rPr>
  </w:style>
  <w:style w:type="character" w:customStyle="1" w:styleId="Sangra2detindependienteCar10">
    <w:name w:val="Sangría 2 de t. independiente Car1"/>
    <w:rsid w:val="000C35C4"/>
    <w:rPr>
      <w:rFonts w:ascii="Verdana" w:hAnsi="Verdana" w:cs="Arial"/>
      <w:lang w:val="es-ES"/>
    </w:rPr>
  </w:style>
  <w:style w:type="character" w:customStyle="1" w:styleId="Sangra3detindependienteCar10">
    <w:name w:val="Sangría 3 de t. independiente Car1"/>
    <w:rsid w:val="000C35C4"/>
    <w:rPr>
      <w:rFonts w:ascii="Verdana" w:hAnsi="Verdana" w:cs="Arial"/>
      <w:sz w:val="16"/>
      <w:szCs w:val="16"/>
      <w:lang w:val="es-ES"/>
    </w:rPr>
  </w:style>
  <w:style w:type="character" w:customStyle="1" w:styleId="Textoindependiente2Car3">
    <w:name w:val="Texto independiente 2 Car3"/>
    <w:rsid w:val="000C35C4"/>
    <w:rPr>
      <w:rFonts w:ascii="Arial" w:eastAsia="Times New Roman" w:hAnsi="Arial" w:cs="Arial"/>
      <w:b/>
      <w:sz w:val="22"/>
    </w:rPr>
  </w:style>
  <w:style w:type="character" w:customStyle="1" w:styleId="Sangra2detindependienteCar2">
    <w:name w:val="Sangría 2 de t. independiente Car2"/>
    <w:rsid w:val="000C35C4"/>
    <w:rPr>
      <w:rFonts w:ascii="Arial" w:hAnsi="Arial" w:cs="Arial"/>
      <w:color w:val="000000"/>
      <w:sz w:val="22"/>
      <w:szCs w:val="24"/>
      <w:lang w:val="es-ES"/>
    </w:rPr>
  </w:style>
  <w:style w:type="character" w:customStyle="1" w:styleId="TtuloCar1">
    <w:name w:val="Título Car1"/>
    <w:uiPriority w:val="99"/>
    <w:rsid w:val="000C35C4"/>
    <w:rPr>
      <w:rFonts w:ascii="Arial" w:hAnsi="Arial" w:cs="Arial"/>
      <w:b/>
      <w:bCs/>
      <w:sz w:val="22"/>
      <w:szCs w:val="24"/>
      <w:lang w:val="es-ES"/>
    </w:rPr>
  </w:style>
  <w:style w:type="character" w:customStyle="1" w:styleId="z-FinaldelformularioCar">
    <w:name w:val="z-Final del formulario Car"/>
    <w:uiPriority w:val="99"/>
    <w:rsid w:val="000C35C4"/>
    <w:rPr>
      <w:rFonts w:ascii="Arial" w:eastAsia="Times New Roman" w:hAnsi="Arial" w:cs="Arial"/>
      <w:vanish/>
      <w:color w:val="000000"/>
      <w:sz w:val="16"/>
      <w:szCs w:val="16"/>
      <w:lang w:val="es-ES"/>
    </w:rPr>
  </w:style>
  <w:style w:type="character" w:customStyle="1" w:styleId="st">
    <w:name w:val="st"/>
    <w:qFormat/>
    <w:rsid w:val="000C35C4"/>
  </w:style>
  <w:style w:type="character" w:customStyle="1" w:styleId="EstiloArial">
    <w:name w:val="Estilo Arial"/>
    <w:rsid w:val="000C35C4"/>
    <w:rPr>
      <w:rFonts w:ascii="Arial" w:hAnsi="Arial" w:cs="Arial"/>
      <w:sz w:val="20"/>
      <w:szCs w:val="20"/>
    </w:rPr>
  </w:style>
  <w:style w:type="character" w:customStyle="1" w:styleId="FontStyle35">
    <w:name w:val="Font Style35"/>
    <w:rsid w:val="000C35C4"/>
    <w:rPr>
      <w:rFonts w:ascii="Arial" w:hAnsi="Arial" w:cs="Arial"/>
      <w:sz w:val="22"/>
      <w:szCs w:val="22"/>
    </w:rPr>
  </w:style>
  <w:style w:type="character" w:customStyle="1" w:styleId="texto09a2">
    <w:name w:val="texto09a2"/>
    <w:rsid w:val="000C35C4"/>
    <w:rPr>
      <w:color w:val="333333"/>
      <w:sz w:val="18"/>
      <w:szCs w:val="18"/>
    </w:rPr>
  </w:style>
  <w:style w:type="character" w:customStyle="1" w:styleId="ft">
    <w:name w:val="ft"/>
    <w:rsid w:val="000C35C4"/>
  </w:style>
  <w:style w:type="character" w:customStyle="1" w:styleId="Refdenotaalpie1">
    <w:name w:val="Ref. de nota al pie1"/>
    <w:rsid w:val="000C35C4"/>
    <w:rPr>
      <w:vertAlign w:val="superscript"/>
    </w:rPr>
  </w:style>
  <w:style w:type="character" w:customStyle="1" w:styleId="ListLabel61">
    <w:name w:val="ListLabel 61"/>
    <w:rsid w:val="000C35C4"/>
    <w:rPr>
      <w:rFonts w:ascii="Arial" w:hAnsi="Arial" w:cs="Symbol"/>
      <w:b/>
      <w:sz w:val="22"/>
    </w:rPr>
  </w:style>
  <w:style w:type="character" w:customStyle="1" w:styleId="ListLabel62">
    <w:name w:val="ListLabel 62"/>
    <w:rsid w:val="000C35C4"/>
    <w:rPr>
      <w:rFonts w:cs="Courier New"/>
    </w:rPr>
  </w:style>
  <w:style w:type="character" w:customStyle="1" w:styleId="ListLabel63">
    <w:name w:val="ListLabel 63"/>
    <w:rsid w:val="000C35C4"/>
    <w:rPr>
      <w:rFonts w:cs="Wingdings"/>
    </w:rPr>
  </w:style>
  <w:style w:type="character" w:customStyle="1" w:styleId="ListLabel64">
    <w:name w:val="ListLabel 64"/>
    <w:rsid w:val="000C35C4"/>
    <w:rPr>
      <w:rFonts w:cs="Symbol"/>
    </w:rPr>
  </w:style>
  <w:style w:type="character" w:customStyle="1" w:styleId="ListLabel65">
    <w:name w:val="ListLabel 65"/>
    <w:rsid w:val="000C35C4"/>
    <w:rPr>
      <w:rFonts w:cs="Courier New"/>
    </w:rPr>
  </w:style>
  <w:style w:type="character" w:customStyle="1" w:styleId="ListLabel66">
    <w:name w:val="ListLabel 66"/>
    <w:rsid w:val="000C35C4"/>
    <w:rPr>
      <w:rFonts w:cs="Wingdings"/>
    </w:rPr>
  </w:style>
  <w:style w:type="character" w:customStyle="1" w:styleId="ListLabel67">
    <w:name w:val="ListLabel 67"/>
    <w:rsid w:val="000C35C4"/>
    <w:rPr>
      <w:rFonts w:cs="Symbol"/>
    </w:rPr>
  </w:style>
  <w:style w:type="character" w:customStyle="1" w:styleId="ListLabel68">
    <w:name w:val="ListLabel 68"/>
    <w:rsid w:val="000C35C4"/>
    <w:rPr>
      <w:rFonts w:cs="Courier New"/>
    </w:rPr>
  </w:style>
  <w:style w:type="character" w:customStyle="1" w:styleId="ListLabel69">
    <w:name w:val="ListLabel 69"/>
    <w:rsid w:val="000C35C4"/>
    <w:rPr>
      <w:rFonts w:cs="Wingdings"/>
    </w:rPr>
  </w:style>
  <w:style w:type="character" w:customStyle="1" w:styleId="Vietas">
    <w:name w:val="Viñetas"/>
    <w:qFormat/>
    <w:rsid w:val="000C35C4"/>
    <w:rPr>
      <w:rFonts w:ascii="OpenSymbol" w:eastAsia="OpenSymbol" w:hAnsi="OpenSymbol" w:cs="OpenSymbol"/>
    </w:rPr>
  </w:style>
  <w:style w:type="character" w:customStyle="1" w:styleId="Refdenotaalfinal1">
    <w:name w:val="Ref. de nota al final1"/>
    <w:rsid w:val="000C35C4"/>
    <w:rPr>
      <w:vertAlign w:val="superscript"/>
    </w:rPr>
  </w:style>
  <w:style w:type="character" w:customStyle="1" w:styleId="ListLabel260">
    <w:name w:val="ListLabel 260"/>
    <w:rsid w:val="000C35C4"/>
    <w:rPr>
      <w:rFonts w:cs="Symbol"/>
      <w:sz w:val="22"/>
    </w:rPr>
  </w:style>
  <w:style w:type="character" w:customStyle="1" w:styleId="ListLabel261">
    <w:name w:val="ListLabel 261"/>
    <w:rsid w:val="000C35C4"/>
    <w:rPr>
      <w:rFonts w:cs="Courier New"/>
    </w:rPr>
  </w:style>
  <w:style w:type="character" w:customStyle="1" w:styleId="ListLabel262">
    <w:name w:val="ListLabel 262"/>
    <w:rsid w:val="000C35C4"/>
    <w:rPr>
      <w:rFonts w:cs="Wingdings"/>
    </w:rPr>
  </w:style>
  <w:style w:type="character" w:customStyle="1" w:styleId="ListLabel263">
    <w:name w:val="ListLabel 263"/>
    <w:rsid w:val="000C35C4"/>
    <w:rPr>
      <w:rFonts w:cs="Symbol"/>
    </w:rPr>
  </w:style>
  <w:style w:type="character" w:customStyle="1" w:styleId="ListLabel264">
    <w:name w:val="ListLabel 264"/>
    <w:rsid w:val="000C35C4"/>
    <w:rPr>
      <w:rFonts w:cs="Courier New"/>
    </w:rPr>
  </w:style>
  <w:style w:type="character" w:customStyle="1" w:styleId="ListLabel265">
    <w:name w:val="ListLabel 265"/>
    <w:rsid w:val="000C35C4"/>
    <w:rPr>
      <w:rFonts w:cs="Wingdings"/>
    </w:rPr>
  </w:style>
  <w:style w:type="character" w:customStyle="1" w:styleId="ListLabel266">
    <w:name w:val="ListLabel 266"/>
    <w:rsid w:val="000C35C4"/>
    <w:rPr>
      <w:rFonts w:cs="Symbol"/>
    </w:rPr>
  </w:style>
  <w:style w:type="character" w:customStyle="1" w:styleId="ListLabel267">
    <w:name w:val="ListLabel 267"/>
    <w:rsid w:val="000C35C4"/>
    <w:rPr>
      <w:rFonts w:cs="Courier New"/>
    </w:rPr>
  </w:style>
  <w:style w:type="character" w:customStyle="1" w:styleId="ListLabel268">
    <w:name w:val="ListLabel 268"/>
    <w:rsid w:val="000C35C4"/>
    <w:rPr>
      <w:rFonts w:cs="Wingdings"/>
    </w:rPr>
  </w:style>
  <w:style w:type="character" w:customStyle="1" w:styleId="ListLabel306">
    <w:name w:val="ListLabel 306"/>
    <w:rsid w:val="000C35C4"/>
    <w:rPr>
      <w:rFonts w:ascii="Arial" w:hAnsi="Arial" w:cs="Symbol"/>
      <w:b/>
      <w:sz w:val="22"/>
    </w:rPr>
  </w:style>
  <w:style w:type="character" w:customStyle="1" w:styleId="ListLabel307">
    <w:name w:val="ListLabel 307"/>
    <w:rsid w:val="000C35C4"/>
    <w:rPr>
      <w:rFonts w:cs="Courier New"/>
    </w:rPr>
  </w:style>
  <w:style w:type="character" w:customStyle="1" w:styleId="ListLabel308">
    <w:name w:val="ListLabel 308"/>
    <w:rsid w:val="000C35C4"/>
    <w:rPr>
      <w:rFonts w:cs="Wingdings"/>
    </w:rPr>
  </w:style>
  <w:style w:type="character" w:customStyle="1" w:styleId="ListLabel309">
    <w:name w:val="ListLabel 309"/>
    <w:rsid w:val="000C35C4"/>
    <w:rPr>
      <w:rFonts w:cs="Symbol"/>
    </w:rPr>
  </w:style>
  <w:style w:type="character" w:customStyle="1" w:styleId="ListLabel310">
    <w:name w:val="ListLabel 310"/>
    <w:rsid w:val="000C35C4"/>
    <w:rPr>
      <w:rFonts w:cs="Courier New"/>
    </w:rPr>
  </w:style>
  <w:style w:type="character" w:customStyle="1" w:styleId="ListLabel311">
    <w:name w:val="ListLabel 311"/>
    <w:rsid w:val="000C35C4"/>
    <w:rPr>
      <w:rFonts w:cs="Wingdings"/>
    </w:rPr>
  </w:style>
  <w:style w:type="character" w:customStyle="1" w:styleId="ListLabel312">
    <w:name w:val="ListLabel 312"/>
    <w:rsid w:val="000C35C4"/>
    <w:rPr>
      <w:rFonts w:cs="Symbol"/>
    </w:rPr>
  </w:style>
  <w:style w:type="character" w:customStyle="1" w:styleId="ListLabel313">
    <w:name w:val="ListLabel 313"/>
    <w:rsid w:val="000C35C4"/>
    <w:rPr>
      <w:rFonts w:cs="Courier New"/>
    </w:rPr>
  </w:style>
  <w:style w:type="character" w:customStyle="1" w:styleId="ListLabel314">
    <w:name w:val="ListLabel 314"/>
    <w:rsid w:val="000C35C4"/>
    <w:rPr>
      <w:rFonts w:cs="Wingdings"/>
    </w:rPr>
  </w:style>
  <w:style w:type="character" w:customStyle="1" w:styleId="ListLabel251">
    <w:name w:val="ListLabel 251"/>
    <w:rsid w:val="000C35C4"/>
    <w:rPr>
      <w:rFonts w:cs="Symbol"/>
      <w:sz w:val="22"/>
    </w:rPr>
  </w:style>
  <w:style w:type="character" w:customStyle="1" w:styleId="ListLabel252">
    <w:name w:val="ListLabel 252"/>
    <w:rsid w:val="000C35C4"/>
    <w:rPr>
      <w:rFonts w:cs="Courier New"/>
    </w:rPr>
  </w:style>
  <w:style w:type="character" w:customStyle="1" w:styleId="ListLabel253">
    <w:name w:val="ListLabel 253"/>
    <w:rsid w:val="000C35C4"/>
    <w:rPr>
      <w:rFonts w:cs="Wingdings"/>
    </w:rPr>
  </w:style>
  <w:style w:type="character" w:customStyle="1" w:styleId="ListLabel254">
    <w:name w:val="ListLabel 254"/>
    <w:rsid w:val="000C35C4"/>
    <w:rPr>
      <w:rFonts w:cs="Symbol"/>
    </w:rPr>
  </w:style>
  <w:style w:type="character" w:customStyle="1" w:styleId="ListLabel255">
    <w:name w:val="ListLabel 255"/>
    <w:rsid w:val="000C35C4"/>
    <w:rPr>
      <w:rFonts w:cs="Courier New"/>
    </w:rPr>
  </w:style>
  <w:style w:type="character" w:customStyle="1" w:styleId="ListLabel256">
    <w:name w:val="ListLabel 256"/>
    <w:rsid w:val="000C35C4"/>
    <w:rPr>
      <w:rFonts w:cs="Wingdings"/>
    </w:rPr>
  </w:style>
  <w:style w:type="character" w:customStyle="1" w:styleId="ListLabel257">
    <w:name w:val="ListLabel 257"/>
    <w:rsid w:val="000C35C4"/>
    <w:rPr>
      <w:rFonts w:cs="Symbol"/>
    </w:rPr>
  </w:style>
  <w:style w:type="character" w:customStyle="1" w:styleId="ListLabel258">
    <w:name w:val="ListLabel 258"/>
    <w:rsid w:val="000C35C4"/>
    <w:rPr>
      <w:rFonts w:cs="Courier New"/>
    </w:rPr>
  </w:style>
  <w:style w:type="character" w:customStyle="1" w:styleId="ListLabel259">
    <w:name w:val="ListLabel 259"/>
    <w:rsid w:val="000C35C4"/>
    <w:rPr>
      <w:rFonts w:cs="Wingdings"/>
    </w:rPr>
  </w:style>
  <w:style w:type="character" w:customStyle="1" w:styleId="ListLabel269">
    <w:name w:val="ListLabel 269"/>
    <w:rsid w:val="000C35C4"/>
    <w:rPr>
      <w:rFonts w:ascii="Arial" w:hAnsi="Arial" w:cs="Symbol"/>
      <w:b/>
      <w:sz w:val="22"/>
    </w:rPr>
  </w:style>
  <w:style w:type="character" w:customStyle="1" w:styleId="ListLabel270">
    <w:name w:val="ListLabel 270"/>
    <w:rsid w:val="000C35C4"/>
    <w:rPr>
      <w:rFonts w:cs="Courier New"/>
    </w:rPr>
  </w:style>
  <w:style w:type="character" w:customStyle="1" w:styleId="ListLabel271">
    <w:name w:val="ListLabel 271"/>
    <w:rsid w:val="000C35C4"/>
    <w:rPr>
      <w:rFonts w:cs="Wingdings"/>
    </w:rPr>
  </w:style>
  <w:style w:type="character" w:customStyle="1" w:styleId="ListLabel272">
    <w:name w:val="ListLabel 272"/>
    <w:rsid w:val="000C35C4"/>
    <w:rPr>
      <w:rFonts w:cs="Symbol"/>
    </w:rPr>
  </w:style>
  <w:style w:type="character" w:customStyle="1" w:styleId="ListLabel273">
    <w:name w:val="ListLabel 273"/>
    <w:rsid w:val="000C35C4"/>
    <w:rPr>
      <w:rFonts w:cs="Courier New"/>
    </w:rPr>
  </w:style>
  <w:style w:type="character" w:customStyle="1" w:styleId="ListLabel274">
    <w:name w:val="ListLabel 274"/>
    <w:rsid w:val="000C35C4"/>
    <w:rPr>
      <w:rFonts w:cs="Wingdings"/>
    </w:rPr>
  </w:style>
  <w:style w:type="character" w:customStyle="1" w:styleId="ListLabel275">
    <w:name w:val="ListLabel 275"/>
    <w:rsid w:val="000C35C4"/>
    <w:rPr>
      <w:rFonts w:cs="Symbol"/>
    </w:rPr>
  </w:style>
  <w:style w:type="character" w:customStyle="1" w:styleId="ListLabel276">
    <w:name w:val="ListLabel 276"/>
    <w:rsid w:val="000C35C4"/>
    <w:rPr>
      <w:rFonts w:cs="Courier New"/>
    </w:rPr>
  </w:style>
  <w:style w:type="character" w:customStyle="1" w:styleId="ListLabel277">
    <w:name w:val="ListLabel 277"/>
    <w:rsid w:val="000C35C4"/>
    <w:rPr>
      <w:rFonts w:cs="Wingdings"/>
    </w:rPr>
  </w:style>
  <w:style w:type="character" w:customStyle="1" w:styleId="Smbolosdenumeracin">
    <w:name w:val="Símbolos de numeración"/>
    <w:qFormat/>
    <w:rsid w:val="000C35C4"/>
  </w:style>
  <w:style w:type="character" w:customStyle="1" w:styleId="ListLabel278">
    <w:name w:val="ListLabel 278"/>
    <w:rsid w:val="000C35C4"/>
    <w:rPr>
      <w:rFonts w:cs="Symbol"/>
      <w:sz w:val="22"/>
    </w:rPr>
  </w:style>
  <w:style w:type="character" w:customStyle="1" w:styleId="ListLabel279">
    <w:name w:val="ListLabel 279"/>
    <w:rsid w:val="000C35C4"/>
    <w:rPr>
      <w:rFonts w:cs="Courier New"/>
    </w:rPr>
  </w:style>
  <w:style w:type="character" w:customStyle="1" w:styleId="ListLabel280">
    <w:name w:val="ListLabel 280"/>
    <w:rsid w:val="000C35C4"/>
    <w:rPr>
      <w:rFonts w:cs="Wingdings"/>
    </w:rPr>
  </w:style>
  <w:style w:type="character" w:customStyle="1" w:styleId="ListLabel281">
    <w:name w:val="ListLabel 281"/>
    <w:rsid w:val="000C35C4"/>
    <w:rPr>
      <w:rFonts w:cs="Symbol"/>
    </w:rPr>
  </w:style>
  <w:style w:type="character" w:customStyle="1" w:styleId="ListLabel282">
    <w:name w:val="ListLabel 282"/>
    <w:rsid w:val="000C35C4"/>
    <w:rPr>
      <w:rFonts w:cs="Courier New"/>
    </w:rPr>
  </w:style>
  <w:style w:type="character" w:customStyle="1" w:styleId="ListLabel283">
    <w:name w:val="ListLabel 283"/>
    <w:rsid w:val="000C35C4"/>
    <w:rPr>
      <w:rFonts w:cs="Wingdings"/>
    </w:rPr>
  </w:style>
  <w:style w:type="character" w:customStyle="1" w:styleId="ListLabel284">
    <w:name w:val="ListLabel 284"/>
    <w:rsid w:val="000C35C4"/>
    <w:rPr>
      <w:rFonts w:cs="Symbol"/>
    </w:rPr>
  </w:style>
  <w:style w:type="character" w:customStyle="1" w:styleId="ListLabel285">
    <w:name w:val="ListLabel 285"/>
    <w:rsid w:val="000C35C4"/>
    <w:rPr>
      <w:rFonts w:cs="Courier New"/>
    </w:rPr>
  </w:style>
  <w:style w:type="character" w:customStyle="1" w:styleId="ListLabel286">
    <w:name w:val="ListLabel 286"/>
    <w:rsid w:val="000C35C4"/>
    <w:rPr>
      <w:rFonts w:cs="Wingdings"/>
    </w:rPr>
  </w:style>
  <w:style w:type="character" w:customStyle="1" w:styleId="ListLabel287">
    <w:name w:val="ListLabel 287"/>
    <w:rsid w:val="000C35C4"/>
    <w:rPr>
      <w:rFonts w:cs="Symbol"/>
      <w:sz w:val="22"/>
    </w:rPr>
  </w:style>
  <w:style w:type="character" w:customStyle="1" w:styleId="ListLabel288">
    <w:name w:val="ListLabel 288"/>
    <w:rsid w:val="000C35C4"/>
    <w:rPr>
      <w:rFonts w:cs="Courier New"/>
    </w:rPr>
  </w:style>
  <w:style w:type="character" w:customStyle="1" w:styleId="ListLabel289">
    <w:name w:val="ListLabel 289"/>
    <w:rsid w:val="000C35C4"/>
    <w:rPr>
      <w:rFonts w:cs="Wingdings"/>
    </w:rPr>
  </w:style>
  <w:style w:type="character" w:customStyle="1" w:styleId="ListLabel290">
    <w:name w:val="ListLabel 290"/>
    <w:rsid w:val="000C35C4"/>
    <w:rPr>
      <w:rFonts w:cs="Symbol"/>
    </w:rPr>
  </w:style>
  <w:style w:type="character" w:customStyle="1" w:styleId="ListLabel291">
    <w:name w:val="ListLabel 291"/>
    <w:rsid w:val="000C35C4"/>
    <w:rPr>
      <w:rFonts w:cs="Courier New"/>
    </w:rPr>
  </w:style>
  <w:style w:type="character" w:customStyle="1" w:styleId="ListLabel292">
    <w:name w:val="ListLabel 292"/>
    <w:rsid w:val="000C35C4"/>
    <w:rPr>
      <w:rFonts w:cs="Wingdings"/>
    </w:rPr>
  </w:style>
  <w:style w:type="character" w:customStyle="1" w:styleId="ListLabel293">
    <w:name w:val="ListLabel 293"/>
    <w:rsid w:val="000C35C4"/>
    <w:rPr>
      <w:rFonts w:cs="Symbol"/>
    </w:rPr>
  </w:style>
  <w:style w:type="character" w:customStyle="1" w:styleId="ListLabel294">
    <w:name w:val="ListLabel 294"/>
    <w:rsid w:val="000C35C4"/>
    <w:rPr>
      <w:rFonts w:cs="Courier New"/>
    </w:rPr>
  </w:style>
  <w:style w:type="character" w:customStyle="1" w:styleId="ListLabel295">
    <w:name w:val="ListLabel 295"/>
    <w:rsid w:val="000C35C4"/>
    <w:rPr>
      <w:rFonts w:cs="Wingdings"/>
    </w:rPr>
  </w:style>
  <w:style w:type="paragraph" w:customStyle="1" w:styleId="Ttulo10">
    <w:name w:val="Título1"/>
    <w:basedOn w:val="Normal"/>
    <w:next w:val="Textoindependiente"/>
    <w:rsid w:val="000C35C4"/>
    <w:pPr>
      <w:suppressAutoHyphens/>
      <w:spacing w:after="0"/>
      <w:jc w:val="center"/>
    </w:pPr>
    <w:rPr>
      <w:rFonts w:ascii="Century Gothic" w:eastAsia="Times New Roman" w:hAnsi="Century Gothic" w:cs="Century Gothic"/>
      <w:b/>
      <w:szCs w:val="24"/>
      <w:lang w:val="es-ES" w:eastAsia="zh-CN"/>
    </w:rPr>
  </w:style>
  <w:style w:type="paragraph" w:styleId="Lista">
    <w:name w:val="List"/>
    <w:basedOn w:val="Normal"/>
    <w:uiPriority w:val="99"/>
    <w:rsid w:val="000C35C4"/>
    <w:pPr>
      <w:suppressAutoHyphens/>
      <w:spacing w:after="0"/>
      <w:ind w:left="283" w:hanging="283"/>
      <w:jc w:val="left"/>
    </w:pPr>
    <w:rPr>
      <w:rFonts w:eastAsia="Times New Roman"/>
      <w:sz w:val="20"/>
      <w:szCs w:val="20"/>
      <w:lang w:val="es-ES" w:eastAsia="zh-CN"/>
    </w:rPr>
  </w:style>
  <w:style w:type="paragraph" w:customStyle="1" w:styleId="Epgrafe3">
    <w:name w:val="Epígrafe3"/>
    <w:basedOn w:val="Normal"/>
    <w:qFormat/>
    <w:rsid w:val="000C35C4"/>
    <w:pPr>
      <w:suppressLineNumbers/>
      <w:suppressAutoHyphens/>
      <w:spacing w:before="120" w:after="120"/>
    </w:pPr>
    <w:rPr>
      <w:rFonts w:ascii="Arial" w:eastAsia="Times New Roman" w:hAnsi="Arial" w:cs="Mangal"/>
      <w:i/>
      <w:iCs/>
      <w:sz w:val="24"/>
      <w:szCs w:val="24"/>
      <w:lang w:eastAsia="zh-CN"/>
    </w:rPr>
  </w:style>
  <w:style w:type="paragraph" w:customStyle="1" w:styleId="ndice">
    <w:name w:val="Índice"/>
    <w:basedOn w:val="Normal"/>
    <w:qFormat/>
    <w:rsid w:val="000C35C4"/>
    <w:pPr>
      <w:suppressLineNumbers/>
      <w:suppressAutoHyphens/>
      <w:spacing w:after="0"/>
      <w:jc w:val="left"/>
    </w:pPr>
    <w:rPr>
      <w:rFonts w:ascii="Verdana" w:eastAsia="Times New Roman" w:hAnsi="Verdana" w:cs="Mangal"/>
      <w:sz w:val="20"/>
      <w:szCs w:val="20"/>
      <w:lang w:val="es-ES" w:eastAsia="zh-CN"/>
    </w:rPr>
  </w:style>
  <w:style w:type="paragraph" w:styleId="Descripcin">
    <w:name w:val="caption"/>
    <w:basedOn w:val="Normal"/>
    <w:next w:val="Normal"/>
    <w:uiPriority w:val="35"/>
    <w:semiHidden/>
    <w:unhideWhenUsed/>
    <w:qFormat/>
    <w:rsid w:val="000C35C4"/>
    <w:pPr>
      <w:spacing w:after="200"/>
    </w:pPr>
    <w:rPr>
      <w:i/>
      <w:iCs/>
      <w:color w:val="44546A" w:themeColor="text2"/>
      <w:sz w:val="18"/>
      <w:szCs w:val="18"/>
    </w:rPr>
  </w:style>
  <w:style w:type="paragraph" w:customStyle="1" w:styleId="Listavistosa-nfasis12">
    <w:name w:val="Lista vistosa - Énfasis 12"/>
    <w:basedOn w:val="Normal"/>
    <w:rsid w:val="000C35C4"/>
    <w:pPr>
      <w:suppressAutoHyphens/>
      <w:spacing w:after="0"/>
      <w:ind w:left="720"/>
      <w:contextualSpacing/>
    </w:pPr>
    <w:rPr>
      <w:rFonts w:ascii="Arial" w:eastAsia="Times New Roman" w:hAnsi="Arial" w:cs="Arial"/>
      <w:sz w:val="24"/>
      <w:lang w:eastAsia="zh-CN"/>
    </w:rPr>
  </w:style>
  <w:style w:type="paragraph" w:customStyle="1" w:styleId="Textocomentario2">
    <w:name w:val="Texto comentario2"/>
    <w:basedOn w:val="Normal"/>
    <w:rsid w:val="000C35C4"/>
    <w:pPr>
      <w:suppressAutoHyphens/>
      <w:spacing w:after="0"/>
    </w:pPr>
    <w:rPr>
      <w:rFonts w:ascii="Century Gothic" w:eastAsia="Times New Roman" w:hAnsi="Century Gothic" w:cs="Century Gothic"/>
      <w:sz w:val="20"/>
      <w:szCs w:val="20"/>
      <w:lang w:val="x-none" w:eastAsia="zh-CN"/>
    </w:rPr>
  </w:style>
  <w:style w:type="paragraph" w:styleId="Asuntodelcomentario">
    <w:name w:val="annotation subject"/>
    <w:basedOn w:val="Textocomentario2"/>
    <w:next w:val="Textocomentario2"/>
    <w:link w:val="AsuntodelcomentarioCar3"/>
    <w:uiPriority w:val="99"/>
    <w:qFormat/>
    <w:rsid w:val="000C35C4"/>
    <w:rPr>
      <w:b/>
      <w:bCs/>
    </w:rPr>
  </w:style>
  <w:style w:type="character" w:customStyle="1" w:styleId="AsuntodelcomentarioCar3">
    <w:name w:val="Asunto del comentario Car3"/>
    <w:basedOn w:val="TextocomentarioCar"/>
    <w:link w:val="Asuntodelcomentario"/>
    <w:uiPriority w:val="99"/>
    <w:rsid w:val="000C35C4"/>
    <w:rPr>
      <w:rFonts w:ascii="Century Gothic" w:eastAsia="Times New Roman" w:hAnsi="Century Gothic" w:cs="Century Gothic"/>
      <w:b/>
      <w:bCs/>
      <w:sz w:val="20"/>
      <w:szCs w:val="20"/>
      <w:lang w:val="x-none" w:eastAsia="zh-CN"/>
    </w:rPr>
  </w:style>
  <w:style w:type="paragraph" w:customStyle="1" w:styleId="Mapadeldocumento1">
    <w:name w:val="Mapa del documento1"/>
    <w:basedOn w:val="Normal"/>
    <w:rsid w:val="000C35C4"/>
    <w:pPr>
      <w:suppressAutoHyphens/>
      <w:spacing w:after="0"/>
    </w:pPr>
    <w:rPr>
      <w:rFonts w:ascii="Tahoma" w:eastAsia="Times New Roman" w:hAnsi="Tahoma" w:cs="Tahoma"/>
      <w:sz w:val="16"/>
      <w:szCs w:val="16"/>
      <w:lang w:eastAsia="zh-CN"/>
    </w:rPr>
  </w:style>
  <w:style w:type="paragraph" w:customStyle="1" w:styleId="Style">
    <w:name w:val="Style"/>
    <w:rsid w:val="000C35C4"/>
    <w:pPr>
      <w:widowControl w:val="0"/>
      <w:suppressAutoHyphens/>
      <w:autoSpaceDE w:val="0"/>
      <w:spacing w:after="0" w:line="240" w:lineRule="auto"/>
    </w:pPr>
    <w:rPr>
      <w:rFonts w:ascii="Times New Roman" w:eastAsia="Times New Roman" w:hAnsi="Times New Roman" w:cs="Times New Roman"/>
      <w:sz w:val="24"/>
      <w:szCs w:val="24"/>
      <w:lang w:val="es-CO" w:eastAsia="zh-CN"/>
    </w:rPr>
  </w:style>
  <w:style w:type="paragraph" w:customStyle="1" w:styleId="Estilo">
    <w:name w:val="Estilo"/>
    <w:rsid w:val="000C35C4"/>
    <w:pPr>
      <w:widowControl w:val="0"/>
      <w:suppressAutoHyphens/>
      <w:autoSpaceDE w:val="0"/>
      <w:spacing w:after="0" w:line="240" w:lineRule="auto"/>
    </w:pPr>
    <w:rPr>
      <w:rFonts w:ascii="Arial" w:eastAsia="Times New Roman" w:hAnsi="Arial" w:cs="Arial"/>
      <w:sz w:val="24"/>
      <w:szCs w:val="24"/>
      <w:lang w:val="es-CO" w:eastAsia="zh-CN"/>
    </w:rPr>
  </w:style>
  <w:style w:type="paragraph" w:customStyle="1" w:styleId="Textosinformato1">
    <w:name w:val="Texto sin formato1"/>
    <w:basedOn w:val="Normal"/>
    <w:rsid w:val="000C35C4"/>
    <w:pPr>
      <w:suppressAutoHyphens/>
      <w:spacing w:after="0"/>
      <w:jc w:val="left"/>
    </w:pPr>
    <w:rPr>
      <w:rFonts w:ascii="Courier New" w:eastAsia="Times New Roman" w:hAnsi="Courier New" w:cs="Courier New"/>
      <w:sz w:val="20"/>
      <w:szCs w:val="20"/>
      <w:lang w:eastAsia="zh-CN"/>
    </w:rPr>
  </w:style>
  <w:style w:type="paragraph" w:customStyle="1" w:styleId="Cuadrculamedia22">
    <w:name w:val="Cuadrícula media 22"/>
    <w:link w:val="Cuadrculamedia2Car"/>
    <w:rsid w:val="000C35C4"/>
    <w:pPr>
      <w:suppressAutoHyphens/>
      <w:spacing w:after="0" w:line="240" w:lineRule="auto"/>
    </w:pPr>
    <w:rPr>
      <w:rFonts w:ascii="Calibri" w:eastAsia="Times New Roman" w:hAnsi="Calibri" w:cs="Calibri"/>
      <w:lang w:val="es-ES" w:eastAsia="zh-CN"/>
    </w:rPr>
  </w:style>
  <w:style w:type="paragraph" w:customStyle="1" w:styleId="CM6">
    <w:name w:val="CM6"/>
    <w:basedOn w:val="Normal"/>
    <w:next w:val="Normal"/>
    <w:uiPriority w:val="99"/>
    <w:rsid w:val="000C35C4"/>
    <w:pPr>
      <w:suppressAutoHyphens/>
      <w:autoSpaceDE w:val="0"/>
      <w:spacing w:after="0" w:line="228" w:lineRule="atLeast"/>
      <w:jc w:val="left"/>
    </w:pPr>
    <w:rPr>
      <w:rFonts w:ascii="Arial" w:hAnsi="Arial" w:cs="Arial"/>
      <w:sz w:val="24"/>
      <w:szCs w:val="24"/>
      <w:lang w:eastAsia="zh-CN"/>
    </w:rPr>
  </w:style>
  <w:style w:type="paragraph" w:customStyle="1" w:styleId="Listaconvietas22">
    <w:name w:val="Lista con viñetas 22"/>
    <w:basedOn w:val="Normal"/>
    <w:rsid w:val="000C35C4"/>
    <w:pPr>
      <w:suppressAutoHyphens/>
      <w:spacing w:after="0"/>
      <w:ind w:left="566" w:hanging="283"/>
      <w:jc w:val="left"/>
    </w:pPr>
    <w:rPr>
      <w:rFonts w:eastAsia="Times New Roman"/>
      <w:sz w:val="20"/>
      <w:szCs w:val="20"/>
      <w:lang w:val="es-ES" w:eastAsia="zh-CN"/>
    </w:rPr>
  </w:style>
  <w:style w:type="paragraph" w:customStyle="1" w:styleId="Encabezadodemensaje1">
    <w:name w:val="Encabezado de mensaje1"/>
    <w:basedOn w:val="Normal"/>
    <w:rsid w:val="000C35C4"/>
    <w:pPr>
      <w:pBdr>
        <w:top w:val="single" w:sz="6" w:space="1" w:color="000000"/>
        <w:left w:val="single" w:sz="6" w:space="1" w:color="000000"/>
        <w:bottom w:val="single" w:sz="6" w:space="1" w:color="000000"/>
        <w:right w:val="single" w:sz="6" w:space="1" w:color="000000"/>
      </w:pBdr>
      <w:shd w:val="clear" w:color="auto" w:fill="CCCCCC"/>
      <w:suppressAutoHyphens/>
      <w:spacing w:after="0"/>
      <w:ind w:left="1134" w:hanging="1134"/>
      <w:jc w:val="left"/>
    </w:pPr>
    <w:rPr>
      <w:rFonts w:ascii="Cambria" w:eastAsia="Times New Roman" w:hAnsi="Cambria" w:cs="Cambria"/>
      <w:sz w:val="24"/>
      <w:szCs w:val="24"/>
      <w:lang w:val="es-ES" w:eastAsia="zh-CN"/>
    </w:rPr>
  </w:style>
  <w:style w:type="paragraph" w:customStyle="1" w:styleId="Saludo1">
    <w:name w:val="Saludo1"/>
    <w:basedOn w:val="Normal"/>
    <w:next w:val="Normal"/>
    <w:rsid w:val="000C35C4"/>
    <w:pPr>
      <w:suppressAutoHyphens/>
      <w:spacing w:after="0"/>
      <w:jc w:val="left"/>
    </w:pPr>
    <w:rPr>
      <w:rFonts w:eastAsia="Times New Roman"/>
      <w:sz w:val="20"/>
      <w:szCs w:val="20"/>
      <w:lang w:val="es-ES" w:eastAsia="zh-CN"/>
    </w:rPr>
  </w:style>
  <w:style w:type="paragraph" w:customStyle="1" w:styleId="Cierre1">
    <w:name w:val="Cierre1"/>
    <w:basedOn w:val="Normal"/>
    <w:rsid w:val="000C35C4"/>
    <w:pPr>
      <w:suppressAutoHyphens/>
      <w:spacing w:after="0"/>
      <w:ind w:left="4252"/>
      <w:jc w:val="left"/>
    </w:pPr>
    <w:rPr>
      <w:rFonts w:eastAsia="Times New Roman"/>
      <w:sz w:val="20"/>
      <w:szCs w:val="20"/>
      <w:lang w:val="es-ES" w:eastAsia="zh-CN"/>
    </w:rPr>
  </w:style>
  <w:style w:type="paragraph" w:customStyle="1" w:styleId="Fecha1">
    <w:name w:val="Fecha1"/>
    <w:basedOn w:val="Normal"/>
    <w:next w:val="Normal"/>
    <w:rsid w:val="000C35C4"/>
    <w:pPr>
      <w:suppressAutoHyphens/>
      <w:spacing w:after="0"/>
      <w:jc w:val="left"/>
    </w:pPr>
    <w:rPr>
      <w:rFonts w:eastAsia="Times New Roman"/>
      <w:sz w:val="20"/>
      <w:szCs w:val="20"/>
      <w:lang w:val="es-ES" w:eastAsia="zh-CN"/>
    </w:rPr>
  </w:style>
  <w:style w:type="paragraph" w:customStyle="1" w:styleId="Listaconvietas21">
    <w:name w:val="Lista con viñetas 21"/>
    <w:basedOn w:val="Normal"/>
    <w:rsid w:val="000C35C4"/>
    <w:pPr>
      <w:numPr>
        <w:numId w:val="6"/>
      </w:numPr>
      <w:suppressAutoHyphens/>
      <w:spacing w:after="0"/>
      <w:jc w:val="left"/>
    </w:pPr>
    <w:rPr>
      <w:rFonts w:eastAsia="Times New Roman"/>
      <w:sz w:val="20"/>
      <w:szCs w:val="20"/>
      <w:lang w:val="es-ES" w:eastAsia="zh-CN"/>
    </w:rPr>
  </w:style>
  <w:style w:type="paragraph" w:customStyle="1" w:styleId="ListaCC">
    <w:name w:val="Lista CC."/>
    <w:basedOn w:val="Normal"/>
    <w:uiPriority w:val="99"/>
    <w:rsid w:val="000C35C4"/>
    <w:pPr>
      <w:suppressAutoHyphens/>
      <w:spacing w:after="0"/>
      <w:jc w:val="left"/>
    </w:pPr>
    <w:rPr>
      <w:rFonts w:eastAsia="Times New Roman"/>
      <w:sz w:val="20"/>
      <w:szCs w:val="20"/>
      <w:lang w:val="es-ES" w:eastAsia="zh-CN"/>
    </w:rPr>
  </w:style>
  <w:style w:type="paragraph" w:customStyle="1" w:styleId="Epgrafe2">
    <w:name w:val="Epígrafe2"/>
    <w:basedOn w:val="Normal"/>
    <w:next w:val="Normal"/>
    <w:rsid w:val="000C35C4"/>
    <w:pPr>
      <w:suppressAutoHyphens/>
      <w:spacing w:after="0"/>
      <w:jc w:val="left"/>
    </w:pPr>
    <w:rPr>
      <w:rFonts w:eastAsia="Times New Roman"/>
      <w:b/>
      <w:bCs/>
      <w:sz w:val="20"/>
      <w:szCs w:val="20"/>
      <w:lang w:val="es-ES" w:eastAsia="zh-CN"/>
    </w:rPr>
  </w:style>
  <w:style w:type="paragraph" w:styleId="Firma">
    <w:name w:val="Signature"/>
    <w:basedOn w:val="Normal"/>
    <w:link w:val="FirmaCar1"/>
    <w:uiPriority w:val="99"/>
    <w:rsid w:val="000C35C4"/>
    <w:pPr>
      <w:suppressAutoHyphens/>
      <w:spacing w:after="0"/>
      <w:ind w:left="4252"/>
      <w:jc w:val="left"/>
    </w:pPr>
    <w:rPr>
      <w:rFonts w:eastAsia="Times New Roman"/>
      <w:sz w:val="20"/>
      <w:szCs w:val="20"/>
      <w:lang w:val="es-ES" w:eastAsia="zh-CN"/>
    </w:rPr>
  </w:style>
  <w:style w:type="character" w:customStyle="1" w:styleId="FirmaCar1">
    <w:name w:val="Firma Car1"/>
    <w:basedOn w:val="Fuentedeprrafopredeter"/>
    <w:link w:val="Firma"/>
    <w:uiPriority w:val="99"/>
    <w:rsid w:val="000C35C4"/>
    <w:rPr>
      <w:rFonts w:ascii="Times New Roman" w:eastAsia="Times New Roman" w:hAnsi="Times New Roman" w:cs="Times New Roman"/>
      <w:sz w:val="20"/>
      <w:szCs w:val="20"/>
      <w:lang w:val="es-ES" w:eastAsia="zh-CN"/>
    </w:rPr>
  </w:style>
  <w:style w:type="paragraph" w:customStyle="1" w:styleId="Lneadeasunto">
    <w:name w:val="Línea de asunto"/>
    <w:basedOn w:val="Normal"/>
    <w:rsid w:val="000C35C4"/>
    <w:pPr>
      <w:suppressAutoHyphens/>
      <w:spacing w:after="0"/>
      <w:jc w:val="left"/>
    </w:pPr>
    <w:rPr>
      <w:rFonts w:eastAsia="Times New Roman"/>
      <w:sz w:val="20"/>
      <w:szCs w:val="20"/>
      <w:lang w:val="es-ES" w:eastAsia="zh-CN"/>
    </w:rPr>
  </w:style>
  <w:style w:type="paragraph" w:customStyle="1" w:styleId="Firmapuesto">
    <w:name w:val="Firma puesto"/>
    <w:basedOn w:val="Firma"/>
    <w:rsid w:val="000C35C4"/>
  </w:style>
  <w:style w:type="paragraph" w:customStyle="1" w:styleId="Firmaorganizacin">
    <w:name w:val="Firma organización"/>
    <w:basedOn w:val="Firma"/>
    <w:rsid w:val="000C35C4"/>
  </w:style>
  <w:style w:type="paragraph" w:customStyle="1" w:styleId="Infodocumentosadjuntos">
    <w:name w:val="Info documentos adjuntos"/>
    <w:basedOn w:val="Normal"/>
    <w:rsid w:val="000C35C4"/>
    <w:pPr>
      <w:suppressAutoHyphens/>
      <w:spacing w:after="0"/>
      <w:jc w:val="left"/>
    </w:pPr>
    <w:rPr>
      <w:rFonts w:eastAsia="Times New Roman"/>
      <w:sz w:val="20"/>
      <w:szCs w:val="20"/>
      <w:lang w:val="es-ES" w:eastAsia="zh-CN"/>
    </w:rPr>
  </w:style>
  <w:style w:type="paragraph" w:customStyle="1" w:styleId="Textoindependienteprimerasangra21">
    <w:name w:val="Texto independiente primera sangría 21"/>
    <w:basedOn w:val="Sangradetextonormal"/>
    <w:rsid w:val="000C35C4"/>
    <w:pPr>
      <w:suppressAutoHyphens/>
      <w:spacing w:line="240" w:lineRule="auto"/>
      <w:ind w:firstLine="210"/>
    </w:pPr>
    <w:rPr>
      <w:rFonts w:ascii="Times New Roman" w:eastAsia="Times New Roman" w:hAnsi="Times New Roman" w:cs="Times New Roman"/>
      <w:sz w:val="20"/>
      <w:szCs w:val="20"/>
      <w:lang w:val="es-ES" w:eastAsia="zh-CN"/>
    </w:rPr>
  </w:style>
  <w:style w:type="paragraph" w:customStyle="1" w:styleId="Direccininterior">
    <w:name w:val="Dirección interior"/>
    <w:basedOn w:val="Normal"/>
    <w:uiPriority w:val="99"/>
    <w:rsid w:val="000C35C4"/>
    <w:pPr>
      <w:suppressAutoHyphens/>
      <w:spacing w:after="0"/>
      <w:jc w:val="left"/>
    </w:pPr>
    <w:rPr>
      <w:rFonts w:eastAsia="Times New Roman"/>
      <w:sz w:val="20"/>
      <w:szCs w:val="20"/>
      <w:lang w:val="es-ES" w:eastAsia="zh-CN"/>
    </w:rPr>
  </w:style>
  <w:style w:type="paragraph" w:customStyle="1" w:styleId="Textosinformato10">
    <w:name w:val="Texto sin formato1"/>
    <w:basedOn w:val="Normal"/>
    <w:qFormat/>
    <w:rsid w:val="000C35C4"/>
    <w:pPr>
      <w:suppressAutoHyphens/>
      <w:spacing w:after="0"/>
      <w:jc w:val="left"/>
    </w:pPr>
    <w:rPr>
      <w:rFonts w:ascii="Courier New" w:eastAsia="Times New Roman" w:hAnsi="Courier New" w:cs="Courier New"/>
      <w:sz w:val="20"/>
      <w:szCs w:val="20"/>
      <w:lang w:eastAsia="zh-CN"/>
    </w:rPr>
  </w:style>
  <w:style w:type="paragraph" w:customStyle="1" w:styleId="Listavistosa-nfasis11">
    <w:name w:val="Lista vistosa - Énfasis 11"/>
    <w:basedOn w:val="Normal"/>
    <w:uiPriority w:val="34"/>
    <w:qFormat/>
    <w:rsid w:val="000C35C4"/>
    <w:pPr>
      <w:suppressAutoHyphens/>
      <w:spacing w:after="0"/>
      <w:ind w:left="708"/>
      <w:jc w:val="left"/>
    </w:pPr>
    <w:rPr>
      <w:rFonts w:eastAsia="Times New Roman"/>
      <w:sz w:val="20"/>
      <w:szCs w:val="20"/>
      <w:lang w:val="es-ES" w:eastAsia="zh-CN"/>
    </w:rPr>
  </w:style>
  <w:style w:type="paragraph" w:customStyle="1" w:styleId="Textodebloque2">
    <w:name w:val="Texto de bloque2"/>
    <w:basedOn w:val="Normal"/>
    <w:rsid w:val="000C35C4"/>
    <w:pPr>
      <w:suppressAutoHyphens/>
      <w:spacing w:after="0"/>
      <w:ind w:left="-14" w:right="51" w:firstLine="14"/>
    </w:pPr>
    <w:rPr>
      <w:rFonts w:ascii="Tahoma" w:eastAsia="Times New Roman" w:hAnsi="Tahoma" w:cs="Tahoma"/>
      <w:sz w:val="24"/>
      <w:szCs w:val="20"/>
      <w:lang w:val="es-ES" w:eastAsia="zh-CN"/>
    </w:rPr>
  </w:style>
  <w:style w:type="paragraph" w:customStyle="1" w:styleId="Textoindependiente21">
    <w:name w:val="Texto independiente 21"/>
    <w:basedOn w:val="Normal"/>
    <w:qFormat/>
    <w:rsid w:val="000C35C4"/>
    <w:pPr>
      <w:suppressAutoHyphens/>
      <w:overflowPunct w:val="0"/>
      <w:autoSpaceDE w:val="0"/>
      <w:spacing w:after="0"/>
      <w:textAlignment w:val="baseline"/>
    </w:pPr>
    <w:rPr>
      <w:rFonts w:ascii="Arial" w:eastAsia="Times New Roman" w:hAnsi="Arial" w:cs="Arial"/>
      <w:b/>
      <w:sz w:val="24"/>
      <w:szCs w:val="20"/>
      <w:lang w:val="es-ES" w:eastAsia="zh-CN"/>
    </w:rPr>
  </w:style>
  <w:style w:type="paragraph" w:customStyle="1" w:styleId="toa">
    <w:name w:val="toa"/>
    <w:basedOn w:val="Normal"/>
    <w:uiPriority w:val="99"/>
    <w:qFormat/>
    <w:rsid w:val="000C35C4"/>
    <w:pPr>
      <w:tabs>
        <w:tab w:val="left" w:pos="0"/>
        <w:tab w:val="left" w:pos="9000"/>
        <w:tab w:val="right" w:pos="9360"/>
      </w:tabs>
      <w:suppressAutoHyphens/>
      <w:spacing w:after="0"/>
    </w:pPr>
    <w:rPr>
      <w:rFonts w:eastAsia="Times New Roman"/>
      <w:spacing w:val="-2"/>
      <w:sz w:val="24"/>
      <w:szCs w:val="20"/>
      <w:lang w:val="en-US" w:eastAsia="zh-CN"/>
    </w:rPr>
  </w:style>
  <w:style w:type="paragraph" w:customStyle="1" w:styleId="CUERPO">
    <w:name w:val="CUERPO"/>
    <w:rsid w:val="000C35C4"/>
    <w:pPr>
      <w:widowControl w:val="0"/>
      <w:suppressAutoHyphens/>
      <w:autoSpaceDE w:val="0"/>
      <w:spacing w:before="144" w:after="144" w:line="254" w:lineRule="auto"/>
      <w:ind w:firstLine="360"/>
      <w:jc w:val="both"/>
    </w:pPr>
    <w:rPr>
      <w:rFonts w:ascii="Arial" w:eastAsia="Times New Roman" w:hAnsi="Arial" w:cs="Arial"/>
      <w:sz w:val="20"/>
      <w:szCs w:val="20"/>
      <w:lang w:val="es-ES" w:eastAsia="zh-CN"/>
    </w:rPr>
  </w:style>
  <w:style w:type="paragraph" w:customStyle="1" w:styleId="BodyText21">
    <w:name w:val="Body Text 21"/>
    <w:basedOn w:val="Normal"/>
    <w:uiPriority w:val="99"/>
    <w:qFormat/>
    <w:rsid w:val="000C35C4"/>
    <w:pPr>
      <w:suppressAutoHyphens/>
      <w:spacing w:after="0"/>
    </w:pPr>
    <w:rPr>
      <w:rFonts w:ascii="Arial" w:eastAsia="Times New Roman" w:hAnsi="Arial" w:cs="Arial"/>
      <w:szCs w:val="20"/>
      <w:lang w:eastAsia="zh-CN"/>
    </w:rPr>
  </w:style>
  <w:style w:type="paragraph" w:customStyle="1" w:styleId="CM65">
    <w:name w:val="CM65"/>
    <w:basedOn w:val="Default"/>
    <w:next w:val="Default"/>
    <w:uiPriority w:val="99"/>
    <w:qFormat/>
    <w:rsid w:val="000C35C4"/>
    <w:pPr>
      <w:widowControl w:val="0"/>
      <w:suppressAutoHyphens/>
      <w:autoSpaceDN/>
      <w:adjustRightInd/>
      <w:spacing w:after="243"/>
    </w:pPr>
    <w:rPr>
      <w:rFonts w:ascii="Arial" w:eastAsia="Times New Roman" w:hAnsi="Arial" w:cs="Arial"/>
      <w:color w:val="auto"/>
      <w:lang w:eastAsia="zh-CN"/>
    </w:rPr>
  </w:style>
  <w:style w:type="paragraph" w:customStyle="1" w:styleId="CM68">
    <w:name w:val="CM68"/>
    <w:basedOn w:val="Default"/>
    <w:next w:val="Default"/>
    <w:uiPriority w:val="99"/>
    <w:qFormat/>
    <w:rsid w:val="000C35C4"/>
    <w:pPr>
      <w:widowControl w:val="0"/>
      <w:suppressAutoHyphens/>
      <w:autoSpaceDN/>
      <w:adjustRightInd/>
      <w:spacing w:after="483"/>
    </w:pPr>
    <w:rPr>
      <w:rFonts w:ascii="Arial" w:eastAsia="Times New Roman" w:hAnsi="Arial" w:cs="Arial"/>
      <w:color w:val="auto"/>
      <w:lang w:eastAsia="zh-CN"/>
    </w:rPr>
  </w:style>
  <w:style w:type="paragraph" w:customStyle="1" w:styleId="CM67">
    <w:name w:val="CM67"/>
    <w:basedOn w:val="Default"/>
    <w:next w:val="Default"/>
    <w:rsid w:val="000C35C4"/>
    <w:pPr>
      <w:widowControl w:val="0"/>
      <w:suppressAutoHyphens/>
      <w:autoSpaceDN/>
      <w:adjustRightInd/>
      <w:spacing w:after="103"/>
    </w:pPr>
    <w:rPr>
      <w:rFonts w:ascii="Arial" w:eastAsia="Times New Roman" w:hAnsi="Arial" w:cs="Arial"/>
      <w:color w:val="auto"/>
      <w:lang w:eastAsia="zh-CN"/>
    </w:rPr>
  </w:style>
  <w:style w:type="paragraph" w:customStyle="1" w:styleId="Body">
    <w:name w:val="Body"/>
    <w:basedOn w:val="Normal"/>
    <w:uiPriority w:val="1"/>
    <w:qFormat/>
    <w:rsid w:val="000C35C4"/>
    <w:pPr>
      <w:widowControl w:val="0"/>
      <w:suppressAutoHyphens/>
      <w:spacing w:after="0"/>
      <w:jc w:val="left"/>
    </w:pPr>
    <w:rPr>
      <w:rFonts w:ascii="Arial" w:eastAsia="Arial" w:hAnsi="Arial" w:cs="Arial"/>
      <w:sz w:val="21"/>
      <w:szCs w:val="21"/>
      <w:lang w:val="en-US" w:eastAsia="zh-CN"/>
    </w:rPr>
  </w:style>
  <w:style w:type="paragraph" w:customStyle="1" w:styleId="CM46">
    <w:name w:val="CM46"/>
    <w:basedOn w:val="Default"/>
    <w:next w:val="Default"/>
    <w:uiPriority w:val="99"/>
    <w:qFormat/>
    <w:rsid w:val="000C35C4"/>
    <w:pPr>
      <w:suppressAutoHyphens/>
      <w:autoSpaceDN/>
      <w:adjustRightInd/>
    </w:pPr>
    <w:rPr>
      <w:rFonts w:ascii="Arial" w:hAnsi="Arial" w:cs="Arial"/>
      <w:color w:val="auto"/>
      <w:lang w:eastAsia="zh-CN"/>
    </w:rPr>
  </w:style>
  <w:style w:type="paragraph" w:customStyle="1" w:styleId="CM5">
    <w:name w:val="CM5"/>
    <w:basedOn w:val="Normal"/>
    <w:next w:val="Normal"/>
    <w:uiPriority w:val="99"/>
    <w:qFormat/>
    <w:rsid w:val="000C35C4"/>
    <w:pPr>
      <w:suppressAutoHyphens/>
      <w:autoSpaceDE w:val="0"/>
      <w:spacing w:after="0"/>
      <w:jc w:val="left"/>
    </w:pPr>
    <w:rPr>
      <w:rFonts w:ascii="Arial" w:hAnsi="Arial" w:cs="Arial"/>
      <w:sz w:val="24"/>
      <w:szCs w:val="24"/>
      <w:lang w:eastAsia="zh-CN"/>
    </w:rPr>
  </w:style>
  <w:style w:type="paragraph" w:customStyle="1" w:styleId="Sinespaciado1">
    <w:name w:val="Sin espaciado1"/>
    <w:qFormat/>
    <w:rsid w:val="000C35C4"/>
    <w:pPr>
      <w:suppressAutoHyphens/>
      <w:spacing w:after="0" w:line="240" w:lineRule="auto"/>
    </w:pPr>
    <w:rPr>
      <w:rFonts w:ascii="Calibri" w:eastAsia="Calibri" w:hAnsi="Calibri" w:cs="Calibri"/>
      <w:lang w:val="es-CO" w:eastAsia="zh-CN"/>
    </w:rPr>
  </w:style>
  <w:style w:type="paragraph" w:customStyle="1" w:styleId="Cuadrculamediana21">
    <w:name w:val="Cuadrícula mediana 21"/>
    <w:rsid w:val="000C35C4"/>
    <w:pPr>
      <w:suppressAutoHyphens/>
      <w:spacing w:after="0" w:line="240" w:lineRule="auto"/>
    </w:pPr>
    <w:rPr>
      <w:rFonts w:ascii="Calibri" w:eastAsia="Calibri" w:hAnsi="Calibri" w:cs="Calibri"/>
      <w:lang w:val="es-CO" w:eastAsia="zh-CN"/>
    </w:rPr>
  </w:style>
  <w:style w:type="paragraph" w:customStyle="1" w:styleId="Cuadrculamediana1-nfasis21">
    <w:name w:val="Cuadrícula mediana 1 - Énfasis 21"/>
    <w:basedOn w:val="Normal"/>
    <w:rsid w:val="000C35C4"/>
    <w:pPr>
      <w:suppressAutoHyphens/>
      <w:spacing w:after="0"/>
      <w:ind w:left="708"/>
      <w:jc w:val="left"/>
    </w:pPr>
    <w:rPr>
      <w:rFonts w:eastAsia="Times New Roman"/>
      <w:sz w:val="20"/>
      <w:szCs w:val="20"/>
      <w:lang w:val="es-ES" w:eastAsia="zh-CN"/>
    </w:rPr>
  </w:style>
  <w:style w:type="paragraph" w:customStyle="1" w:styleId="Sombreadomediano1-nfasis11">
    <w:name w:val="Sombreado mediano 1 - Énfasis 11"/>
    <w:rsid w:val="000C35C4"/>
    <w:pPr>
      <w:suppressAutoHyphens/>
      <w:spacing w:after="0" w:line="240" w:lineRule="auto"/>
    </w:pPr>
    <w:rPr>
      <w:rFonts w:ascii="Calibri" w:eastAsia="Calibri" w:hAnsi="Calibri" w:cs="Calibri"/>
      <w:lang w:val="es-CO" w:eastAsia="zh-CN"/>
    </w:rPr>
  </w:style>
  <w:style w:type="paragraph" w:customStyle="1" w:styleId="Cuadrculamedia21">
    <w:name w:val="Cuadrícula media 21"/>
    <w:uiPriority w:val="1"/>
    <w:qFormat/>
    <w:rsid w:val="000C35C4"/>
    <w:pPr>
      <w:suppressAutoHyphens/>
      <w:spacing w:after="0" w:line="240" w:lineRule="auto"/>
    </w:pPr>
    <w:rPr>
      <w:rFonts w:ascii="Calibri" w:eastAsia="Times New Roman" w:hAnsi="Calibri" w:cs="Calibri"/>
      <w:lang w:val="es-ES" w:eastAsia="zh-CN"/>
    </w:rPr>
  </w:style>
  <w:style w:type="paragraph" w:customStyle="1" w:styleId="Textoindependiente33">
    <w:name w:val="Texto independiente 33"/>
    <w:basedOn w:val="Normal"/>
    <w:rsid w:val="000C35C4"/>
    <w:pPr>
      <w:suppressAutoHyphens/>
      <w:spacing w:after="120"/>
      <w:jc w:val="left"/>
    </w:pPr>
    <w:rPr>
      <w:rFonts w:eastAsia="Times New Roman"/>
      <w:sz w:val="16"/>
      <w:szCs w:val="16"/>
      <w:lang w:val="es-ES" w:eastAsia="zh-CN"/>
    </w:rPr>
  </w:style>
  <w:style w:type="paragraph" w:customStyle="1" w:styleId="CM66">
    <w:name w:val="CM66"/>
    <w:basedOn w:val="Default"/>
    <w:next w:val="Default"/>
    <w:rsid w:val="000C35C4"/>
    <w:pPr>
      <w:widowControl w:val="0"/>
      <w:suppressAutoHyphens/>
      <w:autoSpaceDN/>
      <w:adjustRightInd/>
      <w:spacing w:after="345"/>
    </w:pPr>
    <w:rPr>
      <w:rFonts w:ascii="Arial" w:eastAsia="Times New Roman" w:hAnsi="Arial" w:cs="Arial"/>
      <w:color w:val="auto"/>
      <w:lang w:eastAsia="zh-CN"/>
    </w:rPr>
  </w:style>
  <w:style w:type="paragraph" w:customStyle="1" w:styleId="Style7">
    <w:name w:val="Style7"/>
    <w:basedOn w:val="Normal"/>
    <w:rsid w:val="000C35C4"/>
    <w:pPr>
      <w:widowControl w:val="0"/>
      <w:suppressAutoHyphens/>
      <w:autoSpaceDE w:val="0"/>
      <w:spacing w:after="0" w:line="245" w:lineRule="exact"/>
    </w:pPr>
    <w:rPr>
      <w:rFonts w:ascii="Arial" w:eastAsia="Times New Roman" w:hAnsi="Arial" w:cs="Arial"/>
      <w:sz w:val="24"/>
      <w:szCs w:val="24"/>
      <w:lang w:val="es-ES" w:eastAsia="zh-CN"/>
    </w:rPr>
  </w:style>
  <w:style w:type="paragraph" w:customStyle="1" w:styleId="Style56">
    <w:name w:val="Style56"/>
    <w:basedOn w:val="Normal"/>
    <w:uiPriority w:val="99"/>
    <w:rsid w:val="000C35C4"/>
    <w:pPr>
      <w:widowControl w:val="0"/>
      <w:suppressAutoHyphens/>
      <w:autoSpaceDE w:val="0"/>
      <w:spacing w:after="0" w:line="245" w:lineRule="exact"/>
    </w:pPr>
    <w:rPr>
      <w:rFonts w:ascii="Arial" w:eastAsia="Times New Roman" w:hAnsi="Arial" w:cs="Arial"/>
      <w:sz w:val="24"/>
      <w:szCs w:val="24"/>
      <w:lang w:val="es-ES" w:eastAsia="zh-CN"/>
    </w:rPr>
  </w:style>
  <w:style w:type="paragraph" w:customStyle="1" w:styleId="CM71">
    <w:name w:val="CM71"/>
    <w:basedOn w:val="Default"/>
    <w:next w:val="Default"/>
    <w:rsid w:val="000C35C4"/>
    <w:pPr>
      <w:widowControl w:val="0"/>
      <w:suppressAutoHyphens/>
      <w:autoSpaceDN/>
      <w:adjustRightInd/>
      <w:spacing w:after="605"/>
    </w:pPr>
    <w:rPr>
      <w:rFonts w:ascii="Arial" w:eastAsia="Times New Roman" w:hAnsi="Arial" w:cs="Arial"/>
      <w:color w:val="auto"/>
      <w:lang w:eastAsia="zh-CN"/>
    </w:rPr>
  </w:style>
  <w:style w:type="paragraph" w:customStyle="1" w:styleId="CM25">
    <w:name w:val="CM25"/>
    <w:basedOn w:val="Default"/>
    <w:next w:val="Default"/>
    <w:uiPriority w:val="99"/>
    <w:qFormat/>
    <w:rsid w:val="000C35C4"/>
    <w:pPr>
      <w:suppressAutoHyphens/>
      <w:autoSpaceDN/>
      <w:adjustRightInd/>
    </w:pPr>
    <w:rPr>
      <w:rFonts w:ascii="Arial" w:eastAsia="Times New Roman" w:hAnsi="Arial" w:cs="Arial"/>
      <w:color w:val="auto"/>
      <w:lang w:val="es-CO" w:eastAsia="zh-CN"/>
    </w:rPr>
  </w:style>
  <w:style w:type="paragraph" w:customStyle="1" w:styleId="CM26">
    <w:name w:val="CM26"/>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Style8">
    <w:name w:val="Style8"/>
    <w:basedOn w:val="Normal"/>
    <w:uiPriority w:val="99"/>
    <w:rsid w:val="000C35C4"/>
    <w:pPr>
      <w:widowControl w:val="0"/>
      <w:suppressAutoHyphens/>
      <w:autoSpaceDE w:val="0"/>
      <w:spacing w:after="0"/>
      <w:jc w:val="left"/>
    </w:pPr>
    <w:rPr>
      <w:rFonts w:ascii="Arial" w:eastAsia="Times New Roman" w:hAnsi="Arial" w:cs="Arial"/>
      <w:sz w:val="24"/>
      <w:szCs w:val="24"/>
      <w:lang w:val="es-ES" w:eastAsia="zh-CN"/>
    </w:rPr>
  </w:style>
  <w:style w:type="paragraph" w:customStyle="1" w:styleId="CM2">
    <w:name w:val="CM2"/>
    <w:basedOn w:val="Default"/>
    <w:next w:val="Default"/>
    <w:rsid w:val="000C35C4"/>
    <w:pPr>
      <w:suppressAutoHyphens/>
      <w:autoSpaceDN/>
      <w:adjustRightInd/>
    </w:pPr>
    <w:rPr>
      <w:rFonts w:ascii="Arial" w:eastAsia="Times New Roman" w:hAnsi="Arial" w:cs="Arial"/>
      <w:color w:val="auto"/>
      <w:lang w:val="es-CO" w:eastAsia="zh-CN"/>
    </w:rPr>
  </w:style>
  <w:style w:type="paragraph" w:styleId="Textonotaalfinal">
    <w:name w:val="endnote text"/>
    <w:basedOn w:val="Normal"/>
    <w:link w:val="TextonotaalfinalCar3"/>
    <w:rsid w:val="000C35C4"/>
    <w:pPr>
      <w:suppressAutoHyphens/>
      <w:spacing w:after="0"/>
    </w:pPr>
    <w:rPr>
      <w:rFonts w:ascii="Arial" w:eastAsia="Times New Roman" w:hAnsi="Arial" w:cs="Arial"/>
      <w:sz w:val="20"/>
      <w:szCs w:val="20"/>
      <w:lang w:val="x-none" w:eastAsia="zh-CN"/>
    </w:rPr>
  </w:style>
  <w:style w:type="character" w:customStyle="1" w:styleId="TextonotaalfinalCar3">
    <w:name w:val="Texto nota al final Car3"/>
    <w:basedOn w:val="Fuentedeprrafopredeter"/>
    <w:link w:val="Textonotaalfinal"/>
    <w:rsid w:val="000C35C4"/>
    <w:rPr>
      <w:rFonts w:ascii="Arial" w:eastAsia="Times New Roman" w:hAnsi="Arial" w:cs="Arial"/>
      <w:sz w:val="20"/>
      <w:szCs w:val="20"/>
      <w:lang w:val="x-none" w:eastAsia="zh-CN"/>
    </w:rPr>
  </w:style>
  <w:style w:type="paragraph" w:customStyle="1" w:styleId="Style47">
    <w:name w:val="Style47"/>
    <w:basedOn w:val="Normal"/>
    <w:rsid w:val="000C35C4"/>
    <w:pPr>
      <w:widowControl w:val="0"/>
      <w:suppressAutoHyphens/>
      <w:autoSpaceDE w:val="0"/>
      <w:spacing w:after="0"/>
      <w:jc w:val="left"/>
    </w:pPr>
    <w:rPr>
      <w:rFonts w:ascii="Arial" w:eastAsia="Times New Roman" w:hAnsi="Arial" w:cs="Arial"/>
      <w:sz w:val="24"/>
      <w:szCs w:val="24"/>
      <w:lang w:val="es-ES" w:eastAsia="zh-CN"/>
    </w:rPr>
  </w:style>
  <w:style w:type="paragraph" w:customStyle="1" w:styleId="Style16">
    <w:name w:val="Style16"/>
    <w:basedOn w:val="Normal"/>
    <w:uiPriority w:val="99"/>
    <w:rsid w:val="000C35C4"/>
    <w:pPr>
      <w:widowControl w:val="0"/>
      <w:suppressAutoHyphens/>
      <w:autoSpaceDE w:val="0"/>
      <w:spacing w:after="0" w:line="246" w:lineRule="exact"/>
    </w:pPr>
    <w:rPr>
      <w:rFonts w:ascii="Arial" w:eastAsia="Times New Roman" w:hAnsi="Arial" w:cs="Arial"/>
      <w:sz w:val="24"/>
      <w:szCs w:val="24"/>
      <w:lang w:val="es-ES" w:eastAsia="zh-CN"/>
    </w:rPr>
  </w:style>
  <w:style w:type="paragraph" w:customStyle="1" w:styleId="CM16">
    <w:name w:val="CM16"/>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Sangra2detindependiente2">
    <w:name w:val="Sangría 2 de t. independiente2"/>
    <w:basedOn w:val="Normal"/>
    <w:rsid w:val="000C35C4"/>
    <w:pPr>
      <w:suppressAutoHyphens/>
      <w:spacing w:after="120" w:line="480" w:lineRule="auto"/>
      <w:ind w:left="283"/>
      <w:jc w:val="left"/>
    </w:pPr>
    <w:rPr>
      <w:rFonts w:ascii="Arial" w:eastAsia="Times New Roman" w:hAnsi="Arial" w:cs="Arial"/>
      <w:sz w:val="24"/>
      <w:szCs w:val="20"/>
      <w:lang w:val="es-ES" w:eastAsia="zh-CN"/>
    </w:rPr>
  </w:style>
  <w:style w:type="paragraph" w:customStyle="1" w:styleId="Textosinformato3">
    <w:name w:val="Texto sin formato3"/>
    <w:basedOn w:val="Normal"/>
    <w:rsid w:val="000C35C4"/>
    <w:pPr>
      <w:suppressAutoHyphens/>
      <w:spacing w:after="0"/>
      <w:jc w:val="left"/>
    </w:pPr>
    <w:rPr>
      <w:rFonts w:ascii="Courier New" w:eastAsia="Times New Roman" w:hAnsi="Courier New" w:cs="Courier New"/>
      <w:sz w:val="20"/>
      <w:szCs w:val="20"/>
      <w:lang w:eastAsia="zh-CN"/>
    </w:rPr>
  </w:style>
  <w:style w:type="paragraph" w:customStyle="1" w:styleId="CM24">
    <w:name w:val="CM24"/>
    <w:basedOn w:val="Default"/>
    <w:next w:val="Default"/>
    <w:uiPriority w:val="99"/>
    <w:qFormat/>
    <w:rsid w:val="000C35C4"/>
    <w:pPr>
      <w:suppressAutoHyphens/>
      <w:autoSpaceDN/>
      <w:adjustRightInd/>
    </w:pPr>
    <w:rPr>
      <w:rFonts w:ascii="Arial" w:eastAsia="Times New Roman" w:hAnsi="Arial" w:cs="Arial"/>
      <w:color w:val="auto"/>
      <w:lang w:val="es-CO" w:eastAsia="zh-CN"/>
    </w:rPr>
  </w:style>
  <w:style w:type="paragraph" w:customStyle="1" w:styleId="CM10">
    <w:name w:val="CM10"/>
    <w:basedOn w:val="Default"/>
    <w:next w:val="Default"/>
    <w:rsid w:val="000C35C4"/>
    <w:pPr>
      <w:suppressAutoHyphens/>
      <w:autoSpaceDN/>
      <w:adjustRightInd/>
      <w:spacing w:line="251" w:lineRule="atLeast"/>
    </w:pPr>
    <w:rPr>
      <w:rFonts w:ascii="Arial" w:eastAsia="Times New Roman" w:hAnsi="Arial" w:cs="Arial"/>
      <w:color w:val="auto"/>
      <w:lang w:val="es-CO" w:eastAsia="zh-CN"/>
    </w:rPr>
  </w:style>
  <w:style w:type="paragraph" w:customStyle="1" w:styleId="Style10">
    <w:name w:val="Style10"/>
    <w:basedOn w:val="Normal"/>
    <w:rsid w:val="000C35C4"/>
    <w:pPr>
      <w:widowControl w:val="0"/>
      <w:suppressAutoHyphens/>
      <w:autoSpaceDE w:val="0"/>
      <w:spacing w:after="0"/>
    </w:pPr>
    <w:rPr>
      <w:rFonts w:ascii="Book Antiqua" w:eastAsia="Times New Roman" w:hAnsi="Book Antiqua" w:cs="Book Antiqua"/>
      <w:sz w:val="24"/>
      <w:szCs w:val="24"/>
      <w:lang w:eastAsia="zh-CN"/>
    </w:rPr>
  </w:style>
  <w:style w:type="paragraph" w:customStyle="1" w:styleId="ecxmsonormal">
    <w:name w:val="ecxmsonormal"/>
    <w:basedOn w:val="Normal"/>
    <w:uiPriority w:val="99"/>
    <w:rsid w:val="000C35C4"/>
    <w:pPr>
      <w:suppressAutoHyphens/>
      <w:spacing w:after="324"/>
      <w:jc w:val="left"/>
    </w:pPr>
    <w:rPr>
      <w:rFonts w:eastAsia="Times New Roman"/>
      <w:sz w:val="24"/>
      <w:szCs w:val="24"/>
      <w:lang w:eastAsia="zh-CN"/>
    </w:rPr>
  </w:style>
  <w:style w:type="paragraph" w:customStyle="1" w:styleId="Sangra3detindependiente3">
    <w:name w:val="Sangría 3 de t. independiente3"/>
    <w:basedOn w:val="Normal"/>
    <w:rsid w:val="000C35C4"/>
    <w:pPr>
      <w:suppressAutoHyphens/>
      <w:spacing w:after="120"/>
      <w:ind w:left="283"/>
      <w:jc w:val="left"/>
    </w:pPr>
    <w:rPr>
      <w:rFonts w:eastAsia="Times New Roman"/>
      <w:sz w:val="16"/>
      <w:szCs w:val="16"/>
      <w:lang w:val="es-ES" w:eastAsia="zh-CN"/>
    </w:rPr>
  </w:style>
  <w:style w:type="paragraph" w:customStyle="1" w:styleId="Pa16">
    <w:name w:val="Pa16"/>
    <w:basedOn w:val="Normal"/>
    <w:next w:val="Normal"/>
    <w:rsid w:val="000C35C4"/>
    <w:pPr>
      <w:widowControl w:val="0"/>
      <w:suppressAutoHyphens/>
      <w:spacing w:after="0" w:line="191" w:lineRule="atLeast"/>
      <w:jc w:val="left"/>
    </w:pPr>
    <w:rPr>
      <w:rFonts w:ascii="Thorndale" w:eastAsia="Andale Sans UI" w:hAnsi="Thorndale" w:cs="Tahoma"/>
      <w:sz w:val="24"/>
      <w:szCs w:val="24"/>
      <w:lang w:val="en-US" w:eastAsia="zh-CN"/>
    </w:rPr>
  </w:style>
  <w:style w:type="paragraph" w:customStyle="1" w:styleId="Textosinformato4">
    <w:name w:val="Texto sin formato4"/>
    <w:basedOn w:val="Normal"/>
    <w:rsid w:val="000C35C4"/>
    <w:pPr>
      <w:suppressAutoHyphens/>
      <w:spacing w:after="0"/>
      <w:jc w:val="left"/>
    </w:pPr>
    <w:rPr>
      <w:rFonts w:ascii="Courier New" w:hAnsi="Courier New" w:cs="Courier New"/>
      <w:sz w:val="20"/>
      <w:szCs w:val="20"/>
      <w:lang w:val="es-ES" w:eastAsia="zh-CN"/>
    </w:rPr>
  </w:style>
  <w:style w:type="paragraph" w:customStyle="1" w:styleId="Encabezado4">
    <w:name w:val="Encabezado4"/>
    <w:basedOn w:val="Normal"/>
    <w:next w:val="Textoindependiente"/>
    <w:rsid w:val="000C35C4"/>
    <w:pPr>
      <w:keepNext/>
      <w:suppressAutoHyphens/>
      <w:spacing w:before="240" w:after="120"/>
      <w:jc w:val="left"/>
    </w:pPr>
    <w:rPr>
      <w:rFonts w:ascii="Arial" w:eastAsia="Microsoft YaHei" w:hAnsi="Arial" w:cs="Mangal"/>
      <w:sz w:val="28"/>
      <w:szCs w:val="28"/>
      <w:lang w:val="es-ES" w:eastAsia="zh-CN"/>
    </w:rPr>
  </w:style>
  <w:style w:type="paragraph" w:customStyle="1" w:styleId="Encabezado3">
    <w:name w:val="Encabezado3"/>
    <w:basedOn w:val="Normal"/>
    <w:next w:val="Subttulo"/>
    <w:rsid w:val="000C35C4"/>
    <w:pPr>
      <w:suppressAutoHyphens/>
      <w:spacing w:after="0"/>
      <w:jc w:val="center"/>
    </w:pPr>
    <w:rPr>
      <w:rFonts w:ascii="Garamond" w:eastAsia="MS Mincho" w:hAnsi="Garamond" w:cs="Garamond"/>
      <w:b/>
      <w:sz w:val="24"/>
      <w:szCs w:val="20"/>
      <w:lang w:val="es-ES" w:eastAsia="zh-CN"/>
    </w:rPr>
  </w:style>
  <w:style w:type="paragraph" w:styleId="Subttulo">
    <w:name w:val="Subtitle"/>
    <w:basedOn w:val="Normal"/>
    <w:next w:val="Normal"/>
    <w:link w:val="SubttuloCar2"/>
    <w:qFormat/>
    <w:rsid w:val="000C35C4"/>
    <w:pPr>
      <w:suppressAutoHyphens/>
      <w:spacing w:after="0"/>
      <w:jc w:val="left"/>
    </w:pPr>
    <w:rPr>
      <w:rFonts w:ascii="Cambria" w:eastAsia="Times New Roman" w:hAnsi="Cambria" w:cs="Cambria"/>
      <w:i/>
      <w:iCs/>
      <w:color w:val="4F81BD"/>
      <w:spacing w:val="15"/>
      <w:sz w:val="24"/>
      <w:szCs w:val="24"/>
      <w:lang w:val="es-ES" w:eastAsia="zh-CN"/>
    </w:rPr>
  </w:style>
  <w:style w:type="character" w:customStyle="1" w:styleId="SubttuloCar2">
    <w:name w:val="Subtítulo Car2"/>
    <w:basedOn w:val="Fuentedeprrafopredeter"/>
    <w:link w:val="Subttulo"/>
    <w:uiPriority w:val="11"/>
    <w:rsid w:val="000C35C4"/>
    <w:rPr>
      <w:rFonts w:ascii="Cambria" w:eastAsia="Times New Roman" w:hAnsi="Cambria" w:cs="Cambria"/>
      <w:i/>
      <w:iCs/>
      <w:color w:val="4F81BD"/>
      <w:spacing w:val="15"/>
      <w:sz w:val="24"/>
      <w:szCs w:val="24"/>
      <w:lang w:val="es-ES" w:eastAsia="zh-CN"/>
    </w:rPr>
  </w:style>
  <w:style w:type="paragraph" w:customStyle="1" w:styleId="Encabezado2">
    <w:name w:val="Encabezado2"/>
    <w:basedOn w:val="Normal"/>
    <w:next w:val="Textoindependiente"/>
    <w:rsid w:val="000C35C4"/>
    <w:pPr>
      <w:keepNext/>
      <w:suppressAutoHyphens/>
      <w:spacing w:before="240" w:after="120"/>
      <w:jc w:val="left"/>
    </w:pPr>
    <w:rPr>
      <w:rFonts w:ascii="Liberation Sans" w:eastAsia="DejaVu Sans" w:hAnsi="Liberation Sans" w:cs="Lohit Hindi"/>
      <w:sz w:val="28"/>
      <w:szCs w:val="28"/>
      <w:lang w:val="es-ES" w:eastAsia="zh-CN"/>
    </w:rPr>
  </w:style>
  <w:style w:type="paragraph" w:customStyle="1" w:styleId="Encabezado1">
    <w:name w:val="Encabezado1"/>
    <w:basedOn w:val="Normal"/>
    <w:next w:val="Textoindependiente"/>
    <w:rsid w:val="000C35C4"/>
    <w:pPr>
      <w:keepNext/>
      <w:suppressAutoHyphens/>
      <w:spacing w:before="240" w:after="120"/>
      <w:jc w:val="left"/>
    </w:pPr>
    <w:rPr>
      <w:rFonts w:ascii="Arial" w:eastAsia="SimSun" w:hAnsi="Arial" w:cs="Mangal"/>
      <w:sz w:val="28"/>
      <w:szCs w:val="28"/>
      <w:lang w:val="es-ES" w:eastAsia="zh-CN"/>
    </w:rPr>
  </w:style>
  <w:style w:type="paragraph" w:customStyle="1" w:styleId="Normal1">
    <w:name w:val="Normal1"/>
    <w:rsid w:val="000C35C4"/>
    <w:pPr>
      <w:suppressAutoHyphens/>
      <w:autoSpaceDE w:val="0"/>
      <w:spacing w:after="0" w:line="240" w:lineRule="auto"/>
    </w:pPr>
    <w:rPr>
      <w:rFonts w:ascii="Arial" w:eastAsia="MS Mincho" w:hAnsi="Arial" w:cs="Arial"/>
      <w:color w:val="000000"/>
      <w:sz w:val="24"/>
      <w:szCs w:val="24"/>
      <w:lang w:val="es-ES" w:eastAsia="zh-CN"/>
    </w:rPr>
  </w:style>
  <w:style w:type="paragraph" w:customStyle="1" w:styleId="BodyText31">
    <w:name w:val="Body Text 31"/>
    <w:basedOn w:val="Normal"/>
    <w:rsid w:val="000C35C4"/>
    <w:pPr>
      <w:widowControl w:val="0"/>
      <w:suppressAutoHyphens/>
      <w:overflowPunct w:val="0"/>
      <w:autoSpaceDE w:val="0"/>
      <w:spacing w:after="0"/>
      <w:textAlignment w:val="baseline"/>
    </w:pPr>
    <w:rPr>
      <w:rFonts w:ascii="Arial" w:eastAsia="Times New Roman" w:hAnsi="Arial" w:cs="Arial"/>
      <w:sz w:val="24"/>
      <w:szCs w:val="24"/>
      <w:lang w:eastAsia="zh-CN"/>
    </w:rPr>
  </w:style>
  <w:style w:type="paragraph" w:customStyle="1" w:styleId="MARITZA2">
    <w:name w:val="MARITZA2"/>
    <w:rsid w:val="000C35C4"/>
    <w:pPr>
      <w:widowControl w:val="0"/>
      <w:suppressAutoHyphens/>
      <w:spacing w:after="0" w:line="240" w:lineRule="auto"/>
      <w:jc w:val="both"/>
    </w:pPr>
    <w:rPr>
      <w:rFonts w:ascii="Times New Roman" w:eastAsia="Arial" w:hAnsi="Times New Roman" w:cs="Times New Roman"/>
      <w:sz w:val="20"/>
      <w:szCs w:val="20"/>
      <w:lang w:val="es-ES" w:eastAsia="zh-CN"/>
    </w:rPr>
  </w:style>
  <w:style w:type="paragraph" w:customStyle="1" w:styleId="p0">
    <w:name w:val="p0"/>
    <w:basedOn w:val="Normal"/>
    <w:rsid w:val="000C35C4"/>
    <w:pPr>
      <w:widowControl w:val="0"/>
      <w:tabs>
        <w:tab w:val="left" w:pos="720"/>
      </w:tabs>
      <w:suppressAutoHyphens/>
      <w:spacing w:after="0" w:line="240" w:lineRule="atLeast"/>
    </w:pPr>
    <w:rPr>
      <w:rFonts w:eastAsia="Times New Roman"/>
      <w:sz w:val="24"/>
      <w:szCs w:val="24"/>
      <w:lang w:eastAsia="zh-CN"/>
    </w:rPr>
  </w:style>
  <w:style w:type="paragraph" w:customStyle="1" w:styleId="BodyText22">
    <w:name w:val="Body Text 22"/>
    <w:basedOn w:val="Normal"/>
    <w:uiPriority w:val="99"/>
    <w:rsid w:val="000C35C4"/>
    <w:pPr>
      <w:suppressAutoHyphens/>
      <w:overflowPunct w:val="0"/>
      <w:autoSpaceDE w:val="0"/>
      <w:spacing w:after="0"/>
      <w:textAlignment w:val="baseline"/>
    </w:pPr>
    <w:rPr>
      <w:rFonts w:ascii="Arial" w:eastAsia="Times New Roman" w:hAnsi="Arial" w:cs="Arial"/>
      <w:lang w:eastAsia="zh-CN"/>
    </w:rPr>
  </w:style>
  <w:style w:type="paragraph" w:customStyle="1" w:styleId="Estilo1CarCar">
    <w:name w:val="Estilo1 Car Car"/>
    <w:basedOn w:val="Normal"/>
    <w:rsid w:val="000C35C4"/>
    <w:pPr>
      <w:suppressAutoHyphens/>
      <w:autoSpaceDE w:val="0"/>
      <w:spacing w:after="0"/>
    </w:pPr>
    <w:rPr>
      <w:rFonts w:ascii="Arial" w:eastAsia="Times New Roman" w:hAnsi="Arial" w:cs="Arial"/>
      <w:color w:val="000000"/>
      <w:sz w:val="24"/>
      <w:szCs w:val="24"/>
      <w:lang w:val="es-ES" w:eastAsia="zh-CN"/>
    </w:rPr>
  </w:style>
  <w:style w:type="paragraph" w:customStyle="1" w:styleId="Subminuta">
    <w:name w:val="Subminuta"/>
    <w:rsid w:val="000C35C4"/>
    <w:pPr>
      <w:suppressAutoHyphens/>
      <w:spacing w:before="283" w:after="0" w:line="240" w:lineRule="auto"/>
      <w:ind w:left="624" w:hanging="454"/>
    </w:pPr>
    <w:rPr>
      <w:rFonts w:ascii="Times" w:eastAsia="Arial" w:hAnsi="Times" w:cs="Times"/>
      <w:spacing w:val="-15"/>
      <w:sz w:val="20"/>
      <w:szCs w:val="20"/>
      <w:lang w:eastAsia="zh-CN"/>
    </w:rPr>
  </w:style>
  <w:style w:type="paragraph" w:customStyle="1" w:styleId="Lista21">
    <w:name w:val="Lista 21"/>
    <w:basedOn w:val="Normal"/>
    <w:rsid w:val="000C35C4"/>
    <w:pPr>
      <w:suppressAutoHyphens/>
      <w:spacing w:after="0"/>
      <w:ind w:left="566" w:hanging="283"/>
      <w:jc w:val="left"/>
    </w:pPr>
    <w:rPr>
      <w:rFonts w:eastAsia="Times New Roman"/>
      <w:sz w:val="24"/>
      <w:szCs w:val="24"/>
      <w:lang w:val="es-ES" w:eastAsia="zh-CN"/>
    </w:rPr>
  </w:style>
  <w:style w:type="paragraph" w:customStyle="1" w:styleId="Textoindependiente31">
    <w:name w:val="Texto independiente 31"/>
    <w:basedOn w:val="Normal"/>
    <w:uiPriority w:val="99"/>
    <w:rsid w:val="000C35C4"/>
    <w:pPr>
      <w:tabs>
        <w:tab w:val="left" w:pos="0"/>
      </w:tabs>
      <w:suppressAutoHyphens/>
      <w:spacing w:after="0"/>
    </w:pPr>
    <w:rPr>
      <w:rFonts w:ascii="Arial" w:eastAsia="Times New Roman" w:hAnsi="Arial" w:cs="Arial"/>
      <w:sz w:val="24"/>
      <w:szCs w:val="20"/>
      <w:lang w:val="es-ES" w:eastAsia="zh-CN"/>
    </w:rPr>
  </w:style>
  <w:style w:type="paragraph" w:customStyle="1" w:styleId="Textoindependiente32">
    <w:name w:val="Texto independiente 32"/>
    <w:basedOn w:val="Normal"/>
    <w:rsid w:val="000C35C4"/>
    <w:pPr>
      <w:suppressAutoHyphens/>
      <w:spacing w:after="120"/>
      <w:jc w:val="left"/>
    </w:pPr>
    <w:rPr>
      <w:rFonts w:eastAsia="Times New Roman"/>
      <w:sz w:val="16"/>
      <w:szCs w:val="16"/>
      <w:lang w:val="es-ES" w:eastAsia="zh-CN"/>
    </w:rPr>
  </w:style>
  <w:style w:type="paragraph" w:customStyle="1" w:styleId="JUSTIFICADO">
    <w:name w:val="JUSTIFICADO"/>
    <w:rsid w:val="000C35C4"/>
    <w:pPr>
      <w:suppressAutoHyphens/>
      <w:spacing w:after="0" w:line="240" w:lineRule="auto"/>
      <w:jc w:val="both"/>
    </w:pPr>
    <w:rPr>
      <w:rFonts w:ascii="Courier" w:eastAsia="Arial" w:hAnsi="Courier" w:cs="Courier"/>
      <w:sz w:val="24"/>
      <w:szCs w:val="20"/>
      <w:lang w:val="es-ES" w:eastAsia="zh-CN"/>
    </w:rPr>
  </w:style>
  <w:style w:type="paragraph" w:customStyle="1" w:styleId="CENTRADO">
    <w:name w:val="CENTRADO"/>
    <w:rsid w:val="000C35C4"/>
    <w:pPr>
      <w:suppressAutoHyphens/>
      <w:spacing w:after="0" w:line="240" w:lineRule="auto"/>
      <w:jc w:val="center"/>
    </w:pPr>
    <w:rPr>
      <w:rFonts w:ascii="Courier" w:eastAsia="Arial" w:hAnsi="Courier" w:cs="Courier"/>
      <w:sz w:val="24"/>
      <w:szCs w:val="20"/>
      <w:lang w:val="es-ES" w:eastAsia="zh-CN"/>
    </w:rPr>
  </w:style>
  <w:style w:type="paragraph" w:customStyle="1" w:styleId="Contenidodelmarco">
    <w:name w:val="Contenido del marco"/>
    <w:basedOn w:val="Textoindependiente"/>
    <w:qFormat/>
    <w:rsid w:val="000C35C4"/>
    <w:pPr>
      <w:widowControl/>
      <w:suppressAutoHyphens/>
      <w:ind w:left="0"/>
      <w:jc w:val="both"/>
    </w:pPr>
    <w:rPr>
      <w:rFonts w:eastAsia="Times New Roman" w:cs="Arial"/>
      <w:color w:val="000000"/>
      <w:spacing w:val="-3"/>
      <w:sz w:val="28"/>
      <w:lang w:eastAsia="zh-CN"/>
    </w:rPr>
  </w:style>
  <w:style w:type="paragraph" w:customStyle="1" w:styleId="CM43">
    <w:name w:val="CM43"/>
    <w:basedOn w:val="Normal1"/>
    <w:next w:val="Normal1"/>
    <w:uiPriority w:val="99"/>
    <w:qFormat/>
    <w:rsid w:val="000C35C4"/>
    <w:pPr>
      <w:widowControl w:val="0"/>
      <w:spacing w:after="730"/>
    </w:pPr>
    <w:rPr>
      <w:rFonts w:eastAsia="Times New Roman" w:cs="Times New Roman"/>
    </w:rPr>
  </w:style>
  <w:style w:type="paragraph" w:customStyle="1" w:styleId="CM3">
    <w:name w:val="CM3"/>
    <w:basedOn w:val="Normal1"/>
    <w:next w:val="Normal1"/>
    <w:uiPriority w:val="99"/>
    <w:qFormat/>
    <w:rsid w:val="000C35C4"/>
    <w:pPr>
      <w:widowControl w:val="0"/>
      <w:spacing w:line="246" w:lineRule="atLeast"/>
    </w:pPr>
    <w:rPr>
      <w:rFonts w:eastAsia="Times New Roman" w:cs="Times New Roman"/>
    </w:rPr>
  </w:style>
  <w:style w:type="paragraph" w:customStyle="1" w:styleId="CM4">
    <w:name w:val="CM4"/>
    <w:basedOn w:val="Normal1"/>
    <w:next w:val="Normal1"/>
    <w:uiPriority w:val="99"/>
    <w:rsid w:val="000C35C4"/>
    <w:pPr>
      <w:widowControl w:val="0"/>
      <w:spacing w:line="243" w:lineRule="atLeast"/>
    </w:pPr>
    <w:rPr>
      <w:rFonts w:eastAsia="Times New Roman" w:cs="Times New Roman"/>
    </w:rPr>
  </w:style>
  <w:style w:type="paragraph" w:customStyle="1" w:styleId="CM49">
    <w:name w:val="CM49"/>
    <w:basedOn w:val="Normal1"/>
    <w:next w:val="Normal1"/>
    <w:rsid w:val="000C35C4"/>
    <w:pPr>
      <w:widowControl w:val="0"/>
      <w:spacing w:after="350"/>
    </w:pPr>
    <w:rPr>
      <w:rFonts w:eastAsia="Times New Roman" w:cs="Times New Roman"/>
    </w:rPr>
  </w:style>
  <w:style w:type="paragraph" w:customStyle="1" w:styleId="MINUTAS">
    <w:name w:val="MINUTAS"/>
    <w:uiPriority w:val="99"/>
    <w:qFormat/>
    <w:rsid w:val="000C35C4"/>
    <w:pPr>
      <w:suppressAutoHyphens/>
      <w:autoSpaceDE w:val="0"/>
      <w:spacing w:before="170" w:after="0" w:line="240" w:lineRule="auto"/>
      <w:ind w:left="170" w:right="170"/>
      <w:jc w:val="both"/>
    </w:pPr>
    <w:rPr>
      <w:rFonts w:ascii="Helvetica" w:eastAsia="Arial" w:hAnsi="Helvetica" w:cs="Helvetica"/>
      <w:sz w:val="20"/>
      <w:szCs w:val="20"/>
      <w:lang w:eastAsia="zh-CN"/>
    </w:rPr>
  </w:style>
  <w:style w:type="paragraph" w:styleId="Citadestacada">
    <w:name w:val="Intense Quote"/>
    <w:basedOn w:val="Normal"/>
    <w:next w:val="Normal"/>
    <w:link w:val="CitadestacadaCar2"/>
    <w:qFormat/>
    <w:rsid w:val="000C35C4"/>
    <w:pPr>
      <w:pBdr>
        <w:top w:val="none" w:sz="0" w:space="0" w:color="000000"/>
        <w:left w:val="none" w:sz="0" w:space="0" w:color="000000"/>
        <w:bottom w:val="single" w:sz="4" w:space="4" w:color="FFFF00"/>
        <w:right w:val="none" w:sz="0" w:space="0" w:color="000000"/>
      </w:pBdr>
      <w:suppressAutoHyphens/>
      <w:spacing w:before="200" w:after="280"/>
      <w:ind w:left="936" w:right="936"/>
      <w:jc w:val="left"/>
    </w:pPr>
    <w:rPr>
      <w:rFonts w:ascii="Tahoma" w:eastAsia="MS Mincho" w:hAnsi="Tahoma" w:cs="Tahoma"/>
      <w:b/>
      <w:bCs/>
      <w:i/>
      <w:iCs/>
      <w:color w:val="4F81BD"/>
      <w:sz w:val="24"/>
      <w:szCs w:val="24"/>
      <w:lang w:val="es-ES" w:eastAsia="zh-CN"/>
    </w:rPr>
  </w:style>
  <w:style w:type="character" w:customStyle="1" w:styleId="CitadestacadaCar2">
    <w:name w:val="Cita destacada Car2"/>
    <w:basedOn w:val="Fuentedeprrafopredeter"/>
    <w:link w:val="Citadestacada"/>
    <w:rsid w:val="000C35C4"/>
    <w:rPr>
      <w:rFonts w:ascii="Tahoma" w:eastAsia="MS Mincho" w:hAnsi="Tahoma" w:cs="Tahoma"/>
      <w:b/>
      <w:bCs/>
      <w:i/>
      <w:iCs/>
      <w:color w:val="4F81BD"/>
      <w:sz w:val="24"/>
      <w:szCs w:val="24"/>
      <w:lang w:val="es-ES" w:eastAsia="zh-CN"/>
    </w:rPr>
  </w:style>
  <w:style w:type="paragraph" w:customStyle="1" w:styleId="Sangra3detindependiente1">
    <w:name w:val="Sangría 3 de t.independiente1"/>
    <w:basedOn w:val="Normal"/>
    <w:rsid w:val="000C35C4"/>
    <w:pPr>
      <w:widowControl w:val="0"/>
      <w:suppressAutoHyphens/>
      <w:autoSpaceDE w:val="0"/>
      <w:spacing w:after="120"/>
      <w:ind w:left="283"/>
      <w:jc w:val="left"/>
    </w:pPr>
    <w:rPr>
      <w:rFonts w:ascii="Arial" w:eastAsia="MS Mincho" w:hAnsi="Arial" w:cs="Arial"/>
      <w:sz w:val="16"/>
      <w:szCs w:val="16"/>
      <w:lang w:val="es-ES" w:eastAsia="zh-CN"/>
    </w:rPr>
  </w:style>
  <w:style w:type="paragraph" w:customStyle="1" w:styleId="Textocomentario1">
    <w:name w:val="Texto comentario1"/>
    <w:basedOn w:val="Normal"/>
    <w:rsid w:val="000C35C4"/>
    <w:pPr>
      <w:suppressAutoHyphens/>
      <w:spacing w:after="0"/>
      <w:jc w:val="left"/>
    </w:pPr>
    <w:rPr>
      <w:rFonts w:eastAsia="Times New Roman"/>
      <w:sz w:val="20"/>
      <w:szCs w:val="20"/>
      <w:lang w:eastAsia="zh-CN"/>
    </w:rPr>
  </w:style>
  <w:style w:type="paragraph" w:customStyle="1" w:styleId="MARITZA3">
    <w:name w:val="MARITZA3"/>
    <w:rsid w:val="000C35C4"/>
    <w:pPr>
      <w:tabs>
        <w:tab w:val="left" w:pos="-720"/>
        <w:tab w:val="left" w:pos="0"/>
      </w:tabs>
      <w:suppressAutoHyphens/>
      <w:spacing w:after="0" w:line="240" w:lineRule="auto"/>
      <w:jc w:val="both"/>
    </w:pPr>
    <w:rPr>
      <w:rFonts w:ascii="Times New Roman" w:eastAsia="Arial" w:hAnsi="Times New Roman" w:cs="Times New Roman"/>
      <w:sz w:val="24"/>
      <w:szCs w:val="20"/>
      <w:lang w:eastAsia="zh-CN"/>
    </w:rPr>
  </w:style>
  <w:style w:type="paragraph" w:customStyle="1" w:styleId="Sangra2detindependiente1">
    <w:name w:val="Sangría 2 de t.independiente1"/>
    <w:basedOn w:val="Normal"/>
    <w:rsid w:val="000C35C4"/>
    <w:pPr>
      <w:suppressAutoHyphens/>
      <w:spacing w:after="0"/>
      <w:ind w:left="708"/>
    </w:pPr>
    <w:rPr>
      <w:rFonts w:ascii="Arial" w:eastAsia="Times New Roman" w:hAnsi="Arial" w:cs="Arial"/>
      <w:color w:val="000000"/>
      <w:szCs w:val="24"/>
      <w:lang w:val="es-ES" w:eastAsia="zh-CN"/>
    </w:rPr>
  </w:style>
  <w:style w:type="paragraph" w:customStyle="1" w:styleId="Textoindependiente22">
    <w:name w:val="Texto independiente 22"/>
    <w:basedOn w:val="Normal"/>
    <w:rsid w:val="000C35C4"/>
    <w:pPr>
      <w:suppressAutoHyphens/>
      <w:spacing w:after="0" w:line="360" w:lineRule="auto"/>
      <w:ind w:left="1701" w:hanging="142"/>
    </w:pPr>
    <w:rPr>
      <w:rFonts w:ascii="Arial" w:eastAsia="Times New Roman" w:hAnsi="Arial" w:cs="Arial"/>
      <w:szCs w:val="20"/>
      <w:lang w:val="es-ES" w:eastAsia="zh-CN"/>
    </w:rPr>
  </w:style>
  <w:style w:type="paragraph" w:customStyle="1" w:styleId="Epgrafe1">
    <w:name w:val="Epígrafe1"/>
    <w:basedOn w:val="Normal"/>
    <w:next w:val="Ttulo1"/>
    <w:uiPriority w:val="35"/>
    <w:qFormat/>
    <w:rsid w:val="000C35C4"/>
    <w:pPr>
      <w:pBdr>
        <w:top w:val="none" w:sz="0" w:space="0" w:color="000000"/>
        <w:left w:val="none" w:sz="0" w:space="0" w:color="000000"/>
        <w:bottom w:val="single" w:sz="8" w:space="1" w:color="000000"/>
        <w:right w:val="none" w:sz="0" w:space="0" w:color="000000"/>
      </w:pBdr>
      <w:suppressAutoHyphens/>
      <w:spacing w:after="600"/>
      <w:jc w:val="center"/>
    </w:pPr>
    <w:rPr>
      <w:rFonts w:ascii="Arial" w:eastAsia="Times New Roman" w:hAnsi="Arial" w:cs="Arial"/>
      <w:b/>
      <w:sz w:val="28"/>
      <w:szCs w:val="20"/>
      <w:lang w:val="es-ES" w:eastAsia="zh-CN"/>
    </w:rPr>
  </w:style>
  <w:style w:type="paragraph" w:customStyle="1" w:styleId="Contenidodelatabla">
    <w:name w:val="Contenido de la tabla"/>
    <w:basedOn w:val="Normal"/>
    <w:rsid w:val="000C35C4"/>
    <w:pPr>
      <w:suppressLineNumbers/>
      <w:suppressAutoHyphens/>
      <w:spacing w:after="0"/>
      <w:jc w:val="left"/>
    </w:pPr>
    <w:rPr>
      <w:rFonts w:ascii="Verdana" w:eastAsia="Times New Roman" w:hAnsi="Verdana" w:cs="Arial"/>
      <w:sz w:val="20"/>
      <w:szCs w:val="20"/>
      <w:lang w:val="es-ES" w:eastAsia="zh-CN"/>
    </w:rPr>
  </w:style>
  <w:style w:type="paragraph" w:customStyle="1" w:styleId="Encabezadodelatabla">
    <w:name w:val="Encabezado de la tabla"/>
    <w:basedOn w:val="Contenidodelatabla"/>
    <w:rsid w:val="000C35C4"/>
    <w:pPr>
      <w:jc w:val="center"/>
    </w:pPr>
    <w:rPr>
      <w:b/>
      <w:bCs/>
    </w:rPr>
  </w:style>
  <w:style w:type="paragraph" w:customStyle="1" w:styleId="Textoindependiente23">
    <w:name w:val="Texto independiente 23"/>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Pa8">
    <w:name w:val="Pa8"/>
    <w:basedOn w:val="Normal"/>
    <w:next w:val="Normal"/>
    <w:rsid w:val="000C35C4"/>
    <w:pPr>
      <w:suppressAutoHyphens/>
      <w:spacing w:before="40" w:after="40" w:line="191" w:lineRule="atLeast"/>
      <w:jc w:val="left"/>
    </w:pPr>
    <w:rPr>
      <w:rFonts w:ascii="Ottawa" w:eastAsia="Times New Roman" w:hAnsi="Ottawa" w:cs="Ottawa"/>
      <w:sz w:val="24"/>
      <w:szCs w:val="20"/>
      <w:lang w:val="es-ES" w:eastAsia="zh-CN"/>
    </w:rPr>
  </w:style>
  <w:style w:type="paragraph" w:customStyle="1" w:styleId="Normal2">
    <w:name w:val="Normal2"/>
    <w:rsid w:val="000C35C4"/>
    <w:pPr>
      <w:suppressAutoHyphens/>
      <w:autoSpaceDE w:val="0"/>
      <w:spacing w:after="0" w:line="240" w:lineRule="auto"/>
    </w:pPr>
    <w:rPr>
      <w:rFonts w:ascii="Times New Roman" w:eastAsia="SimSun" w:hAnsi="Times New Roman" w:cs="Calibri"/>
      <w:color w:val="000000"/>
      <w:sz w:val="24"/>
      <w:szCs w:val="24"/>
      <w:lang w:val="es-ES" w:eastAsia="zh-CN"/>
    </w:rPr>
  </w:style>
  <w:style w:type="paragraph" w:customStyle="1" w:styleId="Textoindependiente24">
    <w:name w:val="Texto independiente 24"/>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Sangra3detindependiente2">
    <w:name w:val="Sangría 3 de t.independiente2"/>
    <w:basedOn w:val="Normal"/>
    <w:rsid w:val="000C35C4"/>
    <w:pPr>
      <w:suppressAutoHyphens/>
      <w:spacing w:after="120" w:line="276" w:lineRule="auto"/>
      <w:ind w:left="283"/>
      <w:jc w:val="left"/>
    </w:pPr>
    <w:rPr>
      <w:rFonts w:ascii="Arial" w:eastAsia="MS Mincho" w:hAnsi="Arial" w:cs="Arial"/>
      <w:sz w:val="16"/>
      <w:szCs w:val="16"/>
      <w:lang w:val="es-ES" w:eastAsia="zh-CN"/>
    </w:rPr>
  </w:style>
  <w:style w:type="paragraph" w:customStyle="1" w:styleId="MARITZA4">
    <w:name w:val="MARITZA4"/>
    <w:basedOn w:val="Normal"/>
    <w:rsid w:val="000C35C4"/>
    <w:pPr>
      <w:tabs>
        <w:tab w:val="left" w:pos="-720"/>
        <w:tab w:val="left" w:pos="0"/>
      </w:tabs>
      <w:suppressAutoHyphens/>
      <w:spacing w:after="0"/>
      <w:jc w:val="center"/>
    </w:pPr>
    <w:rPr>
      <w:rFonts w:eastAsia="Times New Roman"/>
      <w:b/>
      <w:sz w:val="24"/>
      <w:szCs w:val="20"/>
      <w:lang w:val="en-US" w:eastAsia="zh-CN"/>
    </w:rPr>
  </w:style>
  <w:style w:type="paragraph" w:customStyle="1" w:styleId="CM70">
    <w:name w:val="CM70"/>
    <w:basedOn w:val="Default"/>
    <w:next w:val="Default"/>
    <w:rsid w:val="000C35C4"/>
    <w:pPr>
      <w:widowControl w:val="0"/>
      <w:suppressAutoHyphens/>
      <w:autoSpaceDN/>
      <w:adjustRightInd/>
      <w:spacing w:after="415"/>
    </w:pPr>
    <w:rPr>
      <w:rFonts w:ascii="Arial" w:eastAsia="Times New Roman" w:hAnsi="Arial" w:cs="Arial"/>
      <w:color w:val="auto"/>
      <w:lang w:eastAsia="zh-CN"/>
    </w:rPr>
  </w:style>
  <w:style w:type="paragraph" w:customStyle="1" w:styleId="CM32">
    <w:name w:val="CM32"/>
    <w:basedOn w:val="Default"/>
    <w:next w:val="Default"/>
    <w:rsid w:val="000C35C4"/>
    <w:pPr>
      <w:widowControl w:val="0"/>
      <w:suppressAutoHyphens/>
      <w:autoSpaceDN/>
      <w:adjustRightInd/>
      <w:spacing w:line="376" w:lineRule="atLeast"/>
    </w:pPr>
    <w:rPr>
      <w:rFonts w:ascii="Arial" w:eastAsia="Times New Roman" w:hAnsi="Arial" w:cs="Arial"/>
      <w:color w:val="auto"/>
      <w:lang w:eastAsia="zh-CN"/>
    </w:rPr>
  </w:style>
  <w:style w:type="paragraph" w:customStyle="1" w:styleId="CM31">
    <w:name w:val="CM31"/>
    <w:basedOn w:val="Default"/>
    <w:next w:val="Default"/>
    <w:rsid w:val="000C35C4"/>
    <w:pPr>
      <w:widowControl w:val="0"/>
      <w:suppressAutoHyphens/>
      <w:autoSpaceDN/>
      <w:adjustRightInd/>
      <w:spacing w:line="258" w:lineRule="atLeast"/>
    </w:pPr>
    <w:rPr>
      <w:rFonts w:ascii="Arial" w:eastAsia="Times New Roman" w:hAnsi="Arial" w:cs="Arial"/>
      <w:color w:val="auto"/>
      <w:lang w:eastAsia="zh-CN"/>
    </w:rPr>
  </w:style>
  <w:style w:type="paragraph" w:customStyle="1" w:styleId="CM14">
    <w:name w:val="CM14"/>
    <w:basedOn w:val="Default"/>
    <w:next w:val="Default"/>
    <w:uiPriority w:val="99"/>
    <w:rsid w:val="000C35C4"/>
    <w:pPr>
      <w:widowControl w:val="0"/>
      <w:suppressAutoHyphens/>
      <w:autoSpaceDN/>
      <w:adjustRightInd/>
      <w:spacing w:line="231" w:lineRule="atLeast"/>
    </w:pPr>
    <w:rPr>
      <w:rFonts w:ascii="Arial" w:eastAsia="Times New Roman" w:hAnsi="Arial" w:cs="Arial"/>
      <w:color w:val="auto"/>
      <w:lang w:eastAsia="zh-CN"/>
    </w:rPr>
  </w:style>
  <w:style w:type="paragraph" w:customStyle="1" w:styleId="CM15">
    <w:name w:val="CM15"/>
    <w:basedOn w:val="Default"/>
    <w:next w:val="Default"/>
    <w:rsid w:val="000C35C4"/>
    <w:pPr>
      <w:widowControl w:val="0"/>
      <w:suppressAutoHyphens/>
      <w:autoSpaceDN/>
      <w:adjustRightInd/>
      <w:spacing w:line="231" w:lineRule="atLeast"/>
    </w:pPr>
    <w:rPr>
      <w:rFonts w:ascii="Arial" w:eastAsia="Times New Roman" w:hAnsi="Arial" w:cs="Arial"/>
      <w:color w:val="auto"/>
      <w:lang w:eastAsia="zh-CN"/>
    </w:rPr>
  </w:style>
  <w:style w:type="paragraph" w:customStyle="1" w:styleId="MARITZA6">
    <w:name w:val="MARITZA6"/>
    <w:basedOn w:val="Normal"/>
    <w:rsid w:val="000C35C4"/>
    <w:pPr>
      <w:widowControl w:val="0"/>
      <w:tabs>
        <w:tab w:val="left" w:pos="-720"/>
        <w:tab w:val="left" w:pos="0"/>
      </w:tabs>
      <w:suppressAutoHyphens/>
      <w:spacing w:after="0"/>
      <w:jc w:val="center"/>
    </w:pPr>
    <w:rPr>
      <w:rFonts w:ascii="Sans Serif 12cpi" w:eastAsia="Times New Roman" w:hAnsi="Sans Serif 12cpi" w:cs="Sans Serif 12cpi"/>
      <w:b/>
      <w:spacing w:val="-2"/>
      <w:sz w:val="24"/>
      <w:szCs w:val="20"/>
      <w:lang w:val="es-ES_tradnl" w:eastAsia="zh-CN"/>
    </w:rPr>
  </w:style>
  <w:style w:type="paragraph" w:customStyle="1" w:styleId="Invias-Titulo2">
    <w:name w:val="Invias-Titulo 2"/>
    <w:next w:val="Normal"/>
    <w:uiPriority w:val="99"/>
    <w:qFormat/>
    <w:rsid w:val="000C35C4"/>
    <w:pPr>
      <w:suppressAutoHyphens/>
      <w:spacing w:before="360" w:after="320" w:line="253" w:lineRule="atLeast"/>
      <w:jc w:val="both"/>
    </w:pPr>
    <w:rPr>
      <w:rFonts w:ascii="Arial" w:eastAsia="Times New Roman" w:hAnsi="Arial" w:cs="Arial"/>
      <w:b/>
      <w:bCs/>
      <w:lang w:val="es-CO" w:eastAsia="zh-CN"/>
    </w:rPr>
  </w:style>
  <w:style w:type="paragraph" w:customStyle="1" w:styleId="Invias-VietaRomana">
    <w:name w:val="Invias-Viñeta Romana"/>
    <w:basedOn w:val="Normal"/>
    <w:next w:val="InviasNormal"/>
    <w:uiPriority w:val="99"/>
    <w:qFormat/>
    <w:rsid w:val="000C35C4"/>
    <w:pPr>
      <w:numPr>
        <w:numId w:val="8"/>
      </w:numPr>
      <w:suppressAutoHyphens/>
      <w:spacing w:before="240" w:after="240"/>
    </w:pPr>
    <w:rPr>
      <w:rFonts w:ascii="Arial Narrow" w:eastAsia="Times New Roman" w:hAnsi="Arial Narrow" w:cs="Arial Narrow"/>
      <w:sz w:val="24"/>
      <w:szCs w:val="24"/>
      <w:lang w:eastAsia="zh-CN"/>
    </w:rPr>
  </w:style>
  <w:style w:type="paragraph" w:customStyle="1" w:styleId="xl70">
    <w:name w:val="xl70"/>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71">
    <w:name w:val="xl71"/>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72">
    <w:name w:val="xl72"/>
    <w:basedOn w:val="Normal"/>
    <w:qFormat/>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3">
    <w:name w:val="xl73"/>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4">
    <w:name w:val="xl74"/>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5">
    <w:name w:val="xl75"/>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6">
    <w:name w:val="xl76"/>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7">
    <w:name w:val="xl77"/>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78">
    <w:name w:val="xl78"/>
    <w:basedOn w:val="Normal"/>
    <w:qFormat/>
    <w:rsid w:val="000C35C4"/>
    <w:pP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79">
    <w:name w:val="xl79"/>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80">
    <w:name w:val="xl80"/>
    <w:basedOn w:val="Normal"/>
    <w:qFormat/>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1">
    <w:name w:val="xl81"/>
    <w:basedOn w:val="Normal"/>
    <w:qFormat/>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2">
    <w:name w:val="xl82"/>
    <w:basedOn w:val="Normal"/>
    <w:qFormat/>
    <w:rsid w:val="000C35C4"/>
    <w:pPr>
      <w:suppressAutoHyphens/>
      <w:spacing w:before="280" w:after="280"/>
      <w:jc w:val="left"/>
      <w:textAlignment w:val="center"/>
    </w:pPr>
    <w:rPr>
      <w:rFonts w:ascii="Arial" w:eastAsia="Times New Roman" w:hAnsi="Arial" w:cs="Arial"/>
      <w:color w:val="0000FF"/>
      <w:sz w:val="20"/>
      <w:szCs w:val="20"/>
      <w:u w:val="single"/>
      <w:lang w:eastAsia="zh-CN"/>
    </w:rPr>
  </w:style>
  <w:style w:type="paragraph" w:customStyle="1" w:styleId="xl83">
    <w:name w:val="xl83"/>
    <w:basedOn w:val="Normal"/>
    <w:qFormat/>
    <w:rsid w:val="000C35C4"/>
    <w:pPr>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84">
    <w:name w:val="xl84"/>
    <w:basedOn w:val="Normal"/>
    <w:qFormat/>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5">
    <w:name w:val="xl85"/>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6">
    <w:name w:val="xl86"/>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7">
    <w:name w:val="xl87"/>
    <w:basedOn w:val="Normal"/>
    <w:qFormat/>
    <w:rsid w:val="000C35C4"/>
    <w:pP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88">
    <w:name w:val="xl88"/>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89">
    <w:name w:val="xl89"/>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90">
    <w:name w:val="xl90"/>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1">
    <w:name w:val="xl91"/>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2">
    <w:name w:val="xl92"/>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Arial" w:eastAsia="Times New Roman" w:hAnsi="Arial" w:cs="Arial"/>
      <w:color w:val="0000FF"/>
      <w:sz w:val="20"/>
      <w:szCs w:val="20"/>
      <w:u w:val="single"/>
      <w:lang w:eastAsia="zh-CN"/>
    </w:rPr>
  </w:style>
  <w:style w:type="paragraph" w:customStyle="1" w:styleId="xl93">
    <w:name w:val="xl93"/>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94">
    <w:name w:val="xl94"/>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95">
    <w:name w:val="xl95"/>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96">
    <w:name w:val="xl96"/>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97">
    <w:name w:val="xl97"/>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b/>
      <w:bCs/>
      <w:sz w:val="20"/>
      <w:szCs w:val="20"/>
      <w:lang w:eastAsia="zh-CN"/>
    </w:rPr>
  </w:style>
  <w:style w:type="paragraph" w:customStyle="1" w:styleId="xl98">
    <w:name w:val="xl98"/>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99">
    <w:name w:val="xl99"/>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100">
    <w:name w:val="xl100"/>
    <w:basedOn w:val="Normal"/>
    <w:qFormat/>
    <w:rsid w:val="000C35C4"/>
    <w:pPr>
      <w:suppressAutoHyphens/>
      <w:spacing w:before="280" w:after="280"/>
      <w:jc w:val="left"/>
      <w:textAlignment w:val="center"/>
    </w:pPr>
    <w:rPr>
      <w:rFonts w:ascii="Trebuchet MS" w:eastAsia="Times New Roman" w:hAnsi="Trebuchet MS" w:cs="Trebuchet MS"/>
      <w:sz w:val="20"/>
      <w:szCs w:val="20"/>
      <w:lang w:eastAsia="zh-CN"/>
    </w:rPr>
  </w:style>
  <w:style w:type="paragraph" w:customStyle="1" w:styleId="xl101">
    <w:name w:val="xl101"/>
    <w:basedOn w:val="Normal"/>
    <w:qFormat/>
    <w:rsid w:val="000C35C4"/>
    <w:pPr>
      <w:suppressAutoHyphens/>
      <w:spacing w:before="280" w:after="280"/>
      <w:jc w:val="left"/>
      <w:textAlignment w:val="center"/>
    </w:pPr>
    <w:rPr>
      <w:rFonts w:ascii="Trebuchet MS" w:eastAsia="Times New Roman" w:hAnsi="Trebuchet MS" w:cs="Trebuchet MS"/>
      <w:b/>
      <w:bCs/>
      <w:sz w:val="20"/>
      <w:szCs w:val="20"/>
      <w:lang w:eastAsia="zh-CN"/>
    </w:rPr>
  </w:style>
  <w:style w:type="paragraph" w:customStyle="1" w:styleId="xl102">
    <w:name w:val="xl102"/>
    <w:basedOn w:val="Normal"/>
    <w:qFormat/>
    <w:rsid w:val="000C35C4"/>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eastAsia="zh-CN"/>
    </w:rPr>
  </w:style>
  <w:style w:type="paragraph" w:customStyle="1" w:styleId="xl103">
    <w:name w:val="xl103"/>
    <w:basedOn w:val="Normal"/>
    <w:qFormat/>
    <w:rsid w:val="000C35C4"/>
    <w:pPr>
      <w:pBdr>
        <w:top w:val="single" w:sz="4" w:space="0" w:color="000000"/>
        <w:left w:val="single" w:sz="4" w:space="0" w:color="000000"/>
        <w:bottom w:val="single" w:sz="4" w:space="0" w:color="000000"/>
        <w:right w:val="single" w:sz="4" w:space="0" w:color="000000"/>
      </w:pBdr>
      <w:shd w:val="clear" w:color="auto" w:fill="BFBFBF"/>
      <w:suppressAutoHyphens/>
      <w:spacing w:before="280" w:after="280"/>
      <w:jc w:val="left"/>
      <w:textAlignment w:val="center"/>
    </w:pPr>
    <w:rPr>
      <w:rFonts w:ascii="Trebuchet MS" w:eastAsia="Times New Roman" w:hAnsi="Trebuchet MS" w:cs="Trebuchet MS"/>
      <w:color w:val="FFFF00"/>
      <w:sz w:val="20"/>
      <w:szCs w:val="20"/>
      <w:lang w:eastAsia="zh-CN"/>
    </w:rPr>
  </w:style>
  <w:style w:type="paragraph" w:customStyle="1" w:styleId="xl104">
    <w:name w:val="xl104"/>
    <w:basedOn w:val="Normal"/>
    <w:qFormat/>
    <w:rsid w:val="000C35C4"/>
    <w:pPr>
      <w:suppressAutoHyphens/>
      <w:spacing w:before="280" w:after="280"/>
      <w:jc w:val="left"/>
      <w:textAlignment w:val="center"/>
    </w:pPr>
    <w:rPr>
      <w:rFonts w:ascii="Trebuchet MS" w:eastAsia="Times New Roman" w:hAnsi="Trebuchet MS" w:cs="Trebuchet MS"/>
      <w:color w:val="0070C0"/>
      <w:sz w:val="20"/>
      <w:szCs w:val="20"/>
      <w:lang w:eastAsia="zh-CN"/>
    </w:rPr>
  </w:style>
  <w:style w:type="paragraph" w:customStyle="1" w:styleId="xl105">
    <w:name w:val="xl105"/>
    <w:basedOn w:val="Normal"/>
    <w:qFormat/>
    <w:rsid w:val="000C35C4"/>
    <w:pPr>
      <w:suppressAutoHyphens/>
      <w:spacing w:before="280" w:after="280"/>
      <w:jc w:val="right"/>
      <w:textAlignment w:val="center"/>
    </w:pPr>
    <w:rPr>
      <w:rFonts w:ascii="Trebuchet MS" w:eastAsia="Times New Roman" w:hAnsi="Trebuchet MS" w:cs="Trebuchet MS"/>
      <w:b/>
      <w:bCs/>
      <w:sz w:val="20"/>
      <w:szCs w:val="20"/>
      <w:lang w:eastAsia="zh-CN"/>
    </w:rPr>
  </w:style>
  <w:style w:type="paragraph" w:customStyle="1" w:styleId="xl106">
    <w:name w:val="xl106"/>
    <w:basedOn w:val="Normal"/>
    <w:qFormat/>
    <w:rsid w:val="000C35C4"/>
    <w:pPr>
      <w:suppressAutoHyphens/>
      <w:spacing w:before="280" w:after="280"/>
      <w:jc w:val="right"/>
      <w:textAlignment w:val="center"/>
    </w:pPr>
    <w:rPr>
      <w:rFonts w:ascii="Trebuchet MS" w:eastAsia="Times New Roman" w:hAnsi="Trebuchet MS" w:cs="Trebuchet MS"/>
      <w:sz w:val="20"/>
      <w:szCs w:val="20"/>
      <w:lang w:eastAsia="zh-CN"/>
    </w:rPr>
  </w:style>
  <w:style w:type="paragraph" w:customStyle="1" w:styleId="xl107">
    <w:name w:val="xl107"/>
    <w:basedOn w:val="Normal"/>
    <w:qFormat/>
    <w:rsid w:val="000C35C4"/>
    <w:pPr>
      <w:suppressAutoHyphens/>
      <w:spacing w:before="280" w:after="280"/>
      <w:jc w:val="center"/>
      <w:textAlignment w:val="center"/>
    </w:pPr>
    <w:rPr>
      <w:rFonts w:ascii="Trebuchet MS" w:eastAsia="Times New Roman" w:hAnsi="Trebuchet MS" w:cs="Trebuchet MS"/>
      <w:b/>
      <w:bCs/>
      <w:sz w:val="24"/>
      <w:szCs w:val="24"/>
      <w:lang w:eastAsia="zh-CN"/>
    </w:rPr>
  </w:style>
  <w:style w:type="paragraph" w:customStyle="1" w:styleId="Sangra3detindependiente10">
    <w:name w:val="Sangría 3 de t. independiente1"/>
    <w:basedOn w:val="Normal"/>
    <w:rsid w:val="000C35C4"/>
    <w:pPr>
      <w:widowControl w:val="0"/>
      <w:suppressAutoHyphens/>
      <w:autoSpaceDE w:val="0"/>
      <w:spacing w:after="120"/>
      <w:ind w:left="283"/>
      <w:jc w:val="left"/>
    </w:pPr>
    <w:rPr>
      <w:rFonts w:ascii="Arial" w:eastAsia="MS Mincho" w:hAnsi="Arial" w:cs="Arial"/>
      <w:sz w:val="16"/>
      <w:szCs w:val="16"/>
      <w:lang w:val="es-ES" w:eastAsia="zh-CN"/>
    </w:rPr>
  </w:style>
  <w:style w:type="paragraph" w:customStyle="1" w:styleId="Sangra2detindependiente10">
    <w:name w:val="Sangría 2 de t. independiente1"/>
    <w:basedOn w:val="Normal"/>
    <w:rsid w:val="000C35C4"/>
    <w:pPr>
      <w:suppressAutoHyphens/>
      <w:spacing w:after="0"/>
      <w:ind w:left="708"/>
    </w:pPr>
    <w:rPr>
      <w:rFonts w:ascii="Arial" w:eastAsia="Times New Roman" w:hAnsi="Arial" w:cs="Arial"/>
      <w:color w:val="000000"/>
      <w:szCs w:val="24"/>
      <w:lang w:val="es-ES" w:eastAsia="zh-CN"/>
    </w:rPr>
  </w:style>
  <w:style w:type="paragraph" w:customStyle="1" w:styleId="Sangra3detindependiente20">
    <w:name w:val="Sangría 3 de t. independiente2"/>
    <w:basedOn w:val="Normal"/>
    <w:rsid w:val="000C35C4"/>
    <w:pPr>
      <w:suppressAutoHyphens/>
      <w:spacing w:after="120" w:line="276" w:lineRule="auto"/>
      <w:ind w:left="283"/>
      <w:jc w:val="left"/>
    </w:pPr>
    <w:rPr>
      <w:rFonts w:ascii="Arial" w:eastAsia="MS Mincho" w:hAnsi="Arial" w:cs="Arial"/>
      <w:sz w:val="16"/>
      <w:szCs w:val="16"/>
      <w:lang w:val="es-ES" w:eastAsia="zh-CN"/>
    </w:rPr>
  </w:style>
  <w:style w:type="paragraph" w:customStyle="1" w:styleId="osdealamacenamientoexterno">
    <w:name w:val="os de alamacenamiento externo"/>
    <w:basedOn w:val="Normal"/>
    <w:rsid w:val="000C35C4"/>
    <w:pPr>
      <w:suppressAutoHyphens/>
      <w:autoSpaceDE w:val="0"/>
      <w:spacing w:after="0"/>
    </w:pPr>
    <w:rPr>
      <w:rFonts w:ascii="Arial" w:eastAsia="Times New Roman" w:hAnsi="Arial" w:cs="Arial"/>
      <w:sz w:val="24"/>
      <w:szCs w:val="24"/>
      <w:lang w:val="es-ES_tradnl" w:eastAsia="zh-CN"/>
    </w:rPr>
  </w:style>
  <w:style w:type="paragraph" w:customStyle="1" w:styleId="Textoindependiente25">
    <w:name w:val="Texto independiente 25"/>
    <w:basedOn w:val="Normal"/>
    <w:rsid w:val="000C35C4"/>
    <w:pPr>
      <w:tabs>
        <w:tab w:val="left" w:pos="-720"/>
      </w:tabs>
      <w:suppressAutoHyphens/>
      <w:spacing w:after="0"/>
      <w:ind w:right="51"/>
    </w:pPr>
    <w:rPr>
      <w:rFonts w:ascii="Arial" w:eastAsia="Times New Roman" w:hAnsi="Arial" w:cs="Arial"/>
      <w:b/>
      <w:szCs w:val="20"/>
      <w:lang w:eastAsia="zh-CN"/>
    </w:rPr>
  </w:style>
  <w:style w:type="paragraph" w:customStyle="1" w:styleId="Textopredeterminado">
    <w:name w:val="Texto predeterminado"/>
    <w:basedOn w:val="Normal"/>
    <w:qFormat/>
    <w:rsid w:val="000C35C4"/>
    <w:pPr>
      <w:suppressAutoHyphens/>
      <w:spacing w:after="0"/>
      <w:jc w:val="left"/>
    </w:pPr>
    <w:rPr>
      <w:rFonts w:ascii="Arial" w:eastAsia="Times New Roman" w:hAnsi="Arial" w:cs="Arial"/>
      <w:sz w:val="24"/>
      <w:szCs w:val="20"/>
      <w:lang w:val="en-US" w:eastAsia="zh-CN"/>
    </w:rPr>
  </w:style>
  <w:style w:type="paragraph" w:styleId="z-Finaldelformulario">
    <w:name w:val="HTML Bottom of Form"/>
    <w:basedOn w:val="Normal"/>
    <w:next w:val="Normal"/>
    <w:link w:val="z-FinaldelformularioCar1"/>
    <w:uiPriority w:val="99"/>
    <w:rsid w:val="000C35C4"/>
    <w:pPr>
      <w:pBdr>
        <w:top w:val="single" w:sz="6" w:space="1" w:color="000000"/>
        <w:left w:val="none" w:sz="0" w:space="0" w:color="000000"/>
        <w:bottom w:val="none" w:sz="0" w:space="0" w:color="000000"/>
        <w:right w:val="none" w:sz="0" w:space="0" w:color="000000"/>
      </w:pBdr>
      <w:suppressAutoHyphens/>
      <w:spacing w:after="0"/>
      <w:jc w:val="center"/>
    </w:pPr>
    <w:rPr>
      <w:rFonts w:ascii="Arial" w:eastAsia="Times New Roman" w:hAnsi="Arial" w:cs="Arial"/>
      <w:vanish/>
      <w:color w:val="000000"/>
      <w:sz w:val="16"/>
      <w:szCs w:val="16"/>
      <w:lang w:val="es-ES" w:eastAsia="zh-CN"/>
    </w:rPr>
  </w:style>
  <w:style w:type="character" w:customStyle="1" w:styleId="z-FinaldelformularioCar1">
    <w:name w:val="z-Final del formulario Car1"/>
    <w:basedOn w:val="Fuentedeprrafopredeter"/>
    <w:link w:val="z-Finaldelformulario"/>
    <w:rsid w:val="000C35C4"/>
    <w:rPr>
      <w:rFonts w:ascii="Arial" w:eastAsia="Times New Roman" w:hAnsi="Arial" w:cs="Arial"/>
      <w:vanish/>
      <w:color w:val="000000"/>
      <w:sz w:val="16"/>
      <w:szCs w:val="16"/>
      <w:lang w:val="es-ES" w:eastAsia="zh-CN"/>
    </w:rPr>
  </w:style>
  <w:style w:type="paragraph" w:customStyle="1" w:styleId="xl29">
    <w:name w:val="xl29"/>
    <w:basedOn w:val="Normal"/>
    <w:rsid w:val="000C35C4"/>
    <w:pPr>
      <w:suppressAutoHyphens/>
      <w:spacing w:before="280" w:after="280"/>
      <w:jc w:val="center"/>
    </w:pPr>
    <w:rPr>
      <w:rFonts w:ascii="Arial" w:eastAsia="Times New Roman" w:hAnsi="Arial" w:cs="Arial"/>
      <w:b/>
      <w:bCs/>
      <w:sz w:val="24"/>
      <w:szCs w:val="24"/>
      <w:lang w:val="es-ES" w:eastAsia="zh-CN"/>
    </w:rPr>
  </w:style>
  <w:style w:type="paragraph" w:customStyle="1" w:styleId="CM20">
    <w:name w:val="CM20"/>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1">
    <w:name w:val="CM11"/>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8">
    <w:name w:val="CM18"/>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2">
    <w:name w:val="CM22"/>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74">
    <w:name w:val="CM74"/>
    <w:basedOn w:val="Default"/>
    <w:next w:val="Default"/>
    <w:rsid w:val="000C35C4"/>
    <w:pPr>
      <w:widowControl w:val="0"/>
      <w:suppressAutoHyphens/>
      <w:autoSpaceDN/>
      <w:adjustRightInd/>
      <w:spacing w:after="973"/>
    </w:pPr>
    <w:rPr>
      <w:rFonts w:ascii="Arial" w:eastAsia="Times New Roman" w:hAnsi="Arial" w:cs="Arial"/>
      <w:color w:val="auto"/>
      <w:lang w:eastAsia="zh-CN"/>
    </w:rPr>
  </w:style>
  <w:style w:type="paragraph" w:customStyle="1" w:styleId="CM13">
    <w:name w:val="CM13"/>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7">
    <w:name w:val="CM27"/>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8">
    <w:name w:val="CM28"/>
    <w:basedOn w:val="Default"/>
    <w:next w:val="Default"/>
    <w:uiPriority w:val="99"/>
    <w:qForma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9">
    <w:name w:val="CM29"/>
    <w:basedOn w:val="Default"/>
    <w:next w:val="Default"/>
    <w:rsid w:val="000C35C4"/>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1">
    <w:name w:val="CM21"/>
    <w:basedOn w:val="Default"/>
    <w:next w:val="Default"/>
    <w:uiPriority w:val="99"/>
    <w:qFormat/>
    <w:rsid w:val="000C35C4"/>
    <w:pPr>
      <w:widowControl w:val="0"/>
      <w:suppressAutoHyphens/>
      <w:autoSpaceDN/>
      <w:adjustRightInd/>
      <w:spacing w:after="120"/>
    </w:pPr>
    <w:rPr>
      <w:rFonts w:ascii="Arial" w:eastAsia="Times New Roman" w:hAnsi="Arial" w:cs="Arial"/>
      <w:color w:val="auto"/>
      <w:lang w:eastAsia="zh-CN"/>
    </w:rPr>
  </w:style>
  <w:style w:type="paragraph" w:customStyle="1" w:styleId="Style19">
    <w:name w:val="Style19"/>
    <w:basedOn w:val="Normal"/>
    <w:rsid w:val="000C35C4"/>
    <w:pPr>
      <w:widowControl w:val="0"/>
      <w:suppressAutoHyphens/>
      <w:autoSpaceDE w:val="0"/>
      <w:spacing w:after="0" w:line="542" w:lineRule="exact"/>
      <w:jc w:val="left"/>
    </w:pPr>
    <w:rPr>
      <w:rFonts w:ascii="Arial" w:eastAsia="Times New Roman" w:hAnsi="Arial" w:cs="Arial"/>
      <w:sz w:val="24"/>
      <w:szCs w:val="24"/>
      <w:lang w:val="es-ES" w:eastAsia="zh-CN"/>
    </w:rPr>
  </w:style>
  <w:style w:type="paragraph" w:customStyle="1" w:styleId="Style44">
    <w:name w:val="Style44"/>
    <w:basedOn w:val="Normal"/>
    <w:rsid w:val="000C35C4"/>
    <w:pPr>
      <w:widowControl w:val="0"/>
      <w:suppressAutoHyphens/>
      <w:autoSpaceDE w:val="0"/>
      <w:spacing w:after="0" w:line="226" w:lineRule="exact"/>
      <w:jc w:val="center"/>
    </w:pPr>
    <w:rPr>
      <w:rFonts w:ascii="Arial" w:eastAsia="Times New Roman" w:hAnsi="Arial" w:cs="Arial"/>
      <w:sz w:val="24"/>
      <w:szCs w:val="24"/>
      <w:lang w:val="es-ES" w:eastAsia="zh-CN"/>
    </w:rPr>
  </w:style>
  <w:style w:type="paragraph" w:customStyle="1" w:styleId="xl108">
    <w:name w:val="xl108"/>
    <w:basedOn w:val="Normal"/>
    <w:qFormat/>
    <w:rsid w:val="000C35C4"/>
    <w:pPr>
      <w:pBdr>
        <w:top w:val="single" w:sz="4" w:space="0" w:color="000000"/>
        <w:left w:val="single" w:sz="4" w:space="0" w:color="000000"/>
        <w:bottom w:val="single" w:sz="4" w:space="0" w:color="000000"/>
        <w:right w:val="single" w:sz="8" w:space="0" w:color="000000"/>
      </w:pBdr>
      <w:shd w:val="clear" w:color="auto" w:fill="BFBFBF"/>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09">
    <w:name w:val="xl109"/>
    <w:basedOn w:val="Normal"/>
    <w:qFormat/>
    <w:rsid w:val="000C35C4"/>
    <w:pPr>
      <w:pBdr>
        <w:top w:val="single" w:sz="4" w:space="0" w:color="000000"/>
        <w:left w:val="single" w:sz="8" w:space="0" w:color="000000"/>
        <w:bottom w:val="single" w:sz="4" w:space="0" w:color="000000"/>
        <w:right w:val="single" w:sz="4" w:space="0" w:color="000000"/>
      </w:pBdr>
      <w:shd w:val="clear" w:color="auto" w:fill="FFFFFF"/>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0">
    <w:name w:val="xl110"/>
    <w:basedOn w:val="Normal"/>
    <w:qFormat/>
    <w:rsid w:val="000C35C4"/>
    <w:pPr>
      <w:pBdr>
        <w:top w:val="single" w:sz="4" w:space="0" w:color="000000"/>
        <w:left w:val="single" w:sz="4" w:space="0" w:color="000000"/>
        <w:bottom w:val="single" w:sz="4" w:space="0" w:color="000000"/>
        <w:right w:val="single" w:sz="8" w:space="0" w:color="000000"/>
      </w:pBdr>
      <w:shd w:val="clear" w:color="auto" w:fill="FFFFFF"/>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1">
    <w:name w:val="xl111"/>
    <w:basedOn w:val="Normal"/>
    <w:qFormat/>
    <w:rsid w:val="000C35C4"/>
    <w:pPr>
      <w:pBdr>
        <w:top w:val="single" w:sz="4" w:space="0" w:color="000000"/>
        <w:left w:val="single" w:sz="8" w:space="0" w:color="000000"/>
        <w:bottom w:val="single" w:sz="4" w:space="0" w:color="000000"/>
        <w:right w:val="single" w:sz="4" w:space="0" w:color="000000"/>
      </w:pBdr>
      <w:shd w:val="clear" w:color="auto" w:fill="FFFFFF"/>
      <w:suppressAutoHyphens/>
      <w:spacing w:before="280" w:after="280"/>
      <w:jc w:val="center"/>
      <w:textAlignment w:val="center"/>
    </w:pPr>
    <w:rPr>
      <w:rFonts w:ascii="Trebuchet MS" w:eastAsia="Times New Roman" w:hAnsi="Trebuchet MS" w:cs="Trebuchet MS"/>
      <w:b/>
      <w:bCs/>
      <w:sz w:val="20"/>
      <w:szCs w:val="20"/>
      <w:lang w:val="es-ES" w:eastAsia="zh-CN"/>
    </w:rPr>
  </w:style>
  <w:style w:type="paragraph" w:customStyle="1" w:styleId="xl112">
    <w:name w:val="xl112"/>
    <w:basedOn w:val="Normal"/>
    <w:qFormat/>
    <w:rsid w:val="000C35C4"/>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3">
    <w:name w:val="xl113"/>
    <w:basedOn w:val="Normal"/>
    <w:qFormat/>
    <w:rsid w:val="000C35C4"/>
    <w:pPr>
      <w:pBdr>
        <w:top w:val="single" w:sz="4" w:space="0" w:color="000000"/>
        <w:left w:val="single" w:sz="4" w:space="0" w:color="000000"/>
        <w:bottom w:val="single" w:sz="4" w:space="0" w:color="000000"/>
        <w:right w:val="single" w:sz="8"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4">
    <w:name w:val="xl114"/>
    <w:basedOn w:val="Normal"/>
    <w:qFormat/>
    <w:rsid w:val="000C35C4"/>
    <w:pPr>
      <w:pBdr>
        <w:top w:val="single" w:sz="4" w:space="0" w:color="000000"/>
        <w:left w:val="single" w:sz="8" w:space="0" w:color="000000"/>
        <w:bottom w:val="single" w:sz="4" w:space="0" w:color="000000"/>
        <w:right w:val="single" w:sz="4" w:space="0" w:color="000000"/>
      </w:pBdr>
      <w:suppressAutoHyphens/>
      <w:spacing w:before="280" w:after="280"/>
      <w:jc w:val="center"/>
      <w:textAlignment w:val="center"/>
    </w:pPr>
    <w:rPr>
      <w:rFonts w:ascii="Trebuchet MS" w:eastAsia="Times New Roman" w:hAnsi="Trebuchet MS" w:cs="Trebuchet MS"/>
      <w:sz w:val="20"/>
      <w:szCs w:val="20"/>
      <w:lang w:val="es-ES" w:eastAsia="zh-CN"/>
    </w:rPr>
  </w:style>
  <w:style w:type="paragraph" w:customStyle="1" w:styleId="xl115">
    <w:name w:val="xl115"/>
    <w:basedOn w:val="Normal"/>
    <w:qFormat/>
    <w:rsid w:val="000C35C4"/>
    <w:pPr>
      <w:pBdr>
        <w:top w:val="none" w:sz="0" w:space="0" w:color="000000"/>
        <w:left w:val="single" w:sz="8" w:space="0" w:color="000000"/>
        <w:bottom w:val="single" w:sz="8" w:space="0" w:color="000000"/>
        <w:right w:val="none" w:sz="0"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6">
    <w:name w:val="xl116"/>
    <w:basedOn w:val="Normal"/>
    <w:qFormat/>
    <w:rsid w:val="000C35C4"/>
    <w:pPr>
      <w:pBdr>
        <w:top w:val="none" w:sz="0" w:space="0" w:color="000000"/>
        <w:left w:val="none" w:sz="0" w:space="0" w:color="000000"/>
        <w:bottom w:val="single" w:sz="8" w:space="0" w:color="000000"/>
        <w:right w:val="none" w:sz="0" w:space="0" w:color="000000"/>
      </w:pBdr>
      <w:suppressAutoHyphens/>
      <w:spacing w:before="280" w:after="280"/>
      <w:jc w:val="left"/>
      <w:textAlignment w:val="center"/>
    </w:pPr>
    <w:rPr>
      <w:rFonts w:ascii="Trebuchet MS" w:eastAsia="Times New Roman" w:hAnsi="Trebuchet MS" w:cs="Trebuchet MS"/>
      <w:sz w:val="20"/>
      <w:szCs w:val="20"/>
      <w:lang w:val="es-ES" w:eastAsia="zh-CN"/>
    </w:rPr>
  </w:style>
  <w:style w:type="paragraph" w:customStyle="1" w:styleId="xl117">
    <w:name w:val="xl117"/>
    <w:basedOn w:val="Normal"/>
    <w:qFormat/>
    <w:rsid w:val="000C35C4"/>
    <w:pPr>
      <w:pBdr>
        <w:top w:val="none" w:sz="0" w:space="0" w:color="000000"/>
        <w:left w:val="none" w:sz="0" w:space="0" w:color="000000"/>
        <w:bottom w:val="single" w:sz="8" w:space="0" w:color="000000"/>
        <w:right w:val="none" w:sz="0" w:space="0" w:color="000000"/>
      </w:pBdr>
      <w:suppressAutoHyphens/>
      <w:spacing w:before="280" w:after="280"/>
      <w:jc w:val="right"/>
      <w:textAlignment w:val="center"/>
    </w:pPr>
    <w:rPr>
      <w:rFonts w:ascii="Trebuchet MS" w:eastAsia="Times New Roman" w:hAnsi="Trebuchet MS" w:cs="Trebuchet MS"/>
      <w:b/>
      <w:bCs/>
      <w:sz w:val="20"/>
      <w:szCs w:val="20"/>
      <w:lang w:val="es-ES" w:eastAsia="zh-CN"/>
    </w:rPr>
  </w:style>
  <w:style w:type="paragraph" w:customStyle="1" w:styleId="xl118">
    <w:name w:val="xl118"/>
    <w:basedOn w:val="Normal"/>
    <w:qFormat/>
    <w:rsid w:val="000C35C4"/>
    <w:pPr>
      <w:pBdr>
        <w:top w:val="none" w:sz="0" w:space="0" w:color="000000"/>
        <w:left w:val="none" w:sz="0" w:space="0" w:color="000000"/>
        <w:bottom w:val="single" w:sz="8" w:space="0" w:color="000000"/>
        <w:right w:val="single" w:sz="8" w:space="0" w:color="000000"/>
      </w:pBdr>
      <w:suppressAutoHyphens/>
      <w:spacing w:before="280" w:after="280"/>
      <w:jc w:val="left"/>
      <w:textAlignment w:val="center"/>
    </w:pPr>
    <w:rPr>
      <w:rFonts w:ascii="Trebuchet MS" w:eastAsia="Times New Roman" w:hAnsi="Trebuchet MS" w:cs="Trebuchet MS"/>
      <w:b/>
      <w:bCs/>
      <w:sz w:val="20"/>
      <w:szCs w:val="20"/>
      <w:lang w:val="es-ES" w:eastAsia="zh-CN"/>
    </w:rPr>
  </w:style>
  <w:style w:type="paragraph" w:customStyle="1" w:styleId="Textoindependiente211">
    <w:name w:val="Texto independiente 211"/>
    <w:basedOn w:val="Normal"/>
    <w:rsid w:val="000C35C4"/>
    <w:pPr>
      <w:suppressAutoHyphens/>
      <w:spacing w:after="120" w:line="480" w:lineRule="auto"/>
      <w:jc w:val="left"/>
    </w:pPr>
    <w:rPr>
      <w:rFonts w:ascii="Verdana" w:eastAsia="Times New Roman" w:hAnsi="Verdana" w:cs="Arial"/>
      <w:sz w:val="20"/>
      <w:szCs w:val="20"/>
      <w:lang w:val="es-ES" w:eastAsia="zh-CN"/>
    </w:rPr>
  </w:style>
  <w:style w:type="paragraph" w:customStyle="1" w:styleId="Textoindependiente311">
    <w:name w:val="Texto independiente 311"/>
    <w:basedOn w:val="Normal"/>
    <w:rsid w:val="000C35C4"/>
    <w:pPr>
      <w:tabs>
        <w:tab w:val="left" w:pos="0"/>
      </w:tabs>
      <w:suppressAutoHyphens/>
      <w:spacing w:after="0"/>
    </w:pPr>
    <w:rPr>
      <w:rFonts w:ascii="Arial" w:eastAsia="Times New Roman" w:hAnsi="Arial" w:cs="Arial"/>
      <w:sz w:val="24"/>
      <w:szCs w:val="20"/>
      <w:lang w:val="es-ES" w:eastAsia="zh-CN"/>
    </w:rPr>
  </w:style>
  <w:style w:type="paragraph" w:customStyle="1" w:styleId="Textodebloque1">
    <w:name w:val="Texto de bloque1"/>
    <w:basedOn w:val="Normal"/>
    <w:rsid w:val="000C35C4"/>
    <w:pPr>
      <w:suppressAutoHyphens/>
      <w:spacing w:after="0"/>
      <w:ind w:left="-14" w:right="51" w:firstLine="14"/>
    </w:pPr>
    <w:rPr>
      <w:rFonts w:ascii="Tahoma" w:eastAsia="Times New Roman" w:hAnsi="Tahoma" w:cs="Tahoma"/>
      <w:sz w:val="24"/>
      <w:szCs w:val="20"/>
      <w:lang w:val="es-ES" w:eastAsia="zh-CN"/>
    </w:rPr>
  </w:style>
  <w:style w:type="paragraph" w:customStyle="1" w:styleId="CUERPOTEXTO">
    <w:name w:val="CUERPO TEXTO"/>
    <w:uiPriority w:val="99"/>
    <w:rsid w:val="000C35C4"/>
    <w:pPr>
      <w:widowControl w:val="0"/>
      <w:tabs>
        <w:tab w:val="center" w:pos="510"/>
        <w:tab w:val="left" w:pos="1134"/>
      </w:tabs>
      <w:suppressAutoHyphens/>
      <w:spacing w:before="28" w:after="28" w:line="210" w:lineRule="atLeast"/>
      <w:ind w:firstLine="283"/>
      <w:jc w:val="both"/>
    </w:pPr>
    <w:rPr>
      <w:rFonts w:ascii="Times New Roman" w:eastAsia="Times New Roman" w:hAnsi="Times New Roman" w:cs="Times New Roman"/>
      <w:color w:val="000000"/>
      <w:sz w:val="19"/>
      <w:szCs w:val="20"/>
      <w:lang w:val="es-ES" w:eastAsia="zh-CN"/>
    </w:rPr>
  </w:style>
  <w:style w:type="paragraph" w:customStyle="1" w:styleId="CM47">
    <w:name w:val="CM47"/>
    <w:basedOn w:val="Default"/>
    <w:next w:val="Default"/>
    <w:uiPriority w:val="99"/>
    <w:qFormat/>
    <w:rsid w:val="000C35C4"/>
    <w:pPr>
      <w:suppressAutoHyphens/>
      <w:autoSpaceDN/>
      <w:adjustRightInd/>
    </w:pPr>
    <w:rPr>
      <w:rFonts w:ascii="Arial" w:eastAsia="Times New Roman" w:hAnsi="Arial" w:cs="Arial"/>
      <w:color w:val="auto"/>
      <w:lang w:val="es-CO" w:eastAsia="zh-CN"/>
    </w:rPr>
  </w:style>
  <w:style w:type="paragraph" w:customStyle="1" w:styleId="Continuarlista21">
    <w:name w:val="Continuar lista 21"/>
    <w:basedOn w:val="Normal"/>
    <w:rsid w:val="000C35C4"/>
    <w:pPr>
      <w:suppressAutoHyphens/>
      <w:spacing w:after="120"/>
      <w:ind w:left="566"/>
      <w:contextualSpacing/>
      <w:jc w:val="left"/>
    </w:pPr>
    <w:rPr>
      <w:rFonts w:eastAsia="Times New Roman"/>
      <w:sz w:val="20"/>
      <w:szCs w:val="20"/>
      <w:lang w:val="es-ES" w:eastAsia="zh-CN"/>
    </w:rPr>
  </w:style>
  <w:style w:type="paragraph" w:customStyle="1" w:styleId="Listaconvietas41">
    <w:name w:val="Lista con viñetas 41"/>
    <w:basedOn w:val="Normal"/>
    <w:rsid w:val="000C35C4"/>
    <w:pPr>
      <w:suppressAutoHyphens/>
      <w:spacing w:after="0"/>
      <w:ind w:left="1132" w:hanging="283"/>
      <w:contextualSpacing/>
      <w:jc w:val="left"/>
    </w:pPr>
    <w:rPr>
      <w:rFonts w:eastAsia="Times New Roman"/>
      <w:sz w:val="20"/>
      <w:szCs w:val="20"/>
      <w:lang w:val="es-ES" w:eastAsia="zh-CN"/>
    </w:rPr>
  </w:style>
  <w:style w:type="paragraph" w:customStyle="1" w:styleId="Continuarlista41">
    <w:name w:val="Continuar lista 41"/>
    <w:basedOn w:val="Normal"/>
    <w:rsid w:val="000C35C4"/>
    <w:pPr>
      <w:suppressAutoHyphens/>
      <w:spacing w:after="120"/>
      <w:ind w:left="1132"/>
      <w:contextualSpacing/>
      <w:jc w:val="left"/>
    </w:pPr>
    <w:rPr>
      <w:rFonts w:eastAsia="Times New Roman"/>
      <w:sz w:val="20"/>
      <w:szCs w:val="20"/>
      <w:lang w:val="es-ES" w:eastAsia="zh-CN"/>
    </w:rPr>
  </w:style>
  <w:style w:type="paragraph" w:customStyle="1" w:styleId="Listaconvietas31">
    <w:name w:val="Lista con viñetas 31"/>
    <w:basedOn w:val="Normal"/>
    <w:rsid w:val="000C35C4"/>
    <w:pPr>
      <w:suppressAutoHyphens/>
      <w:spacing w:after="0"/>
      <w:ind w:left="849" w:hanging="283"/>
      <w:contextualSpacing/>
      <w:jc w:val="left"/>
    </w:pPr>
    <w:rPr>
      <w:rFonts w:eastAsia="Times New Roman"/>
      <w:sz w:val="20"/>
      <w:szCs w:val="20"/>
      <w:lang w:val="es-ES" w:eastAsia="zh-CN"/>
    </w:rPr>
  </w:style>
  <w:style w:type="paragraph" w:customStyle="1" w:styleId="Continuarlista1">
    <w:name w:val="Continuar lista1"/>
    <w:basedOn w:val="Normal"/>
    <w:rsid w:val="000C35C4"/>
    <w:pPr>
      <w:suppressAutoHyphens/>
      <w:spacing w:after="120"/>
      <w:ind w:left="283"/>
      <w:contextualSpacing/>
      <w:jc w:val="left"/>
    </w:pPr>
    <w:rPr>
      <w:rFonts w:eastAsia="Times New Roman"/>
      <w:sz w:val="20"/>
      <w:szCs w:val="20"/>
      <w:lang w:val="es-ES" w:eastAsia="zh-CN"/>
    </w:rPr>
  </w:style>
  <w:style w:type="paragraph" w:customStyle="1" w:styleId="CM54">
    <w:name w:val="CM54"/>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5">
    <w:name w:val="CM55"/>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7">
    <w:name w:val="CM57"/>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8">
    <w:name w:val="CM58"/>
    <w:basedOn w:val="Default"/>
    <w:next w:val="Default"/>
    <w:rsid w:val="000C35C4"/>
    <w:pPr>
      <w:widowControl w:val="0"/>
      <w:suppressAutoHyphens/>
      <w:autoSpaceDN/>
      <w:adjustRightInd/>
    </w:pPr>
    <w:rPr>
      <w:rFonts w:ascii="Arial" w:eastAsia="Times New Roman" w:hAnsi="Arial" w:cs="Arial"/>
      <w:color w:val="auto"/>
      <w:lang w:val="es-CO" w:eastAsia="zh-CN"/>
    </w:rPr>
  </w:style>
  <w:style w:type="paragraph" w:customStyle="1" w:styleId="CM52">
    <w:name w:val="CM52"/>
    <w:basedOn w:val="Default"/>
    <w:next w:val="Default"/>
    <w:uiPriority w:val="99"/>
    <w:qFormat/>
    <w:rsid w:val="000C35C4"/>
    <w:pPr>
      <w:widowControl w:val="0"/>
      <w:suppressAutoHyphens/>
      <w:autoSpaceDN/>
      <w:adjustRightInd/>
    </w:pPr>
    <w:rPr>
      <w:rFonts w:ascii="Arial" w:eastAsia="Times New Roman" w:hAnsi="Arial" w:cs="Arial"/>
      <w:color w:val="auto"/>
      <w:lang w:val="es-CO" w:eastAsia="zh-CN"/>
    </w:rPr>
  </w:style>
  <w:style w:type="paragraph" w:customStyle="1" w:styleId="subtitulos">
    <w:name w:val="subtitulos"/>
    <w:basedOn w:val="Normal"/>
    <w:rsid w:val="000C35C4"/>
    <w:pPr>
      <w:suppressAutoHyphens/>
      <w:spacing w:before="280" w:after="280"/>
      <w:jc w:val="left"/>
    </w:pPr>
    <w:rPr>
      <w:rFonts w:eastAsia="Times New Roman"/>
      <w:sz w:val="24"/>
      <w:szCs w:val="24"/>
      <w:lang w:eastAsia="zh-CN"/>
    </w:rPr>
  </w:style>
  <w:style w:type="paragraph" w:customStyle="1" w:styleId="letraalerta">
    <w:name w:val="letraalerta"/>
    <w:basedOn w:val="Normal"/>
    <w:rsid w:val="000C35C4"/>
    <w:pPr>
      <w:suppressAutoHyphens/>
      <w:spacing w:before="280" w:after="280"/>
      <w:jc w:val="left"/>
    </w:pPr>
    <w:rPr>
      <w:rFonts w:ascii="Arial" w:eastAsia="Times New Roman" w:hAnsi="Arial" w:cs="Arial"/>
      <w:color w:val="A21D22"/>
      <w:sz w:val="17"/>
      <w:szCs w:val="17"/>
      <w:lang w:eastAsia="zh-CN"/>
    </w:rPr>
  </w:style>
  <w:style w:type="paragraph" w:customStyle="1" w:styleId="Ttulodelatabla">
    <w:name w:val="Título de la tabla"/>
    <w:basedOn w:val="Contenidodelatabla"/>
    <w:rsid w:val="000C35C4"/>
    <w:pPr>
      <w:jc w:val="center"/>
    </w:pPr>
    <w:rPr>
      <w:b/>
      <w:bCs/>
    </w:rPr>
  </w:style>
  <w:style w:type="character" w:customStyle="1" w:styleId="Listavistosa-nfasis1Car">
    <w:name w:val="Lista vistosa - Énfasis 1 Car"/>
    <w:link w:val="Listavistosa-nfasis1"/>
    <w:uiPriority w:val="72"/>
    <w:rsid w:val="000C35C4"/>
    <w:rPr>
      <w:lang w:val="es-ES" w:eastAsia="es-MX"/>
    </w:rPr>
  </w:style>
  <w:style w:type="table" w:styleId="Listavistosa-nfasis1">
    <w:name w:val="Colorful List Accent 1"/>
    <w:basedOn w:val="Tablanormal"/>
    <w:link w:val="Listavistosa-nfasis1Car"/>
    <w:uiPriority w:val="72"/>
    <w:rsid w:val="000C35C4"/>
    <w:pPr>
      <w:spacing w:after="0" w:line="240" w:lineRule="auto"/>
    </w:pPr>
    <w:rPr>
      <w:lang w:val="es-ES"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extocomentarioCar3">
    <w:name w:val="Texto comentario Car3"/>
    <w:uiPriority w:val="99"/>
    <w:rsid w:val="000C35C4"/>
    <w:rPr>
      <w:rFonts w:ascii="Arial" w:hAnsi="Arial" w:cs="Arial"/>
      <w:lang w:eastAsia="zh-CN"/>
    </w:rPr>
  </w:style>
  <w:style w:type="character" w:customStyle="1" w:styleId="apple-tab-span">
    <w:name w:val="apple-tab-span"/>
    <w:rsid w:val="000C35C4"/>
  </w:style>
  <w:style w:type="paragraph" w:customStyle="1" w:styleId="Style12">
    <w:name w:val="Style12"/>
    <w:basedOn w:val="Normal"/>
    <w:uiPriority w:val="99"/>
    <w:qFormat/>
    <w:rsid w:val="000C35C4"/>
    <w:pPr>
      <w:widowControl w:val="0"/>
      <w:autoSpaceDE w:val="0"/>
      <w:autoSpaceDN w:val="0"/>
      <w:adjustRightInd w:val="0"/>
      <w:spacing w:after="0" w:line="270" w:lineRule="exact"/>
    </w:pPr>
    <w:rPr>
      <w:rFonts w:ascii="Verdana" w:eastAsia="Times New Roman" w:hAnsi="Verdana"/>
      <w:sz w:val="24"/>
      <w:szCs w:val="24"/>
      <w:lang w:val="es-ES" w:eastAsia="es-ES"/>
    </w:rPr>
  </w:style>
  <w:style w:type="character" w:customStyle="1" w:styleId="FontStyle85">
    <w:name w:val="Font Style85"/>
    <w:qFormat/>
    <w:rsid w:val="000C35C4"/>
    <w:rPr>
      <w:rFonts w:ascii="Arial Narrow" w:hAnsi="Arial Narrow" w:cs="Arial Narrow"/>
      <w:b/>
      <w:bCs/>
      <w:sz w:val="12"/>
      <w:szCs w:val="12"/>
    </w:rPr>
  </w:style>
  <w:style w:type="paragraph" w:customStyle="1" w:styleId="Header21">
    <w:name w:val="Header&#10;21"/>
    <w:basedOn w:val="Normal"/>
    <w:next w:val="Normal"/>
    <w:unhideWhenUsed/>
    <w:qFormat/>
    <w:locked/>
    <w:rsid w:val="000C35C4"/>
    <w:pPr>
      <w:keepNext/>
      <w:tabs>
        <w:tab w:val="num" w:pos="1440"/>
      </w:tabs>
      <w:spacing w:before="240" w:after="60"/>
      <w:ind w:left="1440" w:hanging="720"/>
      <w:jc w:val="left"/>
      <w:outlineLvl w:val="1"/>
    </w:pPr>
    <w:rPr>
      <w:rFonts w:ascii="Cambria" w:eastAsia="MS Gothic" w:hAnsi="Cambria"/>
      <w:b/>
      <w:bCs/>
      <w:i/>
      <w:iCs/>
      <w:sz w:val="28"/>
      <w:szCs w:val="28"/>
      <w:lang w:val="en-US"/>
    </w:rPr>
  </w:style>
  <w:style w:type="paragraph" w:customStyle="1" w:styleId="111Ttulo31">
    <w:name w:val="1.1.1Título 31"/>
    <w:basedOn w:val="Normal"/>
    <w:next w:val="Normal"/>
    <w:unhideWhenUsed/>
    <w:qFormat/>
    <w:locked/>
    <w:rsid w:val="000C35C4"/>
    <w:pPr>
      <w:keepNext/>
      <w:tabs>
        <w:tab w:val="num" w:pos="2160"/>
      </w:tabs>
      <w:spacing w:before="240" w:after="60"/>
      <w:ind w:left="2160" w:hanging="720"/>
      <w:jc w:val="left"/>
      <w:outlineLvl w:val="2"/>
    </w:pPr>
    <w:rPr>
      <w:rFonts w:ascii="Cambria" w:eastAsia="MS Gothic" w:hAnsi="Cambria"/>
      <w:b/>
      <w:bCs/>
      <w:sz w:val="26"/>
      <w:szCs w:val="26"/>
      <w:lang w:val="en-US"/>
    </w:rPr>
  </w:style>
  <w:style w:type="paragraph" w:customStyle="1" w:styleId="Ttulo41">
    <w:name w:val="Título 41"/>
    <w:basedOn w:val="Normal"/>
    <w:next w:val="Normal"/>
    <w:unhideWhenUsed/>
    <w:qFormat/>
    <w:locked/>
    <w:rsid w:val="000C35C4"/>
    <w:pPr>
      <w:keepNext/>
      <w:tabs>
        <w:tab w:val="num" w:pos="2880"/>
      </w:tabs>
      <w:spacing w:before="240" w:after="60"/>
      <w:ind w:left="2880" w:hanging="720"/>
      <w:jc w:val="left"/>
      <w:outlineLvl w:val="3"/>
    </w:pPr>
    <w:rPr>
      <w:rFonts w:ascii="Calibri" w:eastAsia="Times New Roman" w:hAnsi="Calibri"/>
      <w:b/>
      <w:bCs/>
      <w:sz w:val="28"/>
      <w:szCs w:val="28"/>
      <w:lang w:val="en-US"/>
    </w:rPr>
  </w:style>
  <w:style w:type="paragraph" w:customStyle="1" w:styleId="Ttulo51">
    <w:name w:val="Título 51"/>
    <w:basedOn w:val="Normal"/>
    <w:next w:val="Normal"/>
    <w:unhideWhenUsed/>
    <w:qFormat/>
    <w:locked/>
    <w:rsid w:val="000C35C4"/>
    <w:pPr>
      <w:tabs>
        <w:tab w:val="num" w:pos="3600"/>
      </w:tabs>
      <w:spacing w:before="240" w:after="60"/>
      <w:ind w:left="3600" w:hanging="720"/>
      <w:jc w:val="left"/>
      <w:outlineLvl w:val="4"/>
    </w:pPr>
    <w:rPr>
      <w:rFonts w:ascii="Calibri" w:eastAsia="Times New Roman" w:hAnsi="Calibri"/>
      <w:b/>
      <w:bCs/>
      <w:i/>
      <w:iCs/>
      <w:sz w:val="26"/>
      <w:szCs w:val="26"/>
      <w:lang w:val="en-US"/>
    </w:rPr>
  </w:style>
  <w:style w:type="paragraph" w:customStyle="1" w:styleId="Ttulo71">
    <w:name w:val="Título 71"/>
    <w:basedOn w:val="Normal"/>
    <w:next w:val="Normal"/>
    <w:unhideWhenUsed/>
    <w:qFormat/>
    <w:locked/>
    <w:rsid w:val="000C35C4"/>
    <w:pPr>
      <w:tabs>
        <w:tab w:val="num" w:pos="5040"/>
      </w:tabs>
      <w:spacing w:before="240" w:after="60"/>
      <w:ind w:left="5040" w:hanging="720"/>
      <w:jc w:val="left"/>
      <w:outlineLvl w:val="6"/>
    </w:pPr>
    <w:rPr>
      <w:rFonts w:ascii="Calibri" w:eastAsia="Times New Roman" w:hAnsi="Calibri"/>
      <w:sz w:val="24"/>
      <w:szCs w:val="24"/>
      <w:lang w:val="en-US"/>
    </w:rPr>
  </w:style>
  <w:style w:type="paragraph" w:customStyle="1" w:styleId="Ttulo81">
    <w:name w:val="Título 81"/>
    <w:basedOn w:val="Normal"/>
    <w:next w:val="Normal"/>
    <w:unhideWhenUsed/>
    <w:qFormat/>
    <w:locked/>
    <w:rsid w:val="000C35C4"/>
    <w:pPr>
      <w:tabs>
        <w:tab w:val="num" w:pos="5760"/>
      </w:tabs>
      <w:spacing w:before="240" w:after="60"/>
      <w:ind w:left="5760" w:hanging="720"/>
      <w:jc w:val="left"/>
      <w:outlineLvl w:val="7"/>
    </w:pPr>
    <w:rPr>
      <w:rFonts w:ascii="Calibri" w:eastAsia="Times New Roman" w:hAnsi="Calibri"/>
      <w:i/>
      <w:iCs/>
      <w:sz w:val="24"/>
      <w:szCs w:val="24"/>
      <w:lang w:val="en-US"/>
    </w:rPr>
  </w:style>
  <w:style w:type="paragraph" w:customStyle="1" w:styleId="Ttulo91">
    <w:name w:val="Título 91"/>
    <w:basedOn w:val="Normal"/>
    <w:next w:val="Normal"/>
    <w:unhideWhenUsed/>
    <w:qFormat/>
    <w:locked/>
    <w:rsid w:val="000C35C4"/>
    <w:pPr>
      <w:tabs>
        <w:tab w:val="num" w:pos="6480"/>
      </w:tabs>
      <w:spacing w:before="240" w:after="60"/>
      <w:ind w:left="6480" w:hanging="720"/>
      <w:jc w:val="left"/>
      <w:outlineLvl w:val="8"/>
    </w:pPr>
    <w:rPr>
      <w:rFonts w:ascii="Cambria" w:eastAsia="MS Gothic" w:hAnsi="Cambria"/>
      <w:lang w:val="en-US"/>
    </w:rPr>
  </w:style>
  <w:style w:type="numbering" w:customStyle="1" w:styleId="Sinlista1">
    <w:name w:val="Sin lista1"/>
    <w:next w:val="Sinlista"/>
    <w:uiPriority w:val="99"/>
    <w:semiHidden/>
    <w:unhideWhenUsed/>
    <w:qFormat/>
    <w:rsid w:val="000C35C4"/>
  </w:style>
  <w:style w:type="paragraph" w:styleId="Textoindependiente3">
    <w:name w:val="Body Text 3"/>
    <w:basedOn w:val="Normal"/>
    <w:link w:val="Textoindependiente3Car"/>
    <w:qFormat/>
    <w:rsid w:val="000C35C4"/>
    <w:pPr>
      <w:spacing w:after="0"/>
    </w:pPr>
    <w:rPr>
      <w:rFonts w:eastAsia="Times New Roman"/>
      <w:sz w:val="16"/>
      <w:szCs w:val="16"/>
      <w:lang w:val="es-ES"/>
    </w:rPr>
  </w:style>
  <w:style w:type="character" w:customStyle="1" w:styleId="Textoindependiente3Car1">
    <w:name w:val="Texto independiente 3 Car1"/>
    <w:basedOn w:val="Fuentedeprrafopredeter"/>
    <w:semiHidden/>
    <w:rsid w:val="000C35C4"/>
    <w:rPr>
      <w:rFonts w:ascii="Times New Roman" w:eastAsia="Calibri" w:hAnsi="Times New Roman" w:cs="Times New Roman"/>
      <w:sz w:val="16"/>
      <w:szCs w:val="16"/>
      <w:lang w:val="es-CO"/>
    </w:rPr>
  </w:style>
  <w:style w:type="character" w:customStyle="1" w:styleId="Textoindependiente2Car4">
    <w:name w:val="Texto independiente 2 Car4"/>
    <w:uiPriority w:val="99"/>
    <w:semiHidden/>
    <w:rsid w:val="000C35C4"/>
    <w:rPr>
      <w:rFonts w:ascii="Arial" w:hAnsi="Arial" w:cs="Arial"/>
      <w:sz w:val="24"/>
      <w:szCs w:val="22"/>
      <w:lang w:eastAsia="zh-CN"/>
    </w:rPr>
  </w:style>
  <w:style w:type="character" w:customStyle="1" w:styleId="st1">
    <w:name w:val="st1"/>
    <w:uiPriority w:val="99"/>
    <w:qFormat/>
    <w:rsid w:val="000C35C4"/>
    <w:rPr>
      <w:rFonts w:cs="Times New Roman"/>
    </w:rPr>
  </w:style>
  <w:style w:type="paragraph" w:styleId="Cierre">
    <w:name w:val="Closing"/>
    <w:basedOn w:val="Normal"/>
    <w:link w:val="CierreCar"/>
    <w:uiPriority w:val="99"/>
    <w:qFormat/>
    <w:rsid w:val="000C35C4"/>
    <w:pPr>
      <w:spacing w:after="0"/>
      <w:ind w:left="4252"/>
      <w:jc w:val="left"/>
    </w:pPr>
    <w:rPr>
      <w:rFonts w:eastAsia="Times New Roman"/>
      <w:lang w:val="es-ES"/>
    </w:rPr>
  </w:style>
  <w:style w:type="character" w:customStyle="1" w:styleId="CierreCar1">
    <w:name w:val="Cierre Car1"/>
    <w:basedOn w:val="Fuentedeprrafopredeter"/>
    <w:uiPriority w:val="99"/>
    <w:semiHidden/>
    <w:rsid w:val="000C35C4"/>
    <w:rPr>
      <w:rFonts w:ascii="Times New Roman" w:eastAsia="Calibri" w:hAnsi="Times New Roman" w:cs="Times New Roman"/>
      <w:lang w:val="es-CO"/>
    </w:rPr>
  </w:style>
  <w:style w:type="paragraph" w:customStyle="1" w:styleId="TtuloCarCar1">
    <w:name w:val="Título Car Car1"/>
    <w:basedOn w:val="Normal"/>
    <w:next w:val="Normal"/>
    <w:uiPriority w:val="10"/>
    <w:qFormat/>
    <w:locked/>
    <w:rsid w:val="000C35C4"/>
    <w:pPr>
      <w:pBdr>
        <w:bottom w:val="single" w:sz="8" w:space="4" w:color="4F81BD"/>
      </w:pBdr>
      <w:spacing w:after="300"/>
      <w:contextualSpacing/>
      <w:jc w:val="left"/>
    </w:pPr>
    <w:rPr>
      <w:rFonts w:ascii="Cambria" w:eastAsia="MS Gothic" w:hAnsi="Cambria"/>
      <w:color w:val="17365D"/>
      <w:spacing w:val="5"/>
      <w:kern w:val="28"/>
      <w:sz w:val="52"/>
      <w:szCs w:val="52"/>
      <w:lang w:val="es-ES" w:eastAsia="es-MX"/>
    </w:rPr>
  </w:style>
  <w:style w:type="character" w:customStyle="1" w:styleId="textonavy">
    <w:name w:val="texto_navy"/>
    <w:qFormat/>
    <w:rsid w:val="000C35C4"/>
  </w:style>
  <w:style w:type="numbering" w:customStyle="1" w:styleId="Sinlista11">
    <w:name w:val="Sin lista11"/>
    <w:next w:val="Sinlista"/>
    <w:uiPriority w:val="99"/>
    <w:semiHidden/>
    <w:unhideWhenUsed/>
    <w:rsid w:val="000C35C4"/>
  </w:style>
  <w:style w:type="paragraph" w:styleId="Lista2">
    <w:name w:val="List 2"/>
    <w:basedOn w:val="Normal"/>
    <w:rsid w:val="000C35C4"/>
    <w:pPr>
      <w:spacing w:after="0"/>
      <w:ind w:left="566" w:hanging="283"/>
      <w:jc w:val="left"/>
    </w:pPr>
    <w:rPr>
      <w:rFonts w:eastAsia="Times New Roman"/>
      <w:sz w:val="20"/>
      <w:szCs w:val="20"/>
      <w:lang w:val="es-ES" w:eastAsia="es-MX"/>
    </w:rPr>
  </w:style>
  <w:style w:type="paragraph" w:styleId="Encabezadodemensaje">
    <w:name w:val="Message Header"/>
    <w:basedOn w:val="Normal"/>
    <w:link w:val="EncabezadodemensajeCar"/>
    <w:uiPriority w:val="99"/>
    <w:rsid w:val="000C35C4"/>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eastAsia="Times New Roman" w:hAnsi="Cambria" w:cs="Cambria"/>
      <w:sz w:val="24"/>
      <w:szCs w:val="24"/>
      <w:lang w:val="es-ES"/>
    </w:rPr>
  </w:style>
  <w:style w:type="character" w:customStyle="1" w:styleId="EncabezadodemensajeCar1">
    <w:name w:val="Encabezado de mensaje Car1"/>
    <w:basedOn w:val="Fuentedeprrafopredeter"/>
    <w:uiPriority w:val="99"/>
    <w:semiHidden/>
    <w:rsid w:val="000C35C4"/>
    <w:rPr>
      <w:rFonts w:asciiTheme="majorHAnsi" w:eastAsiaTheme="majorEastAsia" w:hAnsiTheme="majorHAnsi" w:cstheme="majorBidi"/>
      <w:sz w:val="24"/>
      <w:szCs w:val="24"/>
      <w:shd w:val="pct20" w:color="auto" w:fill="auto"/>
      <w:lang w:val="es-CO"/>
    </w:rPr>
  </w:style>
  <w:style w:type="paragraph" w:styleId="Saludo">
    <w:name w:val="Salutation"/>
    <w:basedOn w:val="Normal"/>
    <w:next w:val="Normal"/>
    <w:link w:val="SaludoCar"/>
    <w:uiPriority w:val="99"/>
    <w:rsid w:val="000C35C4"/>
    <w:pPr>
      <w:spacing w:after="0"/>
      <w:jc w:val="left"/>
    </w:pPr>
    <w:rPr>
      <w:rFonts w:eastAsia="Times New Roman"/>
      <w:lang w:val="es-ES"/>
    </w:rPr>
  </w:style>
  <w:style w:type="character" w:customStyle="1" w:styleId="SaludoCar1">
    <w:name w:val="Saludo Car1"/>
    <w:basedOn w:val="Fuentedeprrafopredeter"/>
    <w:uiPriority w:val="99"/>
    <w:semiHidden/>
    <w:rsid w:val="000C35C4"/>
    <w:rPr>
      <w:rFonts w:ascii="Times New Roman" w:eastAsia="Calibri" w:hAnsi="Times New Roman" w:cs="Times New Roman"/>
      <w:lang w:val="es-CO"/>
    </w:rPr>
  </w:style>
  <w:style w:type="paragraph" w:styleId="Fecha">
    <w:name w:val="Date"/>
    <w:basedOn w:val="Normal"/>
    <w:next w:val="Normal"/>
    <w:link w:val="FechaCar"/>
    <w:rsid w:val="000C35C4"/>
    <w:pPr>
      <w:spacing w:after="0"/>
      <w:jc w:val="left"/>
    </w:pPr>
    <w:rPr>
      <w:rFonts w:eastAsia="Times New Roman"/>
      <w:lang w:val="es-ES"/>
    </w:rPr>
  </w:style>
  <w:style w:type="character" w:customStyle="1" w:styleId="FechaCar1">
    <w:name w:val="Fecha Car1"/>
    <w:basedOn w:val="Fuentedeprrafopredeter"/>
    <w:uiPriority w:val="99"/>
    <w:semiHidden/>
    <w:rsid w:val="000C35C4"/>
    <w:rPr>
      <w:rFonts w:ascii="Times New Roman" w:eastAsia="Calibri" w:hAnsi="Times New Roman" w:cs="Times New Roman"/>
      <w:lang w:val="es-CO"/>
    </w:rPr>
  </w:style>
  <w:style w:type="paragraph" w:styleId="Listaconvietas2">
    <w:name w:val="List Bullet 2"/>
    <w:basedOn w:val="Normal"/>
    <w:uiPriority w:val="99"/>
    <w:rsid w:val="000C35C4"/>
    <w:pPr>
      <w:numPr>
        <w:numId w:val="11"/>
      </w:numPr>
      <w:spacing w:after="0"/>
      <w:jc w:val="left"/>
    </w:pPr>
    <w:rPr>
      <w:rFonts w:eastAsia="Times New Roman"/>
      <w:sz w:val="20"/>
      <w:szCs w:val="20"/>
      <w:lang w:val="es-ES" w:eastAsia="es-MX"/>
    </w:rPr>
  </w:style>
  <w:style w:type="character" w:customStyle="1" w:styleId="TextoindependienteCar1">
    <w:name w:val="Texto independiente Car1"/>
    <w:aliases w:val="body text Car1,bt Car1"/>
    <w:uiPriority w:val="1"/>
    <w:rsid w:val="000C35C4"/>
    <w:rPr>
      <w:lang w:val="es-ES" w:eastAsia="es-MX"/>
    </w:rPr>
  </w:style>
  <w:style w:type="paragraph" w:styleId="Textoindependienteprimerasangra2">
    <w:name w:val="Body Text First Indent 2"/>
    <w:basedOn w:val="Sangradetextonormal"/>
    <w:link w:val="Textoindependienteprimerasangra2Car"/>
    <w:uiPriority w:val="99"/>
    <w:rsid w:val="000C35C4"/>
    <w:pPr>
      <w:spacing w:line="240" w:lineRule="auto"/>
      <w:ind w:firstLine="210"/>
    </w:pPr>
    <w:rPr>
      <w:rFonts w:ascii="Times New Roman" w:eastAsia="Times New Roman" w:hAnsi="Times New Roman" w:cs="Times New Roman"/>
      <w:lang w:val="es-ES"/>
    </w:rPr>
  </w:style>
  <w:style w:type="character" w:customStyle="1" w:styleId="Textoindependienteprimerasangra2Car1">
    <w:name w:val="Texto independiente primera sangría 2 Car1"/>
    <w:basedOn w:val="SangradetextonormalCar"/>
    <w:uiPriority w:val="99"/>
    <w:semiHidden/>
    <w:rsid w:val="000C35C4"/>
    <w:rPr>
      <w:rFonts w:ascii="Times New Roman" w:eastAsia="Calibri" w:hAnsi="Times New Roman" w:cs="Times New Roman"/>
      <w:lang w:val="es-CO"/>
    </w:rPr>
  </w:style>
  <w:style w:type="character" w:customStyle="1" w:styleId="SangradetextonormalCar1">
    <w:name w:val="Sangría de texto normal Car1"/>
    <w:uiPriority w:val="99"/>
    <w:rsid w:val="000C35C4"/>
    <w:rPr>
      <w:lang w:val="es-ES" w:eastAsia="zh-CN"/>
    </w:rPr>
  </w:style>
  <w:style w:type="paragraph" w:styleId="Textodebloque">
    <w:name w:val="Block Text"/>
    <w:basedOn w:val="Normal"/>
    <w:link w:val="TextodebloqueCar"/>
    <w:qFormat/>
    <w:rsid w:val="000C35C4"/>
    <w:pPr>
      <w:spacing w:after="0"/>
      <w:ind w:left="-14" w:right="51" w:firstLine="14"/>
    </w:pPr>
    <w:rPr>
      <w:rFonts w:ascii="Tahoma" w:eastAsia="Times New Roman" w:hAnsi="Tahoma" w:cs="Tahoma"/>
      <w:sz w:val="24"/>
      <w:lang w:val="es-ES"/>
    </w:rPr>
  </w:style>
  <w:style w:type="paragraph" w:customStyle="1" w:styleId="plaintext">
    <w:name w:val="plaintext"/>
    <w:basedOn w:val="Normal"/>
    <w:rsid w:val="000C35C4"/>
    <w:pPr>
      <w:spacing w:before="100" w:beforeAutospacing="1" w:after="100" w:afterAutospacing="1"/>
      <w:jc w:val="left"/>
    </w:pPr>
    <w:rPr>
      <w:rFonts w:eastAsia="Times New Roman"/>
      <w:sz w:val="24"/>
      <w:szCs w:val="24"/>
      <w:lang w:eastAsia="es-CO"/>
    </w:rPr>
  </w:style>
  <w:style w:type="paragraph" w:styleId="Textosinformato">
    <w:name w:val="Plain Text"/>
    <w:basedOn w:val="Normal"/>
    <w:link w:val="TextosinformatoCar"/>
    <w:unhideWhenUsed/>
    <w:rsid w:val="000C35C4"/>
    <w:pPr>
      <w:spacing w:after="0"/>
      <w:jc w:val="left"/>
    </w:pPr>
    <w:rPr>
      <w:rFonts w:ascii="Courier New" w:eastAsiaTheme="minorHAnsi" w:hAnsi="Courier New" w:cs="Courier New"/>
      <w:lang w:val="es-ES"/>
    </w:rPr>
  </w:style>
  <w:style w:type="character" w:customStyle="1" w:styleId="TextosinformatoCar3">
    <w:name w:val="Texto sin formato Car3"/>
    <w:basedOn w:val="Fuentedeprrafopredeter"/>
    <w:uiPriority w:val="99"/>
    <w:semiHidden/>
    <w:rsid w:val="000C35C4"/>
    <w:rPr>
      <w:rFonts w:ascii="Consolas" w:eastAsia="Calibri" w:hAnsi="Consolas" w:cs="Times New Roman"/>
      <w:sz w:val="21"/>
      <w:szCs w:val="21"/>
      <w:lang w:val="es-CO"/>
    </w:rPr>
  </w:style>
  <w:style w:type="paragraph" w:customStyle="1" w:styleId="NormalSencilloCar">
    <w:name w:val="Normal Sencillo Car"/>
    <w:basedOn w:val="Normal"/>
    <w:next w:val="Normal"/>
    <w:link w:val="NormalSencilloCarCar"/>
    <w:rsid w:val="000C35C4"/>
    <w:pPr>
      <w:suppressAutoHyphens/>
      <w:spacing w:after="0"/>
    </w:pPr>
    <w:rPr>
      <w:rFonts w:ascii="Arial" w:eastAsia="Times New Roman" w:hAnsi="Arial"/>
      <w:sz w:val="20"/>
      <w:szCs w:val="20"/>
      <w:lang w:val="es-ES_tradnl" w:eastAsia="es-ES"/>
    </w:rPr>
  </w:style>
  <w:style w:type="character" w:customStyle="1" w:styleId="NormalSencilloCarCar">
    <w:name w:val="Normal Sencillo Car Car"/>
    <w:link w:val="NormalSencilloCar"/>
    <w:rsid w:val="000C35C4"/>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iPriority w:val="99"/>
    <w:rsid w:val="000C35C4"/>
    <w:pPr>
      <w:spacing w:after="120"/>
      <w:ind w:left="283"/>
      <w:jc w:val="left"/>
    </w:pPr>
    <w:rPr>
      <w:rFonts w:eastAsia="Times New Roman"/>
      <w:sz w:val="16"/>
      <w:szCs w:val="16"/>
      <w:lang w:val="es-ES"/>
    </w:rPr>
  </w:style>
  <w:style w:type="character" w:customStyle="1" w:styleId="Sangra3detindependienteCar2">
    <w:name w:val="Sangría 3 de t. independiente Car2"/>
    <w:basedOn w:val="Fuentedeprrafopredeter"/>
    <w:uiPriority w:val="99"/>
    <w:semiHidden/>
    <w:rsid w:val="000C35C4"/>
    <w:rPr>
      <w:rFonts w:ascii="Times New Roman" w:eastAsia="Calibri" w:hAnsi="Times New Roman" w:cs="Times New Roman"/>
      <w:sz w:val="16"/>
      <w:szCs w:val="16"/>
      <w:lang w:val="es-CO"/>
    </w:rPr>
  </w:style>
  <w:style w:type="paragraph" w:styleId="Sangra2detindependiente">
    <w:name w:val="Body Text Indent 2"/>
    <w:basedOn w:val="Normal"/>
    <w:link w:val="Sangra2detindependienteCar"/>
    <w:uiPriority w:val="99"/>
    <w:rsid w:val="000C35C4"/>
    <w:pPr>
      <w:spacing w:after="0"/>
      <w:ind w:left="390"/>
    </w:pPr>
    <w:rPr>
      <w:rFonts w:ascii="Arial" w:eastAsia="Times New Roman" w:hAnsi="Arial" w:cs="Arial"/>
      <w:sz w:val="24"/>
      <w:lang w:val="es-ES"/>
    </w:rPr>
  </w:style>
  <w:style w:type="character" w:customStyle="1" w:styleId="Sangra2detindependienteCar3">
    <w:name w:val="Sangría 2 de t. independiente Car3"/>
    <w:basedOn w:val="Fuentedeprrafopredeter"/>
    <w:uiPriority w:val="99"/>
    <w:semiHidden/>
    <w:rsid w:val="000C35C4"/>
    <w:rPr>
      <w:rFonts w:ascii="Times New Roman" w:eastAsia="Calibri" w:hAnsi="Times New Roman" w:cs="Times New Roman"/>
      <w:lang w:val="es-CO"/>
    </w:rPr>
  </w:style>
  <w:style w:type="paragraph" w:customStyle="1" w:styleId="BodyText28">
    <w:name w:val="Body Text 28"/>
    <w:basedOn w:val="Normal"/>
    <w:rsid w:val="000C35C4"/>
    <w:pPr>
      <w:widowControl w:val="0"/>
      <w:overflowPunct w:val="0"/>
      <w:autoSpaceDE w:val="0"/>
      <w:autoSpaceDN w:val="0"/>
      <w:adjustRightInd w:val="0"/>
      <w:spacing w:after="0"/>
    </w:pPr>
    <w:rPr>
      <w:rFonts w:ascii="Arial" w:eastAsia="Times New Roman" w:hAnsi="Arial"/>
      <w:szCs w:val="20"/>
      <w:lang w:eastAsia="es-ES"/>
    </w:rPr>
  </w:style>
  <w:style w:type="paragraph" w:customStyle="1" w:styleId="NormalSencillo">
    <w:name w:val="Normal Sencillo"/>
    <w:basedOn w:val="Normal"/>
    <w:next w:val="Normal"/>
    <w:link w:val="NormalSencilloCar4"/>
    <w:rsid w:val="000C35C4"/>
    <w:pPr>
      <w:suppressAutoHyphens/>
      <w:spacing w:after="0"/>
    </w:pPr>
    <w:rPr>
      <w:rFonts w:ascii="Arial" w:eastAsia="Times New Roman" w:hAnsi="Arial"/>
      <w:sz w:val="20"/>
      <w:szCs w:val="20"/>
      <w:lang w:val="es-ES_tradnl" w:eastAsia="es-ES"/>
    </w:rPr>
  </w:style>
  <w:style w:type="character" w:customStyle="1" w:styleId="NormalSencilloCar4">
    <w:name w:val="Normal Sencillo Car4"/>
    <w:link w:val="NormalSencillo"/>
    <w:rsid w:val="000C35C4"/>
    <w:rPr>
      <w:rFonts w:ascii="Arial" w:eastAsia="Times New Roman" w:hAnsi="Arial" w:cs="Times New Roman"/>
      <w:sz w:val="20"/>
      <w:szCs w:val="20"/>
      <w:lang w:val="es-ES_tradnl" w:eastAsia="es-ES"/>
    </w:rPr>
  </w:style>
  <w:style w:type="paragraph" w:customStyle="1" w:styleId="TABLAINTRODUCCION">
    <w:name w:val="TABLAINTRODUCCION"/>
    <w:basedOn w:val="Normal"/>
    <w:rsid w:val="000C35C4"/>
    <w:pPr>
      <w:spacing w:before="1060" w:after="720"/>
      <w:jc w:val="center"/>
    </w:pPr>
    <w:rPr>
      <w:rFonts w:ascii="Arial" w:eastAsia="Times New Roman" w:hAnsi="Arial"/>
      <w:b/>
      <w:caps/>
      <w:color w:val="000000"/>
      <w:szCs w:val="20"/>
      <w:lang w:eastAsia="es-ES"/>
    </w:rPr>
  </w:style>
  <w:style w:type="paragraph" w:styleId="Lista3">
    <w:name w:val="List 3"/>
    <w:basedOn w:val="Normal"/>
    <w:rsid w:val="000C35C4"/>
    <w:pPr>
      <w:numPr>
        <w:numId w:val="12"/>
      </w:numPr>
      <w:spacing w:after="0"/>
      <w:ind w:left="849" w:hanging="283"/>
      <w:jc w:val="left"/>
    </w:pPr>
    <w:rPr>
      <w:rFonts w:eastAsia="Times New Roman"/>
      <w:sz w:val="20"/>
      <w:szCs w:val="20"/>
      <w:lang w:val="es-ES_tradnl" w:eastAsia="es-ES"/>
    </w:rPr>
  </w:style>
  <w:style w:type="paragraph" w:styleId="Textoindependienteprimerasangra">
    <w:name w:val="Body Text First Indent"/>
    <w:basedOn w:val="Textoindependiente"/>
    <w:link w:val="TextoindependienteprimerasangraCar"/>
    <w:uiPriority w:val="99"/>
    <w:rsid w:val="000C35C4"/>
    <w:pPr>
      <w:widowControl/>
      <w:spacing w:after="120"/>
      <w:ind w:left="0" w:firstLine="210"/>
    </w:pPr>
    <w:rPr>
      <w:rFonts w:ascii="Times New Roman" w:eastAsia="Times New Roman" w:hAnsi="Times New Roman" w:cs="Times New Roman"/>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0C35C4"/>
    <w:rPr>
      <w:rFonts w:ascii="Times New Roman" w:eastAsia="Times New Roman" w:hAnsi="Times New Roman" w:cs="Times New Roman"/>
      <w:sz w:val="20"/>
      <w:szCs w:val="20"/>
      <w:lang w:val="es-ES_tradnl" w:eastAsia="es-ES"/>
    </w:rPr>
  </w:style>
  <w:style w:type="character" w:customStyle="1" w:styleId="TextoindependienteCar2">
    <w:name w:val="Texto independiente Car2"/>
    <w:aliases w:val="body text Car2,bt Car2"/>
    <w:rsid w:val="000C35C4"/>
    <w:rPr>
      <w:lang w:val="es-ES" w:eastAsia="zh-CN"/>
    </w:rPr>
  </w:style>
  <w:style w:type="paragraph" w:customStyle="1" w:styleId="CarCarCarCar">
    <w:name w:val="Car Car Car Car"/>
    <w:basedOn w:val="Normal"/>
    <w:rsid w:val="000C35C4"/>
    <w:pPr>
      <w:spacing w:line="240" w:lineRule="exact"/>
      <w:jc w:val="left"/>
    </w:pPr>
    <w:rPr>
      <w:rFonts w:ascii="Verdana" w:eastAsia="Times New Roman" w:hAnsi="Verdana"/>
      <w:sz w:val="20"/>
      <w:szCs w:val="24"/>
      <w:lang w:val="en-US"/>
    </w:rPr>
  </w:style>
  <w:style w:type="character" w:customStyle="1" w:styleId="Ttulo3CarCarCar">
    <w:name w:val="Título 3 Car Car Car"/>
    <w:rsid w:val="000C35C4"/>
    <w:rPr>
      <w:rFonts w:ascii="Arial" w:hAnsi="Arial"/>
      <w:sz w:val="24"/>
      <w:lang w:val="es-ES_tradnl" w:eastAsia="es-ES" w:bidi="ar-SA"/>
    </w:rPr>
  </w:style>
  <w:style w:type="paragraph" w:customStyle="1" w:styleId="BodyText23">
    <w:name w:val="Body Text 23"/>
    <w:basedOn w:val="Normal"/>
    <w:uiPriority w:val="99"/>
    <w:rsid w:val="000C35C4"/>
    <w:pPr>
      <w:widowControl w:val="0"/>
      <w:spacing w:after="0"/>
    </w:pPr>
    <w:rPr>
      <w:rFonts w:ascii="Arial" w:eastAsia="Times New Roman" w:hAnsi="Arial"/>
      <w:b/>
      <w:sz w:val="24"/>
      <w:szCs w:val="20"/>
      <w:lang w:val="es-ES" w:eastAsia="es-ES"/>
    </w:rPr>
  </w:style>
  <w:style w:type="paragraph" w:customStyle="1" w:styleId="ecmsonormal">
    <w:name w:val="ec_msonormal"/>
    <w:basedOn w:val="Normal"/>
    <w:rsid w:val="000C35C4"/>
    <w:pPr>
      <w:spacing w:before="100" w:beforeAutospacing="1" w:after="100" w:afterAutospacing="1"/>
      <w:jc w:val="left"/>
    </w:pPr>
    <w:rPr>
      <w:rFonts w:eastAsia="Times New Roman"/>
      <w:sz w:val="24"/>
      <w:szCs w:val="24"/>
      <w:lang w:val="es-ES" w:eastAsia="es-ES"/>
    </w:rPr>
  </w:style>
  <w:style w:type="character" w:customStyle="1" w:styleId="FontStyle150">
    <w:name w:val="Font Style150"/>
    <w:uiPriority w:val="99"/>
    <w:rsid w:val="000C35C4"/>
    <w:rPr>
      <w:rFonts w:ascii="Trebuchet MS" w:hAnsi="Trebuchet MS" w:cs="Trebuchet MS"/>
      <w:sz w:val="18"/>
      <w:szCs w:val="18"/>
    </w:rPr>
  </w:style>
  <w:style w:type="paragraph" w:customStyle="1" w:styleId="Style119">
    <w:name w:val="Style119"/>
    <w:basedOn w:val="Normal"/>
    <w:uiPriority w:val="99"/>
    <w:rsid w:val="000C35C4"/>
    <w:pPr>
      <w:widowControl w:val="0"/>
      <w:autoSpaceDE w:val="0"/>
      <w:autoSpaceDN w:val="0"/>
      <w:adjustRightInd w:val="0"/>
      <w:spacing w:after="0"/>
      <w:jc w:val="left"/>
    </w:pPr>
    <w:rPr>
      <w:rFonts w:ascii="Trebuchet MS" w:eastAsia="Times New Roman" w:hAnsi="Trebuchet MS"/>
      <w:sz w:val="24"/>
      <w:szCs w:val="24"/>
      <w:lang w:eastAsia="es-CO"/>
    </w:rPr>
  </w:style>
  <w:style w:type="paragraph" w:customStyle="1" w:styleId="Textodecuerpo31">
    <w:name w:val="Texto de cuerpo 31"/>
    <w:basedOn w:val="Normal"/>
    <w:rsid w:val="000C35C4"/>
    <w:pPr>
      <w:widowControl w:val="0"/>
      <w:spacing w:after="0"/>
    </w:pPr>
    <w:rPr>
      <w:rFonts w:ascii="Arial" w:eastAsia="Times New Roman" w:hAnsi="Arial"/>
      <w:b/>
      <w:sz w:val="28"/>
      <w:szCs w:val="20"/>
    </w:rPr>
  </w:style>
  <w:style w:type="paragraph" w:customStyle="1" w:styleId="Style9">
    <w:name w:val="Style9"/>
    <w:basedOn w:val="Normal"/>
    <w:uiPriority w:val="99"/>
    <w:rsid w:val="000C35C4"/>
    <w:pPr>
      <w:widowControl w:val="0"/>
      <w:autoSpaceDE w:val="0"/>
      <w:autoSpaceDN w:val="0"/>
      <w:adjustRightInd w:val="0"/>
      <w:spacing w:after="0" w:line="320" w:lineRule="exact"/>
    </w:pPr>
    <w:rPr>
      <w:rFonts w:ascii="Verdana" w:eastAsia="Times New Roman" w:hAnsi="Verdana"/>
      <w:sz w:val="24"/>
      <w:szCs w:val="24"/>
      <w:lang w:eastAsia="es-CO"/>
    </w:rPr>
  </w:style>
  <w:style w:type="character" w:customStyle="1" w:styleId="FontStyle37">
    <w:name w:val="Font Style37"/>
    <w:rsid w:val="000C35C4"/>
    <w:rPr>
      <w:rFonts w:ascii="Verdana" w:hAnsi="Verdana" w:cs="Verdana"/>
      <w:b/>
      <w:bCs/>
      <w:sz w:val="26"/>
      <w:szCs w:val="26"/>
    </w:rPr>
  </w:style>
  <w:style w:type="paragraph" w:customStyle="1" w:styleId="Style34">
    <w:name w:val="Style34"/>
    <w:basedOn w:val="Normal"/>
    <w:uiPriority w:val="99"/>
    <w:rsid w:val="000C35C4"/>
    <w:pPr>
      <w:widowControl w:val="0"/>
      <w:autoSpaceDE w:val="0"/>
      <w:autoSpaceDN w:val="0"/>
      <w:adjustRightInd w:val="0"/>
      <w:spacing w:after="0" w:line="336" w:lineRule="exact"/>
    </w:pPr>
    <w:rPr>
      <w:rFonts w:ascii="Verdana" w:eastAsia="Times New Roman" w:hAnsi="Verdana"/>
      <w:sz w:val="24"/>
      <w:szCs w:val="24"/>
      <w:lang w:eastAsia="es-CO"/>
    </w:rPr>
  </w:style>
  <w:style w:type="paragraph" w:customStyle="1" w:styleId="Style5">
    <w:name w:val="Style5"/>
    <w:basedOn w:val="Normal"/>
    <w:rsid w:val="000C35C4"/>
    <w:pPr>
      <w:widowControl w:val="0"/>
      <w:autoSpaceDE w:val="0"/>
      <w:autoSpaceDN w:val="0"/>
      <w:adjustRightInd w:val="0"/>
      <w:spacing w:after="0" w:line="274" w:lineRule="exact"/>
    </w:pPr>
    <w:rPr>
      <w:rFonts w:ascii="Arial" w:eastAsia="Times New Roman" w:hAnsi="Arial" w:cs="Arial"/>
      <w:sz w:val="24"/>
      <w:szCs w:val="24"/>
      <w:lang w:eastAsia="es-CO"/>
    </w:rPr>
  </w:style>
  <w:style w:type="paragraph" w:customStyle="1" w:styleId="Style4">
    <w:name w:val="Style4"/>
    <w:basedOn w:val="Normal"/>
    <w:uiPriority w:val="99"/>
    <w:rsid w:val="000C35C4"/>
    <w:pPr>
      <w:widowControl w:val="0"/>
      <w:autoSpaceDE w:val="0"/>
      <w:autoSpaceDN w:val="0"/>
      <w:adjustRightInd w:val="0"/>
      <w:spacing w:after="0" w:line="276" w:lineRule="exact"/>
    </w:pPr>
    <w:rPr>
      <w:rFonts w:ascii="Arial" w:eastAsia="Times New Roman" w:hAnsi="Arial" w:cs="Arial"/>
      <w:sz w:val="24"/>
      <w:szCs w:val="24"/>
      <w:lang w:eastAsia="es-CO"/>
    </w:rPr>
  </w:style>
  <w:style w:type="character" w:customStyle="1" w:styleId="FontStyle36">
    <w:name w:val="Font Style36"/>
    <w:rsid w:val="000C35C4"/>
    <w:rPr>
      <w:rFonts w:ascii="Arial" w:hAnsi="Arial" w:cs="Arial"/>
      <w:b/>
      <w:bCs/>
      <w:sz w:val="22"/>
      <w:szCs w:val="22"/>
    </w:rPr>
  </w:style>
  <w:style w:type="paragraph" w:customStyle="1" w:styleId="Sangra2detdecuerpo1">
    <w:name w:val="Sangría 2 de t. de cuerpo1"/>
    <w:basedOn w:val="Normal"/>
    <w:rsid w:val="000C35C4"/>
    <w:pPr>
      <w:widowControl w:val="0"/>
      <w:tabs>
        <w:tab w:val="left" w:pos="720"/>
      </w:tabs>
      <w:spacing w:after="0"/>
      <w:ind w:left="1416" w:hanging="708"/>
      <w:jc w:val="center"/>
    </w:pPr>
    <w:rPr>
      <w:rFonts w:ascii="Arial" w:eastAsia="Times New Roman" w:hAnsi="Arial"/>
      <w:b/>
      <w:sz w:val="28"/>
      <w:szCs w:val="20"/>
      <w:lang w:val="es-ES_tradnl"/>
    </w:rPr>
  </w:style>
  <w:style w:type="paragraph" w:customStyle="1" w:styleId="Textodecuerpo21">
    <w:name w:val="Texto de cuerpo 21"/>
    <w:basedOn w:val="Normal"/>
    <w:rsid w:val="000C35C4"/>
    <w:pPr>
      <w:spacing w:after="120"/>
      <w:ind w:left="283"/>
      <w:jc w:val="left"/>
    </w:pPr>
    <w:rPr>
      <w:rFonts w:eastAsia="Times New Roman"/>
      <w:sz w:val="24"/>
      <w:szCs w:val="20"/>
    </w:rPr>
  </w:style>
  <w:style w:type="paragraph" w:customStyle="1" w:styleId="BodyText24">
    <w:name w:val="Body Text 24"/>
    <w:basedOn w:val="Normal"/>
    <w:rsid w:val="000C35C4"/>
    <w:pPr>
      <w:spacing w:after="120" w:line="480" w:lineRule="auto"/>
      <w:jc w:val="left"/>
    </w:pPr>
    <w:rPr>
      <w:rFonts w:eastAsia="Times New Roman"/>
      <w:sz w:val="24"/>
      <w:szCs w:val="20"/>
    </w:rPr>
  </w:style>
  <w:style w:type="paragraph" w:customStyle="1" w:styleId="Sangra3detdecuerpo1">
    <w:name w:val="Sangría 3 de t. de cuerpo1"/>
    <w:basedOn w:val="Normal"/>
    <w:rsid w:val="000C35C4"/>
    <w:pPr>
      <w:widowControl w:val="0"/>
      <w:tabs>
        <w:tab w:val="left" w:pos="720"/>
      </w:tabs>
      <w:spacing w:after="0"/>
      <w:ind w:left="709" w:hanging="1"/>
    </w:pPr>
    <w:rPr>
      <w:rFonts w:ascii="Arial" w:eastAsia="Times New Roman" w:hAnsi="Arial"/>
      <w:sz w:val="24"/>
      <w:szCs w:val="20"/>
      <w:lang w:val="es-ES_tradnl"/>
    </w:rPr>
  </w:style>
  <w:style w:type="paragraph" w:customStyle="1" w:styleId="Norm">
    <w:name w:val="Norm"/>
    <w:basedOn w:val="Normal"/>
    <w:rsid w:val="000C35C4"/>
    <w:pPr>
      <w:widowControl w:val="0"/>
      <w:tabs>
        <w:tab w:val="left" w:pos="960"/>
        <w:tab w:val="right" w:leader="underscore" w:pos="8840"/>
      </w:tabs>
      <w:spacing w:after="0"/>
      <w:ind w:left="482"/>
    </w:pPr>
    <w:rPr>
      <w:rFonts w:ascii="Arial" w:eastAsia="Times New Roman" w:hAnsi="Arial"/>
      <w:i/>
      <w:szCs w:val="20"/>
    </w:rPr>
  </w:style>
  <w:style w:type="paragraph" w:customStyle="1" w:styleId="BodyTextIndent21">
    <w:name w:val="Body Text Indent 21"/>
    <w:basedOn w:val="Normal"/>
    <w:rsid w:val="000C35C4"/>
    <w:pPr>
      <w:tabs>
        <w:tab w:val="left" w:pos="-720"/>
      </w:tabs>
      <w:suppressAutoHyphens/>
      <w:spacing w:after="0"/>
      <w:ind w:left="2127" w:firstLine="1"/>
    </w:pPr>
    <w:rPr>
      <w:rFonts w:ascii="Arial" w:eastAsia="Times New Roman" w:hAnsi="Arial"/>
      <w:b/>
      <w:i/>
      <w:spacing w:val="-3"/>
      <w:szCs w:val="20"/>
    </w:rPr>
  </w:style>
  <w:style w:type="paragraph" w:customStyle="1" w:styleId="BodyTextIndent31">
    <w:name w:val="Body Text Indent 31"/>
    <w:basedOn w:val="Normal"/>
    <w:rsid w:val="000C35C4"/>
    <w:pPr>
      <w:tabs>
        <w:tab w:val="left" w:pos="-720"/>
      </w:tabs>
      <w:suppressAutoHyphens/>
      <w:spacing w:after="0"/>
      <w:ind w:left="708" w:firstLine="1"/>
    </w:pPr>
    <w:rPr>
      <w:rFonts w:ascii="Arial" w:eastAsia="Times New Roman" w:hAnsi="Arial"/>
      <w:i/>
      <w:spacing w:val="-3"/>
      <w:szCs w:val="20"/>
      <w:lang w:val="es-ES_tradnl"/>
    </w:rPr>
  </w:style>
  <w:style w:type="paragraph" w:customStyle="1" w:styleId="p40">
    <w:name w:val="p40"/>
    <w:basedOn w:val="Normal"/>
    <w:rsid w:val="000C35C4"/>
    <w:pPr>
      <w:widowControl w:val="0"/>
      <w:tabs>
        <w:tab w:val="left" w:pos="720"/>
      </w:tabs>
      <w:spacing w:after="0" w:line="280" w:lineRule="atLeast"/>
      <w:jc w:val="left"/>
    </w:pPr>
    <w:rPr>
      <w:rFonts w:eastAsia="Times New Roman"/>
      <w:sz w:val="24"/>
      <w:szCs w:val="20"/>
    </w:rPr>
  </w:style>
  <w:style w:type="character" w:customStyle="1" w:styleId="Hipervnculo1">
    <w:name w:val="Hipervínculo1"/>
    <w:rsid w:val="000C35C4"/>
    <w:rPr>
      <w:color w:val="0000FF"/>
      <w:u w:val="single"/>
    </w:rPr>
  </w:style>
  <w:style w:type="paragraph" w:customStyle="1" w:styleId="cuerpotexto0">
    <w:name w:val="cuerpotexto"/>
    <w:basedOn w:val="Normal"/>
    <w:rsid w:val="000C35C4"/>
    <w:pPr>
      <w:autoSpaceDE w:val="0"/>
      <w:autoSpaceDN w:val="0"/>
      <w:spacing w:before="28" w:after="28" w:line="210" w:lineRule="atLeast"/>
      <w:ind w:firstLine="283"/>
    </w:pPr>
    <w:rPr>
      <w:rFonts w:eastAsia="Times New Roman"/>
      <w:color w:val="000000"/>
      <w:sz w:val="19"/>
      <w:szCs w:val="20"/>
    </w:rPr>
  </w:style>
  <w:style w:type="paragraph" w:customStyle="1" w:styleId="p31">
    <w:name w:val="p31"/>
    <w:basedOn w:val="Normal"/>
    <w:rsid w:val="000C35C4"/>
    <w:pPr>
      <w:widowControl w:val="0"/>
      <w:spacing w:after="0" w:line="280" w:lineRule="auto"/>
    </w:pPr>
    <w:rPr>
      <w:rFonts w:eastAsia="Times New Roman"/>
      <w:sz w:val="24"/>
      <w:szCs w:val="20"/>
      <w:lang w:val="en-US"/>
    </w:rPr>
  </w:style>
  <w:style w:type="paragraph" w:customStyle="1" w:styleId="Sangradetdecuerpo1">
    <w:name w:val="Sangría de t. de cuerpo1"/>
    <w:basedOn w:val="Normal"/>
    <w:rsid w:val="000C35C4"/>
    <w:pPr>
      <w:widowControl w:val="0"/>
      <w:spacing w:after="120"/>
      <w:ind w:left="283"/>
      <w:jc w:val="left"/>
    </w:pPr>
    <w:rPr>
      <w:rFonts w:ascii="Courier New" w:eastAsia="Times New Roman" w:hAnsi="Courier New"/>
      <w:snapToGrid w:val="0"/>
      <w:sz w:val="20"/>
      <w:szCs w:val="20"/>
      <w:lang w:val="es-ES"/>
    </w:rPr>
  </w:style>
  <w:style w:type="paragraph" w:styleId="Sangranormal">
    <w:name w:val="Normal Indent"/>
    <w:basedOn w:val="Normal"/>
    <w:uiPriority w:val="99"/>
    <w:rsid w:val="000C35C4"/>
    <w:pPr>
      <w:spacing w:after="0"/>
      <w:ind w:left="708"/>
      <w:jc w:val="left"/>
    </w:pPr>
    <w:rPr>
      <w:rFonts w:eastAsia="Times New Roman"/>
      <w:sz w:val="20"/>
      <w:szCs w:val="20"/>
      <w:lang w:val="es-ES" w:eastAsia="es-ES"/>
    </w:rPr>
  </w:style>
  <w:style w:type="paragraph" w:styleId="Continuarlista">
    <w:name w:val="List Continue"/>
    <w:basedOn w:val="Normal"/>
    <w:rsid w:val="000C35C4"/>
    <w:pPr>
      <w:spacing w:after="120"/>
      <w:ind w:left="283"/>
      <w:jc w:val="left"/>
    </w:pPr>
    <w:rPr>
      <w:rFonts w:ascii="Arial" w:eastAsia="Times New Roman" w:hAnsi="Arial"/>
      <w:sz w:val="24"/>
      <w:szCs w:val="20"/>
      <w:lang w:val="es-ES_tradnl" w:eastAsia="es-ES"/>
    </w:rPr>
  </w:style>
  <w:style w:type="paragraph" w:customStyle="1" w:styleId="Cdetexto">
    <w:name w:val="C  de texto"/>
    <w:rsid w:val="000C35C4"/>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0C35C4"/>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0C35C4"/>
    <w:pPr>
      <w:ind w:left="1134"/>
    </w:pPr>
  </w:style>
  <w:style w:type="paragraph" w:styleId="Lista4">
    <w:name w:val="List 4"/>
    <w:basedOn w:val="Normal"/>
    <w:rsid w:val="000C35C4"/>
    <w:pPr>
      <w:spacing w:after="0"/>
      <w:ind w:left="1132" w:hanging="283"/>
      <w:jc w:val="left"/>
    </w:pPr>
    <w:rPr>
      <w:rFonts w:eastAsia="Times New Roman"/>
      <w:sz w:val="20"/>
      <w:szCs w:val="20"/>
      <w:lang w:val="es-ES" w:eastAsia="es-ES"/>
    </w:rPr>
  </w:style>
  <w:style w:type="paragraph" w:styleId="Listaconvietas3">
    <w:name w:val="List Bullet 3"/>
    <w:basedOn w:val="Normal"/>
    <w:autoRedefine/>
    <w:uiPriority w:val="99"/>
    <w:rsid w:val="000C35C4"/>
    <w:pPr>
      <w:tabs>
        <w:tab w:val="num" w:pos="926"/>
      </w:tabs>
      <w:spacing w:after="0"/>
      <w:ind w:left="926" w:hanging="360"/>
      <w:jc w:val="left"/>
    </w:pPr>
    <w:rPr>
      <w:rFonts w:ascii="Arial" w:eastAsia="Times New Roman" w:hAnsi="Arial" w:cs="Arial"/>
      <w:sz w:val="24"/>
      <w:szCs w:val="24"/>
      <w:lang w:val="es-ES" w:eastAsia="es-ES"/>
    </w:rPr>
  </w:style>
  <w:style w:type="paragraph" w:styleId="Listaconvietas4">
    <w:name w:val="List Bullet 4"/>
    <w:basedOn w:val="Normal"/>
    <w:autoRedefine/>
    <w:uiPriority w:val="99"/>
    <w:rsid w:val="000C35C4"/>
    <w:pPr>
      <w:tabs>
        <w:tab w:val="num" w:pos="540"/>
      </w:tabs>
      <w:spacing w:after="0"/>
      <w:ind w:left="540" w:hanging="360"/>
    </w:pPr>
    <w:rPr>
      <w:rFonts w:ascii="Arial" w:eastAsia="Times New Roman" w:hAnsi="Arial" w:cs="Arial"/>
      <w:lang w:val="es-ES" w:eastAsia="es-ES"/>
    </w:rPr>
  </w:style>
  <w:style w:type="paragraph" w:styleId="Continuarlista2">
    <w:name w:val="List Continue 2"/>
    <w:basedOn w:val="Normal"/>
    <w:rsid w:val="000C35C4"/>
    <w:pPr>
      <w:spacing w:after="120"/>
      <w:ind w:left="566"/>
      <w:jc w:val="left"/>
    </w:pPr>
    <w:rPr>
      <w:rFonts w:eastAsia="Times New Roman"/>
      <w:sz w:val="20"/>
      <w:szCs w:val="20"/>
      <w:lang w:val="es-ES" w:eastAsia="es-ES"/>
    </w:rPr>
  </w:style>
  <w:style w:type="character" w:customStyle="1" w:styleId="grame">
    <w:name w:val="grame"/>
    <w:rsid w:val="000C35C4"/>
    <w:rPr>
      <w:sz w:val="24"/>
      <w:szCs w:val="24"/>
      <w:bdr w:val="single" w:sz="12" w:space="0" w:color="auto" w:frame="1"/>
    </w:rPr>
  </w:style>
  <w:style w:type="character" w:customStyle="1" w:styleId="spelle">
    <w:name w:val="spelle"/>
    <w:rsid w:val="000C35C4"/>
    <w:rPr>
      <w:sz w:val="24"/>
      <w:szCs w:val="24"/>
      <w:bdr w:val="single" w:sz="12" w:space="0" w:color="auto" w:frame="1"/>
    </w:rPr>
  </w:style>
  <w:style w:type="paragraph" w:customStyle="1" w:styleId="Predeterminado">
    <w:name w:val="Predeterminado"/>
    <w:rsid w:val="000C35C4"/>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font5">
    <w:name w:val="font5"/>
    <w:basedOn w:val="Normal"/>
    <w:qFormat/>
    <w:rsid w:val="000C35C4"/>
    <w:pPr>
      <w:spacing w:before="100" w:beforeAutospacing="1" w:after="100" w:afterAutospacing="1"/>
      <w:jc w:val="left"/>
    </w:pPr>
    <w:rPr>
      <w:rFonts w:ascii="Arial" w:eastAsia="Arial Unicode MS" w:hAnsi="Arial" w:cs="Arial"/>
      <w:sz w:val="24"/>
      <w:szCs w:val="24"/>
      <w:lang w:val="es-ES" w:eastAsia="es-ES"/>
    </w:rPr>
  </w:style>
  <w:style w:type="paragraph" w:customStyle="1" w:styleId="font6">
    <w:name w:val="font6"/>
    <w:basedOn w:val="Normal"/>
    <w:qFormat/>
    <w:rsid w:val="000C35C4"/>
    <w:pPr>
      <w:spacing w:before="100" w:beforeAutospacing="1" w:after="100" w:afterAutospacing="1"/>
      <w:jc w:val="left"/>
    </w:pPr>
    <w:rPr>
      <w:rFonts w:ascii="Arial" w:eastAsia="Arial Unicode MS" w:hAnsi="Arial" w:cs="Arial"/>
      <w:b/>
      <w:bCs/>
      <w:sz w:val="24"/>
      <w:szCs w:val="24"/>
      <w:lang w:val="es-ES" w:eastAsia="es-ES"/>
    </w:rPr>
  </w:style>
  <w:style w:type="paragraph" w:customStyle="1" w:styleId="xl24">
    <w:name w:val="xl24"/>
    <w:basedOn w:val="Normal"/>
    <w:rsid w:val="000C35C4"/>
    <w:pPr>
      <w:spacing w:before="100" w:beforeAutospacing="1" w:after="100" w:afterAutospacing="1"/>
      <w:jc w:val="left"/>
    </w:pPr>
    <w:rPr>
      <w:rFonts w:ascii="Arial" w:eastAsia="Arial Unicode MS" w:hAnsi="Arial" w:cs="Arial"/>
      <w:sz w:val="24"/>
      <w:szCs w:val="24"/>
      <w:lang w:val="es-ES" w:eastAsia="es-ES"/>
    </w:rPr>
  </w:style>
  <w:style w:type="paragraph" w:customStyle="1" w:styleId="xl25">
    <w:name w:val="xl25"/>
    <w:basedOn w:val="Normal"/>
    <w:rsid w:val="000C35C4"/>
    <w:pPr>
      <w:pBdr>
        <w:top w:val="single" w:sz="8" w:space="0" w:color="auto"/>
        <w:lef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6">
    <w:name w:val="xl26"/>
    <w:basedOn w:val="Normal"/>
    <w:rsid w:val="000C35C4"/>
    <w:pPr>
      <w:pBdr>
        <w:top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7">
    <w:name w:val="xl27"/>
    <w:basedOn w:val="Normal"/>
    <w:rsid w:val="000C35C4"/>
    <w:pPr>
      <w:pBdr>
        <w:lef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28">
    <w:name w:val="xl28"/>
    <w:basedOn w:val="Normal"/>
    <w:rsid w:val="000C35C4"/>
    <w:pPr>
      <w:pBdr>
        <w:left w:val="single" w:sz="8" w:space="0" w:color="auto"/>
        <w:bottom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0">
    <w:name w:val="xl30"/>
    <w:basedOn w:val="Normal"/>
    <w:rsid w:val="000C35C4"/>
    <w:pPr>
      <w:pBdr>
        <w:bottom w:val="single" w:sz="8" w:space="0" w:color="auto"/>
        <w:right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1">
    <w:name w:val="xl31"/>
    <w:basedOn w:val="Normal"/>
    <w:rsid w:val="000C35C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0C35C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0C35C4"/>
    <w:pPr>
      <w:pBdr>
        <w:top w:val="single" w:sz="8" w:space="0" w:color="auto"/>
        <w:bottom w:val="single" w:sz="8"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34">
    <w:name w:val="xl34"/>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5">
    <w:name w:val="xl35"/>
    <w:basedOn w:val="Normal"/>
    <w:rsid w:val="000C35C4"/>
    <w:pPr>
      <w:pBdr>
        <w:left w:val="single" w:sz="8" w:space="0" w:color="auto"/>
      </w:pBdr>
      <w:spacing w:before="100" w:beforeAutospacing="1" w:after="100" w:afterAutospacing="1"/>
      <w:jc w:val="left"/>
      <w:textAlignment w:val="center"/>
    </w:pPr>
    <w:rPr>
      <w:rFonts w:ascii="Arial" w:eastAsia="Arial Unicode MS" w:hAnsi="Arial" w:cs="Arial"/>
      <w:b/>
      <w:bCs/>
      <w:sz w:val="24"/>
      <w:szCs w:val="24"/>
      <w:lang w:val="es-ES" w:eastAsia="es-ES"/>
    </w:rPr>
  </w:style>
  <w:style w:type="paragraph" w:customStyle="1" w:styleId="xl36">
    <w:name w:val="xl36"/>
    <w:basedOn w:val="Normal"/>
    <w:rsid w:val="000C35C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7">
    <w:name w:val="xl37"/>
    <w:basedOn w:val="Normal"/>
    <w:rsid w:val="000C35C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8">
    <w:name w:val="xl38"/>
    <w:basedOn w:val="Normal"/>
    <w:rsid w:val="000C35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39">
    <w:name w:val="xl39"/>
    <w:basedOn w:val="Normal"/>
    <w:rsid w:val="000C35C4"/>
    <w:pPr>
      <w:pBdr>
        <w:left w:val="single" w:sz="4" w:space="0" w:color="auto"/>
        <w:bottom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0">
    <w:name w:val="xl40"/>
    <w:basedOn w:val="Normal"/>
    <w:rsid w:val="000C35C4"/>
    <w:pPr>
      <w:pBdr>
        <w:left w:val="single" w:sz="4" w:space="0" w:color="auto"/>
        <w:bottom w:val="single" w:sz="4" w:space="0" w:color="auto"/>
        <w:right w:val="single" w:sz="12"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1">
    <w:name w:val="xl41"/>
    <w:basedOn w:val="Normal"/>
    <w:rsid w:val="000C35C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2">
    <w:name w:val="xl42"/>
    <w:basedOn w:val="Normal"/>
    <w:rsid w:val="000C35C4"/>
    <w:pPr>
      <w:pBdr>
        <w:bottom w:val="single" w:sz="8" w:space="0" w:color="auto"/>
        <w:right w:val="single" w:sz="12" w:space="0" w:color="auto"/>
      </w:pBdr>
      <w:spacing w:before="100" w:beforeAutospacing="1" w:after="100" w:afterAutospacing="1"/>
      <w:jc w:val="left"/>
    </w:pPr>
    <w:rPr>
      <w:rFonts w:ascii="Arial" w:eastAsia="Arial Unicode MS" w:hAnsi="Arial" w:cs="Arial"/>
      <w:sz w:val="24"/>
      <w:szCs w:val="24"/>
      <w:lang w:val="es-ES" w:eastAsia="es-ES"/>
    </w:rPr>
  </w:style>
  <w:style w:type="paragraph" w:customStyle="1" w:styleId="xl43">
    <w:name w:val="xl43"/>
    <w:basedOn w:val="Normal"/>
    <w:rsid w:val="000C35C4"/>
    <w:pPr>
      <w:spacing w:before="100" w:beforeAutospacing="1" w:after="100" w:afterAutospacing="1"/>
      <w:jc w:val="right"/>
      <w:textAlignment w:val="top"/>
    </w:pPr>
    <w:rPr>
      <w:rFonts w:ascii="Arial" w:eastAsia="Arial Unicode MS" w:hAnsi="Arial" w:cs="Arial"/>
      <w:sz w:val="24"/>
      <w:szCs w:val="24"/>
      <w:lang w:val="es-ES" w:eastAsia="es-ES"/>
    </w:rPr>
  </w:style>
  <w:style w:type="paragraph" w:customStyle="1" w:styleId="xl44">
    <w:name w:val="xl44"/>
    <w:basedOn w:val="Normal"/>
    <w:rsid w:val="000C35C4"/>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45">
    <w:name w:val="xl45"/>
    <w:basedOn w:val="Normal"/>
    <w:rsid w:val="000C35C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6">
    <w:name w:val="xl46"/>
    <w:basedOn w:val="Normal"/>
    <w:rsid w:val="000C35C4"/>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7">
    <w:name w:val="xl47"/>
    <w:basedOn w:val="Normal"/>
    <w:rsid w:val="000C35C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lang w:val="es-ES" w:eastAsia="es-ES"/>
    </w:rPr>
  </w:style>
  <w:style w:type="paragraph" w:customStyle="1" w:styleId="xl48">
    <w:name w:val="xl48"/>
    <w:basedOn w:val="Normal"/>
    <w:rsid w:val="000C35C4"/>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49">
    <w:name w:val="xl49"/>
    <w:basedOn w:val="Normal"/>
    <w:rsid w:val="000C35C4"/>
    <w:pPr>
      <w:pBdr>
        <w:top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0">
    <w:name w:val="xl50"/>
    <w:basedOn w:val="Normal"/>
    <w:rsid w:val="000C35C4"/>
    <w:pPr>
      <w:pBdr>
        <w:top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1">
    <w:name w:val="xl51"/>
    <w:basedOn w:val="Normal"/>
    <w:rsid w:val="000C35C4"/>
    <w:pPr>
      <w:pBdr>
        <w:lef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2">
    <w:name w:val="xl52"/>
    <w:basedOn w:val="Normal"/>
    <w:rsid w:val="000C35C4"/>
    <w:pP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3">
    <w:name w:val="xl53"/>
    <w:basedOn w:val="Normal"/>
    <w:rsid w:val="000C35C4"/>
    <w:pPr>
      <w:pBdr>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4">
    <w:name w:val="xl54"/>
    <w:basedOn w:val="Normal"/>
    <w:rsid w:val="000C35C4"/>
    <w:pPr>
      <w:pBdr>
        <w:left w:val="single" w:sz="8" w:space="0" w:color="auto"/>
        <w:bottom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5">
    <w:name w:val="xl55"/>
    <w:basedOn w:val="Normal"/>
    <w:rsid w:val="000C35C4"/>
    <w:pPr>
      <w:pBdr>
        <w:bottom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6">
    <w:name w:val="xl56"/>
    <w:basedOn w:val="Normal"/>
    <w:rsid w:val="000C35C4"/>
    <w:pPr>
      <w:pBdr>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lang w:val="es-ES" w:eastAsia="es-ES"/>
    </w:rPr>
  </w:style>
  <w:style w:type="paragraph" w:customStyle="1" w:styleId="xl57">
    <w:name w:val="xl57"/>
    <w:basedOn w:val="Normal"/>
    <w:rsid w:val="000C35C4"/>
    <w:pPr>
      <w:pBdr>
        <w:top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58">
    <w:name w:val="xl58"/>
    <w:basedOn w:val="Normal"/>
    <w:rsid w:val="000C35C4"/>
    <w:pPr>
      <w:pBdr>
        <w:top w:val="single" w:sz="8" w:space="0" w:color="auto"/>
        <w:right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59">
    <w:name w:val="xl59"/>
    <w:basedOn w:val="Normal"/>
    <w:rsid w:val="000C35C4"/>
    <w:pPr>
      <w:pBdr>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0">
    <w:name w:val="xl60"/>
    <w:basedOn w:val="Normal"/>
    <w:rsid w:val="000C35C4"/>
    <w:pPr>
      <w:pBdr>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1">
    <w:name w:val="xl61"/>
    <w:basedOn w:val="Normal"/>
    <w:rsid w:val="000C35C4"/>
    <w:pPr>
      <w:pBdr>
        <w:bottom w:val="single" w:sz="4" w:space="0" w:color="auto"/>
        <w:right w:val="single" w:sz="8"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2">
    <w:name w:val="xl62"/>
    <w:basedOn w:val="Normal"/>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63">
    <w:name w:val="xl63"/>
    <w:basedOn w:val="Normal"/>
    <w:rsid w:val="000C35C4"/>
    <w:pPr>
      <w:pBdr>
        <w:top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xl64">
    <w:name w:val="xl64"/>
    <w:basedOn w:val="Normal"/>
    <w:rsid w:val="000C35C4"/>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ES" w:eastAsia="es-ES"/>
    </w:rPr>
  </w:style>
  <w:style w:type="paragraph" w:customStyle="1" w:styleId="xl65">
    <w:name w:val="xl65"/>
    <w:basedOn w:val="Normal"/>
    <w:qFormat/>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6">
    <w:name w:val="xl66"/>
    <w:basedOn w:val="Normal"/>
    <w:qFormat/>
    <w:rsid w:val="000C35C4"/>
    <w:pPr>
      <w:pBdr>
        <w:top w:val="single" w:sz="4" w:space="0" w:color="auto"/>
        <w:bottom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7">
    <w:name w:val="xl67"/>
    <w:basedOn w:val="Normal"/>
    <w:qFormat/>
    <w:rsid w:val="000C35C4"/>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Unicode MS" w:hAnsi="Arial" w:cs="Arial"/>
      <w:sz w:val="24"/>
      <w:szCs w:val="24"/>
      <w:lang w:val="es-ES" w:eastAsia="es-ES"/>
    </w:rPr>
  </w:style>
  <w:style w:type="paragraph" w:customStyle="1" w:styleId="xl68">
    <w:name w:val="xl68"/>
    <w:basedOn w:val="Normal"/>
    <w:qFormat/>
    <w:rsid w:val="000C35C4"/>
    <w:pPr>
      <w:pBdr>
        <w:top w:val="single" w:sz="4" w:space="0" w:color="auto"/>
        <w:left w:val="single" w:sz="8" w:space="0" w:color="auto"/>
        <w:bottom w:val="single" w:sz="4" w:space="0" w:color="auto"/>
      </w:pBdr>
      <w:spacing w:before="100" w:beforeAutospacing="1" w:after="100" w:afterAutospacing="1"/>
      <w:textAlignment w:val="center"/>
    </w:pPr>
    <w:rPr>
      <w:rFonts w:ascii="Arial" w:eastAsia="Arial Unicode MS" w:hAnsi="Arial" w:cs="Arial"/>
      <w:sz w:val="24"/>
      <w:szCs w:val="24"/>
      <w:lang w:val="es-ES" w:eastAsia="es-ES"/>
    </w:rPr>
  </w:style>
  <w:style w:type="paragraph" w:customStyle="1" w:styleId="xl69">
    <w:name w:val="xl69"/>
    <w:basedOn w:val="Normal"/>
    <w:qFormat/>
    <w:rsid w:val="000C35C4"/>
    <w:pPr>
      <w:pBdr>
        <w:top w:val="single" w:sz="4" w:space="0" w:color="auto"/>
        <w:bottom w:val="single" w:sz="4" w:space="0" w:color="auto"/>
      </w:pBdr>
      <w:spacing w:before="100" w:beforeAutospacing="1" w:after="100" w:afterAutospacing="1"/>
      <w:textAlignment w:val="center"/>
    </w:pPr>
    <w:rPr>
      <w:rFonts w:ascii="Arial" w:eastAsia="Arial Unicode MS" w:hAnsi="Arial" w:cs="Arial"/>
      <w:sz w:val="24"/>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C35C4"/>
    <w:pPr>
      <w:spacing w:line="240" w:lineRule="exact"/>
      <w:jc w:val="left"/>
    </w:pPr>
    <w:rPr>
      <w:rFonts w:ascii="Verdana" w:eastAsia="Times New Roman" w:hAnsi="Verdana"/>
      <w:sz w:val="20"/>
      <w:szCs w:val="20"/>
      <w:lang w:val="en-US"/>
    </w:rPr>
  </w:style>
  <w:style w:type="paragraph" w:styleId="Continuarlista4">
    <w:name w:val="List Continue 4"/>
    <w:basedOn w:val="Normal"/>
    <w:rsid w:val="000C35C4"/>
    <w:pPr>
      <w:spacing w:after="120"/>
      <w:ind w:left="1132"/>
      <w:jc w:val="left"/>
    </w:pPr>
    <w:rPr>
      <w:rFonts w:ascii="Verdana" w:eastAsia="Times New Roman" w:hAnsi="Verdana"/>
      <w:sz w:val="24"/>
      <w:szCs w:val="24"/>
      <w:lang w:val="es-ES" w:eastAsia="es-ES"/>
    </w:rPr>
  </w:style>
  <w:style w:type="character" w:customStyle="1" w:styleId="vineta1">
    <w:name w:val="vineta1"/>
    <w:rsid w:val="000C35C4"/>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0C35C4"/>
    <w:rPr>
      <w:rFonts w:ascii="Arial" w:hAnsi="Arial" w:cs="Arial"/>
      <w:sz w:val="20"/>
      <w:szCs w:val="20"/>
    </w:rPr>
  </w:style>
  <w:style w:type="paragraph" w:customStyle="1" w:styleId="Style63">
    <w:name w:val="Style63"/>
    <w:basedOn w:val="Normal"/>
    <w:rsid w:val="000C35C4"/>
    <w:pPr>
      <w:widowControl w:val="0"/>
      <w:autoSpaceDE w:val="0"/>
      <w:autoSpaceDN w:val="0"/>
      <w:adjustRightInd w:val="0"/>
      <w:spacing w:after="0" w:line="273" w:lineRule="exact"/>
    </w:pPr>
    <w:rPr>
      <w:rFonts w:ascii="Arial" w:eastAsia="Times New Roman" w:hAnsi="Arial" w:cs="Arial"/>
      <w:sz w:val="24"/>
      <w:szCs w:val="24"/>
      <w:lang w:eastAsia="es-CO"/>
    </w:rPr>
  </w:style>
  <w:style w:type="paragraph" w:customStyle="1" w:styleId="Style32">
    <w:name w:val="Style32"/>
    <w:basedOn w:val="Normal"/>
    <w:rsid w:val="000C35C4"/>
    <w:pPr>
      <w:widowControl w:val="0"/>
      <w:autoSpaceDE w:val="0"/>
      <w:autoSpaceDN w:val="0"/>
      <w:adjustRightInd w:val="0"/>
      <w:spacing w:after="0" w:line="278" w:lineRule="exact"/>
    </w:pPr>
    <w:rPr>
      <w:rFonts w:ascii="Arial" w:eastAsia="Times New Roman" w:hAnsi="Arial" w:cs="Arial"/>
      <w:sz w:val="24"/>
      <w:szCs w:val="24"/>
      <w:lang w:eastAsia="es-CO"/>
    </w:rPr>
  </w:style>
  <w:style w:type="paragraph" w:customStyle="1" w:styleId="Style28">
    <w:name w:val="Style28"/>
    <w:basedOn w:val="Normal"/>
    <w:rsid w:val="000C35C4"/>
    <w:pPr>
      <w:widowControl w:val="0"/>
      <w:autoSpaceDE w:val="0"/>
      <w:autoSpaceDN w:val="0"/>
      <w:adjustRightInd w:val="0"/>
      <w:spacing w:after="0" w:line="456" w:lineRule="exact"/>
      <w:jc w:val="left"/>
    </w:pPr>
    <w:rPr>
      <w:rFonts w:ascii="Arial" w:eastAsia="Times New Roman" w:hAnsi="Arial" w:cs="Arial"/>
      <w:sz w:val="24"/>
      <w:szCs w:val="24"/>
      <w:lang w:eastAsia="es-CO"/>
    </w:rPr>
  </w:style>
  <w:style w:type="character" w:customStyle="1" w:styleId="FontStyle101">
    <w:name w:val="Font Style101"/>
    <w:rsid w:val="000C35C4"/>
    <w:rPr>
      <w:rFonts w:ascii="Arial" w:hAnsi="Arial" w:cs="Arial"/>
      <w:sz w:val="20"/>
      <w:szCs w:val="20"/>
    </w:rPr>
  </w:style>
  <w:style w:type="paragraph" w:customStyle="1" w:styleId="Style53">
    <w:name w:val="Style53"/>
    <w:basedOn w:val="Normal"/>
    <w:rsid w:val="000C35C4"/>
    <w:pPr>
      <w:widowControl w:val="0"/>
      <w:autoSpaceDE w:val="0"/>
      <w:autoSpaceDN w:val="0"/>
      <w:adjustRightInd w:val="0"/>
      <w:spacing w:after="0" w:line="274" w:lineRule="exact"/>
    </w:pPr>
    <w:rPr>
      <w:rFonts w:ascii="Arial" w:eastAsia="Times New Roman" w:hAnsi="Arial" w:cs="Arial"/>
      <w:sz w:val="24"/>
      <w:szCs w:val="24"/>
      <w:lang w:eastAsia="es-CO"/>
    </w:rPr>
  </w:style>
  <w:style w:type="paragraph" w:customStyle="1" w:styleId="Ttulo11">
    <w:name w:val="Título 11"/>
    <w:basedOn w:val="Normal"/>
    <w:qFormat/>
    <w:rsid w:val="000C35C4"/>
    <w:pPr>
      <w:widowControl w:val="0"/>
      <w:spacing w:after="0"/>
      <w:jc w:val="left"/>
      <w:outlineLvl w:val="1"/>
    </w:pPr>
    <w:rPr>
      <w:rFonts w:ascii="Arial" w:eastAsia="Arial" w:hAnsi="Arial"/>
      <w:sz w:val="23"/>
      <w:szCs w:val="23"/>
      <w:lang w:val="en-US"/>
    </w:rPr>
  </w:style>
  <w:style w:type="paragraph" w:customStyle="1" w:styleId="Ttulo21">
    <w:name w:val="Título 21"/>
    <w:basedOn w:val="Normal"/>
    <w:qFormat/>
    <w:rsid w:val="000C35C4"/>
    <w:pPr>
      <w:widowControl w:val="0"/>
      <w:spacing w:after="0"/>
      <w:jc w:val="left"/>
      <w:outlineLvl w:val="2"/>
    </w:pPr>
    <w:rPr>
      <w:rFonts w:ascii="Arial" w:eastAsia="Arial" w:hAnsi="Arial"/>
      <w:b/>
      <w:bCs/>
      <w:sz w:val="21"/>
      <w:szCs w:val="21"/>
      <w:lang w:val="en-US"/>
    </w:rPr>
  </w:style>
  <w:style w:type="paragraph" w:customStyle="1" w:styleId="CM48">
    <w:name w:val="CM48"/>
    <w:basedOn w:val="Default"/>
    <w:next w:val="Default"/>
    <w:uiPriority w:val="99"/>
    <w:rsid w:val="000C35C4"/>
    <w:rPr>
      <w:rFonts w:ascii="Arial" w:hAnsi="Arial" w:cs="Arial"/>
      <w:color w:val="auto"/>
    </w:rPr>
  </w:style>
  <w:style w:type="paragraph" w:customStyle="1" w:styleId="CM44">
    <w:name w:val="CM44"/>
    <w:basedOn w:val="Default"/>
    <w:next w:val="Default"/>
    <w:uiPriority w:val="99"/>
    <w:rsid w:val="000C35C4"/>
    <w:rPr>
      <w:rFonts w:ascii="Arial" w:hAnsi="Arial" w:cs="Arial"/>
      <w:color w:val="auto"/>
    </w:rPr>
  </w:style>
  <w:style w:type="paragraph" w:customStyle="1" w:styleId="CM42">
    <w:name w:val="CM42"/>
    <w:basedOn w:val="Default"/>
    <w:next w:val="Default"/>
    <w:uiPriority w:val="99"/>
    <w:qFormat/>
    <w:rsid w:val="000C35C4"/>
    <w:rPr>
      <w:rFonts w:ascii="Arial" w:hAnsi="Arial" w:cs="Arial"/>
      <w:color w:val="auto"/>
    </w:rPr>
  </w:style>
  <w:style w:type="character" w:styleId="Nmerodelnea">
    <w:name w:val="line number"/>
    <w:uiPriority w:val="99"/>
    <w:unhideWhenUsed/>
    <w:rsid w:val="000C35C4"/>
  </w:style>
  <w:style w:type="character" w:customStyle="1" w:styleId="a">
    <w:name w:val="a"/>
    <w:rsid w:val="000C35C4"/>
  </w:style>
  <w:style w:type="character" w:styleId="Ttulodellibro">
    <w:name w:val="Book Title"/>
    <w:uiPriority w:val="33"/>
    <w:qFormat/>
    <w:rsid w:val="000C35C4"/>
    <w:rPr>
      <w:b/>
      <w:bCs/>
      <w:smallCaps/>
      <w:spacing w:val="5"/>
    </w:rPr>
  </w:style>
  <w:style w:type="character" w:styleId="nfasissutil">
    <w:name w:val="Subtle Emphasis"/>
    <w:uiPriority w:val="19"/>
    <w:qFormat/>
    <w:rsid w:val="000C35C4"/>
    <w:rPr>
      <w:i/>
      <w:iCs/>
      <w:color w:val="808080"/>
    </w:rPr>
  </w:style>
  <w:style w:type="paragraph" w:customStyle="1" w:styleId="CM7">
    <w:name w:val="CM7"/>
    <w:basedOn w:val="Default"/>
    <w:next w:val="Default"/>
    <w:uiPriority w:val="99"/>
    <w:rsid w:val="000C35C4"/>
    <w:rPr>
      <w:rFonts w:ascii="Arial" w:eastAsia="Times New Roman" w:hAnsi="Arial" w:cs="Arial"/>
      <w:color w:val="auto"/>
      <w:lang w:val="es-CO" w:eastAsia="es-CO"/>
    </w:rPr>
  </w:style>
  <w:style w:type="paragraph" w:customStyle="1" w:styleId="xl119">
    <w:name w:val="xl119"/>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20">
    <w:name w:val="xl120"/>
    <w:basedOn w:val="Normal"/>
    <w:qFormat/>
    <w:rsid w:val="000C35C4"/>
    <w:pPr>
      <w:pBdr>
        <w:left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21">
    <w:name w:val="xl121"/>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sz w:val="20"/>
      <w:szCs w:val="20"/>
      <w:lang w:eastAsia="es-CO"/>
    </w:rPr>
  </w:style>
  <w:style w:type="paragraph" w:customStyle="1" w:styleId="xl122">
    <w:name w:val="xl122"/>
    <w:basedOn w:val="Normal"/>
    <w:qFormat/>
    <w:rsid w:val="000C35C4"/>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3">
    <w:name w:val="xl123"/>
    <w:basedOn w:val="Normal"/>
    <w:qFormat/>
    <w:rsid w:val="000C35C4"/>
    <w:pPr>
      <w:pBdr>
        <w:top w:val="single" w:sz="4" w:space="0" w:color="auto"/>
        <w:bottom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4">
    <w:name w:val="xl124"/>
    <w:basedOn w:val="Normal"/>
    <w:qFormat/>
    <w:rsid w:val="000C35C4"/>
    <w:pPr>
      <w:pBdr>
        <w:top w:val="single" w:sz="4" w:space="0" w:color="auto"/>
        <w:bottom w:val="single" w:sz="4" w:space="0" w:color="auto"/>
        <w:right w:val="single" w:sz="4" w:space="0" w:color="auto"/>
      </w:pBdr>
      <w:shd w:val="clear" w:color="000000" w:fill="EEECE1"/>
      <w:spacing w:before="100" w:beforeAutospacing="1" w:after="100" w:afterAutospacing="1"/>
      <w:jc w:val="center"/>
      <w:textAlignment w:val="top"/>
    </w:pPr>
    <w:rPr>
      <w:rFonts w:eastAsia="Times New Roman"/>
      <w:b/>
      <w:bCs/>
      <w:sz w:val="20"/>
      <w:szCs w:val="20"/>
      <w:lang w:eastAsia="es-CO"/>
    </w:rPr>
  </w:style>
  <w:style w:type="paragraph" w:customStyle="1" w:styleId="xl125">
    <w:name w:val="xl125"/>
    <w:basedOn w:val="Normal"/>
    <w:qFormat/>
    <w:rsid w:val="000C35C4"/>
    <w:pPr>
      <w:spacing w:before="100" w:beforeAutospacing="1" w:after="100" w:afterAutospacing="1"/>
      <w:jc w:val="center"/>
      <w:textAlignment w:val="top"/>
    </w:pPr>
    <w:rPr>
      <w:rFonts w:eastAsia="Times New Roman"/>
      <w:sz w:val="20"/>
      <w:szCs w:val="20"/>
      <w:lang w:eastAsia="es-CO"/>
    </w:rPr>
  </w:style>
  <w:style w:type="paragraph" w:customStyle="1" w:styleId="xl126">
    <w:name w:val="xl126"/>
    <w:basedOn w:val="Normal"/>
    <w:qFormat/>
    <w:rsid w:val="000C35C4"/>
    <w:pPr>
      <w:pBdr>
        <w:top w:val="single" w:sz="4" w:space="0" w:color="auto"/>
        <w:left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7">
    <w:name w:val="xl127"/>
    <w:basedOn w:val="Normal"/>
    <w:qFormat/>
    <w:rsid w:val="000C35C4"/>
    <w:pPr>
      <w:pBdr>
        <w:top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8">
    <w:name w:val="xl128"/>
    <w:basedOn w:val="Normal"/>
    <w:qFormat/>
    <w:rsid w:val="000C35C4"/>
    <w:pPr>
      <w:pBdr>
        <w:top w:val="single" w:sz="4" w:space="0" w:color="auto"/>
        <w:right w:val="single" w:sz="4" w:space="0" w:color="auto"/>
      </w:pBdr>
      <w:spacing w:before="100" w:beforeAutospacing="1" w:after="100" w:afterAutospacing="1"/>
      <w:jc w:val="center"/>
      <w:textAlignment w:val="top"/>
    </w:pPr>
    <w:rPr>
      <w:rFonts w:eastAsia="Times New Roman"/>
      <w:b/>
      <w:bCs/>
      <w:sz w:val="20"/>
      <w:szCs w:val="20"/>
      <w:lang w:eastAsia="es-CO"/>
    </w:rPr>
  </w:style>
  <w:style w:type="paragraph" w:customStyle="1" w:styleId="xl129">
    <w:name w:val="xl129"/>
    <w:basedOn w:val="Normal"/>
    <w:qFormat/>
    <w:rsid w:val="000C35C4"/>
    <w:pPr>
      <w:pBdr>
        <w:top w:val="single" w:sz="4" w:space="0" w:color="auto"/>
        <w:left w:val="single" w:sz="4" w:space="0" w:color="auto"/>
        <w:bottom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0">
    <w:name w:val="xl130"/>
    <w:basedOn w:val="Normal"/>
    <w:qFormat/>
    <w:rsid w:val="000C35C4"/>
    <w:pPr>
      <w:pBdr>
        <w:top w:val="single" w:sz="4" w:space="0" w:color="auto"/>
        <w:bottom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1">
    <w:name w:val="xl131"/>
    <w:basedOn w:val="Normal"/>
    <w:qFormat/>
    <w:rsid w:val="000C35C4"/>
    <w:pPr>
      <w:pBdr>
        <w:top w:val="single" w:sz="4" w:space="0" w:color="auto"/>
        <w:bottom w:val="single" w:sz="4" w:space="0" w:color="auto"/>
        <w:right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2">
    <w:name w:val="xl132"/>
    <w:basedOn w:val="Normal"/>
    <w:qFormat/>
    <w:rsid w:val="000C35C4"/>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sz w:val="20"/>
      <w:szCs w:val="20"/>
      <w:lang w:eastAsia="es-CO"/>
    </w:rPr>
  </w:style>
  <w:style w:type="paragraph" w:customStyle="1" w:styleId="xl133">
    <w:name w:val="xl133"/>
    <w:basedOn w:val="Normal"/>
    <w:qFormat/>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4">
    <w:name w:val="xl134"/>
    <w:basedOn w:val="Normal"/>
    <w:qFormat/>
    <w:rsid w:val="000C35C4"/>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top"/>
    </w:pPr>
    <w:rPr>
      <w:rFonts w:eastAsia="Times New Roman"/>
      <w:b/>
      <w:bCs/>
      <w:sz w:val="20"/>
      <w:szCs w:val="20"/>
      <w:lang w:eastAsia="es-CO"/>
    </w:rPr>
  </w:style>
  <w:style w:type="paragraph" w:customStyle="1" w:styleId="xl135">
    <w:name w:val="xl135"/>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36">
    <w:name w:val="xl136"/>
    <w:basedOn w:val="Normal"/>
    <w:qFormat/>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7">
    <w:name w:val="xl137"/>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38">
    <w:name w:val="xl138"/>
    <w:basedOn w:val="Normal"/>
    <w:qFormat/>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39">
    <w:name w:val="xl139"/>
    <w:basedOn w:val="Normal"/>
    <w:qFormat/>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40">
    <w:name w:val="xl140"/>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41">
    <w:name w:val="xl141"/>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0"/>
      <w:szCs w:val="20"/>
      <w:lang w:eastAsia="es-CO"/>
    </w:rPr>
  </w:style>
  <w:style w:type="paragraph" w:customStyle="1" w:styleId="xl142">
    <w:name w:val="xl142"/>
    <w:basedOn w:val="Normal"/>
    <w:qFormat/>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paragraph" w:customStyle="1" w:styleId="xl143">
    <w:name w:val="xl143"/>
    <w:basedOn w:val="Normal"/>
    <w:qFormat/>
    <w:rsid w:val="000C35C4"/>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left"/>
      <w:textAlignment w:val="top"/>
    </w:pPr>
    <w:rPr>
      <w:rFonts w:eastAsia="Times New Roman"/>
      <w:b/>
      <w:bCs/>
      <w:sz w:val="20"/>
      <w:szCs w:val="20"/>
      <w:lang w:eastAsia="es-CO"/>
    </w:rPr>
  </w:style>
  <w:style w:type="numbering" w:customStyle="1" w:styleId="Sinlista111">
    <w:name w:val="Sin lista111"/>
    <w:next w:val="Sinlista"/>
    <w:uiPriority w:val="99"/>
    <w:semiHidden/>
    <w:unhideWhenUsed/>
    <w:rsid w:val="000C35C4"/>
  </w:style>
  <w:style w:type="character" w:customStyle="1" w:styleId="Ttulo2Car1">
    <w:name w:val="Título 2 Car1"/>
    <w:uiPriority w:val="9"/>
    <w:semiHidden/>
    <w:rsid w:val="000C35C4"/>
    <w:rPr>
      <w:rFonts w:ascii="Cambria" w:eastAsia="Times New Roman" w:hAnsi="Cambria" w:cs="Times New Roman"/>
      <w:b/>
      <w:bCs/>
      <w:color w:val="4F81BD"/>
      <w:sz w:val="26"/>
      <w:szCs w:val="26"/>
    </w:rPr>
  </w:style>
  <w:style w:type="character" w:customStyle="1" w:styleId="Ttulo3Car1">
    <w:name w:val="Título 3 Car1"/>
    <w:aliases w:val="Edgar 3 Car1,Sous-titre (3) Car1,Título 3 Car Car Car Car1"/>
    <w:semiHidden/>
    <w:rsid w:val="000C35C4"/>
    <w:rPr>
      <w:rFonts w:ascii="Cambria" w:eastAsia="Times New Roman" w:hAnsi="Cambria" w:cs="Times New Roman"/>
      <w:b/>
      <w:bCs/>
      <w:color w:val="4F81BD"/>
    </w:rPr>
  </w:style>
  <w:style w:type="character" w:customStyle="1" w:styleId="Ttulo4Car1">
    <w:name w:val="Título 4 Car1"/>
    <w:uiPriority w:val="9"/>
    <w:semiHidden/>
    <w:rsid w:val="000C35C4"/>
    <w:rPr>
      <w:rFonts w:ascii="Cambria" w:eastAsia="Times New Roman" w:hAnsi="Cambria" w:cs="Times New Roman"/>
      <w:b/>
      <w:bCs/>
      <w:i/>
      <w:iCs/>
      <w:color w:val="4F81BD"/>
    </w:rPr>
  </w:style>
  <w:style w:type="character" w:customStyle="1" w:styleId="Ttulo5Car1">
    <w:name w:val="Título 5 Car1"/>
    <w:uiPriority w:val="9"/>
    <w:semiHidden/>
    <w:rsid w:val="000C35C4"/>
    <w:rPr>
      <w:rFonts w:ascii="Cambria" w:eastAsia="Times New Roman" w:hAnsi="Cambria" w:cs="Times New Roman"/>
      <w:color w:val="243F60"/>
    </w:rPr>
  </w:style>
  <w:style w:type="character" w:customStyle="1" w:styleId="Ttulo7Car1">
    <w:name w:val="Título 7 Car1"/>
    <w:uiPriority w:val="9"/>
    <w:semiHidden/>
    <w:rsid w:val="000C35C4"/>
    <w:rPr>
      <w:rFonts w:ascii="Cambria" w:eastAsia="Times New Roman" w:hAnsi="Cambria" w:cs="Times New Roman"/>
      <w:i/>
      <w:iCs/>
      <w:color w:val="404040"/>
    </w:rPr>
  </w:style>
  <w:style w:type="character" w:customStyle="1" w:styleId="Ttulo8Car1">
    <w:name w:val="Título 8 Car1"/>
    <w:uiPriority w:val="9"/>
    <w:semiHidden/>
    <w:rsid w:val="000C35C4"/>
    <w:rPr>
      <w:rFonts w:ascii="Cambria" w:eastAsia="Times New Roman" w:hAnsi="Cambria" w:cs="Times New Roman"/>
      <w:color w:val="404040"/>
      <w:sz w:val="20"/>
      <w:szCs w:val="20"/>
    </w:rPr>
  </w:style>
  <w:style w:type="character" w:customStyle="1" w:styleId="Ttulo9Car1">
    <w:name w:val="Título 9 Car1"/>
    <w:uiPriority w:val="9"/>
    <w:semiHidden/>
    <w:rsid w:val="000C35C4"/>
    <w:rPr>
      <w:rFonts w:ascii="Cambria" w:eastAsia="Times New Roman" w:hAnsi="Cambria" w:cs="Times New Roman"/>
      <w:i/>
      <w:iCs/>
      <w:color w:val="404040"/>
      <w:sz w:val="20"/>
      <w:szCs w:val="20"/>
    </w:rPr>
  </w:style>
  <w:style w:type="paragraph" w:styleId="Ttulo">
    <w:name w:val="Title"/>
    <w:aliases w:val="Título2"/>
    <w:basedOn w:val="Normal"/>
    <w:next w:val="Normal"/>
    <w:link w:val="TtuloCar"/>
    <w:uiPriority w:val="99"/>
    <w:qFormat/>
    <w:rsid w:val="000C35C4"/>
    <w:pPr>
      <w:pBdr>
        <w:bottom w:val="single" w:sz="8" w:space="4" w:color="4F81BD"/>
      </w:pBdr>
      <w:spacing w:after="300"/>
      <w:contextualSpacing/>
      <w:jc w:val="left"/>
    </w:pPr>
    <w:rPr>
      <w:rFonts w:ascii="Century Gothic" w:eastAsia="Times New Roman" w:hAnsi="Century Gothic" w:cs="Century Gothic"/>
      <w:b/>
      <w:szCs w:val="24"/>
      <w:lang w:val="es-ES"/>
    </w:rPr>
  </w:style>
  <w:style w:type="character" w:customStyle="1" w:styleId="TtuloCar2">
    <w:name w:val="Título Car2"/>
    <w:basedOn w:val="Fuentedeprrafopredeter"/>
    <w:uiPriority w:val="10"/>
    <w:rsid w:val="000C35C4"/>
    <w:rPr>
      <w:rFonts w:asciiTheme="majorHAnsi" w:eastAsiaTheme="majorEastAsia" w:hAnsiTheme="majorHAnsi" w:cstheme="majorBidi"/>
      <w:spacing w:val="-10"/>
      <w:kern w:val="28"/>
      <w:sz w:val="56"/>
      <w:szCs w:val="56"/>
      <w:lang w:val="es-CO"/>
    </w:rPr>
  </w:style>
  <w:style w:type="paragraph" w:customStyle="1" w:styleId="font7">
    <w:name w:val="font7"/>
    <w:basedOn w:val="Normal"/>
    <w:rsid w:val="000C35C4"/>
    <w:pPr>
      <w:spacing w:before="100" w:beforeAutospacing="1" w:after="100" w:afterAutospacing="1"/>
      <w:jc w:val="left"/>
    </w:pPr>
    <w:rPr>
      <w:rFonts w:ascii="Calibri" w:eastAsia="Times New Roman" w:hAnsi="Calibri"/>
      <w:i/>
      <w:iCs/>
      <w:color w:val="000000"/>
      <w:sz w:val="16"/>
      <w:szCs w:val="16"/>
      <w:lang w:eastAsia="es-CO"/>
    </w:rPr>
  </w:style>
  <w:style w:type="paragraph" w:customStyle="1" w:styleId="font8">
    <w:name w:val="font8"/>
    <w:basedOn w:val="Normal"/>
    <w:rsid w:val="000C35C4"/>
    <w:pPr>
      <w:spacing w:before="100" w:beforeAutospacing="1" w:after="100" w:afterAutospacing="1"/>
      <w:jc w:val="left"/>
    </w:pPr>
    <w:rPr>
      <w:rFonts w:ascii="Calibri" w:eastAsia="Times New Roman" w:hAnsi="Calibri"/>
      <w:color w:val="000000"/>
      <w:sz w:val="16"/>
      <w:szCs w:val="16"/>
      <w:lang w:eastAsia="es-CO"/>
    </w:rPr>
  </w:style>
  <w:style w:type="numbering" w:customStyle="1" w:styleId="Sinlista2">
    <w:name w:val="Sin lista2"/>
    <w:next w:val="Sinlista"/>
    <w:uiPriority w:val="99"/>
    <w:semiHidden/>
    <w:unhideWhenUsed/>
    <w:qFormat/>
    <w:rsid w:val="000C35C4"/>
  </w:style>
  <w:style w:type="table" w:customStyle="1" w:styleId="Tablaconcuadrcula12">
    <w:name w:val="Tabla con cuadrícula12"/>
    <w:basedOn w:val="Tablanormal"/>
    <w:next w:val="Tablaconcuadrcula"/>
    <w:uiPriority w:val="99"/>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9">
    <w:name w:val="font_9"/>
    <w:rsid w:val="000C35C4"/>
  </w:style>
  <w:style w:type="character" w:customStyle="1" w:styleId="ircsu">
    <w:name w:val="irc_su"/>
    <w:rsid w:val="000C35C4"/>
  </w:style>
  <w:style w:type="table" w:customStyle="1" w:styleId="Tablaconcuadrcula6">
    <w:name w:val="Tabla con cuadrícula6"/>
    <w:basedOn w:val="Tablanormal"/>
    <w:next w:val="Tablaconcuadrcula"/>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uiPriority w:val="99"/>
    <w:qFormat/>
    <w:rsid w:val="000C35C4"/>
    <w:rPr>
      <w:rFonts w:ascii="Arial" w:eastAsia="Arial" w:hAnsi="Arial" w:cs="Arial"/>
      <w:sz w:val="19"/>
      <w:szCs w:val="19"/>
      <w:shd w:val="clear" w:color="auto" w:fill="FFFFFF"/>
    </w:rPr>
  </w:style>
  <w:style w:type="paragraph" w:customStyle="1" w:styleId="Cuerpodeltexto0">
    <w:name w:val="Cuerpo del texto"/>
    <w:basedOn w:val="Normal"/>
    <w:link w:val="Cuerpodeltexto"/>
    <w:uiPriority w:val="99"/>
    <w:qFormat/>
    <w:rsid w:val="000C35C4"/>
    <w:pPr>
      <w:shd w:val="clear" w:color="auto" w:fill="FFFFFF"/>
      <w:spacing w:before="180" w:after="540" w:line="0" w:lineRule="atLeast"/>
      <w:ind w:hanging="360"/>
      <w:jc w:val="left"/>
    </w:pPr>
    <w:rPr>
      <w:rFonts w:ascii="Arial" w:eastAsia="Arial" w:hAnsi="Arial" w:cs="Arial"/>
      <w:sz w:val="19"/>
      <w:szCs w:val="19"/>
      <w:lang w:val="en-US"/>
    </w:rPr>
  </w:style>
  <w:style w:type="numbering" w:customStyle="1" w:styleId="Sinlista12">
    <w:name w:val="Sin lista12"/>
    <w:next w:val="Sinlista"/>
    <w:uiPriority w:val="99"/>
    <w:semiHidden/>
    <w:unhideWhenUsed/>
    <w:rsid w:val="000C35C4"/>
  </w:style>
  <w:style w:type="table" w:customStyle="1" w:styleId="Tablaconcuadrcula7">
    <w:name w:val="Tabla con cuadrícula7"/>
    <w:basedOn w:val="Tablanormal"/>
    <w:next w:val="Tablaconcuadrcula"/>
    <w:uiPriority w:val="59"/>
    <w:rsid w:val="000C35C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0C35C4"/>
  </w:style>
  <w:style w:type="table" w:customStyle="1" w:styleId="Tablaconcuadrcula111">
    <w:name w:val="Tabla con cuadrícula111"/>
    <w:basedOn w:val="Tablanormal"/>
    <w:next w:val="Tablaconcuadrcula"/>
    <w:rsid w:val="000C35C4"/>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0C35C4"/>
  </w:style>
  <w:style w:type="table" w:customStyle="1" w:styleId="Tablaconcuadrcula1111">
    <w:name w:val="Tabla con cuadrícula1111"/>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
    <w:name w:val="Sin lista11111"/>
    <w:next w:val="Sinlista"/>
    <w:uiPriority w:val="99"/>
    <w:semiHidden/>
    <w:unhideWhenUsed/>
    <w:rsid w:val="000C35C4"/>
  </w:style>
  <w:style w:type="paragraph" w:customStyle="1" w:styleId="xmsonormal">
    <w:name w:val="x_msonormal"/>
    <w:basedOn w:val="Normal"/>
    <w:rsid w:val="000C35C4"/>
    <w:pPr>
      <w:spacing w:before="100" w:beforeAutospacing="1" w:after="100" w:afterAutospacing="1"/>
      <w:jc w:val="left"/>
    </w:pPr>
    <w:rPr>
      <w:rFonts w:eastAsia="Times New Roman"/>
      <w:sz w:val="24"/>
      <w:szCs w:val="24"/>
      <w:lang w:eastAsia="es-CO"/>
    </w:rPr>
  </w:style>
  <w:style w:type="paragraph" w:customStyle="1" w:styleId="xmsolistparagraph">
    <w:name w:val="x_msolistparagraph"/>
    <w:basedOn w:val="Normal"/>
    <w:rsid w:val="000C35C4"/>
    <w:pPr>
      <w:spacing w:before="100" w:beforeAutospacing="1" w:after="100" w:afterAutospacing="1"/>
      <w:jc w:val="left"/>
    </w:pPr>
    <w:rPr>
      <w:rFonts w:eastAsia="Times New Roman"/>
      <w:sz w:val="24"/>
      <w:szCs w:val="24"/>
      <w:lang w:eastAsia="es-CO"/>
    </w:rPr>
  </w:style>
  <w:style w:type="paragraph" w:styleId="Lista5">
    <w:name w:val="List 5"/>
    <w:basedOn w:val="Normal"/>
    <w:uiPriority w:val="99"/>
    <w:unhideWhenUsed/>
    <w:rsid w:val="000C35C4"/>
    <w:pPr>
      <w:suppressAutoHyphens/>
      <w:spacing w:after="0"/>
      <w:ind w:left="1415" w:hanging="283"/>
      <w:contextualSpacing/>
    </w:pPr>
    <w:rPr>
      <w:rFonts w:ascii="Arial" w:eastAsia="Times New Roman" w:hAnsi="Arial" w:cs="Arial"/>
      <w:sz w:val="24"/>
      <w:lang w:eastAsia="zh-CN"/>
    </w:rPr>
  </w:style>
  <w:style w:type="paragraph" w:styleId="Listaconvietas">
    <w:name w:val="List Bullet"/>
    <w:basedOn w:val="Normal"/>
    <w:uiPriority w:val="99"/>
    <w:unhideWhenUsed/>
    <w:qFormat/>
    <w:rsid w:val="000C35C4"/>
    <w:pPr>
      <w:numPr>
        <w:numId w:val="13"/>
      </w:numPr>
      <w:suppressAutoHyphens/>
      <w:spacing w:after="0"/>
      <w:contextualSpacing/>
    </w:pPr>
    <w:rPr>
      <w:rFonts w:ascii="Arial" w:eastAsia="Times New Roman" w:hAnsi="Arial" w:cs="Arial"/>
      <w:sz w:val="24"/>
      <w:lang w:eastAsia="zh-CN"/>
    </w:rPr>
  </w:style>
  <w:style w:type="paragraph" w:styleId="Continuarlista3">
    <w:name w:val="List Continue 3"/>
    <w:basedOn w:val="Normal"/>
    <w:unhideWhenUsed/>
    <w:rsid w:val="000C35C4"/>
    <w:pPr>
      <w:suppressAutoHyphens/>
      <w:spacing w:after="120"/>
      <w:ind w:left="849"/>
      <w:contextualSpacing/>
    </w:pPr>
    <w:rPr>
      <w:rFonts w:ascii="Arial" w:eastAsia="Times New Roman" w:hAnsi="Arial" w:cs="Arial"/>
      <w:sz w:val="24"/>
      <w:lang w:eastAsia="zh-CN"/>
    </w:rPr>
  </w:style>
  <w:style w:type="numbering" w:customStyle="1" w:styleId="Sinlista3">
    <w:name w:val="Sin lista3"/>
    <w:next w:val="Sinlista"/>
    <w:uiPriority w:val="99"/>
    <w:semiHidden/>
    <w:unhideWhenUsed/>
    <w:rsid w:val="000C35C4"/>
  </w:style>
  <w:style w:type="table" w:customStyle="1" w:styleId="Tablaconcuadrcula8">
    <w:name w:val="Tabla con cuadrícula8"/>
    <w:basedOn w:val="Tablanormal"/>
    <w:next w:val="Tablaconcuadrcula"/>
    <w:rsid w:val="000C35C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0C35C4"/>
  </w:style>
  <w:style w:type="table" w:customStyle="1" w:styleId="Tablaconcuadrcula13">
    <w:name w:val="Tabla con cuadrícula13"/>
    <w:basedOn w:val="Tablanormal"/>
    <w:next w:val="Tablaconcuadrcula"/>
    <w:rsid w:val="000C35C4"/>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0C35C4"/>
  </w:style>
  <w:style w:type="table" w:customStyle="1" w:styleId="Tablaconcuadrcula112">
    <w:name w:val="Tabla con cuadrícula112"/>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0C35C4"/>
  </w:style>
  <w:style w:type="numbering" w:customStyle="1" w:styleId="Sinlista21">
    <w:name w:val="Sin lista21"/>
    <w:next w:val="Sinlista"/>
    <w:uiPriority w:val="99"/>
    <w:semiHidden/>
    <w:unhideWhenUsed/>
    <w:rsid w:val="000C35C4"/>
  </w:style>
  <w:style w:type="table" w:customStyle="1" w:styleId="Tablaconcuadrcula22">
    <w:name w:val="Tabla con cuadrícula22"/>
    <w:basedOn w:val="Tablanormal"/>
    <w:next w:val="Tablaconcuadrcula"/>
    <w:uiPriority w:val="59"/>
    <w:rsid w:val="000C35C4"/>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uiPriority w:val="99"/>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C35C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0C35C4"/>
  </w:style>
  <w:style w:type="table" w:customStyle="1" w:styleId="Tablaconcuadrcula71">
    <w:name w:val="Tabla con cuadrícula71"/>
    <w:basedOn w:val="Tablanormal"/>
    <w:next w:val="Tablaconcuadrcula"/>
    <w:rsid w:val="000C35C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0C35C4"/>
  </w:style>
  <w:style w:type="table" w:customStyle="1" w:styleId="Tablaconcuadrcula1112">
    <w:name w:val="Tabla con cuadrícula1112"/>
    <w:basedOn w:val="Tablanormal"/>
    <w:next w:val="Tablaconcuadrcula"/>
    <w:uiPriority w:val="99"/>
    <w:rsid w:val="000C35C4"/>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2">
    <w:name w:val="Sin lista11112"/>
    <w:next w:val="Sinlista"/>
    <w:uiPriority w:val="99"/>
    <w:semiHidden/>
    <w:unhideWhenUsed/>
    <w:rsid w:val="000C35C4"/>
  </w:style>
  <w:style w:type="table" w:customStyle="1" w:styleId="Tablaconcuadrcula11111">
    <w:name w:val="Tabla con cuadrícula11111"/>
    <w:basedOn w:val="Tablanormal"/>
    <w:next w:val="Tablaconcuadrcula"/>
    <w:uiPriority w:val="99"/>
    <w:rsid w:val="000C35C4"/>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1">
    <w:name w:val="Sin lista111111"/>
    <w:next w:val="Sinlista"/>
    <w:uiPriority w:val="99"/>
    <w:semiHidden/>
    <w:unhideWhenUsed/>
    <w:rsid w:val="000C35C4"/>
  </w:style>
  <w:style w:type="paragraph" w:customStyle="1" w:styleId="Cuadrculamedia1-nfasis21">
    <w:name w:val="Cuadrícula media 1 - Énfasis 21"/>
    <w:basedOn w:val="Normal"/>
    <w:link w:val="Cuadrculamedia1-nfasis2Car"/>
    <w:uiPriority w:val="34"/>
    <w:qFormat/>
    <w:rsid w:val="000C35C4"/>
    <w:pPr>
      <w:spacing w:after="0"/>
      <w:ind w:left="720"/>
      <w:contextualSpacing/>
    </w:pPr>
    <w:rPr>
      <w:rFonts w:ascii="Arial" w:eastAsia="Times New Roman" w:hAnsi="Arial"/>
      <w:sz w:val="24"/>
    </w:rPr>
  </w:style>
  <w:style w:type="character" w:customStyle="1" w:styleId="Cuadrculamedia1-nfasis2Car">
    <w:name w:val="Cuadrícula media 1 - Énfasis 2 Car"/>
    <w:link w:val="Cuadrculamedia1-nfasis21"/>
    <w:uiPriority w:val="34"/>
    <w:rsid w:val="000C35C4"/>
    <w:rPr>
      <w:rFonts w:ascii="Arial" w:eastAsia="Times New Roman" w:hAnsi="Arial" w:cs="Times New Roman"/>
      <w:sz w:val="24"/>
      <w:lang w:val="es-CO"/>
    </w:rPr>
  </w:style>
  <w:style w:type="character" w:customStyle="1" w:styleId="EnlacedeInternet">
    <w:name w:val="Enlace de Internet"/>
    <w:unhideWhenUsed/>
    <w:rsid w:val="000C35C4"/>
    <w:rPr>
      <w:color w:val="0000FF"/>
      <w:u w:val="single"/>
    </w:rPr>
  </w:style>
  <w:style w:type="character" w:customStyle="1" w:styleId="Ttulo30">
    <w:name w:val="Título #3_"/>
    <w:uiPriority w:val="99"/>
    <w:qFormat/>
    <w:locked/>
    <w:rsid w:val="000C35C4"/>
    <w:rPr>
      <w:rFonts w:ascii="Arial" w:hAnsi="Arial" w:cs="Arial"/>
      <w:sz w:val="19"/>
      <w:szCs w:val="19"/>
      <w:shd w:val="clear" w:color="auto" w:fill="FFFFFF"/>
    </w:rPr>
  </w:style>
  <w:style w:type="character" w:customStyle="1" w:styleId="Cuerpodeltexto3">
    <w:name w:val="Cuerpo del texto (3)_"/>
    <w:link w:val="Cuerpodeltexto31"/>
    <w:uiPriority w:val="99"/>
    <w:qFormat/>
    <w:locked/>
    <w:rsid w:val="000C35C4"/>
    <w:rPr>
      <w:rFonts w:ascii="Arial" w:hAnsi="Arial" w:cs="Arial"/>
      <w:sz w:val="11"/>
      <w:szCs w:val="11"/>
      <w:shd w:val="clear" w:color="auto" w:fill="FFFFFF"/>
    </w:rPr>
  </w:style>
  <w:style w:type="character" w:customStyle="1" w:styleId="Cuerpodeltexto33">
    <w:name w:val="Cuerpo del texto (3)3"/>
    <w:uiPriority w:val="99"/>
    <w:qFormat/>
    <w:rsid w:val="000C35C4"/>
  </w:style>
  <w:style w:type="character" w:customStyle="1" w:styleId="Cuerpodeltexto7">
    <w:name w:val="Cuerpo del texto (7)_"/>
    <w:link w:val="Cuerpodeltexto71"/>
    <w:uiPriority w:val="99"/>
    <w:qFormat/>
    <w:locked/>
    <w:rsid w:val="000C35C4"/>
    <w:rPr>
      <w:rFonts w:ascii="Arial" w:hAnsi="Arial" w:cs="Arial"/>
      <w:i/>
      <w:iCs/>
      <w:shd w:val="clear" w:color="auto" w:fill="FFFFFF"/>
    </w:rPr>
  </w:style>
  <w:style w:type="character" w:customStyle="1" w:styleId="Cuerpodeltexto10">
    <w:name w:val="Cuerpo del texto (10)_"/>
    <w:link w:val="Cuerpodeltexto100"/>
    <w:uiPriority w:val="99"/>
    <w:qFormat/>
    <w:locked/>
    <w:rsid w:val="000C35C4"/>
    <w:rPr>
      <w:rFonts w:ascii="Arial" w:hAnsi="Arial" w:cs="Arial"/>
      <w:i/>
      <w:iCs/>
      <w:shd w:val="clear" w:color="auto" w:fill="FFFFFF"/>
    </w:rPr>
  </w:style>
  <w:style w:type="character" w:customStyle="1" w:styleId="Cuerpodeltexto7Negrita1">
    <w:name w:val="Cuerpo del texto (7) + Negrita1"/>
    <w:uiPriority w:val="99"/>
    <w:qFormat/>
    <w:rsid w:val="000C35C4"/>
    <w:rPr>
      <w:rFonts w:ascii="Arial" w:hAnsi="Arial" w:cs="Arial"/>
      <w:i/>
      <w:iCs/>
      <w:spacing w:val="0"/>
      <w:shd w:val="clear" w:color="auto" w:fill="FFFFFF"/>
    </w:rPr>
  </w:style>
  <w:style w:type="character" w:customStyle="1" w:styleId="Cuerpodeltexto7105pto">
    <w:name w:val="Cuerpo del texto (7) + 10.5 pto"/>
    <w:uiPriority w:val="99"/>
    <w:qFormat/>
    <w:rsid w:val="000C35C4"/>
    <w:rPr>
      <w:rFonts w:ascii="Arial" w:hAnsi="Arial" w:cs="Arial"/>
      <w:i/>
      <w:iCs/>
      <w:spacing w:val="30"/>
      <w:sz w:val="21"/>
      <w:szCs w:val="21"/>
      <w:shd w:val="clear" w:color="auto" w:fill="FFFFFF"/>
    </w:rPr>
  </w:style>
  <w:style w:type="character" w:customStyle="1" w:styleId="CuerpodeltextoCursiva1">
    <w:name w:val="Cuerpo del texto + Cursiva1"/>
    <w:uiPriority w:val="99"/>
    <w:qFormat/>
    <w:rsid w:val="000C35C4"/>
    <w:rPr>
      <w:rFonts w:ascii="Arial" w:eastAsia="Arial" w:hAnsi="Arial" w:cs="Arial"/>
      <w:i/>
      <w:iCs/>
      <w:spacing w:val="0"/>
      <w:sz w:val="20"/>
      <w:szCs w:val="20"/>
      <w:shd w:val="clear" w:color="auto" w:fill="FFFFFF"/>
    </w:rPr>
  </w:style>
  <w:style w:type="character" w:customStyle="1" w:styleId="Cuerpodeltexto6">
    <w:name w:val="Cuerpo del texto (6)_"/>
    <w:link w:val="Cuerpodeltexto61"/>
    <w:uiPriority w:val="99"/>
    <w:qFormat/>
    <w:rsid w:val="000C35C4"/>
    <w:rPr>
      <w:rFonts w:ascii="Arial" w:hAnsi="Arial" w:cs="Arial"/>
      <w:sz w:val="16"/>
      <w:szCs w:val="16"/>
      <w:shd w:val="clear" w:color="auto" w:fill="FFFFFF"/>
    </w:rPr>
  </w:style>
  <w:style w:type="character" w:customStyle="1" w:styleId="Cuerpodeltexto5">
    <w:name w:val="Cuerpo del texto (5)_"/>
    <w:link w:val="Cuerpodeltexto50"/>
    <w:uiPriority w:val="99"/>
    <w:qFormat/>
    <w:locked/>
    <w:rsid w:val="000C35C4"/>
    <w:rPr>
      <w:rFonts w:ascii="Arial" w:hAnsi="Arial" w:cs="Arial"/>
      <w:shd w:val="clear" w:color="auto" w:fill="FFFFFF"/>
    </w:rPr>
  </w:style>
  <w:style w:type="character" w:customStyle="1" w:styleId="CuerpodeltextoNegrita14">
    <w:name w:val="Cuerpo del texto + Negrita14"/>
    <w:uiPriority w:val="99"/>
    <w:qFormat/>
    <w:rsid w:val="000C35C4"/>
    <w:rPr>
      <w:rFonts w:ascii="Arial" w:eastAsia="Arial" w:hAnsi="Arial" w:cs="Arial"/>
      <w:spacing w:val="0"/>
      <w:sz w:val="20"/>
      <w:szCs w:val="20"/>
      <w:shd w:val="clear" w:color="auto" w:fill="FFFFFF"/>
    </w:rPr>
  </w:style>
  <w:style w:type="character" w:customStyle="1" w:styleId="Destacado">
    <w:name w:val="Destacado"/>
    <w:uiPriority w:val="20"/>
    <w:qFormat/>
    <w:rsid w:val="000C35C4"/>
    <w:rPr>
      <w:i/>
      <w:iCs/>
    </w:rPr>
  </w:style>
  <w:style w:type="character" w:customStyle="1" w:styleId="ListLabel1">
    <w:name w:val="ListLabel 1"/>
    <w:qFormat/>
    <w:rsid w:val="000C35C4"/>
    <w:rPr>
      <w:rFonts w:cs="Courier New"/>
    </w:rPr>
  </w:style>
  <w:style w:type="character" w:customStyle="1" w:styleId="ListLabel2">
    <w:name w:val="ListLabel 2"/>
    <w:qFormat/>
    <w:rsid w:val="000C35C4"/>
    <w:rPr>
      <w:rFonts w:cs="Courier New"/>
    </w:rPr>
  </w:style>
  <w:style w:type="character" w:customStyle="1" w:styleId="ListLabel3">
    <w:name w:val="ListLabel 3"/>
    <w:qFormat/>
    <w:rsid w:val="000C35C4"/>
    <w:rPr>
      <w:rFonts w:cs="Courier New"/>
    </w:rPr>
  </w:style>
  <w:style w:type="character" w:customStyle="1" w:styleId="ListLabel4">
    <w:name w:val="ListLabel 4"/>
    <w:qFormat/>
    <w:rsid w:val="000C35C4"/>
    <w:rPr>
      <w:rFonts w:ascii="Arial" w:hAnsi="Arial"/>
      <w:b/>
    </w:rPr>
  </w:style>
  <w:style w:type="character" w:customStyle="1" w:styleId="ListLabel5">
    <w:name w:val="ListLabel 5"/>
    <w:qFormat/>
    <w:rsid w:val="000C35C4"/>
    <w:rPr>
      <w:rFonts w:cs="Courier New"/>
    </w:rPr>
  </w:style>
  <w:style w:type="character" w:customStyle="1" w:styleId="ListLabel6">
    <w:name w:val="ListLabel 6"/>
    <w:qFormat/>
    <w:rsid w:val="000C35C4"/>
    <w:rPr>
      <w:rFonts w:cs="Courier New"/>
    </w:rPr>
  </w:style>
  <w:style w:type="character" w:customStyle="1" w:styleId="ListLabel7">
    <w:name w:val="ListLabel 7"/>
    <w:qFormat/>
    <w:rsid w:val="000C35C4"/>
    <w:rPr>
      <w:rFonts w:cs="Courier New"/>
    </w:rPr>
  </w:style>
  <w:style w:type="character" w:customStyle="1" w:styleId="ListLabel8">
    <w:name w:val="ListLabel 8"/>
    <w:qFormat/>
    <w:rsid w:val="000C35C4"/>
    <w:rPr>
      <w:b/>
    </w:rPr>
  </w:style>
  <w:style w:type="character" w:customStyle="1" w:styleId="ListLabel9">
    <w:name w:val="ListLabel 9"/>
    <w:qFormat/>
    <w:rsid w:val="000C35C4"/>
    <w:rPr>
      <w:rFonts w:eastAsia="Times New Roman" w:cs="Arial"/>
    </w:rPr>
  </w:style>
  <w:style w:type="character" w:customStyle="1" w:styleId="ListLabel10">
    <w:name w:val="ListLabel 10"/>
    <w:qFormat/>
    <w:rsid w:val="000C35C4"/>
    <w:rPr>
      <w:rFonts w:cs="Courier New"/>
    </w:rPr>
  </w:style>
  <w:style w:type="character" w:customStyle="1" w:styleId="ListLabel11">
    <w:name w:val="ListLabel 11"/>
    <w:qFormat/>
    <w:rsid w:val="000C35C4"/>
    <w:rPr>
      <w:rFonts w:cs="Courier New"/>
    </w:rPr>
  </w:style>
  <w:style w:type="character" w:customStyle="1" w:styleId="ListLabel12">
    <w:name w:val="ListLabel 12"/>
    <w:qFormat/>
    <w:rsid w:val="000C35C4"/>
    <w:rPr>
      <w:rFonts w:cs="Courier New"/>
    </w:rPr>
  </w:style>
  <w:style w:type="character" w:customStyle="1" w:styleId="ListLabel13">
    <w:name w:val="ListLabel 13"/>
    <w:qFormat/>
    <w:rsid w:val="000C35C4"/>
    <w:rPr>
      <w:rFonts w:eastAsia="Times New Roman" w:cs="Arial"/>
    </w:rPr>
  </w:style>
  <w:style w:type="character" w:customStyle="1" w:styleId="ListLabel14">
    <w:name w:val="ListLabel 14"/>
    <w:qFormat/>
    <w:rsid w:val="000C35C4"/>
    <w:rPr>
      <w:rFonts w:cs="Courier New"/>
    </w:rPr>
  </w:style>
  <w:style w:type="character" w:customStyle="1" w:styleId="ListLabel15">
    <w:name w:val="ListLabel 15"/>
    <w:qFormat/>
    <w:rsid w:val="000C35C4"/>
    <w:rPr>
      <w:rFonts w:cs="Courier New"/>
    </w:rPr>
  </w:style>
  <w:style w:type="character" w:customStyle="1" w:styleId="ListLabel16">
    <w:name w:val="ListLabel 16"/>
    <w:qFormat/>
    <w:rsid w:val="000C35C4"/>
    <w:rPr>
      <w:rFonts w:cs="Courier New"/>
    </w:rPr>
  </w:style>
  <w:style w:type="character" w:customStyle="1" w:styleId="ListLabel17">
    <w:name w:val="ListLabel 17"/>
    <w:qFormat/>
    <w:rsid w:val="000C35C4"/>
    <w:rPr>
      <w:b/>
    </w:rPr>
  </w:style>
  <w:style w:type="character" w:customStyle="1" w:styleId="ListLabel18">
    <w:name w:val="ListLabel 18"/>
    <w:qFormat/>
    <w:rsid w:val="000C35C4"/>
    <w:rPr>
      <w:rFonts w:eastAsia="Times New Roman"/>
    </w:rPr>
  </w:style>
  <w:style w:type="character" w:customStyle="1" w:styleId="ListLabel19">
    <w:name w:val="ListLabel 19"/>
    <w:qFormat/>
    <w:rsid w:val="000C35C4"/>
    <w:rPr>
      <w:rFonts w:cs="Courier New"/>
    </w:rPr>
  </w:style>
  <w:style w:type="character" w:customStyle="1" w:styleId="ListLabel20">
    <w:name w:val="ListLabel 20"/>
    <w:qFormat/>
    <w:rsid w:val="000C35C4"/>
    <w:rPr>
      <w:rFonts w:cs="Courier New"/>
    </w:rPr>
  </w:style>
  <w:style w:type="character" w:customStyle="1" w:styleId="ListLabel21">
    <w:name w:val="ListLabel 21"/>
    <w:qFormat/>
    <w:rsid w:val="000C35C4"/>
    <w:rPr>
      <w:rFonts w:cs="Courier New"/>
    </w:rPr>
  </w:style>
  <w:style w:type="character" w:customStyle="1" w:styleId="ListLabel22">
    <w:name w:val="ListLabel 22"/>
    <w:qFormat/>
    <w:rsid w:val="000C35C4"/>
    <w:rPr>
      <w:rFonts w:eastAsia="Times New Roman" w:cs="Arial"/>
    </w:rPr>
  </w:style>
  <w:style w:type="character" w:customStyle="1" w:styleId="ListLabel23">
    <w:name w:val="ListLabel 23"/>
    <w:qFormat/>
    <w:rsid w:val="000C35C4"/>
    <w:rPr>
      <w:rFonts w:cs="Courier New"/>
    </w:rPr>
  </w:style>
  <w:style w:type="character" w:customStyle="1" w:styleId="ListLabel24">
    <w:name w:val="ListLabel 24"/>
    <w:qFormat/>
    <w:rsid w:val="000C35C4"/>
    <w:rPr>
      <w:rFonts w:cs="Courier New"/>
    </w:rPr>
  </w:style>
  <w:style w:type="character" w:customStyle="1" w:styleId="ListLabel25">
    <w:name w:val="ListLabel 25"/>
    <w:qFormat/>
    <w:rsid w:val="000C35C4"/>
    <w:rPr>
      <w:rFonts w:cs="Courier New"/>
    </w:rPr>
  </w:style>
  <w:style w:type="character" w:customStyle="1" w:styleId="ListLabel26">
    <w:name w:val="ListLabel 26"/>
    <w:qFormat/>
    <w:rsid w:val="000C35C4"/>
    <w:rPr>
      <w:rFonts w:ascii="Arial" w:eastAsia="Times New Roman" w:hAnsi="Arial" w:cs="Arial"/>
      <w:sz w:val="20"/>
    </w:rPr>
  </w:style>
  <w:style w:type="character" w:customStyle="1" w:styleId="ListLabel27">
    <w:name w:val="ListLabel 27"/>
    <w:qFormat/>
    <w:rsid w:val="000C35C4"/>
    <w:rPr>
      <w:rFonts w:cs="Courier New"/>
    </w:rPr>
  </w:style>
  <w:style w:type="character" w:customStyle="1" w:styleId="ListLabel28">
    <w:name w:val="ListLabel 28"/>
    <w:qFormat/>
    <w:rsid w:val="000C35C4"/>
    <w:rPr>
      <w:rFonts w:cs="Courier New"/>
    </w:rPr>
  </w:style>
  <w:style w:type="character" w:customStyle="1" w:styleId="ListLabel29">
    <w:name w:val="ListLabel 29"/>
    <w:qFormat/>
    <w:rsid w:val="000C35C4"/>
    <w:rPr>
      <w:rFonts w:cs="Courier New"/>
    </w:rPr>
  </w:style>
  <w:style w:type="character" w:customStyle="1" w:styleId="ListLabel30">
    <w:name w:val="ListLabel 30"/>
    <w:qFormat/>
    <w:rsid w:val="000C35C4"/>
    <w:rPr>
      <w:rFonts w:ascii="Arial" w:eastAsia="Times New Roman" w:hAnsi="Arial" w:cs="Arial"/>
      <w:sz w:val="18"/>
    </w:rPr>
  </w:style>
  <w:style w:type="character" w:customStyle="1" w:styleId="ListLabel31">
    <w:name w:val="ListLabel 31"/>
    <w:qFormat/>
    <w:rsid w:val="000C35C4"/>
    <w:rPr>
      <w:rFonts w:cs="Courier New"/>
    </w:rPr>
  </w:style>
  <w:style w:type="character" w:customStyle="1" w:styleId="ListLabel32">
    <w:name w:val="ListLabel 32"/>
    <w:qFormat/>
    <w:rsid w:val="000C35C4"/>
    <w:rPr>
      <w:rFonts w:cs="Courier New"/>
    </w:rPr>
  </w:style>
  <w:style w:type="character" w:customStyle="1" w:styleId="ListLabel33">
    <w:name w:val="ListLabel 33"/>
    <w:qFormat/>
    <w:rsid w:val="000C35C4"/>
    <w:rPr>
      <w:rFonts w:cs="Courier New"/>
    </w:rPr>
  </w:style>
  <w:style w:type="character" w:customStyle="1" w:styleId="EncabezadoCar1">
    <w:name w:val="Encabezado Car1"/>
    <w:aliases w:val="Car Car1,articulo Car1,Haut de page Car1,AL Encabezado Car1,Encabezado AL Car1,h Car1,h8 Car1,h9 Car1,h10 Car1,encabezado Car1,Tit 1 Car1"/>
    <w:uiPriority w:val="99"/>
    <w:rsid w:val="000C35C4"/>
  </w:style>
  <w:style w:type="character" w:customStyle="1" w:styleId="PiedepginaCar1">
    <w:name w:val="Pie de página Car1"/>
    <w:aliases w:val="pie de página Car1,Car Car Car Car Car1,Car Car Car Car2"/>
    <w:uiPriority w:val="99"/>
    <w:rsid w:val="000C35C4"/>
  </w:style>
  <w:style w:type="character" w:customStyle="1" w:styleId="TextodegloboCar1">
    <w:name w:val="Texto de globo Car1"/>
    <w:uiPriority w:val="99"/>
    <w:rsid w:val="000C35C4"/>
    <w:rPr>
      <w:rFonts w:ascii="Segoe UI" w:hAnsi="Segoe UI" w:cs="Segoe UI"/>
      <w:sz w:val="18"/>
      <w:szCs w:val="18"/>
    </w:rPr>
  </w:style>
  <w:style w:type="paragraph" w:customStyle="1" w:styleId="Ttulo31">
    <w:name w:val="Título #3"/>
    <w:basedOn w:val="Normal"/>
    <w:uiPriority w:val="99"/>
    <w:qFormat/>
    <w:rsid w:val="000C35C4"/>
    <w:pPr>
      <w:shd w:val="clear" w:color="auto" w:fill="FFFFFF"/>
      <w:spacing w:before="300" w:after="300" w:line="240" w:lineRule="atLeast"/>
      <w:jc w:val="left"/>
      <w:outlineLvl w:val="2"/>
    </w:pPr>
    <w:rPr>
      <w:rFonts w:ascii="Arial" w:eastAsia="Times New Roman" w:hAnsi="Arial" w:cs="Arial"/>
      <w:b/>
      <w:bCs/>
      <w:sz w:val="19"/>
      <w:szCs w:val="19"/>
      <w:lang w:val="es-ES" w:eastAsia="es-ES"/>
    </w:rPr>
  </w:style>
  <w:style w:type="paragraph" w:customStyle="1" w:styleId="Cuerpodeltexto31">
    <w:name w:val="Cuerpo del texto (3)1"/>
    <w:basedOn w:val="Normal"/>
    <w:link w:val="Cuerpodeltexto3"/>
    <w:uiPriority w:val="99"/>
    <w:qFormat/>
    <w:rsid w:val="000C35C4"/>
    <w:pPr>
      <w:shd w:val="clear" w:color="auto" w:fill="FFFFFF"/>
      <w:spacing w:after="0" w:line="144" w:lineRule="exact"/>
      <w:jc w:val="left"/>
    </w:pPr>
    <w:rPr>
      <w:rFonts w:ascii="Arial" w:eastAsiaTheme="minorHAnsi" w:hAnsi="Arial" w:cs="Arial"/>
      <w:sz w:val="11"/>
      <w:szCs w:val="11"/>
      <w:lang w:val="en-US"/>
    </w:rPr>
  </w:style>
  <w:style w:type="paragraph" w:customStyle="1" w:styleId="Cuerpodeltexto1">
    <w:name w:val="Cuerpo del texto1"/>
    <w:basedOn w:val="Normal"/>
    <w:uiPriority w:val="99"/>
    <w:qFormat/>
    <w:rsid w:val="000C35C4"/>
    <w:pPr>
      <w:shd w:val="clear" w:color="auto" w:fill="FFFFFF"/>
      <w:spacing w:before="180" w:after="180" w:line="250" w:lineRule="exact"/>
      <w:ind w:hanging="480"/>
    </w:pPr>
    <w:rPr>
      <w:rFonts w:ascii="Arial" w:eastAsia="Times New Roman" w:hAnsi="Arial" w:cs="Arial"/>
      <w:sz w:val="20"/>
      <w:szCs w:val="20"/>
      <w:lang w:eastAsia="es-CO"/>
    </w:rPr>
  </w:style>
  <w:style w:type="paragraph" w:customStyle="1" w:styleId="Cuerpodeltexto71">
    <w:name w:val="Cuerpo del texto (7)1"/>
    <w:basedOn w:val="Normal"/>
    <w:link w:val="Cuerpodeltexto7"/>
    <w:uiPriority w:val="99"/>
    <w:qFormat/>
    <w:rsid w:val="000C35C4"/>
    <w:pPr>
      <w:shd w:val="clear" w:color="auto" w:fill="FFFFFF"/>
      <w:spacing w:before="180" w:after="180" w:line="250" w:lineRule="exact"/>
    </w:pPr>
    <w:rPr>
      <w:rFonts w:ascii="Arial" w:eastAsiaTheme="minorHAnsi" w:hAnsi="Arial" w:cs="Arial"/>
      <w:i/>
      <w:iCs/>
      <w:lang w:val="en-US"/>
    </w:rPr>
  </w:style>
  <w:style w:type="paragraph" w:customStyle="1" w:styleId="Cuerpodeltexto100">
    <w:name w:val="Cuerpo del texto (10)"/>
    <w:basedOn w:val="Normal"/>
    <w:link w:val="Cuerpodeltexto10"/>
    <w:uiPriority w:val="99"/>
    <w:qFormat/>
    <w:rsid w:val="000C35C4"/>
    <w:pPr>
      <w:shd w:val="clear" w:color="auto" w:fill="FFFFFF"/>
      <w:spacing w:after="420" w:line="240" w:lineRule="atLeast"/>
      <w:jc w:val="left"/>
    </w:pPr>
    <w:rPr>
      <w:rFonts w:ascii="Arial" w:eastAsiaTheme="minorHAnsi" w:hAnsi="Arial" w:cs="Arial"/>
      <w:i/>
      <w:iCs/>
      <w:lang w:val="en-US"/>
    </w:rPr>
  </w:style>
  <w:style w:type="paragraph" w:customStyle="1" w:styleId="Cuerpodeltexto61">
    <w:name w:val="Cuerpo del texto (6)1"/>
    <w:basedOn w:val="Normal"/>
    <w:link w:val="Cuerpodeltexto6"/>
    <w:uiPriority w:val="99"/>
    <w:qFormat/>
    <w:rsid w:val="000C35C4"/>
    <w:pPr>
      <w:shd w:val="clear" w:color="auto" w:fill="FFFFFF"/>
      <w:spacing w:before="180" w:after="0" w:line="240" w:lineRule="atLeast"/>
      <w:jc w:val="left"/>
    </w:pPr>
    <w:rPr>
      <w:rFonts w:ascii="Arial" w:eastAsiaTheme="minorHAnsi" w:hAnsi="Arial" w:cs="Arial"/>
      <w:sz w:val="16"/>
      <w:szCs w:val="16"/>
      <w:lang w:val="en-US"/>
    </w:rPr>
  </w:style>
  <w:style w:type="paragraph" w:customStyle="1" w:styleId="Cuerpodeltexto50">
    <w:name w:val="Cuerpo del texto (5)"/>
    <w:basedOn w:val="Normal"/>
    <w:link w:val="Cuerpodeltexto5"/>
    <w:uiPriority w:val="99"/>
    <w:qFormat/>
    <w:rsid w:val="000C35C4"/>
    <w:pPr>
      <w:shd w:val="clear" w:color="auto" w:fill="FFFFFF"/>
      <w:spacing w:after="0" w:line="240" w:lineRule="atLeast"/>
      <w:ind w:hanging="500"/>
      <w:jc w:val="left"/>
    </w:pPr>
    <w:rPr>
      <w:rFonts w:ascii="Arial" w:eastAsiaTheme="minorHAnsi" w:hAnsi="Arial" w:cs="Arial"/>
      <w:lang w:val="en-US"/>
    </w:rPr>
  </w:style>
  <w:style w:type="paragraph" w:customStyle="1" w:styleId="western">
    <w:name w:val="western"/>
    <w:basedOn w:val="Normal"/>
    <w:qFormat/>
    <w:rsid w:val="000C35C4"/>
    <w:pPr>
      <w:spacing w:beforeAutospacing="1" w:after="200" w:afterAutospacing="1"/>
      <w:jc w:val="left"/>
    </w:pPr>
    <w:rPr>
      <w:rFonts w:eastAsia="Times New Roman"/>
      <w:sz w:val="24"/>
      <w:szCs w:val="24"/>
      <w:lang w:eastAsia="es-CO"/>
    </w:rPr>
  </w:style>
  <w:style w:type="table" w:styleId="Tablaconcuadrcula20">
    <w:name w:val="Table Grid 2"/>
    <w:basedOn w:val="Tablanormal"/>
    <w:rsid w:val="000C35C4"/>
    <w:pPr>
      <w:spacing w:after="0" w:line="240" w:lineRule="auto"/>
      <w:jc w:val="both"/>
    </w:pPr>
    <w:rPr>
      <w:rFonts w:ascii="Calibri" w:eastAsia="Times New Roman" w:hAnsi="Calibri"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Prrafodelista1">
    <w:name w:val="Párrafo de lista1"/>
    <w:basedOn w:val="Normal"/>
    <w:uiPriority w:val="99"/>
    <w:qFormat/>
    <w:rsid w:val="000C35C4"/>
    <w:pPr>
      <w:suppressAutoHyphens/>
      <w:spacing w:after="0"/>
      <w:ind w:left="708"/>
    </w:pPr>
    <w:rPr>
      <w:rFonts w:ascii="Arial" w:eastAsia="Times New Roman" w:hAnsi="Arial" w:cs="Arial"/>
      <w:sz w:val="24"/>
      <w:lang w:eastAsia="zh-CN"/>
    </w:rPr>
  </w:style>
  <w:style w:type="character" w:customStyle="1" w:styleId="Cuerpodeltexto16">
    <w:name w:val="Cuerpo del texto (16)_"/>
    <w:link w:val="Cuerpodeltexto160"/>
    <w:qFormat/>
    <w:rsid w:val="000C35C4"/>
    <w:rPr>
      <w:rFonts w:ascii="Arial" w:eastAsia="Arial" w:hAnsi="Arial" w:cs="Arial"/>
      <w:w w:val="80"/>
      <w:sz w:val="18"/>
      <w:szCs w:val="18"/>
      <w:shd w:val="clear" w:color="auto" w:fill="FFFFFF"/>
    </w:rPr>
  </w:style>
  <w:style w:type="character" w:customStyle="1" w:styleId="Cuerpodeltexto17">
    <w:name w:val="Cuerpo del texto (17)_"/>
    <w:link w:val="Cuerpodeltexto170"/>
    <w:qFormat/>
    <w:rsid w:val="000C35C4"/>
    <w:rPr>
      <w:rFonts w:ascii="Arial Narrow" w:eastAsia="Arial Narrow" w:hAnsi="Arial Narrow" w:cs="Arial Narrow"/>
      <w:sz w:val="16"/>
      <w:szCs w:val="16"/>
      <w:shd w:val="clear" w:color="auto" w:fill="FFFFFF"/>
    </w:rPr>
  </w:style>
  <w:style w:type="paragraph" w:customStyle="1" w:styleId="Cuerpodeltexto160">
    <w:name w:val="Cuerpo del texto (16)"/>
    <w:basedOn w:val="Normal"/>
    <w:link w:val="Cuerpodeltexto16"/>
    <w:qFormat/>
    <w:rsid w:val="000C35C4"/>
    <w:pPr>
      <w:widowControl w:val="0"/>
      <w:shd w:val="clear" w:color="auto" w:fill="FFFFFF"/>
      <w:spacing w:before="720" w:after="0" w:line="216" w:lineRule="exact"/>
      <w:jc w:val="left"/>
    </w:pPr>
    <w:rPr>
      <w:rFonts w:ascii="Arial" w:eastAsia="Arial" w:hAnsi="Arial" w:cs="Arial"/>
      <w:w w:val="80"/>
      <w:sz w:val="18"/>
      <w:szCs w:val="18"/>
      <w:lang w:val="en-US"/>
    </w:rPr>
  </w:style>
  <w:style w:type="paragraph" w:customStyle="1" w:styleId="Cuerpodeltexto170">
    <w:name w:val="Cuerpo del texto (17)"/>
    <w:basedOn w:val="Normal"/>
    <w:link w:val="Cuerpodeltexto17"/>
    <w:qFormat/>
    <w:rsid w:val="000C35C4"/>
    <w:pPr>
      <w:widowControl w:val="0"/>
      <w:shd w:val="clear" w:color="auto" w:fill="FFFFFF"/>
      <w:spacing w:after="0" w:line="216" w:lineRule="exact"/>
    </w:pPr>
    <w:rPr>
      <w:rFonts w:ascii="Arial Narrow" w:eastAsia="Arial Narrow" w:hAnsi="Arial Narrow" w:cs="Arial Narrow"/>
      <w:sz w:val="16"/>
      <w:szCs w:val="16"/>
      <w:lang w:val="en-US"/>
    </w:rPr>
  </w:style>
  <w:style w:type="paragraph" w:styleId="Revisin">
    <w:name w:val="Revision"/>
    <w:hidden/>
    <w:uiPriority w:val="99"/>
    <w:semiHidden/>
    <w:rsid w:val="000C35C4"/>
    <w:pPr>
      <w:spacing w:after="0" w:line="240" w:lineRule="auto"/>
    </w:pPr>
    <w:rPr>
      <w:rFonts w:ascii="Times New Roman" w:eastAsia="Times New Roman" w:hAnsi="Times New Roman" w:cs="Times New Roman"/>
      <w:sz w:val="20"/>
      <w:szCs w:val="20"/>
      <w:lang w:val="es-ES" w:eastAsia="es-MX"/>
    </w:rPr>
  </w:style>
  <w:style w:type="character" w:customStyle="1" w:styleId="FooterChar">
    <w:name w:val="Footer Char"/>
    <w:locked/>
    <w:rsid w:val="000C35C4"/>
    <w:rPr>
      <w:lang w:val="es-ES" w:eastAsia="es-MX"/>
    </w:rPr>
  </w:style>
  <w:style w:type="character" w:customStyle="1" w:styleId="BodyText3Char">
    <w:name w:val="Body Text 3 Char"/>
    <w:locked/>
    <w:rsid w:val="000C35C4"/>
    <w:rPr>
      <w:rFonts w:ascii="Arial" w:hAnsi="Arial"/>
      <w:sz w:val="16"/>
      <w:lang w:val="es-ES" w:eastAsia="es-ES"/>
    </w:rPr>
  </w:style>
  <w:style w:type="character" w:customStyle="1" w:styleId="FontStyle20">
    <w:name w:val="Font Style20"/>
    <w:uiPriority w:val="99"/>
    <w:rsid w:val="000C35C4"/>
    <w:rPr>
      <w:rFonts w:ascii="Garamond" w:hAnsi="Garamond"/>
      <w:b/>
      <w:sz w:val="22"/>
    </w:rPr>
  </w:style>
  <w:style w:type="character" w:customStyle="1" w:styleId="FontStyle21">
    <w:name w:val="Font Style21"/>
    <w:rsid w:val="000C35C4"/>
    <w:rPr>
      <w:rFonts w:ascii="Arial" w:hAnsi="Arial"/>
      <w:i/>
      <w:sz w:val="22"/>
    </w:rPr>
  </w:style>
  <w:style w:type="character" w:customStyle="1" w:styleId="FontStyle33">
    <w:name w:val="Font Style33"/>
    <w:rsid w:val="000C35C4"/>
    <w:rPr>
      <w:rFonts w:ascii="Arial" w:hAnsi="Arial"/>
      <w:w w:val="50"/>
      <w:sz w:val="34"/>
    </w:rPr>
  </w:style>
  <w:style w:type="character" w:customStyle="1" w:styleId="FontStyle34">
    <w:name w:val="Font Style34"/>
    <w:rsid w:val="000C35C4"/>
    <w:rPr>
      <w:rFonts w:ascii="Arial" w:hAnsi="Arial"/>
      <w:b/>
      <w:w w:val="50"/>
      <w:sz w:val="24"/>
    </w:rPr>
  </w:style>
  <w:style w:type="character" w:customStyle="1" w:styleId="FontStyle25">
    <w:name w:val="Font Style25"/>
    <w:rsid w:val="000C35C4"/>
    <w:rPr>
      <w:rFonts w:ascii="Garamond" w:hAnsi="Garamond"/>
      <w:spacing w:val="40"/>
      <w:sz w:val="20"/>
    </w:rPr>
  </w:style>
  <w:style w:type="character" w:customStyle="1" w:styleId="FontStyle29">
    <w:name w:val="Font Style29"/>
    <w:rsid w:val="000C35C4"/>
    <w:rPr>
      <w:rFonts w:ascii="Arial" w:hAnsi="Arial"/>
      <w:sz w:val="24"/>
    </w:rPr>
  </w:style>
  <w:style w:type="character" w:customStyle="1" w:styleId="TitleChar1">
    <w:name w:val="Title Char1"/>
    <w:locked/>
    <w:rsid w:val="000C35C4"/>
    <w:rPr>
      <w:rFonts w:ascii="Cambria" w:hAnsi="Cambria" w:cs="Times New Roman"/>
      <w:b/>
      <w:bCs/>
      <w:color w:val="00000A"/>
      <w:kern w:val="28"/>
      <w:sz w:val="32"/>
      <w:szCs w:val="32"/>
      <w:lang w:val="es-ES" w:eastAsia="es-MX"/>
    </w:rPr>
  </w:style>
  <w:style w:type="paragraph" w:customStyle="1" w:styleId="Style1">
    <w:name w:val="Style1"/>
    <w:basedOn w:val="Normal"/>
    <w:uiPriority w:val="99"/>
    <w:rsid w:val="000C35C4"/>
    <w:pPr>
      <w:widowControl w:val="0"/>
      <w:spacing w:after="0"/>
      <w:jc w:val="left"/>
    </w:pPr>
    <w:rPr>
      <w:rFonts w:ascii="Arial" w:eastAsia="Times New Roman" w:hAnsi="Arial" w:cs="Arial"/>
      <w:color w:val="00000A"/>
      <w:sz w:val="24"/>
      <w:szCs w:val="24"/>
      <w:lang w:eastAsia="es-CO"/>
    </w:rPr>
  </w:style>
  <w:style w:type="paragraph" w:customStyle="1" w:styleId="Style2">
    <w:name w:val="Style2"/>
    <w:basedOn w:val="Normal"/>
    <w:rsid w:val="000C35C4"/>
    <w:pPr>
      <w:widowControl w:val="0"/>
      <w:spacing w:after="0"/>
      <w:jc w:val="left"/>
    </w:pPr>
    <w:rPr>
      <w:rFonts w:ascii="Arial" w:eastAsia="Times New Roman" w:hAnsi="Arial" w:cs="Arial"/>
      <w:color w:val="00000A"/>
      <w:sz w:val="24"/>
      <w:szCs w:val="24"/>
      <w:lang w:eastAsia="es-CO"/>
    </w:rPr>
  </w:style>
  <w:style w:type="paragraph" w:customStyle="1" w:styleId="Style6">
    <w:name w:val="Style6"/>
    <w:basedOn w:val="Normal"/>
    <w:rsid w:val="000C35C4"/>
    <w:pPr>
      <w:widowControl w:val="0"/>
      <w:spacing w:after="0" w:line="208" w:lineRule="exact"/>
      <w:jc w:val="center"/>
    </w:pPr>
    <w:rPr>
      <w:rFonts w:ascii="Arial" w:eastAsia="Times New Roman" w:hAnsi="Arial" w:cs="Arial"/>
      <w:color w:val="00000A"/>
      <w:sz w:val="24"/>
      <w:szCs w:val="24"/>
      <w:lang w:eastAsia="es-CO"/>
    </w:rPr>
  </w:style>
  <w:style w:type="paragraph" w:customStyle="1" w:styleId="Style15">
    <w:name w:val="Style15"/>
    <w:basedOn w:val="Normal"/>
    <w:rsid w:val="000C35C4"/>
    <w:pPr>
      <w:widowControl w:val="0"/>
      <w:spacing w:after="0"/>
      <w:jc w:val="center"/>
    </w:pPr>
    <w:rPr>
      <w:rFonts w:ascii="Arial" w:eastAsia="Times New Roman" w:hAnsi="Arial" w:cs="Arial"/>
      <w:color w:val="00000A"/>
      <w:sz w:val="24"/>
      <w:szCs w:val="24"/>
      <w:lang w:eastAsia="es-CO"/>
    </w:rPr>
  </w:style>
  <w:style w:type="paragraph" w:customStyle="1" w:styleId="Style17">
    <w:name w:val="Style17"/>
    <w:basedOn w:val="Normal"/>
    <w:uiPriority w:val="99"/>
    <w:rsid w:val="000C35C4"/>
    <w:pPr>
      <w:widowControl w:val="0"/>
      <w:spacing w:after="0"/>
    </w:pPr>
    <w:rPr>
      <w:rFonts w:ascii="Arial" w:eastAsia="Times New Roman" w:hAnsi="Arial" w:cs="Arial"/>
      <w:color w:val="00000A"/>
      <w:sz w:val="24"/>
      <w:szCs w:val="24"/>
      <w:lang w:eastAsia="es-CO"/>
    </w:rPr>
  </w:style>
  <w:style w:type="paragraph" w:customStyle="1" w:styleId="Style18">
    <w:name w:val="Style18"/>
    <w:basedOn w:val="Normal"/>
    <w:rsid w:val="000C35C4"/>
    <w:pPr>
      <w:widowControl w:val="0"/>
      <w:spacing w:after="0"/>
      <w:jc w:val="left"/>
    </w:pPr>
    <w:rPr>
      <w:rFonts w:ascii="Arial" w:eastAsia="Times New Roman" w:hAnsi="Arial" w:cs="Arial"/>
      <w:color w:val="00000A"/>
      <w:sz w:val="24"/>
      <w:szCs w:val="24"/>
      <w:lang w:eastAsia="es-CO"/>
    </w:rPr>
  </w:style>
  <w:style w:type="paragraph" w:customStyle="1" w:styleId="Style3">
    <w:name w:val="Style3"/>
    <w:basedOn w:val="Normal"/>
    <w:uiPriority w:val="99"/>
    <w:rsid w:val="000C35C4"/>
    <w:pPr>
      <w:widowControl w:val="0"/>
      <w:spacing w:after="0"/>
      <w:jc w:val="left"/>
    </w:pPr>
    <w:rPr>
      <w:rFonts w:ascii="Arial" w:eastAsia="Times New Roman" w:hAnsi="Arial" w:cs="Arial"/>
      <w:color w:val="00000A"/>
      <w:sz w:val="24"/>
      <w:szCs w:val="24"/>
      <w:lang w:eastAsia="es-CO"/>
    </w:rPr>
  </w:style>
  <w:style w:type="character" w:customStyle="1" w:styleId="Mencinsinresolver2">
    <w:name w:val="Mención sin resolver2"/>
    <w:uiPriority w:val="99"/>
    <w:semiHidden/>
    <w:unhideWhenUsed/>
    <w:rsid w:val="000C35C4"/>
    <w:rPr>
      <w:color w:val="605E5C"/>
      <w:shd w:val="clear" w:color="auto" w:fill="E1DFDD"/>
    </w:rPr>
  </w:style>
  <w:style w:type="paragraph" w:customStyle="1" w:styleId="xgmail-msolistparagraph">
    <w:name w:val="x_gmail-msolistparagraph"/>
    <w:basedOn w:val="Normal"/>
    <w:rsid w:val="000C35C4"/>
    <w:pPr>
      <w:spacing w:before="100" w:beforeAutospacing="1" w:after="100" w:afterAutospacing="1"/>
      <w:jc w:val="left"/>
    </w:pPr>
    <w:rPr>
      <w:rFonts w:eastAsia="Times New Roman"/>
      <w:sz w:val="24"/>
      <w:szCs w:val="24"/>
      <w:lang w:val="es-ES" w:eastAsia="es-ES"/>
    </w:rPr>
  </w:style>
  <w:style w:type="character" w:styleId="Refdenotaalfinal">
    <w:name w:val="endnote reference"/>
    <w:rsid w:val="000C35C4"/>
    <w:rPr>
      <w:vertAlign w:val="superscript"/>
    </w:rPr>
  </w:style>
  <w:style w:type="character" w:customStyle="1" w:styleId="baj">
    <w:name w:val="b_aj"/>
    <w:rsid w:val="000C35C4"/>
  </w:style>
  <w:style w:type="paragraph" w:customStyle="1" w:styleId="CarCarCarCarCarCarCar">
    <w:name w:val="Car Car Car Car Car Car Car"/>
    <w:basedOn w:val="Normal"/>
    <w:uiPriority w:val="99"/>
    <w:qFormat/>
    <w:rsid w:val="000C35C4"/>
    <w:pPr>
      <w:spacing w:line="240" w:lineRule="exact"/>
      <w:jc w:val="left"/>
    </w:pPr>
    <w:rPr>
      <w:rFonts w:ascii="Verdana" w:eastAsia="Times New Roman" w:hAnsi="Verdana"/>
      <w:sz w:val="20"/>
      <w:szCs w:val="20"/>
      <w:lang w:val="en-US"/>
    </w:rPr>
  </w:style>
  <w:style w:type="paragraph" w:customStyle="1" w:styleId="Standard">
    <w:name w:val="Standard"/>
    <w:rsid w:val="000C35C4"/>
    <w:pPr>
      <w:widowControl w:val="0"/>
      <w:suppressAutoHyphens/>
      <w:autoSpaceDN w:val="0"/>
      <w:spacing w:after="0" w:line="240" w:lineRule="auto"/>
      <w:textAlignment w:val="baseline"/>
    </w:pPr>
    <w:rPr>
      <w:rFonts w:ascii="Arial" w:eastAsia="Droid Sans Fallback" w:hAnsi="Arial" w:cs="Arial"/>
      <w:kern w:val="3"/>
      <w:lang w:val="es-ES" w:eastAsia="zh-CN"/>
    </w:rPr>
  </w:style>
  <w:style w:type="table" w:customStyle="1" w:styleId="Tablaconcuadrcula5oscura-nfasis31">
    <w:name w:val="Tabla con cuadrícula 5 oscura - Énfasis 31"/>
    <w:basedOn w:val="Tablanormal"/>
    <w:uiPriority w:val="50"/>
    <w:rsid w:val="000C35C4"/>
    <w:pPr>
      <w:spacing w:after="0" w:line="240" w:lineRule="auto"/>
    </w:pPr>
    <w:rPr>
      <w:rFonts w:ascii="Calibri" w:eastAsia="Calibri" w:hAnsi="Calibri" w:cs="Times New Roman"/>
      <w:lang w:val="es-MX"/>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paragraph" w:customStyle="1" w:styleId="Cuerpo0">
    <w:name w:val="Cuerpo"/>
    <w:rsid w:val="000C35C4"/>
    <w:pPr>
      <w:spacing w:after="0" w:line="240" w:lineRule="auto"/>
      <w:jc w:val="both"/>
    </w:pPr>
    <w:rPr>
      <w:rFonts w:ascii="Arial Narrow" w:eastAsia="Arial Unicode MS" w:hAnsi="Arial Narrow" w:cs="Arial Unicode MS"/>
      <w:color w:val="000000"/>
      <w:u w:color="000000"/>
      <w:lang w:val="es-CO" w:eastAsia="es-CO"/>
    </w:rPr>
  </w:style>
  <w:style w:type="paragraph" w:customStyle="1" w:styleId="msonormal0">
    <w:name w:val="msonormal"/>
    <w:basedOn w:val="Normal"/>
    <w:qFormat/>
    <w:rsid w:val="000C35C4"/>
    <w:pPr>
      <w:spacing w:before="100" w:beforeAutospacing="1" w:after="100" w:afterAutospacing="1"/>
      <w:jc w:val="left"/>
    </w:pPr>
    <w:rPr>
      <w:rFonts w:eastAsia="Times New Roman"/>
      <w:sz w:val="24"/>
      <w:szCs w:val="24"/>
      <w:lang w:eastAsia="es-CO"/>
    </w:rPr>
  </w:style>
  <w:style w:type="paragraph" w:customStyle="1" w:styleId="font90">
    <w:name w:val="font9"/>
    <w:basedOn w:val="Normal"/>
    <w:rsid w:val="000C35C4"/>
    <w:pPr>
      <w:spacing w:before="100" w:beforeAutospacing="1" w:after="100" w:afterAutospacing="1"/>
      <w:jc w:val="left"/>
    </w:pPr>
    <w:rPr>
      <w:rFonts w:ascii="Arial Narrow" w:eastAsia="Times New Roman" w:hAnsi="Arial Narrow"/>
      <w:color w:val="000000"/>
      <w:sz w:val="20"/>
      <w:szCs w:val="20"/>
      <w:lang w:eastAsia="es-CO"/>
    </w:rPr>
  </w:style>
  <w:style w:type="paragraph" w:customStyle="1" w:styleId="font10">
    <w:name w:val="font10"/>
    <w:basedOn w:val="Normal"/>
    <w:rsid w:val="000C35C4"/>
    <w:pPr>
      <w:spacing w:before="100" w:beforeAutospacing="1" w:after="100" w:afterAutospacing="1"/>
      <w:jc w:val="left"/>
    </w:pPr>
    <w:rPr>
      <w:rFonts w:ascii="Arial Narrow" w:eastAsia="Times New Roman" w:hAnsi="Arial Narrow"/>
      <w:b/>
      <w:bCs/>
      <w:color w:val="000000"/>
      <w:sz w:val="20"/>
      <w:szCs w:val="20"/>
      <w:lang w:eastAsia="es-CO"/>
    </w:rPr>
  </w:style>
  <w:style w:type="paragraph" w:customStyle="1" w:styleId="font11">
    <w:name w:val="font11"/>
    <w:basedOn w:val="Normal"/>
    <w:rsid w:val="000C35C4"/>
    <w:pPr>
      <w:spacing w:before="100" w:beforeAutospacing="1" w:after="100" w:afterAutospacing="1"/>
      <w:jc w:val="left"/>
    </w:pPr>
    <w:rPr>
      <w:rFonts w:ascii="Arial Narrow" w:eastAsia="Times New Roman" w:hAnsi="Arial Narrow"/>
      <w:b/>
      <w:bCs/>
      <w:color w:val="000000"/>
      <w:lang w:eastAsia="es-CO"/>
    </w:rPr>
  </w:style>
  <w:style w:type="paragraph" w:customStyle="1" w:styleId="xl144">
    <w:name w:val="xl144"/>
    <w:basedOn w:val="Normal"/>
    <w:qFormat/>
    <w:rsid w:val="000C35C4"/>
    <w:pPr>
      <w:pBdr>
        <w:top w:val="single" w:sz="4" w:space="0" w:color="auto"/>
        <w:bottom w:val="single" w:sz="4"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45">
    <w:name w:val="xl145"/>
    <w:basedOn w:val="Normal"/>
    <w:qFormat/>
    <w:rsid w:val="000C35C4"/>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46">
    <w:name w:val="xl146"/>
    <w:basedOn w:val="Normal"/>
    <w:qFormat/>
    <w:rsid w:val="000C35C4"/>
    <w:pPr>
      <w:pBdr>
        <w:top w:val="single" w:sz="4" w:space="0" w:color="auto"/>
        <w:left w:val="single" w:sz="4" w:space="0" w:color="auto"/>
        <w:bottom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7">
    <w:name w:val="xl147"/>
    <w:basedOn w:val="Normal"/>
    <w:qFormat/>
    <w:rsid w:val="000C35C4"/>
    <w:pPr>
      <w:pBdr>
        <w:top w:val="single" w:sz="4" w:space="0" w:color="auto"/>
        <w:bottom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8">
    <w:name w:val="xl148"/>
    <w:basedOn w:val="Normal"/>
    <w:qFormat/>
    <w:rsid w:val="000C35C4"/>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49">
    <w:name w:val="xl149"/>
    <w:basedOn w:val="Normal"/>
    <w:qFormat/>
    <w:rsid w:val="000C35C4"/>
    <w:pPr>
      <w:pBdr>
        <w:top w:val="single" w:sz="4" w:space="0" w:color="auto"/>
        <w:left w:val="single" w:sz="4"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0">
    <w:name w:val="xl150"/>
    <w:basedOn w:val="Normal"/>
    <w:qFormat/>
    <w:rsid w:val="000C35C4"/>
    <w:pPr>
      <w:pBdr>
        <w:top w:val="single" w:sz="4"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1">
    <w:name w:val="xl151"/>
    <w:basedOn w:val="Normal"/>
    <w:qFormat/>
    <w:rsid w:val="000C35C4"/>
    <w:pPr>
      <w:pBdr>
        <w:top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xl152">
    <w:name w:val="xl152"/>
    <w:basedOn w:val="Normal"/>
    <w:qFormat/>
    <w:rsid w:val="000C35C4"/>
    <w:pPr>
      <w:pBdr>
        <w:top w:val="single" w:sz="4" w:space="0" w:color="auto"/>
        <w:left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3">
    <w:name w:val="xl153"/>
    <w:basedOn w:val="Normal"/>
    <w:qFormat/>
    <w:rsid w:val="000C35C4"/>
    <w:pPr>
      <w:pBdr>
        <w:top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4">
    <w:name w:val="xl154"/>
    <w:basedOn w:val="Normal"/>
    <w:qFormat/>
    <w:rsid w:val="000C35C4"/>
    <w:pPr>
      <w:pBdr>
        <w:top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55">
    <w:name w:val="xl155"/>
    <w:basedOn w:val="Normal"/>
    <w:qFormat/>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6">
    <w:name w:val="xl156"/>
    <w:basedOn w:val="Normal"/>
    <w:qFormat/>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7">
    <w:name w:val="xl157"/>
    <w:basedOn w:val="Normal"/>
    <w:qFormat/>
    <w:rsid w:val="000C35C4"/>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58">
    <w:name w:val="xl158"/>
    <w:basedOn w:val="Normal"/>
    <w:qFormat/>
    <w:rsid w:val="000C35C4"/>
    <w:pPr>
      <w:pBdr>
        <w:top w:val="single" w:sz="8" w:space="0" w:color="auto"/>
        <w:left w:val="single" w:sz="8" w:space="0" w:color="auto"/>
        <w:bottom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59">
    <w:name w:val="xl159"/>
    <w:basedOn w:val="Normal"/>
    <w:qFormat/>
    <w:rsid w:val="000C35C4"/>
    <w:pPr>
      <w:pBdr>
        <w:top w:val="single" w:sz="8" w:space="0" w:color="auto"/>
        <w:bottom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60">
    <w:name w:val="xl160"/>
    <w:basedOn w:val="Normal"/>
    <w:qFormat/>
    <w:rsid w:val="000C35C4"/>
    <w:pPr>
      <w:pBdr>
        <w:top w:val="single" w:sz="8"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61">
    <w:name w:val="xl161"/>
    <w:basedOn w:val="Normal"/>
    <w:qFormat/>
    <w:rsid w:val="000C35C4"/>
    <w:pPr>
      <w:pBdr>
        <w:top w:val="single" w:sz="8" w:space="0" w:color="auto"/>
        <w:left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2">
    <w:name w:val="xl162"/>
    <w:basedOn w:val="Normal"/>
    <w:qFormat/>
    <w:rsid w:val="000C35C4"/>
    <w:pPr>
      <w:pBdr>
        <w:top w:val="single" w:sz="8"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3">
    <w:name w:val="xl163"/>
    <w:basedOn w:val="Normal"/>
    <w:qFormat/>
    <w:rsid w:val="000C35C4"/>
    <w:pPr>
      <w:pBdr>
        <w:top w:val="single" w:sz="8" w:space="0" w:color="auto"/>
        <w:bottom w:val="single" w:sz="8" w:space="0" w:color="auto"/>
        <w:right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64">
    <w:name w:val="xl164"/>
    <w:basedOn w:val="Normal"/>
    <w:qFormat/>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5">
    <w:name w:val="xl165"/>
    <w:basedOn w:val="Normal"/>
    <w:qFormat/>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0C35C4"/>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68">
    <w:name w:val="xl168"/>
    <w:basedOn w:val="Normal"/>
    <w:qFormat/>
    <w:rsid w:val="000C35C4"/>
    <w:pPr>
      <w:pBdr>
        <w:top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69">
    <w:name w:val="xl169"/>
    <w:basedOn w:val="Normal"/>
    <w:qFormat/>
    <w:rsid w:val="000C35C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0">
    <w:name w:val="xl170"/>
    <w:basedOn w:val="Normal"/>
    <w:qFormat/>
    <w:rsid w:val="000C35C4"/>
    <w:pPr>
      <w:pBdr>
        <w:top w:val="single" w:sz="8" w:space="0" w:color="auto"/>
        <w:left w:val="single" w:sz="4" w:space="0" w:color="auto"/>
        <w:bottom w:val="single" w:sz="8" w:space="0" w:color="auto"/>
      </w:pBdr>
      <w:shd w:val="clear" w:color="000000" w:fill="E2EFDA"/>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1">
    <w:name w:val="xl171"/>
    <w:basedOn w:val="Normal"/>
    <w:qFormat/>
    <w:rsid w:val="000C35C4"/>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2">
    <w:name w:val="xl172"/>
    <w:basedOn w:val="Normal"/>
    <w:qFormat/>
    <w:rsid w:val="000C35C4"/>
    <w:pPr>
      <w:pBdr>
        <w:top w:val="single" w:sz="4" w:space="0" w:color="auto"/>
        <w:bottom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3">
    <w:name w:val="xl173"/>
    <w:basedOn w:val="Normal"/>
    <w:qFormat/>
    <w:rsid w:val="000C35C4"/>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18"/>
      <w:szCs w:val="18"/>
      <w:lang w:eastAsia="es-CO"/>
    </w:rPr>
  </w:style>
  <w:style w:type="paragraph" w:customStyle="1" w:styleId="xl174">
    <w:name w:val="xl174"/>
    <w:basedOn w:val="Normal"/>
    <w:qFormat/>
    <w:rsid w:val="000C35C4"/>
    <w:pPr>
      <w:pBdr>
        <w:top w:val="single" w:sz="8" w:space="0" w:color="auto"/>
        <w:left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5">
    <w:name w:val="xl175"/>
    <w:basedOn w:val="Normal"/>
    <w:qFormat/>
    <w:rsid w:val="000C35C4"/>
    <w:pPr>
      <w:pBdr>
        <w:top w:val="single" w:sz="8"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6">
    <w:name w:val="xl176"/>
    <w:basedOn w:val="Normal"/>
    <w:qFormat/>
    <w:rsid w:val="000C35C4"/>
    <w:pPr>
      <w:pBdr>
        <w:top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Narrow" w:eastAsia="Times New Roman" w:hAnsi="Arial Narrow"/>
      <w:i/>
      <w:iCs/>
      <w:sz w:val="20"/>
      <w:szCs w:val="20"/>
      <w:lang w:eastAsia="es-CO"/>
    </w:rPr>
  </w:style>
  <w:style w:type="paragraph" w:customStyle="1" w:styleId="xl177">
    <w:name w:val="xl177"/>
    <w:basedOn w:val="Normal"/>
    <w:qFormat/>
    <w:rsid w:val="000C35C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78">
    <w:name w:val="xl178"/>
    <w:basedOn w:val="Normal"/>
    <w:qFormat/>
    <w:rsid w:val="000C35C4"/>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79">
    <w:name w:val="xl179"/>
    <w:basedOn w:val="Normal"/>
    <w:qFormat/>
    <w:rsid w:val="000C35C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0">
    <w:name w:val="xl180"/>
    <w:basedOn w:val="Normal"/>
    <w:qFormat/>
    <w:rsid w:val="000C35C4"/>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81">
    <w:name w:val="xl181"/>
    <w:basedOn w:val="Normal"/>
    <w:qFormat/>
    <w:rsid w:val="000C35C4"/>
    <w:pPr>
      <w:pBdr>
        <w:top w:val="single" w:sz="4" w:space="0" w:color="auto"/>
        <w:bottom w:val="single" w:sz="4" w:space="0" w:color="auto"/>
      </w:pBdr>
      <w:spacing w:before="100" w:beforeAutospacing="1" w:after="100" w:afterAutospacing="1"/>
      <w:jc w:val="center"/>
    </w:pPr>
    <w:rPr>
      <w:rFonts w:ascii="Arial Narrow" w:eastAsia="Times New Roman" w:hAnsi="Arial Narrow"/>
      <w:b/>
      <w:bCs/>
      <w:sz w:val="20"/>
      <w:szCs w:val="20"/>
      <w:lang w:eastAsia="es-CO"/>
    </w:rPr>
  </w:style>
  <w:style w:type="paragraph" w:customStyle="1" w:styleId="xl182">
    <w:name w:val="xl182"/>
    <w:basedOn w:val="Normal"/>
    <w:qFormat/>
    <w:rsid w:val="000C35C4"/>
    <w:pPr>
      <w:pBdr>
        <w:top w:val="single" w:sz="8" w:space="0" w:color="auto"/>
        <w:left w:val="single" w:sz="8" w:space="0" w:color="auto"/>
        <w:bottom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3">
    <w:name w:val="xl183"/>
    <w:basedOn w:val="Normal"/>
    <w:qFormat/>
    <w:rsid w:val="000C35C4"/>
    <w:pPr>
      <w:pBdr>
        <w:top w:val="single" w:sz="8" w:space="0" w:color="auto"/>
        <w:bottom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4">
    <w:name w:val="xl184"/>
    <w:basedOn w:val="Normal"/>
    <w:qFormat/>
    <w:rsid w:val="000C35C4"/>
    <w:pPr>
      <w:pBdr>
        <w:top w:val="single" w:sz="8" w:space="0" w:color="auto"/>
        <w:bottom w:val="single" w:sz="8" w:space="0" w:color="auto"/>
        <w:right w:val="single" w:sz="8" w:space="0" w:color="auto"/>
      </w:pBdr>
      <w:spacing w:before="100" w:beforeAutospacing="1" w:after="100" w:afterAutospacing="1"/>
      <w:jc w:val="center"/>
    </w:pPr>
    <w:rPr>
      <w:rFonts w:eastAsia="Times New Roman"/>
      <w:b/>
      <w:bCs/>
      <w:sz w:val="24"/>
      <w:szCs w:val="24"/>
      <w:lang w:eastAsia="es-CO"/>
    </w:rPr>
  </w:style>
  <w:style w:type="paragraph" w:customStyle="1" w:styleId="xl185">
    <w:name w:val="xl185"/>
    <w:basedOn w:val="Normal"/>
    <w:qFormat/>
    <w:rsid w:val="000C35C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6">
    <w:name w:val="xl186"/>
    <w:basedOn w:val="Normal"/>
    <w:qFormat/>
    <w:rsid w:val="000C35C4"/>
    <w:pPr>
      <w:pBdr>
        <w:top w:val="single" w:sz="4" w:space="0" w:color="auto"/>
        <w:left w:val="single" w:sz="4" w:space="0" w:color="auto"/>
        <w:bottom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7">
    <w:name w:val="xl187"/>
    <w:basedOn w:val="Normal"/>
    <w:qFormat/>
    <w:rsid w:val="000C35C4"/>
    <w:pPr>
      <w:pBdr>
        <w:top w:val="single" w:sz="4" w:space="0" w:color="auto"/>
        <w:bottom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8">
    <w:name w:val="xl188"/>
    <w:basedOn w:val="Normal"/>
    <w:qFormat/>
    <w:rsid w:val="000C35C4"/>
    <w:pPr>
      <w:pBdr>
        <w:top w:val="single" w:sz="4" w:space="0" w:color="auto"/>
        <w:bottom w:val="single" w:sz="4" w:space="0" w:color="auto"/>
        <w:right w:val="single" w:sz="4" w:space="0" w:color="auto"/>
      </w:pBdr>
      <w:shd w:val="clear" w:color="000000" w:fill="ECECEC"/>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89">
    <w:name w:val="xl189"/>
    <w:basedOn w:val="Normal"/>
    <w:qFormat/>
    <w:rsid w:val="000C35C4"/>
    <w:pPr>
      <w:pBdr>
        <w:top w:val="single" w:sz="4" w:space="0" w:color="auto"/>
        <w:left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0">
    <w:name w:val="xl190"/>
    <w:basedOn w:val="Normal"/>
    <w:qFormat/>
    <w:rsid w:val="000C35C4"/>
    <w:pPr>
      <w:pBdr>
        <w:top w:val="single" w:sz="4" w:space="0" w:color="auto"/>
        <w:bottom w:val="single" w:sz="8"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1">
    <w:name w:val="xl191"/>
    <w:basedOn w:val="Normal"/>
    <w:qFormat/>
    <w:rsid w:val="000C35C4"/>
    <w:pPr>
      <w:pBdr>
        <w:top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2">
    <w:name w:val="xl192"/>
    <w:basedOn w:val="Normal"/>
    <w:qFormat/>
    <w:rsid w:val="000C35C4"/>
    <w:pPr>
      <w:pBdr>
        <w:top w:val="single" w:sz="8" w:space="0" w:color="auto"/>
        <w:left w:val="single" w:sz="8"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3">
    <w:name w:val="xl193"/>
    <w:basedOn w:val="Normal"/>
    <w:qFormat/>
    <w:rsid w:val="000C35C4"/>
    <w:pPr>
      <w:pBdr>
        <w:top w:val="single" w:sz="8" w:space="0" w:color="auto"/>
        <w:bottom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4">
    <w:name w:val="xl194"/>
    <w:basedOn w:val="Normal"/>
    <w:qFormat/>
    <w:rsid w:val="000C35C4"/>
    <w:pPr>
      <w:pBdr>
        <w:top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eastAsia="Times New Roman" w:hAnsi="Arial Narrow"/>
      <w:b/>
      <w:bCs/>
      <w:i/>
      <w:iCs/>
      <w:sz w:val="20"/>
      <w:szCs w:val="20"/>
      <w:lang w:eastAsia="es-CO"/>
    </w:rPr>
  </w:style>
  <w:style w:type="paragraph" w:customStyle="1" w:styleId="xl195">
    <w:name w:val="xl195"/>
    <w:basedOn w:val="Normal"/>
    <w:qFormat/>
    <w:rsid w:val="000C35C4"/>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6">
    <w:name w:val="xl196"/>
    <w:basedOn w:val="Normal"/>
    <w:qFormat/>
    <w:rsid w:val="000C35C4"/>
    <w:pPr>
      <w:pBdr>
        <w:top w:val="single" w:sz="8" w:space="0" w:color="auto"/>
        <w:bottom w:val="single" w:sz="4"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7">
    <w:name w:val="xl197"/>
    <w:basedOn w:val="Normal"/>
    <w:qFormat/>
    <w:rsid w:val="000C35C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8">
    <w:name w:val="xl198"/>
    <w:basedOn w:val="Normal"/>
    <w:qFormat/>
    <w:rsid w:val="000C35C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199">
    <w:name w:val="xl199"/>
    <w:basedOn w:val="Normal"/>
    <w:qFormat/>
    <w:rsid w:val="000C35C4"/>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200">
    <w:name w:val="xl200"/>
    <w:basedOn w:val="Normal"/>
    <w:qFormat/>
    <w:rsid w:val="000C35C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sz w:val="20"/>
      <w:szCs w:val="20"/>
      <w:lang w:eastAsia="es-CO"/>
    </w:rPr>
  </w:style>
  <w:style w:type="paragraph" w:customStyle="1" w:styleId="xl201">
    <w:name w:val="xl201"/>
    <w:basedOn w:val="Normal"/>
    <w:qFormat/>
    <w:rsid w:val="000C35C4"/>
    <w:pPr>
      <w:pBdr>
        <w:top w:val="single" w:sz="8" w:space="0" w:color="auto"/>
      </w:pBdr>
      <w:spacing w:before="100" w:beforeAutospacing="1" w:after="100" w:afterAutospacing="1"/>
      <w:jc w:val="center"/>
      <w:textAlignment w:val="center"/>
    </w:pPr>
    <w:rPr>
      <w:rFonts w:ascii="Arial Narrow" w:eastAsia="Times New Roman" w:hAnsi="Arial Narrow"/>
      <w:sz w:val="20"/>
      <w:szCs w:val="20"/>
      <w:lang w:eastAsia="es-CO"/>
    </w:rPr>
  </w:style>
  <w:style w:type="paragraph" w:customStyle="1" w:styleId="CM53">
    <w:name w:val="CM53"/>
    <w:basedOn w:val="Default"/>
    <w:next w:val="Default"/>
    <w:uiPriority w:val="99"/>
    <w:qFormat/>
    <w:rsid w:val="000C35C4"/>
    <w:rPr>
      <w:rFonts w:ascii="Arial" w:eastAsia="Times New Roman" w:hAnsi="Arial" w:cs="Arial"/>
      <w:color w:val="auto"/>
    </w:rPr>
  </w:style>
  <w:style w:type="paragraph" w:customStyle="1" w:styleId="CarCarCarCarCarCarCar1">
    <w:name w:val="Car Car Car Car Car Car Car1"/>
    <w:basedOn w:val="Normal"/>
    <w:uiPriority w:val="99"/>
    <w:qFormat/>
    <w:rsid w:val="000C35C4"/>
    <w:pPr>
      <w:spacing w:line="240" w:lineRule="exact"/>
      <w:jc w:val="left"/>
    </w:pPr>
    <w:rPr>
      <w:rFonts w:ascii="Verdana" w:eastAsia="Times New Roman" w:hAnsi="Verdana"/>
      <w:sz w:val="20"/>
      <w:szCs w:val="20"/>
      <w:lang w:val="en-US"/>
    </w:rPr>
  </w:style>
  <w:style w:type="paragraph" w:customStyle="1" w:styleId="Subttulo1">
    <w:name w:val="Subtítulo1"/>
    <w:basedOn w:val="Normal"/>
    <w:next w:val="Normal"/>
    <w:uiPriority w:val="99"/>
    <w:qFormat/>
    <w:locked/>
    <w:rsid w:val="000C35C4"/>
    <w:pPr>
      <w:numPr>
        <w:ilvl w:val="1"/>
      </w:numPr>
      <w:spacing w:after="0"/>
      <w:jc w:val="left"/>
    </w:pPr>
    <w:rPr>
      <w:rFonts w:ascii="Cambria" w:eastAsia="Times New Roman" w:hAnsi="Cambria"/>
      <w:i/>
      <w:iCs/>
      <w:color w:val="4F81BD"/>
      <w:spacing w:val="15"/>
      <w:szCs w:val="24"/>
      <w:lang w:eastAsia="es-CO"/>
    </w:rPr>
  </w:style>
  <w:style w:type="paragraph" w:customStyle="1" w:styleId="Invias-TextoCuadros">
    <w:name w:val="Invias-Texto Cuadros"/>
    <w:autoRedefine/>
    <w:uiPriority w:val="99"/>
    <w:qFormat/>
    <w:rsid w:val="000C35C4"/>
    <w:pPr>
      <w:spacing w:after="0" w:line="240" w:lineRule="auto"/>
      <w:jc w:val="center"/>
    </w:pPr>
    <w:rPr>
      <w:rFonts w:ascii="Arial Narrow" w:eastAsia="Times New Roman" w:hAnsi="Arial Narrow" w:cs="Arial"/>
      <w:bCs/>
      <w:caps/>
      <w:noProof/>
      <w:sz w:val="20"/>
      <w:szCs w:val="20"/>
      <w:lang w:val="es-CO" w:eastAsia="es-CO"/>
    </w:rPr>
  </w:style>
  <w:style w:type="paragraph" w:customStyle="1" w:styleId="TtulodeTDC1">
    <w:name w:val="Título de TDC1"/>
    <w:basedOn w:val="Ttulo1"/>
    <w:next w:val="Normal"/>
    <w:uiPriority w:val="39"/>
    <w:unhideWhenUsed/>
    <w:qFormat/>
    <w:rsid w:val="000C35C4"/>
    <w:pPr>
      <w:spacing w:line="276" w:lineRule="auto"/>
      <w:jc w:val="left"/>
      <w:outlineLvl w:val="9"/>
    </w:pPr>
    <w:rPr>
      <w:rFonts w:ascii="Arial Narrow" w:hAnsi="Arial Narrow"/>
      <w:b w:val="0"/>
      <w:bCs/>
      <w:szCs w:val="28"/>
      <w:lang w:eastAsia="es-CO"/>
    </w:rPr>
  </w:style>
  <w:style w:type="paragraph" w:customStyle="1" w:styleId="CarCarCarCarCarCarCarCarCar">
    <w:name w:val="Car Car Car Car Car Car Car Car Car"/>
    <w:basedOn w:val="Normal"/>
    <w:rsid w:val="000C35C4"/>
    <w:pPr>
      <w:spacing w:line="240" w:lineRule="exact"/>
      <w:jc w:val="left"/>
    </w:pPr>
    <w:rPr>
      <w:rFonts w:ascii="Verdana" w:eastAsia="Times New Roman" w:hAnsi="Verdana"/>
      <w:sz w:val="20"/>
      <w:szCs w:val="20"/>
      <w:lang w:val="en-US"/>
    </w:rPr>
  </w:style>
  <w:style w:type="character" w:customStyle="1" w:styleId="EstiloParrafoComicSansMS11pt">
    <w:name w:val="Estilo Parrafo Comic Sans MS 11 pt"/>
    <w:rsid w:val="000C35C4"/>
    <w:rPr>
      <w:rFonts w:ascii="Comic Sans MS" w:hAnsi="Comic Sans MS"/>
      <w:spacing w:val="-2"/>
      <w:sz w:val="22"/>
    </w:rPr>
  </w:style>
  <w:style w:type="paragraph" w:customStyle="1" w:styleId="BodyText21Car">
    <w:name w:val="Body Text 21 Car"/>
    <w:basedOn w:val="Normal"/>
    <w:link w:val="BodyText21CarCar"/>
    <w:rsid w:val="000C35C4"/>
    <w:pPr>
      <w:spacing w:before="120" w:after="120"/>
      <w:ind w:right="136"/>
    </w:pPr>
    <w:rPr>
      <w:rFonts w:ascii="Arial" w:eastAsia="Times New Roman" w:hAnsi="Arial"/>
      <w:szCs w:val="20"/>
      <w:lang w:eastAsia="es-ES"/>
    </w:rPr>
  </w:style>
  <w:style w:type="character" w:customStyle="1" w:styleId="BodyText21CarCar">
    <w:name w:val="Body Text 21 Car Car"/>
    <w:link w:val="BodyText21Car"/>
    <w:rsid w:val="000C35C4"/>
    <w:rPr>
      <w:rFonts w:ascii="Arial" w:eastAsia="Times New Roman" w:hAnsi="Arial" w:cs="Times New Roman"/>
      <w:szCs w:val="20"/>
      <w:lang w:val="es-CO" w:eastAsia="es-ES"/>
    </w:rPr>
  </w:style>
  <w:style w:type="paragraph" w:customStyle="1" w:styleId="EstiloTtulo4Edgar4NegritaNegroAntes18ptoDespus">
    <w:name w:val="Estilo Título 4Edgar 4 + Negrita Negro Antes:  18 pto Después:  ..."/>
    <w:basedOn w:val="Ttulo4"/>
    <w:link w:val="EstiloTtulo4Edgar4NegritaNegroAntes18ptoDespusCar"/>
    <w:rsid w:val="000C35C4"/>
    <w:pPr>
      <w:tabs>
        <w:tab w:val="left" w:pos="-1418"/>
      </w:tabs>
      <w:suppressAutoHyphens w:val="0"/>
      <w:spacing w:before="360" w:after="180" w:line="280" w:lineRule="exact"/>
      <w:ind w:left="1134" w:hanging="567"/>
      <w:jc w:val="both"/>
    </w:pPr>
    <w:rPr>
      <w:rFonts w:ascii="Comic Sans MS" w:hAnsi="Comic Sans MS" w:cs="Times New Roman"/>
      <w:i/>
      <w:iCs/>
      <w:color w:val="000000"/>
      <w:sz w:val="22"/>
      <w:szCs w:val="20"/>
      <w:lang w:val="es-ES_tradnl" w:eastAsia="es-MX"/>
    </w:rPr>
  </w:style>
  <w:style w:type="character" w:customStyle="1" w:styleId="EstiloTtulo4Edgar4NegritaNegroAntes18ptoDespusCar">
    <w:name w:val="Estilo Título 4Edgar 4 + Negrita Negro Antes:  18 pto Después:  ... Car"/>
    <w:link w:val="EstiloTtulo4Edgar4NegritaNegroAntes18ptoDespus"/>
    <w:rsid w:val="000C35C4"/>
    <w:rPr>
      <w:rFonts w:ascii="Comic Sans MS" w:eastAsia="Times New Roman" w:hAnsi="Comic Sans MS" w:cs="Times New Roman"/>
      <w:b/>
      <w:bCs/>
      <w:i/>
      <w:iCs/>
      <w:color w:val="000000"/>
      <w:szCs w:val="20"/>
      <w:lang w:val="es-ES_tradnl" w:eastAsia="es-MX"/>
    </w:rPr>
  </w:style>
  <w:style w:type="paragraph" w:customStyle="1" w:styleId="Texto0">
    <w:name w:val="Texto"/>
    <w:basedOn w:val="Normal"/>
    <w:rsid w:val="000C35C4"/>
    <w:pPr>
      <w:spacing w:before="120" w:after="240"/>
      <w:ind w:right="136"/>
    </w:pPr>
    <w:rPr>
      <w:rFonts w:ascii="Arial" w:eastAsia="Times New Roman" w:hAnsi="Arial"/>
      <w:szCs w:val="20"/>
      <w:lang w:eastAsia="es-MX"/>
    </w:rPr>
  </w:style>
  <w:style w:type="paragraph" w:customStyle="1" w:styleId="estilo10">
    <w:name w:val="estilo1"/>
    <w:basedOn w:val="Normal"/>
    <w:rsid w:val="000C35C4"/>
    <w:pPr>
      <w:spacing w:before="230" w:after="230" w:line="216" w:lineRule="atLeast"/>
      <w:ind w:left="230" w:right="230"/>
      <w:jc w:val="left"/>
    </w:pPr>
    <w:rPr>
      <w:rFonts w:ascii="Verdana" w:eastAsia="Times New Roman" w:hAnsi="Verdana"/>
      <w:color w:val="000000"/>
      <w:sz w:val="18"/>
      <w:szCs w:val="18"/>
      <w:lang w:val="en-US"/>
    </w:rPr>
  </w:style>
  <w:style w:type="paragraph" w:customStyle="1" w:styleId="Invias-Capitulo">
    <w:name w:val="Invias-Capitulo"/>
    <w:next w:val="Normal"/>
    <w:autoRedefine/>
    <w:uiPriority w:val="99"/>
    <w:qFormat/>
    <w:rsid w:val="000C35C4"/>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0C35C4"/>
    <w:pPr>
      <w:spacing w:before="120" w:after="240"/>
    </w:pPr>
    <w:rPr>
      <w:rFonts w:ascii="Arial" w:eastAsia="Times New Roman" w:hAnsi="Arial"/>
      <w:b/>
      <w:szCs w:val="24"/>
      <w:lang w:eastAsia="es-ES"/>
    </w:rPr>
  </w:style>
  <w:style w:type="paragraph" w:customStyle="1" w:styleId="Invias-Titulo1">
    <w:name w:val="Invias-Titulo 1"/>
    <w:next w:val="Normal"/>
    <w:autoRedefine/>
    <w:uiPriority w:val="99"/>
    <w:qFormat/>
    <w:rsid w:val="000C35C4"/>
    <w:pPr>
      <w:keepNext/>
      <w:tabs>
        <w:tab w:val="num" w:pos="360"/>
      </w:tabs>
      <w:spacing w:before="480" w:after="360" w:line="240" w:lineRule="auto"/>
      <w:ind w:left="360" w:hanging="360"/>
      <w:jc w:val="both"/>
      <w:outlineLvl w:val="1"/>
    </w:pPr>
    <w:rPr>
      <w:rFonts w:ascii="Times New Roman" w:eastAsia="Times New Roman" w:hAnsi="Times New Roman" w:cs="Times New Roman"/>
      <w:b/>
      <w:lang w:val="es-CO" w:eastAsia="es-ES"/>
    </w:rPr>
  </w:style>
  <w:style w:type="paragraph" w:customStyle="1" w:styleId="Invias-Titulo3">
    <w:name w:val="Invias-Titulo 3"/>
    <w:next w:val="Normal"/>
    <w:autoRedefine/>
    <w:uiPriority w:val="99"/>
    <w:qFormat/>
    <w:rsid w:val="000C35C4"/>
    <w:pPr>
      <w:keepNext/>
      <w:tabs>
        <w:tab w:val="num" w:pos="720"/>
      </w:tabs>
      <w:spacing w:before="360" w:after="240" w:line="240" w:lineRule="auto"/>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0C35C4"/>
    <w:pPr>
      <w:keepNext/>
      <w:tabs>
        <w:tab w:val="num" w:pos="1080"/>
      </w:tabs>
      <w:spacing w:before="240" w:after="120" w:line="240" w:lineRule="auto"/>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0C35C4"/>
    <w:pPr>
      <w:keepNext/>
      <w:tabs>
        <w:tab w:val="num" w:pos="1080"/>
      </w:tabs>
      <w:spacing w:before="240" w:after="120" w:line="240" w:lineRule="auto"/>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0C35C4"/>
    <w:pPr>
      <w:keepNext/>
      <w:tabs>
        <w:tab w:val="num" w:pos="1440"/>
      </w:tabs>
      <w:spacing w:before="240" w:after="120" w:line="240" w:lineRule="auto"/>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0C35C4"/>
    <w:pPr>
      <w:numPr>
        <w:numId w:val="20"/>
      </w:numPr>
      <w:spacing w:before="240" w:after="240" w:line="240" w:lineRule="auto"/>
      <w:ind w:left="1077" w:hanging="357"/>
      <w:jc w:val="both"/>
    </w:pPr>
    <w:rPr>
      <w:rFonts w:ascii="Arial Narrow" w:eastAsia="Times New Roman" w:hAnsi="Arial Narrow" w:cs="Times New Roman"/>
      <w:sz w:val="24"/>
      <w:szCs w:val="24"/>
      <w:lang w:val="es-CO" w:eastAsia="es-ES"/>
    </w:rPr>
  </w:style>
  <w:style w:type="paragraph" w:customStyle="1" w:styleId="Invias-VietalogoINV">
    <w:name w:val="Invias-Viñeta logo INV"/>
    <w:next w:val="Normal"/>
    <w:uiPriority w:val="99"/>
    <w:qFormat/>
    <w:rsid w:val="000C35C4"/>
    <w:pPr>
      <w:numPr>
        <w:numId w:val="21"/>
      </w:numPr>
      <w:spacing w:before="240" w:after="240" w:line="240" w:lineRule="auto"/>
      <w:ind w:left="1208"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0C35C4"/>
    <w:pPr>
      <w:numPr>
        <w:numId w:val="22"/>
      </w:num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0C35C4"/>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0C35C4"/>
    <w:pPr>
      <w:numPr>
        <w:numId w:val="23"/>
      </w:numPr>
      <w:spacing w:before="120" w:after="120" w:line="240" w:lineRule="auto"/>
      <w:jc w:val="both"/>
    </w:pPr>
    <w:rPr>
      <w:rFonts w:ascii="Arial Narrow" w:eastAsia="Times New Roman" w:hAnsi="Arial Narrow" w:cs="Times New Roman"/>
      <w:sz w:val="24"/>
      <w:szCs w:val="24"/>
      <w:lang w:val="es-CO" w:eastAsia="es-ES"/>
    </w:rPr>
  </w:style>
  <w:style w:type="paragraph" w:customStyle="1" w:styleId="TDC41">
    <w:name w:val="TDC 41"/>
    <w:basedOn w:val="Normal"/>
    <w:next w:val="Normal"/>
    <w:autoRedefine/>
    <w:uiPriority w:val="39"/>
    <w:unhideWhenUsed/>
    <w:locked/>
    <w:rsid w:val="000C35C4"/>
    <w:pPr>
      <w:spacing w:after="0" w:line="276" w:lineRule="auto"/>
      <w:ind w:left="660"/>
      <w:jc w:val="left"/>
    </w:pPr>
    <w:rPr>
      <w:rFonts w:ascii="Calibri" w:hAnsi="Calibri" w:cs="Calibri"/>
      <w:sz w:val="20"/>
      <w:szCs w:val="20"/>
    </w:rPr>
  </w:style>
  <w:style w:type="paragraph" w:customStyle="1" w:styleId="TDC51">
    <w:name w:val="TDC 51"/>
    <w:basedOn w:val="Normal"/>
    <w:next w:val="Normal"/>
    <w:autoRedefine/>
    <w:uiPriority w:val="39"/>
    <w:unhideWhenUsed/>
    <w:locked/>
    <w:rsid w:val="000C35C4"/>
    <w:pPr>
      <w:spacing w:after="0" w:line="276" w:lineRule="auto"/>
      <w:ind w:left="880"/>
      <w:jc w:val="left"/>
    </w:pPr>
    <w:rPr>
      <w:rFonts w:ascii="Calibri" w:hAnsi="Calibri" w:cs="Calibri"/>
      <w:sz w:val="20"/>
      <w:szCs w:val="20"/>
    </w:rPr>
  </w:style>
  <w:style w:type="paragraph" w:customStyle="1" w:styleId="TDC61">
    <w:name w:val="TDC 61"/>
    <w:basedOn w:val="Normal"/>
    <w:next w:val="Normal"/>
    <w:autoRedefine/>
    <w:uiPriority w:val="39"/>
    <w:unhideWhenUsed/>
    <w:locked/>
    <w:rsid w:val="000C35C4"/>
    <w:pPr>
      <w:spacing w:after="0" w:line="276" w:lineRule="auto"/>
      <w:ind w:left="1100"/>
      <w:jc w:val="left"/>
    </w:pPr>
    <w:rPr>
      <w:rFonts w:ascii="Calibri" w:hAnsi="Calibri" w:cs="Calibri"/>
      <w:sz w:val="20"/>
      <w:szCs w:val="20"/>
    </w:rPr>
  </w:style>
  <w:style w:type="paragraph" w:customStyle="1" w:styleId="TDC71">
    <w:name w:val="TDC 71"/>
    <w:basedOn w:val="Normal"/>
    <w:next w:val="Normal"/>
    <w:autoRedefine/>
    <w:uiPriority w:val="39"/>
    <w:unhideWhenUsed/>
    <w:locked/>
    <w:rsid w:val="000C35C4"/>
    <w:pPr>
      <w:spacing w:after="0" w:line="276" w:lineRule="auto"/>
      <w:ind w:left="1320"/>
      <w:jc w:val="left"/>
    </w:pPr>
    <w:rPr>
      <w:rFonts w:ascii="Calibri" w:hAnsi="Calibri" w:cs="Calibri"/>
      <w:sz w:val="20"/>
      <w:szCs w:val="20"/>
    </w:rPr>
  </w:style>
  <w:style w:type="paragraph" w:customStyle="1" w:styleId="TDC81">
    <w:name w:val="TDC 81"/>
    <w:basedOn w:val="Normal"/>
    <w:next w:val="Normal"/>
    <w:autoRedefine/>
    <w:uiPriority w:val="39"/>
    <w:unhideWhenUsed/>
    <w:locked/>
    <w:rsid w:val="000C35C4"/>
    <w:pPr>
      <w:spacing w:after="0" w:line="276" w:lineRule="auto"/>
      <w:ind w:left="1540"/>
      <w:jc w:val="left"/>
    </w:pPr>
    <w:rPr>
      <w:rFonts w:ascii="Calibri" w:hAnsi="Calibri" w:cs="Calibri"/>
      <w:sz w:val="20"/>
      <w:szCs w:val="20"/>
    </w:rPr>
  </w:style>
  <w:style w:type="paragraph" w:customStyle="1" w:styleId="TDC91">
    <w:name w:val="TDC 91"/>
    <w:basedOn w:val="Normal"/>
    <w:next w:val="Normal"/>
    <w:autoRedefine/>
    <w:uiPriority w:val="39"/>
    <w:unhideWhenUsed/>
    <w:locked/>
    <w:rsid w:val="000C35C4"/>
    <w:pPr>
      <w:spacing w:after="0" w:line="276" w:lineRule="auto"/>
      <w:ind w:left="1760"/>
      <w:jc w:val="left"/>
    </w:pPr>
    <w:rPr>
      <w:rFonts w:ascii="Calibri" w:hAnsi="Calibri" w:cs="Calibri"/>
      <w:sz w:val="20"/>
      <w:szCs w:val="20"/>
    </w:rPr>
  </w:style>
  <w:style w:type="paragraph" w:customStyle="1" w:styleId="Cita1">
    <w:name w:val="Cita1"/>
    <w:basedOn w:val="Normal"/>
    <w:next w:val="Normal"/>
    <w:uiPriority w:val="29"/>
    <w:qFormat/>
    <w:rsid w:val="000C35C4"/>
    <w:pPr>
      <w:spacing w:before="120" w:after="200" w:line="276" w:lineRule="auto"/>
      <w:jc w:val="left"/>
    </w:pPr>
    <w:rPr>
      <w:rFonts w:ascii="Calibri" w:hAnsi="Calibri"/>
      <w:iCs/>
      <w:color w:val="000000"/>
      <w:sz w:val="16"/>
    </w:rPr>
  </w:style>
  <w:style w:type="character" w:customStyle="1" w:styleId="CitaCar">
    <w:name w:val="Cita Car"/>
    <w:link w:val="Cita"/>
    <w:uiPriority w:val="29"/>
    <w:rsid w:val="000C35C4"/>
    <w:rPr>
      <w:rFonts w:ascii="Calibri" w:eastAsia="Calibri" w:hAnsi="Calibri"/>
      <w:iCs/>
      <w:color w:val="000000"/>
      <w:sz w:val="16"/>
      <w:lang w:val="es-CO"/>
    </w:rPr>
  </w:style>
  <w:style w:type="character" w:customStyle="1" w:styleId="Estilo5">
    <w:name w:val="Estilo5"/>
    <w:uiPriority w:val="1"/>
    <w:rsid w:val="000C35C4"/>
    <w:rPr>
      <w:rFonts w:ascii="Arial" w:hAnsi="Arial" w:cs="Arial" w:hint="default"/>
      <w:sz w:val="24"/>
    </w:rPr>
  </w:style>
  <w:style w:type="character" w:customStyle="1" w:styleId="textocontenido2">
    <w:name w:val="textocontenido2"/>
    <w:rsid w:val="000C35C4"/>
  </w:style>
  <w:style w:type="paragraph" w:customStyle="1" w:styleId="Lneadereferencia">
    <w:name w:val="Línea de referencia"/>
    <w:basedOn w:val="Textoindependiente"/>
    <w:uiPriority w:val="99"/>
    <w:rsid w:val="000C35C4"/>
    <w:pPr>
      <w:widowControl/>
      <w:ind w:left="0"/>
    </w:pPr>
    <w:rPr>
      <w:rFonts w:ascii="Times New Roman" w:eastAsia="Times New Roman" w:hAnsi="Times New Roman" w:cs="Times New Roman"/>
      <w:w w:val="84"/>
      <w:sz w:val="28"/>
      <w:lang w:val="es-MX" w:eastAsia="es-ES"/>
    </w:rPr>
  </w:style>
  <w:style w:type="paragraph" w:customStyle="1" w:styleId="1">
    <w:name w:val="1"/>
    <w:basedOn w:val="Normal"/>
    <w:next w:val="Normal"/>
    <w:unhideWhenUsed/>
    <w:qFormat/>
    <w:rsid w:val="000C35C4"/>
    <w:pPr>
      <w:spacing w:after="0"/>
      <w:jc w:val="left"/>
    </w:pPr>
    <w:rPr>
      <w:rFonts w:eastAsia="Times New Roman"/>
      <w:b/>
      <w:bCs/>
      <w:sz w:val="20"/>
      <w:szCs w:val="20"/>
      <w:lang w:eastAsia="es-CO"/>
    </w:rPr>
  </w:style>
  <w:style w:type="numbering" w:customStyle="1" w:styleId="Sinlista4">
    <w:name w:val="Sin lista4"/>
    <w:next w:val="Sinlista"/>
    <w:uiPriority w:val="99"/>
    <w:semiHidden/>
    <w:unhideWhenUsed/>
    <w:rsid w:val="000C35C4"/>
  </w:style>
  <w:style w:type="paragraph" w:customStyle="1" w:styleId="Puesto1">
    <w:name w:val="Puesto1"/>
    <w:basedOn w:val="Normal"/>
    <w:link w:val="PuestoCar"/>
    <w:uiPriority w:val="99"/>
    <w:qFormat/>
    <w:rsid w:val="000C35C4"/>
    <w:pPr>
      <w:spacing w:after="0"/>
      <w:jc w:val="center"/>
    </w:pPr>
    <w:rPr>
      <w:rFonts w:eastAsia="Times New Roman"/>
      <w:sz w:val="24"/>
      <w:szCs w:val="24"/>
      <w:lang w:val="es-MX" w:eastAsia="es-ES"/>
    </w:rPr>
  </w:style>
  <w:style w:type="character" w:customStyle="1" w:styleId="PuestoCar">
    <w:name w:val="Puesto Car"/>
    <w:link w:val="Puesto1"/>
    <w:uiPriority w:val="99"/>
    <w:rsid w:val="000C35C4"/>
    <w:rPr>
      <w:rFonts w:ascii="Times New Roman" w:eastAsia="Times New Roman" w:hAnsi="Times New Roman" w:cs="Times New Roman"/>
      <w:sz w:val="24"/>
      <w:szCs w:val="24"/>
      <w:lang w:val="es-MX" w:eastAsia="es-ES"/>
    </w:rPr>
  </w:style>
  <w:style w:type="character" w:customStyle="1" w:styleId="active">
    <w:name w:val="active"/>
    <w:rsid w:val="000C35C4"/>
  </w:style>
  <w:style w:type="paragraph" w:customStyle="1" w:styleId="CM87">
    <w:name w:val="CM87"/>
    <w:basedOn w:val="Default"/>
    <w:next w:val="Default"/>
    <w:uiPriority w:val="99"/>
    <w:rsid w:val="000C35C4"/>
    <w:rPr>
      <w:rFonts w:ascii="Arial" w:hAnsi="Arial" w:cs="Arial"/>
      <w:color w:val="auto"/>
      <w:lang w:val="es-CO" w:eastAsia="es-CO"/>
    </w:rPr>
  </w:style>
  <w:style w:type="character" w:customStyle="1" w:styleId="Estilo100">
    <w:name w:val="Estilo10"/>
    <w:uiPriority w:val="1"/>
    <w:rsid w:val="000C35C4"/>
    <w:rPr>
      <w:rFonts w:ascii="Arial" w:hAnsi="Arial"/>
      <w:sz w:val="24"/>
    </w:rPr>
  </w:style>
  <w:style w:type="character" w:customStyle="1" w:styleId="andres">
    <w:name w:val="andres"/>
    <w:uiPriority w:val="1"/>
    <w:rsid w:val="000C35C4"/>
    <w:rPr>
      <w:rFonts w:ascii="Arial" w:hAnsi="Arial"/>
      <w:sz w:val="24"/>
    </w:rPr>
  </w:style>
  <w:style w:type="numbering" w:customStyle="1" w:styleId="Sinlista31">
    <w:name w:val="Sin lista31"/>
    <w:next w:val="Sinlista"/>
    <w:uiPriority w:val="99"/>
    <w:semiHidden/>
    <w:unhideWhenUsed/>
    <w:rsid w:val="000C35C4"/>
  </w:style>
  <w:style w:type="table" w:customStyle="1" w:styleId="Tablaconcuadrcula411">
    <w:name w:val="Tabla con cuadrícula411"/>
    <w:basedOn w:val="Tablanormal"/>
    <w:uiPriority w:val="59"/>
    <w:rsid w:val="000C35C4"/>
    <w:pPr>
      <w:spacing w:after="0" w:line="240" w:lineRule="auto"/>
    </w:pPr>
    <w:rPr>
      <w:rFonts w:ascii="Calibri" w:eastAsia="Calibri"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uiPriority w:val="59"/>
    <w:rsid w:val="000C35C4"/>
    <w:pPr>
      <w:spacing w:after="0" w:line="240" w:lineRule="auto"/>
    </w:pPr>
    <w:rPr>
      <w:rFonts w:ascii="Calibri" w:eastAsia="Calibri"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02">
    <w:name w:val="xl202"/>
    <w:basedOn w:val="Normal"/>
    <w:qFormat/>
    <w:rsid w:val="000C35C4"/>
    <w:pPr>
      <w:pBdr>
        <w:top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03">
    <w:name w:val="xl203"/>
    <w:basedOn w:val="Normal"/>
    <w:qFormat/>
    <w:rsid w:val="000C35C4"/>
    <w:pPr>
      <w:pBdr>
        <w:top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04">
    <w:name w:val="xl204"/>
    <w:basedOn w:val="Normal"/>
    <w:qFormat/>
    <w:rsid w:val="000C35C4"/>
    <w:pPr>
      <w:pBdr>
        <w:top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05">
    <w:name w:val="xl205"/>
    <w:basedOn w:val="Normal"/>
    <w:qFormat/>
    <w:rsid w:val="000C35C4"/>
    <w:pPr>
      <w:pBdr>
        <w:top w:val="double" w:sz="6" w:space="0" w:color="auto"/>
        <w:bottom w:val="double" w:sz="6" w:space="0" w:color="auto"/>
      </w:pBdr>
      <w:shd w:val="clear" w:color="000000" w:fill="CCFFCC"/>
      <w:spacing w:before="100" w:beforeAutospacing="1" w:after="100" w:afterAutospacing="1"/>
      <w:textAlignment w:val="center"/>
    </w:pPr>
    <w:rPr>
      <w:rFonts w:ascii="Arial" w:eastAsia="Times New Roman" w:hAnsi="Arial" w:cs="Arial"/>
      <w:b/>
      <w:bCs/>
      <w:lang w:eastAsia="es-CO"/>
    </w:rPr>
  </w:style>
  <w:style w:type="paragraph" w:customStyle="1" w:styleId="xl206">
    <w:name w:val="xl206"/>
    <w:basedOn w:val="Normal"/>
    <w:qFormat/>
    <w:rsid w:val="000C35C4"/>
    <w:pPr>
      <w:pBdr>
        <w:top w:val="double" w:sz="6" w:space="0" w:color="auto"/>
        <w:bottom w:val="double" w:sz="6" w:space="0" w:color="auto"/>
      </w:pBdr>
      <w:shd w:val="clear" w:color="000000" w:fill="CCFFCC"/>
      <w:spacing w:before="100" w:beforeAutospacing="1" w:after="100" w:afterAutospacing="1"/>
      <w:jc w:val="center"/>
      <w:textAlignment w:val="center"/>
    </w:pPr>
    <w:rPr>
      <w:rFonts w:ascii="Arial" w:eastAsia="Times New Roman" w:hAnsi="Arial" w:cs="Arial"/>
      <w:b/>
      <w:bCs/>
      <w:lang w:eastAsia="es-CO"/>
    </w:rPr>
  </w:style>
  <w:style w:type="paragraph" w:customStyle="1" w:styleId="xl207">
    <w:name w:val="xl207"/>
    <w:basedOn w:val="Normal"/>
    <w:qFormat/>
    <w:rsid w:val="000C35C4"/>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08">
    <w:name w:val="xl208"/>
    <w:basedOn w:val="Normal"/>
    <w:qFormat/>
    <w:rsid w:val="000C35C4"/>
    <w:pPr>
      <w:pBdr>
        <w:top w:val="double" w:sz="6"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09">
    <w:name w:val="xl209"/>
    <w:basedOn w:val="Normal"/>
    <w:qFormat/>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0">
    <w:name w:val="xl210"/>
    <w:basedOn w:val="Normal"/>
    <w:qFormat/>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lang w:eastAsia="es-CO"/>
    </w:rPr>
  </w:style>
  <w:style w:type="paragraph" w:customStyle="1" w:styleId="xl211">
    <w:name w:val="xl211"/>
    <w:basedOn w:val="Normal"/>
    <w:qFormat/>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12">
    <w:name w:val="xl212"/>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13">
    <w:name w:val="xl213"/>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4">
    <w:name w:val="xl214"/>
    <w:basedOn w:val="Normal"/>
    <w:qFormat/>
    <w:rsid w:val="000C3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color w:val="000000"/>
      <w:lang w:eastAsia="es-CO"/>
    </w:rPr>
  </w:style>
  <w:style w:type="paragraph" w:customStyle="1" w:styleId="xl215">
    <w:name w:val="xl215"/>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16">
    <w:name w:val="xl216"/>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lang w:eastAsia="es-CO"/>
    </w:rPr>
  </w:style>
  <w:style w:type="paragraph" w:customStyle="1" w:styleId="xl217">
    <w:name w:val="xl217"/>
    <w:basedOn w:val="Normal"/>
    <w:qFormat/>
    <w:rsid w:val="000C35C4"/>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paragraph" w:customStyle="1" w:styleId="xl218">
    <w:name w:val="xl218"/>
    <w:basedOn w:val="Normal"/>
    <w:qFormat/>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19">
    <w:name w:val="xl219"/>
    <w:basedOn w:val="Normal"/>
    <w:qFormat/>
    <w:rsid w:val="000C35C4"/>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lang w:eastAsia="es-CO"/>
    </w:rPr>
  </w:style>
  <w:style w:type="paragraph" w:customStyle="1" w:styleId="xl220">
    <w:name w:val="xl220"/>
    <w:basedOn w:val="Normal"/>
    <w:qFormat/>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1">
    <w:name w:val="xl221"/>
    <w:basedOn w:val="Normal"/>
    <w:qFormat/>
    <w:rsid w:val="000C35C4"/>
    <w:pPr>
      <w:pBdr>
        <w:top w:val="double" w:sz="6" w:space="0" w:color="auto"/>
        <w:bottom w:val="double" w:sz="6"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22">
    <w:name w:val="xl222"/>
    <w:basedOn w:val="Normal"/>
    <w:qFormat/>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es-CO"/>
    </w:rPr>
  </w:style>
  <w:style w:type="paragraph" w:customStyle="1" w:styleId="xl223">
    <w:name w:val="xl223"/>
    <w:basedOn w:val="Normal"/>
    <w:qFormat/>
    <w:rsid w:val="000C35C4"/>
    <w:pPr>
      <w:pBdr>
        <w:top w:val="double" w:sz="6"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FFFFFF"/>
      <w:lang w:eastAsia="es-CO"/>
    </w:rPr>
  </w:style>
  <w:style w:type="paragraph" w:customStyle="1" w:styleId="xl224">
    <w:name w:val="xl224"/>
    <w:basedOn w:val="Normal"/>
    <w:qFormat/>
    <w:rsid w:val="000C35C4"/>
    <w:pPr>
      <w:pBdr>
        <w:top w:val="double" w:sz="6"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5">
    <w:name w:val="xl225"/>
    <w:basedOn w:val="Normal"/>
    <w:qFormat/>
    <w:rsid w:val="000C35C4"/>
    <w:pPr>
      <w:pBdr>
        <w:top w:val="double" w:sz="6"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6">
    <w:name w:val="xl226"/>
    <w:basedOn w:val="Normal"/>
    <w:qFormat/>
    <w:rsid w:val="000C35C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27">
    <w:name w:val="xl227"/>
    <w:basedOn w:val="Normal"/>
    <w:qFormat/>
    <w:rsid w:val="000C35C4"/>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color w:val="0000FF"/>
      <w:lang w:eastAsia="es-CO"/>
    </w:rPr>
  </w:style>
  <w:style w:type="paragraph" w:customStyle="1" w:styleId="xl228">
    <w:name w:val="xl228"/>
    <w:basedOn w:val="Normal"/>
    <w:qFormat/>
    <w:rsid w:val="000C35C4"/>
    <w:pPr>
      <w:pBdr>
        <w:top w:val="single" w:sz="4"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color w:val="FFFFFF"/>
      <w:lang w:eastAsia="es-CO"/>
    </w:rPr>
  </w:style>
  <w:style w:type="paragraph" w:customStyle="1" w:styleId="xl229">
    <w:name w:val="xl229"/>
    <w:basedOn w:val="Normal"/>
    <w:qFormat/>
    <w:rsid w:val="000C35C4"/>
    <w:pPr>
      <w:pBdr>
        <w:top w:val="single" w:sz="4" w:space="0" w:color="auto"/>
        <w:left w:val="single" w:sz="4" w:space="0" w:color="auto"/>
        <w:bottom w:val="double" w:sz="6"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30">
    <w:name w:val="xl230"/>
    <w:basedOn w:val="Normal"/>
    <w:qFormat/>
    <w:rsid w:val="000C35C4"/>
    <w:pPr>
      <w:pBdr>
        <w:top w:val="single" w:sz="4" w:space="0" w:color="auto"/>
        <w:bottom w:val="double" w:sz="6" w:space="0" w:color="auto"/>
        <w:right w:val="single" w:sz="4"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31">
    <w:name w:val="xl231"/>
    <w:basedOn w:val="Normal"/>
    <w:qFormat/>
    <w:rsid w:val="000C35C4"/>
    <w:pPr>
      <w:pBdr>
        <w:top w:val="double" w:sz="6" w:space="0" w:color="auto"/>
        <w:bottom w:val="double" w:sz="6" w:space="0" w:color="auto"/>
      </w:pBdr>
      <w:shd w:val="clear" w:color="000000" w:fill="CCFFCC"/>
      <w:spacing w:before="100" w:beforeAutospacing="1" w:after="100" w:afterAutospacing="1"/>
      <w:jc w:val="left"/>
      <w:textAlignment w:val="center"/>
    </w:pPr>
    <w:rPr>
      <w:rFonts w:ascii="Arial" w:eastAsia="Times New Roman" w:hAnsi="Arial" w:cs="Arial"/>
      <w:lang w:eastAsia="es-CO"/>
    </w:rPr>
  </w:style>
  <w:style w:type="paragraph" w:customStyle="1" w:styleId="xl232">
    <w:name w:val="xl232"/>
    <w:basedOn w:val="Normal"/>
    <w:qFormat/>
    <w:rsid w:val="000C35C4"/>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3">
    <w:name w:val="xl233"/>
    <w:basedOn w:val="Normal"/>
    <w:qFormat/>
    <w:rsid w:val="000C35C4"/>
    <w:pPr>
      <w:pBdr>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4">
    <w:name w:val="xl234"/>
    <w:basedOn w:val="Normal"/>
    <w:qFormat/>
    <w:rsid w:val="000C35C4"/>
    <w:pPr>
      <w:pBdr>
        <w:top w:val="double" w:sz="6" w:space="0" w:color="auto"/>
        <w:left w:val="double" w:sz="6" w:space="0" w:color="auto"/>
        <w:bottom w:val="double" w:sz="6" w:space="0" w:color="auto"/>
        <w:right w:val="single" w:sz="8" w:space="0" w:color="auto"/>
      </w:pBdr>
      <w:shd w:val="clear" w:color="000000" w:fill="FF0000"/>
      <w:spacing w:before="100" w:beforeAutospacing="1" w:after="100" w:afterAutospacing="1"/>
      <w:jc w:val="center"/>
      <w:textAlignment w:val="center"/>
    </w:pPr>
    <w:rPr>
      <w:rFonts w:ascii="Arial" w:eastAsia="Times New Roman" w:hAnsi="Arial" w:cs="Arial"/>
      <w:b/>
      <w:bCs/>
      <w:lang w:eastAsia="es-CO"/>
    </w:rPr>
  </w:style>
  <w:style w:type="paragraph" w:customStyle="1" w:styleId="xl235">
    <w:name w:val="xl235"/>
    <w:basedOn w:val="Normal"/>
    <w:qFormat/>
    <w:rsid w:val="000C35C4"/>
    <w:pPr>
      <w:pBdr>
        <w:top w:val="single" w:sz="4" w:space="0" w:color="auto"/>
        <w:bottom w:val="double" w:sz="6" w:space="0" w:color="auto"/>
        <w:right w:val="single" w:sz="8" w:space="0" w:color="auto"/>
      </w:pBdr>
      <w:shd w:val="clear" w:color="000000" w:fill="92D050"/>
      <w:spacing w:before="100" w:beforeAutospacing="1" w:after="100" w:afterAutospacing="1"/>
      <w:jc w:val="left"/>
      <w:textAlignment w:val="center"/>
    </w:pPr>
    <w:rPr>
      <w:rFonts w:ascii="Arial" w:eastAsia="Times New Roman" w:hAnsi="Arial" w:cs="Arial"/>
      <w:b/>
      <w:bCs/>
      <w:lang w:eastAsia="es-CO"/>
    </w:rPr>
  </w:style>
  <w:style w:type="paragraph" w:customStyle="1" w:styleId="xl236">
    <w:name w:val="xl236"/>
    <w:basedOn w:val="Normal"/>
    <w:qFormat/>
    <w:rsid w:val="000C35C4"/>
    <w:pPr>
      <w:pBdr>
        <w:left w:val="single" w:sz="4" w:space="0" w:color="auto"/>
        <w:bottom w:val="single" w:sz="4" w:space="0" w:color="auto"/>
        <w:right w:val="single" w:sz="8"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237">
    <w:name w:val="xl237"/>
    <w:basedOn w:val="Normal"/>
    <w:qFormat/>
    <w:rsid w:val="000C35C4"/>
    <w:pPr>
      <w:pBdr>
        <w:top w:val="single" w:sz="4" w:space="0" w:color="auto"/>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238">
    <w:name w:val="xl238"/>
    <w:basedOn w:val="Normal"/>
    <w:qFormat/>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39">
    <w:name w:val="xl239"/>
    <w:basedOn w:val="Normal"/>
    <w:qFormat/>
    <w:rsid w:val="000C35C4"/>
    <w:pPr>
      <w:pBdr>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40">
    <w:name w:val="xl240"/>
    <w:basedOn w:val="Normal"/>
    <w:qFormat/>
    <w:rsid w:val="000C35C4"/>
    <w:pPr>
      <w:pBdr>
        <w:top w:val="double" w:sz="6" w:space="0" w:color="auto"/>
        <w:left w:val="single" w:sz="4" w:space="0" w:color="auto"/>
        <w:bottom w:val="single" w:sz="4" w:space="0" w:color="auto"/>
        <w:right w:val="single" w:sz="8"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241">
    <w:name w:val="xl241"/>
    <w:basedOn w:val="Normal"/>
    <w:qFormat/>
    <w:rsid w:val="000C35C4"/>
    <w:pPr>
      <w:pBdr>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2">
    <w:name w:val="xl242"/>
    <w:basedOn w:val="Normal"/>
    <w:qFormat/>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3">
    <w:name w:val="xl243"/>
    <w:basedOn w:val="Normal"/>
    <w:qFormat/>
    <w:rsid w:val="000C35C4"/>
    <w:pPr>
      <w:pBdr>
        <w:top w:val="single" w:sz="4" w:space="0" w:color="auto"/>
        <w:left w:val="single" w:sz="4"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4">
    <w:name w:val="xl244"/>
    <w:basedOn w:val="Normal"/>
    <w:qFormat/>
    <w:rsid w:val="000C35C4"/>
    <w:pPr>
      <w:pBdr>
        <w:top w:val="single" w:sz="4" w:space="0" w:color="auto"/>
        <w:left w:val="single" w:sz="4" w:space="0" w:color="auto"/>
        <w:bottom w:val="double" w:sz="6" w:space="0" w:color="auto"/>
        <w:right w:val="single" w:sz="8" w:space="0" w:color="auto"/>
      </w:pBdr>
      <w:spacing w:before="100" w:beforeAutospacing="1" w:after="100" w:afterAutospacing="1"/>
      <w:jc w:val="left"/>
      <w:textAlignment w:val="center"/>
    </w:pPr>
    <w:rPr>
      <w:rFonts w:ascii="Arial" w:eastAsia="Times New Roman" w:hAnsi="Arial" w:cs="Arial"/>
      <w:b/>
      <w:bCs/>
      <w:lang w:eastAsia="es-CO"/>
    </w:rPr>
  </w:style>
  <w:style w:type="paragraph" w:customStyle="1" w:styleId="xl245">
    <w:name w:val="xl245"/>
    <w:basedOn w:val="Normal"/>
    <w:qFormat/>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lang w:eastAsia="es-CO"/>
    </w:rPr>
  </w:style>
  <w:style w:type="paragraph" w:customStyle="1" w:styleId="xl246">
    <w:name w:val="xl246"/>
    <w:basedOn w:val="Normal"/>
    <w:qFormat/>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247">
    <w:name w:val="xl247"/>
    <w:basedOn w:val="Normal"/>
    <w:qFormat/>
    <w:rsid w:val="000C35C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248">
    <w:name w:val="xl248"/>
    <w:basedOn w:val="Normal"/>
    <w:qFormat/>
    <w:rsid w:val="000C35C4"/>
    <w:pPr>
      <w:pBdr>
        <w:top w:val="single" w:sz="4" w:space="0" w:color="auto"/>
        <w:left w:val="single" w:sz="4" w:space="0" w:color="auto"/>
        <w:bottom w:val="single" w:sz="4" w:space="0" w:color="auto"/>
        <w:right w:val="single" w:sz="8"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49">
    <w:name w:val="xl249"/>
    <w:basedOn w:val="Normal"/>
    <w:qFormat/>
    <w:rsid w:val="000C35C4"/>
    <w:pPr>
      <w:pBdr>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lang w:eastAsia="es-CO"/>
    </w:rPr>
  </w:style>
  <w:style w:type="paragraph" w:customStyle="1" w:styleId="xl250">
    <w:name w:val="xl250"/>
    <w:basedOn w:val="Normal"/>
    <w:qFormat/>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Arial" w:eastAsia="Times New Roman" w:hAnsi="Arial" w:cs="Arial"/>
      <w:lang w:eastAsia="es-CO"/>
    </w:rPr>
  </w:style>
  <w:style w:type="paragraph" w:customStyle="1" w:styleId="xl251">
    <w:name w:val="xl251"/>
    <w:basedOn w:val="Normal"/>
    <w:qFormat/>
    <w:rsid w:val="000C35C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252">
    <w:name w:val="xl252"/>
    <w:basedOn w:val="Normal"/>
    <w:qFormat/>
    <w:rsid w:val="000C35C4"/>
    <w:pPr>
      <w:pBdr>
        <w:top w:val="single" w:sz="4" w:space="0" w:color="auto"/>
        <w:right w:val="single" w:sz="8"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53">
    <w:name w:val="xl253"/>
    <w:basedOn w:val="Normal"/>
    <w:qFormat/>
    <w:rsid w:val="000C35C4"/>
    <w:pPr>
      <w:pBdr>
        <w:top w:val="double" w:sz="6" w:space="0" w:color="auto"/>
        <w:bottom w:val="double" w:sz="6" w:space="0" w:color="auto"/>
        <w:right w:val="single" w:sz="8"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54">
    <w:name w:val="xl254"/>
    <w:basedOn w:val="Normal"/>
    <w:qFormat/>
    <w:rsid w:val="000C35C4"/>
    <w:pPr>
      <w:pBdr>
        <w:top w:val="double" w:sz="6"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5">
    <w:name w:val="xl255"/>
    <w:basedOn w:val="Normal"/>
    <w:qFormat/>
    <w:rsid w:val="000C35C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6">
    <w:name w:val="xl256"/>
    <w:basedOn w:val="Normal"/>
    <w:qFormat/>
    <w:rsid w:val="000C35C4"/>
    <w:pPr>
      <w:pBdr>
        <w:top w:val="single" w:sz="4" w:space="0" w:color="auto"/>
        <w:left w:val="single" w:sz="4" w:space="0" w:color="auto"/>
        <w:bottom w:val="double" w:sz="6" w:space="0" w:color="auto"/>
        <w:right w:val="single" w:sz="8" w:space="0" w:color="auto"/>
      </w:pBdr>
      <w:spacing w:before="100" w:beforeAutospacing="1" w:after="100" w:afterAutospacing="1"/>
      <w:jc w:val="right"/>
      <w:textAlignment w:val="center"/>
    </w:pPr>
    <w:rPr>
      <w:rFonts w:ascii="Arial" w:eastAsia="Times New Roman" w:hAnsi="Arial" w:cs="Arial"/>
      <w:lang w:eastAsia="es-CO"/>
    </w:rPr>
  </w:style>
  <w:style w:type="paragraph" w:customStyle="1" w:styleId="xl257">
    <w:name w:val="xl257"/>
    <w:basedOn w:val="Normal"/>
    <w:qFormat/>
    <w:rsid w:val="000C35C4"/>
    <w:pPr>
      <w:pBdr>
        <w:top w:val="double" w:sz="6" w:space="0" w:color="auto"/>
        <w:bottom w:val="double" w:sz="6" w:space="0" w:color="auto"/>
        <w:right w:val="single" w:sz="8" w:space="0" w:color="auto"/>
      </w:pBdr>
      <w:shd w:val="clear" w:color="000000" w:fill="CCFFCC"/>
      <w:spacing w:before="100" w:beforeAutospacing="1" w:after="100" w:afterAutospacing="1"/>
      <w:jc w:val="right"/>
      <w:textAlignment w:val="center"/>
    </w:pPr>
    <w:rPr>
      <w:rFonts w:ascii="Arial" w:eastAsia="Times New Roman" w:hAnsi="Arial" w:cs="Arial"/>
      <w:b/>
      <w:bCs/>
      <w:lang w:eastAsia="es-CO"/>
    </w:rPr>
  </w:style>
  <w:style w:type="paragraph" w:customStyle="1" w:styleId="xl258">
    <w:name w:val="xl258"/>
    <w:basedOn w:val="Normal"/>
    <w:qFormat/>
    <w:rsid w:val="000C35C4"/>
    <w:pPr>
      <w:pBdr>
        <w:left w:val="single" w:sz="8"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59">
    <w:name w:val="xl259"/>
    <w:basedOn w:val="Normal"/>
    <w:qFormat/>
    <w:rsid w:val="000C35C4"/>
    <w:pPr>
      <w:pBdr>
        <w:top w:val="double" w:sz="6" w:space="0" w:color="auto"/>
        <w:left w:val="single" w:sz="8" w:space="0" w:color="auto"/>
        <w:bottom w:val="double" w:sz="6" w:space="0" w:color="auto"/>
        <w:right w:val="double" w:sz="6" w:space="0" w:color="auto"/>
      </w:pBdr>
      <w:shd w:val="clear" w:color="000000" w:fill="FF0000"/>
      <w:spacing w:before="100" w:beforeAutospacing="1" w:after="100" w:afterAutospacing="1"/>
      <w:jc w:val="center"/>
      <w:textAlignment w:val="center"/>
    </w:pPr>
    <w:rPr>
      <w:rFonts w:ascii="Arial" w:eastAsia="Times New Roman" w:hAnsi="Arial" w:cs="Arial"/>
      <w:b/>
      <w:bCs/>
      <w:sz w:val="24"/>
      <w:szCs w:val="24"/>
      <w:lang w:eastAsia="es-CO"/>
    </w:rPr>
  </w:style>
  <w:style w:type="paragraph" w:customStyle="1" w:styleId="xl260">
    <w:name w:val="xl260"/>
    <w:basedOn w:val="Normal"/>
    <w:qFormat/>
    <w:rsid w:val="000C35C4"/>
    <w:pPr>
      <w:pBdr>
        <w:top w:val="single" w:sz="4" w:space="0" w:color="auto"/>
        <w:left w:val="single" w:sz="8" w:space="0" w:color="auto"/>
        <w:bottom w:val="double" w:sz="6" w:space="0" w:color="auto"/>
      </w:pBdr>
      <w:shd w:val="clear" w:color="000000" w:fill="92D050"/>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1">
    <w:name w:val="xl261"/>
    <w:basedOn w:val="Normal"/>
    <w:qFormat/>
    <w:rsid w:val="000C35C4"/>
    <w:pPr>
      <w:pBdr>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2">
    <w:name w:val="xl262"/>
    <w:basedOn w:val="Normal"/>
    <w:qFormat/>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3">
    <w:name w:val="xl263"/>
    <w:basedOn w:val="Normal"/>
    <w:qFormat/>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4">
    <w:name w:val="xl264"/>
    <w:basedOn w:val="Normal"/>
    <w:qFormat/>
    <w:rsid w:val="000C35C4"/>
    <w:pPr>
      <w:pBdr>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5">
    <w:name w:val="xl265"/>
    <w:basedOn w:val="Normal"/>
    <w:qFormat/>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6">
    <w:name w:val="xl266"/>
    <w:basedOn w:val="Normal"/>
    <w:qFormat/>
    <w:rsid w:val="000C35C4"/>
    <w:pPr>
      <w:pBdr>
        <w:top w:val="double" w:sz="6" w:space="0" w:color="auto"/>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67">
    <w:name w:val="xl267"/>
    <w:basedOn w:val="Normal"/>
    <w:qFormat/>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8">
    <w:name w:val="xl268"/>
    <w:basedOn w:val="Normal"/>
    <w:qFormat/>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69">
    <w:name w:val="xl269"/>
    <w:basedOn w:val="Normal"/>
    <w:qFormat/>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0">
    <w:name w:val="xl270"/>
    <w:basedOn w:val="Normal"/>
    <w:qFormat/>
    <w:rsid w:val="000C35C4"/>
    <w:pPr>
      <w:pBdr>
        <w:top w:val="single" w:sz="4" w:space="0" w:color="auto"/>
        <w:left w:val="single" w:sz="8" w:space="0" w:color="auto"/>
        <w:bottom w:val="double" w:sz="6"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1">
    <w:name w:val="xl271"/>
    <w:basedOn w:val="Normal"/>
    <w:qFormat/>
    <w:rsid w:val="000C35C4"/>
    <w:pPr>
      <w:pBdr>
        <w:left w:val="single" w:sz="8" w:space="0" w:color="auto"/>
        <w:bottom w:val="single" w:sz="4" w:space="0" w:color="auto"/>
      </w:pBdr>
      <w:shd w:val="clear" w:color="000000" w:fill="DA9694"/>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2">
    <w:name w:val="xl272"/>
    <w:basedOn w:val="Normal"/>
    <w:qFormat/>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3">
    <w:name w:val="xl273"/>
    <w:basedOn w:val="Normal"/>
    <w:qFormat/>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4">
    <w:name w:val="xl274"/>
    <w:basedOn w:val="Normal"/>
    <w:qFormat/>
    <w:rsid w:val="000C35C4"/>
    <w:pPr>
      <w:pBdr>
        <w:top w:val="single" w:sz="4" w:space="0" w:color="auto"/>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5">
    <w:name w:val="xl275"/>
    <w:basedOn w:val="Normal"/>
    <w:qFormat/>
    <w:rsid w:val="000C35C4"/>
    <w:pPr>
      <w:pBdr>
        <w:top w:val="single" w:sz="4" w:space="0" w:color="auto"/>
        <w:left w:val="single" w:sz="8"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76">
    <w:name w:val="xl276"/>
    <w:basedOn w:val="Normal"/>
    <w:qFormat/>
    <w:rsid w:val="000C35C4"/>
    <w:pPr>
      <w:pBdr>
        <w:top w:val="single" w:sz="4" w:space="0" w:color="auto"/>
        <w:left w:val="single" w:sz="8"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7">
    <w:name w:val="xl277"/>
    <w:basedOn w:val="Normal"/>
    <w:qFormat/>
    <w:rsid w:val="000C35C4"/>
    <w:pPr>
      <w:pBdr>
        <w:top w:val="double" w:sz="6" w:space="0" w:color="auto"/>
        <w:left w:val="single" w:sz="8" w:space="0" w:color="auto"/>
        <w:bottom w:val="double" w:sz="6" w:space="0" w:color="auto"/>
      </w:pBdr>
      <w:shd w:val="clear" w:color="000000" w:fill="CCFFCC"/>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8">
    <w:name w:val="xl278"/>
    <w:basedOn w:val="Normal"/>
    <w:qFormat/>
    <w:rsid w:val="000C35C4"/>
    <w:pPr>
      <w:pBdr>
        <w:top w:val="double" w:sz="6"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79">
    <w:name w:val="xl279"/>
    <w:basedOn w:val="Normal"/>
    <w:qFormat/>
    <w:rsid w:val="000C35C4"/>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0">
    <w:name w:val="xl280"/>
    <w:basedOn w:val="Normal"/>
    <w:qFormat/>
    <w:rsid w:val="000C35C4"/>
    <w:pPr>
      <w:pBdr>
        <w:top w:val="single" w:sz="4" w:space="0" w:color="auto"/>
        <w:left w:val="single" w:sz="8" w:space="0" w:color="auto"/>
        <w:bottom w:val="double" w:sz="6"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1">
    <w:name w:val="xl281"/>
    <w:basedOn w:val="Normal"/>
    <w:qFormat/>
    <w:rsid w:val="000C35C4"/>
    <w:pP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2">
    <w:name w:val="xl282"/>
    <w:basedOn w:val="Normal"/>
    <w:qFormat/>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83">
    <w:name w:val="xl283"/>
    <w:basedOn w:val="Normal"/>
    <w:qFormat/>
    <w:rsid w:val="000C35C4"/>
    <w:pPr>
      <w:pBdr>
        <w:left w:val="single" w:sz="8" w:space="0" w:color="auto"/>
        <w:bottom w:val="single" w:sz="4" w:space="0" w:color="auto"/>
      </w:pBdr>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84">
    <w:name w:val="xl284"/>
    <w:basedOn w:val="Normal"/>
    <w:rsid w:val="000C35C4"/>
    <w:pPr>
      <w:pBdr>
        <w:left w:val="single" w:sz="4" w:space="0" w:color="auto"/>
        <w:bottom w:val="single" w:sz="4" w:space="0" w:color="auto"/>
        <w:right w:val="single" w:sz="8"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85">
    <w:name w:val="xl285"/>
    <w:basedOn w:val="Normal"/>
    <w:rsid w:val="000C35C4"/>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lang w:eastAsia="es-CO"/>
    </w:rPr>
  </w:style>
  <w:style w:type="paragraph" w:customStyle="1" w:styleId="xl286">
    <w:name w:val="xl286"/>
    <w:basedOn w:val="Normal"/>
    <w:rsid w:val="000C35C4"/>
    <w:pPr>
      <w:pBdr>
        <w:left w:val="single" w:sz="4" w:space="0" w:color="auto"/>
        <w:bottom w:val="single" w:sz="4" w:space="0" w:color="auto"/>
        <w:right w:val="single" w:sz="8" w:space="0" w:color="auto"/>
      </w:pBdr>
      <w:shd w:val="clear" w:color="000000" w:fill="FFFFFF"/>
      <w:spacing w:before="100" w:beforeAutospacing="1" w:after="100" w:afterAutospacing="1"/>
      <w:jc w:val="left"/>
    </w:pPr>
    <w:rPr>
      <w:rFonts w:ascii="Arial" w:eastAsia="Times New Roman" w:hAnsi="Arial" w:cs="Arial"/>
      <w:lang w:eastAsia="es-CO"/>
    </w:rPr>
  </w:style>
  <w:style w:type="paragraph" w:customStyle="1" w:styleId="xl287">
    <w:name w:val="xl287"/>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88">
    <w:name w:val="xl288"/>
    <w:basedOn w:val="Normal"/>
    <w:rsid w:val="000C35C4"/>
    <w:pPr>
      <w:shd w:val="clear" w:color="000000" w:fill="FFFFFF"/>
      <w:spacing w:before="100" w:beforeAutospacing="1" w:after="100" w:afterAutospacing="1"/>
      <w:jc w:val="left"/>
    </w:pPr>
    <w:rPr>
      <w:rFonts w:ascii="Arial" w:eastAsia="Times New Roman" w:hAnsi="Arial" w:cs="Arial"/>
      <w:color w:val="FF0000"/>
      <w:lang w:eastAsia="es-CO"/>
    </w:rPr>
  </w:style>
  <w:style w:type="paragraph" w:customStyle="1" w:styleId="xl289">
    <w:name w:val="xl289"/>
    <w:basedOn w:val="Normal"/>
    <w:rsid w:val="000C35C4"/>
    <w:pPr>
      <w:pBdr>
        <w:top w:val="single" w:sz="4" w:space="0" w:color="auto"/>
        <w:left w:val="single" w:sz="8" w:space="0" w:color="auto"/>
        <w:bottom w:val="single" w:sz="4" w:space="0" w:color="auto"/>
      </w:pBdr>
      <w:shd w:val="clear" w:color="000000" w:fill="FFFFFF"/>
      <w:spacing w:before="100" w:beforeAutospacing="1" w:after="100" w:afterAutospacing="1"/>
      <w:jc w:val="left"/>
      <w:textAlignment w:val="center"/>
    </w:pPr>
    <w:rPr>
      <w:rFonts w:ascii="Arial" w:eastAsia="Times New Roman" w:hAnsi="Arial" w:cs="Arial"/>
      <w:sz w:val="24"/>
      <w:szCs w:val="24"/>
      <w:lang w:eastAsia="es-CO"/>
    </w:rPr>
  </w:style>
  <w:style w:type="paragraph" w:customStyle="1" w:styleId="xl290">
    <w:name w:val="xl290"/>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1">
    <w:name w:val="xl291"/>
    <w:basedOn w:val="Normal"/>
    <w:rsid w:val="000C35C4"/>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2">
    <w:name w:val="xl292"/>
    <w:basedOn w:val="Normal"/>
    <w:rsid w:val="000C35C4"/>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3">
    <w:name w:val="xl293"/>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94">
    <w:name w:val="xl294"/>
    <w:basedOn w:val="Normal"/>
    <w:rsid w:val="000C35C4"/>
    <w:pPr>
      <w:pBdr>
        <w:left w:val="single" w:sz="4" w:space="0" w:color="auto"/>
        <w:bottom w:val="single" w:sz="4" w:space="0" w:color="auto"/>
        <w:right w:val="single" w:sz="4" w:space="0" w:color="auto"/>
      </w:pBdr>
      <w:shd w:val="clear" w:color="000000" w:fill="FABF8F"/>
      <w:spacing w:before="100" w:beforeAutospacing="1" w:after="100" w:afterAutospacing="1"/>
      <w:jc w:val="left"/>
    </w:pPr>
    <w:rPr>
      <w:rFonts w:ascii="Arial" w:eastAsia="Times New Roman" w:hAnsi="Arial" w:cs="Arial"/>
      <w:lang w:eastAsia="es-CO"/>
    </w:rPr>
  </w:style>
  <w:style w:type="paragraph" w:customStyle="1" w:styleId="xl295">
    <w:name w:val="xl295"/>
    <w:basedOn w:val="Normal"/>
    <w:rsid w:val="000C35C4"/>
    <w:pPr>
      <w:pBdr>
        <w:top w:val="single" w:sz="4" w:space="0" w:color="auto"/>
        <w:left w:val="double" w:sz="6" w:space="0" w:color="auto"/>
        <w:bottom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296">
    <w:name w:val="xl296"/>
    <w:basedOn w:val="Normal"/>
    <w:rsid w:val="000C35C4"/>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eastAsia="Times New Roman" w:hAnsi="Arial" w:cs="Arial"/>
      <w:b/>
      <w:bCs/>
      <w:sz w:val="24"/>
      <w:szCs w:val="24"/>
      <w:lang w:eastAsia="es-CO"/>
    </w:rPr>
  </w:style>
  <w:style w:type="paragraph" w:customStyle="1" w:styleId="xl297">
    <w:name w:val="xl297"/>
    <w:basedOn w:val="Normal"/>
    <w:rsid w:val="000C35C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298">
    <w:name w:val="xl298"/>
    <w:basedOn w:val="Normal"/>
    <w:rsid w:val="000C35C4"/>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eastAsia="Times New Roman" w:hAnsi="Arial" w:cs="Arial"/>
      <w:b/>
      <w:bCs/>
      <w:lang w:eastAsia="es-CO"/>
    </w:rPr>
  </w:style>
  <w:style w:type="paragraph" w:customStyle="1" w:styleId="xl299">
    <w:name w:val="xl299"/>
    <w:basedOn w:val="Normal"/>
    <w:rsid w:val="000C35C4"/>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300">
    <w:name w:val="xl300"/>
    <w:basedOn w:val="Normal"/>
    <w:rsid w:val="000C35C4"/>
    <w:pPr>
      <w:pBdr>
        <w:top w:val="double" w:sz="6"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eastAsia="Times New Roman" w:hAnsi="Arial" w:cs="Arial"/>
      <w:b/>
      <w:bCs/>
      <w:lang w:eastAsia="es-CO"/>
    </w:rPr>
  </w:style>
  <w:style w:type="paragraph" w:customStyle="1" w:styleId="xl301">
    <w:name w:val="xl301"/>
    <w:basedOn w:val="Normal"/>
    <w:rsid w:val="000C35C4"/>
    <w:pPr>
      <w:pBdr>
        <w:top w:val="single" w:sz="4" w:space="0" w:color="auto"/>
        <w:bottom w:val="double" w:sz="6" w:space="0" w:color="auto"/>
        <w:right w:val="single" w:sz="4" w:space="0" w:color="auto"/>
      </w:pBdr>
      <w:spacing w:before="100" w:beforeAutospacing="1" w:after="100" w:afterAutospacing="1"/>
      <w:jc w:val="center"/>
      <w:textAlignment w:val="center"/>
    </w:pPr>
    <w:rPr>
      <w:rFonts w:ascii="Arial" w:eastAsia="Times New Roman" w:hAnsi="Arial" w:cs="Arial"/>
      <w:lang w:eastAsia="es-CO"/>
    </w:rPr>
  </w:style>
  <w:style w:type="paragraph" w:customStyle="1" w:styleId="xl302">
    <w:name w:val="xl302"/>
    <w:basedOn w:val="Normal"/>
    <w:rsid w:val="000C35C4"/>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w:eastAsia="Times New Roman" w:hAnsi="Arial" w:cs="Arial"/>
      <w:lang w:eastAsia="es-CO"/>
    </w:rPr>
  </w:style>
  <w:style w:type="paragraph" w:customStyle="1" w:styleId="xl303">
    <w:name w:val="xl303"/>
    <w:basedOn w:val="Normal"/>
    <w:rsid w:val="000C35C4"/>
    <w:pPr>
      <w:pBdr>
        <w:bottom w:val="single" w:sz="4" w:space="0" w:color="auto"/>
        <w:right w:val="single" w:sz="4" w:space="0" w:color="auto"/>
      </w:pBdr>
      <w:shd w:val="clear" w:color="000000" w:fill="FABF8F"/>
      <w:spacing w:before="100" w:beforeAutospacing="1" w:after="100" w:afterAutospacing="1"/>
      <w:jc w:val="center"/>
      <w:textAlignment w:val="center"/>
    </w:pPr>
    <w:rPr>
      <w:rFonts w:ascii="Arial" w:eastAsia="Times New Roman" w:hAnsi="Arial" w:cs="Arial"/>
      <w:lang w:eastAsia="es-CO"/>
    </w:rPr>
  </w:style>
  <w:style w:type="paragraph" w:customStyle="1" w:styleId="xl304">
    <w:name w:val="xl304"/>
    <w:basedOn w:val="Normal"/>
    <w:rsid w:val="000C35C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lang w:eastAsia="es-CO"/>
    </w:rPr>
  </w:style>
  <w:style w:type="paragraph" w:customStyle="1" w:styleId="xl305">
    <w:name w:val="xl305"/>
    <w:basedOn w:val="Normal"/>
    <w:rsid w:val="000C35C4"/>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es-CO"/>
    </w:rPr>
  </w:style>
  <w:style w:type="paragraph" w:customStyle="1" w:styleId="xl306">
    <w:name w:val="xl306"/>
    <w:basedOn w:val="Normal"/>
    <w:rsid w:val="000C35C4"/>
    <w:pPr>
      <w:pBdr>
        <w:top w:val="single" w:sz="4" w:space="0" w:color="auto"/>
        <w:left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07">
    <w:name w:val="xl307"/>
    <w:basedOn w:val="Normal"/>
    <w:rsid w:val="000C35C4"/>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b/>
      <w:bCs/>
      <w:lang w:eastAsia="es-CO"/>
    </w:rPr>
  </w:style>
  <w:style w:type="paragraph" w:customStyle="1" w:styleId="xl308">
    <w:name w:val="xl308"/>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es-CO"/>
    </w:rPr>
  </w:style>
  <w:style w:type="paragraph" w:customStyle="1" w:styleId="xl309">
    <w:name w:val="xl309"/>
    <w:basedOn w:val="Normal"/>
    <w:rsid w:val="000C35C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10">
    <w:name w:val="xl310"/>
    <w:basedOn w:val="Normal"/>
    <w:rsid w:val="000C35C4"/>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left"/>
      <w:textAlignment w:val="center"/>
    </w:pPr>
    <w:rPr>
      <w:rFonts w:ascii="Arial" w:eastAsia="Times New Roman" w:hAnsi="Arial" w:cs="Arial"/>
      <w:b/>
      <w:bCs/>
      <w:lang w:eastAsia="es-CO"/>
    </w:rPr>
  </w:style>
  <w:style w:type="paragraph" w:customStyle="1" w:styleId="xl311">
    <w:name w:val="xl311"/>
    <w:basedOn w:val="Normal"/>
    <w:rsid w:val="000C35C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ascii="Arial" w:eastAsia="Times New Roman" w:hAnsi="Arial" w:cs="Arial"/>
      <w:b/>
      <w:bCs/>
      <w:lang w:eastAsia="es-CO"/>
    </w:rPr>
  </w:style>
  <w:style w:type="paragraph" w:customStyle="1" w:styleId="xl312">
    <w:name w:val="xl312"/>
    <w:basedOn w:val="Normal"/>
    <w:rsid w:val="000C35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lang w:eastAsia="es-CO"/>
    </w:rPr>
  </w:style>
  <w:style w:type="paragraph" w:customStyle="1" w:styleId="xl313">
    <w:name w:val="xl313"/>
    <w:basedOn w:val="Normal"/>
    <w:rsid w:val="000C35C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es-CO"/>
    </w:rPr>
  </w:style>
  <w:style w:type="character" w:customStyle="1" w:styleId="Mencinsinresolver11">
    <w:name w:val="Mención sin resolver11"/>
    <w:uiPriority w:val="99"/>
    <w:semiHidden/>
    <w:unhideWhenUsed/>
    <w:rsid w:val="000C35C4"/>
    <w:rPr>
      <w:color w:val="605E5C"/>
      <w:shd w:val="clear" w:color="auto" w:fill="E1DFDD"/>
    </w:rPr>
  </w:style>
  <w:style w:type="numbering" w:customStyle="1" w:styleId="Sinlista5">
    <w:name w:val="Sin lista5"/>
    <w:next w:val="Sinlista"/>
    <w:uiPriority w:val="99"/>
    <w:semiHidden/>
    <w:unhideWhenUsed/>
    <w:rsid w:val="000C35C4"/>
  </w:style>
  <w:style w:type="table" w:customStyle="1" w:styleId="Tablaconcuadrcula43">
    <w:name w:val="Tabla con cuadrícula43"/>
    <w:basedOn w:val="Tablanormal"/>
    <w:next w:val="Tablaconcuadrcula"/>
    <w:uiPriority w:val="59"/>
    <w:rsid w:val="000C35C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rsid w:val="000C35C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0C35C4"/>
  </w:style>
  <w:style w:type="numbering" w:customStyle="1" w:styleId="Sinlista32">
    <w:name w:val="Sin lista32"/>
    <w:next w:val="Sinlista"/>
    <w:uiPriority w:val="99"/>
    <w:semiHidden/>
    <w:unhideWhenUsed/>
    <w:rsid w:val="000C35C4"/>
  </w:style>
  <w:style w:type="table" w:customStyle="1" w:styleId="Tablaconcuadrcula412">
    <w:name w:val="Tabla con cuadrícula412"/>
    <w:basedOn w:val="Tablanormal"/>
    <w:uiPriority w:val="59"/>
    <w:rsid w:val="000C35C4"/>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ortalspan">
    <w:name w:val="vortalspan"/>
    <w:rsid w:val="000C35C4"/>
  </w:style>
  <w:style w:type="character" w:customStyle="1" w:styleId="vortaltagspan">
    <w:name w:val="vortaltagspan"/>
    <w:rsid w:val="000C35C4"/>
  </w:style>
  <w:style w:type="paragraph" w:styleId="Cita">
    <w:name w:val="Quote"/>
    <w:basedOn w:val="Normal"/>
    <w:next w:val="Normal"/>
    <w:link w:val="CitaCar"/>
    <w:uiPriority w:val="29"/>
    <w:qFormat/>
    <w:rsid w:val="000C35C4"/>
    <w:pPr>
      <w:spacing w:after="200" w:line="276" w:lineRule="auto"/>
      <w:jc w:val="left"/>
    </w:pPr>
    <w:rPr>
      <w:rFonts w:ascii="Calibri" w:hAnsi="Calibri" w:cstheme="minorBidi"/>
      <w:iCs/>
      <w:color w:val="000000"/>
      <w:sz w:val="16"/>
    </w:rPr>
  </w:style>
  <w:style w:type="character" w:customStyle="1" w:styleId="CitaCar1">
    <w:name w:val="Cita Car1"/>
    <w:basedOn w:val="Fuentedeprrafopredeter"/>
    <w:uiPriority w:val="29"/>
    <w:rsid w:val="000C35C4"/>
    <w:rPr>
      <w:rFonts w:ascii="Times New Roman" w:eastAsia="Calibri" w:hAnsi="Times New Roman" w:cs="Times New Roman"/>
      <w:i/>
      <w:iCs/>
      <w:color w:val="404040" w:themeColor="text1" w:themeTint="BF"/>
      <w:lang w:val="es-CO"/>
    </w:rPr>
  </w:style>
  <w:style w:type="table" w:customStyle="1" w:styleId="Tabladecuadrcula41">
    <w:name w:val="Tabla de cuadrícula 41"/>
    <w:basedOn w:val="Tablanormal"/>
    <w:uiPriority w:val="49"/>
    <w:rsid w:val="000C35C4"/>
    <w:pPr>
      <w:spacing w:after="0" w:line="240" w:lineRule="auto"/>
      <w:jc w:val="both"/>
    </w:pPr>
    <w:rPr>
      <w:rFonts w:ascii="Times New Roman" w:eastAsia="Calibri" w:hAnsi="Times New Roman"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20">
    <w:name w:val="Mención sin resolver2"/>
    <w:uiPriority w:val="99"/>
    <w:semiHidden/>
    <w:unhideWhenUsed/>
    <w:rsid w:val="000C35C4"/>
    <w:rPr>
      <w:color w:val="605E5C"/>
      <w:shd w:val="clear" w:color="auto" w:fill="E1DFDD"/>
    </w:rPr>
  </w:style>
  <w:style w:type="character" w:customStyle="1" w:styleId="vortaltextbox">
    <w:name w:val="vortaltextbox"/>
    <w:rsid w:val="000C35C4"/>
  </w:style>
  <w:style w:type="character" w:customStyle="1" w:styleId="vortalnumericspan">
    <w:name w:val="vortalnumericspan"/>
    <w:rsid w:val="000C35C4"/>
  </w:style>
  <w:style w:type="table" w:customStyle="1" w:styleId="2">
    <w:name w:val="2"/>
    <w:basedOn w:val="TableNormal"/>
    <w:rsid w:val="000C35C4"/>
    <w:pPr>
      <w:widowControl/>
      <w:autoSpaceDE/>
      <w:autoSpaceDN/>
      <w:jc w:val="both"/>
    </w:pPr>
    <w:rPr>
      <w:rFonts w:ascii="Arial Narrow" w:eastAsia="Arial Narrow" w:hAnsi="Arial Narrow" w:cs="Arial Narrow"/>
      <w:sz w:val="16"/>
      <w:szCs w:val="16"/>
      <w:lang w:val="es-CO" w:eastAsia="es-CO"/>
    </w:rPr>
    <w:tblPr>
      <w:tblStyleRowBandSize w:val="1"/>
      <w:tblStyleColBandSize w:val="1"/>
      <w:tblCellMar>
        <w:left w:w="70" w:type="dxa"/>
        <w:right w:w="70" w:type="dxa"/>
      </w:tblCellMar>
    </w:tblPr>
  </w:style>
  <w:style w:type="paragraph" w:customStyle="1" w:styleId="Piedepgina1">
    <w:name w:val="Pie de página1"/>
    <w:rsid w:val="000C35C4"/>
    <w:pPr>
      <w:tabs>
        <w:tab w:val="center" w:pos="4252"/>
        <w:tab w:val="right" w:pos="8504"/>
      </w:tabs>
      <w:spacing w:after="0" w:line="240" w:lineRule="auto"/>
      <w:jc w:val="both"/>
    </w:pPr>
    <w:rPr>
      <w:rFonts w:ascii="Arial Narrow" w:eastAsia="Arial Narrow" w:hAnsi="Arial Narrow" w:cs="Arial Narrow"/>
      <w:color w:val="000000"/>
      <w:u w:color="000000"/>
      <w:lang w:val="es-ES_tradnl" w:eastAsia="es-CO"/>
    </w:rPr>
  </w:style>
  <w:style w:type="character" w:customStyle="1" w:styleId="Enlace">
    <w:name w:val="Enlace"/>
    <w:rsid w:val="000C35C4"/>
    <w:rPr>
      <w:outline w:val="0"/>
      <w:color w:val="0000FF"/>
      <w:u w:val="single" w:color="0000FF"/>
    </w:rPr>
  </w:style>
  <w:style w:type="character" w:customStyle="1" w:styleId="Hyperlink0">
    <w:name w:val="Hyperlink.0"/>
    <w:rsid w:val="000C35C4"/>
    <w:rPr>
      <w:rFonts w:ascii="Times New Roman" w:eastAsia="Times New Roman" w:hAnsi="Times New Roman" w:cs="Times New Roman"/>
      <w:sz w:val="16"/>
      <w:szCs w:val="16"/>
      <w:u w:val="none"/>
    </w:rPr>
  </w:style>
  <w:style w:type="numbering" w:customStyle="1" w:styleId="Estiloimportado1">
    <w:name w:val="Estilo importado 1"/>
    <w:rsid w:val="000C35C4"/>
    <w:pPr>
      <w:numPr>
        <w:numId w:val="23"/>
      </w:numPr>
    </w:pPr>
  </w:style>
  <w:style w:type="paragraph" w:customStyle="1" w:styleId="NormalWeb1">
    <w:name w:val="Normal (Web)1"/>
    <w:rsid w:val="000C35C4"/>
    <w:pPr>
      <w:spacing w:before="100" w:after="100" w:line="240" w:lineRule="auto"/>
    </w:pPr>
    <w:rPr>
      <w:rFonts w:ascii="Times New Roman" w:eastAsia="Arial Unicode MS" w:hAnsi="Times New Roman" w:cs="Arial Unicode MS"/>
      <w:color w:val="000000"/>
      <w:sz w:val="24"/>
      <w:szCs w:val="24"/>
      <w:u w:color="000000"/>
      <w:lang w:val="es-ES_tradnl" w:eastAsia="es-CO"/>
    </w:rPr>
  </w:style>
  <w:style w:type="numbering" w:customStyle="1" w:styleId="Estiloimportado2">
    <w:name w:val="Estilo importado 2"/>
    <w:rsid w:val="000C35C4"/>
    <w:pPr>
      <w:numPr>
        <w:numId w:val="25"/>
      </w:numPr>
    </w:pPr>
  </w:style>
  <w:style w:type="paragraph" w:customStyle="1" w:styleId="Ttulo310">
    <w:name w:val="Título 31"/>
    <w:next w:val="Cuerpo0"/>
    <w:autoRedefine/>
    <w:rsid w:val="000C35C4"/>
    <w:pPr>
      <w:keepNext/>
      <w:keepLines/>
      <w:spacing w:after="0" w:line="240" w:lineRule="auto"/>
      <w:jc w:val="both"/>
      <w:outlineLvl w:val="2"/>
    </w:pPr>
    <w:rPr>
      <w:rFonts w:ascii="Arial Narrow" w:eastAsia="Arial Unicode MS" w:hAnsi="Arial Narrow" w:cs="Arial Unicode MS"/>
      <w:b/>
      <w:bCs/>
      <w:color w:val="000000"/>
      <w:u w:color="000000"/>
      <w:lang w:val="es-ES_tradnl" w:eastAsia="es-CO"/>
    </w:rPr>
  </w:style>
  <w:style w:type="numbering" w:customStyle="1" w:styleId="Estiloimportado3">
    <w:name w:val="Estilo importado 3"/>
    <w:rsid w:val="000C35C4"/>
    <w:pPr>
      <w:numPr>
        <w:numId w:val="26"/>
      </w:numPr>
    </w:pPr>
  </w:style>
  <w:style w:type="numbering" w:customStyle="1" w:styleId="Estiloimportado4">
    <w:name w:val="Estilo importado 4"/>
    <w:rsid w:val="000C35C4"/>
    <w:pPr>
      <w:numPr>
        <w:numId w:val="27"/>
      </w:numPr>
    </w:pPr>
  </w:style>
  <w:style w:type="numbering" w:customStyle="1" w:styleId="Estiloimportado5">
    <w:name w:val="Estilo importado 5"/>
    <w:rsid w:val="000C35C4"/>
    <w:pPr>
      <w:numPr>
        <w:numId w:val="19"/>
      </w:numPr>
    </w:pPr>
  </w:style>
  <w:style w:type="numbering" w:customStyle="1" w:styleId="Estiloimportado6">
    <w:name w:val="Estilo importado 6"/>
    <w:rsid w:val="000C35C4"/>
    <w:pPr>
      <w:numPr>
        <w:numId w:val="28"/>
      </w:numPr>
    </w:pPr>
  </w:style>
  <w:style w:type="numbering" w:customStyle="1" w:styleId="Estiloimportado7">
    <w:name w:val="Estilo importado 7"/>
    <w:autoRedefine/>
    <w:rsid w:val="000C35C4"/>
    <w:pPr>
      <w:numPr>
        <w:numId w:val="29"/>
      </w:numPr>
    </w:pPr>
  </w:style>
  <w:style w:type="numbering" w:customStyle="1" w:styleId="Estiloimportado8">
    <w:name w:val="Estilo importado 8"/>
    <w:autoRedefine/>
    <w:rsid w:val="000C35C4"/>
    <w:pPr>
      <w:numPr>
        <w:numId w:val="24"/>
      </w:numPr>
    </w:pPr>
  </w:style>
  <w:style w:type="numbering" w:customStyle="1" w:styleId="Estiloimportado9">
    <w:name w:val="Estilo importado 9"/>
    <w:autoRedefine/>
    <w:rsid w:val="000C35C4"/>
    <w:pPr>
      <w:numPr>
        <w:numId w:val="5"/>
      </w:numPr>
    </w:pPr>
  </w:style>
  <w:style w:type="numbering" w:customStyle="1" w:styleId="Estiloimportado10">
    <w:name w:val="Estilo importado 10"/>
    <w:rsid w:val="000C35C4"/>
    <w:pPr>
      <w:numPr>
        <w:numId w:val="6"/>
      </w:numPr>
    </w:pPr>
  </w:style>
  <w:style w:type="numbering" w:customStyle="1" w:styleId="Estiloimportado11">
    <w:name w:val="Estilo importado 11"/>
    <w:rsid w:val="000C35C4"/>
    <w:pPr>
      <w:numPr>
        <w:numId w:val="7"/>
      </w:numPr>
    </w:pPr>
  </w:style>
  <w:style w:type="numbering" w:customStyle="1" w:styleId="Estiloimportado12">
    <w:name w:val="Estilo importado 12"/>
    <w:rsid w:val="000C35C4"/>
    <w:pPr>
      <w:numPr>
        <w:numId w:val="9"/>
      </w:numPr>
    </w:pPr>
  </w:style>
  <w:style w:type="character" w:customStyle="1" w:styleId="Hyperlink1">
    <w:name w:val="Hyperlink.1"/>
    <w:autoRedefine/>
    <w:rsid w:val="000C35C4"/>
    <w:rPr>
      <w:rFonts w:ascii="Arial" w:eastAsia="Arial" w:hAnsi="Arial" w:cs="Arial"/>
      <w:sz w:val="20"/>
      <w:szCs w:val="20"/>
      <w:shd w:val="clear" w:color="auto" w:fill="00FF00"/>
    </w:rPr>
  </w:style>
  <w:style w:type="numbering" w:customStyle="1" w:styleId="Estiloimportado13">
    <w:name w:val="Estilo importado 13"/>
    <w:rsid w:val="000C35C4"/>
    <w:pPr>
      <w:numPr>
        <w:numId w:val="10"/>
      </w:numPr>
    </w:pPr>
  </w:style>
  <w:style w:type="numbering" w:customStyle="1" w:styleId="Estiloimportado14">
    <w:name w:val="Estilo importado 14"/>
    <w:rsid w:val="000C35C4"/>
    <w:pPr>
      <w:numPr>
        <w:numId w:val="30"/>
      </w:numPr>
    </w:pPr>
  </w:style>
  <w:style w:type="numbering" w:customStyle="1" w:styleId="Estiloimportado15">
    <w:name w:val="Estilo importado 15"/>
    <w:rsid w:val="000C35C4"/>
    <w:pPr>
      <w:numPr>
        <w:numId w:val="31"/>
      </w:numPr>
    </w:pPr>
  </w:style>
  <w:style w:type="numbering" w:customStyle="1" w:styleId="Estiloimportado16">
    <w:name w:val="Estilo importado 16"/>
    <w:rsid w:val="000C35C4"/>
    <w:pPr>
      <w:numPr>
        <w:numId w:val="32"/>
      </w:numPr>
    </w:pPr>
  </w:style>
  <w:style w:type="paragraph" w:customStyle="1" w:styleId="CM19">
    <w:name w:val="CM19"/>
    <w:basedOn w:val="Default"/>
    <w:next w:val="Default"/>
    <w:uiPriority w:val="99"/>
    <w:rsid w:val="000C35C4"/>
    <w:rPr>
      <w:rFonts w:ascii="Arial" w:hAnsi="Arial" w:cs="Arial"/>
      <w:color w:val="auto"/>
      <w:lang w:val="es-CO" w:eastAsia="es-CO"/>
    </w:rPr>
  </w:style>
  <w:style w:type="table" w:customStyle="1" w:styleId="Tabladecuadrcula3-nfasis31">
    <w:name w:val="Tabla de cuadrícula 3 - Énfasis 31"/>
    <w:basedOn w:val="Tablanormal"/>
    <w:uiPriority w:val="48"/>
    <w:rsid w:val="000C35C4"/>
    <w:pPr>
      <w:spacing w:after="0" w:line="240" w:lineRule="auto"/>
    </w:pPr>
    <w:rPr>
      <w:rFonts w:ascii="Calibri" w:eastAsia="Calibri" w:hAnsi="Calibri" w:cs="Times New Roman"/>
      <w:lang w:val="es-MX"/>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styleId="Tabladecuadrcula3-nfasis3">
    <w:name w:val="Grid Table 3 Accent 3"/>
    <w:basedOn w:val="Tablanormal"/>
    <w:uiPriority w:val="48"/>
    <w:rsid w:val="000C35C4"/>
    <w:pPr>
      <w:spacing w:after="0" w:line="240" w:lineRule="auto"/>
    </w:pPr>
    <w:rPr>
      <w:rFonts w:ascii="Calibri" w:eastAsia="Calibri" w:hAnsi="Calibri" w:cs="Times New Roman"/>
      <w:lang w:val="es-MX"/>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Tabladecuadrcula3-nfasis310">
    <w:name w:val="Tabla de cuadrícula 3 - Énfasis 31"/>
    <w:basedOn w:val="Tablanormal"/>
    <w:uiPriority w:val="48"/>
    <w:rsid w:val="000C35C4"/>
    <w:pPr>
      <w:spacing w:after="0" w:line="240" w:lineRule="auto"/>
    </w:pPr>
    <w:rPr>
      <w:rFonts w:ascii="Calibri" w:eastAsia="Calibri" w:hAnsi="Calibri" w:cs="Times New Roman"/>
      <w:lang w:val="es-MX"/>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character" w:customStyle="1" w:styleId="Mencinsinresolver3">
    <w:name w:val="Mención sin resolver3"/>
    <w:uiPriority w:val="99"/>
    <w:semiHidden/>
    <w:unhideWhenUsed/>
    <w:rsid w:val="000C35C4"/>
    <w:rPr>
      <w:color w:val="605E5C"/>
      <w:shd w:val="clear" w:color="auto" w:fill="E1DFDD"/>
    </w:rPr>
  </w:style>
  <w:style w:type="character" w:customStyle="1" w:styleId="mycompanyprofiledetailsgrouptext">
    <w:name w:val=".mycompanyprofiledetailsgrouptext"/>
    <w:rsid w:val="000C35C4"/>
  </w:style>
  <w:style w:type="character" w:customStyle="1" w:styleId="mycompanyprofiledetailsgroupheader">
    <w:name w:val="mycompanyprofiledetailsgroupheader"/>
    <w:rsid w:val="000C35C4"/>
  </w:style>
  <w:style w:type="character" w:customStyle="1" w:styleId="dossiermaininfodetailboxtitlelabel">
    <w:name w:val="dossiermaininfodetailboxtitlelabel"/>
    <w:rsid w:val="000C35C4"/>
  </w:style>
  <w:style w:type="character" w:customStyle="1" w:styleId="dossiermaininfodetailboxtitlevalue">
    <w:name w:val="dossiermaininfodetailboxtitlevalue"/>
    <w:rsid w:val="000C35C4"/>
  </w:style>
  <w:style w:type="paragraph" w:customStyle="1" w:styleId="Ttulo12">
    <w:name w:val="Título 12"/>
    <w:next w:val="Cuerpo0"/>
    <w:rsid w:val="000C35C4"/>
    <w:pPr>
      <w:keepNext/>
      <w:keepLines/>
      <w:pBdr>
        <w:top w:val="single" w:sz="4" w:space="0" w:color="000000"/>
        <w:left w:val="single" w:sz="4" w:space="0" w:color="000000"/>
        <w:bottom w:val="single" w:sz="4" w:space="0" w:color="000000"/>
        <w:right w:val="single" w:sz="4" w:space="0" w:color="000000"/>
      </w:pBdr>
      <w:shd w:val="clear" w:color="auto" w:fill="D9D9D9"/>
      <w:spacing w:after="0" w:line="240" w:lineRule="auto"/>
      <w:jc w:val="both"/>
      <w:outlineLvl w:val="0"/>
    </w:pPr>
    <w:rPr>
      <w:rFonts w:ascii="Arial Narrow" w:eastAsia="Arial Unicode MS" w:hAnsi="Arial Narrow" w:cs="Arial Unicode MS"/>
      <w:b/>
      <w:bCs/>
      <w:color w:val="000000"/>
      <w:u w:color="000000"/>
      <w:lang w:val="es-ES_tradnl" w:eastAsia="es-CO"/>
    </w:rPr>
  </w:style>
  <w:style w:type="table" w:customStyle="1" w:styleId="Tabladecuadrcula2-nfasis31">
    <w:name w:val="Tabla de cuadrícula 2 - Énfasis 31"/>
    <w:basedOn w:val="Tablanormal"/>
    <w:uiPriority w:val="47"/>
    <w:rsid w:val="000C35C4"/>
    <w:pPr>
      <w:spacing w:after="0" w:line="240" w:lineRule="auto"/>
    </w:pPr>
    <w:rPr>
      <w:rFonts w:ascii="Calibri" w:eastAsia="Calibri" w:hAnsi="Calibri" w:cs="Times New Roman"/>
      <w:lang w:val="es-MX"/>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4-nfasis31">
    <w:name w:val="Tabla de cuadrícula 4 - Énfasis 31"/>
    <w:basedOn w:val="Tablanormal"/>
    <w:uiPriority w:val="49"/>
    <w:rsid w:val="000C35C4"/>
    <w:pPr>
      <w:spacing w:after="0" w:line="240" w:lineRule="auto"/>
    </w:pPr>
    <w:rPr>
      <w:rFonts w:ascii="Calibri" w:eastAsia="Calibri" w:hAnsi="Calibri" w:cs="Times New Roman"/>
      <w:lang w:val="es-MX"/>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1clara-nfasis31">
    <w:name w:val="Tabla de cuadrícula 1 clara - Énfasis 31"/>
    <w:basedOn w:val="Tablanormal"/>
    <w:uiPriority w:val="46"/>
    <w:rsid w:val="000C35C4"/>
    <w:pPr>
      <w:spacing w:after="0" w:line="240" w:lineRule="auto"/>
    </w:pPr>
    <w:rPr>
      <w:rFonts w:ascii="Calibri" w:eastAsia="Calibri" w:hAnsi="Calibri" w:cs="Times New Roman"/>
      <w:lang w:val="es-MX"/>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sugerencia">
    <w:name w:val="Tabla de sugerencia"/>
    <w:basedOn w:val="Tablanormal"/>
    <w:uiPriority w:val="99"/>
    <w:rsid w:val="004D6991"/>
    <w:pPr>
      <w:spacing w:after="0" w:line="240" w:lineRule="auto"/>
    </w:pPr>
    <w:rPr>
      <w:color w:val="404040" w:themeColor="text1" w:themeTint="BF"/>
      <w:sz w:val="18"/>
      <w:szCs w:val="20"/>
      <w:lang w:val="es-ES" w:eastAsia="es-ES"/>
    </w:rPr>
    <w:tblPr>
      <w:tblCellMar>
        <w:top w:w="144" w:type="dxa"/>
        <w:left w:w="0" w:type="dxa"/>
        <w:right w:w="0" w:type="dxa"/>
      </w:tblCellMar>
    </w:tblPr>
    <w:tcPr>
      <w:shd w:val="clear" w:color="auto" w:fill="DEEAF6" w:themeFill="accent1" w:themeFillTint="33"/>
    </w:tcPr>
    <w:tblStylePr w:type="firstCol">
      <w:pPr>
        <w:wordWrap/>
        <w:jc w:val="center"/>
      </w:pPr>
    </w:tblStylePr>
  </w:style>
  <w:style w:type="paragraph" w:customStyle="1" w:styleId="Textodesugerencia">
    <w:name w:val="Texto de sugerencia"/>
    <w:basedOn w:val="Normal"/>
    <w:uiPriority w:val="99"/>
    <w:rsid w:val="004D6991"/>
    <w:pPr>
      <w:spacing w:line="264" w:lineRule="auto"/>
      <w:ind w:right="576"/>
      <w:jc w:val="left"/>
    </w:pPr>
    <w:rPr>
      <w:rFonts w:asciiTheme="minorHAnsi" w:eastAsiaTheme="minorHAnsi" w:hAnsiTheme="minorHAnsi" w:cstheme="minorBidi"/>
      <w:i/>
      <w:iCs/>
      <w:color w:val="7F7F7F" w:themeColor="text1" w:themeTint="80"/>
      <w:sz w:val="16"/>
      <w:szCs w:val="20"/>
      <w:lang w:val="es-ES" w:eastAsia="es-ES"/>
    </w:rPr>
  </w:style>
  <w:style w:type="table" w:customStyle="1" w:styleId="Tabladecuadrcula4-nfasis11">
    <w:name w:val="Tabla de cuadrícula 4 - Énfasis 11"/>
    <w:basedOn w:val="Tablanormal"/>
    <w:uiPriority w:val="49"/>
    <w:rsid w:val="004D6991"/>
    <w:pPr>
      <w:spacing w:after="0" w:line="240" w:lineRule="auto"/>
    </w:pPr>
    <w:rPr>
      <w:color w:val="404040" w:themeColor="text1" w:themeTint="BF"/>
      <w:sz w:val="18"/>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29" w:type="dxa"/>
        <w:bottom w:w="29"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Cuadrculadetablaclara1">
    <w:name w:val="Cuadrícula de tabla clara1"/>
    <w:basedOn w:val="Tablanormal"/>
    <w:uiPriority w:val="40"/>
    <w:rsid w:val="004D6991"/>
    <w:pPr>
      <w:spacing w:after="0" w:line="240" w:lineRule="auto"/>
    </w:pPr>
    <w:rPr>
      <w:color w:val="404040" w:themeColor="text1" w:themeTint="BF"/>
      <w:sz w:val="18"/>
      <w:szCs w:val="20"/>
      <w:lang w:val="es-ES"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lalcancedelproyecto">
    <w:name w:val="Tabla del alcance del proyecto"/>
    <w:basedOn w:val="Tablanormal"/>
    <w:uiPriority w:val="99"/>
    <w:rsid w:val="004D6991"/>
    <w:pPr>
      <w:spacing w:before="120" w:after="120" w:line="240" w:lineRule="auto"/>
    </w:pPr>
    <w:rPr>
      <w:color w:val="404040" w:themeColor="text1" w:themeTint="BF"/>
      <w:sz w:val="18"/>
      <w:szCs w:val="20"/>
      <w:lang w:val="es-ES" w:eastAsia="es-ES"/>
    </w:rPr>
    <w:tblPr>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CellMar>
        <w:left w:w="144" w:type="dxa"/>
        <w:right w:w="144" w:type="dxa"/>
      </w:tblCellMar>
    </w:tblPr>
    <w:tblStylePr w:type="firstRow">
      <w:pPr>
        <w:keepNext/>
        <w:wordWrap/>
      </w:pPr>
      <w:rPr>
        <w:b/>
      </w:rPr>
      <w:tblPr/>
      <w:tcPr>
        <w:shd w:val="clear" w:color="auto" w:fill="DEEAF6" w:themeFill="accent1" w:themeFillTint="33"/>
        <w:vAlign w:val="bottom"/>
      </w:tcPr>
    </w:tblStylePr>
    <w:tblStylePr w:type="lastRow">
      <w:rPr>
        <w:b/>
        <w:color w:val="FFFFFF" w:themeColor="background1"/>
      </w:rPr>
      <w:tblPr/>
      <w:tcPr>
        <w:shd w:val="clear" w:color="auto" w:fill="5B9BD5" w:themeFill="accent1"/>
      </w:tcPr>
    </w:tblStylePr>
  </w:style>
  <w:style w:type="table" w:customStyle="1" w:styleId="Tablanormal21">
    <w:name w:val="Tabla normal 21"/>
    <w:basedOn w:val="Tablanormal"/>
    <w:uiPriority w:val="42"/>
    <w:rsid w:val="004D6991"/>
    <w:pPr>
      <w:spacing w:after="0" w:line="240" w:lineRule="auto"/>
    </w:pPr>
    <w:rPr>
      <w:color w:val="404040" w:themeColor="text1" w:themeTint="BF"/>
      <w:sz w:val="18"/>
      <w:szCs w:val="20"/>
      <w:lang w:val="es-ES" w:eastAsia="es-E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43"/>
    <w:rsid w:val="004D6991"/>
    <w:pPr>
      <w:spacing w:after="0" w:line="240" w:lineRule="auto"/>
    </w:pPr>
    <w:rPr>
      <w:color w:val="404040" w:themeColor="text1" w:themeTint="BF"/>
      <w:sz w:val="18"/>
      <w:szCs w:val="20"/>
      <w:lang w:val="es-ES" w:eastAsia="es-E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decuadrcula3-nfasis11">
    <w:name w:val="Tabla de cuadrícula 3 - Énfasis 11"/>
    <w:basedOn w:val="Tablanormal"/>
    <w:uiPriority w:val="48"/>
    <w:rsid w:val="004D6991"/>
    <w:pPr>
      <w:spacing w:after="0" w:line="240" w:lineRule="auto"/>
    </w:pPr>
    <w:rPr>
      <w:color w:val="404040" w:themeColor="text1" w:themeTint="BF"/>
      <w:sz w:val="18"/>
      <w:szCs w:val="20"/>
      <w:lang w:val="es-ES" w:eastAsia="es-ES"/>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Tabladecuadrcula5oscura1">
    <w:name w:val="Tabla de cuadrícula 5 oscura1"/>
    <w:basedOn w:val="Tablanormal"/>
    <w:uiPriority w:val="50"/>
    <w:rsid w:val="004D6991"/>
    <w:pPr>
      <w:spacing w:after="0" w:line="240" w:lineRule="auto"/>
    </w:pPr>
    <w:rPr>
      <w:color w:val="404040" w:themeColor="text1" w:themeTint="BF"/>
      <w:sz w:val="18"/>
      <w:szCs w:val="20"/>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5oscura-nfasis11">
    <w:name w:val="Tabla de lista 5 oscura - Énfasis 11"/>
    <w:basedOn w:val="Tablanormal"/>
    <w:uiPriority w:val="50"/>
    <w:rsid w:val="004D6991"/>
    <w:pPr>
      <w:spacing w:after="0" w:line="240" w:lineRule="auto"/>
    </w:pPr>
    <w:rPr>
      <w:color w:val="FFFFFF" w:themeColor="background1"/>
      <w:sz w:val="18"/>
      <w:szCs w:val="20"/>
      <w:lang w:val="es-ES" w:eastAsia="es-ES"/>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adelista5oscura-nfasis21">
    <w:name w:val="Tabla de lista 5 oscura - Énfasis 21"/>
    <w:basedOn w:val="Tablanormal"/>
    <w:uiPriority w:val="50"/>
    <w:rsid w:val="004D6991"/>
    <w:pPr>
      <w:spacing w:after="0" w:line="240" w:lineRule="auto"/>
    </w:pPr>
    <w:rPr>
      <w:color w:val="FFFFFF" w:themeColor="background1"/>
      <w:sz w:val="18"/>
      <w:szCs w:val="20"/>
      <w:lang w:val="es-ES" w:eastAsia="es-ES"/>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Ttulo61">
    <w:name w:val="Título 61"/>
    <w:basedOn w:val="Normal"/>
    <w:next w:val="Normal"/>
    <w:unhideWhenUsed/>
    <w:qFormat/>
    <w:rsid w:val="004D6991"/>
    <w:pPr>
      <w:keepNext/>
      <w:keepLines/>
      <w:spacing w:before="40" w:after="0"/>
      <w:jc w:val="left"/>
      <w:outlineLvl w:val="5"/>
    </w:pPr>
    <w:rPr>
      <w:rFonts w:ascii="Cambria" w:eastAsia="Times New Roman" w:hAnsi="Cambria"/>
      <w:bCs/>
      <w:color w:val="243F60"/>
      <w:sz w:val="24"/>
      <w:szCs w:val="24"/>
      <w:lang w:eastAsia="es-ES"/>
    </w:rPr>
  </w:style>
  <w:style w:type="paragraph" w:customStyle="1" w:styleId="p10">
    <w:name w:val="p10"/>
    <w:basedOn w:val="Normal"/>
    <w:rsid w:val="004D6991"/>
    <w:pPr>
      <w:widowControl w:val="0"/>
      <w:spacing w:after="0" w:line="280" w:lineRule="atLeast"/>
    </w:pPr>
    <w:rPr>
      <w:rFonts w:eastAsia="Times New Roman"/>
      <w:bCs/>
      <w:snapToGrid w:val="0"/>
      <w:sz w:val="24"/>
      <w:szCs w:val="20"/>
      <w:lang w:val="es-ES" w:eastAsia="es-ES"/>
    </w:rPr>
  </w:style>
  <w:style w:type="paragraph" w:customStyle="1" w:styleId="CarCarCar">
    <w:name w:val="Car Car Car"/>
    <w:basedOn w:val="Normal"/>
    <w:rsid w:val="004D6991"/>
    <w:pPr>
      <w:spacing w:line="240" w:lineRule="exact"/>
      <w:jc w:val="left"/>
    </w:pPr>
    <w:rPr>
      <w:rFonts w:ascii="Verdana" w:eastAsia="Times New Roman" w:hAnsi="Verdana"/>
      <w:sz w:val="20"/>
      <w:szCs w:val="24"/>
      <w:lang w:val="en-US"/>
    </w:rPr>
  </w:style>
  <w:style w:type="paragraph" w:customStyle="1" w:styleId="ecnormalweb1">
    <w:name w:val="ec_normalweb1"/>
    <w:basedOn w:val="Normal"/>
    <w:rsid w:val="004D6991"/>
    <w:pPr>
      <w:shd w:val="clear" w:color="auto" w:fill="FFFFFF"/>
      <w:spacing w:before="15" w:after="324"/>
      <w:jc w:val="left"/>
    </w:pPr>
    <w:rPr>
      <w:rFonts w:ascii="Tahoma" w:eastAsia="Times New Roman" w:hAnsi="Tahoma" w:cs="Tahoma"/>
      <w:sz w:val="20"/>
      <w:szCs w:val="20"/>
      <w:lang w:val="es-ES" w:eastAsia="es-ES"/>
    </w:rPr>
  </w:style>
  <w:style w:type="character" w:customStyle="1" w:styleId="blockemailwithname">
    <w:name w:val="blockemailwithname"/>
    <w:basedOn w:val="Fuentedeprrafopredeter"/>
    <w:rsid w:val="004D6991"/>
  </w:style>
  <w:style w:type="paragraph" w:customStyle="1" w:styleId="estilo27">
    <w:name w:val="estilo27"/>
    <w:basedOn w:val="Normal"/>
    <w:rsid w:val="004D6991"/>
    <w:pPr>
      <w:spacing w:before="100" w:beforeAutospacing="1" w:after="100" w:afterAutospacing="1"/>
      <w:jc w:val="left"/>
    </w:pPr>
    <w:rPr>
      <w:rFonts w:eastAsia="Times New Roman"/>
      <w:sz w:val="24"/>
      <w:szCs w:val="24"/>
      <w:lang w:val="es-ES" w:eastAsia="es-ES"/>
    </w:rPr>
  </w:style>
  <w:style w:type="character" w:customStyle="1" w:styleId="estilo271">
    <w:name w:val="estilo271"/>
    <w:basedOn w:val="Fuentedeprrafopredeter"/>
    <w:rsid w:val="004D6991"/>
  </w:style>
  <w:style w:type="paragraph" w:customStyle="1" w:styleId="bodytext">
    <w:name w:val="bodytext"/>
    <w:basedOn w:val="Normal"/>
    <w:uiPriority w:val="99"/>
    <w:rsid w:val="004D6991"/>
    <w:pPr>
      <w:spacing w:before="100" w:beforeAutospacing="1" w:after="100" w:afterAutospacing="1"/>
      <w:jc w:val="left"/>
    </w:pPr>
    <w:rPr>
      <w:rFonts w:eastAsia="Times New Roman"/>
      <w:sz w:val="24"/>
      <w:szCs w:val="24"/>
      <w:lang w:val="es-AR" w:eastAsia="es-AR"/>
    </w:rPr>
  </w:style>
  <w:style w:type="paragraph" w:customStyle="1" w:styleId="Sombreadomedio1-nfasis11">
    <w:name w:val="Sombreado medio 1 - Énfasis 11"/>
    <w:link w:val="Sombreadomedio1-nfasis1Car"/>
    <w:uiPriority w:val="1"/>
    <w:qFormat/>
    <w:rsid w:val="004D6991"/>
    <w:pPr>
      <w:spacing w:after="0" w:line="240" w:lineRule="auto"/>
    </w:pPr>
    <w:rPr>
      <w:rFonts w:ascii="Calibri" w:eastAsia="Calibri" w:hAnsi="Calibri" w:cs="Times New Roman"/>
      <w:lang w:val="es-ES"/>
    </w:rPr>
  </w:style>
  <w:style w:type="character" w:customStyle="1" w:styleId="Sombreadomedio1-nfasis1Car">
    <w:name w:val="Sombreado medio 1 - Énfasis 1 Car"/>
    <w:link w:val="Sombreadomedio1-nfasis11"/>
    <w:uiPriority w:val="1"/>
    <w:rsid w:val="004D6991"/>
    <w:rPr>
      <w:rFonts w:ascii="Calibri" w:eastAsia="Calibri" w:hAnsi="Calibri" w:cs="Times New Roman"/>
      <w:lang w:val="es-ES"/>
    </w:rPr>
  </w:style>
  <w:style w:type="paragraph" w:styleId="HTMLconformatoprevio">
    <w:name w:val="HTML Preformatted"/>
    <w:basedOn w:val="Normal"/>
    <w:link w:val="HTMLconformatoprevioCar"/>
    <w:uiPriority w:val="99"/>
    <w:unhideWhenUsed/>
    <w:rsid w:val="004D69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sz w:val="20"/>
      <w:szCs w:val="20"/>
      <w:lang w:val="es-AR" w:eastAsia="es-AR"/>
    </w:rPr>
  </w:style>
  <w:style w:type="character" w:customStyle="1" w:styleId="HTMLconformatoprevioCar">
    <w:name w:val="HTML con formato previo Car"/>
    <w:basedOn w:val="Fuentedeprrafopredeter"/>
    <w:link w:val="HTMLconformatoprevio"/>
    <w:uiPriority w:val="99"/>
    <w:rsid w:val="004D6991"/>
    <w:rPr>
      <w:rFonts w:ascii="Courier New" w:eastAsia="Times New Roman" w:hAnsi="Courier New" w:cs="Times New Roman"/>
      <w:sz w:val="20"/>
      <w:szCs w:val="20"/>
      <w:lang w:val="es-AR" w:eastAsia="es-AR"/>
    </w:rPr>
  </w:style>
  <w:style w:type="paragraph" w:customStyle="1" w:styleId="BodyText25">
    <w:name w:val="Body Text 25"/>
    <w:basedOn w:val="Normal"/>
    <w:uiPriority w:val="99"/>
    <w:rsid w:val="004D6991"/>
    <w:pPr>
      <w:spacing w:after="0"/>
      <w:jc w:val="left"/>
    </w:pPr>
    <w:rPr>
      <w:rFonts w:ascii="Arial" w:eastAsia="Times New Roman" w:hAnsi="Arial"/>
      <w:sz w:val="26"/>
      <w:szCs w:val="20"/>
      <w:lang w:eastAsia="es-ES"/>
    </w:rPr>
  </w:style>
  <w:style w:type="paragraph" w:customStyle="1" w:styleId="BodyText34">
    <w:name w:val="Body Text 34"/>
    <w:basedOn w:val="Normal"/>
    <w:uiPriority w:val="99"/>
    <w:rsid w:val="004D6991"/>
    <w:pPr>
      <w:pBdr>
        <w:top w:val="double" w:sz="6" w:space="1" w:color="auto"/>
        <w:left w:val="double" w:sz="6" w:space="1" w:color="auto"/>
        <w:bottom w:val="double" w:sz="6" w:space="1" w:color="auto"/>
        <w:right w:val="double" w:sz="6" w:space="1" w:color="auto"/>
      </w:pBdr>
      <w:spacing w:after="0"/>
    </w:pPr>
    <w:rPr>
      <w:rFonts w:ascii="Verdana" w:eastAsia="Times New Roman" w:hAnsi="Verdana"/>
      <w:sz w:val="16"/>
      <w:szCs w:val="20"/>
      <w:lang w:eastAsia="es-ES"/>
    </w:rPr>
  </w:style>
  <w:style w:type="character" w:customStyle="1" w:styleId="textored">
    <w:name w:val="texto_red"/>
    <w:basedOn w:val="Fuentedeprrafopredeter"/>
    <w:rsid w:val="004D6991"/>
  </w:style>
  <w:style w:type="character" w:customStyle="1" w:styleId="CarCar6">
    <w:name w:val="Car Car6"/>
    <w:rsid w:val="004D6991"/>
    <w:rPr>
      <w:sz w:val="24"/>
      <w:lang w:val="es-ES" w:eastAsia="es-ES" w:bidi="ar-SA"/>
    </w:rPr>
  </w:style>
  <w:style w:type="character" w:customStyle="1" w:styleId="CarCar2">
    <w:name w:val="Car Car2"/>
    <w:rsid w:val="004D6991"/>
    <w:rPr>
      <w:sz w:val="24"/>
      <w:szCs w:val="24"/>
      <w:lang w:val="es-ES" w:eastAsia="es-ES" w:bidi="ar-SA"/>
    </w:rPr>
  </w:style>
  <w:style w:type="paragraph" w:customStyle="1" w:styleId="BodyTextIndent32">
    <w:name w:val="Body Text Indent 32"/>
    <w:basedOn w:val="Normal"/>
    <w:uiPriority w:val="99"/>
    <w:rsid w:val="004D6991"/>
    <w:pPr>
      <w:tabs>
        <w:tab w:val="left" w:pos="709"/>
      </w:tabs>
      <w:spacing w:after="0"/>
      <w:ind w:left="567" w:hanging="567"/>
    </w:pPr>
    <w:rPr>
      <w:rFonts w:eastAsia="Times New Roman"/>
      <w:sz w:val="20"/>
      <w:szCs w:val="20"/>
      <w:lang w:eastAsia="es-ES"/>
    </w:rPr>
  </w:style>
  <w:style w:type="character" w:customStyle="1" w:styleId="textonavy1">
    <w:name w:val="texto_navy1"/>
    <w:rsid w:val="004D6991"/>
    <w:rPr>
      <w:color w:val="000080"/>
    </w:rPr>
  </w:style>
  <w:style w:type="character" w:customStyle="1" w:styleId="cursiva">
    <w:name w:val="cursiva"/>
    <w:basedOn w:val="Fuentedeprrafopredeter"/>
    <w:rsid w:val="004D6991"/>
  </w:style>
  <w:style w:type="paragraph" w:customStyle="1" w:styleId="FechaDocumento">
    <w:name w:val="FechaDocumento"/>
    <w:basedOn w:val="Normal"/>
    <w:next w:val="Normal"/>
    <w:uiPriority w:val="99"/>
    <w:rsid w:val="004D6991"/>
    <w:pPr>
      <w:spacing w:before="100" w:after="0"/>
      <w:jc w:val="center"/>
      <w:outlineLvl w:val="1"/>
    </w:pPr>
    <w:rPr>
      <w:rFonts w:eastAsia="Times New Roman"/>
      <w:b/>
      <w:sz w:val="24"/>
      <w:szCs w:val="20"/>
      <w:lang w:eastAsia="es-ES"/>
    </w:rPr>
  </w:style>
  <w:style w:type="paragraph" w:customStyle="1" w:styleId="ecx">
    <w:name w:val="ecx"/>
    <w:basedOn w:val="Normal"/>
    <w:uiPriority w:val="99"/>
    <w:rsid w:val="004D6991"/>
    <w:pPr>
      <w:spacing w:after="324"/>
      <w:jc w:val="left"/>
    </w:pPr>
    <w:rPr>
      <w:rFonts w:eastAsia="Times New Roman"/>
      <w:sz w:val="24"/>
      <w:szCs w:val="24"/>
      <w:lang w:eastAsia="es-CO"/>
    </w:rPr>
  </w:style>
  <w:style w:type="paragraph" w:customStyle="1" w:styleId="Sangradetextonormal1">
    <w:name w:val="Sangría de texto normal1"/>
    <w:basedOn w:val="Normal"/>
    <w:rsid w:val="004D6991"/>
    <w:pPr>
      <w:widowControl w:val="0"/>
      <w:spacing w:after="120"/>
      <w:ind w:left="283"/>
      <w:jc w:val="left"/>
    </w:pPr>
    <w:rPr>
      <w:rFonts w:ascii="Flareserif821 XBd SWC" w:eastAsia="Times New Roman" w:hAnsi="Flareserif821 XBd SWC"/>
      <w:b/>
      <w:bCs/>
      <w:snapToGrid w:val="0"/>
      <w:sz w:val="24"/>
      <w:szCs w:val="20"/>
      <w:lang w:eastAsia="es-ES"/>
    </w:rPr>
  </w:style>
  <w:style w:type="paragraph" w:customStyle="1" w:styleId="Unomedio">
    <w:name w:val="Uno+medio"/>
    <w:basedOn w:val="Normal"/>
    <w:rsid w:val="004D6991"/>
    <w:pPr>
      <w:widowControl w:val="0"/>
      <w:tabs>
        <w:tab w:val="left" w:pos="426"/>
        <w:tab w:val="left" w:pos="851"/>
        <w:tab w:val="left" w:pos="1134"/>
        <w:tab w:val="left" w:pos="1418"/>
      </w:tabs>
      <w:spacing w:before="120" w:after="120"/>
    </w:pPr>
    <w:rPr>
      <w:rFonts w:ascii="Arial" w:eastAsia="Times New Roman" w:hAnsi="Arial"/>
      <w:spacing w:val="-3"/>
      <w:kern w:val="22"/>
      <w:szCs w:val="24"/>
      <w:lang w:val="es-ES_tradnl" w:eastAsia="es-ES"/>
    </w:rPr>
  </w:style>
  <w:style w:type="paragraph" w:customStyle="1" w:styleId="Body1">
    <w:name w:val="Body 1"/>
    <w:rsid w:val="004D6991"/>
    <w:pPr>
      <w:spacing w:after="200" w:line="276" w:lineRule="auto"/>
      <w:outlineLvl w:val="0"/>
    </w:pPr>
    <w:rPr>
      <w:rFonts w:ascii="Helvetica" w:eastAsia="ヒラギノ角ゴ Pro W3" w:hAnsi="Helvetica" w:cs="Times New Roman"/>
      <w:color w:val="000000"/>
      <w:szCs w:val="20"/>
      <w:lang w:eastAsia="es-CO"/>
    </w:rPr>
  </w:style>
  <w:style w:type="paragraph" w:customStyle="1" w:styleId="Sangradet">
    <w:name w:val="Sangría de t"/>
    <w:aliases w:val=" independiente,independiente"/>
    <w:basedOn w:val="Normal"/>
    <w:rsid w:val="004D6991"/>
    <w:pPr>
      <w:spacing w:after="0"/>
    </w:pPr>
    <w:rPr>
      <w:rFonts w:ascii="Arial" w:eastAsia="Times New Roman" w:hAnsi="Arial"/>
      <w:szCs w:val="20"/>
      <w:lang w:eastAsia="es-CO"/>
    </w:rPr>
  </w:style>
  <w:style w:type="paragraph" w:customStyle="1" w:styleId="ImportWordListStyleDefinition1592852949">
    <w:name w:val="Import Word List Style Definition 1592852949"/>
    <w:rsid w:val="004D6991"/>
    <w:pPr>
      <w:spacing w:after="0" w:line="240" w:lineRule="auto"/>
      <w:ind w:left="360" w:hanging="360"/>
    </w:pPr>
    <w:rPr>
      <w:rFonts w:ascii="Times New Roman" w:eastAsia="Times New Roman" w:hAnsi="Times New Roman" w:cs="Times New Roman"/>
      <w:sz w:val="20"/>
      <w:szCs w:val="20"/>
      <w:lang w:val="es-CO" w:eastAsia="es-CO"/>
    </w:rPr>
  </w:style>
  <w:style w:type="paragraph" w:customStyle="1" w:styleId="ImportWordListStyleDefinition311983621">
    <w:name w:val="Import Word List Style Definition 311983621"/>
    <w:rsid w:val="004D6991"/>
    <w:pPr>
      <w:numPr>
        <w:numId w:val="34"/>
      </w:numPr>
      <w:spacing w:after="0" w:line="240" w:lineRule="auto"/>
    </w:pPr>
    <w:rPr>
      <w:rFonts w:ascii="Times New Roman" w:eastAsia="Times New Roman" w:hAnsi="Times New Roman" w:cs="Times New Roman"/>
      <w:sz w:val="20"/>
      <w:szCs w:val="20"/>
      <w:lang w:val="es-CO" w:eastAsia="es-CO"/>
    </w:rPr>
  </w:style>
  <w:style w:type="paragraph" w:customStyle="1" w:styleId="ImportWordListStyleDefinition1421681842">
    <w:name w:val="Import Word List Style Definition 1421681842"/>
    <w:rsid w:val="004D6991"/>
    <w:pPr>
      <w:spacing w:after="0" w:line="240" w:lineRule="auto"/>
      <w:ind w:left="720" w:hanging="360"/>
    </w:pPr>
    <w:rPr>
      <w:rFonts w:ascii="Times New Roman" w:eastAsia="Times New Roman" w:hAnsi="Times New Roman" w:cs="Times New Roman"/>
      <w:sz w:val="20"/>
      <w:szCs w:val="20"/>
      <w:lang w:val="es-CO" w:eastAsia="es-CO"/>
    </w:rPr>
  </w:style>
  <w:style w:type="paragraph" w:customStyle="1" w:styleId="Lista31">
    <w:name w:val="Lista 31"/>
    <w:basedOn w:val="ImportWordListStyleDefinition557515235"/>
    <w:semiHidden/>
    <w:rsid w:val="004D6991"/>
    <w:pPr>
      <w:numPr>
        <w:numId w:val="35"/>
      </w:numPr>
      <w:ind w:left="1429" w:hanging="360"/>
    </w:pPr>
  </w:style>
  <w:style w:type="paragraph" w:customStyle="1" w:styleId="ImportWordListStyleDefinition557515235">
    <w:name w:val="Import Word List Style Definition 557515235"/>
    <w:rsid w:val="004D6991"/>
    <w:pPr>
      <w:spacing w:after="0" w:line="240" w:lineRule="auto"/>
      <w:ind w:left="1429" w:hanging="360"/>
    </w:pPr>
    <w:rPr>
      <w:rFonts w:ascii="Times New Roman" w:eastAsia="Times New Roman" w:hAnsi="Times New Roman" w:cs="Times New Roman"/>
      <w:sz w:val="20"/>
      <w:szCs w:val="20"/>
      <w:lang w:val="es-CO" w:eastAsia="es-CO"/>
    </w:rPr>
  </w:style>
  <w:style w:type="paragraph" w:customStyle="1" w:styleId="ImportWordListStyleDefinition381751563">
    <w:name w:val="Import Word List Style Definition 381751563"/>
    <w:rsid w:val="004D6991"/>
    <w:pPr>
      <w:spacing w:after="0" w:line="240" w:lineRule="auto"/>
      <w:ind w:left="1440" w:hanging="360"/>
    </w:pPr>
    <w:rPr>
      <w:rFonts w:ascii="Times New Roman" w:eastAsia="Times New Roman" w:hAnsi="Times New Roman" w:cs="Times New Roman"/>
      <w:sz w:val="20"/>
      <w:szCs w:val="20"/>
      <w:lang w:val="es-CO" w:eastAsia="es-CO"/>
    </w:rPr>
  </w:style>
  <w:style w:type="paragraph" w:customStyle="1" w:styleId="Lista41">
    <w:name w:val="Lista 41"/>
    <w:basedOn w:val="ImportWordListStyleDefinition338385123"/>
    <w:semiHidden/>
    <w:rsid w:val="004D6991"/>
    <w:pPr>
      <w:numPr>
        <w:numId w:val="36"/>
      </w:numPr>
    </w:pPr>
  </w:style>
  <w:style w:type="paragraph" w:customStyle="1" w:styleId="ImportWordListStyleDefinition338385123">
    <w:name w:val="Import Word List Style Definition 338385123"/>
    <w:rsid w:val="004D6991"/>
    <w:pPr>
      <w:spacing w:after="0" w:line="240" w:lineRule="auto"/>
      <w:ind w:left="720" w:hanging="360"/>
    </w:pPr>
    <w:rPr>
      <w:rFonts w:ascii="Times New Roman" w:eastAsia="Times New Roman" w:hAnsi="Times New Roman" w:cs="Times New Roman"/>
      <w:sz w:val="20"/>
      <w:szCs w:val="20"/>
      <w:lang w:val="es-CO" w:eastAsia="es-CO"/>
    </w:rPr>
  </w:style>
  <w:style w:type="paragraph" w:customStyle="1" w:styleId="CM38">
    <w:name w:val="CM38"/>
    <w:basedOn w:val="Normal"/>
    <w:next w:val="Normal"/>
    <w:uiPriority w:val="99"/>
    <w:rsid w:val="004D6991"/>
    <w:pPr>
      <w:autoSpaceDE w:val="0"/>
      <w:autoSpaceDN w:val="0"/>
      <w:adjustRightInd w:val="0"/>
      <w:spacing w:after="0"/>
      <w:jc w:val="left"/>
    </w:pPr>
    <w:rPr>
      <w:rFonts w:ascii="Arial" w:hAnsi="Arial" w:cs="Arial"/>
      <w:sz w:val="24"/>
      <w:szCs w:val="24"/>
      <w:lang w:eastAsia="es-CO"/>
    </w:rPr>
  </w:style>
  <w:style w:type="character" w:customStyle="1" w:styleId="FontStyle114">
    <w:name w:val="Font Style114"/>
    <w:uiPriority w:val="99"/>
    <w:rsid w:val="004D6991"/>
    <w:rPr>
      <w:rFonts w:ascii="Arial" w:hAnsi="Arial" w:cs="Arial"/>
      <w:color w:val="000000"/>
      <w:sz w:val="22"/>
      <w:szCs w:val="22"/>
    </w:rPr>
  </w:style>
  <w:style w:type="character" w:customStyle="1" w:styleId="iaj">
    <w:name w:val="i_aj"/>
    <w:rsid w:val="004D6991"/>
  </w:style>
  <w:style w:type="character" w:customStyle="1" w:styleId="letra8pt">
    <w:name w:val="letra8pt"/>
    <w:rsid w:val="004D6991"/>
  </w:style>
  <w:style w:type="paragraph" w:customStyle="1" w:styleId="CM117">
    <w:name w:val="CM117"/>
    <w:basedOn w:val="Default"/>
    <w:next w:val="Default"/>
    <w:uiPriority w:val="99"/>
    <w:rsid w:val="004D6991"/>
    <w:rPr>
      <w:rFonts w:ascii="Arial" w:eastAsia="Times New Roman" w:hAnsi="Arial" w:cs="Arial"/>
      <w:color w:val="auto"/>
      <w:lang w:val="es-CO" w:eastAsia="es-CO"/>
    </w:rPr>
  </w:style>
  <w:style w:type="character" w:customStyle="1" w:styleId="textored1">
    <w:name w:val="texto_red1"/>
    <w:rsid w:val="004D6991"/>
    <w:rPr>
      <w:color w:val="FF0000"/>
    </w:rPr>
  </w:style>
  <w:style w:type="character" w:customStyle="1" w:styleId="Cuadrculamedia2Car">
    <w:name w:val="Cuadrícula media 2 Car"/>
    <w:link w:val="Cuadrculamedia22"/>
    <w:rsid w:val="004D6991"/>
    <w:rPr>
      <w:rFonts w:ascii="Calibri" w:eastAsia="Times New Roman" w:hAnsi="Calibri" w:cs="Calibri"/>
      <w:lang w:val="es-ES" w:eastAsia="zh-CN"/>
    </w:rPr>
  </w:style>
  <w:style w:type="character" w:customStyle="1" w:styleId="idutextos">
    <w:name w:val="idu_textos"/>
    <w:basedOn w:val="Fuentedeprrafopredeter"/>
    <w:rsid w:val="004D6991"/>
  </w:style>
  <w:style w:type="paragraph" w:customStyle="1" w:styleId="p4">
    <w:name w:val="p4"/>
    <w:basedOn w:val="Normal"/>
    <w:uiPriority w:val="99"/>
    <w:rsid w:val="004D6991"/>
    <w:pPr>
      <w:widowControl w:val="0"/>
      <w:tabs>
        <w:tab w:val="left" w:pos="204"/>
      </w:tabs>
      <w:autoSpaceDE w:val="0"/>
      <w:autoSpaceDN w:val="0"/>
      <w:adjustRightInd w:val="0"/>
      <w:spacing w:after="0" w:line="277" w:lineRule="atLeast"/>
    </w:pPr>
    <w:rPr>
      <w:rFonts w:eastAsia="Times New Roman"/>
      <w:sz w:val="24"/>
      <w:szCs w:val="24"/>
      <w:lang w:val="en-US" w:eastAsia="es-ES"/>
    </w:rPr>
  </w:style>
  <w:style w:type="paragraph" w:customStyle="1" w:styleId="p84">
    <w:name w:val="p84"/>
    <w:basedOn w:val="Normal"/>
    <w:uiPriority w:val="99"/>
    <w:rsid w:val="004D6991"/>
    <w:pPr>
      <w:widowControl w:val="0"/>
      <w:tabs>
        <w:tab w:val="left" w:pos="2534"/>
      </w:tabs>
      <w:autoSpaceDE w:val="0"/>
      <w:autoSpaceDN w:val="0"/>
      <w:adjustRightInd w:val="0"/>
      <w:spacing w:after="0" w:line="277" w:lineRule="atLeast"/>
      <w:ind w:left="272"/>
    </w:pPr>
    <w:rPr>
      <w:rFonts w:eastAsia="Times New Roman"/>
      <w:sz w:val="24"/>
      <w:szCs w:val="24"/>
      <w:lang w:val="en-US" w:eastAsia="es-ES"/>
    </w:rPr>
  </w:style>
  <w:style w:type="paragraph" w:customStyle="1" w:styleId="p85">
    <w:name w:val="p85"/>
    <w:basedOn w:val="Normal"/>
    <w:uiPriority w:val="99"/>
    <w:rsid w:val="004D6991"/>
    <w:pPr>
      <w:widowControl w:val="0"/>
      <w:tabs>
        <w:tab w:val="left" w:pos="1094"/>
        <w:tab w:val="left" w:pos="2511"/>
      </w:tabs>
      <w:autoSpaceDE w:val="0"/>
      <w:autoSpaceDN w:val="0"/>
      <w:adjustRightInd w:val="0"/>
      <w:spacing w:after="0" w:line="272" w:lineRule="atLeast"/>
      <w:ind w:left="278"/>
    </w:pPr>
    <w:rPr>
      <w:rFonts w:eastAsia="Times New Roman"/>
      <w:sz w:val="24"/>
      <w:szCs w:val="24"/>
      <w:lang w:val="en-US" w:eastAsia="es-ES"/>
    </w:rPr>
  </w:style>
  <w:style w:type="paragraph" w:customStyle="1" w:styleId="ecxmsobodytext">
    <w:name w:val="ecxmsobodytext"/>
    <w:basedOn w:val="Normal"/>
    <w:rsid w:val="004D6991"/>
    <w:pPr>
      <w:spacing w:after="324"/>
      <w:jc w:val="left"/>
    </w:pPr>
    <w:rPr>
      <w:rFonts w:eastAsia="Times New Roman"/>
      <w:sz w:val="24"/>
      <w:szCs w:val="24"/>
      <w:lang w:eastAsia="es-CO"/>
    </w:rPr>
  </w:style>
  <w:style w:type="character" w:customStyle="1" w:styleId="cddtxt">
    <w:name w:val="c_ddtxt"/>
    <w:rsid w:val="004D6991"/>
  </w:style>
  <w:style w:type="character" w:customStyle="1" w:styleId="z-PrincipiodelformularioCar">
    <w:name w:val="z-Principio del formulario Car"/>
    <w:basedOn w:val="Fuentedeprrafopredeter"/>
    <w:link w:val="z-Principiodelformulario"/>
    <w:uiPriority w:val="99"/>
    <w:semiHidden/>
    <w:rsid w:val="004D6991"/>
    <w:rPr>
      <w:rFonts w:ascii="Arial" w:eastAsia="Times New Roman" w:hAnsi="Arial"/>
      <w:vanish/>
      <w:sz w:val="16"/>
      <w:szCs w:val="16"/>
      <w:lang w:val="es-AR" w:eastAsia="es-AR"/>
    </w:rPr>
  </w:style>
  <w:style w:type="paragraph" w:styleId="z-Principiodelformulario">
    <w:name w:val="HTML Top of Form"/>
    <w:basedOn w:val="Normal"/>
    <w:next w:val="Normal"/>
    <w:link w:val="z-PrincipiodelformularioCar"/>
    <w:hidden/>
    <w:uiPriority w:val="99"/>
    <w:semiHidden/>
    <w:unhideWhenUsed/>
    <w:rsid w:val="004D6991"/>
    <w:pPr>
      <w:pBdr>
        <w:bottom w:val="single" w:sz="6" w:space="1" w:color="auto"/>
      </w:pBdr>
      <w:spacing w:after="0"/>
      <w:jc w:val="center"/>
    </w:pPr>
    <w:rPr>
      <w:rFonts w:ascii="Arial" w:eastAsia="Times New Roman" w:hAnsi="Arial" w:cstheme="minorBidi"/>
      <w:vanish/>
      <w:sz w:val="16"/>
      <w:szCs w:val="16"/>
      <w:lang w:val="es-AR" w:eastAsia="es-AR"/>
    </w:rPr>
  </w:style>
  <w:style w:type="character" w:customStyle="1" w:styleId="z-PrincipiodelformularioCar1">
    <w:name w:val="z-Principio del formulario Car1"/>
    <w:basedOn w:val="Fuentedeprrafopredeter"/>
    <w:uiPriority w:val="99"/>
    <w:semiHidden/>
    <w:rsid w:val="004D6991"/>
    <w:rPr>
      <w:rFonts w:ascii="Arial" w:eastAsia="Calibri" w:hAnsi="Arial" w:cs="Arial"/>
      <w:vanish/>
      <w:sz w:val="16"/>
      <w:szCs w:val="16"/>
      <w:lang w:val="es-CO"/>
    </w:rPr>
  </w:style>
  <w:style w:type="character" w:customStyle="1" w:styleId="label">
    <w:name w:val="label"/>
    <w:rsid w:val="004D6991"/>
  </w:style>
  <w:style w:type="character" w:customStyle="1" w:styleId="toolbarpipe6">
    <w:name w:val="toolbarpipe6"/>
    <w:rsid w:val="004D6991"/>
    <w:rPr>
      <w:vanish w:val="0"/>
      <w:webHidden w:val="0"/>
      <w:color w:val="CCCCCC"/>
      <w:specVanish w:val="0"/>
    </w:rPr>
  </w:style>
  <w:style w:type="character" w:customStyle="1" w:styleId="cchev13">
    <w:name w:val="c_chev13"/>
    <w:rsid w:val="004D6991"/>
    <w:rPr>
      <w:rFonts w:ascii="Arial" w:hAnsi="Arial" w:cs="Arial" w:hint="default"/>
      <w:sz w:val="12"/>
      <w:szCs w:val="12"/>
    </w:rPr>
  </w:style>
  <w:style w:type="character" w:customStyle="1" w:styleId="cicname6">
    <w:name w:val="c_ic_name6"/>
    <w:rsid w:val="004D6991"/>
  </w:style>
  <w:style w:type="character" w:customStyle="1" w:styleId="cicname7">
    <w:name w:val="c_ic_name7"/>
    <w:rsid w:val="004D6991"/>
  </w:style>
  <w:style w:type="character" w:customStyle="1" w:styleId="cici7">
    <w:name w:val="c_ic_i7"/>
    <w:rsid w:val="004D6991"/>
  </w:style>
  <w:style w:type="character" w:customStyle="1" w:styleId="cicname8">
    <w:name w:val="c_ic_name8"/>
    <w:rsid w:val="004D6991"/>
  </w:style>
  <w:style w:type="character" w:customStyle="1" w:styleId="CharacterStyle1">
    <w:name w:val="Character Style 1"/>
    <w:uiPriority w:val="99"/>
    <w:rsid w:val="004D6991"/>
    <w:rPr>
      <w:sz w:val="20"/>
      <w:szCs w:val="20"/>
    </w:rPr>
  </w:style>
  <w:style w:type="paragraph" w:customStyle="1" w:styleId="rtecenter">
    <w:name w:val="rtecenter"/>
    <w:basedOn w:val="Normal"/>
    <w:rsid w:val="004D6991"/>
    <w:pPr>
      <w:spacing w:before="100" w:beforeAutospacing="1" w:after="100" w:afterAutospacing="1"/>
      <w:jc w:val="left"/>
    </w:pPr>
    <w:rPr>
      <w:rFonts w:eastAsia="Times New Roman"/>
      <w:sz w:val="24"/>
      <w:szCs w:val="24"/>
      <w:lang w:eastAsia="es-CO"/>
    </w:rPr>
  </w:style>
  <w:style w:type="paragraph" w:customStyle="1" w:styleId="xgmail-msotitle">
    <w:name w:val="x_gmail-msotitle"/>
    <w:basedOn w:val="Normal"/>
    <w:rsid w:val="004D6991"/>
    <w:pPr>
      <w:spacing w:before="100" w:beforeAutospacing="1" w:after="100" w:afterAutospacing="1"/>
      <w:jc w:val="left"/>
    </w:pPr>
    <w:rPr>
      <w:rFonts w:eastAsia="Times New Roman"/>
      <w:sz w:val="24"/>
      <w:szCs w:val="24"/>
      <w:lang w:eastAsia="es-CO"/>
    </w:rPr>
  </w:style>
  <w:style w:type="paragraph" w:customStyle="1" w:styleId="xgmail-default">
    <w:name w:val="x_gmail-default"/>
    <w:basedOn w:val="Normal"/>
    <w:rsid w:val="004D6991"/>
    <w:pPr>
      <w:spacing w:before="100" w:beforeAutospacing="1" w:after="100" w:afterAutospacing="1"/>
      <w:jc w:val="left"/>
    </w:pPr>
    <w:rPr>
      <w:rFonts w:eastAsia="Times New Roman"/>
      <w:sz w:val="24"/>
      <w:szCs w:val="24"/>
      <w:lang w:eastAsia="es-CO"/>
    </w:rPr>
  </w:style>
  <w:style w:type="table" w:styleId="Cuadrculaclara-nfasis3">
    <w:name w:val="Light Grid Accent 3"/>
    <w:basedOn w:val="Tablanormal"/>
    <w:link w:val="Cuadrculaclara-nfasis3Car"/>
    <w:uiPriority w:val="34"/>
    <w:rsid w:val="004D6991"/>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clara-nfasis3Car">
    <w:name w:val="Cuadrícula clara - Énfasis 3 Car"/>
    <w:link w:val="Cuadrculaclara-nfasis3"/>
    <w:uiPriority w:val="34"/>
    <w:locked/>
    <w:rsid w:val="004D6991"/>
    <w:rPr>
      <w:sz w:val="22"/>
      <w:szCs w:val="22"/>
      <w:lang w:val="en-US" w:eastAsia="en-US"/>
    </w:rPr>
  </w:style>
  <w:style w:type="table" w:styleId="Cuadrculamedia1-nfasis2">
    <w:name w:val="Medium Grid 1 Accent 2"/>
    <w:basedOn w:val="Tablanormal"/>
    <w:uiPriority w:val="34"/>
    <w:rsid w:val="004D6991"/>
    <w:pPr>
      <w:spacing w:after="0" w:line="240" w:lineRule="auto"/>
    </w:pPr>
    <w:rPr>
      <w:rFonts w:ascii="Times New Roman" w:hAnsi="Times New Roman" w:cs="Times New Roman"/>
      <w:color w:val="404040" w:themeColor="text1" w:themeTint="BF"/>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decuadrcula4-nfasis111">
    <w:name w:val="Tabla de cuadrícula 4 - Énfasis 111"/>
    <w:basedOn w:val="Tablanormal"/>
    <w:uiPriority w:val="49"/>
    <w:rsid w:val="004D6991"/>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1clara1">
    <w:name w:val="Tabla de cuadrícula 1 clara1"/>
    <w:basedOn w:val="Tablanormal"/>
    <w:uiPriority w:val="46"/>
    <w:rsid w:val="004D6991"/>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Cuadrculamedia221">
    <w:name w:val="Cuadrícula media 221"/>
    <w:basedOn w:val="Tablanormal"/>
    <w:uiPriority w:val="1"/>
    <w:qFormat/>
    <w:rsid w:val="004D6991"/>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22">
    <w:name w:val="Cuadrícula media 1 - Énfasis 22"/>
    <w:basedOn w:val="Tablanormal"/>
    <w:next w:val="Cuadrculamedia1-nfasis2"/>
    <w:uiPriority w:val="34"/>
    <w:rsid w:val="004D6991"/>
    <w:pPr>
      <w:spacing w:after="0" w:line="240" w:lineRule="auto"/>
    </w:pPr>
    <w:rPr>
      <w:rFonts w:ascii="Times New Roman" w:eastAsia="Calibri" w:hAnsi="Times New Roman" w:cs="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4-nfasis11">
    <w:name w:val="Tabla con cuadrícula 4 - Énfasis 11"/>
    <w:basedOn w:val="Tablanormal"/>
    <w:next w:val="Tabladecuadrcula4-nfasis11"/>
    <w:uiPriority w:val="49"/>
    <w:rsid w:val="004D6991"/>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clara1">
    <w:name w:val="Tabla con cuadrícula 1 clara1"/>
    <w:basedOn w:val="Tablanormal"/>
    <w:next w:val="Tabladecuadrcula1clara1"/>
    <w:uiPriority w:val="46"/>
    <w:rsid w:val="004D6991"/>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32">
    <w:name w:val="Tabla con cuadrícula32"/>
    <w:basedOn w:val="Tablanormal"/>
    <w:next w:val="Tablaconcuadrcula"/>
    <w:uiPriority w:val="59"/>
    <w:rsid w:val="004D6991"/>
    <w:pPr>
      <w:spacing w:after="0" w:line="240" w:lineRule="auto"/>
    </w:pPr>
    <w:rPr>
      <w:rFonts w:eastAsia="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3">
    <w:name w:val="Lista vistosa - Énfasis 13"/>
    <w:basedOn w:val="Tablanormal"/>
    <w:next w:val="Listavistosa-nfasis1"/>
    <w:uiPriority w:val="72"/>
    <w:rsid w:val="004D6991"/>
    <w:pPr>
      <w:spacing w:after="0" w:line="240" w:lineRule="auto"/>
    </w:pPr>
    <w:rPr>
      <w:rFonts w:ascii="Calibri" w:eastAsia="Calibri" w:hAnsi="Calibri" w:cs="Times New Roman"/>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2">
    <w:name w:val="Cuadrícula media 222"/>
    <w:basedOn w:val="Tablanormal"/>
    <w:uiPriority w:val="1"/>
    <w:qFormat/>
    <w:rsid w:val="004D6991"/>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32">
    <w:name w:val="Cuadrícula clara - Énfasis 32"/>
    <w:basedOn w:val="Tablanormal"/>
    <w:next w:val="Cuadrculaclara-nfasis3"/>
    <w:uiPriority w:val="34"/>
    <w:rsid w:val="004D6991"/>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23">
    <w:name w:val="Cuadrícula media 1 - Énfasis 23"/>
    <w:basedOn w:val="Tablanormal"/>
    <w:next w:val="Cuadrculamedia1-nfasis2"/>
    <w:uiPriority w:val="34"/>
    <w:rsid w:val="004D6991"/>
    <w:pPr>
      <w:spacing w:after="0" w:line="240" w:lineRule="auto"/>
    </w:pPr>
    <w:rPr>
      <w:rFonts w:ascii="Times New Roman" w:eastAsia="Calibri" w:hAnsi="Times New Roman" w:cs="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4-nfasis12">
    <w:name w:val="Tabla con cuadrícula 4 - Énfasis 12"/>
    <w:basedOn w:val="Tablanormal"/>
    <w:next w:val="Tabladecuadrcula4-nfasis11"/>
    <w:uiPriority w:val="49"/>
    <w:rsid w:val="004D6991"/>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clara2">
    <w:name w:val="Tabla con cuadrícula 1 clara2"/>
    <w:basedOn w:val="Tablanormal"/>
    <w:next w:val="Tabladecuadrcula1clara1"/>
    <w:uiPriority w:val="46"/>
    <w:rsid w:val="004D6991"/>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4D6991"/>
    <w:rPr>
      <w:rFonts w:ascii="Times New Roman" w:eastAsia="Times New Roman" w:hAnsi="Times New Roman" w:cs="Times New Roman"/>
      <w:sz w:val="24"/>
      <w:szCs w:val="24"/>
      <w:lang w:val="es-CO" w:eastAsia="es-CO"/>
    </w:rPr>
  </w:style>
  <w:style w:type="character" w:customStyle="1" w:styleId="Ancladenotaalpie">
    <w:name w:val="Ancla de nota al pie"/>
    <w:rsid w:val="004D6991"/>
    <w:rPr>
      <w:vertAlign w:val="superscript"/>
    </w:rPr>
  </w:style>
  <w:style w:type="character" w:customStyle="1" w:styleId="Ttulo6Car1">
    <w:name w:val="Título 6 Car1"/>
    <w:basedOn w:val="Fuentedeprrafopredeter"/>
    <w:uiPriority w:val="9"/>
    <w:semiHidden/>
    <w:rsid w:val="004D6991"/>
    <w:rPr>
      <w:rFonts w:asciiTheme="majorHAnsi" w:eastAsiaTheme="majorEastAsia" w:hAnsiTheme="majorHAnsi" w:cstheme="majorBidi"/>
      <w:color w:val="1F4D78" w:themeColor="accent1" w:themeShade="7F"/>
    </w:rPr>
  </w:style>
  <w:style w:type="character" w:customStyle="1" w:styleId="NormalWebCarCarCarCarCarCarCar">
    <w:name w:val="Normal (Web) Car Car Car Car Car Car Car"/>
    <w:uiPriority w:val="99"/>
    <w:locked/>
    <w:rsid w:val="004D6991"/>
    <w:rPr>
      <w:rFonts w:ascii="Times New Roman" w:eastAsia="Times New Roman" w:hAnsi="Times New Roman"/>
      <w:sz w:val="24"/>
      <w:szCs w:val="24"/>
      <w:lang w:val="es-MX" w:eastAsia="es-MX"/>
    </w:rPr>
  </w:style>
  <w:style w:type="paragraph" w:customStyle="1" w:styleId="ecbodytext2">
    <w:name w:val="ec_bodytext2"/>
    <w:basedOn w:val="Normal"/>
    <w:uiPriority w:val="99"/>
    <w:qFormat/>
    <w:rsid w:val="004D6991"/>
    <w:pPr>
      <w:spacing w:after="324"/>
      <w:jc w:val="left"/>
    </w:pPr>
    <w:rPr>
      <w:rFonts w:eastAsia="Times New Roman"/>
      <w:sz w:val="24"/>
      <w:szCs w:val="24"/>
      <w:lang w:val="es-ES" w:eastAsia="es-ES"/>
    </w:rPr>
  </w:style>
  <w:style w:type="paragraph" w:customStyle="1" w:styleId="nw2006textonormalp">
    <w:name w:val="nw2006textonormalp"/>
    <w:basedOn w:val="Normal"/>
    <w:uiPriority w:val="99"/>
    <w:qFormat/>
    <w:rsid w:val="004D6991"/>
    <w:pPr>
      <w:spacing w:before="100" w:beforeAutospacing="1" w:after="100" w:afterAutospacing="1"/>
      <w:jc w:val="left"/>
    </w:pPr>
    <w:rPr>
      <w:rFonts w:eastAsia="Times New Roman"/>
      <w:sz w:val="24"/>
      <w:szCs w:val="24"/>
      <w:lang w:val="es-ES" w:eastAsia="es-ES"/>
    </w:rPr>
  </w:style>
  <w:style w:type="paragraph" w:customStyle="1" w:styleId="pa7">
    <w:name w:val="pa7"/>
    <w:basedOn w:val="Normal"/>
    <w:uiPriority w:val="99"/>
    <w:qFormat/>
    <w:rsid w:val="004D6991"/>
    <w:pPr>
      <w:spacing w:before="100" w:beforeAutospacing="1" w:after="100" w:afterAutospacing="1"/>
      <w:jc w:val="left"/>
    </w:pPr>
    <w:rPr>
      <w:rFonts w:eastAsia="Times New Roman"/>
      <w:sz w:val="24"/>
      <w:szCs w:val="24"/>
      <w:lang w:eastAsia="es-CO"/>
    </w:rPr>
  </w:style>
  <w:style w:type="table" w:customStyle="1" w:styleId="TableGrid">
    <w:name w:val="TableGrid"/>
    <w:rsid w:val="004D6991"/>
    <w:pPr>
      <w:spacing w:after="0" w:line="240" w:lineRule="auto"/>
    </w:pPr>
    <w:rPr>
      <w:rFonts w:eastAsiaTheme="minorEastAsia"/>
      <w:lang w:val="es-CO" w:eastAsia="es-CO"/>
    </w:rPr>
    <w:tblPr>
      <w:tblCellMar>
        <w:top w:w="0" w:type="dxa"/>
        <w:left w:w="0" w:type="dxa"/>
        <w:bottom w:w="0" w:type="dxa"/>
        <w:right w:w="0" w:type="dxa"/>
      </w:tblCellMar>
    </w:tblPr>
  </w:style>
  <w:style w:type="table" w:customStyle="1" w:styleId="TableGrid1">
    <w:name w:val="TableGrid1"/>
    <w:rsid w:val="004D6991"/>
    <w:pPr>
      <w:spacing w:after="0" w:line="240" w:lineRule="auto"/>
    </w:pPr>
    <w:rPr>
      <w:rFonts w:eastAsia="Times New Roman"/>
      <w:lang w:val="es-CO" w:eastAsia="es-CO"/>
    </w:rPr>
    <w:tblPr>
      <w:tblCellMar>
        <w:top w:w="0" w:type="dxa"/>
        <w:left w:w="0" w:type="dxa"/>
        <w:bottom w:w="0" w:type="dxa"/>
        <w:right w:w="0" w:type="dxa"/>
      </w:tblCellMar>
    </w:tblPr>
  </w:style>
  <w:style w:type="table" w:customStyle="1" w:styleId="Tablaconcuadrcula9">
    <w:name w:val="Tabla con cuadrícula9"/>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4D6991"/>
    <w:pPr>
      <w:spacing w:after="0" w:line="240" w:lineRule="auto"/>
    </w:pPr>
    <w:rPr>
      <w:rFonts w:eastAsia="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rsid w:val="004D6991"/>
    <w:pPr>
      <w:spacing w:after="0" w:line="240" w:lineRule="auto"/>
    </w:pPr>
    <w:rPr>
      <w:rFonts w:eastAsia="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72"/>
    <w:rsid w:val="004D6991"/>
    <w:pPr>
      <w:spacing w:after="0" w:line="240" w:lineRule="auto"/>
    </w:pPr>
    <w:rPr>
      <w:rFonts w:ascii="Calibri" w:eastAsia="Calibri" w:hAnsi="Calibri" w:cs="Times New Roman"/>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3">
    <w:name w:val="Cuadrícula media 223"/>
    <w:basedOn w:val="Tablanormal"/>
    <w:uiPriority w:val="1"/>
    <w:qFormat/>
    <w:rsid w:val="004D6991"/>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33">
    <w:name w:val="Cuadrícula clara - Énfasis 33"/>
    <w:basedOn w:val="Tablanormal"/>
    <w:next w:val="Cuadrculaclara-nfasis3"/>
    <w:uiPriority w:val="34"/>
    <w:rsid w:val="004D6991"/>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24">
    <w:name w:val="Cuadrícula media 1 - Énfasis 24"/>
    <w:basedOn w:val="Tablanormal"/>
    <w:next w:val="Cuadrculamedia1-nfasis2"/>
    <w:uiPriority w:val="34"/>
    <w:rsid w:val="004D6991"/>
    <w:pPr>
      <w:spacing w:after="0" w:line="240" w:lineRule="auto"/>
    </w:pPr>
    <w:rPr>
      <w:rFonts w:ascii="Times New Roman" w:eastAsia="Calibri" w:hAnsi="Times New Roman" w:cs="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decuadrcula4-nfasis112">
    <w:name w:val="Tabla de cuadrícula 4 - Énfasis 112"/>
    <w:basedOn w:val="Tablanormal"/>
    <w:uiPriority w:val="49"/>
    <w:rsid w:val="004D6991"/>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1clara11">
    <w:name w:val="Tabla de cuadrícula 1 clara11"/>
    <w:basedOn w:val="Tablanormal"/>
    <w:uiPriority w:val="46"/>
    <w:rsid w:val="004D6991"/>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Normal7">
    <w:name w:val="Table Normal7"/>
    <w:uiPriority w:val="2"/>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4D6991"/>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11">
    <w:name w:val="Tabla con cuadrícula311"/>
    <w:basedOn w:val="Tablanormal"/>
    <w:next w:val="Tablaconcuadrcula"/>
    <w:uiPriority w:val="59"/>
    <w:rsid w:val="004D6991"/>
    <w:pPr>
      <w:spacing w:after="0" w:line="240" w:lineRule="auto"/>
    </w:pPr>
    <w:rPr>
      <w:rFonts w:eastAsia="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21">
    <w:name w:val="Lista vistosa - Énfasis 121"/>
    <w:basedOn w:val="Tablanormal"/>
    <w:next w:val="Listavistosa-nfasis1"/>
    <w:uiPriority w:val="72"/>
    <w:rsid w:val="004D6991"/>
    <w:pPr>
      <w:spacing w:after="0" w:line="240" w:lineRule="auto"/>
    </w:pPr>
    <w:rPr>
      <w:rFonts w:ascii="Calibri" w:eastAsia="Calibri" w:hAnsi="Calibri" w:cs="Times New Roman"/>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11">
    <w:name w:val="Cuadrícula media 2211"/>
    <w:basedOn w:val="Tablanormal"/>
    <w:uiPriority w:val="1"/>
    <w:qFormat/>
    <w:rsid w:val="004D6991"/>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311">
    <w:name w:val="Cuadrícula clara - Énfasis 311"/>
    <w:basedOn w:val="Tablanormal"/>
    <w:next w:val="Cuadrculaclara-nfasis3"/>
    <w:uiPriority w:val="34"/>
    <w:rsid w:val="004D6991"/>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221">
    <w:name w:val="Cuadrícula media 1 - Énfasis 221"/>
    <w:basedOn w:val="Tablanormal"/>
    <w:next w:val="Cuadrculamedia1-nfasis2"/>
    <w:uiPriority w:val="34"/>
    <w:rsid w:val="004D6991"/>
    <w:pPr>
      <w:spacing w:after="0" w:line="240" w:lineRule="auto"/>
    </w:pPr>
    <w:rPr>
      <w:rFonts w:ascii="Times New Roman" w:eastAsia="Calibri" w:hAnsi="Times New Roman" w:cs="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4-nfasis111">
    <w:name w:val="Tabla con cuadrícula 4 - Énfasis 111"/>
    <w:basedOn w:val="Tablanormal"/>
    <w:next w:val="Tabladecuadrcula4-nfasis11"/>
    <w:uiPriority w:val="49"/>
    <w:rsid w:val="004D6991"/>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clara11">
    <w:name w:val="Tabla con cuadrícula 1 clara11"/>
    <w:basedOn w:val="Tablanormal"/>
    <w:next w:val="Tabladecuadrcula1clara1"/>
    <w:uiPriority w:val="46"/>
    <w:rsid w:val="004D6991"/>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221">
    <w:name w:val="Tabla con cuadrícula221"/>
    <w:basedOn w:val="Tablanormal"/>
    <w:next w:val="Tablaconcuadrcula"/>
    <w:uiPriority w:val="59"/>
    <w:rsid w:val="004D6991"/>
    <w:pPr>
      <w:spacing w:after="0" w:line="240" w:lineRule="auto"/>
    </w:pPr>
    <w:rPr>
      <w:rFonts w:eastAsia="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4D6991"/>
    <w:pPr>
      <w:spacing w:after="0" w:line="240" w:lineRule="auto"/>
    </w:pPr>
    <w:rPr>
      <w:rFonts w:eastAsia="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31">
    <w:name w:val="Lista vistosa - Énfasis 131"/>
    <w:basedOn w:val="Tablanormal"/>
    <w:next w:val="Listavistosa-nfasis1"/>
    <w:uiPriority w:val="72"/>
    <w:rsid w:val="004D6991"/>
    <w:pPr>
      <w:spacing w:after="0" w:line="240" w:lineRule="auto"/>
    </w:pPr>
    <w:rPr>
      <w:rFonts w:ascii="Calibri" w:eastAsia="Calibri" w:hAnsi="Calibri" w:cs="Times New Roman"/>
      <w:lang w:val="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21">
    <w:name w:val="Cuadrícula media 2221"/>
    <w:basedOn w:val="Tablanormal"/>
    <w:uiPriority w:val="1"/>
    <w:qFormat/>
    <w:rsid w:val="004D6991"/>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321">
    <w:name w:val="Cuadrícula clara - Énfasis 321"/>
    <w:basedOn w:val="Tablanormal"/>
    <w:next w:val="Cuadrculaclara-nfasis3"/>
    <w:uiPriority w:val="34"/>
    <w:rsid w:val="004D6991"/>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231">
    <w:name w:val="Cuadrícula media 1 - Énfasis 231"/>
    <w:basedOn w:val="Tablanormal"/>
    <w:next w:val="Cuadrculamedia1-nfasis2"/>
    <w:uiPriority w:val="34"/>
    <w:rsid w:val="004D6991"/>
    <w:pPr>
      <w:spacing w:after="0" w:line="240" w:lineRule="auto"/>
    </w:pPr>
    <w:rPr>
      <w:rFonts w:ascii="Times New Roman" w:eastAsia="Calibri" w:hAnsi="Times New Roman" w:cs="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4-nfasis121">
    <w:name w:val="Tabla con cuadrícula 4 - Énfasis 121"/>
    <w:basedOn w:val="Tablanormal"/>
    <w:next w:val="Tabladecuadrcula4-nfasis11"/>
    <w:uiPriority w:val="49"/>
    <w:rsid w:val="004D6991"/>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clara21">
    <w:name w:val="Tabla con cuadrícula 1 clara21"/>
    <w:basedOn w:val="Tablanormal"/>
    <w:next w:val="Tabladecuadrcula1clara1"/>
    <w:uiPriority w:val="46"/>
    <w:rsid w:val="004D6991"/>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TDC11">
    <w:name w:val="TDC 11"/>
    <w:basedOn w:val="Normal"/>
    <w:next w:val="Normal"/>
    <w:autoRedefine/>
    <w:uiPriority w:val="39"/>
    <w:unhideWhenUsed/>
    <w:rsid w:val="004D6991"/>
    <w:pPr>
      <w:spacing w:before="120" w:after="120"/>
      <w:jc w:val="left"/>
    </w:pPr>
    <w:rPr>
      <w:rFonts w:asciiTheme="minorHAnsi" w:eastAsiaTheme="minorHAnsi" w:hAnsiTheme="minorHAnsi" w:cs="Calibri"/>
      <w:b/>
      <w:bCs/>
      <w:caps/>
      <w:sz w:val="20"/>
      <w:szCs w:val="20"/>
    </w:rPr>
  </w:style>
  <w:style w:type="paragraph" w:customStyle="1" w:styleId="TDC21">
    <w:name w:val="TDC 21"/>
    <w:basedOn w:val="Normal"/>
    <w:next w:val="Normal"/>
    <w:autoRedefine/>
    <w:uiPriority w:val="39"/>
    <w:unhideWhenUsed/>
    <w:rsid w:val="004D6991"/>
    <w:pPr>
      <w:spacing w:after="0"/>
      <w:ind w:left="220"/>
      <w:jc w:val="left"/>
    </w:pPr>
    <w:rPr>
      <w:rFonts w:asciiTheme="minorHAnsi" w:eastAsiaTheme="minorHAnsi" w:hAnsiTheme="minorHAnsi" w:cs="Calibri"/>
      <w:smallCaps/>
      <w:sz w:val="20"/>
      <w:szCs w:val="20"/>
    </w:rPr>
  </w:style>
  <w:style w:type="paragraph" w:customStyle="1" w:styleId="TDC31">
    <w:name w:val="TDC 31"/>
    <w:basedOn w:val="Normal"/>
    <w:next w:val="Normal"/>
    <w:autoRedefine/>
    <w:uiPriority w:val="39"/>
    <w:unhideWhenUsed/>
    <w:rsid w:val="004D6991"/>
    <w:pPr>
      <w:spacing w:after="0"/>
      <w:ind w:left="440"/>
      <w:jc w:val="left"/>
    </w:pPr>
    <w:rPr>
      <w:rFonts w:asciiTheme="minorHAnsi" w:eastAsiaTheme="minorHAnsi" w:hAnsiTheme="minorHAnsi" w:cs="Calibri"/>
      <w:i/>
      <w:iCs/>
      <w:sz w:val="20"/>
      <w:szCs w:val="20"/>
    </w:rPr>
  </w:style>
  <w:style w:type="table" w:customStyle="1" w:styleId="Tablaconcuadrcula421">
    <w:name w:val="Tabla con cuadrícula421"/>
    <w:basedOn w:val="Tablanormal"/>
    <w:uiPriority w:val="59"/>
    <w:rsid w:val="004D6991"/>
    <w:pPr>
      <w:spacing w:after="0" w:line="240" w:lineRule="auto"/>
    </w:pPr>
    <w:rPr>
      <w:rFonts w:ascii="Calibri" w:eastAsia="Calibri"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4D6991"/>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4D6991"/>
    <w:pPr>
      <w:spacing w:before="100" w:beforeAutospacing="1" w:after="100" w:afterAutospacing="1"/>
      <w:jc w:val="left"/>
    </w:pPr>
    <w:rPr>
      <w:rFonts w:eastAsia="Times New Roman"/>
      <w:sz w:val="24"/>
      <w:szCs w:val="24"/>
      <w:lang w:val="es-MX" w:eastAsia="es-MX"/>
    </w:rPr>
  </w:style>
  <w:style w:type="paragraph" w:customStyle="1" w:styleId="font12">
    <w:name w:val="font12"/>
    <w:basedOn w:val="Normal"/>
    <w:rsid w:val="004D6991"/>
    <w:pPr>
      <w:spacing w:before="100" w:beforeAutospacing="1" w:after="100" w:afterAutospacing="1"/>
      <w:jc w:val="left"/>
    </w:pPr>
    <w:rPr>
      <w:rFonts w:ascii="Tahoma" w:eastAsia="Times New Roman" w:hAnsi="Tahoma" w:cs="Tahoma"/>
      <w:color w:val="000000"/>
      <w:sz w:val="18"/>
      <w:szCs w:val="18"/>
      <w:lang w:eastAsia="es-CO"/>
    </w:rPr>
  </w:style>
  <w:style w:type="paragraph" w:customStyle="1" w:styleId="font13">
    <w:name w:val="font13"/>
    <w:basedOn w:val="Normal"/>
    <w:rsid w:val="004D6991"/>
    <w:pPr>
      <w:spacing w:before="100" w:beforeAutospacing="1" w:after="100" w:afterAutospacing="1"/>
      <w:jc w:val="left"/>
    </w:pPr>
    <w:rPr>
      <w:rFonts w:ascii="Tahoma" w:eastAsia="Times New Roman" w:hAnsi="Tahoma" w:cs="Tahoma"/>
      <w:b/>
      <w:bCs/>
      <w:color w:val="000000"/>
      <w:sz w:val="18"/>
      <w:szCs w:val="18"/>
      <w:lang w:eastAsia="es-CO"/>
    </w:rPr>
  </w:style>
  <w:style w:type="table" w:customStyle="1" w:styleId="Tablaconcuadrcula24">
    <w:name w:val="Tabla con cuadrícula24"/>
    <w:basedOn w:val="Tablanormal"/>
    <w:next w:val="Tablaconcuadrcula"/>
    <w:uiPriority w:val="39"/>
    <w:rsid w:val="00421B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663483">
      <w:bodyDiv w:val="1"/>
      <w:marLeft w:val="0"/>
      <w:marRight w:val="0"/>
      <w:marTop w:val="0"/>
      <w:marBottom w:val="0"/>
      <w:divBdr>
        <w:top w:val="none" w:sz="0" w:space="0" w:color="auto"/>
        <w:left w:val="none" w:sz="0" w:space="0" w:color="auto"/>
        <w:bottom w:val="none" w:sz="0" w:space="0" w:color="auto"/>
        <w:right w:val="none" w:sz="0" w:space="0" w:color="auto"/>
      </w:divBdr>
    </w:div>
    <w:div w:id="161837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oficinajuridica@florencia-caqueta.gov.co" TargetMode="External"/><Relationship Id="rId1" Type="http://schemas.openxmlformats.org/officeDocument/2006/relationships/hyperlink" Target="mailto:oficinajuridica@florencia-caqueta.gov.c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9C969-C70F-4BE7-8430-5A1D77F58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11848</Words>
  <Characters>65170</Characters>
  <Application>Microsoft Office Word</Application>
  <DocSecurity>0</DocSecurity>
  <Lines>543</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EAT</dc:creator>
  <cp:keywords/>
  <dc:description/>
  <cp:lastModifiedBy>ALEJANDRA BURBANO ECHEVERRY</cp:lastModifiedBy>
  <cp:revision>2</cp:revision>
  <cp:lastPrinted>2025-03-25T20:02:00Z</cp:lastPrinted>
  <dcterms:created xsi:type="dcterms:W3CDTF">2026-05-29T00:10:00Z</dcterms:created>
  <dcterms:modified xsi:type="dcterms:W3CDTF">2026-05-29T00:10:00Z</dcterms:modified>
</cp:coreProperties>
</file>