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90D98E" w14:textId="461F431F" w:rsidR="005339FC" w:rsidRPr="00736B5A" w:rsidRDefault="005339FC" w:rsidP="005339FC">
      <w:pPr>
        <w:pStyle w:val="Ttulo1"/>
        <w:spacing w:before="0" w:after="0"/>
        <w:jc w:val="center"/>
        <w:rPr>
          <w:rFonts w:ascii="Palatino Linotype" w:eastAsia="Calibri" w:hAnsi="Palatino Linotype" w:cs="Arial"/>
          <w:sz w:val="20"/>
          <w:szCs w:val="20"/>
        </w:rPr>
      </w:pPr>
      <w:r w:rsidRPr="00736B5A">
        <w:rPr>
          <w:rFonts w:ascii="Palatino Linotype" w:eastAsia="Calibri" w:hAnsi="Palatino Linotype" w:cs="Arial"/>
          <w:sz w:val="20"/>
          <w:szCs w:val="20"/>
        </w:rPr>
        <w:t>ANEXO 1 – FICHA TÉCNICA</w:t>
      </w:r>
      <w:r w:rsidR="00184184">
        <w:rPr>
          <w:rFonts w:ascii="Palatino Linotype" w:eastAsia="Calibri" w:hAnsi="Palatino Linotype" w:cs="Arial"/>
          <w:sz w:val="20"/>
          <w:szCs w:val="20"/>
        </w:rPr>
        <w:t xml:space="preserve"> </w:t>
      </w:r>
    </w:p>
    <w:p w14:paraId="4FF6C293" w14:textId="6849266F" w:rsidR="005339FC" w:rsidRPr="00184184" w:rsidRDefault="00184184" w:rsidP="005339FC">
      <w:pPr>
        <w:tabs>
          <w:tab w:val="left" w:pos="551"/>
        </w:tabs>
        <w:jc w:val="both"/>
        <w:rPr>
          <w:rFonts w:ascii="Palatino Linotype" w:eastAsia="Calibri" w:hAnsi="Palatino Linotype" w:cs="Arial"/>
          <w:b/>
          <w:color w:val="A6A6A6"/>
          <w:sz w:val="20"/>
          <w:szCs w:val="20"/>
          <w:lang w:val="es-ES"/>
        </w:rPr>
      </w:pPr>
      <w:r>
        <w:rPr>
          <w:rFonts w:ascii="Palatino Linotype" w:eastAsia="Calibri" w:hAnsi="Palatino Linotype" w:cs="Arial"/>
          <w:b/>
          <w:color w:val="A6A6A6"/>
          <w:sz w:val="20"/>
          <w:szCs w:val="20"/>
          <w:lang w:val="es-ES"/>
        </w:rPr>
        <w:tab/>
      </w:r>
      <w:r>
        <w:rPr>
          <w:rFonts w:ascii="Palatino Linotype" w:eastAsia="Calibri" w:hAnsi="Palatino Linotype" w:cs="Arial"/>
          <w:b/>
          <w:color w:val="A6A6A6"/>
          <w:sz w:val="20"/>
          <w:szCs w:val="20"/>
          <w:lang w:val="es-ES"/>
        </w:rPr>
        <w:tab/>
      </w:r>
      <w:r>
        <w:rPr>
          <w:rFonts w:ascii="Palatino Linotype" w:eastAsia="Calibri" w:hAnsi="Palatino Linotype" w:cs="Arial"/>
          <w:b/>
          <w:color w:val="A6A6A6"/>
          <w:sz w:val="20"/>
          <w:szCs w:val="20"/>
          <w:lang w:val="es-ES"/>
        </w:rPr>
        <w:tab/>
      </w:r>
      <w:r>
        <w:rPr>
          <w:rFonts w:ascii="Palatino Linotype" w:eastAsia="Calibri" w:hAnsi="Palatino Linotype" w:cs="Arial"/>
          <w:b/>
          <w:color w:val="A6A6A6"/>
          <w:sz w:val="20"/>
          <w:szCs w:val="20"/>
          <w:lang w:val="es-ES"/>
        </w:rPr>
        <w:tab/>
      </w:r>
      <w:r>
        <w:rPr>
          <w:rFonts w:ascii="Palatino Linotype" w:eastAsia="Calibri" w:hAnsi="Palatino Linotype" w:cs="Arial"/>
          <w:b/>
          <w:color w:val="A6A6A6"/>
          <w:sz w:val="20"/>
          <w:szCs w:val="20"/>
          <w:lang w:val="es-ES"/>
        </w:rPr>
        <w:tab/>
      </w:r>
      <w:r>
        <w:rPr>
          <w:rFonts w:ascii="Palatino Linotype" w:eastAsia="Calibri" w:hAnsi="Palatino Linotype" w:cs="Arial"/>
          <w:b/>
          <w:color w:val="A6A6A6"/>
          <w:sz w:val="20"/>
          <w:szCs w:val="20"/>
          <w:lang w:val="es-ES"/>
        </w:rPr>
        <w:tab/>
      </w:r>
      <w:r>
        <w:rPr>
          <w:rFonts w:ascii="Palatino Linotype" w:eastAsia="Calibri" w:hAnsi="Palatino Linotype" w:cs="Arial"/>
          <w:b/>
          <w:color w:val="A6A6A6"/>
          <w:sz w:val="20"/>
          <w:szCs w:val="20"/>
          <w:lang w:val="es-ES"/>
        </w:rPr>
        <w:tab/>
      </w:r>
      <w:r w:rsidRPr="00184184">
        <w:rPr>
          <w:rFonts w:ascii="Palatino Linotype" w:eastAsia="Calibri" w:hAnsi="Palatino Linotype" w:cs="Arial"/>
          <w:b/>
          <w:color w:val="000000" w:themeColor="text1"/>
          <w:sz w:val="20"/>
          <w:szCs w:val="20"/>
          <w:lang w:val="es-ES"/>
        </w:rPr>
        <w:t>SI-007-2026</w:t>
      </w:r>
    </w:p>
    <w:p w14:paraId="48935EC4" w14:textId="77777777" w:rsidR="005339FC" w:rsidRDefault="005339FC" w:rsidP="005339FC">
      <w:pPr>
        <w:pStyle w:val="Textoindependiente21"/>
        <w:tabs>
          <w:tab w:val="left" w:pos="284"/>
        </w:tabs>
        <w:contextualSpacing/>
        <w:rPr>
          <w:rFonts w:ascii="Palatino Linotype" w:hAnsi="Palatino Linotype"/>
          <w:sz w:val="20"/>
        </w:rPr>
      </w:pPr>
      <w:r w:rsidRPr="00736B5A">
        <w:rPr>
          <w:rFonts w:ascii="Palatino Linotype" w:hAnsi="Palatino Linotype"/>
          <w:sz w:val="20"/>
        </w:rPr>
        <w:t xml:space="preserve">El Contratista adjudicatario se debe obligar a desarrollar el objeto del contrato con las siguientes especificaciones técnicas: </w:t>
      </w:r>
    </w:p>
    <w:p w14:paraId="50481628" w14:textId="77777777" w:rsidR="000D5DCE" w:rsidRDefault="000D5DCE" w:rsidP="005339FC">
      <w:pPr>
        <w:pStyle w:val="Textoindependiente21"/>
        <w:tabs>
          <w:tab w:val="left" w:pos="284"/>
        </w:tabs>
        <w:contextualSpacing/>
        <w:rPr>
          <w:rFonts w:ascii="Palatino Linotype" w:hAnsi="Palatino Linotype"/>
          <w:sz w:val="20"/>
        </w:rPr>
      </w:pPr>
    </w:p>
    <w:tbl>
      <w:tblPr>
        <w:tblW w:w="0" w:type="auto"/>
        <w:tblCellMar>
          <w:left w:w="70" w:type="dxa"/>
          <w:right w:w="70" w:type="dxa"/>
        </w:tblCellMar>
        <w:tblLook w:val="04A0" w:firstRow="1" w:lastRow="0" w:firstColumn="1" w:lastColumn="0" w:noHBand="0" w:noVBand="1"/>
      </w:tblPr>
      <w:tblGrid>
        <w:gridCol w:w="570"/>
        <w:gridCol w:w="1133"/>
        <w:gridCol w:w="4949"/>
        <w:gridCol w:w="1486"/>
        <w:gridCol w:w="690"/>
      </w:tblGrid>
      <w:tr w:rsidR="000D5DCE" w:rsidRPr="00957275" w14:paraId="20148C74" w14:textId="77777777" w:rsidTr="004B62ED">
        <w:trPr>
          <w:trHeight w:val="20"/>
        </w:trPr>
        <w:tc>
          <w:tcPr>
            <w:tcW w:w="0" w:type="auto"/>
            <w:tcBorders>
              <w:top w:val="single" w:sz="4" w:space="0" w:color="000000"/>
              <w:left w:val="single" w:sz="4" w:space="0" w:color="000000"/>
              <w:bottom w:val="single" w:sz="4" w:space="0" w:color="000000"/>
              <w:right w:val="single" w:sz="4" w:space="0" w:color="000000"/>
            </w:tcBorders>
            <w:vAlign w:val="center"/>
            <w:hideMark/>
          </w:tcPr>
          <w:p w14:paraId="2D14120F" w14:textId="77777777" w:rsidR="000D5DCE" w:rsidRPr="00957275" w:rsidRDefault="000D5DCE" w:rsidP="004B62ED">
            <w:pPr>
              <w:jc w:val="center"/>
              <w:rPr>
                <w:rFonts w:ascii="Arial" w:eastAsia="Times New Roman" w:hAnsi="Arial" w:cs="Arial"/>
                <w:b/>
                <w:bCs/>
                <w:sz w:val="18"/>
                <w:szCs w:val="18"/>
                <w:lang w:eastAsia="es-CO"/>
              </w:rPr>
            </w:pPr>
            <w:r w:rsidRPr="00957275">
              <w:rPr>
                <w:rFonts w:ascii="Arial" w:eastAsia="Times New Roman" w:hAnsi="Arial" w:cs="Arial"/>
                <w:b/>
                <w:bCs/>
                <w:sz w:val="18"/>
                <w:szCs w:val="18"/>
                <w:lang w:eastAsia="es-CO"/>
              </w:rPr>
              <w:t>ITEM</w:t>
            </w:r>
          </w:p>
        </w:tc>
        <w:tc>
          <w:tcPr>
            <w:tcW w:w="0" w:type="auto"/>
            <w:tcBorders>
              <w:top w:val="single" w:sz="4" w:space="0" w:color="000000"/>
              <w:left w:val="nil"/>
              <w:bottom w:val="single" w:sz="4" w:space="0" w:color="000000"/>
              <w:right w:val="nil"/>
            </w:tcBorders>
            <w:vAlign w:val="center"/>
            <w:hideMark/>
          </w:tcPr>
          <w:p w14:paraId="76059905" w14:textId="77777777" w:rsidR="000D5DCE" w:rsidRPr="00957275" w:rsidRDefault="000D5DCE" w:rsidP="004B62ED">
            <w:pPr>
              <w:jc w:val="center"/>
              <w:rPr>
                <w:rFonts w:ascii="Arial" w:eastAsia="Times New Roman" w:hAnsi="Arial" w:cs="Arial"/>
                <w:b/>
                <w:bCs/>
                <w:sz w:val="18"/>
                <w:szCs w:val="18"/>
                <w:lang w:eastAsia="es-CO"/>
              </w:rPr>
            </w:pPr>
            <w:r w:rsidRPr="00957275">
              <w:rPr>
                <w:rFonts w:ascii="Arial" w:eastAsia="Times New Roman" w:hAnsi="Arial" w:cs="Arial"/>
                <w:b/>
                <w:bCs/>
                <w:sz w:val="18"/>
                <w:szCs w:val="18"/>
                <w:lang w:eastAsia="es-CO"/>
              </w:rPr>
              <w:t>CODIGO UNSPSC</w:t>
            </w:r>
          </w:p>
        </w:tc>
        <w:tc>
          <w:tcPr>
            <w:tcW w:w="0" w:type="auto"/>
            <w:tcBorders>
              <w:top w:val="single" w:sz="4" w:space="0" w:color="000000"/>
              <w:left w:val="single" w:sz="4" w:space="0" w:color="000000"/>
              <w:bottom w:val="single" w:sz="4" w:space="0" w:color="000000"/>
              <w:right w:val="nil"/>
            </w:tcBorders>
            <w:vAlign w:val="center"/>
            <w:hideMark/>
          </w:tcPr>
          <w:p w14:paraId="4FCC5146" w14:textId="77777777" w:rsidR="000D5DCE" w:rsidRPr="00957275" w:rsidRDefault="000D5DCE" w:rsidP="004B62ED">
            <w:pPr>
              <w:jc w:val="center"/>
              <w:rPr>
                <w:rFonts w:ascii="Arial" w:eastAsia="Times New Roman" w:hAnsi="Arial" w:cs="Arial"/>
                <w:b/>
                <w:bCs/>
                <w:sz w:val="18"/>
                <w:szCs w:val="18"/>
                <w:lang w:eastAsia="es-CO"/>
              </w:rPr>
            </w:pPr>
            <w:r w:rsidRPr="00957275">
              <w:rPr>
                <w:rFonts w:ascii="Arial" w:eastAsia="Times New Roman" w:hAnsi="Arial" w:cs="Arial"/>
                <w:b/>
                <w:bCs/>
                <w:sz w:val="18"/>
                <w:szCs w:val="18"/>
                <w:lang w:eastAsia="es-CO"/>
              </w:rPr>
              <w:t>DESCRIPCION DEL ARTICULO</w:t>
            </w:r>
          </w:p>
        </w:tc>
        <w:tc>
          <w:tcPr>
            <w:tcW w:w="0" w:type="auto"/>
            <w:tcBorders>
              <w:top w:val="single" w:sz="4" w:space="0" w:color="000000"/>
              <w:left w:val="single" w:sz="4" w:space="0" w:color="000000"/>
              <w:bottom w:val="single" w:sz="4" w:space="0" w:color="000000"/>
              <w:right w:val="nil"/>
            </w:tcBorders>
            <w:vAlign w:val="center"/>
            <w:hideMark/>
          </w:tcPr>
          <w:p w14:paraId="6C56B907" w14:textId="77777777" w:rsidR="000D5DCE" w:rsidRPr="00957275" w:rsidRDefault="000D5DCE" w:rsidP="004B62ED">
            <w:pPr>
              <w:jc w:val="center"/>
              <w:rPr>
                <w:rFonts w:ascii="Arial" w:eastAsia="Times New Roman" w:hAnsi="Arial" w:cs="Arial"/>
                <w:b/>
                <w:bCs/>
                <w:sz w:val="18"/>
                <w:szCs w:val="18"/>
                <w:lang w:eastAsia="es-CO"/>
              </w:rPr>
            </w:pPr>
            <w:r w:rsidRPr="00957275">
              <w:rPr>
                <w:rFonts w:ascii="Arial" w:eastAsia="Times New Roman" w:hAnsi="Arial" w:cs="Arial"/>
                <w:b/>
                <w:bCs/>
                <w:sz w:val="18"/>
                <w:szCs w:val="18"/>
                <w:lang w:eastAsia="es-CO"/>
              </w:rPr>
              <w:t>UNIDAD DE MEDIDA</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56053023" w14:textId="77777777" w:rsidR="000D5DCE" w:rsidRPr="00957275" w:rsidRDefault="000D5DCE" w:rsidP="004B62ED">
            <w:pPr>
              <w:jc w:val="center"/>
              <w:rPr>
                <w:rFonts w:ascii="Arial" w:eastAsia="Times New Roman" w:hAnsi="Arial" w:cs="Arial"/>
                <w:b/>
                <w:bCs/>
                <w:sz w:val="18"/>
                <w:szCs w:val="18"/>
                <w:lang w:eastAsia="es-CO"/>
              </w:rPr>
            </w:pPr>
            <w:r w:rsidRPr="00957275">
              <w:rPr>
                <w:rFonts w:ascii="Arial" w:eastAsia="Times New Roman" w:hAnsi="Arial" w:cs="Arial"/>
                <w:b/>
                <w:bCs/>
                <w:sz w:val="18"/>
                <w:szCs w:val="18"/>
                <w:lang w:eastAsia="es-CO"/>
              </w:rPr>
              <w:t>CANT.</w:t>
            </w:r>
          </w:p>
        </w:tc>
      </w:tr>
      <w:tr w:rsidR="000D5DCE" w:rsidRPr="00957275" w14:paraId="16C4C626" w14:textId="77777777" w:rsidTr="004B62ED">
        <w:trPr>
          <w:trHeight w:val="20"/>
        </w:trPr>
        <w:tc>
          <w:tcPr>
            <w:tcW w:w="0" w:type="auto"/>
            <w:tcBorders>
              <w:top w:val="nil"/>
              <w:left w:val="single" w:sz="4" w:space="0" w:color="000000"/>
              <w:bottom w:val="single" w:sz="4" w:space="0" w:color="000000"/>
              <w:right w:val="single" w:sz="4" w:space="0" w:color="000000"/>
            </w:tcBorders>
            <w:noWrap/>
            <w:vAlign w:val="center"/>
            <w:hideMark/>
          </w:tcPr>
          <w:p w14:paraId="4F5CFA88" w14:textId="77777777" w:rsidR="000D5DCE" w:rsidRPr="00957275" w:rsidRDefault="000D5DCE" w:rsidP="004B62ED">
            <w:pPr>
              <w:jc w:val="center"/>
              <w:rPr>
                <w:rFonts w:ascii="Arial" w:eastAsia="Times New Roman" w:hAnsi="Arial" w:cs="Arial"/>
                <w:color w:val="000000"/>
                <w:sz w:val="18"/>
                <w:szCs w:val="18"/>
                <w:lang w:eastAsia="es-CO"/>
              </w:rPr>
            </w:pPr>
            <w:r w:rsidRPr="00957275">
              <w:rPr>
                <w:rFonts w:ascii="Arial" w:eastAsia="Times New Roman" w:hAnsi="Arial" w:cs="Arial"/>
                <w:color w:val="000000"/>
                <w:sz w:val="18"/>
                <w:szCs w:val="18"/>
                <w:lang w:eastAsia="es-CO"/>
              </w:rPr>
              <w:t>1</w:t>
            </w:r>
          </w:p>
        </w:tc>
        <w:tc>
          <w:tcPr>
            <w:tcW w:w="0" w:type="auto"/>
            <w:tcBorders>
              <w:top w:val="nil"/>
              <w:left w:val="nil"/>
              <w:bottom w:val="single" w:sz="4" w:space="0" w:color="000000"/>
              <w:right w:val="nil"/>
            </w:tcBorders>
            <w:noWrap/>
            <w:vAlign w:val="center"/>
            <w:hideMark/>
          </w:tcPr>
          <w:p w14:paraId="3D041CAE" w14:textId="77777777" w:rsidR="000D5DCE" w:rsidRPr="00957275" w:rsidRDefault="000D5DCE" w:rsidP="004B62ED">
            <w:pPr>
              <w:jc w:val="center"/>
              <w:rPr>
                <w:rFonts w:ascii="Arial" w:eastAsia="Times New Roman" w:hAnsi="Arial" w:cs="Arial"/>
                <w:color w:val="000000"/>
                <w:sz w:val="18"/>
                <w:szCs w:val="18"/>
                <w:lang w:eastAsia="es-CO"/>
              </w:rPr>
            </w:pPr>
            <w:r w:rsidRPr="00957275">
              <w:rPr>
                <w:rFonts w:ascii="Arial" w:eastAsia="Times New Roman" w:hAnsi="Arial" w:cs="Arial"/>
                <w:color w:val="000000"/>
                <w:sz w:val="18"/>
                <w:szCs w:val="18"/>
                <w:lang w:eastAsia="es-CO"/>
              </w:rPr>
              <w:t>44121804</w:t>
            </w:r>
          </w:p>
        </w:tc>
        <w:tc>
          <w:tcPr>
            <w:tcW w:w="0" w:type="auto"/>
            <w:tcBorders>
              <w:top w:val="nil"/>
              <w:left w:val="single" w:sz="4" w:space="0" w:color="000000"/>
              <w:bottom w:val="single" w:sz="4" w:space="0" w:color="000000"/>
              <w:right w:val="nil"/>
            </w:tcBorders>
            <w:vAlign w:val="center"/>
            <w:hideMark/>
          </w:tcPr>
          <w:p w14:paraId="61CD20EA" w14:textId="77777777" w:rsidR="000D5DCE" w:rsidRPr="00957275" w:rsidRDefault="000D5DCE" w:rsidP="004B62ED">
            <w:pPr>
              <w:rPr>
                <w:rFonts w:ascii="Arial" w:eastAsia="Times New Roman" w:hAnsi="Arial" w:cs="Arial"/>
                <w:sz w:val="18"/>
                <w:szCs w:val="18"/>
                <w:lang w:eastAsia="es-CO"/>
              </w:rPr>
            </w:pPr>
            <w:r w:rsidRPr="00957275">
              <w:rPr>
                <w:rFonts w:ascii="Arial" w:eastAsia="Times New Roman" w:hAnsi="Arial" w:cs="Arial"/>
                <w:sz w:val="18"/>
                <w:szCs w:val="18"/>
                <w:lang w:eastAsia="es-CO"/>
              </w:rPr>
              <w:t>BORRADOR DE NATA (Grande)</w:t>
            </w:r>
          </w:p>
        </w:tc>
        <w:tc>
          <w:tcPr>
            <w:tcW w:w="0" w:type="auto"/>
            <w:tcBorders>
              <w:top w:val="nil"/>
              <w:left w:val="single" w:sz="4" w:space="0" w:color="000000"/>
              <w:bottom w:val="single" w:sz="4" w:space="0" w:color="000000"/>
              <w:right w:val="nil"/>
            </w:tcBorders>
            <w:vAlign w:val="center"/>
            <w:hideMark/>
          </w:tcPr>
          <w:p w14:paraId="1574ABD1" w14:textId="77777777" w:rsidR="000D5DCE" w:rsidRPr="00957275" w:rsidRDefault="000D5DCE" w:rsidP="004B62ED">
            <w:pPr>
              <w:jc w:val="center"/>
              <w:rPr>
                <w:rFonts w:ascii="Arial" w:eastAsia="Times New Roman" w:hAnsi="Arial" w:cs="Arial"/>
                <w:sz w:val="18"/>
                <w:szCs w:val="18"/>
                <w:lang w:eastAsia="es-CO"/>
              </w:rPr>
            </w:pPr>
            <w:r w:rsidRPr="00957275">
              <w:rPr>
                <w:rFonts w:ascii="Arial" w:eastAsia="Times New Roman" w:hAnsi="Arial" w:cs="Arial"/>
                <w:sz w:val="18"/>
                <w:szCs w:val="18"/>
                <w:lang w:eastAsia="es-CO"/>
              </w:rPr>
              <w:t>UNIDAD</w:t>
            </w:r>
          </w:p>
        </w:tc>
        <w:tc>
          <w:tcPr>
            <w:tcW w:w="0" w:type="auto"/>
            <w:tcBorders>
              <w:top w:val="nil"/>
              <w:left w:val="single" w:sz="4" w:space="0" w:color="000000"/>
              <w:bottom w:val="single" w:sz="4" w:space="0" w:color="000000"/>
              <w:right w:val="single" w:sz="4" w:space="0" w:color="000000"/>
            </w:tcBorders>
            <w:noWrap/>
            <w:vAlign w:val="center"/>
            <w:hideMark/>
          </w:tcPr>
          <w:p w14:paraId="37F03F9A" w14:textId="77777777" w:rsidR="000D5DCE" w:rsidRPr="00957275" w:rsidRDefault="000D5DCE" w:rsidP="004B62ED">
            <w:pPr>
              <w:jc w:val="center"/>
              <w:rPr>
                <w:rFonts w:ascii="Arial" w:eastAsia="Times New Roman" w:hAnsi="Arial" w:cs="Arial"/>
                <w:color w:val="000000"/>
                <w:sz w:val="18"/>
                <w:szCs w:val="18"/>
                <w:lang w:eastAsia="es-CO"/>
              </w:rPr>
            </w:pPr>
            <w:r w:rsidRPr="00957275">
              <w:rPr>
                <w:rFonts w:ascii="Arial" w:eastAsia="Times New Roman" w:hAnsi="Arial" w:cs="Arial"/>
                <w:color w:val="000000"/>
                <w:sz w:val="18"/>
                <w:szCs w:val="18"/>
                <w:lang w:eastAsia="es-CO"/>
              </w:rPr>
              <w:t>60</w:t>
            </w:r>
          </w:p>
        </w:tc>
      </w:tr>
      <w:tr w:rsidR="000D5DCE" w:rsidRPr="00957275" w14:paraId="2D9925F1" w14:textId="77777777" w:rsidTr="004B62ED">
        <w:trPr>
          <w:trHeight w:val="20"/>
        </w:trPr>
        <w:tc>
          <w:tcPr>
            <w:tcW w:w="0" w:type="auto"/>
            <w:tcBorders>
              <w:top w:val="nil"/>
              <w:left w:val="single" w:sz="4" w:space="0" w:color="000000"/>
              <w:bottom w:val="single" w:sz="4" w:space="0" w:color="000000"/>
              <w:right w:val="single" w:sz="4" w:space="0" w:color="000000"/>
            </w:tcBorders>
            <w:noWrap/>
            <w:vAlign w:val="center"/>
            <w:hideMark/>
          </w:tcPr>
          <w:p w14:paraId="15F2530F" w14:textId="77777777" w:rsidR="000D5DCE" w:rsidRPr="00957275" w:rsidRDefault="000D5DCE" w:rsidP="004B62ED">
            <w:pPr>
              <w:jc w:val="center"/>
              <w:rPr>
                <w:rFonts w:ascii="Arial" w:eastAsia="Times New Roman" w:hAnsi="Arial" w:cs="Arial"/>
                <w:color w:val="000000"/>
                <w:sz w:val="18"/>
                <w:szCs w:val="18"/>
                <w:lang w:eastAsia="es-CO"/>
              </w:rPr>
            </w:pPr>
            <w:r w:rsidRPr="00957275">
              <w:rPr>
                <w:rFonts w:ascii="Arial" w:eastAsia="Times New Roman" w:hAnsi="Arial" w:cs="Arial"/>
                <w:color w:val="000000"/>
                <w:sz w:val="18"/>
                <w:szCs w:val="18"/>
                <w:lang w:eastAsia="es-CO"/>
              </w:rPr>
              <w:t>2</w:t>
            </w:r>
          </w:p>
        </w:tc>
        <w:tc>
          <w:tcPr>
            <w:tcW w:w="0" w:type="auto"/>
            <w:tcBorders>
              <w:top w:val="nil"/>
              <w:left w:val="nil"/>
              <w:bottom w:val="single" w:sz="4" w:space="0" w:color="000000"/>
              <w:right w:val="nil"/>
            </w:tcBorders>
            <w:noWrap/>
            <w:vAlign w:val="center"/>
            <w:hideMark/>
          </w:tcPr>
          <w:p w14:paraId="0C692338" w14:textId="77777777" w:rsidR="000D5DCE" w:rsidRPr="00957275" w:rsidRDefault="000D5DCE" w:rsidP="004B62ED">
            <w:pPr>
              <w:jc w:val="center"/>
              <w:rPr>
                <w:rFonts w:ascii="Arial" w:eastAsia="Times New Roman" w:hAnsi="Arial" w:cs="Arial"/>
                <w:color w:val="000000"/>
                <w:sz w:val="18"/>
                <w:szCs w:val="18"/>
                <w:lang w:eastAsia="es-CO"/>
              </w:rPr>
            </w:pPr>
            <w:r w:rsidRPr="00957275">
              <w:rPr>
                <w:rFonts w:ascii="Arial" w:eastAsia="Times New Roman" w:hAnsi="Arial" w:cs="Arial"/>
                <w:color w:val="000000"/>
                <w:sz w:val="18"/>
                <w:szCs w:val="18"/>
                <w:lang w:eastAsia="es-CO"/>
              </w:rPr>
              <w:t>44121634</w:t>
            </w:r>
          </w:p>
        </w:tc>
        <w:tc>
          <w:tcPr>
            <w:tcW w:w="0" w:type="auto"/>
            <w:tcBorders>
              <w:top w:val="nil"/>
              <w:left w:val="single" w:sz="4" w:space="0" w:color="000000"/>
              <w:bottom w:val="single" w:sz="4" w:space="0" w:color="000000"/>
              <w:right w:val="nil"/>
            </w:tcBorders>
            <w:vAlign w:val="center"/>
            <w:hideMark/>
          </w:tcPr>
          <w:p w14:paraId="3878DABC" w14:textId="77777777" w:rsidR="000D5DCE" w:rsidRPr="00957275" w:rsidRDefault="000D5DCE" w:rsidP="004B62ED">
            <w:pPr>
              <w:rPr>
                <w:rFonts w:ascii="Arial" w:eastAsia="Times New Roman" w:hAnsi="Arial" w:cs="Arial"/>
                <w:sz w:val="18"/>
                <w:szCs w:val="18"/>
                <w:lang w:eastAsia="es-CO"/>
              </w:rPr>
            </w:pPr>
            <w:r w:rsidRPr="00957275">
              <w:rPr>
                <w:rFonts w:ascii="Arial" w:eastAsia="Times New Roman" w:hAnsi="Arial" w:cs="Arial"/>
                <w:sz w:val="18"/>
                <w:szCs w:val="18"/>
                <w:lang w:eastAsia="es-CO"/>
              </w:rPr>
              <w:t>CINTA DE AFORAR (SELLAR CAJAS), 48 mm x 40 mts, transparente</w:t>
            </w:r>
          </w:p>
        </w:tc>
        <w:tc>
          <w:tcPr>
            <w:tcW w:w="0" w:type="auto"/>
            <w:tcBorders>
              <w:top w:val="nil"/>
              <w:left w:val="single" w:sz="4" w:space="0" w:color="000000"/>
              <w:bottom w:val="single" w:sz="4" w:space="0" w:color="000000"/>
              <w:right w:val="nil"/>
            </w:tcBorders>
            <w:vAlign w:val="center"/>
            <w:hideMark/>
          </w:tcPr>
          <w:p w14:paraId="0F6C2B67" w14:textId="77777777" w:rsidR="000D5DCE" w:rsidRPr="00957275" w:rsidRDefault="000D5DCE" w:rsidP="004B62ED">
            <w:pPr>
              <w:jc w:val="center"/>
              <w:rPr>
                <w:rFonts w:ascii="Arial" w:eastAsia="Times New Roman" w:hAnsi="Arial" w:cs="Arial"/>
                <w:sz w:val="18"/>
                <w:szCs w:val="18"/>
                <w:lang w:eastAsia="es-CO"/>
              </w:rPr>
            </w:pPr>
            <w:r w:rsidRPr="00957275">
              <w:rPr>
                <w:rFonts w:ascii="Arial" w:eastAsia="Times New Roman" w:hAnsi="Arial" w:cs="Arial"/>
                <w:sz w:val="18"/>
                <w:szCs w:val="18"/>
                <w:lang w:eastAsia="es-CO"/>
              </w:rPr>
              <w:t>ROLLO</w:t>
            </w:r>
          </w:p>
        </w:tc>
        <w:tc>
          <w:tcPr>
            <w:tcW w:w="0" w:type="auto"/>
            <w:tcBorders>
              <w:top w:val="nil"/>
              <w:left w:val="single" w:sz="4" w:space="0" w:color="000000"/>
              <w:bottom w:val="single" w:sz="4" w:space="0" w:color="000000"/>
              <w:right w:val="single" w:sz="4" w:space="0" w:color="000000"/>
            </w:tcBorders>
            <w:noWrap/>
            <w:vAlign w:val="center"/>
            <w:hideMark/>
          </w:tcPr>
          <w:p w14:paraId="43C9BE5F" w14:textId="77777777" w:rsidR="000D5DCE" w:rsidRPr="00957275" w:rsidRDefault="000D5DCE" w:rsidP="004B62ED">
            <w:pPr>
              <w:jc w:val="center"/>
              <w:rPr>
                <w:rFonts w:ascii="Arial" w:eastAsia="Times New Roman" w:hAnsi="Arial" w:cs="Arial"/>
                <w:color w:val="000000"/>
                <w:sz w:val="18"/>
                <w:szCs w:val="18"/>
                <w:lang w:eastAsia="es-CO"/>
              </w:rPr>
            </w:pPr>
            <w:r w:rsidRPr="00957275">
              <w:rPr>
                <w:rFonts w:ascii="Arial" w:eastAsia="Times New Roman" w:hAnsi="Arial" w:cs="Arial"/>
                <w:color w:val="000000"/>
                <w:sz w:val="18"/>
                <w:szCs w:val="18"/>
                <w:lang w:eastAsia="es-CO"/>
              </w:rPr>
              <w:t>300</w:t>
            </w:r>
          </w:p>
        </w:tc>
      </w:tr>
      <w:tr w:rsidR="000D5DCE" w:rsidRPr="00957275" w14:paraId="03F200F5" w14:textId="77777777" w:rsidTr="004B62ED">
        <w:trPr>
          <w:trHeight w:val="20"/>
        </w:trPr>
        <w:tc>
          <w:tcPr>
            <w:tcW w:w="0" w:type="auto"/>
            <w:tcBorders>
              <w:top w:val="nil"/>
              <w:left w:val="single" w:sz="4" w:space="0" w:color="000000"/>
              <w:bottom w:val="single" w:sz="4" w:space="0" w:color="000000"/>
              <w:right w:val="single" w:sz="4" w:space="0" w:color="000000"/>
            </w:tcBorders>
            <w:noWrap/>
            <w:vAlign w:val="center"/>
            <w:hideMark/>
          </w:tcPr>
          <w:p w14:paraId="675169D0" w14:textId="77777777" w:rsidR="000D5DCE" w:rsidRPr="00957275" w:rsidRDefault="000D5DCE" w:rsidP="004B62ED">
            <w:pPr>
              <w:jc w:val="center"/>
              <w:rPr>
                <w:rFonts w:ascii="Arial" w:eastAsia="Times New Roman" w:hAnsi="Arial" w:cs="Arial"/>
                <w:color w:val="000000"/>
                <w:sz w:val="18"/>
                <w:szCs w:val="18"/>
                <w:lang w:eastAsia="es-CO"/>
              </w:rPr>
            </w:pPr>
            <w:r w:rsidRPr="00957275">
              <w:rPr>
                <w:rFonts w:ascii="Arial" w:eastAsia="Times New Roman" w:hAnsi="Arial" w:cs="Arial"/>
                <w:color w:val="000000"/>
                <w:sz w:val="18"/>
                <w:szCs w:val="18"/>
                <w:lang w:eastAsia="es-CO"/>
              </w:rPr>
              <w:t>3</w:t>
            </w:r>
          </w:p>
        </w:tc>
        <w:tc>
          <w:tcPr>
            <w:tcW w:w="0" w:type="auto"/>
            <w:tcBorders>
              <w:top w:val="nil"/>
              <w:left w:val="nil"/>
              <w:bottom w:val="single" w:sz="4" w:space="0" w:color="000000"/>
              <w:right w:val="nil"/>
            </w:tcBorders>
            <w:noWrap/>
            <w:vAlign w:val="center"/>
            <w:hideMark/>
          </w:tcPr>
          <w:p w14:paraId="3955338B" w14:textId="77777777" w:rsidR="000D5DCE" w:rsidRPr="00957275" w:rsidRDefault="000D5DCE" w:rsidP="004B62ED">
            <w:pPr>
              <w:jc w:val="center"/>
              <w:rPr>
                <w:rFonts w:ascii="Arial" w:eastAsia="Times New Roman" w:hAnsi="Arial" w:cs="Arial"/>
                <w:color w:val="000000"/>
                <w:sz w:val="18"/>
                <w:szCs w:val="18"/>
                <w:lang w:eastAsia="es-CO"/>
              </w:rPr>
            </w:pPr>
            <w:r w:rsidRPr="00957275">
              <w:rPr>
                <w:rFonts w:ascii="Arial" w:eastAsia="Times New Roman" w:hAnsi="Arial" w:cs="Arial"/>
                <w:color w:val="000000"/>
                <w:sz w:val="18"/>
                <w:szCs w:val="18"/>
                <w:lang w:eastAsia="es-CO"/>
              </w:rPr>
              <w:t>44122105</w:t>
            </w:r>
          </w:p>
        </w:tc>
        <w:tc>
          <w:tcPr>
            <w:tcW w:w="0" w:type="auto"/>
            <w:tcBorders>
              <w:top w:val="nil"/>
              <w:left w:val="single" w:sz="4" w:space="0" w:color="000000"/>
              <w:bottom w:val="single" w:sz="4" w:space="0" w:color="000000"/>
              <w:right w:val="nil"/>
            </w:tcBorders>
            <w:vAlign w:val="center"/>
            <w:hideMark/>
          </w:tcPr>
          <w:p w14:paraId="14A73351" w14:textId="77777777" w:rsidR="000D5DCE" w:rsidRPr="00957275" w:rsidRDefault="000D5DCE" w:rsidP="004B62ED">
            <w:pPr>
              <w:rPr>
                <w:rFonts w:ascii="Arial" w:eastAsia="Times New Roman" w:hAnsi="Arial" w:cs="Arial"/>
                <w:sz w:val="18"/>
                <w:szCs w:val="18"/>
                <w:lang w:eastAsia="es-CO"/>
              </w:rPr>
            </w:pPr>
            <w:r w:rsidRPr="00957275">
              <w:rPr>
                <w:rFonts w:ascii="Arial" w:eastAsia="Times New Roman" w:hAnsi="Arial" w:cs="Arial"/>
                <w:sz w:val="18"/>
                <w:szCs w:val="18"/>
                <w:lang w:eastAsia="es-CO"/>
              </w:rPr>
              <w:t>GANCHO PARA LEGAJAR EXPEDIENTES, PLASTICOS,</w:t>
            </w:r>
            <w:r>
              <w:rPr>
                <w:rFonts w:ascii="Arial" w:eastAsia="Times New Roman" w:hAnsi="Arial" w:cs="Arial"/>
                <w:sz w:val="18"/>
                <w:szCs w:val="18"/>
                <w:lang w:eastAsia="es-CO"/>
              </w:rPr>
              <w:t xml:space="preserve"> </w:t>
            </w:r>
            <w:r w:rsidRPr="00957275">
              <w:rPr>
                <w:rFonts w:ascii="Arial" w:eastAsia="Times New Roman" w:hAnsi="Arial" w:cs="Arial"/>
                <w:sz w:val="18"/>
                <w:szCs w:val="18"/>
                <w:lang w:eastAsia="es-CO"/>
              </w:rPr>
              <w:t>DE DOS PATAS REDONDAS LARGAS X 20.</w:t>
            </w:r>
          </w:p>
        </w:tc>
        <w:tc>
          <w:tcPr>
            <w:tcW w:w="0" w:type="auto"/>
            <w:tcBorders>
              <w:top w:val="nil"/>
              <w:left w:val="single" w:sz="4" w:space="0" w:color="000000"/>
              <w:bottom w:val="single" w:sz="4" w:space="0" w:color="000000"/>
              <w:right w:val="nil"/>
            </w:tcBorders>
            <w:vAlign w:val="center"/>
            <w:hideMark/>
          </w:tcPr>
          <w:p w14:paraId="6D685967" w14:textId="77777777" w:rsidR="000D5DCE" w:rsidRPr="00957275" w:rsidRDefault="000D5DCE" w:rsidP="004B62ED">
            <w:pPr>
              <w:jc w:val="center"/>
              <w:rPr>
                <w:rFonts w:ascii="Arial" w:eastAsia="Times New Roman" w:hAnsi="Arial" w:cs="Arial"/>
                <w:sz w:val="18"/>
                <w:szCs w:val="18"/>
                <w:lang w:eastAsia="es-CO"/>
              </w:rPr>
            </w:pPr>
            <w:r w:rsidRPr="00957275">
              <w:rPr>
                <w:rFonts w:ascii="Arial" w:eastAsia="Times New Roman" w:hAnsi="Arial" w:cs="Arial"/>
                <w:sz w:val="18"/>
                <w:szCs w:val="18"/>
                <w:lang w:eastAsia="es-CO"/>
              </w:rPr>
              <w:t>CAJA</w:t>
            </w:r>
          </w:p>
        </w:tc>
        <w:tc>
          <w:tcPr>
            <w:tcW w:w="0" w:type="auto"/>
            <w:tcBorders>
              <w:top w:val="nil"/>
              <w:left w:val="single" w:sz="4" w:space="0" w:color="000000"/>
              <w:bottom w:val="single" w:sz="4" w:space="0" w:color="000000"/>
              <w:right w:val="single" w:sz="4" w:space="0" w:color="000000"/>
            </w:tcBorders>
            <w:noWrap/>
            <w:vAlign w:val="center"/>
            <w:hideMark/>
          </w:tcPr>
          <w:p w14:paraId="573AC059" w14:textId="77777777" w:rsidR="000D5DCE" w:rsidRPr="00957275" w:rsidRDefault="000D5DCE" w:rsidP="004B62ED">
            <w:pPr>
              <w:jc w:val="center"/>
              <w:rPr>
                <w:rFonts w:ascii="Arial" w:eastAsia="Times New Roman" w:hAnsi="Arial" w:cs="Arial"/>
                <w:color w:val="000000"/>
                <w:sz w:val="18"/>
                <w:szCs w:val="18"/>
                <w:lang w:eastAsia="es-CO"/>
              </w:rPr>
            </w:pPr>
            <w:r w:rsidRPr="00957275">
              <w:rPr>
                <w:rFonts w:ascii="Arial" w:eastAsia="Times New Roman" w:hAnsi="Arial" w:cs="Arial"/>
                <w:color w:val="000000"/>
                <w:sz w:val="18"/>
                <w:szCs w:val="18"/>
                <w:lang w:eastAsia="es-CO"/>
              </w:rPr>
              <w:t>100</w:t>
            </w:r>
          </w:p>
        </w:tc>
      </w:tr>
      <w:tr w:rsidR="000D5DCE" w:rsidRPr="00957275" w14:paraId="2DE7AF58" w14:textId="77777777" w:rsidTr="004B62ED">
        <w:trPr>
          <w:trHeight w:val="20"/>
        </w:trPr>
        <w:tc>
          <w:tcPr>
            <w:tcW w:w="0" w:type="auto"/>
            <w:tcBorders>
              <w:top w:val="nil"/>
              <w:left w:val="single" w:sz="4" w:space="0" w:color="000000"/>
              <w:bottom w:val="single" w:sz="4" w:space="0" w:color="000000"/>
              <w:right w:val="single" w:sz="4" w:space="0" w:color="000000"/>
            </w:tcBorders>
            <w:noWrap/>
            <w:vAlign w:val="center"/>
            <w:hideMark/>
          </w:tcPr>
          <w:p w14:paraId="761B7CAF" w14:textId="77777777" w:rsidR="000D5DCE" w:rsidRPr="00957275" w:rsidRDefault="000D5DCE" w:rsidP="004B62ED">
            <w:pPr>
              <w:jc w:val="center"/>
              <w:rPr>
                <w:rFonts w:ascii="Arial" w:eastAsia="Times New Roman" w:hAnsi="Arial" w:cs="Arial"/>
                <w:color w:val="000000"/>
                <w:sz w:val="18"/>
                <w:szCs w:val="18"/>
                <w:lang w:eastAsia="es-CO"/>
              </w:rPr>
            </w:pPr>
            <w:r w:rsidRPr="00957275">
              <w:rPr>
                <w:rFonts w:ascii="Arial" w:eastAsia="Times New Roman" w:hAnsi="Arial" w:cs="Arial"/>
                <w:color w:val="000000"/>
                <w:sz w:val="18"/>
                <w:szCs w:val="18"/>
                <w:lang w:eastAsia="es-CO"/>
              </w:rPr>
              <w:t>4</w:t>
            </w:r>
          </w:p>
        </w:tc>
        <w:tc>
          <w:tcPr>
            <w:tcW w:w="0" w:type="auto"/>
            <w:tcBorders>
              <w:top w:val="nil"/>
              <w:left w:val="nil"/>
              <w:bottom w:val="single" w:sz="4" w:space="0" w:color="000000"/>
              <w:right w:val="nil"/>
            </w:tcBorders>
            <w:noWrap/>
            <w:vAlign w:val="center"/>
            <w:hideMark/>
          </w:tcPr>
          <w:p w14:paraId="178B42EF" w14:textId="77777777" w:rsidR="000D5DCE" w:rsidRPr="00957275" w:rsidRDefault="000D5DCE" w:rsidP="004B62ED">
            <w:pPr>
              <w:jc w:val="center"/>
              <w:rPr>
                <w:rFonts w:ascii="Arial" w:eastAsia="Times New Roman" w:hAnsi="Arial" w:cs="Arial"/>
                <w:color w:val="000000"/>
                <w:sz w:val="18"/>
                <w:szCs w:val="18"/>
                <w:lang w:eastAsia="es-CO"/>
              </w:rPr>
            </w:pPr>
            <w:r w:rsidRPr="00957275">
              <w:rPr>
                <w:rFonts w:ascii="Arial" w:eastAsia="Times New Roman" w:hAnsi="Arial" w:cs="Arial"/>
                <w:color w:val="000000"/>
                <w:sz w:val="18"/>
                <w:szCs w:val="18"/>
                <w:lang w:eastAsia="es-CO"/>
              </w:rPr>
              <w:t>44122104</w:t>
            </w:r>
          </w:p>
        </w:tc>
        <w:tc>
          <w:tcPr>
            <w:tcW w:w="0" w:type="auto"/>
            <w:tcBorders>
              <w:top w:val="nil"/>
              <w:left w:val="single" w:sz="4" w:space="0" w:color="000000"/>
              <w:bottom w:val="single" w:sz="4" w:space="0" w:color="000000"/>
              <w:right w:val="nil"/>
            </w:tcBorders>
            <w:vAlign w:val="center"/>
            <w:hideMark/>
          </w:tcPr>
          <w:p w14:paraId="549379F4" w14:textId="77777777" w:rsidR="000D5DCE" w:rsidRPr="00957275" w:rsidRDefault="000D5DCE" w:rsidP="004B62ED">
            <w:pPr>
              <w:rPr>
                <w:rFonts w:ascii="Arial" w:eastAsia="Times New Roman" w:hAnsi="Arial" w:cs="Arial"/>
                <w:sz w:val="18"/>
                <w:szCs w:val="18"/>
                <w:lang w:eastAsia="es-CO"/>
              </w:rPr>
            </w:pPr>
            <w:r w:rsidRPr="00957275">
              <w:rPr>
                <w:rFonts w:ascii="Arial" w:eastAsia="Times New Roman" w:hAnsi="Arial" w:cs="Arial"/>
                <w:sz w:val="18"/>
                <w:szCs w:val="18"/>
                <w:lang w:eastAsia="es-CO"/>
              </w:rPr>
              <w:t>GANCHOS CLIPS x 100</w:t>
            </w:r>
          </w:p>
        </w:tc>
        <w:tc>
          <w:tcPr>
            <w:tcW w:w="0" w:type="auto"/>
            <w:tcBorders>
              <w:top w:val="nil"/>
              <w:left w:val="single" w:sz="4" w:space="0" w:color="000000"/>
              <w:bottom w:val="single" w:sz="4" w:space="0" w:color="000000"/>
              <w:right w:val="nil"/>
            </w:tcBorders>
            <w:vAlign w:val="center"/>
            <w:hideMark/>
          </w:tcPr>
          <w:p w14:paraId="38BA6925" w14:textId="77777777" w:rsidR="000D5DCE" w:rsidRPr="00957275" w:rsidRDefault="000D5DCE" w:rsidP="004B62ED">
            <w:pPr>
              <w:jc w:val="center"/>
              <w:rPr>
                <w:rFonts w:ascii="Arial" w:eastAsia="Times New Roman" w:hAnsi="Arial" w:cs="Arial"/>
                <w:sz w:val="18"/>
                <w:szCs w:val="18"/>
                <w:lang w:eastAsia="es-CO"/>
              </w:rPr>
            </w:pPr>
            <w:r w:rsidRPr="00957275">
              <w:rPr>
                <w:rFonts w:ascii="Arial" w:eastAsia="Times New Roman" w:hAnsi="Arial" w:cs="Arial"/>
                <w:sz w:val="18"/>
                <w:szCs w:val="18"/>
                <w:lang w:eastAsia="es-CO"/>
              </w:rPr>
              <w:t>CAJA</w:t>
            </w:r>
          </w:p>
        </w:tc>
        <w:tc>
          <w:tcPr>
            <w:tcW w:w="0" w:type="auto"/>
            <w:tcBorders>
              <w:top w:val="nil"/>
              <w:left w:val="single" w:sz="4" w:space="0" w:color="000000"/>
              <w:bottom w:val="single" w:sz="4" w:space="0" w:color="000000"/>
              <w:right w:val="single" w:sz="4" w:space="0" w:color="000000"/>
            </w:tcBorders>
            <w:noWrap/>
            <w:vAlign w:val="center"/>
            <w:hideMark/>
          </w:tcPr>
          <w:p w14:paraId="626092AC" w14:textId="77777777" w:rsidR="000D5DCE" w:rsidRPr="00957275" w:rsidRDefault="000D5DCE" w:rsidP="004B62ED">
            <w:pPr>
              <w:jc w:val="center"/>
              <w:rPr>
                <w:rFonts w:ascii="Arial" w:eastAsia="Times New Roman" w:hAnsi="Arial" w:cs="Arial"/>
                <w:color w:val="000000"/>
                <w:sz w:val="18"/>
                <w:szCs w:val="18"/>
                <w:lang w:eastAsia="es-CO"/>
              </w:rPr>
            </w:pPr>
            <w:r w:rsidRPr="00957275">
              <w:rPr>
                <w:rFonts w:ascii="Arial" w:eastAsia="Times New Roman" w:hAnsi="Arial" w:cs="Arial"/>
                <w:color w:val="000000"/>
                <w:sz w:val="18"/>
                <w:szCs w:val="18"/>
                <w:lang w:eastAsia="es-CO"/>
              </w:rPr>
              <w:t>100</w:t>
            </w:r>
          </w:p>
        </w:tc>
      </w:tr>
      <w:tr w:rsidR="000D5DCE" w:rsidRPr="00957275" w14:paraId="27A9CE98" w14:textId="77777777" w:rsidTr="004B62ED">
        <w:trPr>
          <w:trHeight w:val="20"/>
        </w:trPr>
        <w:tc>
          <w:tcPr>
            <w:tcW w:w="0" w:type="auto"/>
            <w:tcBorders>
              <w:top w:val="nil"/>
              <w:left w:val="single" w:sz="4" w:space="0" w:color="000000"/>
              <w:bottom w:val="single" w:sz="4" w:space="0" w:color="000000"/>
              <w:right w:val="single" w:sz="4" w:space="0" w:color="000000"/>
            </w:tcBorders>
            <w:noWrap/>
            <w:vAlign w:val="center"/>
            <w:hideMark/>
          </w:tcPr>
          <w:p w14:paraId="2C3E9B29" w14:textId="77777777" w:rsidR="000D5DCE" w:rsidRPr="00957275" w:rsidRDefault="000D5DCE" w:rsidP="004B62ED">
            <w:pPr>
              <w:jc w:val="center"/>
              <w:rPr>
                <w:rFonts w:ascii="Arial" w:eastAsia="Times New Roman" w:hAnsi="Arial" w:cs="Arial"/>
                <w:color w:val="000000"/>
                <w:sz w:val="18"/>
                <w:szCs w:val="18"/>
                <w:lang w:eastAsia="es-CO"/>
              </w:rPr>
            </w:pPr>
            <w:r w:rsidRPr="00957275">
              <w:rPr>
                <w:rFonts w:ascii="Arial" w:eastAsia="Times New Roman" w:hAnsi="Arial" w:cs="Arial"/>
                <w:color w:val="000000"/>
                <w:sz w:val="18"/>
                <w:szCs w:val="18"/>
                <w:lang w:eastAsia="es-CO"/>
              </w:rPr>
              <w:t>5</w:t>
            </w:r>
          </w:p>
        </w:tc>
        <w:tc>
          <w:tcPr>
            <w:tcW w:w="0" w:type="auto"/>
            <w:tcBorders>
              <w:top w:val="nil"/>
              <w:left w:val="nil"/>
              <w:bottom w:val="single" w:sz="4" w:space="0" w:color="000000"/>
              <w:right w:val="nil"/>
            </w:tcBorders>
            <w:noWrap/>
            <w:vAlign w:val="center"/>
            <w:hideMark/>
          </w:tcPr>
          <w:p w14:paraId="78D345B7" w14:textId="77777777" w:rsidR="000D5DCE" w:rsidRPr="00957275" w:rsidRDefault="000D5DCE" w:rsidP="004B62ED">
            <w:pPr>
              <w:jc w:val="center"/>
              <w:rPr>
                <w:rFonts w:ascii="Arial" w:eastAsia="Times New Roman" w:hAnsi="Arial" w:cs="Arial"/>
                <w:color w:val="000000"/>
                <w:sz w:val="18"/>
                <w:szCs w:val="18"/>
                <w:lang w:eastAsia="es-CO"/>
              </w:rPr>
            </w:pPr>
            <w:r w:rsidRPr="00957275">
              <w:rPr>
                <w:rFonts w:ascii="Arial" w:eastAsia="Times New Roman" w:hAnsi="Arial" w:cs="Arial"/>
                <w:color w:val="000000"/>
                <w:sz w:val="18"/>
                <w:szCs w:val="18"/>
                <w:lang w:eastAsia="es-CO"/>
              </w:rPr>
              <w:t>44122105</w:t>
            </w:r>
          </w:p>
        </w:tc>
        <w:tc>
          <w:tcPr>
            <w:tcW w:w="0" w:type="auto"/>
            <w:tcBorders>
              <w:top w:val="nil"/>
              <w:left w:val="single" w:sz="4" w:space="0" w:color="000000"/>
              <w:bottom w:val="single" w:sz="4" w:space="0" w:color="000000"/>
              <w:right w:val="nil"/>
            </w:tcBorders>
            <w:vAlign w:val="center"/>
            <w:hideMark/>
          </w:tcPr>
          <w:p w14:paraId="5C2664CE" w14:textId="77777777" w:rsidR="000D5DCE" w:rsidRPr="00957275" w:rsidRDefault="000D5DCE" w:rsidP="004B62ED">
            <w:pPr>
              <w:rPr>
                <w:rFonts w:ascii="Arial" w:eastAsia="Times New Roman" w:hAnsi="Arial" w:cs="Arial"/>
                <w:sz w:val="18"/>
                <w:szCs w:val="18"/>
                <w:lang w:eastAsia="es-CO"/>
              </w:rPr>
            </w:pPr>
            <w:r w:rsidRPr="00957275">
              <w:rPr>
                <w:rFonts w:ascii="Arial" w:eastAsia="Times New Roman" w:hAnsi="Arial" w:cs="Arial"/>
                <w:sz w:val="18"/>
                <w:szCs w:val="18"/>
                <w:lang w:eastAsia="es-CO"/>
              </w:rPr>
              <w:t>GANCHOS LEGAJADOR X 20 - Gancho plástico transparente - Blanco, con sellador movible a los extremos y al centro como seguridad y pata planas</w:t>
            </w:r>
          </w:p>
        </w:tc>
        <w:tc>
          <w:tcPr>
            <w:tcW w:w="0" w:type="auto"/>
            <w:tcBorders>
              <w:top w:val="nil"/>
              <w:left w:val="single" w:sz="4" w:space="0" w:color="000000"/>
              <w:bottom w:val="single" w:sz="4" w:space="0" w:color="000000"/>
              <w:right w:val="nil"/>
            </w:tcBorders>
            <w:vAlign w:val="center"/>
            <w:hideMark/>
          </w:tcPr>
          <w:p w14:paraId="47F61F42" w14:textId="77777777" w:rsidR="000D5DCE" w:rsidRPr="00957275" w:rsidRDefault="000D5DCE" w:rsidP="004B62ED">
            <w:pPr>
              <w:jc w:val="center"/>
              <w:rPr>
                <w:rFonts w:ascii="Arial" w:eastAsia="Times New Roman" w:hAnsi="Arial" w:cs="Arial"/>
                <w:sz w:val="18"/>
                <w:szCs w:val="18"/>
                <w:lang w:eastAsia="es-CO"/>
              </w:rPr>
            </w:pPr>
            <w:r w:rsidRPr="00957275">
              <w:rPr>
                <w:rFonts w:ascii="Arial" w:eastAsia="Times New Roman" w:hAnsi="Arial" w:cs="Arial"/>
                <w:sz w:val="18"/>
                <w:szCs w:val="18"/>
                <w:lang w:eastAsia="es-CO"/>
              </w:rPr>
              <w:t>CAJA</w:t>
            </w:r>
          </w:p>
        </w:tc>
        <w:tc>
          <w:tcPr>
            <w:tcW w:w="0" w:type="auto"/>
            <w:tcBorders>
              <w:top w:val="nil"/>
              <w:left w:val="single" w:sz="4" w:space="0" w:color="000000"/>
              <w:bottom w:val="single" w:sz="4" w:space="0" w:color="000000"/>
              <w:right w:val="single" w:sz="4" w:space="0" w:color="000000"/>
            </w:tcBorders>
            <w:noWrap/>
            <w:vAlign w:val="center"/>
            <w:hideMark/>
          </w:tcPr>
          <w:p w14:paraId="4819FA72" w14:textId="77777777" w:rsidR="000D5DCE" w:rsidRPr="00957275" w:rsidRDefault="000D5DCE" w:rsidP="004B62ED">
            <w:pPr>
              <w:jc w:val="center"/>
              <w:rPr>
                <w:rFonts w:ascii="Arial" w:eastAsia="Times New Roman" w:hAnsi="Arial" w:cs="Arial"/>
                <w:color w:val="000000"/>
                <w:sz w:val="18"/>
                <w:szCs w:val="18"/>
                <w:lang w:eastAsia="es-CO"/>
              </w:rPr>
            </w:pPr>
            <w:r w:rsidRPr="00957275">
              <w:rPr>
                <w:rFonts w:ascii="Arial" w:eastAsia="Times New Roman" w:hAnsi="Arial" w:cs="Arial"/>
                <w:color w:val="000000"/>
                <w:sz w:val="18"/>
                <w:szCs w:val="18"/>
                <w:lang w:eastAsia="es-CO"/>
              </w:rPr>
              <w:t>500</w:t>
            </w:r>
          </w:p>
        </w:tc>
      </w:tr>
      <w:tr w:rsidR="000D5DCE" w:rsidRPr="00957275" w14:paraId="1C2B26DF" w14:textId="77777777" w:rsidTr="004B62ED">
        <w:trPr>
          <w:trHeight w:val="20"/>
        </w:trPr>
        <w:tc>
          <w:tcPr>
            <w:tcW w:w="0" w:type="auto"/>
            <w:tcBorders>
              <w:top w:val="nil"/>
              <w:left w:val="single" w:sz="4" w:space="0" w:color="000000"/>
              <w:bottom w:val="single" w:sz="4" w:space="0" w:color="000000"/>
              <w:right w:val="single" w:sz="4" w:space="0" w:color="000000"/>
            </w:tcBorders>
            <w:noWrap/>
            <w:vAlign w:val="center"/>
            <w:hideMark/>
          </w:tcPr>
          <w:p w14:paraId="38675544" w14:textId="77777777" w:rsidR="000D5DCE" w:rsidRPr="00957275" w:rsidRDefault="000D5DCE" w:rsidP="004B62ED">
            <w:pPr>
              <w:jc w:val="center"/>
              <w:rPr>
                <w:rFonts w:ascii="Arial" w:eastAsia="Times New Roman" w:hAnsi="Arial" w:cs="Arial"/>
                <w:color w:val="000000"/>
                <w:sz w:val="18"/>
                <w:szCs w:val="18"/>
                <w:lang w:eastAsia="es-CO"/>
              </w:rPr>
            </w:pPr>
            <w:r w:rsidRPr="00957275">
              <w:rPr>
                <w:rFonts w:ascii="Arial" w:eastAsia="Times New Roman" w:hAnsi="Arial" w:cs="Arial"/>
                <w:color w:val="000000"/>
                <w:sz w:val="18"/>
                <w:szCs w:val="18"/>
                <w:lang w:eastAsia="es-CO"/>
              </w:rPr>
              <w:t>6</w:t>
            </w:r>
          </w:p>
        </w:tc>
        <w:tc>
          <w:tcPr>
            <w:tcW w:w="0" w:type="auto"/>
            <w:tcBorders>
              <w:top w:val="nil"/>
              <w:left w:val="nil"/>
              <w:bottom w:val="single" w:sz="4" w:space="0" w:color="000000"/>
              <w:right w:val="nil"/>
            </w:tcBorders>
            <w:noWrap/>
            <w:vAlign w:val="center"/>
            <w:hideMark/>
          </w:tcPr>
          <w:p w14:paraId="6F3EE672" w14:textId="77777777" w:rsidR="000D5DCE" w:rsidRPr="00957275" w:rsidRDefault="000D5DCE" w:rsidP="004B62ED">
            <w:pPr>
              <w:jc w:val="center"/>
              <w:rPr>
                <w:rFonts w:ascii="Arial" w:eastAsia="Times New Roman" w:hAnsi="Arial" w:cs="Arial"/>
                <w:color w:val="000000"/>
                <w:sz w:val="18"/>
                <w:szCs w:val="18"/>
                <w:lang w:eastAsia="es-CO"/>
              </w:rPr>
            </w:pPr>
            <w:r w:rsidRPr="00957275">
              <w:rPr>
                <w:rFonts w:ascii="Arial" w:eastAsia="Times New Roman" w:hAnsi="Arial" w:cs="Arial"/>
                <w:color w:val="000000"/>
                <w:sz w:val="18"/>
                <w:szCs w:val="18"/>
                <w:lang w:eastAsia="es-CO"/>
              </w:rPr>
              <w:t>44122107</w:t>
            </w:r>
          </w:p>
        </w:tc>
        <w:tc>
          <w:tcPr>
            <w:tcW w:w="0" w:type="auto"/>
            <w:tcBorders>
              <w:top w:val="nil"/>
              <w:left w:val="single" w:sz="4" w:space="0" w:color="000000"/>
              <w:bottom w:val="single" w:sz="4" w:space="0" w:color="000000"/>
              <w:right w:val="nil"/>
            </w:tcBorders>
            <w:vAlign w:val="center"/>
            <w:hideMark/>
          </w:tcPr>
          <w:p w14:paraId="5B1B8DF6" w14:textId="77777777" w:rsidR="000D5DCE" w:rsidRPr="00957275" w:rsidRDefault="000D5DCE" w:rsidP="004B62ED">
            <w:pPr>
              <w:rPr>
                <w:rFonts w:ascii="Arial" w:eastAsia="Times New Roman" w:hAnsi="Arial" w:cs="Arial"/>
                <w:sz w:val="18"/>
                <w:szCs w:val="18"/>
                <w:lang w:eastAsia="es-CO"/>
              </w:rPr>
            </w:pPr>
            <w:r w:rsidRPr="00957275">
              <w:rPr>
                <w:rFonts w:ascii="Arial" w:eastAsia="Times New Roman" w:hAnsi="Arial" w:cs="Arial"/>
                <w:sz w:val="18"/>
                <w:szCs w:val="18"/>
                <w:lang w:eastAsia="es-CO"/>
              </w:rPr>
              <w:t>GANCHOS PARA COSEDORA ESTÁNDAR, (Galvanizado)</w:t>
            </w:r>
          </w:p>
        </w:tc>
        <w:tc>
          <w:tcPr>
            <w:tcW w:w="0" w:type="auto"/>
            <w:tcBorders>
              <w:top w:val="nil"/>
              <w:left w:val="single" w:sz="4" w:space="0" w:color="000000"/>
              <w:bottom w:val="single" w:sz="4" w:space="0" w:color="000000"/>
              <w:right w:val="nil"/>
            </w:tcBorders>
            <w:vAlign w:val="center"/>
            <w:hideMark/>
          </w:tcPr>
          <w:p w14:paraId="4B21FB98" w14:textId="77777777" w:rsidR="000D5DCE" w:rsidRPr="00957275" w:rsidRDefault="000D5DCE" w:rsidP="004B62ED">
            <w:pPr>
              <w:jc w:val="center"/>
              <w:rPr>
                <w:rFonts w:ascii="Arial" w:eastAsia="Times New Roman" w:hAnsi="Arial" w:cs="Arial"/>
                <w:sz w:val="18"/>
                <w:szCs w:val="18"/>
                <w:lang w:eastAsia="es-CO"/>
              </w:rPr>
            </w:pPr>
            <w:r w:rsidRPr="00957275">
              <w:rPr>
                <w:rFonts w:ascii="Arial" w:eastAsia="Times New Roman" w:hAnsi="Arial" w:cs="Arial"/>
                <w:sz w:val="18"/>
                <w:szCs w:val="18"/>
                <w:lang w:eastAsia="es-CO"/>
              </w:rPr>
              <w:t>CAJA</w:t>
            </w:r>
          </w:p>
        </w:tc>
        <w:tc>
          <w:tcPr>
            <w:tcW w:w="0" w:type="auto"/>
            <w:tcBorders>
              <w:top w:val="nil"/>
              <w:left w:val="single" w:sz="4" w:space="0" w:color="000000"/>
              <w:bottom w:val="single" w:sz="4" w:space="0" w:color="000000"/>
              <w:right w:val="single" w:sz="4" w:space="0" w:color="000000"/>
            </w:tcBorders>
            <w:noWrap/>
            <w:vAlign w:val="center"/>
            <w:hideMark/>
          </w:tcPr>
          <w:p w14:paraId="71BDDF44" w14:textId="77777777" w:rsidR="000D5DCE" w:rsidRPr="00957275" w:rsidRDefault="000D5DCE" w:rsidP="004B62ED">
            <w:pPr>
              <w:jc w:val="center"/>
              <w:rPr>
                <w:rFonts w:ascii="Arial" w:eastAsia="Times New Roman" w:hAnsi="Arial" w:cs="Arial"/>
                <w:color w:val="000000"/>
                <w:sz w:val="18"/>
                <w:szCs w:val="18"/>
                <w:lang w:eastAsia="es-CO"/>
              </w:rPr>
            </w:pPr>
            <w:r w:rsidRPr="00957275">
              <w:rPr>
                <w:rFonts w:ascii="Arial" w:eastAsia="Times New Roman" w:hAnsi="Arial" w:cs="Arial"/>
                <w:color w:val="000000"/>
                <w:sz w:val="18"/>
                <w:szCs w:val="18"/>
                <w:lang w:eastAsia="es-CO"/>
              </w:rPr>
              <w:t>50</w:t>
            </w:r>
          </w:p>
        </w:tc>
      </w:tr>
      <w:tr w:rsidR="000D5DCE" w:rsidRPr="00957275" w14:paraId="7E1101AC" w14:textId="77777777" w:rsidTr="004B62ED">
        <w:trPr>
          <w:trHeight w:val="20"/>
        </w:trPr>
        <w:tc>
          <w:tcPr>
            <w:tcW w:w="0" w:type="auto"/>
            <w:tcBorders>
              <w:top w:val="nil"/>
              <w:left w:val="single" w:sz="4" w:space="0" w:color="000000"/>
              <w:bottom w:val="single" w:sz="4" w:space="0" w:color="000000"/>
              <w:right w:val="single" w:sz="4" w:space="0" w:color="000000"/>
            </w:tcBorders>
            <w:noWrap/>
            <w:vAlign w:val="center"/>
            <w:hideMark/>
          </w:tcPr>
          <w:p w14:paraId="3E7EF388" w14:textId="77777777" w:rsidR="000D5DCE" w:rsidRPr="00957275" w:rsidRDefault="000D5DCE" w:rsidP="004B62ED">
            <w:pPr>
              <w:jc w:val="center"/>
              <w:rPr>
                <w:rFonts w:ascii="Arial" w:eastAsia="Times New Roman" w:hAnsi="Arial" w:cs="Arial"/>
                <w:color w:val="000000"/>
                <w:sz w:val="18"/>
                <w:szCs w:val="18"/>
                <w:lang w:eastAsia="es-CO"/>
              </w:rPr>
            </w:pPr>
            <w:r w:rsidRPr="00957275">
              <w:rPr>
                <w:rFonts w:ascii="Arial" w:eastAsia="Times New Roman" w:hAnsi="Arial" w:cs="Arial"/>
                <w:color w:val="000000"/>
                <w:sz w:val="18"/>
                <w:szCs w:val="18"/>
                <w:lang w:eastAsia="es-CO"/>
              </w:rPr>
              <w:t>7</w:t>
            </w:r>
          </w:p>
        </w:tc>
        <w:tc>
          <w:tcPr>
            <w:tcW w:w="0" w:type="auto"/>
            <w:tcBorders>
              <w:top w:val="nil"/>
              <w:left w:val="nil"/>
              <w:bottom w:val="single" w:sz="4" w:space="0" w:color="000000"/>
              <w:right w:val="nil"/>
            </w:tcBorders>
            <w:noWrap/>
            <w:vAlign w:val="center"/>
            <w:hideMark/>
          </w:tcPr>
          <w:p w14:paraId="27517CED" w14:textId="77777777" w:rsidR="000D5DCE" w:rsidRPr="00957275" w:rsidRDefault="000D5DCE" w:rsidP="004B62ED">
            <w:pPr>
              <w:jc w:val="center"/>
              <w:rPr>
                <w:rFonts w:ascii="Arial" w:eastAsia="Times New Roman" w:hAnsi="Arial" w:cs="Arial"/>
                <w:color w:val="000000"/>
                <w:sz w:val="18"/>
                <w:szCs w:val="18"/>
                <w:lang w:eastAsia="es-CO"/>
              </w:rPr>
            </w:pPr>
            <w:r w:rsidRPr="00957275">
              <w:rPr>
                <w:rFonts w:ascii="Arial" w:eastAsia="Times New Roman" w:hAnsi="Arial" w:cs="Arial"/>
                <w:color w:val="000000"/>
                <w:sz w:val="18"/>
                <w:szCs w:val="18"/>
                <w:lang w:eastAsia="es-CO"/>
              </w:rPr>
              <w:t>31201610</w:t>
            </w:r>
          </w:p>
        </w:tc>
        <w:tc>
          <w:tcPr>
            <w:tcW w:w="0" w:type="auto"/>
            <w:tcBorders>
              <w:top w:val="nil"/>
              <w:left w:val="single" w:sz="4" w:space="0" w:color="000000"/>
              <w:bottom w:val="single" w:sz="4" w:space="0" w:color="000000"/>
              <w:right w:val="nil"/>
            </w:tcBorders>
            <w:vAlign w:val="center"/>
            <w:hideMark/>
          </w:tcPr>
          <w:p w14:paraId="7C3265BD" w14:textId="77777777" w:rsidR="000D5DCE" w:rsidRPr="00957275" w:rsidRDefault="000D5DCE" w:rsidP="004B62ED">
            <w:pPr>
              <w:rPr>
                <w:rFonts w:ascii="Arial" w:eastAsia="Times New Roman" w:hAnsi="Arial" w:cs="Arial"/>
                <w:sz w:val="18"/>
                <w:szCs w:val="18"/>
                <w:lang w:eastAsia="es-CO"/>
              </w:rPr>
            </w:pPr>
            <w:r w:rsidRPr="00957275">
              <w:rPr>
                <w:rFonts w:ascii="Arial" w:eastAsia="Times New Roman" w:hAnsi="Arial" w:cs="Arial"/>
                <w:sz w:val="18"/>
                <w:szCs w:val="18"/>
                <w:lang w:eastAsia="es-CO"/>
              </w:rPr>
              <w:t>PEGANTE LIQUIDO, por 125 g</w:t>
            </w:r>
            <w:r>
              <w:rPr>
                <w:rFonts w:ascii="Arial" w:eastAsia="Times New Roman" w:hAnsi="Arial" w:cs="Arial"/>
                <w:sz w:val="18"/>
                <w:szCs w:val="18"/>
                <w:lang w:eastAsia="es-CO"/>
              </w:rPr>
              <w:t>ramo</w:t>
            </w:r>
            <w:r w:rsidRPr="00957275">
              <w:rPr>
                <w:rFonts w:ascii="Arial" w:eastAsia="Times New Roman" w:hAnsi="Arial" w:cs="Arial"/>
                <w:sz w:val="18"/>
                <w:szCs w:val="18"/>
                <w:lang w:eastAsia="es-CO"/>
              </w:rPr>
              <w:t>s.</w:t>
            </w:r>
          </w:p>
        </w:tc>
        <w:tc>
          <w:tcPr>
            <w:tcW w:w="0" w:type="auto"/>
            <w:tcBorders>
              <w:top w:val="nil"/>
              <w:left w:val="single" w:sz="4" w:space="0" w:color="000000"/>
              <w:bottom w:val="single" w:sz="4" w:space="0" w:color="000000"/>
              <w:right w:val="nil"/>
            </w:tcBorders>
            <w:vAlign w:val="center"/>
            <w:hideMark/>
          </w:tcPr>
          <w:p w14:paraId="3475F51A" w14:textId="77777777" w:rsidR="000D5DCE" w:rsidRPr="00957275" w:rsidRDefault="000D5DCE" w:rsidP="004B62ED">
            <w:pPr>
              <w:jc w:val="center"/>
              <w:rPr>
                <w:rFonts w:ascii="Arial" w:eastAsia="Times New Roman" w:hAnsi="Arial" w:cs="Arial"/>
                <w:sz w:val="18"/>
                <w:szCs w:val="18"/>
                <w:lang w:eastAsia="es-CO"/>
              </w:rPr>
            </w:pPr>
            <w:r w:rsidRPr="00957275">
              <w:rPr>
                <w:rFonts w:ascii="Arial" w:eastAsia="Times New Roman" w:hAnsi="Arial" w:cs="Arial"/>
                <w:sz w:val="18"/>
                <w:szCs w:val="18"/>
                <w:lang w:eastAsia="es-CO"/>
              </w:rPr>
              <w:t>FRASCO</w:t>
            </w:r>
          </w:p>
        </w:tc>
        <w:tc>
          <w:tcPr>
            <w:tcW w:w="0" w:type="auto"/>
            <w:tcBorders>
              <w:top w:val="nil"/>
              <w:left w:val="single" w:sz="4" w:space="0" w:color="000000"/>
              <w:bottom w:val="single" w:sz="4" w:space="0" w:color="000000"/>
              <w:right w:val="single" w:sz="4" w:space="0" w:color="000000"/>
            </w:tcBorders>
            <w:noWrap/>
            <w:vAlign w:val="center"/>
            <w:hideMark/>
          </w:tcPr>
          <w:p w14:paraId="2C48C096" w14:textId="77777777" w:rsidR="000D5DCE" w:rsidRPr="00957275" w:rsidRDefault="000D5DCE" w:rsidP="004B62ED">
            <w:pPr>
              <w:jc w:val="center"/>
              <w:rPr>
                <w:rFonts w:ascii="Arial" w:eastAsia="Times New Roman" w:hAnsi="Arial" w:cs="Arial"/>
                <w:color w:val="000000"/>
                <w:sz w:val="18"/>
                <w:szCs w:val="18"/>
                <w:lang w:eastAsia="es-CO"/>
              </w:rPr>
            </w:pPr>
            <w:r w:rsidRPr="00957275">
              <w:rPr>
                <w:rFonts w:ascii="Arial" w:eastAsia="Times New Roman" w:hAnsi="Arial" w:cs="Arial"/>
                <w:color w:val="000000"/>
                <w:sz w:val="18"/>
                <w:szCs w:val="18"/>
                <w:lang w:eastAsia="es-CO"/>
              </w:rPr>
              <w:t>50</w:t>
            </w:r>
          </w:p>
        </w:tc>
      </w:tr>
      <w:tr w:rsidR="000D5DCE" w:rsidRPr="00957275" w14:paraId="6930BF8C" w14:textId="77777777" w:rsidTr="004B62ED">
        <w:trPr>
          <w:trHeight w:val="20"/>
        </w:trPr>
        <w:tc>
          <w:tcPr>
            <w:tcW w:w="0" w:type="auto"/>
            <w:tcBorders>
              <w:top w:val="nil"/>
              <w:left w:val="single" w:sz="4" w:space="0" w:color="000000"/>
              <w:bottom w:val="single" w:sz="4" w:space="0" w:color="000000"/>
              <w:right w:val="single" w:sz="4" w:space="0" w:color="000000"/>
            </w:tcBorders>
            <w:noWrap/>
            <w:vAlign w:val="center"/>
            <w:hideMark/>
          </w:tcPr>
          <w:p w14:paraId="6D7A12C0" w14:textId="77777777" w:rsidR="000D5DCE" w:rsidRPr="00957275" w:rsidRDefault="000D5DCE" w:rsidP="004B62ED">
            <w:pPr>
              <w:jc w:val="center"/>
              <w:rPr>
                <w:rFonts w:ascii="Arial" w:eastAsia="Times New Roman" w:hAnsi="Arial" w:cs="Arial"/>
                <w:color w:val="000000"/>
                <w:sz w:val="18"/>
                <w:szCs w:val="18"/>
                <w:lang w:eastAsia="es-CO"/>
              </w:rPr>
            </w:pPr>
            <w:r w:rsidRPr="00957275">
              <w:rPr>
                <w:rFonts w:ascii="Arial" w:eastAsia="Times New Roman" w:hAnsi="Arial" w:cs="Arial"/>
                <w:color w:val="000000"/>
                <w:sz w:val="18"/>
                <w:szCs w:val="18"/>
                <w:lang w:eastAsia="es-CO"/>
              </w:rPr>
              <w:t>8</w:t>
            </w:r>
          </w:p>
        </w:tc>
        <w:tc>
          <w:tcPr>
            <w:tcW w:w="0" w:type="auto"/>
            <w:tcBorders>
              <w:top w:val="nil"/>
              <w:left w:val="nil"/>
              <w:bottom w:val="single" w:sz="4" w:space="0" w:color="000000"/>
              <w:right w:val="nil"/>
            </w:tcBorders>
            <w:noWrap/>
            <w:vAlign w:val="center"/>
            <w:hideMark/>
          </w:tcPr>
          <w:p w14:paraId="7F2E45E9" w14:textId="77777777" w:rsidR="000D5DCE" w:rsidRPr="00957275" w:rsidRDefault="000D5DCE" w:rsidP="004B62ED">
            <w:pPr>
              <w:jc w:val="center"/>
              <w:rPr>
                <w:rFonts w:ascii="Arial" w:eastAsia="Times New Roman" w:hAnsi="Arial" w:cs="Arial"/>
                <w:color w:val="000000"/>
                <w:sz w:val="18"/>
                <w:szCs w:val="18"/>
                <w:lang w:eastAsia="es-CO"/>
              </w:rPr>
            </w:pPr>
            <w:r w:rsidRPr="00957275">
              <w:rPr>
                <w:rFonts w:ascii="Arial" w:eastAsia="Times New Roman" w:hAnsi="Arial" w:cs="Arial"/>
                <w:color w:val="000000"/>
                <w:sz w:val="18"/>
                <w:szCs w:val="18"/>
                <w:lang w:eastAsia="es-CO"/>
              </w:rPr>
              <w:t>60105704</w:t>
            </w:r>
          </w:p>
        </w:tc>
        <w:tc>
          <w:tcPr>
            <w:tcW w:w="0" w:type="auto"/>
            <w:tcBorders>
              <w:top w:val="nil"/>
              <w:left w:val="single" w:sz="4" w:space="0" w:color="000000"/>
              <w:bottom w:val="single" w:sz="4" w:space="0" w:color="000000"/>
              <w:right w:val="nil"/>
            </w:tcBorders>
            <w:vAlign w:val="center"/>
            <w:hideMark/>
          </w:tcPr>
          <w:p w14:paraId="2D3CE6B8" w14:textId="77777777" w:rsidR="000D5DCE" w:rsidRPr="00957275" w:rsidRDefault="000D5DCE" w:rsidP="004B62ED">
            <w:pPr>
              <w:rPr>
                <w:rFonts w:ascii="Arial" w:eastAsia="Times New Roman" w:hAnsi="Arial" w:cs="Arial"/>
                <w:sz w:val="18"/>
                <w:szCs w:val="18"/>
                <w:lang w:eastAsia="es-CO"/>
              </w:rPr>
            </w:pPr>
            <w:r w:rsidRPr="00957275">
              <w:rPr>
                <w:rFonts w:ascii="Arial" w:eastAsia="Times New Roman" w:hAnsi="Arial" w:cs="Arial"/>
                <w:sz w:val="18"/>
                <w:szCs w:val="18"/>
                <w:lang w:eastAsia="es-CO"/>
              </w:rPr>
              <w:t>PEGANTE EN BARRA (x 21gr</w:t>
            </w:r>
            <w:r>
              <w:rPr>
                <w:rFonts w:ascii="Arial" w:eastAsia="Times New Roman" w:hAnsi="Arial" w:cs="Arial"/>
                <w:sz w:val="18"/>
                <w:szCs w:val="18"/>
                <w:lang w:eastAsia="es-CO"/>
              </w:rPr>
              <w:t>amo</w:t>
            </w:r>
            <w:r w:rsidRPr="00957275">
              <w:rPr>
                <w:rFonts w:ascii="Arial" w:eastAsia="Times New Roman" w:hAnsi="Arial" w:cs="Arial"/>
                <w:sz w:val="18"/>
                <w:szCs w:val="18"/>
                <w:lang w:eastAsia="es-CO"/>
              </w:rPr>
              <w:t>s.)</w:t>
            </w:r>
          </w:p>
        </w:tc>
        <w:tc>
          <w:tcPr>
            <w:tcW w:w="0" w:type="auto"/>
            <w:tcBorders>
              <w:top w:val="nil"/>
              <w:left w:val="single" w:sz="4" w:space="0" w:color="000000"/>
              <w:bottom w:val="single" w:sz="4" w:space="0" w:color="000000"/>
              <w:right w:val="nil"/>
            </w:tcBorders>
            <w:vAlign w:val="center"/>
            <w:hideMark/>
          </w:tcPr>
          <w:p w14:paraId="146BEA0D" w14:textId="77777777" w:rsidR="000D5DCE" w:rsidRPr="00957275" w:rsidRDefault="000D5DCE" w:rsidP="004B62ED">
            <w:pPr>
              <w:jc w:val="center"/>
              <w:rPr>
                <w:rFonts w:ascii="Arial" w:eastAsia="Times New Roman" w:hAnsi="Arial" w:cs="Arial"/>
                <w:sz w:val="18"/>
                <w:szCs w:val="18"/>
                <w:lang w:eastAsia="es-CO"/>
              </w:rPr>
            </w:pPr>
            <w:r w:rsidRPr="00957275">
              <w:rPr>
                <w:rFonts w:ascii="Arial" w:eastAsia="Times New Roman" w:hAnsi="Arial" w:cs="Arial"/>
                <w:sz w:val="18"/>
                <w:szCs w:val="18"/>
                <w:lang w:eastAsia="es-CO"/>
              </w:rPr>
              <w:t>BARRA</w:t>
            </w:r>
          </w:p>
        </w:tc>
        <w:tc>
          <w:tcPr>
            <w:tcW w:w="0" w:type="auto"/>
            <w:tcBorders>
              <w:top w:val="nil"/>
              <w:left w:val="single" w:sz="4" w:space="0" w:color="000000"/>
              <w:bottom w:val="single" w:sz="4" w:space="0" w:color="000000"/>
              <w:right w:val="single" w:sz="4" w:space="0" w:color="000000"/>
            </w:tcBorders>
            <w:noWrap/>
            <w:vAlign w:val="center"/>
            <w:hideMark/>
          </w:tcPr>
          <w:p w14:paraId="0AFEB9F6" w14:textId="77777777" w:rsidR="000D5DCE" w:rsidRPr="00957275" w:rsidRDefault="000D5DCE" w:rsidP="004B62ED">
            <w:pPr>
              <w:jc w:val="center"/>
              <w:rPr>
                <w:rFonts w:ascii="Arial" w:eastAsia="Times New Roman" w:hAnsi="Arial" w:cs="Arial"/>
                <w:color w:val="000000"/>
                <w:sz w:val="18"/>
                <w:szCs w:val="18"/>
                <w:lang w:eastAsia="es-CO"/>
              </w:rPr>
            </w:pPr>
            <w:r w:rsidRPr="00957275">
              <w:rPr>
                <w:rFonts w:ascii="Arial" w:eastAsia="Times New Roman" w:hAnsi="Arial" w:cs="Arial"/>
                <w:color w:val="000000"/>
                <w:sz w:val="18"/>
                <w:szCs w:val="18"/>
                <w:lang w:eastAsia="es-CO"/>
              </w:rPr>
              <w:t>50</w:t>
            </w:r>
          </w:p>
        </w:tc>
      </w:tr>
      <w:tr w:rsidR="000D5DCE" w:rsidRPr="00957275" w14:paraId="18BECD5E" w14:textId="77777777" w:rsidTr="004B62ED">
        <w:trPr>
          <w:trHeight w:val="20"/>
        </w:trPr>
        <w:tc>
          <w:tcPr>
            <w:tcW w:w="0" w:type="auto"/>
            <w:tcBorders>
              <w:top w:val="nil"/>
              <w:left w:val="single" w:sz="4" w:space="0" w:color="000000"/>
              <w:bottom w:val="single" w:sz="4" w:space="0" w:color="000000"/>
              <w:right w:val="single" w:sz="4" w:space="0" w:color="000000"/>
            </w:tcBorders>
            <w:noWrap/>
            <w:vAlign w:val="center"/>
            <w:hideMark/>
          </w:tcPr>
          <w:p w14:paraId="0E314C02" w14:textId="77777777" w:rsidR="000D5DCE" w:rsidRPr="00957275" w:rsidRDefault="000D5DCE" w:rsidP="004B62ED">
            <w:pPr>
              <w:jc w:val="center"/>
              <w:rPr>
                <w:rFonts w:ascii="Arial" w:eastAsia="Times New Roman" w:hAnsi="Arial" w:cs="Arial"/>
                <w:color w:val="000000"/>
                <w:sz w:val="18"/>
                <w:szCs w:val="18"/>
                <w:lang w:eastAsia="es-CO"/>
              </w:rPr>
            </w:pPr>
            <w:r w:rsidRPr="00957275">
              <w:rPr>
                <w:rFonts w:ascii="Arial" w:eastAsia="Times New Roman" w:hAnsi="Arial" w:cs="Arial"/>
                <w:color w:val="000000"/>
                <w:sz w:val="18"/>
                <w:szCs w:val="18"/>
                <w:lang w:eastAsia="es-CO"/>
              </w:rPr>
              <w:t>9</w:t>
            </w:r>
          </w:p>
        </w:tc>
        <w:tc>
          <w:tcPr>
            <w:tcW w:w="0" w:type="auto"/>
            <w:tcBorders>
              <w:top w:val="nil"/>
              <w:left w:val="nil"/>
              <w:bottom w:val="single" w:sz="4" w:space="0" w:color="000000"/>
              <w:right w:val="nil"/>
            </w:tcBorders>
            <w:vAlign w:val="center"/>
            <w:hideMark/>
          </w:tcPr>
          <w:p w14:paraId="143D9CA8" w14:textId="77777777" w:rsidR="000D5DCE" w:rsidRPr="00957275" w:rsidRDefault="000D5DCE" w:rsidP="004B62ED">
            <w:pPr>
              <w:jc w:val="center"/>
              <w:rPr>
                <w:rFonts w:ascii="Arial" w:eastAsia="Times New Roman" w:hAnsi="Arial" w:cs="Arial"/>
                <w:color w:val="000000"/>
                <w:sz w:val="18"/>
                <w:szCs w:val="18"/>
                <w:lang w:eastAsia="es-CO"/>
              </w:rPr>
            </w:pPr>
            <w:r w:rsidRPr="00957275">
              <w:rPr>
                <w:rFonts w:ascii="Arial" w:eastAsia="Times New Roman" w:hAnsi="Arial" w:cs="Arial"/>
                <w:sz w:val="18"/>
                <w:szCs w:val="18"/>
                <w:lang w:eastAsia="es-CO"/>
              </w:rPr>
              <w:t>14111509</w:t>
            </w:r>
            <w:r w:rsidRPr="00957275">
              <w:rPr>
                <w:rFonts w:ascii="Arial" w:eastAsia="Times New Roman" w:hAnsi="Arial" w:cs="Arial"/>
                <w:sz w:val="18"/>
                <w:szCs w:val="18"/>
                <w:lang w:eastAsia="es-CO"/>
              </w:rPr>
              <w:br/>
              <w:t>80101500</w:t>
            </w:r>
          </w:p>
        </w:tc>
        <w:tc>
          <w:tcPr>
            <w:tcW w:w="0" w:type="auto"/>
            <w:tcBorders>
              <w:top w:val="nil"/>
              <w:left w:val="single" w:sz="4" w:space="0" w:color="000000"/>
              <w:bottom w:val="single" w:sz="4" w:space="0" w:color="000000"/>
              <w:right w:val="nil"/>
            </w:tcBorders>
            <w:vAlign w:val="center"/>
            <w:hideMark/>
          </w:tcPr>
          <w:p w14:paraId="1AAF87CA" w14:textId="77777777" w:rsidR="000D5DCE" w:rsidRPr="00957275" w:rsidRDefault="000D5DCE" w:rsidP="004B62ED">
            <w:pPr>
              <w:rPr>
                <w:rFonts w:ascii="Arial" w:eastAsia="Times New Roman" w:hAnsi="Arial" w:cs="Arial"/>
                <w:sz w:val="18"/>
                <w:szCs w:val="18"/>
                <w:lang w:eastAsia="es-CO"/>
              </w:rPr>
            </w:pPr>
            <w:r w:rsidRPr="00957275">
              <w:rPr>
                <w:rFonts w:ascii="Arial" w:eastAsia="Times New Roman" w:hAnsi="Arial" w:cs="Arial"/>
                <w:sz w:val="18"/>
                <w:szCs w:val="18"/>
                <w:lang w:eastAsia="es-CO"/>
              </w:rPr>
              <w:t>PAPEL NACIONAL, BOND 75 GRS/M2, (FOTOCOPIA), CARTA (MARCADO)</w:t>
            </w:r>
          </w:p>
        </w:tc>
        <w:tc>
          <w:tcPr>
            <w:tcW w:w="0" w:type="auto"/>
            <w:tcBorders>
              <w:top w:val="nil"/>
              <w:left w:val="single" w:sz="4" w:space="0" w:color="000000"/>
              <w:bottom w:val="single" w:sz="4" w:space="0" w:color="000000"/>
              <w:right w:val="nil"/>
            </w:tcBorders>
            <w:vAlign w:val="center"/>
            <w:hideMark/>
          </w:tcPr>
          <w:p w14:paraId="5AF9110B" w14:textId="77777777" w:rsidR="000D5DCE" w:rsidRPr="00957275" w:rsidRDefault="000D5DCE" w:rsidP="004B62ED">
            <w:pPr>
              <w:jc w:val="center"/>
              <w:rPr>
                <w:rFonts w:ascii="Arial" w:eastAsia="Times New Roman" w:hAnsi="Arial" w:cs="Arial"/>
                <w:sz w:val="18"/>
                <w:szCs w:val="18"/>
                <w:lang w:eastAsia="es-CO"/>
              </w:rPr>
            </w:pPr>
            <w:r w:rsidRPr="00957275">
              <w:rPr>
                <w:rFonts w:ascii="Arial" w:eastAsia="Times New Roman" w:hAnsi="Arial" w:cs="Arial"/>
                <w:sz w:val="18"/>
                <w:szCs w:val="18"/>
                <w:lang w:eastAsia="es-CO"/>
              </w:rPr>
              <w:t>RESMA</w:t>
            </w:r>
          </w:p>
        </w:tc>
        <w:tc>
          <w:tcPr>
            <w:tcW w:w="0" w:type="auto"/>
            <w:tcBorders>
              <w:top w:val="nil"/>
              <w:left w:val="single" w:sz="4" w:space="0" w:color="000000"/>
              <w:bottom w:val="single" w:sz="4" w:space="0" w:color="000000"/>
              <w:right w:val="single" w:sz="4" w:space="0" w:color="000000"/>
            </w:tcBorders>
            <w:noWrap/>
            <w:vAlign w:val="center"/>
            <w:hideMark/>
          </w:tcPr>
          <w:p w14:paraId="200FC9D6" w14:textId="77777777" w:rsidR="000D5DCE" w:rsidRPr="00957275" w:rsidRDefault="000D5DCE" w:rsidP="004B62ED">
            <w:pPr>
              <w:jc w:val="center"/>
              <w:rPr>
                <w:rFonts w:ascii="Arial" w:eastAsia="Times New Roman" w:hAnsi="Arial" w:cs="Arial"/>
                <w:color w:val="000000"/>
                <w:sz w:val="18"/>
                <w:szCs w:val="18"/>
                <w:lang w:eastAsia="es-CO"/>
              </w:rPr>
            </w:pPr>
            <w:r w:rsidRPr="00957275">
              <w:rPr>
                <w:rFonts w:ascii="Arial" w:eastAsia="Times New Roman" w:hAnsi="Arial" w:cs="Arial"/>
                <w:color w:val="000000"/>
                <w:sz w:val="18"/>
                <w:szCs w:val="18"/>
                <w:lang w:eastAsia="es-CO"/>
              </w:rPr>
              <w:t>4000</w:t>
            </w:r>
          </w:p>
        </w:tc>
      </w:tr>
      <w:tr w:rsidR="000D5DCE" w:rsidRPr="00957275" w14:paraId="7E8E1E67" w14:textId="77777777" w:rsidTr="004B62ED">
        <w:trPr>
          <w:trHeight w:val="20"/>
        </w:trPr>
        <w:tc>
          <w:tcPr>
            <w:tcW w:w="0" w:type="auto"/>
            <w:tcBorders>
              <w:top w:val="nil"/>
              <w:left w:val="single" w:sz="4" w:space="0" w:color="000000"/>
              <w:bottom w:val="single" w:sz="4" w:space="0" w:color="000000"/>
              <w:right w:val="single" w:sz="4" w:space="0" w:color="000000"/>
            </w:tcBorders>
            <w:noWrap/>
            <w:vAlign w:val="center"/>
            <w:hideMark/>
          </w:tcPr>
          <w:p w14:paraId="6AD95295" w14:textId="77777777" w:rsidR="000D5DCE" w:rsidRPr="00957275" w:rsidRDefault="000D5DCE" w:rsidP="004B62ED">
            <w:pPr>
              <w:jc w:val="center"/>
              <w:rPr>
                <w:rFonts w:ascii="Arial" w:eastAsia="Times New Roman" w:hAnsi="Arial" w:cs="Arial"/>
                <w:color w:val="000000"/>
                <w:sz w:val="18"/>
                <w:szCs w:val="18"/>
                <w:lang w:eastAsia="es-CO"/>
              </w:rPr>
            </w:pPr>
            <w:r w:rsidRPr="00957275">
              <w:rPr>
                <w:rFonts w:ascii="Arial" w:eastAsia="Times New Roman" w:hAnsi="Arial" w:cs="Arial"/>
                <w:color w:val="000000"/>
                <w:sz w:val="18"/>
                <w:szCs w:val="18"/>
                <w:lang w:eastAsia="es-CO"/>
              </w:rPr>
              <w:t>10</w:t>
            </w:r>
          </w:p>
        </w:tc>
        <w:tc>
          <w:tcPr>
            <w:tcW w:w="0" w:type="auto"/>
            <w:tcBorders>
              <w:top w:val="nil"/>
              <w:left w:val="nil"/>
              <w:bottom w:val="single" w:sz="4" w:space="0" w:color="000000"/>
              <w:right w:val="nil"/>
            </w:tcBorders>
            <w:vAlign w:val="center"/>
            <w:hideMark/>
          </w:tcPr>
          <w:p w14:paraId="2E420A40" w14:textId="77777777" w:rsidR="000D5DCE" w:rsidRPr="00957275" w:rsidRDefault="000D5DCE" w:rsidP="004B62ED">
            <w:pPr>
              <w:jc w:val="center"/>
              <w:rPr>
                <w:rFonts w:ascii="Arial" w:eastAsia="Times New Roman" w:hAnsi="Arial" w:cs="Arial"/>
                <w:color w:val="000000"/>
                <w:sz w:val="18"/>
                <w:szCs w:val="18"/>
                <w:lang w:eastAsia="es-CO"/>
              </w:rPr>
            </w:pPr>
            <w:r w:rsidRPr="00957275">
              <w:rPr>
                <w:rFonts w:ascii="Arial" w:eastAsia="Times New Roman" w:hAnsi="Arial" w:cs="Arial"/>
                <w:sz w:val="18"/>
                <w:szCs w:val="18"/>
                <w:lang w:eastAsia="es-CO"/>
              </w:rPr>
              <w:t>14111509</w:t>
            </w:r>
            <w:r w:rsidRPr="00957275">
              <w:rPr>
                <w:rFonts w:ascii="Arial" w:eastAsia="Times New Roman" w:hAnsi="Arial" w:cs="Arial"/>
                <w:sz w:val="18"/>
                <w:szCs w:val="18"/>
                <w:lang w:eastAsia="es-CO"/>
              </w:rPr>
              <w:br/>
              <w:t>80101500</w:t>
            </w:r>
          </w:p>
        </w:tc>
        <w:tc>
          <w:tcPr>
            <w:tcW w:w="0" w:type="auto"/>
            <w:tcBorders>
              <w:top w:val="nil"/>
              <w:left w:val="single" w:sz="4" w:space="0" w:color="000000"/>
              <w:bottom w:val="single" w:sz="4" w:space="0" w:color="000000"/>
              <w:right w:val="nil"/>
            </w:tcBorders>
            <w:vAlign w:val="center"/>
            <w:hideMark/>
          </w:tcPr>
          <w:p w14:paraId="36901749" w14:textId="77777777" w:rsidR="000D5DCE" w:rsidRPr="00957275" w:rsidRDefault="000D5DCE" w:rsidP="004B62ED">
            <w:pPr>
              <w:rPr>
                <w:rFonts w:ascii="Arial" w:eastAsia="Times New Roman" w:hAnsi="Arial" w:cs="Arial"/>
                <w:sz w:val="18"/>
                <w:szCs w:val="18"/>
                <w:lang w:eastAsia="es-CO"/>
              </w:rPr>
            </w:pPr>
            <w:r w:rsidRPr="00957275">
              <w:rPr>
                <w:rFonts w:ascii="Arial" w:eastAsia="Times New Roman" w:hAnsi="Arial" w:cs="Arial"/>
                <w:sz w:val="18"/>
                <w:szCs w:val="18"/>
                <w:lang w:eastAsia="es-CO"/>
              </w:rPr>
              <w:t>PAPEL NACIONAL,</w:t>
            </w:r>
            <w:r>
              <w:rPr>
                <w:rFonts w:ascii="Arial" w:eastAsia="Times New Roman" w:hAnsi="Arial" w:cs="Arial"/>
                <w:sz w:val="18"/>
                <w:szCs w:val="18"/>
                <w:lang w:eastAsia="es-CO"/>
              </w:rPr>
              <w:t xml:space="preserve"> </w:t>
            </w:r>
            <w:r w:rsidRPr="00957275">
              <w:rPr>
                <w:rFonts w:ascii="Arial" w:eastAsia="Times New Roman" w:hAnsi="Arial" w:cs="Arial"/>
                <w:sz w:val="18"/>
                <w:szCs w:val="18"/>
                <w:lang w:eastAsia="es-CO"/>
              </w:rPr>
              <w:t>BOND 75 GRS/M2 (FOTOCOPIA), OFICIO (MARCADO)</w:t>
            </w:r>
          </w:p>
        </w:tc>
        <w:tc>
          <w:tcPr>
            <w:tcW w:w="0" w:type="auto"/>
            <w:tcBorders>
              <w:top w:val="nil"/>
              <w:left w:val="single" w:sz="4" w:space="0" w:color="000000"/>
              <w:bottom w:val="single" w:sz="4" w:space="0" w:color="000000"/>
              <w:right w:val="nil"/>
            </w:tcBorders>
            <w:vAlign w:val="center"/>
            <w:hideMark/>
          </w:tcPr>
          <w:p w14:paraId="50DA23C9" w14:textId="77777777" w:rsidR="000D5DCE" w:rsidRPr="00957275" w:rsidRDefault="000D5DCE" w:rsidP="004B62ED">
            <w:pPr>
              <w:jc w:val="center"/>
              <w:rPr>
                <w:rFonts w:ascii="Arial" w:eastAsia="Times New Roman" w:hAnsi="Arial" w:cs="Arial"/>
                <w:sz w:val="18"/>
                <w:szCs w:val="18"/>
                <w:lang w:eastAsia="es-CO"/>
              </w:rPr>
            </w:pPr>
            <w:r w:rsidRPr="00957275">
              <w:rPr>
                <w:rFonts w:ascii="Arial" w:eastAsia="Times New Roman" w:hAnsi="Arial" w:cs="Arial"/>
                <w:sz w:val="18"/>
                <w:szCs w:val="18"/>
                <w:lang w:eastAsia="es-CO"/>
              </w:rPr>
              <w:t>RESMA</w:t>
            </w:r>
          </w:p>
        </w:tc>
        <w:tc>
          <w:tcPr>
            <w:tcW w:w="0" w:type="auto"/>
            <w:tcBorders>
              <w:top w:val="nil"/>
              <w:left w:val="single" w:sz="4" w:space="0" w:color="000000"/>
              <w:bottom w:val="single" w:sz="4" w:space="0" w:color="000000"/>
              <w:right w:val="single" w:sz="4" w:space="0" w:color="000000"/>
            </w:tcBorders>
            <w:noWrap/>
            <w:vAlign w:val="center"/>
            <w:hideMark/>
          </w:tcPr>
          <w:p w14:paraId="5B9BAECF" w14:textId="77777777" w:rsidR="000D5DCE" w:rsidRPr="00957275" w:rsidRDefault="000D5DCE" w:rsidP="004B62ED">
            <w:pPr>
              <w:jc w:val="center"/>
              <w:rPr>
                <w:rFonts w:ascii="Arial" w:eastAsia="Times New Roman" w:hAnsi="Arial" w:cs="Arial"/>
                <w:color w:val="000000"/>
                <w:sz w:val="18"/>
                <w:szCs w:val="18"/>
                <w:lang w:eastAsia="es-CO"/>
              </w:rPr>
            </w:pPr>
            <w:r w:rsidRPr="00957275">
              <w:rPr>
                <w:rFonts w:ascii="Arial" w:eastAsia="Times New Roman" w:hAnsi="Arial" w:cs="Arial"/>
                <w:color w:val="000000"/>
                <w:sz w:val="18"/>
                <w:szCs w:val="18"/>
                <w:lang w:eastAsia="es-CO"/>
              </w:rPr>
              <w:t>1100</w:t>
            </w:r>
          </w:p>
        </w:tc>
      </w:tr>
      <w:tr w:rsidR="000D5DCE" w:rsidRPr="00957275" w14:paraId="7EBFE0E5" w14:textId="77777777" w:rsidTr="004B62ED">
        <w:trPr>
          <w:trHeight w:val="20"/>
        </w:trPr>
        <w:tc>
          <w:tcPr>
            <w:tcW w:w="0" w:type="auto"/>
            <w:tcBorders>
              <w:top w:val="nil"/>
              <w:left w:val="single" w:sz="4" w:space="0" w:color="000000"/>
              <w:bottom w:val="single" w:sz="4" w:space="0" w:color="000000"/>
              <w:right w:val="single" w:sz="4" w:space="0" w:color="000000"/>
            </w:tcBorders>
            <w:noWrap/>
            <w:vAlign w:val="center"/>
            <w:hideMark/>
          </w:tcPr>
          <w:p w14:paraId="2D314224" w14:textId="77777777" w:rsidR="000D5DCE" w:rsidRPr="00957275" w:rsidRDefault="000D5DCE" w:rsidP="004B62ED">
            <w:pPr>
              <w:jc w:val="center"/>
              <w:rPr>
                <w:rFonts w:ascii="Arial" w:eastAsia="Times New Roman" w:hAnsi="Arial" w:cs="Arial"/>
                <w:color w:val="000000"/>
                <w:sz w:val="18"/>
                <w:szCs w:val="18"/>
                <w:lang w:eastAsia="es-CO"/>
              </w:rPr>
            </w:pPr>
            <w:r w:rsidRPr="00957275">
              <w:rPr>
                <w:rFonts w:ascii="Arial" w:eastAsia="Times New Roman" w:hAnsi="Arial" w:cs="Arial"/>
                <w:color w:val="000000"/>
                <w:sz w:val="18"/>
                <w:szCs w:val="18"/>
                <w:lang w:eastAsia="es-CO"/>
              </w:rPr>
              <w:t>11</w:t>
            </w:r>
          </w:p>
        </w:tc>
        <w:tc>
          <w:tcPr>
            <w:tcW w:w="0" w:type="auto"/>
            <w:tcBorders>
              <w:top w:val="nil"/>
              <w:left w:val="nil"/>
              <w:bottom w:val="single" w:sz="4" w:space="0" w:color="000000"/>
              <w:right w:val="nil"/>
            </w:tcBorders>
            <w:noWrap/>
            <w:vAlign w:val="center"/>
            <w:hideMark/>
          </w:tcPr>
          <w:p w14:paraId="55C32822" w14:textId="77777777" w:rsidR="000D5DCE" w:rsidRPr="00957275" w:rsidRDefault="000D5DCE" w:rsidP="004B62ED">
            <w:pPr>
              <w:jc w:val="center"/>
              <w:rPr>
                <w:rFonts w:ascii="Arial" w:eastAsia="Times New Roman" w:hAnsi="Arial" w:cs="Arial"/>
                <w:color w:val="000000"/>
                <w:sz w:val="18"/>
                <w:szCs w:val="18"/>
                <w:lang w:eastAsia="es-CO"/>
              </w:rPr>
            </w:pPr>
            <w:r w:rsidRPr="00957275">
              <w:rPr>
                <w:rFonts w:ascii="Arial" w:eastAsia="Times New Roman" w:hAnsi="Arial" w:cs="Arial"/>
                <w:color w:val="000000"/>
                <w:sz w:val="18"/>
                <w:szCs w:val="18"/>
                <w:lang w:eastAsia="es-CO"/>
              </w:rPr>
              <w:t>14111507</w:t>
            </w:r>
          </w:p>
        </w:tc>
        <w:tc>
          <w:tcPr>
            <w:tcW w:w="0" w:type="auto"/>
            <w:tcBorders>
              <w:top w:val="nil"/>
              <w:left w:val="single" w:sz="4" w:space="0" w:color="000000"/>
              <w:bottom w:val="single" w:sz="4" w:space="0" w:color="000000"/>
              <w:right w:val="nil"/>
            </w:tcBorders>
            <w:vAlign w:val="center"/>
            <w:hideMark/>
          </w:tcPr>
          <w:p w14:paraId="3AE77E03" w14:textId="77777777" w:rsidR="000D5DCE" w:rsidRPr="00957275" w:rsidRDefault="000D5DCE" w:rsidP="004B62ED">
            <w:pPr>
              <w:rPr>
                <w:rFonts w:ascii="Arial" w:eastAsia="Times New Roman" w:hAnsi="Arial" w:cs="Arial"/>
                <w:sz w:val="18"/>
                <w:szCs w:val="18"/>
                <w:lang w:eastAsia="es-CO"/>
              </w:rPr>
            </w:pPr>
            <w:r w:rsidRPr="00957275">
              <w:rPr>
                <w:rFonts w:ascii="Arial" w:eastAsia="Times New Roman" w:hAnsi="Arial" w:cs="Arial"/>
                <w:sz w:val="18"/>
                <w:szCs w:val="18"/>
                <w:lang w:eastAsia="es-CO"/>
              </w:rPr>
              <w:t>PAPEL NACIONAL, BOND 75 GRS/M2 (FOTOCOPIA), CARTA</w:t>
            </w:r>
          </w:p>
        </w:tc>
        <w:tc>
          <w:tcPr>
            <w:tcW w:w="0" w:type="auto"/>
            <w:tcBorders>
              <w:top w:val="nil"/>
              <w:left w:val="single" w:sz="4" w:space="0" w:color="000000"/>
              <w:bottom w:val="single" w:sz="4" w:space="0" w:color="000000"/>
              <w:right w:val="nil"/>
            </w:tcBorders>
            <w:vAlign w:val="center"/>
            <w:hideMark/>
          </w:tcPr>
          <w:p w14:paraId="5DDA14E0" w14:textId="77777777" w:rsidR="000D5DCE" w:rsidRPr="00957275" w:rsidRDefault="000D5DCE" w:rsidP="004B62ED">
            <w:pPr>
              <w:jc w:val="center"/>
              <w:rPr>
                <w:rFonts w:ascii="Arial" w:eastAsia="Times New Roman" w:hAnsi="Arial" w:cs="Arial"/>
                <w:sz w:val="18"/>
                <w:szCs w:val="18"/>
                <w:lang w:eastAsia="es-CO"/>
              </w:rPr>
            </w:pPr>
            <w:r w:rsidRPr="00957275">
              <w:rPr>
                <w:rFonts w:ascii="Arial" w:eastAsia="Times New Roman" w:hAnsi="Arial" w:cs="Arial"/>
                <w:sz w:val="18"/>
                <w:szCs w:val="18"/>
                <w:lang w:eastAsia="es-CO"/>
              </w:rPr>
              <w:t>RESMA</w:t>
            </w:r>
          </w:p>
        </w:tc>
        <w:tc>
          <w:tcPr>
            <w:tcW w:w="0" w:type="auto"/>
            <w:tcBorders>
              <w:top w:val="nil"/>
              <w:left w:val="single" w:sz="4" w:space="0" w:color="000000"/>
              <w:bottom w:val="single" w:sz="4" w:space="0" w:color="000000"/>
              <w:right w:val="single" w:sz="4" w:space="0" w:color="000000"/>
            </w:tcBorders>
            <w:noWrap/>
            <w:vAlign w:val="center"/>
            <w:hideMark/>
          </w:tcPr>
          <w:p w14:paraId="125FC2C6" w14:textId="77777777" w:rsidR="000D5DCE" w:rsidRPr="00957275" w:rsidRDefault="000D5DCE" w:rsidP="004B62ED">
            <w:pPr>
              <w:jc w:val="center"/>
              <w:rPr>
                <w:rFonts w:ascii="Arial" w:eastAsia="Times New Roman" w:hAnsi="Arial" w:cs="Arial"/>
                <w:color w:val="000000"/>
                <w:sz w:val="18"/>
                <w:szCs w:val="18"/>
                <w:lang w:eastAsia="es-CO"/>
              </w:rPr>
            </w:pPr>
            <w:r w:rsidRPr="00957275">
              <w:rPr>
                <w:rFonts w:ascii="Arial" w:eastAsia="Times New Roman" w:hAnsi="Arial" w:cs="Arial"/>
                <w:color w:val="000000"/>
                <w:sz w:val="18"/>
                <w:szCs w:val="18"/>
                <w:lang w:eastAsia="es-CO"/>
              </w:rPr>
              <w:t>2000</w:t>
            </w:r>
          </w:p>
        </w:tc>
      </w:tr>
      <w:tr w:rsidR="000D5DCE" w:rsidRPr="00957275" w14:paraId="61988195" w14:textId="77777777" w:rsidTr="004B62ED">
        <w:trPr>
          <w:trHeight w:val="20"/>
        </w:trPr>
        <w:tc>
          <w:tcPr>
            <w:tcW w:w="0" w:type="auto"/>
            <w:tcBorders>
              <w:top w:val="nil"/>
              <w:left w:val="single" w:sz="4" w:space="0" w:color="000000"/>
              <w:bottom w:val="single" w:sz="4" w:space="0" w:color="000000"/>
              <w:right w:val="single" w:sz="4" w:space="0" w:color="000000"/>
            </w:tcBorders>
            <w:noWrap/>
            <w:vAlign w:val="center"/>
            <w:hideMark/>
          </w:tcPr>
          <w:p w14:paraId="2223AF86" w14:textId="77777777" w:rsidR="000D5DCE" w:rsidRPr="00957275" w:rsidRDefault="000D5DCE" w:rsidP="004B62ED">
            <w:pPr>
              <w:jc w:val="center"/>
              <w:rPr>
                <w:rFonts w:ascii="Arial" w:eastAsia="Times New Roman" w:hAnsi="Arial" w:cs="Arial"/>
                <w:color w:val="000000"/>
                <w:sz w:val="18"/>
                <w:szCs w:val="18"/>
                <w:lang w:eastAsia="es-CO"/>
              </w:rPr>
            </w:pPr>
            <w:r w:rsidRPr="00957275">
              <w:rPr>
                <w:rFonts w:ascii="Arial" w:eastAsia="Times New Roman" w:hAnsi="Arial" w:cs="Arial"/>
                <w:color w:val="000000"/>
                <w:sz w:val="18"/>
                <w:szCs w:val="18"/>
                <w:lang w:eastAsia="es-CO"/>
              </w:rPr>
              <w:t>12</w:t>
            </w:r>
          </w:p>
        </w:tc>
        <w:tc>
          <w:tcPr>
            <w:tcW w:w="0" w:type="auto"/>
            <w:tcBorders>
              <w:top w:val="nil"/>
              <w:left w:val="nil"/>
              <w:bottom w:val="single" w:sz="4" w:space="0" w:color="000000"/>
              <w:right w:val="nil"/>
            </w:tcBorders>
            <w:vAlign w:val="center"/>
            <w:hideMark/>
          </w:tcPr>
          <w:p w14:paraId="4E1164BF" w14:textId="77777777" w:rsidR="000D5DCE" w:rsidRPr="00957275" w:rsidRDefault="000D5DCE" w:rsidP="004B62ED">
            <w:pPr>
              <w:jc w:val="center"/>
              <w:rPr>
                <w:rFonts w:ascii="Arial" w:eastAsia="Times New Roman" w:hAnsi="Arial" w:cs="Arial"/>
                <w:color w:val="000000"/>
                <w:sz w:val="18"/>
                <w:szCs w:val="18"/>
                <w:lang w:eastAsia="es-CO"/>
              </w:rPr>
            </w:pPr>
            <w:r w:rsidRPr="00957275">
              <w:rPr>
                <w:rFonts w:ascii="Arial" w:eastAsia="Times New Roman" w:hAnsi="Arial" w:cs="Arial"/>
                <w:sz w:val="18"/>
                <w:szCs w:val="18"/>
                <w:lang w:eastAsia="es-CO"/>
              </w:rPr>
              <w:t>82121500</w:t>
            </w:r>
            <w:r w:rsidRPr="00957275">
              <w:rPr>
                <w:rFonts w:ascii="Arial" w:eastAsia="Times New Roman" w:hAnsi="Arial" w:cs="Arial"/>
                <w:sz w:val="18"/>
                <w:szCs w:val="18"/>
                <w:lang w:eastAsia="es-CO"/>
              </w:rPr>
              <w:br/>
              <w:t>80101500</w:t>
            </w:r>
          </w:p>
        </w:tc>
        <w:tc>
          <w:tcPr>
            <w:tcW w:w="0" w:type="auto"/>
            <w:tcBorders>
              <w:top w:val="nil"/>
              <w:left w:val="single" w:sz="4" w:space="0" w:color="000000"/>
              <w:bottom w:val="single" w:sz="4" w:space="0" w:color="000000"/>
              <w:right w:val="nil"/>
            </w:tcBorders>
            <w:vAlign w:val="center"/>
            <w:hideMark/>
          </w:tcPr>
          <w:p w14:paraId="0C52CEA7" w14:textId="77777777" w:rsidR="000D5DCE" w:rsidRPr="00957275" w:rsidRDefault="000D5DCE" w:rsidP="004B62ED">
            <w:pPr>
              <w:rPr>
                <w:rFonts w:ascii="Arial" w:eastAsia="Times New Roman" w:hAnsi="Arial" w:cs="Arial"/>
                <w:sz w:val="18"/>
                <w:szCs w:val="18"/>
                <w:lang w:eastAsia="es-CO"/>
              </w:rPr>
            </w:pPr>
            <w:r w:rsidRPr="00957275">
              <w:rPr>
                <w:rFonts w:ascii="Arial" w:eastAsia="Times New Roman" w:hAnsi="Arial" w:cs="Arial"/>
                <w:sz w:val="18"/>
                <w:szCs w:val="18"/>
                <w:lang w:eastAsia="es-CO"/>
              </w:rPr>
              <w:t>Impresión de formularios, formatos y Documentos - DISEÑO A PARTIR DE ARCHIVO, Papel bond, tamaño carta y a una tinta.</w:t>
            </w:r>
          </w:p>
        </w:tc>
        <w:tc>
          <w:tcPr>
            <w:tcW w:w="0" w:type="auto"/>
            <w:tcBorders>
              <w:top w:val="nil"/>
              <w:left w:val="single" w:sz="4" w:space="0" w:color="000000"/>
              <w:bottom w:val="single" w:sz="4" w:space="0" w:color="000000"/>
              <w:right w:val="nil"/>
            </w:tcBorders>
            <w:vAlign w:val="center"/>
            <w:hideMark/>
          </w:tcPr>
          <w:p w14:paraId="5FCE9949" w14:textId="77777777" w:rsidR="000D5DCE" w:rsidRPr="00957275" w:rsidRDefault="000D5DCE" w:rsidP="004B62ED">
            <w:pPr>
              <w:jc w:val="center"/>
              <w:rPr>
                <w:rFonts w:ascii="Arial" w:eastAsia="Times New Roman" w:hAnsi="Arial" w:cs="Arial"/>
                <w:sz w:val="18"/>
                <w:szCs w:val="18"/>
                <w:lang w:eastAsia="es-CO"/>
              </w:rPr>
            </w:pPr>
            <w:r w:rsidRPr="00957275">
              <w:rPr>
                <w:rFonts w:ascii="Arial" w:eastAsia="Times New Roman" w:hAnsi="Arial" w:cs="Arial"/>
                <w:sz w:val="18"/>
                <w:szCs w:val="18"/>
                <w:lang w:eastAsia="es-CO"/>
              </w:rPr>
              <w:t>RESMA</w:t>
            </w:r>
          </w:p>
        </w:tc>
        <w:tc>
          <w:tcPr>
            <w:tcW w:w="0" w:type="auto"/>
            <w:tcBorders>
              <w:top w:val="nil"/>
              <w:left w:val="single" w:sz="4" w:space="0" w:color="000000"/>
              <w:bottom w:val="single" w:sz="4" w:space="0" w:color="000000"/>
              <w:right w:val="single" w:sz="4" w:space="0" w:color="000000"/>
            </w:tcBorders>
            <w:noWrap/>
            <w:vAlign w:val="center"/>
            <w:hideMark/>
          </w:tcPr>
          <w:p w14:paraId="13DB5D57" w14:textId="77777777" w:rsidR="000D5DCE" w:rsidRPr="00957275" w:rsidRDefault="000D5DCE" w:rsidP="004B62ED">
            <w:pPr>
              <w:jc w:val="center"/>
              <w:rPr>
                <w:rFonts w:ascii="Arial" w:eastAsia="Times New Roman" w:hAnsi="Arial" w:cs="Arial"/>
                <w:color w:val="000000"/>
                <w:sz w:val="18"/>
                <w:szCs w:val="18"/>
                <w:lang w:eastAsia="es-CO"/>
              </w:rPr>
            </w:pPr>
            <w:r w:rsidRPr="00957275">
              <w:rPr>
                <w:rFonts w:ascii="Arial" w:eastAsia="Times New Roman" w:hAnsi="Arial" w:cs="Arial"/>
                <w:color w:val="000000"/>
                <w:sz w:val="18"/>
                <w:szCs w:val="18"/>
                <w:lang w:eastAsia="es-CO"/>
              </w:rPr>
              <w:t>20</w:t>
            </w:r>
          </w:p>
        </w:tc>
      </w:tr>
      <w:tr w:rsidR="000D5DCE" w:rsidRPr="00957275" w14:paraId="2CB52708" w14:textId="77777777" w:rsidTr="004B62ED">
        <w:trPr>
          <w:trHeight w:val="20"/>
        </w:trPr>
        <w:tc>
          <w:tcPr>
            <w:tcW w:w="0" w:type="auto"/>
            <w:tcBorders>
              <w:top w:val="nil"/>
              <w:left w:val="single" w:sz="4" w:space="0" w:color="000000"/>
              <w:bottom w:val="single" w:sz="4" w:space="0" w:color="000000"/>
              <w:right w:val="single" w:sz="4" w:space="0" w:color="000000"/>
            </w:tcBorders>
            <w:noWrap/>
            <w:vAlign w:val="center"/>
            <w:hideMark/>
          </w:tcPr>
          <w:p w14:paraId="32B02D10" w14:textId="77777777" w:rsidR="000D5DCE" w:rsidRPr="00957275" w:rsidRDefault="000D5DCE" w:rsidP="004B62ED">
            <w:pPr>
              <w:jc w:val="center"/>
              <w:rPr>
                <w:rFonts w:ascii="Arial" w:eastAsia="Times New Roman" w:hAnsi="Arial" w:cs="Arial"/>
                <w:color w:val="000000"/>
                <w:sz w:val="18"/>
                <w:szCs w:val="18"/>
                <w:lang w:eastAsia="es-CO"/>
              </w:rPr>
            </w:pPr>
            <w:r w:rsidRPr="00957275">
              <w:rPr>
                <w:rFonts w:ascii="Arial" w:eastAsia="Times New Roman" w:hAnsi="Arial" w:cs="Arial"/>
                <w:color w:val="000000"/>
                <w:sz w:val="18"/>
                <w:szCs w:val="18"/>
                <w:lang w:eastAsia="es-CO"/>
              </w:rPr>
              <w:t>13</w:t>
            </w:r>
          </w:p>
        </w:tc>
        <w:tc>
          <w:tcPr>
            <w:tcW w:w="0" w:type="auto"/>
            <w:tcBorders>
              <w:top w:val="nil"/>
              <w:left w:val="nil"/>
              <w:bottom w:val="single" w:sz="4" w:space="0" w:color="000000"/>
              <w:right w:val="nil"/>
            </w:tcBorders>
            <w:vAlign w:val="center"/>
            <w:hideMark/>
          </w:tcPr>
          <w:p w14:paraId="2BBD82ED" w14:textId="77777777" w:rsidR="000D5DCE" w:rsidRPr="00957275" w:rsidRDefault="000D5DCE" w:rsidP="004B62ED">
            <w:pPr>
              <w:jc w:val="center"/>
              <w:rPr>
                <w:rFonts w:ascii="Arial" w:eastAsia="Times New Roman" w:hAnsi="Arial" w:cs="Arial"/>
                <w:color w:val="000000"/>
                <w:sz w:val="18"/>
                <w:szCs w:val="18"/>
                <w:lang w:eastAsia="es-CO"/>
              </w:rPr>
            </w:pPr>
            <w:r w:rsidRPr="00957275">
              <w:rPr>
                <w:rFonts w:ascii="Arial" w:eastAsia="Times New Roman" w:hAnsi="Arial" w:cs="Arial"/>
                <w:sz w:val="18"/>
                <w:szCs w:val="18"/>
                <w:lang w:eastAsia="es-CO"/>
              </w:rPr>
              <w:t>82121500</w:t>
            </w:r>
            <w:r w:rsidRPr="00957275">
              <w:rPr>
                <w:rFonts w:ascii="Arial" w:eastAsia="Times New Roman" w:hAnsi="Arial" w:cs="Arial"/>
                <w:sz w:val="18"/>
                <w:szCs w:val="18"/>
                <w:lang w:eastAsia="es-CO"/>
              </w:rPr>
              <w:br/>
              <w:t>80101500</w:t>
            </w:r>
          </w:p>
        </w:tc>
        <w:tc>
          <w:tcPr>
            <w:tcW w:w="0" w:type="auto"/>
            <w:tcBorders>
              <w:top w:val="nil"/>
              <w:left w:val="single" w:sz="4" w:space="0" w:color="000000"/>
              <w:bottom w:val="single" w:sz="4" w:space="0" w:color="000000"/>
              <w:right w:val="nil"/>
            </w:tcBorders>
            <w:vAlign w:val="center"/>
            <w:hideMark/>
          </w:tcPr>
          <w:p w14:paraId="205475D9" w14:textId="77777777" w:rsidR="000D5DCE" w:rsidRPr="00957275" w:rsidRDefault="000D5DCE" w:rsidP="004B62ED">
            <w:pPr>
              <w:rPr>
                <w:rFonts w:ascii="Arial" w:eastAsia="Times New Roman" w:hAnsi="Arial" w:cs="Arial"/>
                <w:sz w:val="18"/>
                <w:szCs w:val="18"/>
                <w:lang w:eastAsia="es-CO"/>
              </w:rPr>
            </w:pPr>
            <w:r w:rsidRPr="00957275">
              <w:rPr>
                <w:rFonts w:ascii="Arial" w:eastAsia="Times New Roman" w:hAnsi="Arial" w:cs="Arial"/>
                <w:sz w:val="18"/>
                <w:szCs w:val="18"/>
                <w:lang w:eastAsia="es-CO"/>
              </w:rPr>
              <w:t>Impresión de formularios, formatos y Documentos - DISEÑO A PARTIR DE ARCHIVO, Papel químico dos partes, tamaño carta y a una tinta.</w:t>
            </w:r>
          </w:p>
        </w:tc>
        <w:tc>
          <w:tcPr>
            <w:tcW w:w="0" w:type="auto"/>
            <w:tcBorders>
              <w:top w:val="nil"/>
              <w:left w:val="single" w:sz="4" w:space="0" w:color="000000"/>
              <w:bottom w:val="single" w:sz="4" w:space="0" w:color="000000"/>
              <w:right w:val="nil"/>
            </w:tcBorders>
            <w:vAlign w:val="center"/>
            <w:hideMark/>
          </w:tcPr>
          <w:p w14:paraId="6339BEB3" w14:textId="77777777" w:rsidR="000D5DCE" w:rsidRPr="00957275" w:rsidRDefault="000D5DCE" w:rsidP="004B62ED">
            <w:pPr>
              <w:jc w:val="center"/>
              <w:rPr>
                <w:rFonts w:ascii="Arial" w:eastAsia="Times New Roman" w:hAnsi="Arial" w:cs="Arial"/>
                <w:sz w:val="18"/>
                <w:szCs w:val="18"/>
                <w:lang w:eastAsia="es-CO"/>
              </w:rPr>
            </w:pPr>
            <w:r w:rsidRPr="00957275">
              <w:rPr>
                <w:rFonts w:ascii="Arial" w:eastAsia="Times New Roman" w:hAnsi="Arial" w:cs="Arial"/>
                <w:sz w:val="18"/>
                <w:szCs w:val="18"/>
                <w:lang w:eastAsia="es-CO"/>
              </w:rPr>
              <w:t>TALONARIO X50 JUEGOS</w:t>
            </w:r>
          </w:p>
        </w:tc>
        <w:tc>
          <w:tcPr>
            <w:tcW w:w="0" w:type="auto"/>
            <w:tcBorders>
              <w:top w:val="nil"/>
              <w:left w:val="single" w:sz="4" w:space="0" w:color="000000"/>
              <w:bottom w:val="single" w:sz="4" w:space="0" w:color="000000"/>
              <w:right w:val="single" w:sz="4" w:space="0" w:color="000000"/>
            </w:tcBorders>
            <w:noWrap/>
            <w:vAlign w:val="center"/>
            <w:hideMark/>
          </w:tcPr>
          <w:p w14:paraId="3955D40F" w14:textId="77777777" w:rsidR="000D5DCE" w:rsidRPr="00957275" w:rsidRDefault="000D5DCE" w:rsidP="004B62ED">
            <w:pPr>
              <w:jc w:val="center"/>
              <w:rPr>
                <w:rFonts w:ascii="Arial" w:eastAsia="Times New Roman" w:hAnsi="Arial" w:cs="Arial"/>
                <w:color w:val="000000"/>
                <w:sz w:val="18"/>
                <w:szCs w:val="18"/>
                <w:lang w:eastAsia="es-CO"/>
              </w:rPr>
            </w:pPr>
            <w:r w:rsidRPr="00957275">
              <w:rPr>
                <w:rFonts w:ascii="Arial" w:eastAsia="Times New Roman" w:hAnsi="Arial" w:cs="Arial"/>
                <w:color w:val="000000"/>
                <w:sz w:val="18"/>
                <w:szCs w:val="18"/>
                <w:lang w:eastAsia="es-CO"/>
              </w:rPr>
              <w:t>20</w:t>
            </w:r>
          </w:p>
        </w:tc>
      </w:tr>
      <w:tr w:rsidR="000D5DCE" w:rsidRPr="00957275" w14:paraId="3DDA4C34" w14:textId="77777777" w:rsidTr="004B62ED">
        <w:trPr>
          <w:trHeight w:val="20"/>
        </w:trPr>
        <w:tc>
          <w:tcPr>
            <w:tcW w:w="0" w:type="auto"/>
            <w:tcBorders>
              <w:top w:val="nil"/>
              <w:left w:val="single" w:sz="4" w:space="0" w:color="000000"/>
              <w:bottom w:val="single" w:sz="4" w:space="0" w:color="000000"/>
              <w:right w:val="single" w:sz="4" w:space="0" w:color="000000"/>
            </w:tcBorders>
            <w:noWrap/>
            <w:vAlign w:val="center"/>
            <w:hideMark/>
          </w:tcPr>
          <w:p w14:paraId="3CA720BE" w14:textId="77777777" w:rsidR="000D5DCE" w:rsidRPr="00957275" w:rsidRDefault="000D5DCE" w:rsidP="004B62ED">
            <w:pPr>
              <w:jc w:val="center"/>
              <w:rPr>
                <w:rFonts w:ascii="Arial" w:eastAsia="Times New Roman" w:hAnsi="Arial" w:cs="Arial"/>
                <w:color w:val="000000"/>
                <w:sz w:val="18"/>
                <w:szCs w:val="18"/>
                <w:lang w:eastAsia="es-CO"/>
              </w:rPr>
            </w:pPr>
            <w:r w:rsidRPr="00957275">
              <w:rPr>
                <w:rFonts w:ascii="Arial" w:eastAsia="Times New Roman" w:hAnsi="Arial" w:cs="Arial"/>
                <w:color w:val="000000"/>
                <w:sz w:val="18"/>
                <w:szCs w:val="18"/>
                <w:lang w:eastAsia="es-CO"/>
              </w:rPr>
              <w:t>14</w:t>
            </w:r>
          </w:p>
        </w:tc>
        <w:tc>
          <w:tcPr>
            <w:tcW w:w="0" w:type="auto"/>
            <w:tcBorders>
              <w:top w:val="nil"/>
              <w:left w:val="nil"/>
              <w:bottom w:val="single" w:sz="4" w:space="0" w:color="000000"/>
              <w:right w:val="nil"/>
            </w:tcBorders>
            <w:noWrap/>
            <w:vAlign w:val="center"/>
            <w:hideMark/>
          </w:tcPr>
          <w:p w14:paraId="729FF3C2" w14:textId="77777777" w:rsidR="000D5DCE" w:rsidRPr="00957275" w:rsidRDefault="000D5DCE" w:rsidP="004B62ED">
            <w:pPr>
              <w:jc w:val="center"/>
              <w:rPr>
                <w:rFonts w:ascii="Arial" w:eastAsia="Times New Roman" w:hAnsi="Arial" w:cs="Arial"/>
                <w:color w:val="000000"/>
                <w:sz w:val="18"/>
                <w:szCs w:val="18"/>
                <w:lang w:eastAsia="es-CO"/>
              </w:rPr>
            </w:pPr>
            <w:r w:rsidRPr="00957275">
              <w:rPr>
                <w:rFonts w:ascii="Arial" w:eastAsia="Times New Roman" w:hAnsi="Arial" w:cs="Arial"/>
                <w:color w:val="000000"/>
                <w:sz w:val="18"/>
                <w:szCs w:val="18"/>
                <w:lang w:eastAsia="es-CO"/>
              </w:rPr>
              <w:t>44121701</w:t>
            </w:r>
          </w:p>
        </w:tc>
        <w:tc>
          <w:tcPr>
            <w:tcW w:w="0" w:type="auto"/>
            <w:tcBorders>
              <w:top w:val="nil"/>
              <w:left w:val="single" w:sz="4" w:space="0" w:color="000000"/>
              <w:bottom w:val="single" w:sz="4" w:space="0" w:color="000000"/>
              <w:right w:val="nil"/>
            </w:tcBorders>
            <w:vAlign w:val="center"/>
            <w:hideMark/>
          </w:tcPr>
          <w:p w14:paraId="7D575867" w14:textId="77777777" w:rsidR="000D5DCE" w:rsidRPr="00957275" w:rsidRDefault="000D5DCE" w:rsidP="004B62ED">
            <w:pPr>
              <w:rPr>
                <w:rFonts w:ascii="Arial" w:eastAsia="Times New Roman" w:hAnsi="Arial" w:cs="Arial"/>
                <w:sz w:val="18"/>
                <w:szCs w:val="18"/>
                <w:lang w:eastAsia="es-CO"/>
              </w:rPr>
            </w:pPr>
            <w:r w:rsidRPr="00957275">
              <w:rPr>
                <w:rFonts w:ascii="Arial" w:eastAsia="Times New Roman" w:hAnsi="Arial" w:cs="Arial"/>
                <w:sz w:val="18"/>
                <w:szCs w:val="18"/>
                <w:lang w:eastAsia="es-CO"/>
              </w:rPr>
              <w:t>LAPICEROS MINA NEGRA, longitud mínima de escritura 1300 mts.</w:t>
            </w:r>
          </w:p>
        </w:tc>
        <w:tc>
          <w:tcPr>
            <w:tcW w:w="0" w:type="auto"/>
            <w:tcBorders>
              <w:top w:val="nil"/>
              <w:left w:val="single" w:sz="4" w:space="0" w:color="000000"/>
              <w:bottom w:val="single" w:sz="4" w:space="0" w:color="000000"/>
              <w:right w:val="nil"/>
            </w:tcBorders>
            <w:vAlign w:val="center"/>
            <w:hideMark/>
          </w:tcPr>
          <w:p w14:paraId="1AE75C3C" w14:textId="77777777" w:rsidR="000D5DCE" w:rsidRPr="00957275" w:rsidRDefault="000D5DCE" w:rsidP="004B62ED">
            <w:pPr>
              <w:jc w:val="center"/>
              <w:rPr>
                <w:rFonts w:ascii="Arial" w:eastAsia="Times New Roman" w:hAnsi="Arial" w:cs="Arial"/>
                <w:sz w:val="18"/>
                <w:szCs w:val="18"/>
                <w:lang w:eastAsia="es-CO"/>
              </w:rPr>
            </w:pPr>
            <w:r w:rsidRPr="00957275">
              <w:rPr>
                <w:rFonts w:ascii="Arial" w:eastAsia="Times New Roman" w:hAnsi="Arial" w:cs="Arial"/>
                <w:sz w:val="18"/>
                <w:szCs w:val="18"/>
                <w:lang w:eastAsia="es-CO"/>
              </w:rPr>
              <w:t>UNIDAD</w:t>
            </w:r>
          </w:p>
        </w:tc>
        <w:tc>
          <w:tcPr>
            <w:tcW w:w="0" w:type="auto"/>
            <w:tcBorders>
              <w:top w:val="nil"/>
              <w:left w:val="single" w:sz="4" w:space="0" w:color="000000"/>
              <w:bottom w:val="single" w:sz="4" w:space="0" w:color="000000"/>
              <w:right w:val="single" w:sz="4" w:space="0" w:color="000000"/>
            </w:tcBorders>
            <w:noWrap/>
            <w:vAlign w:val="center"/>
            <w:hideMark/>
          </w:tcPr>
          <w:p w14:paraId="38CA242B" w14:textId="77777777" w:rsidR="000D5DCE" w:rsidRPr="00957275" w:rsidRDefault="000D5DCE" w:rsidP="004B62ED">
            <w:pPr>
              <w:jc w:val="center"/>
              <w:rPr>
                <w:rFonts w:ascii="Arial" w:eastAsia="Times New Roman" w:hAnsi="Arial" w:cs="Arial"/>
                <w:color w:val="000000"/>
                <w:sz w:val="18"/>
                <w:szCs w:val="18"/>
                <w:lang w:eastAsia="es-CO"/>
              </w:rPr>
            </w:pPr>
            <w:r w:rsidRPr="00957275">
              <w:rPr>
                <w:rFonts w:ascii="Arial" w:eastAsia="Times New Roman" w:hAnsi="Arial" w:cs="Arial"/>
                <w:color w:val="000000"/>
                <w:sz w:val="18"/>
                <w:szCs w:val="18"/>
                <w:lang w:eastAsia="es-CO"/>
              </w:rPr>
              <w:t>360</w:t>
            </w:r>
          </w:p>
        </w:tc>
      </w:tr>
      <w:tr w:rsidR="000D5DCE" w:rsidRPr="00957275" w14:paraId="2275BCF7" w14:textId="77777777" w:rsidTr="004B62ED">
        <w:trPr>
          <w:trHeight w:val="20"/>
        </w:trPr>
        <w:tc>
          <w:tcPr>
            <w:tcW w:w="0" w:type="auto"/>
            <w:tcBorders>
              <w:top w:val="nil"/>
              <w:left w:val="single" w:sz="4" w:space="0" w:color="000000"/>
              <w:bottom w:val="single" w:sz="4" w:space="0" w:color="000000"/>
              <w:right w:val="single" w:sz="4" w:space="0" w:color="000000"/>
            </w:tcBorders>
            <w:noWrap/>
            <w:vAlign w:val="center"/>
            <w:hideMark/>
          </w:tcPr>
          <w:p w14:paraId="7AAA44C6" w14:textId="77777777" w:rsidR="000D5DCE" w:rsidRPr="00957275" w:rsidRDefault="000D5DCE" w:rsidP="004B62ED">
            <w:pPr>
              <w:jc w:val="center"/>
              <w:rPr>
                <w:rFonts w:ascii="Arial" w:eastAsia="Times New Roman" w:hAnsi="Arial" w:cs="Arial"/>
                <w:color w:val="000000"/>
                <w:sz w:val="18"/>
                <w:szCs w:val="18"/>
                <w:lang w:eastAsia="es-CO"/>
              </w:rPr>
            </w:pPr>
            <w:r w:rsidRPr="00957275">
              <w:rPr>
                <w:rFonts w:ascii="Arial" w:eastAsia="Times New Roman" w:hAnsi="Arial" w:cs="Arial"/>
                <w:color w:val="000000"/>
                <w:sz w:val="18"/>
                <w:szCs w:val="18"/>
                <w:lang w:eastAsia="es-CO"/>
              </w:rPr>
              <w:t>15</w:t>
            </w:r>
          </w:p>
        </w:tc>
        <w:tc>
          <w:tcPr>
            <w:tcW w:w="0" w:type="auto"/>
            <w:tcBorders>
              <w:top w:val="nil"/>
              <w:left w:val="nil"/>
              <w:bottom w:val="single" w:sz="4" w:space="0" w:color="000000"/>
              <w:right w:val="nil"/>
            </w:tcBorders>
            <w:noWrap/>
            <w:vAlign w:val="center"/>
            <w:hideMark/>
          </w:tcPr>
          <w:p w14:paraId="711D509F" w14:textId="77777777" w:rsidR="000D5DCE" w:rsidRPr="00957275" w:rsidRDefault="000D5DCE" w:rsidP="004B62ED">
            <w:pPr>
              <w:jc w:val="center"/>
              <w:rPr>
                <w:rFonts w:ascii="Arial" w:eastAsia="Times New Roman" w:hAnsi="Arial" w:cs="Arial"/>
                <w:color w:val="000000"/>
                <w:sz w:val="18"/>
                <w:szCs w:val="18"/>
                <w:lang w:eastAsia="es-CO"/>
              </w:rPr>
            </w:pPr>
            <w:r w:rsidRPr="00957275">
              <w:rPr>
                <w:rFonts w:ascii="Arial" w:eastAsia="Times New Roman" w:hAnsi="Arial" w:cs="Arial"/>
                <w:color w:val="000000"/>
                <w:sz w:val="18"/>
                <w:szCs w:val="18"/>
                <w:lang w:eastAsia="es-CO"/>
              </w:rPr>
              <w:t>44121706</w:t>
            </w:r>
          </w:p>
        </w:tc>
        <w:tc>
          <w:tcPr>
            <w:tcW w:w="0" w:type="auto"/>
            <w:tcBorders>
              <w:top w:val="nil"/>
              <w:left w:val="single" w:sz="4" w:space="0" w:color="000000"/>
              <w:bottom w:val="single" w:sz="4" w:space="0" w:color="000000"/>
              <w:right w:val="nil"/>
            </w:tcBorders>
            <w:vAlign w:val="center"/>
            <w:hideMark/>
          </w:tcPr>
          <w:p w14:paraId="0CAAC4CC" w14:textId="77777777" w:rsidR="000D5DCE" w:rsidRPr="00957275" w:rsidRDefault="000D5DCE" w:rsidP="004B62ED">
            <w:pPr>
              <w:rPr>
                <w:rFonts w:ascii="Arial" w:eastAsia="Times New Roman" w:hAnsi="Arial" w:cs="Arial"/>
                <w:sz w:val="18"/>
                <w:szCs w:val="18"/>
                <w:lang w:eastAsia="es-CO"/>
              </w:rPr>
            </w:pPr>
            <w:r w:rsidRPr="00957275">
              <w:rPr>
                <w:rFonts w:ascii="Arial" w:eastAsia="Times New Roman" w:hAnsi="Arial" w:cs="Arial"/>
                <w:sz w:val="18"/>
                <w:szCs w:val="18"/>
                <w:lang w:eastAsia="es-CO"/>
              </w:rPr>
              <w:t>LAPIZ MINA NEGRA No</w:t>
            </w:r>
            <w:r>
              <w:rPr>
                <w:rFonts w:ascii="Arial" w:eastAsia="Times New Roman" w:hAnsi="Arial" w:cs="Arial"/>
                <w:sz w:val="18"/>
                <w:szCs w:val="18"/>
                <w:lang w:eastAsia="es-CO"/>
              </w:rPr>
              <w:t>.</w:t>
            </w:r>
            <w:r w:rsidRPr="00957275">
              <w:rPr>
                <w:rFonts w:ascii="Arial" w:eastAsia="Times New Roman" w:hAnsi="Arial" w:cs="Arial"/>
                <w:sz w:val="18"/>
                <w:szCs w:val="18"/>
                <w:lang w:eastAsia="es-CO"/>
              </w:rPr>
              <w:t xml:space="preserve"> 2</w:t>
            </w:r>
          </w:p>
        </w:tc>
        <w:tc>
          <w:tcPr>
            <w:tcW w:w="0" w:type="auto"/>
            <w:tcBorders>
              <w:top w:val="nil"/>
              <w:left w:val="single" w:sz="4" w:space="0" w:color="000000"/>
              <w:bottom w:val="single" w:sz="4" w:space="0" w:color="000000"/>
              <w:right w:val="nil"/>
            </w:tcBorders>
            <w:vAlign w:val="center"/>
            <w:hideMark/>
          </w:tcPr>
          <w:p w14:paraId="0E4C8248" w14:textId="77777777" w:rsidR="000D5DCE" w:rsidRPr="00957275" w:rsidRDefault="000D5DCE" w:rsidP="004B62ED">
            <w:pPr>
              <w:jc w:val="center"/>
              <w:rPr>
                <w:rFonts w:ascii="Arial" w:eastAsia="Times New Roman" w:hAnsi="Arial" w:cs="Arial"/>
                <w:sz w:val="18"/>
                <w:szCs w:val="18"/>
                <w:lang w:eastAsia="es-CO"/>
              </w:rPr>
            </w:pPr>
            <w:r w:rsidRPr="00957275">
              <w:rPr>
                <w:rFonts w:ascii="Arial" w:eastAsia="Times New Roman" w:hAnsi="Arial" w:cs="Arial"/>
                <w:sz w:val="18"/>
                <w:szCs w:val="18"/>
                <w:lang w:eastAsia="es-CO"/>
              </w:rPr>
              <w:t>UNIDAD</w:t>
            </w:r>
          </w:p>
        </w:tc>
        <w:tc>
          <w:tcPr>
            <w:tcW w:w="0" w:type="auto"/>
            <w:tcBorders>
              <w:top w:val="nil"/>
              <w:left w:val="single" w:sz="4" w:space="0" w:color="000000"/>
              <w:bottom w:val="single" w:sz="4" w:space="0" w:color="000000"/>
              <w:right w:val="single" w:sz="4" w:space="0" w:color="000000"/>
            </w:tcBorders>
            <w:noWrap/>
            <w:vAlign w:val="center"/>
            <w:hideMark/>
          </w:tcPr>
          <w:p w14:paraId="282EB22A" w14:textId="77777777" w:rsidR="000D5DCE" w:rsidRPr="00957275" w:rsidRDefault="000D5DCE" w:rsidP="004B62ED">
            <w:pPr>
              <w:jc w:val="center"/>
              <w:rPr>
                <w:rFonts w:ascii="Arial" w:eastAsia="Times New Roman" w:hAnsi="Arial" w:cs="Arial"/>
                <w:color w:val="000000"/>
                <w:sz w:val="18"/>
                <w:szCs w:val="18"/>
                <w:lang w:eastAsia="es-CO"/>
              </w:rPr>
            </w:pPr>
            <w:r w:rsidRPr="00957275">
              <w:rPr>
                <w:rFonts w:ascii="Arial" w:eastAsia="Times New Roman" w:hAnsi="Arial" w:cs="Arial"/>
                <w:color w:val="000000"/>
                <w:sz w:val="18"/>
                <w:szCs w:val="18"/>
                <w:lang w:eastAsia="es-CO"/>
              </w:rPr>
              <w:t>360</w:t>
            </w:r>
          </w:p>
        </w:tc>
      </w:tr>
      <w:tr w:rsidR="000D5DCE" w:rsidRPr="00957275" w14:paraId="6BF7EC4E" w14:textId="77777777" w:rsidTr="004B62ED">
        <w:trPr>
          <w:trHeight w:val="20"/>
        </w:trPr>
        <w:tc>
          <w:tcPr>
            <w:tcW w:w="0" w:type="auto"/>
            <w:tcBorders>
              <w:top w:val="nil"/>
              <w:left w:val="single" w:sz="4" w:space="0" w:color="000000"/>
              <w:bottom w:val="single" w:sz="4" w:space="0" w:color="000000"/>
              <w:right w:val="single" w:sz="4" w:space="0" w:color="000000"/>
            </w:tcBorders>
            <w:noWrap/>
            <w:vAlign w:val="center"/>
            <w:hideMark/>
          </w:tcPr>
          <w:p w14:paraId="19DF230E" w14:textId="77777777" w:rsidR="000D5DCE" w:rsidRPr="00957275" w:rsidRDefault="000D5DCE" w:rsidP="004B62ED">
            <w:pPr>
              <w:jc w:val="center"/>
              <w:rPr>
                <w:rFonts w:ascii="Arial" w:eastAsia="Times New Roman" w:hAnsi="Arial" w:cs="Arial"/>
                <w:color w:val="000000"/>
                <w:sz w:val="18"/>
                <w:szCs w:val="18"/>
                <w:lang w:eastAsia="es-CO"/>
              </w:rPr>
            </w:pPr>
            <w:r w:rsidRPr="00957275">
              <w:rPr>
                <w:rFonts w:ascii="Arial" w:eastAsia="Times New Roman" w:hAnsi="Arial" w:cs="Arial"/>
                <w:color w:val="000000"/>
                <w:sz w:val="18"/>
                <w:szCs w:val="18"/>
                <w:lang w:eastAsia="es-CO"/>
              </w:rPr>
              <w:t>16</w:t>
            </w:r>
          </w:p>
        </w:tc>
        <w:tc>
          <w:tcPr>
            <w:tcW w:w="0" w:type="auto"/>
            <w:tcBorders>
              <w:top w:val="nil"/>
              <w:left w:val="nil"/>
              <w:bottom w:val="single" w:sz="4" w:space="0" w:color="000000"/>
              <w:right w:val="nil"/>
            </w:tcBorders>
            <w:noWrap/>
            <w:vAlign w:val="center"/>
            <w:hideMark/>
          </w:tcPr>
          <w:p w14:paraId="205082F7" w14:textId="77777777" w:rsidR="000D5DCE" w:rsidRPr="00957275" w:rsidRDefault="000D5DCE" w:rsidP="004B62ED">
            <w:pPr>
              <w:jc w:val="center"/>
              <w:rPr>
                <w:rFonts w:ascii="Arial" w:eastAsia="Times New Roman" w:hAnsi="Arial" w:cs="Arial"/>
                <w:color w:val="000000"/>
                <w:sz w:val="18"/>
                <w:szCs w:val="18"/>
                <w:lang w:eastAsia="es-CO"/>
              </w:rPr>
            </w:pPr>
            <w:r w:rsidRPr="00957275">
              <w:rPr>
                <w:rFonts w:ascii="Arial" w:eastAsia="Times New Roman" w:hAnsi="Arial" w:cs="Arial"/>
                <w:color w:val="000000"/>
                <w:sz w:val="18"/>
                <w:szCs w:val="18"/>
                <w:lang w:eastAsia="es-CO"/>
              </w:rPr>
              <w:t>44121708</w:t>
            </w:r>
          </w:p>
        </w:tc>
        <w:tc>
          <w:tcPr>
            <w:tcW w:w="0" w:type="auto"/>
            <w:tcBorders>
              <w:top w:val="nil"/>
              <w:left w:val="single" w:sz="4" w:space="0" w:color="000000"/>
              <w:bottom w:val="single" w:sz="4" w:space="0" w:color="000000"/>
              <w:right w:val="nil"/>
            </w:tcBorders>
            <w:vAlign w:val="center"/>
            <w:hideMark/>
          </w:tcPr>
          <w:p w14:paraId="4BBCFE05" w14:textId="77777777" w:rsidR="000D5DCE" w:rsidRPr="00957275" w:rsidRDefault="000D5DCE" w:rsidP="004B62ED">
            <w:pPr>
              <w:rPr>
                <w:rFonts w:ascii="Arial" w:eastAsia="Times New Roman" w:hAnsi="Arial" w:cs="Arial"/>
                <w:sz w:val="18"/>
                <w:szCs w:val="18"/>
                <w:lang w:eastAsia="es-CO"/>
              </w:rPr>
            </w:pPr>
            <w:r w:rsidRPr="00957275">
              <w:rPr>
                <w:rFonts w:ascii="Arial" w:eastAsia="Times New Roman" w:hAnsi="Arial" w:cs="Arial"/>
                <w:sz w:val="18"/>
                <w:szCs w:val="18"/>
                <w:lang w:eastAsia="es-CO"/>
              </w:rPr>
              <w:t>MARCADOR BORRABLE SECO, GRUESO ESTÁNDAR SENCILLO.</w:t>
            </w:r>
          </w:p>
        </w:tc>
        <w:tc>
          <w:tcPr>
            <w:tcW w:w="0" w:type="auto"/>
            <w:tcBorders>
              <w:top w:val="nil"/>
              <w:left w:val="single" w:sz="4" w:space="0" w:color="000000"/>
              <w:bottom w:val="single" w:sz="4" w:space="0" w:color="000000"/>
              <w:right w:val="nil"/>
            </w:tcBorders>
            <w:vAlign w:val="center"/>
            <w:hideMark/>
          </w:tcPr>
          <w:p w14:paraId="2C69D9D0" w14:textId="77777777" w:rsidR="000D5DCE" w:rsidRPr="00957275" w:rsidRDefault="000D5DCE" w:rsidP="004B62ED">
            <w:pPr>
              <w:jc w:val="center"/>
              <w:rPr>
                <w:rFonts w:ascii="Arial" w:eastAsia="Times New Roman" w:hAnsi="Arial" w:cs="Arial"/>
                <w:sz w:val="18"/>
                <w:szCs w:val="18"/>
                <w:lang w:eastAsia="es-CO"/>
              </w:rPr>
            </w:pPr>
            <w:r w:rsidRPr="00957275">
              <w:rPr>
                <w:rFonts w:ascii="Arial" w:eastAsia="Times New Roman" w:hAnsi="Arial" w:cs="Arial"/>
                <w:sz w:val="18"/>
                <w:szCs w:val="18"/>
                <w:lang w:eastAsia="es-CO"/>
              </w:rPr>
              <w:t>UNIDAD</w:t>
            </w:r>
          </w:p>
        </w:tc>
        <w:tc>
          <w:tcPr>
            <w:tcW w:w="0" w:type="auto"/>
            <w:tcBorders>
              <w:top w:val="nil"/>
              <w:left w:val="single" w:sz="4" w:space="0" w:color="000000"/>
              <w:bottom w:val="single" w:sz="4" w:space="0" w:color="000000"/>
              <w:right w:val="single" w:sz="4" w:space="0" w:color="000000"/>
            </w:tcBorders>
            <w:noWrap/>
            <w:vAlign w:val="center"/>
            <w:hideMark/>
          </w:tcPr>
          <w:p w14:paraId="73D5CBCA" w14:textId="77777777" w:rsidR="000D5DCE" w:rsidRPr="00957275" w:rsidRDefault="000D5DCE" w:rsidP="004B62ED">
            <w:pPr>
              <w:jc w:val="center"/>
              <w:rPr>
                <w:rFonts w:ascii="Arial" w:eastAsia="Times New Roman" w:hAnsi="Arial" w:cs="Arial"/>
                <w:color w:val="000000"/>
                <w:sz w:val="18"/>
                <w:szCs w:val="18"/>
                <w:lang w:eastAsia="es-CO"/>
              </w:rPr>
            </w:pPr>
            <w:r w:rsidRPr="00957275">
              <w:rPr>
                <w:rFonts w:ascii="Arial" w:eastAsia="Times New Roman" w:hAnsi="Arial" w:cs="Arial"/>
                <w:color w:val="000000"/>
                <w:sz w:val="18"/>
                <w:szCs w:val="18"/>
                <w:lang w:eastAsia="es-CO"/>
              </w:rPr>
              <w:t>120</w:t>
            </w:r>
          </w:p>
        </w:tc>
      </w:tr>
      <w:tr w:rsidR="000D5DCE" w:rsidRPr="00957275" w14:paraId="0A0416E9" w14:textId="77777777" w:rsidTr="004B62ED">
        <w:trPr>
          <w:trHeight w:val="20"/>
        </w:trPr>
        <w:tc>
          <w:tcPr>
            <w:tcW w:w="0" w:type="auto"/>
            <w:tcBorders>
              <w:top w:val="nil"/>
              <w:left w:val="single" w:sz="4" w:space="0" w:color="000000"/>
              <w:bottom w:val="single" w:sz="4" w:space="0" w:color="000000"/>
              <w:right w:val="single" w:sz="4" w:space="0" w:color="000000"/>
            </w:tcBorders>
            <w:noWrap/>
            <w:vAlign w:val="center"/>
            <w:hideMark/>
          </w:tcPr>
          <w:p w14:paraId="21316A25" w14:textId="77777777" w:rsidR="000D5DCE" w:rsidRPr="00957275" w:rsidRDefault="000D5DCE" w:rsidP="004B62ED">
            <w:pPr>
              <w:jc w:val="center"/>
              <w:rPr>
                <w:rFonts w:ascii="Arial" w:eastAsia="Times New Roman" w:hAnsi="Arial" w:cs="Arial"/>
                <w:color w:val="000000"/>
                <w:sz w:val="18"/>
                <w:szCs w:val="18"/>
                <w:lang w:eastAsia="es-CO"/>
              </w:rPr>
            </w:pPr>
            <w:r w:rsidRPr="00957275">
              <w:rPr>
                <w:rFonts w:ascii="Arial" w:eastAsia="Times New Roman" w:hAnsi="Arial" w:cs="Arial"/>
                <w:color w:val="000000"/>
                <w:sz w:val="18"/>
                <w:szCs w:val="18"/>
                <w:lang w:eastAsia="es-CO"/>
              </w:rPr>
              <w:t>17</w:t>
            </w:r>
          </w:p>
        </w:tc>
        <w:tc>
          <w:tcPr>
            <w:tcW w:w="0" w:type="auto"/>
            <w:tcBorders>
              <w:top w:val="nil"/>
              <w:left w:val="nil"/>
              <w:bottom w:val="single" w:sz="4" w:space="0" w:color="000000"/>
              <w:right w:val="nil"/>
            </w:tcBorders>
            <w:noWrap/>
            <w:vAlign w:val="center"/>
            <w:hideMark/>
          </w:tcPr>
          <w:p w14:paraId="7FC1C004" w14:textId="77777777" w:rsidR="000D5DCE" w:rsidRPr="00957275" w:rsidRDefault="000D5DCE" w:rsidP="004B62ED">
            <w:pPr>
              <w:jc w:val="center"/>
              <w:rPr>
                <w:rFonts w:ascii="Arial" w:eastAsia="Times New Roman" w:hAnsi="Arial" w:cs="Arial"/>
                <w:color w:val="000000"/>
                <w:sz w:val="18"/>
                <w:szCs w:val="18"/>
                <w:lang w:eastAsia="es-CO"/>
              </w:rPr>
            </w:pPr>
            <w:r w:rsidRPr="00957275">
              <w:rPr>
                <w:rFonts w:ascii="Arial" w:eastAsia="Times New Roman" w:hAnsi="Arial" w:cs="Arial"/>
                <w:color w:val="000000"/>
                <w:sz w:val="18"/>
                <w:szCs w:val="18"/>
                <w:lang w:eastAsia="es-CO"/>
              </w:rPr>
              <w:t>44121708</w:t>
            </w:r>
          </w:p>
        </w:tc>
        <w:tc>
          <w:tcPr>
            <w:tcW w:w="0" w:type="auto"/>
            <w:tcBorders>
              <w:top w:val="nil"/>
              <w:left w:val="single" w:sz="4" w:space="0" w:color="000000"/>
              <w:bottom w:val="single" w:sz="4" w:space="0" w:color="000000"/>
              <w:right w:val="nil"/>
            </w:tcBorders>
            <w:vAlign w:val="center"/>
            <w:hideMark/>
          </w:tcPr>
          <w:p w14:paraId="46F04A98" w14:textId="77777777" w:rsidR="000D5DCE" w:rsidRPr="00957275" w:rsidRDefault="000D5DCE" w:rsidP="004B62ED">
            <w:pPr>
              <w:rPr>
                <w:rFonts w:ascii="Arial" w:eastAsia="Times New Roman" w:hAnsi="Arial" w:cs="Arial"/>
                <w:sz w:val="18"/>
                <w:szCs w:val="18"/>
                <w:lang w:eastAsia="es-CO"/>
              </w:rPr>
            </w:pPr>
            <w:r w:rsidRPr="00957275">
              <w:rPr>
                <w:rFonts w:ascii="Arial" w:eastAsia="Times New Roman" w:hAnsi="Arial" w:cs="Arial"/>
                <w:sz w:val="18"/>
                <w:szCs w:val="18"/>
                <w:lang w:eastAsia="es-CO"/>
              </w:rPr>
              <w:t>MARCADOR, PERMANENTE, PUNTA GRUESA</w:t>
            </w:r>
          </w:p>
        </w:tc>
        <w:tc>
          <w:tcPr>
            <w:tcW w:w="0" w:type="auto"/>
            <w:tcBorders>
              <w:top w:val="nil"/>
              <w:left w:val="single" w:sz="4" w:space="0" w:color="000000"/>
              <w:bottom w:val="single" w:sz="4" w:space="0" w:color="000000"/>
              <w:right w:val="nil"/>
            </w:tcBorders>
            <w:vAlign w:val="center"/>
            <w:hideMark/>
          </w:tcPr>
          <w:p w14:paraId="0B6A8DDA" w14:textId="77777777" w:rsidR="000D5DCE" w:rsidRPr="00957275" w:rsidRDefault="000D5DCE" w:rsidP="004B62ED">
            <w:pPr>
              <w:jc w:val="center"/>
              <w:rPr>
                <w:rFonts w:ascii="Arial" w:eastAsia="Times New Roman" w:hAnsi="Arial" w:cs="Arial"/>
                <w:sz w:val="18"/>
                <w:szCs w:val="18"/>
                <w:lang w:eastAsia="es-CO"/>
              </w:rPr>
            </w:pPr>
            <w:r w:rsidRPr="00957275">
              <w:rPr>
                <w:rFonts w:ascii="Arial" w:eastAsia="Times New Roman" w:hAnsi="Arial" w:cs="Arial"/>
                <w:sz w:val="18"/>
                <w:szCs w:val="18"/>
                <w:lang w:eastAsia="es-CO"/>
              </w:rPr>
              <w:t>UNIDAD</w:t>
            </w:r>
          </w:p>
        </w:tc>
        <w:tc>
          <w:tcPr>
            <w:tcW w:w="0" w:type="auto"/>
            <w:tcBorders>
              <w:top w:val="nil"/>
              <w:left w:val="single" w:sz="4" w:space="0" w:color="000000"/>
              <w:bottom w:val="single" w:sz="4" w:space="0" w:color="000000"/>
              <w:right w:val="single" w:sz="4" w:space="0" w:color="000000"/>
            </w:tcBorders>
            <w:noWrap/>
            <w:vAlign w:val="center"/>
            <w:hideMark/>
          </w:tcPr>
          <w:p w14:paraId="11D09580" w14:textId="77777777" w:rsidR="000D5DCE" w:rsidRPr="00957275" w:rsidRDefault="000D5DCE" w:rsidP="004B62ED">
            <w:pPr>
              <w:jc w:val="center"/>
              <w:rPr>
                <w:rFonts w:ascii="Arial" w:eastAsia="Times New Roman" w:hAnsi="Arial" w:cs="Arial"/>
                <w:color w:val="000000"/>
                <w:sz w:val="18"/>
                <w:szCs w:val="18"/>
                <w:lang w:eastAsia="es-CO"/>
              </w:rPr>
            </w:pPr>
            <w:r w:rsidRPr="00957275">
              <w:rPr>
                <w:rFonts w:ascii="Arial" w:eastAsia="Times New Roman" w:hAnsi="Arial" w:cs="Arial"/>
                <w:color w:val="000000"/>
                <w:sz w:val="18"/>
                <w:szCs w:val="18"/>
                <w:lang w:eastAsia="es-CO"/>
              </w:rPr>
              <w:t>120</w:t>
            </w:r>
          </w:p>
        </w:tc>
      </w:tr>
      <w:tr w:rsidR="000D5DCE" w:rsidRPr="00957275" w14:paraId="10141BC0" w14:textId="77777777" w:rsidTr="004B62ED">
        <w:trPr>
          <w:trHeight w:val="20"/>
        </w:trPr>
        <w:tc>
          <w:tcPr>
            <w:tcW w:w="0" w:type="auto"/>
            <w:tcBorders>
              <w:top w:val="nil"/>
              <w:left w:val="single" w:sz="4" w:space="0" w:color="000000"/>
              <w:bottom w:val="single" w:sz="4" w:space="0" w:color="000000"/>
              <w:right w:val="single" w:sz="4" w:space="0" w:color="000000"/>
            </w:tcBorders>
            <w:noWrap/>
            <w:vAlign w:val="center"/>
            <w:hideMark/>
          </w:tcPr>
          <w:p w14:paraId="59EFA017" w14:textId="77777777" w:rsidR="000D5DCE" w:rsidRPr="00957275" w:rsidRDefault="000D5DCE" w:rsidP="004B62ED">
            <w:pPr>
              <w:jc w:val="center"/>
              <w:rPr>
                <w:rFonts w:ascii="Arial" w:eastAsia="Times New Roman" w:hAnsi="Arial" w:cs="Arial"/>
                <w:color w:val="000000"/>
                <w:sz w:val="18"/>
                <w:szCs w:val="18"/>
                <w:lang w:eastAsia="es-CO"/>
              </w:rPr>
            </w:pPr>
            <w:r w:rsidRPr="00957275">
              <w:rPr>
                <w:rFonts w:ascii="Arial" w:eastAsia="Times New Roman" w:hAnsi="Arial" w:cs="Arial"/>
                <w:color w:val="000000"/>
                <w:sz w:val="18"/>
                <w:szCs w:val="18"/>
                <w:lang w:eastAsia="es-CO"/>
              </w:rPr>
              <w:t>18</w:t>
            </w:r>
          </w:p>
        </w:tc>
        <w:tc>
          <w:tcPr>
            <w:tcW w:w="0" w:type="auto"/>
            <w:tcBorders>
              <w:top w:val="nil"/>
              <w:left w:val="nil"/>
              <w:bottom w:val="single" w:sz="4" w:space="0" w:color="000000"/>
              <w:right w:val="nil"/>
            </w:tcBorders>
            <w:noWrap/>
            <w:vAlign w:val="center"/>
            <w:hideMark/>
          </w:tcPr>
          <w:p w14:paraId="58DD7C14" w14:textId="77777777" w:rsidR="000D5DCE" w:rsidRPr="00957275" w:rsidRDefault="000D5DCE" w:rsidP="004B62ED">
            <w:pPr>
              <w:jc w:val="center"/>
              <w:rPr>
                <w:rFonts w:ascii="Arial" w:eastAsia="Times New Roman" w:hAnsi="Arial" w:cs="Arial"/>
                <w:color w:val="000000"/>
                <w:sz w:val="18"/>
                <w:szCs w:val="18"/>
                <w:lang w:eastAsia="es-CO"/>
              </w:rPr>
            </w:pPr>
            <w:r w:rsidRPr="00957275">
              <w:rPr>
                <w:rFonts w:ascii="Arial" w:eastAsia="Times New Roman" w:hAnsi="Arial" w:cs="Arial"/>
                <w:color w:val="000000"/>
                <w:sz w:val="18"/>
                <w:szCs w:val="18"/>
                <w:lang w:eastAsia="es-CO"/>
              </w:rPr>
              <w:t>44122003</w:t>
            </w:r>
          </w:p>
        </w:tc>
        <w:tc>
          <w:tcPr>
            <w:tcW w:w="0" w:type="auto"/>
            <w:tcBorders>
              <w:top w:val="nil"/>
              <w:left w:val="single" w:sz="4" w:space="0" w:color="000000"/>
              <w:bottom w:val="single" w:sz="4" w:space="0" w:color="000000"/>
              <w:right w:val="nil"/>
            </w:tcBorders>
            <w:vAlign w:val="center"/>
            <w:hideMark/>
          </w:tcPr>
          <w:p w14:paraId="43EDF06B" w14:textId="77777777" w:rsidR="000D5DCE" w:rsidRPr="00957275" w:rsidRDefault="000D5DCE" w:rsidP="004B62ED">
            <w:pPr>
              <w:rPr>
                <w:rFonts w:ascii="Arial" w:eastAsia="Times New Roman" w:hAnsi="Arial" w:cs="Arial"/>
                <w:sz w:val="18"/>
                <w:szCs w:val="18"/>
                <w:lang w:eastAsia="es-CO"/>
              </w:rPr>
            </w:pPr>
            <w:r w:rsidRPr="00957275">
              <w:rPr>
                <w:rFonts w:ascii="Arial" w:eastAsia="Times New Roman" w:hAnsi="Arial" w:cs="Arial"/>
                <w:sz w:val="18"/>
                <w:szCs w:val="18"/>
                <w:lang w:eastAsia="es-CO"/>
              </w:rPr>
              <w:t>FOLDER CELUGUIA OFICIO, HORIZONTAL</w:t>
            </w:r>
          </w:p>
        </w:tc>
        <w:tc>
          <w:tcPr>
            <w:tcW w:w="0" w:type="auto"/>
            <w:tcBorders>
              <w:top w:val="nil"/>
              <w:left w:val="single" w:sz="4" w:space="0" w:color="000000"/>
              <w:bottom w:val="single" w:sz="4" w:space="0" w:color="000000"/>
              <w:right w:val="nil"/>
            </w:tcBorders>
            <w:vAlign w:val="center"/>
            <w:hideMark/>
          </w:tcPr>
          <w:p w14:paraId="1A2D1AF4" w14:textId="77777777" w:rsidR="000D5DCE" w:rsidRPr="00957275" w:rsidRDefault="000D5DCE" w:rsidP="004B62ED">
            <w:pPr>
              <w:jc w:val="center"/>
              <w:rPr>
                <w:rFonts w:ascii="Arial" w:eastAsia="Times New Roman" w:hAnsi="Arial" w:cs="Arial"/>
                <w:sz w:val="18"/>
                <w:szCs w:val="18"/>
                <w:lang w:eastAsia="es-CO"/>
              </w:rPr>
            </w:pPr>
            <w:r w:rsidRPr="00957275">
              <w:rPr>
                <w:rFonts w:ascii="Arial" w:eastAsia="Times New Roman" w:hAnsi="Arial" w:cs="Arial"/>
                <w:sz w:val="18"/>
                <w:szCs w:val="18"/>
                <w:lang w:eastAsia="es-CO"/>
              </w:rPr>
              <w:t>UNIDAD</w:t>
            </w:r>
          </w:p>
        </w:tc>
        <w:tc>
          <w:tcPr>
            <w:tcW w:w="0" w:type="auto"/>
            <w:tcBorders>
              <w:top w:val="nil"/>
              <w:left w:val="single" w:sz="4" w:space="0" w:color="000000"/>
              <w:bottom w:val="single" w:sz="4" w:space="0" w:color="000000"/>
              <w:right w:val="single" w:sz="4" w:space="0" w:color="000000"/>
            </w:tcBorders>
            <w:noWrap/>
            <w:vAlign w:val="center"/>
            <w:hideMark/>
          </w:tcPr>
          <w:p w14:paraId="4F6FD390" w14:textId="77777777" w:rsidR="000D5DCE" w:rsidRPr="00957275" w:rsidRDefault="000D5DCE" w:rsidP="004B62ED">
            <w:pPr>
              <w:jc w:val="center"/>
              <w:rPr>
                <w:rFonts w:ascii="Arial" w:eastAsia="Times New Roman" w:hAnsi="Arial" w:cs="Arial"/>
                <w:color w:val="000000"/>
                <w:sz w:val="18"/>
                <w:szCs w:val="18"/>
                <w:lang w:eastAsia="es-CO"/>
              </w:rPr>
            </w:pPr>
            <w:r w:rsidRPr="00957275">
              <w:rPr>
                <w:rFonts w:ascii="Arial" w:eastAsia="Times New Roman" w:hAnsi="Arial" w:cs="Arial"/>
                <w:color w:val="000000"/>
                <w:sz w:val="18"/>
                <w:szCs w:val="18"/>
                <w:lang w:eastAsia="es-CO"/>
              </w:rPr>
              <w:t>5000</w:t>
            </w:r>
          </w:p>
        </w:tc>
      </w:tr>
      <w:tr w:rsidR="000D5DCE" w:rsidRPr="00957275" w14:paraId="72AA26EC" w14:textId="77777777" w:rsidTr="004B62ED">
        <w:trPr>
          <w:trHeight w:val="20"/>
        </w:trPr>
        <w:tc>
          <w:tcPr>
            <w:tcW w:w="0" w:type="auto"/>
            <w:tcBorders>
              <w:top w:val="nil"/>
              <w:left w:val="single" w:sz="4" w:space="0" w:color="000000"/>
              <w:bottom w:val="single" w:sz="4" w:space="0" w:color="000000"/>
              <w:right w:val="single" w:sz="4" w:space="0" w:color="000000"/>
            </w:tcBorders>
            <w:noWrap/>
            <w:vAlign w:val="center"/>
            <w:hideMark/>
          </w:tcPr>
          <w:p w14:paraId="6E793F75" w14:textId="77777777" w:rsidR="000D5DCE" w:rsidRPr="00957275" w:rsidRDefault="000D5DCE" w:rsidP="004B62ED">
            <w:pPr>
              <w:jc w:val="center"/>
              <w:rPr>
                <w:rFonts w:ascii="Arial" w:eastAsia="Times New Roman" w:hAnsi="Arial" w:cs="Arial"/>
                <w:color w:val="000000"/>
                <w:sz w:val="18"/>
                <w:szCs w:val="18"/>
                <w:lang w:eastAsia="es-CO"/>
              </w:rPr>
            </w:pPr>
            <w:r w:rsidRPr="00957275">
              <w:rPr>
                <w:rFonts w:ascii="Arial" w:eastAsia="Times New Roman" w:hAnsi="Arial" w:cs="Arial"/>
                <w:color w:val="000000"/>
                <w:sz w:val="18"/>
                <w:szCs w:val="18"/>
                <w:lang w:eastAsia="es-CO"/>
              </w:rPr>
              <w:t>19</w:t>
            </w:r>
          </w:p>
        </w:tc>
        <w:tc>
          <w:tcPr>
            <w:tcW w:w="0" w:type="auto"/>
            <w:tcBorders>
              <w:top w:val="nil"/>
              <w:left w:val="nil"/>
              <w:bottom w:val="single" w:sz="4" w:space="0" w:color="000000"/>
              <w:right w:val="nil"/>
            </w:tcBorders>
            <w:noWrap/>
            <w:vAlign w:val="center"/>
            <w:hideMark/>
          </w:tcPr>
          <w:p w14:paraId="3C8459E0" w14:textId="77777777" w:rsidR="000D5DCE" w:rsidRPr="00957275" w:rsidRDefault="000D5DCE" w:rsidP="004B62ED">
            <w:pPr>
              <w:jc w:val="center"/>
              <w:rPr>
                <w:rFonts w:ascii="Arial" w:eastAsia="Times New Roman" w:hAnsi="Arial" w:cs="Arial"/>
                <w:color w:val="000000"/>
                <w:sz w:val="18"/>
                <w:szCs w:val="18"/>
                <w:lang w:eastAsia="es-CO"/>
              </w:rPr>
            </w:pPr>
            <w:r w:rsidRPr="00957275">
              <w:rPr>
                <w:rFonts w:ascii="Arial" w:eastAsia="Times New Roman" w:hAnsi="Arial" w:cs="Arial"/>
                <w:color w:val="000000"/>
                <w:sz w:val="18"/>
                <w:szCs w:val="18"/>
                <w:lang w:eastAsia="es-CO"/>
              </w:rPr>
              <w:t>44122003</w:t>
            </w:r>
          </w:p>
        </w:tc>
        <w:tc>
          <w:tcPr>
            <w:tcW w:w="0" w:type="auto"/>
            <w:tcBorders>
              <w:top w:val="nil"/>
              <w:left w:val="single" w:sz="4" w:space="0" w:color="000000"/>
              <w:bottom w:val="single" w:sz="4" w:space="0" w:color="000000"/>
              <w:right w:val="nil"/>
            </w:tcBorders>
            <w:vAlign w:val="center"/>
            <w:hideMark/>
          </w:tcPr>
          <w:p w14:paraId="3C78AF48" w14:textId="77777777" w:rsidR="000D5DCE" w:rsidRPr="00957275" w:rsidRDefault="000D5DCE" w:rsidP="004B62ED">
            <w:pPr>
              <w:rPr>
                <w:rFonts w:ascii="Arial" w:eastAsia="Times New Roman" w:hAnsi="Arial" w:cs="Arial"/>
                <w:sz w:val="18"/>
                <w:szCs w:val="18"/>
                <w:lang w:eastAsia="es-CO"/>
              </w:rPr>
            </w:pPr>
            <w:r w:rsidRPr="00957275">
              <w:rPr>
                <w:rFonts w:ascii="Arial" w:eastAsia="Times New Roman" w:hAnsi="Arial" w:cs="Arial"/>
                <w:sz w:val="18"/>
                <w:szCs w:val="18"/>
                <w:lang w:eastAsia="es-CO"/>
              </w:rPr>
              <w:t>FOLDER CELUGUIA OFICIO, VERTICAL,</w:t>
            </w:r>
          </w:p>
        </w:tc>
        <w:tc>
          <w:tcPr>
            <w:tcW w:w="0" w:type="auto"/>
            <w:tcBorders>
              <w:top w:val="nil"/>
              <w:left w:val="single" w:sz="4" w:space="0" w:color="000000"/>
              <w:bottom w:val="single" w:sz="4" w:space="0" w:color="000000"/>
              <w:right w:val="nil"/>
            </w:tcBorders>
            <w:vAlign w:val="center"/>
            <w:hideMark/>
          </w:tcPr>
          <w:p w14:paraId="7CE92CE0" w14:textId="77777777" w:rsidR="000D5DCE" w:rsidRPr="00957275" w:rsidRDefault="000D5DCE" w:rsidP="004B62ED">
            <w:pPr>
              <w:jc w:val="center"/>
              <w:rPr>
                <w:rFonts w:ascii="Arial" w:eastAsia="Times New Roman" w:hAnsi="Arial" w:cs="Arial"/>
                <w:sz w:val="18"/>
                <w:szCs w:val="18"/>
                <w:lang w:eastAsia="es-CO"/>
              </w:rPr>
            </w:pPr>
            <w:r w:rsidRPr="00957275">
              <w:rPr>
                <w:rFonts w:ascii="Arial" w:eastAsia="Times New Roman" w:hAnsi="Arial" w:cs="Arial"/>
                <w:sz w:val="18"/>
                <w:szCs w:val="18"/>
                <w:lang w:eastAsia="es-CO"/>
              </w:rPr>
              <w:t>UNIDAD</w:t>
            </w:r>
          </w:p>
        </w:tc>
        <w:tc>
          <w:tcPr>
            <w:tcW w:w="0" w:type="auto"/>
            <w:tcBorders>
              <w:top w:val="nil"/>
              <w:left w:val="single" w:sz="4" w:space="0" w:color="000000"/>
              <w:bottom w:val="single" w:sz="4" w:space="0" w:color="000000"/>
              <w:right w:val="single" w:sz="4" w:space="0" w:color="000000"/>
            </w:tcBorders>
            <w:noWrap/>
            <w:vAlign w:val="center"/>
            <w:hideMark/>
          </w:tcPr>
          <w:p w14:paraId="186B97C5" w14:textId="77777777" w:rsidR="000D5DCE" w:rsidRPr="00957275" w:rsidRDefault="000D5DCE" w:rsidP="004B62ED">
            <w:pPr>
              <w:jc w:val="center"/>
              <w:rPr>
                <w:rFonts w:ascii="Arial" w:eastAsia="Times New Roman" w:hAnsi="Arial" w:cs="Arial"/>
                <w:color w:val="000000"/>
                <w:sz w:val="18"/>
                <w:szCs w:val="18"/>
                <w:lang w:eastAsia="es-CO"/>
              </w:rPr>
            </w:pPr>
            <w:r w:rsidRPr="00957275">
              <w:rPr>
                <w:rFonts w:ascii="Arial" w:eastAsia="Times New Roman" w:hAnsi="Arial" w:cs="Arial"/>
                <w:color w:val="000000"/>
                <w:sz w:val="18"/>
                <w:szCs w:val="18"/>
                <w:lang w:eastAsia="es-CO"/>
              </w:rPr>
              <w:t>5000</w:t>
            </w:r>
          </w:p>
        </w:tc>
      </w:tr>
      <w:tr w:rsidR="000D5DCE" w:rsidRPr="00957275" w14:paraId="721DC2FA" w14:textId="77777777" w:rsidTr="004B62ED">
        <w:trPr>
          <w:trHeight w:val="20"/>
        </w:trPr>
        <w:tc>
          <w:tcPr>
            <w:tcW w:w="0" w:type="auto"/>
            <w:tcBorders>
              <w:top w:val="nil"/>
              <w:left w:val="single" w:sz="4" w:space="0" w:color="000000"/>
              <w:bottom w:val="single" w:sz="4" w:space="0" w:color="000000"/>
              <w:right w:val="single" w:sz="4" w:space="0" w:color="000000"/>
            </w:tcBorders>
            <w:noWrap/>
            <w:vAlign w:val="center"/>
            <w:hideMark/>
          </w:tcPr>
          <w:p w14:paraId="04A41B15" w14:textId="77777777" w:rsidR="000D5DCE" w:rsidRPr="00957275" w:rsidRDefault="000D5DCE" w:rsidP="004B62ED">
            <w:pPr>
              <w:jc w:val="center"/>
              <w:rPr>
                <w:rFonts w:ascii="Arial" w:eastAsia="Times New Roman" w:hAnsi="Arial" w:cs="Arial"/>
                <w:color w:val="000000"/>
                <w:sz w:val="18"/>
                <w:szCs w:val="18"/>
                <w:lang w:eastAsia="es-CO"/>
              </w:rPr>
            </w:pPr>
            <w:r w:rsidRPr="00957275">
              <w:rPr>
                <w:rFonts w:ascii="Arial" w:eastAsia="Times New Roman" w:hAnsi="Arial" w:cs="Arial"/>
                <w:color w:val="000000"/>
                <w:sz w:val="18"/>
                <w:szCs w:val="18"/>
                <w:lang w:eastAsia="es-CO"/>
              </w:rPr>
              <w:t>20</w:t>
            </w:r>
          </w:p>
        </w:tc>
        <w:tc>
          <w:tcPr>
            <w:tcW w:w="0" w:type="auto"/>
            <w:tcBorders>
              <w:top w:val="nil"/>
              <w:left w:val="nil"/>
              <w:bottom w:val="single" w:sz="4" w:space="0" w:color="000000"/>
              <w:right w:val="nil"/>
            </w:tcBorders>
            <w:noWrap/>
            <w:vAlign w:val="center"/>
            <w:hideMark/>
          </w:tcPr>
          <w:p w14:paraId="26AFA51C" w14:textId="77777777" w:rsidR="000D5DCE" w:rsidRPr="00957275" w:rsidRDefault="000D5DCE" w:rsidP="004B62ED">
            <w:pPr>
              <w:jc w:val="center"/>
              <w:rPr>
                <w:rFonts w:ascii="Arial" w:eastAsia="Times New Roman" w:hAnsi="Arial" w:cs="Arial"/>
                <w:color w:val="000000"/>
                <w:sz w:val="18"/>
                <w:szCs w:val="18"/>
                <w:lang w:eastAsia="es-CO"/>
              </w:rPr>
            </w:pPr>
            <w:r w:rsidRPr="00957275">
              <w:rPr>
                <w:rFonts w:ascii="Arial" w:eastAsia="Times New Roman" w:hAnsi="Arial" w:cs="Arial"/>
                <w:color w:val="000000"/>
                <w:sz w:val="18"/>
                <w:szCs w:val="18"/>
                <w:lang w:eastAsia="es-CO"/>
              </w:rPr>
              <w:t>44122003</w:t>
            </w:r>
          </w:p>
        </w:tc>
        <w:tc>
          <w:tcPr>
            <w:tcW w:w="0" w:type="auto"/>
            <w:tcBorders>
              <w:top w:val="nil"/>
              <w:left w:val="single" w:sz="4" w:space="0" w:color="000000"/>
              <w:bottom w:val="single" w:sz="4" w:space="0" w:color="000000"/>
              <w:right w:val="nil"/>
            </w:tcBorders>
            <w:vAlign w:val="center"/>
            <w:hideMark/>
          </w:tcPr>
          <w:p w14:paraId="3B5DEAA7" w14:textId="77777777" w:rsidR="000D5DCE" w:rsidRPr="00957275" w:rsidRDefault="000D5DCE" w:rsidP="004B62ED">
            <w:pPr>
              <w:rPr>
                <w:rFonts w:ascii="Arial" w:eastAsia="Times New Roman" w:hAnsi="Arial" w:cs="Arial"/>
                <w:sz w:val="18"/>
                <w:szCs w:val="18"/>
                <w:lang w:eastAsia="es-CO"/>
              </w:rPr>
            </w:pPr>
            <w:r w:rsidRPr="00957275">
              <w:rPr>
                <w:rFonts w:ascii="Arial" w:eastAsia="Times New Roman" w:hAnsi="Arial" w:cs="Arial"/>
                <w:sz w:val="18"/>
                <w:szCs w:val="18"/>
                <w:lang w:eastAsia="es-CO"/>
              </w:rPr>
              <w:t>CARPETAS - CARPETA CUATRO ALAS, PROPALCOTE DESACIFICADO</w:t>
            </w:r>
          </w:p>
        </w:tc>
        <w:tc>
          <w:tcPr>
            <w:tcW w:w="0" w:type="auto"/>
            <w:tcBorders>
              <w:top w:val="nil"/>
              <w:left w:val="single" w:sz="4" w:space="0" w:color="000000"/>
              <w:bottom w:val="single" w:sz="4" w:space="0" w:color="000000"/>
              <w:right w:val="nil"/>
            </w:tcBorders>
            <w:vAlign w:val="center"/>
            <w:hideMark/>
          </w:tcPr>
          <w:p w14:paraId="1CFFED73" w14:textId="77777777" w:rsidR="000D5DCE" w:rsidRPr="00957275" w:rsidRDefault="000D5DCE" w:rsidP="004B62ED">
            <w:pPr>
              <w:jc w:val="center"/>
              <w:rPr>
                <w:rFonts w:ascii="Arial" w:eastAsia="Times New Roman" w:hAnsi="Arial" w:cs="Arial"/>
                <w:sz w:val="18"/>
                <w:szCs w:val="18"/>
                <w:lang w:eastAsia="es-CO"/>
              </w:rPr>
            </w:pPr>
            <w:r w:rsidRPr="00957275">
              <w:rPr>
                <w:rFonts w:ascii="Arial" w:eastAsia="Times New Roman" w:hAnsi="Arial" w:cs="Arial"/>
                <w:sz w:val="18"/>
                <w:szCs w:val="18"/>
                <w:lang w:eastAsia="es-CO"/>
              </w:rPr>
              <w:t>UNIIDAD</w:t>
            </w:r>
          </w:p>
        </w:tc>
        <w:tc>
          <w:tcPr>
            <w:tcW w:w="0" w:type="auto"/>
            <w:tcBorders>
              <w:top w:val="nil"/>
              <w:left w:val="single" w:sz="4" w:space="0" w:color="000000"/>
              <w:bottom w:val="single" w:sz="4" w:space="0" w:color="000000"/>
              <w:right w:val="single" w:sz="4" w:space="0" w:color="000000"/>
            </w:tcBorders>
            <w:noWrap/>
            <w:vAlign w:val="center"/>
            <w:hideMark/>
          </w:tcPr>
          <w:p w14:paraId="21451405" w14:textId="77777777" w:rsidR="000D5DCE" w:rsidRPr="00957275" w:rsidRDefault="000D5DCE" w:rsidP="004B62ED">
            <w:pPr>
              <w:jc w:val="center"/>
              <w:rPr>
                <w:rFonts w:ascii="Arial" w:eastAsia="Times New Roman" w:hAnsi="Arial" w:cs="Arial"/>
                <w:color w:val="000000"/>
                <w:sz w:val="18"/>
                <w:szCs w:val="18"/>
                <w:lang w:eastAsia="es-CO"/>
              </w:rPr>
            </w:pPr>
            <w:r w:rsidRPr="00957275">
              <w:rPr>
                <w:rFonts w:ascii="Arial" w:eastAsia="Times New Roman" w:hAnsi="Arial" w:cs="Arial"/>
                <w:color w:val="000000"/>
                <w:sz w:val="18"/>
                <w:szCs w:val="18"/>
                <w:lang w:eastAsia="es-CO"/>
              </w:rPr>
              <w:t>5000</w:t>
            </w:r>
          </w:p>
        </w:tc>
      </w:tr>
      <w:tr w:rsidR="000D5DCE" w:rsidRPr="00957275" w14:paraId="04D0F59C" w14:textId="77777777" w:rsidTr="004B62ED">
        <w:trPr>
          <w:trHeight w:val="20"/>
        </w:trPr>
        <w:tc>
          <w:tcPr>
            <w:tcW w:w="0" w:type="auto"/>
            <w:tcBorders>
              <w:top w:val="nil"/>
              <w:left w:val="single" w:sz="4" w:space="0" w:color="000000"/>
              <w:bottom w:val="single" w:sz="4" w:space="0" w:color="000000"/>
              <w:right w:val="single" w:sz="4" w:space="0" w:color="000000"/>
            </w:tcBorders>
            <w:noWrap/>
            <w:vAlign w:val="center"/>
            <w:hideMark/>
          </w:tcPr>
          <w:p w14:paraId="7ACDF5BD" w14:textId="77777777" w:rsidR="000D5DCE" w:rsidRPr="00957275" w:rsidRDefault="000D5DCE" w:rsidP="004B62ED">
            <w:pPr>
              <w:jc w:val="center"/>
              <w:rPr>
                <w:rFonts w:ascii="Arial" w:eastAsia="Times New Roman" w:hAnsi="Arial" w:cs="Arial"/>
                <w:color w:val="000000"/>
                <w:sz w:val="18"/>
                <w:szCs w:val="18"/>
                <w:lang w:eastAsia="es-CO"/>
              </w:rPr>
            </w:pPr>
            <w:r w:rsidRPr="00957275">
              <w:rPr>
                <w:rFonts w:ascii="Arial" w:eastAsia="Times New Roman" w:hAnsi="Arial" w:cs="Arial"/>
                <w:color w:val="000000"/>
                <w:sz w:val="18"/>
                <w:szCs w:val="18"/>
                <w:lang w:eastAsia="es-CO"/>
              </w:rPr>
              <w:t>21</w:t>
            </w:r>
          </w:p>
        </w:tc>
        <w:tc>
          <w:tcPr>
            <w:tcW w:w="0" w:type="auto"/>
            <w:tcBorders>
              <w:top w:val="nil"/>
              <w:left w:val="nil"/>
              <w:bottom w:val="single" w:sz="4" w:space="0" w:color="000000"/>
              <w:right w:val="nil"/>
            </w:tcBorders>
            <w:noWrap/>
            <w:vAlign w:val="center"/>
            <w:hideMark/>
          </w:tcPr>
          <w:p w14:paraId="4A595CDB" w14:textId="77777777" w:rsidR="000D5DCE" w:rsidRPr="00957275" w:rsidRDefault="000D5DCE" w:rsidP="004B62ED">
            <w:pPr>
              <w:jc w:val="center"/>
              <w:rPr>
                <w:rFonts w:ascii="Arial" w:eastAsia="Times New Roman" w:hAnsi="Arial" w:cs="Arial"/>
                <w:color w:val="000000"/>
                <w:sz w:val="18"/>
                <w:szCs w:val="18"/>
                <w:lang w:eastAsia="es-CO"/>
              </w:rPr>
            </w:pPr>
            <w:r w:rsidRPr="00957275">
              <w:rPr>
                <w:rFonts w:ascii="Arial" w:eastAsia="Times New Roman" w:hAnsi="Arial" w:cs="Arial"/>
                <w:color w:val="000000"/>
                <w:sz w:val="18"/>
                <w:szCs w:val="18"/>
                <w:lang w:eastAsia="es-CO"/>
              </w:rPr>
              <w:t>14111813</w:t>
            </w:r>
          </w:p>
        </w:tc>
        <w:tc>
          <w:tcPr>
            <w:tcW w:w="0" w:type="auto"/>
            <w:tcBorders>
              <w:top w:val="nil"/>
              <w:left w:val="single" w:sz="4" w:space="0" w:color="000000"/>
              <w:bottom w:val="single" w:sz="4" w:space="0" w:color="000000"/>
              <w:right w:val="nil"/>
            </w:tcBorders>
            <w:vAlign w:val="center"/>
            <w:hideMark/>
          </w:tcPr>
          <w:p w14:paraId="614C0783" w14:textId="77777777" w:rsidR="000D5DCE" w:rsidRPr="00957275" w:rsidRDefault="000D5DCE" w:rsidP="004B62ED">
            <w:pPr>
              <w:rPr>
                <w:rFonts w:ascii="Arial" w:eastAsia="Times New Roman" w:hAnsi="Arial" w:cs="Arial"/>
                <w:sz w:val="18"/>
                <w:szCs w:val="18"/>
                <w:lang w:eastAsia="es-CO"/>
              </w:rPr>
            </w:pPr>
            <w:r w:rsidRPr="00957275">
              <w:rPr>
                <w:rFonts w:ascii="Arial" w:eastAsia="Times New Roman" w:hAnsi="Arial" w:cs="Arial"/>
                <w:sz w:val="18"/>
                <w:szCs w:val="18"/>
                <w:lang w:eastAsia="es-CO"/>
              </w:rPr>
              <w:t>LIBROS RADICADORES 100 folios</w:t>
            </w:r>
            <w:r>
              <w:rPr>
                <w:rFonts w:ascii="Arial" w:eastAsia="Times New Roman" w:hAnsi="Arial" w:cs="Arial"/>
                <w:sz w:val="18"/>
                <w:szCs w:val="18"/>
                <w:lang w:eastAsia="es-CO"/>
              </w:rPr>
              <w:t xml:space="preserve"> </w:t>
            </w:r>
            <w:r w:rsidRPr="00957275">
              <w:rPr>
                <w:rFonts w:ascii="Arial" w:eastAsia="Times New Roman" w:hAnsi="Arial" w:cs="Arial"/>
                <w:sz w:val="18"/>
                <w:szCs w:val="18"/>
                <w:lang w:eastAsia="es-CO"/>
              </w:rPr>
              <w:t>(PASTA   DURA RIGIDA)</w:t>
            </w:r>
          </w:p>
        </w:tc>
        <w:tc>
          <w:tcPr>
            <w:tcW w:w="0" w:type="auto"/>
            <w:tcBorders>
              <w:top w:val="nil"/>
              <w:left w:val="single" w:sz="4" w:space="0" w:color="000000"/>
              <w:bottom w:val="single" w:sz="4" w:space="0" w:color="000000"/>
              <w:right w:val="nil"/>
            </w:tcBorders>
            <w:vAlign w:val="center"/>
            <w:hideMark/>
          </w:tcPr>
          <w:p w14:paraId="3CC91125" w14:textId="77777777" w:rsidR="000D5DCE" w:rsidRPr="00957275" w:rsidRDefault="000D5DCE" w:rsidP="004B62ED">
            <w:pPr>
              <w:jc w:val="center"/>
              <w:rPr>
                <w:rFonts w:ascii="Arial" w:eastAsia="Times New Roman" w:hAnsi="Arial" w:cs="Arial"/>
                <w:sz w:val="18"/>
                <w:szCs w:val="18"/>
                <w:lang w:eastAsia="es-CO"/>
              </w:rPr>
            </w:pPr>
            <w:r w:rsidRPr="00957275">
              <w:rPr>
                <w:rFonts w:ascii="Arial" w:eastAsia="Times New Roman" w:hAnsi="Arial" w:cs="Arial"/>
                <w:sz w:val="18"/>
                <w:szCs w:val="18"/>
                <w:lang w:eastAsia="es-CO"/>
              </w:rPr>
              <w:t>UNIDAD</w:t>
            </w:r>
          </w:p>
        </w:tc>
        <w:tc>
          <w:tcPr>
            <w:tcW w:w="0" w:type="auto"/>
            <w:tcBorders>
              <w:top w:val="nil"/>
              <w:left w:val="single" w:sz="4" w:space="0" w:color="000000"/>
              <w:bottom w:val="single" w:sz="4" w:space="0" w:color="000000"/>
              <w:right w:val="single" w:sz="4" w:space="0" w:color="000000"/>
            </w:tcBorders>
            <w:noWrap/>
            <w:vAlign w:val="center"/>
            <w:hideMark/>
          </w:tcPr>
          <w:p w14:paraId="08A38925" w14:textId="77777777" w:rsidR="000D5DCE" w:rsidRPr="00957275" w:rsidRDefault="000D5DCE" w:rsidP="004B62ED">
            <w:pPr>
              <w:jc w:val="center"/>
              <w:rPr>
                <w:rFonts w:ascii="Arial" w:eastAsia="Times New Roman" w:hAnsi="Arial" w:cs="Arial"/>
                <w:color w:val="000000"/>
                <w:sz w:val="18"/>
                <w:szCs w:val="18"/>
                <w:lang w:eastAsia="es-CO"/>
              </w:rPr>
            </w:pPr>
            <w:r w:rsidRPr="00957275">
              <w:rPr>
                <w:rFonts w:ascii="Arial" w:eastAsia="Times New Roman" w:hAnsi="Arial" w:cs="Arial"/>
                <w:color w:val="000000"/>
                <w:sz w:val="18"/>
                <w:szCs w:val="18"/>
                <w:lang w:eastAsia="es-CO"/>
              </w:rPr>
              <w:t>50</w:t>
            </w:r>
          </w:p>
        </w:tc>
      </w:tr>
      <w:tr w:rsidR="000D5DCE" w:rsidRPr="00957275" w14:paraId="700713B2" w14:textId="77777777" w:rsidTr="004B62ED">
        <w:trPr>
          <w:trHeight w:val="20"/>
        </w:trPr>
        <w:tc>
          <w:tcPr>
            <w:tcW w:w="0" w:type="auto"/>
            <w:tcBorders>
              <w:top w:val="nil"/>
              <w:left w:val="single" w:sz="4" w:space="0" w:color="000000"/>
              <w:bottom w:val="single" w:sz="4" w:space="0" w:color="000000"/>
              <w:right w:val="single" w:sz="4" w:space="0" w:color="000000"/>
            </w:tcBorders>
            <w:noWrap/>
            <w:vAlign w:val="center"/>
            <w:hideMark/>
          </w:tcPr>
          <w:p w14:paraId="5F6B18BE" w14:textId="77777777" w:rsidR="000D5DCE" w:rsidRPr="00957275" w:rsidRDefault="000D5DCE" w:rsidP="004B62ED">
            <w:pPr>
              <w:jc w:val="center"/>
              <w:rPr>
                <w:rFonts w:ascii="Arial" w:eastAsia="Times New Roman" w:hAnsi="Arial" w:cs="Arial"/>
                <w:color w:val="000000"/>
                <w:sz w:val="18"/>
                <w:szCs w:val="18"/>
                <w:lang w:eastAsia="es-CO"/>
              </w:rPr>
            </w:pPr>
            <w:r w:rsidRPr="00957275">
              <w:rPr>
                <w:rFonts w:ascii="Arial" w:eastAsia="Times New Roman" w:hAnsi="Arial" w:cs="Arial"/>
                <w:color w:val="000000"/>
                <w:sz w:val="18"/>
                <w:szCs w:val="18"/>
                <w:lang w:eastAsia="es-CO"/>
              </w:rPr>
              <w:t>22</w:t>
            </w:r>
          </w:p>
        </w:tc>
        <w:tc>
          <w:tcPr>
            <w:tcW w:w="0" w:type="auto"/>
            <w:tcBorders>
              <w:top w:val="nil"/>
              <w:left w:val="nil"/>
              <w:bottom w:val="single" w:sz="4" w:space="0" w:color="000000"/>
              <w:right w:val="nil"/>
            </w:tcBorders>
            <w:noWrap/>
            <w:vAlign w:val="center"/>
            <w:hideMark/>
          </w:tcPr>
          <w:p w14:paraId="2AA11E45" w14:textId="77777777" w:rsidR="000D5DCE" w:rsidRPr="00957275" w:rsidRDefault="000D5DCE" w:rsidP="004B62ED">
            <w:pPr>
              <w:jc w:val="center"/>
              <w:rPr>
                <w:rFonts w:ascii="Arial" w:eastAsia="Times New Roman" w:hAnsi="Arial" w:cs="Arial"/>
                <w:color w:val="000000"/>
                <w:sz w:val="18"/>
                <w:szCs w:val="18"/>
                <w:lang w:eastAsia="es-CO"/>
              </w:rPr>
            </w:pPr>
            <w:r w:rsidRPr="00957275">
              <w:rPr>
                <w:rFonts w:ascii="Arial" w:eastAsia="Times New Roman" w:hAnsi="Arial" w:cs="Arial"/>
                <w:color w:val="000000"/>
                <w:sz w:val="18"/>
                <w:szCs w:val="18"/>
                <w:lang w:eastAsia="es-CO"/>
              </w:rPr>
              <w:t>14111519</w:t>
            </w:r>
          </w:p>
        </w:tc>
        <w:tc>
          <w:tcPr>
            <w:tcW w:w="0" w:type="auto"/>
            <w:tcBorders>
              <w:top w:val="nil"/>
              <w:left w:val="single" w:sz="4" w:space="0" w:color="000000"/>
              <w:bottom w:val="single" w:sz="4" w:space="0" w:color="000000"/>
              <w:right w:val="nil"/>
            </w:tcBorders>
            <w:vAlign w:val="center"/>
            <w:hideMark/>
          </w:tcPr>
          <w:p w14:paraId="02131077" w14:textId="77777777" w:rsidR="000D5DCE" w:rsidRPr="00957275" w:rsidRDefault="000D5DCE" w:rsidP="004B62ED">
            <w:pPr>
              <w:rPr>
                <w:rFonts w:ascii="Arial" w:eastAsia="Times New Roman" w:hAnsi="Arial" w:cs="Arial"/>
                <w:sz w:val="18"/>
                <w:szCs w:val="18"/>
                <w:lang w:eastAsia="es-CO"/>
              </w:rPr>
            </w:pPr>
            <w:r w:rsidRPr="00957275">
              <w:rPr>
                <w:rFonts w:ascii="Arial" w:eastAsia="Times New Roman" w:hAnsi="Arial" w:cs="Arial"/>
                <w:sz w:val="18"/>
                <w:szCs w:val="18"/>
                <w:lang w:eastAsia="es-CO"/>
              </w:rPr>
              <w:t>CARTULINA TAMAÑO CARTA BLANCA</w:t>
            </w:r>
          </w:p>
        </w:tc>
        <w:tc>
          <w:tcPr>
            <w:tcW w:w="0" w:type="auto"/>
            <w:tcBorders>
              <w:top w:val="nil"/>
              <w:left w:val="single" w:sz="4" w:space="0" w:color="000000"/>
              <w:bottom w:val="single" w:sz="4" w:space="0" w:color="000000"/>
              <w:right w:val="nil"/>
            </w:tcBorders>
            <w:vAlign w:val="center"/>
            <w:hideMark/>
          </w:tcPr>
          <w:p w14:paraId="306B5F14" w14:textId="77777777" w:rsidR="000D5DCE" w:rsidRPr="00957275" w:rsidRDefault="000D5DCE" w:rsidP="004B62ED">
            <w:pPr>
              <w:jc w:val="center"/>
              <w:rPr>
                <w:rFonts w:ascii="Arial" w:eastAsia="Times New Roman" w:hAnsi="Arial" w:cs="Arial"/>
                <w:sz w:val="18"/>
                <w:szCs w:val="18"/>
                <w:lang w:eastAsia="es-CO"/>
              </w:rPr>
            </w:pPr>
            <w:r w:rsidRPr="00957275">
              <w:rPr>
                <w:rFonts w:ascii="Arial" w:eastAsia="Times New Roman" w:hAnsi="Arial" w:cs="Arial"/>
                <w:sz w:val="18"/>
                <w:szCs w:val="18"/>
                <w:lang w:eastAsia="es-CO"/>
              </w:rPr>
              <w:t>UNIDAD</w:t>
            </w:r>
          </w:p>
        </w:tc>
        <w:tc>
          <w:tcPr>
            <w:tcW w:w="0" w:type="auto"/>
            <w:tcBorders>
              <w:top w:val="nil"/>
              <w:left w:val="single" w:sz="4" w:space="0" w:color="000000"/>
              <w:bottom w:val="single" w:sz="4" w:space="0" w:color="000000"/>
              <w:right w:val="single" w:sz="4" w:space="0" w:color="000000"/>
            </w:tcBorders>
            <w:noWrap/>
            <w:vAlign w:val="center"/>
            <w:hideMark/>
          </w:tcPr>
          <w:p w14:paraId="222B3E70" w14:textId="77777777" w:rsidR="000D5DCE" w:rsidRPr="00957275" w:rsidRDefault="000D5DCE" w:rsidP="004B62ED">
            <w:pPr>
              <w:jc w:val="center"/>
              <w:rPr>
                <w:rFonts w:ascii="Arial" w:eastAsia="Times New Roman" w:hAnsi="Arial" w:cs="Arial"/>
                <w:color w:val="000000"/>
                <w:sz w:val="18"/>
                <w:szCs w:val="18"/>
                <w:lang w:eastAsia="es-CO"/>
              </w:rPr>
            </w:pPr>
            <w:r w:rsidRPr="00957275">
              <w:rPr>
                <w:rFonts w:ascii="Arial" w:eastAsia="Times New Roman" w:hAnsi="Arial" w:cs="Arial"/>
                <w:color w:val="000000"/>
                <w:sz w:val="18"/>
                <w:szCs w:val="18"/>
                <w:lang w:eastAsia="es-CO"/>
              </w:rPr>
              <w:t>3000</w:t>
            </w:r>
          </w:p>
        </w:tc>
      </w:tr>
      <w:tr w:rsidR="000D5DCE" w:rsidRPr="00957275" w14:paraId="670E027D" w14:textId="77777777" w:rsidTr="004B62ED">
        <w:trPr>
          <w:trHeight w:val="20"/>
        </w:trPr>
        <w:tc>
          <w:tcPr>
            <w:tcW w:w="0" w:type="auto"/>
            <w:tcBorders>
              <w:top w:val="nil"/>
              <w:left w:val="single" w:sz="4" w:space="0" w:color="000000"/>
              <w:bottom w:val="single" w:sz="4" w:space="0" w:color="000000"/>
              <w:right w:val="single" w:sz="4" w:space="0" w:color="000000"/>
            </w:tcBorders>
            <w:noWrap/>
            <w:vAlign w:val="center"/>
            <w:hideMark/>
          </w:tcPr>
          <w:p w14:paraId="5A8B78AB" w14:textId="77777777" w:rsidR="000D5DCE" w:rsidRPr="00957275" w:rsidRDefault="000D5DCE" w:rsidP="004B62ED">
            <w:pPr>
              <w:jc w:val="center"/>
              <w:rPr>
                <w:rFonts w:ascii="Arial" w:eastAsia="Times New Roman" w:hAnsi="Arial" w:cs="Arial"/>
                <w:color w:val="000000"/>
                <w:sz w:val="18"/>
                <w:szCs w:val="18"/>
                <w:lang w:eastAsia="es-CO"/>
              </w:rPr>
            </w:pPr>
            <w:r w:rsidRPr="00957275">
              <w:rPr>
                <w:rFonts w:ascii="Arial" w:eastAsia="Times New Roman" w:hAnsi="Arial" w:cs="Arial"/>
                <w:color w:val="000000"/>
                <w:sz w:val="18"/>
                <w:szCs w:val="18"/>
                <w:lang w:eastAsia="es-CO"/>
              </w:rPr>
              <w:t>23</w:t>
            </w:r>
          </w:p>
        </w:tc>
        <w:tc>
          <w:tcPr>
            <w:tcW w:w="0" w:type="auto"/>
            <w:tcBorders>
              <w:top w:val="nil"/>
              <w:left w:val="nil"/>
              <w:bottom w:val="single" w:sz="4" w:space="0" w:color="000000"/>
              <w:right w:val="nil"/>
            </w:tcBorders>
            <w:noWrap/>
            <w:vAlign w:val="center"/>
            <w:hideMark/>
          </w:tcPr>
          <w:p w14:paraId="33A10C44" w14:textId="77777777" w:rsidR="000D5DCE" w:rsidRPr="00957275" w:rsidRDefault="000D5DCE" w:rsidP="004B62ED">
            <w:pPr>
              <w:jc w:val="center"/>
              <w:rPr>
                <w:rFonts w:ascii="Arial" w:eastAsia="Times New Roman" w:hAnsi="Arial" w:cs="Arial"/>
                <w:color w:val="000000"/>
                <w:sz w:val="18"/>
                <w:szCs w:val="18"/>
                <w:lang w:eastAsia="es-CO"/>
              </w:rPr>
            </w:pPr>
            <w:r w:rsidRPr="00957275">
              <w:rPr>
                <w:rFonts w:ascii="Arial" w:eastAsia="Times New Roman" w:hAnsi="Arial" w:cs="Arial"/>
                <w:color w:val="000000"/>
                <w:sz w:val="18"/>
                <w:szCs w:val="18"/>
                <w:lang w:eastAsia="es-CO"/>
              </w:rPr>
              <w:t>14111519</w:t>
            </w:r>
          </w:p>
        </w:tc>
        <w:tc>
          <w:tcPr>
            <w:tcW w:w="0" w:type="auto"/>
            <w:tcBorders>
              <w:top w:val="nil"/>
              <w:left w:val="single" w:sz="4" w:space="0" w:color="000000"/>
              <w:bottom w:val="single" w:sz="4" w:space="0" w:color="000000"/>
              <w:right w:val="nil"/>
            </w:tcBorders>
            <w:vAlign w:val="center"/>
            <w:hideMark/>
          </w:tcPr>
          <w:p w14:paraId="446065DE" w14:textId="77777777" w:rsidR="000D5DCE" w:rsidRPr="00957275" w:rsidRDefault="000D5DCE" w:rsidP="004B62ED">
            <w:pPr>
              <w:rPr>
                <w:rFonts w:ascii="Arial" w:eastAsia="Times New Roman" w:hAnsi="Arial" w:cs="Arial"/>
                <w:sz w:val="18"/>
                <w:szCs w:val="18"/>
                <w:lang w:eastAsia="es-CO"/>
              </w:rPr>
            </w:pPr>
            <w:r w:rsidRPr="00957275">
              <w:rPr>
                <w:rFonts w:ascii="Arial" w:eastAsia="Times New Roman" w:hAnsi="Arial" w:cs="Arial"/>
                <w:sz w:val="18"/>
                <w:szCs w:val="18"/>
                <w:lang w:eastAsia="es-CO"/>
              </w:rPr>
              <w:t>CARTULINA OFICIO BLANCA</w:t>
            </w:r>
          </w:p>
        </w:tc>
        <w:tc>
          <w:tcPr>
            <w:tcW w:w="0" w:type="auto"/>
            <w:tcBorders>
              <w:top w:val="nil"/>
              <w:left w:val="single" w:sz="4" w:space="0" w:color="000000"/>
              <w:bottom w:val="single" w:sz="4" w:space="0" w:color="000000"/>
              <w:right w:val="nil"/>
            </w:tcBorders>
            <w:vAlign w:val="center"/>
            <w:hideMark/>
          </w:tcPr>
          <w:p w14:paraId="4130D555" w14:textId="77777777" w:rsidR="000D5DCE" w:rsidRPr="00957275" w:rsidRDefault="000D5DCE" w:rsidP="004B62ED">
            <w:pPr>
              <w:jc w:val="center"/>
              <w:rPr>
                <w:rFonts w:ascii="Arial" w:eastAsia="Times New Roman" w:hAnsi="Arial" w:cs="Arial"/>
                <w:sz w:val="18"/>
                <w:szCs w:val="18"/>
                <w:lang w:eastAsia="es-CO"/>
              </w:rPr>
            </w:pPr>
            <w:r w:rsidRPr="00957275">
              <w:rPr>
                <w:rFonts w:ascii="Arial" w:eastAsia="Times New Roman" w:hAnsi="Arial" w:cs="Arial"/>
                <w:sz w:val="18"/>
                <w:szCs w:val="18"/>
                <w:lang w:eastAsia="es-CO"/>
              </w:rPr>
              <w:t>UNIDAD</w:t>
            </w:r>
          </w:p>
        </w:tc>
        <w:tc>
          <w:tcPr>
            <w:tcW w:w="0" w:type="auto"/>
            <w:tcBorders>
              <w:top w:val="nil"/>
              <w:left w:val="single" w:sz="4" w:space="0" w:color="000000"/>
              <w:bottom w:val="single" w:sz="4" w:space="0" w:color="000000"/>
              <w:right w:val="single" w:sz="4" w:space="0" w:color="000000"/>
            </w:tcBorders>
            <w:noWrap/>
            <w:vAlign w:val="center"/>
            <w:hideMark/>
          </w:tcPr>
          <w:p w14:paraId="0974F600" w14:textId="77777777" w:rsidR="000D5DCE" w:rsidRPr="00957275" w:rsidRDefault="000D5DCE" w:rsidP="004B62ED">
            <w:pPr>
              <w:jc w:val="center"/>
              <w:rPr>
                <w:rFonts w:ascii="Arial" w:eastAsia="Times New Roman" w:hAnsi="Arial" w:cs="Arial"/>
                <w:color w:val="000000"/>
                <w:sz w:val="18"/>
                <w:szCs w:val="18"/>
                <w:lang w:eastAsia="es-CO"/>
              </w:rPr>
            </w:pPr>
            <w:r w:rsidRPr="00957275">
              <w:rPr>
                <w:rFonts w:ascii="Arial" w:eastAsia="Times New Roman" w:hAnsi="Arial" w:cs="Arial"/>
                <w:color w:val="000000"/>
                <w:sz w:val="18"/>
                <w:szCs w:val="18"/>
                <w:lang w:eastAsia="es-CO"/>
              </w:rPr>
              <w:t>8000</w:t>
            </w:r>
          </w:p>
        </w:tc>
      </w:tr>
      <w:tr w:rsidR="000D5DCE" w:rsidRPr="00957275" w14:paraId="4E91BE45" w14:textId="77777777" w:rsidTr="004B62ED">
        <w:trPr>
          <w:trHeight w:val="20"/>
        </w:trPr>
        <w:tc>
          <w:tcPr>
            <w:tcW w:w="0" w:type="auto"/>
            <w:tcBorders>
              <w:top w:val="nil"/>
              <w:left w:val="single" w:sz="4" w:space="0" w:color="000000"/>
              <w:bottom w:val="single" w:sz="4" w:space="0" w:color="000000"/>
              <w:right w:val="single" w:sz="4" w:space="0" w:color="000000"/>
            </w:tcBorders>
            <w:noWrap/>
            <w:vAlign w:val="center"/>
            <w:hideMark/>
          </w:tcPr>
          <w:p w14:paraId="1F8260DC" w14:textId="77777777" w:rsidR="000D5DCE" w:rsidRPr="00957275" w:rsidRDefault="000D5DCE" w:rsidP="004B62ED">
            <w:pPr>
              <w:jc w:val="center"/>
              <w:rPr>
                <w:rFonts w:ascii="Arial" w:eastAsia="Times New Roman" w:hAnsi="Arial" w:cs="Arial"/>
                <w:color w:val="000000"/>
                <w:sz w:val="18"/>
                <w:szCs w:val="18"/>
                <w:lang w:eastAsia="es-CO"/>
              </w:rPr>
            </w:pPr>
            <w:r w:rsidRPr="00957275">
              <w:rPr>
                <w:rFonts w:ascii="Arial" w:eastAsia="Times New Roman" w:hAnsi="Arial" w:cs="Arial"/>
                <w:color w:val="000000"/>
                <w:sz w:val="18"/>
                <w:szCs w:val="18"/>
                <w:lang w:eastAsia="es-CO"/>
              </w:rPr>
              <w:t>24</w:t>
            </w:r>
          </w:p>
        </w:tc>
        <w:tc>
          <w:tcPr>
            <w:tcW w:w="0" w:type="auto"/>
            <w:tcBorders>
              <w:top w:val="nil"/>
              <w:left w:val="nil"/>
              <w:bottom w:val="single" w:sz="4" w:space="0" w:color="000000"/>
              <w:right w:val="nil"/>
            </w:tcBorders>
            <w:noWrap/>
            <w:vAlign w:val="center"/>
            <w:hideMark/>
          </w:tcPr>
          <w:p w14:paraId="67CA9D87" w14:textId="77777777" w:rsidR="000D5DCE" w:rsidRPr="00957275" w:rsidRDefault="000D5DCE" w:rsidP="004B62ED">
            <w:pPr>
              <w:jc w:val="center"/>
              <w:rPr>
                <w:rFonts w:ascii="Arial" w:eastAsia="Times New Roman" w:hAnsi="Arial" w:cs="Arial"/>
                <w:color w:val="000000"/>
                <w:sz w:val="18"/>
                <w:szCs w:val="18"/>
                <w:lang w:eastAsia="es-CO"/>
              </w:rPr>
            </w:pPr>
            <w:r w:rsidRPr="00957275">
              <w:rPr>
                <w:rFonts w:ascii="Arial" w:eastAsia="Times New Roman" w:hAnsi="Arial" w:cs="Arial"/>
                <w:color w:val="000000"/>
                <w:sz w:val="18"/>
                <w:szCs w:val="18"/>
                <w:lang w:eastAsia="es-CO"/>
              </w:rPr>
              <w:t>55121612</w:t>
            </w:r>
          </w:p>
        </w:tc>
        <w:tc>
          <w:tcPr>
            <w:tcW w:w="0" w:type="auto"/>
            <w:tcBorders>
              <w:top w:val="nil"/>
              <w:left w:val="single" w:sz="4" w:space="0" w:color="000000"/>
              <w:bottom w:val="single" w:sz="4" w:space="0" w:color="000000"/>
              <w:right w:val="nil"/>
            </w:tcBorders>
            <w:vAlign w:val="center"/>
            <w:hideMark/>
          </w:tcPr>
          <w:p w14:paraId="630A3A6E" w14:textId="77777777" w:rsidR="000D5DCE" w:rsidRPr="00957275" w:rsidRDefault="000D5DCE" w:rsidP="004B62ED">
            <w:pPr>
              <w:rPr>
                <w:rFonts w:ascii="Arial" w:eastAsia="Times New Roman" w:hAnsi="Arial" w:cs="Arial"/>
                <w:sz w:val="18"/>
                <w:szCs w:val="18"/>
                <w:lang w:eastAsia="es-CO"/>
              </w:rPr>
            </w:pPr>
            <w:r w:rsidRPr="00957275">
              <w:rPr>
                <w:rFonts w:ascii="Arial" w:eastAsia="Times New Roman" w:hAnsi="Arial" w:cs="Arial"/>
                <w:sz w:val="18"/>
                <w:szCs w:val="18"/>
                <w:lang w:eastAsia="es-CO"/>
              </w:rPr>
              <w:t>ROLLOS DE PAPEL (ETIQUETAS) PARA CODIGOS DE BARRAS - REF: 51X25mm - PAPEL POLIÉSTER PLATA, FONDO GRIS, ROLLO X10.000 ETQ)</w:t>
            </w:r>
          </w:p>
        </w:tc>
        <w:tc>
          <w:tcPr>
            <w:tcW w:w="0" w:type="auto"/>
            <w:tcBorders>
              <w:top w:val="nil"/>
              <w:left w:val="single" w:sz="4" w:space="0" w:color="000000"/>
              <w:bottom w:val="single" w:sz="4" w:space="0" w:color="000000"/>
              <w:right w:val="nil"/>
            </w:tcBorders>
            <w:vAlign w:val="center"/>
            <w:hideMark/>
          </w:tcPr>
          <w:p w14:paraId="1A706781" w14:textId="77777777" w:rsidR="000D5DCE" w:rsidRPr="00957275" w:rsidRDefault="000D5DCE" w:rsidP="004B62ED">
            <w:pPr>
              <w:jc w:val="center"/>
              <w:rPr>
                <w:rFonts w:ascii="Arial" w:eastAsia="Times New Roman" w:hAnsi="Arial" w:cs="Arial"/>
                <w:sz w:val="18"/>
                <w:szCs w:val="18"/>
                <w:lang w:eastAsia="es-CO"/>
              </w:rPr>
            </w:pPr>
            <w:r w:rsidRPr="00957275">
              <w:rPr>
                <w:rFonts w:ascii="Arial" w:eastAsia="Times New Roman" w:hAnsi="Arial" w:cs="Arial"/>
                <w:sz w:val="18"/>
                <w:szCs w:val="18"/>
                <w:lang w:eastAsia="es-CO"/>
              </w:rPr>
              <w:t>ROLLO</w:t>
            </w:r>
          </w:p>
        </w:tc>
        <w:tc>
          <w:tcPr>
            <w:tcW w:w="0" w:type="auto"/>
            <w:tcBorders>
              <w:top w:val="nil"/>
              <w:left w:val="single" w:sz="4" w:space="0" w:color="000000"/>
              <w:bottom w:val="single" w:sz="4" w:space="0" w:color="000000"/>
              <w:right w:val="single" w:sz="4" w:space="0" w:color="000000"/>
            </w:tcBorders>
            <w:noWrap/>
            <w:vAlign w:val="center"/>
            <w:hideMark/>
          </w:tcPr>
          <w:p w14:paraId="653F75A9" w14:textId="77777777" w:rsidR="000D5DCE" w:rsidRPr="00957275" w:rsidRDefault="000D5DCE" w:rsidP="004B62ED">
            <w:pPr>
              <w:jc w:val="center"/>
              <w:rPr>
                <w:rFonts w:ascii="Arial" w:eastAsia="Times New Roman" w:hAnsi="Arial" w:cs="Arial"/>
                <w:color w:val="000000"/>
                <w:sz w:val="18"/>
                <w:szCs w:val="18"/>
                <w:lang w:eastAsia="es-CO"/>
              </w:rPr>
            </w:pPr>
            <w:r w:rsidRPr="00957275">
              <w:rPr>
                <w:rFonts w:ascii="Arial" w:eastAsia="Times New Roman" w:hAnsi="Arial" w:cs="Arial"/>
                <w:color w:val="000000"/>
                <w:sz w:val="18"/>
                <w:szCs w:val="18"/>
                <w:lang w:eastAsia="es-CO"/>
              </w:rPr>
              <w:t>1</w:t>
            </w:r>
          </w:p>
        </w:tc>
      </w:tr>
      <w:tr w:rsidR="000D5DCE" w:rsidRPr="00957275" w14:paraId="4AAF4117" w14:textId="77777777" w:rsidTr="004B62ED">
        <w:trPr>
          <w:trHeight w:val="20"/>
        </w:trPr>
        <w:tc>
          <w:tcPr>
            <w:tcW w:w="0" w:type="auto"/>
            <w:tcBorders>
              <w:top w:val="nil"/>
              <w:left w:val="single" w:sz="4" w:space="0" w:color="000000"/>
              <w:bottom w:val="single" w:sz="4" w:space="0" w:color="000000"/>
              <w:right w:val="single" w:sz="4" w:space="0" w:color="000000"/>
            </w:tcBorders>
            <w:noWrap/>
            <w:vAlign w:val="center"/>
            <w:hideMark/>
          </w:tcPr>
          <w:p w14:paraId="483D29CB" w14:textId="77777777" w:rsidR="000D5DCE" w:rsidRPr="00957275" w:rsidRDefault="000D5DCE" w:rsidP="004B62ED">
            <w:pPr>
              <w:jc w:val="center"/>
              <w:rPr>
                <w:rFonts w:ascii="Arial" w:eastAsia="Times New Roman" w:hAnsi="Arial" w:cs="Arial"/>
                <w:color w:val="000000"/>
                <w:sz w:val="18"/>
                <w:szCs w:val="18"/>
                <w:lang w:eastAsia="es-CO"/>
              </w:rPr>
            </w:pPr>
            <w:r w:rsidRPr="00957275">
              <w:rPr>
                <w:rFonts w:ascii="Arial" w:eastAsia="Times New Roman" w:hAnsi="Arial" w:cs="Arial"/>
                <w:color w:val="000000"/>
                <w:sz w:val="18"/>
                <w:szCs w:val="18"/>
                <w:lang w:eastAsia="es-CO"/>
              </w:rPr>
              <w:t>25</w:t>
            </w:r>
          </w:p>
        </w:tc>
        <w:tc>
          <w:tcPr>
            <w:tcW w:w="0" w:type="auto"/>
            <w:tcBorders>
              <w:top w:val="nil"/>
              <w:left w:val="nil"/>
              <w:bottom w:val="single" w:sz="4" w:space="0" w:color="000000"/>
              <w:right w:val="nil"/>
            </w:tcBorders>
            <w:noWrap/>
            <w:vAlign w:val="center"/>
            <w:hideMark/>
          </w:tcPr>
          <w:p w14:paraId="6D792A95" w14:textId="77777777" w:rsidR="000D5DCE" w:rsidRPr="00957275" w:rsidRDefault="000D5DCE" w:rsidP="004B62ED">
            <w:pPr>
              <w:jc w:val="center"/>
              <w:rPr>
                <w:rFonts w:ascii="Arial" w:eastAsia="Times New Roman" w:hAnsi="Arial" w:cs="Arial"/>
                <w:color w:val="000000"/>
                <w:sz w:val="18"/>
                <w:szCs w:val="18"/>
                <w:lang w:eastAsia="es-CO"/>
              </w:rPr>
            </w:pPr>
            <w:r w:rsidRPr="00957275">
              <w:rPr>
                <w:rFonts w:ascii="Arial" w:eastAsia="Times New Roman" w:hAnsi="Arial" w:cs="Arial"/>
                <w:color w:val="000000"/>
                <w:sz w:val="18"/>
                <w:szCs w:val="18"/>
                <w:lang w:eastAsia="es-CO"/>
              </w:rPr>
              <w:t>14111510</w:t>
            </w:r>
          </w:p>
        </w:tc>
        <w:tc>
          <w:tcPr>
            <w:tcW w:w="0" w:type="auto"/>
            <w:tcBorders>
              <w:top w:val="nil"/>
              <w:left w:val="single" w:sz="4" w:space="0" w:color="000000"/>
              <w:bottom w:val="single" w:sz="4" w:space="0" w:color="000000"/>
              <w:right w:val="nil"/>
            </w:tcBorders>
            <w:vAlign w:val="center"/>
            <w:hideMark/>
          </w:tcPr>
          <w:p w14:paraId="5C638E2A" w14:textId="77777777" w:rsidR="000D5DCE" w:rsidRPr="00957275" w:rsidRDefault="000D5DCE" w:rsidP="004B62ED">
            <w:pPr>
              <w:rPr>
                <w:rFonts w:ascii="Arial" w:eastAsia="Times New Roman" w:hAnsi="Arial" w:cs="Arial"/>
                <w:color w:val="000000"/>
                <w:sz w:val="18"/>
                <w:szCs w:val="18"/>
                <w:lang w:eastAsia="es-CO"/>
              </w:rPr>
            </w:pPr>
            <w:r w:rsidRPr="00957275">
              <w:rPr>
                <w:rFonts w:ascii="Arial" w:eastAsia="Times New Roman" w:hAnsi="Arial" w:cs="Arial"/>
                <w:color w:val="000000"/>
                <w:sz w:val="18"/>
                <w:szCs w:val="18"/>
                <w:lang w:eastAsia="es-CO"/>
              </w:rPr>
              <w:t>ROLLO DE PAPEL PARA PLOTER 90CM DE ANCHO POR 50 METROS BOND 75 GRS, CORE 36" DE 50 MTS</w:t>
            </w:r>
          </w:p>
        </w:tc>
        <w:tc>
          <w:tcPr>
            <w:tcW w:w="0" w:type="auto"/>
            <w:tcBorders>
              <w:top w:val="nil"/>
              <w:left w:val="single" w:sz="4" w:space="0" w:color="000000"/>
              <w:bottom w:val="single" w:sz="4" w:space="0" w:color="000000"/>
              <w:right w:val="nil"/>
            </w:tcBorders>
            <w:vAlign w:val="center"/>
            <w:hideMark/>
          </w:tcPr>
          <w:p w14:paraId="7251BACB" w14:textId="77777777" w:rsidR="000D5DCE" w:rsidRPr="00957275" w:rsidRDefault="000D5DCE" w:rsidP="004B62ED">
            <w:pPr>
              <w:jc w:val="center"/>
              <w:rPr>
                <w:rFonts w:ascii="Arial" w:eastAsia="Times New Roman" w:hAnsi="Arial" w:cs="Arial"/>
                <w:sz w:val="18"/>
                <w:szCs w:val="18"/>
                <w:lang w:eastAsia="es-CO"/>
              </w:rPr>
            </w:pPr>
            <w:r w:rsidRPr="00957275">
              <w:rPr>
                <w:rFonts w:ascii="Arial" w:eastAsia="Times New Roman" w:hAnsi="Arial" w:cs="Arial"/>
                <w:sz w:val="18"/>
                <w:szCs w:val="18"/>
                <w:lang w:eastAsia="es-CO"/>
              </w:rPr>
              <w:t>ROLLO</w:t>
            </w:r>
          </w:p>
        </w:tc>
        <w:tc>
          <w:tcPr>
            <w:tcW w:w="0" w:type="auto"/>
            <w:tcBorders>
              <w:top w:val="nil"/>
              <w:left w:val="single" w:sz="4" w:space="0" w:color="000000"/>
              <w:bottom w:val="single" w:sz="4" w:space="0" w:color="000000"/>
              <w:right w:val="single" w:sz="4" w:space="0" w:color="000000"/>
            </w:tcBorders>
            <w:noWrap/>
            <w:vAlign w:val="center"/>
            <w:hideMark/>
          </w:tcPr>
          <w:p w14:paraId="44780045" w14:textId="77777777" w:rsidR="000D5DCE" w:rsidRPr="00957275" w:rsidRDefault="000D5DCE" w:rsidP="004B62ED">
            <w:pPr>
              <w:jc w:val="center"/>
              <w:rPr>
                <w:rFonts w:ascii="Arial" w:eastAsia="Times New Roman" w:hAnsi="Arial" w:cs="Arial"/>
                <w:color w:val="000000"/>
                <w:sz w:val="18"/>
                <w:szCs w:val="18"/>
                <w:lang w:eastAsia="es-CO"/>
              </w:rPr>
            </w:pPr>
            <w:r w:rsidRPr="00957275">
              <w:rPr>
                <w:rFonts w:ascii="Arial" w:eastAsia="Times New Roman" w:hAnsi="Arial" w:cs="Arial"/>
                <w:color w:val="000000"/>
                <w:sz w:val="18"/>
                <w:szCs w:val="18"/>
                <w:lang w:eastAsia="es-CO"/>
              </w:rPr>
              <w:t>1</w:t>
            </w:r>
          </w:p>
        </w:tc>
      </w:tr>
      <w:tr w:rsidR="000D5DCE" w:rsidRPr="00957275" w14:paraId="70B57069" w14:textId="77777777" w:rsidTr="004B62ED">
        <w:trPr>
          <w:trHeight w:val="20"/>
        </w:trPr>
        <w:tc>
          <w:tcPr>
            <w:tcW w:w="0" w:type="auto"/>
            <w:tcBorders>
              <w:top w:val="nil"/>
              <w:left w:val="single" w:sz="4" w:space="0" w:color="000000"/>
              <w:bottom w:val="single" w:sz="4" w:space="0" w:color="000000"/>
              <w:right w:val="single" w:sz="4" w:space="0" w:color="000000"/>
            </w:tcBorders>
            <w:noWrap/>
            <w:vAlign w:val="center"/>
            <w:hideMark/>
          </w:tcPr>
          <w:p w14:paraId="4060EA05" w14:textId="77777777" w:rsidR="000D5DCE" w:rsidRPr="00957275" w:rsidRDefault="000D5DCE" w:rsidP="004B62ED">
            <w:pPr>
              <w:jc w:val="center"/>
              <w:rPr>
                <w:rFonts w:ascii="Arial" w:eastAsia="Times New Roman" w:hAnsi="Arial" w:cs="Arial"/>
                <w:color w:val="000000"/>
                <w:sz w:val="18"/>
                <w:szCs w:val="18"/>
                <w:lang w:eastAsia="es-CO"/>
              </w:rPr>
            </w:pPr>
            <w:r w:rsidRPr="00957275">
              <w:rPr>
                <w:rFonts w:ascii="Arial" w:eastAsia="Times New Roman" w:hAnsi="Arial" w:cs="Arial"/>
                <w:color w:val="000000"/>
                <w:sz w:val="18"/>
                <w:szCs w:val="18"/>
                <w:lang w:eastAsia="es-CO"/>
              </w:rPr>
              <w:t>26</w:t>
            </w:r>
          </w:p>
        </w:tc>
        <w:tc>
          <w:tcPr>
            <w:tcW w:w="0" w:type="auto"/>
            <w:tcBorders>
              <w:top w:val="nil"/>
              <w:left w:val="nil"/>
              <w:bottom w:val="single" w:sz="4" w:space="0" w:color="000000"/>
              <w:right w:val="nil"/>
            </w:tcBorders>
            <w:noWrap/>
            <w:vAlign w:val="center"/>
            <w:hideMark/>
          </w:tcPr>
          <w:p w14:paraId="60FE9369" w14:textId="77777777" w:rsidR="000D5DCE" w:rsidRPr="00957275" w:rsidRDefault="000D5DCE" w:rsidP="004B62ED">
            <w:pPr>
              <w:jc w:val="center"/>
              <w:rPr>
                <w:rFonts w:ascii="Arial" w:eastAsia="Times New Roman" w:hAnsi="Arial" w:cs="Arial"/>
                <w:color w:val="000000"/>
                <w:sz w:val="18"/>
                <w:szCs w:val="18"/>
                <w:lang w:eastAsia="es-CO"/>
              </w:rPr>
            </w:pPr>
            <w:r w:rsidRPr="00957275">
              <w:rPr>
                <w:rFonts w:ascii="Arial" w:eastAsia="Times New Roman" w:hAnsi="Arial" w:cs="Arial"/>
                <w:color w:val="000000"/>
                <w:sz w:val="18"/>
                <w:szCs w:val="18"/>
                <w:lang w:eastAsia="es-CO"/>
              </w:rPr>
              <w:t>14111530</w:t>
            </w:r>
          </w:p>
        </w:tc>
        <w:tc>
          <w:tcPr>
            <w:tcW w:w="0" w:type="auto"/>
            <w:tcBorders>
              <w:top w:val="nil"/>
              <w:left w:val="single" w:sz="4" w:space="0" w:color="000000"/>
              <w:bottom w:val="single" w:sz="4" w:space="0" w:color="000000"/>
              <w:right w:val="nil"/>
            </w:tcBorders>
            <w:vAlign w:val="center"/>
            <w:hideMark/>
          </w:tcPr>
          <w:p w14:paraId="216A1BEE" w14:textId="77777777" w:rsidR="000D5DCE" w:rsidRPr="00957275" w:rsidRDefault="000D5DCE" w:rsidP="004B62ED">
            <w:pPr>
              <w:rPr>
                <w:rFonts w:ascii="Arial" w:eastAsia="Times New Roman" w:hAnsi="Arial" w:cs="Arial"/>
                <w:sz w:val="18"/>
                <w:szCs w:val="18"/>
                <w:lang w:eastAsia="es-CO"/>
              </w:rPr>
            </w:pPr>
            <w:r w:rsidRPr="00957275">
              <w:rPr>
                <w:rFonts w:ascii="Arial" w:eastAsia="Times New Roman" w:hAnsi="Arial" w:cs="Arial"/>
                <w:sz w:val="18"/>
                <w:szCs w:val="18"/>
                <w:lang w:eastAsia="es-CO"/>
              </w:rPr>
              <w:t>NOTAS ADHESIVAS, BANDERITAS PLASTICAS NEON 4.4 cm x 1 cm</w:t>
            </w:r>
          </w:p>
        </w:tc>
        <w:tc>
          <w:tcPr>
            <w:tcW w:w="0" w:type="auto"/>
            <w:tcBorders>
              <w:top w:val="nil"/>
              <w:left w:val="single" w:sz="4" w:space="0" w:color="000000"/>
              <w:bottom w:val="single" w:sz="4" w:space="0" w:color="000000"/>
              <w:right w:val="nil"/>
            </w:tcBorders>
            <w:vAlign w:val="center"/>
            <w:hideMark/>
          </w:tcPr>
          <w:p w14:paraId="7EBE4BCE" w14:textId="77777777" w:rsidR="000D5DCE" w:rsidRPr="00957275" w:rsidRDefault="000D5DCE" w:rsidP="004B62ED">
            <w:pPr>
              <w:jc w:val="center"/>
              <w:rPr>
                <w:rFonts w:ascii="Arial" w:eastAsia="Times New Roman" w:hAnsi="Arial" w:cs="Arial"/>
                <w:sz w:val="18"/>
                <w:szCs w:val="18"/>
                <w:lang w:eastAsia="es-CO"/>
              </w:rPr>
            </w:pPr>
            <w:r w:rsidRPr="00957275">
              <w:rPr>
                <w:rFonts w:ascii="Arial" w:eastAsia="Times New Roman" w:hAnsi="Arial" w:cs="Arial"/>
                <w:sz w:val="18"/>
                <w:szCs w:val="18"/>
                <w:lang w:eastAsia="es-CO"/>
              </w:rPr>
              <w:t>PAQUETE X 5 UNIDADES</w:t>
            </w:r>
          </w:p>
        </w:tc>
        <w:tc>
          <w:tcPr>
            <w:tcW w:w="0" w:type="auto"/>
            <w:tcBorders>
              <w:top w:val="nil"/>
              <w:left w:val="single" w:sz="4" w:space="0" w:color="000000"/>
              <w:bottom w:val="single" w:sz="4" w:space="0" w:color="000000"/>
              <w:right w:val="single" w:sz="4" w:space="0" w:color="000000"/>
            </w:tcBorders>
            <w:noWrap/>
            <w:vAlign w:val="center"/>
            <w:hideMark/>
          </w:tcPr>
          <w:p w14:paraId="656F0F93" w14:textId="77777777" w:rsidR="000D5DCE" w:rsidRPr="00957275" w:rsidRDefault="000D5DCE" w:rsidP="004B62ED">
            <w:pPr>
              <w:jc w:val="center"/>
              <w:rPr>
                <w:rFonts w:ascii="Arial" w:eastAsia="Times New Roman" w:hAnsi="Arial" w:cs="Arial"/>
                <w:color w:val="000000"/>
                <w:sz w:val="18"/>
                <w:szCs w:val="18"/>
                <w:lang w:eastAsia="es-CO"/>
              </w:rPr>
            </w:pPr>
            <w:r w:rsidRPr="00957275">
              <w:rPr>
                <w:rFonts w:ascii="Arial" w:eastAsia="Times New Roman" w:hAnsi="Arial" w:cs="Arial"/>
                <w:color w:val="000000"/>
                <w:sz w:val="18"/>
                <w:szCs w:val="18"/>
                <w:lang w:eastAsia="es-CO"/>
              </w:rPr>
              <w:t>100</w:t>
            </w:r>
          </w:p>
        </w:tc>
      </w:tr>
      <w:tr w:rsidR="000D5DCE" w:rsidRPr="00957275" w14:paraId="0538DB52" w14:textId="77777777" w:rsidTr="004B62ED">
        <w:trPr>
          <w:trHeight w:val="20"/>
        </w:trPr>
        <w:tc>
          <w:tcPr>
            <w:tcW w:w="0" w:type="auto"/>
            <w:tcBorders>
              <w:top w:val="nil"/>
              <w:left w:val="single" w:sz="4" w:space="0" w:color="000000"/>
              <w:bottom w:val="single" w:sz="4" w:space="0" w:color="000000"/>
              <w:right w:val="single" w:sz="4" w:space="0" w:color="000000"/>
            </w:tcBorders>
            <w:noWrap/>
            <w:vAlign w:val="center"/>
            <w:hideMark/>
          </w:tcPr>
          <w:p w14:paraId="7BA66F91" w14:textId="77777777" w:rsidR="000D5DCE" w:rsidRPr="00957275" w:rsidRDefault="000D5DCE" w:rsidP="004B62ED">
            <w:pPr>
              <w:jc w:val="center"/>
              <w:rPr>
                <w:rFonts w:ascii="Arial" w:eastAsia="Times New Roman" w:hAnsi="Arial" w:cs="Arial"/>
                <w:color w:val="000000"/>
                <w:sz w:val="18"/>
                <w:szCs w:val="18"/>
                <w:lang w:eastAsia="es-CO"/>
              </w:rPr>
            </w:pPr>
            <w:r w:rsidRPr="00957275">
              <w:rPr>
                <w:rFonts w:ascii="Arial" w:eastAsia="Times New Roman" w:hAnsi="Arial" w:cs="Arial"/>
                <w:color w:val="000000"/>
                <w:sz w:val="18"/>
                <w:szCs w:val="18"/>
                <w:lang w:eastAsia="es-CO"/>
              </w:rPr>
              <w:t>27</w:t>
            </w:r>
          </w:p>
        </w:tc>
        <w:tc>
          <w:tcPr>
            <w:tcW w:w="0" w:type="auto"/>
            <w:tcBorders>
              <w:top w:val="nil"/>
              <w:left w:val="nil"/>
              <w:bottom w:val="single" w:sz="4" w:space="0" w:color="000000"/>
              <w:right w:val="nil"/>
            </w:tcBorders>
            <w:noWrap/>
            <w:vAlign w:val="center"/>
            <w:hideMark/>
          </w:tcPr>
          <w:p w14:paraId="3B12FE98" w14:textId="77777777" w:rsidR="000D5DCE" w:rsidRPr="00957275" w:rsidRDefault="000D5DCE" w:rsidP="004B62ED">
            <w:pPr>
              <w:jc w:val="center"/>
              <w:rPr>
                <w:rFonts w:ascii="Arial" w:eastAsia="Times New Roman" w:hAnsi="Arial" w:cs="Arial"/>
                <w:color w:val="000000"/>
                <w:sz w:val="18"/>
                <w:szCs w:val="18"/>
                <w:lang w:eastAsia="es-CO"/>
              </w:rPr>
            </w:pPr>
            <w:r w:rsidRPr="00957275">
              <w:rPr>
                <w:rFonts w:ascii="Arial" w:eastAsia="Times New Roman" w:hAnsi="Arial" w:cs="Arial"/>
                <w:color w:val="000000"/>
                <w:sz w:val="18"/>
                <w:szCs w:val="18"/>
                <w:lang w:eastAsia="es-CO"/>
              </w:rPr>
              <w:t>44121503</w:t>
            </w:r>
          </w:p>
        </w:tc>
        <w:tc>
          <w:tcPr>
            <w:tcW w:w="0" w:type="auto"/>
            <w:tcBorders>
              <w:top w:val="nil"/>
              <w:left w:val="single" w:sz="4" w:space="0" w:color="000000"/>
              <w:bottom w:val="single" w:sz="4" w:space="0" w:color="000000"/>
              <w:right w:val="nil"/>
            </w:tcBorders>
            <w:vAlign w:val="center"/>
            <w:hideMark/>
          </w:tcPr>
          <w:p w14:paraId="62BDDCDE" w14:textId="77777777" w:rsidR="000D5DCE" w:rsidRPr="00957275" w:rsidRDefault="000D5DCE" w:rsidP="004B62ED">
            <w:pPr>
              <w:rPr>
                <w:rFonts w:ascii="Arial" w:eastAsia="Times New Roman" w:hAnsi="Arial" w:cs="Arial"/>
                <w:sz w:val="18"/>
                <w:szCs w:val="18"/>
                <w:lang w:eastAsia="es-CO"/>
              </w:rPr>
            </w:pPr>
            <w:r w:rsidRPr="00957275">
              <w:rPr>
                <w:rFonts w:ascii="Arial" w:eastAsia="Times New Roman" w:hAnsi="Arial" w:cs="Arial"/>
                <w:sz w:val="18"/>
                <w:szCs w:val="18"/>
                <w:lang w:eastAsia="es-CO"/>
              </w:rPr>
              <w:t xml:space="preserve">SOBRES MANILA OFICIO, 25 por 35 </w:t>
            </w:r>
            <w:proofErr w:type="spellStart"/>
            <w:r w:rsidRPr="00957275">
              <w:rPr>
                <w:rFonts w:ascii="Arial" w:eastAsia="Times New Roman" w:hAnsi="Arial" w:cs="Arial"/>
                <w:sz w:val="18"/>
                <w:szCs w:val="18"/>
                <w:lang w:eastAsia="es-CO"/>
              </w:rPr>
              <w:t>cms</w:t>
            </w:r>
            <w:proofErr w:type="spellEnd"/>
          </w:p>
        </w:tc>
        <w:tc>
          <w:tcPr>
            <w:tcW w:w="0" w:type="auto"/>
            <w:tcBorders>
              <w:top w:val="nil"/>
              <w:left w:val="single" w:sz="4" w:space="0" w:color="000000"/>
              <w:bottom w:val="single" w:sz="4" w:space="0" w:color="000000"/>
              <w:right w:val="nil"/>
            </w:tcBorders>
            <w:vAlign w:val="center"/>
            <w:hideMark/>
          </w:tcPr>
          <w:p w14:paraId="28CF0DB6" w14:textId="77777777" w:rsidR="000D5DCE" w:rsidRPr="00957275" w:rsidRDefault="000D5DCE" w:rsidP="004B62ED">
            <w:pPr>
              <w:jc w:val="center"/>
              <w:rPr>
                <w:rFonts w:ascii="Arial" w:eastAsia="Times New Roman" w:hAnsi="Arial" w:cs="Arial"/>
                <w:sz w:val="18"/>
                <w:szCs w:val="18"/>
                <w:lang w:eastAsia="es-CO"/>
              </w:rPr>
            </w:pPr>
            <w:r w:rsidRPr="00957275">
              <w:rPr>
                <w:rFonts w:ascii="Arial" w:eastAsia="Times New Roman" w:hAnsi="Arial" w:cs="Arial"/>
                <w:sz w:val="18"/>
                <w:szCs w:val="18"/>
                <w:lang w:eastAsia="es-CO"/>
              </w:rPr>
              <w:t>UNIDAD</w:t>
            </w:r>
          </w:p>
        </w:tc>
        <w:tc>
          <w:tcPr>
            <w:tcW w:w="0" w:type="auto"/>
            <w:tcBorders>
              <w:top w:val="nil"/>
              <w:left w:val="single" w:sz="4" w:space="0" w:color="000000"/>
              <w:bottom w:val="single" w:sz="4" w:space="0" w:color="000000"/>
              <w:right w:val="single" w:sz="4" w:space="0" w:color="000000"/>
            </w:tcBorders>
            <w:noWrap/>
            <w:vAlign w:val="center"/>
            <w:hideMark/>
          </w:tcPr>
          <w:p w14:paraId="2A4DC986" w14:textId="77777777" w:rsidR="000D5DCE" w:rsidRPr="00957275" w:rsidRDefault="000D5DCE" w:rsidP="004B62ED">
            <w:pPr>
              <w:jc w:val="center"/>
              <w:rPr>
                <w:rFonts w:ascii="Arial" w:eastAsia="Times New Roman" w:hAnsi="Arial" w:cs="Arial"/>
                <w:color w:val="000000"/>
                <w:sz w:val="18"/>
                <w:szCs w:val="18"/>
                <w:lang w:eastAsia="es-CO"/>
              </w:rPr>
            </w:pPr>
            <w:r w:rsidRPr="00957275">
              <w:rPr>
                <w:rFonts w:ascii="Arial" w:eastAsia="Times New Roman" w:hAnsi="Arial" w:cs="Arial"/>
                <w:color w:val="000000"/>
                <w:sz w:val="18"/>
                <w:szCs w:val="18"/>
                <w:lang w:eastAsia="es-CO"/>
              </w:rPr>
              <w:t>1000</w:t>
            </w:r>
          </w:p>
        </w:tc>
      </w:tr>
      <w:tr w:rsidR="000D5DCE" w:rsidRPr="00957275" w14:paraId="2FC20EC0" w14:textId="77777777" w:rsidTr="004B62ED">
        <w:trPr>
          <w:trHeight w:val="20"/>
        </w:trPr>
        <w:tc>
          <w:tcPr>
            <w:tcW w:w="0" w:type="auto"/>
            <w:tcBorders>
              <w:top w:val="nil"/>
              <w:left w:val="single" w:sz="4" w:space="0" w:color="000000"/>
              <w:bottom w:val="single" w:sz="4" w:space="0" w:color="000000"/>
              <w:right w:val="single" w:sz="4" w:space="0" w:color="000000"/>
            </w:tcBorders>
            <w:noWrap/>
            <w:vAlign w:val="center"/>
            <w:hideMark/>
          </w:tcPr>
          <w:p w14:paraId="714290C2" w14:textId="77777777" w:rsidR="000D5DCE" w:rsidRPr="00957275" w:rsidRDefault="000D5DCE" w:rsidP="004B62ED">
            <w:pPr>
              <w:jc w:val="center"/>
              <w:rPr>
                <w:rFonts w:ascii="Arial" w:eastAsia="Times New Roman" w:hAnsi="Arial" w:cs="Arial"/>
                <w:color w:val="000000"/>
                <w:sz w:val="18"/>
                <w:szCs w:val="18"/>
                <w:lang w:eastAsia="es-CO"/>
              </w:rPr>
            </w:pPr>
            <w:r w:rsidRPr="00957275">
              <w:rPr>
                <w:rFonts w:ascii="Arial" w:eastAsia="Times New Roman" w:hAnsi="Arial" w:cs="Arial"/>
                <w:color w:val="000000"/>
                <w:sz w:val="18"/>
                <w:szCs w:val="18"/>
                <w:lang w:eastAsia="es-CO"/>
              </w:rPr>
              <w:lastRenderedPageBreak/>
              <w:t>28</w:t>
            </w:r>
          </w:p>
        </w:tc>
        <w:tc>
          <w:tcPr>
            <w:tcW w:w="0" w:type="auto"/>
            <w:tcBorders>
              <w:top w:val="nil"/>
              <w:left w:val="nil"/>
              <w:bottom w:val="single" w:sz="4" w:space="0" w:color="000000"/>
              <w:right w:val="nil"/>
            </w:tcBorders>
            <w:noWrap/>
            <w:vAlign w:val="center"/>
            <w:hideMark/>
          </w:tcPr>
          <w:p w14:paraId="21B8569E" w14:textId="77777777" w:rsidR="000D5DCE" w:rsidRPr="00957275" w:rsidRDefault="000D5DCE" w:rsidP="004B62ED">
            <w:pPr>
              <w:jc w:val="center"/>
              <w:rPr>
                <w:rFonts w:ascii="Arial" w:eastAsia="Times New Roman" w:hAnsi="Arial" w:cs="Arial"/>
                <w:color w:val="000000"/>
                <w:sz w:val="18"/>
                <w:szCs w:val="18"/>
                <w:lang w:eastAsia="es-CO"/>
              </w:rPr>
            </w:pPr>
            <w:r w:rsidRPr="00957275">
              <w:rPr>
                <w:rFonts w:ascii="Arial" w:eastAsia="Times New Roman" w:hAnsi="Arial" w:cs="Arial"/>
                <w:color w:val="000000"/>
                <w:sz w:val="18"/>
                <w:szCs w:val="18"/>
                <w:lang w:eastAsia="es-CO"/>
              </w:rPr>
              <w:t>44111515</w:t>
            </w:r>
          </w:p>
        </w:tc>
        <w:tc>
          <w:tcPr>
            <w:tcW w:w="0" w:type="auto"/>
            <w:tcBorders>
              <w:top w:val="nil"/>
              <w:left w:val="single" w:sz="4" w:space="0" w:color="000000"/>
              <w:bottom w:val="single" w:sz="4" w:space="0" w:color="000000"/>
              <w:right w:val="nil"/>
            </w:tcBorders>
            <w:vAlign w:val="center"/>
            <w:hideMark/>
          </w:tcPr>
          <w:p w14:paraId="37DFB3DB" w14:textId="77777777" w:rsidR="000D5DCE" w:rsidRPr="00957275" w:rsidRDefault="000D5DCE" w:rsidP="004B62ED">
            <w:pPr>
              <w:rPr>
                <w:rFonts w:ascii="Arial" w:eastAsia="Times New Roman" w:hAnsi="Arial" w:cs="Arial"/>
                <w:sz w:val="18"/>
                <w:szCs w:val="18"/>
                <w:lang w:eastAsia="es-CO"/>
              </w:rPr>
            </w:pPr>
            <w:r w:rsidRPr="00957275">
              <w:rPr>
                <w:rFonts w:ascii="Arial" w:eastAsia="Times New Roman" w:hAnsi="Arial" w:cs="Arial"/>
                <w:sz w:val="18"/>
                <w:szCs w:val="18"/>
                <w:lang w:eastAsia="es-CO"/>
              </w:rPr>
              <w:t>CAJAS PARA RCHIVO CON LAS SIGUIENTES CARACTERISTICAS: ANCHO: 20CMS, LARGO: 42 CMS Y ALTO 25CMS EN CARTON CON UN GRAMAJE DE 5.40.</w:t>
            </w:r>
          </w:p>
        </w:tc>
        <w:tc>
          <w:tcPr>
            <w:tcW w:w="0" w:type="auto"/>
            <w:tcBorders>
              <w:top w:val="nil"/>
              <w:left w:val="single" w:sz="4" w:space="0" w:color="000000"/>
              <w:bottom w:val="single" w:sz="4" w:space="0" w:color="000000"/>
              <w:right w:val="nil"/>
            </w:tcBorders>
            <w:vAlign w:val="center"/>
            <w:hideMark/>
          </w:tcPr>
          <w:p w14:paraId="1C03A4D7" w14:textId="77777777" w:rsidR="000D5DCE" w:rsidRPr="00957275" w:rsidRDefault="000D5DCE" w:rsidP="004B62ED">
            <w:pPr>
              <w:jc w:val="center"/>
              <w:rPr>
                <w:rFonts w:ascii="Arial" w:eastAsia="Times New Roman" w:hAnsi="Arial" w:cs="Arial"/>
                <w:sz w:val="18"/>
                <w:szCs w:val="18"/>
                <w:lang w:eastAsia="es-CO"/>
              </w:rPr>
            </w:pPr>
            <w:r w:rsidRPr="00957275">
              <w:rPr>
                <w:rFonts w:ascii="Arial" w:eastAsia="Times New Roman" w:hAnsi="Arial" w:cs="Arial"/>
                <w:sz w:val="18"/>
                <w:szCs w:val="18"/>
                <w:lang w:eastAsia="es-CO"/>
              </w:rPr>
              <w:t>UNIDAD</w:t>
            </w:r>
          </w:p>
        </w:tc>
        <w:tc>
          <w:tcPr>
            <w:tcW w:w="0" w:type="auto"/>
            <w:tcBorders>
              <w:top w:val="nil"/>
              <w:left w:val="single" w:sz="4" w:space="0" w:color="000000"/>
              <w:bottom w:val="single" w:sz="4" w:space="0" w:color="000000"/>
              <w:right w:val="single" w:sz="4" w:space="0" w:color="000000"/>
            </w:tcBorders>
            <w:noWrap/>
            <w:vAlign w:val="center"/>
            <w:hideMark/>
          </w:tcPr>
          <w:p w14:paraId="52D77C22" w14:textId="77777777" w:rsidR="000D5DCE" w:rsidRPr="00957275" w:rsidRDefault="000D5DCE" w:rsidP="004B62ED">
            <w:pPr>
              <w:jc w:val="center"/>
              <w:rPr>
                <w:rFonts w:ascii="Arial" w:eastAsia="Times New Roman" w:hAnsi="Arial" w:cs="Arial"/>
                <w:color w:val="000000"/>
                <w:sz w:val="18"/>
                <w:szCs w:val="18"/>
                <w:lang w:eastAsia="es-CO"/>
              </w:rPr>
            </w:pPr>
            <w:r w:rsidRPr="00957275">
              <w:rPr>
                <w:rFonts w:ascii="Arial" w:eastAsia="Times New Roman" w:hAnsi="Arial" w:cs="Arial"/>
                <w:color w:val="000000"/>
                <w:sz w:val="18"/>
                <w:szCs w:val="18"/>
                <w:lang w:eastAsia="es-CO"/>
              </w:rPr>
              <w:t>200</w:t>
            </w:r>
          </w:p>
        </w:tc>
      </w:tr>
      <w:tr w:rsidR="000D5DCE" w:rsidRPr="00957275" w14:paraId="50AB8D2A" w14:textId="77777777" w:rsidTr="004B62ED">
        <w:trPr>
          <w:trHeight w:val="20"/>
        </w:trPr>
        <w:tc>
          <w:tcPr>
            <w:tcW w:w="0" w:type="auto"/>
            <w:tcBorders>
              <w:top w:val="single" w:sz="4" w:space="0" w:color="000000"/>
              <w:left w:val="single" w:sz="4" w:space="0" w:color="000000"/>
              <w:bottom w:val="single" w:sz="4" w:space="0" w:color="auto"/>
              <w:right w:val="single" w:sz="4" w:space="0" w:color="000000"/>
            </w:tcBorders>
            <w:noWrap/>
            <w:vAlign w:val="center"/>
            <w:hideMark/>
          </w:tcPr>
          <w:p w14:paraId="42BCB2E4" w14:textId="77777777" w:rsidR="000D5DCE" w:rsidRPr="00957275" w:rsidRDefault="000D5DCE" w:rsidP="004B62ED">
            <w:pPr>
              <w:jc w:val="center"/>
              <w:rPr>
                <w:rFonts w:ascii="Arial" w:eastAsia="Times New Roman" w:hAnsi="Arial" w:cs="Arial"/>
                <w:color w:val="000000"/>
                <w:sz w:val="18"/>
                <w:szCs w:val="18"/>
                <w:lang w:eastAsia="es-CO"/>
              </w:rPr>
            </w:pPr>
            <w:r w:rsidRPr="00957275">
              <w:rPr>
                <w:rFonts w:ascii="Arial" w:eastAsia="Times New Roman" w:hAnsi="Arial" w:cs="Arial"/>
                <w:color w:val="000000"/>
                <w:sz w:val="18"/>
                <w:szCs w:val="18"/>
                <w:lang w:eastAsia="es-CO"/>
              </w:rPr>
              <w:t>32</w:t>
            </w:r>
          </w:p>
        </w:tc>
        <w:tc>
          <w:tcPr>
            <w:tcW w:w="0" w:type="auto"/>
            <w:tcBorders>
              <w:top w:val="single" w:sz="4" w:space="0" w:color="000000"/>
              <w:left w:val="nil"/>
              <w:bottom w:val="single" w:sz="4" w:space="0" w:color="auto"/>
              <w:right w:val="nil"/>
            </w:tcBorders>
            <w:noWrap/>
            <w:vAlign w:val="center"/>
            <w:hideMark/>
          </w:tcPr>
          <w:p w14:paraId="5C27B82F" w14:textId="77777777" w:rsidR="000D5DCE" w:rsidRPr="00957275" w:rsidRDefault="000D5DCE" w:rsidP="004B62ED">
            <w:pPr>
              <w:jc w:val="center"/>
              <w:rPr>
                <w:rFonts w:ascii="Arial" w:eastAsia="Times New Roman" w:hAnsi="Arial" w:cs="Arial"/>
                <w:color w:val="000000"/>
                <w:sz w:val="18"/>
                <w:szCs w:val="18"/>
                <w:lang w:eastAsia="es-CO"/>
              </w:rPr>
            </w:pPr>
            <w:r w:rsidRPr="00957275">
              <w:rPr>
                <w:rFonts w:ascii="Arial" w:eastAsia="Times New Roman" w:hAnsi="Arial" w:cs="Arial"/>
                <w:color w:val="000000"/>
                <w:sz w:val="18"/>
                <w:szCs w:val="18"/>
                <w:lang w:eastAsia="es-CO"/>
              </w:rPr>
              <w:t>24101510</w:t>
            </w:r>
          </w:p>
        </w:tc>
        <w:tc>
          <w:tcPr>
            <w:tcW w:w="0" w:type="auto"/>
            <w:tcBorders>
              <w:top w:val="single" w:sz="4" w:space="0" w:color="000000"/>
              <w:left w:val="single" w:sz="4" w:space="0" w:color="000000"/>
              <w:bottom w:val="single" w:sz="4" w:space="0" w:color="auto"/>
              <w:right w:val="nil"/>
            </w:tcBorders>
            <w:vAlign w:val="center"/>
            <w:hideMark/>
          </w:tcPr>
          <w:p w14:paraId="7AD1B75E" w14:textId="77777777" w:rsidR="000D5DCE" w:rsidRPr="00957275" w:rsidRDefault="000D5DCE" w:rsidP="004B62ED">
            <w:pPr>
              <w:rPr>
                <w:rFonts w:ascii="Arial" w:eastAsia="Times New Roman" w:hAnsi="Arial" w:cs="Arial"/>
                <w:sz w:val="18"/>
                <w:szCs w:val="18"/>
                <w:lang w:eastAsia="es-CO"/>
              </w:rPr>
            </w:pPr>
            <w:r w:rsidRPr="00957275">
              <w:rPr>
                <w:rFonts w:ascii="Arial" w:eastAsia="Times New Roman" w:hAnsi="Arial" w:cs="Arial"/>
                <w:sz w:val="18"/>
                <w:szCs w:val="18"/>
                <w:lang w:eastAsia="es-CO"/>
              </w:rPr>
              <w:t>CONTENEDOR DE BASURA PLASTICO (de escritorio)</w:t>
            </w:r>
          </w:p>
        </w:tc>
        <w:tc>
          <w:tcPr>
            <w:tcW w:w="0" w:type="auto"/>
            <w:tcBorders>
              <w:top w:val="single" w:sz="4" w:space="0" w:color="000000"/>
              <w:left w:val="single" w:sz="4" w:space="0" w:color="000000"/>
              <w:bottom w:val="single" w:sz="4" w:space="0" w:color="auto"/>
              <w:right w:val="nil"/>
            </w:tcBorders>
            <w:vAlign w:val="center"/>
            <w:hideMark/>
          </w:tcPr>
          <w:p w14:paraId="5A747840" w14:textId="77777777" w:rsidR="000D5DCE" w:rsidRPr="00957275" w:rsidRDefault="000D5DCE" w:rsidP="004B62ED">
            <w:pPr>
              <w:jc w:val="center"/>
              <w:rPr>
                <w:rFonts w:ascii="Arial" w:eastAsia="Times New Roman" w:hAnsi="Arial" w:cs="Arial"/>
                <w:sz w:val="18"/>
                <w:szCs w:val="18"/>
                <w:lang w:eastAsia="es-CO"/>
              </w:rPr>
            </w:pPr>
            <w:r w:rsidRPr="00957275">
              <w:rPr>
                <w:rFonts w:ascii="Arial" w:eastAsia="Times New Roman" w:hAnsi="Arial" w:cs="Arial"/>
                <w:sz w:val="18"/>
                <w:szCs w:val="18"/>
                <w:lang w:eastAsia="es-CO"/>
              </w:rPr>
              <w:t>UNIDAD</w:t>
            </w:r>
          </w:p>
        </w:tc>
        <w:tc>
          <w:tcPr>
            <w:tcW w:w="0" w:type="auto"/>
            <w:tcBorders>
              <w:top w:val="single" w:sz="4" w:space="0" w:color="000000"/>
              <w:left w:val="single" w:sz="4" w:space="0" w:color="000000"/>
              <w:bottom w:val="single" w:sz="4" w:space="0" w:color="auto"/>
              <w:right w:val="single" w:sz="4" w:space="0" w:color="000000"/>
            </w:tcBorders>
            <w:noWrap/>
            <w:vAlign w:val="center"/>
            <w:hideMark/>
          </w:tcPr>
          <w:p w14:paraId="413606B1" w14:textId="77777777" w:rsidR="000D5DCE" w:rsidRPr="00957275" w:rsidRDefault="000D5DCE" w:rsidP="004B62ED">
            <w:pPr>
              <w:jc w:val="center"/>
              <w:rPr>
                <w:rFonts w:ascii="Arial" w:eastAsia="Times New Roman" w:hAnsi="Arial" w:cs="Arial"/>
                <w:color w:val="000000"/>
                <w:sz w:val="18"/>
                <w:szCs w:val="18"/>
                <w:lang w:eastAsia="es-CO"/>
              </w:rPr>
            </w:pPr>
            <w:r w:rsidRPr="00957275">
              <w:rPr>
                <w:rFonts w:ascii="Arial" w:eastAsia="Times New Roman" w:hAnsi="Arial" w:cs="Arial"/>
                <w:color w:val="000000"/>
                <w:sz w:val="18"/>
                <w:szCs w:val="18"/>
                <w:lang w:eastAsia="es-CO"/>
              </w:rPr>
              <w:t>50</w:t>
            </w:r>
          </w:p>
        </w:tc>
      </w:tr>
    </w:tbl>
    <w:p w14:paraId="6930DCCB" w14:textId="77777777" w:rsidR="000D5DCE" w:rsidRDefault="000D5DCE" w:rsidP="005339FC">
      <w:pPr>
        <w:pStyle w:val="Textoindependiente21"/>
        <w:tabs>
          <w:tab w:val="left" w:pos="284"/>
        </w:tabs>
        <w:contextualSpacing/>
        <w:rPr>
          <w:rFonts w:ascii="Palatino Linotype" w:hAnsi="Palatino Linotype"/>
          <w:sz w:val="20"/>
        </w:rPr>
      </w:pPr>
    </w:p>
    <w:p w14:paraId="40CA6418" w14:textId="0F37ECBD" w:rsidR="005339FC" w:rsidRPr="00736B5A" w:rsidRDefault="005339FC" w:rsidP="005339FC">
      <w:pPr>
        <w:rPr>
          <w:rFonts w:ascii="Palatino Linotype" w:eastAsia="Calibri" w:hAnsi="Palatino Linotype" w:cs="Arial"/>
          <w:b/>
          <w:sz w:val="20"/>
          <w:szCs w:val="20"/>
        </w:rPr>
      </w:pPr>
      <w:r w:rsidRPr="00736B5A">
        <w:rPr>
          <w:rFonts w:ascii="Palatino Linotype" w:eastAsia="Calibri" w:hAnsi="Palatino Linotype" w:cs="Arial"/>
          <w:b/>
          <w:sz w:val="20"/>
          <w:szCs w:val="20"/>
        </w:rPr>
        <w:t>ASPECTOS A TENER EN CUENTA PARA LA PRESENTACION DE LA OFERTA:</w:t>
      </w:r>
    </w:p>
    <w:p w14:paraId="2F6EB134" w14:textId="77777777" w:rsidR="005339FC" w:rsidRPr="00736B5A" w:rsidRDefault="005339FC" w:rsidP="005339FC">
      <w:pPr>
        <w:rPr>
          <w:rFonts w:ascii="Palatino Linotype" w:eastAsia="Calibri" w:hAnsi="Palatino Linotype" w:cs="Arial"/>
          <w:b/>
          <w:sz w:val="20"/>
          <w:szCs w:val="20"/>
        </w:rPr>
      </w:pPr>
    </w:p>
    <w:p w14:paraId="4490F27B" w14:textId="77777777" w:rsidR="005339FC" w:rsidRPr="00736B5A" w:rsidRDefault="005339FC" w:rsidP="005339FC">
      <w:pPr>
        <w:pStyle w:val="Default"/>
        <w:numPr>
          <w:ilvl w:val="0"/>
          <w:numId w:val="16"/>
        </w:numPr>
        <w:suppressAutoHyphens/>
        <w:autoSpaceDN/>
        <w:adjustRightInd/>
        <w:jc w:val="both"/>
        <w:rPr>
          <w:rFonts w:ascii="Palatino Linotype" w:eastAsia="Calibri" w:hAnsi="Palatino Linotype"/>
          <w:sz w:val="20"/>
          <w:szCs w:val="20"/>
        </w:rPr>
      </w:pPr>
      <w:r w:rsidRPr="00736B5A">
        <w:rPr>
          <w:rFonts w:ascii="Palatino Linotype" w:eastAsia="Calibri" w:hAnsi="Palatino Linotype"/>
          <w:sz w:val="20"/>
          <w:szCs w:val="20"/>
        </w:rPr>
        <w:t>La oferta debe incluir todos y cada uno de los ítems ofertados.</w:t>
      </w:r>
    </w:p>
    <w:p w14:paraId="07B32351" w14:textId="77777777" w:rsidR="005339FC" w:rsidRPr="00736B5A" w:rsidRDefault="005339FC" w:rsidP="005339FC">
      <w:pPr>
        <w:pStyle w:val="Default"/>
        <w:numPr>
          <w:ilvl w:val="0"/>
          <w:numId w:val="16"/>
        </w:numPr>
        <w:suppressAutoHyphens/>
        <w:autoSpaceDN/>
        <w:adjustRightInd/>
        <w:jc w:val="both"/>
        <w:rPr>
          <w:rFonts w:ascii="Palatino Linotype" w:eastAsia="Calibri" w:hAnsi="Palatino Linotype"/>
          <w:b/>
          <w:bCs/>
          <w:sz w:val="20"/>
          <w:szCs w:val="20"/>
        </w:rPr>
      </w:pPr>
      <w:bookmarkStart w:id="0" w:name="_Hlk52434924"/>
      <w:r w:rsidRPr="00736B5A">
        <w:rPr>
          <w:rFonts w:ascii="Palatino Linotype" w:hAnsi="Palatino Linotype"/>
          <w:b/>
          <w:bCs/>
          <w:sz w:val="20"/>
          <w:szCs w:val="20"/>
        </w:rPr>
        <w:t>Las cantidades de los elementos a adquirir se ajustarán de conformidad con los precios unitarios ofertados por el proponente adjudicatario y hasta agotar el presupuesto oficial. Por lo tanto, la oferta en el SECOP II se debe hacer por la totalidad del presupuesto del grupo, pero el ANEXO 4-</w:t>
      </w:r>
      <w:r w:rsidRPr="00736B5A">
        <w:rPr>
          <w:rFonts w:ascii="Palatino Linotype" w:eastAsia="Times New Roman" w:hAnsi="Palatino Linotype"/>
          <w:b/>
          <w:bCs/>
          <w:kern w:val="32"/>
          <w:sz w:val="20"/>
          <w:szCs w:val="20"/>
          <w:lang w:val="es-ES_tradnl" w:eastAsia="es-ES"/>
        </w:rPr>
        <w:t xml:space="preserve"> FORMATO PROPUESTA INICIAL DEL PRECIO</w:t>
      </w:r>
      <w:r w:rsidRPr="00736B5A">
        <w:rPr>
          <w:rFonts w:ascii="Palatino Linotype" w:hAnsi="Palatino Linotype"/>
          <w:b/>
          <w:bCs/>
          <w:sz w:val="20"/>
          <w:szCs w:val="20"/>
        </w:rPr>
        <w:t xml:space="preserve"> del Pliego de Condiciones se debe diligenciar por precio unitario,</w:t>
      </w:r>
      <w:r w:rsidRPr="00736B5A">
        <w:rPr>
          <w:rFonts w:ascii="Palatino Linotype" w:eastAsia="Calibri" w:hAnsi="Palatino Linotype"/>
          <w:b/>
          <w:bCs/>
          <w:sz w:val="20"/>
          <w:szCs w:val="20"/>
        </w:rPr>
        <w:t xml:space="preserve"> incluyendo todos y cada uno de los ítems y las cantidades estimadas por la entidad.</w:t>
      </w:r>
    </w:p>
    <w:bookmarkEnd w:id="0"/>
    <w:p w14:paraId="7E5E8A9A" w14:textId="77777777" w:rsidR="005339FC" w:rsidRPr="00736B5A" w:rsidRDefault="005339FC" w:rsidP="005339FC">
      <w:pPr>
        <w:pStyle w:val="Default"/>
        <w:numPr>
          <w:ilvl w:val="0"/>
          <w:numId w:val="16"/>
        </w:numPr>
        <w:suppressAutoHyphens/>
        <w:autoSpaceDN/>
        <w:adjustRightInd/>
        <w:jc w:val="both"/>
        <w:rPr>
          <w:rFonts w:ascii="Palatino Linotype" w:eastAsia="Calibri" w:hAnsi="Palatino Linotype"/>
          <w:sz w:val="20"/>
          <w:szCs w:val="20"/>
        </w:rPr>
      </w:pPr>
      <w:r w:rsidRPr="00736B5A">
        <w:rPr>
          <w:rFonts w:ascii="Palatino Linotype" w:eastAsia="Calibri" w:hAnsi="Palatino Linotype"/>
          <w:sz w:val="20"/>
          <w:szCs w:val="20"/>
        </w:rPr>
        <w:t>Los productos a ofertar y a entregar deben ser de óptima calidad, so pena de que el contratista responda por los artículos defectuosos y que no cumplan con las condiciones técnicas exigidas.</w:t>
      </w:r>
    </w:p>
    <w:p w14:paraId="0BF82E49" w14:textId="77777777" w:rsidR="005339FC" w:rsidRPr="00736B5A" w:rsidRDefault="005339FC" w:rsidP="005339FC">
      <w:pPr>
        <w:pStyle w:val="Default"/>
        <w:numPr>
          <w:ilvl w:val="0"/>
          <w:numId w:val="16"/>
        </w:numPr>
        <w:suppressAutoHyphens/>
        <w:autoSpaceDN/>
        <w:adjustRightInd/>
        <w:jc w:val="both"/>
        <w:rPr>
          <w:rFonts w:ascii="Palatino Linotype" w:eastAsia="Calibri" w:hAnsi="Palatino Linotype"/>
          <w:sz w:val="20"/>
          <w:szCs w:val="20"/>
        </w:rPr>
      </w:pPr>
      <w:r w:rsidRPr="00736B5A">
        <w:rPr>
          <w:rFonts w:ascii="Palatino Linotype" w:eastAsia="Calibri" w:hAnsi="Palatino Linotype"/>
          <w:sz w:val="20"/>
          <w:szCs w:val="20"/>
        </w:rPr>
        <w:t>El transporte y la entrega de los elementos adquiridos es por cuenta y riesgo del contratista adjudicatari</w:t>
      </w:r>
      <w:bookmarkStart w:id="1" w:name="_Toc514673130"/>
      <w:r w:rsidRPr="00736B5A">
        <w:rPr>
          <w:rFonts w:ascii="Palatino Linotype" w:eastAsia="Calibri" w:hAnsi="Palatino Linotype"/>
          <w:sz w:val="20"/>
          <w:szCs w:val="20"/>
        </w:rPr>
        <w:t>o.</w:t>
      </w:r>
    </w:p>
    <w:p w14:paraId="370D086D" w14:textId="77777777" w:rsidR="00DC46D9" w:rsidRDefault="00DC46D9" w:rsidP="005339FC">
      <w:pPr>
        <w:jc w:val="both"/>
        <w:rPr>
          <w:rFonts w:ascii="Palatino Linotype" w:eastAsia="Times New Roman" w:hAnsi="Palatino Linotype" w:cs="Arial"/>
          <w:bCs/>
          <w:sz w:val="20"/>
          <w:szCs w:val="20"/>
          <w:lang w:eastAsia="es-ES"/>
        </w:rPr>
      </w:pPr>
    </w:p>
    <w:p w14:paraId="0216E7A1" w14:textId="2F98FD69" w:rsidR="005339FC" w:rsidRPr="00736B5A" w:rsidRDefault="005339FC" w:rsidP="005339FC">
      <w:pPr>
        <w:jc w:val="both"/>
        <w:rPr>
          <w:rFonts w:ascii="Palatino Linotype" w:eastAsia="Times New Roman" w:hAnsi="Palatino Linotype" w:cs="Arial"/>
          <w:bCs/>
          <w:sz w:val="20"/>
          <w:szCs w:val="20"/>
          <w:lang w:eastAsia="es-ES"/>
        </w:rPr>
      </w:pPr>
      <w:r w:rsidRPr="00736B5A">
        <w:rPr>
          <w:rFonts w:ascii="Palatino Linotype" w:eastAsia="Times New Roman" w:hAnsi="Palatino Linotype" w:cs="Arial"/>
          <w:bCs/>
          <w:sz w:val="20"/>
          <w:szCs w:val="20"/>
          <w:lang w:eastAsia="es-ES"/>
        </w:rPr>
        <w:t>En constancia de lo afirmado, se suscribe a los _____    días del mes de _____ del año 202</w:t>
      </w:r>
      <w:r w:rsidR="000D5DCE">
        <w:rPr>
          <w:rFonts w:ascii="Palatino Linotype" w:eastAsia="Times New Roman" w:hAnsi="Palatino Linotype" w:cs="Arial"/>
          <w:bCs/>
          <w:sz w:val="20"/>
          <w:szCs w:val="20"/>
          <w:lang w:eastAsia="es-ES"/>
        </w:rPr>
        <w:t>6</w:t>
      </w:r>
      <w:r w:rsidRPr="00736B5A">
        <w:rPr>
          <w:rFonts w:ascii="Palatino Linotype" w:eastAsia="Times New Roman" w:hAnsi="Palatino Linotype" w:cs="Arial"/>
          <w:bCs/>
          <w:sz w:val="20"/>
          <w:szCs w:val="20"/>
          <w:lang w:eastAsia="es-ES"/>
        </w:rPr>
        <w:t>, por:</w:t>
      </w:r>
    </w:p>
    <w:p w14:paraId="17E0CBDD" w14:textId="77777777" w:rsidR="00DC46D9" w:rsidRDefault="00DC46D9" w:rsidP="005339FC">
      <w:pPr>
        <w:jc w:val="both"/>
        <w:rPr>
          <w:rFonts w:ascii="Palatino Linotype" w:eastAsia="Times New Roman" w:hAnsi="Palatino Linotype" w:cs="Arial"/>
          <w:b/>
          <w:bCs/>
          <w:sz w:val="20"/>
          <w:szCs w:val="20"/>
          <w:lang w:eastAsia="es-ES"/>
        </w:rPr>
      </w:pPr>
    </w:p>
    <w:p w14:paraId="761BAD81" w14:textId="77777777" w:rsidR="00DC46D9" w:rsidRDefault="00DC46D9" w:rsidP="005339FC">
      <w:pPr>
        <w:jc w:val="both"/>
        <w:rPr>
          <w:rFonts w:ascii="Palatino Linotype" w:eastAsia="Times New Roman" w:hAnsi="Palatino Linotype" w:cs="Arial"/>
          <w:b/>
          <w:bCs/>
          <w:sz w:val="20"/>
          <w:szCs w:val="20"/>
          <w:lang w:eastAsia="es-ES"/>
        </w:rPr>
      </w:pPr>
    </w:p>
    <w:p w14:paraId="43C0CBC7" w14:textId="25F9AAD6" w:rsidR="005339FC" w:rsidRPr="00736B5A" w:rsidRDefault="005339FC" w:rsidP="005339FC">
      <w:pPr>
        <w:jc w:val="both"/>
        <w:rPr>
          <w:rFonts w:ascii="Palatino Linotype" w:eastAsia="Times New Roman" w:hAnsi="Palatino Linotype" w:cs="Arial"/>
          <w:b/>
          <w:bCs/>
          <w:sz w:val="20"/>
          <w:szCs w:val="20"/>
          <w:lang w:eastAsia="es-ES"/>
        </w:rPr>
      </w:pPr>
      <w:r w:rsidRPr="00736B5A">
        <w:rPr>
          <w:rFonts w:ascii="Palatino Linotype" w:eastAsia="Times New Roman" w:hAnsi="Palatino Linotype" w:cs="Arial"/>
          <w:b/>
          <w:bCs/>
          <w:sz w:val="20"/>
          <w:szCs w:val="20"/>
          <w:lang w:eastAsia="es-ES"/>
        </w:rPr>
        <w:t>FIRMA DEL REPRESENTANTE LEGAL O APODERADO</w:t>
      </w:r>
    </w:p>
    <w:p w14:paraId="5656654A" w14:textId="77777777" w:rsidR="005339FC" w:rsidRPr="00736B5A" w:rsidRDefault="005339FC" w:rsidP="005339FC">
      <w:pPr>
        <w:jc w:val="both"/>
        <w:rPr>
          <w:rFonts w:ascii="Palatino Linotype" w:eastAsia="Times New Roman" w:hAnsi="Palatino Linotype" w:cs="Arial"/>
          <w:b/>
          <w:bCs/>
          <w:sz w:val="20"/>
          <w:szCs w:val="20"/>
          <w:lang w:eastAsia="es-ES"/>
        </w:rPr>
      </w:pPr>
      <w:r w:rsidRPr="00736B5A">
        <w:rPr>
          <w:rFonts w:ascii="Palatino Linotype" w:eastAsia="Times New Roman" w:hAnsi="Palatino Linotype" w:cs="Arial"/>
          <w:b/>
          <w:bCs/>
          <w:sz w:val="20"/>
          <w:szCs w:val="20"/>
          <w:lang w:eastAsia="es-ES"/>
        </w:rPr>
        <w:t>NOMBRE DEL PROPONENTE:</w:t>
      </w:r>
    </w:p>
    <w:p w14:paraId="4B78AA1D" w14:textId="77777777" w:rsidR="005339FC" w:rsidRPr="00736B5A" w:rsidRDefault="005339FC" w:rsidP="005339FC">
      <w:pPr>
        <w:jc w:val="both"/>
        <w:rPr>
          <w:rFonts w:ascii="Palatino Linotype" w:eastAsia="Times New Roman" w:hAnsi="Palatino Linotype" w:cs="Arial"/>
          <w:b/>
          <w:bCs/>
          <w:sz w:val="20"/>
          <w:szCs w:val="20"/>
          <w:lang w:eastAsia="es-ES"/>
        </w:rPr>
      </w:pPr>
      <w:r w:rsidRPr="00736B5A">
        <w:rPr>
          <w:rFonts w:ascii="Palatino Linotype" w:eastAsia="Times New Roman" w:hAnsi="Palatino Linotype" w:cs="Arial"/>
          <w:b/>
          <w:bCs/>
          <w:sz w:val="20"/>
          <w:szCs w:val="20"/>
          <w:lang w:eastAsia="es-ES"/>
        </w:rPr>
        <w:t xml:space="preserve">Nit:  </w:t>
      </w:r>
    </w:p>
    <w:p w14:paraId="6F22F964" w14:textId="77777777" w:rsidR="005339FC" w:rsidRPr="00736B5A" w:rsidRDefault="005339FC" w:rsidP="005339FC">
      <w:pPr>
        <w:jc w:val="both"/>
        <w:rPr>
          <w:rFonts w:ascii="Palatino Linotype" w:eastAsia="Times New Roman" w:hAnsi="Palatino Linotype" w:cs="Arial"/>
          <w:b/>
          <w:bCs/>
          <w:sz w:val="20"/>
          <w:szCs w:val="20"/>
          <w:lang w:eastAsia="es-ES"/>
        </w:rPr>
      </w:pPr>
      <w:r w:rsidRPr="00736B5A">
        <w:rPr>
          <w:rFonts w:ascii="Palatino Linotype" w:eastAsia="Times New Roman" w:hAnsi="Palatino Linotype" w:cs="Arial"/>
          <w:b/>
          <w:bCs/>
          <w:sz w:val="20"/>
          <w:szCs w:val="20"/>
          <w:lang w:eastAsia="es-ES"/>
        </w:rPr>
        <w:t xml:space="preserve">NOMBRE DEL REPRESENTANTE LEGAL:  </w:t>
      </w:r>
    </w:p>
    <w:p w14:paraId="2BC66FE2" w14:textId="77777777" w:rsidR="005339FC" w:rsidRPr="00736B5A" w:rsidRDefault="005339FC" w:rsidP="005339FC">
      <w:pPr>
        <w:jc w:val="both"/>
        <w:rPr>
          <w:rFonts w:ascii="Palatino Linotype" w:eastAsia="Times New Roman" w:hAnsi="Palatino Linotype" w:cs="Arial"/>
          <w:b/>
          <w:bCs/>
          <w:sz w:val="20"/>
          <w:szCs w:val="20"/>
          <w:lang w:eastAsia="es-ES"/>
        </w:rPr>
      </w:pPr>
      <w:r w:rsidRPr="00736B5A">
        <w:rPr>
          <w:rFonts w:ascii="Palatino Linotype" w:eastAsia="Times New Roman" w:hAnsi="Palatino Linotype" w:cs="Arial"/>
          <w:b/>
          <w:bCs/>
          <w:sz w:val="20"/>
          <w:szCs w:val="20"/>
          <w:lang w:eastAsia="es-ES"/>
        </w:rPr>
        <w:t xml:space="preserve">DIRECCIÓN: </w:t>
      </w:r>
    </w:p>
    <w:p w14:paraId="76BF02FF" w14:textId="77777777" w:rsidR="005339FC" w:rsidRPr="00736B5A" w:rsidRDefault="005339FC" w:rsidP="005339FC">
      <w:pPr>
        <w:jc w:val="both"/>
        <w:rPr>
          <w:rFonts w:ascii="Palatino Linotype" w:eastAsia="Times New Roman" w:hAnsi="Palatino Linotype" w:cs="Arial"/>
          <w:b/>
          <w:bCs/>
          <w:sz w:val="20"/>
          <w:szCs w:val="20"/>
          <w:lang w:eastAsia="es-ES"/>
        </w:rPr>
      </w:pPr>
      <w:r w:rsidRPr="00736B5A">
        <w:rPr>
          <w:rFonts w:ascii="Palatino Linotype" w:eastAsia="Times New Roman" w:hAnsi="Palatino Linotype" w:cs="Arial"/>
          <w:b/>
          <w:bCs/>
          <w:sz w:val="20"/>
          <w:szCs w:val="20"/>
          <w:lang w:eastAsia="es-ES"/>
        </w:rPr>
        <w:t xml:space="preserve">CORREO ELECTRÓNICO: </w:t>
      </w:r>
    </w:p>
    <w:p w14:paraId="6327AEC9" w14:textId="193C9EB9" w:rsidR="00E34B26" w:rsidRDefault="005339FC" w:rsidP="00736B5A">
      <w:pPr>
        <w:jc w:val="both"/>
        <w:rPr>
          <w:rFonts w:ascii="Palatino Linotype" w:eastAsia="Times New Roman" w:hAnsi="Palatino Linotype" w:cs="Arial"/>
          <w:b/>
          <w:bCs/>
          <w:sz w:val="20"/>
          <w:szCs w:val="20"/>
          <w:lang w:eastAsia="es-ES"/>
        </w:rPr>
      </w:pPr>
      <w:r w:rsidRPr="00736B5A">
        <w:rPr>
          <w:rFonts w:ascii="Palatino Linotype" w:eastAsia="Times New Roman" w:hAnsi="Palatino Linotype" w:cs="Arial"/>
          <w:b/>
          <w:bCs/>
          <w:sz w:val="20"/>
          <w:szCs w:val="20"/>
          <w:lang w:eastAsia="es-ES"/>
        </w:rPr>
        <w:t>TELÉFONO</w:t>
      </w:r>
    </w:p>
    <w:p w14:paraId="684E4945" w14:textId="77777777" w:rsidR="0081209F" w:rsidRDefault="0081209F" w:rsidP="005339FC">
      <w:pPr>
        <w:pStyle w:val="Default"/>
        <w:jc w:val="center"/>
        <w:rPr>
          <w:rFonts w:ascii="Palatino Linotype" w:eastAsia="Times New Roman" w:hAnsi="Palatino Linotype"/>
          <w:b/>
          <w:bCs/>
          <w:kern w:val="32"/>
          <w:sz w:val="20"/>
          <w:szCs w:val="20"/>
          <w:lang w:val="es-ES_tradnl" w:eastAsia="es-ES"/>
        </w:rPr>
      </w:pPr>
    </w:p>
    <w:p w14:paraId="0FD86BC3" w14:textId="07CE7565" w:rsidR="0081209F" w:rsidRDefault="0081209F" w:rsidP="005339FC">
      <w:pPr>
        <w:pStyle w:val="Default"/>
        <w:jc w:val="center"/>
        <w:rPr>
          <w:rFonts w:ascii="Palatino Linotype" w:eastAsia="Times New Roman" w:hAnsi="Palatino Linotype"/>
          <w:b/>
          <w:bCs/>
          <w:kern w:val="32"/>
          <w:sz w:val="20"/>
          <w:szCs w:val="20"/>
          <w:lang w:val="es-ES_tradnl" w:eastAsia="es-ES"/>
        </w:rPr>
      </w:pPr>
    </w:p>
    <w:p w14:paraId="60A0B32D" w14:textId="77777777" w:rsidR="00A12BB8" w:rsidRDefault="00A12BB8" w:rsidP="005339FC">
      <w:pPr>
        <w:pStyle w:val="Default"/>
        <w:jc w:val="center"/>
        <w:rPr>
          <w:rFonts w:ascii="Palatino Linotype" w:eastAsia="Times New Roman" w:hAnsi="Palatino Linotype"/>
          <w:b/>
          <w:bCs/>
          <w:kern w:val="32"/>
          <w:sz w:val="20"/>
          <w:szCs w:val="20"/>
          <w:lang w:val="es-ES_tradnl" w:eastAsia="es-ES"/>
        </w:rPr>
      </w:pPr>
    </w:p>
    <w:p w14:paraId="6957E322" w14:textId="77777777" w:rsidR="00A12BB8" w:rsidRDefault="00A12BB8" w:rsidP="005339FC">
      <w:pPr>
        <w:pStyle w:val="Default"/>
        <w:jc w:val="center"/>
        <w:rPr>
          <w:rFonts w:ascii="Palatino Linotype" w:eastAsia="Times New Roman" w:hAnsi="Palatino Linotype"/>
          <w:b/>
          <w:bCs/>
          <w:kern w:val="32"/>
          <w:sz w:val="20"/>
          <w:szCs w:val="20"/>
          <w:lang w:val="es-ES_tradnl" w:eastAsia="es-ES"/>
        </w:rPr>
      </w:pPr>
    </w:p>
    <w:p w14:paraId="13170C34" w14:textId="77777777" w:rsidR="00A12BB8" w:rsidRDefault="00A12BB8" w:rsidP="005339FC">
      <w:pPr>
        <w:pStyle w:val="Default"/>
        <w:jc w:val="center"/>
        <w:rPr>
          <w:rFonts w:ascii="Palatino Linotype" w:eastAsia="Times New Roman" w:hAnsi="Palatino Linotype"/>
          <w:b/>
          <w:bCs/>
          <w:kern w:val="32"/>
          <w:sz w:val="20"/>
          <w:szCs w:val="20"/>
          <w:lang w:val="es-ES_tradnl" w:eastAsia="es-ES"/>
        </w:rPr>
      </w:pPr>
    </w:p>
    <w:p w14:paraId="74377728" w14:textId="77777777" w:rsidR="00A12BB8" w:rsidRDefault="00A12BB8" w:rsidP="005339FC">
      <w:pPr>
        <w:pStyle w:val="Default"/>
        <w:jc w:val="center"/>
        <w:rPr>
          <w:rFonts w:ascii="Palatino Linotype" w:eastAsia="Times New Roman" w:hAnsi="Palatino Linotype"/>
          <w:b/>
          <w:bCs/>
          <w:kern w:val="32"/>
          <w:sz w:val="20"/>
          <w:szCs w:val="20"/>
          <w:lang w:val="es-ES_tradnl" w:eastAsia="es-ES"/>
        </w:rPr>
      </w:pPr>
    </w:p>
    <w:p w14:paraId="3F55A598" w14:textId="77777777" w:rsidR="00A12BB8" w:rsidRDefault="00A12BB8" w:rsidP="005339FC">
      <w:pPr>
        <w:pStyle w:val="Default"/>
        <w:jc w:val="center"/>
        <w:rPr>
          <w:rFonts w:ascii="Palatino Linotype" w:eastAsia="Times New Roman" w:hAnsi="Palatino Linotype"/>
          <w:b/>
          <w:bCs/>
          <w:kern w:val="32"/>
          <w:sz w:val="20"/>
          <w:szCs w:val="20"/>
          <w:lang w:val="es-ES_tradnl" w:eastAsia="es-ES"/>
        </w:rPr>
      </w:pPr>
    </w:p>
    <w:p w14:paraId="50F33B40" w14:textId="77777777" w:rsidR="00A12BB8" w:rsidRDefault="00A12BB8" w:rsidP="005339FC">
      <w:pPr>
        <w:pStyle w:val="Default"/>
        <w:jc w:val="center"/>
        <w:rPr>
          <w:rFonts w:ascii="Palatino Linotype" w:eastAsia="Times New Roman" w:hAnsi="Palatino Linotype"/>
          <w:b/>
          <w:bCs/>
          <w:kern w:val="32"/>
          <w:sz w:val="20"/>
          <w:szCs w:val="20"/>
          <w:lang w:val="es-ES_tradnl" w:eastAsia="es-ES"/>
        </w:rPr>
      </w:pPr>
    </w:p>
    <w:p w14:paraId="6E127DB0" w14:textId="77777777" w:rsidR="00A12BB8" w:rsidRDefault="00A12BB8" w:rsidP="005339FC">
      <w:pPr>
        <w:pStyle w:val="Default"/>
        <w:jc w:val="center"/>
        <w:rPr>
          <w:rFonts w:ascii="Palatino Linotype" w:eastAsia="Times New Roman" w:hAnsi="Palatino Linotype"/>
          <w:b/>
          <w:bCs/>
          <w:kern w:val="32"/>
          <w:sz w:val="20"/>
          <w:szCs w:val="20"/>
          <w:lang w:val="es-ES_tradnl" w:eastAsia="es-ES"/>
        </w:rPr>
      </w:pPr>
    </w:p>
    <w:p w14:paraId="24D7EE23" w14:textId="77777777" w:rsidR="00A12BB8" w:rsidRDefault="00A12BB8" w:rsidP="005339FC">
      <w:pPr>
        <w:pStyle w:val="Default"/>
        <w:jc w:val="center"/>
        <w:rPr>
          <w:rFonts w:ascii="Palatino Linotype" w:eastAsia="Times New Roman" w:hAnsi="Palatino Linotype"/>
          <w:b/>
          <w:bCs/>
          <w:kern w:val="32"/>
          <w:sz w:val="20"/>
          <w:szCs w:val="20"/>
          <w:lang w:val="es-ES_tradnl" w:eastAsia="es-ES"/>
        </w:rPr>
      </w:pPr>
    </w:p>
    <w:p w14:paraId="07A1F080" w14:textId="77777777" w:rsidR="00A12BB8" w:rsidRDefault="00A12BB8" w:rsidP="005339FC">
      <w:pPr>
        <w:pStyle w:val="Default"/>
        <w:jc w:val="center"/>
        <w:rPr>
          <w:rFonts w:ascii="Palatino Linotype" w:eastAsia="Times New Roman" w:hAnsi="Palatino Linotype"/>
          <w:b/>
          <w:bCs/>
          <w:kern w:val="32"/>
          <w:sz w:val="20"/>
          <w:szCs w:val="20"/>
          <w:lang w:val="es-ES_tradnl" w:eastAsia="es-ES"/>
        </w:rPr>
      </w:pPr>
    </w:p>
    <w:p w14:paraId="4B2F7043" w14:textId="77777777" w:rsidR="00A12BB8" w:rsidRDefault="00A12BB8" w:rsidP="005339FC">
      <w:pPr>
        <w:pStyle w:val="Default"/>
        <w:jc w:val="center"/>
        <w:rPr>
          <w:rFonts w:ascii="Palatino Linotype" w:eastAsia="Times New Roman" w:hAnsi="Palatino Linotype"/>
          <w:b/>
          <w:bCs/>
          <w:kern w:val="32"/>
          <w:sz w:val="20"/>
          <w:szCs w:val="20"/>
          <w:lang w:val="es-ES_tradnl" w:eastAsia="es-ES"/>
        </w:rPr>
      </w:pPr>
    </w:p>
    <w:p w14:paraId="167A4C3B" w14:textId="6CCB312C" w:rsidR="002A73D9" w:rsidRDefault="002A73D9" w:rsidP="005339FC">
      <w:pPr>
        <w:pStyle w:val="Default"/>
        <w:jc w:val="center"/>
        <w:rPr>
          <w:rFonts w:ascii="Palatino Linotype" w:eastAsia="Times New Roman" w:hAnsi="Palatino Linotype"/>
          <w:b/>
          <w:bCs/>
          <w:kern w:val="32"/>
          <w:sz w:val="20"/>
          <w:szCs w:val="20"/>
          <w:lang w:val="es-ES_tradnl" w:eastAsia="es-ES"/>
        </w:rPr>
      </w:pPr>
    </w:p>
    <w:p w14:paraId="4A2A5899" w14:textId="5595C9E9" w:rsidR="002A73D9" w:rsidRDefault="002A73D9" w:rsidP="005339FC">
      <w:pPr>
        <w:pStyle w:val="Default"/>
        <w:jc w:val="center"/>
        <w:rPr>
          <w:rFonts w:ascii="Palatino Linotype" w:eastAsia="Times New Roman" w:hAnsi="Palatino Linotype"/>
          <w:b/>
          <w:bCs/>
          <w:kern w:val="32"/>
          <w:sz w:val="20"/>
          <w:szCs w:val="20"/>
          <w:lang w:val="es-ES_tradnl" w:eastAsia="es-ES"/>
        </w:rPr>
      </w:pPr>
    </w:p>
    <w:p w14:paraId="6E6FD1CC" w14:textId="52D07D5D" w:rsidR="002A73D9" w:rsidRDefault="002A73D9" w:rsidP="005339FC">
      <w:pPr>
        <w:pStyle w:val="Default"/>
        <w:jc w:val="center"/>
        <w:rPr>
          <w:rFonts w:ascii="Palatino Linotype" w:eastAsia="Times New Roman" w:hAnsi="Palatino Linotype"/>
          <w:b/>
          <w:bCs/>
          <w:kern w:val="32"/>
          <w:sz w:val="20"/>
          <w:szCs w:val="20"/>
          <w:lang w:val="es-ES_tradnl" w:eastAsia="es-ES"/>
        </w:rPr>
      </w:pPr>
    </w:p>
    <w:p w14:paraId="75AADA01" w14:textId="1E5DCEEF" w:rsidR="005339FC" w:rsidRPr="00736B5A" w:rsidRDefault="005339FC" w:rsidP="005339FC">
      <w:pPr>
        <w:pStyle w:val="Default"/>
        <w:jc w:val="center"/>
        <w:rPr>
          <w:rFonts w:ascii="Palatino Linotype" w:eastAsia="Calibri" w:hAnsi="Palatino Linotype"/>
          <w:sz w:val="20"/>
          <w:szCs w:val="20"/>
        </w:rPr>
      </w:pPr>
      <w:r w:rsidRPr="00736B5A">
        <w:rPr>
          <w:rFonts w:ascii="Palatino Linotype" w:eastAsia="Times New Roman" w:hAnsi="Palatino Linotype"/>
          <w:b/>
          <w:bCs/>
          <w:kern w:val="32"/>
          <w:sz w:val="20"/>
          <w:szCs w:val="20"/>
          <w:lang w:val="es-ES_tradnl" w:eastAsia="es-ES"/>
        </w:rPr>
        <w:lastRenderedPageBreak/>
        <w:t>ANEXO 2 - COMPROMISO ANTICORRUPCIÓN</w:t>
      </w:r>
      <w:bookmarkEnd w:id="1"/>
    </w:p>
    <w:p w14:paraId="3C2F687D" w14:textId="77777777" w:rsidR="00922141" w:rsidRDefault="00922141" w:rsidP="005339FC">
      <w:pPr>
        <w:tabs>
          <w:tab w:val="left" w:pos="551"/>
        </w:tabs>
        <w:jc w:val="both"/>
        <w:rPr>
          <w:rFonts w:ascii="Palatino Linotype" w:eastAsia="Calibri" w:hAnsi="Palatino Linotype" w:cs="Arial"/>
          <w:b/>
          <w:color w:val="A6A6A6"/>
          <w:sz w:val="20"/>
          <w:szCs w:val="20"/>
        </w:rPr>
      </w:pPr>
    </w:p>
    <w:p w14:paraId="367A49A8" w14:textId="0216B521" w:rsidR="005339FC" w:rsidRPr="00736B5A" w:rsidRDefault="005339FC" w:rsidP="005339FC">
      <w:pPr>
        <w:tabs>
          <w:tab w:val="left" w:pos="551"/>
        </w:tabs>
        <w:jc w:val="both"/>
        <w:rPr>
          <w:rFonts w:ascii="Palatino Linotype" w:eastAsia="Calibri" w:hAnsi="Palatino Linotype" w:cs="Arial"/>
          <w:b/>
          <w:sz w:val="20"/>
          <w:szCs w:val="20"/>
        </w:rPr>
      </w:pPr>
      <w:r w:rsidRPr="00736B5A">
        <w:rPr>
          <w:rFonts w:ascii="Palatino Linotype" w:eastAsia="Calibri" w:hAnsi="Palatino Linotype" w:cs="Arial"/>
          <w:b/>
          <w:color w:val="A6A6A6"/>
          <w:sz w:val="20"/>
          <w:szCs w:val="20"/>
        </w:rPr>
        <w:t>[Lugar y fecha]</w:t>
      </w:r>
      <w:r w:rsidRPr="00736B5A">
        <w:rPr>
          <w:rFonts w:ascii="Palatino Linotype" w:eastAsia="Calibri" w:hAnsi="Palatino Linotype" w:cs="Arial"/>
          <w:b/>
          <w:sz w:val="20"/>
          <w:szCs w:val="20"/>
        </w:rPr>
        <w:t xml:space="preserve"> </w:t>
      </w:r>
    </w:p>
    <w:p w14:paraId="0C687E16" w14:textId="77777777" w:rsidR="005339FC" w:rsidRPr="00736B5A" w:rsidRDefault="005339FC" w:rsidP="005339FC">
      <w:pPr>
        <w:tabs>
          <w:tab w:val="left" w:pos="551"/>
        </w:tabs>
        <w:jc w:val="both"/>
        <w:rPr>
          <w:rFonts w:ascii="Palatino Linotype" w:eastAsia="Calibri" w:hAnsi="Palatino Linotype" w:cs="Arial"/>
          <w:sz w:val="20"/>
          <w:szCs w:val="20"/>
        </w:rPr>
      </w:pPr>
    </w:p>
    <w:p w14:paraId="1FB9D37B" w14:textId="77777777" w:rsidR="005339FC" w:rsidRPr="00736B5A" w:rsidRDefault="005339FC" w:rsidP="005339FC">
      <w:pPr>
        <w:tabs>
          <w:tab w:val="left" w:pos="551"/>
        </w:tabs>
        <w:jc w:val="both"/>
        <w:rPr>
          <w:rFonts w:ascii="Palatino Linotype" w:eastAsia="Calibri" w:hAnsi="Palatino Linotype" w:cs="Arial"/>
          <w:sz w:val="20"/>
          <w:szCs w:val="20"/>
        </w:rPr>
      </w:pPr>
      <w:r w:rsidRPr="00736B5A">
        <w:rPr>
          <w:rFonts w:ascii="Palatino Linotype" w:eastAsia="Calibri" w:hAnsi="Palatino Linotype" w:cs="Arial"/>
          <w:sz w:val="20"/>
          <w:szCs w:val="20"/>
        </w:rPr>
        <w:t>Señores</w:t>
      </w:r>
    </w:p>
    <w:p w14:paraId="36F2E615" w14:textId="77777777" w:rsidR="005339FC" w:rsidRPr="00736B5A" w:rsidRDefault="005339FC" w:rsidP="005339FC">
      <w:pPr>
        <w:tabs>
          <w:tab w:val="left" w:pos="551"/>
        </w:tabs>
        <w:jc w:val="both"/>
        <w:rPr>
          <w:rFonts w:ascii="Palatino Linotype" w:eastAsia="Calibri" w:hAnsi="Palatino Linotype" w:cs="Arial"/>
          <w:b/>
          <w:color w:val="000000"/>
          <w:sz w:val="20"/>
          <w:szCs w:val="20"/>
        </w:rPr>
      </w:pPr>
      <w:r w:rsidRPr="00736B5A">
        <w:rPr>
          <w:rFonts w:ascii="Palatino Linotype" w:eastAsia="Calibri" w:hAnsi="Palatino Linotype" w:cs="Arial"/>
          <w:b/>
          <w:color w:val="000000"/>
          <w:sz w:val="20"/>
          <w:szCs w:val="20"/>
        </w:rPr>
        <w:t>MUNICIPIO DE MANIZALES</w:t>
      </w:r>
    </w:p>
    <w:p w14:paraId="1F7189A6" w14:textId="77777777" w:rsidR="005339FC" w:rsidRPr="00736B5A" w:rsidRDefault="005339FC" w:rsidP="005339FC">
      <w:pPr>
        <w:tabs>
          <w:tab w:val="left" w:pos="551"/>
        </w:tabs>
        <w:jc w:val="both"/>
        <w:rPr>
          <w:rFonts w:ascii="Palatino Linotype" w:eastAsia="Calibri" w:hAnsi="Palatino Linotype" w:cs="Arial"/>
          <w:sz w:val="20"/>
          <w:szCs w:val="20"/>
        </w:rPr>
      </w:pPr>
      <w:r w:rsidRPr="00736B5A">
        <w:rPr>
          <w:rFonts w:ascii="Palatino Linotype" w:eastAsia="Calibri" w:hAnsi="Palatino Linotype" w:cs="Arial"/>
          <w:sz w:val="20"/>
          <w:szCs w:val="20"/>
        </w:rPr>
        <w:t>Alcaldía de Manizales</w:t>
      </w:r>
    </w:p>
    <w:p w14:paraId="61BA6CDC" w14:textId="77777777" w:rsidR="005339FC" w:rsidRPr="00736B5A" w:rsidRDefault="005339FC" w:rsidP="005339FC">
      <w:pPr>
        <w:tabs>
          <w:tab w:val="left" w:pos="551"/>
        </w:tabs>
        <w:jc w:val="both"/>
        <w:rPr>
          <w:rFonts w:ascii="Palatino Linotype" w:eastAsia="Calibri" w:hAnsi="Palatino Linotype" w:cs="Arial"/>
          <w:sz w:val="20"/>
          <w:szCs w:val="20"/>
        </w:rPr>
      </w:pPr>
      <w:r w:rsidRPr="00736B5A">
        <w:rPr>
          <w:rFonts w:ascii="Palatino Linotype" w:eastAsia="Calibri" w:hAnsi="Palatino Linotype" w:cs="Arial"/>
          <w:sz w:val="20"/>
          <w:szCs w:val="20"/>
        </w:rPr>
        <w:t>Ciudad</w:t>
      </w:r>
    </w:p>
    <w:p w14:paraId="47EF1FAB" w14:textId="77777777" w:rsidR="005339FC" w:rsidRPr="00736B5A" w:rsidRDefault="005339FC" w:rsidP="005339FC">
      <w:pPr>
        <w:tabs>
          <w:tab w:val="left" w:pos="551"/>
        </w:tabs>
        <w:jc w:val="both"/>
        <w:rPr>
          <w:rFonts w:ascii="Palatino Linotype" w:eastAsia="Calibri" w:hAnsi="Palatino Linotype" w:cs="Arial"/>
          <w:sz w:val="20"/>
          <w:szCs w:val="20"/>
        </w:rPr>
      </w:pPr>
    </w:p>
    <w:p w14:paraId="3B9EC49A" w14:textId="2B0616F4" w:rsidR="005339FC" w:rsidRPr="00736B5A" w:rsidRDefault="005339FC" w:rsidP="005339FC">
      <w:pPr>
        <w:tabs>
          <w:tab w:val="left" w:pos="551"/>
        </w:tabs>
        <w:jc w:val="both"/>
        <w:rPr>
          <w:rFonts w:ascii="Palatino Linotype" w:eastAsia="Calibri" w:hAnsi="Palatino Linotype" w:cs="Arial"/>
          <w:b/>
          <w:color w:val="000000"/>
          <w:sz w:val="20"/>
          <w:szCs w:val="20"/>
        </w:rPr>
      </w:pPr>
      <w:r w:rsidRPr="00736B5A">
        <w:rPr>
          <w:rFonts w:ascii="Palatino Linotype" w:eastAsia="Calibri" w:hAnsi="Palatino Linotype" w:cs="Arial"/>
          <w:sz w:val="20"/>
          <w:szCs w:val="20"/>
        </w:rPr>
        <w:t xml:space="preserve">Proceso de Contratación </w:t>
      </w:r>
      <w:r w:rsidRPr="00736B5A">
        <w:rPr>
          <w:rFonts w:ascii="Palatino Linotype" w:eastAsia="Calibri" w:hAnsi="Palatino Linotype" w:cs="Arial"/>
          <w:b/>
          <w:color w:val="000000"/>
          <w:sz w:val="20"/>
          <w:szCs w:val="20"/>
        </w:rPr>
        <w:t>SI-</w:t>
      </w:r>
      <w:r w:rsidR="002103DF">
        <w:rPr>
          <w:rFonts w:ascii="Palatino Linotype" w:eastAsia="Calibri" w:hAnsi="Palatino Linotype" w:cs="Arial"/>
          <w:b/>
          <w:color w:val="000000"/>
          <w:sz w:val="20"/>
          <w:szCs w:val="20"/>
        </w:rPr>
        <w:t>0</w:t>
      </w:r>
      <w:r w:rsidR="00D62695">
        <w:rPr>
          <w:rFonts w:ascii="Palatino Linotype" w:eastAsia="Calibri" w:hAnsi="Palatino Linotype" w:cs="Arial"/>
          <w:b/>
          <w:color w:val="000000"/>
          <w:sz w:val="20"/>
          <w:szCs w:val="20"/>
        </w:rPr>
        <w:t>07</w:t>
      </w:r>
      <w:r w:rsidRPr="00736B5A">
        <w:rPr>
          <w:rFonts w:ascii="Palatino Linotype" w:eastAsia="Calibri" w:hAnsi="Palatino Linotype" w:cs="Arial"/>
          <w:b/>
          <w:color w:val="000000"/>
          <w:sz w:val="20"/>
          <w:szCs w:val="20"/>
        </w:rPr>
        <w:t>-202</w:t>
      </w:r>
      <w:r w:rsidR="000D5DCE">
        <w:rPr>
          <w:rFonts w:ascii="Palatino Linotype" w:eastAsia="Calibri" w:hAnsi="Palatino Linotype" w:cs="Arial"/>
          <w:b/>
          <w:color w:val="000000"/>
          <w:sz w:val="20"/>
          <w:szCs w:val="20"/>
        </w:rPr>
        <w:t>6</w:t>
      </w:r>
    </w:p>
    <w:p w14:paraId="54E92DD9" w14:textId="77777777" w:rsidR="005339FC" w:rsidRPr="00736B5A" w:rsidRDefault="005339FC" w:rsidP="005339FC">
      <w:pPr>
        <w:tabs>
          <w:tab w:val="left" w:pos="551"/>
        </w:tabs>
        <w:jc w:val="both"/>
        <w:rPr>
          <w:rFonts w:ascii="Palatino Linotype" w:eastAsia="Calibri" w:hAnsi="Palatino Linotype" w:cs="Arial"/>
          <w:b/>
          <w:color w:val="A6A6A6"/>
          <w:sz w:val="20"/>
          <w:szCs w:val="20"/>
        </w:rPr>
      </w:pPr>
    </w:p>
    <w:p w14:paraId="1090B8E0" w14:textId="77777777" w:rsidR="005339FC" w:rsidRPr="00736B5A" w:rsidRDefault="005339FC" w:rsidP="005339FC">
      <w:pPr>
        <w:tabs>
          <w:tab w:val="left" w:pos="551"/>
        </w:tabs>
        <w:jc w:val="both"/>
        <w:rPr>
          <w:rFonts w:ascii="Palatino Linotype" w:eastAsia="Calibri" w:hAnsi="Palatino Linotype" w:cs="Arial"/>
          <w:sz w:val="20"/>
          <w:szCs w:val="20"/>
        </w:rPr>
      </w:pPr>
      <w:r w:rsidRPr="00736B5A">
        <w:rPr>
          <w:rFonts w:ascii="Palatino Linotype" w:eastAsia="Calibri" w:hAnsi="Palatino Linotype" w:cs="Arial"/>
          <w:b/>
          <w:color w:val="A6A6A6"/>
          <w:sz w:val="20"/>
          <w:szCs w:val="20"/>
        </w:rPr>
        <w:t>Nombre del representante legal o de la persona natural Proponente]</w:t>
      </w:r>
      <w:r w:rsidRPr="00736B5A">
        <w:rPr>
          <w:rFonts w:ascii="Palatino Linotype" w:eastAsia="Calibri" w:hAnsi="Palatino Linotype" w:cs="Arial"/>
          <w:sz w:val="20"/>
          <w:szCs w:val="20"/>
        </w:rPr>
        <w:t xml:space="preserve">, identificado como aparece al pie de mi firma, </w:t>
      </w:r>
      <w:r w:rsidRPr="00736B5A">
        <w:rPr>
          <w:rFonts w:ascii="Palatino Linotype" w:eastAsia="Calibri" w:hAnsi="Palatino Linotype" w:cs="Arial"/>
          <w:b/>
          <w:color w:val="A6A6A6"/>
          <w:sz w:val="20"/>
          <w:szCs w:val="20"/>
        </w:rPr>
        <w:t>[obrando en mi propio nombre o en mi calidad de representante legal de] [nombre del Proponente]</w:t>
      </w:r>
      <w:r w:rsidRPr="00736B5A">
        <w:rPr>
          <w:rFonts w:ascii="Palatino Linotype" w:eastAsia="Calibri" w:hAnsi="Palatino Linotype" w:cs="Arial"/>
          <w:sz w:val="20"/>
          <w:szCs w:val="20"/>
        </w:rPr>
        <w:t>, manifiesto que:</w:t>
      </w:r>
    </w:p>
    <w:p w14:paraId="1B111117" w14:textId="77777777" w:rsidR="005339FC" w:rsidRPr="00736B5A" w:rsidRDefault="005339FC" w:rsidP="005339FC">
      <w:pPr>
        <w:tabs>
          <w:tab w:val="left" w:pos="551"/>
        </w:tabs>
        <w:jc w:val="both"/>
        <w:rPr>
          <w:rFonts w:ascii="Palatino Linotype" w:eastAsia="Calibri" w:hAnsi="Palatino Linotype" w:cs="Arial"/>
          <w:sz w:val="20"/>
          <w:szCs w:val="20"/>
        </w:rPr>
      </w:pPr>
    </w:p>
    <w:p w14:paraId="78C95D2B" w14:textId="77777777" w:rsidR="005339FC" w:rsidRPr="00736B5A" w:rsidRDefault="005339FC" w:rsidP="005339FC">
      <w:pPr>
        <w:numPr>
          <w:ilvl w:val="0"/>
          <w:numId w:val="15"/>
        </w:numPr>
        <w:tabs>
          <w:tab w:val="left" w:pos="567"/>
        </w:tabs>
        <w:ind w:left="567" w:hanging="425"/>
        <w:contextualSpacing/>
        <w:jc w:val="both"/>
        <w:rPr>
          <w:rFonts w:ascii="Palatino Linotype" w:eastAsia="Batang" w:hAnsi="Palatino Linotype" w:cs="Arial"/>
          <w:sz w:val="20"/>
          <w:szCs w:val="20"/>
          <w:lang w:val="es-ES" w:eastAsia="ar-SA"/>
        </w:rPr>
      </w:pPr>
      <w:r w:rsidRPr="00736B5A">
        <w:rPr>
          <w:rFonts w:ascii="Palatino Linotype" w:eastAsia="Batang" w:hAnsi="Palatino Linotype" w:cs="Arial"/>
          <w:sz w:val="20"/>
          <w:szCs w:val="20"/>
          <w:lang w:val="es-ES" w:eastAsia="ar-SA"/>
        </w:rPr>
        <w:t xml:space="preserve">Apoyamos la acción del Estado colombiano y de la Entidad Contratante para fortalecer la transparencia y la rendición de cuentas de la administración pública. </w:t>
      </w:r>
    </w:p>
    <w:p w14:paraId="60083534" w14:textId="1624D883" w:rsidR="005339FC" w:rsidRPr="00736B5A" w:rsidRDefault="005339FC" w:rsidP="005339FC">
      <w:pPr>
        <w:numPr>
          <w:ilvl w:val="0"/>
          <w:numId w:val="15"/>
        </w:numPr>
        <w:tabs>
          <w:tab w:val="left" w:pos="567"/>
        </w:tabs>
        <w:ind w:left="567" w:hanging="425"/>
        <w:contextualSpacing/>
        <w:jc w:val="both"/>
        <w:rPr>
          <w:rFonts w:ascii="Palatino Linotype" w:eastAsia="Batang" w:hAnsi="Palatino Linotype" w:cs="Arial"/>
          <w:sz w:val="20"/>
          <w:szCs w:val="20"/>
          <w:lang w:val="es-ES" w:eastAsia="ar-SA"/>
        </w:rPr>
      </w:pPr>
      <w:r w:rsidRPr="00736B5A">
        <w:rPr>
          <w:rFonts w:ascii="Palatino Linotype" w:eastAsia="Batang" w:hAnsi="Palatino Linotype" w:cs="Arial"/>
          <w:sz w:val="20"/>
          <w:szCs w:val="20"/>
          <w:lang w:val="es-ES" w:eastAsia="ar-SA"/>
        </w:rPr>
        <w:t xml:space="preserve">No estamos en causal de inhabilidad alguna para celebrar el contrato objeto del </w:t>
      </w:r>
      <w:r w:rsidR="007A16E7" w:rsidRPr="00736B5A">
        <w:rPr>
          <w:rFonts w:ascii="Palatino Linotype" w:eastAsia="Batang" w:hAnsi="Palatino Linotype" w:cs="Arial"/>
          <w:sz w:val="20"/>
          <w:szCs w:val="20"/>
          <w:lang w:val="es-ES" w:eastAsia="ar-SA"/>
        </w:rPr>
        <w:t>Proceso de</w:t>
      </w:r>
      <w:r w:rsidRPr="00736B5A">
        <w:rPr>
          <w:rFonts w:ascii="Palatino Linotype" w:eastAsia="Batang" w:hAnsi="Palatino Linotype" w:cs="Arial"/>
          <w:sz w:val="20"/>
          <w:szCs w:val="20"/>
          <w:lang w:val="es-ES" w:eastAsia="ar-SA"/>
        </w:rPr>
        <w:t xml:space="preserve"> Contratación _____________. </w:t>
      </w:r>
    </w:p>
    <w:p w14:paraId="35EDEC06" w14:textId="77777777" w:rsidR="005339FC" w:rsidRPr="00736B5A" w:rsidRDefault="005339FC" w:rsidP="005339FC">
      <w:pPr>
        <w:numPr>
          <w:ilvl w:val="0"/>
          <w:numId w:val="15"/>
        </w:numPr>
        <w:tabs>
          <w:tab w:val="left" w:pos="567"/>
        </w:tabs>
        <w:ind w:left="567" w:hanging="425"/>
        <w:contextualSpacing/>
        <w:jc w:val="both"/>
        <w:rPr>
          <w:rFonts w:ascii="Palatino Linotype" w:eastAsia="Batang" w:hAnsi="Palatino Linotype" w:cs="Arial"/>
          <w:sz w:val="20"/>
          <w:szCs w:val="20"/>
          <w:lang w:val="es-ES" w:eastAsia="ar-SA"/>
        </w:rPr>
      </w:pPr>
      <w:r w:rsidRPr="00736B5A">
        <w:rPr>
          <w:rFonts w:ascii="Palatino Linotype" w:eastAsia="Batang" w:hAnsi="Palatino Linotype" w:cs="Arial"/>
          <w:sz w:val="20"/>
          <w:szCs w:val="20"/>
          <w:lang w:val="es-ES" w:eastAsia="ar-SA"/>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03847DBF" w14:textId="77777777" w:rsidR="005339FC" w:rsidRPr="00736B5A" w:rsidRDefault="005339FC" w:rsidP="005339FC">
      <w:pPr>
        <w:numPr>
          <w:ilvl w:val="0"/>
          <w:numId w:val="15"/>
        </w:numPr>
        <w:tabs>
          <w:tab w:val="left" w:pos="567"/>
        </w:tabs>
        <w:ind w:left="567" w:hanging="425"/>
        <w:contextualSpacing/>
        <w:jc w:val="both"/>
        <w:rPr>
          <w:rFonts w:ascii="Palatino Linotype" w:eastAsia="Batang" w:hAnsi="Palatino Linotype" w:cs="Arial"/>
          <w:sz w:val="20"/>
          <w:szCs w:val="20"/>
          <w:lang w:val="es-ES" w:eastAsia="ar-SA"/>
        </w:rPr>
      </w:pPr>
      <w:r w:rsidRPr="00736B5A">
        <w:rPr>
          <w:rFonts w:ascii="Palatino Linotype" w:eastAsia="Batang" w:hAnsi="Palatino Linotype" w:cs="Arial"/>
          <w:sz w:val="20"/>
          <w:szCs w:val="20"/>
          <w:lang w:val="es-ES" w:eastAsia="ar-SA"/>
        </w:rPr>
        <w:t xml:space="preserve">Nos comprometemos a no efectuar acuerdos, o realizar actos o conductas que tengan por objeto o efecto la colusión en el Proceso de Contratación ____________________. </w:t>
      </w:r>
    </w:p>
    <w:p w14:paraId="0CD8BA84" w14:textId="77777777" w:rsidR="005339FC" w:rsidRPr="00736B5A" w:rsidRDefault="005339FC" w:rsidP="005339FC">
      <w:pPr>
        <w:tabs>
          <w:tab w:val="left" w:pos="567"/>
        </w:tabs>
        <w:ind w:left="567" w:hanging="425"/>
        <w:jc w:val="both"/>
        <w:rPr>
          <w:rFonts w:ascii="Palatino Linotype" w:eastAsia="Calibri" w:hAnsi="Palatino Linotype" w:cs="Arial"/>
          <w:sz w:val="20"/>
          <w:szCs w:val="20"/>
        </w:rPr>
      </w:pPr>
      <w:r w:rsidRPr="00736B5A">
        <w:rPr>
          <w:rFonts w:ascii="Palatino Linotype" w:eastAsia="Calibri" w:hAnsi="Palatino Linotype" w:cs="Arial"/>
          <w:sz w:val="20"/>
          <w:szCs w:val="20"/>
        </w:rPr>
        <w:t xml:space="preserve">5. </w:t>
      </w:r>
      <w:r w:rsidRPr="00736B5A">
        <w:rPr>
          <w:rFonts w:ascii="Palatino Linotype" w:eastAsia="Calibri" w:hAnsi="Palatino Linotype" w:cs="Arial"/>
          <w:sz w:val="20"/>
          <w:szCs w:val="20"/>
        </w:rPr>
        <w:tab/>
        <w:t xml:space="preserve">Nos comprometemos a revelar la información que sobre el Proceso de Contratación _____ _____nos soliciten los organismos de control de la República de Colombia. </w:t>
      </w:r>
    </w:p>
    <w:p w14:paraId="71782148" w14:textId="77777777" w:rsidR="005339FC" w:rsidRPr="00736B5A" w:rsidRDefault="005339FC" w:rsidP="005339FC">
      <w:pPr>
        <w:tabs>
          <w:tab w:val="left" w:pos="567"/>
        </w:tabs>
        <w:ind w:left="567" w:hanging="425"/>
        <w:jc w:val="both"/>
        <w:rPr>
          <w:rFonts w:ascii="Palatino Linotype" w:eastAsia="Calibri" w:hAnsi="Palatino Linotype" w:cs="Arial"/>
          <w:sz w:val="20"/>
          <w:szCs w:val="20"/>
        </w:rPr>
      </w:pPr>
      <w:r w:rsidRPr="00736B5A">
        <w:rPr>
          <w:rFonts w:ascii="Palatino Linotype" w:eastAsia="Calibri" w:hAnsi="Palatino Linotype" w:cs="Arial"/>
          <w:sz w:val="20"/>
          <w:szCs w:val="20"/>
        </w:rPr>
        <w:t xml:space="preserve">6. </w:t>
      </w:r>
      <w:r w:rsidRPr="00736B5A">
        <w:rPr>
          <w:rFonts w:ascii="Palatino Linotype" w:eastAsia="Calibri" w:hAnsi="Palatino Linotype" w:cs="Arial"/>
          <w:sz w:val="20"/>
          <w:szCs w:val="20"/>
        </w:rPr>
        <w:tab/>
        <w:t xml:space="preserve">Nos comprometemos a comunicar a nuestros empleados y asesores el contenido del presente Compromiso Anticorrupción, explicar su importancia y las consecuencias de su incumplimiento por nuestra parte, y la de nuestros empleados o asesores. </w:t>
      </w:r>
    </w:p>
    <w:p w14:paraId="28A1C45D" w14:textId="77777777" w:rsidR="005339FC" w:rsidRPr="00736B5A" w:rsidRDefault="005339FC" w:rsidP="005339FC">
      <w:pPr>
        <w:tabs>
          <w:tab w:val="left" w:pos="567"/>
        </w:tabs>
        <w:ind w:left="567" w:hanging="425"/>
        <w:jc w:val="both"/>
        <w:rPr>
          <w:rFonts w:ascii="Palatino Linotype" w:eastAsia="Calibri" w:hAnsi="Palatino Linotype" w:cs="Arial"/>
          <w:sz w:val="20"/>
          <w:szCs w:val="20"/>
        </w:rPr>
      </w:pPr>
      <w:r w:rsidRPr="00736B5A">
        <w:rPr>
          <w:rFonts w:ascii="Palatino Linotype" w:eastAsia="Calibri" w:hAnsi="Palatino Linotype" w:cs="Arial"/>
          <w:sz w:val="20"/>
          <w:szCs w:val="20"/>
        </w:rPr>
        <w:t xml:space="preserve">7. Conocemos las consecuencias derivadas del incumplimiento del presente compromiso anticorrupción. </w:t>
      </w:r>
    </w:p>
    <w:p w14:paraId="60F6EB57" w14:textId="77777777" w:rsidR="005339FC" w:rsidRPr="00736B5A" w:rsidRDefault="005339FC" w:rsidP="005339FC">
      <w:pPr>
        <w:jc w:val="both"/>
        <w:rPr>
          <w:rFonts w:ascii="Palatino Linotype" w:eastAsia="Calibri" w:hAnsi="Palatino Linotype" w:cs="Arial"/>
          <w:sz w:val="20"/>
          <w:szCs w:val="20"/>
        </w:rPr>
      </w:pPr>
    </w:p>
    <w:p w14:paraId="7BAF5459" w14:textId="190B5A39" w:rsidR="005339FC" w:rsidRPr="00736B5A" w:rsidRDefault="005339FC" w:rsidP="005339FC">
      <w:pPr>
        <w:tabs>
          <w:tab w:val="left" w:pos="551"/>
        </w:tabs>
        <w:jc w:val="both"/>
        <w:rPr>
          <w:rFonts w:ascii="Palatino Linotype" w:eastAsia="Calibri" w:hAnsi="Palatino Linotype" w:cs="Arial"/>
          <w:b/>
          <w:color w:val="A6A6A6"/>
          <w:sz w:val="20"/>
          <w:szCs w:val="20"/>
        </w:rPr>
      </w:pPr>
      <w:r w:rsidRPr="00736B5A">
        <w:rPr>
          <w:rFonts w:ascii="Palatino Linotype" w:eastAsia="Calibri" w:hAnsi="Palatino Linotype" w:cs="Arial"/>
          <w:sz w:val="20"/>
          <w:szCs w:val="20"/>
        </w:rPr>
        <w:t>En constancia de lo anterior firmo este documento a los días [día] del mes de [mes] de 20</w:t>
      </w:r>
      <w:r w:rsidR="002A73D9">
        <w:rPr>
          <w:rFonts w:ascii="Palatino Linotype" w:eastAsia="Calibri" w:hAnsi="Palatino Linotype" w:cs="Arial"/>
          <w:sz w:val="20"/>
          <w:szCs w:val="20"/>
        </w:rPr>
        <w:t>2</w:t>
      </w:r>
      <w:r w:rsidR="000D5DCE">
        <w:rPr>
          <w:rFonts w:ascii="Palatino Linotype" w:eastAsia="Calibri" w:hAnsi="Palatino Linotype" w:cs="Arial"/>
          <w:sz w:val="20"/>
          <w:szCs w:val="20"/>
        </w:rPr>
        <w:t>6</w:t>
      </w:r>
      <w:r w:rsidRPr="00736B5A">
        <w:rPr>
          <w:rFonts w:ascii="Palatino Linotype" w:eastAsia="Calibri" w:hAnsi="Palatino Linotype" w:cs="Arial"/>
          <w:b/>
          <w:color w:val="A6A6A6"/>
          <w:sz w:val="20"/>
          <w:szCs w:val="20"/>
        </w:rPr>
        <w:t xml:space="preserve">. </w:t>
      </w:r>
    </w:p>
    <w:p w14:paraId="1043E22E" w14:textId="77777777" w:rsidR="005339FC" w:rsidRPr="00736B5A" w:rsidRDefault="005339FC" w:rsidP="005339FC">
      <w:pPr>
        <w:tabs>
          <w:tab w:val="left" w:pos="551"/>
        </w:tabs>
        <w:jc w:val="both"/>
        <w:rPr>
          <w:rFonts w:ascii="Palatino Linotype" w:eastAsia="Calibri" w:hAnsi="Palatino Linotype" w:cs="Arial"/>
          <w:b/>
          <w:color w:val="A6A6A6"/>
          <w:sz w:val="20"/>
          <w:szCs w:val="20"/>
        </w:rPr>
      </w:pPr>
    </w:p>
    <w:p w14:paraId="1748BE54" w14:textId="77777777" w:rsidR="005339FC" w:rsidRPr="00736B5A" w:rsidRDefault="005339FC" w:rsidP="005339FC">
      <w:pPr>
        <w:tabs>
          <w:tab w:val="left" w:pos="551"/>
        </w:tabs>
        <w:jc w:val="both"/>
        <w:rPr>
          <w:rFonts w:ascii="Palatino Linotype" w:eastAsia="Calibri" w:hAnsi="Palatino Linotype" w:cs="Arial"/>
          <w:b/>
          <w:color w:val="A6A6A6"/>
          <w:sz w:val="20"/>
          <w:szCs w:val="20"/>
        </w:rPr>
      </w:pPr>
      <w:r w:rsidRPr="00736B5A">
        <w:rPr>
          <w:rFonts w:ascii="Palatino Linotype" w:eastAsia="Calibri" w:hAnsi="Palatino Linotype" w:cs="Arial"/>
          <w:b/>
          <w:color w:val="A6A6A6"/>
          <w:sz w:val="20"/>
          <w:szCs w:val="20"/>
        </w:rPr>
        <w:t xml:space="preserve"> [Firma representante legal del Proponente o del Proponente persona natural] </w:t>
      </w:r>
    </w:p>
    <w:p w14:paraId="5CBA5828" w14:textId="77777777" w:rsidR="005339FC" w:rsidRPr="00736B5A" w:rsidRDefault="005339FC" w:rsidP="005339FC">
      <w:pPr>
        <w:tabs>
          <w:tab w:val="left" w:pos="551"/>
        </w:tabs>
        <w:jc w:val="both"/>
        <w:rPr>
          <w:rFonts w:ascii="Palatino Linotype" w:eastAsia="Calibri" w:hAnsi="Palatino Linotype" w:cs="Arial"/>
          <w:b/>
          <w:color w:val="A6A6A6"/>
          <w:sz w:val="20"/>
          <w:szCs w:val="20"/>
        </w:rPr>
      </w:pPr>
      <w:r w:rsidRPr="00736B5A">
        <w:rPr>
          <w:rFonts w:ascii="Palatino Linotype" w:eastAsia="Calibri" w:hAnsi="Palatino Linotype" w:cs="Arial"/>
          <w:color w:val="000000"/>
          <w:sz w:val="20"/>
          <w:szCs w:val="20"/>
        </w:rPr>
        <w:t>Nombre:</w:t>
      </w:r>
      <w:r w:rsidRPr="00736B5A">
        <w:rPr>
          <w:rFonts w:ascii="Palatino Linotype" w:eastAsia="Calibri" w:hAnsi="Palatino Linotype" w:cs="Arial"/>
          <w:b/>
          <w:color w:val="000000"/>
          <w:sz w:val="20"/>
          <w:szCs w:val="20"/>
        </w:rPr>
        <w:t xml:space="preserve"> </w:t>
      </w:r>
      <w:r w:rsidRPr="00736B5A">
        <w:rPr>
          <w:rFonts w:ascii="Palatino Linotype" w:eastAsia="Calibri" w:hAnsi="Palatino Linotype" w:cs="Arial"/>
          <w:b/>
          <w:color w:val="A6A6A6"/>
          <w:sz w:val="20"/>
          <w:szCs w:val="20"/>
        </w:rPr>
        <w:t xml:space="preserve">[Insertar información] </w:t>
      </w:r>
    </w:p>
    <w:p w14:paraId="0D226291" w14:textId="77777777" w:rsidR="00922141" w:rsidRDefault="005339FC" w:rsidP="00922141">
      <w:pPr>
        <w:tabs>
          <w:tab w:val="left" w:pos="551"/>
        </w:tabs>
        <w:jc w:val="both"/>
        <w:rPr>
          <w:rFonts w:ascii="Palatino Linotype" w:eastAsia="Calibri" w:hAnsi="Palatino Linotype" w:cs="Arial"/>
          <w:b/>
          <w:color w:val="A6A6A6"/>
          <w:sz w:val="20"/>
          <w:szCs w:val="20"/>
        </w:rPr>
      </w:pPr>
      <w:r w:rsidRPr="00736B5A">
        <w:rPr>
          <w:rFonts w:ascii="Palatino Linotype" w:eastAsia="Calibri" w:hAnsi="Palatino Linotype" w:cs="Arial"/>
          <w:color w:val="000000"/>
          <w:sz w:val="20"/>
          <w:szCs w:val="20"/>
        </w:rPr>
        <w:t>Documento de Identidad:</w:t>
      </w:r>
      <w:r w:rsidRPr="00736B5A">
        <w:rPr>
          <w:rFonts w:ascii="Palatino Linotype" w:eastAsia="Calibri" w:hAnsi="Palatino Linotype" w:cs="Arial"/>
          <w:b/>
          <w:color w:val="000000"/>
          <w:sz w:val="20"/>
          <w:szCs w:val="20"/>
        </w:rPr>
        <w:t xml:space="preserve"> </w:t>
      </w:r>
      <w:r w:rsidRPr="00736B5A">
        <w:rPr>
          <w:rFonts w:ascii="Palatino Linotype" w:eastAsia="Calibri" w:hAnsi="Palatino Linotype" w:cs="Arial"/>
          <w:b/>
          <w:color w:val="A6A6A6"/>
          <w:sz w:val="20"/>
          <w:szCs w:val="20"/>
        </w:rPr>
        <w:t>[Insertar información]</w:t>
      </w:r>
      <w:bookmarkStart w:id="2" w:name="_Toc514673131"/>
    </w:p>
    <w:p w14:paraId="62BD57C9" w14:textId="77777777" w:rsidR="00922141" w:rsidRDefault="00922141" w:rsidP="00922141">
      <w:pPr>
        <w:tabs>
          <w:tab w:val="left" w:pos="551"/>
        </w:tabs>
        <w:jc w:val="both"/>
        <w:rPr>
          <w:rFonts w:ascii="Palatino Linotype" w:eastAsia="Calibri" w:hAnsi="Palatino Linotype" w:cs="Arial"/>
          <w:b/>
          <w:color w:val="A6A6A6"/>
          <w:sz w:val="20"/>
          <w:szCs w:val="20"/>
        </w:rPr>
      </w:pPr>
    </w:p>
    <w:p w14:paraId="77760B82" w14:textId="77777777" w:rsidR="00A12BB8" w:rsidRDefault="00A12BB8" w:rsidP="00922141">
      <w:pPr>
        <w:tabs>
          <w:tab w:val="left" w:pos="551"/>
        </w:tabs>
        <w:jc w:val="both"/>
        <w:rPr>
          <w:rFonts w:ascii="Palatino Linotype" w:eastAsia="Calibri" w:hAnsi="Palatino Linotype" w:cs="Arial"/>
          <w:b/>
          <w:color w:val="A6A6A6"/>
          <w:sz w:val="20"/>
          <w:szCs w:val="20"/>
        </w:rPr>
      </w:pPr>
    </w:p>
    <w:p w14:paraId="6CE2F7C3" w14:textId="77777777" w:rsidR="00A12BB8" w:rsidRDefault="00A12BB8" w:rsidP="00922141">
      <w:pPr>
        <w:tabs>
          <w:tab w:val="left" w:pos="551"/>
        </w:tabs>
        <w:jc w:val="both"/>
        <w:rPr>
          <w:rFonts w:ascii="Palatino Linotype" w:eastAsia="Calibri" w:hAnsi="Palatino Linotype" w:cs="Arial"/>
          <w:b/>
          <w:color w:val="A6A6A6"/>
          <w:sz w:val="20"/>
          <w:szCs w:val="20"/>
        </w:rPr>
      </w:pPr>
    </w:p>
    <w:p w14:paraId="1087B3EE" w14:textId="77777777" w:rsidR="00A12BB8" w:rsidRDefault="00A12BB8" w:rsidP="00922141">
      <w:pPr>
        <w:tabs>
          <w:tab w:val="left" w:pos="551"/>
        </w:tabs>
        <w:jc w:val="both"/>
        <w:rPr>
          <w:rFonts w:ascii="Palatino Linotype" w:eastAsia="Calibri" w:hAnsi="Palatino Linotype" w:cs="Arial"/>
          <w:b/>
          <w:color w:val="A6A6A6"/>
          <w:sz w:val="20"/>
          <w:szCs w:val="20"/>
        </w:rPr>
      </w:pPr>
    </w:p>
    <w:p w14:paraId="5EA24F9C" w14:textId="77777777" w:rsidR="00A12BB8" w:rsidRDefault="00A12BB8" w:rsidP="00922141">
      <w:pPr>
        <w:tabs>
          <w:tab w:val="left" w:pos="551"/>
        </w:tabs>
        <w:jc w:val="both"/>
        <w:rPr>
          <w:rFonts w:ascii="Palatino Linotype" w:eastAsia="Calibri" w:hAnsi="Palatino Linotype" w:cs="Arial"/>
          <w:b/>
          <w:color w:val="A6A6A6"/>
          <w:sz w:val="20"/>
          <w:szCs w:val="20"/>
        </w:rPr>
      </w:pPr>
    </w:p>
    <w:p w14:paraId="4C358126" w14:textId="77777777" w:rsidR="00E7426D" w:rsidRDefault="00E7426D" w:rsidP="00922141">
      <w:pPr>
        <w:tabs>
          <w:tab w:val="left" w:pos="551"/>
        </w:tabs>
        <w:jc w:val="both"/>
        <w:rPr>
          <w:rFonts w:ascii="Palatino Linotype" w:eastAsia="Calibri" w:hAnsi="Palatino Linotype" w:cs="Arial"/>
          <w:b/>
          <w:color w:val="A6A6A6"/>
          <w:sz w:val="20"/>
          <w:szCs w:val="20"/>
        </w:rPr>
      </w:pPr>
    </w:p>
    <w:p w14:paraId="6DE746E2" w14:textId="77777777" w:rsidR="00A12BB8" w:rsidRDefault="00A12BB8" w:rsidP="00922141">
      <w:pPr>
        <w:tabs>
          <w:tab w:val="left" w:pos="551"/>
        </w:tabs>
        <w:jc w:val="both"/>
        <w:rPr>
          <w:rFonts w:ascii="Palatino Linotype" w:eastAsia="Calibri" w:hAnsi="Palatino Linotype" w:cs="Arial"/>
          <w:b/>
          <w:color w:val="A6A6A6"/>
          <w:sz w:val="20"/>
          <w:szCs w:val="20"/>
        </w:rPr>
      </w:pPr>
    </w:p>
    <w:p w14:paraId="722761CF" w14:textId="416FE63E" w:rsidR="005339FC" w:rsidRDefault="005339FC" w:rsidP="00922141">
      <w:pPr>
        <w:tabs>
          <w:tab w:val="left" w:pos="551"/>
        </w:tabs>
        <w:jc w:val="center"/>
        <w:rPr>
          <w:rFonts w:ascii="Palatino Linotype" w:eastAsia="Times New Roman" w:hAnsi="Palatino Linotype" w:cs="Arial"/>
          <w:b/>
          <w:bCs/>
          <w:kern w:val="32"/>
          <w:sz w:val="20"/>
          <w:szCs w:val="20"/>
          <w:lang w:eastAsia="es-ES"/>
        </w:rPr>
      </w:pPr>
      <w:r w:rsidRPr="00736B5A">
        <w:rPr>
          <w:rFonts w:ascii="Palatino Linotype" w:eastAsia="Times New Roman" w:hAnsi="Palatino Linotype" w:cs="Arial"/>
          <w:b/>
          <w:bCs/>
          <w:kern w:val="32"/>
          <w:sz w:val="20"/>
          <w:szCs w:val="20"/>
          <w:lang w:eastAsia="es-ES"/>
        </w:rPr>
        <w:lastRenderedPageBreak/>
        <w:t>ANEXO 3- MODELO DE LA CARTA DE PRESENTACIÓN DE LA PROPUESTA</w:t>
      </w:r>
      <w:bookmarkEnd w:id="2"/>
    </w:p>
    <w:p w14:paraId="078328AB" w14:textId="533CEDB0" w:rsidR="00DC46D9" w:rsidRDefault="00DC46D9" w:rsidP="005339FC">
      <w:pPr>
        <w:keepNext/>
        <w:jc w:val="center"/>
        <w:outlineLvl w:val="0"/>
        <w:rPr>
          <w:rFonts w:ascii="Palatino Linotype" w:eastAsia="Times New Roman" w:hAnsi="Palatino Linotype" w:cs="Arial"/>
          <w:b/>
          <w:bCs/>
          <w:kern w:val="32"/>
          <w:sz w:val="20"/>
          <w:szCs w:val="20"/>
          <w:lang w:eastAsia="es-ES"/>
        </w:rPr>
      </w:pPr>
    </w:p>
    <w:p w14:paraId="6377607D" w14:textId="77777777" w:rsidR="00DD2CBA" w:rsidRPr="00736B5A" w:rsidRDefault="00DD2CBA" w:rsidP="005339FC">
      <w:pPr>
        <w:keepNext/>
        <w:jc w:val="center"/>
        <w:outlineLvl w:val="0"/>
        <w:rPr>
          <w:rFonts w:ascii="Palatino Linotype" w:eastAsia="Times New Roman" w:hAnsi="Palatino Linotype" w:cs="Arial"/>
          <w:b/>
          <w:bCs/>
          <w:kern w:val="32"/>
          <w:sz w:val="20"/>
          <w:szCs w:val="20"/>
          <w:lang w:eastAsia="es-ES"/>
        </w:rPr>
      </w:pPr>
    </w:p>
    <w:p w14:paraId="6BE04206" w14:textId="77777777" w:rsidR="005339FC" w:rsidRPr="00736B5A" w:rsidRDefault="005339FC" w:rsidP="005339FC">
      <w:pPr>
        <w:tabs>
          <w:tab w:val="left" w:pos="551"/>
        </w:tabs>
        <w:jc w:val="both"/>
        <w:rPr>
          <w:rFonts w:ascii="Palatino Linotype" w:eastAsia="Times New Roman" w:hAnsi="Palatino Linotype" w:cs="Arial"/>
          <w:b/>
          <w:color w:val="A6A6A6"/>
          <w:sz w:val="20"/>
          <w:szCs w:val="20"/>
        </w:rPr>
      </w:pPr>
      <w:r w:rsidRPr="00736B5A">
        <w:rPr>
          <w:rFonts w:ascii="Palatino Linotype" w:eastAsia="Times New Roman" w:hAnsi="Palatino Linotype" w:cs="Arial"/>
          <w:b/>
          <w:color w:val="A6A6A6"/>
          <w:sz w:val="20"/>
          <w:szCs w:val="20"/>
        </w:rPr>
        <w:t>[Lugar y fecha]</w:t>
      </w:r>
    </w:p>
    <w:p w14:paraId="1551DBE4" w14:textId="77777777" w:rsidR="005339FC" w:rsidRPr="00736B5A" w:rsidRDefault="005339FC" w:rsidP="005339FC">
      <w:pPr>
        <w:tabs>
          <w:tab w:val="left" w:pos="551"/>
        </w:tabs>
        <w:jc w:val="both"/>
        <w:rPr>
          <w:rFonts w:ascii="Palatino Linotype" w:eastAsia="Times New Roman" w:hAnsi="Palatino Linotype" w:cs="Arial"/>
          <w:color w:val="000000"/>
          <w:sz w:val="20"/>
          <w:szCs w:val="20"/>
        </w:rPr>
      </w:pPr>
    </w:p>
    <w:p w14:paraId="006D691D" w14:textId="77777777" w:rsidR="005339FC" w:rsidRPr="00736B5A" w:rsidRDefault="005339FC" w:rsidP="005339FC">
      <w:pPr>
        <w:tabs>
          <w:tab w:val="left" w:pos="551"/>
        </w:tabs>
        <w:jc w:val="both"/>
        <w:rPr>
          <w:rFonts w:ascii="Palatino Linotype" w:eastAsia="Times New Roman" w:hAnsi="Palatino Linotype" w:cs="Arial"/>
          <w:color w:val="000000"/>
          <w:sz w:val="20"/>
          <w:szCs w:val="20"/>
        </w:rPr>
      </w:pPr>
      <w:r w:rsidRPr="00736B5A">
        <w:rPr>
          <w:rFonts w:ascii="Palatino Linotype" w:eastAsia="Times New Roman" w:hAnsi="Palatino Linotype" w:cs="Arial"/>
          <w:color w:val="000000"/>
          <w:sz w:val="20"/>
          <w:szCs w:val="20"/>
        </w:rPr>
        <w:t>Señores</w:t>
      </w:r>
    </w:p>
    <w:p w14:paraId="00662241" w14:textId="77777777" w:rsidR="005339FC" w:rsidRPr="00736B5A" w:rsidRDefault="005339FC" w:rsidP="005339FC">
      <w:pPr>
        <w:tabs>
          <w:tab w:val="left" w:pos="551"/>
        </w:tabs>
        <w:jc w:val="both"/>
        <w:rPr>
          <w:rFonts w:ascii="Palatino Linotype" w:eastAsia="Times New Roman" w:hAnsi="Palatino Linotype" w:cs="Arial"/>
          <w:b/>
          <w:color w:val="000000"/>
          <w:sz w:val="20"/>
          <w:szCs w:val="20"/>
        </w:rPr>
      </w:pPr>
      <w:r w:rsidRPr="00736B5A">
        <w:rPr>
          <w:rFonts w:ascii="Palatino Linotype" w:eastAsia="Times New Roman" w:hAnsi="Palatino Linotype" w:cs="Arial"/>
          <w:b/>
          <w:color w:val="000000"/>
          <w:sz w:val="20"/>
          <w:szCs w:val="20"/>
        </w:rPr>
        <w:t>MUNICIPIO DE MANIZALES</w:t>
      </w:r>
    </w:p>
    <w:p w14:paraId="693CCB3D" w14:textId="77777777" w:rsidR="005339FC" w:rsidRPr="00736B5A" w:rsidRDefault="005339FC" w:rsidP="005339FC">
      <w:pPr>
        <w:tabs>
          <w:tab w:val="left" w:pos="551"/>
        </w:tabs>
        <w:jc w:val="both"/>
        <w:rPr>
          <w:rFonts w:ascii="Palatino Linotype" w:eastAsia="Times New Roman" w:hAnsi="Palatino Linotype" w:cs="Arial"/>
          <w:color w:val="000000"/>
          <w:sz w:val="20"/>
          <w:szCs w:val="20"/>
        </w:rPr>
      </w:pPr>
      <w:r w:rsidRPr="00736B5A">
        <w:rPr>
          <w:rFonts w:ascii="Palatino Linotype" w:eastAsia="Times New Roman" w:hAnsi="Palatino Linotype" w:cs="Arial"/>
          <w:color w:val="000000"/>
          <w:sz w:val="20"/>
          <w:szCs w:val="20"/>
        </w:rPr>
        <w:t>Ciudad</w:t>
      </w:r>
    </w:p>
    <w:p w14:paraId="5C4DCE44" w14:textId="77777777" w:rsidR="005339FC" w:rsidRPr="00736B5A" w:rsidRDefault="005339FC" w:rsidP="005339FC">
      <w:pPr>
        <w:tabs>
          <w:tab w:val="left" w:pos="551"/>
        </w:tabs>
        <w:jc w:val="both"/>
        <w:rPr>
          <w:rFonts w:ascii="Palatino Linotype" w:eastAsia="Times New Roman" w:hAnsi="Palatino Linotype" w:cs="Arial"/>
          <w:color w:val="000000"/>
          <w:sz w:val="20"/>
          <w:szCs w:val="20"/>
        </w:rPr>
      </w:pPr>
    </w:p>
    <w:p w14:paraId="2FEEF8BF" w14:textId="668B41A6" w:rsidR="005339FC" w:rsidRPr="00736B5A" w:rsidRDefault="005339FC" w:rsidP="005339FC">
      <w:pPr>
        <w:widowControl w:val="0"/>
        <w:suppressAutoHyphens/>
        <w:overflowPunct w:val="0"/>
        <w:autoSpaceDE w:val="0"/>
        <w:textAlignment w:val="baseline"/>
        <w:rPr>
          <w:rFonts w:ascii="Palatino Linotype" w:eastAsia="Lucida Sans Unicode" w:hAnsi="Palatino Linotype" w:cs="Arial"/>
          <w:sz w:val="20"/>
          <w:szCs w:val="20"/>
        </w:rPr>
      </w:pPr>
      <w:r w:rsidRPr="00736B5A">
        <w:rPr>
          <w:rFonts w:ascii="Palatino Linotype" w:eastAsia="Times New Roman" w:hAnsi="Palatino Linotype" w:cs="Arial"/>
          <w:color w:val="000000"/>
          <w:sz w:val="20"/>
          <w:szCs w:val="20"/>
        </w:rPr>
        <w:t xml:space="preserve">Referencia:   </w:t>
      </w:r>
      <w:r w:rsidRPr="00736B5A">
        <w:rPr>
          <w:rFonts w:ascii="Palatino Linotype" w:eastAsia="Times New Roman" w:hAnsi="Palatino Linotype" w:cs="Arial"/>
          <w:b/>
          <w:color w:val="000000"/>
          <w:sz w:val="20"/>
          <w:szCs w:val="20"/>
        </w:rPr>
        <w:t>Proceso de</w:t>
      </w:r>
      <w:r w:rsidRPr="00736B5A">
        <w:rPr>
          <w:rFonts w:ascii="Palatino Linotype" w:eastAsia="Times New Roman" w:hAnsi="Palatino Linotype" w:cs="Arial"/>
          <w:color w:val="000000"/>
          <w:sz w:val="20"/>
          <w:szCs w:val="20"/>
        </w:rPr>
        <w:t xml:space="preserve"> </w:t>
      </w:r>
      <w:r w:rsidRPr="00736B5A">
        <w:rPr>
          <w:rFonts w:ascii="Palatino Linotype" w:eastAsia="Lucida Sans Unicode" w:hAnsi="Palatino Linotype" w:cs="Arial"/>
          <w:b/>
          <w:color w:val="000000"/>
          <w:sz w:val="20"/>
          <w:szCs w:val="20"/>
        </w:rPr>
        <w:t>SELECCIÓN ABREVIADA MEDIANTE SUBASTA INVERSA</w:t>
      </w:r>
      <w:r w:rsidR="00853A16">
        <w:rPr>
          <w:rFonts w:ascii="Palatino Linotype" w:eastAsia="Lucida Sans Unicode" w:hAnsi="Palatino Linotype" w:cs="Arial"/>
          <w:b/>
          <w:color w:val="000000"/>
          <w:sz w:val="20"/>
          <w:szCs w:val="20"/>
        </w:rPr>
        <w:t xml:space="preserve"> ELECTRONICA POR MONTO AGOTABLE</w:t>
      </w:r>
      <w:r w:rsidRPr="00736B5A">
        <w:rPr>
          <w:rFonts w:ascii="Palatino Linotype" w:eastAsia="Lucida Sans Unicode" w:hAnsi="Palatino Linotype" w:cs="Arial"/>
          <w:b/>
          <w:color w:val="000000"/>
          <w:sz w:val="20"/>
          <w:szCs w:val="20"/>
        </w:rPr>
        <w:t xml:space="preserve"> </w:t>
      </w:r>
      <w:r w:rsidR="00D62695" w:rsidRPr="00736B5A">
        <w:rPr>
          <w:rFonts w:ascii="Palatino Linotype" w:eastAsia="Calibri" w:hAnsi="Palatino Linotype" w:cs="Arial"/>
          <w:b/>
          <w:color w:val="000000"/>
          <w:sz w:val="20"/>
          <w:szCs w:val="20"/>
        </w:rPr>
        <w:t>SI-</w:t>
      </w:r>
      <w:r w:rsidR="00D62695">
        <w:rPr>
          <w:rFonts w:ascii="Palatino Linotype" w:eastAsia="Calibri" w:hAnsi="Palatino Linotype" w:cs="Arial"/>
          <w:b/>
          <w:color w:val="000000"/>
          <w:sz w:val="20"/>
          <w:szCs w:val="20"/>
        </w:rPr>
        <w:t>007</w:t>
      </w:r>
      <w:r w:rsidR="00D62695" w:rsidRPr="00736B5A">
        <w:rPr>
          <w:rFonts w:ascii="Palatino Linotype" w:eastAsia="Calibri" w:hAnsi="Palatino Linotype" w:cs="Arial"/>
          <w:b/>
          <w:color w:val="000000"/>
          <w:sz w:val="20"/>
          <w:szCs w:val="20"/>
        </w:rPr>
        <w:t>-202</w:t>
      </w:r>
      <w:r w:rsidR="00D62695">
        <w:rPr>
          <w:rFonts w:ascii="Palatino Linotype" w:eastAsia="Calibri" w:hAnsi="Palatino Linotype" w:cs="Arial"/>
          <w:b/>
          <w:color w:val="000000"/>
          <w:sz w:val="20"/>
          <w:szCs w:val="20"/>
        </w:rPr>
        <w:t>6</w:t>
      </w:r>
    </w:p>
    <w:p w14:paraId="7DC97C64" w14:textId="77777777" w:rsidR="005339FC" w:rsidRPr="00736B5A" w:rsidRDefault="005339FC" w:rsidP="005339FC">
      <w:pPr>
        <w:tabs>
          <w:tab w:val="left" w:pos="551"/>
        </w:tabs>
        <w:jc w:val="both"/>
        <w:rPr>
          <w:rFonts w:ascii="Palatino Linotype" w:eastAsia="Calibri" w:hAnsi="Palatino Linotype" w:cs="Arial"/>
          <w:b/>
          <w:bCs/>
          <w:sz w:val="20"/>
          <w:szCs w:val="20"/>
        </w:rPr>
      </w:pPr>
    </w:p>
    <w:p w14:paraId="35B613B2" w14:textId="77777777" w:rsidR="005339FC" w:rsidRPr="00736B5A" w:rsidRDefault="005339FC" w:rsidP="005339FC">
      <w:pPr>
        <w:jc w:val="both"/>
        <w:rPr>
          <w:rFonts w:ascii="Palatino Linotype" w:eastAsia="Calibri" w:hAnsi="Palatino Linotype" w:cs="Arial"/>
          <w:b/>
          <w:sz w:val="20"/>
          <w:szCs w:val="20"/>
        </w:rPr>
      </w:pPr>
      <w:r w:rsidRPr="00736B5A">
        <w:rPr>
          <w:rFonts w:ascii="Palatino Linotype" w:eastAsia="Calibri" w:hAnsi="Palatino Linotype" w:cs="Arial"/>
          <w:color w:val="000000"/>
          <w:sz w:val="20"/>
          <w:szCs w:val="20"/>
        </w:rPr>
        <w:t xml:space="preserve">Atendiendo la convocatoria hecha por la Alcaldía de Manizales mediante publicación en la página </w:t>
      </w:r>
      <w:hyperlink r:id="rId8" w:history="1">
        <w:r w:rsidRPr="00736B5A">
          <w:rPr>
            <w:rFonts w:ascii="Palatino Linotype" w:eastAsia="Calibri" w:hAnsi="Palatino Linotype" w:cs="Arial"/>
            <w:color w:val="000000"/>
            <w:sz w:val="20"/>
            <w:szCs w:val="20"/>
            <w:u w:val="single"/>
          </w:rPr>
          <w:t>www.contratos.gov.co</w:t>
        </w:r>
      </w:hyperlink>
      <w:r w:rsidRPr="00736B5A">
        <w:rPr>
          <w:rFonts w:ascii="Palatino Linotype" w:eastAsia="Calibri" w:hAnsi="Palatino Linotype" w:cs="Arial"/>
          <w:color w:val="000000"/>
          <w:sz w:val="20"/>
          <w:szCs w:val="20"/>
        </w:rPr>
        <w:t>, del proceso de la referencia que tiene por objeto</w:t>
      </w:r>
      <w:r w:rsidRPr="00736B5A">
        <w:rPr>
          <w:rFonts w:ascii="Palatino Linotype" w:eastAsia="Calibri" w:hAnsi="Palatino Linotype" w:cs="Arial"/>
          <w:b/>
          <w:color w:val="000000"/>
          <w:sz w:val="20"/>
          <w:szCs w:val="20"/>
        </w:rPr>
        <w:t xml:space="preserve"> </w:t>
      </w:r>
      <w:r w:rsidRPr="00736B5A">
        <w:rPr>
          <w:rFonts w:ascii="Palatino Linotype" w:eastAsia="Calibri" w:hAnsi="Palatino Linotype" w:cs="Arial"/>
          <w:b/>
          <w:bCs/>
          <w:color w:val="000000"/>
          <w:sz w:val="20"/>
          <w:szCs w:val="20"/>
        </w:rPr>
        <w:softHyphen/>
      </w:r>
      <w:r w:rsidRPr="00736B5A">
        <w:rPr>
          <w:rFonts w:ascii="Palatino Linotype" w:eastAsia="Calibri" w:hAnsi="Palatino Linotype" w:cs="Arial"/>
          <w:b/>
          <w:bCs/>
          <w:color w:val="000000"/>
          <w:sz w:val="20"/>
          <w:szCs w:val="20"/>
        </w:rPr>
        <w:softHyphen/>
      </w:r>
      <w:r w:rsidRPr="00736B5A">
        <w:rPr>
          <w:rFonts w:ascii="Palatino Linotype" w:eastAsia="Calibri" w:hAnsi="Palatino Linotype" w:cs="Arial"/>
          <w:b/>
          <w:bCs/>
          <w:color w:val="000000"/>
          <w:sz w:val="20"/>
          <w:szCs w:val="20"/>
        </w:rPr>
        <w:softHyphen/>
      </w:r>
      <w:r w:rsidRPr="00736B5A">
        <w:rPr>
          <w:rFonts w:ascii="Palatino Linotype" w:eastAsia="Calibri" w:hAnsi="Palatino Linotype" w:cs="Arial"/>
          <w:b/>
          <w:bCs/>
          <w:color w:val="000000"/>
          <w:sz w:val="20"/>
          <w:szCs w:val="20"/>
        </w:rPr>
        <w:softHyphen/>
      </w:r>
      <w:r w:rsidRPr="00736B5A">
        <w:rPr>
          <w:rFonts w:ascii="Palatino Linotype" w:eastAsia="Calibri" w:hAnsi="Palatino Linotype" w:cs="Arial"/>
          <w:b/>
          <w:bCs/>
          <w:color w:val="000000"/>
          <w:sz w:val="20"/>
          <w:szCs w:val="20"/>
        </w:rPr>
        <w:softHyphen/>
      </w:r>
      <w:r w:rsidRPr="00736B5A">
        <w:rPr>
          <w:rFonts w:ascii="Palatino Linotype" w:eastAsia="Calibri" w:hAnsi="Palatino Linotype" w:cs="Arial"/>
          <w:b/>
          <w:bCs/>
          <w:color w:val="000000"/>
          <w:sz w:val="20"/>
          <w:szCs w:val="20"/>
        </w:rPr>
        <w:softHyphen/>
      </w:r>
      <w:r w:rsidRPr="00736B5A">
        <w:rPr>
          <w:rFonts w:ascii="Palatino Linotype" w:eastAsia="Calibri" w:hAnsi="Palatino Linotype" w:cs="Arial"/>
          <w:b/>
          <w:bCs/>
          <w:color w:val="000000"/>
          <w:sz w:val="20"/>
          <w:szCs w:val="20"/>
        </w:rPr>
        <w:softHyphen/>
        <w:t>-_______________________________________________________________________________________________________________________________________________</w:t>
      </w:r>
      <w:r w:rsidRPr="00736B5A">
        <w:rPr>
          <w:rFonts w:ascii="Palatino Linotype" w:eastAsia="Calibri" w:hAnsi="Palatino Linotype" w:cs="Arial"/>
          <w:b/>
          <w:bCs/>
          <w:color w:val="000000"/>
          <w:sz w:val="20"/>
          <w:szCs w:val="20"/>
          <w:lang w:val="es-ES"/>
        </w:rPr>
        <w:t>.</w:t>
      </w:r>
    </w:p>
    <w:p w14:paraId="251E67CF" w14:textId="77777777" w:rsidR="005339FC" w:rsidRPr="00736B5A" w:rsidRDefault="005339FC" w:rsidP="005339FC">
      <w:pPr>
        <w:jc w:val="both"/>
        <w:rPr>
          <w:rFonts w:ascii="Palatino Linotype" w:eastAsia="Calibri" w:hAnsi="Palatino Linotype" w:cs="Arial"/>
          <w:b/>
          <w:sz w:val="20"/>
          <w:szCs w:val="20"/>
        </w:rPr>
      </w:pPr>
    </w:p>
    <w:p w14:paraId="1A81495E" w14:textId="77777777" w:rsidR="005339FC" w:rsidRPr="00736B5A" w:rsidRDefault="005339FC" w:rsidP="005339FC">
      <w:pPr>
        <w:jc w:val="both"/>
        <w:rPr>
          <w:rFonts w:ascii="Palatino Linotype" w:eastAsia="Calibri" w:hAnsi="Palatino Linotype" w:cs="Arial"/>
          <w:sz w:val="20"/>
          <w:szCs w:val="20"/>
        </w:rPr>
      </w:pPr>
      <w:r w:rsidRPr="00736B5A">
        <w:rPr>
          <w:rFonts w:ascii="Palatino Linotype" w:eastAsia="Calibri" w:hAnsi="Palatino Linotype" w:cs="Arial"/>
          <w:b/>
          <w:sz w:val="20"/>
          <w:szCs w:val="20"/>
        </w:rPr>
        <w:t xml:space="preserve"> </w:t>
      </w:r>
      <w:r w:rsidRPr="00736B5A">
        <w:rPr>
          <w:rFonts w:ascii="Palatino Linotype" w:eastAsia="Calibri" w:hAnsi="Palatino Linotype" w:cs="Arial"/>
          <w:sz w:val="20"/>
          <w:szCs w:val="20"/>
        </w:rPr>
        <w:t>El (los) suscrito(s) mayor(es) de edad, domiciliado(s) en __________________ con cédula(s) de ciudadanía número(s) ____________________, expedida(s) en ____________________, someto (emos) a consideración del Municipio de Manizales la presente propuesta y en caso de que me (nos) sea adjudicado, me (nos) comprometo (emos) a su ejecución bajo las condiciones contenidas en el pliego y declaro (amos) que:</w:t>
      </w:r>
    </w:p>
    <w:p w14:paraId="6CE85477" w14:textId="77777777" w:rsidR="005339FC" w:rsidRPr="00736B5A" w:rsidRDefault="005339FC" w:rsidP="005339FC">
      <w:pPr>
        <w:jc w:val="both"/>
        <w:rPr>
          <w:rFonts w:ascii="Palatino Linotype" w:eastAsia="Calibri" w:hAnsi="Palatino Linotype" w:cs="Arial"/>
          <w:sz w:val="20"/>
          <w:szCs w:val="20"/>
        </w:rPr>
      </w:pPr>
    </w:p>
    <w:p w14:paraId="27FD57B6" w14:textId="77777777" w:rsidR="005339FC" w:rsidRPr="00736B5A" w:rsidRDefault="005339FC" w:rsidP="005339FC">
      <w:pPr>
        <w:widowControl w:val="0"/>
        <w:numPr>
          <w:ilvl w:val="0"/>
          <w:numId w:val="14"/>
        </w:numPr>
        <w:tabs>
          <w:tab w:val="left" w:pos="426"/>
        </w:tabs>
        <w:suppressAutoHyphens/>
        <w:ind w:left="426" w:hanging="426"/>
        <w:jc w:val="both"/>
        <w:rPr>
          <w:rFonts w:ascii="Palatino Linotype" w:eastAsia="Times New Roman" w:hAnsi="Palatino Linotype" w:cs="Arial"/>
          <w:color w:val="000000"/>
          <w:sz w:val="20"/>
          <w:szCs w:val="20"/>
          <w:lang w:eastAsia="es-ES"/>
        </w:rPr>
      </w:pPr>
      <w:r w:rsidRPr="00736B5A">
        <w:rPr>
          <w:rFonts w:ascii="Palatino Linotype" w:eastAsia="Times New Roman" w:hAnsi="Palatino Linotype" w:cs="Arial"/>
          <w:color w:val="000000"/>
          <w:sz w:val="20"/>
          <w:szCs w:val="20"/>
          <w:lang w:eastAsia="es-ES"/>
        </w:rPr>
        <w:t>De resultar favorecido me (nos) comprometo (emos) a atender la diligencia de notificación y a firmar y legalizar el contrato correspondiente, dentro del término fijado y manifiesto (amos) que conozco (conocemos) las especificaciones de la contratación en mención, todos los requisitos en él establecidos y todos los documentos relacionados con la Invitación Pública, los cuales acepto (aceptamos) en todas y cada una de sus partes.</w:t>
      </w:r>
    </w:p>
    <w:p w14:paraId="3D1AABF9" w14:textId="77777777" w:rsidR="005339FC" w:rsidRPr="00736B5A" w:rsidRDefault="005339FC" w:rsidP="005339FC">
      <w:pPr>
        <w:widowControl w:val="0"/>
        <w:tabs>
          <w:tab w:val="left" w:pos="226"/>
          <w:tab w:val="left" w:pos="360"/>
        </w:tabs>
        <w:suppressAutoHyphens/>
        <w:ind w:hanging="360"/>
        <w:jc w:val="both"/>
        <w:rPr>
          <w:rFonts w:ascii="Palatino Linotype" w:eastAsia="Times New Roman" w:hAnsi="Palatino Linotype" w:cs="Arial"/>
          <w:color w:val="000000"/>
          <w:sz w:val="20"/>
          <w:szCs w:val="20"/>
          <w:lang w:eastAsia="es-ES"/>
        </w:rPr>
      </w:pPr>
    </w:p>
    <w:p w14:paraId="4344348B" w14:textId="77777777" w:rsidR="005339FC" w:rsidRPr="00736B5A" w:rsidRDefault="005339FC" w:rsidP="005339FC">
      <w:pPr>
        <w:widowControl w:val="0"/>
        <w:numPr>
          <w:ilvl w:val="0"/>
          <w:numId w:val="14"/>
        </w:numPr>
        <w:tabs>
          <w:tab w:val="left" w:pos="426"/>
          <w:tab w:val="left" w:pos="567"/>
        </w:tabs>
        <w:suppressAutoHyphens/>
        <w:ind w:left="426" w:hanging="426"/>
        <w:jc w:val="both"/>
        <w:rPr>
          <w:rFonts w:ascii="Palatino Linotype" w:eastAsia="Times New Roman" w:hAnsi="Palatino Linotype" w:cs="Arial"/>
          <w:color w:val="000000"/>
          <w:sz w:val="20"/>
          <w:szCs w:val="20"/>
          <w:lang w:eastAsia="es-ES"/>
        </w:rPr>
      </w:pPr>
      <w:r w:rsidRPr="00736B5A">
        <w:rPr>
          <w:rFonts w:ascii="Palatino Linotype" w:eastAsia="Times New Roman" w:hAnsi="Palatino Linotype" w:cs="Arial"/>
          <w:color w:val="000000"/>
          <w:sz w:val="20"/>
          <w:szCs w:val="20"/>
          <w:lang w:eastAsia="es-ES"/>
        </w:rPr>
        <w:t xml:space="preserve">En caso de resultar favorecido (s) con la adjudicación dentro del proceso de contratación, me (nos) comprometo (comprometemos) a suscribir el correspondiente contrato y/o las modificaciones a que haya lugar, de acuerdo con la Ley y al objeto del contrato y a otorgar las garantías exigidas dentro de los cinco (5) días siguientes a la suscripción del mismo, por los valores y las vigencias establecidas en los documentos de la Invitación, so pena de declararse el incumplimiento y su terminación. </w:t>
      </w:r>
    </w:p>
    <w:p w14:paraId="2AA07E1B" w14:textId="77777777" w:rsidR="005339FC" w:rsidRPr="00736B5A" w:rsidRDefault="005339FC" w:rsidP="005339FC">
      <w:pPr>
        <w:widowControl w:val="0"/>
        <w:tabs>
          <w:tab w:val="left" w:pos="226"/>
          <w:tab w:val="left" w:pos="426"/>
          <w:tab w:val="left" w:pos="567"/>
        </w:tabs>
        <w:suppressAutoHyphens/>
        <w:ind w:left="426" w:hanging="426"/>
        <w:jc w:val="both"/>
        <w:rPr>
          <w:rFonts w:ascii="Palatino Linotype" w:eastAsia="Times New Roman" w:hAnsi="Palatino Linotype" w:cs="Arial"/>
          <w:color w:val="000000"/>
          <w:sz w:val="20"/>
          <w:szCs w:val="20"/>
          <w:lang w:eastAsia="es-ES"/>
        </w:rPr>
      </w:pPr>
    </w:p>
    <w:p w14:paraId="6A12A1D4" w14:textId="77777777" w:rsidR="005339FC" w:rsidRPr="00736B5A" w:rsidRDefault="005339FC" w:rsidP="005339FC">
      <w:pPr>
        <w:widowControl w:val="0"/>
        <w:numPr>
          <w:ilvl w:val="0"/>
          <w:numId w:val="14"/>
        </w:numPr>
        <w:tabs>
          <w:tab w:val="left" w:pos="426"/>
          <w:tab w:val="left" w:pos="480"/>
          <w:tab w:val="left" w:pos="567"/>
          <w:tab w:val="left" w:pos="810"/>
        </w:tabs>
        <w:suppressAutoHyphens/>
        <w:ind w:left="426" w:hanging="426"/>
        <w:jc w:val="both"/>
        <w:rPr>
          <w:rFonts w:ascii="Palatino Linotype" w:eastAsia="Times New Roman" w:hAnsi="Palatino Linotype" w:cs="Arial"/>
          <w:color w:val="000000"/>
          <w:sz w:val="20"/>
          <w:szCs w:val="20"/>
          <w:lang w:eastAsia="es-ES"/>
        </w:rPr>
      </w:pPr>
      <w:r w:rsidRPr="00736B5A">
        <w:rPr>
          <w:rFonts w:ascii="Palatino Linotype" w:eastAsia="Times New Roman" w:hAnsi="Palatino Linotype" w:cs="Arial"/>
          <w:color w:val="000000"/>
          <w:sz w:val="20"/>
          <w:szCs w:val="20"/>
          <w:lang w:eastAsia="es-ES"/>
        </w:rPr>
        <w:t xml:space="preserve">La propuesta que ahora someto (sometemos) a su consideración tiene una validez de </w:t>
      </w:r>
      <w:r w:rsidRPr="00736B5A">
        <w:rPr>
          <w:rFonts w:ascii="Palatino Linotype" w:eastAsia="Times New Roman" w:hAnsi="Palatino Linotype" w:cs="Arial"/>
          <w:color w:val="000000"/>
          <w:sz w:val="20"/>
          <w:szCs w:val="20"/>
          <w:shd w:val="clear" w:color="auto" w:fill="FFFFFF"/>
          <w:lang w:eastAsia="es-ES"/>
        </w:rPr>
        <w:t>sesenta (60) días</w:t>
      </w:r>
      <w:r w:rsidRPr="00736B5A">
        <w:rPr>
          <w:rFonts w:ascii="Palatino Linotype" w:eastAsia="Times New Roman" w:hAnsi="Palatino Linotype" w:cs="Arial"/>
          <w:color w:val="000000"/>
          <w:sz w:val="20"/>
          <w:szCs w:val="20"/>
          <w:lang w:eastAsia="es-ES"/>
        </w:rPr>
        <w:t xml:space="preserve"> calendario contados a partir de la fecha límite de la entrega de ofertas. </w:t>
      </w:r>
    </w:p>
    <w:p w14:paraId="67D741EB" w14:textId="77777777" w:rsidR="005339FC" w:rsidRPr="00736B5A" w:rsidRDefault="005339FC" w:rsidP="005339FC">
      <w:pPr>
        <w:widowControl w:val="0"/>
        <w:tabs>
          <w:tab w:val="left" w:pos="226"/>
          <w:tab w:val="left" w:pos="426"/>
          <w:tab w:val="left" w:pos="567"/>
        </w:tabs>
        <w:suppressAutoHyphens/>
        <w:ind w:left="426" w:hanging="426"/>
        <w:jc w:val="both"/>
        <w:rPr>
          <w:rFonts w:ascii="Palatino Linotype" w:eastAsia="Times New Roman" w:hAnsi="Palatino Linotype" w:cs="Arial"/>
          <w:color w:val="000000"/>
          <w:sz w:val="20"/>
          <w:szCs w:val="20"/>
          <w:lang w:eastAsia="es-ES"/>
        </w:rPr>
      </w:pPr>
    </w:p>
    <w:p w14:paraId="433F3DD9" w14:textId="77777777" w:rsidR="00812F10" w:rsidRDefault="005339FC" w:rsidP="005339FC">
      <w:pPr>
        <w:widowControl w:val="0"/>
        <w:numPr>
          <w:ilvl w:val="0"/>
          <w:numId w:val="14"/>
        </w:numPr>
        <w:tabs>
          <w:tab w:val="left" w:pos="426"/>
          <w:tab w:val="left" w:pos="567"/>
        </w:tabs>
        <w:suppressAutoHyphens/>
        <w:ind w:left="426" w:hanging="426"/>
        <w:jc w:val="both"/>
        <w:rPr>
          <w:rFonts w:ascii="Palatino Linotype" w:eastAsia="Times New Roman" w:hAnsi="Palatino Linotype" w:cs="Arial"/>
          <w:color w:val="000000"/>
          <w:sz w:val="20"/>
          <w:szCs w:val="20"/>
          <w:lang w:eastAsia="es-ES"/>
        </w:rPr>
      </w:pPr>
      <w:r w:rsidRPr="00812F10">
        <w:rPr>
          <w:rFonts w:ascii="Palatino Linotype" w:eastAsia="Times New Roman" w:hAnsi="Palatino Linotype" w:cs="Arial"/>
          <w:color w:val="000000"/>
          <w:sz w:val="20"/>
          <w:szCs w:val="20"/>
          <w:lang w:eastAsia="es-ES"/>
        </w:rPr>
        <w:t xml:space="preserve">Ninguna Persona Natural o Jurídica diferente del proponente tiene interés en la propuesta que ahora presento (presentamos), ni en el contrato que como consecuencia de su evaluación y eventual adjudicación pudiere llegar a celebrarse y en consecuencia sólo compromete y obliga a los firmantes y a los representados. </w:t>
      </w:r>
    </w:p>
    <w:p w14:paraId="301405E2" w14:textId="6C349096" w:rsidR="005339FC" w:rsidRPr="00812F10" w:rsidRDefault="005339FC" w:rsidP="005339FC">
      <w:pPr>
        <w:widowControl w:val="0"/>
        <w:numPr>
          <w:ilvl w:val="0"/>
          <w:numId w:val="14"/>
        </w:numPr>
        <w:tabs>
          <w:tab w:val="left" w:pos="426"/>
          <w:tab w:val="left" w:pos="567"/>
        </w:tabs>
        <w:suppressAutoHyphens/>
        <w:ind w:left="426" w:hanging="426"/>
        <w:jc w:val="both"/>
        <w:rPr>
          <w:rFonts w:ascii="Palatino Linotype" w:eastAsia="Times New Roman" w:hAnsi="Palatino Linotype" w:cs="Arial"/>
          <w:color w:val="000000"/>
          <w:sz w:val="20"/>
          <w:szCs w:val="20"/>
          <w:lang w:eastAsia="es-ES"/>
        </w:rPr>
      </w:pPr>
      <w:r w:rsidRPr="00812F10">
        <w:rPr>
          <w:rFonts w:ascii="Palatino Linotype" w:eastAsia="Times New Roman" w:hAnsi="Palatino Linotype" w:cs="Arial"/>
          <w:color w:val="000000"/>
          <w:sz w:val="20"/>
          <w:szCs w:val="20"/>
          <w:lang w:eastAsia="es-ES"/>
        </w:rPr>
        <w:t xml:space="preserve">Conozco (conocemos) íntegramente el pliego de condiciones, suministrado por la Alcaldía de </w:t>
      </w:r>
      <w:r w:rsidRPr="00812F10">
        <w:rPr>
          <w:rFonts w:ascii="Palatino Linotype" w:eastAsia="Times New Roman" w:hAnsi="Palatino Linotype" w:cs="Arial"/>
          <w:color w:val="000000"/>
          <w:sz w:val="20"/>
          <w:szCs w:val="20"/>
          <w:lang w:eastAsia="es-ES"/>
        </w:rPr>
        <w:lastRenderedPageBreak/>
        <w:t xml:space="preserve">Manizales, relacionado con esta invitación y que acepto todos los requisitos en él establecidos. </w:t>
      </w:r>
    </w:p>
    <w:p w14:paraId="0B3288F2" w14:textId="77777777" w:rsidR="005339FC" w:rsidRPr="00736B5A" w:rsidRDefault="005339FC" w:rsidP="005339FC">
      <w:pPr>
        <w:widowControl w:val="0"/>
        <w:tabs>
          <w:tab w:val="left" w:pos="226"/>
          <w:tab w:val="left" w:pos="426"/>
          <w:tab w:val="left" w:pos="567"/>
        </w:tabs>
        <w:suppressAutoHyphens/>
        <w:ind w:left="426" w:hanging="426"/>
        <w:jc w:val="both"/>
        <w:rPr>
          <w:rFonts w:ascii="Palatino Linotype" w:eastAsia="Times New Roman" w:hAnsi="Palatino Linotype" w:cs="Arial"/>
          <w:color w:val="000000"/>
          <w:sz w:val="20"/>
          <w:szCs w:val="20"/>
          <w:lang w:eastAsia="es-ES"/>
        </w:rPr>
      </w:pPr>
    </w:p>
    <w:p w14:paraId="2CBC5739" w14:textId="77777777" w:rsidR="005339FC" w:rsidRPr="00736B5A" w:rsidRDefault="005339FC" w:rsidP="005339FC">
      <w:pPr>
        <w:widowControl w:val="0"/>
        <w:numPr>
          <w:ilvl w:val="0"/>
          <w:numId w:val="14"/>
        </w:numPr>
        <w:tabs>
          <w:tab w:val="left" w:pos="426"/>
          <w:tab w:val="left" w:pos="567"/>
        </w:tabs>
        <w:suppressAutoHyphens/>
        <w:ind w:left="426" w:hanging="426"/>
        <w:jc w:val="both"/>
        <w:rPr>
          <w:rFonts w:ascii="Palatino Linotype" w:eastAsia="Times New Roman" w:hAnsi="Palatino Linotype" w:cs="Arial"/>
          <w:color w:val="000000"/>
          <w:sz w:val="20"/>
          <w:szCs w:val="20"/>
          <w:lang w:eastAsia="es-ES"/>
        </w:rPr>
      </w:pPr>
      <w:r w:rsidRPr="00736B5A">
        <w:rPr>
          <w:rFonts w:ascii="Palatino Linotype" w:eastAsia="Times New Roman" w:hAnsi="Palatino Linotype" w:cs="Arial"/>
          <w:color w:val="000000"/>
          <w:sz w:val="20"/>
          <w:szCs w:val="20"/>
          <w:lang w:eastAsia="es-ES"/>
        </w:rPr>
        <w:t xml:space="preserve">Acepto (aceptamos) los parámetros de la convocatoria y ofrezco (ofrecemos) suministrar el elemento requerido para el cabal cumplimiento del objeto del contrato. </w:t>
      </w:r>
    </w:p>
    <w:p w14:paraId="506AFF19" w14:textId="77777777" w:rsidR="005339FC" w:rsidRPr="00736B5A" w:rsidRDefault="005339FC" w:rsidP="005339FC">
      <w:pPr>
        <w:widowControl w:val="0"/>
        <w:tabs>
          <w:tab w:val="left" w:pos="226"/>
          <w:tab w:val="left" w:pos="426"/>
          <w:tab w:val="left" w:pos="567"/>
        </w:tabs>
        <w:suppressAutoHyphens/>
        <w:ind w:left="426" w:hanging="426"/>
        <w:jc w:val="both"/>
        <w:rPr>
          <w:rFonts w:ascii="Palatino Linotype" w:eastAsia="Times New Roman" w:hAnsi="Palatino Linotype" w:cs="Arial"/>
          <w:color w:val="000000"/>
          <w:sz w:val="20"/>
          <w:szCs w:val="20"/>
          <w:lang w:eastAsia="es-ES"/>
        </w:rPr>
      </w:pPr>
    </w:p>
    <w:p w14:paraId="33C9304F" w14:textId="2FB52443" w:rsidR="005339FC" w:rsidRPr="00736B5A" w:rsidRDefault="005339FC" w:rsidP="005339FC">
      <w:pPr>
        <w:widowControl w:val="0"/>
        <w:numPr>
          <w:ilvl w:val="0"/>
          <w:numId w:val="14"/>
        </w:numPr>
        <w:tabs>
          <w:tab w:val="left" w:pos="426"/>
          <w:tab w:val="left" w:pos="567"/>
        </w:tabs>
        <w:suppressAutoHyphens/>
        <w:ind w:left="426" w:hanging="426"/>
        <w:jc w:val="both"/>
        <w:rPr>
          <w:rFonts w:ascii="Palatino Linotype" w:eastAsia="Times New Roman" w:hAnsi="Palatino Linotype" w:cs="Arial"/>
          <w:color w:val="000000"/>
          <w:sz w:val="20"/>
          <w:szCs w:val="20"/>
          <w:lang w:eastAsia="es-ES"/>
        </w:rPr>
      </w:pPr>
      <w:r w:rsidRPr="00736B5A">
        <w:rPr>
          <w:rFonts w:ascii="Palatino Linotype" w:eastAsia="Times New Roman" w:hAnsi="Palatino Linotype" w:cs="Arial"/>
          <w:color w:val="000000"/>
          <w:sz w:val="20"/>
          <w:szCs w:val="20"/>
          <w:lang w:eastAsia="es-ES"/>
        </w:rPr>
        <w:t>Que el proponente o su Representante Legal o dependientes, no está incurso en ninguna causal de inhabilidad o incompatibilidad de acuerdo con las normas vigentes, que pudiera impedir o viciar la presentación de mi (nuestra) propuesta, o la firma del contrato que pudiera resultar de la eventual adjudicación. Esta afirmación la hago (hacemos) bajo la gravedad del juramento, y en caso de sobrevenir alguna de ellas en la ejecución del contrato, lo cederé (</w:t>
      </w:r>
      <w:proofErr w:type="spellStart"/>
      <w:r w:rsidRPr="00736B5A">
        <w:rPr>
          <w:rFonts w:ascii="Palatino Linotype" w:eastAsia="Times New Roman" w:hAnsi="Palatino Linotype" w:cs="Arial"/>
          <w:color w:val="000000"/>
          <w:sz w:val="20"/>
          <w:szCs w:val="20"/>
          <w:lang w:eastAsia="es-ES"/>
        </w:rPr>
        <w:t>mos</w:t>
      </w:r>
      <w:proofErr w:type="spellEnd"/>
      <w:r w:rsidRPr="00736B5A">
        <w:rPr>
          <w:rFonts w:ascii="Palatino Linotype" w:eastAsia="Times New Roman" w:hAnsi="Palatino Linotype" w:cs="Arial"/>
          <w:color w:val="000000"/>
          <w:sz w:val="20"/>
          <w:szCs w:val="20"/>
          <w:lang w:eastAsia="es-ES"/>
        </w:rPr>
        <w:t xml:space="preserve">) previa autorización escrita del </w:t>
      </w:r>
      <w:r w:rsidRPr="00736B5A">
        <w:rPr>
          <w:rFonts w:ascii="Palatino Linotype" w:eastAsia="Times New Roman" w:hAnsi="Palatino Linotype" w:cs="Arial"/>
          <w:b/>
          <w:bCs/>
          <w:color w:val="000000"/>
          <w:sz w:val="20"/>
          <w:szCs w:val="20"/>
          <w:lang w:eastAsia="es-ES"/>
        </w:rPr>
        <w:t>MUNICIPIO</w:t>
      </w:r>
      <w:r w:rsidRPr="00736B5A">
        <w:rPr>
          <w:rFonts w:ascii="Palatino Linotype" w:eastAsia="Times New Roman" w:hAnsi="Palatino Linotype" w:cs="Arial"/>
          <w:color w:val="000000"/>
          <w:sz w:val="20"/>
          <w:szCs w:val="20"/>
          <w:lang w:eastAsia="es-ES"/>
        </w:rPr>
        <w:t>, o de no ser posible, daré (</w:t>
      </w:r>
      <w:proofErr w:type="spellStart"/>
      <w:r w:rsidRPr="00736B5A">
        <w:rPr>
          <w:rFonts w:ascii="Palatino Linotype" w:eastAsia="Times New Roman" w:hAnsi="Palatino Linotype" w:cs="Arial"/>
          <w:color w:val="000000"/>
          <w:sz w:val="20"/>
          <w:szCs w:val="20"/>
          <w:lang w:eastAsia="es-ES"/>
        </w:rPr>
        <w:t>mos</w:t>
      </w:r>
      <w:proofErr w:type="spellEnd"/>
      <w:r w:rsidRPr="00736B5A">
        <w:rPr>
          <w:rFonts w:ascii="Palatino Linotype" w:eastAsia="Times New Roman" w:hAnsi="Palatino Linotype" w:cs="Arial"/>
          <w:color w:val="000000"/>
          <w:sz w:val="20"/>
          <w:szCs w:val="20"/>
          <w:lang w:eastAsia="es-ES"/>
        </w:rPr>
        <w:t xml:space="preserve">) por terminado el contrato. </w:t>
      </w:r>
    </w:p>
    <w:p w14:paraId="484F1274" w14:textId="77777777" w:rsidR="005339FC" w:rsidRPr="00736B5A" w:rsidRDefault="005339FC" w:rsidP="005339FC">
      <w:pPr>
        <w:widowControl w:val="0"/>
        <w:tabs>
          <w:tab w:val="left" w:pos="226"/>
          <w:tab w:val="left" w:pos="426"/>
          <w:tab w:val="left" w:pos="567"/>
        </w:tabs>
        <w:suppressAutoHyphens/>
        <w:ind w:left="426" w:hanging="426"/>
        <w:jc w:val="both"/>
        <w:rPr>
          <w:rFonts w:ascii="Palatino Linotype" w:eastAsia="Times New Roman" w:hAnsi="Palatino Linotype" w:cs="Arial"/>
          <w:color w:val="000000"/>
          <w:sz w:val="20"/>
          <w:szCs w:val="20"/>
          <w:lang w:eastAsia="es-ES"/>
        </w:rPr>
      </w:pPr>
    </w:p>
    <w:p w14:paraId="1C83B81F" w14:textId="77777777" w:rsidR="005339FC" w:rsidRPr="00736B5A" w:rsidRDefault="005339FC" w:rsidP="005339FC">
      <w:pPr>
        <w:widowControl w:val="0"/>
        <w:numPr>
          <w:ilvl w:val="0"/>
          <w:numId w:val="14"/>
        </w:numPr>
        <w:tabs>
          <w:tab w:val="left" w:pos="426"/>
          <w:tab w:val="left" w:pos="567"/>
        </w:tabs>
        <w:suppressAutoHyphens/>
        <w:ind w:left="426" w:hanging="426"/>
        <w:jc w:val="both"/>
        <w:rPr>
          <w:rFonts w:ascii="Palatino Linotype" w:eastAsia="Times New Roman" w:hAnsi="Palatino Linotype" w:cs="Arial"/>
          <w:color w:val="000000"/>
          <w:sz w:val="20"/>
          <w:szCs w:val="20"/>
          <w:lang w:eastAsia="es-ES"/>
        </w:rPr>
      </w:pPr>
      <w:r w:rsidRPr="00736B5A">
        <w:rPr>
          <w:rFonts w:ascii="Palatino Linotype" w:eastAsia="Times New Roman" w:hAnsi="Palatino Linotype" w:cs="Arial"/>
          <w:color w:val="000000"/>
          <w:sz w:val="20"/>
          <w:szCs w:val="20"/>
          <w:lang w:eastAsia="es-ES"/>
        </w:rPr>
        <w:t xml:space="preserve">Que en cualquier defecto, error u omisión que se hubiere presentado en la elaboración de la propuesta, o en el contenido de la misma, por causa imputable al proponente o por simple interpretación errónea y desviada de los términos o condiciones establecidas en cualquiera de los documentos o del pliego, son de mi (nuestro) exclusivo riesgo y responsabilidad, en relación con los cuales tuve (tuvimos) oportunidad de pedir las aclaraciones y solicitar las correcciones para tal efecto. </w:t>
      </w:r>
    </w:p>
    <w:p w14:paraId="043B37C9" w14:textId="77777777" w:rsidR="005339FC" w:rsidRPr="00736B5A" w:rsidRDefault="005339FC" w:rsidP="005339FC">
      <w:pPr>
        <w:widowControl w:val="0"/>
        <w:tabs>
          <w:tab w:val="left" w:pos="226"/>
          <w:tab w:val="left" w:pos="426"/>
          <w:tab w:val="left" w:pos="567"/>
        </w:tabs>
        <w:suppressAutoHyphens/>
        <w:ind w:left="426" w:hanging="426"/>
        <w:jc w:val="both"/>
        <w:rPr>
          <w:rFonts w:ascii="Palatino Linotype" w:eastAsia="Times New Roman" w:hAnsi="Palatino Linotype" w:cs="Arial"/>
          <w:color w:val="000000"/>
          <w:sz w:val="20"/>
          <w:szCs w:val="20"/>
          <w:lang w:eastAsia="es-ES"/>
        </w:rPr>
      </w:pPr>
    </w:p>
    <w:p w14:paraId="6ED7C82C" w14:textId="77777777" w:rsidR="005339FC" w:rsidRPr="00736B5A" w:rsidRDefault="005339FC" w:rsidP="005339FC">
      <w:pPr>
        <w:pStyle w:val="Prrafodelista"/>
        <w:numPr>
          <w:ilvl w:val="0"/>
          <w:numId w:val="14"/>
        </w:numPr>
        <w:suppressAutoHyphens/>
        <w:ind w:left="426"/>
        <w:jc w:val="both"/>
        <w:rPr>
          <w:rFonts w:ascii="Palatino Linotype" w:eastAsia="Times New Roman" w:hAnsi="Palatino Linotype" w:cs="Arial"/>
          <w:sz w:val="20"/>
          <w:szCs w:val="20"/>
          <w:lang w:eastAsia="es-ES_tradnl"/>
        </w:rPr>
      </w:pPr>
      <w:r w:rsidRPr="00736B5A">
        <w:rPr>
          <w:rFonts w:ascii="Palatino Linotype" w:eastAsia="Times New Roman" w:hAnsi="Palatino Linotype" w:cs="Arial"/>
          <w:sz w:val="20"/>
          <w:szCs w:val="20"/>
          <w:lang w:eastAsia="es-ES_tradnl"/>
        </w:rPr>
        <w:t>Con la presente carta de aceptación declaro que conozco todas y cada una de las adendas realizadas al presente proceso y publicadas por la entidad.</w:t>
      </w:r>
    </w:p>
    <w:p w14:paraId="67273BFD" w14:textId="77777777" w:rsidR="005339FC" w:rsidRPr="00736B5A" w:rsidRDefault="005339FC" w:rsidP="005339FC">
      <w:pPr>
        <w:widowControl w:val="0"/>
        <w:tabs>
          <w:tab w:val="left" w:pos="426"/>
          <w:tab w:val="left" w:pos="567"/>
          <w:tab w:val="left" w:pos="750"/>
        </w:tabs>
        <w:suppressAutoHyphens/>
        <w:jc w:val="both"/>
        <w:rPr>
          <w:rFonts w:ascii="Palatino Linotype" w:eastAsia="Times New Roman" w:hAnsi="Palatino Linotype" w:cs="Arial"/>
          <w:color w:val="000000"/>
          <w:sz w:val="20"/>
          <w:szCs w:val="20"/>
          <w:lang w:eastAsia="es-ES"/>
        </w:rPr>
      </w:pPr>
    </w:p>
    <w:p w14:paraId="67354A6D" w14:textId="77777777" w:rsidR="005339FC" w:rsidRPr="00736B5A" w:rsidRDefault="005339FC" w:rsidP="005339FC">
      <w:pPr>
        <w:widowControl w:val="0"/>
        <w:numPr>
          <w:ilvl w:val="0"/>
          <w:numId w:val="14"/>
        </w:numPr>
        <w:tabs>
          <w:tab w:val="left" w:pos="426"/>
          <w:tab w:val="left" w:pos="567"/>
        </w:tabs>
        <w:suppressAutoHyphens/>
        <w:ind w:left="426" w:hanging="426"/>
        <w:jc w:val="both"/>
        <w:rPr>
          <w:rFonts w:ascii="Palatino Linotype" w:eastAsia="Times New Roman" w:hAnsi="Palatino Linotype" w:cs="Arial"/>
          <w:color w:val="000000"/>
          <w:sz w:val="20"/>
          <w:szCs w:val="20"/>
          <w:lang w:eastAsia="es-ES"/>
        </w:rPr>
      </w:pPr>
      <w:r w:rsidRPr="00736B5A">
        <w:rPr>
          <w:rFonts w:ascii="Palatino Linotype" w:eastAsia="Times New Roman" w:hAnsi="Palatino Linotype" w:cs="Arial"/>
          <w:color w:val="000000"/>
          <w:sz w:val="20"/>
          <w:szCs w:val="20"/>
          <w:lang w:eastAsia="es-ES"/>
        </w:rPr>
        <w:t>Bajo la gravedad del juramento manifiesto (manifestamos) que he (</w:t>
      </w:r>
      <w:proofErr w:type="spellStart"/>
      <w:r w:rsidRPr="00736B5A">
        <w:rPr>
          <w:rFonts w:ascii="Palatino Linotype" w:eastAsia="Times New Roman" w:hAnsi="Palatino Linotype" w:cs="Arial"/>
          <w:color w:val="000000"/>
          <w:sz w:val="20"/>
          <w:szCs w:val="20"/>
          <w:lang w:eastAsia="es-ES"/>
        </w:rPr>
        <w:t>mos</w:t>
      </w:r>
      <w:proofErr w:type="spellEnd"/>
      <w:r w:rsidRPr="00736B5A">
        <w:rPr>
          <w:rFonts w:ascii="Palatino Linotype" w:eastAsia="Times New Roman" w:hAnsi="Palatino Linotype" w:cs="Arial"/>
          <w:color w:val="000000"/>
          <w:sz w:val="20"/>
          <w:szCs w:val="20"/>
          <w:lang w:eastAsia="es-ES"/>
        </w:rPr>
        <w:t>) cancelado los aportes a los sistemas de salud y seguridad social integral de los empleados a cargo, de la misma manera manifiesto (manifestamos) que no estoy (estamos) reportado (s) en el Boletín de responsables fiscales de la Contraloría General de la República.</w:t>
      </w:r>
    </w:p>
    <w:p w14:paraId="0275188F" w14:textId="77777777" w:rsidR="005339FC" w:rsidRPr="00736B5A" w:rsidRDefault="005339FC" w:rsidP="005339FC">
      <w:pPr>
        <w:widowControl w:val="0"/>
        <w:tabs>
          <w:tab w:val="left" w:pos="226"/>
          <w:tab w:val="left" w:pos="426"/>
          <w:tab w:val="left" w:pos="567"/>
        </w:tabs>
        <w:suppressAutoHyphens/>
        <w:ind w:left="426" w:hanging="426"/>
        <w:jc w:val="both"/>
        <w:rPr>
          <w:rFonts w:ascii="Palatino Linotype" w:eastAsia="Times New Roman" w:hAnsi="Palatino Linotype" w:cs="Arial"/>
          <w:color w:val="000000"/>
          <w:sz w:val="20"/>
          <w:szCs w:val="20"/>
          <w:lang w:eastAsia="es-ES"/>
        </w:rPr>
      </w:pPr>
    </w:p>
    <w:p w14:paraId="613BDB12" w14:textId="77777777" w:rsidR="005339FC" w:rsidRPr="00736B5A" w:rsidRDefault="005339FC" w:rsidP="005339FC">
      <w:pPr>
        <w:widowControl w:val="0"/>
        <w:numPr>
          <w:ilvl w:val="0"/>
          <w:numId w:val="14"/>
        </w:numPr>
        <w:tabs>
          <w:tab w:val="left" w:pos="426"/>
          <w:tab w:val="left" w:pos="567"/>
        </w:tabs>
        <w:suppressAutoHyphens/>
        <w:ind w:left="426" w:hanging="426"/>
        <w:jc w:val="both"/>
        <w:rPr>
          <w:rFonts w:ascii="Palatino Linotype" w:eastAsia="Times New Roman" w:hAnsi="Palatino Linotype" w:cs="Arial"/>
          <w:color w:val="000000"/>
          <w:sz w:val="20"/>
          <w:szCs w:val="20"/>
          <w:lang w:eastAsia="es-ES"/>
        </w:rPr>
      </w:pPr>
      <w:r w:rsidRPr="00736B5A">
        <w:rPr>
          <w:rFonts w:ascii="Palatino Linotype" w:eastAsia="Times New Roman" w:hAnsi="Palatino Linotype" w:cs="Arial"/>
          <w:color w:val="000000"/>
          <w:sz w:val="20"/>
          <w:szCs w:val="20"/>
          <w:lang w:eastAsia="es-ES"/>
        </w:rPr>
        <w:t>En caso de que me (nos) sea adjudicado el contrato, me (nos) comprometo (emos) a mantener la capacidad de contratación inicialmente ofrecida durante toda su ejecución, siendo causal de terminación del contrato el incumplimiento de esta obligación.</w:t>
      </w:r>
    </w:p>
    <w:p w14:paraId="5050396D" w14:textId="77777777" w:rsidR="005339FC" w:rsidRPr="00736B5A" w:rsidRDefault="005339FC" w:rsidP="005339FC">
      <w:pPr>
        <w:widowControl w:val="0"/>
        <w:tabs>
          <w:tab w:val="left" w:pos="226"/>
          <w:tab w:val="left" w:pos="426"/>
          <w:tab w:val="left" w:pos="567"/>
        </w:tabs>
        <w:suppressAutoHyphens/>
        <w:ind w:left="426" w:hanging="426"/>
        <w:jc w:val="both"/>
        <w:rPr>
          <w:rFonts w:ascii="Palatino Linotype" w:eastAsia="Times New Roman" w:hAnsi="Palatino Linotype" w:cs="Arial"/>
          <w:color w:val="000000"/>
          <w:sz w:val="20"/>
          <w:szCs w:val="20"/>
          <w:lang w:eastAsia="es-ES"/>
        </w:rPr>
      </w:pPr>
    </w:p>
    <w:p w14:paraId="30B7ED0E" w14:textId="77777777" w:rsidR="005339FC" w:rsidRPr="00736B5A" w:rsidRDefault="005339FC" w:rsidP="005339FC">
      <w:pPr>
        <w:widowControl w:val="0"/>
        <w:numPr>
          <w:ilvl w:val="0"/>
          <w:numId w:val="14"/>
        </w:numPr>
        <w:tabs>
          <w:tab w:val="left" w:pos="426"/>
          <w:tab w:val="left" w:pos="567"/>
        </w:tabs>
        <w:suppressAutoHyphens/>
        <w:ind w:left="426" w:hanging="426"/>
        <w:jc w:val="both"/>
        <w:rPr>
          <w:rFonts w:ascii="Palatino Linotype" w:eastAsia="Times New Roman" w:hAnsi="Palatino Linotype" w:cs="Arial"/>
          <w:color w:val="000000"/>
          <w:sz w:val="20"/>
          <w:szCs w:val="20"/>
          <w:lang w:eastAsia="es-ES"/>
        </w:rPr>
      </w:pPr>
      <w:r w:rsidRPr="00736B5A">
        <w:rPr>
          <w:rFonts w:ascii="Palatino Linotype" w:eastAsia="Times New Roman" w:hAnsi="Palatino Linotype" w:cs="Arial"/>
          <w:color w:val="000000"/>
          <w:sz w:val="20"/>
          <w:szCs w:val="20"/>
          <w:lang w:eastAsia="es-ES"/>
        </w:rPr>
        <w:t>En caso de resultar favorecido(s) con la adjudicación, me (nos) obligo (obligamos) a desarrollar el objeto del contrato dentro del término fijado para el mismo, una vez perfeccionado, y a dar cumplimiento total de las obligaciones contraídas como consecuencia de la firma del contrato.</w:t>
      </w:r>
    </w:p>
    <w:p w14:paraId="1B0DFF7D" w14:textId="77777777" w:rsidR="005339FC" w:rsidRPr="00736B5A" w:rsidRDefault="005339FC" w:rsidP="005339FC">
      <w:pPr>
        <w:widowControl w:val="0"/>
        <w:tabs>
          <w:tab w:val="left" w:pos="226"/>
          <w:tab w:val="left" w:pos="426"/>
          <w:tab w:val="left" w:pos="567"/>
        </w:tabs>
        <w:suppressAutoHyphens/>
        <w:ind w:left="426" w:hanging="426"/>
        <w:jc w:val="both"/>
        <w:rPr>
          <w:rFonts w:ascii="Palatino Linotype" w:eastAsia="Times New Roman" w:hAnsi="Palatino Linotype" w:cs="Arial"/>
          <w:color w:val="000000"/>
          <w:sz w:val="20"/>
          <w:szCs w:val="20"/>
          <w:lang w:eastAsia="es-ES"/>
        </w:rPr>
      </w:pPr>
    </w:p>
    <w:p w14:paraId="030F2A3E" w14:textId="77777777" w:rsidR="005339FC" w:rsidRPr="00736B5A" w:rsidRDefault="005339FC" w:rsidP="005339FC">
      <w:pPr>
        <w:widowControl w:val="0"/>
        <w:numPr>
          <w:ilvl w:val="0"/>
          <w:numId w:val="14"/>
        </w:numPr>
        <w:tabs>
          <w:tab w:val="left" w:pos="426"/>
          <w:tab w:val="left" w:pos="567"/>
        </w:tabs>
        <w:suppressAutoHyphens/>
        <w:ind w:left="426" w:hanging="426"/>
        <w:jc w:val="both"/>
        <w:rPr>
          <w:rFonts w:ascii="Palatino Linotype" w:eastAsia="Times New Roman" w:hAnsi="Palatino Linotype" w:cs="Arial"/>
          <w:color w:val="000000"/>
          <w:sz w:val="20"/>
          <w:szCs w:val="20"/>
          <w:lang w:eastAsia="es-ES"/>
        </w:rPr>
      </w:pPr>
      <w:r w:rsidRPr="00736B5A">
        <w:rPr>
          <w:rFonts w:ascii="Palatino Linotype" w:eastAsia="Times New Roman" w:hAnsi="Palatino Linotype" w:cs="Arial"/>
          <w:color w:val="000000"/>
          <w:sz w:val="20"/>
          <w:szCs w:val="20"/>
          <w:lang w:eastAsia="es-ES"/>
        </w:rPr>
        <w:t>Igualmente, manifiesto que sobre mí (nosotros), no cursa ningún tipo de demandas o procesos civiles por embargos a favor de terceros de cualquier índole, que afecten de manera grave la ejecución del contrato que pueda afectar la presente oferta.</w:t>
      </w:r>
    </w:p>
    <w:p w14:paraId="77D4391A" w14:textId="77777777" w:rsidR="005339FC" w:rsidRPr="00736B5A" w:rsidRDefault="005339FC" w:rsidP="005339FC">
      <w:pPr>
        <w:suppressAutoHyphens/>
        <w:ind w:left="720"/>
        <w:contextualSpacing/>
        <w:rPr>
          <w:rFonts w:ascii="Palatino Linotype" w:eastAsia="Times New Roman" w:hAnsi="Palatino Linotype" w:cs="Arial"/>
          <w:color w:val="000000"/>
          <w:sz w:val="20"/>
          <w:szCs w:val="20"/>
          <w:lang w:val="es-ES" w:eastAsia="ar-SA"/>
        </w:rPr>
      </w:pPr>
    </w:p>
    <w:p w14:paraId="239F9D93" w14:textId="77777777" w:rsidR="005339FC" w:rsidRPr="00736B5A" w:rsidRDefault="005339FC" w:rsidP="005339FC">
      <w:pPr>
        <w:widowControl w:val="0"/>
        <w:numPr>
          <w:ilvl w:val="0"/>
          <w:numId w:val="14"/>
        </w:numPr>
        <w:tabs>
          <w:tab w:val="left" w:pos="426"/>
          <w:tab w:val="left" w:pos="567"/>
        </w:tabs>
        <w:suppressAutoHyphens/>
        <w:ind w:left="426" w:hanging="426"/>
        <w:jc w:val="both"/>
        <w:rPr>
          <w:rFonts w:ascii="Palatino Linotype" w:eastAsia="Times New Roman" w:hAnsi="Palatino Linotype" w:cs="Arial"/>
          <w:color w:val="000000"/>
          <w:sz w:val="20"/>
          <w:szCs w:val="20"/>
          <w:lang w:eastAsia="es-ES"/>
        </w:rPr>
      </w:pPr>
      <w:r w:rsidRPr="00736B5A">
        <w:rPr>
          <w:rFonts w:ascii="Palatino Linotype" w:eastAsia="Lucida Sans Unicode" w:hAnsi="Palatino Linotype" w:cs="Arial"/>
          <w:sz w:val="20"/>
          <w:szCs w:val="20"/>
          <w:lang w:eastAsia="es-ES"/>
        </w:rPr>
        <w:t xml:space="preserve">Manifiesto que soy colombiano (a) tal como consta en la copia de mi cédula de ciudadanía y por tanto se entiende que mi propuesta es un servicio de origen nacional. </w:t>
      </w:r>
    </w:p>
    <w:p w14:paraId="3D6CD603" w14:textId="77777777" w:rsidR="005339FC" w:rsidRPr="00736B5A" w:rsidRDefault="005339FC" w:rsidP="005339FC">
      <w:pPr>
        <w:pStyle w:val="Prrafodelista"/>
        <w:rPr>
          <w:rFonts w:ascii="Palatino Linotype" w:eastAsia="Times New Roman" w:hAnsi="Palatino Linotype" w:cs="Arial"/>
          <w:sz w:val="20"/>
          <w:szCs w:val="20"/>
          <w:lang w:eastAsia="es-ES_tradnl"/>
        </w:rPr>
      </w:pPr>
    </w:p>
    <w:p w14:paraId="135B011E" w14:textId="77777777" w:rsidR="005339FC" w:rsidRPr="00736B5A" w:rsidRDefault="005339FC" w:rsidP="005339FC">
      <w:pPr>
        <w:widowControl w:val="0"/>
        <w:numPr>
          <w:ilvl w:val="0"/>
          <w:numId w:val="14"/>
        </w:numPr>
        <w:tabs>
          <w:tab w:val="left" w:pos="426"/>
          <w:tab w:val="left" w:pos="567"/>
        </w:tabs>
        <w:suppressAutoHyphens/>
        <w:ind w:left="426" w:hanging="426"/>
        <w:jc w:val="both"/>
        <w:rPr>
          <w:rFonts w:ascii="Palatino Linotype" w:eastAsia="Times New Roman" w:hAnsi="Palatino Linotype" w:cs="Arial"/>
          <w:color w:val="000000"/>
          <w:sz w:val="20"/>
          <w:szCs w:val="20"/>
          <w:lang w:eastAsia="es-ES"/>
        </w:rPr>
      </w:pPr>
      <w:r w:rsidRPr="00736B5A">
        <w:rPr>
          <w:rFonts w:ascii="Palatino Linotype" w:eastAsia="Times New Roman" w:hAnsi="Palatino Linotype" w:cs="Arial"/>
          <w:sz w:val="20"/>
          <w:szCs w:val="20"/>
          <w:lang w:eastAsia="es-ES_tradnl"/>
        </w:rPr>
        <w:t xml:space="preserve">Que autorizo al siguiente o siguientes Usuario(s) del SECOP II _____________________ o ________________ </w:t>
      </w:r>
      <w:proofErr w:type="spellStart"/>
      <w:r w:rsidRPr="00736B5A">
        <w:rPr>
          <w:rFonts w:ascii="Palatino Linotype" w:eastAsia="Times New Roman" w:hAnsi="Palatino Linotype" w:cs="Arial"/>
          <w:sz w:val="20"/>
          <w:szCs w:val="20"/>
          <w:lang w:eastAsia="es-ES_tradnl"/>
        </w:rPr>
        <w:t>o</w:t>
      </w:r>
      <w:proofErr w:type="spellEnd"/>
      <w:r w:rsidRPr="00736B5A">
        <w:rPr>
          <w:rFonts w:ascii="Palatino Linotype" w:eastAsia="Times New Roman" w:hAnsi="Palatino Linotype" w:cs="Arial"/>
          <w:sz w:val="20"/>
          <w:szCs w:val="20"/>
          <w:lang w:eastAsia="es-ES_tradnl"/>
        </w:rPr>
        <w:t xml:space="preserve"> ______________ para que en nombre de ____________ (INDICAR EL </w:t>
      </w:r>
      <w:r w:rsidRPr="00736B5A">
        <w:rPr>
          <w:rFonts w:ascii="Palatino Linotype" w:eastAsia="Times New Roman" w:hAnsi="Palatino Linotype" w:cs="Arial"/>
          <w:sz w:val="20"/>
          <w:szCs w:val="20"/>
          <w:lang w:eastAsia="es-ES_tradnl"/>
        </w:rPr>
        <w:lastRenderedPageBreak/>
        <w:t xml:space="preserve">NOMBRE DEL PROPONENTE) cargue en la mencionada plataforma la propuesta, dando cumplimiento a lo señalado en los “TÉRMINOS Y CONDICIONES DE USO DEL SECOP II” y en la “Guía rápida de Gestión Contractual para Proveedores en el SECOP II. </w:t>
      </w:r>
    </w:p>
    <w:p w14:paraId="25468F14" w14:textId="77777777" w:rsidR="005339FC" w:rsidRPr="00736B5A" w:rsidRDefault="005339FC" w:rsidP="005339FC">
      <w:pPr>
        <w:pStyle w:val="Prrafodelista"/>
        <w:rPr>
          <w:rFonts w:ascii="Palatino Linotype" w:eastAsia="Times New Roman" w:hAnsi="Palatino Linotype" w:cs="Arial"/>
          <w:sz w:val="20"/>
          <w:szCs w:val="20"/>
          <w:lang w:eastAsia="es-ES_tradnl"/>
        </w:rPr>
      </w:pPr>
    </w:p>
    <w:p w14:paraId="1EEBA811" w14:textId="77777777" w:rsidR="005339FC" w:rsidRPr="00736B5A" w:rsidRDefault="005339FC" w:rsidP="005339FC">
      <w:pPr>
        <w:widowControl w:val="0"/>
        <w:numPr>
          <w:ilvl w:val="0"/>
          <w:numId w:val="14"/>
        </w:numPr>
        <w:tabs>
          <w:tab w:val="left" w:pos="426"/>
          <w:tab w:val="left" w:pos="567"/>
        </w:tabs>
        <w:suppressAutoHyphens/>
        <w:ind w:left="426" w:hanging="426"/>
        <w:jc w:val="both"/>
        <w:rPr>
          <w:rFonts w:ascii="Palatino Linotype" w:eastAsia="Times New Roman" w:hAnsi="Palatino Linotype" w:cs="Arial"/>
          <w:color w:val="000000"/>
          <w:sz w:val="20"/>
          <w:szCs w:val="20"/>
          <w:lang w:eastAsia="es-ES"/>
        </w:rPr>
      </w:pPr>
      <w:r w:rsidRPr="00736B5A">
        <w:rPr>
          <w:rFonts w:ascii="Palatino Linotype" w:eastAsia="Times New Roman" w:hAnsi="Palatino Linotype" w:cs="Arial"/>
          <w:sz w:val="20"/>
          <w:szCs w:val="20"/>
          <w:lang w:eastAsia="es-ES_tradnl"/>
        </w:rPr>
        <w:t>Que declaro que, en el evento de ser adjudicatario del contrato, la aprobación del contrato se realizará de acuerdo con lo establecido en los “TÉRMINOS Y CONDICIONES DE USO DEL SECOP II” y en la “Guía rápida de Gestión Contractual para Proveedores en el SECOP II.</w:t>
      </w:r>
    </w:p>
    <w:p w14:paraId="519B57AF" w14:textId="77777777" w:rsidR="005339FC" w:rsidRPr="00736B5A" w:rsidRDefault="005339FC" w:rsidP="005339FC">
      <w:pPr>
        <w:widowControl w:val="0"/>
        <w:tabs>
          <w:tab w:val="left" w:pos="426"/>
          <w:tab w:val="left" w:pos="567"/>
        </w:tabs>
        <w:suppressAutoHyphens/>
        <w:jc w:val="both"/>
        <w:rPr>
          <w:rFonts w:ascii="Palatino Linotype" w:eastAsia="Times New Roman" w:hAnsi="Palatino Linotype" w:cs="Arial"/>
          <w:color w:val="000000"/>
          <w:sz w:val="20"/>
          <w:szCs w:val="20"/>
          <w:lang w:eastAsia="es-ES"/>
        </w:rPr>
      </w:pPr>
    </w:p>
    <w:p w14:paraId="4F7FC7AA" w14:textId="77777777" w:rsidR="005339FC" w:rsidRPr="00736B5A" w:rsidRDefault="005339FC" w:rsidP="005339FC">
      <w:pPr>
        <w:widowControl w:val="0"/>
        <w:numPr>
          <w:ilvl w:val="0"/>
          <w:numId w:val="14"/>
        </w:numPr>
        <w:suppressAutoHyphens/>
        <w:ind w:left="426" w:hanging="426"/>
        <w:jc w:val="both"/>
        <w:rPr>
          <w:rFonts w:ascii="Palatino Linotype" w:eastAsia="Times New Roman" w:hAnsi="Palatino Linotype" w:cs="Arial"/>
          <w:color w:val="000000"/>
          <w:sz w:val="20"/>
          <w:szCs w:val="20"/>
          <w:lang w:eastAsia="es-ES"/>
        </w:rPr>
      </w:pPr>
      <w:r w:rsidRPr="00736B5A">
        <w:rPr>
          <w:rFonts w:ascii="Palatino Linotype" w:eastAsia="Times New Roman" w:hAnsi="Palatino Linotype" w:cs="Arial"/>
          <w:color w:val="000000"/>
          <w:sz w:val="20"/>
          <w:szCs w:val="20"/>
          <w:lang w:eastAsia="es-ES"/>
        </w:rPr>
        <w:t>El (los) suscrito (s) señala (n) como Dirección Comercial, número de teléfono y fax, a donde se puede remitir o enviar por correo y realizar notificaciones y comunicaciones relacionadas con esta propuesta, los siguientes</w:t>
      </w:r>
    </w:p>
    <w:p w14:paraId="741B9E98" w14:textId="77777777" w:rsidR="005339FC" w:rsidRPr="00736B5A" w:rsidRDefault="005339FC" w:rsidP="005339FC">
      <w:pPr>
        <w:widowControl w:val="0"/>
        <w:suppressAutoHyphens/>
        <w:jc w:val="both"/>
        <w:rPr>
          <w:rFonts w:ascii="Palatino Linotype" w:eastAsia="Times New Roman" w:hAnsi="Palatino Linotype" w:cs="Arial"/>
          <w:color w:val="000000"/>
          <w:sz w:val="20"/>
          <w:szCs w:val="20"/>
          <w:lang w:eastAsia="es-ES"/>
        </w:rPr>
      </w:pP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69"/>
        <w:gridCol w:w="4049"/>
      </w:tblGrid>
      <w:tr w:rsidR="005339FC" w:rsidRPr="00736B5A" w14:paraId="12BF9C55" w14:textId="77777777" w:rsidTr="00907A6C">
        <w:trPr>
          <w:trHeight w:val="311"/>
        </w:trPr>
        <w:tc>
          <w:tcPr>
            <w:tcW w:w="3969" w:type="dxa"/>
          </w:tcPr>
          <w:p w14:paraId="62A02541" w14:textId="77777777" w:rsidR="005339FC" w:rsidRPr="00736B5A" w:rsidRDefault="005339FC" w:rsidP="00907A6C">
            <w:pPr>
              <w:widowControl w:val="0"/>
              <w:suppressAutoHyphens/>
              <w:rPr>
                <w:rFonts w:ascii="Palatino Linotype" w:eastAsia="Times New Roman" w:hAnsi="Palatino Linotype" w:cs="Arial"/>
                <w:color w:val="000000"/>
                <w:sz w:val="20"/>
                <w:szCs w:val="20"/>
                <w:lang w:eastAsia="es-ES"/>
              </w:rPr>
            </w:pPr>
            <w:r w:rsidRPr="00736B5A">
              <w:rPr>
                <w:rFonts w:ascii="Palatino Linotype" w:eastAsia="Times New Roman" w:hAnsi="Palatino Linotype" w:cs="Arial"/>
                <w:color w:val="000000"/>
                <w:sz w:val="20"/>
                <w:szCs w:val="20"/>
                <w:lang w:eastAsia="es-ES"/>
              </w:rPr>
              <w:t>NOMBRE (PERSONA NATURAL)</w:t>
            </w:r>
          </w:p>
        </w:tc>
        <w:tc>
          <w:tcPr>
            <w:tcW w:w="4049" w:type="dxa"/>
          </w:tcPr>
          <w:p w14:paraId="34C20827" w14:textId="77777777" w:rsidR="005339FC" w:rsidRPr="00736B5A" w:rsidRDefault="005339FC" w:rsidP="00907A6C">
            <w:pPr>
              <w:widowControl w:val="0"/>
              <w:suppressAutoHyphens/>
              <w:rPr>
                <w:rFonts w:ascii="Palatino Linotype" w:eastAsia="Times New Roman" w:hAnsi="Palatino Linotype" w:cs="Arial"/>
                <w:color w:val="000000"/>
                <w:sz w:val="20"/>
                <w:szCs w:val="20"/>
                <w:lang w:eastAsia="es-ES"/>
              </w:rPr>
            </w:pPr>
          </w:p>
        </w:tc>
      </w:tr>
      <w:tr w:rsidR="005339FC" w:rsidRPr="00736B5A" w14:paraId="522083ED" w14:textId="77777777" w:rsidTr="00907A6C">
        <w:trPr>
          <w:trHeight w:val="259"/>
        </w:trPr>
        <w:tc>
          <w:tcPr>
            <w:tcW w:w="3969" w:type="dxa"/>
          </w:tcPr>
          <w:p w14:paraId="5BDD2C63" w14:textId="77777777" w:rsidR="005339FC" w:rsidRPr="00736B5A" w:rsidRDefault="005339FC" w:rsidP="00907A6C">
            <w:pPr>
              <w:widowControl w:val="0"/>
              <w:suppressAutoHyphens/>
              <w:rPr>
                <w:rFonts w:ascii="Palatino Linotype" w:eastAsia="Times New Roman" w:hAnsi="Palatino Linotype" w:cs="Arial"/>
                <w:color w:val="000000"/>
                <w:sz w:val="20"/>
                <w:szCs w:val="20"/>
                <w:lang w:eastAsia="es-ES"/>
              </w:rPr>
            </w:pPr>
            <w:r w:rsidRPr="00736B5A">
              <w:rPr>
                <w:rFonts w:ascii="Palatino Linotype" w:eastAsia="Times New Roman" w:hAnsi="Palatino Linotype" w:cs="Arial"/>
                <w:color w:val="000000"/>
                <w:sz w:val="20"/>
                <w:szCs w:val="20"/>
                <w:lang w:eastAsia="es-ES"/>
              </w:rPr>
              <w:t xml:space="preserve">CÉDULA DE CIUDADANÍA </w:t>
            </w:r>
          </w:p>
        </w:tc>
        <w:tc>
          <w:tcPr>
            <w:tcW w:w="4049" w:type="dxa"/>
          </w:tcPr>
          <w:p w14:paraId="4EFCC50E" w14:textId="77777777" w:rsidR="005339FC" w:rsidRPr="00736B5A" w:rsidRDefault="005339FC" w:rsidP="00907A6C">
            <w:pPr>
              <w:widowControl w:val="0"/>
              <w:suppressAutoHyphens/>
              <w:rPr>
                <w:rFonts w:ascii="Palatino Linotype" w:eastAsia="Times New Roman" w:hAnsi="Palatino Linotype" w:cs="Arial"/>
                <w:color w:val="000000"/>
                <w:sz w:val="20"/>
                <w:szCs w:val="20"/>
                <w:lang w:eastAsia="es-ES"/>
              </w:rPr>
            </w:pPr>
          </w:p>
        </w:tc>
      </w:tr>
      <w:tr w:rsidR="005339FC" w:rsidRPr="00736B5A" w14:paraId="3037F73B" w14:textId="77777777" w:rsidTr="00907A6C">
        <w:tc>
          <w:tcPr>
            <w:tcW w:w="3969" w:type="dxa"/>
          </w:tcPr>
          <w:p w14:paraId="4471ECC5" w14:textId="77777777" w:rsidR="005339FC" w:rsidRPr="00736B5A" w:rsidRDefault="005339FC" w:rsidP="00907A6C">
            <w:pPr>
              <w:widowControl w:val="0"/>
              <w:suppressAutoHyphens/>
              <w:rPr>
                <w:rFonts w:ascii="Palatino Linotype" w:eastAsia="Times New Roman" w:hAnsi="Palatino Linotype" w:cs="Arial"/>
                <w:color w:val="000000"/>
                <w:sz w:val="20"/>
                <w:szCs w:val="20"/>
                <w:lang w:eastAsia="es-ES"/>
              </w:rPr>
            </w:pPr>
            <w:r w:rsidRPr="00736B5A">
              <w:rPr>
                <w:rFonts w:ascii="Palatino Linotype" w:eastAsia="Times New Roman" w:hAnsi="Palatino Linotype" w:cs="Arial"/>
                <w:color w:val="000000"/>
                <w:sz w:val="20"/>
                <w:szCs w:val="20"/>
                <w:lang w:eastAsia="es-ES"/>
              </w:rPr>
              <w:t xml:space="preserve">RAZÓN SOCIAL PERSONA JURÍDICA </w:t>
            </w:r>
          </w:p>
        </w:tc>
        <w:tc>
          <w:tcPr>
            <w:tcW w:w="4049" w:type="dxa"/>
          </w:tcPr>
          <w:p w14:paraId="61951AF4" w14:textId="77777777" w:rsidR="005339FC" w:rsidRPr="00736B5A" w:rsidRDefault="005339FC" w:rsidP="00907A6C">
            <w:pPr>
              <w:widowControl w:val="0"/>
              <w:suppressAutoHyphens/>
              <w:rPr>
                <w:rFonts w:ascii="Palatino Linotype" w:eastAsia="Times New Roman" w:hAnsi="Palatino Linotype" w:cs="Arial"/>
                <w:color w:val="000000"/>
                <w:sz w:val="20"/>
                <w:szCs w:val="20"/>
                <w:lang w:eastAsia="es-ES"/>
              </w:rPr>
            </w:pPr>
          </w:p>
        </w:tc>
      </w:tr>
      <w:tr w:rsidR="005339FC" w:rsidRPr="00736B5A" w14:paraId="02517A8B" w14:textId="77777777" w:rsidTr="00907A6C">
        <w:tc>
          <w:tcPr>
            <w:tcW w:w="3969" w:type="dxa"/>
          </w:tcPr>
          <w:p w14:paraId="6E145E2F" w14:textId="77777777" w:rsidR="005339FC" w:rsidRPr="00736B5A" w:rsidRDefault="005339FC" w:rsidP="00907A6C">
            <w:pPr>
              <w:widowControl w:val="0"/>
              <w:suppressAutoHyphens/>
              <w:rPr>
                <w:rFonts w:ascii="Palatino Linotype" w:eastAsia="Times New Roman" w:hAnsi="Palatino Linotype" w:cs="Arial"/>
                <w:color w:val="000000"/>
                <w:sz w:val="20"/>
                <w:szCs w:val="20"/>
                <w:lang w:eastAsia="es-ES"/>
              </w:rPr>
            </w:pPr>
            <w:r w:rsidRPr="00736B5A">
              <w:rPr>
                <w:rFonts w:ascii="Palatino Linotype" w:eastAsia="Times New Roman" w:hAnsi="Palatino Linotype" w:cs="Arial"/>
                <w:color w:val="000000"/>
                <w:sz w:val="20"/>
                <w:szCs w:val="20"/>
                <w:lang w:eastAsia="es-ES"/>
              </w:rPr>
              <w:t xml:space="preserve">REPRESENTANTE LEGAL </w:t>
            </w:r>
          </w:p>
        </w:tc>
        <w:tc>
          <w:tcPr>
            <w:tcW w:w="4049" w:type="dxa"/>
          </w:tcPr>
          <w:p w14:paraId="1E6E236B" w14:textId="77777777" w:rsidR="005339FC" w:rsidRPr="00736B5A" w:rsidRDefault="005339FC" w:rsidP="00907A6C">
            <w:pPr>
              <w:widowControl w:val="0"/>
              <w:suppressAutoHyphens/>
              <w:rPr>
                <w:rFonts w:ascii="Palatino Linotype" w:eastAsia="Times New Roman" w:hAnsi="Palatino Linotype" w:cs="Arial"/>
                <w:color w:val="000000"/>
                <w:sz w:val="20"/>
                <w:szCs w:val="20"/>
                <w:lang w:eastAsia="es-ES"/>
              </w:rPr>
            </w:pPr>
          </w:p>
        </w:tc>
      </w:tr>
      <w:tr w:rsidR="005339FC" w:rsidRPr="00736B5A" w14:paraId="7EDB2ECB" w14:textId="77777777" w:rsidTr="00907A6C">
        <w:tc>
          <w:tcPr>
            <w:tcW w:w="3969" w:type="dxa"/>
          </w:tcPr>
          <w:p w14:paraId="0AD6E298" w14:textId="77777777" w:rsidR="005339FC" w:rsidRPr="00736B5A" w:rsidRDefault="005339FC" w:rsidP="00907A6C">
            <w:pPr>
              <w:widowControl w:val="0"/>
              <w:suppressAutoHyphens/>
              <w:rPr>
                <w:rFonts w:ascii="Palatino Linotype" w:eastAsia="Times New Roman" w:hAnsi="Palatino Linotype" w:cs="Arial"/>
                <w:color w:val="000000"/>
                <w:sz w:val="20"/>
                <w:szCs w:val="20"/>
                <w:lang w:eastAsia="es-ES"/>
              </w:rPr>
            </w:pPr>
            <w:r w:rsidRPr="00736B5A">
              <w:rPr>
                <w:rFonts w:ascii="Palatino Linotype" w:eastAsia="Times New Roman" w:hAnsi="Palatino Linotype" w:cs="Arial"/>
                <w:color w:val="000000"/>
                <w:sz w:val="20"/>
                <w:szCs w:val="20"/>
                <w:lang w:eastAsia="es-ES"/>
              </w:rPr>
              <w:t>NIT</w:t>
            </w:r>
          </w:p>
        </w:tc>
        <w:tc>
          <w:tcPr>
            <w:tcW w:w="4049" w:type="dxa"/>
          </w:tcPr>
          <w:p w14:paraId="70BF8842" w14:textId="77777777" w:rsidR="005339FC" w:rsidRPr="00736B5A" w:rsidRDefault="005339FC" w:rsidP="00907A6C">
            <w:pPr>
              <w:widowControl w:val="0"/>
              <w:suppressAutoHyphens/>
              <w:rPr>
                <w:rFonts w:ascii="Palatino Linotype" w:eastAsia="Times New Roman" w:hAnsi="Palatino Linotype" w:cs="Arial"/>
                <w:color w:val="000000"/>
                <w:sz w:val="20"/>
                <w:szCs w:val="20"/>
                <w:lang w:eastAsia="es-ES"/>
              </w:rPr>
            </w:pPr>
          </w:p>
        </w:tc>
      </w:tr>
      <w:tr w:rsidR="005339FC" w:rsidRPr="00736B5A" w14:paraId="7D8E310A" w14:textId="77777777" w:rsidTr="00907A6C">
        <w:tc>
          <w:tcPr>
            <w:tcW w:w="3969" w:type="dxa"/>
          </w:tcPr>
          <w:p w14:paraId="399F2924" w14:textId="77777777" w:rsidR="005339FC" w:rsidRPr="00736B5A" w:rsidRDefault="005339FC" w:rsidP="00907A6C">
            <w:pPr>
              <w:widowControl w:val="0"/>
              <w:suppressAutoHyphens/>
              <w:rPr>
                <w:rFonts w:ascii="Palatino Linotype" w:eastAsia="Times New Roman" w:hAnsi="Palatino Linotype" w:cs="Arial"/>
                <w:color w:val="000000"/>
                <w:sz w:val="20"/>
                <w:szCs w:val="20"/>
                <w:lang w:eastAsia="es-ES"/>
              </w:rPr>
            </w:pPr>
            <w:r w:rsidRPr="00736B5A">
              <w:rPr>
                <w:rFonts w:ascii="Palatino Linotype" w:eastAsia="Times New Roman" w:hAnsi="Palatino Linotype" w:cs="Arial"/>
                <w:color w:val="000000"/>
                <w:sz w:val="20"/>
                <w:szCs w:val="20"/>
                <w:lang w:eastAsia="es-ES"/>
              </w:rPr>
              <w:t xml:space="preserve">LIBRETA MILITAR </w:t>
            </w:r>
          </w:p>
        </w:tc>
        <w:tc>
          <w:tcPr>
            <w:tcW w:w="4049" w:type="dxa"/>
          </w:tcPr>
          <w:p w14:paraId="29FA2C9C" w14:textId="77777777" w:rsidR="005339FC" w:rsidRPr="00736B5A" w:rsidRDefault="005339FC" w:rsidP="00907A6C">
            <w:pPr>
              <w:widowControl w:val="0"/>
              <w:suppressAutoHyphens/>
              <w:rPr>
                <w:rFonts w:ascii="Palatino Linotype" w:eastAsia="Times New Roman" w:hAnsi="Palatino Linotype" w:cs="Arial"/>
                <w:color w:val="000000"/>
                <w:sz w:val="20"/>
                <w:szCs w:val="20"/>
                <w:lang w:eastAsia="es-ES"/>
              </w:rPr>
            </w:pPr>
          </w:p>
        </w:tc>
      </w:tr>
      <w:tr w:rsidR="005339FC" w:rsidRPr="00736B5A" w14:paraId="05C3A53B" w14:textId="77777777" w:rsidTr="00907A6C">
        <w:tc>
          <w:tcPr>
            <w:tcW w:w="3969" w:type="dxa"/>
          </w:tcPr>
          <w:p w14:paraId="52FC3AB4" w14:textId="77777777" w:rsidR="005339FC" w:rsidRPr="00736B5A" w:rsidRDefault="005339FC" w:rsidP="00907A6C">
            <w:pPr>
              <w:widowControl w:val="0"/>
              <w:suppressAutoHyphens/>
              <w:rPr>
                <w:rFonts w:ascii="Palatino Linotype" w:eastAsia="Times New Roman" w:hAnsi="Palatino Linotype" w:cs="Arial"/>
                <w:color w:val="000000"/>
                <w:sz w:val="20"/>
                <w:szCs w:val="20"/>
                <w:lang w:eastAsia="es-ES"/>
              </w:rPr>
            </w:pPr>
            <w:r w:rsidRPr="00736B5A">
              <w:rPr>
                <w:rFonts w:ascii="Palatino Linotype" w:eastAsia="Times New Roman" w:hAnsi="Palatino Linotype" w:cs="Arial"/>
                <w:color w:val="000000"/>
                <w:sz w:val="20"/>
                <w:szCs w:val="20"/>
                <w:lang w:eastAsia="es-ES"/>
              </w:rPr>
              <w:t xml:space="preserve">DIRECCIÓN </w:t>
            </w:r>
          </w:p>
        </w:tc>
        <w:tc>
          <w:tcPr>
            <w:tcW w:w="4049" w:type="dxa"/>
          </w:tcPr>
          <w:p w14:paraId="3164DEC9" w14:textId="77777777" w:rsidR="005339FC" w:rsidRPr="00736B5A" w:rsidRDefault="005339FC" w:rsidP="00907A6C">
            <w:pPr>
              <w:widowControl w:val="0"/>
              <w:suppressAutoHyphens/>
              <w:rPr>
                <w:rFonts w:ascii="Palatino Linotype" w:eastAsia="Times New Roman" w:hAnsi="Palatino Linotype" w:cs="Arial"/>
                <w:color w:val="000000"/>
                <w:sz w:val="20"/>
                <w:szCs w:val="20"/>
                <w:lang w:eastAsia="es-ES"/>
              </w:rPr>
            </w:pPr>
          </w:p>
        </w:tc>
      </w:tr>
      <w:tr w:rsidR="005339FC" w:rsidRPr="00736B5A" w14:paraId="1EC5D722" w14:textId="77777777" w:rsidTr="00907A6C">
        <w:tc>
          <w:tcPr>
            <w:tcW w:w="3969" w:type="dxa"/>
          </w:tcPr>
          <w:p w14:paraId="3DA6849A" w14:textId="77777777" w:rsidR="005339FC" w:rsidRPr="00736B5A" w:rsidRDefault="005339FC" w:rsidP="00907A6C">
            <w:pPr>
              <w:widowControl w:val="0"/>
              <w:suppressAutoHyphens/>
              <w:rPr>
                <w:rFonts w:ascii="Palatino Linotype" w:eastAsia="Times New Roman" w:hAnsi="Palatino Linotype" w:cs="Arial"/>
                <w:color w:val="000000"/>
                <w:sz w:val="20"/>
                <w:szCs w:val="20"/>
                <w:lang w:eastAsia="es-ES"/>
              </w:rPr>
            </w:pPr>
            <w:r w:rsidRPr="00736B5A">
              <w:rPr>
                <w:rFonts w:ascii="Palatino Linotype" w:eastAsia="Times New Roman" w:hAnsi="Palatino Linotype" w:cs="Arial"/>
                <w:color w:val="000000"/>
                <w:sz w:val="20"/>
                <w:szCs w:val="20"/>
                <w:lang w:eastAsia="es-ES"/>
              </w:rPr>
              <w:t>TELÉFONO</w:t>
            </w:r>
          </w:p>
        </w:tc>
        <w:tc>
          <w:tcPr>
            <w:tcW w:w="4049" w:type="dxa"/>
          </w:tcPr>
          <w:p w14:paraId="3839DC51" w14:textId="77777777" w:rsidR="005339FC" w:rsidRPr="00736B5A" w:rsidRDefault="005339FC" w:rsidP="00907A6C">
            <w:pPr>
              <w:widowControl w:val="0"/>
              <w:suppressAutoHyphens/>
              <w:rPr>
                <w:rFonts w:ascii="Palatino Linotype" w:eastAsia="Times New Roman" w:hAnsi="Palatino Linotype" w:cs="Arial"/>
                <w:color w:val="000000"/>
                <w:sz w:val="20"/>
                <w:szCs w:val="20"/>
                <w:lang w:eastAsia="es-ES"/>
              </w:rPr>
            </w:pPr>
          </w:p>
        </w:tc>
      </w:tr>
      <w:tr w:rsidR="005339FC" w:rsidRPr="00736B5A" w14:paraId="633018DB" w14:textId="77777777" w:rsidTr="00907A6C">
        <w:tc>
          <w:tcPr>
            <w:tcW w:w="3969" w:type="dxa"/>
          </w:tcPr>
          <w:p w14:paraId="26DB06AC" w14:textId="77777777" w:rsidR="005339FC" w:rsidRPr="00736B5A" w:rsidRDefault="005339FC" w:rsidP="00907A6C">
            <w:pPr>
              <w:widowControl w:val="0"/>
              <w:suppressAutoHyphens/>
              <w:rPr>
                <w:rFonts w:ascii="Palatino Linotype" w:eastAsia="Times New Roman" w:hAnsi="Palatino Linotype" w:cs="Arial"/>
                <w:color w:val="000000"/>
                <w:sz w:val="20"/>
                <w:szCs w:val="20"/>
                <w:lang w:eastAsia="es-ES"/>
              </w:rPr>
            </w:pPr>
            <w:r w:rsidRPr="00736B5A">
              <w:rPr>
                <w:rFonts w:ascii="Palatino Linotype" w:eastAsia="Times New Roman" w:hAnsi="Palatino Linotype" w:cs="Arial"/>
                <w:color w:val="000000"/>
                <w:sz w:val="20"/>
                <w:szCs w:val="20"/>
                <w:lang w:eastAsia="es-ES"/>
              </w:rPr>
              <w:t>FAX</w:t>
            </w:r>
          </w:p>
        </w:tc>
        <w:tc>
          <w:tcPr>
            <w:tcW w:w="4049" w:type="dxa"/>
          </w:tcPr>
          <w:p w14:paraId="3B9BCDB9" w14:textId="77777777" w:rsidR="005339FC" w:rsidRPr="00736B5A" w:rsidRDefault="005339FC" w:rsidP="00907A6C">
            <w:pPr>
              <w:widowControl w:val="0"/>
              <w:suppressAutoHyphens/>
              <w:rPr>
                <w:rFonts w:ascii="Palatino Linotype" w:eastAsia="Times New Roman" w:hAnsi="Palatino Linotype" w:cs="Arial"/>
                <w:color w:val="000000"/>
                <w:sz w:val="20"/>
                <w:szCs w:val="20"/>
                <w:lang w:eastAsia="es-ES"/>
              </w:rPr>
            </w:pPr>
          </w:p>
        </w:tc>
      </w:tr>
      <w:tr w:rsidR="005339FC" w:rsidRPr="00736B5A" w14:paraId="01646A83" w14:textId="77777777" w:rsidTr="00907A6C">
        <w:tc>
          <w:tcPr>
            <w:tcW w:w="3969" w:type="dxa"/>
          </w:tcPr>
          <w:p w14:paraId="473683EB" w14:textId="77777777" w:rsidR="005339FC" w:rsidRPr="00736B5A" w:rsidRDefault="005339FC" w:rsidP="00907A6C">
            <w:pPr>
              <w:widowControl w:val="0"/>
              <w:suppressAutoHyphens/>
              <w:rPr>
                <w:rFonts w:ascii="Palatino Linotype" w:eastAsia="Times New Roman" w:hAnsi="Palatino Linotype" w:cs="Arial"/>
                <w:color w:val="000000"/>
                <w:sz w:val="20"/>
                <w:szCs w:val="20"/>
                <w:lang w:eastAsia="es-ES"/>
              </w:rPr>
            </w:pPr>
            <w:r w:rsidRPr="00736B5A">
              <w:rPr>
                <w:rFonts w:ascii="Palatino Linotype" w:eastAsia="Times New Roman" w:hAnsi="Palatino Linotype" w:cs="Arial"/>
                <w:color w:val="000000"/>
                <w:sz w:val="20"/>
                <w:szCs w:val="20"/>
                <w:lang w:eastAsia="es-ES"/>
              </w:rPr>
              <w:t>E –MAIL</w:t>
            </w:r>
          </w:p>
        </w:tc>
        <w:tc>
          <w:tcPr>
            <w:tcW w:w="4049" w:type="dxa"/>
          </w:tcPr>
          <w:p w14:paraId="116F999A" w14:textId="77777777" w:rsidR="005339FC" w:rsidRPr="00736B5A" w:rsidRDefault="005339FC" w:rsidP="00907A6C">
            <w:pPr>
              <w:widowControl w:val="0"/>
              <w:suppressAutoHyphens/>
              <w:rPr>
                <w:rFonts w:ascii="Palatino Linotype" w:eastAsia="Times New Roman" w:hAnsi="Palatino Linotype" w:cs="Arial"/>
                <w:color w:val="000000"/>
                <w:sz w:val="20"/>
                <w:szCs w:val="20"/>
                <w:lang w:eastAsia="es-ES"/>
              </w:rPr>
            </w:pPr>
          </w:p>
        </w:tc>
      </w:tr>
      <w:tr w:rsidR="005339FC" w:rsidRPr="00736B5A" w14:paraId="6E665B53" w14:textId="77777777" w:rsidTr="00907A6C">
        <w:tc>
          <w:tcPr>
            <w:tcW w:w="3969" w:type="dxa"/>
          </w:tcPr>
          <w:p w14:paraId="0456D499" w14:textId="77777777" w:rsidR="005339FC" w:rsidRPr="00736B5A" w:rsidRDefault="005339FC" w:rsidP="00907A6C">
            <w:pPr>
              <w:widowControl w:val="0"/>
              <w:suppressAutoHyphens/>
              <w:rPr>
                <w:rFonts w:ascii="Palatino Linotype" w:eastAsia="Times New Roman" w:hAnsi="Palatino Linotype" w:cs="Arial"/>
                <w:color w:val="000000"/>
                <w:sz w:val="20"/>
                <w:szCs w:val="20"/>
                <w:lang w:eastAsia="es-ES"/>
              </w:rPr>
            </w:pPr>
            <w:r w:rsidRPr="00736B5A">
              <w:rPr>
                <w:rFonts w:ascii="Palatino Linotype" w:eastAsia="Times New Roman" w:hAnsi="Palatino Linotype" w:cs="Arial"/>
                <w:color w:val="000000"/>
                <w:sz w:val="20"/>
                <w:szCs w:val="20"/>
                <w:lang w:eastAsia="es-ES"/>
              </w:rPr>
              <w:t>CIUDAD</w:t>
            </w:r>
          </w:p>
        </w:tc>
        <w:tc>
          <w:tcPr>
            <w:tcW w:w="4049" w:type="dxa"/>
          </w:tcPr>
          <w:p w14:paraId="12269D1F" w14:textId="77777777" w:rsidR="005339FC" w:rsidRPr="00736B5A" w:rsidRDefault="005339FC" w:rsidP="00907A6C">
            <w:pPr>
              <w:widowControl w:val="0"/>
              <w:suppressAutoHyphens/>
              <w:rPr>
                <w:rFonts w:ascii="Palatino Linotype" w:eastAsia="Times New Roman" w:hAnsi="Palatino Linotype" w:cs="Arial"/>
                <w:color w:val="000000"/>
                <w:sz w:val="20"/>
                <w:szCs w:val="20"/>
                <w:lang w:eastAsia="es-ES"/>
              </w:rPr>
            </w:pPr>
          </w:p>
        </w:tc>
      </w:tr>
    </w:tbl>
    <w:p w14:paraId="67CA6E66" w14:textId="77777777" w:rsidR="005339FC" w:rsidRPr="00736B5A" w:rsidRDefault="005339FC" w:rsidP="005339FC">
      <w:pPr>
        <w:ind w:left="24"/>
        <w:jc w:val="both"/>
        <w:rPr>
          <w:rFonts w:ascii="Palatino Linotype" w:eastAsia="Times New Roman" w:hAnsi="Palatino Linotype" w:cs="Arial"/>
          <w:color w:val="000000"/>
          <w:sz w:val="20"/>
          <w:szCs w:val="20"/>
        </w:rPr>
      </w:pPr>
    </w:p>
    <w:p w14:paraId="5BFA3D02" w14:textId="77777777" w:rsidR="005339FC" w:rsidRPr="00736B5A" w:rsidRDefault="005339FC" w:rsidP="005339FC">
      <w:pPr>
        <w:ind w:left="24"/>
        <w:jc w:val="both"/>
        <w:rPr>
          <w:rFonts w:ascii="Palatino Linotype" w:eastAsia="Times New Roman" w:hAnsi="Palatino Linotype" w:cs="Arial"/>
          <w:color w:val="000000"/>
          <w:sz w:val="20"/>
          <w:szCs w:val="20"/>
          <w:lang w:eastAsia="es-ES"/>
        </w:rPr>
      </w:pPr>
      <w:r w:rsidRPr="00736B5A">
        <w:rPr>
          <w:rFonts w:ascii="Palatino Linotype" w:eastAsia="Times New Roman" w:hAnsi="Palatino Linotype" w:cs="Arial"/>
          <w:color w:val="000000"/>
          <w:sz w:val="20"/>
          <w:szCs w:val="20"/>
        </w:rPr>
        <w:t xml:space="preserve"> Atentamente,</w:t>
      </w:r>
    </w:p>
    <w:p w14:paraId="2A035C88" w14:textId="77777777" w:rsidR="005339FC" w:rsidRPr="00736B5A" w:rsidRDefault="005339FC" w:rsidP="005339FC">
      <w:pPr>
        <w:suppressAutoHyphens/>
        <w:rPr>
          <w:rFonts w:ascii="Palatino Linotype" w:eastAsia="Times New Roman" w:hAnsi="Palatino Linotype" w:cs="Arial"/>
          <w:color w:val="000000"/>
          <w:sz w:val="20"/>
          <w:szCs w:val="20"/>
          <w:lang w:val="es-ES" w:eastAsia="ar-SA"/>
        </w:rPr>
      </w:pPr>
    </w:p>
    <w:p w14:paraId="17D16649" w14:textId="4507E09A" w:rsidR="00922141" w:rsidRDefault="005339FC" w:rsidP="00922141">
      <w:pPr>
        <w:suppressAutoHyphens/>
        <w:rPr>
          <w:rFonts w:ascii="Palatino Linotype" w:eastAsia="Times New Roman" w:hAnsi="Palatino Linotype" w:cs="Arial"/>
          <w:color w:val="000000"/>
          <w:sz w:val="20"/>
          <w:szCs w:val="20"/>
          <w:lang w:val="es-ES" w:eastAsia="ar-SA"/>
        </w:rPr>
      </w:pPr>
      <w:r w:rsidRPr="00736B5A">
        <w:rPr>
          <w:rFonts w:ascii="Palatino Linotype" w:eastAsia="Times New Roman" w:hAnsi="Palatino Linotype" w:cs="Arial"/>
          <w:color w:val="000000"/>
          <w:sz w:val="20"/>
          <w:szCs w:val="20"/>
          <w:lang w:val="es-ES" w:eastAsia="ar-SA"/>
        </w:rPr>
        <w:t>(Firma) __________________</w:t>
      </w:r>
      <w:r w:rsidRPr="00736B5A">
        <w:rPr>
          <w:rFonts w:ascii="Palatino Linotype" w:eastAsia="Times New Roman" w:hAnsi="Palatino Linotype" w:cs="Arial"/>
          <w:color w:val="000000"/>
          <w:sz w:val="20"/>
          <w:szCs w:val="20"/>
          <w:lang w:val="es-ES" w:eastAsia="ar-SA"/>
        </w:rPr>
        <w:tab/>
        <w:t xml:space="preserve">            (Firma) ____________________</w:t>
      </w:r>
    </w:p>
    <w:p w14:paraId="1FEEA3A0" w14:textId="77777777" w:rsidR="00F21FAF" w:rsidRDefault="00F21FAF" w:rsidP="00853A16">
      <w:pPr>
        <w:suppressAutoHyphens/>
        <w:jc w:val="center"/>
        <w:rPr>
          <w:rFonts w:ascii="Palatino Linotype" w:eastAsia="Times New Roman" w:hAnsi="Palatino Linotype" w:cs="Arial"/>
          <w:b/>
          <w:bCs/>
          <w:kern w:val="32"/>
          <w:sz w:val="20"/>
          <w:szCs w:val="20"/>
          <w:lang w:eastAsia="es-ES"/>
        </w:rPr>
      </w:pPr>
    </w:p>
    <w:p w14:paraId="210806EC" w14:textId="77777777" w:rsidR="00F21FAF" w:rsidRDefault="00F21FAF" w:rsidP="00853A16">
      <w:pPr>
        <w:suppressAutoHyphens/>
        <w:jc w:val="center"/>
        <w:rPr>
          <w:rFonts w:ascii="Palatino Linotype" w:eastAsia="Times New Roman" w:hAnsi="Palatino Linotype" w:cs="Arial"/>
          <w:b/>
          <w:bCs/>
          <w:kern w:val="32"/>
          <w:sz w:val="20"/>
          <w:szCs w:val="20"/>
          <w:lang w:eastAsia="es-ES"/>
        </w:rPr>
      </w:pPr>
    </w:p>
    <w:p w14:paraId="4BFE3E63" w14:textId="77777777" w:rsidR="00F21FAF" w:rsidRDefault="00F21FAF" w:rsidP="00853A16">
      <w:pPr>
        <w:suppressAutoHyphens/>
        <w:jc w:val="center"/>
        <w:rPr>
          <w:rFonts w:ascii="Palatino Linotype" w:eastAsia="Times New Roman" w:hAnsi="Palatino Linotype" w:cs="Arial"/>
          <w:b/>
          <w:bCs/>
          <w:kern w:val="32"/>
          <w:sz w:val="20"/>
          <w:szCs w:val="20"/>
          <w:lang w:eastAsia="es-ES"/>
        </w:rPr>
      </w:pPr>
    </w:p>
    <w:p w14:paraId="73AC2DB5" w14:textId="77777777" w:rsidR="00F21FAF" w:rsidRDefault="00F21FAF" w:rsidP="00853A16">
      <w:pPr>
        <w:suppressAutoHyphens/>
        <w:jc w:val="center"/>
        <w:rPr>
          <w:rFonts w:ascii="Palatino Linotype" w:eastAsia="Times New Roman" w:hAnsi="Palatino Linotype" w:cs="Arial"/>
          <w:b/>
          <w:bCs/>
          <w:kern w:val="32"/>
          <w:sz w:val="20"/>
          <w:szCs w:val="20"/>
          <w:lang w:eastAsia="es-ES"/>
        </w:rPr>
      </w:pPr>
    </w:p>
    <w:p w14:paraId="2F627F7A" w14:textId="77777777" w:rsidR="00F21FAF" w:rsidRDefault="00F21FAF" w:rsidP="00853A16">
      <w:pPr>
        <w:suppressAutoHyphens/>
        <w:jc w:val="center"/>
        <w:rPr>
          <w:rFonts w:ascii="Palatino Linotype" w:eastAsia="Times New Roman" w:hAnsi="Palatino Linotype" w:cs="Arial"/>
          <w:b/>
          <w:bCs/>
          <w:kern w:val="32"/>
          <w:sz w:val="20"/>
          <w:szCs w:val="20"/>
          <w:lang w:eastAsia="es-ES"/>
        </w:rPr>
      </w:pPr>
    </w:p>
    <w:p w14:paraId="70C13592" w14:textId="77777777" w:rsidR="00F21FAF" w:rsidRDefault="00F21FAF" w:rsidP="00853A16">
      <w:pPr>
        <w:suppressAutoHyphens/>
        <w:jc w:val="center"/>
        <w:rPr>
          <w:rFonts w:ascii="Palatino Linotype" w:eastAsia="Times New Roman" w:hAnsi="Palatino Linotype" w:cs="Arial"/>
          <w:b/>
          <w:bCs/>
          <w:kern w:val="32"/>
          <w:sz w:val="20"/>
          <w:szCs w:val="20"/>
          <w:lang w:eastAsia="es-ES"/>
        </w:rPr>
      </w:pPr>
    </w:p>
    <w:p w14:paraId="3F312277" w14:textId="77777777" w:rsidR="00F21FAF" w:rsidRDefault="00F21FAF" w:rsidP="00853A16">
      <w:pPr>
        <w:suppressAutoHyphens/>
        <w:jc w:val="center"/>
        <w:rPr>
          <w:rFonts w:ascii="Palatino Linotype" w:eastAsia="Times New Roman" w:hAnsi="Palatino Linotype" w:cs="Arial"/>
          <w:b/>
          <w:bCs/>
          <w:kern w:val="32"/>
          <w:sz w:val="20"/>
          <w:szCs w:val="20"/>
          <w:lang w:eastAsia="es-ES"/>
        </w:rPr>
      </w:pPr>
    </w:p>
    <w:p w14:paraId="5B0415F5" w14:textId="77777777" w:rsidR="00F21FAF" w:rsidRDefault="00F21FAF" w:rsidP="00853A16">
      <w:pPr>
        <w:suppressAutoHyphens/>
        <w:jc w:val="center"/>
        <w:rPr>
          <w:rFonts w:ascii="Palatino Linotype" w:eastAsia="Times New Roman" w:hAnsi="Palatino Linotype" w:cs="Arial"/>
          <w:b/>
          <w:bCs/>
          <w:kern w:val="32"/>
          <w:sz w:val="20"/>
          <w:szCs w:val="20"/>
          <w:lang w:eastAsia="es-ES"/>
        </w:rPr>
      </w:pPr>
    </w:p>
    <w:p w14:paraId="46CB32F7" w14:textId="77777777" w:rsidR="00F21FAF" w:rsidRDefault="00F21FAF" w:rsidP="00853A16">
      <w:pPr>
        <w:suppressAutoHyphens/>
        <w:jc w:val="center"/>
        <w:rPr>
          <w:rFonts w:ascii="Palatino Linotype" w:eastAsia="Times New Roman" w:hAnsi="Palatino Linotype" w:cs="Arial"/>
          <w:b/>
          <w:bCs/>
          <w:kern w:val="32"/>
          <w:sz w:val="20"/>
          <w:szCs w:val="20"/>
          <w:lang w:eastAsia="es-ES"/>
        </w:rPr>
      </w:pPr>
    </w:p>
    <w:p w14:paraId="7C6F1B33" w14:textId="77777777" w:rsidR="00F21FAF" w:rsidRDefault="00F21FAF" w:rsidP="00853A16">
      <w:pPr>
        <w:suppressAutoHyphens/>
        <w:jc w:val="center"/>
        <w:rPr>
          <w:rFonts w:ascii="Palatino Linotype" w:eastAsia="Times New Roman" w:hAnsi="Palatino Linotype" w:cs="Arial"/>
          <w:b/>
          <w:bCs/>
          <w:kern w:val="32"/>
          <w:sz w:val="20"/>
          <w:szCs w:val="20"/>
          <w:lang w:eastAsia="es-ES"/>
        </w:rPr>
      </w:pPr>
    </w:p>
    <w:p w14:paraId="4D735BD4" w14:textId="77777777" w:rsidR="00F21FAF" w:rsidRDefault="00F21FAF" w:rsidP="00853A16">
      <w:pPr>
        <w:suppressAutoHyphens/>
        <w:jc w:val="center"/>
        <w:rPr>
          <w:rFonts w:ascii="Palatino Linotype" w:eastAsia="Times New Roman" w:hAnsi="Palatino Linotype" w:cs="Arial"/>
          <w:b/>
          <w:bCs/>
          <w:kern w:val="32"/>
          <w:sz w:val="20"/>
          <w:szCs w:val="20"/>
          <w:lang w:eastAsia="es-ES"/>
        </w:rPr>
      </w:pPr>
    </w:p>
    <w:p w14:paraId="5D96A7DC" w14:textId="77777777" w:rsidR="00F21FAF" w:rsidRDefault="00F21FAF" w:rsidP="00853A16">
      <w:pPr>
        <w:suppressAutoHyphens/>
        <w:jc w:val="center"/>
        <w:rPr>
          <w:rFonts w:ascii="Palatino Linotype" w:eastAsia="Times New Roman" w:hAnsi="Palatino Linotype" w:cs="Arial"/>
          <w:b/>
          <w:bCs/>
          <w:kern w:val="32"/>
          <w:sz w:val="20"/>
          <w:szCs w:val="20"/>
          <w:lang w:eastAsia="es-ES"/>
        </w:rPr>
      </w:pPr>
    </w:p>
    <w:p w14:paraId="77B28693" w14:textId="77777777" w:rsidR="00F21FAF" w:rsidRDefault="00F21FAF" w:rsidP="00853A16">
      <w:pPr>
        <w:suppressAutoHyphens/>
        <w:jc w:val="center"/>
        <w:rPr>
          <w:rFonts w:ascii="Palatino Linotype" w:eastAsia="Times New Roman" w:hAnsi="Palatino Linotype" w:cs="Arial"/>
          <w:b/>
          <w:bCs/>
          <w:kern w:val="32"/>
          <w:sz w:val="20"/>
          <w:szCs w:val="20"/>
          <w:lang w:eastAsia="es-ES"/>
        </w:rPr>
      </w:pPr>
    </w:p>
    <w:p w14:paraId="493BB729" w14:textId="77777777" w:rsidR="00E7426D" w:rsidRDefault="00E7426D" w:rsidP="00853A16">
      <w:pPr>
        <w:suppressAutoHyphens/>
        <w:jc w:val="center"/>
        <w:rPr>
          <w:rFonts w:ascii="Palatino Linotype" w:eastAsia="Times New Roman" w:hAnsi="Palatino Linotype" w:cs="Arial"/>
          <w:b/>
          <w:bCs/>
          <w:kern w:val="32"/>
          <w:sz w:val="20"/>
          <w:szCs w:val="20"/>
          <w:lang w:eastAsia="es-ES"/>
        </w:rPr>
      </w:pPr>
    </w:p>
    <w:p w14:paraId="1E38F59E" w14:textId="77777777" w:rsidR="00E7426D" w:rsidRDefault="00E7426D" w:rsidP="00853A16">
      <w:pPr>
        <w:suppressAutoHyphens/>
        <w:jc w:val="center"/>
        <w:rPr>
          <w:rFonts w:ascii="Palatino Linotype" w:eastAsia="Times New Roman" w:hAnsi="Palatino Linotype" w:cs="Arial"/>
          <w:b/>
          <w:bCs/>
          <w:kern w:val="32"/>
          <w:sz w:val="20"/>
          <w:szCs w:val="20"/>
          <w:lang w:eastAsia="es-ES"/>
        </w:rPr>
      </w:pPr>
    </w:p>
    <w:p w14:paraId="16E1A593" w14:textId="77777777" w:rsidR="00F21FAF" w:rsidRDefault="00F21FAF" w:rsidP="00853A16">
      <w:pPr>
        <w:suppressAutoHyphens/>
        <w:jc w:val="center"/>
        <w:rPr>
          <w:rFonts w:ascii="Palatino Linotype" w:eastAsia="Times New Roman" w:hAnsi="Palatino Linotype" w:cs="Arial"/>
          <w:b/>
          <w:bCs/>
          <w:kern w:val="32"/>
          <w:sz w:val="20"/>
          <w:szCs w:val="20"/>
          <w:lang w:eastAsia="es-ES"/>
        </w:rPr>
      </w:pPr>
    </w:p>
    <w:p w14:paraId="20A2BFE1" w14:textId="2D0E75C4" w:rsidR="005262B8" w:rsidRPr="00853A16" w:rsidRDefault="005339FC" w:rsidP="00853A16">
      <w:pPr>
        <w:suppressAutoHyphens/>
        <w:jc w:val="center"/>
        <w:rPr>
          <w:rFonts w:ascii="Palatino Linotype" w:eastAsia="Times New Roman" w:hAnsi="Palatino Linotype" w:cs="Arial"/>
          <w:b/>
          <w:bCs/>
          <w:kern w:val="32"/>
          <w:sz w:val="20"/>
          <w:szCs w:val="20"/>
          <w:lang w:eastAsia="es-ES"/>
        </w:rPr>
      </w:pPr>
      <w:r w:rsidRPr="00736B5A">
        <w:rPr>
          <w:rFonts w:ascii="Palatino Linotype" w:eastAsia="Times New Roman" w:hAnsi="Palatino Linotype" w:cs="Arial"/>
          <w:b/>
          <w:bCs/>
          <w:kern w:val="32"/>
          <w:sz w:val="20"/>
          <w:szCs w:val="20"/>
          <w:lang w:eastAsia="es-ES"/>
        </w:rPr>
        <w:lastRenderedPageBreak/>
        <w:t>ANEXO 4. FORMATO PROPUESTA INICIAL DEL PRECIO</w:t>
      </w:r>
    </w:p>
    <w:tbl>
      <w:tblPr>
        <w:tblW w:w="9541" w:type="dxa"/>
        <w:tblInd w:w="-289" w:type="dxa"/>
        <w:tblCellMar>
          <w:left w:w="70" w:type="dxa"/>
          <w:right w:w="70" w:type="dxa"/>
        </w:tblCellMar>
        <w:tblLook w:val="04A0" w:firstRow="1" w:lastRow="0" w:firstColumn="1" w:lastColumn="0" w:noHBand="0" w:noVBand="1"/>
      </w:tblPr>
      <w:tblGrid>
        <w:gridCol w:w="660"/>
        <w:gridCol w:w="1040"/>
        <w:gridCol w:w="3120"/>
        <w:gridCol w:w="1275"/>
        <w:gridCol w:w="1060"/>
        <w:gridCol w:w="1167"/>
        <w:gridCol w:w="1219"/>
      </w:tblGrid>
      <w:tr w:rsidR="00F21FAF" w:rsidRPr="00E7426D" w14:paraId="4BDB35B1" w14:textId="77777777" w:rsidTr="00F21FAF">
        <w:trPr>
          <w:trHeight w:val="600"/>
        </w:trPr>
        <w:tc>
          <w:tcPr>
            <w:tcW w:w="660" w:type="dxa"/>
            <w:tcBorders>
              <w:top w:val="single" w:sz="4" w:space="0" w:color="auto"/>
              <w:left w:val="single" w:sz="4" w:space="0" w:color="auto"/>
              <w:bottom w:val="single" w:sz="4" w:space="0" w:color="auto"/>
              <w:right w:val="single" w:sz="4" w:space="0" w:color="auto"/>
            </w:tcBorders>
            <w:shd w:val="clear" w:color="000000" w:fill="BFBFBF"/>
            <w:noWrap/>
            <w:vAlign w:val="center"/>
            <w:hideMark/>
          </w:tcPr>
          <w:p w14:paraId="4974CF7B" w14:textId="77777777" w:rsidR="00F21FAF" w:rsidRPr="00E7426D" w:rsidRDefault="00F21FAF" w:rsidP="002A73D9">
            <w:pPr>
              <w:jc w:val="center"/>
              <w:rPr>
                <w:rFonts w:ascii="Arial" w:eastAsia="Times New Roman" w:hAnsi="Arial" w:cs="Arial"/>
                <w:b/>
                <w:bCs/>
                <w:color w:val="000000"/>
                <w:sz w:val="16"/>
                <w:szCs w:val="16"/>
                <w:lang w:val="es-CO" w:eastAsia="es-CO"/>
              </w:rPr>
            </w:pPr>
            <w:r w:rsidRPr="00E7426D">
              <w:rPr>
                <w:rFonts w:ascii="Arial" w:eastAsia="Times New Roman" w:hAnsi="Arial" w:cs="Arial"/>
                <w:b/>
                <w:bCs/>
                <w:color w:val="000000"/>
                <w:sz w:val="16"/>
                <w:szCs w:val="16"/>
                <w:lang w:val="es-CO" w:eastAsia="es-CO"/>
              </w:rPr>
              <w:t>ITEM</w:t>
            </w:r>
          </w:p>
        </w:tc>
        <w:tc>
          <w:tcPr>
            <w:tcW w:w="1040" w:type="dxa"/>
            <w:tcBorders>
              <w:top w:val="single" w:sz="4" w:space="0" w:color="auto"/>
              <w:left w:val="nil"/>
              <w:bottom w:val="single" w:sz="4" w:space="0" w:color="auto"/>
              <w:right w:val="single" w:sz="4" w:space="0" w:color="auto"/>
            </w:tcBorders>
            <w:shd w:val="clear" w:color="000000" w:fill="BFBFBF"/>
            <w:vAlign w:val="center"/>
            <w:hideMark/>
          </w:tcPr>
          <w:p w14:paraId="2148845E" w14:textId="77777777" w:rsidR="00F21FAF" w:rsidRPr="00E7426D" w:rsidRDefault="00F21FAF" w:rsidP="002A73D9">
            <w:pPr>
              <w:jc w:val="center"/>
              <w:rPr>
                <w:rFonts w:ascii="Arial" w:eastAsia="Times New Roman" w:hAnsi="Arial" w:cs="Arial"/>
                <w:b/>
                <w:bCs/>
                <w:color w:val="000000"/>
                <w:sz w:val="16"/>
                <w:szCs w:val="16"/>
                <w:lang w:val="es-CO" w:eastAsia="es-CO"/>
              </w:rPr>
            </w:pPr>
            <w:r w:rsidRPr="00E7426D">
              <w:rPr>
                <w:rFonts w:ascii="Arial" w:eastAsia="Times New Roman" w:hAnsi="Arial" w:cs="Arial"/>
                <w:b/>
                <w:bCs/>
                <w:color w:val="000000"/>
                <w:sz w:val="16"/>
                <w:szCs w:val="16"/>
                <w:lang w:val="es-CO" w:eastAsia="es-CO"/>
              </w:rPr>
              <w:t>CODIGO UNSPSC</w:t>
            </w:r>
          </w:p>
        </w:tc>
        <w:tc>
          <w:tcPr>
            <w:tcW w:w="3120" w:type="dxa"/>
            <w:tcBorders>
              <w:top w:val="single" w:sz="4" w:space="0" w:color="auto"/>
              <w:left w:val="nil"/>
              <w:bottom w:val="single" w:sz="4" w:space="0" w:color="auto"/>
              <w:right w:val="single" w:sz="4" w:space="0" w:color="auto"/>
            </w:tcBorders>
            <w:shd w:val="clear" w:color="000000" w:fill="BFBFBF"/>
            <w:vAlign w:val="center"/>
            <w:hideMark/>
          </w:tcPr>
          <w:p w14:paraId="760AC617" w14:textId="77777777" w:rsidR="00F21FAF" w:rsidRPr="00E7426D" w:rsidRDefault="00F21FAF" w:rsidP="002A73D9">
            <w:pPr>
              <w:jc w:val="center"/>
              <w:rPr>
                <w:rFonts w:ascii="Arial" w:eastAsia="Times New Roman" w:hAnsi="Arial" w:cs="Arial"/>
                <w:b/>
                <w:bCs/>
                <w:color w:val="000000"/>
                <w:sz w:val="16"/>
                <w:szCs w:val="16"/>
                <w:lang w:val="es-CO" w:eastAsia="es-CO"/>
              </w:rPr>
            </w:pPr>
            <w:r w:rsidRPr="00E7426D">
              <w:rPr>
                <w:rFonts w:ascii="Arial" w:eastAsia="Times New Roman" w:hAnsi="Arial" w:cs="Arial"/>
                <w:b/>
                <w:bCs/>
                <w:color w:val="000000"/>
                <w:sz w:val="16"/>
                <w:szCs w:val="16"/>
                <w:lang w:val="es-CO" w:eastAsia="es-CO"/>
              </w:rPr>
              <w:t>DESCRIPCION DEL ARTICULO</w:t>
            </w:r>
          </w:p>
        </w:tc>
        <w:tc>
          <w:tcPr>
            <w:tcW w:w="1275" w:type="dxa"/>
            <w:tcBorders>
              <w:top w:val="single" w:sz="4" w:space="0" w:color="auto"/>
              <w:left w:val="nil"/>
              <w:bottom w:val="single" w:sz="4" w:space="0" w:color="auto"/>
              <w:right w:val="single" w:sz="4" w:space="0" w:color="auto"/>
            </w:tcBorders>
            <w:shd w:val="clear" w:color="000000" w:fill="BFBFBF"/>
            <w:vAlign w:val="center"/>
            <w:hideMark/>
          </w:tcPr>
          <w:p w14:paraId="165E4630" w14:textId="77777777" w:rsidR="00F21FAF" w:rsidRPr="00E7426D" w:rsidRDefault="00F21FAF" w:rsidP="002A73D9">
            <w:pPr>
              <w:jc w:val="center"/>
              <w:rPr>
                <w:rFonts w:ascii="Arial" w:eastAsia="Times New Roman" w:hAnsi="Arial" w:cs="Arial"/>
                <w:b/>
                <w:bCs/>
                <w:color w:val="000000"/>
                <w:sz w:val="16"/>
                <w:szCs w:val="16"/>
                <w:lang w:val="es-CO" w:eastAsia="es-CO"/>
              </w:rPr>
            </w:pPr>
            <w:r w:rsidRPr="00E7426D">
              <w:rPr>
                <w:rFonts w:ascii="Arial" w:eastAsia="Times New Roman" w:hAnsi="Arial" w:cs="Arial"/>
                <w:b/>
                <w:bCs/>
                <w:color w:val="000000"/>
                <w:sz w:val="16"/>
                <w:szCs w:val="16"/>
                <w:lang w:val="es-CO" w:eastAsia="es-CO"/>
              </w:rPr>
              <w:t>UNIDAD DE MEDIDA</w:t>
            </w:r>
          </w:p>
        </w:tc>
        <w:tc>
          <w:tcPr>
            <w:tcW w:w="1060" w:type="dxa"/>
            <w:tcBorders>
              <w:top w:val="single" w:sz="4" w:space="0" w:color="auto"/>
              <w:left w:val="nil"/>
              <w:bottom w:val="single" w:sz="4" w:space="0" w:color="auto"/>
              <w:right w:val="single" w:sz="4" w:space="0" w:color="auto"/>
            </w:tcBorders>
            <w:shd w:val="clear" w:color="000000" w:fill="BFBFBF"/>
            <w:vAlign w:val="center"/>
            <w:hideMark/>
          </w:tcPr>
          <w:p w14:paraId="39B74D38" w14:textId="77777777" w:rsidR="00F21FAF" w:rsidRPr="00E7426D" w:rsidRDefault="00F21FAF" w:rsidP="002A73D9">
            <w:pPr>
              <w:jc w:val="center"/>
              <w:rPr>
                <w:rFonts w:ascii="Arial" w:eastAsia="Times New Roman" w:hAnsi="Arial" w:cs="Arial"/>
                <w:b/>
                <w:bCs/>
                <w:color w:val="000000"/>
                <w:sz w:val="16"/>
                <w:szCs w:val="16"/>
                <w:lang w:val="es-CO" w:eastAsia="es-CO"/>
              </w:rPr>
            </w:pPr>
            <w:r w:rsidRPr="00E7426D">
              <w:rPr>
                <w:rFonts w:ascii="Arial" w:eastAsia="Times New Roman" w:hAnsi="Arial" w:cs="Arial"/>
                <w:b/>
                <w:bCs/>
                <w:color w:val="000000"/>
                <w:sz w:val="16"/>
                <w:szCs w:val="16"/>
                <w:lang w:val="es-CO" w:eastAsia="es-CO"/>
              </w:rPr>
              <w:t>CANT.</w:t>
            </w:r>
          </w:p>
        </w:tc>
        <w:tc>
          <w:tcPr>
            <w:tcW w:w="1167" w:type="dxa"/>
            <w:tcBorders>
              <w:top w:val="single" w:sz="4" w:space="0" w:color="auto"/>
              <w:left w:val="nil"/>
              <w:bottom w:val="single" w:sz="4" w:space="0" w:color="auto"/>
              <w:right w:val="single" w:sz="4" w:space="0" w:color="auto"/>
            </w:tcBorders>
            <w:shd w:val="clear" w:color="000000" w:fill="EBF1DE"/>
            <w:vAlign w:val="center"/>
            <w:hideMark/>
          </w:tcPr>
          <w:p w14:paraId="481A3682" w14:textId="21D701D5" w:rsidR="00F21FAF" w:rsidRPr="00E7426D" w:rsidRDefault="00F21FAF" w:rsidP="002A73D9">
            <w:pPr>
              <w:jc w:val="center"/>
              <w:rPr>
                <w:rFonts w:ascii="Arial" w:eastAsia="Times New Roman" w:hAnsi="Arial" w:cs="Arial"/>
                <w:b/>
                <w:bCs/>
                <w:color w:val="000000"/>
                <w:sz w:val="16"/>
                <w:szCs w:val="16"/>
                <w:lang w:val="es-CO" w:eastAsia="es-CO"/>
              </w:rPr>
            </w:pPr>
            <w:r w:rsidRPr="00E7426D">
              <w:rPr>
                <w:rFonts w:ascii="Arial" w:eastAsia="Times New Roman" w:hAnsi="Arial" w:cs="Arial"/>
                <w:b/>
                <w:bCs/>
                <w:color w:val="000000"/>
                <w:sz w:val="16"/>
                <w:szCs w:val="16"/>
                <w:lang w:val="es-CO" w:eastAsia="es-CO"/>
              </w:rPr>
              <w:t>VALOR UNITARIO IVA INCLUIDO</w:t>
            </w:r>
          </w:p>
        </w:tc>
        <w:tc>
          <w:tcPr>
            <w:tcW w:w="1219" w:type="dxa"/>
            <w:tcBorders>
              <w:top w:val="single" w:sz="4" w:space="0" w:color="auto"/>
              <w:left w:val="nil"/>
              <w:bottom w:val="single" w:sz="4" w:space="0" w:color="auto"/>
              <w:right w:val="single" w:sz="4" w:space="0" w:color="auto"/>
            </w:tcBorders>
            <w:shd w:val="clear" w:color="000000" w:fill="EBF1DE"/>
            <w:noWrap/>
            <w:vAlign w:val="center"/>
            <w:hideMark/>
          </w:tcPr>
          <w:p w14:paraId="03BEDAC4" w14:textId="13FC90EA" w:rsidR="00F21FAF" w:rsidRPr="00E7426D" w:rsidRDefault="00F21FAF" w:rsidP="002A73D9">
            <w:pPr>
              <w:jc w:val="center"/>
              <w:rPr>
                <w:rFonts w:ascii="Arial" w:eastAsia="Times New Roman" w:hAnsi="Arial" w:cs="Arial"/>
                <w:b/>
                <w:bCs/>
                <w:color w:val="000000"/>
                <w:sz w:val="16"/>
                <w:szCs w:val="16"/>
                <w:lang w:val="es-CO" w:eastAsia="es-CO"/>
              </w:rPr>
            </w:pPr>
            <w:r w:rsidRPr="00E7426D">
              <w:rPr>
                <w:rFonts w:ascii="Arial" w:eastAsia="Times New Roman" w:hAnsi="Arial" w:cs="Arial"/>
                <w:b/>
                <w:bCs/>
                <w:color w:val="000000"/>
                <w:sz w:val="16"/>
                <w:szCs w:val="16"/>
                <w:lang w:val="es-CO" w:eastAsia="es-CO"/>
              </w:rPr>
              <w:t>VALOR TOTAL IVA INCLUIDO</w:t>
            </w:r>
          </w:p>
        </w:tc>
      </w:tr>
      <w:tr w:rsidR="00F21FAF" w:rsidRPr="00E7426D" w14:paraId="19386E8F" w14:textId="77777777" w:rsidTr="00F21FAF">
        <w:trPr>
          <w:trHeight w:val="285"/>
        </w:trPr>
        <w:tc>
          <w:tcPr>
            <w:tcW w:w="660" w:type="dxa"/>
            <w:tcBorders>
              <w:top w:val="nil"/>
              <w:left w:val="single" w:sz="4" w:space="0" w:color="auto"/>
              <w:bottom w:val="single" w:sz="4" w:space="0" w:color="auto"/>
              <w:right w:val="single" w:sz="4" w:space="0" w:color="auto"/>
            </w:tcBorders>
            <w:noWrap/>
            <w:vAlign w:val="center"/>
          </w:tcPr>
          <w:p w14:paraId="33A7B2C0" w14:textId="17B60AC9" w:rsidR="00F21FAF" w:rsidRPr="00E7426D" w:rsidRDefault="00F21FAF" w:rsidP="000D5DCE">
            <w:pPr>
              <w:jc w:val="center"/>
              <w:rPr>
                <w:rFonts w:ascii="Arial" w:eastAsia="Times New Roman" w:hAnsi="Arial" w:cs="Arial"/>
                <w:sz w:val="16"/>
                <w:szCs w:val="16"/>
                <w:lang w:val="es-CO" w:eastAsia="es-CO"/>
              </w:rPr>
            </w:pPr>
            <w:r w:rsidRPr="00E7426D">
              <w:rPr>
                <w:rFonts w:ascii="Arial" w:eastAsia="Times New Roman" w:hAnsi="Arial" w:cs="Arial"/>
                <w:color w:val="000000"/>
                <w:sz w:val="16"/>
                <w:szCs w:val="16"/>
                <w:lang w:eastAsia="es-CO"/>
              </w:rPr>
              <w:t>1</w:t>
            </w:r>
          </w:p>
        </w:tc>
        <w:tc>
          <w:tcPr>
            <w:tcW w:w="1040" w:type="dxa"/>
            <w:tcBorders>
              <w:top w:val="nil"/>
              <w:left w:val="nil"/>
              <w:bottom w:val="single" w:sz="4" w:space="0" w:color="auto"/>
              <w:right w:val="single" w:sz="4" w:space="0" w:color="auto"/>
            </w:tcBorders>
            <w:noWrap/>
            <w:vAlign w:val="center"/>
          </w:tcPr>
          <w:p w14:paraId="4381355C" w14:textId="3DC87E9C" w:rsidR="00F21FAF" w:rsidRPr="00E7426D" w:rsidRDefault="00F21FAF" w:rsidP="000D5DCE">
            <w:pPr>
              <w:jc w:val="center"/>
              <w:rPr>
                <w:rFonts w:ascii="Arial" w:eastAsia="Times New Roman" w:hAnsi="Arial" w:cs="Arial"/>
                <w:sz w:val="16"/>
                <w:szCs w:val="16"/>
                <w:lang w:val="es-CO" w:eastAsia="es-CO"/>
              </w:rPr>
            </w:pPr>
            <w:r w:rsidRPr="00E7426D">
              <w:rPr>
                <w:rFonts w:ascii="Arial" w:eastAsia="Times New Roman" w:hAnsi="Arial" w:cs="Arial"/>
                <w:color w:val="000000"/>
                <w:sz w:val="16"/>
                <w:szCs w:val="16"/>
                <w:lang w:eastAsia="es-CO"/>
              </w:rPr>
              <w:t>44121804</w:t>
            </w:r>
          </w:p>
        </w:tc>
        <w:tc>
          <w:tcPr>
            <w:tcW w:w="3120" w:type="dxa"/>
            <w:tcBorders>
              <w:top w:val="nil"/>
              <w:left w:val="nil"/>
              <w:bottom w:val="single" w:sz="4" w:space="0" w:color="auto"/>
              <w:right w:val="single" w:sz="4" w:space="0" w:color="auto"/>
            </w:tcBorders>
            <w:vAlign w:val="center"/>
          </w:tcPr>
          <w:p w14:paraId="4EE8DA72" w14:textId="4FAE0C59" w:rsidR="00F21FAF" w:rsidRPr="00E7426D" w:rsidRDefault="00F21FAF" w:rsidP="000D5DCE">
            <w:pPr>
              <w:jc w:val="both"/>
              <w:rPr>
                <w:rFonts w:ascii="Arial" w:eastAsia="Times New Roman" w:hAnsi="Arial" w:cs="Arial"/>
                <w:color w:val="000000"/>
                <w:sz w:val="16"/>
                <w:szCs w:val="16"/>
                <w:lang w:val="es-CO" w:eastAsia="es-CO"/>
              </w:rPr>
            </w:pPr>
            <w:r w:rsidRPr="00E7426D">
              <w:rPr>
                <w:rFonts w:ascii="Arial" w:eastAsia="Times New Roman" w:hAnsi="Arial" w:cs="Arial"/>
                <w:sz w:val="16"/>
                <w:szCs w:val="16"/>
                <w:lang w:eastAsia="es-CO"/>
              </w:rPr>
              <w:t>BORRADOR DE NATA (Grande)</w:t>
            </w:r>
          </w:p>
        </w:tc>
        <w:tc>
          <w:tcPr>
            <w:tcW w:w="1275" w:type="dxa"/>
            <w:tcBorders>
              <w:top w:val="nil"/>
              <w:left w:val="nil"/>
              <w:bottom w:val="single" w:sz="4" w:space="0" w:color="auto"/>
              <w:right w:val="single" w:sz="4" w:space="0" w:color="auto"/>
            </w:tcBorders>
            <w:noWrap/>
            <w:vAlign w:val="center"/>
          </w:tcPr>
          <w:p w14:paraId="561120F4" w14:textId="631C9ED4" w:rsidR="00F21FAF" w:rsidRPr="00E7426D" w:rsidRDefault="00F21FAF" w:rsidP="000D5DCE">
            <w:pPr>
              <w:jc w:val="center"/>
              <w:rPr>
                <w:rFonts w:ascii="Arial" w:eastAsia="Times New Roman" w:hAnsi="Arial" w:cs="Arial"/>
                <w:color w:val="000000"/>
                <w:sz w:val="16"/>
                <w:szCs w:val="16"/>
                <w:lang w:val="es-CO" w:eastAsia="es-CO"/>
              </w:rPr>
            </w:pPr>
            <w:r w:rsidRPr="00E7426D">
              <w:rPr>
                <w:rFonts w:ascii="Arial" w:eastAsia="Times New Roman" w:hAnsi="Arial" w:cs="Arial"/>
                <w:sz w:val="16"/>
                <w:szCs w:val="16"/>
                <w:lang w:eastAsia="es-CO"/>
              </w:rPr>
              <w:t>UNIDAD</w:t>
            </w:r>
          </w:p>
        </w:tc>
        <w:tc>
          <w:tcPr>
            <w:tcW w:w="1060" w:type="dxa"/>
            <w:tcBorders>
              <w:top w:val="nil"/>
              <w:left w:val="nil"/>
              <w:bottom w:val="single" w:sz="4" w:space="0" w:color="auto"/>
              <w:right w:val="single" w:sz="4" w:space="0" w:color="auto"/>
            </w:tcBorders>
            <w:shd w:val="clear" w:color="000000" w:fill="FFFFFF"/>
            <w:noWrap/>
            <w:vAlign w:val="center"/>
          </w:tcPr>
          <w:p w14:paraId="6A2A0CCD" w14:textId="5C060574" w:rsidR="00F21FAF" w:rsidRPr="00E7426D" w:rsidRDefault="00F21FAF" w:rsidP="000D5DCE">
            <w:pPr>
              <w:jc w:val="center"/>
              <w:rPr>
                <w:rFonts w:ascii="Arial" w:eastAsia="Times New Roman" w:hAnsi="Arial" w:cs="Arial"/>
                <w:color w:val="000000"/>
                <w:sz w:val="16"/>
                <w:szCs w:val="16"/>
                <w:lang w:val="es-CO" w:eastAsia="es-CO"/>
              </w:rPr>
            </w:pPr>
            <w:r w:rsidRPr="00E7426D">
              <w:rPr>
                <w:rFonts w:ascii="Arial" w:eastAsia="Times New Roman" w:hAnsi="Arial" w:cs="Arial"/>
                <w:color w:val="000000"/>
                <w:sz w:val="16"/>
                <w:szCs w:val="16"/>
                <w:lang w:eastAsia="es-CO"/>
              </w:rPr>
              <w:t>60</w:t>
            </w:r>
          </w:p>
        </w:tc>
        <w:tc>
          <w:tcPr>
            <w:tcW w:w="1167" w:type="dxa"/>
            <w:tcBorders>
              <w:top w:val="nil"/>
              <w:left w:val="nil"/>
              <w:bottom w:val="single" w:sz="4" w:space="0" w:color="auto"/>
              <w:right w:val="single" w:sz="4" w:space="0" w:color="auto"/>
            </w:tcBorders>
            <w:shd w:val="clear" w:color="000000" w:fill="FFFFFF"/>
            <w:noWrap/>
            <w:vAlign w:val="center"/>
          </w:tcPr>
          <w:p w14:paraId="6A39FE58" w14:textId="3FF30855" w:rsidR="00F21FAF" w:rsidRPr="00E7426D" w:rsidRDefault="00F21FAF" w:rsidP="000D5DCE">
            <w:pPr>
              <w:jc w:val="right"/>
              <w:rPr>
                <w:rFonts w:ascii="Arial" w:eastAsia="Times New Roman" w:hAnsi="Arial" w:cs="Arial"/>
                <w:color w:val="000000"/>
                <w:sz w:val="16"/>
                <w:szCs w:val="16"/>
                <w:lang w:val="es-CO" w:eastAsia="es-CO"/>
              </w:rPr>
            </w:pPr>
          </w:p>
        </w:tc>
        <w:tc>
          <w:tcPr>
            <w:tcW w:w="1219" w:type="dxa"/>
            <w:tcBorders>
              <w:top w:val="nil"/>
              <w:left w:val="nil"/>
              <w:bottom w:val="single" w:sz="4" w:space="0" w:color="auto"/>
              <w:right w:val="single" w:sz="4" w:space="0" w:color="auto"/>
            </w:tcBorders>
            <w:shd w:val="clear" w:color="000000" w:fill="FFFFFF"/>
            <w:noWrap/>
            <w:vAlign w:val="center"/>
          </w:tcPr>
          <w:p w14:paraId="0ECE3E4B" w14:textId="4BB67FC7" w:rsidR="00F21FAF" w:rsidRPr="00E7426D" w:rsidRDefault="00F21FAF" w:rsidP="000D5DCE">
            <w:pPr>
              <w:jc w:val="right"/>
              <w:rPr>
                <w:rFonts w:ascii="Arial" w:eastAsia="Times New Roman" w:hAnsi="Arial" w:cs="Arial"/>
                <w:color w:val="000000"/>
                <w:sz w:val="16"/>
                <w:szCs w:val="16"/>
                <w:lang w:val="es-CO" w:eastAsia="es-CO"/>
              </w:rPr>
            </w:pPr>
          </w:p>
        </w:tc>
      </w:tr>
      <w:tr w:rsidR="00F21FAF" w:rsidRPr="00E7426D" w14:paraId="164B1531" w14:textId="77777777" w:rsidTr="00F21FAF">
        <w:trPr>
          <w:trHeight w:val="285"/>
        </w:trPr>
        <w:tc>
          <w:tcPr>
            <w:tcW w:w="660" w:type="dxa"/>
            <w:tcBorders>
              <w:top w:val="nil"/>
              <w:left w:val="single" w:sz="4" w:space="0" w:color="auto"/>
              <w:bottom w:val="single" w:sz="4" w:space="0" w:color="auto"/>
              <w:right w:val="single" w:sz="4" w:space="0" w:color="auto"/>
            </w:tcBorders>
            <w:noWrap/>
            <w:vAlign w:val="center"/>
          </w:tcPr>
          <w:p w14:paraId="24F616FA" w14:textId="6E0C1631" w:rsidR="00F21FAF" w:rsidRPr="00E7426D" w:rsidRDefault="00F21FAF" w:rsidP="000D5DCE">
            <w:pPr>
              <w:jc w:val="center"/>
              <w:rPr>
                <w:rFonts w:ascii="Arial" w:eastAsia="Times New Roman" w:hAnsi="Arial" w:cs="Arial"/>
                <w:sz w:val="16"/>
                <w:szCs w:val="16"/>
                <w:lang w:val="es-CO" w:eastAsia="es-CO"/>
              </w:rPr>
            </w:pPr>
            <w:r w:rsidRPr="00E7426D">
              <w:rPr>
                <w:rFonts w:ascii="Arial" w:eastAsia="Times New Roman" w:hAnsi="Arial" w:cs="Arial"/>
                <w:color w:val="000000"/>
                <w:sz w:val="16"/>
                <w:szCs w:val="16"/>
                <w:lang w:eastAsia="es-CO"/>
              </w:rPr>
              <w:t>2</w:t>
            </w:r>
          </w:p>
        </w:tc>
        <w:tc>
          <w:tcPr>
            <w:tcW w:w="1040" w:type="dxa"/>
            <w:tcBorders>
              <w:top w:val="nil"/>
              <w:left w:val="nil"/>
              <w:bottom w:val="single" w:sz="4" w:space="0" w:color="auto"/>
              <w:right w:val="single" w:sz="4" w:space="0" w:color="auto"/>
            </w:tcBorders>
            <w:noWrap/>
            <w:vAlign w:val="center"/>
          </w:tcPr>
          <w:p w14:paraId="0FDC430C" w14:textId="60BC5AF2" w:rsidR="00F21FAF" w:rsidRPr="00E7426D" w:rsidRDefault="00F21FAF" w:rsidP="000D5DCE">
            <w:pPr>
              <w:jc w:val="center"/>
              <w:rPr>
                <w:rFonts w:ascii="Arial" w:eastAsia="Times New Roman" w:hAnsi="Arial" w:cs="Arial"/>
                <w:sz w:val="16"/>
                <w:szCs w:val="16"/>
                <w:lang w:val="es-CO" w:eastAsia="es-CO"/>
              </w:rPr>
            </w:pPr>
            <w:r w:rsidRPr="00E7426D">
              <w:rPr>
                <w:rFonts w:ascii="Arial" w:eastAsia="Times New Roman" w:hAnsi="Arial" w:cs="Arial"/>
                <w:color w:val="000000"/>
                <w:sz w:val="16"/>
                <w:szCs w:val="16"/>
                <w:lang w:eastAsia="es-CO"/>
              </w:rPr>
              <w:t>44121634</w:t>
            </w:r>
          </w:p>
        </w:tc>
        <w:tc>
          <w:tcPr>
            <w:tcW w:w="3120" w:type="dxa"/>
            <w:tcBorders>
              <w:top w:val="nil"/>
              <w:left w:val="nil"/>
              <w:bottom w:val="single" w:sz="4" w:space="0" w:color="auto"/>
              <w:right w:val="single" w:sz="4" w:space="0" w:color="auto"/>
            </w:tcBorders>
            <w:vAlign w:val="center"/>
          </w:tcPr>
          <w:p w14:paraId="1004EF1D" w14:textId="34F9ED93" w:rsidR="00F21FAF" w:rsidRPr="00E7426D" w:rsidRDefault="00F21FAF" w:rsidP="000D5DCE">
            <w:pPr>
              <w:jc w:val="both"/>
              <w:rPr>
                <w:rFonts w:ascii="Arial" w:eastAsia="Times New Roman" w:hAnsi="Arial" w:cs="Arial"/>
                <w:color w:val="000000"/>
                <w:sz w:val="16"/>
                <w:szCs w:val="16"/>
                <w:lang w:val="es-CO" w:eastAsia="es-CO"/>
              </w:rPr>
            </w:pPr>
            <w:r w:rsidRPr="00E7426D">
              <w:rPr>
                <w:rFonts w:ascii="Arial" w:eastAsia="Times New Roman" w:hAnsi="Arial" w:cs="Arial"/>
                <w:sz w:val="16"/>
                <w:szCs w:val="16"/>
                <w:lang w:eastAsia="es-CO"/>
              </w:rPr>
              <w:t>CINTA DE AFORAR (SELLAR CAJAS), 48 mm x 40 mts, transparente</w:t>
            </w:r>
          </w:p>
        </w:tc>
        <w:tc>
          <w:tcPr>
            <w:tcW w:w="1275" w:type="dxa"/>
            <w:tcBorders>
              <w:top w:val="nil"/>
              <w:left w:val="nil"/>
              <w:bottom w:val="single" w:sz="4" w:space="0" w:color="auto"/>
              <w:right w:val="single" w:sz="4" w:space="0" w:color="auto"/>
            </w:tcBorders>
            <w:noWrap/>
            <w:vAlign w:val="center"/>
          </w:tcPr>
          <w:p w14:paraId="2855F784" w14:textId="731BFD50" w:rsidR="00F21FAF" w:rsidRPr="00E7426D" w:rsidRDefault="00F21FAF" w:rsidP="000D5DCE">
            <w:pPr>
              <w:jc w:val="center"/>
              <w:rPr>
                <w:rFonts w:ascii="Arial" w:eastAsia="Times New Roman" w:hAnsi="Arial" w:cs="Arial"/>
                <w:color w:val="000000"/>
                <w:sz w:val="16"/>
                <w:szCs w:val="16"/>
                <w:lang w:val="es-CO" w:eastAsia="es-CO"/>
              </w:rPr>
            </w:pPr>
            <w:r w:rsidRPr="00E7426D">
              <w:rPr>
                <w:rFonts w:ascii="Arial" w:eastAsia="Times New Roman" w:hAnsi="Arial" w:cs="Arial"/>
                <w:sz w:val="16"/>
                <w:szCs w:val="16"/>
                <w:lang w:eastAsia="es-CO"/>
              </w:rPr>
              <w:t>ROLLO</w:t>
            </w:r>
          </w:p>
        </w:tc>
        <w:tc>
          <w:tcPr>
            <w:tcW w:w="1060" w:type="dxa"/>
            <w:tcBorders>
              <w:top w:val="nil"/>
              <w:left w:val="nil"/>
              <w:bottom w:val="single" w:sz="4" w:space="0" w:color="auto"/>
              <w:right w:val="single" w:sz="4" w:space="0" w:color="auto"/>
            </w:tcBorders>
            <w:shd w:val="clear" w:color="000000" w:fill="FFFFFF"/>
            <w:noWrap/>
            <w:vAlign w:val="center"/>
          </w:tcPr>
          <w:p w14:paraId="05053D7A" w14:textId="13D1C8E5" w:rsidR="00F21FAF" w:rsidRPr="00E7426D" w:rsidRDefault="00F21FAF" w:rsidP="000D5DCE">
            <w:pPr>
              <w:jc w:val="center"/>
              <w:rPr>
                <w:rFonts w:ascii="Arial" w:eastAsia="Times New Roman" w:hAnsi="Arial" w:cs="Arial"/>
                <w:color w:val="000000"/>
                <w:sz w:val="16"/>
                <w:szCs w:val="16"/>
                <w:lang w:val="es-CO" w:eastAsia="es-CO"/>
              </w:rPr>
            </w:pPr>
            <w:r w:rsidRPr="00E7426D">
              <w:rPr>
                <w:rFonts w:ascii="Arial" w:eastAsia="Times New Roman" w:hAnsi="Arial" w:cs="Arial"/>
                <w:color w:val="000000"/>
                <w:sz w:val="16"/>
                <w:szCs w:val="16"/>
                <w:lang w:eastAsia="es-CO"/>
              </w:rPr>
              <w:t>300</w:t>
            </w:r>
          </w:p>
        </w:tc>
        <w:tc>
          <w:tcPr>
            <w:tcW w:w="1167" w:type="dxa"/>
            <w:tcBorders>
              <w:top w:val="nil"/>
              <w:left w:val="nil"/>
              <w:bottom w:val="single" w:sz="4" w:space="0" w:color="auto"/>
              <w:right w:val="single" w:sz="4" w:space="0" w:color="auto"/>
            </w:tcBorders>
            <w:shd w:val="clear" w:color="000000" w:fill="FFFFFF"/>
            <w:noWrap/>
            <w:vAlign w:val="center"/>
          </w:tcPr>
          <w:p w14:paraId="35141F7A" w14:textId="526AB27E" w:rsidR="00F21FAF" w:rsidRPr="00E7426D" w:rsidRDefault="00F21FAF" w:rsidP="000D5DCE">
            <w:pPr>
              <w:jc w:val="right"/>
              <w:rPr>
                <w:rFonts w:ascii="Arial" w:eastAsia="Times New Roman" w:hAnsi="Arial" w:cs="Arial"/>
                <w:color w:val="000000"/>
                <w:sz w:val="16"/>
                <w:szCs w:val="16"/>
                <w:lang w:val="es-CO" w:eastAsia="es-CO"/>
              </w:rPr>
            </w:pPr>
          </w:p>
        </w:tc>
        <w:tc>
          <w:tcPr>
            <w:tcW w:w="1219" w:type="dxa"/>
            <w:tcBorders>
              <w:top w:val="nil"/>
              <w:left w:val="nil"/>
              <w:bottom w:val="single" w:sz="4" w:space="0" w:color="auto"/>
              <w:right w:val="single" w:sz="4" w:space="0" w:color="auto"/>
            </w:tcBorders>
            <w:shd w:val="clear" w:color="000000" w:fill="FFFFFF"/>
            <w:noWrap/>
            <w:vAlign w:val="center"/>
          </w:tcPr>
          <w:p w14:paraId="3C7CAECF" w14:textId="69937713" w:rsidR="00F21FAF" w:rsidRPr="00E7426D" w:rsidRDefault="00F21FAF" w:rsidP="000D5DCE">
            <w:pPr>
              <w:jc w:val="right"/>
              <w:rPr>
                <w:rFonts w:ascii="Arial" w:eastAsia="Times New Roman" w:hAnsi="Arial" w:cs="Arial"/>
                <w:color w:val="000000"/>
                <w:sz w:val="16"/>
                <w:szCs w:val="16"/>
                <w:lang w:val="es-CO" w:eastAsia="es-CO"/>
              </w:rPr>
            </w:pPr>
          </w:p>
        </w:tc>
      </w:tr>
      <w:tr w:rsidR="00F21FAF" w:rsidRPr="00E7426D" w14:paraId="55EB2382" w14:textId="77777777" w:rsidTr="00F21FAF">
        <w:trPr>
          <w:trHeight w:val="510"/>
        </w:trPr>
        <w:tc>
          <w:tcPr>
            <w:tcW w:w="660" w:type="dxa"/>
            <w:tcBorders>
              <w:top w:val="nil"/>
              <w:left w:val="single" w:sz="4" w:space="0" w:color="auto"/>
              <w:bottom w:val="single" w:sz="4" w:space="0" w:color="auto"/>
              <w:right w:val="single" w:sz="4" w:space="0" w:color="auto"/>
            </w:tcBorders>
            <w:noWrap/>
            <w:vAlign w:val="center"/>
          </w:tcPr>
          <w:p w14:paraId="5978B20B" w14:textId="7214C325" w:rsidR="00F21FAF" w:rsidRPr="00E7426D" w:rsidRDefault="00F21FAF" w:rsidP="000D5DCE">
            <w:pPr>
              <w:jc w:val="center"/>
              <w:rPr>
                <w:rFonts w:ascii="Arial" w:eastAsia="Times New Roman" w:hAnsi="Arial" w:cs="Arial"/>
                <w:sz w:val="16"/>
                <w:szCs w:val="16"/>
                <w:lang w:val="es-CO" w:eastAsia="es-CO"/>
              </w:rPr>
            </w:pPr>
            <w:r w:rsidRPr="00E7426D">
              <w:rPr>
                <w:rFonts w:ascii="Arial" w:eastAsia="Times New Roman" w:hAnsi="Arial" w:cs="Arial"/>
                <w:color w:val="000000"/>
                <w:sz w:val="16"/>
                <w:szCs w:val="16"/>
                <w:lang w:eastAsia="es-CO"/>
              </w:rPr>
              <w:t>3</w:t>
            </w:r>
          </w:p>
        </w:tc>
        <w:tc>
          <w:tcPr>
            <w:tcW w:w="1040" w:type="dxa"/>
            <w:tcBorders>
              <w:top w:val="nil"/>
              <w:left w:val="nil"/>
              <w:bottom w:val="single" w:sz="4" w:space="0" w:color="auto"/>
              <w:right w:val="single" w:sz="4" w:space="0" w:color="auto"/>
            </w:tcBorders>
            <w:noWrap/>
            <w:vAlign w:val="center"/>
          </w:tcPr>
          <w:p w14:paraId="06534783" w14:textId="218F46FF" w:rsidR="00F21FAF" w:rsidRPr="00E7426D" w:rsidRDefault="00F21FAF" w:rsidP="000D5DCE">
            <w:pPr>
              <w:jc w:val="center"/>
              <w:rPr>
                <w:rFonts w:ascii="Arial" w:eastAsia="Times New Roman" w:hAnsi="Arial" w:cs="Arial"/>
                <w:sz w:val="16"/>
                <w:szCs w:val="16"/>
                <w:lang w:val="es-CO" w:eastAsia="es-CO"/>
              </w:rPr>
            </w:pPr>
            <w:r w:rsidRPr="00E7426D">
              <w:rPr>
                <w:rFonts w:ascii="Arial" w:eastAsia="Times New Roman" w:hAnsi="Arial" w:cs="Arial"/>
                <w:color w:val="000000"/>
                <w:sz w:val="16"/>
                <w:szCs w:val="16"/>
                <w:lang w:eastAsia="es-CO"/>
              </w:rPr>
              <w:t>44122105</w:t>
            </w:r>
          </w:p>
        </w:tc>
        <w:tc>
          <w:tcPr>
            <w:tcW w:w="3120" w:type="dxa"/>
            <w:tcBorders>
              <w:top w:val="nil"/>
              <w:left w:val="nil"/>
              <w:bottom w:val="single" w:sz="4" w:space="0" w:color="auto"/>
              <w:right w:val="single" w:sz="4" w:space="0" w:color="auto"/>
            </w:tcBorders>
            <w:vAlign w:val="center"/>
          </w:tcPr>
          <w:p w14:paraId="43EB1533" w14:textId="10A3757D" w:rsidR="00F21FAF" w:rsidRPr="00E7426D" w:rsidRDefault="00F21FAF" w:rsidP="000D5DCE">
            <w:pPr>
              <w:jc w:val="both"/>
              <w:rPr>
                <w:rFonts w:ascii="Arial" w:eastAsia="Times New Roman" w:hAnsi="Arial" w:cs="Arial"/>
                <w:color w:val="000000"/>
                <w:sz w:val="16"/>
                <w:szCs w:val="16"/>
                <w:lang w:val="es-CO" w:eastAsia="es-CO"/>
              </w:rPr>
            </w:pPr>
            <w:r w:rsidRPr="00E7426D">
              <w:rPr>
                <w:rFonts w:ascii="Arial" w:eastAsia="Times New Roman" w:hAnsi="Arial" w:cs="Arial"/>
                <w:sz w:val="16"/>
                <w:szCs w:val="16"/>
                <w:lang w:eastAsia="es-CO"/>
              </w:rPr>
              <w:t>GANCHO PARA LEGAJAR EXPEDIENTES, PLASTICOS, DE DOS PATAS REDONDAS LARGAS X 20.</w:t>
            </w:r>
          </w:p>
        </w:tc>
        <w:tc>
          <w:tcPr>
            <w:tcW w:w="1275" w:type="dxa"/>
            <w:tcBorders>
              <w:top w:val="nil"/>
              <w:left w:val="nil"/>
              <w:bottom w:val="single" w:sz="4" w:space="0" w:color="auto"/>
              <w:right w:val="single" w:sz="4" w:space="0" w:color="auto"/>
            </w:tcBorders>
            <w:noWrap/>
            <w:vAlign w:val="center"/>
          </w:tcPr>
          <w:p w14:paraId="2C99309A" w14:textId="69DEEF82" w:rsidR="00F21FAF" w:rsidRPr="00E7426D" w:rsidRDefault="00F21FAF" w:rsidP="000D5DCE">
            <w:pPr>
              <w:jc w:val="center"/>
              <w:rPr>
                <w:rFonts w:ascii="Arial" w:eastAsia="Times New Roman" w:hAnsi="Arial" w:cs="Arial"/>
                <w:color w:val="000000"/>
                <w:sz w:val="16"/>
                <w:szCs w:val="16"/>
                <w:lang w:val="es-CO" w:eastAsia="es-CO"/>
              </w:rPr>
            </w:pPr>
            <w:r w:rsidRPr="00E7426D">
              <w:rPr>
                <w:rFonts w:ascii="Arial" w:eastAsia="Times New Roman" w:hAnsi="Arial" w:cs="Arial"/>
                <w:sz w:val="16"/>
                <w:szCs w:val="16"/>
                <w:lang w:eastAsia="es-CO"/>
              </w:rPr>
              <w:t>CAJA</w:t>
            </w:r>
          </w:p>
        </w:tc>
        <w:tc>
          <w:tcPr>
            <w:tcW w:w="1060" w:type="dxa"/>
            <w:tcBorders>
              <w:top w:val="nil"/>
              <w:left w:val="nil"/>
              <w:bottom w:val="single" w:sz="4" w:space="0" w:color="auto"/>
              <w:right w:val="single" w:sz="4" w:space="0" w:color="auto"/>
            </w:tcBorders>
            <w:shd w:val="clear" w:color="000000" w:fill="FFFFFF"/>
            <w:noWrap/>
            <w:vAlign w:val="center"/>
          </w:tcPr>
          <w:p w14:paraId="0BEA4D14" w14:textId="289749C9" w:rsidR="00F21FAF" w:rsidRPr="00E7426D" w:rsidRDefault="00F21FAF" w:rsidP="000D5DCE">
            <w:pPr>
              <w:jc w:val="center"/>
              <w:rPr>
                <w:rFonts w:ascii="Arial" w:eastAsia="Times New Roman" w:hAnsi="Arial" w:cs="Arial"/>
                <w:color w:val="000000"/>
                <w:sz w:val="16"/>
                <w:szCs w:val="16"/>
                <w:lang w:val="es-CO" w:eastAsia="es-CO"/>
              </w:rPr>
            </w:pPr>
            <w:r w:rsidRPr="00E7426D">
              <w:rPr>
                <w:rFonts w:ascii="Arial" w:eastAsia="Times New Roman" w:hAnsi="Arial" w:cs="Arial"/>
                <w:color w:val="000000"/>
                <w:sz w:val="16"/>
                <w:szCs w:val="16"/>
                <w:lang w:eastAsia="es-CO"/>
              </w:rPr>
              <w:t>100</w:t>
            </w:r>
          </w:p>
        </w:tc>
        <w:tc>
          <w:tcPr>
            <w:tcW w:w="1167" w:type="dxa"/>
            <w:tcBorders>
              <w:top w:val="nil"/>
              <w:left w:val="nil"/>
              <w:bottom w:val="single" w:sz="4" w:space="0" w:color="auto"/>
              <w:right w:val="single" w:sz="4" w:space="0" w:color="auto"/>
            </w:tcBorders>
            <w:shd w:val="clear" w:color="000000" w:fill="FFFFFF"/>
            <w:noWrap/>
            <w:vAlign w:val="center"/>
          </w:tcPr>
          <w:p w14:paraId="369BB688" w14:textId="6C48BCE4" w:rsidR="00F21FAF" w:rsidRPr="00E7426D" w:rsidRDefault="00F21FAF" w:rsidP="000D5DCE">
            <w:pPr>
              <w:jc w:val="right"/>
              <w:rPr>
                <w:rFonts w:ascii="Arial" w:eastAsia="Times New Roman" w:hAnsi="Arial" w:cs="Arial"/>
                <w:color w:val="000000"/>
                <w:sz w:val="16"/>
                <w:szCs w:val="16"/>
                <w:lang w:val="es-CO" w:eastAsia="es-CO"/>
              </w:rPr>
            </w:pPr>
          </w:p>
        </w:tc>
        <w:tc>
          <w:tcPr>
            <w:tcW w:w="1219" w:type="dxa"/>
            <w:tcBorders>
              <w:top w:val="nil"/>
              <w:left w:val="nil"/>
              <w:bottom w:val="single" w:sz="4" w:space="0" w:color="auto"/>
              <w:right w:val="single" w:sz="4" w:space="0" w:color="auto"/>
            </w:tcBorders>
            <w:shd w:val="clear" w:color="000000" w:fill="FFFFFF"/>
            <w:noWrap/>
            <w:vAlign w:val="center"/>
          </w:tcPr>
          <w:p w14:paraId="04373B50" w14:textId="624E8083" w:rsidR="00F21FAF" w:rsidRPr="00E7426D" w:rsidRDefault="00F21FAF" w:rsidP="000D5DCE">
            <w:pPr>
              <w:jc w:val="right"/>
              <w:rPr>
                <w:rFonts w:ascii="Arial" w:eastAsia="Times New Roman" w:hAnsi="Arial" w:cs="Arial"/>
                <w:color w:val="000000"/>
                <w:sz w:val="16"/>
                <w:szCs w:val="16"/>
                <w:lang w:val="es-CO" w:eastAsia="es-CO"/>
              </w:rPr>
            </w:pPr>
          </w:p>
        </w:tc>
      </w:tr>
      <w:tr w:rsidR="00F21FAF" w:rsidRPr="00E7426D" w14:paraId="2DFC432A" w14:textId="77777777" w:rsidTr="00F21FAF">
        <w:trPr>
          <w:trHeight w:val="285"/>
        </w:trPr>
        <w:tc>
          <w:tcPr>
            <w:tcW w:w="660" w:type="dxa"/>
            <w:tcBorders>
              <w:top w:val="nil"/>
              <w:left w:val="single" w:sz="4" w:space="0" w:color="auto"/>
              <w:bottom w:val="single" w:sz="4" w:space="0" w:color="auto"/>
              <w:right w:val="single" w:sz="4" w:space="0" w:color="auto"/>
            </w:tcBorders>
            <w:noWrap/>
            <w:vAlign w:val="center"/>
          </w:tcPr>
          <w:p w14:paraId="38BE1BF3" w14:textId="4EF66BA7" w:rsidR="00F21FAF" w:rsidRPr="00E7426D" w:rsidRDefault="00F21FAF" w:rsidP="000D5DCE">
            <w:pPr>
              <w:jc w:val="center"/>
              <w:rPr>
                <w:rFonts w:ascii="Arial" w:eastAsia="Times New Roman" w:hAnsi="Arial" w:cs="Arial"/>
                <w:sz w:val="16"/>
                <w:szCs w:val="16"/>
                <w:lang w:val="es-CO" w:eastAsia="es-CO"/>
              </w:rPr>
            </w:pPr>
            <w:r w:rsidRPr="00E7426D">
              <w:rPr>
                <w:rFonts w:ascii="Arial" w:eastAsia="Times New Roman" w:hAnsi="Arial" w:cs="Arial"/>
                <w:color w:val="000000"/>
                <w:sz w:val="16"/>
                <w:szCs w:val="16"/>
                <w:lang w:eastAsia="es-CO"/>
              </w:rPr>
              <w:t>4</w:t>
            </w:r>
          </w:p>
        </w:tc>
        <w:tc>
          <w:tcPr>
            <w:tcW w:w="1040" w:type="dxa"/>
            <w:tcBorders>
              <w:top w:val="nil"/>
              <w:left w:val="nil"/>
              <w:bottom w:val="single" w:sz="4" w:space="0" w:color="auto"/>
              <w:right w:val="single" w:sz="4" w:space="0" w:color="auto"/>
            </w:tcBorders>
            <w:noWrap/>
            <w:vAlign w:val="center"/>
          </w:tcPr>
          <w:p w14:paraId="70431E6E" w14:textId="5E8CB205" w:rsidR="00F21FAF" w:rsidRPr="00E7426D" w:rsidRDefault="00F21FAF" w:rsidP="000D5DCE">
            <w:pPr>
              <w:jc w:val="center"/>
              <w:rPr>
                <w:rFonts w:ascii="Arial" w:eastAsia="Times New Roman" w:hAnsi="Arial" w:cs="Arial"/>
                <w:sz w:val="16"/>
                <w:szCs w:val="16"/>
                <w:lang w:val="es-CO" w:eastAsia="es-CO"/>
              </w:rPr>
            </w:pPr>
            <w:r w:rsidRPr="00E7426D">
              <w:rPr>
                <w:rFonts w:ascii="Arial" w:eastAsia="Times New Roman" w:hAnsi="Arial" w:cs="Arial"/>
                <w:color w:val="000000"/>
                <w:sz w:val="16"/>
                <w:szCs w:val="16"/>
                <w:lang w:eastAsia="es-CO"/>
              </w:rPr>
              <w:t>44122104</w:t>
            </w:r>
          </w:p>
        </w:tc>
        <w:tc>
          <w:tcPr>
            <w:tcW w:w="3120" w:type="dxa"/>
            <w:tcBorders>
              <w:top w:val="nil"/>
              <w:left w:val="nil"/>
              <w:bottom w:val="single" w:sz="4" w:space="0" w:color="auto"/>
              <w:right w:val="single" w:sz="4" w:space="0" w:color="auto"/>
            </w:tcBorders>
            <w:vAlign w:val="center"/>
          </w:tcPr>
          <w:p w14:paraId="59F3440A" w14:textId="5696472D" w:rsidR="00F21FAF" w:rsidRPr="00E7426D" w:rsidRDefault="00F21FAF" w:rsidP="000D5DCE">
            <w:pPr>
              <w:jc w:val="both"/>
              <w:rPr>
                <w:rFonts w:ascii="Arial" w:eastAsia="Times New Roman" w:hAnsi="Arial" w:cs="Arial"/>
                <w:color w:val="000000"/>
                <w:sz w:val="16"/>
                <w:szCs w:val="16"/>
                <w:lang w:val="es-CO" w:eastAsia="es-CO"/>
              </w:rPr>
            </w:pPr>
            <w:r w:rsidRPr="00E7426D">
              <w:rPr>
                <w:rFonts w:ascii="Arial" w:eastAsia="Times New Roman" w:hAnsi="Arial" w:cs="Arial"/>
                <w:sz w:val="16"/>
                <w:szCs w:val="16"/>
                <w:lang w:eastAsia="es-CO"/>
              </w:rPr>
              <w:t>GANCHOS CLIPS x 100</w:t>
            </w:r>
          </w:p>
        </w:tc>
        <w:tc>
          <w:tcPr>
            <w:tcW w:w="1275" w:type="dxa"/>
            <w:tcBorders>
              <w:top w:val="nil"/>
              <w:left w:val="nil"/>
              <w:bottom w:val="single" w:sz="4" w:space="0" w:color="auto"/>
              <w:right w:val="single" w:sz="4" w:space="0" w:color="auto"/>
            </w:tcBorders>
            <w:noWrap/>
            <w:vAlign w:val="center"/>
          </w:tcPr>
          <w:p w14:paraId="64862AFE" w14:textId="5E356FA0" w:rsidR="00F21FAF" w:rsidRPr="00E7426D" w:rsidRDefault="00F21FAF" w:rsidP="000D5DCE">
            <w:pPr>
              <w:jc w:val="center"/>
              <w:rPr>
                <w:rFonts w:ascii="Arial" w:eastAsia="Times New Roman" w:hAnsi="Arial" w:cs="Arial"/>
                <w:color w:val="000000"/>
                <w:sz w:val="16"/>
                <w:szCs w:val="16"/>
                <w:lang w:val="es-CO" w:eastAsia="es-CO"/>
              </w:rPr>
            </w:pPr>
            <w:r w:rsidRPr="00E7426D">
              <w:rPr>
                <w:rFonts w:ascii="Arial" w:eastAsia="Times New Roman" w:hAnsi="Arial" w:cs="Arial"/>
                <w:sz w:val="16"/>
                <w:szCs w:val="16"/>
                <w:lang w:eastAsia="es-CO"/>
              </w:rPr>
              <w:t>CAJA</w:t>
            </w:r>
          </w:p>
        </w:tc>
        <w:tc>
          <w:tcPr>
            <w:tcW w:w="1060" w:type="dxa"/>
            <w:tcBorders>
              <w:top w:val="nil"/>
              <w:left w:val="nil"/>
              <w:bottom w:val="single" w:sz="4" w:space="0" w:color="auto"/>
              <w:right w:val="single" w:sz="4" w:space="0" w:color="auto"/>
            </w:tcBorders>
            <w:shd w:val="clear" w:color="000000" w:fill="FFFFFF"/>
            <w:noWrap/>
            <w:vAlign w:val="center"/>
          </w:tcPr>
          <w:p w14:paraId="0A2C39AE" w14:textId="430824A4" w:rsidR="00F21FAF" w:rsidRPr="00E7426D" w:rsidRDefault="00F21FAF" w:rsidP="000D5DCE">
            <w:pPr>
              <w:jc w:val="center"/>
              <w:rPr>
                <w:rFonts w:ascii="Arial" w:eastAsia="Times New Roman" w:hAnsi="Arial" w:cs="Arial"/>
                <w:color w:val="000000"/>
                <w:sz w:val="16"/>
                <w:szCs w:val="16"/>
                <w:lang w:val="es-CO" w:eastAsia="es-CO"/>
              </w:rPr>
            </w:pPr>
            <w:r w:rsidRPr="00E7426D">
              <w:rPr>
                <w:rFonts w:ascii="Arial" w:eastAsia="Times New Roman" w:hAnsi="Arial" w:cs="Arial"/>
                <w:color w:val="000000"/>
                <w:sz w:val="16"/>
                <w:szCs w:val="16"/>
                <w:lang w:eastAsia="es-CO"/>
              </w:rPr>
              <w:t>100</w:t>
            </w:r>
          </w:p>
        </w:tc>
        <w:tc>
          <w:tcPr>
            <w:tcW w:w="1167" w:type="dxa"/>
            <w:tcBorders>
              <w:top w:val="nil"/>
              <w:left w:val="nil"/>
              <w:bottom w:val="single" w:sz="4" w:space="0" w:color="auto"/>
              <w:right w:val="single" w:sz="4" w:space="0" w:color="auto"/>
            </w:tcBorders>
            <w:shd w:val="clear" w:color="000000" w:fill="FFFFFF"/>
            <w:noWrap/>
            <w:vAlign w:val="center"/>
          </w:tcPr>
          <w:p w14:paraId="5DAD6ECC" w14:textId="67B006A2" w:rsidR="00F21FAF" w:rsidRPr="00E7426D" w:rsidRDefault="00F21FAF" w:rsidP="000D5DCE">
            <w:pPr>
              <w:jc w:val="right"/>
              <w:rPr>
                <w:rFonts w:ascii="Arial" w:eastAsia="Times New Roman" w:hAnsi="Arial" w:cs="Arial"/>
                <w:color w:val="000000"/>
                <w:sz w:val="16"/>
                <w:szCs w:val="16"/>
                <w:lang w:val="es-CO" w:eastAsia="es-CO"/>
              </w:rPr>
            </w:pPr>
          </w:p>
        </w:tc>
        <w:tc>
          <w:tcPr>
            <w:tcW w:w="1219" w:type="dxa"/>
            <w:tcBorders>
              <w:top w:val="nil"/>
              <w:left w:val="nil"/>
              <w:bottom w:val="single" w:sz="4" w:space="0" w:color="auto"/>
              <w:right w:val="single" w:sz="4" w:space="0" w:color="auto"/>
            </w:tcBorders>
            <w:shd w:val="clear" w:color="000000" w:fill="FFFFFF"/>
            <w:noWrap/>
            <w:vAlign w:val="center"/>
          </w:tcPr>
          <w:p w14:paraId="185C74DF" w14:textId="3D835876" w:rsidR="00F21FAF" w:rsidRPr="00E7426D" w:rsidRDefault="00F21FAF" w:rsidP="000D5DCE">
            <w:pPr>
              <w:jc w:val="right"/>
              <w:rPr>
                <w:rFonts w:ascii="Arial" w:eastAsia="Times New Roman" w:hAnsi="Arial" w:cs="Arial"/>
                <w:color w:val="000000"/>
                <w:sz w:val="16"/>
                <w:szCs w:val="16"/>
                <w:lang w:val="es-CO" w:eastAsia="es-CO"/>
              </w:rPr>
            </w:pPr>
          </w:p>
        </w:tc>
      </w:tr>
      <w:tr w:rsidR="00F21FAF" w:rsidRPr="00E7426D" w14:paraId="3A9E33FE" w14:textId="77777777" w:rsidTr="00F21FAF">
        <w:trPr>
          <w:trHeight w:val="765"/>
        </w:trPr>
        <w:tc>
          <w:tcPr>
            <w:tcW w:w="660" w:type="dxa"/>
            <w:tcBorders>
              <w:top w:val="nil"/>
              <w:left w:val="single" w:sz="4" w:space="0" w:color="auto"/>
              <w:bottom w:val="single" w:sz="4" w:space="0" w:color="auto"/>
              <w:right w:val="single" w:sz="4" w:space="0" w:color="auto"/>
            </w:tcBorders>
            <w:noWrap/>
            <w:vAlign w:val="center"/>
          </w:tcPr>
          <w:p w14:paraId="41A965EB" w14:textId="2A72876A" w:rsidR="00F21FAF" w:rsidRPr="00E7426D" w:rsidRDefault="00F21FAF" w:rsidP="000D5DCE">
            <w:pPr>
              <w:jc w:val="center"/>
              <w:rPr>
                <w:rFonts w:ascii="Arial" w:eastAsia="Times New Roman" w:hAnsi="Arial" w:cs="Arial"/>
                <w:sz w:val="16"/>
                <w:szCs w:val="16"/>
                <w:lang w:val="es-CO" w:eastAsia="es-CO"/>
              </w:rPr>
            </w:pPr>
            <w:r w:rsidRPr="00E7426D">
              <w:rPr>
                <w:rFonts w:ascii="Arial" w:eastAsia="Times New Roman" w:hAnsi="Arial" w:cs="Arial"/>
                <w:color w:val="000000"/>
                <w:sz w:val="16"/>
                <w:szCs w:val="16"/>
                <w:lang w:eastAsia="es-CO"/>
              </w:rPr>
              <w:t>5</w:t>
            </w:r>
          </w:p>
        </w:tc>
        <w:tc>
          <w:tcPr>
            <w:tcW w:w="1040" w:type="dxa"/>
            <w:tcBorders>
              <w:top w:val="nil"/>
              <w:left w:val="nil"/>
              <w:bottom w:val="single" w:sz="4" w:space="0" w:color="auto"/>
              <w:right w:val="single" w:sz="4" w:space="0" w:color="auto"/>
            </w:tcBorders>
            <w:noWrap/>
            <w:vAlign w:val="center"/>
          </w:tcPr>
          <w:p w14:paraId="1AB7C309" w14:textId="06C1AD33" w:rsidR="00F21FAF" w:rsidRPr="00E7426D" w:rsidRDefault="00F21FAF" w:rsidP="000D5DCE">
            <w:pPr>
              <w:jc w:val="center"/>
              <w:rPr>
                <w:rFonts w:ascii="Arial" w:eastAsia="Times New Roman" w:hAnsi="Arial" w:cs="Arial"/>
                <w:sz w:val="16"/>
                <w:szCs w:val="16"/>
                <w:lang w:val="es-CO" w:eastAsia="es-CO"/>
              </w:rPr>
            </w:pPr>
            <w:r w:rsidRPr="00E7426D">
              <w:rPr>
                <w:rFonts w:ascii="Arial" w:eastAsia="Times New Roman" w:hAnsi="Arial" w:cs="Arial"/>
                <w:color w:val="000000"/>
                <w:sz w:val="16"/>
                <w:szCs w:val="16"/>
                <w:lang w:eastAsia="es-CO"/>
              </w:rPr>
              <w:t>44122105</w:t>
            </w:r>
          </w:p>
        </w:tc>
        <w:tc>
          <w:tcPr>
            <w:tcW w:w="3120" w:type="dxa"/>
            <w:tcBorders>
              <w:top w:val="nil"/>
              <w:left w:val="nil"/>
              <w:bottom w:val="single" w:sz="4" w:space="0" w:color="auto"/>
              <w:right w:val="single" w:sz="4" w:space="0" w:color="auto"/>
            </w:tcBorders>
            <w:vAlign w:val="center"/>
          </w:tcPr>
          <w:p w14:paraId="16C201DF" w14:textId="4F1E4023" w:rsidR="00F21FAF" w:rsidRPr="00E7426D" w:rsidRDefault="00F21FAF" w:rsidP="000D5DCE">
            <w:pPr>
              <w:jc w:val="both"/>
              <w:rPr>
                <w:rFonts w:ascii="Arial" w:eastAsia="Times New Roman" w:hAnsi="Arial" w:cs="Arial"/>
                <w:color w:val="000000"/>
                <w:sz w:val="16"/>
                <w:szCs w:val="16"/>
                <w:lang w:val="es-CO" w:eastAsia="es-CO"/>
              </w:rPr>
            </w:pPr>
            <w:r w:rsidRPr="00E7426D">
              <w:rPr>
                <w:rFonts w:ascii="Arial" w:eastAsia="Times New Roman" w:hAnsi="Arial" w:cs="Arial"/>
                <w:sz w:val="16"/>
                <w:szCs w:val="16"/>
                <w:lang w:eastAsia="es-CO"/>
              </w:rPr>
              <w:t>GANCHOS LEGAJADOR X 20 - Gancho plástico transparente - Blanco, con sellador movible a los extremos y al centro como seguridad y pata planas</w:t>
            </w:r>
          </w:p>
        </w:tc>
        <w:tc>
          <w:tcPr>
            <w:tcW w:w="1275" w:type="dxa"/>
            <w:tcBorders>
              <w:top w:val="nil"/>
              <w:left w:val="nil"/>
              <w:bottom w:val="single" w:sz="4" w:space="0" w:color="auto"/>
              <w:right w:val="single" w:sz="4" w:space="0" w:color="auto"/>
            </w:tcBorders>
            <w:noWrap/>
            <w:vAlign w:val="center"/>
          </w:tcPr>
          <w:p w14:paraId="2BCE7412" w14:textId="568F6AE9" w:rsidR="00F21FAF" w:rsidRPr="00E7426D" w:rsidRDefault="00F21FAF" w:rsidP="000D5DCE">
            <w:pPr>
              <w:jc w:val="center"/>
              <w:rPr>
                <w:rFonts w:ascii="Arial" w:eastAsia="Times New Roman" w:hAnsi="Arial" w:cs="Arial"/>
                <w:color w:val="000000"/>
                <w:sz w:val="16"/>
                <w:szCs w:val="16"/>
                <w:lang w:val="es-CO" w:eastAsia="es-CO"/>
              </w:rPr>
            </w:pPr>
            <w:r w:rsidRPr="00E7426D">
              <w:rPr>
                <w:rFonts w:ascii="Arial" w:eastAsia="Times New Roman" w:hAnsi="Arial" w:cs="Arial"/>
                <w:sz w:val="16"/>
                <w:szCs w:val="16"/>
                <w:lang w:eastAsia="es-CO"/>
              </w:rPr>
              <w:t>CAJA</w:t>
            </w:r>
          </w:p>
        </w:tc>
        <w:tc>
          <w:tcPr>
            <w:tcW w:w="1060" w:type="dxa"/>
            <w:tcBorders>
              <w:top w:val="nil"/>
              <w:left w:val="nil"/>
              <w:bottom w:val="single" w:sz="4" w:space="0" w:color="auto"/>
              <w:right w:val="single" w:sz="4" w:space="0" w:color="auto"/>
            </w:tcBorders>
            <w:shd w:val="clear" w:color="000000" w:fill="FFFFFF"/>
            <w:noWrap/>
            <w:vAlign w:val="center"/>
          </w:tcPr>
          <w:p w14:paraId="2A47A8E3" w14:textId="57055192" w:rsidR="00F21FAF" w:rsidRPr="00E7426D" w:rsidRDefault="00F21FAF" w:rsidP="000D5DCE">
            <w:pPr>
              <w:jc w:val="center"/>
              <w:rPr>
                <w:rFonts w:ascii="Arial" w:eastAsia="Times New Roman" w:hAnsi="Arial" w:cs="Arial"/>
                <w:color w:val="000000"/>
                <w:sz w:val="16"/>
                <w:szCs w:val="16"/>
                <w:lang w:val="es-CO" w:eastAsia="es-CO"/>
              </w:rPr>
            </w:pPr>
            <w:r w:rsidRPr="00E7426D">
              <w:rPr>
                <w:rFonts w:ascii="Arial" w:eastAsia="Times New Roman" w:hAnsi="Arial" w:cs="Arial"/>
                <w:color w:val="000000"/>
                <w:sz w:val="16"/>
                <w:szCs w:val="16"/>
                <w:lang w:eastAsia="es-CO"/>
              </w:rPr>
              <w:t>500</w:t>
            </w:r>
          </w:p>
        </w:tc>
        <w:tc>
          <w:tcPr>
            <w:tcW w:w="1167" w:type="dxa"/>
            <w:tcBorders>
              <w:top w:val="nil"/>
              <w:left w:val="nil"/>
              <w:bottom w:val="single" w:sz="4" w:space="0" w:color="auto"/>
              <w:right w:val="single" w:sz="4" w:space="0" w:color="auto"/>
            </w:tcBorders>
            <w:shd w:val="clear" w:color="000000" w:fill="FFFFFF"/>
            <w:noWrap/>
            <w:vAlign w:val="center"/>
          </w:tcPr>
          <w:p w14:paraId="1A26D7D8" w14:textId="4B1E10BC" w:rsidR="00F21FAF" w:rsidRPr="00E7426D" w:rsidRDefault="00F21FAF" w:rsidP="000D5DCE">
            <w:pPr>
              <w:jc w:val="right"/>
              <w:rPr>
                <w:rFonts w:ascii="Arial" w:eastAsia="Times New Roman" w:hAnsi="Arial" w:cs="Arial"/>
                <w:color w:val="000000"/>
                <w:sz w:val="16"/>
                <w:szCs w:val="16"/>
                <w:lang w:val="es-CO" w:eastAsia="es-CO"/>
              </w:rPr>
            </w:pPr>
          </w:p>
        </w:tc>
        <w:tc>
          <w:tcPr>
            <w:tcW w:w="1219" w:type="dxa"/>
            <w:tcBorders>
              <w:top w:val="nil"/>
              <w:left w:val="nil"/>
              <w:bottom w:val="single" w:sz="4" w:space="0" w:color="auto"/>
              <w:right w:val="single" w:sz="4" w:space="0" w:color="auto"/>
            </w:tcBorders>
            <w:shd w:val="clear" w:color="000000" w:fill="FFFFFF"/>
            <w:noWrap/>
            <w:vAlign w:val="center"/>
          </w:tcPr>
          <w:p w14:paraId="4D832138" w14:textId="66FB6611" w:rsidR="00F21FAF" w:rsidRPr="00E7426D" w:rsidRDefault="00F21FAF" w:rsidP="000D5DCE">
            <w:pPr>
              <w:jc w:val="right"/>
              <w:rPr>
                <w:rFonts w:ascii="Arial" w:eastAsia="Times New Roman" w:hAnsi="Arial" w:cs="Arial"/>
                <w:color w:val="000000"/>
                <w:sz w:val="16"/>
                <w:szCs w:val="16"/>
                <w:lang w:val="es-CO" w:eastAsia="es-CO"/>
              </w:rPr>
            </w:pPr>
          </w:p>
        </w:tc>
      </w:tr>
      <w:tr w:rsidR="00F21FAF" w:rsidRPr="00E7426D" w14:paraId="335D809A" w14:textId="77777777" w:rsidTr="00F21FAF">
        <w:trPr>
          <w:trHeight w:val="285"/>
        </w:trPr>
        <w:tc>
          <w:tcPr>
            <w:tcW w:w="660" w:type="dxa"/>
            <w:tcBorders>
              <w:top w:val="nil"/>
              <w:left w:val="single" w:sz="4" w:space="0" w:color="auto"/>
              <w:bottom w:val="single" w:sz="4" w:space="0" w:color="auto"/>
              <w:right w:val="single" w:sz="4" w:space="0" w:color="auto"/>
            </w:tcBorders>
            <w:noWrap/>
            <w:vAlign w:val="center"/>
          </w:tcPr>
          <w:p w14:paraId="623D5829" w14:textId="02174195" w:rsidR="00F21FAF" w:rsidRPr="00E7426D" w:rsidRDefault="00F21FAF" w:rsidP="000D5DCE">
            <w:pPr>
              <w:jc w:val="center"/>
              <w:rPr>
                <w:rFonts w:ascii="Arial" w:eastAsia="Times New Roman" w:hAnsi="Arial" w:cs="Arial"/>
                <w:sz w:val="16"/>
                <w:szCs w:val="16"/>
                <w:lang w:val="es-CO" w:eastAsia="es-CO"/>
              </w:rPr>
            </w:pPr>
            <w:r w:rsidRPr="00E7426D">
              <w:rPr>
                <w:rFonts w:ascii="Arial" w:eastAsia="Times New Roman" w:hAnsi="Arial" w:cs="Arial"/>
                <w:color w:val="000000"/>
                <w:sz w:val="16"/>
                <w:szCs w:val="16"/>
                <w:lang w:eastAsia="es-CO"/>
              </w:rPr>
              <w:t>6</w:t>
            </w:r>
          </w:p>
        </w:tc>
        <w:tc>
          <w:tcPr>
            <w:tcW w:w="1040" w:type="dxa"/>
            <w:tcBorders>
              <w:top w:val="nil"/>
              <w:left w:val="nil"/>
              <w:bottom w:val="single" w:sz="4" w:space="0" w:color="auto"/>
              <w:right w:val="single" w:sz="4" w:space="0" w:color="auto"/>
            </w:tcBorders>
            <w:noWrap/>
            <w:vAlign w:val="center"/>
          </w:tcPr>
          <w:p w14:paraId="666C0245" w14:textId="513BA80D" w:rsidR="00F21FAF" w:rsidRPr="00E7426D" w:rsidRDefault="00F21FAF" w:rsidP="000D5DCE">
            <w:pPr>
              <w:jc w:val="center"/>
              <w:rPr>
                <w:rFonts w:ascii="Arial" w:eastAsia="Times New Roman" w:hAnsi="Arial" w:cs="Arial"/>
                <w:sz w:val="16"/>
                <w:szCs w:val="16"/>
                <w:lang w:val="es-CO" w:eastAsia="es-CO"/>
              </w:rPr>
            </w:pPr>
            <w:r w:rsidRPr="00E7426D">
              <w:rPr>
                <w:rFonts w:ascii="Arial" w:eastAsia="Times New Roman" w:hAnsi="Arial" w:cs="Arial"/>
                <w:color w:val="000000"/>
                <w:sz w:val="16"/>
                <w:szCs w:val="16"/>
                <w:lang w:eastAsia="es-CO"/>
              </w:rPr>
              <w:t>44122107</w:t>
            </w:r>
          </w:p>
        </w:tc>
        <w:tc>
          <w:tcPr>
            <w:tcW w:w="3120" w:type="dxa"/>
            <w:tcBorders>
              <w:top w:val="nil"/>
              <w:left w:val="nil"/>
              <w:bottom w:val="single" w:sz="4" w:space="0" w:color="auto"/>
              <w:right w:val="single" w:sz="4" w:space="0" w:color="auto"/>
            </w:tcBorders>
            <w:vAlign w:val="center"/>
          </w:tcPr>
          <w:p w14:paraId="58A0080D" w14:textId="78AADA08" w:rsidR="00F21FAF" w:rsidRPr="00E7426D" w:rsidRDefault="00F21FAF" w:rsidP="000D5DCE">
            <w:pPr>
              <w:jc w:val="both"/>
              <w:rPr>
                <w:rFonts w:ascii="Arial" w:eastAsia="Times New Roman" w:hAnsi="Arial" w:cs="Arial"/>
                <w:color w:val="000000"/>
                <w:sz w:val="16"/>
                <w:szCs w:val="16"/>
                <w:lang w:val="es-CO" w:eastAsia="es-CO"/>
              </w:rPr>
            </w:pPr>
            <w:r w:rsidRPr="00E7426D">
              <w:rPr>
                <w:rFonts w:ascii="Arial" w:eastAsia="Times New Roman" w:hAnsi="Arial" w:cs="Arial"/>
                <w:sz w:val="16"/>
                <w:szCs w:val="16"/>
                <w:lang w:eastAsia="es-CO"/>
              </w:rPr>
              <w:t>GANCHOS PARA COSEDORA ESTÁNDAR, (Galvanizado)</w:t>
            </w:r>
          </w:p>
        </w:tc>
        <w:tc>
          <w:tcPr>
            <w:tcW w:w="1275" w:type="dxa"/>
            <w:tcBorders>
              <w:top w:val="nil"/>
              <w:left w:val="nil"/>
              <w:bottom w:val="single" w:sz="4" w:space="0" w:color="auto"/>
              <w:right w:val="single" w:sz="4" w:space="0" w:color="auto"/>
            </w:tcBorders>
            <w:noWrap/>
            <w:vAlign w:val="center"/>
          </w:tcPr>
          <w:p w14:paraId="0E61C5A6" w14:textId="4D7B578C" w:rsidR="00F21FAF" w:rsidRPr="00E7426D" w:rsidRDefault="00F21FAF" w:rsidP="000D5DCE">
            <w:pPr>
              <w:jc w:val="center"/>
              <w:rPr>
                <w:rFonts w:ascii="Arial" w:eastAsia="Times New Roman" w:hAnsi="Arial" w:cs="Arial"/>
                <w:color w:val="000000"/>
                <w:sz w:val="16"/>
                <w:szCs w:val="16"/>
                <w:lang w:val="es-CO" w:eastAsia="es-CO"/>
              </w:rPr>
            </w:pPr>
            <w:r w:rsidRPr="00E7426D">
              <w:rPr>
                <w:rFonts w:ascii="Arial" w:eastAsia="Times New Roman" w:hAnsi="Arial" w:cs="Arial"/>
                <w:sz w:val="16"/>
                <w:szCs w:val="16"/>
                <w:lang w:eastAsia="es-CO"/>
              </w:rPr>
              <w:t>CAJA</w:t>
            </w:r>
          </w:p>
        </w:tc>
        <w:tc>
          <w:tcPr>
            <w:tcW w:w="1060" w:type="dxa"/>
            <w:tcBorders>
              <w:top w:val="nil"/>
              <w:left w:val="nil"/>
              <w:bottom w:val="single" w:sz="4" w:space="0" w:color="auto"/>
              <w:right w:val="single" w:sz="4" w:space="0" w:color="auto"/>
            </w:tcBorders>
            <w:shd w:val="clear" w:color="000000" w:fill="FFFFFF"/>
            <w:noWrap/>
            <w:vAlign w:val="center"/>
          </w:tcPr>
          <w:p w14:paraId="57E82C7F" w14:textId="0FDA6C68" w:rsidR="00F21FAF" w:rsidRPr="00E7426D" w:rsidRDefault="00F21FAF" w:rsidP="000D5DCE">
            <w:pPr>
              <w:jc w:val="center"/>
              <w:rPr>
                <w:rFonts w:ascii="Arial" w:eastAsia="Times New Roman" w:hAnsi="Arial" w:cs="Arial"/>
                <w:color w:val="000000"/>
                <w:sz w:val="16"/>
                <w:szCs w:val="16"/>
                <w:lang w:val="es-CO" w:eastAsia="es-CO"/>
              </w:rPr>
            </w:pPr>
            <w:r w:rsidRPr="00E7426D">
              <w:rPr>
                <w:rFonts w:ascii="Arial" w:eastAsia="Times New Roman" w:hAnsi="Arial" w:cs="Arial"/>
                <w:color w:val="000000"/>
                <w:sz w:val="16"/>
                <w:szCs w:val="16"/>
                <w:lang w:eastAsia="es-CO"/>
              </w:rPr>
              <w:t>50</w:t>
            </w:r>
          </w:p>
        </w:tc>
        <w:tc>
          <w:tcPr>
            <w:tcW w:w="1167" w:type="dxa"/>
            <w:tcBorders>
              <w:top w:val="nil"/>
              <w:left w:val="nil"/>
              <w:bottom w:val="single" w:sz="4" w:space="0" w:color="auto"/>
              <w:right w:val="single" w:sz="4" w:space="0" w:color="auto"/>
            </w:tcBorders>
            <w:shd w:val="clear" w:color="000000" w:fill="FFFFFF"/>
            <w:noWrap/>
            <w:vAlign w:val="center"/>
          </w:tcPr>
          <w:p w14:paraId="00FFF103" w14:textId="6BBD55AD" w:rsidR="00F21FAF" w:rsidRPr="00E7426D" w:rsidRDefault="00F21FAF" w:rsidP="000D5DCE">
            <w:pPr>
              <w:jc w:val="right"/>
              <w:rPr>
                <w:rFonts w:ascii="Arial" w:eastAsia="Times New Roman" w:hAnsi="Arial" w:cs="Arial"/>
                <w:color w:val="000000"/>
                <w:sz w:val="16"/>
                <w:szCs w:val="16"/>
                <w:lang w:val="es-CO" w:eastAsia="es-CO"/>
              </w:rPr>
            </w:pPr>
          </w:p>
        </w:tc>
        <w:tc>
          <w:tcPr>
            <w:tcW w:w="1219" w:type="dxa"/>
            <w:tcBorders>
              <w:top w:val="nil"/>
              <w:left w:val="nil"/>
              <w:bottom w:val="single" w:sz="4" w:space="0" w:color="auto"/>
              <w:right w:val="single" w:sz="4" w:space="0" w:color="auto"/>
            </w:tcBorders>
            <w:shd w:val="clear" w:color="000000" w:fill="FFFFFF"/>
            <w:noWrap/>
            <w:vAlign w:val="center"/>
          </w:tcPr>
          <w:p w14:paraId="6EFE7864" w14:textId="5B74CC52" w:rsidR="00F21FAF" w:rsidRPr="00E7426D" w:rsidRDefault="00F21FAF" w:rsidP="000D5DCE">
            <w:pPr>
              <w:jc w:val="right"/>
              <w:rPr>
                <w:rFonts w:ascii="Arial" w:eastAsia="Times New Roman" w:hAnsi="Arial" w:cs="Arial"/>
                <w:color w:val="000000"/>
                <w:sz w:val="16"/>
                <w:szCs w:val="16"/>
                <w:lang w:val="es-CO" w:eastAsia="es-CO"/>
              </w:rPr>
            </w:pPr>
          </w:p>
        </w:tc>
      </w:tr>
      <w:tr w:rsidR="00F21FAF" w:rsidRPr="00E7426D" w14:paraId="2A65C484" w14:textId="77777777" w:rsidTr="00F21FAF">
        <w:trPr>
          <w:trHeight w:val="285"/>
        </w:trPr>
        <w:tc>
          <w:tcPr>
            <w:tcW w:w="660" w:type="dxa"/>
            <w:tcBorders>
              <w:top w:val="nil"/>
              <w:left w:val="single" w:sz="4" w:space="0" w:color="auto"/>
              <w:bottom w:val="single" w:sz="4" w:space="0" w:color="auto"/>
              <w:right w:val="single" w:sz="4" w:space="0" w:color="auto"/>
            </w:tcBorders>
            <w:noWrap/>
            <w:vAlign w:val="center"/>
          </w:tcPr>
          <w:p w14:paraId="251B598E" w14:textId="497D7D64" w:rsidR="00F21FAF" w:rsidRPr="00E7426D" w:rsidRDefault="00F21FAF" w:rsidP="000D5DCE">
            <w:pPr>
              <w:jc w:val="center"/>
              <w:rPr>
                <w:rFonts w:ascii="Arial" w:eastAsia="Times New Roman" w:hAnsi="Arial" w:cs="Arial"/>
                <w:sz w:val="16"/>
                <w:szCs w:val="16"/>
                <w:lang w:val="es-CO" w:eastAsia="es-CO"/>
              </w:rPr>
            </w:pPr>
            <w:r w:rsidRPr="00E7426D">
              <w:rPr>
                <w:rFonts w:ascii="Arial" w:eastAsia="Times New Roman" w:hAnsi="Arial" w:cs="Arial"/>
                <w:color w:val="000000"/>
                <w:sz w:val="16"/>
                <w:szCs w:val="16"/>
                <w:lang w:eastAsia="es-CO"/>
              </w:rPr>
              <w:t>7</w:t>
            </w:r>
          </w:p>
        </w:tc>
        <w:tc>
          <w:tcPr>
            <w:tcW w:w="1040" w:type="dxa"/>
            <w:tcBorders>
              <w:top w:val="nil"/>
              <w:left w:val="nil"/>
              <w:bottom w:val="single" w:sz="4" w:space="0" w:color="auto"/>
              <w:right w:val="single" w:sz="4" w:space="0" w:color="auto"/>
            </w:tcBorders>
            <w:noWrap/>
            <w:vAlign w:val="center"/>
          </w:tcPr>
          <w:p w14:paraId="25476C9C" w14:textId="6E40343A" w:rsidR="00F21FAF" w:rsidRPr="00E7426D" w:rsidRDefault="00F21FAF" w:rsidP="000D5DCE">
            <w:pPr>
              <w:jc w:val="center"/>
              <w:rPr>
                <w:rFonts w:ascii="Arial" w:eastAsia="Times New Roman" w:hAnsi="Arial" w:cs="Arial"/>
                <w:sz w:val="16"/>
                <w:szCs w:val="16"/>
                <w:lang w:val="es-CO" w:eastAsia="es-CO"/>
              </w:rPr>
            </w:pPr>
            <w:r w:rsidRPr="00E7426D">
              <w:rPr>
                <w:rFonts w:ascii="Arial" w:eastAsia="Times New Roman" w:hAnsi="Arial" w:cs="Arial"/>
                <w:color w:val="000000"/>
                <w:sz w:val="16"/>
                <w:szCs w:val="16"/>
                <w:lang w:eastAsia="es-CO"/>
              </w:rPr>
              <w:t>31201610</w:t>
            </w:r>
          </w:p>
        </w:tc>
        <w:tc>
          <w:tcPr>
            <w:tcW w:w="3120" w:type="dxa"/>
            <w:tcBorders>
              <w:top w:val="nil"/>
              <w:left w:val="nil"/>
              <w:bottom w:val="single" w:sz="4" w:space="0" w:color="auto"/>
              <w:right w:val="single" w:sz="4" w:space="0" w:color="auto"/>
            </w:tcBorders>
            <w:vAlign w:val="center"/>
          </w:tcPr>
          <w:p w14:paraId="401E7636" w14:textId="3020792D" w:rsidR="00F21FAF" w:rsidRPr="00E7426D" w:rsidRDefault="00F21FAF" w:rsidP="000D5DCE">
            <w:pPr>
              <w:jc w:val="both"/>
              <w:rPr>
                <w:rFonts w:ascii="Arial" w:eastAsia="Times New Roman" w:hAnsi="Arial" w:cs="Arial"/>
                <w:color w:val="000000"/>
                <w:sz w:val="16"/>
                <w:szCs w:val="16"/>
                <w:lang w:val="es-CO" w:eastAsia="es-CO"/>
              </w:rPr>
            </w:pPr>
            <w:r w:rsidRPr="00E7426D">
              <w:rPr>
                <w:rFonts w:ascii="Arial" w:eastAsia="Times New Roman" w:hAnsi="Arial" w:cs="Arial"/>
                <w:sz w:val="16"/>
                <w:szCs w:val="16"/>
                <w:lang w:eastAsia="es-CO"/>
              </w:rPr>
              <w:t>PEGANTE LIQUIDO, por 125 gramos.</w:t>
            </w:r>
          </w:p>
        </w:tc>
        <w:tc>
          <w:tcPr>
            <w:tcW w:w="1275" w:type="dxa"/>
            <w:tcBorders>
              <w:top w:val="nil"/>
              <w:left w:val="nil"/>
              <w:bottom w:val="single" w:sz="4" w:space="0" w:color="auto"/>
              <w:right w:val="single" w:sz="4" w:space="0" w:color="auto"/>
            </w:tcBorders>
            <w:noWrap/>
            <w:vAlign w:val="center"/>
          </w:tcPr>
          <w:p w14:paraId="6BA9D1C7" w14:textId="68D58099" w:rsidR="00F21FAF" w:rsidRPr="00E7426D" w:rsidRDefault="00F21FAF" w:rsidP="000D5DCE">
            <w:pPr>
              <w:jc w:val="center"/>
              <w:rPr>
                <w:rFonts w:ascii="Arial" w:eastAsia="Times New Roman" w:hAnsi="Arial" w:cs="Arial"/>
                <w:color w:val="000000"/>
                <w:sz w:val="16"/>
                <w:szCs w:val="16"/>
                <w:lang w:val="es-CO" w:eastAsia="es-CO"/>
              </w:rPr>
            </w:pPr>
            <w:r w:rsidRPr="00E7426D">
              <w:rPr>
                <w:rFonts w:ascii="Arial" w:eastAsia="Times New Roman" w:hAnsi="Arial" w:cs="Arial"/>
                <w:sz w:val="16"/>
                <w:szCs w:val="16"/>
                <w:lang w:eastAsia="es-CO"/>
              </w:rPr>
              <w:t>FRASCO</w:t>
            </w:r>
          </w:p>
        </w:tc>
        <w:tc>
          <w:tcPr>
            <w:tcW w:w="1060" w:type="dxa"/>
            <w:tcBorders>
              <w:top w:val="nil"/>
              <w:left w:val="nil"/>
              <w:bottom w:val="single" w:sz="4" w:space="0" w:color="auto"/>
              <w:right w:val="single" w:sz="4" w:space="0" w:color="auto"/>
            </w:tcBorders>
            <w:shd w:val="clear" w:color="000000" w:fill="FFFFFF"/>
            <w:noWrap/>
            <w:vAlign w:val="center"/>
          </w:tcPr>
          <w:p w14:paraId="6CE1A92A" w14:textId="61B351D6" w:rsidR="00F21FAF" w:rsidRPr="00E7426D" w:rsidRDefault="00F21FAF" w:rsidP="000D5DCE">
            <w:pPr>
              <w:jc w:val="center"/>
              <w:rPr>
                <w:rFonts w:ascii="Arial" w:eastAsia="Times New Roman" w:hAnsi="Arial" w:cs="Arial"/>
                <w:color w:val="000000"/>
                <w:sz w:val="16"/>
                <w:szCs w:val="16"/>
                <w:lang w:val="es-CO" w:eastAsia="es-CO"/>
              </w:rPr>
            </w:pPr>
            <w:r w:rsidRPr="00E7426D">
              <w:rPr>
                <w:rFonts w:ascii="Arial" w:eastAsia="Times New Roman" w:hAnsi="Arial" w:cs="Arial"/>
                <w:color w:val="000000"/>
                <w:sz w:val="16"/>
                <w:szCs w:val="16"/>
                <w:lang w:eastAsia="es-CO"/>
              </w:rPr>
              <w:t>50</w:t>
            </w:r>
          </w:p>
        </w:tc>
        <w:tc>
          <w:tcPr>
            <w:tcW w:w="1167" w:type="dxa"/>
            <w:tcBorders>
              <w:top w:val="nil"/>
              <w:left w:val="nil"/>
              <w:bottom w:val="single" w:sz="4" w:space="0" w:color="auto"/>
              <w:right w:val="single" w:sz="4" w:space="0" w:color="auto"/>
            </w:tcBorders>
            <w:shd w:val="clear" w:color="000000" w:fill="FFFFFF"/>
            <w:noWrap/>
            <w:vAlign w:val="center"/>
          </w:tcPr>
          <w:p w14:paraId="2823A36D" w14:textId="38408A89" w:rsidR="00F21FAF" w:rsidRPr="00E7426D" w:rsidRDefault="00F21FAF" w:rsidP="000D5DCE">
            <w:pPr>
              <w:jc w:val="right"/>
              <w:rPr>
                <w:rFonts w:ascii="Arial" w:eastAsia="Times New Roman" w:hAnsi="Arial" w:cs="Arial"/>
                <w:color w:val="000000"/>
                <w:sz w:val="16"/>
                <w:szCs w:val="16"/>
                <w:lang w:val="es-CO" w:eastAsia="es-CO"/>
              </w:rPr>
            </w:pPr>
          </w:p>
        </w:tc>
        <w:tc>
          <w:tcPr>
            <w:tcW w:w="1219" w:type="dxa"/>
            <w:tcBorders>
              <w:top w:val="nil"/>
              <w:left w:val="nil"/>
              <w:bottom w:val="single" w:sz="4" w:space="0" w:color="auto"/>
              <w:right w:val="single" w:sz="4" w:space="0" w:color="auto"/>
            </w:tcBorders>
            <w:shd w:val="clear" w:color="000000" w:fill="FFFFFF"/>
            <w:noWrap/>
            <w:vAlign w:val="center"/>
          </w:tcPr>
          <w:p w14:paraId="35521E6B" w14:textId="598CB7B8" w:rsidR="00F21FAF" w:rsidRPr="00E7426D" w:rsidRDefault="00F21FAF" w:rsidP="000D5DCE">
            <w:pPr>
              <w:jc w:val="right"/>
              <w:rPr>
                <w:rFonts w:ascii="Arial" w:eastAsia="Times New Roman" w:hAnsi="Arial" w:cs="Arial"/>
                <w:color w:val="000000"/>
                <w:sz w:val="16"/>
                <w:szCs w:val="16"/>
                <w:lang w:val="es-CO" w:eastAsia="es-CO"/>
              </w:rPr>
            </w:pPr>
          </w:p>
        </w:tc>
      </w:tr>
      <w:tr w:rsidR="00F21FAF" w:rsidRPr="00E7426D" w14:paraId="2DDB824A" w14:textId="77777777" w:rsidTr="00F21FAF">
        <w:trPr>
          <w:trHeight w:val="285"/>
        </w:trPr>
        <w:tc>
          <w:tcPr>
            <w:tcW w:w="660" w:type="dxa"/>
            <w:tcBorders>
              <w:top w:val="nil"/>
              <w:left w:val="single" w:sz="4" w:space="0" w:color="auto"/>
              <w:bottom w:val="single" w:sz="4" w:space="0" w:color="auto"/>
              <w:right w:val="single" w:sz="4" w:space="0" w:color="auto"/>
            </w:tcBorders>
            <w:noWrap/>
            <w:vAlign w:val="center"/>
          </w:tcPr>
          <w:p w14:paraId="1D30C709" w14:textId="375759EE" w:rsidR="00F21FAF" w:rsidRPr="00E7426D" w:rsidRDefault="00F21FAF" w:rsidP="000D5DCE">
            <w:pPr>
              <w:jc w:val="center"/>
              <w:rPr>
                <w:rFonts w:ascii="Arial" w:eastAsia="Times New Roman" w:hAnsi="Arial" w:cs="Arial"/>
                <w:sz w:val="16"/>
                <w:szCs w:val="16"/>
                <w:lang w:val="es-CO" w:eastAsia="es-CO"/>
              </w:rPr>
            </w:pPr>
            <w:r w:rsidRPr="00E7426D">
              <w:rPr>
                <w:rFonts w:ascii="Arial" w:eastAsia="Times New Roman" w:hAnsi="Arial" w:cs="Arial"/>
                <w:color w:val="000000"/>
                <w:sz w:val="16"/>
                <w:szCs w:val="16"/>
                <w:lang w:eastAsia="es-CO"/>
              </w:rPr>
              <w:t>8</w:t>
            </w:r>
          </w:p>
        </w:tc>
        <w:tc>
          <w:tcPr>
            <w:tcW w:w="1040" w:type="dxa"/>
            <w:tcBorders>
              <w:top w:val="nil"/>
              <w:left w:val="nil"/>
              <w:bottom w:val="single" w:sz="4" w:space="0" w:color="auto"/>
              <w:right w:val="single" w:sz="4" w:space="0" w:color="auto"/>
            </w:tcBorders>
            <w:noWrap/>
            <w:vAlign w:val="center"/>
          </w:tcPr>
          <w:p w14:paraId="735057E4" w14:textId="2D21DB79" w:rsidR="00F21FAF" w:rsidRPr="00E7426D" w:rsidRDefault="00F21FAF" w:rsidP="000D5DCE">
            <w:pPr>
              <w:jc w:val="center"/>
              <w:rPr>
                <w:rFonts w:ascii="Arial" w:eastAsia="Times New Roman" w:hAnsi="Arial" w:cs="Arial"/>
                <w:sz w:val="16"/>
                <w:szCs w:val="16"/>
                <w:lang w:val="es-CO" w:eastAsia="es-CO"/>
              </w:rPr>
            </w:pPr>
            <w:r w:rsidRPr="00E7426D">
              <w:rPr>
                <w:rFonts w:ascii="Arial" w:eastAsia="Times New Roman" w:hAnsi="Arial" w:cs="Arial"/>
                <w:color w:val="000000"/>
                <w:sz w:val="16"/>
                <w:szCs w:val="16"/>
                <w:lang w:eastAsia="es-CO"/>
              </w:rPr>
              <w:t>60105704</w:t>
            </w:r>
          </w:p>
        </w:tc>
        <w:tc>
          <w:tcPr>
            <w:tcW w:w="3120" w:type="dxa"/>
            <w:tcBorders>
              <w:top w:val="nil"/>
              <w:left w:val="nil"/>
              <w:bottom w:val="single" w:sz="4" w:space="0" w:color="auto"/>
              <w:right w:val="single" w:sz="4" w:space="0" w:color="auto"/>
            </w:tcBorders>
            <w:vAlign w:val="center"/>
          </w:tcPr>
          <w:p w14:paraId="6C48CBCC" w14:textId="06ED8CE6" w:rsidR="00F21FAF" w:rsidRPr="00E7426D" w:rsidRDefault="00F21FAF" w:rsidP="000D5DCE">
            <w:pPr>
              <w:jc w:val="both"/>
              <w:rPr>
                <w:rFonts w:ascii="Arial" w:eastAsia="Times New Roman" w:hAnsi="Arial" w:cs="Arial"/>
                <w:color w:val="000000"/>
                <w:sz w:val="16"/>
                <w:szCs w:val="16"/>
                <w:lang w:val="es-CO" w:eastAsia="es-CO"/>
              </w:rPr>
            </w:pPr>
            <w:r w:rsidRPr="00E7426D">
              <w:rPr>
                <w:rFonts w:ascii="Arial" w:eastAsia="Times New Roman" w:hAnsi="Arial" w:cs="Arial"/>
                <w:sz w:val="16"/>
                <w:szCs w:val="16"/>
                <w:lang w:eastAsia="es-CO"/>
              </w:rPr>
              <w:t>PEGANTE EN BARRA (x 21gramos.)</w:t>
            </w:r>
          </w:p>
        </w:tc>
        <w:tc>
          <w:tcPr>
            <w:tcW w:w="1275" w:type="dxa"/>
            <w:tcBorders>
              <w:top w:val="nil"/>
              <w:left w:val="nil"/>
              <w:bottom w:val="single" w:sz="4" w:space="0" w:color="auto"/>
              <w:right w:val="single" w:sz="4" w:space="0" w:color="auto"/>
            </w:tcBorders>
            <w:noWrap/>
            <w:vAlign w:val="center"/>
          </w:tcPr>
          <w:p w14:paraId="3FBF489F" w14:textId="62430229" w:rsidR="00F21FAF" w:rsidRPr="00E7426D" w:rsidRDefault="00F21FAF" w:rsidP="000D5DCE">
            <w:pPr>
              <w:jc w:val="center"/>
              <w:rPr>
                <w:rFonts w:ascii="Arial" w:eastAsia="Times New Roman" w:hAnsi="Arial" w:cs="Arial"/>
                <w:color w:val="000000"/>
                <w:sz w:val="16"/>
                <w:szCs w:val="16"/>
                <w:lang w:val="es-CO" w:eastAsia="es-CO"/>
              </w:rPr>
            </w:pPr>
            <w:r w:rsidRPr="00E7426D">
              <w:rPr>
                <w:rFonts w:ascii="Arial" w:eastAsia="Times New Roman" w:hAnsi="Arial" w:cs="Arial"/>
                <w:sz w:val="16"/>
                <w:szCs w:val="16"/>
                <w:lang w:eastAsia="es-CO"/>
              </w:rPr>
              <w:t>BARRA</w:t>
            </w:r>
          </w:p>
        </w:tc>
        <w:tc>
          <w:tcPr>
            <w:tcW w:w="1060" w:type="dxa"/>
            <w:tcBorders>
              <w:top w:val="nil"/>
              <w:left w:val="nil"/>
              <w:bottom w:val="single" w:sz="4" w:space="0" w:color="auto"/>
              <w:right w:val="single" w:sz="4" w:space="0" w:color="auto"/>
            </w:tcBorders>
            <w:shd w:val="clear" w:color="000000" w:fill="FFFFFF"/>
            <w:noWrap/>
            <w:vAlign w:val="center"/>
          </w:tcPr>
          <w:p w14:paraId="2851CAD0" w14:textId="3FB6B7FC" w:rsidR="00F21FAF" w:rsidRPr="00E7426D" w:rsidRDefault="00F21FAF" w:rsidP="000D5DCE">
            <w:pPr>
              <w:jc w:val="center"/>
              <w:rPr>
                <w:rFonts w:ascii="Arial" w:eastAsia="Times New Roman" w:hAnsi="Arial" w:cs="Arial"/>
                <w:color w:val="000000"/>
                <w:sz w:val="16"/>
                <w:szCs w:val="16"/>
                <w:lang w:val="es-CO" w:eastAsia="es-CO"/>
              </w:rPr>
            </w:pPr>
            <w:r w:rsidRPr="00E7426D">
              <w:rPr>
                <w:rFonts w:ascii="Arial" w:eastAsia="Times New Roman" w:hAnsi="Arial" w:cs="Arial"/>
                <w:color w:val="000000"/>
                <w:sz w:val="16"/>
                <w:szCs w:val="16"/>
                <w:lang w:eastAsia="es-CO"/>
              </w:rPr>
              <w:t>50</w:t>
            </w:r>
          </w:p>
        </w:tc>
        <w:tc>
          <w:tcPr>
            <w:tcW w:w="1167" w:type="dxa"/>
            <w:tcBorders>
              <w:top w:val="nil"/>
              <w:left w:val="nil"/>
              <w:bottom w:val="single" w:sz="4" w:space="0" w:color="auto"/>
              <w:right w:val="single" w:sz="4" w:space="0" w:color="auto"/>
            </w:tcBorders>
            <w:shd w:val="clear" w:color="000000" w:fill="FFFFFF"/>
            <w:noWrap/>
            <w:vAlign w:val="center"/>
          </w:tcPr>
          <w:p w14:paraId="64DE593D" w14:textId="4575384A" w:rsidR="00F21FAF" w:rsidRPr="00E7426D" w:rsidRDefault="00F21FAF" w:rsidP="000D5DCE">
            <w:pPr>
              <w:jc w:val="right"/>
              <w:rPr>
                <w:rFonts w:ascii="Arial" w:eastAsia="Times New Roman" w:hAnsi="Arial" w:cs="Arial"/>
                <w:color w:val="000000"/>
                <w:sz w:val="16"/>
                <w:szCs w:val="16"/>
                <w:lang w:val="es-CO" w:eastAsia="es-CO"/>
              </w:rPr>
            </w:pPr>
          </w:p>
        </w:tc>
        <w:tc>
          <w:tcPr>
            <w:tcW w:w="1219" w:type="dxa"/>
            <w:tcBorders>
              <w:top w:val="nil"/>
              <w:left w:val="nil"/>
              <w:bottom w:val="single" w:sz="4" w:space="0" w:color="auto"/>
              <w:right w:val="single" w:sz="4" w:space="0" w:color="auto"/>
            </w:tcBorders>
            <w:shd w:val="clear" w:color="000000" w:fill="FFFFFF"/>
            <w:noWrap/>
            <w:vAlign w:val="center"/>
          </w:tcPr>
          <w:p w14:paraId="79A79A68" w14:textId="1F0F7753" w:rsidR="00F21FAF" w:rsidRPr="00E7426D" w:rsidRDefault="00F21FAF" w:rsidP="000D5DCE">
            <w:pPr>
              <w:jc w:val="right"/>
              <w:rPr>
                <w:rFonts w:ascii="Arial" w:eastAsia="Times New Roman" w:hAnsi="Arial" w:cs="Arial"/>
                <w:color w:val="000000"/>
                <w:sz w:val="16"/>
                <w:szCs w:val="16"/>
                <w:lang w:val="es-CO" w:eastAsia="es-CO"/>
              </w:rPr>
            </w:pPr>
          </w:p>
        </w:tc>
      </w:tr>
      <w:tr w:rsidR="00F21FAF" w:rsidRPr="00E7426D" w14:paraId="2B8A602C" w14:textId="77777777" w:rsidTr="00F21FAF">
        <w:trPr>
          <w:trHeight w:val="510"/>
        </w:trPr>
        <w:tc>
          <w:tcPr>
            <w:tcW w:w="660" w:type="dxa"/>
            <w:tcBorders>
              <w:top w:val="nil"/>
              <w:left w:val="single" w:sz="4" w:space="0" w:color="auto"/>
              <w:bottom w:val="single" w:sz="4" w:space="0" w:color="auto"/>
              <w:right w:val="single" w:sz="4" w:space="0" w:color="auto"/>
            </w:tcBorders>
            <w:noWrap/>
            <w:vAlign w:val="center"/>
          </w:tcPr>
          <w:p w14:paraId="59222A1F" w14:textId="5FBD1743" w:rsidR="00F21FAF" w:rsidRPr="00E7426D" w:rsidRDefault="00F21FAF" w:rsidP="000D5DCE">
            <w:pPr>
              <w:jc w:val="center"/>
              <w:rPr>
                <w:rFonts w:ascii="Arial" w:eastAsia="Times New Roman" w:hAnsi="Arial" w:cs="Arial"/>
                <w:sz w:val="16"/>
                <w:szCs w:val="16"/>
                <w:lang w:val="es-CO" w:eastAsia="es-CO"/>
              </w:rPr>
            </w:pPr>
            <w:r w:rsidRPr="00E7426D">
              <w:rPr>
                <w:rFonts w:ascii="Arial" w:eastAsia="Times New Roman" w:hAnsi="Arial" w:cs="Arial"/>
                <w:color w:val="000000"/>
                <w:sz w:val="16"/>
                <w:szCs w:val="16"/>
                <w:lang w:eastAsia="es-CO"/>
              </w:rPr>
              <w:t>9</w:t>
            </w:r>
          </w:p>
        </w:tc>
        <w:tc>
          <w:tcPr>
            <w:tcW w:w="1040" w:type="dxa"/>
            <w:tcBorders>
              <w:top w:val="nil"/>
              <w:left w:val="nil"/>
              <w:bottom w:val="single" w:sz="4" w:space="0" w:color="auto"/>
              <w:right w:val="single" w:sz="4" w:space="0" w:color="auto"/>
            </w:tcBorders>
            <w:vAlign w:val="center"/>
          </w:tcPr>
          <w:p w14:paraId="0EB6CDEB" w14:textId="74324193" w:rsidR="00F21FAF" w:rsidRPr="00E7426D" w:rsidRDefault="00F21FAF" w:rsidP="000D5DCE">
            <w:pPr>
              <w:jc w:val="center"/>
              <w:rPr>
                <w:rFonts w:ascii="Arial" w:eastAsia="Times New Roman" w:hAnsi="Arial" w:cs="Arial"/>
                <w:sz w:val="16"/>
                <w:szCs w:val="16"/>
                <w:lang w:val="es-CO" w:eastAsia="es-CO"/>
              </w:rPr>
            </w:pPr>
            <w:r w:rsidRPr="00E7426D">
              <w:rPr>
                <w:rFonts w:ascii="Arial" w:eastAsia="Times New Roman" w:hAnsi="Arial" w:cs="Arial"/>
                <w:sz w:val="16"/>
                <w:szCs w:val="16"/>
                <w:lang w:eastAsia="es-CO"/>
              </w:rPr>
              <w:t>14111509</w:t>
            </w:r>
            <w:r w:rsidRPr="00E7426D">
              <w:rPr>
                <w:rFonts w:ascii="Arial" w:eastAsia="Times New Roman" w:hAnsi="Arial" w:cs="Arial"/>
                <w:sz w:val="16"/>
                <w:szCs w:val="16"/>
                <w:lang w:eastAsia="es-CO"/>
              </w:rPr>
              <w:br/>
              <w:t>80101500</w:t>
            </w:r>
          </w:p>
        </w:tc>
        <w:tc>
          <w:tcPr>
            <w:tcW w:w="3120" w:type="dxa"/>
            <w:tcBorders>
              <w:top w:val="nil"/>
              <w:left w:val="nil"/>
              <w:bottom w:val="single" w:sz="4" w:space="0" w:color="auto"/>
              <w:right w:val="single" w:sz="4" w:space="0" w:color="auto"/>
            </w:tcBorders>
            <w:vAlign w:val="center"/>
          </w:tcPr>
          <w:p w14:paraId="16065E01" w14:textId="470A953F" w:rsidR="00F21FAF" w:rsidRPr="00E7426D" w:rsidRDefault="00F21FAF" w:rsidP="000D5DCE">
            <w:pPr>
              <w:rPr>
                <w:rFonts w:ascii="Arial" w:eastAsia="Times New Roman" w:hAnsi="Arial" w:cs="Arial"/>
                <w:color w:val="000000"/>
                <w:sz w:val="16"/>
                <w:szCs w:val="16"/>
                <w:lang w:val="es-CO" w:eastAsia="es-CO"/>
              </w:rPr>
            </w:pPr>
            <w:r w:rsidRPr="00E7426D">
              <w:rPr>
                <w:rFonts w:ascii="Arial" w:eastAsia="Times New Roman" w:hAnsi="Arial" w:cs="Arial"/>
                <w:sz w:val="16"/>
                <w:szCs w:val="16"/>
                <w:lang w:eastAsia="es-CO"/>
              </w:rPr>
              <w:t>PAPEL NACIONAL, BOND 75 GRS/M2, (FOTOCOPIA), CARTA (MARCADO)</w:t>
            </w:r>
          </w:p>
        </w:tc>
        <w:tc>
          <w:tcPr>
            <w:tcW w:w="1275" w:type="dxa"/>
            <w:tcBorders>
              <w:top w:val="nil"/>
              <w:left w:val="nil"/>
              <w:bottom w:val="single" w:sz="4" w:space="0" w:color="auto"/>
              <w:right w:val="single" w:sz="4" w:space="0" w:color="auto"/>
            </w:tcBorders>
            <w:noWrap/>
            <w:vAlign w:val="center"/>
          </w:tcPr>
          <w:p w14:paraId="0D511798" w14:textId="7C0C5AA4" w:rsidR="00F21FAF" w:rsidRPr="00E7426D" w:rsidRDefault="00F21FAF" w:rsidP="000D5DCE">
            <w:pPr>
              <w:jc w:val="center"/>
              <w:rPr>
                <w:rFonts w:ascii="Arial" w:eastAsia="Times New Roman" w:hAnsi="Arial" w:cs="Arial"/>
                <w:color w:val="000000"/>
                <w:sz w:val="16"/>
                <w:szCs w:val="16"/>
                <w:lang w:val="es-CO" w:eastAsia="es-CO"/>
              </w:rPr>
            </w:pPr>
            <w:r w:rsidRPr="00E7426D">
              <w:rPr>
                <w:rFonts w:ascii="Arial" w:eastAsia="Times New Roman" w:hAnsi="Arial" w:cs="Arial"/>
                <w:sz w:val="16"/>
                <w:szCs w:val="16"/>
                <w:lang w:eastAsia="es-CO"/>
              </w:rPr>
              <w:t>RESMA</w:t>
            </w:r>
          </w:p>
        </w:tc>
        <w:tc>
          <w:tcPr>
            <w:tcW w:w="1060" w:type="dxa"/>
            <w:tcBorders>
              <w:top w:val="nil"/>
              <w:left w:val="nil"/>
              <w:bottom w:val="single" w:sz="4" w:space="0" w:color="auto"/>
              <w:right w:val="single" w:sz="4" w:space="0" w:color="auto"/>
            </w:tcBorders>
            <w:noWrap/>
            <w:vAlign w:val="center"/>
          </w:tcPr>
          <w:p w14:paraId="7B02E3C7" w14:textId="00FE2DBC" w:rsidR="00F21FAF" w:rsidRPr="00E7426D" w:rsidRDefault="00F21FAF" w:rsidP="000D5DCE">
            <w:pPr>
              <w:jc w:val="center"/>
              <w:rPr>
                <w:rFonts w:ascii="Arial" w:eastAsia="Times New Roman" w:hAnsi="Arial" w:cs="Arial"/>
                <w:sz w:val="16"/>
                <w:szCs w:val="16"/>
                <w:lang w:val="es-CO" w:eastAsia="es-CO"/>
              </w:rPr>
            </w:pPr>
            <w:r w:rsidRPr="00E7426D">
              <w:rPr>
                <w:rFonts w:ascii="Arial" w:eastAsia="Times New Roman" w:hAnsi="Arial" w:cs="Arial"/>
                <w:color w:val="000000"/>
                <w:sz w:val="16"/>
                <w:szCs w:val="16"/>
                <w:lang w:eastAsia="es-CO"/>
              </w:rPr>
              <w:t>4000</w:t>
            </w:r>
          </w:p>
        </w:tc>
        <w:tc>
          <w:tcPr>
            <w:tcW w:w="1167" w:type="dxa"/>
            <w:tcBorders>
              <w:top w:val="nil"/>
              <w:left w:val="nil"/>
              <w:bottom w:val="single" w:sz="4" w:space="0" w:color="auto"/>
              <w:right w:val="single" w:sz="4" w:space="0" w:color="auto"/>
            </w:tcBorders>
            <w:shd w:val="clear" w:color="000000" w:fill="FFFFFF"/>
            <w:noWrap/>
            <w:vAlign w:val="center"/>
          </w:tcPr>
          <w:p w14:paraId="38E94706" w14:textId="31E47FC5" w:rsidR="00F21FAF" w:rsidRPr="00E7426D" w:rsidRDefault="00F21FAF" w:rsidP="000D5DCE">
            <w:pPr>
              <w:jc w:val="right"/>
              <w:rPr>
                <w:rFonts w:ascii="Arial" w:eastAsia="Times New Roman" w:hAnsi="Arial" w:cs="Arial"/>
                <w:color w:val="000000"/>
                <w:sz w:val="16"/>
                <w:szCs w:val="16"/>
                <w:lang w:val="es-CO" w:eastAsia="es-CO"/>
              </w:rPr>
            </w:pPr>
          </w:p>
        </w:tc>
        <w:tc>
          <w:tcPr>
            <w:tcW w:w="1219" w:type="dxa"/>
            <w:tcBorders>
              <w:top w:val="nil"/>
              <w:left w:val="nil"/>
              <w:bottom w:val="single" w:sz="4" w:space="0" w:color="auto"/>
              <w:right w:val="single" w:sz="4" w:space="0" w:color="auto"/>
            </w:tcBorders>
            <w:shd w:val="clear" w:color="000000" w:fill="FFFFFF"/>
            <w:noWrap/>
            <w:vAlign w:val="center"/>
          </w:tcPr>
          <w:p w14:paraId="59F51DF0" w14:textId="3CFD4C65" w:rsidR="00F21FAF" w:rsidRPr="00E7426D" w:rsidRDefault="00F21FAF" w:rsidP="000D5DCE">
            <w:pPr>
              <w:jc w:val="right"/>
              <w:rPr>
                <w:rFonts w:ascii="Arial" w:eastAsia="Times New Roman" w:hAnsi="Arial" w:cs="Arial"/>
                <w:color w:val="000000"/>
                <w:sz w:val="16"/>
                <w:szCs w:val="16"/>
                <w:lang w:val="es-CO" w:eastAsia="es-CO"/>
              </w:rPr>
            </w:pPr>
          </w:p>
        </w:tc>
      </w:tr>
      <w:tr w:rsidR="00F21FAF" w:rsidRPr="00E7426D" w14:paraId="0029B13C" w14:textId="77777777" w:rsidTr="00F21FAF">
        <w:trPr>
          <w:trHeight w:val="510"/>
        </w:trPr>
        <w:tc>
          <w:tcPr>
            <w:tcW w:w="660" w:type="dxa"/>
            <w:tcBorders>
              <w:top w:val="nil"/>
              <w:left w:val="single" w:sz="4" w:space="0" w:color="auto"/>
              <w:bottom w:val="single" w:sz="4" w:space="0" w:color="auto"/>
              <w:right w:val="single" w:sz="4" w:space="0" w:color="auto"/>
            </w:tcBorders>
            <w:noWrap/>
            <w:vAlign w:val="center"/>
          </w:tcPr>
          <w:p w14:paraId="7698459B" w14:textId="322D24FE" w:rsidR="00F21FAF" w:rsidRPr="00E7426D" w:rsidRDefault="00F21FAF" w:rsidP="000D5DCE">
            <w:pPr>
              <w:jc w:val="center"/>
              <w:rPr>
                <w:rFonts w:ascii="Arial" w:eastAsia="Times New Roman" w:hAnsi="Arial" w:cs="Arial"/>
                <w:sz w:val="16"/>
                <w:szCs w:val="16"/>
                <w:lang w:val="es-CO" w:eastAsia="es-CO"/>
              </w:rPr>
            </w:pPr>
            <w:r w:rsidRPr="00E7426D">
              <w:rPr>
                <w:rFonts w:ascii="Arial" w:eastAsia="Times New Roman" w:hAnsi="Arial" w:cs="Arial"/>
                <w:color w:val="000000"/>
                <w:sz w:val="16"/>
                <w:szCs w:val="16"/>
                <w:lang w:eastAsia="es-CO"/>
              </w:rPr>
              <w:t>10</w:t>
            </w:r>
          </w:p>
        </w:tc>
        <w:tc>
          <w:tcPr>
            <w:tcW w:w="1040" w:type="dxa"/>
            <w:tcBorders>
              <w:top w:val="nil"/>
              <w:left w:val="nil"/>
              <w:bottom w:val="single" w:sz="4" w:space="0" w:color="auto"/>
              <w:right w:val="single" w:sz="4" w:space="0" w:color="auto"/>
            </w:tcBorders>
            <w:vAlign w:val="center"/>
          </w:tcPr>
          <w:p w14:paraId="4AB35267" w14:textId="08F0F7C0" w:rsidR="00F21FAF" w:rsidRPr="00E7426D" w:rsidRDefault="00F21FAF" w:rsidP="000D5DCE">
            <w:pPr>
              <w:jc w:val="center"/>
              <w:rPr>
                <w:rFonts w:ascii="Arial" w:eastAsia="Times New Roman" w:hAnsi="Arial" w:cs="Arial"/>
                <w:sz w:val="16"/>
                <w:szCs w:val="16"/>
                <w:lang w:val="es-CO" w:eastAsia="es-CO"/>
              </w:rPr>
            </w:pPr>
            <w:r w:rsidRPr="00E7426D">
              <w:rPr>
                <w:rFonts w:ascii="Arial" w:eastAsia="Times New Roman" w:hAnsi="Arial" w:cs="Arial"/>
                <w:sz w:val="16"/>
                <w:szCs w:val="16"/>
                <w:lang w:eastAsia="es-CO"/>
              </w:rPr>
              <w:t>14111509</w:t>
            </w:r>
            <w:r w:rsidRPr="00E7426D">
              <w:rPr>
                <w:rFonts w:ascii="Arial" w:eastAsia="Times New Roman" w:hAnsi="Arial" w:cs="Arial"/>
                <w:sz w:val="16"/>
                <w:szCs w:val="16"/>
                <w:lang w:eastAsia="es-CO"/>
              </w:rPr>
              <w:br/>
              <w:t>80101500</w:t>
            </w:r>
          </w:p>
        </w:tc>
        <w:tc>
          <w:tcPr>
            <w:tcW w:w="3120" w:type="dxa"/>
            <w:tcBorders>
              <w:top w:val="nil"/>
              <w:left w:val="nil"/>
              <w:bottom w:val="single" w:sz="4" w:space="0" w:color="auto"/>
              <w:right w:val="single" w:sz="4" w:space="0" w:color="auto"/>
            </w:tcBorders>
            <w:vAlign w:val="center"/>
          </w:tcPr>
          <w:p w14:paraId="5C6D2670" w14:textId="1F5D26B4" w:rsidR="00F21FAF" w:rsidRPr="00E7426D" w:rsidRDefault="00F21FAF" w:rsidP="000D5DCE">
            <w:pPr>
              <w:rPr>
                <w:rFonts w:ascii="Arial" w:eastAsia="Times New Roman" w:hAnsi="Arial" w:cs="Arial"/>
                <w:color w:val="000000"/>
                <w:sz w:val="16"/>
                <w:szCs w:val="16"/>
                <w:lang w:val="es-CO" w:eastAsia="es-CO"/>
              </w:rPr>
            </w:pPr>
            <w:r w:rsidRPr="00E7426D">
              <w:rPr>
                <w:rFonts w:ascii="Arial" w:eastAsia="Times New Roman" w:hAnsi="Arial" w:cs="Arial"/>
                <w:sz w:val="16"/>
                <w:szCs w:val="16"/>
                <w:lang w:eastAsia="es-CO"/>
              </w:rPr>
              <w:t>PAPEL NACIONAL, BOND 75 GRS/M2 (FOTOCOPIA), OFICIO (MARCADO)</w:t>
            </w:r>
          </w:p>
        </w:tc>
        <w:tc>
          <w:tcPr>
            <w:tcW w:w="1275" w:type="dxa"/>
            <w:tcBorders>
              <w:top w:val="nil"/>
              <w:left w:val="nil"/>
              <w:bottom w:val="single" w:sz="4" w:space="0" w:color="auto"/>
              <w:right w:val="single" w:sz="4" w:space="0" w:color="auto"/>
            </w:tcBorders>
            <w:noWrap/>
            <w:vAlign w:val="center"/>
          </w:tcPr>
          <w:p w14:paraId="62687B8A" w14:textId="53A28E16" w:rsidR="00F21FAF" w:rsidRPr="00E7426D" w:rsidRDefault="00F21FAF" w:rsidP="000D5DCE">
            <w:pPr>
              <w:jc w:val="center"/>
              <w:rPr>
                <w:rFonts w:ascii="Arial" w:eastAsia="Times New Roman" w:hAnsi="Arial" w:cs="Arial"/>
                <w:color w:val="000000"/>
                <w:sz w:val="16"/>
                <w:szCs w:val="16"/>
                <w:lang w:val="es-CO" w:eastAsia="es-CO"/>
              </w:rPr>
            </w:pPr>
            <w:r w:rsidRPr="00E7426D">
              <w:rPr>
                <w:rFonts w:ascii="Arial" w:eastAsia="Times New Roman" w:hAnsi="Arial" w:cs="Arial"/>
                <w:sz w:val="16"/>
                <w:szCs w:val="16"/>
                <w:lang w:eastAsia="es-CO"/>
              </w:rPr>
              <w:t>RESMA</w:t>
            </w:r>
          </w:p>
        </w:tc>
        <w:tc>
          <w:tcPr>
            <w:tcW w:w="1060" w:type="dxa"/>
            <w:tcBorders>
              <w:top w:val="nil"/>
              <w:left w:val="nil"/>
              <w:bottom w:val="single" w:sz="4" w:space="0" w:color="auto"/>
              <w:right w:val="single" w:sz="4" w:space="0" w:color="auto"/>
            </w:tcBorders>
            <w:noWrap/>
            <w:vAlign w:val="center"/>
          </w:tcPr>
          <w:p w14:paraId="5D5849B4" w14:textId="1E31B727" w:rsidR="00F21FAF" w:rsidRPr="00E7426D" w:rsidRDefault="00F21FAF" w:rsidP="000D5DCE">
            <w:pPr>
              <w:jc w:val="center"/>
              <w:rPr>
                <w:rFonts w:ascii="Arial" w:eastAsia="Times New Roman" w:hAnsi="Arial" w:cs="Arial"/>
                <w:sz w:val="16"/>
                <w:szCs w:val="16"/>
                <w:lang w:val="es-CO" w:eastAsia="es-CO"/>
              </w:rPr>
            </w:pPr>
            <w:r w:rsidRPr="00E7426D">
              <w:rPr>
                <w:rFonts w:ascii="Arial" w:eastAsia="Times New Roman" w:hAnsi="Arial" w:cs="Arial"/>
                <w:color w:val="000000"/>
                <w:sz w:val="16"/>
                <w:szCs w:val="16"/>
                <w:lang w:eastAsia="es-CO"/>
              </w:rPr>
              <w:t>1100</w:t>
            </w:r>
          </w:p>
        </w:tc>
        <w:tc>
          <w:tcPr>
            <w:tcW w:w="1167" w:type="dxa"/>
            <w:tcBorders>
              <w:top w:val="nil"/>
              <w:left w:val="nil"/>
              <w:bottom w:val="single" w:sz="4" w:space="0" w:color="auto"/>
              <w:right w:val="single" w:sz="4" w:space="0" w:color="auto"/>
            </w:tcBorders>
            <w:shd w:val="clear" w:color="000000" w:fill="FFFFFF"/>
            <w:noWrap/>
            <w:vAlign w:val="center"/>
          </w:tcPr>
          <w:p w14:paraId="1F105FCD" w14:textId="1790F2B1" w:rsidR="00F21FAF" w:rsidRPr="00E7426D" w:rsidRDefault="00F21FAF" w:rsidP="000D5DCE">
            <w:pPr>
              <w:jc w:val="right"/>
              <w:rPr>
                <w:rFonts w:ascii="Arial" w:eastAsia="Times New Roman" w:hAnsi="Arial" w:cs="Arial"/>
                <w:color w:val="000000"/>
                <w:sz w:val="16"/>
                <w:szCs w:val="16"/>
                <w:lang w:val="es-CO" w:eastAsia="es-CO"/>
              </w:rPr>
            </w:pPr>
          </w:p>
        </w:tc>
        <w:tc>
          <w:tcPr>
            <w:tcW w:w="1219" w:type="dxa"/>
            <w:tcBorders>
              <w:top w:val="nil"/>
              <w:left w:val="nil"/>
              <w:bottom w:val="single" w:sz="4" w:space="0" w:color="auto"/>
              <w:right w:val="single" w:sz="4" w:space="0" w:color="auto"/>
            </w:tcBorders>
            <w:shd w:val="clear" w:color="000000" w:fill="FFFFFF"/>
            <w:noWrap/>
            <w:vAlign w:val="center"/>
          </w:tcPr>
          <w:p w14:paraId="479A2928" w14:textId="26068927" w:rsidR="00F21FAF" w:rsidRPr="00E7426D" w:rsidRDefault="00F21FAF" w:rsidP="000D5DCE">
            <w:pPr>
              <w:jc w:val="right"/>
              <w:rPr>
                <w:rFonts w:ascii="Arial" w:eastAsia="Times New Roman" w:hAnsi="Arial" w:cs="Arial"/>
                <w:color w:val="000000"/>
                <w:sz w:val="16"/>
                <w:szCs w:val="16"/>
                <w:lang w:val="es-CO" w:eastAsia="es-CO"/>
              </w:rPr>
            </w:pPr>
          </w:p>
        </w:tc>
      </w:tr>
      <w:tr w:rsidR="00F21FAF" w:rsidRPr="00E7426D" w14:paraId="7ABDECB3" w14:textId="77777777" w:rsidTr="00F21FAF">
        <w:trPr>
          <w:trHeight w:val="285"/>
        </w:trPr>
        <w:tc>
          <w:tcPr>
            <w:tcW w:w="660" w:type="dxa"/>
            <w:tcBorders>
              <w:top w:val="nil"/>
              <w:left w:val="single" w:sz="4" w:space="0" w:color="auto"/>
              <w:bottom w:val="single" w:sz="4" w:space="0" w:color="auto"/>
              <w:right w:val="single" w:sz="4" w:space="0" w:color="auto"/>
            </w:tcBorders>
            <w:noWrap/>
            <w:vAlign w:val="center"/>
          </w:tcPr>
          <w:p w14:paraId="5A810C22" w14:textId="744C042B" w:rsidR="00F21FAF" w:rsidRPr="00E7426D" w:rsidRDefault="00F21FAF" w:rsidP="000D5DCE">
            <w:pPr>
              <w:jc w:val="center"/>
              <w:rPr>
                <w:rFonts w:ascii="Arial" w:eastAsia="Times New Roman" w:hAnsi="Arial" w:cs="Arial"/>
                <w:sz w:val="16"/>
                <w:szCs w:val="16"/>
                <w:lang w:val="es-CO" w:eastAsia="es-CO"/>
              </w:rPr>
            </w:pPr>
            <w:r w:rsidRPr="00E7426D">
              <w:rPr>
                <w:rFonts w:ascii="Arial" w:eastAsia="Times New Roman" w:hAnsi="Arial" w:cs="Arial"/>
                <w:color w:val="000000"/>
                <w:sz w:val="16"/>
                <w:szCs w:val="16"/>
                <w:lang w:eastAsia="es-CO"/>
              </w:rPr>
              <w:t>11</w:t>
            </w:r>
          </w:p>
        </w:tc>
        <w:tc>
          <w:tcPr>
            <w:tcW w:w="1040" w:type="dxa"/>
            <w:tcBorders>
              <w:top w:val="nil"/>
              <w:left w:val="nil"/>
              <w:bottom w:val="single" w:sz="4" w:space="0" w:color="auto"/>
              <w:right w:val="single" w:sz="4" w:space="0" w:color="auto"/>
            </w:tcBorders>
            <w:noWrap/>
            <w:vAlign w:val="center"/>
          </w:tcPr>
          <w:p w14:paraId="23BB5D2E" w14:textId="2348DDE2" w:rsidR="00F21FAF" w:rsidRPr="00E7426D" w:rsidRDefault="00F21FAF" w:rsidP="000D5DCE">
            <w:pPr>
              <w:jc w:val="center"/>
              <w:rPr>
                <w:rFonts w:ascii="Arial" w:eastAsia="Times New Roman" w:hAnsi="Arial" w:cs="Arial"/>
                <w:sz w:val="16"/>
                <w:szCs w:val="16"/>
                <w:lang w:val="es-CO" w:eastAsia="es-CO"/>
              </w:rPr>
            </w:pPr>
            <w:r w:rsidRPr="00E7426D">
              <w:rPr>
                <w:rFonts w:ascii="Arial" w:eastAsia="Times New Roman" w:hAnsi="Arial" w:cs="Arial"/>
                <w:color w:val="000000"/>
                <w:sz w:val="16"/>
                <w:szCs w:val="16"/>
                <w:lang w:eastAsia="es-CO"/>
              </w:rPr>
              <w:t>14111507</w:t>
            </w:r>
          </w:p>
        </w:tc>
        <w:tc>
          <w:tcPr>
            <w:tcW w:w="3120" w:type="dxa"/>
            <w:tcBorders>
              <w:top w:val="nil"/>
              <w:left w:val="nil"/>
              <w:bottom w:val="single" w:sz="4" w:space="0" w:color="auto"/>
              <w:right w:val="single" w:sz="4" w:space="0" w:color="auto"/>
            </w:tcBorders>
            <w:vAlign w:val="center"/>
          </w:tcPr>
          <w:p w14:paraId="65F273FE" w14:textId="3D74EF1C" w:rsidR="00F21FAF" w:rsidRPr="00E7426D" w:rsidRDefault="00F21FAF" w:rsidP="000D5DCE">
            <w:pPr>
              <w:rPr>
                <w:rFonts w:ascii="Arial" w:eastAsia="Times New Roman" w:hAnsi="Arial" w:cs="Arial"/>
                <w:color w:val="000000"/>
                <w:sz w:val="16"/>
                <w:szCs w:val="16"/>
                <w:lang w:val="es-CO" w:eastAsia="es-CO"/>
              </w:rPr>
            </w:pPr>
            <w:r w:rsidRPr="00E7426D">
              <w:rPr>
                <w:rFonts w:ascii="Arial" w:eastAsia="Times New Roman" w:hAnsi="Arial" w:cs="Arial"/>
                <w:sz w:val="16"/>
                <w:szCs w:val="16"/>
                <w:lang w:eastAsia="es-CO"/>
              </w:rPr>
              <w:t>PAPEL NACIONAL, BOND 75 GRS/M2 (FOTOCOPIA), CARTA</w:t>
            </w:r>
          </w:p>
        </w:tc>
        <w:tc>
          <w:tcPr>
            <w:tcW w:w="1275" w:type="dxa"/>
            <w:tcBorders>
              <w:top w:val="nil"/>
              <w:left w:val="nil"/>
              <w:bottom w:val="single" w:sz="4" w:space="0" w:color="auto"/>
              <w:right w:val="single" w:sz="4" w:space="0" w:color="auto"/>
            </w:tcBorders>
            <w:noWrap/>
            <w:vAlign w:val="center"/>
          </w:tcPr>
          <w:p w14:paraId="2158BFA7" w14:textId="4A05CE00" w:rsidR="00F21FAF" w:rsidRPr="00E7426D" w:rsidRDefault="00F21FAF" w:rsidP="000D5DCE">
            <w:pPr>
              <w:jc w:val="center"/>
              <w:rPr>
                <w:rFonts w:ascii="Arial" w:eastAsia="Times New Roman" w:hAnsi="Arial" w:cs="Arial"/>
                <w:color w:val="000000"/>
                <w:sz w:val="16"/>
                <w:szCs w:val="16"/>
                <w:lang w:val="es-CO" w:eastAsia="es-CO"/>
              </w:rPr>
            </w:pPr>
            <w:r w:rsidRPr="00E7426D">
              <w:rPr>
                <w:rFonts w:ascii="Arial" w:eastAsia="Times New Roman" w:hAnsi="Arial" w:cs="Arial"/>
                <w:sz w:val="16"/>
                <w:szCs w:val="16"/>
                <w:lang w:eastAsia="es-CO"/>
              </w:rPr>
              <w:t>RESMA</w:t>
            </w:r>
          </w:p>
        </w:tc>
        <w:tc>
          <w:tcPr>
            <w:tcW w:w="1060" w:type="dxa"/>
            <w:tcBorders>
              <w:top w:val="nil"/>
              <w:left w:val="nil"/>
              <w:bottom w:val="single" w:sz="4" w:space="0" w:color="auto"/>
              <w:right w:val="single" w:sz="4" w:space="0" w:color="auto"/>
            </w:tcBorders>
            <w:noWrap/>
            <w:vAlign w:val="center"/>
          </w:tcPr>
          <w:p w14:paraId="64BD1E1E" w14:textId="5BBCC51E" w:rsidR="00F21FAF" w:rsidRPr="00E7426D" w:rsidRDefault="00F21FAF" w:rsidP="000D5DCE">
            <w:pPr>
              <w:jc w:val="center"/>
              <w:rPr>
                <w:rFonts w:ascii="Arial" w:eastAsia="Times New Roman" w:hAnsi="Arial" w:cs="Arial"/>
                <w:sz w:val="16"/>
                <w:szCs w:val="16"/>
                <w:lang w:val="es-CO" w:eastAsia="es-CO"/>
              </w:rPr>
            </w:pPr>
            <w:r w:rsidRPr="00E7426D">
              <w:rPr>
                <w:rFonts w:ascii="Arial" w:eastAsia="Times New Roman" w:hAnsi="Arial" w:cs="Arial"/>
                <w:color w:val="000000"/>
                <w:sz w:val="16"/>
                <w:szCs w:val="16"/>
                <w:lang w:eastAsia="es-CO"/>
              </w:rPr>
              <w:t>2000</w:t>
            </w:r>
          </w:p>
        </w:tc>
        <w:tc>
          <w:tcPr>
            <w:tcW w:w="1167" w:type="dxa"/>
            <w:tcBorders>
              <w:top w:val="nil"/>
              <w:left w:val="nil"/>
              <w:bottom w:val="single" w:sz="4" w:space="0" w:color="auto"/>
              <w:right w:val="single" w:sz="4" w:space="0" w:color="auto"/>
            </w:tcBorders>
            <w:shd w:val="clear" w:color="000000" w:fill="FFFFFF"/>
            <w:noWrap/>
            <w:vAlign w:val="center"/>
          </w:tcPr>
          <w:p w14:paraId="4639446F" w14:textId="57CA94DD" w:rsidR="00F21FAF" w:rsidRPr="00E7426D" w:rsidRDefault="00F21FAF" w:rsidP="000D5DCE">
            <w:pPr>
              <w:jc w:val="right"/>
              <w:rPr>
                <w:rFonts w:ascii="Arial" w:eastAsia="Times New Roman" w:hAnsi="Arial" w:cs="Arial"/>
                <w:color w:val="000000"/>
                <w:sz w:val="16"/>
                <w:szCs w:val="16"/>
                <w:lang w:val="es-CO" w:eastAsia="es-CO"/>
              </w:rPr>
            </w:pPr>
          </w:p>
        </w:tc>
        <w:tc>
          <w:tcPr>
            <w:tcW w:w="1219" w:type="dxa"/>
            <w:tcBorders>
              <w:top w:val="nil"/>
              <w:left w:val="nil"/>
              <w:bottom w:val="single" w:sz="4" w:space="0" w:color="auto"/>
              <w:right w:val="single" w:sz="4" w:space="0" w:color="auto"/>
            </w:tcBorders>
            <w:shd w:val="clear" w:color="000000" w:fill="FFFFFF"/>
            <w:noWrap/>
            <w:vAlign w:val="center"/>
          </w:tcPr>
          <w:p w14:paraId="7902C7F5" w14:textId="2EBB39E2" w:rsidR="00F21FAF" w:rsidRPr="00E7426D" w:rsidRDefault="00F21FAF" w:rsidP="000D5DCE">
            <w:pPr>
              <w:jc w:val="right"/>
              <w:rPr>
                <w:rFonts w:ascii="Arial" w:eastAsia="Times New Roman" w:hAnsi="Arial" w:cs="Arial"/>
                <w:color w:val="000000"/>
                <w:sz w:val="16"/>
                <w:szCs w:val="16"/>
                <w:lang w:val="es-CO" w:eastAsia="es-CO"/>
              </w:rPr>
            </w:pPr>
          </w:p>
        </w:tc>
      </w:tr>
      <w:tr w:rsidR="00F21FAF" w:rsidRPr="00E7426D" w14:paraId="12E710C8" w14:textId="77777777" w:rsidTr="00F21FAF">
        <w:trPr>
          <w:trHeight w:val="510"/>
        </w:trPr>
        <w:tc>
          <w:tcPr>
            <w:tcW w:w="660" w:type="dxa"/>
            <w:tcBorders>
              <w:top w:val="nil"/>
              <w:left w:val="single" w:sz="4" w:space="0" w:color="auto"/>
              <w:bottom w:val="single" w:sz="4" w:space="0" w:color="auto"/>
              <w:right w:val="single" w:sz="4" w:space="0" w:color="auto"/>
            </w:tcBorders>
            <w:noWrap/>
            <w:vAlign w:val="center"/>
          </w:tcPr>
          <w:p w14:paraId="632E820A" w14:textId="73E2F80C" w:rsidR="00F21FAF" w:rsidRPr="00E7426D" w:rsidRDefault="00F21FAF" w:rsidP="000D5DCE">
            <w:pPr>
              <w:jc w:val="center"/>
              <w:rPr>
                <w:rFonts w:ascii="Arial" w:eastAsia="Times New Roman" w:hAnsi="Arial" w:cs="Arial"/>
                <w:sz w:val="16"/>
                <w:szCs w:val="16"/>
                <w:lang w:val="es-CO" w:eastAsia="es-CO"/>
              </w:rPr>
            </w:pPr>
            <w:r w:rsidRPr="00E7426D">
              <w:rPr>
                <w:rFonts w:ascii="Arial" w:eastAsia="Times New Roman" w:hAnsi="Arial" w:cs="Arial"/>
                <w:color w:val="000000"/>
                <w:sz w:val="16"/>
                <w:szCs w:val="16"/>
                <w:lang w:eastAsia="es-CO"/>
              </w:rPr>
              <w:t>12</w:t>
            </w:r>
          </w:p>
        </w:tc>
        <w:tc>
          <w:tcPr>
            <w:tcW w:w="1040" w:type="dxa"/>
            <w:tcBorders>
              <w:top w:val="nil"/>
              <w:left w:val="nil"/>
              <w:bottom w:val="single" w:sz="4" w:space="0" w:color="auto"/>
              <w:right w:val="single" w:sz="4" w:space="0" w:color="auto"/>
            </w:tcBorders>
            <w:noWrap/>
            <w:vAlign w:val="center"/>
          </w:tcPr>
          <w:p w14:paraId="0A3FB2F2" w14:textId="6552D0A1" w:rsidR="00F21FAF" w:rsidRPr="00E7426D" w:rsidRDefault="00F21FAF" w:rsidP="000D5DCE">
            <w:pPr>
              <w:jc w:val="center"/>
              <w:rPr>
                <w:rFonts w:ascii="Arial" w:eastAsia="Times New Roman" w:hAnsi="Arial" w:cs="Arial"/>
                <w:sz w:val="16"/>
                <w:szCs w:val="16"/>
                <w:lang w:val="es-CO" w:eastAsia="es-CO"/>
              </w:rPr>
            </w:pPr>
            <w:r w:rsidRPr="00E7426D">
              <w:rPr>
                <w:rFonts w:ascii="Arial" w:eastAsia="Times New Roman" w:hAnsi="Arial" w:cs="Arial"/>
                <w:sz w:val="16"/>
                <w:szCs w:val="16"/>
                <w:lang w:eastAsia="es-CO"/>
              </w:rPr>
              <w:t>82121500</w:t>
            </w:r>
            <w:r w:rsidRPr="00E7426D">
              <w:rPr>
                <w:rFonts w:ascii="Arial" w:eastAsia="Times New Roman" w:hAnsi="Arial" w:cs="Arial"/>
                <w:sz w:val="16"/>
                <w:szCs w:val="16"/>
                <w:lang w:eastAsia="es-CO"/>
              </w:rPr>
              <w:br/>
              <w:t>80101500</w:t>
            </w:r>
          </w:p>
        </w:tc>
        <w:tc>
          <w:tcPr>
            <w:tcW w:w="3120" w:type="dxa"/>
            <w:tcBorders>
              <w:top w:val="nil"/>
              <w:left w:val="nil"/>
              <w:bottom w:val="single" w:sz="4" w:space="0" w:color="auto"/>
              <w:right w:val="single" w:sz="4" w:space="0" w:color="auto"/>
            </w:tcBorders>
            <w:vAlign w:val="center"/>
          </w:tcPr>
          <w:p w14:paraId="48C0A450" w14:textId="351A9C76" w:rsidR="00F21FAF" w:rsidRPr="00E7426D" w:rsidRDefault="00F21FAF" w:rsidP="000D5DCE">
            <w:pPr>
              <w:rPr>
                <w:rFonts w:ascii="Arial" w:eastAsia="Times New Roman" w:hAnsi="Arial" w:cs="Arial"/>
                <w:sz w:val="16"/>
                <w:szCs w:val="16"/>
                <w:lang w:val="es-CO" w:eastAsia="es-CO"/>
              </w:rPr>
            </w:pPr>
            <w:r w:rsidRPr="00E7426D">
              <w:rPr>
                <w:rFonts w:ascii="Arial" w:eastAsia="Times New Roman" w:hAnsi="Arial" w:cs="Arial"/>
                <w:sz w:val="16"/>
                <w:szCs w:val="16"/>
                <w:lang w:eastAsia="es-CO"/>
              </w:rPr>
              <w:t>Impresión de formularios, formatos y Documentos - DISEÑO A PARTIR DE ARCHIVO, Papel bond, tamaño carta y a una tinta.</w:t>
            </w:r>
          </w:p>
        </w:tc>
        <w:tc>
          <w:tcPr>
            <w:tcW w:w="1275" w:type="dxa"/>
            <w:tcBorders>
              <w:top w:val="nil"/>
              <w:left w:val="nil"/>
              <w:bottom w:val="single" w:sz="4" w:space="0" w:color="auto"/>
              <w:right w:val="single" w:sz="4" w:space="0" w:color="auto"/>
            </w:tcBorders>
            <w:noWrap/>
            <w:vAlign w:val="center"/>
          </w:tcPr>
          <w:p w14:paraId="216C65F5" w14:textId="58F12AE4" w:rsidR="00F21FAF" w:rsidRPr="00E7426D" w:rsidRDefault="00F21FAF" w:rsidP="000D5DCE">
            <w:pPr>
              <w:jc w:val="center"/>
              <w:rPr>
                <w:rFonts w:ascii="Arial" w:eastAsia="Times New Roman" w:hAnsi="Arial" w:cs="Arial"/>
                <w:sz w:val="16"/>
                <w:szCs w:val="16"/>
                <w:lang w:val="es-CO" w:eastAsia="es-CO"/>
              </w:rPr>
            </w:pPr>
            <w:r w:rsidRPr="00E7426D">
              <w:rPr>
                <w:rFonts w:ascii="Arial" w:eastAsia="Times New Roman" w:hAnsi="Arial" w:cs="Arial"/>
                <w:sz w:val="16"/>
                <w:szCs w:val="16"/>
                <w:lang w:eastAsia="es-CO"/>
              </w:rPr>
              <w:t>RESMA</w:t>
            </w:r>
          </w:p>
        </w:tc>
        <w:tc>
          <w:tcPr>
            <w:tcW w:w="1060" w:type="dxa"/>
            <w:tcBorders>
              <w:top w:val="nil"/>
              <w:left w:val="nil"/>
              <w:bottom w:val="single" w:sz="4" w:space="0" w:color="auto"/>
              <w:right w:val="single" w:sz="4" w:space="0" w:color="auto"/>
            </w:tcBorders>
            <w:noWrap/>
            <w:vAlign w:val="center"/>
          </w:tcPr>
          <w:p w14:paraId="56903A20" w14:textId="3707465E" w:rsidR="00F21FAF" w:rsidRPr="00E7426D" w:rsidRDefault="00F21FAF" w:rsidP="000D5DCE">
            <w:pPr>
              <w:jc w:val="center"/>
              <w:rPr>
                <w:rFonts w:ascii="Arial" w:eastAsia="Times New Roman" w:hAnsi="Arial" w:cs="Arial"/>
                <w:sz w:val="16"/>
                <w:szCs w:val="16"/>
                <w:lang w:val="es-CO" w:eastAsia="es-CO"/>
              </w:rPr>
            </w:pPr>
            <w:r w:rsidRPr="00E7426D">
              <w:rPr>
                <w:rFonts w:ascii="Arial" w:eastAsia="Times New Roman" w:hAnsi="Arial" w:cs="Arial"/>
                <w:color w:val="000000"/>
                <w:sz w:val="16"/>
                <w:szCs w:val="16"/>
                <w:lang w:eastAsia="es-CO"/>
              </w:rPr>
              <w:t>20</w:t>
            </w:r>
          </w:p>
        </w:tc>
        <w:tc>
          <w:tcPr>
            <w:tcW w:w="1167" w:type="dxa"/>
            <w:tcBorders>
              <w:top w:val="nil"/>
              <w:left w:val="nil"/>
              <w:bottom w:val="single" w:sz="4" w:space="0" w:color="auto"/>
              <w:right w:val="single" w:sz="4" w:space="0" w:color="auto"/>
            </w:tcBorders>
            <w:shd w:val="clear" w:color="000000" w:fill="FFFFFF"/>
            <w:noWrap/>
            <w:vAlign w:val="center"/>
          </w:tcPr>
          <w:p w14:paraId="7612BA75" w14:textId="54FB51A2" w:rsidR="00F21FAF" w:rsidRPr="00E7426D" w:rsidRDefault="00F21FAF" w:rsidP="000D5DCE">
            <w:pPr>
              <w:jc w:val="right"/>
              <w:rPr>
                <w:rFonts w:ascii="Arial" w:eastAsia="Times New Roman" w:hAnsi="Arial" w:cs="Arial"/>
                <w:color w:val="000000"/>
                <w:sz w:val="16"/>
                <w:szCs w:val="16"/>
                <w:lang w:val="es-CO" w:eastAsia="es-CO"/>
              </w:rPr>
            </w:pPr>
          </w:p>
        </w:tc>
        <w:tc>
          <w:tcPr>
            <w:tcW w:w="1219" w:type="dxa"/>
            <w:tcBorders>
              <w:top w:val="nil"/>
              <w:left w:val="nil"/>
              <w:bottom w:val="single" w:sz="4" w:space="0" w:color="auto"/>
              <w:right w:val="single" w:sz="4" w:space="0" w:color="auto"/>
            </w:tcBorders>
            <w:shd w:val="clear" w:color="000000" w:fill="FFFFFF"/>
            <w:noWrap/>
            <w:vAlign w:val="center"/>
          </w:tcPr>
          <w:p w14:paraId="4BC30015" w14:textId="11BDD24E" w:rsidR="00F21FAF" w:rsidRPr="00E7426D" w:rsidRDefault="00F21FAF" w:rsidP="000D5DCE">
            <w:pPr>
              <w:jc w:val="right"/>
              <w:rPr>
                <w:rFonts w:ascii="Arial" w:eastAsia="Times New Roman" w:hAnsi="Arial" w:cs="Arial"/>
                <w:color w:val="000000"/>
                <w:sz w:val="16"/>
                <w:szCs w:val="16"/>
                <w:lang w:val="es-CO" w:eastAsia="es-CO"/>
              </w:rPr>
            </w:pPr>
          </w:p>
        </w:tc>
      </w:tr>
      <w:tr w:rsidR="00F21FAF" w:rsidRPr="00E7426D" w14:paraId="3815D417" w14:textId="77777777" w:rsidTr="00F21FAF">
        <w:trPr>
          <w:trHeight w:val="510"/>
        </w:trPr>
        <w:tc>
          <w:tcPr>
            <w:tcW w:w="660" w:type="dxa"/>
            <w:tcBorders>
              <w:top w:val="nil"/>
              <w:left w:val="single" w:sz="4" w:space="0" w:color="auto"/>
              <w:bottom w:val="single" w:sz="4" w:space="0" w:color="auto"/>
              <w:right w:val="single" w:sz="4" w:space="0" w:color="auto"/>
            </w:tcBorders>
            <w:noWrap/>
            <w:vAlign w:val="center"/>
          </w:tcPr>
          <w:p w14:paraId="457B7264" w14:textId="2D236050" w:rsidR="00F21FAF" w:rsidRPr="00E7426D" w:rsidRDefault="00F21FAF" w:rsidP="000D5DCE">
            <w:pPr>
              <w:jc w:val="center"/>
              <w:rPr>
                <w:rFonts w:ascii="Arial" w:eastAsia="Times New Roman" w:hAnsi="Arial" w:cs="Arial"/>
                <w:sz w:val="16"/>
                <w:szCs w:val="16"/>
                <w:lang w:val="es-CO" w:eastAsia="es-CO"/>
              </w:rPr>
            </w:pPr>
            <w:r w:rsidRPr="00E7426D">
              <w:rPr>
                <w:rFonts w:ascii="Arial" w:eastAsia="Times New Roman" w:hAnsi="Arial" w:cs="Arial"/>
                <w:color w:val="000000"/>
                <w:sz w:val="16"/>
                <w:szCs w:val="16"/>
                <w:lang w:eastAsia="es-CO"/>
              </w:rPr>
              <w:t>13</w:t>
            </w:r>
          </w:p>
        </w:tc>
        <w:tc>
          <w:tcPr>
            <w:tcW w:w="1040" w:type="dxa"/>
            <w:tcBorders>
              <w:top w:val="nil"/>
              <w:left w:val="nil"/>
              <w:bottom w:val="single" w:sz="4" w:space="0" w:color="auto"/>
              <w:right w:val="single" w:sz="4" w:space="0" w:color="auto"/>
            </w:tcBorders>
            <w:noWrap/>
            <w:vAlign w:val="center"/>
          </w:tcPr>
          <w:p w14:paraId="2BE046D6" w14:textId="4132A093" w:rsidR="00F21FAF" w:rsidRPr="00E7426D" w:rsidRDefault="00F21FAF" w:rsidP="000D5DCE">
            <w:pPr>
              <w:jc w:val="center"/>
              <w:rPr>
                <w:rFonts w:ascii="Arial" w:eastAsia="Times New Roman" w:hAnsi="Arial" w:cs="Arial"/>
                <w:sz w:val="16"/>
                <w:szCs w:val="16"/>
                <w:lang w:val="es-CO" w:eastAsia="es-CO"/>
              </w:rPr>
            </w:pPr>
            <w:r w:rsidRPr="00E7426D">
              <w:rPr>
                <w:rFonts w:ascii="Arial" w:eastAsia="Times New Roman" w:hAnsi="Arial" w:cs="Arial"/>
                <w:sz w:val="16"/>
                <w:szCs w:val="16"/>
                <w:lang w:eastAsia="es-CO"/>
              </w:rPr>
              <w:t>82121500</w:t>
            </w:r>
            <w:r w:rsidRPr="00E7426D">
              <w:rPr>
                <w:rFonts w:ascii="Arial" w:eastAsia="Times New Roman" w:hAnsi="Arial" w:cs="Arial"/>
                <w:sz w:val="16"/>
                <w:szCs w:val="16"/>
                <w:lang w:eastAsia="es-CO"/>
              </w:rPr>
              <w:br/>
              <w:t>80101500</w:t>
            </w:r>
          </w:p>
        </w:tc>
        <w:tc>
          <w:tcPr>
            <w:tcW w:w="3120" w:type="dxa"/>
            <w:tcBorders>
              <w:top w:val="nil"/>
              <w:left w:val="nil"/>
              <w:bottom w:val="single" w:sz="4" w:space="0" w:color="auto"/>
              <w:right w:val="single" w:sz="4" w:space="0" w:color="auto"/>
            </w:tcBorders>
            <w:vAlign w:val="center"/>
          </w:tcPr>
          <w:p w14:paraId="560A57C8" w14:textId="4E46F421" w:rsidR="00F21FAF" w:rsidRPr="00E7426D" w:rsidRDefault="00F21FAF" w:rsidP="000D5DCE">
            <w:pPr>
              <w:rPr>
                <w:rFonts w:ascii="Arial" w:eastAsia="Times New Roman" w:hAnsi="Arial" w:cs="Arial"/>
                <w:sz w:val="16"/>
                <w:szCs w:val="16"/>
                <w:lang w:val="es-CO" w:eastAsia="es-CO"/>
              </w:rPr>
            </w:pPr>
            <w:r w:rsidRPr="00E7426D">
              <w:rPr>
                <w:rFonts w:ascii="Arial" w:eastAsia="Times New Roman" w:hAnsi="Arial" w:cs="Arial"/>
                <w:sz w:val="16"/>
                <w:szCs w:val="16"/>
                <w:lang w:eastAsia="es-CO"/>
              </w:rPr>
              <w:t>Impresión de formularios, formatos y Documentos - DISEÑO A PARTIR DE ARCHIVO, Papel químico dos partes, tamaño carta y a una tinta.</w:t>
            </w:r>
          </w:p>
        </w:tc>
        <w:tc>
          <w:tcPr>
            <w:tcW w:w="1275" w:type="dxa"/>
            <w:tcBorders>
              <w:top w:val="nil"/>
              <w:left w:val="nil"/>
              <w:bottom w:val="single" w:sz="4" w:space="0" w:color="auto"/>
              <w:right w:val="single" w:sz="4" w:space="0" w:color="auto"/>
            </w:tcBorders>
            <w:vAlign w:val="center"/>
          </w:tcPr>
          <w:p w14:paraId="65D67DE7" w14:textId="13106FD5" w:rsidR="00F21FAF" w:rsidRPr="00E7426D" w:rsidRDefault="00F21FAF" w:rsidP="000D5DCE">
            <w:pPr>
              <w:jc w:val="center"/>
              <w:rPr>
                <w:rFonts w:ascii="Arial" w:eastAsia="Times New Roman" w:hAnsi="Arial" w:cs="Arial"/>
                <w:sz w:val="16"/>
                <w:szCs w:val="16"/>
                <w:lang w:val="es-CO" w:eastAsia="es-CO"/>
              </w:rPr>
            </w:pPr>
            <w:r w:rsidRPr="00E7426D">
              <w:rPr>
                <w:rFonts w:ascii="Arial" w:eastAsia="Times New Roman" w:hAnsi="Arial" w:cs="Arial"/>
                <w:sz w:val="16"/>
                <w:szCs w:val="16"/>
                <w:lang w:eastAsia="es-CO"/>
              </w:rPr>
              <w:t>TALONARIO X50 JUEGOS</w:t>
            </w:r>
          </w:p>
        </w:tc>
        <w:tc>
          <w:tcPr>
            <w:tcW w:w="1060" w:type="dxa"/>
            <w:tcBorders>
              <w:top w:val="nil"/>
              <w:left w:val="nil"/>
              <w:bottom w:val="single" w:sz="4" w:space="0" w:color="auto"/>
              <w:right w:val="single" w:sz="4" w:space="0" w:color="auto"/>
            </w:tcBorders>
            <w:noWrap/>
            <w:vAlign w:val="center"/>
          </w:tcPr>
          <w:p w14:paraId="70A8F67C" w14:textId="789EE9AF" w:rsidR="00F21FAF" w:rsidRPr="00E7426D" w:rsidRDefault="00F21FAF" w:rsidP="000D5DCE">
            <w:pPr>
              <w:jc w:val="center"/>
              <w:rPr>
                <w:rFonts w:ascii="Arial" w:eastAsia="Times New Roman" w:hAnsi="Arial" w:cs="Arial"/>
                <w:sz w:val="16"/>
                <w:szCs w:val="16"/>
                <w:lang w:val="es-CO" w:eastAsia="es-CO"/>
              </w:rPr>
            </w:pPr>
            <w:r w:rsidRPr="00E7426D">
              <w:rPr>
                <w:rFonts w:ascii="Arial" w:eastAsia="Times New Roman" w:hAnsi="Arial" w:cs="Arial"/>
                <w:color w:val="000000"/>
                <w:sz w:val="16"/>
                <w:szCs w:val="16"/>
                <w:lang w:eastAsia="es-CO"/>
              </w:rPr>
              <w:t>20</w:t>
            </w:r>
          </w:p>
        </w:tc>
        <w:tc>
          <w:tcPr>
            <w:tcW w:w="1167" w:type="dxa"/>
            <w:tcBorders>
              <w:top w:val="nil"/>
              <w:left w:val="nil"/>
              <w:bottom w:val="single" w:sz="4" w:space="0" w:color="auto"/>
              <w:right w:val="single" w:sz="4" w:space="0" w:color="auto"/>
            </w:tcBorders>
            <w:shd w:val="clear" w:color="000000" w:fill="FFFFFF"/>
            <w:noWrap/>
            <w:vAlign w:val="center"/>
          </w:tcPr>
          <w:p w14:paraId="1D04DEA5" w14:textId="5427FAEF" w:rsidR="00F21FAF" w:rsidRPr="00E7426D" w:rsidRDefault="00F21FAF" w:rsidP="000D5DCE">
            <w:pPr>
              <w:jc w:val="right"/>
              <w:rPr>
                <w:rFonts w:ascii="Arial" w:eastAsia="Times New Roman" w:hAnsi="Arial" w:cs="Arial"/>
                <w:color w:val="000000"/>
                <w:sz w:val="16"/>
                <w:szCs w:val="16"/>
                <w:lang w:val="es-CO" w:eastAsia="es-CO"/>
              </w:rPr>
            </w:pPr>
          </w:p>
        </w:tc>
        <w:tc>
          <w:tcPr>
            <w:tcW w:w="1219" w:type="dxa"/>
            <w:tcBorders>
              <w:top w:val="nil"/>
              <w:left w:val="nil"/>
              <w:bottom w:val="single" w:sz="4" w:space="0" w:color="auto"/>
              <w:right w:val="single" w:sz="4" w:space="0" w:color="auto"/>
            </w:tcBorders>
            <w:shd w:val="clear" w:color="000000" w:fill="FFFFFF"/>
            <w:noWrap/>
            <w:vAlign w:val="center"/>
          </w:tcPr>
          <w:p w14:paraId="0D6A0A32" w14:textId="4877A43E" w:rsidR="00F21FAF" w:rsidRPr="00E7426D" w:rsidRDefault="00F21FAF" w:rsidP="000D5DCE">
            <w:pPr>
              <w:jc w:val="right"/>
              <w:rPr>
                <w:rFonts w:ascii="Arial" w:eastAsia="Times New Roman" w:hAnsi="Arial" w:cs="Arial"/>
                <w:color w:val="000000"/>
                <w:sz w:val="16"/>
                <w:szCs w:val="16"/>
                <w:lang w:val="es-CO" w:eastAsia="es-CO"/>
              </w:rPr>
            </w:pPr>
          </w:p>
        </w:tc>
      </w:tr>
      <w:tr w:rsidR="00F21FAF" w:rsidRPr="00E7426D" w14:paraId="506A4C76" w14:textId="77777777" w:rsidTr="00F21FAF">
        <w:trPr>
          <w:trHeight w:val="285"/>
        </w:trPr>
        <w:tc>
          <w:tcPr>
            <w:tcW w:w="660" w:type="dxa"/>
            <w:tcBorders>
              <w:top w:val="nil"/>
              <w:left w:val="single" w:sz="4" w:space="0" w:color="auto"/>
              <w:bottom w:val="single" w:sz="4" w:space="0" w:color="auto"/>
              <w:right w:val="single" w:sz="4" w:space="0" w:color="auto"/>
            </w:tcBorders>
            <w:noWrap/>
            <w:vAlign w:val="center"/>
          </w:tcPr>
          <w:p w14:paraId="38764B7A" w14:textId="0377DE55" w:rsidR="00F21FAF" w:rsidRPr="00E7426D" w:rsidRDefault="00F21FAF" w:rsidP="000D5DCE">
            <w:pPr>
              <w:jc w:val="center"/>
              <w:rPr>
                <w:rFonts w:ascii="Arial" w:eastAsia="Times New Roman" w:hAnsi="Arial" w:cs="Arial"/>
                <w:sz w:val="16"/>
                <w:szCs w:val="16"/>
                <w:lang w:val="es-CO" w:eastAsia="es-CO"/>
              </w:rPr>
            </w:pPr>
            <w:r w:rsidRPr="00E7426D">
              <w:rPr>
                <w:rFonts w:ascii="Arial" w:eastAsia="Times New Roman" w:hAnsi="Arial" w:cs="Arial"/>
                <w:color w:val="000000"/>
                <w:sz w:val="16"/>
                <w:szCs w:val="16"/>
                <w:lang w:eastAsia="es-CO"/>
              </w:rPr>
              <w:t>14</w:t>
            </w:r>
          </w:p>
        </w:tc>
        <w:tc>
          <w:tcPr>
            <w:tcW w:w="1040" w:type="dxa"/>
            <w:tcBorders>
              <w:top w:val="nil"/>
              <w:left w:val="nil"/>
              <w:bottom w:val="single" w:sz="4" w:space="0" w:color="auto"/>
              <w:right w:val="single" w:sz="4" w:space="0" w:color="auto"/>
            </w:tcBorders>
            <w:noWrap/>
            <w:vAlign w:val="center"/>
          </w:tcPr>
          <w:p w14:paraId="2D3A47FC" w14:textId="28990AD1" w:rsidR="00F21FAF" w:rsidRPr="00E7426D" w:rsidRDefault="00F21FAF" w:rsidP="000D5DCE">
            <w:pPr>
              <w:jc w:val="center"/>
              <w:rPr>
                <w:rFonts w:ascii="Arial" w:eastAsia="Times New Roman" w:hAnsi="Arial" w:cs="Arial"/>
                <w:sz w:val="16"/>
                <w:szCs w:val="16"/>
                <w:lang w:val="es-CO" w:eastAsia="es-CO"/>
              </w:rPr>
            </w:pPr>
            <w:r w:rsidRPr="00E7426D">
              <w:rPr>
                <w:rFonts w:ascii="Arial" w:eastAsia="Times New Roman" w:hAnsi="Arial" w:cs="Arial"/>
                <w:color w:val="000000"/>
                <w:sz w:val="16"/>
                <w:szCs w:val="16"/>
                <w:lang w:eastAsia="es-CO"/>
              </w:rPr>
              <w:t>44121701</w:t>
            </w:r>
          </w:p>
        </w:tc>
        <w:tc>
          <w:tcPr>
            <w:tcW w:w="3120" w:type="dxa"/>
            <w:tcBorders>
              <w:top w:val="nil"/>
              <w:left w:val="nil"/>
              <w:bottom w:val="single" w:sz="4" w:space="0" w:color="auto"/>
              <w:right w:val="single" w:sz="4" w:space="0" w:color="auto"/>
            </w:tcBorders>
            <w:vAlign w:val="center"/>
          </w:tcPr>
          <w:p w14:paraId="2FE85F05" w14:textId="1240C6A6" w:rsidR="00F21FAF" w:rsidRPr="00E7426D" w:rsidRDefault="00F21FAF" w:rsidP="000D5DCE">
            <w:pPr>
              <w:jc w:val="both"/>
              <w:rPr>
                <w:rFonts w:ascii="Arial" w:eastAsia="Times New Roman" w:hAnsi="Arial" w:cs="Arial"/>
                <w:color w:val="000000"/>
                <w:sz w:val="16"/>
                <w:szCs w:val="16"/>
                <w:lang w:val="es-CO" w:eastAsia="es-CO"/>
              </w:rPr>
            </w:pPr>
            <w:r w:rsidRPr="00E7426D">
              <w:rPr>
                <w:rFonts w:ascii="Arial" w:eastAsia="Times New Roman" w:hAnsi="Arial" w:cs="Arial"/>
                <w:sz w:val="16"/>
                <w:szCs w:val="16"/>
                <w:lang w:eastAsia="es-CO"/>
              </w:rPr>
              <w:t>LAPICEROS MINA NEGRA, longitud mínima de escritura 1300 mts.</w:t>
            </w:r>
          </w:p>
        </w:tc>
        <w:tc>
          <w:tcPr>
            <w:tcW w:w="1275" w:type="dxa"/>
            <w:tcBorders>
              <w:top w:val="nil"/>
              <w:left w:val="nil"/>
              <w:bottom w:val="single" w:sz="4" w:space="0" w:color="auto"/>
              <w:right w:val="single" w:sz="4" w:space="0" w:color="auto"/>
            </w:tcBorders>
            <w:noWrap/>
            <w:vAlign w:val="center"/>
          </w:tcPr>
          <w:p w14:paraId="00921FCE" w14:textId="5A119629" w:rsidR="00F21FAF" w:rsidRPr="00E7426D" w:rsidRDefault="00F21FAF" w:rsidP="000D5DCE">
            <w:pPr>
              <w:jc w:val="center"/>
              <w:rPr>
                <w:rFonts w:ascii="Arial" w:eastAsia="Times New Roman" w:hAnsi="Arial" w:cs="Arial"/>
                <w:color w:val="000000"/>
                <w:sz w:val="16"/>
                <w:szCs w:val="16"/>
                <w:lang w:val="es-CO" w:eastAsia="es-CO"/>
              </w:rPr>
            </w:pPr>
            <w:r w:rsidRPr="00E7426D">
              <w:rPr>
                <w:rFonts w:ascii="Arial" w:eastAsia="Times New Roman" w:hAnsi="Arial" w:cs="Arial"/>
                <w:sz w:val="16"/>
                <w:szCs w:val="16"/>
                <w:lang w:eastAsia="es-CO"/>
              </w:rPr>
              <w:t>UNIDAD</w:t>
            </w:r>
          </w:p>
        </w:tc>
        <w:tc>
          <w:tcPr>
            <w:tcW w:w="1060" w:type="dxa"/>
            <w:tcBorders>
              <w:top w:val="nil"/>
              <w:left w:val="nil"/>
              <w:bottom w:val="single" w:sz="4" w:space="0" w:color="auto"/>
              <w:right w:val="single" w:sz="4" w:space="0" w:color="auto"/>
            </w:tcBorders>
            <w:shd w:val="clear" w:color="000000" w:fill="FFFFFF"/>
            <w:noWrap/>
            <w:vAlign w:val="center"/>
          </w:tcPr>
          <w:p w14:paraId="00DAE547" w14:textId="6FBA8426" w:rsidR="00F21FAF" w:rsidRPr="00E7426D" w:rsidRDefault="00F21FAF" w:rsidP="000D5DCE">
            <w:pPr>
              <w:jc w:val="center"/>
              <w:rPr>
                <w:rFonts w:ascii="Arial" w:eastAsia="Times New Roman" w:hAnsi="Arial" w:cs="Arial"/>
                <w:color w:val="000000"/>
                <w:sz w:val="16"/>
                <w:szCs w:val="16"/>
                <w:lang w:val="es-CO" w:eastAsia="es-CO"/>
              </w:rPr>
            </w:pPr>
            <w:r w:rsidRPr="00E7426D">
              <w:rPr>
                <w:rFonts w:ascii="Arial" w:eastAsia="Times New Roman" w:hAnsi="Arial" w:cs="Arial"/>
                <w:color w:val="000000"/>
                <w:sz w:val="16"/>
                <w:szCs w:val="16"/>
                <w:lang w:eastAsia="es-CO"/>
              </w:rPr>
              <w:t>360</w:t>
            </w:r>
          </w:p>
        </w:tc>
        <w:tc>
          <w:tcPr>
            <w:tcW w:w="1167" w:type="dxa"/>
            <w:tcBorders>
              <w:top w:val="nil"/>
              <w:left w:val="nil"/>
              <w:bottom w:val="single" w:sz="4" w:space="0" w:color="auto"/>
              <w:right w:val="single" w:sz="4" w:space="0" w:color="auto"/>
            </w:tcBorders>
            <w:shd w:val="clear" w:color="000000" w:fill="FFFFFF"/>
            <w:noWrap/>
            <w:vAlign w:val="center"/>
          </w:tcPr>
          <w:p w14:paraId="689A7430" w14:textId="1FA2C8B5" w:rsidR="00F21FAF" w:rsidRPr="00E7426D" w:rsidRDefault="00F21FAF" w:rsidP="000D5DCE">
            <w:pPr>
              <w:jc w:val="right"/>
              <w:rPr>
                <w:rFonts w:ascii="Arial" w:eastAsia="Times New Roman" w:hAnsi="Arial" w:cs="Arial"/>
                <w:color w:val="000000"/>
                <w:sz w:val="16"/>
                <w:szCs w:val="16"/>
                <w:lang w:val="es-CO" w:eastAsia="es-CO"/>
              </w:rPr>
            </w:pPr>
          </w:p>
        </w:tc>
        <w:tc>
          <w:tcPr>
            <w:tcW w:w="1219" w:type="dxa"/>
            <w:tcBorders>
              <w:top w:val="nil"/>
              <w:left w:val="nil"/>
              <w:bottom w:val="single" w:sz="4" w:space="0" w:color="auto"/>
              <w:right w:val="single" w:sz="4" w:space="0" w:color="auto"/>
            </w:tcBorders>
            <w:shd w:val="clear" w:color="000000" w:fill="FFFFFF"/>
            <w:noWrap/>
            <w:vAlign w:val="center"/>
          </w:tcPr>
          <w:p w14:paraId="2241C689" w14:textId="1CD29518" w:rsidR="00F21FAF" w:rsidRPr="00E7426D" w:rsidRDefault="00F21FAF" w:rsidP="000D5DCE">
            <w:pPr>
              <w:jc w:val="right"/>
              <w:rPr>
                <w:rFonts w:ascii="Arial" w:eastAsia="Times New Roman" w:hAnsi="Arial" w:cs="Arial"/>
                <w:color w:val="000000"/>
                <w:sz w:val="16"/>
                <w:szCs w:val="16"/>
                <w:lang w:val="es-CO" w:eastAsia="es-CO"/>
              </w:rPr>
            </w:pPr>
          </w:p>
        </w:tc>
      </w:tr>
      <w:tr w:rsidR="00F21FAF" w:rsidRPr="00E7426D" w14:paraId="0BF047E2" w14:textId="77777777" w:rsidTr="00F21FAF">
        <w:trPr>
          <w:trHeight w:val="285"/>
        </w:trPr>
        <w:tc>
          <w:tcPr>
            <w:tcW w:w="660" w:type="dxa"/>
            <w:tcBorders>
              <w:top w:val="nil"/>
              <w:left w:val="single" w:sz="4" w:space="0" w:color="auto"/>
              <w:bottom w:val="single" w:sz="4" w:space="0" w:color="auto"/>
              <w:right w:val="single" w:sz="4" w:space="0" w:color="auto"/>
            </w:tcBorders>
            <w:noWrap/>
            <w:vAlign w:val="center"/>
          </w:tcPr>
          <w:p w14:paraId="19042AC7" w14:textId="616C9D2A" w:rsidR="00F21FAF" w:rsidRPr="00E7426D" w:rsidRDefault="00F21FAF" w:rsidP="000D5DCE">
            <w:pPr>
              <w:jc w:val="center"/>
              <w:rPr>
                <w:rFonts w:ascii="Arial" w:eastAsia="Times New Roman" w:hAnsi="Arial" w:cs="Arial"/>
                <w:sz w:val="16"/>
                <w:szCs w:val="16"/>
                <w:lang w:val="es-CO" w:eastAsia="es-CO"/>
              </w:rPr>
            </w:pPr>
            <w:r w:rsidRPr="00E7426D">
              <w:rPr>
                <w:rFonts w:ascii="Arial" w:eastAsia="Times New Roman" w:hAnsi="Arial" w:cs="Arial"/>
                <w:color w:val="000000"/>
                <w:sz w:val="16"/>
                <w:szCs w:val="16"/>
                <w:lang w:eastAsia="es-CO"/>
              </w:rPr>
              <w:t>15</w:t>
            </w:r>
          </w:p>
        </w:tc>
        <w:tc>
          <w:tcPr>
            <w:tcW w:w="1040" w:type="dxa"/>
            <w:tcBorders>
              <w:top w:val="nil"/>
              <w:left w:val="nil"/>
              <w:bottom w:val="single" w:sz="4" w:space="0" w:color="auto"/>
              <w:right w:val="single" w:sz="4" w:space="0" w:color="auto"/>
            </w:tcBorders>
            <w:noWrap/>
            <w:vAlign w:val="center"/>
          </w:tcPr>
          <w:p w14:paraId="4FE9DAF3" w14:textId="1ED63BBC" w:rsidR="00F21FAF" w:rsidRPr="00E7426D" w:rsidRDefault="00F21FAF" w:rsidP="000D5DCE">
            <w:pPr>
              <w:jc w:val="center"/>
              <w:rPr>
                <w:rFonts w:ascii="Arial" w:eastAsia="Times New Roman" w:hAnsi="Arial" w:cs="Arial"/>
                <w:sz w:val="16"/>
                <w:szCs w:val="16"/>
                <w:lang w:val="es-CO" w:eastAsia="es-CO"/>
              </w:rPr>
            </w:pPr>
            <w:r w:rsidRPr="00E7426D">
              <w:rPr>
                <w:rFonts w:ascii="Arial" w:eastAsia="Times New Roman" w:hAnsi="Arial" w:cs="Arial"/>
                <w:color w:val="000000"/>
                <w:sz w:val="16"/>
                <w:szCs w:val="16"/>
                <w:lang w:eastAsia="es-CO"/>
              </w:rPr>
              <w:t>44121706</w:t>
            </w:r>
          </w:p>
        </w:tc>
        <w:tc>
          <w:tcPr>
            <w:tcW w:w="3120" w:type="dxa"/>
            <w:tcBorders>
              <w:top w:val="nil"/>
              <w:left w:val="nil"/>
              <w:bottom w:val="single" w:sz="4" w:space="0" w:color="auto"/>
              <w:right w:val="single" w:sz="4" w:space="0" w:color="auto"/>
            </w:tcBorders>
            <w:vAlign w:val="center"/>
          </w:tcPr>
          <w:p w14:paraId="59818121" w14:textId="1BBE6F38" w:rsidR="00F21FAF" w:rsidRPr="00E7426D" w:rsidRDefault="00F21FAF" w:rsidP="000D5DCE">
            <w:pPr>
              <w:jc w:val="both"/>
              <w:rPr>
                <w:rFonts w:ascii="Arial" w:eastAsia="Times New Roman" w:hAnsi="Arial" w:cs="Arial"/>
                <w:color w:val="000000"/>
                <w:sz w:val="16"/>
                <w:szCs w:val="16"/>
                <w:lang w:val="es-CO" w:eastAsia="es-CO"/>
              </w:rPr>
            </w:pPr>
            <w:r w:rsidRPr="00E7426D">
              <w:rPr>
                <w:rFonts w:ascii="Arial" w:eastAsia="Times New Roman" w:hAnsi="Arial" w:cs="Arial"/>
                <w:sz w:val="16"/>
                <w:szCs w:val="16"/>
                <w:lang w:eastAsia="es-CO"/>
              </w:rPr>
              <w:t>LAPIZ MINA NEGRA No. 2</w:t>
            </w:r>
          </w:p>
        </w:tc>
        <w:tc>
          <w:tcPr>
            <w:tcW w:w="1275" w:type="dxa"/>
            <w:tcBorders>
              <w:top w:val="nil"/>
              <w:left w:val="nil"/>
              <w:bottom w:val="single" w:sz="4" w:space="0" w:color="auto"/>
              <w:right w:val="single" w:sz="4" w:space="0" w:color="auto"/>
            </w:tcBorders>
            <w:noWrap/>
            <w:vAlign w:val="center"/>
          </w:tcPr>
          <w:p w14:paraId="5843BB8F" w14:textId="73BD7B9A" w:rsidR="00F21FAF" w:rsidRPr="00E7426D" w:rsidRDefault="00F21FAF" w:rsidP="000D5DCE">
            <w:pPr>
              <w:jc w:val="center"/>
              <w:rPr>
                <w:rFonts w:ascii="Arial" w:eastAsia="Times New Roman" w:hAnsi="Arial" w:cs="Arial"/>
                <w:color w:val="000000"/>
                <w:sz w:val="16"/>
                <w:szCs w:val="16"/>
                <w:lang w:val="es-CO" w:eastAsia="es-CO"/>
              </w:rPr>
            </w:pPr>
            <w:r w:rsidRPr="00E7426D">
              <w:rPr>
                <w:rFonts w:ascii="Arial" w:eastAsia="Times New Roman" w:hAnsi="Arial" w:cs="Arial"/>
                <w:sz w:val="16"/>
                <w:szCs w:val="16"/>
                <w:lang w:eastAsia="es-CO"/>
              </w:rPr>
              <w:t>UNIDAD</w:t>
            </w:r>
          </w:p>
        </w:tc>
        <w:tc>
          <w:tcPr>
            <w:tcW w:w="1060" w:type="dxa"/>
            <w:tcBorders>
              <w:top w:val="nil"/>
              <w:left w:val="nil"/>
              <w:bottom w:val="single" w:sz="4" w:space="0" w:color="auto"/>
              <w:right w:val="single" w:sz="4" w:space="0" w:color="auto"/>
            </w:tcBorders>
            <w:shd w:val="clear" w:color="000000" w:fill="FFFFFF"/>
            <w:noWrap/>
            <w:vAlign w:val="center"/>
          </w:tcPr>
          <w:p w14:paraId="397F3E5B" w14:textId="473BAEFE" w:rsidR="00F21FAF" w:rsidRPr="00E7426D" w:rsidRDefault="00F21FAF" w:rsidP="000D5DCE">
            <w:pPr>
              <w:jc w:val="center"/>
              <w:rPr>
                <w:rFonts w:ascii="Arial" w:eastAsia="Times New Roman" w:hAnsi="Arial" w:cs="Arial"/>
                <w:color w:val="000000"/>
                <w:sz w:val="16"/>
                <w:szCs w:val="16"/>
                <w:lang w:val="es-CO" w:eastAsia="es-CO"/>
              </w:rPr>
            </w:pPr>
            <w:r w:rsidRPr="00E7426D">
              <w:rPr>
                <w:rFonts w:ascii="Arial" w:eastAsia="Times New Roman" w:hAnsi="Arial" w:cs="Arial"/>
                <w:color w:val="000000"/>
                <w:sz w:val="16"/>
                <w:szCs w:val="16"/>
                <w:lang w:eastAsia="es-CO"/>
              </w:rPr>
              <w:t>360</w:t>
            </w:r>
          </w:p>
        </w:tc>
        <w:tc>
          <w:tcPr>
            <w:tcW w:w="1167" w:type="dxa"/>
            <w:tcBorders>
              <w:top w:val="nil"/>
              <w:left w:val="nil"/>
              <w:bottom w:val="single" w:sz="4" w:space="0" w:color="auto"/>
              <w:right w:val="single" w:sz="4" w:space="0" w:color="auto"/>
            </w:tcBorders>
            <w:shd w:val="clear" w:color="000000" w:fill="FFFFFF"/>
            <w:noWrap/>
            <w:vAlign w:val="center"/>
          </w:tcPr>
          <w:p w14:paraId="618807FE" w14:textId="378B69E3" w:rsidR="00F21FAF" w:rsidRPr="00E7426D" w:rsidRDefault="00F21FAF" w:rsidP="000D5DCE">
            <w:pPr>
              <w:jc w:val="right"/>
              <w:rPr>
                <w:rFonts w:ascii="Arial" w:eastAsia="Times New Roman" w:hAnsi="Arial" w:cs="Arial"/>
                <w:color w:val="000000"/>
                <w:sz w:val="16"/>
                <w:szCs w:val="16"/>
                <w:lang w:val="es-CO" w:eastAsia="es-CO"/>
              </w:rPr>
            </w:pPr>
          </w:p>
        </w:tc>
        <w:tc>
          <w:tcPr>
            <w:tcW w:w="1219" w:type="dxa"/>
            <w:tcBorders>
              <w:top w:val="nil"/>
              <w:left w:val="nil"/>
              <w:bottom w:val="single" w:sz="4" w:space="0" w:color="auto"/>
              <w:right w:val="single" w:sz="4" w:space="0" w:color="auto"/>
            </w:tcBorders>
            <w:shd w:val="clear" w:color="000000" w:fill="FFFFFF"/>
            <w:noWrap/>
            <w:vAlign w:val="center"/>
          </w:tcPr>
          <w:p w14:paraId="4610C206" w14:textId="42FA9D06" w:rsidR="00F21FAF" w:rsidRPr="00E7426D" w:rsidRDefault="00F21FAF" w:rsidP="000D5DCE">
            <w:pPr>
              <w:jc w:val="right"/>
              <w:rPr>
                <w:rFonts w:ascii="Arial" w:eastAsia="Times New Roman" w:hAnsi="Arial" w:cs="Arial"/>
                <w:color w:val="000000"/>
                <w:sz w:val="16"/>
                <w:szCs w:val="16"/>
                <w:lang w:val="es-CO" w:eastAsia="es-CO"/>
              </w:rPr>
            </w:pPr>
          </w:p>
        </w:tc>
      </w:tr>
      <w:tr w:rsidR="00F21FAF" w:rsidRPr="00E7426D" w14:paraId="2DAB6512" w14:textId="77777777" w:rsidTr="00F21FAF">
        <w:trPr>
          <w:trHeight w:val="285"/>
        </w:trPr>
        <w:tc>
          <w:tcPr>
            <w:tcW w:w="660" w:type="dxa"/>
            <w:tcBorders>
              <w:top w:val="nil"/>
              <w:left w:val="single" w:sz="4" w:space="0" w:color="auto"/>
              <w:bottom w:val="single" w:sz="4" w:space="0" w:color="auto"/>
              <w:right w:val="single" w:sz="4" w:space="0" w:color="auto"/>
            </w:tcBorders>
            <w:noWrap/>
            <w:vAlign w:val="center"/>
          </w:tcPr>
          <w:p w14:paraId="1C026B91" w14:textId="57B51D6A" w:rsidR="00F21FAF" w:rsidRPr="00E7426D" w:rsidRDefault="00F21FAF" w:rsidP="000D5DCE">
            <w:pPr>
              <w:jc w:val="center"/>
              <w:rPr>
                <w:rFonts w:ascii="Arial" w:eastAsia="Times New Roman" w:hAnsi="Arial" w:cs="Arial"/>
                <w:sz w:val="16"/>
                <w:szCs w:val="16"/>
                <w:lang w:val="es-CO" w:eastAsia="es-CO"/>
              </w:rPr>
            </w:pPr>
            <w:r w:rsidRPr="00E7426D">
              <w:rPr>
                <w:rFonts w:ascii="Arial" w:eastAsia="Times New Roman" w:hAnsi="Arial" w:cs="Arial"/>
                <w:color w:val="000000"/>
                <w:sz w:val="16"/>
                <w:szCs w:val="16"/>
                <w:lang w:eastAsia="es-CO"/>
              </w:rPr>
              <w:t>16</w:t>
            </w:r>
          </w:p>
        </w:tc>
        <w:tc>
          <w:tcPr>
            <w:tcW w:w="1040" w:type="dxa"/>
            <w:tcBorders>
              <w:top w:val="nil"/>
              <w:left w:val="nil"/>
              <w:bottom w:val="single" w:sz="4" w:space="0" w:color="auto"/>
              <w:right w:val="single" w:sz="4" w:space="0" w:color="auto"/>
            </w:tcBorders>
            <w:noWrap/>
            <w:vAlign w:val="center"/>
          </w:tcPr>
          <w:p w14:paraId="23E55193" w14:textId="5A364EDD" w:rsidR="00F21FAF" w:rsidRPr="00E7426D" w:rsidRDefault="00F21FAF" w:rsidP="000D5DCE">
            <w:pPr>
              <w:jc w:val="center"/>
              <w:rPr>
                <w:rFonts w:ascii="Arial" w:eastAsia="Times New Roman" w:hAnsi="Arial" w:cs="Arial"/>
                <w:sz w:val="16"/>
                <w:szCs w:val="16"/>
                <w:lang w:val="es-CO" w:eastAsia="es-CO"/>
              </w:rPr>
            </w:pPr>
            <w:r w:rsidRPr="00E7426D">
              <w:rPr>
                <w:rFonts w:ascii="Arial" w:eastAsia="Times New Roman" w:hAnsi="Arial" w:cs="Arial"/>
                <w:color w:val="000000"/>
                <w:sz w:val="16"/>
                <w:szCs w:val="16"/>
                <w:lang w:eastAsia="es-CO"/>
              </w:rPr>
              <w:t>44121708</w:t>
            </w:r>
          </w:p>
        </w:tc>
        <w:tc>
          <w:tcPr>
            <w:tcW w:w="3120" w:type="dxa"/>
            <w:tcBorders>
              <w:top w:val="nil"/>
              <w:left w:val="nil"/>
              <w:bottom w:val="single" w:sz="4" w:space="0" w:color="auto"/>
              <w:right w:val="single" w:sz="4" w:space="0" w:color="auto"/>
            </w:tcBorders>
            <w:vAlign w:val="center"/>
          </w:tcPr>
          <w:p w14:paraId="2F773B36" w14:textId="707C4894" w:rsidR="00F21FAF" w:rsidRPr="00E7426D" w:rsidRDefault="00F21FAF" w:rsidP="000D5DCE">
            <w:pPr>
              <w:jc w:val="both"/>
              <w:rPr>
                <w:rFonts w:ascii="Arial" w:eastAsia="Times New Roman" w:hAnsi="Arial" w:cs="Arial"/>
                <w:color w:val="000000"/>
                <w:sz w:val="16"/>
                <w:szCs w:val="16"/>
                <w:lang w:val="es-CO" w:eastAsia="es-CO"/>
              </w:rPr>
            </w:pPr>
            <w:r w:rsidRPr="00E7426D">
              <w:rPr>
                <w:rFonts w:ascii="Arial" w:eastAsia="Times New Roman" w:hAnsi="Arial" w:cs="Arial"/>
                <w:sz w:val="16"/>
                <w:szCs w:val="16"/>
                <w:lang w:eastAsia="es-CO"/>
              </w:rPr>
              <w:t>MARCADOR BORRABLE SECO, GRUESO ESTÁNDAR SENCILLO.</w:t>
            </w:r>
          </w:p>
        </w:tc>
        <w:tc>
          <w:tcPr>
            <w:tcW w:w="1275" w:type="dxa"/>
            <w:tcBorders>
              <w:top w:val="nil"/>
              <w:left w:val="nil"/>
              <w:bottom w:val="single" w:sz="4" w:space="0" w:color="auto"/>
              <w:right w:val="single" w:sz="4" w:space="0" w:color="auto"/>
            </w:tcBorders>
            <w:noWrap/>
            <w:vAlign w:val="center"/>
          </w:tcPr>
          <w:p w14:paraId="0C27530C" w14:textId="6AF93CDD" w:rsidR="00F21FAF" w:rsidRPr="00E7426D" w:rsidRDefault="00F21FAF" w:rsidP="000D5DCE">
            <w:pPr>
              <w:jc w:val="center"/>
              <w:rPr>
                <w:rFonts w:ascii="Arial" w:eastAsia="Times New Roman" w:hAnsi="Arial" w:cs="Arial"/>
                <w:color w:val="000000"/>
                <w:sz w:val="16"/>
                <w:szCs w:val="16"/>
                <w:lang w:val="es-CO" w:eastAsia="es-CO"/>
              </w:rPr>
            </w:pPr>
            <w:r w:rsidRPr="00E7426D">
              <w:rPr>
                <w:rFonts w:ascii="Arial" w:eastAsia="Times New Roman" w:hAnsi="Arial" w:cs="Arial"/>
                <w:sz w:val="16"/>
                <w:szCs w:val="16"/>
                <w:lang w:eastAsia="es-CO"/>
              </w:rPr>
              <w:t>UNIDAD</w:t>
            </w:r>
          </w:p>
        </w:tc>
        <w:tc>
          <w:tcPr>
            <w:tcW w:w="1060" w:type="dxa"/>
            <w:tcBorders>
              <w:top w:val="nil"/>
              <w:left w:val="nil"/>
              <w:bottom w:val="single" w:sz="4" w:space="0" w:color="auto"/>
              <w:right w:val="single" w:sz="4" w:space="0" w:color="auto"/>
            </w:tcBorders>
            <w:shd w:val="clear" w:color="000000" w:fill="FFFFFF"/>
            <w:noWrap/>
            <w:vAlign w:val="center"/>
          </w:tcPr>
          <w:p w14:paraId="5BA9B153" w14:textId="76A0E816" w:rsidR="00F21FAF" w:rsidRPr="00E7426D" w:rsidRDefault="00F21FAF" w:rsidP="000D5DCE">
            <w:pPr>
              <w:jc w:val="center"/>
              <w:rPr>
                <w:rFonts w:ascii="Arial" w:eastAsia="Times New Roman" w:hAnsi="Arial" w:cs="Arial"/>
                <w:color w:val="000000"/>
                <w:sz w:val="16"/>
                <w:szCs w:val="16"/>
                <w:lang w:val="es-CO" w:eastAsia="es-CO"/>
              </w:rPr>
            </w:pPr>
            <w:r w:rsidRPr="00E7426D">
              <w:rPr>
                <w:rFonts w:ascii="Arial" w:eastAsia="Times New Roman" w:hAnsi="Arial" w:cs="Arial"/>
                <w:color w:val="000000"/>
                <w:sz w:val="16"/>
                <w:szCs w:val="16"/>
                <w:lang w:eastAsia="es-CO"/>
              </w:rPr>
              <w:t>120</w:t>
            </w:r>
          </w:p>
        </w:tc>
        <w:tc>
          <w:tcPr>
            <w:tcW w:w="1167" w:type="dxa"/>
            <w:tcBorders>
              <w:top w:val="nil"/>
              <w:left w:val="nil"/>
              <w:bottom w:val="single" w:sz="4" w:space="0" w:color="auto"/>
              <w:right w:val="single" w:sz="4" w:space="0" w:color="auto"/>
            </w:tcBorders>
            <w:shd w:val="clear" w:color="000000" w:fill="FFFFFF"/>
            <w:noWrap/>
            <w:vAlign w:val="center"/>
          </w:tcPr>
          <w:p w14:paraId="18049F50" w14:textId="1B013D95" w:rsidR="00F21FAF" w:rsidRPr="00E7426D" w:rsidRDefault="00F21FAF" w:rsidP="000D5DCE">
            <w:pPr>
              <w:jc w:val="right"/>
              <w:rPr>
                <w:rFonts w:ascii="Arial" w:eastAsia="Times New Roman" w:hAnsi="Arial" w:cs="Arial"/>
                <w:color w:val="000000"/>
                <w:sz w:val="16"/>
                <w:szCs w:val="16"/>
                <w:lang w:val="es-CO" w:eastAsia="es-CO"/>
              </w:rPr>
            </w:pPr>
          </w:p>
        </w:tc>
        <w:tc>
          <w:tcPr>
            <w:tcW w:w="1219" w:type="dxa"/>
            <w:tcBorders>
              <w:top w:val="nil"/>
              <w:left w:val="nil"/>
              <w:bottom w:val="single" w:sz="4" w:space="0" w:color="auto"/>
              <w:right w:val="single" w:sz="4" w:space="0" w:color="auto"/>
            </w:tcBorders>
            <w:shd w:val="clear" w:color="000000" w:fill="FFFFFF"/>
            <w:noWrap/>
            <w:vAlign w:val="center"/>
          </w:tcPr>
          <w:p w14:paraId="02F28A2C" w14:textId="7A6A0732" w:rsidR="00F21FAF" w:rsidRPr="00E7426D" w:rsidRDefault="00F21FAF" w:rsidP="000D5DCE">
            <w:pPr>
              <w:jc w:val="right"/>
              <w:rPr>
                <w:rFonts w:ascii="Arial" w:eastAsia="Times New Roman" w:hAnsi="Arial" w:cs="Arial"/>
                <w:color w:val="000000"/>
                <w:sz w:val="16"/>
                <w:szCs w:val="16"/>
                <w:lang w:val="es-CO" w:eastAsia="es-CO"/>
              </w:rPr>
            </w:pPr>
          </w:p>
        </w:tc>
      </w:tr>
      <w:tr w:rsidR="00F21FAF" w:rsidRPr="00E7426D" w14:paraId="790CDBB6" w14:textId="77777777" w:rsidTr="00F21FAF">
        <w:trPr>
          <w:trHeight w:val="285"/>
        </w:trPr>
        <w:tc>
          <w:tcPr>
            <w:tcW w:w="660" w:type="dxa"/>
            <w:tcBorders>
              <w:top w:val="nil"/>
              <w:left w:val="single" w:sz="4" w:space="0" w:color="auto"/>
              <w:bottom w:val="single" w:sz="4" w:space="0" w:color="auto"/>
              <w:right w:val="single" w:sz="4" w:space="0" w:color="auto"/>
            </w:tcBorders>
            <w:noWrap/>
            <w:vAlign w:val="center"/>
          </w:tcPr>
          <w:p w14:paraId="23512807" w14:textId="15F4934C" w:rsidR="00F21FAF" w:rsidRPr="00E7426D" w:rsidRDefault="00F21FAF" w:rsidP="000D5DCE">
            <w:pPr>
              <w:jc w:val="center"/>
              <w:rPr>
                <w:rFonts w:ascii="Arial" w:eastAsia="Times New Roman" w:hAnsi="Arial" w:cs="Arial"/>
                <w:sz w:val="16"/>
                <w:szCs w:val="16"/>
                <w:lang w:val="es-CO" w:eastAsia="es-CO"/>
              </w:rPr>
            </w:pPr>
            <w:r w:rsidRPr="00E7426D">
              <w:rPr>
                <w:rFonts w:ascii="Arial" w:eastAsia="Times New Roman" w:hAnsi="Arial" w:cs="Arial"/>
                <w:color w:val="000000"/>
                <w:sz w:val="16"/>
                <w:szCs w:val="16"/>
                <w:lang w:eastAsia="es-CO"/>
              </w:rPr>
              <w:t>17</w:t>
            </w:r>
          </w:p>
        </w:tc>
        <w:tc>
          <w:tcPr>
            <w:tcW w:w="1040" w:type="dxa"/>
            <w:tcBorders>
              <w:top w:val="nil"/>
              <w:left w:val="nil"/>
              <w:bottom w:val="single" w:sz="4" w:space="0" w:color="auto"/>
              <w:right w:val="single" w:sz="4" w:space="0" w:color="auto"/>
            </w:tcBorders>
            <w:noWrap/>
            <w:vAlign w:val="center"/>
          </w:tcPr>
          <w:p w14:paraId="7B795FC5" w14:textId="62C39576" w:rsidR="00F21FAF" w:rsidRPr="00E7426D" w:rsidRDefault="00F21FAF" w:rsidP="000D5DCE">
            <w:pPr>
              <w:jc w:val="center"/>
              <w:rPr>
                <w:rFonts w:ascii="Arial" w:eastAsia="Times New Roman" w:hAnsi="Arial" w:cs="Arial"/>
                <w:sz w:val="16"/>
                <w:szCs w:val="16"/>
                <w:lang w:val="es-CO" w:eastAsia="es-CO"/>
              </w:rPr>
            </w:pPr>
            <w:r w:rsidRPr="00E7426D">
              <w:rPr>
                <w:rFonts w:ascii="Arial" w:eastAsia="Times New Roman" w:hAnsi="Arial" w:cs="Arial"/>
                <w:color w:val="000000"/>
                <w:sz w:val="16"/>
                <w:szCs w:val="16"/>
                <w:lang w:eastAsia="es-CO"/>
              </w:rPr>
              <w:t>44121708</w:t>
            </w:r>
          </w:p>
        </w:tc>
        <w:tc>
          <w:tcPr>
            <w:tcW w:w="3120" w:type="dxa"/>
            <w:tcBorders>
              <w:top w:val="nil"/>
              <w:left w:val="nil"/>
              <w:bottom w:val="single" w:sz="4" w:space="0" w:color="auto"/>
              <w:right w:val="single" w:sz="4" w:space="0" w:color="auto"/>
            </w:tcBorders>
            <w:vAlign w:val="center"/>
          </w:tcPr>
          <w:p w14:paraId="7A5BF07D" w14:textId="0449BB51" w:rsidR="00F21FAF" w:rsidRPr="00E7426D" w:rsidRDefault="00F21FAF" w:rsidP="000D5DCE">
            <w:pPr>
              <w:jc w:val="both"/>
              <w:rPr>
                <w:rFonts w:ascii="Arial" w:eastAsia="Times New Roman" w:hAnsi="Arial" w:cs="Arial"/>
                <w:color w:val="000000"/>
                <w:sz w:val="16"/>
                <w:szCs w:val="16"/>
                <w:lang w:val="es-CO" w:eastAsia="es-CO"/>
              </w:rPr>
            </w:pPr>
            <w:r w:rsidRPr="00E7426D">
              <w:rPr>
                <w:rFonts w:ascii="Arial" w:eastAsia="Times New Roman" w:hAnsi="Arial" w:cs="Arial"/>
                <w:sz w:val="16"/>
                <w:szCs w:val="16"/>
                <w:lang w:eastAsia="es-CO"/>
              </w:rPr>
              <w:t>MARCADOR, PERMANENTE, PUNTA GRUESA</w:t>
            </w:r>
          </w:p>
        </w:tc>
        <w:tc>
          <w:tcPr>
            <w:tcW w:w="1275" w:type="dxa"/>
            <w:tcBorders>
              <w:top w:val="nil"/>
              <w:left w:val="nil"/>
              <w:bottom w:val="single" w:sz="4" w:space="0" w:color="auto"/>
              <w:right w:val="single" w:sz="4" w:space="0" w:color="auto"/>
            </w:tcBorders>
            <w:noWrap/>
            <w:vAlign w:val="center"/>
          </w:tcPr>
          <w:p w14:paraId="3425E937" w14:textId="1BA3D809" w:rsidR="00F21FAF" w:rsidRPr="00E7426D" w:rsidRDefault="00F21FAF" w:rsidP="000D5DCE">
            <w:pPr>
              <w:jc w:val="center"/>
              <w:rPr>
                <w:rFonts w:ascii="Arial" w:eastAsia="Times New Roman" w:hAnsi="Arial" w:cs="Arial"/>
                <w:color w:val="000000"/>
                <w:sz w:val="16"/>
                <w:szCs w:val="16"/>
                <w:lang w:val="es-CO" w:eastAsia="es-CO"/>
              </w:rPr>
            </w:pPr>
            <w:r w:rsidRPr="00E7426D">
              <w:rPr>
                <w:rFonts w:ascii="Arial" w:eastAsia="Times New Roman" w:hAnsi="Arial" w:cs="Arial"/>
                <w:sz w:val="16"/>
                <w:szCs w:val="16"/>
                <w:lang w:eastAsia="es-CO"/>
              </w:rPr>
              <w:t>UNIDAD</w:t>
            </w:r>
          </w:p>
        </w:tc>
        <w:tc>
          <w:tcPr>
            <w:tcW w:w="1060" w:type="dxa"/>
            <w:tcBorders>
              <w:top w:val="nil"/>
              <w:left w:val="nil"/>
              <w:bottom w:val="single" w:sz="4" w:space="0" w:color="auto"/>
              <w:right w:val="single" w:sz="4" w:space="0" w:color="auto"/>
            </w:tcBorders>
            <w:shd w:val="clear" w:color="000000" w:fill="FFFFFF"/>
            <w:noWrap/>
            <w:vAlign w:val="center"/>
          </w:tcPr>
          <w:p w14:paraId="2D70BBEC" w14:textId="77A3A14A" w:rsidR="00F21FAF" w:rsidRPr="00E7426D" w:rsidRDefault="00F21FAF" w:rsidP="000D5DCE">
            <w:pPr>
              <w:jc w:val="center"/>
              <w:rPr>
                <w:rFonts w:ascii="Arial" w:eastAsia="Times New Roman" w:hAnsi="Arial" w:cs="Arial"/>
                <w:color w:val="000000"/>
                <w:sz w:val="16"/>
                <w:szCs w:val="16"/>
                <w:lang w:val="es-CO" w:eastAsia="es-CO"/>
              </w:rPr>
            </w:pPr>
            <w:r w:rsidRPr="00E7426D">
              <w:rPr>
                <w:rFonts w:ascii="Arial" w:eastAsia="Times New Roman" w:hAnsi="Arial" w:cs="Arial"/>
                <w:color w:val="000000"/>
                <w:sz w:val="16"/>
                <w:szCs w:val="16"/>
                <w:lang w:eastAsia="es-CO"/>
              </w:rPr>
              <w:t>120</w:t>
            </w:r>
          </w:p>
        </w:tc>
        <w:tc>
          <w:tcPr>
            <w:tcW w:w="1167" w:type="dxa"/>
            <w:tcBorders>
              <w:top w:val="nil"/>
              <w:left w:val="nil"/>
              <w:bottom w:val="single" w:sz="4" w:space="0" w:color="auto"/>
              <w:right w:val="single" w:sz="4" w:space="0" w:color="auto"/>
            </w:tcBorders>
            <w:shd w:val="clear" w:color="000000" w:fill="FFFFFF"/>
            <w:noWrap/>
            <w:vAlign w:val="center"/>
          </w:tcPr>
          <w:p w14:paraId="58E61783" w14:textId="545083C1" w:rsidR="00F21FAF" w:rsidRPr="00E7426D" w:rsidRDefault="00F21FAF" w:rsidP="000D5DCE">
            <w:pPr>
              <w:jc w:val="right"/>
              <w:rPr>
                <w:rFonts w:ascii="Arial" w:eastAsia="Times New Roman" w:hAnsi="Arial" w:cs="Arial"/>
                <w:color w:val="000000"/>
                <w:sz w:val="16"/>
                <w:szCs w:val="16"/>
                <w:lang w:val="es-CO" w:eastAsia="es-CO"/>
              </w:rPr>
            </w:pPr>
          </w:p>
        </w:tc>
        <w:tc>
          <w:tcPr>
            <w:tcW w:w="1219" w:type="dxa"/>
            <w:tcBorders>
              <w:top w:val="nil"/>
              <w:left w:val="nil"/>
              <w:bottom w:val="single" w:sz="4" w:space="0" w:color="auto"/>
              <w:right w:val="single" w:sz="4" w:space="0" w:color="auto"/>
            </w:tcBorders>
            <w:shd w:val="clear" w:color="000000" w:fill="FFFFFF"/>
            <w:noWrap/>
            <w:vAlign w:val="center"/>
          </w:tcPr>
          <w:p w14:paraId="1E673945" w14:textId="19A44669" w:rsidR="00F21FAF" w:rsidRPr="00E7426D" w:rsidRDefault="00F21FAF" w:rsidP="000D5DCE">
            <w:pPr>
              <w:jc w:val="right"/>
              <w:rPr>
                <w:rFonts w:ascii="Arial" w:eastAsia="Times New Roman" w:hAnsi="Arial" w:cs="Arial"/>
                <w:color w:val="000000"/>
                <w:sz w:val="16"/>
                <w:szCs w:val="16"/>
                <w:lang w:val="es-CO" w:eastAsia="es-CO"/>
              </w:rPr>
            </w:pPr>
          </w:p>
        </w:tc>
      </w:tr>
      <w:tr w:rsidR="00F21FAF" w:rsidRPr="00E7426D" w14:paraId="70A02081" w14:textId="77777777" w:rsidTr="00F21FAF">
        <w:trPr>
          <w:trHeight w:val="285"/>
        </w:trPr>
        <w:tc>
          <w:tcPr>
            <w:tcW w:w="660" w:type="dxa"/>
            <w:tcBorders>
              <w:top w:val="nil"/>
              <w:left w:val="single" w:sz="4" w:space="0" w:color="auto"/>
              <w:bottom w:val="single" w:sz="4" w:space="0" w:color="auto"/>
              <w:right w:val="single" w:sz="4" w:space="0" w:color="auto"/>
            </w:tcBorders>
            <w:noWrap/>
            <w:vAlign w:val="center"/>
          </w:tcPr>
          <w:p w14:paraId="7D55D88A" w14:textId="5B6F93C9" w:rsidR="00F21FAF" w:rsidRPr="00E7426D" w:rsidRDefault="00F21FAF" w:rsidP="000D5DCE">
            <w:pPr>
              <w:jc w:val="center"/>
              <w:rPr>
                <w:rFonts w:ascii="Arial" w:eastAsia="Times New Roman" w:hAnsi="Arial" w:cs="Arial"/>
                <w:sz w:val="16"/>
                <w:szCs w:val="16"/>
                <w:lang w:val="es-CO" w:eastAsia="es-CO"/>
              </w:rPr>
            </w:pPr>
            <w:r w:rsidRPr="00E7426D">
              <w:rPr>
                <w:rFonts w:ascii="Arial" w:eastAsia="Times New Roman" w:hAnsi="Arial" w:cs="Arial"/>
                <w:color w:val="000000"/>
                <w:sz w:val="16"/>
                <w:szCs w:val="16"/>
                <w:lang w:eastAsia="es-CO"/>
              </w:rPr>
              <w:t>18</w:t>
            </w:r>
          </w:p>
        </w:tc>
        <w:tc>
          <w:tcPr>
            <w:tcW w:w="1040" w:type="dxa"/>
            <w:tcBorders>
              <w:top w:val="nil"/>
              <w:left w:val="nil"/>
              <w:bottom w:val="single" w:sz="4" w:space="0" w:color="auto"/>
              <w:right w:val="single" w:sz="4" w:space="0" w:color="auto"/>
            </w:tcBorders>
            <w:noWrap/>
            <w:vAlign w:val="center"/>
          </w:tcPr>
          <w:p w14:paraId="6161170C" w14:textId="62856241" w:rsidR="00F21FAF" w:rsidRPr="00E7426D" w:rsidRDefault="00F21FAF" w:rsidP="000D5DCE">
            <w:pPr>
              <w:jc w:val="center"/>
              <w:rPr>
                <w:rFonts w:ascii="Arial" w:eastAsia="Times New Roman" w:hAnsi="Arial" w:cs="Arial"/>
                <w:sz w:val="16"/>
                <w:szCs w:val="16"/>
                <w:lang w:val="es-CO" w:eastAsia="es-CO"/>
              </w:rPr>
            </w:pPr>
            <w:r w:rsidRPr="00E7426D">
              <w:rPr>
                <w:rFonts w:ascii="Arial" w:eastAsia="Times New Roman" w:hAnsi="Arial" w:cs="Arial"/>
                <w:color w:val="000000"/>
                <w:sz w:val="16"/>
                <w:szCs w:val="16"/>
                <w:lang w:eastAsia="es-CO"/>
              </w:rPr>
              <w:t>44122003</w:t>
            </w:r>
          </w:p>
        </w:tc>
        <w:tc>
          <w:tcPr>
            <w:tcW w:w="3120" w:type="dxa"/>
            <w:tcBorders>
              <w:top w:val="nil"/>
              <w:left w:val="nil"/>
              <w:bottom w:val="single" w:sz="4" w:space="0" w:color="auto"/>
              <w:right w:val="single" w:sz="4" w:space="0" w:color="auto"/>
            </w:tcBorders>
            <w:vAlign w:val="center"/>
          </w:tcPr>
          <w:p w14:paraId="64BE1D5F" w14:textId="32174875" w:rsidR="00F21FAF" w:rsidRPr="00E7426D" w:rsidRDefault="00F21FAF" w:rsidP="000D5DCE">
            <w:pPr>
              <w:jc w:val="both"/>
              <w:rPr>
                <w:rFonts w:ascii="Arial" w:eastAsia="Times New Roman" w:hAnsi="Arial" w:cs="Arial"/>
                <w:color w:val="000000"/>
                <w:sz w:val="16"/>
                <w:szCs w:val="16"/>
                <w:lang w:val="es-CO" w:eastAsia="es-CO"/>
              </w:rPr>
            </w:pPr>
            <w:r w:rsidRPr="00E7426D">
              <w:rPr>
                <w:rFonts w:ascii="Arial" w:eastAsia="Times New Roman" w:hAnsi="Arial" w:cs="Arial"/>
                <w:sz w:val="16"/>
                <w:szCs w:val="16"/>
                <w:lang w:eastAsia="es-CO"/>
              </w:rPr>
              <w:t>FOLDER CELUGUIA OFICIO, HORIZONTAL</w:t>
            </w:r>
          </w:p>
        </w:tc>
        <w:tc>
          <w:tcPr>
            <w:tcW w:w="1275" w:type="dxa"/>
            <w:tcBorders>
              <w:top w:val="nil"/>
              <w:left w:val="nil"/>
              <w:bottom w:val="single" w:sz="4" w:space="0" w:color="auto"/>
              <w:right w:val="single" w:sz="4" w:space="0" w:color="auto"/>
            </w:tcBorders>
            <w:noWrap/>
            <w:vAlign w:val="center"/>
          </w:tcPr>
          <w:p w14:paraId="6C79A292" w14:textId="4243791C" w:rsidR="00F21FAF" w:rsidRPr="00E7426D" w:rsidRDefault="00F21FAF" w:rsidP="000D5DCE">
            <w:pPr>
              <w:jc w:val="center"/>
              <w:rPr>
                <w:rFonts w:ascii="Arial" w:eastAsia="Times New Roman" w:hAnsi="Arial" w:cs="Arial"/>
                <w:color w:val="000000"/>
                <w:sz w:val="16"/>
                <w:szCs w:val="16"/>
                <w:lang w:val="es-CO" w:eastAsia="es-CO"/>
              </w:rPr>
            </w:pPr>
            <w:r w:rsidRPr="00E7426D">
              <w:rPr>
                <w:rFonts w:ascii="Arial" w:eastAsia="Times New Roman" w:hAnsi="Arial" w:cs="Arial"/>
                <w:sz w:val="16"/>
                <w:szCs w:val="16"/>
                <w:lang w:eastAsia="es-CO"/>
              </w:rPr>
              <w:t>UNIDAD</w:t>
            </w:r>
          </w:p>
        </w:tc>
        <w:tc>
          <w:tcPr>
            <w:tcW w:w="1060" w:type="dxa"/>
            <w:tcBorders>
              <w:top w:val="nil"/>
              <w:left w:val="nil"/>
              <w:bottom w:val="single" w:sz="4" w:space="0" w:color="auto"/>
              <w:right w:val="single" w:sz="4" w:space="0" w:color="auto"/>
            </w:tcBorders>
            <w:shd w:val="clear" w:color="000000" w:fill="FFFFFF"/>
            <w:noWrap/>
            <w:vAlign w:val="center"/>
          </w:tcPr>
          <w:p w14:paraId="115EABCF" w14:textId="318A0163" w:rsidR="00F21FAF" w:rsidRPr="00E7426D" w:rsidRDefault="00F21FAF" w:rsidP="000D5DCE">
            <w:pPr>
              <w:jc w:val="center"/>
              <w:rPr>
                <w:rFonts w:ascii="Arial" w:eastAsia="Times New Roman" w:hAnsi="Arial" w:cs="Arial"/>
                <w:color w:val="000000"/>
                <w:sz w:val="16"/>
                <w:szCs w:val="16"/>
                <w:lang w:val="es-CO" w:eastAsia="es-CO"/>
              </w:rPr>
            </w:pPr>
            <w:r w:rsidRPr="00E7426D">
              <w:rPr>
                <w:rFonts w:ascii="Arial" w:eastAsia="Times New Roman" w:hAnsi="Arial" w:cs="Arial"/>
                <w:color w:val="000000"/>
                <w:sz w:val="16"/>
                <w:szCs w:val="16"/>
                <w:lang w:eastAsia="es-CO"/>
              </w:rPr>
              <w:t>5000</w:t>
            </w:r>
          </w:p>
        </w:tc>
        <w:tc>
          <w:tcPr>
            <w:tcW w:w="1167" w:type="dxa"/>
            <w:tcBorders>
              <w:top w:val="nil"/>
              <w:left w:val="nil"/>
              <w:bottom w:val="single" w:sz="4" w:space="0" w:color="auto"/>
              <w:right w:val="single" w:sz="4" w:space="0" w:color="auto"/>
            </w:tcBorders>
            <w:shd w:val="clear" w:color="000000" w:fill="FFFFFF"/>
            <w:noWrap/>
            <w:vAlign w:val="center"/>
          </w:tcPr>
          <w:p w14:paraId="77F1E5E9" w14:textId="5EA6D646" w:rsidR="00F21FAF" w:rsidRPr="00E7426D" w:rsidRDefault="00F21FAF" w:rsidP="000D5DCE">
            <w:pPr>
              <w:jc w:val="right"/>
              <w:rPr>
                <w:rFonts w:ascii="Arial" w:eastAsia="Times New Roman" w:hAnsi="Arial" w:cs="Arial"/>
                <w:color w:val="000000"/>
                <w:sz w:val="16"/>
                <w:szCs w:val="16"/>
                <w:lang w:val="es-CO" w:eastAsia="es-CO"/>
              </w:rPr>
            </w:pPr>
          </w:p>
        </w:tc>
        <w:tc>
          <w:tcPr>
            <w:tcW w:w="1219" w:type="dxa"/>
            <w:tcBorders>
              <w:top w:val="nil"/>
              <w:left w:val="nil"/>
              <w:bottom w:val="single" w:sz="4" w:space="0" w:color="auto"/>
              <w:right w:val="single" w:sz="4" w:space="0" w:color="auto"/>
            </w:tcBorders>
            <w:shd w:val="clear" w:color="000000" w:fill="FFFFFF"/>
            <w:noWrap/>
            <w:vAlign w:val="center"/>
          </w:tcPr>
          <w:p w14:paraId="324733EF" w14:textId="2FDB71A2" w:rsidR="00F21FAF" w:rsidRPr="00E7426D" w:rsidRDefault="00F21FAF" w:rsidP="000D5DCE">
            <w:pPr>
              <w:jc w:val="right"/>
              <w:rPr>
                <w:rFonts w:ascii="Arial" w:eastAsia="Times New Roman" w:hAnsi="Arial" w:cs="Arial"/>
                <w:color w:val="000000"/>
                <w:sz w:val="16"/>
                <w:szCs w:val="16"/>
                <w:lang w:val="es-CO" w:eastAsia="es-CO"/>
              </w:rPr>
            </w:pPr>
          </w:p>
        </w:tc>
      </w:tr>
      <w:tr w:rsidR="00F21FAF" w:rsidRPr="00E7426D" w14:paraId="7B84452B" w14:textId="77777777" w:rsidTr="00F21FAF">
        <w:trPr>
          <w:trHeight w:val="285"/>
        </w:trPr>
        <w:tc>
          <w:tcPr>
            <w:tcW w:w="660" w:type="dxa"/>
            <w:tcBorders>
              <w:top w:val="nil"/>
              <w:left w:val="single" w:sz="4" w:space="0" w:color="auto"/>
              <w:bottom w:val="single" w:sz="4" w:space="0" w:color="auto"/>
              <w:right w:val="single" w:sz="4" w:space="0" w:color="auto"/>
            </w:tcBorders>
            <w:noWrap/>
            <w:vAlign w:val="center"/>
          </w:tcPr>
          <w:p w14:paraId="4A0BD60C" w14:textId="1664011E" w:rsidR="00F21FAF" w:rsidRPr="00E7426D" w:rsidRDefault="00F21FAF" w:rsidP="000D5DCE">
            <w:pPr>
              <w:jc w:val="center"/>
              <w:rPr>
                <w:rFonts w:ascii="Arial" w:eastAsia="Times New Roman" w:hAnsi="Arial" w:cs="Arial"/>
                <w:sz w:val="16"/>
                <w:szCs w:val="16"/>
                <w:lang w:val="es-CO" w:eastAsia="es-CO"/>
              </w:rPr>
            </w:pPr>
            <w:r w:rsidRPr="00E7426D">
              <w:rPr>
                <w:rFonts w:ascii="Arial" w:eastAsia="Times New Roman" w:hAnsi="Arial" w:cs="Arial"/>
                <w:color w:val="000000"/>
                <w:sz w:val="16"/>
                <w:szCs w:val="16"/>
                <w:lang w:eastAsia="es-CO"/>
              </w:rPr>
              <w:t>19</w:t>
            </w:r>
          </w:p>
        </w:tc>
        <w:tc>
          <w:tcPr>
            <w:tcW w:w="1040" w:type="dxa"/>
            <w:tcBorders>
              <w:top w:val="nil"/>
              <w:left w:val="nil"/>
              <w:bottom w:val="single" w:sz="4" w:space="0" w:color="auto"/>
              <w:right w:val="single" w:sz="4" w:space="0" w:color="auto"/>
            </w:tcBorders>
            <w:noWrap/>
            <w:vAlign w:val="center"/>
          </w:tcPr>
          <w:p w14:paraId="431F5477" w14:textId="158BA0AF" w:rsidR="00F21FAF" w:rsidRPr="00E7426D" w:rsidRDefault="00F21FAF" w:rsidP="000D5DCE">
            <w:pPr>
              <w:jc w:val="center"/>
              <w:rPr>
                <w:rFonts w:ascii="Arial" w:eastAsia="Times New Roman" w:hAnsi="Arial" w:cs="Arial"/>
                <w:sz w:val="16"/>
                <w:szCs w:val="16"/>
                <w:lang w:val="es-CO" w:eastAsia="es-CO"/>
              </w:rPr>
            </w:pPr>
            <w:r w:rsidRPr="00E7426D">
              <w:rPr>
                <w:rFonts w:ascii="Arial" w:eastAsia="Times New Roman" w:hAnsi="Arial" w:cs="Arial"/>
                <w:color w:val="000000"/>
                <w:sz w:val="16"/>
                <w:szCs w:val="16"/>
                <w:lang w:eastAsia="es-CO"/>
              </w:rPr>
              <w:t>44122003</w:t>
            </w:r>
          </w:p>
        </w:tc>
        <w:tc>
          <w:tcPr>
            <w:tcW w:w="3120" w:type="dxa"/>
            <w:tcBorders>
              <w:top w:val="nil"/>
              <w:left w:val="nil"/>
              <w:bottom w:val="single" w:sz="4" w:space="0" w:color="auto"/>
              <w:right w:val="single" w:sz="4" w:space="0" w:color="auto"/>
            </w:tcBorders>
            <w:vAlign w:val="center"/>
          </w:tcPr>
          <w:p w14:paraId="23F8255C" w14:textId="28A029AD" w:rsidR="00F21FAF" w:rsidRPr="00E7426D" w:rsidRDefault="00F21FAF" w:rsidP="000D5DCE">
            <w:pPr>
              <w:jc w:val="both"/>
              <w:rPr>
                <w:rFonts w:ascii="Arial" w:eastAsia="Times New Roman" w:hAnsi="Arial" w:cs="Arial"/>
                <w:color w:val="000000"/>
                <w:sz w:val="16"/>
                <w:szCs w:val="16"/>
                <w:lang w:val="es-CO" w:eastAsia="es-CO"/>
              </w:rPr>
            </w:pPr>
            <w:r w:rsidRPr="00E7426D">
              <w:rPr>
                <w:rFonts w:ascii="Arial" w:eastAsia="Times New Roman" w:hAnsi="Arial" w:cs="Arial"/>
                <w:sz w:val="16"/>
                <w:szCs w:val="16"/>
                <w:lang w:eastAsia="es-CO"/>
              </w:rPr>
              <w:t>FOLDER CELUGUIA OFICIO, VERTICAL,</w:t>
            </w:r>
          </w:p>
        </w:tc>
        <w:tc>
          <w:tcPr>
            <w:tcW w:w="1275" w:type="dxa"/>
            <w:tcBorders>
              <w:top w:val="nil"/>
              <w:left w:val="nil"/>
              <w:bottom w:val="single" w:sz="4" w:space="0" w:color="auto"/>
              <w:right w:val="single" w:sz="4" w:space="0" w:color="auto"/>
            </w:tcBorders>
            <w:noWrap/>
            <w:vAlign w:val="center"/>
          </w:tcPr>
          <w:p w14:paraId="01BE02E2" w14:textId="236B8BFE" w:rsidR="00F21FAF" w:rsidRPr="00E7426D" w:rsidRDefault="00F21FAF" w:rsidP="000D5DCE">
            <w:pPr>
              <w:jc w:val="center"/>
              <w:rPr>
                <w:rFonts w:ascii="Arial" w:eastAsia="Times New Roman" w:hAnsi="Arial" w:cs="Arial"/>
                <w:color w:val="000000"/>
                <w:sz w:val="16"/>
                <w:szCs w:val="16"/>
                <w:lang w:val="es-CO" w:eastAsia="es-CO"/>
              </w:rPr>
            </w:pPr>
            <w:r w:rsidRPr="00E7426D">
              <w:rPr>
                <w:rFonts w:ascii="Arial" w:eastAsia="Times New Roman" w:hAnsi="Arial" w:cs="Arial"/>
                <w:sz w:val="16"/>
                <w:szCs w:val="16"/>
                <w:lang w:eastAsia="es-CO"/>
              </w:rPr>
              <w:t>UNIDAD</w:t>
            </w:r>
          </w:p>
        </w:tc>
        <w:tc>
          <w:tcPr>
            <w:tcW w:w="1060" w:type="dxa"/>
            <w:tcBorders>
              <w:top w:val="nil"/>
              <w:left w:val="nil"/>
              <w:bottom w:val="single" w:sz="4" w:space="0" w:color="auto"/>
              <w:right w:val="single" w:sz="4" w:space="0" w:color="auto"/>
            </w:tcBorders>
            <w:shd w:val="clear" w:color="000000" w:fill="FFFFFF"/>
            <w:noWrap/>
            <w:vAlign w:val="center"/>
          </w:tcPr>
          <w:p w14:paraId="71813E03" w14:textId="6FE66750" w:rsidR="00F21FAF" w:rsidRPr="00E7426D" w:rsidRDefault="00F21FAF" w:rsidP="000D5DCE">
            <w:pPr>
              <w:jc w:val="center"/>
              <w:rPr>
                <w:rFonts w:ascii="Arial" w:eastAsia="Times New Roman" w:hAnsi="Arial" w:cs="Arial"/>
                <w:color w:val="000000"/>
                <w:sz w:val="16"/>
                <w:szCs w:val="16"/>
                <w:lang w:val="es-CO" w:eastAsia="es-CO"/>
              </w:rPr>
            </w:pPr>
            <w:r w:rsidRPr="00E7426D">
              <w:rPr>
                <w:rFonts w:ascii="Arial" w:eastAsia="Times New Roman" w:hAnsi="Arial" w:cs="Arial"/>
                <w:color w:val="000000"/>
                <w:sz w:val="16"/>
                <w:szCs w:val="16"/>
                <w:lang w:eastAsia="es-CO"/>
              </w:rPr>
              <w:t>5000</w:t>
            </w:r>
          </w:p>
        </w:tc>
        <w:tc>
          <w:tcPr>
            <w:tcW w:w="1167" w:type="dxa"/>
            <w:tcBorders>
              <w:top w:val="nil"/>
              <w:left w:val="nil"/>
              <w:bottom w:val="single" w:sz="4" w:space="0" w:color="auto"/>
              <w:right w:val="single" w:sz="4" w:space="0" w:color="auto"/>
            </w:tcBorders>
            <w:shd w:val="clear" w:color="000000" w:fill="FFFFFF"/>
            <w:noWrap/>
            <w:vAlign w:val="center"/>
          </w:tcPr>
          <w:p w14:paraId="0634F5DA" w14:textId="73CC5512" w:rsidR="00F21FAF" w:rsidRPr="00E7426D" w:rsidRDefault="00F21FAF" w:rsidP="000D5DCE">
            <w:pPr>
              <w:jc w:val="right"/>
              <w:rPr>
                <w:rFonts w:ascii="Arial" w:eastAsia="Times New Roman" w:hAnsi="Arial" w:cs="Arial"/>
                <w:color w:val="000000"/>
                <w:sz w:val="16"/>
                <w:szCs w:val="16"/>
                <w:lang w:val="es-CO" w:eastAsia="es-CO"/>
              </w:rPr>
            </w:pPr>
          </w:p>
        </w:tc>
        <w:tc>
          <w:tcPr>
            <w:tcW w:w="1219" w:type="dxa"/>
            <w:tcBorders>
              <w:top w:val="nil"/>
              <w:left w:val="nil"/>
              <w:bottom w:val="single" w:sz="4" w:space="0" w:color="auto"/>
              <w:right w:val="single" w:sz="4" w:space="0" w:color="auto"/>
            </w:tcBorders>
            <w:shd w:val="clear" w:color="000000" w:fill="FFFFFF"/>
            <w:noWrap/>
            <w:vAlign w:val="center"/>
          </w:tcPr>
          <w:p w14:paraId="7A391915" w14:textId="41772454" w:rsidR="00F21FAF" w:rsidRPr="00E7426D" w:rsidRDefault="00F21FAF" w:rsidP="000D5DCE">
            <w:pPr>
              <w:jc w:val="right"/>
              <w:rPr>
                <w:rFonts w:ascii="Arial" w:eastAsia="Times New Roman" w:hAnsi="Arial" w:cs="Arial"/>
                <w:color w:val="000000"/>
                <w:sz w:val="16"/>
                <w:szCs w:val="16"/>
                <w:lang w:val="es-CO" w:eastAsia="es-CO"/>
              </w:rPr>
            </w:pPr>
          </w:p>
        </w:tc>
      </w:tr>
      <w:tr w:rsidR="00F21FAF" w:rsidRPr="00E7426D" w14:paraId="414C5D4E" w14:textId="77777777" w:rsidTr="00F21FAF">
        <w:trPr>
          <w:trHeight w:val="510"/>
        </w:trPr>
        <w:tc>
          <w:tcPr>
            <w:tcW w:w="660" w:type="dxa"/>
            <w:tcBorders>
              <w:top w:val="nil"/>
              <w:left w:val="single" w:sz="4" w:space="0" w:color="auto"/>
              <w:bottom w:val="single" w:sz="4" w:space="0" w:color="auto"/>
              <w:right w:val="single" w:sz="4" w:space="0" w:color="auto"/>
            </w:tcBorders>
            <w:noWrap/>
            <w:vAlign w:val="center"/>
          </w:tcPr>
          <w:p w14:paraId="1C5E7D48" w14:textId="7516524F" w:rsidR="00F21FAF" w:rsidRPr="00E7426D" w:rsidRDefault="00F21FAF" w:rsidP="000D5DCE">
            <w:pPr>
              <w:jc w:val="center"/>
              <w:rPr>
                <w:rFonts w:ascii="Arial" w:eastAsia="Times New Roman" w:hAnsi="Arial" w:cs="Arial"/>
                <w:sz w:val="16"/>
                <w:szCs w:val="16"/>
                <w:lang w:val="es-CO" w:eastAsia="es-CO"/>
              </w:rPr>
            </w:pPr>
            <w:r w:rsidRPr="00E7426D">
              <w:rPr>
                <w:rFonts w:ascii="Arial" w:eastAsia="Times New Roman" w:hAnsi="Arial" w:cs="Arial"/>
                <w:color w:val="000000"/>
                <w:sz w:val="16"/>
                <w:szCs w:val="16"/>
                <w:lang w:eastAsia="es-CO"/>
              </w:rPr>
              <w:t>20</w:t>
            </w:r>
          </w:p>
        </w:tc>
        <w:tc>
          <w:tcPr>
            <w:tcW w:w="1040" w:type="dxa"/>
            <w:tcBorders>
              <w:top w:val="nil"/>
              <w:left w:val="nil"/>
              <w:bottom w:val="single" w:sz="4" w:space="0" w:color="auto"/>
              <w:right w:val="single" w:sz="4" w:space="0" w:color="auto"/>
            </w:tcBorders>
            <w:noWrap/>
            <w:vAlign w:val="center"/>
          </w:tcPr>
          <w:p w14:paraId="6FF8F3F7" w14:textId="7460906A" w:rsidR="00F21FAF" w:rsidRPr="00E7426D" w:rsidRDefault="00F21FAF" w:rsidP="000D5DCE">
            <w:pPr>
              <w:jc w:val="center"/>
              <w:rPr>
                <w:rFonts w:ascii="Arial" w:eastAsia="Times New Roman" w:hAnsi="Arial" w:cs="Arial"/>
                <w:sz w:val="16"/>
                <w:szCs w:val="16"/>
                <w:lang w:val="es-CO" w:eastAsia="es-CO"/>
              </w:rPr>
            </w:pPr>
            <w:r w:rsidRPr="00E7426D">
              <w:rPr>
                <w:rFonts w:ascii="Arial" w:eastAsia="Times New Roman" w:hAnsi="Arial" w:cs="Arial"/>
                <w:color w:val="000000"/>
                <w:sz w:val="16"/>
                <w:szCs w:val="16"/>
                <w:lang w:eastAsia="es-CO"/>
              </w:rPr>
              <w:t>44122003</w:t>
            </w:r>
          </w:p>
        </w:tc>
        <w:tc>
          <w:tcPr>
            <w:tcW w:w="3120" w:type="dxa"/>
            <w:tcBorders>
              <w:top w:val="nil"/>
              <w:left w:val="nil"/>
              <w:bottom w:val="single" w:sz="4" w:space="0" w:color="auto"/>
              <w:right w:val="single" w:sz="4" w:space="0" w:color="auto"/>
            </w:tcBorders>
            <w:vAlign w:val="center"/>
          </w:tcPr>
          <w:p w14:paraId="3CB44F81" w14:textId="37912C1E" w:rsidR="00F21FAF" w:rsidRPr="00E7426D" w:rsidRDefault="00F21FAF" w:rsidP="000D5DCE">
            <w:pPr>
              <w:jc w:val="both"/>
              <w:rPr>
                <w:rFonts w:ascii="Arial" w:eastAsia="Times New Roman" w:hAnsi="Arial" w:cs="Arial"/>
                <w:color w:val="000000"/>
                <w:sz w:val="16"/>
                <w:szCs w:val="16"/>
                <w:lang w:val="es-CO" w:eastAsia="es-CO"/>
              </w:rPr>
            </w:pPr>
            <w:r w:rsidRPr="00E7426D">
              <w:rPr>
                <w:rFonts w:ascii="Arial" w:eastAsia="Times New Roman" w:hAnsi="Arial" w:cs="Arial"/>
                <w:sz w:val="16"/>
                <w:szCs w:val="16"/>
                <w:lang w:eastAsia="es-CO"/>
              </w:rPr>
              <w:t>CARPETAS - CARPETA CUATRO ALAS, PROPALCOTE DESACIFICADO</w:t>
            </w:r>
          </w:p>
        </w:tc>
        <w:tc>
          <w:tcPr>
            <w:tcW w:w="1275" w:type="dxa"/>
            <w:tcBorders>
              <w:top w:val="nil"/>
              <w:left w:val="nil"/>
              <w:bottom w:val="single" w:sz="4" w:space="0" w:color="auto"/>
              <w:right w:val="single" w:sz="4" w:space="0" w:color="auto"/>
            </w:tcBorders>
            <w:noWrap/>
            <w:vAlign w:val="center"/>
          </w:tcPr>
          <w:p w14:paraId="6C5ADC9B" w14:textId="57564D3E" w:rsidR="00F21FAF" w:rsidRPr="00E7426D" w:rsidRDefault="00F21FAF" w:rsidP="000D5DCE">
            <w:pPr>
              <w:jc w:val="center"/>
              <w:rPr>
                <w:rFonts w:ascii="Arial" w:eastAsia="Times New Roman" w:hAnsi="Arial" w:cs="Arial"/>
                <w:color w:val="000000"/>
                <w:sz w:val="16"/>
                <w:szCs w:val="16"/>
                <w:lang w:val="es-CO" w:eastAsia="es-CO"/>
              </w:rPr>
            </w:pPr>
            <w:r w:rsidRPr="00E7426D">
              <w:rPr>
                <w:rFonts w:ascii="Arial" w:eastAsia="Times New Roman" w:hAnsi="Arial" w:cs="Arial"/>
                <w:sz w:val="16"/>
                <w:szCs w:val="16"/>
                <w:lang w:eastAsia="es-CO"/>
              </w:rPr>
              <w:t>UNIIDAD</w:t>
            </w:r>
          </w:p>
        </w:tc>
        <w:tc>
          <w:tcPr>
            <w:tcW w:w="1060" w:type="dxa"/>
            <w:tcBorders>
              <w:top w:val="nil"/>
              <w:left w:val="nil"/>
              <w:bottom w:val="single" w:sz="4" w:space="0" w:color="auto"/>
              <w:right w:val="single" w:sz="4" w:space="0" w:color="auto"/>
            </w:tcBorders>
            <w:shd w:val="clear" w:color="000000" w:fill="FFFFFF"/>
            <w:noWrap/>
            <w:vAlign w:val="center"/>
          </w:tcPr>
          <w:p w14:paraId="74CE10DB" w14:textId="24DE3544" w:rsidR="00F21FAF" w:rsidRPr="00E7426D" w:rsidRDefault="00F21FAF" w:rsidP="000D5DCE">
            <w:pPr>
              <w:jc w:val="center"/>
              <w:rPr>
                <w:rFonts w:ascii="Arial" w:eastAsia="Times New Roman" w:hAnsi="Arial" w:cs="Arial"/>
                <w:color w:val="000000"/>
                <w:sz w:val="16"/>
                <w:szCs w:val="16"/>
                <w:lang w:val="es-CO" w:eastAsia="es-CO"/>
              </w:rPr>
            </w:pPr>
            <w:r w:rsidRPr="00E7426D">
              <w:rPr>
                <w:rFonts w:ascii="Arial" w:eastAsia="Times New Roman" w:hAnsi="Arial" w:cs="Arial"/>
                <w:color w:val="000000"/>
                <w:sz w:val="16"/>
                <w:szCs w:val="16"/>
                <w:lang w:eastAsia="es-CO"/>
              </w:rPr>
              <w:t>5000</w:t>
            </w:r>
          </w:p>
        </w:tc>
        <w:tc>
          <w:tcPr>
            <w:tcW w:w="1167" w:type="dxa"/>
            <w:tcBorders>
              <w:top w:val="nil"/>
              <w:left w:val="nil"/>
              <w:bottom w:val="single" w:sz="4" w:space="0" w:color="auto"/>
              <w:right w:val="single" w:sz="4" w:space="0" w:color="auto"/>
            </w:tcBorders>
            <w:shd w:val="clear" w:color="000000" w:fill="FFFFFF"/>
            <w:noWrap/>
            <w:vAlign w:val="center"/>
          </w:tcPr>
          <w:p w14:paraId="206986CA" w14:textId="3E6CB9F3" w:rsidR="00F21FAF" w:rsidRPr="00E7426D" w:rsidRDefault="00F21FAF" w:rsidP="000D5DCE">
            <w:pPr>
              <w:jc w:val="right"/>
              <w:rPr>
                <w:rFonts w:ascii="Arial" w:eastAsia="Times New Roman" w:hAnsi="Arial" w:cs="Arial"/>
                <w:color w:val="000000"/>
                <w:sz w:val="16"/>
                <w:szCs w:val="16"/>
                <w:lang w:val="es-CO" w:eastAsia="es-CO"/>
              </w:rPr>
            </w:pPr>
          </w:p>
        </w:tc>
        <w:tc>
          <w:tcPr>
            <w:tcW w:w="1219" w:type="dxa"/>
            <w:tcBorders>
              <w:top w:val="nil"/>
              <w:left w:val="nil"/>
              <w:bottom w:val="single" w:sz="4" w:space="0" w:color="auto"/>
              <w:right w:val="single" w:sz="4" w:space="0" w:color="auto"/>
            </w:tcBorders>
            <w:shd w:val="clear" w:color="000000" w:fill="FFFFFF"/>
            <w:noWrap/>
            <w:vAlign w:val="center"/>
          </w:tcPr>
          <w:p w14:paraId="31AC7D36" w14:textId="00E886B5" w:rsidR="00F21FAF" w:rsidRPr="00E7426D" w:rsidRDefault="00F21FAF" w:rsidP="000D5DCE">
            <w:pPr>
              <w:jc w:val="right"/>
              <w:rPr>
                <w:rFonts w:ascii="Arial" w:eastAsia="Times New Roman" w:hAnsi="Arial" w:cs="Arial"/>
                <w:color w:val="000000"/>
                <w:sz w:val="16"/>
                <w:szCs w:val="16"/>
                <w:lang w:val="es-CO" w:eastAsia="es-CO"/>
              </w:rPr>
            </w:pPr>
          </w:p>
        </w:tc>
      </w:tr>
      <w:tr w:rsidR="00F21FAF" w:rsidRPr="00E7426D" w14:paraId="008351E0" w14:textId="77777777" w:rsidTr="00F21FAF">
        <w:trPr>
          <w:trHeight w:val="285"/>
        </w:trPr>
        <w:tc>
          <w:tcPr>
            <w:tcW w:w="660" w:type="dxa"/>
            <w:tcBorders>
              <w:top w:val="nil"/>
              <w:left w:val="single" w:sz="4" w:space="0" w:color="auto"/>
              <w:bottom w:val="single" w:sz="4" w:space="0" w:color="auto"/>
              <w:right w:val="single" w:sz="4" w:space="0" w:color="auto"/>
            </w:tcBorders>
            <w:noWrap/>
            <w:vAlign w:val="center"/>
          </w:tcPr>
          <w:p w14:paraId="29A44743" w14:textId="7BAE4133" w:rsidR="00F21FAF" w:rsidRPr="00E7426D" w:rsidRDefault="00F21FAF" w:rsidP="000D5DCE">
            <w:pPr>
              <w:jc w:val="center"/>
              <w:rPr>
                <w:rFonts w:ascii="Arial" w:eastAsia="Times New Roman" w:hAnsi="Arial" w:cs="Arial"/>
                <w:sz w:val="16"/>
                <w:szCs w:val="16"/>
                <w:lang w:val="es-CO" w:eastAsia="es-CO"/>
              </w:rPr>
            </w:pPr>
            <w:r w:rsidRPr="00E7426D">
              <w:rPr>
                <w:rFonts w:ascii="Arial" w:eastAsia="Times New Roman" w:hAnsi="Arial" w:cs="Arial"/>
                <w:color w:val="000000"/>
                <w:sz w:val="16"/>
                <w:szCs w:val="16"/>
                <w:lang w:eastAsia="es-CO"/>
              </w:rPr>
              <w:t>21</w:t>
            </w:r>
          </w:p>
        </w:tc>
        <w:tc>
          <w:tcPr>
            <w:tcW w:w="1040" w:type="dxa"/>
            <w:tcBorders>
              <w:top w:val="nil"/>
              <w:left w:val="nil"/>
              <w:bottom w:val="single" w:sz="4" w:space="0" w:color="auto"/>
              <w:right w:val="single" w:sz="4" w:space="0" w:color="auto"/>
            </w:tcBorders>
            <w:noWrap/>
            <w:vAlign w:val="center"/>
          </w:tcPr>
          <w:p w14:paraId="1E4EAB96" w14:textId="67083703" w:rsidR="00F21FAF" w:rsidRPr="00E7426D" w:rsidRDefault="00F21FAF" w:rsidP="000D5DCE">
            <w:pPr>
              <w:jc w:val="center"/>
              <w:rPr>
                <w:rFonts w:ascii="Arial" w:eastAsia="Times New Roman" w:hAnsi="Arial" w:cs="Arial"/>
                <w:sz w:val="16"/>
                <w:szCs w:val="16"/>
                <w:lang w:val="es-CO" w:eastAsia="es-CO"/>
              </w:rPr>
            </w:pPr>
            <w:r w:rsidRPr="00E7426D">
              <w:rPr>
                <w:rFonts w:ascii="Arial" w:eastAsia="Times New Roman" w:hAnsi="Arial" w:cs="Arial"/>
                <w:color w:val="000000"/>
                <w:sz w:val="16"/>
                <w:szCs w:val="16"/>
                <w:lang w:eastAsia="es-CO"/>
              </w:rPr>
              <w:t>14111813</w:t>
            </w:r>
          </w:p>
        </w:tc>
        <w:tc>
          <w:tcPr>
            <w:tcW w:w="3120" w:type="dxa"/>
            <w:tcBorders>
              <w:top w:val="nil"/>
              <w:left w:val="nil"/>
              <w:bottom w:val="single" w:sz="4" w:space="0" w:color="auto"/>
              <w:right w:val="single" w:sz="4" w:space="0" w:color="auto"/>
            </w:tcBorders>
            <w:vAlign w:val="center"/>
          </w:tcPr>
          <w:p w14:paraId="4B194F97" w14:textId="41336719" w:rsidR="00F21FAF" w:rsidRPr="00E7426D" w:rsidRDefault="00F21FAF" w:rsidP="000D5DCE">
            <w:pPr>
              <w:jc w:val="both"/>
              <w:rPr>
                <w:rFonts w:ascii="Arial" w:eastAsia="Times New Roman" w:hAnsi="Arial" w:cs="Arial"/>
                <w:color w:val="000000"/>
                <w:sz w:val="16"/>
                <w:szCs w:val="16"/>
                <w:lang w:val="es-CO" w:eastAsia="es-CO"/>
              </w:rPr>
            </w:pPr>
            <w:r w:rsidRPr="00E7426D">
              <w:rPr>
                <w:rFonts w:ascii="Arial" w:eastAsia="Times New Roman" w:hAnsi="Arial" w:cs="Arial"/>
                <w:sz w:val="16"/>
                <w:szCs w:val="16"/>
                <w:lang w:eastAsia="es-CO"/>
              </w:rPr>
              <w:t>LIBROS RADICADORES 100 folios (PASTA   DURA RIGIDA)</w:t>
            </w:r>
          </w:p>
        </w:tc>
        <w:tc>
          <w:tcPr>
            <w:tcW w:w="1275" w:type="dxa"/>
            <w:tcBorders>
              <w:top w:val="nil"/>
              <w:left w:val="nil"/>
              <w:bottom w:val="single" w:sz="4" w:space="0" w:color="auto"/>
              <w:right w:val="single" w:sz="4" w:space="0" w:color="auto"/>
            </w:tcBorders>
            <w:noWrap/>
            <w:vAlign w:val="center"/>
          </w:tcPr>
          <w:p w14:paraId="250F333E" w14:textId="6C071155" w:rsidR="00F21FAF" w:rsidRPr="00E7426D" w:rsidRDefault="00F21FAF" w:rsidP="000D5DCE">
            <w:pPr>
              <w:jc w:val="center"/>
              <w:rPr>
                <w:rFonts w:ascii="Arial" w:eastAsia="Times New Roman" w:hAnsi="Arial" w:cs="Arial"/>
                <w:color w:val="000000"/>
                <w:sz w:val="16"/>
                <w:szCs w:val="16"/>
                <w:lang w:val="es-CO" w:eastAsia="es-CO"/>
              </w:rPr>
            </w:pPr>
            <w:r w:rsidRPr="00E7426D">
              <w:rPr>
                <w:rFonts w:ascii="Arial" w:eastAsia="Times New Roman" w:hAnsi="Arial" w:cs="Arial"/>
                <w:sz w:val="16"/>
                <w:szCs w:val="16"/>
                <w:lang w:eastAsia="es-CO"/>
              </w:rPr>
              <w:t>UNIDAD</w:t>
            </w:r>
          </w:p>
        </w:tc>
        <w:tc>
          <w:tcPr>
            <w:tcW w:w="1060" w:type="dxa"/>
            <w:tcBorders>
              <w:top w:val="nil"/>
              <w:left w:val="nil"/>
              <w:bottom w:val="single" w:sz="4" w:space="0" w:color="auto"/>
              <w:right w:val="single" w:sz="4" w:space="0" w:color="auto"/>
            </w:tcBorders>
            <w:shd w:val="clear" w:color="000000" w:fill="FFFFFF"/>
            <w:noWrap/>
            <w:vAlign w:val="center"/>
          </w:tcPr>
          <w:p w14:paraId="532D8DC4" w14:textId="6630CF41" w:rsidR="00F21FAF" w:rsidRPr="00E7426D" w:rsidRDefault="00F21FAF" w:rsidP="000D5DCE">
            <w:pPr>
              <w:jc w:val="center"/>
              <w:rPr>
                <w:rFonts w:ascii="Arial" w:eastAsia="Times New Roman" w:hAnsi="Arial" w:cs="Arial"/>
                <w:color w:val="000000"/>
                <w:sz w:val="16"/>
                <w:szCs w:val="16"/>
                <w:lang w:val="es-CO" w:eastAsia="es-CO"/>
              </w:rPr>
            </w:pPr>
            <w:r w:rsidRPr="00E7426D">
              <w:rPr>
                <w:rFonts w:ascii="Arial" w:eastAsia="Times New Roman" w:hAnsi="Arial" w:cs="Arial"/>
                <w:color w:val="000000"/>
                <w:sz w:val="16"/>
                <w:szCs w:val="16"/>
                <w:lang w:eastAsia="es-CO"/>
              </w:rPr>
              <w:t>50</w:t>
            </w:r>
          </w:p>
        </w:tc>
        <w:tc>
          <w:tcPr>
            <w:tcW w:w="1167" w:type="dxa"/>
            <w:tcBorders>
              <w:top w:val="nil"/>
              <w:left w:val="nil"/>
              <w:bottom w:val="single" w:sz="4" w:space="0" w:color="auto"/>
              <w:right w:val="single" w:sz="4" w:space="0" w:color="auto"/>
            </w:tcBorders>
            <w:shd w:val="clear" w:color="000000" w:fill="FFFFFF"/>
            <w:noWrap/>
            <w:vAlign w:val="center"/>
          </w:tcPr>
          <w:p w14:paraId="15A4738B" w14:textId="51CB54B6" w:rsidR="00F21FAF" w:rsidRPr="00E7426D" w:rsidRDefault="00F21FAF" w:rsidP="000D5DCE">
            <w:pPr>
              <w:jc w:val="right"/>
              <w:rPr>
                <w:rFonts w:ascii="Arial" w:eastAsia="Times New Roman" w:hAnsi="Arial" w:cs="Arial"/>
                <w:color w:val="000000"/>
                <w:sz w:val="16"/>
                <w:szCs w:val="16"/>
                <w:lang w:val="es-CO" w:eastAsia="es-CO"/>
              </w:rPr>
            </w:pPr>
          </w:p>
        </w:tc>
        <w:tc>
          <w:tcPr>
            <w:tcW w:w="1219" w:type="dxa"/>
            <w:tcBorders>
              <w:top w:val="nil"/>
              <w:left w:val="nil"/>
              <w:bottom w:val="single" w:sz="4" w:space="0" w:color="auto"/>
              <w:right w:val="single" w:sz="4" w:space="0" w:color="auto"/>
            </w:tcBorders>
            <w:shd w:val="clear" w:color="000000" w:fill="FFFFFF"/>
            <w:noWrap/>
            <w:vAlign w:val="center"/>
          </w:tcPr>
          <w:p w14:paraId="26D97C53" w14:textId="6C268075" w:rsidR="00F21FAF" w:rsidRPr="00E7426D" w:rsidRDefault="00F21FAF" w:rsidP="000D5DCE">
            <w:pPr>
              <w:jc w:val="right"/>
              <w:rPr>
                <w:rFonts w:ascii="Arial" w:eastAsia="Times New Roman" w:hAnsi="Arial" w:cs="Arial"/>
                <w:color w:val="000000"/>
                <w:sz w:val="16"/>
                <w:szCs w:val="16"/>
                <w:lang w:val="es-CO" w:eastAsia="es-CO"/>
              </w:rPr>
            </w:pPr>
          </w:p>
        </w:tc>
      </w:tr>
      <w:tr w:rsidR="00F21FAF" w:rsidRPr="00E7426D" w14:paraId="02E60B43" w14:textId="77777777" w:rsidTr="00F21FAF">
        <w:trPr>
          <w:trHeight w:val="285"/>
        </w:trPr>
        <w:tc>
          <w:tcPr>
            <w:tcW w:w="660" w:type="dxa"/>
            <w:tcBorders>
              <w:top w:val="nil"/>
              <w:left w:val="single" w:sz="4" w:space="0" w:color="auto"/>
              <w:bottom w:val="single" w:sz="4" w:space="0" w:color="auto"/>
              <w:right w:val="single" w:sz="4" w:space="0" w:color="auto"/>
            </w:tcBorders>
            <w:noWrap/>
            <w:vAlign w:val="center"/>
          </w:tcPr>
          <w:p w14:paraId="48E8AA0F" w14:textId="798BE7AC" w:rsidR="00F21FAF" w:rsidRPr="00E7426D" w:rsidRDefault="00F21FAF" w:rsidP="000D5DCE">
            <w:pPr>
              <w:jc w:val="center"/>
              <w:rPr>
                <w:rFonts w:ascii="Arial" w:eastAsia="Times New Roman" w:hAnsi="Arial" w:cs="Arial"/>
                <w:sz w:val="16"/>
                <w:szCs w:val="16"/>
                <w:lang w:val="es-CO" w:eastAsia="es-CO"/>
              </w:rPr>
            </w:pPr>
            <w:r w:rsidRPr="00E7426D">
              <w:rPr>
                <w:rFonts w:ascii="Arial" w:eastAsia="Times New Roman" w:hAnsi="Arial" w:cs="Arial"/>
                <w:color w:val="000000"/>
                <w:sz w:val="16"/>
                <w:szCs w:val="16"/>
                <w:lang w:eastAsia="es-CO"/>
              </w:rPr>
              <w:t>22</w:t>
            </w:r>
          </w:p>
        </w:tc>
        <w:tc>
          <w:tcPr>
            <w:tcW w:w="1040" w:type="dxa"/>
            <w:tcBorders>
              <w:top w:val="nil"/>
              <w:left w:val="nil"/>
              <w:bottom w:val="single" w:sz="4" w:space="0" w:color="auto"/>
              <w:right w:val="single" w:sz="4" w:space="0" w:color="auto"/>
            </w:tcBorders>
            <w:noWrap/>
            <w:vAlign w:val="center"/>
          </w:tcPr>
          <w:p w14:paraId="20D0D752" w14:textId="0743A361" w:rsidR="00F21FAF" w:rsidRPr="00E7426D" w:rsidRDefault="00F21FAF" w:rsidP="000D5DCE">
            <w:pPr>
              <w:jc w:val="center"/>
              <w:rPr>
                <w:rFonts w:ascii="Arial" w:eastAsia="Times New Roman" w:hAnsi="Arial" w:cs="Arial"/>
                <w:sz w:val="16"/>
                <w:szCs w:val="16"/>
                <w:lang w:val="es-CO" w:eastAsia="es-CO"/>
              </w:rPr>
            </w:pPr>
            <w:r w:rsidRPr="00E7426D">
              <w:rPr>
                <w:rFonts w:ascii="Arial" w:eastAsia="Times New Roman" w:hAnsi="Arial" w:cs="Arial"/>
                <w:color w:val="000000"/>
                <w:sz w:val="16"/>
                <w:szCs w:val="16"/>
                <w:lang w:eastAsia="es-CO"/>
              </w:rPr>
              <w:t>14111519</w:t>
            </w:r>
          </w:p>
        </w:tc>
        <w:tc>
          <w:tcPr>
            <w:tcW w:w="3120" w:type="dxa"/>
            <w:tcBorders>
              <w:top w:val="nil"/>
              <w:left w:val="nil"/>
              <w:bottom w:val="single" w:sz="4" w:space="0" w:color="auto"/>
              <w:right w:val="single" w:sz="4" w:space="0" w:color="auto"/>
            </w:tcBorders>
            <w:vAlign w:val="center"/>
          </w:tcPr>
          <w:p w14:paraId="06E129E0" w14:textId="48DF774F" w:rsidR="00F21FAF" w:rsidRPr="00E7426D" w:rsidRDefault="00F21FAF" w:rsidP="000D5DCE">
            <w:pPr>
              <w:rPr>
                <w:rFonts w:ascii="Arial" w:eastAsia="Times New Roman" w:hAnsi="Arial" w:cs="Arial"/>
                <w:color w:val="000000"/>
                <w:sz w:val="16"/>
                <w:szCs w:val="16"/>
                <w:lang w:val="es-CO" w:eastAsia="es-CO"/>
              </w:rPr>
            </w:pPr>
            <w:r w:rsidRPr="00E7426D">
              <w:rPr>
                <w:rFonts w:ascii="Arial" w:eastAsia="Times New Roman" w:hAnsi="Arial" w:cs="Arial"/>
                <w:sz w:val="16"/>
                <w:szCs w:val="16"/>
                <w:lang w:eastAsia="es-CO"/>
              </w:rPr>
              <w:t>CARTULINA TAMAÑO CARTA BLANCA</w:t>
            </w:r>
          </w:p>
        </w:tc>
        <w:tc>
          <w:tcPr>
            <w:tcW w:w="1275" w:type="dxa"/>
            <w:tcBorders>
              <w:top w:val="nil"/>
              <w:left w:val="nil"/>
              <w:bottom w:val="single" w:sz="4" w:space="0" w:color="auto"/>
              <w:right w:val="single" w:sz="4" w:space="0" w:color="auto"/>
            </w:tcBorders>
            <w:noWrap/>
            <w:vAlign w:val="center"/>
          </w:tcPr>
          <w:p w14:paraId="07103BFD" w14:textId="3FF0FEF2" w:rsidR="00F21FAF" w:rsidRPr="00E7426D" w:rsidRDefault="00F21FAF" w:rsidP="000D5DCE">
            <w:pPr>
              <w:jc w:val="center"/>
              <w:rPr>
                <w:rFonts w:ascii="Arial" w:eastAsia="Times New Roman" w:hAnsi="Arial" w:cs="Arial"/>
                <w:color w:val="000000"/>
                <w:sz w:val="16"/>
                <w:szCs w:val="16"/>
                <w:lang w:val="es-CO" w:eastAsia="es-CO"/>
              </w:rPr>
            </w:pPr>
            <w:r w:rsidRPr="00E7426D">
              <w:rPr>
                <w:rFonts w:ascii="Arial" w:eastAsia="Times New Roman" w:hAnsi="Arial" w:cs="Arial"/>
                <w:sz w:val="16"/>
                <w:szCs w:val="16"/>
                <w:lang w:eastAsia="es-CO"/>
              </w:rPr>
              <w:t>UNIDAD</w:t>
            </w:r>
          </w:p>
        </w:tc>
        <w:tc>
          <w:tcPr>
            <w:tcW w:w="1060" w:type="dxa"/>
            <w:tcBorders>
              <w:top w:val="nil"/>
              <w:left w:val="nil"/>
              <w:bottom w:val="single" w:sz="4" w:space="0" w:color="auto"/>
              <w:right w:val="single" w:sz="4" w:space="0" w:color="auto"/>
            </w:tcBorders>
            <w:shd w:val="clear" w:color="000000" w:fill="FFFFFF"/>
            <w:noWrap/>
            <w:vAlign w:val="center"/>
          </w:tcPr>
          <w:p w14:paraId="14DA0293" w14:textId="1B715D50" w:rsidR="00F21FAF" w:rsidRPr="00E7426D" w:rsidRDefault="00F21FAF" w:rsidP="000D5DCE">
            <w:pPr>
              <w:jc w:val="center"/>
              <w:rPr>
                <w:rFonts w:ascii="Arial" w:eastAsia="Times New Roman" w:hAnsi="Arial" w:cs="Arial"/>
                <w:color w:val="000000"/>
                <w:sz w:val="16"/>
                <w:szCs w:val="16"/>
                <w:lang w:val="es-CO" w:eastAsia="es-CO"/>
              </w:rPr>
            </w:pPr>
            <w:r w:rsidRPr="00E7426D">
              <w:rPr>
                <w:rFonts w:ascii="Arial" w:eastAsia="Times New Roman" w:hAnsi="Arial" w:cs="Arial"/>
                <w:color w:val="000000"/>
                <w:sz w:val="16"/>
                <w:szCs w:val="16"/>
                <w:lang w:eastAsia="es-CO"/>
              </w:rPr>
              <w:t>3000</w:t>
            </w:r>
          </w:p>
        </w:tc>
        <w:tc>
          <w:tcPr>
            <w:tcW w:w="1167" w:type="dxa"/>
            <w:tcBorders>
              <w:top w:val="nil"/>
              <w:left w:val="nil"/>
              <w:bottom w:val="single" w:sz="4" w:space="0" w:color="auto"/>
              <w:right w:val="single" w:sz="4" w:space="0" w:color="auto"/>
            </w:tcBorders>
            <w:shd w:val="clear" w:color="000000" w:fill="FFFFFF"/>
            <w:noWrap/>
            <w:vAlign w:val="center"/>
          </w:tcPr>
          <w:p w14:paraId="0AA17495" w14:textId="6575BA9C" w:rsidR="00F21FAF" w:rsidRPr="00E7426D" w:rsidRDefault="00F21FAF" w:rsidP="000D5DCE">
            <w:pPr>
              <w:jc w:val="right"/>
              <w:rPr>
                <w:rFonts w:ascii="Arial" w:eastAsia="Times New Roman" w:hAnsi="Arial" w:cs="Arial"/>
                <w:color w:val="000000"/>
                <w:sz w:val="16"/>
                <w:szCs w:val="16"/>
                <w:lang w:val="es-CO" w:eastAsia="es-CO"/>
              </w:rPr>
            </w:pPr>
          </w:p>
        </w:tc>
        <w:tc>
          <w:tcPr>
            <w:tcW w:w="1219" w:type="dxa"/>
            <w:tcBorders>
              <w:top w:val="nil"/>
              <w:left w:val="nil"/>
              <w:bottom w:val="single" w:sz="4" w:space="0" w:color="auto"/>
              <w:right w:val="single" w:sz="4" w:space="0" w:color="auto"/>
            </w:tcBorders>
            <w:shd w:val="clear" w:color="000000" w:fill="FFFFFF"/>
            <w:noWrap/>
            <w:vAlign w:val="center"/>
          </w:tcPr>
          <w:p w14:paraId="41A8C6F9" w14:textId="007DBD10" w:rsidR="00F21FAF" w:rsidRPr="00E7426D" w:rsidRDefault="00F21FAF" w:rsidP="000D5DCE">
            <w:pPr>
              <w:jc w:val="right"/>
              <w:rPr>
                <w:rFonts w:ascii="Arial" w:eastAsia="Times New Roman" w:hAnsi="Arial" w:cs="Arial"/>
                <w:color w:val="000000"/>
                <w:sz w:val="16"/>
                <w:szCs w:val="16"/>
                <w:lang w:val="es-CO" w:eastAsia="es-CO"/>
              </w:rPr>
            </w:pPr>
          </w:p>
        </w:tc>
      </w:tr>
      <w:tr w:rsidR="00F21FAF" w:rsidRPr="00E7426D" w14:paraId="1A42B582" w14:textId="77777777" w:rsidTr="00F21FAF">
        <w:trPr>
          <w:trHeight w:val="285"/>
        </w:trPr>
        <w:tc>
          <w:tcPr>
            <w:tcW w:w="660" w:type="dxa"/>
            <w:tcBorders>
              <w:top w:val="nil"/>
              <w:left w:val="single" w:sz="4" w:space="0" w:color="auto"/>
              <w:bottom w:val="single" w:sz="4" w:space="0" w:color="auto"/>
              <w:right w:val="single" w:sz="4" w:space="0" w:color="auto"/>
            </w:tcBorders>
            <w:noWrap/>
            <w:vAlign w:val="center"/>
          </w:tcPr>
          <w:p w14:paraId="4E4AC3C9" w14:textId="67157FE8" w:rsidR="00F21FAF" w:rsidRPr="00E7426D" w:rsidRDefault="00F21FAF" w:rsidP="000D5DCE">
            <w:pPr>
              <w:jc w:val="center"/>
              <w:rPr>
                <w:rFonts w:ascii="Arial" w:eastAsia="Times New Roman" w:hAnsi="Arial" w:cs="Arial"/>
                <w:sz w:val="16"/>
                <w:szCs w:val="16"/>
                <w:lang w:val="es-CO" w:eastAsia="es-CO"/>
              </w:rPr>
            </w:pPr>
            <w:r w:rsidRPr="00E7426D">
              <w:rPr>
                <w:rFonts w:ascii="Arial" w:eastAsia="Times New Roman" w:hAnsi="Arial" w:cs="Arial"/>
                <w:color w:val="000000"/>
                <w:sz w:val="16"/>
                <w:szCs w:val="16"/>
                <w:lang w:eastAsia="es-CO"/>
              </w:rPr>
              <w:t>23</w:t>
            </w:r>
          </w:p>
        </w:tc>
        <w:tc>
          <w:tcPr>
            <w:tcW w:w="1040" w:type="dxa"/>
            <w:tcBorders>
              <w:top w:val="nil"/>
              <w:left w:val="nil"/>
              <w:bottom w:val="single" w:sz="4" w:space="0" w:color="auto"/>
              <w:right w:val="single" w:sz="4" w:space="0" w:color="auto"/>
            </w:tcBorders>
            <w:noWrap/>
            <w:vAlign w:val="center"/>
          </w:tcPr>
          <w:p w14:paraId="2545C393" w14:textId="3ED8C9D0" w:rsidR="00F21FAF" w:rsidRPr="00E7426D" w:rsidRDefault="00F21FAF" w:rsidP="000D5DCE">
            <w:pPr>
              <w:jc w:val="center"/>
              <w:rPr>
                <w:rFonts w:ascii="Arial" w:eastAsia="Times New Roman" w:hAnsi="Arial" w:cs="Arial"/>
                <w:sz w:val="16"/>
                <w:szCs w:val="16"/>
                <w:lang w:val="es-CO" w:eastAsia="es-CO"/>
              </w:rPr>
            </w:pPr>
            <w:r w:rsidRPr="00E7426D">
              <w:rPr>
                <w:rFonts w:ascii="Arial" w:eastAsia="Times New Roman" w:hAnsi="Arial" w:cs="Arial"/>
                <w:color w:val="000000"/>
                <w:sz w:val="16"/>
                <w:szCs w:val="16"/>
                <w:lang w:eastAsia="es-CO"/>
              </w:rPr>
              <w:t>14111519</w:t>
            </w:r>
          </w:p>
        </w:tc>
        <w:tc>
          <w:tcPr>
            <w:tcW w:w="3120" w:type="dxa"/>
            <w:tcBorders>
              <w:top w:val="nil"/>
              <w:left w:val="nil"/>
              <w:bottom w:val="single" w:sz="4" w:space="0" w:color="auto"/>
              <w:right w:val="single" w:sz="4" w:space="0" w:color="auto"/>
            </w:tcBorders>
            <w:vAlign w:val="center"/>
          </w:tcPr>
          <w:p w14:paraId="006CA8CF" w14:textId="1DC304EF" w:rsidR="00F21FAF" w:rsidRPr="00E7426D" w:rsidRDefault="00F21FAF" w:rsidP="000D5DCE">
            <w:pPr>
              <w:rPr>
                <w:rFonts w:ascii="Arial" w:eastAsia="Times New Roman" w:hAnsi="Arial" w:cs="Arial"/>
                <w:color w:val="000000"/>
                <w:sz w:val="16"/>
                <w:szCs w:val="16"/>
                <w:lang w:val="es-CO" w:eastAsia="es-CO"/>
              </w:rPr>
            </w:pPr>
            <w:r w:rsidRPr="00E7426D">
              <w:rPr>
                <w:rFonts w:ascii="Arial" w:eastAsia="Times New Roman" w:hAnsi="Arial" w:cs="Arial"/>
                <w:sz w:val="16"/>
                <w:szCs w:val="16"/>
                <w:lang w:eastAsia="es-CO"/>
              </w:rPr>
              <w:t>CARTULINA OFICIO BLANCA</w:t>
            </w:r>
          </w:p>
        </w:tc>
        <w:tc>
          <w:tcPr>
            <w:tcW w:w="1275" w:type="dxa"/>
            <w:tcBorders>
              <w:top w:val="nil"/>
              <w:left w:val="nil"/>
              <w:bottom w:val="single" w:sz="4" w:space="0" w:color="auto"/>
              <w:right w:val="single" w:sz="4" w:space="0" w:color="auto"/>
            </w:tcBorders>
            <w:noWrap/>
            <w:vAlign w:val="center"/>
          </w:tcPr>
          <w:p w14:paraId="6394CED6" w14:textId="5DA10C87" w:rsidR="00F21FAF" w:rsidRPr="00E7426D" w:rsidRDefault="00F21FAF" w:rsidP="000D5DCE">
            <w:pPr>
              <w:jc w:val="center"/>
              <w:rPr>
                <w:rFonts w:ascii="Arial" w:eastAsia="Times New Roman" w:hAnsi="Arial" w:cs="Arial"/>
                <w:color w:val="000000"/>
                <w:sz w:val="16"/>
                <w:szCs w:val="16"/>
                <w:lang w:val="es-CO" w:eastAsia="es-CO"/>
              </w:rPr>
            </w:pPr>
            <w:r w:rsidRPr="00E7426D">
              <w:rPr>
                <w:rFonts w:ascii="Arial" w:eastAsia="Times New Roman" w:hAnsi="Arial" w:cs="Arial"/>
                <w:sz w:val="16"/>
                <w:szCs w:val="16"/>
                <w:lang w:eastAsia="es-CO"/>
              </w:rPr>
              <w:t>UNIDAD</w:t>
            </w:r>
          </w:p>
        </w:tc>
        <w:tc>
          <w:tcPr>
            <w:tcW w:w="1060" w:type="dxa"/>
            <w:tcBorders>
              <w:top w:val="nil"/>
              <w:left w:val="nil"/>
              <w:bottom w:val="single" w:sz="4" w:space="0" w:color="auto"/>
              <w:right w:val="single" w:sz="4" w:space="0" w:color="auto"/>
            </w:tcBorders>
            <w:shd w:val="clear" w:color="000000" w:fill="FFFFFF"/>
            <w:noWrap/>
            <w:vAlign w:val="center"/>
          </w:tcPr>
          <w:p w14:paraId="5ECFC614" w14:textId="066A90BB" w:rsidR="00F21FAF" w:rsidRPr="00E7426D" w:rsidRDefault="00F21FAF" w:rsidP="000D5DCE">
            <w:pPr>
              <w:jc w:val="center"/>
              <w:rPr>
                <w:rFonts w:ascii="Arial" w:eastAsia="Times New Roman" w:hAnsi="Arial" w:cs="Arial"/>
                <w:color w:val="000000"/>
                <w:sz w:val="16"/>
                <w:szCs w:val="16"/>
                <w:lang w:val="es-CO" w:eastAsia="es-CO"/>
              </w:rPr>
            </w:pPr>
            <w:r w:rsidRPr="00E7426D">
              <w:rPr>
                <w:rFonts w:ascii="Arial" w:eastAsia="Times New Roman" w:hAnsi="Arial" w:cs="Arial"/>
                <w:color w:val="000000"/>
                <w:sz w:val="16"/>
                <w:szCs w:val="16"/>
                <w:lang w:eastAsia="es-CO"/>
              </w:rPr>
              <w:t>8000</w:t>
            </w:r>
          </w:p>
        </w:tc>
        <w:tc>
          <w:tcPr>
            <w:tcW w:w="1167" w:type="dxa"/>
            <w:tcBorders>
              <w:top w:val="nil"/>
              <w:left w:val="nil"/>
              <w:bottom w:val="single" w:sz="4" w:space="0" w:color="auto"/>
              <w:right w:val="single" w:sz="4" w:space="0" w:color="auto"/>
            </w:tcBorders>
            <w:shd w:val="clear" w:color="000000" w:fill="FFFFFF"/>
            <w:noWrap/>
            <w:vAlign w:val="center"/>
          </w:tcPr>
          <w:p w14:paraId="63EEC681" w14:textId="4FC7EBA4" w:rsidR="00F21FAF" w:rsidRPr="00E7426D" w:rsidRDefault="00F21FAF" w:rsidP="000D5DCE">
            <w:pPr>
              <w:jc w:val="right"/>
              <w:rPr>
                <w:rFonts w:ascii="Arial" w:eastAsia="Times New Roman" w:hAnsi="Arial" w:cs="Arial"/>
                <w:color w:val="000000"/>
                <w:sz w:val="16"/>
                <w:szCs w:val="16"/>
                <w:lang w:val="es-CO" w:eastAsia="es-CO"/>
              </w:rPr>
            </w:pPr>
          </w:p>
        </w:tc>
        <w:tc>
          <w:tcPr>
            <w:tcW w:w="1219" w:type="dxa"/>
            <w:tcBorders>
              <w:top w:val="nil"/>
              <w:left w:val="nil"/>
              <w:bottom w:val="single" w:sz="4" w:space="0" w:color="auto"/>
              <w:right w:val="single" w:sz="4" w:space="0" w:color="auto"/>
            </w:tcBorders>
            <w:shd w:val="clear" w:color="000000" w:fill="FFFFFF"/>
            <w:noWrap/>
            <w:vAlign w:val="center"/>
          </w:tcPr>
          <w:p w14:paraId="373F80F3" w14:textId="7084D6D9" w:rsidR="00F21FAF" w:rsidRPr="00E7426D" w:rsidRDefault="00F21FAF" w:rsidP="000D5DCE">
            <w:pPr>
              <w:jc w:val="right"/>
              <w:rPr>
                <w:rFonts w:ascii="Arial" w:eastAsia="Times New Roman" w:hAnsi="Arial" w:cs="Arial"/>
                <w:color w:val="000000"/>
                <w:sz w:val="16"/>
                <w:szCs w:val="16"/>
                <w:lang w:val="es-CO" w:eastAsia="es-CO"/>
              </w:rPr>
            </w:pPr>
          </w:p>
        </w:tc>
      </w:tr>
      <w:tr w:rsidR="00F21FAF" w:rsidRPr="00E7426D" w14:paraId="6313FA66" w14:textId="77777777" w:rsidTr="00F21FAF">
        <w:trPr>
          <w:trHeight w:val="765"/>
        </w:trPr>
        <w:tc>
          <w:tcPr>
            <w:tcW w:w="660" w:type="dxa"/>
            <w:tcBorders>
              <w:top w:val="nil"/>
              <w:left w:val="single" w:sz="4" w:space="0" w:color="auto"/>
              <w:bottom w:val="single" w:sz="4" w:space="0" w:color="auto"/>
              <w:right w:val="single" w:sz="4" w:space="0" w:color="auto"/>
            </w:tcBorders>
            <w:noWrap/>
            <w:vAlign w:val="center"/>
          </w:tcPr>
          <w:p w14:paraId="0C39FDCB" w14:textId="413F08CF" w:rsidR="00F21FAF" w:rsidRPr="00E7426D" w:rsidRDefault="00F21FAF" w:rsidP="000D5DCE">
            <w:pPr>
              <w:jc w:val="center"/>
              <w:rPr>
                <w:rFonts w:ascii="Arial" w:eastAsia="Times New Roman" w:hAnsi="Arial" w:cs="Arial"/>
                <w:sz w:val="16"/>
                <w:szCs w:val="16"/>
                <w:lang w:val="es-CO" w:eastAsia="es-CO"/>
              </w:rPr>
            </w:pPr>
            <w:r w:rsidRPr="00E7426D">
              <w:rPr>
                <w:rFonts w:ascii="Arial" w:eastAsia="Times New Roman" w:hAnsi="Arial" w:cs="Arial"/>
                <w:color w:val="000000"/>
                <w:sz w:val="16"/>
                <w:szCs w:val="16"/>
                <w:lang w:eastAsia="es-CO"/>
              </w:rPr>
              <w:t>24</w:t>
            </w:r>
          </w:p>
        </w:tc>
        <w:tc>
          <w:tcPr>
            <w:tcW w:w="1040" w:type="dxa"/>
            <w:tcBorders>
              <w:top w:val="nil"/>
              <w:left w:val="nil"/>
              <w:bottom w:val="single" w:sz="4" w:space="0" w:color="auto"/>
              <w:right w:val="single" w:sz="4" w:space="0" w:color="auto"/>
            </w:tcBorders>
            <w:noWrap/>
            <w:vAlign w:val="center"/>
          </w:tcPr>
          <w:p w14:paraId="27CA05C0" w14:textId="2A41D3DA" w:rsidR="00F21FAF" w:rsidRPr="00E7426D" w:rsidRDefault="00F21FAF" w:rsidP="000D5DCE">
            <w:pPr>
              <w:jc w:val="center"/>
              <w:rPr>
                <w:rFonts w:ascii="Arial" w:eastAsia="Times New Roman" w:hAnsi="Arial" w:cs="Arial"/>
                <w:sz w:val="16"/>
                <w:szCs w:val="16"/>
                <w:lang w:val="es-CO" w:eastAsia="es-CO"/>
              </w:rPr>
            </w:pPr>
            <w:r w:rsidRPr="00E7426D">
              <w:rPr>
                <w:rFonts w:ascii="Arial" w:eastAsia="Times New Roman" w:hAnsi="Arial" w:cs="Arial"/>
                <w:color w:val="000000"/>
                <w:sz w:val="16"/>
                <w:szCs w:val="16"/>
                <w:lang w:eastAsia="es-CO"/>
              </w:rPr>
              <w:t>55121612</w:t>
            </w:r>
          </w:p>
        </w:tc>
        <w:tc>
          <w:tcPr>
            <w:tcW w:w="3120" w:type="dxa"/>
            <w:tcBorders>
              <w:top w:val="nil"/>
              <w:left w:val="nil"/>
              <w:bottom w:val="single" w:sz="4" w:space="0" w:color="auto"/>
              <w:right w:val="single" w:sz="4" w:space="0" w:color="auto"/>
            </w:tcBorders>
            <w:vAlign w:val="center"/>
          </w:tcPr>
          <w:p w14:paraId="0C4B68A6" w14:textId="3A692631" w:rsidR="00F21FAF" w:rsidRPr="00E7426D" w:rsidRDefault="00F21FAF" w:rsidP="000D5DCE">
            <w:pPr>
              <w:rPr>
                <w:rFonts w:ascii="Arial" w:eastAsia="Times New Roman" w:hAnsi="Arial" w:cs="Arial"/>
                <w:color w:val="000000"/>
                <w:sz w:val="16"/>
                <w:szCs w:val="16"/>
                <w:lang w:val="es-CO" w:eastAsia="es-CO"/>
              </w:rPr>
            </w:pPr>
            <w:r w:rsidRPr="00E7426D">
              <w:rPr>
                <w:rFonts w:ascii="Arial" w:eastAsia="Times New Roman" w:hAnsi="Arial" w:cs="Arial"/>
                <w:sz w:val="16"/>
                <w:szCs w:val="16"/>
                <w:lang w:eastAsia="es-CO"/>
              </w:rPr>
              <w:t>ROLLOS DE PAPEL (ETIQUETAS) PARA CODIGOS DE BARRAS - REF: 51X25mm - PAPEL POLIÉSTER PLATA, FONDO GRIS, ROLLO X10.000 ETQ)</w:t>
            </w:r>
          </w:p>
        </w:tc>
        <w:tc>
          <w:tcPr>
            <w:tcW w:w="1275" w:type="dxa"/>
            <w:tcBorders>
              <w:top w:val="nil"/>
              <w:left w:val="nil"/>
              <w:bottom w:val="single" w:sz="4" w:space="0" w:color="auto"/>
              <w:right w:val="single" w:sz="4" w:space="0" w:color="auto"/>
            </w:tcBorders>
            <w:noWrap/>
            <w:vAlign w:val="center"/>
          </w:tcPr>
          <w:p w14:paraId="43FA703C" w14:textId="6EEAF107" w:rsidR="00F21FAF" w:rsidRPr="00E7426D" w:rsidRDefault="00F21FAF" w:rsidP="000D5DCE">
            <w:pPr>
              <w:jc w:val="center"/>
              <w:rPr>
                <w:rFonts w:ascii="Arial" w:eastAsia="Times New Roman" w:hAnsi="Arial" w:cs="Arial"/>
                <w:color w:val="000000"/>
                <w:sz w:val="16"/>
                <w:szCs w:val="16"/>
                <w:lang w:val="es-CO" w:eastAsia="es-CO"/>
              </w:rPr>
            </w:pPr>
            <w:r w:rsidRPr="00E7426D">
              <w:rPr>
                <w:rFonts w:ascii="Arial" w:eastAsia="Times New Roman" w:hAnsi="Arial" w:cs="Arial"/>
                <w:sz w:val="16"/>
                <w:szCs w:val="16"/>
                <w:lang w:eastAsia="es-CO"/>
              </w:rPr>
              <w:t>ROLLO</w:t>
            </w:r>
          </w:p>
        </w:tc>
        <w:tc>
          <w:tcPr>
            <w:tcW w:w="1060" w:type="dxa"/>
            <w:tcBorders>
              <w:top w:val="nil"/>
              <w:left w:val="nil"/>
              <w:bottom w:val="single" w:sz="4" w:space="0" w:color="auto"/>
              <w:right w:val="single" w:sz="4" w:space="0" w:color="auto"/>
            </w:tcBorders>
            <w:shd w:val="clear" w:color="000000" w:fill="FFFFFF"/>
            <w:noWrap/>
            <w:vAlign w:val="center"/>
          </w:tcPr>
          <w:p w14:paraId="79B09605" w14:textId="462D8178" w:rsidR="00F21FAF" w:rsidRPr="00E7426D" w:rsidRDefault="00F21FAF" w:rsidP="000D5DCE">
            <w:pPr>
              <w:jc w:val="center"/>
              <w:rPr>
                <w:rFonts w:ascii="Arial" w:eastAsia="Times New Roman" w:hAnsi="Arial" w:cs="Arial"/>
                <w:color w:val="000000"/>
                <w:sz w:val="16"/>
                <w:szCs w:val="16"/>
                <w:lang w:val="es-CO" w:eastAsia="es-CO"/>
              </w:rPr>
            </w:pPr>
            <w:r w:rsidRPr="00E7426D">
              <w:rPr>
                <w:rFonts w:ascii="Arial" w:eastAsia="Times New Roman" w:hAnsi="Arial" w:cs="Arial"/>
                <w:color w:val="000000"/>
                <w:sz w:val="16"/>
                <w:szCs w:val="16"/>
                <w:lang w:eastAsia="es-CO"/>
              </w:rPr>
              <w:t>1</w:t>
            </w:r>
          </w:p>
        </w:tc>
        <w:tc>
          <w:tcPr>
            <w:tcW w:w="1167" w:type="dxa"/>
            <w:tcBorders>
              <w:top w:val="nil"/>
              <w:left w:val="nil"/>
              <w:bottom w:val="single" w:sz="4" w:space="0" w:color="auto"/>
              <w:right w:val="single" w:sz="4" w:space="0" w:color="auto"/>
            </w:tcBorders>
            <w:shd w:val="clear" w:color="000000" w:fill="FFFFFF"/>
            <w:noWrap/>
            <w:vAlign w:val="center"/>
          </w:tcPr>
          <w:p w14:paraId="0678310F" w14:textId="59A78F5F" w:rsidR="00F21FAF" w:rsidRPr="00E7426D" w:rsidRDefault="00F21FAF" w:rsidP="000D5DCE">
            <w:pPr>
              <w:jc w:val="right"/>
              <w:rPr>
                <w:rFonts w:ascii="Arial" w:eastAsia="Times New Roman" w:hAnsi="Arial" w:cs="Arial"/>
                <w:color w:val="000000"/>
                <w:sz w:val="16"/>
                <w:szCs w:val="16"/>
                <w:lang w:val="es-CO" w:eastAsia="es-CO"/>
              </w:rPr>
            </w:pPr>
          </w:p>
        </w:tc>
        <w:tc>
          <w:tcPr>
            <w:tcW w:w="1219" w:type="dxa"/>
            <w:tcBorders>
              <w:top w:val="nil"/>
              <w:left w:val="nil"/>
              <w:bottom w:val="single" w:sz="4" w:space="0" w:color="auto"/>
              <w:right w:val="single" w:sz="4" w:space="0" w:color="auto"/>
            </w:tcBorders>
            <w:shd w:val="clear" w:color="000000" w:fill="FFFFFF"/>
            <w:noWrap/>
            <w:vAlign w:val="center"/>
          </w:tcPr>
          <w:p w14:paraId="09322076" w14:textId="43A7CE24" w:rsidR="00F21FAF" w:rsidRPr="00E7426D" w:rsidRDefault="00F21FAF" w:rsidP="000D5DCE">
            <w:pPr>
              <w:jc w:val="right"/>
              <w:rPr>
                <w:rFonts w:ascii="Arial" w:eastAsia="Times New Roman" w:hAnsi="Arial" w:cs="Arial"/>
                <w:color w:val="000000"/>
                <w:sz w:val="16"/>
                <w:szCs w:val="16"/>
                <w:lang w:val="es-CO" w:eastAsia="es-CO"/>
              </w:rPr>
            </w:pPr>
          </w:p>
        </w:tc>
      </w:tr>
      <w:tr w:rsidR="00F21FAF" w:rsidRPr="00E7426D" w14:paraId="0B12CEFF" w14:textId="77777777" w:rsidTr="00F21FAF">
        <w:trPr>
          <w:trHeight w:val="510"/>
        </w:trPr>
        <w:tc>
          <w:tcPr>
            <w:tcW w:w="660" w:type="dxa"/>
            <w:tcBorders>
              <w:top w:val="nil"/>
              <w:left w:val="single" w:sz="4" w:space="0" w:color="auto"/>
              <w:bottom w:val="single" w:sz="4" w:space="0" w:color="auto"/>
              <w:right w:val="single" w:sz="4" w:space="0" w:color="auto"/>
            </w:tcBorders>
            <w:noWrap/>
            <w:vAlign w:val="center"/>
          </w:tcPr>
          <w:p w14:paraId="107A095A" w14:textId="5ACCB009" w:rsidR="00F21FAF" w:rsidRPr="00E7426D" w:rsidRDefault="00F21FAF" w:rsidP="000D5DCE">
            <w:pPr>
              <w:jc w:val="center"/>
              <w:rPr>
                <w:rFonts w:ascii="Arial" w:eastAsia="Times New Roman" w:hAnsi="Arial" w:cs="Arial"/>
                <w:sz w:val="16"/>
                <w:szCs w:val="16"/>
                <w:lang w:val="es-CO" w:eastAsia="es-CO"/>
              </w:rPr>
            </w:pPr>
            <w:r w:rsidRPr="00E7426D">
              <w:rPr>
                <w:rFonts w:ascii="Arial" w:eastAsia="Times New Roman" w:hAnsi="Arial" w:cs="Arial"/>
                <w:color w:val="000000"/>
                <w:sz w:val="16"/>
                <w:szCs w:val="16"/>
                <w:lang w:eastAsia="es-CO"/>
              </w:rPr>
              <w:lastRenderedPageBreak/>
              <w:t>25</w:t>
            </w:r>
          </w:p>
        </w:tc>
        <w:tc>
          <w:tcPr>
            <w:tcW w:w="1040" w:type="dxa"/>
            <w:tcBorders>
              <w:top w:val="nil"/>
              <w:left w:val="nil"/>
              <w:bottom w:val="single" w:sz="4" w:space="0" w:color="auto"/>
              <w:right w:val="single" w:sz="4" w:space="0" w:color="auto"/>
            </w:tcBorders>
            <w:noWrap/>
            <w:vAlign w:val="center"/>
          </w:tcPr>
          <w:p w14:paraId="34C5838F" w14:textId="798A2222" w:rsidR="00F21FAF" w:rsidRPr="00E7426D" w:rsidRDefault="00F21FAF" w:rsidP="000D5DCE">
            <w:pPr>
              <w:jc w:val="center"/>
              <w:rPr>
                <w:rFonts w:ascii="Arial" w:eastAsia="Times New Roman" w:hAnsi="Arial" w:cs="Arial"/>
                <w:sz w:val="16"/>
                <w:szCs w:val="16"/>
                <w:lang w:val="es-CO" w:eastAsia="es-CO"/>
              </w:rPr>
            </w:pPr>
            <w:r w:rsidRPr="00E7426D">
              <w:rPr>
                <w:rFonts w:ascii="Arial" w:eastAsia="Times New Roman" w:hAnsi="Arial" w:cs="Arial"/>
                <w:color w:val="000000"/>
                <w:sz w:val="16"/>
                <w:szCs w:val="16"/>
                <w:lang w:eastAsia="es-CO"/>
              </w:rPr>
              <w:t>14111510</w:t>
            </w:r>
          </w:p>
        </w:tc>
        <w:tc>
          <w:tcPr>
            <w:tcW w:w="3120" w:type="dxa"/>
            <w:tcBorders>
              <w:top w:val="nil"/>
              <w:left w:val="nil"/>
              <w:bottom w:val="single" w:sz="4" w:space="0" w:color="auto"/>
              <w:right w:val="single" w:sz="4" w:space="0" w:color="auto"/>
            </w:tcBorders>
            <w:vAlign w:val="center"/>
          </w:tcPr>
          <w:p w14:paraId="1854D1D4" w14:textId="434C5C86" w:rsidR="00F21FAF" w:rsidRPr="00E7426D" w:rsidRDefault="00F21FAF" w:rsidP="000D5DCE">
            <w:pPr>
              <w:rPr>
                <w:rFonts w:ascii="Arial" w:eastAsia="Times New Roman" w:hAnsi="Arial" w:cs="Arial"/>
                <w:color w:val="000000"/>
                <w:sz w:val="16"/>
                <w:szCs w:val="16"/>
                <w:lang w:val="es-CO" w:eastAsia="es-CO"/>
              </w:rPr>
            </w:pPr>
            <w:r w:rsidRPr="00E7426D">
              <w:rPr>
                <w:rFonts w:ascii="Arial" w:eastAsia="Times New Roman" w:hAnsi="Arial" w:cs="Arial"/>
                <w:color w:val="000000"/>
                <w:sz w:val="16"/>
                <w:szCs w:val="16"/>
                <w:lang w:eastAsia="es-CO"/>
              </w:rPr>
              <w:t>ROLLO DE PAPEL PARA PLOTER 90CM DE ANCHO POR 50 METROS BOND 75 GRS, CORE 36" DE 50 MTS</w:t>
            </w:r>
          </w:p>
        </w:tc>
        <w:tc>
          <w:tcPr>
            <w:tcW w:w="1275" w:type="dxa"/>
            <w:tcBorders>
              <w:top w:val="nil"/>
              <w:left w:val="nil"/>
              <w:bottom w:val="single" w:sz="4" w:space="0" w:color="auto"/>
              <w:right w:val="single" w:sz="4" w:space="0" w:color="auto"/>
            </w:tcBorders>
            <w:noWrap/>
            <w:vAlign w:val="center"/>
          </w:tcPr>
          <w:p w14:paraId="0902736F" w14:textId="6386695A" w:rsidR="00F21FAF" w:rsidRPr="00E7426D" w:rsidRDefault="00F21FAF" w:rsidP="000D5DCE">
            <w:pPr>
              <w:jc w:val="center"/>
              <w:rPr>
                <w:rFonts w:ascii="Arial" w:eastAsia="Times New Roman" w:hAnsi="Arial" w:cs="Arial"/>
                <w:color w:val="000000"/>
                <w:sz w:val="16"/>
                <w:szCs w:val="16"/>
                <w:lang w:val="es-CO" w:eastAsia="es-CO"/>
              </w:rPr>
            </w:pPr>
            <w:r w:rsidRPr="00E7426D">
              <w:rPr>
                <w:rFonts w:ascii="Arial" w:eastAsia="Times New Roman" w:hAnsi="Arial" w:cs="Arial"/>
                <w:sz w:val="16"/>
                <w:szCs w:val="16"/>
                <w:lang w:eastAsia="es-CO"/>
              </w:rPr>
              <w:t>ROLLO</w:t>
            </w:r>
          </w:p>
        </w:tc>
        <w:tc>
          <w:tcPr>
            <w:tcW w:w="1060" w:type="dxa"/>
            <w:tcBorders>
              <w:top w:val="nil"/>
              <w:left w:val="nil"/>
              <w:bottom w:val="single" w:sz="4" w:space="0" w:color="auto"/>
              <w:right w:val="single" w:sz="4" w:space="0" w:color="auto"/>
            </w:tcBorders>
            <w:shd w:val="clear" w:color="000000" w:fill="FFFFFF"/>
            <w:noWrap/>
            <w:vAlign w:val="center"/>
          </w:tcPr>
          <w:p w14:paraId="3E130C64" w14:textId="36849862" w:rsidR="00F21FAF" w:rsidRPr="00E7426D" w:rsidRDefault="00F21FAF" w:rsidP="000D5DCE">
            <w:pPr>
              <w:jc w:val="center"/>
              <w:rPr>
                <w:rFonts w:ascii="Arial" w:eastAsia="Times New Roman" w:hAnsi="Arial" w:cs="Arial"/>
                <w:color w:val="000000"/>
                <w:sz w:val="16"/>
                <w:szCs w:val="16"/>
                <w:lang w:val="es-CO" w:eastAsia="es-CO"/>
              </w:rPr>
            </w:pPr>
            <w:r w:rsidRPr="00E7426D">
              <w:rPr>
                <w:rFonts w:ascii="Arial" w:eastAsia="Times New Roman" w:hAnsi="Arial" w:cs="Arial"/>
                <w:color w:val="000000"/>
                <w:sz w:val="16"/>
                <w:szCs w:val="16"/>
                <w:lang w:eastAsia="es-CO"/>
              </w:rPr>
              <w:t>1</w:t>
            </w:r>
          </w:p>
        </w:tc>
        <w:tc>
          <w:tcPr>
            <w:tcW w:w="1167" w:type="dxa"/>
            <w:tcBorders>
              <w:top w:val="nil"/>
              <w:left w:val="nil"/>
              <w:bottom w:val="single" w:sz="4" w:space="0" w:color="auto"/>
              <w:right w:val="single" w:sz="4" w:space="0" w:color="auto"/>
            </w:tcBorders>
            <w:shd w:val="clear" w:color="000000" w:fill="FFFFFF"/>
            <w:noWrap/>
            <w:vAlign w:val="center"/>
          </w:tcPr>
          <w:p w14:paraId="7BCF3277" w14:textId="56BCCAE9" w:rsidR="00F21FAF" w:rsidRPr="00E7426D" w:rsidRDefault="00F21FAF" w:rsidP="000D5DCE">
            <w:pPr>
              <w:jc w:val="right"/>
              <w:rPr>
                <w:rFonts w:ascii="Arial" w:eastAsia="Times New Roman" w:hAnsi="Arial" w:cs="Arial"/>
                <w:color w:val="000000"/>
                <w:sz w:val="16"/>
                <w:szCs w:val="16"/>
                <w:lang w:val="es-CO" w:eastAsia="es-CO"/>
              </w:rPr>
            </w:pPr>
          </w:p>
        </w:tc>
        <w:tc>
          <w:tcPr>
            <w:tcW w:w="1219" w:type="dxa"/>
            <w:tcBorders>
              <w:top w:val="nil"/>
              <w:left w:val="nil"/>
              <w:bottom w:val="single" w:sz="4" w:space="0" w:color="auto"/>
              <w:right w:val="single" w:sz="4" w:space="0" w:color="auto"/>
            </w:tcBorders>
            <w:shd w:val="clear" w:color="000000" w:fill="FFFFFF"/>
            <w:noWrap/>
            <w:vAlign w:val="center"/>
          </w:tcPr>
          <w:p w14:paraId="01BB575A" w14:textId="0C34065B" w:rsidR="00F21FAF" w:rsidRPr="00E7426D" w:rsidRDefault="00F21FAF" w:rsidP="000D5DCE">
            <w:pPr>
              <w:jc w:val="right"/>
              <w:rPr>
                <w:rFonts w:ascii="Arial" w:eastAsia="Times New Roman" w:hAnsi="Arial" w:cs="Arial"/>
                <w:color w:val="000000"/>
                <w:sz w:val="16"/>
                <w:szCs w:val="16"/>
                <w:lang w:val="es-CO" w:eastAsia="es-CO"/>
              </w:rPr>
            </w:pPr>
          </w:p>
        </w:tc>
      </w:tr>
      <w:tr w:rsidR="00F21FAF" w:rsidRPr="00E7426D" w14:paraId="70347604" w14:textId="77777777" w:rsidTr="00F21FAF">
        <w:trPr>
          <w:trHeight w:val="480"/>
        </w:trPr>
        <w:tc>
          <w:tcPr>
            <w:tcW w:w="660" w:type="dxa"/>
            <w:tcBorders>
              <w:top w:val="nil"/>
              <w:left w:val="single" w:sz="4" w:space="0" w:color="auto"/>
              <w:bottom w:val="single" w:sz="4" w:space="0" w:color="auto"/>
              <w:right w:val="single" w:sz="4" w:space="0" w:color="auto"/>
            </w:tcBorders>
            <w:noWrap/>
            <w:vAlign w:val="center"/>
          </w:tcPr>
          <w:p w14:paraId="6B9BC210" w14:textId="17D6B6A7" w:rsidR="00F21FAF" w:rsidRPr="00E7426D" w:rsidRDefault="00F21FAF" w:rsidP="000D5DCE">
            <w:pPr>
              <w:jc w:val="center"/>
              <w:rPr>
                <w:rFonts w:ascii="Arial" w:eastAsia="Times New Roman" w:hAnsi="Arial" w:cs="Arial"/>
                <w:sz w:val="16"/>
                <w:szCs w:val="16"/>
                <w:lang w:val="es-CO" w:eastAsia="es-CO"/>
              </w:rPr>
            </w:pPr>
            <w:r w:rsidRPr="00E7426D">
              <w:rPr>
                <w:rFonts w:ascii="Arial" w:eastAsia="Times New Roman" w:hAnsi="Arial" w:cs="Arial"/>
                <w:color w:val="000000"/>
                <w:sz w:val="16"/>
                <w:szCs w:val="16"/>
                <w:lang w:eastAsia="es-CO"/>
              </w:rPr>
              <w:t>26</w:t>
            </w:r>
          </w:p>
        </w:tc>
        <w:tc>
          <w:tcPr>
            <w:tcW w:w="1040" w:type="dxa"/>
            <w:tcBorders>
              <w:top w:val="nil"/>
              <w:left w:val="nil"/>
              <w:bottom w:val="single" w:sz="4" w:space="0" w:color="auto"/>
              <w:right w:val="single" w:sz="4" w:space="0" w:color="auto"/>
            </w:tcBorders>
            <w:noWrap/>
            <w:vAlign w:val="center"/>
          </w:tcPr>
          <w:p w14:paraId="5170BDD6" w14:textId="2329F059" w:rsidR="00F21FAF" w:rsidRPr="00E7426D" w:rsidRDefault="00F21FAF" w:rsidP="000D5DCE">
            <w:pPr>
              <w:jc w:val="center"/>
              <w:rPr>
                <w:rFonts w:ascii="Arial" w:eastAsia="Times New Roman" w:hAnsi="Arial" w:cs="Arial"/>
                <w:sz w:val="16"/>
                <w:szCs w:val="16"/>
                <w:lang w:val="es-CO" w:eastAsia="es-CO"/>
              </w:rPr>
            </w:pPr>
            <w:r w:rsidRPr="00E7426D">
              <w:rPr>
                <w:rFonts w:ascii="Arial" w:eastAsia="Times New Roman" w:hAnsi="Arial" w:cs="Arial"/>
                <w:color w:val="000000"/>
                <w:sz w:val="16"/>
                <w:szCs w:val="16"/>
                <w:lang w:eastAsia="es-CO"/>
              </w:rPr>
              <w:t>14111530</w:t>
            </w:r>
          </w:p>
        </w:tc>
        <w:tc>
          <w:tcPr>
            <w:tcW w:w="3120" w:type="dxa"/>
            <w:tcBorders>
              <w:top w:val="nil"/>
              <w:left w:val="nil"/>
              <w:bottom w:val="single" w:sz="4" w:space="0" w:color="auto"/>
              <w:right w:val="single" w:sz="4" w:space="0" w:color="auto"/>
            </w:tcBorders>
            <w:vAlign w:val="center"/>
          </w:tcPr>
          <w:p w14:paraId="6D2FAA28" w14:textId="1AF64B58" w:rsidR="00F21FAF" w:rsidRPr="00E7426D" w:rsidRDefault="00F21FAF" w:rsidP="000D5DCE">
            <w:pPr>
              <w:rPr>
                <w:rFonts w:ascii="Arial" w:eastAsia="Times New Roman" w:hAnsi="Arial" w:cs="Arial"/>
                <w:color w:val="000000"/>
                <w:sz w:val="16"/>
                <w:szCs w:val="16"/>
                <w:lang w:val="es-CO" w:eastAsia="es-CO"/>
              </w:rPr>
            </w:pPr>
            <w:r w:rsidRPr="00E7426D">
              <w:rPr>
                <w:rFonts w:ascii="Arial" w:eastAsia="Times New Roman" w:hAnsi="Arial" w:cs="Arial"/>
                <w:sz w:val="16"/>
                <w:szCs w:val="16"/>
                <w:lang w:eastAsia="es-CO"/>
              </w:rPr>
              <w:t>NOTAS ADHESIVAS, BANDERITAS PLASTICAS NEON 4.4 cm x 1 cm</w:t>
            </w:r>
          </w:p>
        </w:tc>
        <w:tc>
          <w:tcPr>
            <w:tcW w:w="1275" w:type="dxa"/>
            <w:tcBorders>
              <w:top w:val="nil"/>
              <w:left w:val="nil"/>
              <w:bottom w:val="single" w:sz="4" w:space="0" w:color="auto"/>
              <w:right w:val="single" w:sz="4" w:space="0" w:color="auto"/>
            </w:tcBorders>
            <w:vAlign w:val="center"/>
          </w:tcPr>
          <w:p w14:paraId="589FC48E" w14:textId="75B52D9B" w:rsidR="00F21FAF" w:rsidRPr="00E7426D" w:rsidRDefault="00F21FAF" w:rsidP="000D5DCE">
            <w:pPr>
              <w:jc w:val="center"/>
              <w:rPr>
                <w:rFonts w:ascii="Arial" w:eastAsia="Times New Roman" w:hAnsi="Arial" w:cs="Arial"/>
                <w:sz w:val="16"/>
                <w:szCs w:val="16"/>
                <w:lang w:val="es-CO" w:eastAsia="es-CO"/>
              </w:rPr>
            </w:pPr>
            <w:r w:rsidRPr="00E7426D">
              <w:rPr>
                <w:rFonts w:ascii="Arial" w:eastAsia="Times New Roman" w:hAnsi="Arial" w:cs="Arial"/>
                <w:sz w:val="16"/>
                <w:szCs w:val="16"/>
                <w:lang w:eastAsia="es-CO"/>
              </w:rPr>
              <w:t>PAQUETE X 5 UNIDADES</w:t>
            </w:r>
          </w:p>
        </w:tc>
        <w:tc>
          <w:tcPr>
            <w:tcW w:w="1060" w:type="dxa"/>
            <w:tcBorders>
              <w:top w:val="nil"/>
              <w:left w:val="nil"/>
              <w:bottom w:val="single" w:sz="4" w:space="0" w:color="auto"/>
              <w:right w:val="single" w:sz="4" w:space="0" w:color="auto"/>
            </w:tcBorders>
            <w:noWrap/>
            <w:vAlign w:val="center"/>
          </w:tcPr>
          <w:p w14:paraId="04445787" w14:textId="42A38DD1" w:rsidR="00F21FAF" w:rsidRPr="00E7426D" w:rsidRDefault="00F21FAF" w:rsidP="000D5DCE">
            <w:pPr>
              <w:jc w:val="center"/>
              <w:rPr>
                <w:rFonts w:ascii="Arial" w:eastAsia="Times New Roman" w:hAnsi="Arial" w:cs="Arial"/>
                <w:color w:val="000000"/>
                <w:sz w:val="16"/>
                <w:szCs w:val="16"/>
                <w:lang w:val="es-CO" w:eastAsia="es-CO"/>
              </w:rPr>
            </w:pPr>
            <w:r w:rsidRPr="00E7426D">
              <w:rPr>
                <w:rFonts w:ascii="Arial" w:eastAsia="Times New Roman" w:hAnsi="Arial" w:cs="Arial"/>
                <w:color w:val="000000"/>
                <w:sz w:val="16"/>
                <w:szCs w:val="16"/>
                <w:lang w:eastAsia="es-CO"/>
              </w:rPr>
              <w:t>100</w:t>
            </w:r>
          </w:p>
        </w:tc>
        <w:tc>
          <w:tcPr>
            <w:tcW w:w="1167" w:type="dxa"/>
            <w:tcBorders>
              <w:top w:val="nil"/>
              <w:left w:val="nil"/>
              <w:bottom w:val="single" w:sz="4" w:space="0" w:color="auto"/>
              <w:right w:val="single" w:sz="4" w:space="0" w:color="auto"/>
            </w:tcBorders>
            <w:shd w:val="clear" w:color="000000" w:fill="FFFFFF"/>
            <w:noWrap/>
            <w:vAlign w:val="center"/>
          </w:tcPr>
          <w:p w14:paraId="4CDE84A6" w14:textId="45984111" w:rsidR="00F21FAF" w:rsidRPr="00E7426D" w:rsidRDefault="00F21FAF" w:rsidP="000D5DCE">
            <w:pPr>
              <w:jc w:val="right"/>
              <w:rPr>
                <w:rFonts w:ascii="Arial" w:eastAsia="Times New Roman" w:hAnsi="Arial" w:cs="Arial"/>
                <w:color w:val="000000"/>
                <w:sz w:val="16"/>
                <w:szCs w:val="16"/>
                <w:lang w:val="es-CO" w:eastAsia="es-CO"/>
              </w:rPr>
            </w:pPr>
          </w:p>
        </w:tc>
        <w:tc>
          <w:tcPr>
            <w:tcW w:w="1219" w:type="dxa"/>
            <w:tcBorders>
              <w:top w:val="nil"/>
              <w:left w:val="nil"/>
              <w:bottom w:val="single" w:sz="4" w:space="0" w:color="auto"/>
              <w:right w:val="single" w:sz="4" w:space="0" w:color="auto"/>
            </w:tcBorders>
            <w:shd w:val="clear" w:color="000000" w:fill="FFFFFF"/>
            <w:noWrap/>
            <w:vAlign w:val="center"/>
          </w:tcPr>
          <w:p w14:paraId="2F6FD468" w14:textId="23C13240" w:rsidR="00F21FAF" w:rsidRPr="00E7426D" w:rsidRDefault="00F21FAF" w:rsidP="000D5DCE">
            <w:pPr>
              <w:jc w:val="right"/>
              <w:rPr>
                <w:rFonts w:ascii="Arial" w:eastAsia="Times New Roman" w:hAnsi="Arial" w:cs="Arial"/>
                <w:color w:val="000000"/>
                <w:sz w:val="16"/>
                <w:szCs w:val="16"/>
                <w:lang w:val="es-CO" w:eastAsia="es-CO"/>
              </w:rPr>
            </w:pPr>
          </w:p>
        </w:tc>
      </w:tr>
      <w:tr w:rsidR="00F21FAF" w:rsidRPr="00E7426D" w14:paraId="4414DA30" w14:textId="77777777" w:rsidTr="00F21FAF">
        <w:trPr>
          <w:trHeight w:val="375"/>
        </w:trPr>
        <w:tc>
          <w:tcPr>
            <w:tcW w:w="660" w:type="dxa"/>
            <w:tcBorders>
              <w:top w:val="nil"/>
              <w:left w:val="single" w:sz="4" w:space="0" w:color="auto"/>
              <w:bottom w:val="single" w:sz="4" w:space="0" w:color="auto"/>
              <w:right w:val="single" w:sz="4" w:space="0" w:color="auto"/>
            </w:tcBorders>
            <w:noWrap/>
            <w:vAlign w:val="center"/>
          </w:tcPr>
          <w:p w14:paraId="27A0684C" w14:textId="1784642B" w:rsidR="00F21FAF" w:rsidRPr="00E7426D" w:rsidRDefault="00F21FAF" w:rsidP="000D5DCE">
            <w:pPr>
              <w:jc w:val="center"/>
              <w:rPr>
                <w:rFonts w:ascii="Arial" w:eastAsia="Times New Roman" w:hAnsi="Arial" w:cs="Arial"/>
                <w:sz w:val="16"/>
                <w:szCs w:val="16"/>
                <w:lang w:val="es-CO" w:eastAsia="es-CO"/>
              </w:rPr>
            </w:pPr>
            <w:r w:rsidRPr="00E7426D">
              <w:rPr>
                <w:rFonts w:ascii="Arial" w:eastAsia="Times New Roman" w:hAnsi="Arial" w:cs="Arial"/>
                <w:color w:val="000000"/>
                <w:sz w:val="16"/>
                <w:szCs w:val="16"/>
                <w:lang w:eastAsia="es-CO"/>
              </w:rPr>
              <w:t>27</w:t>
            </w:r>
          </w:p>
        </w:tc>
        <w:tc>
          <w:tcPr>
            <w:tcW w:w="1040" w:type="dxa"/>
            <w:tcBorders>
              <w:top w:val="nil"/>
              <w:left w:val="nil"/>
              <w:bottom w:val="single" w:sz="4" w:space="0" w:color="auto"/>
              <w:right w:val="single" w:sz="4" w:space="0" w:color="auto"/>
            </w:tcBorders>
            <w:noWrap/>
            <w:vAlign w:val="center"/>
          </w:tcPr>
          <w:p w14:paraId="4FCDF45D" w14:textId="4D0385E9" w:rsidR="00F21FAF" w:rsidRPr="00E7426D" w:rsidRDefault="00F21FAF" w:rsidP="000D5DCE">
            <w:pPr>
              <w:jc w:val="center"/>
              <w:rPr>
                <w:rFonts w:ascii="Arial" w:eastAsia="Times New Roman" w:hAnsi="Arial" w:cs="Arial"/>
                <w:sz w:val="16"/>
                <w:szCs w:val="16"/>
                <w:lang w:val="es-CO" w:eastAsia="es-CO"/>
              </w:rPr>
            </w:pPr>
            <w:r w:rsidRPr="00E7426D">
              <w:rPr>
                <w:rFonts w:ascii="Arial" w:eastAsia="Times New Roman" w:hAnsi="Arial" w:cs="Arial"/>
                <w:color w:val="000000"/>
                <w:sz w:val="16"/>
                <w:szCs w:val="16"/>
                <w:lang w:eastAsia="es-CO"/>
              </w:rPr>
              <w:t>44121503</w:t>
            </w:r>
          </w:p>
        </w:tc>
        <w:tc>
          <w:tcPr>
            <w:tcW w:w="3120" w:type="dxa"/>
            <w:tcBorders>
              <w:top w:val="nil"/>
              <w:left w:val="nil"/>
              <w:bottom w:val="single" w:sz="4" w:space="0" w:color="auto"/>
              <w:right w:val="single" w:sz="4" w:space="0" w:color="auto"/>
            </w:tcBorders>
            <w:vAlign w:val="center"/>
          </w:tcPr>
          <w:p w14:paraId="2B247BF0" w14:textId="1B350FA4" w:rsidR="00F21FAF" w:rsidRPr="00E7426D" w:rsidRDefault="00F21FAF" w:rsidP="000D5DCE">
            <w:pPr>
              <w:rPr>
                <w:rFonts w:ascii="Arial" w:eastAsia="Times New Roman" w:hAnsi="Arial" w:cs="Arial"/>
                <w:color w:val="000000"/>
                <w:sz w:val="16"/>
                <w:szCs w:val="16"/>
                <w:lang w:val="es-CO" w:eastAsia="es-CO"/>
              </w:rPr>
            </w:pPr>
            <w:r w:rsidRPr="00E7426D">
              <w:rPr>
                <w:rFonts w:ascii="Arial" w:eastAsia="Times New Roman" w:hAnsi="Arial" w:cs="Arial"/>
                <w:sz w:val="16"/>
                <w:szCs w:val="16"/>
                <w:lang w:eastAsia="es-CO"/>
              </w:rPr>
              <w:t xml:space="preserve">SOBRES MANILA OFICIO, 25 por 35 </w:t>
            </w:r>
            <w:proofErr w:type="spellStart"/>
            <w:r w:rsidRPr="00E7426D">
              <w:rPr>
                <w:rFonts w:ascii="Arial" w:eastAsia="Times New Roman" w:hAnsi="Arial" w:cs="Arial"/>
                <w:sz w:val="16"/>
                <w:szCs w:val="16"/>
                <w:lang w:eastAsia="es-CO"/>
              </w:rPr>
              <w:t>cms</w:t>
            </w:r>
            <w:proofErr w:type="spellEnd"/>
          </w:p>
        </w:tc>
        <w:tc>
          <w:tcPr>
            <w:tcW w:w="1275" w:type="dxa"/>
            <w:tcBorders>
              <w:top w:val="nil"/>
              <w:left w:val="nil"/>
              <w:bottom w:val="single" w:sz="4" w:space="0" w:color="auto"/>
              <w:right w:val="single" w:sz="4" w:space="0" w:color="auto"/>
            </w:tcBorders>
            <w:noWrap/>
            <w:vAlign w:val="center"/>
          </w:tcPr>
          <w:p w14:paraId="31B36C19" w14:textId="5DA5D1CE" w:rsidR="00F21FAF" w:rsidRPr="00E7426D" w:rsidRDefault="00F21FAF" w:rsidP="000D5DCE">
            <w:pPr>
              <w:jc w:val="center"/>
              <w:rPr>
                <w:rFonts w:ascii="Arial" w:eastAsia="Times New Roman" w:hAnsi="Arial" w:cs="Arial"/>
                <w:color w:val="000000"/>
                <w:sz w:val="16"/>
                <w:szCs w:val="16"/>
                <w:lang w:val="es-CO" w:eastAsia="es-CO"/>
              </w:rPr>
            </w:pPr>
            <w:r w:rsidRPr="00E7426D">
              <w:rPr>
                <w:rFonts w:ascii="Arial" w:eastAsia="Times New Roman" w:hAnsi="Arial" w:cs="Arial"/>
                <w:sz w:val="16"/>
                <w:szCs w:val="16"/>
                <w:lang w:eastAsia="es-CO"/>
              </w:rPr>
              <w:t>UNIDAD</w:t>
            </w:r>
          </w:p>
        </w:tc>
        <w:tc>
          <w:tcPr>
            <w:tcW w:w="1060" w:type="dxa"/>
            <w:tcBorders>
              <w:top w:val="nil"/>
              <w:left w:val="nil"/>
              <w:bottom w:val="single" w:sz="4" w:space="0" w:color="auto"/>
              <w:right w:val="single" w:sz="4" w:space="0" w:color="auto"/>
            </w:tcBorders>
            <w:shd w:val="clear" w:color="000000" w:fill="FFFFFF"/>
            <w:noWrap/>
            <w:vAlign w:val="center"/>
          </w:tcPr>
          <w:p w14:paraId="4B46C09D" w14:textId="3D6EB3C3" w:rsidR="00F21FAF" w:rsidRPr="00E7426D" w:rsidRDefault="00F21FAF" w:rsidP="000D5DCE">
            <w:pPr>
              <w:jc w:val="center"/>
              <w:rPr>
                <w:rFonts w:ascii="Arial" w:eastAsia="Times New Roman" w:hAnsi="Arial" w:cs="Arial"/>
                <w:color w:val="000000"/>
                <w:sz w:val="16"/>
                <w:szCs w:val="16"/>
                <w:lang w:val="es-CO" w:eastAsia="es-CO"/>
              </w:rPr>
            </w:pPr>
            <w:r w:rsidRPr="00E7426D">
              <w:rPr>
                <w:rFonts w:ascii="Arial" w:eastAsia="Times New Roman" w:hAnsi="Arial" w:cs="Arial"/>
                <w:color w:val="000000"/>
                <w:sz w:val="16"/>
                <w:szCs w:val="16"/>
                <w:lang w:eastAsia="es-CO"/>
              </w:rPr>
              <w:t>1000</w:t>
            </w:r>
          </w:p>
        </w:tc>
        <w:tc>
          <w:tcPr>
            <w:tcW w:w="1167" w:type="dxa"/>
            <w:tcBorders>
              <w:top w:val="nil"/>
              <w:left w:val="nil"/>
              <w:bottom w:val="single" w:sz="4" w:space="0" w:color="auto"/>
              <w:right w:val="single" w:sz="4" w:space="0" w:color="auto"/>
            </w:tcBorders>
            <w:shd w:val="clear" w:color="000000" w:fill="FFFFFF"/>
            <w:noWrap/>
            <w:vAlign w:val="center"/>
          </w:tcPr>
          <w:p w14:paraId="74583673" w14:textId="5A6EAE1D" w:rsidR="00F21FAF" w:rsidRPr="00E7426D" w:rsidRDefault="00F21FAF" w:rsidP="000D5DCE">
            <w:pPr>
              <w:jc w:val="right"/>
              <w:rPr>
                <w:rFonts w:ascii="Arial" w:eastAsia="Times New Roman" w:hAnsi="Arial" w:cs="Arial"/>
                <w:color w:val="000000"/>
                <w:sz w:val="16"/>
                <w:szCs w:val="16"/>
                <w:lang w:val="es-CO" w:eastAsia="es-CO"/>
              </w:rPr>
            </w:pPr>
          </w:p>
        </w:tc>
        <w:tc>
          <w:tcPr>
            <w:tcW w:w="1219" w:type="dxa"/>
            <w:tcBorders>
              <w:top w:val="nil"/>
              <w:left w:val="nil"/>
              <w:bottom w:val="single" w:sz="4" w:space="0" w:color="auto"/>
              <w:right w:val="single" w:sz="4" w:space="0" w:color="auto"/>
            </w:tcBorders>
            <w:shd w:val="clear" w:color="000000" w:fill="FFFFFF"/>
            <w:noWrap/>
            <w:vAlign w:val="center"/>
          </w:tcPr>
          <w:p w14:paraId="35A2DD69" w14:textId="7D050BDA" w:rsidR="00F21FAF" w:rsidRPr="00E7426D" w:rsidRDefault="00F21FAF" w:rsidP="000D5DCE">
            <w:pPr>
              <w:jc w:val="right"/>
              <w:rPr>
                <w:rFonts w:ascii="Arial" w:eastAsia="Times New Roman" w:hAnsi="Arial" w:cs="Arial"/>
                <w:color w:val="000000"/>
                <w:sz w:val="16"/>
                <w:szCs w:val="16"/>
                <w:lang w:val="es-CO" w:eastAsia="es-CO"/>
              </w:rPr>
            </w:pPr>
          </w:p>
        </w:tc>
      </w:tr>
      <w:tr w:rsidR="00F21FAF" w:rsidRPr="00E7426D" w14:paraId="0B10BA5D" w14:textId="77777777" w:rsidTr="00F21FAF">
        <w:trPr>
          <w:trHeight w:val="765"/>
        </w:trPr>
        <w:tc>
          <w:tcPr>
            <w:tcW w:w="660" w:type="dxa"/>
            <w:tcBorders>
              <w:top w:val="nil"/>
              <w:left w:val="single" w:sz="4" w:space="0" w:color="auto"/>
              <w:bottom w:val="single" w:sz="4" w:space="0" w:color="auto"/>
              <w:right w:val="single" w:sz="4" w:space="0" w:color="auto"/>
            </w:tcBorders>
            <w:noWrap/>
            <w:vAlign w:val="center"/>
          </w:tcPr>
          <w:p w14:paraId="6F03437E" w14:textId="5AF31734" w:rsidR="00F21FAF" w:rsidRPr="00E7426D" w:rsidRDefault="00F21FAF" w:rsidP="000D5DCE">
            <w:pPr>
              <w:jc w:val="center"/>
              <w:rPr>
                <w:rFonts w:ascii="Arial" w:eastAsia="Times New Roman" w:hAnsi="Arial" w:cs="Arial"/>
                <w:sz w:val="16"/>
                <w:szCs w:val="16"/>
                <w:lang w:val="es-CO" w:eastAsia="es-CO"/>
              </w:rPr>
            </w:pPr>
            <w:r w:rsidRPr="00E7426D">
              <w:rPr>
                <w:rFonts w:ascii="Arial" w:eastAsia="Times New Roman" w:hAnsi="Arial" w:cs="Arial"/>
                <w:color w:val="000000"/>
                <w:sz w:val="16"/>
                <w:szCs w:val="16"/>
                <w:lang w:eastAsia="es-CO"/>
              </w:rPr>
              <w:t>28</w:t>
            </w:r>
          </w:p>
        </w:tc>
        <w:tc>
          <w:tcPr>
            <w:tcW w:w="1040" w:type="dxa"/>
            <w:tcBorders>
              <w:top w:val="nil"/>
              <w:left w:val="nil"/>
              <w:bottom w:val="single" w:sz="4" w:space="0" w:color="auto"/>
              <w:right w:val="single" w:sz="4" w:space="0" w:color="auto"/>
            </w:tcBorders>
            <w:noWrap/>
            <w:vAlign w:val="center"/>
          </w:tcPr>
          <w:p w14:paraId="6B4133BA" w14:textId="3ACE1E27" w:rsidR="00F21FAF" w:rsidRPr="00E7426D" w:rsidRDefault="00F21FAF" w:rsidP="000D5DCE">
            <w:pPr>
              <w:jc w:val="center"/>
              <w:rPr>
                <w:rFonts w:ascii="Arial" w:eastAsia="Times New Roman" w:hAnsi="Arial" w:cs="Arial"/>
                <w:sz w:val="16"/>
                <w:szCs w:val="16"/>
                <w:lang w:val="es-CO" w:eastAsia="es-CO"/>
              </w:rPr>
            </w:pPr>
            <w:r w:rsidRPr="00E7426D">
              <w:rPr>
                <w:rFonts w:ascii="Arial" w:eastAsia="Times New Roman" w:hAnsi="Arial" w:cs="Arial"/>
                <w:color w:val="000000"/>
                <w:sz w:val="16"/>
                <w:szCs w:val="16"/>
                <w:lang w:eastAsia="es-CO"/>
              </w:rPr>
              <w:t>44111515</w:t>
            </w:r>
          </w:p>
        </w:tc>
        <w:tc>
          <w:tcPr>
            <w:tcW w:w="3120" w:type="dxa"/>
            <w:tcBorders>
              <w:top w:val="nil"/>
              <w:left w:val="nil"/>
              <w:bottom w:val="single" w:sz="4" w:space="0" w:color="auto"/>
              <w:right w:val="single" w:sz="4" w:space="0" w:color="auto"/>
            </w:tcBorders>
            <w:vAlign w:val="center"/>
          </w:tcPr>
          <w:p w14:paraId="3F6A699F" w14:textId="1067861A" w:rsidR="00F21FAF" w:rsidRPr="00E7426D" w:rsidRDefault="00F21FAF" w:rsidP="000D5DCE">
            <w:pPr>
              <w:rPr>
                <w:rFonts w:ascii="Arial" w:eastAsia="Times New Roman" w:hAnsi="Arial" w:cs="Arial"/>
                <w:color w:val="000000"/>
                <w:sz w:val="16"/>
                <w:szCs w:val="16"/>
                <w:lang w:val="es-CO" w:eastAsia="es-CO"/>
              </w:rPr>
            </w:pPr>
            <w:r w:rsidRPr="00E7426D">
              <w:rPr>
                <w:rFonts w:ascii="Arial" w:eastAsia="Times New Roman" w:hAnsi="Arial" w:cs="Arial"/>
                <w:sz w:val="16"/>
                <w:szCs w:val="16"/>
                <w:lang w:eastAsia="es-CO"/>
              </w:rPr>
              <w:t>CAJAS PARA RCHIVO CON LAS SIGUIENTES CARACTERISTICAS: ANCHO: 20CMS, LARGO: 42 CMS Y ALTO 25CMS EN CARTON CON UN GRAMAJE DE 5.40.</w:t>
            </w:r>
          </w:p>
        </w:tc>
        <w:tc>
          <w:tcPr>
            <w:tcW w:w="1275" w:type="dxa"/>
            <w:tcBorders>
              <w:top w:val="nil"/>
              <w:left w:val="nil"/>
              <w:bottom w:val="single" w:sz="4" w:space="0" w:color="auto"/>
              <w:right w:val="single" w:sz="4" w:space="0" w:color="auto"/>
            </w:tcBorders>
            <w:noWrap/>
            <w:vAlign w:val="center"/>
          </w:tcPr>
          <w:p w14:paraId="7062C6C2" w14:textId="6E90554E" w:rsidR="00F21FAF" w:rsidRPr="00E7426D" w:rsidRDefault="00F21FAF" w:rsidP="000D5DCE">
            <w:pPr>
              <w:jc w:val="center"/>
              <w:rPr>
                <w:rFonts w:ascii="Arial" w:eastAsia="Times New Roman" w:hAnsi="Arial" w:cs="Arial"/>
                <w:color w:val="000000"/>
                <w:sz w:val="16"/>
                <w:szCs w:val="16"/>
                <w:lang w:val="es-CO" w:eastAsia="es-CO"/>
              </w:rPr>
            </w:pPr>
            <w:r w:rsidRPr="00E7426D">
              <w:rPr>
                <w:rFonts w:ascii="Arial" w:eastAsia="Times New Roman" w:hAnsi="Arial" w:cs="Arial"/>
                <w:sz w:val="16"/>
                <w:szCs w:val="16"/>
                <w:lang w:eastAsia="es-CO"/>
              </w:rPr>
              <w:t>UNIDAD</w:t>
            </w:r>
          </w:p>
        </w:tc>
        <w:tc>
          <w:tcPr>
            <w:tcW w:w="1060" w:type="dxa"/>
            <w:tcBorders>
              <w:top w:val="nil"/>
              <w:left w:val="nil"/>
              <w:bottom w:val="single" w:sz="4" w:space="0" w:color="auto"/>
              <w:right w:val="single" w:sz="4" w:space="0" w:color="auto"/>
            </w:tcBorders>
            <w:shd w:val="clear" w:color="000000" w:fill="FFFFFF"/>
            <w:noWrap/>
            <w:vAlign w:val="center"/>
          </w:tcPr>
          <w:p w14:paraId="1870040E" w14:textId="32258494" w:rsidR="00F21FAF" w:rsidRPr="00E7426D" w:rsidRDefault="00F21FAF" w:rsidP="000D5DCE">
            <w:pPr>
              <w:jc w:val="center"/>
              <w:rPr>
                <w:rFonts w:ascii="Arial" w:eastAsia="Times New Roman" w:hAnsi="Arial" w:cs="Arial"/>
                <w:color w:val="000000"/>
                <w:sz w:val="16"/>
                <w:szCs w:val="16"/>
                <w:lang w:val="es-CO" w:eastAsia="es-CO"/>
              </w:rPr>
            </w:pPr>
            <w:r w:rsidRPr="00E7426D">
              <w:rPr>
                <w:rFonts w:ascii="Arial" w:eastAsia="Times New Roman" w:hAnsi="Arial" w:cs="Arial"/>
                <w:color w:val="000000"/>
                <w:sz w:val="16"/>
                <w:szCs w:val="16"/>
                <w:lang w:eastAsia="es-CO"/>
              </w:rPr>
              <w:t>200</w:t>
            </w:r>
          </w:p>
        </w:tc>
        <w:tc>
          <w:tcPr>
            <w:tcW w:w="1167" w:type="dxa"/>
            <w:tcBorders>
              <w:top w:val="nil"/>
              <w:left w:val="nil"/>
              <w:bottom w:val="single" w:sz="4" w:space="0" w:color="auto"/>
              <w:right w:val="single" w:sz="4" w:space="0" w:color="auto"/>
            </w:tcBorders>
            <w:shd w:val="clear" w:color="000000" w:fill="FFFFFF"/>
            <w:noWrap/>
            <w:vAlign w:val="center"/>
          </w:tcPr>
          <w:p w14:paraId="1C583F11" w14:textId="391186AB" w:rsidR="00F21FAF" w:rsidRPr="00E7426D" w:rsidRDefault="00F21FAF" w:rsidP="000D5DCE">
            <w:pPr>
              <w:jc w:val="right"/>
              <w:rPr>
                <w:rFonts w:ascii="Arial" w:eastAsia="Times New Roman" w:hAnsi="Arial" w:cs="Arial"/>
                <w:color w:val="000000"/>
                <w:sz w:val="16"/>
                <w:szCs w:val="16"/>
                <w:lang w:val="es-CO" w:eastAsia="es-CO"/>
              </w:rPr>
            </w:pPr>
          </w:p>
        </w:tc>
        <w:tc>
          <w:tcPr>
            <w:tcW w:w="1219" w:type="dxa"/>
            <w:tcBorders>
              <w:top w:val="nil"/>
              <w:left w:val="nil"/>
              <w:bottom w:val="single" w:sz="4" w:space="0" w:color="auto"/>
              <w:right w:val="single" w:sz="4" w:space="0" w:color="auto"/>
            </w:tcBorders>
            <w:shd w:val="clear" w:color="000000" w:fill="FFFFFF"/>
            <w:noWrap/>
            <w:vAlign w:val="center"/>
          </w:tcPr>
          <w:p w14:paraId="1CB94820" w14:textId="631A629A" w:rsidR="00F21FAF" w:rsidRPr="00E7426D" w:rsidRDefault="00F21FAF" w:rsidP="000D5DCE">
            <w:pPr>
              <w:jc w:val="right"/>
              <w:rPr>
                <w:rFonts w:ascii="Arial" w:eastAsia="Times New Roman" w:hAnsi="Arial" w:cs="Arial"/>
                <w:color w:val="000000"/>
                <w:sz w:val="16"/>
                <w:szCs w:val="16"/>
                <w:lang w:val="es-CO" w:eastAsia="es-CO"/>
              </w:rPr>
            </w:pPr>
          </w:p>
        </w:tc>
      </w:tr>
      <w:tr w:rsidR="00F21FAF" w:rsidRPr="00E7426D" w14:paraId="03A49979" w14:textId="77777777" w:rsidTr="00F21FAF">
        <w:trPr>
          <w:trHeight w:val="510"/>
        </w:trPr>
        <w:tc>
          <w:tcPr>
            <w:tcW w:w="660" w:type="dxa"/>
            <w:tcBorders>
              <w:top w:val="single" w:sz="4" w:space="0" w:color="auto"/>
              <w:left w:val="single" w:sz="4" w:space="0" w:color="auto"/>
              <w:bottom w:val="single" w:sz="4" w:space="0" w:color="auto"/>
              <w:right w:val="single" w:sz="4" w:space="0" w:color="auto"/>
            </w:tcBorders>
            <w:noWrap/>
            <w:vAlign w:val="center"/>
          </w:tcPr>
          <w:p w14:paraId="1BCA2C62" w14:textId="645BE353" w:rsidR="00F21FAF" w:rsidRPr="00E7426D" w:rsidRDefault="00F21FAF" w:rsidP="000D5DCE">
            <w:pPr>
              <w:jc w:val="center"/>
              <w:rPr>
                <w:rFonts w:ascii="Arial" w:eastAsia="Times New Roman" w:hAnsi="Arial" w:cs="Arial"/>
                <w:sz w:val="16"/>
                <w:szCs w:val="16"/>
                <w:lang w:val="es-CO" w:eastAsia="es-CO"/>
              </w:rPr>
            </w:pPr>
            <w:r w:rsidRPr="00E7426D">
              <w:rPr>
                <w:rFonts w:ascii="Arial" w:eastAsia="Times New Roman" w:hAnsi="Arial" w:cs="Arial"/>
                <w:color w:val="000000"/>
                <w:sz w:val="16"/>
                <w:szCs w:val="16"/>
                <w:lang w:eastAsia="es-CO"/>
              </w:rPr>
              <w:t>32</w:t>
            </w:r>
          </w:p>
        </w:tc>
        <w:tc>
          <w:tcPr>
            <w:tcW w:w="1040" w:type="dxa"/>
            <w:tcBorders>
              <w:top w:val="single" w:sz="4" w:space="0" w:color="auto"/>
              <w:left w:val="nil"/>
              <w:bottom w:val="single" w:sz="4" w:space="0" w:color="auto"/>
              <w:right w:val="single" w:sz="4" w:space="0" w:color="auto"/>
            </w:tcBorders>
            <w:noWrap/>
            <w:vAlign w:val="center"/>
          </w:tcPr>
          <w:p w14:paraId="36157C56" w14:textId="342CE4E2" w:rsidR="00F21FAF" w:rsidRPr="00E7426D" w:rsidRDefault="00F21FAF" w:rsidP="000D5DCE">
            <w:pPr>
              <w:jc w:val="center"/>
              <w:rPr>
                <w:rFonts w:ascii="Arial" w:eastAsia="Times New Roman" w:hAnsi="Arial" w:cs="Arial"/>
                <w:sz w:val="16"/>
                <w:szCs w:val="16"/>
                <w:lang w:val="es-CO" w:eastAsia="es-CO"/>
              </w:rPr>
            </w:pPr>
            <w:r w:rsidRPr="00E7426D">
              <w:rPr>
                <w:rFonts w:ascii="Arial" w:eastAsia="Times New Roman" w:hAnsi="Arial" w:cs="Arial"/>
                <w:color w:val="000000"/>
                <w:sz w:val="16"/>
                <w:szCs w:val="16"/>
                <w:lang w:eastAsia="es-CO"/>
              </w:rPr>
              <w:t>24101510</w:t>
            </w:r>
          </w:p>
        </w:tc>
        <w:tc>
          <w:tcPr>
            <w:tcW w:w="3120" w:type="dxa"/>
            <w:tcBorders>
              <w:top w:val="single" w:sz="4" w:space="0" w:color="auto"/>
              <w:left w:val="nil"/>
              <w:bottom w:val="single" w:sz="4" w:space="0" w:color="auto"/>
              <w:right w:val="single" w:sz="4" w:space="0" w:color="auto"/>
            </w:tcBorders>
            <w:shd w:val="clear" w:color="000000" w:fill="FFFFFF"/>
            <w:vAlign w:val="center"/>
          </w:tcPr>
          <w:p w14:paraId="714FD16F" w14:textId="39558400" w:rsidR="00F21FAF" w:rsidRPr="00E7426D" w:rsidRDefault="00F21FAF" w:rsidP="000D5DCE">
            <w:pPr>
              <w:jc w:val="both"/>
              <w:rPr>
                <w:rFonts w:ascii="Arial" w:eastAsia="Times New Roman" w:hAnsi="Arial" w:cs="Arial"/>
                <w:color w:val="000000"/>
                <w:sz w:val="16"/>
                <w:szCs w:val="16"/>
                <w:lang w:val="es-CO" w:eastAsia="es-CO"/>
              </w:rPr>
            </w:pPr>
            <w:r w:rsidRPr="00E7426D">
              <w:rPr>
                <w:rFonts w:ascii="Arial" w:eastAsia="Times New Roman" w:hAnsi="Arial" w:cs="Arial"/>
                <w:sz w:val="16"/>
                <w:szCs w:val="16"/>
                <w:lang w:eastAsia="es-CO"/>
              </w:rPr>
              <w:t>CONTENEDOR DE BASURA PLASTICO (de escritorio)</w:t>
            </w:r>
          </w:p>
        </w:tc>
        <w:tc>
          <w:tcPr>
            <w:tcW w:w="1275" w:type="dxa"/>
            <w:tcBorders>
              <w:top w:val="single" w:sz="4" w:space="0" w:color="auto"/>
              <w:left w:val="nil"/>
              <w:bottom w:val="single" w:sz="4" w:space="0" w:color="auto"/>
              <w:right w:val="single" w:sz="4" w:space="0" w:color="auto"/>
            </w:tcBorders>
            <w:noWrap/>
            <w:vAlign w:val="center"/>
          </w:tcPr>
          <w:p w14:paraId="1E227DEC" w14:textId="20B5BBEF" w:rsidR="00F21FAF" w:rsidRPr="00E7426D" w:rsidRDefault="00F21FAF" w:rsidP="000D5DCE">
            <w:pPr>
              <w:jc w:val="center"/>
              <w:rPr>
                <w:rFonts w:ascii="Arial" w:eastAsia="Times New Roman" w:hAnsi="Arial" w:cs="Arial"/>
                <w:color w:val="000000"/>
                <w:sz w:val="16"/>
                <w:szCs w:val="16"/>
                <w:lang w:val="es-CO" w:eastAsia="es-CO"/>
              </w:rPr>
            </w:pPr>
            <w:r w:rsidRPr="00E7426D">
              <w:rPr>
                <w:rFonts w:ascii="Arial" w:eastAsia="Times New Roman" w:hAnsi="Arial" w:cs="Arial"/>
                <w:sz w:val="16"/>
                <w:szCs w:val="16"/>
                <w:lang w:eastAsia="es-CO"/>
              </w:rPr>
              <w:t>UNIDAD</w:t>
            </w:r>
          </w:p>
        </w:tc>
        <w:tc>
          <w:tcPr>
            <w:tcW w:w="1060" w:type="dxa"/>
            <w:tcBorders>
              <w:top w:val="single" w:sz="4" w:space="0" w:color="auto"/>
              <w:left w:val="nil"/>
              <w:bottom w:val="single" w:sz="4" w:space="0" w:color="auto"/>
              <w:right w:val="single" w:sz="4" w:space="0" w:color="auto"/>
            </w:tcBorders>
            <w:noWrap/>
            <w:vAlign w:val="center"/>
          </w:tcPr>
          <w:p w14:paraId="2C457E1C" w14:textId="76F781AF" w:rsidR="00F21FAF" w:rsidRPr="00E7426D" w:rsidRDefault="00F21FAF" w:rsidP="000D5DCE">
            <w:pPr>
              <w:jc w:val="center"/>
              <w:rPr>
                <w:rFonts w:ascii="Arial" w:eastAsia="Times New Roman" w:hAnsi="Arial" w:cs="Arial"/>
                <w:sz w:val="16"/>
                <w:szCs w:val="16"/>
                <w:lang w:val="es-CO" w:eastAsia="es-CO"/>
              </w:rPr>
            </w:pPr>
            <w:r w:rsidRPr="00E7426D">
              <w:rPr>
                <w:rFonts w:ascii="Arial" w:eastAsia="Times New Roman" w:hAnsi="Arial" w:cs="Arial"/>
                <w:color w:val="000000"/>
                <w:sz w:val="16"/>
                <w:szCs w:val="16"/>
                <w:lang w:eastAsia="es-CO"/>
              </w:rPr>
              <w:t>50</w:t>
            </w:r>
          </w:p>
        </w:tc>
        <w:tc>
          <w:tcPr>
            <w:tcW w:w="1167" w:type="dxa"/>
            <w:tcBorders>
              <w:top w:val="single" w:sz="4" w:space="0" w:color="auto"/>
              <w:left w:val="nil"/>
              <w:bottom w:val="single" w:sz="4" w:space="0" w:color="auto"/>
              <w:right w:val="single" w:sz="4" w:space="0" w:color="auto"/>
            </w:tcBorders>
            <w:shd w:val="clear" w:color="000000" w:fill="FFFFFF"/>
            <w:noWrap/>
            <w:vAlign w:val="center"/>
          </w:tcPr>
          <w:p w14:paraId="0103B491" w14:textId="0BF2F63D" w:rsidR="00F21FAF" w:rsidRPr="00E7426D" w:rsidRDefault="00F21FAF" w:rsidP="000D5DCE">
            <w:pPr>
              <w:jc w:val="right"/>
              <w:rPr>
                <w:rFonts w:ascii="Arial" w:eastAsia="Times New Roman" w:hAnsi="Arial" w:cs="Arial"/>
                <w:color w:val="000000"/>
                <w:sz w:val="16"/>
                <w:szCs w:val="16"/>
                <w:lang w:val="es-CO" w:eastAsia="es-CO"/>
              </w:rPr>
            </w:pPr>
          </w:p>
        </w:tc>
        <w:tc>
          <w:tcPr>
            <w:tcW w:w="1219" w:type="dxa"/>
            <w:tcBorders>
              <w:top w:val="single" w:sz="4" w:space="0" w:color="auto"/>
              <w:left w:val="nil"/>
              <w:bottom w:val="single" w:sz="4" w:space="0" w:color="auto"/>
              <w:right w:val="single" w:sz="4" w:space="0" w:color="auto"/>
            </w:tcBorders>
            <w:shd w:val="clear" w:color="000000" w:fill="FFFFFF"/>
            <w:noWrap/>
            <w:vAlign w:val="center"/>
          </w:tcPr>
          <w:p w14:paraId="69051933" w14:textId="706825DC" w:rsidR="00F21FAF" w:rsidRPr="00E7426D" w:rsidRDefault="00F21FAF" w:rsidP="000D5DCE">
            <w:pPr>
              <w:jc w:val="right"/>
              <w:rPr>
                <w:rFonts w:ascii="Arial" w:eastAsia="Times New Roman" w:hAnsi="Arial" w:cs="Arial"/>
                <w:color w:val="000000"/>
                <w:sz w:val="16"/>
                <w:szCs w:val="16"/>
                <w:lang w:val="es-CO" w:eastAsia="es-CO"/>
              </w:rPr>
            </w:pPr>
          </w:p>
        </w:tc>
      </w:tr>
      <w:tr w:rsidR="00F21FAF" w:rsidRPr="00E7426D" w14:paraId="2D7BBAD9" w14:textId="77777777" w:rsidTr="00F21FAF">
        <w:trPr>
          <w:trHeight w:val="510"/>
        </w:trPr>
        <w:tc>
          <w:tcPr>
            <w:tcW w:w="7155" w:type="dxa"/>
            <w:gridSpan w:val="5"/>
            <w:tcBorders>
              <w:top w:val="single" w:sz="4" w:space="0" w:color="auto"/>
              <w:left w:val="single" w:sz="4" w:space="0" w:color="auto"/>
              <w:bottom w:val="single" w:sz="4" w:space="0" w:color="auto"/>
              <w:right w:val="single" w:sz="4" w:space="0" w:color="auto"/>
            </w:tcBorders>
            <w:noWrap/>
            <w:vAlign w:val="center"/>
          </w:tcPr>
          <w:p w14:paraId="187AD6E9" w14:textId="46D99011" w:rsidR="00F21FAF" w:rsidRPr="00E7426D" w:rsidRDefault="00F21FAF" w:rsidP="000D5DCE">
            <w:pPr>
              <w:jc w:val="center"/>
              <w:rPr>
                <w:rFonts w:ascii="Arial" w:eastAsia="Times New Roman" w:hAnsi="Arial" w:cs="Arial"/>
                <w:color w:val="000000"/>
                <w:sz w:val="16"/>
                <w:szCs w:val="16"/>
                <w:lang w:eastAsia="es-CO"/>
              </w:rPr>
            </w:pPr>
            <w:r w:rsidRPr="00E7426D">
              <w:rPr>
                <w:rFonts w:ascii="Arial" w:eastAsia="Times New Roman" w:hAnsi="Arial" w:cs="Arial"/>
                <w:color w:val="000000"/>
                <w:sz w:val="16"/>
                <w:szCs w:val="16"/>
                <w:lang w:eastAsia="es-CO"/>
              </w:rPr>
              <w:t>TOTAL</w:t>
            </w:r>
          </w:p>
        </w:tc>
        <w:tc>
          <w:tcPr>
            <w:tcW w:w="1167" w:type="dxa"/>
            <w:tcBorders>
              <w:top w:val="single" w:sz="4" w:space="0" w:color="auto"/>
              <w:left w:val="nil"/>
              <w:bottom w:val="single" w:sz="4" w:space="0" w:color="auto"/>
              <w:right w:val="single" w:sz="4" w:space="0" w:color="auto"/>
            </w:tcBorders>
            <w:shd w:val="clear" w:color="000000" w:fill="FFFFFF"/>
            <w:noWrap/>
            <w:vAlign w:val="center"/>
          </w:tcPr>
          <w:p w14:paraId="3B936D81" w14:textId="77777777" w:rsidR="00F21FAF" w:rsidRPr="00E7426D" w:rsidRDefault="00F21FAF" w:rsidP="000D5DCE">
            <w:pPr>
              <w:jc w:val="right"/>
              <w:rPr>
                <w:rFonts w:ascii="Arial" w:eastAsia="Times New Roman" w:hAnsi="Arial" w:cs="Arial"/>
                <w:color w:val="000000"/>
                <w:sz w:val="16"/>
                <w:szCs w:val="16"/>
                <w:lang w:val="es-CO" w:eastAsia="es-CO"/>
              </w:rPr>
            </w:pPr>
          </w:p>
        </w:tc>
        <w:tc>
          <w:tcPr>
            <w:tcW w:w="1219" w:type="dxa"/>
            <w:tcBorders>
              <w:top w:val="single" w:sz="4" w:space="0" w:color="auto"/>
              <w:left w:val="nil"/>
              <w:bottom w:val="single" w:sz="4" w:space="0" w:color="auto"/>
              <w:right w:val="single" w:sz="4" w:space="0" w:color="auto"/>
            </w:tcBorders>
            <w:shd w:val="clear" w:color="000000" w:fill="FFFFFF"/>
            <w:noWrap/>
            <w:vAlign w:val="center"/>
          </w:tcPr>
          <w:p w14:paraId="21DCC4EF" w14:textId="77777777" w:rsidR="00F21FAF" w:rsidRPr="00E7426D" w:rsidRDefault="00F21FAF" w:rsidP="000D5DCE">
            <w:pPr>
              <w:jc w:val="right"/>
              <w:rPr>
                <w:rFonts w:ascii="Arial" w:eastAsia="Times New Roman" w:hAnsi="Arial" w:cs="Arial"/>
                <w:color w:val="000000"/>
                <w:sz w:val="16"/>
                <w:szCs w:val="16"/>
                <w:lang w:val="es-CO" w:eastAsia="es-CO"/>
              </w:rPr>
            </w:pPr>
          </w:p>
        </w:tc>
      </w:tr>
    </w:tbl>
    <w:p w14:paraId="45C76467" w14:textId="0D6394CB" w:rsidR="005262B8" w:rsidRDefault="005262B8" w:rsidP="005339FC">
      <w:pPr>
        <w:pStyle w:val="c2"/>
        <w:tabs>
          <w:tab w:val="left" w:pos="226"/>
        </w:tabs>
        <w:spacing w:line="240" w:lineRule="auto"/>
        <w:rPr>
          <w:rFonts w:ascii="Palatino Linotype" w:eastAsia="Times New Roman" w:hAnsi="Palatino Linotype" w:cs="Arial"/>
          <w:b/>
          <w:sz w:val="20"/>
        </w:rPr>
      </w:pPr>
    </w:p>
    <w:p w14:paraId="6F9513AC" w14:textId="0EDB3E20" w:rsidR="005339FC" w:rsidRPr="00736B5A" w:rsidRDefault="005339FC" w:rsidP="005339FC">
      <w:pPr>
        <w:pStyle w:val="Sangra3detindependiente"/>
        <w:ind w:left="0"/>
        <w:rPr>
          <w:rFonts w:ascii="Palatino Linotype" w:hAnsi="Palatino Linotype" w:cs="Arial"/>
          <w:color w:val="00B050"/>
          <w:sz w:val="20"/>
          <w:szCs w:val="20"/>
        </w:rPr>
      </w:pPr>
      <w:r w:rsidRPr="00736B5A">
        <w:rPr>
          <w:rFonts w:ascii="Palatino Linotype" w:hAnsi="Palatino Linotype" w:cs="Arial"/>
          <w:b/>
          <w:sz w:val="20"/>
          <w:szCs w:val="20"/>
        </w:rPr>
        <w:t xml:space="preserve">NOTA: EN CASO DE PRESENTARSE LA OFERTA EN CONSORCIO O UNIÓN TEMPORAL, LA OFERTA DE PRECIOS DEBERÁ SER SUSCRITA POR </w:t>
      </w:r>
      <w:r w:rsidR="00F21FAF">
        <w:rPr>
          <w:rFonts w:ascii="Palatino Linotype" w:hAnsi="Palatino Linotype" w:cs="Arial"/>
          <w:b/>
          <w:sz w:val="20"/>
          <w:szCs w:val="20"/>
        </w:rPr>
        <w:t>EL REPRESENTANTE LEGAL.</w:t>
      </w:r>
    </w:p>
    <w:p w14:paraId="109D374F" w14:textId="77777777" w:rsidR="005339FC" w:rsidRPr="00736B5A" w:rsidRDefault="005339FC" w:rsidP="005339FC">
      <w:pPr>
        <w:suppressAutoHyphens/>
        <w:jc w:val="both"/>
        <w:rPr>
          <w:rFonts w:ascii="Palatino Linotype" w:eastAsia="Times New Roman" w:hAnsi="Palatino Linotype" w:cs="Arial"/>
          <w:b/>
          <w:color w:val="000000"/>
          <w:sz w:val="20"/>
          <w:szCs w:val="20"/>
          <w:u w:val="single"/>
          <w:lang w:val="es-ES" w:eastAsia="ar-SA"/>
        </w:rPr>
      </w:pPr>
      <w:r w:rsidRPr="00736B5A">
        <w:rPr>
          <w:rFonts w:ascii="Palatino Linotype" w:eastAsia="Times New Roman" w:hAnsi="Palatino Linotype" w:cs="Arial"/>
          <w:b/>
          <w:color w:val="000000"/>
          <w:sz w:val="20"/>
          <w:szCs w:val="20"/>
          <w:u w:val="single"/>
          <w:lang w:val="es-ES" w:eastAsia="ar-SA"/>
        </w:rPr>
        <w:t>Por medio de la presente declaro expresamente que conozco y acepto los requerimientos y especificaciones señalados en la ficha técnica de cada uno de los productos a adquirir en el presente proceso.</w:t>
      </w:r>
    </w:p>
    <w:p w14:paraId="7A5F7C68" w14:textId="77777777" w:rsidR="005339FC" w:rsidRPr="00736B5A" w:rsidRDefault="005339FC" w:rsidP="005339FC">
      <w:pPr>
        <w:suppressAutoHyphens/>
        <w:jc w:val="both"/>
        <w:rPr>
          <w:rFonts w:ascii="Palatino Linotype" w:eastAsia="Times New Roman" w:hAnsi="Palatino Linotype" w:cs="Arial"/>
          <w:b/>
          <w:color w:val="000000"/>
          <w:sz w:val="20"/>
          <w:szCs w:val="20"/>
          <w:lang w:eastAsia="ar-SA"/>
        </w:rPr>
      </w:pPr>
    </w:p>
    <w:p w14:paraId="3C349027" w14:textId="77777777" w:rsidR="005339FC" w:rsidRPr="00736B5A" w:rsidRDefault="005339FC" w:rsidP="005339FC">
      <w:pPr>
        <w:suppressAutoHyphens/>
        <w:jc w:val="both"/>
        <w:rPr>
          <w:rFonts w:ascii="Palatino Linotype" w:eastAsia="Batang" w:hAnsi="Palatino Linotype" w:cs="Arial"/>
          <w:sz w:val="20"/>
          <w:szCs w:val="20"/>
          <w:lang w:val="es-ES" w:eastAsia="ar-SA"/>
        </w:rPr>
      </w:pPr>
      <w:r w:rsidRPr="00736B5A">
        <w:rPr>
          <w:rFonts w:ascii="Palatino Linotype" w:eastAsia="Batang" w:hAnsi="Palatino Linotype" w:cs="Arial"/>
          <w:sz w:val="20"/>
          <w:szCs w:val="20"/>
          <w:lang w:val="es-ES" w:eastAsia="ar-SA"/>
        </w:rPr>
        <w:t>Firma del Proponente</w:t>
      </w:r>
    </w:p>
    <w:p w14:paraId="478AF113" w14:textId="77777777" w:rsidR="005339FC" w:rsidRPr="00736B5A" w:rsidRDefault="005339FC" w:rsidP="005339FC">
      <w:pPr>
        <w:suppressAutoHyphens/>
        <w:jc w:val="both"/>
        <w:rPr>
          <w:rFonts w:ascii="Palatino Linotype" w:eastAsia="Batang" w:hAnsi="Palatino Linotype" w:cs="Arial"/>
          <w:sz w:val="20"/>
          <w:szCs w:val="20"/>
          <w:lang w:val="es-ES" w:eastAsia="ar-SA"/>
        </w:rPr>
      </w:pPr>
      <w:r w:rsidRPr="00736B5A">
        <w:rPr>
          <w:rFonts w:ascii="Palatino Linotype" w:eastAsia="Batang" w:hAnsi="Palatino Linotype" w:cs="Arial"/>
          <w:sz w:val="20"/>
          <w:szCs w:val="20"/>
          <w:lang w:val="es-ES" w:eastAsia="ar-SA"/>
        </w:rPr>
        <w:t xml:space="preserve">Nombre: </w:t>
      </w:r>
      <w:r w:rsidRPr="00736B5A">
        <w:rPr>
          <w:rFonts w:ascii="Palatino Linotype" w:eastAsia="Batang" w:hAnsi="Palatino Linotype" w:cs="Arial"/>
          <w:b/>
          <w:color w:val="A6A6A6"/>
          <w:sz w:val="20"/>
          <w:szCs w:val="20"/>
          <w:lang w:val="es-ES" w:eastAsia="ar-SA"/>
        </w:rPr>
        <w:t>[Insertar información]</w:t>
      </w:r>
      <w:r w:rsidRPr="00736B5A">
        <w:rPr>
          <w:rFonts w:ascii="Palatino Linotype" w:eastAsia="Batang" w:hAnsi="Palatino Linotype" w:cs="Arial"/>
          <w:color w:val="A6A6A6"/>
          <w:sz w:val="20"/>
          <w:szCs w:val="20"/>
          <w:lang w:val="es-ES" w:eastAsia="ar-SA"/>
        </w:rPr>
        <w:t xml:space="preserve"> </w:t>
      </w:r>
    </w:p>
    <w:p w14:paraId="3065D08E" w14:textId="77777777" w:rsidR="00E7426D" w:rsidRDefault="005339FC" w:rsidP="00E7426D">
      <w:pPr>
        <w:suppressAutoHyphens/>
        <w:jc w:val="both"/>
        <w:rPr>
          <w:rFonts w:ascii="Palatino Linotype" w:eastAsia="Batang" w:hAnsi="Palatino Linotype" w:cs="Arial"/>
          <w:b/>
          <w:color w:val="A6A6A6"/>
          <w:sz w:val="20"/>
          <w:szCs w:val="20"/>
          <w:lang w:val="es-ES" w:eastAsia="ar-SA"/>
        </w:rPr>
      </w:pPr>
      <w:r w:rsidRPr="00736B5A">
        <w:rPr>
          <w:rFonts w:ascii="Palatino Linotype" w:eastAsia="Batang" w:hAnsi="Palatino Linotype" w:cs="Arial"/>
          <w:sz w:val="20"/>
          <w:szCs w:val="20"/>
          <w:lang w:val="es-ES" w:eastAsia="ar-SA"/>
        </w:rPr>
        <w:t xml:space="preserve">Documento de Identidad: </w:t>
      </w:r>
      <w:r w:rsidRPr="00736B5A">
        <w:rPr>
          <w:rFonts w:ascii="Palatino Linotype" w:eastAsia="Batang" w:hAnsi="Palatino Linotype" w:cs="Arial"/>
          <w:b/>
          <w:color w:val="A6A6A6"/>
          <w:sz w:val="20"/>
          <w:szCs w:val="20"/>
          <w:lang w:val="es-ES" w:eastAsia="ar-SA"/>
        </w:rPr>
        <w:t>[Insertar información]</w:t>
      </w:r>
      <w:bookmarkStart w:id="3" w:name="_Toc514673135"/>
    </w:p>
    <w:p w14:paraId="5FAD6E01" w14:textId="77777777" w:rsidR="00E7426D" w:rsidRDefault="00E7426D" w:rsidP="00E7426D">
      <w:pPr>
        <w:suppressAutoHyphens/>
        <w:jc w:val="both"/>
        <w:rPr>
          <w:rFonts w:ascii="Palatino Linotype" w:eastAsia="Batang" w:hAnsi="Palatino Linotype" w:cs="Arial"/>
          <w:b/>
          <w:color w:val="A6A6A6"/>
          <w:sz w:val="20"/>
          <w:szCs w:val="20"/>
          <w:lang w:val="es-ES" w:eastAsia="ar-SA"/>
        </w:rPr>
      </w:pPr>
    </w:p>
    <w:p w14:paraId="1A488262" w14:textId="77777777" w:rsidR="00E7426D" w:rsidRDefault="00E7426D" w:rsidP="00E7426D">
      <w:pPr>
        <w:suppressAutoHyphens/>
        <w:jc w:val="both"/>
        <w:rPr>
          <w:rFonts w:ascii="Palatino Linotype" w:eastAsia="Batang" w:hAnsi="Palatino Linotype" w:cs="Arial"/>
          <w:b/>
          <w:color w:val="A6A6A6"/>
          <w:sz w:val="20"/>
          <w:szCs w:val="20"/>
          <w:lang w:val="es-ES" w:eastAsia="ar-SA"/>
        </w:rPr>
      </w:pPr>
    </w:p>
    <w:p w14:paraId="2D0A4089" w14:textId="77777777" w:rsidR="00E7426D" w:rsidRDefault="00E7426D" w:rsidP="00E7426D">
      <w:pPr>
        <w:suppressAutoHyphens/>
        <w:jc w:val="both"/>
        <w:rPr>
          <w:rFonts w:ascii="Palatino Linotype" w:eastAsia="Batang" w:hAnsi="Palatino Linotype" w:cs="Arial"/>
          <w:b/>
          <w:color w:val="A6A6A6"/>
          <w:sz w:val="20"/>
          <w:szCs w:val="20"/>
          <w:lang w:val="es-ES" w:eastAsia="ar-SA"/>
        </w:rPr>
      </w:pPr>
    </w:p>
    <w:p w14:paraId="35D7DF63" w14:textId="77777777" w:rsidR="00E7426D" w:rsidRDefault="00E7426D" w:rsidP="00E7426D">
      <w:pPr>
        <w:suppressAutoHyphens/>
        <w:jc w:val="both"/>
        <w:rPr>
          <w:rFonts w:ascii="Palatino Linotype" w:eastAsia="Batang" w:hAnsi="Palatino Linotype" w:cs="Arial"/>
          <w:b/>
          <w:color w:val="A6A6A6"/>
          <w:sz w:val="20"/>
          <w:szCs w:val="20"/>
          <w:lang w:val="es-ES" w:eastAsia="ar-SA"/>
        </w:rPr>
      </w:pPr>
    </w:p>
    <w:p w14:paraId="136A27A5" w14:textId="77777777" w:rsidR="00E7426D" w:rsidRDefault="00E7426D" w:rsidP="00E7426D">
      <w:pPr>
        <w:suppressAutoHyphens/>
        <w:jc w:val="both"/>
        <w:rPr>
          <w:rFonts w:ascii="Palatino Linotype" w:eastAsia="Batang" w:hAnsi="Palatino Linotype" w:cs="Arial"/>
          <w:b/>
          <w:color w:val="A6A6A6"/>
          <w:sz w:val="20"/>
          <w:szCs w:val="20"/>
          <w:lang w:val="es-ES" w:eastAsia="ar-SA"/>
        </w:rPr>
      </w:pPr>
    </w:p>
    <w:p w14:paraId="3EC752DC" w14:textId="77777777" w:rsidR="00E7426D" w:rsidRDefault="00E7426D" w:rsidP="00E7426D">
      <w:pPr>
        <w:suppressAutoHyphens/>
        <w:jc w:val="both"/>
        <w:rPr>
          <w:rFonts w:ascii="Palatino Linotype" w:eastAsia="Batang" w:hAnsi="Palatino Linotype" w:cs="Arial"/>
          <w:b/>
          <w:color w:val="A6A6A6"/>
          <w:sz w:val="20"/>
          <w:szCs w:val="20"/>
          <w:lang w:val="es-ES" w:eastAsia="ar-SA"/>
        </w:rPr>
      </w:pPr>
    </w:p>
    <w:p w14:paraId="65F88F5E" w14:textId="77777777" w:rsidR="00E7426D" w:rsidRDefault="00E7426D" w:rsidP="00E7426D">
      <w:pPr>
        <w:suppressAutoHyphens/>
        <w:jc w:val="both"/>
        <w:rPr>
          <w:rFonts w:ascii="Palatino Linotype" w:eastAsia="Batang" w:hAnsi="Palatino Linotype" w:cs="Arial"/>
          <w:b/>
          <w:color w:val="A6A6A6"/>
          <w:sz w:val="20"/>
          <w:szCs w:val="20"/>
          <w:lang w:val="es-ES" w:eastAsia="ar-SA"/>
        </w:rPr>
      </w:pPr>
    </w:p>
    <w:p w14:paraId="37058C03" w14:textId="77777777" w:rsidR="00E7426D" w:rsidRDefault="00E7426D" w:rsidP="00E7426D">
      <w:pPr>
        <w:suppressAutoHyphens/>
        <w:jc w:val="both"/>
        <w:rPr>
          <w:rFonts w:ascii="Palatino Linotype" w:eastAsia="Batang" w:hAnsi="Palatino Linotype" w:cs="Arial"/>
          <w:b/>
          <w:color w:val="A6A6A6"/>
          <w:sz w:val="20"/>
          <w:szCs w:val="20"/>
          <w:lang w:val="es-ES" w:eastAsia="ar-SA"/>
        </w:rPr>
      </w:pPr>
    </w:p>
    <w:p w14:paraId="283D818C" w14:textId="77777777" w:rsidR="00E7426D" w:rsidRDefault="00E7426D" w:rsidP="00E7426D">
      <w:pPr>
        <w:suppressAutoHyphens/>
        <w:jc w:val="both"/>
        <w:rPr>
          <w:rFonts w:ascii="Palatino Linotype" w:eastAsia="Batang" w:hAnsi="Palatino Linotype" w:cs="Arial"/>
          <w:b/>
          <w:color w:val="A6A6A6"/>
          <w:sz w:val="20"/>
          <w:szCs w:val="20"/>
          <w:lang w:val="es-ES" w:eastAsia="ar-SA"/>
        </w:rPr>
      </w:pPr>
    </w:p>
    <w:p w14:paraId="15E5F2A7" w14:textId="77777777" w:rsidR="00E7426D" w:rsidRDefault="00E7426D" w:rsidP="00E7426D">
      <w:pPr>
        <w:suppressAutoHyphens/>
        <w:jc w:val="both"/>
        <w:rPr>
          <w:rFonts w:ascii="Palatino Linotype" w:eastAsia="Batang" w:hAnsi="Palatino Linotype" w:cs="Arial"/>
          <w:b/>
          <w:color w:val="A6A6A6"/>
          <w:sz w:val="20"/>
          <w:szCs w:val="20"/>
          <w:lang w:val="es-ES" w:eastAsia="ar-SA"/>
        </w:rPr>
      </w:pPr>
    </w:p>
    <w:p w14:paraId="383D0442" w14:textId="77777777" w:rsidR="00E7426D" w:rsidRDefault="00E7426D" w:rsidP="00E7426D">
      <w:pPr>
        <w:suppressAutoHyphens/>
        <w:jc w:val="both"/>
        <w:rPr>
          <w:rFonts w:ascii="Palatino Linotype" w:eastAsia="Batang" w:hAnsi="Palatino Linotype" w:cs="Arial"/>
          <w:b/>
          <w:color w:val="A6A6A6"/>
          <w:sz w:val="20"/>
          <w:szCs w:val="20"/>
          <w:lang w:val="es-ES" w:eastAsia="ar-SA"/>
        </w:rPr>
      </w:pPr>
    </w:p>
    <w:p w14:paraId="019B3923" w14:textId="77777777" w:rsidR="00E7426D" w:rsidRDefault="00E7426D" w:rsidP="00E7426D">
      <w:pPr>
        <w:suppressAutoHyphens/>
        <w:jc w:val="both"/>
        <w:rPr>
          <w:rFonts w:ascii="Palatino Linotype" w:eastAsia="Batang" w:hAnsi="Palatino Linotype" w:cs="Arial"/>
          <w:b/>
          <w:color w:val="A6A6A6"/>
          <w:sz w:val="20"/>
          <w:szCs w:val="20"/>
          <w:lang w:val="es-ES" w:eastAsia="ar-SA"/>
        </w:rPr>
      </w:pPr>
    </w:p>
    <w:p w14:paraId="7DECCF4C" w14:textId="77777777" w:rsidR="00E7426D" w:rsidRDefault="00E7426D" w:rsidP="00E7426D">
      <w:pPr>
        <w:suppressAutoHyphens/>
        <w:jc w:val="both"/>
        <w:rPr>
          <w:rFonts w:ascii="Palatino Linotype" w:eastAsia="Batang" w:hAnsi="Palatino Linotype" w:cs="Arial"/>
          <w:b/>
          <w:color w:val="A6A6A6"/>
          <w:sz w:val="20"/>
          <w:szCs w:val="20"/>
          <w:lang w:val="es-ES" w:eastAsia="ar-SA"/>
        </w:rPr>
      </w:pPr>
    </w:p>
    <w:p w14:paraId="366D1C08" w14:textId="77777777" w:rsidR="00E7426D" w:rsidRDefault="00E7426D" w:rsidP="00E7426D">
      <w:pPr>
        <w:suppressAutoHyphens/>
        <w:jc w:val="both"/>
        <w:rPr>
          <w:rFonts w:ascii="Palatino Linotype" w:eastAsia="Batang" w:hAnsi="Palatino Linotype" w:cs="Arial"/>
          <w:b/>
          <w:color w:val="A6A6A6"/>
          <w:sz w:val="20"/>
          <w:szCs w:val="20"/>
          <w:lang w:val="es-ES" w:eastAsia="ar-SA"/>
        </w:rPr>
      </w:pPr>
    </w:p>
    <w:p w14:paraId="31BEFBE5" w14:textId="77777777" w:rsidR="00E7426D" w:rsidRDefault="00E7426D" w:rsidP="00E7426D">
      <w:pPr>
        <w:suppressAutoHyphens/>
        <w:jc w:val="both"/>
        <w:rPr>
          <w:rFonts w:ascii="Palatino Linotype" w:eastAsia="Batang" w:hAnsi="Palatino Linotype" w:cs="Arial"/>
          <w:b/>
          <w:color w:val="A6A6A6"/>
          <w:sz w:val="20"/>
          <w:szCs w:val="20"/>
          <w:lang w:val="es-ES" w:eastAsia="ar-SA"/>
        </w:rPr>
      </w:pPr>
    </w:p>
    <w:p w14:paraId="4E44FD0B" w14:textId="77777777" w:rsidR="00E7426D" w:rsidRDefault="00E7426D" w:rsidP="00E7426D">
      <w:pPr>
        <w:suppressAutoHyphens/>
        <w:jc w:val="both"/>
        <w:rPr>
          <w:rFonts w:ascii="Palatino Linotype" w:eastAsia="Batang" w:hAnsi="Palatino Linotype" w:cs="Arial"/>
          <w:b/>
          <w:color w:val="A6A6A6"/>
          <w:sz w:val="20"/>
          <w:szCs w:val="20"/>
          <w:lang w:val="es-ES" w:eastAsia="ar-SA"/>
        </w:rPr>
      </w:pPr>
    </w:p>
    <w:p w14:paraId="3E4F939E" w14:textId="77777777" w:rsidR="00E7426D" w:rsidRDefault="00E7426D" w:rsidP="00E7426D">
      <w:pPr>
        <w:suppressAutoHyphens/>
        <w:jc w:val="both"/>
        <w:rPr>
          <w:rFonts w:ascii="Palatino Linotype" w:eastAsia="Batang" w:hAnsi="Palatino Linotype" w:cs="Arial"/>
          <w:b/>
          <w:color w:val="A6A6A6"/>
          <w:sz w:val="20"/>
          <w:szCs w:val="20"/>
          <w:lang w:val="es-ES" w:eastAsia="ar-SA"/>
        </w:rPr>
      </w:pPr>
    </w:p>
    <w:p w14:paraId="3DAE1D17" w14:textId="77777777" w:rsidR="00E7426D" w:rsidRDefault="00E7426D" w:rsidP="00E7426D">
      <w:pPr>
        <w:suppressAutoHyphens/>
        <w:jc w:val="both"/>
        <w:rPr>
          <w:rFonts w:ascii="Palatino Linotype" w:eastAsia="Batang" w:hAnsi="Palatino Linotype" w:cs="Arial"/>
          <w:b/>
          <w:color w:val="A6A6A6"/>
          <w:sz w:val="20"/>
          <w:szCs w:val="20"/>
          <w:lang w:val="es-ES" w:eastAsia="ar-SA"/>
        </w:rPr>
      </w:pPr>
    </w:p>
    <w:p w14:paraId="75EA41E7" w14:textId="77777777" w:rsidR="00E7426D" w:rsidRDefault="00E7426D" w:rsidP="00E7426D">
      <w:pPr>
        <w:suppressAutoHyphens/>
        <w:jc w:val="both"/>
        <w:rPr>
          <w:rFonts w:ascii="Palatino Linotype" w:eastAsia="Batang" w:hAnsi="Palatino Linotype" w:cs="Arial"/>
          <w:b/>
          <w:color w:val="A6A6A6"/>
          <w:sz w:val="20"/>
          <w:szCs w:val="20"/>
          <w:lang w:val="es-ES" w:eastAsia="ar-SA"/>
        </w:rPr>
      </w:pPr>
    </w:p>
    <w:p w14:paraId="13B31AE4" w14:textId="77777777" w:rsidR="00E7426D" w:rsidRDefault="00E7426D" w:rsidP="00E7426D">
      <w:pPr>
        <w:suppressAutoHyphens/>
        <w:jc w:val="both"/>
        <w:rPr>
          <w:rFonts w:ascii="Palatino Linotype" w:eastAsia="Batang" w:hAnsi="Palatino Linotype" w:cs="Arial"/>
          <w:b/>
          <w:color w:val="A6A6A6"/>
          <w:sz w:val="20"/>
          <w:szCs w:val="20"/>
          <w:lang w:val="es-ES" w:eastAsia="ar-SA"/>
        </w:rPr>
      </w:pPr>
    </w:p>
    <w:p w14:paraId="7C3A018A" w14:textId="319AB049" w:rsidR="00E7426D" w:rsidRDefault="005339FC" w:rsidP="00E7426D">
      <w:pPr>
        <w:suppressAutoHyphens/>
        <w:jc w:val="both"/>
        <w:rPr>
          <w:rFonts w:ascii="Palatino Linotype" w:eastAsia="Batang" w:hAnsi="Palatino Linotype" w:cs="Arial"/>
          <w:b/>
          <w:color w:val="A6A6A6"/>
          <w:sz w:val="20"/>
          <w:szCs w:val="20"/>
          <w:lang w:val="es-ES" w:eastAsia="ar-SA"/>
        </w:rPr>
      </w:pPr>
      <w:r w:rsidRPr="00736B5A">
        <w:rPr>
          <w:rFonts w:ascii="Palatino Linotype" w:eastAsia="Times New Roman" w:hAnsi="Palatino Linotype" w:cs="Arial"/>
          <w:b/>
          <w:bCs/>
          <w:kern w:val="32"/>
          <w:sz w:val="20"/>
          <w:szCs w:val="20"/>
          <w:lang w:eastAsia="es-ES"/>
        </w:rPr>
        <w:lastRenderedPageBreak/>
        <w:t>ANEXO 5 - FORMATO PARA ACREDITAR LOS REQUISITOS HABILITANTES DE LOS PROPONENTES EXTRANJEROS SIN DOMICILIO O SUCURSAL EN COLOMBIA</w:t>
      </w:r>
      <w:bookmarkEnd w:id="3"/>
    </w:p>
    <w:p w14:paraId="6C98C136" w14:textId="77777777" w:rsidR="00E7426D" w:rsidRPr="00E7426D" w:rsidRDefault="00E7426D" w:rsidP="00E7426D">
      <w:pPr>
        <w:suppressAutoHyphens/>
        <w:jc w:val="both"/>
        <w:rPr>
          <w:rFonts w:ascii="Palatino Linotype" w:eastAsia="Batang" w:hAnsi="Palatino Linotype" w:cs="Arial"/>
          <w:b/>
          <w:color w:val="A6A6A6"/>
          <w:sz w:val="20"/>
          <w:szCs w:val="20"/>
          <w:lang w:val="es-ES" w:eastAsia="ar-SA"/>
        </w:rPr>
      </w:pPr>
    </w:p>
    <w:p w14:paraId="2D1F4CF3" w14:textId="647663F0" w:rsidR="005339FC" w:rsidRPr="00736B5A" w:rsidRDefault="005339FC" w:rsidP="005339FC">
      <w:pPr>
        <w:suppressAutoHyphens/>
        <w:jc w:val="both"/>
        <w:rPr>
          <w:rFonts w:ascii="Palatino Linotype" w:eastAsia="Batang" w:hAnsi="Palatino Linotype" w:cs="Arial"/>
          <w:b/>
          <w:color w:val="000000" w:themeColor="text1"/>
          <w:sz w:val="20"/>
          <w:szCs w:val="20"/>
          <w:lang w:eastAsia="ar-SA"/>
        </w:rPr>
      </w:pPr>
      <w:r w:rsidRPr="00736B5A">
        <w:rPr>
          <w:rFonts w:ascii="Palatino Linotype" w:eastAsia="Times New Roman" w:hAnsi="Palatino Linotype" w:cs="Arial"/>
          <w:b/>
          <w:color w:val="000000"/>
          <w:sz w:val="20"/>
          <w:szCs w:val="20"/>
          <w:lang w:val="es-ES" w:eastAsia="ar-SA"/>
        </w:rPr>
        <w:t>PROCESO DE CONTRATACIÓN</w:t>
      </w:r>
      <w:r w:rsidRPr="00736B5A">
        <w:rPr>
          <w:rFonts w:ascii="Palatino Linotype" w:eastAsia="Times New Roman" w:hAnsi="Palatino Linotype" w:cs="Arial"/>
          <w:b/>
          <w:color w:val="A6A6A6"/>
          <w:sz w:val="20"/>
          <w:szCs w:val="20"/>
          <w:lang w:val="es-ES" w:eastAsia="ar-SA"/>
        </w:rPr>
        <w:t>:</w:t>
      </w:r>
      <w:r w:rsidRPr="00736B5A">
        <w:rPr>
          <w:rFonts w:ascii="Palatino Linotype" w:eastAsia="Batang" w:hAnsi="Palatino Linotype" w:cs="Arial"/>
          <w:color w:val="A6A6A6"/>
          <w:sz w:val="20"/>
          <w:szCs w:val="20"/>
          <w:lang w:val="es-ES" w:eastAsia="ar-SA"/>
        </w:rPr>
        <w:t xml:space="preserve"> </w:t>
      </w:r>
      <w:r w:rsidR="00D62695" w:rsidRPr="00736B5A">
        <w:rPr>
          <w:rFonts w:ascii="Palatino Linotype" w:eastAsia="Calibri" w:hAnsi="Palatino Linotype" w:cs="Arial"/>
          <w:b/>
          <w:color w:val="000000"/>
          <w:sz w:val="20"/>
          <w:szCs w:val="20"/>
        </w:rPr>
        <w:t>SI-</w:t>
      </w:r>
      <w:r w:rsidR="00D62695">
        <w:rPr>
          <w:rFonts w:ascii="Palatino Linotype" w:eastAsia="Calibri" w:hAnsi="Palatino Linotype" w:cs="Arial"/>
          <w:b/>
          <w:color w:val="000000"/>
          <w:sz w:val="20"/>
          <w:szCs w:val="20"/>
        </w:rPr>
        <w:t>007</w:t>
      </w:r>
      <w:r w:rsidR="00D62695" w:rsidRPr="00736B5A">
        <w:rPr>
          <w:rFonts w:ascii="Palatino Linotype" w:eastAsia="Calibri" w:hAnsi="Palatino Linotype" w:cs="Arial"/>
          <w:b/>
          <w:color w:val="000000"/>
          <w:sz w:val="20"/>
          <w:szCs w:val="20"/>
        </w:rPr>
        <w:t>-202</w:t>
      </w:r>
      <w:r w:rsidR="00D62695">
        <w:rPr>
          <w:rFonts w:ascii="Palatino Linotype" w:eastAsia="Calibri" w:hAnsi="Palatino Linotype" w:cs="Arial"/>
          <w:b/>
          <w:color w:val="000000"/>
          <w:sz w:val="20"/>
          <w:szCs w:val="20"/>
        </w:rPr>
        <w:t>6</w:t>
      </w:r>
    </w:p>
    <w:p w14:paraId="24D7D960" w14:textId="77777777" w:rsidR="005339FC" w:rsidRPr="00736B5A" w:rsidRDefault="005339FC" w:rsidP="005339FC">
      <w:pPr>
        <w:suppressAutoHyphens/>
        <w:jc w:val="both"/>
        <w:rPr>
          <w:rFonts w:ascii="Palatino Linotype" w:eastAsia="Batang" w:hAnsi="Palatino Linotype" w:cs="Arial"/>
          <w:b/>
          <w:color w:val="A6A6A6"/>
          <w:sz w:val="20"/>
          <w:szCs w:val="20"/>
          <w:lang w:val="es-ES" w:eastAsia="ar-SA"/>
        </w:rPr>
      </w:pPr>
    </w:p>
    <w:p w14:paraId="07BAFC37" w14:textId="77777777" w:rsidR="005339FC" w:rsidRPr="00736B5A" w:rsidRDefault="005339FC" w:rsidP="005339FC">
      <w:pPr>
        <w:suppressAutoHyphens/>
        <w:jc w:val="both"/>
        <w:rPr>
          <w:rFonts w:ascii="Palatino Linotype" w:eastAsia="Batang" w:hAnsi="Palatino Linotype" w:cs="Arial"/>
          <w:sz w:val="20"/>
          <w:szCs w:val="20"/>
          <w:lang w:val="es-ES" w:eastAsia="ar-SA"/>
        </w:rPr>
      </w:pPr>
      <w:r w:rsidRPr="00736B5A">
        <w:rPr>
          <w:rFonts w:ascii="Palatino Linotype" w:eastAsia="Batang" w:hAnsi="Palatino Linotype" w:cs="Arial"/>
          <w:b/>
          <w:sz w:val="20"/>
          <w:szCs w:val="20"/>
          <w:lang w:val="es-ES" w:eastAsia="ar-SA"/>
        </w:rPr>
        <w:t>Proponente:</w:t>
      </w:r>
      <w:r w:rsidRPr="00736B5A">
        <w:rPr>
          <w:rFonts w:ascii="Palatino Linotype" w:eastAsia="Batang" w:hAnsi="Palatino Linotype" w:cs="Arial"/>
          <w:sz w:val="20"/>
          <w:szCs w:val="20"/>
          <w:lang w:val="es-ES" w:eastAsia="ar-SA"/>
        </w:rPr>
        <w:t xml:space="preserve"> </w:t>
      </w:r>
    </w:p>
    <w:p w14:paraId="2D61D9F0" w14:textId="77777777" w:rsidR="005339FC" w:rsidRPr="00736B5A" w:rsidRDefault="005339FC" w:rsidP="005339FC">
      <w:pPr>
        <w:suppressAutoHyphens/>
        <w:jc w:val="both"/>
        <w:rPr>
          <w:rFonts w:ascii="Palatino Linotype" w:eastAsia="Batang" w:hAnsi="Palatino Linotype" w:cs="Arial"/>
          <w:b/>
          <w:color w:val="000000" w:themeColor="text1"/>
          <w:sz w:val="20"/>
          <w:szCs w:val="20"/>
          <w:lang w:eastAsia="ar-SA"/>
        </w:rPr>
      </w:pPr>
      <w:r w:rsidRPr="00736B5A">
        <w:rPr>
          <w:rFonts w:ascii="Palatino Linotype" w:eastAsia="Batang" w:hAnsi="Palatino Linotype" w:cs="Arial"/>
          <w:sz w:val="20"/>
          <w:szCs w:val="20"/>
          <w:lang w:val="es-ES" w:eastAsia="ar-SA"/>
        </w:rPr>
        <w:t xml:space="preserve">Declaro que cumplo con los requisitos habilitantes establecidos en el pliego de condiciones del Proceso de Contratación </w:t>
      </w:r>
      <w:r w:rsidRPr="00736B5A">
        <w:rPr>
          <w:rFonts w:ascii="Palatino Linotype" w:eastAsia="Batang" w:hAnsi="Palatino Linotype" w:cs="Arial"/>
          <w:b/>
          <w:color w:val="000000" w:themeColor="text1"/>
          <w:sz w:val="20"/>
          <w:szCs w:val="20"/>
          <w:lang w:eastAsia="ar-SA"/>
        </w:rPr>
        <w:t xml:space="preserve">SI- </w:t>
      </w:r>
      <w:r w:rsidRPr="00736B5A">
        <w:rPr>
          <w:rFonts w:ascii="Palatino Linotype" w:eastAsia="Batang" w:hAnsi="Palatino Linotype" w:cs="Arial"/>
          <w:sz w:val="20"/>
          <w:szCs w:val="20"/>
          <w:lang w:val="es-ES" w:eastAsia="ar-SA"/>
        </w:rPr>
        <w:t xml:space="preserve">y declaro que: </w:t>
      </w:r>
    </w:p>
    <w:p w14:paraId="1DF2A1FC" w14:textId="77777777" w:rsidR="005339FC" w:rsidRPr="00853A16" w:rsidRDefault="005339FC" w:rsidP="005339FC">
      <w:pPr>
        <w:suppressAutoHyphens/>
        <w:jc w:val="both"/>
        <w:rPr>
          <w:rFonts w:ascii="Palatino Linotype" w:eastAsia="Batang" w:hAnsi="Palatino Linotype" w:cs="Arial"/>
          <w:sz w:val="20"/>
          <w:szCs w:val="20"/>
          <w:lang w:eastAsia="ar-SA"/>
        </w:rPr>
      </w:pPr>
    </w:p>
    <w:p w14:paraId="003CF334" w14:textId="77777777" w:rsidR="005339FC" w:rsidRPr="00736B5A" w:rsidRDefault="005339FC" w:rsidP="005339FC">
      <w:pPr>
        <w:numPr>
          <w:ilvl w:val="2"/>
          <w:numId w:val="13"/>
        </w:numPr>
        <w:suppressAutoHyphens/>
        <w:jc w:val="both"/>
        <w:rPr>
          <w:rFonts w:ascii="Palatino Linotype" w:eastAsia="Batang" w:hAnsi="Palatino Linotype" w:cs="Arial"/>
          <w:b/>
          <w:sz w:val="20"/>
          <w:szCs w:val="20"/>
          <w:lang w:val="es-ES" w:eastAsia="ar-SA"/>
        </w:rPr>
      </w:pPr>
      <w:bookmarkStart w:id="4" w:name="_Toc514673136"/>
      <w:r w:rsidRPr="00736B5A">
        <w:rPr>
          <w:rFonts w:ascii="Palatino Linotype" w:eastAsia="Batang" w:hAnsi="Palatino Linotype" w:cs="Arial"/>
          <w:b/>
          <w:sz w:val="20"/>
          <w:szCs w:val="20"/>
          <w:lang w:val="es-ES" w:eastAsia="ar-SA"/>
        </w:rPr>
        <w:t xml:space="preserve">Capacidad Jurídica </w:t>
      </w:r>
    </w:p>
    <w:p w14:paraId="774C06C9" w14:textId="77777777" w:rsidR="005339FC" w:rsidRPr="00736B5A" w:rsidRDefault="005339FC" w:rsidP="005339FC">
      <w:pPr>
        <w:suppressAutoHyphens/>
        <w:jc w:val="both"/>
        <w:rPr>
          <w:rFonts w:ascii="Palatino Linotype" w:eastAsia="Batang" w:hAnsi="Palatino Linotype" w:cs="Arial"/>
          <w:sz w:val="20"/>
          <w:szCs w:val="20"/>
          <w:lang w:val="es-ES" w:eastAsia="ar-SA"/>
        </w:rPr>
      </w:pPr>
      <w:r w:rsidRPr="00736B5A">
        <w:rPr>
          <w:rFonts w:ascii="Palatino Linotype" w:eastAsia="Batang" w:hAnsi="Palatino Linotype" w:cs="Arial"/>
          <w:sz w:val="20"/>
          <w:szCs w:val="20"/>
          <w:lang w:val="es-ES" w:eastAsia="ar-SA"/>
        </w:rPr>
        <w:t>Tengo la capacidad jurídica para ejecutar el contrato objeto del Proceso de Contratación.</w:t>
      </w:r>
    </w:p>
    <w:p w14:paraId="3AAD4BE0" w14:textId="77777777" w:rsidR="005339FC" w:rsidRPr="00736B5A" w:rsidRDefault="005339FC" w:rsidP="005339FC">
      <w:pPr>
        <w:suppressAutoHyphens/>
        <w:jc w:val="both"/>
        <w:rPr>
          <w:rFonts w:ascii="Palatino Linotype" w:eastAsia="Batang" w:hAnsi="Palatino Linotype" w:cs="Arial"/>
          <w:sz w:val="20"/>
          <w:szCs w:val="20"/>
          <w:lang w:val="es-ES" w:eastAsia="ar-SA"/>
        </w:rPr>
      </w:pPr>
    </w:p>
    <w:p w14:paraId="254497C9" w14:textId="77777777" w:rsidR="005339FC" w:rsidRPr="00736B5A" w:rsidRDefault="005339FC" w:rsidP="005339FC">
      <w:pPr>
        <w:numPr>
          <w:ilvl w:val="1"/>
          <w:numId w:val="13"/>
        </w:numPr>
        <w:suppressAutoHyphens/>
        <w:jc w:val="both"/>
        <w:rPr>
          <w:rFonts w:ascii="Palatino Linotype" w:eastAsia="Batang" w:hAnsi="Palatino Linotype" w:cs="Arial"/>
          <w:b/>
          <w:sz w:val="20"/>
          <w:szCs w:val="20"/>
          <w:lang w:val="es-ES" w:eastAsia="ar-SA"/>
        </w:rPr>
      </w:pPr>
      <w:r w:rsidRPr="00736B5A">
        <w:rPr>
          <w:rFonts w:ascii="Palatino Linotype" w:eastAsia="Batang" w:hAnsi="Palatino Linotype" w:cs="Arial"/>
          <w:b/>
          <w:sz w:val="20"/>
          <w:szCs w:val="20"/>
          <w:lang w:val="es-ES" w:eastAsia="ar-SA"/>
        </w:rPr>
        <w:t xml:space="preserve">Experiencia </w:t>
      </w:r>
    </w:p>
    <w:p w14:paraId="64C80BF4" w14:textId="77777777" w:rsidR="005339FC" w:rsidRPr="00736B5A" w:rsidRDefault="005339FC" w:rsidP="005339FC">
      <w:pPr>
        <w:suppressAutoHyphens/>
        <w:jc w:val="both"/>
        <w:rPr>
          <w:rFonts w:ascii="Palatino Linotype" w:eastAsia="Batang" w:hAnsi="Palatino Linotype" w:cs="Arial"/>
          <w:sz w:val="20"/>
          <w:szCs w:val="20"/>
          <w:lang w:val="es-ES" w:eastAsia="ar-SA"/>
        </w:rPr>
      </w:pPr>
      <w:r w:rsidRPr="00736B5A">
        <w:rPr>
          <w:rFonts w:ascii="Palatino Linotype" w:eastAsia="Batang" w:hAnsi="Palatino Linotype" w:cs="Arial"/>
          <w:sz w:val="20"/>
          <w:szCs w:val="20"/>
          <w:lang w:val="es-ES" w:eastAsia="ar-SA"/>
        </w:rPr>
        <w:t xml:space="preserve">Cuento con experiencia en </w:t>
      </w:r>
      <w:r w:rsidRPr="00736B5A">
        <w:rPr>
          <w:rFonts w:ascii="Palatino Linotype" w:eastAsia="Batang" w:hAnsi="Palatino Linotype" w:cs="Arial"/>
          <w:b/>
          <w:color w:val="A6A6A6"/>
          <w:sz w:val="20"/>
          <w:szCs w:val="20"/>
          <w:lang w:val="es-ES" w:eastAsia="ar-SA"/>
        </w:rPr>
        <w:t>[incluir experiencia requerida]</w:t>
      </w:r>
      <w:r w:rsidRPr="00736B5A">
        <w:rPr>
          <w:rFonts w:ascii="Palatino Linotype" w:eastAsia="Batang" w:hAnsi="Palatino Linotype" w:cs="Arial"/>
          <w:color w:val="A6A6A6"/>
          <w:sz w:val="20"/>
          <w:szCs w:val="20"/>
          <w:lang w:val="es-ES" w:eastAsia="ar-SA"/>
        </w:rPr>
        <w:t xml:space="preserve"> </w:t>
      </w:r>
      <w:r w:rsidRPr="00736B5A">
        <w:rPr>
          <w:rFonts w:ascii="Palatino Linotype" w:eastAsia="Batang" w:hAnsi="Palatino Linotype" w:cs="Arial"/>
          <w:sz w:val="20"/>
          <w:szCs w:val="20"/>
          <w:lang w:val="es-ES" w:eastAsia="ar-SA"/>
        </w:rPr>
        <w:t xml:space="preserve">por un valor igual o mayor a </w:t>
      </w:r>
      <w:r w:rsidRPr="00736B5A">
        <w:rPr>
          <w:rFonts w:ascii="Palatino Linotype" w:eastAsia="Batang" w:hAnsi="Palatino Linotype" w:cs="Arial"/>
          <w:b/>
          <w:color w:val="A6A6A6"/>
          <w:sz w:val="20"/>
          <w:szCs w:val="20"/>
          <w:lang w:val="es-ES" w:eastAsia="ar-SA"/>
        </w:rPr>
        <w:t>[incluir salarios mínimos de experiencia requerida]</w:t>
      </w:r>
      <w:r w:rsidRPr="00736B5A">
        <w:rPr>
          <w:rFonts w:ascii="Palatino Linotype" w:eastAsia="Batang" w:hAnsi="Palatino Linotype" w:cs="Arial"/>
          <w:sz w:val="20"/>
          <w:szCs w:val="20"/>
          <w:lang w:val="es-ES" w:eastAsia="ar-SA"/>
        </w:rPr>
        <w:t xml:space="preserve"> SMMLV, </w:t>
      </w:r>
      <w:r w:rsidRPr="00736B5A">
        <w:rPr>
          <w:rFonts w:ascii="Palatino Linotype" w:eastAsia="Batang" w:hAnsi="Palatino Linotype" w:cs="Arial"/>
          <w:color w:val="000000"/>
          <w:sz w:val="20"/>
          <w:szCs w:val="20"/>
          <w:lang w:val="es-ES" w:eastAsia="ar-SA"/>
        </w:rPr>
        <w:t xml:space="preserve">conforme la información relacionada en el Anexo 5 que anexo a la presente oferta. </w:t>
      </w:r>
    </w:p>
    <w:p w14:paraId="697F74CB" w14:textId="77777777" w:rsidR="005339FC" w:rsidRPr="00736B5A" w:rsidRDefault="005339FC" w:rsidP="005339FC">
      <w:pPr>
        <w:suppressAutoHyphens/>
        <w:jc w:val="both"/>
        <w:rPr>
          <w:rFonts w:ascii="Palatino Linotype" w:eastAsia="Batang" w:hAnsi="Palatino Linotype" w:cs="Arial"/>
          <w:sz w:val="20"/>
          <w:szCs w:val="20"/>
          <w:lang w:val="es-ES" w:eastAsia="ar-SA"/>
        </w:rPr>
      </w:pPr>
    </w:p>
    <w:p w14:paraId="59B071D3" w14:textId="77777777" w:rsidR="005339FC" w:rsidRPr="00736B5A" w:rsidRDefault="005339FC" w:rsidP="005339FC">
      <w:pPr>
        <w:numPr>
          <w:ilvl w:val="1"/>
          <w:numId w:val="13"/>
        </w:numPr>
        <w:suppressAutoHyphens/>
        <w:jc w:val="both"/>
        <w:rPr>
          <w:rFonts w:ascii="Palatino Linotype" w:eastAsia="Batang" w:hAnsi="Palatino Linotype" w:cs="Arial"/>
          <w:b/>
          <w:sz w:val="20"/>
          <w:szCs w:val="20"/>
          <w:lang w:val="es-ES" w:eastAsia="ar-SA"/>
        </w:rPr>
      </w:pPr>
      <w:r w:rsidRPr="00736B5A">
        <w:rPr>
          <w:rFonts w:ascii="Palatino Linotype" w:eastAsia="Batang" w:hAnsi="Palatino Linotype" w:cs="Arial"/>
          <w:b/>
          <w:sz w:val="20"/>
          <w:szCs w:val="20"/>
          <w:lang w:val="es-ES" w:eastAsia="ar-SA"/>
        </w:rPr>
        <w:t xml:space="preserve">Capacidad Financiera </w:t>
      </w:r>
    </w:p>
    <w:p w14:paraId="1676B1A0" w14:textId="77777777" w:rsidR="005339FC" w:rsidRPr="00736B5A" w:rsidRDefault="005339FC" w:rsidP="005339FC">
      <w:pPr>
        <w:suppressAutoHyphens/>
        <w:jc w:val="both"/>
        <w:rPr>
          <w:rFonts w:ascii="Palatino Linotype" w:eastAsia="Batang" w:hAnsi="Palatino Linotype" w:cs="Arial"/>
          <w:sz w:val="20"/>
          <w:szCs w:val="20"/>
          <w:lang w:val="es-ES" w:eastAsia="ar-SA"/>
        </w:rPr>
      </w:pPr>
      <w:r w:rsidRPr="00736B5A">
        <w:rPr>
          <w:rFonts w:ascii="Palatino Linotype" w:eastAsia="Batang" w:hAnsi="Palatino Linotype" w:cs="Arial"/>
          <w:sz w:val="20"/>
          <w:szCs w:val="20"/>
          <w:lang w:val="es-ES" w:eastAsia="ar-SA"/>
        </w:rPr>
        <w:t>Cuento con capacidad financiera solicitada en los pliegos de condiciones, así:</w:t>
      </w:r>
    </w:p>
    <w:p w14:paraId="6288F1D5" w14:textId="77777777" w:rsidR="005339FC" w:rsidRPr="00736B5A" w:rsidRDefault="005339FC" w:rsidP="005339FC">
      <w:pPr>
        <w:suppressAutoHyphens/>
        <w:jc w:val="both"/>
        <w:rPr>
          <w:rFonts w:ascii="Palatino Linotype" w:eastAsia="Batang" w:hAnsi="Palatino Linotype" w:cs="Arial"/>
          <w:sz w:val="20"/>
          <w:szCs w:val="20"/>
          <w:lang w:val="es-ES" w:eastAsia="ar-SA"/>
        </w:rPr>
      </w:pPr>
    </w:p>
    <w:tbl>
      <w:tblPr>
        <w:tblStyle w:val="Tablaconcuadrcula"/>
        <w:tblW w:w="9209" w:type="dxa"/>
        <w:tblLook w:val="04A0" w:firstRow="1" w:lastRow="0" w:firstColumn="1" w:lastColumn="0" w:noHBand="0" w:noVBand="1"/>
      </w:tblPr>
      <w:tblGrid>
        <w:gridCol w:w="5807"/>
        <w:gridCol w:w="3402"/>
      </w:tblGrid>
      <w:tr w:rsidR="005339FC" w:rsidRPr="00853A16" w14:paraId="09AFC8E3" w14:textId="77777777" w:rsidTr="00DD2CBA">
        <w:tc>
          <w:tcPr>
            <w:tcW w:w="5807" w:type="dxa"/>
            <w:shd w:val="clear" w:color="auto" w:fill="A6A6A6" w:themeFill="background1" w:themeFillShade="A6"/>
          </w:tcPr>
          <w:p w14:paraId="3AB266C0" w14:textId="77777777" w:rsidR="005339FC" w:rsidRPr="00853A16" w:rsidRDefault="005339FC" w:rsidP="00907A6C">
            <w:pPr>
              <w:jc w:val="center"/>
              <w:rPr>
                <w:rFonts w:ascii="Palatino Linotype" w:eastAsia="Batang" w:hAnsi="Palatino Linotype" w:cs="Arial"/>
                <w:sz w:val="20"/>
                <w:szCs w:val="20"/>
                <w:lang w:val="es-ES" w:eastAsia="ar-SA"/>
              </w:rPr>
            </w:pPr>
            <w:r w:rsidRPr="00853A16">
              <w:rPr>
                <w:rFonts w:ascii="Palatino Linotype" w:eastAsia="Batang" w:hAnsi="Palatino Linotype" w:cs="Arial"/>
                <w:sz w:val="20"/>
                <w:szCs w:val="20"/>
                <w:lang w:val="es-ES" w:eastAsia="ar-SA"/>
              </w:rPr>
              <w:t>INDICADOR</w:t>
            </w:r>
          </w:p>
        </w:tc>
        <w:tc>
          <w:tcPr>
            <w:tcW w:w="3402" w:type="dxa"/>
            <w:shd w:val="clear" w:color="auto" w:fill="A6A6A6" w:themeFill="background1" w:themeFillShade="A6"/>
          </w:tcPr>
          <w:p w14:paraId="691C9C94" w14:textId="77777777" w:rsidR="005339FC" w:rsidRPr="00853A16" w:rsidRDefault="005339FC" w:rsidP="00907A6C">
            <w:pPr>
              <w:jc w:val="center"/>
              <w:rPr>
                <w:rFonts w:ascii="Palatino Linotype" w:eastAsia="Batang" w:hAnsi="Palatino Linotype" w:cs="Arial"/>
                <w:sz w:val="20"/>
                <w:szCs w:val="20"/>
                <w:lang w:val="es-ES" w:eastAsia="ar-SA"/>
              </w:rPr>
            </w:pPr>
            <w:r w:rsidRPr="00853A16">
              <w:rPr>
                <w:rFonts w:ascii="Palatino Linotype" w:eastAsia="Batang" w:hAnsi="Palatino Linotype" w:cs="Arial"/>
                <w:sz w:val="20"/>
                <w:szCs w:val="20"/>
                <w:lang w:val="es-ES" w:eastAsia="ar-SA"/>
              </w:rPr>
              <w:t>ÍNDICE DEL PROPONENTE</w:t>
            </w:r>
          </w:p>
        </w:tc>
      </w:tr>
      <w:tr w:rsidR="005339FC" w:rsidRPr="00853A16" w14:paraId="4056CF37" w14:textId="77777777" w:rsidTr="00DD2CBA">
        <w:tc>
          <w:tcPr>
            <w:tcW w:w="5807" w:type="dxa"/>
          </w:tcPr>
          <w:p w14:paraId="37BA6E41" w14:textId="77777777" w:rsidR="005339FC" w:rsidRPr="00853A16" w:rsidRDefault="005339FC" w:rsidP="00907A6C">
            <w:pPr>
              <w:rPr>
                <w:rFonts w:ascii="Palatino Linotype" w:eastAsia="Batang" w:hAnsi="Palatino Linotype" w:cs="Arial"/>
                <w:sz w:val="20"/>
                <w:szCs w:val="20"/>
                <w:lang w:val="es-ES" w:eastAsia="ar-SA"/>
              </w:rPr>
            </w:pPr>
            <w:r w:rsidRPr="00853A16">
              <w:rPr>
                <w:rFonts w:ascii="Palatino Linotype" w:eastAsia="Batang" w:hAnsi="Palatino Linotype" w:cs="Arial"/>
                <w:sz w:val="20"/>
                <w:szCs w:val="20"/>
                <w:lang w:val="es-ES" w:eastAsia="ar-SA"/>
              </w:rPr>
              <w:t>ÍNDICE DE LÍQUIDEZ</w:t>
            </w:r>
          </w:p>
        </w:tc>
        <w:tc>
          <w:tcPr>
            <w:tcW w:w="3402" w:type="dxa"/>
          </w:tcPr>
          <w:p w14:paraId="06247986" w14:textId="77777777" w:rsidR="005339FC" w:rsidRPr="00853A16" w:rsidRDefault="005339FC" w:rsidP="00907A6C">
            <w:pPr>
              <w:rPr>
                <w:rFonts w:ascii="Palatino Linotype" w:eastAsia="Batang" w:hAnsi="Palatino Linotype" w:cs="Arial"/>
                <w:sz w:val="20"/>
                <w:szCs w:val="20"/>
                <w:lang w:val="es-ES" w:eastAsia="ar-SA"/>
              </w:rPr>
            </w:pPr>
          </w:p>
        </w:tc>
      </w:tr>
      <w:tr w:rsidR="005339FC" w:rsidRPr="00853A16" w14:paraId="3E75AE40" w14:textId="77777777" w:rsidTr="00DD2CBA">
        <w:tc>
          <w:tcPr>
            <w:tcW w:w="5807" w:type="dxa"/>
          </w:tcPr>
          <w:p w14:paraId="5D583A09" w14:textId="77777777" w:rsidR="005339FC" w:rsidRPr="00853A16" w:rsidRDefault="005339FC" w:rsidP="00907A6C">
            <w:pPr>
              <w:rPr>
                <w:rFonts w:ascii="Palatino Linotype" w:eastAsia="Batang" w:hAnsi="Palatino Linotype" w:cs="Arial"/>
                <w:sz w:val="20"/>
                <w:szCs w:val="20"/>
                <w:lang w:val="es-ES" w:eastAsia="ar-SA"/>
              </w:rPr>
            </w:pPr>
            <w:r w:rsidRPr="00853A16">
              <w:rPr>
                <w:rFonts w:ascii="Palatino Linotype" w:eastAsia="Batang" w:hAnsi="Palatino Linotype" w:cs="Arial"/>
                <w:sz w:val="20"/>
                <w:szCs w:val="20"/>
                <w:lang w:val="es-ES" w:eastAsia="ar-SA"/>
              </w:rPr>
              <w:t>ÍNDICE DE ENDEUDAMIENTO</w:t>
            </w:r>
          </w:p>
        </w:tc>
        <w:tc>
          <w:tcPr>
            <w:tcW w:w="3402" w:type="dxa"/>
          </w:tcPr>
          <w:p w14:paraId="1CB748EF" w14:textId="77777777" w:rsidR="005339FC" w:rsidRPr="00853A16" w:rsidRDefault="005339FC" w:rsidP="00907A6C">
            <w:pPr>
              <w:rPr>
                <w:rFonts w:ascii="Palatino Linotype" w:eastAsia="Batang" w:hAnsi="Palatino Linotype" w:cs="Arial"/>
                <w:sz w:val="20"/>
                <w:szCs w:val="20"/>
                <w:lang w:val="es-ES" w:eastAsia="ar-SA"/>
              </w:rPr>
            </w:pPr>
          </w:p>
        </w:tc>
      </w:tr>
      <w:tr w:rsidR="005339FC" w:rsidRPr="00853A16" w14:paraId="724CE660" w14:textId="77777777" w:rsidTr="00DD2CBA">
        <w:tc>
          <w:tcPr>
            <w:tcW w:w="5807" w:type="dxa"/>
          </w:tcPr>
          <w:p w14:paraId="43AA9448" w14:textId="20917361" w:rsidR="005339FC" w:rsidRPr="00853A16" w:rsidRDefault="00C805AA" w:rsidP="00907A6C">
            <w:pPr>
              <w:rPr>
                <w:rFonts w:ascii="Palatino Linotype" w:eastAsia="Batang" w:hAnsi="Palatino Linotype" w:cs="Arial"/>
                <w:sz w:val="20"/>
                <w:szCs w:val="20"/>
                <w:lang w:val="es-ES" w:eastAsia="ar-SA"/>
              </w:rPr>
            </w:pPr>
            <w:r w:rsidRPr="00853A16">
              <w:rPr>
                <w:rFonts w:ascii="Palatino Linotype" w:eastAsia="Batang" w:hAnsi="Palatino Linotype" w:cs="Arial"/>
                <w:sz w:val="20"/>
                <w:szCs w:val="20"/>
                <w:lang w:val="es-ES" w:eastAsia="ar-SA"/>
              </w:rPr>
              <w:t>ÍNDICE DE COBERTURA</w:t>
            </w:r>
          </w:p>
        </w:tc>
        <w:tc>
          <w:tcPr>
            <w:tcW w:w="3402" w:type="dxa"/>
          </w:tcPr>
          <w:p w14:paraId="02076F7E" w14:textId="77777777" w:rsidR="005339FC" w:rsidRPr="00853A16" w:rsidRDefault="005339FC" w:rsidP="00907A6C">
            <w:pPr>
              <w:rPr>
                <w:rFonts w:ascii="Palatino Linotype" w:eastAsia="Batang" w:hAnsi="Palatino Linotype" w:cs="Arial"/>
                <w:sz w:val="20"/>
                <w:szCs w:val="20"/>
                <w:lang w:val="es-ES" w:eastAsia="ar-SA"/>
              </w:rPr>
            </w:pPr>
          </w:p>
        </w:tc>
      </w:tr>
    </w:tbl>
    <w:p w14:paraId="0B2ED429" w14:textId="77777777" w:rsidR="005339FC" w:rsidRPr="00736B5A" w:rsidRDefault="005339FC" w:rsidP="005339FC">
      <w:pPr>
        <w:suppressAutoHyphens/>
        <w:jc w:val="both"/>
        <w:rPr>
          <w:rFonts w:ascii="Palatino Linotype" w:eastAsia="Batang" w:hAnsi="Palatino Linotype" w:cs="Arial"/>
          <w:b/>
          <w:sz w:val="20"/>
          <w:szCs w:val="20"/>
          <w:lang w:eastAsia="ar-SA"/>
        </w:rPr>
      </w:pPr>
    </w:p>
    <w:p w14:paraId="1E8DE6DD" w14:textId="77777777" w:rsidR="005339FC" w:rsidRPr="00736B5A" w:rsidRDefault="005339FC" w:rsidP="005339FC">
      <w:pPr>
        <w:numPr>
          <w:ilvl w:val="1"/>
          <w:numId w:val="13"/>
        </w:numPr>
        <w:suppressAutoHyphens/>
        <w:jc w:val="both"/>
        <w:rPr>
          <w:rFonts w:ascii="Palatino Linotype" w:eastAsia="Batang" w:hAnsi="Palatino Linotype" w:cs="Arial"/>
          <w:b/>
          <w:sz w:val="20"/>
          <w:szCs w:val="20"/>
          <w:lang w:val="es-ES" w:eastAsia="ar-SA"/>
        </w:rPr>
      </w:pPr>
      <w:r w:rsidRPr="00736B5A">
        <w:rPr>
          <w:rFonts w:ascii="Palatino Linotype" w:eastAsia="Batang" w:hAnsi="Palatino Linotype" w:cs="Arial"/>
          <w:b/>
          <w:sz w:val="20"/>
          <w:szCs w:val="20"/>
          <w:lang w:val="es-ES" w:eastAsia="ar-SA"/>
        </w:rPr>
        <w:t>Capacidad Organizacional</w:t>
      </w:r>
    </w:p>
    <w:p w14:paraId="44DE6814" w14:textId="77777777" w:rsidR="005339FC" w:rsidRPr="00736B5A" w:rsidRDefault="005339FC" w:rsidP="005339FC">
      <w:pPr>
        <w:suppressAutoHyphens/>
        <w:jc w:val="both"/>
        <w:rPr>
          <w:rFonts w:ascii="Palatino Linotype" w:eastAsia="Batang" w:hAnsi="Palatino Linotype" w:cs="Arial"/>
          <w:sz w:val="20"/>
          <w:szCs w:val="20"/>
          <w:lang w:val="es-ES" w:eastAsia="ar-SA"/>
        </w:rPr>
      </w:pPr>
    </w:p>
    <w:p w14:paraId="234B9F29" w14:textId="77777777" w:rsidR="005339FC" w:rsidRPr="00736B5A" w:rsidRDefault="005339FC" w:rsidP="005339FC">
      <w:pPr>
        <w:suppressAutoHyphens/>
        <w:jc w:val="both"/>
        <w:rPr>
          <w:rFonts w:ascii="Palatino Linotype" w:eastAsia="Batang" w:hAnsi="Palatino Linotype" w:cs="Arial"/>
          <w:sz w:val="20"/>
          <w:szCs w:val="20"/>
          <w:lang w:val="es-ES" w:eastAsia="ar-SA"/>
        </w:rPr>
      </w:pPr>
      <w:r w:rsidRPr="00736B5A">
        <w:rPr>
          <w:rFonts w:ascii="Palatino Linotype" w:eastAsia="Batang" w:hAnsi="Palatino Linotype" w:cs="Arial"/>
          <w:sz w:val="20"/>
          <w:szCs w:val="20"/>
          <w:lang w:val="es-ES" w:eastAsia="ar-SA"/>
        </w:rPr>
        <w:t>Cuento con la capacidad organizacional solicitada en los Pliegos de Condiciones, así:</w:t>
      </w:r>
    </w:p>
    <w:tbl>
      <w:tblPr>
        <w:tblStyle w:val="Tablaconcuadrcula"/>
        <w:tblW w:w="0" w:type="auto"/>
        <w:tblLook w:val="04A0" w:firstRow="1" w:lastRow="0" w:firstColumn="1" w:lastColumn="0" w:noHBand="0" w:noVBand="1"/>
      </w:tblPr>
      <w:tblGrid>
        <w:gridCol w:w="4414"/>
        <w:gridCol w:w="4414"/>
      </w:tblGrid>
      <w:tr w:rsidR="005339FC" w:rsidRPr="00853A16" w14:paraId="6B6ED325" w14:textId="77777777" w:rsidTr="00907A6C">
        <w:tc>
          <w:tcPr>
            <w:tcW w:w="4414" w:type="dxa"/>
            <w:shd w:val="clear" w:color="auto" w:fill="A6A6A6" w:themeFill="background1" w:themeFillShade="A6"/>
          </w:tcPr>
          <w:p w14:paraId="692538EA" w14:textId="77777777" w:rsidR="005339FC" w:rsidRPr="00853A16" w:rsidRDefault="005339FC" w:rsidP="00907A6C">
            <w:pPr>
              <w:jc w:val="center"/>
              <w:rPr>
                <w:rFonts w:ascii="Palatino Linotype" w:eastAsia="Batang" w:hAnsi="Palatino Linotype" w:cs="Arial"/>
                <w:sz w:val="20"/>
                <w:szCs w:val="20"/>
                <w:lang w:val="es-ES" w:eastAsia="ar-SA"/>
              </w:rPr>
            </w:pPr>
            <w:r w:rsidRPr="00853A16">
              <w:rPr>
                <w:rFonts w:ascii="Palatino Linotype" w:eastAsia="Batang" w:hAnsi="Palatino Linotype" w:cs="Arial"/>
                <w:sz w:val="20"/>
                <w:szCs w:val="20"/>
                <w:lang w:val="es-ES" w:eastAsia="ar-SA"/>
              </w:rPr>
              <w:t>INDICADOR</w:t>
            </w:r>
          </w:p>
        </w:tc>
        <w:tc>
          <w:tcPr>
            <w:tcW w:w="4414" w:type="dxa"/>
            <w:shd w:val="clear" w:color="auto" w:fill="A6A6A6" w:themeFill="background1" w:themeFillShade="A6"/>
          </w:tcPr>
          <w:p w14:paraId="540553DB" w14:textId="77777777" w:rsidR="005339FC" w:rsidRPr="00853A16" w:rsidRDefault="005339FC" w:rsidP="00907A6C">
            <w:pPr>
              <w:jc w:val="center"/>
              <w:rPr>
                <w:rFonts w:ascii="Palatino Linotype" w:eastAsia="Batang" w:hAnsi="Palatino Linotype" w:cs="Arial"/>
                <w:sz w:val="20"/>
                <w:szCs w:val="20"/>
                <w:lang w:val="es-ES" w:eastAsia="ar-SA"/>
              </w:rPr>
            </w:pPr>
            <w:r w:rsidRPr="00853A16">
              <w:rPr>
                <w:rFonts w:ascii="Palatino Linotype" w:eastAsia="Batang" w:hAnsi="Palatino Linotype" w:cs="Arial"/>
                <w:sz w:val="20"/>
                <w:szCs w:val="20"/>
                <w:lang w:val="es-ES" w:eastAsia="ar-SA"/>
              </w:rPr>
              <w:t>ÍNDICE DEL PROPONENTE</w:t>
            </w:r>
          </w:p>
        </w:tc>
      </w:tr>
      <w:tr w:rsidR="005339FC" w:rsidRPr="00853A16" w14:paraId="56C4299E" w14:textId="77777777" w:rsidTr="00907A6C">
        <w:tc>
          <w:tcPr>
            <w:tcW w:w="4414" w:type="dxa"/>
          </w:tcPr>
          <w:p w14:paraId="15A72370" w14:textId="77777777" w:rsidR="005339FC" w:rsidRPr="00853A16" w:rsidRDefault="005339FC" w:rsidP="00907A6C">
            <w:pPr>
              <w:rPr>
                <w:rFonts w:ascii="Palatino Linotype" w:eastAsia="Batang" w:hAnsi="Palatino Linotype" w:cs="Arial"/>
                <w:sz w:val="20"/>
                <w:szCs w:val="20"/>
                <w:lang w:val="es-ES" w:eastAsia="ar-SA"/>
              </w:rPr>
            </w:pPr>
            <w:r w:rsidRPr="00853A16">
              <w:rPr>
                <w:rFonts w:ascii="Palatino Linotype" w:eastAsia="Batang" w:hAnsi="Palatino Linotype" w:cs="Arial"/>
                <w:sz w:val="20"/>
                <w:szCs w:val="20"/>
                <w:lang w:val="es-ES" w:eastAsia="ar-SA"/>
              </w:rPr>
              <w:t>RENTABILIDAD SOBRE ACTIVOS</w:t>
            </w:r>
          </w:p>
        </w:tc>
        <w:tc>
          <w:tcPr>
            <w:tcW w:w="4414" w:type="dxa"/>
          </w:tcPr>
          <w:p w14:paraId="48072FDE" w14:textId="77777777" w:rsidR="005339FC" w:rsidRPr="00853A16" w:rsidRDefault="005339FC" w:rsidP="00907A6C">
            <w:pPr>
              <w:rPr>
                <w:rFonts w:ascii="Palatino Linotype" w:eastAsia="Batang" w:hAnsi="Palatino Linotype" w:cs="Arial"/>
                <w:sz w:val="20"/>
                <w:szCs w:val="20"/>
                <w:lang w:val="es-ES" w:eastAsia="ar-SA"/>
              </w:rPr>
            </w:pPr>
          </w:p>
        </w:tc>
      </w:tr>
      <w:tr w:rsidR="005339FC" w:rsidRPr="00853A16" w14:paraId="1A65F5C1" w14:textId="77777777" w:rsidTr="00907A6C">
        <w:tc>
          <w:tcPr>
            <w:tcW w:w="4414" w:type="dxa"/>
          </w:tcPr>
          <w:p w14:paraId="3E7D87A9" w14:textId="77777777" w:rsidR="005339FC" w:rsidRPr="00853A16" w:rsidRDefault="005339FC" w:rsidP="00907A6C">
            <w:pPr>
              <w:rPr>
                <w:rFonts w:ascii="Palatino Linotype" w:eastAsia="Batang" w:hAnsi="Palatino Linotype" w:cs="Arial"/>
                <w:sz w:val="20"/>
                <w:szCs w:val="20"/>
                <w:lang w:val="es-ES" w:eastAsia="ar-SA"/>
              </w:rPr>
            </w:pPr>
            <w:r w:rsidRPr="00853A16">
              <w:rPr>
                <w:rFonts w:ascii="Palatino Linotype" w:eastAsia="Batang" w:hAnsi="Palatino Linotype" w:cs="Arial"/>
                <w:sz w:val="20"/>
                <w:szCs w:val="20"/>
                <w:lang w:val="es-ES" w:eastAsia="ar-SA"/>
              </w:rPr>
              <w:t>RENTABILIDAD SOBRE PATRIMONIO</w:t>
            </w:r>
          </w:p>
        </w:tc>
        <w:tc>
          <w:tcPr>
            <w:tcW w:w="4414" w:type="dxa"/>
          </w:tcPr>
          <w:p w14:paraId="70CA427F" w14:textId="77777777" w:rsidR="005339FC" w:rsidRPr="00853A16" w:rsidRDefault="005339FC" w:rsidP="00907A6C">
            <w:pPr>
              <w:rPr>
                <w:rFonts w:ascii="Palatino Linotype" w:eastAsia="Batang" w:hAnsi="Palatino Linotype" w:cs="Arial"/>
                <w:sz w:val="20"/>
                <w:szCs w:val="20"/>
                <w:lang w:val="es-ES" w:eastAsia="ar-SA"/>
              </w:rPr>
            </w:pPr>
          </w:p>
        </w:tc>
      </w:tr>
    </w:tbl>
    <w:p w14:paraId="00AC3304" w14:textId="77777777" w:rsidR="005339FC" w:rsidRPr="00736B5A" w:rsidRDefault="005339FC" w:rsidP="005339FC">
      <w:pPr>
        <w:suppressAutoHyphens/>
        <w:jc w:val="both"/>
        <w:rPr>
          <w:rFonts w:ascii="Palatino Linotype" w:eastAsia="Batang" w:hAnsi="Palatino Linotype" w:cs="Arial"/>
          <w:b/>
          <w:sz w:val="20"/>
          <w:szCs w:val="20"/>
          <w:lang w:eastAsia="ar-SA"/>
        </w:rPr>
      </w:pPr>
    </w:p>
    <w:p w14:paraId="1DF18598" w14:textId="77777777" w:rsidR="005339FC" w:rsidRPr="00736B5A" w:rsidRDefault="005339FC" w:rsidP="005339FC">
      <w:pPr>
        <w:suppressAutoHyphens/>
        <w:jc w:val="both"/>
        <w:rPr>
          <w:rFonts w:ascii="Palatino Linotype" w:eastAsia="Batang" w:hAnsi="Palatino Linotype" w:cs="Arial"/>
          <w:sz w:val="20"/>
          <w:szCs w:val="20"/>
          <w:lang w:val="es-ES" w:eastAsia="ar-SA"/>
        </w:rPr>
      </w:pPr>
      <w:r w:rsidRPr="00736B5A">
        <w:rPr>
          <w:rFonts w:ascii="Palatino Linotype" w:eastAsia="Batang" w:hAnsi="Palatino Linotype" w:cs="Arial"/>
          <w:sz w:val="20"/>
          <w:szCs w:val="20"/>
          <w:lang w:val="es-ES" w:eastAsia="ar-SA"/>
        </w:rPr>
        <w:t xml:space="preserve">Para acreditar la anterior información, adjunto </w:t>
      </w:r>
      <w:r w:rsidRPr="00736B5A">
        <w:rPr>
          <w:rFonts w:ascii="Palatino Linotype" w:eastAsia="Batang" w:hAnsi="Palatino Linotype" w:cs="Arial"/>
          <w:b/>
          <w:color w:val="A6A6A6"/>
          <w:sz w:val="20"/>
          <w:szCs w:val="20"/>
          <w:lang w:val="es-ES" w:eastAsia="ar-SA"/>
        </w:rPr>
        <w:t>(lista de documentos que prueban la capacidad jurídica)</w:t>
      </w:r>
      <w:r w:rsidRPr="00736B5A">
        <w:rPr>
          <w:rFonts w:ascii="Palatino Linotype" w:eastAsia="Batang" w:hAnsi="Palatino Linotype" w:cs="Arial"/>
          <w:sz w:val="20"/>
          <w:szCs w:val="20"/>
          <w:lang w:val="es-ES" w:eastAsia="ar-SA"/>
        </w:rPr>
        <w:t xml:space="preserve">, </w:t>
      </w:r>
      <w:r w:rsidRPr="00736B5A">
        <w:rPr>
          <w:rFonts w:ascii="Palatino Linotype" w:eastAsia="Batang" w:hAnsi="Palatino Linotype" w:cs="Arial"/>
          <w:b/>
          <w:color w:val="A6A6A6"/>
          <w:sz w:val="20"/>
          <w:szCs w:val="20"/>
          <w:lang w:val="es-ES" w:eastAsia="ar-SA"/>
        </w:rPr>
        <w:t>(certificaciones de terceros o contratos que prueban la experiencia)</w:t>
      </w:r>
      <w:r w:rsidRPr="00736B5A">
        <w:rPr>
          <w:rFonts w:ascii="Palatino Linotype" w:eastAsia="Batang" w:hAnsi="Palatino Linotype" w:cs="Arial"/>
          <w:sz w:val="20"/>
          <w:szCs w:val="20"/>
          <w:lang w:val="es-ES" w:eastAsia="ar-SA"/>
        </w:rPr>
        <w:t xml:space="preserve"> y los Estados Financieros auditados de conformidad con las normas aplicables.</w:t>
      </w:r>
    </w:p>
    <w:p w14:paraId="559ED848" w14:textId="77777777" w:rsidR="005339FC" w:rsidRPr="00736B5A" w:rsidRDefault="005339FC" w:rsidP="005339FC">
      <w:pPr>
        <w:suppressAutoHyphens/>
        <w:jc w:val="both"/>
        <w:rPr>
          <w:rFonts w:ascii="Palatino Linotype" w:eastAsia="Batang" w:hAnsi="Palatino Linotype" w:cs="Arial"/>
          <w:sz w:val="20"/>
          <w:szCs w:val="20"/>
          <w:lang w:val="es-ES" w:eastAsia="ar-SA"/>
        </w:rPr>
      </w:pPr>
    </w:p>
    <w:p w14:paraId="49DC279C" w14:textId="77777777" w:rsidR="005339FC" w:rsidRPr="00736B5A" w:rsidRDefault="005339FC" w:rsidP="005339FC">
      <w:pPr>
        <w:suppressAutoHyphens/>
        <w:jc w:val="both"/>
        <w:rPr>
          <w:rFonts w:ascii="Palatino Linotype" w:eastAsia="Batang" w:hAnsi="Palatino Linotype" w:cs="Arial"/>
          <w:sz w:val="20"/>
          <w:szCs w:val="20"/>
          <w:lang w:val="es-ES" w:eastAsia="ar-SA"/>
        </w:rPr>
      </w:pPr>
      <w:r w:rsidRPr="00736B5A">
        <w:rPr>
          <w:rFonts w:ascii="Palatino Linotype" w:eastAsia="Batang" w:hAnsi="Palatino Linotype" w:cs="Arial"/>
          <w:sz w:val="20"/>
          <w:szCs w:val="20"/>
          <w:lang w:val="es-ES" w:eastAsia="ar-SA"/>
        </w:rPr>
        <w:t xml:space="preserve">Declaramos bajo la gravedad de juramento que la información consignada es cierta, comprometiendo nuestra responsabilidad personal y la responsabilidad institucional de las personas jurídicas que representamos. </w:t>
      </w:r>
    </w:p>
    <w:p w14:paraId="1DE86344" w14:textId="77777777" w:rsidR="005339FC" w:rsidRPr="00736B5A" w:rsidRDefault="005339FC" w:rsidP="005339FC">
      <w:pPr>
        <w:suppressAutoHyphens/>
        <w:jc w:val="both"/>
        <w:rPr>
          <w:rFonts w:ascii="Palatino Linotype" w:eastAsia="Batang" w:hAnsi="Palatino Linotype" w:cs="Arial"/>
          <w:sz w:val="20"/>
          <w:szCs w:val="20"/>
          <w:lang w:val="es-ES" w:eastAsia="ar-SA"/>
        </w:rPr>
      </w:pPr>
    </w:p>
    <w:p w14:paraId="7734E823" w14:textId="77777777" w:rsidR="005339FC" w:rsidRPr="00736B5A" w:rsidRDefault="005339FC" w:rsidP="005339FC">
      <w:pPr>
        <w:suppressAutoHyphens/>
        <w:jc w:val="both"/>
        <w:rPr>
          <w:rFonts w:ascii="Palatino Linotype" w:eastAsia="Batang" w:hAnsi="Palatino Linotype" w:cs="Arial"/>
          <w:sz w:val="20"/>
          <w:szCs w:val="20"/>
          <w:lang w:val="es-ES" w:eastAsia="ar-SA"/>
        </w:rPr>
      </w:pPr>
    </w:p>
    <w:p w14:paraId="43BA8F02" w14:textId="77777777" w:rsidR="005339FC" w:rsidRPr="00736B5A" w:rsidRDefault="005339FC" w:rsidP="005339FC">
      <w:pPr>
        <w:suppressAutoHyphens/>
        <w:jc w:val="both"/>
        <w:rPr>
          <w:rFonts w:ascii="Palatino Linotype" w:eastAsia="Batang" w:hAnsi="Palatino Linotype" w:cs="Arial"/>
          <w:sz w:val="20"/>
          <w:szCs w:val="20"/>
          <w:lang w:val="es-ES" w:eastAsia="ar-SA"/>
        </w:rPr>
      </w:pPr>
      <w:r w:rsidRPr="00736B5A">
        <w:rPr>
          <w:rFonts w:ascii="Palatino Linotype" w:eastAsia="Batang" w:hAnsi="Palatino Linotype" w:cs="Arial"/>
          <w:sz w:val="20"/>
          <w:szCs w:val="20"/>
          <w:lang w:val="es-ES" w:eastAsia="ar-SA"/>
        </w:rPr>
        <w:t>Firma del Proponente</w:t>
      </w:r>
    </w:p>
    <w:p w14:paraId="670D2926" w14:textId="77777777" w:rsidR="005339FC" w:rsidRPr="00736B5A" w:rsidRDefault="005339FC" w:rsidP="005339FC">
      <w:pPr>
        <w:suppressAutoHyphens/>
        <w:jc w:val="both"/>
        <w:rPr>
          <w:rFonts w:ascii="Palatino Linotype" w:eastAsia="Batang" w:hAnsi="Palatino Linotype" w:cs="Arial"/>
          <w:sz w:val="20"/>
          <w:szCs w:val="20"/>
          <w:lang w:val="es-ES" w:eastAsia="ar-SA"/>
        </w:rPr>
      </w:pPr>
      <w:r w:rsidRPr="00736B5A">
        <w:rPr>
          <w:rFonts w:ascii="Palatino Linotype" w:eastAsia="Batang" w:hAnsi="Palatino Linotype" w:cs="Arial"/>
          <w:sz w:val="20"/>
          <w:szCs w:val="20"/>
          <w:lang w:val="es-ES" w:eastAsia="ar-SA"/>
        </w:rPr>
        <w:t xml:space="preserve">Nombre: </w:t>
      </w:r>
      <w:r w:rsidRPr="00736B5A">
        <w:rPr>
          <w:rFonts w:ascii="Palatino Linotype" w:eastAsia="Batang" w:hAnsi="Palatino Linotype" w:cs="Arial"/>
          <w:b/>
          <w:color w:val="A6A6A6"/>
          <w:sz w:val="20"/>
          <w:szCs w:val="20"/>
          <w:lang w:val="es-ES" w:eastAsia="ar-SA"/>
        </w:rPr>
        <w:t>[Insertar información]</w:t>
      </w:r>
      <w:r w:rsidRPr="00736B5A">
        <w:rPr>
          <w:rFonts w:ascii="Palatino Linotype" w:eastAsia="Batang" w:hAnsi="Palatino Linotype" w:cs="Arial"/>
          <w:color w:val="A6A6A6"/>
          <w:sz w:val="20"/>
          <w:szCs w:val="20"/>
          <w:lang w:val="es-ES" w:eastAsia="ar-SA"/>
        </w:rPr>
        <w:t xml:space="preserve"> </w:t>
      </w:r>
    </w:p>
    <w:p w14:paraId="7EF08672" w14:textId="77777777" w:rsidR="005339FC" w:rsidRPr="00736B5A" w:rsidRDefault="005339FC" w:rsidP="005339FC">
      <w:pPr>
        <w:suppressAutoHyphens/>
        <w:jc w:val="both"/>
        <w:rPr>
          <w:rFonts w:ascii="Palatino Linotype" w:eastAsia="Batang" w:hAnsi="Palatino Linotype" w:cs="Arial"/>
          <w:b/>
          <w:color w:val="A6A6A6"/>
          <w:sz w:val="20"/>
          <w:szCs w:val="20"/>
          <w:lang w:val="es-ES" w:eastAsia="ar-SA"/>
        </w:rPr>
      </w:pPr>
      <w:r w:rsidRPr="00736B5A">
        <w:rPr>
          <w:rFonts w:ascii="Palatino Linotype" w:eastAsia="Batang" w:hAnsi="Palatino Linotype" w:cs="Arial"/>
          <w:sz w:val="20"/>
          <w:szCs w:val="20"/>
          <w:lang w:val="es-ES" w:eastAsia="ar-SA"/>
        </w:rPr>
        <w:t xml:space="preserve">Documento de Identidad: </w:t>
      </w:r>
      <w:r w:rsidRPr="00736B5A">
        <w:rPr>
          <w:rFonts w:ascii="Palatino Linotype" w:eastAsia="Batang" w:hAnsi="Palatino Linotype" w:cs="Arial"/>
          <w:b/>
          <w:color w:val="A6A6A6"/>
          <w:sz w:val="20"/>
          <w:szCs w:val="20"/>
          <w:lang w:val="es-ES" w:eastAsia="ar-SA"/>
        </w:rPr>
        <w:t>[Insertar información]</w:t>
      </w:r>
    </w:p>
    <w:p w14:paraId="14438C88" w14:textId="77777777" w:rsidR="00E7426D" w:rsidRPr="00736B5A" w:rsidRDefault="00E7426D" w:rsidP="005339FC">
      <w:pPr>
        <w:suppressAutoHyphens/>
        <w:jc w:val="both"/>
        <w:rPr>
          <w:rFonts w:ascii="Palatino Linotype" w:eastAsia="Batang" w:hAnsi="Palatino Linotype" w:cs="Arial"/>
          <w:b/>
          <w:color w:val="A6A6A6"/>
          <w:sz w:val="20"/>
          <w:szCs w:val="20"/>
          <w:lang w:val="es-ES" w:eastAsia="ar-SA"/>
        </w:rPr>
      </w:pPr>
    </w:p>
    <w:p w14:paraId="13B29B07" w14:textId="3DD54A2F" w:rsidR="005339FC" w:rsidRPr="00736B5A" w:rsidRDefault="005339FC" w:rsidP="005339FC">
      <w:pPr>
        <w:keepNext/>
        <w:jc w:val="center"/>
        <w:outlineLvl w:val="0"/>
        <w:rPr>
          <w:rFonts w:ascii="Palatino Linotype" w:eastAsia="Times New Roman" w:hAnsi="Palatino Linotype" w:cs="Arial"/>
          <w:b/>
          <w:bCs/>
          <w:kern w:val="32"/>
          <w:sz w:val="20"/>
          <w:szCs w:val="20"/>
          <w:lang w:val="es-MX" w:eastAsia="es-ES"/>
        </w:rPr>
      </w:pPr>
      <w:r w:rsidRPr="00736B5A">
        <w:rPr>
          <w:rFonts w:ascii="Palatino Linotype" w:eastAsia="Times New Roman" w:hAnsi="Palatino Linotype" w:cs="Arial"/>
          <w:b/>
          <w:bCs/>
          <w:kern w:val="32"/>
          <w:sz w:val="20"/>
          <w:szCs w:val="20"/>
          <w:lang w:val="es-MX" w:eastAsia="es-ES"/>
        </w:rPr>
        <w:t xml:space="preserve">ANEXO 6 - </w:t>
      </w:r>
      <w:r w:rsidR="007A16E7" w:rsidRPr="00736B5A">
        <w:rPr>
          <w:rFonts w:ascii="Palatino Linotype" w:eastAsia="Times New Roman" w:hAnsi="Palatino Linotype" w:cs="Arial"/>
          <w:b/>
          <w:bCs/>
          <w:kern w:val="32"/>
          <w:sz w:val="20"/>
          <w:szCs w:val="20"/>
          <w:lang w:val="es-MX" w:eastAsia="es-ES"/>
        </w:rPr>
        <w:t>RESUMEN EXPERIENCIA</w:t>
      </w:r>
      <w:r w:rsidRPr="00736B5A">
        <w:rPr>
          <w:rFonts w:ascii="Palatino Linotype" w:eastAsia="Times New Roman" w:hAnsi="Palatino Linotype" w:cs="Arial"/>
          <w:b/>
          <w:bCs/>
          <w:kern w:val="32"/>
          <w:sz w:val="20"/>
          <w:szCs w:val="20"/>
          <w:lang w:val="es-MX" w:eastAsia="es-ES"/>
        </w:rPr>
        <w:t xml:space="preserve"> RELACIONADA EN EL RUP</w:t>
      </w:r>
      <w:bookmarkEnd w:id="4"/>
    </w:p>
    <w:p w14:paraId="45F21730" w14:textId="77777777" w:rsidR="005339FC" w:rsidRPr="00736B5A" w:rsidRDefault="005339FC" w:rsidP="005339FC">
      <w:pPr>
        <w:tabs>
          <w:tab w:val="left" w:pos="851"/>
          <w:tab w:val="left" w:pos="3168"/>
          <w:tab w:val="left" w:pos="3456"/>
          <w:tab w:val="left" w:pos="4032"/>
          <w:tab w:val="left" w:pos="4464"/>
          <w:tab w:val="left" w:pos="6480"/>
          <w:tab w:val="left" w:pos="6624"/>
          <w:tab w:val="left" w:pos="9072"/>
          <w:tab w:val="left" w:pos="9792"/>
          <w:tab w:val="left" w:pos="10944"/>
          <w:tab w:val="left" w:pos="12096"/>
          <w:tab w:val="left" w:pos="13248"/>
          <w:tab w:val="left" w:pos="14400"/>
          <w:tab w:val="left" w:pos="15552"/>
          <w:tab w:val="left" w:pos="16704"/>
          <w:tab w:val="left" w:pos="17856"/>
          <w:tab w:val="left" w:pos="19008"/>
          <w:tab w:val="left" w:pos="20160"/>
          <w:tab w:val="left" w:pos="21312"/>
          <w:tab w:val="left" w:pos="22464"/>
          <w:tab w:val="left" w:pos="23616"/>
          <w:tab w:val="left" w:pos="24768"/>
          <w:tab w:val="left" w:pos="25920"/>
          <w:tab w:val="left" w:pos="27072"/>
          <w:tab w:val="left" w:pos="28224"/>
          <w:tab w:val="left" w:pos="29376"/>
          <w:tab w:val="left" w:pos="30528"/>
          <w:tab w:val="left" w:pos="31680"/>
        </w:tabs>
        <w:ind w:right="288"/>
        <w:jc w:val="both"/>
        <w:rPr>
          <w:rFonts w:ascii="Palatino Linotype" w:eastAsia="Batang" w:hAnsi="Palatino Linotype" w:cs="Arial"/>
          <w:b/>
          <w:sz w:val="20"/>
          <w:szCs w:val="20"/>
          <w:lang w:val="es-ES"/>
        </w:rPr>
      </w:pPr>
    </w:p>
    <w:tbl>
      <w:tblPr>
        <w:tblW w:w="9971" w:type="dxa"/>
        <w:tblInd w:w="15" w:type="dxa"/>
        <w:tblLayout w:type="fixed"/>
        <w:tblCellMar>
          <w:left w:w="70" w:type="dxa"/>
          <w:right w:w="70" w:type="dxa"/>
        </w:tblCellMar>
        <w:tblLook w:val="0000" w:firstRow="0" w:lastRow="0" w:firstColumn="0" w:lastColumn="0" w:noHBand="0" w:noVBand="0"/>
      </w:tblPr>
      <w:tblGrid>
        <w:gridCol w:w="2661"/>
        <w:gridCol w:w="1436"/>
        <w:gridCol w:w="1566"/>
        <w:gridCol w:w="1435"/>
        <w:gridCol w:w="1438"/>
        <w:gridCol w:w="1435"/>
      </w:tblGrid>
      <w:tr w:rsidR="005339FC" w:rsidRPr="00736B5A" w14:paraId="1BDC432D" w14:textId="77777777" w:rsidTr="00907A6C">
        <w:trPr>
          <w:trHeight w:val="247"/>
        </w:trPr>
        <w:tc>
          <w:tcPr>
            <w:tcW w:w="2661"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bottom"/>
          </w:tcPr>
          <w:p w14:paraId="73705664" w14:textId="77777777" w:rsidR="005339FC" w:rsidRPr="00736B5A" w:rsidRDefault="005339FC" w:rsidP="00907A6C">
            <w:pPr>
              <w:snapToGrid w:val="0"/>
              <w:jc w:val="center"/>
              <w:rPr>
                <w:rFonts w:ascii="Palatino Linotype" w:eastAsia="MS Mincho" w:hAnsi="Palatino Linotype" w:cs="Arial"/>
                <w:b/>
                <w:color w:val="000000"/>
                <w:sz w:val="20"/>
                <w:szCs w:val="20"/>
                <w:lang w:val="es-ES" w:eastAsia="es-ES"/>
              </w:rPr>
            </w:pPr>
          </w:p>
        </w:tc>
        <w:tc>
          <w:tcPr>
            <w:tcW w:w="1436" w:type="dxa"/>
            <w:tcBorders>
              <w:top w:val="single" w:sz="4" w:space="0" w:color="000000"/>
              <w:left w:val="single" w:sz="4" w:space="0" w:color="auto"/>
              <w:bottom w:val="single" w:sz="4" w:space="0" w:color="000000"/>
            </w:tcBorders>
            <w:shd w:val="clear" w:color="auto" w:fill="A6A6A6" w:themeFill="background1" w:themeFillShade="A6"/>
            <w:vAlign w:val="bottom"/>
          </w:tcPr>
          <w:p w14:paraId="37AF1EE2" w14:textId="77777777" w:rsidR="005339FC" w:rsidRPr="00736B5A" w:rsidRDefault="005339FC" w:rsidP="00907A6C">
            <w:pPr>
              <w:snapToGrid w:val="0"/>
              <w:jc w:val="center"/>
              <w:rPr>
                <w:rFonts w:ascii="Palatino Linotype" w:eastAsia="MS Mincho" w:hAnsi="Palatino Linotype" w:cs="Arial"/>
                <w:b/>
                <w:color w:val="000000"/>
                <w:sz w:val="20"/>
                <w:szCs w:val="20"/>
                <w:lang w:val="es-ES" w:eastAsia="es-ES"/>
              </w:rPr>
            </w:pPr>
            <w:r w:rsidRPr="00736B5A">
              <w:rPr>
                <w:rFonts w:ascii="Palatino Linotype" w:eastAsia="MS Mincho" w:hAnsi="Palatino Linotype" w:cs="Arial"/>
                <w:b/>
                <w:color w:val="000000"/>
                <w:sz w:val="20"/>
                <w:szCs w:val="20"/>
                <w:lang w:val="es-ES" w:eastAsia="es-ES"/>
              </w:rPr>
              <w:t>Certificado 1</w:t>
            </w:r>
          </w:p>
        </w:tc>
        <w:tc>
          <w:tcPr>
            <w:tcW w:w="1566" w:type="dxa"/>
            <w:tcBorders>
              <w:top w:val="single" w:sz="4" w:space="0" w:color="000000"/>
              <w:left w:val="single" w:sz="4" w:space="0" w:color="000000"/>
              <w:bottom w:val="single" w:sz="4" w:space="0" w:color="000000"/>
            </w:tcBorders>
            <w:shd w:val="clear" w:color="auto" w:fill="A6A6A6" w:themeFill="background1" w:themeFillShade="A6"/>
            <w:vAlign w:val="bottom"/>
          </w:tcPr>
          <w:p w14:paraId="544094F3" w14:textId="77777777" w:rsidR="005339FC" w:rsidRPr="00736B5A" w:rsidRDefault="005339FC" w:rsidP="00907A6C">
            <w:pPr>
              <w:snapToGrid w:val="0"/>
              <w:jc w:val="center"/>
              <w:rPr>
                <w:rFonts w:ascii="Palatino Linotype" w:eastAsia="MS Mincho" w:hAnsi="Palatino Linotype" w:cs="Arial"/>
                <w:b/>
                <w:color w:val="000000"/>
                <w:sz w:val="20"/>
                <w:szCs w:val="20"/>
                <w:lang w:val="es-ES" w:eastAsia="es-ES"/>
              </w:rPr>
            </w:pPr>
            <w:r w:rsidRPr="00736B5A">
              <w:rPr>
                <w:rFonts w:ascii="Palatino Linotype" w:eastAsia="MS Mincho" w:hAnsi="Palatino Linotype" w:cs="Arial"/>
                <w:b/>
                <w:color w:val="000000"/>
                <w:sz w:val="20"/>
                <w:szCs w:val="20"/>
                <w:lang w:val="es-ES" w:eastAsia="es-ES"/>
              </w:rPr>
              <w:t>Certificado 2</w:t>
            </w:r>
          </w:p>
        </w:tc>
        <w:tc>
          <w:tcPr>
            <w:tcW w:w="1435" w:type="dxa"/>
            <w:tcBorders>
              <w:top w:val="single" w:sz="4" w:space="0" w:color="000000"/>
              <w:left w:val="single" w:sz="4" w:space="0" w:color="000000"/>
              <w:bottom w:val="single" w:sz="4" w:space="0" w:color="000000"/>
              <w:right w:val="single" w:sz="4" w:space="0" w:color="000000"/>
            </w:tcBorders>
            <w:shd w:val="clear" w:color="auto" w:fill="A6A6A6" w:themeFill="background1" w:themeFillShade="A6"/>
            <w:vAlign w:val="bottom"/>
          </w:tcPr>
          <w:p w14:paraId="4C9F07BE" w14:textId="77777777" w:rsidR="005339FC" w:rsidRPr="00736B5A" w:rsidRDefault="005339FC" w:rsidP="00907A6C">
            <w:pPr>
              <w:snapToGrid w:val="0"/>
              <w:jc w:val="center"/>
              <w:rPr>
                <w:rFonts w:ascii="Palatino Linotype" w:eastAsia="MS Mincho" w:hAnsi="Palatino Linotype" w:cs="Arial"/>
                <w:b/>
                <w:color w:val="000000"/>
                <w:sz w:val="20"/>
                <w:szCs w:val="20"/>
                <w:lang w:val="es-ES" w:eastAsia="es-ES"/>
              </w:rPr>
            </w:pPr>
            <w:r w:rsidRPr="00736B5A">
              <w:rPr>
                <w:rFonts w:ascii="Palatino Linotype" w:eastAsia="MS Mincho" w:hAnsi="Palatino Linotype" w:cs="Arial"/>
                <w:b/>
                <w:color w:val="000000"/>
                <w:sz w:val="20"/>
                <w:szCs w:val="20"/>
                <w:lang w:val="es-ES" w:eastAsia="es-ES"/>
              </w:rPr>
              <w:t>Certificado 3</w:t>
            </w:r>
          </w:p>
        </w:tc>
        <w:tc>
          <w:tcPr>
            <w:tcW w:w="1438" w:type="dxa"/>
            <w:tcBorders>
              <w:top w:val="single" w:sz="4" w:space="0" w:color="000000"/>
              <w:left w:val="single" w:sz="4" w:space="0" w:color="000000"/>
              <w:bottom w:val="single" w:sz="4" w:space="0" w:color="000000"/>
              <w:right w:val="single" w:sz="4" w:space="0" w:color="000000"/>
            </w:tcBorders>
            <w:shd w:val="clear" w:color="auto" w:fill="A6A6A6" w:themeFill="background1" w:themeFillShade="A6"/>
          </w:tcPr>
          <w:p w14:paraId="0BF8D938" w14:textId="77777777" w:rsidR="005339FC" w:rsidRPr="00736B5A" w:rsidRDefault="005339FC" w:rsidP="00907A6C">
            <w:pPr>
              <w:snapToGrid w:val="0"/>
              <w:jc w:val="center"/>
              <w:rPr>
                <w:rFonts w:ascii="Palatino Linotype" w:eastAsia="MS Mincho" w:hAnsi="Palatino Linotype" w:cs="Arial"/>
                <w:b/>
                <w:color w:val="000000"/>
                <w:sz w:val="20"/>
                <w:szCs w:val="20"/>
                <w:lang w:val="es-ES" w:eastAsia="es-ES"/>
              </w:rPr>
            </w:pPr>
            <w:r w:rsidRPr="00736B5A">
              <w:rPr>
                <w:rFonts w:ascii="Palatino Linotype" w:eastAsia="MS Mincho" w:hAnsi="Palatino Linotype" w:cs="Arial"/>
                <w:b/>
                <w:color w:val="000000"/>
                <w:sz w:val="20"/>
                <w:szCs w:val="20"/>
                <w:lang w:val="es-ES" w:eastAsia="es-ES"/>
              </w:rPr>
              <w:t>Certificado 4</w:t>
            </w:r>
          </w:p>
        </w:tc>
        <w:tc>
          <w:tcPr>
            <w:tcW w:w="1435" w:type="dxa"/>
            <w:tcBorders>
              <w:top w:val="single" w:sz="4" w:space="0" w:color="000000"/>
              <w:left w:val="single" w:sz="4" w:space="0" w:color="000000"/>
              <w:bottom w:val="single" w:sz="4" w:space="0" w:color="000000"/>
              <w:right w:val="single" w:sz="4" w:space="0" w:color="000000"/>
            </w:tcBorders>
            <w:shd w:val="clear" w:color="auto" w:fill="A6A6A6" w:themeFill="background1" w:themeFillShade="A6"/>
          </w:tcPr>
          <w:p w14:paraId="64B200F9" w14:textId="77777777" w:rsidR="005339FC" w:rsidRPr="00736B5A" w:rsidRDefault="005339FC" w:rsidP="00907A6C">
            <w:pPr>
              <w:snapToGrid w:val="0"/>
              <w:jc w:val="center"/>
              <w:rPr>
                <w:rFonts w:ascii="Palatino Linotype" w:eastAsia="MS Mincho" w:hAnsi="Palatino Linotype" w:cs="Arial"/>
                <w:b/>
                <w:color w:val="000000"/>
                <w:sz w:val="20"/>
                <w:szCs w:val="20"/>
                <w:lang w:val="es-ES" w:eastAsia="es-ES"/>
              </w:rPr>
            </w:pPr>
            <w:r w:rsidRPr="00736B5A">
              <w:rPr>
                <w:rFonts w:ascii="Palatino Linotype" w:eastAsia="MS Mincho" w:hAnsi="Palatino Linotype" w:cs="Arial"/>
                <w:b/>
                <w:color w:val="000000"/>
                <w:sz w:val="20"/>
                <w:szCs w:val="20"/>
                <w:lang w:val="es-ES" w:eastAsia="es-ES"/>
              </w:rPr>
              <w:t>Certificado 5</w:t>
            </w:r>
          </w:p>
        </w:tc>
      </w:tr>
      <w:tr w:rsidR="005339FC" w:rsidRPr="00736B5A" w14:paraId="4502337B" w14:textId="77777777" w:rsidTr="00907A6C">
        <w:trPr>
          <w:trHeight w:val="247"/>
        </w:trPr>
        <w:tc>
          <w:tcPr>
            <w:tcW w:w="2661" w:type="dxa"/>
            <w:tcBorders>
              <w:top w:val="single" w:sz="4" w:space="0" w:color="auto"/>
              <w:left w:val="single" w:sz="4" w:space="0" w:color="000000"/>
              <w:bottom w:val="single" w:sz="4" w:space="0" w:color="000000"/>
            </w:tcBorders>
            <w:vAlign w:val="bottom"/>
          </w:tcPr>
          <w:p w14:paraId="6C09CC58" w14:textId="77777777" w:rsidR="005339FC" w:rsidRPr="00736B5A" w:rsidRDefault="005339FC" w:rsidP="00907A6C">
            <w:pPr>
              <w:snapToGrid w:val="0"/>
              <w:rPr>
                <w:rFonts w:ascii="Palatino Linotype" w:eastAsia="MS Mincho" w:hAnsi="Palatino Linotype" w:cs="Arial"/>
                <w:sz w:val="20"/>
                <w:szCs w:val="20"/>
                <w:lang w:val="es-ES" w:eastAsia="es-ES"/>
              </w:rPr>
            </w:pPr>
            <w:r w:rsidRPr="00736B5A">
              <w:rPr>
                <w:rFonts w:ascii="Palatino Linotype" w:eastAsia="MS Mincho" w:hAnsi="Palatino Linotype" w:cs="Arial"/>
                <w:sz w:val="20"/>
                <w:szCs w:val="20"/>
                <w:lang w:val="es-ES" w:eastAsia="es-ES"/>
              </w:rPr>
              <w:t>Numero de anotación en el RUP.</w:t>
            </w:r>
          </w:p>
        </w:tc>
        <w:tc>
          <w:tcPr>
            <w:tcW w:w="1436" w:type="dxa"/>
            <w:tcBorders>
              <w:top w:val="single" w:sz="4" w:space="0" w:color="000000"/>
              <w:left w:val="single" w:sz="4" w:space="0" w:color="000000"/>
              <w:bottom w:val="single" w:sz="4" w:space="0" w:color="000000"/>
            </w:tcBorders>
            <w:vAlign w:val="bottom"/>
          </w:tcPr>
          <w:p w14:paraId="4EF1323F" w14:textId="77777777" w:rsidR="005339FC" w:rsidRPr="00736B5A" w:rsidRDefault="005339FC" w:rsidP="00907A6C">
            <w:pPr>
              <w:snapToGrid w:val="0"/>
              <w:jc w:val="center"/>
              <w:rPr>
                <w:rFonts w:ascii="Palatino Linotype" w:eastAsia="MS Mincho" w:hAnsi="Palatino Linotype" w:cs="Arial"/>
                <w:sz w:val="20"/>
                <w:szCs w:val="20"/>
                <w:lang w:val="es-ES" w:eastAsia="es-ES"/>
              </w:rPr>
            </w:pPr>
          </w:p>
        </w:tc>
        <w:tc>
          <w:tcPr>
            <w:tcW w:w="1566" w:type="dxa"/>
            <w:tcBorders>
              <w:top w:val="single" w:sz="4" w:space="0" w:color="000000"/>
              <w:left w:val="single" w:sz="4" w:space="0" w:color="000000"/>
              <w:bottom w:val="single" w:sz="4" w:space="0" w:color="000000"/>
            </w:tcBorders>
            <w:vAlign w:val="bottom"/>
          </w:tcPr>
          <w:p w14:paraId="1621727B" w14:textId="77777777" w:rsidR="005339FC" w:rsidRPr="00736B5A" w:rsidRDefault="005339FC" w:rsidP="00907A6C">
            <w:pPr>
              <w:snapToGrid w:val="0"/>
              <w:jc w:val="center"/>
              <w:rPr>
                <w:rFonts w:ascii="Palatino Linotype" w:eastAsia="MS Mincho" w:hAnsi="Palatino Linotype" w:cs="Arial"/>
                <w:sz w:val="20"/>
                <w:szCs w:val="20"/>
                <w:lang w:val="es-ES" w:eastAsia="es-ES"/>
              </w:rPr>
            </w:pPr>
          </w:p>
        </w:tc>
        <w:tc>
          <w:tcPr>
            <w:tcW w:w="1435" w:type="dxa"/>
            <w:tcBorders>
              <w:top w:val="single" w:sz="4" w:space="0" w:color="000000"/>
              <w:left w:val="single" w:sz="4" w:space="0" w:color="000000"/>
              <w:bottom w:val="single" w:sz="4" w:space="0" w:color="000000"/>
              <w:right w:val="single" w:sz="4" w:space="0" w:color="000000"/>
            </w:tcBorders>
            <w:vAlign w:val="bottom"/>
          </w:tcPr>
          <w:p w14:paraId="1C319920" w14:textId="77777777" w:rsidR="005339FC" w:rsidRPr="00736B5A" w:rsidRDefault="005339FC" w:rsidP="00907A6C">
            <w:pPr>
              <w:snapToGrid w:val="0"/>
              <w:jc w:val="center"/>
              <w:rPr>
                <w:rFonts w:ascii="Palatino Linotype" w:eastAsia="MS Mincho" w:hAnsi="Palatino Linotype" w:cs="Arial"/>
                <w:sz w:val="20"/>
                <w:szCs w:val="20"/>
                <w:lang w:val="es-ES" w:eastAsia="es-ES"/>
              </w:rPr>
            </w:pPr>
          </w:p>
        </w:tc>
        <w:tc>
          <w:tcPr>
            <w:tcW w:w="1438" w:type="dxa"/>
            <w:tcBorders>
              <w:top w:val="single" w:sz="4" w:space="0" w:color="000000"/>
              <w:left w:val="single" w:sz="4" w:space="0" w:color="000000"/>
              <w:bottom w:val="single" w:sz="4" w:space="0" w:color="000000"/>
              <w:right w:val="single" w:sz="4" w:space="0" w:color="000000"/>
            </w:tcBorders>
          </w:tcPr>
          <w:p w14:paraId="35CC1C32" w14:textId="77777777" w:rsidR="005339FC" w:rsidRPr="00736B5A" w:rsidRDefault="005339FC" w:rsidP="00907A6C">
            <w:pPr>
              <w:snapToGrid w:val="0"/>
              <w:jc w:val="center"/>
              <w:rPr>
                <w:rFonts w:ascii="Palatino Linotype" w:eastAsia="MS Mincho" w:hAnsi="Palatino Linotype" w:cs="Arial"/>
                <w:sz w:val="20"/>
                <w:szCs w:val="20"/>
                <w:lang w:val="es-ES" w:eastAsia="es-ES"/>
              </w:rPr>
            </w:pPr>
          </w:p>
        </w:tc>
        <w:tc>
          <w:tcPr>
            <w:tcW w:w="1435" w:type="dxa"/>
            <w:tcBorders>
              <w:top w:val="single" w:sz="4" w:space="0" w:color="000000"/>
              <w:left w:val="single" w:sz="4" w:space="0" w:color="000000"/>
              <w:bottom w:val="single" w:sz="4" w:space="0" w:color="000000"/>
              <w:right w:val="single" w:sz="4" w:space="0" w:color="000000"/>
            </w:tcBorders>
          </w:tcPr>
          <w:p w14:paraId="72626D26" w14:textId="77777777" w:rsidR="005339FC" w:rsidRPr="00736B5A" w:rsidRDefault="005339FC" w:rsidP="00907A6C">
            <w:pPr>
              <w:snapToGrid w:val="0"/>
              <w:jc w:val="center"/>
              <w:rPr>
                <w:rFonts w:ascii="Palatino Linotype" w:eastAsia="MS Mincho" w:hAnsi="Palatino Linotype" w:cs="Arial"/>
                <w:sz w:val="20"/>
                <w:szCs w:val="20"/>
                <w:lang w:val="es-ES" w:eastAsia="es-ES"/>
              </w:rPr>
            </w:pPr>
          </w:p>
        </w:tc>
      </w:tr>
      <w:tr w:rsidR="005339FC" w:rsidRPr="00736B5A" w14:paraId="01F7D76F" w14:textId="77777777" w:rsidTr="00907A6C">
        <w:trPr>
          <w:trHeight w:val="247"/>
        </w:trPr>
        <w:tc>
          <w:tcPr>
            <w:tcW w:w="2661" w:type="dxa"/>
            <w:tcBorders>
              <w:top w:val="single" w:sz="4" w:space="0" w:color="auto"/>
              <w:left w:val="single" w:sz="4" w:space="0" w:color="000000"/>
              <w:bottom w:val="single" w:sz="4" w:space="0" w:color="000000"/>
            </w:tcBorders>
            <w:vAlign w:val="bottom"/>
          </w:tcPr>
          <w:p w14:paraId="7424E9A5" w14:textId="77777777" w:rsidR="005339FC" w:rsidRPr="00736B5A" w:rsidRDefault="005339FC" w:rsidP="00907A6C">
            <w:pPr>
              <w:rPr>
                <w:rFonts w:ascii="Palatino Linotype" w:eastAsia="MS Mincho" w:hAnsi="Palatino Linotype" w:cs="Arial"/>
                <w:sz w:val="20"/>
                <w:szCs w:val="20"/>
                <w:lang w:val="es-ES" w:eastAsia="es-ES"/>
              </w:rPr>
            </w:pPr>
            <w:r w:rsidRPr="00736B5A">
              <w:rPr>
                <w:rFonts w:ascii="Palatino Linotype" w:eastAsia="MS Mincho" w:hAnsi="Palatino Linotype" w:cs="Arial"/>
                <w:sz w:val="20"/>
                <w:szCs w:val="20"/>
                <w:lang w:val="es-ES" w:eastAsia="es-ES"/>
              </w:rPr>
              <w:t>Número del contrato</w:t>
            </w:r>
          </w:p>
        </w:tc>
        <w:tc>
          <w:tcPr>
            <w:tcW w:w="1436" w:type="dxa"/>
            <w:tcBorders>
              <w:top w:val="single" w:sz="4" w:space="0" w:color="000000"/>
              <w:left w:val="single" w:sz="4" w:space="0" w:color="000000"/>
              <w:bottom w:val="single" w:sz="4" w:space="0" w:color="000000"/>
            </w:tcBorders>
            <w:vAlign w:val="bottom"/>
          </w:tcPr>
          <w:p w14:paraId="47244CDD" w14:textId="77777777" w:rsidR="005339FC" w:rsidRPr="00736B5A" w:rsidRDefault="005339FC" w:rsidP="00907A6C">
            <w:pPr>
              <w:snapToGrid w:val="0"/>
              <w:jc w:val="center"/>
              <w:rPr>
                <w:rFonts w:ascii="Palatino Linotype" w:eastAsia="MS Mincho" w:hAnsi="Palatino Linotype" w:cs="Arial"/>
                <w:sz w:val="20"/>
                <w:szCs w:val="20"/>
                <w:lang w:val="es-ES" w:eastAsia="es-ES"/>
              </w:rPr>
            </w:pPr>
          </w:p>
        </w:tc>
        <w:tc>
          <w:tcPr>
            <w:tcW w:w="1566" w:type="dxa"/>
            <w:tcBorders>
              <w:top w:val="single" w:sz="4" w:space="0" w:color="000000"/>
              <w:left w:val="single" w:sz="4" w:space="0" w:color="000000"/>
              <w:bottom w:val="single" w:sz="4" w:space="0" w:color="000000"/>
            </w:tcBorders>
            <w:vAlign w:val="bottom"/>
          </w:tcPr>
          <w:p w14:paraId="56A58B48" w14:textId="77777777" w:rsidR="005339FC" w:rsidRPr="00736B5A" w:rsidRDefault="005339FC" w:rsidP="00907A6C">
            <w:pPr>
              <w:snapToGrid w:val="0"/>
              <w:jc w:val="center"/>
              <w:rPr>
                <w:rFonts w:ascii="Palatino Linotype" w:eastAsia="MS Mincho" w:hAnsi="Palatino Linotype" w:cs="Arial"/>
                <w:sz w:val="20"/>
                <w:szCs w:val="20"/>
                <w:lang w:val="es-ES" w:eastAsia="es-ES"/>
              </w:rPr>
            </w:pPr>
          </w:p>
        </w:tc>
        <w:tc>
          <w:tcPr>
            <w:tcW w:w="1435" w:type="dxa"/>
            <w:tcBorders>
              <w:top w:val="single" w:sz="4" w:space="0" w:color="000000"/>
              <w:left w:val="single" w:sz="4" w:space="0" w:color="000000"/>
              <w:bottom w:val="single" w:sz="4" w:space="0" w:color="000000"/>
              <w:right w:val="single" w:sz="4" w:space="0" w:color="000000"/>
            </w:tcBorders>
            <w:vAlign w:val="bottom"/>
          </w:tcPr>
          <w:p w14:paraId="27DD308F" w14:textId="77777777" w:rsidR="005339FC" w:rsidRPr="00736B5A" w:rsidRDefault="005339FC" w:rsidP="00907A6C">
            <w:pPr>
              <w:snapToGrid w:val="0"/>
              <w:jc w:val="center"/>
              <w:rPr>
                <w:rFonts w:ascii="Palatino Linotype" w:eastAsia="MS Mincho" w:hAnsi="Palatino Linotype" w:cs="Arial"/>
                <w:sz w:val="20"/>
                <w:szCs w:val="20"/>
                <w:lang w:val="es-ES" w:eastAsia="es-ES"/>
              </w:rPr>
            </w:pPr>
          </w:p>
        </w:tc>
        <w:tc>
          <w:tcPr>
            <w:tcW w:w="1438" w:type="dxa"/>
            <w:tcBorders>
              <w:top w:val="single" w:sz="4" w:space="0" w:color="000000"/>
              <w:left w:val="single" w:sz="4" w:space="0" w:color="000000"/>
              <w:bottom w:val="single" w:sz="4" w:space="0" w:color="000000"/>
              <w:right w:val="single" w:sz="4" w:space="0" w:color="000000"/>
            </w:tcBorders>
          </w:tcPr>
          <w:p w14:paraId="6B9CAAE6" w14:textId="77777777" w:rsidR="005339FC" w:rsidRPr="00736B5A" w:rsidRDefault="005339FC" w:rsidP="00907A6C">
            <w:pPr>
              <w:snapToGrid w:val="0"/>
              <w:jc w:val="center"/>
              <w:rPr>
                <w:rFonts w:ascii="Palatino Linotype" w:eastAsia="MS Mincho" w:hAnsi="Palatino Linotype" w:cs="Arial"/>
                <w:sz w:val="20"/>
                <w:szCs w:val="20"/>
                <w:lang w:val="es-ES" w:eastAsia="es-ES"/>
              </w:rPr>
            </w:pPr>
          </w:p>
        </w:tc>
        <w:tc>
          <w:tcPr>
            <w:tcW w:w="1435" w:type="dxa"/>
            <w:tcBorders>
              <w:top w:val="single" w:sz="4" w:space="0" w:color="000000"/>
              <w:left w:val="single" w:sz="4" w:space="0" w:color="000000"/>
              <w:bottom w:val="single" w:sz="4" w:space="0" w:color="000000"/>
              <w:right w:val="single" w:sz="4" w:space="0" w:color="000000"/>
            </w:tcBorders>
          </w:tcPr>
          <w:p w14:paraId="7455284C" w14:textId="77777777" w:rsidR="005339FC" w:rsidRPr="00736B5A" w:rsidRDefault="005339FC" w:rsidP="00907A6C">
            <w:pPr>
              <w:snapToGrid w:val="0"/>
              <w:jc w:val="center"/>
              <w:rPr>
                <w:rFonts w:ascii="Palatino Linotype" w:eastAsia="MS Mincho" w:hAnsi="Palatino Linotype" w:cs="Arial"/>
                <w:sz w:val="20"/>
                <w:szCs w:val="20"/>
                <w:lang w:val="es-ES" w:eastAsia="es-ES"/>
              </w:rPr>
            </w:pPr>
          </w:p>
        </w:tc>
      </w:tr>
      <w:tr w:rsidR="005339FC" w:rsidRPr="00736B5A" w14:paraId="403B526E" w14:textId="77777777" w:rsidTr="00907A6C">
        <w:trPr>
          <w:trHeight w:val="247"/>
        </w:trPr>
        <w:tc>
          <w:tcPr>
            <w:tcW w:w="2661" w:type="dxa"/>
            <w:tcBorders>
              <w:top w:val="single" w:sz="4" w:space="0" w:color="000000"/>
              <w:left w:val="single" w:sz="4" w:space="0" w:color="000000"/>
              <w:bottom w:val="single" w:sz="4" w:space="0" w:color="000000"/>
            </w:tcBorders>
            <w:vAlign w:val="bottom"/>
          </w:tcPr>
          <w:p w14:paraId="1C107F7D" w14:textId="77777777" w:rsidR="005339FC" w:rsidRPr="00736B5A" w:rsidRDefault="005339FC" w:rsidP="00907A6C">
            <w:pPr>
              <w:snapToGrid w:val="0"/>
              <w:rPr>
                <w:rFonts w:ascii="Palatino Linotype" w:eastAsia="MS Mincho" w:hAnsi="Palatino Linotype" w:cs="Arial"/>
                <w:sz w:val="20"/>
                <w:szCs w:val="20"/>
                <w:lang w:eastAsia="es-ES"/>
              </w:rPr>
            </w:pPr>
            <w:r w:rsidRPr="00736B5A">
              <w:rPr>
                <w:rFonts w:ascii="Palatino Linotype" w:eastAsia="MS Mincho" w:hAnsi="Palatino Linotype" w:cs="Arial"/>
                <w:sz w:val="20"/>
                <w:szCs w:val="20"/>
                <w:lang w:eastAsia="es-ES"/>
              </w:rPr>
              <w:t>Nombre del contratista</w:t>
            </w:r>
          </w:p>
        </w:tc>
        <w:tc>
          <w:tcPr>
            <w:tcW w:w="1436" w:type="dxa"/>
            <w:tcBorders>
              <w:top w:val="single" w:sz="4" w:space="0" w:color="000000"/>
              <w:left w:val="single" w:sz="4" w:space="0" w:color="000000"/>
              <w:bottom w:val="single" w:sz="4" w:space="0" w:color="000000"/>
            </w:tcBorders>
            <w:vAlign w:val="bottom"/>
          </w:tcPr>
          <w:p w14:paraId="19E0A068" w14:textId="77777777" w:rsidR="005339FC" w:rsidRPr="00736B5A" w:rsidRDefault="005339FC" w:rsidP="00907A6C">
            <w:pPr>
              <w:rPr>
                <w:rFonts w:ascii="Palatino Linotype" w:eastAsia="MS Mincho" w:hAnsi="Palatino Linotype" w:cs="Arial"/>
                <w:sz w:val="20"/>
                <w:szCs w:val="20"/>
                <w:lang w:val="es-ES" w:eastAsia="es-ES"/>
              </w:rPr>
            </w:pPr>
          </w:p>
        </w:tc>
        <w:tc>
          <w:tcPr>
            <w:tcW w:w="1566" w:type="dxa"/>
            <w:tcBorders>
              <w:top w:val="single" w:sz="4" w:space="0" w:color="000000"/>
              <w:left w:val="single" w:sz="4" w:space="0" w:color="000000"/>
              <w:bottom w:val="single" w:sz="4" w:space="0" w:color="000000"/>
            </w:tcBorders>
            <w:vAlign w:val="bottom"/>
          </w:tcPr>
          <w:p w14:paraId="597677A4" w14:textId="77777777" w:rsidR="005339FC" w:rsidRPr="00736B5A" w:rsidRDefault="005339FC" w:rsidP="00907A6C">
            <w:pPr>
              <w:snapToGrid w:val="0"/>
              <w:rPr>
                <w:rFonts w:ascii="Palatino Linotype" w:eastAsia="MS Mincho" w:hAnsi="Palatino Linotype" w:cs="Arial"/>
                <w:sz w:val="20"/>
                <w:szCs w:val="20"/>
                <w:lang w:val="es-ES" w:eastAsia="es-ES"/>
              </w:rPr>
            </w:pPr>
          </w:p>
        </w:tc>
        <w:tc>
          <w:tcPr>
            <w:tcW w:w="1435" w:type="dxa"/>
            <w:tcBorders>
              <w:top w:val="single" w:sz="4" w:space="0" w:color="000000"/>
              <w:left w:val="single" w:sz="4" w:space="0" w:color="000000"/>
              <w:bottom w:val="single" w:sz="4" w:space="0" w:color="000000"/>
              <w:right w:val="single" w:sz="4" w:space="0" w:color="000000"/>
            </w:tcBorders>
            <w:vAlign w:val="bottom"/>
          </w:tcPr>
          <w:p w14:paraId="30D8C1D2" w14:textId="77777777" w:rsidR="005339FC" w:rsidRPr="00736B5A" w:rsidRDefault="005339FC" w:rsidP="00907A6C">
            <w:pPr>
              <w:snapToGrid w:val="0"/>
              <w:rPr>
                <w:rFonts w:ascii="Palatino Linotype" w:eastAsia="MS Mincho" w:hAnsi="Palatino Linotype" w:cs="Arial"/>
                <w:sz w:val="20"/>
                <w:szCs w:val="20"/>
                <w:lang w:val="es-ES" w:eastAsia="es-ES"/>
              </w:rPr>
            </w:pPr>
          </w:p>
        </w:tc>
        <w:tc>
          <w:tcPr>
            <w:tcW w:w="1438" w:type="dxa"/>
            <w:tcBorders>
              <w:top w:val="single" w:sz="4" w:space="0" w:color="000000"/>
              <w:left w:val="single" w:sz="4" w:space="0" w:color="000000"/>
              <w:bottom w:val="single" w:sz="4" w:space="0" w:color="000000"/>
              <w:right w:val="single" w:sz="4" w:space="0" w:color="000000"/>
            </w:tcBorders>
          </w:tcPr>
          <w:p w14:paraId="069056B5" w14:textId="77777777" w:rsidR="005339FC" w:rsidRPr="00736B5A" w:rsidRDefault="005339FC" w:rsidP="00907A6C">
            <w:pPr>
              <w:snapToGrid w:val="0"/>
              <w:rPr>
                <w:rFonts w:ascii="Palatino Linotype" w:eastAsia="MS Mincho" w:hAnsi="Palatino Linotype" w:cs="Arial"/>
                <w:sz w:val="20"/>
                <w:szCs w:val="20"/>
                <w:lang w:val="es-ES" w:eastAsia="es-ES"/>
              </w:rPr>
            </w:pPr>
          </w:p>
        </w:tc>
        <w:tc>
          <w:tcPr>
            <w:tcW w:w="1435" w:type="dxa"/>
            <w:tcBorders>
              <w:top w:val="single" w:sz="4" w:space="0" w:color="000000"/>
              <w:left w:val="single" w:sz="4" w:space="0" w:color="000000"/>
              <w:bottom w:val="single" w:sz="4" w:space="0" w:color="000000"/>
              <w:right w:val="single" w:sz="4" w:space="0" w:color="000000"/>
            </w:tcBorders>
          </w:tcPr>
          <w:p w14:paraId="6A5B00D1" w14:textId="77777777" w:rsidR="005339FC" w:rsidRPr="00736B5A" w:rsidRDefault="005339FC" w:rsidP="00907A6C">
            <w:pPr>
              <w:snapToGrid w:val="0"/>
              <w:rPr>
                <w:rFonts w:ascii="Palatino Linotype" w:eastAsia="MS Mincho" w:hAnsi="Palatino Linotype" w:cs="Arial"/>
                <w:sz w:val="20"/>
                <w:szCs w:val="20"/>
                <w:lang w:val="es-ES" w:eastAsia="es-ES"/>
              </w:rPr>
            </w:pPr>
          </w:p>
        </w:tc>
      </w:tr>
      <w:tr w:rsidR="005339FC" w:rsidRPr="00736B5A" w14:paraId="2B1EAE27" w14:textId="77777777" w:rsidTr="00907A6C">
        <w:trPr>
          <w:trHeight w:val="247"/>
        </w:trPr>
        <w:tc>
          <w:tcPr>
            <w:tcW w:w="2661" w:type="dxa"/>
            <w:tcBorders>
              <w:top w:val="single" w:sz="4" w:space="0" w:color="000000"/>
              <w:left w:val="single" w:sz="4" w:space="0" w:color="000000"/>
              <w:bottom w:val="single" w:sz="4" w:space="0" w:color="000000"/>
            </w:tcBorders>
            <w:vAlign w:val="bottom"/>
          </w:tcPr>
          <w:p w14:paraId="3ED60D25" w14:textId="77777777" w:rsidR="005339FC" w:rsidRPr="00736B5A" w:rsidRDefault="005339FC" w:rsidP="00907A6C">
            <w:pPr>
              <w:snapToGrid w:val="0"/>
              <w:rPr>
                <w:rFonts w:ascii="Palatino Linotype" w:eastAsia="MS Mincho" w:hAnsi="Palatino Linotype" w:cs="Arial"/>
                <w:sz w:val="20"/>
                <w:szCs w:val="20"/>
                <w:lang w:eastAsia="es-ES"/>
              </w:rPr>
            </w:pPr>
            <w:r w:rsidRPr="00736B5A">
              <w:rPr>
                <w:rFonts w:ascii="Palatino Linotype" w:eastAsia="MS Mincho" w:hAnsi="Palatino Linotype" w:cs="Arial"/>
                <w:sz w:val="20"/>
                <w:szCs w:val="20"/>
                <w:lang w:eastAsia="es-ES"/>
              </w:rPr>
              <w:t>Nombre del contratante</w:t>
            </w:r>
          </w:p>
        </w:tc>
        <w:tc>
          <w:tcPr>
            <w:tcW w:w="1436" w:type="dxa"/>
            <w:tcBorders>
              <w:top w:val="single" w:sz="4" w:space="0" w:color="000000"/>
              <w:left w:val="single" w:sz="4" w:space="0" w:color="000000"/>
              <w:bottom w:val="single" w:sz="4" w:space="0" w:color="000000"/>
            </w:tcBorders>
            <w:vAlign w:val="bottom"/>
          </w:tcPr>
          <w:p w14:paraId="39E3DF0E" w14:textId="77777777" w:rsidR="005339FC" w:rsidRPr="00736B5A" w:rsidRDefault="005339FC" w:rsidP="00907A6C">
            <w:pPr>
              <w:rPr>
                <w:rFonts w:ascii="Palatino Linotype" w:eastAsia="MS Mincho" w:hAnsi="Palatino Linotype" w:cs="Arial"/>
                <w:sz w:val="20"/>
                <w:szCs w:val="20"/>
                <w:lang w:val="es-ES" w:eastAsia="es-ES"/>
              </w:rPr>
            </w:pPr>
          </w:p>
        </w:tc>
        <w:tc>
          <w:tcPr>
            <w:tcW w:w="1566" w:type="dxa"/>
            <w:tcBorders>
              <w:top w:val="single" w:sz="4" w:space="0" w:color="000000"/>
              <w:left w:val="single" w:sz="4" w:space="0" w:color="000000"/>
              <w:bottom w:val="single" w:sz="4" w:space="0" w:color="000000"/>
            </w:tcBorders>
            <w:vAlign w:val="bottom"/>
          </w:tcPr>
          <w:p w14:paraId="75F1001D" w14:textId="77777777" w:rsidR="005339FC" w:rsidRPr="00736B5A" w:rsidRDefault="005339FC" w:rsidP="00907A6C">
            <w:pPr>
              <w:snapToGrid w:val="0"/>
              <w:rPr>
                <w:rFonts w:ascii="Palatino Linotype" w:eastAsia="MS Mincho" w:hAnsi="Palatino Linotype" w:cs="Arial"/>
                <w:sz w:val="20"/>
                <w:szCs w:val="20"/>
                <w:lang w:val="es-ES" w:eastAsia="es-ES"/>
              </w:rPr>
            </w:pPr>
          </w:p>
        </w:tc>
        <w:tc>
          <w:tcPr>
            <w:tcW w:w="1435" w:type="dxa"/>
            <w:tcBorders>
              <w:top w:val="single" w:sz="4" w:space="0" w:color="000000"/>
              <w:left w:val="single" w:sz="4" w:space="0" w:color="000000"/>
              <w:bottom w:val="single" w:sz="4" w:space="0" w:color="000000"/>
              <w:right w:val="single" w:sz="4" w:space="0" w:color="000000"/>
            </w:tcBorders>
            <w:vAlign w:val="bottom"/>
          </w:tcPr>
          <w:p w14:paraId="399E452F" w14:textId="77777777" w:rsidR="005339FC" w:rsidRPr="00736B5A" w:rsidRDefault="005339FC" w:rsidP="00907A6C">
            <w:pPr>
              <w:snapToGrid w:val="0"/>
              <w:rPr>
                <w:rFonts w:ascii="Palatino Linotype" w:eastAsia="MS Mincho" w:hAnsi="Palatino Linotype" w:cs="Arial"/>
                <w:sz w:val="20"/>
                <w:szCs w:val="20"/>
                <w:lang w:val="es-ES" w:eastAsia="es-ES"/>
              </w:rPr>
            </w:pPr>
          </w:p>
        </w:tc>
        <w:tc>
          <w:tcPr>
            <w:tcW w:w="1438" w:type="dxa"/>
            <w:tcBorders>
              <w:top w:val="single" w:sz="4" w:space="0" w:color="000000"/>
              <w:left w:val="single" w:sz="4" w:space="0" w:color="000000"/>
              <w:bottom w:val="single" w:sz="4" w:space="0" w:color="000000"/>
              <w:right w:val="single" w:sz="4" w:space="0" w:color="000000"/>
            </w:tcBorders>
          </w:tcPr>
          <w:p w14:paraId="07D0DE3D" w14:textId="77777777" w:rsidR="005339FC" w:rsidRPr="00736B5A" w:rsidRDefault="005339FC" w:rsidP="00907A6C">
            <w:pPr>
              <w:snapToGrid w:val="0"/>
              <w:rPr>
                <w:rFonts w:ascii="Palatino Linotype" w:eastAsia="MS Mincho" w:hAnsi="Palatino Linotype" w:cs="Arial"/>
                <w:sz w:val="20"/>
                <w:szCs w:val="20"/>
                <w:lang w:val="es-ES" w:eastAsia="es-ES"/>
              </w:rPr>
            </w:pPr>
          </w:p>
        </w:tc>
        <w:tc>
          <w:tcPr>
            <w:tcW w:w="1435" w:type="dxa"/>
            <w:tcBorders>
              <w:top w:val="single" w:sz="4" w:space="0" w:color="000000"/>
              <w:left w:val="single" w:sz="4" w:space="0" w:color="000000"/>
              <w:bottom w:val="single" w:sz="4" w:space="0" w:color="000000"/>
              <w:right w:val="single" w:sz="4" w:space="0" w:color="000000"/>
            </w:tcBorders>
          </w:tcPr>
          <w:p w14:paraId="72EA8C8B" w14:textId="77777777" w:rsidR="005339FC" w:rsidRPr="00736B5A" w:rsidRDefault="005339FC" w:rsidP="00907A6C">
            <w:pPr>
              <w:snapToGrid w:val="0"/>
              <w:rPr>
                <w:rFonts w:ascii="Palatino Linotype" w:eastAsia="MS Mincho" w:hAnsi="Palatino Linotype" w:cs="Arial"/>
                <w:sz w:val="20"/>
                <w:szCs w:val="20"/>
                <w:lang w:val="es-ES" w:eastAsia="es-ES"/>
              </w:rPr>
            </w:pPr>
          </w:p>
        </w:tc>
      </w:tr>
      <w:tr w:rsidR="005339FC" w:rsidRPr="00736B5A" w14:paraId="1B6314CC" w14:textId="77777777" w:rsidTr="00907A6C">
        <w:trPr>
          <w:trHeight w:val="247"/>
        </w:trPr>
        <w:tc>
          <w:tcPr>
            <w:tcW w:w="2661" w:type="dxa"/>
            <w:tcBorders>
              <w:top w:val="single" w:sz="4" w:space="0" w:color="000000"/>
              <w:left w:val="single" w:sz="4" w:space="0" w:color="000000"/>
              <w:bottom w:val="single" w:sz="4" w:space="0" w:color="000000"/>
            </w:tcBorders>
            <w:vAlign w:val="bottom"/>
          </w:tcPr>
          <w:p w14:paraId="530BD92C" w14:textId="77777777" w:rsidR="005339FC" w:rsidRPr="00736B5A" w:rsidRDefault="005339FC" w:rsidP="00907A6C">
            <w:pPr>
              <w:snapToGrid w:val="0"/>
              <w:rPr>
                <w:rFonts w:ascii="Palatino Linotype" w:eastAsia="MS Mincho" w:hAnsi="Palatino Linotype" w:cs="Arial"/>
                <w:sz w:val="20"/>
                <w:szCs w:val="20"/>
                <w:lang w:eastAsia="es-ES"/>
              </w:rPr>
            </w:pPr>
            <w:r w:rsidRPr="00736B5A">
              <w:rPr>
                <w:rFonts w:ascii="Palatino Linotype" w:eastAsia="MS Mincho" w:hAnsi="Palatino Linotype" w:cs="Arial"/>
                <w:sz w:val="20"/>
                <w:szCs w:val="20"/>
                <w:lang w:eastAsia="es-ES"/>
              </w:rPr>
              <w:t>Fecha de expedición del certificado</w:t>
            </w:r>
          </w:p>
        </w:tc>
        <w:tc>
          <w:tcPr>
            <w:tcW w:w="1436" w:type="dxa"/>
            <w:tcBorders>
              <w:top w:val="single" w:sz="4" w:space="0" w:color="000000"/>
              <w:left w:val="single" w:sz="4" w:space="0" w:color="000000"/>
              <w:bottom w:val="single" w:sz="4" w:space="0" w:color="000000"/>
            </w:tcBorders>
            <w:vAlign w:val="bottom"/>
          </w:tcPr>
          <w:p w14:paraId="2D7F4A18" w14:textId="77777777" w:rsidR="005339FC" w:rsidRPr="00736B5A" w:rsidRDefault="005339FC" w:rsidP="00907A6C">
            <w:pPr>
              <w:rPr>
                <w:rFonts w:ascii="Palatino Linotype" w:eastAsia="MS Mincho" w:hAnsi="Palatino Linotype" w:cs="Arial"/>
                <w:sz w:val="20"/>
                <w:szCs w:val="20"/>
                <w:lang w:val="es-ES" w:eastAsia="es-ES"/>
              </w:rPr>
            </w:pPr>
          </w:p>
        </w:tc>
        <w:tc>
          <w:tcPr>
            <w:tcW w:w="1566" w:type="dxa"/>
            <w:tcBorders>
              <w:top w:val="single" w:sz="4" w:space="0" w:color="000000"/>
              <w:left w:val="single" w:sz="4" w:space="0" w:color="000000"/>
              <w:bottom w:val="single" w:sz="4" w:space="0" w:color="000000"/>
            </w:tcBorders>
            <w:vAlign w:val="bottom"/>
          </w:tcPr>
          <w:p w14:paraId="074A4B7F" w14:textId="77777777" w:rsidR="005339FC" w:rsidRPr="00736B5A" w:rsidRDefault="005339FC" w:rsidP="00907A6C">
            <w:pPr>
              <w:widowControl w:val="0"/>
              <w:suppressAutoHyphens/>
              <w:snapToGrid w:val="0"/>
              <w:rPr>
                <w:rFonts w:ascii="Palatino Linotype" w:eastAsia="Lucida Sans Unicode" w:hAnsi="Palatino Linotype" w:cs="Arial"/>
                <w:sz w:val="20"/>
                <w:szCs w:val="20"/>
                <w:lang w:val="es-ES"/>
              </w:rPr>
            </w:pPr>
          </w:p>
        </w:tc>
        <w:tc>
          <w:tcPr>
            <w:tcW w:w="1435" w:type="dxa"/>
            <w:tcBorders>
              <w:top w:val="single" w:sz="4" w:space="0" w:color="000000"/>
              <w:left w:val="single" w:sz="4" w:space="0" w:color="000000"/>
              <w:bottom w:val="single" w:sz="4" w:space="0" w:color="000000"/>
              <w:right w:val="single" w:sz="4" w:space="0" w:color="000000"/>
            </w:tcBorders>
            <w:vAlign w:val="bottom"/>
          </w:tcPr>
          <w:p w14:paraId="483EF345" w14:textId="77777777" w:rsidR="005339FC" w:rsidRPr="00736B5A" w:rsidRDefault="005339FC" w:rsidP="00907A6C">
            <w:pPr>
              <w:snapToGrid w:val="0"/>
              <w:rPr>
                <w:rFonts w:ascii="Palatino Linotype" w:eastAsia="MS Mincho" w:hAnsi="Palatino Linotype" w:cs="Arial"/>
                <w:sz w:val="20"/>
                <w:szCs w:val="20"/>
                <w:lang w:val="es-ES" w:eastAsia="es-ES"/>
              </w:rPr>
            </w:pPr>
          </w:p>
        </w:tc>
        <w:tc>
          <w:tcPr>
            <w:tcW w:w="1438" w:type="dxa"/>
            <w:tcBorders>
              <w:top w:val="single" w:sz="4" w:space="0" w:color="000000"/>
              <w:left w:val="single" w:sz="4" w:space="0" w:color="000000"/>
              <w:bottom w:val="single" w:sz="4" w:space="0" w:color="000000"/>
              <w:right w:val="single" w:sz="4" w:space="0" w:color="000000"/>
            </w:tcBorders>
          </w:tcPr>
          <w:p w14:paraId="32077762" w14:textId="77777777" w:rsidR="005339FC" w:rsidRPr="00736B5A" w:rsidRDefault="005339FC" w:rsidP="00907A6C">
            <w:pPr>
              <w:snapToGrid w:val="0"/>
              <w:rPr>
                <w:rFonts w:ascii="Palatino Linotype" w:eastAsia="MS Mincho" w:hAnsi="Palatino Linotype" w:cs="Arial"/>
                <w:sz w:val="20"/>
                <w:szCs w:val="20"/>
                <w:lang w:val="es-ES" w:eastAsia="es-ES"/>
              </w:rPr>
            </w:pPr>
          </w:p>
        </w:tc>
        <w:tc>
          <w:tcPr>
            <w:tcW w:w="1435" w:type="dxa"/>
            <w:tcBorders>
              <w:top w:val="single" w:sz="4" w:space="0" w:color="000000"/>
              <w:left w:val="single" w:sz="4" w:space="0" w:color="000000"/>
              <w:bottom w:val="single" w:sz="4" w:space="0" w:color="000000"/>
              <w:right w:val="single" w:sz="4" w:space="0" w:color="000000"/>
            </w:tcBorders>
          </w:tcPr>
          <w:p w14:paraId="637BB1DB" w14:textId="77777777" w:rsidR="005339FC" w:rsidRPr="00736B5A" w:rsidRDefault="005339FC" w:rsidP="00907A6C">
            <w:pPr>
              <w:snapToGrid w:val="0"/>
              <w:rPr>
                <w:rFonts w:ascii="Palatino Linotype" w:eastAsia="MS Mincho" w:hAnsi="Palatino Linotype" w:cs="Arial"/>
                <w:sz w:val="20"/>
                <w:szCs w:val="20"/>
                <w:lang w:val="es-ES" w:eastAsia="es-ES"/>
              </w:rPr>
            </w:pPr>
          </w:p>
        </w:tc>
      </w:tr>
      <w:tr w:rsidR="005339FC" w:rsidRPr="00736B5A" w14:paraId="530AED19" w14:textId="77777777" w:rsidTr="00907A6C">
        <w:trPr>
          <w:trHeight w:val="247"/>
        </w:trPr>
        <w:tc>
          <w:tcPr>
            <w:tcW w:w="2661" w:type="dxa"/>
            <w:tcBorders>
              <w:top w:val="single" w:sz="4" w:space="0" w:color="000000"/>
              <w:left w:val="single" w:sz="4" w:space="0" w:color="000000"/>
              <w:bottom w:val="single" w:sz="4" w:space="0" w:color="000000"/>
            </w:tcBorders>
            <w:vAlign w:val="bottom"/>
          </w:tcPr>
          <w:p w14:paraId="4321A1B6" w14:textId="77777777" w:rsidR="005339FC" w:rsidRPr="00736B5A" w:rsidRDefault="005339FC" w:rsidP="00907A6C">
            <w:pPr>
              <w:snapToGrid w:val="0"/>
              <w:rPr>
                <w:rFonts w:ascii="Palatino Linotype" w:eastAsia="MS Mincho" w:hAnsi="Palatino Linotype" w:cs="Arial"/>
                <w:sz w:val="20"/>
                <w:szCs w:val="20"/>
                <w:lang w:eastAsia="es-ES"/>
              </w:rPr>
            </w:pPr>
            <w:r w:rsidRPr="00736B5A">
              <w:rPr>
                <w:rFonts w:ascii="Palatino Linotype" w:eastAsia="MS Mincho" w:hAnsi="Palatino Linotype" w:cs="Arial"/>
                <w:sz w:val="20"/>
                <w:szCs w:val="20"/>
                <w:lang w:eastAsia="es-ES"/>
              </w:rPr>
              <w:t>Objeto del contrato</w:t>
            </w:r>
          </w:p>
        </w:tc>
        <w:tc>
          <w:tcPr>
            <w:tcW w:w="1436" w:type="dxa"/>
            <w:tcBorders>
              <w:top w:val="single" w:sz="4" w:space="0" w:color="000000"/>
              <w:left w:val="single" w:sz="4" w:space="0" w:color="000000"/>
              <w:bottom w:val="single" w:sz="4" w:space="0" w:color="000000"/>
            </w:tcBorders>
            <w:vAlign w:val="bottom"/>
          </w:tcPr>
          <w:p w14:paraId="17388272" w14:textId="77777777" w:rsidR="005339FC" w:rsidRPr="00736B5A" w:rsidRDefault="005339FC" w:rsidP="00907A6C">
            <w:pPr>
              <w:rPr>
                <w:rFonts w:ascii="Palatino Linotype" w:eastAsia="MS Mincho" w:hAnsi="Palatino Linotype" w:cs="Arial"/>
                <w:sz w:val="20"/>
                <w:szCs w:val="20"/>
                <w:lang w:val="es-ES" w:eastAsia="es-ES"/>
              </w:rPr>
            </w:pPr>
          </w:p>
        </w:tc>
        <w:tc>
          <w:tcPr>
            <w:tcW w:w="1566" w:type="dxa"/>
            <w:tcBorders>
              <w:top w:val="single" w:sz="4" w:space="0" w:color="000000"/>
              <w:left w:val="single" w:sz="4" w:space="0" w:color="000000"/>
              <w:bottom w:val="single" w:sz="4" w:space="0" w:color="000000"/>
            </w:tcBorders>
            <w:vAlign w:val="bottom"/>
          </w:tcPr>
          <w:p w14:paraId="6DF0FCE5" w14:textId="77777777" w:rsidR="005339FC" w:rsidRPr="00736B5A" w:rsidRDefault="005339FC" w:rsidP="00907A6C">
            <w:pPr>
              <w:snapToGrid w:val="0"/>
              <w:rPr>
                <w:rFonts w:ascii="Palatino Linotype" w:eastAsia="MS Mincho" w:hAnsi="Palatino Linotype" w:cs="Arial"/>
                <w:sz w:val="20"/>
                <w:szCs w:val="20"/>
                <w:lang w:val="es-ES" w:eastAsia="es-ES"/>
              </w:rPr>
            </w:pPr>
          </w:p>
        </w:tc>
        <w:tc>
          <w:tcPr>
            <w:tcW w:w="1435" w:type="dxa"/>
            <w:tcBorders>
              <w:top w:val="single" w:sz="4" w:space="0" w:color="000000"/>
              <w:left w:val="single" w:sz="4" w:space="0" w:color="000000"/>
              <w:bottom w:val="single" w:sz="4" w:space="0" w:color="000000"/>
              <w:right w:val="single" w:sz="4" w:space="0" w:color="000000"/>
            </w:tcBorders>
            <w:vAlign w:val="bottom"/>
          </w:tcPr>
          <w:p w14:paraId="5122C0D8" w14:textId="77777777" w:rsidR="005339FC" w:rsidRPr="00736B5A" w:rsidRDefault="005339FC" w:rsidP="00907A6C">
            <w:pPr>
              <w:snapToGrid w:val="0"/>
              <w:rPr>
                <w:rFonts w:ascii="Palatino Linotype" w:eastAsia="MS Mincho" w:hAnsi="Palatino Linotype" w:cs="Arial"/>
                <w:sz w:val="20"/>
                <w:szCs w:val="20"/>
                <w:lang w:val="es-ES" w:eastAsia="es-ES"/>
              </w:rPr>
            </w:pPr>
          </w:p>
        </w:tc>
        <w:tc>
          <w:tcPr>
            <w:tcW w:w="1438" w:type="dxa"/>
            <w:tcBorders>
              <w:top w:val="single" w:sz="4" w:space="0" w:color="000000"/>
              <w:left w:val="single" w:sz="4" w:space="0" w:color="000000"/>
              <w:bottom w:val="single" w:sz="4" w:space="0" w:color="000000"/>
              <w:right w:val="single" w:sz="4" w:space="0" w:color="000000"/>
            </w:tcBorders>
          </w:tcPr>
          <w:p w14:paraId="3D4D0EC9" w14:textId="77777777" w:rsidR="005339FC" w:rsidRPr="00736B5A" w:rsidRDefault="005339FC" w:rsidP="00907A6C">
            <w:pPr>
              <w:snapToGrid w:val="0"/>
              <w:rPr>
                <w:rFonts w:ascii="Palatino Linotype" w:eastAsia="MS Mincho" w:hAnsi="Palatino Linotype" w:cs="Arial"/>
                <w:sz w:val="20"/>
                <w:szCs w:val="20"/>
                <w:lang w:val="es-ES" w:eastAsia="es-ES"/>
              </w:rPr>
            </w:pPr>
          </w:p>
        </w:tc>
        <w:tc>
          <w:tcPr>
            <w:tcW w:w="1435" w:type="dxa"/>
            <w:tcBorders>
              <w:top w:val="single" w:sz="4" w:space="0" w:color="000000"/>
              <w:left w:val="single" w:sz="4" w:space="0" w:color="000000"/>
              <w:bottom w:val="single" w:sz="4" w:space="0" w:color="000000"/>
              <w:right w:val="single" w:sz="4" w:space="0" w:color="000000"/>
            </w:tcBorders>
          </w:tcPr>
          <w:p w14:paraId="503D1993" w14:textId="77777777" w:rsidR="005339FC" w:rsidRPr="00736B5A" w:rsidRDefault="005339FC" w:rsidP="00907A6C">
            <w:pPr>
              <w:snapToGrid w:val="0"/>
              <w:rPr>
                <w:rFonts w:ascii="Palatino Linotype" w:eastAsia="MS Mincho" w:hAnsi="Palatino Linotype" w:cs="Arial"/>
                <w:sz w:val="20"/>
                <w:szCs w:val="20"/>
                <w:lang w:val="es-ES" w:eastAsia="es-ES"/>
              </w:rPr>
            </w:pPr>
          </w:p>
        </w:tc>
      </w:tr>
      <w:tr w:rsidR="005339FC" w:rsidRPr="00736B5A" w14:paraId="5D809C54" w14:textId="77777777" w:rsidTr="00907A6C">
        <w:trPr>
          <w:trHeight w:val="247"/>
        </w:trPr>
        <w:tc>
          <w:tcPr>
            <w:tcW w:w="2661" w:type="dxa"/>
            <w:tcBorders>
              <w:top w:val="single" w:sz="4" w:space="0" w:color="000000"/>
              <w:left w:val="single" w:sz="4" w:space="0" w:color="000000"/>
              <w:bottom w:val="single" w:sz="4" w:space="0" w:color="000000"/>
            </w:tcBorders>
            <w:vAlign w:val="bottom"/>
          </w:tcPr>
          <w:p w14:paraId="6536C9F9" w14:textId="77777777" w:rsidR="005339FC" w:rsidRPr="00736B5A" w:rsidRDefault="005339FC" w:rsidP="00907A6C">
            <w:pPr>
              <w:snapToGrid w:val="0"/>
              <w:rPr>
                <w:rFonts w:ascii="Palatino Linotype" w:eastAsia="MS Mincho" w:hAnsi="Palatino Linotype" w:cs="Arial"/>
                <w:sz w:val="20"/>
                <w:szCs w:val="20"/>
                <w:lang w:eastAsia="es-ES"/>
              </w:rPr>
            </w:pPr>
            <w:r w:rsidRPr="00736B5A">
              <w:rPr>
                <w:rFonts w:ascii="Palatino Linotype" w:eastAsia="MS Mincho" w:hAnsi="Palatino Linotype" w:cs="Arial"/>
                <w:sz w:val="20"/>
                <w:szCs w:val="20"/>
                <w:lang w:eastAsia="es-ES"/>
              </w:rPr>
              <w:t>Valor</w:t>
            </w:r>
          </w:p>
        </w:tc>
        <w:tc>
          <w:tcPr>
            <w:tcW w:w="1436" w:type="dxa"/>
            <w:tcBorders>
              <w:top w:val="single" w:sz="4" w:space="0" w:color="000000"/>
              <w:left w:val="single" w:sz="4" w:space="0" w:color="000000"/>
              <w:bottom w:val="single" w:sz="4" w:space="0" w:color="000000"/>
            </w:tcBorders>
            <w:vAlign w:val="bottom"/>
          </w:tcPr>
          <w:p w14:paraId="50804213" w14:textId="77777777" w:rsidR="005339FC" w:rsidRPr="00736B5A" w:rsidRDefault="005339FC" w:rsidP="00907A6C">
            <w:pPr>
              <w:rPr>
                <w:rFonts w:ascii="Palatino Linotype" w:eastAsia="MS Mincho" w:hAnsi="Palatino Linotype" w:cs="Arial"/>
                <w:sz w:val="20"/>
                <w:szCs w:val="20"/>
                <w:lang w:val="es-ES" w:eastAsia="es-ES"/>
              </w:rPr>
            </w:pPr>
          </w:p>
        </w:tc>
        <w:tc>
          <w:tcPr>
            <w:tcW w:w="1566" w:type="dxa"/>
            <w:tcBorders>
              <w:top w:val="single" w:sz="4" w:space="0" w:color="000000"/>
              <w:left w:val="single" w:sz="4" w:space="0" w:color="000000"/>
              <w:bottom w:val="single" w:sz="4" w:space="0" w:color="000000"/>
            </w:tcBorders>
            <w:vAlign w:val="bottom"/>
          </w:tcPr>
          <w:p w14:paraId="6373A64C" w14:textId="77777777" w:rsidR="005339FC" w:rsidRPr="00736B5A" w:rsidRDefault="005339FC" w:rsidP="00907A6C">
            <w:pPr>
              <w:snapToGrid w:val="0"/>
              <w:rPr>
                <w:rFonts w:ascii="Palatino Linotype" w:eastAsia="MS Mincho" w:hAnsi="Palatino Linotype" w:cs="Arial"/>
                <w:sz w:val="20"/>
                <w:szCs w:val="20"/>
                <w:lang w:val="es-ES" w:eastAsia="es-ES"/>
              </w:rPr>
            </w:pPr>
          </w:p>
        </w:tc>
        <w:tc>
          <w:tcPr>
            <w:tcW w:w="1435" w:type="dxa"/>
            <w:tcBorders>
              <w:top w:val="single" w:sz="4" w:space="0" w:color="000000"/>
              <w:left w:val="single" w:sz="4" w:space="0" w:color="000000"/>
              <w:bottom w:val="single" w:sz="4" w:space="0" w:color="000000"/>
              <w:right w:val="single" w:sz="4" w:space="0" w:color="000000"/>
            </w:tcBorders>
            <w:vAlign w:val="bottom"/>
          </w:tcPr>
          <w:p w14:paraId="66BFA8D1" w14:textId="77777777" w:rsidR="005339FC" w:rsidRPr="00736B5A" w:rsidRDefault="005339FC" w:rsidP="00907A6C">
            <w:pPr>
              <w:snapToGrid w:val="0"/>
              <w:rPr>
                <w:rFonts w:ascii="Palatino Linotype" w:eastAsia="MS Mincho" w:hAnsi="Palatino Linotype" w:cs="Arial"/>
                <w:sz w:val="20"/>
                <w:szCs w:val="20"/>
                <w:lang w:val="es-ES" w:eastAsia="es-ES"/>
              </w:rPr>
            </w:pPr>
          </w:p>
        </w:tc>
        <w:tc>
          <w:tcPr>
            <w:tcW w:w="1438" w:type="dxa"/>
            <w:tcBorders>
              <w:top w:val="single" w:sz="4" w:space="0" w:color="000000"/>
              <w:left w:val="single" w:sz="4" w:space="0" w:color="000000"/>
              <w:bottom w:val="single" w:sz="4" w:space="0" w:color="000000"/>
              <w:right w:val="single" w:sz="4" w:space="0" w:color="000000"/>
            </w:tcBorders>
          </w:tcPr>
          <w:p w14:paraId="61BC59C0" w14:textId="77777777" w:rsidR="005339FC" w:rsidRPr="00736B5A" w:rsidRDefault="005339FC" w:rsidP="00907A6C">
            <w:pPr>
              <w:snapToGrid w:val="0"/>
              <w:rPr>
                <w:rFonts w:ascii="Palatino Linotype" w:eastAsia="MS Mincho" w:hAnsi="Palatino Linotype" w:cs="Arial"/>
                <w:sz w:val="20"/>
                <w:szCs w:val="20"/>
                <w:lang w:val="es-ES" w:eastAsia="es-ES"/>
              </w:rPr>
            </w:pPr>
          </w:p>
        </w:tc>
        <w:tc>
          <w:tcPr>
            <w:tcW w:w="1435" w:type="dxa"/>
            <w:tcBorders>
              <w:top w:val="single" w:sz="4" w:space="0" w:color="000000"/>
              <w:left w:val="single" w:sz="4" w:space="0" w:color="000000"/>
              <w:bottom w:val="single" w:sz="4" w:space="0" w:color="000000"/>
              <w:right w:val="single" w:sz="4" w:space="0" w:color="000000"/>
            </w:tcBorders>
          </w:tcPr>
          <w:p w14:paraId="11CC164F" w14:textId="77777777" w:rsidR="005339FC" w:rsidRPr="00736B5A" w:rsidRDefault="005339FC" w:rsidP="00907A6C">
            <w:pPr>
              <w:snapToGrid w:val="0"/>
              <w:rPr>
                <w:rFonts w:ascii="Palatino Linotype" w:eastAsia="MS Mincho" w:hAnsi="Palatino Linotype" w:cs="Arial"/>
                <w:sz w:val="20"/>
                <w:szCs w:val="20"/>
                <w:lang w:val="es-ES" w:eastAsia="es-ES"/>
              </w:rPr>
            </w:pPr>
          </w:p>
        </w:tc>
      </w:tr>
      <w:tr w:rsidR="005339FC" w:rsidRPr="00736B5A" w14:paraId="19A9AFB6" w14:textId="77777777" w:rsidTr="00907A6C">
        <w:trPr>
          <w:trHeight w:val="247"/>
        </w:trPr>
        <w:tc>
          <w:tcPr>
            <w:tcW w:w="2661" w:type="dxa"/>
            <w:tcBorders>
              <w:top w:val="single" w:sz="4" w:space="0" w:color="000000"/>
              <w:left w:val="single" w:sz="4" w:space="0" w:color="000000"/>
              <w:bottom w:val="single" w:sz="4" w:space="0" w:color="000000"/>
            </w:tcBorders>
            <w:vAlign w:val="bottom"/>
          </w:tcPr>
          <w:p w14:paraId="29FA353C" w14:textId="77777777" w:rsidR="005339FC" w:rsidRPr="00736B5A" w:rsidRDefault="005339FC" w:rsidP="00907A6C">
            <w:pPr>
              <w:snapToGrid w:val="0"/>
              <w:rPr>
                <w:rFonts w:ascii="Palatino Linotype" w:eastAsia="MS Mincho" w:hAnsi="Palatino Linotype" w:cs="Arial"/>
                <w:sz w:val="20"/>
                <w:szCs w:val="20"/>
                <w:lang w:eastAsia="es-ES"/>
              </w:rPr>
            </w:pPr>
            <w:r w:rsidRPr="00736B5A">
              <w:rPr>
                <w:rFonts w:ascii="Palatino Linotype" w:eastAsia="MS Mincho" w:hAnsi="Palatino Linotype" w:cs="Arial"/>
                <w:sz w:val="20"/>
                <w:szCs w:val="20"/>
                <w:lang w:eastAsia="es-ES"/>
              </w:rPr>
              <w:t>Descripción del alcance del contrato</w:t>
            </w:r>
          </w:p>
        </w:tc>
        <w:tc>
          <w:tcPr>
            <w:tcW w:w="1436" w:type="dxa"/>
            <w:tcBorders>
              <w:top w:val="single" w:sz="4" w:space="0" w:color="000000"/>
              <w:left w:val="single" w:sz="4" w:space="0" w:color="000000"/>
              <w:bottom w:val="single" w:sz="4" w:space="0" w:color="000000"/>
            </w:tcBorders>
            <w:vAlign w:val="bottom"/>
          </w:tcPr>
          <w:p w14:paraId="645A5305" w14:textId="77777777" w:rsidR="005339FC" w:rsidRPr="00736B5A" w:rsidRDefault="005339FC" w:rsidP="00907A6C">
            <w:pPr>
              <w:rPr>
                <w:rFonts w:ascii="Palatino Linotype" w:eastAsia="MS Mincho" w:hAnsi="Palatino Linotype" w:cs="Arial"/>
                <w:sz w:val="20"/>
                <w:szCs w:val="20"/>
                <w:lang w:val="es-ES" w:eastAsia="es-ES"/>
              </w:rPr>
            </w:pPr>
          </w:p>
        </w:tc>
        <w:tc>
          <w:tcPr>
            <w:tcW w:w="1566" w:type="dxa"/>
            <w:tcBorders>
              <w:top w:val="single" w:sz="4" w:space="0" w:color="000000"/>
              <w:left w:val="single" w:sz="4" w:space="0" w:color="000000"/>
              <w:bottom w:val="single" w:sz="4" w:space="0" w:color="000000"/>
            </w:tcBorders>
            <w:vAlign w:val="bottom"/>
          </w:tcPr>
          <w:p w14:paraId="782FE4C5" w14:textId="77777777" w:rsidR="005339FC" w:rsidRPr="00736B5A" w:rsidRDefault="005339FC" w:rsidP="00907A6C">
            <w:pPr>
              <w:snapToGrid w:val="0"/>
              <w:rPr>
                <w:rFonts w:ascii="Palatino Linotype" w:eastAsia="MS Mincho" w:hAnsi="Palatino Linotype" w:cs="Arial"/>
                <w:sz w:val="20"/>
                <w:szCs w:val="20"/>
                <w:lang w:val="es-ES" w:eastAsia="es-ES"/>
              </w:rPr>
            </w:pPr>
          </w:p>
        </w:tc>
        <w:tc>
          <w:tcPr>
            <w:tcW w:w="1435" w:type="dxa"/>
            <w:tcBorders>
              <w:top w:val="single" w:sz="4" w:space="0" w:color="000000"/>
              <w:left w:val="single" w:sz="4" w:space="0" w:color="000000"/>
              <w:bottom w:val="single" w:sz="4" w:space="0" w:color="000000"/>
              <w:right w:val="single" w:sz="4" w:space="0" w:color="000000"/>
            </w:tcBorders>
            <w:vAlign w:val="bottom"/>
          </w:tcPr>
          <w:p w14:paraId="6068405E" w14:textId="77777777" w:rsidR="005339FC" w:rsidRPr="00736B5A" w:rsidRDefault="005339FC" w:rsidP="00907A6C">
            <w:pPr>
              <w:snapToGrid w:val="0"/>
              <w:rPr>
                <w:rFonts w:ascii="Palatino Linotype" w:eastAsia="MS Mincho" w:hAnsi="Palatino Linotype" w:cs="Arial"/>
                <w:sz w:val="20"/>
                <w:szCs w:val="20"/>
                <w:lang w:val="es-ES" w:eastAsia="es-ES"/>
              </w:rPr>
            </w:pPr>
          </w:p>
        </w:tc>
        <w:tc>
          <w:tcPr>
            <w:tcW w:w="1438" w:type="dxa"/>
            <w:tcBorders>
              <w:top w:val="single" w:sz="4" w:space="0" w:color="000000"/>
              <w:left w:val="single" w:sz="4" w:space="0" w:color="000000"/>
              <w:bottom w:val="single" w:sz="4" w:space="0" w:color="000000"/>
              <w:right w:val="single" w:sz="4" w:space="0" w:color="000000"/>
            </w:tcBorders>
          </w:tcPr>
          <w:p w14:paraId="1A7A3815" w14:textId="77777777" w:rsidR="005339FC" w:rsidRPr="00736B5A" w:rsidRDefault="005339FC" w:rsidP="00907A6C">
            <w:pPr>
              <w:snapToGrid w:val="0"/>
              <w:rPr>
                <w:rFonts w:ascii="Palatino Linotype" w:eastAsia="MS Mincho" w:hAnsi="Palatino Linotype" w:cs="Arial"/>
                <w:sz w:val="20"/>
                <w:szCs w:val="20"/>
                <w:lang w:val="es-ES" w:eastAsia="es-ES"/>
              </w:rPr>
            </w:pPr>
          </w:p>
        </w:tc>
        <w:tc>
          <w:tcPr>
            <w:tcW w:w="1435" w:type="dxa"/>
            <w:tcBorders>
              <w:top w:val="single" w:sz="4" w:space="0" w:color="000000"/>
              <w:left w:val="single" w:sz="4" w:space="0" w:color="000000"/>
              <w:bottom w:val="single" w:sz="4" w:space="0" w:color="000000"/>
              <w:right w:val="single" w:sz="4" w:space="0" w:color="000000"/>
            </w:tcBorders>
          </w:tcPr>
          <w:p w14:paraId="5DC6409D" w14:textId="77777777" w:rsidR="005339FC" w:rsidRPr="00736B5A" w:rsidRDefault="005339FC" w:rsidP="00907A6C">
            <w:pPr>
              <w:snapToGrid w:val="0"/>
              <w:rPr>
                <w:rFonts w:ascii="Palatino Linotype" w:eastAsia="MS Mincho" w:hAnsi="Palatino Linotype" w:cs="Arial"/>
                <w:sz w:val="20"/>
                <w:szCs w:val="20"/>
                <w:lang w:val="es-ES" w:eastAsia="es-ES"/>
              </w:rPr>
            </w:pPr>
          </w:p>
        </w:tc>
      </w:tr>
      <w:tr w:rsidR="005339FC" w:rsidRPr="00736B5A" w14:paraId="43E71398" w14:textId="77777777" w:rsidTr="00907A6C">
        <w:trPr>
          <w:trHeight w:val="247"/>
        </w:trPr>
        <w:tc>
          <w:tcPr>
            <w:tcW w:w="2661" w:type="dxa"/>
            <w:tcBorders>
              <w:top w:val="single" w:sz="4" w:space="0" w:color="000000"/>
              <w:left w:val="single" w:sz="4" w:space="0" w:color="000000"/>
              <w:bottom w:val="single" w:sz="4" w:space="0" w:color="000000"/>
            </w:tcBorders>
            <w:vAlign w:val="bottom"/>
          </w:tcPr>
          <w:p w14:paraId="1DC6A971" w14:textId="77777777" w:rsidR="005339FC" w:rsidRPr="00736B5A" w:rsidRDefault="005339FC" w:rsidP="00907A6C">
            <w:pPr>
              <w:snapToGrid w:val="0"/>
              <w:rPr>
                <w:rFonts w:ascii="Palatino Linotype" w:eastAsia="MS Mincho" w:hAnsi="Palatino Linotype" w:cs="Arial"/>
                <w:sz w:val="20"/>
                <w:szCs w:val="20"/>
                <w:lang w:eastAsia="es-ES"/>
              </w:rPr>
            </w:pPr>
            <w:r w:rsidRPr="00736B5A">
              <w:rPr>
                <w:rFonts w:ascii="Palatino Linotype" w:eastAsia="MS Mincho" w:hAnsi="Palatino Linotype" w:cs="Arial"/>
                <w:sz w:val="20"/>
                <w:szCs w:val="20"/>
                <w:lang w:eastAsia="es-ES"/>
              </w:rPr>
              <w:t>Fecha de inicio</w:t>
            </w:r>
          </w:p>
        </w:tc>
        <w:tc>
          <w:tcPr>
            <w:tcW w:w="1436" w:type="dxa"/>
            <w:tcBorders>
              <w:top w:val="single" w:sz="4" w:space="0" w:color="000000"/>
              <w:left w:val="single" w:sz="4" w:space="0" w:color="000000"/>
              <w:bottom w:val="single" w:sz="4" w:space="0" w:color="000000"/>
            </w:tcBorders>
            <w:vAlign w:val="bottom"/>
          </w:tcPr>
          <w:p w14:paraId="01D26821" w14:textId="77777777" w:rsidR="005339FC" w:rsidRPr="00736B5A" w:rsidRDefault="005339FC" w:rsidP="00907A6C">
            <w:pPr>
              <w:rPr>
                <w:rFonts w:ascii="Palatino Linotype" w:eastAsia="MS Mincho" w:hAnsi="Palatino Linotype" w:cs="Arial"/>
                <w:sz w:val="20"/>
                <w:szCs w:val="20"/>
                <w:lang w:val="es-ES" w:eastAsia="es-ES"/>
              </w:rPr>
            </w:pPr>
          </w:p>
        </w:tc>
        <w:tc>
          <w:tcPr>
            <w:tcW w:w="1566" w:type="dxa"/>
            <w:tcBorders>
              <w:top w:val="single" w:sz="4" w:space="0" w:color="000000"/>
              <w:left w:val="single" w:sz="4" w:space="0" w:color="000000"/>
              <w:bottom w:val="single" w:sz="4" w:space="0" w:color="000000"/>
            </w:tcBorders>
            <w:vAlign w:val="bottom"/>
          </w:tcPr>
          <w:p w14:paraId="7FF158A1" w14:textId="77777777" w:rsidR="005339FC" w:rsidRPr="00736B5A" w:rsidRDefault="005339FC" w:rsidP="00907A6C">
            <w:pPr>
              <w:snapToGrid w:val="0"/>
              <w:rPr>
                <w:rFonts w:ascii="Palatino Linotype" w:eastAsia="MS Mincho" w:hAnsi="Palatino Linotype" w:cs="Arial"/>
                <w:sz w:val="20"/>
                <w:szCs w:val="20"/>
                <w:lang w:val="es-ES" w:eastAsia="es-ES"/>
              </w:rPr>
            </w:pPr>
          </w:p>
        </w:tc>
        <w:tc>
          <w:tcPr>
            <w:tcW w:w="1435" w:type="dxa"/>
            <w:tcBorders>
              <w:top w:val="single" w:sz="4" w:space="0" w:color="000000"/>
              <w:left w:val="single" w:sz="4" w:space="0" w:color="000000"/>
              <w:bottom w:val="single" w:sz="4" w:space="0" w:color="000000"/>
              <w:right w:val="single" w:sz="4" w:space="0" w:color="000000"/>
            </w:tcBorders>
            <w:vAlign w:val="bottom"/>
          </w:tcPr>
          <w:p w14:paraId="68E223DB" w14:textId="77777777" w:rsidR="005339FC" w:rsidRPr="00736B5A" w:rsidRDefault="005339FC" w:rsidP="00907A6C">
            <w:pPr>
              <w:snapToGrid w:val="0"/>
              <w:rPr>
                <w:rFonts w:ascii="Palatino Linotype" w:eastAsia="MS Mincho" w:hAnsi="Palatino Linotype" w:cs="Arial"/>
                <w:sz w:val="20"/>
                <w:szCs w:val="20"/>
                <w:lang w:val="es-ES" w:eastAsia="es-ES"/>
              </w:rPr>
            </w:pPr>
          </w:p>
        </w:tc>
        <w:tc>
          <w:tcPr>
            <w:tcW w:w="1438" w:type="dxa"/>
            <w:tcBorders>
              <w:top w:val="single" w:sz="4" w:space="0" w:color="000000"/>
              <w:left w:val="single" w:sz="4" w:space="0" w:color="000000"/>
              <w:bottom w:val="single" w:sz="4" w:space="0" w:color="000000"/>
              <w:right w:val="single" w:sz="4" w:space="0" w:color="000000"/>
            </w:tcBorders>
          </w:tcPr>
          <w:p w14:paraId="468673C8" w14:textId="77777777" w:rsidR="005339FC" w:rsidRPr="00736B5A" w:rsidRDefault="005339FC" w:rsidP="00907A6C">
            <w:pPr>
              <w:snapToGrid w:val="0"/>
              <w:rPr>
                <w:rFonts w:ascii="Palatino Linotype" w:eastAsia="MS Mincho" w:hAnsi="Palatino Linotype" w:cs="Arial"/>
                <w:sz w:val="20"/>
                <w:szCs w:val="20"/>
                <w:lang w:val="es-ES" w:eastAsia="es-ES"/>
              </w:rPr>
            </w:pPr>
          </w:p>
        </w:tc>
        <w:tc>
          <w:tcPr>
            <w:tcW w:w="1435" w:type="dxa"/>
            <w:tcBorders>
              <w:top w:val="single" w:sz="4" w:space="0" w:color="000000"/>
              <w:left w:val="single" w:sz="4" w:space="0" w:color="000000"/>
              <w:bottom w:val="single" w:sz="4" w:space="0" w:color="000000"/>
              <w:right w:val="single" w:sz="4" w:space="0" w:color="000000"/>
            </w:tcBorders>
          </w:tcPr>
          <w:p w14:paraId="2F1496B9" w14:textId="77777777" w:rsidR="005339FC" w:rsidRPr="00736B5A" w:rsidRDefault="005339FC" w:rsidP="00907A6C">
            <w:pPr>
              <w:snapToGrid w:val="0"/>
              <w:rPr>
                <w:rFonts w:ascii="Palatino Linotype" w:eastAsia="MS Mincho" w:hAnsi="Palatino Linotype" w:cs="Arial"/>
                <w:sz w:val="20"/>
                <w:szCs w:val="20"/>
                <w:lang w:val="es-ES" w:eastAsia="es-ES"/>
              </w:rPr>
            </w:pPr>
          </w:p>
        </w:tc>
      </w:tr>
      <w:tr w:rsidR="005339FC" w:rsidRPr="00736B5A" w14:paraId="36412219" w14:textId="77777777" w:rsidTr="00907A6C">
        <w:trPr>
          <w:trHeight w:val="247"/>
        </w:trPr>
        <w:tc>
          <w:tcPr>
            <w:tcW w:w="2661" w:type="dxa"/>
            <w:tcBorders>
              <w:top w:val="single" w:sz="4" w:space="0" w:color="000000"/>
              <w:left w:val="single" w:sz="4" w:space="0" w:color="000000"/>
              <w:bottom w:val="single" w:sz="4" w:space="0" w:color="000000"/>
            </w:tcBorders>
            <w:vAlign w:val="bottom"/>
          </w:tcPr>
          <w:p w14:paraId="12E786A3" w14:textId="77777777" w:rsidR="005339FC" w:rsidRPr="00736B5A" w:rsidRDefault="005339FC" w:rsidP="00907A6C">
            <w:pPr>
              <w:snapToGrid w:val="0"/>
              <w:rPr>
                <w:rFonts w:ascii="Palatino Linotype" w:eastAsia="MS Mincho" w:hAnsi="Palatino Linotype" w:cs="Arial"/>
                <w:sz w:val="20"/>
                <w:szCs w:val="20"/>
                <w:lang w:eastAsia="es-ES"/>
              </w:rPr>
            </w:pPr>
            <w:r w:rsidRPr="00736B5A">
              <w:rPr>
                <w:rFonts w:ascii="Palatino Linotype" w:eastAsia="MS Mincho" w:hAnsi="Palatino Linotype" w:cs="Arial"/>
                <w:sz w:val="20"/>
                <w:szCs w:val="20"/>
                <w:lang w:eastAsia="es-ES"/>
              </w:rPr>
              <w:t>Fecha de terminación</w:t>
            </w:r>
          </w:p>
        </w:tc>
        <w:tc>
          <w:tcPr>
            <w:tcW w:w="1436" w:type="dxa"/>
            <w:tcBorders>
              <w:top w:val="single" w:sz="4" w:space="0" w:color="000000"/>
              <w:left w:val="single" w:sz="4" w:space="0" w:color="000000"/>
              <w:bottom w:val="single" w:sz="4" w:space="0" w:color="000000"/>
            </w:tcBorders>
            <w:vAlign w:val="bottom"/>
          </w:tcPr>
          <w:p w14:paraId="3C0897BB" w14:textId="77777777" w:rsidR="005339FC" w:rsidRPr="00736B5A" w:rsidRDefault="005339FC" w:rsidP="00907A6C">
            <w:pPr>
              <w:rPr>
                <w:rFonts w:ascii="Palatino Linotype" w:eastAsia="MS Mincho" w:hAnsi="Palatino Linotype" w:cs="Arial"/>
                <w:sz w:val="20"/>
                <w:szCs w:val="20"/>
                <w:lang w:val="es-ES" w:eastAsia="es-ES"/>
              </w:rPr>
            </w:pPr>
          </w:p>
        </w:tc>
        <w:tc>
          <w:tcPr>
            <w:tcW w:w="1566" w:type="dxa"/>
            <w:tcBorders>
              <w:top w:val="single" w:sz="4" w:space="0" w:color="000000"/>
              <w:left w:val="single" w:sz="4" w:space="0" w:color="000000"/>
              <w:bottom w:val="single" w:sz="4" w:space="0" w:color="000000"/>
            </w:tcBorders>
            <w:vAlign w:val="bottom"/>
          </w:tcPr>
          <w:p w14:paraId="30B1A80B" w14:textId="77777777" w:rsidR="005339FC" w:rsidRPr="00736B5A" w:rsidRDefault="005339FC" w:rsidP="00907A6C">
            <w:pPr>
              <w:snapToGrid w:val="0"/>
              <w:rPr>
                <w:rFonts w:ascii="Palatino Linotype" w:eastAsia="MS Mincho" w:hAnsi="Palatino Linotype" w:cs="Arial"/>
                <w:sz w:val="20"/>
                <w:szCs w:val="20"/>
                <w:lang w:val="es-ES" w:eastAsia="es-ES"/>
              </w:rPr>
            </w:pPr>
          </w:p>
        </w:tc>
        <w:tc>
          <w:tcPr>
            <w:tcW w:w="1435" w:type="dxa"/>
            <w:tcBorders>
              <w:top w:val="single" w:sz="4" w:space="0" w:color="000000"/>
              <w:left w:val="single" w:sz="4" w:space="0" w:color="000000"/>
              <w:bottom w:val="single" w:sz="4" w:space="0" w:color="000000"/>
              <w:right w:val="single" w:sz="4" w:space="0" w:color="000000"/>
            </w:tcBorders>
            <w:vAlign w:val="bottom"/>
          </w:tcPr>
          <w:p w14:paraId="2A886FEF" w14:textId="77777777" w:rsidR="005339FC" w:rsidRPr="00736B5A" w:rsidRDefault="005339FC" w:rsidP="00907A6C">
            <w:pPr>
              <w:snapToGrid w:val="0"/>
              <w:rPr>
                <w:rFonts w:ascii="Palatino Linotype" w:eastAsia="MS Mincho" w:hAnsi="Palatino Linotype" w:cs="Arial"/>
                <w:sz w:val="20"/>
                <w:szCs w:val="20"/>
                <w:lang w:val="es-ES" w:eastAsia="es-ES"/>
              </w:rPr>
            </w:pPr>
          </w:p>
        </w:tc>
        <w:tc>
          <w:tcPr>
            <w:tcW w:w="1438" w:type="dxa"/>
            <w:tcBorders>
              <w:top w:val="single" w:sz="4" w:space="0" w:color="000000"/>
              <w:left w:val="single" w:sz="4" w:space="0" w:color="000000"/>
              <w:bottom w:val="single" w:sz="4" w:space="0" w:color="000000"/>
              <w:right w:val="single" w:sz="4" w:space="0" w:color="000000"/>
            </w:tcBorders>
          </w:tcPr>
          <w:p w14:paraId="4F3AF7AB" w14:textId="77777777" w:rsidR="005339FC" w:rsidRPr="00736B5A" w:rsidRDefault="005339FC" w:rsidP="00907A6C">
            <w:pPr>
              <w:snapToGrid w:val="0"/>
              <w:rPr>
                <w:rFonts w:ascii="Palatino Linotype" w:eastAsia="MS Mincho" w:hAnsi="Palatino Linotype" w:cs="Arial"/>
                <w:sz w:val="20"/>
                <w:szCs w:val="20"/>
                <w:lang w:val="es-ES" w:eastAsia="es-ES"/>
              </w:rPr>
            </w:pPr>
          </w:p>
        </w:tc>
        <w:tc>
          <w:tcPr>
            <w:tcW w:w="1435" w:type="dxa"/>
            <w:tcBorders>
              <w:top w:val="single" w:sz="4" w:space="0" w:color="000000"/>
              <w:left w:val="single" w:sz="4" w:space="0" w:color="000000"/>
              <w:bottom w:val="single" w:sz="4" w:space="0" w:color="000000"/>
              <w:right w:val="single" w:sz="4" w:space="0" w:color="000000"/>
            </w:tcBorders>
          </w:tcPr>
          <w:p w14:paraId="243C3EC7" w14:textId="77777777" w:rsidR="005339FC" w:rsidRPr="00736B5A" w:rsidRDefault="005339FC" w:rsidP="00907A6C">
            <w:pPr>
              <w:snapToGrid w:val="0"/>
              <w:rPr>
                <w:rFonts w:ascii="Palatino Linotype" w:eastAsia="MS Mincho" w:hAnsi="Palatino Linotype" w:cs="Arial"/>
                <w:sz w:val="20"/>
                <w:szCs w:val="20"/>
                <w:lang w:val="es-ES" w:eastAsia="es-ES"/>
              </w:rPr>
            </w:pPr>
          </w:p>
        </w:tc>
      </w:tr>
      <w:tr w:rsidR="005339FC" w:rsidRPr="00736B5A" w14:paraId="0FD54D8E" w14:textId="77777777" w:rsidTr="00907A6C">
        <w:trPr>
          <w:trHeight w:val="247"/>
        </w:trPr>
        <w:tc>
          <w:tcPr>
            <w:tcW w:w="2661" w:type="dxa"/>
            <w:tcBorders>
              <w:top w:val="single" w:sz="4" w:space="0" w:color="000000"/>
              <w:left w:val="single" w:sz="4" w:space="0" w:color="000000"/>
              <w:bottom w:val="single" w:sz="4" w:space="0" w:color="000000"/>
            </w:tcBorders>
            <w:vAlign w:val="bottom"/>
          </w:tcPr>
          <w:p w14:paraId="7BC5EFB2" w14:textId="77777777" w:rsidR="005339FC" w:rsidRPr="00736B5A" w:rsidRDefault="005339FC" w:rsidP="00907A6C">
            <w:pPr>
              <w:snapToGrid w:val="0"/>
              <w:rPr>
                <w:rFonts w:ascii="Palatino Linotype" w:eastAsia="MS Mincho" w:hAnsi="Palatino Linotype" w:cs="Arial"/>
                <w:sz w:val="20"/>
                <w:szCs w:val="20"/>
                <w:lang w:eastAsia="es-ES"/>
              </w:rPr>
            </w:pPr>
            <w:r w:rsidRPr="00736B5A">
              <w:rPr>
                <w:rFonts w:ascii="Palatino Linotype" w:eastAsia="MS Mincho" w:hAnsi="Palatino Linotype" w:cs="Arial"/>
                <w:sz w:val="20"/>
                <w:szCs w:val="20"/>
                <w:lang w:eastAsia="es-ES"/>
              </w:rPr>
              <w:t>Porcentaje de ejecución</w:t>
            </w:r>
          </w:p>
        </w:tc>
        <w:tc>
          <w:tcPr>
            <w:tcW w:w="1436" w:type="dxa"/>
            <w:tcBorders>
              <w:top w:val="single" w:sz="4" w:space="0" w:color="000000"/>
              <w:left w:val="single" w:sz="4" w:space="0" w:color="000000"/>
              <w:bottom w:val="single" w:sz="4" w:space="0" w:color="000000"/>
            </w:tcBorders>
            <w:vAlign w:val="bottom"/>
          </w:tcPr>
          <w:p w14:paraId="7CD8BAF2" w14:textId="77777777" w:rsidR="005339FC" w:rsidRPr="00736B5A" w:rsidRDefault="005339FC" w:rsidP="00907A6C">
            <w:pPr>
              <w:rPr>
                <w:rFonts w:ascii="Palatino Linotype" w:eastAsia="MS Mincho" w:hAnsi="Palatino Linotype" w:cs="Arial"/>
                <w:sz w:val="20"/>
                <w:szCs w:val="20"/>
                <w:lang w:val="es-ES" w:eastAsia="es-ES"/>
              </w:rPr>
            </w:pPr>
          </w:p>
        </w:tc>
        <w:tc>
          <w:tcPr>
            <w:tcW w:w="1566" w:type="dxa"/>
            <w:tcBorders>
              <w:top w:val="single" w:sz="4" w:space="0" w:color="000000"/>
              <w:left w:val="single" w:sz="4" w:space="0" w:color="000000"/>
              <w:bottom w:val="single" w:sz="4" w:space="0" w:color="000000"/>
            </w:tcBorders>
            <w:vAlign w:val="bottom"/>
          </w:tcPr>
          <w:p w14:paraId="2188C170" w14:textId="77777777" w:rsidR="005339FC" w:rsidRPr="00736B5A" w:rsidRDefault="005339FC" w:rsidP="00907A6C">
            <w:pPr>
              <w:snapToGrid w:val="0"/>
              <w:rPr>
                <w:rFonts w:ascii="Palatino Linotype" w:eastAsia="MS Mincho" w:hAnsi="Palatino Linotype" w:cs="Arial"/>
                <w:sz w:val="20"/>
                <w:szCs w:val="20"/>
                <w:lang w:val="es-ES" w:eastAsia="es-ES"/>
              </w:rPr>
            </w:pPr>
          </w:p>
        </w:tc>
        <w:tc>
          <w:tcPr>
            <w:tcW w:w="1435" w:type="dxa"/>
            <w:tcBorders>
              <w:top w:val="single" w:sz="4" w:space="0" w:color="000000"/>
              <w:left w:val="single" w:sz="4" w:space="0" w:color="000000"/>
              <w:bottom w:val="single" w:sz="4" w:space="0" w:color="000000"/>
              <w:right w:val="single" w:sz="4" w:space="0" w:color="000000"/>
            </w:tcBorders>
            <w:vAlign w:val="bottom"/>
          </w:tcPr>
          <w:p w14:paraId="1671B258" w14:textId="77777777" w:rsidR="005339FC" w:rsidRPr="00736B5A" w:rsidRDefault="005339FC" w:rsidP="00907A6C">
            <w:pPr>
              <w:snapToGrid w:val="0"/>
              <w:rPr>
                <w:rFonts w:ascii="Palatino Linotype" w:eastAsia="MS Mincho" w:hAnsi="Palatino Linotype" w:cs="Arial"/>
                <w:sz w:val="20"/>
                <w:szCs w:val="20"/>
                <w:lang w:val="es-ES" w:eastAsia="es-ES"/>
              </w:rPr>
            </w:pPr>
          </w:p>
        </w:tc>
        <w:tc>
          <w:tcPr>
            <w:tcW w:w="1438" w:type="dxa"/>
            <w:tcBorders>
              <w:top w:val="single" w:sz="4" w:space="0" w:color="000000"/>
              <w:left w:val="single" w:sz="4" w:space="0" w:color="000000"/>
              <w:bottom w:val="single" w:sz="4" w:space="0" w:color="000000"/>
              <w:right w:val="single" w:sz="4" w:space="0" w:color="000000"/>
            </w:tcBorders>
          </w:tcPr>
          <w:p w14:paraId="22D3867A" w14:textId="77777777" w:rsidR="005339FC" w:rsidRPr="00736B5A" w:rsidRDefault="005339FC" w:rsidP="00907A6C">
            <w:pPr>
              <w:snapToGrid w:val="0"/>
              <w:rPr>
                <w:rFonts w:ascii="Palatino Linotype" w:eastAsia="MS Mincho" w:hAnsi="Palatino Linotype" w:cs="Arial"/>
                <w:sz w:val="20"/>
                <w:szCs w:val="20"/>
                <w:lang w:val="es-ES" w:eastAsia="es-ES"/>
              </w:rPr>
            </w:pPr>
          </w:p>
        </w:tc>
        <w:tc>
          <w:tcPr>
            <w:tcW w:w="1435" w:type="dxa"/>
            <w:tcBorders>
              <w:top w:val="single" w:sz="4" w:space="0" w:color="000000"/>
              <w:left w:val="single" w:sz="4" w:space="0" w:color="000000"/>
              <w:bottom w:val="single" w:sz="4" w:space="0" w:color="000000"/>
              <w:right w:val="single" w:sz="4" w:space="0" w:color="000000"/>
            </w:tcBorders>
          </w:tcPr>
          <w:p w14:paraId="27DACC1D" w14:textId="77777777" w:rsidR="005339FC" w:rsidRPr="00736B5A" w:rsidRDefault="005339FC" w:rsidP="00907A6C">
            <w:pPr>
              <w:snapToGrid w:val="0"/>
              <w:rPr>
                <w:rFonts w:ascii="Palatino Linotype" w:eastAsia="MS Mincho" w:hAnsi="Palatino Linotype" w:cs="Arial"/>
                <w:sz w:val="20"/>
                <w:szCs w:val="20"/>
                <w:lang w:val="es-ES" w:eastAsia="es-ES"/>
              </w:rPr>
            </w:pPr>
          </w:p>
        </w:tc>
      </w:tr>
      <w:tr w:rsidR="005339FC" w:rsidRPr="00736B5A" w14:paraId="3C972709" w14:textId="77777777" w:rsidTr="00907A6C">
        <w:trPr>
          <w:trHeight w:val="247"/>
        </w:trPr>
        <w:tc>
          <w:tcPr>
            <w:tcW w:w="2661" w:type="dxa"/>
            <w:tcBorders>
              <w:top w:val="single" w:sz="4" w:space="0" w:color="000000"/>
              <w:left w:val="single" w:sz="4" w:space="0" w:color="000000"/>
              <w:bottom w:val="single" w:sz="4" w:space="0" w:color="000000"/>
            </w:tcBorders>
            <w:vAlign w:val="bottom"/>
          </w:tcPr>
          <w:p w14:paraId="050CEBF9" w14:textId="77777777" w:rsidR="005339FC" w:rsidRPr="00736B5A" w:rsidRDefault="005339FC" w:rsidP="00907A6C">
            <w:pPr>
              <w:snapToGrid w:val="0"/>
              <w:rPr>
                <w:rFonts w:ascii="Palatino Linotype" w:eastAsia="MS Mincho" w:hAnsi="Palatino Linotype" w:cs="Arial"/>
                <w:sz w:val="20"/>
                <w:szCs w:val="20"/>
                <w:lang w:eastAsia="es-ES"/>
              </w:rPr>
            </w:pPr>
            <w:r w:rsidRPr="00736B5A">
              <w:rPr>
                <w:rFonts w:ascii="Palatino Linotype" w:eastAsia="MS Mincho" w:hAnsi="Palatino Linotype" w:cs="Arial"/>
                <w:sz w:val="20"/>
                <w:szCs w:val="20"/>
                <w:lang w:eastAsia="es-ES"/>
              </w:rPr>
              <w:t>Cumplimiento contrato</w:t>
            </w:r>
          </w:p>
        </w:tc>
        <w:tc>
          <w:tcPr>
            <w:tcW w:w="1436" w:type="dxa"/>
            <w:tcBorders>
              <w:top w:val="single" w:sz="4" w:space="0" w:color="000000"/>
              <w:left w:val="single" w:sz="4" w:space="0" w:color="000000"/>
              <w:bottom w:val="single" w:sz="4" w:space="0" w:color="000000"/>
            </w:tcBorders>
            <w:vAlign w:val="bottom"/>
          </w:tcPr>
          <w:p w14:paraId="3F6B513F" w14:textId="77777777" w:rsidR="005339FC" w:rsidRPr="00736B5A" w:rsidRDefault="005339FC" w:rsidP="00907A6C">
            <w:pPr>
              <w:jc w:val="center"/>
              <w:rPr>
                <w:rFonts w:ascii="Palatino Linotype" w:eastAsia="MS Mincho" w:hAnsi="Palatino Linotype" w:cs="Arial"/>
                <w:sz w:val="20"/>
                <w:szCs w:val="20"/>
                <w:lang w:eastAsia="es-ES"/>
              </w:rPr>
            </w:pPr>
            <w:r w:rsidRPr="00736B5A">
              <w:rPr>
                <w:rFonts w:ascii="Palatino Linotype" w:eastAsia="MS Mincho" w:hAnsi="Palatino Linotype" w:cs="Arial"/>
                <w:sz w:val="20"/>
                <w:szCs w:val="20"/>
                <w:lang w:eastAsia="es-ES"/>
              </w:rPr>
              <w:t>SI ___ NO ___</w:t>
            </w:r>
          </w:p>
        </w:tc>
        <w:tc>
          <w:tcPr>
            <w:tcW w:w="1566" w:type="dxa"/>
            <w:tcBorders>
              <w:top w:val="single" w:sz="4" w:space="0" w:color="000000"/>
              <w:left w:val="single" w:sz="4" w:space="0" w:color="000000"/>
              <w:bottom w:val="single" w:sz="4" w:space="0" w:color="000000"/>
            </w:tcBorders>
            <w:vAlign w:val="bottom"/>
          </w:tcPr>
          <w:p w14:paraId="1318AA04" w14:textId="77777777" w:rsidR="005339FC" w:rsidRPr="00736B5A" w:rsidRDefault="005339FC" w:rsidP="00907A6C">
            <w:pPr>
              <w:snapToGrid w:val="0"/>
              <w:jc w:val="center"/>
              <w:rPr>
                <w:rFonts w:ascii="Palatino Linotype" w:eastAsia="MS Mincho" w:hAnsi="Palatino Linotype" w:cs="Arial"/>
                <w:sz w:val="20"/>
                <w:szCs w:val="20"/>
                <w:lang w:eastAsia="es-ES"/>
              </w:rPr>
            </w:pPr>
            <w:r w:rsidRPr="00736B5A">
              <w:rPr>
                <w:rFonts w:ascii="Palatino Linotype" w:eastAsia="MS Mincho" w:hAnsi="Palatino Linotype" w:cs="Arial"/>
                <w:sz w:val="20"/>
                <w:szCs w:val="20"/>
                <w:lang w:eastAsia="es-ES"/>
              </w:rPr>
              <w:t>SI ___ NO ___</w:t>
            </w:r>
          </w:p>
        </w:tc>
        <w:tc>
          <w:tcPr>
            <w:tcW w:w="1435" w:type="dxa"/>
            <w:tcBorders>
              <w:top w:val="single" w:sz="4" w:space="0" w:color="000000"/>
              <w:left w:val="single" w:sz="4" w:space="0" w:color="000000"/>
              <w:bottom w:val="single" w:sz="4" w:space="0" w:color="000000"/>
              <w:right w:val="single" w:sz="4" w:space="0" w:color="000000"/>
            </w:tcBorders>
            <w:vAlign w:val="bottom"/>
          </w:tcPr>
          <w:p w14:paraId="343F23E9" w14:textId="77777777" w:rsidR="005339FC" w:rsidRPr="00736B5A" w:rsidRDefault="005339FC" w:rsidP="00907A6C">
            <w:pPr>
              <w:snapToGrid w:val="0"/>
              <w:jc w:val="center"/>
              <w:rPr>
                <w:rFonts w:ascii="Palatino Linotype" w:eastAsia="MS Mincho" w:hAnsi="Palatino Linotype" w:cs="Arial"/>
                <w:sz w:val="20"/>
                <w:szCs w:val="20"/>
                <w:lang w:eastAsia="es-ES"/>
              </w:rPr>
            </w:pPr>
            <w:r w:rsidRPr="00736B5A">
              <w:rPr>
                <w:rFonts w:ascii="Palatino Linotype" w:eastAsia="MS Mincho" w:hAnsi="Palatino Linotype" w:cs="Arial"/>
                <w:sz w:val="20"/>
                <w:szCs w:val="20"/>
                <w:lang w:eastAsia="es-ES"/>
              </w:rPr>
              <w:t>SI ___ NO ___</w:t>
            </w:r>
          </w:p>
        </w:tc>
        <w:tc>
          <w:tcPr>
            <w:tcW w:w="1438" w:type="dxa"/>
            <w:tcBorders>
              <w:top w:val="single" w:sz="4" w:space="0" w:color="000000"/>
              <w:left w:val="single" w:sz="4" w:space="0" w:color="000000"/>
              <w:bottom w:val="single" w:sz="4" w:space="0" w:color="000000"/>
              <w:right w:val="single" w:sz="4" w:space="0" w:color="000000"/>
            </w:tcBorders>
          </w:tcPr>
          <w:p w14:paraId="4FF2CD20" w14:textId="77777777" w:rsidR="005339FC" w:rsidRPr="00736B5A" w:rsidRDefault="005339FC" w:rsidP="00907A6C">
            <w:pPr>
              <w:snapToGrid w:val="0"/>
              <w:jc w:val="center"/>
              <w:rPr>
                <w:rFonts w:ascii="Palatino Linotype" w:eastAsia="MS Mincho" w:hAnsi="Palatino Linotype" w:cs="Arial"/>
                <w:sz w:val="20"/>
                <w:szCs w:val="20"/>
                <w:lang w:eastAsia="es-ES"/>
              </w:rPr>
            </w:pPr>
            <w:r w:rsidRPr="00736B5A">
              <w:rPr>
                <w:rFonts w:ascii="Palatino Linotype" w:eastAsia="MS Mincho" w:hAnsi="Palatino Linotype" w:cs="Arial"/>
                <w:sz w:val="20"/>
                <w:szCs w:val="20"/>
                <w:lang w:eastAsia="es-ES"/>
              </w:rPr>
              <w:t>SI ___ NO ___</w:t>
            </w:r>
          </w:p>
        </w:tc>
        <w:tc>
          <w:tcPr>
            <w:tcW w:w="1435" w:type="dxa"/>
            <w:tcBorders>
              <w:top w:val="single" w:sz="4" w:space="0" w:color="000000"/>
              <w:left w:val="single" w:sz="4" w:space="0" w:color="000000"/>
              <w:bottom w:val="single" w:sz="4" w:space="0" w:color="000000"/>
              <w:right w:val="single" w:sz="4" w:space="0" w:color="000000"/>
            </w:tcBorders>
          </w:tcPr>
          <w:p w14:paraId="0B7FB032" w14:textId="77777777" w:rsidR="005339FC" w:rsidRPr="00736B5A" w:rsidRDefault="005339FC" w:rsidP="00907A6C">
            <w:pPr>
              <w:snapToGrid w:val="0"/>
              <w:jc w:val="center"/>
              <w:rPr>
                <w:rFonts w:ascii="Palatino Linotype" w:eastAsia="MS Mincho" w:hAnsi="Palatino Linotype" w:cs="Arial"/>
                <w:sz w:val="20"/>
                <w:szCs w:val="20"/>
                <w:lang w:eastAsia="es-ES"/>
              </w:rPr>
            </w:pPr>
            <w:r w:rsidRPr="00736B5A">
              <w:rPr>
                <w:rFonts w:ascii="Palatino Linotype" w:eastAsia="MS Mincho" w:hAnsi="Palatino Linotype" w:cs="Arial"/>
                <w:sz w:val="20"/>
                <w:szCs w:val="20"/>
                <w:lang w:eastAsia="es-ES"/>
              </w:rPr>
              <w:t>SI ___ NO ___</w:t>
            </w:r>
          </w:p>
        </w:tc>
      </w:tr>
      <w:tr w:rsidR="005339FC" w:rsidRPr="00736B5A" w14:paraId="16669837" w14:textId="77777777" w:rsidTr="00907A6C">
        <w:trPr>
          <w:trHeight w:val="247"/>
        </w:trPr>
        <w:tc>
          <w:tcPr>
            <w:tcW w:w="2661" w:type="dxa"/>
            <w:tcBorders>
              <w:top w:val="single" w:sz="4" w:space="0" w:color="000000"/>
              <w:left w:val="single" w:sz="4" w:space="0" w:color="000000"/>
              <w:bottom w:val="single" w:sz="4" w:space="0" w:color="000000"/>
            </w:tcBorders>
            <w:vAlign w:val="bottom"/>
          </w:tcPr>
          <w:p w14:paraId="0DC158F1" w14:textId="77777777" w:rsidR="005339FC" w:rsidRPr="00736B5A" w:rsidRDefault="005339FC" w:rsidP="00907A6C">
            <w:pPr>
              <w:snapToGrid w:val="0"/>
              <w:rPr>
                <w:rFonts w:ascii="Palatino Linotype" w:eastAsia="MS Mincho" w:hAnsi="Palatino Linotype" w:cs="Arial"/>
                <w:sz w:val="20"/>
                <w:szCs w:val="20"/>
                <w:lang w:eastAsia="es-ES"/>
              </w:rPr>
            </w:pPr>
            <w:r w:rsidRPr="00736B5A">
              <w:rPr>
                <w:rFonts w:ascii="Palatino Linotype" w:eastAsia="MS Mincho" w:hAnsi="Palatino Linotype" w:cs="Arial"/>
                <w:sz w:val="20"/>
                <w:szCs w:val="20"/>
                <w:lang w:eastAsia="es-ES"/>
              </w:rPr>
              <w:t>Porcentaje de participación si fue ejecutado con alguna forma de asociación</w:t>
            </w:r>
          </w:p>
        </w:tc>
        <w:tc>
          <w:tcPr>
            <w:tcW w:w="1436" w:type="dxa"/>
            <w:tcBorders>
              <w:top w:val="single" w:sz="4" w:space="0" w:color="000000"/>
              <w:left w:val="single" w:sz="4" w:space="0" w:color="000000"/>
              <w:bottom w:val="single" w:sz="4" w:space="0" w:color="000000"/>
            </w:tcBorders>
            <w:vAlign w:val="bottom"/>
          </w:tcPr>
          <w:p w14:paraId="4D7DD2C4" w14:textId="77777777" w:rsidR="005339FC" w:rsidRPr="00736B5A" w:rsidRDefault="005339FC" w:rsidP="00907A6C">
            <w:pPr>
              <w:snapToGrid w:val="0"/>
              <w:rPr>
                <w:rFonts w:ascii="Palatino Linotype" w:eastAsia="MS Mincho" w:hAnsi="Palatino Linotype" w:cs="Arial"/>
                <w:sz w:val="20"/>
                <w:szCs w:val="20"/>
                <w:lang w:val="es-ES" w:eastAsia="es-ES"/>
              </w:rPr>
            </w:pPr>
          </w:p>
        </w:tc>
        <w:tc>
          <w:tcPr>
            <w:tcW w:w="1566" w:type="dxa"/>
            <w:tcBorders>
              <w:top w:val="single" w:sz="4" w:space="0" w:color="000000"/>
              <w:left w:val="single" w:sz="4" w:space="0" w:color="000000"/>
              <w:bottom w:val="single" w:sz="4" w:space="0" w:color="000000"/>
            </w:tcBorders>
            <w:vAlign w:val="bottom"/>
          </w:tcPr>
          <w:p w14:paraId="6F0B9266" w14:textId="77777777" w:rsidR="005339FC" w:rsidRPr="00736B5A" w:rsidRDefault="005339FC" w:rsidP="00907A6C">
            <w:pPr>
              <w:snapToGrid w:val="0"/>
              <w:rPr>
                <w:rFonts w:ascii="Palatino Linotype" w:eastAsia="MS Mincho" w:hAnsi="Palatino Linotype" w:cs="Arial"/>
                <w:sz w:val="20"/>
                <w:szCs w:val="20"/>
                <w:lang w:val="es-ES" w:eastAsia="es-ES"/>
              </w:rPr>
            </w:pPr>
          </w:p>
        </w:tc>
        <w:tc>
          <w:tcPr>
            <w:tcW w:w="1435" w:type="dxa"/>
            <w:tcBorders>
              <w:top w:val="single" w:sz="4" w:space="0" w:color="000000"/>
              <w:left w:val="single" w:sz="4" w:space="0" w:color="000000"/>
              <w:bottom w:val="single" w:sz="4" w:space="0" w:color="000000"/>
              <w:right w:val="single" w:sz="4" w:space="0" w:color="000000"/>
            </w:tcBorders>
            <w:vAlign w:val="bottom"/>
          </w:tcPr>
          <w:p w14:paraId="29FC5428" w14:textId="77777777" w:rsidR="005339FC" w:rsidRPr="00736B5A" w:rsidRDefault="005339FC" w:rsidP="00907A6C">
            <w:pPr>
              <w:snapToGrid w:val="0"/>
              <w:rPr>
                <w:rFonts w:ascii="Palatino Linotype" w:eastAsia="MS Mincho" w:hAnsi="Palatino Linotype" w:cs="Arial"/>
                <w:sz w:val="20"/>
                <w:szCs w:val="20"/>
                <w:lang w:val="es-ES" w:eastAsia="es-ES"/>
              </w:rPr>
            </w:pPr>
          </w:p>
        </w:tc>
        <w:tc>
          <w:tcPr>
            <w:tcW w:w="1438" w:type="dxa"/>
            <w:tcBorders>
              <w:top w:val="single" w:sz="4" w:space="0" w:color="000000"/>
              <w:left w:val="single" w:sz="4" w:space="0" w:color="000000"/>
              <w:bottom w:val="single" w:sz="4" w:space="0" w:color="000000"/>
              <w:right w:val="single" w:sz="4" w:space="0" w:color="000000"/>
            </w:tcBorders>
          </w:tcPr>
          <w:p w14:paraId="50355B2C" w14:textId="77777777" w:rsidR="005339FC" w:rsidRPr="00736B5A" w:rsidRDefault="005339FC" w:rsidP="00907A6C">
            <w:pPr>
              <w:snapToGrid w:val="0"/>
              <w:rPr>
                <w:rFonts w:ascii="Palatino Linotype" w:eastAsia="MS Mincho" w:hAnsi="Palatino Linotype" w:cs="Arial"/>
                <w:sz w:val="20"/>
                <w:szCs w:val="20"/>
                <w:lang w:val="es-ES" w:eastAsia="es-ES"/>
              </w:rPr>
            </w:pPr>
          </w:p>
        </w:tc>
        <w:tc>
          <w:tcPr>
            <w:tcW w:w="1435" w:type="dxa"/>
            <w:tcBorders>
              <w:top w:val="single" w:sz="4" w:space="0" w:color="000000"/>
              <w:left w:val="single" w:sz="4" w:space="0" w:color="000000"/>
              <w:bottom w:val="single" w:sz="4" w:space="0" w:color="000000"/>
              <w:right w:val="single" w:sz="4" w:space="0" w:color="000000"/>
            </w:tcBorders>
          </w:tcPr>
          <w:p w14:paraId="29F77C41" w14:textId="77777777" w:rsidR="005339FC" w:rsidRPr="00736B5A" w:rsidRDefault="005339FC" w:rsidP="00907A6C">
            <w:pPr>
              <w:snapToGrid w:val="0"/>
              <w:rPr>
                <w:rFonts w:ascii="Palatino Linotype" w:eastAsia="MS Mincho" w:hAnsi="Palatino Linotype" w:cs="Arial"/>
                <w:sz w:val="20"/>
                <w:szCs w:val="20"/>
                <w:lang w:val="es-ES" w:eastAsia="es-ES"/>
              </w:rPr>
            </w:pPr>
          </w:p>
        </w:tc>
      </w:tr>
      <w:tr w:rsidR="005339FC" w:rsidRPr="00736B5A" w14:paraId="4D617B5A" w14:textId="77777777" w:rsidTr="00907A6C">
        <w:trPr>
          <w:trHeight w:val="705"/>
        </w:trPr>
        <w:tc>
          <w:tcPr>
            <w:tcW w:w="9971" w:type="dxa"/>
            <w:gridSpan w:val="6"/>
            <w:tcBorders>
              <w:top w:val="single" w:sz="4" w:space="0" w:color="000000"/>
              <w:left w:val="single" w:sz="4" w:space="0" w:color="000000"/>
              <w:bottom w:val="single" w:sz="4" w:space="0" w:color="000000"/>
              <w:right w:val="single" w:sz="4" w:space="0" w:color="000000"/>
            </w:tcBorders>
            <w:vAlign w:val="bottom"/>
          </w:tcPr>
          <w:p w14:paraId="78EA3E35" w14:textId="77777777" w:rsidR="005339FC" w:rsidRPr="00736B5A" w:rsidRDefault="005339FC" w:rsidP="00907A6C">
            <w:pPr>
              <w:jc w:val="both"/>
              <w:rPr>
                <w:rFonts w:ascii="Palatino Linotype" w:eastAsia="MS Mincho" w:hAnsi="Palatino Linotype" w:cs="Arial"/>
                <w:b/>
                <w:bCs/>
                <w:sz w:val="20"/>
                <w:szCs w:val="20"/>
                <w:lang w:eastAsia="es-ES"/>
              </w:rPr>
            </w:pPr>
            <w:r w:rsidRPr="00736B5A">
              <w:rPr>
                <w:rFonts w:ascii="Palatino Linotype" w:eastAsia="MS Mincho" w:hAnsi="Palatino Linotype" w:cs="Arial"/>
                <w:b/>
                <w:bCs/>
                <w:sz w:val="20"/>
                <w:szCs w:val="20"/>
                <w:lang w:eastAsia="es-ES"/>
              </w:rPr>
              <w:t>Nota: Si el contrato incluye varios objetos deberá discriminar el correspondiente a la experiencia relacionada para efectos de la evaluación.</w:t>
            </w:r>
          </w:p>
        </w:tc>
      </w:tr>
    </w:tbl>
    <w:p w14:paraId="4774C3C8" w14:textId="77777777" w:rsidR="005339FC" w:rsidRDefault="005339FC" w:rsidP="005339FC">
      <w:pPr>
        <w:tabs>
          <w:tab w:val="left" w:pos="191"/>
        </w:tabs>
        <w:jc w:val="both"/>
        <w:rPr>
          <w:rFonts w:ascii="Palatino Linotype" w:eastAsia="Times New Roman" w:hAnsi="Palatino Linotype" w:cs="Arial"/>
          <w:color w:val="000000"/>
          <w:sz w:val="20"/>
          <w:szCs w:val="20"/>
        </w:rPr>
      </w:pPr>
    </w:p>
    <w:p w14:paraId="4528ABE2" w14:textId="77777777" w:rsidR="00E7426D" w:rsidRDefault="00E7426D" w:rsidP="005339FC">
      <w:pPr>
        <w:tabs>
          <w:tab w:val="left" w:pos="191"/>
        </w:tabs>
        <w:jc w:val="both"/>
        <w:rPr>
          <w:rFonts w:ascii="Palatino Linotype" w:eastAsia="Times New Roman" w:hAnsi="Palatino Linotype" w:cs="Arial"/>
          <w:color w:val="000000"/>
          <w:sz w:val="20"/>
          <w:szCs w:val="20"/>
        </w:rPr>
      </w:pPr>
    </w:p>
    <w:p w14:paraId="52BA2AA3" w14:textId="77777777" w:rsidR="00E7426D" w:rsidRPr="00736B5A" w:rsidRDefault="00E7426D" w:rsidP="005339FC">
      <w:pPr>
        <w:tabs>
          <w:tab w:val="left" w:pos="191"/>
        </w:tabs>
        <w:jc w:val="both"/>
        <w:rPr>
          <w:rFonts w:ascii="Palatino Linotype" w:eastAsia="Times New Roman" w:hAnsi="Palatino Linotype" w:cs="Arial"/>
          <w:color w:val="000000"/>
          <w:sz w:val="20"/>
          <w:szCs w:val="20"/>
        </w:rPr>
      </w:pPr>
    </w:p>
    <w:p w14:paraId="3A64FA5D" w14:textId="77777777" w:rsidR="00E7426D" w:rsidRDefault="00E7426D" w:rsidP="005339FC">
      <w:pPr>
        <w:tabs>
          <w:tab w:val="left" w:pos="191"/>
        </w:tabs>
        <w:jc w:val="both"/>
        <w:rPr>
          <w:rFonts w:ascii="Palatino Linotype" w:eastAsia="Times New Roman" w:hAnsi="Palatino Linotype" w:cs="Arial"/>
          <w:color w:val="000000"/>
          <w:sz w:val="20"/>
          <w:szCs w:val="20"/>
        </w:rPr>
      </w:pPr>
    </w:p>
    <w:p w14:paraId="5865283F" w14:textId="77777777" w:rsidR="00E7426D" w:rsidRDefault="00E7426D" w:rsidP="005339FC">
      <w:pPr>
        <w:tabs>
          <w:tab w:val="left" w:pos="191"/>
        </w:tabs>
        <w:jc w:val="both"/>
        <w:rPr>
          <w:rFonts w:ascii="Palatino Linotype" w:eastAsia="Times New Roman" w:hAnsi="Palatino Linotype" w:cs="Arial"/>
          <w:color w:val="000000"/>
          <w:sz w:val="20"/>
          <w:szCs w:val="20"/>
        </w:rPr>
      </w:pPr>
    </w:p>
    <w:p w14:paraId="301DB0A4" w14:textId="77777777" w:rsidR="00E7426D" w:rsidRDefault="00E7426D" w:rsidP="005339FC">
      <w:pPr>
        <w:tabs>
          <w:tab w:val="left" w:pos="191"/>
        </w:tabs>
        <w:jc w:val="both"/>
        <w:rPr>
          <w:rFonts w:ascii="Palatino Linotype" w:eastAsia="Times New Roman" w:hAnsi="Palatino Linotype" w:cs="Arial"/>
          <w:color w:val="000000"/>
          <w:sz w:val="20"/>
          <w:szCs w:val="20"/>
        </w:rPr>
      </w:pPr>
    </w:p>
    <w:p w14:paraId="036B59DD" w14:textId="77777777" w:rsidR="00E7426D" w:rsidRDefault="00E7426D" w:rsidP="005339FC">
      <w:pPr>
        <w:tabs>
          <w:tab w:val="left" w:pos="191"/>
        </w:tabs>
        <w:jc w:val="both"/>
        <w:rPr>
          <w:rFonts w:ascii="Palatino Linotype" w:eastAsia="Times New Roman" w:hAnsi="Palatino Linotype" w:cs="Arial"/>
          <w:color w:val="000000"/>
          <w:sz w:val="20"/>
          <w:szCs w:val="20"/>
        </w:rPr>
      </w:pPr>
    </w:p>
    <w:p w14:paraId="1F73D146" w14:textId="77777777" w:rsidR="00E7426D" w:rsidRDefault="00E7426D" w:rsidP="005339FC">
      <w:pPr>
        <w:tabs>
          <w:tab w:val="left" w:pos="191"/>
        </w:tabs>
        <w:jc w:val="both"/>
        <w:rPr>
          <w:rFonts w:ascii="Palatino Linotype" w:eastAsia="Times New Roman" w:hAnsi="Palatino Linotype" w:cs="Arial"/>
          <w:color w:val="000000"/>
          <w:sz w:val="20"/>
          <w:szCs w:val="20"/>
        </w:rPr>
      </w:pPr>
    </w:p>
    <w:p w14:paraId="05CFE0C4" w14:textId="77777777" w:rsidR="00E7426D" w:rsidRDefault="00E7426D" w:rsidP="005339FC">
      <w:pPr>
        <w:tabs>
          <w:tab w:val="left" w:pos="191"/>
        </w:tabs>
        <w:jc w:val="both"/>
        <w:rPr>
          <w:rFonts w:ascii="Palatino Linotype" w:eastAsia="Times New Roman" w:hAnsi="Palatino Linotype" w:cs="Arial"/>
          <w:color w:val="000000"/>
          <w:sz w:val="20"/>
          <w:szCs w:val="20"/>
        </w:rPr>
      </w:pPr>
    </w:p>
    <w:p w14:paraId="6386AE4A" w14:textId="77777777" w:rsidR="00E7426D" w:rsidRDefault="00E7426D" w:rsidP="005339FC">
      <w:pPr>
        <w:tabs>
          <w:tab w:val="left" w:pos="191"/>
        </w:tabs>
        <w:jc w:val="both"/>
        <w:rPr>
          <w:rFonts w:ascii="Palatino Linotype" w:eastAsia="Times New Roman" w:hAnsi="Palatino Linotype" w:cs="Arial"/>
          <w:color w:val="000000"/>
          <w:sz w:val="20"/>
          <w:szCs w:val="20"/>
        </w:rPr>
      </w:pPr>
    </w:p>
    <w:p w14:paraId="6AF65C18" w14:textId="77777777" w:rsidR="00E7426D" w:rsidRDefault="00E7426D" w:rsidP="005339FC">
      <w:pPr>
        <w:tabs>
          <w:tab w:val="left" w:pos="191"/>
        </w:tabs>
        <w:jc w:val="both"/>
        <w:rPr>
          <w:rFonts w:ascii="Palatino Linotype" w:eastAsia="Times New Roman" w:hAnsi="Palatino Linotype" w:cs="Arial"/>
          <w:color w:val="000000"/>
          <w:sz w:val="20"/>
          <w:szCs w:val="20"/>
        </w:rPr>
      </w:pPr>
    </w:p>
    <w:p w14:paraId="6541C496" w14:textId="77777777" w:rsidR="00E7426D" w:rsidRDefault="00E7426D" w:rsidP="005339FC">
      <w:pPr>
        <w:tabs>
          <w:tab w:val="left" w:pos="191"/>
        </w:tabs>
        <w:jc w:val="both"/>
        <w:rPr>
          <w:rFonts w:ascii="Palatino Linotype" w:eastAsia="Times New Roman" w:hAnsi="Palatino Linotype" w:cs="Arial"/>
          <w:color w:val="000000"/>
          <w:sz w:val="20"/>
          <w:szCs w:val="20"/>
        </w:rPr>
      </w:pPr>
    </w:p>
    <w:p w14:paraId="0397EA32" w14:textId="77777777" w:rsidR="00E7426D" w:rsidRDefault="00E7426D" w:rsidP="005339FC">
      <w:pPr>
        <w:tabs>
          <w:tab w:val="left" w:pos="191"/>
        </w:tabs>
        <w:jc w:val="both"/>
        <w:rPr>
          <w:rFonts w:ascii="Palatino Linotype" w:eastAsia="Times New Roman" w:hAnsi="Palatino Linotype" w:cs="Arial"/>
          <w:color w:val="000000"/>
          <w:sz w:val="20"/>
          <w:szCs w:val="20"/>
        </w:rPr>
      </w:pPr>
    </w:p>
    <w:p w14:paraId="019BC2D0" w14:textId="77777777" w:rsidR="00E7426D" w:rsidRDefault="00E7426D" w:rsidP="005339FC">
      <w:pPr>
        <w:tabs>
          <w:tab w:val="left" w:pos="191"/>
        </w:tabs>
        <w:jc w:val="both"/>
        <w:rPr>
          <w:rFonts w:ascii="Palatino Linotype" w:eastAsia="Times New Roman" w:hAnsi="Palatino Linotype" w:cs="Arial"/>
          <w:color w:val="000000"/>
          <w:sz w:val="20"/>
          <w:szCs w:val="20"/>
        </w:rPr>
      </w:pPr>
    </w:p>
    <w:p w14:paraId="7D781C79" w14:textId="77777777" w:rsidR="00E7426D" w:rsidRDefault="00E7426D" w:rsidP="005339FC">
      <w:pPr>
        <w:tabs>
          <w:tab w:val="left" w:pos="191"/>
        </w:tabs>
        <w:jc w:val="both"/>
        <w:rPr>
          <w:rFonts w:ascii="Palatino Linotype" w:eastAsia="Times New Roman" w:hAnsi="Palatino Linotype" w:cs="Arial"/>
          <w:color w:val="000000"/>
          <w:sz w:val="20"/>
          <w:szCs w:val="20"/>
        </w:rPr>
      </w:pPr>
    </w:p>
    <w:p w14:paraId="291D6492" w14:textId="77777777" w:rsidR="00E7426D" w:rsidRDefault="00E7426D" w:rsidP="005339FC">
      <w:pPr>
        <w:tabs>
          <w:tab w:val="left" w:pos="191"/>
        </w:tabs>
        <w:jc w:val="both"/>
        <w:rPr>
          <w:rFonts w:ascii="Palatino Linotype" w:eastAsia="Times New Roman" w:hAnsi="Palatino Linotype" w:cs="Arial"/>
          <w:color w:val="000000"/>
          <w:sz w:val="20"/>
          <w:szCs w:val="20"/>
        </w:rPr>
      </w:pPr>
    </w:p>
    <w:p w14:paraId="32EB5AF5" w14:textId="77777777" w:rsidR="00E7426D" w:rsidRDefault="00E7426D" w:rsidP="005339FC">
      <w:pPr>
        <w:tabs>
          <w:tab w:val="left" w:pos="191"/>
        </w:tabs>
        <w:jc w:val="both"/>
        <w:rPr>
          <w:rFonts w:ascii="Palatino Linotype" w:eastAsia="Times New Roman" w:hAnsi="Palatino Linotype" w:cs="Arial"/>
          <w:color w:val="000000"/>
          <w:sz w:val="20"/>
          <w:szCs w:val="20"/>
        </w:rPr>
      </w:pPr>
    </w:p>
    <w:p w14:paraId="390992CE" w14:textId="77777777" w:rsidR="00E7426D" w:rsidRDefault="00E7426D" w:rsidP="005339FC">
      <w:pPr>
        <w:tabs>
          <w:tab w:val="left" w:pos="191"/>
        </w:tabs>
        <w:jc w:val="both"/>
        <w:rPr>
          <w:rFonts w:ascii="Palatino Linotype" w:eastAsia="Times New Roman" w:hAnsi="Palatino Linotype" w:cs="Arial"/>
          <w:color w:val="000000"/>
          <w:sz w:val="20"/>
          <w:szCs w:val="20"/>
        </w:rPr>
      </w:pPr>
    </w:p>
    <w:p w14:paraId="3FB74C3C" w14:textId="77777777" w:rsidR="00E7426D" w:rsidRDefault="00E7426D" w:rsidP="005339FC">
      <w:pPr>
        <w:tabs>
          <w:tab w:val="left" w:pos="191"/>
        </w:tabs>
        <w:jc w:val="both"/>
        <w:rPr>
          <w:rFonts w:ascii="Palatino Linotype" w:eastAsia="Times New Roman" w:hAnsi="Palatino Linotype" w:cs="Arial"/>
          <w:color w:val="000000"/>
          <w:sz w:val="20"/>
          <w:szCs w:val="20"/>
        </w:rPr>
      </w:pPr>
    </w:p>
    <w:p w14:paraId="3CC5F43E" w14:textId="60CFB95F" w:rsidR="00E7426D" w:rsidRPr="00E7426D" w:rsidRDefault="00E7426D" w:rsidP="005339FC">
      <w:pPr>
        <w:tabs>
          <w:tab w:val="left" w:pos="191"/>
        </w:tabs>
        <w:jc w:val="both"/>
        <w:rPr>
          <w:rFonts w:ascii="Palatino Linotype" w:eastAsia="Times New Roman" w:hAnsi="Palatino Linotype" w:cs="Arial"/>
          <w:b/>
          <w:bCs/>
          <w:color w:val="000000"/>
          <w:sz w:val="20"/>
          <w:szCs w:val="20"/>
        </w:rPr>
      </w:pPr>
      <w:r w:rsidRPr="00E7426D">
        <w:rPr>
          <w:rFonts w:ascii="Palatino Linotype" w:eastAsia="Times New Roman" w:hAnsi="Palatino Linotype" w:cs="Arial"/>
          <w:b/>
          <w:bCs/>
          <w:color w:val="000000"/>
          <w:sz w:val="20"/>
          <w:szCs w:val="20"/>
        </w:rPr>
        <w:lastRenderedPageBreak/>
        <w:t xml:space="preserve">ANEXO 7 </w:t>
      </w:r>
      <w:r w:rsidRPr="00E7426D">
        <w:rPr>
          <w:rFonts w:ascii="Palatino Linotype" w:eastAsia="Times New Roman" w:hAnsi="Palatino Linotype" w:cs="Arial"/>
          <w:b/>
          <w:bCs/>
          <w:kern w:val="32"/>
          <w:sz w:val="20"/>
          <w:szCs w:val="20"/>
          <w:lang w:eastAsia="es-ES"/>
        </w:rPr>
        <w:t>PERSONA AUTORIZADA PARA FIRMAR LA PROPUESTA</w:t>
      </w:r>
    </w:p>
    <w:p w14:paraId="5195B381" w14:textId="77777777" w:rsidR="00E7426D" w:rsidRDefault="00E7426D" w:rsidP="005339FC">
      <w:pPr>
        <w:tabs>
          <w:tab w:val="left" w:pos="191"/>
        </w:tabs>
        <w:jc w:val="both"/>
        <w:rPr>
          <w:rFonts w:ascii="Palatino Linotype" w:eastAsia="Times New Roman" w:hAnsi="Palatino Linotype" w:cs="Arial"/>
          <w:color w:val="000000"/>
          <w:sz w:val="20"/>
          <w:szCs w:val="20"/>
        </w:rPr>
      </w:pPr>
    </w:p>
    <w:p w14:paraId="613F9F50" w14:textId="77777777" w:rsidR="00E7426D" w:rsidRDefault="00E7426D" w:rsidP="005339FC">
      <w:pPr>
        <w:tabs>
          <w:tab w:val="left" w:pos="191"/>
        </w:tabs>
        <w:jc w:val="both"/>
        <w:rPr>
          <w:rFonts w:ascii="Palatino Linotype" w:eastAsia="Times New Roman" w:hAnsi="Palatino Linotype" w:cs="Arial"/>
          <w:color w:val="000000"/>
          <w:sz w:val="20"/>
          <w:szCs w:val="20"/>
        </w:rPr>
      </w:pPr>
    </w:p>
    <w:p w14:paraId="65879869" w14:textId="77144FA0" w:rsidR="005339FC" w:rsidRPr="00736B5A" w:rsidRDefault="005339FC" w:rsidP="005339FC">
      <w:pPr>
        <w:tabs>
          <w:tab w:val="left" w:pos="191"/>
        </w:tabs>
        <w:jc w:val="both"/>
        <w:rPr>
          <w:rFonts w:ascii="Palatino Linotype" w:eastAsia="Times New Roman" w:hAnsi="Palatino Linotype" w:cs="Arial"/>
          <w:color w:val="000000"/>
          <w:sz w:val="20"/>
          <w:szCs w:val="20"/>
        </w:rPr>
      </w:pPr>
      <w:r w:rsidRPr="00736B5A">
        <w:rPr>
          <w:rFonts w:ascii="Palatino Linotype" w:eastAsia="Times New Roman" w:hAnsi="Palatino Linotype" w:cs="Arial"/>
          <w:color w:val="000000"/>
          <w:sz w:val="20"/>
          <w:szCs w:val="20"/>
        </w:rPr>
        <w:t>Nombre: _______________________________________________________</w:t>
      </w:r>
    </w:p>
    <w:p w14:paraId="1DEEDC4C" w14:textId="77777777" w:rsidR="005339FC" w:rsidRPr="00736B5A" w:rsidRDefault="005339FC" w:rsidP="005339FC">
      <w:pPr>
        <w:tabs>
          <w:tab w:val="left" w:pos="191"/>
        </w:tabs>
        <w:jc w:val="both"/>
        <w:rPr>
          <w:rFonts w:ascii="Palatino Linotype" w:eastAsia="Times New Roman" w:hAnsi="Palatino Linotype" w:cs="Arial"/>
          <w:color w:val="000000"/>
          <w:sz w:val="20"/>
          <w:szCs w:val="20"/>
        </w:rPr>
      </w:pPr>
    </w:p>
    <w:p w14:paraId="6F861584" w14:textId="77777777" w:rsidR="005339FC" w:rsidRPr="00736B5A" w:rsidRDefault="005339FC" w:rsidP="005339FC">
      <w:pPr>
        <w:tabs>
          <w:tab w:val="left" w:pos="191"/>
        </w:tabs>
        <w:jc w:val="both"/>
        <w:rPr>
          <w:rFonts w:ascii="Palatino Linotype" w:eastAsia="Times New Roman" w:hAnsi="Palatino Linotype" w:cs="Arial"/>
          <w:color w:val="000000"/>
          <w:sz w:val="20"/>
          <w:szCs w:val="20"/>
        </w:rPr>
      </w:pPr>
      <w:r w:rsidRPr="00736B5A">
        <w:rPr>
          <w:rFonts w:ascii="Palatino Linotype" w:eastAsia="Times New Roman" w:hAnsi="Palatino Linotype" w:cs="Arial"/>
          <w:color w:val="000000"/>
          <w:sz w:val="20"/>
          <w:szCs w:val="20"/>
        </w:rPr>
        <w:t>Cédula de Ciudadanía No. _______________ de ________________________</w:t>
      </w:r>
    </w:p>
    <w:p w14:paraId="05F454DB" w14:textId="77777777" w:rsidR="005339FC" w:rsidRPr="00736B5A" w:rsidRDefault="005339FC" w:rsidP="005339FC">
      <w:pPr>
        <w:tabs>
          <w:tab w:val="left" w:pos="191"/>
        </w:tabs>
        <w:jc w:val="both"/>
        <w:rPr>
          <w:rFonts w:ascii="Palatino Linotype" w:eastAsia="Times New Roman" w:hAnsi="Palatino Linotype" w:cs="Arial"/>
          <w:color w:val="000000"/>
          <w:sz w:val="20"/>
          <w:szCs w:val="20"/>
        </w:rPr>
      </w:pPr>
    </w:p>
    <w:p w14:paraId="0967F841" w14:textId="77777777" w:rsidR="005339FC" w:rsidRPr="00736B5A" w:rsidRDefault="005339FC" w:rsidP="005339FC">
      <w:pPr>
        <w:tabs>
          <w:tab w:val="left" w:pos="191"/>
        </w:tabs>
        <w:jc w:val="both"/>
        <w:rPr>
          <w:rFonts w:ascii="Palatino Linotype" w:eastAsia="Times New Roman" w:hAnsi="Palatino Linotype" w:cs="Arial"/>
          <w:color w:val="000000"/>
          <w:sz w:val="20"/>
          <w:szCs w:val="20"/>
        </w:rPr>
      </w:pPr>
      <w:r w:rsidRPr="00736B5A">
        <w:rPr>
          <w:rFonts w:ascii="Palatino Linotype" w:eastAsia="Times New Roman" w:hAnsi="Palatino Linotype" w:cs="Arial"/>
          <w:color w:val="000000"/>
          <w:sz w:val="20"/>
          <w:szCs w:val="20"/>
        </w:rPr>
        <w:t>Cargo: _________________________________________________________</w:t>
      </w:r>
    </w:p>
    <w:p w14:paraId="74AB8CE8" w14:textId="77777777" w:rsidR="005339FC" w:rsidRPr="00736B5A" w:rsidRDefault="005339FC" w:rsidP="005339FC">
      <w:pPr>
        <w:tabs>
          <w:tab w:val="left" w:pos="191"/>
        </w:tabs>
        <w:jc w:val="both"/>
        <w:rPr>
          <w:rFonts w:ascii="Palatino Linotype" w:eastAsia="Times New Roman" w:hAnsi="Palatino Linotype" w:cs="Arial"/>
          <w:color w:val="000000"/>
          <w:sz w:val="20"/>
          <w:szCs w:val="20"/>
        </w:rPr>
      </w:pPr>
    </w:p>
    <w:p w14:paraId="7449A26E" w14:textId="59861AEC" w:rsidR="005339FC" w:rsidRPr="00736B5A" w:rsidRDefault="005339FC" w:rsidP="005339FC">
      <w:pPr>
        <w:tabs>
          <w:tab w:val="left" w:pos="191"/>
        </w:tabs>
        <w:jc w:val="both"/>
        <w:rPr>
          <w:rFonts w:ascii="Palatino Linotype" w:eastAsia="Times New Roman" w:hAnsi="Palatino Linotype" w:cs="Arial"/>
          <w:color w:val="000000"/>
          <w:sz w:val="20"/>
          <w:szCs w:val="20"/>
        </w:rPr>
      </w:pPr>
      <w:r w:rsidRPr="00736B5A">
        <w:rPr>
          <w:rFonts w:ascii="Palatino Linotype" w:eastAsia="Times New Roman" w:hAnsi="Palatino Linotype" w:cs="Arial"/>
          <w:color w:val="000000"/>
          <w:sz w:val="20"/>
          <w:szCs w:val="20"/>
        </w:rPr>
        <w:t>Dirección:</w:t>
      </w:r>
      <w:r w:rsidR="00067D62">
        <w:rPr>
          <w:rFonts w:ascii="Palatino Linotype" w:eastAsia="Times New Roman" w:hAnsi="Palatino Linotype" w:cs="Arial"/>
          <w:color w:val="000000"/>
          <w:sz w:val="20"/>
          <w:szCs w:val="20"/>
        </w:rPr>
        <w:t xml:space="preserve"> </w:t>
      </w:r>
      <w:r w:rsidRPr="00736B5A">
        <w:rPr>
          <w:rFonts w:ascii="Palatino Linotype" w:eastAsia="Times New Roman" w:hAnsi="Palatino Linotype" w:cs="Arial"/>
          <w:color w:val="000000"/>
          <w:sz w:val="20"/>
          <w:szCs w:val="20"/>
        </w:rPr>
        <w:t>___________________________ Ciudad _____________________</w:t>
      </w:r>
    </w:p>
    <w:p w14:paraId="47E9436E" w14:textId="77777777" w:rsidR="005339FC" w:rsidRPr="00736B5A" w:rsidRDefault="005339FC" w:rsidP="005339FC">
      <w:pPr>
        <w:tabs>
          <w:tab w:val="left" w:pos="191"/>
        </w:tabs>
        <w:jc w:val="both"/>
        <w:rPr>
          <w:rFonts w:ascii="Palatino Linotype" w:eastAsia="Times New Roman" w:hAnsi="Palatino Linotype" w:cs="Arial"/>
          <w:color w:val="000000"/>
          <w:sz w:val="20"/>
          <w:szCs w:val="20"/>
        </w:rPr>
      </w:pPr>
    </w:p>
    <w:p w14:paraId="5ACCBB56" w14:textId="77777777" w:rsidR="005339FC" w:rsidRPr="00736B5A" w:rsidRDefault="005339FC" w:rsidP="005339FC">
      <w:pPr>
        <w:tabs>
          <w:tab w:val="left" w:pos="191"/>
        </w:tabs>
        <w:jc w:val="both"/>
        <w:rPr>
          <w:rFonts w:ascii="Palatino Linotype" w:eastAsia="Times New Roman" w:hAnsi="Palatino Linotype" w:cs="Arial"/>
          <w:color w:val="000000"/>
          <w:sz w:val="20"/>
          <w:szCs w:val="20"/>
        </w:rPr>
      </w:pPr>
      <w:r w:rsidRPr="00736B5A">
        <w:rPr>
          <w:rFonts w:ascii="Palatino Linotype" w:eastAsia="Times New Roman" w:hAnsi="Palatino Linotype" w:cs="Arial"/>
          <w:color w:val="000000"/>
          <w:sz w:val="20"/>
          <w:szCs w:val="20"/>
        </w:rPr>
        <w:t>Teléfono(s):_____________________________________________________</w:t>
      </w:r>
    </w:p>
    <w:p w14:paraId="7B3BAD0D" w14:textId="77777777" w:rsidR="005339FC" w:rsidRPr="00736B5A" w:rsidRDefault="005339FC" w:rsidP="005339FC">
      <w:pPr>
        <w:tabs>
          <w:tab w:val="left" w:pos="191"/>
        </w:tabs>
        <w:jc w:val="both"/>
        <w:rPr>
          <w:rFonts w:ascii="Palatino Linotype" w:eastAsia="Times New Roman" w:hAnsi="Palatino Linotype" w:cs="Arial"/>
          <w:color w:val="000000"/>
          <w:sz w:val="20"/>
          <w:szCs w:val="20"/>
        </w:rPr>
      </w:pPr>
    </w:p>
    <w:p w14:paraId="3B6AD19F" w14:textId="77777777" w:rsidR="005339FC" w:rsidRPr="00736B5A" w:rsidRDefault="005339FC" w:rsidP="005339FC">
      <w:pPr>
        <w:tabs>
          <w:tab w:val="left" w:pos="191"/>
        </w:tabs>
        <w:jc w:val="both"/>
        <w:rPr>
          <w:rFonts w:ascii="Palatino Linotype" w:eastAsia="Times New Roman" w:hAnsi="Palatino Linotype" w:cs="Arial"/>
          <w:color w:val="000000"/>
          <w:sz w:val="20"/>
          <w:szCs w:val="20"/>
        </w:rPr>
      </w:pPr>
      <w:r w:rsidRPr="00736B5A">
        <w:rPr>
          <w:rFonts w:ascii="Palatino Linotype" w:eastAsia="Times New Roman" w:hAnsi="Palatino Linotype" w:cs="Arial"/>
          <w:color w:val="000000"/>
          <w:sz w:val="20"/>
          <w:szCs w:val="20"/>
        </w:rPr>
        <w:t>Fax: ___________________________________________________________</w:t>
      </w:r>
    </w:p>
    <w:p w14:paraId="0BF88B05" w14:textId="77777777" w:rsidR="005339FC" w:rsidRPr="00736B5A" w:rsidRDefault="005339FC" w:rsidP="005339FC">
      <w:pPr>
        <w:widowControl w:val="0"/>
        <w:suppressAutoHyphens/>
        <w:overflowPunct w:val="0"/>
        <w:autoSpaceDE w:val="0"/>
        <w:ind w:left="15"/>
        <w:textAlignment w:val="baseline"/>
        <w:rPr>
          <w:rFonts w:ascii="Palatino Linotype" w:eastAsia="Times New Roman" w:hAnsi="Palatino Linotype" w:cs="Arial"/>
          <w:b/>
          <w:color w:val="000000"/>
          <w:sz w:val="20"/>
          <w:szCs w:val="20"/>
          <w:lang w:eastAsia="es-ES"/>
        </w:rPr>
      </w:pPr>
    </w:p>
    <w:p w14:paraId="58F9F284" w14:textId="77777777" w:rsidR="005339FC" w:rsidRPr="00736B5A" w:rsidRDefault="005339FC" w:rsidP="005339FC">
      <w:pPr>
        <w:widowControl w:val="0"/>
        <w:suppressAutoHyphens/>
        <w:overflowPunct w:val="0"/>
        <w:autoSpaceDE w:val="0"/>
        <w:ind w:left="15"/>
        <w:textAlignment w:val="baseline"/>
        <w:rPr>
          <w:rFonts w:ascii="Palatino Linotype" w:eastAsia="Times New Roman" w:hAnsi="Palatino Linotype" w:cs="Arial"/>
          <w:b/>
          <w:color w:val="000000"/>
          <w:sz w:val="20"/>
          <w:szCs w:val="20"/>
          <w:lang w:eastAsia="es-ES"/>
        </w:rPr>
      </w:pPr>
    </w:p>
    <w:p w14:paraId="07D99889" w14:textId="77777777" w:rsidR="005339FC" w:rsidRPr="00736B5A" w:rsidRDefault="005339FC" w:rsidP="005339FC">
      <w:pPr>
        <w:widowControl w:val="0"/>
        <w:suppressAutoHyphens/>
        <w:overflowPunct w:val="0"/>
        <w:autoSpaceDE w:val="0"/>
        <w:ind w:left="15"/>
        <w:textAlignment w:val="baseline"/>
        <w:rPr>
          <w:rFonts w:ascii="Palatino Linotype" w:eastAsia="Times New Roman" w:hAnsi="Palatino Linotype" w:cs="Arial"/>
          <w:b/>
          <w:color w:val="000000"/>
          <w:sz w:val="20"/>
          <w:szCs w:val="20"/>
          <w:lang w:eastAsia="es-ES"/>
        </w:rPr>
      </w:pPr>
      <w:r w:rsidRPr="00736B5A">
        <w:rPr>
          <w:rFonts w:ascii="Palatino Linotype" w:eastAsia="Times New Roman" w:hAnsi="Palatino Linotype" w:cs="Arial"/>
          <w:b/>
          <w:color w:val="000000"/>
          <w:sz w:val="20"/>
          <w:szCs w:val="20"/>
          <w:lang w:eastAsia="es-ES"/>
        </w:rPr>
        <w:t>LIMITE DEL REPRESENTANTE LEGAL PARA COMPROMETER A LA SOCIEDAD</w:t>
      </w:r>
    </w:p>
    <w:p w14:paraId="41BD666F" w14:textId="77777777" w:rsidR="005339FC" w:rsidRPr="00736B5A" w:rsidRDefault="005339FC" w:rsidP="005339FC">
      <w:pPr>
        <w:tabs>
          <w:tab w:val="left" w:pos="206"/>
        </w:tabs>
        <w:ind w:left="15"/>
        <w:jc w:val="both"/>
        <w:rPr>
          <w:rFonts w:ascii="Palatino Linotype" w:eastAsia="Times New Roman" w:hAnsi="Palatino Linotype" w:cs="Arial"/>
          <w:color w:val="000000"/>
          <w:sz w:val="20"/>
          <w:szCs w:val="20"/>
        </w:rPr>
      </w:pPr>
    </w:p>
    <w:p w14:paraId="1A0F7FAD" w14:textId="77777777" w:rsidR="005339FC" w:rsidRPr="00736B5A" w:rsidRDefault="005339FC" w:rsidP="005339FC">
      <w:pPr>
        <w:tabs>
          <w:tab w:val="left" w:pos="206"/>
        </w:tabs>
        <w:ind w:left="15"/>
        <w:jc w:val="both"/>
        <w:rPr>
          <w:rFonts w:ascii="Palatino Linotype" w:eastAsia="Times New Roman" w:hAnsi="Palatino Linotype" w:cs="Arial"/>
          <w:color w:val="000000"/>
          <w:sz w:val="20"/>
          <w:szCs w:val="20"/>
        </w:rPr>
      </w:pPr>
      <w:r w:rsidRPr="00736B5A">
        <w:rPr>
          <w:rFonts w:ascii="Palatino Linotype" w:eastAsia="Times New Roman" w:hAnsi="Palatino Linotype" w:cs="Arial"/>
          <w:color w:val="000000"/>
          <w:sz w:val="20"/>
          <w:szCs w:val="20"/>
        </w:rPr>
        <w:t xml:space="preserve">Limitación </w:t>
      </w:r>
      <w:r w:rsidRPr="00736B5A">
        <w:rPr>
          <w:rFonts w:ascii="Palatino Linotype" w:eastAsia="Times New Roman" w:hAnsi="Palatino Linotype" w:cs="Arial"/>
          <w:color w:val="000000"/>
          <w:sz w:val="20"/>
          <w:szCs w:val="20"/>
        </w:rPr>
        <w:tab/>
        <w:t>Si (    )</w:t>
      </w:r>
      <w:r w:rsidRPr="00736B5A">
        <w:rPr>
          <w:rFonts w:ascii="Palatino Linotype" w:eastAsia="Times New Roman" w:hAnsi="Palatino Linotype" w:cs="Arial"/>
          <w:color w:val="000000"/>
          <w:sz w:val="20"/>
          <w:szCs w:val="20"/>
        </w:rPr>
        <w:tab/>
        <w:t>No (    )</w:t>
      </w:r>
    </w:p>
    <w:p w14:paraId="5FA1D109" w14:textId="77777777" w:rsidR="005339FC" w:rsidRPr="00736B5A" w:rsidRDefault="005339FC" w:rsidP="005339FC">
      <w:pPr>
        <w:tabs>
          <w:tab w:val="left" w:pos="206"/>
        </w:tabs>
        <w:ind w:left="15"/>
        <w:jc w:val="both"/>
        <w:rPr>
          <w:rFonts w:ascii="Palatino Linotype" w:eastAsia="Times New Roman" w:hAnsi="Palatino Linotype" w:cs="Arial"/>
          <w:color w:val="000000"/>
          <w:sz w:val="20"/>
          <w:szCs w:val="20"/>
        </w:rPr>
      </w:pPr>
    </w:p>
    <w:p w14:paraId="5DDD2128" w14:textId="77777777" w:rsidR="005339FC" w:rsidRPr="00736B5A" w:rsidRDefault="005339FC" w:rsidP="005339FC">
      <w:pPr>
        <w:tabs>
          <w:tab w:val="left" w:pos="206"/>
        </w:tabs>
        <w:ind w:left="15"/>
        <w:jc w:val="both"/>
        <w:rPr>
          <w:rFonts w:ascii="Palatino Linotype" w:eastAsia="Times New Roman" w:hAnsi="Palatino Linotype" w:cs="Arial"/>
          <w:color w:val="000000"/>
          <w:sz w:val="20"/>
          <w:szCs w:val="20"/>
        </w:rPr>
      </w:pPr>
      <w:r w:rsidRPr="00736B5A">
        <w:rPr>
          <w:rFonts w:ascii="Palatino Linotype" w:eastAsia="Times New Roman" w:hAnsi="Palatino Linotype" w:cs="Arial"/>
          <w:color w:val="000000"/>
          <w:sz w:val="20"/>
          <w:szCs w:val="20"/>
        </w:rPr>
        <w:t xml:space="preserve">Limitado hasta la suma de $ __________________________________________ </w:t>
      </w:r>
    </w:p>
    <w:p w14:paraId="074DE209" w14:textId="77777777" w:rsidR="005339FC" w:rsidRPr="00736B5A" w:rsidRDefault="005339FC" w:rsidP="005339FC">
      <w:pPr>
        <w:tabs>
          <w:tab w:val="left" w:pos="206"/>
        </w:tabs>
        <w:ind w:left="15"/>
        <w:jc w:val="both"/>
        <w:rPr>
          <w:rFonts w:ascii="Palatino Linotype" w:eastAsia="Times New Roman" w:hAnsi="Palatino Linotype" w:cs="Arial"/>
          <w:color w:val="000000"/>
          <w:sz w:val="20"/>
          <w:szCs w:val="20"/>
        </w:rPr>
      </w:pPr>
      <w:r w:rsidRPr="00736B5A">
        <w:rPr>
          <w:rFonts w:ascii="Palatino Linotype" w:eastAsia="Times New Roman" w:hAnsi="Palatino Linotype" w:cs="Arial"/>
          <w:color w:val="000000"/>
          <w:sz w:val="20"/>
          <w:szCs w:val="20"/>
        </w:rPr>
        <w:t>Si las facultades del representante legal están por debajo del valor de la propuesta, debe presentarse una autorización del órgano competente donde se le autorice para presentar la oferta y firmar el correspondiente contrato en caso de adjudicación.</w:t>
      </w:r>
    </w:p>
    <w:p w14:paraId="51E53954" w14:textId="77777777" w:rsidR="005339FC" w:rsidRPr="00736B5A" w:rsidRDefault="005339FC" w:rsidP="005339FC">
      <w:pPr>
        <w:tabs>
          <w:tab w:val="left" w:pos="206"/>
        </w:tabs>
        <w:ind w:left="15"/>
        <w:jc w:val="both"/>
        <w:rPr>
          <w:rFonts w:ascii="Palatino Linotype" w:eastAsia="Times New Roman" w:hAnsi="Palatino Linotype" w:cs="Arial"/>
          <w:color w:val="000000"/>
          <w:sz w:val="20"/>
          <w:szCs w:val="20"/>
        </w:rPr>
      </w:pPr>
    </w:p>
    <w:p w14:paraId="61D51EFC" w14:textId="77777777" w:rsidR="005339FC" w:rsidRPr="00736B5A" w:rsidRDefault="005339FC" w:rsidP="005339FC">
      <w:pPr>
        <w:tabs>
          <w:tab w:val="left" w:pos="206"/>
        </w:tabs>
        <w:ind w:left="15"/>
        <w:jc w:val="both"/>
        <w:rPr>
          <w:rFonts w:ascii="Palatino Linotype" w:eastAsia="Times New Roman" w:hAnsi="Palatino Linotype" w:cs="Arial"/>
          <w:color w:val="000000"/>
          <w:sz w:val="20"/>
          <w:szCs w:val="20"/>
        </w:rPr>
      </w:pPr>
      <w:r w:rsidRPr="00736B5A">
        <w:rPr>
          <w:rFonts w:ascii="Palatino Linotype" w:eastAsia="Times New Roman" w:hAnsi="Palatino Linotype" w:cs="Arial"/>
          <w:color w:val="000000"/>
          <w:sz w:val="20"/>
          <w:szCs w:val="20"/>
        </w:rPr>
        <w:t>Escritura de Constitución No. _______ Notaria ____________ de _____________</w:t>
      </w:r>
    </w:p>
    <w:p w14:paraId="481290B9" w14:textId="77777777" w:rsidR="005339FC" w:rsidRPr="00736B5A" w:rsidRDefault="005339FC" w:rsidP="005339FC">
      <w:pPr>
        <w:tabs>
          <w:tab w:val="left" w:pos="206"/>
        </w:tabs>
        <w:ind w:left="15"/>
        <w:jc w:val="both"/>
        <w:rPr>
          <w:rFonts w:ascii="Palatino Linotype" w:eastAsia="Times New Roman" w:hAnsi="Palatino Linotype" w:cs="Arial"/>
          <w:color w:val="000000"/>
          <w:sz w:val="20"/>
          <w:szCs w:val="20"/>
        </w:rPr>
      </w:pPr>
      <w:r w:rsidRPr="00736B5A">
        <w:rPr>
          <w:rFonts w:ascii="Palatino Linotype" w:eastAsia="Times New Roman" w:hAnsi="Palatino Linotype" w:cs="Arial"/>
          <w:color w:val="000000"/>
          <w:sz w:val="20"/>
          <w:szCs w:val="20"/>
        </w:rPr>
        <w:t xml:space="preserve">Fecha de constitución  </w:t>
      </w:r>
      <w:r w:rsidRPr="00736B5A">
        <w:rPr>
          <w:rFonts w:ascii="Palatino Linotype" w:eastAsia="Times New Roman" w:hAnsi="Palatino Linotype" w:cs="Arial"/>
          <w:color w:val="000000"/>
          <w:sz w:val="20"/>
          <w:szCs w:val="20"/>
        </w:rPr>
        <w:tab/>
        <w:t>____________________________________________</w:t>
      </w:r>
    </w:p>
    <w:p w14:paraId="0B46E79F" w14:textId="77777777" w:rsidR="005339FC" w:rsidRPr="00736B5A" w:rsidRDefault="005339FC" w:rsidP="005339FC">
      <w:pPr>
        <w:tabs>
          <w:tab w:val="left" w:pos="206"/>
        </w:tabs>
        <w:ind w:left="15"/>
        <w:jc w:val="both"/>
        <w:rPr>
          <w:rFonts w:ascii="Palatino Linotype" w:eastAsia="Times New Roman" w:hAnsi="Palatino Linotype" w:cs="Arial"/>
          <w:color w:val="000000"/>
          <w:sz w:val="20"/>
          <w:szCs w:val="20"/>
        </w:rPr>
      </w:pPr>
      <w:r w:rsidRPr="00736B5A">
        <w:rPr>
          <w:rFonts w:ascii="Palatino Linotype" w:eastAsia="Times New Roman" w:hAnsi="Palatino Linotype" w:cs="Arial"/>
          <w:color w:val="000000"/>
          <w:sz w:val="20"/>
          <w:szCs w:val="20"/>
        </w:rPr>
        <w:t>Vigencia de la Sociedad, hasta: ________________________________________</w:t>
      </w:r>
    </w:p>
    <w:p w14:paraId="3A306D25" w14:textId="77777777" w:rsidR="005339FC" w:rsidRPr="00736B5A" w:rsidRDefault="005339FC" w:rsidP="005339FC">
      <w:pPr>
        <w:tabs>
          <w:tab w:val="left" w:pos="206"/>
        </w:tabs>
        <w:jc w:val="both"/>
        <w:rPr>
          <w:rFonts w:ascii="Palatino Linotype" w:eastAsia="Times New Roman" w:hAnsi="Palatino Linotype" w:cs="Arial"/>
          <w:color w:val="000000"/>
          <w:sz w:val="20"/>
          <w:szCs w:val="20"/>
        </w:rPr>
      </w:pPr>
    </w:p>
    <w:p w14:paraId="6ED7E8A0" w14:textId="77777777" w:rsidR="005339FC" w:rsidRPr="00736B5A" w:rsidRDefault="005339FC" w:rsidP="005339FC">
      <w:pPr>
        <w:pBdr>
          <w:bottom w:val="single" w:sz="8" w:space="1" w:color="000000"/>
        </w:pBdr>
        <w:tabs>
          <w:tab w:val="left" w:pos="206"/>
        </w:tabs>
        <w:ind w:left="15"/>
        <w:jc w:val="both"/>
        <w:rPr>
          <w:rFonts w:ascii="Palatino Linotype" w:eastAsia="Times New Roman" w:hAnsi="Palatino Linotype" w:cs="Arial"/>
          <w:b/>
          <w:color w:val="000000"/>
          <w:sz w:val="20"/>
          <w:szCs w:val="20"/>
        </w:rPr>
      </w:pPr>
      <w:r w:rsidRPr="00736B5A">
        <w:rPr>
          <w:rFonts w:ascii="Palatino Linotype" w:eastAsia="Times New Roman" w:hAnsi="Palatino Linotype" w:cs="Arial"/>
          <w:b/>
          <w:color w:val="000000"/>
          <w:sz w:val="20"/>
          <w:szCs w:val="20"/>
        </w:rPr>
        <w:t xml:space="preserve">OBSERVACIONES </w:t>
      </w:r>
    </w:p>
    <w:p w14:paraId="6C042733" w14:textId="77777777" w:rsidR="005339FC" w:rsidRPr="00736B5A" w:rsidRDefault="005339FC" w:rsidP="005339FC">
      <w:pPr>
        <w:pBdr>
          <w:bottom w:val="single" w:sz="8" w:space="1" w:color="000000"/>
        </w:pBdr>
        <w:tabs>
          <w:tab w:val="left" w:pos="206"/>
        </w:tabs>
        <w:ind w:left="15"/>
        <w:jc w:val="both"/>
        <w:rPr>
          <w:rFonts w:ascii="Palatino Linotype" w:eastAsia="Times New Roman" w:hAnsi="Palatino Linotype" w:cs="Arial"/>
          <w:color w:val="000000"/>
          <w:sz w:val="20"/>
          <w:szCs w:val="20"/>
        </w:rPr>
      </w:pPr>
    </w:p>
    <w:p w14:paraId="7660D113" w14:textId="77777777" w:rsidR="005339FC" w:rsidRPr="00736B5A" w:rsidRDefault="005339FC" w:rsidP="005339FC">
      <w:pPr>
        <w:pBdr>
          <w:bottom w:val="single" w:sz="8" w:space="2" w:color="000000"/>
        </w:pBdr>
        <w:tabs>
          <w:tab w:val="left" w:pos="206"/>
        </w:tabs>
        <w:ind w:left="15"/>
        <w:jc w:val="both"/>
        <w:rPr>
          <w:rFonts w:ascii="Palatino Linotype" w:eastAsia="Times New Roman" w:hAnsi="Palatino Linotype" w:cs="Arial"/>
          <w:color w:val="000000"/>
          <w:sz w:val="20"/>
          <w:szCs w:val="20"/>
        </w:rPr>
      </w:pPr>
    </w:p>
    <w:p w14:paraId="7B41C859" w14:textId="2AF32019" w:rsidR="005339FC" w:rsidRDefault="005339FC" w:rsidP="005339FC">
      <w:pPr>
        <w:rPr>
          <w:rFonts w:ascii="Palatino Linotype" w:hAnsi="Palatino Linotype" w:cs="Arial"/>
          <w:sz w:val="20"/>
          <w:szCs w:val="20"/>
          <w:lang w:eastAsia="es-ES"/>
        </w:rPr>
      </w:pPr>
      <w:bookmarkStart w:id="5" w:name="_Toc514673140"/>
    </w:p>
    <w:p w14:paraId="5F52A852" w14:textId="77777777" w:rsidR="00E7426D" w:rsidRDefault="00E7426D" w:rsidP="005339FC">
      <w:pPr>
        <w:rPr>
          <w:rFonts w:ascii="Palatino Linotype" w:hAnsi="Palatino Linotype" w:cs="Arial"/>
          <w:sz w:val="20"/>
          <w:szCs w:val="20"/>
          <w:lang w:eastAsia="es-ES"/>
        </w:rPr>
      </w:pPr>
    </w:p>
    <w:p w14:paraId="68FE3C43" w14:textId="77777777" w:rsidR="00E7426D" w:rsidRDefault="00E7426D" w:rsidP="005339FC">
      <w:pPr>
        <w:rPr>
          <w:rFonts w:ascii="Palatino Linotype" w:hAnsi="Palatino Linotype" w:cs="Arial"/>
          <w:sz w:val="20"/>
          <w:szCs w:val="20"/>
          <w:lang w:eastAsia="es-ES"/>
        </w:rPr>
      </w:pPr>
    </w:p>
    <w:p w14:paraId="44330C24" w14:textId="77777777" w:rsidR="00E7426D" w:rsidRDefault="00E7426D" w:rsidP="005339FC">
      <w:pPr>
        <w:rPr>
          <w:rFonts w:ascii="Palatino Linotype" w:hAnsi="Palatino Linotype" w:cs="Arial"/>
          <w:sz w:val="20"/>
          <w:szCs w:val="20"/>
          <w:lang w:eastAsia="es-ES"/>
        </w:rPr>
      </w:pPr>
    </w:p>
    <w:p w14:paraId="554882CD" w14:textId="77777777" w:rsidR="00E7426D" w:rsidRDefault="00E7426D" w:rsidP="005339FC">
      <w:pPr>
        <w:rPr>
          <w:rFonts w:ascii="Palatino Linotype" w:hAnsi="Palatino Linotype" w:cs="Arial"/>
          <w:sz w:val="20"/>
          <w:szCs w:val="20"/>
          <w:lang w:eastAsia="es-ES"/>
        </w:rPr>
      </w:pPr>
    </w:p>
    <w:p w14:paraId="7004CDC3" w14:textId="77777777" w:rsidR="00E7426D" w:rsidRDefault="00E7426D" w:rsidP="005339FC">
      <w:pPr>
        <w:rPr>
          <w:rFonts w:ascii="Palatino Linotype" w:hAnsi="Palatino Linotype" w:cs="Arial"/>
          <w:sz w:val="20"/>
          <w:szCs w:val="20"/>
          <w:lang w:eastAsia="es-ES"/>
        </w:rPr>
      </w:pPr>
    </w:p>
    <w:p w14:paraId="2F8BE6A9" w14:textId="77777777" w:rsidR="00E7426D" w:rsidRDefault="00E7426D" w:rsidP="005339FC">
      <w:pPr>
        <w:rPr>
          <w:rFonts w:ascii="Palatino Linotype" w:hAnsi="Palatino Linotype" w:cs="Arial"/>
          <w:sz w:val="20"/>
          <w:szCs w:val="20"/>
          <w:lang w:eastAsia="es-ES"/>
        </w:rPr>
      </w:pPr>
    </w:p>
    <w:p w14:paraId="55FAD000" w14:textId="77777777" w:rsidR="00E7426D" w:rsidRDefault="00E7426D" w:rsidP="005339FC">
      <w:pPr>
        <w:rPr>
          <w:rFonts w:ascii="Palatino Linotype" w:hAnsi="Palatino Linotype" w:cs="Arial"/>
          <w:sz w:val="20"/>
          <w:szCs w:val="20"/>
          <w:lang w:eastAsia="es-ES"/>
        </w:rPr>
      </w:pPr>
    </w:p>
    <w:p w14:paraId="354BC61D" w14:textId="77777777" w:rsidR="00E7426D" w:rsidRDefault="00E7426D" w:rsidP="005339FC">
      <w:pPr>
        <w:rPr>
          <w:rFonts w:ascii="Palatino Linotype" w:hAnsi="Palatino Linotype" w:cs="Arial"/>
          <w:sz w:val="20"/>
          <w:szCs w:val="20"/>
          <w:lang w:eastAsia="es-ES"/>
        </w:rPr>
      </w:pPr>
    </w:p>
    <w:p w14:paraId="003F4264" w14:textId="77777777" w:rsidR="00E7426D" w:rsidRDefault="00E7426D" w:rsidP="005339FC">
      <w:pPr>
        <w:rPr>
          <w:rFonts w:ascii="Palatino Linotype" w:hAnsi="Palatino Linotype" w:cs="Arial"/>
          <w:sz w:val="20"/>
          <w:szCs w:val="20"/>
          <w:lang w:eastAsia="es-ES"/>
        </w:rPr>
      </w:pPr>
    </w:p>
    <w:p w14:paraId="309F57C8" w14:textId="77777777" w:rsidR="00E7426D" w:rsidRDefault="00E7426D" w:rsidP="005339FC">
      <w:pPr>
        <w:rPr>
          <w:rFonts w:ascii="Palatino Linotype" w:hAnsi="Palatino Linotype" w:cs="Arial"/>
          <w:sz w:val="20"/>
          <w:szCs w:val="20"/>
          <w:lang w:eastAsia="es-ES"/>
        </w:rPr>
      </w:pPr>
    </w:p>
    <w:p w14:paraId="0D35A61D" w14:textId="77777777" w:rsidR="00E7426D" w:rsidRDefault="00E7426D" w:rsidP="005339FC">
      <w:pPr>
        <w:rPr>
          <w:rFonts w:ascii="Palatino Linotype" w:hAnsi="Palatino Linotype" w:cs="Arial"/>
          <w:sz w:val="20"/>
          <w:szCs w:val="20"/>
          <w:lang w:eastAsia="es-ES"/>
        </w:rPr>
      </w:pPr>
    </w:p>
    <w:p w14:paraId="25B007AD" w14:textId="77777777" w:rsidR="005339FC" w:rsidRPr="00736B5A" w:rsidRDefault="005339FC" w:rsidP="005339FC">
      <w:pPr>
        <w:pStyle w:val="Ttulo1"/>
        <w:spacing w:before="0" w:after="0"/>
        <w:jc w:val="center"/>
        <w:rPr>
          <w:rFonts w:ascii="Palatino Linotype" w:hAnsi="Palatino Linotype" w:cs="Arial"/>
          <w:sz w:val="20"/>
          <w:szCs w:val="20"/>
        </w:rPr>
      </w:pPr>
      <w:r w:rsidRPr="00736B5A">
        <w:rPr>
          <w:rFonts w:ascii="Palatino Linotype" w:hAnsi="Palatino Linotype" w:cs="Arial"/>
          <w:sz w:val="20"/>
          <w:szCs w:val="20"/>
        </w:rPr>
        <w:lastRenderedPageBreak/>
        <w:t>ANEXO 8 – MODELO COMPROMISO CONSORCIAL</w:t>
      </w:r>
      <w:bookmarkEnd w:id="5"/>
    </w:p>
    <w:p w14:paraId="6D234FBC" w14:textId="77777777" w:rsidR="005339FC" w:rsidRPr="00736B5A" w:rsidRDefault="005339FC" w:rsidP="005339FC">
      <w:pPr>
        <w:jc w:val="both"/>
        <w:rPr>
          <w:rFonts w:ascii="Palatino Linotype" w:hAnsi="Palatino Linotype" w:cs="Arial"/>
          <w:sz w:val="20"/>
          <w:szCs w:val="20"/>
          <w:lang w:val="es-ES" w:eastAsia="es-ES"/>
        </w:rPr>
      </w:pPr>
    </w:p>
    <w:p w14:paraId="7EB6E1F8" w14:textId="77777777" w:rsidR="005339FC" w:rsidRPr="00736B5A" w:rsidRDefault="005339FC" w:rsidP="005339FC">
      <w:pPr>
        <w:jc w:val="center"/>
        <w:rPr>
          <w:rFonts w:ascii="Palatino Linotype" w:hAnsi="Palatino Linotype" w:cs="Arial"/>
          <w:b/>
          <w:sz w:val="20"/>
          <w:szCs w:val="20"/>
          <w:lang w:eastAsia="es-ES"/>
        </w:rPr>
      </w:pPr>
      <w:r w:rsidRPr="00736B5A">
        <w:rPr>
          <w:rFonts w:ascii="Palatino Linotype" w:hAnsi="Palatino Linotype" w:cs="Arial"/>
          <w:b/>
          <w:sz w:val="20"/>
          <w:szCs w:val="20"/>
          <w:lang w:eastAsia="es-ES"/>
        </w:rPr>
        <w:t>COMPROMISO CONSORCIAL</w:t>
      </w:r>
    </w:p>
    <w:p w14:paraId="4907DEE7" w14:textId="77777777" w:rsidR="005339FC" w:rsidRPr="00736B5A" w:rsidRDefault="005339FC" w:rsidP="005339FC">
      <w:pPr>
        <w:jc w:val="center"/>
        <w:rPr>
          <w:rFonts w:ascii="Palatino Linotype" w:hAnsi="Palatino Linotype" w:cs="Arial"/>
          <w:b/>
          <w:sz w:val="20"/>
          <w:szCs w:val="20"/>
          <w:lang w:eastAsia="es-ES"/>
        </w:rPr>
      </w:pPr>
    </w:p>
    <w:p w14:paraId="4DFF2ED7" w14:textId="5BB741DF" w:rsidR="005339FC" w:rsidRPr="00736B5A" w:rsidRDefault="005339FC" w:rsidP="005339FC">
      <w:pPr>
        <w:jc w:val="both"/>
        <w:rPr>
          <w:rFonts w:ascii="Palatino Linotype" w:eastAsia="Calibri" w:hAnsi="Palatino Linotype" w:cs="Arial"/>
          <w:b/>
          <w:bCs/>
          <w:color w:val="000000"/>
          <w:sz w:val="20"/>
          <w:szCs w:val="20"/>
        </w:rPr>
      </w:pPr>
      <w:r w:rsidRPr="00736B5A">
        <w:rPr>
          <w:rFonts w:ascii="Palatino Linotype" w:hAnsi="Palatino Linotype" w:cs="Arial"/>
          <w:sz w:val="20"/>
          <w:szCs w:val="20"/>
          <w:lang w:eastAsia="es-ES"/>
        </w:rPr>
        <w:t xml:space="preserve">Entre los suscritos ___________________domiciliados en ________________, de profesión _____________, matriculas números ____________y______________ de fecha de expedición _______________y_____________ respectivamente sociedad constituida mediante Escritura Pública Nro. ______________otorgada en ______________ el día ________ de _______________ </w:t>
      </w:r>
      <w:proofErr w:type="spellStart"/>
      <w:r w:rsidRPr="00736B5A">
        <w:rPr>
          <w:rFonts w:ascii="Palatino Linotype" w:hAnsi="Palatino Linotype" w:cs="Arial"/>
          <w:sz w:val="20"/>
          <w:szCs w:val="20"/>
          <w:lang w:eastAsia="es-ES"/>
        </w:rPr>
        <w:t>de</w:t>
      </w:r>
      <w:proofErr w:type="spellEnd"/>
      <w:r w:rsidRPr="00736B5A">
        <w:rPr>
          <w:rFonts w:ascii="Palatino Linotype" w:hAnsi="Palatino Linotype" w:cs="Arial"/>
          <w:sz w:val="20"/>
          <w:szCs w:val="20"/>
          <w:lang w:eastAsia="es-ES"/>
        </w:rPr>
        <w:t xml:space="preserve"> ______________________ en la Notaria __________ de _____ Representada en este acto por _________________________ mayor de edad, y vecino de _______________ quien obra en su carácter de _______________________ con amplias atribuciones al efecto por una parte y por la otra _________________________ ______________, sociedad constituida mediante escritura Pública Nro._______ otorgada en _______________ el día _________ de__________ </w:t>
      </w:r>
      <w:proofErr w:type="spellStart"/>
      <w:r w:rsidRPr="00736B5A">
        <w:rPr>
          <w:rFonts w:ascii="Palatino Linotype" w:hAnsi="Palatino Linotype" w:cs="Arial"/>
          <w:sz w:val="20"/>
          <w:szCs w:val="20"/>
          <w:lang w:eastAsia="es-ES"/>
        </w:rPr>
        <w:t>de</w:t>
      </w:r>
      <w:proofErr w:type="spellEnd"/>
      <w:r w:rsidRPr="00736B5A">
        <w:rPr>
          <w:rFonts w:ascii="Palatino Linotype" w:hAnsi="Palatino Linotype" w:cs="Arial"/>
          <w:sz w:val="20"/>
          <w:szCs w:val="20"/>
          <w:lang w:eastAsia="es-ES"/>
        </w:rPr>
        <w:t xml:space="preserve"> __________ en la Notaría ______ de _____________ Representada en este Acto por _______________________, mayor de edad, vecino de ________________, quien obra en su carácter de ________________ con amplias facultades al efecto, hemos convenido celebrar el presente Compromiso o Convenio Consorcial, que se regirá por las siguientes cláusulas: </w:t>
      </w:r>
      <w:r w:rsidRPr="00736B5A">
        <w:rPr>
          <w:rFonts w:ascii="Palatino Linotype" w:hAnsi="Palatino Linotype" w:cs="Arial"/>
          <w:b/>
          <w:sz w:val="20"/>
          <w:szCs w:val="20"/>
          <w:lang w:eastAsia="es-ES"/>
        </w:rPr>
        <w:t xml:space="preserve">PRIMERA.- Objeto: </w:t>
      </w:r>
      <w:r w:rsidRPr="00736B5A">
        <w:rPr>
          <w:rFonts w:ascii="Palatino Linotype" w:hAnsi="Palatino Linotype" w:cs="Arial"/>
          <w:sz w:val="20"/>
          <w:szCs w:val="20"/>
          <w:lang w:eastAsia="es-ES"/>
        </w:rPr>
        <w:t xml:space="preserve">El presente compromiso se celebra con el fin de integrar, como en efecto se integra por medio de este documento, un Consorcio entre _______________________________ y _____________________________ para efectos de presentar una propuesta conjunta dentro de la convocatoria abierta por </w:t>
      </w:r>
      <w:r w:rsidRPr="00736B5A">
        <w:rPr>
          <w:rFonts w:ascii="Palatino Linotype" w:eastAsia="Lucida Sans Unicode" w:hAnsi="Palatino Linotype" w:cs="Arial"/>
          <w:color w:val="000000" w:themeColor="text1"/>
          <w:sz w:val="20"/>
          <w:szCs w:val="20"/>
        </w:rPr>
        <w:t xml:space="preserve">el Municipio de Manizales  </w:t>
      </w:r>
      <w:r w:rsidRPr="00736B5A">
        <w:rPr>
          <w:rFonts w:ascii="Palatino Linotype" w:hAnsi="Palatino Linotype" w:cs="Arial"/>
          <w:sz w:val="20"/>
          <w:szCs w:val="20"/>
          <w:lang w:eastAsia="es-ES"/>
        </w:rPr>
        <w:t>para  el</w:t>
      </w:r>
      <w:r w:rsidRPr="00736B5A">
        <w:rPr>
          <w:rFonts w:ascii="Palatino Linotype" w:hAnsi="Palatino Linotype" w:cs="Arial"/>
          <w:sz w:val="20"/>
          <w:szCs w:val="20"/>
          <w:lang w:val="es-ES" w:eastAsia="es-ES"/>
        </w:rPr>
        <w:t xml:space="preserve"> “</w:t>
      </w:r>
      <w:r w:rsidRPr="00736B5A">
        <w:rPr>
          <w:rFonts w:ascii="Palatino Linotype" w:hAnsi="Palatino Linotype" w:cs="Arial"/>
          <w:b/>
          <w:sz w:val="20"/>
          <w:szCs w:val="20"/>
        </w:rPr>
        <w:t>SUMINISTRO DE PAPELERÍA EN GENERAL Y ÚTILES DE ESCRITORIO PARA LAS DEPENDENCIAS DE LA ADMINISTRACIÓN CENTRAL MUNICIPAL</w:t>
      </w:r>
      <w:r w:rsidRPr="00736B5A">
        <w:rPr>
          <w:rFonts w:ascii="Palatino Linotype" w:hAnsi="Palatino Linotype" w:cs="Arial"/>
          <w:b/>
          <w:bCs/>
          <w:sz w:val="20"/>
          <w:szCs w:val="20"/>
          <w:lang w:val="es-ES" w:eastAsia="es-ES"/>
        </w:rPr>
        <w:t>”</w:t>
      </w:r>
      <w:r w:rsidRPr="00736B5A">
        <w:rPr>
          <w:rFonts w:ascii="Palatino Linotype" w:eastAsia="Calibri" w:hAnsi="Palatino Linotype" w:cs="Arial"/>
          <w:b/>
          <w:bCs/>
          <w:color w:val="000000"/>
          <w:sz w:val="20"/>
          <w:szCs w:val="20"/>
          <w:lang w:val="es-ES"/>
        </w:rPr>
        <w:t xml:space="preserve">. </w:t>
      </w:r>
      <w:r w:rsidRPr="00736B5A">
        <w:rPr>
          <w:rFonts w:ascii="Palatino Linotype" w:hAnsi="Palatino Linotype" w:cs="Arial"/>
          <w:b/>
          <w:sz w:val="20"/>
          <w:szCs w:val="20"/>
          <w:lang w:eastAsia="es-ES"/>
        </w:rPr>
        <w:t>SEGUNDA</w:t>
      </w:r>
      <w:r w:rsidRPr="00736B5A">
        <w:rPr>
          <w:rFonts w:ascii="Palatino Linotype" w:hAnsi="Palatino Linotype" w:cs="Arial"/>
          <w:sz w:val="20"/>
          <w:szCs w:val="20"/>
          <w:lang w:eastAsia="es-ES"/>
        </w:rPr>
        <w:t xml:space="preserve">.- </w:t>
      </w:r>
      <w:r w:rsidRPr="00736B5A">
        <w:rPr>
          <w:rFonts w:ascii="Palatino Linotype" w:hAnsi="Palatino Linotype" w:cs="Arial"/>
          <w:b/>
          <w:sz w:val="20"/>
          <w:szCs w:val="20"/>
          <w:lang w:eastAsia="es-ES"/>
        </w:rPr>
        <w:t>Denominación</w:t>
      </w:r>
      <w:r w:rsidRPr="00736B5A">
        <w:rPr>
          <w:rFonts w:ascii="Palatino Linotype" w:hAnsi="Palatino Linotype" w:cs="Arial"/>
          <w:sz w:val="20"/>
          <w:szCs w:val="20"/>
          <w:lang w:eastAsia="es-ES"/>
        </w:rPr>
        <w:t xml:space="preserve">: El Consorcio actuará bajo el nombre de ________________________ </w:t>
      </w:r>
      <w:r w:rsidRPr="00736B5A">
        <w:rPr>
          <w:rFonts w:ascii="Palatino Linotype" w:hAnsi="Palatino Linotype" w:cs="Arial"/>
          <w:b/>
          <w:sz w:val="20"/>
          <w:szCs w:val="20"/>
          <w:lang w:eastAsia="es-ES"/>
        </w:rPr>
        <w:t xml:space="preserve">TERCERA.- Compromiso de las Partes: </w:t>
      </w:r>
      <w:r w:rsidRPr="00736B5A">
        <w:rPr>
          <w:rFonts w:ascii="Palatino Linotype" w:hAnsi="Palatino Linotype" w:cs="Arial"/>
          <w:sz w:val="20"/>
          <w:szCs w:val="20"/>
          <w:lang w:eastAsia="es-ES"/>
        </w:rPr>
        <w:t>En virtud de lo anterior, y en ejercicio de la autorización contenida en el Pliego de Condiciones respectivo, nos comprometemos desde ahora por medio del presente documento, tanto a presentar dentro de la citada invitación una propuesta conjunta, como a celebrar y ejecutar el contrato respectivo en caso de adjudicación, igualmente en forma conjunta y dentro de las condiciones exigidas por el Municipio de Manizales</w:t>
      </w:r>
      <w:r w:rsidRPr="00736B5A">
        <w:rPr>
          <w:rFonts w:ascii="Palatino Linotype" w:hAnsi="Palatino Linotype" w:cs="Arial"/>
          <w:color w:val="000000" w:themeColor="text1"/>
          <w:sz w:val="20"/>
          <w:szCs w:val="20"/>
          <w:lang w:eastAsia="es-ES"/>
        </w:rPr>
        <w:t xml:space="preserve">. </w:t>
      </w:r>
      <w:r w:rsidRPr="00736B5A">
        <w:rPr>
          <w:rFonts w:ascii="Palatino Linotype" w:hAnsi="Palatino Linotype" w:cs="Arial"/>
          <w:b/>
          <w:sz w:val="20"/>
          <w:szCs w:val="20"/>
          <w:lang w:eastAsia="es-ES"/>
        </w:rPr>
        <w:t>CUARTA.- De la Responsabilidad</w:t>
      </w:r>
      <w:r w:rsidRPr="00736B5A">
        <w:rPr>
          <w:rFonts w:ascii="Palatino Linotype" w:hAnsi="Palatino Linotype" w:cs="Arial"/>
          <w:sz w:val="20"/>
          <w:szCs w:val="20"/>
          <w:lang w:eastAsia="es-ES"/>
        </w:rPr>
        <w:t xml:space="preserve">: Queda expresamente convenido que los Consorciados respondemos solidariamente por la adjudicación, celebración y ejecución del contrato en caso de adjudicación total o parcial. </w:t>
      </w:r>
      <w:r w:rsidRPr="00736B5A">
        <w:rPr>
          <w:rFonts w:ascii="Palatino Linotype" w:hAnsi="Palatino Linotype" w:cs="Arial"/>
          <w:b/>
          <w:sz w:val="20"/>
          <w:szCs w:val="20"/>
          <w:lang w:eastAsia="es-ES"/>
        </w:rPr>
        <w:t xml:space="preserve">QUINTA.- Porcentaje de Participación: </w:t>
      </w:r>
      <w:r w:rsidRPr="00736B5A">
        <w:rPr>
          <w:rFonts w:ascii="Palatino Linotype" w:hAnsi="Palatino Linotype" w:cs="Arial"/>
          <w:sz w:val="20"/>
          <w:szCs w:val="20"/>
          <w:lang w:eastAsia="es-ES"/>
        </w:rPr>
        <w:t>Los integrantes del Consorcio acuerdan establecer el porcentaje de participación, así: _______________________ ______________________</w:t>
      </w:r>
      <w:r w:rsidRPr="00736B5A">
        <w:rPr>
          <w:rFonts w:ascii="Palatino Linotype" w:hAnsi="Palatino Linotype" w:cs="Arial"/>
          <w:b/>
          <w:sz w:val="20"/>
          <w:szCs w:val="20"/>
          <w:lang w:eastAsia="es-ES"/>
        </w:rPr>
        <w:t>SEXTA.-</w:t>
      </w:r>
      <w:r w:rsidRPr="00736B5A">
        <w:rPr>
          <w:rFonts w:ascii="Palatino Linotype" w:hAnsi="Palatino Linotype" w:cs="Arial"/>
          <w:sz w:val="20"/>
          <w:szCs w:val="20"/>
          <w:lang w:eastAsia="es-ES"/>
        </w:rPr>
        <w:t xml:space="preserve"> </w:t>
      </w:r>
      <w:r w:rsidRPr="00736B5A">
        <w:rPr>
          <w:rFonts w:ascii="Palatino Linotype" w:hAnsi="Palatino Linotype" w:cs="Arial"/>
          <w:b/>
          <w:sz w:val="20"/>
          <w:szCs w:val="20"/>
          <w:lang w:eastAsia="es-ES"/>
        </w:rPr>
        <w:t>Cesión</w:t>
      </w:r>
      <w:r w:rsidRPr="00736B5A">
        <w:rPr>
          <w:rFonts w:ascii="Palatino Linotype" w:hAnsi="Palatino Linotype" w:cs="Arial"/>
          <w:sz w:val="20"/>
          <w:szCs w:val="20"/>
          <w:lang w:eastAsia="es-ES"/>
        </w:rPr>
        <w:t xml:space="preserve">: Celebrado el contrato en virtud de la adjudicación que se nos haga, queda </w:t>
      </w:r>
      <w:r w:rsidRPr="00736B5A">
        <w:rPr>
          <w:rFonts w:ascii="Palatino Linotype" w:hAnsi="Palatino Linotype" w:cs="Arial"/>
          <w:color w:val="000000" w:themeColor="text1"/>
          <w:sz w:val="20"/>
          <w:szCs w:val="20"/>
          <w:lang w:eastAsia="es-ES"/>
        </w:rPr>
        <w:t>convenido que no podrá haber cesión del mismo entre los miembros que integran el Consorcio, ni en favor de terceros, salvo autorización previa, expresa y escrita del Municipio de Manizales</w:t>
      </w:r>
      <w:r w:rsidRPr="00736B5A">
        <w:rPr>
          <w:rFonts w:ascii="Palatino Linotype" w:eastAsia="Lucida Sans Unicode" w:hAnsi="Palatino Linotype" w:cs="Arial"/>
          <w:color w:val="000000" w:themeColor="text1"/>
          <w:sz w:val="20"/>
          <w:szCs w:val="20"/>
        </w:rPr>
        <w:t>.</w:t>
      </w:r>
      <w:r w:rsidRPr="00736B5A">
        <w:rPr>
          <w:rFonts w:ascii="Palatino Linotype" w:eastAsia="Lucida Sans Unicode" w:hAnsi="Palatino Linotype" w:cs="Arial"/>
          <w:b/>
          <w:color w:val="000000" w:themeColor="text1"/>
          <w:sz w:val="20"/>
          <w:szCs w:val="20"/>
        </w:rPr>
        <w:t xml:space="preserve"> </w:t>
      </w:r>
      <w:r w:rsidRPr="00736B5A">
        <w:rPr>
          <w:rFonts w:ascii="Palatino Linotype" w:hAnsi="Palatino Linotype" w:cs="Arial"/>
          <w:b/>
          <w:sz w:val="20"/>
          <w:szCs w:val="20"/>
          <w:lang w:eastAsia="es-ES"/>
        </w:rPr>
        <w:t>SÉPTIMA. De la Facultad para Contratar</w:t>
      </w:r>
      <w:r w:rsidRPr="00736B5A">
        <w:rPr>
          <w:rFonts w:ascii="Palatino Linotype" w:hAnsi="Palatino Linotype" w:cs="Arial"/>
          <w:sz w:val="20"/>
          <w:szCs w:val="20"/>
          <w:lang w:eastAsia="es-ES"/>
        </w:rPr>
        <w:t xml:space="preserve">: Se hace constar, además, que quienes estamos suscribiendo el presente compromiso, disponemos de atribuciones suficientes para contratar en nombre suyo, no solamente para los efectos del presente Compromiso Consorcial, sino también para ejecución y celebración de todos los actos y contratos derivados del compromiso y del contrato al que ella de lugar en virtud de adjudicación total o parcial. </w:t>
      </w:r>
      <w:r w:rsidRPr="00736B5A">
        <w:rPr>
          <w:rFonts w:ascii="Palatino Linotype" w:hAnsi="Palatino Linotype" w:cs="Arial"/>
          <w:b/>
          <w:sz w:val="20"/>
          <w:szCs w:val="20"/>
          <w:lang w:eastAsia="es-ES"/>
        </w:rPr>
        <w:t>OCTAVA.- Duración del Consorcio</w:t>
      </w:r>
      <w:r w:rsidRPr="00736B5A">
        <w:rPr>
          <w:rFonts w:ascii="Palatino Linotype" w:hAnsi="Palatino Linotype" w:cs="Arial"/>
          <w:sz w:val="20"/>
          <w:szCs w:val="20"/>
          <w:lang w:eastAsia="es-ES"/>
        </w:rPr>
        <w:t xml:space="preserve">: Este Compromiso Consorcial tendrá vigencia a partir de la fecha de su firma y en caso de adjudicación su duración será igual al término de duración del contrato, y un año más. De lo contrario su duración será hasta cuando se produzca una adjudicación a otro proponente, o cuando las partes de mutuo acuerdo decidan terminar este compromiso, con sujeción a las disposiciones legales aplicables para el efecto. </w:t>
      </w:r>
      <w:r w:rsidRPr="00736B5A">
        <w:rPr>
          <w:rFonts w:ascii="Palatino Linotype" w:hAnsi="Palatino Linotype" w:cs="Arial"/>
          <w:b/>
          <w:sz w:val="20"/>
          <w:szCs w:val="20"/>
          <w:lang w:eastAsia="es-ES"/>
        </w:rPr>
        <w:t xml:space="preserve">NOVENA.- Representación: </w:t>
      </w:r>
      <w:r w:rsidRPr="00736B5A">
        <w:rPr>
          <w:rFonts w:ascii="Palatino Linotype" w:hAnsi="Palatino Linotype" w:cs="Arial"/>
          <w:sz w:val="20"/>
          <w:szCs w:val="20"/>
          <w:lang w:eastAsia="es-ES"/>
        </w:rPr>
        <w:t xml:space="preserve">Las partes acuerdan </w:t>
      </w:r>
      <w:r w:rsidRPr="00736B5A">
        <w:rPr>
          <w:rFonts w:ascii="Palatino Linotype" w:hAnsi="Palatino Linotype" w:cs="Arial"/>
          <w:sz w:val="20"/>
          <w:szCs w:val="20"/>
          <w:lang w:eastAsia="es-ES"/>
        </w:rPr>
        <w:lastRenderedPageBreak/>
        <w:t xml:space="preserve">nombrar como Representante del Consorcio, para todos los efectos a ________________________, mayor de edad y vecino de __________________, identificado con la cédula de ciudadanía No.________________ de ___________________, quien dispone de facultades amplias y suficientes para presentar y firmar la propuesta que formulará el Consorcio y en general, para adelantar cualquier actuación que se requiera en relación con la oferta y/o contrato que se llegare a suscribir. </w:t>
      </w:r>
      <w:r w:rsidRPr="00736B5A">
        <w:rPr>
          <w:rFonts w:ascii="Palatino Linotype" w:hAnsi="Palatino Linotype" w:cs="Arial"/>
          <w:b/>
          <w:sz w:val="20"/>
          <w:szCs w:val="20"/>
          <w:lang w:eastAsia="es-ES"/>
        </w:rPr>
        <w:t xml:space="preserve">DECIMA.- Domicilio: </w:t>
      </w:r>
      <w:r w:rsidRPr="00736B5A">
        <w:rPr>
          <w:rFonts w:ascii="Palatino Linotype" w:hAnsi="Palatino Linotype" w:cs="Arial"/>
          <w:sz w:val="20"/>
          <w:szCs w:val="20"/>
          <w:lang w:eastAsia="es-ES"/>
        </w:rPr>
        <w:t xml:space="preserve">Para todos los efectos, se acepta desde ahora que el Municipio de Manizales pueda dirigirse al Consorcio en la siguiente dirección _______________________________ Para constancia se firma en Manizales., a los </w:t>
      </w:r>
    </w:p>
    <w:p w14:paraId="51B4CFA9" w14:textId="77777777" w:rsidR="005339FC" w:rsidRPr="00736B5A" w:rsidRDefault="005339FC" w:rsidP="005339FC">
      <w:pPr>
        <w:jc w:val="both"/>
        <w:rPr>
          <w:rFonts w:ascii="Palatino Linotype" w:hAnsi="Palatino Linotype" w:cs="Arial"/>
          <w:b/>
          <w:i/>
          <w:sz w:val="20"/>
          <w:szCs w:val="20"/>
          <w:lang w:eastAsia="es-ES"/>
        </w:rPr>
      </w:pPr>
      <w:r w:rsidRPr="00736B5A">
        <w:rPr>
          <w:rFonts w:ascii="Palatino Linotype" w:hAnsi="Palatino Linotype" w:cs="Arial"/>
          <w:b/>
          <w:i/>
          <w:sz w:val="20"/>
          <w:szCs w:val="20"/>
          <w:lang w:eastAsia="es-ES"/>
        </w:rPr>
        <w:tab/>
      </w:r>
      <w:r w:rsidRPr="00736B5A">
        <w:rPr>
          <w:rFonts w:ascii="Palatino Linotype" w:hAnsi="Palatino Linotype" w:cs="Arial"/>
          <w:b/>
          <w:i/>
          <w:sz w:val="20"/>
          <w:szCs w:val="20"/>
          <w:lang w:eastAsia="es-ES"/>
        </w:rPr>
        <w:tab/>
      </w:r>
    </w:p>
    <w:p w14:paraId="208F7345" w14:textId="77777777" w:rsidR="005339FC" w:rsidRPr="00736B5A" w:rsidRDefault="005339FC" w:rsidP="005339FC">
      <w:pPr>
        <w:jc w:val="both"/>
        <w:rPr>
          <w:rFonts w:ascii="Palatino Linotype" w:hAnsi="Palatino Linotype" w:cs="Arial"/>
          <w:b/>
          <w:sz w:val="20"/>
          <w:szCs w:val="20"/>
          <w:lang w:eastAsia="es-ES"/>
        </w:rPr>
      </w:pPr>
      <w:r w:rsidRPr="00736B5A">
        <w:rPr>
          <w:rFonts w:ascii="Palatino Linotype" w:hAnsi="Palatino Linotype" w:cs="Arial"/>
          <w:b/>
          <w:sz w:val="20"/>
          <w:szCs w:val="20"/>
          <w:lang w:eastAsia="es-ES"/>
        </w:rPr>
        <w:t xml:space="preserve">Firma </w:t>
      </w:r>
      <w:r w:rsidRPr="00736B5A">
        <w:rPr>
          <w:rFonts w:ascii="Palatino Linotype" w:hAnsi="Palatino Linotype" w:cs="Arial"/>
          <w:b/>
          <w:sz w:val="20"/>
          <w:szCs w:val="20"/>
          <w:lang w:eastAsia="es-ES"/>
        </w:rPr>
        <w:tab/>
      </w:r>
      <w:r w:rsidRPr="00736B5A">
        <w:rPr>
          <w:rFonts w:ascii="Palatino Linotype" w:hAnsi="Palatino Linotype" w:cs="Arial"/>
          <w:b/>
          <w:sz w:val="20"/>
          <w:szCs w:val="20"/>
          <w:lang w:eastAsia="es-ES"/>
        </w:rPr>
        <w:tab/>
      </w:r>
      <w:r w:rsidRPr="00736B5A">
        <w:rPr>
          <w:rFonts w:ascii="Palatino Linotype" w:hAnsi="Palatino Linotype" w:cs="Arial"/>
          <w:b/>
          <w:sz w:val="20"/>
          <w:szCs w:val="20"/>
          <w:lang w:eastAsia="es-ES"/>
        </w:rPr>
        <w:tab/>
      </w:r>
      <w:r w:rsidRPr="00736B5A">
        <w:rPr>
          <w:rFonts w:ascii="Palatino Linotype" w:hAnsi="Palatino Linotype" w:cs="Arial"/>
          <w:b/>
          <w:sz w:val="20"/>
          <w:szCs w:val="20"/>
          <w:lang w:eastAsia="es-ES"/>
        </w:rPr>
        <w:tab/>
        <w:t>Firma</w:t>
      </w:r>
    </w:p>
    <w:p w14:paraId="3A45CE9F" w14:textId="77777777" w:rsidR="005339FC" w:rsidRPr="00736B5A" w:rsidRDefault="005339FC" w:rsidP="005339FC">
      <w:pPr>
        <w:jc w:val="both"/>
        <w:rPr>
          <w:rFonts w:ascii="Palatino Linotype" w:hAnsi="Palatino Linotype" w:cs="Arial"/>
          <w:b/>
          <w:sz w:val="20"/>
          <w:szCs w:val="20"/>
          <w:lang w:eastAsia="es-ES"/>
        </w:rPr>
      </w:pPr>
      <w:r w:rsidRPr="00736B5A">
        <w:rPr>
          <w:rFonts w:ascii="Palatino Linotype" w:hAnsi="Palatino Linotype" w:cs="Arial"/>
          <w:b/>
          <w:sz w:val="20"/>
          <w:szCs w:val="20"/>
          <w:lang w:eastAsia="es-ES"/>
        </w:rPr>
        <w:t xml:space="preserve">C.C. </w:t>
      </w:r>
      <w:proofErr w:type="spellStart"/>
      <w:r w:rsidRPr="00736B5A">
        <w:rPr>
          <w:rFonts w:ascii="Palatino Linotype" w:hAnsi="Palatino Linotype" w:cs="Arial"/>
          <w:b/>
          <w:sz w:val="20"/>
          <w:szCs w:val="20"/>
          <w:lang w:eastAsia="es-ES"/>
        </w:rPr>
        <w:t>N°</w:t>
      </w:r>
      <w:proofErr w:type="spellEnd"/>
      <w:r w:rsidRPr="00736B5A">
        <w:rPr>
          <w:rFonts w:ascii="Palatino Linotype" w:hAnsi="Palatino Linotype" w:cs="Arial"/>
          <w:b/>
          <w:sz w:val="20"/>
          <w:szCs w:val="20"/>
          <w:lang w:eastAsia="es-ES"/>
        </w:rPr>
        <w:tab/>
      </w:r>
      <w:r w:rsidRPr="00736B5A">
        <w:rPr>
          <w:rFonts w:ascii="Palatino Linotype" w:hAnsi="Palatino Linotype" w:cs="Arial"/>
          <w:b/>
          <w:sz w:val="20"/>
          <w:szCs w:val="20"/>
          <w:lang w:eastAsia="es-ES"/>
        </w:rPr>
        <w:tab/>
      </w:r>
      <w:r w:rsidRPr="00736B5A">
        <w:rPr>
          <w:rFonts w:ascii="Palatino Linotype" w:hAnsi="Palatino Linotype" w:cs="Arial"/>
          <w:b/>
          <w:sz w:val="20"/>
          <w:szCs w:val="20"/>
          <w:lang w:eastAsia="es-ES"/>
        </w:rPr>
        <w:tab/>
      </w:r>
      <w:r w:rsidRPr="00736B5A">
        <w:rPr>
          <w:rFonts w:ascii="Palatino Linotype" w:hAnsi="Palatino Linotype" w:cs="Arial"/>
          <w:b/>
          <w:sz w:val="20"/>
          <w:szCs w:val="20"/>
          <w:lang w:eastAsia="es-ES"/>
        </w:rPr>
        <w:tab/>
        <w:t>C.C.N°</w:t>
      </w:r>
    </w:p>
    <w:p w14:paraId="23147837" w14:textId="77777777" w:rsidR="005339FC" w:rsidRPr="00736B5A" w:rsidRDefault="005339FC" w:rsidP="005339FC">
      <w:pPr>
        <w:jc w:val="both"/>
        <w:rPr>
          <w:rFonts w:ascii="Palatino Linotype" w:hAnsi="Palatino Linotype" w:cs="Arial"/>
          <w:b/>
          <w:sz w:val="20"/>
          <w:szCs w:val="20"/>
          <w:lang w:eastAsia="es-ES"/>
        </w:rPr>
      </w:pPr>
    </w:p>
    <w:p w14:paraId="63549046" w14:textId="77777777" w:rsidR="005339FC" w:rsidRPr="00736B5A" w:rsidRDefault="005339FC" w:rsidP="005339FC">
      <w:pPr>
        <w:jc w:val="both"/>
        <w:rPr>
          <w:rFonts w:ascii="Palatino Linotype" w:hAnsi="Palatino Linotype" w:cs="Arial"/>
          <w:b/>
          <w:sz w:val="20"/>
          <w:szCs w:val="20"/>
          <w:lang w:eastAsia="es-ES"/>
        </w:rPr>
      </w:pPr>
    </w:p>
    <w:p w14:paraId="3E2FB368" w14:textId="77777777" w:rsidR="005339FC" w:rsidRPr="00736B5A" w:rsidRDefault="005339FC" w:rsidP="005339FC">
      <w:pPr>
        <w:jc w:val="both"/>
        <w:rPr>
          <w:rFonts w:ascii="Palatino Linotype" w:hAnsi="Palatino Linotype" w:cs="Arial"/>
          <w:b/>
          <w:sz w:val="20"/>
          <w:szCs w:val="20"/>
          <w:lang w:eastAsia="es-ES"/>
        </w:rPr>
      </w:pPr>
    </w:p>
    <w:p w14:paraId="47027ECA" w14:textId="77777777" w:rsidR="005339FC" w:rsidRPr="00736B5A" w:rsidRDefault="005339FC" w:rsidP="005339FC">
      <w:pPr>
        <w:jc w:val="both"/>
        <w:rPr>
          <w:rFonts w:ascii="Palatino Linotype" w:hAnsi="Palatino Linotype" w:cs="Arial"/>
          <w:b/>
          <w:sz w:val="20"/>
          <w:szCs w:val="20"/>
          <w:lang w:eastAsia="es-ES"/>
        </w:rPr>
      </w:pPr>
    </w:p>
    <w:p w14:paraId="45C6D556" w14:textId="77777777" w:rsidR="005339FC" w:rsidRPr="00736B5A" w:rsidRDefault="005339FC" w:rsidP="005339FC">
      <w:pPr>
        <w:jc w:val="both"/>
        <w:rPr>
          <w:rFonts w:ascii="Palatino Linotype" w:hAnsi="Palatino Linotype" w:cs="Arial"/>
          <w:b/>
          <w:sz w:val="20"/>
          <w:szCs w:val="20"/>
          <w:lang w:eastAsia="es-ES"/>
        </w:rPr>
      </w:pPr>
    </w:p>
    <w:p w14:paraId="77F328CB" w14:textId="77777777" w:rsidR="005339FC" w:rsidRPr="00736B5A" w:rsidRDefault="005339FC" w:rsidP="005339FC">
      <w:pPr>
        <w:jc w:val="both"/>
        <w:rPr>
          <w:rFonts w:ascii="Palatino Linotype" w:hAnsi="Palatino Linotype" w:cs="Arial"/>
          <w:b/>
          <w:sz w:val="20"/>
          <w:szCs w:val="20"/>
          <w:lang w:eastAsia="es-ES"/>
        </w:rPr>
      </w:pPr>
    </w:p>
    <w:p w14:paraId="4670EACF" w14:textId="77777777" w:rsidR="005339FC" w:rsidRPr="00736B5A" w:rsidRDefault="005339FC" w:rsidP="005339FC">
      <w:pPr>
        <w:jc w:val="both"/>
        <w:rPr>
          <w:rFonts w:ascii="Palatino Linotype" w:hAnsi="Palatino Linotype" w:cs="Arial"/>
          <w:b/>
          <w:sz w:val="20"/>
          <w:szCs w:val="20"/>
          <w:lang w:eastAsia="es-ES"/>
        </w:rPr>
      </w:pPr>
    </w:p>
    <w:p w14:paraId="74ECD2CD" w14:textId="77777777" w:rsidR="005339FC" w:rsidRPr="00736B5A" w:rsidRDefault="005339FC" w:rsidP="005339FC">
      <w:pPr>
        <w:jc w:val="both"/>
        <w:rPr>
          <w:rFonts w:ascii="Palatino Linotype" w:hAnsi="Palatino Linotype" w:cs="Arial"/>
          <w:b/>
          <w:sz w:val="20"/>
          <w:szCs w:val="20"/>
          <w:lang w:eastAsia="es-ES"/>
        </w:rPr>
      </w:pPr>
    </w:p>
    <w:p w14:paraId="3C5FE6E1" w14:textId="77777777" w:rsidR="005339FC" w:rsidRPr="00736B5A" w:rsidRDefault="005339FC" w:rsidP="005339FC">
      <w:pPr>
        <w:jc w:val="both"/>
        <w:rPr>
          <w:rFonts w:ascii="Palatino Linotype" w:hAnsi="Palatino Linotype" w:cs="Arial"/>
          <w:b/>
          <w:sz w:val="20"/>
          <w:szCs w:val="20"/>
          <w:lang w:eastAsia="es-ES"/>
        </w:rPr>
      </w:pPr>
    </w:p>
    <w:p w14:paraId="46290880" w14:textId="77777777" w:rsidR="005339FC" w:rsidRPr="00736B5A" w:rsidRDefault="005339FC" w:rsidP="005339FC">
      <w:pPr>
        <w:jc w:val="both"/>
        <w:rPr>
          <w:rFonts w:ascii="Palatino Linotype" w:hAnsi="Palatino Linotype" w:cs="Arial"/>
          <w:b/>
          <w:sz w:val="20"/>
          <w:szCs w:val="20"/>
          <w:lang w:eastAsia="es-ES"/>
        </w:rPr>
      </w:pPr>
    </w:p>
    <w:p w14:paraId="2F37EA45" w14:textId="77777777" w:rsidR="005339FC" w:rsidRPr="00736B5A" w:rsidRDefault="005339FC" w:rsidP="005339FC">
      <w:pPr>
        <w:jc w:val="both"/>
        <w:rPr>
          <w:rFonts w:ascii="Palatino Linotype" w:hAnsi="Palatino Linotype" w:cs="Arial"/>
          <w:b/>
          <w:sz w:val="20"/>
          <w:szCs w:val="20"/>
          <w:lang w:eastAsia="es-ES"/>
        </w:rPr>
      </w:pPr>
    </w:p>
    <w:p w14:paraId="0F2335C2" w14:textId="77777777" w:rsidR="005339FC" w:rsidRPr="00736B5A" w:rsidRDefault="005339FC" w:rsidP="005339FC">
      <w:pPr>
        <w:jc w:val="both"/>
        <w:rPr>
          <w:rFonts w:ascii="Palatino Linotype" w:hAnsi="Palatino Linotype" w:cs="Arial"/>
          <w:b/>
          <w:sz w:val="20"/>
          <w:szCs w:val="20"/>
          <w:lang w:eastAsia="es-ES"/>
        </w:rPr>
      </w:pPr>
    </w:p>
    <w:p w14:paraId="54D1FB0A" w14:textId="77777777" w:rsidR="005339FC" w:rsidRPr="00736B5A" w:rsidRDefault="005339FC" w:rsidP="005339FC">
      <w:pPr>
        <w:jc w:val="both"/>
        <w:rPr>
          <w:rFonts w:ascii="Palatino Linotype" w:hAnsi="Palatino Linotype" w:cs="Arial"/>
          <w:b/>
          <w:sz w:val="20"/>
          <w:szCs w:val="20"/>
          <w:lang w:eastAsia="es-ES"/>
        </w:rPr>
      </w:pPr>
    </w:p>
    <w:p w14:paraId="169884E1" w14:textId="77777777" w:rsidR="005339FC" w:rsidRPr="00736B5A" w:rsidRDefault="005339FC" w:rsidP="005339FC">
      <w:pPr>
        <w:jc w:val="both"/>
        <w:rPr>
          <w:rFonts w:ascii="Palatino Linotype" w:hAnsi="Palatino Linotype" w:cs="Arial"/>
          <w:b/>
          <w:sz w:val="20"/>
          <w:szCs w:val="20"/>
          <w:lang w:eastAsia="es-ES"/>
        </w:rPr>
      </w:pPr>
    </w:p>
    <w:p w14:paraId="742E61D5" w14:textId="77777777" w:rsidR="005339FC" w:rsidRPr="00736B5A" w:rsidRDefault="005339FC" w:rsidP="005339FC">
      <w:pPr>
        <w:jc w:val="both"/>
        <w:rPr>
          <w:rFonts w:ascii="Palatino Linotype" w:hAnsi="Palatino Linotype" w:cs="Arial"/>
          <w:b/>
          <w:sz w:val="20"/>
          <w:szCs w:val="20"/>
          <w:lang w:eastAsia="es-ES"/>
        </w:rPr>
      </w:pPr>
    </w:p>
    <w:p w14:paraId="326C2E21" w14:textId="77777777" w:rsidR="005339FC" w:rsidRPr="00736B5A" w:rsidRDefault="005339FC" w:rsidP="005339FC">
      <w:pPr>
        <w:jc w:val="both"/>
        <w:rPr>
          <w:rFonts w:ascii="Palatino Linotype" w:hAnsi="Palatino Linotype" w:cs="Arial"/>
          <w:b/>
          <w:sz w:val="20"/>
          <w:szCs w:val="20"/>
          <w:lang w:eastAsia="es-ES"/>
        </w:rPr>
      </w:pPr>
    </w:p>
    <w:p w14:paraId="7B32644D" w14:textId="77777777" w:rsidR="005339FC" w:rsidRPr="00736B5A" w:rsidRDefault="005339FC" w:rsidP="005339FC">
      <w:pPr>
        <w:jc w:val="both"/>
        <w:rPr>
          <w:rFonts w:ascii="Palatino Linotype" w:hAnsi="Palatino Linotype" w:cs="Arial"/>
          <w:b/>
          <w:sz w:val="20"/>
          <w:szCs w:val="20"/>
          <w:lang w:eastAsia="es-ES"/>
        </w:rPr>
      </w:pPr>
    </w:p>
    <w:p w14:paraId="3E1E5812" w14:textId="77777777" w:rsidR="00D0389E" w:rsidRPr="00736B5A" w:rsidRDefault="00D0389E" w:rsidP="005339FC">
      <w:pPr>
        <w:jc w:val="both"/>
        <w:rPr>
          <w:rFonts w:ascii="Palatino Linotype" w:hAnsi="Palatino Linotype" w:cs="Arial"/>
          <w:b/>
          <w:sz w:val="20"/>
          <w:szCs w:val="20"/>
          <w:lang w:eastAsia="es-ES"/>
        </w:rPr>
      </w:pPr>
    </w:p>
    <w:p w14:paraId="2D2575FE" w14:textId="77777777" w:rsidR="00D0389E" w:rsidRPr="00736B5A" w:rsidRDefault="00D0389E" w:rsidP="005339FC">
      <w:pPr>
        <w:jc w:val="both"/>
        <w:rPr>
          <w:rFonts w:ascii="Palatino Linotype" w:hAnsi="Palatino Linotype" w:cs="Arial"/>
          <w:b/>
          <w:sz w:val="20"/>
          <w:szCs w:val="20"/>
          <w:lang w:eastAsia="es-ES"/>
        </w:rPr>
      </w:pPr>
    </w:p>
    <w:p w14:paraId="112C67BE" w14:textId="77777777" w:rsidR="00D0389E" w:rsidRPr="00736B5A" w:rsidRDefault="00D0389E" w:rsidP="005339FC">
      <w:pPr>
        <w:jc w:val="both"/>
        <w:rPr>
          <w:rFonts w:ascii="Palatino Linotype" w:hAnsi="Palatino Linotype" w:cs="Arial"/>
          <w:b/>
          <w:sz w:val="20"/>
          <w:szCs w:val="20"/>
          <w:lang w:eastAsia="es-ES"/>
        </w:rPr>
      </w:pPr>
    </w:p>
    <w:p w14:paraId="6F94AF06" w14:textId="77777777" w:rsidR="00D0389E" w:rsidRPr="00736B5A" w:rsidRDefault="00D0389E" w:rsidP="005339FC">
      <w:pPr>
        <w:jc w:val="both"/>
        <w:rPr>
          <w:rFonts w:ascii="Palatino Linotype" w:hAnsi="Palatino Linotype" w:cs="Arial"/>
          <w:b/>
          <w:sz w:val="20"/>
          <w:szCs w:val="20"/>
          <w:lang w:eastAsia="es-ES"/>
        </w:rPr>
      </w:pPr>
    </w:p>
    <w:p w14:paraId="360B7290" w14:textId="28FDB6BE" w:rsidR="00D0389E" w:rsidRDefault="00D0389E" w:rsidP="005339FC">
      <w:pPr>
        <w:jc w:val="both"/>
        <w:rPr>
          <w:rFonts w:ascii="Palatino Linotype" w:hAnsi="Palatino Linotype" w:cs="Arial"/>
          <w:b/>
          <w:sz w:val="20"/>
          <w:szCs w:val="20"/>
          <w:lang w:eastAsia="es-ES"/>
        </w:rPr>
      </w:pPr>
    </w:p>
    <w:p w14:paraId="28585C8F" w14:textId="60E3A301" w:rsidR="00922141" w:rsidRDefault="00922141" w:rsidP="005339FC">
      <w:pPr>
        <w:jc w:val="both"/>
        <w:rPr>
          <w:rFonts w:ascii="Palatino Linotype" w:hAnsi="Palatino Linotype" w:cs="Arial"/>
          <w:b/>
          <w:sz w:val="20"/>
          <w:szCs w:val="20"/>
          <w:lang w:eastAsia="es-ES"/>
        </w:rPr>
      </w:pPr>
    </w:p>
    <w:p w14:paraId="17F13B07" w14:textId="1C7230F8" w:rsidR="00922141" w:rsidRDefault="00922141" w:rsidP="005339FC">
      <w:pPr>
        <w:jc w:val="both"/>
        <w:rPr>
          <w:rFonts w:ascii="Palatino Linotype" w:hAnsi="Palatino Linotype" w:cs="Arial"/>
          <w:b/>
          <w:sz w:val="20"/>
          <w:szCs w:val="20"/>
          <w:lang w:eastAsia="es-ES"/>
        </w:rPr>
      </w:pPr>
    </w:p>
    <w:p w14:paraId="4F09DBDC" w14:textId="77777777" w:rsidR="00E7426D" w:rsidRDefault="00E7426D" w:rsidP="005339FC">
      <w:pPr>
        <w:jc w:val="both"/>
        <w:rPr>
          <w:rFonts w:ascii="Palatino Linotype" w:hAnsi="Palatino Linotype" w:cs="Arial"/>
          <w:b/>
          <w:sz w:val="20"/>
          <w:szCs w:val="20"/>
          <w:lang w:eastAsia="es-ES"/>
        </w:rPr>
      </w:pPr>
    </w:p>
    <w:p w14:paraId="05F57FD7" w14:textId="77777777" w:rsidR="00E7426D" w:rsidRDefault="00E7426D" w:rsidP="005339FC">
      <w:pPr>
        <w:jc w:val="both"/>
        <w:rPr>
          <w:rFonts w:ascii="Palatino Linotype" w:hAnsi="Palatino Linotype" w:cs="Arial"/>
          <w:b/>
          <w:sz w:val="20"/>
          <w:szCs w:val="20"/>
          <w:lang w:eastAsia="es-ES"/>
        </w:rPr>
      </w:pPr>
    </w:p>
    <w:p w14:paraId="6FEBF0C6" w14:textId="77777777" w:rsidR="00E7426D" w:rsidRDefault="00E7426D" w:rsidP="005339FC">
      <w:pPr>
        <w:jc w:val="both"/>
        <w:rPr>
          <w:rFonts w:ascii="Palatino Linotype" w:hAnsi="Palatino Linotype" w:cs="Arial"/>
          <w:b/>
          <w:sz w:val="20"/>
          <w:szCs w:val="20"/>
          <w:lang w:eastAsia="es-ES"/>
        </w:rPr>
      </w:pPr>
    </w:p>
    <w:p w14:paraId="1E08B1E7" w14:textId="77777777" w:rsidR="00E7426D" w:rsidRDefault="00E7426D" w:rsidP="005339FC">
      <w:pPr>
        <w:jc w:val="both"/>
        <w:rPr>
          <w:rFonts w:ascii="Palatino Linotype" w:hAnsi="Palatino Linotype" w:cs="Arial"/>
          <w:b/>
          <w:sz w:val="20"/>
          <w:szCs w:val="20"/>
          <w:lang w:eastAsia="es-ES"/>
        </w:rPr>
      </w:pPr>
    </w:p>
    <w:p w14:paraId="320BCF51" w14:textId="77777777" w:rsidR="00E7426D" w:rsidRDefault="00E7426D" w:rsidP="005339FC">
      <w:pPr>
        <w:jc w:val="both"/>
        <w:rPr>
          <w:rFonts w:ascii="Palatino Linotype" w:hAnsi="Palatino Linotype" w:cs="Arial"/>
          <w:b/>
          <w:sz w:val="20"/>
          <w:szCs w:val="20"/>
          <w:lang w:eastAsia="es-ES"/>
        </w:rPr>
      </w:pPr>
    </w:p>
    <w:p w14:paraId="151B2143" w14:textId="77777777" w:rsidR="00E7426D" w:rsidRDefault="00E7426D" w:rsidP="005339FC">
      <w:pPr>
        <w:jc w:val="both"/>
        <w:rPr>
          <w:rFonts w:ascii="Palatino Linotype" w:hAnsi="Palatino Linotype" w:cs="Arial"/>
          <w:b/>
          <w:sz w:val="20"/>
          <w:szCs w:val="20"/>
          <w:lang w:eastAsia="es-ES"/>
        </w:rPr>
      </w:pPr>
    </w:p>
    <w:p w14:paraId="2AAF5519" w14:textId="77777777" w:rsidR="00E7426D" w:rsidRDefault="00E7426D" w:rsidP="005339FC">
      <w:pPr>
        <w:jc w:val="both"/>
        <w:rPr>
          <w:rFonts w:ascii="Palatino Linotype" w:hAnsi="Palatino Linotype" w:cs="Arial"/>
          <w:b/>
          <w:sz w:val="20"/>
          <w:szCs w:val="20"/>
          <w:lang w:eastAsia="es-ES"/>
        </w:rPr>
      </w:pPr>
    </w:p>
    <w:p w14:paraId="6AA5ED51" w14:textId="77777777" w:rsidR="00E7426D" w:rsidRDefault="00E7426D" w:rsidP="005339FC">
      <w:pPr>
        <w:jc w:val="both"/>
        <w:rPr>
          <w:rFonts w:ascii="Palatino Linotype" w:hAnsi="Palatino Linotype" w:cs="Arial"/>
          <w:b/>
          <w:sz w:val="20"/>
          <w:szCs w:val="20"/>
          <w:lang w:eastAsia="es-ES"/>
        </w:rPr>
      </w:pPr>
    </w:p>
    <w:p w14:paraId="23230768" w14:textId="77777777" w:rsidR="005339FC" w:rsidRPr="00736B5A" w:rsidRDefault="005339FC" w:rsidP="005339FC">
      <w:pPr>
        <w:pStyle w:val="Ttulo1"/>
        <w:spacing w:before="0" w:after="0"/>
        <w:jc w:val="center"/>
        <w:rPr>
          <w:rFonts w:ascii="Palatino Linotype" w:hAnsi="Palatino Linotype" w:cs="Arial"/>
          <w:sz w:val="20"/>
          <w:szCs w:val="20"/>
        </w:rPr>
      </w:pPr>
      <w:bookmarkStart w:id="6" w:name="_Toc514673141"/>
      <w:r w:rsidRPr="00736B5A">
        <w:rPr>
          <w:rFonts w:ascii="Palatino Linotype" w:hAnsi="Palatino Linotype" w:cs="Arial"/>
          <w:sz w:val="20"/>
          <w:szCs w:val="20"/>
        </w:rPr>
        <w:lastRenderedPageBreak/>
        <w:t>ANEXO 9 – MODELO COMPROMISO DE CONSTITUCIÓN DE UNIÓN TEMPORAL</w:t>
      </w:r>
      <w:bookmarkEnd w:id="6"/>
    </w:p>
    <w:p w14:paraId="11DFF4DB" w14:textId="77777777" w:rsidR="005339FC" w:rsidRPr="00736B5A" w:rsidRDefault="005339FC" w:rsidP="005339FC">
      <w:pPr>
        <w:jc w:val="center"/>
        <w:rPr>
          <w:rFonts w:ascii="Palatino Linotype" w:hAnsi="Palatino Linotype" w:cs="Arial"/>
          <w:b/>
          <w:sz w:val="20"/>
          <w:szCs w:val="20"/>
          <w:lang w:eastAsia="es-ES"/>
        </w:rPr>
      </w:pPr>
    </w:p>
    <w:p w14:paraId="57C12164" w14:textId="77777777" w:rsidR="005339FC" w:rsidRPr="00736B5A" w:rsidRDefault="005339FC" w:rsidP="005339FC">
      <w:pPr>
        <w:jc w:val="center"/>
        <w:rPr>
          <w:rFonts w:ascii="Palatino Linotype" w:hAnsi="Palatino Linotype" w:cs="Arial"/>
          <w:b/>
          <w:sz w:val="20"/>
          <w:szCs w:val="20"/>
          <w:lang w:val="es-ES" w:eastAsia="es-ES"/>
        </w:rPr>
      </w:pPr>
      <w:r w:rsidRPr="00736B5A">
        <w:rPr>
          <w:rFonts w:ascii="Palatino Linotype" w:hAnsi="Palatino Linotype" w:cs="Arial"/>
          <w:b/>
          <w:sz w:val="20"/>
          <w:szCs w:val="20"/>
          <w:lang w:val="es-ES" w:eastAsia="es-ES"/>
        </w:rPr>
        <w:t>COMPROMISO DE CONSTITUCIÓN DE UNIÓN TEMPORAL</w:t>
      </w:r>
    </w:p>
    <w:p w14:paraId="272ADD22" w14:textId="6A975A2E" w:rsidR="005339FC" w:rsidRPr="00736B5A" w:rsidRDefault="005339FC" w:rsidP="005339FC">
      <w:pPr>
        <w:jc w:val="both"/>
        <w:rPr>
          <w:rFonts w:ascii="Palatino Linotype" w:hAnsi="Palatino Linotype" w:cs="Arial"/>
          <w:sz w:val="20"/>
          <w:szCs w:val="20"/>
          <w:lang w:eastAsia="es-ES"/>
        </w:rPr>
      </w:pPr>
      <w:r w:rsidRPr="00736B5A">
        <w:rPr>
          <w:rFonts w:ascii="Palatino Linotype" w:hAnsi="Palatino Linotype" w:cs="Arial"/>
          <w:sz w:val="20"/>
          <w:szCs w:val="20"/>
          <w:lang w:eastAsia="es-ES"/>
        </w:rPr>
        <w:t xml:space="preserve">Entre los suscritos ______________ domiciliados en ___________, </w:t>
      </w:r>
      <w:r w:rsidRPr="00736B5A">
        <w:rPr>
          <w:rFonts w:ascii="Palatino Linotype" w:hAnsi="Palatino Linotype" w:cs="Arial"/>
          <w:b/>
          <w:sz w:val="20"/>
          <w:szCs w:val="20"/>
          <w:lang w:eastAsia="es-ES"/>
        </w:rPr>
        <w:t xml:space="preserve">de profesión ______________, matriculas números__________ y_________ de fecha de expedición __________y_________ </w:t>
      </w:r>
      <w:r w:rsidRPr="00736B5A">
        <w:rPr>
          <w:rFonts w:ascii="Palatino Linotype" w:hAnsi="Palatino Linotype" w:cs="Arial"/>
          <w:sz w:val="20"/>
          <w:szCs w:val="20"/>
          <w:lang w:eastAsia="es-ES"/>
        </w:rPr>
        <w:t xml:space="preserve">respectivamente. Sociedad constituida mediante Escritura Pública Nro. ____________otorgada en ______________ el día ________ de _______________ en la Notaria ____ de _________ Representada en este acto por __________________ mayor de edad, y vecino de ____________ quien obra en su carácter de ______________ con amplias atribuciones al efecto por una parte y por la otra __________________ sociedad constituida mediante escritura Pública Nro._______ otorgada en ___________ el día _____ de_______ </w:t>
      </w:r>
      <w:proofErr w:type="spellStart"/>
      <w:r w:rsidRPr="00736B5A">
        <w:rPr>
          <w:rFonts w:ascii="Palatino Linotype" w:hAnsi="Palatino Linotype" w:cs="Arial"/>
          <w:sz w:val="20"/>
          <w:szCs w:val="20"/>
          <w:lang w:eastAsia="es-ES"/>
        </w:rPr>
        <w:t>de</w:t>
      </w:r>
      <w:proofErr w:type="spellEnd"/>
      <w:r w:rsidRPr="00736B5A">
        <w:rPr>
          <w:rFonts w:ascii="Palatino Linotype" w:hAnsi="Palatino Linotype" w:cs="Arial"/>
          <w:sz w:val="20"/>
          <w:szCs w:val="20"/>
          <w:lang w:eastAsia="es-ES"/>
        </w:rPr>
        <w:t xml:space="preserve"> __________ en la Notaría ____ de ________ Representada en este Acto por _______________________, mayor de edad, vecino de _____________, quien obra en su carácter de _____________ con amplias facultades al efecto, hemos convenido celebrar el presente Compromiso o Convenio de Constitución de Unión Temporal, que se regirá por las siguientes cláusulas: </w:t>
      </w:r>
      <w:r w:rsidRPr="00736B5A">
        <w:rPr>
          <w:rFonts w:ascii="Palatino Linotype" w:hAnsi="Palatino Linotype" w:cs="Arial"/>
          <w:b/>
          <w:sz w:val="20"/>
          <w:szCs w:val="20"/>
          <w:lang w:eastAsia="es-ES"/>
        </w:rPr>
        <w:t xml:space="preserve">PRIMERA.- Objeto: </w:t>
      </w:r>
      <w:r w:rsidRPr="00736B5A">
        <w:rPr>
          <w:rFonts w:ascii="Palatino Linotype" w:hAnsi="Palatino Linotype" w:cs="Arial"/>
          <w:sz w:val="20"/>
          <w:szCs w:val="20"/>
          <w:lang w:eastAsia="es-ES"/>
        </w:rPr>
        <w:t xml:space="preserve">El presente compromiso se celebra con el fin de integrar, como en efecto se integra por medio de este documento, una Unión Temporal entre ____________ y ___________ para efectos de presentar una propuesta conjunta dentro de la Invitación abierta </w:t>
      </w:r>
      <w:r w:rsidRPr="00736B5A">
        <w:rPr>
          <w:rFonts w:ascii="Palatino Linotype" w:eastAsia="Lucida Sans Unicode" w:hAnsi="Palatino Linotype" w:cs="Arial"/>
          <w:color w:val="000000" w:themeColor="text1"/>
          <w:sz w:val="20"/>
          <w:szCs w:val="20"/>
          <w:lang w:val="es-MX"/>
        </w:rPr>
        <w:t>por el Municipio de Manizales</w:t>
      </w:r>
      <w:r w:rsidRPr="00736B5A">
        <w:rPr>
          <w:rFonts w:ascii="Palatino Linotype" w:eastAsia="Lucida Sans Unicode" w:hAnsi="Palatino Linotype" w:cs="Arial"/>
          <w:color w:val="000000" w:themeColor="text1"/>
          <w:sz w:val="20"/>
          <w:szCs w:val="20"/>
        </w:rPr>
        <w:t xml:space="preserve">  </w:t>
      </w:r>
      <w:r w:rsidRPr="00736B5A">
        <w:rPr>
          <w:rFonts w:ascii="Palatino Linotype" w:hAnsi="Palatino Linotype" w:cs="Arial"/>
          <w:sz w:val="20"/>
          <w:szCs w:val="20"/>
          <w:lang w:eastAsia="es-ES"/>
        </w:rPr>
        <w:t xml:space="preserve">para la </w:t>
      </w:r>
      <w:r w:rsidRPr="00736B5A">
        <w:rPr>
          <w:rFonts w:ascii="Palatino Linotype" w:hAnsi="Palatino Linotype" w:cs="Arial"/>
          <w:b/>
          <w:sz w:val="20"/>
          <w:szCs w:val="20"/>
          <w:lang w:eastAsia="es-ES"/>
        </w:rPr>
        <w:t xml:space="preserve"> </w:t>
      </w:r>
      <w:r w:rsidRPr="00736B5A">
        <w:rPr>
          <w:rFonts w:ascii="Palatino Linotype" w:hAnsi="Palatino Linotype" w:cs="Arial"/>
          <w:b/>
          <w:sz w:val="20"/>
          <w:szCs w:val="20"/>
          <w:lang w:val="es-ES" w:eastAsia="es-ES"/>
        </w:rPr>
        <w:t>“</w:t>
      </w:r>
      <w:r w:rsidRPr="00736B5A">
        <w:rPr>
          <w:rFonts w:ascii="Palatino Linotype" w:hAnsi="Palatino Linotype" w:cs="Arial"/>
          <w:b/>
          <w:sz w:val="20"/>
          <w:szCs w:val="20"/>
        </w:rPr>
        <w:t>SUMINISTRO DE PAPELERÍA EN GENERAL Y ÚTILES DE ESCRITORIO PARA LAS DEPENDENCIAS DE LA ADMINISTRACIÓN CENTRAL MUNICIPAL</w:t>
      </w:r>
      <w:r w:rsidRPr="00736B5A">
        <w:rPr>
          <w:rFonts w:ascii="Palatino Linotype" w:hAnsi="Palatino Linotype" w:cs="Arial"/>
          <w:b/>
          <w:bCs/>
          <w:sz w:val="20"/>
          <w:szCs w:val="20"/>
          <w:lang w:val="es-ES" w:eastAsia="es-ES"/>
        </w:rPr>
        <w:t>”</w:t>
      </w:r>
      <w:r w:rsidRPr="00736B5A">
        <w:rPr>
          <w:rFonts w:ascii="Palatino Linotype" w:eastAsia="Calibri" w:hAnsi="Palatino Linotype" w:cs="Arial"/>
          <w:b/>
          <w:bCs/>
          <w:color w:val="000000"/>
          <w:sz w:val="20"/>
          <w:szCs w:val="20"/>
          <w:lang w:val="es-ES"/>
        </w:rPr>
        <w:t xml:space="preserve">. </w:t>
      </w:r>
      <w:r w:rsidRPr="00736B5A">
        <w:rPr>
          <w:rFonts w:ascii="Palatino Linotype" w:hAnsi="Palatino Linotype" w:cs="Arial"/>
          <w:b/>
          <w:sz w:val="20"/>
          <w:szCs w:val="20"/>
          <w:lang w:eastAsia="es-ES"/>
        </w:rPr>
        <w:t>SEGUNDA</w:t>
      </w:r>
      <w:r w:rsidRPr="00736B5A">
        <w:rPr>
          <w:rFonts w:ascii="Palatino Linotype" w:hAnsi="Palatino Linotype" w:cs="Arial"/>
          <w:sz w:val="20"/>
          <w:szCs w:val="20"/>
          <w:lang w:eastAsia="es-ES"/>
        </w:rPr>
        <w:t xml:space="preserve">.- </w:t>
      </w:r>
      <w:r w:rsidRPr="00736B5A">
        <w:rPr>
          <w:rFonts w:ascii="Palatino Linotype" w:hAnsi="Palatino Linotype" w:cs="Arial"/>
          <w:b/>
          <w:sz w:val="20"/>
          <w:szCs w:val="20"/>
          <w:lang w:eastAsia="es-ES"/>
        </w:rPr>
        <w:t>Denominación</w:t>
      </w:r>
      <w:r w:rsidRPr="00736B5A">
        <w:rPr>
          <w:rFonts w:ascii="Palatino Linotype" w:hAnsi="Palatino Linotype" w:cs="Arial"/>
          <w:sz w:val="20"/>
          <w:szCs w:val="20"/>
          <w:lang w:eastAsia="es-ES"/>
        </w:rPr>
        <w:t xml:space="preserve">: La Unión Temporal actuará bajo el nombre de __________________ </w:t>
      </w:r>
      <w:r w:rsidRPr="00736B5A">
        <w:rPr>
          <w:rFonts w:ascii="Palatino Linotype" w:hAnsi="Palatino Linotype" w:cs="Arial"/>
          <w:b/>
          <w:sz w:val="20"/>
          <w:szCs w:val="20"/>
          <w:lang w:eastAsia="es-ES"/>
        </w:rPr>
        <w:t xml:space="preserve">TERCERA.- Compromiso de las Partes: </w:t>
      </w:r>
      <w:r w:rsidRPr="00736B5A">
        <w:rPr>
          <w:rFonts w:ascii="Palatino Linotype" w:hAnsi="Palatino Linotype" w:cs="Arial"/>
          <w:sz w:val="20"/>
          <w:szCs w:val="20"/>
          <w:lang w:eastAsia="es-ES"/>
        </w:rPr>
        <w:t>En virtud de lo anterior y en ejercicio de la autorización contenida en el Pliego de Condiciones respectivo, nos comprometemos desde ahora por medio del presente documento, tanto a presentar dentro de la citada Invitación una propuesta conjunta, como a celebrar y ejecutar el contrato respectivo en caso de adjudicación, igualmente en forma conjunta y dentro de las condiciones exigidas por el Municipio de Manizales</w:t>
      </w:r>
      <w:r w:rsidRPr="00736B5A">
        <w:rPr>
          <w:rFonts w:ascii="Palatino Linotype" w:eastAsia="Lucida Sans Unicode" w:hAnsi="Palatino Linotype" w:cs="Arial"/>
          <w:color w:val="000000" w:themeColor="text1"/>
          <w:sz w:val="20"/>
          <w:szCs w:val="20"/>
          <w:lang w:val="es-MX"/>
        </w:rPr>
        <w:t xml:space="preserve">. </w:t>
      </w:r>
      <w:r w:rsidRPr="00736B5A">
        <w:rPr>
          <w:rFonts w:ascii="Palatino Linotype" w:hAnsi="Palatino Linotype" w:cs="Arial"/>
          <w:b/>
          <w:sz w:val="20"/>
          <w:szCs w:val="20"/>
          <w:lang w:eastAsia="es-ES"/>
        </w:rPr>
        <w:t>CUARTA.</w:t>
      </w:r>
      <w:r w:rsidR="000D5DCE">
        <w:rPr>
          <w:rFonts w:ascii="Palatino Linotype" w:hAnsi="Palatino Linotype" w:cs="Arial"/>
          <w:b/>
          <w:sz w:val="20"/>
          <w:szCs w:val="20"/>
          <w:lang w:eastAsia="es-ES"/>
        </w:rPr>
        <w:t xml:space="preserve"> </w:t>
      </w:r>
      <w:r w:rsidRPr="00736B5A">
        <w:rPr>
          <w:rFonts w:ascii="Palatino Linotype" w:hAnsi="Palatino Linotype" w:cs="Arial"/>
          <w:b/>
          <w:sz w:val="20"/>
          <w:szCs w:val="20"/>
          <w:lang w:eastAsia="es-ES"/>
        </w:rPr>
        <w:t>-De la Responsabilidad</w:t>
      </w:r>
      <w:r w:rsidRPr="00736B5A">
        <w:rPr>
          <w:rFonts w:ascii="Palatino Linotype" w:hAnsi="Palatino Linotype" w:cs="Arial"/>
          <w:sz w:val="20"/>
          <w:szCs w:val="20"/>
          <w:lang w:eastAsia="es-ES"/>
        </w:rPr>
        <w:t xml:space="preserve">: Queda expresamente convenido que los integrantes de la Unión Temporal, respondemos solidariamente por la adjudicación, celebración y ejecución del contrato en caso de adjudicación total o parcial. En caso de presentarse sanciones por el incumplimiento de las obligaciones derivadas de la propuesta y del contrato, la responsabilidad será de acuerdo con la participación en la ejecución de cada uno de los miembros. </w:t>
      </w:r>
      <w:r w:rsidRPr="00736B5A">
        <w:rPr>
          <w:rFonts w:ascii="Palatino Linotype" w:hAnsi="Palatino Linotype" w:cs="Arial"/>
          <w:b/>
          <w:sz w:val="20"/>
          <w:szCs w:val="20"/>
          <w:lang w:eastAsia="es-ES"/>
        </w:rPr>
        <w:t xml:space="preserve">QUINTA.- Porcentaje de Participación: </w:t>
      </w:r>
      <w:r w:rsidRPr="00736B5A">
        <w:rPr>
          <w:rFonts w:ascii="Palatino Linotype" w:hAnsi="Palatino Linotype" w:cs="Arial"/>
          <w:sz w:val="20"/>
          <w:szCs w:val="20"/>
          <w:lang w:eastAsia="es-ES"/>
        </w:rPr>
        <w:t xml:space="preserve">Los integrantes de la Unión Temporal acuerdan establecer el porcentaje de participación, así: __________________ ________________ </w:t>
      </w:r>
      <w:r w:rsidRPr="00736B5A">
        <w:rPr>
          <w:rFonts w:ascii="Palatino Linotype" w:hAnsi="Palatino Linotype" w:cs="Arial"/>
          <w:b/>
          <w:sz w:val="20"/>
          <w:szCs w:val="20"/>
          <w:lang w:eastAsia="es-ES"/>
        </w:rPr>
        <w:t>SEXTA.- Cesión</w:t>
      </w:r>
      <w:r w:rsidRPr="00736B5A">
        <w:rPr>
          <w:rFonts w:ascii="Palatino Linotype" w:hAnsi="Palatino Linotype" w:cs="Arial"/>
          <w:sz w:val="20"/>
          <w:szCs w:val="20"/>
          <w:lang w:eastAsia="es-ES"/>
        </w:rPr>
        <w:t>: Celebrado el contrato en virtud de la adjudicación que se nos haga, queda convenido que no podrá haber cesión del mismo entre los miembros que integran la Unión Temporal, ni en favor de terceros, salvo autorización previa, expresa y escrita del Municipio de Manizales</w:t>
      </w:r>
      <w:r w:rsidRPr="00736B5A">
        <w:rPr>
          <w:rFonts w:ascii="Palatino Linotype" w:eastAsia="Lucida Sans Unicode" w:hAnsi="Palatino Linotype" w:cs="Arial"/>
          <w:color w:val="000000" w:themeColor="text1"/>
          <w:sz w:val="20"/>
          <w:szCs w:val="20"/>
        </w:rPr>
        <w:t xml:space="preserve">. </w:t>
      </w:r>
      <w:r w:rsidRPr="00736B5A">
        <w:rPr>
          <w:rFonts w:ascii="Palatino Linotype" w:hAnsi="Palatino Linotype" w:cs="Arial"/>
          <w:b/>
          <w:color w:val="000000" w:themeColor="text1"/>
          <w:sz w:val="20"/>
          <w:szCs w:val="20"/>
          <w:lang w:eastAsia="es-ES"/>
        </w:rPr>
        <w:t>SÉPTIMA</w:t>
      </w:r>
      <w:r w:rsidRPr="00736B5A">
        <w:rPr>
          <w:rFonts w:ascii="Palatino Linotype" w:hAnsi="Palatino Linotype" w:cs="Arial"/>
          <w:b/>
          <w:sz w:val="20"/>
          <w:szCs w:val="20"/>
          <w:lang w:eastAsia="es-ES"/>
        </w:rPr>
        <w:t>.</w:t>
      </w:r>
      <w:r w:rsidR="000D5DCE">
        <w:rPr>
          <w:rFonts w:ascii="Palatino Linotype" w:hAnsi="Palatino Linotype" w:cs="Arial"/>
          <w:b/>
          <w:sz w:val="20"/>
          <w:szCs w:val="20"/>
          <w:lang w:eastAsia="es-ES"/>
        </w:rPr>
        <w:t xml:space="preserve"> </w:t>
      </w:r>
      <w:r w:rsidRPr="00736B5A">
        <w:rPr>
          <w:rFonts w:ascii="Palatino Linotype" w:hAnsi="Palatino Linotype" w:cs="Arial"/>
          <w:b/>
          <w:sz w:val="20"/>
          <w:szCs w:val="20"/>
          <w:lang w:eastAsia="es-ES"/>
        </w:rPr>
        <w:t>-De la Facultad para Contratar</w:t>
      </w:r>
      <w:r w:rsidRPr="00736B5A">
        <w:rPr>
          <w:rFonts w:ascii="Palatino Linotype" w:hAnsi="Palatino Linotype" w:cs="Arial"/>
          <w:sz w:val="20"/>
          <w:szCs w:val="20"/>
          <w:lang w:eastAsia="es-ES"/>
        </w:rPr>
        <w:t xml:space="preserve">: Se hace constar, además, que quienes estamos suscribiendo el presente compromiso, disponemos de atribuciones suficientes para contratar en nombre suyo, no solamente para los efectos del presente Compromiso de constitución de Unión Temporal, sino también para la ejecución y celebración de todos los actos y contratos derivados del compromiso y del contrato al que ella de lugar en virtud de adjudicación total o parcial. </w:t>
      </w:r>
      <w:r w:rsidRPr="00736B5A">
        <w:rPr>
          <w:rFonts w:ascii="Palatino Linotype" w:hAnsi="Palatino Linotype" w:cs="Arial"/>
          <w:b/>
          <w:sz w:val="20"/>
          <w:szCs w:val="20"/>
          <w:lang w:eastAsia="es-ES"/>
        </w:rPr>
        <w:t>OCTAVA.</w:t>
      </w:r>
      <w:r w:rsidR="000D5DCE">
        <w:rPr>
          <w:rFonts w:ascii="Palatino Linotype" w:hAnsi="Palatino Linotype" w:cs="Arial"/>
          <w:b/>
          <w:sz w:val="20"/>
          <w:szCs w:val="20"/>
          <w:lang w:eastAsia="es-ES"/>
        </w:rPr>
        <w:t xml:space="preserve"> </w:t>
      </w:r>
      <w:r w:rsidRPr="00736B5A">
        <w:rPr>
          <w:rFonts w:ascii="Palatino Linotype" w:hAnsi="Palatino Linotype" w:cs="Arial"/>
          <w:b/>
          <w:sz w:val="20"/>
          <w:szCs w:val="20"/>
          <w:lang w:eastAsia="es-ES"/>
        </w:rPr>
        <w:t>-Duración de la Unión Temporal</w:t>
      </w:r>
      <w:r w:rsidRPr="00736B5A">
        <w:rPr>
          <w:rFonts w:ascii="Palatino Linotype" w:hAnsi="Palatino Linotype" w:cs="Arial"/>
          <w:sz w:val="20"/>
          <w:szCs w:val="20"/>
          <w:lang w:eastAsia="es-ES"/>
        </w:rPr>
        <w:t xml:space="preserve">: Este Compromiso de Constitución de Unión Temporal tendrá vigencia a partir de la fecha de su firma y en caso de adjudicación su duración será igual al término de duración del contrato, y un año más. De lo contrario su duración será hasta cuando se produzca una adjudicación a otro proponente, o cuando las partes de mutuo acuerdo decidan terminar este compromiso, con sujeción a las disposiciones legales aplicables para el efecto. </w:t>
      </w:r>
      <w:r w:rsidRPr="00736B5A">
        <w:rPr>
          <w:rFonts w:ascii="Palatino Linotype" w:hAnsi="Palatino Linotype" w:cs="Arial"/>
          <w:b/>
          <w:sz w:val="20"/>
          <w:szCs w:val="20"/>
          <w:lang w:eastAsia="es-ES"/>
        </w:rPr>
        <w:lastRenderedPageBreak/>
        <w:t xml:space="preserve">NOVENA.- Representación: </w:t>
      </w:r>
      <w:r w:rsidRPr="00736B5A">
        <w:rPr>
          <w:rFonts w:ascii="Palatino Linotype" w:hAnsi="Palatino Linotype" w:cs="Arial"/>
          <w:sz w:val="20"/>
          <w:szCs w:val="20"/>
          <w:lang w:eastAsia="es-ES"/>
        </w:rPr>
        <w:t xml:space="preserve">Las partes acuerdan nombrar como Representante de la Unión Temporal, para todos los efectos a ___________________, mayor de edad y vecino de ____________, identificado con la cédula de ciudadanía N°.________________ de ______________, quien dispone de facultades amplias y suficientes para presentar y firmar la propuesta que formulará la Unión Temporal y en general, para adelantar cualquier actuación que se requiera en relación con la oferta y/o contrato que se llegare a suscribir. </w:t>
      </w:r>
      <w:r w:rsidRPr="00736B5A">
        <w:rPr>
          <w:rFonts w:ascii="Palatino Linotype" w:hAnsi="Palatino Linotype" w:cs="Arial"/>
          <w:b/>
          <w:sz w:val="20"/>
          <w:szCs w:val="20"/>
          <w:lang w:eastAsia="es-ES"/>
        </w:rPr>
        <w:t>DÉCIMA.</w:t>
      </w:r>
      <w:r w:rsidR="000D5DCE">
        <w:rPr>
          <w:rFonts w:ascii="Palatino Linotype" w:hAnsi="Palatino Linotype" w:cs="Arial"/>
          <w:b/>
          <w:sz w:val="20"/>
          <w:szCs w:val="20"/>
          <w:lang w:eastAsia="es-ES"/>
        </w:rPr>
        <w:t xml:space="preserve"> </w:t>
      </w:r>
      <w:r w:rsidRPr="00736B5A">
        <w:rPr>
          <w:rFonts w:ascii="Palatino Linotype" w:hAnsi="Palatino Linotype" w:cs="Arial"/>
          <w:b/>
          <w:sz w:val="20"/>
          <w:szCs w:val="20"/>
          <w:lang w:eastAsia="es-ES"/>
        </w:rPr>
        <w:t xml:space="preserve">-Domicilio: </w:t>
      </w:r>
      <w:r w:rsidRPr="00736B5A">
        <w:rPr>
          <w:rFonts w:ascii="Palatino Linotype" w:hAnsi="Palatino Linotype" w:cs="Arial"/>
          <w:sz w:val="20"/>
          <w:szCs w:val="20"/>
          <w:lang w:eastAsia="es-ES"/>
        </w:rPr>
        <w:t xml:space="preserve">Para todos los efectos, se acepta desde ahora </w:t>
      </w:r>
      <w:r w:rsidRPr="00736B5A">
        <w:rPr>
          <w:rFonts w:ascii="Palatino Linotype" w:eastAsia="Lucida Sans Unicode" w:hAnsi="Palatino Linotype" w:cs="Arial"/>
          <w:color w:val="000000" w:themeColor="text1"/>
          <w:sz w:val="20"/>
          <w:szCs w:val="20"/>
          <w:lang w:val="es-MX"/>
        </w:rPr>
        <w:t>que el Municipio de Manizales</w:t>
      </w:r>
      <w:r w:rsidRPr="00736B5A">
        <w:rPr>
          <w:rFonts w:ascii="Palatino Linotype" w:eastAsia="Lucida Sans Unicode" w:hAnsi="Palatino Linotype" w:cs="Arial"/>
          <w:color w:val="000000" w:themeColor="text1"/>
          <w:sz w:val="20"/>
          <w:szCs w:val="20"/>
        </w:rPr>
        <w:t xml:space="preserve"> </w:t>
      </w:r>
      <w:r w:rsidRPr="00736B5A">
        <w:rPr>
          <w:rFonts w:ascii="Palatino Linotype" w:hAnsi="Palatino Linotype" w:cs="Arial"/>
          <w:sz w:val="20"/>
          <w:szCs w:val="20"/>
          <w:lang w:eastAsia="es-ES"/>
        </w:rPr>
        <w:t xml:space="preserve">puede dirigirse a la Unión Temporal en la siguiente dirección _______________________________ Para constancia se firma en Manizales, a los </w:t>
      </w:r>
    </w:p>
    <w:p w14:paraId="32723918" w14:textId="77777777" w:rsidR="005339FC" w:rsidRPr="00736B5A" w:rsidRDefault="005339FC" w:rsidP="005339FC">
      <w:pPr>
        <w:jc w:val="both"/>
        <w:rPr>
          <w:rFonts w:ascii="Palatino Linotype" w:hAnsi="Palatino Linotype" w:cs="Arial"/>
          <w:b/>
          <w:sz w:val="20"/>
          <w:szCs w:val="20"/>
          <w:lang w:eastAsia="es-ES"/>
        </w:rPr>
      </w:pPr>
    </w:p>
    <w:p w14:paraId="63051C18" w14:textId="77777777" w:rsidR="005339FC" w:rsidRPr="00736B5A" w:rsidRDefault="005339FC" w:rsidP="005339FC">
      <w:pPr>
        <w:jc w:val="both"/>
        <w:rPr>
          <w:rFonts w:ascii="Palatino Linotype" w:hAnsi="Palatino Linotype" w:cs="Arial"/>
          <w:b/>
          <w:sz w:val="20"/>
          <w:szCs w:val="20"/>
          <w:lang w:eastAsia="es-ES"/>
        </w:rPr>
      </w:pPr>
    </w:p>
    <w:p w14:paraId="56139E68" w14:textId="77777777" w:rsidR="005339FC" w:rsidRPr="00736B5A" w:rsidRDefault="005339FC" w:rsidP="005339FC">
      <w:pPr>
        <w:jc w:val="both"/>
        <w:rPr>
          <w:rFonts w:ascii="Palatino Linotype" w:hAnsi="Palatino Linotype" w:cs="Arial"/>
          <w:b/>
          <w:sz w:val="20"/>
          <w:szCs w:val="20"/>
          <w:lang w:eastAsia="es-ES"/>
        </w:rPr>
      </w:pPr>
    </w:p>
    <w:p w14:paraId="49B0E5E1" w14:textId="77777777" w:rsidR="005339FC" w:rsidRPr="00736B5A" w:rsidRDefault="005339FC" w:rsidP="005339FC">
      <w:pPr>
        <w:jc w:val="both"/>
        <w:rPr>
          <w:rFonts w:ascii="Palatino Linotype" w:hAnsi="Palatino Linotype" w:cs="Arial"/>
          <w:b/>
          <w:sz w:val="20"/>
          <w:szCs w:val="20"/>
          <w:lang w:eastAsia="es-ES"/>
        </w:rPr>
      </w:pPr>
      <w:r w:rsidRPr="00736B5A">
        <w:rPr>
          <w:rFonts w:ascii="Palatino Linotype" w:hAnsi="Palatino Linotype" w:cs="Arial"/>
          <w:b/>
          <w:sz w:val="20"/>
          <w:szCs w:val="20"/>
          <w:lang w:eastAsia="es-ES"/>
        </w:rPr>
        <w:t>Firma C.C. N°</w:t>
      </w:r>
      <w:r w:rsidRPr="00736B5A">
        <w:rPr>
          <w:rFonts w:ascii="Palatino Linotype" w:hAnsi="Palatino Linotype" w:cs="Arial"/>
          <w:b/>
          <w:sz w:val="20"/>
          <w:szCs w:val="20"/>
          <w:lang w:eastAsia="es-ES"/>
        </w:rPr>
        <w:tab/>
      </w:r>
      <w:r w:rsidRPr="00736B5A">
        <w:rPr>
          <w:rFonts w:ascii="Palatino Linotype" w:hAnsi="Palatino Linotype" w:cs="Arial"/>
          <w:b/>
          <w:sz w:val="20"/>
          <w:szCs w:val="20"/>
          <w:lang w:eastAsia="es-ES"/>
        </w:rPr>
        <w:tab/>
      </w:r>
      <w:r w:rsidRPr="00736B5A">
        <w:rPr>
          <w:rFonts w:ascii="Palatino Linotype" w:hAnsi="Palatino Linotype" w:cs="Arial"/>
          <w:b/>
          <w:sz w:val="20"/>
          <w:szCs w:val="20"/>
          <w:lang w:eastAsia="es-ES"/>
        </w:rPr>
        <w:tab/>
      </w:r>
      <w:r w:rsidRPr="00736B5A">
        <w:rPr>
          <w:rFonts w:ascii="Palatino Linotype" w:hAnsi="Palatino Linotype" w:cs="Arial"/>
          <w:b/>
          <w:sz w:val="20"/>
          <w:szCs w:val="20"/>
          <w:lang w:eastAsia="es-ES"/>
        </w:rPr>
        <w:tab/>
        <w:t xml:space="preserve">Firma </w:t>
      </w:r>
      <w:proofErr w:type="spellStart"/>
      <w:r w:rsidRPr="00736B5A">
        <w:rPr>
          <w:rFonts w:ascii="Palatino Linotype" w:hAnsi="Palatino Linotype" w:cs="Arial"/>
          <w:b/>
          <w:sz w:val="20"/>
          <w:szCs w:val="20"/>
          <w:lang w:eastAsia="es-ES"/>
        </w:rPr>
        <w:t>C.C.N°</w:t>
      </w:r>
      <w:proofErr w:type="spellEnd"/>
    </w:p>
    <w:p w14:paraId="226FCA5F" w14:textId="77777777" w:rsidR="005339FC" w:rsidRPr="00736B5A" w:rsidRDefault="005339FC" w:rsidP="005339FC">
      <w:pPr>
        <w:jc w:val="both"/>
        <w:rPr>
          <w:rFonts w:ascii="Palatino Linotype" w:hAnsi="Palatino Linotype" w:cs="Arial"/>
          <w:sz w:val="20"/>
          <w:szCs w:val="20"/>
          <w:lang w:eastAsia="es-ES"/>
        </w:rPr>
      </w:pPr>
    </w:p>
    <w:p w14:paraId="35B36BFD" w14:textId="77777777" w:rsidR="005339FC" w:rsidRPr="00736B5A" w:rsidRDefault="005339FC" w:rsidP="005339FC">
      <w:pPr>
        <w:rPr>
          <w:rFonts w:ascii="Palatino Linotype" w:hAnsi="Palatino Linotype"/>
          <w:sz w:val="20"/>
          <w:szCs w:val="20"/>
        </w:rPr>
      </w:pPr>
    </w:p>
    <w:p w14:paraId="3F429BB5" w14:textId="77777777" w:rsidR="005339FC" w:rsidRPr="00736B5A" w:rsidRDefault="005339FC" w:rsidP="005339FC">
      <w:pPr>
        <w:rPr>
          <w:rFonts w:ascii="Palatino Linotype" w:hAnsi="Palatino Linotype"/>
          <w:sz w:val="20"/>
          <w:szCs w:val="20"/>
        </w:rPr>
      </w:pPr>
    </w:p>
    <w:p w14:paraId="795C3D93" w14:textId="77777777" w:rsidR="005339FC" w:rsidRPr="00736B5A" w:rsidRDefault="005339FC" w:rsidP="005339FC">
      <w:pPr>
        <w:rPr>
          <w:rFonts w:ascii="Palatino Linotype" w:hAnsi="Palatino Linotype"/>
          <w:sz w:val="20"/>
          <w:szCs w:val="20"/>
        </w:rPr>
      </w:pPr>
    </w:p>
    <w:p w14:paraId="62B333E6" w14:textId="77777777" w:rsidR="005339FC" w:rsidRPr="00736B5A" w:rsidRDefault="005339FC" w:rsidP="005339FC">
      <w:pPr>
        <w:rPr>
          <w:rFonts w:ascii="Palatino Linotype" w:hAnsi="Palatino Linotype"/>
          <w:sz w:val="20"/>
          <w:szCs w:val="20"/>
        </w:rPr>
      </w:pPr>
    </w:p>
    <w:p w14:paraId="0FDAF65E" w14:textId="77777777" w:rsidR="005339FC" w:rsidRPr="00736B5A" w:rsidRDefault="005339FC" w:rsidP="005339FC">
      <w:pPr>
        <w:rPr>
          <w:rFonts w:ascii="Palatino Linotype" w:hAnsi="Palatino Linotype"/>
          <w:sz w:val="20"/>
          <w:szCs w:val="20"/>
        </w:rPr>
      </w:pPr>
    </w:p>
    <w:p w14:paraId="5E2A38A2" w14:textId="77777777" w:rsidR="005339FC" w:rsidRPr="00736B5A" w:rsidRDefault="005339FC" w:rsidP="005339FC">
      <w:pPr>
        <w:rPr>
          <w:rFonts w:ascii="Palatino Linotype" w:hAnsi="Palatino Linotype"/>
          <w:sz w:val="20"/>
          <w:szCs w:val="20"/>
        </w:rPr>
      </w:pPr>
    </w:p>
    <w:p w14:paraId="14CB7971" w14:textId="77777777" w:rsidR="005339FC" w:rsidRPr="00736B5A" w:rsidRDefault="005339FC" w:rsidP="005339FC">
      <w:pPr>
        <w:rPr>
          <w:rFonts w:ascii="Palatino Linotype" w:hAnsi="Palatino Linotype"/>
          <w:sz w:val="20"/>
          <w:szCs w:val="20"/>
        </w:rPr>
      </w:pPr>
    </w:p>
    <w:p w14:paraId="5CFEAEAE" w14:textId="77777777" w:rsidR="005339FC" w:rsidRPr="00736B5A" w:rsidRDefault="005339FC" w:rsidP="005339FC">
      <w:pPr>
        <w:rPr>
          <w:rFonts w:ascii="Palatino Linotype" w:hAnsi="Palatino Linotype"/>
          <w:sz w:val="20"/>
          <w:szCs w:val="20"/>
        </w:rPr>
      </w:pPr>
    </w:p>
    <w:p w14:paraId="31801FC1" w14:textId="77777777" w:rsidR="005339FC" w:rsidRPr="00736B5A" w:rsidRDefault="005339FC" w:rsidP="005339FC">
      <w:pPr>
        <w:rPr>
          <w:rFonts w:ascii="Palatino Linotype" w:hAnsi="Palatino Linotype"/>
          <w:sz w:val="20"/>
          <w:szCs w:val="20"/>
        </w:rPr>
      </w:pPr>
    </w:p>
    <w:p w14:paraId="1B4F0116" w14:textId="77777777" w:rsidR="005339FC" w:rsidRPr="00736B5A" w:rsidRDefault="005339FC" w:rsidP="005339FC">
      <w:pPr>
        <w:rPr>
          <w:rFonts w:ascii="Palatino Linotype" w:hAnsi="Palatino Linotype"/>
          <w:sz w:val="20"/>
          <w:szCs w:val="20"/>
        </w:rPr>
      </w:pPr>
    </w:p>
    <w:p w14:paraId="40E977E4" w14:textId="77777777" w:rsidR="005339FC" w:rsidRPr="00736B5A" w:rsidRDefault="005339FC" w:rsidP="005339FC">
      <w:pPr>
        <w:rPr>
          <w:rFonts w:ascii="Palatino Linotype" w:hAnsi="Palatino Linotype"/>
          <w:sz w:val="20"/>
          <w:szCs w:val="20"/>
        </w:rPr>
      </w:pPr>
    </w:p>
    <w:p w14:paraId="048A90C6" w14:textId="77777777" w:rsidR="00D0389E" w:rsidRPr="00736B5A" w:rsidRDefault="00D0389E" w:rsidP="005339FC">
      <w:pPr>
        <w:rPr>
          <w:rFonts w:ascii="Palatino Linotype" w:hAnsi="Palatino Linotype"/>
          <w:sz w:val="20"/>
          <w:szCs w:val="20"/>
        </w:rPr>
      </w:pPr>
    </w:p>
    <w:p w14:paraId="52E0A836" w14:textId="77777777" w:rsidR="00D0389E" w:rsidRPr="00736B5A" w:rsidRDefault="00D0389E" w:rsidP="005339FC">
      <w:pPr>
        <w:rPr>
          <w:rFonts w:ascii="Palatino Linotype" w:hAnsi="Palatino Linotype"/>
          <w:sz w:val="20"/>
          <w:szCs w:val="20"/>
        </w:rPr>
      </w:pPr>
    </w:p>
    <w:p w14:paraId="0FA206DF" w14:textId="77777777" w:rsidR="00D0389E" w:rsidRPr="00736B5A" w:rsidRDefault="00D0389E" w:rsidP="005339FC">
      <w:pPr>
        <w:rPr>
          <w:rFonts w:ascii="Palatino Linotype" w:hAnsi="Palatino Linotype"/>
          <w:sz w:val="20"/>
          <w:szCs w:val="20"/>
        </w:rPr>
      </w:pPr>
    </w:p>
    <w:p w14:paraId="55EE5807" w14:textId="77777777" w:rsidR="00D0389E" w:rsidRPr="00736B5A" w:rsidRDefault="00D0389E" w:rsidP="005339FC">
      <w:pPr>
        <w:rPr>
          <w:rFonts w:ascii="Palatino Linotype" w:hAnsi="Palatino Linotype"/>
          <w:sz w:val="20"/>
          <w:szCs w:val="20"/>
        </w:rPr>
      </w:pPr>
    </w:p>
    <w:p w14:paraId="33B3D52B" w14:textId="77777777" w:rsidR="00D0389E" w:rsidRPr="00736B5A" w:rsidRDefault="00D0389E" w:rsidP="005339FC">
      <w:pPr>
        <w:rPr>
          <w:rFonts w:ascii="Palatino Linotype" w:hAnsi="Palatino Linotype"/>
          <w:sz w:val="20"/>
          <w:szCs w:val="20"/>
        </w:rPr>
      </w:pPr>
    </w:p>
    <w:p w14:paraId="1505972F" w14:textId="77777777" w:rsidR="00D0389E" w:rsidRPr="00736B5A" w:rsidRDefault="00D0389E" w:rsidP="005339FC">
      <w:pPr>
        <w:rPr>
          <w:rFonts w:ascii="Palatino Linotype" w:hAnsi="Palatino Linotype"/>
          <w:sz w:val="20"/>
          <w:szCs w:val="20"/>
        </w:rPr>
      </w:pPr>
    </w:p>
    <w:p w14:paraId="1285A145" w14:textId="77415473" w:rsidR="00D0389E" w:rsidRDefault="00D0389E" w:rsidP="005339FC">
      <w:pPr>
        <w:rPr>
          <w:rFonts w:ascii="Palatino Linotype" w:hAnsi="Palatino Linotype"/>
          <w:sz w:val="20"/>
          <w:szCs w:val="20"/>
        </w:rPr>
      </w:pPr>
    </w:p>
    <w:p w14:paraId="414A5BD3" w14:textId="77777777" w:rsidR="00E7426D" w:rsidRDefault="00E7426D" w:rsidP="005339FC">
      <w:pPr>
        <w:rPr>
          <w:rFonts w:ascii="Palatino Linotype" w:hAnsi="Palatino Linotype"/>
          <w:sz w:val="20"/>
          <w:szCs w:val="20"/>
        </w:rPr>
      </w:pPr>
    </w:p>
    <w:p w14:paraId="33C862F9" w14:textId="77777777" w:rsidR="00E7426D" w:rsidRDefault="00E7426D" w:rsidP="005339FC">
      <w:pPr>
        <w:rPr>
          <w:rFonts w:ascii="Palatino Linotype" w:hAnsi="Palatino Linotype"/>
          <w:sz w:val="20"/>
          <w:szCs w:val="20"/>
        </w:rPr>
      </w:pPr>
    </w:p>
    <w:p w14:paraId="230BE280" w14:textId="77777777" w:rsidR="00E7426D" w:rsidRDefault="00E7426D" w:rsidP="005339FC">
      <w:pPr>
        <w:rPr>
          <w:rFonts w:ascii="Palatino Linotype" w:hAnsi="Palatino Linotype"/>
          <w:sz w:val="20"/>
          <w:szCs w:val="20"/>
        </w:rPr>
      </w:pPr>
    </w:p>
    <w:p w14:paraId="1EBC598C" w14:textId="77777777" w:rsidR="00E7426D" w:rsidRDefault="00E7426D" w:rsidP="005339FC">
      <w:pPr>
        <w:rPr>
          <w:rFonts w:ascii="Palatino Linotype" w:hAnsi="Palatino Linotype"/>
          <w:sz w:val="20"/>
          <w:szCs w:val="20"/>
        </w:rPr>
      </w:pPr>
    </w:p>
    <w:p w14:paraId="0FD1889D" w14:textId="77777777" w:rsidR="00E7426D" w:rsidRDefault="00E7426D" w:rsidP="005339FC">
      <w:pPr>
        <w:rPr>
          <w:rFonts w:ascii="Palatino Linotype" w:hAnsi="Palatino Linotype"/>
          <w:sz w:val="20"/>
          <w:szCs w:val="20"/>
        </w:rPr>
      </w:pPr>
    </w:p>
    <w:p w14:paraId="6AE003A2" w14:textId="77777777" w:rsidR="00E7426D" w:rsidRDefault="00E7426D" w:rsidP="005339FC">
      <w:pPr>
        <w:rPr>
          <w:rFonts w:ascii="Palatino Linotype" w:hAnsi="Palatino Linotype"/>
          <w:sz w:val="20"/>
          <w:szCs w:val="20"/>
        </w:rPr>
      </w:pPr>
    </w:p>
    <w:p w14:paraId="06CA6D08" w14:textId="77777777" w:rsidR="00E7426D" w:rsidRDefault="00E7426D" w:rsidP="005339FC">
      <w:pPr>
        <w:rPr>
          <w:rFonts w:ascii="Palatino Linotype" w:hAnsi="Palatino Linotype"/>
          <w:sz w:val="20"/>
          <w:szCs w:val="20"/>
        </w:rPr>
      </w:pPr>
    </w:p>
    <w:p w14:paraId="2051C30E" w14:textId="7BB4AC8D" w:rsidR="00922141" w:rsidRDefault="00922141" w:rsidP="005339FC">
      <w:pPr>
        <w:rPr>
          <w:rFonts w:ascii="Palatino Linotype" w:hAnsi="Palatino Linotype"/>
          <w:sz w:val="20"/>
          <w:szCs w:val="20"/>
        </w:rPr>
      </w:pPr>
    </w:p>
    <w:p w14:paraId="5D4C8D77" w14:textId="5CDBEBF7" w:rsidR="00922141" w:rsidRDefault="00922141" w:rsidP="005339FC">
      <w:pPr>
        <w:rPr>
          <w:rFonts w:ascii="Palatino Linotype" w:hAnsi="Palatino Linotype"/>
          <w:sz w:val="20"/>
          <w:szCs w:val="20"/>
        </w:rPr>
      </w:pPr>
    </w:p>
    <w:p w14:paraId="7BF8457C" w14:textId="7E8E8F51" w:rsidR="00922141" w:rsidRDefault="00922141" w:rsidP="005339FC">
      <w:pPr>
        <w:rPr>
          <w:rFonts w:ascii="Palatino Linotype" w:hAnsi="Palatino Linotype"/>
          <w:sz w:val="20"/>
          <w:szCs w:val="20"/>
        </w:rPr>
      </w:pPr>
    </w:p>
    <w:p w14:paraId="78FC7427" w14:textId="77777777" w:rsidR="005339FC" w:rsidRPr="002A73D9" w:rsidRDefault="005339FC" w:rsidP="005339FC">
      <w:pPr>
        <w:keepNext/>
        <w:spacing w:after="60"/>
        <w:ind w:left="720"/>
        <w:jc w:val="center"/>
        <w:outlineLvl w:val="0"/>
        <w:rPr>
          <w:rFonts w:ascii="Palatino Linotype" w:eastAsia="Times New Roman" w:hAnsi="Palatino Linotype" w:cs="Calibri"/>
          <w:b/>
          <w:bCs/>
          <w:kern w:val="32"/>
          <w:sz w:val="20"/>
          <w:szCs w:val="20"/>
          <w:lang w:val="pt-PT" w:eastAsia="es-ES"/>
        </w:rPr>
      </w:pPr>
      <w:r w:rsidRPr="002A73D9">
        <w:rPr>
          <w:rFonts w:ascii="Palatino Linotype" w:eastAsia="Times New Roman" w:hAnsi="Palatino Linotype" w:cs="Calibri"/>
          <w:b/>
          <w:bCs/>
          <w:kern w:val="32"/>
          <w:sz w:val="20"/>
          <w:szCs w:val="20"/>
          <w:lang w:val="pt-PT" w:eastAsia="es-ES"/>
        </w:rPr>
        <w:lastRenderedPageBreak/>
        <w:t xml:space="preserve">ANEXO 10–  </w:t>
      </w:r>
    </w:p>
    <w:p w14:paraId="0800FDB9" w14:textId="66EC5FB7" w:rsidR="005339FC" w:rsidRPr="002A73D9" w:rsidRDefault="005339FC" w:rsidP="005339FC">
      <w:pPr>
        <w:keepNext/>
        <w:spacing w:after="60"/>
        <w:ind w:left="720"/>
        <w:jc w:val="center"/>
        <w:outlineLvl w:val="0"/>
        <w:rPr>
          <w:rFonts w:ascii="Palatino Linotype" w:hAnsi="Palatino Linotype" w:cs="Arial"/>
          <w:b/>
          <w:bCs/>
          <w:spacing w:val="-3"/>
          <w:sz w:val="20"/>
          <w:szCs w:val="20"/>
          <w:lang w:val="pt-PT"/>
        </w:rPr>
      </w:pPr>
      <w:r w:rsidRPr="002A73D9">
        <w:rPr>
          <w:rFonts w:ascii="Palatino Linotype" w:hAnsi="Palatino Linotype" w:cs="Arial"/>
          <w:b/>
          <w:bCs/>
          <w:spacing w:val="-3"/>
          <w:sz w:val="20"/>
          <w:szCs w:val="20"/>
          <w:lang w:val="pt-PT"/>
        </w:rPr>
        <w:t>FORMATO INHABILIDADES E INCOMPATIBILIDADES PARA PERSONA NATURALES.</w:t>
      </w:r>
    </w:p>
    <w:p w14:paraId="291257EF" w14:textId="77777777" w:rsidR="005339FC" w:rsidRPr="002A73D9" w:rsidRDefault="005339FC" w:rsidP="005339FC">
      <w:pPr>
        <w:rPr>
          <w:rFonts w:ascii="Palatino Linotype" w:hAnsi="Palatino Linotype" w:cs="Arial"/>
          <w:spacing w:val="-3"/>
          <w:sz w:val="20"/>
          <w:szCs w:val="20"/>
          <w:lang w:val="pt-PT"/>
        </w:rPr>
      </w:pPr>
    </w:p>
    <w:p w14:paraId="3FC4285E" w14:textId="77777777" w:rsidR="005339FC" w:rsidRPr="00736B5A" w:rsidRDefault="005339FC" w:rsidP="005339FC">
      <w:pPr>
        <w:rPr>
          <w:rFonts w:ascii="Palatino Linotype" w:hAnsi="Palatino Linotype" w:cs="Arial"/>
          <w:color w:val="BDD6EE" w:themeColor="accent1" w:themeTint="66"/>
          <w:spacing w:val="-3"/>
          <w:sz w:val="20"/>
          <w:szCs w:val="20"/>
        </w:rPr>
      </w:pPr>
      <w:r w:rsidRPr="00736B5A">
        <w:rPr>
          <w:rFonts w:ascii="Palatino Linotype" w:hAnsi="Palatino Linotype" w:cs="Arial"/>
          <w:spacing w:val="-3"/>
          <w:sz w:val="20"/>
          <w:szCs w:val="20"/>
        </w:rPr>
        <w:t xml:space="preserve">Manizales, </w:t>
      </w:r>
      <w:r w:rsidRPr="00736B5A">
        <w:rPr>
          <w:rFonts w:ascii="Palatino Linotype" w:hAnsi="Palatino Linotype" w:cs="Arial"/>
          <w:color w:val="BDD6EE" w:themeColor="accent1" w:themeTint="66"/>
          <w:spacing w:val="-3"/>
          <w:sz w:val="20"/>
          <w:szCs w:val="20"/>
        </w:rPr>
        <w:t>[incluir fecha]</w:t>
      </w:r>
    </w:p>
    <w:p w14:paraId="634D6EFF" w14:textId="77777777" w:rsidR="005339FC" w:rsidRPr="00736B5A" w:rsidRDefault="005339FC" w:rsidP="005339FC">
      <w:pPr>
        <w:rPr>
          <w:rFonts w:ascii="Palatino Linotype" w:hAnsi="Palatino Linotype" w:cs="Arial"/>
          <w:color w:val="BDD6EE" w:themeColor="accent1" w:themeTint="66"/>
          <w:spacing w:val="-3"/>
          <w:sz w:val="20"/>
          <w:szCs w:val="20"/>
        </w:rPr>
      </w:pPr>
    </w:p>
    <w:p w14:paraId="2CA8061A" w14:textId="77777777" w:rsidR="005339FC" w:rsidRPr="00736B5A" w:rsidRDefault="005339FC" w:rsidP="005339FC">
      <w:pPr>
        <w:rPr>
          <w:rFonts w:ascii="Palatino Linotype" w:hAnsi="Palatino Linotype" w:cs="Arial"/>
          <w:color w:val="000000" w:themeColor="text1"/>
          <w:spacing w:val="-3"/>
          <w:sz w:val="20"/>
          <w:szCs w:val="20"/>
        </w:rPr>
      </w:pPr>
      <w:r w:rsidRPr="00736B5A">
        <w:rPr>
          <w:rFonts w:ascii="Palatino Linotype" w:hAnsi="Palatino Linotype" w:cs="Arial"/>
          <w:color w:val="000000" w:themeColor="text1"/>
          <w:spacing w:val="-3"/>
          <w:sz w:val="20"/>
          <w:szCs w:val="20"/>
        </w:rPr>
        <w:t>Señores</w:t>
      </w:r>
    </w:p>
    <w:p w14:paraId="44FEE8A4" w14:textId="77777777" w:rsidR="005339FC" w:rsidRPr="00736B5A" w:rsidRDefault="005339FC" w:rsidP="005339FC">
      <w:pPr>
        <w:rPr>
          <w:rFonts w:ascii="Palatino Linotype" w:hAnsi="Palatino Linotype" w:cs="Arial"/>
          <w:b/>
          <w:bCs/>
          <w:color w:val="000000" w:themeColor="text1"/>
          <w:spacing w:val="-3"/>
          <w:sz w:val="20"/>
          <w:szCs w:val="20"/>
        </w:rPr>
      </w:pPr>
      <w:r w:rsidRPr="00736B5A">
        <w:rPr>
          <w:rFonts w:ascii="Palatino Linotype" w:hAnsi="Palatino Linotype" w:cs="Arial"/>
          <w:b/>
          <w:bCs/>
          <w:color w:val="000000" w:themeColor="text1"/>
          <w:spacing w:val="-3"/>
          <w:sz w:val="20"/>
          <w:szCs w:val="20"/>
        </w:rPr>
        <w:t>MUNICIPIO DE MANIZALES.</w:t>
      </w:r>
    </w:p>
    <w:p w14:paraId="022FA337" w14:textId="77777777" w:rsidR="005339FC" w:rsidRPr="00736B5A" w:rsidRDefault="005339FC" w:rsidP="005339FC">
      <w:pPr>
        <w:rPr>
          <w:rFonts w:ascii="Palatino Linotype" w:hAnsi="Palatino Linotype" w:cs="Arial"/>
          <w:color w:val="000000" w:themeColor="text1"/>
          <w:spacing w:val="-3"/>
          <w:sz w:val="20"/>
          <w:szCs w:val="20"/>
        </w:rPr>
      </w:pPr>
      <w:r w:rsidRPr="00736B5A">
        <w:rPr>
          <w:rFonts w:ascii="Palatino Linotype" w:hAnsi="Palatino Linotype" w:cs="Arial"/>
          <w:color w:val="000000" w:themeColor="text1"/>
          <w:spacing w:val="-3"/>
          <w:sz w:val="20"/>
          <w:szCs w:val="20"/>
        </w:rPr>
        <w:t>Manizales, Caldas.</w:t>
      </w:r>
    </w:p>
    <w:p w14:paraId="78951AF7" w14:textId="77777777" w:rsidR="005339FC" w:rsidRPr="00736B5A" w:rsidRDefault="005339FC" w:rsidP="005339FC">
      <w:pPr>
        <w:rPr>
          <w:rFonts w:ascii="Palatino Linotype" w:hAnsi="Palatino Linotype" w:cs="Arial"/>
          <w:color w:val="000000" w:themeColor="text1"/>
          <w:spacing w:val="-3"/>
          <w:sz w:val="20"/>
          <w:szCs w:val="20"/>
        </w:rPr>
      </w:pPr>
    </w:p>
    <w:p w14:paraId="0B387976" w14:textId="77777777" w:rsidR="005339FC" w:rsidRPr="00736B5A" w:rsidRDefault="005339FC" w:rsidP="005339FC">
      <w:pPr>
        <w:rPr>
          <w:rFonts w:ascii="Palatino Linotype" w:hAnsi="Palatino Linotype" w:cs="Arial"/>
          <w:color w:val="000000" w:themeColor="text1"/>
          <w:spacing w:val="-3"/>
          <w:sz w:val="20"/>
          <w:szCs w:val="20"/>
        </w:rPr>
      </w:pPr>
      <w:r w:rsidRPr="00736B5A">
        <w:rPr>
          <w:rFonts w:ascii="Palatino Linotype" w:hAnsi="Palatino Linotype" w:cs="Arial"/>
          <w:b/>
          <w:bCs/>
          <w:color w:val="000000" w:themeColor="text1"/>
          <w:spacing w:val="-3"/>
          <w:sz w:val="20"/>
          <w:szCs w:val="20"/>
        </w:rPr>
        <w:t xml:space="preserve">REFERENCIA: </w:t>
      </w:r>
      <w:r w:rsidRPr="00736B5A">
        <w:rPr>
          <w:rFonts w:ascii="Palatino Linotype" w:hAnsi="Palatino Linotype" w:cs="Arial"/>
          <w:color w:val="000000" w:themeColor="text1"/>
          <w:spacing w:val="-3"/>
          <w:sz w:val="20"/>
          <w:szCs w:val="20"/>
        </w:rPr>
        <w:t xml:space="preserve">Declaración inhabilidades, incompatibilidades, conflicto de intereses y delitos. </w:t>
      </w:r>
    </w:p>
    <w:p w14:paraId="10985480" w14:textId="77777777" w:rsidR="005339FC" w:rsidRPr="00736B5A" w:rsidRDefault="005339FC" w:rsidP="005339FC">
      <w:pPr>
        <w:rPr>
          <w:rFonts w:ascii="Palatino Linotype" w:hAnsi="Palatino Linotype" w:cs="Arial"/>
          <w:b/>
          <w:bCs/>
          <w:color w:val="000000" w:themeColor="text1"/>
          <w:spacing w:val="-3"/>
          <w:sz w:val="20"/>
          <w:szCs w:val="20"/>
        </w:rPr>
      </w:pPr>
    </w:p>
    <w:p w14:paraId="3EEE618E" w14:textId="77777777" w:rsidR="005339FC" w:rsidRPr="00736B5A" w:rsidRDefault="005339FC" w:rsidP="005339FC">
      <w:pPr>
        <w:jc w:val="both"/>
        <w:rPr>
          <w:rFonts w:ascii="Palatino Linotype" w:hAnsi="Palatino Linotype" w:cs="Arial"/>
          <w:spacing w:val="-3"/>
          <w:sz w:val="20"/>
          <w:szCs w:val="20"/>
        </w:rPr>
      </w:pPr>
      <w:r w:rsidRPr="00736B5A">
        <w:rPr>
          <w:rFonts w:ascii="Palatino Linotype" w:hAnsi="Palatino Linotype" w:cs="Arial"/>
          <w:spacing w:val="-3"/>
          <w:sz w:val="20"/>
          <w:szCs w:val="20"/>
        </w:rPr>
        <w:t xml:space="preserve">Yo </w:t>
      </w:r>
      <w:r w:rsidRPr="00736B5A">
        <w:rPr>
          <w:rFonts w:ascii="Palatino Linotype" w:hAnsi="Palatino Linotype" w:cs="Arial"/>
          <w:color w:val="BDD6EE" w:themeColor="accent1" w:themeTint="66"/>
          <w:spacing w:val="-3"/>
          <w:sz w:val="20"/>
          <w:szCs w:val="20"/>
        </w:rPr>
        <w:t xml:space="preserve">[nombre de la persona natural contratista], </w:t>
      </w:r>
      <w:r w:rsidRPr="00736B5A">
        <w:rPr>
          <w:rFonts w:ascii="Palatino Linotype" w:hAnsi="Palatino Linotype" w:cs="Arial"/>
          <w:color w:val="000000" w:themeColor="text1"/>
          <w:spacing w:val="-3"/>
          <w:sz w:val="20"/>
          <w:szCs w:val="20"/>
        </w:rPr>
        <w:t>identificado</w:t>
      </w:r>
      <w:r w:rsidRPr="00736B5A">
        <w:rPr>
          <w:rFonts w:ascii="Palatino Linotype" w:hAnsi="Palatino Linotype" w:cs="Arial"/>
          <w:color w:val="BDD6EE" w:themeColor="accent1" w:themeTint="66"/>
          <w:spacing w:val="-3"/>
          <w:sz w:val="20"/>
          <w:szCs w:val="20"/>
        </w:rPr>
        <w:t>[a]</w:t>
      </w:r>
      <w:r w:rsidRPr="00736B5A">
        <w:rPr>
          <w:rFonts w:ascii="Palatino Linotype" w:hAnsi="Palatino Linotype" w:cs="Arial"/>
          <w:color w:val="000000" w:themeColor="text1"/>
          <w:spacing w:val="-3"/>
          <w:sz w:val="20"/>
          <w:szCs w:val="20"/>
        </w:rPr>
        <w:t xml:space="preserve"> con cedula de ciudadanía No. </w:t>
      </w:r>
      <w:r w:rsidRPr="00736B5A">
        <w:rPr>
          <w:rFonts w:ascii="Palatino Linotype" w:hAnsi="Palatino Linotype" w:cs="Arial"/>
          <w:color w:val="BDD6EE" w:themeColor="accent1" w:themeTint="66"/>
          <w:spacing w:val="-3"/>
          <w:sz w:val="20"/>
          <w:szCs w:val="20"/>
        </w:rPr>
        <w:t>[</w:t>
      </w:r>
      <w:proofErr w:type="spellStart"/>
      <w:r w:rsidRPr="00736B5A">
        <w:rPr>
          <w:rFonts w:ascii="Palatino Linotype" w:hAnsi="Palatino Linotype" w:cs="Arial"/>
          <w:color w:val="BDD6EE" w:themeColor="accent1" w:themeTint="66"/>
          <w:spacing w:val="-3"/>
          <w:sz w:val="20"/>
          <w:szCs w:val="20"/>
        </w:rPr>
        <w:t>numero</w:t>
      </w:r>
      <w:proofErr w:type="spellEnd"/>
      <w:r w:rsidRPr="00736B5A">
        <w:rPr>
          <w:rFonts w:ascii="Palatino Linotype" w:hAnsi="Palatino Linotype" w:cs="Arial"/>
          <w:color w:val="BDD6EE" w:themeColor="accent1" w:themeTint="66"/>
          <w:spacing w:val="-3"/>
          <w:sz w:val="20"/>
          <w:szCs w:val="20"/>
        </w:rPr>
        <w:t xml:space="preserve"> de cedula], </w:t>
      </w:r>
      <w:r w:rsidRPr="00736B5A">
        <w:rPr>
          <w:rFonts w:ascii="Palatino Linotype" w:hAnsi="Palatino Linotype" w:cs="Arial"/>
          <w:spacing w:val="-3"/>
          <w:sz w:val="20"/>
          <w:szCs w:val="20"/>
        </w:rPr>
        <w:t>manifiesto bajo la gravedad del juramento, que se entenderá prestado con la firma y presentación del presente documento, que:</w:t>
      </w:r>
    </w:p>
    <w:p w14:paraId="5A21611F" w14:textId="77777777" w:rsidR="005339FC" w:rsidRPr="00736B5A" w:rsidRDefault="005339FC" w:rsidP="005339FC">
      <w:pPr>
        <w:jc w:val="both"/>
        <w:rPr>
          <w:rFonts w:ascii="Palatino Linotype" w:hAnsi="Palatino Linotype" w:cs="Arial"/>
          <w:spacing w:val="-3"/>
          <w:sz w:val="20"/>
          <w:szCs w:val="20"/>
        </w:rPr>
      </w:pPr>
    </w:p>
    <w:p w14:paraId="4D97C89D" w14:textId="77777777" w:rsidR="005339FC" w:rsidRPr="00736B5A" w:rsidRDefault="005339FC" w:rsidP="005339FC">
      <w:pPr>
        <w:pStyle w:val="Prrafodelista"/>
        <w:numPr>
          <w:ilvl w:val="0"/>
          <w:numId w:val="17"/>
        </w:numPr>
        <w:spacing w:after="120"/>
        <w:jc w:val="both"/>
        <w:rPr>
          <w:rFonts w:ascii="Palatino Linotype" w:hAnsi="Palatino Linotype" w:cs="Arial"/>
          <w:spacing w:val="-3"/>
          <w:sz w:val="20"/>
          <w:szCs w:val="20"/>
        </w:rPr>
      </w:pPr>
      <w:r w:rsidRPr="00736B5A">
        <w:rPr>
          <w:rFonts w:ascii="Palatino Linotype" w:hAnsi="Palatino Linotype" w:cs="Arial"/>
          <w:spacing w:val="-3"/>
          <w:sz w:val="20"/>
          <w:szCs w:val="20"/>
        </w:rPr>
        <w:t>No me encuentro incurso en causal alguna de conflicto de interés, inhabilidad o incompatibilidad de las señaladas en la Constitución y en la Ley, para contratar con el Municipio de Manizales.</w:t>
      </w:r>
    </w:p>
    <w:p w14:paraId="52F80D85" w14:textId="77777777" w:rsidR="005339FC" w:rsidRPr="00736B5A" w:rsidRDefault="005339FC" w:rsidP="005339FC">
      <w:pPr>
        <w:pStyle w:val="Prrafodelista"/>
        <w:numPr>
          <w:ilvl w:val="0"/>
          <w:numId w:val="17"/>
        </w:numPr>
        <w:spacing w:after="120"/>
        <w:jc w:val="both"/>
        <w:rPr>
          <w:rFonts w:ascii="Palatino Linotype" w:hAnsi="Palatino Linotype" w:cs="Arial"/>
          <w:spacing w:val="-3"/>
          <w:sz w:val="20"/>
          <w:szCs w:val="20"/>
        </w:rPr>
      </w:pPr>
      <w:r w:rsidRPr="00736B5A">
        <w:rPr>
          <w:rFonts w:ascii="Palatino Linotype" w:hAnsi="Palatino Linotype" w:cs="Arial"/>
          <w:spacing w:val="-3"/>
          <w:sz w:val="20"/>
          <w:szCs w:val="20"/>
        </w:rPr>
        <w:t>No me encuentro en ninguno de los eventos de prohibiciones especiales para contratar, ni nos encontramos incursos en ninguno de los conflictos de intereses para participar en proceso de selección y/o contratar con el Municipio de Manizales, establecidos en la ley.</w:t>
      </w:r>
    </w:p>
    <w:p w14:paraId="112B8308" w14:textId="77777777" w:rsidR="005339FC" w:rsidRPr="00736B5A" w:rsidRDefault="005339FC" w:rsidP="005339FC">
      <w:pPr>
        <w:pStyle w:val="Prrafodelista"/>
        <w:numPr>
          <w:ilvl w:val="0"/>
          <w:numId w:val="17"/>
        </w:numPr>
        <w:spacing w:after="120"/>
        <w:jc w:val="both"/>
        <w:rPr>
          <w:rFonts w:ascii="Palatino Linotype" w:hAnsi="Palatino Linotype" w:cs="Arial"/>
          <w:spacing w:val="-3"/>
          <w:sz w:val="20"/>
          <w:szCs w:val="20"/>
        </w:rPr>
      </w:pPr>
      <w:r w:rsidRPr="00736B5A">
        <w:rPr>
          <w:rFonts w:ascii="Palatino Linotype" w:hAnsi="Palatino Linotype" w:cs="Arial"/>
          <w:spacing w:val="-3"/>
          <w:sz w:val="20"/>
          <w:szCs w:val="20"/>
        </w:rPr>
        <w:t>En caso de llegar a conocer que me encuentro incurso en alguna inhabilidad o conflicto de interés sobreviniente, contemplados en la normativa vigente, me comprometo a informar de manera inmediata tal circunstancia a la Entidad, para que tome las medidas pertinentes. Este compromiso lo adquiero en total independencia de la etapa en que se encuentre el Proceso de Contratación (precontractual, contractual y/o post contractual).</w:t>
      </w:r>
    </w:p>
    <w:p w14:paraId="4D4E89F8" w14:textId="77777777" w:rsidR="005339FC" w:rsidRPr="00736B5A" w:rsidRDefault="005339FC" w:rsidP="005339FC">
      <w:pPr>
        <w:pStyle w:val="Prrafodelista"/>
        <w:numPr>
          <w:ilvl w:val="0"/>
          <w:numId w:val="17"/>
        </w:numPr>
        <w:spacing w:after="120"/>
        <w:jc w:val="both"/>
        <w:rPr>
          <w:rFonts w:ascii="Palatino Linotype" w:hAnsi="Palatino Linotype" w:cs="Arial"/>
          <w:spacing w:val="-3"/>
          <w:sz w:val="20"/>
          <w:szCs w:val="20"/>
        </w:rPr>
      </w:pPr>
      <w:r w:rsidRPr="00736B5A">
        <w:rPr>
          <w:rFonts w:ascii="Palatino Linotype" w:hAnsi="Palatino Linotype" w:cs="Arial"/>
          <w:spacing w:val="-3"/>
          <w:sz w:val="20"/>
          <w:szCs w:val="20"/>
        </w:rPr>
        <w:t>No he sido declarado responsable judicialmente por actos de corrupción, la comisión de delitos de peculado, concusión, cohecho, prevaricato en todas sus modalidades, y soborno trasnacional, lavado de activos, enriquecimiento ilícito, entre otros, de conformidad con la ley penal colombiana y los tratados internacionales sobre la materia, así como sus equivalentes en otras jurisdicciones.</w:t>
      </w:r>
    </w:p>
    <w:p w14:paraId="590FD48C" w14:textId="77777777" w:rsidR="005339FC" w:rsidRPr="00736B5A" w:rsidRDefault="005339FC" w:rsidP="005339FC">
      <w:pPr>
        <w:jc w:val="both"/>
        <w:rPr>
          <w:rFonts w:ascii="Palatino Linotype" w:hAnsi="Palatino Linotype" w:cs="Arial"/>
          <w:spacing w:val="-3"/>
          <w:sz w:val="20"/>
          <w:szCs w:val="20"/>
        </w:rPr>
      </w:pPr>
    </w:p>
    <w:p w14:paraId="4F59D673" w14:textId="77777777" w:rsidR="005339FC" w:rsidRPr="00736B5A" w:rsidRDefault="005339FC" w:rsidP="005339FC">
      <w:pPr>
        <w:jc w:val="both"/>
        <w:rPr>
          <w:rFonts w:ascii="Palatino Linotype" w:hAnsi="Palatino Linotype" w:cs="Arial"/>
          <w:spacing w:val="-3"/>
          <w:sz w:val="20"/>
          <w:szCs w:val="20"/>
        </w:rPr>
      </w:pPr>
      <w:r w:rsidRPr="00736B5A">
        <w:rPr>
          <w:rFonts w:ascii="Palatino Linotype" w:hAnsi="Palatino Linotype" w:cs="Arial"/>
          <w:spacing w:val="-3"/>
          <w:sz w:val="20"/>
          <w:szCs w:val="20"/>
        </w:rPr>
        <w:t>Atentamente</w:t>
      </w:r>
    </w:p>
    <w:p w14:paraId="4484E094" w14:textId="77777777" w:rsidR="005339FC" w:rsidRPr="00736B5A" w:rsidRDefault="005339FC" w:rsidP="005339FC">
      <w:pPr>
        <w:jc w:val="both"/>
        <w:rPr>
          <w:rFonts w:ascii="Palatino Linotype" w:hAnsi="Palatino Linotype" w:cs="Arial"/>
          <w:spacing w:val="-3"/>
          <w:sz w:val="20"/>
          <w:szCs w:val="20"/>
        </w:rPr>
      </w:pPr>
    </w:p>
    <w:p w14:paraId="38A86FB3" w14:textId="77777777" w:rsidR="005339FC" w:rsidRPr="00736B5A" w:rsidRDefault="005339FC" w:rsidP="005339FC">
      <w:pPr>
        <w:jc w:val="both"/>
        <w:rPr>
          <w:rFonts w:ascii="Palatino Linotype" w:hAnsi="Palatino Linotype" w:cs="Arial"/>
          <w:spacing w:val="-3"/>
          <w:sz w:val="20"/>
          <w:szCs w:val="20"/>
        </w:rPr>
      </w:pPr>
    </w:p>
    <w:p w14:paraId="30D1E904" w14:textId="77777777" w:rsidR="005339FC" w:rsidRPr="00736B5A" w:rsidRDefault="005339FC" w:rsidP="005339FC">
      <w:pPr>
        <w:jc w:val="both"/>
        <w:rPr>
          <w:rFonts w:ascii="Palatino Linotype" w:hAnsi="Palatino Linotype" w:cs="Arial"/>
          <w:spacing w:val="-3"/>
          <w:sz w:val="20"/>
          <w:szCs w:val="20"/>
        </w:rPr>
      </w:pPr>
    </w:p>
    <w:p w14:paraId="7FE500C3" w14:textId="77777777" w:rsidR="005339FC" w:rsidRPr="00736B5A" w:rsidRDefault="005339FC" w:rsidP="005339FC">
      <w:pPr>
        <w:jc w:val="both"/>
        <w:rPr>
          <w:rFonts w:ascii="Palatino Linotype" w:hAnsi="Palatino Linotype" w:cs="Arial"/>
          <w:spacing w:val="-3"/>
          <w:sz w:val="20"/>
          <w:szCs w:val="20"/>
        </w:rPr>
      </w:pPr>
      <w:r w:rsidRPr="00736B5A">
        <w:rPr>
          <w:rFonts w:ascii="Palatino Linotype" w:hAnsi="Palatino Linotype" w:cs="Arial"/>
          <w:spacing w:val="-3"/>
          <w:sz w:val="20"/>
          <w:szCs w:val="20"/>
        </w:rPr>
        <w:t>_______________________________</w:t>
      </w:r>
    </w:p>
    <w:p w14:paraId="0F5B2F88" w14:textId="77777777" w:rsidR="005339FC" w:rsidRPr="00736B5A" w:rsidRDefault="005339FC" w:rsidP="005339FC">
      <w:pPr>
        <w:jc w:val="both"/>
        <w:rPr>
          <w:rFonts w:ascii="Palatino Linotype" w:hAnsi="Palatino Linotype" w:cs="Arial"/>
          <w:color w:val="BDD6EE" w:themeColor="accent1" w:themeTint="66"/>
          <w:spacing w:val="-3"/>
          <w:sz w:val="20"/>
          <w:szCs w:val="20"/>
        </w:rPr>
      </w:pPr>
      <w:r w:rsidRPr="00736B5A">
        <w:rPr>
          <w:rFonts w:ascii="Palatino Linotype" w:hAnsi="Palatino Linotype" w:cs="Arial"/>
          <w:color w:val="BDD6EE" w:themeColor="accent1" w:themeTint="66"/>
          <w:spacing w:val="-3"/>
          <w:sz w:val="20"/>
          <w:szCs w:val="20"/>
        </w:rPr>
        <w:t>[nombre de la persona natural contratista].</w:t>
      </w:r>
    </w:p>
    <w:p w14:paraId="4ED7ED65" w14:textId="2234D630" w:rsidR="005339FC" w:rsidRPr="00C97DA9" w:rsidRDefault="005339FC" w:rsidP="005339FC">
      <w:pPr>
        <w:jc w:val="both"/>
        <w:rPr>
          <w:rFonts w:ascii="Palatino Linotype" w:hAnsi="Palatino Linotype" w:cs="Arial"/>
          <w:color w:val="BDD6EE" w:themeColor="accent1" w:themeTint="66"/>
          <w:spacing w:val="-3"/>
          <w:sz w:val="20"/>
          <w:szCs w:val="20"/>
        </w:rPr>
      </w:pPr>
      <w:r w:rsidRPr="00C97DA9">
        <w:rPr>
          <w:rFonts w:ascii="Palatino Linotype" w:hAnsi="Palatino Linotype" w:cs="Arial"/>
          <w:color w:val="000000" w:themeColor="text1"/>
          <w:spacing w:val="-3"/>
          <w:sz w:val="20"/>
          <w:szCs w:val="20"/>
        </w:rPr>
        <w:t xml:space="preserve">C.C. No. </w:t>
      </w:r>
      <w:r w:rsidRPr="00C97DA9">
        <w:rPr>
          <w:rFonts w:ascii="Palatino Linotype" w:hAnsi="Palatino Linotype" w:cs="Arial"/>
          <w:color w:val="BDD6EE" w:themeColor="accent1" w:themeTint="66"/>
          <w:spacing w:val="-3"/>
          <w:sz w:val="20"/>
          <w:szCs w:val="20"/>
        </w:rPr>
        <w:t>[numero de cedula].</w:t>
      </w:r>
    </w:p>
    <w:p w14:paraId="196D2DBC" w14:textId="77777777" w:rsidR="00E7426D" w:rsidRPr="00C97DA9" w:rsidRDefault="00E7426D" w:rsidP="005339FC">
      <w:pPr>
        <w:jc w:val="center"/>
        <w:rPr>
          <w:rFonts w:ascii="Palatino Linotype" w:hAnsi="Palatino Linotype" w:cs="Arial"/>
          <w:b/>
          <w:bCs/>
          <w:spacing w:val="-3"/>
          <w:sz w:val="19"/>
          <w:szCs w:val="19"/>
        </w:rPr>
      </w:pPr>
    </w:p>
    <w:p w14:paraId="2E11B579" w14:textId="77777777" w:rsidR="00E7426D" w:rsidRPr="00C97DA9" w:rsidRDefault="00E7426D" w:rsidP="005339FC">
      <w:pPr>
        <w:jc w:val="center"/>
        <w:rPr>
          <w:rFonts w:ascii="Palatino Linotype" w:hAnsi="Palatino Linotype" w:cs="Arial"/>
          <w:b/>
          <w:bCs/>
          <w:spacing w:val="-3"/>
          <w:sz w:val="19"/>
          <w:szCs w:val="19"/>
        </w:rPr>
      </w:pPr>
    </w:p>
    <w:p w14:paraId="578757AB" w14:textId="77777777" w:rsidR="00E7426D" w:rsidRPr="00C97DA9" w:rsidRDefault="00E7426D" w:rsidP="005339FC">
      <w:pPr>
        <w:jc w:val="center"/>
        <w:rPr>
          <w:rFonts w:ascii="Palatino Linotype" w:hAnsi="Palatino Linotype" w:cs="Arial"/>
          <w:b/>
          <w:bCs/>
          <w:spacing w:val="-3"/>
          <w:sz w:val="19"/>
          <w:szCs w:val="19"/>
        </w:rPr>
      </w:pPr>
    </w:p>
    <w:p w14:paraId="5C017F54" w14:textId="334CEECE" w:rsidR="005339FC" w:rsidRPr="00C97DA9" w:rsidRDefault="00E7426D" w:rsidP="005339FC">
      <w:pPr>
        <w:jc w:val="center"/>
        <w:rPr>
          <w:rFonts w:ascii="Palatino Linotype" w:hAnsi="Palatino Linotype" w:cs="Arial"/>
          <w:b/>
          <w:bCs/>
          <w:spacing w:val="-3"/>
          <w:sz w:val="19"/>
          <w:szCs w:val="19"/>
        </w:rPr>
      </w:pPr>
      <w:r w:rsidRPr="00C97DA9">
        <w:rPr>
          <w:rFonts w:ascii="Palatino Linotype" w:hAnsi="Palatino Linotype" w:cs="Arial"/>
          <w:b/>
          <w:bCs/>
          <w:spacing w:val="-3"/>
          <w:sz w:val="19"/>
          <w:szCs w:val="19"/>
        </w:rPr>
        <w:lastRenderedPageBreak/>
        <w:t xml:space="preserve">ANEXO 11 </w:t>
      </w:r>
      <w:r w:rsidR="005339FC" w:rsidRPr="00C97DA9">
        <w:rPr>
          <w:rFonts w:ascii="Palatino Linotype" w:hAnsi="Palatino Linotype" w:cs="Arial"/>
          <w:b/>
          <w:bCs/>
          <w:spacing w:val="-3"/>
          <w:sz w:val="19"/>
          <w:szCs w:val="19"/>
        </w:rPr>
        <w:t xml:space="preserve">FORMATO INHABILIDADES E </w:t>
      </w:r>
      <w:r w:rsidR="007A16E7" w:rsidRPr="00C97DA9">
        <w:rPr>
          <w:rFonts w:ascii="Palatino Linotype" w:hAnsi="Palatino Linotype" w:cs="Arial"/>
          <w:b/>
          <w:bCs/>
          <w:spacing w:val="-3"/>
          <w:sz w:val="19"/>
          <w:szCs w:val="19"/>
        </w:rPr>
        <w:t>INCOMPATIBILIDADES PARA</w:t>
      </w:r>
      <w:r w:rsidR="005339FC" w:rsidRPr="00C97DA9">
        <w:rPr>
          <w:rFonts w:ascii="Palatino Linotype" w:hAnsi="Palatino Linotype" w:cs="Arial"/>
          <w:b/>
          <w:bCs/>
          <w:spacing w:val="-3"/>
          <w:sz w:val="19"/>
          <w:szCs w:val="19"/>
        </w:rPr>
        <w:t xml:space="preserve"> PERSONA JURÍDICAS.</w:t>
      </w:r>
    </w:p>
    <w:p w14:paraId="407E930E" w14:textId="77777777" w:rsidR="005339FC" w:rsidRPr="00C97DA9" w:rsidRDefault="005339FC" w:rsidP="005339FC">
      <w:pPr>
        <w:rPr>
          <w:rFonts w:ascii="Palatino Linotype" w:hAnsi="Palatino Linotype" w:cs="Arial"/>
          <w:spacing w:val="-3"/>
          <w:sz w:val="19"/>
          <w:szCs w:val="19"/>
        </w:rPr>
      </w:pPr>
    </w:p>
    <w:p w14:paraId="52DC5C3F" w14:textId="77777777" w:rsidR="005339FC" w:rsidRPr="00C97DA9" w:rsidRDefault="005339FC" w:rsidP="005339FC">
      <w:pPr>
        <w:rPr>
          <w:rFonts w:ascii="Palatino Linotype" w:hAnsi="Palatino Linotype" w:cs="Arial"/>
          <w:color w:val="BDD6EE" w:themeColor="accent1" w:themeTint="66"/>
          <w:spacing w:val="-3"/>
          <w:sz w:val="19"/>
          <w:szCs w:val="19"/>
        </w:rPr>
      </w:pPr>
      <w:r w:rsidRPr="00C97DA9">
        <w:rPr>
          <w:rFonts w:ascii="Palatino Linotype" w:hAnsi="Palatino Linotype" w:cs="Arial"/>
          <w:spacing w:val="-3"/>
          <w:sz w:val="19"/>
          <w:szCs w:val="19"/>
        </w:rPr>
        <w:t xml:space="preserve">Manizales, </w:t>
      </w:r>
      <w:r w:rsidRPr="00C97DA9">
        <w:rPr>
          <w:rFonts w:ascii="Palatino Linotype" w:hAnsi="Palatino Linotype" w:cs="Arial"/>
          <w:color w:val="BDD6EE" w:themeColor="accent1" w:themeTint="66"/>
          <w:spacing w:val="-3"/>
          <w:sz w:val="19"/>
          <w:szCs w:val="19"/>
        </w:rPr>
        <w:t>[incluir fecha]</w:t>
      </w:r>
    </w:p>
    <w:p w14:paraId="6ACBC6C2" w14:textId="77777777" w:rsidR="005339FC" w:rsidRPr="00C97DA9" w:rsidRDefault="005339FC" w:rsidP="005339FC">
      <w:pPr>
        <w:rPr>
          <w:rFonts w:ascii="Palatino Linotype" w:hAnsi="Palatino Linotype" w:cs="Arial"/>
          <w:color w:val="BDD6EE" w:themeColor="accent1" w:themeTint="66"/>
          <w:spacing w:val="-3"/>
          <w:sz w:val="19"/>
          <w:szCs w:val="19"/>
        </w:rPr>
      </w:pPr>
    </w:p>
    <w:p w14:paraId="2694F391" w14:textId="77777777" w:rsidR="005339FC" w:rsidRPr="00C97DA9" w:rsidRDefault="005339FC" w:rsidP="005339FC">
      <w:pPr>
        <w:rPr>
          <w:rFonts w:ascii="Palatino Linotype" w:hAnsi="Palatino Linotype" w:cs="Arial"/>
          <w:color w:val="000000" w:themeColor="text1"/>
          <w:spacing w:val="-3"/>
          <w:sz w:val="19"/>
          <w:szCs w:val="19"/>
        </w:rPr>
      </w:pPr>
      <w:r w:rsidRPr="00C97DA9">
        <w:rPr>
          <w:rFonts w:ascii="Palatino Linotype" w:hAnsi="Palatino Linotype" w:cs="Arial"/>
          <w:color w:val="000000" w:themeColor="text1"/>
          <w:spacing w:val="-3"/>
          <w:sz w:val="19"/>
          <w:szCs w:val="19"/>
        </w:rPr>
        <w:t>Señores</w:t>
      </w:r>
    </w:p>
    <w:p w14:paraId="3B50DB84" w14:textId="77777777" w:rsidR="005339FC" w:rsidRPr="00C97DA9" w:rsidRDefault="005339FC" w:rsidP="005339FC">
      <w:pPr>
        <w:rPr>
          <w:rFonts w:ascii="Palatino Linotype" w:hAnsi="Palatino Linotype" w:cs="Arial"/>
          <w:b/>
          <w:bCs/>
          <w:color w:val="000000" w:themeColor="text1"/>
          <w:spacing w:val="-3"/>
          <w:sz w:val="19"/>
          <w:szCs w:val="19"/>
        </w:rPr>
      </w:pPr>
      <w:r w:rsidRPr="00C97DA9">
        <w:rPr>
          <w:rFonts w:ascii="Palatino Linotype" w:hAnsi="Palatino Linotype" w:cs="Arial"/>
          <w:b/>
          <w:bCs/>
          <w:color w:val="000000" w:themeColor="text1"/>
          <w:spacing w:val="-3"/>
          <w:sz w:val="19"/>
          <w:szCs w:val="19"/>
        </w:rPr>
        <w:t>MUNICIPIO DE MANIZALES.</w:t>
      </w:r>
    </w:p>
    <w:p w14:paraId="280228A0" w14:textId="77777777" w:rsidR="005339FC" w:rsidRPr="00C97DA9" w:rsidRDefault="005339FC" w:rsidP="005339FC">
      <w:pPr>
        <w:rPr>
          <w:rFonts w:ascii="Palatino Linotype" w:hAnsi="Palatino Linotype" w:cs="Arial"/>
          <w:color w:val="000000" w:themeColor="text1"/>
          <w:spacing w:val="-3"/>
          <w:sz w:val="19"/>
          <w:szCs w:val="19"/>
          <w:lang w:val="es-CO"/>
        </w:rPr>
      </w:pPr>
      <w:r w:rsidRPr="00C97DA9">
        <w:rPr>
          <w:rFonts w:ascii="Palatino Linotype" w:hAnsi="Palatino Linotype" w:cs="Arial"/>
          <w:color w:val="000000" w:themeColor="text1"/>
          <w:spacing w:val="-3"/>
          <w:sz w:val="19"/>
          <w:szCs w:val="19"/>
          <w:lang w:val="es-CO"/>
        </w:rPr>
        <w:t>Manizales, Caldas.</w:t>
      </w:r>
    </w:p>
    <w:p w14:paraId="75DD5B83" w14:textId="77777777" w:rsidR="005339FC" w:rsidRPr="00C97DA9" w:rsidRDefault="005339FC" w:rsidP="005339FC">
      <w:pPr>
        <w:rPr>
          <w:rFonts w:ascii="Palatino Linotype" w:hAnsi="Palatino Linotype" w:cs="Arial"/>
          <w:color w:val="000000" w:themeColor="text1"/>
          <w:spacing w:val="-3"/>
          <w:sz w:val="19"/>
          <w:szCs w:val="19"/>
          <w:lang w:val="es-CO"/>
        </w:rPr>
      </w:pPr>
    </w:p>
    <w:p w14:paraId="480CA52E" w14:textId="77777777" w:rsidR="005339FC" w:rsidRPr="00C97DA9" w:rsidRDefault="005339FC" w:rsidP="005339FC">
      <w:pPr>
        <w:rPr>
          <w:rFonts w:ascii="Palatino Linotype" w:hAnsi="Palatino Linotype" w:cs="Arial"/>
          <w:color w:val="000000" w:themeColor="text1"/>
          <w:spacing w:val="-3"/>
          <w:sz w:val="19"/>
          <w:szCs w:val="19"/>
          <w:lang w:val="es-CO"/>
        </w:rPr>
      </w:pPr>
      <w:r w:rsidRPr="00C97DA9">
        <w:rPr>
          <w:rFonts w:ascii="Palatino Linotype" w:hAnsi="Palatino Linotype" w:cs="Arial"/>
          <w:b/>
          <w:bCs/>
          <w:color w:val="000000" w:themeColor="text1"/>
          <w:spacing w:val="-3"/>
          <w:sz w:val="19"/>
          <w:szCs w:val="19"/>
          <w:lang w:val="es-CO"/>
        </w:rPr>
        <w:t xml:space="preserve">REFERENCIA: </w:t>
      </w:r>
      <w:r w:rsidRPr="00C97DA9">
        <w:rPr>
          <w:rFonts w:ascii="Palatino Linotype" w:hAnsi="Palatino Linotype" w:cs="Arial"/>
          <w:color w:val="000000" w:themeColor="text1"/>
          <w:spacing w:val="-3"/>
          <w:sz w:val="19"/>
          <w:szCs w:val="19"/>
          <w:lang w:val="es-CO"/>
        </w:rPr>
        <w:t xml:space="preserve">Declaración inhabilidades, incompatibilidades, conflicto de intereses y delitos. </w:t>
      </w:r>
    </w:p>
    <w:p w14:paraId="2829A177" w14:textId="77777777" w:rsidR="005339FC" w:rsidRPr="00C97DA9" w:rsidRDefault="005339FC" w:rsidP="005339FC">
      <w:pPr>
        <w:rPr>
          <w:rFonts w:ascii="Palatino Linotype" w:hAnsi="Palatino Linotype" w:cs="Arial"/>
          <w:b/>
          <w:bCs/>
          <w:color w:val="000000" w:themeColor="text1"/>
          <w:spacing w:val="-3"/>
          <w:sz w:val="19"/>
          <w:szCs w:val="19"/>
          <w:lang w:val="es-CO"/>
        </w:rPr>
      </w:pPr>
    </w:p>
    <w:p w14:paraId="60241E35" w14:textId="77777777" w:rsidR="005339FC" w:rsidRPr="00736B5A" w:rsidRDefault="005339FC" w:rsidP="005339FC">
      <w:pPr>
        <w:jc w:val="both"/>
        <w:rPr>
          <w:rFonts w:ascii="Palatino Linotype" w:hAnsi="Palatino Linotype" w:cs="Arial"/>
          <w:spacing w:val="-3"/>
          <w:sz w:val="19"/>
          <w:szCs w:val="19"/>
        </w:rPr>
      </w:pPr>
      <w:r w:rsidRPr="00736B5A">
        <w:rPr>
          <w:rFonts w:ascii="Palatino Linotype" w:hAnsi="Palatino Linotype" w:cs="Arial"/>
          <w:spacing w:val="-3"/>
          <w:sz w:val="19"/>
          <w:szCs w:val="19"/>
        </w:rPr>
        <w:t xml:space="preserve">Yo </w:t>
      </w:r>
      <w:r w:rsidRPr="00736B5A">
        <w:rPr>
          <w:rFonts w:ascii="Palatino Linotype" w:hAnsi="Palatino Linotype" w:cs="Arial"/>
          <w:color w:val="BDD6EE" w:themeColor="accent1" w:themeTint="66"/>
          <w:spacing w:val="-3"/>
          <w:sz w:val="19"/>
          <w:szCs w:val="19"/>
        </w:rPr>
        <w:t xml:space="preserve">[nombre del representante legal del contratista], </w:t>
      </w:r>
      <w:r w:rsidRPr="00736B5A">
        <w:rPr>
          <w:rFonts w:ascii="Palatino Linotype" w:hAnsi="Palatino Linotype" w:cs="Arial"/>
          <w:color w:val="000000" w:themeColor="text1"/>
          <w:spacing w:val="-3"/>
          <w:sz w:val="19"/>
          <w:szCs w:val="19"/>
        </w:rPr>
        <w:t xml:space="preserve">identificado con cedula de ciudadanía No. </w:t>
      </w:r>
      <w:r w:rsidRPr="00736B5A">
        <w:rPr>
          <w:rFonts w:ascii="Palatino Linotype" w:hAnsi="Palatino Linotype" w:cs="Arial"/>
          <w:color w:val="BDD6EE" w:themeColor="accent1" w:themeTint="66"/>
          <w:spacing w:val="-3"/>
          <w:sz w:val="19"/>
          <w:szCs w:val="19"/>
        </w:rPr>
        <w:t>[</w:t>
      </w:r>
      <w:proofErr w:type="spellStart"/>
      <w:r w:rsidRPr="00736B5A">
        <w:rPr>
          <w:rFonts w:ascii="Palatino Linotype" w:hAnsi="Palatino Linotype" w:cs="Arial"/>
          <w:color w:val="BDD6EE" w:themeColor="accent1" w:themeTint="66"/>
          <w:spacing w:val="-3"/>
          <w:sz w:val="19"/>
          <w:szCs w:val="19"/>
        </w:rPr>
        <w:t>numero</w:t>
      </w:r>
      <w:proofErr w:type="spellEnd"/>
      <w:r w:rsidRPr="00736B5A">
        <w:rPr>
          <w:rFonts w:ascii="Palatino Linotype" w:hAnsi="Palatino Linotype" w:cs="Arial"/>
          <w:color w:val="BDD6EE" w:themeColor="accent1" w:themeTint="66"/>
          <w:spacing w:val="-3"/>
          <w:sz w:val="19"/>
          <w:szCs w:val="19"/>
        </w:rPr>
        <w:t xml:space="preserve"> de cedula], </w:t>
      </w:r>
      <w:r w:rsidRPr="00736B5A">
        <w:rPr>
          <w:rFonts w:ascii="Palatino Linotype" w:hAnsi="Palatino Linotype" w:cs="Arial"/>
          <w:color w:val="000000" w:themeColor="text1"/>
          <w:spacing w:val="-3"/>
          <w:sz w:val="19"/>
          <w:szCs w:val="19"/>
        </w:rPr>
        <w:t xml:space="preserve">actuando como representante </w:t>
      </w:r>
      <w:proofErr w:type="spellStart"/>
      <w:r w:rsidRPr="00736B5A">
        <w:rPr>
          <w:rFonts w:ascii="Palatino Linotype" w:hAnsi="Palatino Linotype" w:cs="Arial"/>
          <w:color w:val="000000" w:themeColor="text1"/>
          <w:spacing w:val="-3"/>
          <w:sz w:val="19"/>
          <w:szCs w:val="19"/>
        </w:rPr>
        <w:t>lega</w:t>
      </w:r>
      <w:proofErr w:type="spellEnd"/>
      <w:r w:rsidRPr="00736B5A">
        <w:rPr>
          <w:rFonts w:ascii="Palatino Linotype" w:hAnsi="Palatino Linotype" w:cs="Arial"/>
          <w:color w:val="000000" w:themeColor="text1"/>
          <w:spacing w:val="-3"/>
          <w:sz w:val="19"/>
          <w:szCs w:val="19"/>
        </w:rPr>
        <w:t xml:space="preserve"> de </w:t>
      </w:r>
      <w:r w:rsidRPr="00736B5A">
        <w:rPr>
          <w:rFonts w:ascii="Palatino Linotype" w:hAnsi="Palatino Linotype" w:cs="Arial"/>
          <w:color w:val="BDD6EE" w:themeColor="accent1" w:themeTint="66"/>
          <w:spacing w:val="-3"/>
          <w:sz w:val="19"/>
          <w:szCs w:val="19"/>
        </w:rPr>
        <w:t xml:space="preserve">[nombre de la persona jurídica] </w:t>
      </w:r>
      <w:r w:rsidRPr="00736B5A">
        <w:rPr>
          <w:rFonts w:ascii="Palatino Linotype" w:hAnsi="Palatino Linotype" w:cs="Arial"/>
          <w:color w:val="000000" w:themeColor="text1"/>
          <w:spacing w:val="-3"/>
          <w:sz w:val="19"/>
          <w:szCs w:val="19"/>
        </w:rPr>
        <w:t xml:space="preserve">identificada con NIT.   </w:t>
      </w:r>
      <w:r w:rsidRPr="00736B5A">
        <w:rPr>
          <w:rFonts w:ascii="Palatino Linotype" w:hAnsi="Palatino Linotype" w:cs="Arial"/>
          <w:color w:val="BDD6EE" w:themeColor="accent1" w:themeTint="66"/>
          <w:spacing w:val="-3"/>
          <w:sz w:val="19"/>
          <w:szCs w:val="19"/>
        </w:rPr>
        <w:t>[</w:t>
      </w:r>
      <w:proofErr w:type="spellStart"/>
      <w:r w:rsidRPr="00736B5A">
        <w:rPr>
          <w:rFonts w:ascii="Palatino Linotype" w:hAnsi="Palatino Linotype" w:cs="Arial"/>
          <w:color w:val="BDD6EE" w:themeColor="accent1" w:themeTint="66"/>
          <w:spacing w:val="-3"/>
          <w:sz w:val="19"/>
          <w:szCs w:val="19"/>
        </w:rPr>
        <w:t>numero</w:t>
      </w:r>
      <w:proofErr w:type="spellEnd"/>
      <w:r w:rsidRPr="00736B5A">
        <w:rPr>
          <w:rFonts w:ascii="Palatino Linotype" w:hAnsi="Palatino Linotype" w:cs="Arial"/>
          <w:color w:val="BDD6EE" w:themeColor="accent1" w:themeTint="66"/>
          <w:spacing w:val="-3"/>
          <w:sz w:val="19"/>
          <w:szCs w:val="19"/>
        </w:rPr>
        <w:t xml:space="preserve"> de NIT.] </w:t>
      </w:r>
      <w:r w:rsidRPr="00736B5A">
        <w:rPr>
          <w:rFonts w:ascii="Palatino Linotype" w:hAnsi="Palatino Linotype" w:cs="Arial"/>
          <w:spacing w:val="-3"/>
          <w:sz w:val="19"/>
          <w:szCs w:val="19"/>
        </w:rPr>
        <w:t>manifiesto bajo la gravedad del juramento, que se entenderá prestado con la firma y presentación del presente docume</w:t>
      </w:r>
      <w:r w:rsidRPr="00736B5A">
        <w:rPr>
          <w:rFonts w:ascii="Palatino Linotype" w:hAnsi="Palatino Linotype" w:cs="Arial"/>
          <w:color w:val="000000" w:themeColor="text1"/>
          <w:spacing w:val="-3"/>
          <w:sz w:val="19"/>
          <w:szCs w:val="19"/>
        </w:rPr>
        <w:t>nto, que ni yo, ni la persona jurídica que represento:</w:t>
      </w:r>
    </w:p>
    <w:p w14:paraId="64A7B822" w14:textId="77777777" w:rsidR="005339FC" w:rsidRPr="00736B5A" w:rsidRDefault="005339FC" w:rsidP="005339FC">
      <w:pPr>
        <w:jc w:val="both"/>
        <w:rPr>
          <w:rFonts w:ascii="Palatino Linotype" w:hAnsi="Palatino Linotype" w:cs="Arial"/>
          <w:spacing w:val="-3"/>
          <w:sz w:val="19"/>
          <w:szCs w:val="19"/>
        </w:rPr>
      </w:pPr>
    </w:p>
    <w:p w14:paraId="114FEB3D" w14:textId="77777777" w:rsidR="005339FC" w:rsidRPr="00736B5A" w:rsidRDefault="005339FC" w:rsidP="005339FC">
      <w:pPr>
        <w:pStyle w:val="Prrafodelista"/>
        <w:numPr>
          <w:ilvl w:val="0"/>
          <w:numId w:val="18"/>
        </w:numPr>
        <w:spacing w:after="120"/>
        <w:jc w:val="both"/>
        <w:rPr>
          <w:rFonts w:ascii="Palatino Linotype" w:hAnsi="Palatino Linotype" w:cs="Arial"/>
          <w:spacing w:val="-3"/>
          <w:sz w:val="19"/>
          <w:szCs w:val="19"/>
        </w:rPr>
      </w:pPr>
      <w:r w:rsidRPr="00736B5A">
        <w:rPr>
          <w:rFonts w:ascii="Palatino Linotype" w:hAnsi="Palatino Linotype" w:cs="Arial"/>
          <w:spacing w:val="-3"/>
          <w:sz w:val="19"/>
          <w:szCs w:val="19"/>
        </w:rPr>
        <w:t>Ni la persona jurídica, ni los socios de la persona jurídica que represento, ni yo nos hallamos incursos en causal alguna de conflicto de interés, inhabilidad o incompatibilidad de las señaladas en la Constitución y en la Ley para contratar con el Municipio de Manizales</w:t>
      </w:r>
    </w:p>
    <w:p w14:paraId="42003271" w14:textId="1520D4A3" w:rsidR="005339FC" w:rsidRPr="00736B5A" w:rsidRDefault="005339FC" w:rsidP="005339FC">
      <w:pPr>
        <w:pStyle w:val="Prrafodelista"/>
        <w:numPr>
          <w:ilvl w:val="0"/>
          <w:numId w:val="18"/>
        </w:numPr>
        <w:spacing w:after="120"/>
        <w:jc w:val="both"/>
        <w:rPr>
          <w:rFonts w:ascii="Palatino Linotype" w:hAnsi="Palatino Linotype" w:cs="Arial"/>
          <w:spacing w:val="-3"/>
          <w:sz w:val="19"/>
          <w:szCs w:val="19"/>
        </w:rPr>
      </w:pPr>
      <w:r w:rsidRPr="00736B5A">
        <w:rPr>
          <w:rFonts w:ascii="Palatino Linotype" w:hAnsi="Palatino Linotype" w:cs="Arial"/>
          <w:spacing w:val="-3"/>
          <w:sz w:val="19"/>
          <w:szCs w:val="19"/>
        </w:rPr>
        <w:t>Ni la persona jurídica, ni los socios de la persona jurídica que represento, ni yo nos encontramos en ninguno de los eventos de prohibiciones especiales para contratar, ni nos encontramos incursos en ninguno de los conflictos de intereses para participar en proceso de selección y/o para contratar con para contratar con el Municipio de Manizales, establecidos en la ley.</w:t>
      </w:r>
    </w:p>
    <w:p w14:paraId="1C9BE422" w14:textId="77777777" w:rsidR="005339FC" w:rsidRPr="00736B5A" w:rsidRDefault="005339FC" w:rsidP="005339FC">
      <w:pPr>
        <w:pStyle w:val="Prrafodelista"/>
        <w:numPr>
          <w:ilvl w:val="0"/>
          <w:numId w:val="18"/>
        </w:numPr>
        <w:spacing w:after="120"/>
        <w:jc w:val="both"/>
        <w:rPr>
          <w:rFonts w:ascii="Palatino Linotype" w:hAnsi="Palatino Linotype" w:cs="Arial"/>
          <w:spacing w:val="-3"/>
          <w:sz w:val="19"/>
          <w:szCs w:val="19"/>
        </w:rPr>
      </w:pPr>
      <w:r w:rsidRPr="00736B5A">
        <w:rPr>
          <w:rFonts w:ascii="Palatino Linotype" w:hAnsi="Palatino Linotype" w:cs="Arial"/>
          <w:spacing w:val="-3"/>
          <w:sz w:val="19"/>
          <w:szCs w:val="19"/>
        </w:rPr>
        <w:t>En caso de llegar a conocer que la persona jurídica, los socios de la persona jurídica que representó o yo nos encontramos incursos en alguna inhabilidad o conflicto de interés sobreviniente, contemplados en la normativa vigente, nos comprometemos a informar de manera inmediata tal circunstancia a la Entidad, para que tome las medidas pertinentes. Este compromiso lo adquirimos en total independencia de la etapa en que se encuentre el Proceso de Contratación (precontractual, contractual y/o post contractual).</w:t>
      </w:r>
    </w:p>
    <w:p w14:paraId="3E85196E" w14:textId="3D5FE083" w:rsidR="005339FC" w:rsidRPr="00736B5A" w:rsidRDefault="005339FC" w:rsidP="00736B5A">
      <w:pPr>
        <w:pStyle w:val="Prrafodelista"/>
        <w:numPr>
          <w:ilvl w:val="0"/>
          <w:numId w:val="18"/>
        </w:numPr>
        <w:spacing w:after="120"/>
        <w:jc w:val="both"/>
        <w:rPr>
          <w:rFonts w:ascii="Palatino Linotype" w:hAnsi="Palatino Linotype" w:cs="Arial"/>
          <w:spacing w:val="-3"/>
          <w:sz w:val="19"/>
          <w:szCs w:val="19"/>
        </w:rPr>
      </w:pPr>
      <w:r w:rsidRPr="00736B5A">
        <w:rPr>
          <w:rFonts w:ascii="Palatino Linotype" w:hAnsi="Palatino Linotype" w:cs="Arial"/>
          <w:spacing w:val="-3"/>
          <w:sz w:val="19"/>
          <w:szCs w:val="19"/>
        </w:rPr>
        <w:t>Ni la persona jurídica, ni los socios de la persona jurídica que represento (se exceptúa las sociedades anónimas abiertas), ni a mí, se nos ha declarado responsables judicialmente por actos de corrupción, la comisión de delitos de peculado, concusión, cohecho, prevaricato en todas sus modalidades, y soborno trasnacional, lavado de activos, enriquecimiento ilícito, entre otros, de conformidad con la ley penal colombiana y los tratados internacionales sobre la materia, así como sus equivalentes en otras jurisdicciones.</w:t>
      </w:r>
    </w:p>
    <w:p w14:paraId="4F199B25" w14:textId="70989030" w:rsidR="005339FC" w:rsidRPr="00736B5A" w:rsidRDefault="005339FC" w:rsidP="00736B5A">
      <w:pPr>
        <w:jc w:val="both"/>
        <w:rPr>
          <w:rFonts w:ascii="Palatino Linotype" w:hAnsi="Palatino Linotype" w:cs="Arial"/>
          <w:spacing w:val="-3"/>
          <w:sz w:val="20"/>
          <w:szCs w:val="20"/>
        </w:rPr>
      </w:pPr>
      <w:r w:rsidRPr="00736B5A">
        <w:rPr>
          <w:rFonts w:ascii="Palatino Linotype" w:hAnsi="Palatino Linotype" w:cs="Arial"/>
          <w:spacing w:val="-3"/>
          <w:sz w:val="20"/>
          <w:szCs w:val="20"/>
        </w:rPr>
        <w:t>Atentamente</w:t>
      </w:r>
    </w:p>
    <w:p w14:paraId="059F6443" w14:textId="6009BCB0" w:rsidR="005339FC" w:rsidRPr="00736B5A" w:rsidRDefault="005339FC" w:rsidP="005339FC">
      <w:pPr>
        <w:jc w:val="both"/>
        <w:rPr>
          <w:rFonts w:ascii="Palatino Linotype" w:hAnsi="Palatino Linotype" w:cs="Arial"/>
          <w:spacing w:val="-3"/>
          <w:sz w:val="20"/>
          <w:szCs w:val="20"/>
        </w:rPr>
      </w:pPr>
      <w:r w:rsidRPr="00736B5A">
        <w:rPr>
          <w:rFonts w:ascii="Palatino Linotype" w:hAnsi="Palatino Linotype" w:cs="Arial"/>
          <w:spacing w:val="-3"/>
          <w:sz w:val="20"/>
          <w:szCs w:val="20"/>
        </w:rPr>
        <w:t>______________________________</w:t>
      </w:r>
    </w:p>
    <w:p w14:paraId="4ED60FA4" w14:textId="77777777" w:rsidR="005339FC" w:rsidRPr="00736B5A" w:rsidRDefault="005339FC" w:rsidP="005339FC">
      <w:pPr>
        <w:jc w:val="both"/>
        <w:rPr>
          <w:rFonts w:ascii="Palatino Linotype" w:hAnsi="Palatino Linotype" w:cs="Arial"/>
          <w:color w:val="BDD6EE" w:themeColor="accent1" w:themeTint="66"/>
          <w:spacing w:val="-3"/>
          <w:sz w:val="20"/>
          <w:szCs w:val="20"/>
        </w:rPr>
      </w:pPr>
      <w:r w:rsidRPr="00736B5A">
        <w:rPr>
          <w:rFonts w:ascii="Palatino Linotype" w:hAnsi="Palatino Linotype" w:cs="Arial"/>
          <w:color w:val="BDD6EE" w:themeColor="accent1" w:themeTint="66"/>
          <w:spacing w:val="-3"/>
          <w:sz w:val="20"/>
          <w:szCs w:val="20"/>
        </w:rPr>
        <w:t>[nombre de la persona natural contratista].</w:t>
      </w:r>
    </w:p>
    <w:p w14:paraId="0522F45A" w14:textId="1F4750E2" w:rsidR="005339FC" w:rsidRPr="002A73D9" w:rsidRDefault="005339FC" w:rsidP="005339FC">
      <w:pPr>
        <w:jc w:val="both"/>
        <w:rPr>
          <w:rFonts w:ascii="Palatino Linotype" w:hAnsi="Palatino Linotype" w:cs="Arial"/>
          <w:color w:val="BDD6EE" w:themeColor="accent1" w:themeTint="66"/>
          <w:spacing w:val="-3"/>
          <w:sz w:val="20"/>
          <w:szCs w:val="20"/>
          <w:lang w:val="pt-PT"/>
        </w:rPr>
      </w:pPr>
      <w:r w:rsidRPr="002A73D9">
        <w:rPr>
          <w:rFonts w:ascii="Palatino Linotype" w:hAnsi="Palatino Linotype" w:cs="Arial"/>
          <w:color w:val="000000" w:themeColor="text1"/>
          <w:spacing w:val="-3"/>
          <w:sz w:val="20"/>
          <w:szCs w:val="20"/>
          <w:lang w:val="pt-PT"/>
        </w:rPr>
        <w:t xml:space="preserve">C.C. No. </w:t>
      </w:r>
      <w:r w:rsidRPr="002A73D9">
        <w:rPr>
          <w:rFonts w:ascii="Palatino Linotype" w:hAnsi="Palatino Linotype" w:cs="Arial"/>
          <w:color w:val="BDD6EE" w:themeColor="accent1" w:themeTint="66"/>
          <w:spacing w:val="-3"/>
          <w:sz w:val="20"/>
          <w:szCs w:val="20"/>
          <w:lang w:val="pt-PT"/>
        </w:rPr>
        <w:t>[numero de cedula].</w:t>
      </w:r>
    </w:p>
    <w:p w14:paraId="0DF6A82D" w14:textId="4A9E710E" w:rsidR="00FD0649" w:rsidRPr="002A73D9" w:rsidRDefault="00FD0649" w:rsidP="005339FC">
      <w:pPr>
        <w:jc w:val="both"/>
        <w:rPr>
          <w:rFonts w:ascii="Palatino Linotype" w:hAnsi="Palatino Linotype" w:cs="Arial"/>
          <w:color w:val="BDD6EE" w:themeColor="accent1" w:themeTint="66"/>
          <w:spacing w:val="-3"/>
          <w:sz w:val="20"/>
          <w:szCs w:val="20"/>
          <w:lang w:val="pt-PT"/>
        </w:rPr>
      </w:pPr>
    </w:p>
    <w:p w14:paraId="3B641475" w14:textId="09719556" w:rsidR="00FD0649" w:rsidRPr="002A73D9" w:rsidRDefault="00FD0649" w:rsidP="005339FC">
      <w:pPr>
        <w:jc w:val="both"/>
        <w:rPr>
          <w:rFonts w:ascii="Palatino Linotype" w:hAnsi="Palatino Linotype" w:cs="Arial"/>
          <w:color w:val="BDD6EE" w:themeColor="accent1" w:themeTint="66"/>
          <w:spacing w:val="-3"/>
          <w:sz w:val="20"/>
          <w:szCs w:val="20"/>
          <w:lang w:val="pt-PT"/>
        </w:rPr>
      </w:pPr>
    </w:p>
    <w:p w14:paraId="18E35DA6" w14:textId="77777777" w:rsidR="00E7426D" w:rsidRDefault="00E7426D" w:rsidP="005339FC">
      <w:pPr>
        <w:jc w:val="center"/>
        <w:rPr>
          <w:rFonts w:ascii="Palatino Linotype" w:hAnsi="Palatino Linotype" w:cs="Arial"/>
          <w:b/>
          <w:color w:val="000000" w:themeColor="text1"/>
          <w:sz w:val="20"/>
          <w:szCs w:val="20"/>
          <w:lang w:val="pt-PT"/>
        </w:rPr>
      </w:pPr>
    </w:p>
    <w:p w14:paraId="55AAAC80" w14:textId="77777777" w:rsidR="00E7426D" w:rsidRDefault="00E7426D" w:rsidP="005339FC">
      <w:pPr>
        <w:jc w:val="center"/>
        <w:rPr>
          <w:rFonts w:ascii="Palatino Linotype" w:hAnsi="Palatino Linotype" w:cs="Arial"/>
          <w:b/>
          <w:color w:val="000000" w:themeColor="text1"/>
          <w:sz w:val="20"/>
          <w:szCs w:val="20"/>
          <w:lang w:val="pt-PT"/>
        </w:rPr>
      </w:pPr>
    </w:p>
    <w:p w14:paraId="4DE71AEB" w14:textId="77777777" w:rsidR="00E7426D" w:rsidRDefault="00E7426D" w:rsidP="005339FC">
      <w:pPr>
        <w:jc w:val="center"/>
        <w:rPr>
          <w:rFonts w:ascii="Palatino Linotype" w:hAnsi="Palatino Linotype" w:cs="Arial"/>
          <w:b/>
          <w:color w:val="000000" w:themeColor="text1"/>
          <w:sz w:val="20"/>
          <w:szCs w:val="20"/>
          <w:lang w:val="pt-PT"/>
        </w:rPr>
      </w:pPr>
    </w:p>
    <w:p w14:paraId="4ABC970D" w14:textId="77777777" w:rsidR="00E7426D" w:rsidRDefault="00E7426D" w:rsidP="005339FC">
      <w:pPr>
        <w:jc w:val="center"/>
        <w:rPr>
          <w:rFonts w:ascii="Palatino Linotype" w:hAnsi="Palatino Linotype" w:cs="Arial"/>
          <w:b/>
          <w:color w:val="000000" w:themeColor="text1"/>
          <w:sz w:val="20"/>
          <w:szCs w:val="20"/>
          <w:lang w:val="pt-PT"/>
        </w:rPr>
      </w:pPr>
    </w:p>
    <w:p w14:paraId="33BCD7F8" w14:textId="77777777" w:rsidR="00E7426D" w:rsidRDefault="00E7426D" w:rsidP="005339FC">
      <w:pPr>
        <w:jc w:val="center"/>
        <w:rPr>
          <w:rFonts w:ascii="Palatino Linotype" w:hAnsi="Palatino Linotype" w:cs="Arial"/>
          <w:b/>
          <w:color w:val="000000" w:themeColor="text1"/>
          <w:sz w:val="20"/>
          <w:szCs w:val="20"/>
          <w:lang w:val="pt-PT"/>
        </w:rPr>
      </w:pPr>
    </w:p>
    <w:p w14:paraId="0AD9635C" w14:textId="3FFBA384" w:rsidR="005339FC" w:rsidRPr="002A73D9" w:rsidRDefault="005339FC" w:rsidP="005339FC">
      <w:pPr>
        <w:jc w:val="center"/>
        <w:rPr>
          <w:rFonts w:ascii="Palatino Linotype" w:hAnsi="Palatino Linotype" w:cs="Arial"/>
          <w:b/>
          <w:color w:val="000000" w:themeColor="text1"/>
          <w:sz w:val="20"/>
          <w:szCs w:val="20"/>
          <w:lang w:val="pt-PT"/>
        </w:rPr>
      </w:pPr>
      <w:r w:rsidRPr="002A73D9">
        <w:rPr>
          <w:rFonts w:ascii="Palatino Linotype" w:hAnsi="Palatino Linotype" w:cs="Arial"/>
          <w:b/>
          <w:color w:val="000000" w:themeColor="text1"/>
          <w:sz w:val="20"/>
          <w:szCs w:val="20"/>
          <w:lang w:val="pt-PT"/>
        </w:rPr>
        <w:lastRenderedPageBreak/>
        <w:t>ANEXO 12 -</w:t>
      </w:r>
    </w:p>
    <w:p w14:paraId="50C58248" w14:textId="77777777" w:rsidR="005339FC" w:rsidRPr="00736B5A" w:rsidRDefault="005339FC" w:rsidP="005339FC">
      <w:pPr>
        <w:jc w:val="center"/>
        <w:rPr>
          <w:rFonts w:ascii="Palatino Linotype" w:hAnsi="Palatino Linotype" w:cs="Arial"/>
          <w:b/>
          <w:color w:val="000000" w:themeColor="text1"/>
          <w:sz w:val="20"/>
          <w:szCs w:val="20"/>
        </w:rPr>
      </w:pPr>
      <w:r w:rsidRPr="00736B5A">
        <w:rPr>
          <w:rFonts w:ascii="Palatino Linotype" w:hAnsi="Palatino Linotype" w:cs="Arial"/>
          <w:b/>
          <w:color w:val="000000" w:themeColor="text1"/>
          <w:sz w:val="20"/>
          <w:szCs w:val="20"/>
        </w:rPr>
        <w:t>LUGARES DONDE EL CONTRATISTA DEBEN REALIZAR LAS ENTREGAS DE LOS SUMINISTROS.</w:t>
      </w:r>
    </w:p>
    <w:p w14:paraId="57E6D1B9" w14:textId="1491D53B" w:rsidR="005339FC" w:rsidRDefault="005339FC" w:rsidP="005339FC">
      <w:pPr>
        <w:pStyle w:val="WW-Textosinformato"/>
        <w:rPr>
          <w:rFonts w:ascii="Palatino Linotype" w:hAnsi="Palatino Linotype" w:cs="Arial"/>
          <w:highlight w:val="red"/>
          <w:lang w:val="es-ES_tradnl"/>
        </w:rPr>
      </w:pPr>
    </w:p>
    <w:tbl>
      <w:tblPr>
        <w:tblW w:w="9342" w:type="dxa"/>
        <w:tblCellMar>
          <w:left w:w="70" w:type="dxa"/>
          <w:right w:w="70" w:type="dxa"/>
        </w:tblCellMar>
        <w:tblLook w:val="04A0" w:firstRow="1" w:lastRow="0" w:firstColumn="1" w:lastColumn="0" w:noHBand="0" w:noVBand="1"/>
      </w:tblPr>
      <w:tblGrid>
        <w:gridCol w:w="4000"/>
        <w:gridCol w:w="3513"/>
        <w:gridCol w:w="1820"/>
        <w:gridCol w:w="9"/>
      </w:tblGrid>
      <w:tr w:rsidR="00B47C45" w:rsidRPr="00B47C45" w14:paraId="7AC71B10" w14:textId="77777777" w:rsidTr="00B47C45">
        <w:trPr>
          <w:trHeight w:val="20"/>
        </w:trPr>
        <w:tc>
          <w:tcPr>
            <w:tcW w:w="9342" w:type="dxa"/>
            <w:gridSpan w:val="4"/>
            <w:tcBorders>
              <w:top w:val="nil"/>
              <w:left w:val="nil"/>
              <w:bottom w:val="nil"/>
              <w:right w:val="nil"/>
            </w:tcBorders>
            <w:noWrap/>
            <w:vAlign w:val="bottom"/>
            <w:hideMark/>
          </w:tcPr>
          <w:p w14:paraId="247A16BD" w14:textId="77777777" w:rsidR="00B47C45" w:rsidRPr="00B47C45" w:rsidRDefault="00B47C45" w:rsidP="00B47C45">
            <w:pPr>
              <w:jc w:val="center"/>
              <w:rPr>
                <w:rFonts w:ascii="Times New Roman" w:eastAsia="Times New Roman" w:hAnsi="Times New Roman" w:cs="Times New Roman"/>
                <w:b/>
                <w:bCs/>
                <w:i/>
                <w:iCs/>
                <w:color w:val="000000"/>
                <w:lang w:val="es-CO" w:eastAsia="es-CO"/>
              </w:rPr>
            </w:pPr>
            <w:r w:rsidRPr="00B47C45">
              <w:rPr>
                <w:rFonts w:ascii="Times New Roman" w:eastAsia="Times New Roman" w:hAnsi="Times New Roman" w:cs="Times New Roman"/>
                <w:b/>
                <w:bCs/>
                <w:i/>
                <w:iCs/>
                <w:color w:val="000000"/>
                <w:lang w:val="es-CO" w:eastAsia="es-CO"/>
              </w:rPr>
              <w:t>ALCALDIA DE MANIZALES SECRETARIA DE SERVICIOS ADMINISTRATIVOS</w:t>
            </w:r>
          </w:p>
        </w:tc>
      </w:tr>
      <w:tr w:rsidR="00B47C45" w:rsidRPr="00B47C45" w14:paraId="3F6C35E6" w14:textId="77777777" w:rsidTr="00B47C45">
        <w:trPr>
          <w:trHeight w:val="20"/>
        </w:trPr>
        <w:tc>
          <w:tcPr>
            <w:tcW w:w="9342" w:type="dxa"/>
            <w:gridSpan w:val="4"/>
            <w:tcBorders>
              <w:top w:val="nil"/>
              <w:left w:val="nil"/>
              <w:bottom w:val="nil"/>
              <w:right w:val="nil"/>
            </w:tcBorders>
            <w:noWrap/>
            <w:vAlign w:val="bottom"/>
            <w:hideMark/>
          </w:tcPr>
          <w:p w14:paraId="43661CD0" w14:textId="77777777" w:rsidR="00B47C45" w:rsidRPr="00B47C45" w:rsidRDefault="00B47C45" w:rsidP="00B47C45">
            <w:pPr>
              <w:jc w:val="center"/>
              <w:rPr>
                <w:rFonts w:ascii="Times New Roman" w:eastAsia="Times New Roman" w:hAnsi="Times New Roman" w:cs="Times New Roman"/>
                <w:i/>
                <w:iCs/>
                <w:color w:val="000000"/>
                <w:lang w:val="es-CO" w:eastAsia="es-CO"/>
              </w:rPr>
            </w:pPr>
            <w:r w:rsidRPr="00B47C45">
              <w:rPr>
                <w:rFonts w:ascii="Times New Roman" w:eastAsia="Times New Roman" w:hAnsi="Times New Roman" w:cs="Times New Roman"/>
                <w:i/>
                <w:iCs/>
                <w:color w:val="000000"/>
                <w:lang w:val="es-CO" w:eastAsia="es-CO"/>
              </w:rPr>
              <w:t>OFICINA DE BIENES Y SERVICIOS</w:t>
            </w:r>
          </w:p>
        </w:tc>
      </w:tr>
      <w:tr w:rsidR="00B47C45" w:rsidRPr="00B47C45" w14:paraId="059B8EEE" w14:textId="77777777" w:rsidTr="00B47C45">
        <w:trPr>
          <w:gridAfter w:val="1"/>
          <w:wAfter w:w="9" w:type="dxa"/>
          <w:trHeight w:val="20"/>
        </w:trPr>
        <w:tc>
          <w:tcPr>
            <w:tcW w:w="4000" w:type="dxa"/>
            <w:tcBorders>
              <w:top w:val="nil"/>
              <w:left w:val="nil"/>
              <w:bottom w:val="nil"/>
              <w:right w:val="nil"/>
            </w:tcBorders>
            <w:noWrap/>
            <w:vAlign w:val="bottom"/>
            <w:hideMark/>
          </w:tcPr>
          <w:p w14:paraId="355C8655" w14:textId="77777777" w:rsidR="00B47C45" w:rsidRPr="00B47C45" w:rsidRDefault="00B47C45" w:rsidP="00B47C45">
            <w:pPr>
              <w:jc w:val="center"/>
              <w:rPr>
                <w:rFonts w:ascii="Times New Roman" w:eastAsia="Times New Roman" w:hAnsi="Times New Roman" w:cs="Times New Roman"/>
                <w:i/>
                <w:iCs/>
                <w:color w:val="000000"/>
                <w:lang w:val="es-CO" w:eastAsia="es-CO"/>
              </w:rPr>
            </w:pPr>
          </w:p>
        </w:tc>
        <w:tc>
          <w:tcPr>
            <w:tcW w:w="3513" w:type="dxa"/>
            <w:tcBorders>
              <w:top w:val="nil"/>
              <w:left w:val="nil"/>
              <w:bottom w:val="nil"/>
              <w:right w:val="nil"/>
            </w:tcBorders>
            <w:noWrap/>
            <w:vAlign w:val="bottom"/>
            <w:hideMark/>
          </w:tcPr>
          <w:p w14:paraId="399A332F" w14:textId="77777777" w:rsidR="00B47C45" w:rsidRPr="00B47C45" w:rsidRDefault="00B47C45" w:rsidP="00B47C45">
            <w:pPr>
              <w:jc w:val="center"/>
              <w:rPr>
                <w:rFonts w:ascii="Times New Roman" w:eastAsia="Times New Roman" w:hAnsi="Times New Roman" w:cs="Times New Roman"/>
                <w:sz w:val="20"/>
                <w:szCs w:val="20"/>
                <w:lang w:val="es-CO" w:eastAsia="es-CO"/>
              </w:rPr>
            </w:pPr>
          </w:p>
        </w:tc>
        <w:tc>
          <w:tcPr>
            <w:tcW w:w="1820" w:type="dxa"/>
            <w:tcBorders>
              <w:top w:val="nil"/>
              <w:left w:val="nil"/>
              <w:bottom w:val="nil"/>
              <w:right w:val="nil"/>
            </w:tcBorders>
            <w:noWrap/>
            <w:vAlign w:val="center"/>
            <w:hideMark/>
          </w:tcPr>
          <w:p w14:paraId="6BAA76C7" w14:textId="77777777" w:rsidR="00B47C45" w:rsidRPr="00B47C45" w:rsidRDefault="00B47C45" w:rsidP="00B47C45">
            <w:pPr>
              <w:jc w:val="center"/>
              <w:rPr>
                <w:rFonts w:ascii="Times New Roman" w:eastAsia="Times New Roman" w:hAnsi="Times New Roman" w:cs="Times New Roman"/>
                <w:sz w:val="20"/>
                <w:szCs w:val="20"/>
                <w:lang w:val="es-CO" w:eastAsia="es-CO"/>
              </w:rPr>
            </w:pPr>
          </w:p>
        </w:tc>
      </w:tr>
      <w:tr w:rsidR="00B47C45" w:rsidRPr="00B47C45" w14:paraId="5CEA7471" w14:textId="77777777" w:rsidTr="00B47C45">
        <w:trPr>
          <w:trHeight w:val="20"/>
        </w:trPr>
        <w:tc>
          <w:tcPr>
            <w:tcW w:w="9342" w:type="dxa"/>
            <w:gridSpan w:val="4"/>
            <w:tcBorders>
              <w:top w:val="nil"/>
              <w:left w:val="nil"/>
              <w:bottom w:val="nil"/>
              <w:right w:val="nil"/>
            </w:tcBorders>
            <w:noWrap/>
            <w:vAlign w:val="bottom"/>
            <w:hideMark/>
          </w:tcPr>
          <w:p w14:paraId="3BC703D2" w14:textId="77777777" w:rsidR="00B47C45" w:rsidRPr="00B47C45" w:rsidRDefault="00B47C45" w:rsidP="00B47C45">
            <w:pPr>
              <w:rPr>
                <w:rFonts w:ascii="Arial" w:eastAsia="Times New Roman" w:hAnsi="Arial" w:cs="Arial"/>
                <w:i/>
                <w:iCs/>
                <w:color w:val="000000"/>
                <w:sz w:val="20"/>
                <w:szCs w:val="20"/>
                <w:lang w:val="es-CO" w:eastAsia="es-CO"/>
              </w:rPr>
            </w:pPr>
            <w:r w:rsidRPr="00B47C45">
              <w:rPr>
                <w:rFonts w:ascii="Arial" w:eastAsia="Times New Roman" w:hAnsi="Arial" w:cs="Arial"/>
                <w:i/>
                <w:iCs/>
                <w:color w:val="000000"/>
                <w:sz w:val="20"/>
                <w:szCs w:val="20"/>
                <w:lang w:val="es-CO" w:eastAsia="es-CO"/>
              </w:rPr>
              <w:t>Manizales,</w:t>
            </w:r>
          </w:p>
        </w:tc>
      </w:tr>
      <w:tr w:rsidR="00B47C45" w:rsidRPr="00B47C45" w14:paraId="017F7270" w14:textId="77777777" w:rsidTr="00B47C45">
        <w:trPr>
          <w:gridAfter w:val="1"/>
          <w:wAfter w:w="9" w:type="dxa"/>
          <w:trHeight w:val="20"/>
        </w:trPr>
        <w:tc>
          <w:tcPr>
            <w:tcW w:w="4000" w:type="dxa"/>
            <w:tcBorders>
              <w:top w:val="nil"/>
              <w:left w:val="nil"/>
              <w:bottom w:val="nil"/>
              <w:right w:val="nil"/>
            </w:tcBorders>
            <w:noWrap/>
            <w:vAlign w:val="bottom"/>
            <w:hideMark/>
          </w:tcPr>
          <w:p w14:paraId="2981F522" w14:textId="77777777" w:rsidR="00B47C45" w:rsidRPr="00B47C45" w:rsidRDefault="00B47C45" w:rsidP="00B47C45">
            <w:pPr>
              <w:rPr>
                <w:rFonts w:ascii="Arial" w:eastAsia="Times New Roman" w:hAnsi="Arial" w:cs="Arial"/>
                <w:i/>
                <w:iCs/>
                <w:color w:val="000000"/>
                <w:sz w:val="20"/>
                <w:szCs w:val="20"/>
                <w:lang w:val="es-CO" w:eastAsia="es-CO"/>
              </w:rPr>
            </w:pPr>
          </w:p>
        </w:tc>
        <w:tc>
          <w:tcPr>
            <w:tcW w:w="3513" w:type="dxa"/>
            <w:tcBorders>
              <w:top w:val="nil"/>
              <w:left w:val="nil"/>
              <w:bottom w:val="nil"/>
              <w:right w:val="nil"/>
            </w:tcBorders>
            <w:noWrap/>
            <w:vAlign w:val="bottom"/>
            <w:hideMark/>
          </w:tcPr>
          <w:p w14:paraId="79A5EA45" w14:textId="77777777" w:rsidR="00B47C45" w:rsidRPr="00B47C45" w:rsidRDefault="00B47C45" w:rsidP="00B47C45">
            <w:pPr>
              <w:rPr>
                <w:rFonts w:ascii="Times New Roman" w:eastAsia="Times New Roman" w:hAnsi="Times New Roman" w:cs="Times New Roman"/>
                <w:sz w:val="20"/>
                <w:szCs w:val="20"/>
                <w:lang w:val="es-CO" w:eastAsia="es-CO"/>
              </w:rPr>
            </w:pPr>
          </w:p>
        </w:tc>
        <w:tc>
          <w:tcPr>
            <w:tcW w:w="1820" w:type="dxa"/>
            <w:tcBorders>
              <w:top w:val="nil"/>
              <w:left w:val="nil"/>
              <w:bottom w:val="nil"/>
              <w:right w:val="nil"/>
            </w:tcBorders>
            <w:noWrap/>
            <w:vAlign w:val="center"/>
            <w:hideMark/>
          </w:tcPr>
          <w:p w14:paraId="6D195FDC" w14:textId="77777777" w:rsidR="00B47C45" w:rsidRPr="00B47C45" w:rsidRDefault="00B47C45" w:rsidP="00B47C45">
            <w:pPr>
              <w:rPr>
                <w:rFonts w:ascii="Times New Roman" w:eastAsia="Times New Roman" w:hAnsi="Times New Roman" w:cs="Times New Roman"/>
                <w:sz w:val="20"/>
                <w:szCs w:val="20"/>
                <w:lang w:val="es-CO" w:eastAsia="es-CO"/>
              </w:rPr>
            </w:pPr>
          </w:p>
        </w:tc>
      </w:tr>
      <w:tr w:rsidR="00B47C45" w:rsidRPr="00B47C45" w14:paraId="25CDBD8E" w14:textId="77777777" w:rsidTr="00B47C45">
        <w:trPr>
          <w:trHeight w:val="20"/>
        </w:trPr>
        <w:tc>
          <w:tcPr>
            <w:tcW w:w="9342" w:type="dxa"/>
            <w:gridSpan w:val="4"/>
            <w:tcBorders>
              <w:top w:val="nil"/>
              <w:left w:val="nil"/>
              <w:bottom w:val="nil"/>
              <w:right w:val="nil"/>
            </w:tcBorders>
            <w:noWrap/>
            <w:vAlign w:val="bottom"/>
            <w:hideMark/>
          </w:tcPr>
          <w:p w14:paraId="1155DB60" w14:textId="77777777" w:rsidR="00B47C45" w:rsidRPr="00B47C45" w:rsidRDefault="00B47C45" w:rsidP="00B47C45">
            <w:pPr>
              <w:rPr>
                <w:rFonts w:ascii="Arial" w:eastAsia="Times New Roman" w:hAnsi="Arial" w:cs="Arial"/>
                <w:i/>
                <w:iCs/>
                <w:color w:val="000000"/>
                <w:sz w:val="20"/>
                <w:szCs w:val="20"/>
                <w:lang w:val="es-CO" w:eastAsia="es-CO"/>
              </w:rPr>
            </w:pPr>
            <w:r w:rsidRPr="00B47C45">
              <w:rPr>
                <w:rFonts w:ascii="Arial" w:eastAsia="Times New Roman" w:hAnsi="Arial" w:cs="Arial"/>
                <w:i/>
                <w:iCs/>
                <w:color w:val="000000"/>
                <w:sz w:val="20"/>
                <w:szCs w:val="20"/>
                <w:lang w:val="es-CO" w:eastAsia="es-CO"/>
              </w:rPr>
              <w:t>POR MEDIO DEL PRESENTE LISTADO, SE HACE ENTREGA GENERAL DE PAPEL HIGIENICO</w:t>
            </w:r>
          </w:p>
        </w:tc>
      </w:tr>
      <w:tr w:rsidR="00B47C45" w:rsidRPr="00B47C45" w14:paraId="1A2FE68D" w14:textId="77777777" w:rsidTr="00B47C45">
        <w:trPr>
          <w:gridAfter w:val="1"/>
          <w:wAfter w:w="9" w:type="dxa"/>
          <w:trHeight w:val="20"/>
        </w:trPr>
        <w:tc>
          <w:tcPr>
            <w:tcW w:w="4000" w:type="dxa"/>
            <w:tcBorders>
              <w:top w:val="nil"/>
              <w:left w:val="nil"/>
              <w:bottom w:val="nil"/>
              <w:right w:val="nil"/>
            </w:tcBorders>
            <w:noWrap/>
            <w:vAlign w:val="bottom"/>
            <w:hideMark/>
          </w:tcPr>
          <w:p w14:paraId="60EDC118" w14:textId="77777777" w:rsidR="00B47C45" w:rsidRPr="00B47C45" w:rsidRDefault="00B47C45" w:rsidP="00B47C45">
            <w:pPr>
              <w:rPr>
                <w:rFonts w:ascii="Arial" w:eastAsia="Times New Roman" w:hAnsi="Arial" w:cs="Arial"/>
                <w:i/>
                <w:iCs/>
                <w:color w:val="000000"/>
                <w:sz w:val="20"/>
                <w:szCs w:val="20"/>
                <w:lang w:val="es-CO" w:eastAsia="es-CO"/>
              </w:rPr>
            </w:pPr>
          </w:p>
        </w:tc>
        <w:tc>
          <w:tcPr>
            <w:tcW w:w="3513" w:type="dxa"/>
            <w:tcBorders>
              <w:top w:val="nil"/>
              <w:left w:val="nil"/>
              <w:bottom w:val="nil"/>
              <w:right w:val="nil"/>
            </w:tcBorders>
            <w:noWrap/>
            <w:vAlign w:val="bottom"/>
            <w:hideMark/>
          </w:tcPr>
          <w:p w14:paraId="1C15A960" w14:textId="77777777" w:rsidR="00B47C45" w:rsidRPr="00B47C45" w:rsidRDefault="00B47C45" w:rsidP="00B47C45">
            <w:pPr>
              <w:rPr>
                <w:rFonts w:ascii="Times New Roman" w:eastAsia="Times New Roman" w:hAnsi="Times New Roman" w:cs="Times New Roman"/>
                <w:sz w:val="20"/>
                <w:szCs w:val="20"/>
                <w:lang w:val="es-CO" w:eastAsia="es-CO"/>
              </w:rPr>
            </w:pPr>
          </w:p>
        </w:tc>
        <w:tc>
          <w:tcPr>
            <w:tcW w:w="1820" w:type="dxa"/>
            <w:tcBorders>
              <w:top w:val="nil"/>
              <w:left w:val="nil"/>
              <w:bottom w:val="nil"/>
              <w:right w:val="nil"/>
            </w:tcBorders>
            <w:noWrap/>
            <w:vAlign w:val="center"/>
            <w:hideMark/>
          </w:tcPr>
          <w:p w14:paraId="060F7609" w14:textId="77777777" w:rsidR="00B47C45" w:rsidRPr="00B47C45" w:rsidRDefault="00B47C45" w:rsidP="00B47C45">
            <w:pPr>
              <w:rPr>
                <w:rFonts w:ascii="Times New Roman" w:eastAsia="Times New Roman" w:hAnsi="Times New Roman" w:cs="Times New Roman"/>
                <w:sz w:val="20"/>
                <w:szCs w:val="20"/>
                <w:lang w:val="es-CO" w:eastAsia="es-CO"/>
              </w:rPr>
            </w:pPr>
          </w:p>
        </w:tc>
      </w:tr>
      <w:tr w:rsidR="00B47C45" w:rsidRPr="00B47C45" w14:paraId="7516B0F7" w14:textId="77777777" w:rsidTr="00B47C45">
        <w:trPr>
          <w:gridAfter w:val="1"/>
          <w:wAfter w:w="9" w:type="dxa"/>
          <w:trHeight w:val="20"/>
        </w:trPr>
        <w:tc>
          <w:tcPr>
            <w:tcW w:w="4000" w:type="dxa"/>
            <w:tcBorders>
              <w:top w:val="single" w:sz="8" w:space="0" w:color="auto"/>
              <w:left w:val="single" w:sz="8" w:space="0" w:color="auto"/>
              <w:bottom w:val="nil"/>
              <w:right w:val="single" w:sz="8" w:space="0" w:color="auto"/>
            </w:tcBorders>
            <w:shd w:val="clear" w:color="000000" w:fill="D9D9D9"/>
            <w:noWrap/>
            <w:vAlign w:val="center"/>
            <w:hideMark/>
          </w:tcPr>
          <w:p w14:paraId="3AAC7A4D" w14:textId="77777777" w:rsidR="00B47C45" w:rsidRPr="00B47C45" w:rsidRDefault="00B47C45" w:rsidP="00B47C45">
            <w:pPr>
              <w:jc w:val="center"/>
              <w:rPr>
                <w:rFonts w:ascii="Times New Roman" w:eastAsia="Times New Roman" w:hAnsi="Times New Roman" w:cs="Times New Roman"/>
                <w:b/>
                <w:bCs/>
                <w:i/>
                <w:iCs/>
                <w:color w:val="000000"/>
                <w:sz w:val="22"/>
                <w:szCs w:val="22"/>
                <w:lang w:val="es-CO" w:eastAsia="es-CO"/>
              </w:rPr>
            </w:pPr>
            <w:r w:rsidRPr="00B47C45">
              <w:rPr>
                <w:rFonts w:ascii="Times New Roman" w:eastAsia="Times New Roman" w:hAnsi="Times New Roman" w:cs="Times New Roman"/>
                <w:b/>
                <w:bCs/>
                <w:i/>
                <w:iCs/>
                <w:color w:val="000000"/>
                <w:sz w:val="22"/>
                <w:szCs w:val="22"/>
                <w:lang w:val="es-CO" w:eastAsia="es-CO"/>
              </w:rPr>
              <w:t>DEPENDENCIAS</w:t>
            </w:r>
          </w:p>
        </w:tc>
        <w:tc>
          <w:tcPr>
            <w:tcW w:w="3513" w:type="dxa"/>
            <w:tcBorders>
              <w:top w:val="single" w:sz="8" w:space="0" w:color="auto"/>
              <w:left w:val="nil"/>
              <w:bottom w:val="nil"/>
              <w:right w:val="single" w:sz="8" w:space="0" w:color="auto"/>
            </w:tcBorders>
            <w:shd w:val="clear" w:color="000000" w:fill="D9D9D9"/>
            <w:noWrap/>
            <w:vAlign w:val="center"/>
            <w:hideMark/>
          </w:tcPr>
          <w:p w14:paraId="05DCB5F7" w14:textId="77777777" w:rsidR="00B47C45" w:rsidRPr="00B47C45" w:rsidRDefault="00B47C45" w:rsidP="00B47C45">
            <w:pPr>
              <w:jc w:val="center"/>
              <w:rPr>
                <w:rFonts w:ascii="Times New Roman" w:eastAsia="Times New Roman" w:hAnsi="Times New Roman" w:cs="Times New Roman"/>
                <w:b/>
                <w:bCs/>
                <w:i/>
                <w:iCs/>
                <w:color w:val="000000"/>
                <w:sz w:val="22"/>
                <w:szCs w:val="22"/>
                <w:lang w:val="es-CO" w:eastAsia="es-CO"/>
              </w:rPr>
            </w:pPr>
            <w:r w:rsidRPr="00B47C45">
              <w:rPr>
                <w:rFonts w:ascii="Times New Roman" w:eastAsia="Times New Roman" w:hAnsi="Times New Roman" w:cs="Times New Roman"/>
                <w:b/>
                <w:bCs/>
                <w:i/>
                <w:iCs/>
                <w:color w:val="000000"/>
                <w:sz w:val="22"/>
                <w:szCs w:val="22"/>
                <w:lang w:val="es-CO" w:eastAsia="es-CO"/>
              </w:rPr>
              <w:t>DIRRECCION</w:t>
            </w:r>
          </w:p>
        </w:tc>
        <w:tc>
          <w:tcPr>
            <w:tcW w:w="1820" w:type="dxa"/>
            <w:tcBorders>
              <w:top w:val="single" w:sz="8" w:space="0" w:color="auto"/>
              <w:left w:val="nil"/>
              <w:bottom w:val="nil"/>
              <w:right w:val="single" w:sz="8" w:space="0" w:color="auto"/>
            </w:tcBorders>
            <w:shd w:val="clear" w:color="000000" w:fill="D9D9D9"/>
            <w:noWrap/>
            <w:vAlign w:val="center"/>
            <w:hideMark/>
          </w:tcPr>
          <w:p w14:paraId="7F3D7DF9" w14:textId="77777777" w:rsidR="00B47C45" w:rsidRPr="00B47C45" w:rsidRDefault="00B47C45" w:rsidP="00B47C45">
            <w:pPr>
              <w:jc w:val="center"/>
              <w:rPr>
                <w:rFonts w:ascii="Times New Roman" w:eastAsia="Times New Roman" w:hAnsi="Times New Roman" w:cs="Times New Roman"/>
                <w:b/>
                <w:bCs/>
                <w:i/>
                <w:iCs/>
                <w:color w:val="000000"/>
                <w:sz w:val="22"/>
                <w:szCs w:val="22"/>
                <w:lang w:val="es-CO" w:eastAsia="es-CO"/>
              </w:rPr>
            </w:pPr>
            <w:r w:rsidRPr="00B47C45">
              <w:rPr>
                <w:rFonts w:ascii="Times New Roman" w:eastAsia="Times New Roman" w:hAnsi="Times New Roman" w:cs="Times New Roman"/>
                <w:b/>
                <w:bCs/>
                <w:i/>
                <w:iCs/>
                <w:color w:val="000000"/>
                <w:sz w:val="22"/>
                <w:szCs w:val="22"/>
                <w:lang w:val="es-CO" w:eastAsia="es-CO"/>
              </w:rPr>
              <w:t>TELÉFONO</w:t>
            </w:r>
          </w:p>
        </w:tc>
      </w:tr>
      <w:tr w:rsidR="00B47C45" w:rsidRPr="00B47C45" w14:paraId="2EE61AF7" w14:textId="77777777" w:rsidTr="00B47C45">
        <w:trPr>
          <w:gridAfter w:val="1"/>
          <w:wAfter w:w="9" w:type="dxa"/>
          <w:trHeight w:val="20"/>
        </w:trPr>
        <w:tc>
          <w:tcPr>
            <w:tcW w:w="4000" w:type="dxa"/>
            <w:tcBorders>
              <w:top w:val="single" w:sz="8" w:space="0" w:color="auto"/>
              <w:left w:val="single" w:sz="8" w:space="0" w:color="auto"/>
              <w:bottom w:val="single" w:sz="4" w:space="0" w:color="auto"/>
              <w:right w:val="single" w:sz="4" w:space="0" w:color="auto"/>
            </w:tcBorders>
            <w:vAlign w:val="bottom"/>
            <w:hideMark/>
          </w:tcPr>
          <w:p w14:paraId="028FE926" w14:textId="16FDDCAC" w:rsidR="00B47C45" w:rsidRPr="00B47C45" w:rsidRDefault="00B47C45" w:rsidP="00B47C45">
            <w:pPr>
              <w:rPr>
                <w:rFonts w:ascii="Times New Roman" w:eastAsia="Times New Roman" w:hAnsi="Times New Roman" w:cs="Times New Roman"/>
                <w:i/>
                <w:iCs/>
                <w:color w:val="000000"/>
                <w:sz w:val="20"/>
                <w:szCs w:val="20"/>
                <w:lang w:val="es-CO" w:eastAsia="es-CO"/>
              </w:rPr>
            </w:pPr>
            <w:r w:rsidRPr="00B47C45">
              <w:rPr>
                <w:rFonts w:ascii="Times New Roman" w:eastAsia="Times New Roman" w:hAnsi="Times New Roman" w:cs="Times New Roman"/>
                <w:b/>
                <w:bCs/>
                <w:i/>
                <w:iCs/>
                <w:color w:val="000000"/>
                <w:sz w:val="20"/>
                <w:szCs w:val="20"/>
                <w:lang w:val="es-CO" w:eastAsia="es-CO"/>
              </w:rPr>
              <w:t>DESPACHO ALCALDE:</w:t>
            </w:r>
            <w:r w:rsidRPr="00B47C45">
              <w:rPr>
                <w:rFonts w:ascii="Times New Roman" w:eastAsia="Times New Roman" w:hAnsi="Times New Roman" w:cs="Times New Roman"/>
                <w:i/>
                <w:iCs/>
                <w:color w:val="000000"/>
                <w:sz w:val="20"/>
                <w:szCs w:val="20"/>
                <w:lang w:val="es-CO" w:eastAsia="es-CO"/>
              </w:rPr>
              <w:t xml:space="preserve"> </w:t>
            </w:r>
            <w:r w:rsidRPr="00B47C45">
              <w:rPr>
                <w:rFonts w:ascii="Times New Roman" w:eastAsia="Times New Roman" w:hAnsi="Times New Roman" w:cs="Times New Roman"/>
                <w:i/>
                <w:iCs/>
                <w:color w:val="000000"/>
                <w:sz w:val="20"/>
                <w:szCs w:val="20"/>
                <w:lang w:val="es-CO" w:eastAsia="es-CO"/>
              </w:rPr>
              <w:br/>
              <w:t>MARIA DANIELA RINCON LLANO</w:t>
            </w:r>
          </w:p>
        </w:tc>
        <w:tc>
          <w:tcPr>
            <w:tcW w:w="3513" w:type="dxa"/>
            <w:tcBorders>
              <w:top w:val="single" w:sz="8" w:space="0" w:color="auto"/>
              <w:left w:val="nil"/>
              <w:bottom w:val="single" w:sz="4" w:space="0" w:color="auto"/>
              <w:right w:val="single" w:sz="4" w:space="0" w:color="auto"/>
            </w:tcBorders>
            <w:vAlign w:val="center"/>
            <w:hideMark/>
          </w:tcPr>
          <w:p w14:paraId="65EFFC31" w14:textId="77777777" w:rsidR="00B47C45" w:rsidRPr="00B47C45" w:rsidRDefault="00B47C45" w:rsidP="00B47C45">
            <w:pPr>
              <w:jc w:val="center"/>
              <w:rPr>
                <w:rFonts w:ascii="Times New Roman" w:eastAsia="Times New Roman" w:hAnsi="Times New Roman" w:cs="Times New Roman"/>
                <w:i/>
                <w:iCs/>
                <w:color w:val="000000"/>
                <w:sz w:val="20"/>
                <w:szCs w:val="20"/>
                <w:lang w:val="es-CO" w:eastAsia="es-CO"/>
              </w:rPr>
            </w:pPr>
            <w:r w:rsidRPr="00B47C45">
              <w:rPr>
                <w:rFonts w:ascii="Times New Roman" w:eastAsia="Times New Roman" w:hAnsi="Times New Roman" w:cs="Times New Roman"/>
                <w:i/>
                <w:iCs/>
                <w:color w:val="000000"/>
                <w:sz w:val="20"/>
                <w:szCs w:val="20"/>
                <w:lang w:val="es-CO" w:eastAsia="es-CO"/>
              </w:rPr>
              <w:t xml:space="preserve">CALLE 19 No. 21-44   - Piso 15                   Edif. </w:t>
            </w:r>
            <w:proofErr w:type="spellStart"/>
            <w:r w:rsidRPr="00B47C45">
              <w:rPr>
                <w:rFonts w:ascii="Times New Roman" w:eastAsia="Times New Roman" w:hAnsi="Times New Roman" w:cs="Times New Roman"/>
                <w:i/>
                <w:iCs/>
                <w:color w:val="000000"/>
                <w:sz w:val="20"/>
                <w:szCs w:val="20"/>
                <w:lang w:val="es-CO" w:eastAsia="es-CO"/>
              </w:rPr>
              <w:t>Alcaldia</w:t>
            </w:r>
            <w:proofErr w:type="spellEnd"/>
            <w:r w:rsidRPr="00B47C45">
              <w:rPr>
                <w:rFonts w:ascii="Times New Roman" w:eastAsia="Times New Roman" w:hAnsi="Times New Roman" w:cs="Times New Roman"/>
                <w:i/>
                <w:iCs/>
                <w:color w:val="000000"/>
                <w:sz w:val="20"/>
                <w:szCs w:val="20"/>
                <w:lang w:val="es-CO" w:eastAsia="es-CO"/>
              </w:rPr>
              <w:t xml:space="preserve"> de Manizales- Sector Centro</w:t>
            </w:r>
          </w:p>
        </w:tc>
        <w:tc>
          <w:tcPr>
            <w:tcW w:w="1820" w:type="dxa"/>
            <w:tcBorders>
              <w:top w:val="single" w:sz="8" w:space="0" w:color="auto"/>
              <w:left w:val="nil"/>
              <w:bottom w:val="single" w:sz="4" w:space="0" w:color="auto"/>
              <w:right w:val="single" w:sz="8" w:space="0" w:color="auto"/>
            </w:tcBorders>
            <w:vAlign w:val="center"/>
            <w:hideMark/>
          </w:tcPr>
          <w:p w14:paraId="42AAD625" w14:textId="77777777" w:rsidR="00B47C45" w:rsidRPr="00B47C45" w:rsidRDefault="00B47C45" w:rsidP="00B47C45">
            <w:pPr>
              <w:jc w:val="center"/>
              <w:rPr>
                <w:rFonts w:ascii="Times New Roman" w:eastAsia="Times New Roman" w:hAnsi="Times New Roman" w:cs="Times New Roman"/>
                <w:i/>
                <w:iCs/>
                <w:color w:val="000000"/>
                <w:sz w:val="20"/>
                <w:szCs w:val="20"/>
                <w:lang w:val="es-CO" w:eastAsia="es-CO"/>
              </w:rPr>
            </w:pPr>
            <w:r w:rsidRPr="00B47C45">
              <w:rPr>
                <w:rFonts w:ascii="Times New Roman" w:eastAsia="Times New Roman" w:hAnsi="Times New Roman" w:cs="Times New Roman"/>
                <w:i/>
                <w:iCs/>
                <w:color w:val="000000"/>
                <w:sz w:val="20"/>
                <w:szCs w:val="20"/>
                <w:lang w:val="es-CO" w:eastAsia="es-CO"/>
              </w:rPr>
              <w:t>3122002918</w:t>
            </w:r>
          </w:p>
        </w:tc>
      </w:tr>
      <w:tr w:rsidR="00B47C45" w:rsidRPr="00B47C45" w14:paraId="6FABB298" w14:textId="77777777" w:rsidTr="00B47C45">
        <w:trPr>
          <w:gridAfter w:val="1"/>
          <w:wAfter w:w="9" w:type="dxa"/>
          <w:trHeight w:val="20"/>
        </w:trPr>
        <w:tc>
          <w:tcPr>
            <w:tcW w:w="4000" w:type="dxa"/>
            <w:tcBorders>
              <w:top w:val="nil"/>
              <w:left w:val="single" w:sz="8" w:space="0" w:color="auto"/>
              <w:bottom w:val="single" w:sz="4" w:space="0" w:color="auto"/>
              <w:right w:val="single" w:sz="4" w:space="0" w:color="auto"/>
            </w:tcBorders>
            <w:vAlign w:val="center"/>
            <w:hideMark/>
          </w:tcPr>
          <w:p w14:paraId="4CA5412F" w14:textId="24078090" w:rsidR="00B47C45" w:rsidRPr="00B47C45" w:rsidRDefault="00B47C45" w:rsidP="00B47C45">
            <w:pPr>
              <w:rPr>
                <w:rFonts w:ascii="Times New Roman" w:eastAsia="Times New Roman" w:hAnsi="Times New Roman" w:cs="Times New Roman"/>
                <w:i/>
                <w:iCs/>
                <w:sz w:val="20"/>
                <w:szCs w:val="20"/>
                <w:lang w:val="es-CO" w:eastAsia="es-CO"/>
              </w:rPr>
            </w:pPr>
            <w:r w:rsidRPr="00B47C45">
              <w:rPr>
                <w:rFonts w:ascii="Times New Roman" w:eastAsia="Times New Roman" w:hAnsi="Times New Roman" w:cs="Times New Roman"/>
                <w:b/>
                <w:bCs/>
                <w:i/>
                <w:iCs/>
                <w:sz w:val="20"/>
                <w:szCs w:val="20"/>
                <w:lang w:val="es-CO" w:eastAsia="es-CO"/>
              </w:rPr>
              <w:t>SECRETARÍA JURIDICA:</w:t>
            </w:r>
            <w:r w:rsidRPr="00B47C45">
              <w:rPr>
                <w:rFonts w:ascii="Times New Roman" w:eastAsia="Times New Roman" w:hAnsi="Times New Roman" w:cs="Times New Roman"/>
                <w:i/>
                <w:iCs/>
                <w:sz w:val="20"/>
                <w:szCs w:val="20"/>
                <w:lang w:val="es-CO" w:eastAsia="es-CO"/>
              </w:rPr>
              <w:t xml:space="preserve">                                                       </w:t>
            </w:r>
            <w:r w:rsidRPr="00B47C45">
              <w:rPr>
                <w:rFonts w:ascii="Times New Roman" w:eastAsia="Times New Roman" w:hAnsi="Times New Roman" w:cs="Times New Roman"/>
                <w:i/>
                <w:iCs/>
                <w:sz w:val="20"/>
                <w:szCs w:val="20"/>
                <w:lang w:val="es-CO" w:eastAsia="es-CO"/>
              </w:rPr>
              <w:br/>
              <w:t>DIEGO ALBERTO PARRA</w:t>
            </w:r>
          </w:p>
        </w:tc>
        <w:tc>
          <w:tcPr>
            <w:tcW w:w="3513" w:type="dxa"/>
            <w:tcBorders>
              <w:top w:val="nil"/>
              <w:left w:val="nil"/>
              <w:bottom w:val="single" w:sz="4" w:space="0" w:color="auto"/>
              <w:right w:val="single" w:sz="4" w:space="0" w:color="auto"/>
            </w:tcBorders>
            <w:vAlign w:val="center"/>
            <w:hideMark/>
          </w:tcPr>
          <w:p w14:paraId="7AC27E8A" w14:textId="77777777" w:rsidR="00B47C45" w:rsidRPr="00B47C45" w:rsidRDefault="00B47C45" w:rsidP="00B47C45">
            <w:pPr>
              <w:jc w:val="center"/>
              <w:rPr>
                <w:rFonts w:ascii="Times New Roman" w:eastAsia="Times New Roman" w:hAnsi="Times New Roman" w:cs="Times New Roman"/>
                <w:i/>
                <w:iCs/>
                <w:color w:val="000000"/>
                <w:sz w:val="20"/>
                <w:szCs w:val="20"/>
                <w:lang w:val="es-CO" w:eastAsia="es-CO"/>
              </w:rPr>
            </w:pPr>
            <w:r w:rsidRPr="00B47C45">
              <w:rPr>
                <w:rFonts w:ascii="Times New Roman" w:eastAsia="Times New Roman" w:hAnsi="Times New Roman" w:cs="Times New Roman"/>
                <w:i/>
                <w:iCs/>
                <w:color w:val="000000"/>
                <w:sz w:val="20"/>
                <w:szCs w:val="20"/>
                <w:lang w:val="es-CO" w:eastAsia="es-CO"/>
              </w:rPr>
              <w:t xml:space="preserve">CALLE  19 No. 21-44  -  Piso  14                     Edif. </w:t>
            </w:r>
            <w:proofErr w:type="spellStart"/>
            <w:r w:rsidRPr="00B47C45">
              <w:rPr>
                <w:rFonts w:ascii="Times New Roman" w:eastAsia="Times New Roman" w:hAnsi="Times New Roman" w:cs="Times New Roman"/>
                <w:i/>
                <w:iCs/>
                <w:color w:val="000000"/>
                <w:sz w:val="20"/>
                <w:szCs w:val="20"/>
                <w:lang w:val="es-CO" w:eastAsia="es-CO"/>
              </w:rPr>
              <w:t>Alcaldia</w:t>
            </w:r>
            <w:proofErr w:type="spellEnd"/>
            <w:r w:rsidRPr="00B47C45">
              <w:rPr>
                <w:rFonts w:ascii="Times New Roman" w:eastAsia="Times New Roman" w:hAnsi="Times New Roman" w:cs="Times New Roman"/>
                <w:i/>
                <w:iCs/>
                <w:color w:val="000000"/>
                <w:sz w:val="20"/>
                <w:szCs w:val="20"/>
                <w:lang w:val="es-CO" w:eastAsia="es-CO"/>
              </w:rPr>
              <w:t xml:space="preserve"> de Manizales - Sector Centro</w:t>
            </w:r>
          </w:p>
        </w:tc>
        <w:tc>
          <w:tcPr>
            <w:tcW w:w="1820" w:type="dxa"/>
            <w:tcBorders>
              <w:top w:val="nil"/>
              <w:left w:val="nil"/>
              <w:bottom w:val="single" w:sz="4" w:space="0" w:color="auto"/>
              <w:right w:val="single" w:sz="8" w:space="0" w:color="auto"/>
            </w:tcBorders>
            <w:vAlign w:val="center"/>
            <w:hideMark/>
          </w:tcPr>
          <w:p w14:paraId="127D6581" w14:textId="77777777" w:rsidR="00B47C45" w:rsidRPr="00B47C45" w:rsidRDefault="00B47C45" w:rsidP="00B47C45">
            <w:pPr>
              <w:jc w:val="center"/>
              <w:rPr>
                <w:rFonts w:ascii="Times New Roman" w:eastAsia="Times New Roman" w:hAnsi="Times New Roman" w:cs="Times New Roman"/>
                <w:i/>
                <w:iCs/>
                <w:color w:val="000000"/>
                <w:sz w:val="20"/>
                <w:szCs w:val="20"/>
                <w:lang w:val="es-CO" w:eastAsia="es-CO"/>
              </w:rPr>
            </w:pPr>
            <w:r w:rsidRPr="00B47C45">
              <w:rPr>
                <w:rFonts w:ascii="Times New Roman" w:eastAsia="Times New Roman" w:hAnsi="Times New Roman" w:cs="Times New Roman"/>
                <w:i/>
                <w:iCs/>
                <w:color w:val="000000"/>
                <w:sz w:val="20"/>
                <w:szCs w:val="20"/>
                <w:lang w:val="es-CO" w:eastAsia="es-CO"/>
              </w:rPr>
              <w:t>3185275610</w:t>
            </w:r>
          </w:p>
        </w:tc>
      </w:tr>
      <w:tr w:rsidR="00B47C45" w:rsidRPr="00B47C45" w14:paraId="0CECE885" w14:textId="77777777" w:rsidTr="00B47C45">
        <w:trPr>
          <w:gridAfter w:val="1"/>
          <w:wAfter w:w="9" w:type="dxa"/>
          <w:trHeight w:val="20"/>
        </w:trPr>
        <w:tc>
          <w:tcPr>
            <w:tcW w:w="4000" w:type="dxa"/>
            <w:tcBorders>
              <w:top w:val="nil"/>
              <w:left w:val="single" w:sz="8" w:space="0" w:color="auto"/>
              <w:bottom w:val="single" w:sz="4" w:space="0" w:color="auto"/>
              <w:right w:val="single" w:sz="4" w:space="0" w:color="auto"/>
            </w:tcBorders>
            <w:vAlign w:val="bottom"/>
            <w:hideMark/>
          </w:tcPr>
          <w:p w14:paraId="28EF5BEB" w14:textId="14B1B995" w:rsidR="00B47C45" w:rsidRPr="00B47C45" w:rsidRDefault="00B47C45" w:rsidP="00B47C45">
            <w:pPr>
              <w:rPr>
                <w:rFonts w:ascii="Times New Roman" w:eastAsia="Times New Roman" w:hAnsi="Times New Roman" w:cs="Times New Roman"/>
                <w:i/>
                <w:iCs/>
                <w:color w:val="000000"/>
                <w:sz w:val="20"/>
                <w:szCs w:val="20"/>
                <w:lang w:val="es-CO" w:eastAsia="es-CO"/>
              </w:rPr>
            </w:pPr>
            <w:r w:rsidRPr="00B47C45">
              <w:rPr>
                <w:rFonts w:ascii="Times New Roman" w:eastAsia="Times New Roman" w:hAnsi="Times New Roman" w:cs="Times New Roman"/>
                <w:b/>
                <w:bCs/>
                <w:i/>
                <w:iCs/>
                <w:color w:val="000000"/>
                <w:sz w:val="20"/>
                <w:szCs w:val="20"/>
                <w:lang w:val="es-CO" w:eastAsia="es-CO"/>
              </w:rPr>
              <w:t>SECRETARIA DE HACIENDA:</w:t>
            </w:r>
            <w:r w:rsidRPr="00B47C45">
              <w:rPr>
                <w:rFonts w:ascii="Times New Roman" w:eastAsia="Times New Roman" w:hAnsi="Times New Roman" w:cs="Times New Roman"/>
                <w:i/>
                <w:iCs/>
                <w:color w:val="000000"/>
                <w:sz w:val="20"/>
                <w:szCs w:val="20"/>
                <w:lang w:val="es-CO" w:eastAsia="es-CO"/>
              </w:rPr>
              <w:t xml:space="preserve">                          </w:t>
            </w:r>
            <w:r w:rsidRPr="00B47C45">
              <w:rPr>
                <w:rFonts w:ascii="Times New Roman" w:eastAsia="Times New Roman" w:hAnsi="Times New Roman" w:cs="Times New Roman"/>
                <w:i/>
                <w:iCs/>
                <w:sz w:val="20"/>
                <w:szCs w:val="20"/>
                <w:lang w:val="es-CO" w:eastAsia="es-CO"/>
              </w:rPr>
              <w:br/>
              <w:t>CAROLINA PULGARIN NOREÑA</w:t>
            </w:r>
          </w:p>
        </w:tc>
        <w:tc>
          <w:tcPr>
            <w:tcW w:w="3513" w:type="dxa"/>
            <w:tcBorders>
              <w:top w:val="nil"/>
              <w:left w:val="nil"/>
              <w:bottom w:val="single" w:sz="4" w:space="0" w:color="auto"/>
              <w:right w:val="single" w:sz="4" w:space="0" w:color="auto"/>
            </w:tcBorders>
            <w:vAlign w:val="center"/>
            <w:hideMark/>
          </w:tcPr>
          <w:p w14:paraId="01A61307" w14:textId="77777777" w:rsidR="00B47C45" w:rsidRPr="00B47C45" w:rsidRDefault="00B47C45" w:rsidP="00B47C45">
            <w:pPr>
              <w:jc w:val="center"/>
              <w:rPr>
                <w:rFonts w:ascii="Times New Roman" w:eastAsia="Times New Roman" w:hAnsi="Times New Roman" w:cs="Times New Roman"/>
                <w:i/>
                <w:iCs/>
                <w:color w:val="000000"/>
                <w:sz w:val="20"/>
                <w:szCs w:val="20"/>
                <w:lang w:val="es-CO" w:eastAsia="es-CO"/>
              </w:rPr>
            </w:pPr>
            <w:r w:rsidRPr="00B47C45">
              <w:rPr>
                <w:rFonts w:ascii="Times New Roman" w:eastAsia="Times New Roman" w:hAnsi="Times New Roman" w:cs="Times New Roman"/>
                <w:i/>
                <w:iCs/>
                <w:color w:val="000000"/>
                <w:sz w:val="20"/>
                <w:szCs w:val="20"/>
                <w:lang w:val="es-CO" w:eastAsia="es-CO"/>
              </w:rPr>
              <w:t xml:space="preserve">CALLE  19 No. 21-44  -  Piso  11                          Edif. </w:t>
            </w:r>
            <w:proofErr w:type="spellStart"/>
            <w:r w:rsidRPr="00B47C45">
              <w:rPr>
                <w:rFonts w:ascii="Times New Roman" w:eastAsia="Times New Roman" w:hAnsi="Times New Roman" w:cs="Times New Roman"/>
                <w:i/>
                <w:iCs/>
                <w:color w:val="000000"/>
                <w:sz w:val="20"/>
                <w:szCs w:val="20"/>
                <w:lang w:val="es-CO" w:eastAsia="es-CO"/>
              </w:rPr>
              <w:t>Alcaldia</w:t>
            </w:r>
            <w:proofErr w:type="spellEnd"/>
            <w:r w:rsidRPr="00B47C45">
              <w:rPr>
                <w:rFonts w:ascii="Times New Roman" w:eastAsia="Times New Roman" w:hAnsi="Times New Roman" w:cs="Times New Roman"/>
                <w:i/>
                <w:iCs/>
                <w:color w:val="000000"/>
                <w:sz w:val="20"/>
                <w:szCs w:val="20"/>
                <w:lang w:val="es-CO" w:eastAsia="es-CO"/>
              </w:rPr>
              <w:t xml:space="preserve"> de Manizales - Sector Centro</w:t>
            </w:r>
          </w:p>
        </w:tc>
        <w:tc>
          <w:tcPr>
            <w:tcW w:w="1820" w:type="dxa"/>
            <w:tcBorders>
              <w:top w:val="nil"/>
              <w:left w:val="nil"/>
              <w:bottom w:val="single" w:sz="4" w:space="0" w:color="auto"/>
              <w:right w:val="single" w:sz="8" w:space="0" w:color="auto"/>
            </w:tcBorders>
            <w:vAlign w:val="center"/>
            <w:hideMark/>
          </w:tcPr>
          <w:p w14:paraId="5B34A00D" w14:textId="77777777" w:rsidR="00B47C45" w:rsidRPr="00B47C45" w:rsidRDefault="00B47C45" w:rsidP="00B47C45">
            <w:pPr>
              <w:jc w:val="center"/>
              <w:rPr>
                <w:rFonts w:ascii="Times New Roman" w:eastAsia="Times New Roman" w:hAnsi="Times New Roman" w:cs="Times New Roman"/>
                <w:i/>
                <w:iCs/>
                <w:color w:val="000000"/>
                <w:sz w:val="20"/>
                <w:szCs w:val="20"/>
                <w:lang w:val="es-CO" w:eastAsia="es-CO"/>
              </w:rPr>
            </w:pPr>
            <w:r w:rsidRPr="00B47C45">
              <w:rPr>
                <w:rFonts w:ascii="Times New Roman" w:eastAsia="Times New Roman" w:hAnsi="Times New Roman" w:cs="Times New Roman"/>
                <w:i/>
                <w:iCs/>
                <w:color w:val="000000"/>
                <w:sz w:val="20"/>
                <w:szCs w:val="20"/>
                <w:lang w:val="es-CO" w:eastAsia="es-CO"/>
              </w:rPr>
              <w:t>3045933779</w:t>
            </w:r>
          </w:p>
        </w:tc>
      </w:tr>
      <w:tr w:rsidR="00B47C45" w:rsidRPr="00B47C45" w14:paraId="6D9DE16E" w14:textId="77777777" w:rsidTr="00B47C45">
        <w:trPr>
          <w:gridAfter w:val="1"/>
          <w:wAfter w:w="9" w:type="dxa"/>
          <w:trHeight w:val="20"/>
        </w:trPr>
        <w:tc>
          <w:tcPr>
            <w:tcW w:w="4000" w:type="dxa"/>
            <w:tcBorders>
              <w:top w:val="nil"/>
              <w:left w:val="single" w:sz="8" w:space="0" w:color="auto"/>
              <w:bottom w:val="single" w:sz="4" w:space="0" w:color="auto"/>
              <w:right w:val="single" w:sz="4" w:space="0" w:color="auto"/>
            </w:tcBorders>
            <w:vAlign w:val="bottom"/>
            <w:hideMark/>
          </w:tcPr>
          <w:p w14:paraId="77A0F46E" w14:textId="77777777" w:rsidR="00B47C45" w:rsidRPr="00B47C45" w:rsidRDefault="00B47C45" w:rsidP="00B47C45">
            <w:pPr>
              <w:rPr>
                <w:rFonts w:ascii="Times New Roman" w:eastAsia="Times New Roman" w:hAnsi="Times New Roman" w:cs="Times New Roman"/>
                <w:b/>
                <w:bCs/>
                <w:i/>
                <w:iCs/>
                <w:sz w:val="20"/>
                <w:szCs w:val="20"/>
                <w:lang w:val="es-CO" w:eastAsia="es-CO"/>
              </w:rPr>
            </w:pPr>
            <w:r w:rsidRPr="00B47C45">
              <w:rPr>
                <w:rFonts w:ascii="Times New Roman" w:eastAsia="Times New Roman" w:hAnsi="Times New Roman" w:cs="Times New Roman"/>
                <w:b/>
                <w:bCs/>
                <w:i/>
                <w:iCs/>
                <w:sz w:val="20"/>
                <w:szCs w:val="20"/>
                <w:lang w:val="es-CO" w:eastAsia="es-CO"/>
              </w:rPr>
              <w:t xml:space="preserve">SECRETARIA DE LAS MUJERES Y EQUIDAD DE GENERO                          </w:t>
            </w:r>
            <w:r w:rsidRPr="00B47C45">
              <w:rPr>
                <w:rFonts w:ascii="Times New Roman" w:eastAsia="Times New Roman" w:hAnsi="Times New Roman" w:cs="Times New Roman"/>
                <w:b/>
                <w:bCs/>
                <w:i/>
                <w:iCs/>
                <w:sz w:val="20"/>
                <w:szCs w:val="20"/>
                <w:lang w:val="es-CO" w:eastAsia="es-CO"/>
              </w:rPr>
              <w:br/>
              <w:t xml:space="preserve">                                                   </w:t>
            </w:r>
            <w:r w:rsidRPr="00B47C45">
              <w:rPr>
                <w:rFonts w:ascii="Times New Roman" w:eastAsia="Times New Roman" w:hAnsi="Times New Roman" w:cs="Times New Roman"/>
                <w:i/>
                <w:iCs/>
                <w:sz w:val="20"/>
                <w:szCs w:val="20"/>
                <w:lang w:val="es-CO" w:eastAsia="es-CO"/>
              </w:rPr>
              <w:br/>
              <w:t>YULIANA ARIAS CARDENAS</w:t>
            </w:r>
          </w:p>
        </w:tc>
        <w:tc>
          <w:tcPr>
            <w:tcW w:w="3513" w:type="dxa"/>
            <w:tcBorders>
              <w:top w:val="nil"/>
              <w:left w:val="nil"/>
              <w:bottom w:val="single" w:sz="4" w:space="0" w:color="auto"/>
              <w:right w:val="single" w:sz="4" w:space="0" w:color="auto"/>
            </w:tcBorders>
            <w:vAlign w:val="center"/>
            <w:hideMark/>
          </w:tcPr>
          <w:p w14:paraId="74CE100D" w14:textId="77777777" w:rsidR="00B47C45" w:rsidRPr="00B47C45" w:rsidRDefault="00B47C45" w:rsidP="00B47C45">
            <w:pPr>
              <w:jc w:val="center"/>
              <w:rPr>
                <w:rFonts w:ascii="Times New Roman" w:eastAsia="Times New Roman" w:hAnsi="Times New Roman" w:cs="Times New Roman"/>
                <w:i/>
                <w:iCs/>
                <w:sz w:val="20"/>
                <w:szCs w:val="20"/>
                <w:lang w:val="es-CO" w:eastAsia="es-CO"/>
              </w:rPr>
            </w:pPr>
            <w:r w:rsidRPr="00B47C45">
              <w:rPr>
                <w:rFonts w:ascii="Times New Roman" w:eastAsia="Times New Roman" w:hAnsi="Times New Roman" w:cs="Times New Roman"/>
                <w:i/>
                <w:iCs/>
                <w:sz w:val="20"/>
                <w:szCs w:val="20"/>
                <w:lang w:val="es-CO" w:eastAsia="es-CO"/>
              </w:rPr>
              <w:t xml:space="preserve">CALLE  19 No. 21-44   -  Piso  10                 Edif. </w:t>
            </w:r>
            <w:proofErr w:type="spellStart"/>
            <w:r w:rsidRPr="00B47C45">
              <w:rPr>
                <w:rFonts w:ascii="Times New Roman" w:eastAsia="Times New Roman" w:hAnsi="Times New Roman" w:cs="Times New Roman"/>
                <w:i/>
                <w:iCs/>
                <w:sz w:val="20"/>
                <w:szCs w:val="20"/>
                <w:lang w:val="es-CO" w:eastAsia="es-CO"/>
              </w:rPr>
              <w:t>Alcaldia</w:t>
            </w:r>
            <w:proofErr w:type="spellEnd"/>
            <w:r w:rsidRPr="00B47C45">
              <w:rPr>
                <w:rFonts w:ascii="Times New Roman" w:eastAsia="Times New Roman" w:hAnsi="Times New Roman" w:cs="Times New Roman"/>
                <w:i/>
                <w:iCs/>
                <w:sz w:val="20"/>
                <w:szCs w:val="20"/>
                <w:lang w:val="es-CO" w:eastAsia="es-CO"/>
              </w:rPr>
              <w:t xml:space="preserve"> de Manizales - Sector Centro</w:t>
            </w:r>
          </w:p>
        </w:tc>
        <w:tc>
          <w:tcPr>
            <w:tcW w:w="1820" w:type="dxa"/>
            <w:tcBorders>
              <w:top w:val="nil"/>
              <w:left w:val="nil"/>
              <w:bottom w:val="single" w:sz="4" w:space="0" w:color="auto"/>
              <w:right w:val="single" w:sz="8" w:space="0" w:color="auto"/>
            </w:tcBorders>
            <w:vAlign w:val="center"/>
            <w:hideMark/>
          </w:tcPr>
          <w:p w14:paraId="204AB8BD" w14:textId="77777777" w:rsidR="00B47C45" w:rsidRPr="00B47C45" w:rsidRDefault="00B47C45" w:rsidP="00B47C45">
            <w:pPr>
              <w:jc w:val="center"/>
              <w:rPr>
                <w:rFonts w:ascii="Times New Roman" w:eastAsia="Times New Roman" w:hAnsi="Times New Roman" w:cs="Times New Roman"/>
                <w:i/>
                <w:iCs/>
                <w:color w:val="000000"/>
                <w:sz w:val="20"/>
                <w:szCs w:val="20"/>
                <w:lang w:val="es-CO" w:eastAsia="es-CO"/>
              </w:rPr>
            </w:pPr>
            <w:r w:rsidRPr="00B47C45">
              <w:rPr>
                <w:rFonts w:ascii="Times New Roman" w:eastAsia="Times New Roman" w:hAnsi="Times New Roman" w:cs="Times New Roman"/>
                <w:i/>
                <w:iCs/>
                <w:color w:val="000000"/>
                <w:sz w:val="20"/>
                <w:szCs w:val="20"/>
                <w:lang w:val="es-CO" w:eastAsia="es-CO"/>
              </w:rPr>
              <w:t>3134562226</w:t>
            </w:r>
          </w:p>
        </w:tc>
      </w:tr>
      <w:tr w:rsidR="00B47C45" w:rsidRPr="00B47C45" w14:paraId="40A8964A" w14:textId="77777777" w:rsidTr="00B47C45">
        <w:trPr>
          <w:gridAfter w:val="1"/>
          <w:wAfter w:w="9" w:type="dxa"/>
          <w:trHeight w:val="20"/>
        </w:trPr>
        <w:tc>
          <w:tcPr>
            <w:tcW w:w="4000" w:type="dxa"/>
            <w:tcBorders>
              <w:top w:val="nil"/>
              <w:left w:val="single" w:sz="8" w:space="0" w:color="auto"/>
              <w:bottom w:val="single" w:sz="4" w:space="0" w:color="auto"/>
              <w:right w:val="single" w:sz="4" w:space="0" w:color="auto"/>
            </w:tcBorders>
            <w:vAlign w:val="center"/>
            <w:hideMark/>
          </w:tcPr>
          <w:p w14:paraId="5CDE30B2" w14:textId="77777777" w:rsidR="00B47C45" w:rsidRPr="00B47C45" w:rsidRDefault="00B47C45" w:rsidP="00B47C45">
            <w:pPr>
              <w:rPr>
                <w:rFonts w:ascii="Times New Roman" w:eastAsia="Times New Roman" w:hAnsi="Times New Roman" w:cs="Times New Roman"/>
                <w:i/>
                <w:iCs/>
                <w:color w:val="000000"/>
                <w:sz w:val="20"/>
                <w:szCs w:val="20"/>
                <w:lang w:val="es-CO" w:eastAsia="es-CO"/>
              </w:rPr>
            </w:pPr>
            <w:r w:rsidRPr="00B47C45">
              <w:rPr>
                <w:rFonts w:ascii="Times New Roman" w:eastAsia="Times New Roman" w:hAnsi="Times New Roman" w:cs="Times New Roman"/>
                <w:b/>
                <w:bCs/>
                <w:i/>
                <w:iCs/>
                <w:color w:val="000000"/>
                <w:sz w:val="20"/>
                <w:szCs w:val="20"/>
                <w:lang w:val="es-CO" w:eastAsia="es-CO"/>
              </w:rPr>
              <w:t xml:space="preserve">CONTROL INTERNO:  </w:t>
            </w:r>
            <w:r w:rsidRPr="00B47C45">
              <w:rPr>
                <w:rFonts w:ascii="Times New Roman" w:eastAsia="Times New Roman" w:hAnsi="Times New Roman" w:cs="Times New Roman"/>
                <w:i/>
                <w:iCs/>
                <w:color w:val="000000"/>
                <w:sz w:val="20"/>
                <w:szCs w:val="20"/>
                <w:lang w:val="es-CO" w:eastAsia="es-CO"/>
              </w:rPr>
              <w:t xml:space="preserve">       </w:t>
            </w:r>
            <w:r w:rsidRPr="00B47C45">
              <w:rPr>
                <w:rFonts w:ascii="Times New Roman" w:eastAsia="Times New Roman" w:hAnsi="Times New Roman" w:cs="Times New Roman"/>
                <w:i/>
                <w:iCs/>
                <w:color w:val="000000"/>
                <w:sz w:val="20"/>
                <w:szCs w:val="20"/>
                <w:lang w:val="es-CO" w:eastAsia="es-CO"/>
              </w:rPr>
              <w:br/>
              <w:t xml:space="preserve"> </w:t>
            </w:r>
            <w:r w:rsidRPr="00B47C45">
              <w:rPr>
                <w:rFonts w:ascii="Times New Roman" w:eastAsia="Times New Roman" w:hAnsi="Times New Roman" w:cs="Times New Roman"/>
                <w:i/>
                <w:iCs/>
                <w:color w:val="000000"/>
                <w:sz w:val="20"/>
                <w:szCs w:val="20"/>
                <w:lang w:val="es-CO" w:eastAsia="es-CO"/>
              </w:rPr>
              <w:br/>
              <w:t>PAULA ANDREA SANCHEZ DUQUE</w:t>
            </w:r>
          </w:p>
        </w:tc>
        <w:tc>
          <w:tcPr>
            <w:tcW w:w="3513" w:type="dxa"/>
            <w:tcBorders>
              <w:top w:val="nil"/>
              <w:left w:val="nil"/>
              <w:bottom w:val="single" w:sz="4" w:space="0" w:color="auto"/>
              <w:right w:val="single" w:sz="4" w:space="0" w:color="auto"/>
            </w:tcBorders>
            <w:vAlign w:val="center"/>
            <w:hideMark/>
          </w:tcPr>
          <w:p w14:paraId="52FF00B1" w14:textId="77777777" w:rsidR="00B47C45" w:rsidRPr="00B47C45" w:rsidRDefault="00B47C45" w:rsidP="00B47C45">
            <w:pPr>
              <w:jc w:val="center"/>
              <w:rPr>
                <w:rFonts w:ascii="Times New Roman" w:eastAsia="Times New Roman" w:hAnsi="Times New Roman" w:cs="Times New Roman"/>
                <w:i/>
                <w:iCs/>
                <w:color w:val="000000"/>
                <w:sz w:val="20"/>
                <w:szCs w:val="20"/>
                <w:lang w:val="es-CO" w:eastAsia="es-CO"/>
              </w:rPr>
            </w:pPr>
            <w:r w:rsidRPr="00B47C45">
              <w:rPr>
                <w:rFonts w:ascii="Times New Roman" w:eastAsia="Times New Roman" w:hAnsi="Times New Roman" w:cs="Times New Roman"/>
                <w:i/>
                <w:iCs/>
                <w:color w:val="000000"/>
                <w:sz w:val="20"/>
                <w:szCs w:val="20"/>
                <w:lang w:val="es-CO" w:eastAsia="es-CO"/>
              </w:rPr>
              <w:t xml:space="preserve">CALLE  19 No. 21-44    - Piso 9                    Edif. </w:t>
            </w:r>
            <w:proofErr w:type="spellStart"/>
            <w:r w:rsidRPr="00B47C45">
              <w:rPr>
                <w:rFonts w:ascii="Times New Roman" w:eastAsia="Times New Roman" w:hAnsi="Times New Roman" w:cs="Times New Roman"/>
                <w:i/>
                <w:iCs/>
                <w:color w:val="000000"/>
                <w:sz w:val="20"/>
                <w:szCs w:val="20"/>
                <w:lang w:val="es-CO" w:eastAsia="es-CO"/>
              </w:rPr>
              <w:t>Alcaldia</w:t>
            </w:r>
            <w:proofErr w:type="spellEnd"/>
            <w:r w:rsidRPr="00B47C45">
              <w:rPr>
                <w:rFonts w:ascii="Times New Roman" w:eastAsia="Times New Roman" w:hAnsi="Times New Roman" w:cs="Times New Roman"/>
                <w:i/>
                <w:iCs/>
                <w:color w:val="000000"/>
                <w:sz w:val="20"/>
                <w:szCs w:val="20"/>
                <w:lang w:val="es-CO" w:eastAsia="es-CO"/>
              </w:rPr>
              <w:t xml:space="preserve"> de Manizales - Sector Centro               </w:t>
            </w:r>
          </w:p>
        </w:tc>
        <w:tc>
          <w:tcPr>
            <w:tcW w:w="1820" w:type="dxa"/>
            <w:tcBorders>
              <w:top w:val="nil"/>
              <w:left w:val="nil"/>
              <w:bottom w:val="single" w:sz="4" w:space="0" w:color="auto"/>
              <w:right w:val="single" w:sz="8" w:space="0" w:color="auto"/>
            </w:tcBorders>
            <w:vAlign w:val="center"/>
            <w:hideMark/>
          </w:tcPr>
          <w:p w14:paraId="1BCA72F3" w14:textId="77777777" w:rsidR="00B47C45" w:rsidRPr="00B47C45" w:rsidRDefault="00B47C45" w:rsidP="00B47C45">
            <w:pPr>
              <w:jc w:val="center"/>
              <w:rPr>
                <w:rFonts w:ascii="Times New Roman" w:eastAsia="Times New Roman" w:hAnsi="Times New Roman" w:cs="Times New Roman"/>
                <w:i/>
                <w:iCs/>
                <w:color w:val="000000"/>
                <w:sz w:val="20"/>
                <w:szCs w:val="20"/>
                <w:lang w:val="es-CO" w:eastAsia="es-CO"/>
              </w:rPr>
            </w:pPr>
            <w:r w:rsidRPr="00B47C45">
              <w:rPr>
                <w:rFonts w:ascii="Times New Roman" w:eastAsia="Times New Roman" w:hAnsi="Times New Roman" w:cs="Times New Roman"/>
                <w:i/>
                <w:iCs/>
                <w:color w:val="000000"/>
                <w:sz w:val="20"/>
                <w:szCs w:val="20"/>
                <w:lang w:val="es-CO" w:eastAsia="es-CO"/>
              </w:rPr>
              <w:t>3146265559</w:t>
            </w:r>
          </w:p>
        </w:tc>
      </w:tr>
      <w:tr w:rsidR="00B47C45" w:rsidRPr="00B47C45" w14:paraId="2F0CFFDA" w14:textId="77777777" w:rsidTr="00B47C45">
        <w:trPr>
          <w:gridAfter w:val="1"/>
          <w:wAfter w:w="9" w:type="dxa"/>
          <w:trHeight w:val="20"/>
        </w:trPr>
        <w:tc>
          <w:tcPr>
            <w:tcW w:w="4000" w:type="dxa"/>
            <w:tcBorders>
              <w:top w:val="nil"/>
              <w:left w:val="single" w:sz="8" w:space="0" w:color="auto"/>
              <w:bottom w:val="single" w:sz="4" w:space="0" w:color="auto"/>
              <w:right w:val="single" w:sz="4" w:space="0" w:color="auto"/>
            </w:tcBorders>
            <w:vAlign w:val="bottom"/>
            <w:hideMark/>
          </w:tcPr>
          <w:p w14:paraId="1E9A6FB3" w14:textId="77777777" w:rsidR="00B47C45" w:rsidRPr="00B47C45" w:rsidRDefault="00B47C45" w:rsidP="00B47C45">
            <w:pPr>
              <w:rPr>
                <w:rFonts w:ascii="Times New Roman" w:eastAsia="Times New Roman" w:hAnsi="Times New Roman" w:cs="Times New Roman"/>
                <w:i/>
                <w:iCs/>
                <w:sz w:val="20"/>
                <w:szCs w:val="20"/>
                <w:lang w:val="es-CO" w:eastAsia="es-CO"/>
              </w:rPr>
            </w:pPr>
            <w:r w:rsidRPr="00B47C45">
              <w:rPr>
                <w:rFonts w:ascii="Times New Roman" w:eastAsia="Times New Roman" w:hAnsi="Times New Roman" w:cs="Times New Roman"/>
                <w:b/>
                <w:bCs/>
                <w:i/>
                <w:iCs/>
                <w:sz w:val="20"/>
                <w:szCs w:val="20"/>
                <w:lang w:val="es-CO" w:eastAsia="es-CO"/>
              </w:rPr>
              <w:t xml:space="preserve">UNID. DE DIVULGACION Y PRENSA      </w:t>
            </w:r>
            <w:r w:rsidRPr="00B47C45">
              <w:rPr>
                <w:rFonts w:ascii="Times New Roman" w:eastAsia="Times New Roman" w:hAnsi="Times New Roman" w:cs="Times New Roman"/>
                <w:b/>
                <w:bCs/>
                <w:i/>
                <w:iCs/>
                <w:sz w:val="20"/>
                <w:szCs w:val="20"/>
                <w:lang w:val="es-CO" w:eastAsia="es-CO"/>
              </w:rPr>
              <w:br/>
            </w:r>
            <w:r w:rsidRPr="00B47C45">
              <w:rPr>
                <w:rFonts w:ascii="Times New Roman" w:eastAsia="Times New Roman" w:hAnsi="Times New Roman" w:cs="Times New Roman"/>
                <w:b/>
                <w:bCs/>
                <w:i/>
                <w:iCs/>
                <w:sz w:val="20"/>
                <w:szCs w:val="20"/>
                <w:lang w:val="es-CO" w:eastAsia="es-CO"/>
              </w:rPr>
              <w:br/>
            </w:r>
            <w:r w:rsidRPr="00B47C45">
              <w:rPr>
                <w:rFonts w:ascii="Times New Roman" w:eastAsia="Times New Roman" w:hAnsi="Times New Roman" w:cs="Times New Roman"/>
                <w:i/>
                <w:iCs/>
                <w:sz w:val="20"/>
                <w:szCs w:val="20"/>
                <w:lang w:val="es-CO" w:eastAsia="es-CO"/>
              </w:rPr>
              <w:t xml:space="preserve"> ADRIANA SUAREZ VICTORIA</w:t>
            </w:r>
          </w:p>
        </w:tc>
        <w:tc>
          <w:tcPr>
            <w:tcW w:w="3513" w:type="dxa"/>
            <w:tcBorders>
              <w:top w:val="nil"/>
              <w:left w:val="nil"/>
              <w:bottom w:val="single" w:sz="4" w:space="0" w:color="auto"/>
              <w:right w:val="single" w:sz="4" w:space="0" w:color="auto"/>
            </w:tcBorders>
            <w:vAlign w:val="center"/>
            <w:hideMark/>
          </w:tcPr>
          <w:p w14:paraId="25BBDF33" w14:textId="77777777" w:rsidR="00B47C45" w:rsidRPr="00B47C45" w:rsidRDefault="00B47C45" w:rsidP="00B47C45">
            <w:pPr>
              <w:jc w:val="center"/>
              <w:rPr>
                <w:rFonts w:ascii="Times New Roman" w:eastAsia="Times New Roman" w:hAnsi="Times New Roman" w:cs="Times New Roman"/>
                <w:i/>
                <w:iCs/>
                <w:color w:val="000000"/>
                <w:sz w:val="20"/>
                <w:szCs w:val="20"/>
                <w:lang w:val="es-CO" w:eastAsia="es-CO"/>
              </w:rPr>
            </w:pPr>
            <w:r w:rsidRPr="00B47C45">
              <w:rPr>
                <w:rFonts w:ascii="Times New Roman" w:eastAsia="Times New Roman" w:hAnsi="Times New Roman" w:cs="Times New Roman"/>
                <w:i/>
                <w:iCs/>
                <w:color w:val="000000"/>
                <w:sz w:val="20"/>
                <w:szCs w:val="20"/>
                <w:lang w:val="es-CO" w:eastAsia="es-CO"/>
              </w:rPr>
              <w:t xml:space="preserve">CALLE  19 No. 21-44   -  Piso  12                          Edif. </w:t>
            </w:r>
            <w:proofErr w:type="spellStart"/>
            <w:r w:rsidRPr="00B47C45">
              <w:rPr>
                <w:rFonts w:ascii="Times New Roman" w:eastAsia="Times New Roman" w:hAnsi="Times New Roman" w:cs="Times New Roman"/>
                <w:i/>
                <w:iCs/>
                <w:color w:val="000000"/>
                <w:sz w:val="20"/>
                <w:szCs w:val="20"/>
                <w:lang w:val="es-CO" w:eastAsia="es-CO"/>
              </w:rPr>
              <w:t>Alcaldia</w:t>
            </w:r>
            <w:proofErr w:type="spellEnd"/>
            <w:r w:rsidRPr="00B47C45">
              <w:rPr>
                <w:rFonts w:ascii="Times New Roman" w:eastAsia="Times New Roman" w:hAnsi="Times New Roman" w:cs="Times New Roman"/>
                <w:i/>
                <w:iCs/>
                <w:color w:val="000000"/>
                <w:sz w:val="20"/>
                <w:szCs w:val="20"/>
                <w:lang w:val="es-CO" w:eastAsia="es-CO"/>
              </w:rPr>
              <w:t xml:space="preserve"> de Manizales - Sector Centro</w:t>
            </w:r>
          </w:p>
        </w:tc>
        <w:tc>
          <w:tcPr>
            <w:tcW w:w="1820" w:type="dxa"/>
            <w:tcBorders>
              <w:top w:val="nil"/>
              <w:left w:val="nil"/>
              <w:bottom w:val="single" w:sz="4" w:space="0" w:color="auto"/>
              <w:right w:val="single" w:sz="8" w:space="0" w:color="auto"/>
            </w:tcBorders>
            <w:vAlign w:val="center"/>
            <w:hideMark/>
          </w:tcPr>
          <w:p w14:paraId="336E71B5" w14:textId="77777777" w:rsidR="00B47C45" w:rsidRPr="00B47C45" w:rsidRDefault="00B47C45" w:rsidP="00B47C45">
            <w:pPr>
              <w:jc w:val="center"/>
              <w:rPr>
                <w:rFonts w:ascii="Times New Roman" w:eastAsia="Times New Roman" w:hAnsi="Times New Roman" w:cs="Times New Roman"/>
                <w:i/>
                <w:iCs/>
                <w:color w:val="000000"/>
                <w:sz w:val="20"/>
                <w:szCs w:val="20"/>
                <w:lang w:val="es-CO" w:eastAsia="es-CO"/>
              </w:rPr>
            </w:pPr>
            <w:r w:rsidRPr="00B47C45">
              <w:rPr>
                <w:rFonts w:ascii="Times New Roman" w:eastAsia="Times New Roman" w:hAnsi="Times New Roman" w:cs="Times New Roman"/>
                <w:i/>
                <w:iCs/>
                <w:color w:val="000000"/>
                <w:sz w:val="20"/>
                <w:szCs w:val="20"/>
                <w:lang w:val="es-CO" w:eastAsia="es-CO"/>
              </w:rPr>
              <w:t>3124206169</w:t>
            </w:r>
          </w:p>
        </w:tc>
      </w:tr>
      <w:tr w:rsidR="00B47C45" w:rsidRPr="00B47C45" w14:paraId="52122195" w14:textId="77777777" w:rsidTr="00B47C45">
        <w:trPr>
          <w:gridAfter w:val="1"/>
          <w:wAfter w:w="9" w:type="dxa"/>
          <w:trHeight w:val="20"/>
        </w:trPr>
        <w:tc>
          <w:tcPr>
            <w:tcW w:w="4000" w:type="dxa"/>
            <w:tcBorders>
              <w:top w:val="nil"/>
              <w:left w:val="single" w:sz="8" w:space="0" w:color="auto"/>
              <w:bottom w:val="single" w:sz="4" w:space="0" w:color="auto"/>
              <w:right w:val="single" w:sz="4" w:space="0" w:color="auto"/>
            </w:tcBorders>
            <w:vAlign w:val="bottom"/>
            <w:hideMark/>
          </w:tcPr>
          <w:p w14:paraId="20C01288" w14:textId="77777777" w:rsidR="00B47C45" w:rsidRPr="00B47C45" w:rsidRDefault="00B47C45" w:rsidP="00B47C45">
            <w:pPr>
              <w:rPr>
                <w:rFonts w:ascii="Times New Roman" w:eastAsia="Times New Roman" w:hAnsi="Times New Roman" w:cs="Times New Roman"/>
                <w:i/>
                <w:iCs/>
                <w:color w:val="000000"/>
                <w:sz w:val="20"/>
                <w:szCs w:val="20"/>
                <w:lang w:val="es-CO" w:eastAsia="es-CO"/>
              </w:rPr>
            </w:pPr>
            <w:r w:rsidRPr="00B47C45">
              <w:rPr>
                <w:rFonts w:ascii="Times New Roman" w:eastAsia="Times New Roman" w:hAnsi="Times New Roman" w:cs="Times New Roman"/>
                <w:b/>
                <w:bCs/>
                <w:i/>
                <w:iCs/>
                <w:color w:val="000000"/>
                <w:sz w:val="20"/>
                <w:szCs w:val="20"/>
                <w:lang w:val="es-CO" w:eastAsia="es-CO"/>
              </w:rPr>
              <w:t xml:space="preserve">SECRETARIA DEL INTERIOR: </w:t>
            </w:r>
            <w:r w:rsidRPr="00B47C45">
              <w:rPr>
                <w:rFonts w:ascii="Times New Roman" w:eastAsia="Times New Roman" w:hAnsi="Times New Roman" w:cs="Times New Roman"/>
                <w:b/>
                <w:bCs/>
                <w:i/>
                <w:iCs/>
                <w:color w:val="000000"/>
                <w:sz w:val="20"/>
                <w:szCs w:val="20"/>
                <w:lang w:val="es-CO" w:eastAsia="es-CO"/>
              </w:rPr>
              <w:br/>
            </w:r>
            <w:r w:rsidRPr="00B47C45">
              <w:rPr>
                <w:rFonts w:ascii="Times New Roman" w:eastAsia="Times New Roman" w:hAnsi="Times New Roman" w:cs="Times New Roman"/>
                <w:i/>
                <w:iCs/>
                <w:color w:val="000000"/>
                <w:sz w:val="20"/>
                <w:szCs w:val="20"/>
                <w:lang w:val="es-CO" w:eastAsia="es-CO"/>
              </w:rPr>
              <w:t xml:space="preserve">                            </w:t>
            </w:r>
            <w:r w:rsidRPr="00B47C45">
              <w:rPr>
                <w:rFonts w:ascii="Times New Roman" w:eastAsia="Times New Roman" w:hAnsi="Times New Roman" w:cs="Times New Roman"/>
                <w:i/>
                <w:iCs/>
                <w:color w:val="000000"/>
                <w:sz w:val="20"/>
                <w:szCs w:val="20"/>
                <w:lang w:val="es-CO" w:eastAsia="es-CO"/>
              </w:rPr>
              <w:br/>
              <w:t>CONSTANZA INES MIRANDA</w:t>
            </w:r>
          </w:p>
        </w:tc>
        <w:tc>
          <w:tcPr>
            <w:tcW w:w="3513" w:type="dxa"/>
            <w:tcBorders>
              <w:top w:val="nil"/>
              <w:left w:val="nil"/>
              <w:bottom w:val="single" w:sz="4" w:space="0" w:color="auto"/>
              <w:right w:val="single" w:sz="4" w:space="0" w:color="auto"/>
            </w:tcBorders>
            <w:vAlign w:val="center"/>
            <w:hideMark/>
          </w:tcPr>
          <w:p w14:paraId="0393B810" w14:textId="77777777" w:rsidR="00B47C45" w:rsidRPr="00B47C45" w:rsidRDefault="00B47C45" w:rsidP="00B47C45">
            <w:pPr>
              <w:jc w:val="center"/>
              <w:rPr>
                <w:rFonts w:ascii="Times New Roman" w:eastAsia="Times New Roman" w:hAnsi="Times New Roman" w:cs="Times New Roman"/>
                <w:i/>
                <w:iCs/>
                <w:color w:val="000000"/>
                <w:sz w:val="20"/>
                <w:szCs w:val="20"/>
                <w:lang w:val="es-CO" w:eastAsia="es-CO"/>
              </w:rPr>
            </w:pPr>
            <w:r w:rsidRPr="00B47C45">
              <w:rPr>
                <w:rFonts w:ascii="Times New Roman" w:eastAsia="Times New Roman" w:hAnsi="Times New Roman" w:cs="Times New Roman"/>
                <w:i/>
                <w:iCs/>
                <w:color w:val="000000"/>
                <w:sz w:val="20"/>
                <w:szCs w:val="20"/>
                <w:lang w:val="es-CO" w:eastAsia="es-CO"/>
              </w:rPr>
              <w:t xml:space="preserve">CALLE  19 No. 21-44  -  Piso  6                         Edif. </w:t>
            </w:r>
            <w:proofErr w:type="spellStart"/>
            <w:r w:rsidRPr="00B47C45">
              <w:rPr>
                <w:rFonts w:ascii="Times New Roman" w:eastAsia="Times New Roman" w:hAnsi="Times New Roman" w:cs="Times New Roman"/>
                <w:i/>
                <w:iCs/>
                <w:color w:val="000000"/>
                <w:sz w:val="20"/>
                <w:szCs w:val="20"/>
                <w:lang w:val="es-CO" w:eastAsia="es-CO"/>
              </w:rPr>
              <w:t>Alcaldia</w:t>
            </w:r>
            <w:proofErr w:type="spellEnd"/>
            <w:r w:rsidRPr="00B47C45">
              <w:rPr>
                <w:rFonts w:ascii="Times New Roman" w:eastAsia="Times New Roman" w:hAnsi="Times New Roman" w:cs="Times New Roman"/>
                <w:i/>
                <w:iCs/>
                <w:color w:val="000000"/>
                <w:sz w:val="20"/>
                <w:szCs w:val="20"/>
                <w:lang w:val="es-CO" w:eastAsia="es-CO"/>
              </w:rPr>
              <w:t xml:space="preserve"> de Manizales - Sector Centro</w:t>
            </w:r>
          </w:p>
        </w:tc>
        <w:tc>
          <w:tcPr>
            <w:tcW w:w="1820" w:type="dxa"/>
            <w:tcBorders>
              <w:top w:val="nil"/>
              <w:left w:val="nil"/>
              <w:bottom w:val="single" w:sz="4" w:space="0" w:color="auto"/>
              <w:right w:val="single" w:sz="8" w:space="0" w:color="auto"/>
            </w:tcBorders>
            <w:vAlign w:val="center"/>
            <w:hideMark/>
          </w:tcPr>
          <w:p w14:paraId="5508EA52" w14:textId="77777777" w:rsidR="00B47C45" w:rsidRPr="00B47C45" w:rsidRDefault="00B47C45" w:rsidP="00B47C45">
            <w:pPr>
              <w:jc w:val="center"/>
              <w:rPr>
                <w:rFonts w:ascii="Times New Roman" w:eastAsia="Times New Roman" w:hAnsi="Times New Roman" w:cs="Times New Roman"/>
                <w:i/>
                <w:iCs/>
                <w:color w:val="000000"/>
                <w:sz w:val="20"/>
                <w:szCs w:val="20"/>
                <w:lang w:val="es-CO" w:eastAsia="es-CO"/>
              </w:rPr>
            </w:pPr>
            <w:r w:rsidRPr="00B47C45">
              <w:rPr>
                <w:rFonts w:ascii="Times New Roman" w:eastAsia="Times New Roman" w:hAnsi="Times New Roman" w:cs="Times New Roman"/>
                <w:i/>
                <w:iCs/>
                <w:color w:val="000000"/>
                <w:sz w:val="20"/>
                <w:szCs w:val="20"/>
                <w:lang w:val="es-CO" w:eastAsia="es-CO"/>
              </w:rPr>
              <w:t>3206287547</w:t>
            </w:r>
          </w:p>
        </w:tc>
      </w:tr>
      <w:tr w:rsidR="00B47C45" w:rsidRPr="00B47C45" w14:paraId="24FB6037" w14:textId="77777777" w:rsidTr="00B47C45">
        <w:trPr>
          <w:gridAfter w:val="1"/>
          <w:wAfter w:w="9" w:type="dxa"/>
          <w:trHeight w:val="20"/>
        </w:trPr>
        <w:tc>
          <w:tcPr>
            <w:tcW w:w="4000" w:type="dxa"/>
            <w:tcBorders>
              <w:top w:val="nil"/>
              <w:left w:val="single" w:sz="8" w:space="0" w:color="auto"/>
              <w:bottom w:val="single" w:sz="4" w:space="0" w:color="auto"/>
              <w:right w:val="single" w:sz="4" w:space="0" w:color="auto"/>
            </w:tcBorders>
            <w:vAlign w:val="bottom"/>
            <w:hideMark/>
          </w:tcPr>
          <w:p w14:paraId="1C9F2A25" w14:textId="77777777" w:rsidR="00B47C45" w:rsidRPr="00B47C45" w:rsidRDefault="00B47C45" w:rsidP="00B47C45">
            <w:pPr>
              <w:rPr>
                <w:rFonts w:ascii="Times New Roman" w:eastAsia="Times New Roman" w:hAnsi="Times New Roman" w:cs="Times New Roman"/>
                <w:i/>
                <w:iCs/>
                <w:color w:val="000000"/>
                <w:sz w:val="20"/>
                <w:szCs w:val="20"/>
                <w:lang w:val="es-CO" w:eastAsia="es-CO"/>
              </w:rPr>
            </w:pPr>
            <w:r w:rsidRPr="00B47C45">
              <w:rPr>
                <w:rFonts w:ascii="Times New Roman" w:eastAsia="Times New Roman" w:hAnsi="Times New Roman" w:cs="Times New Roman"/>
                <w:b/>
                <w:bCs/>
                <w:i/>
                <w:iCs/>
                <w:color w:val="000000"/>
                <w:sz w:val="20"/>
                <w:szCs w:val="20"/>
                <w:lang w:val="es-CO" w:eastAsia="es-CO"/>
              </w:rPr>
              <w:t xml:space="preserve">SECRETARIA DE SERVICIOS ADMINISTRATIVOS: </w:t>
            </w:r>
            <w:r w:rsidRPr="00B47C45">
              <w:rPr>
                <w:rFonts w:ascii="Times New Roman" w:eastAsia="Times New Roman" w:hAnsi="Times New Roman" w:cs="Times New Roman"/>
                <w:b/>
                <w:bCs/>
                <w:i/>
                <w:iCs/>
                <w:color w:val="000000"/>
                <w:sz w:val="20"/>
                <w:szCs w:val="20"/>
                <w:lang w:val="es-CO" w:eastAsia="es-CO"/>
              </w:rPr>
              <w:br/>
            </w:r>
            <w:r w:rsidRPr="00B47C45">
              <w:rPr>
                <w:rFonts w:ascii="Times New Roman" w:eastAsia="Times New Roman" w:hAnsi="Times New Roman" w:cs="Times New Roman"/>
                <w:b/>
                <w:bCs/>
                <w:i/>
                <w:iCs/>
                <w:color w:val="000000"/>
                <w:sz w:val="20"/>
                <w:szCs w:val="20"/>
                <w:lang w:val="es-CO" w:eastAsia="es-CO"/>
              </w:rPr>
              <w:br/>
            </w:r>
            <w:r w:rsidRPr="00B47C45">
              <w:rPr>
                <w:rFonts w:ascii="Times New Roman" w:eastAsia="Times New Roman" w:hAnsi="Times New Roman" w:cs="Times New Roman"/>
                <w:i/>
                <w:iCs/>
                <w:color w:val="000000"/>
                <w:sz w:val="20"/>
                <w:szCs w:val="20"/>
                <w:lang w:val="es-CO" w:eastAsia="es-CO"/>
              </w:rPr>
              <w:t xml:space="preserve">AMILVIA  MURILLO GIRALDO </w:t>
            </w:r>
          </w:p>
        </w:tc>
        <w:tc>
          <w:tcPr>
            <w:tcW w:w="3513" w:type="dxa"/>
            <w:tcBorders>
              <w:top w:val="nil"/>
              <w:left w:val="nil"/>
              <w:bottom w:val="single" w:sz="4" w:space="0" w:color="auto"/>
              <w:right w:val="single" w:sz="4" w:space="0" w:color="auto"/>
            </w:tcBorders>
            <w:vAlign w:val="center"/>
            <w:hideMark/>
          </w:tcPr>
          <w:p w14:paraId="21209F31" w14:textId="77777777" w:rsidR="00B47C45" w:rsidRPr="00B47C45" w:rsidRDefault="00B47C45" w:rsidP="00B47C45">
            <w:pPr>
              <w:jc w:val="center"/>
              <w:rPr>
                <w:rFonts w:ascii="Times New Roman" w:eastAsia="Times New Roman" w:hAnsi="Times New Roman" w:cs="Times New Roman"/>
                <w:i/>
                <w:iCs/>
                <w:color w:val="000000"/>
                <w:sz w:val="20"/>
                <w:szCs w:val="20"/>
                <w:lang w:val="es-CO" w:eastAsia="es-CO"/>
              </w:rPr>
            </w:pPr>
            <w:r w:rsidRPr="00B47C45">
              <w:rPr>
                <w:rFonts w:ascii="Times New Roman" w:eastAsia="Times New Roman" w:hAnsi="Times New Roman" w:cs="Times New Roman"/>
                <w:i/>
                <w:iCs/>
                <w:color w:val="000000"/>
                <w:sz w:val="20"/>
                <w:szCs w:val="20"/>
                <w:lang w:val="es-CO" w:eastAsia="es-CO"/>
              </w:rPr>
              <w:t xml:space="preserve">CALLE  19 No. 21-44   -  Piso  5                        Edif. </w:t>
            </w:r>
            <w:proofErr w:type="spellStart"/>
            <w:r w:rsidRPr="00B47C45">
              <w:rPr>
                <w:rFonts w:ascii="Times New Roman" w:eastAsia="Times New Roman" w:hAnsi="Times New Roman" w:cs="Times New Roman"/>
                <w:i/>
                <w:iCs/>
                <w:color w:val="000000"/>
                <w:sz w:val="20"/>
                <w:szCs w:val="20"/>
                <w:lang w:val="es-CO" w:eastAsia="es-CO"/>
              </w:rPr>
              <w:t>Alcaldia</w:t>
            </w:r>
            <w:proofErr w:type="spellEnd"/>
            <w:r w:rsidRPr="00B47C45">
              <w:rPr>
                <w:rFonts w:ascii="Times New Roman" w:eastAsia="Times New Roman" w:hAnsi="Times New Roman" w:cs="Times New Roman"/>
                <w:i/>
                <w:iCs/>
                <w:color w:val="000000"/>
                <w:sz w:val="20"/>
                <w:szCs w:val="20"/>
                <w:lang w:val="es-CO" w:eastAsia="es-CO"/>
              </w:rPr>
              <w:t xml:space="preserve"> de Manizales - Sector Centro</w:t>
            </w:r>
          </w:p>
        </w:tc>
        <w:tc>
          <w:tcPr>
            <w:tcW w:w="1820" w:type="dxa"/>
            <w:tcBorders>
              <w:top w:val="nil"/>
              <w:left w:val="nil"/>
              <w:bottom w:val="single" w:sz="4" w:space="0" w:color="auto"/>
              <w:right w:val="single" w:sz="8" w:space="0" w:color="auto"/>
            </w:tcBorders>
            <w:vAlign w:val="center"/>
            <w:hideMark/>
          </w:tcPr>
          <w:p w14:paraId="7B87D4CB" w14:textId="77777777" w:rsidR="00B47C45" w:rsidRPr="00B47C45" w:rsidRDefault="00B47C45" w:rsidP="00B47C45">
            <w:pPr>
              <w:jc w:val="center"/>
              <w:rPr>
                <w:rFonts w:ascii="Times New Roman" w:eastAsia="Times New Roman" w:hAnsi="Times New Roman" w:cs="Times New Roman"/>
                <w:i/>
                <w:iCs/>
                <w:color w:val="000000"/>
                <w:sz w:val="20"/>
                <w:szCs w:val="20"/>
                <w:lang w:val="es-CO" w:eastAsia="es-CO"/>
              </w:rPr>
            </w:pPr>
            <w:r w:rsidRPr="00B47C45">
              <w:rPr>
                <w:rFonts w:ascii="Times New Roman" w:eastAsia="Times New Roman" w:hAnsi="Times New Roman" w:cs="Times New Roman"/>
                <w:i/>
                <w:iCs/>
                <w:color w:val="000000"/>
                <w:sz w:val="20"/>
                <w:szCs w:val="20"/>
                <w:lang w:val="es-CO" w:eastAsia="es-CO"/>
              </w:rPr>
              <w:t>3123901432</w:t>
            </w:r>
          </w:p>
        </w:tc>
      </w:tr>
      <w:tr w:rsidR="00B47C45" w:rsidRPr="00B47C45" w14:paraId="4EE11DCC" w14:textId="77777777" w:rsidTr="00B47C45">
        <w:trPr>
          <w:gridAfter w:val="1"/>
          <w:wAfter w:w="9" w:type="dxa"/>
          <w:trHeight w:val="20"/>
        </w:trPr>
        <w:tc>
          <w:tcPr>
            <w:tcW w:w="4000" w:type="dxa"/>
            <w:tcBorders>
              <w:top w:val="nil"/>
              <w:left w:val="single" w:sz="8" w:space="0" w:color="auto"/>
              <w:bottom w:val="single" w:sz="4" w:space="0" w:color="auto"/>
              <w:right w:val="single" w:sz="4" w:space="0" w:color="auto"/>
            </w:tcBorders>
            <w:vAlign w:val="bottom"/>
            <w:hideMark/>
          </w:tcPr>
          <w:p w14:paraId="5AA6EA2E" w14:textId="4AE64B56" w:rsidR="00B47C45" w:rsidRPr="00B47C45" w:rsidRDefault="00B47C45" w:rsidP="00B47C45">
            <w:pPr>
              <w:rPr>
                <w:rFonts w:ascii="Times New Roman" w:eastAsia="Times New Roman" w:hAnsi="Times New Roman" w:cs="Times New Roman"/>
                <w:i/>
                <w:iCs/>
                <w:sz w:val="20"/>
                <w:szCs w:val="20"/>
                <w:lang w:val="es-CO" w:eastAsia="es-CO"/>
              </w:rPr>
            </w:pPr>
            <w:r w:rsidRPr="00B47C45">
              <w:rPr>
                <w:rFonts w:ascii="Times New Roman" w:eastAsia="Times New Roman" w:hAnsi="Times New Roman" w:cs="Times New Roman"/>
                <w:b/>
                <w:bCs/>
                <w:i/>
                <w:iCs/>
                <w:sz w:val="20"/>
                <w:szCs w:val="20"/>
                <w:lang w:val="es-CO" w:eastAsia="es-CO"/>
              </w:rPr>
              <w:t xml:space="preserve">OFICINA DE BIENES Y SERVICIOS:   </w:t>
            </w:r>
            <w:r w:rsidRPr="00B47C45">
              <w:rPr>
                <w:rFonts w:ascii="Times New Roman" w:eastAsia="Times New Roman" w:hAnsi="Times New Roman" w:cs="Times New Roman"/>
                <w:i/>
                <w:iCs/>
                <w:sz w:val="20"/>
                <w:szCs w:val="20"/>
                <w:lang w:val="es-CO" w:eastAsia="es-CO"/>
              </w:rPr>
              <w:t xml:space="preserve">                 </w:t>
            </w:r>
            <w:r w:rsidRPr="00B47C45">
              <w:rPr>
                <w:rFonts w:ascii="Times New Roman" w:eastAsia="Times New Roman" w:hAnsi="Times New Roman" w:cs="Times New Roman"/>
                <w:i/>
                <w:iCs/>
                <w:sz w:val="20"/>
                <w:szCs w:val="20"/>
                <w:lang w:val="es-CO" w:eastAsia="es-CO"/>
              </w:rPr>
              <w:br/>
              <w:t>DEISY JOHANNA VILLARRAGA CUAYCAN</w:t>
            </w:r>
          </w:p>
        </w:tc>
        <w:tc>
          <w:tcPr>
            <w:tcW w:w="3513" w:type="dxa"/>
            <w:tcBorders>
              <w:top w:val="nil"/>
              <w:left w:val="nil"/>
              <w:bottom w:val="single" w:sz="4" w:space="0" w:color="auto"/>
              <w:right w:val="single" w:sz="4" w:space="0" w:color="auto"/>
            </w:tcBorders>
            <w:vAlign w:val="center"/>
            <w:hideMark/>
          </w:tcPr>
          <w:p w14:paraId="5072DC7F" w14:textId="77777777" w:rsidR="00B47C45" w:rsidRPr="00B47C45" w:rsidRDefault="00B47C45" w:rsidP="00B47C45">
            <w:pPr>
              <w:jc w:val="center"/>
              <w:rPr>
                <w:rFonts w:ascii="Times New Roman" w:eastAsia="Times New Roman" w:hAnsi="Times New Roman" w:cs="Times New Roman"/>
                <w:i/>
                <w:iCs/>
                <w:color w:val="000000"/>
                <w:sz w:val="20"/>
                <w:szCs w:val="20"/>
                <w:lang w:val="es-CO" w:eastAsia="es-CO"/>
              </w:rPr>
            </w:pPr>
            <w:r w:rsidRPr="00B47C45">
              <w:rPr>
                <w:rFonts w:ascii="Times New Roman" w:eastAsia="Times New Roman" w:hAnsi="Times New Roman" w:cs="Times New Roman"/>
                <w:i/>
                <w:iCs/>
                <w:color w:val="000000"/>
                <w:sz w:val="20"/>
                <w:szCs w:val="20"/>
                <w:lang w:val="es-CO" w:eastAsia="es-CO"/>
              </w:rPr>
              <w:t xml:space="preserve"> Edif. Alcaldía de Manizales Torre B -  Piso  2</w:t>
            </w:r>
          </w:p>
        </w:tc>
        <w:tc>
          <w:tcPr>
            <w:tcW w:w="1820" w:type="dxa"/>
            <w:tcBorders>
              <w:top w:val="nil"/>
              <w:left w:val="nil"/>
              <w:bottom w:val="single" w:sz="4" w:space="0" w:color="auto"/>
              <w:right w:val="single" w:sz="8" w:space="0" w:color="auto"/>
            </w:tcBorders>
            <w:vAlign w:val="center"/>
            <w:hideMark/>
          </w:tcPr>
          <w:p w14:paraId="6181E2A7" w14:textId="77777777" w:rsidR="00B47C45" w:rsidRPr="00B47C45" w:rsidRDefault="00B47C45" w:rsidP="00B47C45">
            <w:pPr>
              <w:jc w:val="center"/>
              <w:rPr>
                <w:rFonts w:ascii="Times New Roman" w:eastAsia="Times New Roman" w:hAnsi="Times New Roman" w:cs="Times New Roman"/>
                <w:i/>
                <w:iCs/>
                <w:color w:val="000000"/>
                <w:sz w:val="20"/>
                <w:szCs w:val="20"/>
                <w:lang w:val="es-CO" w:eastAsia="es-CO"/>
              </w:rPr>
            </w:pPr>
            <w:r w:rsidRPr="00B47C45">
              <w:rPr>
                <w:rFonts w:ascii="Times New Roman" w:eastAsia="Times New Roman" w:hAnsi="Times New Roman" w:cs="Times New Roman"/>
                <w:i/>
                <w:iCs/>
                <w:color w:val="000000"/>
                <w:sz w:val="20"/>
                <w:szCs w:val="20"/>
                <w:lang w:val="es-CO" w:eastAsia="es-CO"/>
              </w:rPr>
              <w:t>3107537620</w:t>
            </w:r>
          </w:p>
        </w:tc>
      </w:tr>
      <w:tr w:rsidR="00B47C45" w:rsidRPr="00B47C45" w14:paraId="7DF75FA0" w14:textId="77777777" w:rsidTr="00B47C45">
        <w:trPr>
          <w:gridAfter w:val="1"/>
          <w:wAfter w:w="9" w:type="dxa"/>
          <w:trHeight w:val="20"/>
        </w:trPr>
        <w:tc>
          <w:tcPr>
            <w:tcW w:w="4000" w:type="dxa"/>
            <w:tcBorders>
              <w:top w:val="nil"/>
              <w:left w:val="single" w:sz="8" w:space="0" w:color="auto"/>
              <w:bottom w:val="single" w:sz="4" w:space="0" w:color="auto"/>
              <w:right w:val="single" w:sz="4" w:space="0" w:color="auto"/>
            </w:tcBorders>
            <w:shd w:val="clear" w:color="000000" w:fill="BFBFBF"/>
            <w:vAlign w:val="bottom"/>
            <w:hideMark/>
          </w:tcPr>
          <w:p w14:paraId="2D4101FD" w14:textId="3B15D3F7" w:rsidR="00B47C45" w:rsidRPr="00B47C45" w:rsidRDefault="00B47C45" w:rsidP="00B47C45">
            <w:pPr>
              <w:rPr>
                <w:rFonts w:ascii="Times New Roman" w:eastAsia="Times New Roman" w:hAnsi="Times New Roman" w:cs="Times New Roman"/>
                <w:i/>
                <w:iCs/>
                <w:sz w:val="20"/>
                <w:szCs w:val="20"/>
                <w:lang w:val="es-CO" w:eastAsia="es-CO"/>
              </w:rPr>
            </w:pPr>
            <w:r w:rsidRPr="00B47C45">
              <w:rPr>
                <w:rFonts w:ascii="Times New Roman" w:eastAsia="Times New Roman" w:hAnsi="Times New Roman" w:cs="Times New Roman"/>
                <w:b/>
                <w:bCs/>
                <w:i/>
                <w:iCs/>
                <w:sz w:val="20"/>
                <w:szCs w:val="20"/>
                <w:lang w:val="es-CO" w:eastAsia="es-CO"/>
              </w:rPr>
              <w:t xml:space="preserve">GRUPO DE BIENES Y SERVICIOS   </w:t>
            </w:r>
            <w:r w:rsidRPr="00B47C45">
              <w:rPr>
                <w:rFonts w:ascii="Times New Roman" w:eastAsia="Times New Roman" w:hAnsi="Times New Roman" w:cs="Times New Roman"/>
                <w:i/>
                <w:iCs/>
                <w:sz w:val="20"/>
                <w:szCs w:val="20"/>
                <w:lang w:val="es-CO" w:eastAsia="es-CO"/>
              </w:rPr>
              <w:t xml:space="preserve">                    </w:t>
            </w:r>
            <w:r w:rsidRPr="00B47C45">
              <w:rPr>
                <w:rFonts w:ascii="Times New Roman" w:eastAsia="Times New Roman" w:hAnsi="Times New Roman" w:cs="Times New Roman"/>
                <w:i/>
                <w:iCs/>
                <w:sz w:val="20"/>
                <w:szCs w:val="20"/>
                <w:lang w:val="es-CO" w:eastAsia="es-CO"/>
              </w:rPr>
              <w:br/>
              <w:t xml:space="preserve">DEISY JOHANNA VILLARRAGA CUAYCAN                             </w:t>
            </w:r>
          </w:p>
        </w:tc>
        <w:tc>
          <w:tcPr>
            <w:tcW w:w="3513" w:type="dxa"/>
            <w:tcBorders>
              <w:top w:val="nil"/>
              <w:left w:val="nil"/>
              <w:bottom w:val="single" w:sz="4" w:space="0" w:color="auto"/>
              <w:right w:val="single" w:sz="4" w:space="0" w:color="auto"/>
            </w:tcBorders>
            <w:vAlign w:val="center"/>
            <w:hideMark/>
          </w:tcPr>
          <w:p w14:paraId="31F60973" w14:textId="77777777" w:rsidR="00B47C45" w:rsidRPr="00B47C45" w:rsidRDefault="00B47C45" w:rsidP="00B47C45">
            <w:pPr>
              <w:jc w:val="center"/>
              <w:rPr>
                <w:rFonts w:ascii="Times New Roman" w:eastAsia="Times New Roman" w:hAnsi="Times New Roman" w:cs="Times New Roman"/>
                <w:i/>
                <w:iCs/>
                <w:color w:val="000000"/>
                <w:sz w:val="20"/>
                <w:szCs w:val="20"/>
                <w:lang w:val="es-CO" w:eastAsia="es-CO"/>
              </w:rPr>
            </w:pPr>
            <w:r w:rsidRPr="00B47C45">
              <w:rPr>
                <w:rFonts w:ascii="Times New Roman" w:eastAsia="Times New Roman" w:hAnsi="Times New Roman" w:cs="Times New Roman"/>
                <w:i/>
                <w:iCs/>
                <w:color w:val="000000"/>
                <w:sz w:val="20"/>
                <w:szCs w:val="20"/>
                <w:lang w:val="es-CO" w:eastAsia="es-CO"/>
              </w:rPr>
              <w:t xml:space="preserve"> Edif. Alcaldía de Manizales Torre B -  Piso  2 </w:t>
            </w:r>
          </w:p>
        </w:tc>
        <w:tc>
          <w:tcPr>
            <w:tcW w:w="1820" w:type="dxa"/>
            <w:tcBorders>
              <w:top w:val="nil"/>
              <w:left w:val="nil"/>
              <w:bottom w:val="single" w:sz="4" w:space="0" w:color="auto"/>
              <w:right w:val="single" w:sz="8" w:space="0" w:color="auto"/>
            </w:tcBorders>
            <w:vAlign w:val="center"/>
            <w:hideMark/>
          </w:tcPr>
          <w:p w14:paraId="46D53FA4" w14:textId="77777777" w:rsidR="00B47C45" w:rsidRPr="00B47C45" w:rsidRDefault="00B47C45" w:rsidP="00B47C45">
            <w:pPr>
              <w:jc w:val="center"/>
              <w:rPr>
                <w:rFonts w:ascii="Times New Roman" w:eastAsia="Times New Roman" w:hAnsi="Times New Roman" w:cs="Times New Roman"/>
                <w:i/>
                <w:iCs/>
                <w:color w:val="000000"/>
                <w:sz w:val="20"/>
                <w:szCs w:val="20"/>
                <w:lang w:val="es-CO" w:eastAsia="es-CO"/>
              </w:rPr>
            </w:pPr>
            <w:r w:rsidRPr="00B47C45">
              <w:rPr>
                <w:rFonts w:ascii="Times New Roman" w:eastAsia="Times New Roman" w:hAnsi="Times New Roman" w:cs="Times New Roman"/>
                <w:i/>
                <w:iCs/>
                <w:color w:val="000000"/>
                <w:sz w:val="20"/>
                <w:szCs w:val="20"/>
                <w:lang w:val="es-CO" w:eastAsia="es-CO"/>
              </w:rPr>
              <w:t>3107537620</w:t>
            </w:r>
          </w:p>
        </w:tc>
      </w:tr>
      <w:tr w:rsidR="00B47C45" w:rsidRPr="00B47C45" w14:paraId="734934D9" w14:textId="77777777" w:rsidTr="00B47C45">
        <w:trPr>
          <w:gridAfter w:val="1"/>
          <w:wAfter w:w="9" w:type="dxa"/>
          <w:trHeight w:val="20"/>
        </w:trPr>
        <w:tc>
          <w:tcPr>
            <w:tcW w:w="4000" w:type="dxa"/>
            <w:tcBorders>
              <w:top w:val="nil"/>
              <w:left w:val="single" w:sz="8" w:space="0" w:color="auto"/>
              <w:bottom w:val="single" w:sz="4" w:space="0" w:color="auto"/>
              <w:right w:val="single" w:sz="4" w:space="0" w:color="auto"/>
            </w:tcBorders>
            <w:vAlign w:val="center"/>
            <w:hideMark/>
          </w:tcPr>
          <w:p w14:paraId="161C704B" w14:textId="77777777" w:rsidR="00B47C45" w:rsidRPr="00B47C45" w:rsidRDefault="00B47C45" w:rsidP="00B47C45">
            <w:pPr>
              <w:rPr>
                <w:rFonts w:ascii="Times New Roman" w:eastAsia="Times New Roman" w:hAnsi="Times New Roman" w:cs="Times New Roman"/>
                <w:i/>
                <w:iCs/>
                <w:color w:val="000000"/>
                <w:sz w:val="20"/>
                <w:szCs w:val="20"/>
                <w:lang w:val="es-CO" w:eastAsia="es-CO"/>
              </w:rPr>
            </w:pPr>
            <w:r w:rsidRPr="00B47C45">
              <w:rPr>
                <w:rFonts w:ascii="Times New Roman" w:eastAsia="Times New Roman" w:hAnsi="Times New Roman" w:cs="Times New Roman"/>
                <w:b/>
                <w:bCs/>
                <w:i/>
                <w:iCs/>
                <w:color w:val="000000"/>
                <w:sz w:val="20"/>
                <w:szCs w:val="20"/>
                <w:lang w:val="es-CO" w:eastAsia="es-CO"/>
              </w:rPr>
              <w:t xml:space="preserve">SECRETARIA DE INFRAESTRUCTURA  </w:t>
            </w:r>
            <w:r w:rsidRPr="00B47C45">
              <w:rPr>
                <w:rFonts w:ascii="Times New Roman" w:eastAsia="Times New Roman" w:hAnsi="Times New Roman" w:cs="Times New Roman"/>
                <w:b/>
                <w:bCs/>
                <w:i/>
                <w:iCs/>
                <w:color w:val="000000"/>
                <w:sz w:val="20"/>
                <w:szCs w:val="20"/>
                <w:lang w:val="es-CO" w:eastAsia="es-CO"/>
              </w:rPr>
              <w:br w:type="page"/>
              <w:t xml:space="preserve">       </w:t>
            </w:r>
            <w:r w:rsidRPr="00B47C45">
              <w:rPr>
                <w:rFonts w:ascii="Times New Roman" w:eastAsia="Times New Roman" w:hAnsi="Times New Roman" w:cs="Times New Roman"/>
                <w:i/>
                <w:iCs/>
                <w:color w:val="000000"/>
                <w:sz w:val="20"/>
                <w:szCs w:val="20"/>
                <w:lang w:val="es-CO" w:eastAsia="es-CO"/>
              </w:rPr>
              <w:t xml:space="preserve">                                   </w:t>
            </w:r>
            <w:r w:rsidRPr="00B47C45">
              <w:rPr>
                <w:rFonts w:ascii="Times New Roman" w:eastAsia="Times New Roman" w:hAnsi="Times New Roman" w:cs="Times New Roman"/>
                <w:i/>
                <w:iCs/>
                <w:color w:val="000000"/>
                <w:sz w:val="20"/>
                <w:szCs w:val="20"/>
                <w:lang w:val="es-CO" w:eastAsia="es-CO"/>
              </w:rPr>
              <w:br w:type="page"/>
              <w:t>CLAUDIA PATRICIA ROMAN</w:t>
            </w:r>
          </w:p>
        </w:tc>
        <w:tc>
          <w:tcPr>
            <w:tcW w:w="3513" w:type="dxa"/>
            <w:tcBorders>
              <w:top w:val="nil"/>
              <w:left w:val="nil"/>
              <w:bottom w:val="single" w:sz="4" w:space="0" w:color="auto"/>
              <w:right w:val="single" w:sz="4" w:space="0" w:color="auto"/>
            </w:tcBorders>
            <w:vAlign w:val="center"/>
            <w:hideMark/>
          </w:tcPr>
          <w:p w14:paraId="5C0CA7C4" w14:textId="77777777" w:rsidR="00B47C45" w:rsidRPr="00B47C45" w:rsidRDefault="00B47C45" w:rsidP="00B47C45">
            <w:pPr>
              <w:jc w:val="center"/>
              <w:rPr>
                <w:rFonts w:ascii="Times New Roman" w:eastAsia="Times New Roman" w:hAnsi="Times New Roman" w:cs="Times New Roman"/>
                <w:i/>
                <w:iCs/>
                <w:color w:val="000000"/>
                <w:sz w:val="20"/>
                <w:szCs w:val="20"/>
                <w:lang w:val="es-CO" w:eastAsia="es-CO"/>
              </w:rPr>
            </w:pPr>
            <w:r w:rsidRPr="00B47C45">
              <w:rPr>
                <w:rFonts w:ascii="Times New Roman" w:eastAsia="Times New Roman" w:hAnsi="Times New Roman" w:cs="Times New Roman"/>
                <w:i/>
                <w:iCs/>
                <w:color w:val="000000"/>
                <w:sz w:val="20"/>
                <w:szCs w:val="20"/>
                <w:lang w:val="es-CO" w:eastAsia="es-CO"/>
              </w:rPr>
              <w:t xml:space="preserve">CALLE  19 No. 21-44   Piso  4 Edif. </w:t>
            </w:r>
            <w:proofErr w:type="spellStart"/>
            <w:r w:rsidRPr="00B47C45">
              <w:rPr>
                <w:rFonts w:ascii="Times New Roman" w:eastAsia="Times New Roman" w:hAnsi="Times New Roman" w:cs="Times New Roman"/>
                <w:i/>
                <w:iCs/>
                <w:color w:val="000000"/>
                <w:sz w:val="20"/>
                <w:szCs w:val="20"/>
                <w:lang w:val="es-CO" w:eastAsia="es-CO"/>
              </w:rPr>
              <w:t>Alcaldia</w:t>
            </w:r>
            <w:proofErr w:type="spellEnd"/>
            <w:r w:rsidRPr="00B47C45">
              <w:rPr>
                <w:rFonts w:ascii="Times New Roman" w:eastAsia="Times New Roman" w:hAnsi="Times New Roman" w:cs="Times New Roman"/>
                <w:i/>
                <w:iCs/>
                <w:color w:val="000000"/>
                <w:sz w:val="20"/>
                <w:szCs w:val="20"/>
                <w:lang w:val="es-CO" w:eastAsia="es-CO"/>
              </w:rPr>
              <w:t xml:space="preserve"> de Manizales - Sector Centro</w:t>
            </w:r>
          </w:p>
        </w:tc>
        <w:tc>
          <w:tcPr>
            <w:tcW w:w="1820" w:type="dxa"/>
            <w:tcBorders>
              <w:top w:val="nil"/>
              <w:left w:val="nil"/>
              <w:bottom w:val="single" w:sz="4" w:space="0" w:color="auto"/>
              <w:right w:val="single" w:sz="8" w:space="0" w:color="auto"/>
            </w:tcBorders>
            <w:vAlign w:val="center"/>
            <w:hideMark/>
          </w:tcPr>
          <w:p w14:paraId="6C8CDEB8" w14:textId="77777777" w:rsidR="00B47C45" w:rsidRPr="00B47C45" w:rsidRDefault="00B47C45" w:rsidP="00B47C45">
            <w:pPr>
              <w:jc w:val="center"/>
              <w:rPr>
                <w:rFonts w:ascii="Times New Roman" w:eastAsia="Times New Roman" w:hAnsi="Times New Roman" w:cs="Times New Roman"/>
                <w:i/>
                <w:iCs/>
                <w:color w:val="000000"/>
                <w:sz w:val="20"/>
                <w:szCs w:val="20"/>
                <w:lang w:val="es-CO" w:eastAsia="es-CO"/>
              </w:rPr>
            </w:pPr>
            <w:r w:rsidRPr="00B47C45">
              <w:rPr>
                <w:rFonts w:ascii="Times New Roman" w:eastAsia="Times New Roman" w:hAnsi="Times New Roman" w:cs="Times New Roman"/>
                <w:i/>
                <w:iCs/>
                <w:color w:val="000000"/>
                <w:sz w:val="20"/>
                <w:szCs w:val="20"/>
                <w:lang w:val="es-CO" w:eastAsia="es-CO"/>
              </w:rPr>
              <w:t>3206155222</w:t>
            </w:r>
          </w:p>
        </w:tc>
      </w:tr>
      <w:tr w:rsidR="00B47C45" w:rsidRPr="00B47C45" w14:paraId="7AF352EC" w14:textId="77777777" w:rsidTr="00B47C45">
        <w:trPr>
          <w:gridAfter w:val="1"/>
          <w:wAfter w:w="9" w:type="dxa"/>
          <w:trHeight w:val="20"/>
        </w:trPr>
        <w:tc>
          <w:tcPr>
            <w:tcW w:w="4000" w:type="dxa"/>
            <w:tcBorders>
              <w:top w:val="nil"/>
              <w:left w:val="single" w:sz="8" w:space="0" w:color="auto"/>
              <w:bottom w:val="single" w:sz="4" w:space="0" w:color="auto"/>
              <w:right w:val="single" w:sz="4" w:space="0" w:color="auto"/>
            </w:tcBorders>
            <w:vAlign w:val="center"/>
            <w:hideMark/>
          </w:tcPr>
          <w:p w14:paraId="5A7D5A59" w14:textId="0952976D" w:rsidR="00B47C45" w:rsidRPr="00B47C45" w:rsidRDefault="00B47C45" w:rsidP="00B47C45">
            <w:pPr>
              <w:rPr>
                <w:rFonts w:ascii="Times New Roman" w:eastAsia="Times New Roman" w:hAnsi="Times New Roman" w:cs="Times New Roman"/>
                <w:i/>
                <w:iCs/>
                <w:color w:val="000000"/>
                <w:sz w:val="20"/>
                <w:szCs w:val="20"/>
                <w:lang w:val="es-CO" w:eastAsia="es-CO"/>
              </w:rPr>
            </w:pPr>
            <w:r w:rsidRPr="00B47C45">
              <w:rPr>
                <w:rFonts w:ascii="Times New Roman" w:eastAsia="Times New Roman" w:hAnsi="Times New Roman" w:cs="Times New Roman"/>
                <w:b/>
                <w:bCs/>
                <w:i/>
                <w:iCs/>
                <w:color w:val="000000"/>
                <w:sz w:val="20"/>
                <w:szCs w:val="20"/>
                <w:lang w:val="es-CO" w:eastAsia="es-CO"/>
              </w:rPr>
              <w:t>UNIDAD DE GESTION DEL RIESGO:</w:t>
            </w:r>
            <w:r w:rsidRPr="00B47C45">
              <w:rPr>
                <w:rFonts w:ascii="Times New Roman" w:eastAsia="Times New Roman" w:hAnsi="Times New Roman" w:cs="Times New Roman"/>
                <w:b/>
                <w:bCs/>
                <w:i/>
                <w:iCs/>
                <w:color w:val="000000"/>
                <w:sz w:val="20"/>
                <w:szCs w:val="20"/>
                <w:lang w:val="es-CO" w:eastAsia="es-CO"/>
              </w:rPr>
              <w:br/>
            </w:r>
            <w:r w:rsidRPr="00B47C45">
              <w:rPr>
                <w:rFonts w:ascii="Times New Roman" w:eastAsia="Times New Roman" w:hAnsi="Times New Roman" w:cs="Times New Roman"/>
                <w:i/>
                <w:iCs/>
                <w:color w:val="000000"/>
                <w:sz w:val="20"/>
                <w:szCs w:val="20"/>
                <w:lang w:val="es-CO" w:eastAsia="es-CO"/>
              </w:rPr>
              <w:t>XIMENA GONZALEZ VILLEGAS</w:t>
            </w:r>
          </w:p>
        </w:tc>
        <w:tc>
          <w:tcPr>
            <w:tcW w:w="3513" w:type="dxa"/>
            <w:tcBorders>
              <w:top w:val="nil"/>
              <w:left w:val="nil"/>
              <w:bottom w:val="single" w:sz="4" w:space="0" w:color="auto"/>
              <w:right w:val="single" w:sz="4" w:space="0" w:color="auto"/>
            </w:tcBorders>
            <w:vAlign w:val="center"/>
            <w:hideMark/>
          </w:tcPr>
          <w:p w14:paraId="15FFE95E" w14:textId="77777777" w:rsidR="00B47C45" w:rsidRPr="00B47C45" w:rsidRDefault="00B47C45" w:rsidP="00B47C45">
            <w:pPr>
              <w:jc w:val="center"/>
              <w:rPr>
                <w:rFonts w:ascii="Times New Roman" w:eastAsia="Times New Roman" w:hAnsi="Times New Roman" w:cs="Times New Roman"/>
                <w:i/>
                <w:iCs/>
                <w:color w:val="000000"/>
                <w:sz w:val="20"/>
                <w:szCs w:val="20"/>
                <w:lang w:val="es-CO" w:eastAsia="es-CO"/>
              </w:rPr>
            </w:pPr>
            <w:r w:rsidRPr="00B47C45">
              <w:rPr>
                <w:rFonts w:ascii="Times New Roman" w:eastAsia="Times New Roman" w:hAnsi="Times New Roman" w:cs="Times New Roman"/>
                <w:i/>
                <w:iCs/>
                <w:color w:val="000000"/>
                <w:sz w:val="20"/>
                <w:szCs w:val="20"/>
                <w:lang w:val="es-CO" w:eastAsia="es-CO"/>
              </w:rPr>
              <w:t xml:space="preserve"> Edif. Alcaldía de Manizales Torre B -  Piso  4</w:t>
            </w:r>
          </w:p>
        </w:tc>
        <w:tc>
          <w:tcPr>
            <w:tcW w:w="1820" w:type="dxa"/>
            <w:tcBorders>
              <w:top w:val="nil"/>
              <w:left w:val="nil"/>
              <w:bottom w:val="single" w:sz="4" w:space="0" w:color="auto"/>
              <w:right w:val="single" w:sz="8" w:space="0" w:color="auto"/>
            </w:tcBorders>
            <w:vAlign w:val="center"/>
            <w:hideMark/>
          </w:tcPr>
          <w:p w14:paraId="15A8773E" w14:textId="77777777" w:rsidR="00B47C45" w:rsidRPr="00B47C45" w:rsidRDefault="00B47C45" w:rsidP="00B47C45">
            <w:pPr>
              <w:jc w:val="center"/>
              <w:rPr>
                <w:rFonts w:ascii="Times New Roman" w:eastAsia="Times New Roman" w:hAnsi="Times New Roman" w:cs="Times New Roman"/>
                <w:i/>
                <w:iCs/>
                <w:color w:val="000000"/>
                <w:sz w:val="20"/>
                <w:szCs w:val="20"/>
                <w:lang w:val="es-CO" w:eastAsia="es-CO"/>
              </w:rPr>
            </w:pPr>
            <w:r w:rsidRPr="00B47C45">
              <w:rPr>
                <w:rFonts w:ascii="Times New Roman" w:eastAsia="Times New Roman" w:hAnsi="Times New Roman" w:cs="Times New Roman"/>
                <w:i/>
                <w:iCs/>
                <w:color w:val="000000"/>
                <w:sz w:val="20"/>
                <w:szCs w:val="20"/>
                <w:lang w:val="es-CO" w:eastAsia="es-CO"/>
              </w:rPr>
              <w:t>3128852558</w:t>
            </w:r>
          </w:p>
        </w:tc>
      </w:tr>
      <w:tr w:rsidR="00B47C45" w:rsidRPr="00B47C45" w14:paraId="7237ED5F" w14:textId="77777777" w:rsidTr="00B47C45">
        <w:trPr>
          <w:gridAfter w:val="1"/>
          <w:wAfter w:w="9" w:type="dxa"/>
          <w:trHeight w:val="20"/>
        </w:trPr>
        <w:tc>
          <w:tcPr>
            <w:tcW w:w="4000" w:type="dxa"/>
            <w:tcBorders>
              <w:top w:val="nil"/>
              <w:left w:val="single" w:sz="8" w:space="0" w:color="auto"/>
              <w:bottom w:val="single" w:sz="4" w:space="0" w:color="auto"/>
              <w:right w:val="single" w:sz="4" w:space="0" w:color="auto"/>
            </w:tcBorders>
            <w:vAlign w:val="bottom"/>
            <w:hideMark/>
          </w:tcPr>
          <w:p w14:paraId="63C119EC" w14:textId="4087EDE4" w:rsidR="00B47C45" w:rsidRPr="00B47C45" w:rsidRDefault="00B47C45" w:rsidP="00B47C45">
            <w:pPr>
              <w:rPr>
                <w:rFonts w:ascii="Times New Roman" w:eastAsia="Times New Roman" w:hAnsi="Times New Roman" w:cs="Times New Roman"/>
                <w:i/>
                <w:iCs/>
                <w:color w:val="000000"/>
                <w:sz w:val="20"/>
                <w:szCs w:val="20"/>
                <w:lang w:val="es-CO" w:eastAsia="es-CO"/>
              </w:rPr>
            </w:pPr>
            <w:r w:rsidRPr="00B47C45">
              <w:rPr>
                <w:rFonts w:ascii="Times New Roman" w:eastAsia="Times New Roman" w:hAnsi="Times New Roman" w:cs="Times New Roman"/>
                <w:b/>
                <w:bCs/>
                <w:i/>
                <w:iCs/>
                <w:color w:val="000000"/>
                <w:sz w:val="20"/>
                <w:szCs w:val="20"/>
                <w:lang w:val="es-CO" w:eastAsia="es-CO"/>
              </w:rPr>
              <w:t>SECRETARÍA DE AGRICULTURA</w:t>
            </w:r>
            <w:r w:rsidRPr="00B47C45">
              <w:rPr>
                <w:rFonts w:ascii="Times New Roman" w:eastAsia="Times New Roman" w:hAnsi="Times New Roman" w:cs="Times New Roman"/>
                <w:b/>
                <w:bCs/>
                <w:i/>
                <w:iCs/>
                <w:color w:val="000000"/>
                <w:sz w:val="20"/>
                <w:szCs w:val="20"/>
                <w:lang w:val="es-CO" w:eastAsia="es-CO"/>
              </w:rPr>
              <w:br/>
            </w:r>
            <w:r w:rsidRPr="00B47C45">
              <w:rPr>
                <w:rFonts w:ascii="Times New Roman" w:eastAsia="Times New Roman" w:hAnsi="Times New Roman" w:cs="Times New Roman"/>
                <w:i/>
                <w:iCs/>
                <w:color w:val="000000"/>
                <w:sz w:val="20"/>
                <w:szCs w:val="20"/>
                <w:lang w:val="es-CO" w:eastAsia="es-CO"/>
              </w:rPr>
              <w:t>YENNY JOHANA CASTAÑO OCAMPO</w:t>
            </w:r>
          </w:p>
        </w:tc>
        <w:tc>
          <w:tcPr>
            <w:tcW w:w="3513" w:type="dxa"/>
            <w:tcBorders>
              <w:top w:val="nil"/>
              <w:left w:val="nil"/>
              <w:bottom w:val="single" w:sz="4" w:space="0" w:color="auto"/>
              <w:right w:val="single" w:sz="4" w:space="0" w:color="auto"/>
            </w:tcBorders>
            <w:vAlign w:val="center"/>
            <w:hideMark/>
          </w:tcPr>
          <w:p w14:paraId="020C6C0C" w14:textId="77777777" w:rsidR="00B47C45" w:rsidRPr="00B47C45" w:rsidRDefault="00B47C45" w:rsidP="00B47C45">
            <w:pPr>
              <w:jc w:val="center"/>
              <w:rPr>
                <w:rFonts w:ascii="Times New Roman" w:eastAsia="Times New Roman" w:hAnsi="Times New Roman" w:cs="Times New Roman"/>
                <w:i/>
                <w:iCs/>
                <w:color w:val="000000"/>
                <w:sz w:val="20"/>
                <w:szCs w:val="20"/>
                <w:lang w:val="es-CO" w:eastAsia="es-CO"/>
              </w:rPr>
            </w:pPr>
            <w:r w:rsidRPr="00B47C45">
              <w:rPr>
                <w:rFonts w:ascii="Times New Roman" w:eastAsia="Times New Roman" w:hAnsi="Times New Roman" w:cs="Times New Roman"/>
                <w:i/>
                <w:iCs/>
                <w:color w:val="000000"/>
                <w:sz w:val="20"/>
                <w:szCs w:val="20"/>
                <w:lang w:val="es-CO" w:eastAsia="es-CO"/>
              </w:rPr>
              <w:t xml:space="preserve">CALLE  19 No. 21-44    -  Piso 2                       Edif. </w:t>
            </w:r>
            <w:proofErr w:type="spellStart"/>
            <w:r w:rsidRPr="00B47C45">
              <w:rPr>
                <w:rFonts w:ascii="Times New Roman" w:eastAsia="Times New Roman" w:hAnsi="Times New Roman" w:cs="Times New Roman"/>
                <w:i/>
                <w:iCs/>
                <w:color w:val="000000"/>
                <w:sz w:val="20"/>
                <w:szCs w:val="20"/>
                <w:lang w:val="es-CO" w:eastAsia="es-CO"/>
              </w:rPr>
              <w:t>Alcaldia</w:t>
            </w:r>
            <w:proofErr w:type="spellEnd"/>
            <w:r w:rsidRPr="00B47C45">
              <w:rPr>
                <w:rFonts w:ascii="Times New Roman" w:eastAsia="Times New Roman" w:hAnsi="Times New Roman" w:cs="Times New Roman"/>
                <w:i/>
                <w:iCs/>
                <w:color w:val="000000"/>
                <w:sz w:val="20"/>
                <w:szCs w:val="20"/>
                <w:lang w:val="es-CO" w:eastAsia="es-CO"/>
              </w:rPr>
              <w:t xml:space="preserve"> de Manizales - Sector Centro</w:t>
            </w:r>
          </w:p>
        </w:tc>
        <w:tc>
          <w:tcPr>
            <w:tcW w:w="1820" w:type="dxa"/>
            <w:tcBorders>
              <w:top w:val="nil"/>
              <w:left w:val="nil"/>
              <w:bottom w:val="single" w:sz="4" w:space="0" w:color="auto"/>
              <w:right w:val="single" w:sz="8" w:space="0" w:color="auto"/>
            </w:tcBorders>
            <w:vAlign w:val="center"/>
            <w:hideMark/>
          </w:tcPr>
          <w:p w14:paraId="3199BEC2" w14:textId="77777777" w:rsidR="00B47C45" w:rsidRPr="00B47C45" w:rsidRDefault="00B47C45" w:rsidP="00B47C45">
            <w:pPr>
              <w:jc w:val="center"/>
              <w:rPr>
                <w:rFonts w:ascii="Times New Roman" w:eastAsia="Times New Roman" w:hAnsi="Times New Roman" w:cs="Times New Roman"/>
                <w:i/>
                <w:iCs/>
                <w:color w:val="000000"/>
                <w:sz w:val="20"/>
                <w:szCs w:val="20"/>
                <w:lang w:val="es-CO" w:eastAsia="es-CO"/>
              </w:rPr>
            </w:pPr>
            <w:r w:rsidRPr="00B47C45">
              <w:rPr>
                <w:rFonts w:ascii="Times New Roman" w:eastAsia="Times New Roman" w:hAnsi="Times New Roman" w:cs="Times New Roman"/>
                <w:i/>
                <w:iCs/>
                <w:color w:val="000000"/>
                <w:sz w:val="20"/>
                <w:szCs w:val="20"/>
                <w:lang w:val="es-CO" w:eastAsia="es-CO"/>
              </w:rPr>
              <w:t>3155515607</w:t>
            </w:r>
          </w:p>
        </w:tc>
      </w:tr>
      <w:tr w:rsidR="00B47C45" w:rsidRPr="00B47C45" w14:paraId="1A72CB9E" w14:textId="77777777" w:rsidTr="00B47C45">
        <w:trPr>
          <w:gridAfter w:val="1"/>
          <w:wAfter w:w="9" w:type="dxa"/>
          <w:trHeight w:val="20"/>
        </w:trPr>
        <w:tc>
          <w:tcPr>
            <w:tcW w:w="4000" w:type="dxa"/>
            <w:tcBorders>
              <w:top w:val="nil"/>
              <w:left w:val="single" w:sz="8" w:space="0" w:color="auto"/>
              <w:bottom w:val="single" w:sz="4" w:space="0" w:color="auto"/>
              <w:right w:val="single" w:sz="4" w:space="0" w:color="auto"/>
            </w:tcBorders>
            <w:vAlign w:val="center"/>
            <w:hideMark/>
          </w:tcPr>
          <w:p w14:paraId="669A3EA2" w14:textId="23AEF0A4" w:rsidR="00B47C45" w:rsidRPr="00B47C45" w:rsidRDefault="00B47C45" w:rsidP="00B47C45">
            <w:pPr>
              <w:rPr>
                <w:rFonts w:ascii="Times New Roman" w:eastAsia="Times New Roman" w:hAnsi="Times New Roman" w:cs="Times New Roman"/>
                <w:b/>
                <w:bCs/>
                <w:i/>
                <w:iCs/>
                <w:color w:val="000000"/>
                <w:sz w:val="20"/>
                <w:szCs w:val="20"/>
                <w:lang w:val="es-CO" w:eastAsia="es-CO"/>
              </w:rPr>
            </w:pPr>
            <w:r w:rsidRPr="00B47C45">
              <w:rPr>
                <w:rFonts w:ascii="Times New Roman" w:eastAsia="Times New Roman" w:hAnsi="Times New Roman" w:cs="Times New Roman"/>
                <w:b/>
                <w:bCs/>
                <w:i/>
                <w:iCs/>
                <w:color w:val="000000"/>
                <w:sz w:val="20"/>
                <w:szCs w:val="20"/>
                <w:lang w:val="es-CO" w:eastAsia="es-CO"/>
              </w:rPr>
              <w:t xml:space="preserve">SECRETARÍA DE PLANEACIÓN    </w:t>
            </w:r>
            <w:r w:rsidRPr="00B47C45">
              <w:rPr>
                <w:rFonts w:ascii="Times New Roman" w:eastAsia="Times New Roman" w:hAnsi="Times New Roman" w:cs="Times New Roman"/>
                <w:b/>
                <w:bCs/>
                <w:i/>
                <w:iCs/>
                <w:color w:val="000000"/>
                <w:sz w:val="20"/>
                <w:szCs w:val="20"/>
                <w:lang w:val="es-CO" w:eastAsia="es-CO"/>
              </w:rPr>
              <w:br/>
            </w:r>
            <w:r w:rsidRPr="00B47C45">
              <w:rPr>
                <w:rFonts w:ascii="Times New Roman" w:eastAsia="Times New Roman" w:hAnsi="Times New Roman" w:cs="Times New Roman"/>
                <w:i/>
                <w:iCs/>
                <w:color w:val="000000"/>
                <w:sz w:val="20"/>
                <w:szCs w:val="20"/>
                <w:lang w:val="es-CO" w:eastAsia="es-CO"/>
              </w:rPr>
              <w:t>SOFIA MARTINEZ FRANCO</w:t>
            </w:r>
          </w:p>
        </w:tc>
        <w:tc>
          <w:tcPr>
            <w:tcW w:w="3513" w:type="dxa"/>
            <w:tcBorders>
              <w:top w:val="nil"/>
              <w:left w:val="nil"/>
              <w:bottom w:val="single" w:sz="4" w:space="0" w:color="auto"/>
              <w:right w:val="single" w:sz="4" w:space="0" w:color="auto"/>
            </w:tcBorders>
            <w:vAlign w:val="center"/>
            <w:hideMark/>
          </w:tcPr>
          <w:p w14:paraId="4661C70F" w14:textId="77777777" w:rsidR="00B47C45" w:rsidRPr="00B47C45" w:rsidRDefault="00B47C45" w:rsidP="00B47C45">
            <w:pPr>
              <w:jc w:val="center"/>
              <w:rPr>
                <w:rFonts w:ascii="Times New Roman" w:eastAsia="Times New Roman" w:hAnsi="Times New Roman" w:cs="Times New Roman"/>
                <w:i/>
                <w:iCs/>
                <w:sz w:val="20"/>
                <w:szCs w:val="20"/>
                <w:lang w:val="es-CO" w:eastAsia="es-CO"/>
              </w:rPr>
            </w:pPr>
            <w:r w:rsidRPr="00B47C45">
              <w:rPr>
                <w:rFonts w:ascii="Times New Roman" w:eastAsia="Times New Roman" w:hAnsi="Times New Roman" w:cs="Times New Roman"/>
                <w:i/>
                <w:iCs/>
                <w:sz w:val="20"/>
                <w:szCs w:val="20"/>
                <w:lang w:val="es-CO" w:eastAsia="es-CO"/>
              </w:rPr>
              <w:t xml:space="preserve">CALLE  19 No. 21-44   - Piso 3                       Edif. </w:t>
            </w:r>
            <w:proofErr w:type="spellStart"/>
            <w:r w:rsidRPr="00B47C45">
              <w:rPr>
                <w:rFonts w:ascii="Times New Roman" w:eastAsia="Times New Roman" w:hAnsi="Times New Roman" w:cs="Times New Roman"/>
                <w:i/>
                <w:iCs/>
                <w:sz w:val="20"/>
                <w:szCs w:val="20"/>
                <w:lang w:val="es-CO" w:eastAsia="es-CO"/>
              </w:rPr>
              <w:t>Alcaldia</w:t>
            </w:r>
            <w:proofErr w:type="spellEnd"/>
            <w:r w:rsidRPr="00B47C45">
              <w:rPr>
                <w:rFonts w:ascii="Times New Roman" w:eastAsia="Times New Roman" w:hAnsi="Times New Roman" w:cs="Times New Roman"/>
                <w:i/>
                <w:iCs/>
                <w:sz w:val="20"/>
                <w:szCs w:val="20"/>
                <w:lang w:val="es-CO" w:eastAsia="es-CO"/>
              </w:rPr>
              <w:t xml:space="preserve"> de Manizales - Sector Centro</w:t>
            </w:r>
          </w:p>
        </w:tc>
        <w:tc>
          <w:tcPr>
            <w:tcW w:w="1820" w:type="dxa"/>
            <w:tcBorders>
              <w:top w:val="nil"/>
              <w:left w:val="nil"/>
              <w:bottom w:val="single" w:sz="4" w:space="0" w:color="auto"/>
              <w:right w:val="single" w:sz="8" w:space="0" w:color="auto"/>
            </w:tcBorders>
            <w:vAlign w:val="center"/>
            <w:hideMark/>
          </w:tcPr>
          <w:p w14:paraId="301E6E1B" w14:textId="77777777" w:rsidR="00B47C45" w:rsidRPr="00B47C45" w:rsidRDefault="00B47C45" w:rsidP="00B47C45">
            <w:pPr>
              <w:jc w:val="center"/>
              <w:rPr>
                <w:rFonts w:ascii="Times New Roman" w:eastAsia="Times New Roman" w:hAnsi="Times New Roman" w:cs="Times New Roman"/>
                <w:i/>
                <w:iCs/>
                <w:color w:val="000000"/>
                <w:sz w:val="20"/>
                <w:szCs w:val="20"/>
                <w:lang w:val="es-CO" w:eastAsia="es-CO"/>
              </w:rPr>
            </w:pPr>
            <w:r w:rsidRPr="00B47C45">
              <w:rPr>
                <w:rFonts w:ascii="Times New Roman" w:eastAsia="Times New Roman" w:hAnsi="Times New Roman" w:cs="Times New Roman"/>
                <w:i/>
                <w:iCs/>
                <w:color w:val="000000"/>
                <w:sz w:val="20"/>
                <w:szCs w:val="20"/>
                <w:lang w:val="es-CO" w:eastAsia="es-CO"/>
              </w:rPr>
              <w:t>3147859102</w:t>
            </w:r>
          </w:p>
        </w:tc>
      </w:tr>
      <w:tr w:rsidR="00B47C45" w:rsidRPr="00B47C45" w14:paraId="3BC56242" w14:textId="77777777" w:rsidTr="00B47C45">
        <w:trPr>
          <w:gridAfter w:val="1"/>
          <w:wAfter w:w="9" w:type="dxa"/>
          <w:trHeight w:val="20"/>
        </w:trPr>
        <w:tc>
          <w:tcPr>
            <w:tcW w:w="4000" w:type="dxa"/>
            <w:tcBorders>
              <w:top w:val="nil"/>
              <w:left w:val="single" w:sz="8" w:space="0" w:color="auto"/>
              <w:bottom w:val="single" w:sz="4" w:space="0" w:color="auto"/>
              <w:right w:val="single" w:sz="4" w:space="0" w:color="auto"/>
            </w:tcBorders>
            <w:vAlign w:val="center"/>
            <w:hideMark/>
          </w:tcPr>
          <w:p w14:paraId="40FA1CA7" w14:textId="39BE0DA2" w:rsidR="00B47C45" w:rsidRPr="00B47C45" w:rsidRDefault="00B47C45" w:rsidP="00B47C45">
            <w:pPr>
              <w:rPr>
                <w:rFonts w:ascii="Times New Roman" w:eastAsia="Times New Roman" w:hAnsi="Times New Roman" w:cs="Times New Roman"/>
                <w:i/>
                <w:iCs/>
                <w:sz w:val="20"/>
                <w:szCs w:val="20"/>
                <w:lang w:val="es-CO" w:eastAsia="es-CO"/>
              </w:rPr>
            </w:pPr>
            <w:r w:rsidRPr="00B47C45">
              <w:rPr>
                <w:rFonts w:ascii="Times New Roman" w:eastAsia="Times New Roman" w:hAnsi="Times New Roman" w:cs="Times New Roman"/>
                <w:b/>
                <w:bCs/>
                <w:i/>
                <w:iCs/>
                <w:sz w:val="20"/>
                <w:szCs w:val="20"/>
                <w:lang w:val="es-CO" w:eastAsia="es-CO"/>
              </w:rPr>
              <w:lastRenderedPageBreak/>
              <w:t xml:space="preserve">SECRETARIA DE DESARROLLO SOCIAL. </w:t>
            </w:r>
            <w:r w:rsidRPr="00B47C45">
              <w:rPr>
                <w:rFonts w:ascii="Times New Roman" w:eastAsia="Times New Roman" w:hAnsi="Times New Roman" w:cs="Times New Roman"/>
                <w:i/>
                <w:iCs/>
                <w:sz w:val="20"/>
                <w:szCs w:val="20"/>
                <w:lang w:val="es-CO" w:eastAsia="es-CO"/>
              </w:rPr>
              <w:t xml:space="preserve">                           </w:t>
            </w:r>
            <w:r w:rsidRPr="00B47C45">
              <w:rPr>
                <w:rFonts w:ascii="Times New Roman" w:eastAsia="Times New Roman" w:hAnsi="Times New Roman" w:cs="Times New Roman"/>
                <w:i/>
                <w:iCs/>
                <w:sz w:val="20"/>
                <w:szCs w:val="20"/>
                <w:lang w:val="es-CO" w:eastAsia="es-CO"/>
              </w:rPr>
              <w:br/>
              <w:t xml:space="preserve">LEIDY TATIANA VANEGAS                </w:t>
            </w:r>
          </w:p>
        </w:tc>
        <w:tc>
          <w:tcPr>
            <w:tcW w:w="3513" w:type="dxa"/>
            <w:tcBorders>
              <w:top w:val="nil"/>
              <w:left w:val="nil"/>
              <w:bottom w:val="single" w:sz="4" w:space="0" w:color="auto"/>
              <w:right w:val="single" w:sz="4" w:space="0" w:color="auto"/>
            </w:tcBorders>
            <w:vAlign w:val="center"/>
            <w:hideMark/>
          </w:tcPr>
          <w:p w14:paraId="562A0B9B" w14:textId="77777777" w:rsidR="00B47C45" w:rsidRPr="00B47C45" w:rsidRDefault="00B47C45" w:rsidP="00B47C45">
            <w:pPr>
              <w:jc w:val="center"/>
              <w:rPr>
                <w:rFonts w:ascii="Times New Roman" w:eastAsia="Times New Roman" w:hAnsi="Times New Roman" w:cs="Times New Roman"/>
                <w:i/>
                <w:iCs/>
                <w:sz w:val="20"/>
                <w:szCs w:val="20"/>
                <w:lang w:val="es-CO" w:eastAsia="es-CO"/>
              </w:rPr>
            </w:pPr>
            <w:r w:rsidRPr="00B47C45">
              <w:rPr>
                <w:rFonts w:ascii="Times New Roman" w:eastAsia="Times New Roman" w:hAnsi="Times New Roman" w:cs="Times New Roman"/>
                <w:i/>
                <w:iCs/>
                <w:sz w:val="20"/>
                <w:szCs w:val="20"/>
                <w:lang w:val="es-CO" w:eastAsia="es-CO"/>
              </w:rPr>
              <w:t xml:space="preserve">CALLE  19 No. 21-44    -  Piso 2                       Edif. </w:t>
            </w:r>
            <w:proofErr w:type="spellStart"/>
            <w:r w:rsidRPr="00B47C45">
              <w:rPr>
                <w:rFonts w:ascii="Times New Roman" w:eastAsia="Times New Roman" w:hAnsi="Times New Roman" w:cs="Times New Roman"/>
                <w:i/>
                <w:iCs/>
                <w:sz w:val="20"/>
                <w:szCs w:val="20"/>
                <w:lang w:val="es-CO" w:eastAsia="es-CO"/>
              </w:rPr>
              <w:t>Alcaldia</w:t>
            </w:r>
            <w:proofErr w:type="spellEnd"/>
            <w:r w:rsidRPr="00B47C45">
              <w:rPr>
                <w:rFonts w:ascii="Times New Roman" w:eastAsia="Times New Roman" w:hAnsi="Times New Roman" w:cs="Times New Roman"/>
                <w:i/>
                <w:iCs/>
                <w:sz w:val="20"/>
                <w:szCs w:val="20"/>
                <w:lang w:val="es-CO" w:eastAsia="es-CO"/>
              </w:rPr>
              <w:t xml:space="preserve"> de Manizales - Sector Centro</w:t>
            </w:r>
          </w:p>
        </w:tc>
        <w:tc>
          <w:tcPr>
            <w:tcW w:w="1820" w:type="dxa"/>
            <w:tcBorders>
              <w:top w:val="nil"/>
              <w:left w:val="nil"/>
              <w:bottom w:val="single" w:sz="4" w:space="0" w:color="auto"/>
              <w:right w:val="single" w:sz="8" w:space="0" w:color="auto"/>
            </w:tcBorders>
            <w:vAlign w:val="center"/>
            <w:hideMark/>
          </w:tcPr>
          <w:p w14:paraId="260C2A74" w14:textId="77777777" w:rsidR="00B47C45" w:rsidRPr="00B47C45" w:rsidRDefault="00B47C45" w:rsidP="00B47C45">
            <w:pPr>
              <w:jc w:val="center"/>
              <w:rPr>
                <w:rFonts w:ascii="Times New Roman" w:eastAsia="Times New Roman" w:hAnsi="Times New Roman" w:cs="Times New Roman"/>
                <w:i/>
                <w:iCs/>
                <w:color w:val="000000"/>
                <w:sz w:val="20"/>
                <w:szCs w:val="20"/>
                <w:lang w:val="es-CO" w:eastAsia="es-CO"/>
              </w:rPr>
            </w:pPr>
            <w:r w:rsidRPr="00B47C45">
              <w:rPr>
                <w:rFonts w:ascii="Times New Roman" w:eastAsia="Times New Roman" w:hAnsi="Times New Roman" w:cs="Times New Roman"/>
                <w:i/>
                <w:iCs/>
                <w:color w:val="000000"/>
                <w:sz w:val="20"/>
                <w:szCs w:val="20"/>
                <w:lang w:val="es-CO" w:eastAsia="es-CO"/>
              </w:rPr>
              <w:t>3176737473</w:t>
            </w:r>
          </w:p>
        </w:tc>
      </w:tr>
      <w:tr w:rsidR="00B47C45" w:rsidRPr="00B47C45" w14:paraId="12A8DF17" w14:textId="77777777" w:rsidTr="00B47C45">
        <w:trPr>
          <w:gridAfter w:val="1"/>
          <w:wAfter w:w="9" w:type="dxa"/>
          <w:trHeight w:val="20"/>
        </w:trPr>
        <w:tc>
          <w:tcPr>
            <w:tcW w:w="4000" w:type="dxa"/>
            <w:tcBorders>
              <w:top w:val="nil"/>
              <w:left w:val="single" w:sz="8" w:space="0" w:color="auto"/>
              <w:bottom w:val="single" w:sz="4" w:space="0" w:color="auto"/>
              <w:right w:val="single" w:sz="4" w:space="0" w:color="auto"/>
            </w:tcBorders>
            <w:vAlign w:val="center"/>
            <w:hideMark/>
          </w:tcPr>
          <w:p w14:paraId="1E5747B5" w14:textId="43444948" w:rsidR="00B47C45" w:rsidRPr="00B47C45" w:rsidRDefault="00B47C45" w:rsidP="00B47C45">
            <w:pPr>
              <w:rPr>
                <w:rFonts w:ascii="Times New Roman" w:eastAsia="Times New Roman" w:hAnsi="Times New Roman" w:cs="Times New Roman"/>
                <w:i/>
                <w:iCs/>
                <w:color w:val="000000"/>
                <w:sz w:val="20"/>
                <w:szCs w:val="20"/>
                <w:lang w:val="es-CO" w:eastAsia="es-CO"/>
              </w:rPr>
            </w:pPr>
            <w:r w:rsidRPr="00B47C45">
              <w:rPr>
                <w:rFonts w:ascii="Times New Roman" w:eastAsia="Times New Roman" w:hAnsi="Times New Roman" w:cs="Times New Roman"/>
                <w:b/>
                <w:bCs/>
                <w:i/>
                <w:iCs/>
                <w:color w:val="000000"/>
                <w:sz w:val="20"/>
                <w:szCs w:val="20"/>
                <w:lang w:val="es-CO" w:eastAsia="es-CO"/>
              </w:rPr>
              <w:t xml:space="preserve">CONTROL DISCIPLINARIO   </w:t>
            </w:r>
            <w:r w:rsidRPr="00B47C45">
              <w:rPr>
                <w:rFonts w:ascii="Times New Roman" w:eastAsia="Times New Roman" w:hAnsi="Times New Roman" w:cs="Times New Roman"/>
                <w:i/>
                <w:iCs/>
                <w:color w:val="000000"/>
                <w:sz w:val="20"/>
                <w:szCs w:val="20"/>
                <w:lang w:val="es-CO" w:eastAsia="es-CO"/>
              </w:rPr>
              <w:t xml:space="preserve">                                   </w:t>
            </w:r>
            <w:r w:rsidRPr="00B47C45">
              <w:rPr>
                <w:rFonts w:ascii="Times New Roman" w:eastAsia="Times New Roman" w:hAnsi="Times New Roman" w:cs="Times New Roman"/>
                <w:i/>
                <w:iCs/>
                <w:color w:val="000000"/>
                <w:sz w:val="20"/>
                <w:szCs w:val="20"/>
                <w:lang w:val="es-CO" w:eastAsia="es-CO"/>
              </w:rPr>
              <w:br/>
              <w:t xml:space="preserve">ELIANA CRISTINA OCAMPO                      </w:t>
            </w:r>
          </w:p>
        </w:tc>
        <w:tc>
          <w:tcPr>
            <w:tcW w:w="3513" w:type="dxa"/>
            <w:tcBorders>
              <w:top w:val="nil"/>
              <w:left w:val="nil"/>
              <w:bottom w:val="single" w:sz="4" w:space="0" w:color="auto"/>
              <w:right w:val="single" w:sz="4" w:space="0" w:color="auto"/>
            </w:tcBorders>
            <w:vAlign w:val="center"/>
            <w:hideMark/>
          </w:tcPr>
          <w:p w14:paraId="1566BA68" w14:textId="77777777" w:rsidR="00B47C45" w:rsidRPr="00B47C45" w:rsidRDefault="00B47C45" w:rsidP="00B47C45">
            <w:pPr>
              <w:jc w:val="center"/>
              <w:rPr>
                <w:rFonts w:ascii="Times New Roman" w:eastAsia="Times New Roman" w:hAnsi="Times New Roman" w:cs="Times New Roman"/>
                <w:i/>
                <w:iCs/>
                <w:color w:val="000000"/>
                <w:sz w:val="20"/>
                <w:szCs w:val="20"/>
                <w:lang w:val="es-CO" w:eastAsia="es-CO"/>
              </w:rPr>
            </w:pPr>
            <w:r w:rsidRPr="00B47C45">
              <w:rPr>
                <w:rFonts w:ascii="Times New Roman" w:eastAsia="Times New Roman" w:hAnsi="Times New Roman" w:cs="Times New Roman"/>
                <w:i/>
                <w:iCs/>
                <w:color w:val="000000"/>
                <w:sz w:val="20"/>
                <w:szCs w:val="20"/>
                <w:lang w:val="es-CO" w:eastAsia="es-CO"/>
              </w:rPr>
              <w:t xml:space="preserve">CALLE  19 No. 21-44   - Piso 2                           Edif. </w:t>
            </w:r>
            <w:proofErr w:type="spellStart"/>
            <w:r w:rsidRPr="00B47C45">
              <w:rPr>
                <w:rFonts w:ascii="Times New Roman" w:eastAsia="Times New Roman" w:hAnsi="Times New Roman" w:cs="Times New Roman"/>
                <w:i/>
                <w:iCs/>
                <w:color w:val="000000"/>
                <w:sz w:val="20"/>
                <w:szCs w:val="20"/>
                <w:lang w:val="es-CO" w:eastAsia="es-CO"/>
              </w:rPr>
              <w:t>Alcaldia</w:t>
            </w:r>
            <w:proofErr w:type="spellEnd"/>
            <w:r w:rsidRPr="00B47C45">
              <w:rPr>
                <w:rFonts w:ascii="Times New Roman" w:eastAsia="Times New Roman" w:hAnsi="Times New Roman" w:cs="Times New Roman"/>
                <w:i/>
                <w:iCs/>
                <w:color w:val="000000"/>
                <w:sz w:val="20"/>
                <w:szCs w:val="20"/>
                <w:lang w:val="es-CO" w:eastAsia="es-CO"/>
              </w:rPr>
              <w:t xml:space="preserve"> de Manizales - Sector Centro</w:t>
            </w:r>
          </w:p>
        </w:tc>
        <w:tc>
          <w:tcPr>
            <w:tcW w:w="1820" w:type="dxa"/>
            <w:tcBorders>
              <w:top w:val="nil"/>
              <w:left w:val="nil"/>
              <w:bottom w:val="single" w:sz="4" w:space="0" w:color="auto"/>
              <w:right w:val="single" w:sz="8" w:space="0" w:color="auto"/>
            </w:tcBorders>
            <w:vAlign w:val="center"/>
            <w:hideMark/>
          </w:tcPr>
          <w:p w14:paraId="2109DE7B" w14:textId="77777777" w:rsidR="00B47C45" w:rsidRPr="00B47C45" w:rsidRDefault="00B47C45" w:rsidP="00B47C45">
            <w:pPr>
              <w:jc w:val="center"/>
              <w:rPr>
                <w:rFonts w:ascii="Times New Roman" w:eastAsia="Times New Roman" w:hAnsi="Times New Roman" w:cs="Times New Roman"/>
                <w:i/>
                <w:iCs/>
                <w:color w:val="000000"/>
                <w:sz w:val="20"/>
                <w:szCs w:val="20"/>
                <w:lang w:val="es-CO" w:eastAsia="es-CO"/>
              </w:rPr>
            </w:pPr>
            <w:r w:rsidRPr="00B47C45">
              <w:rPr>
                <w:rFonts w:ascii="Times New Roman" w:eastAsia="Times New Roman" w:hAnsi="Times New Roman" w:cs="Times New Roman"/>
                <w:i/>
                <w:iCs/>
                <w:color w:val="000000"/>
                <w:sz w:val="20"/>
                <w:szCs w:val="20"/>
                <w:lang w:val="es-CO" w:eastAsia="es-CO"/>
              </w:rPr>
              <w:t>3136654780</w:t>
            </w:r>
          </w:p>
        </w:tc>
      </w:tr>
      <w:tr w:rsidR="00B47C45" w:rsidRPr="00B47C45" w14:paraId="228C85F5" w14:textId="77777777" w:rsidTr="00B47C45">
        <w:trPr>
          <w:gridAfter w:val="1"/>
          <w:wAfter w:w="9" w:type="dxa"/>
          <w:trHeight w:val="20"/>
        </w:trPr>
        <w:tc>
          <w:tcPr>
            <w:tcW w:w="4000" w:type="dxa"/>
            <w:tcBorders>
              <w:top w:val="nil"/>
              <w:left w:val="single" w:sz="8" w:space="0" w:color="auto"/>
              <w:bottom w:val="single" w:sz="4" w:space="0" w:color="auto"/>
              <w:right w:val="single" w:sz="4" w:space="0" w:color="auto"/>
            </w:tcBorders>
            <w:vAlign w:val="bottom"/>
            <w:hideMark/>
          </w:tcPr>
          <w:p w14:paraId="738336FD" w14:textId="2DBC1644" w:rsidR="00B47C45" w:rsidRPr="00B47C45" w:rsidRDefault="00B47C45" w:rsidP="00B47C45">
            <w:pPr>
              <w:rPr>
                <w:rFonts w:ascii="Times New Roman" w:eastAsia="Times New Roman" w:hAnsi="Times New Roman" w:cs="Times New Roman"/>
                <w:i/>
                <w:iCs/>
                <w:color w:val="000000"/>
                <w:sz w:val="20"/>
                <w:szCs w:val="20"/>
                <w:lang w:val="es-CO" w:eastAsia="es-CO"/>
              </w:rPr>
            </w:pPr>
            <w:r w:rsidRPr="00B47C45">
              <w:rPr>
                <w:rFonts w:ascii="Times New Roman" w:eastAsia="Times New Roman" w:hAnsi="Times New Roman" w:cs="Times New Roman"/>
                <w:b/>
                <w:bCs/>
                <w:i/>
                <w:iCs/>
                <w:color w:val="000000"/>
                <w:sz w:val="20"/>
                <w:szCs w:val="20"/>
                <w:lang w:val="es-CO" w:eastAsia="es-CO"/>
              </w:rPr>
              <w:t xml:space="preserve">TESORERIA MUNICIPAL      </w:t>
            </w:r>
            <w:r w:rsidRPr="00B47C45">
              <w:rPr>
                <w:rFonts w:ascii="Times New Roman" w:eastAsia="Times New Roman" w:hAnsi="Times New Roman" w:cs="Times New Roman"/>
                <w:i/>
                <w:iCs/>
                <w:color w:val="000000"/>
                <w:sz w:val="20"/>
                <w:szCs w:val="20"/>
                <w:lang w:val="es-CO" w:eastAsia="es-CO"/>
              </w:rPr>
              <w:t xml:space="preserve">                                      </w:t>
            </w:r>
            <w:r w:rsidRPr="00B47C45">
              <w:rPr>
                <w:rFonts w:ascii="Times New Roman" w:eastAsia="Times New Roman" w:hAnsi="Times New Roman" w:cs="Times New Roman"/>
                <w:i/>
                <w:iCs/>
                <w:color w:val="000000"/>
                <w:sz w:val="20"/>
                <w:szCs w:val="20"/>
                <w:lang w:val="es-CO" w:eastAsia="es-CO"/>
              </w:rPr>
              <w:br/>
              <w:t xml:space="preserve">PEDRO PABLO RAMIREZ                      </w:t>
            </w:r>
          </w:p>
        </w:tc>
        <w:tc>
          <w:tcPr>
            <w:tcW w:w="3513" w:type="dxa"/>
            <w:tcBorders>
              <w:top w:val="nil"/>
              <w:left w:val="nil"/>
              <w:bottom w:val="single" w:sz="4" w:space="0" w:color="auto"/>
              <w:right w:val="single" w:sz="4" w:space="0" w:color="auto"/>
            </w:tcBorders>
            <w:vAlign w:val="center"/>
            <w:hideMark/>
          </w:tcPr>
          <w:p w14:paraId="0BE18C9D" w14:textId="77777777" w:rsidR="00B47C45" w:rsidRPr="00B47C45" w:rsidRDefault="00B47C45" w:rsidP="00B47C45">
            <w:pPr>
              <w:jc w:val="center"/>
              <w:rPr>
                <w:rFonts w:ascii="Times New Roman" w:eastAsia="Times New Roman" w:hAnsi="Times New Roman" w:cs="Times New Roman"/>
                <w:i/>
                <w:iCs/>
                <w:color w:val="000000"/>
                <w:sz w:val="20"/>
                <w:szCs w:val="20"/>
                <w:lang w:val="es-CO" w:eastAsia="es-CO"/>
              </w:rPr>
            </w:pPr>
            <w:r w:rsidRPr="00B47C45">
              <w:rPr>
                <w:rFonts w:ascii="Times New Roman" w:eastAsia="Times New Roman" w:hAnsi="Times New Roman" w:cs="Times New Roman"/>
                <w:i/>
                <w:iCs/>
                <w:color w:val="000000"/>
                <w:sz w:val="20"/>
                <w:szCs w:val="20"/>
                <w:lang w:val="es-CO" w:eastAsia="es-CO"/>
              </w:rPr>
              <w:t xml:space="preserve"> Edif. Alcaldía de Manizales Torre B -  Piso  1 </w:t>
            </w:r>
          </w:p>
        </w:tc>
        <w:tc>
          <w:tcPr>
            <w:tcW w:w="1820" w:type="dxa"/>
            <w:tcBorders>
              <w:top w:val="nil"/>
              <w:left w:val="nil"/>
              <w:bottom w:val="single" w:sz="4" w:space="0" w:color="auto"/>
              <w:right w:val="single" w:sz="8" w:space="0" w:color="auto"/>
            </w:tcBorders>
            <w:vAlign w:val="center"/>
            <w:hideMark/>
          </w:tcPr>
          <w:p w14:paraId="66DC0A85" w14:textId="77777777" w:rsidR="00B47C45" w:rsidRPr="00B47C45" w:rsidRDefault="00B47C45" w:rsidP="00B47C45">
            <w:pPr>
              <w:jc w:val="center"/>
              <w:rPr>
                <w:rFonts w:ascii="Times New Roman" w:eastAsia="Times New Roman" w:hAnsi="Times New Roman" w:cs="Times New Roman"/>
                <w:i/>
                <w:iCs/>
                <w:color w:val="000000"/>
                <w:sz w:val="20"/>
                <w:szCs w:val="20"/>
                <w:lang w:val="es-CO" w:eastAsia="es-CO"/>
              </w:rPr>
            </w:pPr>
            <w:r w:rsidRPr="00B47C45">
              <w:rPr>
                <w:rFonts w:ascii="Times New Roman" w:eastAsia="Times New Roman" w:hAnsi="Times New Roman" w:cs="Times New Roman"/>
                <w:i/>
                <w:iCs/>
                <w:color w:val="000000"/>
                <w:sz w:val="20"/>
                <w:szCs w:val="20"/>
                <w:lang w:val="es-CO" w:eastAsia="es-CO"/>
              </w:rPr>
              <w:t>3207675303</w:t>
            </w:r>
          </w:p>
        </w:tc>
      </w:tr>
      <w:tr w:rsidR="00B47C45" w:rsidRPr="00B47C45" w14:paraId="07C52F55" w14:textId="77777777" w:rsidTr="00B47C45">
        <w:trPr>
          <w:gridAfter w:val="1"/>
          <w:wAfter w:w="9" w:type="dxa"/>
          <w:trHeight w:val="20"/>
        </w:trPr>
        <w:tc>
          <w:tcPr>
            <w:tcW w:w="4000" w:type="dxa"/>
            <w:tcBorders>
              <w:top w:val="nil"/>
              <w:left w:val="single" w:sz="8" w:space="0" w:color="auto"/>
              <w:bottom w:val="single" w:sz="4" w:space="0" w:color="auto"/>
              <w:right w:val="single" w:sz="4" w:space="0" w:color="auto"/>
            </w:tcBorders>
            <w:vAlign w:val="bottom"/>
            <w:hideMark/>
          </w:tcPr>
          <w:p w14:paraId="03FBC23A" w14:textId="67707668" w:rsidR="00B47C45" w:rsidRPr="00B47C45" w:rsidRDefault="00B47C45" w:rsidP="00B47C45">
            <w:pPr>
              <w:rPr>
                <w:rFonts w:ascii="Times New Roman" w:eastAsia="Times New Roman" w:hAnsi="Times New Roman" w:cs="Times New Roman"/>
                <w:i/>
                <w:iCs/>
                <w:color w:val="000000"/>
                <w:sz w:val="20"/>
                <w:szCs w:val="20"/>
                <w:lang w:val="es-CO" w:eastAsia="es-CO"/>
              </w:rPr>
            </w:pPr>
            <w:r w:rsidRPr="00B47C45">
              <w:rPr>
                <w:rFonts w:ascii="Times New Roman" w:eastAsia="Times New Roman" w:hAnsi="Times New Roman" w:cs="Times New Roman"/>
                <w:b/>
                <w:bCs/>
                <w:i/>
                <w:iCs/>
                <w:color w:val="000000"/>
                <w:sz w:val="20"/>
                <w:szCs w:val="20"/>
                <w:lang w:val="es-CO" w:eastAsia="es-CO"/>
              </w:rPr>
              <w:t>UNIDAD DE RECURSOS TRIBUTARIOS</w:t>
            </w:r>
            <w:r w:rsidRPr="00B47C45">
              <w:rPr>
                <w:rFonts w:ascii="Times New Roman" w:eastAsia="Times New Roman" w:hAnsi="Times New Roman" w:cs="Times New Roman"/>
                <w:i/>
                <w:iCs/>
                <w:color w:val="000000"/>
                <w:sz w:val="20"/>
                <w:szCs w:val="20"/>
                <w:lang w:val="es-CO" w:eastAsia="es-CO"/>
              </w:rPr>
              <w:t xml:space="preserve">                                 </w:t>
            </w:r>
            <w:r w:rsidRPr="00B47C45">
              <w:rPr>
                <w:rFonts w:ascii="Times New Roman" w:eastAsia="Times New Roman" w:hAnsi="Times New Roman" w:cs="Times New Roman"/>
                <w:i/>
                <w:iCs/>
                <w:color w:val="000000"/>
                <w:sz w:val="20"/>
                <w:szCs w:val="20"/>
                <w:lang w:val="es-CO" w:eastAsia="es-CO"/>
              </w:rPr>
              <w:br/>
              <w:t>MARIA VERONICA ARANGO</w:t>
            </w:r>
          </w:p>
        </w:tc>
        <w:tc>
          <w:tcPr>
            <w:tcW w:w="3513" w:type="dxa"/>
            <w:tcBorders>
              <w:top w:val="nil"/>
              <w:left w:val="nil"/>
              <w:bottom w:val="single" w:sz="4" w:space="0" w:color="auto"/>
              <w:right w:val="single" w:sz="4" w:space="0" w:color="auto"/>
            </w:tcBorders>
            <w:vAlign w:val="center"/>
            <w:hideMark/>
          </w:tcPr>
          <w:p w14:paraId="6C56E3B7" w14:textId="77777777" w:rsidR="00B47C45" w:rsidRPr="00B47C45" w:rsidRDefault="00B47C45" w:rsidP="00B47C45">
            <w:pPr>
              <w:jc w:val="center"/>
              <w:rPr>
                <w:rFonts w:ascii="Times New Roman" w:eastAsia="Times New Roman" w:hAnsi="Times New Roman" w:cs="Times New Roman"/>
                <w:i/>
                <w:iCs/>
                <w:color w:val="000000"/>
                <w:sz w:val="20"/>
                <w:szCs w:val="20"/>
                <w:lang w:val="es-CO" w:eastAsia="es-CO"/>
              </w:rPr>
            </w:pPr>
            <w:r w:rsidRPr="00B47C45">
              <w:rPr>
                <w:rFonts w:ascii="Times New Roman" w:eastAsia="Times New Roman" w:hAnsi="Times New Roman" w:cs="Times New Roman"/>
                <w:i/>
                <w:iCs/>
                <w:color w:val="000000"/>
                <w:sz w:val="20"/>
                <w:szCs w:val="20"/>
                <w:lang w:val="es-CO" w:eastAsia="es-CO"/>
              </w:rPr>
              <w:t xml:space="preserve"> Edif. Alcaldía de Manizales Torre B -  Piso  1 </w:t>
            </w:r>
          </w:p>
        </w:tc>
        <w:tc>
          <w:tcPr>
            <w:tcW w:w="1820" w:type="dxa"/>
            <w:tcBorders>
              <w:top w:val="nil"/>
              <w:left w:val="nil"/>
              <w:bottom w:val="single" w:sz="4" w:space="0" w:color="auto"/>
              <w:right w:val="single" w:sz="8" w:space="0" w:color="auto"/>
            </w:tcBorders>
            <w:vAlign w:val="center"/>
            <w:hideMark/>
          </w:tcPr>
          <w:p w14:paraId="5C6AC99B" w14:textId="77777777" w:rsidR="00B47C45" w:rsidRPr="00B47C45" w:rsidRDefault="00B47C45" w:rsidP="00B47C45">
            <w:pPr>
              <w:jc w:val="center"/>
              <w:rPr>
                <w:rFonts w:ascii="Times New Roman" w:eastAsia="Times New Roman" w:hAnsi="Times New Roman" w:cs="Times New Roman"/>
                <w:i/>
                <w:iCs/>
                <w:color w:val="000000"/>
                <w:sz w:val="20"/>
                <w:szCs w:val="20"/>
                <w:lang w:val="es-CO" w:eastAsia="es-CO"/>
              </w:rPr>
            </w:pPr>
            <w:r w:rsidRPr="00B47C45">
              <w:rPr>
                <w:rFonts w:ascii="Times New Roman" w:eastAsia="Times New Roman" w:hAnsi="Times New Roman" w:cs="Times New Roman"/>
                <w:i/>
                <w:iCs/>
                <w:color w:val="000000"/>
                <w:sz w:val="20"/>
                <w:szCs w:val="20"/>
                <w:lang w:val="es-CO" w:eastAsia="es-CO"/>
              </w:rPr>
              <w:t>3104782917</w:t>
            </w:r>
          </w:p>
        </w:tc>
      </w:tr>
      <w:tr w:rsidR="00B47C45" w:rsidRPr="00B47C45" w14:paraId="371525F2" w14:textId="77777777" w:rsidTr="00B47C45">
        <w:trPr>
          <w:gridAfter w:val="1"/>
          <w:wAfter w:w="9" w:type="dxa"/>
          <w:trHeight w:val="20"/>
        </w:trPr>
        <w:tc>
          <w:tcPr>
            <w:tcW w:w="4000" w:type="dxa"/>
            <w:tcBorders>
              <w:top w:val="nil"/>
              <w:left w:val="single" w:sz="8" w:space="0" w:color="auto"/>
              <w:bottom w:val="single" w:sz="4" w:space="0" w:color="auto"/>
              <w:right w:val="single" w:sz="4" w:space="0" w:color="auto"/>
            </w:tcBorders>
            <w:vAlign w:val="bottom"/>
            <w:hideMark/>
          </w:tcPr>
          <w:p w14:paraId="32B57232" w14:textId="5AA53246" w:rsidR="00B47C45" w:rsidRPr="00B47C45" w:rsidRDefault="00B47C45" w:rsidP="00B47C45">
            <w:pPr>
              <w:rPr>
                <w:rFonts w:ascii="Times New Roman" w:eastAsia="Times New Roman" w:hAnsi="Times New Roman" w:cs="Times New Roman"/>
                <w:i/>
                <w:iCs/>
                <w:color w:val="000000"/>
                <w:sz w:val="20"/>
                <w:szCs w:val="20"/>
                <w:lang w:val="es-CO" w:eastAsia="es-CO"/>
              </w:rPr>
            </w:pPr>
            <w:r w:rsidRPr="00B47C45">
              <w:rPr>
                <w:rFonts w:ascii="Times New Roman" w:eastAsia="Times New Roman" w:hAnsi="Times New Roman" w:cs="Times New Roman"/>
                <w:b/>
                <w:bCs/>
                <w:i/>
                <w:iCs/>
                <w:color w:val="000000"/>
                <w:sz w:val="20"/>
                <w:szCs w:val="20"/>
                <w:lang w:val="es-CO" w:eastAsia="es-CO"/>
              </w:rPr>
              <w:t xml:space="preserve">UNIDAD DE RENTAS            </w:t>
            </w:r>
            <w:r w:rsidRPr="00B47C45">
              <w:rPr>
                <w:rFonts w:ascii="Times New Roman" w:eastAsia="Times New Roman" w:hAnsi="Times New Roman" w:cs="Times New Roman"/>
                <w:i/>
                <w:iCs/>
                <w:color w:val="000000"/>
                <w:sz w:val="20"/>
                <w:szCs w:val="20"/>
                <w:lang w:val="es-CO" w:eastAsia="es-CO"/>
              </w:rPr>
              <w:t xml:space="preserve">                                          </w:t>
            </w:r>
            <w:r w:rsidRPr="00B47C45">
              <w:rPr>
                <w:rFonts w:ascii="Times New Roman" w:eastAsia="Times New Roman" w:hAnsi="Times New Roman" w:cs="Times New Roman"/>
                <w:i/>
                <w:iCs/>
                <w:color w:val="000000"/>
                <w:sz w:val="20"/>
                <w:szCs w:val="20"/>
                <w:lang w:val="es-CO" w:eastAsia="es-CO"/>
              </w:rPr>
              <w:br/>
              <w:t>JACKELINE VELASCO BETANCUR</w:t>
            </w:r>
          </w:p>
        </w:tc>
        <w:tc>
          <w:tcPr>
            <w:tcW w:w="3513" w:type="dxa"/>
            <w:tcBorders>
              <w:top w:val="nil"/>
              <w:left w:val="nil"/>
              <w:bottom w:val="single" w:sz="4" w:space="0" w:color="auto"/>
              <w:right w:val="single" w:sz="4" w:space="0" w:color="auto"/>
            </w:tcBorders>
            <w:vAlign w:val="center"/>
            <w:hideMark/>
          </w:tcPr>
          <w:p w14:paraId="75EAC958" w14:textId="77777777" w:rsidR="00B47C45" w:rsidRPr="00B47C45" w:rsidRDefault="00B47C45" w:rsidP="00B47C45">
            <w:pPr>
              <w:jc w:val="center"/>
              <w:rPr>
                <w:rFonts w:ascii="Times New Roman" w:eastAsia="Times New Roman" w:hAnsi="Times New Roman" w:cs="Times New Roman"/>
                <w:i/>
                <w:iCs/>
                <w:color w:val="000000"/>
                <w:sz w:val="20"/>
                <w:szCs w:val="20"/>
                <w:lang w:val="es-CO" w:eastAsia="es-CO"/>
              </w:rPr>
            </w:pPr>
            <w:r w:rsidRPr="00B47C45">
              <w:rPr>
                <w:rFonts w:ascii="Times New Roman" w:eastAsia="Times New Roman" w:hAnsi="Times New Roman" w:cs="Times New Roman"/>
                <w:i/>
                <w:iCs/>
                <w:color w:val="000000"/>
                <w:sz w:val="20"/>
                <w:szCs w:val="20"/>
                <w:lang w:val="es-CO" w:eastAsia="es-CO"/>
              </w:rPr>
              <w:t xml:space="preserve"> Edif. Alcaldía de Manizales Torre B -  Piso  1 </w:t>
            </w:r>
          </w:p>
        </w:tc>
        <w:tc>
          <w:tcPr>
            <w:tcW w:w="1820" w:type="dxa"/>
            <w:tcBorders>
              <w:top w:val="nil"/>
              <w:left w:val="nil"/>
              <w:bottom w:val="single" w:sz="4" w:space="0" w:color="auto"/>
              <w:right w:val="single" w:sz="8" w:space="0" w:color="auto"/>
            </w:tcBorders>
            <w:vAlign w:val="center"/>
            <w:hideMark/>
          </w:tcPr>
          <w:p w14:paraId="4B3B255C" w14:textId="77777777" w:rsidR="00B47C45" w:rsidRPr="00B47C45" w:rsidRDefault="00B47C45" w:rsidP="00B47C45">
            <w:pPr>
              <w:jc w:val="center"/>
              <w:rPr>
                <w:rFonts w:ascii="Times New Roman" w:eastAsia="Times New Roman" w:hAnsi="Times New Roman" w:cs="Times New Roman"/>
                <w:i/>
                <w:iCs/>
                <w:color w:val="000000"/>
                <w:sz w:val="20"/>
                <w:szCs w:val="20"/>
                <w:lang w:val="es-CO" w:eastAsia="es-CO"/>
              </w:rPr>
            </w:pPr>
            <w:r w:rsidRPr="00B47C45">
              <w:rPr>
                <w:rFonts w:ascii="Times New Roman" w:eastAsia="Times New Roman" w:hAnsi="Times New Roman" w:cs="Times New Roman"/>
                <w:i/>
                <w:iCs/>
                <w:color w:val="000000"/>
                <w:sz w:val="20"/>
                <w:szCs w:val="20"/>
                <w:lang w:val="es-CO" w:eastAsia="es-CO"/>
              </w:rPr>
              <w:t>3233396561</w:t>
            </w:r>
          </w:p>
        </w:tc>
      </w:tr>
      <w:tr w:rsidR="00B47C45" w:rsidRPr="00B47C45" w14:paraId="21D7597B" w14:textId="77777777" w:rsidTr="00B47C45">
        <w:trPr>
          <w:gridAfter w:val="1"/>
          <w:wAfter w:w="9" w:type="dxa"/>
          <w:trHeight w:val="20"/>
        </w:trPr>
        <w:tc>
          <w:tcPr>
            <w:tcW w:w="4000" w:type="dxa"/>
            <w:tcBorders>
              <w:top w:val="nil"/>
              <w:left w:val="single" w:sz="8" w:space="0" w:color="auto"/>
              <w:bottom w:val="single" w:sz="4" w:space="0" w:color="auto"/>
              <w:right w:val="single" w:sz="4" w:space="0" w:color="auto"/>
            </w:tcBorders>
            <w:hideMark/>
          </w:tcPr>
          <w:p w14:paraId="415D817E" w14:textId="77777777" w:rsidR="00B47C45" w:rsidRPr="00B47C45" w:rsidRDefault="00B47C45" w:rsidP="00B47C45">
            <w:pPr>
              <w:rPr>
                <w:rFonts w:ascii="Times New Roman" w:eastAsia="Times New Roman" w:hAnsi="Times New Roman" w:cs="Times New Roman"/>
                <w:i/>
                <w:iCs/>
                <w:color w:val="000000"/>
                <w:sz w:val="20"/>
                <w:szCs w:val="20"/>
                <w:lang w:val="es-CO" w:eastAsia="es-CO"/>
              </w:rPr>
            </w:pPr>
            <w:r w:rsidRPr="00B47C45">
              <w:rPr>
                <w:rFonts w:ascii="Times New Roman" w:eastAsia="Times New Roman" w:hAnsi="Times New Roman" w:cs="Times New Roman"/>
                <w:b/>
                <w:bCs/>
                <w:i/>
                <w:iCs/>
                <w:color w:val="000000"/>
                <w:sz w:val="20"/>
                <w:szCs w:val="20"/>
                <w:lang w:val="es-CO" w:eastAsia="es-CO"/>
              </w:rPr>
              <w:t xml:space="preserve">INSPECCION CONTROL Y VIGILANCIA - </w:t>
            </w:r>
            <w:r w:rsidRPr="00B47C45">
              <w:rPr>
                <w:rFonts w:ascii="Times New Roman" w:eastAsia="Times New Roman" w:hAnsi="Times New Roman" w:cs="Times New Roman"/>
                <w:b/>
                <w:bCs/>
                <w:i/>
                <w:iCs/>
                <w:color w:val="000000"/>
                <w:sz w:val="20"/>
                <w:szCs w:val="20"/>
                <w:lang w:val="es-CO" w:eastAsia="es-CO"/>
              </w:rPr>
              <w:br/>
              <w:t>ESPACIO PUBLICO</w:t>
            </w:r>
            <w:r w:rsidRPr="00B47C45">
              <w:rPr>
                <w:rFonts w:ascii="Times New Roman" w:eastAsia="Times New Roman" w:hAnsi="Times New Roman" w:cs="Times New Roman"/>
                <w:i/>
                <w:iCs/>
                <w:color w:val="000000"/>
                <w:sz w:val="20"/>
                <w:szCs w:val="20"/>
                <w:lang w:val="es-CO" w:eastAsia="es-CO"/>
              </w:rPr>
              <w:t xml:space="preserve">                  </w:t>
            </w:r>
            <w:r w:rsidRPr="00B47C45">
              <w:rPr>
                <w:rFonts w:ascii="Times New Roman" w:eastAsia="Times New Roman" w:hAnsi="Times New Roman" w:cs="Times New Roman"/>
                <w:i/>
                <w:iCs/>
                <w:color w:val="000000"/>
                <w:sz w:val="20"/>
                <w:szCs w:val="20"/>
                <w:lang w:val="es-CO" w:eastAsia="es-CO"/>
              </w:rPr>
              <w:br/>
              <w:t>OSCAR FERNANDO PINEDA</w:t>
            </w:r>
          </w:p>
        </w:tc>
        <w:tc>
          <w:tcPr>
            <w:tcW w:w="3513" w:type="dxa"/>
            <w:tcBorders>
              <w:top w:val="nil"/>
              <w:left w:val="nil"/>
              <w:bottom w:val="single" w:sz="4" w:space="0" w:color="auto"/>
              <w:right w:val="single" w:sz="4" w:space="0" w:color="auto"/>
            </w:tcBorders>
            <w:vAlign w:val="center"/>
            <w:hideMark/>
          </w:tcPr>
          <w:p w14:paraId="3B3D8AAD" w14:textId="77777777" w:rsidR="00B47C45" w:rsidRPr="00B47C45" w:rsidRDefault="00B47C45" w:rsidP="00B47C45">
            <w:pPr>
              <w:jc w:val="center"/>
              <w:rPr>
                <w:rFonts w:ascii="Times New Roman" w:eastAsia="Times New Roman" w:hAnsi="Times New Roman" w:cs="Times New Roman"/>
                <w:i/>
                <w:iCs/>
                <w:color w:val="000000"/>
                <w:sz w:val="20"/>
                <w:szCs w:val="20"/>
                <w:lang w:val="es-CO" w:eastAsia="es-CO"/>
              </w:rPr>
            </w:pPr>
            <w:r w:rsidRPr="00B47C45">
              <w:rPr>
                <w:rFonts w:ascii="Times New Roman" w:eastAsia="Times New Roman" w:hAnsi="Times New Roman" w:cs="Times New Roman"/>
                <w:i/>
                <w:iCs/>
                <w:color w:val="000000"/>
                <w:sz w:val="20"/>
                <w:szCs w:val="20"/>
                <w:lang w:val="es-CO" w:eastAsia="es-CO"/>
              </w:rPr>
              <w:t xml:space="preserve">CALLE  19 No. 21-44   - Local 23                        Edif. </w:t>
            </w:r>
            <w:proofErr w:type="spellStart"/>
            <w:r w:rsidRPr="00B47C45">
              <w:rPr>
                <w:rFonts w:ascii="Times New Roman" w:eastAsia="Times New Roman" w:hAnsi="Times New Roman" w:cs="Times New Roman"/>
                <w:i/>
                <w:iCs/>
                <w:color w:val="000000"/>
                <w:sz w:val="20"/>
                <w:szCs w:val="20"/>
                <w:lang w:val="es-CO" w:eastAsia="es-CO"/>
              </w:rPr>
              <w:t>Alcaldia</w:t>
            </w:r>
            <w:proofErr w:type="spellEnd"/>
            <w:r w:rsidRPr="00B47C45">
              <w:rPr>
                <w:rFonts w:ascii="Times New Roman" w:eastAsia="Times New Roman" w:hAnsi="Times New Roman" w:cs="Times New Roman"/>
                <w:i/>
                <w:iCs/>
                <w:color w:val="000000"/>
                <w:sz w:val="20"/>
                <w:szCs w:val="20"/>
                <w:lang w:val="es-CO" w:eastAsia="es-CO"/>
              </w:rPr>
              <w:t xml:space="preserve"> de Manizales - Sector Centro    </w:t>
            </w:r>
          </w:p>
        </w:tc>
        <w:tc>
          <w:tcPr>
            <w:tcW w:w="1820" w:type="dxa"/>
            <w:tcBorders>
              <w:top w:val="nil"/>
              <w:left w:val="nil"/>
              <w:bottom w:val="single" w:sz="4" w:space="0" w:color="auto"/>
              <w:right w:val="single" w:sz="8" w:space="0" w:color="auto"/>
            </w:tcBorders>
            <w:vAlign w:val="center"/>
            <w:hideMark/>
          </w:tcPr>
          <w:p w14:paraId="42FDE8C3" w14:textId="77777777" w:rsidR="00B47C45" w:rsidRPr="00B47C45" w:rsidRDefault="00B47C45" w:rsidP="00B47C45">
            <w:pPr>
              <w:jc w:val="center"/>
              <w:rPr>
                <w:rFonts w:ascii="Times New Roman" w:eastAsia="Times New Roman" w:hAnsi="Times New Roman" w:cs="Times New Roman"/>
                <w:i/>
                <w:iCs/>
                <w:color w:val="000000"/>
                <w:sz w:val="20"/>
                <w:szCs w:val="20"/>
                <w:lang w:val="es-CO" w:eastAsia="es-CO"/>
              </w:rPr>
            </w:pPr>
            <w:r w:rsidRPr="00B47C45">
              <w:rPr>
                <w:rFonts w:ascii="Times New Roman" w:eastAsia="Times New Roman" w:hAnsi="Times New Roman" w:cs="Times New Roman"/>
                <w:i/>
                <w:iCs/>
                <w:color w:val="000000"/>
                <w:sz w:val="20"/>
                <w:szCs w:val="20"/>
                <w:lang w:val="es-CO" w:eastAsia="es-CO"/>
              </w:rPr>
              <w:t> </w:t>
            </w:r>
          </w:p>
        </w:tc>
      </w:tr>
      <w:tr w:rsidR="00B47C45" w:rsidRPr="00B47C45" w14:paraId="7953E2D8" w14:textId="77777777" w:rsidTr="00B47C45">
        <w:trPr>
          <w:gridAfter w:val="1"/>
          <w:wAfter w:w="9" w:type="dxa"/>
          <w:trHeight w:val="20"/>
        </w:trPr>
        <w:tc>
          <w:tcPr>
            <w:tcW w:w="4000" w:type="dxa"/>
            <w:tcBorders>
              <w:top w:val="nil"/>
              <w:left w:val="single" w:sz="8" w:space="0" w:color="auto"/>
              <w:bottom w:val="single" w:sz="4" w:space="0" w:color="auto"/>
              <w:right w:val="single" w:sz="4" w:space="0" w:color="auto"/>
            </w:tcBorders>
            <w:hideMark/>
          </w:tcPr>
          <w:p w14:paraId="5D9098F3" w14:textId="6C4F8F95" w:rsidR="00B47C45" w:rsidRPr="00B47C45" w:rsidRDefault="00B47C45" w:rsidP="00B47C45">
            <w:pPr>
              <w:rPr>
                <w:rFonts w:ascii="Times New Roman" w:eastAsia="Times New Roman" w:hAnsi="Times New Roman" w:cs="Times New Roman"/>
                <w:i/>
                <w:iCs/>
                <w:color w:val="000000"/>
                <w:sz w:val="20"/>
                <w:szCs w:val="20"/>
                <w:lang w:val="es-CO" w:eastAsia="es-CO"/>
              </w:rPr>
            </w:pPr>
            <w:r w:rsidRPr="00B47C45">
              <w:rPr>
                <w:rFonts w:ascii="Times New Roman" w:eastAsia="Times New Roman" w:hAnsi="Times New Roman" w:cs="Times New Roman"/>
                <w:b/>
                <w:bCs/>
                <w:i/>
                <w:iCs/>
                <w:color w:val="000000"/>
                <w:sz w:val="20"/>
                <w:szCs w:val="20"/>
                <w:lang w:val="es-CO" w:eastAsia="es-CO"/>
              </w:rPr>
              <w:t xml:space="preserve">INSPECCIÓN 8  </w:t>
            </w:r>
            <w:r w:rsidRPr="00B47C45">
              <w:rPr>
                <w:rFonts w:ascii="Times New Roman" w:eastAsia="Times New Roman" w:hAnsi="Times New Roman" w:cs="Times New Roman"/>
                <w:i/>
                <w:iCs/>
                <w:color w:val="000000"/>
                <w:sz w:val="20"/>
                <w:szCs w:val="20"/>
                <w:lang w:val="es-CO" w:eastAsia="es-CO"/>
              </w:rPr>
              <w:t xml:space="preserve">                                                                                                </w:t>
            </w:r>
            <w:r w:rsidRPr="00B47C45">
              <w:rPr>
                <w:rFonts w:ascii="Times New Roman" w:eastAsia="Times New Roman" w:hAnsi="Times New Roman" w:cs="Times New Roman"/>
                <w:i/>
                <w:iCs/>
                <w:color w:val="000000"/>
                <w:sz w:val="20"/>
                <w:szCs w:val="20"/>
                <w:lang w:val="es-CO" w:eastAsia="es-CO"/>
              </w:rPr>
              <w:br/>
              <w:t>YESICA VIVIANA CORTES MURCIA</w:t>
            </w:r>
          </w:p>
        </w:tc>
        <w:tc>
          <w:tcPr>
            <w:tcW w:w="3513" w:type="dxa"/>
            <w:tcBorders>
              <w:top w:val="nil"/>
              <w:left w:val="nil"/>
              <w:bottom w:val="single" w:sz="4" w:space="0" w:color="auto"/>
              <w:right w:val="single" w:sz="4" w:space="0" w:color="auto"/>
            </w:tcBorders>
            <w:vAlign w:val="center"/>
            <w:hideMark/>
          </w:tcPr>
          <w:p w14:paraId="0F48973E" w14:textId="77777777" w:rsidR="00B47C45" w:rsidRPr="00B47C45" w:rsidRDefault="00B47C45" w:rsidP="00B47C45">
            <w:pPr>
              <w:jc w:val="center"/>
              <w:rPr>
                <w:rFonts w:ascii="Times New Roman" w:eastAsia="Times New Roman" w:hAnsi="Times New Roman" w:cs="Times New Roman"/>
                <w:i/>
                <w:iCs/>
                <w:color w:val="000000"/>
                <w:sz w:val="20"/>
                <w:szCs w:val="20"/>
                <w:lang w:val="es-CO" w:eastAsia="es-CO"/>
              </w:rPr>
            </w:pPr>
            <w:proofErr w:type="spellStart"/>
            <w:r w:rsidRPr="00B47C45">
              <w:rPr>
                <w:rFonts w:ascii="Times New Roman" w:eastAsia="Times New Roman" w:hAnsi="Times New Roman" w:cs="Times New Roman"/>
                <w:i/>
                <w:iCs/>
                <w:color w:val="000000"/>
                <w:sz w:val="20"/>
                <w:szCs w:val="20"/>
                <w:lang w:val="es-CO" w:eastAsia="es-CO"/>
              </w:rPr>
              <w:t>Clle</w:t>
            </w:r>
            <w:proofErr w:type="spellEnd"/>
            <w:r w:rsidRPr="00B47C45">
              <w:rPr>
                <w:rFonts w:ascii="Times New Roman" w:eastAsia="Times New Roman" w:hAnsi="Times New Roman" w:cs="Times New Roman"/>
                <w:i/>
                <w:iCs/>
                <w:color w:val="000000"/>
                <w:sz w:val="20"/>
                <w:szCs w:val="20"/>
                <w:lang w:val="es-CO" w:eastAsia="es-CO"/>
              </w:rPr>
              <w:t xml:space="preserve">  19 No. 21-44  - Local 13                                           Edif. </w:t>
            </w:r>
            <w:proofErr w:type="spellStart"/>
            <w:r w:rsidRPr="00B47C45">
              <w:rPr>
                <w:rFonts w:ascii="Times New Roman" w:eastAsia="Times New Roman" w:hAnsi="Times New Roman" w:cs="Times New Roman"/>
                <w:i/>
                <w:iCs/>
                <w:color w:val="000000"/>
                <w:sz w:val="20"/>
                <w:szCs w:val="20"/>
                <w:lang w:val="es-CO" w:eastAsia="es-CO"/>
              </w:rPr>
              <w:t>Alcaldia</w:t>
            </w:r>
            <w:proofErr w:type="spellEnd"/>
            <w:r w:rsidRPr="00B47C45">
              <w:rPr>
                <w:rFonts w:ascii="Times New Roman" w:eastAsia="Times New Roman" w:hAnsi="Times New Roman" w:cs="Times New Roman"/>
                <w:i/>
                <w:iCs/>
                <w:color w:val="000000"/>
                <w:sz w:val="20"/>
                <w:szCs w:val="20"/>
                <w:lang w:val="es-CO" w:eastAsia="es-CO"/>
              </w:rPr>
              <w:t xml:space="preserve"> de Manizales  -Sector Centro</w:t>
            </w:r>
          </w:p>
        </w:tc>
        <w:tc>
          <w:tcPr>
            <w:tcW w:w="1820" w:type="dxa"/>
            <w:tcBorders>
              <w:top w:val="nil"/>
              <w:left w:val="nil"/>
              <w:bottom w:val="single" w:sz="4" w:space="0" w:color="auto"/>
              <w:right w:val="single" w:sz="8" w:space="0" w:color="auto"/>
            </w:tcBorders>
            <w:vAlign w:val="center"/>
            <w:hideMark/>
          </w:tcPr>
          <w:p w14:paraId="6EDEEDC0" w14:textId="77777777" w:rsidR="00B47C45" w:rsidRPr="00B47C45" w:rsidRDefault="00B47C45" w:rsidP="00B47C45">
            <w:pPr>
              <w:jc w:val="center"/>
              <w:rPr>
                <w:rFonts w:ascii="Times New Roman" w:eastAsia="Times New Roman" w:hAnsi="Times New Roman" w:cs="Times New Roman"/>
                <w:i/>
                <w:iCs/>
                <w:color w:val="000000"/>
                <w:sz w:val="20"/>
                <w:szCs w:val="20"/>
                <w:lang w:val="es-CO" w:eastAsia="es-CO"/>
              </w:rPr>
            </w:pPr>
            <w:r w:rsidRPr="00B47C45">
              <w:rPr>
                <w:rFonts w:ascii="Times New Roman" w:eastAsia="Times New Roman" w:hAnsi="Times New Roman" w:cs="Times New Roman"/>
                <w:i/>
                <w:iCs/>
                <w:color w:val="000000"/>
                <w:sz w:val="20"/>
                <w:szCs w:val="20"/>
                <w:lang w:val="es-CO" w:eastAsia="es-CO"/>
              </w:rPr>
              <w:t>3214586641</w:t>
            </w:r>
          </w:p>
        </w:tc>
      </w:tr>
      <w:tr w:rsidR="00B47C45" w:rsidRPr="00B47C45" w14:paraId="6F3FF92E" w14:textId="77777777" w:rsidTr="00B47C45">
        <w:trPr>
          <w:gridAfter w:val="1"/>
          <w:wAfter w:w="9" w:type="dxa"/>
          <w:trHeight w:val="20"/>
        </w:trPr>
        <w:tc>
          <w:tcPr>
            <w:tcW w:w="4000" w:type="dxa"/>
            <w:tcBorders>
              <w:top w:val="nil"/>
              <w:left w:val="single" w:sz="8" w:space="0" w:color="auto"/>
              <w:bottom w:val="single" w:sz="4" w:space="0" w:color="auto"/>
              <w:right w:val="single" w:sz="4" w:space="0" w:color="auto"/>
            </w:tcBorders>
            <w:vAlign w:val="bottom"/>
            <w:hideMark/>
          </w:tcPr>
          <w:p w14:paraId="223281AA" w14:textId="012948F9" w:rsidR="00B47C45" w:rsidRPr="00B47C45" w:rsidRDefault="00B47C45" w:rsidP="00B47C45">
            <w:pPr>
              <w:rPr>
                <w:rFonts w:ascii="Times New Roman" w:eastAsia="Times New Roman" w:hAnsi="Times New Roman" w:cs="Times New Roman"/>
                <w:i/>
                <w:iCs/>
                <w:color w:val="000000"/>
                <w:sz w:val="20"/>
                <w:szCs w:val="20"/>
                <w:lang w:val="es-CO" w:eastAsia="es-CO"/>
              </w:rPr>
            </w:pPr>
            <w:r w:rsidRPr="00B47C45">
              <w:rPr>
                <w:rFonts w:ascii="Times New Roman" w:eastAsia="Times New Roman" w:hAnsi="Times New Roman" w:cs="Times New Roman"/>
                <w:b/>
                <w:bCs/>
                <w:i/>
                <w:iCs/>
                <w:color w:val="000000"/>
                <w:sz w:val="20"/>
                <w:szCs w:val="20"/>
                <w:lang w:val="es-CO" w:eastAsia="es-CO"/>
              </w:rPr>
              <w:t xml:space="preserve">SECRETARIA DE SALUD </w:t>
            </w:r>
            <w:r w:rsidRPr="00B47C45">
              <w:rPr>
                <w:rFonts w:ascii="Times New Roman" w:eastAsia="Times New Roman" w:hAnsi="Times New Roman" w:cs="Times New Roman"/>
                <w:i/>
                <w:iCs/>
                <w:color w:val="000000"/>
                <w:sz w:val="20"/>
                <w:szCs w:val="20"/>
                <w:lang w:val="es-CO" w:eastAsia="es-CO"/>
              </w:rPr>
              <w:t xml:space="preserve">                                              </w:t>
            </w:r>
            <w:r w:rsidRPr="00B47C45">
              <w:rPr>
                <w:rFonts w:ascii="Times New Roman" w:eastAsia="Times New Roman" w:hAnsi="Times New Roman" w:cs="Times New Roman"/>
                <w:i/>
                <w:iCs/>
                <w:color w:val="000000"/>
                <w:sz w:val="20"/>
                <w:szCs w:val="20"/>
                <w:lang w:val="es-CO" w:eastAsia="es-CO"/>
              </w:rPr>
              <w:br/>
              <w:t xml:space="preserve">MILENA ORTIZ JULIO                                       </w:t>
            </w:r>
          </w:p>
        </w:tc>
        <w:tc>
          <w:tcPr>
            <w:tcW w:w="3513" w:type="dxa"/>
            <w:tcBorders>
              <w:top w:val="nil"/>
              <w:left w:val="nil"/>
              <w:bottom w:val="single" w:sz="4" w:space="0" w:color="auto"/>
              <w:right w:val="single" w:sz="4" w:space="0" w:color="auto"/>
            </w:tcBorders>
            <w:vAlign w:val="center"/>
            <w:hideMark/>
          </w:tcPr>
          <w:p w14:paraId="06A520B7" w14:textId="77777777" w:rsidR="00B47C45" w:rsidRPr="00B47C45" w:rsidRDefault="00B47C45" w:rsidP="00B47C45">
            <w:pPr>
              <w:jc w:val="center"/>
              <w:rPr>
                <w:rFonts w:ascii="Times New Roman" w:eastAsia="Times New Roman" w:hAnsi="Times New Roman" w:cs="Times New Roman"/>
                <w:i/>
                <w:iCs/>
                <w:color w:val="000000"/>
                <w:sz w:val="20"/>
                <w:szCs w:val="20"/>
                <w:lang w:val="es-CO" w:eastAsia="es-CO"/>
              </w:rPr>
            </w:pPr>
            <w:r w:rsidRPr="00B47C45">
              <w:rPr>
                <w:rFonts w:ascii="Times New Roman" w:eastAsia="Times New Roman" w:hAnsi="Times New Roman" w:cs="Times New Roman"/>
                <w:i/>
                <w:iCs/>
                <w:color w:val="000000"/>
                <w:sz w:val="20"/>
                <w:szCs w:val="20"/>
                <w:lang w:val="es-CO" w:eastAsia="es-CO"/>
              </w:rPr>
              <w:t xml:space="preserve"> Edif. Alcaldía de Manizales Torre B -  Piso  4 </w:t>
            </w:r>
          </w:p>
        </w:tc>
        <w:tc>
          <w:tcPr>
            <w:tcW w:w="1820" w:type="dxa"/>
            <w:tcBorders>
              <w:top w:val="nil"/>
              <w:left w:val="nil"/>
              <w:bottom w:val="single" w:sz="4" w:space="0" w:color="auto"/>
              <w:right w:val="single" w:sz="8" w:space="0" w:color="auto"/>
            </w:tcBorders>
            <w:vAlign w:val="center"/>
            <w:hideMark/>
          </w:tcPr>
          <w:p w14:paraId="07E4CAAD" w14:textId="77777777" w:rsidR="00B47C45" w:rsidRPr="00B47C45" w:rsidRDefault="00B47C45" w:rsidP="00B47C45">
            <w:pPr>
              <w:jc w:val="center"/>
              <w:rPr>
                <w:rFonts w:ascii="Times New Roman" w:eastAsia="Times New Roman" w:hAnsi="Times New Roman" w:cs="Times New Roman"/>
                <w:i/>
                <w:iCs/>
                <w:color w:val="000000"/>
                <w:sz w:val="20"/>
                <w:szCs w:val="20"/>
                <w:lang w:val="es-CO" w:eastAsia="es-CO"/>
              </w:rPr>
            </w:pPr>
            <w:r w:rsidRPr="00B47C45">
              <w:rPr>
                <w:rFonts w:ascii="Times New Roman" w:eastAsia="Times New Roman" w:hAnsi="Times New Roman" w:cs="Times New Roman"/>
                <w:i/>
                <w:iCs/>
                <w:color w:val="000000"/>
                <w:sz w:val="20"/>
                <w:szCs w:val="20"/>
                <w:lang w:val="es-CO" w:eastAsia="es-CO"/>
              </w:rPr>
              <w:t>3166431388</w:t>
            </w:r>
          </w:p>
        </w:tc>
      </w:tr>
      <w:tr w:rsidR="00B47C45" w:rsidRPr="00B47C45" w14:paraId="47BEF671" w14:textId="77777777" w:rsidTr="00B47C45">
        <w:trPr>
          <w:gridAfter w:val="1"/>
          <w:wAfter w:w="9" w:type="dxa"/>
          <w:trHeight w:val="20"/>
        </w:trPr>
        <w:tc>
          <w:tcPr>
            <w:tcW w:w="4000" w:type="dxa"/>
            <w:tcBorders>
              <w:top w:val="nil"/>
              <w:left w:val="single" w:sz="8" w:space="0" w:color="auto"/>
              <w:bottom w:val="single" w:sz="4" w:space="0" w:color="auto"/>
              <w:right w:val="single" w:sz="4" w:space="0" w:color="auto"/>
            </w:tcBorders>
            <w:vAlign w:val="center"/>
            <w:hideMark/>
          </w:tcPr>
          <w:p w14:paraId="04474B9B" w14:textId="27E122A5" w:rsidR="00B47C45" w:rsidRPr="00B47C45" w:rsidRDefault="00B47C45" w:rsidP="00B47C45">
            <w:pPr>
              <w:rPr>
                <w:rFonts w:ascii="Times New Roman" w:eastAsia="Times New Roman" w:hAnsi="Times New Roman" w:cs="Times New Roman"/>
                <w:i/>
                <w:iCs/>
                <w:color w:val="000000"/>
                <w:sz w:val="20"/>
                <w:szCs w:val="20"/>
                <w:lang w:val="es-CO" w:eastAsia="es-CO"/>
              </w:rPr>
            </w:pPr>
            <w:r w:rsidRPr="00B47C45">
              <w:rPr>
                <w:rFonts w:ascii="Times New Roman" w:eastAsia="Times New Roman" w:hAnsi="Times New Roman" w:cs="Times New Roman"/>
                <w:b/>
                <w:bCs/>
                <w:i/>
                <w:iCs/>
                <w:color w:val="000000"/>
                <w:sz w:val="20"/>
                <w:szCs w:val="20"/>
                <w:lang w:val="es-CO" w:eastAsia="es-CO"/>
              </w:rPr>
              <w:t>SECRETARIA DE EDUCACION</w:t>
            </w:r>
            <w:r w:rsidRPr="00B47C45">
              <w:rPr>
                <w:rFonts w:ascii="Times New Roman" w:eastAsia="Times New Roman" w:hAnsi="Times New Roman" w:cs="Times New Roman"/>
                <w:i/>
                <w:iCs/>
                <w:color w:val="000000"/>
                <w:sz w:val="20"/>
                <w:szCs w:val="20"/>
                <w:lang w:val="es-CO" w:eastAsia="es-CO"/>
              </w:rPr>
              <w:t xml:space="preserve">                                                                         </w:t>
            </w:r>
            <w:r w:rsidRPr="00B47C45">
              <w:rPr>
                <w:rFonts w:ascii="Times New Roman" w:eastAsia="Times New Roman" w:hAnsi="Times New Roman" w:cs="Times New Roman"/>
                <w:i/>
                <w:iCs/>
                <w:color w:val="000000"/>
                <w:sz w:val="20"/>
                <w:szCs w:val="20"/>
                <w:lang w:val="es-CO" w:eastAsia="es-CO"/>
              </w:rPr>
              <w:br/>
              <w:t>DABEIVA LOPEZ FRANCO</w:t>
            </w:r>
          </w:p>
        </w:tc>
        <w:tc>
          <w:tcPr>
            <w:tcW w:w="3513" w:type="dxa"/>
            <w:tcBorders>
              <w:top w:val="nil"/>
              <w:left w:val="nil"/>
              <w:bottom w:val="single" w:sz="4" w:space="0" w:color="auto"/>
              <w:right w:val="single" w:sz="4" w:space="0" w:color="auto"/>
            </w:tcBorders>
            <w:vAlign w:val="center"/>
            <w:hideMark/>
          </w:tcPr>
          <w:p w14:paraId="3E2C3062" w14:textId="77777777" w:rsidR="00B47C45" w:rsidRPr="00B47C45" w:rsidRDefault="00B47C45" w:rsidP="00B47C45">
            <w:pPr>
              <w:jc w:val="center"/>
              <w:rPr>
                <w:rFonts w:ascii="Times New Roman" w:eastAsia="Times New Roman" w:hAnsi="Times New Roman" w:cs="Times New Roman"/>
                <w:i/>
                <w:iCs/>
                <w:color w:val="000000"/>
                <w:sz w:val="20"/>
                <w:szCs w:val="20"/>
                <w:lang w:val="es-CO" w:eastAsia="es-CO"/>
              </w:rPr>
            </w:pPr>
            <w:r w:rsidRPr="00B47C45">
              <w:rPr>
                <w:rFonts w:ascii="Times New Roman" w:eastAsia="Times New Roman" w:hAnsi="Times New Roman" w:cs="Times New Roman"/>
                <w:i/>
                <w:iCs/>
                <w:color w:val="000000"/>
                <w:sz w:val="20"/>
                <w:szCs w:val="20"/>
                <w:lang w:val="es-CO" w:eastAsia="es-CO"/>
              </w:rPr>
              <w:t xml:space="preserve"> Edif. Alcaldía de Manizales Torre B -  Piso  3</w:t>
            </w:r>
          </w:p>
        </w:tc>
        <w:tc>
          <w:tcPr>
            <w:tcW w:w="1820" w:type="dxa"/>
            <w:tcBorders>
              <w:top w:val="nil"/>
              <w:left w:val="nil"/>
              <w:bottom w:val="single" w:sz="4" w:space="0" w:color="auto"/>
              <w:right w:val="single" w:sz="8" w:space="0" w:color="auto"/>
            </w:tcBorders>
            <w:vAlign w:val="center"/>
            <w:hideMark/>
          </w:tcPr>
          <w:p w14:paraId="4048E67C" w14:textId="77777777" w:rsidR="00B47C45" w:rsidRPr="00B47C45" w:rsidRDefault="00B47C45" w:rsidP="00B47C45">
            <w:pPr>
              <w:jc w:val="center"/>
              <w:rPr>
                <w:rFonts w:ascii="Times New Roman" w:eastAsia="Times New Roman" w:hAnsi="Times New Roman" w:cs="Times New Roman"/>
                <w:i/>
                <w:iCs/>
                <w:color w:val="000000"/>
                <w:sz w:val="20"/>
                <w:szCs w:val="20"/>
                <w:lang w:val="es-CO" w:eastAsia="es-CO"/>
              </w:rPr>
            </w:pPr>
            <w:r w:rsidRPr="00B47C45">
              <w:rPr>
                <w:rFonts w:ascii="Times New Roman" w:eastAsia="Times New Roman" w:hAnsi="Times New Roman" w:cs="Times New Roman"/>
                <w:i/>
                <w:iCs/>
                <w:color w:val="000000"/>
                <w:sz w:val="20"/>
                <w:szCs w:val="20"/>
                <w:lang w:val="es-CO" w:eastAsia="es-CO"/>
              </w:rPr>
              <w:t>3117220218</w:t>
            </w:r>
          </w:p>
        </w:tc>
      </w:tr>
      <w:tr w:rsidR="00B47C45" w:rsidRPr="00B47C45" w14:paraId="26D7BF4A" w14:textId="77777777" w:rsidTr="00B47C45">
        <w:trPr>
          <w:gridAfter w:val="1"/>
          <w:wAfter w:w="9" w:type="dxa"/>
          <w:trHeight w:val="20"/>
        </w:trPr>
        <w:tc>
          <w:tcPr>
            <w:tcW w:w="4000" w:type="dxa"/>
            <w:tcBorders>
              <w:top w:val="nil"/>
              <w:left w:val="single" w:sz="8" w:space="0" w:color="auto"/>
              <w:bottom w:val="single" w:sz="4" w:space="0" w:color="auto"/>
              <w:right w:val="single" w:sz="4" w:space="0" w:color="auto"/>
            </w:tcBorders>
            <w:vAlign w:val="bottom"/>
            <w:hideMark/>
          </w:tcPr>
          <w:p w14:paraId="04012D43" w14:textId="02FAD18A" w:rsidR="00B47C45" w:rsidRPr="00B47C45" w:rsidRDefault="00B47C45" w:rsidP="00B47C45">
            <w:pPr>
              <w:rPr>
                <w:rFonts w:ascii="Times New Roman" w:eastAsia="Times New Roman" w:hAnsi="Times New Roman" w:cs="Times New Roman"/>
                <w:i/>
                <w:iCs/>
                <w:sz w:val="20"/>
                <w:szCs w:val="20"/>
                <w:lang w:val="es-CO" w:eastAsia="es-CO"/>
              </w:rPr>
            </w:pPr>
            <w:r w:rsidRPr="00B47C45">
              <w:rPr>
                <w:rFonts w:ascii="Times New Roman" w:eastAsia="Times New Roman" w:hAnsi="Times New Roman" w:cs="Times New Roman"/>
                <w:b/>
                <w:bCs/>
                <w:i/>
                <w:iCs/>
                <w:sz w:val="20"/>
                <w:szCs w:val="20"/>
                <w:lang w:val="es-CO" w:eastAsia="es-CO"/>
              </w:rPr>
              <w:t>OFICINAS   DEL  SISBEN</w:t>
            </w:r>
            <w:r w:rsidRPr="00B47C45">
              <w:rPr>
                <w:rFonts w:ascii="Times New Roman" w:eastAsia="Times New Roman" w:hAnsi="Times New Roman" w:cs="Times New Roman"/>
                <w:i/>
                <w:iCs/>
                <w:sz w:val="20"/>
                <w:szCs w:val="20"/>
                <w:lang w:val="es-CO" w:eastAsia="es-CO"/>
              </w:rPr>
              <w:t xml:space="preserve">                                        </w:t>
            </w:r>
            <w:r w:rsidRPr="00B47C45">
              <w:rPr>
                <w:rFonts w:ascii="Times New Roman" w:eastAsia="Times New Roman" w:hAnsi="Times New Roman" w:cs="Times New Roman"/>
                <w:i/>
                <w:iCs/>
                <w:sz w:val="20"/>
                <w:szCs w:val="20"/>
                <w:lang w:val="es-CO" w:eastAsia="es-CO"/>
              </w:rPr>
              <w:br/>
              <w:t>LUISA MARINA ARANGO NARANJO</w:t>
            </w:r>
          </w:p>
        </w:tc>
        <w:tc>
          <w:tcPr>
            <w:tcW w:w="3513" w:type="dxa"/>
            <w:tcBorders>
              <w:top w:val="nil"/>
              <w:left w:val="nil"/>
              <w:bottom w:val="single" w:sz="4" w:space="0" w:color="auto"/>
              <w:right w:val="single" w:sz="4" w:space="0" w:color="auto"/>
            </w:tcBorders>
            <w:vAlign w:val="center"/>
            <w:hideMark/>
          </w:tcPr>
          <w:p w14:paraId="3C321F82" w14:textId="77777777" w:rsidR="00B47C45" w:rsidRPr="00B47C45" w:rsidRDefault="00B47C45" w:rsidP="00B47C45">
            <w:pPr>
              <w:jc w:val="center"/>
              <w:rPr>
                <w:rFonts w:ascii="Times New Roman" w:eastAsia="Times New Roman" w:hAnsi="Times New Roman" w:cs="Times New Roman"/>
                <w:i/>
                <w:iCs/>
                <w:color w:val="000000"/>
                <w:sz w:val="20"/>
                <w:szCs w:val="20"/>
                <w:lang w:val="es-CO" w:eastAsia="es-CO"/>
              </w:rPr>
            </w:pPr>
            <w:r w:rsidRPr="00B47C45">
              <w:rPr>
                <w:rFonts w:ascii="Times New Roman" w:eastAsia="Times New Roman" w:hAnsi="Times New Roman" w:cs="Times New Roman"/>
                <w:i/>
                <w:iCs/>
                <w:color w:val="000000"/>
                <w:sz w:val="20"/>
                <w:szCs w:val="20"/>
                <w:lang w:val="es-CO" w:eastAsia="es-CO"/>
              </w:rPr>
              <w:t xml:space="preserve"> Edif. Alcaldía de Manizales Torre B -  Piso  2</w:t>
            </w:r>
          </w:p>
        </w:tc>
        <w:tc>
          <w:tcPr>
            <w:tcW w:w="1820" w:type="dxa"/>
            <w:tcBorders>
              <w:top w:val="nil"/>
              <w:left w:val="nil"/>
              <w:bottom w:val="single" w:sz="4" w:space="0" w:color="auto"/>
              <w:right w:val="single" w:sz="8" w:space="0" w:color="auto"/>
            </w:tcBorders>
            <w:vAlign w:val="center"/>
            <w:hideMark/>
          </w:tcPr>
          <w:p w14:paraId="69EF9298" w14:textId="77777777" w:rsidR="00B47C45" w:rsidRPr="00B47C45" w:rsidRDefault="00B47C45" w:rsidP="00B47C45">
            <w:pPr>
              <w:jc w:val="center"/>
              <w:rPr>
                <w:rFonts w:ascii="Times New Roman" w:eastAsia="Times New Roman" w:hAnsi="Times New Roman" w:cs="Times New Roman"/>
                <w:i/>
                <w:iCs/>
                <w:color w:val="000000"/>
                <w:sz w:val="20"/>
                <w:szCs w:val="20"/>
                <w:lang w:val="es-CO" w:eastAsia="es-CO"/>
              </w:rPr>
            </w:pPr>
            <w:r w:rsidRPr="00B47C45">
              <w:rPr>
                <w:rFonts w:ascii="Times New Roman" w:eastAsia="Times New Roman" w:hAnsi="Times New Roman" w:cs="Times New Roman"/>
                <w:i/>
                <w:iCs/>
                <w:color w:val="000000"/>
                <w:sz w:val="20"/>
                <w:szCs w:val="20"/>
                <w:lang w:val="es-CO" w:eastAsia="es-CO"/>
              </w:rPr>
              <w:t>3116328402</w:t>
            </w:r>
          </w:p>
        </w:tc>
      </w:tr>
      <w:tr w:rsidR="00B47C45" w:rsidRPr="00B47C45" w14:paraId="6B3D2492" w14:textId="77777777" w:rsidTr="00B47C45">
        <w:trPr>
          <w:gridAfter w:val="1"/>
          <w:wAfter w:w="9" w:type="dxa"/>
          <w:trHeight w:val="20"/>
        </w:trPr>
        <w:tc>
          <w:tcPr>
            <w:tcW w:w="4000" w:type="dxa"/>
            <w:tcBorders>
              <w:top w:val="nil"/>
              <w:left w:val="single" w:sz="8" w:space="0" w:color="auto"/>
              <w:bottom w:val="single" w:sz="4" w:space="0" w:color="auto"/>
              <w:right w:val="single" w:sz="4" w:space="0" w:color="auto"/>
            </w:tcBorders>
            <w:vAlign w:val="center"/>
            <w:hideMark/>
          </w:tcPr>
          <w:p w14:paraId="3DD24D34" w14:textId="6B453F95" w:rsidR="00B47C45" w:rsidRPr="00B47C45" w:rsidRDefault="00B47C45" w:rsidP="00B47C45">
            <w:pPr>
              <w:rPr>
                <w:rFonts w:ascii="Times New Roman" w:eastAsia="Times New Roman" w:hAnsi="Times New Roman" w:cs="Times New Roman"/>
                <w:i/>
                <w:iCs/>
                <w:sz w:val="20"/>
                <w:szCs w:val="20"/>
                <w:lang w:val="es-CO" w:eastAsia="es-CO"/>
              </w:rPr>
            </w:pPr>
            <w:r w:rsidRPr="00B47C45">
              <w:rPr>
                <w:rFonts w:ascii="Times New Roman" w:eastAsia="Times New Roman" w:hAnsi="Times New Roman" w:cs="Times New Roman"/>
                <w:b/>
                <w:bCs/>
                <w:i/>
                <w:iCs/>
                <w:sz w:val="20"/>
                <w:szCs w:val="20"/>
                <w:lang w:val="es-CO" w:eastAsia="es-CO"/>
              </w:rPr>
              <w:t xml:space="preserve">SECRETARIA DEL MEDIO AMBIENTE </w:t>
            </w:r>
            <w:r w:rsidRPr="00B47C45">
              <w:rPr>
                <w:rFonts w:ascii="Times New Roman" w:eastAsia="Times New Roman" w:hAnsi="Times New Roman" w:cs="Times New Roman"/>
                <w:i/>
                <w:iCs/>
                <w:sz w:val="20"/>
                <w:szCs w:val="20"/>
                <w:lang w:val="es-CO" w:eastAsia="es-CO"/>
              </w:rPr>
              <w:t xml:space="preserve">                  </w:t>
            </w:r>
            <w:r w:rsidRPr="00B47C45">
              <w:rPr>
                <w:rFonts w:ascii="Times New Roman" w:eastAsia="Times New Roman" w:hAnsi="Times New Roman" w:cs="Times New Roman"/>
                <w:i/>
                <w:iCs/>
                <w:sz w:val="20"/>
                <w:szCs w:val="20"/>
                <w:lang w:val="es-CO" w:eastAsia="es-CO"/>
              </w:rPr>
              <w:br/>
              <w:t>CARLOS AUGUSTO JARAMILLO</w:t>
            </w:r>
          </w:p>
        </w:tc>
        <w:tc>
          <w:tcPr>
            <w:tcW w:w="3513" w:type="dxa"/>
            <w:tcBorders>
              <w:top w:val="nil"/>
              <w:left w:val="nil"/>
              <w:bottom w:val="single" w:sz="4" w:space="0" w:color="auto"/>
              <w:right w:val="single" w:sz="4" w:space="0" w:color="auto"/>
            </w:tcBorders>
            <w:vAlign w:val="center"/>
            <w:hideMark/>
          </w:tcPr>
          <w:p w14:paraId="47E89D21" w14:textId="77777777" w:rsidR="00B47C45" w:rsidRPr="00B47C45" w:rsidRDefault="00B47C45" w:rsidP="00B47C45">
            <w:pPr>
              <w:jc w:val="center"/>
              <w:rPr>
                <w:rFonts w:ascii="Times New Roman" w:eastAsia="Times New Roman" w:hAnsi="Times New Roman" w:cs="Times New Roman"/>
                <w:i/>
                <w:iCs/>
                <w:color w:val="000000"/>
                <w:sz w:val="20"/>
                <w:szCs w:val="20"/>
                <w:lang w:val="es-CO" w:eastAsia="es-CO"/>
              </w:rPr>
            </w:pPr>
            <w:r w:rsidRPr="00B47C45">
              <w:rPr>
                <w:rFonts w:ascii="Times New Roman" w:eastAsia="Times New Roman" w:hAnsi="Times New Roman" w:cs="Times New Roman"/>
                <w:i/>
                <w:iCs/>
                <w:color w:val="000000"/>
                <w:sz w:val="20"/>
                <w:szCs w:val="20"/>
                <w:lang w:val="es-CO" w:eastAsia="es-CO"/>
              </w:rPr>
              <w:t xml:space="preserve">CALLE  19 No. 21-44   - Piso 7                  Edif. </w:t>
            </w:r>
            <w:proofErr w:type="spellStart"/>
            <w:r w:rsidRPr="00B47C45">
              <w:rPr>
                <w:rFonts w:ascii="Times New Roman" w:eastAsia="Times New Roman" w:hAnsi="Times New Roman" w:cs="Times New Roman"/>
                <w:i/>
                <w:iCs/>
                <w:color w:val="000000"/>
                <w:sz w:val="20"/>
                <w:szCs w:val="20"/>
                <w:lang w:val="es-CO" w:eastAsia="es-CO"/>
              </w:rPr>
              <w:t>Alcaldia</w:t>
            </w:r>
            <w:proofErr w:type="spellEnd"/>
            <w:r w:rsidRPr="00B47C45">
              <w:rPr>
                <w:rFonts w:ascii="Times New Roman" w:eastAsia="Times New Roman" w:hAnsi="Times New Roman" w:cs="Times New Roman"/>
                <w:i/>
                <w:iCs/>
                <w:color w:val="000000"/>
                <w:sz w:val="20"/>
                <w:szCs w:val="20"/>
                <w:lang w:val="es-CO" w:eastAsia="es-CO"/>
              </w:rPr>
              <w:t xml:space="preserve"> de Manizales - Sector Centro  </w:t>
            </w:r>
          </w:p>
        </w:tc>
        <w:tc>
          <w:tcPr>
            <w:tcW w:w="1820" w:type="dxa"/>
            <w:tcBorders>
              <w:top w:val="nil"/>
              <w:left w:val="nil"/>
              <w:bottom w:val="single" w:sz="4" w:space="0" w:color="auto"/>
              <w:right w:val="single" w:sz="8" w:space="0" w:color="auto"/>
            </w:tcBorders>
            <w:vAlign w:val="center"/>
            <w:hideMark/>
          </w:tcPr>
          <w:p w14:paraId="41E0E1A4" w14:textId="77777777" w:rsidR="00B47C45" w:rsidRPr="00B47C45" w:rsidRDefault="00B47C45" w:rsidP="00B47C45">
            <w:pPr>
              <w:jc w:val="center"/>
              <w:rPr>
                <w:rFonts w:ascii="Times New Roman" w:eastAsia="Times New Roman" w:hAnsi="Times New Roman" w:cs="Times New Roman"/>
                <w:i/>
                <w:iCs/>
                <w:color w:val="000000"/>
                <w:sz w:val="20"/>
                <w:szCs w:val="20"/>
                <w:lang w:val="es-CO" w:eastAsia="es-CO"/>
              </w:rPr>
            </w:pPr>
            <w:r w:rsidRPr="00B47C45">
              <w:rPr>
                <w:rFonts w:ascii="Times New Roman" w:eastAsia="Times New Roman" w:hAnsi="Times New Roman" w:cs="Times New Roman"/>
                <w:i/>
                <w:iCs/>
                <w:color w:val="000000"/>
                <w:sz w:val="20"/>
                <w:szCs w:val="20"/>
                <w:lang w:val="es-CO" w:eastAsia="es-CO"/>
              </w:rPr>
              <w:t>3103554340</w:t>
            </w:r>
          </w:p>
        </w:tc>
      </w:tr>
      <w:tr w:rsidR="00B47C45" w:rsidRPr="00B47C45" w14:paraId="4F335E45" w14:textId="77777777" w:rsidTr="00B47C45">
        <w:trPr>
          <w:gridAfter w:val="1"/>
          <w:wAfter w:w="9" w:type="dxa"/>
          <w:trHeight w:val="20"/>
        </w:trPr>
        <w:tc>
          <w:tcPr>
            <w:tcW w:w="4000" w:type="dxa"/>
            <w:tcBorders>
              <w:top w:val="nil"/>
              <w:left w:val="single" w:sz="8" w:space="0" w:color="auto"/>
              <w:bottom w:val="single" w:sz="8" w:space="0" w:color="auto"/>
              <w:right w:val="single" w:sz="4" w:space="0" w:color="auto"/>
            </w:tcBorders>
            <w:vAlign w:val="center"/>
            <w:hideMark/>
          </w:tcPr>
          <w:p w14:paraId="23B0E6A2" w14:textId="77777777" w:rsidR="00B47C45" w:rsidRPr="00B47C45" w:rsidRDefault="00B47C45" w:rsidP="00B47C45">
            <w:pPr>
              <w:rPr>
                <w:rFonts w:ascii="Times New Roman" w:eastAsia="Times New Roman" w:hAnsi="Times New Roman" w:cs="Times New Roman"/>
                <w:i/>
                <w:iCs/>
                <w:sz w:val="20"/>
                <w:szCs w:val="20"/>
                <w:lang w:val="es-CO" w:eastAsia="es-CO"/>
              </w:rPr>
            </w:pPr>
            <w:r w:rsidRPr="00B47C45">
              <w:rPr>
                <w:rFonts w:ascii="Times New Roman" w:eastAsia="Times New Roman" w:hAnsi="Times New Roman" w:cs="Times New Roman"/>
                <w:b/>
                <w:bCs/>
                <w:i/>
                <w:iCs/>
                <w:sz w:val="20"/>
                <w:szCs w:val="20"/>
                <w:lang w:val="es-CO" w:eastAsia="es-CO"/>
              </w:rPr>
              <w:t>SECRETARIA DE CULTURA Y CIVISMO</w:t>
            </w:r>
            <w:r w:rsidRPr="00B47C45">
              <w:rPr>
                <w:rFonts w:ascii="Times New Roman" w:eastAsia="Times New Roman" w:hAnsi="Times New Roman" w:cs="Times New Roman"/>
                <w:i/>
                <w:iCs/>
                <w:sz w:val="20"/>
                <w:szCs w:val="20"/>
                <w:lang w:val="es-CO" w:eastAsia="es-CO"/>
              </w:rPr>
              <w:t xml:space="preserve">             </w:t>
            </w:r>
            <w:r w:rsidRPr="00B47C45">
              <w:rPr>
                <w:rFonts w:ascii="Times New Roman" w:eastAsia="Times New Roman" w:hAnsi="Times New Roman" w:cs="Times New Roman"/>
                <w:i/>
                <w:iCs/>
                <w:sz w:val="20"/>
                <w:szCs w:val="20"/>
                <w:lang w:val="es-CO" w:eastAsia="es-CO"/>
              </w:rPr>
              <w:br/>
            </w:r>
            <w:r w:rsidRPr="00B47C45">
              <w:rPr>
                <w:rFonts w:ascii="Times New Roman" w:eastAsia="Times New Roman" w:hAnsi="Times New Roman" w:cs="Times New Roman"/>
                <w:i/>
                <w:iCs/>
                <w:sz w:val="20"/>
                <w:szCs w:val="20"/>
                <w:lang w:val="es-CO" w:eastAsia="es-CO"/>
              </w:rPr>
              <w:br/>
              <w:t>LUISA FERNANDA MONTOYA CIRO</w:t>
            </w:r>
          </w:p>
        </w:tc>
        <w:tc>
          <w:tcPr>
            <w:tcW w:w="3513" w:type="dxa"/>
            <w:tcBorders>
              <w:top w:val="nil"/>
              <w:left w:val="nil"/>
              <w:bottom w:val="single" w:sz="8" w:space="0" w:color="auto"/>
              <w:right w:val="single" w:sz="4" w:space="0" w:color="auto"/>
            </w:tcBorders>
            <w:vAlign w:val="center"/>
            <w:hideMark/>
          </w:tcPr>
          <w:p w14:paraId="548C966A" w14:textId="77777777" w:rsidR="00B47C45" w:rsidRPr="00B47C45" w:rsidRDefault="00B47C45" w:rsidP="00B47C45">
            <w:pPr>
              <w:jc w:val="center"/>
              <w:rPr>
                <w:rFonts w:ascii="Times New Roman" w:eastAsia="Times New Roman" w:hAnsi="Times New Roman" w:cs="Times New Roman"/>
                <w:i/>
                <w:iCs/>
                <w:color w:val="000000"/>
                <w:sz w:val="20"/>
                <w:szCs w:val="20"/>
                <w:lang w:val="es-CO" w:eastAsia="es-CO"/>
              </w:rPr>
            </w:pPr>
            <w:r w:rsidRPr="00B47C45">
              <w:rPr>
                <w:rFonts w:ascii="Times New Roman" w:eastAsia="Times New Roman" w:hAnsi="Times New Roman" w:cs="Times New Roman"/>
                <w:i/>
                <w:iCs/>
                <w:color w:val="000000"/>
                <w:sz w:val="20"/>
                <w:szCs w:val="20"/>
                <w:lang w:val="es-CO" w:eastAsia="es-CO"/>
              </w:rPr>
              <w:t xml:space="preserve">CALLE  19 No. 21-44   - Piso 9                Edif. </w:t>
            </w:r>
            <w:proofErr w:type="spellStart"/>
            <w:r w:rsidRPr="00B47C45">
              <w:rPr>
                <w:rFonts w:ascii="Times New Roman" w:eastAsia="Times New Roman" w:hAnsi="Times New Roman" w:cs="Times New Roman"/>
                <w:i/>
                <w:iCs/>
                <w:color w:val="000000"/>
                <w:sz w:val="20"/>
                <w:szCs w:val="20"/>
                <w:lang w:val="es-CO" w:eastAsia="es-CO"/>
              </w:rPr>
              <w:t>Alcaldia</w:t>
            </w:r>
            <w:proofErr w:type="spellEnd"/>
            <w:r w:rsidRPr="00B47C45">
              <w:rPr>
                <w:rFonts w:ascii="Times New Roman" w:eastAsia="Times New Roman" w:hAnsi="Times New Roman" w:cs="Times New Roman"/>
                <w:i/>
                <w:iCs/>
                <w:color w:val="000000"/>
                <w:sz w:val="20"/>
                <w:szCs w:val="20"/>
                <w:lang w:val="es-CO" w:eastAsia="es-CO"/>
              </w:rPr>
              <w:t xml:space="preserve"> de Manizales - Sector Centro  </w:t>
            </w:r>
          </w:p>
        </w:tc>
        <w:tc>
          <w:tcPr>
            <w:tcW w:w="1820" w:type="dxa"/>
            <w:tcBorders>
              <w:top w:val="nil"/>
              <w:left w:val="nil"/>
              <w:bottom w:val="single" w:sz="8" w:space="0" w:color="auto"/>
              <w:right w:val="single" w:sz="8" w:space="0" w:color="auto"/>
            </w:tcBorders>
            <w:vAlign w:val="center"/>
            <w:hideMark/>
          </w:tcPr>
          <w:p w14:paraId="307337E0" w14:textId="77777777" w:rsidR="00B47C45" w:rsidRPr="00B47C45" w:rsidRDefault="00B47C45" w:rsidP="00B47C45">
            <w:pPr>
              <w:jc w:val="center"/>
              <w:rPr>
                <w:rFonts w:ascii="Times New Roman" w:eastAsia="Times New Roman" w:hAnsi="Times New Roman" w:cs="Times New Roman"/>
                <w:i/>
                <w:iCs/>
                <w:color w:val="000000"/>
                <w:sz w:val="20"/>
                <w:szCs w:val="20"/>
                <w:lang w:val="es-CO" w:eastAsia="es-CO"/>
              </w:rPr>
            </w:pPr>
            <w:r w:rsidRPr="00B47C45">
              <w:rPr>
                <w:rFonts w:ascii="Times New Roman" w:eastAsia="Times New Roman" w:hAnsi="Times New Roman" w:cs="Times New Roman"/>
                <w:i/>
                <w:iCs/>
                <w:color w:val="000000"/>
                <w:sz w:val="20"/>
                <w:szCs w:val="20"/>
                <w:lang w:val="es-CO" w:eastAsia="es-CO"/>
              </w:rPr>
              <w:t>3126788893</w:t>
            </w:r>
          </w:p>
        </w:tc>
      </w:tr>
    </w:tbl>
    <w:p w14:paraId="39AE0696" w14:textId="77777777" w:rsidR="00A94FC7" w:rsidRDefault="00A94FC7" w:rsidP="005339FC">
      <w:pPr>
        <w:pStyle w:val="WW-Textosinformato"/>
        <w:rPr>
          <w:rFonts w:ascii="Palatino Linotype" w:hAnsi="Palatino Linotype" w:cs="Arial"/>
          <w:highlight w:val="red"/>
          <w:lang w:val="es-ES_tradnl"/>
        </w:rPr>
      </w:pPr>
    </w:p>
    <w:p w14:paraId="193402AA" w14:textId="0F54E970" w:rsidR="003F33CB" w:rsidRDefault="003F33CB" w:rsidP="005339FC">
      <w:pPr>
        <w:pStyle w:val="WW-Textosinformato"/>
        <w:rPr>
          <w:rFonts w:ascii="Palatino Linotype" w:hAnsi="Palatino Linotype" w:cs="Arial"/>
          <w:highlight w:val="red"/>
          <w:lang w:val="es-ES_tradnl"/>
        </w:rPr>
      </w:pPr>
    </w:p>
    <w:p w14:paraId="478C2D87" w14:textId="67BB6497" w:rsidR="00FD0649" w:rsidRDefault="00FD0649" w:rsidP="005339FC">
      <w:pPr>
        <w:pStyle w:val="WW-Textosinformato"/>
        <w:rPr>
          <w:rFonts w:ascii="Palatino Linotype" w:hAnsi="Palatino Linotype" w:cs="Arial"/>
          <w:highlight w:val="red"/>
          <w:lang w:val="es-ES_tradnl"/>
        </w:rPr>
      </w:pPr>
    </w:p>
    <w:p w14:paraId="1B0ED8D0" w14:textId="23A062E1" w:rsidR="00FD0649" w:rsidRDefault="00FD0649" w:rsidP="005339FC">
      <w:pPr>
        <w:pStyle w:val="WW-Textosinformato"/>
        <w:rPr>
          <w:rFonts w:ascii="Palatino Linotype" w:hAnsi="Palatino Linotype" w:cs="Arial"/>
          <w:highlight w:val="red"/>
          <w:lang w:val="es-ES_tradnl"/>
        </w:rPr>
      </w:pPr>
    </w:p>
    <w:p w14:paraId="5AFE17DF" w14:textId="60E6A073" w:rsidR="00FD0649" w:rsidRDefault="00FD0649" w:rsidP="005339FC">
      <w:pPr>
        <w:pStyle w:val="WW-Textosinformato"/>
        <w:rPr>
          <w:rFonts w:ascii="Palatino Linotype" w:hAnsi="Palatino Linotype" w:cs="Arial"/>
          <w:highlight w:val="red"/>
          <w:lang w:val="es-ES_tradnl"/>
        </w:rPr>
      </w:pPr>
    </w:p>
    <w:p w14:paraId="17CC92F8" w14:textId="77777777" w:rsidR="001175E3" w:rsidRDefault="001175E3" w:rsidP="005339FC">
      <w:pPr>
        <w:pStyle w:val="WW-Textosinformato"/>
        <w:rPr>
          <w:rFonts w:ascii="Palatino Linotype" w:hAnsi="Palatino Linotype" w:cs="Arial"/>
          <w:highlight w:val="red"/>
          <w:lang w:val="es-ES_tradnl"/>
        </w:rPr>
      </w:pPr>
    </w:p>
    <w:p w14:paraId="0773E95B" w14:textId="77777777" w:rsidR="001175E3" w:rsidRDefault="001175E3" w:rsidP="005339FC">
      <w:pPr>
        <w:pStyle w:val="WW-Textosinformato"/>
        <w:rPr>
          <w:rFonts w:ascii="Palatino Linotype" w:hAnsi="Palatino Linotype" w:cs="Arial"/>
          <w:highlight w:val="red"/>
          <w:lang w:val="es-ES_tradnl"/>
        </w:rPr>
      </w:pPr>
    </w:p>
    <w:p w14:paraId="1E839F35" w14:textId="77777777" w:rsidR="001175E3" w:rsidRDefault="001175E3" w:rsidP="005339FC">
      <w:pPr>
        <w:pStyle w:val="WW-Textosinformato"/>
        <w:rPr>
          <w:rFonts w:ascii="Palatino Linotype" w:hAnsi="Palatino Linotype" w:cs="Arial"/>
          <w:highlight w:val="red"/>
          <w:lang w:val="es-ES_tradnl"/>
        </w:rPr>
      </w:pPr>
    </w:p>
    <w:p w14:paraId="44200997" w14:textId="77777777" w:rsidR="001175E3" w:rsidRDefault="001175E3" w:rsidP="005339FC">
      <w:pPr>
        <w:pStyle w:val="WW-Textosinformato"/>
        <w:rPr>
          <w:rFonts w:ascii="Palatino Linotype" w:hAnsi="Palatino Linotype" w:cs="Arial"/>
          <w:highlight w:val="red"/>
          <w:lang w:val="es-ES_tradnl"/>
        </w:rPr>
      </w:pPr>
    </w:p>
    <w:p w14:paraId="14BC6F4E" w14:textId="77777777" w:rsidR="001175E3" w:rsidRDefault="001175E3" w:rsidP="005339FC">
      <w:pPr>
        <w:pStyle w:val="WW-Textosinformato"/>
        <w:rPr>
          <w:rFonts w:ascii="Palatino Linotype" w:hAnsi="Palatino Linotype" w:cs="Arial"/>
          <w:highlight w:val="red"/>
          <w:lang w:val="es-ES_tradnl"/>
        </w:rPr>
      </w:pPr>
    </w:p>
    <w:p w14:paraId="4C04342D" w14:textId="77777777" w:rsidR="001175E3" w:rsidRDefault="001175E3" w:rsidP="005339FC">
      <w:pPr>
        <w:pStyle w:val="WW-Textosinformato"/>
        <w:rPr>
          <w:rFonts w:ascii="Palatino Linotype" w:hAnsi="Palatino Linotype" w:cs="Arial"/>
          <w:highlight w:val="red"/>
          <w:lang w:val="es-ES_tradnl"/>
        </w:rPr>
      </w:pPr>
    </w:p>
    <w:p w14:paraId="7297EAE5" w14:textId="77777777" w:rsidR="001175E3" w:rsidRDefault="001175E3" w:rsidP="005339FC">
      <w:pPr>
        <w:pStyle w:val="WW-Textosinformato"/>
        <w:rPr>
          <w:rFonts w:ascii="Palatino Linotype" w:hAnsi="Palatino Linotype" w:cs="Arial"/>
          <w:highlight w:val="red"/>
          <w:lang w:val="es-ES_tradnl"/>
        </w:rPr>
      </w:pPr>
    </w:p>
    <w:p w14:paraId="19DBD6F5" w14:textId="77777777" w:rsidR="00D90D26" w:rsidRDefault="00D90D26" w:rsidP="005339FC">
      <w:pPr>
        <w:pStyle w:val="WW-Textosinformato"/>
        <w:rPr>
          <w:rFonts w:ascii="Palatino Linotype" w:hAnsi="Palatino Linotype" w:cs="Arial"/>
          <w:highlight w:val="red"/>
          <w:lang w:val="es-ES_tradnl"/>
        </w:rPr>
      </w:pPr>
    </w:p>
    <w:p w14:paraId="18EBAB64" w14:textId="77777777" w:rsidR="00D90D26" w:rsidRDefault="00D90D26" w:rsidP="005339FC">
      <w:pPr>
        <w:pStyle w:val="WW-Textosinformato"/>
        <w:rPr>
          <w:rFonts w:ascii="Palatino Linotype" w:hAnsi="Palatino Linotype" w:cs="Arial"/>
          <w:highlight w:val="red"/>
          <w:lang w:val="es-ES_tradnl"/>
        </w:rPr>
      </w:pPr>
    </w:p>
    <w:p w14:paraId="330F4B6C" w14:textId="77777777" w:rsidR="00D90D26" w:rsidRDefault="00D90D26" w:rsidP="005339FC">
      <w:pPr>
        <w:pStyle w:val="WW-Textosinformato"/>
        <w:rPr>
          <w:rFonts w:ascii="Palatino Linotype" w:hAnsi="Palatino Linotype" w:cs="Arial"/>
          <w:highlight w:val="red"/>
          <w:lang w:val="es-ES_tradnl"/>
        </w:rPr>
      </w:pPr>
    </w:p>
    <w:p w14:paraId="37D6E163" w14:textId="77777777" w:rsidR="001175E3" w:rsidRDefault="001175E3" w:rsidP="005339FC">
      <w:pPr>
        <w:pStyle w:val="WW-Textosinformato"/>
        <w:rPr>
          <w:rFonts w:ascii="Palatino Linotype" w:hAnsi="Palatino Linotype" w:cs="Arial"/>
          <w:highlight w:val="red"/>
          <w:lang w:val="es-ES_tradnl"/>
        </w:rPr>
      </w:pPr>
    </w:p>
    <w:p w14:paraId="39D132E7" w14:textId="299A9FD0" w:rsidR="00853A16" w:rsidRDefault="00853A16" w:rsidP="005339FC">
      <w:pPr>
        <w:pStyle w:val="WW-Textosinformato"/>
        <w:rPr>
          <w:rFonts w:ascii="Palatino Linotype" w:hAnsi="Palatino Linotype" w:cs="Arial"/>
          <w:highlight w:val="red"/>
          <w:lang w:val="es-ES_tradnl"/>
        </w:rPr>
      </w:pPr>
    </w:p>
    <w:p w14:paraId="68E67277" w14:textId="77777777" w:rsidR="003F33CB" w:rsidRPr="00FD0649" w:rsidRDefault="003F33CB" w:rsidP="003F33CB">
      <w:pPr>
        <w:jc w:val="center"/>
        <w:rPr>
          <w:rFonts w:ascii="Arial Narrow" w:hAnsi="Arial Narrow" w:cs="Arial"/>
          <w:b/>
          <w:bCs/>
          <w:sz w:val="22"/>
          <w:szCs w:val="22"/>
        </w:rPr>
      </w:pPr>
      <w:r w:rsidRPr="00FD0649">
        <w:rPr>
          <w:rFonts w:ascii="Arial Narrow" w:hAnsi="Arial Narrow" w:cs="Arial"/>
          <w:b/>
          <w:bCs/>
          <w:sz w:val="22"/>
          <w:szCs w:val="22"/>
        </w:rPr>
        <w:lastRenderedPageBreak/>
        <w:t>FORMATO 13A – ACREDITACIÓN DE EMPRENDIMIENTOS Y EMPRESAS DE MUJERES (PERSONA JURÍDICA)</w:t>
      </w:r>
    </w:p>
    <w:p w14:paraId="6BC23E28" w14:textId="77777777" w:rsidR="003F33CB" w:rsidRPr="00FD0649" w:rsidRDefault="003F33CB" w:rsidP="003F33CB">
      <w:pPr>
        <w:tabs>
          <w:tab w:val="left" w:pos="-142"/>
        </w:tabs>
        <w:autoSpaceDE w:val="0"/>
        <w:autoSpaceDN w:val="0"/>
        <w:adjustRightInd w:val="0"/>
        <w:jc w:val="both"/>
        <w:rPr>
          <w:rFonts w:ascii="Arial Narrow" w:hAnsi="Arial Narrow" w:cs="Arial"/>
          <w:sz w:val="22"/>
          <w:szCs w:val="22"/>
        </w:rPr>
      </w:pPr>
    </w:p>
    <w:p w14:paraId="15D77933" w14:textId="77777777" w:rsidR="003F33CB" w:rsidRPr="00FD0649" w:rsidRDefault="003F33CB" w:rsidP="003F33CB">
      <w:pPr>
        <w:tabs>
          <w:tab w:val="left" w:pos="-142"/>
        </w:tabs>
        <w:autoSpaceDE w:val="0"/>
        <w:autoSpaceDN w:val="0"/>
        <w:adjustRightInd w:val="0"/>
        <w:jc w:val="both"/>
        <w:outlineLvl w:val="0"/>
        <w:rPr>
          <w:rFonts w:ascii="Arial Narrow" w:hAnsi="Arial Narrow" w:cs="Arial"/>
          <w:sz w:val="22"/>
          <w:szCs w:val="22"/>
          <w:highlight w:val="lightGray"/>
        </w:rPr>
      </w:pPr>
      <w:r w:rsidRPr="00FD0649">
        <w:rPr>
          <w:rFonts w:ascii="Arial Narrow" w:hAnsi="Arial Narrow" w:cs="Arial"/>
          <w:sz w:val="22"/>
          <w:szCs w:val="22"/>
          <w:highlight w:val="lightGray"/>
        </w:rPr>
        <w:t>[</w:t>
      </w:r>
      <w:r w:rsidRPr="00FD0649" w:rsidDel="00E3109C">
        <w:rPr>
          <w:rFonts w:ascii="Arial Narrow" w:hAnsi="Arial Narrow" w:cs="Arial"/>
          <w:sz w:val="22"/>
          <w:szCs w:val="22"/>
          <w:highlight w:val="lightGray"/>
        </w:rPr>
        <w:t>Este Formato debe diligencia</w:t>
      </w:r>
      <w:r w:rsidRPr="00FD0649">
        <w:rPr>
          <w:rFonts w:ascii="Arial Narrow" w:hAnsi="Arial Narrow" w:cs="Arial"/>
          <w:sz w:val="22"/>
          <w:szCs w:val="22"/>
          <w:highlight w:val="lightGray"/>
        </w:rPr>
        <w:t>rse</w:t>
      </w:r>
      <w:r w:rsidRPr="00FD0649" w:rsidDel="00E3109C">
        <w:rPr>
          <w:rFonts w:ascii="Arial Narrow" w:hAnsi="Arial Narrow" w:cs="Arial"/>
          <w:sz w:val="22"/>
          <w:szCs w:val="22"/>
          <w:highlight w:val="lightGray"/>
        </w:rPr>
        <w:t xml:space="preserve"> por</w:t>
      </w:r>
      <w:r w:rsidRPr="00FD0649">
        <w:rPr>
          <w:rFonts w:ascii="Arial Narrow" w:hAnsi="Arial Narrow" w:cs="Arial"/>
          <w:sz w:val="22"/>
          <w:szCs w:val="22"/>
          <w:highlight w:val="lightGray"/>
        </w:rPr>
        <w:t xml:space="preserve"> los</w:t>
      </w:r>
      <w:r w:rsidRPr="00FD0649" w:rsidDel="00E3109C">
        <w:rPr>
          <w:rFonts w:ascii="Arial Narrow" w:hAnsi="Arial Narrow" w:cs="Arial"/>
          <w:sz w:val="22"/>
          <w:szCs w:val="22"/>
          <w:highlight w:val="lightGray"/>
        </w:rPr>
        <w:t xml:space="preserve"> Proponentes</w:t>
      </w:r>
      <w:r w:rsidRPr="00FD0649">
        <w:rPr>
          <w:rFonts w:ascii="Arial Narrow" w:hAnsi="Arial Narrow" w:cs="Arial"/>
          <w:sz w:val="22"/>
          <w:szCs w:val="22"/>
          <w:highlight w:val="lightGray"/>
        </w:rPr>
        <w:t xml:space="preserve"> personas jurídicas o los integrantes que sean personas jurídicas del Proponente Plural cuyo porcentaje de participación sea al menos del diez por ciento (10 %) y acrediten la condición de emprendimientos y empresas de mujeres.</w:t>
      </w:r>
      <w:r w:rsidRPr="00FD0649" w:rsidDel="00E3109C">
        <w:rPr>
          <w:rFonts w:ascii="Arial Narrow" w:hAnsi="Arial Narrow" w:cs="Arial"/>
          <w:sz w:val="22"/>
          <w:szCs w:val="22"/>
          <w:highlight w:val="lightGray"/>
        </w:rPr>
        <w:t>]</w:t>
      </w:r>
    </w:p>
    <w:p w14:paraId="065145F7" w14:textId="77777777" w:rsidR="003F33CB" w:rsidRPr="00FD0649" w:rsidRDefault="003F33CB" w:rsidP="003F33CB">
      <w:pPr>
        <w:tabs>
          <w:tab w:val="left" w:pos="-142"/>
        </w:tabs>
        <w:autoSpaceDE w:val="0"/>
        <w:autoSpaceDN w:val="0"/>
        <w:adjustRightInd w:val="0"/>
        <w:jc w:val="both"/>
        <w:rPr>
          <w:rFonts w:ascii="Arial Narrow" w:hAnsi="Arial Narrow" w:cs="Arial"/>
          <w:sz w:val="22"/>
          <w:szCs w:val="22"/>
        </w:rPr>
      </w:pPr>
    </w:p>
    <w:p w14:paraId="76F5BD30" w14:textId="77777777" w:rsidR="003F33CB" w:rsidRPr="00FD0649" w:rsidRDefault="003F33CB" w:rsidP="003F33CB">
      <w:pPr>
        <w:tabs>
          <w:tab w:val="left" w:pos="-142"/>
        </w:tabs>
        <w:autoSpaceDE w:val="0"/>
        <w:autoSpaceDN w:val="0"/>
        <w:adjustRightInd w:val="0"/>
        <w:jc w:val="both"/>
        <w:rPr>
          <w:rFonts w:ascii="Arial Narrow" w:hAnsi="Arial Narrow" w:cs="Arial"/>
          <w:sz w:val="22"/>
          <w:szCs w:val="22"/>
        </w:rPr>
      </w:pPr>
      <w:r w:rsidRPr="00FD0649">
        <w:rPr>
          <w:rFonts w:ascii="Arial Narrow" w:hAnsi="Arial Narrow" w:cs="Arial"/>
          <w:sz w:val="22"/>
          <w:szCs w:val="22"/>
        </w:rPr>
        <w:t>Señores</w:t>
      </w:r>
    </w:p>
    <w:p w14:paraId="4C67DDF0" w14:textId="77777777" w:rsidR="003F33CB" w:rsidRPr="00FD0649" w:rsidRDefault="003F33CB" w:rsidP="003F33CB">
      <w:pPr>
        <w:tabs>
          <w:tab w:val="left" w:pos="-142"/>
        </w:tabs>
        <w:autoSpaceDE w:val="0"/>
        <w:autoSpaceDN w:val="0"/>
        <w:adjustRightInd w:val="0"/>
        <w:jc w:val="both"/>
        <w:rPr>
          <w:rFonts w:ascii="Arial Narrow" w:hAnsi="Arial Narrow" w:cs="Arial"/>
          <w:b/>
          <w:sz w:val="22"/>
          <w:szCs w:val="22"/>
          <w:highlight w:val="lightGray"/>
        </w:rPr>
      </w:pPr>
      <w:r w:rsidRPr="00FD0649">
        <w:rPr>
          <w:rFonts w:ascii="Arial Narrow" w:hAnsi="Arial Narrow" w:cs="Arial"/>
          <w:b/>
          <w:sz w:val="22"/>
          <w:szCs w:val="22"/>
          <w:highlight w:val="lightGray"/>
        </w:rPr>
        <w:t xml:space="preserve">[NOMBRE DE LA ENTIDAD] </w:t>
      </w:r>
    </w:p>
    <w:p w14:paraId="47BA11A2" w14:textId="77777777" w:rsidR="003F33CB" w:rsidRPr="00FD0649" w:rsidRDefault="003F33CB" w:rsidP="003F33CB">
      <w:pPr>
        <w:tabs>
          <w:tab w:val="left" w:pos="-142"/>
        </w:tabs>
        <w:autoSpaceDE w:val="0"/>
        <w:autoSpaceDN w:val="0"/>
        <w:adjustRightInd w:val="0"/>
        <w:jc w:val="both"/>
        <w:rPr>
          <w:rFonts w:ascii="Arial Narrow" w:hAnsi="Arial Narrow" w:cs="Arial"/>
          <w:sz w:val="22"/>
          <w:szCs w:val="22"/>
        </w:rPr>
      </w:pPr>
      <w:r w:rsidRPr="00FD0649">
        <w:rPr>
          <w:rFonts w:ascii="Arial Narrow" w:hAnsi="Arial Narrow" w:cs="Arial"/>
          <w:sz w:val="22"/>
          <w:szCs w:val="22"/>
          <w:highlight w:val="lightGray"/>
        </w:rPr>
        <w:t>[Ciudad]</w:t>
      </w:r>
      <w:r w:rsidRPr="00FD0649">
        <w:rPr>
          <w:rFonts w:ascii="Arial Narrow" w:hAnsi="Arial Narrow" w:cs="Arial"/>
          <w:sz w:val="22"/>
          <w:szCs w:val="22"/>
        </w:rPr>
        <w:t xml:space="preserve"> </w:t>
      </w:r>
    </w:p>
    <w:p w14:paraId="48435EB3" w14:textId="77777777" w:rsidR="003F33CB" w:rsidRPr="00FD0649" w:rsidRDefault="003F33CB" w:rsidP="003F33CB">
      <w:pPr>
        <w:tabs>
          <w:tab w:val="left" w:pos="-142"/>
        </w:tabs>
        <w:autoSpaceDE w:val="0"/>
        <w:autoSpaceDN w:val="0"/>
        <w:adjustRightInd w:val="0"/>
        <w:rPr>
          <w:rFonts w:ascii="Arial Narrow" w:hAnsi="Arial Narrow" w:cs="Arial"/>
          <w:sz w:val="22"/>
          <w:szCs w:val="22"/>
        </w:rPr>
      </w:pPr>
    </w:p>
    <w:p w14:paraId="5B94D39D" w14:textId="77777777" w:rsidR="003F33CB" w:rsidRPr="00FD0649" w:rsidRDefault="003F33CB" w:rsidP="003F33CB">
      <w:pPr>
        <w:tabs>
          <w:tab w:val="left" w:pos="-142"/>
        </w:tabs>
        <w:autoSpaceDE w:val="0"/>
        <w:autoSpaceDN w:val="0"/>
        <w:adjustRightInd w:val="0"/>
        <w:rPr>
          <w:rFonts w:ascii="Arial Narrow" w:hAnsi="Arial Narrow" w:cs="Arial"/>
          <w:sz w:val="22"/>
          <w:szCs w:val="22"/>
          <w:highlight w:val="lightGray"/>
        </w:rPr>
      </w:pPr>
      <w:r w:rsidRPr="00FD0649">
        <w:rPr>
          <w:rFonts w:ascii="Arial Narrow" w:hAnsi="Arial Narrow" w:cs="Arial"/>
          <w:b/>
          <w:sz w:val="22"/>
          <w:szCs w:val="22"/>
        </w:rPr>
        <w:t>REFERENCIA:</w:t>
      </w:r>
      <w:r w:rsidRPr="00FD0649">
        <w:rPr>
          <w:rFonts w:ascii="Arial Narrow" w:hAnsi="Arial Narrow" w:cs="Arial"/>
          <w:sz w:val="22"/>
          <w:szCs w:val="22"/>
        </w:rPr>
        <w:tab/>
        <w:t xml:space="preserve">Proceso de Contratación </w:t>
      </w:r>
      <w:r w:rsidRPr="00FD0649">
        <w:rPr>
          <w:rFonts w:ascii="Arial Narrow" w:hAnsi="Arial Narrow" w:cs="Arial"/>
          <w:sz w:val="22"/>
          <w:szCs w:val="22"/>
          <w:highlight w:val="lightGray"/>
        </w:rPr>
        <w:t xml:space="preserve">[Incluir número del Proceso de Contratación]  </w:t>
      </w:r>
    </w:p>
    <w:p w14:paraId="77871F06" w14:textId="77777777" w:rsidR="003F33CB" w:rsidRPr="00FD0649" w:rsidRDefault="003F33CB" w:rsidP="003F33CB">
      <w:pPr>
        <w:tabs>
          <w:tab w:val="left" w:pos="-142"/>
        </w:tabs>
        <w:autoSpaceDE w:val="0"/>
        <w:autoSpaceDN w:val="0"/>
        <w:adjustRightInd w:val="0"/>
        <w:rPr>
          <w:rFonts w:ascii="Arial Narrow" w:hAnsi="Arial Narrow" w:cs="Arial"/>
          <w:sz w:val="22"/>
          <w:szCs w:val="22"/>
        </w:rPr>
      </w:pPr>
      <w:r w:rsidRPr="00FD0649">
        <w:rPr>
          <w:rFonts w:ascii="Arial Narrow" w:hAnsi="Arial Narrow" w:cs="Arial"/>
          <w:sz w:val="22"/>
          <w:szCs w:val="22"/>
        </w:rPr>
        <w:t xml:space="preserve">Objeto: </w:t>
      </w:r>
    </w:p>
    <w:p w14:paraId="15BE2617" w14:textId="77777777" w:rsidR="003F33CB" w:rsidRPr="00FD0649" w:rsidRDefault="003F33CB" w:rsidP="003F33CB">
      <w:pPr>
        <w:jc w:val="both"/>
        <w:rPr>
          <w:rFonts w:ascii="Arial Narrow" w:hAnsi="Arial Narrow" w:cs="Arial"/>
          <w:sz w:val="22"/>
          <w:szCs w:val="22"/>
        </w:rPr>
      </w:pPr>
      <w:r w:rsidRPr="00FD0649">
        <w:rPr>
          <w:rFonts w:ascii="Arial Narrow" w:eastAsia="Arial" w:hAnsi="Arial Narrow" w:cs="Arial"/>
          <w:sz w:val="22"/>
          <w:szCs w:val="22"/>
          <w:highlight w:val="lightGray"/>
        </w:rPr>
        <w:t>[Incluir cuando el Proceso de Contratación sea estructurado por lotes o grupos]</w:t>
      </w:r>
      <w:r w:rsidRPr="00FD0649">
        <w:rPr>
          <w:rFonts w:ascii="Arial Narrow" w:eastAsia="Arial" w:hAnsi="Arial Narrow" w:cs="Arial"/>
          <w:sz w:val="22"/>
          <w:szCs w:val="22"/>
        </w:rPr>
        <w:t xml:space="preserve"> </w:t>
      </w:r>
      <w:r w:rsidRPr="00FD0649">
        <w:rPr>
          <w:rFonts w:ascii="Arial Narrow" w:hAnsi="Arial Narrow" w:cs="Arial"/>
          <w:sz w:val="22"/>
          <w:szCs w:val="22"/>
        </w:rPr>
        <w:t xml:space="preserve">Lote: </w:t>
      </w:r>
      <w:r w:rsidRPr="00FD0649">
        <w:rPr>
          <w:rFonts w:ascii="Arial Narrow" w:hAnsi="Arial Narrow" w:cs="Arial"/>
          <w:sz w:val="22"/>
          <w:szCs w:val="22"/>
          <w:highlight w:val="lightGray"/>
        </w:rPr>
        <w:t>[Indicar el lote o lotes a los cuales se presenta oferta.]</w:t>
      </w:r>
    </w:p>
    <w:p w14:paraId="3AC7EC0A" w14:textId="77777777" w:rsidR="003F33CB" w:rsidRPr="00FD0649" w:rsidRDefault="003F33CB" w:rsidP="003F33CB">
      <w:pPr>
        <w:widowControl w:val="0"/>
        <w:jc w:val="both"/>
        <w:rPr>
          <w:rFonts w:ascii="Arial Narrow" w:hAnsi="Arial Narrow" w:cs="Arial"/>
          <w:sz w:val="22"/>
          <w:szCs w:val="22"/>
        </w:rPr>
      </w:pPr>
      <w:r w:rsidRPr="00FD0649">
        <w:rPr>
          <w:rFonts w:ascii="Arial Narrow" w:hAnsi="Arial Narrow" w:cs="Arial"/>
          <w:sz w:val="22"/>
          <w:szCs w:val="22"/>
        </w:rPr>
        <w:t>Estimados señores:</w:t>
      </w:r>
    </w:p>
    <w:p w14:paraId="22B71181" w14:textId="77777777" w:rsidR="003F33CB" w:rsidRPr="00FD0649" w:rsidRDefault="003F33CB" w:rsidP="003F33CB">
      <w:pPr>
        <w:jc w:val="both"/>
        <w:rPr>
          <w:rFonts w:ascii="Arial Narrow" w:hAnsi="Arial Narrow" w:cs="Arial"/>
          <w:sz w:val="22"/>
          <w:szCs w:val="22"/>
        </w:rPr>
      </w:pPr>
      <w:r w:rsidRPr="00FD0649">
        <w:rPr>
          <w:rFonts w:ascii="Arial Narrow" w:hAnsi="Arial Narrow" w:cs="Arial"/>
          <w:sz w:val="22"/>
          <w:szCs w:val="22"/>
          <w:highlight w:val="lightGray"/>
        </w:rPr>
        <w:t>[Incluir el nombre d</w:t>
      </w:r>
      <w:r w:rsidRPr="00FD0649">
        <w:rPr>
          <w:rFonts w:ascii="Arial Narrow" w:hAnsi="Arial Narrow" w:cs="Arial"/>
          <w:sz w:val="22"/>
          <w:szCs w:val="22"/>
          <w:highlight w:val="lightGray"/>
          <w:shd w:val="clear" w:color="auto" w:fill="FFFFFF"/>
        </w:rPr>
        <w:t>el representante legal de la persona jurídica y del revisor fiscal, cuando este último exista de acuerdo con los requerimientos de ley, o el contador]</w:t>
      </w:r>
      <w:r w:rsidRPr="00FD0649">
        <w:rPr>
          <w:rFonts w:ascii="Arial Narrow" w:hAnsi="Arial Narrow" w:cs="Arial"/>
          <w:sz w:val="22"/>
          <w:szCs w:val="22"/>
        </w:rPr>
        <w:t xml:space="preserve"> identificados con </w:t>
      </w:r>
      <w:r w:rsidRPr="00FD0649">
        <w:rPr>
          <w:rFonts w:ascii="Arial Narrow" w:hAnsi="Arial Narrow" w:cs="Arial"/>
          <w:sz w:val="22"/>
          <w:szCs w:val="22"/>
          <w:highlight w:val="lightGray"/>
        </w:rPr>
        <w:t>[Incluir los números de identificación]</w:t>
      </w:r>
      <w:r w:rsidRPr="00FD0649">
        <w:rPr>
          <w:rFonts w:ascii="Arial Narrow" w:hAnsi="Arial Narrow" w:cs="Arial"/>
          <w:sz w:val="22"/>
          <w:szCs w:val="22"/>
        </w:rPr>
        <w:t xml:space="preserve">, en nuestra condición de  representante legal </w:t>
      </w:r>
      <w:r w:rsidRPr="00FD0649">
        <w:rPr>
          <w:rFonts w:ascii="Arial Narrow" w:hAnsi="Arial Narrow" w:cs="Arial"/>
          <w:sz w:val="22"/>
          <w:szCs w:val="22"/>
          <w:highlight w:val="lightGray"/>
        </w:rPr>
        <w:t>[</w:t>
      </w:r>
      <w:r w:rsidRPr="00FD0649">
        <w:rPr>
          <w:rFonts w:ascii="Arial Narrow" w:hAnsi="Arial Narrow" w:cs="Arial"/>
          <w:sz w:val="22"/>
          <w:szCs w:val="22"/>
          <w:highlight w:val="lightGray"/>
          <w:shd w:val="clear" w:color="auto" w:fill="FFFFFF"/>
        </w:rPr>
        <w:t>y revisor fiscal, en caso de estar obligado según los requerimientos de ley, o el contador</w:t>
      </w:r>
      <w:r w:rsidRPr="00FD0649">
        <w:rPr>
          <w:rFonts w:ascii="Arial Narrow" w:hAnsi="Arial Narrow" w:cs="Arial"/>
          <w:sz w:val="22"/>
          <w:szCs w:val="22"/>
          <w:highlight w:val="lightGray"/>
        </w:rPr>
        <w:t>]</w:t>
      </w:r>
      <w:r w:rsidRPr="00FD0649">
        <w:rPr>
          <w:rFonts w:ascii="Arial Narrow" w:hAnsi="Arial Narrow" w:cs="Arial"/>
          <w:sz w:val="22"/>
          <w:szCs w:val="22"/>
        </w:rPr>
        <w:t xml:space="preserve"> de </w:t>
      </w:r>
      <w:r w:rsidRPr="00FD0649">
        <w:rPr>
          <w:rFonts w:ascii="Arial Narrow" w:hAnsi="Arial Narrow" w:cs="Arial"/>
          <w:sz w:val="22"/>
          <w:szCs w:val="22"/>
          <w:highlight w:val="lightGray"/>
        </w:rPr>
        <w:t>[Incluir la razón social de la persona jurídica]</w:t>
      </w:r>
      <w:r w:rsidRPr="00FD0649">
        <w:rPr>
          <w:rFonts w:ascii="Arial Narrow" w:hAnsi="Arial Narrow" w:cs="Arial"/>
          <w:sz w:val="22"/>
          <w:szCs w:val="22"/>
        </w:rPr>
        <w:t xml:space="preserve"> identificada con el NIT </w:t>
      </w:r>
      <w:r w:rsidRPr="00FD0649">
        <w:rPr>
          <w:rFonts w:ascii="Arial Narrow" w:hAnsi="Arial Narrow" w:cs="Arial"/>
          <w:sz w:val="22"/>
          <w:szCs w:val="22"/>
          <w:highlight w:val="lightGray"/>
        </w:rPr>
        <w:t>[Incluir el NIT]</w:t>
      </w:r>
      <w:r w:rsidRPr="00FD0649">
        <w:rPr>
          <w:rFonts w:ascii="Arial Narrow" w:hAnsi="Arial Narrow" w:cs="Arial"/>
          <w:sz w:val="22"/>
          <w:szCs w:val="22"/>
        </w:rPr>
        <w:t>, en adelante el Proponente, acreditamos la condición de ser emprendimiento y empresa de mujer en los términos del artículo 2.2.1.2.4.2.14 del Decreto 1082 de 2015.</w:t>
      </w:r>
    </w:p>
    <w:p w14:paraId="64273B7B" w14:textId="77777777" w:rsidR="003F33CB" w:rsidRPr="00FD0649" w:rsidRDefault="003F33CB" w:rsidP="003F33CB">
      <w:pPr>
        <w:jc w:val="both"/>
        <w:rPr>
          <w:rFonts w:ascii="Arial Narrow" w:hAnsi="Arial Narrow" w:cs="Arial"/>
          <w:sz w:val="22"/>
          <w:szCs w:val="22"/>
          <w:highlight w:val="lightGray"/>
        </w:rPr>
      </w:pPr>
      <w:r w:rsidRPr="00FD0649">
        <w:rPr>
          <w:rFonts w:ascii="Arial Narrow" w:hAnsi="Arial Narrow" w:cs="Arial"/>
          <w:sz w:val="22"/>
          <w:szCs w:val="22"/>
          <w:highlight w:val="lightGray"/>
        </w:rPr>
        <w:t>[El Proponente escogerá una de las siguientes dos (2) opciones para acreditar la condición de emprendimiento y empresa de mujer:]</w:t>
      </w:r>
      <w:r w:rsidRPr="00FD0649" w:rsidDel="00E24590">
        <w:rPr>
          <w:rFonts w:ascii="Arial Narrow" w:hAnsi="Arial Narrow" w:cs="Arial"/>
          <w:sz w:val="22"/>
          <w:szCs w:val="22"/>
          <w:highlight w:val="lightGray"/>
        </w:rPr>
        <w:t xml:space="preserve"> </w:t>
      </w:r>
    </w:p>
    <w:p w14:paraId="5021D1AC" w14:textId="77777777" w:rsidR="003F33CB" w:rsidRPr="00FD0649" w:rsidRDefault="003F33CB" w:rsidP="003F33CB">
      <w:pPr>
        <w:jc w:val="both"/>
        <w:rPr>
          <w:rFonts w:ascii="Arial Narrow" w:hAnsi="Arial Narrow" w:cs="Arial"/>
          <w:sz w:val="22"/>
          <w:szCs w:val="22"/>
          <w:highlight w:val="lightGray"/>
        </w:rPr>
      </w:pPr>
      <w:r w:rsidRPr="00FD0649">
        <w:rPr>
          <w:rFonts w:ascii="Arial Narrow" w:hAnsi="Arial Narrow" w:cs="Arial"/>
          <w:sz w:val="22"/>
          <w:szCs w:val="22"/>
          <w:highlight w:val="lightGray"/>
        </w:rPr>
        <w:t>[</w:t>
      </w:r>
      <w:r w:rsidRPr="00FD0649">
        <w:rPr>
          <w:rFonts w:ascii="Arial Narrow" w:hAnsi="Arial Narrow" w:cs="Arial"/>
          <w:b/>
          <w:bCs/>
          <w:sz w:val="22"/>
          <w:szCs w:val="22"/>
          <w:highlight w:val="lightGray"/>
        </w:rPr>
        <w:t xml:space="preserve">Opción 1. </w:t>
      </w:r>
      <w:r w:rsidRPr="00FD0649">
        <w:rPr>
          <w:rFonts w:ascii="Arial Narrow" w:hAnsi="Arial Narrow" w:cs="Arial"/>
          <w:sz w:val="22"/>
          <w:szCs w:val="22"/>
          <w:highlight w:val="lightGray"/>
        </w:rPr>
        <w:t>Incorporar si la participación accionaria de la persona jurídica en su mayoría son mujeres y los derechos de propiedad han pertenecido a éstas durante el último año.]</w:t>
      </w:r>
    </w:p>
    <w:p w14:paraId="3C759438" w14:textId="2E66775B" w:rsidR="003F33CB" w:rsidRDefault="003F33CB" w:rsidP="003F33CB">
      <w:pPr>
        <w:jc w:val="both"/>
        <w:rPr>
          <w:rFonts w:ascii="Arial Narrow" w:hAnsi="Arial Narrow" w:cs="Arial"/>
          <w:sz w:val="22"/>
          <w:szCs w:val="22"/>
        </w:rPr>
      </w:pPr>
      <w:r w:rsidRPr="00FD0649">
        <w:rPr>
          <w:rFonts w:ascii="Arial Narrow" w:hAnsi="Arial Narrow" w:cs="Arial"/>
          <w:sz w:val="22"/>
          <w:szCs w:val="22"/>
        </w:rPr>
        <w:t>Manifestamos bajo la gravedad del juramento que más del cincuenta por ciento (50 %) de las acciones, partes de interés o cuotas de participación de la persona jurídica pertenecen a mujeres y los derechos de propiedad han pertenecido a estas durante al menos el último año anterior a la fecha de cierre del Proceso de Contratación.</w:t>
      </w:r>
      <w:r w:rsidRPr="00FD0649" w:rsidDel="007369DA">
        <w:rPr>
          <w:rFonts w:ascii="Arial Narrow" w:hAnsi="Arial Narrow" w:cs="Arial"/>
          <w:sz w:val="22"/>
          <w:szCs w:val="22"/>
        </w:rPr>
        <w:t xml:space="preserve"> </w:t>
      </w:r>
      <w:r w:rsidRPr="00FD0649">
        <w:rPr>
          <w:rFonts w:ascii="Arial Narrow" w:hAnsi="Arial Narrow" w:cs="Arial"/>
          <w:sz w:val="22"/>
          <w:szCs w:val="22"/>
        </w:rPr>
        <w:t>En el siguiente cuadro señalamos identificación de las mujeres en la persona jurídica y la distribución de los derechos en la sociedad durante el último año:</w:t>
      </w:r>
    </w:p>
    <w:p w14:paraId="2BFDBAAC" w14:textId="77777777" w:rsidR="00FD0649" w:rsidRPr="00FD0649" w:rsidRDefault="00FD0649" w:rsidP="003F33CB">
      <w:pPr>
        <w:jc w:val="both"/>
        <w:rPr>
          <w:rFonts w:ascii="Arial Narrow" w:hAnsi="Arial Narrow" w:cs="Arial"/>
          <w:sz w:val="22"/>
          <w:szCs w:val="22"/>
        </w:rPr>
      </w:pPr>
    </w:p>
    <w:tbl>
      <w:tblPr>
        <w:tblW w:w="9776"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4957"/>
        <w:gridCol w:w="4819"/>
      </w:tblGrid>
      <w:tr w:rsidR="003F33CB" w:rsidRPr="00B70D6A" w14:paraId="69B7A8E0" w14:textId="77777777" w:rsidTr="00B70D6A">
        <w:trPr>
          <w:trHeight w:val="932"/>
          <w:jc w:val="center"/>
        </w:trPr>
        <w:tc>
          <w:tcPr>
            <w:tcW w:w="4957"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05C3EEEE" w14:textId="77777777" w:rsidR="003F33CB" w:rsidRPr="00B70D6A" w:rsidRDefault="003F33CB" w:rsidP="003E696C">
            <w:pPr>
              <w:jc w:val="center"/>
              <w:rPr>
                <w:rFonts w:ascii="Arial Narrow" w:hAnsi="Arial Narrow" w:cs="Arial"/>
                <w:b/>
                <w:sz w:val="20"/>
                <w:szCs w:val="20"/>
              </w:rPr>
            </w:pPr>
            <w:r w:rsidRPr="00B70D6A">
              <w:rPr>
                <w:rFonts w:ascii="Arial Narrow" w:hAnsi="Arial Narrow" w:cs="Arial"/>
                <w:b/>
                <w:sz w:val="20"/>
                <w:szCs w:val="20"/>
              </w:rPr>
              <w:t xml:space="preserve">Nombre completo y número de identificación de la (s) mujeres (s) que tienen o tuvieron participación durante el último año en la persona jurídica </w:t>
            </w:r>
          </w:p>
        </w:tc>
        <w:tc>
          <w:tcPr>
            <w:tcW w:w="481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48B1D7FC" w14:textId="77777777" w:rsidR="003F33CB" w:rsidRPr="00B70D6A" w:rsidRDefault="003F33CB" w:rsidP="003E696C">
            <w:pPr>
              <w:jc w:val="center"/>
              <w:rPr>
                <w:rFonts w:ascii="Arial Narrow" w:hAnsi="Arial Narrow" w:cs="Arial"/>
                <w:b/>
                <w:sz w:val="20"/>
                <w:szCs w:val="20"/>
              </w:rPr>
            </w:pPr>
            <w:r w:rsidRPr="00B70D6A">
              <w:rPr>
                <w:rFonts w:ascii="Arial Narrow" w:hAnsi="Arial Narrow" w:cs="Arial"/>
                <w:b/>
                <w:sz w:val="20"/>
                <w:szCs w:val="20"/>
              </w:rPr>
              <w:t>Número de acciones, partes de interés o cuotas de participación de la persona jurídica, o el alcance o condición de su participación en el caso de las personas jurídicas sin ánimo de lucro</w:t>
            </w:r>
            <w:r w:rsidRPr="00B70D6A">
              <w:rPr>
                <w:rFonts w:ascii="Arial Narrow" w:hAnsi="Arial Narrow" w:cs="Arial"/>
                <w:b/>
                <w:sz w:val="20"/>
                <w:szCs w:val="20"/>
              </w:rPr>
              <w:fldChar w:fldCharType="begin"/>
            </w:r>
            <w:r w:rsidRPr="00B70D6A">
              <w:rPr>
                <w:rFonts w:ascii="Arial Narrow" w:hAnsi="Arial Narrow" w:cs="Arial"/>
                <w:b/>
                <w:sz w:val="20"/>
                <w:szCs w:val="20"/>
              </w:rPr>
              <w:instrText xml:space="preserve"> AUTHOR  "Nombre y Apellidos" \* FirstCap  \* MERGEFORMAT </w:instrText>
            </w:r>
            <w:r w:rsidRPr="00B70D6A">
              <w:rPr>
                <w:rFonts w:ascii="Arial Narrow" w:hAnsi="Arial Narrow" w:cs="Arial"/>
                <w:b/>
                <w:sz w:val="20"/>
                <w:szCs w:val="20"/>
              </w:rPr>
              <w:fldChar w:fldCharType="end"/>
            </w:r>
          </w:p>
        </w:tc>
      </w:tr>
      <w:tr w:rsidR="003F33CB" w:rsidRPr="00B70D6A" w14:paraId="61B5538F" w14:textId="77777777" w:rsidTr="00B70D6A">
        <w:trPr>
          <w:trHeight w:val="184"/>
          <w:jc w:val="center"/>
        </w:trPr>
        <w:tc>
          <w:tcPr>
            <w:tcW w:w="4957"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45D67A68" w14:textId="77777777" w:rsidR="003F33CB" w:rsidRPr="00B70D6A" w:rsidRDefault="003F33CB" w:rsidP="003E696C">
            <w:pPr>
              <w:rPr>
                <w:rFonts w:ascii="Arial Narrow" w:hAnsi="Arial Narrow" w:cs="Arial"/>
                <w:b/>
                <w:color w:val="3B3838"/>
                <w:sz w:val="20"/>
                <w:szCs w:val="20"/>
              </w:rPr>
            </w:pPr>
          </w:p>
        </w:tc>
        <w:tc>
          <w:tcPr>
            <w:tcW w:w="4819" w:type="dxa"/>
            <w:tcBorders>
              <w:top w:val="single" w:sz="4" w:space="0" w:color="BFBFBF"/>
              <w:left w:val="single" w:sz="4" w:space="0" w:color="BFBFBF"/>
              <w:bottom w:val="single" w:sz="4" w:space="0" w:color="BFBFBF"/>
              <w:right w:val="single" w:sz="4" w:space="0" w:color="BFBFBF"/>
            </w:tcBorders>
            <w:vAlign w:val="center"/>
            <w:hideMark/>
          </w:tcPr>
          <w:p w14:paraId="5022CA3D" w14:textId="77777777" w:rsidR="003F33CB" w:rsidRPr="00B70D6A" w:rsidRDefault="003F33CB" w:rsidP="003E696C">
            <w:pPr>
              <w:rPr>
                <w:rFonts w:ascii="Arial Narrow" w:hAnsi="Arial Narrow" w:cs="Arial"/>
                <w:color w:val="3B3838"/>
                <w:sz w:val="20"/>
                <w:szCs w:val="20"/>
              </w:rPr>
            </w:pPr>
          </w:p>
        </w:tc>
      </w:tr>
      <w:tr w:rsidR="003F33CB" w:rsidRPr="00B70D6A" w14:paraId="6E3C19F0" w14:textId="77777777" w:rsidTr="00B70D6A">
        <w:trPr>
          <w:trHeight w:val="184"/>
          <w:jc w:val="center"/>
        </w:trPr>
        <w:tc>
          <w:tcPr>
            <w:tcW w:w="4957"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04538725" w14:textId="77777777" w:rsidR="003F33CB" w:rsidRPr="00B70D6A" w:rsidRDefault="003F33CB" w:rsidP="003E696C">
            <w:pPr>
              <w:jc w:val="center"/>
              <w:rPr>
                <w:rFonts w:ascii="Arial Narrow" w:hAnsi="Arial Narrow" w:cs="Arial"/>
                <w:b/>
                <w:color w:val="3B3838"/>
                <w:sz w:val="20"/>
                <w:szCs w:val="20"/>
              </w:rPr>
            </w:pPr>
          </w:p>
        </w:tc>
        <w:tc>
          <w:tcPr>
            <w:tcW w:w="4819" w:type="dxa"/>
            <w:tcBorders>
              <w:top w:val="single" w:sz="4" w:space="0" w:color="BFBFBF"/>
              <w:left w:val="single" w:sz="4" w:space="0" w:color="BFBFBF"/>
              <w:bottom w:val="single" w:sz="4" w:space="0" w:color="BFBFBF"/>
              <w:right w:val="single" w:sz="4" w:space="0" w:color="BFBFBF"/>
            </w:tcBorders>
            <w:vAlign w:val="center"/>
          </w:tcPr>
          <w:p w14:paraId="13744307" w14:textId="77777777" w:rsidR="003F33CB" w:rsidRPr="00B70D6A" w:rsidRDefault="003F33CB" w:rsidP="003E696C">
            <w:pPr>
              <w:rPr>
                <w:rFonts w:ascii="Arial Narrow" w:hAnsi="Arial Narrow" w:cs="Arial"/>
                <w:color w:val="3B3838"/>
                <w:sz w:val="20"/>
                <w:szCs w:val="20"/>
              </w:rPr>
            </w:pPr>
          </w:p>
        </w:tc>
      </w:tr>
    </w:tbl>
    <w:p w14:paraId="12BC0773" w14:textId="77777777" w:rsidR="003F33CB" w:rsidRPr="00FD0649" w:rsidRDefault="003F33CB" w:rsidP="003F33CB">
      <w:pPr>
        <w:autoSpaceDE w:val="0"/>
        <w:autoSpaceDN w:val="0"/>
        <w:adjustRightInd w:val="0"/>
        <w:jc w:val="both"/>
        <w:rPr>
          <w:rFonts w:ascii="Arial Narrow" w:hAnsi="Arial Narrow" w:cs="Arial"/>
          <w:sz w:val="22"/>
          <w:szCs w:val="22"/>
        </w:rPr>
      </w:pPr>
    </w:p>
    <w:p w14:paraId="5276729C" w14:textId="77777777" w:rsidR="003F33CB" w:rsidRPr="00FD0649" w:rsidRDefault="003F33CB" w:rsidP="003F33CB">
      <w:pPr>
        <w:jc w:val="both"/>
        <w:rPr>
          <w:rFonts w:ascii="Arial Narrow" w:hAnsi="Arial Narrow"/>
          <w:sz w:val="22"/>
          <w:szCs w:val="22"/>
        </w:rPr>
      </w:pPr>
      <w:r w:rsidRPr="00FD0649">
        <w:rPr>
          <w:rFonts w:ascii="Arial Narrow" w:hAnsi="Arial Narrow"/>
          <w:sz w:val="22"/>
          <w:szCs w:val="22"/>
        </w:rPr>
        <w:t xml:space="preserve">De igual manera, manifestamos bajo la gravedad del juramento que </w:t>
      </w:r>
      <w:r w:rsidRPr="00FD0649">
        <w:rPr>
          <w:rFonts w:ascii="Arial Narrow" w:hAnsi="Arial Narrow" w:cs="Arial"/>
          <w:sz w:val="22"/>
          <w:szCs w:val="22"/>
        </w:rPr>
        <w:t>más del cincuenta por ciento (50 %) de las acciones, partes de interés o cuotas de participación de la persona jurídica</w:t>
      </w:r>
      <w:r w:rsidRPr="00FD0649">
        <w:rPr>
          <w:rFonts w:ascii="Arial Narrow" w:hAnsi="Arial Narrow"/>
          <w:sz w:val="22"/>
          <w:szCs w:val="22"/>
        </w:rPr>
        <w:t xml:space="preserve"> ha pertenecido a mujeres, y dicha participación mayoritaria se ha mantenido a partir de: </w:t>
      </w:r>
      <w:r w:rsidRPr="00FD0649">
        <w:rPr>
          <w:rFonts w:ascii="Arial Narrow" w:hAnsi="Arial Narrow"/>
          <w:sz w:val="22"/>
          <w:szCs w:val="22"/>
          <w:highlight w:val="lightGray"/>
        </w:rPr>
        <w:t>[Indicar la fecha (día/mes/año) desde que se cumple con dicha condición].</w:t>
      </w:r>
    </w:p>
    <w:p w14:paraId="2517AE7A" w14:textId="77777777" w:rsidR="003F33CB" w:rsidRPr="00FD0649" w:rsidRDefault="003F33CB" w:rsidP="003F33CB">
      <w:pPr>
        <w:jc w:val="both"/>
        <w:rPr>
          <w:rFonts w:ascii="Arial Narrow" w:hAnsi="Arial Narrow" w:cs="Arial"/>
          <w:sz w:val="22"/>
          <w:szCs w:val="22"/>
          <w:highlight w:val="lightGray"/>
        </w:rPr>
      </w:pPr>
      <w:r w:rsidRPr="00FD0649">
        <w:rPr>
          <w:rFonts w:ascii="Arial Narrow" w:hAnsi="Arial Narrow" w:cs="Arial"/>
          <w:sz w:val="22"/>
          <w:szCs w:val="22"/>
          <w:highlight w:val="lightGray"/>
        </w:rPr>
        <w:t>[</w:t>
      </w:r>
      <w:r w:rsidRPr="00FD0649">
        <w:rPr>
          <w:rFonts w:ascii="Arial Narrow" w:hAnsi="Arial Narrow" w:cs="Arial"/>
          <w:b/>
          <w:bCs/>
          <w:sz w:val="22"/>
          <w:szCs w:val="22"/>
          <w:highlight w:val="lightGray"/>
        </w:rPr>
        <w:t>Opción 2.</w:t>
      </w:r>
      <w:r w:rsidRPr="00FD0649">
        <w:rPr>
          <w:rFonts w:ascii="Arial Narrow" w:hAnsi="Arial Narrow" w:cs="Arial"/>
          <w:sz w:val="22"/>
          <w:szCs w:val="22"/>
          <w:highlight w:val="lightGray"/>
        </w:rPr>
        <w:t xml:space="preserve"> Incorporar si por lo menos el cincuenta por ciento (50 %) de los empleos del nivel directivo de la persona jurídica son ejercidos por mujeres y estas han estado vinculadas laboralmente durante al menos el último año.]</w:t>
      </w:r>
    </w:p>
    <w:p w14:paraId="188D5610" w14:textId="77777777" w:rsidR="003F33CB" w:rsidRPr="00FD0649" w:rsidRDefault="003F33CB" w:rsidP="003F33CB">
      <w:pPr>
        <w:jc w:val="both"/>
        <w:rPr>
          <w:rFonts w:ascii="Arial Narrow" w:hAnsi="Arial Narrow" w:cs="Arial"/>
          <w:sz w:val="22"/>
          <w:szCs w:val="22"/>
        </w:rPr>
      </w:pPr>
      <w:r w:rsidRPr="00FD0649">
        <w:rPr>
          <w:rFonts w:ascii="Arial Narrow" w:hAnsi="Arial Narrow" w:cs="Arial"/>
          <w:sz w:val="22"/>
          <w:szCs w:val="22"/>
        </w:rPr>
        <w:lastRenderedPageBreak/>
        <w:t>En el siguiente cuadro señalamos de forma detallada la denominación de los cargos directivos que existen dentro de la persona jurídica, la identificación de las personas que ocuparon o ejercen los cargos del nivel directivo del Proponente y el tiempo de vinculación:</w:t>
      </w:r>
    </w:p>
    <w:tbl>
      <w:tblPr>
        <w:tblW w:w="9351"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547"/>
        <w:gridCol w:w="3402"/>
        <w:gridCol w:w="3402"/>
      </w:tblGrid>
      <w:tr w:rsidR="003F33CB" w:rsidRPr="00FD0649" w14:paraId="423A4461" w14:textId="77777777" w:rsidTr="00B70D6A">
        <w:trPr>
          <w:trHeight w:val="1244"/>
          <w:tblHeader/>
          <w:jc w:val="center"/>
        </w:trPr>
        <w:tc>
          <w:tcPr>
            <w:tcW w:w="2547"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012B7231" w14:textId="77777777" w:rsidR="003F33CB" w:rsidRPr="00FD0649" w:rsidRDefault="003F33CB" w:rsidP="003E696C">
            <w:pPr>
              <w:jc w:val="center"/>
              <w:rPr>
                <w:rFonts w:ascii="Arial Narrow" w:hAnsi="Arial Narrow" w:cs="Arial"/>
                <w:b/>
                <w:sz w:val="22"/>
                <w:szCs w:val="22"/>
              </w:rPr>
            </w:pPr>
            <w:r w:rsidRPr="00FD0649">
              <w:rPr>
                <w:rFonts w:ascii="Arial Narrow" w:hAnsi="Arial Narrow" w:cs="Arial"/>
                <w:b/>
                <w:sz w:val="22"/>
                <w:szCs w:val="22"/>
              </w:rPr>
              <w:t>Denominación del cargo directivo dentro de la empresa</w:t>
            </w:r>
          </w:p>
        </w:tc>
        <w:tc>
          <w:tcPr>
            <w:tcW w:w="3402"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7AC87520" w14:textId="77777777" w:rsidR="003F33CB" w:rsidRPr="00FD0649" w:rsidRDefault="003F33CB" w:rsidP="003E696C">
            <w:pPr>
              <w:jc w:val="center"/>
              <w:rPr>
                <w:rFonts w:ascii="Arial Narrow" w:hAnsi="Arial Narrow" w:cs="Arial"/>
                <w:b/>
                <w:sz w:val="22"/>
                <w:szCs w:val="22"/>
              </w:rPr>
            </w:pPr>
            <w:r w:rsidRPr="00FD0649">
              <w:rPr>
                <w:rFonts w:ascii="Arial Narrow" w:hAnsi="Arial Narrow" w:cs="Arial"/>
                <w:b/>
                <w:sz w:val="22"/>
                <w:szCs w:val="22"/>
              </w:rPr>
              <w:t>Nombre completo y número de identificación de la (s) persona (s) que ocuparon / ejercen el cargo durante el último año en la persona jurídica</w:t>
            </w:r>
          </w:p>
        </w:tc>
        <w:tc>
          <w:tcPr>
            <w:tcW w:w="3402"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774236B9" w14:textId="77777777" w:rsidR="003F33CB" w:rsidRPr="00FD0649" w:rsidRDefault="003F33CB" w:rsidP="003E696C">
            <w:pPr>
              <w:jc w:val="center"/>
              <w:rPr>
                <w:rFonts w:ascii="Arial Narrow" w:hAnsi="Arial Narrow" w:cs="Arial"/>
                <w:b/>
                <w:sz w:val="22"/>
                <w:szCs w:val="22"/>
              </w:rPr>
            </w:pPr>
            <w:r w:rsidRPr="00FD0649">
              <w:rPr>
                <w:rFonts w:ascii="Arial Narrow" w:hAnsi="Arial Narrow" w:cs="Arial"/>
                <w:b/>
                <w:sz w:val="22"/>
                <w:szCs w:val="22"/>
              </w:rPr>
              <w:t>Tiempo de vinculación de la (s) persona(s) que ejerció / ejerce el cargo del nivel directivo</w:t>
            </w:r>
          </w:p>
        </w:tc>
      </w:tr>
      <w:tr w:rsidR="003F33CB" w:rsidRPr="00FD0649" w14:paraId="14778AE7" w14:textId="77777777" w:rsidTr="00B70D6A">
        <w:trPr>
          <w:trHeight w:val="598"/>
          <w:jc w:val="center"/>
        </w:trPr>
        <w:tc>
          <w:tcPr>
            <w:tcW w:w="2547" w:type="dxa"/>
            <w:vMerge w:val="restart"/>
            <w:tcBorders>
              <w:top w:val="single" w:sz="4" w:space="0" w:color="BFBFBF"/>
              <w:left w:val="single" w:sz="4" w:space="0" w:color="BFBFBF"/>
              <w:right w:val="single" w:sz="4" w:space="0" w:color="BFBFBF"/>
            </w:tcBorders>
            <w:shd w:val="clear" w:color="auto" w:fill="FFFFFF"/>
            <w:vAlign w:val="center"/>
          </w:tcPr>
          <w:p w14:paraId="505E09BD" w14:textId="77777777" w:rsidR="003F33CB" w:rsidRPr="00FD0649" w:rsidRDefault="003F33CB" w:rsidP="003E696C">
            <w:pPr>
              <w:jc w:val="center"/>
              <w:rPr>
                <w:rFonts w:ascii="Arial Narrow" w:hAnsi="Arial Narrow" w:cs="Arial"/>
                <w:sz w:val="22"/>
                <w:szCs w:val="22"/>
                <w:highlight w:val="lightGray"/>
              </w:rPr>
            </w:pPr>
            <w:r w:rsidRPr="00FD0649">
              <w:rPr>
                <w:rFonts w:ascii="Arial Narrow" w:hAnsi="Arial Narrow" w:cs="Arial"/>
                <w:sz w:val="22"/>
                <w:szCs w:val="22"/>
                <w:highlight w:val="lightGray"/>
              </w:rPr>
              <w:t>[Indique la denominación del cargo directivo, a modo de ejemplo: Gerente general, director ejecutivo]</w:t>
            </w:r>
          </w:p>
        </w:tc>
        <w:tc>
          <w:tcPr>
            <w:tcW w:w="3402"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42A882F5" w14:textId="77777777" w:rsidR="003F33CB" w:rsidRPr="00FD0649" w:rsidRDefault="003F33CB" w:rsidP="003E696C">
            <w:pPr>
              <w:jc w:val="both"/>
              <w:rPr>
                <w:rFonts w:ascii="Arial Narrow" w:hAnsi="Arial Narrow" w:cs="Arial"/>
                <w:b/>
                <w:color w:val="3B3838"/>
                <w:sz w:val="22"/>
                <w:szCs w:val="22"/>
              </w:rPr>
            </w:pPr>
            <w:r w:rsidRPr="00FD0649">
              <w:rPr>
                <w:rFonts w:ascii="Arial Narrow" w:hAnsi="Arial Narrow" w:cs="Arial"/>
                <w:sz w:val="22"/>
                <w:szCs w:val="22"/>
                <w:highlight w:val="lightGray"/>
              </w:rPr>
              <w:t>[Indique el nombre completo y el número de identificación de las personas que ocuparon / ejercen el cargo en el último año</w:t>
            </w:r>
            <w:r w:rsidRPr="00FD0649">
              <w:rPr>
                <w:rFonts w:ascii="Arial Narrow" w:hAnsi="Arial Narrow" w:cs="Arial"/>
                <w:sz w:val="22"/>
                <w:szCs w:val="22"/>
              </w:rPr>
              <w:t>]</w:t>
            </w:r>
          </w:p>
        </w:tc>
        <w:tc>
          <w:tcPr>
            <w:tcW w:w="3402" w:type="dxa"/>
            <w:tcBorders>
              <w:top w:val="single" w:sz="4" w:space="0" w:color="BFBFBF"/>
              <w:left w:val="single" w:sz="4" w:space="0" w:color="BFBFBF"/>
              <w:bottom w:val="single" w:sz="4" w:space="0" w:color="BFBFBF"/>
              <w:right w:val="single" w:sz="4" w:space="0" w:color="BFBFBF"/>
            </w:tcBorders>
          </w:tcPr>
          <w:p w14:paraId="55B4CF0A" w14:textId="77777777" w:rsidR="003F33CB" w:rsidRPr="00FD0649" w:rsidRDefault="003F33CB" w:rsidP="003E696C">
            <w:pPr>
              <w:jc w:val="both"/>
              <w:rPr>
                <w:rFonts w:ascii="Arial Narrow" w:hAnsi="Arial Narrow" w:cs="Arial"/>
                <w:sz w:val="22"/>
                <w:szCs w:val="22"/>
                <w:highlight w:val="lightGray"/>
              </w:rPr>
            </w:pPr>
            <w:r w:rsidRPr="00FD0649">
              <w:rPr>
                <w:rFonts w:ascii="Arial Narrow" w:hAnsi="Arial Narrow" w:cs="Arial"/>
                <w:sz w:val="22"/>
                <w:szCs w:val="22"/>
                <w:highlight w:val="lightGray"/>
              </w:rPr>
              <w:t>[Indique el tiempo de vinculación de la persona que ejerció/ejerce el cargo en el nivel directivo]</w:t>
            </w:r>
          </w:p>
        </w:tc>
      </w:tr>
      <w:tr w:rsidR="003F33CB" w:rsidRPr="00FD0649" w14:paraId="07E101BD" w14:textId="77777777" w:rsidTr="00B70D6A">
        <w:trPr>
          <w:trHeight w:val="1181"/>
          <w:jc w:val="center"/>
        </w:trPr>
        <w:tc>
          <w:tcPr>
            <w:tcW w:w="2547" w:type="dxa"/>
            <w:vMerge/>
            <w:tcBorders>
              <w:left w:val="single" w:sz="4" w:space="0" w:color="BFBFBF"/>
              <w:right w:val="single" w:sz="4" w:space="0" w:color="BFBFBF"/>
            </w:tcBorders>
            <w:shd w:val="clear" w:color="auto" w:fill="FFFFFF"/>
          </w:tcPr>
          <w:p w14:paraId="49187258" w14:textId="77777777" w:rsidR="003F33CB" w:rsidRPr="00FD0649" w:rsidRDefault="003F33CB" w:rsidP="003E696C">
            <w:pPr>
              <w:rPr>
                <w:rFonts w:ascii="Arial Narrow" w:hAnsi="Arial Narrow" w:cs="Arial"/>
                <w:sz w:val="22"/>
                <w:szCs w:val="22"/>
                <w:highlight w:val="lightGray"/>
              </w:rPr>
            </w:pPr>
          </w:p>
        </w:tc>
        <w:tc>
          <w:tcPr>
            <w:tcW w:w="3402"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49E77D2C" w14:textId="77777777" w:rsidR="003F33CB" w:rsidRPr="00FD0649" w:rsidRDefault="003F33CB" w:rsidP="003E696C">
            <w:pPr>
              <w:jc w:val="both"/>
              <w:rPr>
                <w:rFonts w:ascii="Arial Narrow" w:hAnsi="Arial Narrow" w:cs="Arial"/>
                <w:b/>
                <w:color w:val="3B3838"/>
                <w:sz w:val="22"/>
                <w:szCs w:val="22"/>
              </w:rPr>
            </w:pPr>
            <w:r w:rsidRPr="00FD0649">
              <w:rPr>
                <w:rFonts w:ascii="Arial Narrow" w:hAnsi="Arial Narrow" w:cs="Arial"/>
                <w:sz w:val="22"/>
                <w:szCs w:val="22"/>
                <w:highlight w:val="lightGray"/>
              </w:rPr>
              <w:t>[Indique el nombre completo y el número de identificación de las personas que ocuparon / ejercen el cargo en el último año</w:t>
            </w:r>
            <w:r w:rsidRPr="00FD0649">
              <w:rPr>
                <w:rFonts w:ascii="Arial Narrow" w:hAnsi="Arial Narrow" w:cs="Arial"/>
                <w:sz w:val="22"/>
                <w:szCs w:val="22"/>
              </w:rPr>
              <w:t>]</w:t>
            </w:r>
            <w:r w:rsidRPr="00FD0649" w:rsidDel="004568FA">
              <w:rPr>
                <w:rFonts w:ascii="Arial Narrow" w:hAnsi="Arial Narrow" w:cs="Arial"/>
                <w:sz w:val="22"/>
                <w:szCs w:val="22"/>
                <w:highlight w:val="lightGray"/>
              </w:rPr>
              <w:t xml:space="preserve"> </w:t>
            </w:r>
          </w:p>
        </w:tc>
        <w:tc>
          <w:tcPr>
            <w:tcW w:w="3402" w:type="dxa"/>
            <w:tcBorders>
              <w:top w:val="single" w:sz="4" w:space="0" w:color="BFBFBF"/>
              <w:left w:val="single" w:sz="4" w:space="0" w:color="BFBFBF"/>
              <w:bottom w:val="single" w:sz="4" w:space="0" w:color="BFBFBF"/>
              <w:right w:val="single" w:sz="4" w:space="0" w:color="BFBFBF"/>
            </w:tcBorders>
          </w:tcPr>
          <w:p w14:paraId="50B9EDB4" w14:textId="77777777" w:rsidR="003F33CB" w:rsidRPr="00FD0649" w:rsidRDefault="003F33CB" w:rsidP="003E696C">
            <w:pPr>
              <w:jc w:val="both"/>
              <w:rPr>
                <w:rFonts w:ascii="Arial Narrow" w:hAnsi="Arial Narrow" w:cs="Arial"/>
                <w:sz w:val="22"/>
                <w:szCs w:val="22"/>
                <w:highlight w:val="lightGray"/>
              </w:rPr>
            </w:pPr>
            <w:r w:rsidRPr="00FD0649">
              <w:rPr>
                <w:rFonts w:ascii="Arial Narrow" w:hAnsi="Arial Narrow" w:cs="Arial"/>
                <w:sz w:val="22"/>
                <w:szCs w:val="22"/>
                <w:highlight w:val="lightGray"/>
              </w:rPr>
              <w:t>[Indique el tiempo de vinculación de la persona que ejerció/ejerce el cargo en el nivel directivo]</w:t>
            </w:r>
          </w:p>
        </w:tc>
      </w:tr>
      <w:tr w:rsidR="003F33CB" w:rsidRPr="00FD0649" w14:paraId="29325AC5" w14:textId="77777777" w:rsidTr="00B70D6A">
        <w:trPr>
          <w:trHeight w:val="1055"/>
          <w:jc w:val="center"/>
        </w:trPr>
        <w:tc>
          <w:tcPr>
            <w:tcW w:w="2547" w:type="dxa"/>
            <w:vMerge/>
            <w:tcBorders>
              <w:left w:val="single" w:sz="4" w:space="0" w:color="BFBFBF"/>
              <w:right w:val="single" w:sz="4" w:space="0" w:color="BFBFBF"/>
            </w:tcBorders>
            <w:shd w:val="clear" w:color="auto" w:fill="FFFFFF"/>
          </w:tcPr>
          <w:p w14:paraId="5E0C5FFD" w14:textId="77777777" w:rsidR="003F33CB" w:rsidRPr="00FD0649" w:rsidRDefault="003F33CB" w:rsidP="003E696C">
            <w:pPr>
              <w:rPr>
                <w:rFonts w:ascii="Arial Narrow" w:hAnsi="Arial Narrow" w:cs="Arial"/>
                <w:sz w:val="22"/>
                <w:szCs w:val="22"/>
                <w:highlight w:val="lightGray"/>
              </w:rPr>
            </w:pPr>
          </w:p>
        </w:tc>
        <w:tc>
          <w:tcPr>
            <w:tcW w:w="3402"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1BCB4CD2" w14:textId="77777777" w:rsidR="003F33CB" w:rsidRPr="00FD0649" w:rsidRDefault="003F33CB" w:rsidP="003E696C">
            <w:pPr>
              <w:jc w:val="both"/>
              <w:rPr>
                <w:rFonts w:ascii="Arial Narrow" w:hAnsi="Arial Narrow" w:cs="Arial"/>
                <w:b/>
                <w:color w:val="3B3838"/>
                <w:sz w:val="22"/>
                <w:szCs w:val="22"/>
              </w:rPr>
            </w:pPr>
            <w:r w:rsidRPr="00FD0649">
              <w:rPr>
                <w:rFonts w:ascii="Arial Narrow" w:hAnsi="Arial Narrow" w:cs="Arial"/>
                <w:sz w:val="22"/>
                <w:szCs w:val="22"/>
                <w:highlight w:val="lightGray"/>
              </w:rPr>
              <w:t>[Indique el nombre completo y el número de identificación de las personas que ocuparon / ejercen el cargo en el último año</w:t>
            </w:r>
            <w:r w:rsidRPr="00FD0649">
              <w:rPr>
                <w:rFonts w:ascii="Arial Narrow" w:hAnsi="Arial Narrow" w:cs="Arial"/>
                <w:sz w:val="22"/>
                <w:szCs w:val="22"/>
              </w:rPr>
              <w:t>]</w:t>
            </w:r>
          </w:p>
        </w:tc>
        <w:tc>
          <w:tcPr>
            <w:tcW w:w="3402" w:type="dxa"/>
            <w:tcBorders>
              <w:top w:val="single" w:sz="4" w:space="0" w:color="BFBFBF"/>
              <w:left w:val="single" w:sz="4" w:space="0" w:color="BFBFBF"/>
              <w:bottom w:val="single" w:sz="4" w:space="0" w:color="BFBFBF"/>
              <w:right w:val="single" w:sz="4" w:space="0" w:color="BFBFBF"/>
            </w:tcBorders>
          </w:tcPr>
          <w:p w14:paraId="614EDAF2" w14:textId="77777777" w:rsidR="003F33CB" w:rsidRPr="00FD0649" w:rsidRDefault="003F33CB" w:rsidP="003E696C">
            <w:pPr>
              <w:jc w:val="both"/>
              <w:rPr>
                <w:rFonts w:ascii="Arial Narrow" w:hAnsi="Arial Narrow" w:cs="Arial"/>
                <w:sz w:val="22"/>
                <w:szCs w:val="22"/>
                <w:highlight w:val="lightGray"/>
              </w:rPr>
            </w:pPr>
            <w:r w:rsidRPr="00FD0649">
              <w:rPr>
                <w:rFonts w:ascii="Arial Narrow" w:hAnsi="Arial Narrow" w:cs="Arial"/>
                <w:sz w:val="22"/>
                <w:szCs w:val="22"/>
                <w:highlight w:val="lightGray"/>
              </w:rPr>
              <w:t>[Indique el tiempo de vinculación de la persona que ejerció/ejerce el cargo en el nivel directivo]</w:t>
            </w:r>
          </w:p>
        </w:tc>
      </w:tr>
      <w:tr w:rsidR="003F33CB" w:rsidRPr="00FD0649" w14:paraId="3F79BD95" w14:textId="77777777" w:rsidTr="00B70D6A">
        <w:trPr>
          <w:trHeight w:val="480"/>
          <w:jc w:val="center"/>
        </w:trPr>
        <w:tc>
          <w:tcPr>
            <w:tcW w:w="2547" w:type="dxa"/>
            <w:vMerge/>
            <w:tcBorders>
              <w:left w:val="single" w:sz="4" w:space="0" w:color="BFBFBF"/>
              <w:bottom w:val="single" w:sz="4" w:space="0" w:color="BFBFBF"/>
              <w:right w:val="single" w:sz="4" w:space="0" w:color="BFBFBF"/>
            </w:tcBorders>
            <w:shd w:val="clear" w:color="auto" w:fill="FFFFFF"/>
          </w:tcPr>
          <w:p w14:paraId="0BD0FDC7" w14:textId="77777777" w:rsidR="003F33CB" w:rsidRPr="00FD0649" w:rsidRDefault="003F33CB" w:rsidP="003E696C">
            <w:pPr>
              <w:rPr>
                <w:rFonts w:ascii="Arial Narrow" w:hAnsi="Arial Narrow" w:cs="Arial"/>
                <w:b/>
                <w:color w:val="3B3838"/>
                <w:sz w:val="22"/>
                <w:szCs w:val="22"/>
              </w:rPr>
            </w:pPr>
          </w:p>
        </w:tc>
        <w:tc>
          <w:tcPr>
            <w:tcW w:w="3402"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6BA47656" w14:textId="77777777" w:rsidR="003F33CB" w:rsidRPr="00FD0649" w:rsidRDefault="003F33CB" w:rsidP="003E696C">
            <w:pPr>
              <w:jc w:val="both"/>
              <w:rPr>
                <w:rFonts w:ascii="Arial Narrow" w:hAnsi="Arial Narrow" w:cs="Arial"/>
                <w:b/>
                <w:color w:val="3B3838"/>
                <w:sz w:val="22"/>
                <w:szCs w:val="22"/>
              </w:rPr>
            </w:pPr>
            <w:r w:rsidRPr="00FD0649">
              <w:rPr>
                <w:rFonts w:ascii="Arial Narrow" w:hAnsi="Arial Narrow" w:cs="Arial"/>
                <w:sz w:val="22"/>
                <w:szCs w:val="22"/>
                <w:highlight w:val="lightGray"/>
              </w:rPr>
              <w:t>[Indique el nombre completo y el número de identificación de las personas que ocuparon / ejercen el cargo en el último año</w:t>
            </w:r>
            <w:r w:rsidRPr="00FD0649">
              <w:rPr>
                <w:rFonts w:ascii="Arial Narrow" w:hAnsi="Arial Narrow" w:cs="Arial"/>
                <w:sz w:val="22"/>
                <w:szCs w:val="22"/>
              </w:rPr>
              <w:t>]</w:t>
            </w:r>
            <w:r w:rsidRPr="00FD0649" w:rsidDel="004568FA">
              <w:rPr>
                <w:rFonts w:ascii="Arial Narrow" w:hAnsi="Arial Narrow" w:cs="Arial"/>
                <w:sz w:val="22"/>
                <w:szCs w:val="22"/>
                <w:highlight w:val="lightGray"/>
              </w:rPr>
              <w:t xml:space="preserve"> </w:t>
            </w:r>
          </w:p>
        </w:tc>
        <w:tc>
          <w:tcPr>
            <w:tcW w:w="3402" w:type="dxa"/>
            <w:tcBorders>
              <w:top w:val="single" w:sz="4" w:space="0" w:color="BFBFBF"/>
              <w:left w:val="single" w:sz="4" w:space="0" w:color="BFBFBF"/>
              <w:bottom w:val="single" w:sz="4" w:space="0" w:color="BFBFBF"/>
              <w:right w:val="single" w:sz="4" w:space="0" w:color="BFBFBF"/>
            </w:tcBorders>
          </w:tcPr>
          <w:p w14:paraId="1F5CA02E" w14:textId="77777777" w:rsidR="003F33CB" w:rsidRPr="00FD0649" w:rsidRDefault="003F33CB" w:rsidP="003E696C">
            <w:pPr>
              <w:jc w:val="both"/>
              <w:rPr>
                <w:rFonts w:ascii="Arial Narrow" w:hAnsi="Arial Narrow" w:cs="Arial"/>
                <w:sz w:val="22"/>
                <w:szCs w:val="22"/>
              </w:rPr>
            </w:pPr>
            <w:r w:rsidRPr="00FD0649">
              <w:rPr>
                <w:rFonts w:ascii="Arial Narrow" w:hAnsi="Arial Narrow" w:cs="Arial"/>
                <w:sz w:val="22"/>
                <w:szCs w:val="22"/>
                <w:highlight w:val="lightGray"/>
              </w:rPr>
              <w:t>[Indique el tiempo de vinculación de la persona que ejerció/ejerce el cargo en el nivel directivo]</w:t>
            </w:r>
          </w:p>
        </w:tc>
      </w:tr>
      <w:tr w:rsidR="003F33CB" w:rsidRPr="00FD0649" w14:paraId="670B9073" w14:textId="77777777" w:rsidTr="00B70D6A">
        <w:trPr>
          <w:trHeight w:val="480"/>
          <w:jc w:val="center"/>
        </w:trPr>
        <w:tc>
          <w:tcPr>
            <w:tcW w:w="2547" w:type="dxa"/>
            <w:vMerge w:val="restart"/>
            <w:tcBorders>
              <w:left w:val="single" w:sz="4" w:space="0" w:color="BFBFBF"/>
              <w:right w:val="single" w:sz="4" w:space="0" w:color="BFBFBF"/>
            </w:tcBorders>
            <w:shd w:val="clear" w:color="auto" w:fill="FFFFFF"/>
            <w:vAlign w:val="center"/>
          </w:tcPr>
          <w:p w14:paraId="3C6AD1CC" w14:textId="77777777" w:rsidR="003F33CB" w:rsidRPr="00FD0649" w:rsidRDefault="003F33CB" w:rsidP="003E696C">
            <w:pPr>
              <w:jc w:val="center"/>
              <w:rPr>
                <w:rFonts w:ascii="Arial Narrow" w:hAnsi="Arial Narrow" w:cs="Arial"/>
                <w:b/>
                <w:color w:val="3B3838"/>
                <w:sz w:val="22"/>
                <w:szCs w:val="22"/>
              </w:rPr>
            </w:pPr>
            <w:r w:rsidRPr="00FD0649">
              <w:rPr>
                <w:rFonts w:ascii="Arial Narrow" w:hAnsi="Arial Narrow" w:cs="Arial"/>
                <w:sz w:val="22"/>
                <w:szCs w:val="22"/>
                <w:highlight w:val="lightGray"/>
              </w:rPr>
              <w:t>[Indique la denominación del cargo directivo, a modo de ejemplo: Gerente/ Director de ventas]</w:t>
            </w:r>
          </w:p>
        </w:tc>
        <w:tc>
          <w:tcPr>
            <w:tcW w:w="3402"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68FF62B0" w14:textId="77777777" w:rsidR="003F33CB" w:rsidRPr="00FD0649" w:rsidRDefault="003F33CB" w:rsidP="003E696C">
            <w:pPr>
              <w:jc w:val="both"/>
              <w:rPr>
                <w:rFonts w:ascii="Arial Narrow" w:hAnsi="Arial Narrow" w:cs="Arial"/>
                <w:sz w:val="22"/>
                <w:szCs w:val="22"/>
                <w:highlight w:val="lightGray"/>
              </w:rPr>
            </w:pPr>
            <w:r w:rsidRPr="00FD0649">
              <w:rPr>
                <w:rFonts w:ascii="Arial Narrow" w:hAnsi="Arial Narrow" w:cs="Arial"/>
                <w:sz w:val="22"/>
                <w:szCs w:val="22"/>
                <w:highlight w:val="lightGray"/>
              </w:rPr>
              <w:t>[Indique el nombre completo y el número de identificación de las personas que ocuparon / ejercen el cargo en el último año</w:t>
            </w:r>
            <w:r w:rsidRPr="00FD0649">
              <w:rPr>
                <w:rFonts w:ascii="Arial Narrow" w:hAnsi="Arial Narrow" w:cs="Arial"/>
                <w:sz w:val="22"/>
                <w:szCs w:val="22"/>
              </w:rPr>
              <w:t>]</w:t>
            </w:r>
          </w:p>
        </w:tc>
        <w:tc>
          <w:tcPr>
            <w:tcW w:w="3402" w:type="dxa"/>
            <w:tcBorders>
              <w:top w:val="single" w:sz="4" w:space="0" w:color="BFBFBF"/>
              <w:left w:val="single" w:sz="4" w:space="0" w:color="BFBFBF"/>
              <w:bottom w:val="single" w:sz="4" w:space="0" w:color="BFBFBF"/>
              <w:right w:val="single" w:sz="4" w:space="0" w:color="BFBFBF"/>
            </w:tcBorders>
            <w:vAlign w:val="center"/>
          </w:tcPr>
          <w:p w14:paraId="2879E323" w14:textId="77777777" w:rsidR="003F33CB" w:rsidRPr="00FD0649" w:rsidRDefault="003F33CB" w:rsidP="003E696C">
            <w:pPr>
              <w:jc w:val="both"/>
              <w:rPr>
                <w:rFonts w:ascii="Arial Narrow" w:hAnsi="Arial Narrow" w:cs="Arial"/>
                <w:sz w:val="22"/>
                <w:szCs w:val="22"/>
                <w:highlight w:val="lightGray"/>
              </w:rPr>
            </w:pPr>
            <w:r w:rsidRPr="00FD0649">
              <w:rPr>
                <w:rFonts w:ascii="Arial Narrow" w:hAnsi="Arial Narrow" w:cs="Arial"/>
                <w:sz w:val="22"/>
                <w:szCs w:val="22"/>
                <w:highlight w:val="lightGray"/>
              </w:rPr>
              <w:t>[Indique el tiempo de vinculación de la persona que ejerció/ejerce el cargo en el nivel directivo]</w:t>
            </w:r>
          </w:p>
        </w:tc>
      </w:tr>
      <w:tr w:rsidR="003F33CB" w:rsidRPr="00FD0649" w14:paraId="3FD0BC0E" w14:textId="77777777" w:rsidTr="00B70D6A">
        <w:trPr>
          <w:trHeight w:val="480"/>
          <w:jc w:val="center"/>
        </w:trPr>
        <w:tc>
          <w:tcPr>
            <w:tcW w:w="2547" w:type="dxa"/>
            <w:vMerge/>
            <w:tcBorders>
              <w:left w:val="single" w:sz="4" w:space="0" w:color="BFBFBF"/>
              <w:right w:val="single" w:sz="4" w:space="0" w:color="BFBFBF"/>
            </w:tcBorders>
            <w:shd w:val="clear" w:color="auto" w:fill="FFFFFF"/>
            <w:vAlign w:val="center"/>
          </w:tcPr>
          <w:p w14:paraId="41B18AB5" w14:textId="77777777" w:rsidR="003F33CB" w:rsidRPr="00FD0649" w:rsidRDefault="003F33CB" w:rsidP="003E696C">
            <w:pPr>
              <w:jc w:val="center"/>
              <w:rPr>
                <w:rFonts w:ascii="Arial Narrow" w:hAnsi="Arial Narrow" w:cs="Arial"/>
                <w:b/>
                <w:color w:val="3B3838"/>
                <w:sz w:val="22"/>
                <w:szCs w:val="22"/>
              </w:rPr>
            </w:pPr>
          </w:p>
        </w:tc>
        <w:tc>
          <w:tcPr>
            <w:tcW w:w="3402"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5323100E" w14:textId="77777777" w:rsidR="003F33CB" w:rsidRPr="00FD0649" w:rsidRDefault="003F33CB" w:rsidP="003E696C">
            <w:pPr>
              <w:jc w:val="both"/>
              <w:rPr>
                <w:rFonts w:ascii="Arial Narrow" w:hAnsi="Arial Narrow" w:cs="Arial"/>
                <w:sz w:val="22"/>
                <w:szCs w:val="22"/>
                <w:highlight w:val="lightGray"/>
              </w:rPr>
            </w:pPr>
            <w:r w:rsidRPr="00FD0649">
              <w:rPr>
                <w:rFonts w:ascii="Arial Narrow" w:hAnsi="Arial Narrow" w:cs="Arial"/>
                <w:sz w:val="22"/>
                <w:szCs w:val="22"/>
                <w:highlight w:val="lightGray"/>
              </w:rPr>
              <w:t>[Indique el nombre completo y el número de identificación de las personas que ocuparon / ejercen el cargo en el último año</w:t>
            </w:r>
            <w:r w:rsidRPr="00FD0649">
              <w:rPr>
                <w:rFonts w:ascii="Arial Narrow" w:hAnsi="Arial Narrow" w:cs="Arial"/>
                <w:sz w:val="22"/>
                <w:szCs w:val="22"/>
              </w:rPr>
              <w:t>]</w:t>
            </w:r>
          </w:p>
        </w:tc>
        <w:tc>
          <w:tcPr>
            <w:tcW w:w="3402" w:type="dxa"/>
            <w:tcBorders>
              <w:top w:val="single" w:sz="4" w:space="0" w:color="BFBFBF"/>
              <w:left w:val="single" w:sz="4" w:space="0" w:color="BFBFBF"/>
              <w:bottom w:val="single" w:sz="4" w:space="0" w:color="BFBFBF"/>
              <w:right w:val="single" w:sz="4" w:space="0" w:color="BFBFBF"/>
            </w:tcBorders>
            <w:vAlign w:val="center"/>
          </w:tcPr>
          <w:p w14:paraId="032BBBD0" w14:textId="77777777" w:rsidR="003F33CB" w:rsidRPr="00FD0649" w:rsidRDefault="003F33CB" w:rsidP="003E696C">
            <w:pPr>
              <w:jc w:val="both"/>
              <w:rPr>
                <w:rFonts w:ascii="Arial Narrow" w:hAnsi="Arial Narrow" w:cs="Arial"/>
                <w:sz w:val="22"/>
                <w:szCs w:val="22"/>
                <w:highlight w:val="lightGray"/>
              </w:rPr>
            </w:pPr>
            <w:r w:rsidRPr="00FD0649">
              <w:rPr>
                <w:rFonts w:ascii="Arial Narrow" w:hAnsi="Arial Narrow" w:cs="Arial"/>
                <w:sz w:val="22"/>
                <w:szCs w:val="22"/>
                <w:highlight w:val="lightGray"/>
              </w:rPr>
              <w:t>[Indique el tiempo de vinculación de la persona que ejerció/ejerce el cargo en el nivel directivo]</w:t>
            </w:r>
          </w:p>
        </w:tc>
      </w:tr>
      <w:tr w:rsidR="003F33CB" w:rsidRPr="00FD0649" w14:paraId="7A999EBC" w14:textId="77777777" w:rsidTr="00B70D6A">
        <w:trPr>
          <w:trHeight w:val="480"/>
          <w:jc w:val="center"/>
        </w:trPr>
        <w:tc>
          <w:tcPr>
            <w:tcW w:w="2547" w:type="dxa"/>
            <w:vMerge/>
            <w:tcBorders>
              <w:left w:val="single" w:sz="4" w:space="0" w:color="BFBFBF"/>
              <w:right w:val="single" w:sz="4" w:space="0" w:color="BFBFBF"/>
            </w:tcBorders>
            <w:shd w:val="clear" w:color="auto" w:fill="FFFFFF"/>
            <w:vAlign w:val="center"/>
          </w:tcPr>
          <w:p w14:paraId="45CB4658" w14:textId="77777777" w:rsidR="003F33CB" w:rsidRPr="00FD0649" w:rsidRDefault="003F33CB" w:rsidP="003E696C">
            <w:pPr>
              <w:jc w:val="center"/>
              <w:rPr>
                <w:rFonts w:ascii="Arial Narrow" w:hAnsi="Arial Narrow" w:cs="Arial"/>
                <w:b/>
                <w:color w:val="3B3838"/>
                <w:sz w:val="22"/>
                <w:szCs w:val="22"/>
              </w:rPr>
            </w:pPr>
          </w:p>
        </w:tc>
        <w:tc>
          <w:tcPr>
            <w:tcW w:w="3402"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225685F9" w14:textId="77777777" w:rsidR="003F33CB" w:rsidRPr="00FD0649" w:rsidRDefault="003F33CB" w:rsidP="003E696C">
            <w:pPr>
              <w:jc w:val="both"/>
              <w:rPr>
                <w:rFonts w:ascii="Arial Narrow" w:hAnsi="Arial Narrow" w:cs="Arial"/>
                <w:sz w:val="22"/>
                <w:szCs w:val="22"/>
                <w:highlight w:val="lightGray"/>
              </w:rPr>
            </w:pPr>
            <w:r w:rsidRPr="00FD0649">
              <w:rPr>
                <w:rFonts w:ascii="Arial Narrow" w:hAnsi="Arial Narrow" w:cs="Arial"/>
                <w:sz w:val="22"/>
                <w:szCs w:val="22"/>
                <w:highlight w:val="lightGray"/>
              </w:rPr>
              <w:t>[Indique el nombre completo y el número de identificación de las personas que ocuparon / ejercen el cargo en el último año</w:t>
            </w:r>
            <w:r w:rsidRPr="00FD0649">
              <w:rPr>
                <w:rFonts w:ascii="Arial Narrow" w:hAnsi="Arial Narrow" w:cs="Arial"/>
                <w:sz w:val="22"/>
                <w:szCs w:val="22"/>
              </w:rPr>
              <w:t>]</w:t>
            </w:r>
            <w:r w:rsidRPr="00FD0649" w:rsidDel="004568FA">
              <w:rPr>
                <w:rFonts w:ascii="Arial Narrow" w:hAnsi="Arial Narrow" w:cs="Arial"/>
                <w:sz w:val="22"/>
                <w:szCs w:val="22"/>
                <w:highlight w:val="lightGray"/>
              </w:rPr>
              <w:t xml:space="preserve"> </w:t>
            </w:r>
          </w:p>
        </w:tc>
        <w:tc>
          <w:tcPr>
            <w:tcW w:w="3402" w:type="dxa"/>
            <w:tcBorders>
              <w:top w:val="single" w:sz="4" w:space="0" w:color="BFBFBF"/>
              <w:left w:val="single" w:sz="4" w:space="0" w:color="BFBFBF"/>
              <w:bottom w:val="single" w:sz="4" w:space="0" w:color="BFBFBF"/>
              <w:right w:val="single" w:sz="4" w:space="0" w:color="BFBFBF"/>
            </w:tcBorders>
            <w:vAlign w:val="center"/>
          </w:tcPr>
          <w:p w14:paraId="6C5E596D" w14:textId="77777777" w:rsidR="003F33CB" w:rsidRPr="00FD0649" w:rsidRDefault="003F33CB" w:rsidP="003E696C">
            <w:pPr>
              <w:jc w:val="both"/>
              <w:rPr>
                <w:rFonts w:ascii="Arial Narrow" w:hAnsi="Arial Narrow" w:cs="Arial"/>
                <w:sz w:val="22"/>
                <w:szCs w:val="22"/>
                <w:highlight w:val="lightGray"/>
              </w:rPr>
            </w:pPr>
            <w:r w:rsidRPr="00FD0649">
              <w:rPr>
                <w:rFonts w:ascii="Arial Narrow" w:hAnsi="Arial Narrow" w:cs="Arial"/>
                <w:sz w:val="22"/>
                <w:szCs w:val="22"/>
                <w:highlight w:val="lightGray"/>
              </w:rPr>
              <w:t>[Indique el tiempo de vinculación de la persona que ejerció/ejerce el cargo en el nivel directivo]</w:t>
            </w:r>
          </w:p>
        </w:tc>
      </w:tr>
      <w:tr w:rsidR="003F33CB" w:rsidRPr="00FD0649" w14:paraId="4D5BB2D2" w14:textId="77777777" w:rsidTr="00B70D6A">
        <w:trPr>
          <w:trHeight w:val="480"/>
          <w:jc w:val="center"/>
        </w:trPr>
        <w:tc>
          <w:tcPr>
            <w:tcW w:w="2547" w:type="dxa"/>
            <w:vMerge/>
            <w:tcBorders>
              <w:left w:val="single" w:sz="4" w:space="0" w:color="BFBFBF"/>
              <w:bottom w:val="single" w:sz="4" w:space="0" w:color="BFBFBF"/>
              <w:right w:val="single" w:sz="4" w:space="0" w:color="BFBFBF"/>
            </w:tcBorders>
            <w:shd w:val="clear" w:color="auto" w:fill="FFFFFF"/>
          </w:tcPr>
          <w:p w14:paraId="726B811D" w14:textId="77777777" w:rsidR="003F33CB" w:rsidRPr="00FD0649" w:rsidRDefault="003F33CB" w:rsidP="003E696C">
            <w:pPr>
              <w:rPr>
                <w:rFonts w:ascii="Arial Narrow" w:hAnsi="Arial Narrow" w:cs="Arial"/>
                <w:b/>
                <w:color w:val="3B3838"/>
                <w:sz w:val="22"/>
                <w:szCs w:val="22"/>
              </w:rPr>
            </w:pPr>
          </w:p>
        </w:tc>
        <w:tc>
          <w:tcPr>
            <w:tcW w:w="3402"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21452841" w14:textId="77777777" w:rsidR="003F33CB" w:rsidRPr="00FD0649" w:rsidRDefault="003F33CB" w:rsidP="003E696C">
            <w:pPr>
              <w:jc w:val="both"/>
              <w:rPr>
                <w:rFonts w:ascii="Arial Narrow" w:hAnsi="Arial Narrow" w:cs="Arial"/>
                <w:sz w:val="22"/>
                <w:szCs w:val="22"/>
                <w:highlight w:val="lightGray"/>
              </w:rPr>
            </w:pPr>
            <w:r w:rsidRPr="00FD0649">
              <w:rPr>
                <w:rFonts w:ascii="Arial Narrow" w:hAnsi="Arial Narrow" w:cs="Arial"/>
                <w:sz w:val="22"/>
                <w:szCs w:val="22"/>
                <w:highlight w:val="lightGray"/>
              </w:rPr>
              <w:t>[Indique el nombre completo y el número de identificación de las personas que ocuparon / ejercen el cargo en el último año</w:t>
            </w:r>
            <w:r w:rsidRPr="00FD0649">
              <w:rPr>
                <w:rFonts w:ascii="Arial Narrow" w:hAnsi="Arial Narrow" w:cs="Arial"/>
                <w:sz w:val="22"/>
                <w:szCs w:val="22"/>
              </w:rPr>
              <w:t>]</w:t>
            </w:r>
          </w:p>
        </w:tc>
        <w:tc>
          <w:tcPr>
            <w:tcW w:w="3402" w:type="dxa"/>
            <w:tcBorders>
              <w:top w:val="single" w:sz="4" w:space="0" w:color="BFBFBF"/>
              <w:left w:val="single" w:sz="4" w:space="0" w:color="BFBFBF"/>
              <w:bottom w:val="single" w:sz="4" w:space="0" w:color="BFBFBF"/>
              <w:right w:val="single" w:sz="4" w:space="0" w:color="BFBFBF"/>
            </w:tcBorders>
          </w:tcPr>
          <w:p w14:paraId="7525FCAF" w14:textId="77777777" w:rsidR="003F33CB" w:rsidRPr="00FD0649" w:rsidRDefault="003F33CB" w:rsidP="003E696C">
            <w:pPr>
              <w:jc w:val="both"/>
              <w:rPr>
                <w:rFonts w:ascii="Arial Narrow" w:hAnsi="Arial Narrow" w:cs="Arial"/>
                <w:sz w:val="22"/>
                <w:szCs w:val="22"/>
                <w:highlight w:val="lightGray"/>
              </w:rPr>
            </w:pPr>
            <w:r w:rsidRPr="00FD0649">
              <w:rPr>
                <w:rFonts w:ascii="Arial Narrow" w:hAnsi="Arial Narrow" w:cs="Arial"/>
                <w:sz w:val="22"/>
                <w:szCs w:val="22"/>
                <w:highlight w:val="lightGray"/>
              </w:rPr>
              <w:t>[Indique el tiempo de vinculación de la persona que ejerció/ejerce el cargo en el nivel directivo]</w:t>
            </w:r>
          </w:p>
        </w:tc>
      </w:tr>
      <w:tr w:rsidR="003F33CB" w:rsidRPr="00FD0649" w14:paraId="72D79F36" w14:textId="77777777" w:rsidTr="00B70D6A">
        <w:trPr>
          <w:trHeight w:val="183"/>
          <w:jc w:val="center"/>
        </w:trPr>
        <w:tc>
          <w:tcPr>
            <w:tcW w:w="2547" w:type="dxa"/>
            <w:vMerge w:val="restart"/>
            <w:tcBorders>
              <w:top w:val="single" w:sz="4" w:space="0" w:color="BFBFBF"/>
              <w:left w:val="single" w:sz="4" w:space="0" w:color="BFBFBF"/>
              <w:right w:val="single" w:sz="4" w:space="0" w:color="BFBFBF"/>
            </w:tcBorders>
            <w:shd w:val="clear" w:color="auto" w:fill="FFFFFF"/>
            <w:vAlign w:val="center"/>
          </w:tcPr>
          <w:p w14:paraId="51E7F5D5" w14:textId="77777777" w:rsidR="003F33CB" w:rsidRPr="00FD0649" w:rsidRDefault="003F33CB" w:rsidP="003E696C">
            <w:pPr>
              <w:jc w:val="center"/>
              <w:rPr>
                <w:rFonts w:ascii="Arial Narrow" w:hAnsi="Arial Narrow" w:cs="Arial"/>
                <w:b/>
                <w:color w:val="3B3838"/>
                <w:sz w:val="22"/>
                <w:szCs w:val="22"/>
              </w:rPr>
            </w:pPr>
            <w:r w:rsidRPr="00FD0649">
              <w:rPr>
                <w:rFonts w:ascii="Arial Narrow" w:hAnsi="Arial Narrow" w:cs="Arial"/>
                <w:sz w:val="22"/>
                <w:szCs w:val="22"/>
                <w:highlight w:val="lightGray"/>
              </w:rPr>
              <w:t>[Indique la denominación del cargo directivo, a modo de ejemplo: Director de desarrollo tecnológico]</w:t>
            </w:r>
          </w:p>
        </w:tc>
        <w:tc>
          <w:tcPr>
            <w:tcW w:w="3402"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4ACEDA86" w14:textId="77777777" w:rsidR="003F33CB" w:rsidRPr="00FD0649" w:rsidRDefault="003F33CB" w:rsidP="003E696C">
            <w:pPr>
              <w:jc w:val="both"/>
              <w:rPr>
                <w:rFonts w:ascii="Arial Narrow" w:hAnsi="Arial Narrow" w:cs="Arial"/>
                <w:b/>
                <w:color w:val="3B3838"/>
                <w:sz w:val="22"/>
                <w:szCs w:val="22"/>
              </w:rPr>
            </w:pPr>
            <w:r w:rsidRPr="00FD0649">
              <w:rPr>
                <w:rFonts w:ascii="Arial Narrow" w:hAnsi="Arial Narrow" w:cs="Arial"/>
                <w:sz w:val="22"/>
                <w:szCs w:val="22"/>
                <w:highlight w:val="lightGray"/>
              </w:rPr>
              <w:t>[Indique el nombre completo y el número de identificación de las personas que ocuparon / ejercen el cargo en el último año</w:t>
            </w:r>
            <w:r w:rsidRPr="00FD0649">
              <w:rPr>
                <w:rFonts w:ascii="Arial Narrow" w:hAnsi="Arial Narrow" w:cs="Arial"/>
                <w:sz w:val="22"/>
                <w:szCs w:val="22"/>
              </w:rPr>
              <w:t>]</w:t>
            </w:r>
          </w:p>
        </w:tc>
        <w:tc>
          <w:tcPr>
            <w:tcW w:w="3402" w:type="dxa"/>
            <w:tcBorders>
              <w:top w:val="single" w:sz="4" w:space="0" w:color="BFBFBF"/>
              <w:left w:val="single" w:sz="4" w:space="0" w:color="BFBFBF"/>
              <w:bottom w:val="single" w:sz="4" w:space="0" w:color="BFBFBF"/>
              <w:right w:val="single" w:sz="4" w:space="0" w:color="BFBFBF"/>
            </w:tcBorders>
            <w:vAlign w:val="center"/>
          </w:tcPr>
          <w:p w14:paraId="7CA220F7" w14:textId="77777777" w:rsidR="003F33CB" w:rsidRPr="00FD0649" w:rsidRDefault="003F33CB" w:rsidP="003E696C">
            <w:pPr>
              <w:jc w:val="both"/>
              <w:rPr>
                <w:rFonts w:ascii="Arial Narrow" w:hAnsi="Arial Narrow" w:cs="Arial"/>
                <w:color w:val="3B3838"/>
                <w:sz w:val="22"/>
                <w:szCs w:val="22"/>
                <w:highlight w:val="lightGray"/>
              </w:rPr>
            </w:pPr>
            <w:r w:rsidRPr="00FD0649">
              <w:rPr>
                <w:rFonts w:ascii="Arial Narrow" w:hAnsi="Arial Narrow" w:cs="Arial"/>
                <w:sz w:val="22"/>
                <w:szCs w:val="22"/>
                <w:highlight w:val="lightGray"/>
              </w:rPr>
              <w:t>[Indique el tiempo de vinculación de la persona que ejerció/ejerce el cargo en el nivel directivo]</w:t>
            </w:r>
          </w:p>
        </w:tc>
      </w:tr>
      <w:tr w:rsidR="003F33CB" w:rsidRPr="00FD0649" w14:paraId="4F67B776" w14:textId="77777777" w:rsidTr="00B70D6A">
        <w:trPr>
          <w:trHeight w:val="183"/>
          <w:jc w:val="center"/>
        </w:trPr>
        <w:tc>
          <w:tcPr>
            <w:tcW w:w="2547" w:type="dxa"/>
            <w:vMerge/>
            <w:tcBorders>
              <w:left w:val="single" w:sz="4" w:space="0" w:color="BFBFBF"/>
              <w:right w:val="single" w:sz="4" w:space="0" w:color="BFBFBF"/>
            </w:tcBorders>
            <w:shd w:val="clear" w:color="auto" w:fill="FFFFFF"/>
            <w:vAlign w:val="center"/>
          </w:tcPr>
          <w:p w14:paraId="5503C1A5" w14:textId="77777777" w:rsidR="003F33CB" w:rsidRPr="00FD0649" w:rsidRDefault="003F33CB" w:rsidP="003E696C">
            <w:pPr>
              <w:jc w:val="center"/>
              <w:rPr>
                <w:rFonts w:ascii="Arial Narrow" w:hAnsi="Arial Narrow" w:cs="Arial"/>
                <w:b/>
                <w:color w:val="3B3838"/>
                <w:sz w:val="22"/>
                <w:szCs w:val="22"/>
              </w:rPr>
            </w:pPr>
          </w:p>
        </w:tc>
        <w:tc>
          <w:tcPr>
            <w:tcW w:w="3402"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0C28A77E" w14:textId="77777777" w:rsidR="003F33CB" w:rsidRPr="00FD0649" w:rsidRDefault="003F33CB" w:rsidP="003E696C">
            <w:pPr>
              <w:jc w:val="both"/>
              <w:rPr>
                <w:rFonts w:ascii="Arial Narrow" w:hAnsi="Arial Narrow" w:cs="Arial"/>
                <w:b/>
                <w:color w:val="3B3838"/>
                <w:sz w:val="22"/>
                <w:szCs w:val="22"/>
              </w:rPr>
            </w:pPr>
            <w:r w:rsidRPr="00FD0649">
              <w:rPr>
                <w:rFonts w:ascii="Arial Narrow" w:hAnsi="Arial Narrow" w:cs="Arial"/>
                <w:sz w:val="22"/>
                <w:szCs w:val="22"/>
                <w:highlight w:val="lightGray"/>
              </w:rPr>
              <w:t>[Indique el nombre completo y el número de identificación de las personas que ocuparon / ejercen el cargo en el último año</w:t>
            </w:r>
            <w:r w:rsidRPr="00FD0649">
              <w:rPr>
                <w:rFonts w:ascii="Arial Narrow" w:hAnsi="Arial Narrow" w:cs="Arial"/>
                <w:sz w:val="22"/>
                <w:szCs w:val="22"/>
              </w:rPr>
              <w:t>]</w:t>
            </w:r>
          </w:p>
        </w:tc>
        <w:tc>
          <w:tcPr>
            <w:tcW w:w="3402" w:type="dxa"/>
            <w:tcBorders>
              <w:top w:val="single" w:sz="4" w:space="0" w:color="BFBFBF"/>
              <w:left w:val="single" w:sz="4" w:space="0" w:color="BFBFBF"/>
              <w:bottom w:val="single" w:sz="4" w:space="0" w:color="BFBFBF"/>
              <w:right w:val="single" w:sz="4" w:space="0" w:color="BFBFBF"/>
            </w:tcBorders>
            <w:vAlign w:val="center"/>
          </w:tcPr>
          <w:p w14:paraId="0EAE4A5E" w14:textId="77777777" w:rsidR="003F33CB" w:rsidRPr="00FD0649" w:rsidRDefault="003F33CB" w:rsidP="003E696C">
            <w:pPr>
              <w:jc w:val="both"/>
              <w:rPr>
                <w:rFonts w:ascii="Arial Narrow" w:hAnsi="Arial Narrow" w:cs="Arial"/>
                <w:color w:val="3B3838"/>
                <w:sz w:val="22"/>
                <w:szCs w:val="22"/>
                <w:highlight w:val="lightGray"/>
              </w:rPr>
            </w:pPr>
            <w:r w:rsidRPr="00FD0649">
              <w:rPr>
                <w:rFonts w:ascii="Arial Narrow" w:hAnsi="Arial Narrow" w:cs="Arial"/>
                <w:sz w:val="22"/>
                <w:szCs w:val="22"/>
                <w:highlight w:val="lightGray"/>
              </w:rPr>
              <w:t>[Indique el tiempo de vinculación de la persona que ejerció/ejerce el cargo en el nivel directivo]</w:t>
            </w:r>
          </w:p>
        </w:tc>
      </w:tr>
    </w:tbl>
    <w:p w14:paraId="58F6165D" w14:textId="77777777" w:rsidR="003F33CB" w:rsidRPr="00FD0649" w:rsidRDefault="003F33CB" w:rsidP="003F33CB">
      <w:pPr>
        <w:jc w:val="both"/>
        <w:rPr>
          <w:rFonts w:ascii="Arial Narrow" w:hAnsi="Arial Narrow" w:cs="Arial"/>
          <w:sz w:val="22"/>
          <w:szCs w:val="22"/>
        </w:rPr>
      </w:pPr>
    </w:p>
    <w:p w14:paraId="73C4C839" w14:textId="77777777" w:rsidR="003F33CB" w:rsidRPr="00FD0649" w:rsidRDefault="003F33CB" w:rsidP="003F33CB">
      <w:pPr>
        <w:jc w:val="both"/>
        <w:rPr>
          <w:rFonts w:ascii="Arial Narrow" w:hAnsi="Arial Narrow" w:cs="Arial"/>
          <w:sz w:val="22"/>
          <w:szCs w:val="22"/>
        </w:rPr>
      </w:pPr>
      <w:r w:rsidRPr="00FD0649">
        <w:rPr>
          <w:rFonts w:ascii="Arial Narrow" w:hAnsi="Arial Narrow" w:cs="Arial"/>
          <w:sz w:val="22"/>
          <w:szCs w:val="22"/>
        </w:rPr>
        <w:t xml:space="preserve">Conforme a lo anterior, manifestamos bajo la gravedad del juramento que por lo menos el cincuenta por ciento (50 %) de los empleos del nivel directivo de la persona jurídica han sido ejercidos por mujeres y estas han estado vinculadas laboralmente a la empresa durante al menos el último año anterior a la fecha de cierre del Proceso de Contratación en el mismo cargo u otro del mismo nivel. </w:t>
      </w:r>
    </w:p>
    <w:p w14:paraId="5F4215C3" w14:textId="77777777" w:rsidR="003F33CB" w:rsidRPr="00FD0649" w:rsidRDefault="003F33CB" w:rsidP="003F33CB">
      <w:pPr>
        <w:jc w:val="both"/>
        <w:rPr>
          <w:rFonts w:ascii="Arial Narrow" w:hAnsi="Arial Narrow" w:cs="Arial"/>
          <w:sz w:val="22"/>
          <w:szCs w:val="22"/>
        </w:rPr>
      </w:pPr>
      <w:r w:rsidRPr="00FD0649">
        <w:rPr>
          <w:rFonts w:ascii="Arial Narrow" w:hAnsi="Arial Narrow" w:cs="Arial"/>
          <w:sz w:val="22"/>
          <w:szCs w:val="22"/>
        </w:rPr>
        <w:t xml:space="preserve">Para los efectos de esta certificación son empleos del nivel directivo aquellos cuyas funciones están relacionadas con la dirección de áreas misionales de la empresa y la toma de decisiones a nivel estratégico. En este sentido, son cargos del rango directivo los que dentro de la organización de la empresa implican mando o los que por su jerarquía desempeñan cargos encaminados al cumplimiento de funciones orientadas a representar al empleador. </w:t>
      </w:r>
    </w:p>
    <w:p w14:paraId="0549B8C7" w14:textId="77777777" w:rsidR="003F33CB" w:rsidRPr="00FD0649" w:rsidRDefault="003F33CB" w:rsidP="003F33CB">
      <w:pPr>
        <w:jc w:val="both"/>
        <w:rPr>
          <w:rFonts w:ascii="Arial Narrow" w:hAnsi="Arial Narrow" w:cs="Arial"/>
          <w:sz w:val="22"/>
          <w:szCs w:val="22"/>
        </w:rPr>
      </w:pPr>
      <w:r w:rsidRPr="00FD0649">
        <w:rPr>
          <w:rFonts w:ascii="Arial Narrow" w:hAnsi="Arial Narrow" w:cs="Arial"/>
          <w:sz w:val="22"/>
          <w:szCs w:val="22"/>
        </w:rPr>
        <w:t xml:space="preserve">Como soporte de esta declaración se anexa copia de (i) los respectivos documentos de identidad, (ii) los contratos de trabajo o certificación laboral con las funciones y (iii) el certificado de aportes al Sistema de Seguridad Social del último año en el que se demuestren los pagos realizados por el empleador, en relación con cada una de las personas que conforman el nivel directivo del Proponente. </w:t>
      </w:r>
    </w:p>
    <w:p w14:paraId="78426316" w14:textId="77777777" w:rsidR="003F33CB" w:rsidRPr="00FD0649" w:rsidRDefault="003F33CB" w:rsidP="003F33CB">
      <w:pPr>
        <w:jc w:val="both"/>
        <w:rPr>
          <w:rFonts w:ascii="Arial Narrow" w:hAnsi="Arial Narrow" w:cs="Arial"/>
          <w:sz w:val="22"/>
          <w:szCs w:val="22"/>
        </w:rPr>
      </w:pPr>
      <w:r w:rsidRPr="00FD0649">
        <w:rPr>
          <w:rFonts w:ascii="Arial Narrow" w:hAnsi="Arial Narrow" w:cs="Arial"/>
          <w:sz w:val="22"/>
          <w:szCs w:val="22"/>
          <w:highlight w:val="lightGray"/>
        </w:rPr>
        <w:t xml:space="preserve">[Si el Proponente cumple ambas condiciones escogerá alguna de las dos (2) opciones descritas, para acreditar la calidad de emprendimientos y empresas de mujeres en los términos del 2.2.1.2.4.2.14 del Decreto 1082 de 2015] </w:t>
      </w:r>
    </w:p>
    <w:p w14:paraId="25E0370F" w14:textId="77777777" w:rsidR="003F33CB" w:rsidRPr="00FD0649" w:rsidRDefault="003F33CB" w:rsidP="003F33CB">
      <w:pPr>
        <w:jc w:val="both"/>
        <w:rPr>
          <w:rFonts w:ascii="Arial Narrow" w:hAnsi="Arial Narrow" w:cs="Arial"/>
          <w:sz w:val="22"/>
          <w:szCs w:val="22"/>
        </w:rPr>
      </w:pPr>
    </w:p>
    <w:p w14:paraId="43D3C092" w14:textId="77777777" w:rsidR="00FD0649" w:rsidRPr="00FD0649" w:rsidRDefault="003F33CB" w:rsidP="00FD0649">
      <w:pPr>
        <w:rPr>
          <w:rFonts w:ascii="Arial Narrow" w:hAnsi="Arial Narrow" w:cs="Arial"/>
          <w:sz w:val="22"/>
          <w:szCs w:val="22"/>
        </w:rPr>
      </w:pPr>
      <w:r w:rsidRPr="00FD0649">
        <w:rPr>
          <w:rFonts w:ascii="Arial Narrow" w:hAnsi="Arial Narrow" w:cs="Arial"/>
          <w:sz w:val="22"/>
          <w:szCs w:val="22"/>
        </w:rPr>
        <w:t xml:space="preserve">En constancia, se firma en </w:t>
      </w:r>
      <w:r w:rsidRPr="00FD0649">
        <w:rPr>
          <w:rFonts w:ascii="Arial Narrow" w:hAnsi="Arial Narrow" w:cs="Arial"/>
          <w:sz w:val="22"/>
          <w:szCs w:val="22"/>
          <w:highlight w:val="lightGray"/>
        </w:rPr>
        <w:t>______________</w:t>
      </w:r>
      <w:r w:rsidRPr="00FD0649">
        <w:rPr>
          <w:rFonts w:ascii="Arial Narrow" w:hAnsi="Arial Narrow" w:cs="Arial"/>
          <w:sz w:val="22"/>
          <w:szCs w:val="22"/>
        </w:rPr>
        <w:t xml:space="preserve">, a los </w:t>
      </w:r>
      <w:r w:rsidRPr="00FD0649">
        <w:rPr>
          <w:rFonts w:ascii="Arial Narrow" w:hAnsi="Arial Narrow" w:cs="Arial"/>
          <w:sz w:val="22"/>
          <w:szCs w:val="22"/>
          <w:highlight w:val="lightGray"/>
        </w:rPr>
        <w:t>____</w:t>
      </w:r>
      <w:r w:rsidRPr="00FD0649">
        <w:rPr>
          <w:rFonts w:ascii="Arial Narrow" w:hAnsi="Arial Narrow" w:cs="Arial"/>
          <w:sz w:val="22"/>
          <w:szCs w:val="22"/>
        </w:rPr>
        <w:t xml:space="preserve"> días del mes de </w:t>
      </w:r>
      <w:r w:rsidRPr="00FD0649">
        <w:rPr>
          <w:rFonts w:ascii="Arial Narrow" w:hAnsi="Arial Narrow" w:cs="Arial"/>
          <w:sz w:val="22"/>
          <w:szCs w:val="22"/>
          <w:highlight w:val="lightGray"/>
        </w:rPr>
        <w:t>_____</w:t>
      </w:r>
      <w:r w:rsidRPr="00FD0649">
        <w:rPr>
          <w:rFonts w:ascii="Arial Narrow" w:hAnsi="Arial Narrow" w:cs="Arial"/>
          <w:sz w:val="22"/>
          <w:szCs w:val="22"/>
        </w:rPr>
        <w:t xml:space="preserve"> del 20</w:t>
      </w:r>
      <w:r w:rsidRPr="00FD0649">
        <w:rPr>
          <w:rFonts w:ascii="Arial Narrow" w:hAnsi="Arial Narrow" w:cs="Arial"/>
          <w:sz w:val="22"/>
          <w:szCs w:val="22"/>
          <w:highlight w:val="lightGray"/>
        </w:rPr>
        <w:t>__</w:t>
      </w:r>
    </w:p>
    <w:p w14:paraId="2EFB7F1C" w14:textId="77777777" w:rsidR="00FD0649" w:rsidRPr="00FD0649" w:rsidRDefault="00FD0649" w:rsidP="00FD0649">
      <w:pPr>
        <w:jc w:val="center"/>
        <w:rPr>
          <w:rFonts w:ascii="Arial Narrow" w:hAnsi="Arial Narrow" w:cs="Arial"/>
          <w:sz w:val="22"/>
          <w:szCs w:val="22"/>
        </w:rPr>
      </w:pPr>
    </w:p>
    <w:p w14:paraId="0F1F0130" w14:textId="77777777" w:rsidR="00FD0649" w:rsidRPr="00FD0649" w:rsidRDefault="00FD0649" w:rsidP="00FD0649">
      <w:pPr>
        <w:jc w:val="center"/>
        <w:rPr>
          <w:rFonts w:ascii="Arial Narrow" w:hAnsi="Arial Narrow" w:cs="Arial"/>
          <w:sz w:val="22"/>
          <w:szCs w:val="22"/>
        </w:rPr>
      </w:pPr>
    </w:p>
    <w:p w14:paraId="5A3F449E" w14:textId="528955E5" w:rsidR="003F33CB" w:rsidRPr="00FD0649" w:rsidRDefault="003F33CB" w:rsidP="003F33CB">
      <w:pPr>
        <w:rPr>
          <w:rFonts w:ascii="Arial Narrow" w:hAnsi="Arial Narrow" w:cs="Arial"/>
          <w:b/>
          <w:sz w:val="22"/>
          <w:szCs w:val="22"/>
        </w:rPr>
      </w:pPr>
      <w:r w:rsidRPr="00FD0649">
        <w:rPr>
          <w:rFonts w:ascii="Arial Narrow" w:hAnsi="Arial Narrow"/>
          <w:noProof/>
          <w:sz w:val="22"/>
          <w:szCs w:val="22"/>
          <w:lang w:val="es-CO" w:eastAsia="es-CO"/>
        </w:rPr>
        <mc:AlternateContent>
          <mc:Choice Requires="wps">
            <w:drawing>
              <wp:anchor distT="4294967295" distB="4294967295" distL="114300" distR="114300" simplePos="0" relativeHeight="251659264" behindDoc="0" locked="0" layoutInCell="1" allowOverlap="1" wp14:anchorId="08002377" wp14:editId="0898372C">
                <wp:simplePos x="0" y="0"/>
                <wp:positionH relativeFrom="column">
                  <wp:posOffset>17145</wp:posOffset>
                </wp:positionH>
                <wp:positionV relativeFrom="paragraph">
                  <wp:posOffset>41274</wp:posOffset>
                </wp:positionV>
                <wp:extent cx="2488565" cy="0"/>
                <wp:effectExtent l="0" t="0" r="0" b="0"/>
                <wp:wrapNone/>
                <wp:docPr id="544705578" name="Conector recto 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488565" cy="0"/>
                        </a:xfrm>
                        <a:prstGeom prst="line">
                          <a:avLst/>
                        </a:prstGeom>
                        <a:noFill/>
                        <a:ln w="6350" cap="flat" cmpd="sng" algn="ctr">
                          <a:solidFill>
                            <a:sysClr val="windowText" lastClr="000000"/>
                          </a:solidFill>
                          <a:prstDash val="solid"/>
                          <a:miter lim="800000"/>
                        </a:ln>
                        <a:effectLst/>
                      </wps:spPr>
                      <wps:bodyPr/>
                    </wps:wsp>
                  </a:graphicData>
                </a:graphic>
                <wp14:sizeRelH relativeFrom="page">
                  <wp14:pctWidth>0</wp14:pctWidth>
                </wp14:sizeRelH>
                <wp14:sizeRelV relativeFrom="page">
                  <wp14:pctHeight>0</wp14:pctHeight>
                </wp14:sizeRelV>
              </wp:anchor>
            </w:drawing>
          </mc:Choice>
          <mc:Fallback>
            <w:pict>
              <v:line w14:anchorId="3DB0CA30" id="Conector recto 4"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35pt,3.25pt" to="197.3pt,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" strokecolor="windowText" strokeweight=".5pt">
                <v:stroke joinstyle="miter"/>
                <o:lock v:ext="edit" shapetype="f"/>
              </v:line>
            </w:pict>
          </mc:Fallback>
        </mc:AlternateContent>
      </w:r>
    </w:p>
    <w:p w14:paraId="48384F05" w14:textId="77777777" w:rsidR="003F33CB" w:rsidRPr="00FD0649" w:rsidRDefault="003F33CB" w:rsidP="003F33CB">
      <w:pPr>
        <w:rPr>
          <w:rFonts w:ascii="Arial Narrow" w:hAnsi="Arial Narrow" w:cs="Arial"/>
          <w:sz w:val="22"/>
          <w:szCs w:val="22"/>
          <w:highlight w:val="lightGray"/>
        </w:rPr>
      </w:pPr>
      <w:r w:rsidRPr="00FD0649">
        <w:rPr>
          <w:rFonts w:ascii="Arial Narrow" w:hAnsi="Arial Narrow" w:cs="Arial"/>
          <w:sz w:val="22"/>
          <w:szCs w:val="22"/>
          <w:highlight w:val="lightGray"/>
        </w:rPr>
        <w:t>[Nombre y firma del representante legal de la persona jurídica]</w:t>
      </w:r>
    </w:p>
    <w:p w14:paraId="333C42B1" w14:textId="77777777" w:rsidR="003F33CB" w:rsidRPr="00FD0649" w:rsidRDefault="003F33CB" w:rsidP="003F33CB">
      <w:pPr>
        <w:rPr>
          <w:rFonts w:ascii="Arial Narrow" w:hAnsi="Arial Narrow" w:cs="Arial"/>
          <w:sz w:val="22"/>
          <w:szCs w:val="22"/>
          <w:highlight w:val="lightGray"/>
        </w:rPr>
      </w:pPr>
    </w:p>
    <w:p w14:paraId="6ED697C6" w14:textId="74BFE73A" w:rsidR="003F33CB" w:rsidRPr="00FD0649" w:rsidRDefault="003F33CB" w:rsidP="003F33CB">
      <w:pPr>
        <w:rPr>
          <w:rFonts w:ascii="Arial Narrow" w:hAnsi="Arial Narrow" w:cs="Arial"/>
          <w:sz w:val="22"/>
          <w:szCs w:val="22"/>
          <w:highlight w:val="lightGray"/>
        </w:rPr>
      </w:pPr>
      <w:r w:rsidRPr="00FD0649">
        <w:rPr>
          <w:rFonts w:ascii="Arial Narrow" w:hAnsi="Arial Narrow"/>
          <w:noProof/>
          <w:sz w:val="22"/>
          <w:szCs w:val="22"/>
          <w:lang w:val="es-CO" w:eastAsia="es-CO"/>
        </w:rPr>
        <mc:AlternateContent>
          <mc:Choice Requires="wps">
            <w:drawing>
              <wp:anchor distT="4294967295" distB="4294967295" distL="114300" distR="114300" simplePos="0" relativeHeight="251660288" behindDoc="0" locked="0" layoutInCell="1" allowOverlap="1" wp14:anchorId="085D518B" wp14:editId="381ABC8B">
                <wp:simplePos x="0" y="0"/>
                <wp:positionH relativeFrom="column">
                  <wp:posOffset>26035</wp:posOffset>
                </wp:positionH>
                <wp:positionV relativeFrom="paragraph">
                  <wp:posOffset>46989</wp:posOffset>
                </wp:positionV>
                <wp:extent cx="2488565" cy="0"/>
                <wp:effectExtent l="0" t="0" r="0" b="0"/>
                <wp:wrapNone/>
                <wp:docPr id="731814888" name="Conector recto 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488565" cy="0"/>
                        </a:xfrm>
                        <a:prstGeom prst="line">
                          <a:avLst/>
                        </a:prstGeom>
                        <a:noFill/>
                        <a:ln w="6350" cap="flat" cmpd="sng" algn="ctr">
                          <a:solidFill>
                            <a:sysClr val="windowText" lastClr="000000"/>
                          </a:solidFill>
                          <a:prstDash val="solid"/>
                          <a:miter lim="800000"/>
                        </a:ln>
                        <a:effectLst/>
                      </wps:spPr>
                      <wps:bodyPr/>
                    </wps:wsp>
                  </a:graphicData>
                </a:graphic>
                <wp14:sizeRelH relativeFrom="page">
                  <wp14:pctWidth>0</wp14:pctWidth>
                </wp14:sizeRelH>
                <wp14:sizeRelV relativeFrom="page">
                  <wp14:pctHeight>0</wp14:pctHeight>
                </wp14:sizeRelV>
              </wp:anchor>
            </w:drawing>
          </mc:Choice>
          <mc:Fallback>
            <w:pict>
              <v:line w14:anchorId="3A64EF9D" id="Conector recto 3"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05pt,3.7pt" to="198pt,3.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" strokecolor="windowText" strokeweight=".5pt">
                <v:stroke joinstyle="miter"/>
                <o:lock v:ext="edit" shapetype="f"/>
              </v:line>
            </w:pict>
          </mc:Fallback>
        </mc:AlternateContent>
      </w:r>
    </w:p>
    <w:p w14:paraId="398989FB" w14:textId="77777777" w:rsidR="003F33CB" w:rsidRDefault="003F33CB" w:rsidP="003F33CB">
      <w:pPr>
        <w:rPr>
          <w:rFonts w:ascii="Arial Narrow" w:hAnsi="Arial Narrow" w:cs="Arial"/>
          <w:sz w:val="22"/>
          <w:szCs w:val="22"/>
          <w:highlight w:val="lightGray"/>
        </w:rPr>
      </w:pPr>
      <w:r w:rsidRPr="00FD0649">
        <w:rPr>
          <w:rFonts w:ascii="Arial Narrow" w:hAnsi="Arial Narrow" w:cs="Arial"/>
          <w:sz w:val="22"/>
          <w:szCs w:val="22"/>
          <w:highlight w:val="lightGray"/>
        </w:rPr>
        <w:t xml:space="preserve">[Nombre y firma del contador o revisor fiscal, si está obligado a tenerlo] </w:t>
      </w:r>
    </w:p>
    <w:p w14:paraId="12A12125" w14:textId="77777777" w:rsidR="00A12BB8" w:rsidRDefault="00A12BB8" w:rsidP="003F33CB">
      <w:pPr>
        <w:rPr>
          <w:rFonts w:ascii="Arial Narrow" w:hAnsi="Arial Narrow" w:cs="Arial"/>
          <w:sz w:val="22"/>
          <w:szCs w:val="22"/>
          <w:highlight w:val="lightGray"/>
        </w:rPr>
      </w:pPr>
    </w:p>
    <w:p w14:paraId="5E934D9F" w14:textId="77777777" w:rsidR="00A12BB8" w:rsidRDefault="00A12BB8" w:rsidP="003F33CB">
      <w:pPr>
        <w:rPr>
          <w:rFonts w:ascii="Arial Narrow" w:hAnsi="Arial Narrow" w:cs="Arial"/>
          <w:sz w:val="22"/>
          <w:szCs w:val="22"/>
          <w:highlight w:val="lightGray"/>
        </w:rPr>
      </w:pPr>
    </w:p>
    <w:p w14:paraId="195BBAC4" w14:textId="77777777" w:rsidR="00A12BB8" w:rsidRDefault="00A12BB8" w:rsidP="003F33CB">
      <w:pPr>
        <w:rPr>
          <w:rFonts w:ascii="Arial Narrow" w:hAnsi="Arial Narrow" w:cs="Arial"/>
          <w:sz w:val="22"/>
          <w:szCs w:val="22"/>
          <w:highlight w:val="lightGray"/>
        </w:rPr>
      </w:pPr>
    </w:p>
    <w:p w14:paraId="44E40041" w14:textId="77777777" w:rsidR="00A12BB8" w:rsidRDefault="00A12BB8" w:rsidP="003F33CB">
      <w:pPr>
        <w:rPr>
          <w:rFonts w:ascii="Arial Narrow" w:hAnsi="Arial Narrow" w:cs="Arial"/>
          <w:sz w:val="22"/>
          <w:szCs w:val="22"/>
          <w:highlight w:val="lightGray"/>
        </w:rPr>
      </w:pPr>
    </w:p>
    <w:p w14:paraId="7EDD478F" w14:textId="77777777" w:rsidR="00A12BB8" w:rsidRDefault="00A12BB8" w:rsidP="003F33CB">
      <w:pPr>
        <w:rPr>
          <w:rFonts w:ascii="Arial Narrow" w:hAnsi="Arial Narrow" w:cs="Arial"/>
          <w:sz w:val="22"/>
          <w:szCs w:val="22"/>
          <w:highlight w:val="lightGray"/>
        </w:rPr>
      </w:pPr>
    </w:p>
    <w:p w14:paraId="617CD0C2" w14:textId="77777777" w:rsidR="00A12BB8" w:rsidRDefault="00A12BB8" w:rsidP="003F33CB">
      <w:pPr>
        <w:rPr>
          <w:rFonts w:ascii="Arial Narrow" w:hAnsi="Arial Narrow" w:cs="Arial"/>
          <w:sz w:val="22"/>
          <w:szCs w:val="22"/>
          <w:highlight w:val="lightGray"/>
        </w:rPr>
      </w:pPr>
    </w:p>
    <w:p w14:paraId="63D6E5E9" w14:textId="77777777" w:rsidR="00A12BB8" w:rsidRDefault="00A12BB8" w:rsidP="003F33CB">
      <w:pPr>
        <w:rPr>
          <w:rFonts w:ascii="Arial Narrow" w:hAnsi="Arial Narrow" w:cs="Arial"/>
          <w:sz w:val="22"/>
          <w:szCs w:val="22"/>
          <w:highlight w:val="lightGray"/>
        </w:rPr>
      </w:pPr>
    </w:p>
    <w:p w14:paraId="58D342A8" w14:textId="77777777" w:rsidR="00A12BB8" w:rsidRDefault="00A12BB8" w:rsidP="003F33CB">
      <w:pPr>
        <w:rPr>
          <w:rFonts w:ascii="Arial Narrow" w:hAnsi="Arial Narrow" w:cs="Arial"/>
          <w:sz w:val="22"/>
          <w:szCs w:val="22"/>
          <w:highlight w:val="lightGray"/>
        </w:rPr>
      </w:pPr>
    </w:p>
    <w:p w14:paraId="56A798B2" w14:textId="77777777" w:rsidR="00A12BB8" w:rsidRDefault="00A12BB8" w:rsidP="003F33CB">
      <w:pPr>
        <w:rPr>
          <w:rFonts w:ascii="Arial Narrow" w:hAnsi="Arial Narrow" w:cs="Arial"/>
          <w:sz w:val="22"/>
          <w:szCs w:val="22"/>
          <w:highlight w:val="lightGray"/>
        </w:rPr>
      </w:pPr>
    </w:p>
    <w:p w14:paraId="0FDF1E0E" w14:textId="77777777" w:rsidR="00A12BB8" w:rsidRDefault="00A12BB8" w:rsidP="003F33CB">
      <w:pPr>
        <w:rPr>
          <w:rFonts w:ascii="Arial Narrow" w:hAnsi="Arial Narrow" w:cs="Arial"/>
          <w:sz w:val="22"/>
          <w:szCs w:val="22"/>
          <w:highlight w:val="lightGray"/>
        </w:rPr>
      </w:pPr>
    </w:p>
    <w:p w14:paraId="4F33CEC7" w14:textId="77777777" w:rsidR="00A12BB8" w:rsidRDefault="00A12BB8" w:rsidP="003F33CB">
      <w:pPr>
        <w:rPr>
          <w:rFonts w:ascii="Arial Narrow" w:hAnsi="Arial Narrow" w:cs="Arial"/>
          <w:sz w:val="22"/>
          <w:szCs w:val="22"/>
          <w:highlight w:val="lightGray"/>
        </w:rPr>
      </w:pPr>
    </w:p>
    <w:p w14:paraId="07B7F66B" w14:textId="77777777" w:rsidR="00A12BB8" w:rsidRPr="00FD0649" w:rsidRDefault="00A12BB8" w:rsidP="003F33CB">
      <w:pPr>
        <w:rPr>
          <w:rFonts w:ascii="Arial Narrow" w:hAnsi="Arial Narrow" w:cs="Arial"/>
          <w:sz w:val="22"/>
          <w:szCs w:val="22"/>
          <w:highlight w:val="lightGray"/>
        </w:rPr>
      </w:pPr>
    </w:p>
    <w:p w14:paraId="136697AF" w14:textId="419FCFC5" w:rsidR="003F33CB" w:rsidRPr="00153943" w:rsidRDefault="003F33CB" w:rsidP="003F33CB">
      <w:pPr>
        <w:jc w:val="center"/>
        <w:rPr>
          <w:rFonts w:ascii="Arial Narrow" w:hAnsi="Arial Narrow" w:cs="Arial"/>
          <w:b/>
          <w:bCs/>
        </w:rPr>
      </w:pPr>
      <w:bookmarkStart w:id="7" w:name="_Hlk65589619"/>
      <w:r w:rsidRPr="00153943">
        <w:rPr>
          <w:rFonts w:ascii="Arial Narrow" w:hAnsi="Arial Narrow" w:cs="Arial"/>
          <w:b/>
          <w:bCs/>
        </w:rPr>
        <w:lastRenderedPageBreak/>
        <w:t>FORMATO 1</w:t>
      </w:r>
      <w:r>
        <w:rPr>
          <w:rFonts w:ascii="Arial Narrow" w:hAnsi="Arial Narrow" w:cs="Arial"/>
          <w:b/>
          <w:bCs/>
        </w:rPr>
        <w:t>3</w:t>
      </w:r>
      <w:r w:rsidRPr="00153943">
        <w:rPr>
          <w:rFonts w:ascii="Arial Narrow" w:hAnsi="Arial Narrow" w:cs="Arial"/>
          <w:b/>
          <w:bCs/>
        </w:rPr>
        <w:t>B – ACREDITACIÓN DE EMPRENDIMIENTO Y EMPRESAS DE MUJERES (PERSONA NATURAL)</w:t>
      </w:r>
    </w:p>
    <w:p w14:paraId="61D5CD4B" w14:textId="77777777" w:rsidR="003F33CB" w:rsidRPr="00153943" w:rsidRDefault="003F33CB" w:rsidP="003F33CB">
      <w:pPr>
        <w:tabs>
          <w:tab w:val="left" w:pos="-142"/>
        </w:tabs>
        <w:autoSpaceDE w:val="0"/>
        <w:autoSpaceDN w:val="0"/>
        <w:adjustRightInd w:val="0"/>
        <w:jc w:val="both"/>
        <w:outlineLvl w:val="0"/>
        <w:rPr>
          <w:rFonts w:ascii="Arial Narrow" w:hAnsi="Arial Narrow" w:cs="Arial"/>
        </w:rPr>
      </w:pPr>
    </w:p>
    <w:p w14:paraId="6231A357" w14:textId="77777777" w:rsidR="003F33CB" w:rsidRPr="00153943" w:rsidRDefault="003F33CB" w:rsidP="003F33CB">
      <w:pPr>
        <w:tabs>
          <w:tab w:val="left" w:pos="-142"/>
        </w:tabs>
        <w:autoSpaceDE w:val="0"/>
        <w:autoSpaceDN w:val="0"/>
        <w:adjustRightInd w:val="0"/>
        <w:jc w:val="both"/>
        <w:outlineLvl w:val="0"/>
        <w:rPr>
          <w:rFonts w:ascii="Arial Narrow" w:hAnsi="Arial Narrow" w:cs="Arial"/>
          <w:highlight w:val="lightGray"/>
        </w:rPr>
      </w:pPr>
      <w:r w:rsidRPr="00153943">
        <w:rPr>
          <w:rFonts w:ascii="Arial Narrow" w:hAnsi="Arial Narrow" w:cs="Arial"/>
          <w:highlight w:val="lightGray"/>
        </w:rPr>
        <w:t>[Este Formato debe diligenciarse por los Proponentes personas naturales o los integrantes personas naturales del Proponente Plural cuyo porcentaje de participación sea al menos del diez por ciento (10 %) y acredite la condición de emprendimientos y empresas de mujeres.]</w:t>
      </w:r>
    </w:p>
    <w:p w14:paraId="25542C6E" w14:textId="77777777" w:rsidR="003F33CB" w:rsidRPr="00153943" w:rsidRDefault="003F33CB" w:rsidP="003F33CB">
      <w:pPr>
        <w:tabs>
          <w:tab w:val="left" w:pos="-142"/>
        </w:tabs>
        <w:autoSpaceDE w:val="0"/>
        <w:autoSpaceDN w:val="0"/>
        <w:adjustRightInd w:val="0"/>
        <w:jc w:val="both"/>
        <w:outlineLvl w:val="0"/>
        <w:rPr>
          <w:rFonts w:ascii="Arial Narrow" w:hAnsi="Arial Narrow" w:cs="Arial"/>
        </w:rPr>
      </w:pPr>
      <w:r w:rsidRPr="00153943">
        <w:rPr>
          <w:rFonts w:ascii="Arial Narrow" w:hAnsi="Arial Narrow" w:cs="Arial"/>
        </w:rPr>
        <w:t>Señores</w:t>
      </w:r>
    </w:p>
    <w:p w14:paraId="29393A0D" w14:textId="77777777" w:rsidR="003F33CB" w:rsidRPr="00153943" w:rsidRDefault="003F33CB" w:rsidP="003F33CB">
      <w:pPr>
        <w:tabs>
          <w:tab w:val="left" w:pos="-142"/>
        </w:tabs>
        <w:autoSpaceDE w:val="0"/>
        <w:autoSpaceDN w:val="0"/>
        <w:adjustRightInd w:val="0"/>
        <w:jc w:val="both"/>
        <w:outlineLvl w:val="0"/>
        <w:rPr>
          <w:rFonts w:ascii="Arial Narrow" w:hAnsi="Arial Narrow" w:cs="Arial"/>
          <w:b/>
          <w:highlight w:val="lightGray"/>
        </w:rPr>
      </w:pPr>
      <w:r w:rsidRPr="00153943">
        <w:rPr>
          <w:rFonts w:ascii="Arial Narrow" w:hAnsi="Arial Narrow" w:cs="Arial"/>
          <w:b/>
          <w:highlight w:val="lightGray"/>
        </w:rPr>
        <w:t xml:space="preserve">[NOMBRE DE LA ENTIDAD] </w:t>
      </w:r>
    </w:p>
    <w:p w14:paraId="1374C025" w14:textId="77777777" w:rsidR="003F33CB" w:rsidRPr="00153943" w:rsidRDefault="003F33CB" w:rsidP="003F33CB">
      <w:pPr>
        <w:tabs>
          <w:tab w:val="left" w:pos="-142"/>
        </w:tabs>
        <w:autoSpaceDE w:val="0"/>
        <w:autoSpaceDN w:val="0"/>
        <w:adjustRightInd w:val="0"/>
        <w:jc w:val="both"/>
        <w:outlineLvl w:val="0"/>
        <w:rPr>
          <w:rFonts w:ascii="Arial Narrow" w:hAnsi="Arial Narrow" w:cs="Arial"/>
        </w:rPr>
      </w:pPr>
      <w:r w:rsidRPr="00153943">
        <w:rPr>
          <w:rFonts w:ascii="Arial Narrow" w:hAnsi="Arial Narrow" w:cs="Arial"/>
          <w:highlight w:val="lightGray"/>
        </w:rPr>
        <w:t>[Ciudad]</w:t>
      </w:r>
      <w:r w:rsidRPr="00153943">
        <w:rPr>
          <w:rFonts w:ascii="Arial Narrow" w:hAnsi="Arial Narrow" w:cs="Arial"/>
        </w:rPr>
        <w:t xml:space="preserve"> </w:t>
      </w:r>
    </w:p>
    <w:p w14:paraId="00FC007F" w14:textId="77777777" w:rsidR="003F33CB" w:rsidRDefault="003F33CB" w:rsidP="003F33CB">
      <w:pPr>
        <w:tabs>
          <w:tab w:val="left" w:pos="-142"/>
        </w:tabs>
        <w:autoSpaceDE w:val="0"/>
        <w:autoSpaceDN w:val="0"/>
        <w:adjustRightInd w:val="0"/>
        <w:jc w:val="both"/>
        <w:outlineLvl w:val="0"/>
        <w:rPr>
          <w:rFonts w:ascii="Arial Narrow" w:hAnsi="Arial Narrow" w:cs="Arial"/>
          <w:b/>
        </w:rPr>
      </w:pPr>
    </w:p>
    <w:p w14:paraId="5EABAC53" w14:textId="77777777" w:rsidR="003F33CB" w:rsidRPr="00153943" w:rsidRDefault="003F33CB" w:rsidP="003F33CB">
      <w:pPr>
        <w:tabs>
          <w:tab w:val="left" w:pos="-142"/>
        </w:tabs>
        <w:autoSpaceDE w:val="0"/>
        <w:autoSpaceDN w:val="0"/>
        <w:adjustRightInd w:val="0"/>
        <w:jc w:val="both"/>
        <w:outlineLvl w:val="0"/>
        <w:rPr>
          <w:rFonts w:ascii="Arial Narrow" w:hAnsi="Arial Narrow" w:cs="Arial"/>
          <w:highlight w:val="lightGray"/>
        </w:rPr>
      </w:pPr>
      <w:r w:rsidRPr="00153943">
        <w:rPr>
          <w:rFonts w:ascii="Arial Narrow" w:hAnsi="Arial Narrow" w:cs="Arial"/>
          <w:b/>
        </w:rPr>
        <w:t>REFERENCIA:</w:t>
      </w:r>
      <w:r w:rsidRPr="00153943">
        <w:rPr>
          <w:rFonts w:ascii="Arial Narrow" w:hAnsi="Arial Narrow" w:cs="Arial"/>
        </w:rPr>
        <w:tab/>
        <w:t xml:space="preserve">Proceso de Contratación </w:t>
      </w:r>
      <w:r w:rsidRPr="00153943">
        <w:rPr>
          <w:rFonts w:ascii="Arial Narrow" w:hAnsi="Arial Narrow" w:cs="Arial"/>
          <w:highlight w:val="lightGray"/>
        </w:rPr>
        <w:t xml:space="preserve">[Incluir número del Proceso de Contratación]  </w:t>
      </w:r>
    </w:p>
    <w:p w14:paraId="7AFEE216" w14:textId="77777777" w:rsidR="003F33CB" w:rsidRPr="00153943" w:rsidRDefault="003F33CB" w:rsidP="003F33CB">
      <w:pPr>
        <w:tabs>
          <w:tab w:val="left" w:pos="-142"/>
        </w:tabs>
        <w:autoSpaceDE w:val="0"/>
        <w:autoSpaceDN w:val="0"/>
        <w:adjustRightInd w:val="0"/>
        <w:outlineLvl w:val="0"/>
        <w:rPr>
          <w:rFonts w:ascii="Arial Narrow" w:hAnsi="Arial Narrow" w:cs="Arial"/>
        </w:rPr>
      </w:pPr>
      <w:r w:rsidRPr="00153943">
        <w:rPr>
          <w:rFonts w:ascii="Arial Narrow" w:hAnsi="Arial Narrow" w:cs="Arial"/>
        </w:rPr>
        <w:t xml:space="preserve">Objeto: </w:t>
      </w:r>
    </w:p>
    <w:p w14:paraId="1F346DEA" w14:textId="77777777" w:rsidR="003F33CB" w:rsidRPr="00153943" w:rsidRDefault="003F33CB" w:rsidP="003F33CB">
      <w:pPr>
        <w:rPr>
          <w:rFonts w:ascii="Arial Narrow" w:hAnsi="Arial Narrow" w:cs="Arial"/>
        </w:rPr>
      </w:pPr>
      <w:r w:rsidRPr="00153943">
        <w:rPr>
          <w:rFonts w:ascii="Arial Narrow" w:eastAsia="Arial" w:hAnsi="Arial Narrow" w:cs="Arial"/>
          <w:highlight w:val="lightGray"/>
        </w:rPr>
        <w:t>[Incluir cuando el Proceso de Contratación sea estructurado por lotes o grupos]</w:t>
      </w:r>
      <w:r w:rsidRPr="00153943">
        <w:rPr>
          <w:rFonts w:ascii="Arial Narrow" w:eastAsia="Arial" w:hAnsi="Arial Narrow" w:cs="Arial"/>
        </w:rPr>
        <w:t xml:space="preserve"> </w:t>
      </w:r>
      <w:r w:rsidRPr="00153943">
        <w:rPr>
          <w:rFonts w:ascii="Arial Narrow" w:hAnsi="Arial Narrow" w:cs="Arial"/>
        </w:rPr>
        <w:t xml:space="preserve">Lote: </w:t>
      </w:r>
      <w:r w:rsidRPr="00153943">
        <w:rPr>
          <w:rFonts w:ascii="Arial Narrow" w:hAnsi="Arial Narrow" w:cs="Arial"/>
          <w:highlight w:val="lightGray"/>
        </w:rPr>
        <w:t>[Indicar el lote o lotes a los cuales se presenta oferta.]</w:t>
      </w:r>
    </w:p>
    <w:p w14:paraId="396970AA" w14:textId="77777777" w:rsidR="003F33CB" w:rsidRPr="00153943" w:rsidRDefault="003F33CB" w:rsidP="003F33CB">
      <w:pPr>
        <w:widowControl w:val="0"/>
        <w:jc w:val="both"/>
        <w:rPr>
          <w:rFonts w:ascii="Arial Narrow" w:hAnsi="Arial Narrow" w:cs="Arial"/>
        </w:rPr>
      </w:pPr>
      <w:r>
        <w:rPr>
          <w:rFonts w:ascii="Arial Narrow" w:hAnsi="Arial Narrow" w:cs="Arial"/>
        </w:rPr>
        <w:t>Estimados señores.</w:t>
      </w:r>
    </w:p>
    <w:p w14:paraId="1D140E9D" w14:textId="77777777" w:rsidR="003F33CB" w:rsidRPr="00153943" w:rsidRDefault="003F33CB" w:rsidP="003F33CB">
      <w:pPr>
        <w:jc w:val="both"/>
        <w:rPr>
          <w:rFonts w:ascii="Arial Narrow" w:hAnsi="Arial Narrow" w:cs="Arial"/>
        </w:rPr>
      </w:pPr>
      <w:r w:rsidRPr="00153943">
        <w:rPr>
          <w:rFonts w:ascii="Arial Narrow" w:hAnsi="Arial Narrow" w:cs="Arial"/>
          <w:highlight w:val="lightGray"/>
        </w:rPr>
        <w:t>[Incluir el nombre de la persona natural</w:t>
      </w:r>
      <w:r w:rsidRPr="00153943">
        <w:rPr>
          <w:rFonts w:ascii="Arial Narrow" w:hAnsi="Arial Narrow" w:cs="Arial"/>
          <w:highlight w:val="lightGray"/>
          <w:shd w:val="clear" w:color="auto" w:fill="FFFFFF"/>
        </w:rPr>
        <w:t>]</w:t>
      </w:r>
      <w:r w:rsidRPr="00153943">
        <w:rPr>
          <w:rFonts w:ascii="Arial Narrow" w:hAnsi="Arial Narrow" w:cs="Arial"/>
        </w:rPr>
        <w:t xml:space="preserve"> identificada con </w:t>
      </w:r>
      <w:r w:rsidRPr="00153943">
        <w:rPr>
          <w:rFonts w:ascii="Arial Narrow" w:hAnsi="Arial Narrow" w:cs="Arial"/>
          <w:highlight w:val="lightGray"/>
        </w:rPr>
        <w:t>[Incluir el número de identificación]</w:t>
      </w:r>
      <w:r w:rsidRPr="00153943">
        <w:rPr>
          <w:rFonts w:ascii="Arial Narrow" w:hAnsi="Arial Narrow" w:cs="Arial"/>
        </w:rPr>
        <w:t xml:space="preserve">, en mi condición de mujer, en adelante el Proponente, certifico la condición de ser emprendimiento y empresa de mujer en los términos del artículo 2.2.1.2.4.2.14 del Decreto 1082 de 2015, para lo cual manifiesto bajo la gravedad del juramento que he ejercido actividades comerciales a través del establecimiento de comercio </w:t>
      </w:r>
      <w:r w:rsidRPr="00153943">
        <w:rPr>
          <w:rFonts w:ascii="Arial Narrow" w:hAnsi="Arial Narrow" w:cs="Arial"/>
          <w:highlight w:val="lightGray"/>
        </w:rPr>
        <w:t>[Indicar el nombre del establecimiento de comercio]</w:t>
      </w:r>
      <w:r w:rsidRPr="00153943">
        <w:rPr>
          <w:rFonts w:ascii="Arial Narrow" w:hAnsi="Arial Narrow" w:cs="Arial"/>
        </w:rPr>
        <w:t xml:space="preserve">, </w:t>
      </w:r>
      <w:r w:rsidRPr="00153943">
        <w:rPr>
          <w:rFonts w:ascii="Arial Narrow" w:hAnsi="Arial Narrow" w:cs="Arial"/>
          <w:highlight w:val="lightGray"/>
        </w:rPr>
        <w:t>[identificado con NIT __________]</w:t>
      </w:r>
      <w:r w:rsidRPr="00153943">
        <w:rPr>
          <w:rFonts w:ascii="Arial Narrow" w:hAnsi="Arial Narrow" w:cs="Arial"/>
        </w:rPr>
        <w:t xml:space="preserve">, durante al menos el último año anterior contado a partir de la fecha del cierre del Proceso de Contratación.  </w:t>
      </w:r>
    </w:p>
    <w:p w14:paraId="2581633F" w14:textId="77777777" w:rsidR="003F33CB" w:rsidRPr="00153943" w:rsidRDefault="003F33CB" w:rsidP="003F33CB">
      <w:pPr>
        <w:widowControl w:val="0"/>
        <w:jc w:val="both"/>
        <w:rPr>
          <w:rFonts w:ascii="Arial Narrow" w:hAnsi="Arial Narrow" w:cs="Arial"/>
        </w:rPr>
      </w:pPr>
      <w:r w:rsidRPr="00153943">
        <w:rPr>
          <w:rFonts w:ascii="Arial Narrow" w:hAnsi="Arial Narrow" w:cs="Arial"/>
        </w:rPr>
        <w:t xml:space="preserve">Para acreditar la anterior circunstancia aporto </w:t>
      </w:r>
      <w:r w:rsidRPr="00153943">
        <w:rPr>
          <w:rFonts w:ascii="Arial Narrow" w:hAnsi="Arial Narrow" w:cs="Arial"/>
          <w:highlight w:val="lightGray"/>
        </w:rPr>
        <w:t>[copia de la cédula de ciudadanía, la cédula de extranjería o el pasaporte, según corresponda]</w:t>
      </w:r>
      <w:r w:rsidRPr="00153943">
        <w:rPr>
          <w:rFonts w:ascii="Arial Narrow" w:hAnsi="Arial Narrow" w:cs="Arial"/>
        </w:rPr>
        <w:t>, así como la copia del registro mercantil.</w:t>
      </w:r>
    </w:p>
    <w:p w14:paraId="6FC922ED" w14:textId="77777777" w:rsidR="003F33CB" w:rsidRPr="00153943" w:rsidRDefault="003F33CB" w:rsidP="003F33CB">
      <w:pPr>
        <w:widowControl w:val="0"/>
        <w:jc w:val="both"/>
        <w:rPr>
          <w:rFonts w:ascii="Arial Narrow" w:hAnsi="Arial Narrow" w:cs="Arial"/>
        </w:rPr>
      </w:pPr>
    </w:p>
    <w:p w14:paraId="124DE366" w14:textId="77777777" w:rsidR="003F33CB" w:rsidRPr="00153943" w:rsidRDefault="003F33CB" w:rsidP="003F33CB">
      <w:pPr>
        <w:widowControl w:val="0"/>
        <w:jc w:val="center"/>
        <w:rPr>
          <w:rFonts w:ascii="Arial Narrow" w:hAnsi="Arial Narrow" w:cs="Arial"/>
        </w:rPr>
      </w:pPr>
      <w:r w:rsidRPr="00153943">
        <w:rPr>
          <w:rFonts w:ascii="Arial Narrow" w:hAnsi="Arial Narrow" w:cs="Arial"/>
        </w:rPr>
        <w:t xml:space="preserve">En constancia, se firma en </w:t>
      </w:r>
      <w:r w:rsidRPr="00153943">
        <w:rPr>
          <w:rFonts w:ascii="Arial Narrow" w:hAnsi="Arial Narrow" w:cs="Arial"/>
          <w:highlight w:val="lightGray"/>
        </w:rPr>
        <w:t>______________</w:t>
      </w:r>
      <w:r w:rsidRPr="00153943">
        <w:rPr>
          <w:rFonts w:ascii="Arial Narrow" w:hAnsi="Arial Narrow" w:cs="Arial"/>
        </w:rPr>
        <w:t xml:space="preserve">, a los </w:t>
      </w:r>
      <w:r w:rsidRPr="00153943">
        <w:rPr>
          <w:rFonts w:ascii="Arial Narrow" w:hAnsi="Arial Narrow" w:cs="Arial"/>
          <w:highlight w:val="lightGray"/>
        </w:rPr>
        <w:t>____</w:t>
      </w:r>
      <w:r w:rsidRPr="00153943">
        <w:rPr>
          <w:rFonts w:ascii="Arial Narrow" w:hAnsi="Arial Narrow" w:cs="Arial"/>
        </w:rPr>
        <w:t xml:space="preserve"> días del mes de </w:t>
      </w:r>
      <w:r w:rsidRPr="00153943">
        <w:rPr>
          <w:rFonts w:ascii="Arial Narrow" w:hAnsi="Arial Narrow" w:cs="Arial"/>
          <w:highlight w:val="lightGray"/>
        </w:rPr>
        <w:t>_____</w:t>
      </w:r>
      <w:r w:rsidRPr="00153943">
        <w:rPr>
          <w:rFonts w:ascii="Arial Narrow" w:hAnsi="Arial Narrow" w:cs="Arial"/>
        </w:rPr>
        <w:t xml:space="preserve"> del 20</w:t>
      </w:r>
      <w:r w:rsidRPr="00153943">
        <w:rPr>
          <w:rFonts w:ascii="Arial Narrow" w:hAnsi="Arial Narrow" w:cs="Arial"/>
          <w:highlight w:val="lightGray"/>
        </w:rPr>
        <w:t>__.</w:t>
      </w:r>
    </w:p>
    <w:p w14:paraId="511978ED" w14:textId="77777777" w:rsidR="003F33CB" w:rsidRPr="00153943" w:rsidRDefault="003F33CB" w:rsidP="003F33CB">
      <w:pPr>
        <w:jc w:val="center"/>
        <w:rPr>
          <w:rFonts w:ascii="Arial Narrow" w:hAnsi="Arial Narrow" w:cs="Arial"/>
          <w:b/>
        </w:rPr>
      </w:pPr>
    </w:p>
    <w:p w14:paraId="5940F0C4" w14:textId="77777777" w:rsidR="003F33CB" w:rsidRPr="00153943" w:rsidRDefault="003F33CB" w:rsidP="003F33CB">
      <w:pPr>
        <w:jc w:val="center"/>
        <w:rPr>
          <w:rFonts w:ascii="Arial Narrow" w:hAnsi="Arial Narrow" w:cs="Arial"/>
          <w:b/>
        </w:rPr>
      </w:pPr>
    </w:p>
    <w:p w14:paraId="2B6172C9" w14:textId="0AC5460B" w:rsidR="003F33CB" w:rsidRPr="00153943" w:rsidRDefault="003F33CB" w:rsidP="003F33CB">
      <w:pPr>
        <w:jc w:val="center"/>
        <w:rPr>
          <w:rFonts w:ascii="Arial Narrow" w:hAnsi="Arial Narrow" w:cs="Arial"/>
          <w:b/>
        </w:rPr>
      </w:pPr>
      <w:r w:rsidRPr="00153943">
        <w:rPr>
          <w:rFonts w:ascii="Arial Narrow" w:hAnsi="Arial Narrow"/>
          <w:noProof/>
          <w:lang w:val="es-CO" w:eastAsia="es-CO"/>
        </w:rPr>
        <mc:AlternateContent>
          <mc:Choice Requires="wps">
            <w:drawing>
              <wp:anchor distT="4294967295" distB="4294967295" distL="114300" distR="114300" simplePos="0" relativeHeight="251661312" behindDoc="0" locked="0" layoutInCell="1" allowOverlap="1" wp14:anchorId="7F0DF5A5" wp14:editId="6F618201">
                <wp:simplePos x="0" y="0"/>
                <wp:positionH relativeFrom="column">
                  <wp:posOffset>1459865</wp:posOffset>
                </wp:positionH>
                <wp:positionV relativeFrom="paragraph">
                  <wp:posOffset>116204</wp:posOffset>
                </wp:positionV>
                <wp:extent cx="2597785" cy="0"/>
                <wp:effectExtent l="0" t="0" r="0" b="0"/>
                <wp:wrapNone/>
                <wp:docPr id="1066678711" name="Conector recto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597785" cy="0"/>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page">
                  <wp14:pctHeight>0</wp14:pctHeight>
                </wp14:sizeRelV>
              </wp:anchor>
            </w:drawing>
          </mc:Choice>
          <mc:Fallback>
            <w:pict>
              <v:line w14:anchorId="00CA7B97" id="Conector recto 2"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page" from="114.95pt,9.15pt" to="319.5pt,9.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" strokecolor="windowText" strokeweight=".5pt">
                <v:stroke joinstyle="miter"/>
                <o:lock v:ext="edit" shapetype="f"/>
              </v:line>
            </w:pict>
          </mc:Fallback>
        </mc:AlternateContent>
      </w:r>
    </w:p>
    <w:p w14:paraId="547D4BDB" w14:textId="77777777" w:rsidR="003F33CB" w:rsidRPr="00153943" w:rsidRDefault="003F33CB" w:rsidP="003F33CB">
      <w:pPr>
        <w:jc w:val="center"/>
        <w:rPr>
          <w:rFonts w:ascii="Arial Narrow" w:hAnsi="Arial Narrow" w:cs="Arial"/>
          <w:highlight w:val="lightGray"/>
        </w:rPr>
      </w:pPr>
      <w:r w:rsidRPr="00153943">
        <w:rPr>
          <w:rFonts w:ascii="Arial Narrow" w:hAnsi="Arial Narrow" w:cs="Arial"/>
          <w:highlight w:val="lightGray"/>
        </w:rPr>
        <w:t>[Nombre y firma de la persona natural]</w:t>
      </w:r>
    </w:p>
    <w:p w14:paraId="65D3EB4B" w14:textId="77777777" w:rsidR="003F33CB" w:rsidRPr="00153943" w:rsidRDefault="003F33CB" w:rsidP="003F33CB">
      <w:pPr>
        <w:rPr>
          <w:rFonts w:ascii="Arial Narrow" w:hAnsi="Arial Narrow" w:cs="Arial"/>
          <w:b/>
          <w:bCs/>
        </w:rPr>
      </w:pPr>
    </w:p>
    <w:p w14:paraId="436B48FF" w14:textId="77777777" w:rsidR="00FD0649" w:rsidRDefault="00FD0649" w:rsidP="003F33CB">
      <w:pPr>
        <w:rPr>
          <w:rFonts w:ascii="Arial Narrow" w:hAnsi="Arial Narrow" w:cs="Arial"/>
          <w:b/>
          <w:bCs/>
        </w:rPr>
      </w:pPr>
    </w:p>
    <w:p w14:paraId="6046DD3D" w14:textId="77777777" w:rsidR="00A12BB8" w:rsidRDefault="00A12BB8" w:rsidP="003F33CB">
      <w:pPr>
        <w:rPr>
          <w:rFonts w:ascii="Arial Narrow" w:hAnsi="Arial Narrow" w:cs="Arial"/>
          <w:b/>
          <w:bCs/>
        </w:rPr>
      </w:pPr>
    </w:p>
    <w:p w14:paraId="5A971676" w14:textId="77777777" w:rsidR="00E7426D" w:rsidRDefault="00E7426D" w:rsidP="003F33CB">
      <w:pPr>
        <w:rPr>
          <w:rFonts w:ascii="Arial Narrow" w:hAnsi="Arial Narrow" w:cs="Arial"/>
          <w:b/>
          <w:bCs/>
        </w:rPr>
      </w:pPr>
    </w:p>
    <w:p w14:paraId="325DEA2D" w14:textId="77777777" w:rsidR="00A12BB8" w:rsidRDefault="00A12BB8" w:rsidP="003F33CB">
      <w:pPr>
        <w:rPr>
          <w:rFonts w:ascii="Arial Narrow" w:hAnsi="Arial Narrow" w:cs="Arial"/>
          <w:b/>
          <w:bCs/>
        </w:rPr>
      </w:pPr>
    </w:p>
    <w:p w14:paraId="3AED4708" w14:textId="77777777" w:rsidR="00A12BB8" w:rsidRDefault="00A12BB8" w:rsidP="003F33CB">
      <w:pPr>
        <w:rPr>
          <w:rFonts w:ascii="Arial Narrow" w:hAnsi="Arial Narrow" w:cs="Arial"/>
          <w:b/>
          <w:bCs/>
        </w:rPr>
      </w:pPr>
    </w:p>
    <w:p w14:paraId="3FB0B384" w14:textId="77777777" w:rsidR="00A12BB8" w:rsidRDefault="00A12BB8" w:rsidP="003F33CB">
      <w:pPr>
        <w:rPr>
          <w:rFonts w:ascii="Arial Narrow" w:hAnsi="Arial Narrow" w:cs="Arial"/>
          <w:b/>
          <w:bCs/>
        </w:rPr>
      </w:pPr>
    </w:p>
    <w:p w14:paraId="65558AE1" w14:textId="77777777" w:rsidR="00A12BB8" w:rsidRDefault="00A12BB8" w:rsidP="003F33CB">
      <w:pPr>
        <w:rPr>
          <w:rFonts w:ascii="Arial Narrow" w:hAnsi="Arial Narrow" w:cs="Arial"/>
          <w:b/>
          <w:bCs/>
        </w:rPr>
      </w:pPr>
    </w:p>
    <w:p w14:paraId="31B2BE4F" w14:textId="77777777" w:rsidR="00A12BB8" w:rsidRDefault="00A12BB8" w:rsidP="003F33CB">
      <w:pPr>
        <w:rPr>
          <w:rFonts w:ascii="Arial Narrow" w:hAnsi="Arial Narrow" w:cs="Arial"/>
          <w:b/>
          <w:bCs/>
        </w:rPr>
      </w:pPr>
    </w:p>
    <w:p w14:paraId="2F7B9849" w14:textId="77777777" w:rsidR="00A12BB8" w:rsidRDefault="00A12BB8" w:rsidP="003F33CB">
      <w:pPr>
        <w:rPr>
          <w:rFonts w:ascii="Arial Narrow" w:hAnsi="Arial Narrow" w:cs="Arial"/>
          <w:b/>
          <w:bCs/>
        </w:rPr>
      </w:pPr>
    </w:p>
    <w:p w14:paraId="44BE31B8" w14:textId="77777777" w:rsidR="00A12BB8" w:rsidRDefault="00A12BB8" w:rsidP="003F33CB">
      <w:pPr>
        <w:rPr>
          <w:rFonts w:ascii="Arial Narrow" w:hAnsi="Arial Narrow" w:cs="Arial"/>
          <w:b/>
          <w:bCs/>
        </w:rPr>
      </w:pPr>
    </w:p>
    <w:p w14:paraId="3A15FB11" w14:textId="77777777" w:rsidR="00A12BB8" w:rsidRDefault="00A12BB8" w:rsidP="003F33CB">
      <w:pPr>
        <w:rPr>
          <w:rFonts w:ascii="Arial Narrow" w:hAnsi="Arial Narrow" w:cs="Arial"/>
          <w:b/>
          <w:bCs/>
        </w:rPr>
      </w:pPr>
    </w:p>
    <w:p w14:paraId="78F37EDD" w14:textId="77777777" w:rsidR="00A12BB8" w:rsidRPr="00153943" w:rsidRDefault="00A12BB8" w:rsidP="003F33CB">
      <w:pPr>
        <w:rPr>
          <w:rFonts w:ascii="Arial Narrow" w:hAnsi="Arial Narrow" w:cs="Arial"/>
          <w:b/>
          <w:bCs/>
        </w:rPr>
      </w:pPr>
    </w:p>
    <w:bookmarkEnd w:id="7"/>
    <w:p w14:paraId="04164208" w14:textId="77777777" w:rsidR="003F33CB" w:rsidRPr="00153943" w:rsidRDefault="003F33CB" w:rsidP="003F33CB">
      <w:pPr>
        <w:jc w:val="center"/>
        <w:rPr>
          <w:rFonts w:ascii="Arial Narrow" w:hAnsi="Arial Narrow" w:cs="Arial"/>
          <w:b/>
          <w:bCs/>
        </w:rPr>
      </w:pPr>
      <w:r w:rsidRPr="00153943">
        <w:rPr>
          <w:rFonts w:ascii="Arial Narrow" w:hAnsi="Arial Narrow" w:cs="Arial"/>
          <w:b/>
          <w:bCs/>
        </w:rPr>
        <w:lastRenderedPageBreak/>
        <w:t>FORMATO 1</w:t>
      </w:r>
      <w:r>
        <w:rPr>
          <w:rFonts w:ascii="Arial Narrow" w:hAnsi="Arial Narrow" w:cs="Arial"/>
          <w:b/>
          <w:bCs/>
        </w:rPr>
        <w:t>3</w:t>
      </w:r>
      <w:r w:rsidRPr="00153943">
        <w:rPr>
          <w:rFonts w:ascii="Arial Narrow" w:hAnsi="Arial Narrow" w:cs="Arial"/>
          <w:b/>
          <w:bCs/>
        </w:rPr>
        <w:t>C – ACREDITACIÓN DE EMPRENDIMIENTOS Y EMPRESAS DE MUJERES</w:t>
      </w:r>
    </w:p>
    <w:p w14:paraId="64EFCE66" w14:textId="77777777" w:rsidR="003F33CB" w:rsidRPr="00153943" w:rsidRDefault="003F33CB" w:rsidP="003F33CB">
      <w:pPr>
        <w:jc w:val="center"/>
        <w:rPr>
          <w:rFonts w:ascii="Arial Narrow" w:hAnsi="Arial Narrow" w:cs="Arial"/>
          <w:b/>
          <w:bCs/>
        </w:rPr>
      </w:pPr>
      <w:r w:rsidRPr="00153943">
        <w:rPr>
          <w:rFonts w:ascii="Arial Narrow" w:hAnsi="Arial Narrow" w:cs="Arial"/>
          <w:b/>
          <w:bCs/>
        </w:rPr>
        <w:t>(ASOCIACIONES Y COOPERATIVAS)</w:t>
      </w:r>
    </w:p>
    <w:p w14:paraId="5ECE004F" w14:textId="77777777" w:rsidR="003F33CB" w:rsidRPr="00153943" w:rsidRDefault="003F33CB" w:rsidP="003F33CB">
      <w:pPr>
        <w:tabs>
          <w:tab w:val="left" w:pos="-142"/>
        </w:tabs>
        <w:autoSpaceDE w:val="0"/>
        <w:autoSpaceDN w:val="0"/>
        <w:adjustRightInd w:val="0"/>
        <w:jc w:val="both"/>
        <w:rPr>
          <w:rFonts w:ascii="Arial Narrow" w:hAnsi="Arial Narrow" w:cs="Arial"/>
        </w:rPr>
      </w:pPr>
    </w:p>
    <w:p w14:paraId="1FEECE10" w14:textId="77777777" w:rsidR="003F33CB" w:rsidRPr="00153943" w:rsidRDefault="003F33CB" w:rsidP="003F33CB">
      <w:pPr>
        <w:jc w:val="both"/>
        <w:rPr>
          <w:rFonts w:ascii="Arial Narrow" w:hAnsi="Arial Narrow" w:cs="Arial"/>
        </w:rPr>
      </w:pPr>
      <w:r w:rsidRPr="00153943">
        <w:rPr>
          <w:rFonts w:ascii="Arial Narrow" w:hAnsi="Arial Narrow" w:cs="Arial"/>
          <w:highlight w:val="lightGray"/>
        </w:rPr>
        <w:t>[</w:t>
      </w:r>
      <w:r w:rsidRPr="00153943" w:rsidDel="00E3109C">
        <w:rPr>
          <w:rFonts w:ascii="Arial Narrow" w:hAnsi="Arial Narrow" w:cs="Arial"/>
          <w:highlight w:val="lightGray"/>
        </w:rPr>
        <w:t>Este Formato debe diligencia</w:t>
      </w:r>
      <w:r w:rsidRPr="00153943">
        <w:rPr>
          <w:rFonts w:ascii="Arial Narrow" w:hAnsi="Arial Narrow" w:cs="Arial"/>
          <w:highlight w:val="lightGray"/>
        </w:rPr>
        <w:t>rse</w:t>
      </w:r>
      <w:r w:rsidRPr="00153943" w:rsidDel="00E3109C">
        <w:rPr>
          <w:rFonts w:ascii="Arial Narrow" w:hAnsi="Arial Narrow" w:cs="Arial"/>
          <w:highlight w:val="lightGray"/>
        </w:rPr>
        <w:t xml:space="preserve"> por</w:t>
      </w:r>
      <w:r w:rsidRPr="00153943">
        <w:rPr>
          <w:rFonts w:ascii="Arial Narrow" w:hAnsi="Arial Narrow" w:cs="Arial"/>
          <w:highlight w:val="lightGray"/>
        </w:rPr>
        <w:t xml:space="preserve"> los Proponentes que son asociaciones o cooperativas o los integrantes asociaciones o cooperativas del Proponente Plural cuyo porcentaje de participación sea al menos del diez por ciento (10 %) y acredite la condición de emprendimientos y empresas de mujeres.]</w:t>
      </w:r>
    </w:p>
    <w:p w14:paraId="2763FCDA" w14:textId="77777777" w:rsidR="003F33CB" w:rsidRPr="00153943" w:rsidRDefault="003F33CB" w:rsidP="003F33CB">
      <w:pPr>
        <w:tabs>
          <w:tab w:val="left" w:pos="-142"/>
        </w:tabs>
        <w:autoSpaceDE w:val="0"/>
        <w:autoSpaceDN w:val="0"/>
        <w:adjustRightInd w:val="0"/>
        <w:jc w:val="both"/>
        <w:rPr>
          <w:rFonts w:ascii="Arial Narrow" w:hAnsi="Arial Narrow" w:cs="Arial"/>
        </w:rPr>
      </w:pPr>
      <w:r w:rsidRPr="00153943">
        <w:rPr>
          <w:rFonts w:ascii="Arial Narrow" w:hAnsi="Arial Narrow" w:cs="Arial"/>
        </w:rPr>
        <w:t>Señores</w:t>
      </w:r>
    </w:p>
    <w:p w14:paraId="41E80426" w14:textId="77777777" w:rsidR="003F33CB" w:rsidRPr="00153943" w:rsidRDefault="003F33CB" w:rsidP="003F33CB">
      <w:pPr>
        <w:tabs>
          <w:tab w:val="left" w:pos="-142"/>
        </w:tabs>
        <w:autoSpaceDE w:val="0"/>
        <w:autoSpaceDN w:val="0"/>
        <w:adjustRightInd w:val="0"/>
        <w:jc w:val="both"/>
        <w:rPr>
          <w:rFonts w:ascii="Arial Narrow" w:hAnsi="Arial Narrow" w:cs="Arial"/>
          <w:b/>
          <w:highlight w:val="lightGray"/>
        </w:rPr>
      </w:pPr>
      <w:r w:rsidRPr="00153943">
        <w:rPr>
          <w:rFonts w:ascii="Arial Narrow" w:hAnsi="Arial Narrow" w:cs="Arial"/>
          <w:b/>
          <w:highlight w:val="lightGray"/>
        </w:rPr>
        <w:t xml:space="preserve">[NOMBRE DE LA ENTIDAD] </w:t>
      </w:r>
    </w:p>
    <w:p w14:paraId="7CF3EE2F" w14:textId="77777777" w:rsidR="003F33CB" w:rsidRPr="00153943" w:rsidRDefault="003F33CB" w:rsidP="003F33CB">
      <w:pPr>
        <w:tabs>
          <w:tab w:val="left" w:pos="-142"/>
        </w:tabs>
        <w:autoSpaceDE w:val="0"/>
        <w:autoSpaceDN w:val="0"/>
        <w:adjustRightInd w:val="0"/>
        <w:jc w:val="both"/>
        <w:rPr>
          <w:rFonts w:ascii="Arial Narrow" w:hAnsi="Arial Narrow" w:cs="Arial"/>
        </w:rPr>
      </w:pPr>
      <w:r w:rsidRPr="00153943">
        <w:rPr>
          <w:rFonts w:ascii="Arial Narrow" w:hAnsi="Arial Narrow" w:cs="Arial"/>
          <w:highlight w:val="lightGray"/>
        </w:rPr>
        <w:t>[Ciudad]</w:t>
      </w:r>
      <w:r w:rsidRPr="00153943">
        <w:rPr>
          <w:rFonts w:ascii="Arial Narrow" w:hAnsi="Arial Narrow" w:cs="Arial"/>
        </w:rPr>
        <w:t xml:space="preserve"> </w:t>
      </w:r>
    </w:p>
    <w:p w14:paraId="35056CBF" w14:textId="77777777" w:rsidR="003F33CB" w:rsidRPr="00153943" w:rsidRDefault="003F33CB" w:rsidP="003F33CB">
      <w:pPr>
        <w:tabs>
          <w:tab w:val="left" w:pos="-142"/>
        </w:tabs>
        <w:autoSpaceDE w:val="0"/>
        <w:autoSpaceDN w:val="0"/>
        <w:adjustRightInd w:val="0"/>
        <w:rPr>
          <w:rFonts w:ascii="Arial Narrow" w:hAnsi="Arial Narrow" w:cs="Arial"/>
          <w:highlight w:val="lightGray"/>
        </w:rPr>
      </w:pPr>
      <w:r w:rsidRPr="00153943">
        <w:rPr>
          <w:rFonts w:ascii="Arial Narrow" w:hAnsi="Arial Narrow" w:cs="Arial"/>
          <w:b/>
        </w:rPr>
        <w:t>REFERENCIA:</w:t>
      </w:r>
      <w:r w:rsidRPr="00153943">
        <w:rPr>
          <w:rFonts w:ascii="Arial Narrow" w:hAnsi="Arial Narrow" w:cs="Arial"/>
        </w:rPr>
        <w:tab/>
        <w:t xml:space="preserve">Proceso de Contratación </w:t>
      </w:r>
      <w:r w:rsidRPr="00153943">
        <w:rPr>
          <w:rFonts w:ascii="Arial Narrow" w:hAnsi="Arial Narrow" w:cs="Arial"/>
          <w:highlight w:val="lightGray"/>
        </w:rPr>
        <w:t xml:space="preserve">[Incluir número del Proceso de Contratación]  </w:t>
      </w:r>
    </w:p>
    <w:p w14:paraId="2C29B5FA" w14:textId="77777777" w:rsidR="003F33CB" w:rsidRPr="00153943" w:rsidRDefault="003F33CB" w:rsidP="003F33CB">
      <w:pPr>
        <w:tabs>
          <w:tab w:val="left" w:pos="-142"/>
        </w:tabs>
        <w:autoSpaceDE w:val="0"/>
        <w:autoSpaceDN w:val="0"/>
        <w:adjustRightInd w:val="0"/>
        <w:rPr>
          <w:rFonts w:ascii="Arial Narrow" w:hAnsi="Arial Narrow" w:cs="Arial"/>
        </w:rPr>
      </w:pPr>
      <w:r w:rsidRPr="00153943">
        <w:rPr>
          <w:rFonts w:ascii="Arial Narrow" w:hAnsi="Arial Narrow" w:cs="Arial"/>
        </w:rPr>
        <w:t xml:space="preserve">Objeto: </w:t>
      </w:r>
    </w:p>
    <w:p w14:paraId="57370273" w14:textId="77777777" w:rsidR="003F33CB" w:rsidRPr="00153943" w:rsidRDefault="003F33CB" w:rsidP="003F33CB">
      <w:pPr>
        <w:jc w:val="both"/>
        <w:rPr>
          <w:rFonts w:ascii="Arial Narrow" w:hAnsi="Arial Narrow" w:cs="Arial"/>
        </w:rPr>
      </w:pPr>
      <w:r w:rsidRPr="00153943">
        <w:rPr>
          <w:rFonts w:ascii="Arial Narrow" w:eastAsia="Arial" w:hAnsi="Arial Narrow" w:cs="Arial"/>
          <w:highlight w:val="lightGray"/>
        </w:rPr>
        <w:t>[Incluir cuando el Proceso de Contratación sea estructurado por lotes o grupos]</w:t>
      </w:r>
      <w:r w:rsidRPr="00153943">
        <w:rPr>
          <w:rFonts w:ascii="Arial Narrow" w:eastAsia="Arial" w:hAnsi="Arial Narrow" w:cs="Arial"/>
        </w:rPr>
        <w:t xml:space="preserve"> </w:t>
      </w:r>
      <w:r w:rsidRPr="00153943">
        <w:rPr>
          <w:rFonts w:ascii="Arial Narrow" w:hAnsi="Arial Narrow" w:cs="Arial"/>
        </w:rPr>
        <w:t xml:space="preserve">Lote: </w:t>
      </w:r>
      <w:r w:rsidRPr="00153943">
        <w:rPr>
          <w:rFonts w:ascii="Arial Narrow" w:hAnsi="Arial Narrow" w:cs="Arial"/>
          <w:highlight w:val="lightGray"/>
        </w:rPr>
        <w:t>[Indicar el lote o lotes a los cuales se presenta oferta.]</w:t>
      </w:r>
    </w:p>
    <w:p w14:paraId="7465CC51" w14:textId="77777777" w:rsidR="003F33CB" w:rsidRPr="00153943" w:rsidRDefault="003F33CB" w:rsidP="003F33CB">
      <w:pPr>
        <w:widowControl w:val="0"/>
        <w:jc w:val="both"/>
        <w:rPr>
          <w:rFonts w:ascii="Arial Narrow" w:hAnsi="Arial Narrow" w:cs="Arial"/>
        </w:rPr>
      </w:pPr>
      <w:r w:rsidRPr="00153943">
        <w:rPr>
          <w:rFonts w:ascii="Arial Narrow" w:hAnsi="Arial Narrow" w:cs="Arial"/>
        </w:rPr>
        <w:t>Estimados señores:</w:t>
      </w:r>
    </w:p>
    <w:p w14:paraId="005C37C4" w14:textId="77777777" w:rsidR="003F33CB" w:rsidRPr="00153943" w:rsidRDefault="003F33CB" w:rsidP="003F33CB">
      <w:pPr>
        <w:jc w:val="both"/>
        <w:rPr>
          <w:rFonts w:ascii="Arial Narrow" w:hAnsi="Arial Narrow" w:cs="Arial"/>
        </w:rPr>
      </w:pPr>
      <w:r w:rsidRPr="00153943">
        <w:rPr>
          <w:rFonts w:ascii="Arial Narrow" w:hAnsi="Arial Narrow" w:cs="Arial"/>
          <w:highlight w:val="lightGray"/>
        </w:rPr>
        <w:t>[Incluir el nombre d</w:t>
      </w:r>
      <w:r w:rsidRPr="00153943">
        <w:rPr>
          <w:rFonts w:ascii="Arial Narrow" w:hAnsi="Arial Narrow" w:cs="Arial"/>
          <w:highlight w:val="lightGray"/>
          <w:shd w:val="clear" w:color="auto" w:fill="FFFFFF"/>
        </w:rPr>
        <w:t>el representante legal de la asociación o cooperativa]</w:t>
      </w:r>
      <w:r w:rsidRPr="00153943">
        <w:rPr>
          <w:rFonts w:ascii="Arial Narrow" w:hAnsi="Arial Narrow" w:cs="Arial"/>
        </w:rPr>
        <w:t xml:space="preserve"> identificado con </w:t>
      </w:r>
      <w:r w:rsidRPr="00153943">
        <w:rPr>
          <w:rFonts w:ascii="Arial Narrow" w:hAnsi="Arial Narrow" w:cs="Arial"/>
          <w:highlight w:val="lightGray"/>
        </w:rPr>
        <w:t>[Incluir el número de identificación]</w:t>
      </w:r>
      <w:r w:rsidRPr="00153943">
        <w:rPr>
          <w:rFonts w:ascii="Arial Narrow" w:hAnsi="Arial Narrow" w:cs="Arial"/>
        </w:rPr>
        <w:t xml:space="preserve">, en mi condición de representante legal de </w:t>
      </w:r>
      <w:r w:rsidRPr="00153943">
        <w:rPr>
          <w:rFonts w:ascii="Arial Narrow" w:hAnsi="Arial Narrow" w:cs="Arial"/>
          <w:highlight w:val="lightGray"/>
        </w:rPr>
        <w:t>[Incluir la razón social de la asociación o cooperativa]</w:t>
      </w:r>
      <w:r w:rsidRPr="00153943">
        <w:rPr>
          <w:rFonts w:ascii="Arial Narrow" w:hAnsi="Arial Narrow" w:cs="Arial"/>
        </w:rPr>
        <w:t xml:space="preserve"> identificado con el NIT </w:t>
      </w:r>
      <w:r w:rsidRPr="00153943">
        <w:rPr>
          <w:rFonts w:ascii="Arial Narrow" w:hAnsi="Arial Narrow" w:cs="Arial"/>
          <w:highlight w:val="lightGray"/>
        </w:rPr>
        <w:t>[Incluir el NIT]</w:t>
      </w:r>
      <w:r w:rsidRPr="00153943">
        <w:rPr>
          <w:rFonts w:ascii="Arial Narrow" w:hAnsi="Arial Narrow" w:cs="Arial"/>
        </w:rPr>
        <w:t xml:space="preserve">, en adelante el Proponente, certifico la condición de ser emprendimiento y empresa de mujer en los términos del artículo 2.2.1.2.4.2.14 del Decreto 1082 de 2015, para lo cual manifiesto bajo la gravedad del juramento que más del cincuenta por ciento (50 %) de los asociados son mujeres y que la participación de estas en la </w:t>
      </w:r>
      <w:r w:rsidRPr="00153943">
        <w:rPr>
          <w:rFonts w:ascii="Arial Narrow" w:hAnsi="Arial Narrow" w:cs="Arial"/>
          <w:highlight w:val="lightGray"/>
        </w:rPr>
        <w:t>[indicar si es en la asociación o cooperativa]</w:t>
      </w:r>
      <w:r w:rsidRPr="00153943">
        <w:rPr>
          <w:rFonts w:ascii="Arial Narrow" w:hAnsi="Arial Narrow" w:cs="Arial"/>
        </w:rPr>
        <w:t xml:space="preserve"> ha permanecido durante al menos el último año anterior contado a partir de la fecha del cierre del Proceso de Contratación. </w:t>
      </w:r>
    </w:p>
    <w:p w14:paraId="6CD402E3" w14:textId="77777777" w:rsidR="003F33CB" w:rsidRPr="00153943" w:rsidRDefault="003F33CB" w:rsidP="003F33CB">
      <w:pPr>
        <w:rPr>
          <w:rFonts w:ascii="Arial Narrow" w:hAnsi="Arial Narrow" w:cs="Arial"/>
        </w:rPr>
      </w:pPr>
      <w:r w:rsidRPr="00153943">
        <w:rPr>
          <w:rFonts w:ascii="Arial Narrow" w:hAnsi="Arial Narrow" w:cs="Arial"/>
        </w:rPr>
        <w:t xml:space="preserve">En constancia, se firma en </w:t>
      </w:r>
      <w:r w:rsidRPr="00153943">
        <w:rPr>
          <w:rFonts w:ascii="Arial Narrow" w:hAnsi="Arial Narrow" w:cs="Arial"/>
          <w:highlight w:val="lightGray"/>
        </w:rPr>
        <w:t>______________</w:t>
      </w:r>
      <w:r w:rsidRPr="00153943">
        <w:rPr>
          <w:rFonts w:ascii="Arial Narrow" w:hAnsi="Arial Narrow" w:cs="Arial"/>
        </w:rPr>
        <w:t xml:space="preserve">, a los </w:t>
      </w:r>
      <w:r w:rsidRPr="00153943">
        <w:rPr>
          <w:rFonts w:ascii="Arial Narrow" w:hAnsi="Arial Narrow" w:cs="Arial"/>
          <w:highlight w:val="lightGray"/>
        </w:rPr>
        <w:t>____</w:t>
      </w:r>
      <w:r w:rsidRPr="00153943">
        <w:rPr>
          <w:rFonts w:ascii="Arial Narrow" w:hAnsi="Arial Narrow" w:cs="Arial"/>
        </w:rPr>
        <w:t xml:space="preserve"> días del mes de </w:t>
      </w:r>
      <w:r w:rsidRPr="00153943">
        <w:rPr>
          <w:rFonts w:ascii="Arial Narrow" w:hAnsi="Arial Narrow" w:cs="Arial"/>
          <w:highlight w:val="lightGray"/>
        </w:rPr>
        <w:t>_____</w:t>
      </w:r>
      <w:r w:rsidRPr="00153943">
        <w:rPr>
          <w:rFonts w:ascii="Arial Narrow" w:hAnsi="Arial Narrow" w:cs="Arial"/>
        </w:rPr>
        <w:t xml:space="preserve"> del 20</w:t>
      </w:r>
      <w:r w:rsidRPr="00153943">
        <w:rPr>
          <w:rFonts w:ascii="Arial Narrow" w:hAnsi="Arial Narrow" w:cs="Arial"/>
          <w:highlight w:val="lightGray"/>
        </w:rPr>
        <w:t>__</w:t>
      </w:r>
    </w:p>
    <w:p w14:paraId="1C7FB082" w14:textId="2952AA0A" w:rsidR="003F33CB" w:rsidRDefault="003F33CB" w:rsidP="003F33CB">
      <w:pPr>
        <w:rPr>
          <w:rFonts w:ascii="Arial Narrow" w:hAnsi="Arial Narrow" w:cs="Arial"/>
        </w:rPr>
      </w:pPr>
    </w:p>
    <w:p w14:paraId="63520584" w14:textId="5CAA8885" w:rsidR="00172D39" w:rsidRDefault="00172D39" w:rsidP="003F33CB">
      <w:pPr>
        <w:rPr>
          <w:rFonts w:ascii="Arial Narrow" w:hAnsi="Arial Narrow" w:cs="Arial"/>
        </w:rPr>
      </w:pPr>
    </w:p>
    <w:p w14:paraId="154441EB" w14:textId="77777777" w:rsidR="00172D39" w:rsidRPr="00153943" w:rsidRDefault="00172D39" w:rsidP="003F33CB">
      <w:pPr>
        <w:rPr>
          <w:rFonts w:ascii="Arial Narrow" w:hAnsi="Arial Narrow" w:cs="Arial"/>
        </w:rPr>
      </w:pPr>
    </w:p>
    <w:p w14:paraId="69A33E9F" w14:textId="77777777" w:rsidR="003F33CB" w:rsidRPr="00153943" w:rsidRDefault="003F33CB" w:rsidP="003F33CB">
      <w:pPr>
        <w:jc w:val="center"/>
        <w:rPr>
          <w:rFonts w:ascii="Arial Narrow" w:hAnsi="Arial Narrow" w:cs="Arial"/>
          <w:b/>
        </w:rPr>
      </w:pPr>
    </w:p>
    <w:p w14:paraId="36A639F8" w14:textId="16DA38D3" w:rsidR="003F33CB" w:rsidRPr="00153943" w:rsidRDefault="003F33CB" w:rsidP="003F33CB">
      <w:pPr>
        <w:rPr>
          <w:rFonts w:ascii="Arial Narrow" w:hAnsi="Arial Narrow" w:cs="Arial"/>
          <w:b/>
        </w:rPr>
      </w:pPr>
      <w:r w:rsidRPr="00153943">
        <w:rPr>
          <w:rFonts w:ascii="Arial Narrow" w:hAnsi="Arial Narrow"/>
          <w:noProof/>
          <w:lang w:val="es-CO" w:eastAsia="es-CO"/>
        </w:rPr>
        <mc:AlternateContent>
          <mc:Choice Requires="wps">
            <w:drawing>
              <wp:anchor distT="4294967295" distB="4294967295" distL="114300" distR="114300" simplePos="0" relativeHeight="251662336" behindDoc="0" locked="0" layoutInCell="1" allowOverlap="1" wp14:anchorId="5595A4F7" wp14:editId="6F57D02D">
                <wp:simplePos x="0" y="0"/>
                <wp:positionH relativeFrom="column">
                  <wp:posOffset>925830</wp:posOffset>
                </wp:positionH>
                <wp:positionV relativeFrom="paragraph">
                  <wp:posOffset>114299</wp:posOffset>
                </wp:positionV>
                <wp:extent cx="3802380" cy="0"/>
                <wp:effectExtent l="0" t="0" r="0" b="0"/>
                <wp:wrapNone/>
                <wp:docPr id="1030085014" name="Conector recto 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3802380" cy="0"/>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page">
                  <wp14:pctHeight>0</wp14:pctHeight>
                </wp14:sizeRelV>
              </wp:anchor>
            </w:drawing>
          </mc:Choice>
          <mc:Fallback>
            <w:pict>
              <v:line w14:anchorId="7965EB9D" id="Conector recto 1" o:spid="_x0000_s1026" style="position:absolute;z-index:25166233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page" from="72.9pt,9pt" to="372.3pt,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" strokecolor="windowText" strokeweight=".5pt">
                <v:stroke joinstyle="miter"/>
                <o:lock v:ext="edit" shapetype="f"/>
              </v:line>
            </w:pict>
          </mc:Fallback>
        </mc:AlternateContent>
      </w:r>
    </w:p>
    <w:p w14:paraId="220AC1A0" w14:textId="77777777" w:rsidR="003F33CB" w:rsidRPr="00E65AF0" w:rsidRDefault="003F33CB" w:rsidP="003F33CB">
      <w:pPr>
        <w:jc w:val="center"/>
        <w:rPr>
          <w:rFonts w:ascii="Arial Narrow" w:hAnsi="Arial Narrow" w:cs="Arial"/>
        </w:rPr>
      </w:pPr>
      <w:r w:rsidRPr="00153943">
        <w:rPr>
          <w:rFonts w:ascii="Arial Narrow" w:hAnsi="Arial Narrow" w:cs="Arial"/>
          <w:highlight w:val="lightGray"/>
        </w:rPr>
        <w:t>[Nombre y firma del representante legal de la asociación o cooperativa]</w:t>
      </w:r>
    </w:p>
    <w:p w14:paraId="11B2EB7F" w14:textId="77777777" w:rsidR="003F33CB" w:rsidRDefault="003F33CB" w:rsidP="003F33CB">
      <w:pPr>
        <w:rPr>
          <w:rFonts w:ascii="Arial Narrow" w:hAnsi="Arial Narrow"/>
        </w:rPr>
      </w:pPr>
    </w:p>
    <w:p w14:paraId="30CDA6C9" w14:textId="77777777" w:rsidR="00351B76" w:rsidRDefault="00351B76" w:rsidP="003F33CB">
      <w:pPr>
        <w:rPr>
          <w:rFonts w:ascii="Arial Narrow" w:hAnsi="Arial Narrow"/>
        </w:rPr>
      </w:pPr>
    </w:p>
    <w:p w14:paraId="5643BE43" w14:textId="77777777" w:rsidR="00351B76" w:rsidRDefault="00351B76" w:rsidP="003F33CB">
      <w:pPr>
        <w:rPr>
          <w:rFonts w:ascii="Arial Narrow" w:hAnsi="Arial Narrow"/>
        </w:rPr>
      </w:pPr>
    </w:p>
    <w:p w14:paraId="5950D145" w14:textId="77777777" w:rsidR="00351B76" w:rsidRDefault="00351B76" w:rsidP="003F33CB">
      <w:pPr>
        <w:rPr>
          <w:rFonts w:ascii="Arial Narrow" w:hAnsi="Arial Narrow"/>
        </w:rPr>
      </w:pPr>
    </w:p>
    <w:p w14:paraId="1DF5D986" w14:textId="77777777" w:rsidR="00351B76" w:rsidRDefault="00351B76" w:rsidP="003F33CB">
      <w:pPr>
        <w:rPr>
          <w:rFonts w:ascii="Arial Narrow" w:hAnsi="Arial Narrow"/>
        </w:rPr>
      </w:pPr>
    </w:p>
    <w:p w14:paraId="44A539A6" w14:textId="77777777" w:rsidR="00351B76" w:rsidRDefault="00351B76" w:rsidP="003F33CB">
      <w:pPr>
        <w:rPr>
          <w:rFonts w:ascii="Arial Narrow" w:hAnsi="Arial Narrow"/>
        </w:rPr>
      </w:pPr>
    </w:p>
    <w:p w14:paraId="179E4B54" w14:textId="77777777" w:rsidR="00A12BB8" w:rsidRDefault="00A12BB8" w:rsidP="003F33CB">
      <w:pPr>
        <w:rPr>
          <w:rFonts w:ascii="Arial Narrow" w:hAnsi="Arial Narrow"/>
        </w:rPr>
      </w:pPr>
    </w:p>
    <w:p w14:paraId="7ED60F9A" w14:textId="77777777" w:rsidR="00A12BB8" w:rsidRDefault="00A12BB8" w:rsidP="003F33CB">
      <w:pPr>
        <w:rPr>
          <w:rFonts w:ascii="Arial Narrow" w:hAnsi="Arial Narrow"/>
        </w:rPr>
      </w:pPr>
    </w:p>
    <w:p w14:paraId="1EFD7493" w14:textId="77777777" w:rsidR="00A12BB8" w:rsidRDefault="00A12BB8" w:rsidP="003F33CB">
      <w:pPr>
        <w:rPr>
          <w:rFonts w:ascii="Arial Narrow" w:hAnsi="Arial Narrow"/>
        </w:rPr>
      </w:pPr>
    </w:p>
    <w:p w14:paraId="77EFBE98" w14:textId="77777777" w:rsidR="00351B76" w:rsidRDefault="00351B76" w:rsidP="003F33CB">
      <w:pPr>
        <w:rPr>
          <w:rFonts w:ascii="Arial Narrow" w:hAnsi="Arial Narrow"/>
        </w:rPr>
      </w:pPr>
    </w:p>
    <w:p w14:paraId="5EAD3715" w14:textId="77777777" w:rsidR="00A12BB8" w:rsidRDefault="00A12BB8" w:rsidP="003F33CB">
      <w:pPr>
        <w:rPr>
          <w:rFonts w:ascii="Arial Narrow" w:hAnsi="Arial Narrow"/>
        </w:rPr>
      </w:pPr>
    </w:p>
    <w:p w14:paraId="10919D33" w14:textId="77777777" w:rsidR="00A12BB8" w:rsidRDefault="00A12BB8" w:rsidP="003F33CB">
      <w:pPr>
        <w:rPr>
          <w:rFonts w:ascii="Arial Narrow" w:hAnsi="Arial Narrow"/>
        </w:rPr>
      </w:pPr>
    </w:p>
    <w:p w14:paraId="1E4AE331" w14:textId="77777777" w:rsidR="00A12BB8" w:rsidRDefault="00A12BB8" w:rsidP="003F33CB">
      <w:pPr>
        <w:rPr>
          <w:rFonts w:ascii="Arial Narrow" w:hAnsi="Arial Narrow"/>
        </w:rPr>
      </w:pPr>
    </w:p>
    <w:p w14:paraId="334538B0" w14:textId="77777777" w:rsidR="00351B76" w:rsidRDefault="00351B76" w:rsidP="003F33CB">
      <w:pPr>
        <w:rPr>
          <w:rFonts w:ascii="Arial Narrow" w:hAnsi="Arial Narrow"/>
        </w:rPr>
      </w:pPr>
    </w:p>
    <w:p w14:paraId="4CBFF1F6" w14:textId="77777777" w:rsidR="00351B76" w:rsidRDefault="00351B76" w:rsidP="003F33CB">
      <w:pPr>
        <w:rPr>
          <w:rFonts w:ascii="Arial Narrow" w:hAnsi="Arial Narrow"/>
        </w:rPr>
      </w:pPr>
    </w:p>
    <w:p w14:paraId="6E2B4169" w14:textId="77777777" w:rsidR="00351B76" w:rsidRPr="00E14781" w:rsidRDefault="00351B76" w:rsidP="00351B76">
      <w:pPr>
        <w:tabs>
          <w:tab w:val="left" w:pos="-142"/>
        </w:tabs>
        <w:autoSpaceDE w:val="0"/>
        <w:autoSpaceDN w:val="0"/>
        <w:adjustRightInd w:val="0"/>
        <w:jc w:val="center"/>
        <w:outlineLvl w:val="0"/>
        <w:rPr>
          <w:rFonts w:ascii="Arial Narrow" w:hAnsi="Arial Narrow" w:cs="Arial"/>
        </w:rPr>
      </w:pPr>
      <w:r w:rsidRPr="00E14781">
        <w:rPr>
          <w:rFonts w:ascii="Arial Narrow" w:hAnsi="Arial Narrow" w:cs="Arial"/>
          <w:b/>
          <w:bCs/>
        </w:rPr>
        <w:t xml:space="preserve">Cuando el interesado solicite la limitación de convocatoria a </w:t>
      </w:r>
      <w:proofErr w:type="spellStart"/>
      <w:r w:rsidRPr="00E14781">
        <w:rPr>
          <w:rFonts w:ascii="Arial Narrow" w:hAnsi="Arial Narrow" w:cs="Arial"/>
          <w:b/>
          <w:bCs/>
        </w:rPr>
        <w:t>Mipyme</w:t>
      </w:r>
      <w:proofErr w:type="spellEnd"/>
      <w:r w:rsidRPr="00E14781">
        <w:rPr>
          <w:rFonts w:ascii="Arial Narrow" w:hAnsi="Arial Narrow" w:cs="Arial"/>
          <w:b/>
          <w:bCs/>
        </w:rPr>
        <w:t>)</w:t>
      </w:r>
    </w:p>
    <w:p w14:paraId="0C794951" w14:textId="77777777" w:rsidR="00351B76" w:rsidRPr="00E14781" w:rsidRDefault="00351B76" w:rsidP="00351B76">
      <w:pPr>
        <w:spacing w:line="256" w:lineRule="auto"/>
        <w:jc w:val="center"/>
        <w:rPr>
          <w:rFonts w:ascii="Arial Narrow" w:hAnsi="Arial Narrow" w:cs="Arial"/>
          <w:b/>
          <w:bCs/>
        </w:rPr>
      </w:pPr>
      <w:r w:rsidRPr="00E14781">
        <w:rPr>
          <w:rFonts w:ascii="Arial Narrow" w:hAnsi="Arial Narrow" w:cs="Arial"/>
          <w:b/>
          <w:bCs/>
        </w:rPr>
        <w:t>(PERSONAS NATURALES)</w:t>
      </w:r>
    </w:p>
    <w:p w14:paraId="23FE58C2" w14:textId="77777777" w:rsidR="00351B76" w:rsidRPr="00E14781" w:rsidRDefault="00351B76" w:rsidP="00351B76">
      <w:pPr>
        <w:tabs>
          <w:tab w:val="left" w:pos="-142"/>
        </w:tabs>
        <w:autoSpaceDE w:val="0"/>
        <w:autoSpaceDN w:val="0"/>
        <w:adjustRightInd w:val="0"/>
        <w:ind w:firstLine="708"/>
        <w:jc w:val="both"/>
        <w:outlineLvl w:val="0"/>
        <w:rPr>
          <w:rFonts w:ascii="Arial Narrow" w:hAnsi="Arial Narrow" w:cs="Arial"/>
        </w:rPr>
      </w:pPr>
    </w:p>
    <w:p w14:paraId="6F9FC405" w14:textId="77777777" w:rsidR="00351B76" w:rsidRDefault="00351B76" w:rsidP="00351B76">
      <w:pPr>
        <w:spacing w:line="256" w:lineRule="auto"/>
        <w:jc w:val="both"/>
        <w:rPr>
          <w:rFonts w:ascii="Arial Narrow" w:hAnsi="Arial Narrow" w:cs="Arial"/>
        </w:rPr>
      </w:pPr>
      <w:r w:rsidRPr="00E14781">
        <w:rPr>
          <w:rFonts w:ascii="Arial Narrow" w:hAnsi="Arial Narrow" w:cs="Arial"/>
        </w:rPr>
        <w:t xml:space="preserve">[El interesado persona natural que solicita limitar la convocatoria del Proceso de Contratación a </w:t>
      </w:r>
      <w:proofErr w:type="spellStart"/>
      <w:r w:rsidRPr="00E14781">
        <w:rPr>
          <w:rFonts w:ascii="Arial Narrow" w:hAnsi="Arial Narrow" w:cs="Arial"/>
        </w:rPr>
        <w:t>Mipyme</w:t>
      </w:r>
      <w:proofErr w:type="spellEnd"/>
      <w:r w:rsidRPr="00E14781">
        <w:rPr>
          <w:rFonts w:ascii="Arial Narrow" w:hAnsi="Arial Narrow" w:cs="Arial"/>
        </w:rPr>
        <w:t xml:space="preserve">, acreditará la condición de </w:t>
      </w:r>
      <w:proofErr w:type="spellStart"/>
      <w:r w:rsidRPr="00E14781">
        <w:rPr>
          <w:rFonts w:ascii="Arial Narrow" w:hAnsi="Arial Narrow" w:cs="Arial"/>
        </w:rPr>
        <w:t>Mipyme</w:t>
      </w:r>
      <w:proofErr w:type="spellEnd"/>
      <w:r w:rsidRPr="00E14781">
        <w:rPr>
          <w:rFonts w:ascii="Arial Narrow" w:hAnsi="Arial Narrow" w:cs="Arial"/>
        </w:rPr>
        <w:t xml:space="preserve"> con el diligenciamiento de este Formato y entregará los documentos requeridos en el artículo 2.2.1.2.4.2.4. del Decreto 1082 de 2015. En todo caso, cuando la calidad de </w:t>
      </w:r>
      <w:proofErr w:type="spellStart"/>
      <w:r w:rsidRPr="00E14781">
        <w:rPr>
          <w:rFonts w:ascii="Arial Narrow" w:hAnsi="Arial Narrow" w:cs="Arial"/>
        </w:rPr>
        <w:t>Mipyme</w:t>
      </w:r>
      <w:proofErr w:type="spellEnd"/>
      <w:r w:rsidRPr="00E14781">
        <w:rPr>
          <w:rFonts w:ascii="Arial Narrow" w:hAnsi="Arial Narrow" w:cs="Arial"/>
        </w:rPr>
        <w:t xml:space="preserve"> se acredite con la presentación del RUP vigente y en firme, no será necesario diligenciar este Formato, ni aportar los mencionados documentos] </w:t>
      </w:r>
    </w:p>
    <w:p w14:paraId="5F2FE0D6" w14:textId="77777777" w:rsidR="00351B76" w:rsidRPr="00E14781" w:rsidRDefault="00351B76" w:rsidP="00351B76">
      <w:pPr>
        <w:spacing w:line="256" w:lineRule="auto"/>
        <w:jc w:val="both"/>
        <w:rPr>
          <w:rFonts w:ascii="Arial Narrow" w:hAnsi="Arial Narrow" w:cs="Arial"/>
        </w:rPr>
      </w:pPr>
    </w:p>
    <w:p w14:paraId="4AD156AC" w14:textId="77777777" w:rsidR="00351B76" w:rsidRPr="00E14781" w:rsidRDefault="00351B76" w:rsidP="00351B76">
      <w:pPr>
        <w:tabs>
          <w:tab w:val="left" w:pos="-142"/>
        </w:tabs>
        <w:autoSpaceDE w:val="0"/>
        <w:autoSpaceDN w:val="0"/>
        <w:adjustRightInd w:val="0"/>
        <w:jc w:val="both"/>
        <w:outlineLvl w:val="0"/>
        <w:rPr>
          <w:rFonts w:ascii="Arial Narrow" w:hAnsi="Arial Narrow" w:cs="Arial"/>
        </w:rPr>
      </w:pPr>
      <w:bookmarkStart w:id="8" w:name="_Toc212100152"/>
      <w:r w:rsidRPr="00E14781">
        <w:rPr>
          <w:rFonts w:ascii="Arial Narrow" w:hAnsi="Arial Narrow" w:cs="Arial"/>
        </w:rPr>
        <w:t>Señores</w:t>
      </w:r>
      <w:bookmarkEnd w:id="8"/>
    </w:p>
    <w:p w14:paraId="5BF6D1A9" w14:textId="77777777" w:rsidR="00351B76" w:rsidRPr="00E14781" w:rsidRDefault="00351B76" w:rsidP="00351B76">
      <w:pPr>
        <w:tabs>
          <w:tab w:val="left" w:pos="-142"/>
        </w:tabs>
        <w:autoSpaceDE w:val="0"/>
        <w:autoSpaceDN w:val="0"/>
        <w:adjustRightInd w:val="0"/>
        <w:jc w:val="both"/>
        <w:outlineLvl w:val="0"/>
        <w:rPr>
          <w:rFonts w:ascii="Arial Narrow" w:hAnsi="Arial Narrow" w:cs="Arial"/>
          <w:b/>
        </w:rPr>
      </w:pPr>
      <w:bookmarkStart w:id="9" w:name="_Toc212100153"/>
      <w:r w:rsidRPr="00E14781">
        <w:rPr>
          <w:rFonts w:ascii="Arial Narrow" w:hAnsi="Arial Narrow" w:cs="Arial"/>
          <w:b/>
        </w:rPr>
        <w:t>[NOMBRE DE LA ENTIDAD]</w:t>
      </w:r>
      <w:bookmarkEnd w:id="9"/>
      <w:r w:rsidRPr="00E14781">
        <w:rPr>
          <w:rFonts w:ascii="Arial Narrow" w:hAnsi="Arial Narrow" w:cs="Arial"/>
          <w:b/>
        </w:rPr>
        <w:t xml:space="preserve"> </w:t>
      </w:r>
    </w:p>
    <w:p w14:paraId="26D61DAF" w14:textId="77777777" w:rsidR="00351B76" w:rsidRDefault="00351B76" w:rsidP="00351B76">
      <w:pPr>
        <w:tabs>
          <w:tab w:val="left" w:pos="-142"/>
        </w:tabs>
        <w:autoSpaceDE w:val="0"/>
        <w:autoSpaceDN w:val="0"/>
        <w:adjustRightInd w:val="0"/>
        <w:jc w:val="both"/>
        <w:outlineLvl w:val="0"/>
        <w:rPr>
          <w:rFonts w:ascii="Arial Narrow" w:hAnsi="Arial Narrow" w:cs="Arial"/>
        </w:rPr>
      </w:pPr>
      <w:bookmarkStart w:id="10" w:name="_Toc212100154"/>
      <w:r w:rsidRPr="00E14781">
        <w:rPr>
          <w:rFonts w:ascii="Arial Narrow" w:hAnsi="Arial Narrow" w:cs="Arial"/>
        </w:rPr>
        <w:t>[Ciudad]</w:t>
      </w:r>
      <w:bookmarkEnd w:id="10"/>
      <w:r w:rsidRPr="00E14781">
        <w:rPr>
          <w:rFonts w:ascii="Arial Narrow" w:hAnsi="Arial Narrow" w:cs="Arial"/>
        </w:rPr>
        <w:t xml:space="preserve"> </w:t>
      </w:r>
    </w:p>
    <w:p w14:paraId="263D8FAF" w14:textId="77777777" w:rsidR="00A12BB8" w:rsidRPr="00E14781" w:rsidRDefault="00A12BB8" w:rsidP="00351B76">
      <w:pPr>
        <w:tabs>
          <w:tab w:val="left" w:pos="-142"/>
        </w:tabs>
        <w:autoSpaceDE w:val="0"/>
        <w:autoSpaceDN w:val="0"/>
        <w:adjustRightInd w:val="0"/>
        <w:jc w:val="both"/>
        <w:outlineLvl w:val="0"/>
        <w:rPr>
          <w:rFonts w:ascii="Arial Narrow" w:hAnsi="Arial Narrow" w:cs="Arial"/>
        </w:rPr>
      </w:pPr>
    </w:p>
    <w:p w14:paraId="38EB054B" w14:textId="77777777" w:rsidR="00A12BB8" w:rsidRDefault="00A12BB8" w:rsidP="00A12BB8">
      <w:pPr>
        <w:jc w:val="both"/>
        <w:rPr>
          <w:rFonts w:ascii="Arial Narrow" w:hAnsi="Arial Narrow" w:cs="Arial"/>
          <w:b/>
        </w:rPr>
      </w:pPr>
      <w:r w:rsidRPr="00A12BB8">
        <w:rPr>
          <w:rFonts w:ascii="Arial Narrow" w:hAnsi="Arial Narrow" w:cs="Arial"/>
          <w:b/>
        </w:rPr>
        <w:t>Referencia:   Proceso de SELECCIÓN ABREVIADA MEDIANTE SUBASTA INVERSA ELECTRONICA POR MONTO AGOTABLE SI-0XX-2026</w:t>
      </w:r>
    </w:p>
    <w:p w14:paraId="75F95413" w14:textId="77777777" w:rsidR="00A12BB8" w:rsidRDefault="00A12BB8" w:rsidP="00A12BB8">
      <w:pPr>
        <w:jc w:val="both"/>
        <w:rPr>
          <w:rFonts w:ascii="Arial Narrow" w:hAnsi="Arial Narrow" w:cs="Arial"/>
          <w:b/>
        </w:rPr>
      </w:pPr>
    </w:p>
    <w:p w14:paraId="6405082C" w14:textId="2B36F247" w:rsidR="00351B76" w:rsidRDefault="00351B76" w:rsidP="00A12BB8">
      <w:pPr>
        <w:jc w:val="both"/>
        <w:rPr>
          <w:rFonts w:ascii="Arial Narrow" w:eastAsia="Arial" w:hAnsi="Arial Narrow"/>
          <w:b/>
          <w:bCs/>
          <w:color w:val="000000" w:themeColor="text1"/>
          <w:sz w:val="22"/>
          <w:szCs w:val="22"/>
          <w:lang w:val="es-CO"/>
        </w:rPr>
      </w:pPr>
      <w:r w:rsidRPr="00E14781">
        <w:rPr>
          <w:rFonts w:ascii="Arial Narrow" w:hAnsi="Arial Narrow" w:cs="Arial"/>
        </w:rPr>
        <w:t xml:space="preserve">Objeto: </w:t>
      </w:r>
      <w:r w:rsidRPr="00B7374F">
        <w:rPr>
          <w:rFonts w:ascii="Arial Narrow" w:hAnsi="Arial Narrow" w:cs="Arial"/>
          <w:b/>
          <w:bCs/>
        </w:rPr>
        <w:t>“</w:t>
      </w:r>
      <w:r w:rsidR="00A12BB8" w:rsidRPr="00A12BB8">
        <w:rPr>
          <w:rFonts w:ascii="Arial Narrow" w:eastAsia="Arial" w:hAnsi="Arial Narrow"/>
          <w:b/>
          <w:bCs/>
          <w:color w:val="000000" w:themeColor="text1"/>
          <w:sz w:val="22"/>
          <w:szCs w:val="22"/>
          <w:lang w:val="es-CO"/>
        </w:rPr>
        <w:t>SUMINISTRO DE PAPELERIA EN GENERAL Y UTILES DE ESCRITORIO PARA LAS DEPENDENCIAS DE LA ADMINISTRACION CENTRAL MUNICIPAL”.</w:t>
      </w:r>
    </w:p>
    <w:p w14:paraId="4395EB84" w14:textId="77777777" w:rsidR="00A12BB8" w:rsidRDefault="00A12BB8" w:rsidP="00A12BB8">
      <w:pPr>
        <w:jc w:val="both"/>
        <w:rPr>
          <w:rFonts w:ascii="Arial Narrow" w:eastAsia="Times New Roman" w:hAnsi="Arial Narrow" w:cs="Arial"/>
        </w:rPr>
      </w:pPr>
    </w:p>
    <w:p w14:paraId="3017709A" w14:textId="77777777" w:rsidR="00351B76" w:rsidRPr="00E14781" w:rsidRDefault="00351B76" w:rsidP="00351B76">
      <w:pPr>
        <w:spacing w:line="256" w:lineRule="auto"/>
        <w:rPr>
          <w:rFonts w:ascii="Arial Narrow" w:hAnsi="Arial Narrow" w:cs="Arial"/>
        </w:rPr>
      </w:pPr>
      <w:r w:rsidRPr="00E14781">
        <w:rPr>
          <w:rFonts w:ascii="Arial Narrow" w:eastAsia="Times New Roman" w:hAnsi="Arial Narrow" w:cs="Arial"/>
        </w:rPr>
        <w:t>Estimados señores:</w:t>
      </w:r>
    </w:p>
    <w:p w14:paraId="0E479E03" w14:textId="77777777" w:rsidR="00351B76" w:rsidRPr="00E14781" w:rsidRDefault="00351B76" w:rsidP="00351B76">
      <w:pPr>
        <w:spacing w:line="256" w:lineRule="auto"/>
        <w:jc w:val="both"/>
        <w:rPr>
          <w:rFonts w:ascii="Arial Narrow" w:hAnsi="Arial Narrow" w:cs="Arial"/>
        </w:rPr>
      </w:pPr>
      <w:r w:rsidRPr="00E14781">
        <w:rPr>
          <w:rFonts w:ascii="Arial Narrow" w:hAnsi="Arial Narrow" w:cs="Arial"/>
        </w:rPr>
        <w:t>[Incluir el nombre de la persona natural y el contador público</w:t>
      </w:r>
      <w:r w:rsidRPr="00E14781">
        <w:rPr>
          <w:rFonts w:ascii="Arial Narrow" w:hAnsi="Arial Narrow" w:cs="Arial"/>
          <w:shd w:val="clear" w:color="auto" w:fill="FFFFFF"/>
        </w:rPr>
        <w:t>]</w:t>
      </w:r>
      <w:r w:rsidRPr="00E14781">
        <w:rPr>
          <w:rFonts w:ascii="Arial Narrow" w:hAnsi="Arial Narrow" w:cs="Arial"/>
        </w:rPr>
        <w:t xml:space="preserve"> identificados con [Incluir los números de identificación], declaramos bajo la gravedad del juramento que la [incluir el nombre del establecimiento de comercio] se encuentra clasificado como: [Indicar si es micro, pequeña y mediana empresa] de acuerdo con los criterios definidos por las normas vigentes. </w:t>
      </w:r>
    </w:p>
    <w:p w14:paraId="6C85994D" w14:textId="77777777" w:rsidR="00351B76" w:rsidRPr="00E14781" w:rsidRDefault="00351B76" w:rsidP="00351B76">
      <w:pPr>
        <w:widowControl w:val="0"/>
        <w:spacing w:before="120" w:after="120"/>
        <w:jc w:val="both"/>
        <w:rPr>
          <w:rFonts w:ascii="Arial Narrow" w:hAnsi="Arial Narrow" w:cs="Arial"/>
        </w:rPr>
      </w:pPr>
      <w:r w:rsidRPr="00E14781">
        <w:rPr>
          <w:rFonts w:ascii="Arial Narrow" w:hAnsi="Arial Narrow" w:cs="Arial"/>
        </w:rPr>
        <w:t>Para acreditar dicha condición adjuntamos copia del registro mercantil.</w:t>
      </w:r>
    </w:p>
    <w:p w14:paraId="5C57125C" w14:textId="77777777" w:rsidR="00351B76" w:rsidRPr="00E14781" w:rsidRDefault="00351B76" w:rsidP="00351B76">
      <w:pPr>
        <w:widowControl w:val="0"/>
        <w:spacing w:before="120" w:after="120"/>
        <w:jc w:val="both"/>
        <w:rPr>
          <w:rFonts w:ascii="Arial Narrow" w:hAnsi="Arial Narrow" w:cs="Arial"/>
        </w:rPr>
      </w:pPr>
    </w:p>
    <w:p w14:paraId="13684923" w14:textId="77777777" w:rsidR="00351B76" w:rsidRPr="00E14781" w:rsidRDefault="00351B76" w:rsidP="00351B76">
      <w:pPr>
        <w:widowControl w:val="0"/>
        <w:spacing w:before="120" w:after="120"/>
        <w:jc w:val="both"/>
        <w:rPr>
          <w:rFonts w:ascii="Arial Narrow" w:hAnsi="Arial Narrow" w:cs="Arial"/>
        </w:rPr>
      </w:pPr>
    </w:p>
    <w:p w14:paraId="22CA84E8" w14:textId="77777777" w:rsidR="00351B76" w:rsidRPr="00E14781" w:rsidRDefault="00351B76" w:rsidP="00351B76">
      <w:pPr>
        <w:spacing w:line="256" w:lineRule="auto"/>
        <w:jc w:val="center"/>
        <w:rPr>
          <w:rFonts w:ascii="Arial Narrow" w:hAnsi="Arial Narrow" w:cs="Arial"/>
          <w:b/>
        </w:rPr>
      </w:pPr>
      <w:r w:rsidRPr="00E14781">
        <w:rPr>
          <w:rFonts w:ascii="Arial Narrow" w:hAnsi="Arial Narrow" w:cs="Arial"/>
        </w:rPr>
        <w:t>En constancia, se firma en ______________, a los ____ días del mes de _____ del 20__.</w:t>
      </w:r>
    </w:p>
    <w:p w14:paraId="4E596CCE" w14:textId="77777777" w:rsidR="00351B76" w:rsidRPr="00E14781" w:rsidRDefault="00351B76" w:rsidP="00351B76">
      <w:pPr>
        <w:spacing w:line="256" w:lineRule="auto"/>
        <w:rPr>
          <w:rFonts w:ascii="Arial Narrow" w:eastAsia="Times New Roman" w:hAnsi="Arial Narrow" w:cs="Arial"/>
          <w:color w:val="0078D4"/>
          <w:u w:val="single"/>
        </w:rPr>
      </w:pPr>
    </w:p>
    <w:p w14:paraId="57B00156" w14:textId="77777777" w:rsidR="00351B76" w:rsidRPr="00E14781" w:rsidRDefault="00351B76" w:rsidP="00351B76">
      <w:pPr>
        <w:spacing w:line="256" w:lineRule="auto"/>
        <w:jc w:val="center"/>
        <w:rPr>
          <w:rFonts w:ascii="Arial Narrow" w:eastAsia="Times New Roman" w:hAnsi="Arial Narrow" w:cs="Arial"/>
        </w:rPr>
      </w:pPr>
      <w:r>
        <w:rPr>
          <w:noProof/>
          <w:lang w:val="es-CO" w:eastAsia="es-CO"/>
        </w:rPr>
        <mc:AlternateContent>
          <mc:Choice Requires="wps">
            <w:drawing>
              <wp:anchor distT="4294967295" distB="4294967295" distL="114300" distR="114300" simplePos="0" relativeHeight="251664384" behindDoc="0" locked="0" layoutInCell="1" allowOverlap="1" wp14:anchorId="6751A825" wp14:editId="42AC70BA">
                <wp:simplePos x="0" y="0"/>
                <wp:positionH relativeFrom="column">
                  <wp:posOffset>17145</wp:posOffset>
                </wp:positionH>
                <wp:positionV relativeFrom="paragraph">
                  <wp:posOffset>165734</wp:posOffset>
                </wp:positionV>
                <wp:extent cx="2170430" cy="0"/>
                <wp:effectExtent l="0" t="0" r="0" b="0"/>
                <wp:wrapNone/>
                <wp:docPr id="1335139222" name="Conector recto 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170430" cy="0"/>
                        </a:xfrm>
                        <a:prstGeom prst="line">
                          <a:avLst/>
                        </a:prstGeom>
                        <a:noFill/>
                        <a:ln w="6350" cap="flat" cmpd="sng" algn="ctr">
                          <a:solidFill>
                            <a:sysClr val="windowText" lastClr="000000"/>
                          </a:solidFill>
                          <a:prstDash val="solid"/>
                          <a:miter lim="800000"/>
                        </a:ln>
                        <a:effectLst/>
                      </wps:spPr>
                      <wps:bodyPr/>
                    </wps:wsp>
                  </a:graphicData>
                </a:graphic>
                <wp14:sizeRelH relativeFrom="page">
                  <wp14:pctWidth>0</wp14:pctWidth>
                </wp14:sizeRelH>
                <wp14:sizeRelV relativeFrom="page">
                  <wp14:pctHeight>0</wp14:pctHeight>
                </wp14:sizeRelV>
              </wp:anchor>
            </w:drawing>
          </mc:Choice>
          <mc:Fallback>
            <w:pict>
              <v:line w14:anchorId="3D0B857E" id="Conector recto 7" o:spid="_x0000_s1026" style="position:absolute;z-index:25166438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35pt,13.05pt" to="172.25pt,1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" strokecolor="windowText" strokeweight=".5pt">
                <v:stroke joinstyle="miter"/>
                <o:lock v:ext="edit" shapetype="f"/>
              </v:line>
            </w:pict>
          </mc:Fallback>
        </mc:AlternateContent>
      </w:r>
      <w:r>
        <w:rPr>
          <w:noProof/>
          <w:lang w:val="es-CO" w:eastAsia="es-CO"/>
        </w:rPr>
        <mc:AlternateContent>
          <mc:Choice Requires="wps">
            <w:drawing>
              <wp:anchor distT="4294967295" distB="4294967295" distL="114300" distR="114300" simplePos="0" relativeHeight="251665408" behindDoc="0" locked="0" layoutInCell="1" allowOverlap="1" wp14:anchorId="6C6D6EE0" wp14:editId="3D438960">
                <wp:simplePos x="0" y="0"/>
                <wp:positionH relativeFrom="column">
                  <wp:posOffset>3126740</wp:posOffset>
                </wp:positionH>
                <wp:positionV relativeFrom="paragraph">
                  <wp:posOffset>167004</wp:posOffset>
                </wp:positionV>
                <wp:extent cx="2170430" cy="0"/>
                <wp:effectExtent l="0" t="0" r="0" b="0"/>
                <wp:wrapNone/>
                <wp:docPr id="399166759" name="Conector rec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170430" cy="0"/>
                        </a:xfrm>
                        <a:prstGeom prst="line">
                          <a:avLst/>
                        </a:prstGeom>
                        <a:noFill/>
                        <a:ln w="6350" cap="flat" cmpd="sng" algn="ctr">
                          <a:solidFill>
                            <a:sysClr val="windowText" lastClr="000000"/>
                          </a:solidFill>
                          <a:prstDash val="solid"/>
                          <a:miter lim="800000"/>
                        </a:ln>
                        <a:effectLst/>
                      </wps:spPr>
                      <wps:bodyPr/>
                    </wps:wsp>
                  </a:graphicData>
                </a:graphic>
                <wp14:sizeRelH relativeFrom="page">
                  <wp14:pctWidth>0</wp14:pctWidth>
                </wp14:sizeRelH>
                <wp14:sizeRelV relativeFrom="page">
                  <wp14:pctHeight>0</wp14:pctHeight>
                </wp14:sizeRelV>
              </wp:anchor>
            </w:drawing>
          </mc:Choice>
          <mc:Fallback>
            <w:pict>
              <v:line w14:anchorId="4AF8F5BD" id="Conector recto 5" o:spid="_x0000_s1026" style="position:absolute;z-index:25166540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46.2pt,13.15pt" to="417.1pt,1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" strokecolor="windowText" strokeweight=".5pt">
                <v:stroke joinstyle="miter"/>
                <o:lock v:ext="edit" shapetype="f"/>
              </v:line>
            </w:pict>
          </mc:Fallback>
        </mc:AlternateContent>
      </w:r>
    </w:p>
    <w:p w14:paraId="16302CAB" w14:textId="77777777" w:rsidR="00351B76" w:rsidRPr="00E14781" w:rsidRDefault="00351B76" w:rsidP="00351B76">
      <w:pPr>
        <w:spacing w:line="256" w:lineRule="auto"/>
        <w:rPr>
          <w:rFonts w:ascii="Arial Narrow" w:eastAsia="Times New Roman" w:hAnsi="Arial Narrow" w:cs="Arial"/>
        </w:rPr>
        <w:sectPr w:rsidR="00351B76" w:rsidRPr="00E14781" w:rsidSect="00351B76">
          <w:headerReference w:type="default" r:id="rId9"/>
          <w:pgSz w:w="12240" w:h="15840"/>
          <w:pgMar w:top="1417" w:right="1701" w:bottom="1417" w:left="1701" w:header="708" w:footer="708" w:gutter="0"/>
          <w:cols w:space="720"/>
          <w:rtlGutter/>
        </w:sectPr>
      </w:pPr>
    </w:p>
    <w:p w14:paraId="512E493A" w14:textId="77777777" w:rsidR="00351B76" w:rsidRPr="00E14781" w:rsidRDefault="00351B76" w:rsidP="00351B76">
      <w:pPr>
        <w:spacing w:line="256" w:lineRule="auto"/>
        <w:rPr>
          <w:rFonts w:ascii="Arial Narrow" w:eastAsia="Times New Roman" w:hAnsi="Arial Narrow" w:cs="Arial"/>
        </w:rPr>
      </w:pPr>
      <w:r w:rsidRPr="00E14781">
        <w:rPr>
          <w:rFonts w:ascii="Arial Narrow" w:eastAsia="Times New Roman" w:hAnsi="Arial Narrow" w:cs="Arial"/>
        </w:rPr>
        <w:t xml:space="preserve">[Nombre y firma de la persona natural]                                             </w:t>
      </w:r>
    </w:p>
    <w:p w14:paraId="77BC1D3E" w14:textId="77777777" w:rsidR="00351B76" w:rsidRPr="00E14781" w:rsidRDefault="00351B76" w:rsidP="00351B76">
      <w:pPr>
        <w:spacing w:line="256" w:lineRule="auto"/>
        <w:jc w:val="center"/>
        <w:rPr>
          <w:rFonts w:ascii="Arial Narrow" w:eastAsia="Times New Roman" w:hAnsi="Arial Narrow" w:cs="Arial"/>
        </w:rPr>
      </w:pPr>
      <w:r w:rsidRPr="00E14781">
        <w:rPr>
          <w:rFonts w:ascii="Arial Narrow" w:eastAsia="Times New Roman" w:hAnsi="Arial Narrow" w:cs="Arial"/>
        </w:rPr>
        <w:t>[Nombre y firma del contador público]</w:t>
      </w:r>
    </w:p>
    <w:p w14:paraId="06BAD84D" w14:textId="77777777" w:rsidR="00351B76" w:rsidRPr="00E14781" w:rsidRDefault="00351B76" w:rsidP="00351B76">
      <w:pPr>
        <w:spacing w:line="256" w:lineRule="auto"/>
        <w:rPr>
          <w:rFonts w:ascii="Arial Narrow" w:eastAsia="Times New Roman" w:hAnsi="Arial Narrow" w:cs="Arial"/>
        </w:rPr>
        <w:sectPr w:rsidR="00351B76" w:rsidRPr="00E14781" w:rsidSect="00351B76">
          <w:type w:val="continuous"/>
          <w:pgSz w:w="12240" w:h="15840"/>
          <w:pgMar w:top="1417" w:right="1701" w:bottom="1417" w:left="1701" w:header="708" w:footer="708" w:gutter="0"/>
          <w:cols w:num="2" w:space="708"/>
        </w:sectPr>
      </w:pPr>
    </w:p>
    <w:p w14:paraId="6B31CE68" w14:textId="77777777" w:rsidR="00A12BB8" w:rsidRDefault="00A12BB8" w:rsidP="00351B76">
      <w:pPr>
        <w:spacing w:line="256" w:lineRule="auto"/>
        <w:jc w:val="center"/>
        <w:rPr>
          <w:rFonts w:ascii="Arial Narrow" w:hAnsi="Arial Narrow" w:cs="Arial"/>
          <w:b/>
          <w:bCs/>
        </w:rPr>
      </w:pPr>
    </w:p>
    <w:p w14:paraId="4908B05A" w14:textId="22BDECCA" w:rsidR="00351B76" w:rsidRPr="00E14781" w:rsidRDefault="00351B76" w:rsidP="00351B76">
      <w:pPr>
        <w:spacing w:line="256" w:lineRule="auto"/>
        <w:jc w:val="center"/>
        <w:rPr>
          <w:rFonts w:ascii="Arial Narrow" w:hAnsi="Arial Narrow" w:cs="Arial"/>
          <w:b/>
          <w:bCs/>
        </w:rPr>
      </w:pPr>
      <w:r w:rsidRPr="00E14781">
        <w:rPr>
          <w:rFonts w:ascii="Arial Narrow" w:hAnsi="Arial Narrow" w:cs="Arial"/>
          <w:b/>
          <w:bCs/>
        </w:rPr>
        <w:t>ACREDITACIÓN MIPYME</w:t>
      </w:r>
    </w:p>
    <w:p w14:paraId="6D62573E" w14:textId="77777777" w:rsidR="00351B76" w:rsidRPr="00E14781" w:rsidRDefault="00351B76" w:rsidP="00351B76">
      <w:pPr>
        <w:tabs>
          <w:tab w:val="left" w:pos="-142"/>
        </w:tabs>
        <w:autoSpaceDE w:val="0"/>
        <w:autoSpaceDN w:val="0"/>
        <w:adjustRightInd w:val="0"/>
        <w:jc w:val="center"/>
        <w:outlineLvl w:val="0"/>
        <w:rPr>
          <w:rFonts w:ascii="Arial Narrow" w:hAnsi="Arial Narrow" w:cs="Arial"/>
        </w:rPr>
      </w:pPr>
      <w:bookmarkStart w:id="11" w:name="_Toc212100156"/>
      <w:r w:rsidRPr="00E14781">
        <w:rPr>
          <w:rFonts w:ascii="Arial Narrow" w:hAnsi="Arial Narrow" w:cs="Arial"/>
          <w:b/>
          <w:bCs/>
        </w:rPr>
        <w:t xml:space="preserve">(Cuando el interesado solicite la limitación de convocatoria a </w:t>
      </w:r>
      <w:proofErr w:type="spellStart"/>
      <w:r w:rsidRPr="00E14781">
        <w:rPr>
          <w:rFonts w:ascii="Arial Narrow" w:hAnsi="Arial Narrow" w:cs="Arial"/>
          <w:b/>
          <w:bCs/>
        </w:rPr>
        <w:t>Mipyme</w:t>
      </w:r>
      <w:proofErr w:type="spellEnd"/>
      <w:r w:rsidRPr="00E14781">
        <w:rPr>
          <w:rFonts w:ascii="Arial Narrow" w:hAnsi="Arial Narrow" w:cs="Arial"/>
          <w:b/>
          <w:bCs/>
        </w:rPr>
        <w:t>)</w:t>
      </w:r>
      <w:bookmarkEnd w:id="11"/>
    </w:p>
    <w:p w14:paraId="70B9CA99" w14:textId="77777777" w:rsidR="00351B76" w:rsidRPr="00E14781" w:rsidRDefault="00351B76" w:rsidP="00351B76">
      <w:pPr>
        <w:spacing w:line="256" w:lineRule="auto"/>
        <w:jc w:val="center"/>
        <w:rPr>
          <w:rFonts w:ascii="Arial Narrow" w:hAnsi="Arial Narrow" w:cs="Arial"/>
          <w:b/>
          <w:bCs/>
        </w:rPr>
      </w:pPr>
    </w:p>
    <w:p w14:paraId="229E5123" w14:textId="77777777" w:rsidR="00351B76" w:rsidRPr="00E14781" w:rsidRDefault="00351B76" w:rsidP="00351B76">
      <w:pPr>
        <w:spacing w:line="256" w:lineRule="auto"/>
        <w:jc w:val="center"/>
        <w:rPr>
          <w:rFonts w:ascii="Arial Narrow" w:hAnsi="Arial Narrow" w:cs="Arial"/>
          <w:b/>
          <w:bCs/>
        </w:rPr>
      </w:pPr>
      <w:r w:rsidRPr="00E14781">
        <w:rPr>
          <w:rFonts w:ascii="Arial Narrow" w:hAnsi="Arial Narrow" w:cs="Arial"/>
          <w:b/>
          <w:bCs/>
        </w:rPr>
        <w:t>(PERSONAS JURÍDICAS)</w:t>
      </w:r>
    </w:p>
    <w:p w14:paraId="19F5E898" w14:textId="77777777" w:rsidR="00351B76" w:rsidRPr="00E14781" w:rsidRDefault="00351B76" w:rsidP="00351B76">
      <w:pPr>
        <w:spacing w:line="256" w:lineRule="auto"/>
        <w:jc w:val="both"/>
        <w:rPr>
          <w:rFonts w:ascii="Arial Narrow" w:hAnsi="Arial Narrow" w:cs="Arial"/>
        </w:rPr>
      </w:pPr>
      <w:r w:rsidRPr="00E14781">
        <w:rPr>
          <w:rFonts w:ascii="Arial Narrow" w:hAnsi="Arial Narrow" w:cs="Arial"/>
        </w:rPr>
        <w:t xml:space="preserve">[El interesado persona jurídica que solicita limitar la convocatoria del Proceso de Contratación a </w:t>
      </w:r>
      <w:proofErr w:type="spellStart"/>
      <w:r w:rsidRPr="00E14781">
        <w:rPr>
          <w:rFonts w:ascii="Arial Narrow" w:hAnsi="Arial Narrow" w:cs="Arial"/>
        </w:rPr>
        <w:t>Mipyme</w:t>
      </w:r>
      <w:proofErr w:type="spellEnd"/>
      <w:r w:rsidRPr="00E14781">
        <w:rPr>
          <w:rFonts w:ascii="Arial Narrow" w:hAnsi="Arial Narrow" w:cs="Arial"/>
        </w:rPr>
        <w:t xml:space="preserve">, acreditará la condición de </w:t>
      </w:r>
      <w:proofErr w:type="spellStart"/>
      <w:r w:rsidRPr="00E14781">
        <w:rPr>
          <w:rFonts w:ascii="Arial Narrow" w:hAnsi="Arial Narrow" w:cs="Arial"/>
        </w:rPr>
        <w:t>Mipyme</w:t>
      </w:r>
      <w:proofErr w:type="spellEnd"/>
      <w:r w:rsidRPr="00E14781">
        <w:rPr>
          <w:rFonts w:ascii="Arial Narrow" w:hAnsi="Arial Narrow" w:cs="Arial"/>
        </w:rPr>
        <w:t xml:space="preserve"> con el diligenciamiento de este Formato y entregará los documentos requeridos en el artículo 2.2.1.2.4.2.4. del Decreto 1082 de 2015. En todo caso, cuando la calidad de </w:t>
      </w:r>
      <w:proofErr w:type="spellStart"/>
      <w:r w:rsidRPr="00E14781">
        <w:rPr>
          <w:rFonts w:ascii="Arial Narrow" w:hAnsi="Arial Narrow" w:cs="Arial"/>
        </w:rPr>
        <w:t>Mipyme</w:t>
      </w:r>
      <w:proofErr w:type="spellEnd"/>
      <w:r w:rsidRPr="00E14781">
        <w:rPr>
          <w:rFonts w:ascii="Arial Narrow" w:hAnsi="Arial Narrow" w:cs="Arial"/>
        </w:rPr>
        <w:t xml:space="preserve"> se acredite con la presentación del RUP vigente y en firme, no será necesario diligenciar este Formato, ni aportar los mencionados documentos] </w:t>
      </w:r>
    </w:p>
    <w:p w14:paraId="09E8E012" w14:textId="77777777" w:rsidR="00351B76" w:rsidRDefault="00351B76" w:rsidP="00351B76">
      <w:pPr>
        <w:tabs>
          <w:tab w:val="left" w:pos="-142"/>
        </w:tabs>
        <w:autoSpaceDE w:val="0"/>
        <w:autoSpaceDN w:val="0"/>
        <w:adjustRightInd w:val="0"/>
        <w:jc w:val="both"/>
        <w:outlineLvl w:val="0"/>
        <w:rPr>
          <w:rFonts w:ascii="Arial Narrow" w:hAnsi="Arial Narrow" w:cs="Arial"/>
        </w:rPr>
      </w:pPr>
      <w:bookmarkStart w:id="12" w:name="_Toc212100157"/>
      <w:r w:rsidRPr="00E14781">
        <w:rPr>
          <w:rFonts w:ascii="Arial Narrow" w:hAnsi="Arial Narrow" w:cs="Arial"/>
        </w:rPr>
        <w:t>Señores</w:t>
      </w:r>
      <w:bookmarkEnd w:id="12"/>
    </w:p>
    <w:p w14:paraId="45E8C5A4" w14:textId="77777777" w:rsidR="00351B76" w:rsidRPr="00E14781" w:rsidRDefault="00351B76" w:rsidP="00351B76">
      <w:pPr>
        <w:tabs>
          <w:tab w:val="left" w:pos="-142"/>
        </w:tabs>
        <w:autoSpaceDE w:val="0"/>
        <w:autoSpaceDN w:val="0"/>
        <w:adjustRightInd w:val="0"/>
        <w:jc w:val="both"/>
        <w:outlineLvl w:val="0"/>
        <w:rPr>
          <w:rFonts w:ascii="Arial Narrow" w:hAnsi="Arial Narrow" w:cs="Arial"/>
        </w:rPr>
      </w:pPr>
    </w:p>
    <w:p w14:paraId="0DF2F9C6" w14:textId="77777777" w:rsidR="00351B76" w:rsidRPr="00E14781" w:rsidRDefault="00351B76" w:rsidP="00351B76">
      <w:pPr>
        <w:tabs>
          <w:tab w:val="left" w:pos="-142"/>
        </w:tabs>
        <w:autoSpaceDE w:val="0"/>
        <w:autoSpaceDN w:val="0"/>
        <w:adjustRightInd w:val="0"/>
        <w:jc w:val="both"/>
        <w:outlineLvl w:val="0"/>
        <w:rPr>
          <w:rFonts w:ascii="Arial Narrow" w:hAnsi="Arial Narrow" w:cs="Arial"/>
          <w:b/>
        </w:rPr>
      </w:pPr>
      <w:bookmarkStart w:id="13" w:name="_Toc212100158"/>
      <w:r w:rsidRPr="00E14781">
        <w:rPr>
          <w:rFonts w:ascii="Arial Narrow" w:hAnsi="Arial Narrow" w:cs="Arial"/>
          <w:b/>
        </w:rPr>
        <w:t>[NOMBRE DE LA ENTIDAD]</w:t>
      </w:r>
      <w:bookmarkEnd w:id="13"/>
      <w:r w:rsidRPr="00E14781">
        <w:rPr>
          <w:rFonts w:ascii="Arial Narrow" w:hAnsi="Arial Narrow" w:cs="Arial"/>
          <w:b/>
        </w:rPr>
        <w:t xml:space="preserve"> </w:t>
      </w:r>
    </w:p>
    <w:p w14:paraId="3D64E890" w14:textId="77777777" w:rsidR="00351B76" w:rsidRPr="00E14781" w:rsidRDefault="00351B76" w:rsidP="00351B76">
      <w:pPr>
        <w:tabs>
          <w:tab w:val="left" w:pos="-142"/>
        </w:tabs>
        <w:autoSpaceDE w:val="0"/>
        <w:autoSpaceDN w:val="0"/>
        <w:adjustRightInd w:val="0"/>
        <w:jc w:val="both"/>
        <w:outlineLvl w:val="0"/>
        <w:rPr>
          <w:rFonts w:ascii="Arial Narrow" w:hAnsi="Arial Narrow" w:cs="Arial"/>
        </w:rPr>
      </w:pPr>
      <w:bookmarkStart w:id="14" w:name="_Toc212100159"/>
      <w:r w:rsidRPr="00E14781">
        <w:rPr>
          <w:rFonts w:ascii="Arial Narrow" w:hAnsi="Arial Narrow" w:cs="Arial"/>
        </w:rPr>
        <w:t>[Ciudad]</w:t>
      </w:r>
      <w:bookmarkEnd w:id="14"/>
      <w:r w:rsidRPr="00E14781">
        <w:rPr>
          <w:rFonts w:ascii="Arial Narrow" w:hAnsi="Arial Narrow" w:cs="Arial"/>
        </w:rPr>
        <w:t xml:space="preserve"> </w:t>
      </w:r>
    </w:p>
    <w:p w14:paraId="633AA8AA" w14:textId="031C0DB7" w:rsidR="00351B76" w:rsidRPr="00E14781" w:rsidRDefault="00A12BB8" w:rsidP="00351B76">
      <w:pPr>
        <w:tabs>
          <w:tab w:val="left" w:pos="-142"/>
        </w:tabs>
        <w:autoSpaceDE w:val="0"/>
        <w:autoSpaceDN w:val="0"/>
        <w:adjustRightInd w:val="0"/>
        <w:spacing w:before="120" w:after="240"/>
        <w:jc w:val="both"/>
        <w:outlineLvl w:val="0"/>
        <w:rPr>
          <w:rFonts w:ascii="Arial Narrow" w:hAnsi="Arial Narrow" w:cs="Arial"/>
        </w:rPr>
      </w:pPr>
      <w:bookmarkStart w:id="15" w:name="_Toc212100160"/>
      <w:r w:rsidRPr="00A12BB8">
        <w:rPr>
          <w:rFonts w:ascii="Arial Narrow" w:hAnsi="Arial Narrow" w:cs="Arial"/>
          <w:b/>
        </w:rPr>
        <w:t xml:space="preserve">Referencia:   Proceso de SELECCIÓN ABREVIADA MEDIANTE SUBASTA INVERSA ELECTRONICA POR MONTO AGOTABLE </w:t>
      </w:r>
      <w:r w:rsidR="00B434B2" w:rsidRPr="00B434B2">
        <w:rPr>
          <w:rFonts w:ascii="Arial Narrow" w:hAnsi="Arial Narrow" w:cs="Arial"/>
          <w:b/>
        </w:rPr>
        <w:t>SI-007-2026</w:t>
      </w:r>
      <w:r w:rsidR="00351B76" w:rsidRPr="00E14781">
        <w:rPr>
          <w:rFonts w:ascii="Arial Narrow" w:hAnsi="Arial Narrow" w:cs="Arial"/>
        </w:rPr>
        <w:t>]</w:t>
      </w:r>
      <w:bookmarkEnd w:id="15"/>
      <w:r w:rsidR="00351B76" w:rsidRPr="00E14781">
        <w:rPr>
          <w:rFonts w:ascii="Arial Narrow" w:hAnsi="Arial Narrow" w:cs="Arial"/>
        </w:rPr>
        <w:t xml:space="preserve">  </w:t>
      </w:r>
    </w:p>
    <w:p w14:paraId="5C655F1E" w14:textId="77777777" w:rsidR="00351B76" w:rsidRDefault="00351B76" w:rsidP="00351B76">
      <w:pPr>
        <w:jc w:val="both"/>
        <w:rPr>
          <w:rFonts w:ascii="Arial Narrow" w:hAnsi="Arial Narrow" w:cs="Tahoma"/>
          <w:b/>
          <w:bCs/>
        </w:rPr>
      </w:pPr>
      <w:bookmarkStart w:id="16" w:name="_Toc212100161"/>
      <w:r w:rsidRPr="00E14781">
        <w:rPr>
          <w:rFonts w:ascii="Arial Narrow" w:hAnsi="Arial Narrow" w:cs="Arial"/>
        </w:rPr>
        <w:t>Objeto</w:t>
      </w:r>
      <w:bookmarkEnd w:id="16"/>
      <w:r>
        <w:rPr>
          <w:rFonts w:ascii="Arial Narrow" w:hAnsi="Arial Narrow" w:cs="Arial"/>
        </w:rPr>
        <w:t xml:space="preserve">: </w:t>
      </w:r>
      <w:r w:rsidRPr="00B7374F">
        <w:rPr>
          <w:rFonts w:ascii="Arial Narrow" w:hAnsi="Arial Narrow" w:cs="Arial"/>
          <w:b/>
          <w:bCs/>
        </w:rPr>
        <w:t>“</w:t>
      </w:r>
      <w:r>
        <w:rPr>
          <w:rFonts w:ascii="Arial Narrow" w:eastAsia="Arial" w:hAnsi="Arial Narrow"/>
          <w:b/>
          <w:bCs/>
          <w:color w:val="000000" w:themeColor="text1"/>
          <w:sz w:val="22"/>
          <w:szCs w:val="22"/>
          <w:lang w:val="es-CO"/>
        </w:rPr>
        <w:t>SERVICIOS DE LOGÍSTICA Y ALIMENTACIÓN, PARA LA SECRETARÍA DE PLANEACIÓN DEL MUNICIPIO DE MANIZALES Y LOS INTEGRANTES DEL CONSEJO TERRITORIAL DE PLANEACIÓN</w:t>
      </w:r>
      <w:r w:rsidRPr="00A96D52">
        <w:rPr>
          <w:rFonts w:ascii="Arial Narrow" w:hAnsi="Arial Narrow" w:cs="Arial"/>
          <w:b/>
        </w:rPr>
        <w:t>.</w:t>
      </w:r>
      <w:r w:rsidRPr="00B7374F">
        <w:rPr>
          <w:rFonts w:ascii="Arial Narrow" w:hAnsi="Arial Narrow" w:cs="Tahoma"/>
          <w:b/>
          <w:bCs/>
        </w:rPr>
        <w:t>”</w:t>
      </w:r>
    </w:p>
    <w:p w14:paraId="37FEE82D" w14:textId="77777777" w:rsidR="00351B76" w:rsidRPr="00E14781" w:rsidRDefault="00351B76" w:rsidP="00351B76">
      <w:pPr>
        <w:widowControl w:val="0"/>
        <w:spacing w:before="120" w:after="120"/>
        <w:jc w:val="both"/>
        <w:rPr>
          <w:rFonts w:ascii="Arial Narrow" w:hAnsi="Arial Narrow" w:cs="Arial"/>
        </w:rPr>
      </w:pPr>
      <w:r w:rsidRPr="00E14781">
        <w:rPr>
          <w:rFonts w:ascii="Arial Narrow" w:hAnsi="Arial Narrow" w:cs="Arial"/>
        </w:rPr>
        <w:t>Estimados señores:</w:t>
      </w:r>
    </w:p>
    <w:p w14:paraId="491DDDDD" w14:textId="77777777" w:rsidR="00351B76" w:rsidRPr="00E14781" w:rsidRDefault="00351B76" w:rsidP="00351B76">
      <w:pPr>
        <w:spacing w:line="256" w:lineRule="auto"/>
        <w:jc w:val="both"/>
        <w:rPr>
          <w:rFonts w:ascii="Arial Narrow" w:hAnsi="Arial Narrow" w:cs="Arial"/>
        </w:rPr>
      </w:pPr>
    </w:p>
    <w:p w14:paraId="19D5471F" w14:textId="77777777" w:rsidR="00351B76" w:rsidRPr="00E14781" w:rsidRDefault="00351B76" w:rsidP="00351B76">
      <w:pPr>
        <w:spacing w:line="256" w:lineRule="auto"/>
        <w:jc w:val="both"/>
        <w:rPr>
          <w:rFonts w:ascii="Arial Narrow" w:hAnsi="Arial Narrow" w:cs="Arial"/>
        </w:rPr>
      </w:pPr>
      <w:r w:rsidRPr="00E14781">
        <w:rPr>
          <w:rFonts w:ascii="Arial Narrow" w:hAnsi="Arial Narrow" w:cs="Arial"/>
        </w:rPr>
        <w:t xml:space="preserve">[Incluir el nombre del representante legal y el contador o revisor fiscal, si están obligados a tenerlo] identificados con [Incluir los números de identificación], actuando en representación de [Indicar nombre del Proponente] declaramos bajo la gravedad del juramento que la [incluir el nombre del establecimiento de comercio] se encuentra clasificada como: [Indicar si es micro, pequeña y mediana empresa] de acuerdo con los criterios definidos por las normas vigentes. </w:t>
      </w:r>
    </w:p>
    <w:p w14:paraId="26162FF4" w14:textId="77777777" w:rsidR="00351B76" w:rsidRPr="00E14781" w:rsidRDefault="00351B76" w:rsidP="00351B76">
      <w:pPr>
        <w:widowControl w:val="0"/>
        <w:spacing w:before="120" w:after="120"/>
        <w:jc w:val="both"/>
        <w:rPr>
          <w:rFonts w:ascii="Arial Narrow" w:hAnsi="Arial Narrow" w:cs="Arial"/>
        </w:rPr>
      </w:pPr>
      <w:r w:rsidRPr="00E14781">
        <w:rPr>
          <w:rFonts w:ascii="Arial Narrow" w:hAnsi="Arial Narrow" w:cs="Arial"/>
        </w:rPr>
        <w:t>Para acreditar dicha condición, adjuntamos copia del certificado de existencia y representación legal de la Cámara de Comercio de _____________ o por la autoridad competente para expedir dicha certificación.</w:t>
      </w:r>
    </w:p>
    <w:p w14:paraId="3C3A6641" w14:textId="77777777" w:rsidR="00351B76" w:rsidRPr="00E14781" w:rsidRDefault="00351B76" w:rsidP="00351B76">
      <w:pPr>
        <w:spacing w:line="256" w:lineRule="auto"/>
        <w:jc w:val="center"/>
        <w:rPr>
          <w:rFonts w:ascii="Arial Narrow" w:hAnsi="Arial Narrow" w:cs="Arial"/>
          <w:b/>
        </w:rPr>
      </w:pPr>
      <w:r w:rsidRPr="00E14781">
        <w:rPr>
          <w:rFonts w:ascii="Arial Narrow" w:hAnsi="Arial Narrow" w:cs="Arial"/>
        </w:rPr>
        <w:t>En constancia, se firma en ______________, a los ____ días del mes de _____ del 20__.</w:t>
      </w:r>
    </w:p>
    <w:p w14:paraId="27719173" w14:textId="77777777" w:rsidR="00351B76" w:rsidRPr="00E14781" w:rsidRDefault="00351B76" w:rsidP="00351B76">
      <w:pPr>
        <w:spacing w:line="256" w:lineRule="auto"/>
        <w:rPr>
          <w:rFonts w:ascii="Arial Narrow" w:eastAsia="Times New Roman" w:hAnsi="Arial Narrow" w:cs="Arial"/>
          <w:color w:val="0078D4"/>
          <w:u w:val="single"/>
        </w:rPr>
      </w:pPr>
    </w:p>
    <w:p w14:paraId="4AE5A758" w14:textId="77777777" w:rsidR="00351B76" w:rsidRPr="00E14781" w:rsidRDefault="00351B76" w:rsidP="00351B76">
      <w:pPr>
        <w:spacing w:line="256" w:lineRule="auto"/>
        <w:rPr>
          <w:rFonts w:ascii="Arial Narrow" w:eastAsia="Times New Roman" w:hAnsi="Arial Narrow" w:cs="Arial"/>
          <w:color w:val="0078D4"/>
          <w:u w:val="single"/>
        </w:rPr>
      </w:pPr>
      <w:r>
        <w:rPr>
          <w:noProof/>
          <w:lang w:val="es-CO" w:eastAsia="es-CO"/>
        </w:rPr>
        <mc:AlternateContent>
          <mc:Choice Requires="wps">
            <w:drawing>
              <wp:anchor distT="4294967295" distB="4294967295" distL="114300" distR="114300" simplePos="0" relativeHeight="251666432" behindDoc="0" locked="0" layoutInCell="1" allowOverlap="1" wp14:anchorId="62FA0768" wp14:editId="2CFB1153">
                <wp:simplePos x="0" y="0"/>
                <wp:positionH relativeFrom="column">
                  <wp:posOffset>73660</wp:posOffset>
                </wp:positionH>
                <wp:positionV relativeFrom="paragraph">
                  <wp:posOffset>433069</wp:posOffset>
                </wp:positionV>
                <wp:extent cx="2298065" cy="0"/>
                <wp:effectExtent l="0" t="0" r="0" b="0"/>
                <wp:wrapNone/>
                <wp:docPr id="709390441" name="Conector recto 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298065" cy="0"/>
                        </a:xfrm>
                        <a:prstGeom prst="line">
                          <a:avLst/>
                        </a:prstGeom>
                        <a:noFill/>
                        <a:ln w="6350" cap="flat" cmpd="sng" algn="ctr">
                          <a:solidFill>
                            <a:sysClr val="windowText" lastClr="000000"/>
                          </a:solidFill>
                          <a:prstDash val="solid"/>
                          <a:miter lim="800000"/>
                        </a:ln>
                        <a:effectLst/>
                      </wps:spPr>
                      <wps:bodyPr/>
                    </wps:wsp>
                  </a:graphicData>
                </a:graphic>
                <wp14:sizeRelH relativeFrom="page">
                  <wp14:pctWidth>0</wp14:pctWidth>
                </wp14:sizeRelH>
                <wp14:sizeRelV relativeFrom="page">
                  <wp14:pctHeight>0</wp14:pctHeight>
                </wp14:sizeRelV>
              </wp:anchor>
            </w:drawing>
          </mc:Choice>
          <mc:Fallback>
            <w:pict>
              <v:line w14:anchorId="53F247D8" id="Conector recto 3" o:spid="_x0000_s1026" style="position:absolute;z-index:25166643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8pt,34.1pt" to="186.75pt,3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" strokecolor="windowText" strokeweight=".5pt">
                <v:stroke joinstyle="miter"/>
                <o:lock v:ext="edit" shapetype="f"/>
              </v:line>
            </w:pict>
          </mc:Fallback>
        </mc:AlternateContent>
      </w:r>
      <w:r>
        <w:rPr>
          <w:noProof/>
          <w:lang w:val="es-CO" w:eastAsia="es-CO"/>
        </w:rPr>
        <mc:AlternateContent>
          <mc:Choice Requires="wps">
            <w:drawing>
              <wp:anchor distT="4294967295" distB="4294967295" distL="114300" distR="114300" simplePos="0" relativeHeight="251667456" behindDoc="0" locked="0" layoutInCell="1" allowOverlap="1" wp14:anchorId="36D47040" wp14:editId="0EE30B97">
                <wp:simplePos x="0" y="0"/>
                <wp:positionH relativeFrom="column">
                  <wp:posOffset>-57785</wp:posOffset>
                </wp:positionH>
                <wp:positionV relativeFrom="paragraph">
                  <wp:posOffset>175894</wp:posOffset>
                </wp:positionV>
                <wp:extent cx="2296795" cy="0"/>
                <wp:effectExtent l="0" t="0" r="0" b="0"/>
                <wp:wrapNone/>
                <wp:docPr id="1447129662" name="Conector recto 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296795" cy="0"/>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page">
                  <wp14:pctHeight>0</wp14:pctHeight>
                </wp14:sizeRelV>
              </wp:anchor>
            </w:drawing>
          </mc:Choice>
          <mc:Fallback>
            <w:pict>
              <v:line w14:anchorId="7FEBBEC3" id="Conector recto 1" o:spid="_x0000_s1026" style="position:absolute;z-index:25166745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page" from="-4.55pt,13.85pt" to="176.3pt,13.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" strokecolor="windowText" strokeweight=".5pt">
                <v:stroke joinstyle="miter"/>
                <o:lock v:ext="edit" shapetype="f"/>
              </v:line>
            </w:pict>
          </mc:Fallback>
        </mc:AlternateContent>
      </w:r>
    </w:p>
    <w:p w14:paraId="24906FAF" w14:textId="77777777" w:rsidR="00351B76" w:rsidRDefault="00351B76" w:rsidP="003F33CB">
      <w:pPr>
        <w:rPr>
          <w:rFonts w:ascii="Arial Narrow" w:hAnsi="Arial Narrow"/>
        </w:rPr>
      </w:pPr>
    </w:p>
    <w:p w14:paraId="6D5843BB" w14:textId="77777777" w:rsidR="00351B76" w:rsidRPr="00153943" w:rsidRDefault="00351B76" w:rsidP="003F33CB">
      <w:pPr>
        <w:rPr>
          <w:rFonts w:ascii="Arial Narrow" w:hAnsi="Arial Narrow"/>
        </w:rPr>
      </w:pPr>
    </w:p>
    <w:p w14:paraId="52C619E1" w14:textId="77777777" w:rsidR="003F33CB" w:rsidRPr="00A94FC7" w:rsidRDefault="003F33CB" w:rsidP="005339FC">
      <w:pPr>
        <w:pStyle w:val="WW-Textosinformato"/>
        <w:rPr>
          <w:rFonts w:ascii="Palatino Linotype" w:hAnsi="Palatino Linotype" w:cs="Arial"/>
          <w:highlight w:val="red"/>
          <w:lang w:val="es-ES_tradnl"/>
        </w:rPr>
      </w:pPr>
    </w:p>
    <w:sectPr w:rsidR="003F33CB" w:rsidRPr="00A94FC7" w:rsidSect="00E66941">
      <w:headerReference w:type="default" r:id="rId10"/>
      <w:footerReference w:type="default" r:id="rId11"/>
      <w:pgSz w:w="12240" w:h="15840" w:code="1"/>
      <w:pgMar w:top="1418" w:right="1418" w:bottom="1418" w:left="1418" w:header="992" w:footer="51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EA63AA" w14:textId="77777777" w:rsidR="00A35FDC" w:rsidRDefault="00A35FDC" w:rsidP="000F4BAD">
      <w:r>
        <w:separator/>
      </w:r>
    </w:p>
  </w:endnote>
  <w:endnote w:type="continuationSeparator" w:id="0">
    <w:p w14:paraId="509F91CA" w14:textId="77777777" w:rsidR="00A35FDC" w:rsidRDefault="00A35FDC" w:rsidP="000F4B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OpenSymbol">
    <w:altName w:val="MS Gothic"/>
    <w:panose1 w:val="00000000000000000000"/>
    <w:charset w:val="00"/>
    <w:family w:val="auto"/>
    <w:notTrueType/>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atang">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4002E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Century Gothic">
    <w:panose1 w:val="020B0502020202020204"/>
    <w:charset w:val="00"/>
    <w:family w:val="swiss"/>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MS Mincho">
    <w:panose1 w:val="02020609040205080304"/>
    <w:charset w:val="80"/>
    <w:family w:val="modern"/>
    <w:pitch w:val="fixed"/>
    <w:sig w:usb0="E00002FF" w:usb1="6AC7FDFB" w:usb2="08000012" w:usb3="00000000" w:csb0="0002009F" w:csb1="00000000"/>
  </w:font>
  <w:font w:name="Thorndale">
    <w:altName w:val="Times New Roman"/>
    <w:charset w:val="00"/>
    <w:family w:val="roman"/>
    <w:pitch w:val="variable"/>
  </w:font>
  <w:font w:name="HG Mincho Light J">
    <w:altName w:val="Times New Roman"/>
    <w:charset w:val="00"/>
    <w:family w:val="auto"/>
    <w:pitch w:val="variable"/>
  </w:font>
  <w:font w:name="Consolas">
    <w:panose1 w:val="020B0609020204030204"/>
    <w:charset w:val="00"/>
    <w:family w:val="modern"/>
    <w:pitch w:val="fixed"/>
    <w:sig w:usb0="E00006FF" w:usb1="0000FCFF" w:usb2="00000001" w:usb3="00000000" w:csb0="0000019F" w:csb1="00000000"/>
  </w:font>
  <w:font w:name="HelveticaNeueLT Pro 55 Roman">
    <w:altName w:val="Arial"/>
    <w:panose1 w:val="00000000000000000000"/>
    <w:charset w:val="00"/>
    <w:family w:val="swiss"/>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Palatino Linotype">
    <w:panose1 w:val="02040502050505030304"/>
    <w:charset w:val="00"/>
    <w:family w:val="roman"/>
    <w:pitch w:val="variable"/>
    <w:sig w:usb0="E0000287" w:usb1="4000001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Montserrat">
    <w:charset w:val="00"/>
    <w:family w:val="auto"/>
    <w:pitch w:val="variable"/>
    <w:sig w:usb0="2000020F" w:usb1="00000003" w:usb2="00000000" w:usb3="00000000" w:csb0="0000019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Arial" w:hAnsi="Arial" w:cs="Arial"/>
      </w:rPr>
      <w:id w:val="-1308707015"/>
      <w:docPartObj>
        <w:docPartGallery w:val="Page Numbers (Bottom of Page)"/>
        <w:docPartUnique/>
      </w:docPartObj>
    </w:sdtPr>
    <w:sdtContent>
      <w:sdt>
        <w:sdtPr>
          <w:rPr>
            <w:rFonts w:ascii="Arial" w:hAnsi="Arial" w:cs="Arial"/>
          </w:rPr>
          <w:id w:val="-1769616900"/>
          <w:docPartObj>
            <w:docPartGallery w:val="Page Numbers (Top of Page)"/>
            <w:docPartUnique/>
          </w:docPartObj>
        </w:sdtPr>
        <w:sdtContent>
          <w:p w14:paraId="58954773" w14:textId="2EC7F6BE" w:rsidR="00885CAD" w:rsidRPr="00580423" w:rsidRDefault="00885CAD" w:rsidP="002148DF">
            <w:pPr>
              <w:pStyle w:val="Encabezado"/>
              <w:jc w:val="center"/>
              <w:rPr>
                <w:rFonts w:ascii="Arial" w:hAnsi="Arial" w:cs="Arial"/>
                <w:sz w:val="20"/>
                <w:szCs w:val="20"/>
              </w:rPr>
            </w:pPr>
          </w:p>
          <w:p w14:paraId="71E2E39C" w14:textId="77777777" w:rsidR="00885CAD" w:rsidRPr="009A6B2A" w:rsidRDefault="00885CAD" w:rsidP="009A6B2A">
            <w:pPr>
              <w:pStyle w:val="Encabezado"/>
              <w:rPr>
                <w:rFonts w:ascii="Montserrat" w:hAnsi="Montserrat" w:cs="Arial"/>
                <w:b/>
                <w:bCs/>
                <w:noProof/>
                <w:color w:val="000000" w:themeColor="text1"/>
                <w:sz w:val="20"/>
                <w:szCs w:val="20"/>
                <w:lang w:val="es-CO"/>
              </w:rPr>
            </w:pPr>
            <w:r w:rsidRPr="009A6B2A">
              <w:rPr>
                <w:rFonts w:ascii="Montserrat" w:hAnsi="Montserrat" w:cs="Arial"/>
                <w:b/>
                <w:bCs/>
                <w:noProof/>
                <w:color w:val="000000" w:themeColor="text1"/>
                <w:sz w:val="20"/>
                <w:szCs w:val="20"/>
                <w:lang w:val="es-CO"/>
              </w:rPr>
              <w:t>ALCALDÍA DE MANIZALES</w:t>
            </w:r>
          </w:p>
          <w:p w14:paraId="2842D9E6" w14:textId="77777777" w:rsidR="00885CAD" w:rsidRDefault="00885CAD" w:rsidP="009A6B2A">
            <w:pPr>
              <w:pStyle w:val="Encabezado"/>
              <w:rPr>
                <w:rFonts w:ascii="Montserrat" w:hAnsi="Montserrat" w:cs="Arial"/>
                <w:noProof/>
                <w:color w:val="000000" w:themeColor="text1"/>
                <w:sz w:val="20"/>
                <w:szCs w:val="20"/>
                <w:lang w:val="es-CO"/>
              </w:rPr>
            </w:pPr>
            <w:r w:rsidRPr="009A6B2A">
              <w:rPr>
                <w:rFonts w:ascii="Montserrat" w:hAnsi="Montserrat" w:cs="Arial"/>
                <w:noProof/>
                <w:color w:val="000000" w:themeColor="text1"/>
                <w:sz w:val="20"/>
                <w:szCs w:val="20"/>
                <w:lang w:val="es-CO"/>
              </w:rPr>
              <w:t>Calle 19 N° 21-44 Propiedad Horizontal CAM. Teléfono 887 97 00 ext.71500</w:t>
            </w:r>
          </w:p>
          <w:p w14:paraId="27AE1AB5" w14:textId="77777777" w:rsidR="00885CAD" w:rsidRDefault="00885CAD" w:rsidP="009A6B2A">
            <w:pPr>
              <w:pStyle w:val="Encabezado"/>
              <w:rPr>
                <w:rFonts w:ascii="Montserrat" w:hAnsi="Montserrat" w:cs="Arial"/>
                <w:noProof/>
                <w:color w:val="000000" w:themeColor="text1"/>
                <w:sz w:val="20"/>
                <w:szCs w:val="20"/>
                <w:lang w:val="es-CO"/>
              </w:rPr>
            </w:pPr>
            <w:r w:rsidRPr="009A6B2A">
              <w:rPr>
                <w:rFonts w:ascii="Montserrat" w:hAnsi="Montserrat" w:cs="Arial"/>
                <w:noProof/>
                <w:color w:val="000000" w:themeColor="text1"/>
                <w:sz w:val="20"/>
                <w:szCs w:val="20"/>
                <w:lang w:val="es-CO"/>
              </w:rPr>
              <w:t>Código postal 170001 – Atención al Cliente 018000968988.</w:t>
            </w:r>
          </w:p>
          <w:p w14:paraId="5D435689" w14:textId="77777777" w:rsidR="00885CAD" w:rsidRPr="009A6B2A" w:rsidRDefault="00885CAD" w:rsidP="009A6B2A">
            <w:pPr>
              <w:pStyle w:val="Encabezado"/>
              <w:rPr>
                <w:rFonts w:ascii="Montserrat" w:hAnsi="Montserrat" w:cs="Arial"/>
                <w:noProof/>
                <w:color w:val="000000" w:themeColor="text1"/>
                <w:sz w:val="20"/>
                <w:szCs w:val="20"/>
                <w:lang w:val="es-CO"/>
              </w:rPr>
            </w:pPr>
            <w:hyperlink r:id="rId1" w:history="1">
              <w:r w:rsidRPr="00DE20B1">
                <w:rPr>
                  <w:rStyle w:val="Hipervnculo"/>
                  <w:rFonts w:ascii="Montserrat" w:hAnsi="Montserrat" w:cs="Arial"/>
                  <w:noProof/>
                  <w:sz w:val="20"/>
                  <w:szCs w:val="20"/>
                  <w:lang w:val="es-CO"/>
                </w:rPr>
                <w:t>www.manizales</w:t>
              </w:r>
              <w:r w:rsidRPr="00DE20B1">
                <w:rPr>
                  <w:rStyle w:val="Hipervnculo"/>
                  <w:rFonts w:ascii="Montserrat" w:hAnsi="Montserrat" w:cs="Arial"/>
                  <w:noProof/>
                  <w:sz w:val="20"/>
                  <w:szCs w:val="20"/>
                  <w:lang w:val="es-CO" w:eastAsia="es-CO"/>
                </w:rPr>
                <w:t>.</w:t>
              </w:r>
              <w:r w:rsidRPr="00DE20B1">
                <w:rPr>
                  <w:rStyle w:val="Hipervnculo"/>
                  <w:rFonts w:ascii="Montserrat" w:hAnsi="Montserrat" w:cs="Arial"/>
                  <w:noProof/>
                  <w:sz w:val="20"/>
                  <w:szCs w:val="20"/>
                  <w:lang w:val="es-CO"/>
                </w:rPr>
                <w:t>gov.co</w:t>
              </w:r>
            </w:hyperlink>
          </w:p>
          <w:p w14:paraId="7B5BBC3A" w14:textId="30A25E97" w:rsidR="00885CAD" w:rsidRPr="002148DF" w:rsidRDefault="00000000">
            <w:pPr>
              <w:pStyle w:val="Piedepgina"/>
              <w:jc w:val="right"/>
              <w:rPr>
                <w:rFonts w:ascii="Arial" w:hAnsi="Arial" w:cs="Arial"/>
              </w:rPr>
            </w:pPr>
          </w:p>
        </w:sdtContent>
      </w:sdt>
    </w:sdtContent>
  </w:sdt>
  <w:p w14:paraId="095103F2" w14:textId="77777777" w:rsidR="00885CAD" w:rsidRDefault="00885CAD">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58BDD0" w14:textId="77777777" w:rsidR="00A35FDC" w:rsidRDefault="00A35FDC" w:rsidP="000F4BAD">
      <w:r>
        <w:separator/>
      </w:r>
    </w:p>
  </w:footnote>
  <w:footnote w:type="continuationSeparator" w:id="0">
    <w:p w14:paraId="54D73091" w14:textId="77777777" w:rsidR="00A35FDC" w:rsidRDefault="00A35FDC" w:rsidP="000F4BA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1120" w:type="dxa"/>
      <w:tblInd w:w="-1132" w:type="dxa"/>
      <w:tblBorders>
        <w:top w:val="single" w:sz="4" w:space="0" w:color="auto"/>
        <w:left w:val="single" w:sz="4" w:space="0" w:color="auto"/>
        <w:bottom w:val="single" w:sz="4" w:space="0" w:color="auto"/>
        <w:right w:val="single" w:sz="4" w:space="0" w:color="auto"/>
      </w:tblBorders>
      <w:tblCellMar>
        <w:left w:w="70" w:type="dxa"/>
        <w:right w:w="70" w:type="dxa"/>
      </w:tblCellMar>
      <w:tblLook w:val="04A0" w:firstRow="1" w:lastRow="0" w:firstColumn="1" w:lastColumn="0" w:noHBand="0" w:noVBand="1"/>
    </w:tblPr>
    <w:tblGrid>
      <w:gridCol w:w="1310"/>
      <w:gridCol w:w="8556"/>
      <w:gridCol w:w="1254"/>
    </w:tblGrid>
    <w:tr w:rsidR="00351B76" w:rsidRPr="00D9677C" w14:paraId="12212094" w14:textId="77777777" w:rsidTr="00BF17AB">
      <w:trPr>
        <w:trHeight w:val="315"/>
      </w:trPr>
      <w:tc>
        <w:tcPr>
          <w:tcW w:w="1310" w:type="dxa"/>
          <w:vMerge w:val="restart"/>
          <w:noWrap/>
          <w:vAlign w:val="bottom"/>
          <w:hideMark/>
        </w:tcPr>
        <w:p w14:paraId="37404625" w14:textId="77777777" w:rsidR="00351B76" w:rsidRPr="002D4047" w:rsidRDefault="00351B76" w:rsidP="00CC7684">
          <w:pPr>
            <w:rPr>
              <w:rFonts w:ascii="SimSun" w:eastAsia="SimSun" w:hAnsi="SimSun"/>
              <w:b/>
              <w:sz w:val="20"/>
              <w:szCs w:val="20"/>
              <w:lang w:val="es-CO" w:eastAsia="es-CO"/>
            </w:rPr>
          </w:pPr>
          <w:r w:rsidRPr="002D4047">
            <w:rPr>
              <w:b/>
              <w:noProof/>
              <w:lang w:val="es-CO" w:eastAsia="es-CO"/>
            </w:rPr>
            <w:drawing>
              <wp:anchor distT="0" distB="0" distL="114300" distR="114300" simplePos="0" relativeHeight="251662336" behindDoc="1" locked="0" layoutInCell="1" allowOverlap="1" wp14:anchorId="647E3D42" wp14:editId="5A00F6ED">
                <wp:simplePos x="0" y="0"/>
                <wp:positionH relativeFrom="column">
                  <wp:posOffset>-3175</wp:posOffset>
                </wp:positionH>
                <wp:positionV relativeFrom="paragraph">
                  <wp:posOffset>-859790</wp:posOffset>
                </wp:positionV>
                <wp:extent cx="516255" cy="647700"/>
                <wp:effectExtent l="0" t="0" r="0" b="0"/>
                <wp:wrapNone/>
                <wp:docPr id="1260309733" name="Imagen 1260309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6255" cy="64770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8556" w:type="dxa"/>
          <w:noWrap/>
          <w:vAlign w:val="center"/>
          <w:hideMark/>
        </w:tcPr>
        <w:p w14:paraId="37CFCC50" w14:textId="77777777" w:rsidR="00351B76" w:rsidRPr="002D4047" w:rsidRDefault="00351B76" w:rsidP="00CC7684">
          <w:pPr>
            <w:jc w:val="center"/>
            <w:rPr>
              <w:rFonts w:ascii="Arial" w:eastAsia="SimSun" w:hAnsi="Arial" w:cs="Arial"/>
              <w:b/>
              <w:bCs/>
              <w:sz w:val="18"/>
              <w:szCs w:val="18"/>
              <w:lang w:val="es-CO" w:eastAsia="es-CO"/>
            </w:rPr>
          </w:pPr>
          <w:r w:rsidRPr="002D4047">
            <w:rPr>
              <w:rFonts w:ascii="Arial" w:eastAsia="SimSun" w:hAnsi="Arial" w:cs="Arial"/>
              <w:b/>
              <w:bCs/>
              <w:sz w:val="18"/>
              <w:szCs w:val="18"/>
              <w:lang w:val="es-CO" w:eastAsia="es-CO"/>
            </w:rPr>
            <w:t xml:space="preserve">ALCALDÍA DE MANIZALES </w:t>
          </w:r>
        </w:p>
      </w:tc>
      <w:tc>
        <w:tcPr>
          <w:tcW w:w="1254" w:type="dxa"/>
          <w:vAlign w:val="bottom"/>
          <w:hideMark/>
        </w:tcPr>
        <w:p w14:paraId="39DDEEDB" w14:textId="77777777" w:rsidR="00351B76" w:rsidRPr="004828E5" w:rsidRDefault="00351B76" w:rsidP="00CC7684">
          <w:pPr>
            <w:jc w:val="center"/>
            <w:rPr>
              <w:rFonts w:ascii="Arial" w:eastAsia="SimSun" w:hAnsi="Arial" w:cs="Arial"/>
              <w:sz w:val="12"/>
              <w:szCs w:val="12"/>
              <w:lang w:val="es-CO" w:eastAsia="es-CO"/>
            </w:rPr>
          </w:pPr>
          <w:r w:rsidRPr="004828E5">
            <w:rPr>
              <w:rFonts w:ascii="Arial" w:eastAsia="SimSun" w:hAnsi="Arial" w:cs="Arial"/>
              <w:sz w:val="12"/>
              <w:szCs w:val="12"/>
              <w:lang w:val="es-CO" w:eastAsia="es-CO"/>
            </w:rPr>
            <w:t> </w:t>
          </w:r>
          <w:r>
            <w:rPr>
              <w:rFonts w:ascii="Arial" w:eastAsia="SimSun" w:hAnsi="Arial" w:cs="Arial"/>
              <w:sz w:val="12"/>
              <w:szCs w:val="12"/>
              <w:lang w:val="es-CO" w:eastAsia="es-CO"/>
            </w:rPr>
            <w:t>PSI-SJM-FR 029</w:t>
          </w:r>
        </w:p>
      </w:tc>
    </w:tr>
    <w:tr w:rsidR="00351B76" w:rsidRPr="00D9677C" w14:paraId="68A75BE9" w14:textId="77777777" w:rsidTr="00BF17AB">
      <w:trPr>
        <w:trHeight w:val="315"/>
      </w:trPr>
      <w:tc>
        <w:tcPr>
          <w:tcW w:w="1310" w:type="dxa"/>
          <w:vMerge/>
          <w:vAlign w:val="center"/>
          <w:hideMark/>
        </w:tcPr>
        <w:p w14:paraId="1BEB7927" w14:textId="77777777" w:rsidR="00351B76" w:rsidRPr="002D4047" w:rsidRDefault="00351B76" w:rsidP="00CC7684">
          <w:pPr>
            <w:rPr>
              <w:rFonts w:ascii="SimSun" w:eastAsia="SimSun" w:hAnsi="SimSun"/>
              <w:b/>
              <w:sz w:val="20"/>
              <w:szCs w:val="20"/>
              <w:lang w:val="es-CO" w:eastAsia="es-CO"/>
            </w:rPr>
          </w:pPr>
        </w:p>
      </w:tc>
      <w:tc>
        <w:tcPr>
          <w:tcW w:w="8556" w:type="dxa"/>
          <w:noWrap/>
          <w:vAlign w:val="center"/>
          <w:hideMark/>
        </w:tcPr>
        <w:p w14:paraId="3393872A" w14:textId="77777777" w:rsidR="00351B76" w:rsidRPr="002D4047" w:rsidRDefault="00351B76" w:rsidP="00CC7684">
          <w:pPr>
            <w:jc w:val="center"/>
            <w:rPr>
              <w:rFonts w:ascii="Arial" w:eastAsia="SimSun" w:hAnsi="Arial" w:cs="Arial"/>
              <w:b/>
              <w:bCs/>
              <w:sz w:val="18"/>
              <w:szCs w:val="18"/>
              <w:lang w:val="es-CO" w:eastAsia="es-CO"/>
            </w:rPr>
          </w:pPr>
          <w:r w:rsidRPr="002D4047">
            <w:rPr>
              <w:rFonts w:ascii="Arial" w:eastAsia="SimSun" w:hAnsi="Arial" w:cs="Arial"/>
              <w:b/>
              <w:bCs/>
              <w:sz w:val="18"/>
              <w:szCs w:val="18"/>
              <w:lang w:val="es-CO" w:eastAsia="es-CO"/>
            </w:rPr>
            <w:t>SERVICIOS JURÍDICOS</w:t>
          </w:r>
        </w:p>
      </w:tc>
      <w:tc>
        <w:tcPr>
          <w:tcW w:w="1254" w:type="dxa"/>
          <w:vAlign w:val="center"/>
          <w:hideMark/>
        </w:tcPr>
        <w:p w14:paraId="3DB5205D" w14:textId="77777777" w:rsidR="00351B76" w:rsidRPr="004828E5" w:rsidRDefault="00351B76" w:rsidP="00CC7684">
          <w:pPr>
            <w:jc w:val="center"/>
            <w:rPr>
              <w:rFonts w:ascii="Arial" w:eastAsia="SimSun" w:hAnsi="Arial" w:cs="Arial"/>
              <w:sz w:val="12"/>
              <w:szCs w:val="12"/>
              <w:lang w:val="es-CO" w:eastAsia="es-CO"/>
            </w:rPr>
          </w:pPr>
          <w:r w:rsidRPr="004828E5">
            <w:rPr>
              <w:rFonts w:ascii="Arial" w:eastAsia="SimSun" w:hAnsi="Arial" w:cs="Arial"/>
              <w:sz w:val="12"/>
              <w:szCs w:val="12"/>
              <w:lang w:val="es-CO" w:eastAsia="es-CO"/>
            </w:rPr>
            <w:t>Estado Vigente</w:t>
          </w:r>
        </w:p>
      </w:tc>
    </w:tr>
    <w:tr w:rsidR="00351B76" w:rsidRPr="00D9677C" w14:paraId="381D3E08" w14:textId="77777777" w:rsidTr="00BF17AB">
      <w:trPr>
        <w:trHeight w:val="785"/>
      </w:trPr>
      <w:tc>
        <w:tcPr>
          <w:tcW w:w="1310" w:type="dxa"/>
          <w:vMerge/>
          <w:vAlign w:val="center"/>
          <w:hideMark/>
        </w:tcPr>
        <w:p w14:paraId="777DE876" w14:textId="77777777" w:rsidR="00351B76" w:rsidRPr="002D4047" w:rsidRDefault="00351B76" w:rsidP="00CC7684">
          <w:pPr>
            <w:rPr>
              <w:rFonts w:ascii="SimSun" w:eastAsia="SimSun" w:hAnsi="SimSun"/>
              <w:b/>
              <w:sz w:val="20"/>
              <w:szCs w:val="20"/>
              <w:lang w:val="es-CO" w:eastAsia="es-CO"/>
            </w:rPr>
          </w:pPr>
        </w:p>
      </w:tc>
      <w:tc>
        <w:tcPr>
          <w:tcW w:w="8556" w:type="dxa"/>
          <w:vAlign w:val="center"/>
          <w:hideMark/>
        </w:tcPr>
        <w:p w14:paraId="344BE982" w14:textId="77777777" w:rsidR="00351B76" w:rsidRPr="002D4047" w:rsidRDefault="00351B76" w:rsidP="00CC7684">
          <w:pPr>
            <w:jc w:val="center"/>
            <w:rPr>
              <w:rFonts w:ascii="Arial" w:eastAsia="SimSun" w:hAnsi="Arial" w:cs="Arial"/>
              <w:b/>
              <w:bCs/>
              <w:sz w:val="18"/>
              <w:szCs w:val="18"/>
              <w:lang w:val="es-CO" w:eastAsia="es-CO"/>
            </w:rPr>
          </w:pPr>
          <w:r w:rsidRPr="002D4047">
            <w:rPr>
              <w:rFonts w:ascii="Arial" w:eastAsia="SimSun" w:hAnsi="Arial" w:cs="Arial"/>
              <w:b/>
              <w:bCs/>
              <w:sz w:val="18"/>
              <w:szCs w:val="18"/>
              <w:lang w:val="es-CO" w:eastAsia="es-CO"/>
            </w:rPr>
            <w:t xml:space="preserve">INVITACIÓN PÚBLICA PARA CONTRATACIÓN DE MÍNIMA CUANTÍA </w:t>
          </w:r>
        </w:p>
        <w:p w14:paraId="5F49F6C4" w14:textId="77777777" w:rsidR="00351B76" w:rsidRPr="002D4047" w:rsidRDefault="00351B76" w:rsidP="00CC7684">
          <w:pPr>
            <w:jc w:val="center"/>
            <w:rPr>
              <w:rFonts w:ascii="Arial" w:eastAsia="SimSun" w:hAnsi="Arial" w:cs="Arial"/>
              <w:b/>
              <w:bCs/>
              <w:sz w:val="18"/>
              <w:szCs w:val="18"/>
              <w:lang w:val="es-CO" w:eastAsia="es-CO"/>
            </w:rPr>
          </w:pPr>
          <w:r w:rsidRPr="002D4047">
            <w:rPr>
              <w:rFonts w:ascii="Arial" w:eastAsia="SimSun" w:hAnsi="Arial" w:cs="Arial"/>
              <w:b/>
              <w:bCs/>
              <w:sz w:val="18"/>
              <w:szCs w:val="18"/>
              <w:lang w:val="es-CO" w:eastAsia="es-CO"/>
            </w:rPr>
            <w:t>DECRETO 1082 DE 2015</w:t>
          </w:r>
        </w:p>
      </w:tc>
      <w:tc>
        <w:tcPr>
          <w:tcW w:w="1254" w:type="dxa"/>
          <w:vAlign w:val="center"/>
          <w:hideMark/>
        </w:tcPr>
        <w:p w14:paraId="338CB58A" w14:textId="77777777" w:rsidR="00351B76" w:rsidRPr="004828E5" w:rsidRDefault="00351B76" w:rsidP="00CC7684">
          <w:pPr>
            <w:jc w:val="center"/>
            <w:rPr>
              <w:rFonts w:ascii="Arial" w:eastAsia="SimSun" w:hAnsi="Arial" w:cs="Arial"/>
              <w:sz w:val="12"/>
              <w:szCs w:val="12"/>
              <w:lang w:val="es-CO" w:eastAsia="es-CO"/>
            </w:rPr>
          </w:pPr>
          <w:r w:rsidRPr="004828E5">
            <w:rPr>
              <w:rFonts w:ascii="Arial" w:eastAsia="SimSun" w:hAnsi="Arial" w:cs="Arial"/>
              <w:sz w:val="12"/>
              <w:szCs w:val="12"/>
              <w:lang w:val="es-CO" w:eastAsia="es-CO"/>
            </w:rPr>
            <w:t>Versión 1</w:t>
          </w:r>
        </w:p>
      </w:tc>
    </w:tr>
  </w:tbl>
  <w:p w14:paraId="54E19D02" w14:textId="77777777" w:rsidR="00351B76" w:rsidRDefault="00351B76" w:rsidP="00CC7684">
    <w:pPr>
      <w:pStyle w:val="Encabezado"/>
      <w:tabs>
        <w:tab w:val="clear" w:pos="4252"/>
        <w:tab w:val="clear" w:pos="8504"/>
        <w:tab w:val="left" w:pos="4495"/>
        <w:tab w:val="left" w:pos="6855"/>
      </w:tabs>
      <w:jc w:val="center"/>
      <w:rPr>
        <w:rFonts w:ascii="Arial Narrow" w:hAnsi="Arial Narrow"/>
        <w:b/>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9806FC" w14:textId="37131638" w:rsidR="00885CAD" w:rsidRDefault="0081209F" w:rsidP="00585392">
    <w:pPr>
      <w:pStyle w:val="Encabezado"/>
      <w:tabs>
        <w:tab w:val="clear" w:pos="4252"/>
      </w:tabs>
    </w:pPr>
    <w:r>
      <w:rPr>
        <w:noProof/>
        <w:lang w:val="es-CO" w:eastAsia="es-CO"/>
      </w:rPr>
      <w:drawing>
        <wp:anchor distT="0" distB="0" distL="114300" distR="114300" simplePos="0" relativeHeight="251660288" behindDoc="1" locked="0" layoutInCell="1" allowOverlap="1" wp14:anchorId="4A0B6E36" wp14:editId="72482C5F">
          <wp:simplePos x="0" y="0"/>
          <wp:positionH relativeFrom="page">
            <wp:align>right</wp:align>
          </wp:positionH>
          <wp:positionV relativeFrom="paragraph">
            <wp:posOffset>-629541</wp:posOffset>
          </wp:positionV>
          <wp:extent cx="7778619" cy="10393926"/>
          <wp:effectExtent l="0" t="0" r="0" b="7620"/>
          <wp:wrapNone/>
          <wp:docPr id="977126931" name="Imagen 1" descr="Gráfico&#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7126931" name="Imagen 1" descr="Gráfico&#10;&#10;Descripción generada automáticamente con confianza media"/>
                  <pic:cNvPicPr/>
                </pic:nvPicPr>
                <pic:blipFill>
                  <a:blip r:embed="rId1">
                    <a:extLst>
                      <a:ext uri="{28A0092B-C50C-407E-A947-70E740481C1C}">
                        <a14:useLocalDpi xmlns:a14="http://schemas.microsoft.com/office/drawing/2010/main" val="0"/>
                      </a:ext>
                    </a:extLst>
                  </a:blip>
                  <a:stretch>
                    <a:fillRect/>
                  </a:stretch>
                </pic:blipFill>
                <pic:spPr>
                  <a:xfrm>
                    <a:off x="0" y="0"/>
                    <a:ext cx="7778619" cy="10393926"/>
                  </a:xfrm>
                  <a:prstGeom prst="rect">
                    <a:avLst/>
                  </a:prstGeom>
                </pic:spPr>
              </pic:pic>
            </a:graphicData>
          </a:graphic>
          <wp14:sizeRelH relativeFrom="page">
            <wp14:pctWidth>0</wp14:pctWidth>
          </wp14:sizeRelH>
          <wp14:sizeRelV relativeFrom="page">
            <wp14:pctHeight>0</wp14:pctHeight>
          </wp14:sizeRelV>
        </wp:anchor>
      </w:drawing>
    </w:r>
  </w:p>
  <w:p w14:paraId="22BE2C7B" w14:textId="77777777" w:rsidR="00853A16" w:rsidRDefault="00853A16" w:rsidP="007D1D5F">
    <w:pPr>
      <w:pStyle w:val="Encabezado"/>
      <w:tabs>
        <w:tab w:val="clear" w:pos="4252"/>
        <w:tab w:val="clear" w:pos="8504"/>
        <w:tab w:val="left" w:pos="7605"/>
      </w:tabs>
    </w:pPr>
  </w:p>
  <w:p w14:paraId="180F677D" w14:textId="77777777" w:rsidR="00853A16" w:rsidRDefault="00853A16" w:rsidP="007D1D5F">
    <w:pPr>
      <w:pStyle w:val="Encabezado"/>
      <w:tabs>
        <w:tab w:val="clear" w:pos="4252"/>
        <w:tab w:val="clear" w:pos="8504"/>
        <w:tab w:val="left" w:pos="7605"/>
      </w:tabs>
    </w:pPr>
  </w:p>
  <w:p w14:paraId="3ED3CB53" w14:textId="77777777" w:rsidR="00853A16" w:rsidRDefault="00853A16" w:rsidP="007D1D5F">
    <w:pPr>
      <w:pStyle w:val="Encabezado"/>
      <w:tabs>
        <w:tab w:val="clear" w:pos="4252"/>
        <w:tab w:val="clear" w:pos="8504"/>
        <w:tab w:val="left" w:pos="7605"/>
      </w:tabs>
    </w:pPr>
  </w:p>
  <w:p w14:paraId="57DDE6EA" w14:textId="77777777" w:rsidR="00853A16" w:rsidRDefault="00853A16" w:rsidP="007D1D5F">
    <w:pPr>
      <w:pStyle w:val="Encabezado"/>
      <w:tabs>
        <w:tab w:val="clear" w:pos="4252"/>
        <w:tab w:val="clear" w:pos="8504"/>
        <w:tab w:val="left" w:pos="7605"/>
      </w:tabs>
    </w:pPr>
  </w:p>
  <w:p w14:paraId="5BE96569" w14:textId="77777777" w:rsidR="00853A16" w:rsidRDefault="00853A16" w:rsidP="00853A16">
    <w:pPr>
      <w:tabs>
        <w:tab w:val="left" w:pos="2342"/>
        <w:tab w:val="center" w:pos="3459"/>
      </w:tabs>
      <w:ind w:left="-379" w:firstLine="379"/>
      <w:contextualSpacing/>
      <w:jc w:val="center"/>
      <w:rPr>
        <w:rFonts w:ascii="Arial Narrow" w:hAnsi="Arial Narrow" w:cs="Arial"/>
        <w:b/>
      </w:rPr>
    </w:pPr>
    <w:r>
      <w:rPr>
        <w:rFonts w:ascii="Arial Narrow" w:hAnsi="Arial Narrow" w:cs="Arial"/>
        <w:b/>
      </w:rPr>
      <w:t>ANEXOS PLIEGO DE CONDICIONES</w:t>
    </w:r>
  </w:p>
  <w:p w14:paraId="44DA748B" w14:textId="68BD3D38" w:rsidR="00885CAD" w:rsidRDefault="00853A16" w:rsidP="00853A16">
    <w:pPr>
      <w:pStyle w:val="Encabezado"/>
      <w:tabs>
        <w:tab w:val="clear" w:pos="4252"/>
        <w:tab w:val="clear" w:pos="8504"/>
        <w:tab w:val="left" w:pos="7605"/>
      </w:tabs>
      <w:jc w:val="center"/>
    </w:pPr>
    <w:r>
      <w:rPr>
        <w:rFonts w:ascii="Arial Narrow" w:hAnsi="Arial Narrow" w:cs="Arial"/>
        <w:b/>
      </w:rPr>
      <w:t>SELECCIÓN ABREVIADA A TRAVÉS DE SUBASTA PÚBLICA ELECTRONICA POR MONTO AGOTABLE SI-0</w:t>
    </w:r>
    <w:r w:rsidR="000D5DCE">
      <w:rPr>
        <w:rFonts w:ascii="Arial Narrow" w:hAnsi="Arial Narrow" w:cs="Arial"/>
        <w:b/>
      </w:rPr>
      <w:t>XX</w:t>
    </w:r>
    <w:r>
      <w:rPr>
        <w:rFonts w:ascii="Arial Narrow" w:hAnsi="Arial Narrow" w:cs="Arial"/>
        <w:b/>
      </w:rPr>
      <w:t>-202</w:t>
    </w:r>
    <w:r w:rsidR="000D5DCE">
      <w:rPr>
        <w:rFonts w:ascii="Arial Narrow" w:hAnsi="Arial Narrow" w:cs="Arial"/>
        <w:b/>
      </w:rPr>
      <w:t>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00000003"/>
    <w:multiLevelType w:val="singleLevel"/>
    <w:tmpl w:val="00000003"/>
    <w:name w:val="WW8Num3"/>
    <w:lvl w:ilvl="0">
      <w:start w:val="1"/>
      <w:numFmt w:val="bullet"/>
      <w:lvlText w:val=""/>
      <w:lvlJc w:val="left"/>
      <w:pPr>
        <w:tabs>
          <w:tab w:val="num" w:pos="360"/>
        </w:tabs>
        <w:ind w:left="0" w:firstLine="0"/>
      </w:pPr>
      <w:rPr>
        <w:rFonts w:ascii="Symbol" w:hAnsi="Symbol"/>
      </w:rPr>
    </w:lvl>
  </w:abstractNum>
  <w:abstractNum w:abstractNumId="2" w15:restartNumberingAfterBreak="0">
    <w:nsid w:val="00000004"/>
    <w:multiLevelType w:val="multilevel"/>
    <w:tmpl w:val="00000004"/>
    <w:name w:val="WW8Num6"/>
    <w:lvl w:ilvl="0">
      <w:start w:val="1"/>
      <w:numFmt w:val="bullet"/>
      <w:lvlText w:val=""/>
      <w:lvlJc w:val="left"/>
      <w:pPr>
        <w:tabs>
          <w:tab w:val="num" w:pos="720"/>
        </w:tabs>
        <w:ind w:left="720" w:hanging="360"/>
      </w:pPr>
      <w:rPr>
        <w:rFonts w:ascii="Wingdings 2" w:hAnsi="Wingdings 2"/>
      </w:rPr>
    </w:lvl>
    <w:lvl w:ilvl="1">
      <w:start w:val="1"/>
      <w:numFmt w:val="bullet"/>
      <w:lvlText w:val="◦"/>
      <w:lvlJc w:val="left"/>
      <w:pPr>
        <w:tabs>
          <w:tab w:val="num" w:pos="1080"/>
        </w:tabs>
        <w:ind w:left="1080" w:hanging="360"/>
      </w:pPr>
      <w:rPr>
        <w:rFonts w:ascii="OpenSymbol" w:hAnsi="OpenSymbol"/>
      </w:rPr>
    </w:lvl>
    <w:lvl w:ilvl="2">
      <w:start w:val="1"/>
      <w:numFmt w:val="bullet"/>
      <w:lvlText w:val="▪"/>
      <w:lvlJc w:val="left"/>
      <w:pPr>
        <w:tabs>
          <w:tab w:val="num" w:pos="1440"/>
        </w:tabs>
        <w:ind w:left="1440" w:hanging="360"/>
      </w:pPr>
      <w:rPr>
        <w:rFonts w:ascii="OpenSymbol" w:hAnsi="OpenSymbol"/>
      </w:rPr>
    </w:lvl>
    <w:lvl w:ilvl="3">
      <w:start w:val="1"/>
      <w:numFmt w:val="bullet"/>
      <w:lvlText w:val=""/>
      <w:lvlJc w:val="left"/>
      <w:pPr>
        <w:tabs>
          <w:tab w:val="num" w:pos="1800"/>
        </w:tabs>
        <w:ind w:left="1800" w:hanging="360"/>
      </w:pPr>
      <w:rPr>
        <w:rFonts w:ascii="Wingdings 2" w:hAnsi="Wingdings 2"/>
      </w:rPr>
    </w:lvl>
    <w:lvl w:ilvl="4">
      <w:start w:val="1"/>
      <w:numFmt w:val="bullet"/>
      <w:lvlText w:val="◦"/>
      <w:lvlJc w:val="left"/>
      <w:pPr>
        <w:tabs>
          <w:tab w:val="num" w:pos="2160"/>
        </w:tabs>
        <w:ind w:left="2160" w:hanging="360"/>
      </w:pPr>
      <w:rPr>
        <w:rFonts w:ascii="OpenSymbol" w:hAnsi="OpenSymbol"/>
      </w:rPr>
    </w:lvl>
    <w:lvl w:ilvl="5">
      <w:start w:val="1"/>
      <w:numFmt w:val="bullet"/>
      <w:lvlText w:val="▪"/>
      <w:lvlJc w:val="left"/>
      <w:pPr>
        <w:tabs>
          <w:tab w:val="num" w:pos="2520"/>
        </w:tabs>
        <w:ind w:left="2520" w:hanging="360"/>
      </w:pPr>
      <w:rPr>
        <w:rFonts w:ascii="OpenSymbol" w:hAnsi="OpenSymbol"/>
      </w:rPr>
    </w:lvl>
    <w:lvl w:ilvl="6">
      <w:start w:val="1"/>
      <w:numFmt w:val="bullet"/>
      <w:lvlText w:val=""/>
      <w:lvlJc w:val="left"/>
      <w:pPr>
        <w:tabs>
          <w:tab w:val="num" w:pos="2880"/>
        </w:tabs>
        <w:ind w:left="2880" w:hanging="360"/>
      </w:pPr>
      <w:rPr>
        <w:rFonts w:ascii="Wingdings 2" w:hAnsi="Wingdings 2"/>
      </w:rPr>
    </w:lvl>
    <w:lvl w:ilvl="7">
      <w:start w:val="1"/>
      <w:numFmt w:val="bullet"/>
      <w:lvlText w:val="◦"/>
      <w:lvlJc w:val="left"/>
      <w:pPr>
        <w:tabs>
          <w:tab w:val="num" w:pos="3240"/>
        </w:tabs>
        <w:ind w:left="3240" w:hanging="360"/>
      </w:pPr>
      <w:rPr>
        <w:rFonts w:ascii="OpenSymbol" w:hAnsi="OpenSymbol"/>
      </w:rPr>
    </w:lvl>
    <w:lvl w:ilvl="8">
      <w:start w:val="1"/>
      <w:numFmt w:val="bullet"/>
      <w:lvlText w:val="▪"/>
      <w:lvlJc w:val="left"/>
      <w:pPr>
        <w:tabs>
          <w:tab w:val="num" w:pos="3600"/>
        </w:tabs>
        <w:ind w:left="3600" w:hanging="360"/>
      </w:pPr>
      <w:rPr>
        <w:rFonts w:ascii="OpenSymbol" w:hAnsi="OpenSymbol"/>
      </w:rPr>
    </w:lvl>
  </w:abstractNum>
  <w:abstractNum w:abstractNumId="3" w15:restartNumberingAfterBreak="0">
    <w:nsid w:val="0000000F"/>
    <w:multiLevelType w:val="multilevel"/>
    <w:tmpl w:val="0000000F"/>
    <w:name w:val="WW8Num15"/>
    <w:lvl w:ilvl="0">
      <w:start w:val="1"/>
      <w:numFmt w:val="bullet"/>
      <w:lvlText w:val=""/>
      <w:lvlJc w:val="left"/>
      <w:pPr>
        <w:tabs>
          <w:tab w:val="num" w:pos="720"/>
        </w:tabs>
        <w:ind w:left="0" w:firstLine="0"/>
      </w:pPr>
      <w:rPr>
        <w:rFonts w:ascii="Symbol" w:hAnsi="Symbol"/>
      </w:rPr>
    </w:lvl>
    <w:lvl w:ilvl="1">
      <w:start w:val="1"/>
      <w:numFmt w:val="bullet"/>
      <w:lvlText w:val=""/>
      <w:lvlJc w:val="left"/>
      <w:pPr>
        <w:tabs>
          <w:tab w:val="num" w:pos="1080"/>
        </w:tabs>
        <w:ind w:left="0" w:firstLine="0"/>
      </w:pPr>
      <w:rPr>
        <w:rFonts w:ascii="Symbol" w:hAnsi="Symbol"/>
      </w:rPr>
    </w:lvl>
    <w:lvl w:ilvl="2">
      <w:start w:val="1"/>
      <w:numFmt w:val="bullet"/>
      <w:lvlText w:val=""/>
      <w:lvlJc w:val="left"/>
      <w:pPr>
        <w:tabs>
          <w:tab w:val="num" w:pos="1440"/>
        </w:tabs>
        <w:ind w:left="0" w:firstLine="0"/>
      </w:pPr>
      <w:rPr>
        <w:rFonts w:ascii="Symbol" w:hAnsi="Symbol"/>
      </w:rPr>
    </w:lvl>
    <w:lvl w:ilvl="3">
      <w:start w:val="1"/>
      <w:numFmt w:val="bullet"/>
      <w:lvlText w:val=""/>
      <w:lvlJc w:val="left"/>
      <w:pPr>
        <w:tabs>
          <w:tab w:val="num" w:pos="1800"/>
        </w:tabs>
        <w:ind w:left="0" w:firstLine="0"/>
      </w:pPr>
      <w:rPr>
        <w:rFonts w:ascii="Symbol" w:hAnsi="Symbol"/>
      </w:rPr>
    </w:lvl>
    <w:lvl w:ilvl="4">
      <w:start w:val="1"/>
      <w:numFmt w:val="bullet"/>
      <w:lvlText w:val=""/>
      <w:lvlJc w:val="left"/>
      <w:pPr>
        <w:tabs>
          <w:tab w:val="num" w:pos="2160"/>
        </w:tabs>
        <w:ind w:left="0" w:firstLine="0"/>
      </w:pPr>
      <w:rPr>
        <w:rFonts w:ascii="Symbol" w:hAnsi="Symbol"/>
      </w:rPr>
    </w:lvl>
    <w:lvl w:ilvl="5">
      <w:start w:val="1"/>
      <w:numFmt w:val="bullet"/>
      <w:lvlText w:val=""/>
      <w:lvlJc w:val="left"/>
      <w:pPr>
        <w:tabs>
          <w:tab w:val="num" w:pos="2520"/>
        </w:tabs>
        <w:ind w:left="0" w:firstLine="0"/>
      </w:pPr>
      <w:rPr>
        <w:rFonts w:ascii="Symbol" w:hAnsi="Symbol"/>
      </w:rPr>
    </w:lvl>
    <w:lvl w:ilvl="6">
      <w:start w:val="1"/>
      <w:numFmt w:val="bullet"/>
      <w:lvlText w:val=""/>
      <w:lvlJc w:val="left"/>
      <w:pPr>
        <w:tabs>
          <w:tab w:val="num" w:pos="2880"/>
        </w:tabs>
        <w:ind w:left="0" w:firstLine="0"/>
      </w:pPr>
      <w:rPr>
        <w:rFonts w:ascii="Symbol" w:hAnsi="Symbol"/>
      </w:rPr>
    </w:lvl>
    <w:lvl w:ilvl="7">
      <w:start w:val="1"/>
      <w:numFmt w:val="bullet"/>
      <w:lvlText w:val=""/>
      <w:lvlJc w:val="left"/>
      <w:pPr>
        <w:tabs>
          <w:tab w:val="num" w:pos="3240"/>
        </w:tabs>
        <w:ind w:left="0" w:firstLine="0"/>
      </w:pPr>
      <w:rPr>
        <w:rFonts w:ascii="Symbol" w:hAnsi="Symbol"/>
      </w:rPr>
    </w:lvl>
    <w:lvl w:ilvl="8">
      <w:start w:val="1"/>
      <w:numFmt w:val="bullet"/>
      <w:lvlText w:val=""/>
      <w:lvlJc w:val="left"/>
      <w:pPr>
        <w:tabs>
          <w:tab w:val="num" w:pos="3600"/>
        </w:tabs>
        <w:ind w:left="0" w:firstLine="0"/>
      </w:pPr>
      <w:rPr>
        <w:rFonts w:ascii="Symbol" w:hAnsi="Symbol"/>
      </w:rPr>
    </w:lvl>
  </w:abstractNum>
  <w:abstractNum w:abstractNumId="4" w15:restartNumberingAfterBreak="0">
    <w:nsid w:val="00000011"/>
    <w:multiLevelType w:val="singleLevel"/>
    <w:tmpl w:val="00000011"/>
    <w:name w:val="WW8Num17"/>
    <w:lvl w:ilvl="0">
      <w:start w:val="1"/>
      <w:numFmt w:val="bullet"/>
      <w:lvlText w:val=""/>
      <w:lvlJc w:val="left"/>
      <w:pPr>
        <w:tabs>
          <w:tab w:val="num" w:pos="734"/>
        </w:tabs>
        <w:ind w:left="0" w:firstLine="0"/>
      </w:pPr>
      <w:rPr>
        <w:rFonts w:ascii="Symbol" w:hAnsi="Symbol"/>
      </w:rPr>
    </w:lvl>
  </w:abstractNum>
  <w:abstractNum w:abstractNumId="5" w15:restartNumberingAfterBreak="0">
    <w:nsid w:val="00000015"/>
    <w:multiLevelType w:val="singleLevel"/>
    <w:tmpl w:val="00000015"/>
    <w:name w:val="WW8Num21"/>
    <w:lvl w:ilvl="0">
      <w:start w:val="1"/>
      <w:numFmt w:val="bullet"/>
      <w:lvlText w:val=""/>
      <w:lvlJc w:val="left"/>
      <w:pPr>
        <w:tabs>
          <w:tab w:val="num" w:pos="720"/>
        </w:tabs>
        <w:ind w:left="720" w:hanging="360"/>
      </w:pPr>
      <w:rPr>
        <w:rFonts w:ascii="Wingdings" w:hAnsi="Wingdings"/>
      </w:rPr>
    </w:lvl>
  </w:abstractNum>
  <w:abstractNum w:abstractNumId="6" w15:restartNumberingAfterBreak="0">
    <w:nsid w:val="0000001A"/>
    <w:multiLevelType w:val="singleLevel"/>
    <w:tmpl w:val="0000001A"/>
    <w:name w:val="WW8Num26"/>
    <w:lvl w:ilvl="0">
      <w:start w:val="1"/>
      <w:numFmt w:val="bullet"/>
      <w:lvlText w:val=""/>
      <w:lvlJc w:val="left"/>
      <w:pPr>
        <w:tabs>
          <w:tab w:val="num" w:pos="720"/>
        </w:tabs>
        <w:ind w:left="720" w:hanging="360"/>
      </w:pPr>
      <w:rPr>
        <w:rFonts w:ascii="Wingdings" w:hAnsi="Wingdings"/>
      </w:rPr>
    </w:lvl>
  </w:abstractNum>
  <w:abstractNum w:abstractNumId="7" w15:restartNumberingAfterBreak="0">
    <w:nsid w:val="0000001F"/>
    <w:multiLevelType w:val="multilevel"/>
    <w:tmpl w:val="0000001F"/>
    <w:name w:val="WW8Num31"/>
    <w:lvl w:ilvl="0">
      <w:start w:val="1"/>
      <w:numFmt w:val="bullet"/>
      <w:lvlText w:val=""/>
      <w:lvlJc w:val="left"/>
      <w:pPr>
        <w:tabs>
          <w:tab w:val="num" w:pos="720"/>
        </w:tabs>
        <w:ind w:left="720" w:hanging="360"/>
      </w:pPr>
      <w:rPr>
        <w:rFonts w:ascii="Wingdings 2" w:hAnsi="Wingdings 2"/>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Wingdings 2" w:hAnsi="Wingdings 2"/>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Wingdings 2" w:hAnsi="Wingdings 2"/>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8" w15:restartNumberingAfterBreak="0">
    <w:nsid w:val="0BEA337F"/>
    <w:multiLevelType w:val="hybridMultilevel"/>
    <w:tmpl w:val="4D10D8CE"/>
    <w:lvl w:ilvl="0" w:tplc="FB9C2D40">
      <w:start w:val="1"/>
      <w:numFmt w:val="lowerRoman"/>
      <w:lvlText w:val="%1."/>
      <w:lvlJc w:val="righ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16DE7E70"/>
    <w:multiLevelType w:val="hybridMultilevel"/>
    <w:tmpl w:val="C8D42314"/>
    <w:lvl w:ilvl="0" w:tplc="240A000D">
      <w:start w:val="1"/>
      <w:numFmt w:val="bullet"/>
      <w:lvlText w:val=""/>
      <w:lvlJc w:val="left"/>
      <w:pPr>
        <w:ind w:left="36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0" w15:restartNumberingAfterBreak="0">
    <w:nsid w:val="1EF015F8"/>
    <w:multiLevelType w:val="multilevel"/>
    <w:tmpl w:val="EC2E213C"/>
    <w:lvl w:ilvl="0">
      <w:start w:val="2"/>
      <w:numFmt w:val="decimal"/>
      <w:lvlText w:val="%1"/>
      <w:lvlJc w:val="left"/>
      <w:pPr>
        <w:ind w:left="360" w:hanging="360"/>
      </w:pPr>
    </w:lvl>
    <w:lvl w:ilvl="1">
      <w:start w:val="6"/>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1" w15:restartNumberingAfterBreak="0">
    <w:nsid w:val="239B33A0"/>
    <w:multiLevelType w:val="hybridMultilevel"/>
    <w:tmpl w:val="B40E2832"/>
    <w:lvl w:ilvl="0" w:tplc="628299A0">
      <w:start w:val="1"/>
      <w:numFmt w:val="decimal"/>
      <w:lvlText w:val="%1."/>
      <w:lvlJc w:val="left"/>
      <w:pPr>
        <w:ind w:left="720" w:hanging="360"/>
      </w:pPr>
      <w:rPr>
        <w:rFonts w:hint="default"/>
        <w:b/>
        <w:bCs/>
      </w:rPr>
    </w:lvl>
    <w:lvl w:ilvl="1" w:tplc="240A0019" w:tentative="1">
      <w:start w:val="1"/>
      <w:numFmt w:val="lowerLetter"/>
      <w:lvlText w:val="%2."/>
      <w:lvlJc w:val="left"/>
      <w:pPr>
        <w:ind w:left="665" w:hanging="360"/>
      </w:pPr>
    </w:lvl>
    <w:lvl w:ilvl="2" w:tplc="240A001B" w:tentative="1">
      <w:start w:val="1"/>
      <w:numFmt w:val="lowerRoman"/>
      <w:lvlText w:val="%3."/>
      <w:lvlJc w:val="right"/>
      <w:pPr>
        <w:ind w:left="1385" w:hanging="180"/>
      </w:pPr>
    </w:lvl>
    <w:lvl w:ilvl="3" w:tplc="240A000F" w:tentative="1">
      <w:start w:val="1"/>
      <w:numFmt w:val="decimal"/>
      <w:lvlText w:val="%4."/>
      <w:lvlJc w:val="left"/>
      <w:pPr>
        <w:ind w:left="2105" w:hanging="360"/>
      </w:pPr>
    </w:lvl>
    <w:lvl w:ilvl="4" w:tplc="240A0019" w:tentative="1">
      <w:start w:val="1"/>
      <w:numFmt w:val="lowerLetter"/>
      <w:lvlText w:val="%5."/>
      <w:lvlJc w:val="left"/>
      <w:pPr>
        <w:ind w:left="2825" w:hanging="360"/>
      </w:pPr>
    </w:lvl>
    <w:lvl w:ilvl="5" w:tplc="240A001B" w:tentative="1">
      <w:start w:val="1"/>
      <w:numFmt w:val="lowerRoman"/>
      <w:lvlText w:val="%6."/>
      <w:lvlJc w:val="right"/>
      <w:pPr>
        <w:ind w:left="3545" w:hanging="180"/>
      </w:pPr>
    </w:lvl>
    <w:lvl w:ilvl="6" w:tplc="240A000F" w:tentative="1">
      <w:start w:val="1"/>
      <w:numFmt w:val="decimal"/>
      <w:lvlText w:val="%7."/>
      <w:lvlJc w:val="left"/>
      <w:pPr>
        <w:ind w:left="4265" w:hanging="360"/>
      </w:pPr>
    </w:lvl>
    <w:lvl w:ilvl="7" w:tplc="240A0019" w:tentative="1">
      <w:start w:val="1"/>
      <w:numFmt w:val="lowerLetter"/>
      <w:lvlText w:val="%8."/>
      <w:lvlJc w:val="left"/>
      <w:pPr>
        <w:ind w:left="4985" w:hanging="360"/>
      </w:pPr>
    </w:lvl>
    <w:lvl w:ilvl="8" w:tplc="240A001B" w:tentative="1">
      <w:start w:val="1"/>
      <w:numFmt w:val="lowerRoman"/>
      <w:lvlText w:val="%9."/>
      <w:lvlJc w:val="right"/>
      <w:pPr>
        <w:ind w:left="5705" w:hanging="180"/>
      </w:pPr>
    </w:lvl>
  </w:abstractNum>
  <w:abstractNum w:abstractNumId="12" w15:restartNumberingAfterBreak="0">
    <w:nsid w:val="240B7063"/>
    <w:multiLevelType w:val="hybridMultilevel"/>
    <w:tmpl w:val="D4321A0A"/>
    <w:lvl w:ilvl="0" w:tplc="3A3C5F50">
      <w:start w:val="1"/>
      <w:numFmt w:val="upperRoman"/>
      <w:lvlText w:val="%1."/>
      <w:lvlJc w:val="left"/>
      <w:pPr>
        <w:ind w:left="1080" w:hanging="720"/>
      </w:pPr>
      <w:rPr>
        <w:rFonts w:eastAsia="Verdana"/>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3" w15:restartNumberingAfterBreak="0">
    <w:nsid w:val="25DF1F4B"/>
    <w:multiLevelType w:val="multilevel"/>
    <w:tmpl w:val="66ECFC4E"/>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4" w15:restartNumberingAfterBreak="0">
    <w:nsid w:val="266E02D8"/>
    <w:multiLevelType w:val="hybridMultilevel"/>
    <w:tmpl w:val="DDBE66B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302538B4"/>
    <w:multiLevelType w:val="multilevel"/>
    <w:tmpl w:val="11544294"/>
    <w:lvl w:ilvl="0">
      <w:start w:val="1"/>
      <w:numFmt w:val="decimal"/>
      <w:lvlText w:val="%1."/>
      <w:lvlJc w:val="left"/>
      <w:pPr>
        <w:tabs>
          <w:tab w:val="num" w:pos="-4948"/>
        </w:tabs>
        <w:ind w:left="-5668" w:firstLine="0"/>
      </w:pPr>
      <w:rPr>
        <w:rFonts w:hint="default"/>
        <w:b/>
      </w:rPr>
    </w:lvl>
    <w:lvl w:ilvl="1">
      <w:start w:val="1"/>
      <w:numFmt w:val="decimal"/>
      <w:lvlText w:val="%2."/>
      <w:lvlJc w:val="left"/>
      <w:pPr>
        <w:tabs>
          <w:tab w:val="num" w:pos="1080"/>
        </w:tabs>
        <w:ind w:left="0" w:firstLine="0"/>
      </w:pPr>
      <w:rPr>
        <w:b/>
        <w:lang w:val="es-CO"/>
      </w:rPr>
    </w:lvl>
    <w:lvl w:ilvl="2">
      <w:start w:val="1"/>
      <w:numFmt w:val="decimal"/>
      <w:lvlText w:val="%3."/>
      <w:lvlJc w:val="left"/>
      <w:pPr>
        <w:tabs>
          <w:tab w:val="num" w:pos="1440"/>
        </w:tabs>
        <w:ind w:left="0" w:firstLine="0"/>
      </w:pPr>
      <w:rPr>
        <w:b/>
      </w:rPr>
    </w:lvl>
    <w:lvl w:ilvl="3">
      <w:start w:val="1"/>
      <w:numFmt w:val="decimal"/>
      <w:lvlText w:val="%4."/>
      <w:lvlJc w:val="left"/>
      <w:pPr>
        <w:tabs>
          <w:tab w:val="num" w:pos="-3868"/>
        </w:tabs>
        <w:ind w:left="-5668" w:firstLine="0"/>
      </w:pPr>
      <w:rPr>
        <w:b/>
      </w:rPr>
    </w:lvl>
    <w:lvl w:ilvl="4">
      <w:start w:val="1"/>
      <w:numFmt w:val="decimal"/>
      <w:lvlText w:val="%5."/>
      <w:lvlJc w:val="left"/>
      <w:pPr>
        <w:tabs>
          <w:tab w:val="num" w:pos="-3508"/>
        </w:tabs>
        <w:ind w:left="-5668" w:firstLine="0"/>
      </w:pPr>
    </w:lvl>
    <w:lvl w:ilvl="5">
      <w:start w:val="1"/>
      <w:numFmt w:val="decimal"/>
      <w:lvlText w:val="%6."/>
      <w:lvlJc w:val="left"/>
      <w:pPr>
        <w:tabs>
          <w:tab w:val="num" w:pos="-3148"/>
        </w:tabs>
        <w:ind w:left="-5668" w:firstLine="0"/>
      </w:pPr>
    </w:lvl>
    <w:lvl w:ilvl="6">
      <w:start w:val="1"/>
      <w:numFmt w:val="decimal"/>
      <w:lvlText w:val="%7."/>
      <w:lvlJc w:val="left"/>
      <w:pPr>
        <w:tabs>
          <w:tab w:val="num" w:pos="-2788"/>
        </w:tabs>
        <w:ind w:left="-5668" w:firstLine="0"/>
      </w:pPr>
    </w:lvl>
    <w:lvl w:ilvl="7">
      <w:start w:val="1"/>
      <w:numFmt w:val="decimal"/>
      <w:lvlText w:val="%8."/>
      <w:lvlJc w:val="left"/>
      <w:pPr>
        <w:tabs>
          <w:tab w:val="num" w:pos="-2428"/>
        </w:tabs>
        <w:ind w:left="-5668" w:firstLine="0"/>
      </w:pPr>
    </w:lvl>
    <w:lvl w:ilvl="8">
      <w:start w:val="1"/>
      <w:numFmt w:val="decimal"/>
      <w:lvlText w:val="%9."/>
      <w:lvlJc w:val="left"/>
      <w:pPr>
        <w:tabs>
          <w:tab w:val="num" w:pos="-2068"/>
        </w:tabs>
        <w:ind w:left="-5668" w:firstLine="0"/>
      </w:pPr>
    </w:lvl>
  </w:abstractNum>
  <w:abstractNum w:abstractNumId="16" w15:restartNumberingAfterBreak="0">
    <w:nsid w:val="370F0420"/>
    <w:multiLevelType w:val="hybridMultilevel"/>
    <w:tmpl w:val="B24C8B90"/>
    <w:lvl w:ilvl="0" w:tplc="8EC81A8A">
      <w:start w:val="1"/>
      <w:numFmt w:val="decimal"/>
      <w:lvlText w:val="%1."/>
      <w:lvlJc w:val="left"/>
      <w:pPr>
        <w:ind w:left="644" w:hanging="360"/>
      </w:pPr>
      <w:rPr>
        <w:b/>
      </w:rPr>
    </w:lvl>
    <w:lvl w:ilvl="1" w:tplc="080A0019" w:tentative="1">
      <w:start w:val="1"/>
      <w:numFmt w:val="lowerLetter"/>
      <w:lvlText w:val="%2."/>
      <w:lvlJc w:val="left"/>
      <w:pPr>
        <w:ind w:left="1788" w:hanging="360"/>
      </w:pPr>
    </w:lvl>
    <w:lvl w:ilvl="2" w:tplc="080A001B" w:tentative="1">
      <w:start w:val="1"/>
      <w:numFmt w:val="lowerRoman"/>
      <w:lvlText w:val="%3."/>
      <w:lvlJc w:val="right"/>
      <w:pPr>
        <w:ind w:left="2508" w:hanging="180"/>
      </w:pPr>
    </w:lvl>
    <w:lvl w:ilvl="3" w:tplc="080A000F" w:tentative="1">
      <w:start w:val="1"/>
      <w:numFmt w:val="decimal"/>
      <w:lvlText w:val="%4."/>
      <w:lvlJc w:val="left"/>
      <w:pPr>
        <w:ind w:left="3228" w:hanging="360"/>
      </w:pPr>
    </w:lvl>
    <w:lvl w:ilvl="4" w:tplc="080A0019" w:tentative="1">
      <w:start w:val="1"/>
      <w:numFmt w:val="lowerLetter"/>
      <w:lvlText w:val="%5."/>
      <w:lvlJc w:val="left"/>
      <w:pPr>
        <w:ind w:left="3948" w:hanging="360"/>
      </w:pPr>
    </w:lvl>
    <w:lvl w:ilvl="5" w:tplc="080A001B" w:tentative="1">
      <w:start w:val="1"/>
      <w:numFmt w:val="lowerRoman"/>
      <w:lvlText w:val="%6."/>
      <w:lvlJc w:val="right"/>
      <w:pPr>
        <w:ind w:left="4668" w:hanging="180"/>
      </w:pPr>
    </w:lvl>
    <w:lvl w:ilvl="6" w:tplc="080A000F" w:tentative="1">
      <w:start w:val="1"/>
      <w:numFmt w:val="decimal"/>
      <w:lvlText w:val="%7."/>
      <w:lvlJc w:val="left"/>
      <w:pPr>
        <w:ind w:left="5388" w:hanging="360"/>
      </w:pPr>
    </w:lvl>
    <w:lvl w:ilvl="7" w:tplc="080A0019" w:tentative="1">
      <w:start w:val="1"/>
      <w:numFmt w:val="lowerLetter"/>
      <w:lvlText w:val="%8."/>
      <w:lvlJc w:val="left"/>
      <w:pPr>
        <w:ind w:left="6108" w:hanging="360"/>
      </w:pPr>
    </w:lvl>
    <w:lvl w:ilvl="8" w:tplc="080A001B" w:tentative="1">
      <w:start w:val="1"/>
      <w:numFmt w:val="lowerRoman"/>
      <w:lvlText w:val="%9."/>
      <w:lvlJc w:val="right"/>
      <w:pPr>
        <w:ind w:left="6828" w:hanging="180"/>
      </w:pPr>
    </w:lvl>
  </w:abstractNum>
  <w:abstractNum w:abstractNumId="17" w15:restartNumberingAfterBreak="0">
    <w:nsid w:val="37F26DEB"/>
    <w:multiLevelType w:val="hybridMultilevel"/>
    <w:tmpl w:val="9C8E8488"/>
    <w:lvl w:ilvl="0" w:tplc="D150A064">
      <w:start w:val="1"/>
      <w:numFmt w:val="upperLetter"/>
      <w:lvlText w:val="%1."/>
      <w:lvlJc w:val="left"/>
      <w:pPr>
        <w:ind w:left="720" w:hanging="360"/>
      </w:pPr>
      <w:rPr>
        <w:rFonts w:cs="Arial"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387A5260"/>
    <w:multiLevelType w:val="hybridMultilevel"/>
    <w:tmpl w:val="B40E2832"/>
    <w:lvl w:ilvl="0" w:tplc="628299A0">
      <w:start w:val="1"/>
      <w:numFmt w:val="decimal"/>
      <w:lvlText w:val="%1."/>
      <w:lvlJc w:val="left"/>
      <w:pPr>
        <w:ind w:left="720" w:hanging="360"/>
      </w:pPr>
      <w:rPr>
        <w:rFonts w:hint="default"/>
        <w:b/>
        <w:bCs/>
      </w:rPr>
    </w:lvl>
    <w:lvl w:ilvl="1" w:tplc="240A0019" w:tentative="1">
      <w:start w:val="1"/>
      <w:numFmt w:val="lowerLetter"/>
      <w:lvlText w:val="%2."/>
      <w:lvlJc w:val="left"/>
      <w:pPr>
        <w:ind w:left="665" w:hanging="360"/>
      </w:pPr>
    </w:lvl>
    <w:lvl w:ilvl="2" w:tplc="240A001B" w:tentative="1">
      <w:start w:val="1"/>
      <w:numFmt w:val="lowerRoman"/>
      <w:lvlText w:val="%3."/>
      <w:lvlJc w:val="right"/>
      <w:pPr>
        <w:ind w:left="1385" w:hanging="180"/>
      </w:pPr>
    </w:lvl>
    <w:lvl w:ilvl="3" w:tplc="240A000F" w:tentative="1">
      <w:start w:val="1"/>
      <w:numFmt w:val="decimal"/>
      <w:lvlText w:val="%4."/>
      <w:lvlJc w:val="left"/>
      <w:pPr>
        <w:ind w:left="2105" w:hanging="360"/>
      </w:pPr>
    </w:lvl>
    <w:lvl w:ilvl="4" w:tplc="240A0019" w:tentative="1">
      <w:start w:val="1"/>
      <w:numFmt w:val="lowerLetter"/>
      <w:lvlText w:val="%5."/>
      <w:lvlJc w:val="left"/>
      <w:pPr>
        <w:ind w:left="2825" w:hanging="360"/>
      </w:pPr>
    </w:lvl>
    <w:lvl w:ilvl="5" w:tplc="240A001B" w:tentative="1">
      <w:start w:val="1"/>
      <w:numFmt w:val="lowerRoman"/>
      <w:lvlText w:val="%6."/>
      <w:lvlJc w:val="right"/>
      <w:pPr>
        <w:ind w:left="3545" w:hanging="180"/>
      </w:pPr>
    </w:lvl>
    <w:lvl w:ilvl="6" w:tplc="240A000F" w:tentative="1">
      <w:start w:val="1"/>
      <w:numFmt w:val="decimal"/>
      <w:lvlText w:val="%7."/>
      <w:lvlJc w:val="left"/>
      <w:pPr>
        <w:ind w:left="4265" w:hanging="360"/>
      </w:pPr>
    </w:lvl>
    <w:lvl w:ilvl="7" w:tplc="240A0019" w:tentative="1">
      <w:start w:val="1"/>
      <w:numFmt w:val="lowerLetter"/>
      <w:lvlText w:val="%8."/>
      <w:lvlJc w:val="left"/>
      <w:pPr>
        <w:ind w:left="4985" w:hanging="360"/>
      </w:pPr>
    </w:lvl>
    <w:lvl w:ilvl="8" w:tplc="240A001B" w:tentative="1">
      <w:start w:val="1"/>
      <w:numFmt w:val="lowerRoman"/>
      <w:lvlText w:val="%9."/>
      <w:lvlJc w:val="right"/>
      <w:pPr>
        <w:ind w:left="5705" w:hanging="180"/>
      </w:pPr>
    </w:lvl>
  </w:abstractNum>
  <w:abstractNum w:abstractNumId="19" w15:restartNumberingAfterBreak="0">
    <w:nsid w:val="46487E19"/>
    <w:multiLevelType w:val="hybridMultilevel"/>
    <w:tmpl w:val="A55EA380"/>
    <w:lvl w:ilvl="0" w:tplc="DDB63274">
      <w:start w:val="2"/>
      <w:numFmt w:val="upperLetter"/>
      <w:lvlText w:val="%1."/>
      <w:lvlJc w:val="left"/>
      <w:pPr>
        <w:ind w:left="720" w:hanging="360"/>
      </w:pPr>
      <w:rPr>
        <w:rFonts w:cs="Times New Roman"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478A3B4E"/>
    <w:multiLevelType w:val="hybridMultilevel"/>
    <w:tmpl w:val="97180FEC"/>
    <w:lvl w:ilvl="0" w:tplc="240A000B">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1" w15:restartNumberingAfterBreak="0">
    <w:nsid w:val="54E34E10"/>
    <w:multiLevelType w:val="hybridMultilevel"/>
    <w:tmpl w:val="24CE50B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579E1EFC"/>
    <w:multiLevelType w:val="hybridMultilevel"/>
    <w:tmpl w:val="1AC0A700"/>
    <w:lvl w:ilvl="0" w:tplc="25860232">
      <w:start w:val="1"/>
      <w:numFmt w:val="decimal"/>
      <w:lvlText w:val="%1."/>
      <w:lvlJc w:val="left"/>
      <w:pPr>
        <w:ind w:left="720" w:hanging="360"/>
      </w:pPr>
      <w:rPr>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3" w15:restartNumberingAfterBreak="0">
    <w:nsid w:val="654A2171"/>
    <w:multiLevelType w:val="hybridMultilevel"/>
    <w:tmpl w:val="6B0E696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65E82F0F"/>
    <w:multiLevelType w:val="hybridMultilevel"/>
    <w:tmpl w:val="055CE238"/>
    <w:lvl w:ilvl="0" w:tplc="240A000B">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5" w15:restartNumberingAfterBreak="0">
    <w:nsid w:val="668E2DE9"/>
    <w:multiLevelType w:val="hybridMultilevel"/>
    <w:tmpl w:val="FC363E00"/>
    <w:lvl w:ilvl="0" w:tplc="240A000F">
      <w:start w:val="1"/>
      <w:numFmt w:val="decimal"/>
      <w:lvlText w:val="%1."/>
      <w:lvlJc w:val="left"/>
      <w:pPr>
        <w:ind w:left="-936" w:hanging="360"/>
      </w:pPr>
      <w:rPr>
        <w:rFonts w:hint="default"/>
      </w:rPr>
    </w:lvl>
    <w:lvl w:ilvl="1" w:tplc="240A0019" w:tentative="1">
      <w:start w:val="1"/>
      <w:numFmt w:val="lowerLetter"/>
      <w:lvlText w:val="%2."/>
      <w:lvlJc w:val="left"/>
      <w:pPr>
        <w:ind w:left="-216" w:hanging="360"/>
      </w:pPr>
    </w:lvl>
    <w:lvl w:ilvl="2" w:tplc="240A001B" w:tentative="1">
      <w:start w:val="1"/>
      <w:numFmt w:val="lowerRoman"/>
      <w:lvlText w:val="%3."/>
      <w:lvlJc w:val="right"/>
      <w:pPr>
        <w:ind w:left="504" w:hanging="180"/>
      </w:pPr>
    </w:lvl>
    <w:lvl w:ilvl="3" w:tplc="240A000F" w:tentative="1">
      <w:start w:val="1"/>
      <w:numFmt w:val="decimal"/>
      <w:lvlText w:val="%4."/>
      <w:lvlJc w:val="left"/>
      <w:pPr>
        <w:ind w:left="1224" w:hanging="360"/>
      </w:pPr>
    </w:lvl>
    <w:lvl w:ilvl="4" w:tplc="240A0019" w:tentative="1">
      <w:start w:val="1"/>
      <w:numFmt w:val="lowerLetter"/>
      <w:lvlText w:val="%5."/>
      <w:lvlJc w:val="left"/>
      <w:pPr>
        <w:ind w:left="1944" w:hanging="360"/>
      </w:pPr>
    </w:lvl>
    <w:lvl w:ilvl="5" w:tplc="240A001B" w:tentative="1">
      <w:start w:val="1"/>
      <w:numFmt w:val="lowerRoman"/>
      <w:lvlText w:val="%6."/>
      <w:lvlJc w:val="right"/>
      <w:pPr>
        <w:ind w:left="2664" w:hanging="180"/>
      </w:pPr>
    </w:lvl>
    <w:lvl w:ilvl="6" w:tplc="240A000F" w:tentative="1">
      <w:start w:val="1"/>
      <w:numFmt w:val="decimal"/>
      <w:lvlText w:val="%7."/>
      <w:lvlJc w:val="left"/>
      <w:pPr>
        <w:ind w:left="3384" w:hanging="360"/>
      </w:pPr>
    </w:lvl>
    <w:lvl w:ilvl="7" w:tplc="240A0019" w:tentative="1">
      <w:start w:val="1"/>
      <w:numFmt w:val="lowerLetter"/>
      <w:lvlText w:val="%8."/>
      <w:lvlJc w:val="left"/>
      <w:pPr>
        <w:ind w:left="4104" w:hanging="360"/>
      </w:pPr>
    </w:lvl>
    <w:lvl w:ilvl="8" w:tplc="240A001B" w:tentative="1">
      <w:start w:val="1"/>
      <w:numFmt w:val="lowerRoman"/>
      <w:lvlText w:val="%9."/>
      <w:lvlJc w:val="right"/>
      <w:pPr>
        <w:ind w:left="4824" w:hanging="180"/>
      </w:pPr>
    </w:lvl>
  </w:abstractNum>
  <w:num w:numId="1" w16cid:durableId="68355655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250041865">
    <w:abstractNumId w:val="20"/>
  </w:num>
  <w:num w:numId="3" w16cid:durableId="1404716267">
    <w:abstractNumId w:val="10"/>
    <w:lvlOverride w:ilvl="0">
      <w:startOverride w:val="2"/>
    </w:lvlOverride>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94885376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59455900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2046707596">
    <w:abstractNumId w:val="9"/>
  </w:num>
  <w:num w:numId="7" w16cid:durableId="2117208876">
    <w:abstractNumId w:val="16"/>
  </w:num>
  <w:num w:numId="8" w16cid:durableId="244610140">
    <w:abstractNumId w:val="13"/>
  </w:num>
  <w:num w:numId="9" w16cid:durableId="267856041">
    <w:abstractNumId w:val="17"/>
  </w:num>
  <w:num w:numId="10" w16cid:durableId="964775554">
    <w:abstractNumId w:val="8"/>
  </w:num>
  <w:num w:numId="11" w16cid:durableId="1204827236">
    <w:abstractNumId w:val="24"/>
  </w:num>
  <w:num w:numId="12" w16cid:durableId="184560475">
    <w:abstractNumId w:val="19"/>
  </w:num>
  <w:num w:numId="13" w16cid:durableId="258830192">
    <w:abstractNumId w:val="15"/>
  </w:num>
  <w:num w:numId="14" w16cid:durableId="826677103">
    <w:abstractNumId w:val="14"/>
  </w:num>
  <w:num w:numId="15" w16cid:durableId="2137941833">
    <w:abstractNumId w:val="25"/>
  </w:num>
  <w:num w:numId="16" w16cid:durableId="263922493">
    <w:abstractNumId w:val="21"/>
  </w:num>
  <w:num w:numId="17" w16cid:durableId="1908221075">
    <w:abstractNumId w:val="11"/>
  </w:num>
  <w:num w:numId="18" w16cid:durableId="1165165912">
    <w:abstractNumId w:val="18"/>
  </w:num>
  <w:num w:numId="19" w16cid:durableId="2139444792">
    <w:abstractNumId w:val="23"/>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drawingGridHorizontalSpacing w:val="12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F4BAD"/>
    <w:rsid w:val="00001886"/>
    <w:rsid w:val="0000771B"/>
    <w:rsid w:val="00010E25"/>
    <w:rsid w:val="00011AF5"/>
    <w:rsid w:val="00012E45"/>
    <w:rsid w:val="0001620A"/>
    <w:rsid w:val="00022623"/>
    <w:rsid w:val="0002311C"/>
    <w:rsid w:val="0002467D"/>
    <w:rsid w:val="00027A13"/>
    <w:rsid w:val="00035B30"/>
    <w:rsid w:val="0004251D"/>
    <w:rsid w:val="00044BAC"/>
    <w:rsid w:val="0004677C"/>
    <w:rsid w:val="00050238"/>
    <w:rsid w:val="0005050A"/>
    <w:rsid w:val="000566BF"/>
    <w:rsid w:val="0006032A"/>
    <w:rsid w:val="000633DC"/>
    <w:rsid w:val="00065DC0"/>
    <w:rsid w:val="00067D62"/>
    <w:rsid w:val="00070814"/>
    <w:rsid w:val="0007094B"/>
    <w:rsid w:val="000740D9"/>
    <w:rsid w:val="00075D0F"/>
    <w:rsid w:val="00076EA4"/>
    <w:rsid w:val="00080093"/>
    <w:rsid w:val="00081539"/>
    <w:rsid w:val="00084AFD"/>
    <w:rsid w:val="000A0CA1"/>
    <w:rsid w:val="000A3A8D"/>
    <w:rsid w:val="000A424F"/>
    <w:rsid w:val="000B0EA7"/>
    <w:rsid w:val="000B11B1"/>
    <w:rsid w:val="000B6741"/>
    <w:rsid w:val="000C14EF"/>
    <w:rsid w:val="000C18B5"/>
    <w:rsid w:val="000C7506"/>
    <w:rsid w:val="000D0712"/>
    <w:rsid w:val="000D2211"/>
    <w:rsid w:val="000D4A8A"/>
    <w:rsid w:val="000D557E"/>
    <w:rsid w:val="000D5DCE"/>
    <w:rsid w:val="000E0BD7"/>
    <w:rsid w:val="000E5C2A"/>
    <w:rsid w:val="000F208A"/>
    <w:rsid w:val="000F4BAD"/>
    <w:rsid w:val="001024EE"/>
    <w:rsid w:val="00104EB1"/>
    <w:rsid w:val="00106285"/>
    <w:rsid w:val="0011158A"/>
    <w:rsid w:val="00111D1A"/>
    <w:rsid w:val="00116DFA"/>
    <w:rsid w:val="001175E3"/>
    <w:rsid w:val="001177C7"/>
    <w:rsid w:val="00121605"/>
    <w:rsid w:val="00122CAB"/>
    <w:rsid w:val="0012409D"/>
    <w:rsid w:val="001405D3"/>
    <w:rsid w:val="001453F6"/>
    <w:rsid w:val="00147B99"/>
    <w:rsid w:val="00147C3B"/>
    <w:rsid w:val="0015348A"/>
    <w:rsid w:val="00161FC8"/>
    <w:rsid w:val="0016314A"/>
    <w:rsid w:val="00163176"/>
    <w:rsid w:val="001640B5"/>
    <w:rsid w:val="00170094"/>
    <w:rsid w:val="00172D39"/>
    <w:rsid w:val="00184184"/>
    <w:rsid w:val="001859BF"/>
    <w:rsid w:val="0019467C"/>
    <w:rsid w:val="001961D8"/>
    <w:rsid w:val="001A145C"/>
    <w:rsid w:val="001A3B38"/>
    <w:rsid w:val="001A454C"/>
    <w:rsid w:val="001B0B90"/>
    <w:rsid w:val="001B1B07"/>
    <w:rsid w:val="001B2490"/>
    <w:rsid w:val="001B49CF"/>
    <w:rsid w:val="001B7501"/>
    <w:rsid w:val="001C64BD"/>
    <w:rsid w:val="001C7CC9"/>
    <w:rsid w:val="001D07FE"/>
    <w:rsid w:val="001D1270"/>
    <w:rsid w:val="001D32E2"/>
    <w:rsid w:val="001D6F4F"/>
    <w:rsid w:val="001E1AE9"/>
    <w:rsid w:val="001E6141"/>
    <w:rsid w:val="001F02BE"/>
    <w:rsid w:val="001F3CAA"/>
    <w:rsid w:val="00201B93"/>
    <w:rsid w:val="002025F3"/>
    <w:rsid w:val="00206012"/>
    <w:rsid w:val="00206287"/>
    <w:rsid w:val="002103DF"/>
    <w:rsid w:val="002113F6"/>
    <w:rsid w:val="0021211A"/>
    <w:rsid w:val="002145E8"/>
    <w:rsid w:val="002148DF"/>
    <w:rsid w:val="002166C2"/>
    <w:rsid w:val="00216D73"/>
    <w:rsid w:val="00217D61"/>
    <w:rsid w:val="00220E6A"/>
    <w:rsid w:val="00223E5B"/>
    <w:rsid w:val="00225895"/>
    <w:rsid w:val="0022650E"/>
    <w:rsid w:val="00230899"/>
    <w:rsid w:val="00231427"/>
    <w:rsid w:val="00232462"/>
    <w:rsid w:val="00232E31"/>
    <w:rsid w:val="00234371"/>
    <w:rsid w:val="00235D1D"/>
    <w:rsid w:val="00240B65"/>
    <w:rsid w:val="00240F7A"/>
    <w:rsid w:val="00242BF8"/>
    <w:rsid w:val="002502D1"/>
    <w:rsid w:val="00254A37"/>
    <w:rsid w:val="0025719C"/>
    <w:rsid w:val="00257F86"/>
    <w:rsid w:val="00260E12"/>
    <w:rsid w:val="002728CC"/>
    <w:rsid w:val="00274203"/>
    <w:rsid w:val="00281026"/>
    <w:rsid w:val="00282F0B"/>
    <w:rsid w:val="00287781"/>
    <w:rsid w:val="00290BF8"/>
    <w:rsid w:val="00290DF3"/>
    <w:rsid w:val="00292D17"/>
    <w:rsid w:val="00295F92"/>
    <w:rsid w:val="00297F3D"/>
    <w:rsid w:val="002A73D9"/>
    <w:rsid w:val="002B6A85"/>
    <w:rsid w:val="002C4BE2"/>
    <w:rsid w:val="002C59DB"/>
    <w:rsid w:val="002C708C"/>
    <w:rsid w:val="002D2FB3"/>
    <w:rsid w:val="002D762E"/>
    <w:rsid w:val="002E0210"/>
    <w:rsid w:val="002E0C7D"/>
    <w:rsid w:val="002E7AE7"/>
    <w:rsid w:val="002F27A9"/>
    <w:rsid w:val="002F47DC"/>
    <w:rsid w:val="002F7F84"/>
    <w:rsid w:val="003073E4"/>
    <w:rsid w:val="00312746"/>
    <w:rsid w:val="003142E2"/>
    <w:rsid w:val="00320082"/>
    <w:rsid w:val="0032246A"/>
    <w:rsid w:val="00333604"/>
    <w:rsid w:val="0033485B"/>
    <w:rsid w:val="00337CA0"/>
    <w:rsid w:val="00340DF5"/>
    <w:rsid w:val="00343BBA"/>
    <w:rsid w:val="003514D7"/>
    <w:rsid w:val="00351543"/>
    <w:rsid w:val="00351B76"/>
    <w:rsid w:val="00351DF5"/>
    <w:rsid w:val="00352318"/>
    <w:rsid w:val="00352889"/>
    <w:rsid w:val="00355BA5"/>
    <w:rsid w:val="0035697B"/>
    <w:rsid w:val="0036080D"/>
    <w:rsid w:val="00361775"/>
    <w:rsid w:val="00361F6C"/>
    <w:rsid w:val="0037104D"/>
    <w:rsid w:val="00377409"/>
    <w:rsid w:val="003920D5"/>
    <w:rsid w:val="003A0DB7"/>
    <w:rsid w:val="003A5890"/>
    <w:rsid w:val="003A6842"/>
    <w:rsid w:val="003A6E7D"/>
    <w:rsid w:val="003B0B1B"/>
    <w:rsid w:val="003B3145"/>
    <w:rsid w:val="003B5CE6"/>
    <w:rsid w:val="003B6335"/>
    <w:rsid w:val="003B7459"/>
    <w:rsid w:val="003D0F2B"/>
    <w:rsid w:val="003E036F"/>
    <w:rsid w:val="003E0892"/>
    <w:rsid w:val="003E51C2"/>
    <w:rsid w:val="003F088A"/>
    <w:rsid w:val="003F33CB"/>
    <w:rsid w:val="003F5224"/>
    <w:rsid w:val="003F5C62"/>
    <w:rsid w:val="003F628D"/>
    <w:rsid w:val="003F7411"/>
    <w:rsid w:val="003F7F89"/>
    <w:rsid w:val="004002B6"/>
    <w:rsid w:val="004050F6"/>
    <w:rsid w:val="00410B03"/>
    <w:rsid w:val="00412AB1"/>
    <w:rsid w:val="00412EFF"/>
    <w:rsid w:val="004143D9"/>
    <w:rsid w:val="0042153F"/>
    <w:rsid w:val="00424AA0"/>
    <w:rsid w:val="00442056"/>
    <w:rsid w:val="004428F3"/>
    <w:rsid w:val="00443846"/>
    <w:rsid w:val="004544D1"/>
    <w:rsid w:val="0045459E"/>
    <w:rsid w:val="00454AB5"/>
    <w:rsid w:val="004551DA"/>
    <w:rsid w:val="004632A7"/>
    <w:rsid w:val="00464D04"/>
    <w:rsid w:val="00467C9B"/>
    <w:rsid w:val="00470275"/>
    <w:rsid w:val="004804F9"/>
    <w:rsid w:val="00480A9C"/>
    <w:rsid w:val="00481BFD"/>
    <w:rsid w:val="0048320D"/>
    <w:rsid w:val="00484A15"/>
    <w:rsid w:val="00485C16"/>
    <w:rsid w:val="0049180A"/>
    <w:rsid w:val="00493986"/>
    <w:rsid w:val="00494A79"/>
    <w:rsid w:val="004B6B91"/>
    <w:rsid w:val="004C1F15"/>
    <w:rsid w:val="004C76B4"/>
    <w:rsid w:val="004D0A0A"/>
    <w:rsid w:val="004D776C"/>
    <w:rsid w:val="004E182C"/>
    <w:rsid w:val="004E5034"/>
    <w:rsid w:val="004E6A9C"/>
    <w:rsid w:val="004F2B02"/>
    <w:rsid w:val="0050036D"/>
    <w:rsid w:val="0050223C"/>
    <w:rsid w:val="00502422"/>
    <w:rsid w:val="005040AF"/>
    <w:rsid w:val="00504493"/>
    <w:rsid w:val="00511149"/>
    <w:rsid w:val="00516AEB"/>
    <w:rsid w:val="00523EBE"/>
    <w:rsid w:val="005262B8"/>
    <w:rsid w:val="00526ECC"/>
    <w:rsid w:val="00527DBF"/>
    <w:rsid w:val="005301C7"/>
    <w:rsid w:val="00531105"/>
    <w:rsid w:val="00531653"/>
    <w:rsid w:val="005336E8"/>
    <w:rsid w:val="005339FC"/>
    <w:rsid w:val="00533DAA"/>
    <w:rsid w:val="00533DAB"/>
    <w:rsid w:val="00534423"/>
    <w:rsid w:val="00536463"/>
    <w:rsid w:val="0053675C"/>
    <w:rsid w:val="0053718F"/>
    <w:rsid w:val="005401EF"/>
    <w:rsid w:val="00543829"/>
    <w:rsid w:val="00543ACF"/>
    <w:rsid w:val="00545FC2"/>
    <w:rsid w:val="00546D7D"/>
    <w:rsid w:val="00546E3D"/>
    <w:rsid w:val="00556695"/>
    <w:rsid w:val="00556EED"/>
    <w:rsid w:val="00560639"/>
    <w:rsid w:val="00561D38"/>
    <w:rsid w:val="00563847"/>
    <w:rsid w:val="00566493"/>
    <w:rsid w:val="00572CEA"/>
    <w:rsid w:val="00580423"/>
    <w:rsid w:val="00585392"/>
    <w:rsid w:val="00593DE7"/>
    <w:rsid w:val="005943A3"/>
    <w:rsid w:val="00594513"/>
    <w:rsid w:val="005955ED"/>
    <w:rsid w:val="005A0D5E"/>
    <w:rsid w:val="005A17AA"/>
    <w:rsid w:val="005A2ACE"/>
    <w:rsid w:val="005B2C54"/>
    <w:rsid w:val="005B347C"/>
    <w:rsid w:val="005B4EA2"/>
    <w:rsid w:val="005B5EEE"/>
    <w:rsid w:val="005C20A2"/>
    <w:rsid w:val="005C282A"/>
    <w:rsid w:val="005C6EED"/>
    <w:rsid w:val="005D7695"/>
    <w:rsid w:val="005E18D3"/>
    <w:rsid w:val="005F0A45"/>
    <w:rsid w:val="005F2D6E"/>
    <w:rsid w:val="005F3715"/>
    <w:rsid w:val="005F3BCC"/>
    <w:rsid w:val="0060210F"/>
    <w:rsid w:val="00602395"/>
    <w:rsid w:val="006060B9"/>
    <w:rsid w:val="00620209"/>
    <w:rsid w:val="00623C5F"/>
    <w:rsid w:val="00630121"/>
    <w:rsid w:val="0063469B"/>
    <w:rsid w:val="0063614A"/>
    <w:rsid w:val="00640235"/>
    <w:rsid w:val="00644508"/>
    <w:rsid w:val="00645638"/>
    <w:rsid w:val="00651346"/>
    <w:rsid w:val="00652FBD"/>
    <w:rsid w:val="00660F1C"/>
    <w:rsid w:val="00666D6E"/>
    <w:rsid w:val="006700F4"/>
    <w:rsid w:val="00670CDF"/>
    <w:rsid w:val="00685C99"/>
    <w:rsid w:val="0068652F"/>
    <w:rsid w:val="00687306"/>
    <w:rsid w:val="00690763"/>
    <w:rsid w:val="00693BEC"/>
    <w:rsid w:val="006A2447"/>
    <w:rsid w:val="006A65BA"/>
    <w:rsid w:val="006B01E3"/>
    <w:rsid w:val="006C0C0A"/>
    <w:rsid w:val="006C275D"/>
    <w:rsid w:val="006C551A"/>
    <w:rsid w:val="006D1F98"/>
    <w:rsid w:val="006D589A"/>
    <w:rsid w:val="006D7E4F"/>
    <w:rsid w:val="006E04DD"/>
    <w:rsid w:val="006E0743"/>
    <w:rsid w:val="006E15A4"/>
    <w:rsid w:val="006E3472"/>
    <w:rsid w:val="006E4EE2"/>
    <w:rsid w:val="006F4AA7"/>
    <w:rsid w:val="006F57C6"/>
    <w:rsid w:val="00702218"/>
    <w:rsid w:val="00702457"/>
    <w:rsid w:val="007038BD"/>
    <w:rsid w:val="0070431E"/>
    <w:rsid w:val="007065E0"/>
    <w:rsid w:val="007115AC"/>
    <w:rsid w:val="00716514"/>
    <w:rsid w:val="00723A79"/>
    <w:rsid w:val="0072454B"/>
    <w:rsid w:val="00725CA1"/>
    <w:rsid w:val="00727ACA"/>
    <w:rsid w:val="00734AC3"/>
    <w:rsid w:val="007357E2"/>
    <w:rsid w:val="007369B1"/>
    <w:rsid w:val="00736B5A"/>
    <w:rsid w:val="007404C5"/>
    <w:rsid w:val="007432F6"/>
    <w:rsid w:val="00745784"/>
    <w:rsid w:val="00751C92"/>
    <w:rsid w:val="00752881"/>
    <w:rsid w:val="00754EEE"/>
    <w:rsid w:val="00762169"/>
    <w:rsid w:val="0076495C"/>
    <w:rsid w:val="00765061"/>
    <w:rsid w:val="00781137"/>
    <w:rsid w:val="007824E4"/>
    <w:rsid w:val="007878D7"/>
    <w:rsid w:val="007910D5"/>
    <w:rsid w:val="007943DB"/>
    <w:rsid w:val="007A16E7"/>
    <w:rsid w:val="007A1972"/>
    <w:rsid w:val="007A2625"/>
    <w:rsid w:val="007A29C4"/>
    <w:rsid w:val="007A4E6E"/>
    <w:rsid w:val="007A5860"/>
    <w:rsid w:val="007B0529"/>
    <w:rsid w:val="007B2C4E"/>
    <w:rsid w:val="007B47E9"/>
    <w:rsid w:val="007B7BDB"/>
    <w:rsid w:val="007D1D5F"/>
    <w:rsid w:val="007D22A5"/>
    <w:rsid w:val="007D35A7"/>
    <w:rsid w:val="007D397D"/>
    <w:rsid w:val="007D6496"/>
    <w:rsid w:val="007E0ACF"/>
    <w:rsid w:val="007E265A"/>
    <w:rsid w:val="007E289B"/>
    <w:rsid w:val="007E4921"/>
    <w:rsid w:val="007E547E"/>
    <w:rsid w:val="007E7288"/>
    <w:rsid w:val="007F011F"/>
    <w:rsid w:val="007F0641"/>
    <w:rsid w:val="007F2D8B"/>
    <w:rsid w:val="007F337D"/>
    <w:rsid w:val="007F6D67"/>
    <w:rsid w:val="007F76A5"/>
    <w:rsid w:val="008026F2"/>
    <w:rsid w:val="008114DA"/>
    <w:rsid w:val="0081209F"/>
    <w:rsid w:val="00812F10"/>
    <w:rsid w:val="008142F8"/>
    <w:rsid w:val="008150C7"/>
    <w:rsid w:val="00821DF9"/>
    <w:rsid w:val="00822716"/>
    <w:rsid w:val="00825131"/>
    <w:rsid w:val="00826361"/>
    <w:rsid w:val="00830CB9"/>
    <w:rsid w:val="0083182C"/>
    <w:rsid w:val="0083507A"/>
    <w:rsid w:val="008402DB"/>
    <w:rsid w:val="0084729D"/>
    <w:rsid w:val="00853A16"/>
    <w:rsid w:val="00856F79"/>
    <w:rsid w:val="008571F2"/>
    <w:rsid w:val="0086065E"/>
    <w:rsid w:val="00860BD7"/>
    <w:rsid w:val="008621DB"/>
    <w:rsid w:val="00862A36"/>
    <w:rsid w:val="0086382C"/>
    <w:rsid w:val="008656C4"/>
    <w:rsid w:val="00876FE4"/>
    <w:rsid w:val="0087787B"/>
    <w:rsid w:val="00880996"/>
    <w:rsid w:val="00885CAD"/>
    <w:rsid w:val="00885D81"/>
    <w:rsid w:val="00887916"/>
    <w:rsid w:val="008A3CAD"/>
    <w:rsid w:val="008C1736"/>
    <w:rsid w:val="008C275F"/>
    <w:rsid w:val="008D2922"/>
    <w:rsid w:val="008E0C28"/>
    <w:rsid w:val="008E5077"/>
    <w:rsid w:val="008E7987"/>
    <w:rsid w:val="008F0B34"/>
    <w:rsid w:val="008F3DF3"/>
    <w:rsid w:val="009002B4"/>
    <w:rsid w:val="00906ACA"/>
    <w:rsid w:val="00907A6C"/>
    <w:rsid w:val="00922141"/>
    <w:rsid w:val="00923A04"/>
    <w:rsid w:val="009258E4"/>
    <w:rsid w:val="009300A9"/>
    <w:rsid w:val="0093054E"/>
    <w:rsid w:val="009313AA"/>
    <w:rsid w:val="0094367C"/>
    <w:rsid w:val="00944E12"/>
    <w:rsid w:val="00947C4B"/>
    <w:rsid w:val="0095017D"/>
    <w:rsid w:val="00951AC6"/>
    <w:rsid w:val="00965017"/>
    <w:rsid w:val="00971940"/>
    <w:rsid w:val="009727A2"/>
    <w:rsid w:val="0097451B"/>
    <w:rsid w:val="00975E6D"/>
    <w:rsid w:val="00977580"/>
    <w:rsid w:val="009903E6"/>
    <w:rsid w:val="00992CBF"/>
    <w:rsid w:val="0099544F"/>
    <w:rsid w:val="00995771"/>
    <w:rsid w:val="009A2DE6"/>
    <w:rsid w:val="009A2FC8"/>
    <w:rsid w:val="009A3BBA"/>
    <w:rsid w:val="009A3FF6"/>
    <w:rsid w:val="009A6B2A"/>
    <w:rsid w:val="009B1059"/>
    <w:rsid w:val="009C2447"/>
    <w:rsid w:val="009D04C0"/>
    <w:rsid w:val="009D7D8D"/>
    <w:rsid w:val="009D7ED6"/>
    <w:rsid w:val="009E4060"/>
    <w:rsid w:val="009E5306"/>
    <w:rsid w:val="009E5C8D"/>
    <w:rsid w:val="009F39F8"/>
    <w:rsid w:val="009F6CD7"/>
    <w:rsid w:val="00A01291"/>
    <w:rsid w:val="00A02C1E"/>
    <w:rsid w:val="00A04036"/>
    <w:rsid w:val="00A12BB8"/>
    <w:rsid w:val="00A13784"/>
    <w:rsid w:val="00A17CF0"/>
    <w:rsid w:val="00A25A06"/>
    <w:rsid w:val="00A27FED"/>
    <w:rsid w:val="00A35FDC"/>
    <w:rsid w:val="00A42B7C"/>
    <w:rsid w:val="00A432BE"/>
    <w:rsid w:val="00A4719F"/>
    <w:rsid w:val="00A531FE"/>
    <w:rsid w:val="00A53F90"/>
    <w:rsid w:val="00A560EC"/>
    <w:rsid w:val="00A566B0"/>
    <w:rsid w:val="00A60810"/>
    <w:rsid w:val="00A67B74"/>
    <w:rsid w:val="00A73E3F"/>
    <w:rsid w:val="00A75384"/>
    <w:rsid w:val="00A75A99"/>
    <w:rsid w:val="00A75CBA"/>
    <w:rsid w:val="00A779BD"/>
    <w:rsid w:val="00A80D33"/>
    <w:rsid w:val="00A81A84"/>
    <w:rsid w:val="00A834A3"/>
    <w:rsid w:val="00A8399E"/>
    <w:rsid w:val="00A842E1"/>
    <w:rsid w:val="00A86A47"/>
    <w:rsid w:val="00A94F2E"/>
    <w:rsid w:val="00A94FC7"/>
    <w:rsid w:val="00AA02D7"/>
    <w:rsid w:val="00AB06A0"/>
    <w:rsid w:val="00AB0E77"/>
    <w:rsid w:val="00AB12A2"/>
    <w:rsid w:val="00AB599D"/>
    <w:rsid w:val="00AB6469"/>
    <w:rsid w:val="00AB727F"/>
    <w:rsid w:val="00AC0E9C"/>
    <w:rsid w:val="00AC142D"/>
    <w:rsid w:val="00AC48B4"/>
    <w:rsid w:val="00AC7431"/>
    <w:rsid w:val="00AD03E0"/>
    <w:rsid w:val="00AE0DA0"/>
    <w:rsid w:val="00AE340A"/>
    <w:rsid w:val="00AE3D1A"/>
    <w:rsid w:val="00AF2E18"/>
    <w:rsid w:val="00AF33B8"/>
    <w:rsid w:val="00AF4DED"/>
    <w:rsid w:val="00B04021"/>
    <w:rsid w:val="00B0794C"/>
    <w:rsid w:val="00B07E75"/>
    <w:rsid w:val="00B104F8"/>
    <w:rsid w:val="00B10E87"/>
    <w:rsid w:val="00B115D0"/>
    <w:rsid w:val="00B13C93"/>
    <w:rsid w:val="00B21F5B"/>
    <w:rsid w:val="00B30529"/>
    <w:rsid w:val="00B33528"/>
    <w:rsid w:val="00B34263"/>
    <w:rsid w:val="00B37D75"/>
    <w:rsid w:val="00B37E58"/>
    <w:rsid w:val="00B40B91"/>
    <w:rsid w:val="00B419FE"/>
    <w:rsid w:val="00B4309D"/>
    <w:rsid w:val="00B434B2"/>
    <w:rsid w:val="00B454AC"/>
    <w:rsid w:val="00B45C75"/>
    <w:rsid w:val="00B46B0B"/>
    <w:rsid w:val="00B47C45"/>
    <w:rsid w:val="00B550A4"/>
    <w:rsid w:val="00B567F6"/>
    <w:rsid w:val="00B56A4A"/>
    <w:rsid w:val="00B574B2"/>
    <w:rsid w:val="00B64981"/>
    <w:rsid w:val="00B66752"/>
    <w:rsid w:val="00B70D6A"/>
    <w:rsid w:val="00B71265"/>
    <w:rsid w:val="00B812BB"/>
    <w:rsid w:val="00B820DD"/>
    <w:rsid w:val="00B83C18"/>
    <w:rsid w:val="00B83CE2"/>
    <w:rsid w:val="00B874B6"/>
    <w:rsid w:val="00B92974"/>
    <w:rsid w:val="00BA564C"/>
    <w:rsid w:val="00BB0BBE"/>
    <w:rsid w:val="00BC24DF"/>
    <w:rsid w:val="00BC40E9"/>
    <w:rsid w:val="00BC584A"/>
    <w:rsid w:val="00BC74CD"/>
    <w:rsid w:val="00BD1019"/>
    <w:rsid w:val="00BD14B8"/>
    <w:rsid w:val="00BD1E0F"/>
    <w:rsid w:val="00BD2CA2"/>
    <w:rsid w:val="00BD7002"/>
    <w:rsid w:val="00BE2A2C"/>
    <w:rsid w:val="00BE5380"/>
    <w:rsid w:val="00BE782E"/>
    <w:rsid w:val="00BE7F86"/>
    <w:rsid w:val="00BF0B88"/>
    <w:rsid w:val="00C02D8F"/>
    <w:rsid w:val="00C058E0"/>
    <w:rsid w:val="00C0592E"/>
    <w:rsid w:val="00C067B5"/>
    <w:rsid w:val="00C06D92"/>
    <w:rsid w:val="00C154CC"/>
    <w:rsid w:val="00C24322"/>
    <w:rsid w:val="00C24E2A"/>
    <w:rsid w:val="00C278A4"/>
    <w:rsid w:val="00C3344D"/>
    <w:rsid w:val="00C368C2"/>
    <w:rsid w:val="00C3782F"/>
    <w:rsid w:val="00C429D2"/>
    <w:rsid w:val="00C42F9F"/>
    <w:rsid w:val="00C46F55"/>
    <w:rsid w:val="00C47994"/>
    <w:rsid w:val="00C527AF"/>
    <w:rsid w:val="00C52868"/>
    <w:rsid w:val="00C54995"/>
    <w:rsid w:val="00C61675"/>
    <w:rsid w:val="00C622A8"/>
    <w:rsid w:val="00C62516"/>
    <w:rsid w:val="00C77E05"/>
    <w:rsid w:val="00C805AA"/>
    <w:rsid w:val="00C919A2"/>
    <w:rsid w:val="00C97DA9"/>
    <w:rsid w:val="00CB0004"/>
    <w:rsid w:val="00CB0696"/>
    <w:rsid w:val="00CB542D"/>
    <w:rsid w:val="00CB625B"/>
    <w:rsid w:val="00CD1A30"/>
    <w:rsid w:val="00CD40E9"/>
    <w:rsid w:val="00CD4E90"/>
    <w:rsid w:val="00CD518D"/>
    <w:rsid w:val="00CE05D5"/>
    <w:rsid w:val="00CE2F17"/>
    <w:rsid w:val="00CE710B"/>
    <w:rsid w:val="00CE7DEC"/>
    <w:rsid w:val="00CF239F"/>
    <w:rsid w:val="00CF274E"/>
    <w:rsid w:val="00CF2896"/>
    <w:rsid w:val="00CF499D"/>
    <w:rsid w:val="00CF51E7"/>
    <w:rsid w:val="00CF54B6"/>
    <w:rsid w:val="00CF7B3B"/>
    <w:rsid w:val="00D00331"/>
    <w:rsid w:val="00D0389E"/>
    <w:rsid w:val="00D11592"/>
    <w:rsid w:val="00D131EF"/>
    <w:rsid w:val="00D13D50"/>
    <w:rsid w:val="00D158B3"/>
    <w:rsid w:val="00D1695F"/>
    <w:rsid w:val="00D169D0"/>
    <w:rsid w:val="00D225E5"/>
    <w:rsid w:val="00D2362E"/>
    <w:rsid w:val="00D24F06"/>
    <w:rsid w:val="00D30421"/>
    <w:rsid w:val="00D33B26"/>
    <w:rsid w:val="00D4292F"/>
    <w:rsid w:val="00D44746"/>
    <w:rsid w:val="00D46420"/>
    <w:rsid w:val="00D46799"/>
    <w:rsid w:val="00D47292"/>
    <w:rsid w:val="00D479B5"/>
    <w:rsid w:val="00D47A59"/>
    <w:rsid w:val="00D5260C"/>
    <w:rsid w:val="00D53A64"/>
    <w:rsid w:val="00D557C7"/>
    <w:rsid w:val="00D625F4"/>
    <w:rsid w:val="00D62695"/>
    <w:rsid w:val="00D82100"/>
    <w:rsid w:val="00D85E9B"/>
    <w:rsid w:val="00D90D26"/>
    <w:rsid w:val="00D91305"/>
    <w:rsid w:val="00D92282"/>
    <w:rsid w:val="00D925A5"/>
    <w:rsid w:val="00D96244"/>
    <w:rsid w:val="00DA0284"/>
    <w:rsid w:val="00DB25B0"/>
    <w:rsid w:val="00DB68C4"/>
    <w:rsid w:val="00DB6C76"/>
    <w:rsid w:val="00DC11C1"/>
    <w:rsid w:val="00DC35FA"/>
    <w:rsid w:val="00DC46D9"/>
    <w:rsid w:val="00DC4C76"/>
    <w:rsid w:val="00DD2CBA"/>
    <w:rsid w:val="00DD3022"/>
    <w:rsid w:val="00DE08BC"/>
    <w:rsid w:val="00DE129C"/>
    <w:rsid w:val="00DE5927"/>
    <w:rsid w:val="00DE5C41"/>
    <w:rsid w:val="00DE5DE0"/>
    <w:rsid w:val="00DE5E89"/>
    <w:rsid w:val="00DF0600"/>
    <w:rsid w:val="00DF2807"/>
    <w:rsid w:val="00DF5324"/>
    <w:rsid w:val="00DF6156"/>
    <w:rsid w:val="00DF741B"/>
    <w:rsid w:val="00E00DC2"/>
    <w:rsid w:val="00E106B1"/>
    <w:rsid w:val="00E12FD8"/>
    <w:rsid w:val="00E20189"/>
    <w:rsid w:val="00E208DF"/>
    <w:rsid w:val="00E27839"/>
    <w:rsid w:val="00E3105D"/>
    <w:rsid w:val="00E34B26"/>
    <w:rsid w:val="00E37136"/>
    <w:rsid w:val="00E45E0A"/>
    <w:rsid w:val="00E5232A"/>
    <w:rsid w:val="00E52EE1"/>
    <w:rsid w:val="00E544D1"/>
    <w:rsid w:val="00E56F07"/>
    <w:rsid w:val="00E571F1"/>
    <w:rsid w:val="00E631E1"/>
    <w:rsid w:val="00E66256"/>
    <w:rsid w:val="00E66941"/>
    <w:rsid w:val="00E7426D"/>
    <w:rsid w:val="00E82E29"/>
    <w:rsid w:val="00E87704"/>
    <w:rsid w:val="00E926D6"/>
    <w:rsid w:val="00E92B3B"/>
    <w:rsid w:val="00E96384"/>
    <w:rsid w:val="00E96F9C"/>
    <w:rsid w:val="00E975E7"/>
    <w:rsid w:val="00E97E91"/>
    <w:rsid w:val="00EA3B6D"/>
    <w:rsid w:val="00EA6D72"/>
    <w:rsid w:val="00EB3207"/>
    <w:rsid w:val="00EC7F61"/>
    <w:rsid w:val="00ED1F94"/>
    <w:rsid w:val="00ED42E4"/>
    <w:rsid w:val="00ED4D08"/>
    <w:rsid w:val="00ED5C23"/>
    <w:rsid w:val="00ED6581"/>
    <w:rsid w:val="00EE06E1"/>
    <w:rsid w:val="00EE0F74"/>
    <w:rsid w:val="00EE44D0"/>
    <w:rsid w:val="00EF02FD"/>
    <w:rsid w:val="00F0060F"/>
    <w:rsid w:val="00F01144"/>
    <w:rsid w:val="00F025B7"/>
    <w:rsid w:val="00F0495A"/>
    <w:rsid w:val="00F06F04"/>
    <w:rsid w:val="00F10ABB"/>
    <w:rsid w:val="00F12DA3"/>
    <w:rsid w:val="00F143A6"/>
    <w:rsid w:val="00F16946"/>
    <w:rsid w:val="00F21FAF"/>
    <w:rsid w:val="00F23653"/>
    <w:rsid w:val="00F24304"/>
    <w:rsid w:val="00F25CA1"/>
    <w:rsid w:val="00F26195"/>
    <w:rsid w:val="00F26FC5"/>
    <w:rsid w:val="00F32A0A"/>
    <w:rsid w:val="00F337B8"/>
    <w:rsid w:val="00F40EE6"/>
    <w:rsid w:val="00F55F32"/>
    <w:rsid w:val="00F5601F"/>
    <w:rsid w:val="00F6453A"/>
    <w:rsid w:val="00F6566A"/>
    <w:rsid w:val="00F75C85"/>
    <w:rsid w:val="00F815A7"/>
    <w:rsid w:val="00F82621"/>
    <w:rsid w:val="00F83AF6"/>
    <w:rsid w:val="00F84C11"/>
    <w:rsid w:val="00F85800"/>
    <w:rsid w:val="00F87E89"/>
    <w:rsid w:val="00F9092E"/>
    <w:rsid w:val="00FA3D8A"/>
    <w:rsid w:val="00FB20FB"/>
    <w:rsid w:val="00FB7AEC"/>
    <w:rsid w:val="00FB7E2D"/>
    <w:rsid w:val="00FC14EF"/>
    <w:rsid w:val="00FC4C0C"/>
    <w:rsid w:val="00FD00A5"/>
    <w:rsid w:val="00FD0649"/>
    <w:rsid w:val="00FD08E6"/>
    <w:rsid w:val="00FD1B61"/>
    <w:rsid w:val="00FD2876"/>
    <w:rsid w:val="00FD5C94"/>
    <w:rsid w:val="00FD75FA"/>
    <w:rsid w:val="00FE5BE5"/>
    <w:rsid w:val="00FE79DA"/>
    <w:rsid w:val="00FF0D3D"/>
    <w:rsid w:val="00FF1114"/>
    <w:rsid w:val="00FF30BD"/>
    <w:rsid w:val="00FF4C8F"/>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24F6777"/>
  <w15:docId w15:val="{02031979-A57C-4156-9937-B48319E2E2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s-ES_tradnl"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F33B8"/>
  </w:style>
  <w:style w:type="paragraph" w:styleId="Ttulo1">
    <w:name w:val="heading 1"/>
    <w:basedOn w:val="Normal"/>
    <w:next w:val="Normal"/>
    <w:link w:val="Ttulo1Car"/>
    <w:uiPriority w:val="9"/>
    <w:qFormat/>
    <w:rsid w:val="00AB727F"/>
    <w:pPr>
      <w:keepNext/>
      <w:spacing w:before="240" w:after="60"/>
      <w:outlineLvl w:val="0"/>
    </w:pPr>
    <w:rPr>
      <w:rFonts w:ascii="Cambria" w:eastAsia="Times New Roman" w:hAnsi="Cambria" w:cs="Times New Roman"/>
      <w:b/>
      <w:bCs/>
      <w:kern w:val="32"/>
      <w:sz w:val="32"/>
      <w:szCs w:val="32"/>
      <w:lang w:eastAsia="es-ES"/>
    </w:rPr>
  </w:style>
  <w:style w:type="paragraph" w:styleId="Ttulo2">
    <w:name w:val="heading 2"/>
    <w:basedOn w:val="Normal"/>
    <w:next w:val="Normal"/>
    <w:link w:val="Ttulo2Car"/>
    <w:semiHidden/>
    <w:unhideWhenUsed/>
    <w:qFormat/>
    <w:rsid w:val="00AB727F"/>
    <w:pPr>
      <w:keepNext/>
      <w:suppressAutoHyphens/>
      <w:ind w:left="1440" w:hanging="360"/>
      <w:jc w:val="center"/>
      <w:outlineLvl w:val="1"/>
    </w:pPr>
    <w:rPr>
      <w:rFonts w:ascii="Tahoma" w:eastAsia="Batang" w:hAnsi="Tahoma" w:cs="Tahoma"/>
      <w:b/>
      <w:sz w:val="32"/>
      <w:lang w:val="es-ES" w:eastAsia="ar-SA"/>
    </w:rPr>
  </w:style>
  <w:style w:type="paragraph" w:styleId="Ttulo3">
    <w:name w:val="heading 3"/>
    <w:basedOn w:val="Normal"/>
    <w:next w:val="Normal"/>
    <w:link w:val="Ttulo3Car"/>
    <w:uiPriority w:val="9"/>
    <w:qFormat/>
    <w:rsid w:val="005336E8"/>
    <w:pPr>
      <w:keepNext/>
      <w:outlineLvl w:val="2"/>
    </w:pPr>
    <w:rPr>
      <w:rFonts w:ascii="Tahoma" w:eastAsia="Times New Roman" w:hAnsi="Tahoma" w:cs="Tahoma"/>
      <w:b/>
      <w:bCs/>
      <w:lang w:val="es-ES" w:eastAsia="es-ES"/>
    </w:rPr>
  </w:style>
  <w:style w:type="paragraph" w:styleId="Ttulo4">
    <w:name w:val="heading 4"/>
    <w:basedOn w:val="Normal"/>
    <w:next w:val="Normal"/>
    <w:link w:val="Ttulo4Car"/>
    <w:uiPriority w:val="9"/>
    <w:unhideWhenUsed/>
    <w:qFormat/>
    <w:rsid w:val="007D1D5F"/>
    <w:pPr>
      <w:keepNext/>
      <w:keepLines/>
      <w:spacing w:before="40"/>
      <w:outlineLvl w:val="3"/>
    </w:pPr>
    <w:rPr>
      <w:rFonts w:asciiTheme="majorHAnsi" w:eastAsiaTheme="majorEastAsia" w:hAnsiTheme="majorHAnsi" w:cstheme="majorBidi"/>
      <w:i/>
      <w:iCs/>
      <w:color w:val="2E74B5" w:themeColor="accent1" w:themeShade="BF"/>
    </w:rPr>
  </w:style>
  <w:style w:type="paragraph" w:styleId="Ttulo5">
    <w:name w:val="heading 5"/>
    <w:basedOn w:val="Normal"/>
    <w:next w:val="Normal"/>
    <w:link w:val="Ttulo5Car"/>
    <w:semiHidden/>
    <w:unhideWhenUsed/>
    <w:qFormat/>
    <w:rsid w:val="00AB727F"/>
    <w:pPr>
      <w:keepNext/>
      <w:widowControl w:val="0"/>
      <w:suppressAutoHyphens/>
      <w:overflowPunct w:val="0"/>
      <w:autoSpaceDE w:val="0"/>
      <w:ind w:left="3600" w:hanging="360"/>
      <w:jc w:val="center"/>
      <w:outlineLvl w:val="4"/>
    </w:pPr>
    <w:rPr>
      <w:rFonts w:ascii="Arial" w:eastAsia="Lucida Sans Unicode" w:hAnsi="Arial" w:cs="Times New Roman"/>
      <w:b/>
      <w:sz w:val="40"/>
      <w:szCs w:val="20"/>
      <w:lang w:eastAsia="es-CO"/>
    </w:rPr>
  </w:style>
  <w:style w:type="paragraph" w:styleId="Ttulo6">
    <w:name w:val="heading 6"/>
    <w:basedOn w:val="Normal"/>
    <w:next w:val="Normal"/>
    <w:link w:val="Ttulo6Car"/>
    <w:semiHidden/>
    <w:unhideWhenUsed/>
    <w:qFormat/>
    <w:rsid w:val="00AB727F"/>
    <w:pPr>
      <w:keepNext/>
      <w:tabs>
        <w:tab w:val="left" w:pos="8735"/>
      </w:tabs>
      <w:suppressAutoHyphens/>
      <w:autoSpaceDE w:val="0"/>
      <w:spacing w:line="100" w:lineRule="atLeast"/>
      <w:ind w:left="4320" w:hanging="360"/>
      <w:jc w:val="center"/>
      <w:outlineLvl w:val="5"/>
    </w:pPr>
    <w:rPr>
      <w:rFonts w:ascii="Century Gothic" w:eastAsia="Lucida Sans Unicode" w:hAnsi="Century Gothic" w:cs="Arial"/>
      <w:b/>
      <w:bCs/>
      <w:lang w:eastAsia="ar-SA"/>
    </w:rPr>
  </w:style>
  <w:style w:type="paragraph" w:styleId="Ttulo7">
    <w:name w:val="heading 7"/>
    <w:basedOn w:val="Normal"/>
    <w:next w:val="Normal"/>
    <w:link w:val="Ttulo7Car"/>
    <w:uiPriority w:val="99"/>
    <w:semiHidden/>
    <w:unhideWhenUsed/>
    <w:qFormat/>
    <w:rsid w:val="00AB727F"/>
    <w:pPr>
      <w:keepNext/>
      <w:widowControl w:val="0"/>
      <w:suppressAutoHyphens/>
      <w:ind w:left="5040" w:hanging="360"/>
      <w:outlineLvl w:val="6"/>
    </w:pPr>
    <w:rPr>
      <w:rFonts w:ascii="Arial" w:eastAsia="Arial Unicode MS" w:hAnsi="Arial" w:cs="Arial"/>
      <w:b/>
      <w:bCs/>
      <w:szCs w:val="20"/>
      <w:lang w:val="es-CO" w:eastAsia="ar-SA"/>
    </w:rPr>
  </w:style>
  <w:style w:type="paragraph" w:styleId="Ttulo8">
    <w:name w:val="heading 8"/>
    <w:basedOn w:val="Normal"/>
    <w:next w:val="Normal"/>
    <w:link w:val="Ttulo8Car"/>
    <w:uiPriority w:val="99"/>
    <w:semiHidden/>
    <w:unhideWhenUsed/>
    <w:qFormat/>
    <w:rsid w:val="00AB727F"/>
    <w:pPr>
      <w:spacing w:before="240" w:after="60"/>
      <w:ind w:left="5760" w:hanging="360"/>
      <w:outlineLvl w:val="7"/>
    </w:pPr>
    <w:rPr>
      <w:rFonts w:ascii="Arial" w:eastAsia="Times New Roman" w:hAnsi="Arial" w:cs="Times New Roman"/>
      <w:i/>
      <w:lang w:val="es-ES" w:eastAsia="es-CO"/>
    </w:rPr>
  </w:style>
  <w:style w:type="paragraph" w:styleId="Ttulo9">
    <w:name w:val="heading 9"/>
    <w:basedOn w:val="Normal"/>
    <w:next w:val="Normal"/>
    <w:link w:val="Ttulo9Car"/>
    <w:uiPriority w:val="99"/>
    <w:semiHidden/>
    <w:unhideWhenUsed/>
    <w:qFormat/>
    <w:rsid w:val="00AB727F"/>
    <w:pPr>
      <w:tabs>
        <w:tab w:val="num" w:pos="0"/>
      </w:tabs>
      <w:spacing w:before="240" w:after="60"/>
      <w:ind w:left="1584" w:hanging="1584"/>
      <w:outlineLvl w:val="8"/>
    </w:pPr>
    <w:rPr>
      <w:rFonts w:ascii="Arial" w:eastAsia="Times New Roman" w:hAnsi="Arial" w:cs="Times New Roman"/>
      <w:b/>
      <w:i/>
      <w:sz w:val="18"/>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AB727F"/>
    <w:rPr>
      <w:rFonts w:ascii="Cambria" w:eastAsia="Times New Roman" w:hAnsi="Cambria" w:cs="Times New Roman"/>
      <w:b/>
      <w:bCs/>
      <w:kern w:val="32"/>
      <w:sz w:val="32"/>
      <w:szCs w:val="32"/>
      <w:lang w:eastAsia="es-ES"/>
    </w:rPr>
  </w:style>
  <w:style w:type="character" w:customStyle="1" w:styleId="Ttulo2Car">
    <w:name w:val="Título 2 Car"/>
    <w:basedOn w:val="Fuentedeprrafopredeter"/>
    <w:link w:val="Ttulo2"/>
    <w:semiHidden/>
    <w:rsid w:val="00AB727F"/>
    <w:rPr>
      <w:rFonts w:ascii="Tahoma" w:eastAsia="Batang" w:hAnsi="Tahoma" w:cs="Tahoma"/>
      <w:b/>
      <w:sz w:val="32"/>
      <w:lang w:val="es-ES" w:eastAsia="ar-SA"/>
    </w:rPr>
  </w:style>
  <w:style w:type="character" w:customStyle="1" w:styleId="Ttulo3Car">
    <w:name w:val="Título 3 Car"/>
    <w:basedOn w:val="Fuentedeprrafopredeter"/>
    <w:link w:val="Ttulo3"/>
    <w:uiPriority w:val="9"/>
    <w:rsid w:val="005336E8"/>
    <w:rPr>
      <w:rFonts w:ascii="Tahoma" w:eastAsia="Times New Roman" w:hAnsi="Tahoma" w:cs="Tahoma"/>
      <w:b/>
      <w:bCs/>
      <w:lang w:val="es-ES" w:eastAsia="es-ES"/>
    </w:rPr>
  </w:style>
  <w:style w:type="character" w:customStyle="1" w:styleId="Ttulo4Car">
    <w:name w:val="Título 4 Car"/>
    <w:basedOn w:val="Fuentedeprrafopredeter"/>
    <w:link w:val="Ttulo4"/>
    <w:uiPriority w:val="9"/>
    <w:rsid w:val="007D1D5F"/>
    <w:rPr>
      <w:rFonts w:asciiTheme="majorHAnsi" w:eastAsiaTheme="majorEastAsia" w:hAnsiTheme="majorHAnsi" w:cstheme="majorBidi"/>
      <w:i/>
      <w:iCs/>
      <w:color w:val="2E74B5" w:themeColor="accent1" w:themeShade="BF"/>
    </w:rPr>
  </w:style>
  <w:style w:type="character" w:customStyle="1" w:styleId="Ttulo5Car">
    <w:name w:val="Título 5 Car"/>
    <w:basedOn w:val="Fuentedeprrafopredeter"/>
    <w:link w:val="Ttulo5"/>
    <w:semiHidden/>
    <w:rsid w:val="00AB727F"/>
    <w:rPr>
      <w:rFonts w:ascii="Arial" w:eastAsia="Lucida Sans Unicode" w:hAnsi="Arial" w:cs="Times New Roman"/>
      <w:b/>
      <w:sz w:val="40"/>
      <w:szCs w:val="20"/>
      <w:lang w:eastAsia="es-CO"/>
    </w:rPr>
  </w:style>
  <w:style w:type="character" w:customStyle="1" w:styleId="Ttulo6Car">
    <w:name w:val="Título 6 Car"/>
    <w:basedOn w:val="Fuentedeprrafopredeter"/>
    <w:link w:val="Ttulo6"/>
    <w:semiHidden/>
    <w:rsid w:val="00AB727F"/>
    <w:rPr>
      <w:rFonts w:ascii="Century Gothic" w:eastAsia="Lucida Sans Unicode" w:hAnsi="Century Gothic" w:cs="Arial"/>
      <w:b/>
      <w:bCs/>
      <w:lang w:eastAsia="ar-SA"/>
    </w:rPr>
  </w:style>
  <w:style w:type="character" w:customStyle="1" w:styleId="Ttulo7Car">
    <w:name w:val="Título 7 Car"/>
    <w:basedOn w:val="Fuentedeprrafopredeter"/>
    <w:link w:val="Ttulo7"/>
    <w:uiPriority w:val="99"/>
    <w:semiHidden/>
    <w:rsid w:val="00AB727F"/>
    <w:rPr>
      <w:rFonts w:ascii="Arial" w:eastAsia="Arial Unicode MS" w:hAnsi="Arial" w:cs="Arial"/>
      <w:b/>
      <w:bCs/>
      <w:szCs w:val="20"/>
      <w:lang w:val="es-CO" w:eastAsia="ar-SA"/>
    </w:rPr>
  </w:style>
  <w:style w:type="character" w:customStyle="1" w:styleId="Ttulo8Car">
    <w:name w:val="Título 8 Car"/>
    <w:basedOn w:val="Fuentedeprrafopredeter"/>
    <w:link w:val="Ttulo8"/>
    <w:uiPriority w:val="99"/>
    <w:semiHidden/>
    <w:rsid w:val="00AB727F"/>
    <w:rPr>
      <w:rFonts w:ascii="Arial" w:eastAsia="Times New Roman" w:hAnsi="Arial" w:cs="Times New Roman"/>
      <w:i/>
      <w:lang w:val="es-ES" w:eastAsia="es-CO"/>
    </w:rPr>
  </w:style>
  <w:style w:type="character" w:customStyle="1" w:styleId="Ttulo9Car">
    <w:name w:val="Título 9 Car"/>
    <w:basedOn w:val="Fuentedeprrafopredeter"/>
    <w:link w:val="Ttulo9"/>
    <w:uiPriority w:val="99"/>
    <w:semiHidden/>
    <w:rsid w:val="00AB727F"/>
    <w:rPr>
      <w:rFonts w:ascii="Arial" w:eastAsia="Times New Roman" w:hAnsi="Arial" w:cs="Times New Roman"/>
      <w:b/>
      <w:i/>
      <w:sz w:val="18"/>
      <w:lang w:val="es-ES" w:eastAsia="es-ES"/>
    </w:rPr>
  </w:style>
  <w:style w:type="paragraph" w:styleId="Encabezado">
    <w:name w:val="header"/>
    <w:aliases w:val="h,h8,h9,h10,h18,Alt Header,encabezado,Encabezado Car Car Car Car Car,Encabezado Car Car Car"/>
    <w:basedOn w:val="Normal"/>
    <w:link w:val="EncabezadoCar"/>
    <w:uiPriority w:val="99"/>
    <w:unhideWhenUsed/>
    <w:qFormat/>
    <w:rsid w:val="000F4BAD"/>
    <w:pPr>
      <w:tabs>
        <w:tab w:val="center" w:pos="4252"/>
        <w:tab w:val="right" w:pos="8504"/>
      </w:tabs>
    </w:pPr>
  </w:style>
  <w:style w:type="character" w:customStyle="1" w:styleId="EncabezadoCar">
    <w:name w:val="Encabezado Car"/>
    <w:aliases w:val="h Car,h8 Car,h9 Car,h10 Car,h18 Car,Alt Header Car,encabezado Car,Encabezado Car Car Car Car Car Car,Encabezado Car Car Car Car"/>
    <w:basedOn w:val="Fuentedeprrafopredeter"/>
    <w:link w:val="Encabezado"/>
    <w:uiPriority w:val="99"/>
    <w:qFormat/>
    <w:rsid w:val="000F4BAD"/>
  </w:style>
  <w:style w:type="paragraph" w:styleId="Piedepgina">
    <w:name w:val="footer"/>
    <w:basedOn w:val="Normal"/>
    <w:link w:val="PiedepginaCar"/>
    <w:uiPriority w:val="99"/>
    <w:unhideWhenUsed/>
    <w:rsid w:val="000F4BAD"/>
    <w:pPr>
      <w:tabs>
        <w:tab w:val="center" w:pos="4252"/>
        <w:tab w:val="right" w:pos="8504"/>
      </w:tabs>
    </w:pPr>
  </w:style>
  <w:style w:type="character" w:customStyle="1" w:styleId="PiedepginaCar">
    <w:name w:val="Pie de página Car"/>
    <w:basedOn w:val="Fuentedeprrafopredeter"/>
    <w:link w:val="Piedepgina"/>
    <w:uiPriority w:val="99"/>
    <w:rsid w:val="000F4BAD"/>
  </w:style>
  <w:style w:type="paragraph" w:styleId="Textodeglobo">
    <w:name w:val="Balloon Text"/>
    <w:basedOn w:val="Normal"/>
    <w:link w:val="TextodegloboCar"/>
    <w:uiPriority w:val="99"/>
    <w:semiHidden/>
    <w:unhideWhenUsed/>
    <w:rsid w:val="00B574B2"/>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B574B2"/>
    <w:rPr>
      <w:rFonts w:ascii="Segoe UI" w:hAnsi="Segoe UI" w:cs="Segoe UI"/>
      <w:sz w:val="18"/>
      <w:szCs w:val="18"/>
    </w:rPr>
  </w:style>
  <w:style w:type="character" w:styleId="Hipervnculo">
    <w:name w:val="Hyperlink"/>
    <w:basedOn w:val="Fuentedeprrafopredeter"/>
    <w:uiPriority w:val="99"/>
    <w:unhideWhenUsed/>
    <w:rsid w:val="00DB68C4"/>
    <w:rPr>
      <w:color w:val="0563C1" w:themeColor="hyperlink"/>
      <w:u w:val="single"/>
    </w:rPr>
  </w:style>
  <w:style w:type="paragraph" w:styleId="Prrafodelista">
    <w:name w:val="List Paragraph"/>
    <w:aliases w:val="List,titulo 3,Bullets,Ha,Cuadrícula clara - Énfasis 31,List Paragraph,Lista vistosa - Énfasis 11,LISTA,Lista HD,Lista multicolor - Énfasis 11,VIÑETA,VIÑETAS,Párrafo de lista2,HOJA,Bolita,Párrafo de lista4,BOLADEF,Párrafo de lista3,BOLA"/>
    <w:basedOn w:val="Normal"/>
    <w:link w:val="PrrafodelistaCar"/>
    <w:uiPriority w:val="34"/>
    <w:qFormat/>
    <w:rsid w:val="001B0B90"/>
    <w:pPr>
      <w:ind w:left="720"/>
      <w:contextualSpacing/>
    </w:pPr>
  </w:style>
  <w:style w:type="character" w:customStyle="1" w:styleId="PrrafodelistaCar">
    <w:name w:val="Párrafo de lista Car"/>
    <w:aliases w:val="List Car,titulo 3 Car,Bullets Car,Ha Car,Cuadrícula clara - Énfasis 31 Car,List Paragraph Car,Lista vistosa - Énfasis 11 Car,LISTA Car,Lista HD Car,Lista multicolor - Énfasis 11 Car,VIÑETA Car,VIÑETAS Car,Párrafo de lista2 Car"/>
    <w:link w:val="Prrafodelista"/>
    <w:uiPriority w:val="34"/>
    <w:qFormat/>
    <w:locked/>
    <w:rsid w:val="007B0529"/>
  </w:style>
  <w:style w:type="table" w:styleId="Tablaconcuadrcula">
    <w:name w:val="Table Grid"/>
    <w:basedOn w:val="Tablanormal"/>
    <w:uiPriority w:val="59"/>
    <w:qFormat/>
    <w:rsid w:val="00C5286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qFormat/>
    <w:rsid w:val="00BE2A2C"/>
    <w:pPr>
      <w:autoSpaceDE w:val="0"/>
      <w:autoSpaceDN w:val="0"/>
      <w:adjustRightInd w:val="0"/>
    </w:pPr>
    <w:rPr>
      <w:rFonts w:ascii="Arial" w:hAnsi="Arial" w:cs="Arial"/>
      <w:color w:val="000000"/>
      <w:lang w:val="es-CO"/>
    </w:rPr>
  </w:style>
  <w:style w:type="paragraph" w:styleId="Textonotapie">
    <w:name w:val="footnote text"/>
    <w:aliases w:val="Footnote Text Char Char Char Char Char,Footnote Text Char Char Char Char,Footnote reference,FA Fu,texto de nota al pie,Footnote Text Char Char Char,Footnote Text Char Char Char Char Char Char Char Char,Footnote Text,Footnote Text Cha,f"/>
    <w:basedOn w:val="Normal"/>
    <w:link w:val="TextonotapieCar"/>
    <w:uiPriority w:val="99"/>
    <w:unhideWhenUsed/>
    <w:qFormat/>
    <w:rsid w:val="008C1736"/>
    <w:rPr>
      <w:rFonts w:ascii="Cambria" w:eastAsia="MS Mincho" w:hAnsi="Cambria" w:cs="Times New Roman"/>
      <w:sz w:val="20"/>
      <w:szCs w:val="20"/>
      <w:lang w:eastAsia="es-ES"/>
    </w:rPr>
  </w:style>
  <w:style w:type="character" w:customStyle="1" w:styleId="TextonotapieCar">
    <w:name w:val="Texto nota pie Car"/>
    <w:aliases w:val="Footnote Text Char Char Char Char Char Car,Footnote Text Char Char Char Char Car,Footnote reference Car,FA Fu Car,texto de nota al pie Car,Footnote Text Char Char Char Car,Footnote Text Char Char Char Char Char Char Char Char Car"/>
    <w:basedOn w:val="Fuentedeprrafopredeter"/>
    <w:link w:val="Textonotapie"/>
    <w:uiPriority w:val="99"/>
    <w:qFormat/>
    <w:rsid w:val="008C1736"/>
    <w:rPr>
      <w:rFonts w:ascii="Cambria" w:eastAsia="MS Mincho" w:hAnsi="Cambria" w:cs="Times New Roman"/>
      <w:sz w:val="20"/>
      <w:szCs w:val="20"/>
      <w:lang w:eastAsia="es-ES"/>
    </w:rPr>
  </w:style>
  <w:style w:type="character" w:styleId="Refdenotaalpie">
    <w:name w:val="footnote reference"/>
    <w:aliases w:val="Texto de nota al pie,Ref. de nota al pie 2,Pie de Página,FC,texto de nota al pie Car Car Car2,referencia nota al pie,Footnotes refss,Appel note de bas de page,Texto de nota al p,Pie de Pàgina,F,Pie de P_gin,Pie de P_"/>
    <w:unhideWhenUsed/>
    <w:rsid w:val="008C1736"/>
    <w:rPr>
      <w:vertAlign w:val="superscript"/>
    </w:rPr>
  </w:style>
  <w:style w:type="paragraph" w:styleId="NormalWeb">
    <w:name w:val="Normal (Web)"/>
    <w:basedOn w:val="Normal"/>
    <w:uiPriority w:val="99"/>
    <w:unhideWhenUsed/>
    <w:rsid w:val="00CB542D"/>
    <w:pPr>
      <w:spacing w:before="100" w:beforeAutospacing="1" w:after="100" w:afterAutospacing="1"/>
    </w:pPr>
    <w:rPr>
      <w:rFonts w:ascii="Times New Roman" w:eastAsia="Times New Roman" w:hAnsi="Times New Roman" w:cs="Times New Roman"/>
      <w:lang w:val="es-CO" w:eastAsia="es-CO"/>
    </w:rPr>
  </w:style>
  <w:style w:type="table" w:customStyle="1" w:styleId="Tablaconcuadrcula1">
    <w:name w:val="Tabla con cuadrícula1"/>
    <w:basedOn w:val="Tablanormal"/>
    <w:next w:val="Tablaconcuadrcula"/>
    <w:uiPriority w:val="39"/>
    <w:rsid w:val="00AF2E1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visitado">
    <w:name w:val="FollowedHyperlink"/>
    <w:basedOn w:val="Fuentedeprrafopredeter"/>
    <w:uiPriority w:val="99"/>
    <w:semiHidden/>
    <w:unhideWhenUsed/>
    <w:rsid w:val="009A6B2A"/>
    <w:rPr>
      <w:color w:val="954F72" w:themeColor="followedHyperlink"/>
      <w:u w:val="single"/>
    </w:rPr>
  </w:style>
  <w:style w:type="character" w:customStyle="1" w:styleId="Mencinsinresolver1">
    <w:name w:val="Mención sin resolver1"/>
    <w:basedOn w:val="Fuentedeprrafopredeter"/>
    <w:uiPriority w:val="99"/>
    <w:semiHidden/>
    <w:unhideWhenUsed/>
    <w:rsid w:val="009A6B2A"/>
    <w:rPr>
      <w:color w:val="605E5C"/>
      <w:shd w:val="clear" w:color="auto" w:fill="E1DFDD"/>
    </w:rPr>
  </w:style>
  <w:style w:type="paragraph" w:styleId="Sinespaciado">
    <w:name w:val="No Spacing"/>
    <w:uiPriority w:val="1"/>
    <w:qFormat/>
    <w:rsid w:val="00351DF5"/>
    <w:rPr>
      <w:sz w:val="22"/>
      <w:szCs w:val="22"/>
      <w:lang w:val="es-CO"/>
    </w:rPr>
  </w:style>
  <w:style w:type="character" w:customStyle="1" w:styleId="ident188313">
    <w:name w:val="ident_188_313"/>
    <w:basedOn w:val="Fuentedeprrafopredeter"/>
    <w:rsid w:val="00D44746"/>
  </w:style>
  <w:style w:type="character" w:customStyle="1" w:styleId="ms-bg-color-themelighter">
    <w:name w:val="ms-bg-color-themelighter"/>
    <w:basedOn w:val="Fuentedeprrafopredeter"/>
    <w:rsid w:val="00D44746"/>
  </w:style>
  <w:style w:type="paragraph" w:customStyle="1" w:styleId="Normal1">
    <w:name w:val="Normal1"/>
    <w:basedOn w:val="Normal"/>
    <w:rsid w:val="00944E12"/>
    <w:pPr>
      <w:widowControl w:val="0"/>
      <w:suppressAutoHyphens/>
    </w:pPr>
    <w:rPr>
      <w:rFonts w:ascii="Thorndale" w:eastAsia="HG Mincho Light J" w:hAnsi="Thorndale" w:cs="Arial Unicode MS"/>
      <w:color w:val="000000"/>
      <w:sz w:val="20"/>
      <w:lang w:eastAsia="ar-SA"/>
    </w:rPr>
  </w:style>
  <w:style w:type="paragraph" w:customStyle="1" w:styleId="Textoindependiente21">
    <w:name w:val="Texto independiente 21"/>
    <w:basedOn w:val="Normal"/>
    <w:qFormat/>
    <w:rsid w:val="00944E12"/>
    <w:pPr>
      <w:widowControl w:val="0"/>
      <w:suppressAutoHyphens/>
      <w:spacing w:line="240" w:lineRule="atLeast"/>
      <w:jc w:val="both"/>
    </w:pPr>
    <w:rPr>
      <w:rFonts w:ascii="Arial" w:eastAsia="Lucida Sans Unicode" w:hAnsi="Arial" w:cs="Arial"/>
      <w:color w:val="000000"/>
      <w:kern w:val="1"/>
      <w:lang w:eastAsia="ar-SA"/>
    </w:rPr>
  </w:style>
  <w:style w:type="paragraph" w:customStyle="1" w:styleId="Sangra2detindependiente1">
    <w:name w:val="Sangría 2 de t. independiente1"/>
    <w:basedOn w:val="Normal"/>
    <w:uiPriority w:val="99"/>
    <w:rsid w:val="00E66941"/>
    <w:pPr>
      <w:suppressAutoHyphens/>
      <w:ind w:left="360"/>
      <w:jc w:val="both"/>
    </w:pPr>
    <w:rPr>
      <w:rFonts w:ascii="Arial" w:eastAsia="Times New Roman" w:hAnsi="Arial" w:cs="Times New Roman"/>
      <w:sz w:val="20"/>
      <w:szCs w:val="20"/>
      <w:lang w:eastAsia="ar-SA"/>
    </w:rPr>
  </w:style>
  <w:style w:type="paragraph" w:styleId="Textoindependiente">
    <w:name w:val="Body Text"/>
    <w:aliases w:val="bt,body text,body tesx,contents,Subsection Body Text,TextindepT2, Car,Car"/>
    <w:basedOn w:val="Normal"/>
    <w:link w:val="TextoindependienteCar"/>
    <w:rsid w:val="00467C9B"/>
    <w:pPr>
      <w:suppressAutoHyphens/>
      <w:spacing w:after="120"/>
    </w:pPr>
    <w:rPr>
      <w:rFonts w:ascii="Times New Roman" w:eastAsia="Batang" w:hAnsi="Times New Roman" w:cs="Times New Roman"/>
      <w:lang w:val="es-ES" w:eastAsia="ar-SA"/>
    </w:rPr>
  </w:style>
  <w:style w:type="character" w:customStyle="1" w:styleId="TextoindependienteCar">
    <w:name w:val="Texto independiente Car"/>
    <w:aliases w:val="bt Car,body text Car,body tesx Car,contents Car,Subsection Body Text Car,TextindepT2 Car, Car Car,Car Car"/>
    <w:basedOn w:val="Fuentedeprrafopredeter"/>
    <w:link w:val="Textoindependiente"/>
    <w:rsid w:val="00467C9B"/>
    <w:rPr>
      <w:rFonts w:ascii="Times New Roman" w:eastAsia="Batang" w:hAnsi="Times New Roman" w:cs="Times New Roman"/>
      <w:lang w:val="es-ES" w:eastAsia="ar-SA"/>
    </w:rPr>
  </w:style>
  <w:style w:type="paragraph" w:customStyle="1" w:styleId="WW-Textoindependiente2">
    <w:name w:val="WW-Texto independiente 2"/>
    <w:basedOn w:val="Normal"/>
    <w:uiPriority w:val="99"/>
    <w:rsid w:val="00467C9B"/>
    <w:pPr>
      <w:widowControl w:val="0"/>
      <w:suppressAutoHyphens/>
      <w:spacing w:line="240" w:lineRule="exact"/>
      <w:jc w:val="both"/>
    </w:pPr>
    <w:rPr>
      <w:rFonts w:ascii="Times New Roman" w:eastAsia="Lucida Sans Unicode" w:hAnsi="Times New Roman" w:cs="Tahoma"/>
      <w:lang w:val="es-CO" w:eastAsia="ar-SA"/>
    </w:rPr>
  </w:style>
  <w:style w:type="character" w:customStyle="1" w:styleId="HTMLconformatoprevioCar">
    <w:name w:val="HTML con formato previo Car"/>
    <w:link w:val="HTMLconformatoprevio"/>
    <w:rsid w:val="00467C9B"/>
    <w:rPr>
      <w:rFonts w:ascii="Arial Unicode MS" w:eastAsia="Courier New" w:hAnsi="Arial Unicode MS" w:cs="Courier New"/>
      <w:lang w:val="es-ES" w:eastAsia="ar-SA"/>
    </w:rPr>
  </w:style>
  <w:style w:type="paragraph" w:styleId="HTMLconformatoprevio">
    <w:name w:val="HTML Preformatted"/>
    <w:basedOn w:val="Normal"/>
    <w:link w:val="HTMLconformatoprevioCar"/>
    <w:rsid w:val="00467C9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pPr>
    <w:rPr>
      <w:rFonts w:ascii="Arial Unicode MS" w:eastAsia="Courier New" w:hAnsi="Arial Unicode MS" w:cs="Courier New"/>
      <w:lang w:val="es-ES" w:eastAsia="ar-SA"/>
    </w:rPr>
  </w:style>
  <w:style w:type="character" w:customStyle="1" w:styleId="HTMLconformatoprevioCar1">
    <w:name w:val="HTML con formato previo Car1"/>
    <w:basedOn w:val="Fuentedeprrafopredeter"/>
    <w:uiPriority w:val="99"/>
    <w:semiHidden/>
    <w:rsid w:val="00467C9B"/>
    <w:rPr>
      <w:rFonts w:ascii="Consolas" w:hAnsi="Consolas"/>
      <w:sz w:val="20"/>
      <w:szCs w:val="20"/>
    </w:rPr>
  </w:style>
  <w:style w:type="paragraph" w:customStyle="1" w:styleId="Textoindependiente25">
    <w:name w:val="Texto independiente 25"/>
    <w:basedOn w:val="Normal"/>
    <w:rsid w:val="00467C9B"/>
    <w:pPr>
      <w:tabs>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 w:val="left" w:pos="9720"/>
        <w:tab w:val="left" w:pos="10440"/>
        <w:tab w:val="left" w:pos="11160"/>
        <w:tab w:val="left" w:pos="11880"/>
        <w:tab w:val="left" w:pos="12600"/>
        <w:tab w:val="left" w:pos="13320"/>
        <w:tab w:val="left" w:pos="14040"/>
        <w:tab w:val="left" w:pos="14760"/>
        <w:tab w:val="left" w:pos="15480"/>
        <w:tab w:val="left" w:pos="16200"/>
        <w:tab w:val="left" w:pos="16920"/>
        <w:tab w:val="left" w:pos="17640"/>
        <w:tab w:val="left" w:pos="18360"/>
        <w:tab w:val="left" w:pos="19080"/>
        <w:tab w:val="left" w:pos="19800"/>
        <w:tab w:val="left" w:pos="20520"/>
        <w:tab w:val="left" w:pos="21240"/>
        <w:tab w:val="left" w:pos="21960"/>
        <w:tab w:val="left" w:pos="22680"/>
        <w:tab w:val="left" w:pos="23400"/>
        <w:tab w:val="left" w:pos="24120"/>
        <w:tab w:val="left" w:pos="24840"/>
        <w:tab w:val="left" w:pos="25560"/>
        <w:tab w:val="left" w:pos="26280"/>
        <w:tab w:val="left" w:pos="27000"/>
      </w:tabs>
      <w:suppressAutoHyphens/>
      <w:overflowPunct w:val="0"/>
      <w:autoSpaceDE w:val="0"/>
      <w:jc w:val="both"/>
      <w:textAlignment w:val="baseline"/>
    </w:pPr>
    <w:rPr>
      <w:rFonts w:ascii="Tahoma" w:eastAsia="Times New Roman" w:hAnsi="Tahoma" w:cs="Times New Roman"/>
      <w:sz w:val="20"/>
      <w:szCs w:val="20"/>
      <w:lang w:val="es-CO" w:eastAsia="ar-SA"/>
    </w:rPr>
  </w:style>
  <w:style w:type="paragraph" w:customStyle="1" w:styleId="Textoindependiente23">
    <w:name w:val="Texto independiente 23"/>
    <w:basedOn w:val="Normal"/>
    <w:uiPriority w:val="99"/>
    <w:rsid w:val="00467C9B"/>
    <w:pPr>
      <w:suppressAutoHyphens/>
      <w:overflowPunct w:val="0"/>
      <w:autoSpaceDE w:val="0"/>
      <w:jc w:val="both"/>
      <w:textAlignment w:val="baseline"/>
    </w:pPr>
    <w:rPr>
      <w:rFonts w:ascii="Arial" w:eastAsia="Batang" w:hAnsi="Arial" w:cs="Times New Roman"/>
      <w:b/>
      <w:szCs w:val="20"/>
      <w:lang w:eastAsia="ar-SA"/>
    </w:rPr>
  </w:style>
  <w:style w:type="paragraph" w:customStyle="1" w:styleId="Textoindependiente211">
    <w:name w:val="Texto independiente 211"/>
    <w:basedOn w:val="Normal"/>
    <w:rsid w:val="00467C9B"/>
    <w:pPr>
      <w:widowControl w:val="0"/>
      <w:suppressAutoHyphens/>
      <w:jc w:val="both"/>
    </w:pPr>
    <w:rPr>
      <w:rFonts w:ascii="Arial" w:eastAsia="Lucida Sans Unicode" w:hAnsi="Arial" w:cs="Tahoma"/>
      <w:sz w:val="20"/>
      <w:lang w:val="es-ES" w:eastAsia="ar-SA"/>
    </w:rPr>
  </w:style>
  <w:style w:type="paragraph" w:customStyle="1" w:styleId="Pa6">
    <w:name w:val="Pa6"/>
    <w:basedOn w:val="Default"/>
    <w:next w:val="Default"/>
    <w:uiPriority w:val="99"/>
    <w:rsid w:val="00467C9B"/>
    <w:pPr>
      <w:spacing w:line="241" w:lineRule="atLeast"/>
    </w:pPr>
    <w:rPr>
      <w:rFonts w:ascii="HelveticaNeueLT Pro 55 Roman" w:eastAsia="MS Mincho" w:hAnsi="HelveticaNeueLT Pro 55 Roman" w:cs="Times New Roman"/>
      <w:color w:val="auto"/>
      <w:lang w:val="es-ES" w:eastAsia="es-ES"/>
    </w:rPr>
  </w:style>
  <w:style w:type="character" w:customStyle="1" w:styleId="A9">
    <w:name w:val="A9"/>
    <w:uiPriority w:val="99"/>
    <w:rsid w:val="00467C9B"/>
    <w:rPr>
      <w:rFonts w:cs="HelveticaNeueLT Pro 55 Roman"/>
      <w:b/>
      <w:bCs/>
      <w:color w:val="000000"/>
      <w:sz w:val="14"/>
      <w:szCs w:val="14"/>
    </w:rPr>
  </w:style>
  <w:style w:type="paragraph" w:customStyle="1" w:styleId="InviasNormal">
    <w:name w:val="Invias Normal"/>
    <w:basedOn w:val="Normal"/>
    <w:link w:val="InviasNormalCar"/>
    <w:qFormat/>
    <w:rsid w:val="00467C9B"/>
    <w:pPr>
      <w:tabs>
        <w:tab w:val="left" w:pos="-142"/>
      </w:tabs>
      <w:autoSpaceDE w:val="0"/>
      <w:autoSpaceDN w:val="0"/>
      <w:adjustRightInd w:val="0"/>
      <w:spacing w:before="120" w:after="240"/>
      <w:jc w:val="both"/>
    </w:pPr>
    <w:rPr>
      <w:rFonts w:ascii="Arial Narrow" w:eastAsia="Times New Roman" w:hAnsi="Arial Narrow" w:cs="Times New Roman"/>
      <w:color w:val="3B3838"/>
      <w:lang w:val="x-none" w:eastAsia="es-ES"/>
    </w:rPr>
  </w:style>
  <w:style w:type="character" w:customStyle="1" w:styleId="InviasNormalCar">
    <w:name w:val="Invias Normal Car"/>
    <w:link w:val="InviasNormal"/>
    <w:locked/>
    <w:rsid w:val="00467C9B"/>
    <w:rPr>
      <w:rFonts w:ascii="Arial Narrow" w:eastAsia="Times New Roman" w:hAnsi="Arial Narrow" w:cs="Times New Roman"/>
      <w:color w:val="3B3838"/>
      <w:lang w:val="x-none" w:eastAsia="es-ES"/>
    </w:rPr>
  </w:style>
  <w:style w:type="paragraph" w:styleId="TDC1">
    <w:name w:val="toc 1"/>
    <w:basedOn w:val="Normal"/>
    <w:next w:val="Normal"/>
    <w:autoRedefine/>
    <w:uiPriority w:val="39"/>
    <w:semiHidden/>
    <w:unhideWhenUsed/>
    <w:rsid w:val="00AB727F"/>
    <w:pPr>
      <w:spacing w:before="120" w:line="360" w:lineRule="auto"/>
      <w:jc w:val="center"/>
    </w:pPr>
    <w:rPr>
      <w:rFonts w:ascii="Times New Roman" w:eastAsia="Arial" w:hAnsi="Times New Roman" w:cs="Arial"/>
      <w:b/>
      <w:color w:val="000000"/>
      <w:lang w:eastAsia="es-ES"/>
    </w:rPr>
  </w:style>
  <w:style w:type="paragraph" w:styleId="Descripcin">
    <w:name w:val="caption"/>
    <w:basedOn w:val="Normal"/>
    <w:next w:val="Normal"/>
    <w:uiPriority w:val="35"/>
    <w:semiHidden/>
    <w:unhideWhenUsed/>
    <w:qFormat/>
    <w:rsid w:val="00AB727F"/>
    <w:pPr>
      <w:spacing w:after="200"/>
      <w:ind w:left="720"/>
    </w:pPr>
    <w:rPr>
      <w:rFonts w:ascii="Times New Roman" w:eastAsia="Arial" w:hAnsi="Times New Roman" w:cs="Arial"/>
      <w:bCs/>
      <w:i/>
      <w:color w:val="E36C0A"/>
      <w:sz w:val="20"/>
      <w:szCs w:val="18"/>
      <w:lang w:eastAsia="es-ES"/>
    </w:rPr>
  </w:style>
  <w:style w:type="paragraph" w:styleId="Lista">
    <w:name w:val="List"/>
    <w:basedOn w:val="Normal"/>
    <w:uiPriority w:val="99"/>
    <w:semiHidden/>
    <w:unhideWhenUsed/>
    <w:rsid w:val="00AB727F"/>
    <w:pPr>
      <w:ind w:left="283" w:hanging="283"/>
      <w:contextualSpacing/>
    </w:pPr>
    <w:rPr>
      <w:rFonts w:ascii="Cambria" w:eastAsia="MS Mincho" w:hAnsi="Cambria" w:cs="Times New Roman"/>
      <w:lang w:eastAsia="es-ES"/>
    </w:rPr>
  </w:style>
  <w:style w:type="paragraph" w:styleId="Lista2">
    <w:name w:val="List 2"/>
    <w:basedOn w:val="Normal"/>
    <w:uiPriority w:val="99"/>
    <w:semiHidden/>
    <w:unhideWhenUsed/>
    <w:rsid w:val="00AB727F"/>
    <w:pPr>
      <w:widowControl w:val="0"/>
      <w:suppressAutoHyphens/>
      <w:ind w:left="566" w:hanging="283"/>
      <w:contextualSpacing/>
    </w:pPr>
    <w:rPr>
      <w:rFonts w:ascii="Times New Roman" w:eastAsia="Lucida Sans Unicode" w:hAnsi="Times New Roman" w:cs="Times New Roman"/>
      <w:szCs w:val="20"/>
      <w:lang w:val="es-CO" w:eastAsia="es-ES"/>
    </w:rPr>
  </w:style>
  <w:style w:type="paragraph" w:styleId="Subttulo">
    <w:name w:val="Subtitle"/>
    <w:basedOn w:val="Normal"/>
    <w:next w:val="Textoindependiente"/>
    <w:link w:val="SubttuloCar"/>
    <w:uiPriority w:val="11"/>
    <w:qFormat/>
    <w:rsid w:val="00AB727F"/>
    <w:pPr>
      <w:widowControl w:val="0"/>
      <w:suppressAutoHyphens/>
      <w:overflowPunct w:val="0"/>
      <w:autoSpaceDE w:val="0"/>
      <w:jc w:val="center"/>
    </w:pPr>
    <w:rPr>
      <w:rFonts w:ascii="Arial" w:eastAsia="Lucida Sans Unicode" w:hAnsi="Arial" w:cs="Times New Roman"/>
      <w:b/>
      <w:sz w:val="20"/>
      <w:szCs w:val="20"/>
      <w:lang w:val="es-CO" w:eastAsia="es-CO"/>
    </w:rPr>
  </w:style>
  <w:style w:type="character" w:customStyle="1" w:styleId="SubttuloCar">
    <w:name w:val="Subtítulo Car"/>
    <w:basedOn w:val="Fuentedeprrafopredeter"/>
    <w:link w:val="Subttulo"/>
    <w:uiPriority w:val="11"/>
    <w:rsid w:val="00AB727F"/>
    <w:rPr>
      <w:rFonts w:ascii="Arial" w:eastAsia="Lucida Sans Unicode" w:hAnsi="Arial" w:cs="Times New Roman"/>
      <w:b/>
      <w:sz w:val="20"/>
      <w:szCs w:val="20"/>
      <w:lang w:val="es-CO" w:eastAsia="es-CO"/>
    </w:rPr>
  </w:style>
  <w:style w:type="paragraph" w:styleId="Ttulo">
    <w:name w:val="Title"/>
    <w:basedOn w:val="Normal"/>
    <w:next w:val="Subttulo"/>
    <w:link w:val="TtuloCar"/>
    <w:qFormat/>
    <w:rsid w:val="00AB727F"/>
    <w:pPr>
      <w:widowControl w:val="0"/>
      <w:suppressAutoHyphens/>
      <w:overflowPunct w:val="0"/>
      <w:autoSpaceDE w:val="0"/>
      <w:jc w:val="center"/>
    </w:pPr>
    <w:rPr>
      <w:rFonts w:ascii="Times New Roman" w:eastAsia="Lucida Sans Unicode" w:hAnsi="Times New Roman" w:cs="Times New Roman"/>
      <w:b/>
      <w:szCs w:val="20"/>
      <w:lang w:val="es-MX" w:eastAsia="es-CO"/>
    </w:rPr>
  </w:style>
  <w:style w:type="character" w:customStyle="1" w:styleId="TtuloCar">
    <w:name w:val="Título Car"/>
    <w:basedOn w:val="Fuentedeprrafopredeter"/>
    <w:link w:val="Ttulo"/>
    <w:rsid w:val="00AB727F"/>
    <w:rPr>
      <w:rFonts w:ascii="Times New Roman" w:eastAsia="Lucida Sans Unicode" w:hAnsi="Times New Roman" w:cs="Times New Roman"/>
      <w:b/>
      <w:szCs w:val="20"/>
      <w:lang w:val="es-MX" w:eastAsia="es-CO"/>
    </w:rPr>
  </w:style>
  <w:style w:type="paragraph" w:styleId="Sangradetextonormal">
    <w:name w:val="Body Text Indent"/>
    <w:basedOn w:val="Normal"/>
    <w:link w:val="SangradetextonormalCar"/>
    <w:uiPriority w:val="99"/>
    <w:semiHidden/>
    <w:unhideWhenUsed/>
    <w:rsid w:val="00AB727F"/>
    <w:pPr>
      <w:suppressAutoHyphens/>
      <w:spacing w:after="120" w:line="276" w:lineRule="auto"/>
      <w:ind w:left="283"/>
    </w:pPr>
    <w:rPr>
      <w:rFonts w:ascii="Calibri" w:eastAsia="Calibri" w:hAnsi="Calibri" w:cs="Calibri"/>
      <w:sz w:val="22"/>
      <w:szCs w:val="22"/>
      <w:lang w:val="es-ES" w:eastAsia="ar-SA"/>
    </w:rPr>
  </w:style>
  <w:style w:type="character" w:customStyle="1" w:styleId="SangradetextonormalCar">
    <w:name w:val="Sangría de texto normal Car"/>
    <w:basedOn w:val="Fuentedeprrafopredeter"/>
    <w:link w:val="Sangradetextonormal"/>
    <w:uiPriority w:val="99"/>
    <w:semiHidden/>
    <w:rsid w:val="00AB727F"/>
    <w:rPr>
      <w:rFonts w:ascii="Calibri" w:eastAsia="Calibri" w:hAnsi="Calibri" w:cs="Calibri"/>
      <w:sz w:val="22"/>
      <w:szCs w:val="22"/>
      <w:lang w:val="es-ES" w:eastAsia="ar-SA"/>
    </w:rPr>
  </w:style>
  <w:style w:type="paragraph" w:styleId="Continuarlista2">
    <w:name w:val="List Continue 2"/>
    <w:basedOn w:val="Normal"/>
    <w:uiPriority w:val="99"/>
    <w:semiHidden/>
    <w:unhideWhenUsed/>
    <w:rsid w:val="00AB727F"/>
    <w:pPr>
      <w:spacing w:after="120"/>
      <w:ind w:left="566"/>
      <w:contextualSpacing/>
    </w:pPr>
    <w:rPr>
      <w:rFonts w:ascii="Cambria" w:eastAsia="MS Mincho" w:hAnsi="Cambria" w:cs="Times New Roman"/>
      <w:lang w:eastAsia="es-ES"/>
    </w:rPr>
  </w:style>
  <w:style w:type="paragraph" w:styleId="Textoindependiente2">
    <w:name w:val="Body Text 2"/>
    <w:basedOn w:val="Normal"/>
    <w:link w:val="Textoindependiente2Car"/>
    <w:uiPriority w:val="99"/>
    <w:semiHidden/>
    <w:unhideWhenUsed/>
    <w:rsid w:val="00AB727F"/>
    <w:pPr>
      <w:spacing w:after="120" w:line="480" w:lineRule="auto"/>
    </w:pPr>
    <w:rPr>
      <w:rFonts w:ascii="Cambria" w:eastAsia="MS Mincho" w:hAnsi="Cambria" w:cs="Times New Roman"/>
      <w:lang w:eastAsia="es-ES"/>
    </w:rPr>
  </w:style>
  <w:style w:type="character" w:customStyle="1" w:styleId="Textoindependiente2Car">
    <w:name w:val="Texto independiente 2 Car"/>
    <w:basedOn w:val="Fuentedeprrafopredeter"/>
    <w:link w:val="Textoindependiente2"/>
    <w:uiPriority w:val="99"/>
    <w:semiHidden/>
    <w:rsid w:val="00AB727F"/>
    <w:rPr>
      <w:rFonts w:ascii="Cambria" w:eastAsia="MS Mincho" w:hAnsi="Cambria" w:cs="Times New Roman"/>
      <w:lang w:eastAsia="es-ES"/>
    </w:rPr>
  </w:style>
  <w:style w:type="paragraph" w:styleId="Textoindependiente3">
    <w:name w:val="Body Text 3"/>
    <w:basedOn w:val="Normal"/>
    <w:link w:val="Textoindependiente3Car"/>
    <w:uiPriority w:val="99"/>
    <w:semiHidden/>
    <w:unhideWhenUsed/>
    <w:rsid w:val="00AB727F"/>
    <w:pPr>
      <w:suppressAutoHyphens/>
      <w:spacing w:after="120"/>
    </w:pPr>
    <w:rPr>
      <w:rFonts w:ascii="Times New Roman" w:eastAsia="Batang" w:hAnsi="Times New Roman" w:cs="Times New Roman"/>
      <w:sz w:val="16"/>
      <w:szCs w:val="16"/>
      <w:lang w:val="es-ES" w:eastAsia="ar-SA"/>
    </w:rPr>
  </w:style>
  <w:style w:type="character" w:customStyle="1" w:styleId="Textoindependiente3Car">
    <w:name w:val="Texto independiente 3 Car"/>
    <w:basedOn w:val="Fuentedeprrafopredeter"/>
    <w:link w:val="Textoindependiente3"/>
    <w:uiPriority w:val="99"/>
    <w:semiHidden/>
    <w:rsid w:val="00AB727F"/>
    <w:rPr>
      <w:rFonts w:ascii="Times New Roman" w:eastAsia="Batang" w:hAnsi="Times New Roman" w:cs="Times New Roman"/>
      <w:sz w:val="16"/>
      <w:szCs w:val="16"/>
      <w:lang w:val="es-ES" w:eastAsia="ar-SA"/>
    </w:rPr>
  </w:style>
  <w:style w:type="paragraph" w:styleId="Sangra2detindependiente">
    <w:name w:val="Body Text Indent 2"/>
    <w:basedOn w:val="Normal"/>
    <w:link w:val="Sangra2detindependienteCar"/>
    <w:uiPriority w:val="99"/>
    <w:semiHidden/>
    <w:unhideWhenUsed/>
    <w:rsid w:val="00AB727F"/>
    <w:pPr>
      <w:spacing w:after="120" w:line="480" w:lineRule="auto"/>
      <w:ind w:left="283"/>
    </w:pPr>
    <w:rPr>
      <w:rFonts w:ascii="Cambria" w:eastAsia="MS Mincho" w:hAnsi="Cambria" w:cs="Times New Roman"/>
      <w:lang w:eastAsia="es-ES"/>
    </w:rPr>
  </w:style>
  <w:style w:type="character" w:customStyle="1" w:styleId="Sangra2detindependienteCar">
    <w:name w:val="Sangría 2 de t. independiente Car"/>
    <w:basedOn w:val="Fuentedeprrafopredeter"/>
    <w:link w:val="Sangra2detindependiente"/>
    <w:uiPriority w:val="99"/>
    <w:semiHidden/>
    <w:rsid w:val="00AB727F"/>
    <w:rPr>
      <w:rFonts w:ascii="Cambria" w:eastAsia="MS Mincho" w:hAnsi="Cambria" w:cs="Times New Roman"/>
      <w:lang w:eastAsia="es-ES"/>
    </w:rPr>
  </w:style>
  <w:style w:type="paragraph" w:styleId="Sangra3detindependiente">
    <w:name w:val="Body Text Indent 3"/>
    <w:basedOn w:val="Normal"/>
    <w:link w:val="Sangra3detindependienteCar"/>
    <w:uiPriority w:val="99"/>
    <w:semiHidden/>
    <w:unhideWhenUsed/>
    <w:rsid w:val="00AB727F"/>
    <w:pPr>
      <w:spacing w:after="120"/>
      <w:ind w:left="283"/>
    </w:pPr>
    <w:rPr>
      <w:rFonts w:ascii="Cambria" w:eastAsia="MS Mincho" w:hAnsi="Cambria" w:cs="Times New Roman"/>
      <w:sz w:val="16"/>
      <w:szCs w:val="16"/>
      <w:lang w:eastAsia="es-ES"/>
    </w:rPr>
  </w:style>
  <w:style w:type="character" w:customStyle="1" w:styleId="Sangra3detindependienteCar">
    <w:name w:val="Sangría 3 de t. independiente Car"/>
    <w:basedOn w:val="Fuentedeprrafopredeter"/>
    <w:link w:val="Sangra3detindependiente"/>
    <w:uiPriority w:val="99"/>
    <w:semiHidden/>
    <w:rsid w:val="00AB727F"/>
    <w:rPr>
      <w:rFonts w:ascii="Cambria" w:eastAsia="MS Mincho" w:hAnsi="Cambria" w:cs="Times New Roman"/>
      <w:sz w:val="16"/>
      <w:szCs w:val="16"/>
      <w:lang w:eastAsia="es-ES"/>
    </w:rPr>
  </w:style>
  <w:style w:type="paragraph" w:styleId="Cita">
    <w:name w:val="Quote"/>
    <w:basedOn w:val="Normal"/>
    <w:next w:val="Normal"/>
    <w:link w:val="CitaCar"/>
    <w:uiPriority w:val="29"/>
    <w:qFormat/>
    <w:rsid w:val="00AB727F"/>
    <w:rPr>
      <w:i/>
      <w:iCs/>
      <w:color w:val="000000" w:themeColor="text1"/>
    </w:rPr>
  </w:style>
  <w:style w:type="character" w:customStyle="1" w:styleId="CitaCar">
    <w:name w:val="Cita Car"/>
    <w:basedOn w:val="Fuentedeprrafopredeter"/>
    <w:link w:val="Cita"/>
    <w:uiPriority w:val="29"/>
    <w:rsid w:val="00AB727F"/>
    <w:rPr>
      <w:i/>
      <w:iCs/>
      <w:color w:val="000000" w:themeColor="text1"/>
    </w:rPr>
  </w:style>
  <w:style w:type="paragraph" w:customStyle="1" w:styleId="Textoindependiente33">
    <w:name w:val="Texto independiente 33"/>
    <w:basedOn w:val="Normal"/>
    <w:uiPriority w:val="99"/>
    <w:semiHidden/>
    <w:rsid w:val="00AB727F"/>
    <w:pPr>
      <w:suppressAutoHyphens/>
      <w:spacing w:after="120"/>
    </w:pPr>
    <w:rPr>
      <w:rFonts w:ascii="Times New Roman" w:eastAsia="Batang" w:hAnsi="Times New Roman" w:cs="Times New Roman"/>
      <w:sz w:val="16"/>
      <w:szCs w:val="16"/>
      <w:lang w:val="es-ES" w:eastAsia="ar-SA"/>
    </w:rPr>
  </w:style>
  <w:style w:type="paragraph" w:customStyle="1" w:styleId="Contenidodelatabla">
    <w:name w:val="Contenido de la tabla"/>
    <w:basedOn w:val="Normal"/>
    <w:uiPriority w:val="99"/>
    <w:semiHidden/>
    <w:rsid w:val="00AB727F"/>
    <w:pPr>
      <w:widowControl w:val="0"/>
      <w:suppressLineNumbers/>
      <w:suppressAutoHyphens/>
    </w:pPr>
    <w:rPr>
      <w:rFonts w:ascii="Times New Roman" w:eastAsia="Arial Unicode MS" w:hAnsi="Times New Roman" w:cs="Tahoma"/>
      <w:szCs w:val="20"/>
      <w:lang w:val="es-CO" w:eastAsia="ar-SA"/>
    </w:rPr>
  </w:style>
  <w:style w:type="paragraph" w:customStyle="1" w:styleId="western">
    <w:name w:val="western"/>
    <w:basedOn w:val="Normal"/>
    <w:uiPriority w:val="99"/>
    <w:semiHidden/>
    <w:rsid w:val="00AB727F"/>
    <w:pPr>
      <w:suppressAutoHyphens/>
      <w:spacing w:before="280"/>
      <w:jc w:val="both"/>
    </w:pPr>
    <w:rPr>
      <w:rFonts w:ascii="Arial" w:eastAsia="Batang" w:hAnsi="Arial" w:cs="Arial"/>
      <w:sz w:val="22"/>
      <w:szCs w:val="22"/>
      <w:lang w:val="es-ES" w:eastAsia="ar-SA"/>
    </w:rPr>
  </w:style>
  <w:style w:type="paragraph" w:customStyle="1" w:styleId="Textopredeterminado">
    <w:name w:val="Texto predeterminado"/>
    <w:basedOn w:val="Normal"/>
    <w:uiPriority w:val="99"/>
    <w:semiHidden/>
    <w:rsid w:val="00AB727F"/>
    <w:pPr>
      <w:tabs>
        <w:tab w:val="left" w:pos="0"/>
      </w:tabs>
      <w:overflowPunct w:val="0"/>
      <w:autoSpaceDE w:val="0"/>
      <w:autoSpaceDN w:val="0"/>
      <w:adjustRightInd w:val="0"/>
    </w:pPr>
    <w:rPr>
      <w:rFonts w:ascii="Times New Roman" w:eastAsia="Times New Roman" w:hAnsi="Times New Roman" w:cs="Times New Roman"/>
      <w:szCs w:val="20"/>
      <w:lang w:val="en-US" w:eastAsia="es-ES"/>
    </w:rPr>
  </w:style>
  <w:style w:type="paragraph" w:customStyle="1" w:styleId="MINUTAS">
    <w:name w:val="MINUTAS"/>
    <w:uiPriority w:val="99"/>
    <w:semiHidden/>
    <w:rsid w:val="00AB727F"/>
    <w:pPr>
      <w:suppressAutoHyphens/>
      <w:overflowPunct w:val="0"/>
      <w:autoSpaceDE w:val="0"/>
      <w:spacing w:before="170"/>
      <w:ind w:left="170" w:right="170" w:firstLine="1"/>
      <w:jc w:val="both"/>
    </w:pPr>
    <w:rPr>
      <w:rFonts w:ascii="Helvetica" w:eastAsia="Arial" w:hAnsi="Helvetica" w:cs="Helvetica"/>
      <w:sz w:val="20"/>
      <w:szCs w:val="20"/>
      <w:lang w:val="es-CO" w:eastAsia="zh-CN"/>
    </w:rPr>
  </w:style>
  <w:style w:type="paragraph" w:customStyle="1" w:styleId="Contenidodelmarco">
    <w:name w:val="Contenido del marco"/>
    <w:basedOn w:val="Textoindependiente"/>
    <w:uiPriority w:val="99"/>
    <w:semiHidden/>
    <w:rsid w:val="00AB727F"/>
    <w:pPr>
      <w:spacing w:after="0"/>
    </w:pPr>
    <w:rPr>
      <w:rFonts w:eastAsia="Times New Roman"/>
      <w:kern w:val="2"/>
      <w:szCs w:val="20"/>
    </w:rPr>
  </w:style>
  <w:style w:type="paragraph" w:customStyle="1" w:styleId="PLIEGOS1">
    <w:name w:val="PLIEGOS1"/>
    <w:basedOn w:val="Ttulo1"/>
    <w:uiPriority w:val="99"/>
    <w:semiHidden/>
    <w:rsid w:val="00AB727F"/>
    <w:pPr>
      <w:tabs>
        <w:tab w:val="num" w:pos="360"/>
      </w:tabs>
      <w:suppressAutoHyphens/>
      <w:spacing w:before="0" w:after="0" w:line="260" w:lineRule="exact"/>
      <w:jc w:val="both"/>
    </w:pPr>
    <w:rPr>
      <w:rFonts w:ascii="Verdana" w:hAnsi="Verdana"/>
      <w:kern w:val="0"/>
      <w:sz w:val="20"/>
      <w:szCs w:val="20"/>
      <w:lang w:val="es-CO" w:eastAsia="ar-SA"/>
    </w:rPr>
  </w:style>
  <w:style w:type="paragraph" w:customStyle="1" w:styleId="c2">
    <w:name w:val="c2"/>
    <w:basedOn w:val="Normal"/>
    <w:rsid w:val="00AB727F"/>
    <w:pPr>
      <w:widowControl w:val="0"/>
      <w:suppressAutoHyphens/>
      <w:spacing w:line="240" w:lineRule="atLeast"/>
      <w:jc w:val="center"/>
    </w:pPr>
    <w:rPr>
      <w:rFonts w:ascii="Times New Roman" w:eastAsia="Lucida Sans Unicode" w:hAnsi="Times New Roman" w:cs="Times New Roman"/>
      <w:szCs w:val="20"/>
      <w:lang w:eastAsia="es-ES"/>
    </w:rPr>
  </w:style>
  <w:style w:type="paragraph" w:customStyle="1" w:styleId="p12">
    <w:name w:val="p12"/>
    <w:basedOn w:val="Normal"/>
    <w:uiPriority w:val="99"/>
    <w:semiHidden/>
    <w:rsid w:val="00AB727F"/>
    <w:pPr>
      <w:widowControl w:val="0"/>
      <w:suppressAutoHyphens/>
      <w:spacing w:line="277" w:lineRule="atLeast"/>
      <w:jc w:val="both"/>
    </w:pPr>
    <w:rPr>
      <w:rFonts w:ascii="Times New Roman" w:eastAsia="Lucida Sans Unicode" w:hAnsi="Times New Roman" w:cs="Times New Roman"/>
      <w:szCs w:val="20"/>
      <w:lang w:eastAsia="es-ES"/>
    </w:rPr>
  </w:style>
  <w:style w:type="paragraph" w:customStyle="1" w:styleId="PLIEGOS">
    <w:name w:val="PLIEGOS"/>
    <w:basedOn w:val="Ttulo1"/>
    <w:next w:val="Normal"/>
    <w:uiPriority w:val="99"/>
    <w:semiHidden/>
    <w:rsid w:val="00AB727F"/>
    <w:pPr>
      <w:tabs>
        <w:tab w:val="num" w:pos="432"/>
      </w:tabs>
      <w:suppressAutoHyphens/>
      <w:spacing w:before="0" w:after="0" w:line="260" w:lineRule="exact"/>
      <w:ind w:left="432" w:hanging="432"/>
      <w:jc w:val="both"/>
    </w:pPr>
    <w:rPr>
      <w:rFonts w:ascii="Verdana" w:hAnsi="Verdana"/>
      <w:kern w:val="0"/>
      <w:sz w:val="20"/>
      <w:szCs w:val="20"/>
      <w:lang w:val="es-CO" w:eastAsia="ar-SA"/>
    </w:rPr>
  </w:style>
  <w:style w:type="paragraph" w:customStyle="1" w:styleId="xl33">
    <w:name w:val="xl33"/>
    <w:basedOn w:val="Normal"/>
    <w:uiPriority w:val="99"/>
    <w:semiHidden/>
    <w:rsid w:val="00AB727F"/>
    <w:pPr>
      <w:widowControl w:val="0"/>
      <w:pBdr>
        <w:bottom w:val="single" w:sz="2" w:space="0" w:color="000000"/>
        <w:right w:val="single" w:sz="2" w:space="0" w:color="000000"/>
      </w:pBdr>
      <w:suppressAutoHyphens/>
      <w:spacing w:before="280" w:after="280"/>
    </w:pPr>
    <w:rPr>
      <w:rFonts w:ascii="Times New Roman" w:eastAsia="Arial Unicode MS" w:hAnsi="Times New Roman" w:cs="Times New Roman"/>
      <w:szCs w:val="20"/>
      <w:lang w:eastAsia="es-ES"/>
    </w:rPr>
  </w:style>
  <w:style w:type="paragraph" w:customStyle="1" w:styleId="p15">
    <w:name w:val="p15"/>
    <w:basedOn w:val="Normal"/>
    <w:uiPriority w:val="99"/>
    <w:semiHidden/>
    <w:rsid w:val="00AB727F"/>
    <w:pPr>
      <w:widowControl w:val="0"/>
      <w:tabs>
        <w:tab w:val="left" w:pos="204"/>
      </w:tabs>
      <w:autoSpaceDE w:val="0"/>
      <w:autoSpaceDN w:val="0"/>
      <w:adjustRightInd w:val="0"/>
      <w:spacing w:line="255" w:lineRule="atLeast"/>
    </w:pPr>
    <w:rPr>
      <w:rFonts w:ascii="Times New Roman" w:eastAsia="Times New Roman" w:hAnsi="Times New Roman" w:cs="Times New Roman"/>
      <w:lang w:val="en-US" w:eastAsia="es-CO"/>
    </w:rPr>
  </w:style>
  <w:style w:type="paragraph" w:customStyle="1" w:styleId="Textodenotaalfinal">
    <w:name w:val="Texto de nota al final"/>
    <w:basedOn w:val="Normal"/>
    <w:uiPriority w:val="99"/>
    <w:semiHidden/>
    <w:rsid w:val="00AB727F"/>
    <w:pPr>
      <w:widowControl w:val="0"/>
      <w:suppressAutoHyphens/>
      <w:overflowPunct w:val="0"/>
      <w:autoSpaceDE w:val="0"/>
      <w:jc w:val="both"/>
    </w:pPr>
    <w:rPr>
      <w:rFonts w:ascii="Arial" w:eastAsia="Times New Roman" w:hAnsi="Arial" w:cs="Times New Roman"/>
      <w:sz w:val="22"/>
      <w:szCs w:val="20"/>
      <w:lang w:eastAsia="es-ES"/>
    </w:rPr>
  </w:style>
  <w:style w:type="paragraph" w:customStyle="1" w:styleId="Prrafodelista1">
    <w:name w:val="Párrafo de lista1"/>
    <w:basedOn w:val="Normal"/>
    <w:uiPriority w:val="99"/>
    <w:semiHidden/>
    <w:rsid w:val="00AB727F"/>
    <w:pPr>
      <w:spacing w:after="200" w:line="276" w:lineRule="auto"/>
      <w:ind w:left="720"/>
    </w:pPr>
    <w:rPr>
      <w:rFonts w:ascii="Calibri" w:eastAsia="Calibri" w:hAnsi="Calibri" w:cs="Times New Roman"/>
      <w:sz w:val="22"/>
      <w:szCs w:val="22"/>
      <w:lang w:val="es-CO" w:eastAsia="ar-SA"/>
    </w:rPr>
  </w:style>
  <w:style w:type="paragraph" w:customStyle="1" w:styleId="WW-Sangra2detindependiente">
    <w:name w:val="WW-Sangría 2 de t. independiente"/>
    <w:basedOn w:val="Normal"/>
    <w:uiPriority w:val="99"/>
    <w:semiHidden/>
    <w:rsid w:val="00AB727F"/>
    <w:pPr>
      <w:widowControl w:val="0"/>
      <w:suppressAutoHyphens/>
      <w:overflowPunct w:val="0"/>
      <w:autoSpaceDE w:val="0"/>
      <w:spacing w:after="120" w:line="480" w:lineRule="auto"/>
      <w:ind w:left="283"/>
    </w:pPr>
    <w:rPr>
      <w:rFonts w:ascii="Arial" w:eastAsia="Lucida Sans Unicode" w:hAnsi="Arial" w:cs="Times New Roman"/>
      <w:szCs w:val="20"/>
      <w:lang w:val="es-CO" w:eastAsia="es-ES"/>
    </w:rPr>
  </w:style>
  <w:style w:type="paragraph" w:customStyle="1" w:styleId="WW-Textoindependiente21">
    <w:name w:val="WW-Texto independiente 21"/>
    <w:basedOn w:val="Normal"/>
    <w:uiPriority w:val="99"/>
    <w:semiHidden/>
    <w:rsid w:val="00AB727F"/>
    <w:pPr>
      <w:suppressAutoHyphens/>
      <w:jc w:val="both"/>
    </w:pPr>
    <w:rPr>
      <w:rFonts w:ascii="Times New Roman" w:eastAsia="Times New Roman" w:hAnsi="Times New Roman" w:cs="Times New Roman"/>
      <w:szCs w:val="20"/>
      <w:lang w:val="es-ES" w:eastAsia="ar-SA"/>
    </w:rPr>
  </w:style>
  <w:style w:type="paragraph" w:customStyle="1" w:styleId="Sangra3detindependiente1">
    <w:name w:val="Sangría 3 de t. independiente1"/>
    <w:basedOn w:val="Normal"/>
    <w:uiPriority w:val="99"/>
    <w:semiHidden/>
    <w:rsid w:val="00AB727F"/>
    <w:pPr>
      <w:suppressAutoHyphens/>
      <w:ind w:left="720" w:hanging="720"/>
    </w:pPr>
    <w:rPr>
      <w:rFonts w:ascii="Arial" w:eastAsia="Batang" w:hAnsi="Arial" w:cs="Times New Roman"/>
      <w:sz w:val="28"/>
      <w:lang w:val="es-ES" w:eastAsia="ar-SA"/>
    </w:rPr>
  </w:style>
  <w:style w:type="paragraph" w:customStyle="1" w:styleId="C1">
    <w:name w:val="C1"/>
    <w:basedOn w:val="Normal"/>
    <w:uiPriority w:val="99"/>
    <w:semiHidden/>
    <w:rsid w:val="00AB727F"/>
    <w:pPr>
      <w:tabs>
        <w:tab w:val="left" w:pos="0"/>
      </w:tabs>
      <w:suppressAutoHyphens/>
      <w:overflowPunct w:val="0"/>
      <w:autoSpaceDE w:val="0"/>
      <w:spacing w:before="120" w:after="120"/>
      <w:jc w:val="both"/>
    </w:pPr>
    <w:rPr>
      <w:rFonts w:ascii="Arial" w:eastAsia="Batang" w:hAnsi="Arial" w:cs="Times New Roman"/>
      <w:sz w:val="22"/>
      <w:lang w:val="es-ES" w:eastAsia="ar-SA"/>
    </w:rPr>
  </w:style>
  <w:style w:type="paragraph" w:customStyle="1" w:styleId="p5">
    <w:name w:val="p5"/>
    <w:basedOn w:val="Normal"/>
    <w:uiPriority w:val="99"/>
    <w:semiHidden/>
    <w:rsid w:val="00AB727F"/>
    <w:pPr>
      <w:widowControl w:val="0"/>
      <w:tabs>
        <w:tab w:val="left" w:pos="204"/>
      </w:tabs>
      <w:suppressAutoHyphens/>
      <w:spacing w:line="277" w:lineRule="atLeast"/>
    </w:pPr>
    <w:rPr>
      <w:rFonts w:ascii="Times New Roman" w:eastAsia="Lucida Sans Unicode" w:hAnsi="Times New Roman" w:cs="Times New Roman"/>
      <w:szCs w:val="20"/>
      <w:lang w:eastAsia="es-CO"/>
    </w:rPr>
  </w:style>
  <w:style w:type="paragraph" w:customStyle="1" w:styleId="xl30">
    <w:name w:val="xl30"/>
    <w:basedOn w:val="Normal"/>
    <w:uiPriority w:val="99"/>
    <w:semiHidden/>
    <w:rsid w:val="00AB727F"/>
    <w:pPr>
      <w:widowControl w:val="0"/>
      <w:suppressAutoHyphens/>
      <w:spacing w:before="280" w:after="280"/>
    </w:pPr>
    <w:rPr>
      <w:rFonts w:ascii="Times New Roman" w:eastAsia="Arial Unicode MS" w:hAnsi="Times New Roman" w:cs="Times New Roman"/>
      <w:b/>
      <w:bCs/>
      <w:szCs w:val="20"/>
      <w:lang w:eastAsia="es-CO"/>
    </w:rPr>
  </w:style>
  <w:style w:type="paragraph" w:customStyle="1" w:styleId="WW-Textoindependiente3">
    <w:name w:val="WW-Texto independiente 3"/>
    <w:basedOn w:val="Normal"/>
    <w:uiPriority w:val="99"/>
    <w:semiHidden/>
    <w:rsid w:val="00AB727F"/>
    <w:pPr>
      <w:widowControl w:val="0"/>
      <w:tabs>
        <w:tab w:val="left" w:pos="487"/>
      </w:tabs>
      <w:suppressAutoHyphens/>
      <w:overflowPunct w:val="0"/>
      <w:autoSpaceDE w:val="0"/>
      <w:spacing w:line="240" w:lineRule="atLeast"/>
      <w:jc w:val="both"/>
    </w:pPr>
    <w:rPr>
      <w:rFonts w:ascii="Arial" w:eastAsia="Lucida Sans Unicode" w:hAnsi="Arial" w:cs="Times New Roman"/>
      <w:b/>
      <w:color w:val="000000"/>
      <w:sz w:val="22"/>
      <w:szCs w:val="20"/>
      <w:lang w:val="es-CO" w:eastAsia="es-CO"/>
    </w:rPr>
  </w:style>
  <w:style w:type="paragraph" w:customStyle="1" w:styleId="WW-Textosinformato">
    <w:name w:val="WW-Texto sin formato"/>
    <w:basedOn w:val="Normal"/>
    <w:uiPriority w:val="99"/>
    <w:rsid w:val="00AB727F"/>
    <w:pPr>
      <w:widowControl w:val="0"/>
      <w:suppressAutoHyphens/>
      <w:overflowPunct w:val="0"/>
      <w:autoSpaceDE w:val="0"/>
    </w:pPr>
    <w:rPr>
      <w:rFonts w:ascii="Courier New" w:eastAsia="Lucida Sans Unicode" w:hAnsi="Courier New" w:cs="Times New Roman"/>
      <w:sz w:val="20"/>
      <w:szCs w:val="20"/>
      <w:lang w:val="es-CO" w:eastAsia="es-CO"/>
    </w:rPr>
  </w:style>
  <w:style w:type="paragraph" w:customStyle="1" w:styleId="xl68">
    <w:name w:val="xl68"/>
    <w:basedOn w:val="Normal"/>
    <w:rsid w:val="00AB727F"/>
    <w:pPr>
      <w:widowControl w:val="0"/>
      <w:pBdr>
        <w:left w:val="single" w:sz="4" w:space="0" w:color="000000"/>
        <w:bottom w:val="single" w:sz="4" w:space="0" w:color="000000"/>
      </w:pBdr>
      <w:suppressAutoHyphens/>
      <w:overflowPunct w:val="0"/>
      <w:autoSpaceDE w:val="0"/>
      <w:spacing w:before="280" w:after="280"/>
    </w:pPr>
    <w:rPr>
      <w:rFonts w:ascii="Arial" w:eastAsia="Lucida Sans Unicode" w:hAnsi="Arial" w:cs="Times New Roman"/>
      <w:b/>
      <w:sz w:val="22"/>
      <w:szCs w:val="20"/>
      <w:lang w:val="es-CO" w:eastAsia="es-CO"/>
    </w:rPr>
  </w:style>
  <w:style w:type="paragraph" w:customStyle="1" w:styleId="Textoindependiente31">
    <w:name w:val="Texto independiente 31"/>
    <w:basedOn w:val="Normal"/>
    <w:uiPriority w:val="99"/>
    <w:semiHidden/>
    <w:rsid w:val="00AB727F"/>
    <w:pPr>
      <w:tabs>
        <w:tab w:val="left" w:pos="851"/>
        <w:tab w:val="left" w:pos="3168"/>
        <w:tab w:val="left" w:pos="3456"/>
        <w:tab w:val="left" w:pos="4032"/>
        <w:tab w:val="left" w:pos="4464"/>
        <w:tab w:val="left" w:pos="6480"/>
        <w:tab w:val="left" w:pos="6624"/>
        <w:tab w:val="left" w:pos="9072"/>
        <w:tab w:val="left" w:pos="9792"/>
        <w:tab w:val="left" w:pos="10944"/>
        <w:tab w:val="left" w:pos="12096"/>
        <w:tab w:val="left" w:pos="13248"/>
        <w:tab w:val="left" w:pos="14400"/>
        <w:tab w:val="left" w:pos="15552"/>
        <w:tab w:val="left" w:pos="16704"/>
        <w:tab w:val="left" w:pos="17856"/>
        <w:tab w:val="left" w:pos="19008"/>
        <w:tab w:val="left" w:pos="20160"/>
        <w:tab w:val="left" w:pos="21312"/>
        <w:tab w:val="left" w:pos="22464"/>
        <w:tab w:val="left" w:pos="23616"/>
        <w:tab w:val="left" w:pos="24768"/>
        <w:tab w:val="left" w:pos="25920"/>
        <w:tab w:val="left" w:pos="27072"/>
        <w:tab w:val="left" w:pos="28224"/>
        <w:tab w:val="left" w:pos="29376"/>
        <w:tab w:val="left" w:pos="30528"/>
        <w:tab w:val="left" w:pos="31680"/>
      </w:tabs>
      <w:ind w:right="288"/>
      <w:jc w:val="both"/>
    </w:pPr>
    <w:rPr>
      <w:rFonts w:ascii="Arial" w:eastAsia="Times New Roman" w:hAnsi="Arial" w:cs="Times New Roman"/>
      <w:sz w:val="22"/>
      <w:szCs w:val="20"/>
      <w:lang w:eastAsia="es-CO"/>
    </w:rPr>
  </w:style>
  <w:style w:type="paragraph" w:customStyle="1" w:styleId="BodyText21">
    <w:name w:val="Body Text 21"/>
    <w:basedOn w:val="Normal"/>
    <w:uiPriority w:val="99"/>
    <w:semiHidden/>
    <w:rsid w:val="00AB727F"/>
    <w:pPr>
      <w:widowControl w:val="0"/>
      <w:suppressAutoHyphens/>
      <w:overflowPunct w:val="0"/>
      <w:autoSpaceDE w:val="0"/>
      <w:jc w:val="both"/>
    </w:pPr>
    <w:rPr>
      <w:rFonts w:ascii="Arial" w:eastAsia="Lucida Sans Unicode" w:hAnsi="Arial" w:cs="Times New Roman"/>
      <w:szCs w:val="20"/>
      <w:lang w:eastAsia="es-CO"/>
    </w:rPr>
  </w:style>
  <w:style w:type="paragraph" w:customStyle="1" w:styleId="Encabezado1">
    <w:name w:val="Encabezado1"/>
    <w:basedOn w:val="Normal"/>
    <w:next w:val="Textoindependiente"/>
    <w:uiPriority w:val="99"/>
    <w:semiHidden/>
    <w:rsid w:val="00AB727F"/>
    <w:pPr>
      <w:keepNext/>
      <w:suppressAutoHyphens/>
      <w:spacing w:before="240" w:after="120" w:line="276" w:lineRule="auto"/>
    </w:pPr>
    <w:rPr>
      <w:rFonts w:ascii="Arial" w:eastAsia="Lucida Sans Unicode" w:hAnsi="Arial" w:cs="Tahoma"/>
      <w:sz w:val="28"/>
      <w:szCs w:val="28"/>
      <w:lang w:val="es-ES" w:eastAsia="ar-SA"/>
    </w:rPr>
  </w:style>
  <w:style w:type="paragraph" w:customStyle="1" w:styleId="Etiqueta">
    <w:name w:val="Etiqueta"/>
    <w:basedOn w:val="Normal"/>
    <w:uiPriority w:val="99"/>
    <w:semiHidden/>
    <w:rsid w:val="00AB727F"/>
    <w:pPr>
      <w:suppressLineNumbers/>
      <w:suppressAutoHyphens/>
      <w:spacing w:before="120" w:after="120" w:line="276" w:lineRule="auto"/>
    </w:pPr>
    <w:rPr>
      <w:rFonts w:ascii="Calibri" w:eastAsia="Calibri" w:hAnsi="Calibri" w:cs="Tahoma"/>
      <w:i/>
      <w:iCs/>
      <w:lang w:val="es-ES" w:eastAsia="ar-SA"/>
    </w:rPr>
  </w:style>
  <w:style w:type="paragraph" w:customStyle="1" w:styleId="ndice">
    <w:name w:val="Índice"/>
    <w:basedOn w:val="Normal"/>
    <w:uiPriority w:val="99"/>
    <w:semiHidden/>
    <w:rsid w:val="00AB727F"/>
    <w:pPr>
      <w:suppressLineNumbers/>
      <w:suppressAutoHyphens/>
      <w:spacing w:after="200" w:line="276" w:lineRule="auto"/>
    </w:pPr>
    <w:rPr>
      <w:rFonts w:ascii="Calibri" w:eastAsia="Calibri" w:hAnsi="Calibri" w:cs="Tahoma"/>
      <w:sz w:val="22"/>
      <w:szCs w:val="22"/>
      <w:lang w:val="es-ES" w:eastAsia="ar-SA"/>
    </w:rPr>
  </w:style>
  <w:style w:type="paragraph" w:customStyle="1" w:styleId="Saludo1">
    <w:name w:val="Saludo1"/>
    <w:basedOn w:val="Normal"/>
    <w:next w:val="Normal"/>
    <w:uiPriority w:val="99"/>
    <w:semiHidden/>
    <w:rsid w:val="00AB727F"/>
    <w:pPr>
      <w:suppressAutoHyphens/>
    </w:pPr>
    <w:rPr>
      <w:rFonts w:ascii="Times New Roman" w:eastAsia="Batang" w:hAnsi="Times New Roman" w:cs="Times New Roman"/>
      <w:lang w:val="es-ES" w:eastAsia="ar-SA"/>
    </w:rPr>
  </w:style>
  <w:style w:type="paragraph" w:customStyle="1" w:styleId="Textoindependiente22">
    <w:name w:val="Texto independiente 22"/>
    <w:basedOn w:val="Normal"/>
    <w:uiPriority w:val="99"/>
    <w:semiHidden/>
    <w:rsid w:val="00AB727F"/>
    <w:pPr>
      <w:widowControl w:val="0"/>
      <w:suppressAutoHyphens/>
    </w:pPr>
    <w:rPr>
      <w:rFonts w:ascii="Arial" w:eastAsia="Lucida Sans Unicode" w:hAnsi="Arial" w:cs="Times New Roman"/>
      <w:b/>
      <w:sz w:val="20"/>
      <w:szCs w:val="20"/>
      <w:lang w:eastAsia="es-CO"/>
    </w:rPr>
  </w:style>
  <w:style w:type="paragraph" w:customStyle="1" w:styleId="p8">
    <w:name w:val="p8"/>
    <w:basedOn w:val="Normal"/>
    <w:uiPriority w:val="99"/>
    <w:semiHidden/>
    <w:rsid w:val="00AB727F"/>
    <w:pPr>
      <w:widowControl w:val="0"/>
      <w:suppressAutoHyphens/>
      <w:spacing w:line="255" w:lineRule="atLeast"/>
    </w:pPr>
    <w:rPr>
      <w:rFonts w:ascii="Times New Roman" w:eastAsia="Lucida Sans Unicode" w:hAnsi="Times New Roman" w:cs="Times New Roman"/>
      <w:szCs w:val="20"/>
      <w:lang w:eastAsia="es-CO"/>
    </w:rPr>
  </w:style>
  <w:style w:type="paragraph" w:customStyle="1" w:styleId="xl24">
    <w:name w:val="xl24"/>
    <w:basedOn w:val="Normal"/>
    <w:uiPriority w:val="99"/>
    <w:semiHidden/>
    <w:rsid w:val="00AB727F"/>
    <w:pPr>
      <w:widowControl w:val="0"/>
      <w:pBdr>
        <w:bottom w:val="single" w:sz="2" w:space="0" w:color="000000"/>
        <w:right w:val="single" w:sz="2" w:space="0" w:color="000000"/>
      </w:pBdr>
      <w:suppressAutoHyphens/>
      <w:spacing w:before="280" w:after="280"/>
      <w:jc w:val="center"/>
    </w:pPr>
    <w:rPr>
      <w:rFonts w:ascii="Times New Roman" w:eastAsia="Arial Unicode MS" w:hAnsi="Times New Roman" w:cs="Times New Roman"/>
      <w:szCs w:val="20"/>
      <w:lang w:eastAsia="es-CO"/>
    </w:rPr>
  </w:style>
  <w:style w:type="paragraph" w:customStyle="1" w:styleId="xl27">
    <w:name w:val="xl27"/>
    <w:basedOn w:val="Normal"/>
    <w:uiPriority w:val="99"/>
    <w:semiHidden/>
    <w:rsid w:val="00AB727F"/>
    <w:pPr>
      <w:widowControl w:val="0"/>
      <w:suppressAutoHyphens/>
      <w:spacing w:before="280" w:after="280"/>
      <w:jc w:val="center"/>
    </w:pPr>
    <w:rPr>
      <w:rFonts w:ascii="Times New Roman" w:eastAsia="Arial Unicode MS" w:hAnsi="Times New Roman" w:cs="Times New Roman"/>
      <w:b/>
      <w:bCs/>
      <w:szCs w:val="20"/>
      <w:lang w:eastAsia="es-CO"/>
    </w:rPr>
  </w:style>
  <w:style w:type="paragraph" w:customStyle="1" w:styleId="WW-Predeterminado">
    <w:name w:val="WW-Predeterminado"/>
    <w:uiPriority w:val="99"/>
    <w:semiHidden/>
    <w:rsid w:val="00AB727F"/>
    <w:pPr>
      <w:suppressAutoHyphens/>
      <w:overflowPunct w:val="0"/>
      <w:autoSpaceDE w:val="0"/>
    </w:pPr>
    <w:rPr>
      <w:rFonts w:ascii="Times New Roman" w:eastAsia="Times New Roman" w:hAnsi="Times New Roman" w:cs="Times New Roman"/>
      <w:szCs w:val="20"/>
      <w:lang w:eastAsia="ar-SA"/>
    </w:rPr>
  </w:style>
  <w:style w:type="paragraph" w:customStyle="1" w:styleId="Encabezadodelatabla">
    <w:name w:val="Encabezado de la tabla"/>
    <w:basedOn w:val="Contenidodelatabla"/>
    <w:uiPriority w:val="99"/>
    <w:semiHidden/>
    <w:rsid w:val="00AB727F"/>
    <w:pPr>
      <w:jc w:val="center"/>
    </w:pPr>
    <w:rPr>
      <w:rFonts w:eastAsia="Lucida Sans Unicode" w:cs="Times New Roman"/>
      <w:b/>
      <w:bCs/>
      <w:i/>
      <w:iCs/>
      <w:lang w:eastAsia="es-CO"/>
    </w:rPr>
  </w:style>
  <w:style w:type="paragraph" w:customStyle="1" w:styleId="textopredeterminado0">
    <w:name w:val="textopredeterminado"/>
    <w:basedOn w:val="Normal"/>
    <w:uiPriority w:val="99"/>
    <w:semiHidden/>
    <w:rsid w:val="00AB727F"/>
    <w:rPr>
      <w:rFonts w:ascii="Arial" w:eastAsia="Times New Roman" w:hAnsi="Arial" w:cs="Arial"/>
      <w:lang w:val="es-ES" w:eastAsia="es-CO"/>
    </w:rPr>
  </w:style>
  <w:style w:type="paragraph" w:customStyle="1" w:styleId="CM46">
    <w:name w:val="CM46"/>
    <w:basedOn w:val="Default"/>
    <w:next w:val="Default"/>
    <w:uiPriority w:val="99"/>
    <w:semiHidden/>
    <w:rsid w:val="00AB727F"/>
    <w:pPr>
      <w:suppressAutoHyphens/>
      <w:autoSpaceDN/>
      <w:adjustRightInd/>
    </w:pPr>
    <w:rPr>
      <w:rFonts w:eastAsia="Arial" w:cs="Times New Roman"/>
      <w:color w:val="auto"/>
      <w:sz w:val="20"/>
      <w:lang w:val="es-ES" w:eastAsia="ar-SA"/>
    </w:rPr>
  </w:style>
  <w:style w:type="paragraph" w:customStyle="1" w:styleId="xl95">
    <w:name w:val="xl95"/>
    <w:basedOn w:val="Normal"/>
    <w:rsid w:val="00AB727F"/>
    <w:pPr>
      <w:spacing w:before="100" w:beforeAutospacing="1" w:after="100" w:afterAutospacing="1"/>
    </w:pPr>
    <w:rPr>
      <w:rFonts w:ascii="Arial" w:eastAsia="Times New Roman" w:hAnsi="Arial" w:cs="Arial"/>
      <w:color w:val="008000"/>
      <w:lang w:val="es-CO" w:eastAsia="es-CO"/>
    </w:rPr>
  </w:style>
  <w:style w:type="paragraph" w:customStyle="1" w:styleId="xl96">
    <w:name w:val="xl96"/>
    <w:basedOn w:val="Normal"/>
    <w:rsid w:val="00AB727F"/>
    <w:pPr>
      <w:spacing w:before="100" w:beforeAutospacing="1" w:after="100" w:afterAutospacing="1"/>
    </w:pPr>
    <w:rPr>
      <w:rFonts w:ascii="Arial" w:eastAsia="Times New Roman" w:hAnsi="Arial" w:cs="Arial"/>
      <w:color w:val="FF0000"/>
      <w:lang w:val="es-CO" w:eastAsia="es-CO"/>
    </w:rPr>
  </w:style>
  <w:style w:type="paragraph" w:customStyle="1" w:styleId="xl97">
    <w:name w:val="xl97"/>
    <w:basedOn w:val="Normal"/>
    <w:rsid w:val="00AB727F"/>
    <w:pPr>
      <w:pBdr>
        <w:top w:val="single" w:sz="8" w:space="0" w:color="auto"/>
        <w:left w:val="single" w:sz="8" w:space="0" w:color="auto"/>
        <w:right w:val="single" w:sz="4" w:space="0" w:color="auto"/>
      </w:pBdr>
      <w:shd w:val="clear" w:color="auto" w:fill="D9D9D9"/>
      <w:spacing w:before="100" w:beforeAutospacing="1" w:after="100" w:afterAutospacing="1"/>
      <w:jc w:val="center"/>
    </w:pPr>
    <w:rPr>
      <w:rFonts w:ascii="Arial" w:eastAsia="Times New Roman" w:hAnsi="Arial" w:cs="Arial"/>
      <w:b/>
      <w:bCs/>
      <w:sz w:val="16"/>
      <w:szCs w:val="16"/>
      <w:lang w:val="es-CO" w:eastAsia="es-CO"/>
    </w:rPr>
  </w:style>
  <w:style w:type="paragraph" w:customStyle="1" w:styleId="xl98">
    <w:name w:val="xl98"/>
    <w:basedOn w:val="Normal"/>
    <w:rsid w:val="00AB727F"/>
    <w:pPr>
      <w:pBdr>
        <w:top w:val="single" w:sz="8" w:space="0" w:color="auto"/>
        <w:left w:val="single" w:sz="4" w:space="0" w:color="auto"/>
        <w:right w:val="single" w:sz="4" w:space="0" w:color="auto"/>
      </w:pBdr>
      <w:shd w:val="clear" w:color="auto" w:fill="D9D9D9"/>
      <w:spacing w:before="100" w:beforeAutospacing="1" w:after="100" w:afterAutospacing="1"/>
      <w:jc w:val="center"/>
    </w:pPr>
    <w:rPr>
      <w:rFonts w:ascii="Arial" w:eastAsia="Times New Roman" w:hAnsi="Arial" w:cs="Arial"/>
      <w:b/>
      <w:bCs/>
      <w:sz w:val="16"/>
      <w:szCs w:val="16"/>
      <w:lang w:val="es-CO" w:eastAsia="es-CO"/>
    </w:rPr>
  </w:style>
  <w:style w:type="paragraph" w:customStyle="1" w:styleId="xl99">
    <w:name w:val="xl99"/>
    <w:basedOn w:val="Normal"/>
    <w:rsid w:val="00AB727F"/>
    <w:pPr>
      <w:pBdr>
        <w:top w:val="single" w:sz="8" w:space="0" w:color="auto"/>
        <w:left w:val="single" w:sz="8" w:space="0" w:color="auto"/>
        <w:right w:val="single" w:sz="4" w:space="0" w:color="auto"/>
      </w:pBdr>
      <w:spacing w:before="100" w:beforeAutospacing="1" w:after="100" w:afterAutospacing="1"/>
      <w:jc w:val="center"/>
    </w:pPr>
    <w:rPr>
      <w:rFonts w:ascii="Arial" w:eastAsia="Times New Roman" w:hAnsi="Arial" w:cs="Arial"/>
      <w:b/>
      <w:bCs/>
      <w:sz w:val="16"/>
      <w:szCs w:val="16"/>
      <w:lang w:val="es-CO" w:eastAsia="es-CO"/>
    </w:rPr>
  </w:style>
  <w:style w:type="paragraph" w:customStyle="1" w:styleId="xl100">
    <w:name w:val="xl100"/>
    <w:basedOn w:val="Normal"/>
    <w:rsid w:val="00AB727F"/>
    <w:pPr>
      <w:spacing w:before="100" w:beforeAutospacing="1" w:after="100" w:afterAutospacing="1"/>
      <w:jc w:val="center"/>
    </w:pPr>
    <w:rPr>
      <w:rFonts w:ascii="Arial" w:eastAsia="Times New Roman" w:hAnsi="Arial" w:cs="Arial"/>
      <w:sz w:val="16"/>
      <w:szCs w:val="16"/>
      <w:lang w:val="es-CO" w:eastAsia="es-CO"/>
    </w:rPr>
  </w:style>
  <w:style w:type="paragraph" w:customStyle="1" w:styleId="xl101">
    <w:name w:val="xl101"/>
    <w:basedOn w:val="Normal"/>
    <w:rsid w:val="00AB727F"/>
    <w:pPr>
      <w:spacing w:before="100" w:beforeAutospacing="1" w:after="100" w:afterAutospacing="1"/>
      <w:jc w:val="center"/>
    </w:pPr>
    <w:rPr>
      <w:rFonts w:ascii="Arial" w:eastAsia="Times New Roman" w:hAnsi="Arial" w:cs="Arial"/>
      <w:sz w:val="16"/>
      <w:szCs w:val="16"/>
      <w:lang w:val="es-CO" w:eastAsia="es-CO"/>
    </w:rPr>
  </w:style>
  <w:style w:type="paragraph" w:customStyle="1" w:styleId="xl102">
    <w:name w:val="xl102"/>
    <w:basedOn w:val="Normal"/>
    <w:rsid w:val="00AB727F"/>
    <w:pPr>
      <w:pBdr>
        <w:top w:val="single" w:sz="8" w:space="0" w:color="auto"/>
        <w:left w:val="single" w:sz="4" w:space="0" w:color="auto"/>
        <w:right w:val="single" w:sz="4" w:space="0" w:color="auto"/>
      </w:pBdr>
      <w:shd w:val="clear" w:color="auto" w:fill="D9D9D9"/>
      <w:spacing w:before="100" w:beforeAutospacing="1" w:after="100" w:afterAutospacing="1"/>
      <w:jc w:val="center"/>
    </w:pPr>
    <w:rPr>
      <w:rFonts w:ascii="Arial" w:eastAsia="Times New Roman" w:hAnsi="Arial" w:cs="Arial"/>
      <w:b/>
      <w:bCs/>
      <w:color w:val="000000"/>
      <w:sz w:val="16"/>
      <w:szCs w:val="16"/>
      <w:lang w:val="es-CO" w:eastAsia="es-CO"/>
    </w:rPr>
  </w:style>
  <w:style w:type="paragraph" w:customStyle="1" w:styleId="xl103">
    <w:name w:val="xl103"/>
    <w:basedOn w:val="Normal"/>
    <w:rsid w:val="00AB727F"/>
    <w:pPr>
      <w:pBdr>
        <w:top w:val="single" w:sz="8" w:space="0" w:color="auto"/>
        <w:left w:val="single" w:sz="4" w:space="0" w:color="auto"/>
        <w:right w:val="single" w:sz="4" w:space="0" w:color="auto"/>
      </w:pBdr>
      <w:shd w:val="clear" w:color="auto" w:fill="D9D9D9"/>
      <w:spacing w:before="100" w:beforeAutospacing="1" w:after="100" w:afterAutospacing="1"/>
      <w:jc w:val="center"/>
    </w:pPr>
    <w:rPr>
      <w:rFonts w:ascii="Arial" w:eastAsia="Times New Roman" w:hAnsi="Arial" w:cs="Arial"/>
      <w:b/>
      <w:bCs/>
      <w:color w:val="000000"/>
      <w:sz w:val="16"/>
      <w:szCs w:val="16"/>
      <w:lang w:val="es-CO" w:eastAsia="es-CO"/>
    </w:rPr>
  </w:style>
  <w:style w:type="paragraph" w:customStyle="1" w:styleId="xl104">
    <w:name w:val="xl104"/>
    <w:basedOn w:val="Normal"/>
    <w:rsid w:val="00AB727F"/>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eastAsia="Times New Roman" w:hAnsi="Arial" w:cs="Arial"/>
      <w:color w:val="000000"/>
      <w:sz w:val="16"/>
      <w:szCs w:val="16"/>
      <w:lang w:val="es-CO" w:eastAsia="es-CO"/>
    </w:rPr>
  </w:style>
  <w:style w:type="paragraph" w:customStyle="1" w:styleId="xl105">
    <w:name w:val="xl105"/>
    <w:basedOn w:val="Normal"/>
    <w:rsid w:val="00AB727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color w:val="000000"/>
      <w:sz w:val="16"/>
      <w:szCs w:val="16"/>
      <w:lang w:val="es-CO" w:eastAsia="es-CO"/>
    </w:rPr>
  </w:style>
  <w:style w:type="paragraph" w:customStyle="1" w:styleId="xl106">
    <w:name w:val="xl106"/>
    <w:basedOn w:val="Normal"/>
    <w:rsid w:val="00AB727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color w:val="000000"/>
      <w:sz w:val="16"/>
      <w:szCs w:val="16"/>
      <w:lang w:val="es-CO" w:eastAsia="es-CO"/>
    </w:rPr>
  </w:style>
  <w:style w:type="paragraph" w:customStyle="1" w:styleId="xl107">
    <w:name w:val="xl107"/>
    <w:basedOn w:val="Normal"/>
    <w:rsid w:val="00AB727F"/>
    <w:pPr>
      <w:spacing w:before="100" w:beforeAutospacing="1" w:after="100" w:afterAutospacing="1"/>
      <w:jc w:val="center"/>
    </w:pPr>
    <w:rPr>
      <w:rFonts w:ascii="Arial" w:eastAsia="Times New Roman" w:hAnsi="Arial" w:cs="Arial"/>
      <w:b/>
      <w:bCs/>
      <w:sz w:val="16"/>
      <w:szCs w:val="16"/>
      <w:lang w:val="es-CO" w:eastAsia="es-CO"/>
    </w:rPr>
  </w:style>
  <w:style w:type="paragraph" w:customStyle="1" w:styleId="xl108">
    <w:name w:val="xl108"/>
    <w:basedOn w:val="Normal"/>
    <w:rsid w:val="00AB727F"/>
    <w:pPr>
      <w:spacing w:before="100" w:beforeAutospacing="1" w:after="100" w:afterAutospacing="1"/>
      <w:jc w:val="both"/>
    </w:pPr>
    <w:rPr>
      <w:rFonts w:ascii="Arial" w:eastAsia="Times New Roman" w:hAnsi="Arial" w:cs="Arial"/>
      <w:sz w:val="16"/>
      <w:szCs w:val="16"/>
      <w:lang w:val="es-CO" w:eastAsia="es-CO"/>
    </w:rPr>
  </w:style>
  <w:style w:type="paragraph" w:customStyle="1" w:styleId="xl109">
    <w:name w:val="xl109"/>
    <w:basedOn w:val="Normal"/>
    <w:rsid w:val="00AB727F"/>
    <w:pPr>
      <w:pBdr>
        <w:top w:val="single" w:sz="8" w:space="0" w:color="auto"/>
        <w:left w:val="single" w:sz="8" w:space="0" w:color="auto"/>
        <w:bottom w:val="single" w:sz="4" w:space="0" w:color="auto"/>
        <w:right w:val="single" w:sz="4" w:space="0" w:color="auto"/>
      </w:pBdr>
      <w:spacing w:before="100" w:beforeAutospacing="1" w:after="100" w:afterAutospacing="1"/>
      <w:jc w:val="center"/>
    </w:pPr>
    <w:rPr>
      <w:rFonts w:ascii="Arial" w:eastAsia="Times New Roman" w:hAnsi="Arial" w:cs="Arial"/>
      <w:sz w:val="16"/>
      <w:szCs w:val="16"/>
      <w:lang w:val="es-CO" w:eastAsia="es-CO"/>
    </w:rPr>
  </w:style>
  <w:style w:type="paragraph" w:customStyle="1" w:styleId="xl110">
    <w:name w:val="xl110"/>
    <w:basedOn w:val="Normal"/>
    <w:rsid w:val="00AB727F"/>
    <w:pPr>
      <w:pBdr>
        <w:top w:val="single" w:sz="8" w:space="0" w:color="auto"/>
        <w:left w:val="single" w:sz="4" w:space="0" w:color="auto"/>
        <w:bottom w:val="single" w:sz="4" w:space="0" w:color="auto"/>
        <w:right w:val="single" w:sz="4" w:space="0" w:color="auto"/>
      </w:pBdr>
      <w:spacing w:before="100" w:beforeAutospacing="1" w:after="100" w:afterAutospacing="1"/>
      <w:jc w:val="both"/>
    </w:pPr>
    <w:rPr>
      <w:rFonts w:ascii="Arial" w:eastAsia="Times New Roman" w:hAnsi="Arial" w:cs="Arial"/>
      <w:color w:val="000000"/>
      <w:sz w:val="16"/>
      <w:szCs w:val="16"/>
      <w:lang w:val="es-CO" w:eastAsia="es-CO"/>
    </w:rPr>
  </w:style>
  <w:style w:type="paragraph" w:customStyle="1" w:styleId="xl111">
    <w:name w:val="xl111"/>
    <w:basedOn w:val="Normal"/>
    <w:rsid w:val="00AB727F"/>
    <w:pPr>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color w:val="000000"/>
      <w:sz w:val="16"/>
      <w:szCs w:val="16"/>
      <w:lang w:val="es-CO" w:eastAsia="es-CO"/>
    </w:rPr>
  </w:style>
  <w:style w:type="paragraph" w:customStyle="1" w:styleId="xl112">
    <w:name w:val="xl112"/>
    <w:basedOn w:val="Normal"/>
    <w:rsid w:val="00AB727F"/>
    <w:pPr>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color w:val="000000"/>
      <w:sz w:val="16"/>
      <w:szCs w:val="16"/>
      <w:lang w:val="es-CO" w:eastAsia="es-CO"/>
    </w:rPr>
  </w:style>
  <w:style w:type="paragraph" w:customStyle="1" w:styleId="xl113">
    <w:name w:val="xl113"/>
    <w:basedOn w:val="Normal"/>
    <w:rsid w:val="00AB727F"/>
    <w:pPr>
      <w:pBdr>
        <w:top w:val="single" w:sz="8" w:space="0" w:color="auto"/>
        <w:left w:val="single" w:sz="4" w:space="0" w:color="auto"/>
        <w:bottom w:val="single" w:sz="4" w:space="0" w:color="auto"/>
        <w:right w:val="single" w:sz="8" w:space="0" w:color="auto"/>
      </w:pBdr>
      <w:spacing w:before="100" w:beforeAutospacing="1" w:after="100" w:afterAutospacing="1"/>
      <w:jc w:val="center"/>
    </w:pPr>
    <w:rPr>
      <w:rFonts w:ascii="Arial" w:eastAsia="Times New Roman" w:hAnsi="Arial" w:cs="Arial"/>
      <w:sz w:val="16"/>
      <w:szCs w:val="16"/>
      <w:lang w:val="es-CO" w:eastAsia="es-CO"/>
    </w:rPr>
  </w:style>
  <w:style w:type="paragraph" w:customStyle="1" w:styleId="xl114">
    <w:name w:val="xl114"/>
    <w:basedOn w:val="Normal"/>
    <w:rsid w:val="00AB727F"/>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Arial" w:eastAsia="Times New Roman" w:hAnsi="Arial" w:cs="Arial"/>
      <w:sz w:val="16"/>
      <w:szCs w:val="16"/>
      <w:lang w:val="es-CO" w:eastAsia="es-CO"/>
    </w:rPr>
  </w:style>
  <w:style w:type="paragraph" w:customStyle="1" w:styleId="xl115">
    <w:name w:val="xl115"/>
    <w:basedOn w:val="Normal"/>
    <w:rsid w:val="00AB727F"/>
    <w:pPr>
      <w:pBdr>
        <w:top w:val="single" w:sz="4" w:space="0" w:color="auto"/>
        <w:left w:val="single" w:sz="4" w:space="0" w:color="auto"/>
        <w:bottom w:val="single" w:sz="4" w:space="0" w:color="auto"/>
        <w:right w:val="single" w:sz="8" w:space="0" w:color="auto"/>
      </w:pBdr>
      <w:spacing w:before="100" w:beforeAutospacing="1" w:after="100" w:afterAutospacing="1"/>
      <w:jc w:val="center"/>
    </w:pPr>
    <w:rPr>
      <w:rFonts w:ascii="Arial" w:eastAsia="Times New Roman" w:hAnsi="Arial" w:cs="Arial"/>
      <w:sz w:val="16"/>
      <w:szCs w:val="16"/>
      <w:lang w:val="es-CO" w:eastAsia="es-CO"/>
    </w:rPr>
  </w:style>
  <w:style w:type="paragraph" w:customStyle="1" w:styleId="xl116">
    <w:name w:val="xl116"/>
    <w:basedOn w:val="Normal"/>
    <w:rsid w:val="00AB727F"/>
    <w:pPr>
      <w:pBdr>
        <w:top w:val="single" w:sz="4" w:space="0" w:color="auto"/>
        <w:left w:val="single" w:sz="8" w:space="0" w:color="auto"/>
        <w:bottom w:val="single" w:sz="8" w:space="0" w:color="auto"/>
        <w:right w:val="single" w:sz="4" w:space="0" w:color="auto"/>
      </w:pBdr>
      <w:spacing w:before="100" w:beforeAutospacing="1" w:after="100" w:afterAutospacing="1"/>
      <w:jc w:val="center"/>
    </w:pPr>
    <w:rPr>
      <w:rFonts w:ascii="Arial" w:eastAsia="Times New Roman" w:hAnsi="Arial" w:cs="Arial"/>
      <w:sz w:val="16"/>
      <w:szCs w:val="16"/>
      <w:lang w:val="es-CO" w:eastAsia="es-CO"/>
    </w:rPr>
  </w:style>
  <w:style w:type="paragraph" w:customStyle="1" w:styleId="xl117">
    <w:name w:val="xl117"/>
    <w:basedOn w:val="Normal"/>
    <w:rsid w:val="00AB727F"/>
    <w:pPr>
      <w:pBdr>
        <w:top w:val="single" w:sz="4" w:space="0" w:color="auto"/>
        <w:left w:val="single" w:sz="4" w:space="0" w:color="auto"/>
        <w:bottom w:val="single" w:sz="8" w:space="0" w:color="auto"/>
        <w:right w:val="single" w:sz="4" w:space="0" w:color="auto"/>
      </w:pBdr>
      <w:spacing w:before="100" w:beforeAutospacing="1" w:after="100" w:afterAutospacing="1"/>
      <w:jc w:val="both"/>
    </w:pPr>
    <w:rPr>
      <w:rFonts w:ascii="Arial" w:eastAsia="Times New Roman" w:hAnsi="Arial" w:cs="Arial"/>
      <w:color w:val="000000"/>
      <w:sz w:val="16"/>
      <w:szCs w:val="16"/>
      <w:lang w:val="es-CO" w:eastAsia="es-CO"/>
    </w:rPr>
  </w:style>
  <w:style w:type="paragraph" w:customStyle="1" w:styleId="xl118">
    <w:name w:val="xl118"/>
    <w:basedOn w:val="Normal"/>
    <w:rsid w:val="00AB727F"/>
    <w:pPr>
      <w:pBdr>
        <w:top w:val="single" w:sz="4" w:space="0" w:color="auto"/>
        <w:left w:val="single" w:sz="4" w:space="0" w:color="auto"/>
        <w:bottom w:val="single" w:sz="8" w:space="0" w:color="auto"/>
        <w:right w:val="single" w:sz="4" w:space="0" w:color="auto"/>
      </w:pBdr>
      <w:spacing w:before="100" w:beforeAutospacing="1" w:after="100" w:afterAutospacing="1"/>
      <w:jc w:val="center"/>
    </w:pPr>
    <w:rPr>
      <w:rFonts w:ascii="Arial" w:eastAsia="Times New Roman" w:hAnsi="Arial" w:cs="Arial"/>
      <w:color w:val="000000"/>
      <w:sz w:val="16"/>
      <w:szCs w:val="16"/>
      <w:lang w:val="es-CO" w:eastAsia="es-CO"/>
    </w:rPr>
  </w:style>
  <w:style w:type="paragraph" w:customStyle="1" w:styleId="xl119">
    <w:name w:val="xl119"/>
    <w:basedOn w:val="Normal"/>
    <w:rsid w:val="00AB727F"/>
    <w:pPr>
      <w:pBdr>
        <w:top w:val="single" w:sz="4" w:space="0" w:color="auto"/>
        <w:left w:val="single" w:sz="4" w:space="0" w:color="auto"/>
        <w:bottom w:val="single" w:sz="8" w:space="0" w:color="auto"/>
        <w:right w:val="single" w:sz="4" w:space="0" w:color="auto"/>
      </w:pBdr>
      <w:spacing w:before="100" w:beforeAutospacing="1" w:after="100" w:afterAutospacing="1"/>
      <w:jc w:val="center"/>
    </w:pPr>
    <w:rPr>
      <w:rFonts w:ascii="Arial" w:eastAsia="Times New Roman" w:hAnsi="Arial" w:cs="Arial"/>
      <w:color w:val="000000"/>
      <w:sz w:val="16"/>
      <w:szCs w:val="16"/>
      <w:lang w:val="es-CO" w:eastAsia="es-CO"/>
    </w:rPr>
  </w:style>
  <w:style w:type="paragraph" w:customStyle="1" w:styleId="xl120">
    <w:name w:val="xl120"/>
    <w:basedOn w:val="Normal"/>
    <w:rsid w:val="00AB727F"/>
    <w:pPr>
      <w:pBdr>
        <w:top w:val="single" w:sz="4" w:space="0" w:color="auto"/>
        <w:left w:val="single" w:sz="4" w:space="0" w:color="auto"/>
        <w:bottom w:val="single" w:sz="8" w:space="0" w:color="auto"/>
        <w:right w:val="single" w:sz="8" w:space="0" w:color="auto"/>
      </w:pBdr>
      <w:spacing w:before="100" w:beforeAutospacing="1" w:after="100" w:afterAutospacing="1"/>
      <w:jc w:val="center"/>
    </w:pPr>
    <w:rPr>
      <w:rFonts w:ascii="Arial" w:eastAsia="Times New Roman" w:hAnsi="Arial" w:cs="Arial"/>
      <w:sz w:val="16"/>
      <w:szCs w:val="16"/>
      <w:lang w:val="es-CO" w:eastAsia="es-CO"/>
    </w:rPr>
  </w:style>
  <w:style w:type="paragraph" w:customStyle="1" w:styleId="xl121">
    <w:name w:val="xl121"/>
    <w:basedOn w:val="Normal"/>
    <w:rsid w:val="00AB727F"/>
    <w:pPr>
      <w:pBdr>
        <w:top w:val="single" w:sz="8" w:space="0" w:color="auto"/>
        <w:left w:val="single" w:sz="4" w:space="0" w:color="auto"/>
      </w:pBdr>
      <w:spacing w:before="100" w:beforeAutospacing="1" w:after="100" w:afterAutospacing="1"/>
      <w:jc w:val="center"/>
    </w:pPr>
    <w:rPr>
      <w:rFonts w:ascii="Arial" w:eastAsia="Times New Roman" w:hAnsi="Arial" w:cs="Arial"/>
      <w:b/>
      <w:bCs/>
      <w:color w:val="000000"/>
      <w:sz w:val="16"/>
      <w:szCs w:val="16"/>
      <w:lang w:val="es-CO" w:eastAsia="es-CO"/>
    </w:rPr>
  </w:style>
  <w:style w:type="paragraph" w:customStyle="1" w:styleId="xl122">
    <w:name w:val="xl122"/>
    <w:basedOn w:val="Normal"/>
    <w:rsid w:val="00AB727F"/>
    <w:pPr>
      <w:pBdr>
        <w:top w:val="single" w:sz="8" w:space="0" w:color="auto"/>
      </w:pBdr>
      <w:spacing w:before="100" w:beforeAutospacing="1" w:after="100" w:afterAutospacing="1"/>
      <w:jc w:val="center"/>
    </w:pPr>
    <w:rPr>
      <w:rFonts w:ascii="Arial" w:eastAsia="Times New Roman" w:hAnsi="Arial" w:cs="Arial"/>
      <w:b/>
      <w:bCs/>
      <w:color w:val="000000"/>
      <w:sz w:val="16"/>
      <w:szCs w:val="16"/>
      <w:lang w:val="es-CO" w:eastAsia="es-CO"/>
    </w:rPr>
  </w:style>
  <w:style w:type="paragraph" w:customStyle="1" w:styleId="xl123">
    <w:name w:val="xl123"/>
    <w:basedOn w:val="Normal"/>
    <w:rsid w:val="00AB727F"/>
    <w:pPr>
      <w:pBdr>
        <w:top w:val="single" w:sz="8" w:space="0" w:color="auto"/>
        <w:right w:val="single" w:sz="4" w:space="0" w:color="auto"/>
      </w:pBdr>
      <w:spacing w:before="100" w:beforeAutospacing="1" w:after="100" w:afterAutospacing="1"/>
      <w:jc w:val="center"/>
    </w:pPr>
    <w:rPr>
      <w:rFonts w:ascii="Arial" w:eastAsia="Times New Roman" w:hAnsi="Arial" w:cs="Arial"/>
      <w:b/>
      <w:bCs/>
      <w:color w:val="000000"/>
      <w:sz w:val="16"/>
      <w:szCs w:val="16"/>
      <w:lang w:val="es-CO" w:eastAsia="es-CO"/>
    </w:rPr>
  </w:style>
  <w:style w:type="paragraph" w:customStyle="1" w:styleId="xl124">
    <w:name w:val="xl124"/>
    <w:basedOn w:val="Normal"/>
    <w:rsid w:val="00AB727F"/>
    <w:pPr>
      <w:pBdr>
        <w:left w:val="single" w:sz="8" w:space="0" w:color="auto"/>
        <w:bottom w:val="single" w:sz="8" w:space="0" w:color="auto"/>
      </w:pBdr>
      <w:shd w:val="clear" w:color="auto" w:fill="D9D9D9"/>
      <w:spacing w:before="100" w:beforeAutospacing="1" w:after="100" w:afterAutospacing="1"/>
      <w:jc w:val="center"/>
    </w:pPr>
    <w:rPr>
      <w:rFonts w:ascii="Arial" w:eastAsia="Times New Roman" w:hAnsi="Arial" w:cs="Arial"/>
      <w:b/>
      <w:bCs/>
      <w:sz w:val="16"/>
      <w:szCs w:val="16"/>
      <w:lang w:val="es-CO" w:eastAsia="es-CO"/>
    </w:rPr>
  </w:style>
  <w:style w:type="paragraph" w:customStyle="1" w:styleId="xl125">
    <w:name w:val="xl125"/>
    <w:basedOn w:val="Normal"/>
    <w:rsid w:val="00AB727F"/>
    <w:pPr>
      <w:pBdr>
        <w:bottom w:val="single" w:sz="8" w:space="0" w:color="auto"/>
      </w:pBdr>
      <w:shd w:val="clear" w:color="auto" w:fill="D9D9D9"/>
      <w:spacing w:before="100" w:beforeAutospacing="1" w:after="100" w:afterAutospacing="1"/>
      <w:jc w:val="center"/>
    </w:pPr>
    <w:rPr>
      <w:rFonts w:ascii="Arial" w:eastAsia="Times New Roman" w:hAnsi="Arial" w:cs="Arial"/>
      <w:b/>
      <w:bCs/>
      <w:sz w:val="16"/>
      <w:szCs w:val="16"/>
      <w:lang w:val="es-CO" w:eastAsia="es-CO"/>
    </w:rPr>
  </w:style>
  <w:style w:type="paragraph" w:customStyle="1" w:styleId="xl126">
    <w:name w:val="xl126"/>
    <w:basedOn w:val="Normal"/>
    <w:rsid w:val="00AB727F"/>
    <w:pPr>
      <w:pBdr>
        <w:bottom w:val="single" w:sz="8" w:space="0" w:color="auto"/>
        <w:right w:val="single" w:sz="4" w:space="0" w:color="auto"/>
      </w:pBdr>
      <w:shd w:val="clear" w:color="auto" w:fill="D9D9D9"/>
      <w:spacing w:before="100" w:beforeAutospacing="1" w:after="100" w:afterAutospacing="1"/>
      <w:jc w:val="center"/>
    </w:pPr>
    <w:rPr>
      <w:rFonts w:ascii="Arial" w:eastAsia="Times New Roman" w:hAnsi="Arial" w:cs="Arial"/>
      <w:b/>
      <w:bCs/>
      <w:sz w:val="16"/>
      <w:szCs w:val="16"/>
      <w:lang w:val="es-CO" w:eastAsia="es-CO"/>
    </w:rPr>
  </w:style>
  <w:style w:type="paragraph" w:customStyle="1" w:styleId="xl127">
    <w:name w:val="xl127"/>
    <w:basedOn w:val="Normal"/>
    <w:rsid w:val="00AB727F"/>
    <w:pPr>
      <w:pBdr>
        <w:left w:val="single" w:sz="8" w:space="0" w:color="auto"/>
        <w:bottom w:val="single" w:sz="8" w:space="0" w:color="auto"/>
      </w:pBdr>
      <w:shd w:val="clear" w:color="auto" w:fill="D9D9D9"/>
      <w:spacing w:before="100" w:beforeAutospacing="1" w:after="100" w:afterAutospacing="1"/>
      <w:jc w:val="center"/>
    </w:pPr>
    <w:rPr>
      <w:rFonts w:ascii="Arial" w:eastAsia="Times New Roman" w:hAnsi="Arial" w:cs="Arial"/>
      <w:sz w:val="16"/>
      <w:szCs w:val="16"/>
      <w:lang w:val="es-CO" w:eastAsia="es-CO"/>
    </w:rPr>
  </w:style>
  <w:style w:type="paragraph" w:customStyle="1" w:styleId="xl128">
    <w:name w:val="xl128"/>
    <w:basedOn w:val="Normal"/>
    <w:rsid w:val="00AB727F"/>
    <w:pPr>
      <w:pBdr>
        <w:bottom w:val="single" w:sz="8" w:space="0" w:color="auto"/>
      </w:pBdr>
      <w:shd w:val="clear" w:color="auto" w:fill="D9D9D9"/>
      <w:spacing w:before="100" w:beforeAutospacing="1" w:after="100" w:afterAutospacing="1"/>
      <w:jc w:val="center"/>
    </w:pPr>
    <w:rPr>
      <w:rFonts w:ascii="Arial" w:eastAsia="Times New Roman" w:hAnsi="Arial" w:cs="Arial"/>
      <w:sz w:val="16"/>
      <w:szCs w:val="16"/>
      <w:lang w:val="es-CO" w:eastAsia="es-CO"/>
    </w:rPr>
  </w:style>
  <w:style w:type="paragraph" w:customStyle="1" w:styleId="xl129">
    <w:name w:val="xl129"/>
    <w:basedOn w:val="Normal"/>
    <w:rsid w:val="00AB727F"/>
    <w:pPr>
      <w:pBdr>
        <w:bottom w:val="single" w:sz="8" w:space="0" w:color="auto"/>
        <w:right w:val="single" w:sz="4" w:space="0" w:color="auto"/>
      </w:pBdr>
      <w:shd w:val="clear" w:color="auto" w:fill="D9D9D9"/>
      <w:spacing w:before="100" w:beforeAutospacing="1" w:after="100" w:afterAutospacing="1"/>
      <w:jc w:val="center"/>
    </w:pPr>
    <w:rPr>
      <w:rFonts w:ascii="Arial" w:eastAsia="Times New Roman" w:hAnsi="Arial" w:cs="Arial"/>
      <w:sz w:val="16"/>
      <w:szCs w:val="16"/>
      <w:lang w:val="es-CO" w:eastAsia="es-CO"/>
    </w:rPr>
  </w:style>
  <w:style w:type="paragraph" w:customStyle="1" w:styleId="xl130">
    <w:name w:val="xl130"/>
    <w:basedOn w:val="Normal"/>
    <w:rsid w:val="00AB727F"/>
    <w:pPr>
      <w:pBdr>
        <w:top w:val="single" w:sz="8" w:space="0" w:color="auto"/>
        <w:left w:val="single" w:sz="8" w:space="0" w:color="auto"/>
        <w:bottom w:val="single" w:sz="8" w:space="0" w:color="auto"/>
        <w:right w:val="single" w:sz="4" w:space="0" w:color="auto"/>
      </w:pBdr>
      <w:shd w:val="clear" w:color="auto" w:fill="D9D9D9"/>
      <w:spacing w:before="100" w:beforeAutospacing="1" w:after="100" w:afterAutospacing="1"/>
      <w:jc w:val="center"/>
    </w:pPr>
    <w:rPr>
      <w:rFonts w:ascii="Arial" w:eastAsia="Times New Roman" w:hAnsi="Arial" w:cs="Arial"/>
      <w:b/>
      <w:bCs/>
      <w:sz w:val="16"/>
      <w:szCs w:val="16"/>
      <w:lang w:val="es-CO" w:eastAsia="es-CO"/>
    </w:rPr>
  </w:style>
  <w:style w:type="paragraph" w:customStyle="1" w:styleId="xl131">
    <w:name w:val="xl131"/>
    <w:basedOn w:val="Normal"/>
    <w:rsid w:val="00AB727F"/>
    <w:pPr>
      <w:pBdr>
        <w:top w:val="single" w:sz="8" w:space="0" w:color="auto"/>
        <w:left w:val="single" w:sz="4" w:space="0" w:color="auto"/>
        <w:bottom w:val="single" w:sz="8" w:space="0" w:color="auto"/>
        <w:right w:val="single" w:sz="4" w:space="0" w:color="auto"/>
      </w:pBdr>
      <w:shd w:val="clear" w:color="auto" w:fill="D9D9D9"/>
      <w:spacing w:before="100" w:beforeAutospacing="1" w:after="100" w:afterAutospacing="1"/>
      <w:jc w:val="center"/>
    </w:pPr>
    <w:rPr>
      <w:rFonts w:ascii="Arial" w:eastAsia="Times New Roman" w:hAnsi="Arial" w:cs="Arial"/>
      <w:b/>
      <w:bCs/>
      <w:sz w:val="16"/>
      <w:szCs w:val="16"/>
      <w:lang w:val="es-CO" w:eastAsia="es-CO"/>
    </w:rPr>
  </w:style>
  <w:style w:type="paragraph" w:customStyle="1" w:styleId="xl132">
    <w:name w:val="xl132"/>
    <w:basedOn w:val="Normal"/>
    <w:rsid w:val="00AB727F"/>
    <w:pPr>
      <w:pBdr>
        <w:top w:val="single" w:sz="8" w:space="0" w:color="auto"/>
        <w:left w:val="single" w:sz="4" w:space="0" w:color="auto"/>
        <w:bottom w:val="single" w:sz="8" w:space="0" w:color="auto"/>
        <w:right w:val="single" w:sz="8" w:space="0" w:color="auto"/>
      </w:pBdr>
      <w:shd w:val="clear" w:color="auto" w:fill="D9D9D9"/>
      <w:spacing w:before="100" w:beforeAutospacing="1" w:after="100" w:afterAutospacing="1"/>
      <w:jc w:val="center"/>
    </w:pPr>
    <w:rPr>
      <w:rFonts w:ascii="Arial" w:eastAsia="Times New Roman" w:hAnsi="Arial" w:cs="Arial"/>
      <w:b/>
      <w:bCs/>
      <w:sz w:val="16"/>
      <w:szCs w:val="16"/>
      <w:lang w:val="es-CO" w:eastAsia="es-CO"/>
    </w:rPr>
  </w:style>
  <w:style w:type="paragraph" w:customStyle="1" w:styleId="font5">
    <w:name w:val="font5"/>
    <w:basedOn w:val="Normal"/>
    <w:rsid w:val="00AB727F"/>
    <w:pPr>
      <w:spacing w:before="100" w:beforeAutospacing="1" w:after="100" w:afterAutospacing="1"/>
    </w:pPr>
    <w:rPr>
      <w:rFonts w:ascii="Arial" w:eastAsia="Times New Roman" w:hAnsi="Arial" w:cs="Arial"/>
      <w:sz w:val="18"/>
      <w:szCs w:val="18"/>
      <w:lang w:val="es-CO" w:eastAsia="es-CO"/>
    </w:rPr>
  </w:style>
  <w:style w:type="paragraph" w:customStyle="1" w:styleId="font6">
    <w:name w:val="font6"/>
    <w:basedOn w:val="Normal"/>
    <w:rsid w:val="00AB727F"/>
    <w:pPr>
      <w:spacing w:before="100" w:beforeAutospacing="1" w:after="100" w:afterAutospacing="1"/>
    </w:pPr>
    <w:rPr>
      <w:rFonts w:ascii="Arial" w:eastAsia="Times New Roman" w:hAnsi="Arial" w:cs="Arial"/>
      <w:b/>
      <w:bCs/>
      <w:sz w:val="18"/>
      <w:szCs w:val="18"/>
      <w:lang w:val="es-CO" w:eastAsia="es-CO"/>
    </w:rPr>
  </w:style>
  <w:style w:type="paragraph" w:customStyle="1" w:styleId="font7">
    <w:name w:val="font7"/>
    <w:basedOn w:val="Normal"/>
    <w:rsid w:val="00AB727F"/>
    <w:pPr>
      <w:spacing w:before="100" w:beforeAutospacing="1" w:after="100" w:afterAutospacing="1"/>
    </w:pPr>
    <w:rPr>
      <w:rFonts w:ascii="Calibri" w:eastAsia="Times New Roman" w:hAnsi="Calibri" w:cs="Times New Roman"/>
      <w:b/>
      <w:bCs/>
      <w:sz w:val="18"/>
      <w:szCs w:val="18"/>
      <w:lang w:val="es-CO" w:eastAsia="es-CO"/>
    </w:rPr>
  </w:style>
  <w:style w:type="paragraph" w:customStyle="1" w:styleId="font8">
    <w:name w:val="font8"/>
    <w:basedOn w:val="Normal"/>
    <w:rsid w:val="00AB727F"/>
    <w:pPr>
      <w:spacing w:before="100" w:beforeAutospacing="1" w:after="100" w:afterAutospacing="1"/>
    </w:pPr>
    <w:rPr>
      <w:rFonts w:ascii="Calibri" w:eastAsia="Times New Roman" w:hAnsi="Calibri" w:cs="Times New Roman"/>
      <w:sz w:val="18"/>
      <w:szCs w:val="18"/>
      <w:lang w:val="es-CO" w:eastAsia="es-CO"/>
    </w:rPr>
  </w:style>
  <w:style w:type="paragraph" w:customStyle="1" w:styleId="xl133">
    <w:name w:val="xl133"/>
    <w:basedOn w:val="Normal"/>
    <w:rsid w:val="00AB727F"/>
    <w:pPr>
      <w:pBdr>
        <w:top w:val="single" w:sz="4" w:space="0" w:color="auto"/>
        <w:left w:val="single" w:sz="4" w:space="0" w:color="auto"/>
        <w:right w:val="single" w:sz="4" w:space="0" w:color="auto"/>
      </w:pBdr>
      <w:shd w:val="clear" w:color="auto" w:fill="FFFFFF"/>
      <w:spacing w:before="100" w:beforeAutospacing="1" w:after="100" w:afterAutospacing="1"/>
      <w:jc w:val="center"/>
    </w:pPr>
    <w:rPr>
      <w:rFonts w:ascii="Calibri" w:eastAsia="Times New Roman" w:hAnsi="Calibri" w:cs="Times New Roman"/>
      <w:sz w:val="18"/>
      <w:szCs w:val="18"/>
      <w:lang w:val="es-CO" w:eastAsia="es-CO"/>
    </w:rPr>
  </w:style>
  <w:style w:type="paragraph" w:customStyle="1" w:styleId="xl134">
    <w:name w:val="xl134"/>
    <w:basedOn w:val="Normal"/>
    <w:rsid w:val="00AB727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both"/>
    </w:pPr>
    <w:rPr>
      <w:rFonts w:ascii="Arial" w:eastAsia="Times New Roman" w:hAnsi="Arial" w:cs="Arial"/>
      <w:sz w:val="16"/>
      <w:szCs w:val="16"/>
      <w:lang w:val="es-CO" w:eastAsia="es-CO"/>
    </w:rPr>
  </w:style>
  <w:style w:type="paragraph" w:customStyle="1" w:styleId="xl135">
    <w:name w:val="xl135"/>
    <w:basedOn w:val="Normal"/>
    <w:rsid w:val="00AB727F"/>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Calibri" w:eastAsia="Times New Roman" w:hAnsi="Calibri" w:cs="Times New Roman"/>
      <w:sz w:val="18"/>
      <w:szCs w:val="18"/>
      <w:lang w:val="es-CO" w:eastAsia="es-CO"/>
    </w:rPr>
  </w:style>
  <w:style w:type="paragraph" w:customStyle="1" w:styleId="xl136">
    <w:name w:val="xl136"/>
    <w:basedOn w:val="Normal"/>
    <w:rsid w:val="00AB727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w:eastAsia="Times New Roman" w:hAnsi="Arial" w:cs="Arial"/>
      <w:sz w:val="16"/>
      <w:szCs w:val="16"/>
      <w:lang w:val="es-CO" w:eastAsia="es-CO"/>
    </w:rPr>
  </w:style>
  <w:style w:type="paragraph" w:customStyle="1" w:styleId="xl137">
    <w:name w:val="xl137"/>
    <w:basedOn w:val="Normal"/>
    <w:rsid w:val="00AB727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Calibri" w:eastAsia="Times New Roman" w:hAnsi="Calibri" w:cs="Times New Roman"/>
      <w:sz w:val="18"/>
      <w:szCs w:val="18"/>
      <w:lang w:val="es-CO" w:eastAsia="es-CO"/>
    </w:rPr>
  </w:style>
  <w:style w:type="paragraph" w:customStyle="1" w:styleId="xl138">
    <w:name w:val="xl138"/>
    <w:basedOn w:val="Normal"/>
    <w:rsid w:val="00AB727F"/>
    <w:pPr>
      <w:pBdr>
        <w:top w:val="single" w:sz="4" w:space="0" w:color="auto"/>
        <w:left w:val="single" w:sz="8" w:space="0" w:color="auto"/>
        <w:bottom w:val="single" w:sz="8" w:space="0" w:color="auto"/>
        <w:right w:val="single" w:sz="4" w:space="0" w:color="auto"/>
      </w:pBdr>
      <w:spacing w:before="100" w:beforeAutospacing="1" w:after="100" w:afterAutospacing="1"/>
      <w:jc w:val="center"/>
    </w:pPr>
    <w:rPr>
      <w:rFonts w:ascii="Calibri" w:eastAsia="Times New Roman" w:hAnsi="Calibri" w:cs="Times New Roman"/>
      <w:sz w:val="18"/>
      <w:szCs w:val="18"/>
      <w:lang w:val="es-CO" w:eastAsia="es-CO"/>
    </w:rPr>
  </w:style>
  <w:style w:type="paragraph" w:customStyle="1" w:styleId="xl139">
    <w:name w:val="xl139"/>
    <w:basedOn w:val="Normal"/>
    <w:rsid w:val="00AB727F"/>
    <w:pPr>
      <w:pBdr>
        <w:top w:val="single" w:sz="8" w:space="0" w:color="auto"/>
        <w:left w:val="single" w:sz="8" w:space="0" w:color="auto"/>
        <w:bottom w:val="single" w:sz="4" w:space="0" w:color="auto"/>
        <w:right w:val="single" w:sz="4" w:space="0" w:color="auto"/>
      </w:pBdr>
      <w:spacing w:before="100" w:beforeAutospacing="1" w:after="100" w:afterAutospacing="1"/>
      <w:jc w:val="center"/>
    </w:pPr>
    <w:rPr>
      <w:rFonts w:ascii="Calibri" w:eastAsia="Times New Roman" w:hAnsi="Calibri" w:cs="Times New Roman"/>
      <w:sz w:val="18"/>
      <w:szCs w:val="18"/>
      <w:lang w:val="es-CO" w:eastAsia="es-CO"/>
    </w:rPr>
  </w:style>
  <w:style w:type="paragraph" w:customStyle="1" w:styleId="xl140">
    <w:name w:val="xl140"/>
    <w:basedOn w:val="Normal"/>
    <w:rsid w:val="00AB727F"/>
    <w:pPr>
      <w:pBdr>
        <w:left w:val="single" w:sz="8" w:space="0" w:color="auto"/>
      </w:pBdr>
      <w:shd w:val="clear" w:color="auto" w:fill="D9D9D9"/>
      <w:spacing w:before="100" w:beforeAutospacing="1" w:after="100" w:afterAutospacing="1"/>
    </w:pPr>
    <w:rPr>
      <w:rFonts w:ascii="Calibri" w:eastAsia="Times New Roman" w:hAnsi="Calibri" w:cs="Times New Roman"/>
      <w:b/>
      <w:bCs/>
      <w:sz w:val="22"/>
      <w:szCs w:val="22"/>
      <w:lang w:val="es-CO" w:eastAsia="es-CO"/>
    </w:rPr>
  </w:style>
  <w:style w:type="paragraph" w:customStyle="1" w:styleId="xl141">
    <w:name w:val="xl141"/>
    <w:basedOn w:val="Normal"/>
    <w:rsid w:val="00AB727F"/>
    <w:pPr>
      <w:shd w:val="clear" w:color="auto" w:fill="D9D9D9"/>
      <w:spacing w:before="100" w:beforeAutospacing="1" w:after="100" w:afterAutospacing="1"/>
    </w:pPr>
    <w:rPr>
      <w:rFonts w:ascii="Calibri" w:eastAsia="Times New Roman" w:hAnsi="Calibri" w:cs="Times New Roman"/>
      <w:b/>
      <w:bCs/>
      <w:sz w:val="22"/>
      <w:szCs w:val="22"/>
      <w:lang w:val="es-CO" w:eastAsia="es-CO"/>
    </w:rPr>
  </w:style>
  <w:style w:type="paragraph" w:customStyle="1" w:styleId="xl142">
    <w:name w:val="xl142"/>
    <w:basedOn w:val="Normal"/>
    <w:rsid w:val="00AB727F"/>
    <w:pPr>
      <w:pBdr>
        <w:right w:val="single" w:sz="8" w:space="0" w:color="auto"/>
      </w:pBdr>
      <w:shd w:val="clear" w:color="auto" w:fill="D9D9D9"/>
      <w:spacing w:before="100" w:beforeAutospacing="1" w:after="100" w:afterAutospacing="1"/>
    </w:pPr>
    <w:rPr>
      <w:rFonts w:ascii="Calibri" w:eastAsia="Times New Roman" w:hAnsi="Calibri" w:cs="Times New Roman"/>
      <w:b/>
      <w:bCs/>
      <w:sz w:val="22"/>
      <w:szCs w:val="22"/>
      <w:lang w:val="es-CO" w:eastAsia="es-CO"/>
    </w:rPr>
  </w:style>
  <w:style w:type="paragraph" w:customStyle="1" w:styleId="xl143">
    <w:name w:val="xl143"/>
    <w:basedOn w:val="Normal"/>
    <w:rsid w:val="00AB727F"/>
    <w:pPr>
      <w:pBdr>
        <w:top w:val="single" w:sz="8" w:space="0" w:color="auto"/>
        <w:left w:val="single" w:sz="8" w:space="0" w:color="auto"/>
        <w:bottom w:val="single" w:sz="8" w:space="0" w:color="auto"/>
      </w:pBdr>
      <w:shd w:val="clear" w:color="auto" w:fill="D9D9D9"/>
      <w:spacing w:before="100" w:beforeAutospacing="1" w:after="100" w:afterAutospacing="1"/>
    </w:pPr>
    <w:rPr>
      <w:rFonts w:ascii="Calibri" w:eastAsia="Times New Roman" w:hAnsi="Calibri" w:cs="Times New Roman"/>
      <w:b/>
      <w:bCs/>
      <w:sz w:val="22"/>
      <w:szCs w:val="22"/>
      <w:lang w:val="es-CO" w:eastAsia="es-CO"/>
    </w:rPr>
  </w:style>
  <w:style w:type="paragraph" w:customStyle="1" w:styleId="xl144">
    <w:name w:val="xl144"/>
    <w:basedOn w:val="Normal"/>
    <w:rsid w:val="00AB727F"/>
    <w:pPr>
      <w:pBdr>
        <w:top w:val="single" w:sz="8" w:space="0" w:color="auto"/>
        <w:bottom w:val="single" w:sz="8" w:space="0" w:color="auto"/>
      </w:pBdr>
      <w:shd w:val="clear" w:color="auto" w:fill="D9D9D9"/>
      <w:spacing w:before="100" w:beforeAutospacing="1" w:after="100" w:afterAutospacing="1"/>
    </w:pPr>
    <w:rPr>
      <w:rFonts w:ascii="Calibri" w:eastAsia="Times New Roman" w:hAnsi="Calibri" w:cs="Times New Roman"/>
      <w:b/>
      <w:bCs/>
      <w:sz w:val="22"/>
      <w:szCs w:val="22"/>
      <w:lang w:val="es-CO" w:eastAsia="es-CO"/>
    </w:rPr>
  </w:style>
  <w:style w:type="paragraph" w:customStyle="1" w:styleId="xl145">
    <w:name w:val="xl145"/>
    <w:basedOn w:val="Normal"/>
    <w:rsid w:val="00AB727F"/>
    <w:pPr>
      <w:pBdr>
        <w:top w:val="single" w:sz="8" w:space="0" w:color="auto"/>
        <w:bottom w:val="single" w:sz="8" w:space="0" w:color="auto"/>
        <w:right w:val="single" w:sz="8" w:space="0" w:color="auto"/>
      </w:pBdr>
      <w:shd w:val="clear" w:color="auto" w:fill="D9D9D9"/>
      <w:spacing w:before="100" w:beforeAutospacing="1" w:after="100" w:afterAutospacing="1"/>
    </w:pPr>
    <w:rPr>
      <w:rFonts w:ascii="Calibri" w:eastAsia="Times New Roman" w:hAnsi="Calibri" w:cs="Times New Roman"/>
      <w:b/>
      <w:bCs/>
      <w:sz w:val="22"/>
      <w:szCs w:val="22"/>
      <w:lang w:val="es-CO" w:eastAsia="es-CO"/>
    </w:rPr>
  </w:style>
  <w:style w:type="paragraph" w:customStyle="1" w:styleId="xl146">
    <w:name w:val="xl146"/>
    <w:basedOn w:val="Normal"/>
    <w:rsid w:val="00AB727F"/>
    <w:pPr>
      <w:pBdr>
        <w:left w:val="single" w:sz="8" w:space="0" w:color="auto"/>
      </w:pBdr>
      <w:shd w:val="clear" w:color="auto" w:fill="D9D9D9"/>
      <w:spacing w:before="100" w:beforeAutospacing="1" w:after="100" w:afterAutospacing="1"/>
    </w:pPr>
    <w:rPr>
      <w:rFonts w:ascii="Calibri" w:eastAsia="Times New Roman" w:hAnsi="Calibri" w:cs="Times New Roman"/>
      <w:b/>
      <w:bCs/>
      <w:sz w:val="22"/>
      <w:szCs w:val="22"/>
      <w:lang w:val="es-CO" w:eastAsia="es-CO"/>
    </w:rPr>
  </w:style>
  <w:style w:type="paragraph" w:customStyle="1" w:styleId="xl147">
    <w:name w:val="xl147"/>
    <w:basedOn w:val="Normal"/>
    <w:rsid w:val="00AB727F"/>
    <w:pPr>
      <w:shd w:val="clear" w:color="auto" w:fill="D9D9D9"/>
      <w:spacing w:before="100" w:beforeAutospacing="1" w:after="100" w:afterAutospacing="1"/>
    </w:pPr>
    <w:rPr>
      <w:rFonts w:ascii="Calibri" w:eastAsia="Times New Roman" w:hAnsi="Calibri" w:cs="Times New Roman"/>
      <w:b/>
      <w:bCs/>
      <w:sz w:val="22"/>
      <w:szCs w:val="22"/>
      <w:lang w:val="es-CO" w:eastAsia="es-CO"/>
    </w:rPr>
  </w:style>
  <w:style w:type="paragraph" w:customStyle="1" w:styleId="xl148">
    <w:name w:val="xl148"/>
    <w:basedOn w:val="Normal"/>
    <w:rsid w:val="00AB727F"/>
    <w:pPr>
      <w:pBdr>
        <w:right w:val="single" w:sz="8" w:space="0" w:color="auto"/>
      </w:pBdr>
      <w:shd w:val="clear" w:color="auto" w:fill="D9D9D9"/>
      <w:spacing w:before="100" w:beforeAutospacing="1" w:after="100" w:afterAutospacing="1"/>
    </w:pPr>
    <w:rPr>
      <w:rFonts w:ascii="Calibri" w:eastAsia="Times New Roman" w:hAnsi="Calibri" w:cs="Times New Roman"/>
      <w:b/>
      <w:bCs/>
      <w:sz w:val="22"/>
      <w:szCs w:val="22"/>
      <w:lang w:val="es-CO" w:eastAsia="es-CO"/>
    </w:rPr>
  </w:style>
  <w:style w:type="paragraph" w:customStyle="1" w:styleId="xl149">
    <w:name w:val="xl149"/>
    <w:basedOn w:val="Normal"/>
    <w:rsid w:val="00AB727F"/>
    <w:pPr>
      <w:pBdr>
        <w:left w:val="single" w:sz="8" w:space="0" w:color="auto"/>
      </w:pBdr>
      <w:shd w:val="clear" w:color="auto" w:fill="D9D9D9"/>
      <w:spacing w:before="100" w:beforeAutospacing="1" w:after="100" w:afterAutospacing="1"/>
    </w:pPr>
    <w:rPr>
      <w:rFonts w:ascii="Calibri" w:eastAsia="Times New Roman" w:hAnsi="Calibri" w:cs="Times New Roman"/>
      <w:b/>
      <w:bCs/>
      <w:sz w:val="22"/>
      <w:szCs w:val="22"/>
      <w:lang w:val="es-CO" w:eastAsia="es-CO"/>
    </w:rPr>
  </w:style>
  <w:style w:type="paragraph" w:customStyle="1" w:styleId="xl150">
    <w:name w:val="xl150"/>
    <w:basedOn w:val="Normal"/>
    <w:rsid w:val="00AB727F"/>
    <w:pPr>
      <w:shd w:val="clear" w:color="auto" w:fill="D9D9D9"/>
      <w:spacing w:before="100" w:beforeAutospacing="1" w:after="100" w:afterAutospacing="1"/>
    </w:pPr>
    <w:rPr>
      <w:rFonts w:ascii="Calibri" w:eastAsia="Times New Roman" w:hAnsi="Calibri" w:cs="Times New Roman"/>
      <w:b/>
      <w:bCs/>
      <w:sz w:val="22"/>
      <w:szCs w:val="22"/>
      <w:lang w:val="es-CO" w:eastAsia="es-CO"/>
    </w:rPr>
  </w:style>
  <w:style w:type="paragraph" w:customStyle="1" w:styleId="xl151">
    <w:name w:val="xl151"/>
    <w:basedOn w:val="Normal"/>
    <w:rsid w:val="00AB727F"/>
    <w:pPr>
      <w:pBdr>
        <w:right w:val="single" w:sz="8" w:space="0" w:color="auto"/>
      </w:pBdr>
      <w:shd w:val="clear" w:color="auto" w:fill="D9D9D9"/>
      <w:spacing w:before="100" w:beforeAutospacing="1" w:after="100" w:afterAutospacing="1"/>
    </w:pPr>
    <w:rPr>
      <w:rFonts w:ascii="Calibri" w:eastAsia="Times New Roman" w:hAnsi="Calibri" w:cs="Times New Roman"/>
      <w:b/>
      <w:bCs/>
      <w:sz w:val="22"/>
      <w:szCs w:val="22"/>
      <w:lang w:val="es-CO" w:eastAsia="es-CO"/>
    </w:rPr>
  </w:style>
  <w:style w:type="paragraph" w:customStyle="1" w:styleId="xl152">
    <w:name w:val="xl152"/>
    <w:basedOn w:val="Normal"/>
    <w:rsid w:val="00AB727F"/>
    <w:pPr>
      <w:pBdr>
        <w:left w:val="single" w:sz="8" w:space="0" w:color="auto"/>
      </w:pBdr>
      <w:shd w:val="clear" w:color="auto" w:fill="D9D9D9"/>
      <w:spacing w:before="100" w:beforeAutospacing="1" w:after="100" w:afterAutospacing="1"/>
    </w:pPr>
    <w:rPr>
      <w:rFonts w:ascii="Calibri" w:eastAsia="Times New Roman" w:hAnsi="Calibri" w:cs="Times New Roman"/>
      <w:b/>
      <w:bCs/>
      <w:sz w:val="22"/>
      <w:szCs w:val="22"/>
      <w:lang w:val="es-CO" w:eastAsia="es-CO"/>
    </w:rPr>
  </w:style>
  <w:style w:type="paragraph" w:customStyle="1" w:styleId="xl153">
    <w:name w:val="xl153"/>
    <w:basedOn w:val="Normal"/>
    <w:rsid w:val="00AB727F"/>
    <w:pPr>
      <w:shd w:val="clear" w:color="auto" w:fill="D9D9D9"/>
      <w:spacing w:before="100" w:beforeAutospacing="1" w:after="100" w:afterAutospacing="1"/>
    </w:pPr>
    <w:rPr>
      <w:rFonts w:ascii="Calibri" w:eastAsia="Times New Roman" w:hAnsi="Calibri" w:cs="Times New Roman"/>
      <w:b/>
      <w:bCs/>
      <w:sz w:val="22"/>
      <w:szCs w:val="22"/>
      <w:lang w:val="es-CO" w:eastAsia="es-CO"/>
    </w:rPr>
  </w:style>
  <w:style w:type="paragraph" w:customStyle="1" w:styleId="xl154">
    <w:name w:val="xl154"/>
    <w:basedOn w:val="Normal"/>
    <w:rsid w:val="00AB727F"/>
    <w:pPr>
      <w:pBdr>
        <w:right w:val="single" w:sz="8" w:space="0" w:color="auto"/>
      </w:pBdr>
      <w:shd w:val="clear" w:color="auto" w:fill="D9D9D9"/>
      <w:spacing w:before="100" w:beforeAutospacing="1" w:after="100" w:afterAutospacing="1"/>
    </w:pPr>
    <w:rPr>
      <w:rFonts w:ascii="Calibri" w:eastAsia="Times New Roman" w:hAnsi="Calibri" w:cs="Times New Roman"/>
      <w:b/>
      <w:bCs/>
      <w:sz w:val="22"/>
      <w:szCs w:val="22"/>
      <w:lang w:val="es-CO" w:eastAsia="es-CO"/>
    </w:rPr>
  </w:style>
  <w:style w:type="paragraph" w:customStyle="1" w:styleId="xl155">
    <w:name w:val="xl155"/>
    <w:basedOn w:val="Normal"/>
    <w:rsid w:val="00AB727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sz w:val="16"/>
      <w:szCs w:val="16"/>
      <w:lang w:val="es-CO" w:eastAsia="es-CO"/>
    </w:rPr>
  </w:style>
  <w:style w:type="paragraph" w:customStyle="1" w:styleId="xl156">
    <w:name w:val="xl156"/>
    <w:basedOn w:val="Normal"/>
    <w:rsid w:val="00AB727F"/>
    <w:pPr>
      <w:pBdr>
        <w:top w:val="single" w:sz="8" w:space="0" w:color="auto"/>
        <w:left w:val="single" w:sz="8" w:space="0" w:color="auto"/>
        <w:bottom w:val="single" w:sz="4" w:space="0" w:color="auto"/>
        <w:right w:val="single" w:sz="4" w:space="0" w:color="auto"/>
      </w:pBdr>
      <w:spacing w:before="100" w:beforeAutospacing="1" w:after="100" w:afterAutospacing="1"/>
      <w:jc w:val="center"/>
    </w:pPr>
    <w:rPr>
      <w:rFonts w:ascii="Arial" w:eastAsia="Times New Roman" w:hAnsi="Arial" w:cs="Arial"/>
      <w:sz w:val="16"/>
      <w:szCs w:val="16"/>
      <w:lang w:val="es-CO" w:eastAsia="es-CO"/>
    </w:rPr>
  </w:style>
  <w:style w:type="paragraph" w:customStyle="1" w:styleId="xl157">
    <w:name w:val="xl157"/>
    <w:basedOn w:val="Normal"/>
    <w:rsid w:val="00AB727F"/>
    <w:pPr>
      <w:pBdr>
        <w:top w:val="single" w:sz="8"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sz w:val="16"/>
      <w:szCs w:val="16"/>
      <w:lang w:val="es-CO" w:eastAsia="es-CO"/>
    </w:rPr>
  </w:style>
  <w:style w:type="paragraph" w:customStyle="1" w:styleId="xl158">
    <w:name w:val="xl158"/>
    <w:basedOn w:val="Normal"/>
    <w:rsid w:val="00AB727F"/>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Arial" w:eastAsia="Times New Roman" w:hAnsi="Arial" w:cs="Arial"/>
      <w:sz w:val="16"/>
      <w:szCs w:val="16"/>
      <w:lang w:val="es-CO" w:eastAsia="es-CO"/>
    </w:rPr>
  </w:style>
  <w:style w:type="paragraph" w:customStyle="1" w:styleId="xl159">
    <w:name w:val="xl159"/>
    <w:basedOn w:val="Normal"/>
    <w:rsid w:val="00AB727F"/>
    <w:pPr>
      <w:pBdr>
        <w:top w:val="single" w:sz="4" w:space="0" w:color="auto"/>
        <w:left w:val="single" w:sz="8" w:space="0" w:color="auto"/>
        <w:bottom w:val="single" w:sz="8" w:space="0" w:color="auto"/>
        <w:right w:val="single" w:sz="4" w:space="0" w:color="auto"/>
      </w:pBdr>
      <w:spacing w:before="100" w:beforeAutospacing="1" w:after="100" w:afterAutospacing="1"/>
      <w:jc w:val="center"/>
    </w:pPr>
    <w:rPr>
      <w:rFonts w:ascii="Arial" w:eastAsia="Times New Roman" w:hAnsi="Arial" w:cs="Arial"/>
      <w:sz w:val="16"/>
      <w:szCs w:val="16"/>
      <w:lang w:val="es-CO" w:eastAsia="es-CO"/>
    </w:rPr>
  </w:style>
  <w:style w:type="paragraph" w:customStyle="1" w:styleId="xl160">
    <w:name w:val="xl160"/>
    <w:basedOn w:val="Normal"/>
    <w:rsid w:val="00AB727F"/>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eastAsia="Times New Roman" w:hAnsi="Arial" w:cs="Arial"/>
      <w:sz w:val="16"/>
      <w:szCs w:val="16"/>
      <w:lang w:val="es-CO" w:eastAsia="es-CO"/>
    </w:rPr>
  </w:style>
  <w:style w:type="character" w:styleId="Ttulodellibro">
    <w:name w:val="Book Title"/>
    <w:basedOn w:val="Fuentedeprrafopredeter"/>
    <w:uiPriority w:val="33"/>
    <w:qFormat/>
    <w:rsid w:val="00AB727F"/>
    <w:rPr>
      <w:b/>
      <w:bCs/>
      <w:smallCaps/>
      <w:spacing w:val="5"/>
    </w:rPr>
  </w:style>
  <w:style w:type="character" w:customStyle="1" w:styleId="textonormal1">
    <w:name w:val="textonormal1"/>
    <w:rsid w:val="00AB727F"/>
    <w:rPr>
      <w:rFonts w:ascii="Arial" w:hAnsi="Arial" w:cs="Arial" w:hint="default"/>
      <w:color w:val="000000"/>
      <w:sz w:val="18"/>
      <w:szCs w:val="18"/>
    </w:rPr>
  </w:style>
  <w:style w:type="character" w:customStyle="1" w:styleId="apple-converted-space">
    <w:name w:val="apple-converted-space"/>
    <w:rsid w:val="00AB727F"/>
  </w:style>
  <w:style w:type="character" w:customStyle="1" w:styleId="CharacterStyle4">
    <w:name w:val="Character Style 4"/>
    <w:rsid w:val="00AB727F"/>
    <w:rPr>
      <w:sz w:val="20"/>
      <w:szCs w:val="20"/>
    </w:rPr>
  </w:style>
  <w:style w:type="character" w:customStyle="1" w:styleId="object">
    <w:name w:val="object"/>
    <w:rsid w:val="00AB727F"/>
  </w:style>
  <w:style w:type="character" w:customStyle="1" w:styleId="WW8Num15z0">
    <w:name w:val="WW8Num15z0"/>
    <w:rsid w:val="00AB727F"/>
    <w:rPr>
      <w:rFonts w:ascii="Symbol" w:hAnsi="Symbol" w:hint="default"/>
    </w:rPr>
  </w:style>
  <w:style w:type="character" w:customStyle="1" w:styleId="Fuentedeprrafopredeter1">
    <w:name w:val="Fuente de párrafo predeter.1"/>
    <w:rsid w:val="00AB727F"/>
  </w:style>
  <w:style w:type="character" w:customStyle="1" w:styleId="WW8Num5z0">
    <w:name w:val="WW8Num5z0"/>
    <w:rsid w:val="00AB727F"/>
    <w:rPr>
      <w:rFonts w:ascii="Symbol" w:hAnsi="Symbol" w:hint="default"/>
    </w:rPr>
  </w:style>
  <w:style w:type="character" w:customStyle="1" w:styleId="WW8Num6z0">
    <w:name w:val="WW8Num6z0"/>
    <w:rsid w:val="00AB727F"/>
    <w:rPr>
      <w:rFonts w:ascii="Symbol" w:hAnsi="Symbol" w:hint="default"/>
    </w:rPr>
  </w:style>
  <w:style w:type="character" w:customStyle="1" w:styleId="WW8Num7z0">
    <w:name w:val="WW8Num7z0"/>
    <w:rsid w:val="00AB727F"/>
    <w:rPr>
      <w:rFonts w:ascii="Symbol" w:hAnsi="Symbol" w:hint="default"/>
    </w:rPr>
  </w:style>
  <w:style w:type="character" w:customStyle="1" w:styleId="WW8Num8z0">
    <w:name w:val="WW8Num8z0"/>
    <w:rsid w:val="00AB727F"/>
    <w:rPr>
      <w:rFonts w:ascii="Symbol" w:hAnsi="Symbol" w:hint="default"/>
    </w:rPr>
  </w:style>
  <w:style w:type="character" w:customStyle="1" w:styleId="WW8Num9z0">
    <w:name w:val="WW8Num9z0"/>
    <w:rsid w:val="00AB727F"/>
    <w:rPr>
      <w:rFonts w:ascii="Symbol" w:hAnsi="Symbol" w:hint="default"/>
    </w:rPr>
  </w:style>
  <w:style w:type="character" w:customStyle="1" w:styleId="WW8Num10z0">
    <w:name w:val="WW8Num10z0"/>
    <w:rsid w:val="00AB727F"/>
    <w:rPr>
      <w:rFonts w:ascii="Symbol" w:hAnsi="Symbol" w:hint="default"/>
    </w:rPr>
  </w:style>
  <w:style w:type="character" w:customStyle="1" w:styleId="WW8Num11z0">
    <w:name w:val="WW8Num11z0"/>
    <w:rsid w:val="00AB727F"/>
    <w:rPr>
      <w:rFonts w:ascii="Symbol" w:hAnsi="Symbol" w:hint="default"/>
    </w:rPr>
  </w:style>
  <w:style w:type="character" w:customStyle="1" w:styleId="WW8Num12z0">
    <w:name w:val="WW8Num12z0"/>
    <w:rsid w:val="00AB727F"/>
    <w:rPr>
      <w:rFonts w:ascii="Symbol" w:hAnsi="Symbol" w:hint="default"/>
    </w:rPr>
  </w:style>
  <w:style w:type="character" w:customStyle="1" w:styleId="WW8Num13z0">
    <w:name w:val="WW8Num13z0"/>
    <w:rsid w:val="00AB727F"/>
    <w:rPr>
      <w:rFonts w:ascii="Symbol" w:hAnsi="Symbol" w:hint="default"/>
    </w:rPr>
  </w:style>
  <w:style w:type="character" w:customStyle="1" w:styleId="WW8Num14z0">
    <w:name w:val="WW8Num14z0"/>
    <w:rsid w:val="00AB727F"/>
    <w:rPr>
      <w:rFonts w:ascii="Symbol" w:hAnsi="Symbol" w:hint="default"/>
    </w:rPr>
  </w:style>
  <w:style w:type="character" w:customStyle="1" w:styleId="WW8Num16z0">
    <w:name w:val="WW8Num16z0"/>
    <w:rsid w:val="00AB727F"/>
    <w:rPr>
      <w:rFonts w:ascii="Wingdings" w:hAnsi="Wingdings" w:hint="default"/>
    </w:rPr>
  </w:style>
  <w:style w:type="character" w:customStyle="1" w:styleId="WW8Num17z0">
    <w:name w:val="WW8Num17z0"/>
    <w:rsid w:val="00AB727F"/>
    <w:rPr>
      <w:rFonts w:ascii="Wingdings" w:hAnsi="Wingdings" w:hint="default"/>
    </w:rPr>
  </w:style>
  <w:style w:type="character" w:customStyle="1" w:styleId="WW8Num18z0">
    <w:name w:val="WW8Num18z0"/>
    <w:rsid w:val="00AB727F"/>
    <w:rPr>
      <w:rFonts w:ascii="Symbol" w:hAnsi="Symbol" w:hint="default"/>
    </w:rPr>
  </w:style>
  <w:style w:type="character" w:customStyle="1" w:styleId="WW8Num19z0">
    <w:name w:val="WW8Num19z0"/>
    <w:rsid w:val="00AB727F"/>
    <w:rPr>
      <w:rFonts w:ascii="Symbol" w:hAnsi="Symbol" w:hint="default"/>
    </w:rPr>
  </w:style>
  <w:style w:type="character" w:customStyle="1" w:styleId="WW8Num20z0">
    <w:name w:val="WW8Num20z0"/>
    <w:rsid w:val="00AB727F"/>
    <w:rPr>
      <w:rFonts w:ascii="Wingdings" w:hAnsi="Wingdings" w:hint="default"/>
    </w:rPr>
  </w:style>
  <w:style w:type="character" w:customStyle="1" w:styleId="WW8Num21z0">
    <w:name w:val="WW8Num21z0"/>
    <w:rsid w:val="00AB727F"/>
    <w:rPr>
      <w:rFonts w:ascii="Symbol" w:hAnsi="Symbol" w:hint="default"/>
    </w:rPr>
  </w:style>
  <w:style w:type="character" w:customStyle="1" w:styleId="WW8Num22z0">
    <w:name w:val="WW8Num22z0"/>
    <w:rsid w:val="00AB727F"/>
    <w:rPr>
      <w:rFonts w:ascii="Symbol" w:hAnsi="Symbol" w:hint="default"/>
    </w:rPr>
  </w:style>
  <w:style w:type="character" w:customStyle="1" w:styleId="WW8Num24z0">
    <w:name w:val="WW8Num24z0"/>
    <w:rsid w:val="00AB727F"/>
    <w:rPr>
      <w:rFonts w:ascii="Wingdings" w:hAnsi="Wingdings" w:hint="default"/>
    </w:rPr>
  </w:style>
  <w:style w:type="character" w:customStyle="1" w:styleId="WW8Num25z0">
    <w:name w:val="WW8Num25z0"/>
    <w:rsid w:val="00AB727F"/>
    <w:rPr>
      <w:b/>
      <w:bCs w:val="0"/>
    </w:rPr>
  </w:style>
  <w:style w:type="character" w:customStyle="1" w:styleId="WW8Num26z0">
    <w:name w:val="WW8Num26z0"/>
    <w:rsid w:val="00AB727F"/>
    <w:rPr>
      <w:rFonts w:ascii="Wingdings" w:hAnsi="Wingdings" w:hint="default"/>
    </w:rPr>
  </w:style>
  <w:style w:type="character" w:customStyle="1" w:styleId="WW8Num29z0">
    <w:name w:val="WW8Num29z0"/>
    <w:rsid w:val="00AB727F"/>
    <w:rPr>
      <w:rFonts w:ascii="Wingdings" w:hAnsi="Wingdings" w:hint="default"/>
    </w:rPr>
  </w:style>
  <w:style w:type="character" w:customStyle="1" w:styleId="WW8Num29z1">
    <w:name w:val="WW8Num29z1"/>
    <w:rsid w:val="00AB727F"/>
    <w:rPr>
      <w:rFonts w:ascii="Courier New" w:hAnsi="Courier New" w:cs="Courier New" w:hint="default"/>
    </w:rPr>
  </w:style>
  <w:style w:type="character" w:customStyle="1" w:styleId="WW8Num30z0">
    <w:name w:val="WW8Num30z0"/>
    <w:rsid w:val="00AB727F"/>
    <w:rPr>
      <w:b/>
      <w:bCs w:val="0"/>
    </w:rPr>
  </w:style>
  <w:style w:type="character" w:customStyle="1" w:styleId="WW8Num30z1">
    <w:name w:val="WW8Num30z1"/>
    <w:rsid w:val="00AB727F"/>
    <w:rPr>
      <w:rFonts w:ascii="OpenSymbol" w:hAnsi="OpenSymbol" w:cs="OpenSymbol" w:hint="default"/>
    </w:rPr>
  </w:style>
  <w:style w:type="character" w:customStyle="1" w:styleId="WW8Num31z0">
    <w:name w:val="WW8Num31z0"/>
    <w:rsid w:val="00AB727F"/>
    <w:rPr>
      <w:rFonts w:ascii="Wingdings" w:hAnsi="Wingdings" w:hint="default"/>
    </w:rPr>
  </w:style>
  <w:style w:type="character" w:customStyle="1" w:styleId="WW8Num31z1">
    <w:name w:val="WW8Num31z1"/>
    <w:rsid w:val="00AB727F"/>
    <w:rPr>
      <w:rFonts w:ascii="Courier New" w:hAnsi="Courier New" w:cs="Courier New" w:hint="default"/>
    </w:rPr>
  </w:style>
  <w:style w:type="character" w:customStyle="1" w:styleId="Absatz-Standardschriftart">
    <w:name w:val="Absatz-Standardschriftart"/>
    <w:rsid w:val="00AB727F"/>
  </w:style>
  <w:style w:type="character" w:customStyle="1" w:styleId="WW-Absatz-Standardschriftart">
    <w:name w:val="WW-Absatz-Standardschriftart"/>
    <w:rsid w:val="00AB727F"/>
  </w:style>
  <w:style w:type="character" w:customStyle="1" w:styleId="WW-Absatz-Standardschriftart1">
    <w:name w:val="WW-Absatz-Standardschriftart1"/>
    <w:rsid w:val="00AB727F"/>
  </w:style>
  <w:style w:type="character" w:customStyle="1" w:styleId="WW-Absatz-Standardschriftart11">
    <w:name w:val="WW-Absatz-Standardschriftart11"/>
    <w:rsid w:val="00AB727F"/>
  </w:style>
  <w:style w:type="character" w:customStyle="1" w:styleId="WW8Num23z0">
    <w:name w:val="WW8Num23z0"/>
    <w:rsid w:val="00AB727F"/>
    <w:rPr>
      <w:rFonts w:ascii="Symbol" w:hAnsi="Symbol" w:hint="default"/>
    </w:rPr>
  </w:style>
  <w:style w:type="character" w:customStyle="1" w:styleId="WW8Num27z0">
    <w:name w:val="WW8Num27z0"/>
    <w:rsid w:val="00AB727F"/>
    <w:rPr>
      <w:rFonts w:ascii="Wingdings" w:hAnsi="Wingdings" w:hint="default"/>
    </w:rPr>
  </w:style>
  <w:style w:type="character" w:customStyle="1" w:styleId="WW8Num32z0">
    <w:name w:val="WW8Num32z0"/>
    <w:rsid w:val="00AB727F"/>
    <w:rPr>
      <w:rFonts w:ascii="Wingdings 2" w:hAnsi="Wingdings 2" w:cs="OpenSymbol" w:hint="default"/>
    </w:rPr>
  </w:style>
  <w:style w:type="character" w:customStyle="1" w:styleId="WW8Num32z1">
    <w:name w:val="WW8Num32z1"/>
    <w:rsid w:val="00AB727F"/>
    <w:rPr>
      <w:rFonts w:ascii="OpenSymbol" w:hAnsi="OpenSymbol" w:cs="OpenSymbol" w:hint="default"/>
    </w:rPr>
  </w:style>
  <w:style w:type="character" w:customStyle="1" w:styleId="WW-Absatz-Standardschriftart111">
    <w:name w:val="WW-Absatz-Standardschriftart111"/>
    <w:rsid w:val="00AB727F"/>
  </w:style>
  <w:style w:type="character" w:customStyle="1" w:styleId="WW8Num28z0">
    <w:name w:val="WW8Num28z0"/>
    <w:rsid w:val="00AB727F"/>
    <w:rPr>
      <w:rFonts w:ascii="Wingdings" w:hAnsi="Wingdings" w:hint="default"/>
    </w:rPr>
  </w:style>
  <w:style w:type="character" w:customStyle="1" w:styleId="WW-Absatz-Standardschriftart1111">
    <w:name w:val="WW-Absatz-Standardschriftart1111"/>
    <w:rsid w:val="00AB727F"/>
  </w:style>
  <w:style w:type="character" w:customStyle="1" w:styleId="WW-Absatz-Standardschriftart11111">
    <w:name w:val="WW-Absatz-Standardschriftart11111"/>
    <w:rsid w:val="00AB727F"/>
  </w:style>
  <w:style w:type="character" w:customStyle="1" w:styleId="WW8Num23z1">
    <w:name w:val="WW8Num23z1"/>
    <w:rsid w:val="00AB727F"/>
    <w:rPr>
      <w:rFonts w:ascii="Courier New" w:hAnsi="Courier New" w:cs="Courier New" w:hint="default"/>
    </w:rPr>
  </w:style>
  <w:style w:type="character" w:customStyle="1" w:styleId="WW8Num23z3">
    <w:name w:val="WW8Num23z3"/>
    <w:rsid w:val="00AB727F"/>
    <w:rPr>
      <w:rFonts w:ascii="Symbol" w:hAnsi="Symbol" w:hint="default"/>
    </w:rPr>
  </w:style>
  <w:style w:type="character" w:customStyle="1" w:styleId="WW8Num24z1">
    <w:name w:val="WW8Num24z1"/>
    <w:rsid w:val="00AB727F"/>
    <w:rPr>
      <w:rFonts w:ascii="Courier New" w:hAnsi="Courier New" w:cs="Courier New" w:hint="default"/>
    </w:rPr>
  </w:style>
  <w:style w:type="character" w:customStyle="1" w:styleId="WW8Num24z3">
    <w:name w:val="WW8Num24z3"/>
    <w:rsid w:val="00AB727F"/>
    <w:rPr>
      <w:rFonts w:ascii="Symbol" w:hAnsi="Symbol" w:hint="default"/>
    </w:rPr>
  </w:style>
  <w:style w:type="character" w:customStyle="1" w:styleId="WW8Num26z1">
    <w:name w:val="WW8Num26z1"/>
    <w:rsid w:val="00AB727F"/>
    <w:rPr>
      <w:rFonts w:ascii="Courier New" w:hAnsi="Courier New" w:cs="Courier New" w:hint="default"/>
    </w:rPr>
  </w:style>
  <w:style w:type="character" w:customStyle="1" w:styleId="WW8Num26z3">
    <w:name w:val="WW8Num26z3"/>
    <w:rsid w:val="00AB727F"/>
    <w:rPr>
      <w:rFonts w:ascii="Symbol" w:hAnsi="Symbol" w:hint="default"/>
    </w:rPr>
  </w:style>
  <w:style w:type="character" w:customStyle="1" w:styleId="WW8Num28z1">
    <w:name w:val="WW8Num28z1"/>
    <w:rsid w:val="00AB727F"/>
    <w:rPr>
      <w:rFonts w:ascii="Courier New" w:hAnsi="Courier New" w:cs="Courier New" w:hint="default"/>
    </w:rPr>
  </w:style>
  <w:style w:type="character" w:customStyle="1" w:styleId="WW8Num28z3">
    <w:name w:val="WW8Num28z3"/>
    <w:rsid w:val="00AB727F"/>
    <w:rPr>
      <w:rFonts w:ascii="Symbol" w:hAnsi="Symbol" w:hint="default"/>
    </w:rPr>
  </w:style>
  <w:style w:type="character" w:customStyle="1" w:styleId="WW8Num29z3">
    <w:name w:val="WW8Num29z3"/>
    <w:rsid w:val="00AB727F"/>
    <w:rPr>
      <w:rFonts w:ascii="Symbol" w:hAnsi="Symbol" w:hint="default"/>
    </w:rPr>
  </w:style>
  <w:style w:type="character" w:customStyle="1" w:styleId="WW8Num31z3">
    <w:name w:val="WW8Num31z3"/>
    <w:rsid w:val="00AB727F"/>
    <w:rPr>
      <w:rFonts w:ascii="Symbol" w:hAnsi="Symbol" w:hint="default"/>
    </w:rPr>
  </w:style>
  <w:style w:type="character" w:customStyle="1" w:styleId="WW-Absatz-Standardschriftart111111">
    <w:name w:val="WW-Absatz-Standardschriftart111111"/>
    <w:rsid w:val="00AB727F"/>
  </w:style>
  <w:style w:type="character" w:customStyle="1" w:styleId="WW-Absatz-Standardschriftart1111111">
    <w:name w:val="WW-Absatz-Standardschriftart1111111"/>
    <w:rsid w:val="00AB727F"/>
  </w:style>
  <w:style w:type="character" w:customStyle="1" w:styleId="WW-Absatz-Standardschriftart11111111">
    <w:name w:val="WW-Absatz-Standardschriftart11111111"/>
    <w:rsid w:val="00AB727F"/>
  </w:style>
  <w:style w:type="character" w:customStyle="1" w:styleId="WW-Absatz-Standardschriftart111111111">
    <w:name w:val="WW-Absatz-Standardschriftart111111111"/>
    <w:rsid w:val="00AB727F"/>
  </w:style>
  <w:style w:type="character" w:customStyle="1" w:styleId="WW-Absatz-Standardschriftart1111111111">
    <w:name w:val="WW-Absatz-Standardschriftart1111111111"/>
    <w:rsid w:val="00AB727F"/>
  </w:style>
  <w:style w:type="character" w:customStyle="1" w:styleId="WW-Absatz-Standardschriftart11111111111">
    <w:name w:val="WW-Absatz-Standardschriftart11111111111"/>
    <w:rsid w:val="00AB727F"/>
  </w:style>
  <w:style w:type="character" w:customStyle="1" w:styleId="WW-Absatz-Standardschriftart111111111111">
    <w:name w:val="WW-Absatz-Standardschriftart111111111111"/>
    <w:rsid w:val="00AB727F"/>
  </w:style>
  <w:style w:type="character" w:customStyle="1" w:styleId="WW-Absatz-Standardschriftart1111111111111">
    <w:name w:val="WW-Absatz-Standardschriftart1111111111111"/>
    <w:rsid w:val="00AB727F"/>
  </w:style>
  <w:style w:type="character" w:customStyle="1" w:styleId="WW-Absatz-Standardschriftart11111111111111">
    <w:name w:val="WW-Absatz-Standardschriftart11111111111111"/>
    <w:rsid w:val="00AB727F"/>
  </w:style>
  <w:style w:type="character" w:customStyle="1" w:styleId="WW-Absatz-Standardschriftart111111111111111">
    <w:name w:val="WW-Absatz-Standardschriftart111111111111111"/>
    <w:rsid w:val="00AB727F"/>
  </w:style>
  <w:style w:type="character" w:customStyle="1" w:styleId="WW-Absatz-Standardschriftart1111111111111111">
    <w:name w:val="WW-Absatz-Standardschriftart1111111111111111"/>
    <w:rsid w:val="00AB727F"/>
  </w:style>
  <w:style w:type="character" w:customStyle="1" w:styleId="WW-Absatz-Standardschriftart11111111111111111">
    <w:name w:val="WW-Absatz-Standardschriftart11111111111111111"/>
    <w:rsid w:val="00AB727F"/>
  </w:style>
  <w:style w:type="character" w:customStyle="1" w:styleId="WW-Absatz-Standardschriftart111111111111111111">
    <w:name w:val="WW-Absatz-Standardschriftart111111111111111111"/>
    <w:rsid w:val="00AB727F"/>
  </w:style>
  <w:style w:type="character" w:customStyle="1" w:styleId="WW-Absatz-Standardschriftart1111111111111111111">
    <w:name w:val="WW-Absatz-Standardschriftart1111111111111111111"/>
    <w:rsid w:val="00AB727F"/>
  </w:style>
  <w:style w:type="character" w:customStyle="1" w:styleId="WW-Fuentedeprrafopredeter">
    <w:name w:val="WW-Fuente de párrafo predeter."/>
    <w:rsid w:val="00AB727F"/>
  </w:style>
  <w:style w:type="character" w:customStyle="1" w:styleId="WW8Num2z0">
    <w:name w:val="WW8Num2z0"/>
    <w:rsid w:val="00AB727F"/>
    <w:rPr>
      <w:rFonts w:ascii="Wingdings" w:hAnsi="Wingdings" w:hint="default"/>
    </w:rPr>
  </w:style>
  <w:style w:type="character" w:customStyle="1" w:styleId="WW8Num4z0">
    <w:name w:val="WW8Num4z0"/>
    <w:rsid w:val="00AB727F"/>
    <w:rPr>
      <w:rFonts w:ascii="Symbol" w:hAnsi="Symbol" w:hint="default"/>
    </w:rPr>
  </w:style>
  <w:style w:type="character" w:customStyle="1" w:styleId="Smbolosdenumeracin">
    <w:name w:val="Símbolos de numeración"/>
    <w:rsid w:val="00AB727F"/>
  </w:style>
  <w:style w:type="character" w:customStyle="1" w:styleId="Vietas">
    <w:name w:val="Viñetas"/>
    <w:rsid w:val="00AB727F"/>
    <w:rPr>
      <w:rFonts w:ascii="OpenSymbol" w:eastAsia="OpenSymbol" w:hAnsi="OpenSymbol" w:cs="OpenSymbol" w:hint="default"/>
    </w:rPr>
  </w:style>
  <w:style w:type="character" w:customStyle="1" w:styleId="WW8Num37z2">
    <w:name w:val="WW8Num37z2"/>
    <w:rsid w:val="00AB727F"/>
    <w:rPr>
      <w:rFonts w:ascii="Wingdings" w:hAnsi="Wingdings" w:hint="default"/>
    </w:rPr>
  </w:style>
  <w:style w:type="character" w:customStyle="1" w:styleId="WW8Num37z3">
    <w:name w:val="WW8Num37z3"/>
    <w:rsid w:val="00AB727F"/>
    <w:rPr>
      <w:rFonts w:ascii="Symbol" w:hAnsi="Symbol" w:hint="default"/>
    </w:rPr>
  </w:style>
  <w:style w:type="character" w:styleId="Refdecomentario">
    <w:name w:val="annotation reference"/>
    <w:basedOn w:val="Fuentedeprrafopredeter"/>
    <w:uiPriority w:val="99"/>
    <w:semiHidden/>
    <w:unhideWhenUsed/>
    <w:rsid w:val="00AB727F"/>
    <w:rPr>
      <w:sz w:val="16"/>
      <w:szCs w:val="16"/>
    </w:rPr>
  </w:style>
  <w:style w:type="paragraph" w:styleId="Textocomentario">
    <w:name w:val="annotation text"/>
    <w:basedOn w:val="Normal"/>
    <w:link w:val="TextocomentarioCar"/>
    <w:uiPriority w:val="99"/>
    <w:semiHidden/>
    <w:unhideWhenUsed/>
    <w:rsid w:val="00AB727F"/>
    <w:rPr>
      <w:sz w:val="20"/>
      <w:szCs w:val="20"/>
    </w:rPr>
  </w:style>
  <w:style w:type="character" w:customStyle="1" w:styleId="TextocomentarioCar">
    <w:name w:val="Texto comentario Car"/>
    <w:basedOn w:val="Fuentedeprrafopredeter"/>
    <w:link w:val="Textocomentario"/>
    <w:uiPriority w:val="99"/>
    <w:semiHidden/>
    <w:rsid w:val="00AB727F"/>
    <w:rPr>
      <w:sz w:val="20"/>
      <w:szCs w:val="20"/>
    </w:rPr>
  </w:style>
  <w:style w:type="paragraph" w:styleId="Asuntodelcomentario">
    <w:name w:val="annotation subject"/>
    <w:basedOn w:val="Textocomentario"/>
    <w:next w:val="Textocomentario"/>
    <w:link w:val="AsuntodelcomentarioCar"/>
    <w:uiPriority w:val="99"/>
    <w:semiHidden/>
    <w:unhideWhenUsed/>
    <w:rsid w:val="00AB727F"/>
    <w:rPr>
      <w:b/>
      <w:bCs/>
    </w:rPr>
  </w:style>
  <w:style w:type="character" w:customStyle="1" w:styleId="AsuntodelcomentarioCar">
    <w:name w:val="Asunto del comentario Car"/>
    <w:basedOn w:val="TextocomentarioCar"/>
    <w:link w:val="Asuntodelcomentario"/>
    <w:uiPriority w:val="99"/>
    <w:semiHidden/>
    <w:rsid w:val="00AB727F"/>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5584796">
      <w:bodyDiv w:val="1"/>
      <w:marLeft w:val="0"/>
      <w:marRight w:val="0"/>
      <w:marTop w:val="0"/>
      <w:marBottom w:val="0"/>
      <w:divBdr>
        <w:top w:val="none" w:sz="0" w:space="0" w:color="auto"/>
        <w:left w:val="none" w:sz="0" w:space="0" w:color="auto"/>
        <w:bottom w:val="none" w:sz="0" w:space="0" w:color="auto"/>
        <w:right w:val="none" w:sz="0" w:space="0" w:color="auto"/>
      </w:divBdr>
    </w:div>
    <w:div w:id="186136950">
      <w:bodyDiv w:val="1"/>
      <w:marLeft w:val="0"/>
      <w:marRight w:val="0"/>
      <w:marTop w:val="0"/>
      <w:marBottom w:val="0"/>
      <w:divBdr>
        <w:top w:val="none" w:sz="0" w:space="0" w:color="auto"/>
        <w:left w:val="none" w:sz="0" w:space="0" w:color="auto"/>
        <w:bottom w:val="none" w:sz="0" w:space="0" w:color="auto"/>
        <w:right w:val="none" w:sz="0" w:space="0" w:color="auto"/>
      </w:divBdr>
    </w:div>
    <w:div w:id="196310150">
      <w:bodyDiv w:val="1"/>
      <w:marLeft w:val="0"/>
      <w:marRight w:val="0"/>
      <w:marTop w:val="0"/>
      <w:marBottom w:val="0"/>
      <w:divBdr>
        <w:top w:val="none" w:sz="0" w:space="0" w:color="auto"/>
        <w:left w:val="none" w:sz="0" w:space="0" w:color="auto"/>
        <w:bottom w:val="none" w:sz="0" w:space="0" w:color="auto"/>
        <w:right w:val="none" w:sz="0" w:space="0" w:color="auto"/>
      </w:divBdr>
    </w:div>
    <w:div w:id="248662362">
      <w:bodyDiv w:val="1"/>
      <w:marLeft w:val="0"/>
      <w:marRight w:val="0"/>
      <w:marTop w:val="0"/>
      <w:marBottom w:val="0"/>
      <w:divBdr>
        <w:top w:val="none" w:sz="0" w:space="0" w:color="auto"/>
        <w:left w:val="none" w:sz="0" w:space="0" w:color="auto"/>
        <w:bottom w:val="none" w:sz="0" w:space="0" w:color="auto"/>
        <w:right w:val="none" w:sz="0" w:space="0" w:color="auto"/>
      </w:divBdr>
    </w:div>
    <w:div w:id="253633689">
      <w:bodyDiv w:val="1"/>
      <w:marLeft w:val="0"/>
      <w:marRight w:val="0"/>
      <w:marTop w:val="0"/>
      <w:marBottom w:val="0"/>
      <w:divBdr>
        <w:top w:val="none" w:sz="0" w:space="0" w:color="auto"/>
        <w:left w:val="none" w:sz="0" w:space="0" w:color="auto"/>
        <w:bottom w:val="none" w:sz="0" w:space="0" w:color="auto"/>
        <w:right w:val="none" w:sz="0" w:space="0" w:color="auto"/>
      </w:divBdr>
    </w:div>
    <w:div w:id="309948202">
      <w:bodyDiv w:val="1"/>
      <w:marLeft w:val="0"/>
      <w:marRight w:val="0"/>
      <w:marTop w:val="0"/>
      <w:marBottom w:val="0"/>
      <w:divBdr>
        <w:top w:val="none" w:sz="0" w:space="0" w:color="auto"/>
        <w:left w:val="none" w:sz="0" w:space="0" w:color="auto"/>
        <w:bottom w:val="none" w:sz="0" w:space="0" w:color="auto"/>
        <w:right w:val="none" w:sz="0" w:space="0" w:color="auto"/>
      </w:divBdr>
    </w:div>
    <w:div w:id="310135489">
      <w:bodyDiv w:val="1"/>
      <w:marLeft w:val="0"/>
      <w:marRight w:val="0"/>
      <w:marTop w:val="0"/>
      <w:marBottom w:val="0"/>
      <w:divBdr>
        <w:top w:val="none" w:sz="0" w:space="0" w:color="auto"/>
        <w:left w:val="none" w:sz="0" w:space="0" w:color="auto"/>
        <w:bottom w:val="none" w:sz="0" w:space="0" w:color="auto"/>
        <w:right w:val="none" w:sz="0" w:space="0" w:color="auto"/>
      </w:divBdr>
    </w:div>
    <w:div w:id="405687734">
      <w:bodyDiv w:val="1"/>
      <w:marLeft w:val="0"/>
      <w:marRight w:val="0"/>
      <w:marTop w:val="0"/>
      <w:marBottom w:val="0"/>
      <w:divBdr>
        <w:top w:val="none" w:sz="0" w:space="0" w:color="auto"/>
        <w:left w:val="none" w:sz="0" w:space="0" w:color="auto"/>
        <w:bottom w:val="none" w:sz="0" w:space="0" w:color="auto"/>
        <w:right w:val="none" w:sz="0" w:space="0" w:color="auto"/>
      </w:divBdr>
    </w:div>
    <w:div w:id="424232423">
      <w:bodyDiv w:val="1"/>
      <w:marLeft w:val="0"/>
      <w:marRight w:val="0"/>
      <w:marTop w:val="0"/>
      <w:marBottom w:val="0"/>
      <w:divBdr>
        <w:top w:val="none" w:sz="0" w:space="0" w:color="auto"/>
        <w:left w:val="none" w:sz="0" w:space="0" w:color="auto"/>
        <w:bottom w:val="none" w:sz="0" w:space="0" w:color="auto"/>
        <w:right w:val="none" w:sz="0" w:space="0" w:color="auto"/>
      </w:divBdr>
    </w:div>
    <w:div w:id="461272290">
      <w:bodyDiv w:val="1"/>
      <w:marLeft w:val="0"/>
      <w:marRight w:val="0"/>
      <w:marTop w:val="0"/>
      <w:marBottom w:val="0"/>
      <w:divBdr>
        <w:top w:val="none" w:sz="0" w:space="0" w:color="auto"/>
        <w:left w:val="none" w:sz="0" w:space="0" w:color="auto"/>
        <w:bottom w:val="none" w:sz="0" w:space="0" w:color="auto"/>
        <w:right w:val="none" w:sz="0" w:space="0" w:color="auto"/>
      </w:divBdr>
    </w:div>
    <w:div w:id="535048232">
      <w:bodyDiv w:val="1"/>
      <w:marLeft w:val="0"/>
      <w:marRight w:val="0"/>
      <w:marTop w:val="0"/>
      <w:marBottom w:val="0"/>
      <w:divBdr>
        <w:top w:val="none" w:sz="0" w:space="0" w:color="auto"/>
        <w:left w:val="none" w:sz="0" w:space="0" w:color="auto"/>
        <w:bottom w:val="none" w:sz="0" w:space="0" w:color="auto"/>
        <w:right w:val="none" w:sz="0" w:space="0" w:color="auto"/>
      </w:divBdr>
    </w:div>
    <w:div w:id="564491369">
      <w:bodyDiv w:val="1"/>
      <w:marLeft w:val="0"/>
      <w:marRight w:val="0"/>
      <w:marTop w:val="0"/>
      <w:marBottom w:val="0"/>
      <w:divBdr>
        <w:top w:val="none" w:sz="0" w:space="0" w:color="auto"/>
        <w:left w:val="none" w:sz="0" w:space="0" w:color="auto"/>
        <w:bottom w:val="none" w:sz="0" w:space="0" w:color="auto"/>
        <w:right w:val="none" w:sz="0" w:space="0" w:color="auto"/>
      </w:divBdr>
    </w:div>
    <w:div w:id="638802194">
      <w:bodyDiv w:val="1"/>
      <w:marLeft w:val="0"/>
      <w:marRight w:val="0"/>
      <w:marTop w:val="0"/>
      <w:marBottom w:val="0"/>
      <w:divBdr>
        <w:top w:val="none" w:sz="0" w:space="0" w:color="auto"/>
        <w:left w:val="none" w:sz="0" w:space="0" w:color="auto"/>
        <w:bottom w:val="none" w:sz="0" w:space="0" w:color="auto"/>
        <w:right w:val="none" w:sz="0" w:space="0" w:color="auto"/>
      </w:divBdr>
    </w:div>
    <w:div w:id="688874092">
      <w:bodyDiv w:val="1"/>
      <w:marLeft w:val="0"/>
      <w:marRight w:val="0"/>
      <w:marTop w:val="0"/>
      <w:marBottom w:val="0"/>
      <w:divBdr>
        <w:top w:val="none" w:sz="0" w:space="0" w:color="auto"/>
        <w:left w:val="none" w:sz="0" w:space="0" w:color="auto"/>
        <w:bottom w:val="none" w:sz="0" w:space="0" w:color="auto"/>
        <w:right w:val="none" w:sz="0" w:space="0" w:color="auto"/>
      </w:divBdr>
    </w:div>
    <w:div w:id="791903047">
      <w:bodyDiv w:val="1"/>
      <w:marLeft w:val="0"/>
      <w:marRight w:val="0"/>
      <w:marTop w:val="0"/>
      <w:marBottom w:val="0"/>
      <w:divBdr>
        <w:top w:val="none" w:sz="0" w:space="0" w:color="auto"/>
        <w:left w:val="none" w:sz="0" w:space="0" w:color="auto"/>
        <w:bottom w:val="none" w:sz="0" w:space="0" w:color="auto"/>
        <w:right w:val="none" w:sz="0" w:space="0" w:color="auto"/>
      </w:divBdr>
    </w:div>
    <w:div w:id="898905052">
      <w:bodyDiv w:val="1"/>
      <w:marLeft w:val="0"/>
      <w:marRight w:val="0"/>
      <w:marTop w:val="0"/>
      <w:marBottom w:val="0"/>
      <w:divBdr>
        <w:top w:val="none" w:sz="0" w:space="0" w:color="auto"/>
        <w:left w:val="none" w:sz="0" w:space="0" w:color="auto"/>
        <w:bottom w:val="none" w:sz="0" w:space="0" w:color="auto"/>
        <w:right w:val="none" w:sz="0" w:space="0" w:color="auto"/>
      </w:divBdr>
    </w:div>
    <w:div w:id="935407995">
      <w:bodyDiv w:val="1"/>
      <w:marLeft w:val="0"/>
      <w:marRight w:val="0"/>
      <w:marTop w:val="0"/>
      <w:marBottom w:val="0"/>
      <w:divBdr>
        <w:top w:val="none" w:sz="0" w:space="0" w:color="auto"/>
        <w:left w:val="none" w:sz="0" w:space="0" w:color="auto"/>
        <w:bottom w:val="none" w:sz="0" w:space="0" w:color="auto"/>
        <w:right w:val="none" w:sz="0" w:space="0" w:color="auto"/>
      </w:divBdr>
    </w:div>
    <w:div w:id="1042825422">
      <w:bodyDiv w:val="1"/>
      <w:marLeft w:val="0"/>
      <w:marRight w:val="0"/>
      <w:marTop w:val="0"/>
      <w:marBottom w:val="0"/>
      <w:divBdr>
        <w:top w:val="none" w:sz="0" w:space="0" w:color="auto"/>
        <w:left w:val="none" w:sz="0" w:space="0" w:color="auto"/>
        <w:bottom w:val="none" w:sz="0" w:space="0" w:color="auto"/>
        <w:right w:val="none" w:sz="0" w:space="0" w:color="auto"/>
      </w:divBdr>
    </w:div>
    <w:div w:id="1043552389">
      <w:bodyDiv w:val="1"/>
      <w:marLeft w:val="0"/>
      <w:marRight w:val="0"/>
      <w:marTop w:val="0"/>
      <w:marBottom w:val="0"/>
      <w:divBdr>
        <w:top w:val="none" w:sz="0" w:space="0" w:color="auto"/>
        <w:left w:val="none" w:sz="0" w:space="0" w:color="auto"/>
        <w:bottom w:val="none" w:sz="0" w:space="0" w:color="auto"/>
        <w:right w:val="none" w:sz="0" w:space="0" w:color="auto"/>
      </w:divBdr>
    </w:div>
    <w:div w:id="1120954041">
      <w:bodyDiv w:val="1"/>
      <w:marLeft w:val="0"/>
      <w:marRight w:val="0"/>
      <w:marTop w:val="0"/>
      <w:marBottom w:val="0"/>
      <w:divBdr>
        <w:top w:val="none" w:sz="0" w:space="0" w:color="auto"/>
        <w:left w:val="none" w:sz="0" w:space="0" w:color="auto"/>
        <w:bottom w:val="none" w:sz="0" w:space="0" w:color="auto"/>
        <w:right w:val="none" w:sz="0" w:space="0" w:color="auto"/>
      </w:divBdr>
    </w:div>
    <w:div w:id="1277061083">
      <w:bodyDiv w:val="1"/>
      <w:marLeft w:val="0"/>
      <w:marRight w:val="0"/>
      <w:marTop w:val="0"/>
      <w:marBottom w:val="0"/>
      <w:divBdr>
        <w:top w:val="none" w:sz="0" w:space="0" w:color="auto"/>
        <w:left w:val="none" w:sz="0" w:space="0" w:color="auto"/>
        <w:bottom w:val="none" w:sz="0" w:space="0" w:color="auto"/>
        <w:right w:val="none" w:sz="0" w:space="0" w:color="auto"/>
      </w:divBdr>
    </w:div>
    <w:div w:id="1294404493">
      <w:bodyDiv w:val="1"/>
      <w:marLeft w:val="0"/>
      <w:marRight w:val="0"/>
      <w:marTop w:val="0"/>
      <w:marBottom w:val="0"/>
      <w:divBdr>
        <w:top w:val="none" w:sz="0" w:space="0" w:color="auto"/>
        <w:left w:val="none" w:sz="0" w:space="0" w:color="auto"/>
        <w:bottom w:val="none" w:sz="0" w:space="0" w:color="auto"/>
        <w:right w:val="none" w:sz="0" w:space="0" w:color="auto"/>
      </w:divBdr>
    </w:div>
    <w:div w:id="1484545257">
      <w:bodyDiv w:val="1"/>
      <w:marLeft w:val="0"/>
      <w:marRight w:val="0"/>
      <w:marTop w:val="0"/>
      <w:marBottom w:val="0"/>
      <w:divBdr>
        <w:top w:val="none" w:sz="0" w:space="0" w:color="auto"/>
        <w:left w:val="none" w:sz="0" w:space="0" w:color="auto"/>
        <w:bottom w:val="none" w:sz="0" w:space="0" w:color="auto"/>
        <w:right w:val="none" w:sz="0" w:space="0" w:color="auto"/>
      </w:divBdr>
      <w:divsChild>
        <w:div w:id="1483429097">
          <w:marLeft w:val="0"/>
          <w:marRight w:val="0"/>
          <w:marTop w:val="0"/>
          <w:marBottom w:val="0"/>
          <w:divBdr>
            <w:top w:val="single" w:sz="6" w:space="3" w:color="808080"/>
            <w:left w:val="single" w:sz="6" w:space="15" w:color="808080"/>
            <w:bottom w:val="single" w:sz="6" w:space="8" w:color="808080"/>
            <w:right w:val="single" w:sz="6" w:space="15" w:color="808080"/>
          </w:divBdr>
          <w:divsChild>
            <w:div w:id="1852143533">
              <w:marLeft w:val="0"/>
              <w:marRight w:val="0"/>
              <w:marTop w:val="0"/>
              <w:marBottom w:val="0"/>
              <w:divBdr>
                <w:top w:val="none" w:sz="0" w:space="0" w:color="auto"/>
                <w:left w:val="none" w:sz="0" w:space="0" w:color="auto"/>
                <w:bottom w:val="none" w:sz="0" w:space="0" w:color="auto"/>
                <w:right w:val="none" w:sz="0" w:space="0" w:color="auto"/>
              </w:divBdr>
            </w:div>
          </w:divsChild>
        </w:div>
        <w:div w:id="189034746">
          <w:marLeft w:val="0"/>
          <w:marRight w:val="0"/>
          <w:marTop w:val="0"/>
          <w:marBottom w:val="0"/>
          <w:divBdr>
            <w:top w:val="none" w:sz="0" w:space="0" w:color="auto"/>
            <w:left w:val="none" w:sz="0" w:space="0" w:color="auto"/>
            <w:bottom w:val="none" w:sz="0" w:space="0" w:color="auto"/>
            <w:right w:val="none" w:sz="0" w:space="0" w:color="auto"/>
          </w:divBdr>
        </w:div>
        <w:div w:id="1524855537">
          <w:marLeft w:val="0"/>
          <w:marRight w:val="0"/>
          <w:marTop w:val="0"/>
          <w:marBottom w:val="0"/>
          <w:divBdr>
            <w:top w:val="none" w:sz="0" w:space="0" w:color="auto"/>
            <w:left w:val="none" w:sz="0" w:space="0" w:color="auto"/>
            <w:bottom w:val="none" w:sz="0" w:space="0" w:color="auto"/>
            <w:right w:val="none" w:sz="0" w:space="0" w:color="auto"/>
          </w:divBdr>
        </w:div>
        <w:div w:id="803428253">
          <w:marLeft w:val="0"/>
          <w:marRight w:val="0"/>
          <w:marTop w:val="0"/>
          <w:marBottom w:val="0"/>
          <w:divBdr>
            <w:top w:val="none" w:sz="0" w:space="0" w:color="auto"/>
            <w:left w:val="none" w:sz="0" w:space="0" w:color="auto"/>
            <w:bottom w:val="none" w:sz="0" w:space="0" w:color="auto"/>
            <w:right w:val="none" w:sz="0" w:space="0" w:color="auto"/>
          </w:divBdr>
        </w:div>
        <w:div w:id="771706821">
          <w:marLeft w:val="0"/>
          <w:marRight w:val="0"/>
          <w:marTop w:val="0"/>
          <w:marBottom w:val="0"/>
          <w:divBdr>
            <w:top w:val="none" w:sz="0" w:space="0" w:color="auto"/>
            <w:left w:val="none" w:sz="0" w:space="0" w:color="auto"/>
            <w:bottom w:val="none" w:sz="0" w:space="0" w:color="auto"/>
            <w:right w:val="none" w:sz="0" w:space="0" w:color="auto"/>
          </w:divBdr>
        </w:div>
        <w:div w:id="578448169">
          <w:marLeft w:val="0"/>
          <w:marRight w:val="0"/>
          <w:marTop w:val="0"/>
          <w:marBottom w:val="0"/>
          <w:divBdr>
            <w:top w:val="none" w:sz="0" w:space="0" w:color="auto"/>
            <w:left w:val="none" w:sz="0" w:space="0" w:color="auto"/>
            <w:bottom w:val="none" w:sz="0" w:space="0" w:color="auto"/>
            <w:right w:val="none" w:sz="0" w:space="0" w:color="auto"/>
          </w:divBdr>
        </w:div>
        <w:div w:id="1233849225">
          <w:marLeft w:val="0"/>
          <w:marRight w:val="0"/>
          <w:marTop w:val="0"/>
          <w:marBottom w:val="0"/>
          <w:divBdr>
            <w:top w:val="none" w:sz="0" w:space="0" w:color="auto"/>
            <w:left w:val="none" w:sz="0" w:space="0" w:color="auto"/>
            <w:bottom w:val="none" w:sz="0" w:space="0" w:color="auto"/>
            <w:right w:val="none" w:sz="0" w:space="0" w:color="auto"/>
          </w:divBdr>
        </w:div>
        <w:div w:id="1667199405">
          <w:marLeft w:val="0"/>
          <w:marRight w:val="0"/>
          <w:marTop w:val="0"/>
          <w:marBottom w:val="0"/>
          <w:divBdr>
            <w:top w:val="none" w:sz="0" w:space="0" w:color="auto"/>
            <w:left w:val="none" w:sz="0" w:space="0" w:color="auto"/>
            <w:bottom w:val="none" w:sz="0" w:space="0" w:color="auto"/>
            <w:right w:val="none" w:sz="0" w:space="0" w:color="auto"/>
          </w:divBdr>
        </w:div>
      </w:divsChild>
    </w:div>
    <w:div w:id="1499881628">
      <w:bodyDiv w:val="1"/>
      <w:marLeft w:val="0"/>
      <w:marRight w:val="0"/>
      <w:marTop w:val="0"/>
      <w:marBottom w:val="0"/>
      <w:divBdr>
        <w:top w:val="none" w:sz="0" w:space="0" w:color="auto"/>
        <w:left w:val="none" w:sz="0" w:space="0" w:color="auto"/>
        <w:bottom w:val="none" w:sz="0" w:space="0" w:color="auto"/>
        <w:right w:val="none" w:sz="0" w:space="0" w:color="auto"/>
      </w:divBdr>
    </w:div>
    <w:div w:id="1516530544">
      <w:bodyDiv w:val="1"/>
      <w:marLeft w:val="0"/>
      <w:marRight w:val="0"/>
      <w:marTop w:val="0"/>
      <w:marBottom w:val="0"/>
      <w:divBdr>
        <w:top w:val="none" w:sz="0" w:space="0" w:color="auto"/>
        <w:left w:val="none" w:sz="0" w:space="0" w:color="auto"/>
        <w:bottom w:val="none" w:sz="0" w:space="0" w:color="auto"/>
        <w:right w:val="none" w:sz="0" w:space="0" w:color="auto"/>
      </w:divBdr>
    </w:div>
    <w:div w:id="1525751906">
      <w:bodyDiv w:val="1"/>
      <w:marLeft w:val="0"/>
      <w:marRight w:val="0"/>
      <w:marTop w:val="0"/>
      <w:marBottom w:val="0"/>
      <w:divBdr>
        <w:top w:val="none" w:sz="0" w:space="0" w:color="auto"/>
        <w:left w:val="none" w:sz="0" w:space="0" w:color="auto"/>
        <w:bottom w:val="none" w:sz="0" w:space="0" w:color="auto"/>
        <w:right w:val="none" w:sz="0" w:space="0" w:color="auto"/>
      </w:divBdr>
    </w:div>
    <w:div w:id="1647466608">
      <w:bodyDiv w:val="1"/>
      <w:marLeft w:val="0"/>
      <w:marRight w:val="0"/>
      <w:marTop w:val="0"/>
      <w:marBottom w:val="0"/>
      <w:divBdr>
        <w:top w:val="none" w:sz="0" w:space="0" w:color="auto"/>
        <w:left w:val="none" w:sz="0" w:space="0" w:color="auto"/>
        <w:bottom w:val="none" w:sz="0" w:space="0" w:color="auto"/>
        <w:right w:val="none" w:sz="0" w:space="0" w:color="auto"/>
      </w:divBdr>
    </w:div>
    <w:div w:id="1657688907">
      <w:bodyDiv w:val="1"/>
      <w:marLeft w:val="0"/>
      <w:marRight w:val="0"/>
      <w:marTop w:val="0"/>
      <w:marBottom w:val="0"/>
      <w:divBdr>
        <w:top w:val="none" w:sz="0" w:space="0" w:color="auto"/>
        <w:left w:val="none" w:sz="0" w:space="0" w:color="auto"/>
        <w:bottom w:val="none" w:sz="0" w:space="0" w:color="auto"/>
        <w:right w:val="none" w:sz="0" w:space="0" w:color="auto"/>
      </w:divBdr>
    </w:div>
    <w:div w:id="1668483202">
      <w:bodyDiv w:val="1"/>
      <w:marLeft w:val="0"/>
      <w:marRight w:val="0"/>
      <w:marTop w:val="0"/>
      <w:marBottom w:val="0"/>
      <w:divBdr>
        <w:top w:val="none" w:sz="0" w:space="0" w:color="auto"/>
        <w:left w:val="none" w:sz="0" w:space="0" w:color="auto"/>
        <w:bottom w:val="none" w:sz="0" w:space="0" w:color="auto"/>
        <w:right w:val="none" w:sz="0" w:space="0" w:color="auto"/>
      </w:divBdr>
    </w:div>
    <w:div w:id="1735812261">
      <w:bodyDiv w:val="1"/>
      <w:marLeft w:val="0"/>
      <w:marRight w:val="0"/>
      <w:marTop w:val="0"/>
      <w:marBottom w:val="0"/>
      <w:divBdr>
        <w:top w:val="none" w:sz="0" w:space="0" w:color="auto"/>
        <w:left w:val="none" w:sz="0" w:space="0" w:color="auto"/>
        <w:bottom w:val="none" w:sz="0" w:space="0" w:color="auto"/>
        <w:right w:val="none" w:sz="0" w:space="0" w:color="auto"/>
      </w:divBdr>
    </w:div>
    <w:div w:id="1749418206">
      <w:bodyDiv w:val="1"/>
      <w:marLeft w:val="0"/>
      <w:marRight w:val="0"/>
      <w:marTop w:val="0"/>
      <w:marBottom w:val="0"/>
      <w:divBdr>
        <w:top w:val="none" w:sz="0" w:space="0" w:color="auto"/>
        <w:left w:val="none" w:sz="0" w:space="0" w:color="auto"/>
        <w:bottom w:val="none" w:sz="0" w:space="0" w:color="auto"/>
        <w:right w:val="none" w:sz="0" w:space="0" w:color="auto"/>
      </w:divBdr>
    </w:div>
    <w:div w:id="1780680044">
      <w:bodyDiv w:val="1"/>
      <w:marLeft w:val="0"/>
      <w:marRight w:val="0"/>
      <w:marTop w:val="0"/>
      <w:marBottom w:val="0"/>
      <w:divBdr>
        <w:top w:val="none" w:sz="0" w:space="0" w:color="auto"/>
        <w:left w:val="none" w:sz="0" w:space="0" w:color="auto"/>
        <w:bottom w:val="none" w:sz="0" w:space="0" w:color="auto"/>
        <w:right w:val="none" w:sz="0" w:space="0" w:color="auto"/>
      </w:divBdr>
    </w:div>
    <w:div w:id="1908805133">
      <w:bodyDiv w:val="1"/>
      <w:marLeft w:val="0"/>
      <w:marRight w:val="0"/>
      <w:marTop w:val="0"/>
      <w:marBottom w:val="0"/>
      <w:divBdr>
        <w:top w:val="none" w:sz="0" w:space="0" w:color="auto"/>
        <w:left w:val="none" w:sz="0" w:space="0" w:color="auto"/>
        <w:bottom w:val="none" w:sz="0" w:space="0" w:color="auto"/>
        <w:right w:val="none" w:sz="0" w:space="0" w:color="auto"/>
      </w:divBdr>
    </w:div>
    <w:div w:id="1937862252">
      <w:bodyDiv w:val="1"/>
      <w:marLeft w:val="0"/>
      <w:marRight w:val="0"/>
      <w:marTop w:val="0"/>
      <w:marBottom w:val="0"/>
      <w:divBdr>
        <w:top w:val="none" w:sz="0" w:space="0" w:color="auto"/>
        <w:left w:val="none" w:sz="0" w:space="0" w:color="auto"/>
        <w:bottom w:val="none" w:sz="0" w:space="0" w:color="auto"/>
        <w:right w:val="none" w:sz="0" w:space="0" w:color="auto"/>
      </w:divBdr>
    </w:div>
    <w:div w:id="1940327777">
      <w:bodyDiv w:val="1"/>
      <w:marLeft w:val="0"/>
      <w:marRight w:val="0"/>
      <w:marTop w:val="0"/>
      <w:marBottom w:val="0"/>
      <w:divBdr>
        <w:top w:val="none" w:sz="0" w:space="0" w:color="auto"/>
        <w:left w:val="none" w:sz="0" w:space="0" w:color="auto"/>
        <w:bottom w:val="none" w:sz="0" w:space="0" w:color="auto"/>
        <w:right w:val="none" w:sz="0" w:space="0" w:color="auto"/>
      </w:divBdr>
    </w:div>
    <w:div w:id="2057970398">
      <w:bodyDiv w:val="1"/>
      <w:marLeft w:val="0"/>
      <w:marRight w:val="0"/>
      <w:marTop w:val="0"/>
      <w:marBottom w:val="0"/>
      <w:divBdr>
        <w:top w:val="none" w:sz="0" w:space="0" w:color="auto"/>
        <w:left w:val="none" w:sz="0" w:space="0" w:color="auto"/>
        <w:bottom w:val="none" w:sz="0" w:space="0" w:color="auto"/>
        <w:right w:val="none" w:sz="0" w:space="0" w:color="auto"/>
      </w:divBdr>
    </w:div>
    <w:div w:id="209809277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ntratos.gov.co"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hyperlink" Target="http://www.manizales.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BAEFB19-57E5-42EF-87BC-54E93A313A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26</Pages>
  <Words>7984</Words>
  <Characters>43918</Characters>
  <Application>Microsoft Office Word</Application>
  <DocSecurity>0</DocSecurity>
  <Lines>365</Lines>
  <Paragraphs>103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51799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 de Microsoft Office</dc:creator>
  <cp:lastModifiedBy>DAVID VÁSQUEZ M</cp:lastModifiedBy>
  <cp:revision>6</cp:revision>
  <cp:lastPrinted>2026-05-22T18:30:00Z</cp:lastPrinted>
  <dcterms:created xsi:type="dcterms:W3CDTF">2026-05-12T15:18:00Z</dcterms:created>
  <dcterms:modified xsi:type="dcterms:W3CDTF">2026-05-22T18:30:00Z</dcterms:modified>
</cp:coreProperties>
</file>