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CB20F" w14:textId="77777777" w:rsidR="00596FDC" w:rsidRPr="00B26699" w:rsidRDefault="00C12B14" w:rsidP="0862F572">
      <w:pPr>
        <w:pStyle w:val="Descripcin"/>
        <w:rPr>
          <w:rFonts w:ascii="Arial Narrow" w:hAnsi="Arial Narrow"/>
          <w:color w:val="000000" w:themeColor="text1"/>
          <w:sz w:val="18"/>
          <w:szCs w:val="18"/>
        </w:rPr>
      </w:pPr>
      <w:r w:rsidRPr="00B26699">
        <w:rPr>
          <w:rFonts w:ascii="Arial Narrow" w:hAnsi="Arial Narrow"/>
        </w:rPr>
        <w:t>E</w:t>
      </w:r>
      <w:r w:rsidR="00596FDC" w:rsidRPr="00B26699">
        <w:rPr>
          <w:rFonts w:ascii="Arial Narrow" w:hAnsi="Arial Narrow"/>
        </w:rPr>
        <w:t xml:space="preserve">l Instituto Nacional de Medicina Legal y Ciencias Forenses, se permite informar a los interesados, </w:t>
      </w:r>
      <w:r w:rsidR="00565A9E" w:rsidRPr="00B26699">
        <w:rPr>
          <w:rFonts w:ascii="Arial Narrow" w:hAnsi="Arial Narrow"/>
        </w:rPr>
        <w:t>que,</w:t>
      </w:r>
      <w:r w:rsidR="00596FDC" w:rsidRPr="00B26699">
        <w:rPr>
          <w:rFonts w:ascii="Arial Narrow" w:hAnsi="Arial Narrow"/>
        </w:rPr>
        <w:t xml:space="preserve"> en aplicación de 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4D97B354" w14:textId="77777777" w:rsidR="001D5621" w:rsidRPr="00B26699" w:rsidRDefault="001D5621" w:rsidP="001F523B">
      <w:pPr>
        <w:ind w:left="1260" w:hanging="1260"/>
        <w:jc w:val="center"/>
        <w:rPr>
          <w:rFonts w:ascii="Arial Narrow" w:hAnsi="Arial Narrow" w:cs="Arial"/>
          <w:b/>
          <w:color w:val="000000" w:themeColor="text1"/>
          <w:sz w:val="18"/>
          <w:szCs w:val="18"/>
        </w:rPr>
      </w:pPr>
    </w:p>
    <w:p w14:paraId="4FC77B1A" w14:textId="77777777" w:rsidR="001D5621" w:rsidRPr="00B26699" w:rsidRDefault="00741464" w:rsidP="00741464">
      <w:pPr>
        <w:tabs>
          <w:tab w:val="left" w:pos="5817"/>
        </w:tabs>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b/>
      </w:r>
    </w:p>
    <w:p w14:paraId="32CA6944" w14:textId="77777777" w:rsidR="00FD73C2" w:rsidRPr="00B26699" w:rsidRDefault="00FD73C2" w:rsidP="00E659B9">
      <w:pPr>
        <w:rPr>
          <w:rFonts w:ascii="Arial Narrow" w:hAnsi="Arial Narrow" w:cs="Arial"/>
          <w:b/>
          <w:color w:val="000000" w:themeColor="text1"/>
          <w:sz w:val="20"/>
          <w:szCs w:val="20"/>
        </w:rPr>
      </w:pPr>
    </w:p>
    <w:p w14:paraId="1A3520DC" w14:textId="5C2AC877" w:rsidR="00471C69" w:rsidRPr="00B26699" w:rsidRDefault="001F523B" w:rsidP="00964911">
      <w:pPr>
        <w:ind w:left="709" w:hanging="709"/>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DOCUMENTO </w:t>
      </w:r>
      <w:r w:rsidR="00964911" w:rsidRPr="00B26699">
        <w:rPr>
          <w:rFonts w:ascii="Arial Narrow" w:hAnsi="Arial Narrow" w:cs="Arial"/>
          <w:b/>
          <w:color w:val="000000" w:themeColor="text1"/>
          <w:sz w:val="20"/>
          <w:szCs w:val="20"/>
        </w:rPr>
        <w:t>COMPLEMENTARIO</w:t>
      </w:r>
      <w:r w:rsidR="00075225" w:rsidRPr="00B26699">
        <w:rPr>
          <w:rFonts w:ascii="Arial Narrow" w:hAnsi="Arial Narrow" w:cs="Arial"/>
          <w:b/>
          <w:color w:val="000000" w:themeColor="text1"/>
          <w:sz w:val="20"/>
          <w:szCs w:val="20"/>
        </w:rPr>
        <w:t xml:space="preserve"> </w:t>
      </w:r>
      <w:r w:rsidR="00A15FF9" w:rsidRPr="00B26699">
        <w:rPr>
          <w:rFonts w:ascii="Arial Narrow" w:hAnsi="Arial Narrow" w:cs="Arial"/>
          <w:b/>
          <w:color w:val="000000" w:themeColor="text1"/>
          <w:sz w:val="20"/>
          <w:szCs w:val="20"/>
        </w:rPr>
        <w:t>AL</w:t>
      </w:r>
      <w:r w:rsidR="000E61AC" w:rsidRPr="00B26699">
        <w:rPr>
          <w:rFonts w:ascii="Arial Narrow" w:hAnsi="Arial Narrow" w:cs="Arial"/>
          <w:b/>
          <w:color w:val="000000" w:themeColor="text1"/>
          <w:sz w:val="20"/>
          <w:szCs w:val="20"/>
        </w:rPr>
        <w:t xml:space="preserve"> </w:t>
      </w:r>
      <w:r w:rsidR="00E11D22" w:rsidRPr="00B26699">
        <w:rPr>
          <w:rFonts w:ascii="Arial Narrow" w:hAnsi="Arial Narrow" w:cs="Arial"/>
          <w:b/>
          <w:color w:val="000000" w:themeColor="text1"/>
          <w:sz w:val="20"/>
          <w:szCs w:val="20"/>
        </w:rPr>
        <w:t xml:space="preserve">PROYECTO DE </w:t>
      </w:r>
      <w:r w:rsidR="000E61AC" w:rsidRPr="00B26699">
        <w:rPr>
          <w:rFonts w:ascii="Arial Narrow" w:hAnsi="Arial Narrow" w:cs="Arial"/>
          <w:b/>
          <w:color w:val="000000" w:themeColor="text1"/>
          <w:sz w:val="20"/>
          <w:szCs w:val="20"/>
        </w:rPr>
        <w:t>PLIEGO DE CONDICIONES</w:t>
      </w:r>
    </w:p>
    <w:p w14:paraId="033A5285" w14:textId="77777777" w:rsidR="00D31165" w:rsidRPr="00B26699" w:rsidRDefault="00F43D83" w:rsidP="00112733">
      <w:pPr>
        <w:pStyle w:val="Textocomentario"/>
        <w:tabs>
          <w:tab w:val="left" w:pos="5653"/>
        </w:tabs>
        <w:rPr>
          <w:rFonts w:ascii="Arial Narrow" w:hAnsi="Arial Narrow" w:cs="Arial"/>
          <w:b/>
          <w:bCs/>
          <w:color w:val="000000" w:themeColor="text1"/>
          <w:lang w:val="es-CO" w:eastAsia="es-CO"/>
        </w:rPr>
      </w:pPr>
      <w:r w:rsidRPr="00B26699">
        <w:rPr>
          <w:rFonts w:ascii="Arial Narrow" w:hAnsi="Arial Narrow" w:cs="Arial"/>
          <w:b/>
          <w:bCs/>
          <w:color w:val="000000" w:themeColor="text1"/>
          <w:lang w:val="es-CO" w:eastAsia="es-CO"/>
        </w:rPr>
        <w:t xml:space="preserve">                    </w:t>
      </w:r>
      <w:r w:rsidR="00112733" w:rsidRPr="00B26699">
        <w:rPr>
          <w:rFonts w:ascii="Arial Narrow" w:hAnsi="Arial Narrow" w:cs="Arial"/>
          <w:b/>
          <w:bCs/>
          <w:color w:val="000000" w:themeColor="text1"/>
          <w:lang w:val="es-CO" w:eastAsia="es-CO"/>
        </w:rPr>
        <w:tab/>
      </w:r>
    </w:p>
    <w:p w14:paraId="6F7C6D70" w14:textId="77777777" w:rsidR="00471C69" w:rsidRPr="00B26699" w:rsidRDefault="00471C69" w:rsidP="001F523B">
      <w:pPr>
        <w:rPr>
          <w:rFonts w:ascii="Arial Narrow" w:hAnsi="Arial Narrow" w:cs="Arial"/>
          <w:b/>
          <w:color w:val="000000" w:themeColor="text1"/>
          <w:sz w:val="20"/>
          <w:szCs w:val="20"/>
        </w:rPr>
      </w:pPr>
    </w:p>
    <w:p w14:paraId="137F5994" w14:textId="77777777" w:rsidR="00565A9E" w:rsidRPr="00B26699" w:rsidRDefault="00565A9E" w:rsidP="001F523B">
      <w:pPr>
        <w:rPr>
          <w:rFonts w:ascii="Arial Narrow" w:hAnsi="Arial Narrow" w:cs="Arial"/>
          <w:b/>
          <w:color w:val="000000" w:themeColor="text1"/>
          <w:sz w:val="20"/>
          <w:szCs w:val="20"/>
        </w:rPr>
      </w:pPr>
    </w:p>
    <w:p w14:paraId="179C3EF0" w14:textId="77777777" w:rsidR="00905E58" w:rsidRPr="00B26699" w:rsidRDefault="00905E58" w:rsidP="001F523B">
      <w:pPr>
        <w:rPr>
          <w:rFonts w:ascii="Arial Narrow" w:hAnsi="Arial Narrow" w:cs="Arial"/>
          <w:b/>
          <w:color w:val="000000" w:themeColor="text1"/>
          <w:sz w:val="20"/>
          <w:szCs w:val="20"/>
        </w:rPr>
      </w:pPr>
    </w:p>
    <w:p w14:paraId="60272B31" w14:textId="77777777" w:rsidR="00FD73C2" w:rsidRPr="00B26699" w:rsidRDefault="00FD73C2" w:rsidP="00BB64DE">
      <w:pPr>
        <w:pStyle w:val="Textocomentario"/>
        <w:ind w:left="709" w:hanging="709"/>
        <w:jc w:val="center"/>
        <w:rPr>
          <w:rFonts w:ascii="Arial Narrow" w:hAnsi="Arial Narrow" w:cs="Arial"/>
          <w:b/>
          <w:color w:val="000000" w:themeColor="text1"/>
          <w:sz w:val="24"/>
          <w:szCs w:val="24"/>
        </w:rPr>
      </w:pPr>
    </w:p>
    <w:p w14:paraId="59B0E4DF" w14:textId="77777777" w:rsidR="002C5144" w:rsidRPr="00B26699" w:rsidRDefault="00421032" w:rsidP="002C5144">
      <w:pPr>
        <w:pStyle w:val="Textocomentario"/>
        <w:jc w:val="center"/>
        <w:rPr>
          <w:rFonts w:ascii="Arial Narrow" w:hAnsi="Arial Narrow" w:cs="Arial"/>
          <w:b/>
          <w:bCs/>
          <w:color w:val="000000" w:themeColor="text1"/>
          <w:lang w:val="es-CO" w:eastAsia="es-CO"/>
        </w:rPr>
      </w:pPr>
      <w:r w:rsidRPr="00B26699">
        <w:rPr>
          <w:rFonts w:ascii="Arial Narrow" w:hAnsi="Arial Narrow" w:cs="Arial"/>
          <w:b/>
          <w:color w:val="000000" w:themeColor="text1"/>
        </w:rPr>
        <w:t xml:space="preserve">PROCESO DE </w:t>
      </w:r>
      <w:r w:rsidR="00E659B9" w:rsidRPr="00B26699">
        <w:rPr>
          <w:rFonts w:ascii="Arial Narrow" w:hAnsi="Arial Narrow" w:cs="Arial"/>
          <w:b/>
          <w:color w:val="000000" w:themeColor="text1"/>
        </w:rPr>
        <w:t>CONTRATACIÓN</w:t>
      </w:r>
      <w:r w:rsidR="002C5144" w:rsidRPr="00B26699">
        <w:rPr>
          <w:rFonts w:ascii="Arial Narrow" w:hAnsi="Arial Narrow" w:cs="Arial"/>
          <w:b/>
          <w:bCs/>
          <w:color w:val="000000" w:themeColor="text1"/>
          <w:lang w:val="es-CO" w:eastAsia="es-CO"/>
        </w:rPr>
        <w:t xml:space="preserve"> A TRAVÉS DEL SISTEMA ELECTRONICO DE CONTRATACI</w:t>
      </w:r>
      <w:r w:rsidR="00B308A1" w:rsidRPr="00B26699">
        <w:rPr>
          <w:rFonts w:ascii="Arial Narrow" w:hAnsi="Arial Narrow" w:cs="Arial"/>
          <w:b/>
          <w:bCs/>
          <w:color w:val="000000" w:themeColor="text1"/>
          <w:lang w:val="es-CO" w:eastAsia="es-CO"/>
        </w:rPr>
        <w:t>Ó</w:t>
      </w:r>
      <w:r w:rsidR="002C5144" w:rsidRPr="00B26699">
        <w:rPr>
          <w:rFonts w:ascii="Arial Narrow" w:hAnsi="Arial Narrow" w:cs="Arial"/>
          <w:b/>
          <w:bCs/>
          <w:color w:val="000000" w:themeColor="text1"/>
          <w:lang w:val="es-CO" w:eastAsia="es-CO"/>
        </w:rPr>
        <w:t xml:space="preserve">N PÚBLICA - SECOP II </w:t>
      </w:r>
    </w:p>
    <w:p w14:paraId="72491254" w14:textId="73719E7E" w:rsidR="00471C69" w:rsidRPr="00B26699" w:rsidRDefault="00E659B9" w:rsidP="001F523B">
      <w:pPr>
        <w:jc w:val="center"/>
        <w:outlineLvl w:val="0"/>
        <w:rPr>
          <w:rFonts w:ascii="Arial Narrow" w:hAnsi="Arial Narrow" w:cs="Arial"/>
          <w:b/>
          <w:color w:val="000000" w:themeColor="text1"/>
          <w:sz w:val="20"/>
          <w:szCs w:val="20"/>
          <w:u w:val="single"/>
        </w:rPr>
      </w:pPr>
      <w:r w:rsidRPr="00B26699">
        <w:rPr>
          <w:rFonts w:ascii="Arial Narrow" w:hAnsi="Arial Narrow" w:cs="Arial"/>
          <w:b/>
          <w:color w:val="000000" w:themeColor="text1"/>
          <w:sz w:val="20"/>
          <w:szCs w:val="20"/>
          <w:u w:val="single"/>
        </w:rPr>
        <w:t xml:space="preserve"> </w:t>
      </w:r>
      <w:proofErr w:type="spellStart"/>
      <w:r w:rsidRPr="00B26699">
        <w:rPr>
          <w:rFonts w:ascii="Arial Narrow" w:hAnsi="Arial Narrow" w:cs="Arial"/>
          <w:b/>
          <w:color w:val="000000" w:themeColor="text1"/>
          <w:sz w:val="20"/>
          <w:szCs w:val="20"/>
          <w:u w:val="single"/>
        </w:rPr>
        <w:t>Nº</w:t>
      </w:r>
      <w:proofErr w:type="spellEnd"/>
      <w:r w:rsidR="00421032" w:rsidRPr="00B26699">
        <w:rPr>
          <w:rFonts w:ascii="Arial Narrow" w:hAnsi="Arial Narrow" w:cs="Arial"/>
          <w:b/>
          <w:color w:val="000000" w:themeColor="text1"/>
          <w:sz w:val="20"/>
          <w:szCs w:val="20"/>
          <w:u w:val="single"/>
        </w:rPr>
        <w:t xml:space="preserve"> </w:t>
      </w:r>
      <w:r w:rsidR="00655120" w:rsidRPr="00B26699">
        <w:rPr>
          <w:rFonts w:ascii="Arial Narrow" w:hAnsi="Arial Narrow" w:cs="Arial"/>
          <w:b/>
          <w:color w:val="000000" w:themeColor="text1"/>
          <w:sz w:val="20"/>
          <w:szCs w:val="20"/>
          <w:u w:val="single"/>
        </w:rPr>
        <w:t>SA</w:t>
      </w:r>
      <w:r w:rsidR="00990CCF" w:rsidRPr="00B26699">
        <w:rPr>
          <w:rFonts w:ascii="Arial Narrow" w:hAnsi="Arial Narrow" w:cs="Arial"/>
          <w:b/>
          <w:color w:val="000000" w:themeColor="text1"/>
          <w:sz w:val="20"/>
          <w:szCs w:val="20"/>
          <w:u w:val="single"/>
        </w:rPr>
        <w:t>SI</w:t>
      </w:r>
      <w:r w:rsidR="00655120" w:rsidRPr="00B26699">
        <w:rPr>
          <w:rFonts w:ascii="Arial Narrow" w:hAnsi="Arial Narrow" w:cs="Arial"/>
          <w:b/>
          <w:color w:val="000000" w:themeColor="text1"/>
          <w:sz w:val="20"/>
          <w:szCs w:val="20"/>
          <w:u w:val="single"/>
        </w:rPr>
        <w:t>-</w:t>
      </w:r>
      <w:r w:rsidR="00BE08FC" w:rsidRPr="00B26699">
        <w:rPr>
          <w:rFonts w:ascii="Arial Narrow" w:hAnsi="Arial Narrow" w:cs="Arial"/>
          <w:b/>
          <w:color w:val="000000" w:themeColor="text1"/>
          <w:sz w:val="20"/>
          <w:szCs w:val="20"/>
          <w:u w:val="single"/>
        </w:rPr>
        <w:t>0031-DRNO</w:t>
      </w:r>
      <w:r w:rsidR="00A23CE7" w:rsidRPr="00B26699">
        <w:rPr>
          <w:rFonts w:ascii="Arial Narrow" w:hAnsi="Arial Narrow" w:cs="Arial"/>
          <w:b/>
          <w:color w:val="000000" w:themeColor="text1"/>
          <w:sz w:val="20"/>
          <w:szCs w:val="20"/>
          <w:u w:val="single"/>
        </w:rPr>
        <w:t>-20</w:t>
      </w:r>
      <w:r w:rsidR="00655120" w:rsidRPr="00B26699">
        <w:rPr>
          <w:rFonts w:ascii="Arial Narrow" w:hAnsi="Arial Narrow" w:cs="Arial"/>
          <w:b/>
          <w:color w:val="000000" w:themeColor="text1"/>
          <w:sz w:val="20"/>
          <w:szCs w:val="20"/>
          <w:u w:val="single"/>
        </w:rPr>
        <w:t>2</w:t>
      </w:r>
      <w:r w:rsidR="00A15FF9" w:rsidRPr="00B26699">
        <w:rPr>
          <w:rFonts w:ascii="Arial Narrow" w:hAnsi="Arial Narrow" w:cs="Arial"/>
          <w:b/>
          <w:color w:val="000000" w:themeColor="text1"/>
          <w:sz w:val="20"/>
          <w:szCs w:val="20"/>
          <w:u w:val="single"/>
        </w:rPr>
        <w:t>6</w:t>
      </w:r>
    </w:p>
    <w:p w14:paraId="7851201E" w14:textId="77777777" w:rsidR="001D5621" w:rsidRPr="00B26699" w:rsidRDefault="00C860F0" w:rsidP="00C860F0">
      <w:pPr>
        <w:tabs>
          <w:tab w:val="left" w:pos="1826"/>
        </w:tabs>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b/>
      </w:r>
    </w:p>
    <w:p w14:paraId="5B4A05A0" w14:textId="77777777" w:rsidR="00471C69" w:rsidRPr="00B26699" w:rsidRDefault="0001572B" w:rsidP="0001572B">
      <w:pPr>
        <w:tabs>
          <w:tab w:val="left" w:pos="6186"/>
        </w:tabs>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b/>
      </w:r>
    </w:p>
    <w:p w14:paraId="41C6A62A" w14:textId="77777777" w:rsidR="00905E58" w:rsidRPr="00B26699" w:rsidRDefault="00905E58" w:rsidP="00F96799">
      <w:pPr>
        <w:jc w:val="center"/>
        <w:rPr>
          <w:rFonts w:ascii="Arial Narrow" w:hAnsi="Arial Narrow" w:cs="Arial"/>
          <w:b/>
          <w:color w:val="000000" w:themeColor="text1"/>
          <w:sz w:val="20"/>
          <w:szCs w:val="20"/>
        </w:rPr>
      </w:pPr>
    </w:p>
    <w:p w14:paraId="7CE16754" w14:textId="77777777" w:rsidR="00905E58" w:rsidRPr="00B26699" w:rsidRDefault="00905E58" w:rsidP="001F523B">
      <w:pPr>
        <w:rPr>
          <w:rFonts w:ascii="Arial Narrow" w:hAnsi="Arial Narrow" w:cs="Arial"/>
          <w:b/>
          <w:color w:val="000000" w:themeColor="text1"/>
          <w:sz w:val="20"/>
          <w:szCs w:val="20"/>
        </w:rPr>
      </w:pPr>
    </w:p>
    <w:p w14:paraId="6E460C0E" w14:textId="77777777" w:rsidR="00565A9E" w:rsidRPr="00B26699" w:rsidRDefault="00565A9E" w:rsidP="001F523B">
      <w:pPr>
        <w:rPr>
          <w:rFonts w:ascii="Arial Narrow" w:hAnsi="Arial Narrow" w:cs="Arial"/>
          <w:b/>
          <w:color w:val="000000" w:themeColor="text1"/>
          <w:sz w:val="20"/>
          <w:szCs w:val="20"/>
        </w:rPr>
      </w:pPr>
    </w:p>
    <w:p w14:paraId="10496FBF" w14:textId="77777777" w:rsidR="00421032" w:rsidRPr="00B26699" w:rsidRDefault="00421032" w:rsidP="006C3FA3">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MODALIDAD DE SELECCIÓN: </w:t>
      </w:r>
    </w:p>
    <w:p w14:paraId="6C50B333" w14:textId="77777777" w:rsidR="00421032" w:rsidRPr="00B26699" w:rsidRDefault="00421032" w:rsidP="001F523B">
      <w:pPr>
        <w:jc w:val="center"/>
        <w:outlineLvl w:val="0"/>
        <w:rPr>
          <w:rFonts w:ascii="Arial Narrow" w:hAnsi="Arial Narrow" w:cs="Arial"/>
          <w:b/>
          <w:color w:val="FF0000"/>
          <w:sz w:val="20"/>
          <w:szCs w:val="20"/>
        </w:rPr>
      </w:pPr>
    </w:p>
    <w:p w14:paraId="6EF789EF" w14:textId="77777777" w:rsidR="00E659B9" w:rsidRPr="00B26699" w:rsidRDefault="00E659B9" w:rsidP="00E659B9">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SELECC</w:t>
      </w:r>
      <w:r w:rsidR="00AB663D" w:rsidRPr="00B26699">
        <w:rPr>
          <w:rFonts w:ascii="Arial Narrow" w:hAnsi="Arial Narrow" w:cs="Arial"/>
          <w:b/>
          <w:color w:val="000000" w:themeColor="text1"/>
          <w:sz w:val="20"/>
          <w:szCs w:val="20"/>
        </w:rPr>
        <w:t>IÓN ABREVIADA PARA LA ADQUISICIÓ</w:t>
      </w:r>
      <w:r w:rsidRPr="00B26699">
        <w:rPr>
          <w:rFonts w:ascii="Arial Narrow" w:hAnsi="Arial Narrow" w:cs="Arial"/>
          <w:b/>
          <w:color w:val="000000" w:themeColor="text1"/>
          <w:sz w:val="20"/>
          <w:szCs w:val="20"/>
        </w:rPr>
        <w:t>N DE BIENES Y SERVICIOS</w:t>
      </w:r>
    </w:p>
    <w:p w14:paraId="297390EF" w14:textId="77777777" w:rsidR="00DE7F2E" w:rsidRPr="00B26699" w:rsidRDefault="00E659B9" w:rsidP="00AB663D">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 </w:t>
      </w:r>
      <w:r w:rsidR="00C30CC8" w:rsidRPr="00B26699">
        <w:rPr>
          <w:rFonts w:ascii="Arial Narrow" w:hAnsi="Arial Narrow" w:cs="Arial"/>
          <w:b/>
          <w:color w:val="000000" w:themeColor="text1"/>
          <w:sz w:val="20"/>
          <w:szCs w:val="20"/>
        </w:rPr>
        <w:t xml:space="preserve">DE </w:t>
      </w:r>
      <w:r w:rsidR="00DE7F2E" w:rsidRPr="00B26699">
        <w:rPr>
          <w:rFonts w:ascii="Arial Narrow" w:hAnsi="Arial Narrow" w:cs="Arial"/>
          <w:b/>
          <w:color w:val="000000" w:themeColor="text1"/>
          <w:sz w:val="20"/>
          <w:szCs w:val="20"/>
        </w:rPr>
        <w:t>CARACTERÍSTICAS TÉCNICAS</w:t>
      </w:r>
      <w:r w:rsidRPr="00B26699">
        <w:rPr>
          <w:rFonts w:ascii="Arial Narrow" w:hAnsi="Arial Narrow" w:cs="Arial"/>
          <w:b/>
          <w:color w:val="000000" w:themeColor="text1"/>
          <w:sz w:val="20"/>
          <w:szCs w:val="20"/>
        </w:rPr>
        <w:t xml:space="preserve"> UNIFORMES</w:t>
      </w:r>
      <w:r w:rsidR="00DE7F2E" w:rsidRPr="00B26699">
        <w:rPr>
          <w:rFonts w:ascii="Arial Narrow" w:hAnsi="Arial Narrow" w:cs="Arial"/>
          <w:b/>
          <w:color w:val="000000" w:themeColor="text1"/>
          <w:sz w:val="20"/>
          <w:szCs w:val="20"/>
        </w:rPr>
        <w:t xml:space="preserve"> Y DE COMÚN UTILIZACIÓN</w:t>
      </w:r>
      <w:r w:rsidR="00DA481F" w:rsidRPr="00B26699">
        <w:rPr>
          <w:rFonts w:ascii="Arial Narrow" w:hAnsi="Arial Narrow" w:cs="Arial"/>
          <w:b/>
          <w:color w:val="000000" w:themeColor="text1"/>
          <w:sz w:val="20"/>
          <w:szCs w:val="20"/>
        </w:rPr>
        <w:t xml:space="preserve"> </w:t>
      </w:r>
    </w:p>
    <w:p w14:paraId="518BE515" w14:textId="77777777" w:rsidR="00DA481F" w:rsidRPr="00B26699" w:rsidRDefault="00E659B9" w:rsidP="00DA481F">
      <w:pPr>
        <w:jc w:val="center"/>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 </w:t>
      </w:r>
      <w:r w:rsidR="00AB663D" w:rsidRPr="00B26699">
        <w:rPr>
          <w:rFonts w:ascii="Arial Narrow" w:hAnsi="Arial Narrow" w:cs="Arial"/>
          <w:b/>
          <w:color w:val="000000" w:themeColor="text1"/>
          <w:sz w:val="20"/>
          <w:szCs w:val="20"/>
        </w:rPr>
        <w:t xml:space="preserve">POR </w:t>
      </w:r>
      <w:r w:rsidR="00DE7F2E" w:rsidRPr="00B26699">
        <w:rPr>
          <w:rFonts w:ascii="Arial Narrow" w:hAnsi="Arial Narrow" w:cs="Arial"/>
          <w:b/>
          <w:color w:val="000000" w:themeColor="text1"/>
          <w:sz w:val="20"/>
          <w:szCs w:val="20"/>
        </w:rPr>
        <w:t xml:space="preserve">SUBASTA </w:t>
      </w:r>
      <w:r w:rsidR="00DA481F" w:rsidRPr="00B26699">
        <w:rPr>
          <w:rFonts w:ascii="Arial Narrow" w:hAnsi="Arial Narrow" w:cs="Arial"/>
          <w:b/>
          <w:color w:val="000000" w:themeColor="text1"/>
          <w:sz w:val="20"/>
          <w:szCs w:val="20"/>
        </w:rPr>
        <w:t>INVERSA</w:t>
      </w:r>
      <w:r w:rsidR="00804334" w:rsidRPr="00B26699">
        <w:rPr>
          <w:rFonts w:ascii="Arial Narrow" w:hAnsi="Arial Narrow" w:cs="Arial"/>
          <w:b/>
          <w:color w:val="000000" w:themeColor="text1"/>
          <w:sz w:val="20"/>
          <w:szCs w:val="20"/>
        </w:rPr>
        <w:t xml:space="preserve"> </w:t>
      </w:r>
      <w:r w:rsidR="00DA481F" w:rsidRPr="00B26699">
        <w:rPr>
          <w:rFonts w:ascii="Arial Narrow" w:hAnsi="Arial Narrow" w:cs="Arial"/>
          <w:b/>
          <w:color w:val="000000" w:themeColor="text1"/>
          <w:sz w:val="20"/>
          <w:szCs w:val="20"/>
        </w:rPr>
        <w:t>BAJO EL PROCEDIMIENTO DE SUBASTA INVERSA ELECTRÓNICA</w:t>
      </w:r>
      <w:r w:rsidR="00DA481F" w:rsidRPr="00B26699">
        <w:rPr>
          <w:rFonts w:ascii="Arial Narrow" w:hAnsi="Arial Narrow" w:cs="Arial"/>
          <w:color w:val="000000" w:themeColor="text1"/>
          <w:sz w:val="20"/>
          <w:szCs w:val="20"/>
        </w:rPr>
        <w:t xml:space="preserve"> </w:t>
      </w:r>
    </w:p>
    <w:p w14:paraId="7EE042AC" w14:textId="77777777" w:rsidR="001D5621" w:rsidRPr="00B26699" w:rsidRDefault="001D5621" w:rsidP="00AB663D">
      <w:pPr>
        <w:jc w:val="center"/>
        <w:rPr>
          <w:rFonts w:ascii="Arial Narrow" w:hAnsi="Arial Narrow" w:cs="Arial"/>
          <w:b/>
          <w:color w:val="000000" w:themeColor="text1"/>
          <w:sz w:val="20"/>
          <w:szCs w:val="20"/>
          <w:u w:val="single"/>
        </w:rPr>
      </w:pPr>
    </w:p>
    <w:p w14:paraId="7C6ABDD6" w14:textId="77777777" w:rsidR="00E659B9" w:rsidRPr="00B26699" w:rsidRDefault="00E659B9" w:rsidP="00E659B9">
      <w:pPr>
        <w:jc w:val="center"/>
        <w:rPr>
          <w:rFonts w:ascii="Arial Narrow" w:hAnsi="Arial Narrow" w:cs="Arial"/>
          <w:b/>
          <w:color w:val="000000" w:themeColor="text1"/>
          <w:sz w:val="20"/>
          <w:szCs w:val="20"/>
        </w:rPr>
      </w:pPr>
    </w:p>
    <w:p w14:paraId="2601B69A" w14:textId="77777777" w:rsidR="00596FDC" w:rsidRPr="00B26699" w:rsidRDefault="00596FDC" w:rsidP="001F523B">
      <w:pPr>
        <w:jc w:val="center"/>
        <w:rPr>
          <w:rFonts w:ascii="Arial Narrow" w:hAnsi="Arial Narrow" w:cs="Arial"/>
          <w:b/>
          <w:color w:val="000000" w:themeColor="text1"/>
          <w:sz w:val="20"/>
          <w:szCs w:val="20"/>
        </w:rPr>
      </w:pPr>
    </w:p>
    <w:p w14:paraId="2AC6EF2A" w14:textId="77777777" w:rsidR="00565A9E" w:rsidRPr="00B26699" w:rsidRDefault="00565A9E" w:rsidP="00A82224">
      <w:pPr>
        <w:rPr>
          <w:rFonts w:ascii="Arial Narrow" w:hAnsi="Arial Narrow" w:cs="Arial"/>
          <w:b/>
          <w:color w:val="000000" w:themeColor="text1"/>
          <w:sz w:val="20"/>
          <w:szCs w:val="20"/>
        </w:rPr>
      </w:pPr>
    </w:p>
    <w:p w14:paraId="2CD1E118" w14:textId="77777777" w:rsidR="00565A9E" w:rsidRPr="00B26699" w:rsidRDefault="00565A9E" w:rsidP="001F523B">
      <w:pPr>
        <w:jc w:val="center"/>
        <w:rPr>
          <w:rFonts w:ascii="Arial Narrow" w:hAnsi="Arial Narrow" w:cs="Arial"/>
          <w:b/>
          <w:color w:val="000000" w:themeColor="text1"/>
          <w:sz w:val="20"/>
          <w:szCs w:val="20"/>
        </w:rPr>
      </w:pPr>
    </w:p>
    <w:p w14:paraId="0AB53076" w14:textId="50A0FF44" w:rsidR="00AB663D" w:rsidRPr="00B26699" w:rsidRDefault="007F1EB4" w:rsidP="00F43D83">
      <w:pPr>
        <w:jc w:val="center"/>
        <w:rPr>
          <w:rFonts w:ascii="Arial Narrow" w:hAnsi="Arial Narrow" w:cs="Arial"/>
          <w:color w:val="000000" w:themeColor="text1"/>
          <w:spacing w:val="-3"/>
          <w:sz w:val="20"/>
          <w:szCs w:val="20"/>
          <w:u w:val="single"/>
          <w:lang w:val="es-ES_tradnl"/>
        </w:rPr>
      </w:pPr>
      <w:r w:rsidRPr="00B26699">
        <w:rPr>
          <w:rFonts w:ascii="Arial Narrow" w:hAnsi="Arial Narrow" w:cs="Arial"/>
          <w:color w:val="000000" w:themeColor="text1"/>
          <w:sz w:val="20"/>
          <w:szCs w:val="20"/>
          <w:u w:val="single"/>
        </w:rPr>
        <w:t xml:space="preserve">En cumplimiento de lo dispuesto en La ley 80 de 1993 y </w:t>
      </w:r>
      <w:r w:rsidRPr="00B26699">
        <w:rPr>
          <w:rFonts w:ascii="Arial Narrow" w:hAnsi="Arial Narrow" w:cs="Arial"/>
          <w:color w:val="000000" w:themeColor="text1"/>
          <w:spacing w:val="-3"/>
          <w:sz w:val="20"/>
          <w:szCs w:val="20"/>
          <w:u w:val="single"/>
          <w:lang w:val="es-ES_tradnl"/>
        </w:rPr>
        <w:t>el Decreto 1082 de 2015,</w:t>
      </w:r>
      <w:r w:rsidR="00C64A78" w:rsidRPr="00B26699">
        <w:rPr>
          <w:rFonts w:ascii="Arial Narrow" w:hAnsi="Arial Narrow" w:cs="Arial"/>
          <w:color w:val="000000" w:themeColor="text1"/>
          <w:spacing w:val="-3"/>
          <w:sz w:val="20"/>
          <w:szCs w:val="20"/>
          <w:u w:val="single"/>
          <w:lang w:val="es-ES_tradnl"/>
        </w:rPr>
        <w:t xml:space="preserve"> </w:t>
      </w:r>
    </w:p>
    <w:p w14:paraId="74316DD6" w14:textId="229B2DAB" w:rsidR="00C64A78" w:rsidRPr="00B26699" w:rsidRDefault="007F1EB4" w:rsidP="00F43D83">
      <w:pPr>
        <w:jc w:val="center"/>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LA ENTIDAD</w:t>
      </w:r>
      <w:r w:rsidRPr="00B26699">
        <w:rPr>
          <w:rFonts w:ascii="Arial Narrow" w:hAnsi="Arial Narrow" w:cs="Arial"/>
          <w:bCs/>
          <w:color w:val="000000" w:themeColor="text1"/>
          <w:sz w:val="20"/>
          <w:szCs w:val="20"/>
          <w:u w:val="single"/>
        </w:rPr>
        <w:t>,</w:t>
      </w:r>
      <w:r w:rsidRPr="00B26699">
        <w:rPr>
          <w:rFonts w:ascii="Arial Narrow" w:hAnsi="Arial Narrow" w:cs="Arial"/>
          <w:b/>
          <w:bCs/>
          <w:color w:val="000000" w:themeColor="text1"/>
          <w:sz w:val="20"/>
          <w:szCs w:val="20"/>
          <w:u w:val="single"/>
        </w:rPr>
        <w:t xml:space="preserve"> </w:t>
      </w:r>
      <w:r w:rsidRPr="00B26699">
        <w:rPr>
          <w:rFonts w:ascii="Arial Narrow" w:hAnsi="Arial Narrow" w:cs="Arial"/>
          <w:color w:val="000000" w:themeColor="text1"/>
          <w:sz w:val="20"/>
          <w:szCs w:val="20"/>
          <w:u w:val="single"/>
        </w:rPr>
        <w:t xml:space="preserve">invita a todas las personas y organizaciones interesadas en hacer </w:t>
      </w:r>
      <w:r w:rsidRPr="00B26699">
        <w:rPr>
          <w:rFonts w:ascii="Arial Narrow" w:hAnsi="Arial Narrow" w:cs="Arial"/>
          <w:b/>
          <w:color w:val="000000" w:themeColor="text1"/>
          <w:sz w:val="20"/>
          <w:szCs w:val="20"/>
          <w:u w:val="single"/>
        </w:rPr>
        <w:t xml:space="preserve">veeduría </w:t>
      </w:r>
      <w:r w:rsidRPr="00B26699">
        <w:rPr>
          <w:rFonts w:ascii="Arial Narrow" w:hAnsi="Arial Narrow" w:cs="Arial"/>
          <w:color w:val="000000" w:themeColor="text1"/>
          <w:sz w:val="20"/>
          <w:szCs w:val="20"/>
          <w:u w:val="single"/>
        </w:rPr>
        <w:t xml:space="preserve">y que se </w:t>
      </w:r>
      <w:r w:rsidR="00A30578" w:rsidRPr="00B26699">
        <w:rPr>
          <w:rFonts w:ascii="Arial Narrow" w:hAnsi="Arial Narrow" w:cs="Arial"/>
          <w:color w:val="000000" w:themeColor="text1"/>
          <w:sz w:val="20"/>
          <w:szCs w:val="20"/>
          <w:u w:val="single"/>
        </w:rPr>
        <w:t xml:space="preserve">             </w:t>
      </w:r>
      <w:r w:rsidRPr="00B26699">
        <w:rPr>
          <w:rFonts w:ascii="Arial Narrow" w:hAnsi="Arial Narrow" w:cs="Arial"/>
          <w:color w:val="000000" w:themeColor="text1"/>
          <w:sz w:val="20"/>
          <w:szCs w:val="20"/>
          <w:u w:val="single"/>
        </w:rPr>
        <w:t xml:space="preserve">encuentren conformadas </w:t>
      </w:r>
      <w:r w:rsidR="007967F2" w:rsidRPr="00B26699">
        <w:rPr>
          <w:rFonts w:ascii="Arial Narrow" w:hAnsi="Arial Narrow" w:cs="Arial"/>
          <w:color w:val="000000" w:themeColor="text1"/>
          <w:sz w:val="20"/>
          <w:szCs w:val="20"/>
          <w:u w:val="single"/>
        </w:rPr>
        <w:t>de acuerdo con</w:t>
      </w:r>
      <w:r w:rsidRPr="00B26699">
        <w:rPr>
          <w:rFonts w:ascii="Arial Narrow" w:hAnsi="Arial Narrow" w:cs="Arial"/>
          <w:color w:val="000000" w:themeColor="text1"/>
          <w:sz w:val="20"/>
          <w:szCs w:val="20"/>
          <w:u w:val="single"/>
        </w:rPr>
        <w:t xml:space="preserve"> la Ley 850 de 2003</w:t>
      </w:r>
      <w:r w:rsidR="00AB663D" w:rsidRPr="00B26699">
        <w:rPr>
          <w:rFonts w:ascii="Arial Narrow" w:hAnsi="Arial Narrow" w:cs="Arial"/>
          <w:color w:val="000000" w:themeColor="text1"/>
          <w:sz w:val="20"/>
          <w:szCs w:val="20"/>
          <w:u w:val="single"/>
        </w:rPr>
        <w:t xml:space="preserve"> </w:t>
      </w:r>
      <w:r w:rsidRPr="00B26699">
        <w:rPr>
          <w:rFonts w:ascii="Arial Narrow" w:hAnsi="Arial Narrow" w:cs="Arial"/>
          <w:color w:val="000000" w:themeColor="text1"/>
          <w:sz w:val="20"/>
          <w:szCs w:val="20"/>
          <w:u w:val="single"/>
        </w:rPr>
        <w:t>para</w:t>
      </w:r>
      <w:r w:rsidR="007967F2" w:rsidRPr="00B26699">
        <w:rPr>
          <w:rFonts w:ascii="Arial Narrow" w:hAnsi="Arial Narrow" w:cs="Arial"/>
          <w:color w:val="000000" w:themeColor="text1"/>
          <w:sz w:val="20"/>
          <w:szCs w:val="20"/>
          <w:u w:val="single"/>
        </w:rPr>
        <w:t xml:space="preserve"> </w:t>
      </w:r>
      <w:r w:rsidRPr="00B26699">
        <w:rPr>
          <w:rFonts w:ascii="Arial Narrow" w:hAnsi="Arial Narrow" w:cs="Arial"/>
          <w:color w:val="000000" w:themeColor="text1"/>
          <w:sz w:val="20"/>
          <w:szCs w:val="20"/>
          <w:u w:val="single"/>
        </w:rPr>
        <w:t xml:space="preserve">que realicen el control social a los procesos de </w:t>
      </w:r>
      <w:r w:rsidR="00E659B9" w:rsidRPr="00B26699">
        <w:rPr>
          <w:rFonts w:ascii="Arial Narrow" w:hAnsi="Arial Narrow" w:cs="Arial"/>
          <w:color w:val="000000" w:themeColor="text1"/>
          <w:sz w:val="20"/>
          <w:szCs w:val="20"/>
          <w:u w:val="single"/>
        </w:rPr>
        <w:t>contratación de</w:t>
      </w:r>
      <w:r w:rsidRPr="00B26699">
        <w:rPr>
          <w:rFonts w:ascii="Arial Narrow" w:hAnsi="Arial Narrow" w:cs="Arial"/>
          <w:color w:val="000000" w:themeColor="text1"/>
          <w:sz w:val="20"/>
          <w:szCs w:val="20"/>
          <w:u w:val="single"/>
        </w:rPr>
        <w:t xml:space="preserve"> LA ENTIDAD para el año 20</w:t>
      </w:r>
      <w:r w:rsidR="0006481C" w:rsidRPr="00B26699">
        <w:rPr>
          <w:rFonts w:ascii="Arial Narrow" w:hAnsi="Arial Narrow" w:cs="Arial"/>
          <w:color w:val="000000" w:themeColor="text1"/>
          <w:sz w:val="20"/>
          <w:szCs w:val="20"/>
          <w:u w:val="single"/>
        </w:rPr>
        <w:t>2</w:t>
      </w:r>
      <w:r w:rsidR="001044C9" w:rsidRPr="00B26699">
        <w:rPr>
          <w:rFonts w:ascii="Arial Narrow" w:hAnsi="Arial Narrow" w:cs="Arial"/>
          <w:color w:val="000000" w:themeColor="text1"/>
          <w:sz w:val="20"/>
          <w:szCs w:val="20"/>
          <w:u w:val="single"/>
        </w:rPr>
        <w:t>5</w:t>
      </w:r>
    </w:p>
    <w:p w14:paraId="274FA3D4" w14:textId="77777777" w:rsidR="00F43D83" w:rsidRPr="00B26699" w:rsidRDefault="00F43D83" w:rsidP="009D2857">
      <w:pPr>
        <w:rPr>
          <w:rFonts w:ascii="Arial Narrow" w:hAnsi="Arial Narrow" w:cs="Arial"/>
          <w:b/>
          <w:color w:val="000000" w:themeColor="text1"/>
          <w:sz w:val="20"/>
          <w:szCs w:val="20"/>
        </w:rPr>
      </w:pPr>
    </w:p>
    <w:p w14:paraId="354CC3DF" w14:textId="77777777" w:rsidR="00565A9E" w:rsidRPr="00B26699" w:rsidRDefault="00565A9E" w:rsidP="009D2857">
      <w:pPr>
        <w:rPr>
          <w:rFonts w:ascii="Arial Narrow" w:hAnsi="Arial Narrow" w:cs="Arial"/>
          <w:b/>
          <w:color w:val="000000" w:themeColor="text1"/>
          <w:sz w:val="20"/>
          <w:szCs w:val="20"/>
        </w:rPr>
      </w:pPr>
    </w:p>
    <w:p w14:paraId="7A65393D" w14:textId="77777777" w:rsidR="007967F2" w:rsidRPr="00B26699" w:rsidRDefault="007967F2" w:rsidP="009D2857">
      <w:pPr>
        <w:rPr>
          <w:rFonts w:ascii="Arial Narrow" w:hAnsi="Arial Narrow" w:cs="Arial"/>
          <w:b/>
          <w:color w:val="000000" w:themeColor="text1"/>
          <w:sz w:val="20"/>
          <w:szCs w:val="20"/>
        </w:rPr>
      </w:pPr>
    </w:p>
    <w:p w14:paraId="5D032344" w14:textId="77777777" w:rsidR="00565A9E" w:rsidRPr="00B26699" w:rsidRDefault="00565A9E" w:rsidP="009D2857">
      <w:pPr>
        <w:rPr>
          <w:rFonts w:ascii="Arial Narrow" w:hAnsi="Arial Narrow" w:cs="Arial"/>
          <w:b/>
          <w:color w:val="000000" w:themeColor="text1"/>
          <w:sz w:val="20"/>
          <w:szCs w:val="20"/>
        </w:rPr>
      </w:pPr>
    </w:p>
    <w:p w14:paraId="5C6CDF10" w14:textId="77777777" w:rsidR="00E659B9" w:rsidRPr="00B26699" w:rsidRDefault="00E659B9" w:rsidP="00E659B9">
      <w:pPr>
        <w:jc w:val="center"/>
        <w:rPr>
          <w:rFonts w:ascii="Arial Narrow" w:hAnsi="Arial Narrow" w:cs="Arial"/>
          <w:b/>
          <w:color w:val="000000" w:themeColor="text1"/>
          <w:sz w:val="20"/>
          <w:szCs w:val="20"/>
          <w:u w:val="single"/>
        </w:rPr>
      </w:pPr>
      <w:r w:rsidRPr="00B26699">
        <w:rPr>
          <w:rFonts w:ascii="Arial Narrow" w:hAnsi="Arial Narrow" w:cs="Arial"/>
          <w:b/>
          <w:color w:val="000000" w:themeColor="text1"/>
          <w:sz w:val="20"/>
          <w:szCs w:val="20"/>
          <w:u w:val="single"/>
        </w:rPr>
        <w:t xml:space="preserve">LA SUBASTA INVERSA SE REALIZARÁ EN FORMA </w:t>
      </w:r>
      <w:r w:rsidR="00C352AB" w:rsidRPr="00B26699">
        <w:rPr>
          <w:rFonts w:ascii="Arial Narrow" w:hAnsi="Arial Narrow" w:cs="Arial"/>
          <w:b/>
          <w:color w:val="000000" w:themeColor="text1"/>
          <w:sz w:val="20"/>
          <w:szCs w:val="20"/>
          <w:u w:val="single"/>
        </w:rPr>
        <w:t>ELECTRONICA</w:t>
      </w:r>
    </w:p>
    <w:p w14:paraId="57B65036" w14:textId="77777777" w:rsidR="00E659B9" w:rsidRPr="00B26699" w:rsidRDefault="00E659B9" w:rsidP="00E659B9">
      <w:pPr>
        <w:jc w:val="center"/>
        <w:rPr>
          <w:rFonts w:ascii="Arial Narrow" w:hAnsi="Arial Narrow" w:cs="Arial"/>
          <w:b/>
          <w:color w:val="000000" w:themeColor="text1"/>
          <w:sz w:val="20"/>
          <w:szCs w:val="20"/>
        </w:rPr>
      </w:pPr>
    </w:p>
    <w:p w14:paraId="08301AF0" w14:textId="77777777" w:rsidR="00F43D83" w:rsidRPr="00B26699" w:rsidRDefault="00F43D83" w:rsidP="00F43D83">
      <w:pPr>
        <w:autoSpaceDE w:val="0"/>
        <w:autoSpaceDN w:val="0"/>
        <w:adjustRightInd w:val="0"/>
        <w:jc w:val="center"/>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PÁGINAS WEB: www</w:t>
      </w:r>
      <w:r w:rsidR="00E659B9" w:rsidRPr="00B26699">
        <w:rPr>
          <w:rFonts w:ascii="Arial Narrow" w:hAnsi="Arial Narrow" w:cs="Arial"/>
          <w:b/>
          <w:bCs/>
          <w:color w:val="000000" w:themeColor="text1"/>
          <w:sz w:val="20"/>
          <w:szCs w:val="20"/>
          <w:lang w:val="es-CO" w:eastAsia="es-CO"/>
        </w:rPr>
        <w:t>.colombiacompra.gov.co SECOP II</w:t>
      </w:r>
    </w:p>
    <w:p w14:paraId="38860B35" w14:textId="77777777" w:rsidR="00F43D83" w:rsidRPr="00B26699" w:rsidRDefault="00F43D83" w:rsidP="00F43D83">
      <w:pPr>
        <w:jc w:val="center"/>
        <w:rPr>
          <w:rFonts w:ascii="Arial Narrow" w:hAnsi="Arial Narrow" w:cs="Arial"/>
          <w:color w:val="000000" w:themeColor="text1"/>
          <w:sz w:val="18"/>
          <w:szCs w:val="18"/>
        </w:rPr>
      </w:pPr>
    </w:p>
    <w:p w14:paraId="0968B591" w14:textId="77777777" w:rsidR="00F43D83" w:rsidRPr="00B26699" w:rsidRDefault="00F43D83" w:rsidP="00F43D83">
      <w:pPr>
        <w:jc w:val="center"/>
        <w:rPr>
          <w:rFonts w:ascii="Arial Narrow" w:hAnsi="Arial Narrow" w:cs="Arial"/>
          <w:color w:val="000000" w:themeColor="text1"/>
          <w:sz w:val="18"/>
          <w:szCs w:val="18"/>
        </w:rPr>
      </w:pPr>
    </w:p>
    <w:p w14:paraId="110A2FD4" w14:textId="77777777" w:rsidR="00565A9E" w:rsidRPr="00B26699" w:rsidRDefault="00565A9E" w:rsidP="00F43D83">
      <w:pPr>
        <w:jc w:val="center"/>
        <w:rPr>
          <w:rFonts w:ascii="Arial Narrow" w:hAnsi="Arial Narrow" w:cs="Arial"/>
          <w:color w:val="000000" w:themeColor="text1"/>
          <w:sz w:val="18"/>
          <w:szCs w:val="18"/>
        </w:rPr>
      </w:pPr>
    </w:p>
    <w:p w14:paraId="0D361684" w14:textId="77777777" w:rsidR="00A82224" w:rsidRPr="00B26699" w:rsidRDefault="00A82224" w:rsidP="00F43D83">
      <w:pPr>
        <w:jc w:val="center"/>
        <w:rPr>
          <w:rFonts w:ascii="Arial Narrow" w:hAnsi="Arial Narrow" w:cs="Arial"/>
          <w:color w:val="000000" w:themeColor="text1"/>
          <w:sz w:val="18"/>
          <w:szCs w:val="18"/>
        </w:rPr>
      </w:pPr>
    </w:p>
    <w:p w14:paraId="6F0A712F" w14:textId="77777777" w:rsidR="00905E58" w:rsidRPr="00B26699" w:rsidRDefault="00905E58" w:rsidP="00DA481F">
      <w:pPr>
        <w:rPr>
          <w:rFonts w:ascii="Arial Narrow" w:hAnsi="Arial Narrow" w:cs="Arial"/>
          <w:color w:val="000000" w:themeColor="text1"/>
          <w:sz w:val="18"/>
          <w:szCs w:val="18"/>
        </w:rPr>
      </w:pPr>
    </w:p>
    <w:p w14:paraId="1D849A45" w14:textId="0E1DCEF4" w:rsidR="00D03BE4" w:rsidRPr="00B26699" w:rsidRDefault="00BE08FC" w:rsidP="007967F2">
      <w:pPr>
        <w:jc w:val="center"/>
        <w:rPr>
          <w:rFonts w:ascii="Arial Narrow" w:hAnsi="Arial Narrow" w:cs="Arial"/>
          <w:b/>
          <w:color w:val="000000" w:themeColor="text1"/>
        </w:rPr>
      </w:pPr>
      <w:r w:rsidRPr="00B26699">
        <w:rPr>
          <w:rFonts w:ascii="Arial Narrow" w:hAnsi="Arial Narrow" w:cs="Arial"/>
          <w:b/>
          <w:color w:val="000000" w:themeColor="text1"/>
        </w:rPr>
        <w:lastRenderedPageBreak/>
        <w:t>MEDELLIN, MAYO DE 2026</w:t>
      </w:r>
    </w:p>
    <w:p w14:paraId="31D308A8" w14:textId="77777777" w:rsidR="007967F2" w:rsidRPr="00B26699" w:rsidRDefault="007967F2" w:rsidP="007967F2">
      <w:pPr>
        <w:jc w:val="center"/>
        <w:rPr>
          <w:rFonts w:ascii="Arial Narrow" w:hAnsi="Arial Narrow" w:cs="Arial"/>
          <w:b/>
          <w:color w:val="000000" w:themeColor="text1"/>
        </w:rPr>
      </w:pPr>
    </w:p>
    <w:p w14:paraId="031F1486" w14:textId="77777777" w:rsidR="00E70F25" w:rsidRPr="00B26699" w:rsidRDefault="00E70F25" w:rsidP="00E70F25">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PRESENTACIÓN:</w:t>
      </w:r>
    </w:p>
    <w:p w14:paraId="5A6308C8" w14:textId="77777777" w:rsidR="00182262" w:rsidRPr="00B26699" w:rsidRDefault="00182262" w:rsidP="00E70F25">
      <w:pPr>
        <w:jc w:val="center"/>
        <w:rPr>
          <w:rFonts w:ascii="Arial Narrow" w:hAnsi="Arial Narrow" w:cs="Arial"/>
          <w:b/>
          <w:color w:val="000000" w:themeColor="text1"/>
          <w:sz w:val="20"/>
          <w:szCs w:val="20"/>
        </w:rPr>
      </w:pPr>
    </w:p>
    <w:p w14:paraId="2454D207" w14:textId="77777777" w:rsidR="00596FDC" w:rsidRPr="00B26699" w:rsidRDefault="00596FDC" w:rsidP="00596FDC">
      <w:pPr>
        <w:jc w:val="both"/>
        <w:rPr>
          <w:rFonts w:ascii="Arial Narrow" w:hAnsi="Arial Narrow" w:cs="Arial"/>
          <w:b/>
          <w:color w:val="000000" w:themeColor="text1"/>
          <w:sz w:val="20"/>
          <w:szCs w:val="20"/>
        </w:rPr>
      </w:pPr>
    </w:p>
    <w:p w14:paraId="650A1A34" w14:textId="619B6651"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2069 de 2020</w:t>
      </w:r>
      <w:r w:rsidR="00D60A69" w:rsidRPr="00B26699">
        <w:rPr>
          <w:rFonts w:ascii="Arial Narrow" w:hAnsi="Arial Narrow" w:cs="Arial"/>
          <w:color w:val="000000" w:themeColor="text1"/>
          <w:sz w:val="20"/>
          <w:szCs w:val="20"/>
        </w:rPr>
        <w:t xml:space="preserve">, </w:t>
      </w:r>
      <w:r w:rsidR="00AF7F89" w:rsidRPr="00B26699">
        <w:rPr>
          <w:rFonts w:ascii="Arial Narrow" w:hAnsi="Arial Narrow" w:cs="Arial"/>
          <w:color w:val="000000" w:themeColor="text1"/>
          <w:sz w:val="20"/>
          <w:szCs w:val="20"/>
        </w:rPr>
        <w:t>2294 de 2023</w:t>
      </w:r>
      <w:r w:rsidR="001F7BD9" w:rsidRPr="00B26699">
        <w:rPr>
          <w:rFonts w:ascii="Arial Narrow" w:hAnsi="Arial Narrow" w:cs="Arial"/>
          <w:color w:val="000000" w:themeColor="text1"/>
          <w:sz w:val="20"/>
          <w:szCs w:val="20"/>
        </w:rPr>
        <w:t>, demás normas aplicables</w:t>
      </w:r>
      <w:r w:rsidR="00B2500B"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w:t>
      </w:r>
      <w:r w:rsidR="001F7BD9" w:rsidRPr="00B26699">
        <w:rPr>
          <w:rFonts w:ascii="Arial Narrow" w:hAnsi="Arial Narrow" w:cs="Arial"/>
          <w:color w:val="000000" w:themeColor="text1"/>
          <w:sz w:val="20"/>
          <w:szCs w:val="20"/>
        </w:rPr>
        <w:t xml:space="preserve">y </w:t>
      </w:r>
      <w:r w:rsidRPr="00B26699">
        <w:rPr>
          <w:rFonts w:ascii="Arial Narrow" w:hAnsi="Arial Narrow" w:cs="Arial"/>
          <w:color w:val="000000" w:themeColor="text1"/>
          <w:sz w:val="20"/>
          <w:szCs w:val="20"/>
        </w:rPr>
        <w:t>los Decretos 019 de 2012, 1082 de 2015</w:t>
      </w:r>
      <w:r w:rsidR="001F7BD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y demás normas que las complementan adicionan o reglamentan</w:t>
      </w:r>
      <w:r w:rsidR="001F7BD9" w:rsidRPr="00B26699">
        <w:rPr>
          <w:rFonts w:ascii="Arial Narrow" w:hAnsi="Arial Narrow" w:cs="Arial"/>
          <w:color w:val="000000" w:themeColor="text1"/>
          <w:sz w:val="20"/>
          <w:szCs w:val="20"/>
        </w:rPr>
        <w:t xml:space="preserve"> o modifiquen y que sean </w:t>
      </w:r>
      <w:proofErr w:type="spellStart"/>
      <w:r w:rsidR="001F7BD9" w:rsidRPr="00B26699">
        <w:rPr>
          <w:rFonts w:ascii="Arial Narrow" w:hAnsi="Arial Narrow" w:cs="Arial"/>
          <w:color w:val="000000" w:themeColor="text1"/>
          <w:sz w:val="20"/>
          <w:szCs w:val="20"/>
        </w:rPr>
        <w:t>aplicabes</w:t>
      </w:r>
      <w:proofErr w:type="spellEnd"/>
      <w:r w:rsidR="001F7BD9" w:rsidRPr="00B26699">
        <w:rPr>
          <w:rFonts w:ascii="Arial Narrow" w:hAnsi="Arial Narrow" w:cs="Arial"/>
          <w:color w:val="000000" w:themeColor="text1"/>
          <w:sz w:val="20"/>
          <w:szCs w:val="20"/>
        </w:rPr>
        <w:t xml:space="preserve"> al proceso de selección</w:t>
      </w:r>
      <w:r w:rsidRPr="00B26699">
        <w:rPr>
          <w:rFonts w:ascii="Arial Narrow" w:hAnsi="Arial Narrow"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B26699" w:rsidRDefault="00182262" w:rsidP="00182262">
      <w:pPr>
        <w:pStyle w:val="Textoindependiente"/>
        <w:spacing w:after="0"/>
        <w:ind w:right="403"/>
        <w:jc w:val="both"/>
        <w:rPr>
          <w:rFonts w:ascii="Arial Narrow" w:hAnsi="Arial Narrow" w:cs="Arial"/>
          <w:color w:val="000000" w:themeColor="text1"/>
          <w:sz w:val="20"/>
          <w:szCs w:val="20"/>
        </w:rPr>
      </w:pPr>
    </w:p>
    <w:p w14:paraId="3240742F"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efectos del fin propuesto se recomienda a los proponentes revisar el pliego de condiciones y su</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documento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complementario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para</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evitar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incurrir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fallas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incumplimiento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requisitos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exigidos,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toda</w:t>
      </w:r>
      <w:r w:rsidRPr="00B26699">
        <w:rPr>
          <w:rFonts w:ascii="Arial Narrow" w:hAnsi="Arial Narrow" w:cs="Arial"/>
          <w:color w:val="000000" w:themeColor="text1"/>
          <w:spacing w:val="-60"/>
          <w:sz w:val="20"/>
          <w:szCs w:val="20"/>
        </w:rPr>
        <w:t xml:space="preserve"> </w:t>
      </w:r>
      <w:r w:rsidRPr="00B26699">
        <w:rPr>
          <w:rFonts w:ascii="Arial Narrow" w:hAnsi="Arial Narrow" w:cs="Arial"/>
          <w:color w:val="000000" w:themeColor="text1"/>
          <w:sz w:val="20"/>
          <w:szCs w:val="20"/>
        </w:rPr>
        <w:t>vez</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contiene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parámetros,</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directrices</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información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son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obligatorio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cumplimiento</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por</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parte</w:t>
      </w:r>
      <w:r w:rsidRPr="00B26699">
        <w:rPr>
          <w:rFonts w:ascii="Arial Narrow" w:hAnsi="Arial Narrow" w:cs="Arial"/>
          <w:color w:val="000000" w:themeColor="text1"/>
          <w:spacing w:val="-60"/>
          <w:sz w:val="20"/>
          <w:szCs w:val="20"/>
        </w:rPr>
        <w:t xml:space="preserve"> </w:t>
      </w:r>
      <w:r w:rsidRPr="00B26699">
        <w:rPr>
          <w:rFonts w:ascii="Arial Narrow" w:hAnsi="Arial Narrow" w:cs="Arial"/>
          <w:color w:val="000000" w:themeColor="text1"/>
          <w:spacing w:val="-1"/>
          <w:sz w:val="20"/>
          <w:szCs w:val="20"/>
        </w:rPr>
        <w:t>de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los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proponentes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participen</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este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Proceso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Selección.</w:t>
      </w:r>
    </w:p>
    <w:p w14:paraId="6DB6017E" w14:textId="77777777" w:rsidR="00600409" w:rsidRPr="00B26699" w:rsidRDefault="00600409" w:rsidP="00491C1B">
      <w:pPr>
        <w:pStyle w:val="Textoindependiente"/>
        <w:spacing w:after="0"/>
        <w:ind w:right="51"/>
        <w:jc w:val="both"/>
        <w:rPr>
          <w:rFonts w:ascii="Arial Narrow" w:hAnsi="Arial Narrow" w:cs="Arial"/>
          <w:color w:val="000000" w:themeColor="text1"/>
          <w:sz w:val="20"/>
          <w:szCs w:val="20"/>
        </w:rPr>
      </w:pPr>
    </w:p>
    <w:p w14:paraId="7A64377B"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proponente</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deberá</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tener</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cuenta</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siguientes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recomendaciones,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antes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diligenciar</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información</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requerida:</w:t>
      </w:r>
    </w:p>
    <w:p w14:paraId="71B15B7F" w14:textId="77777777" w:rsidR="00A82224" w:rsidRPr="00B26699" w:rsidRDefault="00A82224" w:rsidP="00491C1B">
      <w:pPr>
        <w:pStyle w:val="Textoindependiente"/>
        <w:spacing w:after="0"/>
        <w:ind w:right="51"/>
        <w:jc w:val="both"/>
        <w:rPr>
          <w:rFonts w:ascii="Arial Narrow" w:hAnsi="Arial Narrow" w:cs="Arial"/>
          <w:color w:val="FF0000"/>
          <w:sz w:val="20"/>
          <w:szCs w:val="20"/>
        </w:rPr>
      </w:pPr>
    </w:p>
    <w:p w14:paraId="3C10140B"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estudios y documentos previos, </w:t>
      </w:r>
      <w:r w:rsidR="00FE02DA" w:rsidRPr="00B26699">
        <w:rPr>
          <w:rFonts w:ascii="Arial Narrow" w:hAnsi="Arial Narrow" w:cs="Arial"/>
          <w:color w:val="000000" w:themeColor="text1"/>
          <w:sz w:val="20"/>
          <w:szCs w:val="20"/>
        </w:rPr>
        <w:t>el análisis del sect</w:t>
      </w:r>
      <w:r w:rsidR="002024F2" w:rsidRPr="00B26699">
        <w:rPr>
          <w:rFonts w:ascii="Arial Narrow" w:hAnsi="Arial Narrow" w:cs="Arial"/>
          <w:color w:val="000000" w:themeColor="text1"/>
          <w:sz w:val="20"/>
          <w:szCs w:val="20"/>
        </w:rPr>
        <w:t xml:space="preserve">or económico, </w:t>
      </w:r>
      <w:r w:rsidRPr="00B26699">
        <w:rPr>
          <w:rFonts w:ascii="Arial Narrow" w:hAnsi="Arial Narrow" w:cs="Arial"/>
          <w:color w:val="000000" w:themeColor="text1"/>
          <w:sz w:val="20"/>
          <w:szCs w:val="20"/>
        </w:rPr>
        <w:t>el proyecto de Pliego de Condiciones y el Pliego de Condiciones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definitivo y su documento complementario, así como cualquiera de sus anexos están a disposición del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público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Sistema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Electrónico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Pública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–SECOP</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w w:val="95"/>
          <w:sz w:val="20"/>
          <w:szCs w:val="20"/>
        </w:rPr>
        <w:t>II</w:t>
      </w:r>
      <w:r w:rsidRPr="00B26699">
        <w:rPr>
          <w:rFonts w:ascii="Arial Narrow" w:hAnsi="Arial Narrow" w:cs="Arial"/>
          <w:color w:val="000000" w:themeColor="text1"/>
          <w:spacing w:val="1"/>
          <w:w w:val="95"/>
          <w:sz w:val="20"/>
          <w:szCs w:val="20"/>
        </w:rPr>
        <w:t xml:space="preserve"> </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hyperlink r:id="rId8">
        <w:r w:rsidRPr="00B26699">
          <w:rPr>
            <w:rFonts w:ascii="Arial Narrow" w:hAnsi="Arial Narrow" w:cs="Arial"/>
            <w:color w:val="000000" w:themeColor="text1"/>
            <w:spacing w:val="-1"/>
            <w:sz w:val="20"/>
            <w:szCs w:val="20"/>
            <w:u w:val="single"/>
          </w:rPr>
          <w:t>http://www.colombiacompra.gov.co/sistema-electronico-de-contratacion-pública-SECOP</w:t>
        </w:r>
        <w:r w:rsidRPr="00B26699">
          <w:rPr>
            <w:rFonts w:ascii="Arial Narrow" w:hAnsi="Arial Narrow" w:cs="Arial"/>
            <w:color w:val="000000" w:themeColor="text1"/>
            <w:spacing w:val="-1"/>
            <w:sz w:val="20"/>
            <w:szCs w:val="20"/>
          </w:rPr>
          <w:t xml:space="preserve"> </w:t>
        </w:r>
      </w:hyperlink>
      <w:r w:rsidRPr="00B26699">
        <w:rPr>
          <w:rFonts w:ascii="Arial Narrow" w:hAnsi="Arial Narrow" w:cs="Arial"/>
          <w:color w:val="000000" w:themeColor="text1"/>
          <w:w w:val="95"/>
          <w:sz w:val="20"/>
          <w:szCs w:val="20"/>
        </w:rPr>
        <w:t xml:space="preserve">II </w:t>
      </w:r>
      <w:r w:rsidRPr="00B26699">
        <w:rPr>
          <w:rFonts w:ascii="Arial Narrow" w:hAnsi="Arial Narrow" w:cs="Arial"/>
          <w:color w:val="000000" w:themeColor="text1"/>
          <w:sz w:val="20"/>
          <w:szCs w:val="20"/>
        </w:rPr>
        <w:t>y en la página</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web</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Entidad</w:t>
      </w:r>
      <w:r w:rsidRPr="00B26699">
        <w:rPr>
          <w:rFonts w:ascii="Arial Narrow" w:hAnsi="Arial Narrow" w:cs="Arial"/>
          <w:color w:val="000000" w:themeColor="text1"/>
          <w:spacing w:val="-12"/>
          <w:sz w:val="20"/>
          <w:szCs w:val="20"/>
        </w:rPr>
        <w:t xml:space="preserve"> </w:t>
      </w:r>
      <w:hyperlink r:id="rId9">
        <w:r w:rsidRPr="00B26699">
          <w:rPr>
            <w:rFonts w:ascii="Arial Narrow" w:hAnsi="Arial Narrow" w:cs="Arial"/>
            <w:color w:val="000000" w:themeColor="text1"/>
            <w:sz w:val="20"/>
            <w:szCs w:val="20"/>
            <w:u w:val="single"/>
          </w:rPr>
          <w:t>www.medicinalegal.gov.co/contratacion/procesos-contractuales</w:t>
        </w:r>
        <w:r w:rsidRPr="00B26699">
          <w:rPr>
            <w:rFonts w:ascii="Arial Narrow" w:hAnsi="Arial Narrow" w:cs="Arial"/>
            <w:color w:val="000000" w:themeColor="text1"/>
            <w:sz w:val="20"/>
            <w:szCs w:val="20"/>
          </w:rPr>
          <w:t>.</w:t>
        </w:r>
      </w:hyperlink>
    </w:p>
    <w:p w14:paraId="4FDDBC0B" w14:textId="77777777" w:rsidR="00215B3A" w:rsidRPr="00B26699" w:rsidRDefault="00215B3A" w:rsidP="00491C1B">
      <w:pPr>
        <w:pStyle w:val="Textoindependiente"/>
        <w:spacing w:before="11" w:after="0"/>
        <w:ind w:left="705" w:right="51"/>
        <w:jc w:val="both"/>
        <w:rPr>
          <w:rFonts w:ascii="Arial Narrow" w:hAnsi="Arial Narrow" w:cs="Arial"/>
          <w:color w:val="000000" w:themeColor="text1"/>
          <w:sz w:val="20"/>
          <w:szCs w:val="20"/>
        </w:rPr>
      </w:pPr>
    </w:p>
    <w:p w14:paraId="0883C7DE" w14:textId="77777777" w:rsidR="00215B3A" w:rsidRPr="00B26699" w:rsidRDefault="00215B3A" w:rsidP="00491C1B">
      <w:pPr>
        <w:pStyle w:val="Textoindependiente"/>
        <w:spacing w:before="101"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Leer</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cuidadosamente</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estudios</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previos,</w:t>
      </w:r>
      <w:r w:rsidRPr="00B26699">
        <w:rPr>
          <w:rFonts w:ascii="Arial Narrow" w:hAnsi="Arial Narrow" w:cs="Arial"/>
          <w:color w:val="000000" w:themeColor="text1"/>
          <w:spacing w:val="-9"/>
          <w:sz w:val="20"/>
          <w:szCs w:val="20"/>
        </w:rPr>
        <w:t xml:space="preserve"> </w:t>
      </w:r>
      <w:r w:rsidR="004E4ECC" w:rsidRPr="00B26699">
        <w:rPr>
          <w:rFonts w:ascii="Arial Narrow" w:hAnsi="Arial Narrow" w:cs="Arial"/>
          <w:color w:val="000000" w:themeColor="text1"/>
          <w:sz w:val="20"/>
          <w:szCs w:val="20"/>
          <w:lang w:val="es-CO" w:eastAsia="es-CO"/>
        </w:rPr>
        <w:t>el análisis del sector económico</w:t>
      </w:r>
      <w:r w:rsidR="004E4EC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proyecto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pliegos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definitivo,</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documento</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complementario</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sus</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adendas,</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cuyas</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estipulaciones</w:t>
      </w:r>
      <w:r w:rsidRPr="00B26699">
        <w:rPr>
          <w:rFonts w:ascii="Arial Narrow" w:hAnsi="Arial Narrow" w:cs="Arial"/>
          <w:color w:val="000000" w:themeColor="text1"/>
          <w:spacing w:val="-6"/>
          <w:sz w:val="20"/>
          <w:szCs w:val="20"/>
        </w:rPr>
        <w:t xml:space="preserve"> </w:t>
      </w:r>
      <w:r w:rsidRPr="00B26699">
        <w:rPr>
          <w:rFonts w:ascii="Arial Narrow" w:hAnsi="Arial Narrow" w:cs="Arial"/>
          <w:color w:val="000000" w:themeColor="text1"/>
          <w:sz w:val="20"/>
          <w:szCs w:val="20"/>
        </w:rPr>
        <w:t>constituyen</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6"/>
          <w:sz w:val="20"/>
          <w:szCs w:val="20"/>
        </w:rPr>
        <w:t xml:space="preserve"> </w:t>
      </w:r>
      <w:r w:rsidRPr="00B26699">
        <w:rPr>
          <w:rFonts w:ascii="Arial Narrow" w:hAnsi="Arial Narrow" w:cs="Arial"/>
          <w:color w:val="000000" w:themeColor="text1"/>
          <w:sz w:val="20"/>
          <w:szCs w:val="20"/>
        </w:rPr>
        <w:t>conjunto</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reglas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del</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proceso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selección</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adjudicación.</w:t>
      </w:r>
    </w:p>
    <w:p w14:paraId="42974945" w14:textId="77777777" w:rsidR="00215B3A" w:rsidRPr="00B26699" w:rsidRDefault="00215B3A" w:rsidP="00491C1B">
      <w:pPr>
        <w:pStyle w:val="Textoindependiente"/>
        <w:spacing w:before="1" w:after="0"/>
        <w:ind w:right="51"/>
        <w:jc w:val="both"/>
        <w:rPr>
          <w:rFonts w:ascii="Arial Narrow" w:hAnsi="Arial Narrow" w:cs="Arial"/>
          <w:color w:val="000000" w:themeColor="text1"/>
          <w:sz w:val="20"/>
          <w:szCs w:val="20"/>
        </w:rPr>
      </w:pPr>
    </w:p>
    <w:p w14:paraId="40E2A9B1"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Queda entendido que con la presentación de la propuesta se acogen y aceptan todas las condiciones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estipuladas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pliegos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ley.</w:t>
      </w:r>
    </w:p>
    <w:p w14:paraId="5294CC08" w14:textId="77777777" w:rsidR="00215B3A" w:rsidRPr="00B26699" w:rsidRDefault="00215B3A" w:rsidP="00491C1B">
      <w:pPr>
        <w:pStyle w:val="Textoindependiente"/>
        <w:spacing w:before="12" w:after="0"/>
        <w:ind w:right="51"/>
        <w:jc w:val="both"/>
        <w:rPr>
          <w:rFonts w:ascii="Arial Narrow" w:hAnsi="Arial Narrow" w:cs="Arial"/>
          <w:color w:val="000000" w:themeColor="text1"/>
          <w:sz w:val="20"/>
          <w:szCs w:val="20"/>
        </w:rPr>
      </w:pPr>
    </w:p>
    <w:p w14:paraId="31643BDA"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B26699" w:rsidRDefault="00215B3A" w:rsidP="00491C1B">
      <w:pPr>
        <w:pStyle w:val="Textoindependiente"/>
        <w:spacing w:before="1" w:after="0"/>
        <w:ind w:right="51"/>
        <w:jc w:val="both"/>
        <w:rPr>
          <w:rFonts w:ascii="Arial Narrow" w:hAnsi="Arial Narrow" w:cs="Arial"/>
          <w:color w:val="FF0000"/>
          <w:sz w:val="20"/>
          <w:szCs w:val="20"/>
        </w:rPr>
      </w:pPr>
    </w:p>
    <w:p w14:paraId="093207F6"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pacing w:val="-1"/>
          <w:sz w:val="20"/>
          <w:szCs w:val="20"/>
        </w:rPr>
        <w:t>Examinar</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fechas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expedición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documentos,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se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encuentren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dentro</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plazos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exigidos</w:t>
      </w:r>
      <w:r w:rsidRPr="00B26699">
        <w:rPr>
          <w:rFonts w:ascii="Arial Narrow" w:hAnsi="Arial Narrow" w:cs="Arial"/>
          <w:color w:val="000000" w:themeColor="text1"/>
          <w:spacing w:val="-14"/>
          <w:sz w:val="20"/>
          <w:szCs w:val="20"/>
        </w:rPr>
        <w:t xml:space="preserve"> </w:t>
      </w:r>
      <w:proofErr w:type="gramStart"/>
      <w:r w:rsidRPr="00B26699">
        <w:rPr>
          <w:rFonts w:ascii="Arial Narrow" w:hAnsi="Arial Narrow" w:cs="Arial"/>
          <w:color w:val="000000" w:themeColor="text1"/>
          <w:sz w:val="20"/>
          <w:szCs w:val="20"/>
        </w:rPr>
        <w:t>en</w:t>
      </w:r>
      <w:r w:rsidR="00F15A25"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el</w:t>
      </w:r>
      <w:proofErr w:type="gramEnd"/>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condiciones</w:t>
      </w:r>
      <w:r w:rsidR="004E1DFB" w:rsidRPr="00B26699">
        <w:rPr>
          <w:rFonts w:ascii="Arial Narrow" w:hAnsi="Arial Narrow" w:cs="Arial"/>
          <w:color w:val="000000" w:themeColor="text1"/>
          <w:sz w:val="20"/>
          <w:szCs w:val="20"/>
        </w:rPr>
        <w:t xml:space="preserve"> electrónico.</w:t>
      </w:r>
    </w:p>
    <w:p w14:paraId="5F682309"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p>
    <w:p w14:paraId="3914F2BA" w14:textId="77777777" w:rsidR="0010697B" w:rsidRPr="00B26699" w:rsidRDefault="0010697B" w:rsidP="00491C1B">
      <w:pPr>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B26699" w:rsidRDefault="007B302B" w:rsidP="007B302B">
      <w:pPr>
        <w:pStyle w:val="Textoindependiente"/>
        <w:spacing w:after="0"/>
        <w:ind w:right="405"/>
        <w:jc w:val="both"/>
        <w:rPr>
          <w:rFonts w:ascii="Arial Narrow" w:hAnsi="Arial Narrow" w:cs="Arial"/>
          <w:color w:val="000000" w:themeColor="text1"/>
          <w:sz w:val="20"/>
          <w:szCs w:val="20"/>
        </w:rPr>
      </w:pPr>
    </w:p>
    <w:p w14:paraId="589C9A49" w14:textId="77777777" w:rsidR="00215B3A" w:rsidRPr="00B26699" w:rsidRDefault="00810DBD" w:rsidP="00491C1B">
      <w:pPr>
        <w:pStyle w:val="Textoindependiente"/>
        <w:spacing w:before="1" w:after="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B26699" w:rsidRDefault="00810DBD" w:rsidP="00A82224">
      <w:pPr>
        <w:pStyle w:val="Textoindependiente"/>
        <w:spacing w:before="1" w:after="0"/>
        <w:rPr>
          <w:rFonts w:ascii="Arial Narrow" w:hAnsi="Arial Narrow" w:cs="Arial"/>
          <w:color w:val="000000" w:themeColor="text1"/>
          <w:sz w:val="20"/>
          <w:szCs w:val="20"/>
        </w:rPr>
      </w:pPr>
    </w:p>
    <w:p w14:paraId="105972FF" w14:textId="77777777" w:rsidR="00215B3A" w:rsidRPr="00B26699" w:rsidRDefault="00215B3A" w:rsidP="0025222F">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oferta que presente todo oferente debe ceñirse a cada uno de los aspectos de los pliegos 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condiciones y su documento complementario, para que pueda ser tenida en cuenta en la evaluación y</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eventual</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adjudicación.</w:t>
      </w:r>
    </w:p>
    <w:p w14:paraId="529D4F2B" w14:textId="77777777" w:rsidR="00215B3A" w:rsidRPr="00B26699" w:rsidRDefault="00215B3A" w:rsidP="0025222F">
      <w:pPr>
        <w:pStyle w:val="Textoindependiente"/>
        <w:spacing w:before="2" w:after="0"/>
        <w:ind w:right="51"/>
        <w:rPr>
          <w:rFonts w:ascii="Arial Narrow" w:hAnsi="Arial Narrow" w:cs="Arial"/>
          <w:color w:val="FF0000"/>
          <w:sz w:val="20"/>
          <w:szCs w:val="20"/>
        </w:rPr>
      </w:pPr>
    </w:p>
    <w:p w14:paraId="77F2F6BD" w14:textId="11C1EB14" w:rsidR="00215B3A" w:rsidRPr="00B26699" w:rsidRDefault="00215B3A" w:rsidP="0025222F">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B26699">
        <w:rPr>
          <w:rFonts w:ascii="Arial Narrow" w:hAnsi="Arial Narrow" w:cs="Arial"/>
          <w:color w:val="000000" w:themeColor="text1"/>
          <w:sz w:val="20"/>
          <w:szCs w:val="20"/>
        </w:rPr>
        <w:t xml:space="preserve">, </w:t>
      </w:r>
      <w:r w:rsidR="00AF7F89" w:rsidRPr="00B26699">
        <w:rPr>
          <w:rFonts w:ascii="Arial Narrow" w:hAnsi="Arial Narrow" w:cs="Arial"/>
          <w:color w:val="000000" w:themeColor="text1"/>
          <w:sz w:val="20"/>
          <w:szCs w:val="20"/>
        </w:rPr>
        <w:t>2294 de 2023</w:t>
      </w:r>
      <w:r w:rsidR="00352A81" w:rsidRPr="00B26699">
        <w:rPr>
          <w:rFonts w:ascii="Arial Narrow" w:hAnsi="Arial Narrow" w:cs="Arial"/>
          <w:color w:val="000000" w:themeColor="text1"/>
          <w:sz w:val="20"/>
          <w:szCs w:val="20"/>
        </w:rPr>
        <w:t xml:space="preserve"> y demás normas aplicables</w:t>
      </w:r>
      <w:r w:rsidRPr="00B26699">
        <w:rPr>
          <w:rFonts w:ascii="Arial Narrow" w:hAnsi="Arial Narrow" w:cs="Arial"/>
          <w:color w:val="000000" w:themeColor="text1"/>
          <w:sz w:val="20"/>
          <w:szCs w:val="20"/>
        </w:rPr>
        <w:t xml:space="preserve">; los Decretos 019 de 2012, 1082 de 2015, </w:t>
      </w:r>
      <w:r w:rsidR="0093600F" w:rsidRPr="00B26699">
        <w:rPr>
          <w:rFonts w:ascii="Arial Narrow" w:hAnsi="Arial Narrow" w:cs="Arial"/>
          <w:color w:val="000000" w:themeColor="text1"/>
          <w:sz w:val="20"/>
          <w:szCs w:val="20"/>
        </w:rPr>
        <w:t xml:space="preserve">y </w:t>
      </w:r>
      <w:r w:rsidRPr="00B26699">
        <w:rPr>
          <w:rFonts w:ascii="Arial Narrow" w:hAnsi="Arial Narrow" w:cs="Arial"/>
          <w:color w:val="000000" w:themeColor="text1"/>
          <w:sz w:val="20"/>
          <w:szCs w:val="20"/>
        </w:rPr>
        <w:t>demás concordantes 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 xml:space="preserve">complementarias. Para aquellos no regulados en las normas anteriores, se aplicarán las normas civiles </w:t>
      </w:r>
      <w:r w:rsidR="0027523E" w:rsidRPr="00B26699">
        <w:rPr>
          <w:rFonts w:ascii="Arial Narrow" w:hAnsi="Arial Narrow" w:cs="Arial"/>
          <w:color w:val="000000" w:themeColor="text1"/>
          <w:sz w:val="20"/>
          <w:szCs w:val="20"/>
        </w:rPr>
        <w:t xml:space="preserve">y comerciales </w:t>
      </w:r>
      <w:r w:rsidRPr="00B26699">
        <w:rPr>
          <w:rFonts w:ascii="Arial Narrow" w:hAnsi="Arial Narrow" w:cs="Arial"/>
          <w:color w:val="000000" w:themeColor="text1"/>
          <w:sz w:val="20"/>
          <w:szCs w:val="20"/>
        </w:rPr>
        <w:t>pertinentes,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así</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como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reglas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previstas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adendas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que</w:t>
      </w:r>
      <w:r w:rsidR="00CD6B79" w:rsidRPr="00B26699">
        <w:rPr>
          <w:rFonts w:ascii="Arial Narrow" w:hAnsi="Arial Narrow" w:cs="Arial"/>
          <w:color w:val="000000" w:themeColor="text1"/>
          <w:sz w:val="20"/>
          <w:szCs w:val="20"/>
        </w:rPr>
        <w:t xml:space="preserve"> se expidan </w:t>
      </w:r>
      <w:r w:rsidRPr="00B26699">
        <w:rPr>
          <w:rFonts w:ascii="Arial Narrow" w:hAnsi="Arial Narrow" w:cs="Arial"/>
          <w:color w:val="000000" w:themeColor="text1"/>
          <w:sz w:val="20"/>
          <w:szCs w:val="20"/>
        </w:rPr>
        <w:t>durante el desarrollo de este proceso. También tendrán aplicación las normas legales que se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dicten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materia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durante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desarrollo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esta</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deban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empezar</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regir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durante</w:t>
      </w:r>
      <w:r w:rsidR="00CD6B79" w:rsidRPr="00B26699">
        <w:rPr>
          <w:rFonts w:ascii="Arial Narrow" w:hAnsi="Arial Narrow" w:cs="Arial"/>
          <w:color w:val="000000" w:themeColor="text1"/>
          <w:sz w:val="20"/>
          <w:szCs w:val="20"/>
        </w:rPr>
        <w:t xml:space="preserve"> la vigencia </w:t>
      </w:r>
      <w:r w:rsidRPr="00B26699">
        <w:rPr>
          <w:rFonts w:ascii="Arial Narrow" w:hAnsi="Arial Narrow" w:cs="Arial"/>
          <w:color w:val="000000" w:themeColor="text1"/>
          <w:sz w:val="20"/>
          <w:szCs w:val="20"/>
        </w:rPr>
        <w:t xml:space="preserve">de la misma, con las excepciones que al respecto se determinen y las que se desprendan de </w:t>
      </w:r>
      <w:r w:rsidR="007967F2" w:rsidRPr="00B26699">
        <w:rPr>
          <w:rFonts w:ascii="Arial Narrow" w:hAnsi="Arial Narrow" w:cs="Arial"/>
          <w:color w:val="000000" w:themeColor="text1"/>
          <w:sz w:val="20"/>
          <w:szCs w:val="20"/>
        </w:rPr>
        <w:t>las</w:t>
      </w:r>
      <w:r w:rsidR="001E4277" w:rsidRPr="00B26699">
        <w:rPr>
          <w:rFonts w:ascii="Arial Narrow" w:hAnsi="Arial Narrow" w:cs="Arial"/>
          <w:color w:val="000000" w:themeColor="text1"/>
          <w:sz w:val="20"/>
          <w:szCs w:val="20"/>
        </w:rPr>
        <w:t xml:space="preserve"> </w:t>
      </w:r>
      <w:r w:rsidR="007967F2" w:rsidRPr="00B26699">
        <w:rPr>
          <w:rFonts w:ascii="Arial Narrow" w:hAnsi="Arial Narrow" w:cs="Arial"/>
          <w:color w:val="000000" w:themeColor="text1"/>
          <w:spacing w:val="-62"/>
          <w:sz w:val="20"/>
          <w:szCs w:val="20"/>
        </w:rPr>
        <w:t>normas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generales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vigencia</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normas.</w:t>
      </w:r>
    </w:p>
    <w:p w14:paraId="3EF0B3DC" w14:textId="77777777" w:rsidR="00215B3A" w:rsidRPr="00B26699" w:rsidRDefault="00215B3A" w:rsidP="0025222F">
      <w:pPr>
        <w:pStyle w:val="Textoindependiente"/>
        <w:spacing w:before="11" w:after="0"/>
        <w:ind w:right="51"/>
        <w:rPr>
          <w:rFonts w:ascii="Arial Narrow" w:hAnsi="Arial Narrow" w:cs="Arial"/>
          <w:color w:val="FF0000"/>
          <w:sz w:val="20"/>
          <w:szCs w:val="20"/>
        </w:rPr>
      </w:pPr>
    </w:p>
    <w:p w14:paraId="3330DADC" w14:textId="77777777" w:rsidR="00215B3A" w:rsidRPr="00B26699" w:rsidRDefault="00215B3A" w:rsidP="0025222F">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 seleccionará al contratista mediante la modalidad de </w:t>
      </w:r>
      <w:r w:rsidRPr="00B26699">
        <w:rPr>
          <w:rFonts w:ascii="Arial Narrow" w:hAnsi="Arial Narrow" w:cs="Arial"/>
          <w:b/>
          <w:color w:val="000000" w:themeColor="text1"/>
          <w:sz w:val="20"/>
          <w:szCs w:val="20"/>
        </w:rPr>
        <w:t>SELECCIÓN ABREVIADA PARA LA ADQUISICION DE BIENES Y SERVICIOS DE CARACTERÍSTICAS TÉCNICAS UNIFORMES Y DE COMÚN UTILIZACIÓN BAJO EL</w:t>
      </w:r>
      <w:r w:rsidR="00E17BCB"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rPr>
        <w:t>PROCEDIMIENTO DE SUBASTA INVERSA ELECTRONICA</w:t>
      </w:r>
      <w:r w:rsidRPr="00B26699">
        <w:rPr>
          <w:rFonts w:ascii="Arial Narrow" w:hAnsi="Arial Narrow"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B26699" w:rsidRDefault="0014265A" w:rsidP="00624400">
      <w:pPr>
        <w:pStyle w:val="Prrafodelista"/>
        <w:numPr>
          <w:ilvl w:val="0"/>
          <w:numId w:val="30"/>
        </w:numPr>
        <w:ind w:left="1134" w:right="51" w:hanging="283"/>
        <w:rPr>
          <w:rFonts w:ascii="Arial Narrow" w:hAnsi="Arial Narrow" w:cs="Arial"/>
          <w:b/>
          <w:i/>
          <w:color w:val="000000" w:themeColor="text1"/>
          <w:sz w:val="20"/>
          <w:szCs w:val="20"/>
        </w:rPr>
      </w:pPr>
      <w:r w:rsidRPr="00B26699">
        <w:rPr>
          <w:rFonts w:ascii="Arial Narrow" w:hAnsi="Arial Narrow" w:cs="Arial"/>
          <w:color w:val="000000" w:themeColor="text1"/>
          <w:sz w:val="20"/>
          <w:szCs w:val="20"/>
        </w:rPr>
        <w:br w:type="page"/>
      </w:r>
      <w:r w:rsidR="00AC6060" w:rsidRPr="00B26699">
        <w:rPr>
          <w:rFonts w:ascii="Arial Narrow" w:hAnsi="Arial Narrow" w:cs="Arial"/>
          <w:b/>
          <w:color w:val="000000" w:themeColor="text1"/>
          <w:sz w:val="20"/>
          <w:szCs w:val="20"/>
        </w:rPr>
        <w:lastRenderedPageBreak/>
        <w:t>GENERALIDADES</w:t>
      </w:r>
    </w:p>
    <w:p w14:paraId="2F6749EB" w14:textId="77777777" w:rsidR="00596FDC" w:rsidRPr="00B26699" w:rsidRDefault="00596FDC" w:rsidP="00596FDC">
      <w:pPr>
        <w:jc w:val="both"/>
        <w:rPr>
          <w:rFonts w:ascii="Arial Narrow" w:hAnsi="Arial Narrow" w:cs="Arial"/>
          <w:color w:val="000000" w:themeColor="text1"/>
          <w:sz w:val="20"/>
          <w:szCs w:val="20"/>
        </w:rPr>
      </w:pPr>
    </w:p>
    <w:p w14:paraId="288B952A" w14:textId="77777777" w:rsidR="00596FDC" w:rsidRPr="00B26699" w:rsidRDefault="00596FDC" w:rsidP="005F375F">
      <w:pPr>
        <w:numPr>
          <w:ilvl w:val="1"/>
          <w:numId w:val="6"/>
        </w:numPr>
        <w:jc w:val="both"/>
        <w:rPr>
          <w:rFonts w:ascii="Arial Narrow" w:hAnsi="Arial Narrow" w:cs="Arial"/>
          <w:b/>
          <w:color w:val="000000" w:themeColor="text1"/>
          <w:sz w:val="20"/>
          <w:szCs w:val="20"/>
        </w:rPr>
      </w:pPr>
      <w:bookmarkStart w:id="0" w:name="_Hlk35323703"/>
      <w:r w:rsidRPr="00B26699">
        <w:rPr>
          <w:rFonts w:ascii="Arial Narrow" w:hAnsi="Arial Narrow" w:cs="Arial"/>
          <w:color w:val="000000" w:themeColor="text1"/>
          <w:sz w:val="20"/>
          <w:szCs w:val="20"/>
        </w:rPr>
        <w:t xml:space="preserve">La modalidad de selección a través de la cual LA ENTIDAD escogerá al </w:t>
      </w:r>
      <w:r w:rsidR="00065535" w:rsidRPr="00B26699">
        <w:rPr>
          <w:rFonts w:ascii="Arial Narrow" w:hAnsi="Arial Narrow" w:cs="Arial"/>
          <w:color w:val="000000" w:themeColor="text1"/>
          <w:sz w:val="20"/>
          <w:szCs w:val="20"/>
        </w:rPr>
        <w:t>contratista</w:t>
      </w:r>
      <w:r w:rsidR="00573D62" w:rsidRPr="00B26699">
        <w:rPr>
          <w:rFonts w:ascii="Arial Narrow" w:hAnsi="Arial Narrow" w:cs="Arial"/>
          <w:color w:val="000000" w:themeColor="text1"/>
          <w:sz w:val="20"/>
          <w:szCs w:val="20"/>
        </w:rPr>
        <w:t xml:space="preserve"> será la de </w:t>
      </w:r>
      <w:r w:rsidR="00904652" w:rsidRPr="00B26699">
        <w:rPr>
          <w:rFonts w:ascii="Arial Narrow" w:hAnsi="Arial Narrow" w:cs="Arial"/>
          <w:b/>
          <w:color w:val="000000" w:themeColor="text1"/>
          <w:sz w:val="20"/>
          <w:szCs w:val="20"/>
        </w:rPr>
        <w:t xml:space="preserve">SELECCIÓN ABREVIADA </w:t>
      </w:r>
      <w:r w:rsidR="00573D62" w:rsidRPr="00B26699">
        <w:rPr>
          <w:rFonts w:ascii="Arial Narrow" w:hAnsi="Arial Narrow" w:cs="Arial"/>
          <w:b/>
          <w:color w:val="000000" w:themeColor="text1"/>
          <w:sz w:val="20"/>
          <w:szCs w:val="20"/>
        </w:rPr>
        <w:t xml:space="preserve">PARA LA ADQUISICION DE BIENES Y SERVICIOS DE CARACTERISTICAS TECNICAS UNIFORMES </w:t>
      </w:r>
      <w:r w:rsidR="000F4CE8" w:rsidRPr="00B26699">
        <w:rPr>
          <w:rFonts w:ascii="Arial Narrow" w:hAnsi="Arial Narrow" w:cs="Arial"/>
          <w:b/>
          <w:color w:val="000000" w:themeColor="text1"/>
          <w:sz w:val="20"/>
          <w:szCs w:val="20"/>
        </w:rPr>
        <w:t xml:space="preserve">Y DE COMÚN UTILIZACIÓN </w:t>
      </w:r>
      <w:r w:rsidR="00573D62" w:rsidRPr="00B26699">
        <w:rPr>
          <w:rFonts w:ascii="Arial Narrow" w:hAnsi="Arial Narrow" w:cs="Arial"/>
          <w:b/>
          <w:color w:val="000000" w:themeColor="text1"/>
          <w:sz w:val="20"/>
          <w:szCs w:val="20"/>
        </w:rPr>
        <w:t xml:space="preserve">BAJO EL PROCEDIMIENTO DE SUBASTA INVERSA </w:t>
      </w:r>
      <w:r w:rsidR="00C352AB" w:rsidRPr="00B26699">
        <w:rPr>
          <w:rFonts w:ascii="Arial Narrow" w:hAnsi="Arial Narrow" w:cs="Arial"/>
          <w:b/>
          <w:color w:val="000000" w:themeColor="text1"/>
          <w:sz w:val="20"/>
          <w:szCs w:val="20"/>
        </w:rPr>
        <w:t xml:space="preserve">ELECTRONICA. </w:t>
      </w:r>
    </w:p>
    <w:p w14:paraId="0DE6291A" w14:textId="77777777" w:rsidR="00B0048A" w:rsidRPr="00B26699" w:rsidRDefault="00B0048A" w:rsidP="00C352AB">
      <w:pPr>
        <w:jc w:val="both"/>
        <w:rPr>
          <w:rFonts w:ascii="Arial Narrow" w:hAnsi="Arial Narrow" w:cs="Arial"/>
          <w:b/>
          <w:color w:val="000000" w:themeColor="text1"/>
          <w:sz w:val="20"/>
          <w:szCs w:val="20"/>
        </w:rPr>
      </w:pPr>
    </w:p>
    <w:p w14:paraId="51C390CD"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Pliego de Condiciones</w:t>
      </w:r>
      <w:r w:rsidR="00430756" w:rsidRPr="00B26699">
        <w:rPr>
          <w:rFonts w:ascii="Arial Narrow" w:hAnsi="Arial Narrow" w:cs="Arial"/>
          <w:color w:val="000000" w:themeColor="text1"/>
          <w:sz w:val="20"/>
          <w:szCs w:val="20"/>
        </w:rPr>
        <w:t xml:space="preserve"> y su documento complementario</w:t>
      </w:r>
      <w:r w:rsidRPr="00B26699">
        <w:rPr>
          <w:rFonts w:ascii="Arial Narrow" w:hAnsi="Arial Narrow"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B26699" w:rsidRDefault="00B0048A" w:rsidP="00596FDC">
      <w:pPr>
        <w:jc w:val="both"/>
        <w:rPr>
          <w:rFonts w:ascii="Arial Narrow" w:hAnsi="Arial Narrow" w:cs="Arial"/>
          <w:color w:val="000000" w:themeColor="text1"/>
          <w:sz w:val="20"/>
          <w:szCs w:val="20"/>
        </w:rPr>
      </w:pPr>
    </w:p>
    <w:p w14:paraId="78ADE39D"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B26699" w:rsidRDefault="00B0048A" w:rsidP="00596FDC">
      <w:pPr>
        <w:jc w:val="both"/>
        <w:rPr>
          <w:rFonts w:ascii="Arial Narrow" w:hAnsi="Arial Narrow" w:cs="Arial"/>
          <w:color w:val="000000" w:themeColor="text1"/>
          <w:sz w:val="20"/>
          <w:szCs w:val="20"/>
        </w:rPr>
      </w:pPr>
    </w:p>
    <w:p w14:paraId="626C115B"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B26699" w:rsidRDefault="00ED087C" w:rsidP="00596FDC">
      <w:pPr>
        <w:jc w:val="both"/>
        <w:rPr>
          <w:rFonts w:ascii="Arial Narrow" w:hAnsi="Arial Narrow" w:cs="Arial"/>
          <w:color w:val="FF0000"/>
          <w:sz w:val="20"/>
          <w:szCs w:val="20"/>
        </w:rPr>
      </w:pPr>
    </w:p>
    <w:p w14:paraId="22433B38"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B26699" w:rsidRDefault="00ED087C" w:rsidP="00596FDC">
      <w:pPr>
        <w:jc w:val="both"/>
        <w:rPr>
          <w:rFonts w:ascii="Arial Narrow" w:hAnsi="Arial Narrow" w:cs="Arial"/>
          <w:color w:val="000000" w:themeColor="text1"/>
          <w:sz w:val="20"/>
          <w:szCs w:val="20"/>
        </w:rPr>
      </w:pPr>
    </w:p>
    <w:p w14:paraId="22BA4AE7"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B26699" w:rsidRDefault="00596FDC" w:rsidP="00596FDC">
      <w:pPr>
        <w:jc w:val="both"/>
        <w:rPr>
          <w:rFonts w:ascii="Arial Narrow" w:hAnsi="Arial Narrow" w:cs="Arial"/>
          <w:color w:val="000000" w:themeColor="text1"/>
          <w:sz w:val="20"/>
          <w:szCs w:val="20"/>
        </w:rPr>
      </w:pPr>
    </w:p>
    <w:p w14:paraId="0504922F"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a.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Generar y divulgar una cultura de la ética en las organizaciones.</w:t>
      </w:r>
    </w:p>
    <w:p w14:paraId="1B68D66A"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b.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f.</w:t>
      </w:r>
      <w:r w:rsidRPr="00B26699">
        <w:rPr>
          <w:rFonts w:ascii="Arial Narrow" w:hAnsi="Arial Narrow"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g.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Colaborar con el Estado en la vigilancia y control de los procesos de contratación pública.</w:t>
      </w:r>
    </w:p>
    <w:p w14:paraId="7B410A96"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h.</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Velar por la libre competencia en todas las etapas de los procesos contractuales del Estado.</w:t>
      </w:r>
    </w:p>
    <w:p w14:paraId="09401AC0"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i.</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sz w:val="20"/>
          <w:szCs w:val="20"/>
        </w:rPr>
        <w:t>j.</w:t>
      </w:r>
      <w:r w:rsidRPr="00B26699">
        <w:rPr>
          <w:rFonts w:ascii="Arial Narrow" w:hAnsi="Arial Narrow" w:cs="Arial"/>
          <w:color w:val="FF0000"/>
          <w:sz w:val="20"/>
          <w:szCs w:val="20"/>
        </w:rPr>
        <w:tab/>
        <w:t xml:space="preserve"> </w:t>
      </w:r>
      <w:r w:rsidRPr="00B26699">
        <w:rPr>
          <w:rFonts w:ascii="Arial Narrow" w:hAnsi="Arial Narrow"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w:t>
      </w:r>
      <w:r w:rsidRPr="00B26699">
        <w:rPr>
          <w:rFonts w:ascii="Arial Narrow" w:hAnsi="Arial Narrow"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n.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 Presentar oportunamente a LA ENTIDAD las observaciones al Proyecto de Pliego de Condiciones y al Pliego de Condiciones</w:t>
      </w:r>
      <w:r w:rsidR="00476963" w:rsidRPr="00B26699">
        <w:rPr>
          <w:rFonts w:ascii="Arial Narrow" w:hAnsi="Arial Narrow" w:cs="Arial"/>
          <w:color w:val="000000" w:themeColor="text1"/>
          <w:sz w:val="20"/>
          <w:szCs w:val="20"/>
        </w:rPr>
        <w:t xml:space="preserve"> defin</w:t>
      </w:r>
      <w:r w:rsidR="00751CD1" w:rsidRPr="00B26699">
        <w:rPr>
          <w:rFonts w:ascii="Arial Narrow" w:hAnsi="Arial Narrow" w:cs="Arial"/>
          <w:color w:val="000000" w:themeColor="text1"/>
          <w:sz w:val="20"/>
          <w:szCs w:val="20"/>
        </w:rPr>
        <w:t>i</w:t>
      </w:r>
      <w:r w:rsidR="00476963" w:rsidRPr="00B26699">
        <w:rPr>
          <w:rFonts w:ascii="Arial Narrow" w:hAnsi="Arial Narrow" w:cs="Arial"/>
          <w:color w:val="000000" w:themeColor="text1"/>
          <w:sz w:val="20"/>
          <w:szCs w:val="20"/>
        </w:rPr>
        <w:t>tivo</w:t>
      </w:r>
      <w:r w:rsidRPr="00B26699">
        <w:rPr>
          <w:rFonts w:ascii="Arial Narrow" w:hAnsi="Arial Narrow" w:cs="Arial"/>
          <w:color w:val="000000" w:themeColor="text1"/>
          <w:sz w:val="20"/>
          <w:szCs w:val="20"/>
        </w:rPr>
        <w:t>.</w:t>
      </w:r>
    </w:p>
    <w:p w14:paraId="1DF2793B"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r.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t.</w:t>
      </w:r>
      <w:r w:rsidRPr="00B26699">
        <w:rPr>
          <w:rFonts w:ascii="Arial Narrow" w:hAnsi="Arial Narrow"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B26699" w:rsidRDefault="00596FDC" w:rsidP="00596FDC">
      <w:pPr>
        <w:jc w:val="both"/>
        <w:rPr>
          <w:rFonts w:ascii="Arial Narrow" w:hAnsi="Arial Narrow" w:cs="Arial"/>
          <w:color w:val="000000" w:themeColor="text1"/>
          <w:sz w:val="20"/>
          <w:szCs w:val="20"/>
        </w:rPr>
      </w:pPr>
    </w:p>
    <w:p w14:paraId="06EA6083" w14:textId="2A3CE41E" w:rsidR="006B4FC7"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Lucha contra la corrupción</w:t>
      </w:r>
      <w:r w:rsidRPr="00B26699">
        <w:rPr>
          <w:rFonts w:ascii="Arial Narrow" w:hAnsi="Arial Narrow"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B26699">
        <w:rPr>
          <w:rFonts w:ascii="Arial Narrow" w:hAnsi="Arial Narrow" w:cs="Arial"/>
          <w:color w:val="000000" w:themeColor="text1"/>
          <w:sz w:val="20"/>
          <w:szCs w:val="20"/>
        </w:rPr>
        <w:t xml:space="preserve">al correo electrónico </w:t>
      </w:r>
      <w:hyperlink r:id="rId10" w:history="1">
        <w:r w:rsidR="00611B01" w:rsidRPr="00B26699">
          <w:rPr>
            <w:rStyle w:val="Hipervnculo"/>
            <w:rFonts w:ascii="Arial Narrow" w:hAnsi="Arial Narrow" w:cs="Arial"/>
            <w:color w:val="000000" w:themeColor="text1"/>
            <w:sz w:val="20"/>
            <w:szCs w:val="20"/>
          </w:rPr>
          <w:t>buzón1@presidencia.gov.co</w:t>
        </w:r>
      </w:hyperlink>
      <w:r w:rsidR="00611B01"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por cualquier medio, a la dirección </w:t>
      </w:r>
      <w:r w:rsidR="0006098C" w:rsidRPr="00B26699">
        <w:rPr>
          <w:rFonts w:ascii="Arial Narrow" w:hAnsi="Arial Narrow" w:cs="Arial"/>
          <w:color w:val="000000" w:themeColor="text1"/>
          <w:sz w:val="20"/>
          <w:szCs w:val="20"/>
        </w:rPr>
        <w:t xml:space="preserve">Calle 7 A No. 12 A – </w:t>
      </w:r>
      <w:r w:rsidR="00C74DE1" w:rsidRPr="00B26699">
        <w:rPr>
          <w:rFonts w:ascii="Arial Narrow" w:hAnsi="Arial Narrow" w:cs="Arial"/>
          <w:color w:val="000000" w:themeColor="text1"/>
          <w:sz w:val="20"/>
          <w:szCs w:val="20"/>
        </w:rPr>
        <w:t>6</w:t>
      </w:r>
      <w:r w:rsidR="0006098C" w:rsidRPr="00B26699">
        <w:rPr>
          <w:rFonts w:ascii="Arial Narrow" w:hAnsi="Arial Narrow" w:cs="Arial"/>
          <w:color w:val="000000" w:themeColor="text1"/>
          <w:sz w:val="20"/>
          <w:szCs w:val="20"/>
        </w:rPr>
        <w:t xml:space="preserve">1 Piso 5 </w:t>
      </w:r>
      <w:r w:rsidRPr="00B26699">
        <w:rPr>
          <w:rFonts w:ascii="Arial Narrow" w:hAnsi="Arial Narrow" w:cs="Arial"/>
          <w:color w:val="000000" w:themeColor="text1"/>
          <w:sz w:val="20"/>
          <w:szCs w:val="20"/>
        </w:rPr>
        <w:t xml:space="preserve">de la ciudad de Bogotá, al </w:t>
      </w:r>
      <w:proofErr w:type="spellStart"/>
      <w:r w:rsidRPr="00B26699">
        <w:rPr>
          <w:rFonts w:ascii="Arial Narrow" w:hAnsi="Arial Narrow" w:cs="Arial"/>
          <w:color w:val="000000" w:themeColor="text1"/>
          <w:sz w:val="20"/>
          <w:szCs w:val="20"/>
        </w:rPr>
        <w:t>buzon</w:t>
      </w:r>
      <w:proofErr w:type="spellEnd"/>
      <w:r w:rsidRPr="00B26699">
        <w:rPr>
          <w:rFonts w:ascii="Arial Narrow" w:hAnsi="Arial Narrow" w:cs="Arial"/>
          <w:color w:val="000000" w:themeColor="text1"/>
          <w:sz w:val="20"/>
          <w:szCs w:val="20"/>
        </w:rPr>
        <w:t xml:space="preserve"> electrónico </w:t>
      </w:r>
      <w:hyperlink r:id="rId11" w:history="1">
        <w:r w:rsidRPr="00B26699">
          <w:rPr>
            <w:rStyle w:val="Hipervnculo"/>
            <w:rFonts w:ascii="Arial Narrow" w:hAnsi="Arial Narrow" w:cs="Arial"/>
            <w:color w:val="000000" w:themeColor="text1"/>
            <w:sz w:val="20"/>
            <w:szCs w:val="20"/>
          </w:rPr>
          <w:t>contratacion@medicinalegal.gov.co</w:t>
        </w:r>
      </w:hyperlink>
      <w:r w:rsidR="00D10705" w:rsidRPr="00B26699">
        <w:rPr>
          <w:rStyle w:val="Hipervnculo"/>
          <w:rFonts w:ascii="Arial Narrow" w:hAnsi="Arial Narrow" w:cs="Arial"/>
          <w:color w:val="000000" w:themeColor="text1"/>
          <w:sz w:val="20"/>
          <w:szCs w:val="20"/>
        </w:rPr>
        <w:t>.</w:t>
      </w:r>
    </w:p>
    <w:p w14:paraId="6885301E" w14:textId="77777777" w:rsidR="006B4FC7" w:rsidRPr="00B26699" w:rsidRDefault="00026190" w:rsidP="00026190">
      <w:pPr>
        <w:tabs>
          <w:tab w:val="left" w:pos="8160"/>
        </w:tabs>
        <w:ind w:left="72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b/>
      </w:r>
    </w:p>
    <w:p w14:paraId="5893E762" w14:textId="77777777" w:rsidR="00467797" w:rsidRPr="00B26699" w:rsidRDefault="006B4FC7" w:rsidP="005F375F">
      <w:pPr>
        <w:numPr>
          <w:ilvl w:val="1"/>
          <w:numId w:val="6"/>
        </w:num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lang w:val="es-CO" w:eastAsia="es-CO"/>
        </w:rPr>
        <w:t>Indisponibilidad de la plataforma del SECOP II</w:t>
      </w:r>
      <w:r w:rsidRPr="00B26699">
        <w:rPr>
          <w:rFonts w:ascii="Arial Narrow" w:hAnsi="Arial Narrow" w:cs="Arial"/>
          <w:b/>
          <w:bCs/>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En caso de indisponibilidad de la plataforma del SECOP II, el correo para enviar comunicaciones correspondientes es </w:t>
      </w:r>
      <w:hyperlink r:id="rId12" w:history="1">
        <w:r w:rsidR="00467797" w:rsidRPr="00B26699">
          <w:rPr>
            <w:rStyle w:val="Hipervnculo"/>
            <w:rFonts w:ascii="Arial Narrow" w:hAnsi="Arial Narrow" w:cs="Arial"/>
            <w:color w:val="000000" w:themeColor="text1"/>
            <w:sz w:val="20"/>
            <w:szCs w:val="20"/>
            <w:lang w:val="es-CO" w:eastAsia="es-CO"/>
          </w:rPr>
          <w:t>contratacion@medicinalegal.gov.co</w:t>
        </w:r>
      </w:hyperlink>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En este sentido para efectos de dar validez a las mismas y por ende dar lugar a posibles</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modificaciones en los plazos del proceso de selección, se tendrá en cuenta el certificado de indisponibilidad que arroje la</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plataforma, así como el procedimiento establecido en el protocolo con que cuenta Colombia Compra Eficiente para actuar ante</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un evento de indisponibilidad ya sea general o particular, por lo cual ante dicha situación por favor remitirse al documento</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b/>
          <w:bCs/>
          <w:color w:val="000000" w:themeColor="text1"/>
          <w:sz w:val="20"/>
          <w:szCs w:val="20"/>
          <w:lang w:val="es-CO" w:eastAsia="es-CO"/>
        </w:rPr>
        <w:t xml:space="preserve">“PROTOCOLO PARA ACTUAR ANTE UNA INDISPONIBILIDAD DEL SECOP II” </w:t>
      </w:r>
      <w:r w:rsidRPr="00B26699">
        <w:rPr>
          <w:rFonts w:ascii="Arial Narrow" w:hAnsi="Arial Narrow" w:cs="Arial"/>
          <w:color w:val="000000" w:themeColor="text1"/>
          <w:sz w:val="20"/>
          <w:szCs w:val="20"/>
          <w:lang w:val="es-CO" w:eastAsia="es-CO"/>
        </w:rPr>
        <w:t>documento expedido por la Agencia</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Nacional de Contratación Colombia Compra Eficiente y disponible en el siguientes link:</w:t>
      </w:r>
      <w:r w:rsidR="00467797" w:rsidRPr="00B26699">
        <w:rPr>
          <w:rFonts w:ascii="Arial Narrow" w:hAnsi="Arial Narrow" w:cs="Arial"/>
          <w:color w:val="000000" w:themeColor="text1"/>
          <w:sz w:val="20"/>
          <w:szCs w:val="20"/>
          <w:lang w:val="es-CO" w:eastAsia="es-CO"/>
        </w:rPr>
        <w:t xml:space="preserve"> </w:t>
      </w:r>
    </w:p>
    <w:p w14:paraId="3D207770" w14:textId="77777777" w:rsidR="00402A08" w:rsidRPr="00B26699" w:rsidRDefault="00467797" w:rsidP="00402A08">
      <w:pPr>
        <w:autoSpaceDE w:val="0"/>
        <w:autoSpaceDN w:val="0"/>
        <w:adjustRightInd w:val="0"/>
        <w:ind w:left="720"/>
        <w:jc w:val="both"/>
        <w:rPr>
          <w:rStyle w:val="Hipervnculo"/>
          <w:rFonts w:ascii="Arial Narrow" w:hAnsi="Arial Narrow" w:cs="ArialNarrow"/>
          <w:color w:val="FF0000"/>
          <w:sz w:val="20"/>
          <w:szCs w:val="20"/>
          <w:lang w:val="es-CO" w:eastAsia="es-CO"/>
        </w:rPr>
      </w:pPr>
      <w:hyperlink r:id="rId13" w:history="1">
        <w:r w:rsidRPr="00B26699">
          <w:rPr>
            <w:rStyle w:val="Hipervnculo"/>
            <w:rFonts w:ascii="Arial Narrow" w:hAnsi="Arial Narrow" w:cs="Arial"/>
            <w:color w:val="000000" w:themeColor="text1"/>
            <w:sz w:val="20"/>
            <w:szCs w:val="20"/>
            <w:lang w:val="es-CO" w:eastAsia="es-CO"/>
          </w:rPr>
          <w:t>https://www.colombiacompra.gov.co/sites/cce_public/files/cce_documentos/protocolo_de_indisponibilidad_secop_ii.pdf</w:t>
        </w:r>
      </w:hyperlink>
      <w:r w:rsidR="00402A08" w:rsidRPr="00B26699">
        <w:rPr>
          <w:rStyle w:val="Hipervnculo"/>
          <w:rFonts w:ascii="Arial Narrow" w:hAnsi="Arial Narrow" w:cs="ArialNarrow"/>
          <w:color w:val="000000" w:themeColor="text1"/>
          <w:sz w:val="20"/>
          <w:szCs w:val="20"/>
          <w:lang w:val="es-CO" w:eastAsia="es-CO"/>
        </w:rPr>
        <w:t xml:space="preserve"> </w:t>
      </w:r>
      <w:r w:rsidR="00402A08" w:rsidRPr="00B26699">
        <w:rPr>
          <w:rStyle w:val="Hipervnculo"/>
          <w:rFonts w:ascii="Arial Narrow" w:hAnsi="Arial Narrow" w:cs="ArialNarrow"/>
          <w:color w:val="FF0000"/>
          <w:sz w:val="20"/>
          <w:szCs w:val="20"/>
          <w:lang w:val="es-CO" w:eastAsia="es-CO"/>
        </w:rPr>
        <w:br w:type="page"/>
      </w:r>
    </w:p>
    <w:bookmarkEnd w:id="0"/>
    <w:p w14:paraId="2192DF8D" w14:textId="77777777" w:rsidR="00596FDC" w:rsidRPr="00B26699" w:rsidRDefault="009C11BF" w:rsidP="005F375F">
      <w:pPr>
        <w:pStyle w:val="Prrafodelista"/>
        <w:numPr>
          <w:ilvl w:val="0"/>
          <w:numId w:val="6"/>
        </w:numPr>
        <w:autoSpaceDE w:val="0"/>
        <w:autoSpaceDN w:val="0"/>
        <w:adjustRightInd w:val="0"/>
        <w:ind w:left="1134" w:hanging="27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 xml:space="preserve">CONDICIONES GENERALES </w:t>
      </w:r>
      <w:r w:rsidR="001406B6" w:rsidRPr="00B26699">
        <w:rPr>
          <w:rFonts w:ascii="Arial Narrow" w:hAnsi="Arial Narrow" w:cs="Arial"/>
          <w:b/>
          <w:color w:val="000000" w:themeColor="text1"/>
          <w:sz w:val="20"/>
          <w:szCs w:val="20"/>
        </w:rPr>
        <w:t>DEL PRESENTE PROCESO DE SELECCIÓN</w:t>
      </w:r>
    </w:p>
    <w:p w14:paraId="1A96F23A" w14:textId="77777777" w:rsidR="00DE74AC" w:rsidRPr="00B26699" w:rsidRDefault="00DE74AC" w:rsidP="00596FDC">
      <w:pPr>
        <w:jc w:val="both"/>
        <w:rPr>
          <w:rFonts w:ascii="Arial Narrow" w:hAnsi="Arial Narrow" w:cs="Arial"/>
          <w:b/>
          <w:color w:val="000000" w:themeColor="text1"/>
          <w:sz w:val="20"/>
          <w:szCs w:val="20"/>
        </w:rPr>
      </w:pPr>
    </w:p>
    <w:p w14:paraId="2BD751EB" w14:textId="77777777" w:rsidR="001B3EC8" w:rsidRPr="00B26699" w:rsidRDefault="00C11C9E" w:rsidP="00624400">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OBJETO</w:t>
      </w:r>
      <w:r w:rsidR="001406B6" w:rsidRPr="00B26699">
        <w:rPr>
          <w:rFonts w:ascii="Arial Narrow" w:hAnsi="Arial Narrow" w:cs="Arial"/>
          <w:b/>
          <w:iCs/>
          <w:color w:val="000000" w:themeColor="text1"/>
          <w:sz w:val="20"/>
          <w:szCs w:val="20"/>
        </w:rPr>
        <w:t xml:space="preserve">.  </w:t>
      </w:r>
    </w:p>
    <w:p w14:paraId="7E6E7CB5" w14:textId="77777777" w:rsidR="001B3EC8" w:rsidRPr="00B26699" w:rsidRDefault="001B3EC8" w:rsidP="001B3EC8">
      <w:pPr>
        <w:jc w:val="both"/>
        <w:rPr>
          <w:rFonts w:ascii="Arial Narrow" w:hAnsi="Arial Narrow" w:cs="Arial"/>
          <w:iCs/>
          <w:color w:val="000000" w:themeColor="text1"/>
          <w:sz w:val="20"/>
          <w:szCs w:val="20"/>
        </w:rPr>
      </w:pPr>
    </w:p>
    <w:p w14:paraId="6FB331DF"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hAnsi="Arial Narrow" w:cs="Arial"/>
          <w:iCs/>
          <w:color w:val="000000" w:themeColor="text1"/>
          <w:sz w:val="20"/>
          <w:szCs w:val="20"/>
        </w:rPr>
        <w:t>E</w:t>
      </w:r>
      <w:r w:rsidRPr="00B26699">
        <w:rPr>
          <w:rFonts w:ascii="Arial Narrow" w:hAnsi="Arial Narrow" w:cs="Arial"/>
          <w:color w:val="000000" w:themeColor="text1"/>
          <w:spacing w:val="-3"/>
          <w:sz w:val="20"/>
          <w:szCs w:val="20"/>
        </w:rPr>
        <w:t xml:space="preserve">s el establecido en los estudios previos y </w:t>
      </w:r>
      <w:r w:rsidRPr="00B26699">
        <w:rPr>
          <w:rFonts w:ascii="Arial Narrow" w:hAnsi="Arial Narrow" w:cs="Arial"/>
          <w:color w:val="000000" w:themeColor="text1"/>
          <w:sz w:val="20"/>
          <w:szCs w:val="20"/>
        </w:rPr>
        <w:t xml:space="preserve">en el Sistema Electrónico de Contratación Pública – SECOP II – </w:t>
      </w:r>
      <w:r w:rsidR="00703E70" w:rsidRPr="00B26699">
        <w:rPr>
          <w:rFonts w:ascii="Arial Narrow" w:hAnsi="Arial Narrow" w:cs="Arial"/>
          <w:color w:val="000000" w:themeColor="text1"/>
          <w:sz w:val="20"/>
          <w:szCs w:val="20"/>
        </w:rPr>
        <w:t>Sección</w:t>
      </w:r>
      <w:r w:rsidRPr="00B26699">
        <w:rPr>
          <w:rFonts w:ascii="Arial Narrow" w:hAnsi="Arial Narrow" w:cs="Arial"/>
          <w:color w:val="000000" w:themeColor="text1"/>
          <w:sz w:val="20"/>
          <w:szCs w:val="20"/>
        </w:rPr>
        <w:t xml:space="preserve"> Información del proceso “Descripción”.</w:t>
      </w:r>
    </w:p>
    <w:p w14:paraId="488D3D9C" w14:textId="77777777" w:rsidR="001B3EC8" w:rsidRPr="00B26699" w:rsidRDefault="001B3EC8" w:rsidP="000B52C8">
      <w:pPr>
        <w:jc w:val="both"/>
        <w:rPr>
          <w:rFonts w:ascii="Arial Narrow" w:hAnsi="Arial Narrow" w:cs="Arial"/>
          <w:b/>
          <w:color w:val="000000" w:themeColor="text1"/>
          <w:sz w:val="20"/>
          <w:szCs w:val="20"/>
        </w:rPr>
      </w:pPr>
    </w:p>
    <w:p w14:paraId="6D815E6A" w14:textId="77777777" w:rsidR="00D602FA" w:rsidRPr="00B26699" w:rsidRDefault="00D602FA" w:rsidP="00624400">
      <w:pPr>
        <w:numPr>
          <w:ilvl w:val="1"/>
          <w:numId w:val="21"/>
        </w:num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lang w:val="es-CO" w:eastAsia="es-CO"/>
        </w:rPr>
        <w:t>CONDICIONES Y CARACTERÍSTICAS DE LOS BIENES A CONTRATAR.</w:t>
      </w:r>
    </w:p>
    <w:p w14:paraId="170FF30F" w14:textId="77777777" w:rsidR="00D602FA" w:rsidRPr="00B26699" w:rsidRDefault="00D602FA" w:rsidP="00D602FA">
      <w:pPr>
        <w:autoSpaceDE w:val="0"/>
        <w:autoSpaceDN w:val="0"/>
        <w:adjustRightInd w:val="0"/>
        <w:rPr>
          <w:rFonts w:ascii="Arial Narrow" w:hAnsi="Arial Narrow" w:cs="Arial"/>
          <w:color w:val="000000" w:themeColor="text1"/>
          <w:sz w:val="20"/>
          <w:szCs w:val="20"/>
          <w:lang w:val="es-CO" w:eastAsia="es-CO"/>
        </w:rPr>
      </w:pPr>
    </w:p>
    <w:p w14:paraId="59EC4550" w14:textId="77777777" w:rsidR="00D602FA" w:rsidRPr="00B26699" w:rsidRDefault="00D602FA" w:rsidP="00D602FA">
      <w:pPr>
        <w:autoSpaceDE w:val="0"/>
        <w:autoSpaceDN w:val="0"/>
        <w:adjustRightInd w:val="0"/>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lang w:val="es-CO" w:eastAsia="es-CO"/>
        </w:rPr>
        <w:t>Las condiciones y características técnicas establecidas para el presente proceso se encuentran en los estudios previos, análisis económico del sector,</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en el pliego el</w:t>
      </w:r>
      <w:r w:rsidR="004E0377" w:rsidRPr="00B26699">
        <w:rPr>
          <w:rFonts w:ascii="Arial Narrow" w:hAnsi="Arial Narrow" w:cs="Arial"/>
          <w:color w:val="000000" w:themeColor="text1"/>
          <w:sz w:val="20"/>
          <w:szCs w:val="20"/>
        </w:rPr>
        <w:t>e</w:t>
      </w:r>
      <w:r w:rsidRPr="00B26699">
        <w:rPr>
          <w:rFonts w:ascii="Arial Narrow" w:hAnsi="Arial Narrow" w:cs="Arial"/>
          <w:color w:val="000000" w:themeColor="text1"/>
          <w:sz w:val="20"/>
          <w:szCs w:val="20"/>
        </w:rPr>
        <w:t>ctr</w:t>
      </w:r>
      <w:r w:rsidR="004E0377" w:rsidRPr="00B26699">
        <w:rPr>
          <w:rFonts w:ascii="Arial Narrow" w:hAnsi="Arial Narrow" w:cs="Arial"/>
          <w:color w:val="000000" w:themeColor="text1"/>
          <w:sz w:val="20"/>
          <w:szCs w:val="20"/>
        </w:rPr>
        <w:t>ó</w:t>
      </w:r>
      <w:r w:rsidRPr="00B26699">
        <w:rPr>
          <w:rFonts w:ascii="Arial Narrow" w:hAnsi="Arial Narrow" w:cs="Arial"/>
          <w:color w:val="000000" w:themeColor="text1"/>
          <w:sz w:val="20"/>
          <w:szCs w:val="20"/>
        </w:rPr>
        <w:t>nico del Sistema Electrónico de Contratación Pública – SECOP II</w:t>
      </w:r>
      <w:r w:rsidRPr="00B26699">
        <w:rPr>
          <w:rFonts w:ascii="Arial Narrow" w:hAnsi="Arial Narrow" w:cs="Arial"/>
          <w:color w:val="000000" w:themeColor="text1"/>
          <w:sz w:val="20"/>
          <w:szCs w:val="20"/>
          <w:lang w:val="es-CO" w:eastAsia="es-CO"/>
        </w:rPr>
        <w:t xml:space="preserve"> y su documento complementario.</w:t>
      </w:r>
    </w:p>
    <w:p w14:paraId="582BF71C" w14:textId="77777777" w:rsidR="00D602FA" w:rsidRPr="00B26699" w:rsidRDefault="00D602FA" w:rsidP="00D602FA">
      <w:pPr>
        <w:jc w:val="both"/>
        <w:rPr>
          <w:rFonts w:ascii="Arial Narrow" w:hAnsi="Arial Narrow" w:cs="Arial"/>
          <w:b/>
          <w:color w:val="000000" w:themeColor="text1"/>
          <w:sz w:val="20"/>
          <w:szCs w:val="20"/>
        </w:rPr>
      </w:pPr>
    </w:p>
    <w:p w14:paraId="29B3E057" w14:textId="77777777" w:rsidR="001B3EC8" w:rsidRPr="00B26699" w:rsidRDefault="001406B6" w:rsidP="00624400">
      <w:pPr>
        <w:numPr>
          <w:ilvl w:val="1"/>
          <w:numId w:val="21"/>
        </w:num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lang w:val="es-MX"/>
        </w:rPr>
        <w:t xml:space="preserve">LUGAR DE EJECUCIÓN. </w:t>
      </w:r>
    </w:p>
    <w:p w14:paraId="74B2240C" w14:textId="77777777" w:rsidR="0078374C" w:rsidRPr="00B26699" w:rsidRDefault="0078374C" w:rsidP="001B3EC8">
      <w:pPr>
        <w:jc w:val="both"/>
        <w:rPr>
          <w:rFonts w:ascii="Arial Narrow" w:eastAsia="Arial" w:hAnsi="Arial Narrow" w:cs="Arial"/>
          <w:color w:val="000000" w:themeColor="text1"/>
          <w:sz w:val="20"/>
          <w:szCs w:val="20"/>
        </w:rPr>
      </w:pPr>
    </w:p>
    <w:p w14:paraId="711DD445" w14:textId="77777777" w:rsidR="001B3EC8" w:rsidRPr="00B26699" w:rsidRDefault="001406B6" w:rsidP="006B7452">
      <w:pPr>
        <w:tabs>
          <w:tab w:val="left" w:pos="426"/>
        </w:tabs>
        <w:jc w:val="both"/>
        <w:rPr>
          <w:rFonts w:ascii="Arial Narrow" w:hAnsi="Arial Narrow" w:cs="Arial"/>
          <w:iCs/>
          <w:color w:val="000000" w:themeColor="text1"/>
          <w:sz w:val="20"/>
          <w:szCs w:val="20"/>
        </w:rPr>
      </w:pPr>
      <w:r w:rsidRPr="00B26699">
        <w:rPr>
          <w:rFonts w:ascii="Arial Narrow" w:eastAsia="Arial" w:hAnsi="Arial Narrow" w:cs="Arial"/>
          <w:color w:val="000000" w:themeColor="text1"/>
          <w:sz w:val="20"/>
          <w:szCs w:val="20"/>
        </w:rPr>
        <w:t>El</w:t>
      </w:r>
      <w:r w:rsidR="006B7452" w:rsidRPr="00B26699">
        <w:rPr>
          <w:rFonts w:ascii="Arial Narrow" w:eastAsia="Arial" w:hAnsi="Arial Narrow" w:cs="Arial"/>
          <w:color w:val="000000" w:themeColor="text1"/>
          <w:sz w:val="20"/>
          <w:szCs w:val="20"/>
        </w:rPr>
        <w:t xml:space="preserve"> </w:t>
      </w:r>
      <w:r w:rsidR="006B7452" w:rsidRPr="00B26699">
        <w:rPr>
          <w:rFonts w:ascii="Arial Narrow" w:hAnsi="Arial Narrow" w:cs="Arial"/>
          <w:iCs/>
          <w:color w:val="000000" w:themeColor="text1"/>
          <w:sz w:val="20"/>
          <w:szCs w:val="20"/>
        </w:rPr>
        <w:t>lugar de ejecución del</w:t>
      </w:r>
      <w:r w:rsidRPr="00B26699">
        <w:rPr>
          <w:rFonts w:ascii="Arial Narrow" w:eastAsia="Arial" w:hAnsi="Arial Narrow" w:cs="Arial"/>
          <w:color w:val="000000" w:themeColor="text1"/>
          <w:sz w:val="20"/>
          <w:szCs w:val="20"/>
        </w:rPr>
        <w:t xml:space="preserve"> objeto del contrato se realizará de conformidad en lo establecido en los estudios previos y en </w:t>
      </w:r>
      <w:r w:rsidR="00644988" w:rsidRPr="00B26699">
        <w:rPr>
          <w:rFonts w:ascii="Arial Narrow" w:eastAsia="Arial" w:hAnsi="Arial Narrow" w:cs="Arial"/>
          <w:color w:val="000000" w:themeColor="text1"/>
          <w:sz w:val="20"/>
          <w:szCs w:val="20"/>
        </w:rPr>
        <w:t>el pliego</w:t>
      </w:r>
      <w:r w:rsidRPr="00B26699">
        <w:rPr>
          <w:rFonts w:ascii="Arial Narrow" w:eastAsia="Arial" w:hAnsi="Arial Narrow" w:cs="Arial"/>
          <w:color w:val="000000" w:themeColor="text1"/>
          <w:sz w:val="20"/>
          <w:szCs w:val="20"/>
        </w:rPr>
        <w:t xml:space="preserve"> del </w:t>
      </w:r>
      <w:r w:rsidRPr="00B26699">
        <w:rPr>
          <w:rFonts w:ascii="Arial Narrow" w:hAnsi="Arial Narrow" w:cs="Arial"/>
          <w:color w:val="000000" w:themeColor="text1"/>
          <w:sz w:val="20"/>
          <w:szCs w:val="20"/>
        </w:rPr>
        <w:t>Sistema Electrónico de Contratación Pública – SECOP II</w:t>
      </w:r>
      <w:r w:rsidR="006B7452" w:rsidRPr="00B26699">
        <w:rPr>
          <w:rFonts w:ascii="Arial Narrow" w:hAnsi="Arial Narrow" w:cs="Arial"/>
          <w:color w:val="000000" w:themeColor="text1"/>
          <w:sz w:val="20"/>
          <w:szCs w:val="20"/>
        </w:rPr>
        <w:t xml:space="preserve"> </w:t>
      </w:r>
      <w:r w:rsidR="006B7452" w:rsidRPr="00B26699">
        <w:rPr>
          <w:rFonts w:ascii="Arial Narrow" w:hAnsi="Arial Narrow" w:cs="Arial"/>
          <w:color w:val="000000" w:themeColor="text1"/>
          <w:sz w:val="20"/>
          <w:szCs w:val="20"/>
          <w:lang w:val="es-CO" w:eastAsia="es-CO"/>
        </w:rPr>
        <w:t>y su documento complementario</w:t>
      </w:r>
      <w:r w:rsidRPr="00B26699">
        <w:rPr>
          <w:rFonts w:ascii="Arial Narrow" w:hAnsi="Arial Narrow" w:cs="Arial"/>
          <w:color w:val="000000" w:themeColor="text1"/>
          <w:sz w:val="20"/>
          <w:szCs w:val="20"/>
        </w:rPr>
        <w:t>.</w:t>
      </w:r>
    </w:p>
    <w:p w14:paraId="20655B45" w14:textId="77777777" w:rsidR="00C63F35" w:rsidRPr="00B26699" w:rsidRDefault="00C63F35" w:rsidP="00C63F35">
      <w:pPr>
        <w:jc w:val="both"/>
        <w:rPr>
          <w:rFonts w:ascii="Arial Narrow" w:hAnsi="Arial Narrow" w:cs="Arial"/>
          <w:b/>
          <w:color w:val="000000" w:themeColor="text1"/>
          <w:sz w:val="20"/>
          <w:szCs w:val="20"/>
        </w:rPr>
      </w:pPr>
    </w:p>
    <w:p w14:paraId="6B6B37D0" w14:textId="77777777" w:rsidR="001B3EC8" w:rsidRPr="00B26699" w:rsidRDefault="001406B6" w:rsidP="00624400">
      <w:pPr>
        <w:numPr>
          <w:ilvl w:val="1"/>
          <w:numId w:val="21"/>
        </w:numPr>
        <w:jc w:val="both"/>
        <w:rPr>
          <w:rFonts w:ascii="Arial Narrow" w:hAnsi="Arial Narrow" w:cs="Arial"/>
          <w:b/>
          <w:color w:val="000000" w:themeColor="text1"/>
          <w:sz w:val="20"/>
          <w:szCs w:val="20"/>
        </w:rPr>
      </w:pPr>
      <w:r w:rsidRPr="00B26699">
        <w:rPr>
          <w:rFonts w:ascii="Arial Narrow" w:hAnsi="Arial Narrow" w:cs="Arial"/>
          <w:b/>
          <w:bCs/>
          <w:iCs/>
          <w:color w:val="000000" w:themeColor="text1"/>
          <w:sz w:val="20"/>
          <w:szCs w:val="20"/>
        </w:rPr>
        <w:t xml:space="preserve">PLAZO DE EJECUCIÓN. </w:t>
      </w:r>
    </w:p>
    <w:p w14:paraId="0B4906ED" w14:textId="77777777" w:rsidR="001B3EC8" w:rsidRPr="00B26699" w:rsidRDefault="001B3EC8" w:rsidP="001B3EC8">
      <w:pPr>
        <w:jc w:val="both"/>
        <w:rPr>
          <w:rFonts w:ascii="Arial Narrow" w:hAnsi="Arial Narrow" w:cs="Arial"/>
          <w:b/>
          <w:color w:val="000000" w:themeColor="text1"/>
          <w:sz w:val="20"/>
          <w:szCs w:val="20"/>
        </w:rPr>
      </w:pPr>
    </w:p>
    <w:p w14:paraId="0B9B55FE"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El plazo de ejecución es el </w:t>
      </w:r>
      <w:r w:rsidRPr="00B26699">
        <w:rPr>
          <w:rFonts w:ascii="Arial Narrow" w:eastAsia="Arial" w:hAnsi="Arial Narrow" w:cs="Arial"/>
          <w:color w:val="000000" w:themeColor="text1"/>
          <w:sz w:val="20"/>
          <w:szCs w:val="20"/>
        </w:rPr>
        <w:t xml:space="preserve">establecido en los estudios previos y </w:t>
      </w:r>
      <w:r w:rsidR="00644988" w:rsidRPr="00B26699">
        <w:rPr>
          <w:rFonts w:ascii="Arial Narrow" w:eastAsia="Arial" w:hAnsi="Arial Narrow" w:cs="Arial"/>
          <w:color w:val="000000" w:themeColor="text1"/>
          <w:sz w:val="20"/>
          <w:szCs w:val="20"/>
        </w:rPr>
        <w:t xml:space="preserve">en el pliego </w:t>
      </w:r>
      <w:r w:rsidRPr="00B26699">
        <w:rPr>
          <w:rFonts w:ascii="Arial Narrow" w:eastAsia="Arial" w:hAnsi="Arial Narrow" w:cs="Arial"/>
          <w:color w:val="000000" w:themeColor="text1"/>
          <w:sz w:val="20"/>
          <w:szCs w:val="20"/>
        </w:rPr>
        <w:t xml:space="preserve">del </w:t>
      </w:r>
      <w:r w:rsidRPr="00B26699">
        <w:rPr>
          <w:rFonts w:ascii="Arial Narrow" w:hAnsi="Arial Narrow" w:cs="Arial"/>
          <w:color w:val="000000" w:themeColor="text1"/>
          <w:sz w:val="20"/>
          <w:szCs w:val="20"/>
        </w:rPr>
        <w:t>Sistema Electrónico de Contratación Pública – SECOP II.</w:t>
      </w:r>
    </w:p>
    <w:p w14:paraId="613EA4F9" w14:textId="77777777" w:rsidR="001B3EC8" w:rsidRPr="00B26699" w:rsidRDefault="001B3EC8" w:rsidP="001B3EC8">
      <w:pPr>
        <w:pStyle w:val="Prrafodelista"/>
        <w:rPr>
          <w:rFonts w:ascii="Arial Narrow" w:hAnsi="Arial Narrow" w:cs="Arial"/>
          <w:b/>
          <w:iCs/>
          <w:color w:val="000000" w:themeColor="text1"/>
          <w:sz w:val="20"/>
          <w:szCs w:val="20"/>
        </w:rPr>
      </w:pPr>
    </w:p>
    <w:p w14:paraId="3B4BCB09" w14:textId="77777777" w:rsidR="001B3EC8" w:rsidRPr="00B26699" w:rsidRDefault="001406B6" w:rsidP="00624400">
      <w:pPr>
        <w:numPr>
          <w:ilvl w:val="1"/>
          <w:numId w:val="21"/>
        </w:numPr>
        <w:jc w:val="both"/>
        <w:rPr>
          <w:rFonts w:ascii="Arial Narrow" w:hAnsi="Arial Narrow" w:cs="Arial"/>
          <w:b/>
          <w:color w:val="000000" w:themeColor="text1"/>
          <w:sz w:val="20"/>
          <w:szCs w:val="20"/>
        </w:rPr>
      </w:pPr>
      <w:r w:rsidRPr="00B26699">
        <w:rPr>
          <w:rFonts w:ascii="Arial Narrow" w:hAnsi="Arial Narrow" w:cs="Arial"/>
          <w:b/>
          <w:iCs/>
          <w:color w:val="000000" w:themeColor="text1"/>
          <w:sz w:val="20"/>
          <w:szCs w:val="20"/>
        </w:rPr>
        <w:t>FORMA DE PAGO.</w:t>
      </w:r>
      <w:r w:rsidRPr="00B26699">
        <w:rPr>
          <w:rFonts w:ascii="Arial Narrow" w:hAnsi="Arial Narrow" w:cs="Arial"/>
          <w:color w:val="000000" w:themeColor="text1"/>
          <w:sz w:val="20"/>
          <w:szCs w:val="20"/>
          <w:lang w:val="es-MX" w:eastAsia="x-none"/>
        </w:rPr>
        <w:t xml:space="preserve"> </w:t>
      </w:r>
    </w:p>
    <w:p w14:paraId="65B8E54B" w14:textId="77777777" w:rsidR="001B3EC8" w:rsidRPr="00B26699" w:rsidRDefault="001B3EC8" w:rsidP="001B3EC8">
      <w:pPr>
        <w:jc w:val="both"/>
        <w:rPr>
          <w:rFonts w:ascii="Arial Narrow" w:eastAsia="Arial" w:hAnsi="Arial Narrow" w:cs="Arial"/>
          <w:color w:val="000000" w:themeColor="text1"/>
          <w:sz w:val="20"/>
          <w:szCs w:val="20"/>
        </w:rPr>
      </w:pPr>
    </w:p>
    <w:p w14:paraId="014163F6"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eastAsia="Arial" w:hAnsi="Arial Narrow" w:cs="Arial"/>
          <w:color w:val="000000" w:themeColor="text1"/>
          <w:sz w:val="20"/>
          <w:szCs w:val="20"/>
        </w:rPr>
        <w:t>El Instituto Nacional de Medicina Legal y Ciencias Forenses pagará al</w:t>
      </w:r>
      <w:r w:rsidRPr="00B26699">
        <w:rPr>
          <w:rFonts w:ascii="Arial Narrow" w:eastAsia="Arial" w:hAnsi="Arial Narrow" w:cs="Arial"/>
          <w:b/>
          <w:color w:val="000000" w:themeColor="text1"/>
          <w:sz w:val="20"/>
          <w:szCs w:val="20"/>
        </w:rPr>
        <w:t xml:space="preserve"> CONTRATISTA</w:t>
      </w:r>
      <w:r w:rsidRPr="00B26699">
        <w:rPr>
          <w:rFonts w:ascii="Arial Narrow" w:eastAsia="Arial" w:hAnsi="Arial Narrow" w:cs="Arial"/>
          <w:color w:val="000000" w:themeColor="text1"/>
          <w:sz w:val="20"/>
          <w:szCs w:val="20"/>
        </w:rPr>
        <w:t xml:space="preserve">, de conformidad en lo establecido en los estudios previos y </w:t>
      </w:r>
      <w:r w:rsidR="00644988" w:rsidRPr="00B26699">
        <w:rPr>
          <w:rFonts w:ascii="Arial Narrow" w:eastAsia="Arial" w:hAnsi="Arial Narrow" w:cs="Arial"/>
          <w:color w:val="000000" w:themeColor="text1"/>
          <w:sz w:val="20"/>
          <w:szCs w:val="20"/>
        </w:rPr>
        <w:t xml:space="preserve">en el pliego </w:t>
      </w:r>
      <w:r w:rsidRPr="00B26699">
        <w:rPr>
          <w:rFonts w:ascii="Arial Narrow" w:eastAsia="Arial" w:hAnsi="Arial Narrow" w:cs="Arial"/>
          <w:color w:val="000000" w:themeColor="text1"/>
          <w:sz w:val="20"/>
          <w:szCs w:val="20"/>
        </w:rPr>
        <w:t xml:space="preserve">del </w:t>
      </w:r>
      <w:r w:rsidRPr="00B26699">
        <w:rPr>
          <w:rFonts w:ascii="Arial Narrow" w:hAnsi="Arial Narrow" w:cs="Arial"/>
          <w:color w:val="000000" w:themeColor="text1"/>
          <w:sz w:val="20"/>
          <w:szCs w:val="20"/>
        </w:rPr>
        <w:t>Sistema Electrónico de Contratación Pública – SECOP II.</w:t>
      </w:r>
    </w:p>
    <w:p w14:paraId="44A4958E" w14:textId="77777777" w:rsidR="000B52C8" w:rsidRPr="00B26699" w:rsidRDefault="000B52C8" w:rsidP="001B3EC8">
      <w:pPr>
        <w:jc w:val="both"/>
        <w:rPr>
          <w:rFonts w:ascii="Arial Narrow" w:hAnsi="Arial Narrow" w:cs="Arial"/>
          <w:b/>
          <w:color w:val="000000" w:themeColor="text1"/>
          <w:sz w:val="20"/>
          <w:szCs w:val="20"/>
        </w:rPr>
      </w:pPr>
    </w:p>
    <w:p w14:paraId="790A4379" w14:textId="77777777" w:rsidR="00467797" w:rsidRPr="00B26699" w:rsidRDefault="001406B6" w:rsidP="00624400">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PRESUPUESTO OFICIAL</w:t>
      </w:r>
      <w:r w:rsidR="00467797" w:rsidRPr="00B26699">
        <w:rPr>
          <w:rFonts w:ascii="Arial Narrow" w:hAnsi="Arial Narrow" w:cs="Arial"/>
          <w:b/>
          <w:color w:val="000000" w:themeColor="text1"/>
          <w:sz w:val="20"/>
          <w:szCs w:val="20"/>
        </w:rPr>
        <w:t xml:space="preserve"> Y</w:t>
      </w:r>
      <w:r w:rsidRPr="00B26699">
        <w:rPr>
          <w:rFonts w:ascii="Arial Narrow" w:hAnsi="Arial Narrow" w:cs="Arial"/>
          <w:b/>
          <w:color w:val="000000" w:themeColor="text1"/>
          <w:sz w:val="20"/>
          <w:szCs w:val="20"/>
        </w:rPr>
        <w:t xml:space="preserve"> </w:t>
      </w:r>
      <w:r w:rsidR="00467797" w:rsidRPr="00B26699">
        <w:rPr>
          <w:rFonts w:ascii="Arial Narrow" w:hAnsi="Arial Narrow" w:cs="Arial"/>
          <w:b/>
          <w:color w:val="000000" w:themeColor="text1"/>
          <w:sz w:val="20"/>
          <w:szCs w:val="20"/>
        </w:rPr>
        <w:t>CERTIFICADO DE DISPONIBILIDAD PRESUPUESTAL</w:t>
      </w:r>
      <w:r w:rsidR="00A60ED6" w:rsidRPr="00B26699">
        <w:rPr>
          <w:rFonts w:ascii="Arial Narrow" w:hAnsi="Arial Narrow" w:cs="Arial"/>
          <w:b/>
          <w:color w:val="000000" w:themeColor="text1"/>
          <w:sz w:val="20"/>
          <w:szCs w:val="20"/>
        </w:rPr>
        <w:t>.</w:t>
      </w:r>
    </w:p>
    <w:p w14:paraId="19CB6AED" w14:textId="77777777" w:rsidR="001B3EC8" w:rsidRPr="00B26699" w:rsidRDefault="001B3EC8" w:rsidP="00A60ED6">
      <w:pPr>
        <w:ind w:left="360"/>
        <w:jc w:val="both"/>
        <w:rPr>
          <w:rFonts w:ascii="Arial Narrow" w:hAnsi="Arial Narrow" w:cs="Arial"/>
          <w:b/>
          <w:color w:val="000000" w:themeColor="text1"/>
          <w:sz w:val="20"/>
          <w:szCs w:val="20"/>
        </w:rPr>
      </w:pPr>
    </w:p>
    <w:p w14:paraId="2BD1C437"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El presupuesto oficial disponible para la contratación es el establecido en los estudios previos, análisis del sector y en </w:t>
      </w:r>
      <w:r w:rsidR="00467797" w:rsidRPr="00B26699">
        <w:rPr>
          <w:rFonts w:ascii="Arial Narrow" w:hAnsi="Arial Narrow" w:cs="Arial"/>
          <w:color w:val="000000" w:themeColor="text1"/>
          <w:sz w:val="20"/>
          <w:szCs w:val="20"/>
        </w:rPr>
        <w:t>el pliego</w:t>
      </w:r>
      <w:r w:rsidRPr="00B26699">
        <w:rPr>
          <w:rFonts w:ascii="Arial Narrow" w:hAnsi="Arial Narrow" w:cs="Arial"/>
          <w:color w:val="000000" w:themeColor="text1"/>
          <w:sz w:val="20"/>
          <w:szCs w:val="20"/>
        </w:rPr>
        <w:t xml:space="preserve"> del presente proceso</w:t>
      </w:r>
      <w:r w:rsidR="00836E3A" w:rsidRPr="00B26699">
        <w:rPr>
          <w:rFonts w:ascii="Arial Narrow" w:hAnsi="Arial Narrow" w:cs="Arial"/>
          <w:color w:val="000000" w:themeColor="text1"/>
          <w:sz w:val="20"/>
          <w:szCs w:val="20"/>
        </w:rPr>
        <w:t xml:space="preserve"> y su documento complementario</w:t>
      </w:r>
      <w:r w:rsidRPr="00B26699">
        <w:rPr>
          <w:rFonts w:ascii="Arial Narrow" w:hAnsi="Arial Narrow" w:cs="Arial"/>
          <w:color w:val="000000" w:themeColor="text1"/>
          <w:sz w:val="20"/>
          <w:szCs w:val="20"/>
        </w:rPr>
        <w:t xml:space="preserve">, este se encuentra establecido </w:t>
      </w:r>
      <w:r w:rsidR="0051638E" w:rsidRPr="00B26699">
        <w:rPr>
          <w:rFonts w:ascii="Arial Narrow" w:hAnsi="Arial Narrow" w:cs="Arial"/>
          <w:iCs/>
          <w:color w:val="000000" w:themeColor="text1"/>
          <w:sz w:val="20"/>
          <w:szCs w:val="20"/>
        </w:rPr>
        <w:t>en la sección</w:t>
      </w:r>
      <w:r w:rsidR="0051638E" w:rsidRPr="00B26699">
        <w:rPr>
          <w:rFonts w:ascii="Arial Narrow" w:hAnsi="Arial Narrow" w:cs="Arial"/>
          <w:iCs/>
          <w:color w:val="000000" w:themeColor="text1"/>
          <w:sz w:val="18"/>
          <w:szCs w:val="18"/>
        </w:rPr>
        <w:t xml:space="preserve"> - </w:t>
      </w:r>
      <w:r w:rsidRPr="00B26699">
        <w:rPr>
          <w:rFonts w:ascii="Arial Narrow" w:hAnsi="Arial Narrow" w:cs="Arial"/>
          <w:color w:val="000000" w:themeColor="text1"/>
          <w:sz w:val="20"/>
          <w:szCs w:val="20"/>
        </w:rPr>
        <w:t>“</w:t>
      </w:r>
      <w:r w:rsidRPr="00B26699">
        <w:rPr>
          <w:rFonts w:ascii="Arial Narrow" w:hAnsi="Arial Narrow" w:cs="Arial"/>
          <w:i/>
          <w:color w:val="000000" w:themeColor="text1"/>
          <w:sz w:val="20"/>
          <w:szCs w:val="20"/>
        </w:rPr>
        <w:t>CONFIGURACIÓN”</w:t>
      </w:r>
      <w:r w:rsidRPr="00B26699">
        <w:rPr>
          <w:rFonts w:ascii="Arial Narrow" w:hAnsi="Arial Narrow" w:cs="Arial"/>
          <w:color w:val="000000" w:themeColor="text1"/>
          <w:sz w:val="20"/>
          <w:szCs w:val="20"/>
        </w:rPr>
        <w:t xml:space="preserve"> del </w:t>
      </w:r>
      <w:r w:rsidR="00467797" w:rsidRPr="00B26699">
        <w:rPr>
          <w:rFonts w:ascii="Arial Narrow" w:hAnsi="Arial Narrow" w:cs="Arial"/>
          <w:color w:val="000000" w:themeColor="text1"/>
          <w:sz w:val="20"/>
          <w:szCs w:val="20"/>
        </w:rPr>
        <w:t>plieg</w:t>
      </w:r>
      <w:r w:rsidRPr="00B26699">
        <w:rPr>
          <w:rFonts w:ascii="Arial Narrow" w:hAnsi="Arial Narrow" w:cs="Arial"/>
          <w:color w:val="000000" w:themeColor="text1"/>
          <w:sz w:val="20"/>
          <w:szCs w:val="20"/>
        </w:rPr>
        <w:t xml:space="preserve">o del </w:t>
      </w:r>
      <w:bookmarkStart w:id="1" w:name="_Hlk35322988"/>
      <w:r w:rsidRPr="00B26699">
        <w:rPr>
          <w:rFonts w:ascii="Arial Narrow" w:hAnsi="Arial Narrow" w:cs="Arial"/>
          <w:color w:val="000000" w:themeColor="text1"/>
          <w:sz w:val="20"/>
          <w:szCs w:val="20"/>
        </w:rPr>
        <w:t xml:space="preserve">Sistema Electrónico de Contratación Pública - SECOP II </w:t>
      </w:r>
      <w:bookmarkEnd w:id="1"/>
      <w:r w:rsidRPr="00B26699">
        <w:rPr>
          <w:rFonts w:ascii="Arial Narrow" w:hAnsi="Arial Narrow" w:cs="Arial"/>
          <w:color w:val="000000" w:themeColor="text1"/>
          <w:sz w:val="20"/>
          <w:szCs w:val="20"/>
        </w:rPr>
        <w:t xml:space="preserve">y la propuesta elegida no podrá sobrepasar el presupuesto total y/o por </w:t>
      </w:r>
      <w:r w:rsidR="00F13751" w:rsidRPr="00B26699">
        <w:rPr>
          <w:rFonts w:ascii="Arial Narrow" w:hAnsi="Arial Narrow" w:cs="Arial"/>
          <w:color w:val="000000" w:themeColor="text1"/>
          <w:sz w:val="20"/>
          <w:szCs w:val="20"/>
        </w:rPr>
        <w:t xml:space="preserve">Lote/Ítem </w:t>
      </w:r>
      <w:r w:rsidR="00FB1D2A" w:rsidRPr="00B26699">
        <w:rPr>
          <w:rFonts w:ascii="Arial Narrow" w:hAnsi="Arial Narrow" w:cs="Arial"/>
          <w:color w:val="000000" w:themeColor="text1"/>
          <w:sz w:val="20"/>
          <w:szCs w:val="20"/>
        </w:rPr>
        <w:t xml:space="preserve">y/o por </w:t>
      </w:r>
      <w:r w:rsidR="00F13751" w:rsidRPr="00B26699">
        <w:rPr>
          <w:rFonts w:ascii="Arial Narrow" w:hAnsi="Arial Narrow" w:cs="Arial"/>
          <w:color w:val="000000" w:themeColor="text1"/>
          <w:sz w:val="20"/>
          <w:szCs w:val="20"/>
        </w:rPr>
        <w:t>Lote/</w:t>
      </w:r>
      <w:r w:rsidR="00FB1D2A" w:rsidRPr="00B26699">
        <w:rPr>
          <w:rFonts w:ascii="Arial Narrow" w:hAnsi="Arial Narrow" w:cs="Arial"/>
          <w:color w:val="000000" w:themeColor="text1"/>
          <w:sz w:val="20"/>
          <w:szCs w:val="20"/>
        </w:rPr>
        <w:t>Grupo</w:t>
      </w:r>
      <w:r w:rsidR="0075422F" w:rsidRPr="00B26699">
        <w:rPr>
          <w:rFonts w:ascii="Arial Narrow" w:hAnsi="Arial Narrow" w:cs="Arial"/>
          <w:color w:val="000000" w:themeColor="text1"/>
          <w:sz w:val="20"/>
          <w:szCs w:val="20"/>
        </w:rPr>
        <w:t xml:space="preserve">, </w:t>
      </w:r>
      <w:r w:rsidR="00447BFD" w:rsidRPr="00B26699">
        <w:rPr>
          <w:rFonts w:ascii="Arial Narrow" w:hAnsi="Arial Narrow" w:cs="Arial"/>
          <w:color w:val="000000" w:themeColor="text1"/>
          <w:sz w:val="20"/>
          <w:szCs w:val="20"/>
        </w:rPr>
        <w:t>según sea el caso.</w:t>
      </w:r>
    </w:p>
    <w:p w14:paraId="29613BB6" w14:textId="77777777" w:rsidR="001B3EC8" w:rsidRPr="00B26699" w:rsidRDefault="001B3EC8" w:rsidP="001B3EC8">
      <w:pPr>
        <w:ind w:left="360"/>
        <w:jc w:val="both"/>
        <w:rPr>
          <w:rFonts w:ascii="Arial Narrow" w:hAnsi="Arial Narrow" w:cs="Arial"/>
          <w:b/>
          <w:color w:val="000000" w:themeColor="text1"/>
          <w:sz w:val="20"/>
          <w:szCs w:val="20"/>
        </w:rPr>
      </w:pPr>
    </w:p>
    <w:p w14:paraId="123C84C5" w14:textId="37251867" w:rsidR="00467797" w:rsidRPr="00B26699" w:rsidRDefault="00467797" w:rsidP="00467797">
      <w:pPr>
        <w:autoSpaceDE w:val="0"/>
        <w:autoSpaceDN w:val="0"/>
        <w:adjustRightInd w:val="0"/>
        <w:jc w:val="both"/>
        <w:rPr>
          <w:rFonts w:ascii="Arial Narrow" w:hAnsi="Arial Narrow" w:cs="Arial"/>
          <w:color w:val="000000" w:themeColor="text1"/>
          <w:sz w:val="20"/>
          <w:szCs w:val="20"/>
        </w:rPr>
      </w:pPr>
      <w:bookmarkStart w:id="2" w:name="_Hlk35324351"/>
      <w:r w:rsidRPr="00B26699">
        <w:rPr>
          <w:rFonts w:ascii="Arial Narrow" w:hAnsi="Arial Narrow"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B26699">
        <w:rPr>
          <w:rFonts w:ascii="Arial Narrow" w:hAnsi="Arial Narrow" w:cs="Arial"/>
          <w:b/>
          <w:bCs/>
          <w:color w:val="000000" w:themeColor="text1"/>
          <w:sz w:val="20"/>
          <w:szCs w:val="20"/>
          <w:lang w:val="es-CO" w:eastAsia="es-CO"/>
        </w:rPr>
        <w:t>20</w:t>
      </w:r>
      <w:r w:rsidR="00B90E3A" w:rsidRPr="00B26699">
        <w:rPr>
          <w:rFonts w:ascii="Arial Narrow" w:hAnsi="Arial Narrow" w:cs="Arial"/>
          <w:b/>
          <w:bCs/>
          <w:color w:val="000000" w:themeColor="text1"/>
          <w:sz w:val="20"/>
          <w:szCs w:val="20"/>
          <w:lang w:val="es-CO" w:eastAsia="es-CO"/>
        </w:rPr>
        <w:t>2</w:t>
      </w:r>
      <w:r w:rsidR="00A15FF9" w:rsidRPr="00B26699">
        <w:rPr>
          <w:rFonts w:ascii="Arial Narrow" w:hAnsi="Arial Narrow" w:cs="Arial"/>
          <w:b/>
          <w:bCs/>
          <w:color w:val="000000" w:themeColor="text1"/>
          <w:sz w:val="20"/>
          <w:szCs w:val="20"/>
          <w:lang w:val="es-CO" w:eastAsia="es-CO"/>
        </w:rPr>
        <w:t>6</w:t>
      </w:r>
      <w:r w:rsidRPr="00B26699">
        <w:rPr>
          <w:rFonts w:ascii="Arial Narrow" w:hAnsi="Arial Narrow" w:cs="Arial"/>
          <w:color w:val="000000" w:themeColor="text1"/>
          <w:sz w:val="20"/>
          <w:szCs w:val="20"/>
          <w:lang w:val="es-CO" w:eastAsia="es-CO"/>
        </w:rPr>
        <w:t xml:space="preserve"> </w:t>
      </w:r>
      <w:r w:rsidR="00A60ED6" w:rsidRPr="00B26699">
        <w:rPr>
          <w:rFonts w:ascii="Arial Narrow" w:hAnsi="Arial Narrow" w:cs="Arial"/>
          <w:color w:val="000000" w:themeColor="text1"/>
          <w:sz w:val="20"/>
          <w:szCs w:val="20"/>
          <w:lang w:val="es-CO" w:eastAsia="es-CO"/>
        </w:rPr>
        <w:t xml:space="preserve">con el certificado de disponibilidad presupuestal </w:t>
      </w:r>
      <w:r w:rsidRPr="00B26699">
        <w:rPr>
          <w:rFonts w:ascii="Arial Narrow" w:hAnsi="Arial Narrow" w:cs="Arial"/>
          <w:color w:val="000000" w:themeColor="text1"/>
          <w:sz w:val="20"/>
          <w:szCs w:val="20"/>
          <w:lang w:val="es-CO" w:eastAsia="es-CO"/>
        </w:rPr>
        <w:t xml:space="preserve">que </w:t>
      </w:r>
      <w:r w:rsidRPr="00B26699">
        <w:rPr>
          <w:rFonts w:ascii="Arial Narrow" w:hAnsi="Arial Narrow" w:cs="Arial"/>
          <w:color w:val="000000" w:themeColor="text1"/>
          <w:sz w:val="20"/>
          <w:szCs w:val="20"/>
        </w:rPr>
        <w:t xml:space="preserve">se encuentra establecido en la </w:t>
      </w:r>
      <w:r w:rsidR="00AE578B" w:rsidRPr="00B26699">
        <w:rPr>
          <w:rFonts w:ascii="Arial Narrow" w:hAnsi="Arial Narrow" w:cs="Arial"/>
          <w:color w:val="000000" w:themeColor="text1"/>
          <w:sz w:val="20"/>
          <w:szCs w:val="20"/>
        </w:rPr>
        <w:t xml:space="preserve">Sección </w:t>
      </w:r>
      <w:r w:rsidRPr="00B26699">
        <w:rPr>
          <w:rFonts w:ascii="Arial Narrow" w:hAnsi="Arial Narrow" w:cs="Arial"/>
          <w:color w:val="000000" w:themeColor="text1"/>
          <w:sz w:val="20"/>
          <w:szCs w:val="20"/>
        </w:rPr>
        <w:t>“</w:t>
      </w:r>
      <w:r w:rsidR="002938A7" w:rsidRPr="00B26699">
        <w:rPr>
          <w:rFonts w:ascii="Arial Narrow" w:hAnsi="Arial Narrow" w:cs="Arial"/>
          <w:i/>
          <w:color w:val="000000" w:themeColor="text1"/>
          <w:sz w:val="20"/>
          <w:szCs w:val="20"/>
        </w:rPr>
        <w:t>CONFIGURACIÓN”</w:t>
      </w:r>
      <w:r w:rsidR="002938A7" w:rsidRPr="00B26699">
        <w:rPr>
          <w:rFonts w:ascii="Arial Narrow" w:hAnsi="Arial Narrow" w:cs="Arial"/>
          <w:color w:val="000000" w:themeColor="text1"/>
          <w:sz w:val="20"/>
          <w:szCs w:val="20"/>
        </w:rPr>
        <w:t xml:space="preserve"> y</w:t>
      </w:r>
      <w:r w:rsidRPr="00B26699">
        <w:rPr>
          <w:rFonts w:ascii="Arial Narrow" w:hAnsi="Arial Narrow" w:cs="Arial"/>
          <w:color w:val="000000" w:themeColor="text1"/>
          <w:sz w:val="20"/>
          <w:szCs w:val="20"/>
        </w:rPr>
        <w:t xml:space="preserve"> “DOCUMENTOS DEL PROCESO” del pliego, del Sistema Electrónico de Contratación Pública - SECOP II</w:t>
      </w:r>
      <w:r w:rsidR="00A60ED6" w:rsidRPr="00B26699">
        <w:rPr>
          <w:rFonts w:ascii="Arial Narrow" w:hAnsi="Arial Narrow" w:cs="Arial"/>
          <w:color w:val="000000" w:themeColor="text1"/>
          <w:sz w:val="20"/>
          <w:szCs w:val="20"/>
        </w:rPr>
        <w:t>.</w:t>
      </w:r>
    </w:p>
    <w:p w14:paraId="36BE3044" w14:textId="77777777" w:rsidR="008C7EEB" w:rsidRPr="00B26699" w:rsidRDefault="008C7EEB" w:rsidP="00467797">
      <w:pPr>
        <w:autoSpaceDE w:val="0"/>
        <w:autoSpaceDN w:val="0"/>
        <w:adjustRightInd w:val="0"/>
        <w:jc w:val="both"/>
        <w:rPr>
          <w:rFonts w:ascii="Arial Narrow" w:hAnsi="Arial Narrow" w:cs="Arial"/>
          <w:color w:val="000000" w:themeColor="text1"/>
          <w:sz w:val="20"/>
          <w:szCs w:val="20"/>
        </w:rPr>
      </w:pPr>
    </w:p>
    <w:p w14:paraId="394E6B1C" w14:textId="77777777" w:rsidR="009C11BF" w:rsidRPr="00B26699" w:rsidRDefault="009C11BF" w:rsidP="00624400">
      <w:pPr>
        <w:numPr>
          <w:ilvl w:val="1"/>
          <w:numId w:val="21"/>
        </w:numPr>
        <w:ind w:left="567" w:hanging="567"/>
        <w:jc w:val="both"/>
        <w:rPr>
          <w:rFonts w:ascii="Arial Narrow" w:hAnsi="Arial Narrow" w:cs="Arial"/>
          <w:color w:val="000000" w:themeColor="text1"/>
          <w:sz w:val="20"/>
          <w:szCs w:val="20"/>
        </w:rPr>
      </w:pPr>
      <w:bookmarkStart w:id="3" w:name="_Hlk35323362"/>
      <w:bookmarkEnd w:id="2"/>
      <w:r w:rsidRPr="00B26699">
        <w:rPr>
          <w:rFonts w:ascii="Arial Narrow" w:hAnsi="Arial Narrow" w:cs="Arial"/>
          <w:b/>
          <w:color w:val="000000" w:themeColor="text1"/>
          <w:sz w:val="20"/>
          <w:szCs w:val="20"/>
        </w:rPr>
        <w:t xml:space="preserve">VISITA TÉCNICA.  </w:t>
      </w:r>
    </w:p>
    <w:p w14:paraId="106FD2D0" w14:textId="77777777" w:rsidR="009C11BF" w:rsidRPr="00B26699" w:rsidRDefault="009C11BF" w:rsidP="009C11BF">
      <w:pPr>
        <w:jc w:val="both"/>
        <w:rPr>
          <w:rFonts w:ascii="Arial Narrow" w:hAnsi="Arial Narrow" w:cs="Arial"/>
          <w:color w:val="000000" w:themeColor="text1"/>
          <w:sz w:val="20"/>
          <w:szCs w:val="20"/>
        </w:rPr>
      </w:pPr>
    </w:p>
    <w:bookmarkEnd w:id="3"/>
    <w:p w14:paraId="4626F92A" w14:textId="1A074236" w:rsidR="000B52C8" w:rsidRPr="00B26699" w:rsidRDefault="00144B91" w:rsidP="00467797">
      <w:pPr>
        <w:autoSpaceDE w:val="0"/>
        <w:autoSpaceDN w:val="0"/>
        <w:adjustRightInd w:val="0"/>
        <w:jc w:val="both"/>
        <w:rPr>
          <w:rFonts w:ascii="Arial Narrow" w:hAnsi="Arial Narrow" w:cs="Arial"/>
          <w:sz w:val="20"/>
          <w:szCs w:val="20"/>
        </w:rPr>
      </w:pPr>
      <w:r w:rsidRPr="00B26699">
        <w:rPr>
          <w:rFonts w:ascii="Arial Narrow" w:hAnsi="Arial Narrow" w:cs="Arial"/>
          <w:sz w:val="20"/>
          <w:szCs w:val="20"/>
        </w:rPr>
        <w:t xml:space="preserve">NO APLICA </w:t>
      </w:r>
    </w:p>
    <w:p w14:paraId="2383DE45" w14:textId="77777777" w:rsidR="00144B91" w:rsidRPr="00B26699" w:rsidRDefault="00144B91" w:rsidP="00467797">
      <w:pPr>
        <w:autoSpaceDE w:val="0"/>
        <w:autoSpaceDN w:val="0"/>
        <w:adjustRightInd w:val="0"/>
        <w:jc w:val="both"/>
        <w:rPr>
          <w:rFonts w:ascii="Arial Narrow" w:hAnsi="Arial Narrow" w:cs="Arial"/>
          <w:color w:val="FF0000"/>
          <w:sz w:val="20"/>
          <w:szCs w:val="20"/>
        </w:rPr>
      </w:pPr>
    </w:p>
    <w:p w14:paraId="6031A4F6" w14:textId="77777777" w:rsidR="00D602FA" w:rsidRPr="00B26699" w:rsidRDefault="00D602FA" w:rsidP="00624400">
      <w:pPr>
        <w:numPr>
          <w:ilvl w:val="1"/>
          <w:numId w:val="21"/>
        </w:numPr>
        <w:jc w:val="both"/>
        <w:rPr>
          <w:rFonts w:ascii="Arial Narrow" w:hAnsi="Arial Narrow" w:cs="Arial"/>
          <w:b/>
          <w:color w:val="000000" w:themeColor="text1"/>
          <w:sz w:val="20"/>
          <w:szCs w:val="20"/>
        </w:rPr>
      </w:pPr>
      <w:r w:rsidRPr="00B26699">
        <w:rPr>
          <w:rFonts w:ascii="Arial Narrow" w:eastAsia="Calibri" w:hAnsi="Arial Narrow" w:cs="Arial"/>
          <w:b/>
          <w:color w:val="000000" w:themeColor="text1"/>
          <w:sz w:val="20"/>
          <w:szCs w:val="20"/>
          <w:lang w:eastAsia="en-US"/>
        </w:rPr>
        <w:lastRenderedPageBreak/>
        <w:t xml:space="preserve">IDENTIFICACIÓN Y COBERTURA DEL RIESGO EN </w:t>
      </w:r>
      <w:r w:rsidR="002938A7" w:rsidRPr="00B26699">
        <w:rPr>
          <w:rFonts w:ascii="Arial Narrow" w:eastAsia="Calibri" w:hAnsi="Arial Narrow" w:cs="Arial"/>
          <w:b/>
          <w:color w:val="000000" w:themeColor="text1"/>
          <w:sz w:val="20"/>
          <w:szCs w:val="20"/>
          <w:lang w:eastAsia="en-US"/>
        </w:rPr>
        <w:t>E</w:t>
      </w:r>
      <w:r w:rsidR="00B60011" w:rsidRPr="00B26699">
        <w:rPr>
          <w:rFonts w:ascii="Arial Narrow" w:eastAsia="Calibri" w:hAnsi="Arial Narrow" w:cs="Arial"/>
          <w:b/>
          <w:color w:val="000000" w:themeColor="text1"/>
          <w:sz w:val="20"/>
          <w:szCs w:val="20"/>
          <w:lang w:eastAsia="en-US"/>
        </w:rPr>
        <w:t>L</w:t>
      </w:r>
      <w:r w:rsidR="002938A7" w:rsidRPr="00B26699">
        <w:rPr>
          <w:rFonts w:ascii="Arial Narrow" w:eastAsia="Calibri" w:hAnsi="Arial Narrow" w:cs="Arial"/>
          <w:b/>
          <w:color w:val="000000" w:themeColor="text1"/>
          <w:sz w:val="20"/>
          <w:szCs w:val="20"/>
          <w:lang w:eastAsia="en-US"/>
        </w:rPr>
        <w:t xml:space="preserve"> PRESENTE </w:t>
      </w:r>
      <w:r w:rsidRPr="00B26699">
        <w:rPr>
          <w:rFonts w:ascii="Arial Narrow" w:eastAsia="Calibri" w:hAnsi="Arial Narrow" w:cs="Arial"/>
          <w:b/>
          <w:color w:val="000000" w:themeColor="text1"/>
          <w:sz w:val="20"/>
          <w:szCs w:val="20"/>
          <w:lang w:eastAsia="en-US"/>
        </w:rPr>
        <w:t>PROCESO DE CONTRATACIÓN</w:t>
      </w:r>
    </w:p>
    <w:p w14:paraId="6B925000" w14:textId="77777777" w:rsidR="009C11BF" w:rsidRPr="00B26699" w:rsidRDefault="009C11BF" w:rsidP="002938A7">
      <w:pPr>
        <w:jc w:val="both"/>
        <w:rPr>
          <w:rFonts w:ascii="Arial Narrow" w:hAnsi="Arial Narrow" w:cs="Arial"/>
          <w:color w:val="000000" w:themeColor="text1"/>
          <w:sz w:val="20"/>
          <w:szCs w:val="20"/>
          <w:lang w:val="es-CO" w:eastAsia="es-CO"/>
        </w:rPr>
      </w:pPr>
    </w:p>
    <w:p w14:paraId="6713F9A6" w14:textId="0DCC20B1" w:rsidR="002938A7" w:rsidRPr="00B26699" w:rsidRDefault="002938A7" w:rsidP="002938A7">
      <w:pPr>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sidRPr="00B26699">
        <w:rPr>
          <w:rFonts w:ascii="Arial Narrow" w:hAnsi="Arial Narrow" w:cs="Arial"/>
          <w:color w:val="000000" w:themeColor="text1"/>
          <w:sz w:val="20"/>
          <w:szCs w:val="20"/>
          <w:lang w:val="es-CO" w:eastAsia="es-CO"/>
        </w:rPr>
        <w:t>.</w:t>
      </w:r>
    </w:p>
    <w:p w14:paraId="045D33A5" w14:textId="77777777" w:rsidR="000B52C8" w:rsidRPr="00B26699" w:rsidRDefault="000B52C8" w:rsidP="001B3EC8">
      <w:pPr>
        <w:ind w:left="360"/>
        <w:jc w:val="both"/>
        <w:rPr>
          <w:rFonts w:ascii="Arial Narrow" w:hAnsi="Arial Narrow" w:cs="Arial"/>
          <w:b/>
          <w:color w:val="000000" w:themeColor="text1"/>
          <w:sz w:val="20"/>
          <w:szCs w:val="20"/>
        </w:rPr>
      </w:pPr>
    </w:p>
    <w:p w14:paraId="0692E85C" w14:textId="77777777" w:rsidR="00E9654D" w:rsidRPr="00B26699" w:rsidRDefault="0022373D" w:rsidP="00624400">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RÉGIMEN JURÍDICO APLICABLE</w:t>
      </w:r>
      <w:r w:rsidR="00596FDC" w:rsidRPr="00B26699">
        <w:rPr>
          <w:rFonts w:ascii="Arial Narrow" w:hAnsi="Arial Narrow" w:cs="Arial"/>
          <w:b/>
          <w:color w:val="000000" w:themeColor="text1"/>
          <w:sz w:val="20"/>
          <w:szCs w:val="20"/>
        </w:rPr>
        <w:t>.</w:t>
      </w:r>
      <w:r w:rsidR="00596FDC" w:rsidRPr="00B26699">
        <w:rPr>
          <w:rFonts w:ascii="Arial Narrow" w:hAnsi="Arial Narrow" w:cs="Arial"/>
          <w:color w:val="000000" w:themeColor="text1"/>
          <w:sz w:val="20"/>
          <w:szCs w:val="20"/>
        </w:rPr>
        <w:t xml:space="preserve"> </w:t>
      </w:r>
    </w:p>
    <w:p w14:paraId="4CE8B35D" w14:textId="77777777" w:rsidR="001B3EC8" w:rsidRPr="00B26699" w:rsidRDefault="001B3EC8" w:rsidP="00596FDC">
      <w:pPr>
        <w:jc w:val="both"/>
        <w:rPr>
          <w:rFonts w:ascii="Arial Narrow" w:hAnsi="Arial Narrow" w:cs="Arial"/>
          <w:color w:val="FF0000"/>
          <w:sz w:val="20"/>
          <w:szCs w:val="20"/>
        </w:rPr>
      </w:pPr>
    </w:p>
    <w:p w14:paraId="7F7D83B8" w14:textId="08590192" w:rsidR="0022673C" w:rsidRPr="00B26699" w:rsidRDefault="0022673C" w:rsidP="0022673C">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 este proceso de selección y al contrato que de él se derive, son aplicables los principios y normas de la Constitución Política, las Leyes 80 de 1993, 1150 de 2007, 1474 de 2011, 1882 de 2018, 2294 de 2023 y demás normas aplicables; los Decretos 019 de 2012, 1082 de 2015, y demás concordantes 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complementarias. Para aquellos no regulados en las normas anteriores, se aplicarán las normas civiles y comerciales pertinentes,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así</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como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reglas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previstas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adendas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que se expidan durante el desarrollo de este proceso. También tendrán aplicación las normas legales que se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dicten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materia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durante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desarrollo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esta</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deban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empezar</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regir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 xml:space="preserve">durante la vigencia de la misma, con las excepciones que al respecto se determinen y las que se desprendan de </w:t>
      </w:r>
      <w:r w:rsidR="00547F56" w:rsidRPr="00B26699">
        <w:rPr>
          <w:rFonts w:ascii="Arial Narrow" w:hAnsi="Arial Narrow" w:cs="Arial"/>
          <w:color w:val="000000" w:themeColor="text1"/>
          <w:sz w:val="20"/>
          <w:szCs w:val="20"/>
        </w:rPr>
        <w:t xml:space="preserve">las </w:t>
      </w:r>
      <w:r w:rsidR="00547F56" w:rsidRPr="00B26699">
        <w:rPr>
          <w:rFonts w:ascii="Arial Narrow" w:hAnsi="Arial Narrow" w:cs="Arial"/>
          <w:color w:val="000000" w:themeColor="text1"/>
          <w:spacing w:val="-62"/>
          <w:sz w:val="20"/>
          <w:szCs w:val="20"/>
        </w:rPr>
        <w:t>normas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generales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vigencia</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normas.</w:t>
      </w:r>
    </w:p>
    <w:p w14:paraId="2B32290C" w14:textId="77777777" w:rsidR="00F130E7" w:rsidRPr="00B26699" w:rsidRDefault="00F130E7" w:rsidP="00596FDC">
      <w:pPr>
        <w:jc w:val="both"/>
        <w:rPr>
          <w:rFonts w:ascii="Arial Narrow" w:hAnsi="Arial Narrow" w:cs="Arial"/>
          <w:color w:val="000000" w:themeColor="text1"/>
          <w:sz w:val="20"/>
          <w:szCs w:val="20"/>
        </w:rPr>
      </w:pPr>
    </w:p>
    <w:p w14:paraId="3E5D74A5" w14:textId="77777777" w:rsidR="00F130E7" w:rsidRPr="00B26699" w:rsidRDefault="00F130E7" w:rsidP="00596FDC">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igual manera las guías, circulares y demás documentos generados por la Agencia Nacional para la Contratación Pública “</w:t>
      </w:r>
      <w:r w:rsidR="006C1074" w:rsidRPr="00B26699">
        <w:rPr>
          <w:rFonts w:ascii="Arial Narrow" w:hAnsi="Arial Narrow" w:cs="Arial"/>
          <w:b/>
          <w:color w:val="000000" w:themeColor="text1"/>
          <w:sz w:val="20"/>
          <w:szCs w:val="20"/>
        </w:rPr>
        <w:t>Colombia C</w:t>
      </w:r>
      <w:r w:rsidRPr="00B26699">
        <w:rPr>
          <w:rFonts w:ascii="Arial Narrow" w:hAnsi="Arial Narrow" w:cs="Arial"/>
          <w:b/>
          <w:color w:val="000000" w:themeColor="text1"/>
          <w:sz w:val="20"/>
          <w:szCs w:val="20"/>
        </w:rPr>
        <w:t>ompra Eficiente</w:t>
      </w:r>
      <w:r w:rsidRPr="00B26699">
        <w:rPr>
          <w:rFonts w:ascii="Arial Narrow" w:hAnsi="Arial Narrow" w:cs="Arial"/>
          <w:color w:val="000000" w:themeColor="text1"/>
          <w:sz w:val="20"/>
          <w:szCs w:val="20"/>
        </w:rPr>
        <w:t>” y en las leyes civiles y comerciales, son aplicables para el presente proceso de selección.</w:t>
      </w:r>
    </w:p>
    <w:p w14:paraId="2250BC21" w14:textId="77777777" w:rsidR="00C52BEA" w:rsidRPr="00B26699" w:rsidRDefault="00C52BEA" w:rsidP="00596FDC">
      <w:pPr>
        <w:jc w:val="both"/>
        <w:rPr>
          <w:rFonts w:ascii="Arial Narrow" w:hAnsi="Arial Narrow" w:cs="Arial"/>
          <w:color w:val="000000" w:themeColor="text1"/>
          <w:sz w:val="20"/>
          <w:szCs w:val="20"/>
        </w:rPr>
      </w:pPr>
    </w:p>
    <w:p w14:paraId="0E4DFDD5" w14:textId="1C77D8EB" w:rsidR="00B47722" w:rsidRPr="00B26699" w:rsidRDefault="00B43442" w:rsidP="006C3FA3">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De conformidad con lo dispuesto por el artículo 2°</w:t>
      </w:r>
      <w:r w:rsidR="00A44F3B"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numeral 2</w:t>
      </w:r>
      <w:r w:rsidR="00A44F3B"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w:t>
      </w:r>
      <w:r w:rsidR="00547F56" w:rsidRPr="00B26699">
        <w:rPr>
          <w:rFonts w:ascii="Arial Narrow" w:hAnsi="Arial Narrow" w:cs="Arial"/>
          <w:color w:val="000000" w:themeColor="text1"/>
          <w:sz w:val="20"/>
          <w:szCs w:val="20"/>
          <w:lang w:val="es-CO" w:eastAsia="es-CO"/>
        </w:rPr>
        <w:t>literal a</w:t>
      </w:r>
      <w:r w:rsidR="00A44F3B"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de la Ley 1150 de 2007 deberá darse aplicación al procedimiento de </w:t>
      </w:r>
      <w:r w:rsidRPr="00B26699">
        <w:rPr>
          <w:rFonts w:ascii="Arial Narrow" w:hAnsi="Arial Narrow" w:cs="Arial"/>
          <w:b/>
          <w:bCs/>
          <w:color w:val="000000" w:themeColor="text1"/>
          <w:sz w:val="20"/>
          <w:szCs w:val="20"/>
          <w:lang w:val="es-CO" w:eastAsia="es-CO"/>
        </w:rPr>
        <w:t xml:space="preserve">Selección Abreviada por Subasta Inversa </w:t>
      </w:r>
      <w:r w:rsidRPr="00B26699">
        <w:rPr>
          <w:rFonts w:ascii="Arial Narrow" w:hAnsi="Arial Narrow"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B26699">
        <w:rPr>
          <w:rFonts w:ascii="Arial Narrow" w:hAnsi="Arial Narrow" w:cs="Arial"/>
          <w:color w:val="000000" w:themeColor="text1"/>
          <w:sz w:val="20"/>
          <w:szCs w:val="20"/>
          <w:lang w:val="es-CO" w:eastAsia="es-CO"/>
        </w:rPr>
        <w:t>2.2.1.2.1.2.2</w:t>
      </w:r>
      <w:r w:rsidRPr="00B26699">
        <w:rPr>
          <w:rFonts w:ascii="Arial Narrow" w:hAnsi="Arial Narrow" w:cs="Arial"/>
          <w:color w:val="000000" w:themeColor="text1"/>
          <w:sz w:val="20"/>
          <w:szCs w:val="20"/>
          <w:lang w:val="es-CO" w:eastAsia="es-CO"/>
        </w:rPr>
        <w:t xml:space="preserve"> del Decreto Nacional 1082 de 2015, y demás normas que lo reglamenten o complementen.</w:t>
      </w:r>
    </w:p>
    <w:p w14:paraId="610F7E90" w14:textId="77777777" w:rsidR="00B47722" w:rsidRPr="00B26699" w:rsidRDefault="00B47722" w:rsidP="006C3FA3">
      <w:pPr>
        <w:autoSpaceDE w:val="0"/>
        <w:autoSpaceDN w:val="0"/>
        <w:adjustRightInd w:val="0"/>
        <w:jc w:val="both"/>
        <w:rPr>
          <w:rFonts w:ascii="Arial Narrow" w:hAnsi="Arial Narrow" w:cs="Arial"/>
          <w:color w:val="FF0000"/>
          <w:sz w:val="20"/>
          <w:szCs w:val="20"/>
          <w:lang w:val="es-CO" w:eastAsia="es-CO"/>
        </w:rPr>
      </w:pPr>
    </w:p>
    <w:p w14:paraId="437D9D34" w14:textId="77777777" w:rsidR="003834BA" w:rsidRPr="00B26699" w:rsidRDefault="00B43442" w:rsidP="00B7792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Teniendo en cuenta la naturaleza, objeto y cuantía del proceso, el presente proceso de selección se realizará bajo la modalidad de </w:t>
      </w:r>
      <w:r w:rsidRPr="00B26699">
        <w:rPr>
          <w:rFonts w:ascii="Arial Narrow" w:hAnsi="Arial Narrow"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B26699">
        <w:rPr>
          <w:rFonts w:ascii="Arial Narrow" w:hAnsi="Arial Narrow" w:cs="Arial"/>
          <w:b/>
          <w:color w:val="000000" w:themeColor="text1"/>
          <w:sz w:val="20"/>
          <w:szCs w:val="20"/>
        </w:rPr>
        <w:t>ELECTRONICA</w:t>
      </w:r>
      <w:r w:rsidR="0055775D" w:rsidRPr="00B26699">
        <w:rPr>
          <w:rFonts w:ascii="Arial Narrow" w:hAnsi="Arial Narrow" w:cs="Arial"/>
          <w:color w:val="000000" w:themeColor="text1"/>
          <w:sz w:val="20"/>
          <w:szCs w:val="20"/>
        </w:rPr>
        <w:t>.</w:t>
      </w:r>
    </w:p>
    <w:p w14:paraId="4504B61F" w14:textId="77777777" w:rsidR="00A06688" w:rsidRPr="00B26699" w:rsidRDefault="00A06688" w:rsidP="00B77927">
      <w:pPr>
        <w:jc w:val="both"/>
        <w:rPr>
          <w:rFonts w:ascii="Arial Narrow" w:hAnsi="Arial Narrow" w:cs="Arial"/>
          <w:sz w:val="20"/>
          <w:szCs w:val="20"/>
        </w:rPr>
      </w:pPr>
    </w:p>
    <w:p w14:paraId="60CBA21F" w14:textId="77777777" w:rsidR="00734C8A" w:rsidRPr="00B26699" w:rsidRDefault="00734C8A" w:rsidP="00624400">
      <w:pPr>
        <w:numPr>
          <w:ilvl w:val="1"/>
          <w:numId w:val="21"/>
        </w:numPr>
        <w:tabs>
          <w:tab w:val="left" w:pos="567"/>
        </w:tabs>
        <w:jc w:val="both"/>
        <w:rPr>
          <w:rFonts w:ascii="Arial Narrow" w:hAnsi="Arial Narrow" w:cs="Arial"/>
          <w:sz w:val="20"/>
          <w:szCs w:val="20"/>
        </w:rPr>
      </w:pPr>
      <w:r w:rsidRPr="00B26699">
        <w:rPr>
          <w:rFonts w:ascii="Arial Narrow" w:hAnsi="Arial Narrow" w:cs="Arial"/>
          <w:b/>
          <w:sz w:val="20"/>
          <w:szCs w:val="20"/>
        </w:rPr>
        <w:t>ACUERDOS Y TRATADOS INTERNACIONALES EN MATERIA DE CONTRATACIÓN PÚBLICA</w:t>
      </w:r>
    </w:p>
    <w:p w14:paraId="7F175773" w14:textId="77777777" w:rsidR="00734C8A" w:rsidRPr="00B26699" w:rsidRDefault="00734C8A" w:rsidP="00734C8A">
      <w:pPr>
        <w:ind w:left="502"/>
        <w:jc w:val="both"/>
        <w:rPr>
          <w:rFonts w:ascii="Arial Narrow" w:hAnsi="Arial Narrow" w:cs="Arial"/>
          <w:b/>
          <w:sz w:val="20"/>
          <w:szCs w:val="20"/>
        </w:rPr>
      </w:pPr>
    </w:p>
    <w:p w14:paraId="1052220D" w14:textId="77777777" w:rsidR="002859C8" w:rsidRPr="00B26699" w:rsidRDefault="002859C8" w:rsidP="002859C8">
      <w:pPr>
        <w:jc w:val="both"/>
        <w:rPr>
          <w:rFonts w:ascii="Arial Narrow" w:hAnsi="Arial Narrow" w:cs="Arial"/>
          <w:sz w:val="20"/>
          <w:szCs w:val="20"/>
        </w:rPr>
      </w:pPr>
      <w:r w:rsidRPr="00B26699">
        <w:rPr>
          <w:rFonts w:ascii="Arial Narrow" w:hAnsi="Arial Narrow" w:cs="Arial"/>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39F0F99B" w14:textId="77777777" w:rsidR="002859C8" w:rsidRPr="00B26699" w:rsidRDefault="002859C8" w:rsidP="002859C8">
      <w:pPr>
        <w:jc w:val="both"/>
        <w:rPr>
          <w:rFonts w:ascii="Arial Narrow" w:hAnsi="Arial Narrow" w:cs="Arial"/>
          <w:sz w:val="20"/>
          <w:szCs w:val="20"/>
        </w:rPr>
      </w:pPr>
    </w:p>
    <w:p w14:paraId="6CA48194" w14:textId="77777777" w:rsidR="002859C8" w:rsidRPr="00B26699" w:rsidRDefault="002859C8" w:rsidP="002859C8">
      <w:pPr>
        <w:jc w:val="both"/>
        <w:rPr>
          <w:rFonts w:ascii="Arial Narrow" w:hAnsi="Arial Narrow" w:cs="Arial"/>
          <w:sz w:val="20"/>
          <w:szCs w:val="20"/>
        </w:rPr>
      </w:pPr>
      <w:r w:rsidRPr="00B26699">
        <w:rPr>
          <w:rFonts w:ascii="Arial Narrow" w:hAnsi="Arial Narrow" w:cs="Arial"/>
          <w:sz w:val="20"/>
          <w:szCs w:val="20"/>
        </w:rPr>
        <w:t xml:space="preserve">De acuerdo con las directrices del Manual para el Manejo de los Acuerdos Comerciales en procesos de Contratación expedido por </w:t>
      </w:r>
      <w:r w:rsidRPr="00B26699">
        <w:rPr>
          <w:rFonts w:ascii="Arial Narrow" w:hAnsi="Arial Narrow" w:cs="Arial"/>
          <w:i/>
          <w:sz w:val="20"/>
          <w:szCs w:val="20"/>
        </w:rPr>
        <w:t>“Colombia Compra Eficiente”,</w:t>
      </w:r>
      <w:r w:rsidRPr="00B26699">
        <w:rPr>
          <w:rFonts w:ascii="Arial Narrow" w:hAnsi="Arial Narrow" w:cs="Arial"/>
          <w:sz w:val="20"/>
          <w:szCs w:val="20"/>
        </w:rPr>
        <w:t xml:space="preserve"> y el análisis realizado por el Instituto, para el presente proceso aplican los Tratados de Libre Comercio definidos en el numeral 8 del Estudio Previo. </w:t>
      </w:r>
    </w:p>
    <w:p w14:paraId="7E0BF589" w14:textId="77777777" w:rsidR="002859C8" w:rsidRPr="00B26699" w:rsidRDefault="002859C8" w:rsidP="002859C8">
      <w:pPr>
        <w:jc w:val="both"/>
        <w:rPr>
          <w:rFonts w:ascii="Arial Narrow" w:hAnsi="Arial Narrow" w:cs="Arial"/>
          <w:sz w:val="20"/>
          <w:szCs w:val="20"/>
        </w:rPr>
      </w:pPr>
    </w:p>
    <w:p w14:paraId="55AB00CE" w14:textId="613EDC54" w:rsidR="002F29CA" w:rsidRPr="00B26699" w:rsidRDefault="002F29CA" w:rsidP="00734C8A">
      <w:pPr>
        <w:jc w:val="both"/>
        <w:rPr>
          <w:rFonts w:ascii="Arial Narrow" w:hAnsi="Arial Narrow" w:cs="Arial"/>
          <w:sz w:val="20"/>
          <w:szCs w:val="20"/>
          <w:lang w:val="x-none"/>
        </w:rPr>
      </w:pPr>
    </w:p>
    <w:p w14:paraId="326CD9DB" w14:textId="77777777" w:rsidR="00780651" w:rsidRPr="00B26699" w:rsidRDefault="00780651" w:rsidP="00624400">
      <w:pPr>
        <w:numPr>
          <w:ilvl w:val="1"/>
          <w:numId w:val="21"/>
        </w:numPr>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2"/>
          <w:szCs w:val="22"/>
        </w:rPr>
        <w:t xml:space="preserve">DOCUMENTOS OTORGADOS EN EL EXTERIOR. </w:t>
      </w:r>
    </w:p>
    <w:p w14:paraId="14EE78E8" w14:textId="77777777" w:rsidR="006D5263" w:rsidRPr="00B26699" w:rsidRDefault="006D5263" w:rsidP="006D5263">
      <w:pPr>
        <w:jc w:val="both"/>
        <w:rPr>
          <w:rFonts w:ascii="Arial Narrow" w:hAnsi="Arial Narrow" w:cs="Arial"/>
          <w:b/>
          <w:bCs/>
          <w:color w:val="FF0000"/>
          <w:sz w:val="20"/>
          <w:szCs w:val="20"/>
          <w:lang w:val="es-CO" w:eastAsia="es-CO"/>
        </w:rPr>
      </w:pPr>
    </w:p>
    <w:p w14:paraId="1BA127A9" w14:textId="71AC2E82" w:rsidR="003E5D66" w:rsidRPr="00B26699" w:rsidRDefault="003E5D66" w:rsidP="0064262F">
      <w:pPr>
        <w:autoSpaceDE w:val="0"/>
        <w:autoSpaceDN w:val="0"/>
        <w:adjustRightInd w:val="0"/>
        <w:jc w:val="both"/>
        <w:rPr>
          <w:rFonts w:ascii="Arial Narrow" w:hAnsi="Arial Narrow" w:cs="Arial"/>
          <w:color w:val="000000" w:themeColor="text1"/>
          <w:sz w:val="20"/>
          <w:szCs w:val="20"/>
          <w:lang w:val="es-CO" w:eastAsia="es-CO"/>
        </w:rPr>
      </w:pPr>
      <w:bookmarkStart w:id="4" w:name="_Hlk46479679"/>
      <w:r w:rsidRPr="00B26699">
        <w:rPr>
          <w:rFonts w:ascii="Arial Narrow" w:hAnsi="Arial Narrow"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w:t>
      </w:r>
      <w:r w:rsidR="00443B6C" w:rsidRPr="00B26699">
        <w:rPr>
          <w:rFonts w:ascii="Arial Narrow" w:hAnsi="Arial Narrow" w:cs="Arial"/>
          <w:color w:val="000000" w:themeColor="text1"/>
          <w:sz w:val="20"/>
          <w:szCs w:val="20"/>
          <w:lang w:val="es-CO" w:eastAsia="es-CO"/>
        </w:rPr>
        <w:t xml:space="preserve">el </w:t>
      </w:r>
      <w:r w:rsidRPr="00B26699">
        <w:rPr>
          <w:rFonts w:ascii="Arial Narrow" w:hAnsi="Arial Narrow" w:cs="Arial"/>
          <w:color w:val="000000" w:themeColor="text1"/>
          <w:sz w:val="20"/>
          <w:szCs w:val="20"/>
          <w:lang w:val="es-CO" w:eastAsia="es-CO"/>
        </w:rPr>
        <w:t>artículo</w:t>
      </w:r>
      <w:r w:rsidR="00443B6C"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251 del Código General del Proceso, artículo 480 del Código de Comercio y en la </w:t>
      </w:r>
      <w:r w:rsidR="0064262F" w:rsidRPr="00B26699">
        <w:rPr>
          <w:rFonts w:ascii="Arial Narrow" w:hAnsi="Arial Narrow" w:cs="Arial"/>
          <w:color w:val="000000" w:themeColor="text1"/>
          <w:sz w:val="20"/>
          <w:szCs w:val="20"/>
          <w:lang w:val="es-CO" w:eastAsia="es-CO"/>
        </w:rPr>
        <w:t>Resolución No. 1959 del 03 de agosto de 2020 “</w:t>
      </w:r>
      <w:r w:rsidR="0064262F" w:rsidRPr="00B26699">
        <w:rPr>
          <w:rFonts w:ascii="Arial Narrow" w:hAnsi="Arial Narrow" w:cs="Arial"/>
          <w:i/>
          <w:color w:val="000000" w:themeColor="text1"/>
          <w:sz w:val="20"/>
          <w:szCs w:val="20"/>
          <w:lang w:val="es-CO" w:eastAsia="es-CO"/>
        </w:rPr>
        <w:t xml:space="preserve">Por la cual se dictan disposiciones en materia de apostillas y legalizaciones de documentos y se deroga la resolución 10547 del 14 de </w:t>
      </w:r>
      <w:r w:rsidR="0064262F" w:rsidRPr="00B26699">
        <w:rPr>
          <w:rFonts w:ascii="Arial Narrow" w:hAnsi="Arial Narrow" w:cs="Arial"/>
          <w:i/>
          <w:color w:val="000000" w:themeColor="text1"/>
          <w:sz w:val="20"/>
          <w:szCs w:val="20"/>
          <w:lang w:val="es-CO" w:eastAsia="es-CO"/>
        </w:rPr>
        <w:lastRenderedPageBreak/>
        <w:t>diciembre de 2018</w:t>
      </w:r>
      <w:r w:rsidR="0064262F"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rPr>
        <w:t xml:space="preserve">, expedida por el Ministerio de Relaciones Exteriores de la República de Colombia. </w:t>
      </w:r>
      <w:r w:rsidRPr="00B26699">
        <w:rPr>
          <w:rFonts w:ascii="Arial Narrow" w:hAnsi="Arial Narrow"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B26699" w:rsidRDefault="00252570" w:rsidP="003E5D66">
      <w:pPr>
        <w:autoSpaceDE w:val="0"/>
        <w:autoSpaceDN w:val="0"/>
        <w:adjustRightInd w:val="0"/>
        <w:jc w:val="both"/>
        <w:rPr>
          <w:rFonts w:ascii="Arial Narrow" w:hAnsi="Arial Narrow" w:cs="Arial"/>
          <w:color w:val="000000" w:themeColor="text1"/>
          <w:sz w:val="20"/>
          <w:szCs w:val="20"/>
          <w:lang w:val="es-CO" w:eastAsia="es-CO"/>
        </w:rPr>
      </w:pPr>
    </w:p>
    <w:p w14:paraId="65681950" w14:textId="77777777" w:rsidR="003E5D66" w:rsidRPr="00B26699" w:rsidRDefault="003E5D66" w:rsidP="003E5D66">
      <w:pPr>
        <w:jc w:val="both"/>
        <w:rPr>
          <w:rFonts w:ascii="Arial Narrow" w:hAnsi="Arial Narrow" w:cs="Arial"/>
          <w:b/>
          <w:bCs/>
          <w:color w:val="000000" w:themeColor="text1"/>
          <w:sz w:val="20"/>
          <w:szCs w:val="20"/>
          <w:lang w:val="es-CO" w:eastAsia="es-CO"/>
        </w:rPr>
      </w:pPr>
      <w:r w:rsidRPr="00B26699">
        <w:rPr>
          <w:rFonts w:ascii="Arial Narrow" w:hAnsi="Arial Narrow" w:cs="Arial"/>
          <w:color w:val="000000" w:themeColor="text1"/>
          <w:sz w:val="20"/>
          <w:szCs w:val="20"/>
          <w:lang w:val="es-CO" w:eastAsia="es-CO"/>
        </w:rPr>
        <w:t>Este requisito se hace extensivo a todos y cada uno de los documentos que formen parte del proceso y que sean presentados con ocasión del mismo.</w:t>
      </w:r>
    </w:p>
    <w:bookmarkEnd w:id="4"/>
    <w:p w14:paraId="65A00B12" w14:textId="77777777" w:rsidR="003E5D66" w:rsidRPr="00B26699" w:rsidRDefault="003E5D66" w:rsidP="003E5D66">
      <w:pPr>
        <w:jc w:val="both"/>
        <w:rPr>
          <w:rFonts w:ascii="Arial Narrow" w:hAnsi="Arial Narrow" w:cs="Arial"/>
          <w:b/>
          <w:bCs/>
          <w:color w:val="000000" w:themeColor="text1"/>
          <w:sz w:val="20"/>
          <w:szCs w:val="20"/>
          <w:lang w:val="es-CO" w:eastAsia="es-CO"/>
        </w:rPr>
      </w:pPr>
    </w:p>
    <w:p w14:paraId="47D598CA" w14:textId="77777777" w:rsidR="003E5D66" w:rsidRPr="00B26699" w:rsidRDefault="003E5D66" w:rsidP="003E5D66">
      <w:pPr>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u w:val="single"/>
          <w:lang w:val="es-CO" w:eastAsia="es-CO"/>
        </w:rPr>
        <w:t>CONSULARIZACIÓN</w:t>
      </w:r>
      <w:r w:rsidRPr="00B26699">
        <w:rPr>
          <w:rFonts w:ascii="Arial Narrow" w:hAnsi="Arial Narrow" w:cs="Arial"/>
          <w:b/>
          <w:bCs/>
          <w:color w:val="000000" w:themeColor="text1"/>
          <w:sz w:val="20"/>
          <w:szCs w:val="20"/>
          <w:lang w:val="es-CO" w:eastAsia="es-CO"/>
        </w:rPr>
        <w:t xml:space="preserve"> - </w:t>
      </w:r>
      <w:r w:rsidRPr="00B26699">
        <w:rPr>
          <w:rFonts w:ascii="Arial Narrow" w:hAnsi="Arial Narrow" w:cs="Arial"/>
          <w:b/>
          <w:bCs/>
          <w:color w:val="000000" w:themeColor="text1"/>
          <w:sz w:val="20"/>
          <w:szCs w:val="20"/>
        </w:rPr>
        <w:t xml:space="preserve">DOCUMENTOS PRIVADOS OTORGADOS EN EL EXTERIOR. </w:t>
      </w:r>
    </w:p>
    <w:p w14:paraId="685362C2"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p>
    <w:p w14:paraId="6200A376"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De conformidad con lo previsto por el artículo 480 del Código de Comercio que señala: “</w:t>
      </w:r>
      <w:r w:rsidRPr="00B26699">
        <w:rPr>
          <w:rFonts w:ascii="Arial Narrow" w:hAnsi="Arial Narrow" w:cs="Arial"/>
          <w:i/>
          <w:iCs/>
          <w:color w:val="000000" w:themeColor="text1"/>
          <w:sz w:val="20"/>
          <w:szCs w:val="20"/>
          <w:lang w:val="es-CO"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B26699">
        <w:rPr>
          <w:rFonts w:ascii="Arial Narrow" w:hAnsi="Arial Narrow" w:cs="Arial"/>
          <w:color w:val="000000" w:themeColor="text1"/>
          <w:sz w:val="20"/>
          <w:szCs w:val="20"/>
          <w:lang w:val="es-CO" w:eastAsia="es-CO"/>
        </w:rPr>
        <w:t>”</w:t>
      </w:r>
    </w:p>
    <w:p w14:paraId="4D8BD0CA" w14:textId="77777777" w:rsidR="003E5D66" w:rsidRPr="00B26699" w:rsidRDefault="003E5D66" w:rsidP="003E5D66">
      <w:pPr>
        <w:autoSpaceDE w:val="0"/>
        <w:autoSpaceDN w:val="0"/>
        <w:adjustRightInd w:val="0"/>
        <w:jc w:val="both"/>
        <w:rPr>
          <w:rFonts w:ascii="Arial Narrow" w:hAnsi="Arial Narrow" w:cs="Arial"/>
          <w:color w:val="FF0000"/>
          <w:sz w:val="20"/>
          <w:szCs w:val="20"/>
          <w:lang w:val="es-CO" w:eastAsia="es-CO"/>
        </w:rPr>
      </w:pPr>
    </w:p>
    <w:p w14:paraId="07D5B6F1"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B26699">
        <w:rPr>
          <w:rFonts w:ascii="Arial Narrow" w:hAnsi="Arial Narrow"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B26699" w:rsidRDefault="003E5D66" w:rsidP="003E5D66">
      <w:pPr>
        <w:pStyle w:val="Default"/>
        <w:jc w:val="both"/>
        <w:rPr>
          <w:rFonts w:ascii="Arial Narrow" w:hAnsi="Arial Narrow" w:cs="Arial"/>
          <w:color w:val="FF0000"/>
          <w:sz w:val="20"/>
          <w:szCs w:val="20"/>
        </w:rPr>
      </w:pPr>
    </w:p>
    <w:p w14:paraId="75D3D05D" w14:textId="77777777" w:rsidR="003E5D66" w:rsidRPr="00B26699" w:rsidRDefault="003E5D66" w:rsidP="003E5D66">
      <w:pPr>
        <w:pStyle w:val="Default"/>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B26699" w:rsidRDefault="003E5D66" w:rsidP="003E5D66">
      <w:pPr>
        <w:jc w:val="both"/>
        <w:rPr>
          <w:rFonts w:ascii="Arial Narrow" w:hAnsi="Arial Narrow" w:cs="Arial"/>
          <w:color w:val="000000" w:themeColor="text1"/>
          <w:sz w:val="20"/>
          <w:szCs w:val="20"/>
        </w:rPr>
      </w:pPr>
    </w:p>
    <w:p w14:paraId="059EF251" w14:textId="77777777" w:rsidR="003E5D66"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 anterior sin perjuicio de lo establecido en el artículo 25 del Decreto Ley 019 de 2012.</w:t>
      </w:r>
    </w:p>
    <w:p w14:paraId="3DC2D402" w14:textId="77777777" w:rsidR="003E5D66" w:rsidRPr="00B26699" w:rsidRDefault="003E5D66" w:rsidP="003E5D66">
      <w:pPr>
        <w:jc w:val="both"/>
        <w:rPr>
          <w:rFonts w:ascii="Arial Narrow" w:hAnsi="Arial Narrow" w:cs="Arial"/>
          <w:color w:val="000000" w:themeColor="text1"/>
          <w:sz w:val="20"/>
          <w:szCs w:val="20"/>
        </w:rPr>
      </w:pPr>
    </w:p>
    <w:p w14:paraId="764C2E9C" w14:textId="77777777" w:rsidR="003E5D66" w:rsidRPr="00B26699" w:rsidRDefault="003E5D66" w:rsidP="003E5D66">
      <w:pPr>
        <w:jc w:val="both"/>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u w:val="single"/>
          <w:lang w:val="es-CO" w:eastAsia="es-CO"/>
        </w:rPr>
        <w:t>APOSTILLAJE</w:t>
      </w:r>
      <w:r w:rsidRPr="00B26699">
        <w:rPr>
          <w:rFonts w:ascii="Arial Narrow" w:hAnsi="Arial Narrow" w:cs="Arial"/>
          <w:b/>
          <w:bCs/>
          <w:color w:val="000000" w:themeColor="text1"/>
          <w:sz w:val="20"/>
          <w:szCs w:val="20"/>
          <w:lang w:val="es-CO" w:eastAsia="es-CO"/>
        </w:rPr>
        <w:t xml:space="preserve"> - </w:t>
      </w:r>
      <w:r w:rsidRPr="00B26699">
        <w:rPr>
          <w:rFonts w:ascii="Arial Narrow" w:hAnsi="Arial Narrow" w:cs="Arial"/>
          <w:b/>
          <w:bCs/>
          <w:color w:val="000000" w:themeColor="text1"/>
          <w:sz w:val="20"/>
          <w:szCs w:val="20"/>
        </w:rPr>
        <w:t>DOCUMENTOS PÚBLICOS OTORGADOS EN EL EXTERIOR.</w:t>
      </w:r>
    </w:p>
    <w:p w14:paraId="63A5075D" w14:textId="77777777" w:rsidR="003E5D66" w:rsidRPr="00B26699" w:rsidRDefault="003E5D66" w:rsidP="003E5D66">
      <w:pPr>
        <w:jc w:val="both"/>
        <w:rPr>
          <w:rFonts w:ascii="Arial Narrow" w:hAnsi="Arial Narrow" w:cs="Arial"/>
          <w:color w:val="000000" w:themeColor="text1"/>
          <w:sz w:val="20"/>
          <w:szCs w:val="20"/>
        </w:rPr>
      </w:pPr>
    </w:p>
    <w:p w14:paraId="4D185BD1"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B26699">
        <w:rPr>
          <w:rFonts w:ascii="Arial Narrow" w:hAnsi="Arial Narrow" w:cs="Arial"/>
          <w:color w:val="000000" w:themeColor="text1"/>
          <w:sz w:val="20"/>
          <w:szCs w:val="20"/>
          <w:lang w:val="es-CO" w:eastAsia="es-CO"/>
        </w:rPr>
        <w:t>Consularización</w:t>
      </w:r>
      <w:proofErr w:type="spellEnd"/>
      <w:r w:rsidRPr="00B26699">
        <w:rPr>
          <w:rFonts w:ascii="Arial Narrow" w:hAnsi="Arial Narrow"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B26699" w:rsidRDefault="003E5D66" w:rsidP="003E5D66">
      <w:pPr>
        <w:autoSpaceDE w:val="0"/>
        <w:autoSpaceDN w:val="0"/>
        <w:adjustRightInd w:val="0"/>
        <w:jc w:val="both"/>
        <w:rPr>
          <w:rFonts w:ascii="Arial Narrow" w:hAnsi="Arial Narrow" w:cs="Arial"/>
          <w:color w:val="FF0000"/>
          <w:sz w:val="20"/>
          <w:szCs w:val="20"/>
        </w:rPr>
      </w:pPr>
    </w:p>
    <w:p w14:paraId="7230D400"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B26699" w:rsidRDefault="003E5D66" w:rsidP="003E5D66">
      <w:pPr>
        <w:autoSpaceDE w:val="0"/>
        <w:autoSpaceDN w:val="0"/>
        <w:adjustRightInd w:val="0"/>
        <w:jc w:val="both"/>
        <w:rPr>
          <w:rFonts w:ascii="Arial Narrow" w:hAnsi="Arial Narrow" w:cs="Arial"/>
          <w:color w:val="FF0000"/>
          <w:sz w:val="20"/>
          <w:szCs w:val="20"/>
          <w:lang w:val="es-CO" w:eastAsia="es-CO"/>
        </w:rPr>
      </w:pPr>
    </w:p>
    <w:p w14:paraId="3B8E88BF"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p>
    <w:p w14:paraId="16DD5AB4"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p>
    <w:p w14:paraId="603529A4" w14:textId="77777777" w:rsidR="003E5D66" w:rsidRPr="00B26699" w:rsidRDefault="003E5D66" w:rsidP="0064262F">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lastRenderedPageBreak/>
        <w:t xml:space="preserve">NOTA: </w:t>
      </w:r>
      <w:r w:rsidRPr="00B26699">
        <w:rPr>
          <w:rFonts w:ascii="Arial Narrow" w:hAnsi="Arial Narrow"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B26699">
        <w:rPr>
          <w:rFonts w:ascii="Arial Narrow" w:hAnsi="Arial Narrow"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B26699">
        <w:rPr>
          <w:rFonts w:ascii="Arial Narrow" w:hAnsi="Arial Narrow"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B26699" w:rsidRDefault="003E5D66" w:rsidP="003E5D66">
      <w:pPr>
        <w:jc w:val="both"/>
        <w:rPr>
          <w:rFonts w:ascii="Arial Narrow" w:hAnsi="Arial Narrow" w:cs="Arial"/>
          <w:color w:val="FF0000"/>
          <w:sz w:val="20"/>
          <w:szCs w:val="20"/>
        </w:rPr>
      </w:pPr>
    </w:p>
    <w:p w14:paraId="6633410D" w14:textId="77777777" w:rsidR="009849AB"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B26699">
        <w:rPr>
          <w:rFonts w:ascii="Arial Narrow" w:hAnsi="Arial Narrow" w:cs="Arial"/>
          <w:i/>
          <w:color w:val="000000" w:themeColor="text1"/>
          <w:sz w:val="20"/>
          <w:szCs w:val="20"/>
        </w:rPr>
        <w:t xml:space="preserve">(Despacho permanente de la Conferencia de La Haya en Derecho Internacional Privado. </w:t>
      </w:r>
      <w:r w:rsidRPr="00B26699">
        <w:rPr>
          <w:rFonts w:ascii="Arial Narrow" w:hAnsi="Arial Narrow" w:cs="Arial"/>
          <w:i/>
          <w:color w:val="000000" w:themeColor="text1"/>
          <w:sz w:val="20"/>
          <w:szCs w:val="20"/>
          <w:lang w:val="en-US"/>
        </w:rPr>
        <w:t xml:space="preserve">Apostille handbook. </w:t>
      </w:r>
      <w:proofErr w:type="spellStart"/>
      <w:r w:rsidRPr="00B26699">
        <w:rPr>
          <w:rFonts w:ascii="Arial Narrow" w:hAnsi="Arial Narrow" w:cs="Arial"/>
          <w:i/>
          <w:color w:val="000000" w:themeColor="text1"/>
          <w:sz w:val="20"/>
          <w:szCs w:val="20"/>
          <w:lang w:val="en-US"/>
        </w:rPr>
        <w:t>Ahandbook</w:t>
      </w:r>
      <w:proofErr w:type="spellEnd"/>
      <w:r w:rsidRPr="00B26699">
        <w:rPr>
          <w:rFonts w:ascii="Arial Narrow" w:hAnsi="Arial Narrow" w:cs="Arial"/>
          <w:i/>
          <w:color w:val="000000" w:themeColor="text1"/>
          <w:sz w:val="20"/>
          <w:szCs w:val="20"/>
          <w:lang w:val="en-US"/>
        </w:rPr>
        <w:t xml:space="preserve"> on the practical operation of the Apostille Convention. </w:t>
      </w:r>
      <w:r w:rsidRPr="00B26699">
        <w:rPr>
          <w:rFonts w:ascii="Arial Narrow" w:hAnsi="Arial Narrow" w:cs="Arial"/>
          <w:i/>
          <w:color w:val="000000" w:themeColor="text1"/>
          <w:sz w:val="20"/>
          <w:szCs w:val="20"/>
        </w:rPr>
        <w:t>Sección 217, Pg.50. Documento disponible en http://www.hcch.net/upload/apostille_hbe.pdf</w:t>
      </w:r>
      <w:r w:rsidRPr="00B26699">
        <w:rPr>
          <w:rFonts w:ascii="Arial Narrow" w:hAnsi="Arial Narrow"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B26699" w:rsidRDefault="009849AB" w:rsidP="003E5D66">
      <w:pPr>
        <w:jc w:val="both"/>
        <w:rPr>
          <w:rFonts w:ascii="Arial Narrow" w:hAnsi="Arial Narrow" w:cs="Arial"/>
          <w:b/>
          <w:color w:val="FF0000"/>
          <w:sz w:val="20"/>
          <w:szCs w:val="20"/>
          <w:u w:val="single"/>
        </w:rPr>
      </w:pPr>
    </w:p>
    <w:p w14:paraId="5E58C5E8" w14:textId="691CDCDF" w:rsidR="002D6084" w:rsidRPr="00B26699" w:rsidRDefault="003E5D66" w:rsidP="002D6084">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IDIOMA</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 </w:t>
      </w:r>
      <w:r w:rsidR="002D6084" w:rsidRPr="00B26699">
        <w:rPr>
          <w:rFonts w:ascii="Arial Narrow" w:hAnsi="Arial Narrow"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B26699">
        <w:rPr>
          <w:rFonts w:ascii="Arial Narrow" w:hAnsi="Arial Narrow" w:cs="Arial"/>
          <w:b/>
          <w:bCs/>
          <w:color w:val="000000" w:themeColor="text1"/>
          <w:sz w:val="20"/>
          <w:szCs w:val="20"/>
          <w:u w:val="single"/>
        </w:rPr>
        <w:t>son de amplia utilización en el mercado forense</w:t>
      </w:r>
      <w:r w:rsidR="002D6084" w:rsidRPr="00B26699">
        <w:rPr>
          <w:rFonts w:ascii="Arial Narrow" w:hAnsi="Arial Narrow" w:cs="Arial"/>
          <w:color w:val="000000" w:themeColor="text1"/>
          <w:sz w:val="20"/>
          <w:szCs w:val="20"/>
        </w:rPr>
        <w:t>, por lo tanto, se aceptará que los documentos técnicos sean presentados en su lengua original, acompañados de una traducción simple</w:t>
      </w:r>
      <w:r w:rsidR="00084179" w:rsidRPr="00B26699">
        <w:rPr>
          <w:rFonts w:ascii="Arial Narrow" w:hAnsi="Arial Narrow" w:cs="Arial"/>
          <w:color w:val="000000" w:themeColor="text1"/>
          <w:sz w:val="20"/>
          <w:szCs w:val="20"/>
        </w:rPr>
        <w:t xml:space="preserve"> </w:t>
      </w:r>
      <w:r w:rsidR="002D6084" w:rsidRPr="00B26699">
        <w:rPr>
          <w:rFonts w:ascii="Arial Narrow" w:hAnsi="Arial Narrow" w:cs="Arial"/>
          <w:color w:val="000000" w:themeColor="text1"/>
          <w:sz w:val="20"/>
          <w:szCs w:val="20"/>
        </w:rPr>
        <w:t>al castellano.</w:t>
      </w:r>
    </w:p>
    <w:p w14:paraId="0EAD34BE" w14:textId="77777777" w:rsidR="0001572B" w:rsidRPr="00B26699" w:rsidRDefault="0001572B" w:rsidP="003E5D66">
      <w:pPr>
        <w:jc w:val="both"/>
        <w:rPr>
          <w:rFonts w:ascii="Arial Narrow" w:hAnsi="Arial Narrow" w:cs="Arial"/>
          <w:color w:val="FF0000"/>
          <w:sz w:val="20"/>
          <w:szCs w:val="20"/>
        </w:rPr>
      </w:pPr>
    </w:p>
    <w:p w14:paraId="25CD203C" w14:textId="77777777" w:rsidR="003E5D66"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FECHA DE CORTE DE LOS ESTADOS FINANCIEROS</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B26699" w:rsidRDefault="003E5D66" w:rsidP="003E5D66">
      <w:pPr>
        <w:jc w:val="both"/>
        <w:rPr>
          <w:rFonts w:ascii="Arial Narrow" w:hAnsi="Arial Narrow" w:cs="Arial"/>
          <w:color w:val="FF0000"/>
          <w:sz w:val="20"/>
          <w:szCs w:val="20"/>
        </w:rPr>
      </w:pPr>
      <w:r w:rsidRPr="00B26699">
        <w:rPr>
          <w:rFonts w:ascii="Arial Narrow" w:hAnsi="Arial Narrow" w:cs="Arial"/>
          <w:color w:val="FF0000"/>
          <w:sz w:val="20"/>
          <w:szCs w:val="20"/>
        </w:rPr>
        <w:t xml:space="preserve"> </w:t>
      </w:r>
    </w:p>
    <w:p w14:paraId="2E47DE6A" w14:textId="77777777" w:rsidR="003E5D66"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MONEDA</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B26699" w:rsidRDefault="000B52C8" w:rsidP="00527FEC">
      <w:pPr>
        <w:jc w:val="both"/>
        <w:rPr>
          <w:rFonts w:ascii="Arial Narrow" w:hAnsi="Arial Narrow" w:cs="Arial"/>
          <w:b/>
          <w:color w:val="000000" w:themeColor="text1"/>
          <w:sz w:val="20"/>
          <w:szCs w:val="20"/>
        </w:rPr>
      </w:pPr>
    </w:p>
    <w:p w14:paraId="3E52F2B0" w14:textId="77777777" w:rsidR="00527FEC" w:rsidRPr="00B26699" w:rsidRDefault="00527FEC" w:rsidP="00624400">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PROPONENTES.</w:t>
      </w:r>
      <w:r w:rsidRPr="00B26699">
        <w:rPr>
          <w:rFonts w:ascii="Arial Narrow" w:hAnsi="Arial Narrow" w:cs="Arial"/>
          <w:color w:val="000000" w:themeColor="text1"/>
          <w:sz w:val="20"/>
          <w:szCs w:val="20"/>
        </w:rPr>
        <w:t xml:space="preserve"> </w:t>
      </w:r>
    </w:p>
    <w:p w14:paraId="03C74530" w14:textId="67BF191E" w:rsidR="00527FEC" w:rsidRPr="00B26699" w:rsidRDefault="00527FEC" w:rsidP="00527FEC">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sidRPr="00B26699">
        <w:rPr>
          <w:rFonts w:ascii="Arial Narrow" w:hAnsi="Arial Narrow" w:cs="Arial"/>
          <w:color w:val="000000" w:themeColor="text1"/>
          <w:sz w:val="20"/>
          <w:szCs w:val="20"/>
        </w:rPr>
        <w:t>.</w:t>
      </w:r>
    </w:p>
    <w:p w14:paraId="0EB5E1C3" w14:textId="77777777" w:rsidR="000B52C8" w:rsidRPr="00B26699" w:rsidRDefault="000B52C8" w:rsidP="00527FEC">
      <w:pPr>
        <w:jc w:val="both"/>
        <w:rPr>
          <w:rFonts w:ascii="Arial Narrow" w:hAnsi="Arial Narrow" w:cs="Arial"/>
          <w:color w:val="000000" w:themeColor="text1"/>
          <w:sz w:val="20"/>
          <w:szCs w:val="20"/>
        </w:rPr>
      </w:pPr>
    </w:p>
    <w:p w14:paraId="72A2A677" w14:textId="77777777" w:rsidR="00527FEC" w:rsidRPr="00B26699" w:rsidRDefault="00527FEC" w:rsidP="00624400">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COMUNICACIÓN CON LA ENTIDAD. </w:t>
      </w:r>
    </w:p>
    <w:p w14:paraId="64D91F03" w14:textId="77777777" w:rsidR="004B228A" w:rsidRPr="00B26699" w:rsidRDefault="004B228A" w:rsidP="004B228A">
      <w:pPr>
        <w:ind w:left="360"/>
        <w:jc w:val="both"/>
        <w:rPr>
          <w:rFonts w:ascii="Arial Narrow" w:hAnsi="Arial Narrow" w:cs="Arial"/>
          <w:b/>
          <w:color w:val="000000" w:themeColor="text1"/>
          <w:sz w:val="20"/>
          <w:szCs w:val="20"/>
        </w:rPr>
      </w:pPr>
    </w:p>
    <w:p w14:paraId="788792A0" w14:textId="77777777" w:rsidR="00527FEC" w:rsidRPr="00B26699" w:rsidRDefault="00144049" w:rsidP="00144049">
      <w:pPr>
        <w:autoSpaceDE w:val="0"/>
        <w:autoSpaceDN w:val="0"/>
        <w:adjustRightInd w:val="0"/>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B26699">
        <w:rPr>
          <w:rFonts w:ascii="Arial Narrow" w:hAnsi="Arial Narrow" w:cs="Arial"/>
          <w:color w:val="000000" w:themeColor="text1"/>
          <w:sz w:val="20"/>
          <w:szCs w:val="20"/>
          <w:lang w:val="es-CO" w:eastAsia="es-CO"/>
        </w:rPr>
        <w:t>sección</w:t>
      </w:r>
      <w:bookmarkStart w:id="5" w:name="_Hlk35325043"/>
      <w:r w:rsidR="003C3AD4" w:rsidRPr="00B26699">
        <w:rPr>
          <w:rFonts w:ascii="Arial Narrow" w:hAnsi="Arial Narrow" w:cs="Arial"/>
          <w:color w:val="000000" w:themeColor="text1"/>
          <w:sz w:val="20"/>
          <w:szCs w:val="20"/>
          <w:lang w:val="es-CO" w:eastAsia="es-CO"/>
        </w:rPr>
        <w:t>. En</w:t>
      </w:r>
      <w:r w:rsidRPr="00B26699">
        <w:rPr>
          <w:rFonts w:ascii="Arial Narrow" w:hAnsi="Arial Narrow" w:cs="Arial"/>
          <w:color w:val="000000" w:themeColor="text1"/>
          <w:sz w:val="20"/>
          <w:szCs w:val="20"/>
          <w:lang w:val="es-CO" w:eastAsia="es-CO"/>
        </w:rPr>
        <w:t xml:space="preserve"> consecuencia, l</w:t>
      </w:r>
      <w:r w:rsidR="00527FEC" w:rsidRPr="00B26699">
        <w:rPr>
          <w:rFonts w:ascii="Arial Narrow" w:hAnsi="Arial Narrow" w:cs="Arial"/>
          <w:color w:val="000000" w:themeColor="text1"/>
          <w:sz w:val="20"/>
          <w:szCs w:val="20"/>
        </w:rPr>
        <w:t>os</w:t>
      </w:r>
      <w:r w:rsidRPr="00B26699">
        <w:rPr>
          <w:rFonts w:ascii="Arial Narrow" w:hAnsi="Arial Narrow" w:cs="Arial"/>
          <w:color w:val="000000" w:themeColor="text1"/>
          <w:sz w:val="20"/>
          <w:szCs w:val="20"/>
        </w:rPr>
        <w:t xml:space="preserve"> interesados o </w:t>
      </w:r>
      <w:r w:rsidR="00527FEC" w:rsidRPr="00B26699">
        <w:rPr>
          <w:rFonts w:ascii="Arial Narrow" w:hAnsi="Arial Narrow" w:cs="Arial"/>
          <w:color w:val="000000" w:themeColor="text1"/>
          <w:sz w:val="20"/>
          <w:szCs w:val="20"/>
        </w:rPr>
        <w:t xml:space="preserve">proponentes deberán dirigir su correspondencia a LA ENTIDAD a través de la </w:t>
      </w:r>
      <w:r w:rsidR="00527FEC" w:rsidRPr="00B26699">
        <w:rPr>
          <w:rFonts w:ascii="Arial Narrow" w:hAnsi="Arial Narrow" w:cs="Arial"/>
          <w:b/>
          <w:color w:val="000000" w:themeColor="text1"/>
          <w:sz w:val="20"/>
          <w:szCs w:val="20"/>
        </w:rPr>
        <w:t>Plataforma del Sistema Electrónico de Contratación Pública - SECOP II</w:t>
      </w:r>
      <w:r w:rsidR="00527FEC" w:rsidRPr="00B26699">
        <w:rPr>
          <w:rFonts w:ascii="Arial Narrow" w:hAnsi="Arial Narrow" w:cs="Arial"/>
          <w:color w:val="000000" w:themeColor="text1"/>
          <w:sz w:val="20"/>
          <w:szCs w:val="20"/>
        </w:rPr>
        <w:t xml:space="preserve">. Se entiende para todos los efectos del presente proceso de selección que la única correspondencia oficial </w:t>
      </w:r>
      <w:r w:rsidR="00527FEC" w:rsidRPr="00B26699">
        <w:rPr>
          <w:rFonts w:ascii="Arial Narrow" w:hAnsi="Arial Narrow" w:cs="Arial"/>
          <w:color w:val="000000" w:themeColor="text1"/>
          <w:sz w:val="20"/>
          <w:szCs w:val="20"/>
        </w:rPr>
        <w:lastRenderedPageBreak/>
        <w:t>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B26699" w:rsidRDefault="00527FEC" w:rsidP="00527FEC">
      <w:pPr>
        <w:jc w:val="both"/>
        <w:rPr>
          <w:rFonts w:ascii="Arial Narrow" w:hAnsi="Arial Narrow" w:cs="Arial"/>
          <w:b/>
          <w:color w:val="000000" w:themeColor="text1"/>
          <w:sz w:val="20"/>
          <w:szCs w:val="20"/>
        </w:rPr>
      </w:pPr>
    </w:p>
    <w:p w14:paraId="180028F5" w14:textId="77777777" w:rsidR="00AD063A" w:rsidRPr="00B26699" w:rsidRDefault="00AD063A" w:rsidP="00527FEC">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B26699" w:rsidRDefault="00C72465" w:rsidP="00527FEC">
      <w:pPr>
        <w:jc w:val="both"/>
        <w:rPr>
          <w:rFonts w:ascii="Arial Narrow" w:hAnsi="Arial Narrow" w:cs="Arial"/>
          <w:color w:val="000000" w:themeColor="text1"/>
          <w:sz w:val="20"/>
          <w:szCs w:val="20"/>
        </w:rPr>
      </w:pPr>
    </w:p>
    <w:p w14:paraId="21D4AF12" w14:textId="77777777" w:rsidR="00527FEC" w:rsidRPr="00B26699" w:rsidRDefault="00527FEC" w:rsidP="00624400">
      <w:pPr>
        <w:numPr>
          <w:ilvl w:val="1"/>
          <w:numId w:val="21"/>
        </w:num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ACTO ADMINISTRATIVO DE APERTURA DEL PROCESO DE SELECCIÓN.</w:t>
      </w:r>
    </w:p>
    <w:p w14:paraId="774D0560" w14:textId="77777777" w:rsidR="003834BA" w:rsidRPr="00B26699" w:rsidRDefault="003834BA" w:rsidP="00527FEC">
      <w:pPr>
        <w:autoSpaceDE w:val="0"/>
        <w:autoSpaceDN w:val="0"/>
        <w:adjustRightInd w:val="0"/>
        <w:jc w:val="both"/>
        <w:rPr>
          <w:rFonts w:ascii="Arial Narrow" w:hAnsi="Arial Narrow" w:cs="Arial"/>
          <w:color w:val="000000" w:themeColor="text1"/>
          <w:sz w:val="20"/>
          <w:szCs w:val="20"/>
          <w:lang w:val="es-CO" w:eastAsia="es-CO"/>
        </w:rPr>
      </w:pPr>
    </w:p>
    <w:p w14:paraId="60D42AC9" w14:textId="77777777" w:rsidR="003834BA" w:rsidRPr="00B26699" w:rsidRDefault="00905E58" w:rsidP="00527FEC">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B26699" w:rsidRDefault="003834BA" w:rsidP="00527FEC">
      <w:pPr>
        <w:autoSpaceDE w:val="0"/>
        <w:autoSpaceDN w:val="0"/>
        <w:adjustRightInd w:val="0"/>
        <w:jc w:val="both"/>
        <w:rPr>
          <w:rFonts w:ascii="Arial Narrow" w:hAnsi="Arial Narrow" w:cs="Arial"/>
          <w:color w:val="000000" w:themeColor="text1"/>
          <w:sz w:val="20"/>
          <w:szCs w:val="20"/>
          <w:lang w:val="es-CO" w:eastAsia="es-CO"/>
        </w:rPr>
      </w:pPr>
    </w:p>
    <w:p w14:paraId="5BB7CA01" w14:textId="77777777" w:rsidR="00527FEC" w:rsidRPr="00B26699" w:rsidRDefault="00527FEC" w:rsidP="00527F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B26699" w:rsidRDefault="00527FEC" w:rsidP="00527FEC">
      <w:pPr>
        <w:jc w:val="both"/>
        <w:rPr>
          <w:rFonts w:ascii="Arial Narrow" w:hAnsi="Arial Narrow" w:cs="Arial"/>
          <w:color w:val="FF0000"/>
          <w:sz w:val="20"/>
          <w:szCs w:val="20"/>
        </w:rPr>
      </w:pPr>
    </w:p>
    <w:p w14:paraId="486ADD79" w14:textId="77777777" w:rsidR="00527FEC" w:rsidRPr="00B26699" w:rsidRDefault="00527FEC" w:rsidP="00527F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B26699" w:rsidRDefault="000B52C8" w:rsidP="00527FEC">
      <w:pPr>
        <w:jc w:val="both"/>
        <w:rPr>
          <w:rFonts w:ascii="Arial Narrow" w:hAnsi="Arial Narrow" w:cs="Arial"/>
          <w:color w:val="000000" w:themeColor="text1"/>
          <w:sz w:val="20"/>
          <w:szCs w:val="20"/>
        </w:rPr>
      </w:pPr>
    </w:p>
    <w:p w14:paraId="33998DF4" w14:textId="77777777" w:rsidR="00527FEC" w:rsidRPr="00B26699" w:rsidRDefault="00527FEC" w:rsidP="00624400">
      <w:pPr>
        <w:numPr>
          <w:ilvl w:val="1"/>
          <w:numId w:val="21"/>
        </w:num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CONSULTA DEL PLIEGO DE CONDICIONES.</w:t>
      </w:r>
    </w:p>
    <w:p w14:paraId="24E79CBD" w14:textId="77777777" w:rsidR="00527FEC" w:rsidRPr="00B26699" w:rsidRDefault="00527FEC" w:rsidP="00527FEC">
      <w:pPr>
        <w:autoSpaceDE w:val="0"/>
        <w:autoSpaceDN w:val="0"/>
        <w:adjustRightInd w:val="0"/>
        <w:rPr>
          <w:rFonts w:ascii="Arial Narrow" w:hAnsi="Arial Narrow" w:cs="Arial"/>
          <w:color w:val="000000" w:themeColor="text1"/>
          <w:sz w:val="20"/>
          <w:szCs w:val="20"/>
          <w:lang w:val="es-CO" w:eastAsia="es-CO"/>
        </w:rPr>
      </w:pPr>
    </w:p>
    <w:p w14:paraId="6474C2FE" w14:textId="77777777" w:rsidR="00527FEC" w:rsidRPr="00B26699" w:rsidRDefault="00527FEC" w:rsidP="00527F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https://www.colombiacompra.gov.co/secop-ii</w:t>
      </w:r>
    </w:p>
    <w:p w14:paraId="6E697D49" w14:textId="77777777" w:rsidR="008A3D91" w:rsidRPr="00B26699" w:rsidRDefault="008A3D91" w:rsidP="00527FEC">
      <w:pPr>
        <w:jc w:val="both"/>
        <w:rPr>
          <w:rFonts w:ascii="Arial Narrow" w:hAnsi="Arial Narrow" w:cs="Arial"/>
          <w:color w:val="000000" w:themeColor="text1"/>
          <w:sz w:val="20"/>
          <w:szCs w:val="20"/>
        </w:rPr>
      </w:pPr>
    </w:p>
    <w:p w14:paraId="5FF852C0" w14:textId="77777777" w:rsidR="00734C8A" w:rsidRPr="00B26699" w:rsidRDefault="00734C8A" w:rsidP="00624400">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OBSERVACIONES AL PROYECTO PLIEGO DE CONDICIONES.</w:t>
      </w:r>
      <w:r w:rsidRPr="00B26699">
        <w:rPr>
          <w:rFonts w:ascii="Arial Narrow" w:hAnsi="Arial Narrow" w:cs="Arial"/>
          <w:color w:val="000000" w:themeColor="text1"/>
          <w:sz w:val="20"/>
          <w:szCs w:val="20"/>
        </w:rPr>
        <w:t xml:space="preserve"> </w:t>
      </w:r>
    </w:p>
    <w:p w14:paraId="548B8C0E" w14:textId="77777777" w:rsidR="00734C8A" w:rsidRPr="00B26699" w:rsidRDefault="00734C8A" w:rsidP="00734C8A">
      <w:pPr>
        <w:jc w:val="both"/>
        <w:rPr>
          <w:rFonts w:ascii="Arial Narrow" w:hAnsi="Arial Narrow" w:cs="Arial"/>
          <w:color w:val="000000" w:themeColor="text1"/>
          <w:sz w:val="20"/>
          <w:szCs w:val="20"/>
        </w:rPr>
      </w:pPr>
    </w:p>
    <w:p w14:paraId="0888DC0B" w14:textId="77777777" w:rsidR="00DA632A" w:rsidRPr="00B26699" w:rsidRDefault="00DA632A" w:rsidP="008A3D91">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B26699" w:rsidRDefault="00DA632A" w:rsidP="00DA632A">
      <w:pPr>
        <w:autoSpaceDE w:val="0"/>
        <w:autoSpaceDN w:val="0"/>
        <w:adjustRightInd w:val="0"/>
        <w:rPr>
          <w:rFonts w:ascii="Arial Narrow" w:hAnsi="Arial Narrow" w:cs="Arial"/>
          <w:color w:val="000000" w:themeColor="text1"/>
          <w:sz w:val="20"/>
          <w:szCs w:val="20"/>
          <w:lang w:val="es-CO" w:eastAsia="es-CO"/>
        </w:rPr>
      </w:pPr>
    </w:p>
    <w:p w14:paraId="6FF960D2" w14:textId="77777777" w:rsidR="00734C8A" w:rsidRPr="00B26699" w:rsidRDefault="00734C8A" w:rsidP="00734C8A">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Los proponentes pueden presentar observaciones sobre el contenido del Pliego de Condiciones hasta la fecha y hora que se indica en la Sección 2 </w:t>
      </w:r>
      <w:r w:rsidRPr="00B26699">
        <w:rPr>
          <w:rFonts w:ascii="Arial Narrow" w:hAnsi="Arial Narrow" w:cs="Arial"/>
          <w:i/>
          <w:color w:val="000000" w:themeColor="text1"/>
          <w:sz w:val="20"/>
          <w:szCs w:val="20"/>
        </w:rPr>
        <w:t xml:space="preserve">“CONFIGURACION” - </w:t>
      </w:r>
      <w:r w:rsidRPr="00B26699">
        <w:rPr>
          <w:rFonts w:ascii="Arial Narrow" w:hAnsi="Arial Narrow" w:cs="Arial"/>
          <w:color w:val="000000" w:themeColor="text1"/>
          <w:sz w:val="20"/>
          <w:szCs w:val="20"/>
        </w:rPr>
        <w:t xml:space="preserve">CRONOGRAMA del Proceso, a través de la </w:t>
      </w:r>
      <w:r w:rsidRPr="00B26699">
        <w:rPr>
          <w:rFonts w:ascii="Arial Narrow" w:hAnsi="Arial Narrow"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B26699" w:rsidRDefault="00734C8A" w:rsidP="00734C8A">
      <w:pPr>
        <w:jc w:val="both"/>
        <w:rPr>
          <w:rFonts w:ascii="Arial Narrow" w:hAnsi="Arial Narrow" w:cs="Arial"/>
          <w:color w:val="000000" w:themeColor="text1"/>
          <w:sz w:val="20"/>
          <w:szCs w:val="20"/>
        </w:rPr>
      </w:pPr>
    </w:p>
    <w:p w14:paraId="3759D2D6" w14:textId="77777777" w:rsidR="009849AB" w:rsidRPr="00B26699" w:rsidRDefault="00DA632A" w:rsidP="00DA632A">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B26699" w:rsidRDefault="00426D6B" w:rsidP="00DA632A">
      <w:pPr>
        <w:autoSpaceDE w:val="0"/>
        <w:autoSpaceDN w:val="0"/>
        <w:adjustRightInd w:val="0"/>
        <w:jc w:val="both"/>
        <w:rPr>
          <w:rFonts w:ascii="Arial Narrow" w:hAnsi="Arial Narrow" w:cs="Arial"/>
          <w:b/>
          <w:bCs/>
          <w:color w:val="000000" w:themeColor="text1"/>
          <w:sz w:val="20"/>
          <w:szCs w:val="20"/>
          <w:lang w:val="es-CO" w:eastAsia="es-CO"/>
        </w:rPr>
      </w:pPr>
    </w:p>
    <w:p w14:paraId="17E69250" w14:textId="77777777" w:rsidR="00DA632A" w:rsidRPr="00B26699" w:rsidRDefault="00DA632A" w:rsidP="00DA632A">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B26699" w:rsidRDefault="00DA632A" w:rsidP="00DA632A">
      <w:pPr>
        <w:autoSpaceDE w:val="0"/>
        <w:autoSpaceDN w:val="0"/>
        <w:adjustRightInd w:val="0"/>
        <w:rPr>
          <w:rFonts w:ascii="Arial Narrow" w:hAnsi="Arial Narrow" w:cs="Arial"/>
          <w:color w:val="000000" w:themeColor="text1"/>
          <w:sz w:val="20"/>
          <w:szCs w:val="20"/>
          <w:lang w:val="es-CO" w:eastAsia="es-CO"/>
        </w:rPr>
      </w:pPr>
    </w:p>
    <w:p w14:paraId="0C33CD78" w14:textId="77777777" w:rsidR="008122B8" w:rsidRPr="00B26699" w:rsidRDefault="006C3FA3" w:rsidP="008122B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Instituto</w:t>
      </w:r>
      <w:r w:rsidR="001E1564" w:rsidRPr="00B26699">
        <w:rPr>
          <w:rFonts w:ascii="Arial Narrow" w:hAnsi="Arial Narrow" w:cs="Arial"/>
          <w:color w:val="000000" w:themeColor="text1"/>
          <w:sz w:val="20"/>
          <w:szCs w:val="20"/>
          <w:lang w:val="es-CO" w:eastAsia="es-CO"/>
        </w:rPr>
        <w:t xml:space="preserve"> Nacional de Medicina Legal y Ciencias Forenses,</w:t>
      </w:r>
      <w:r w:rsidR="00DA632A" w:rsidRPr="00B26699">
        <w:rPr>
          <w:rFonts w:ascii="Arial Narrow" w:hAnsi="Arial Narrow"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B26699" w:rsidRDefault="00A06688" w:rsidP="008122B8">
      <w:pPr>
        <w:autoSpaceDE w:val="0"/>
        <w:autoSpaceDN w:val="0"/>
        <w:adjustRightInd w:val="0"/>
        <w:jc w:val="both"/>
        <w:rPr>
          <w:rFonts w:ascii="Arial Narrow" w:hAnsi="Arial Narrow" w:cs="Arial"/>
          <w:color w:val="000000" w:themeColor="text1"/>
          <w:sz w:val="20"/>
          <w:szCs w:val="20"/>
          <w:lang w:val="es-CO" w:eastAsia="es-CO"/>
        </w:rPr>
      </w:pPr>
    </w:p>
    <w:p w14:paraId="4811B946" w14:textId="77777777" w:rsidR="00E9654D" w:rsidRPr="00B26699" w:rsidRDefault="00674D3D" w:rsidP="00624400">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lastRenderedPageBreak/>
        <w:t>MODIFICACIONES AL PLIEGO DE CONDICIONES.</w:t>
      </w:r>
      <w:r w:rsidRPr="00B26699">
        <w:rPr>
          <w:rFonts w:ascii="Arial Narrow" w:hAnsi="Arial Narrow" w:cs="Arial"/>
          <w:color w:val="000000" w:themeColor="text1"/>
          <w:sz w:val="20"/>
          <w:szCs w:val="20"/>
        </w:rPr>
        <w:t xml:space="preserve"> </w:t>
      </w:r>
    </w:p>
    <w:p w14:paraId="6AFD860C" w14:textId="77777777" w:rsidR="00E9654D" w:rsidRPr="00B26699" w:rsidRDefault="00E9654D" w:rsidP="00596FDC">
      <w:pPr>
        <w:jc w:val="both"/>
        <w:rPr>
          <w:rFonts w:ascii="Arial Narrow" w:hAnsi="Arial Narrow" w:cs="Arial"/>
          <w:color w:val="000000" w:themeColor="text1"/>
          <w:sz w:val="20"/>
          <w:szCs w:val="20"/>
        </w:rPr>
      </w:pPr>
    </w:p>
    <w:p w14:paraId="1B0C6F7A" w14:textId="77777777" w:rsidR="00034C26" w:rsidRPr="00B26699" w:rsidRDefault="00DA632A" w:rsidP="00034C26">
      <w:pPr>
        <w:tabs>
          <w:tab w:val="left" w:pos="426"/>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B26699">
        <w:rPr>
          <w:rFonts w:ascii="Arial Narrow" w:hAnsi="Arial Narrow" w:cs="Arial"/>
          <w:color w:val="000000" w:themeColor="text1"/>
          <w:sz w:val="20"/>
          <w:szCs w:val="20"/>
          <w:lang w:val="es-CO" w:eastAsia="es-CO"/>
        </w:rPr>
        <w:t xml:space="preserve"> Asimismo, </w:t>
      </w:r>
      <w:r w:rsidR="00034C26" w:rsidRPr="00B26699">
        <w:rPr>
          <w:rFonts w:ascii="Arial Narrow" w:hAnsi="Arial Narrow" w:cs="Arial"/>
          <w:color w:val="000000" w:themeColor="text1"/>
          <w:sz w:val="20"/>
          <w:szCs w:val="20"/>
        </w:rPr>
        <w:t>el oferente deberá tener en cuenta lo establecido en “Verificar modificaciones/adendas al Proceso de Contratación” de la “</w:t>
      </w:r>
      <w:r w:rsidR="00034C26" w:rsidRPr="00B26699">
        <w:rPr>
          <w:rFonts w:ascii="Arial Narrow" w:hAnsi="Arial Narrow" w:cs="Arial"/>
          <w:b/>
          <w:color w:val="000000" w:themeColor="text1"/>
          <w:sz w:val="20"/>
          <w:szCs w:val="20"/>
        </w:rPr>
        <w:t>GUÍA PARA PRESENTAR OFERTAS EN EL SECOP II</w:t>
      </w:r>
      <w:r w:rsidR="00034C26" w:rsidRPr="00B26699">
        <w:rPr>
          <w:rFonts w:ascii="Arial Narrow" w:hAnsi="Arial Narrow" w:cs="Arial"/>
          <w:color w:val="000000" w:themeColor="text1"/>
          <w:sz w:val="20"/>
          <w:szCs w:val="20"/>
        </w:rPr>
        <w:t xml:space="preserve">” que se encuentre vigente. </w:t>
      </w:r>
    </w:p>
    <w:p w14:paraId="471D4B33" w14:textId="77777777" w:rsidR="00DA632A" w:rsidRPr="00B26699" w:rsidRDefault="00DA632A" w:rsidP="00DA632A">
      <w:pPr>
        <w:autoSpaceDE w:val="0"/>
        <w:autoSpaceDN w:val="0"/>
        <w:adjustRightInd w:val="0"/>
        <w:jc w:val="both"/>
        <w:rPr>
          <w:rFonts w:ascii="Arial Narrow" w:hAnsi="Arial Narrow" w:cs="Arial"/>
          <w:color w:val="FF0000"/>
          <w:sz w:val="20"/>
          <w:szCs w:val="20"/>
          <w:lang w:val="es-CO" w:eastAsia="es-CO"/>
        </w:rPr>
      </w:pPr>
    </w:p>
    <w:p w14:paraId="49DABFFD" w14:textId="77777777" w:rsidR="00DA632A" w:rsidRPr="00B26699" w:rsidRDefault="00DA632A" w:rsidP="00DA632A">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Para ello, el In</w:t>
      </w:r>
      <w:r w:rsidR="00D81A42" w:rsidRPr="00B26699">
        <w:rPr>
          <w:rFonts w:ascii="Arial Narrow" w:hAnsi="Arial Narrow" w:cs="Arial"/>
          <w:color w:val="000000" w:themeColor="text1"/>
          <w:sz w:val="20"/>
          <w:szCs w:val="20"/>
          <w:lang w:val="es-CO" w:eastAsia="es-CO"/>
        </w:rPr>
        <w:t>s</w:t>
      </w:r>
      <w:r w:rsidRPr="00B26699">
        <w:rPr>
          <w:rFonts w:ascii="Arial Narrow" w:hAnsi="Arial Narrow" w:cs="Arial"/>
          <w:color w:val="000000" w:themeColor="text1"/>
          <w:sz w:val="20"/>
          <w:szCs w:val="20"/>
          <w:lang w:val="es-CO" w:eastAsia="es-CO"/>
        </w:rPr>
        <w:t xml:space="preserve">tituto podrá de manera unilateral mediante adendas efectuar las modificaciones que considere pertinentes, las cuales se publicarán en </w:t>
      </w:r>
      <w:r w:rsidRPr="00B26699">
        <w:rPr>
          <w:rFonts w:ascii="Arial Narrow" w:hAnsi="Arial Narrow" w:cs="Arial"/>
          <w:color w:val="000000" w:themeColor="text1"/>
          <w:sz w:val="20"/>
          <w:szCs w:val="20"/>
        </w:rPr>
        <w:t xml:space="preserve">la </w:t>
      </w:r>
      <w:r w:rsidR="00777C42" w:rsidRPr="00B26699">
        <w:rPr>
          <w:rFonts w:ascii="Arial Narrow" w:hAnsi="Arial Narrow" w:cs="Arial"/>
          <w:b/>
          <w:color w:val="000000" w:themeColor="text1"/>
          <w:sz w:val="20"/>
          <w:szCs w:val="20"/>
        </w:rPr>
        <w:t>PLATAFORMA DEL SISTEMA ELECTRÓNICO DE CONTRATACIÓN PÚBLICA - SECOP II</w:t>
      </w:r>
      <w:r w:rsidR="00777C42"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B26699" w:rsidRDefault="00DA632A" w:rsidP="00DA632A">
      <w:pPr>
        <w:autoSpaceDE w:val="0"/>
        <w:autoSpaceDN w:val="0"/>
        <w:adjustRightInd w:val="0"/>
        <w:jc w:val="both"/>
        <w:rPr>
          <w:rFonts w:ascii="Arial Narrow" w:hAnsi="Arial Narrow" w:cs="Arial"/>
          <w:color w:val="000000" w:themeColor="text1"/>
          <w:sz w:val="20"/>
          <w:szCs w:val="20"/>
          <w:lang w:val="es-CO" w:eastAsia="es-CO"/>
        </w:rPr>
      </w:pPr>
    </w:p>
    <w:p w14:paraId="03241BDB" w14:textId="77777777" w:rsidR="00596FDC" w:rsidRPr="00B26699" w:rsidRDefault="00DA632A" w:rsidP="00DA632A">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B26699">
        <w:rPr>
          <w:rFonts w:ascii="Arial Narrow" w:hAnsi="Arial Narrow" w:cs="Arial"/>
          <w:color w:val="000000" w:themeColor="text1"/>
          <w:sz w:val="20"/>
          <w:szCs w:val="20"/>
          <w:lang w:val="es-CO" w:eastAsia="es-CO"/>
        </w:rPr>
        <w:t>II</w:t>
      </w:r>
      <w:r w:rsidRPr="00B26699">
        <w:rPr>
          <w:rFonts w:ascii="Arial Narrow" w:hAnsi="Arial Narrow" w:cs="Arial"/>
          <w:color w:val="000000" w:themeColor="text1"/>
          <w:sz w:val="20"/>
          <w:szCs w:val="20"/>
          <w:lang w:val="es-CO" w:eastAsia="es-CO"/>
        </w:rPr>
        <w:t xml:space="preserve"> - </w:t>
      </w:r>
      <w:r w:rsidRPr="00B26699">
        <w:rPr>
          <w:rFonts w:ascii="Arial Narrow" w:hAnsi="Arial Narrow" w:cs="Arial"/>
          <w:b/>
          <w:bCs/>
          <w:color w:val="000000" w:themeColor="text1"/>
          <w:sz w:val="20"/>
          <w:szCs w:val="20"/>
          <w:lang w:val="es-CO" w:eastAsia="es-CO"/>
        </w:rPr>
        <w:t>PLATAFORMA TRANSACCIONAL SECOP II.</w:t>
      </w:r>
    </w:p>
    <w:p w14:paraId="1B4D5589" w14:textId="77777777" w:rsidR="00227149" w:rsidRPr="00B26699" w:rsidRDefault="00227149" w:rsidP="00DA632A">
      <w:pPr>
        <w:autoSpaceDE w:val="0"/>
        <w:autoSpaceDN w:val="0"/>
        <w:adjustRightInd w:val="0"/>
        <w:jc w:val="both"/>
        <w:rPr>
          <w:rFonts w:ascii="Arial Narrow" w:hAnsi="Arial Narrow" w:cs="Arial"/>
          <w:b/>
          <w:bCs/>
          <w:color w:val="000000" w:themeColor="text1"/>
          <w:sz w:val="20"/>
          <w:szCs w:val="20"/>
          <w:lang w:val="es-CO" w:eastAsia="es-CO"/>
        </w:rPr>
      </w:pPr>
    </w:p>
    <w:p w14:paraId="00D72C5D" w14:textId="77777777" w:rsidR="00144049" w:rsidRPr="00B26699" w:rsidRDefault="00144049" w:rsidP="00624400">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ACLARACIONES AL PLIEGO DE CONDICIONES</w:t>
      </w:r>
    </w:p>
    <w:p w14:paraId="59CD89C1" w14:textId="77777777" w:rsidR="00144049" w:rsidRPr="00B26699" w:rsidRDefault="00F30CFA" w:rsidP="00F30CFA">
      <w:pPr>
        <w:tabs>
          <w:tab w:val="left" w:pos="2749"/>
        </w:tabs>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b/>
      </w:r>
    </w:p>
    <w:p w14:paraId="3D2AA421" w14:textId="77777777" w:rsidR="00144049" w:rsidRPr="00B26699" w:rsidRDefault="00144049" w:rsidP="00144049">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B26699">
        <w:rPr>
          <w:rFonts w:ascii="Arial Narrow" w:hAnsi="Arial Narrow" w:cs="Arial"/>
          <w:i/>
          <w:color w:val="000000" w:themeColor="text1"/>
          <w:sz w:val="20"/>
          <w:szCs w:val="20"/>
        </w:rPr>
        <w:t>“CONFIGURACION”</w:t>
      </w:r>
      <w:r w:rsidRPr="00B26699">
        <w:rPr>
          <w:rFonts w:ascii="Arial Narrow" w:hAnsi="Arial Narrow" w:cs="Arial"/>
          <w:color w:val="000000" w:themeColor="text1"/>
          <w:sz w:val="20"/>
          <w:szCs w:val="20"/>
        </w:rPr>
        <w:t xml:space="preserve"> CRONOGRAMA del proceso a través de la </w:t>
      </w:r>
      <w:r w:rsidRPr="00B26699">
        <w:rPr>
          <w:rFonts w:ascii="Arial Narrow" w:hAnsi="Arial Narrow" w:cs="Arial"/>
          <w:b/>
          <w:color w:val="000000" w:themeColor="text1"/>
          <w:sz w:val="20"/>
          <w:szCs w:val="20"/>
        </w:rPr>
        <w:t xml:space="preserve">Plataforma del Sistema Electrónico de Contratación Pública - SECOP II </w:t>
      </w:r>
      <w:r w:rsidRPr="00B26699">
        <w:rPr>
          <w:rFonts w:ascii="Arial Narrow" w:hAnsi="Arial Narrow"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w:t>
      </w:r>
    </w:p>
    <w:p w14:paraId="27E76453" w14:textId="77777777" w:rsidR="00144049" w:rsidRPr="00B26699" w:rsidRDefault="00144049" w:rsidP="00144049">
      <w:pPr>
        <w:jc w:val="both"/>
        <w:rPr>
          <w:rFonts w:ascii="Arial Narrow" w:hAnsi="Arial Narrow" w:cs="Arial"/>
          <w:color w:val="FF0000"/>
          <w:sz w:val="20"/>
          <w:szCs w:val="20"/>
        </w:rPr>
      </w:pPr>
    </w:p>
    <w:p w14:paraId="730091ED" w14:textId="77777777" w:rsidR="00144049" w:rsidRPr="00B26699" w:rsidRDefault="00144049" w:rsidP="00144049">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B26699" w:rsidRDefault="0042722F" w:rsidP="00144049">
      <w:pPr>
        <w:jc w:val="both"/>
        <w:rPr>
          <w:rFonts w:ascii="Arial Narrow" w:hAnsi="Arial Narrow" w:cs="Arial"/>
          <w:color w:val="FF0000"/>
          <w:sz w:val="20"/>
          <w:szCs w:val="20"/>
        </w:rPr>
      </w:pPr>
    </w:p>
    <w:p w14:paraId="122E86FC" w14:textId="77777777" w:rsidR="00144049" w:rsidRPr="00B26699" w:rsidRDefault="00144049" w:rsidP="0014404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B26699" w:rsidRDefault="00144049" w:rsidP="00144049">
      <w:pPr>
        <w:tabs>
          <w:tab w:val="left" w:pos="567"/>
        </w:tabs>
        <w:ind w:left="360"/>
        <w:jc w:val="both"/>
        <w:rPr>
          <w:rFonts w:ascii="Arial Narrow" w:hAnsi="Arial Narrow" w:cs="Arial"/>
          <w:color w:val="000000" w:themeColor="text1"/>
          <w:sz w:val="20"/>
          <w:szCs w:val="20"/>
        </w:rPr>
      </w:pPr>
    </w:p>
    <w:p w14:paraId="1548546C" w14:textId="77777777" w:rsidR="00144049" w:rsidRPr="00B26699" w:rsidRDefault="00144049" w:rsidP="00144049">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rPr>
        <w:t>El Instituto responderá por escrito las observaciones formuladas a través del SECOP II.</w:t>
      </w:r>
    </w:p>
    <w:p w14:paraId="12DB6750" w14:textId="77777777" w:rsidR="00144049" w:rsidRPr="00B26699" w:rsidRDefault="00144049" w:rsidP="00144049">
      <w:pPr>
        <w:tabs>
          <w:tab w:val="left" w:pos="567"/>
        </w:tabs>
        <w:jc w:val="both"/>
        <w:rPr>
          <w:rFonts w:ascii="Arial Narrow" w:hAnsi="Arial Narrow" w:cs="Arial"/>
          <w:color w:val="000000" w:themeColor="text1"/>
          <w:sz w:val="20"/>
          <w:szCs w:val="20"/>
          <w:lang w:val="es-CO" w:eastAsia="es-CO"/>
        </w:rPr>
      </w:pPr>
    </w:p>
    <w:p w14:paraId="061724C2" w14:textId="77777777" w:rsidR="00144049" w:rsidRPr="00B26699" w:rsidRDefault="00144049" w:rsidP="00144049">
      <w:pPr>
        <w:tabs>
          <w:tab w:val="left" w:pos="567"/>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B26699" w:rsidRDefault="009A244E" w:rsidP="00144049">
      <w:pPr>
        <w:tabs>
          <w:tab w:val="left" w:pos="567"/>
        </w:tabs>
        <w:jc w:val="both"/>
        <w:rPr>
          <w:rFonts w:ascii="Arial Narrow" w:hAnsi="Arial Narrow" w:cs="Arial"/>
          <w:color w:val="000000" w:themeColor="text1"/>
          <w:sz w:val="20"/>
          <w:szCs w:val="20"/>
        </w:rPr>
      </w:pPr>
    </w:p>
    <w:p w14:paraId="6718EEC6" w14:textId="77777777" w:rsidR="00E9654D" w:rsidRPr="00B26699" w:rsidRDefault="00674D3D" w:rsidP="00624400">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ADENDAS.</w:t>
      </w:r>
      <w:r w:rsidRPr="00B26699">
        <w:rPr>
          <w:rFonts w:ascii="Arial Narrow" w:hAnsi="Arial Narrow" w:cs="Arial"/>
          <w:color w:val="000000" w:themeColor="text1"/>
          <w:sz w:val="20"/>
          <w:szCs w:val="20"/>
        </w:rPr>
        <w:t xml:space="preserve"> </w:t>
      </w:r>
    </w:p>
    <w:p w14:paraId="428D1E3C" w14:textId="77777777" w:rsidR="00E9654D" w:rsidRPr="00B26699" w:rsidRDefault="00E9654D" w:rsidP="007E01AE">
      <w:pPr>
        <w:jc w:val="both"/>
        <w:rPr>
          <w:rFonts w:ascii="Arial Narrow" w:hAnsi="Arial Narrow" w:cs="Arial"/>
          <w:color w:val="000000" w:themeColor="text1"/>
          <w:sz w:val="20"/>
          <w:szCs w:val="20"/>
        </w:rPr>
      </w:pPr>
    </w:p>
    <w:p w14:paraId="3ACDCAC0" w14:textId="77777777" w:rsidR="007E01AE" w:rsidRPr="00B26699" w:rsidRDefault="007E01AE" w:rsidP="006C3FA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De conformidad con lo señalado en el artículo </w:t>
      </w:r>
      <w:r w:rsidR="00E9654D" w:rsidRPr="00B26699">
        <w:rPr>
          <w:rFonts w:ascii="Arial Narrow" w:hAnsi="Arial Narrow" w:cs="Arial"/>
          <w:color w:val="000000" w:themeColor="text1"/>
          <w:sz w:val="20"/>
          <w:szCs w:val="20"/>
        </w:rPr>
        <w:t>2.2.1.1.2.2.1 del Decreto 1082 de 2015</w:t>
      </w:r>
      <w:r w:rsidRPr="00B26699">
        <w:rPr>
          <w:rFonts w:ascii="Arial Narrow" w:hAnsi="Arial Narrow" w:cs="Arial"/>
          <w:color w:val="000000" w:themeColor="text1"/>
          <w:sz w:val="20"/>
          <w:szCs w:val="20"/>
        </w:rPr>
        <w:t xml:space="preserve">, </w:t>
      </w:r>
      <w:r w:rsidR="007242D9" w:rsidRPr="00B26699">
        <w:rPr>
          <w:rFonts w:ascii="Arial Narrow" w:hAnsi="Arial Narrow" w:cs="Arial"/>
          <w:color w:val="000000" w:themeColor="text1"/>
          <w:sz w:val="20"/>
          <w:szCs w:val="20"/>
        </w:rPr>
        <w:t>el INSTITUTO puede modificar el pliego</w:t>
      </w:r>
      <w:r w:rsidRPr="00B26699">
        <w:rPr>
          <w:rFonts w:ascii="Arial Narrow" w:hAnsi="Arial Narrow"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B26699" w:rsidRDefault="007E01AE" w:rsidP="006C3FA3">
      <w:pPr>
        <w:jc w:val="both"/>
        <w:rPr>
          <w:rFonts w:ascii="Arial Narrow" w:hAnsi="Arial Narrow" w:cs="Arial"/>
          <w:color w:val="000000" w:themeColor="text1"/>
          <w:sz w:val="20"/>
          <w:szCs w:val="20"/>
        </w:rPr>
      </w:pPr>
    </w:p>
    <w:p w14:paraId="741F2BB8" w14:textId="77777777" w:rsidR="007E01AE" w:rsidRPr="00B26699" w:rsidRDefault="007E01AE" w:rsidP="006C3FA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B26699" w:rsidRDefault="007E01AE" w:rsidP="006C3FA3">
      <w:pPr>
        <w:jc w:val="both"/>
        <w:rPr>
          <w:rFonts w:ascii="Arial Narrow" w:hAnsi="Arial Narrow" w:cs="Arial"/>
          <w:color w:val="FF0000"/>
          <w:sz w:val="20"/>
          <w:szCs w:val="20"/>
        </w:rPr>
      </w:pPr>
    </w:p>
    <w:p w14:paraId="3F6BEF6C" w14:textId="77777777" w:rsidR="007E01AE" w:rsidRPr="00B26699" w:rsidRDefault="007E01AE" w:rsidP="006C3FA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La</w:t>
      </w:r>
      <w:r w:rsidR="00584CD5" w:rsidRPr="00B26699">
        <w:rPr>
          <w:rFonts w:ascii="Arial Narrow" w:hAnsi="Arial Narrow" w:cs="Arial"/>
          <w:color w:val="000000" w:themeColor="text1"/>
          <w:sz w:val="20"/>
          <w:szCs w:val="20"/>
        </w:rPr>
        <w:t xml:space="preserve">s adendas serán publicadas en la </w:t>
      </w:r>
      <w:r w:rsidR="00421F7F" w:rsidRPr="00B26699">
        <w:rPr>
          <w:rFonts w:ascii="Arial Narrow" w:hAnsi="Arial Narrow" w:cs="Arial"/>
          <w:b/>
          <w:color w:val="000000" w:themeColor="text1"/>
          <w:sz w:val="20"/>
          <w:szCs w:val="20"/>
        </w:rPr>
        <w:t>PLATAFORMA DEL SISTEMA ELECTRÓNICO DE CONTRATACIÓN PÚBLICA -</w:t>
      </w:r>
      <w:r w:rsidR="00421F7F" w:rsidRPr="00B26699">
        <w:rPr>
          <w:rFonts w:ascii="Arial Narrow" w:hAnsi="Arial Narrow" w:cs="Arial"/>
          <w:color w:val="000000" w:themeColor="text1"/>
          <w:sz w:val="20"/>
          <w:szCs w:val="20"/>
        </w:rPr>
        <w:t xml:space="preserve"> </w:t>
      </w:r>
      <w:r w:rsidR="00421F7F" w:rsidRPr="00B26699">
        <w:rPr>
          <w:rFonts w:ascii="Arial Narrow" w:hAnsi="Arial Narrow" w:cs="Arial"/>
          <w:b/>
          <w:color w:val="000000" w:themeColor="text1"/>
          <w:sz w:val="20"/>
          <w:szCs w:val="20"/>
        </w:rPr>
        <w:t xml:space="preserve">SECOP II </w:t>
      </w:r>
      <w:r w:rsidR="00584CD5"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y serán considerada</w:t>
      </w:r>
      <w:r w:rsidR="007242D9" w:rsidRPr="00B26699">
        <w:rPr>
          <w:rFonts w:ascii="Arial Narrow" w:hAnsi="Arial Narrow" w:cs="Arial"/>
          <w:color w:val="000000" w:themeColor="text1"/>
          <w:sz w:val="20"/>
          <w:szCs w:val="20"/>
        </w:rPr>
        <w:t>s parte integral del pliego de c</w:t>
      </w:r>
      <w:r w:rsidRPr="00B26699">
        <w:rPr>
          <w:rFonts w:ascii="Arial Narrow" w:hAnsi="Arial Narrow" w:cs="Arial"/>
          <w:color w:val="000000" w:themeColor="text1"/>
          <w:sz w:val="20"/>
          <w:szCs w:val="20"/>
        </w:rPr>
        <w:t xml:space="preserve">ondiciones. </w:t>
      </w:r>
    </w:p>
    <w:p w14:paraId="2ACCD57B" w14:textId="77777777" w:rsidR="007E01AE" w:rsidRPr="00B26699" w:rsidRDefault="007E01AE" w:rsidP="006C3FA3">
      <w:pPr>
        <w:jc w:val="both"/>
        <w:rPr>
          <w:rFonts w:ascii="Arial Narrow" w:hAnsi="Arial Narrow" w:cs="Arial"/>
          <w:color w:val="000000" w:themeColor="text1"/>
          <w:sz w:val="20"/>
          <w:szCs w:val="20"/>
        </w:rPr>
      </w:pPr>
    </w:p>
    <w:p w14:paraId="0F26A1F5" w14:textId="77777777" w:rsidR="001A188E" w:rsidRPr="00B26699" w:rsidRDefault="007E01AE" w:rsidP="001A188E">
      <w:pPr>
        <w:tabs>
          <w:tab w:val="left" w:pos="426"/>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 responsabilidad de</w:t>
      </w:r>
      <w:r w:rsidR="00E2435B" w:rsidRPr="00B26699">
        <w:rPr>
          <w:rFonts w:ascii="Arial Narrow" w:hAnsi="Arial Narrow" w:cs="Arial"/>
          <w:color w:val="000000" w:themeColor="text1"/>
          <w:sz w:val="20"/>
          <w:szCs w:val="20"/>
        </w:rPr>
        <w:t>l(</w:t>
      </w:r>
      <w:r w:rsidRPr="00B26699">
        <w:rPr>
          <w:rFonts w:ascii="Arial Narrow" w:hAnsi="Arial Narrow" w:cs="Arial"/>
          <w:color w:val="000000" w:themeColor="text1"/>
          <w:sz w:val="20"/>
          <w:szCs w:val="20"/>
        </w:rPr>
        <w:t>los</w:t>
      </w:r>
      <w:r w:rsidR="00E2435B"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interesado(s) consultar permanentemente el </w:t>
      </w:r>
      <w:r w:rsidR="00421F7F" w:rsidRPr="00B26699">
        <w:rPr>
          <w:rFonts w:ascii="Arial Narrow" w:hAnsi="Arial Narrow" w:cs="Arial"/>
          <w:b/>
          <w:color w:val="000000" w:themeColor="text1"/>
          <w:sz w:val="20"/>
          <w:szCs w:val="20"/>
        </w:rPr>
        <w:t>SISTEMA ELECTRÓNICO DE CONTRATACIÓN PÚBLICA - SECOP II</w:t>
      </w:r>
      <w:r w:rsidRPr="00B26699">
        <w:rPr>
          <w:rFonts w:ascii="Arial Narrow" w:hAnsi="Arial Narrow" w:cs="Arial"/>
          <w:color w:val="000000" w:themeColor="text1"/>
          <w:sz w:val="20"/>
          <w:szCs w:val="20"/>
        </w:rPr>
        <w:t>, para efectos de conocer las posibles adendas que se produzcan durante el plazo establecido por la Ley.</w:t>
      </w:r>
      <w:r w:rsidR="0073585A" w:rsidRPr="00B26699">
        <w:rPr>
          <w:rFonts w:ascii="Arial Narrow" w:hAnsi="Arial Narrow" w:cs="Arial"/>
          <w:color w:val="000000" w:themeColor="text1"/>
          <w:sz w:val="20"/>
          <w:szCs w:val="20"/>
          <w:lang w:val="es-CO" w:eastAsia="es-CO"/>
        </w:rPr>
        <w:t xml:space="preserve"> </w:t>
      </w:r>
      <w:r w:rsidR="00034C26" w:rsidRPr="00B26699">
        <w:rPr>
          <w:rFonts w:ascii="Arial Narrow" w:hAnsi="Arial Narrow" w:cs="Arial"/>
          <w:color w:val="000000" w:themeColor="text1"/>
          <w:sz w:val="20"/>
          <w:szCs w:val="20"/>
        </w:rPr>
        <w:t xml:space="preserve">Así mismo, </w:t>
      </w:r>
      <w:r w:rsidR="001A188E" w:rsidRPr="00B26699">
        <w:rPr>
          <w:rFonts w:ascii="Arial Narrow" w:hAnsi="Arial Narrow" w:cs="Arial"/>
          <w:color w:val="000000" w:themeColor="text1"/>
          <w:sz w:val="20"/>
          <w:szCs w:val="20"/>
        </w:rPr>
        <w:t>el oferente deberá tener en cuenta lo establecido en “Verificar modificaciones/adendas al Proceso de Contratación” de la “</w:t>
      </w:r>
      <w:r w:rsidR="001A188E" w:rsidRPr="00B26699">
        <w:rPr>
          <w:rFonts w:ascii="Arial Narrow" w:hAnsi="Arial Narrow" w:cs="Arial"/>
          <w:b/>
          <w:color w:val="000000" w:themeColor="text1"/>
          <w:sz w:val="20"/>
          <w:szCs w:val="20"/>
        </w:rPr>
        <w:t>GUÍA PARA PRESENTAR OFERTAS EN EL SECOP II</w:t>
      </w:r>
      <w:r w:rsidR="001A188E" w:rsidRPr="00B26699">
        <w:rPr>
          <w:rFonts w:ascii="Arial Narrow" w:hAnsi="Arial Narrow" w:cs="Arial"/>
          <w:color w:val="000000" w:themeColor="text1"/>
          <w:sz w:val="20"/>
          <w:szCs w:val="20"/>
        </w:rPr>
        <w:t xml:space="preserve">” que se encuentre vigente. </w:t>
      </w:r>
    </w:p>
    <w:p w14:paraId="581FF86A" w14:textId="77777777" w:rsidR="001A188E" w:rsidRPr="00B26699" w:rsidRDefault="001A188E" w:rsidP="00445453">
      <w:pPr>
        <w:tabs>
          <w:tab w:val="left" w:pos="2344"/>
        </w:tabs>
        <w:jc w:val="both"/>
        <w:rPr>
          <w:rFonts w:ascii="Arial Narrow" w:hAnsi="Arial Narrow" w:cs="Arial"/>
          <w:color w:val="000000" w:themeColor="text1"/>
          <w:sz w:val="20"/>
          <w:szCs w:val="20"/>
        </w:rPr>
      </w:pPr>
    </w:p>
    <w:p w14:paraId="5D89CE20" w14:textId="77777777" w:rsidR="006D5263" w:rsidRPr="00B26699" w:rsidRDefault="006D5263" w:rsidP="00624400">
      <w:pPr>
        <w:numPr>
          <w:ilvl w:val="1"/>
          <w:numId w:val="21"/>
        </w:numPr>
        <w:tabs>
          <w:tab w:val="left" w:pos="567"/>
        </w:tabs>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CRONOGRAMA</w:t>
      </w:r>
      <w:r w:rsidR="00CF6E0B" w:rsidRPr="00B26699">
        <w:rPr>
          <w:rFonts w:ascii="Arial Narrow" w:hAnsi="Arial Narrow" w:cs="Arial"/>
          <w:b/>
          <w:color w:val="000000" w:themeColor="text1"/>
          <w:sz w:val="20"/>
          <w:szCs w:val="20"/>
        </w:rPr>
        <w:t xml:space="preserve"> DEL PROCESO DE SELECCIÓN</w:t>
      </w:r>
      <w:r w:rsidRPr="00B26699">
        <w:rPr>
          <w:rFonts w:ascii="Arial Narrow" w:hAnsi="Arial Narrow" w:cs="Arial"/>
          <w:b/>
          <w:color w:val="000000" w:themeColor="text1"/>
          <w:sz w:val="20"/>
          <w:szCs w:val="20"/>
        </w:rPr>
        <w:t>.</w:t>
      </w:r>
    </w:p>
    <w:p w14:paraId="0AB596BE" w14:textId="77777777" w:rsidR="006D5263" w:rsidRPr="00B26699" w:rsidRDefault="006D5263" w:rsidP="006D5263">
      <w:pPr>
        <w:tabs>
          <w:tab w:val="left" w:pos="567"/>
        </w:tabs>
        <w:jc w:val="both"/>
        <w:rPr>
          <w:rFonts w:ascii="Arial Narrow" w:hAnsi="Arial Narrow" w:cs="Arial"/>
          <w:color w:val="FF0000"/>
          <w:sz w:val="20"/>
          <w:szCs w:val="20"/>
        </w:rPr>
      </w:pPr>
    </w:p>
    <w:p w14:paraId="7364A6D3" w14:textId="77777777" w:rsidR="006D5263" w:rsidRPr="00B26699" w:rsidRDefault="006D5263" w:rsidP="006D5263">
      <w:pPr>
        <w:tabs>
          <w:tab w:val="left" w:pos="567"/>
        </w:tabs>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El cronograma del presente proceso de selección es el señalado en </w:t>
      </w:r>
      <w:r w:rsidRPr="00B26699">
        <w:rPr>
          <w:rFonts w:ascii="Arial Narrow" w:hAnsi="Arial Narrow" w:cs="Arial"/>
          <w:color w:val="000000" w:themeColor="text1"/>
          <w:sz w:val="20"/>
          <w:szCs w:val="20"/>
        </w:rPr>
        <w:t>el pliego electrónico</w:t>
      </w:r>
      <w:r w:rsidR="00300644" w:rsidRPr="00B26699">
        <w:rPr>
          <w:rFonts w:ascii="Arial Narrow" w:hAnsi="Arial Narrow" w:cs="Arial"/>
          <w:color w:val="000000" w:themeColor="text1"/>
          <w:sz w:val="20"/>
          <w:szCs w:val="20"/>
        </w:rPr>
        <w:t xml:space="preserve"> de la plataforma transaccional</w:t>
      </w:r>
      <w:r w:rsidRPr="00B26699">
        <w:rPr>
          <w:rFonts w:ascii="Arial Narrow" w:hAnsi="Arial Narrow" w:cs="Arial"/>
          <w:color w:val="000000" w:themeColor="text1"/>
          <w:sz w:val="20"/>
          <w:szCs w:val="20"/>
        </w:rPr>
        <w:t xml:space="preserve"> del Sistema Electrónico de Contratación Pública – SECOP II</w:t>
      </w:r>
      <w:r w:rsidR="00300644" w:rsidRPr="00B26699">
        <w:rPr>
          <w:rFonts w:ascii="Arial Narrow" w:hAnsi="Arial Narrow" w:cs="Arial"/>
          <w:color w:val="000000" w:themeColor="text1"/>
          <w:sz w:val="20"/>
          <w:szCs w:val="20"/>
        </w:rPr>
        <w:t xml:space="preserve">, en la Sección 2 </w:t>
      </w:r>
      <w:r w:rsidR="00300644" w:rsidRPr="00B26699">
        <w:rPr>
          <w:rFonts w:ascii="Arial Narrow" w:hAnsi="Arial Narrow" w:cs="Arial"/>
          <w:i/>
          <w:color w:val="000000" w:themeColor="text1"/>
          <w:sz w:val="20"/>
          <w:szCs w:val="20"/>
        </w:rPr>
        <w:t>“CONFIGURACION”</w:t>
      </w:r>
      <w:r w:rsidR="00300644" w:rsidRPr="00B26699">
        <w:rPr>
          <w:rFonts w:ascii="Arial Narrow" w:hAnsi="Arial Narrow" w:cs="Arial"/>
          <w:color w:val="000000" w:themeColor="text1"/>
          <w:sz w:val="20"/>
          <w:szCs w:val="20"/>
        </w:rPr>
        <w:t xml:space="preserve"> CRONOGRAMA</w:t>
      </w:r>
      <w:r w:rsidRPr="00B26699">
        <w:rPr>
          <w:rFonts w:ascii="Arial Narrow" w:hAnsi="Arial Narrow"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B26699" w:rsidRDefault="0073585A" w:rsidP="006D5263">
      <w:pPr>
        <w:tabs>
          <w:tab w:val="left" w:pos="567"/>
        </w:tabs>
        <w:jc w:val="both"/>
        <w:rPr>
          <w:rFonts w:ascii="Arial Narrow" w:hAnsi="Arial Narrow" w:cs="Arial"/>
          <w:color w:val="000000" w:themeColor="text1"/>
          <w:sz w:val="20"/>
          <w:szCs w:val="20"/>
        </w:rPr>
      </w:pPr>
    </w:p>
    <w:p w14:paraId="5BC4A6CE" w14:textId="77777777" w:rsidR="0005466F" w:rsidRPr="00B26699" w:rsidRDefault="0005466F" w:rsidP="00624400">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CIERRE - PLAZO PARA PRESENTAR PROPUESTAS.</w:t>
      </w:r>
      <w:r w:rsidRPr="00B26699">
        <w:rPr>
          <w:rFonts w:ascii="Arial Narrow" w:hAnsi="Arial Narrow" w:cs="Arial"/>
          <w:color w:val="000000" w:themeColor="text1"/>
          <w:sz w:val="20"/>
          <w:szCs w:val="20"/>
        </w:rPr>
        <w:t xml:space="preserve"> </w:t>
      </w:r>
    </w:p>
    <w:p w14:paraId="2240161D" w14:textId="77777777" w:rsidR="0005466F" w:rsidRPr="00B26699" w:rsidRDefault="0005466F" w:rsidP="0005466F">
      <w:pPr>
        <w:jc w:val="both"/>
        <w:rPr>
          <w:rFonts w:ascii="Arial Narrow" w:hAnsi="Arial Narrow" w:cs="Arial"/>
          <w:color w:val="000000" w:themeColor="text1"/>
          <w:sz w:val="20"/>
          <w:szCs w:val="20"/>
        </w:rPr>
      </w:pPr>
    </w:p>
    <w:p w14:paraId="0F9D11E2"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rPr>
        <w:t xml:space="preserve">El cierre (presentación ofertas) se realizará a través de la </w:t>
      </w:r>
      <w:r w:rsidR="007A7E73" w:rsidRPr="00B26699">
        <w:rPr>
          <w:rFonts w:ascii="Arial Narrow" w:hAnsi="Arial Narrow" w:cs="Arial"/>
          <w:b/>
          <w:color w:val="000000" w:themeColor="text1"/>
          <w:sz w:val="20"/>
          <w:szCs w:val="20"/>
        </w:rPr>
        <w:t>PLATAFORMA TRANSACCIONAL DEL SISTEMA ELECTRÓNICO DE CONTRATACIÓN PUBLICA - SECOP II</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en el </w:t>
      </w:r>
      <w:proofErr w:type="spellStart"/>
      <w:r w:rsidRPr="00B26699">
        <w:rPr>
          <w:rFonts w:ascii="Arial Narrow" w:hAnsi="Arial Narrow" w:cs="Arial"/>
          <w:color w:val="000000" w:themeColor="text1"/>
          <w:sz w:val="20"/>
          <w:szCs w:val="20"/>
        </w:rPr>
        <w:t>dia</w:t>
      </w:r>
      <w:proofErr w:type="spellEnd"/>
      <w:r w:rsidRPr="00B26699">
        <w:rPr>
          <w:rFonts w:ascii="Arial Narrow" w:hAnsi="Arial Narrow" w:cs="Arial"/>
          <w:color w:val="000000" w:themeColor="text1"/>
          <w:sz w:val="20"/>
          <w:szCs w:val="20"/>
        </w:rPr>
        <w:t xml:space="preserve"> y hora señalad</w:t>
      </w:r>
      <w:r w:rsidR="00124CAD" w:rsidRPr="00B26699">
        <w:rPr>
          <w:rFonts w:ascii="Arial Narrow" w:hAnsi="Arial Narrow" w:cs="Arial"/>
          <w:color w:val="000000" w:themeColor="text1"/>
          <w:sz w:val="20"/>
          <w:szCs w:val="20"/>
        </w:rPr>
        <w:t>o</w:t>
      </w:r>
      <w:r w:rsidRPr="00B26699">
        <w:rPr>
          <w:rFonts w:ascii="Arial Narrow" w:hAnsi="Arial Narrow" w:cs="Arial"/>
          <w:color w:val="000000" w:themeColor="text1"/>
          <w:sz w:val="20"/>
          <w:szCs w:val="20"/>
        </w:rPr>
        <w:t xml:space="preserve"> en la Sección 2 </w:t>
      </w:r>
      <w:r w:rsidRPr="00B26699">
        <w:rPr>
          <w:rFonts w:ascii="Arial Narrow" w:hAnsi="Arial Narrow" w:cs="Arial"/>
          <w:i/>
          <w:color w:val="000000" w:themeColor="text1"/>
          <w:sz w:val="20"/>
          <w:szCs w:val="20"/>
        </w:rPr>
        <w:t>“CONFIGURACION”</w:t>
      </w:r>
      <w:r w:rsidRPr="00B26699">
        <w:rPr>
          <w:rFonts w:ascii="Arial Narrow" w:hAnsi="Arial Narrow" w:cs="Arial"/>
          <w:color w:val="000000" w:themeColor="text1"/>
          <w:sz w:val="20"/>
          <w:szCs w:val="20"/>
        </w:rPr>
        <w:t xml:space="preserve"> CRONOGRAMA, so</w:t>
      </w:r>
      <w:r w:rsidR="00193F5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pena de rechazo de la propuesta, excepto </w:t>
      </w:r>
      <w:r w:rsidRPr="00B26699">
        <w:rPr>
          <w:rFonts w:ascii="Arial Narrow" w:hAnsi="Arial Narrow" w:cs="Arial"/>
          <w:color w:val="000000" w:themeColor="text1"/>
          <w:sz w:val="20"/>
          <w:szCs w:val="20"/>
          <w:lang w:val="es-CO" w:eastAsia="es-CO"/>
        </w:rPr>
        <w:t xml:space="preserve">situación de indisponibilidad de la </w:t>
      </w:r>
      <w:r w:rsidR="007A7E73" w:rsidRPr="00B26699">
        <w:rPr>
          <w:rFonts w:ascii="Arial Narrow" w:hAnsi="Arial Narrow" w:cs="Arial"/>
          <w:color w:val="000000" w:themeColor="text1"/>
          <w:sz w:val="20"/>
          <w:szCs w:val="20"/>
          <w:lang w:val="es-CO" w:eastAsia="es-CO"/>
        </w:rPr>
        <w:t xml:space="preserve">plataforma transaccional del sistema electrónico de contratación </w:t>
      </w:r>
      <w:proofErr w:type="spellStart"/>
      <w:r w:rsidR="007A7E73" w:rsidRPr="00B26699">
        <w:rPr>
          <w:rFonts w:ascii="Arial Narrow" w:hAnsi="Arial Narrow" w:cs="Arial"/>
          <w:color w:val="000000" w:themeColor="text1"/>
          <w:sz w:val="20"/>
          <w:szCs w:val="20"/>
          <w:lang w:val="es-CO" w:eastAsia="es-CO"/>
        </w:rPr>
        <w:t>publica</w:t>
      </w:r>
      <w:proofErr w:type="spellEnd"/>
      <w:r w:rsidR="007A7E73" w:rsidRPr="00B26699">
        <w:rPr>
          <w:rFonts w:ascii="Arial Narrow" w:hAnsi="Arial Narrow" w:cs="Arial"/>
          <w:color w:val="000000" w:themeColor="text1"/>
          <w:sz w:val="20"/>
          <w:szCs w:val="20"/>
          <w:lang w:val="es-CO" w:eastAsia="es-CO"/>
        </w:rPr>
        <w:t xml:space="preserve"> - SECOP II</w:t>
      </w:r>
      <w:r w:rsidRPr="00B26699">
        <w:rPr>
          <w:rFonts w:ascii="Arial Narrow" w:hAnsi="Arial Narrow"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B26699">
        <w:rPr>
          <w:rFonts w:ascii="Arial Narrow" w:hAnsi="Arial Narrow" w:cs="Arial"/>
          <w:color w:val="000000" w:themeColor="text1"/>
          <w:sz w:val="20"/>
          <w:szCs w:val="20"/>
          <w:lang w:val="es-CO" w:eastAsia="es-CO"/>
        </w:rPr>
        <w:t>i</w:t>
      </w:r>
      <w:r w:rsidRPr="00B26699">
        <w:rPr>
          <w:rFonts w:ascii="Arial Narrow" w:hAnsi="Arial Narrow" w:cs="Arial"/>
          <w:color w:val="000000" w:themeColor="text1"/>
          <w:sz w:val="20"/>
          <w:szCs w:val="20"/>
          <w:lang w:val="es-CO" w:eastAsia="es-CO"/>
        </w:rPr>
        <w:t>ndisponibilidad del SECOP II.”</w:t>
      </w:r>
      <w:r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eastAsia="es-CO"/>
        </w:rPr>
        <w:t xml:space="preserve">Una vez finalizado el plazo establecido por la </w:t>
      </w:r>
      <w:r w:rsidR="00C64E4B" w:rsidRPr="00B26699">
        <w:rPr>
          <w:rFonts w:ascii="Arial Narrow" w:hAnsi="Arial Narrow" w:cs="Arial"/>
          <w:color w:val="000000" w:themeColor="text1"/>
          <w:sz w:val="20"/>
          <w:szCs w:val="20"/>
          <w:lang w:val="es-CO" w:eastAsia="es-CO"/>
        </w:rPr>
        <w:t>E</w:t>
      </w:r>
      <w:r w:rsidRPr="00B26699">
        <w:rPr>
          <w:rFonts w:ascii="Arial Narrow" w:hAnsi="Arial Narrow" w:cs="Arial"/>
          <w:color w:val="000000" w:themeColor="text1"/>
          <w:sz w:val="20"/>
          <w:szCs w:val="20"/>
          <w:lang w:val="es-CO" w:eastAsia="es-CO"/>
        </w:rPr>
        <w:t>ntidad en el cronograma, el sistema no permitirá el cargue de propuesta alguna.</w:t>
      </w:r>
    </w:p>
    <w:p w14:paraId="17C3B92F" w14:textId="77777777" w:rsidR="005E7B3C" w:rsidRPr="00B26699" w:rsidRDefault="005E7B3C" w:rsidP="0005466F">
      <w:pPr>
        <w:autoSpaceDE w:val="0"/>
        <w:autoSpaceDN w:val="0"/>
        <w:adjustRightInd w:val="0"/>
        <w:jc w:val="both"/>
        <w:rPr>
          <w:rFonts w:ascii="Arial Narrow" w:hAnsi="Arial Narrow" w:cs="Arial"/>
          <w:color w:val="FF0000"/>
          <w:sz w:val="20"/>
          <w:szCs w:val="20"/>
        </w:rPr>
      </w:pPr>
    </w:p>
    <w:p w14:paraId="4AA40EC0" w14:textId="77777777" w:rsidR="005E7B3C" w:rsidRPr="00B26699" w:rsidRDefault="005E7B3C" w:rsidP="0005466F">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Instituto resalta que la (s) propuesta (s) que se envíe en </w:t>
      </w:r>
      <w:r w:rsidRPr="00B26699">
        <w:rPr>
          <w:rFonts w:ascii="Arial Narrow" w:hAnsi="Arial Narrow" w:cs="Arial"/>
          <w:color w:val="000000" w:themeColor="text1"/>
          <w:sz w:val="20"/>
          <w:szCs w:val="20"/>
          <w:lang w:val="es-CO" w:eastAsia="es-CO"/>
        </w:rPr>
        <w:t xml:space="preserve">la </w:t>
      </w:r>
      <w:r w:rsidR="007A7E73" w:rsidRPr="00B26699">
        <w:rPr>
          <w:rFonts w:ascii="Arial Narrow" w:hAnsi="Arial Narrow" w:cs="Arial"/>
          <w:b/>
          <w:color w:val="000000" w:themeColor="text1"/>
          <w:sz w:val="20"/>
          <w:szCs w:val="20"/>
          <w:lang w:val="es-CO" w:eastAsia="es-CO"/>
        </w:rPr>
        <w:t>PLATAFORMA TRANSACCIONAL DEL SISTEMA ELECTRÓNICO DE CONTRATACIÓN PUBLICA - SECOP II</w:t>
      </w:r>
      <w:r w:rsidRPr="00B26699">
        <w:rPr>
          <w:rFonts w:ascii="Arial Narrow" w:hAnsi="Arial Narrow"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B26699" w:rsidRDefault="0005466F" w:rsidP="0005466F">
      <w:pPr>
        <w:jc w:val="both"/>
        <w:rPr>
          <w:rFonts w:ascii="Arial Narrow" w:hAnsi="Arial Narrow" w:cs="Arial"/>
          <w:color w:val="000000" w:themeColor="text1"/>
          <w:sz w:val="20"/>
          <w:szCs w:val="20"/>
        </w:rPr>
      </w:pPr>
    </w:p>
    <w:p w14:paraId="506905E4" w14:textId="77777777" w:rsidR="001F2696" w:rsidRPr="00B26699" w:rsidRDefault="0005466F" w:rsidP="001F269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LA ENTIDAD lo considere conveniente, el plazo para la presentación de propuestas podrá ser modificado mediante adenda </w:t>
      </w:r>
      <w:bookmarkStart w:id="6" w:name="_Hlk7374059"/>
      <w:r w:rsidRPr="00B26699">
        <w:rPr>
          <w:rFonts w:ascii="Arial Narrow" w:hAnsi="Arial Narrow" w:cs="Arial"/>
          <w:color w:val="000000" w:themeColor="text1"/>
          <w:sz w:val="20"/>
          <w:szCs w:val="20"/>
        </w:rPr>
        <w:t xml:space="preserve">expedida a través </w:t>
      </w:r>
      <w:r w:rsidRPr="00B26699">
        <w:rPr>
          <w:rFonts w:ascii="Arial Narrow" w:hAnsi="Arial Narrow" w:cs="Arial"/>
          <w:b/>
          <w:color w:val="000000" w:themeColor="text1"/>
          <w:sz w:val="20"/>
          <w:szCs w:val="20"/>
        </w:rPr>
        <w:t>del Sistema Electrónico de Contratación Pública – SECOP II.</w:t>
      </w:r>
      <w:bookmarkEnd w:id="6"/>
    </w:p>
    <w:p w14:paraId="6813DEF5" w14:textId="77777777" w:rsidR="001F2696" w:rsidRPr="00B26699" w:rsidRDefault="001F2696" w:rsidP="001F2696">
      <w:pPr>
        <w:jc w:val="both"/>
        <w:rPr>
          <w:rFonts w:ascii="Arial Narrow" w:hAnsi="Arial Narrow" w:cs="Arial"/>
          <w:color w:val="000000" w:themeColor="text1"/>
          <w:sz w:val="20"/>
          <w:szCs w:val="20"/>
        </w:rPr>
      </w:pPr>
    </w:p>
    <w:p w14:paraId="5D5D42C1" w14:textId="77777777" w:rsidR="005D1056" w:rsidRPr="00B26699" w:rsidRDefault="005D1056" w:rsidP="005D1056">
      <w:pPr>
        <w:autoSpaceDE w:val="0"/>
        <w:autoSpaceDN w:val="0"/>
        <w:adjustRightInd w:val="0"/>
        <w:jc w:val="both"/>
        <w:rPr>
          <w:rFonts w:ascii="Arial Narrow" w:eastAsia="Calibri" w:hAnsi="Arial Narrow" w:cs="Arial"/>
          <w:b/>
          <w:color w:val="000000" w:themeColor="text1"/>
          <w:sz w:val="20"/>
          <w:szCs w:val="20"/>
          <w:lang w:val="es-CO" w:eastAsia="en-US"/>
        </w:rPr>
      </w:pPr>
      <w:r w:rsidRPr="00B26699">
        <w:rPr>
          <w:rFonts w:ascii="Arial Narrow" w:eastAsia="Calibri" w:hAnsi="Arial Narrow" w:cs="Arial"/>
          <w:b/>
          <w:bCs/>
          <w:color w:val="000000" w:themeColor="text1"/>
          <w:sz w:val="20"/>
          <w:szCs w:val="20"/>
          <w:lang w:val="es-CO" w:eastAsia="en-US"/>
        </w:rPr>
        <w:t>LOS PROPONENTES DEBEN ESTAR REGISTRADOS EN EL SECOP II PARA PODER PARTICIPAR EN EL PROCESO DE SELECCIÓN</w:t>
      </w:r>
      <w:r w:rsidRPr="00B26699">
        <w:rPr>
          <w:rFonts w:ascii="Arial Narrow" w:eastAsia="Calibri" w:hAnsi="Arial Narrow" w:cs="Arial"/>
          <w:b/>
          <w:color w:val="000000" w:themeColor="text1"/>
          <w:sz w:val="20"/>
          <w:szCs w:val="20"/>
          <w:lang w:val="es-CO" w:eastAsia="en-US"/>
        </w:rPr>
        <w:t xml:space="preserve">. </w:t>
      </w:r>
    </w:p>
    <w:p w14:paraId="5DD6D994" w14:textId="77777777" w:rsidR="005D1056" w:rsidRPr="00B26699" w:rsidRDefault="005D1056" w:rsidP="00124CAD">
      <w:pPr>
        <w:autoSpaceDE w:val="0"/>
        <w:autoSpaceDN w:val="0"/>
        <w:adjustRightInd w:val="0"/>
        <w:jc w:val="both"/>
        <w:rPr>
          <w:rFonts w:ascii="Arial Narrow" w:hAnsi="Arial Narrow" w:cs="Arial"/>
          <w:b/>
          <w:bCs/>
          <w:color w:val="FF0000"/>
          <w:sz w:val="20"/>
          <w:szCs w:val="20"/>
          <w:lang w:val="es-CO" w:eastAsia="es-CO"/>
        </w:rPr>
      </w:pPr>
    </w:p>
    <w:p w14:paraId="1665D916" w14:textId="77777777" w:rsidR="00124CAD" w:rsidRPr="00B26699" w:rsidRDefault="00124CAD" w:rsidP="00124CAD">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B26699" w:rsidRDefault="00426D6B" w:rsidP="001F2696">
      <w:pPr>
        <w:jc w:val="both"/>
        <w:rPr>
          <w:rFonts w:ascii="Arial Narrow" w:hAnsi="Arial Narrow" w:cs="Arial"/>
          <w:color w:val="000000" w:themeColor="text1"/>
          <w:sz w:val="20"/>
          <w:szCs w:val="20"/>
        </w:rPr>
      </w:pPr>
    </w:p>
    <w:p w14:paraId="7F64C0B5" w14:textId="77777777" w:rsidR="001F2696" w:rsidRPr="00B26699" w:rsidRDefault="001F2696" w:rsidP="00624400">
      <w:pPr>
        <w:numPr>
          <w:ilvl w:val="1"/>
          <w:numId w:val="21"/>
        </w:numPr>
        <w:rPr>
          <w:rFonts w:ascii="Arial Narrow" w:hAnsi="Arial Narrow" w:cs="Arial"/>
          <w:b/>
          <w:color w:val="000000" w:themeColor="text1"/>
          <w:sz w:val="20"/>
          <w:szCs w:val="20"/>
        </w:rPr>
      </w:pPr>
      <w:r w:rsidRPr="00B26699">
        <w:rPr>
          <w:rFonts w:ascii="Arial Narrow" w:hAnsi="Arial Narrow" w:cs="Arial"/>
          <w:b/>
          <w:color w:val="000000" w:themeColor="text1"/>
          <w:sz w:val="20"/>
          <w:szCs w:val="20"/>
          <w:lang w:val="es-MX"/>
        </w:rPr>
        <w:t>PARÁMETROS DE VERIFICACIÓN Y EVALUACIÓN DE LAS OFERTAS</w:t>
      </w:r>
    </w:p>
    <w:p w14:paraId="5741E919" w14:textId="77777777" w:rsidR="001F2696" w:rsidRPr="00B26699" w:rsidRDefault="001F2696" w:rsidP="001F2696">
      <w:pPr>
        <w:jc w:val="both"/>
        <w:rPr>
          <w:rFonts w:ascii="Arial Narrow" w:hAnsi="Arial Narrow" w:cs="Arial"/>
          <w:color w:val="FF0000"/>
          <w:sz w:val="20"/>
          <w:szCs w:val="20"/>
          <w:lang w:val="es-MX"/>
        </w:rPr>
      </w:pPr>
    </w:p>
    <w:p w14:paraId="16983BFA" w14:textId="77777777" w:rsidR="001F2696" w:rsidRPr="00B26699" w:rsidRDefault="001F2696" w:rsidP="00571929">
      <w:pPr>
        <w:pStyle w:val="Textocomentario"/>
        <w:jc w:val="both"/>
        <w:rPr>
          <w:rFonts w:ascii="Arial Narrow" w:hAnsi="Arial Narrow" w:cs="Arial"/>
          <w:color w:val="000000" w:themeColor="text1"/>
        </w:rPr>
      </w:pPr>
      <w:r w:rsidRPr="00B26699">
        <w:rPr>
          <w:rFonts w:ascii="Arial Narrow" w:hAnsi="Arial Narrow"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B26699">
        <w:rPr>
          <w:rFonts w:ascii="Arial Narrow" w:hAnsi="Arial Narrow" w:cs="Arial"/>
          <w:color w:val="000000" w:themeColor="text1"/>
        </w:rPr>
        <w:t>en los estudios previos, en el presente documento y en el pliego de condiciones electrónico.</w:t>
      </w:r>
    </w:p>
    <w:p w14:paraId="69419BC4" w14:textId="77777777" w:rsidR="00571929" w:rsidRPr="00B26699" w:rsidRDefault="00571929" w:rsidP="00571929">
      <w:pPr>
        <w:pStyle w:val="Textocomentario"/>
        <w:jc w:val="both"/>
        <w:rPr>
          <w:rFonts w:ascii="Arial Narrow" w:hAnsi="Arial Narrow" w:cs="Arial"/>
          <w:color w:val="000000" w:themeColor="text1"/>
        </w:rPr>
      </w:pPr>
    </w:p>
    <w:p w14:paraId="1501A604" w14:textId="77777777" w:rsidR="001F2696" w:rsidRPr="00B26699" w:rsidRDefault="001F2696" w:rsidP="0057192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verificación y evaluación de las ofertas se realizará de la siguiente forma:</w:t>
      </w:r>
    </w:p>
    <w:p w14:paraId="7B4AABEF" w14:textId="77777777" w:rsidR="001F2696" w:rsidRPr="00B26699" w:rsidRDefault="001F2696" w:rsidP="00571929">
      <w:pPr>
        <w:jc w:val="both"/>
        <w:rPr>
          <w:rFonts w:ascii="Arial Narrow" w:hAnsi="Arial Narrow" w:cs="Arial"/>
          <w:color w:val="000000" w:themeColor="text1"/>
          <w:sz w:val="20"/>
          <w:szCs w:val="20"/>
          <w:lang w:val="es-MX"/>
        </w:rPr>
      </w:pPr>
    </w:p>
    <w:p w14:paraId="7AB2F0C6" w14:textId="77777777" w:rsidR="009A244E" w:rsidRPr="00B26699" w:rsidRDefault="009A244E" w:rsidP="001F2696">
      <w:pPr>
        <w:jc w:val="both"/>
        <w:rPr>
          <w:rFonts w:ascii="Arial Narrow" w:hAnsi="Arial Narrow"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30584" w:rsidRPr="00B26699" w14:paraId="4E843039" w14:textId="77777777" w:rsidTr="006B787A">
        <w:trPr>
          <w:trHeight w:val="234"/>
          <w:jc w:val="center"/>
        </w:trPr>
        <w:tc>
          <w:tcPr>
            <w:tcW w:w="9580" w:type="dxa"/>
            <w:gridSpan w:val="3"/>
            <w:vAlign w:val="center"/>
          </w:tcPr>
          <w:p w14:paraId="3DCBCCFF"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RESUMEN DE LOS PARAMETROS DE VERIFICACIÓN Y EVALUACIÓN</w:t>
            </w:r>
          </w:p>
        </w:tc>
      </w:tr>
      <w:tr w:rsidR="00730584" w:rsidRPr="00B26699" w14:paraId="6FCBC4BF" w14:textId="77777777" w:rsidTr="003A449D">
        <w:trPr>
          <w:trHeight w:val="221"/>
          <w:jc w:val="center"/>
        </w:trPr>
        <w:tc>
          <w:tcPr>
            <w:tcW w:w="6299" w:type="dxa"/>
            <w:vAlign w:val="center"/>
          </w:tcPr>
          <w:p w14:paraId="403ACF87" w14:textId="77777777" w:rsidR="001F2696" w:rsidRPr="00B26699" w:rsidRDefault="001F2696" w:rsidP="007F04DE">
            <w:pP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FACTORES</w:t>
            </w:r>
          </w:p>
        </w:tc>
        <w:tc>
          <w:tcPr>
            <w:tcW w:w="1490" w:type="dxa"/>
            <w:vAlign w:val="center"/>
          </w:tcPr>
          <w:p w14:paraId="2B383933"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VERIFICACIÓN</w:t>
            </w:r>
          </w:p>
        </w:tc>
        <w:tc>
          <w:tcPr>
            <w:tcW w:w="1791" w:type="dxa"/>
            <w:vAlign w:val="center"/>
          </w:tcPr>
          <w:p w14:paraId="26F71420"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CALIFICACIÓN</w:t>
            </w:r>
          </w:p>
        </w:tc>
      </w:tr>
      <w:tr w:rsidR="00730584" w:rsidRPr="00B26699" w14:paraId="184E07E3" w14:textId="77777777" w:rsidTr="006B787A">
        <w:trPr>
          <w:trHeight w:val="158"/>
          <w:jc w:val="center"/>
        </w:trPr>
        <w:tc>
          <w:tcPr>
            <w:tcW w:w="9580" w:type="dxa"/>
            <w:gridSpan w:val="3"/>
            <w:vAlign w:val="center"/>
          </w:tcPr>
          <w:p w14:paraId="7747CB45"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PRIMERA ETAPA</w:t>
            </w:r>
          </w:p>
        </w:tc>
      </w:tr>
      <w:tr w:rsidR="00730584" w:rsidRPr="00B26699" w14:paraId="50D50962" w14:textId="77777777" w:rsidTr="003A449D">
        <w:trPr>
          <w:trHeight w:val="257"/>
          <w:jc w:val="center"/>
        </w:trPr>
        <w:tc>
          <w:tcPr>
            <w:tcW w:w="6299" w:type="dxa"/>
            <w:vAlign w:val="center"/>
          </w:tcPr>
          <w:p w14:paraId="04913FA6" w14:textId="77777777" w:rsidR="001F2696" w:rsidRPr="00B26699" w:rsidRDefault="001F2696" w:rsidP="007F04DE">
            <w:pP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 xml:space="preserve">A. VERIFICACIÓN    </w:t>
            </w:r>
          </w:p>
        </w:tc>
        <w:tc>
          <w:tcPr>
            <w:tcW w:w="1490" w:type="dxa"/>
          </w:tcPr>
          <w:p w14:paraId="53436EE9" w14:textId="77777777" w:rsidR="001F2696" w:rsidRPr="00B26699" w:rsidRDefault="001F2696" w:rsidP="007F04DE">
            <w:pPr>
              <w:jc w:val="center"/>
              <w:rPr>
                <w:rFonts w:ascii="Arial Narrow" w:hAnsi="Arial Narrow" w:cs="Arial"/>
                <w:b/>
                <w:bCs/>
                <w:color w:val="000000" w:themeColor="text1"/>
                <w:sz w:val="16"/>
                <w:szCs w:val="16"/>
              </w:rPr>
            </w:pPr>
          </w:p>
        </w:tc>
        <w:tc>
          <w:tcPr>
            <w:tcW w:w="1791" w:type="dxa"/>
          </w:tcPr>
          <w:p w14:paraId="5D02D5E8" w14:textId="77777777" w:rsidR="001F2696" w:rsidRPr="00B26699" w:rsidRDefault="001F2696" w:rsidP="007F04DE">
            <w:pPr>
              <w:rPr>
                <w:rFonts w:ascii="Arial Narrow" w:hAnsi="Arial Narrow" w:cs="Arial"/>
                <w:b/>
                <w:bCs/>
                <w:color w:val="000000" w:themeColor="text1"/>
                <w:sz w:val="16"/>
                <w:szCs w:val="16"/>
              </w:rPr>
            </w:pPr>
          </w:p>
        </w:tc>
      </w:tr>
      <w:tr w:rsidR="00730584" w:rsidRPr="00B26699" w14:paraId="22B2B6E3" w14:textId="77777777" w:rsidTr="003A449D">
        <w:trPr>
          <w:trHeight w:val="285"/>
          <w:jc w:val="center"/>
        </w:trPr>
        <w:tc>
          <w:tcPr>
            <w:tcW w:w="6299" w:type="dxa"/>
            <w:vAlign w:val="center"/>
          </w:tcPr>
          <w:p w14:paraId="17D5E838" w14:textId="77777777" w:rsidR="001F2696" w:rsidRPr="00B26699" w:rsidRDefault="001F2696" w:rsidP="007F04DE">
            <w:pPr>
              <w:numPr>
                <w:ilvl w:val="0"/>
                <w:numId w:val="2"/>
              </w:numPr>
              <w:tabs>
                <w:tab w:val="clear" w:pos="1440"/>
                <w:tab w:val="num" w:pos="450"/>
              </w:tabs>
              <w:ind w:left="450" w:hanging="240"/>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Capacidad jurídica</w:t>
            </w:r>
          </w:p>
        </w:tc>
        <w:tc>
          <w:tcPr>
            <w:tcW w:w="1490" w:type="dxa"/>
            <w:vMerge w:val="restart"/>
            <w:vAlign w:val="center"/>
          </w:tcPr>
          <w:p w14:paraId="043A6A3D" w14:textId="77777777" w:rsidR="001F2696" w:rsidRPr="00B26699" w:rsidRDefault="001F2696"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CUMPLE o </w:t>
            </w:r>
          </w:p>
          <w:p w14:paraId="500A5AFC"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color w:val="000000" w:themeColor="text1"/>
                <w:sz w:val="16"/>
                <w:szCs w:val="16"/>
              </w:rPr>
              <w:t>NO CUMPLE o RECHAZADO</w:t>
            </w:r>
          </w:p>
        </w:tc>
        <w:tc>
          <w:tcPr>
            <w:tcW w:w="1791" w:type="dxa"/>
            <w:vMerge w:val="restart"/>
            <w:vAlign w:val="center"/>
          </w:tcPr>
          <w:p w14:paraId="3851518F"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color w:val="000000" w:themeColor="text1"/>
                <w:sz w:val="16"/>
                <w:szCs w:val="16"/>
              </w:rPr>
              <w:t>Eliminatoria</w:t>
            </w:r>
          </w:p>
        </w:tc>
      </w:tr>
      <w:tr w:rsidR="00730584" w:rsidRPr="00B26699" w14:paraId="02CEBBF3" w14:textId="77777777" w:rsidTr="003A449D">
        <w:trPr>
          <w:trHeight w:val="257"/>
          <w:jc w:val="center"/>
        </w:trPr>
        <w:tc>
          <w:tcPr>
            <w:tcW w:w="6299" w:type="dxa"/>
            <w:vAlign w:val="center"/>
          </w:tcPr>
          <w:p w14:paraId="3D1EF76F" w14:textId="77777777" w:rsidR="001F2696" w:rsidRPr="00B26699" w:rsidRDefault="001F2696" w:rsidP="007F04DE">
            <w:pPr>
              <w:numPr>
                <w:ilvl w:val="2"/>
                <w:numId w:val="2"/>
              </w:numPr>
              <w:tabs>
                <w:tab w:val="clear" w:pos="2160"/>
                <w:tab w:val="num" w:pos="450"/>
              </w:tabs>
              <w:ind w:hanging="1950"/>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Capacidad Financiera</w:t>
            </w:r>
          </w:p>
        </w:tc>
        <w:tc>
          <w:tcPr>
            <w:tcW w:w="1490" w:type="dxa"/>
            <w:vMerge/>
          </w:tcPr>
          <w:p w14:paraId="68073669" w14:textId="77777777" w:rsidR="001F2696" w:rsidRPr="00B26699" w:rsidRDefault="001F2696" w:rsidP="007F04DE">
            <w:pPr>
              <w:jc w:val="center"/>
              <w:rPr>
                <w:rFonts w:ascii="Arial Narrow" w:hAnsi="Arial Narrow" w:cs="Arial"/>
                <w:b/>
                <w:bCs/>
                <w:color w:val="000000" w:themeColor="text1"/>
                <w:sz w:val="16"/>
                <w:szCs w:val="16"/>
              </w:rPr>
            </w:pPr>
          </w:p>
        </w:tc>
        <w:tc>
          <w:tcPr>
            <w:tcW w:w="1791" w:type="dxa"/>
            <w:vMerge/>
          </w:tcPr>
          <w:p w14:paraId="77BF5938" w14:textId="77777777" w:rsidR="001F2696" w:rsidRPr="00B26699" w:rsidRDefault="001F2696" w:rsidP="007F04DE">
            <w:pPr>
              <w:jc w:val="center"/>
              <w:rPr>
                <w:rFonts w:ascii="Arial Narrow" w:hAnsi="Arial Narrow" w:cs="Arial"/>
                <w:b/>
                <w:bCs/>
                <w:color w:val="000000" w:themeColor="text1"/>
                <w:sz w:val="16"/>
                <w:szCs w:val="16"/>
              </w:rPr>
            </w:pPr>
          </w:p>
        </w:tc>
      </w:tr>
      <w:tr w:rsidR="00730584" w:rsidRPr="00B26699" w14:paraId="0A1AD24E" w14:textId="77777777" w:rsidTr="006B787A">
        <w:trPr>
          <w:trHeight w:val="190"/>
          <w:jc w:val="center"/>
        </w:trPr>
        <w:tc>
          <w:tcPr>
            <w:tcW w:w="6299" w:type="dxa"/>
            <w:vAlign w:val="center"/>
          </w:tcPr>
          <w:p w14:paraId="500CFD78" w14:textId="77777777" w:rsidR="001F2696" w:rsidRPr="00B26699" w:rsidRDefault="001F2696" w:rsidP="007F04DE">
            <w:pPr>
              <w:rPr>
                <w:rFonts w:ascii="Arial Narrow" w:hAnsi="Arial Narrow" w:cs="Arial"/>
                <w:color w:val="000000" w:themeColor="text1"/>
                <w:sz w:val="16"/>
                <w:szCs w:val="16"/>
              </w:rPr>
            </w:pPr>
            <w:r w:rsidRPr="00B26699">
              <w:rPr>
                <w:rFonts w:ascii="Arial Narrow" w:hAnsi="Arial Narrow" w:cs="Arial"/>
                <w:b/>
                <w:color w:val="000000" w:themeColor="text1"/>
                <w:sz w:val="16"/>
                <w:szCs w:val="16"/>
              </w:rPr>
              <w:t>B. VERIFICACIÓN DEL CONTENIDO TÉCNICO</w:t>
            </w:r>
          </w:p>
        </w:tc>
        <w:tc>
          <w:tcPr>
            <w:tcW w:w="1490" w:type="dxa"/>
            <w:vMerge/>
            <w:vAlign w:val="center"/>
          </w:tcPr>
          <w:p w14:paraId="1D64B42C" w14:textId="77777777" w:rsidR="001F2696" w:rsidRPr="00B26699" w:rsidRDefault="001F2696" w:rsidP="007F04DE">
            <w:pPr>
              <w:jc w:val="center"/>
              <w:rPr>
                <w:rFonts w:ascii="Arial Narrow" w:hAnsi="Arial Narrow" w:cs="Arial"/>
                <w:color w:val="000000" w:themeColor="text1"/>
                <w:sz w:val="16"/>
                <w:szCs w:val="16"/>
              </w:rPr>
            </w:pPr>
          </w:p>
        </w:tc>
        <w:tc>
          <w:tcPr>
            <w:tcW w:w="1791" w:type="dxa"/>
            <w:vMerge/>
            <w:vAlign w:val="center"/>
          </w:tcPr>
          <w:p w14:paraId="3B60C2B8" w14:textId="77777777" w:rsidR="001F2696" w:rsidRPr="00B26699" w:rsidRDefault="001F2696" w:rsidP="007F04DE">
            <w:pPr>
              <w:jc w:val="center"/>
              <w:rPr>
                <w:rFonts w:ascii="Arial Narrow" w:hAnsi="Arial Narrow" w:cs="Arial"/>
                <w:b/>
                <w:bCs/>
                <w:color w:val="000000" w:themeColor="text1"/>
                <w:sz w:val="16"/>
                <w:szCs w:val="16"/>
              </w:rPr>
            </w:pPr>
          </w:p>
        </w:tc>
      </w:tr>
      <w:tr w:rsidR="00730584" w:rsidRPr="00B26699" w14:paraId="60749ED0" w14:textId="77777777" w:rsidTr="006B787A">
        <w:trPr>
          <w:trHeight w:val="691"/>
          <w:jc w:val="center"/>
        </w:trPr>
        <w:tc>
          <w:tcPr>
            <w:tcW w:w="6299" w:type="dxa"/>
            <w:vAlign w:val="center"/>
          </w:tcPr>
          <w:p w14:paraId="4202BC6C" w14:textId="77777777" w:rsidR="001F2696" w:rsidRPr="00B2669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Especificaciones Técnicas </w:t>
            </w:r>
          </w:p>
          <w:p w14:paraId="7E035D03" w14:textId="77777777" w:rsidR="001F2696" w:rsidRPr="00B2669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Experiencia mínima acreditada</w:t>
            </w:r>
          </w:p>
          <w:p w14:paraId="62143DDD" w14:textId="77777777" w:rsidR="001F2696" w:rsidRPr="00B2669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Documentación Técnica</w:t>
            </w:r>
          </w:p>
          <w:p w14:paraId="3D963834" w14:textId="77777777" w:rsidR="001F2696" w:rsidRPr="00B26699"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RUP </w:t>
            </w:r>
          </w:p>
        </w:tc>
        <w:tc>
          <w:tcPr>
            <w:tcW w:w="1490" w:type="dxa"/>
            <w:vAlign w:val="center"/>
          </w:tcPr>
          <w:p w14:paraId="46F6F277" w14:textId="77777777" w:rsidR="001F2696" w:rsidRPr="00B26699" w:rsidRDefault="00E26814"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CUMPLE O</w:t>
            </w:r>
          </w:p>
          <w:p w14:paraId="0AC09554" w14:textId="77777777" w:rsidR="001F2696" w:rsidRPr="00B26699" w:rsidRDefault="00E26814"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 NO CUMPLE O </w:t>
            </w:r>
          </w:p>
          <w:p w14:paraId="192D5FAE" w14:textId="77777777" w:rsidR="001F2696" w:rsidRPr="00B26699" w:rsidRDefault="00E26814"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RECHAZADO</w:t>
            </w:r>
          </w:p>
        </w:tc>
        <w:tc>
          <w:tcPr>
            <w:tcW w:w="1791" w:type="dxa"/>
            <w:vMerge/>
            <w:vAlign w:val="center"/>
          </w:tcPr>
          <w:p w14:paraId="7CBC5778" w14:textId="77777777" w:rsidR="001F2696" w:rsidRPr="00B26699" w:rsidRDefault="001F2696" w:rsidP="007F04DE">
            <w:pPr>
              <w:jc w:val="center"/>
              <w:rPr>
                <w:rFonts w:ascii="Arial Narrow" w:hAnsi="Arial Narrow" w:cs="Arial"/>
                <w:b/>
                <w:bCs/>
                <w:color w:val="000000" w:themeColor="text1"/>
                <w:sz w:val="16"/>
                <w:szCs w:val="16"/>
              </w:rPr>
            </w:pPr>
          </w:p>
        </w:tc>
      </w:tr>
      <w:tr w:rsidR="00730584" w:rsidRPr="00B26699" w14:paraId="3A5B9117" w14:textId="77777777" w:rsidTr="003A449D">
        <w:trPr>
          <w:trHeight w:val="253"/>
          <w:jc w:val="center"/>
        </w:trPr>
        <w:tc>
          <w:tcPr>
            <w:tcW w:w="9580" w:type="dxa"/>
            <w:gridSpan w:val="3"/>
            <w:vAlign w:val="center"/>
          </w:tcPr>
          <w:p w14:paraId="74FD7417"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SEGUNDA ETAPA</w:t>
            </w:r>
          </w:p>
        </w:tc>
      </w:tr>
      <w:tr w:rsidR="00730584" w:rsidRPr="00B26699" w14:paraId="5B8C10A3" w14:textId="77777777" w:rsidTr="003A449D">
        <w:trPr>
          <w:trHeight w:val="244"/>
          <w:jc w:val="center"/>
        </w:trPr>
        <w:tc>
          <w:tcPr>
            <w:tcW w:w="6299" w:type="dxa"/>
            <w:vAlign w:val="center"/>
          </w:tcPr>
          <w:p w14:paraId="65D9E736" w14:textId="77777777" w:rsidR="001F2696" w:rsidRPr="00B26699" w:rsidRDefault="001F2696" w:rsidP="007F04DE">
            <w:pPr>
              <w:overflowPunct w:val="0"/>
              <w:autoSpaceDE w:val="0"/>
              <w:autoSpaceDN w:val="0"/>
              <w:adjustRightInd w:val="0"/>
              <w:spacing w:line="220" w:lineRule="exact"/>
              <w:textAlignment w:val="baseline"/>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 xml:space="preserve">B. OFERTA ECONÓMICA </w:t>
            </w:r>
          </w:p>
        </w:tc>
        <w:tc>
          <w:tcPr>
            <w:tcW w:w="3281" w:type="dxa"/>
            <w:gridSpan w:val="2"/>
            <w:vMerge w:val="restart"/>
          </w:tcPr>
          <w:p w14:paraId="7387E3DF" w14:textId="77777777" w:rsidR="0051756C" w:rsidRPr="00B26699" w:rsidRDefault="0051756C" w:rsidP="00C64E4B">
            <w:pPr>
              <w:jc w:val="center"/>
              <w:rPr>
                <w:rFonts w:ascii="Arial Narrow" w:hAnsi="Arial Narrow" w:cs="Arial"/>
                <w:color w:val="000000" w:themeColor="text1"/>
                <w:sz w:val="16"/>
                <w:szCs w:val="16"/>
              </w:rPr>
            </w:pPr>
          </w:p>
          <w:p w14:paraId="3F3DD95F" w14:textId="77777777" w:rsidR="00600585" w:rsidRPr="00B26699" w:rsidRDefault="001F2696" w:rsidP="00C64E4B">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SUBASTA INVERSA </w:t>
            </w:r>
            <w:r w:rsidR="00C352AB" w:rsidRPr="00B26699">
              <w:rPr>
                <w:rFonts w:ascii="Arial Narrow" w:hAnsi="Arial Narrow" w:cs="Arial"/>
                <w:color w:val="000000" w:themeColor="text1"/>
                <w:sz w:val="16"/>
                <w:szCs w:val="16"/>
              </w:rPr>
              <w:t>ELECTRONICA</w:t>
            </w:r>
          </w:p>
          <w:p w14:paraId="42C8F8FD" w14:textId="77777777" w:rsidR="0051756C" w:rsidRPr="00B26699" w:rsidRDefault="0051756C" w:rsidP="00600585">
            <w:pPr>
              <w:jc w:val="both"/>
              <w:rPr>
                <w:rFonts w:ascii="Arial Narrow" w:hAnsi="Arial Narrow" w:cs="Arial"/>
                <w:color w:val="000000" w:themeColor="text1"/>
                <w:sz w:val="16"/>
                <w:szCs w:val="16"/>
              </w:rPr>
            </w:pPr>
          </w:p>
          <w:p w14:paraId="3304D5D5" w14:textId="77777777" w:rsidR="001F2696" w:rsidRPr="00B26699" w:rsidRDefault="001F2696" w:rsidP="00600585">
            <w:pPr>
              <w:jc w:val="both"/>
              <w:rPr>
                <w:rFonts w:ascii="Arial Narrow" w:hAnsi="Arial Narrow" w:cs="Arial"/>
                <w:color w:val="000000" w:themeColor="text1"/>
                <w:sz w:val="20"/>
                <w:szCs w:val="20"/>
              </w:rPr>
            </w:pPr>
            <w:r w:rsidRPr="00B26699">
              <w:rPr>
                <w:rFonts w:ascii="Arial Narrow" w:hAnsi="Arial Narrow" w:cs="Arial"/>
                <w:color w:val="000000" w:themeColor="text1"/>
                <w:sz w:val="16"/>
                <w:szCs w:val="16"/>
              </w:rPr>
              <w:t xml:space="preserve">Nota: </w:t>
            </w:r>
            <w:r w:rsidR="00600585" w:rsidRPr="00B26699">
              <w:rPr>
                <w:rFonts w:ascii="Arial Narrow" w:hAnsi="Arial Narrow" w:cs="Arial"/>
                <w:color w:val="000000" w:themeColor="text1"/>
                <w:sz w:val="16"/>
                <w:szCs w:val="16"/>
              </w:rPr>
              <w:t>S</w:t>
            </w:r>
            <w:r w:rsidRPr="00B26699">
              <w:rPr>
                <w:rFonts w:ascii="Arial Narrow" w:hAnsi="Arial Narrow" w:cs="Arial"/>
                <w:color w:val="000000" w:themeColor="text1"/>
                <w:sz w:val="16"/>
                <w:szCs w:val="16"/>
              </w:rPr>
              <w:t xml:space="preserve">e realizará de manera </w:t>
            </w:r>
            <w:r w:rsidR="00C352AB" w:rsidRPr="00B26699">
              <w:rPr>
                <w:rFonts w:ascii="Arial Narrow" w:hAnsi="Arial Narrow" w:cs="Arial"/>
                <w:color w:val="000000" w:themeColor="text1"/>
                <w:sz w:val="16"/>
                <w:szCs w:val="16"/>
              </w:rPr>
              <w:t>electrónica</w:t>
            </w:r>
          </w:p>
        </w:tc>
      </w:tr>
      <w:tr w:rsidR="001F2696" w:rsidRPr="00B26699" w14:paraId="0813804D" w14:textId="77777777" w:rsidTr="006B787A">
        <w:trPr>
          <w:trHeight w:val="361"/>
          <w:jc w:val="center"/>
        </w:trPr>
        <w:tc>
          <w:tcPr>
            <w:tcW w:w="6299" w:type="dxa"/>
            <w:vAlign w:val="center"/>
          </w:tcPr>
          <w:p w14:paraId="27672943" w14:textId="77777777" w:rsidR="001F2696" w:rsidRPr="00B26699" w:rsidRDefault="001F2696" w:rsidP="007F04DE">
            <w:pP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PRECIO (SOBRE CERRADO) – SE DESENCRIPTARÁ EL SOBRE EN AUDIENCIA PUBLICA </w:t>
            </w:r>
            <w:r w:rsidR="00C352AB" w:rsidRPr="00B26699">
              <w:rPr>
                <w:rFonts w:ascii="Arial Narrow" w:hAnsi="Arial Narrow" w:cs="Arial"/>
                <w:color w:val="000000" w:themeColor="text1"/>
                <w:sz w:val="16"/>
                <w:szCs w:val="16"/>
              </w:rPr>
              <w:t>ELECTRONICA</w:t>
            </w:r>
            <w:r w:rsidR="005B20E4" w:rsidRPr="00B26699">
              <w:rPr>
                <w:rFonts w:ascii="Arial Narrow" w:hAnsi="Arial Narrow" w:cs="Arial"/>
                <w:color w:val="000000" w:themeColor="text1"/>
                <w:sz w:val="16"/>
                <w:szCs w:val="16"/>
              </w:rPr>
              <w:t xml:space="preserve"> – PLATAFORMA SECOP II</w:t>
            </w:r>
          </w:p>
        </w:tc>
        <w:tc>
          <w:tcPr>
            <w:tcW w:w="3281" w:type="dxa"/>
            <w:gridSpan w:val="2"/>
            <w:vMerge/>
          </w:tcPr>
          <w:p w14:paraId="3BA6C655" w14:textId="77777777" w:rsidR="001F2696" w:rsidRPr="00B26699" w:rsidRDefault="001F2696" w:rsidP="007F04DE">
            <w:pPr>
              <w:rPr>
                <w:rFonts w:ascii="Arial Narrow" w:hAnsi="Arial Narrow"/>
                <w:color w:val="000000" w:themeColor="text1"/>
              </w:rPr>
            </w:pPr>
          </w:p>
        </w:tc>
      </w:tr>
    </w:tbl>
    <w:p w14:paraId="6F2DC025" w14:textId="77777777" w:rsidR="001F2696" w:rsidRPr="00B26699" w:rsidRDefault="001F2696" w:rsidP="001F2696">
      <w:pPr>
        <w:pStyle w:val="NormalWeb"/>
        <w:spacing w:before="0" w:beforeAutospacing="0" w:after="0" w:afterAutospacing="0"/>
        <w:jc w:val="both"/>
        <w:rPr>
          <w:rFonts w:ascii="Arial Narrow" w:hAnsi="Arial Narrow" w:cs="Arial"/>
          <w:color w:val="FF0000"/>
          <w:sz w:val="20"/>
          <w:szCs w:val="20"/>
        </w:rPr>
      </w:pPr>
    </w:p>
    <w:p w14:paraId="493131CB" w14:textId="77777777" w:rsidR="001F2696" w:rsidRPr="00B26699" w:rsidRDefault="001F2696" w:rsidP="001F2696">
      <w:pPr>
        <w:pStyle w:val="NormalWeb"/>
        <w:spacing w:before="0" w:beforeAutospacing="0" w:after="0" w:afterAutospacing="0"/>
        <w:jc w:val="both"/>
        <w:rPr>
          <w:rFonts w:ascii="Arial Narrow" w:hAnsi="Arial Narrow" w:cs="Arial"/>
          <w:b/>
          <w:color w:val="000000" w:themeColor="text1"/>
          <w:sz w:val="20"/>
          <w:szCs w:val="20"/>
          <w:lang w:val="es-ES_tradnl"/>
        </w:rPr>
      </w:pPr>
      <w:r w:rsidRPr="00B26699">
        <w:rPr>
          <w:rFonts w:ascii="Arial Narrow" w:hAnsi="Arial Narrow"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B26699">
        <w:rPr>
          <w:rFonts w:ascii="Arial Narrow" w:hAnsi="Arial Narrow" w:cs="Arial"/>
          <w:color w:val="000000" w:themeColor="text1"/>
          <w:sz w:val="20"/>
          <w:szCs w:val="20"/>
          <w:lang w:val="es-ES_tradnl"/>
        </w:rPr>
        <w:t xml:space="preserve">La verificación técnica se expresará en los términos de “CUMPLE” o “NO CUMPLE” o “RECHAZADO”, </w:t>
      </w:r>
      <w:r w:rsidRPr="00B26699">
        <w:rPr>
          <w:rFonts w:ascii="Arial Narrow" w:hAnsi="Arial Narrow" w:cs="Arial"/>
          <w:b/>
          <w:color w:val="000000" w:themeColor="text1"/>
          <w:sz w:val="20"/>
          <w:szCs w:val="20"/>
          <w:lang w:val="es-ES_tradnl"/>
        </w:rPr>
        <w:t xml:space="preserve">de acuerdo con </w:t>
      </w:r>
      <w:r w:rsidR="00CE02E6" w:rsidRPr="00B26699">
        <w:rPr>
          <w:rFonts w:ascii="Arial Narrow" w:hAnsi="Arial Narrow" w:cs="Arial"/>
          <w:b/>
          <w:color w:val="000000" w:themeColor="text1"/>
          <w:sz w:val="20"/>
          <w:szCs w:val="20"/>
          <w:lang w:val="es-ES_tradnl"/>
        </w:rPr>
        <w:t>la documentación solicitada</w:t>
      </w:r>
      <w:r w:rsidR="00BE4BF0" w:rsidRPr="00B26699">
        <w:rPr>
          <w:rFonts w:ascii="Arial Narrow" w:hAnsi="Arial Narrow" w:cs="Arial"/>
          <w:b/>
          <w:color w:val="000000" w:themeColor="text1"/>
          <w:sz w:val="20"/>
          <w:szCs w:val="20"/>
          <w:lang w:val="es-ES_tradnl"/>
        </w:rPr>
        <w:t>.</w:t>
      </w:r>
    </w:p>
    <w:p w14:paraId="7F501761" w14:textId="77777777" w:rsidR="001F2696" w:rsidRPr="00B26699" w:rsidRDefault="001F2696" w:rsidP="001F2696">
      <w:pPr>
        <w:jc w:val="both"/>
        <w:rPr>
          <w:rFonts w:ascii="Arial Narrow" w:hAnsi="Arial Narrow" w:cs="Arial"/>
          <w:color w:val="FF0000"/>
          <w:sz w:val="20"/>
          <w:szCs w:val="20"/>
          <w:lang w:val="es-ES_tradnl"/>
        </w:rPr>
      </w:pPr>
    </w:p>
    <w:p w14:paraId="3E9DCDE3" w14:textId="77777777" w:rsidR="001F2696" w:rsidRPr="00B26699" w:rsidRDefault="001F2696" w:rsidP="001F269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B26699" w:rsidRDefault="001F2696" w:rsidP="001F2696">
      <w:pPr>
        <w:jc w:val="both"/>
        <w:rPr>
          <w:rFonts w:ascii="Arial Narrow" w:hAnsi="Arial Narrow" w:cs="Arial"/>
          <w:color w:val="000000" w:themeColor="text1"/>
          <w:sz w:val="20"/>
          <w:szCs w:val="20"/>
        </w:rPr>
      </w:pPr>
    </w:p>
    <w:p w14:paraId="6040AC4A" w14:textId="77777777" w:rsidR="001F2696" w:rsidRPr="00B26699" w:rsidRDefault="001F2696" w:rsidP="001F2696">
      <w:pPr>
        <w:jc w:val="both"/>
        <w:rPr>
          <w:rFonts w:ascii="Arial Narrow" w:hAnsi="Arial Narrow" w:cs="Arial"/>
          <w:color w:val="000000" w:themeColor="text1"/>
          <w:sz w:val="20"/>
          <w:szCs w:val="20"/>
          <w:lang w:val="es-MX"/>
        </w:rPr>
      </w:pPr>
      <w:r w:rsidRPr="00B26699">
        <w:rPr>
          <w:rFonts w:ascii="Arial Narrow" w:hAnsi="Arial Narrow" w:cs="Arial"/>
          <w:b/>
          <w:color w:val="000000" w:themeColor="text1"/>
          <w:sz w:val="20"/>
          <w:szCs w:val="20"/>
          <w:lang w:val="es-MX"/>
        </w:rPr>
        <w:t xml:space="preserve">Nota: </w:t>
      </w:r>
      <w:r w:rsidRPr="00B26699">
        <w:rPr>
          <w:rFonts w:ascii="Arial Narrow" w:hAnsi="Arial Narrow"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B26699" w:rsidRDefault="001F2696" w:rsidP="001F2696">
      <w:pPr>
        <w:jc w:val="both"/>
        <w:rPr>
          <w:rFonts w:ascii="Arial Narrow" w:hAnsi="Arial Narrow" w:cs="Arial"/>
          <w:color w:val="FF0000"/>
          <w:sz w:val="20"/>
          <w:szCs w:val="20"/>
          <w:lang w:val="es-MX"/>
        </w:rPr>
      </w:pPr>
    </w:p>
    <w:p w14:paraId="26F5BE9B" w14:textId="77777777" w:rsidR="001F2696" w:rsidRPr="00B26699" w:rsidRDefault="001F2696" w:rsidP="001F2696">
      <w:pPr>
        <w:jc w:val="both"/>
        <w:rPr>
          <w:rFonts w:ascii="Arial Narrow" w:hAnsi="Arial Narrow" w:cs="Arial"/>
          <w:color w:val="000000" w:themeColor="text1"/>
          <w:sz w:val="20"/>
          <w:szCs w:val="20"/>
          <w:lang w:val="es-MX"/>
        </w:rPr>
      </w:pPr>
      <w:r w:rsidRPr="00B26699">
        <w:rPr>
          <w:rFonts w:ascii="Arial Narrow" w:hAnsi="Arial Narrow"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B26699" w:rsidRDefault="001F2696" w:rsidP="001F2696">
      <w:pPr>
        <w:jc w:val="both"/>
        <w:rPr>
          <w:rFonts w:ascii="Arial Narrow" w:hAnsi="Arial Narrow" w:cs="Arial"/>
          <w:color w:val="000000" w:themeColor="text1"/>
          <w:sz w:val="20"/>
          <w:szCs w:val="20"/>
          <w:lang w:val="es-MX"/>
        </w:rPr>
      </w:pPr>
    </w:p>
    <w:p w14:paraId="1344F032" w14:textId="0E79C6FA" w:rsidR="001F2696" w:rsidRPr="00B26699" w:rsidRDefault="001F2696" w:rsidP="001F2696">
      <w:pPr>
        <w:jc w:val="both"/>
        <w:rPr>
          <w:rFonts w:ascii="Arial Narrow" w:hAnsi="Arial Narrow" w:cs="Arial"/>
          <w:b/>
          <w:color w:val="000000" w:themeColor="text1"/>
          <w:sz w:val="20"/>
          <w:szCs w:val="20"/>
          <w:lang w:val="es-MX"/>
        </w:rPr>
      </w:pPr>
      <w:r w:rsidRPr="00B26699">
        <w:rPr>
          <w:rFonts w:ascii="Arial Narrow" w:hAnsi="Arial Narrow"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70D321A9" w14:textId="36E6B940" w:rsidR="00A15FF9" w:rsidRPr="00B26699" w:rsidRDefault="00A15FF9" w:rsidP="001F2696">
      <w:pPr>
        <w:jc w:val="both"/>
        <w:rPr>
          <w:rFonts w:ascii="Arial Narrow" w:hAnsi="Arial Narrow" w:cs="Arial"/>
          <w:color w:val="000000" w:themeColor="text1"/>
          <w:sz w:val="20"/>
          <w:szCs w:val="20"/>
          <w:lang w:val="es-MX"/>
        </w:rPr>
      </w:pPr>
    </w:p>
    <w:p w14:paraId="389C6057" w14:textId="77777777" w:rsidR="008A0250" w:rsidRPr="00B26699" w:rsidRDefault="00A15FF9" w:rsidP="00A15FF9">
      <w:pPr>
        <w:jc w:val="both"/>
        <w:rPr>
          <w:rFonts w:ascii="Arial Narrow" w:hAnsi="Arial Narrow" w:cs="Arial"/>
          <w:color w:val="000000" w:themeColor="text1"/>
          <w:sz w:val="20"/>
          <w:szCs w:val="20"/>
          <w:lang w:val="es-MX"/>
        </w:rPr>
      </w:pPr>
      <w:r w:rsidRPr="00B26699">
        <w:rPr>
          <w:rFonts w:ascii="Arial Narrow" w:hAnsi="Arial Narrow" w:cs="Arial"/>
          <w:color w:val="000000" w:themeColor="text1"/>
          <w:sz w:val="20"/>
          <w:szCs w:val="20"/>
          <w:lang w:val="es-MX"/>
        </w:rPr>
        <w:t xml:space="preserve">En caso de que se presente una falla en la creación y </w:t>
      </w:r>
      <w:proofErr w:type="spellStart"/>
      <w:r w:rsidRPr="00B26699">
        <w:rPr>
          <w:rFonts w:ascii="Arial Narrow" w:hAnsi="Arial Narrow" w:cs="Arial"/>
          <w:color w:val="000000" w:themeColor="text1"/>
          <w:sz w:val="20"/>
          <w:szCs w:val="20"/>
          <w:lang w:val="es-MX"/>
        </w:rPr>
        <w:t>evio</w:t>
      </w:r>
      <w:proofErr w:type="spellEnd"/>
      <w:r w:rsidRPr="00B26699">
        <w:rPr>
          <w:rFonts w:ascii="Arial Narrow" w:hAnsi="Arial Narrow" w:cs="Arial"/>
          <w:color w:val="000000" w:themeColor="text1"/>
          <w:sz w:val="20"/>
          <w:szCs w:val="20"/>
          <w:lang w:val="es-MX"/>
        </w:rPr>
        <w:t xml:space="preserve"> de la observación al informe y subsanaciones, deberá dar aplicación al protocolo de indisponibilidad Secop II.</w:t>
      </w:r>
    </w:p>
    <w:p w14:paraId="56BF5859" w14:textId="4EA8B108" w:rsidR="000B52C8" w:rsidRPr="00B26699" w:rsidRDefault="00A15FF9" w:rsidP="00A15FF9">
      <w:pPr>
        <w:jc w:val="both"/>
        <w:rPr>
          <w:rFonts w:ascii="Arial Narrow" w:hAnsi="Arial Narrow" w:cs="Arial"/>
          <w:color w:val="000000" w:themeColor="text1"/>
          <w:sz w:val="20"/>
          <w:szCs w:val="20"/>
          <w:lang w:val="es-MX"/>
        </w:rPr>
      </w:pPr>
      <w:hyperlink r:id="rId14" w:history="1">
        <w:r w:rsidRPr="00B26699">
          <w:rPr>
            <w:rStyle w:val="Hipervnculo"/>
            <w:rFonts w:ascii="Arial Narrow" w:hAnsi="Arial Narrow" w:cs="Arial"/>
            <w:sz w:val="20"/>
            <w:szCs w:val="20"/>
            <w:lang w:val="es-MX"/>
          </w:rPr>
          <w:t>https://operaciones.colombiacompra.gov.co/sites/cce_public/files/files_2020/cce-sec-gi-14_protocolo_de_indisponibilidad_secop_ii_25-11-2022_0.pdf</w:t>
        </w:r>
      </w:hyperlink>
      <w:r w:rsidRPr="00B26699">
        <w:rPr>
          <w:rFonts w:ascii="Arial Narrow" w:hAnsi="Arial Narrow" w:cs="Arial"/>
          <w:color w:val="000000" w:themeColor="text1"/>
          <w:sz w:val="20"/>
          <w:szCs w:val="20"/>
          <w:lang w:val="es-MX"/>
        </w:rPr>
        <w:t xml:space="preserve">  </w:t>
      </w:r>
    </w:p>
    <w:p w14:paraId="2E923C88" w14:textId="77777777" w:rsidR="00A15FF9" w:rsidRPr="00B26699" w:rsidRDefault="00A15FF9" w:rsidP="00A15FF9">
      <w:pPr>
        <w:jc w:val="both"/>
        <w:rPr>
          <w:rFonts w:ascii="Arial Narrow" w:hAnsi="Arial Narrow" w:cs="Arial"/>
          <w:b/>
          <w:color w:val="000000" w:themeColor="text1"/>
          <w:sz w:val="20"/>
          <w:szCs w:val="20"/>
          <w:lang w:val="es-MX"/>
        </w:rPr>
      </w:pPr>
    </w:p>
    <w:p w14:paraId="606F0032" w14:textId="77777777" w:rsidR="0005466F" w:rsidRPr="00B26699" w:rsidRDefault="0005466F" w:rsidP="00624400">
      <w:pPr>
        <w:numPr>
          <w:ilvl w:val="1"/>
          <w:numId w:val="21"/>
        </w:numPr>
        <w:autoSpaceDE w:val="0"/>
        <w:autoSpaceDN w:val="0"/>
        <w:adjustRightInd w:val="0"/>
        <w:ind w:left="567" w:hanging="567"/>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VERIFICACIÓN DE REQUISITOS HABILITANTES DE LAS PROPUESTAS.</w:t>
      </w:r>
    </w:p>
    <w:p w14:paraId="1D676AAA" w14:textId="77777777" w:rsidR="0005466F" w:rsidRPr="00B26699" w:rsidRDefault="0005466F" w:rsidP="0005466F">
      <w:pPr>
        <w:autoSpaceDE w:val="0"/>
        <w:autoSpaceDN w:val="0"/>
        <w:adjustRightInd w:val="0"/>
        <w:ind w:left="567"/>
        <w:jc w:val="both"/>
        <w:rPr>
          <w:rFonts w:ascii="Arial Narrow" w:hAnsi="Arial Narrow" w:cs="Arial"/>
          <w:b/>
          <w:bCs/>
          <w:color w:val="000000" w:themeColor="text1"/>
          <w:sz w:val="20"/>
          <w:szCs w:val="20"/>
          <w:lang w:val="es-CO" w:eastAsia="es-CO"/>
        </w:rPr>
      </w:pPr>
    </w:p>
    <w:p w14:paraId="2373AFD6" w14:textId="77777777" w:rsidR="0005466F" w:rsidRPr="00B26699" w:rsidRDefault="0005466F" w:rsidP="00E91152">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B26699" w:rsidRDefault="0005466F" w:rsidP="0005466F">
      <w:pPr>
        <w:autoSpaceDE w:val="0"/>
        <w:autoSpaceDN w:val="0"/>
        <w:adjustRightInd w:val="0"/>
        <w:rPr>
          <w:rFonts w:ascii="Arial Narrow" w:hAnsi="Arial Narrow" w:cs="Arial"/>
          <w:color w:val="000000" w:themeColor="text1"/>
          <w:sz w:val="20"/>
          <w:szCs w:val="20"/>
          <w:lang w:val="es-CO" w:eastAsia="es-CO"/>
        </w:rPr>
      </w:pPr>
    </w:p>
    <w:p w14:paraId="6FFFBE1B" w14:textId="77777777" w:rsidR="0005466F" w:rsidRPr="00B26699" w:rsidRDefault="0005466F" w:rsidP="00E91152">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lastRenderedPageBreak/>
        <w:t>Lo anterior no obsta para que el Instituto, pueda modificar lo determinado en el cronograma estableciendo un nuevo plazo.</w:t>
      </w:r>
    </w:p>
    <w:p w14:paraId="412D0965" w14:textId="77777777" w:rsidR="0005466F" w:rsidRPr="00B26699" w:rsidRDefault="0005466F" w:rsidP="0005466F">
      <w:pPr>
        <w:autoSpaceDE w:val="0"/>
        <w:autoSpaceDN w:val="0"/>
        <w:adjustRightInd w:val="0"/>
        <w:rPr>
          <w:rFonts w:ascii="Arial Narrow" w:hAnsi="Arial Narrow" w:cs="Arial"/>
          <w:color w:val="000000" w:themeColor="text1"/>
          <w:sz w:val="20"/>
          <w:szCs w:val="20"/>
          <w:lang w:val="es-CO" w:eastAsia="es-CO"/>
        </w:rPr>
      </w:pPr>
    </w:p>
    <w:p w14:paraId="77CE3DA2"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B26699">
        <w:rPr>
          <w:rFonts w:ascii="Arial Narrow" w:hAnsi="Arial Narrow" w:cs="Arial"/>
          <w:b/>
          <w:bCs/>
          <w:color w:val="000000" w:themeColor="text1"/>
          <w:sz w:val="20"/>
          <w:szCs w:val="20"/>
          <w:lang w:val="es-CO" w:eastAsia="es-CO"/>
        </w:rPr>
        <w:t>Los aspectos técnicos, jurídicos y financieros no darán lugar a puntaje, pero habilitan o inhabilitan la propuesta</w:t>
      </w:r>
      <w:r w:rsidRPr="00B26699">
        <w:rPr>
          <w:rFonts w:ascii="Arial Narrow" w:hAnsi="Arial Narrow" w:cs="Arial"/>
          <w:color w:val="000000" w:themeColor="text1"/>
          <w:sz w:val="20"/>
          <w:szCs w:val="20"/>
          <w:lang w:val="es-CO" w:eastAsia="es-CO"/>
        </w:rPr>
        <w:t>.</w:t>
      </w:r>
    </w:p>
    <w:p w14:paraId="3E1F56CE"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p>
    <w:p w14:paraId="5351E67D"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B26699" w:rsidRDefault="0005466F" w:rsidP="0005466F">
      <w:pPr>
        <w:jc w:val="both"/>
        <w:rPr>
          <w:rFonts w:ascii="Arial Narrow" w:hAnsi="Arial Narrow" w:cs="Arial"/>
          <w:color w:val="000000" w:themeColor="text1"/>
          <w:sz w:val="20"/>
          <w:szCs w:val="20"/>
        </w:rPr>
      </w:pPr>
    </w:p>
    <w:p w14:paraId="24F69B53" w14:textId="77777777" w:rsidR="0005466F" w:rsidRPr="00B26699" w:rsidRDefault="0005466F" w:rsidP="0005466F">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Una vez elaborados los informes de evaluación, serán publicados en la Plataforma del </w:t>
      </w:r>
      <w:r w:rsidRPr="00B26699">
        <w:rPr>
          <w:rFonts w:ascii="Arial Narrow" w:hAnsi="Arial Narrow" w:cs="Arial"/>
          <w:b/>
          <w:color w:val="000000" w:themeColor="text1"/>
          <w:sz w:val="20"/>
          <w:szCs w:val="20"/>
          <w:lang w:val="es-CO" w:eastAsia="es-CO"/>
        </w:rPr>
        <w:t xml:space="preserve">SISTEMA ELECTRONICO DE CONTRATACIÓN PUBLICA - SECOP II </w:t>
      </w:r>
      <w:r w:rsidR="0037767E" w:rsidRPr="00B26699">
        <w:rPr>
          <w:rFonts w:ascii="Arial Narrow" w:hAnsi="Arial Narrow" w:cs="Arial"/>
          <w:color w:val="000000" w:themeColor="text1"/>
          <w:sz w:val="20"/>
          <w:szCs w:val="20"/>
          <w:lang w:val="es-CO" w:eastAsia="es-CO"/>
        </w:rPr>
        <w:t>https://www.colombiacompra.gov.co/secop-ii</w:t>
      </w:r>
      <w:r w:rsidR="0037767E" w:rsidRPr="00B26699">
        <w:rPr>
          <w:rFonts w:ascii="Arial Narrow" w:hAnsi="Arial Narrow" w:cs="Arial"/>
          <w:b/>
          <w:bCs/>
          <w:color w:val="000000" w:themeColor="text1"/>
          <w:sz w:val="20"/>
          <w:szCs w:val="20"/>
          <w:lang w:val="es-CO" w:eastAsia="es-CO"/>
        </w:rPr>
        <w:t>, por</w:t>
      </w:r>
      <w:r w:rsidRPr="00B26699">
        <w:rPr>
          <w:rFonts w:ascii="Arial Narrow" w:hAnsi="Arial Narrow" w:cs="Arial"/>
          <w:b/>
          <w:bCs/>
          <w:color w:val="000000" w:themeColor="text1"/>
          <w:sz w:val="20"/>
          <w:szCs w:val="20"/>
          <w:lang w:val="es-CO" w:eastAsia="es-CO"/>
        </w:rPr>
        <w:t xml:space="preserve"> </w:t>
      </w:r>
      <w:r w:rsidR="00B94124" w:rsidRPr="00B26699">
        <w:rPr>
          <w:rFonts w:ascii="Arial Narrow" w:hAnsi="Arial Narrow" w:cs="Arial"/>
          <w:b/>
          <w:bCs/>
          <w:color w:val="000000" w:themeColor="text1"/>
          <w:sz w:val="20"/>
          <w:szCs w:val="20"/>
          <w:lang w:val="es-CO" w:eastAsia="es-CO"/>
        </w:rPr>
        <w:t>el</w:t>
      </w:r>
      <w:r w:rsidRPr="00B26699">
        <w:rPr>
          <w:rFonts w:ascii="Arial Narrow" w:hAnsi="Arial Narrow" w:cs="Arial"/>
          <w:b/>
          <w:bCs/>
          <w:color w:val="000000" w:themeColor="text1"/>
          <w:sz w:val="20"/>
          <w:szCs w:val="20"/>
          <w:lang w:val="es-CO" w:eastAsia="es-CO"/>
        </w:rPr>
        <w:t xml:space="preserve"> término </w:t>
      </w:r>
      <w:r w:rsidR="00B94124" w:rsidRPr="00B26699">
        <w:rPr>
          <w:rFonts w:ascii="Arial Narrow" w:hAnsi="Arial Narrow" w:cs="Arial"/>
          <w:b/>
          <w:bCs/>
          <w:color w:val="000000" w:themeColor="text1"/>
          <w:sz w:val="20"/>
          <w:szCs w:val="20"/>
          <w:lang w:val="es-CO" w:eastAsia="es-CO"/>
        </w:rPr>
        <w:t>que se encuentre establecido</w:t>
      </w:r>
      <w:r w:rsidRPr="00B26699">
        <w:rPr>
          <w:rFonts w:ascii="Arial Narrow" w:hAnsi="Arial Narrow" w:cs="Arial"/>
          <w:color w:val="000000" w:themeColor="text1"/>
          <w:sz w:val="20"/>
          <w:szCs w:val="20"/>
          <w:lang w:val="es-CO" w:eastAsia="es-CO"/>
        </w:rPr>
        <w:t xml:space="preserve">, </w:t>
      </w:r>
      <w:r w:rsidR="00B94124" w:rsidRPr="00B26699">
        <w:rPr>
          <w:rFonts w:ascii="Arial Narrow" w:hAnsi="Arial Narrow" w:cs="Arial"/>
          <w:color w:val="000000" w:themeColor="text1"/>
          <w:sz w:val="20"/>
          <w:szCs w:val="20"/>
          <w:lang w:val="es-CO" w:eastAsia="es-CO"/>
        </w:rPr>
        <w:t xml:space="preserve">en </w:t>
      </w:r>
      <w:r w:rsidR="00C70680" w:rsidRPr="00B26699">
        <w:rPr>
          <w:rFonts w:ascii="Arial Narrow" w:hAnsi="Arial Narrow" w:cs="Arial"/>
          <w:color w:val="000000" w:themeColor="text1"/>
          <w:sz w:val="20"/>
          <w:szCs w:val="20"/>
          <w:lang w:val="es-CO" w:eastAsia="es-CO"/>
        </w:rPr>
        <w:t xml:space="preserve">la Sección 2 </w:t>
      </w:r>
      <w:r w:rsidR="00C70680" w:rsidRPr="00B26699">
        <w:rPr>
          <w:rFonts w:ascii="Arial Narrow" w:hAnsi="Arial Narrow" w:cs="Arial"/>
          <w:i/>
          <w:iCs/>
          <w:color w:val="000000" w:themeColor="text1"/>
          <w:sz w:val="20"/>
          <w:szCs w:val="20"/>
          <w:lang w:val="es-CO" w:eastAsia="es-CO"/>
        </w:rPr>
        <w:t>“CONFIGURACION</w:t>
      </w:r>
      <w:r w:rsidR="003671F0" w:rsidRPr="00B26699">
        <w:rPr>
          <w:rFonts w:ascii="Arial Narrow" w:hAnsi="Arial Narrow" w:cs="Arial"/>
          <w:i/>
          <w:iCs/>
          <w:color w:val="000000" w:themeColor="text1"/>
          <w:sz w:val="20"/>
          <w:szCs w:val="20"/>
          <w:lang w:val="es-CO" w:eastAsia="es-CO"/>
        </w:rPr>
        <w:t xml:space="preserve"> – CRONOGRAMA” </w:t>
      </w:r>
      <w:r w:rsidR="003671F0" w:rsidRPr="00B26699">
        <w:rPr>
          <w:rFonts w:ascii="Arial Narrow" w:hAnsi="Arial Narrow" w:cs="Arial"/>
          <w:color w:val="000000" w:themeColor="text1"/>
          <w:sz w:val="20"/>
          <w:szCs w:val="20"/>
          <w:lang w:val="es-CO" w:eastAsia="es-CO"/>
        </w:rPr>
        <w:t>del pliego electrónico del proceso</w:t>
      </w:r>
      <w:r w:rsidR="00011E24" w:rsidRPr="00B26699">
        <w:rPr>
          <w:rFonts w:ascii="Arial Narrow" w:hAnsi="Arial Narrow" w:cs="Arial"/>
          <w:color w:val="000000" w:themeColor="text1"/>
          <w:sz w:val="20"/>
          <w:szCs w:val="20"/>
          <w:lang w:val="es-CO" w:eastAsia="es-CO"/>
        </w:rPr>
        <w:t xml:space="preserve"> de la </w:t>
      </w:r>
      <w:r w:rsidR="00011E24" w:rsidRPr="00B26699">
        <w:rPr>
          <w:rFonts w:ascii="Arial Narrow" w:hAnsi="Arial Narrow" w:cs="Arial"/>
          <w:b/>
          <w:bCs/>
          <w:color w:val="000000" w:themeColor="text1"/>
          <w:sz w:val="20"/>
          <w:szCs w:val="20"/>
          <w:lang w:val="es-CO" w:eastAsia="es-CO"/>
        </w:rPr>
        <w:t>Plataforma del Sistema Electrónico de Contratación Pública</w:t>
      </w:r>
      <w:r w:rsidR="00377160" w:rsidRPr="00B26699">
        <w:rPr>
          <w:rFonts w:ascii="Arial Narrow" w:hAnsi="Arial Narrow" w:cs="Arial"/>
          <w:b/>
          <w:bCs/>
          <w:color w:val="000000" w:themeColor="text1"/>
          <w:sz w:val="20"/>
          <w:szCs w:val="20"/>
          <w:lang w:val="es-CO" w:eastAsia="es-CO"/>
        </w:rPr>
        <w:t xml:space="preserve"> – SECOP II. </w:t>
      </w:r>
    </w:p>
    <w:p w14:paraId="23B1892F"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p>
    <w:p w14:paraId="6CE8953B" w14:textId="77777777" w:rsidR="0005466F" w:rsidRPr="00B26699" w:rsidRDefault="0005466F" w:rsidP="0005466F">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p>
    <w:p w14:paraId="119F8DEE"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B26699" w:rsidRDefault="000B52C8" w:rsidP="0005466F">
      <w:pPr>
        <w:jc w:val="both"/>
        <w:rPr>
          <w:rFonts w:ascii="Arial Narrow" w:hAnsi="Arial Narrow" w:cs="Arial"/>
          <w:color w:val="000000" w:themeColor="text1"/>
          <w:sz w:val="20"/>
          <w:szCs w:val="20"/>
        </w:rPr>
      </w:pPr>
    </w:p>
    <w:p w14:paraId="0008CEAE" w14:textId="77777777" w:rsidR="0005466F" w:rsidRPr="00B26699" w:rsidRDefault="0005466F" w:rsidP="00624400">
      <w:pPr>
        <w:numPr>
          <w:ilvl w:val="1"/>
          <w:numId w:val="21"/>
        </w:numPr>
        <w:ind w:left="567" w:hanging="567"/>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REGLAS DE SUBSANABILIDAD.</w:t>
      </w:r>
    </w:p>
    <w:p w14:paraId="6CED98DD" w14:textId="77777777" w:rsidR="0005466F" w:rsidRPr="00B26699" w:rsidRDefault="0005466F" w:rsidP="0005466F">
      <w:pPr>
        <w:jc w:val="both"/>
        <w:rPr>
          <w:rFonts w:ascii="Arial Narrow" w:hAnsi="Arial Narrow" w:cs="Arial"/>
          <w:color w:val="000000" w:themeColor="text1"/>
          <w:sz w:val="20"/>
          <w:szCs w:val="20"/>
          <w:lang w:val="es-CO" w:eastAsia="es-CO"/>
        </w:rPr>
      </w:pPr>
    </w:p>
    <w:p w14:paraId="720E4434" w14:textId="77777777" w:rsidR="00E12BDD" w:rsidRPr="00B26699" w:rsidRDefault="00E74F98" w:rsidP="00E74F9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Teniendo en cuenta lo establecido en e</w:t>
      </w:r>
      <w:r w:rsidR="0005466F" w:rsidRPr="00B26699">
        <w:rPr>
          <w:rFonts w:ascii="Arial Narrow" w:hAnsi="Arial Narrow" w:cs="Arial"/>
          <w:color w:val="000000" w:themeColor="text1"/>
          <w:sz w:val="20"/>
          <w:szCs w:val="20"/>
          <w:lang w:val="es-CO" w:eastAsia="es-CO"/>
        </w:rPr>
        <w:t>l artículo 5 de la ley 1882 del</w:t>
      </w:r>
      <w:r w:rsidRPr="00B26699">
        <w:rPr>
          <w:rFonts w:ascii="Arial Narrow" w:hAnsi="Arial Narrow" w:cs="Arial"/>
          <w:color w:val="000000" w:themeColor="text1"/>
          <w:sz w:val="20"/>
          <w:szCs w:val="20"/>
          <w:lang w:val="es-CO" w:eastAsia="es-CO"/>
        </w:rPr>
        <w:t xml:space="preserve"> </w:t>
      </w:r>
      <w:r w:rsidR="0005466F" w:rsidRPr="00B26699">
        <w:rPr>
          <w:rFonts w:ascii="Arial Narrow" w:hAnsi="Arial Narrow" w:cs="Arial"/>
          <w:color w:val="000000" w:themeColor="text1"/>
          <w:sz w:val="20"/>
          <w:szCs w:val="20"/>
          <w:lang w:val="es-CO" w:eastAsia="es-CO"/>
        </w:rPr>
        <w:t xml:space="preserve">2018, </w:t>
      </w:r>
      <w:r w:rsidRPr="00B26699">
        <w:rPr>
          <w:rFonts w:ascii="Arial Narrow" w:hAnsi="Arial Narrow" w:cs="Arial"/>
          <w:color w:val="000000" w:themeColor="text1"/>
          <w:sz w:val="20"/>
          <w:szCs w:val="20"/>
          <w:lang w:val="es-CO" w:eastAsia="es-CO"/>
        </w:rPr>
        <w:t>el Instituto</w:t>
      </w:r>
      <w:r w:rsidR="0005466F" w:rsidRPr="00B26699">
        <w:rPr>
          <w:rFonts w:ascii="Arial Narrow" w:hAnsi="Arial Narrow" w:cs="Arial"/>
          <w:color w:val="000000" w:themeColor="text1"/>
          <w:sz w:val="20"/>
          <w:szCs w:val="20"/>
          <w:lang w:val="es-CO" w:eastAsia="es-CO"/>
        </w:rPr>
        <w:t>, durante el término de traslado del informe de evaluación de las propuestas, solicitar</w:t>
      </w:r>
      <w:r w:rsidR="006C3FA3" w:rsidRPr="00B26699">
        <w:rPr>
          <w:rFonts w:ascii="Arial Narrow" w:hAnsi="Arial Narrow" w:cs="Arial"/>
          <w:color w:val="000000" w:themeColor="text1"/>
          <w:sz w:val="20"/>
          <w:szCs w:val="20"/>
          <w:lang w:val="es-CO" w:eastAsia="es-CO"/>
        </w:rPr>
        <w:t>á</w:t>
      </w:r>
      <w:r w:rsidR="0005466F" w:rsidRPr="00B26699">
        <w:rPr>
          <w:rFonts w:ascii="Arial Narrow" w:hAnsi="Arial Narrow" w:cs="Arial"/>
          <w:color w:val="000000" w:themeColor="text1"/>
          <w:sz w:val="20"/>
          <w:szCs w:val="20"/>
          <w:lang w:val="es-CO" w:eastAsia="es-CO"/>
        </w:rPr>
        <w:t xml:space="preserve"> a los proponentes, en caso</w:t>
      </w:r>
      <w:r w:rsidRPr="00B26699">
        <w:rPr>
          <w:rFonts w:ascii="Arial Narrow" w:hAnsi="Arial Narrow" w:cs="Arial"/>
          <w:color w:val="000000" w:themeColor="text1"/>
          <w:sz w:val="20"/>
          <w:szCs w:val="20"/>
          <w:lang w:val="es-CO" w:eastAsia="es-CO"/>
        </w:rPr>
        <w:t xml:space="preserve"> </w:t>
      </w:r>
      <w:r w:rsidR="0005466F" w:rsidRPr="00B26699">
        <w:rPr>
          <w:rFonts w:ascii="Arial Narrow" w:hAnsi="Arial Narrow" w:cs="Arial"/>
          <w:color w:val="000000" w:themeColor="text1"/>
          <w:sz w:val="20"/>
          <w:szCs w:val="20"/>
          <w:lang w:val="es-CO" w:eastAsia="es-CO"/>
        </w:rPr>
        <w:t xml:space="preserve">de ser necesario, las aclaraciones, precisiones y/o allegar documentos que puedan ser objeto de </w:t>
      </w:r>
      <w:proofErr w:type="spellStart"/>
      <w:r w:rsidR="0005466F" w:rsidRPr="00B26699">
        <w:rPr>
          <w:rFonts w:ascii="Arial Narrow" w:hAnsi="Arial Narrow" w:cs="Arial"/>
          <w:color w:val="000000" w:themeColor="text1"/>
          <w:sz w:val="20"/>
          <w:szCs w:val="20"/>
          <w:lang w:val="es-CO" w:eastAsia="es-CO"/>
        </w:rPr>
        <w:t>subsanabilidad</w:t>
      </w:r>
      <w:proofErr w:type="spellEnd"/>
      <w:r w:rsidR="0005466F"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w:t>
      </w:r>
    </w:p>
    <w:p w14:paraId="285B785A" w14:textId="77777777" w:rsidR="00E12BDD" w:rsidRPr="00B26699" w:rsidRDefault="00E12BDD" w:rsidP="00E74F98">
      <w:pPr>
        <w:autoSpaceDE w:val="0"/>
        <w:autoSpaceDN w:val="0"/>
        <w:adjustRightInd w:val="0"/>
        <w:jc w:val="both"/>
        <w:rPr>
          <w:rFonts w:ascii="Arial Narrow" w:hAnsi="Arial Narrow" w:cs="Arial"/>
          <w:color w:val="000000" w:themeColor="text1"/>
          <w:sz w:val="20"/>
          <w:szCs w:val="20"/>
          <w:lang w:val="es-CO" w:eastAsia="es-CO"/>
        </w:rPr>
      </w:pPr>
    </w:p>
    <w:p w14:paraId="5824D91B" w14:textId="77777777" w:rsidR="0005466F" w:rsidRPr="00B26699" w:rsidRDefault="0005466F" w:rsidP="00E74F9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En el evento en que la entidad no advierta la ausencia de un requisito habilitante y no lo haya requerido </w:t>
      </w:r>
      <w:r w:rsidR="00E74F98" w:rsidRPr="00B26699">
        <w:rPr>
          <w:rFonts w:ascii="Arial Narrow" w:hAnsi="Arial Narrow" w:cs="Arial"/>
          <w:color w:val="000000" w:themeColor="text1"/>
          <w:sz w:val="20"/>
          <w:szCs w:val="20"/>
          <w:lang w:val="es-CO" w:eastAsia="es-CO"/>
        </w:rPr>
        <w:t>durante el termino establecido en el cronograma para “</w:t>
      </w:r>
      <w:r w:rsidR="00E74F98" w:rsidRPr="00B26699">
        <w:rPr>
          <w:rFonts w:ascii="Arial Narrow" w:hAnsi="Arial Narrow" w:cs="Arial"/>
          <w:bCs/>
          <w:i/>
          <w:color w:val="000000" w:themeColor="text1"/>
          <w:sz w:val="20"/>
          <w:szCs w:val="20"/>
          <w:shd w:val="clear" w:color="auto" w:fill="FFFFFF"/>
        </w:rPr>
        <w:t>Presentación de observaciones al informe de verificación o evaluación</w:t>
      </w:r>
      <w:r w:rsidR="00E74F98" w:rsidRPr="00B26699">
        <w:rPr>
          <w:rFonts w:ascii="Arial Narrow" w:hAnsi="Arial Narrow" w:cs="Arial"/>
          <w:bCs/>
          <w:color w:val="000000" w:themeColor="text1"/>
          <w:sz w:val="20"/>
          <w:szCs w:val="20"/>
          <w:shd w:val="clear" w:color="auto" w:fill="FFFFFF"/>
        </w:rPr>
        <w:t>”</w:t>
      </w:r>
      <w:r w:rsidRPr="00B26699">
        <w:rPr>
          <w:rFonts w:ascii="Arial Narrow" w:hAnsi="Arial Narrow" w:cs="Arial"/>
          <w:color w:val="000000" w:themeColor="text1"/>
          <w:sz w:val="20"/>
          <w:szCs w:val="20"/>
          <w:lang w:val="es-CO" w:eastAsia="es-CO"/>
        </w:rPr>
        <w:t>, lo podrá solicitar al proponente, otorgándole un término, el cual deberá ser mínimo igual al</w:t>
      </w:r>
      <w:r w:rsidR="00E74F98"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establecido para la </w:t>
      </w:r>
      <w:proofErr w:type="spellStart"/>
      <w:r w:rsidRPr="00B26699">
        <w:rPr>
          <w:rFonts w:ascii="Arial Narrow" w:hAnsi="Arial Narrow" w:cs="Arial"/>
          <w:color w:val="000000" w:themeColor="text1"/>
          <w:sz w:val="20"/>
          <w:szCs w:val="20"/>
          <w:lang w:val="es-CO" w:eastAsia="es-CO"/>
        </w:rPr>
        <w:t>subsanabillidad</w:t>
      </w:r>
      <w:proofErr w:type="spellEnd"/>
      <w:r w:rsidRPr="00B26699">
        <w:rPr>
          <w:rFonts w:ascii="Arial Narrow" w:hAnsi="Arial Narrow" w:cs="Arial"/>
          <w:color w:val="000000" w:themeColor="text1"/>
          <w:sz w:val="20"/>
          <w:szCs w:val="20"/>
          <w:lang w:val="es-CO" w:eastAsia="es-CO"/>
        </w:rPr>
        <w:t xml:space="preserve"> inicial, con el fin de que allegue los documentos que para el efecto le fije en el</w:t>
      </w:r>
      <w:r w:rsidR="00E74F98"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requerimiento.</w:t>
      </w:r>
    </w:p>
    <w:p w14:paraId="18A9B46E" w14:textId="77777777" w:rsidR="00E74F98" w:rsidRPr="00B26699" w:rsidRDefault="00E74F98" w:rsidP="00E74F98">
      <w:pPr>
        <w:autoSpaceDE w:val="0"/>
        <w:autoSpaceDN w:val="0"/>
        <w:adjustRightInd w:val="0"/>
        <w:jc w:val="both"/>
        <w:rPr>
          <w:rFonts w:ascii="Arial Narrow" w:hAnsi="Arial Narrow" w:cs="Arial"/>
          <w:color w:val="FF0000"/>
          <w:sz w:val="20"/>
          <w:szCs w:val="20"/>
          <w:lang w:val="es-CO" w:eastAsia="es-CO"/>
        </w:rPr>
      </w:pPr>
    </w:p>
    <w:p w14:paraId="417BAEB6" w14:textId="77777777" w:rsidR="0005466F" w:rsidRPr="00B26699" w:rsidRDefault="0005466F" w:rsidP="00E74F9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 xml:space="preserve">NOTA 1: </w:t>
      </w:r>
      <w:r w:rsidRPr="00B26699">
        <w:rPr>
          <w:rFonts w:ascii="Arial Narrow" w:hAnsi="Arial Narrow" w:cs="Arial"/>
          <w:color w:val="000000" w:themeColor="text1"/>
          <w:sz w:val="20"/>
          <w:szCs w:val="20"/>
          <w:lang w:val="es-CO" w:eastAsia="es-CO"/>
        </w:rPr>
        <w:t>Los factores de escogencia serán evaluados con base en la documentación aportada junto con la propuesta al</w:t>
      </w:r>
      <w:r w:rsidR="00E74F98"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momento del cierre, por tanto, no serán susceptibles de modificación, adición o aclaración.</w:t>
      </w:r>
    </w:p>
    <w:p w14:paraId="40EA5249" w14:textId="77777777" w:rsidR="00E74F98" w:rsidRPr="00B26699" w:rsidRDefault="00E74F98" w:rsidP="00E74F98">
      <w:pPr>
        <w:autoSpaceDE w:val="0"/>
        <w:autoSpaceDN w:val="0"/>
        <w:adjustRightInd w:val="0"/>
        <w:jc w:val="both"/>
        <w:rPr>
          <w:rFonts w:ascii="Arial Narrow" w:hAnsi="Arial Narrow" w:cs="Arial"/>
          <w:color w:val="000000" w:themeColor="text1"/>
          <w:sz w:val="20"/>
          <w:szCs w:val="20"/>
          <w:lang w:val="es-CO" w:eastAsia="es-CO"/>
        </w:rPr>
      </w:pPr>
    </w:p>
    <w:p w14:paraId="78639002" w14:textId="77777777" w:rsidR="0005466F" w:rsidRPr="00B26699" w:rsidRDefault="0005466F" w:rsidP="00E74F98">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 xml:space="preserve">NOTA 2: </w:t>
      </w:r>
      <w:r w:rsidRPr="00B26699">
        <w:rPr>
          <w:rFonts w:ascii="Arial Narrow" w:hAnsi="Arial Narrow" w:cs="Arial"/>
          <w:iCs/>
          <w:color w:val="000000" w:themeColor="text1"/>
          <w:sz w:val="20"/>
          <w:szCs w:val="20"/>
          <w:lang w:val="es-CO" w:eastAsia="es-CO"/>
        </w:rPr>
        <w:t>Los proponentes deberán tener en cuenta que los plazos para subsanación en el marco del presente proceso son</w:t>
      </w:r>
      <w:r w:rsidR="00E74F98" w:rsidRPr="00B26699">
        <w:rPr>
          <w:rFonts w:ascii="Arial Narrow" w:hAnsi="Arial Narrow" w:cs="Arial"/>
          <w:iCs/>
          <w:color w:val="000000" w:themeColor="text1"/>
          <w:sz w:val="20"/>
          <w:szCs w:val="20"/>
          <w:lang w:val="es-CO" w:eastAsia="es-CO"/>
        </w:rPr>
        <w:t xml:space="preserve"> </w:t>
      </w:r>
      <w:r w:rsidRPr="00B26699">
        <w:rPr>
          <w:rFonts w:ascii="Arial Narrow" w:hAnsi="Arial Narrow" w:cs="Arial"/>
          <w:iCs/>
          <w:color w:val="000000" w:themeColor="text1"/>
          <w:sz w:val="20"/>
          <w:szCs w:val="20"/>
          <w:lang w:val="es-CO" w:eastAsia="es-CO"/>
        </w:rPr>
        <w:t xml:space="preserve">perentorios y en consecuencia deberán cargar en la plataforma transaccional </w:t>
      </w:r>
      <w:r w:rsidR="00A34358" w:rsidRPr="00B26699">
        <w:rPr>
          <w:rFonts w:ascii="Arial Narrow" w:hAnsi="Arial Narrow" w:cs="Arial"/>
          <w:b/>
          <w:iCs/>
          <w:color w:val="000000" w:themeColor="text1"/>
          <w:sz w:val="20"/>
          <w:szCs w:val="20"/>
          <w:lang w:val="es-CO" w:eastAsia="es-CO"/>
        </w:rPr>
        <w:t>SECOP II</w:t>
      </w:r>
      <w:r w:rsidRPr="00B26699">
        <w:rPr>
          <w:rFonts w:ascii="Arial Narrow" w:hAnsi="Arial Narrow" w:cs="Arial"/>
          <w:iCs/>
          <w:color w:val="000000" w:themeColor="text1"/>
          <w:sz w:val="20"/>
          <w:szCs w:val="20"/>
          <w:lang w:val="es-CO" w:eastAsia="es-CO"/>
        </w:rPr>
        <w:t>, los documentos solicitados dentro del</w:t>
      </w:r>
      <w:r w:rsidR="00E74F98" w:rsidRPr="00B26699">
        <w:rPr>
          <w:rFonts w:ascii="Arial Narrow" w:hAnsi="Arial Narrow" w:cs="Arial"/>
          <w:iCs/>
          <w:color w:val="000000" w:themeColor="text1"/>
          <w:sz w:val="20"/>
          <w:szCs w:val="20"/>
          <w:lang w:val="es-CO" w:eastAsia="es-CO"/>
        </w:rPr>
        <w:t xml:space="preserve"> </w:t>
      </w:r>
      <w:r w:rsidRPr="00B26699">
        <w:rPr>
          <w:rFonts w:ascii="Arial Narrow" w:hAnsi="Arial Narrow" w:cs="Arial"/>
          <w:iCs/>
          <w:color w:val="000000" w:themeColor="text1"/>
          <w:sz w:val="20"/>
          <w:szCs w:val="20"/>
          <w:lang w:val="es-CO" w:eastAsia="es-CO"/>
        </w:rPr>
        <w:t>plazo establecido para su verificación, a fin de estar habilitados antes del inicio de la subasta y de conformidad a los mensajes</w:t>
      </w:r>
      <w:r w:rsidR="00E74F98" w:rsidRPr="00B26699">
        <w:rPr>
          <w:rFonts w:ascii="Arial Narrow" w:hAnsi="Arial Narrow" w:cs="Arial"/>
          <w:iCs/>
          <w:color w:val="000000" w:themeColor="text1"/>
          <w:sz w:val="20"/>
          <w:szCs w:val="20"/>
          <w:lang w:val="es-CO" w:eastAsia="es-CO"/>
        </w:rPr>
        <w:t xml:space="preserve"> </w:t>
      </w:r>
      <w:r w:rsidRPr="00B26699">
        <w:rPr>
          <w:rFonts w:ascii="Arial Narrow" w:hAnsi="Arial Narrow" w:cs="Arial"/>
          <w:iCs/>
          <w:color w:val="000000" w:themeColor="text1"/>
          <w:sz w:val="20"/>
          <w:szCs w:val="20"/>
          <w:lang w:val="es-CO" w:eastAsia="es-CO"/>
        </w:rPr>
        <w:t xml:space="preserve">publicados a través del </w:t>
      </w:r>
      <w:r w:rsidR="00A34358" w:rsidRPr="00B26699">
        <w:rPr>
          <w:rFonts w:ascii="Arial Narrow" w:hAnsi="Arial Narrow" w:cs="Arial"/>
          <w:b/>
          <w:iCs/>
          <w:color w:val="000000" w:themeColor="text1"/>
          <w:sz w:val="20"/>
          <w:szCs w:val="20"/>
          <w:lang w:val="es-CO" w:eastAsia="es-CO"/>
        </w:rPr>
        <w:t>SECOP II</w:t>
      </w:r>
      <w:r w:rsidRPr="00B26699">
        <w:rPr>
          <w:rFonts w:ascii="Arial Narrow" w:hAnsi="Arial Narrow" w:cs="Arial"/>
          <w:iCs/>
          <w:color w:val="000000" w:themeColor="text1"/>
          <w:sz w:val="20"/>
          <w:szCs w:val="20"/>
          <w:lang w:val="es-CO" w:eastAsia="es-CO"/>
        </w:rPr>
        <w:t>.</w:t>
      </w:r>
    </w:p>
    <w:p w14:paraId="1E98A699" w14:textId="77777777" w:rsidR="0005466F" w:rsidRPr="00B26699" w:rsidRDefault="0005466F" w:rsidP="0005466F">
      <w:pPr>
        <w:jc w:val="both"/>
        <w:rPr>
          <w:rFonts w:ascii="Arial Narrow" w:hAnsi="Arial Narrow" w:cs="Arial"/>
          <w:color w:val="000000" w:themeColor="text1"/>
          <w:sz w:val="20"/>
          <w:szCs w:val="20"/>
        </w:rPr>
      </w:pPr>
    </w:p>
    <w:p w14:paraId="613BF773" w14:textId="77777777" w:rsidR="00B77927" w:rsidRPr="00B26699" w:rsidRDefault="00E74F98" w:rsidP="00E12BDD">
      <w:pPr>
        <w:autoSpaceDE w:val="0"/>
        <w:autoSpaceDN w:val="0"/>
        <w:adjustRightInd w:val="0"/>
        <w:jc w:val="both"/>
        <w:rPr>
          <w:rFonts w:ascii="Arial Narrow" w:hAnsi="Arial Narrow" w:cs="Arial"/>
          <w:i/>
          <w:i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 xml:space="preserve">NOTA 3: </w:t>
      </w:r>
      <w:r w:rsidRPr="00B26699">
        <w:rPr>
          <w:rFonts w:ascii="Arial Narrow" w:hAnsi="Arial Narrow" w:cs="Arial"/>
          <w:color w:val="000000" w:themeColor="text1"/>
          <w:sz w:val="20"/>
          <w:szCs w:val="20"/>
          <w:lang w:val="es-CO" w:eastAsia="es-CO"/>
        </w:rPr>
        <w:t xml:space="preserve">Se debe tener en cuenta el parágrafo 1° del artículo 5 de la Ley 1882 de 2018, el cual </w:t>
      </w:r>
      <w:proofErr w:type="spellStart"/>
      <w:r w:rsidRPr="00B26699">
        <w:rPr>
          <w:rFonts w:ascii="Arial Narrow" w:hAnsi="Arial Narrow" w:cs="Arial"/>
          <w:color w:val="000000" w:themeColor="text1"/>
          <w:sz w:val="20"/>
          <w:szCs w:val="20"/>
          <w:lang w:val="es-CO" w:eastAsia="es-CO"/>
        </w:rPr>
        <w:t>establecio</w:t>
      </w:r>
      <w:proofErr w:type="spellEnd"/>
      <w:r w:rsidRPr="00B26699">
        <w:rPr>
          <w:rFonts w:ascii="Arial Narrow" w:hAnsi="Arial Narrow" w:cs="Arial"/>
          <w:color w:val="000000" w:themeColor="text1"/>
          <w:sz w:val="20"/>
          <w:szCs w:val="20"/>
          <w:lang w:val="es-CO" w:eastAsia="es-CO"/>
        </w:rPr>
        <w:t xml:space="preserve"> que </w:t>
      </w:r>
      <w:r w:rsidRPr="00B26699">
        <w:rPr>
          <w:rFonts w:ascii="Arial Narrow" w:hAnsi="Arial Narrow"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B26699" w:rsidRDefault="000B52C8" w:rsidP="00E12BDD">
      <w:pPr>
        <w:autoSpaceDE w:val="0"/>
        <w:autoSpaceDN w:val="0"/>
        <w:adjustRightInd w:val="0"/>
        <w:jc w:val="both"/>
        <w:rPr>
          <w:rFonts w:ascii="Arial Narrow" w:hAnsi="Arial Narrow" w:cs="Arial"/>
          <w:color w:val="000000" w:themeColor="text1"/>
          <w:sz w:val="20"/>
          <w:szCs w:val="20"/>
        </w:rPr>
      </w:pPr>
    </w:p>
    <w:p w14:paraId="5360A668" w14:textId="77777777" w:rsidR="00E74F98" w:rsidRPr="00B26699" w:rsidRDefault="00E74F98" w:rsidP="00624400">
      <w:pPr>
        <w:numPr>
          <w:ilvl w:val="1"/>
          <w:numId w:val="21"/>
        </w:numPr>
        <w:ind w:left="567" w:hanging="567"/>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OBSERVACIONES AL INFORME DE VERIFICACIÓN DE REQUISITOS HABILITANTES.</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lang w:val="es-CO" w:eastAsia="es-CO"/>
        </w:rPr>
        <w:t>TÉRMINO PARA FORMULAR LAS OBSERVACIONES A LOS INFORMES DE EVALUACIÓN DE LAS PROPUESTAS.</w:t>
      </w:r>
    </w:p>
    <w:p w14:paraId="3DDCB59A" w14:textId="77777777" w:rsidR="00E74F98" w:rsidRPr="00B26699" w:rsidRDefault="00E74F98" w:rsidP="00E74F98">
      <w:pPr>
        <w:autoSpaceDE w:val="0"/>
        <w:autoSpaceDN w:val="0"/>
        <w:adjustRightInd w:val="0"/>
        <w:rPr>
          <w:rFonts w:ascii="Arial Narrow" w:hAnsi="Arial Narrow" w:cs="Arial"/>
          <w:color w:val="000000" w:themeColor="text1"/>
          <w:sz w:val="20"/>
          <w:szCs w:val="20"/>
          <w:lang w:val="es-CO" w:eastAsia="es-CO"/>
        </w:rPr>
      </w:pPr>
    </w:p>
    <w:p w14:paraId="572FBC45" w14:textId="77777777" w:rsidR="00E12BDD" w:rsidRPr="00B26699" w:rsidRDefault="00E74F98" w:rsidP="001F269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B26699">
        <w:rPr>
          <w:rFonts w:ascii="Arial Narrow" w:hAnsi="Arial Narrow" w:cs="Arial"/>
          <w:color w:val="000000" w:themeColor="text1"/>
          <w:sz w:val="20"/>
          <w:szCs w:val="20"/>
          <w:lang w:val="es-CO" w:eastAsia="es-CO"/>
        </w:rPr>
        <w:t>indicado</w:t>
      </w:r>
      <w:r w:rsidRPr="00B26699">
        <w:rPr>
          <w:rFonts w:ascii="Arial Narrow" w:hAnsi="Arial Narrow"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B26699">
        <w:rPr>
          <w:rFonts w:ascii="Arial Narrow" w:hAnsi="Arial Narrow" w:cs="Arial"/>
          <w:color w:val="000000" w:themeColor="text1"/>
          <w:sz w:val="20"/>
          <w:szCs w:val="20"/>
          <w:lang w:val="es-CO" w:eastAsia="es-CO"/>
        </w:rPr>
        <w:t>.</w:t>
      </w:r>
    </w:p>
    <w:p w14:paraId="5D568F69" w14:textId="77777777" w:rsidR="00E12BDD" w:rsidRPr="00B26699" w:rsidRDefault="00E12BDD" w:rsidP="001F2696">
      <w:pPr>
        <w:autoSpaceDE w:val="0"/>
        <w:autoSpaceDN w:val="0"/>
        <w:adjustRightInd w:val="0"/>
        <w:jc w:val="both"/>
        <w:rPr>
          <w:rFonts w:ascii="Arial Narrow" w:hAnsi="Arial Narrow" w:cs="Arial"/>
          <w:b/>
          <w:bCs/>
          <w:color w:val="000000" w:themeColor="text1"/>
          <w:sz w:val="20"/>
          <w:szCs w:val="20"/>
          <w:lang w:val="es-CO" w:eastAsia="es-CO"/>
        </w:rPr>
      </w:pPr>
    </w:p>
    <w:p w14:paraId="5CC8A202" w14:textId="77777777" w:rsidR="00E74F98" w:rsidRPr="00B26699" w:rsidRDefault="00E74F98" w:rsidP="001F2696">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NOTA 1: Las</w:t>
      </w:r>
      <w:r w:rsidR="001F2696" w:rsidRPr="00B26699">
        <w:rPr>
          <w:rFonts w:ascii="Arial Narrow" w:hAnsi="Arial Narrow" w:cs="Arial"/>
          <w:b/>
          <w:bCs/>
          <w:color w:val="000000" w:themeColor="text1"/>
          <w:sz w:val="20"/>
          <w:szCs w:val="20"/>
          <w:lang w:val="es-CO" w:eastAsia="es-CO"/>
        </w:rPr>
        <w:t xml:space="preserve"> observaciones</w:t>
      </w:r>
      <w:r w:rsidRPr="00B26699">
        <w:rPr>
          <w:rFonts w:ascii="Arial Narrow" w:hAnsi="Arial Narrow" w:cs="Arial"/>
          <w:b/>
          <w:bCs/>
          <w:color w:val="000000" w:themeColor="text1"/>
          <w:sz w:val="20"/>
          <w:szCs w:val="20"/>
          <w:lang w:val="es-CO" w:eastAsia="es-CO"/>
        </w:rPr>
        <w:t xml:space="preserve"> deberán ser presentadas UNICAMENTE </w:t>
      </w:r>
      <w:r w:rsidRPr="00B26699">
        <w:rPr>
          <w:rFonts w:ascii="Arial Narrow" w:hAnsi="Arial Narrow" w:cs="Arial"/>
          <w:bCs/>
          <w:color w:val="000000" w:themeColor="text1"/>
          <w:sz w:val="20"/>
          <w:szCs w:val="20"/>
          <w:lang w:val="es-CO" w:eastAsia="es-CO"/>
        </w:rPr>
        <w:t>a través</w:t>
      </w:r>
      <w:r w:rsidRPr="00B26699">
        <w:rPr>
          <w:rFonts w:ascii="Arial Narrow" w:hAnsi="Arial Narrow" w:cs="Arial"/>
          <w:color w:val="000000" w:themeColor="text1"/>
          <w:sz w:val="20"/>
          <w:szCs w:val="20"/>
          <w:lang w:val="es-CO" w:eastAsia="es-CO"/>
        </w:rPr>
        <w:t xml:space="preserve"> de </w:t>
      </w:r>
      <w:r w:rsidR="001F2696" w:rsidRPr="00B26699">
        <w:rPr>
          <w:rFonts w:ascii="Arial Narrow" w:hAnsi="Arial Narrow" w:cs="Arial"/>
          <w:color w:val="000000" w:themeColor="text1"/>
          <w:sz w:val="20"/>
          <w:szCs w:val="20"/>
          <w:lang w:val="es-CO" w:eastAsia="es-CO"/>
        </w:rPr>
        <w:t xml:space="preserve">plataforma transaccional SECOP II </w:t>
      </w:r>
      <w:r w:rsidRPr="00B26699">
        <w:rPr>
          <w:rFonts w:ascii="Arial Narrow" w:hAnsi="Arial Narrow" w:cs="Arial"/>
          <w:color w:val="000000" w:themeColor="text1"/>
          <w:sz w:val="20"/>
          <w:szCs w:val="20"/>
          <w:lang w:val="es-CO" w:eastAsia="es-CO"/>
        </w:rPr>
        <w:t xml:space="preserve">– </w:t>
      </w:r>
      <w:r w:rsidRPr="00B26699">
        <w:rPr>
          <w:rFonts w:ascii="Arial Narrow" w:hAnsi="Arial Narrow" w:cs="Arial"/>
          <w:b/>
          <w:bCs/>
          <w:color w:val="000000" w:themeColor="text1"/>
          <w:sz w:val="20"/>
          <w:szCs w:val="20"/>
          <w:lang w:val="es-CO" w:eastAsia="es-CO"/>
        </w:rPr>
        <w:t xml:space="preserve">link </w:t>
      </w:r>
      <w:hyperlink r:id="rId15" w:history="1">
        <w:r w:rsidRPr="00B26699">
          <w:rPr>
            <w:rStyle w:val="Hipervnculo"/>
            <w:rFonts w:ascii="Arial Narrow" w:hAnsi="Arial Narrow" w:cs="Arial"/>
            <w:b/>
            <w:bCs/>
            <w:color w:val="000000" w:themeColor="text1"/>
            <w:sz w:val="20"/>
            <w:szCs w:val="20"/>
            <w:lang w:val="es-CO" w:eastAsia="es-CO"/>
          </w:rPr>
          <w:t>https://www.colombiacompra.gov.co/secop-ii</w:t>
        </w:r>
      </w:hyperlink>
      <w:r w:rsidR="001F2696" w:rsidRPr="00B26699">
        <w:rPr>
          <w:rFonts w:ascii="Arial Narrow" w:hAnsi="Arial Narrow"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B26699" w:rsidRDefault="00E74F98" w:rsidP="001F2696">
      <w:pPr>
        <w:autoSpaceDE w:val="0"/>
        <w:autoSpaceDN w:val="0"/>
        <w:adjustRightInd w:val="0"/>
        <w:jc w:val="both"/>
        <w:rPr>
          <w:rFonts w:ascii="Arial Narrow" w:hAnsi="Arial Narrow" w:cs="Arial"/>
          <w:b/>
          <w:bCs/>
          <w:color w:val="000000" w:themeColor="text1"/>
          <w:sz w:val="20"/>
          <w:szCs w:val="20"/>
          <w:lang w:val="es-CO" w:eastAsia="es-CO"/>
        </w:rPr>
      </w:pPr>
    </w:p>
    <w:p w14:paraId="3C4C4E37" w14:textId="77777777" w:rsidR="00E74F98" w:rsidRPr="00B26699" w:rsidRDefault="00E74F98" w:rsidP="001F269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Los proponentes no podrán, adicionar, modificar o mejorar sus propuestas. Las observaciones </w:t>
      </w:r>
      <w:r w:rsidR="00B77927" w:rsidRPr="00B26699">
        <w:rPr>
          <w:rFonts w:ascii="Arial Narrow" w:hAnsi="Arial Narrow" w:cs="Arial"/>
          <w:color w:val="000000" w:themeColor="text1"/>
          <w:sz w:val="20"/>
          <w:szCs w:val="20"/>
          <w:lang w:val="es-CO" w:eastAsia="es-CO"/>
        </w:rPr>
        <w:t xml:space="preserve">serán </w:t>
      </w:r>
      <w:r w:rsidRPr="00B26699">
        <w:rPr>
          <w:rFonts w:ascii="Arial Narrow" w:hAnsi="Arial Narrow" w:cs="Arial"/>
          <w:color w:val="000000" w:themeColor="text1"/>
          <w:sz w:val="20"/>
          <w:szCs w:val="20"/>
          <w:lang w:val="es-CO" w:eastAsia="es-CO"/>
        </w:rPr>
        <w:t xml:space="preserve">recibidas por la </w:t>
      </w:r>
      <w:r w:rsidR="00B77927" w:rsidRPr="00B26699">
        <w:rPr>
          <w:rFonts w:ascii="Arial Narrow" w:hAnsi="Arial Narrow" w:cs="Arial"/>
          <w:color w:val="000000" w:themeColor="text1"/>
          <w:sz w:val="20"/>
          <w:szCs w:val="20"/>
          <w:lang w:val="es-CO" w:eastAsia="es-CO"/>
        </w:rPr>
        <w:t xml:space="preserve">entidad </w:t>
      </w:r>
      <w:r w:rsidRPr="00B26699">
        <w:rPr>
          <w:rFonts w:ascii="Arial Narrow" w:hAnsi="Arial Narrow" w:cs="Arial"/>
          <w:b/>
          <w:bCs/>
          <w:color w:val="000000" w:themeColor="text1"/>
          <w:sz w:val="20"/>
          <w:szCs w:val="20"/>
          <w:lang w:val="es-CO" w:eastAsia="es-CO"/>
        </w:rPr>
        <w:t xml:space="preserve">UNICAMENTE </w:t>
      </w:r>
      <w:r w:rsidRPr="00B26699">
        <w:rPr>
          <w:rFonts w:ascii="Arial Narrow" w:hAnsi="Arial Narrow" w:cs="Arial"/>
          <w:color w:val="000000" w:themeColor="text1"/>
          <w:sz w:val="20"/>
          <w:szCs w:val="20"/>
          <w:lang w:val="es-CO" w:eastAsia="es-CO"/>
        </w:rPr>
        <w:t xml:space="preserve">a través de la plataforma transaccional SECOP II </w:t>
      </w:r>
    </w:p>
    <w:p w14:paraId="56616C3F" w14:textId="77777777" w:rsidR="00E74F98" w:rsidRPr="00B26699" w:rsidRDefault="00E74F98" w:rsidP="001F2696">
      <w:pPr>
        <w:autoSpaceDE w:val="0"/>
        <w:autoSpaceDN w:val="0"/>
        <w:adjustRightInd w:val="0"/>
        <w:jc w:val="both"/>
        <w:rPr>
          <w:rFonts w:ascii="Arial Narrow" w:hAnsi="Arial Narrow" w:cs="Arial"/>
          <w:b/>
          <w:bCs/>
          <w:color w:val="000000" w:themeColor="text1"/>
          <w:sz w:val="20"/>
          <w:szCs w:val="20"/>
          <w:lang w:val="es-CO" w:eastAsia="es-CO"/>
        </w:rPr>
      </w:pPr>
    </w:p>
    <w:p w14:paraId="728285AD" w14:textId="77777777" w:rsidR="000B52C8" w:rsidRPr="00B26699" w:rsidRDefault="00E74F98" w:rsidP="006219C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 xml:space="preserve">NOTA 2: </w:t>
      </w:r>
      <w:r w:rsidRPr="00B26699">
        <w:rPr>
          <w:rFonts w:ascii="Arial Narrow" w:hAnsi="Arial Narrow" w:cs="Arial"/>
          <w:color w:val="000000" w:themeColor="text1"/>
          <w:sz w:val="20"/>
          <w:szCs w:val="20"/>
          <w:lang w:val="es-CO" w:eastAsia="es-CO"/>
        </w:rPr>
        <w:t>En caso de tener indicios de falsedad o adulteración en alguno de los documentos presentados por los</w:t>
      </w:r>
      <w:r w:rsidR="001F2696"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oferentes; quien realice tal observación deberá aportar documentos idóneos para soportar las afirmaciones realizadas,</w:t>
      </w:r>
      <w:r w:rsidR="001F2696"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con el fin de que </w:t>
      </w:r>
      <w:r w:rsidR="001F2696" w:rsidRPr="00B26699">
        <w:rPr>
          <w:rFonts w:ascii="Arial Narrow" w:hAnsi="Arial Narrow" w:cs="Arial"/>
          <w:color w:val="000000" w:themeColor="text1"/>
          <w:sz w:val="20"/>
          <w:szCs w:val="20"/>
          <w:lang w:val="es-CO" w:eastAsia="es-CO"/>
        </w:rPr>
        <w:t>el Instituto</w:t>
      </w:r>
      <w:r w:rsidRPr="00B26699">
        <w:rPr>
          <w:rFonts w:ascii="Arial Narrow" w:hAnsi="Arial Narrow" w:cs="Arial"/>
          <w:color w:val="000000" w:themeColor="text1"/>
          <w:sz w:val="20"/>
          <w:szCs w:val="20"/>
          <w:lang w:val="es-CO" w:eastAsia="es-CO"/>
        </w:rPr>
        <w:t xml:space="preserve"> proceda a la verificación de las mismas y a dar traslado a la autoridad competente.</w:t>
      </w:r>
    </w:p>
    <w:p w14:paraId="144F210E" w14:textId="77777777" w:rsidR="008122B8" w:rsidRPr="00B26699" w:rsidRDefault="008122B8" w:rsidP="006219CB">
      <w:pPr>
        <w:autoSpaceDE w:val="0"/>
        <w:autoSpaceDN w:val="0"/>
        <w:adjustRightInd w:val="0"/>
        <w:jc w:val="both"/>
        <w:rPr>
          <w:rFonts w:ascii="Arial Narrow" w:hAnsi="Arial Narrow" w:cs="Arial"/>
          <w:color w:val="000000" w:themeColor="text1"/>
          <w:sz w:val="20"/>
          <w:szCs w:val="20"/>
        </w:rPr>
      </w:pPr>
    </w:p>
    <w:p w14:paraId="3AB3DC72" w14:textId="77777777" w:rsidR="00564A9E" w:rsidRPr="00B26699" w:rsidRDefault="00ED087C" w:rsidP="00624400">
      <w:pPr>
        <w:numPr>
          <w:ilvl w:val="1"/>
          <w:numId w:val="21"/>
        </w:numPr>
        <w:ind w:left="567" w:hanging="567"/>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A</w:t>
      </w:r>
      <w:r w:rsidR="00B1203B" w:rsidRPr="00B26699">
        <w:rPr>
          <w:rFonts w:ascii="Arial Narrow" w:hAnsi="Arial Narrow" w:cs="Arial"/>
          <w:b/>
          <w:color w:val="000000" w:themeColor="text1"/>
          <w:sz w:val="20"/>
          <w:szCs w:val="20"/>
        </w:rPr>
        <w:t>UDIENCIA P</w:t>
      </w:r>
      <w:r w:rsidR="003662E0" w:rsidRPr="00B26699">
        <w:rPr>
          <w:rFonts w:ascii="Arial Narrow" w:hAnsi="Arial Narrow" w:cs="Arial"/>
          <w:b/>
          <w:color w:val="000000" w:themeColor="text1"/>
          <w:sz w:val="20"/>
          <w:szCs w:val="20"/>
        </w:rPr>
        <w:t>Ú</w:t>
      </w:r>
      <w:r w:rsidR="00B1203B" w:rsidRPr="00B26699">
        <w:rPr>
          <w:rFonts w:ascii="Arial Narrow" w:hAnsi="Arial Narrow" w:cs="Arial"/>
          <w:b/>
          <w:color w:val="000000" w:themeColor="text1"/>
          <w:sz w:val="20"/>
          <w:szCs w:val="20"/>
        </w:rPr>
        <w:t xml:space="preserve">BLICA SUBASTA INVERSA </w:t>
      </w:r>
      <w:r w:rsidR="00C352AB" w:rsidRPr="00B26699">
        <w:rPr>
          <w:rFonts w:ascii="Arial Narrow" w:hAnsi="Arial Narrow" w:cs="Arial"/>
          <w:b/>
          <w:color w:val="000000" w:themeColor="text1"/>
          <w:sz w:val="20"/>
          <w:szCs w:val="20"/>
        </w:rPr>
        <w:t>ELECTRONICA</w:t>
      </w:r>
      <w:r w:rsidR="001F2696" w:rsidRPr="00B26699">
        <w:rPr>
          <w:rFonts w:ascii="Arial Narrow" w:hAnsi="Arial Narrow" w:cs="Arial"/>
          <w:b/>
          <w:color w:val="000000" w:themeColor="text1"/>
          <w:sz w:val="20"/>
          <w:szCs w:val="20"/>
        </w:rPr>
        <w:t xml:space="preserve"> PARA LA </w:t>
      </w:r>
      <w:r w:rsidR="00674D3D" w:rsidRPr="00B26699">
        <w:rPr>
          <w:rFonts w:ascii="Arial Narrow" w:hAnsi="Arial Narrow" w:cs="Arial"/>
          <w:b/>
          <w:color w:val="000000" w:themeColor="text1"/>
          <w:sz w:val="20"/>
          <w:szCs w:val="20"/>
        </w:rPr>
        <w:t>ADJUDICACIÓN</w:t>
      </w:r>
      <w:r w:rsidR="003662E0" w:rsidRPr="00B26699">
        <w:rPr>
          <w:rFonts w:ascii="Arial Narrow" w:hAnsi="Arial Narrow" w:cs="Arial"/>
          <w:b/>
          <w:color w:val="000000" w:themeColor="text1"/>
          <w:sz w:val="20"/>
          <w:szCs w:val="20"/>
        </w:rPr>
        <w:t xml:space="preserve"> O DECLARATORIO DE DESIERTO</w:t>
      </w:r>
      <w:r w:rsidR="00674D3D" w:rsidRPr="00B26699">
        <w:rPr>
          <w:rFonts w:ascii="Arial Narrow" w:hAnsi="Arial Narrow" w:cs="Arial"/>
          <w:b/>
          <w:color w:val="000000" w:themeColor="text1"/>
          <w:sz w:val="20"/>
          <w:szCs w:val="20"/>
        </w:rPr>
        <w:t>.</w:t>
      </w:r>
      <w:r w:rsidR="00674D3D" w:rsidRPr="00B26699">
        <w:rPr>
          <w:rFonts w:ascii="Arial Narrow" w:hAnsi="Arial Narrow" w:cs="Arial"/>
          <w:color w:val="000000" w:themeColor="text1"/>
          <w:sz w:val="20"/>
          <w:szCs w:val="20"/>
        </w:rPr>
        <w:t xml:space="preserve">  </w:t>
      </w:r>
    </w:p>
    <w:p w14:paraId="211CCA65" w14:textId="77777777" w:rsidR="00564A9E" w:rsidRPr="00B26699" w:rsidRDefault="00564A9E" w:rsidP="004C52C6">
      <w:pPr>
        <w:jc w:val="both"/>
        <w:rPr>
          <w:rFonts w:ascii="Arial Narrow" w:hAnsi="Arial Narrow" w:cs="Arial"/>
          <w:color w:val="000000" w:themeColor="text1"/>
          <w:sz w:val="20"/>
          <w:szCs w:val="20"/>
        </w:rPr>
      </w:pPr>
    </w:p>
    <w:p w14:paraId="688D5B62" w14:textId="77777777" w:rsidR="004C52C6" w:rsidRPr="00B26699" w:rsidRDefault="004C52C6" w:rsidP="004C52C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w:t>
      </w:r>
      <w:r w:rsidR="00B1203B" w:rsidRPr="00B26699">
        <w:rPr>
          <w:rFonts w:ascii="Arial Narrow" w:hAnsi="Arial Narrow" w:cs="Arial"/>
          <w:color w:val="000000" w:themeColor="text1"/>
          <w:sz w:val="20"/>
          <w:szCs w:val="20"/>
        </w:rPr>
        <w:t>audiencia</w:t>
      </w:r>
      <w:r w:rsidR="002B2CE8" w:rsidRPr="00B26699">
        <w:rPr>
          <w:rFonts w:ascii="Arial Narrow" w:hAnsi="Arial Narrow" w:cs="Arial"/>
          <w:color w:val="000000" w:themeColor="text1"/>
          <w:sz w:val="20"/>
          <w:szCs w:val="20"/>
        </w:rPr>
        <w:t xml:space="preserve"> pú</w:t>
      </w:r>
      <w:r w:rsidR="00B1203B" w:rsidRPr="00B26699">
        <w:rPr>
          <w:rFonts w:ascii="Arial Narrow" w:hAnsi="Arial Narrow" w:cs="Arial"/>
          <w:color w:val="000000" w:themeColor="text1"/>
          <w:sz w:val="20"/>
          <w:szCs w:val="20"/>
        </w:rPr>
        <w:t xml:space="preserve">blica de Subasta Inversa </w:t>
      </w:r>
      <w:r w:rsidR="00C352AB" w:rsidRPr="00B26699">
        <w:rPr>
          <w:rFonts w:ascii="Arial Narrow" w:hAnsi="Arial Narrow" w:cs="Arial"/>
          <w:color w:val="000000" w:themeColor="text1"/>
          <w:sz w:val="20"/>
          <w:szCs w:val="20"/>
        </w:rPr>
        <w:t>Electrónica</w:t>
      </w:r>
      <w:r w:rsidR="00B1203B" w:rsidRPr="00B26699">
        <w:rPr>
          <w:rFonts w:ascii="Arial Narrow" w:hAnsi="Arial Narrow" w:cs="Arial"/>
          <w:color w:val="000000" w:themeColor="text1"/>
          <w:sz w:val="20"/>
          <w:szCs w:val="20"/>
        </w:rPr>
        <w:t xml:space="preserve"> y </w:t>
      </w:r>
      <w:r w:rsidRPr="00B26699">
        <w:rPr>
          <w:rFonts w:ascii="Arial Narrow" w:hAnsi="Arial Narrow" w:cs="Arial"/>
          <w:color w:val="000000" w:themeColor="text1"/>
          <w:sz w:val="20"/>
          <w:szCs w:val="20"/>
        </w:rPr>
        <w:t>adjudicación se llevará a cabo en la fecha señalada</w:t>
      </w:r>
      <w:r w:rsidR="001C4C8D" w:rsidRPr="00B26699">
        <w:rPr>
          <w:rFonts w:ascii="Arial Narrow" w:hAnsi="Arial Narrow" w:cs="Arial"/>
          <w:color w:val="000000" w:themeColor="text1"/>
          <w:sz w:val="20"/>
          <w:szCs w:val="20"/>
        </w:rPr>
        <w:t xml:space="preserve"> en la Sección 2 </w:t>
      </w:r>
      <w:r w:rsidR="001C4C8D" w:rsidRPr="00B26699">
        <w:rPr>
          <w:rFonts w:ascii="Arial Narrow" w:hAnsi="Arial Narrow" w:cs="Arial"/>
          <w:i/>
          <w:color w:val="000000" w:themeColor="text1"/>
          <w:sz w:val="20"/>
          <w:szCs w:val="20"/>
        </w:rPr>
        <w:t xml:space="preserve">“CONFIGURACION” </w:t>
      </w:r>
      <w:r w:rsidR="00584CD5" w:rsidRPr="00B26699">
        <w:rPr>
          <w:rFonts w:ascii="Arial Narrow" w:hAnsi="Arial Narrow" w:cs="Arial"/>
          <w:color w:val="000000" w:themeColor="text1"/>
          <w:sz w:val="20"/>
          <w:szCs w:val="20"/>
        </w:rPr>
        <w:t>CRONOGRAMA</w:t>
      </w:r>
      <w:r w:rsidRPr="00B26699">
        <w:rPr>
          <w:rFonts w:ascii="Arial Narrow" w:hAnsi="Arial Narrow"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B26699">
        <w:rPr>
          <w:rFonts w:ascii="Arial Narrow" w:hAnsi="Arial Narrow" w:cs="Arial"/>
          <w:color w:val="000000" w:themeColor="text1"/>
          <w:sz w:val="20"/>
          <w:szCs w:val="20"/>
        </w:rPr>
        <w:t>.</w:t>
      </w:r>
    </w:p>
    <w:p w14:paraId="11F79E83" w14:textId="77777777" w:rsidR="004C52C6" w:rsidRPr="00B26699" w:rsidRDefault="004C52C6" w:rsidP="004C52C6">
      <w:pPr>
        <w:jc w:val="both"/>
        <w:rPr>
          <w:rFonts w:ascii="Arial Narrow" w:hAnsi="Arial Narrow" w:cs="Arial"/>
          <w:color w:val="000000" w:themeColor="text1"/>
          <w:sz w:val="20"/>
          <w:szCs w:val="20"/>
        </w:rPr>
      </w:pPr>
    </w:p>
    <w:p w14:paraId="62AC3F6F" w14:textId="77777777" w:rsidR="008A0250" w:rsidRPr="00B26699" w:rsidRDefault="008A0250" w:rsidP="008A0250">
      <w:pPr>
        <w:ind w:right="111"/>
        <w:jc w:val="both"/>
        <w:rPr>
          <w:rFonts w:ascii="Arial Narrow" w:hAnsi="Arial Narrow" w:cs="Arial"/>
          <w:b/>
          <w:sz w:val="20"/>
          <w:szCs w:val="20"/>
          <w:lang w:val="es-CO" w:eastAsia="es-CO"/>
        </w:rPr>
      </w:pPr>
      <w:r w:rsidRPr="00B26699">
        <w:rPr>
          <w:rFonts w:ascii="Arial Narrow" w:hAnsi="Arial Narrow" w:cs="Arial"/>
          <w:b/>
          <w:sz w:val="20"/>
          <w:szCs w:val="20"/>
          <w:lang w:val="es-CO" w:eastAsia="es-CO"/>
        </w:rPr>
        <w:t>LA ADJUDICACIÓN SERÁ POR EL TOTAL DEL PRESUPUESTO OFICIAL ASIGNADO</w:t>
      </w:r>
    </w:p>
    <w:p w14:paraId="050A5F2B" w14:textId="77777777" w:rsidR="008A0250" w:rsidRPr="00B26699" w:rsidRDefault="008A0250" w:rsidP="008A0250">
      <w:pPr>
        <w:ind w:right="111"/>
        <w:jc w:val="both"/>
        <w:rPr>
          <w:rFonts w:ascii="Arial Narrow" w:hAnsi="Arial Narrow" w:cs="Arial"/>
          <w:sz w:val="20"/>
          <w:szCs w:val="20"/>
          <w:lang w:val="es-CO" w:eastAsia="es-CO"/>
        </w:rPr>
      </w:pPr>
    </w:p>
    <w:p w14:paraId="708E7604" w14:textId="77777777" w:rsidR="00B22172" w:rsidRPr="00B26699" w:rsidRDefault="00B22172" w:rsidP="00143C7D">
      <w:pPr>
        <w:pBdr>
          <w:top w:val="nil"/>
          <w:left w:val="nil"/>
          <w:bottom w:val="nil"/>
          <w:right w:val="nil"/>
          <w:between w:val="nil"/>
        </w:pBdr>
        <w:tabs>
          <w:tab w:val="left" w:pos="7320"/>
        </w:tabs>
        <w:jc w:val="both"/>
        <w:rPr>
          <w:rFonts w:ascii="Arial Narrow" w:hAnsi="Arial Narrow" w:cs="Arial"/>
          <w:b/>
          <w:bCs/>
          <w:color w:val="000000" w:themeColor="text1"/>
          <w:sz w:val="20"/>
          <w:szCs w:val="20"/>
          <w:lang w:val="es-CO"/>
        </w:rPr>
      </w:pPr>
    </w:p>
    <w:p w14:paraId="1B63DE3C" w14:textId="66EFB613" w:rsidR="007E45EC" w:rsidRPr="00B26699" w:rsidRDefault="00300644" w:rsidP="00143C7D">
      <w:pPr>
        <w:pBdr>
          <w:top w:val="nil"/>
          <w:left w:val="nil"/>
          <w:bottom w:val="nil"/>
          <w:right w:val="nil"/>
          <w:between w:val="nil"/>
        </w:pBdr>
        <w:tabs>
          <w:tab w:val="left" w:pos="732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audiencia pública de la Subasta Inversa electrónica se desarrollará de conformidad con lo señalado en el </w:t>
      </w:r>
      <w:r w:rsidRPr="00B26699">
        <w:rPr>
          <w:rFonts w:ascii="Arial Narrow" w:hAnsi="Arial Narrow" w:cs="Arial"/>
          <w:b/>
          <w:color w:val="000000" w:themeColor="text1"/>
          <w:sz w:val="20"/>
          <w:szCs w:val="20"/>
        </w:rPr>
        <w:t xml:space="preserve">ANEXO </w:t>
      </w:r>
      <w:r w:rsidR="00DC0CD1" w:rsidRPr="00B26699">
        <w:rPr>
          <w:rFonts w:ascii="Arial Narrow" w:hAnsi="Arial Narrow" w:cs="Arial"/>
          <w:color w:val="000000" w:themeColor="text1"/>
          <w:sz w:val="20"/>
          <w:szCs w:val="20"/>
        </w:rPr>
        <w:t>– “</w:t>
      </w:r>
      <w:r w:rsidR="00DC0CD1" w:rsidRPr="00B26699">
        <w:rPr>
          <w:rFonts w:ascii="Arial Narrow" w:hAnsi="Arial Narrow" w:cs="Arial"/>
          <w:b/>
          <w:color w:val="000000" w:themeColor="text1"/>
          <w:sz w:val="20"/>
          <w:szCs w:val="20"/>
        </w:rPr>
        <w:t>REGLAMENTO SUBASTA INVERSA ELECTRONICA”</w:t>
      </w:r>
      <w:r w:rsidR="00DC0CD1"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del presente documento.</w:t>
      </w:r>
    </w:p>
    <w:p w14:paraId="61515ED7" w14:textId="77777777" w:rsidR="00300644" w:rsidRPr="00B26699" w:rsidRDefault="00300644" w:rsidP="004C52C6">
      <w:pPr>
        <w:jc w:val="both"/>
        <w:rPr>
          <w:rFonts w:ascii="Arial Narrow" w:hAnsi="Arial Narrow" w:cs="Arial"/>
          <w:color w:val="FF0000"/>
          <w:sz w:val="20"/>
          <w:szCs w:val="20"/>
        </w:rPr>
      </w:pPr>
    </w:p>
    <w:p w14:paraId="09B03D0B" w14:textId="77777777" w:rsidR="007E45EC" w:rsidRPr="00B26699" w:rsidRDefault="007E45EC" w:rsidP="004C52C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B26699">
        <w:rPr>
          <w:rFonts w:ascii="Arial Narrow" w:hAnsi="Arial Narrow" w:cs="Arial"/>
          <w:color w:val="000000" w:themeColor="text1"/>
          <w:sz w:val="20"/>
          <w:szCs w:val="20"/>
        </w:rPr>
        <w:t xml:space="preserve">el </w:t>
      </w:r>
      <w:r w:rsidRPr="00B26699">
        <w:rPr>
          <w:rFonts w:ascii="Arial Narrow" w:hAnsi="Arial Narrow" w:cs="Arial"/>
          <w:color w:val="000000" w:themeColor="text1"/>
          <w:sz w:val="20"/>
          <w:szCs w:val="20"/>
        </w:rPr>
        <w:t>Sistema Electrónico de Contratación Pública –</w:t>
      </w:r>
      <w:r w:rsidR="00876B0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SECOP II, de conformidad con lo establecido en la Ley 80 de 1993, la Ley 1150 de 2007, Ley 1882 de 2018 y el Decreto 1082 de 2015.</w:t>
      </w:r>
    </w:p>
    <w:p w14:paraId="492287CB" w14:textId="77777777" w:rsidR="00281396" w:rsidRPr="00B26699" w:rsidRDefault="00281396" w:rsidP="004C52C6">
      <w:pPr>
        <w:jc w:val="both"/>
        <w:rPr>
          <w:rFonts w:ascii="Arial Narrow" w:hAnsi="Arial Narrow" w:cs="Arial"/>
          <w:color w:val="000000" w:themeColor="text1"/>
          <w:sz w:val="20"/>
          <w:szCs w:val="20"/>
        </w:rPr>
      </w:pPr>
    </w:p>
    <w:p w14:paraId="4CC04472" w14:textId="77777777" w:rsidR="000377D8" w:rsidRPr="00B26699" w:rsidRDefault="007E45EC" w:rsidP="004C52C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B26699">
        <w:rPr>
          <w:rFonts w:ascii="Arial Narrow" w:hAnsi="Arial Narrow" w:cs="Arial"/>
          <w:color w:val="000000" w:themeColor="text1"/>
          <w:sz w:val="20"/>
          <w:szCs w:val="20"/>
        </w:rPr>
        <w:t>C</w:t>
      </w:r>
      <w:r w:rsidRPr="00B26699">
        <w:rPr>
          <w:rFonts w:ascii="Arial Narrow" w:hAnsi="Arial Narrow"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B26699" w:rsidRDefault="000377D8" w:rsidP="004C52C6">
      <w:pPr>
        <w:jc w:val="both"/>
        <w:rPr>
          <w:rFonts w:ascii="Arial Narrow" w:hAnsi="Arial Narrow" w:cs="Arial"/>
          <w:color w:val="000000" w:themeColor="text1"/>
          <w:sz w:val="20"/>
          <w:szCs w:val="20"/>
        </w:rPr>
      </w:pPr>
    </w:p>
    <w:p w14:paraId="59AD8E5C" w14:textId="5D889365" w:rsidR="00BE4723" w:rsidRPr="00B26699" w:rsidRDefault="007E45EC" w:rsidP="00596FDC">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Procederá la recomendación de continuidad de la oferta en el proceso de selección, cuando el valor de la misma responde a circunstancias objetivas del proponente y su oferta, que no ponen en riesgo el proceso, ni el cumplimiento de las obligaciones </w:t>
      </w:r>
      <w:r w:rsidRPr="00B26699">
        <w:rPr>
          <w:rFonts w:ascii="Arial Narrow" w:hAnsi="Arial Narrow" w:cs="Arial"/>
          <w:color w:val="000000" w:themeColor="text1"/>
          <w:sz w:val="20"/>
          <w:szCs w:val="20"/>
        </w:rPr>
        <w:lastRenderedPageBreak/>
        <w:t>contractuales en caso que se adjudique el contrato a dicho proponente. En la subasta inversa esta disposición es aplicable sobre el precio obtenido al final de la misma, conforme al artículo 2.2.1.2.1.2.4 del Decreto 1082 de 2015</w:t>
      </w:r>
      <w:r w:rsidR="007A5999" w:rsidRPr="00B26699">
        <w:rPr>
          <w:rFonts w:ascii="Arial Narrow" w:hAnsi="Arial Narrow" w:cs="Arial"/>
          <w:color w:val="000000" w:themeColor="text1"/>
          <w:sz w:val="20"/>
          <w:szCs w:val="20"/>
        </w:rPr>
        <w:t>,</w:t>
      </w:r>
      <w:r w:rsidR="00876B09" w:rsidRPr="00B26699">
        <w:rPr>
          <w:rFonts w:ascii="Arial Narrow" w:hAnsi="Arial Narrow" w:cs="Arial"/>
          <w:color w:val="000000" w:themeColor="text1"/>
          <w:sz w:val="20"/>
          <w:szCs w:val="20"/>
        </w:rPr>
        <w:t xml:space="preserve"> </w:t>
      </w:r>
      <w:r w:rsidR="007A5999" w:rsidRPr="00B26699">
        <w:rPr>
          <w:rFonts w:ascii="Arial Narrow" w:hAnsi="Arial Narrow" w:cs="Arial"/>
          <w:color w:val="000000" w:themeColor="text1"/>
          <w:sz w:val="20"/>
          <w:szCs w:val="20"/>
        </w:rPr>
        <w:t>l</w:t>
      </w:r>
      <w:r w:rsidRPr="00B26699">
        <w:rPr>
          <w:rFonts w:ascii="Arial Narrow" w:hAnsi="Arial Narrow" w:cs="Arial"/>
          <w:color w:val="000000" w:themeColor="text1"/>
          <w:sz w:val="20"/>
          <w:szCs w:val="20"/>
        </w:rPr>
        <w:t>a ENTIDAD no podrá establecer límites a partir de los cuales se presuma que la propuesta es artificial.</w:t>
      </w:r>
    </w:p>
    <w:p w14:paraId="723B3DAE" w14:textId="77777777" w:rsidR="000B52C8" w:rsidRPr="00B26699" w:rsidRDefault="000B52C8" w:rsidP="00596FDC">
      <w:pPr>
        <w:jc w:val="both"/>
        <w:rPr>
          <w:rFonts w:ascii="Arial Narrow" w:hAnsi="Arial Narrow" w:cs="Arial"/>
          <w:b/>
          <w:color w:val="000000" w:themeColor="text1"/>
          <w:sz w:val="20"/>
          <w:szCs w:val="20"/>
        </w:rPr>
      </w:pPr>
    </w:p>
    <w:p w14:paraId="65BA2961" w14:textId="77777777" w:rsidR="003662E0" w:rsidRPr="00B26699" w:rsidRDefault="003662E0" w:rsidP="00624400">
      <w:pPr>
        <w:numPr>
          <w:ilvl w:val="1"/>
          <w:numId w:val="21"/>
        </w:numPr>
        <w:ind w:left="567" w:hanging="567"/>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APERTURA DE SOBRE ECONOMICO</w:t>
      </w:r>
    </w:p>
    <w:p w14:paraId="31D2611B" w14:textId="77777777" w:rsidR="003662E0" w:rsidRPr="00B26699" w:rsidRDefault="003662E0" w:rsidP="003662E0">
      <w:pPr>
        <w:jc w:val="both"/>
        <w:rPr>
          <w:rFonts w:ascii="Arial Narrow" w:hAnsi="Arial Narrow" w:cs="Arial"/>
          <w:b/>
          <w:color w:val="000000" w:themeColor="text1"/>
          <w:sz w:val="20"/>
          <w:szCs w:val="20"/>
        </w:rPr>
      </w:pPr>
    </w:p>
    <w:p w14:paraId="6EE40DBD" w14:textId="77777777" w:rsidR="00634B63" w:rsidRPr="00B26699" w:rsidRDefault="003662E0" w:rsidP="004A5E1A">
      <w:pPr>
        <w:tabs>
          <w:tab w:val="left" w:pos="709"/>
          <w:tab w:val="left" w:pos="851"/>
        </w:tabs>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La apertura de sobre económico se realizará a través de la </w:t>
      </w:r>
      <w:r w:rsidRPr="00B26699">
        <w:rPr>
          <w:rFonts w:ascii="Arial Narrow" w:hAnsi="Arial Narrow" w:cs="Arial"/>
          <w:b/>
          <w:color w:val="000000" w:themeColor="text1"/>
          <w:sz w:val="20"/>
          <w:szCs w:val="20"/>
        </w:rPr>
        <w:t xml:space="preserve">Plataforma </w:t>
      </w:r>
      <w:r w:rsidR="00876B09" w:rsidRPr="00B26699">
        <w:rPr>
          <w:rFonts w:ascii="Arial Narrow" w:hAnsi="Arial Narrow" w:cs="Arial"/>
          <w:b/>
          <w:color w:val="000000" w:themeColor="text1"/>
          <w:sz w:val="20"/>
          <w:szCs w:val="20"/>
        </w:rPr>
        <w:t xml:space="preserve">del </w:t>
      </w:r>
      <w:r w:rsidRPr="00B26699">
        <w:rPr>
          <w:rFonts w:ascii="Arial Narrow" w:hAnsi="Arial Narrow" w:cs="Arial"/>
          <w:b/>
          <w:color w:val="000000" w:themeColor="text1"/>
          <w:sz w:val="20"/>
          <w:szCs w:val="20"/>
        </w:rPr>
        <w:t>Sistema Electrónico de Contratación Pública – SECOP II</w:t>
      </w:r>
      <w:r w:rsidRPr="00B26699">
        <w:rPr>
          <w:rFonts w:ascii="Arial Narrow" w:hAnsi="Arial Narrow" w:cs="Arial"/>
          <w:color w:val="000000" w:themeColor="text1"/>
          <w:sz w:val="20"/>
          <w:szCs w:val="20"/>
        </w:rPr>
        <w:t xml:space="preserve">, en la fecha y hora que se indica en la Sección 2 </w:t>
      </w:r>
      <w:r w:rsidRPr="00B26699">
        <w:rPr>
          <w:rFonts w:ascii="Arial Narrow" w:hAnsi="Arial Narrow" w:cs="Arial"/>
          <w:i/>
          <w:color w:val="000000" w:themeColor="text1"/>
          <w:sz w:val="20"/>
          <w:szCs w:val="20"/>
        </w:rPr>
        <w:t xml:space="preserve">“CONFIGURACION” - </w:t>
      </w:r>
      <w:r w:rsidRPr="00B26699">
        <w:rPr>
          <w:rFonts w:ascii="Arial Narrow" w:hAnsi="Arial Narrow" w:cs="Arial"/>
          <w:color w:val="000000" w:themeColor="text1"/>
          <w:sz w:val="20"/>
          <w:szCs w:val="20"/>
        </w:rPr>
        <w:t>CRONOGRAMA del Proceso.</w:t>
      </w:r>
    </w:p>
    <w:p w14:paraId="3DF0100F" w14:textId="77777777" w:rsidR="00735A7A" w:rsidRPr="00B26699" w:rsidRDefault="00735A7A" w:rsidP="00735A7A">
      <w:pPr>
        <w:ind w:left="360"/>
        <w:jc w:val="both"/>
        <w:rPr>
          <w:rFonts w:ascii="Arial Narrow" w:hAnsi="Arial Narrow" w:cs="Arial"/>
          <w:b/>
          <w:color w:val="000000" w:themeColor="text1"/>
          <w:sz w:val="20"/>
          <w:szCs w:val="20"/>
        </w:rPr>
      </w:pPr>
    </w:p>
    <w:p w14:paraId="3DA4E7CA" w14:textId="77777777" w:rsidR="00530D94" w:rsidRPr="00B26699" w:rsidRDefault="00530D94" w:rsidP="00624400">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CAUSALES DE RECHAZO DE LA PROPUESTA.</w:t>
      </w:r>
      <w:r w:rsidRPr="00B26699">
        <w:rPr>
          <w:rFonts w:ascii="Arial Narrow" w:hAnsi="Arial Narrow" w:cs="Arial"/>
          <w:color w:val="000000" w:themeColor="text1"/>
          <w:sz w:val="20"/>
          <w:szCs w:val="20"/>
        </w:rPr>
        <w:t xml:space="preserve">  </w:t>
      </w:r>
    </w:p>
    <w:p w14:paraId="7A5D1023" w14:textId="77777777" w:rsidR="00530D94" w:rsidRPr="00B26699" w:rsidRDefault="00530D94" w:rsidP="00530D94">
      <w:pPr>
        <w:jc w:val="both"/>
        <w:rPr>
          <w:rFonts w:ascii="Arial Narrow" w:hAnsi="Arial Narrow" w:cs="Arial"/>
          <w:color w:val="FF0000"/>
          <w:sz w:val="20"/>
          <w:szCs w:val="20"/>
        </w:rPr>
      </w:pPr>
    </w:p>
    <w:p w14:paraId="5F411429" w14:textId="045C71ED" w:rsidR="00530D94" w:rsidRPr="00B26699" w:rsidRDefault="00530D94" w:rsidP="00530D94">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INSTITUTO rechazará la oferta y no la tendrá en cuenta para evaluación en los siguientes casos: </w:t>
      </w:r>
    </w:p>
    <w:p w14:paraId="5EAF5610" w14:textId="77777777" w:rsidR="00530D94" w:rsidRPr="00B26699" w:rsidRDefault="00530D94" w:rsidP="00530D94">
      <w:pPr>
        <w:ind w:left="720"/>
        <w:jc w:val="both"/>
        <w:rPr>
          <w:rFonts w:ascii="Arial Narrow" w:hAnsi="Arial Narrow" w:cs="Arial"/>
          <w:color w:val="000000" w:themeColor="text1"/>
          <w:sz w:val="20"/>
          <w:szCs w:val="20"/>
        </w:rPr>
      </w:pPr>
    </w:p>
    <w:p w14:paraId="0785969B" w14:textId="77777777" w:rsidR="007525B3" w:rsidRPr="00B26699" w:rsidRDefault="007525B3" w:rsidP="007525B3">
      <w:pPr>
        <w:numPr>
          <w:ilvl w:val="0"/>
          <w:numId w:val="8"/>
        </w:numPr>
        <w:jc w:val="both"/>
        <w:rPr>
          <w:rFonts w:ascii="Arial Narrow" w:hAnsi="Arial Narrow" w:cs="Arial"/>
          <w:color w:val="000000" w:themeColor="text1"/>
          <w:sz w:val="20"/>
          <w:szCs w:val="20"/>
        </w:rPr>
      </w:pPr>
      <w:bookmarkStart w:id="7" w:name="_Hlk35340537"/>
      <w:r w:rsidRPr="00B26699">
        <w:rPr>
          <w:rFonts w:ascii="Arial Narrow" w:hAnsi="Arial Narrow"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B26699">
        <w:rPr>
          <w:rFonts w:ascii="Arial Narrow" w:hAnsi="Arial Narrow" w:cs="Arial"/>
          <w:b/>
          <w:color w:val="000000" w:themeColor="text1"/>
          <w:sz w:val="20"/>
          <w:szCs w:val="20"/>
        </w:rPr>
        <w:t>Sistema Electrónico de Contratación Pública</w:t>
      </w:r>
      <w:r w:rsidRPr="00B26699">
        <w:rPr>
          <w:rFonts w:ascii="Arial Narrow" w:hAnsi="Arial Narrow"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B26699" w:rsidRDefault="007525B3" w:rsidP="007525B3">
      <w:pPr>
        <w:ind w:left="720"/>
        <w:jc w:val="both"/>
        <w:rPr>
          <w:rFonts w:ascii="Arial Narrow" w:hAnsi="Arial Narrow" w:cs="Arial"/>
          <w:color w:val="000000" w:themeColor="text1"/>
          <w:sz w:val="20"/>
          <w:szCs w:val="20"/>
        </w:rPr>
      </w:pPr>
    </w:p>
    <w:p w14:paraId="3F993D96" w14:textId="77777777" w:rsidR="007525B3" w:rsidRPr="00B26699" w:rsidRDefault="007525B3" w:rsidP="007525B3">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B26699" w:rsidRDefault="007525B3" w:rsidP="007525B3">
      <w:pPr>
        <w:ind w:left="72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Compra Eficiente.</w:t>
      </w:r>
    </w:p>
    <w:p w14:paraId="49763AEA" w14:textId="77777777" w:rsidR="007525B3" w:rsidRPr="00B26699" w:rsidRDefault="007525B3" w:rsidP="007525B3">
      <w:pPr>
        <w:ind w:left="360"/>
        <w:jc w:val="both"/>
        <w:rPr>
          <w:rFonts w:ascii="Arial Narrow" w:hAnsi="Arial Narrow" w:cs="Arial"/>
          <w:color w:val="000000" w:themeColor="text1"/>
          <w:sz w:val="20"/>
          <w:szCs w:val="20"/>
        </w:rPr>
      </w:pPr>
    </w:p>
    <w:p w14:paraId="57BEF474" w14:textId="77777777" w:rsidR="00145606" w:rsidRPr="00B26699" w:rsidRDefault="007525B3" w:rsidP="007525B3">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B26699">
        <w:rPr>
          <w:rFonts w:ascii="Arial Narrow" w:hAnsi="Arial Narrow"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B26699">
        <w:rPr>
          <w:rFonts w:ascii="Arial Narrow" w:hAnsi="Arial Narrow" w:cs="Arial"/>
          <w:color w:val="000000" w:themeColor="text1"/>
          <w:sz w:val="20"/>
          <w:szCs w:val="20"/>
        </w:rPr>
        <w:t xml:space="preserve">figura asociativa </w:t>
      </w:r>
      <w:r w:rsidR="00145606" w:rsidRPr="00B26699">
        <w:rPr>
          <w:rFonts w:ascii="Arial Narrow" w:hAnsi="Arial Narrow" w:cs="Arial"/>
          <w:color w:val="000000" w:themeColor="text1"/>
          <w:sz w:val="20"/>
          <w:szCs w:val="20"/>
        </w:rPr>
        <w:t>que presenta oferta.</w:t>
      </w:r>
    </w:p>
    <w:p w14:paraId="53B4F0FD" w14:textId="77777777" w:rsidR="001C5BBF" w:rsidRPr="00B26699" w:rsidRDefault="001C5BBF" w:rsidP="001C5BBF">
      <w:pPr>
        <w:ind w:left="426"/>
        <w:jc w:val="both"/>
        <w:rPr>
          <w:rFonts w:ascii="Arial Narrow" w:hAnsi="Arial Narrow" w:cs="Arial"/>
          <w:color w:val="000000" w:themeColor="text1"/>
          <w:sz w:val="20"/>
          <w:szCs w:val="20"/>
        </w:rPr>
      </w:pPr>
    </w:p>
    <w:p w14:paraId="5F8DF47F"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en la propuesta presentada por Proponente Plural, la misma no se presente de conformidad</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con lo indicado en el Numeral 7.3 del Pliego de Condiciones o se presente desde usuario diferente 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la figura asociativa que presenta oferta.</w:t>
      </w:r>
    </w:p>
    <w:p w14:paraId="63E99D20" w14:textId="77777777" w:rsidR="00A04AEC" w:rsidRPr="00B26699" w:rsidRDefault="00A04AEC" w:rsidP="00A04AEC">
      <w:pPr>
        <w:ind w:left="720"/>
        <w:jc w:val="both"/>
        <w:rPr>
          <w:rFonts w:ascii="Arial Narrow" w:hAnsi="Arial Narrow" w:cs="Arial"/>
          <w:color w:val="000000" w:themeColor="text1"/>
          <w:sz w:val="20"/>
          <w:szCs w:val="20"/>
        </w:rPr>
      </w:pPr>
    </w:p>
    <w:p w14:paraId="143DD189"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se presenten varias propuestas por el mismo Proponente (una sociedad y su filial y/o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subsidiaria - persona natural o jurídica) por sí o por interpuesta persona, en Consorcio, Unión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Temporal o individualmente, o cuando uno o más socios de la persona jurídica proponente o su</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representante legal sean socios o representante legal de otra persona jurídica proponente en este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mismo proceso, o cuando uno o más socios de la persona jurídica proponente, o su representante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legal se presenten como personas naturales en este mismo proceso. En estos casos, solo será válida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la primera propuesta entregada, de acuerdo con la hora de registro efectuada en la plataforma del</w:t>
      </w:r>
      <w:r w:rsidR="00A04AEC" w:rsidRPr="00B26699">
        <w:rPr>
          <w:rFonts w:ascii="Arial Narrow" w:hAnsi="Arial Narrow" w:cs="Arial"/>
          <w:color w:val="000000" w:themeColor="text1"/>
          <w:sz w:val="20"/>
          <w:szCs w:val="20"/>
        </w:rPr>
        <w:t xml:space="preserve"> S</w:t>
      </w:r>
      <w:r w:rsidRPr="00B26699">
        <w:rPr>
          <w:rFonts w:ascii="Arial Narrow" w:hAnsi="Arial Narrow" w:cs="Arial"/>
          <w:color w:val="000000" w:themeColor="text1"/>
          <w:sz w:val="20"/>
          <w:szCs w:val="20"/>
        </w:rPr>
        <w:t>ECOP II y la propuesta radicada en segundo lugar y siguientes serán rechazadas. Esta causal de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rechazo aplica para los procesos que su adjudicación sea por la totalidad del presupuesto.</w:t>
      </w:r>
    </w:p>
    <w:p w14:paraId="229C2061" w14:textId="77777777" w:rsidR="00A04AEC" w:rsidRPr="00B26699" w:rsidRDefault="00A04AEC" w:rsidP="00A04AEC">
      <w:pPr>
        <w:jc w:val="both"/>
        <w:rPr>
          <w:rFonts w:ascii="Arial Narrow" w:hAnsi="Arial Narrow" w:cs="Arial"/>
          <w:color w:val="000000" w:themeColor="text1"/>
          <w:sz w:val="20"/>
          <w:szCs w:val="20"/>
        </w:rPr>
      </w:pPr>
    </w:p>
    <w:p w14:paraId="5A92F823"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una misma persona natural o jurídica, o integrante de un Proponente Plural presente o haga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parte en más de una propuesta para el mismo </w:t>
      </w:r>
      <w:r w:rsidRPr="00B26699">
        <w:rPr>
          <w:rFonts w:ascii="Arial Narrow" w:hAnsi="Arial Narrow" w:cs="Arial"/>
          <w:b/>
          <w:color w:val="000000" w:themeColor="text1"/>
          <w:sz w:val="20"/>
          <w:szCs w:val="20"/>
        </w:rPr>
        <w:t>Lote/Grupo y/o Lote/ítem</w:t>
      </w:r>
      <w:r w:rsidRPr="00B26699">
        <w:rPr>
          <w:rFonts w:ascii="Arial Narrow" w:hAnsi="Arial Narrow" w:cs="Arial"/>
          <w:color w:val="000000" w:themeColor="text1"/>
          <w:sz w:val="20"/>
          <w:szCs w:val="20"/>
        </w:rPr>
        <w:t xml:space="preserve"> del Proceso de Contratación.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En estos casos, solo será </w:t>
      </w:r>
      <w:r w:rsidRPr="00B26699">
        <w:rPr>
          <w:rFonts w:ascii="Arial Narrow" w:hAnsi="Arial Narrow" w:cs="Arial"/>
          <w:color w:val="000000" w:themeColor="text1"/>
          <w:sz w:val="20"/>
          <w:szCs w:val="20"/>
        </w:rPr>
        <w:lastRenderedPageBreak/>
        <w:t>válida la primera propuesta entregada, de acuerdo con el registro efectuado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 el SECOP II de recepción de ofertas y la propuesta radicada en segundo lugar y siguientes serán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rechazadas. Esta causal de rechazo aplica para el proceso que su adjudicación sea por </w:t>
      </w:r>
      <w:r w:rsidRPr="00B26699">
        <w:rPr>
          <w:rFonts w:ascii="Arial Narrow" w:hAnsi="Arial Narrow" w:cs="Arial"/>
          <w:b/>
          <w:color w:val="000000" w:themeColor="text1"/>
          <w:sz w:val="20"/>
          <w:szCs w:val="20"/>
        </w:rPr>
        <w:t>Lote/Grupo</w:t>
      </w:r>
      <w:r w:rsidR="00A04AEC"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rPr>
        <w:t>y/o Lote/ítem</w:t>
      </w:r>
      <w:r w:rsidRPr="00B26699">
        <w:rPr>
          <w:rFonts w:ascii="Arial Narrow" w:hAnsi="Arial Narrow" w:cs="Arial"/>
          <w:color w:val="000000" w:themeColor="text1"/>
          <w:sz w:val="20"/>
          <w:szCs w:val="20"/>
        </w:rPr>
        <w:t>.</w:t>
      </w:r>
    </w:p>
    <w:p w14:paraId="53463AD1" w14:textId="77777777" w:rsidR="00A04AEC" w:rsidRPr="00B26699" w:rsidRDefault="00A04AEC" w:rsidP="00A04AEC">
      <w:pPr>
        <w:jc w:val="both"/>
        <w:rPr>
          <w:rFonts w:ascii="Arial Narrow" w:hAnsi="Arial Narrow" w:cs="Arial"/>
          <w:color w:val="FF0000"/>
          <w:sz w:val="20"/>
          <w:szCs w:val="20"/>
        </w:rPr>
      </w:pPr>
    </w:p>
    <w:p w14:paraId="484B578A" w14:textId="77777777" w:rsidR="00A04AEC" w:rsidRPr="00B26699" w:rsidRDefault="007525B3" w:rsidP="00A04AEC">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en el Certificado de Existencia y Representación Legal o el documento que haga sus veces,</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se verifique que el objeto social del oferente singular o para el caso de proponente plural (cualquiera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los integrantes cuando sea Consorcio o Unión Temporal), no se ajusta a lo exigido en el pliego de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condiciones.</w:t>
      </w:r>
    </w:p>
    <w:p w14:paraId="0D6A2D64" w14:textId="77777777" w:rsidR="00A04AEC" w:rsidRPr="00B26699" w:rsidRDefault="00A04AEC" w:rsidP="00A04AEC">
      <w:pPr>
        <w:jc w:val="both"/>
        <w:rPr>
          <w:rFonts w:ascii="Arial Narrow" w:hAnsi="Arial Narrow" w:cs="Arial"/>
          <w:color w:val="000000" w:themeColor="text1"/>
          <w:sz w:val="20"/>
          <w:szCs w:val="20"/>
        </w:rPr>
      </w:pPr>
    </w:p>
    <w:p w14:paraId="3D5C0A27"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de conformidad con el Certificado de Existencia y Representación Legal expedida por la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Cámara de Comercio o por la autoridad competente, con los estatutos de la persona jurídica o con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certificación juramentada proveniente del Representante Legal del oferente, se determine que su</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duración no es igual al plazo previsto para la ejecución del contrato, liquidación y un (1) año más 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cuando el término de duración del consorcio o unión temporal sea inferior al plazo de ejecución del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contrato, liquidación y un (1) año más.</w:t>
      </w:r>
    </w:p>
    <w:p w14:paraId="0EFE562F" w14:textId="77777777" w:rsidR="00A04AEC" w:rsidRPr="00B26699" w:rsidRDefault="00A04AEC" w:rsidP="00A04AEC">
      <w:pPr>
        <w:jc w:val="both"/>
        <w:rPr>
          <w:rFonts w:ascii="Arial Narrow" w:hAnsi="Arial Narrow" w:cs="Arial"/>
          <w:color w:val="000000" w:themeColor="text1"/>
          <w:sz w:val="20"/>
          <w:szCs w:val="20"/>
        </w:rPr>
      </w:pPr>
    </w:p>
    <w:p w14:paraId="4E3CFEA6" w14:textId="77777777" w:rsidR="00A04AEC" w:rsidRPr="00B26699" w:rsidRDefault="007525B3" w:rsidP="00A04AEC">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no cumple con cualquiera de los requisitos mínimos para participar en 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proceso de contratación.</w:t>
      </w:r>
    </w:p>
    <w:p w14:paraId="1501FB47" w14:textId="77777777" w:rsidR="00A04AEC" w:rsidRPr="00B26699" w:rsidRDefault="00A04AEC" w:rsidP="00A04AEC">
      <w:pPr>
        <w:jc w:val="both"/>
        <w:rPr>
          <w:rFonts w:ascii="Arial Narrow" w:hAnsi="Arial Narrow" w:cs="Arial"/>
          <w:color w:val="000000" w:themeColor="text1"/>
          <w:sz w:val="20"/>
          <w:szCs w:val="20"/>
        </w:rPr>
      </w:pPr>
    </w:p>
    <w:p w14:paraId="08118586"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el PROPONENTE no aclara o no responde de forma satisfactoria a través de la Plataforma del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Sistema Electrónico de Contratación Pública - SECOP II - hasta el momento previo a la realización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la Audiencia Subasta Inversa Electrónica, la cual inicia con la apertura del sobre económico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 el SECOP II; lo anterior, dando aplicación a lo dispuesto en el Parágrafo 4, artículo 5 de la Ley</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1882 de 2018, sobre </w:t>
      </w:r>
      <w:proofErr w:type="spellStart"/>
      <w:r w:rsidRPr="00B26699">
        <w:rPr>
          <w:rFonts w:ascii="Arial Narrow" w:hAnsi="Arial Narrow" w:cs="Arial"/>
          <w:color w:val="000000" w:themeColor="text1"/>
          <w:sz w:val="20"/>
          <w:szCs w:val="20"/>
        </w:rPr>
        <w:t>subsanabilidad</w:t>
      </w:r>
      <w:proofErr w:type="spellEnd"/>
      <w:r w:rsidRPr="00B26699">
        <w:rPr>
          <w:rFonts w:ascii="Arial Narrow" w:hAnsi="Arial Narrow" w:cs="Arial"/>
          <w:color w:val="000000" w:themeColor="text1"/>
          <w:sz w:val="20"/>
          <w:szCs w:val="20"/>
        </w:rPr>
        <w:t xml:space="preserve"> de requisitos y documentos no necesarios para la comparación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propuestas. (cuando aplique atendiendo a la modalidad de selección).</w:t>
      </w:r>
    </w:p>
    <w:p w14:paraId="233C1809" w14:textId="77777777" w:rsidR="00A04AEC" w:rsidRPr="00B26699" w:rsidRDefault="00A04AEC" w:rsidP="00A04AEC">
      <w:pPr>
        <w:jc w:val="both"/>
        <w:rPr>
          <w:rFonts w:ascii="Arial Narrow" w:hAnsi="Arial Narrow" w:cs="Arial"/>
          <w:color w:val="FF0000"/>
          <w:sz w:val="20"/>
          <w:szCs w:val="20"/>
        </w:rPr>
      </w:pPr>
    </w:p>
    <w:p w14:paraId="5372C724"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determina dentro del proceso de contratación, que la información y documentos que hacen parte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la oferta, no son veraces, es decir, no correspondan a la realidad de lo afirmado por 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PROPONENTE.</w:t>
      </w:r>
    </w:p>
    <w:p w14:paraId="754EA0EB" w14:textId="77777777" w:rsidR="00A04AEC" w:rsidRPr="00B26699" w:rsidRDefault="00A04AEC" w:rsidP="00A04AEC">
      <w:pPr>
        <w:jc w:val="both"/>
        <w:rPr>
          <w:rFonts w:ascii="Arial Narrow" w:hAnsi="Arial Narrow" w:cs="Arial"/>
          <w:color w:val="FF0000"/>
          <w:sz w:val="20"/>
          <w:szCs w:val="20"/>
        </w:rPr>
      </w:pPr>
    </w:p>
    <w:p w14:paraId="64804657"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en la propuesta se encuentre o se detecte inconsistencias que no puedan ser resueltas por los</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oferentes mediante pruebas que aclaren la información presentada o se evidencie que la información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presentada por el proponente contenga datos, contradictorios que induzcan a error al Instituto.</w:t>
      </w:r>
    </w:p>
    <w:p w14:paraId="281751E5" w14:textId="77777777" w:rsidR="00A04AEC" w:rsidRPr="00B26699" w:rsidRDefault="00A04AEC" w:rsidP="00A04AEC">
      <w:pPr>
        <w:jc w:val="both"/>
        <w:rPr>
          <w:rFonts w:ascii="Arial Narrow" w:hAnsi="Arial Narrow" w:cs="Arial"/>
          <w:color w:val="000000" w:themeColor="text1"/>
          <w:sz w:val="20"/>
          <w:szCs w:val="20"/>
        </w:rPr>
      </w:pPr>
    </w:p>
    <w:p w14:paraId="21AD9350" w14:textId="77777777" w:rsidR="00A04AEC"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no se presentan los documentos que sean necesarios para la comparación objetiva de las</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propuestas.</w:t>
      </w:r>
    </w:p>
    <w:p w14:paraId="1AF924BA" w14:textId="77777777" w:rsidR="00A04AEC" w:rsidRPr="00B26699" w:rsidRDefault="00A04AEC" w:rsidP="00A04AEC">
      <w:pPr>
        <w:pStyle w:val="Prrafodelista"/>
        <w:rPr>
          <w:rFonts w:ascii="Arial Narrow" w:hAnsi="Arial Narrow" w:cs="Arial"/>
          <w:color w:val="000000" w:themeColor="text1"/>
          <w:sz w:val="20"/>
          <w:szCs w:val="20"/>
        </w:rPr>
      </w:pPr>
    </w:p>
    <w:p w14:paraId="6302C40B"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no diligencie o presente incompleta su oferta económica en “SOBRE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ECONÓMICO” en la Plataforma del </w:t>
      </w:r>
      <w:r w:rsidRPr="00B26699">
        <w:rPr>
          <w:rFonts w:ascii="Arial Narrow" w:hAnsi="Arial Narrow" w:cs="Arial"/>
          <w:b/>
          <w:color w:val="000000" w:themeColor="text1"/>
          <w:sz w:val="20"/>
          <w:szCs w:val="20"/>
        </w:rPr>
        <w:t>Sistema Electrónico de Contratación Pública - SECOP II.</w:t>
      </w:r>
    </w:p>
    <w:p w14:paraId="7C27B6FB" w14:textId="77777777" w:rsidR="00A04AEC" w:rsidRPr="00B26699" w:rsidRDefault="00A04AEC" w:rsidP="00A04AEC">
      <w:pPr>
        <w:pStyle w:val="Prrafodelista"/>
        <w:rPr>
          <w:rFonts w:ascii="Arial Narrow" w:hAnsi="Arial Narrow" w:cs="Arial"/>
          <w:color w:val="000000" w:themeColor="text1"/>
          <w:sz w:val="20"/>
          <w:szCs w:val="20"/>
        </w:rPr>
      </w:pPr>
    </w:p>
    <w:p w14:paraId="1AA3A4FC" w14:textId="77777777" w:rsidR="00145606" w:rsidRPr="00B26699" w:rsidRDefault="007525B3" w:rsidP="00A04AEC">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los valores de la propuesta económica se expresan en moneda diferente a pesos colombianos.</w:t>
      </w:r>
    </w:p>
    <w:p w14:paraId="12FD1D4F" w14:textId="77777777" w:rsidR="00520FBC" w:rsidRPr="00B26699" w:rsidRDefault="00520FBC" w:rsidP="00520FBC">
      <w:pPr>
        <w:ind w:left="720"/>
        <w:jc w:val="both"/>
        <w:rPr>
          <w:rFonts w:ascii="Arial Narrow" w:hAnsi="Arial Narrow" w:cs="Arial"/>
          <w:color w:val="000000" w:themeColor="text1"/>
          <w:sz w:val="20"/>
          <w:szCs w:val="20"/>
        </w:rPr>
      </w:pPr>
    </w:p>
    <w:p w14:paraId="135A174D" w14:textId="77777777" w:rsidR="00A04AEC" w:rsidRPr="00B26699" w:rsidRDefault="00A04AEC" w:rsidP="00520FBC">
      <w:pPr>
        <w:numPr>
          <w:ilvl w:val="0"/>
          <w:numId w:val="8"/>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B26699" w:rsidRDefault="00A04AEC" w:rsidP="00520FBC">
      <w:pPr>
        <w:ind w:left="709"/>
        <w:jc w:val="both"/>
        <w:rPr>
          <w:rFonts w:ascii="Arial Narrow" w:hAnsi="Arial Narrow" w:cs="Arial"/>
          <w:color w:val="FF0000"/>
          <w:sz w:val="20"/>
          <w:szCs w:val="20"/>
        </w:rPr>
      </w:pPr>
    </w:p>
    <w:p w14:paraId="68699431" w14:textId="77777777" w:rsidR="00A04AEC" w:rsidRPr="00B26699" w:rsidRDefault="00A04AEC" w:rsidP="00520FBC">
      <w:pPr>
        <w:numPr>
          <w:ilvl w:val="0"/>
          <w:numId w:val="8"/>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presente oferta económica bajo condiciones técnicas y de ejecución contractual distintas a las determinadas en las </w:t>
      </w:r>
      <w:proofErr w:type="spellStart"/>
      <w:r w:rsidRPr="00B26699">
        <w:rPr>
          <w:rFonts w:ascii="Arial Narrow" w:hAnsi="Arial Narrow" w:cs="Arial"/>
          <w:color w:val="000000" w:themeColor="text1"/>
          <w:sz w:val="20"/>
          <w:szCs w:val="20"/>
        </w:rPr>
        <w:t>especificacionestécnicas</w:t>
      </w:r>
      <w:proofErr w:type="spellEnd"/>
      <w:r w:rsidRPr="00B26699">
        <w:rPr>
          <w:rFonts w:ascii="Arial Narrow" w:hAnsi="Arial Narrow" w:cs="Arial"/>
          <w:color w:val="000000" w:themeColor="text1"/>
          <w:sz w:val="20"/>
          <w:szCs w:val="20"/>
        </w:rPr>
        <w:t xml:space="preserve"> del proceso.</w:t>
      </w:r>
    </w:p>
    <w:p w14:paraId="3566FEA2" w14:textId="77777777" w:rsidR="00A04AEC" w:rsidRPr="00B26699" w:rsidRDefault="00A04AEC" w:rsidP="00A04AEC">
      <w:pPr>
        <w:pStyle w:val="Prrafodelista"/>
        <w:rPr>
          <w:rFonts w:ascii="Arial Narrow" w:hAnsi="Arial Narrow" w:cs="Arial"/>
          <w:color w:val="000000" w:themeColor="text1"/>
          <w:sz w:val="20"/>
          <w:szCs w:val="20"/>
        </w:rPr>
      </w:pPr>
    </w:p>
    <w:p w14:paraId="4B436DBC"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Cuando el PROPONENTE en su oferta económica omita indicar uno, varios o todos los valores unitarios ofertados requeridos en el pliego de condiciones.</w:t>
      </w:r>
    </w:p>
    <w:p w14:paraId="74D599D0" w14:textId="77777777" w:rsidR="00A04AEC" w:rsidRPr="00B26699" w:rsidRDefault="00A04AEC" w:rsidP="00A04AEC">
      <w:pPr>
        <w:pStyle w:val="Prrafodelista"/>
        <w:rPr>
          <w:rFonts w:ascii="Arial Narrow" w:hAnsi="Arial Narrow" w:cs="Arial"/>
          <w:color w:val="FF0000"/>
          <w:sz w:val="20"/>
          <w:szCs w:val="20"/>
        </w:rPr>
      </w:pPr>
    </w:p>
    <w:p w14:paraId="417ABC92"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B26699" w:rsidRDefault="00A04AEC" w:rsidP="00A04AEC">
      <w:pPr>
        <w:pStyle w:val="Prrafodelista"/>
        <w:rPr>
          <w:rFonts w:ascii="Arial Narrow" w:hAnsi="Arial Narrow" w:cs="Arial"/>
          <w:color w:val="FF0000"/>
          <w:sz w:val="20"/>
          <w:szCs w:val="20"/>
        </w:rPr>
      </w:pPr>
    </w:p>
    <w:p w14:paraId="665E50C2"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la propuesta no cumple con las exigencias (técnicas y/o jurídicas y/o financieras y/o económicas), establecidas en el pliego de condiciones y no subsana </w:t>
      </w:r>
      <w:r w:rsidRPr="00B26699">
        <w:rPr>
          <w:rFonts w:ascii="Arial Narrow" w:hAnsi="Arial Narrow" w:cs="Arial"/>
          <w:b/>
          <w:color w:val="000000" w:themeColor="text1"/>
          <w:sz w:val="20"/>
          <w:szCs w:val="20"/>
        </w:rPr>
        <w:t>hasta el momento previo a la realización de la Audiencia Subasta Inversa Electrónica, la cual inicia con la apertura del sobre económico en el SECOP II</w:t>
      </w:r>
      <w:r w:rsidRPr="00B26699">
        <w:rPr>
          <w:rFonts w:ascii="Arial Narrow" w:hAnsi="Arial Narrow" w:cs="Arial"/>
          <w:color w:val="000000" w:themeColor="text1"/>
          <w:sz w:val="20"/>
          <w:szCs w:val="20"/>
        </w:rPr>
        <w:t xml:space="preserve"> (Parágrafo 4, artículo 5 de la Ley 1882 de 2018), (cuando aplique atendiendo a la modalidad de selección).</w:t>
      </w:r>
    </w:p>
    <w:p w14:paraId="4B4CFDF7" w14:textId="77777777" w:rsidR="00A04AEC" w:rsidRPr="00B26699" w:rsidRDefault="00A04AEC" w:rsidP="00A04AEC">
      <w:pPr>
        <w:pStyle w:val="Prrafodelista"/>
        <w:rPr>
          <w:rFonts w:ascii="Arial Narrow" w:hAnsi="Arial Narrow" w:cs="Arial"/>
          <w:color w:val="000000" w:themeColor="text1"/>
          <w:sz w:val="20"/>
          <w:szCs w:val="20"/>
        </w:rPr>
      </w:pPr>
    </w:p>
    <w:p w14:paraId="63B7BE40"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la propuesta se presenta subordinada al cumplimiento de cualquier condición o modalidad. </w:t>
      </w:r>
    </w:p>
    <w:p w14:paraId="1B0A8F12" w14:textId="77777777" w:rsidR="00A04AEC" w:rsidRPr="00B26699" w:rsidRDefault="00A04AEC" w:rsidP="00A04AEC">
      <w:pPr>
        <w:pStyle w:val="Prrafodelista"/>
        <w:rPr>
          <w:rFonts w:ascii="Arial Narrow" w:hAnsi="Arial Narrow" w:cs="Arial"/>
          <w:color w:val="000000" w:themeColor="text1"/>
          <w:sz w:val="20"/>
          <w:szCs w:val="20"/>
        </w:rPr>
      </w:pPr>
    </w:p>
    <w:p w14:paraId="7F1F55A4"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B26699" w:rsidRDefault="00A04AEC" w:rsidP="00A04AEC">
      <w:pPr>
        <w:pStyle w:val="Prrafodelista"/>
        <w:rPr>
          <w:rFonts w:ascii="Arial Narrow" w:hAnsi="Arial Narrow" w:cs="Arial"/>
          <w:color w:val="FF0000"/>
          <w:sz w:val="20"/>
          <w:szCs w:val="20"/>
        </w:rPr>
      </w:pPr>
    </w:p>
    <w:p w14:paraId="65C4C802"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B26699" w:rsidRDefault="00A04AEC" w:rsidP="00A04AEC">
      <w:pPr>
        <w:pStyle w:val="Prrafodelista"/>
        <w:rPr>
          <w:rFonts w:ascii="Arial Narrow" w:hAnsi="Arial Narrow" w:cs="Arial"/>
          <w:color w:val="FF0000"/>
          <w:sz w:val="20"/>
          <w:szCs w:val="20"/>
        </w:rPr>
      </w:pPr>
    </w:p>
    <w:p w14:paraId="4C40051F"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B26699" w:rsidRDefault="005E65C4" w:rsidP="005E65C4">
      <w:pPr>
        <w:pStyle w:val="Prrafodelista"/>
        <w:rPr>
          <w:rFonts w:ascii="Arial Narrow" w:hAnsi="Arial Narrow" w:cs="Arial"/>
          <w:color w:val="FF0000"/>
          <w:sz w:val="20"/>
          <w:szCs w:val="20"/>
        </w:rPr>
      </w:pPr>
    </w:p>
    <w:p w14:paraId="64915A41"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B26699">
        <w:rPr>
          <w:rFonts w:ascii="Arial Narrow" w:hAnsi="Arial Narrow" w:cs="Arial"/>
          <w:color w:val="000000" w:themeColor="text1"/>
          <w:sz w:val="20"/>
          <w:szCs w:val="20"/>
        </w:rPr>
        <w:t>subsanabilidad</w:t>
      </w:r>
      <w:proofErr w:type="spellEnd"/>
      <w:r w:rsidRPr="00B26699">
        <w:rPr>
          <w:rFonts w:ascii="Arial Narrow" w:hAnsi="Arial Narrow" w:cs="Arial"/>
          <w:color w:val="000000" w:themeColor="text1"/>
          <w:sz w:val="20"/>
          <w:szCs w:val="20"/>
        </w:rPr>
        <w:t xml:space="preserve"> de documentos (Parágrafo 4, Artículo 5, Ley 1882 de 2018). </w:t>
      </w:r>
    </w:p>
    <w:p w14:paraId="37406B78" w14:textId="77777777" w:rsidR="005E65C4" w:rsidRPr="00B26699" w:rsidRDefault="005E65C4" w:rsidP="005E65C4">
      <w:pPr>
        <w:pStyle w:val="Prrafodelista"/>
        <w:rPr>
          <w:rFonts w:ascii="Arial Narrow" w:hAnsi="Arial Narrow" w:cs="Arial"/>
          <w:color w:val="000000" w:themeColor="text1"/>
          <w:sz w:val="20"/>
          <w:szCs w:val="20"/>
        </w:rPr>
      </w:pPr>
    </w:p>
    <w:p w14:paraId="3D67BE19"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B26699" w:rsidRDefault="005E65C4" w:rsidP="005E65C4">
      <w:pPr>
        <w:pStyle w:val="Prrafodelista"/>
        <w:rPr>
          <w:rFonts w:ascii="Arial Narrow" w:hAnsi="Arial Narrow" w:cs="Arial"/>
          <w:color w:val="FF0000"/>
          <w:sz w:val="20"/>
          <w:szCs w:val="20"/>
        </w:rPr>
      </w:pPr>
    </w:p>
    <w:p w14:paraId="77C386EB"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B26699" w:rsidRDefault="005E65C4" w:rsidP="005E65C4">
      <w:pPr>
        <w:pStyle w:val="Prrafodelista"/>
        <w:rPr>
          <w:rFonts w:ascii="Arial Narrow" w:hAnsi="Arial Narrow" w:cs="Arial"/>
          <w:color w:val="000000" w:themeColor="text1"/>
          <w:sz w:val="20"/>
          <w:szCs w:val="20"/>
        </w:rPr>
      </w:pPr>
    </w:p>
    <w:p w14:paraId="0003CD00"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B26699" w:rsidRDefault="005E65C4" w:rsidP="005E65C4">
      <w:pPr>
        <w:pStyle w:val="Prrafodelista"/>
        <w:rPr>
          <w:rFonts w:ascii="Arial Narrow" w:hAnsi="Arial Narrow" w:cs="Arial"/>
          <w:color w:val="FF0000"/>
          <w:sz w:val="20"/>
          <w:szCs w:val="20"/>
        </w:rPr>
      </w:pPr>
    </w:p>
    <w:p w14:paraId="12F414E8" w14:textId="77777777" w:rsidR="005816FA"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B26699" w:rsidRDefault="005E65C4" w:rsidP="005E65C4">
      <w:pPr>
        <w:pStyle w:val="Prrafodelista"/>
        <w:rPr>
          <w:rFonts w:ascii="Arial Narrow" w:hAnsi="Arial Narrow" w:cs="Arial"/>
          <w:color w:val="FF0000"/>
          <w:sz w:val="20"/>
          <w:szCs w:val="20"/>
        </w:rPr>
      </w:pPr>
    </w:p>
    <w:p w14:paraId="079AE1AA"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B26699" w:rsidRDefault="005E65C4" w:rsidP="005E65C4">
      <w:pPr>
        <w:pStyle w:val="Prrafodelista"/>
        <w:rPr>
          <w:rFonts w:ascii="Arial Narrow" w:hAnsi="Arial Narrow" w:cs="Arial"/>
          <w:color w:val="FF0000"/>
          <w:sz w:val="20"/>
          <w:szCs w:val="20"/>
        </w:rPr>
      </w:pPr>
    </w:p>
    <w:p w14:paraId="53CCA0C9"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B26699" w:rsidRDefault="005E65C4" w:rsidP="005E65C4">
      <w:pPr>
        <w:pStyle w:val="Prrafodelista"/>
        <w:rPr>
          <w:rFonts w:ascii="Arial Narrow" w:hAnsi="Arial Narrow" w:cs="Arial"/>
          <w:color w:val="FF0000"/>
          <w:sz w:val="20"/>
          <w:szCs w:val="20"/>
        </w:rPr>
      </w:pPr>
    </w:p>
    <w:p w14:paraId="192418EE"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no cumpla la Capacidad Organizacional mínima exigida en este pliego de condiciones. </w:t>
      </w:r>
    </w:p>
    <w:p w14:paraId="18DD345C" w14:textId="77777777" w:rsidR="005E65C4" w:rsidRPr="00B26699" w:rsidRDefault="005E65C4" w:rsidP="005E65C4">
      <w:pPr>
        <w:pStyle w:val="Prrafodelista"/>
        <w:rPr>
          <w:rFonts w:ascii="Arial Narrow" w:hAnsi="Arial Narrow" w:cs="Arial"/>
          <w:color w:val="000000" w:themeColor="text1"/>
          <w:sz w:val="20"/>
          <w:szCs w:val="20"/>
        </w:rPr>
      </w:pPr>
    </w:p>
    <w:p w14:paraId="792E755A"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no cumpla con alguno de los índices financieros solicitados en el pliego de condiciones. </w:t>
      </w:r>
    </w:p>
    <w:p w14:paraId="0658E5ED" w14:textId="77777777" w:rsidR="005E65C4" w:rsidRPr="00B26699" w:rsidRDefault="005E65C4" w:rsidP="005E65C4">
      <w:pPr>
        <w:pStyle w:val="Prrafodelista"/>
        <w:rPr>
          <w:rFonts w:ascii="Arial Narrow" w:hAnsi="Arial Narrow" w:cs="Arial"/>
          <w:color w:val="000000" w:themeColor="text1"/>
          <w:sz w:val="20"/>
          <w:szCs w:val="20"/>
        </w:rPr>
      </w:pPr>
    </w:p>
    <w:p w14:paraId="1B795BB0"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B26699" w:rsidRDefault="005E65C4" w:rsidP="005E65C4">
      <w:pPr>
        <w:pStyle w:val="Prrafodelista"/>
        <w:rPr>
          <w:rFonts w:ascii="Arial Narrow" w:hAnsi="Arial Narrow" w:cs="Arial"/>
          <w:color w:val="000000" w:themeColor="text1"/>
          <w:sz w:val="20"/>
          <w:szCs w:val="20"/>
        </w:rPr>
      </w:pPr>
    </w:p>
    <w:p w14:paraId="57BA0A19"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B26699" w:rsidRDefault="005E65C4" w:rsidP="005E65C4">
      <w:pPr>
        <w:pStyle w:val="Prrafodelista"/>
        <w:rPr>
          <w:rFonts w:ascii="Arial Narrow" w:hAnsi="Arial Narrow" w:cs="Arial"/>
          <w:color w:val="FF0000"/>
          <w:sz w:val="20"/>
          <w:szCs w:val="20"/>
        </w:rPr>
      </w:pPr>
    </w:p>
    <w:p w14:paraId="1755203F"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B26699" w:rsidRDefault="005E65C4" w:rsidP="005E65C4">
      <w:pPr>
        <w:pStyle w:val="Prrafodelista"/>
        <w:rPr>
          <w:rFonts w:ascii="Arial Narrow" w:hAnsi="Arial Narrow" w:cs="Arial"/>
          <w:color w:val="000000" w:themeColor="text1"/>
          <w:sz w:val="20"/>
          <w:szCs w:val="20"/>
        </w:rPr>
      </w:pPr>
    </w:p>
    <w:p w14:paraId="46139409"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B26699" w:rsidRDefault="005E65C4" w:rsidP="005E65C4">
      <w:pPr>
        <w:pStyle w:val="Prrafodelista"/>
        <w:rPr>
          <w:rFonts w:ascii="Arial Narrow" w:hAnsi="Arial Narrow" w:cs="Arial"/>
          <w:color w:val="FF0000"/>
          <w:sz w:val="20"/>
          <w:szCs w:val="20"/>
        </w:rPr>
      </w:pPr>
    </w:p>
    <w:p w14:paraId="6F522BA5"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B26699" w:rsidRDefault="005E65C4" w:rsidP="005E65C4">
      <w:pPr>
        <w:pStyle w:val="Prrafodelista"/>
        <w:rPr>
          <w:rFonts w:ascii="Arial Narrow" w:hAnsi="Arial Narrow" w:cs="Arial"/>
          <w:color w:val="000000" w:themeColor="text1"/>
          <w:sz w:val="20"/>
          <w:szCs w:val="20"/>
        </w:rPr>
      </w:pPr>
    </w:p>
    <w:p w14:paraId="357DCB05"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B26699" w:rsidRDefault="005E65C4" w:rsidP="005E65C4">
      <w:pPr>
        <w:pStyle w:val="Prrafodelista"/>
        <w:rPr>
          <w:rFonts w:ascii="Arial Narrow" w:hAnsi="Arial Narrow" w:cs="Arial"/>
          <w:color w:val="000000" w:themeColor="text1"/>
          <w:sz w:val="20"/>
          <w:szCs w:val="20"/>
        </w:rPr>
      </w:pPr>
    </w:p>
    <w:p w14:paraId="46422448"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Cuando se acrediten circunstancias ocurridas con posterioridad al cierre o presentación de ofertas del proceso. </w:t>
      </w:r>
    </w:p>
    <w:p w14:paraId="7276C242" w14:textId="77777777" w:rsidR="005E65C4" w:rsidRPr="00B26699" w:rsidRDefault="005E65C4" w:rsidP="005E65C4">
      <w:pPr>
        <w:pStyle w:val="Prrafodelista"/>
        <w:rPr>
          <w:rFonts w:ascii="Arial Narrow" w:hAnsi="Arial Narrow" w:cs="Arial"/>
          <w:color w:val="000000" w:themeColor="text1"/>
          <w:sz w:val="20"/>
          <w:szCs w:val="20"/>
        </w:rPr>
      </w:pPr>
    </w:p>
    <w:p w14:paraId="51075197"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la propuesta presentada no acredite su condición de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cuando la convocatoria al proceso de selección se limite 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B26699" w:rsidRDefault="005E65C4" w:rsidP="005E65C4">
      <w:pPr>
        <w:pStyle w:val="Prrafodelista"/>
        <w:rPr>
          <w:rFonts w:ascii="Arial Narrow" w:hAnsi="Arial Narrow" w:cs="Arial"/>
          <w:color w:val="000000" w:themeColor="text1"/>
          <w:sz w:val="20"/>
          <w:szCs w:val="20"/>
        </w:rPr>
      </w:pPr>
    </w:p>
    <w:p w14:paraId="3144D73B"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realice lance(s) con valor igual a cero ($0), durante la puja de la subasta inversa electrónica. </w:t>
      </w:r>
    </w:p>
    <w:p w14:paraId="3901CA53" w14:textId="77777777" w:rsidR="005E65C4" w:rsidRPr="00B26699" w:rsidRDefault="005E65C4" w:rsidP="005E65C4">
      <w:pPr>
        <w:pStyle w:val="Prrafodelista"/>
        <w:rPr>
          <w:rFonts w:ascii="Arial Narrow" w:hAnsi="Arial Narrow" w:cs="Arial"/>
          <w:color w:val="000000" w:themeColor="text1"/>
          <w:sz w:val="20"/>
          <w:szCs w:val="20"/>
        </w:rPr>
      </w:pPr>
    </w:p>
    <w:p w14:paraId="14BBAE78"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los demás casos que así lo contemple la ley o este pliego de condiciones.”</w:t>
      </w:r>
    </w:p>
    <w:p w14:paraId="7F20DCAD" w14:textId="77777777" w:rsidR="00A04AEC" w:rsidRPr="00B26699" w:rsidRDefault="00A04AEC" w:rsidP="00A04AEC">
      <w:pPr>
        <w:jc w:val="both"/>
        <w:rPr>
          <w:rFonts w:ascii="Arial Narrow" w:hAnsi="Arial Narrow" w:cs="Arial"/>
          <w:color w:val="000000" w:themeColor="text1"/>
          <w:sz w:val="20"/>
          <w:szCs w:val="20"/>
        </w:rPr>
      </w:pPr>
    </w:p>
    <w:bookmarkEnd w:id="7"/>
    <w:p w14:paraId="2ABEC3B2" w14:textId="77777777" w:rsidR="00530D94" w:rsidRPr="00B26699" w:rsidRDefault="008240DF" w:rsidP="00624400">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 xml:space="preserve">FACTORES DE </w:t>
      </w:r>
      <w:r w:rsidR="00530D94" w:rsidRPr="00B26699">
        <w:rPr>
          <w:rFonts w:ascii="Arial Narrow" w:hAnsi="Arial Narrow" w:cs="Arial"/>
          <w:b/>
          <w:color w:val="000000" w:themeColor="text1"/>
          <w:sz w:val="20"/>
          <w:szCs w:val="20"/>
        </w:rPr>
        <w:t>DESEMPATE</w:t>
      </w:r>
    </w:p>
    <w:p w14:paraId="73665E66" w14:textId="77777777" w:rsidR="005816FA" w:rsidRPr="00B26699" w:rsidRDefault="005816FA" w:rsidP="005816FA">
      <w:pPr>
        <w:pStyle w:val="Textoindependiente"/>
        <w:jc w:val="both"/>
        <w:rPr>
          <w:rFonts w:ascii="Arial Narrow" w:hAnsi="Arial Narrow" w:cs="Arial"/>
          <w:b/>
          <w:color w:val="000000" w:themeColor="text1"/>
          <w:sz w:val="20"/>
          <w:szCs w:val="20"/>
        </w:rPr>
      </w:pPr>
    </w:p>
    <w:p w14:paraId="39406DFC" w14:textId="7C985F6A" w:rsidR="005816FA" w:rsidRPr="00B26699" w:rsidRDefault="005816FA" w:rsidP="005816FA">
      <w:pPr>
        <w:pStyle w:val="Textoindependiente"/>
        <w:spacing w:after="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Entidad dará aplicabilidad a l</w:t>
      </w:r>
      <w:r w:rsidR="00D7260B" w:rsidRPr="00B26699">
        <w:rPr>
          <w:rFonts w:ascii="Arial Narrow" w:hAnsi="Arial Narrow" w:cs="Arial"/>
          <w:color w:val="000000" w:themeColor="text1"/>
          <w:sz w:val="20"/>
          <w:szCs w:val="20"/>
        </w:rPr>
        <w:t>o</w:t>
      </w:r>
      <w:r w:rsidRPr="00B26699">
        <w:rPr>
          <w:rFonts w:ascii="Arial Narrow" w:hAnsi="Arial Narrow" w:cs="Arial"/>
          <w:color w:val="000000" w:themeColor="text1"/>
          <w:sz w:val="20"/>
          <w:szCs w:val="20"/>
        </w:rPr>
        <w:t xml:space="preserve">s factores de desempate establecidos </w:t>
      </w:r>
      <w:r w:rsidR="00D7260B" w:rsidRPr="00B26699">
        <w:rPr>
          <w:rFonts w:ascii="Arial Narrow" w:hAnsi="Arial Narrow" w:cs="Arial"/>
          <w:color w:val="000000" w:themeColor="text1"/>
          <w:sz w:val="20"/>
          <w:szCs w:val="20"/>
        </w:rPr>
        <w:t>en la normativa que rige la materia as</w:t>
      </w:r>
      <w:r w:rsidR="00961D45" w:rsidRPr="00B26699">
        <w:rPr>
          <w:rFonts w:ascii="Arial Narrow" w:hAnsi="Arial Narrow" w:cs="Arial"/>
          <w:color w:val="000000" w:themeColor="text1"/>
          <w:sz w:val="20"/>
          <w:szCs w:val="20"/>
        </w:rPr>
        <w:t>í</w:t>
      </w:r>
      <w:r w:rsidR="00D7260B" w:rsidRPr="00B26699">
        <w:rPr>
          <w:rFonts w:ascii="Arial Narrow" w:hAnsi="Arial Narrow" w:cs="Arial"/>
          <w:color w:val="000000" w:themeColor="text1"/>
          <w:sz w:val="20"/>
          <w:szCs w:val="20"/>
        </w:rPr>
        <w:t xml:space="preserve">: </w:t>
      </w:r>
    </w:p>
    <w:p w14:paraId="77C82AFE" w14:textId="77777777" w:rsidR="005816FA" w:rsidRPr="00B26699" w:rsidRDefault="005816FA" w:rsidP="005816FA">
      <w:pPr>
        <w:pStyle w:val="Textoindependiente"/>
        <w:spacing w:after="0"/>
        <w:jc w:val="both"/>
        <w:rPr>
          <w:rFonts w:ascii="Arial Narrow" w:hAnsi="Arial Narrow" w:cs="Arial"/>
          <w:color w:val="000000" w:themeColor="text1"/>
          <w:sz w:val="20"/>
          <w:szCs w:val="20"/>
        </w:rPr>
      </w:pPr>
    </w:p>
    <w:p w14:paraId="5526594B" w14:textId="77777777" w:rsidR="005816FA" w:rsidRPr="00B26699" w:rsidRDefault="005816FA" w:rsidP="005816FA">
      <w:pPr>
        <w:ind w:firstLine="1"/>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En consecuencia, en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caso</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empate</w:t>
      </w:r>
      <w:r w:rsidRPr="00B26699">
        <w:rPr>
          <w:rFonts w:ascii="Arial Narrow" w:eastAsia="Arial" w:hAnsi="Arial Narrow" w:cs="Arial"/>
          <w:color w:val="000000" w:themeColor="text1"/>
          <w:sz w:val="20"/>
          <w:szCs w:val="20"/>
        </w:rPr>
        <w:t xml:space="preserve">, se establecen a continuación los criterios de los factores de desempate del presente proceso de selección; </w:t>
      </w:r>
      <w:r w:rsidRPr="00B26699">
        <w:rPr>
          <w:rFonts w:ascii="Arial Narrow" w:hAnsi="Arial Narrow" w:cs="Arial"/>
          <w:color w:val="000000" w:themeColor="text1"/>
          <w:sz w:val="20"/>
          <w:szCs w:val="20"/>
        </w:rPr>
        <w:t xml:space="preserve">reglas las cuales se aplican de forma </w:t>
      </w:r>
      <w:r w:rsidRPr="00B26699">
        <w:rPr>
          <w:rFonts w:ascii="Arial Narrow" w:hAnsi="Arial Narrow" w:cs="Arial"/>
          <w:b/>
          <w:i/>
          <w:color w:val="000000" w:themeColor="text1"/>
          <w:sz w:val="20"/>
          <w:szCs w:val="20"/>
        </w:rPr>
        <w:t>sucesiva y excluyente</w:t>
      </w:r>
      <w:r w:rsidRPr="00B26699">
        <w:rPr>
          <w:rFonts w:ascii="Arial Narrow" w:hAnsi="Arial Narrow"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B26699" w:rsidRDefault="005816FA" w:rsidP="005816FA">
      <w:pPr>
        <w:ind w:firstLine="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 </w:t>
      </w:r>
    </w:p>
    <w:p w14:paraId="19E2C475" w14:textId="77777777" w:rsidR="005816FA" w:rsidRPr="00B26699" w:rsidRDefault="005816FA" w:rsidP="00624400">
      <w:pPr>
        <w:pStyle w:val="Prrafodelista"/>
        <w:numPr>
          <w:ilvl w:val="0"/>
          <w:numId w:val="26"/>
        </w:numPr>
        <w:ind w:left="426" w:hanging="426"/>
        <w:contextualSpacing/>
        <w:jc w:val="both"/>
        <w:rPr>
          <w:rFonts w:ascii="Arial Narrow" w:eastAsia="Arial" w:hAnsi="Arial Narrow" w:cs="Arial"/>
          <w:b/>
          <w:color w:val="000000" w:themeColor="text1"/>
          <w:sz w:val="20"/>
          <w:szCs w:val="20"/>
        </w:rPr>
      </w:pPr>
      <w:r w:rsidRPr="00B26699">
        <w:rPr>
          <w:rFonts w:ascii="Arial Narrow" w:eastAsia="Arial" w:hAnsi="Arial Narrow" w:cs="Arial"/>
          <w:b/>
          <w:color w:val="000000" w:themeColor="text1"/>
          <w:sz w:val="20"/>
          <w:szCs w:val="20"/>
        </w:rPr>
        <w:t>Preferir la oferta de bienes o servicios nacionales frente a la oferta de bienes o servicios extranjeros.</w:t>
      </w:r>
    </w:p>
    <w:p w14:paraId="2B977E38" w14:textId="77777777" w:rsidR="005816FA" w:rsidRPr="00B26699" w:rsidRDefault="005816FA" w:rsidP="005816FA">
      <w:pPr>
        <w:ind w:left="567"/>
        <w:jc w:val="both"/>
        <w:rPr>
          <w:rFonts w:ascii="Arial Narrow" w:hAnsi="Arial Narrow" w:cs="Arial"/>
          <w:color w:val="000000" w:themeColor="text1"/>
          <w:sz w:val="20"/>
          <w:szCs w:val="20"/>
        </w:rPr>
      </w:pPr>
    </w:p>
    <w:p w14:paraId="6DD1E948"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acreditar este factor de desempate se tendrán en cuenta las definiciones de que trata el artículo 2.2.1.1.1.3.1., en concordanci</w:t>
      </w:r>
      <w:r w:rsidR="006E5057" w:rsidRPr="00B26699">
        <w:rPr>
          <w:rFonts w:ascii="Arial Narrow" w:hAnsi="Arial Narrow" w:cs="Arial"/>
          <w:color w:val="000000" w:themeColor="text1"/>
          <w:sz w:val="20"/>
          <w:szCs w:val="20"/>
        </w:rPr>
        <w:t>a con el artículo 2.2.1.2.4.2.9</w:t>
      </w:r>
      <w:r w:rsidRPr="00B26699">
        <w:rPr>
          <w:rFonts w:ascii="Arial Narrow" w:hAnsi="Arial Narrow"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B26699" w:rsidRDefault="005816FA" w:rsidP="005816FA">
      <w:pPr>
        <w:ind w:left="426"/>
        <w:jc w:val="both"/>
        <w:rPr>
          <w:rFonts w:ascii="Arial Narrow" w:hAnsi="Arial Narrow" w:cs="Arial"/>
          <w:color w:val="000000" w:themeColor="text1"/>
          <w:sz w:val="20"/>
          <w:szCs w:val="20"/>
        </w:rPr>
      </w:pPr>
    </w:p>
    <w:p w14:paraId="02230A1B"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B26699" w:rsidRDefault="005816FA" w:rsidP="005816FA">
      <w:pPr>
        <w:ind w:left="426"/>
        <w:jc w:val="both"/>
        <w:rPr>
          <w:rFonts w:ascii="Arial Narrow" w:hAnsi="Arial Narrow" w:cs="Arial"/>
          <w:color w:val="000000" w:themeColor="text1"/>
          <w:sz w:val="20"/>
          <w:szCs w:val="20"/>
        </w:rPr>
      </w:pPr>
    </w:p>
    <w:p w14:paraId="7091067D"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B26699" w:rsidRDefault="005816FA" w:rsidP="005816FA">
      <w:pPr>
        <w:ind w:left="426"/>
        <w:jc w:val="both"/>
        <w:rPr>
          <w:rFonts w:ascii="Arial Narrow" w:hAnsi="Arial Narrow" w:cs="Arial"/>
          <w:color w:val="000000" w:themeColor="text1"/>
          <w:sz w:val="20"/>
          <w:szCs w:val="20"/>
        </w:rPr>
      </w:pPr>
    </w:p>
    <w:p w14:paraId="19207921"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En virtud de lo expuesto</w:t>
      </w:r>
      <w:r w:rsidRPr="00B26699">
        <w:rPr>
          <w:rFonts w:ascii="Arial Narrow" w:hAnsi="Arial Narrow" w:cs="Arial"/>
          <w:color w:val="000000" w:themeColor="text1"/>
          <w:sz w:val="20"/>
          <w:szCs w:val="20"/>
        </w:rPr>
        <w:t xml:space="preserve">, para este factor de desempate se requiere, que: </w:t>
      </w:r>
    </w:p>
    <w:p w14:paraId="0DD3A615" w14:textId="77777777" w:rsidR="005816FA" w:rsidRPr="00B26699" w:rsidRDefault="005816FA" w:rsidP="005816FA">
      <w:pPr>
        <w:ind w:left="426"/>
        <w:jc w:val="both"/>
        <w:rPr>
          <w:rFonts w:ascii="Arial Narrow" w:hAnsi="Arial Narrow" w:cs="Arial"/>
          <w:color w:val="000000" w:themeColor="text1"/>
          <w:sz w:val="20"/>
          <w:szCs w:val="20"/>
        </w:rPr>
      </w:pPr>
    </w:p>
    <w:p w14:paraId="0B9724DC"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B26699">
        <w:rPr>
          <w:rFonts w:ascii="Arial Narrow" w:eastAsia="Arial" w:hAnsi="Arial Narrow" w:cs="Arial"/>
          <w:color w:val="000000" w:themeColor="text1"/>
          <w:sz w:val="20"/>
          <w:szCs w:val="20"/>
        </w:rPr>
        <w:t>ii</w:t>
      </w:r>
      <w:proofErr w:type="spellEnd"/>
      <w:r w:rsidRPr="00B26699">
        <w:rPr>
          <w:rFonts w:ascii="Arial Narrow" w:eastAsia="Arial" w:hAnsi="Arial Narrow" w:cs="Arial"/>
          <w:color w:val="000000" w:themeColor="text1"/>
          <w:sz w:val="20"/>
          <w:szCs w:val="20"/>
        </w:rPr>
        <w:t>) servicios en el certificado de Existencia y representación legal de conformidad con la definición del artículo 2.2.1.1.1.3.1 del Decreto 1082 de 2015 (</w:t>
      </w:r>
      <w:r w:rsidRPr="00B26699">
        <w:rPr>
          <w:rFonts w:ascii="Arial Narrow" w:eastAsia="Arial" w:hAnsi="Arial Narrow" w:cs="Arial"/>
          <w:i/>
          <w:color w:val="000000" w:themeColor="text1"/>
          <w:sz w:val="20"/>
          <w:szCs w:val="20"/>
        </w:rPr>
        <w:t>Servicios Nacionales: </w:t>
      </w:r>
      <w:r w:rsidRPr="00B26699">
        <w:rPr>
          <w:rFonts w:ascii="Arial Narrow" w:eastAsia="Arial" w:hAnsi="Arial Narrow"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B26699" w:rsidRDefault="005816FA" w:rsidP="005816FA">
      <w:pPr>
        <w:rPr>
          <w:rFonts w:ascii="Arial Narrow" w:eastAsia="Arial" w:hAnsi="Arial Narrow" w:cs="Arial"/>
          <w:b/>
          <w:color w:val="000000" w:themeColor="text1"/>
          <w:sz w:val="20"/>
          <w:szCs w:val="20"/>
        </w:rPr>
      </w:pPr>
    </w:p>
    <w:p w14:paraId="4F45C75A" w14:textId="77777777" w:rsidR="005816FA" w:rsidRPr="00B26699" w:rsidRDefault="005816FA" w:rsidP="00624400">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B26699" w:rsidRDefault="005816FA" w:rsidP="005816FA">
      <w:pPr>
        <w:pStyle w:val="Prrafodelista"/>
        <w:ind w:left="426"/>
        <w:jc w:val="both"/>
        <w:rPr>
          <w:rFonts w:ascii="Arial Narrow" w:eastAsia="Arial" w:hAnsi="Arial Narrow" w:cs="Arial"/>
          <w:b/>
          <w:color w:val="000000" w:themeColor="text1"/>
          <w:sz w:val="20"/>
          <w:szCs w:val="20"/>
        </w:rPr>
      </w:pPr>
    </w:p>
    <w:p w14:paraId="197DDBAC"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w:t>
      </w:r>
    </w:p>
    <w:p w14:paraId="0C6125D0" w14:textId="77777777" w:rsidR="005816FA" w:rsidRPr="00B26699" w:rsidRDefault="005816FA" w:rsidP="005816FA">
      <w:pPr>
        <w:ind w:left="720"/>
        <w:jc w:val="both"/>
        <w:rPr>
          <w:rFonts w:ascii="Arial Narrow" w:eastAsia="Arial" w:hAnsi="Arial Narrow" w:cs="Arial"/>
          <w:color w:val="000000" w:themeColor="text1"/>
          <w:sz w:val="20"/>
          <w:szCs w:val="20"/>
        </w:rPr>
      </w:pPr>
    </w:p>
    <w:p w14:paraId="05F44541" w14:textId="77777777" w:rsidR="005816FA" w:rsidRPr="00B26699" w:rsidRDefault="005816FA" w:rsidP="00624400">
      <w:pPr>
        <w:numPr>
          <w:ilvl w:val="0"/>
          <w:numId w:val="23"/>
        </w:numPr>
        <w:ind w:left="567" w:hanging="141"/>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lastRenderedPageBreak/>
        <w:t xml:space="preserve">Declaración juramentada ante notario de la mujer que acredite la condición de cabeza de familia de conformidad con el parágrafo del artículo 2 de la Ley 82 de 1993, </w:t>
      </w:r>
      <w:r w:rsidRPr="00B26699">
        <w:rPr>
          <w:rFonts w:ascii="Arial Narrow" w:hAnsi="Arial Narrow" w:cs="Arial"/>
          <w:color w:val="000000" w:themeColor="text1"/>
          <w:sz w:val="20"/>
          <w:szCs w:val="20"/>
        </w:rPr>
        <w:t>modificado por el artículo 1 de la Ley 1232 de 2008, o la norma que lo modifique, aclare, adicione o sustituya,</w:t>
      </w:r>
      <w:r w:rsidRPr="00B26699">
        <w:rPr>
          <w:rFonts w:ascii="Arial Narrow" w:eastAsia="Arial" w:hAnsi="Arial Narrow" w:cs="Arial"/>
          <w:color w:val="000000" w:themeColor="text1"/>
          <w:sz w:val="20"/>
          <w:szCs w:val="20"/>
        </w:rPr>
        <w:t xml:space="preserve"> junto con la copia del documento de identidad. L</w:t>
      </w:r>
      <w:r w:rsidRPr="00B26699">
        <w:rPr>
          <w:rFonts w:ascii="Arial Narrow" w:hAnsi="Arial Narrow"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B26699" w:rsidRDefault="005816FA" w:rsidP="005816FA">
      <w:pPr>
        <w:ind w:left="720"/>
        <w:jc w:val="both"/>
        <w:rPr>
          <w:rFonts w:ascii="Arial Narrow" w:hAnsi="Arial Narrow" w:cs="Arial"/>
          <w:color w:val="000000" w:themeColor="text1"/>
          <w:sz w:val="20"/>
          <w:szCs w:val="20"/>
        </w:rPr>
      </w:pPr>
    </w:p>
    <w:p w14:paraId="43993678" w14:textId="77777777" w:rsidR="005816FA" w:rsidRPr="00B26699" w:rsidRDefault="005816FA" w:rsidP="005816FA">
      <w:pPr>
        <w:ind w:left="567"/>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B26699">
        <w:rPr>
          <w:rFonts w:ascii="Arial Narrow" w:eastAsia="Arial" w:hAnsi="Arial Narrow" w:cs="Arial"/>
          <w:color w:val="000000" w:themeColor="text1"/>
          <w:sz w:val="20"/>
          <w:szCs w:val="20"/>
        </w:rPr>
        <w:t xml:space="preserve">artículo 2 de la Ley 82 de 1993, </w:t>
      </w:r>
      <w:r w:rsidRPr="00B26699">
        <w:rPr>
          <w:rFonts w:ascii="Arial Narrow" w:hAnsi="Arial Narrow" w:cs="Arial"/>
          <w:color w:val="000000" w:themeColor="text1"/>
          <w:sz w:val="20"/>
          <w:szCs w:val="20"/>
        </w:rPr>
        <w:t>modificado por el artículo 1 de la Ley 1232 de 2008, o la norma que lo modifique, aclare, adicione o sustituya</w:t>
      </w:r>
      <w:r w:rsidRPr="00B26699">
        <w:rPr>
          <w:rFonts w:ascii="Arial Narrow" w:eastAsia="Arial" w:hAnsi="Arial Narrow" w:cs="Arial"/>
          <w:color w:val="000000" w:themeColor="text1"/>
          <w:sz w:val="20"/>
          <w:szCs w:val="20"/>
        </w:rPr>
        <w:t>.</w:t>
      </w:r>
    </w:p>
    <w:p w14:paraId="67CB7E98" w14:textId="77777777" w:rsidR="005816FA" w:rsidRPr="00B26699" w:rsidRDefault="005816FA" w:rsidP="005816FA">
      <w:pPr>
        <w:ind w:left="720"/>
        <w:jc w:val="both"/>
        <w:rPr>
          <w:rFonts w:ascii="Arial Narrow" w:eastAsia="Arial" w:hAnsi="Arial Narrow" w:cs="Arial"/>
          <w:color w:val="000000" w:themeColor="text1"/>
          <w:sz w:val="20"/>
          <w:szCs w:val="20"/>
        </w:rPr>
      </w:pPr>
    </w:p>
    <w:p w14:paraId="04C487BB" w14:textId="77777777" w:rsidR="005816FA" w:rsidRPr="00B26699" w:rsidRDefault="005816FA" w:rsidP="00624400">
      <w:pPr>
        <w:pStyle w:val="Prrafodelista"/>
        <w:widowControl w:val="0"/>
        <w:numPr>
          <w:ilvl w:val="0"/>
          <w:numId w:val="23"/>
        </w:numPr>
        <w:autoSpaceDE w:val="0"/>
        <w:autoSpaceDN w:val="0"/>
        <w:ind w:left="567" w:hanging="141"/>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Medida de protección</w:t>
      </w:r>
      <w:r w:rsidRPr="00B26699">
        <w:rPr>
          <w:rFonts w:ascii="Arial Narrow" w:hAnsi="Arial Narrow" w:cs="Arial"/>
          <w:color w:val="000000" w:themeColor="text1"/>
          <w:sz w:val="20"/>
          <w:szCs w:val="20"/>
          <w:vertAlign w:val="superscript"/>
        </w:rPr>
        <w:footnoteReference w:id="1"/>
      </w:r>
      <w:r w:rsidRPr="00B26699">
        <w:rPr>
          <w:rFonts w:ascii="Arial Narrow" w:eastAsia="Arial" w:hAnsi="Arial Narrow" w:cs="Arial"/>
          <w:color w:val="000000" w:themeColor="text1"/>
          <w:sz w:val="20"/>
          <w:szCs w:val="20"/>
        </w:rPr>
        <w:t xml:space="preserve"> expedida por el Comisario de Familia, </w:t>
      </w:r>
      <w:r w:rsidRPr="00B26699">
        <w:rPr>
          <w:rFonts w:ascii="Arial Narrow" w:hAnsi="Arial Narrow" w:cs="Arial"/>
          <w:color w:val="000000" w:themeColor="text1"/>
          <w:sz w:val="20"/>
          <w:szCs w:val="20"/>
        </w:rPr>
        <w:t>a falta de este, del juez civil municipal o promiscuo municipal</w:t>
      </w:r>
      <w:r w:rsidRPr="00B26699">
        <w:rPr>
          <w:rFonts w:ascii="Arial Narrow" w:eastAsia="Arial" w:hAnsi="Arial Narrow"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B26699" w:rsidRDefault="005816FA" w:rsidP="005816FA">
      <w:pPr>
        <w:ind w:left="567" w:hanging="141"/>
        <w:jc w:val="both"/>
        <w:rPr>
          <w:rFonts w:ascii="Arial Narrow" w:eastAsia="Arial" w:hAnsi="Arial Narrow" w:cs="Arial"/>
          <w:color w:val="000000" w:themeColor="text1"/>
          <w:sz w:val="20"/>
          <w:szCs w:val="20"/>
        </w:rPr>
      </w:pPr>
    </w:p>
    <w:p w14:paraId="133CE2FC"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caso de proponente individual persona jurídica o integrante de proponente plural persona jurídica deberá presentar:</w:t>
      </w:r>
    </w:p>
    <w:p w14:paraId="21DC8F4E" w14:textId="77777777" w:rsidR="005816FA" w:rsidRPr="00B26699" w:rsidRDefault="005816FA" w:rsidP="005816FA">
      <w:pPr>
        <w:ind w:left="567" w:hanging="141"/>
        <w:jc w:val="both"/>
        <w:rPr>
          <w:rFonts w:ascii="Arial Narrow" w:eastAsia="Arial" w:hAnsi="Arial Narrow" w:cs="Arial"/>
          <w:color w:val="000000" w:themeColor="text1"/>
          <w:sz w:val="20"/>
          <w:szCs w:val="20"/>
        </w:rPr>
      </w:pPr>
    </w:p>
    <w:p w14:paraId="25725ED5" w14:textId="77777777" w:rsidR="005816FA" w:rsidRPr="00B26699" w:rsidRDefault="005816FA" w:rsidP="00624400">
      <w:pPr>
        <w:pStyle w:val="Prrafodelista"/>
        <w:widowControl w:val="0"/>
        <w:numPr>
          <w:ilvl w:val="0"/>
          <w:numId w:val="23"/>
        </w:numPr>
        <w:autoSpaceDE w:val="0"/>
        <w:autoSpaceDN w:val="0"/>
        <w:ind w:left="567" w:hanging="14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B26699">
        <w:rPr>
          <w:rFonts w:ascii="Arial Narrow" w:hAnsi="Arial Narrow" w:cs="Arial"/>
          <w:color w:val="000000" w:themeColor="text1"/>
          <w:sz w:val="20"/>
          <w:szCs w:val="20"/>
        </w:rPr>
        <w:t>de la persona jurídica está constituida por mujeres cabeza de familia y/o mujeres víctimas de violencia intrafamiliar</w:t>
      </w:r>
      <w:r w:rsidRPr="00B26699">
        <w:rPr>
          <w:rFonts w:ascii="Arial Narrow" w:eastAsia="Arial" w:hAnsi="Arial Narrow" w:cs="Arial"/>
          <w:color w:val="000000" w:themeColor="text1"/>
          <w:sz w:val="20"/>
          <w:szCs w:val="20"/>
        </w:rPr>
        <w:t xml:space="preserve">. Adicionalmente, deberá acreditar la condición indicada de cada una de las mujeres que participen en la sociedad, </w:t>
      </w:r>
      <w:r w:rsidRPr="00B26699">
        <w:rPr>
          <w:rFonts w:ascii="Arial Narrow" w:hAnsi="Arial Narrow" w:cs="Arial"/>
          <w:color w:val="000000" w:themeColor="text1"/>
          <w:sz w:val="20"/>
          <w:szCs w:val="20"/>
        </w:rPr>
        <w:t xml:space="preserve">aportando los documentos de cada una de ellas, de acuerdo con los dos incisos anteriores. </w:t>
      </w:r>
    </w:p>
    <w:p w14:paraId="2FACCD66" w14:textId="77777777" w:rsidR="005816FA" w:rsidRPr="00B26699" w:rsidRDefault="005816FA" w:rsidP="005816FA">
      <w:pPr>
        <w:pStyle w:val="Prrafodelista"/>
        <w:ind w:left="567" w:hanging="141"/>
        <w:rPr>
          <w:rFonts w:ascii="Arial Narrow" w:eastAsia="Arial" w:hAnsi="Arial Narrow" w:cs="Arial"/>
          <w:color w:val="000000" w:themeColor="text1"/>
          <w:sz w:val="20"/>
          <w:szCs w:val="20"/>
        </w:rPr>
      </w:pPr>
    </w:p>
    <w:p w14:paraId="1350887E" w14:textId="77777777" w:rsidR="005816FA" w:rsidRPr="00B26699" w:rsidRDefault="005816FA" w:rsidP="00624400">
      <w:pPr>
        <w:pStyle w:val="Prrafodelista"/>
        <w:widowControl w:val="0"/>
        <w:numPr>
          <w:ilvl w:val="0"/>
          <w:numId w:val="23"/>
        </w:numPr>
        <w:autoSpaceDE w:val="0"/>
        <w:autoSpaceDN w:val="0"/>
        <w:ind w:left="567" w:hanging="14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En el caso de los proponentes plurales, </w:t>
      </w:r>
      <w:r w:rsidRPr="00B26699">
        <w:rPr>
          <w:rFonts w:ascii="Arial Narrow" w:hAnsi="Arial Narrow"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B26699" w:rsidRDefault="005816FA" w:rsidP="005816FA">
      <w:pPr>
        <w:ind w:left="425"/>
        <w:jc w:val="both"/>
        <w:rPr>
          <w:rFonts w:ascii="Arial Narrow" w:eastAsia="Arial" w:hAnsi="Arial Narrow" w:cs="Arial"/>
          <w:color w:val="000000" w:themeColor="text1"/>
          <w:sz w:val="20"/>
          <w:szCs w:val="20"/>
        </w:rPr>
      </w:pPr>
    </w:p>
    <w:p w14:paraId="3AD4E2FE" w14:textId="77777777" w:rsidR="005816FA" w:rsidRPr="00B26699" w:rsidRDefault="005816FA" w:rsidP="005816FA">
      <w:pPr>
        <w:ind w:left="425"/>
        <w:jc w:val="both"/>
        <w:rPr>
          <w:rFonts w:ascii="Arial Narrow" w:eastAsia="Arial" w:hAnsi="Arial Narrow" w:cs="Arial"/>
          <w:b/>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se requiere autorización previa y expresa por parte del titular del dato (mujer cabeza de familia / mujeres víctimas de la violencia intrafamiliar)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B26699" w:rsidRDefault="008122B8" w:rsidP="005816FA">
      <w:pPr>
        <w:rPr>
          <w:rFonts w:ascii="Arial Narrow" w:hAnsi="Arial Narrow" w:cs="Arial"/>
          <w:color w:val="000000" w:themeColor="text1"/>
          <w:sz w:val="20"/>
          <w:szCs w:val="20"/>
        </w:rPr>
      </w:pPr>
    </w:p>
    <w:p w14:paraId="0642D317" w14:textId="77777777" w:rsidR="005816FA" w:rsidRPr="00B26699" w:rsidRDefault="005816FA" w:rsidP="00624400">
      <w:pPr>
        <w:numPr>
          <w:ilvl w:val="0"/>
          <w:numId w:val="26"/>
        </w:numPr>
        <w:ind w:left="426" w:hanging="426"/>
        <w:jc w:val="both"/>
        <w:rPr>
          <w:rFonts w:ascii="Arial Narrow" w:eastAsia="Arial" w:hAnsi="Arial Narrow" w:cs="Arial"/>
          <w:b/>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B26699">
        <w:rPr>
          <w:rFonts w:ascii="Arial Narrow" w:hAnsi="Arial Narrow" w:cs="Arial"/>
          <w:b/>
          <w:color w:val="000000" w:themeColor="text1"/>
          <w:sz w:val="20"/>
          <w:szCs w:val="20"/>
        </w:rPr>
        <w:t>el artículo 24 de</w:t>
      </w:r>
      <w:r w:rsidRPr="00B26699">
        <w:rPr>
          <w:rFonts w:ascii="Arial Narrow" w:eastAsia="Arial" w:hAnsi="Arial Narrow"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B26699">
        <w:rPr>
          <w:rFonts w:ascii="Arial Narrow" w:hAnsi="Arial Narrow" w:cs="Arial"/>
          <w:b/>
          <w:color w:val="000000" w:themeColor="text1"/>
          <w:sz w:val="20"/>
          <w:szCs w:val="20"/>
        </w:rPr>
        <w:t>en la estructura plural</w:t>
      </w:r>
      <w:r w:rsidRPr="00B26699">
        <w:rPr>
          <w:rFonts w:ascii="Arial Narrow" w:eastAsia="Arial" w:hAnsi="Arial Narrow"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B26699" w:rsidRDefault="005816FA" w:rsidP="005816FA">
      <w:pPr>
        <w:ind w:left="360"/>
        <w:rPr>
          <w:rFonts w:ascii="Arial Narrow" w:hAnsi="Arial Narrow" w:cs="Arial"/>
          <w:color w:val="000000" w:themeColor="text1"/>
          <w:sz w:val="20"/>
          <w:szCs w:val="20"/>
        </w:rPr>
      </w:pPr>
    </w:p>
    <w:p w14:paraId="0156E99C"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Para este factor de desempate, se requiere que e</w:t>
      </w:r>
      <w:r w:rsidRPr="00B26699">
        <w:rPr>
          <w:rFonts w:ascii="Arial Narrow" w:eastAsia="Arial" w:hAnsi="Arial Narrow"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B26699" w:rsidRDefault="005816FA" w:rsidP="005816FA">
      <w:pPr>
        <w:ind w:left="425"/>
        <w:jc w:val="both"/>
        <w:rPr>
          <w:rFonts w:ascii="Arial Narrow" w:eastAsia="Arial" w:hAnsi="Arial Narrow" w:cs="Arial"/>
          <w:color w:val="000000" w:themeColor="text1"/>
          <w:sz w:val="20"/>
          <w:szCs w:val="20"/>
        </w:rPr>
      </w:pPr>
    </w:p>
    <w:p w14:paraId="5EE689CE"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lastRenderedPageBreak/>
        <w:t>Anexar el certificado</w:t>
      </w:r>
      <w:r w:rsidRPr="00B26699">
        <w:rPr>
          <w:rFonts w:ascii="Arial Narrow" w:eastAsia="Arial" w:hAnsi="Arial Narrow" w:cs="Arial"/>
          <w:color w:val="000000" w:themeColor="text1"/>
          <w:sz w:val="20"/>
          <w:szCs w:val="20"/>
          <w:vertAlign w:val="superscript"/>
        </w:rPr>
        <w:footnoteReference w:id="2"/>
      </w:r>
      <w:r w:rsidRPr="00B26699">
        <w:rPr>
          <w:rFonts w:ascii="Arial Narrow" w:eastAsia="Arial" w:hAnsi="Arial Narrow" w:cs="Arial"/>
          <w:color w:val="000000" w:themeColor="text1"/>
          <w:sz w:val="20"/>
          <w:szCs w:val="20"/>
        </w:rPr>
        <w:t xml:space="preserve"> expedido por el Ministerio de Trabajo </w:t>
      </w:r>
      <w:r w:rsidRPr="00B26699">
        <w:rPr>
          <w:rFonts w:ascii="Arial Narrow" w:hAnsi="Arial Narrow"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B26699" w:rsidRDefault="005816FA" w:rsidP="005816FA">
      <w:pPr>
        <w:jc w:val="both"/>
        <w:rPr>
          <w:rFonts w:ascii="Arial Narrow" w:eastAsia="Arial" w:hAnsi="Arial Narrow" w:cs="Arial"/>
          <w:color w:val="000000" w:themeColor="text1"/>
          <w:sz w:val="20"/>
          <w:szCs w:val="20"/>
        </w:rPr>
      </w:pPr>
    </w:p>
    <w:p w14:paraId="686D3A41"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Si la oferta es presentada </w:t>
      </w:r>
      <w:r w:rsidRPr="00B26699">
        <w:rPr>
          <w:rFonts w:ascii="Arial Narrow" w:hAnsi="Arial Narrow" w:cs="Arial"/>
          <w:color w:val="000000" w:themeColor="text1"/>
          <w:sz w:val="20"/>
          <w:szCs w:val="20"/>
        </w:rPr>
        <w:t>por un proponente plural</w:t>
      </w:r>
      <w:r w:rsidRPr="00B26699">
        <w:rPr>
          <w:rFonts w:ascii="Arial Narrow" w:eastAsia="Arial" w:hAnsi="Arial Narrow" w:cs="Arial"/>
          <w:color w:val="000000" w:themeColor="text1"/>
          <w:sz w:val="20"/>
          <w:szCs w:val="20"/>
        </w:rPr>
        <w:t xml:space="preserve"> - consorcio o unión temporal -, el integrante del proponente plural deberá: </w:t>
      </w:r>
    </w:p>
    <w:p w14:paraId="4160B870" w14:textId="77777777" w:rsidR="005816FA" w:rsidRPr="00B26699" w:rsidRDefault="005816FA" w:rsidP="005816FA">
      <w:pPr>
        <w:ind w:left="425"/>
        <w:jc w:val="both"/>
        <w:rPr>
          <w:rFonts w:ascii="Arial Narrow" w:eastAsia="Arial" w:hAnsi="Arial Narrow" w:cs="Arial"/>
          <w:color w:val="000000" w:themeColor="text1"/>
          <w:sz w:val="20"/>
          <w:szCs w:val="20"/>
        </w:rPr>
      </w:pPr>
    </w:p>
    <w:p w14:paraId="36907EF3"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B26699" w:rsidRDefault="005816FA" w:rsidP="005816FA">
      <w:pPr>
        <w:ind w:left="425"/>
        <w:jc w:val="both"/>
        <w:rPr>
          <w:rFonts w:ascii="Arial Narrow" w:hAnsi="Arial Narrow" w:cs="Arial"/>
          <w:color w:val="000000" w:themeColor="text1"/>
          <w:sz w:val="20"/>
          <w:szCs w:val="20"/>
        </w:rPr>
      </w:pPr>
    </w:p>
    <w:p w14:paraId="4FADD36B" w14:textId="77777777" w:rsidR="005816FA" w:rsidRPr="00B26699" w:rsidRDefault="005816FA" w:rsidP="005816FA">
      <w:pPr>
        <w:ind w:left="425"/>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B26699" w:rsidRDefault="005816FA" w:rsidP="005816FA">
      <w:pPr>
        <w:ind w:left="425"/>
        <w:jc w:val="both"/>
        <w:rPr>
          <w:rFonts w:ascii="Arial Narrow" w:eastAsia="Arial" w:hAnsi="Arial Narrow" w:cs="Arial"/>
          <w:color w:val="000000" w:themeColor="text1"/>
          <w:sz w:val="20"/>
          <w:szCs w:val="20"/>
        </w:rPr>
      </w:pPr>
    </w:p>
    <w:p w14:paraId="11064AB0" w14:textId="77777777" w:rsidR="005816FA" w:rsidRPr="00B26699" w:rsidRDefault="005816FA" w:rsidP="005816FA">
      <w:pPr>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De conformidad los términos del parágrafo 2 del artículo 35 de la Ley 2069 de 2020 y el último inciso del numeral 3 del artículo</w:t>
      </w:r>
      <w:r w:rsidRPr="00B26699">
        <w:rPr>
          <w:rFonts w:ascii="Arial Narrow" w:hAnsi="Arial Narrow" w:cs="Arial"/>
          <w:color w:val="000000" w:themeColor="text1"/>
          <w:sz w:val="20"/>
          <w:szCs w:val="20"/>
        </w:rPr>
        <w:t xml:space="preserve"> 2.2.1.2.4.2.17 del Decreto 1082 de 2015, el oferente </w:t>
      </w:r>
      <w:r w:rsidRPr="00B26699">
        <w:rPr>
          <w:rFonts w:ascii="Arial Narrow" w:eastAsia="Arial" w:hAnsi="Arial Narrow" w:cs="Arial"/>
          <w:color w:val="000000" w:themeColor="text1"/>
          <w:sz w:val="20"/>
          <w:szCs w:val="20"/>
        </w:rPr>
        <w:t xml:space="preserve">deberá acreditar el </w:t>
      </w:r>
      <w:r w:rsidRPr="00B26699">
        <w:rPr>
          <w:rFonts w:ascii="Arial Narrow" w:hAnsi="Arial Narrow"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B26699" w:rsidRDefault="005816FA" w:rsidP="005816FA">
      <w:pPr>
        <w:ind w:left="360"/>
        <w:rPr>
          <w:rFonts w:ascii="Arial Narrow" w:hAnsi="Arial Narrow" w:cs="Arial"/>
          <w:color w:val="000000" w:themeColor="text1"/>
          <w:sz w:val="20"/>
          <w:szCs w:val="20"/>
        </w:rPr>
      </w:pPr>
    </w:p>
    <w:p w14:paraId="7D67F88A" w14:textId="77777777" w:rsidR="005816FA" w:rsidRPr="00B26699" w:rsidRDefault="005816FA" w:rsidP="00624400">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B26699" w:rsidRDefault="005816FA" w:rsidP="005816FA">
      <w:pPr>
        <w:pStyle w:val="Prrafodelista"/>
        <w:ind w:left="426"/>
        <w:jc w:val="both"/>
        <w:rPr>
          <w:rFonts w:ascii="Arial Narrow" w:eastAsia="Arial" w:hAnsi="Arial Narrow" w:cs="Arial"/>
          <w:b/>
          <w:color w:val="000000" w:themeColor="text1"/>
          <w:sz w:val="20"/>
          <w:szCs w:val="20"/>
        </w:rPr>
      </w:pPr>
    </w:p>
    <w:p w14:paraId="35A1B179"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p>
    <w:p w14:paraId="17225084" w14:textId="77777777" w:rsidR="005816FA" w:rsidRPr="00B26699" w:rsidRDefault="005816FA" w:rsidP="005816FA">
      <w:pPr>
        <w:pStyle w:val="Prrafodelista"/>
        <w:rPr>
          <w:rFonts w:ascii="Arial Narrow" w:hAnsi="Arial Narrow" w:cs="Arial"/>
          <w:color w:val="000000" w:themeColor="text1"/>
          <w:sz w:val="20"/>
          <w:szCs w:val="20"/>
        </w:rPr>
      </w:pPr>
    </w:p>
    <w:p w14:paraId="1A779E77"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B26699">
        <w:rPr>
          <w:rFonts w:ascii="Arial Narrow" w:hAnsi="Arial Narrow" w:cs="Arial"/>
          <w:color w:val="000000" w:themeColor="text1"/>
          <w:sz w:val="20"/>
          <w:szCs w:val="20"/>
        </w:rPr>
        <w:t xml:space="preserve"> familiar o de sobre vivencia y </w:t>
      </w:r>
      <w:r w:rsidRPr="00B26699">
        <w:rPr>
          <w:rFonts w:ascii="Arial Narrow" w:eastAsia="Arial" w:hAnsi="Arial Narrow" w:cs="Arial"/>
          <w:color w:val="000000" w:themeColor="text1"/>
          <w:sz w:val="20"/>
          <w:szCs w:val="20"/>
        </w:rPr>
        <w:t xml:space="preserve">que se encuentren vinculadas </w:t>
      </w:r>
      <w:r w:rsidRPr="00B26699">
        <w:rPr>
          <w:rFonts w:ascii="Arial Narrow" w:hAnsi="Arial Narrow" w:cs="Arial"/>
          <w:color w:val="000000" w:themeColor="text1"/>
          <w:sz w:val="20"/>
          <w:szCs w:val="20"/>
        </w:rPr>
        <w:t>en la planta de personal en su nómina</w:t>
      </w:r>
      <w:r w:rsidRPr="00B26699">
        <w:rPr>
          <w:rFonts w:ascii="Arial Narrow" w:eastAsia="Arial" w:hAnsi="Arial Narrow"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B26699" w:rsidRDefault="005816FA" w:rsidP="005816FA">
      <w:pPr>
        <w:tabs>
          <w:tab w:val="left" w:pos="8205"/>
        </w:tabs>
        <w:ind w:left="425"/>
        <w:jc w:val="both"/>
        <w:rPr>
          <w:rFonts w:ascii="Arial Narrow" w:eastAsia="Arial" w:hAnsi="Arial Narrow" w:cs="Arial"/>
          <w:color w:val="000000" w:themeColor="text1"/>
          <w:sz w:val="20"/>
          <w:szCs w:val="20"/>
        </w:rPr>
      </w:pPr>
    </w:p>
    <w:p w14:paraId="76904C77"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B26699" w:rsidRDefault="005816FA" w:rsidP="005816FA">
      <w:pPr>
        <w:tabs>
          <w:tab w:val="left" w:pos="8205"/>
        </w:tabs>
        <w:ind w:left="425"/>
        <w:jc w:val="both"/>
        <w:rPr>
          <w:rFonts w:ascii="Arial Narrow" w:eastAsia="Arial" w:hAnsi="Arial Narrow" w:cs="Arial"/>
          <w:color w:val="000000" w:themeColor="text1"/>
          <w:sz w:val="20"/>
          <w:szCs w:val="20"/>
        </w:rPr>
      </w:pPr>
    </w:p>
    <w:p w14:paraId="5D5EF52C"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En el caso de los proponentes plurales - consorcio o unión temporal -, el representante del mismo deberá certificar el número de personas mayores que no sean beneficiarios de la pensión de vejez, familiar o de sobrevivencia y que hayan </w:t>
      </w:r>
      <w:r w:rsidRPr="00B26699">
        <w:rPr>
          <w:rFonts w:ascii="Arial Narrow" w:eastAsia="Arial" w:hAnsi="Arial Narrow" w:cs="Arial"/>
          <w:color w:val="000000" w:themeColor="text1"/>
          <w:sz w:val="20"/>
          <w:szCs w:val="20"/>
        </w:rPr>
        <w:lastRenderedPageBreak/>
        <w:t>cumplido el requisito de edad de pensión establecido en la Ley, vinculadas por cada uno de sus integrantes - unión temporal o consorcio-.</w:t>
      </w:r>
    </w:p>
    <w:p w14:paraId="1EF07DD7" w14:textId="77777777" w:rsidR="005816FA" w:rsidRPr="00B26699" w:rsidRDefault="005816FA" w:rsidP="005816FA">
      <w:pPr>
        <w:ind w:left="425"/>
        <w:jc w:val="both"/>
        <w:rPr>
          <w:rFonts w:ascii="Arial Narrow" w:eastAsia="Arial" w:hAnsi="Arial Narrow" w:cs="Arial"/>
          <w:color w:val="000000" w:themeColor="text1"/>
          <w:sz w:val="20"/>
          <w:szCs w:val="20"/>
        </w:rPr>
      </w:pPr>
    </w:p>
    <w:p w14:paraId="0B186751"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La mayor proporción se definirá en relación con el número total de personas de personas mayores que no sean beneficiarios de la pensión de vejez vinculadas </w:t>
      </w:r>
      <w:r w:rsidRPr="00B26699">
        <w:rPr>
          <w:rFonts w:ascii="Arial Narrow" w:hAnsi="Arial Narrow" w:cs="Arial"/>
          <w:color w:val="000000" w:themeColor="text1"/>
          <w:sz w:val="20"/>
          <w:szCs w:val="20"/>
        </w:rPr>
        <w:t>en la planta de personal</w:t>
      </w:r>
      <w:r w:rsidRPr="00B26699">
        <w:rPr>
          <w:rFonts w:ascii="Arial Narrow" w:eastAsia="Arial" w:hAnsi="Arial Narrow" w:cs="Arial"/>
          <w:color w:val="000000" w:themeColor="text1"/>
          <w:sz w:val="20"/>
          <w:szCs w:val="20"/>
        </w:rPr>
        <w:t xml:space="preserve">, por lo que se preferirá al proponente que acredite un porcentaje mayor. </w:t>
      </w:r>
      <w:r w:rsidRPr="00B26699">
        <w:rPr>
          <w:rFonts w:ascii="Arial Narrow" w:hAnsi="Arial Narrow"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B26699" w:rsidRDefault="005816FA" w:rsidP="005816FA">
      <w:pPr>
        <w:jc w:val="both"/>
        <w:rPr>
          <w:rFonts w:ascii="Arial Narrow" w:eastAsia="Arial" w:hAnsi="Arial Narrow" w:cs="Arial"/>
          <w:color w:val="000000" w:themeColor="text1"/>
          <w:sz w:val="20"/>
          <w:szCs w:val="20"/>
        </w:rPr>
      </w:pPr>
    </w:p>
    <w:p w14:paraId="374F5F87"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B26699" w:rsidRDefault="005816FA" w:rsidP="005816FA">
      <w:pPr>
        <w:pStyle w:val="Prrafodelista"/>
        <w:rPr>
          <w:rFonts w:ascii="Arial Narrow" w:hAnsi="Arial Narrow" w:cs="Arial"/>
          <w:color w:val="000000" w:themeColor="text1"/>
          <w:sz w:val="20"/>
          <w:szCs w:val="20"/>
        </w:rPr>
      </w:pPr>
    </w:p>
    <w:p w14:paraId="476BA197" w14:textId="77777777" w:rsidR="005816FA" w:rsidRPr="00B26699" w:rsidRDefault="005816FA" w:rsidP="00624400">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B26699">
        <w:rPr>
          <w:rFonts w:ascii="Arial Narrow" w:eastAsia="Arial" w:hAnsi="Arial Narrow" w:cs="Arial"/>
          <w:b/>
          <w:color w:val="000000" w:themeColor="text1"/>
          <w:sz w:val="20"/>
          <w:szCs w:val="20"/>
        </w:rPr>
        <w:t>Rrom</w:t>
      </w:r>
      <w:proofErr w:type="spellEnd"/>
      <w:r w:rsidRPr="00B26699">
        <w:rPr>
          <w:rFonts w:ascii="Arial Narrow" w:eastAsia="Arial" w:hAnsi="Arial Narrow" w:cs="Arial"/>
          <w:b/>
          <w:color w:val="000000" w:themeColor="text1"/>
          <w:sz w:val="20"/>
          <w:szCs w:val="20"/>
        </w:rPr>
        <w:t xml:space="preserve"> o gitanas. </w:t>
      </w:r>
    </w:p>
    <w:p w14:paraId="072305A3" w14:textId="77777777" w:rsidR="005816FA" w:rsidRPr="00B26699" w:rsidRDefault="005816FA" w:rsidP="005816FA">
      <w:pPr>
        <w:pStyle w:val="Prrafodelista"/>
        <w:ind w:left="426"/>
        <w:rPr>
          <w:rFonts w:ascii="Arial Narrow" w:hAnsi="Arial Narrow" w:cs="Arial"/>
          <w:color w:val="000000" w:themeColor="text1"/>
          <w:sz w:val="20"/>
          <w:szCs w:val="20"/>
        </w:rPr>
      </w:pPr>
    </w:p>
    <w:p w14:paraId="659BE148" w14:textId="77777777" w:rsidR="005816FA" w:rsidRPr="00B26699" w:rsidRDefault="005816FA" w:rsidP="005816FA">
      <w:pPr>
        <w:pStyle w:val="Prrafodelista"/>
        <w:ind w:left="426"/>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p>
    <w:p w14:paraId="281E614C" w14:textId="77777777" w:rsidR="005816FA" w:rsidRPr="00B26699" w:rsidRDefault="005816FA" w:rsidP="005816FA">
      <w:pPr>
        <w:ind w:left="360"/>
        <w:jc w:val="both"/>
        <w:rPr>
          <w:rFonts w:ascii="Arial Narrow" w:eastAsia="Arial" w:hAnsi="Arial Narrow" w:cs="Arial"/>
          <w:color w:val="000000" w:themeColor="text1"/>
          <w:sz w:val="20"/>
          <w:szCs w:val="20"/>
        </w:rPr>
      </w:pPr>
    </w:p>
    <w:p w14:paraId="308767CB"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 en los términos del Decreto Ley 2893 de 2011, o la norma que lo modifique, sustituya o complemente.</w:t>
      </w:r>
    </w:p>
    <w:p w14:paraId="55A59FA6" w14:textId="77777777" w:rsidR="005816FA" w:rsidRPr="00B26699" w:rsidRDefault="005816FA" w:rsidP="005816FA">
      <w:pPr>
        <w:ind w:left="426"/>
        <w:jc w:val="both"/>
        <w:rPr>
          <w:rFonts w:ascii="Arial Narrow" w:eastAsia="Arial" w:hAnsi="Arial Narrow" w:cs="Arial"/>
          <w:color w:val="000000" w:themeColor="text1"/>
          <w:sz w:val="20"/>
          <w:szCs w:val="20"/>
        </w:rPr>
      </w:pPr>
    </w:p>
    <w:p w14:paraId="4DEA9964"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Adicionalmente, se deberá adjuntar el certificado expedido </w:t>
      </w:r>
      <w:r w:rsidRPr="00B26699">
        <w:rPr>
          <w:rFonts w:ascii="Arial Narrow" w:hAnsi="Arial Narrow" w:cs="Arial"/>
          <w:color w:val="000000" w:themeColor="text1"/>
          <w:sz w:val="20"/>
          <w:szCs w:val="20"/>
        </w:rPr>
        <w:t>bajo la gravedad de juramento</w:t>
      </w:r>
      <w:r w:rsidRPr="00B26699">
        <w:rPr>
          <w:rFonts w:ascii="Arial Narrow" w:eastAsia="Arial" w:hAnsi="Arial Narrow" w:cs="Arial"/>
          <w:color w:val="000000" w:themeColor="text1"/>
          <w:sz w:val="20"/>
          <w:szCs w:val="20"/>
        </w:rPr>
        <w:t xml:space="preserve"> por el representante legal y/o revisor fiscal (en los casos en que la sociedad esté obligada a tenerlo), de la persona jurídica, según corresponda, donde </w:t>
      </w:r>
      <w:r w:rsidRPr="00B26699">
        <w:rPr>
          <w:rFonts w:ascii="Arial Narrow" w:hAnsi="Arial Narrow" w:cs="Arial"/>
          <w:color w:val="000000" w:themeColor="text1"/>
          <w:sz w:val="20"/>
          <w:szCs w:val="20"/>
        </w:rPr>
        <w:t xml:space="preserve">señalará </w:t>
      </w:r>
      <w:r w:rsidRPr="00B26699">
        <w:rPr>
          <w:rFonts w:ascii="Arial Narrow" w:eastAsia="Arial" w:hAnsi="Arial Narrow" w:cs="Arial"/>
          <w:color w:val="000000" w:themeColor="text1"/>
          <w:sz w:val="20"/>
          <w:szCs w:val="20"/>
        </w:rPr>
        <w:t xml:space="preserve">que al menos el 10% de su nómina pertenece a población indígena, negra, afrocolombiana, raizal, palanquera,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w:t>
      </w:r>
      <w:r w:rsidRPr="00B26699">
        <w:rPr>
          <w:rFonts w:ascii="Arial Narrow" w:hAnsi="Arial Narrow" w:cs="Arial"/>
          <w:color w:val="000000" w:themeColor="text1"/>
          <w:sz w:val="20"/>
          <w:szCs w:val="20"/>
        </w:rPr>
        <w:t>, que las personas están vinculadas a su nómina, e indicará el número de identificación y nombre de las personas que pertenecen a la población en mención</w:t>
      </w:r>
      <w:r w:rsidRPr="00B26699">
        <w:rPr>
          <w:rFonts w:ascii="Arial Narrow" w:eastAsia="Arial" w:hAnsi="Arial Narrow" w:cs="Arial"/>
          <w:color w:val="000000" w:themeColor="text1"/>
          <w:sz w:val="20"/>
          <w:szCs w:val="20"/>
        </w:rPr>
        <w:t xml:space="preserve">. </w:t>
      </w:r>
      <w:r w:rsidRPr="00B26699">
        <w:rPr>
          <w:rFonts w:ascii="Arial Narrow" w:hAnsi="Arial Narrow"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B26699" w:rsidRDefault="005816FA" w:rsidP="005816FA">
      <w:pPr>
        <w:ind w:left="426"/>
        <w:rPr>
          <w:rFonts w:ascii="Arial Narrow" w:hAnsi="Arial Narrow" w:cs="Arial"/>
          <w:color w:val="000000" w:themeColor="text1"/>
          <w:sz w:val="20"/>
          <w:szCs w:val="20"/>
        </w:rPr>
      </w:pPr>
    </w:p>
    <w:p w14:paraId="1EA210B5"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B26699" w:rsidRDefault="005816FA" w:rsidP="005816FA">
      <w:pPr>
        <w:ind w:left="426"/>
        <w:jc w:val="both"/>
        <w:rPr>
          <w:rFonts w:ascii="Arial Narrow" w:eastAsia="Arial" w:hAnsi="Arial Narrow" w:cs="Arial"/>
          <w:color w:val="000000" w:themeColor="text1"/>
          <w:sz w:val="20"/>
          <w:szCs w:val="20"/>
        </w:rPr>
      </w:pPr>
    </w:p>
    <w:p w14:paraId="071B8705"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  Este porcentaje se definirá de acuerdo con la sumatoria de la nómina de cada uno de los integrantes del proponente plural. </w:t>
      </w:r>
      <w:r w:rsidRPr="00B26699">
        <w:rPr>
          <w:rFonts w:ascii="Arial Narrow" w:hAnsi="Arial Narrow" w:cs="Arial"/>
          <w:color w:val="000000" w:themeColor="text1"/>
          <w:sz w:val="20"/>
          <w:szCs w:val="20"/>
        </w:rPr>
        <w:t xml:space="preserve">Las personas enunciadas anteriormente podrán estar vinculadas a cualquiera de sus integrantes. </w:t>
      </w:r>
      <w:r w:rsidRPr="00B26699">
        <w:rPr>
          <w:rFonts w:ascii="Arial Narrow" w:eastAsia="Arial" w:hAnsi="Arial Narrow"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 en los términos del Decreto Ley 2893 de 2011, o la norma que lo modifique, sustituya o complemente.</w:t>
      </w:r>
    </w:p>
    <w:p w14:paraId="461783FD" w14:textId="77777777" w:rsidR="005816FA" w:rsidRPr="00B26699" w:rsidRDefault="005816FA" w:rsidP="005816FA">
      <w:pPr>
        <w:ind w:left="360"/>
        <w:jc w:val="both"/>
        <w:rPr>
          <w:rFonts w:ascii="Arial Narrow" w:eastAsia="Arial" w:hAnsi="Arial Narrow" w:cs="Arial"/>
          <w:color w:val="000000" w:themeColor="text1"/>
          <w:sz w:val="20"/>
          <w:szCs w:val="20"/>
        </w:rPr>
      </w:pPr>
    </w:p>
    <w:p w14:paraId="0F2F4B18"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 xml:space="preserve">se requiere autorización previa y expresa por parte </w:t>
      </w:r>
      <w:r w:rsidRPr="00B26699">
        <w:rPr>
          <w:rFonts w:ascii="Arial Narrow" w:eastAsia="Arial" w:hAnsi="Arial Narrow" w:cs="Arial"/>
          <w:b/>
          <w:color w:val="000000" w:themeColor="text1"/>
          <w:sz w:val="20"/>
          <w:szCs w:val="20"/>
          <w:u w:val="single"/>
        </w:rPr>
        <w:lastRenderedPageBreak/>
        <w:t xml:space="preserve">del titular del dato (personas que pertenezcan a población indígena, negra, afrocolombiana, raizal, palanquera, </w:t>
      </w:r>
      <w:proofErr w:type="spellStart"/>
      <w:r w:rsidRPr="00B26699">
        <w:rPr>
          <w:rFonts w:ascii="Arial Narrow" w:eastAsia="Arial" w:hAnsi="Arial Narrow" w:cs="Arial"/>
          <w:b/>
          <w:color w:val="000000" w:themeColor="text1"/>
          <w:sz w:val="20"/>
          <w:szCs w:val="20"/>
          <w:u w:val="single"/>
        </w:rPr>
        <w:t>Rrom</w:t>
      </w:r>
      <w:proofErr w:type="spellEnd"/>
      <w:r w:rsidRPr="00B26699">
        <w:rPr>
          <w:rFonts w:ascii="Arial Narrow" w:eastAsia="Arial" w:hAnsi="Arial Narrow" w:cs="Arial"/>
          <w:b/>
          <w:color w:val="000000" w:themeColor="text1"/>
          <w:sz w:val="20"/>
          <w:szCs w:val="20"/>
          <w:u w:val="single"/>
        </w:rPr>
        <w:t xml:space="preserve"> o gitanas)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B26699" w:rsidRDefault="005816FA" w:rsidP="005816FA">
      <w:pPr>
        <w:ind w:left="360"/>
        <w:rPr>
          <w:rFonts w:ascii="Arial Narrow" w:hAnsi="Arial Narrow" w:cs="Arial"/>
          <w:color w:val="000000" w:themeColor="text1"/>
          <w:sz w:val="20"/>
          <w:szCs w:val="20"/>
        </w:rPr>
      </w:pPr>
    </w:p>
    <w:p w14:paraId="25C61A7A" w14:textId="77777777" w:rsidR="005816FA" w:rsidRPr="00B26699" w:rsidRDefault="005816FA" w:rsidP="00624400">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B26699" w:rsidRDefault="005816FA" w:rsidP="005816FA">
      <w:pPr>
        <w:pStyle w:val="Prrafodelista"/>
        <w:ind w:left="426"/>
        <w:jc w:val="both"/>
        <w:rPr>
          <w:rFonts w:ascii="Arial Narrow" w:hAnsi="Arial Narrow" w:cs="Arial"/>
          <w:color w:val="000000" w:themeColor="text1"/>
          <w:sz w:val="20"/>
          <w:szCs w:val="20"/>
        </w:rPr>
      </w:pPr>
    </w:p>
    <w:p w14:paraId="6230D153"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este factor de desempate se requiere, que el </w:t>
      </w:r>
      <w:r w:rsidRPr="00B26699">
        <w:rPr>
          <w:rFonts w:ascii="Arial Narrow" w:eastAsia="Arial" w:hAnsi="Arial Narrow" w:cs="Arial"/>
          <w:color w:val="000000" w:themeColor="text1"/>
          <w:sz w:val="20"/>
          <w:szCs w:val="20"/>
        </w:rPr>
        <w:t>proponente acredite copia de alguno de los siguientes documentos:</w:t>
      </w:r>
    </w:p>
    <w:p w14:paraId="05DB5950" w14:textId="77777777" w:rsidR="005816FA" w:rsidRPr="00B26699" w:rsidRDefault="005816FA" w:rsidP="005816FA">
      <w:pPr>
        <w:pStyle w:val="Prrafodelista"/>
        <w:jc w:val="both"/>
        <w:rPr>
          <w:rFonts w:ascii="Arial Narrow" w:eastAsia="Arial" w:hAnsi="Arial Narrow" w:cs="Arial"/>
          <w:color w:val="000000" w:themeColor="text1"/>
          <w:sz w:val="20"/>
          <w:szCs w:val="20"/>
        </w:rPr>
      </w:pPr>
    </w:p>
    <w:p w14:paraId="4AFE04B7" w14:textId="77777777" w:rsidR="005816FA" w:rsidRPr="00B26699" w:rsidRDefault="005816FA" w:rsidP="00624400">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La certificación en las desmovilizaciones colectivas que expide la Oficina de Alto Comisionado para la Paz.</w:t>
      </w:r>
    </w:p>
    <w:p w14:paraId="0E07B23B" w14:textId="77777777" w:rsidR="005816FA" w:rsidRPr="00B26699" w:rsidRDefault="005816FA" w:rsidP="005816FA">
      <w:pPr>
        <w:pStyle w:val="Prrafodelista"/>
        <w:ind w:left="709"/>
        <w:jc w:val="both"/>
        <w:rPr>
          <w:rFonts w:ascii="Arial Narrow" w:eastAsia="Arial" w:hAnsi="Arial Narrow" w:cs="Arial"/>
          <w:color w:val="000000" w:themeColor="text1"/>
          <w:sz w:val="20"/>
          <w:szCs w:val="20"/>
        </w:rPr>
      </w:pPr>
    </w:p>
    <w:p w14:paraId="584D3B6D" w14:textId="77777777" w:rsidR="005816FA" w:rsidRPr="00B26699" w:rsidRDefault="005816FA" w:rsidP="00624400">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B26699" w:rsidRDefault="005816FA" w:rsidP="005816FA">
      <w:pPr>
        <w:pStyle w:val="Prrafodelista"/>
        <w:ind w:left="709"/>
        <w:jc w:val="both"/>
        <w:rPr>
          <w:rFonts w:ascii="Arial Narrow" w:eastAsia="Arial" w:hAnsi="Arial Narrow" w:cs="Arial"/>
          <w:color w:val="000000" w:themeColor="text1"/>
          <w:sz w:val="20"/>
          <w:szCs w:val="20"/>
        </w:rPr>
      </w:pPr>
    </w:p>
    <w:p w14:paraId="2B48194E" w14:textId="77777777" w:rsidR="005816FA" w:rsidRPr="00B26699" w:rsidRDefault="005816FA" w:rsidP="00624400">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B26699" w:rsidRDefault="005816FA" w:rsidP="005816FA">
      <w:pPr>
        <w:pStyle w:val="Prrafodelista"/>
        <w:ind w:left="709"/>
        <w:jc w:val="both"/>
        <w:rPr>
          <w:rFonts w:ascii="Arial Narrow" w:eastAsia="Arial" w:hAnsi="Arial Narrow" w:cs="Arial"/>
          <w:color w:val="000000" w:themeColor="text1"/>
          <w:sz w:val="20"/>
          <w:szCs w:val="20"/>
        </w:rPr>
      </w:pPr>
    </w:p>
    <w:p w14:paraId="71EF7105" w14:textId="77777777" w:rsidR="005816FA" w:rsidRPr="00B26699" w:rsidRDefault="005816FA" w:rsidP="00624400">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Cualquier otro certificado que para el efecto determine la Ley. </w:t>
      </w:r>
    </w:p>
    <w:p w14:paraId="09CFC993" w14:textId="77777777" w:rsidR="005816FA" w:rsidRPr="00B26699" w:rsidRDefault="005816FA" w:rsidP="005816FA">
      <w:pPr>
        <w:pStyle w:val="Prrafodelista"/>
        <w:rPr>
          <w:rFonts w:ascii="Arial Narrow" w:hAnsi="Arial Narrow" w:cs="Arial"/>
          <w:color w:val="000000" w:themeColor="text1"/>
          <w:sz w:val="20"/>
          <w:szCs w:val="20"/>
        </w:rPr>
      </w:pPr>
    </w:p>
    <w:p w14:paraId="0374D084"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p>
    <w:p w14:paraId="6D172542"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p>
    <w:p w14:paraId="2FF34075"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Tratándose de proponentes plurales – consorcio o unión temporal -, </w:t>
      </w:r>
      <w:r w:rsidRPr="00B26699">
        <w:rPr>
          <w:rFonts w:ascii="Arial Narrow" w:hAnsi="Arial Narrow" w:cs="Arial"/>
          <w:color w:val="000000" w:themeColor="text1"/>
          <w:sz w:val="20"/>
          <w:szCs w:val="20"/>
        </w:rPr>
        <w:t xml:space="preserve">se preferirá la oferta cuando todos los integrantes sean personas en proceso de reincorporación, para lo cual se entregará alguno de los certificados </w:t>
      </w:r>
      <w:r w:rsidRPr="00B26699">
        <w:rPr>
          <w:rFonts w:ascii="Arial Narrow" w:eastAsia="Arial" w:hAnsi="Arial Narrow" w:cs="Arial"/>
          <w:color w:val="000000" w:themeColor="text1"/>
          <w:sz w:val="20"/>
          <w:szCs w:val="20"/>
        </w:rPr>
        <w:t xml:space="preserve">indicados en los literales </w:t>
      </w:r>
      <w:r w:rsidRPr="00B26699">
        <w:rPr>
          <w:rFonts w:ascii="Arial Narrow" w:hAnsi="Arial Narrow"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B26699" w:rsidRDefault="005816FA" w:rsidP="005816FA">
      <w:pPr>
        <w:ind w:left="426"/>
        <w:jc w:val="both"/>
        <w:rPr>
          <w:rFonts w:ascii="Arial Narrow" w:eastAsia="Arial" w:hAnsi="Arial Narrow" w:cs="Arial"/>
          <w:color w:val="000000" w:themeColor="text1"/>
          <w:sz w:val="20"/>
          <w:szCs w:val="20"/>
        </w:rPr>
      </w:pPr>
    </w:p>
    <w:p w14:paraId="72910B49"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se requiere autorización previa y expresa por parte del titular del dato (personas en proceso de reintegración o reincorporación)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B26699" w:rsidRDefault="005816FA" w:rsidP="005816FA">
      <w:pPr>
        <w:rPr>
          <w:rFonts w:ascii="Arial Narrow" w:hAnsi="Arial Narrow" w:cs="Arial"/>
          <w:color w:val="000000" w:themeColor="text1"/>
          <w:sz w:val="20"/>
          <w:szCs w:val="20"/>
        </w:rPr>
      </w:pPr>
    </w:p>
    <w:p w14:paraId="3E673EC9" w14:textId="77777777" w:rsidR="005816FA" w:rsidRPr="00B26699" w:rsidRDefault="005816FA" w:rsidP="00624400">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lastRenderedPageBreak/>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B26699" w:rsidRDefault="005816FA" w:rsidP="005816FA">
      <w:pPr>
        <w:pStyle w:val="Prrafodelista"/>
        <w:ind w:left="426"/>
        <w:jc w:val="both"/>
        <w:rPr>
          <w:rFonts w:ascii="Arial Narrow" w:hAnsi="Arial Narrow" w:cs="Arial"/>
          <w:color w:val="000000" w:themeColor="text1"/>
          <w:sz w:val="20"/>
          <w:szCs w:val="20"/>
        </w:rPr>
      </w:pPr>
    </w:p>
    <w:p w14:paraId="52F140CB"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B26699" w:rsidRDefault="005816FA" w:rsidP="005816FA">
      <w:pPr>
        <w:ind w:left="360"/>
        <w:rPr>
          <w:rFonts w:ascii="Arial Narrow" w:hAnsi="Arial Narrow" w:cs="Arial"/>
          <w:color w:val="000000" w:themeColor="text1"/>
          <w:sz w:val="20"/>
          <w:szCs w:val="20"/>
        </w:rPr>
      </w:pPr>
    </w:p>
    <w:p w14:paraId="6359EAED" w14:textId="77777777" w:rsidR="005816FA" w:rsidRPr="00B26699" w:rsidRDefault="005816FA" w:rsidP="00624400">
      <w:pPr>
        <w:pStyle w:val="Prrafodelista"/>
        <w:numPr>
          <w:ilvl w:val="0"/>
          <w:numId w:val="23"/>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B26699">
        <w:rPr>
          <w:rFonts w:ascii="Arial Narrow" w:eastAsia="Arial" w:hAnsi="Arial Narrow" w:cs="Arial"/>
          <w:color w:val="000000" w:themeColor="text1"/>
          <w:sz w:val="20"/>
          <w:szCs w:val="20"/>
        </w:rPr>
        <w:t xml:space="preserve">el </w:t>
      </w:r>
      <w:proofErr w:type="spellStart"/>
      <w:r w:rsidRPr="00B26699">
        <w:rPr>
          <w:rFonts w:ascii="Arial Narrow" w:eastAsia="Arial" w:hAnsi="Arial Narrow" w:cs="Arial"/>
          <w:color w:val="000000" w:themeColor="text1"/>
          <w:sz w:val="20"/>
          <w:szCs w:val="20"/>
        </w:rPr>
        <w:t>subnumeral</w:t>
      </w:r>
      <w:proofErr w:type="spellEnd"/>
      <w:r w:rsidRPr="00B26699">
        <w:rPr>
          <w:rFonts w:ascii="Arial Narrow" w:eastAsia="Arial" w:hAnsi="Arial Narrow" w:cs="Arial"/>
          <w:color w:val="000000" w:themeColor="text1"/>
          <w:sz w:val="20"/>
          <w:szCs w:val="20"/>
        </w:rPr>
        <w:t xml:space="preserve"> 2 del numeral de causales de “DESEMPATE” del presente documento  y/o esté integrado por </w:t>
      </w:r>
      <w:r w:rsidRPr="00B26699">
        <w:rPr>
          <w:rFonts w:ascii="Arial Narrow" w:hAnsi="Arial Narrow"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B26699">
        <w:rPr>
          <w:rFonts w:ascii="Arial Narrow" w:eastAsia="Arial" w:hAnsi="Arial Narrow" w:cs="Arial"/>
          <w:color w:val="000000" w:themeColor="text1"/>
          <w:sz w:val="20"/>
          <w:szCs w:val="20"/>
        </w:rPr>
        <w:t xml:space="preserve">el </w:t>
      </w:r>
      <w:proofErr w:type="spellStart"/>
      <w:r w:rsidRPr="00B26699">
        <w:rPr>
          <w:rFonts w:ascii="Arial Narrow" w:eastAsia="Arial" w:hAnsi="Arial Narrow" w:cs="Arial"/>
          <w:color w:val="000000" w:themeColor="text1"/>
          <w:sz w:val="20"/>
          <w:szCs w:val="20"/>
        </w:rPr>
        <w:t>subnumeral</w:t>
      </w:r>
      <w:proofErr w:type="spellEnd"/>
      <w:r w:rsidRPr="00B26699">
        <w:rPr>
          <w:rFonts w:ascii="Arial Narrow" w:eastAsia="Arial" w:hAnsi="Arial Narrow" w:cs="Arial"/>
          <w:color w:val="000000" w:themeColor="text1"/>
          <w:sz w:val="20"/>
          <w:szCs w:val="20"/>
        </w:rPr>
        <w:t xml:space="preserve"> 6 del numeral de causales de “DESEMPATE” del presente documento</w:t>
      </w:r>
      <w:r w:rsidRPr="00B26699">
        <w:rPr>
          <w:rFonts w:ascii="Arial Narrow" w:hAnsi="Arial Narrow"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27C2341F" w14:textId="77777777" w:rsidR="005816FA" w:rsidRPr="00B26699" w:rsidRDefault="005816FA" w:rsidP="00624400">
      <w:pPr>
        <w:pStyle w:val="Prrafodelista"/>
        <w:numPr>
          <w:ilvl w:val="0"/>
          <w:numId w:val="23"/>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B26699" w:rsidRDefault="005816FA" w:rsidP="005816FA">
      <w:pPr>
        <w:ind w:left="360"/>
        <w:jc w:val="both"/>
        <w:rPr>
          <w:rFonts w:ascii="Arial Narrow" w:eastAsia="Arial" w:hAnsi="Arial Narrow" w:cs="Arial"/>
          <w:color w:val="000000" w:themeColor="text1"/>
          <w:sz w:val="20"/>
          <w:szCs w:val="20"/>
        </w:rPr>
      </w:pPr>
    </w:p>
    <w:p w14:paraId="6B5BA2AD"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se requiere autorización previa y expresa por parte del titular del dato (personas madre cabeza de familia y/o en proceso de reintegración o reincorporación)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B26699" w:rsidRDefault="005816FA" w:rsidP="005816FA">
      <w:pPr>
        <w:rPr>
          <w:rFonts w:ascii="Arial Narrow" w:hAnsi="Arial Narrow" w:cs="Arial"/>
          <w:color w:val="000000" w:themeColor="text1"/>
          <w:sz w:val="20"/>
          <w:szCs w:val="20"/>
        </w:rPr>
      </w:pPr>
    </w:p>
    <w:p w14:paraId="0F51AB05" w14:textId="77777777" w:rsidR="005816FA" w:rsidRPr="00B26699" w:rsidRDefault="005816FA" w:rsidP="00624400">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una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o cooperativas o asociaciones mutuales; o un proponente plural constituido por </w:t>
      </w:r>
      <w:proofErr w:type="spellStart"/>
      <w:r w:rsidRPr="00B26699">
        <w:rPr>
          <w:rFonts w:ascii="Arial Narrow" w:eastAsia="Arial" w:hAnsi="Arial Narrow" w:cs="Arial"/>
          <w:b/>
          <w:color w:val="000000" w:themeColor="text1"/>
          <w:sz w:val="20"/>
          <w:szCs w:val="20"/>
        </w:rPr>
        <w:t>Mipymes</w:t>
      </w:r>
      <w:proofErr w:type="spellEnd"/>
      <w:r w:rsidRPr="00B26699">
        <w:rPr>
          <w:rFonts w:ascii="Arial Narrow" w:eastAsia="Arial" w:hAnsi="Arial Narrow" w:cs="Arial"/>
          <w:b/>
          <w:color w:val="000000" w:themeColor="text1"/>
          <w:sz w:val="20"/>
          <w:szCs w:val="20"/>
        </w:rPr>
        <w:t xml:space="preserve">, cooperativas o asociaciones mutuales. </w:t>
      </w:r>
    </w:p>
    <w:p w14:paraId="4B1AA8FF" w14:textId="77777777" w:rsidR="005816FA" w:rsidRPr="00B26699" w:rsidRDefault="005816FA" w:rsidP="005816FA">
      <w:pPr>
        <w:pStyle w:val="Prrafodelista"/>
        <w:ind w:left="426"/>
        <w:jc w:val="both"/>
        <w:rPr>
          <w:rFonts w:ascii="Arial Narrow" w:hAnsi="Arial Narrow" w:cs="Arial"/>
          <w:color w:val="000000" w:themeColor="text1"/>
          <w:sz w:val="20"/>
          <w:szCs w:val="20"/>
        </w:rPr>
      </w:pPr>
    </w:p>
    <w:p w14:paraId="58D211BB"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p>
    <w:p w14:paraId="0DFF1DA3" w14:textId="77777777" w:rsidR="005816FA" w:rsidRPr="00B26699" w:rsidRDefault="005816FA" w:rsidP="005816FA">
      <w:pPr>
        <w:ind w:left="360"/>
        <w:jc w:val="both"/>
        <w:rPr>
          <w:rFonts w:ascii="Arial Narrow" w:eastAsia="Arial" w:hAnsi="Arial Narrow" w:cs="Arial"/>
          <w:color w:val="000000" w:themeColor="text1"/>
          <w:sz w:val="20"/>
          <w:szCs w:val="20"/>
        </w:rPr>
      </w:pPr>
    </w:p>
    <w:p w14:paraId="0F209C82" w14:textId="77777777" w:rsidR="005816FA" w:rsidRPr="00B26699" w:rsidRDefault="005816FA" w:rsidP="00624400">
      <w:pPr>
        <w:pStyle w:val="NormalWeb"/>
        <w:numPr>
          <w:ilvl w:val="0"/>
          <w:numId w:val="23"/>
        </w:numPr>
        <w:shd w:val="clear" w:color="auto" w:fill="FFFFFF"/>
        <w:spacing w:before="0" w:beforeAutospacing="0" w:after="0" w:afterAutospacing="0"/>
        <w:ind w:left="567" w:hanging="14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lastRenderedPageBreak/>
        <w:t xml:space="preserve">La(s) </w:t>
      </w:r>
      <w:proofErr w:type="spellStart"/>
      <w:r w:rsidRPr="00B26699">
        <w:rPr>
          <w:rFonts w:ascii="Arial Narrow" w:eastAsia="Arial" w:hAnsi="Arial Narrow" w:cs="Arial"/>
          <w:color w:val="000000" w:themeColor="text1"/>
          <w:sz w:val="20"/>
          <w:szCs w:val="20"/>
        </w:rPr>
        <w:t>Mipyme</w:t>
      </w:r>
      <w:proofErr w:type="spellEnd"/>
      <w:r w:rsidRPr="00B26699">
        <w:rPr>
          <w:rFonts w:ascii="Arial Narrow" w:eastAsia="Arial" w:hAnsi="Arial Narrow" w:cs="Arial"/>
          <w:color w:val="000000" w:themeColor="text1"/>
          <w:sz w:val="20"/>
          <w:szCs w:val="20"/>
        </w:rPr>
        <w:t xml:space="preserve">(s) oferente(s) acredite(n) </w:t>
      </w:r>
      <w:r w:rsidRPr="00B26699">
        <w:rPr>
          <w:rFonts w:ascii="Arial Narrow" w:hAnsi="Arial Narrow" w:cs="Arial"/>
          <w:color w:val="000000" w:themeColor="text1"/>
          <w:sz w:val="20"/>
          <w:szCs w:val="20"/>
        </w:rPr>
        <w:t>que tiene el tamaño empresarial establecido por la ley de la siguiente manera:</w:t>
      </w:r>
    </w:p>
    <w:p w14:paraId="7120D3BB" w14:textId="77777777" w:rsidR="005816FA" w:rsidRPr="00B26699" w:rsidRDefault="005816FA" w:rsidP="005816FA">
      <w:pPr>
        <w:pStyle w:val="NormalWeb"/>
        <w:shd w:val="clear" w:color="auto" w:fill="FFFFFF"/>
        <w:spacing w:before="0" w:beforeAutospacing="0" w:after="0" w:afterAutospacing="0"/>
        <w:ind w:left="1134" w:hanging="425"/>
        <w:jc w:val="both"/>
        <w:rPr>
          <w:rFonts w:ascii="Arial Narrow" w:hAnsi="Arial Narrow" w:cs="Arial"/>
          <w:color w:val="000000" w:themeColor="text1"/>
          <w:sz w:val="20"/>
          <w:szCs w:val="20"/>
        </w:rPr>
      </w:pPr>
    </w:p>
    <w:p w14:paraId="1367A918" w14:textId="77777777" w:rsidR="005816FA" w:rsidRPr="00B26699" w:rsidRDefault="005816FA" w:rsidP="00624400">
      <w:pPr>
        <w:pStyle w:val="NormalWeb"/>
        <w:numPr>
          <w:ilvl w:val="0"/>
          <w:numId w:val="28"/>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personas naturales mediante certificación expedida por ellos y un contador público, adjuntando copia del registro mercantil.</w:t>
      </w:r>
    </w:p>
    <w:p w14:paraId="0ACEB073" w14:textId="77777777" w:rsidR="005816FA" w:rsidRPr="00B2669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3653DE21" w14:textId="77777777" w:rsidR="005816FA" w:rsidRPr="00B26699" w:rsidRDefault="005816FA" w:rsidP="00624400">
      <w:pPr>
        <w:pStyle w:val="NormalWeb"/>
        <w:numPr>
          <w:ilvl w:val="0"/>
          <w:numId w:val="28"/>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B2669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49E09F8C" w14:textId="77777777" w:rsidR="005816FA" w:rsidRPr="00B26699" w:rsidRDefault="005816FA" w:rsidP="00624400">
      <w:pPr>
        <w:pStyle w:val="NormalWeb"/>
        <w:numPr>
          <w:ilvl w:val="0"/>
          <w:numId w:val="28"/>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todo caso, las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B2669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76D41B3A"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B26699" w:rsidRDefault="005816FA" w:rsidP="005816FA">
      <w:pPr>
        <w:pStyle w:val="NormalWeb"/>
        <w:shd w:val="clear" w:color="auto" w:fill="FFFFFF"/>
        <w:spacing w:before="0" w:beforeAutospacing="0" w:after="0" w:afterAutospacing="0"/>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 </w:t>
      </w:r>
    </w:p>
    <w:p w14:paraId="31F6635A" w14:textId="77777777" w:rsidR="005816FA" w:rsidRPr="00B26699" w:rsidRDefault="005816FA" w:rsidP="00624400">
      <w:pPr>
        <w:numPr>
          <w:ilvl w:val="0"/>
          <w:numId w:val="24"/>
        </w:numPr>
        <w:ind w:left="567" w:hanging="141"/>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La(s) cooperativa(s) o asociación(es) oferente(s) lo acredite(n) mediante el certificado de existencia y representación legal expedido por la Cámara de Comercio </w:t>
      </w:r>
      <w:r w:rsidRPr="00B26699">
        <w:rPr>
          <w:rFonts w:ascii="Arial Narrow" w:hAnsi="Arial Narrow"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B26699" w:rsidRDefault="005816FA" w:rsidP="005816FA">
      <w:pPr>
        <w:ind w:left="567" w:hanging="141"/>
        <w:jc w:val="both"/>
        <w:rPr>
          <w:rFonts w:ascii="Arial Narrow" w:eastAsia="Arial" w:hAnsi="Arial Narrow" w:cs="Arial"/>
          <w:color w:val="000000" w:themeColor="text1"/>
          <w:sz w:val="20"/>
          <w:szCs w:val="20"/>
        </w:rPr>
      </w:pPr>
    </w:p>
    <w:p w14:paraId="5A96F73A" w14:textId="77777777" w:rsidR="005816FA" w:rsidRPr="00B26699" w:rsidRDefault="005816FA" w:rsidP="00624400">
      <w:pPr>
        <w:numPr>
          <w:ilvl w:val="0"/>
          <w:numId w:val="24"/>
        </w:numPr>
        <w:ind w:left="567" w:hanging="141"/>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B26699">
        <w:rPr>
          <w:rFonts w:ascii="Arial Narrow" w:hAnsi="Arial Narrow" w:cs="Arial"/>
          <w:color w:val="000000" w:themeColor="text1"/>
          <w:sz w:val="20"/>
          <w:szCs w:val="20"/>
        </w:rPr>
        <w:t>subnumeral</w:t>
      </w:r>
      <w:proofErr w:type="spellEnd"/>
      <w:r w:rsidRPr="00B26699">
        <w:rPr>
          <w:rFonts w:ascii="Arial Narrow" w:hAnsi="Arial Narrow"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B26699" w:rsidRDefault="005816FA" w:rsidP="005816FA">
      <w:pPr>
        <w:rPr>
          <w:rFonts w:ascii="Arial Narrow" w:hAnsi="Arial Narrow" w:cs="Arial"/>
          <w:color w:val="000000" w:themeColor="text1"/>
          <w:sz w:val="20"/>
          <w:szCs w:val="20"/>
        </w:rPr>
      </w:pPr>
    </w:p>
    <w:p w14:paraId="022B2FC7" w14:textId="77777777" w:rsidR="005816FA" w:rsidRPr="00B26699" w:rsidRDefault="005816FA" w:rsidP="00624400">
      <w:pPr>
        <w:numPr>
          <w:ilvl w:val="0"/>
          <w:numId w:val="26"/>
        </w:numPr>
        <w:ind w:left="426" w:hanging="426"/>
        <w:jc w:val="both"/>
        <w:rPr>
          <w:rFonts w:ascii="Arial Narrow" w:eastAsia="Arial"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B26699" w:rsidRDefault="005816FA" w:rsidP="005816FA">
      <w:pPr>
        <w:ind w:left="360"/>
        <w:rPr>
          <w:rFonts w:ascii="Arial Narrow" w:hAnsi="Arial Narrow" w:cs="Arial"/>
          <w:color w:val="000000" w:themeColor="text1"/>
          <w:sz w:val="20"/>
          <w:szCs w:val="20"/>
        </w:rPr>
      </w:pPr>
    </w:p>
    <w:p w14:paraId="70238D2B" w14:textId="77777777" w:rsidR="005816FA" w:rsidRPr="00B26699" w:rsidRDefault="005816FA" w:rsidP="005816FA">
      <w:pPr>
        <w:ind w:left="360"/>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Para este factor de desempate se requiere, que: </w:t>
      </w:r>
    </w:p>
    <w:p w14:paraId="1EEBA5CE" w14:textId="77777777" w:rsidR="005816FA" w:rsidRPr="00B26699" w:rsidRDefault="005816FA" w:rsidP="005816FA">
      <w:pPr>
        <w:ind w:left="360"/>
        <w:rPr>
          <w:rFonts w:ascii="Arial Narrow" w:hAnsi="Arial Narrow" w:cs="Arial"/>
          <w:color w:val="000000" w:themeColor="text1"/>
          <w:sz w:val="20"/>
          <w:szCs w:val="20"/>
        </w:rPr>
      </w:pPr>
    </w:p>
    <w:p w14:paraId="51449AFD" w14:textId="77777777" w:rsidR="005816FA" w:rsidRPr="00B26699" w:rsidRDefault="005816FA" w:rsidP="00624400">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La(s) empresa(s) micro y/o pequeña(s) empresa(s) oferente(s) acredite(n) </w:t>
      </w:r>
      <w:r w:rsidRPr="00B26699">
        <w:rPr>
          <w:rFonts w:ascii="Arial Narrow" w:hAnsi="Arial Narrow" w:cs="Arial"/>
          <w:color w:val="000000" w:themeColor="text1"/>
          <w:sz w:val="20"/>
          <w:szCs w:val="20"/>
        </w:rPr>
        <w:t>el</w:t>
      </w:r>
      <w:r w:rsidRPr="00B26699">
        <w:rPr>
          <w:rFonts w:ascii="Arial Narrow" w:hAnsi="Arial Narrow" w:cs="Arial"/>
          <w:color w:val="000000" w:themeColor="text1"/>
          <w:sz w:val="20"/>
          <w:szCs w:val="20"/>
          <w:shd w:val="clear" w:color="auto" w:fill="FFFFFF"/>
        </w:rPr>
        <w:t xml:space="preserve"> tamaño empresarial mediante </w:t>
      </w:r>
      <w:r w:rsidRPr="00B26699">
        <w:rPr>
          <w:rFonts w:ascii="Arial Narrow" w:hAnsi="Arial Narrow"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612C6C22" w14:textId="77777777" w:rsidR="005816FA" w:rsidRPr="00B26699" w:rsidRDefault="005816FA" w:rsidP="00624400">
      <w:pPr>
        <w:pStyle w:val="NormalWeb"/>
        <w:numPr>
          <w:ilvl w:val="0"/>
          <w:numId w:val="29"/>
        </w:numPr>
        <w:shd w:val="clear" w:color="auto" w:fill="FFFFFF"/>
        <w:tabs>
          <w:tab w:val="left" w:pos="851"/>
        </w:tabs>
        <w:spacing w:before="0" w:beforeAutospacing="0" w:after="0" w:afterAutospacing="0"/>
        <w:ind w:left="851" w:hanging="284"/>
        <w:jc w:val="both"/>
        <w:rPr>
          <w:rFonts w:ascii="Arial Narrow" w:hAnsi="Arial Narrow" w:cs="Arial"/>
          <w:color w:val="000000" w:themeColor="text1"/>
          <w:sz w:val="20"/>
          <w:szCs w:val="20"/>
        </w:rPr>
      </w:pPr>
      <w:bookmarkStart w:id="8" w:name="2.2.1.13.2.4.1"/>
      <w:bookmarkEnd w:id="8"/>
      <w:r w:rsidRPr="00B26699">
        <w:rPr>
          <w:rFonts w:ascii="Arial Narrow" w:hAnsi="Arial Narrow" w:cs="Arial"/>
          <w:color w:val="000000" w:themeColor="text1"/>
          <w:sz w:val="20"/>
          <w:szCs w:val="20"/>
        </w:rPr>
        <w:t>Las personas naturales mediante certificación expedida por estas.</w:t>
      </w:r>
      <w:bookmarkStart w:id="9" w:name="2.2.1.13.2.4.2"/>
      <w:bookmarkEnd w:id="9"/>
    </w:p>
    <w:p w14:paraId="003D4C3E" w14:textId="77777777" w:rsidR="005816FA" w:rsidRPr="00B26699" w:rsidRDefault="005816FA" w:rsidP="005816FA">
      <w:pPr>
        <w:pStyle w:val="NormalWeb"/>
        <w:shd w:val="clear" w:color="auto" w:fill="FFFFFF"/>
        <w:tabs>
          <w:tab w:val="left" w:pos="851"/>
        </w:tabs>
        <w:spacing w:before="0" w:beforeAutospacing="0" w:after="0" w:afterAutospacing="0"/>
        <w:ind w:left="851"/>
        <w:jc w:val="both"/>
        <w:rPr>
          <w:rFonts w:ascii="Arial Narrow" w:hAnsi="Arial Narrow" w:cs="Arial"/>
          <w:color w:val="000000" w:themeColor="text1"/>
          <w:sz w:val="20"/>
          <w:szCs w:val="20"/>
        </w:rPr>
      </w:pPr>
    </w:p>
    <w:p w14:paraId="4AA28B9D" w14:textId="77777777" w:rsidR="005816FA" w:rsidRPr="00B26699" w:rsidRDefault="005816FA" w:rsidP="00624400">
      <w:pPr>
        <w:pStyle w:val="NormalWeb"/>
        <w:numPr>
          <w:ilvl w:val="0"/>
          <w:numId w:val="29"/>
        </w:numPr>
        <w:shd w:val="clear" w:color="auto" w:fill="FFFFFF"/>
        <w:tabs>
          <w:tab w:val="left" w:pos="851"/>
        </w:tabs>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B26699" w:rsidRDefault="005816FA" w:rsidP="005816FA">
      <w:pPr>
        <w:jc w:val="both"/>
        <w:rPr>
          <w:rFonts w:ascii="Arial Narrow" w:hAnsi="Arial Narrow" w:cs="Arial"/>
          <w:color w:val="000000" w:themeColor="text1"/>
          <w:sz w:val="20"/>
          <w:szCs w:val="20"/>
        </w:rPr>
      </w:pPr>
    </w:p>
    <w:p w14:paraId="2C621A41" w14:textId="77777777" w:rsidR="005816FA" w:rsidRPr="00B26699" w:rsidRDefault="005816FA" w:rsidP="005816FA">
      <w:pPr>
        <w:ind w:left="567"/>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B26699" w:rsidRDefault="005816FA" w:rsidP="005816FA">
      <w:pPr>
        <w:ind w:left="567"/>
        <w:jc w:val="both"/>
        <w:rPr>
          <w:rFonts w:ascii="Arial Narrow" w:hAnsi="Arial Narrow" w:cs="Arial"/>
          <w:color w:val="000000" w:themeColor="text1"/>
          <w:sz w:val="20"/>
          <w:szCs w:val="20"/>
        </w:rPr>
      </w:pPr>
    </w:p>
    <w:p w14:paraId="7737ECDB" w14:textId="77777777" w:rsidR="005816FA" w:rsidRPr="00B26699" w:rsidRDefault="005816FA" w:rsidP="005816FA">
      <w:pPr>
        <w:ind w:left="567"/>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B26699" w:rsidRDefault="005816FA" w:rsidP="005816FA">
      <w:pPr>
        <w:jc w:val="both"/>
        <w:rPr>
          <w:rFonts w:ascii="Arial Narrow" w:hAnsi="Arial Narrow" w:cs="Arial"/>
          <w:color w:val="000000" w:themeColor="text1"/>
          <w:sz w:val="20"/>
          <w:szCs w:val="20"/>
        </w:rPr>
      </w:pPr>
    </w:p>
    <w:p w14:paraId="3DE57B96" w14:textId="77777777" w:rsidR="005816FA" w:rsidRPr="00B26699" w:rsidRDefault="005816FA" w:rsidP="00624400">
      <w:pPr>
        <w:pStyle w:val="NormalWeb"/>
        <w:numPr>
          <w:ilvl w:val="0"/>
          <w:numId w:val="24"/>
        </w:numPr>
        <w:shd w:val="clear" w:color="auto" w:fill="FFFFFF"/>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La(s) cooperativa(s) o asociación(es) mutual(es) </w:t>
      </w:r>
      <w:r w:rsidRPr="00B26699">
        <w:rPr>
          <w:rFonts w:ascii="Arial Narrow" w:eastAsia="Arial" w:hAnsi="Arial Narrow" w:cs="Arial"/>
          <w:color w:val="000000" w:themeColor="text1"/>
          <w:sz w:val="20"/>
          <w:szCs w:val="20"/>
        </w:rPr>
        <w:t xml:space="preserve">oferentes deberá(n) acreditar esta condición </w:t>
      </w:r>
      <w:r w:rsidRPr="00B26699">
        <w:rPr>
          <w:rFonts w:ascii="Arial Narrow" w:hAnsi="Arial Narrow"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B26699" w:rsidRDefault="005816FA" w:rsidP="005816FA">
      <w:pPr>
        <w:ind w:left="360"/>
        <w:rPr>
          <w:rFonts w:ascii="Arial Narrow" w:hAnsi="Arial Narrow" w:cs="Arial"/>
          <w:color w:val="000000" w:themeColor="text1"/>
          <w:sz w:val="20"/>
          <w:szCs w:val="20"/>
        </w:rPr>
      </w:pPr>
    </w:p>
    <w:p w14:paraId="00AE36AF" w14:textId="77777777" w:rsidR="005816FA" w:rsidRPr="00B26699" w:rsidRDefault="005816FA" w:rsidP="00624400">
      <w:pPr>
        <w:pStyle w:val="Prrafodelista"/>
        <w:numPr>
          <w:ilvl w:val="0"/>
          <w:numId w:val="26"/>
        </w:numPr>
        <w:ind w:left="426" w:hanging="426"/>
        <w:contextualSpacing/>
        <w:jc w:val="both"/>
        <w:rPr>
          <w:rFonts w:ascii="Arial Narrow" w:eastAsia="Arial"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 o asociación mutual que tenga una participación de por lo menos el veinticinco por ciento (25%); (b) la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 o asociación mutual aporte mínimo el veinticinco por ciento (25%) de la experiencia acreditada en la oferta; y (c) ni la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B26699" w:rsidRDefault="005816FA" w:rsidP="005816FA">
      <w:pPr>
        <w:rPr>
          <w:rFonts w:ascii="Arial Narrow" w:hAnsi="Arial Narrow" w:cs="Arial"/>
          <w:color w:val="000000" w:themeColor="text1"/>
          <w:sz w:val="20"/>
          <w:szCs w:val="20"/>
        </w:rPr>
      </w:pPr>
    </w:p>
    <w:p w14:paraId="2DEDBB95"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r w:rsidRPr="00B26699">
        <w:rPr>
          <w:rFonts w:ascii="Arial Narrow" w:eastAsia="Arial" w:hAnsi="Arial Narrow" w:cs="Arial"/>
          <w:color w:val="000000" w:themeColor="text1"/>
          <w:sz w:val="20"/>
          <w:szCs w:val="20"/>
        </w:rPr>
        <w:t xml:space="preserve">el proponente acredite los pagos con corte a 31 de diciembre del año inmediatamente anterior realizados a </w:t>
      </w:r>
      <w:proofErr w:type="spellStart"/>
      <w:r w:rsidRPr="00B26699">
        <w:rPr>
          <w:rFonts w:ascii="Arial Narrow" w:eastAsia="Arial" w:hAnsi="Arial Narrow" w:cs="Arial"/>
          <w:color w:val="000000" w:themeColor="text1"/>
          <w:sz w:val="20"/>
          <w:szCs w:val="20"/>
        </w:rPr>
        <w:t>Mipyme</w:t>
      </w:r>
      <w:proofErr w:type="spellEnd"/>
      <w:r w:rsidRPr="00B26699">
        <w:rPr>
          <w:rFonts w:ascii="Arial Narrow" w:eastAsia="Arial" w:hAnsi="Arial Narrow" w:cs="Arial"/>
          <w:color w:val="000000" w:themeColor="text1"/>
          <w:sz w:val="20"/>
          <w:szCs w:val="20"/>
        </w:rPr>
        <w:t>, para lo cual, el oferente deberá tener en cuenta</w:t>
      </w:r>
      <w:r w:rsidRPr="00B26699">
        <w:rPr>
          <w:rFonts w:ascii="Arial Narrow" w:hAnsi="Arial Narrow" w:cs="Arial"/>
          <w:color w:val="000000" w:themeColor="text1"/>
          <w:sz w:val="20"/>
          <w:szCs w:val="20"/>
        </w:rPr>
        <w:t xml:space="preserve">, que por lo menos el veinticinco por ciento (25 %) del total de sus pagos fueron realizados 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cooperativas o asociaciones mutuales.</w:t>
      </w:r>
    </w:p>
    <w:p w14:paraId="144204FE" w14:textId="77777777" w:rsidR="005816FA" w:rsidRPr="00B26699" w:rsidRDefault="005816FA" w:rsidP="005816FA">
      <w:pPr>
        <w:ind w:left="426"/>
        <w:jc w:val="both"/>
        <w:rPr>
          <w:rFonts w:ascii="Arial Narrow" w:hAnsi="Arial Narrow" w:cs="Arial"/>
          <w:color w:val="000000" w:themeColor="text1"/>
          <w:sz w:val="20"/>
          <w:szCs w:val="20"/>
        </w:rPr>
      </w:pPr>
    </w:p>
    <w:p w14:paraId="43C65126"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B26699" w:rsidRDefault="005816FA" w:rsidP="005816FA">
      <w:pPr>
        <w:ind w:left="426"/>
        <w:jc w:val="both"/>
        <w:rPr>
          <w:rFonts w:ascii="Arial Narrow" w:hAnsi="Arial Narrow" w:cs="Arial"/>
          <w:color w:val="000000" w:themeColor="text1"/>
          <w:sz w:val="20"/>
          <w:szCs w:val="20"/>
        </w:rPr>
      </w:pPr>
    </w:p>
    <w:p w14:paraId="431D4B8F" w14:textId="77777777" w:rsidR="005816FA" w:rsidRPr="00B26699" w:rsidRDefault="005816FA" w:rsidP="005816FA">
      <w:pPr>
        <w:ind w:left="567" w:hanging="141"/>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 Esté conformado por al menos una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cooperativa o asociación mutual en los términos del numeral 8 del artículo 2.2.1.2.4.2.17 del Decreto 1082 de 2015 o d</w:t>
      </w:r>
      <w:r w:rsidRPr="00B26699">
        <w:rPr>
          <w:rFonts w:ascii="Arial Narrow" w:eastAsia="Arial" w:hAnsi="Arial Narrow" w:cs="Arial"/>
          <w:color w:val="000000" w:themeColor="text1"/>
          <w:sz w:val="20"/>
          <w:szCs w:val="20"/>
        </w:rPr>
        <w:t>el numeral 8 “DESEMPATE” del presente documento.</w:t>
      </w:r>
    </w:p>
    <w:p w14:paraId="55E88716" w14:textId="77777777" w:rsidR="005816FA" w:rsidRPr="00B26699" w:rsidRDefault="005816FA" w:rsidP="005816FA">
      <w:pPr>
        <w:ind w:left="567" w:hanging="141"/>
        <w:jc w:val="both"/>
        <w:rPr>
          <w:rFonts w:ascii="Arial Narrow" w:hAnsi="Arial Narrow" w:cs="Arial"/>
          <w:color w:val="000000" w:themeColor="text1"/>
          <w:sz w:val="20"/>
          <w:szCs w:val="20"/>
        </w:rPr>
      </w:pPr>
    </w:p>
    <w:p w14:paraId="54934489" w14:textId="77777777" w:rsidR="005816FA" w:rsidRPr="00B26699" w:rsidRDefault="005816FA" w:rsidP="005816FA">
      <w:pPr>
        <w:ind w:left="567" w:hanging="14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La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B26699" w:rsidRDefault="005816FA" w:rsidP="005816FA">
      <w:pPr>
        <w:ind w:left="567" w:hanging="141"/>
        <w:jc w:val="both"/>
        <w:rPr>
          <w:rFonts w:ascii="Arial Narrow" w:hAnsi="Arial Narrow" w:cs="Arial"/>
          <w:color w:val="000000" w:themeColor="text1"/>
          <w:sz w:val="20"/>
          <w:szCs w:val="20"/>
        </w:rPr>
      </w:pPr>
    </w:p>
    <w:p w14:paraId="4AB4EE5B" w14:textId="77777777" w:rsidR="005816FA" w:rsidRPr="00B26699" w:rsidRDefault="005816FA" w:rsidP="005816FA">
      <w:pPr>
        <w:ind w:left="567" w:hanging="14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 xml:space="preserve">- Que la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B26699" w:rsidRDefault="005816FA" w:rsidP="005816FA">
      <w:pPr>
        <w:rPr>
          <w:rFonts w:ascii="Arial Narrow" w:hAnsi="Arial Narrow" w:cs="Arial"/>
          <w:color w:val="000000" w:themeColor="text1"/>
          <w:sz w:val="20"/>
          <w:szCs w:val="20"/>
        </w:rPr>
      </w:pPr>
    </w:p>
    <w:p w14:paraId="318221A4"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B26699" w:rsidRDefault="005816FA" w:rsidP="005816FA">
      <w:pPr>
        <w:ind w:left="360"/>
        <w:rPr>
          <w:rFonts w:ascii="Arial Narrow" w:hAnsi="Arial Narrow" w:cs="Arial"/>
          <w:color w:val="000000" w:themeColor="text1"/>
          <w:sz w:val="20"/>
          <w:szCs w:val="20"/>
        </w:rPr>
      </w:pPr>
    </w:p>
    <w:p w14:paraId="12DA45AC" w14:textId="77777777" w:rsidR="005816FA" w:rsidRPr="00B26699" w:rsidRDefault="005816FA" w:rsidP="00624400">
      <w:pPr>
        <w:pStyle w:val="Prrafodelista"/>
        <w:numPr>
          <w:ilvl w:val="0"/>
          <w:numId w:val="26"/>
        </w:numPr>
        <w:ind w:left="426" w:hanging="426"/>
        <w:contextualSpacing/>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B26699">
        <w:rPr>
          <w:rFonts w:ascii="Arial Narrow" w:eastAsia="Arial" w:hAnsi="Arial Narrow" w:cs="Arial"/>
          <w:b/>
          <w:color w:val="000000" w:themeColor="text1"/>
          <w:sz w:val="20"/>
          <w:szCs w:val="20"/>
        </w:rPr>
        <w:t>Mipymes</w:t>
      </w:r>
      <w:proofErr w:type="spellEnd"/>
      <w:r w:rsidRPr="00B26699">
        <w:rPr>
          <w:rFonts w:ascii="Arial Narrow" w:eastAsia="Arial" w:hAnsi="Arial Narrow" w:cs="Arial"/>
          <w:b/>
          <w:color w:val="000000" w:themeColor="text1"/>
          <w:sz w:val="20"/>
          <w:szCs w:val="20"/>
        </w:rPr>
        <w:t xml:space="preserve">. </w:t>
      </w:r>
    </w:p>
    <w:p w14:paraId="5AAF90A7" w14:textId="77777777" w:rsidR="005816FA" w:rsidRPr="00B26699" w:rsidRDefault="005816FA" w:rsidP="005816FA">
      <w:pPr>
        <w:jc w:val="both"/>
        <w:rPr>
          <w:rFonts w:ascii="Arial Narrow" w:hAnsi="Arial Narrow" w:cs="Arial"/>
          <w:color w:val="000000" w:themeColor="text1"/>
          <w:sz w:val="20"/>
          <w:szCs w:val="20"/>
        </w:rPr>
      </w:pPr>
    </w:p>
    <w:p w14:paraId="1C4D4736"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r w:rsidRPr="00B26699">
        <w:rPr>
          <w:rFonts w:ascii="Arial Narrow" w:eastAsia="Arial" w:hAnsi="Arial Narrow" w:cs="Arial"/>
          <w:color w:val="000000" w:themeColor="text1"/>
          <w:sz w:val="20"/>
          <w:szCs w:val="20"/>
        </w:rPr>
        <w:t xml:space="preserve">el proponente del segmento </w:t>
      </w:r>
      <w:proofErr w:type="spellStart"/>
      <w:r w:rsidRPr="00B26699">
        <w:rPr>
          <w:rFonts w:ascii="Arial Narrow" w:eastAsia="Arial" w:hAnsi="Arial Narrow" w:cs="Arial"/>
          <w:color w:val="000000" w:themeColor="text1"/>
          <w:sz w:val="20"/>
          <w:szCs w:val="20"/>
        </w:rPr>
        <w:t>Mipymes</w:t>
      </w:r>
      <w:proofErr w:type="spellEnd"/>
      <w:r w:rsidRPr="00B26699">
        <w:rPr>
          <w:rFonts w:ascii="Arial Narrow" w:hAnsi="Arial Narrow" w:cs="Arial"/>
          <w:color w:val="000000" w:themeColor="text1"/>
          <w:sz w:val="20"/>
          <w:szCs w:val="20"/>
        </w:rPr>
        <w:t xml:space="preserve"> presente el certificado de existencia y representación legal en el que conste el cumplimiento a los requisitos del artículo 2 de la Ley 1901 de 2018</w:t>
      </w:r>
      <w:r w:rsidRPr="00B26699">
        <w:rPr>
          <w:rStyle w:val="Refdenotaalpie"/>
          <w:rFonts w:ascii="Arial Narrow" w:hAnsi="Arial Narrow" w:cs="Arial"/>
          <w:color w:val="000000" w:themeColor="text1"/>
          <w:sz w:val="20"/>
          <w:szCs w:val="20"/>
        </w:rPr>
        <w:footnoteReference w:id="3"/>
      </w:r>
      <w:r w:rsidRPr="00B26699">
        <w:rPr>
          <w:rFonts w:ascii="Arial Narrow" w:hAnsi="Arial Narrow" w:cs="Arial"/>
          <w:color w:val="000000" w:themeColor="text1"/>
          <w:sz w:val="20"/>
          <w:szCs w:val="20"/>
        </w:rPr>
        <w:t xml:space="preserve">, o la norma que la modifique o la sustituya. Asimismo, acreditará la condición de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en los términos del numeral 8 del artículo 2.2.1.2.4.2.17 del Decreto 1082 de 2015 o d</w:t>
      </w:r>
      <w:r w:rsidRPr="00B26699">
        <w:rPr>
          <w:rFonts w:ascii="Arial Narrow" w:eastAsia="Arial" w:hAnsi="Arial Narrow" w:cs="Arial"/>
          <w:color w:val="000000" w:themeColor="text1"/>
          <w:sz w:val="20"/>
          <w:szCs w:val="20"/>
        </w:rPr>
        <w:t>el numeral 2 “DESEMPATE” del presente documento.</w:t>
      </w:r>
    </w:p>
    <w:p w14:paraId="5BB1B5B6" w14:textId="77777777" w:rsidR="005816FA" w:rsidRPr="00B26699" w:rsidRDefault="005816FA" w:rsidP="005816FA">
      <w:pPr>
        <w:ind w:left="426"/>
        <w:jc w:val="both"/>
        <w:rPr>
          <w:rFonts w:ascii="Arial Narrow" w:hAnsi="Arial Narrow" w:cs="Arial"/>
          <w:color w:val="000000" w:themeColor="text1"/>
          <w:sz w:val="20"/>
          <w:szCs w:val="20"/>
        </w:rPr>
      </w:pPr>
    </w:p>
    <w:p w14:paraId="4B94F1D1"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B26699" w:rsidRDefault="005816FA" w:rsidP="005816FA">
      <w:pPr>
        <w:rPr>
          <w:rFonts w:ascii="Arial Narrow" w:hAnsi="Arial Narrow" w:cs="Arial"/>
          <w:color w:val="000000" w:themeColor="text1"/>
          <w:sz w:val="20"/>
          <w:szCs w:val="20"/>
        </w:rPr>
      </w:pPr>
    </w:p>
    <w:p w14:paraId="2EB11E83" w14:textId="6C641589" w:rsidR="00075225" w:rsidRPr="00B26699" w:rsidRDefault="00075225" w:rsidP="00624400">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De persistir el empate preferir la propuesta presentada por personas que acrediten:</w:t>
      </w:r>
      <w:r w:rsidRPr="00B26699">
        <w:rPr>
          <w:rFonts w:ascii="Arial Narrow" w:hAnsi="Arial Narrow" w:cs="Arial"/>
          <w:color w:val="000000" w:themeColor="text1"/>
          <w:sz w:val="20"/>
          <w:szCs w:val="20"/>
        </w:rPr>
        <w:t xml:space="preserve">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569B12A4" w14:textId="7A7858B6" w:rsidR="00075225" w:rsidRPr="00B26699" w:rsidRDefault="00075225" w:rsidP="00075225">
      <w:pPr>
        <w:pStyle w:val="Prrafodelista"/>
        <w:ind w:left="426"/>
        <w:contextualSpacing/>
        <w:jc w:val="both"/>
        <w:rPr>
          <w:rFonts w:ascii="Arial Narrow" w:hAnsi="Arial Narrow" w:cs="Arial"/>
          <w:color w:val="000000" w:themeColor="text1"/>
          <w:sz w:val="20"/>
          <w:szCs w:val="20"/>
        </w:rPr>
      </w:pPr>
    </w:p>
    <w:p w14:paraId="47C3BBB3" w14:textId="77777777" w:rsidR="00075225" w:rsidRPr="00B26699" w:rsidRDefault="00075225" w:rsidP="00075225">
      <w:pPr>
        <w:spacing w:after="120"/>
        <w:ind w:left="426"/>
        <w:jc w:val="both"/>
        <w:rPr>
          <w:rFonts w:ascii="Arial Narrow" w:hAnsi="Arial Narrow" w:cs="Arial"/>
          <w:color w:val="000000" w:themeColor="text1"/>
          <w:sz w:val="20"/>
          <w:szCs w:val="20"/>
          <w:lang w:val="x-none" w:eastAsia="x-none"/>
        </w:rPr>
      </w:pPr>
      <w:r w:rsidRPr="00B26699">
        <w:rPr>
          <w:rFonts w:ascii="Arial Narrow" w:hAnsi="Arial Narrow" w:cs="Arial"/>
          <w:color w:val="000000" w:themeColor="text1"/>
          <w:sz w:val="20"/>
          <w:szCs w:val="20"/>
          <w:lang w:val="x-none" w:eastAsia="x-none"/>
        </w:rPr>
        <w:t xml:space="preserve">Para acreditar la calidad y el tiempo de vinculación de que trata el párrafo anterior se realizará mediante documentos expedido por la autoridad competente. </w:t>
      </w:r>
    </w:p>
    <w:p w14:paraId="5DAAE830" w14:textId="2870C6E9" w:rsidR="00075225" w:rsidRPr="00B26699" w:rsidRDefault="00075225" w:rsidP="00075225">
      <w:pPr>
        <w:pStyle w:val="Prrafodelista"/>
        <w:ind w:left="426"/>
        <w:contextualSpacing/>
        <w:jc w:val="both"/>
        <w:rPr>
          <w:rFonts w:ascii="Arial Narrow" w:hAnsi="Arial Narrow" w:cs="Arial"/>
          <w:color w:val="000000" w:themeColor="text1"/>
          <w:sz w:val="20"/>
          <w:szCs w:val="20"/>
          <w:lang w:val="es-CO"/>
        </w:rPr>
      </w:pPr>
    </w:p>
    <w:p w14:paraId="237C1FA3" w14:textId="72E3F814" w:rsidR="005816FA" w:rsidRPr="00B26699" w:rsidRDefault="005816FA" w:rsidP="00624400">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utilizará un método aleatorio para seleccionar el oferente, método que deberá haber sido previsto previamente </w:t>
      </w:r>
      <w:r w:rsidRPr="00B26699">
        <w:rPr>
          <w:rFonts w:ascii="Arial Narrow" w:hAnsi="Arial Narrow" w:cs="Arial"/>
          <w:b/>
          <w:color w:val="000000" w:themeColor="text1"/>
          <w:sz w:val="20"/>
          <w:szCs w:val="20"/>
        </w:rPr>
        <w:t>en el pliego de condiciones, invitación o documento que haga sus veces.</w:t>
      </w:r>
    </w:p>
    <w:p w14:paraId="6BD68601" w14:textId="77777777" w:rsidR="005816FA" w:rsidRPr="00B26699" w:rsidRDefault="005816FA" w:rsidP="005816FA">
      <w:pPr>
        <w:ind w:left="405"/>
        <w:jc w:val="both"/>
        <w:rPr>
          <w:rFonts w:ascii="Arial Narrow" w:eastAsia="Arial" w:hAnsi="Arial Narrow" w:cs="Arial"/>
          <w:color w:val="000000" w:themeColor="text1"/>
          <w:sz w:val="20"/>
          <w:szCs w:val="20"/>
        </w:rPr>
      </w:pPr>
    </w:p>
    <w:p w14:paraId="1FDFD3BE"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El INSTITUTO informa las reglas para desarrollar el sorteo: </w:t>
      </w:r>
    </w:p>
    <w:p w14:paraId="68CAF1C5" w14:textId="77777777" w:rsidR="005816FA" w:rsidRPr="00B26699" w:rsidRDefault="005816FA" w:rsidP="005816FA">
      <w:pPr>
        <w:ind w:left="405"/>
        <w:jc w:val="both"/>
        <w:rPr>
          <w:rFonts w:ascii="Arial Narrow" w:eastAsia="Arial" w:hAnsi="Arial Narrow" w:cs="Arial"/>
          <w:color w:val="000000" w:themeColor="text1"/>
          <w:sz w:val="20"/>
          <w:szCs w:val="20"/>
        </w:rPr>
      </w:pPr>
    </w:p>
    <w:p w14:paraId="4CA9F2EC"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lastRenderedPageBreak/>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B26699" w:rsidRDefault="005816FA" w:rsidP="005816FA">
      <w:pPr>
        <w:ind w:left="405"/>
        <w:jc w:val="both"/>
        <w:rPr>
          <w:rFonts w:ascii="Arial Narrow" w:eastAsia="Arial" w:hAnsi="Arial Narrow" w:cs="Arial"/>
          <w:color w:val="000000" w:themeColor="text1"/>
          <w:sz w:val="20"/>
          <w:szCs w:val="20"/>
        </w:rPr>
      </w:pPr>
    </w:p>
    <w:p w14:paraId="5E4DEF04"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B26699" w:rsidRDefault="005816FA" w:rsidP="005816FA">
      <w:pPr>
        <w:ind w:left="405"/>
        <w:jc w:val="both"/>
        <w:rPr>
          <w:rFonts w:ascii="Arial Narrow" w:eastAsia="Arial" w:hAnsi="Arial Narrow" w:cs="Arial"/>
          <w:color w:val="000000" w:themeColor="text1"/>
          <w:sz w:val="20"/>
          <w:szCs w:val="20"/>
        </w:rPr>
      </w:pPr>
    </w:p>
    <w:p w14:paraId="56D558B5"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3º. Acto seguido, se procede a exportar la información de los proponentes empatados al formato Excel.</w:t>
      </w:r>
    </w:p>
    <w:p w14:paraId="51B8EE4C" w14:textId="77777777" w:rsidR="005816FA" w:rsidRPr="00B26699" w:rsidRDefault="005816FA" w:rsidP="005816FA">
      <w:pPr>
        <w:ind w:left="405"/>
        <w:jc w:val="both"/>
        <w:rPr>
          <w:rFonts w:ascii="Arial Narrow" w:eastAsia="Arial" w:hAnsi="Arial Narrow" w:cs="Arial"/>
          <w:color w:val="000000" w:themeColor="text1"/>
          <w:sz w:val="20"/>
          <w:szCs w:val="20"/>
        </w:rPr>
      </w:pPr>
    </w:p>
    <w:p w14:paraId="3E9AAB95"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B26699" w:rsidRDefault="005816FA" w:rsidP="005816FA">
      <w:pPr>
        <w:rPr>
          <w:rFonts w:ascii="Arial Narrow" w:hAnsi="Arial Narrow" w:cs="Arial"/>
          <w:color w:val="000000" w:themeColor="text1"/>
          <w:sz w:val="20"/>
          <w:szCs w:val="20"/>
        </w:rPr>
      </w:pPr>
    </w:p>
    <w:p w14:paraId="1AB2EAA6" w14:textId="77777777" w:rsidR="005816FA" w:rsidRPr="00B26699" w:rsidRDefault="005816FA" w:rsidP="005816FA">
      <w:pPr>
        <w:ind w:left="426"/>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NOTAS: </w:t>
      </w:r>
    </w:p>
    <w:p w14:paraId="5CE0AF8E" w14:textId="77777777" w:rsidR="005816FA" w:rsidRPr="00B26699" w:rsidRDefault="005816FA" w:rsidP="005816FA">
      <w:pPr>
        <w:ind w:left="426"/>
        <w:rPr>
          <w:rFonts w:ascii="Arial Narrow" w:hAnsi="Arial Narrow" w:cs="Arial"/>
          <w:b/>
          <w:color w:val="000000" w:themeColor="text1"/>
          <w:sz w:val="10"/>
          <w:szCs w:val="20"/>
        </w:rPr>
      </w:pPr>
    </w:p>
    <w:p w14:paraId="32BBBED7" w14:textId="77777777" w:rsidR="005816FA" w:rsidRPr="00B26699" w:rsidRDefault="005816FA" w:rsidP="00624400">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5DF82E42" w14:textId="77777777" w:rsidR="005816FA" w:rsidRPr="00B26699" w:rsidRDefault="005816FA" w:rsidP="00624400">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269F66FA" w14:textId="77777777" w:rsidR="005816FA" w:rsidRPr="00B26699" w:rsidRDefault="005816FA" w:rsidP="00624400">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B26699">
        <w:rPr>
          <w:rFonts w:ascii="Arial Narrow" w:eastAsia="Arial" w:hAnsi="Arial Narrow" w:cs="Arial"/>
          <w:color w:val="000000" w:themeColor="text1"/>
          <w:sz w:val="20"/>
          <w:szCs w:val="20"/>
        </w:rPr>
        <w:t xml:space="preserve"> del </w:t>
      </w:r>
      <w:proofErr w:type="spellStart"/>
      <w:r w:rsidRPr="00B26699">
        <w:rPr>
          <w:rFonts w:ascii="Arial Narrow" w:eastAsia="Arial" w:hAnsi="Arial Narrow" w:cs="Arial"/>
          <w:color w:val="000000" w:themeColor="text1"/>
          <w:sz w:val="20"/>
          <w:szCs w:val="20"/>
        </w:rPr>
        <w:t>subnumeral</w:t>
      </w:r>
      <w:proofErr w:type="spellEnd"/>
      <w:r w:rsidRPr="00B26699">
        <w:rPr>
          <w:rFonts w:ascii="Arial Narrow" w:eastAsia="Arial" w:hAnsi="Arial Narrow" w:cs="Arial"/>
          <w:color w:val="000000" w:themeColor="text1"/>
          <w:sz w:val="20"/>
          <w:szCs w:val="20"/>
        </w:rPr>
        <w:t xml:space="preserve"> 1 del numeral de causales de “DESEMPATE” del presente documento</w:t>
      </w:r>
      <w:r w:rsidRPr="00B26699">
        <w:rPr>
          <w:rFonts w:ascii="Arial Narrow" w:hAnsi="Arial Narrow" w:cs="Arial"/>
          <w:color w:val="000000" w:themeColor="text1"/>
          <w:sz w:val="20"/>
          <w:szCs w:val="20"/>
        </w:rPr>
        <w:t>.</w:t>
      </w:r>
    </w:p>
    <w:p w14:paraId="4C3E5DE9"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0FA58C5D" w14:textId="77777777" w:rsidR="005816FA" w:rsidRPr="00B26699" w:rsidRDefault="005816FA" w:rsidP="00624400">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26699">
        <w:rPr>
          <w:rFonts w:ascii="Arial Narrow" w:hAnsi="Arial Narrow" w:cs="Arial"/>
          <w:color w:val="000000" w:themeColor="text1"/>
          <w:sz w:val="20"/>
          <w:szCs w:val="20"/>
        </w:rPr>
        <w:t>Rrom</w:t>
      </w:r>
      <w:proofErr w:type="spellEnd"/>
      <w:r w:rsidRPr="00B26699">
        <w:rPr>
          <w:rFonts w:ascii="Arial Narrow" w:hAnsi="Arial Narrow"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B26699" w:rsidRDefault="005816FA" w:rsidP="005816FA">
      <w:pPr>
        <w:pStyle w:val="Prrafodelista"/>
        <w:ind w:left="567" w:hanging="141"/>
        <w:jc w:val="both"/>
        <w:rPr>
          <w:rFonts w:ascii="Arial Narrow" w:eastAsia="Arial" w:hAnsi="Arial Narrow" w:cs="Arial"/>
          <w:color w:val="000000" w:themeColor="text1"/>
          <w:sz w:val="20"/>
          <w:szCs w:val="20"/>
        </w:rPr>
      </w:pPr>
    </w:p>
    <w:p w14:paraId="5DA8FADF" w14:textId="77777777" w:rsidR="005816FA" w:rsidRPr="00B26699" w:rsidRDefault="005816FA" w:rsidP="00624400">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u w:val="single"/>
        </w:rPr>
        <w:t>EL PROPONENTE DEBE ENTREGAR CON LA PROPUESTA LA DOCUMENTACIÓN QUE ACREDITE EL(LOS) FACTOR(RES) D</w:t>
      </w:r>
      <w:r w:rsidR="00906827" w:rsidRPr="00B26699">
        <w:rPr>
          <w:rFonts w:ascii="Arial Narrow" w:eastAsia="Arial" w:hAnsi="Arial Narrow" w:cs="Arial"/>
          <w:b/>
          <w:color w:val="000000" w:themeColor="text1"/>
          <w:sz w:val="20"/>
          <w:szCs w:val="20"/>
          <w:u w:val="single"/>
        </w:rPr>
        <w:t xml:space="preserve">E DESEMPATE JUNTO CON EL </w:t>
      </w:r>
      <w:r w:rsidR="006D03E6" w:rsidRPr="00B26699">
        <w:rPr>
          <w:rFonts w:ascii="Arial Narrow" w:eastAsia="Arial" w:hAnsi="Arial Narrow" w:cs="Arial"/>
          <w:b/>
          <w:color w:val="000000" w:themeColor="text1"/>
          <w:sz w:val="20"/>
          <w:szCs w:val="20"/>
          <w:u w:val="single"/>
          <w:lang w:val="es-ES"/>
        </w:rPr>
        <w:t>FORMATO</w:t>
      </w:r>
      <w:r w:rsidRPr="00B26699">
        <w:rPr>
          <w:rFonts w:ascii="Arial Narrow" w:eastAsia="Arial" w:hAnsi="Arial Narrow"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B26699" w:rsidRDefault="005816FA" w:rsidP="005816FA">
      <w:pPr>
        <w:pStyle w:val="Prrafodelista"/>
        <w:rPr>
          <w:rFonts w:ascii="Arial Narrow" w:hAnsi="Arial Narrow" w:cs="Arial"/>
          <w:b/>
          <w:bCs/>
          <w:color w:val="000000" w:themeColor="text1"/>
          <w:sz w:val="20"/>
          <w:szCs w:val="20"/>
        </w:rPr>
      </w:pPr>
    </w:p>
    <w:p w14:paraId="2C7D1666" w14:textId="77777777" w:rsidR="00867692" w:rsidRPr="00B26699" w:rsidRDefault="00867692" w:rsidP="00624400">
      <w:pPr>
        <w:pStyle w:val="Prrafodelista"/>
        <w:numPr>
          <w:ilvl w:val="0"/>
          <w:numId w:val="24"/>
        </w:numPr>
        <w:ind w:left="567" w:hanging="141"/>
        <w:contextualSpacing/>
        <w:jc w:val="both"/>
        <w:rPr>
          <w:rFonts w:ascii="Arial Narrow" w:hAnsi="Arial Narrow" w:cs="Arial"/>
          <w:b/>
          <w:bCs/>
          <w:color w:val="000000" w:themeColor="text1"/>
          <w:sz w:val="20"/>
          <w:szCs w:val="20"/>
          <w:lang w:val="es-VE"/>
        </w:rPr>
      </w:pPr>
      <w:r w:rsidRPr="00B26699">
        <w:rPr>
          <w:rFonts w:ascii="Arial Narrow" w:hAnsi="Arial Narrow" w:cs="Arial"/>
          <w:b/>
          <w:bCs/>
          <w:color w:val="000000" w:themeColor="text1"/>
          <w:sz w:val="20"/>
          <w:szCs w:val="20"/>
        </w:rPr>
        <w:t xml:space="preserve">REVISAR </w:t>
      </w:r>
      <w:r w:rsidRPr="00B26699">
        <w:rPr>
          <w:rFonts w:ascii="Arial Narrow" w:hAnsi="Arial Narrow" w:cs="Arial"/>
          <w:b/>
          <w:bCs/>
          <w:color w:val="000000" w:themeColor="text1"/>
          <w:sz w:val="20"/>
          <w:szCs w:val="20"/>
          <w:lang w:val="es-VE"/>
        </w:rPr>
        <w:t xml:space="preserve">TAMBIÉN </w:t>
      </w:r>
      <w:r w:rsidRPr="00B26699">
        <w:rPr>
          <w:rFonts w:ascii="Arial Narrow" w:hAnsi="Arial Narrow" w:cs="Arial"/>
          <w:b/>
          <w:bCs/>
          <w:color w:val="000000" w:themeColor="text1"/>
          <w:sz w:val="20"/>
          <w:szCs w:val="20"/>
        </w:rPr>
        <w:t>ACREDITACI</w:t>
      </w:r>
      <w:r w:rsidRPr="00B26699">
        <w:rPr>
          <w:rFonts w:ascii="Arial Narrow" w:hAnsi="Arial Narrow" w:cs="Arial"/>
          <w:b/>
          <w:bCs/>
          <w:color w:val="000000" w:themeColor="text1"/>
          <w:sz w:val="20"/>
          <w:szCs w:val="20"/>
          <w:lang w:val="es-VE"/>
        </w:rPr>
        <w:t>Ó</w:t>
      </w:r>
      <w:r w:rsidRPr="00B26699">
        <w:rPr>
          <w:rFonts w:ascii="Arial Narrow" w:hAnsi="Arial Narrow" w:cs="Arial"/>
          <w:b/>
          <w:bCs/>
          <w:color w:val="000000" w:themeColor="text1"/>
          <w:sz w:val="20"/>
          <w:szCs w:val="20"/>
        </w:rPr>
        <w:t xml:space="preserve">N CALIDAD MIPYME </w:t>
      </w:r>
      <w:r w:rsidRPr="00B26699">
        <w:rPr>
          <w:rFonts w:ascii="Arial Narrow" w:hAnsi="Arial Narrow" w:cs="Arial"/>
          <w:b/>
          <w:color w:val="000000" w:themeColor="text1"/>
          <w:sz w:val="20"/>
          <w:szCs w:val="20"/>
        </w:rPr>
        <w:t>(</w:t>
      </w:r>
      <w:r w:rsidR="00DA385F" w:rsidRPr="00B26699">
        <w:rPr>
          <w:rFonts w:ascii="Arial Narrow" w:hAnsi="Arial Narrow" w:cs="Arial"/>
          <w:b/>
          <w:bCs/>
          <w:color w:val="000000" w:themeColor="text1"/>
          <w:sz w:val="20"/>
          <w:szCs w:val="20"/>
          <w:lang w:val="es-VE"/>
        </w:rPr>
        <w:t>FORMATO ACREDITACIÓN CALIDAD MIPYME</w:t>
      </w:r>
      <w:r w:rsidRPr="00B26699">
        <w:rPr>
          <w:rFonts w:ascii="Arial Narrow" w:hAnsi="Arial Narrow" w:cs="Arial"/>
          <w:b/>
          <w:bCs/>
          <w:color w:val="000000" w:themeColor="text1"/>
          <w:sz w:val="20"/>
          <w:szCs w:val="20"/>
          <w:lang w:val="es-VE"/>
        </w:rPr>
        <w:t>), EN CASO DE QUE SE QUIERA ACREDITAR.</w:t>
      </w:r>
    </w:p>
    <w:p w14:paraId="55D11534" w14:textId="77777777" w:rsidR="00867692" w:rsidRPr="00B26699" w:rsidRDefault="00867692" w:rsidP="00867692">
      <w:pPr>
        <w:pStyle w:val="Prrafodelista"/>
        <w:rPr>
          <w:rFonts w:ascii="Arial Narrow" w:eastAsia="Arial" w:hAnsi="Arial Narrow" w:cs="Arial"/>
          <w:b/>
          <w:color w:val="000000" w:themeColor="text1"/>
          <w:sz w:val="20"/>
          <w:szCs w:val="20"/>
          <w:u w:val="single"/>
        </w:rPr>
      </w:pPr>
    </w:p>
    <w:p w14:paraId="5127570A" w14:textId="77777777" w:rsidR="00FB4841" w:rsidRPr="00B26699" w:rsidRDefault="00FB4841" w:rsidP="00624400">
      <w:pPr>
        <w:pStyle w:val="Prrafodelista"/>
        <w:numPr>
          <w:ilvl w:val="0"/>
          <w:numId w:val="24"/>
        </w:numPr>
        <w:ind w:left="567" w:hanging="141"/>
        <w:jc w:val="both"/>
        <w:rPr>
          <w:rFonts w:ascii="Arial Narrow" w:eastAsia="Arial" w:hAnsi="Arial Narrow" w:cs="Arial"/>
          <w:b/>
          <w:color w:val="000000" w:themeColor="text1"/>
          <w:sz w:val="20"/>
          <w:szCs w:val="20"/>
          <w:u w:val="single"/>
        </w:rPr>
      </w:pPr>
      <w:r w:rsidRPr="00B26699">
        <w:rPr>
          <w:rFonts w:ascii="Arial Narrow" w:eastAsia="Arial" w:hAnsi="Arial Narrow" w:cs="Arial"/>
          <w:b/>
          <w:color w:val="000000" w:themeColor="text1"/>
          <w:sz w:val="20"/>
          <w:szCs w:val="20"/>
          <w:u w:val="single"/>
        </w:rPr>
        <w:t>EL PROPONENTE PUEDE ANEXAR DOCUMENTOS QUE ACREDITEN UNO O VARIOS DE LOS PUNTOS CON LA PROPUESTA.</w:t>
      </w:r>
    </w:p>
    <w:p w14:paraId="6D42EABB" w14:textId="77777777" w:rsidR="00FB4841" w:rsidRPr="00B26699" w:rsidRDefault="00FB4841" w:rsidP="005816FA">
      <w:pPr>
        <w:pStyle w:val="Prrafodelista"/>
        <w:rPr>
          <w:rFonts w:ascii="Arial Narrow" w:hAnsi="Arial Narrow" w:cs="Arial"/>
          <w:b/>
          <w:bCs/>
          <w:color w:val="000000" w:themeColor="text1"/>
          <w:sz w:val="20"/>
          <w:szCs w:val="20"/>
        </w:rPr>
      </w:pPr>
    </w:p>
    <w:p w14:paraId="3B33E871" w14:textId="77777777" w:rsidR="00940C2F" w:rsidRPr="00B26699" w:rsidRDefault="00D569BA" w:rsidP="00624400">
      <w:pPr>
        <w:numPr>
          <w:ilvl w:val="1"/>
          <w:numId w:val="21"/>
        </w:numPr>
        <w:tabs>
          <w:tab w:val="left" w:pos="709"/>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DECLARATORIA DE DESIERTO.</w:t>
      </w:r>
      <w:r w:rsidRPr="00B26699">
        <w:rPr>
          <w:rFonts w:ascii="Arial Narrow" w:hAnsi="Arial Narrow" w:cs="Arial"/>
          <w:color w:val="000000" w:themeColor="text1"/>
          <w:sz w:val="20"/>
          <w:szCs w:val="20"/>
        </w:rPr>
        <w:t xml:space="preserve"> </w:t>
      </w:r>
    </w:p>
    <w:p w14:paraId="51690F17" w14:textId="77777777" w:rsidR="00940C2F" w:rsidRPr="00B26699" w:rsidRDefault="00940C2F" w:rsidP="00940C2F">
      <w:pPr>
        <w:tabs>
          <w:tab w:val="left" w:pos="709"/>
        </w:tabs>
        <w:jc w:val="both"/>
        <w:rPr>
          <w:rFonts w:ascii="Arial Narrow" w:hAnsi="Arial Narrow" w:cs="Arial"/>
          <w:color w:val="000000" w:themeColor="text1"/>
          <w:sz w:val="20"/>
          <w:szCs w:val="20"/>
        </w:rPr>
      </w:pPr>
    </w:p>
    <w:p w14:paraId="4674CF9B" w14:textId="77777777" w:rsidR="00596FDC" w:rsidRPr="00B26699" w:rsidRDefault="00596FDC" w:rsidP="00940C2F">
      <w:pPr>
        <w:tabs>
          <w:tab w:val="left" w:pos="709"/>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ENTIDAD declarará desierto el proceso de selección cuando se presente cualquiera de las siguientes causales:</w:t>
      </w:r>
    </w:p>
    <w:p w14:paraId="0A4D3684" w14:textId="77777777" w:rsidR="00596FDC" w:rsidRPr="00B26699" w:rsidRDefault="00596FDC" w:rsidP="00596FDC">
      <w:pPr>
        <w:jc w:val="both"/>
        <w:rPr>
          <w:rFonts w:ascii="Arial Narrow" w:hAnsi="Arial Narrow" w:cs="Arial"/>
          <w:color w:val="000000" w:themeColor="text1"/>
          <w:sz w:val="20"/>
          <w:szCs w:val="20"/>
        </w:rPr>
      </w:pPr>
    </w:p>
    <w:p w14:paraId="4F312B30" w14:textId="77777777" w:rsidR="00F41EF0"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ninguna de las propuestas presentadas </w:t>
      </w:r>
      <w:r w:rsidR="00F41EF0" w:rsidRPr="00B26699">
        <w:rPr>
          <w:rFonts w:ascii="Arial Narrow" w:hAnsi="Arial Narrow" w:cs="Arial"/>
          <w:color w:val="000000" w:themeColor="text1"/>
          <w:sz w:val="20"/>
          <w:szCs w:val="20"/>
        </w:rPr>
        <w:t>sea declarada hábil por no ajustarse a los requerimientos mínimos exigidos, estipulados en los Pliegos de Condiciones.</w:t>
      </w:r>
    </w:p>
    <w:p w14:paraId="2C52A3FC"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no se presente ninguna propuesta dentro del término señalado en el pliego.</w:t>
      </w:r>
    </w:p>
    <w:p w14:paraId="7969C253" w14:textId="77777777" w:rsidR="00F41EF0" w:rsidRPr="00B26699" w:rsidRDefault="00F41EF0"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habiéndose presentado solamente una propuesta, esta incurra en causal de rechazo.</w:t>
      </w:r>
    </w:p>
    <w:p w14:paraId="6950EACD" w14:textId="77777777" w:rsidR="00F41EF0" w:rsidRPr="00B26699" w:rsidRDefault="00F41EF0"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existan motivos o causas que impidan la selección objetiva de la propuesta respectiva.</w:t>
      </w:r>
    </w:p>
    <w:p w14:paraId="604CB607"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el evento que el Representante Legal de la Entidad o su </w:t>
      </w:r>
      <w:r w:rsidR="00876B09" w:rsidRPr="00B26699">
        <w:rPr>
          <w:rFonts w:ascii="Arial Narrow" w:hAnsi="Arial Narrow" w:cs="Arial"/>
          <w:color w:val="000000" w:themeColor="text1"/>
          <w:sz w:val="20"/>
          <w:szCs w:val="20"/>
        </w:rPr>
        <w:t>delegado</w:t>
      </w:r>
      <w:r w:rsidRPr="00B26699">
        <w:rPr>
          <w:rFonts w:ascii="Arial Narrow" w:hAnsi="Arial Narrow"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B26699">
        <w:rPr>
          <w:rFonts w:ascii="Arial Narrow" w:hAnsi="Arial Narrow" w:cs="Arial"/>
          <w:color w:val="000000" w:themeColor="text1"/>
          <w:sz w:val="20"/>
          <w:szCs w:val="20"/>
        </w:rPr>
        <w:t>i</w:t>
      </w:r>
      <w:r w:rsidRPr="00B26699">
        <w:rPr>
          <w:rFonts w:ascii="Arial Narrow" w:hAnsi="Arial Narrow"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B26699" w:rsidRDefault="00E70078"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Por causas que impidan la selecci</w:t>
      </w:r>
      <w:r w:rsidR="002D3FB6" w:rsidRPr="00B26699">
        <w:rPr>
          <w:rFonts w:ascii="Arial Narrow" w:hAnsi="Arial Narrow" w:cs="Arial"/>
          <w:color w:val="000000" w:themeColor="text1"/>
          <w:sz w:val="20"/>
          <w:szCs w:val="20"/>
        </w:rPr>
        <w:t xml:space="preserve">ón objetiva entre proponentes. </w:t>
      </w:r>
    </w:p>
    <w:p w14:paraId="119408DC" w14:textId="77777777" w:rsidR="00531E3D" w:rsidRPr="00B26699" w:rsidRDefault="00531E3D" w:rsidP="00D569BA">
      <w:pPr>
        <w:ind w:left="360"/>
        <w:jc w:val="both"/>
        <w:rPr>
          <w:rFonts w:ascii="Arial Narrow" w:hAnsi="Arial Narrow" w:cs="Arial"/>
          <w:color w:val="000000" w:themeColor="text1"/>
          <w:sz w:val="20"/>
          <w:szCs w:val="20"/>
        </w:rPr>
      </w:pPr>
    </w:p>
    <w:p w14:paraId="772499C3" w14:textId="77777777" w:rsidR="00F41EF0" w:rsidRPr="00B26699" w:rsidRDefault="00F41EF0" w:rsidP="00F41EF0">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B26699" w:rsidRDefault="00F41EF0" w:rsidP="002E6187">
      <w:pPr>
        <w:jc w:val="both"/>
        <w:rPr>
          <w:rFonts w:ascii="Arial Narrow" w:hAnsi="Arial Narrow" w:cs="Arial"/>
          <w:color w:val="000000" w:themeColor="text1"/>
          <w:sz w:val="20"/>
          <w:szCs w:val="20"/>
        </w:rPr>
      </w:pPr>
    </w:p>
    <w:p w14:paraId="76D9BEBD" w14:textId="77777777" w:rsidR="00F41EF0" w:rsidRPr="00B26699" w:rsidRDefault="00F41EF0" w:rsidP="002E618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Dicha decisión se notificará y publicará en </w:t>
      </w:r>
      <w:r w:rsidR="000B600A" w:rsidRPr="00B26699">
        <w:rPr>
          <w:rFonts w:ascii="Arial Narrow" w:hAnsi="Arial Narrow" w:cs="Arial"/>
          <w:color w:val="000000" w:themeColor="text1"/>
          <w:sz w:val="20"/>
          <w:szCs w:val="20"/>
        </w:rPr>
        <w:t xml:space="preserve">el </w:t>
      </w:r>
      <w:r w:rsidRPr="00B26699">
        <w:rPr>
          <w:rFonts w:ascii="Arial Narrow" w:hAnsi="Arial Narrow"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B26699" w:rsidRDefault="00115E60" w:rsidP="002E6187">
      <w:pPr>
        <w:jc w:val="both"/>
        <w:rPr>
          <w:rFonts w:ascii="Arial Narrow" w:hAnsi="Arial Narrow" w:cs="Arial"/>
          <w:color w:val="000000" w:themeColor="text1"/>
          <w:sz w:val="20"/>
          <w:szCs w:val="20"/>
        </w:rPr>
      </w:pPr>
    </w:p>
    <w:p w14:paraId="6DEC9B60" w14:textId="77777777" w:rsidR="003662E0" w:rsidRPr="00B26699" w:rsidRDefault="003662E0" w:rsidP="00624400">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CONTRATANTE.</w:t>
      </w:r>
      <w:r w:rsidRPr="00B26699">
        <w:rPr>
          <w:rFonts w:ascii="Arial Narrow" w:hAnsi="Arial Narrow" w:cs="Arial"/>
          <w:color w:val="000000" w:themeColor="text1"/>
          <w:sz w:val="20"/>
          <w:szCs w:val="20"/>
        </w:rPr>
        <w:t xml:space="preserve"> </w:t>
      </w:r>
    </w:p>
    <w:p w14:paraId="2911996D" w14:textId="77777777" w:rsidR="003662E0" w:rsidRPr="00B26699" w:rsidRDefault="003662E0" w:rsidP="003662E0">
      <w:pPr>
        <w:jc w:val="both"/>
        <w:rPr>
          <w:rFonts w:ascii="Arial Narrow" w:hAnsi="Arial Narrow" w:cs="Arial"/>
          <w:color w:val="000000" w:themeColor="text1"/>
          <w:sz w:val="20"/>
          <w:szCs w:val="20"/>
        </w:rPr>
      </w:pPr>
    </w:p>
    <w:p w14:paraId="2337C5A3" w14:textId="185216B4" w:rsidR="003662E0" w:rsidRPr="00B26699" w:rsidRDefault="003662E0" w:rsidP="003662E0">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B26699">
        <w:rPr>
          <w:rFonts w:ascii="Arial Narrow" w:eastAsia="Arial Unicode MS" w:hAnsi="Arial Narrow" w:cs="Arial"/>
          <w:iCs/>
          <w:color w:val="000000" w:themeColor="text1"/>
          <w:sz w:val="20"/>
          <w:szCs w:val="20"/>
        </w:rPr>
        <w:t>o presentación de ofertas</w:t>
      </w:r>
      <w:r w:rsidR="0057192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B26699" w:rsidRDefault="007B25EC" w:rsidP="003662E0">
      <w:pPr>
        <w:jc w:val="both"/>
        <w:rPr>
          <w:rFonts w:ascii="Arial Narrow" w:hAnsi="Arial Narrow" w:cs="Arial"/>
          <w:color w:val="000000" w:themeColor="text1"/>
          <w:sz w:val="20"/>
          <w:szCs w:val="20"/>
        </w:rPr>
      </w:pPr>
    </w:p>
    <w:p w14:paraId="74D09507" w14:textId="77777777" w:rsidR="001F2696" w:rsidRPr="00B26699" w:rsidRDefault="001F2696" w:rsidP="00624400">
      <w:pPr>
        <w:numPr>
          <w:ilvl w:val="1"/>
          <w:numId w:val="21"/>
        </w:num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ADJUDICACIÓN Y PERFECCIONAMIENTO DEL CONTRATO.</w:t>
      </w:r>
    </w:p>
    <w:p w14:paraId="00F2340B" w14:textId="77777777" w:rsidR="001F2696" w:rsidRPr="00B26699" w:rsidRDefault="001F2696" w:rsidP="001F2696">
      <w:pPr>
        <w:ind w:left="360"/>
        <w:jc w:val="both"/>
        <w:rPr>
          <w:rFonts w:ascii="Arial Narrow" w:hAnsi="Arial Narrow" w:cs="Arial"/>
          <w:color w:val="000000" w:themeColor="text1"/>
          <w:sz w:val="20"/>
          <w:szCs w:val="20"/>
        </w:rPr>
      </w:pPr>
    </w:p>
    <w:p w14:paraId="66C33F45" w14:textId="77777777" w:rsidR="001F2696" w:rsidRPr="00B26699" w:rsidRDefault="001F2696" w:rsidP="001F269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lastRenderedPageBreak/>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B26699" w:rsidRDefault="006638C9" w:rsidP="001F2696">
      <w:pPr>
        <w:autoSpaceDE w:val="0"/>
        <w:autoSpaceDN w:val="0"/>
        <w:adjustRightInd w:val="0"/>
        <w:jc w:val="both"/>
        <w:rPr>
          <w:rFonts w:ascii="Arial Narrow" w:hAnsi="Arial Narrow" w:cs="Arial"/>
          <w:b/>
          <w:bCs/>
          <w:color w:val="000000" w:themeColor="text1"/>
          <w:sz w:val="20"/>
          <w:szCs w:val="20"/>
          <w:lang w:val="es-CO" w:eastAsia="es-CO"/>
        </w:rPr>
      </w:pPr>
    </w:p>
    <w:p w14:paraId="3FCE9D24" w14:textId="605D10D9" w:rsidR="00280DEE" w:rsidRPr="00B26699" w:rsidRDefault="00280DEE" w:rsidP="00280DEE">
      <w:pPr>
        <w:ind w:right="111"/>
        <w:jc w:val="both"/>
        <w:rPr>
          <w:rFonts w:ascii="Arial Narrow" w:hAnsi="Arial Narrow" w:cs="Arial"/>
          <w:b/>
          <w:color w:val="000000" w:themeColor="text1"/>
          <w:sz w:val="20"/>
          <w:szCs w:val="20"/>
          <w:lang w:val="es-CO" w:eastAsia="es-CO"/>
        </w:rPr>
      </w:pPr>
      <w:r w:rsidRPr="00B26699">
        <w:rPr>
          <w:rFonts w:ascii="Arial Narrow" w:hAnsi="Arial Narrow" w:cs="Arial"/>
          <w:b/>
          <w:color w:val="000000" w:themeColor="text1"/>
          <w:sz w:val="20"/>
          <w:szCs w:val="20"/>
          <w:lang w:val="es-CO" w:eastAsia="es-CO"/>
        </w:rPr>
        <w:t>LA ADJUDICACIÓN SERÁ POR EL TOTAL DEL PRESUPUESTO OFICIAL ASIGNADO</w:t>
      </w:r>
    </w:p>
    <w:p w14:paraId="6D5C2D52" w14:textId="126911CE" w:rsidR="00E74E7F" w:rsidRPr="00B26699" w:rsidRDefault="00E74E7F" w:rsidP="00280DEE">
      <w:pPr>
        <w:ind w:right="111"/>
        <w:jc w:val="both"/>
        <w:rPr>
          <w:rFonts w:ascii="Arial Narrow" w:hAnsi="Arial Narrow" w:cs="Arial"/>
          <w:b/>
          <w:color w:val="000000" w:themeColor="text1"/>
          <w:sz w:val="20"/>
          <w:szCs w:val="20"/>
          <w:lang w:val="es-CO" w:eastAsia="es-CO"/>
        </w:rPr>
      </w:pPr>
    </w:p>
    <w:p w14:paraId="5D4F23A2" w14:textId="77777777" w:rsidR="007133F2" w:rsidRPr="00B26699" w:rsidRDefault="007133F2" w:rsidP="007133F2">
      <w:pPr>
        <w:jc w:val="both"/>
        <w:textDirection w:val="btLr"/>
        <w:rPr>
          <w:rFonts w:ascii="Arial Narrow" w:hAnsi="Arial Narrow" w:cs="Arial"/>
          <w:color w:val="000000" w:themeColor="text1"/>
          <w:sz w:val="20"/>
          <w:szCs w:val="20"/>
        </w:rPr>
      </w:pPr>
      <w:r w:rsidRPr="00B26699">
        <w:rPr>
          <w:rFonts w:ascii="Arial Narrow" w:hAnsi="Arial Narrow" w:cs="Arial"/>
          <w:color w:val="000000" w:themeColor="text1"/>
          <w:sz w:val="20"/>
          <w:szCs w:val="20"/>
        </w:rPr>
        <w:t>La adjudicación será por el total del presupuesto oficial y las cantidades requeridas definitivas del ítem serán las establecidas según la necesidad del Instituto y hasta agotar el presupuesto total señalado por la entidad, es decir, a monto agotable.</w:t>
      </w:r>
    </w:p>
    <w:p w14:paraId="4016D37F" w14:textId="77777777" w:rsidR="007133F2" w:rsidRPr="00B26699" w:rsidRDefault="007133F2" w:rsidP="007133F2">
      <w:pPr>
        <w:jc w:val="both"/>
        <w:textDirection w:val="btLr"/>
        <w:rPr>
          <w:rFonts w:ascii="Arial Narrow" w:hAnsi="Arial Narrow" w:cs="Arial"/>
          <w:color w:val="000000" w:themeColor="text1"/>
          <w:sz w:val="20"/>
          <w:szCs w:val="20"/>
        </w:rPr>
      </w:pPr>
    </w:p>
    <w:p w14:paraId="7D4D4514" w14:textId="3D64C546" w:rsidR="00E74E7F" w:rsidRPr="00B26699" w:rsidRDefault="007133F2" w:rsidP="007133F2">
      <w:pPr>
        <w:jc w:val="both"/>
        <w:textDirection w:val="btLr"/>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NOTA</w:t>
      </w:r>
      <w:r w:rsidRPr="00B26699">
        <w:rPr>
          <w:rFonts w:ascii="Arial Narrow" w:hAnsi="Arial Narrow" w:cs="Arial"/>
          <w:color w:val="000000" w:themeColor="text1"/>
          <w:sz w:val="20"/>
          <w:szCs w:val="20"/>
        </w:rPr>
        <w:t>: Las cantidades son estimadas de acuerdo con el estudio de mercado y se deja constancia que la necesidad es mayor, ya que los bienes a contratar son de uso recurrente, por lo que se podrán adquirir cantidades mayores de acuerdo con el precio unitario.</w:t>
      </w:r>
    </w:p>
    <w:p w14:paraId="63DCC54E" w14:textId="77777777" w:rsidR="00E74E7F" w:rsidRPr="00B26699" w:rsidRDefault="00E74E7F" w:rsidP="00280DEE">
      <w:pPr>
        <w:ind w:right="111"/>
        <w:jc w:val="both"/>
        <w:rPr>
          <w:rFonts w:ascii="Arial Narrow" w:hAnsi="Arial Narrow" w:cs="Arial"/>
          <w:b/>
          <w:color w:val="000000" w:themeColor="text1"/>
          <w:sz w:val="20"/>
          <w:szCs w:val="20"/>
          <w:lang w:eastAsia="es-CO"/>
        </w:rPr>
      </w:pPr>
    </w:p>
    <w:p w14:paraId="5E44675A" w14:textId="77777777" w:rsidR="00A53163" w:rsidRPr="00B26699" w:rsidRDefault="001F2696" w:rsidP="00624400">
      <w:pPr>
        <w:numPr>
          <w:ilvl w:val="1"/>
          <w:numId w:val="21"/>
        </w:numPr>
        <w:autoSpaceDE w:val="0"/>
        <w:autoSpaceDN w:val="0"/>
        <w:adjustRightInd w:val="0"/>
        <w:jc w:val="both"/>
        <w:rPr>
          <w:rFonts w:ascii="Arial Narrow" w:hAnsi="Arial Narrow" w:cs="Arial"/>
          <w:b/>
          <w:bCs/>
          <w:color w:val="000000" w:themeColor="text1"/>
          <w:sz w:val="20"/>
          <w:szCs w:val="20"/>
          <w:lang w:val="es-CO" w:eastAsia="es-CO"/>
        </w:rPr>
      </w:pPr>
      <w:bookmarkStart w:id="10" w:name="_Hlk35323524"/>
      <w:r w:rsidRPr="00B26699">
        <w:rPr>
          <w:rFonts w:ascii="Arial Narrow" w:hAnsi="Arial Narrow" w:cs="Arial"/>
          <w:b/>
          <w:bCs/>
          <w:color w:val="000000" w:themeColor="text1"/>
          <w:sz w:val="20"/>
          <w:szCs w:val="20"/>
          <w:lang w:val="es-CO" w:eastAsia="es-CO"/>
        </w:rPr>
        <w:t>PLAZO PARA LA FIRMA DEL CONTRATO</w:t>
      </w:r>
      <w:r w:rsidR="00C45E79" w:rsidRPr="00B26699">
        <w:rPr>
          <w:rFonts w:ascii="Arial Narrow" w:hAnsi="Arial Narrow" w:cs="Arial"/>
          <w:b/>
          <w:bCs/>
          <w:color w:val="000000" w:themeColor="text1"/>
          <w:sz w:val="20"/>
          <w:szCs w:val="20"/>
          <w:lang w:val="es-CO" w:eastAsia="es-CO"/>
        </w:rPr>
        <w:t xml:space="preserve"> Y</w:t>
      </w:r>
      <w:r w:rsidRPr="00B26699">
        <w:rPr>
          <w:rFonts w:ascii="Arial Narrow" w:hAnsi="Arial Narrow" w:cs="Arial"/>
          <w:b/>
          <w:bCs/>
          <w:color w:val="000000" w:themeColor="text1"/>
          <w:sz w:val="20"/>
          <w:szCs w:val="20"/>
          <w:lang w:val="es-CO" w:eastAsia="es-CO"/>
        </w:rPr>
        <w:t xml:space="preserve"> CONSTITUCIÓN DE LAS GARANTÍAS.</w:t>
      </w:r>
    </w:p>
    <w:p w14:paraId="013DC296" w14:textId="77777777" w:rsidR="00A53163" w:rsidRPr="00B26699" w:rsidRDefault="00A53163" w:rsidP="00A53163">
      <w:pPr>
        <w:autoSpaceDE w:val="0"/>
        <w:autoSpaceDN w:val="0"/>
        <w:adjustRightInd w:val="0"/>
        <w:jc w:val="both"/>
        <w:rPr>
          <w:rFonts w:ascii="Arial Narrow" w:hAnsi="Arial Narrow" w:cs="Arial"/>
          <w:b/>
          <w:bCs/>
          <w:color w:val="000000" w:themeColor="text1"/>
          <w:sz w:val="20"/>
          <w:szCs w:val="20"/>
          <w:lang w:val="es-CO" w:eastAsia="es-CO"/>
        </w:rPr>
      </w:pPr>
    </w:p>
    <w:p w14:paraId="395EB4A2" w14:textId="77777777" w:rsidR="00A53163" w:rsidRPr="00B26699" w:rsidRDefault="00A53163" w:rsidP="00A53163">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El proponente o proponentes favorecidos deberán suscribir el contrato respectivo en el plazo previsto en el cronograma del proceso en la Plataforma del Secop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B26699" w:rsidRDefault="00A53163" w:rsidP="00A53163">
      <w:pPr>
        <w:jc w:val="both"/>
        <w:rPr>
          <w:rFonts w:ascii="Arial Narrow" w:hAnsi="Arial Narrow" w:cs="Arial"/>
          <w:color w:val="000000" w:themeColor="text1"/>
          <w:sz w:val="20"/>
          <w:szCs w:val="20"/>
          <w:lang w:val="es-CO" w:eastAsia="es-CO"/>
        </w:rPr>
      </w:pPr>
    </w:p>
    <w:p w14:paraId="39AC7994" w14:textId="3867289E"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r w:rsidRPr="00B26699">
        <w:rPr>
          <w:rFonts w:ascii="Arial Narrow" w:hAnsi="Arial Narrow" w:cs="Arial"/>
          <w:b/>
          <w:iCs/>
          <w:color w:val="000000" w:themeColor="text1"/>
          <w:sz w:val="20"/>
          <w:szCs w:val="20"/>
          <w:lang w:val="es-MX"/>
        </w:rPr>
        <w:t>Nota 1: El adjudicatario</w:t>
      </w:r>
      <w:r w:rsidRPr="00B26699">
        <w:rPr>
          <w:rFonts w:ascii="Arial Narrow" w:hAnsi="Arial Narrow"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w:t>
      </w:r>
      <w:r w:rsidR="002B5443" w:rsidRPr="00B26699">
        <w:rPr>
          <w:rFonts w:ascii="Arial Narrow" w:hAnsi="Arial Narrow" w:cs="Arial"/>
          <w:iCs/>
          <w:color w:val="000000" w:themeColor="text1"/>
          <w:sz w:val="20"/>
          <w:szCs w:val="20"/>
          <w:lang w:val="es-MX"/>
        </w:rPr>
        <w:t xml:space="preserve">, </w:t>
      </w:r>
      <w:r w:rsidRPr="00B26699">
        <w:rPr>
          <w:rFonts w:ascii="Arial Narrow" w:hAnsi="Arial Narrow" w:cs="Arial"/>
          <w:iCs/>
          <w:color w:val="000000" w:themeColor="text1"/>
          <w:sz w:val="20"/>
          <w:szCs w:val="20"/>
          <w:lang w:val="es-MX"/>
        </w:rPr>
        <w:t xml:space="preserve">dentro del día hábil siguiente a la adjudicación. </w:t>
      </w:r>
    </w:p>
    <w:p w14:paraId="28C101ED" w14:textId="77777777"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p>
    <w:p w14:paraId="0F73BA44" w14:textId="77777777"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r w:rsidRPr="00B26699">
        <w:rPr>
          <w:rFonts w:ascii="Arial Narrow" w:hAnsi="Arial Narrow" w:cs="Arial"/>
          <w:b/>
          <w:iCs/>
          <w:color w:val="000000" w:themeColor="text1"/>
          <w:sz w:val="20"/>
          <w:szCs w:val="20"/>
          <w:lang w:val="es-MX"/>
        </w:rPr>
        <w:t>Nota 2:</w:t>
      </w:r>
      <w:r w:rsidRPr="00B26699">
        <w:rPr>
          <w:rFonts w:ascii="Arial Narrow" w:hAnsi="Arial Narrow"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p>
    <w:p w14:paraId="314BCA4C" w14:textId="77777777" w:rsidR="00C92ECA" w:rsidRPr="00B26699" w:rsidRDefault="00C92ECA" w:rsidP="00C92ECA">
      <w:pPr>
        <w:jc w:val="both"/>
        <w:rPr>
          <w:rFonts w:ascii="Arial Narrow" w:hAnsi="Arial Narrow" w:cs="Arial"/>
          <w:iCs/>
          <w:color w:val="000000" w:themeColor="text1"/>
          <w:sz w:val="20"/>
          <w:szCs w:val="20"/>
          <w:lang w:val="es-MX"/>
        </w:rPr>
      </w:pPr>
      <w:r w:rsidRPr="00B26699">
        <w:rPr>
          <w:rFonts w:ascii="Arial Narrow" w:hAnsi="Arial Narrow"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B26699" w:rsidRDefault="00C92ECA" w:rsidP="00A53163">
      <w:pPr>
        <w:jc w:val="both"/>
        <w:rPr>
          <w:rFonts w:ascii="Arial Narrow" w:hAnsi="Arial Narrow" w:cs="Arial"/>
          <w:color w:val="FF0000"/>
          <w:sz w:val="20"/>
          <w:szCs w:val="20"/>
          <w:lang w:val="es-CO" w:eastAsia="es-CO"/>
        </w:rPr>
      </w:pPr>
    </w:p>
    <w:p w14:paraId="685EEA50" w14:textId="77777777" w:rsidR="00A53163" w:rsidRPr="00B26699" w:rsidRDefault="00A53163" w:rsidP="00A5316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 xml:space="preserve">Igualmente, en el término previsto en el cronograma y una vez suscrito el contrato, deberá constituir la </w:t>
      </w:r>
      <w:r w:rsidRPr="00B26699">
        <w:rPr>
          <w:rFonts w:ascii="Arial Narrow" w:hAnsi="Arial Narrow" w:cs="Arial"/>
          <w:color w:val="000000" w:themeColor="text1"/>
          <w:sz w:val="20"/>
          <w:szCs w:val="20"/>
        </w:rPr>
        <w:t>garantía única de cumplimiento consistente en un contrato de seguro contenido en una póliza o patrimonio autónomo o garantía bancaria</w:t>
      </w:r>
      <w:r w:rsidR="00CF4A98" w:rsidRPr="00B26699">
        <w:rPr>
          <w:rFonts w:ascii="Arial Narrow" w:hAnsi="Arial Narrow" w:cs="Arial"/>
          <w:iCs/>
          <w:color w:val="000000" w:themeColor="text1"/>
          <w:sz w:val="20"/>
          <w:szCs w:val="20"/>
        </w:rPr>
        <w:t xml:space="preserve"> y un seguro de Responsabilidad Civil Extracontractual </w:t>
      </w:r>
      <w:r w:rsidR="00F165AB" w:rsidRPr="00B26699">
        <w:rPr>
          <w:rFonts w:ascii="Arial Narrow" w:hAnsi="Arial Narrow" w:cs="Arial"/>
          <w:iCs/>
          <w:color w:val="000000" w:themeColor="text1"/>
          <w:sz w:val="20"/>
          <w:szCs w:val="20"/>
        </w:rPr>
        <w:t>(CUANDO APLIQUE)</w:t>
      </w:r>
      <w:r w:rsidR="00CF4A98" w:rsidRPr="00B26699">
        <w:rPr>
          <w:rFonts w:ascii="Arial Narrow" w:hAnsi="Arial Narrow" w:cs="Arial"/>
          <w:iCs/>
          <w:color w:val="000000" w:themeColor="text1"/>
          <w:sz w:val="20"/>
          <w:szCs w:val="20"/>
        </w:rPr>
        <w:t xml:space="preserve"> </w:t>
      </w:r>
      <w:r w:rsidRPr="00B26699">
        <w:rPr>
          <w:rFonts w:ascii="Arial Narrow" w:hAnsi="Arial Narrow" w:cs="Arial"/>
          <w:color w:val="000000" w:themeColor="text1"/>
          <w:sz w:val="20"/>
          <w:szCs w:val="20"/>
        </w:rPr>
        <w:t xml:space="preserve">con los amparos determinados en </w:t>
      </w:r>
      <w:r w:rsidRPr="00B26699">
        <w:rPr>
          <w:rFonts w:ascii="Arial Narrow" w:eastAsia="Arial" w:hAnsi="Arial Narrow" w:cs="Arial"/>
          <w:color w:val="000000" w:themeColor="text1"/>
          <w:sz w:val="20"/>
          <w:szCs w:val="20"/>
        </w:rPr>
        <w:t>los estudios previos y en el pliego de condiciones d</w:t>
      </w:r>
      <w:r w:rsidRPr="00B26699">
        <w:rPr>
          <w:rFonts w:ascii="Arial Narrow" w:hAnsi="Arial Narrow" w:cs="Arial"/>
          <w:color w:val="000000" w:themeColor="text1"/>
          <w:sz w:val="20"/>
          <w:szCs w:val="20"/>
        </w:rPr>
        <w:t>el Sistema Electrónico de Contratación Pública – SECOP II, establecido en la Sección 2 - “CONFIGURACIÓN” – “Solicitud de garantías”.</w:t>
      </w:r>
    </w:p>
    <w:p w14:paraId="40F8884B" w14:textId="77777777" w:rsidR="000B52C8" w:rsidRPr="00B26699" w:rsidRDefault="000B52C8" w:rsidP="00A53163">
      <w:pPr>
        <w:autoSpaceDE w:val="0"/>
        <w:autoSpaceDN w:val="0"/>
        <w:adjustRightInd w:val="0"/>
        <w:jc w:val="both"/>
        <w:rPr>
          <w:rFonts w:ascii="Arial Narrow" w:hAnsi="Arial Narrow" w:cs="Arial"/>
          <w:b/>
          <w:bCs/>
          <w:color w:val="000000" w:themeColor="text1"/>
          <w:sz w:val="20"/>
          <w:szCs w:val="20"/>
          <w:lang w:val="es-CO" w:eastAsia="es-CO"/>
        </w:rPr>
      </w:pPr>
    </w:p>
    <w:p w14:paraId="19917ECA" w14:textId="77777777" w:rsidR="00A53163" w:rsidRPr="00B26699" w:rsidRDefault="00A53163" w:rsidP="00624400">
      <w:pPr>
        <w:numPr>
          <w:ilvl w:val="1"/>
          <w:numId w:val="21"/>
        </w:num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ACEPTACIÓN DE LAS CONDICIONES CONTRACTUALES.</w:t>
      </w:r>
    </w:p>
    <w:p w14:paraId="7DB9C12E" w14:textId="77777777" w:rsidR="00A53163" w:rsidRPr="00B26699" w:rsidRDefault="00A53163" w:rsidP="00A53163">
      <w:pPr>
        <w:ind w:left="360"/>
        <w:jc w:val="both"/>
        <w:rPr>
          <w:rFonts w:ascii="Arial Narrow" w:hAnsi="Arial Narrow" w:cs="Arial"/>
          <w:color w:val="000000" w:themeColor="text1"/>
          <w:sz w:val="20"/>
          <w:szCs w:val="20"/>
          <w:lang w:val="es-CO"/>
        </w:rPr>
      </w:pPr>
    </w:p>
    <w:p w14:paraId="5A34EB95" w14:textId="77777777" w:rsidR="00A53163" w:rsidRPr="00B26699" w:rsidRDefault="00A53163" w:rsidP="00A53163">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B26699" w:rsidRDefault="00A53163" w:rsidP="00A53163">
      <w:pPr>
        <w:autoSpaceDE w:val="0"/>
        <w:autoSpaceDN w:val="0"/>
        <w:adjustRightInd w:val="0"/>
        <w:ind w:left="360"/>
        <w:jc w:val="both"/>
        <w:rPr>
          <w:rFonts w:ascii="Arial Narrow" w:hAnsi="Arial Narrow" w:cs="Arial"/>
          <w:color w:val="000000" w:themeColor="text1"/>
          <w:sz w:val="20"/>
          <w:szCs w:val="20"/>
          <w:lang w:val="es-CO" w:eastAsia="es-CO"/>
        </w:rPr>
      </w:pPr>
    </w:p>
    <w:p w14:paraId="6D7E6C0D" w14:textId="77777777" w:rsidR="00A53163" w:rsidRPr="00B26699" w:rsidRDefault="00A53163" w:rsidP="00A53163">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El contratista deberá informarse de los impuestos, tasas, costos de pólizas y demás en que debe incurrir en caso de que sea adjudicatario del contrato.</w:t>
      </w:r>
      <w:r w:rsidRPr="00B26699">
        <w:rPr>
          <w:rFonts w:ascii="Arial Narrow" w:hAnsi="Arial Narrow" w:cs="Arial"/>
          <w:color w:val="000000" w:themeColor="text1"/>
          <w:sz w:val="20"/>
          <w:szCs w:val="20"/>
        </w:rPr>
        <w:t xml:space="preserve"> </w:t>
      </w:r>
    </w:p>
    <w:p w14:paraId="260422A3" w14:textId="77777777" w:rsidR="00E04D6E" w:rsidRPr="00B26699" w:rsidRDefault="00E04D6E" w:rsidP="00A53163">
      <w:pPr>
        <w:autoSpaceDE w:val="0"/>
        <w:autoSpaceDN w:val="0"/>
        <w:adjustRightInd w:val="0"/>
        <w:jc w:val="both"/>
        <w:rPr>
          <w:rFonts w:ascii="Arial Narrow" w:hAnsi="Arial Narrow" w:cs="Arial"/>
          <w:color w:val="000000" w:themeColor="text1"/>
          <w:sz w:val="20"/>
          <w:szCs w:val="20"/>
        </w:rPr>
      </w:pPr>
    </w:p>
    <w:p w14:paraId="07B1A10F" w14:textId="77777777" w:rsidR="00E04D6E" w:rsidRPr="00B26699" w:rsidRDefault="00E04D6E" w:rsidP="00E04D6E">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NOTA</w:t>
      </w:r>
      <w:r w:rsidRPr="00B26699">
        <w:rPr>
          <w:rFonts w:ascii="Arial Narrow" w:hAnsi="Arial Narrow" w:cs="Arial"/>
          <w:color w:val="000000" w:themeColor="text1"/>
          <w:sz w:val="20"/>
          <w:szCs w:val="20"/>
        </w:rPr>
        <w:t>: DE ACUERDO A LA NORMATIVIDAD VIGENTE, LOS IMPUESTOS Y ESTAMPILLAS QUE SERÁN APLICADOS AL PROPONENTE QUE RESULTE BENEFICIARIO EN LA ADJUDICACIÓN DE ESTE PROCESO, SERAN LOS SIGUIENTES:</w:t>
      </w:r>
    </w:p>
    <w:p w14:paraId="447C67C2" w14:textId="77777777" w:rsidR="00E04D6E" w:rsidRPr="00B26699" w:rsidRDefault="00E04D6E" w:rsidP="00E04D6E">
      <w:pPr>
        <w:jc w:val="both"/>
        <w:rPr>
          <w:rFonts w:ascii="Arial Narrow" w:hAnsi="Arial Narrow"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405C6F" w:rsidRPr="00B26699" w14:paraId="4F57C767" w14:textId="77777777" w:rsidTr="0030210F">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75441147" w14:textId="77777777" w:rsidR="00405C6F" w:rsidRPr="00B26699" w:rsidRDefault="00405C6F" w:rsidP="0030210F">
            <w:pPr>
              <w:jc w:val="center"/>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rPr>
              <w:t>1. NACIONAL</w:t>
            </w:r>
          </w:p>
        </w:tc>
      </w:tr>
      <w:tr w:rsidR="00405C6F" w:rsidRPr="00B26699" w14:paraId="7C76D8AA" w14:textId="77777777" w:rsidTr="0030210F">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7589A8EF"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3D22D5F4"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405C6F" w:rsidRPr="00B26699" w14:paraId="52553081" w14:textId="77777777" w:rsidTr="0030210F">
        <w:trPr>
          <w:trHeight w:val="405"/>
        </w:trPr>
        <w:tc>
          <w:tcPr>
            <w:tcW w:w="3827" w:type="dxa"/>
            <w:tcBorders>
              <w:top w:val="nil"/>
              <w:left w:val="single" w:sz="8" w:space="0" w:color="auto"/>
              <w:bottom w:val="single" w:sz="4" w:space="0" w:color="auto"/>
              <w:right w:val="single" w:sz="4" w:space="0" w:color="auto"/>
            </w:tcBorders>
            <w:noWrap/>
            <w:vAlign w:val="bottom"/>
            <w:hideMark/>
          </w:tcPr>
          <w:p w14:paraId="7662E897"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Renta</w:t>
            </w:r>
          </w:p>
        </w:tc>
        <w:tc>
          <w:tcPr>
            <w:tcW w:w="4252" w:type="dxa"/>
            <w:tcBorders>
              <w:top w:val="nil"/>
              <w:left w:val="nil"/>
              <w:bottom w:val="single" w:sz="4" w:space="0" w:color="auto"/>
              <w:right w:val="single" w:sz="8" w:space="0" w:color="auto"/>
            </w:tcBorders>
            <w:noWrap/>
            <w:vAlign w:val="bottom"/>
            <w:hideMark/>
          </w:tcPr>
          <w:p w14:paraId="4B81EC5B"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Según Tarifa </w:t>
            </w:r>
            <w:proofErr w:type="gramStart"/>
            <w:r w:rsidRPr="00B26699">
              <w:rPr>
                <w:rFonts w:ascii="Arial Narrow" w:hAnsi="Arial Narrow" w:cs="Arial"/>
                <w:color w:val="000000" w:themeColor="text1"/>
                <w:sz w:val="20"/>
                <w:szCs w:val="20"/>
              </w:rPr>
              <w:t>E.T</w:t>
            </w:r>
            <w:proofErr w:type="gramEnd"/>
          </w:p>
        </w:tc>
      </w:tr>
      <w:tr w:rsidR="00405C6F" w:rsidRPr="00B26699" w14:paraId="4279F162" w14:textId="77777777" w:rsidTr="0030210F">
        <w:trPr>
          <w:trHeight w:val="330"/>
        </w:trPr>
        <w:tc>
          <w:tcPr>
            <w:tcW w:w="3827" w:type="dxa"/>
            <w:tcBorders>
              <w:top w:val="nil"/>
              <w:left w:val="single" w:sz="8" w:space="0" w:color="auto"/>
              <w:bottom w:val="single" w:sz="4" w:space="0" w:color="auto"/>
              <w:right w:val="single" w:sz="4" w:space="0" w:color="auto"/>
            </w:tcBorders>
            <w:noWrap/>
            <w:vAlign w:val="bottom"/>
            <w:hideMark/>
          </w:tcPr>
          <w:p w14:paraId="2932AFB6"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Iva </w:t>
            </w:r>
          </w:p>
        </w:tc>
        <w:tc>
          <w:tcPr>
            <w:tcW w:w="4252" w:type="dxa"/>
            <w:tcBorders>
              <w:top w:val="nil"/>
              <w:left w:val="nil"/>
              <w:bottom w:val="single" w:sz="4" w:space="0" w:color="auto"/>
              <w:right w:val="single" w:sz="8" w:space="0" w:color="auto"/>
            </w:tcBorders>
            <w:noWrap/>
            <w:vAlign w:val="bottom"/>
            <w:hideMark/>
          </w:tcPr>
          <w:p w14:paraId="188BB3B5"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19%</w:t>
            </w:r>
          </w:p>
        </w:tc>
      </w:tr>
      <w:tr w:rsidR="00405C6F" w:rsidRPr="00B26699" w14:paraId="72CA6568" w14:textId="77777777" w:rsidTr="0030210F">
        <w:trPr>
          <w:trHeight w:val="720"/>
        </w:trPr>
        <w:tc>
          <w:tcPr>
            <w:tcW w:w="3827" w:type="dxa"/>
            <w:tcBorders>
              <w:top w:val="nil"/>
              <w:left w:val="single" w:sz="8" w:space="0" w:color="auto"/>
              <w:bottom w:val="single" w:sz="4" w:space="0" w:color="auto"/>
              <w:right w:val="single" w:sz="4" w:space="0" w:color="auto"/>
            </w:tcBorders>
            <w:vAlign w:val="bottom"/>
            <w:hideMark/>
          </w:tcPr>
          <w:p w14:paraId="5B2E1324" w14:textId="77777777" w:rsidR="00405C6F" w:rsidRPr="00B26699" w:rsidRDefault="00405C6F" w:rsidP="0030210F">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Estampilla </w:t>
            </w:r>
            <w:proofErr w:type="gramStart"/>
            <w:r w:rsidRPr="00B26699">
              <w:rPr>
                <w:rFonts w:ascii="Arial Narrow" w:hAnsi="Arial Narrow" w:cs="Arial"/>
                <w:color w:val="000000" w:themeColor="text1"/>
                <w:sz w:val="20"/>
                <w:szCs w:val="20"/>
              </w:rPr>
              <w:t>Pro Universidad</w:t>
            </w:r>
            <w:proofErr w:type="gramEnd"/>
            <w:r w:rsidRPr="00B26699">
              <w:rPr>
                <w:rFonts w:ascii="Arial Narrow" w:hAnsi="Arial Narrow" w:cs="Arial"/>
                <w:color w:val="000000" w:themeColor="text1"/>
                <w:sz w:val="20"/>
                <w:szCs w:val="20"/>
              </w:rPr>
              <w:t xml:space="preserve"> Nacional de Colombia y demás universidades estatales de Colombia.</w:t>
            </w:r>
          </w:p>
        </w:tc>
        <w:tc>
          <w:tcPr>
            <w:tcW w:w="4252" w:type="dxa"/>
            <w:tcBorders>
              <w:top w:val="nil"/>
              <w:left w:val="nil"/>
              <w:bottom w:val="single" w:sz="4" w:space="0" w:color="auto"/>
              <w:right w:val="single" w:sz="8" w:space="0" w:color="auto"/>
            </w:tcBorders>
            <w:hideMark/>
          </w:tcPr>
          <w:p w14:paraId="11A1446B"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contrato de obra y conexos, entre 0,5% y 2%</w:t>
            </w:r>
          </w:p>
        </w:tc>
      </w:tr>
      <w:tr w:rsidR="00405C6F" w:rsidRPr="00B26699" w14:paraId="1FBC37BD" w14:textId="77777777" w:rsidTr="0030210F">
        <w:trPr>
          <w:trHeight w:val="315"/>
        </w:trPr>
        <w:tc>
          <w:tcPr>
            <w:tcW w:w="3827" w:type="dxa"/>
            <w:tcBorders>
              <w:top w:val="nil"/>
              <w:left w:val="single" w:sz="8" w:space="0" w:color="auto"/>
              <w:bottom w:val="single" w:sz="8" w:space="0" w:color="auto"/>
              <w:right w:val="single" w:sz="4" w:space="0" w:color="auto"/>
            </w:tcBorders>
            <w:noWrap/>
            <w:vAlign w:val="bottom"/>
            <w:hideMark/>
          </w:tcPr>
          <w:p w14:paraId="59A12AE2"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Contribución de Obra Publica</w:t>
            </w:r>
          </w:p>
        </w:tc>
        <w:tc>
          <w:tcPr>
            <w:tcW w:w="4252" w:type="dxa"/>
            <w:tcBorders>
              <w:top w:val="nil"/>
              <w:left w:val="nil"/>
              <w:bottom w:val="single" w:sz="8" w:space="0" w:color="auto"/>
              <w:right w:val="single" w:sz="8" w:space="0" w:color="auto"/>
            </w:tcBorders>
            <w:vAlign w:val="bottom"/>
            <w:hideMark/>
          </w:tcPr>
          <w:p w14:paraId="16F713B8"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5%</w:t>
            </w:r>
          </w:p>
        </w:tc>
      </w:tr>
      <w:tr w:rsidR="00405C6F" w:rsidRPr="00B26699" w14:paraId="78732B0E"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12B3027D"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2. DEPARTAMENTAL</w:t>
            </w:r>
          </w:p>
        </w:tc>
      </w:tr>
      <w:tr w:rsidR="00405C6F" w:rsidRPr="00B26699" w14:paraId="5F1F55DC"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7547BA62"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5BC63D02"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405C6F" w:rsidRPr="00B26699" w14:paraId="1D806278" w14:textId="77777777" w:rsidTr="0030210F">
        <w:trPr>
          <w:trHeight w:val="219"/>
        </w:trPr>
        <w:tc>
          <w:tcPr>
            <w:tcW w:w="3827" w:type="dxa"/>
            <w:tcBorders>
              <w:top w:val="nil"/>
              <w:left w:val="single" w:sz="8" w:space="0" w:color="auto"/>
              <w:bottom w:val="single" w:sz="4" w:space="0" w:color="auto"/>
              <w:right w:val="single" w:sz="4" w:space="0" w:color="auto"/>
            </w:tcBorders>
            <w:vAlign w:val="center"/>
            <w:hideMark/>
          </w:tcPr>
          <w:p w14:paraId="502DB47C"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IU digital</w:t>
            </w:r>
          </w:p>
        </w:tc>
        <w:tc>
          <w:tcPr>
            <w:tcW w:w="4252" w:type="dxa"/>
            <w:tcBorders>
              <w:top w:val="nil"/>
              <w:left w:val="nil"/>
              <w:bottom w:val="single" w:sz="4" w:space="0" w:color="auto"/>
              <w:right w:val="single" w:sz="8" w:space="0" w:color="auto"/>
            </w:tcBorders>
            <w:hideMark/>
          </w:tcPr>
          <w:p w14:paraId="0471D18B"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405C6F" w:rsidRPr="00B26699" w14:paraId="2BABAA62"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614E4612"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Politécnico Jaime Isaza Cadavid</w:t>
            </w:r>
          </w:p>
        </w:tc>
        <w:tc>
          <w:tcPr>
            <w:tcW w:w="4252" w:type="dxa"/>
            <w:tcBorders>
              <w:top w:val="single" w:sz="4" w:space="0" w:color="auto"/>
              <w:left w:val="nil"/>
              <w:bottom w:val="single" w:sz="4" w:space="0" w:color="auto"/>
              <w:right w:val="single" w:sz="8" w:space="0" w:color="auto"/>
            </w:tcBorders>
          </w:tcPr>
          <w:p w14:paraId="12E30E63"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405C6F" w:rsidRPr="00B26699" w14:paraId="5CC05E7C"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73B430D7"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Envigado</w:t>
            </w:r>
          </w:p>
        </w:tc>
        <w:tc>
          <w:tcPr>
            <w:tcW w:w="4252" w:type="dxa"/>
            <w:tcBorders>
              <w:top w:val="single" w:sz="4" w:space="0" w:color="auto"/>
              <w:left w:val="nil"/>
              <w:bottom w:val="single" w:sz="4" w:space="0" w:color="auto"/>
              <w:right w:val="single" w:sz="8" w:space="0" w:color="auto"/>
            </w:tcBorders>
          </w:tcPr>
          <w:p w14:paraId="62C28DA2"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405C6F" w:rsidRPr="00B26699" w14:paraId="77F85108" w14:textId="77777777" w:rsidTr="0030210F">
        <w:trPr>
          <w:trHeight w:val="330"/>
        </w:trPr>
        <w:tc>
          <w:tcPr>
            <w:tcW w:w="3827" w:type="dxa"/>
            <w:tcBorders>
              <w:top w:val="single" w:sz="4" w:space="0" w:color="auto"/>
              <w:left w:val="single" w:sz="8" w:space="0" w:color="auto"/>
              <w:bottom w:val="single" w:sz="4" w:space="0" w:color="auto"/>
              <w:right w:val="single" w:sz="4" w:space="0" w:color="auto"/>
            </w:tcBorders>
            <w:vAlign w:val="center"/>
          </w:tcPr>
          <w:p w14:paraId="5AF5A4B2" w14:textId="77777777" w:rsidR="00405C6F" w:rsidRPr="00B26699" w:rsidRDefault="00405C6F"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Retefuente</w:t>
            </w:r>
            <w:proofErr w:type="spellEnd"/>
            <w:r w:rsidRPr="00B26699">
              <w:rPr>
                <w:rFonts w:ascii="Arial Narrow" w:hAnsi="Arial Narrow" w:cs="Arial"/>
                <w:color w:val="000000" w:themeColor="text1"/>
                <w:sz w:val="20"/>
                <w:szCs w:val="20"/>
              </w:rPr>
              <w:t xml:space="preserve"> compras y/o servicios</w:t>
            </w:r>
          </w:p>
        </w:tc>
        <w:tc>
          <w:tcPr>
            <w:tcW w:w="4252" w:type="dxa"/>
            <w:tcBorders>
              <w:top w:val="single" w:sz="4" w:space="0" w:color="auto"/>
              <w:left w:val="nil"/>
              <w:bottom w:val="single" w:sz="4" w:space="0" w:color="auto"/>
              <w:right w:val="single" w:sz="8" w:space="0" w:color="auto"/>
            </w:tcBorders>
          </w:tcPr>
          <w:p w14:paraId="1CBC1EDA"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2.5% /4%</w:t>
            </w:r>
          </w:p>
        </w:tc>
      </w:tr>
      <w:tr w:rsidR="00405C6F" w:rsidRPr="00B26699" w14:paraId="6DA38449" w14:textId="77777777" w:rsidTr="0030210F">
        <w:trPr>
          <w:trHeight w:val="343"/>
        </w:trPr>
        <w:tc>
          <w:tcPr>
            <w:tcW w:w="3827" w:type="dxa"/>
            <w:tcBorders>
              <w:top w:val="single" w:sz="4" w:space="0" w:color="auto"/>
              <w:left w:val="single" w:sz="8" w:space="0" w:color="auto"/>
              <w:bottom w:val="single" w:sz="8" w:space="0" w:color="auto"/>
              <w:right w:val="single" w:sz="4" w:space="0" w:color="auto"/>
            </w:tcBorders>
            <w:vAlign w:val="center"/>
          </w:tcPr>
          <w:p w14:paraId="0C4996D2" w14:textId="77777777" w:rsidR="00405C6F" w:rsidRPr="00B26699" w:rsidRDefault="00405C6F"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Reteica</w:t>
            </w:r>
            <w:proofErr w:type="spellEnd"/>
            <w:r w:rsidRPr="00B26699">
              <w:rPr>
                <w:rFonts w:ascii="Arial Narrow" w:hAnsi="Arial Narrow" w:cs="Arial"/>
                <w:color w:val="000000" w:themeColor="text1"/>
                <w:sz w:val="20"/>
                <w:szCs w:val="20"/>
              </w:rPr>
              <w:t xml:space="preserve"> Medellin</w:t>
            </w:r>
          </w:p>
        </w:tc>
        <w:tc>
          <w:tcPr>
            <w:tcW w:w="4252" w:type="dxa"/>
            <w:tcBorders>
              <w:top w:val="single" w:sz="4" w:space="0" w:color="auto"/>
              <w:left w:val="nil"/>
              <w:bottom w:val="single" w:sz="8" w:space="0" w:color="auto"/>
              <w:right w:val="single" w:sz="8" w:space="0" w:color="auto"/>
            </w:tcBorders>
          </w:tcPr>
          <w:p w14:paraId="7E2BB3F4"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0.18%</w:t>
            </w:r>
          </w:p>
        </w:tc>
      </w:tr>
      <w:tr w:rsidR="00405C6F" w:rsidRPr="00B26699" w14:paraId="46C507D2"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3516CD0C"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3. MUNICIPAL</w:t>
            </w:r>
          </w:p>
        </w:tc>
      </w:tr>
      <w:tr w:rsidR="00405C6F" w:rsidRPr="00B26699" w14:paraId="4E6DF055"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0FC9E18D"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4EDEA508"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405C6F" w:rsidRPr="00B26699" w14:paraId="16A1540A" w14:textId="77777777" w:rsidTr="0030210F">
        <w:trPr>
          <w:trHeight w:val="495"/>
        </w:trPr>
        <w:tc>
          <w:tcPr>
            <w:tcW w:w="3827" w:type="dxa"/>
            <w:tcBorders>
              <w:top w:val="nil"/>
              <w:left w:val="single" w:sz="8" w:space="0" w:color="auto"/>
              <w:bottom w:val="single" w:sz="8" w:space="0" w:color="auto"/>
              <w:right w:val="single" w:sz="4" w:space="0" w:color="auto"/>
            </w:tcBorders>
            <w:vAlign w:val="center"/>
            <w:hideMark/>
          </w:tcPr>
          <w:p w14:paraId="6AA9D135"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hideMark/>
          </w:tcPr>
          <w:p w14:paraId="0FCBC06A"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r w:rsidR="00405C6F" w:rsidRPr="00B26699" w14:paraId="2B74A440" w14:textId="77777777" w:rsidTr="0030210F">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4621B995"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Tasa Bomberil y otras</w:t>
            </w:r>
          </w:p>
        </w:tc>
        <w:tc>
          <w:tcPr>
            <w:tcW w:w="4252" w:type="dxa"/>
            <w:tcBorders>
              <w:top w:val="nil"/>
              <w:left w:val="nil"/>
              <w:bottom w:val="single" w:sz="8" w:space="0" w:color="auto"/>
              <w:right w:val="single" w:sz="8" w:space="0" w:color="auto"/>
            </w:tcBorders>
            <w:hideMark/>
          </w:tcPr>
          <w:p w14:paraId="16D95A94"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bl>
    <w:p w14:paraId="3A622846" w14:textId="77777777" w:rsidR="00E538D5" w:rsidRPr="00B26699" w:rsidRDefault="00E538D5" w:rsidP="00A53163">
      <w:pPr>
        <w:autoSpaceDE w:val="0"/>
        <w:autoSpaceDN w:val="0"/>
        <w:adjustRightInd w:val="0"/>
        <w:jc w:val="both"/>
        <w:rPr>
          <w:rFonts w:ascii="Arial Narrow" w:hAnsi="Arial Narrow" w:cs="Arial"/>
          <w:color w:val="000000" w:themeColor="text1"/>
          <w:sz w:val="20"/>
          <w:szCs w:val="20"/>
        </w:rPr>
      </w:pPr>
    </w:p>
    <w:bookmarkEnd w:id="10"/>
    <w:p w14:paraId="62AFCD6F" w14:textId="77777777" w:rsidR="00DF69D7" w:rsidRPr="00B26699" w:rsidRDefault="00DF69D7" w:rsidP="00624400">
      <w:pPr>
        <w:pStyle w:val="Prrafodelista"/>
        <w:numPr>
          <w:ilvl w:val="0"/>
          <w:numId w:val="21"/>
        </w:numPr>
        <w:ind w:left="1134" w:hanging="283"/>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TRAS</w:t>
      </w:r>
      <w:r w:rsidR="0045449C" w:rsidRPr="00B26699">
        <w:rPr>
          <w:rFonts w:ascii="Arial Narrow" w:hAnsi="Arial Narrow" w:cs="Arial"/>
          <w:b/>
          <w:color w:val="000000" w:themeColor="text1"/>
          <w:sz w:val="20"/>
          <w:szCs w:val="20"/>
        </w:rPr>
        <w:t>LADO DEL INFORME DE VERIFICACIÓ</w:t>
      </w:r>
      <w:r w:rsidRPr="00B26699">
        <w:rPr>
          <w:rFonts w:ascii="Arial Narrow" w:hAnsi="Arial Narrow" w:cs="Arial"/>
          <w:b/>
          <w:color w:val="000000" w:themeColor="text1"/>
          <w:sz w:val="20"/>
          <w:szCs w:val="20"/>
        </w:rPr>
        <w:t>N</w:t>
      </w:r>
      <w:r w:rsidR="00B8114B"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rPr>
        <w:t>Y EVALUACIÓN</w:t>
      </w:r>
    </w:p>
    <w:p w14:paraId="0D690A85" w14:textId="77777777" w:rsidR="009F22C3" w:rsidRPr="00B26699" w:rsidRDefault="009F22C3" w:rsidP="00DF69D7">
      <w:pPr>
        <w:jc w:val="both"/>
        <w:rPr>
          <w:rFonts w:ascii="Arial Narrow" w:hAnsi="Arial Narrow" w:cs="Arial"/>
          <w:color w:val="000000" w:themeColor="text1"/>
          <w:sz w:val="20"/>
          <w:szCs w:val="20"/>
        </w:rPr>
      </w:pPr>
    </w:p>
    <w:p w14:paraId="11C55913" w14:textId="77777777" w:rsidR="00BE10AE" w:rsidRPr="00B26699" w:rsidRDefault="00DF69D7" w:rsidP="00BE10AE">
      <w:pPr>
        <w:jc w:val="both"/>
        <w:rPr>
          <w:rFonts w:ascii="Arial Narrow" w:hAnsi="Arial Narrow" w:cs="Arial"/>
          <w:b/>
          <w:color w:val="000000" w:themeColor="text1"/>
          <w:sz w:val="20"/>
          <w:szCs w:val="20"/>
          <w:lang w:val="es-MX"/>
        </w:rPr>
      </w:pPr>
      <w:r w:rsidRPr="00B26699">
        <w:rPr>
          <w:rFonts w:ascii="Arial Narrow" w:hAnsi="Arial Narrow" w:cs="Arial"/>
          <w:color w:val="000000" w:themeColor="text1"/>
          <w:sz w:val="20"/>
          <w:szCs w:val="20"/>
        </w:rPr>
        <w:t xml:space="preserve">Los informes de evaluación serán publicados en el </w:t>
      </w:r>
      <w:r w:rsidRPr="00B26699">
        <w:rPr>
          <w:rFonts w:ascii="Arial Narrow" w:hAnsi="Arial Narrow" w:cs="Arial"/>
          <w:b/>
          <w:color w:val="000000" w:themeColor="text1"/>
          <w:sz w:val="20"/>
          <w:szCs w:val="20"/>
        </w:rPr>
        <w:t xml:space="preserve">Sistema Electrónico de Contratación Pública - SECOP II </w:t>
      </w:r>
      <w:r w:rsidRPr="00B26699">
        <w:rPr>
          <w:rFonts w:ascii="Arial Narrow" w:hAnsi="Arial Narrow" w:cs="Arial"/>
          <w:color w:val="000000" w:themeColor="text1"/>
          <w:sz w:val="20"/>
          <w:szCs w:val="20"/>
        </w:rPr>
        <w:t>por el término establecido en el Decreto 1082 de 2015 y conforme a la Sección 2. “</w:t>
      </w:r>
      <w:r w:rsidRPr="00B26699">
        <w:rPr>
          <w:rFonts w:ascii="Arial Narrow" w:hAnsi="Arial Narrow" w:cs="Arial"/>
          <w:i/>
          <w:color w:val="000000" w:themeColor="text1"/>
          <w:sz w:val="20"/>
          <w:szCs w:val="20"/>
        </w:rPr>
        <w:t>CONFIGURACION</w:t>
      </w:r>
      <w:r w:rsidRPr="00B26699">
        <w:rPr>
          <w:rFonts w:ascii="Arial Narrow" w:hAnsi="Arial Narrow" w:cs="Arial"/>
          <w:color w:val="000000" w:themeColor="text1"/>
          <w:sz w:val="20"/>
          <w:szCs w:val="20"/>
        </w:rPr>
        <w:t xml:space="preserve">” - CRONOGRAMA DEL PROCESO – </w:t>
      </w:r>
      <w:r w:rsidRPr="00B26699">
        <w:rPr>
          <w:rFonts w:ascii="Arial Narrow" w:hAnsi="Arial Narrow" w:cs="Arial"/>
          <w:i/>
          <w:color w:val="000000" w:themeColor="text1"/>
          <w:sz w:val="20"/>
          <w:szCs w:val="20"/>
          <w:u w:val="single"/>
        </w:rPr>
        <w:t>“</w:t>
      </w:r>
      <w:proofErr w:type="spellStart"/>
      <w:r w:rsidRPr="00B26699">
        <w:rPr>
          <w:rFonts w:ascii="Arial Narrow" w:hAnsi="Arial Narrow" w:cs="Arial"/>
          <w:b/>
          <w:i/>
          <w:color w:val="000000" w:themeColor="text1"/>
          <w:sz w:val="20"/>
          <w:szCs w:val="20"/>
          <w:u w:val="single"/>
        </w:rPr>
        <w:t>Presentacion</w:t>
      </w:r>
      <w:proofErr w:type="spellEnd"/>
      <w:r w:rsidRPr="00B26699">
        <w:rPr>
          <w:rFonts w:ascii="Arial Narrow" w:hAnsi="Arial Narrow" w:cs="Arial"/>
          <w:b/>
          <w:i/>
          <w:color w:val="000000" w:themeColor="text1"/>
          <w:sz w:val="20"/>
          <w:szCs w:val="20"/>
          <w:u w:val="single"/>
        </w:rPr>
        <w:t xml:space="preserve"> de observaciones al informe de verificación o evaluación</w:t>
      </w:r>
      <w:r w:rsidRPr="00B26699">
        <w:rPr>
          <w:rFonts w:ascii="Arial Narrow" w:hAnsi="Arial Narrow" w:cs="Arial"/>
          <w:b/>
          <w:i/>
          <w:color w:val="000000" w:themeColor="text1"/>
          <w:sz w:val="20"/>
          <w:szCs w:val="20"/>
        </w:rPr>
        <w:t>”</w:t>
      </w:r>
      <w:r w:rsidR="00096DFA"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de la </w:t>
      </w:r>
      <w:r w:rsidRPr="00B26699">
        <w:rPr>
          <w:rFonts w:ascii="Arial Narrow" w:hAnsi="Arial Narrow" w:cs="Arial"/>
          <w:b/>
          <w:color w:val="000000" w:themeColor="text1"/>
          <w:sz w:val="20"/>
          <w:szCs w:val="20"/>
        </w:rPr>
        <w:t xml:space="preserve">Plataforma Sistema Electrónico de </w:t>
      </w:r>
      <w:r w:rsidRPr="00B26699">
        <w:rPr>
          <w:rFonts w:ascii="Arial Narrow" w:hAnsi="Arial Narrow" w:cs="Arial"/>
          <w:b/>
          <w:color w:val="000000" w:themeColor="text1"/>
          <w:sz w:val="20"/>
          <w:szCs w:val="20"/>
        </w:rPr>
        <w:lastRenderedPageBreak/>
        <w:t>Contratación Pública</w:t>
      </w:r>
      <w:r w:rsidRPr="00B26699">
        <w:rPr>
          <w:rFonts w:ascii="Arial Narrow" w:hAnsi="Arial Narrow" w:cs="Arial"/>
          <w:color w:val="000000" w:themeColor="text1"/>
          <w:sz w:val="20"/>
          <w:szCs w:val="20"/>
        </w:rPr>
        <w:t xml:space="preserve"> -</w:t>
      </w:r>
      <w:r w:rsidR="00096DFA" w:rsidRPr="00B26699">
        <w:rPr>
          <w:rFonts w:ascii="Arial Narrow" w:hAnsi="Arial Narrow" w:cs="Arial"/>
          <w:color w:val="000000" w:themeColor="text1"/>
          <w:sz w:val="20"/>
          <w:szCs w:val="20"/>
        </w:rPr>
        <w:t xml:space="preserve"> </w:t>
      </w:r>
      <w:r w:rsidR="00096DFA" w:rsidRPr="00B26699">
        <w:rPr>
          <w:rFonts w:ascii="Arial Narrow" w:hAnsi="Arial Narrow" w:cs="Arial"/>
          <w:b/>
          <w:color w:val="000000" w:themeColor="text1"/>
          <w:sz w:val="20"/>
          <w:szCs w:val="20"/>
        </w:rPr>
        <w:t xml:space="preserve">SECOP </w:t>
      </w:r>
      <w:r w:rsidRPr="00B26699">
        <w:rPr>
          <w:rFonts w:ascii="Arial Narrow" w:hAnsi="Arial Narrow" w:cs="Arial"/>
          <w:b/>
          <w:color w:val="000000" w:themeColor="text1"/>
          <w:sz w:val="20"/>
          <w:szCs w:val="20"/>
        </w:rPr>
        <w:t>II</w:t>
      </w:r>
      <w:r w:rsidRPr="00B26699">
        <w:rPr>
          <w:rFonts w:ascii="Arial Narrow" w:hAnsi="Arial Narrow" w:cs="Arial"/>
          <w:color w:val="000000" w:themeColor="text1"/>
          <w:sz w:val="20"/>
          <w:szCs w:val="20"/>
        </w:rPr>
        <w:t xml:space="preserve">-, </w:t>
      </w:r>
      <w:bookmarkStart w:id="11" w:name="_Hlk35340297"/>
      <w:r w:rsidRPr="00B26699">
        <w:rPr>
          <w:rFonts w:ascii="Arial Narrow" w:hAnsi="Arial Narrow" w:cs="Arial"/>
          <w:color w:val="000000" w:themeColor="text1"/>
          <w:sz w:val="20"/>
          <w:szCs w:val="20"/>
        </w:rPr>
        <w:t xml:space="preserve">durante </w:t>
      </w:r>
      <w:r w:rsidR="00096DFA" w:rsidRPr="00B26699">
        <w:rPr>
          <w:rFonts w:ascii="Arial Narrow" w:hAnsi="Arial Narrow" w:cs="Arial"/>
          <w:color w:val="000000" w:themeColor="text1"/>
          <w:sz w:val="20"/>
          <w:szCs w:val="20"/>
        </w:rPr>
        <w:t>este</w:t>
      </w:r>
      <w:r w:rsidRPr="00B26699">
        <w:rPr>
          <w:rFonts w:ascii="Arial Narrow" w:hAnsi="Arial Narrow" w:cs="Arial"/>
          <w:color w:val="000000" w:themeColor="text1"/>
          <w:sz w:val="20"/>
          <w:szCs w:val="20"/>
        </w:rPr>
        <w:t xml:space="preserve"> término</w:t>
      </w:r>
      <w:r w:rsidRPr="00B26699">
        <w:rPr>
          <w:rStyle w:val="Refdecomentario"/>
          <w:rFonts w:ascii="Arial Narrow" w:hAnsi="Arial Narrow" w:cs="Arial"/>
          <w:color w:val="000000" w:themeColor="text1"/>
          <w:sz w:val="20"/>
          <w:szCs w:val="20"/>
        </w:rPr>
        <w:t xml:space="preserve">, </w:t>
      </w:r>
      <w:r w:rsidR="009C6301" w:rsidRPr="00B26699">
        <w:rPr>
          <w:rStyle w:val="Refdecomentario"/>
          <w:rFonts w:ascii="Arial Narrow" w:hAnsi="Arial Narrow" w:cs="Arial"/>
          <w:color w:val="000000" w:themeColor="text1"/>
          <w:sz w:val="20"/>
          <w:szCs w:val="20"/>
        </w:rPr>
        <w:t>po</w:t>
      </w:r>
      <w:r w:rsidRPr="00B26699">
        <w:rPr>
          <w:rFonts w:ascii="Arial Narrow" w:hAnsi="Arial Narrow" w:cs="Arial"/>
          <w:color w:val="000000" w:themeColor="text1"/>
          <w:sz w:val="20"/>
          <w:szCs w:val="20"/>
        </w:rPr>
        <w:t xml:space="preserve">drán subsanar la ausencia de requisitos o la falta de documentos habilitantes </w:t>
      </w:r>
      <w:r w:rsidR="00D9592A" w:rsidRPr="00B26699">
        <w:rPr>
          <w:rFonts w:ascii="Arial Narrow" w:hAnsi="Arial Narrow" w:cs="Arial"/>
          <w:color w:val="000000" w:themeColor="text1"/>
          <w:sz w:val="20"/>
          <w:szCs w:val="20"/>
        </w:rPr>
        <w:t xml:space="preserve">y/o </w:t>
      </w:r>
      <w:r w:rsidR="00BE10AE" w:rsidRPr="00B26699">
        <w:rPr>
          <w:rFonts w:ascii="Arial Narrow" w:hAnsi="Arial Narrow" w:cs="Arial"/>
          <w:b/>
          <w:color w:val="000000" w:themeColor="text1"/>
          <w:sz w:val="20"/>
          <w:szCs w:val="20"/>
          <w:lang w:val="es-MX"/>
        </w:rPr>
        <w:t xml:space="preserve">hasta el momento previo a la realización de la </w:t>
      </w:r>
      <w:r w:rsidR="00115BA6" w:rsidRPr="00B26699">
        <w:rPr>
          <w:rFonts w:ascii="Arial Narrow" w:hAnsi="Arial Narrow" w:cs="Arial"/>
          <w:b/>
          <w:color w:val="000000" w:themeColor="text1"/>
          <w:sz w:val="20"/>
          <w:szCs w:val="20"/>
          <w:lang w:val="es-MX"/>
        </w:rPr>
        <w:t xml:space="preserve">Audiencia de </w:t>
      </w:r>
      <w:r w:rsidR="00BE10AE" w:rsidRPr="00B26699">
        <w:rPr>
          <w:rFonts w:ascii="Arial Narrow" w:hAnsi="Arial Narrow" w:cs="Arial"/>
          <w:b/>
          <w:color w:val="000000" w:themeColor="text1"/>
          <w:sz w:val="20"/>
          <w:szCs w:val="20"/>
          <w:lang w:val="es-MX"/>
        </w:rPr>
        <w:t>Subasta</w:t>
      </w:r>
      <w:r w:rsidR="00115BA6" w:rsidRPr="00B26699">
        <w:rPr>
          <w:rFonts w:ascii="Arial Narrow" w:hAnsi="Arial Narrow" w:cs="Arial"/>
          <w:b/>
          <w:color w:val="000000" w:themeColor="text1"/>
          <w:sz w:val="20"/>
          <w:szCs w:val="20"/>
          <w:lang w:val="es-MX"/>
        </w:rPr>
        <w:t xml:space="preserve"> Inversa Electrónica (la cual in</w:t>
      </w:r>
      <w:r w:rsidR="00564D57" w:rsidRPr="00B26699">
        <w:rPr>
          <w:rFonts w:ascii="Arial Narrow" w:hAnsi="Arial Narrow" w:cs="Arial"/>
          <w:b/>
          <w:color w:val="000000" w:themeColor="text1"/>
          <w:sz w:val="20"/>
          <w:szCs w:val="20"/>
          <w:lang w:val="es-MX"/>
        </w:rPr>
        <w:t>i</w:t>
      </w:r>
      <w:r w:rsidR="00115BA6" w:rsidRPr="00B26699">
        <w:rPr>
          <w:rFonts w:ascii="Arial Narrow" w:hAnsi="Arial Narrow" w:cs="Arial"/>
          <w:b/>
          <w:color w:val="000000" w:themeColor="text1"/>
          <w:sz w:val="20"/>
          <w:szCs w:val="20"/>
          <w:lang w:val="es-MX"/>
        </w:rPr>
        <w:t>cia con la apertura del sobre económico en el SECOP II)</w:t>
      </w:r>
      <w:r w:rsidR="00BE10AE" w:rsidRPr="00B26699">
        <w:rPr>
          <w:rFonts w:ascii="Arial Narrow" w:hAnsi="Arial Narrow" w:cs="Arial"/>
          <w:b/>
          <w:color w:val="000000" w:themeColor="text1"/>
          <w:sz w:val="20"/>
          <w:szCs w:val="20"/>
          <w:lang w:val="es-MX"/>
        </w:rPr>
        <w:t xml:space="preserve">, so pena de rechazo de la propuesta, conforme lo señala </w:t>
      </w:r>
      <w:r w:rsidR="00045A9B" w:rsidRPr="00B26699">
        <w:rPr>
          <w:rFonts w:ascii="Arial Narrow" w:hAnsi="Arial Narrow" w:cs="Arial"/>
          <w:b/>
          <w:color w:val="000000" w:themeColor="text1"/>
          <w:sz w:val="20"/>
          <w:szCs w:val="20"/>
          <w:lang w:val="es-MX"/>
        </w:rPr>
        <w:t xml:space="preserve">el Decreto 1082 de 2015 y </w:t>
      </w:r>
      <w:r w:rsidR="00BE10AE" w:rsidRPr="00B26699">
        <w:rPr>
          <w:rFonts w:ascii="Arial Narrow" w:hAnsi="Arial Narrow" w:cs="Arial"/>
          <w:b/>
          <w:color w:val="000000" w:themeColor="text1"/>
          <w:sz w:val="20"/>
          <w:szCs w:val="20"/>
          <w:lang w:val="es-MX"/>
        </w:rPr>
        <w:t>la Ley 1882 de 2018.</w:t>
      </w:r>
    </w:p>
    <w:bookmarkEnd w:id="11"/>
    <w:p w14:paraId="5AF6EFB0" w14:textId="77777777" w:rsidR="00E032D3" w:rsidRPr="00B26699" w:rsidRDefault="00E032D3" w:rsidP="00BE10AE">
      <w:pPr>
        <w:jc w:val="both"/>
        <w:rPr>
          <w:rFonts w:ascii="Arial Narrow" w:hAnsi="Arial Narrow" w:cs="Arial"/>
          <w:b/>
          <w:color w:val="000000" w:themeColor="text1"/>
          <w:sz w:val="20"/>
          <w:szCs w:val="20"/>
          <w:lang w:val="es-MX"/>
        </w:rPr>
      </w:pPr>
    </w:p>
    <w:p w14:paraId="4E561F35" w14:textId="77777777" w:rsidR="00BE10AE" w:rsidRPr="00B26699" w:rsidRDefault="00BE10AE" w:rsidP="00BE10AE">
      <w:pPr>
        <w:jc w:val="both"/>
        <w:rPr>
          <w:rFonts w:ascii="Arial Narrow" w:hAnsi="Arial Narrow" w:cs="Arial"/>
          <w:color w:val="000000" w:themeColor="text1"/>
          <w:sz w:val="20"/>
          <w:szCs w:val="20"/>
        </w:rPr>
      </w:pPr>
      <w:bookmarkStart w:id="12" w:name="_Hlk35340268"/>
      <w:r w:rsidRPr="00B26699">
        <w:rPr>
          <w:rFonts w:ascii="Arial Narrow" w:hAnsi="Arial Narrow" w:cs="Arial"/>
          <w:color w:val="000000" w:themeColor="text1"/>
          <w:sz w:val="20"/>
          <w:szCs w:val="20"/>
        </w:rPr>
        <w:t xml:space="preserve">En ejercicio de esta facultad, los proponentes </w:t>
      </w:r>
      <w:r w:rsidRPr="00B26699">
        <w:rPr>
          <w:rFonts w:ascii="Arial Narrow" w:hAnsi="Arial Narrow" w:cs="Arial"/>
          <w:b/>
          <w:color w:val="000000" w:themeColor="text1"/>
          <w:sz w:val="20"/>
          <w:szCs w:val="20"/>
        </w:rPr>
        <w:t xml:space="preserve">no </w:t>
      </w:r>
      <w:r w:rsidRPr="00B26699">
        <w:rPr>
          <w:rFonts w:ascii="Arial Narrow" w:hAnsi="Arial Narrow" w:cs="Arial"/>
          <w:color w:val="000000" w:themeColor="text1"/>
          <w:sz w:val="20"/>
          <w:szCs w:val="20"/>
        </w:rPr>
        <w:t>podrán completar, adicionar, modificar o mejorar sus propuestas.</w:t>
      </w:r>
    </w:p>
    <w:bookmarkEnd w:id="12"/>
    <w:p w14:paraId="58F82026" w14:textId="77777777" w:rsidR="00971D5A" w:rsidRPr="00B26699" w:rsidRDefault="00971D5A" w:rsidP="00BE10AE">
      <w:pPr>
        <w:jc w:val="both"/>
        <w:rPr>
          <w:rFonts w:ascii="Arial Narrow" w:hAnsi="Arial Narrow" w:cs="Arial"/>
          <w:color w:val="000000" w:themeColor="text1"/>
          <w:sz w:val="20"/>
          <w:szCs w:val="20"/>
        </w:rPr>
      </w:pPr>
    </w:p>
    <w:p w14:paraId="41F64139" w14:textId="77777777" w:rsidR="00EF0758" w:rsidRPr="00B26699" w:rsidRDefault="00EF0758" w:rsidP="00624400">
      <w:pPr>
        <w:pStyle w:val="Prrafodelista"/>
        <w:numPr>
          <w:ilvl w:val="0"/>
          <w:numId w:val="21"/>
        </w:numPr>
        <w:ind w:left="1134" w:right="-170" w:hanging="283"/>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REQUISITOS HABILITANTES PARA PARTICIPAR EN EL</w:t>
      </w:r>
      <w:r w:rsidR="00096DFA" w:rsidRPr="00B26699">
        <w:rPr>
          <w:rFonts w:ascii="Arial Narrow" w:hAnsi="Arial Narrow" w:cs="Arial"/>
          <w:b/>
          <w:color w:val="000000" w:themeColor="text1"/>
          <w:sz w:val="20"/>
          <w:szCs w:val="20"/>
        </w:rPr>
        <w:t xml:space="preserve"> PRESENTE</w:t>
      </w:r>
      <w:r w:rsidRPr="00B26699">
        <w:rPr>
          <w:rFonts w:ascii="Arial Narrow" w:hAnsi="Arial Narrow" w:cs="Arial"/>
          <w:b/>
          <w:color w:val="000000" w:themeColor="text1"/>
          <w:sz w:val="20"/>
          <w:szCs w:val="20"/>
        </w:rPr>
        <w:t xml:space="preserve"> PROCESO DE CONTRATACIÓN</w:t>
      </w:r>
    </w:p>
    <w:p w14:paraId="1F31055F" w14:textId="77777777" w:rsidR="00DF69D7" w:rsidRPr="00B26699" w:rsidRDefault="00DF69D7" w:rsidP="00EF0758">
      <w:pPr>
        <w:jc w:val="both"/>
        <w:rPr>
          <w:rFonts w:ascii="Arial Narrow" w:hAnsi="Arial Narrow" w:cs="Arial"/>
          <w:color w:val="FF0000"/>
          <w:sz w:val="20"/>
          <w:szCs w:val="20"/>
        </w:rPr>
      </w:pPr>
    </w:p>
    <w:p w14:paraId="36A7C2F0" w14:textId="77777777" w:rsidR="002A1C11" w:rsidRPr="00B26699" w:rsidRDefault="00590245" w:rsidP="002A1C1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B26699">
        <w:rPr>
          <w:rFonts w:ascii="Arial Narrow" w:hAnsi="Arial Narrow" w:cs="Arial"/>
          <w:color w:val="000000" w:themeColor="text1"/>
          <w:sz w:val="20"/>
          <w:szCs w:val="20"/>
        </w:rPr>
        <w:t>Los documentos correspondientes deberán ser anexados a la carta de presentación de la propuesta.</w:t>
      </w:r>
    </w:p>
    <w:p w14:paraId="5CEE3838" w14:textId="77777777" w:rsidR="002A1C11" w:rsidRPr="00B26699" w:rsidRDefault="002A1C11" w:rsidP="00590245">
      <w:pPr>
        <w:jc w:val="both"/>
        <w:rPr>
          <w:rFonts w:ascii="Arial Narrow" w:hAnsi="Arial Narrow" w:cs="Arial"/>
          <w:color w:val="FF0000"/>
          <w:sz w:val="20"/>
          <w:szCs w:val="20"/>
        </w:rPr>
      </w:pPr>
    </w:p>
    <w:p w14:paraId="406487D8" w14:textId="77777777" w:rsidR="002A4D8D" w:rsidRPr="00B26699" w:rsidRDefault="002A4D8D" w:rsidP="002A4D8D">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B26699" w:rsidRDefault="0099022B" w:rsidP="00272821">
      <w:pPr>
        <w:jc w:val="both"/>
        <w:rPr>
          <w:rFonts w:ascii="Arial Narrow" w:hAnsi="Arial Narrow" w:cs="Arial"/>
          <w:b/>
          <w:color w:val="000000" w:themeColor="text1"/>
          <w:sz w:val="20"/>
          <w:szCs w:val="20"/>
          <w:lang w:val="es-CO"/>
        </w:rPr>
      </w:pPr>
    </w:p>
    <w:p w14:paraId="2E8EF4F8"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Asimi</w:t>
      </w:r>
      <w:r w:rsidR="00CD5A00" w:rsidRPr="00B26699">
        <w:rPr>
          <w:rFonts w:ascii="Arial Narrow" w:hAnsi="Arial Narrow" w:cs="ArialNarrow"/>
          <w:color w:val="000000" w:themeColor="text1"/>
          <w:sz w:val="20"/>
          <w:szCs w:val="20"/>
          <w:lang w:val="es-CO" w:eastAsia="es-CO"/>
        </w:rPr>
        <w:t>s</w:t>
      </w:r>
      <w:r w:rsidRPr="00B26699">
        <w:rPr>
          <w:rFonts w:ascii="Arial Narrow" w:hAnsi="Arial 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p>
    <w:p w14:paraId="0CC7D228" w14:textId="77777777" w:rsidR="00C45E79" w:rsidRPr="00B26699" w:rsidRDefault="00C45E79" w:rsidP="00A65A54">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B26699" w:rsidRDefault="00B42284" w:rsidP="00272821">
      <w:pPr>
        <w:autoSpaceDE w:val="0"/>
        <w:autoSpaceDN w:val="0"/>
        <w:adjustRightInd w:val="0"/>
        <w:jc w:val="both"/>
        <w:rPr>
          <w:rFonts w:ascii="Arial Narrow" w:hAnsi="Arial Narrow" w:cs="ArialNarrow"/>
          <w:color w:val="000000" w:themeColor="text1"/>
          <w:sz w:val="20"/>
          <w:szCs w:val="20"/>
          <w:lang w:val="es-CO" w:eastAsia="es-CO"/>
        </w:rPr>
      </w:pPr>
    </w:p>
    <w:p w14:paraId="735CF3F7"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B26699" w:rsidRDefault="00C45E79" w:rsidP="00272821">
      <w:pPr>
        <w:autoSpaceDE w:val="0"/>
        <w:autoSpaceDN w:val="0"/>
        <w:adjustRightInd w:val="0"/>
        <w:jc w:val="both"/>
        <w:rPr>
          <w:rFonts w:ascii="Arial Narrow" w:hAnsi="Arial Narrow" w:cs="ArialNarrow"/>
          <w:color w:val="FF0000"/>
          <w:sz w:val="20"/>
          <w:szCs w:val="20"/>
          <w:lang w:val="es-CO" w:eastAsia="es-CO"/>
        </w:rPr>
      </w:pPr>
    </w:p>
    <w:p w14:paraId="68D388B5" w14:textId="77777777" w:rsidR="00A43EC4"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b/>
          <w:color w:val="000000" w:themeColor="text1"/>
          <w:sz w:val="20"/>
          <w:szCs w:val="20"/>
          <w:lang w:val="es-CO" w:eastAsia="es-CO"/>
        </w:rPr>
        <w:t>NOTA:</w:t>
      </w:r>
      <w:r w:rsidRPr="00B26699">
        <w:rPr>
          <w:rFonts w:ascii="Arial Narrow" w:hAnsi="Arial 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p>
    <w:p w14:paraId="5C9ACDAB"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documentación aportada o relacionada por los oferentes.</w:t>
      </w:r>
    </w:p>
    <w:p w14:paraId="39D10937" w14:textId="77777777" w:rsidR="00272821" w:rsidRPr="00B26699" w:rsidRDefault="00272821" w:rsidP="00272821">
      <w:pPr>
        <w:autoSpaceDE w:val="0"/>
        <w:autoSpaceDN w:val="0"/>
        <w:adjustRightInd w:val="0"/>
        <w:jc w:val="both"/>
        <w:rPr>
          <w:rFonts w:ascii="Arial Narrow" w:hAnsi="Arial Narrow" w:cs="ArialNarrow"/>
          <w:color w:val="000000" w:themeColor="text1"/>
          <w:sz w:val="20"/>
          <w:szCs w:val="20"/>
          <w:lang w:val="es-CO" w:eastAsia="es-CO"/>
        </w:rPr>
      </w:pPr>
    </w:p>
    <w:p w14:paraId="235B52A2"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 xml:space="preserve">A los oferentes que deban estar inscritos en el Registro Único de Proponentes, </w:t>
      </w:r>
      <w:r w:rsidR="00272821" w:rsidRPr="00B26699">
        <w:rPr>
          <w:rFonts w:ascii="Arial Narrow" w:hAnsi="Arial Narrow" w:cs="ArialNarrow"/>
          <w:color w:val="000000" w:themeColor="text1"/>
          <w:sz w:val="20"/>
          <w:szCs w:val="20"/>
          <w:lang w:val="es-CO" w:eastAsia="es-CO"/>
        </w:rPr>
        <w:t xml:space="preserve">el Instituto </w:t>
      </w:r>
      <w:r w:rsidRPr="00B26699">
        <w:rPr>
          <w:rFonts w:ascii="Arial Narrow" w:hAnsi="Arial Narrow" w:cs="ArialNarrow"/>
          <w:color w:val="000000" w:themeColor="text1"/>
          <w:sz w:val="20"/>
          <w:szCs w:val="20"/>
          <w:lang w:val="es-CO" w:eastAsia="es-CO"/>
        </w:rPr>
        <w:t>les hará la verificación del cumplimiento</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de los requisitos habilitantes relacionados con sus condiciones de experiencia, capacidad jurídica, financiera y de organización</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B26699" w:rsidRDefault="00272821" w:rsidP="00272821">
      <w:pPr>
        <w:autoSpaceDE w:val="0"/>
        <w:autoSpaceDN w:val="0"/>
        <w:adjustRightInd w:val="0"/>
        <w:jc w:val="both"/>
        <w:rPr>
          <w:rFonts w:ascii="Arial Narrow" w:hAnsi="Arial Narrow" w:cs="ArialNarrow"/>
          <w:color w:val="000000" w:themeColor="text1"/>
          <w:sz w:val="20"/>
          <w:szCs w:val="20"/>
          <w:lang w:val="es-CO" w:eastAsia="es-CO"/>
        </w:rPr>
      </w:pPr>
    </w:p>
    <w:p w14:paraId="515D36A0"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Los demás requisitos habilitantes serán verificados con base en los documentos respectivos, establecidos en el presente</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Pliego de Condiciones</w:t>
      </w:r>
    </w:p>
    <w:p w14:paraId="00058022" w14:textId="77777777" w:rsidR="00272821" w:rsidRPr="00B26699" w:rsidRDefault="00272821" w:rsidP="00272821">
      <w:pPr>
        <w:autoSpaceDE w:val="0"/>
        <w:autoSpaceDN w:val="0"/>
        <w:adjustRightInd w:val="0"/>
        <w:jc w:val="both"/>
        <w:rPr>
          <w:rFonts w:ascii="Arial Narrow" w:hAnsi="Arial Narrow" w:cs="ArialNarrow"/>
          <w:color w:val="000000" w:themeColor="text1"/>
          <w:sz w:val="20"/>
          <w:szCs w:val="20"/>
          <w:lang w:val="es-CO" w:eastAsia="es-CO"/>
        </w:rPr>
      </w:pPr>
    </w:p>
    <w:p w14:paraId="6E11356C"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lastRenderedPageBreak/>
        <w:t>A los oferentes personas naturales extranjeras sin domicilio en el país y a las personas jurídicas extranjeras sin sucursal en</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 xml:space="preserve">Colombia, </w:t>
      </w:r>
      <w:r w:rsidR="00272821" w:rsidRPr="00B26699">
        <w:rPr>
          <w:rFonts w:ascii="Arial Narrow" w:hAnsi="Arial Narrow" w:cs="ArialNarrow"/>
          <w:color w:val="000000" w:themeColor="text1"/>
          <w:sz w:val="20"/>
          <w:szCs w:val="20"/>
          <w:lang w:val="es-CO" w:eastAsia="es-CO"/>
        </w:rPr>
        <w:t xml:space="preserve">el Instituto </w:t>
      </w:r>
      <w:r w:rsidRPr="00B26699">
        <w:rPr>
          <w:rFonts w:ascii="Arial Narrow" w:hAnsi="Arial Narrow" w:cs="ArialNarrow"/>
          <w:color w:val="000000" w:themeColor="text1"/>
          <w:sz w:val="20"/>
          <w:szCs w:val="20"/>
          <w:lang w:val="es-CO" w:eastAsia="es-CO"/>
        </w:rPr>
        <w:t>les hará la verificación documental de toda su información con base en los soportes señalados en el</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presente Pliego de Condiciones.</w:t>
      </w:r>
    </w:p>
    <w:p w14:paraId="253B5C5C" w14:textId="77777777" w:rsidR="00CF1CE4" w:rsidRPr="00B26699" w:rsidRDefault="00CF1CE4" w:rsidP="00C45E79">
      <w:pPr>
        <w:autoSpaceDE w:val="0"/>
        <w:autoSpaceDN w:val="0"/>
        <w:adjustRightInd w:val="0"/>
        <w:rPr>
          <w:rFonts w:ascii="Arial Narrow" w:hAnsi="Arial Narrow" w:cs="Arial"/>
          <w:b/>
          <w:bCs/>
          <w:color w:val="000000" w:themeColor="text1"/>
          <w:sz w:val="20"/>
          <w:szCs w:val="20"/>
          <w:lang w:val="es-CO" w:eastAsia="es-CO"/>
        </w:rPr>
      </w:pPr>
    </w:p>
    <w:p w14:paraId="7152FAE1" w14:textId="77777777" w:rsidR="00E2085C" w:rsidRPr="00B26699" w:rsidRDefault="000D6276" w:rsidP="00624400">
      <w:pPr>
        <w:pStyle w:val="Prrafodelista"/>
        <w:numPr>
          <w:ilvl w:val="1"/>
          <w:numId w:val="25"/>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REQUISITOS HABILITANTES JURÍDICOS</w:t>
      </w:r>
      <w:r w:rsidR="005E3BE4" w:rsidRPr="00B26699">
        <w:rPr>
          <w:rFonts w:ascii="Arial Narrow" w:hAnsi="Arial Narrow" w:cs="Arial"/>
          <w:b/>
          <w:color w:val="000000" w:themeColor="text1"/>
          <w:sz w:val="20"/>
          <w:szCs w:val="20"/>
        </w:rPr>
        <w:t xml:space="preserve"> – CAPACIDAD JURÍDICA</w:t>
      </w:r>
    </w:p>
    <w:p w14:paraId="176F7231" w14:textId="77777777" w:rsidR="00566FA3" w:rsidRPr="00B26699" w:rsidRDefault="00566FA3" w:rsidP="00566FA3">
      <w:pPr>
        <w:ind w:left="360"/>
        <w:jc w:val="both"/>
        <w:rPr>
          <w:rFonts w:ascii="Arial Narrow" w:hAnsi="Arial Narrow" w:cs="Arial"/>
          <w:b/>
          <w:color w:val="000000" w:themeColor="text1"/>
          <w:sz w:val="20"/>
          <w:szCs w:val="20"/>
        </w:rPr>
      </w:pPr>
    </w:p>
    <w:p w14:paraId="297C7D5F" w14:textId="77777777" w:rsidR="00971D5A" w:rsidRPr="00B26699" w:rsidRDefault="00566FA3" w:rsidP="00971D5A">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B42284" w:rsidRPr="00B26699">
        <w:rPr>
          <w:rFonts w:ascii="Arial Narrow" w:hAnsi="Arial Narrow" w:cs="Arial"/>
          <w:b/>
          <w:iCs/>
          <w:color w:val="000000" w:themeColor="text1"/>
          <w:sz w:val="20"/>
          <w:szCs w:val="20"/>
        </w:rPr>
        <w:t>SECCION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16" w:history="1">
        <w:r w:rsidR="00971D5A" w:rsidRPr="00B26699">
          <w:rPr>
            <w:rStyle w:val="Hipervnculo"/>
            <w:rFonts w:ascii="Arial Narrow" w:hAnsi="Arial Narrow" w:cs="Arial"/>
            <w:b/>
            <w:iCs/>
            <w:color w:val="000000" w:themeColor="text1"/>
            <w:sz w:val="20"/>
            <w:szCs w:val="20"/>
          </w:rPr>
          <w:t>https://www.colombiacompra.gov.co/secop-II</w:t>
        </w:r>
      </w:hyperlink>
      <w:r w:rsidRPr="00B26699">
        <w:rPr>
          <w:rFonts w:ascii="Arial Narrow" w:hAnsi="Arial Narrow" w:cs="Arial"/>
          <w:b/>
          <w:iCs/>
          <w:color w:val="000000" w:themeColor="text1"/>
          <w:sz w:val="20"/>
          <w:szCs w:val="20"/>
        </w:rPr>
        <w:t>.</w:t>
      </w:r>
    </w:p>
    <w:p w14:paraId="27E26880" w14:textId="77777777" w:rsidR="00971D5A" w:rsidRPr="00B26699" w:rsidRDefault="00971D5A" w:rsidP="00971D5A">
      <w:pPr>
        <w:jc w:val="both"/>
        <w:rPr>
          <w:rFonts w:ascii="Arial Narrow" w:hAnsi="Arial Narrow" w:cs="Arial"/>
          <w:b/>
          <w:iCs/>
          <w:color w:val="000000" w:themeColor="text1"/>
          <w:sz w:val="20"/>
          <w:szCs w:val="20"/>
        </w:rPr>
      </w:pPr>
    </w:p>
    <w:p w14:paraId="33CFB8D0" w14:textId="77777777" w:rsidR="00AB5969" w:rsidRPr="00B26699" w:rsidRDefault="00AB5969" w:rsidP="00624400">
      <w:pPr>
        <w:numPr>
          <w:ilvl w:val="2"/>
          <w:numId w:val="13"/>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CARTA DE PRESENTACION</w:t>
      </w:r>
    </w:p>
    <w:p w14:paraId="42F1D3E3" w14:textId="77777777" w:rsidR="00AB5969" w:rsidRPr="00B26699" w:rsidRDefault="00AB5969" w:rsidP="00E2085C">
      <w:pPr>
        <w:jc w:val="both"/>
        <w:rPr>
          <w:rFonts w:ascii="Arial Narrow" w:hAnsi="Arial Narrow" w:cs="Arial"/>
          <w:b/>
          <w:color w:val="000000" w:themeColor="text1"/>
          <w:sz w:val="20"/>
          <w:szCs w:val="20"/>
        </w:rPr>
      </w:pPr>
    </w:p>
    <w:p w14:paraId="525A7A83" w14:textId="77777777" w:rsidR="00C65632" w:rsidRPr="00B26699" w:rsidRDefault="00C65632" w:rsidP="00C65632">
      <w:p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 xml:space="preserve">EL PROPONENTE </w:t>
      </w:r>
      <w:r w:rsidRPr="00B26699">
        <w:rPr>
          <w:rFonts w:ascii="Arial Narrow" w:hAnsi="Arial Narrow" w:cs="Arial"/>
          <w:bCs/>
          <w:color w:val="000000" w:themeColor="text1"/>
          <w:sz w:val="20"/>
          <w:szCs w:val="20"/>
        </w:rPr>
        <w:t>que presente oferta al proceso de selección deberá</w:t>
      </w:r>
      <w:r w:rsidRPr="00B26699">
        <w:rPr>
          <w:rFonts w:ascii="Arial Narrow" w:hAnsi="Arial Narrow" w:cs="Arial"/>
          <w:color w:val="000000" w:themeColor="text1"/>
          <w:sz w:val="20"/>
          <w:szCs w:val="20"/>
        </w:rPr>
        <w:t xml:space="preserve"> suscribir obligatoriamente la carta de presentación de la propuesta según el formato estándar del pliego de condiciones definitivo </w:t>
      </w:r>
      <w:r w:rsidRPr="00B26699">
        <w:rPr>
          <w:rFonts w:ascii="Arial Narrow" w:hAnsi="Arial Narrow" w:cs="Arial"/>
          <w:b/>
          <w:color w:val="000000" w:themeColor="text1"/>
          <w:sz w:val="20"/>
          <w:szCs w:val="20"/>
        </w:rPr>
        <w:t>(</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color w:val="000000" w:themeColor="text1"/>
          <w:sz w:val="20"/>
          <w:szCs w:val="20"/>
        </w:rPr>
        <w:t>).</w:t>
      </w:r>
    </w:p>
    <w:p w14:paraId="741AE5A1" w14:textId="77777777" w:rsidR="00C65632" w:rsidRPr="00B26699" w:rsidRDefault="00C65632" w:rsidP="00C65632">
      <w:pPr>
        <w:jc w:val="both"/>
        <w:rPr>
          <w:rFonts w:ascii="Arial Narrow" w:hAnsi="Arial Narrow" w:cs="Arial"/>
          <w:color w:val="000000" w:themeColor="text1"/>
          <w:sz w:val="20"/>
          <w:szCs w:val="20"/>
        </w:rPr>
      </w:pPr>
    </w:p>
    <w:p w14:paraId="46E83CDC" w14:textId="77777777" w:rsidR="00E75ED1" w:rsidRPr="00B26699" w:rsidRDefault="00C65632" w:rsidP="00E75ED1">
      <w:pPr>
        <w:jc w:val="both"/>
        <w:rPr>
          <w:rFonts w:ascii="Arial Narrow" w:hAnsi="Arial Narrow" w:cs="ArialNarrow"/>
          <w:color w:val="000000" w:themeColor="text1"/>
          <w:sz w:val="20"/>
          <w:szCs w:val="20"/>
          <w:lang w:val="es-CO" w:eastAsia="es-CO"/>
        </w:rPr>
      </w:pPr>
      <w:r w:rsidRPr="00B26699">
        <w:rPr>
          <w:rFonts w:ascii="Arial Narrow" w:hAnsi="Arial Narrow" w:cs="Arial"/>
          <w:b/>
          <w:color w:val="000000" w:themeColor="text1"/>
          <w:sz w:val="20"/>
          <w:szCs w:val="20"/>
        </w:rPr>
        <w:t xml:space="preserve">En caso de que se actúe mediante apoderado, se anexará el </w:t>
      </w:r>
      <w:r w:rsidR="00E75ED1" w:rsidRPr="00B26699">
        <w:rPr>
          <w:rFonts w:ascii="Arial Narrow" w:hAnsi="Arial Narrow" w:cs="Arial"/>
          <w:b/>
          <w:color w:val="000000" w:themeColor="text1"/>
          <w:sz w:val="20"/>
          <w:szCs w:val="20"/>
        </w:rPr>
        <w:t xml:space="preserve">PODER </w:t>
      </w:r>
      <w:r w:rsidRPr="00B26699">
        <w:rPr>
          <w:rFonts w:ascii="Arial Narrow" w:hAnsi="Arial Narrow"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B26699">
        <w:rPr>
          <w:rFonts w:ascii="Arial Narrow" w:hAnsi="Arial Narrow" w:cs="Arial"/>
          <w:color w:val="000000" w:themeColor="text1"/>
          <w:sz w:val="20"/>
          <w:szCs w:val="20"/>
        </w:rPr>
        <w:t xml:space="preserve">. </w:t>
      </w:r>
      <w:bookmarkStart w:id="13" w:name="_Hlk35333379"/>
      <w:r w:rsidR="00E75ED1" w:rsidRPr="00B26699">
        <w:rPr>
          <w:rFonts w:ascii="Arial Narrow" w:hAnsi="Arial Narrow" w:cs="Arial"/>
          <w:color w:val="000000" w:themeColor="text1"/>
          <w:sz w:val="20"/>
          <w:szCs w:val="20"/>
        </w:rPr>
        <w:t xml:space="preserve">En el poder que se </w:t>
      </w:r>
      <w:r w:rsidR="00E75ED1" w:rsidRPr="00B26699">
        <w:rPr>
          <w:rFonts w:ascii="Arial Narrow" w:hAnsi="Arial 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B26699">
        <w:rPr>
          <w:rFonts w:ascii="Arial Narrow" w:hAnsi="Arial Narrow" w:cs="ArialNarrow"/>
          <w:color w:val="000000" w:themeColor="text1"/>
          <w:sz w:val="20"/>
          <w:szCs w:val="20"/>
          <w:lang w:val="es-CO" w:eastAsia="es-CO"/>
        </w:rPr>
        <w:t>S</w:t>
      </w:r>
      <w:r w:rsidR="00E75ED1" w:rsidRPr="00B26699">
        <w:rPr>
          <w:rFonts w:ascii="Arial Narrow" w:hAnsi="Arial Narrow" w:cs="ArialNarrow"/>
          <w:color w:val="000000" w:themeColor="text1"/>
          <w:sz w:val="20"/>
          <w:szCs w:val="20"/>
          <w:lang w:val="es-CO" w:eastAsia="es-CO"/>
        </w:rPr>
        <w:t>i a ello hubiere lugar)</w:t>
      </w:r>
      <w:r w:rsidR="00F634BF" w:rsidRPr="00B26699">
        <w:rPr>
          <w:rFonts w:ascii="Arial Narrow" w:hAnsi="Arial Narrow" w:cs="ArialNarrow"/>
          <w:color w:val="000000" w:themeColor="text1"/>
          <w:sz w:val="20"/>
          <w:szCs w:val="20"/>
          <w:lang w:val="es-CO" w:eastAsia="es-CO"/>
        </w:rPr>
        <w:t>.</w:t>
      </w:r>
    </w:p>
    <w:p w14:paraId="5673A900" w14:textId="77777777" w:rsidR="00E75ED1" w:rsidRPr="00B26699" w:rsidRDefault="00E75ED1" w:rsidP="00E75ED1">
      <w:pPr>
        <w:jc w:val="both"/>
        <w:rPr>
          <w:rFonts w:ascii="Arial Narrow" w:hAnsi="Arial Narrow" w:cs="ArialNarrow"/>
          <w:color w:val="000000" w:themeColor="text1"/>
          <w:sz w:val="20"/>
          <w:szCs w:val="20"/>
          <w:lang w:val="es-CO" w:eastAsia="es-CO"/>
        </w:rPr>
      </w:pPr>
    </w:p>
    <w:p w14:paraId="2E27401D" w14:textId="77777777" w:rsidR="00E75ED1" w:rsidRPr="00B26699" w:rsidRDefault="00E75ED1" w:rsidP="00E75ED1">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B26699" w:rsidRDefault="00E8491C" w:rsidP="00C65632">
      <w:pPr>
        <w:jc w:val="both"/>
        <w:rPr>
          <w:rFonts w:ascii="Arial Narrow" w:hAnsi="Arial Narrow" w:cs="Arial"/>
          <w:color w:val="000000" w:themeColor="text1"/>
          <w:sz w:val="20"/>
          <w:szCs w:val="20"/>
        </w:rPr>
      </w:pPr>
    </w:p>
    <w:p w14:paraId="741FA6D2" w14:textId="77777777" w:rsidR="00067177" w:rsidRPr="00B26699" w:rsidRDefault="00067177" w:rsidP="00067177">
      <w:pPr>
        <w:jc w:val="both"/>
        <w:rPr>
          <w:rFonts w:ascii="Arial Narrow" w:hAnsi="Arial Narrow" w:cs="Arial"/>
          <w:color w:val="000000" w:themeColor="text1"/>
          <w:sz w:val="20"/>
          <w:szCs w:val="20"/>
          <w:lang w:val="es-CO" w:eastAsia="es-CO"/>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En caso de contar con información sometida a reserva legal, deberá indicarlo de manera expresa en la carta de presentación de la propuesta</w:t>
      </w:r>
      <w:r w:rsidRPr="00B26699">
        <w:rPr>
          <w:rFonts w:ascii="Arial Narrow" w:hAnsi="Arial Narrow" w:cs="Arial"/>
          <w:b/>
          <w:color w:val="000000" w:themeColor="text1"/>
          <w:sz w:val="20"/>
          <w:szCs w:val="20"/>
        </w:rPr>
        <w:t xml:space="preserve"> (</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color w:val="000000" w:themeColor="text1"/>
          <w:sz w:val="20"/>
          <w:szCs w:val="20"/>
        </w:rPr>
        <w:t xml:space="preserve">), </w:t>
      </w:r>
      <w:proofErr w:type="spellStart"/>
      <w:r w:rsidRPr="00B26699">
        <w:rPr>
          <w:rFonts w:ascii="Arial Narrow" w:hAnsi="Arial Narrow" w:cs="Arial"/>
          <w:color w:val="000000" w:themeColor="text1"/>
          <w:sz w:val="20"/>
          <w:szCs w:val="20"/>
          <w:lang w:val="es-CO" w:eastAsia="es-CO"/>
        </w:rPr>
        <w:t>e</w:t>
      </w:r>
      <w:proofErr w:type="spellEnd"/>
      <w:r w:rsidRPr="00B26699">
        <w:rPr>
          <w:rFonts w:ascii="Arial Narrow" w:hAnsi="Arial Narrow" w:cs="Arial"/>
          <w:color w:val="000000" w:themeColor="text1"/>
          <w:sz w:val="20"/>
          <w:szCs w:val="20"/>
          <w:lang w:val="es-CO" w:eastAsia="es-CO"/>
        </w:rPr>
        <w:t xml:space="preserve"> invocar la norma que ampara dicha reserva,</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y señalarlo en la </w:t>
      </w:r>
      <w:r w:rsidR="007A7E73" w:rsidRPr="00B26699">
        <w:rPr>
          <w:rFonts w:ascii="Arial Narrow" w:hAnsi="Arial Narrow" w:cs="Arial"/>
          <w:b/>
          <w:color w:val="000000" w:themeColor="text1"/>
          <w:sz w:val="20"/>
          <w:szCs w:val="20"/>
        </w:rPr>
        <w:t>PLATAFORMA TRANSACCIONAL DEL SISTEMA ELECTRÓNICO DE CONTRATACIÓN PUBLICA - SECOP II</w:t>
      </w:r>
      <w:r w:rsidRPr="00B26699">
        <w:rPr>
          <w:rFonts w:ascii="Arial Narrow" w:hAnsi="Arial Narrow" w:cs="Arial"/>
          <w:color w:val="000000" w:themeColor="text1"/>
          <w:sz w:val="20"/>
          <w:szCs w:val="20"/>
        </w:rPr>
        <w:t>, cuando cargue los documentos deberá marcar que es confidencial.</w:t>
      </w:r>
      <w:r w:rsidRPr="00B26699">
        <w:rPr>
          <w:rFonts w:ascii="Arial Narrow" w:eastAsia="Arial Unicode MS" w:hAnsi="Arial Narrow" w:cs="Arial"/>
          <w:iCs/>
          <w:color w:val="000000" w:themeColor="text1"/>
          <w:sz w:val="20"/>
          <w:szCs w:val="20"/>
        </w:rPr>
        <w:t xml:space="preserve"> Lo anterior </w:t>
      </w:r>
      <w:r w:rsidRPr="00B26699">
        <w:rPr>
          <w:rFonts w:ascii="Arial Narrow" w:hAnsi="Arial Narrow"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B26699" w:rsidRDefault="00EA2783" w:rsidP="00067177">
      <w:pPr>
        <w:jc w:val="both"/>
        <w:rPr>
          <w:rFonts w:ascii="Arial Narrow" w:hAnsi="Arial Narrow" w:cs="Arial"/>
          <w:color w:val="000000" w:themeColor="text1"/>
          <w:sz w:val="20"/>
          <w:szCs w:val="20"/>
          <w:lang w:val="es-CO" w:eastAsia="es-CO"/>
        </w:rPr>
      </w:pPr>
    </w:p>
    <w:p w14:paraId="77B56A92" w14:textId="7A99A84D" w:rsidR="00F41910" w:rsidRPr="00B26699" w:rsidRDefault="00EE7D7D" w:rsidP="00624400">
      <w:pPr>
        <w:pStyle w:val="Default"/>
        <w:numPr>
          <w:ilvl w:val="2"/>
          <w:numId w:val="13"/>
        </w:numPr>
        <w:shd w:val="clear" w:color="auto" w:fill="FFFFFF"/>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CONVOCATORIA A MIPYMES</w:t>
      </w:r>
      <w:bookmarkStart w:id="14" w:name="_Hlk98939446"/>
      <w:r w:rsidR="00217364" w:rsidRPr="00B26699">
        <w:rPr>
          <w:rFonts w:ascii="Arial Narrow" w:hAnsi="Arial Narrow" w:cs="Arial"/>
          <w:b/>
          <w:color w:val="000000" w:themeColor="text1"/>
          <w:sz w:val="20"/>
          <w:szCs w:val="20"/>
        </w:rPr>
        <w:t xml:space="preserve"> </w:t>
      </w:r>
    </w:p>
    <w:p w14:paraId="05C65768" w14:textId="77777777" w:rsidR="006B718F" w:rsidRPr="00B26699" w:rsidRDefault="006B718F" w:rsidP="006B718F">
      <w:pPr>
        <w:pStyle w:val="Default"/>
        <w:shd w:val="clear" w:color="auto" w:fill="FFFFFF"/>
        <w:tabs>
          <w:tab w:val="left" w:pos="567"/>
        </w:tabs>
        <w:ind w:left="720"/>
        <w:jc w:val="both"/>
        <w:rPr>
          <w:rFonts w:ascii="Arial Narrow" w:hAnsi="Arial Narrow" w:cs="Arial"/>
          <w:color w:val="FF0000"/>
          <w:sz w:val="20"/>
          <w:szCs w:val="20"/>
        </w:rPr>
      </w:pPr>
    </w:p>
    <w:bookmarkEnd w:id="14"/>
    <w:p w14:paraId="44557DAE" w14:textId="77777777" w:rsidR="00E74E7F" w:rsidRPr="00B26699" w:rsidRDefault="00E74E7F" w:rsidP="00E74E7F">
      <w:pPr>
        <w:pStyle w:val="NormalWeb"/>
        <w:spacing w:before="0" w:beforeAutospacing="0" w:after="0" w:afterAutospacing="0"/>
        <w:jc w:val="both"/>
        <w:rPr>
          <w:rFonts w:ascii="Arial Narrow" w:hAnsi="Arial Narrow" w:cs="Arial"/>
          <w:sz w:val="20"/>
          <w:szCs w:val="20"/>
          <w:lang w:val="es-CO"/>
        </w:rPr>
      </w:pPr>
      <w:r w:rsidRPr="00B26699">
        <w:rPr>
          <w:rFonts w:ascii="Arial Narrow" w:hAnsi="Arial Narrow" w:cs="Arial"/>
          <w:sz w:val="20"/>
          <w:szCs w:val="20"/>
          <w:lang w:val="es-CO"/>
        </w:rPr>
        <w:t xml:space="preserve">De conformidad con lo dispuesto en el artículo 12 de la Ley 1150 de 2007 y en los artículos 2.2.1.2.4.2.2 y 2.2.1.2.4.2.4 del Decreto 1082 de 2015, modificado por el Decreto 1860 de 2021, los procesos de contratación podrán limitarse a </w:t>
      </w:r>
      <w:proofErr w:type="spellStart"/>
      <w:r w:rsidRPr="00B26699">
        <w:rPr>
          <w:rFonts w:ascii="Arial Narrow" w:hAnsi="Arial Narrow" w:cs="Arial"/>
          <w:sz w:val="20"/>
          <w:szCs w:val="20"/>
          <w:lang w:val="es-CO"/>
        </w:rPr>
        <w:t>Mipymes</w:t>
      </w:r>
      <w:proofErr w:type="spellEnd"/>
      <w:r w:rsidRPr="00B26699">
        <w:rPr>
          <w:rFonts w:ascii="Arial Narrow" w:hAnsi="Arial Narrow" w:cs="Arial"/>
          <w:sz w:val="20"/>
          <w:szCs w:val="20"/>
          <w:lang w:val="es-CO"/>
        </w:rPr>
        <w:t xml:space="preserve"> cuando el valor estimado del proceso sea inferior a ciento veinticinco mil dólares de los Estados Unidos de América (US$125.000), liquidados conforme a la tasa de cambio determinada por el Ministerio de Comercio, Industria y Turismo, umbral que para la vigencia 2026 asciende a la suma de QUINIENTOS ONCE MILLONES SETECIENTOS OCHO MIL CUATROCIENTOS NOVENTA Y SIETE PESOS ($511.708.497) moneda corriente;</w:t>
      </w:r>
    </w:p>
    <w:p w14:paraId="1EC34D96" w14:textId="77777777" w:rsidR="00E74E7F" w:rsidRPr="00B26699" w:rsidRDefault="00E74E7F" w:rsidP="00E74E7F">
      <w:pPr>
        <w:pStyle w:val="NormalWeb"/>
        <w:spacing w:before="0" w:beforeAutospacing="0" w:after="0" w:afterAutospacing="0"/>
        <w:jc w:val="both"/>
        <w:rPr>
          <w:rFonts w:ascii="Arial Narrow" w:hAnsi="Arial Narrow" w:cs="Arial"/>
          <w:sz w:val="20"/>
          <w:szCs w:val="20"/>
          <w:lang w:val="es-CO"/>
        </w:rPr>
      </w:pPr>
    </w:p>
    <w:p w14:paraId="45843102" w14:textId="296B13AE" w:rsidR="00E74E7F" w:rsidRPr="00B26699" w:rsidRDefault="00E74E7F" w:rsidP="00E74E7F">
      <w:pPr>
        <w:pStyle w:val="NormalWeb"/>
        <w:spacing w:before="0" w:beforeAutospacing="0" w:after="0" w:afterAutospacing="0"/>
        <w:jc w:val="both"/>
        <w:rPr>
          <w:rFonts w:ascii="Arial Narrow" w:hAnsi="Arial Narrow" w:cs="Arial"/>
          <w:sz w:val="20"/>
          <w:szCs w:val="20"/>
          <w:lang w:val="es-CO"/>
        </w:rPr>
      </w:pPr>
      <w:r w:rsidRPr="00B26699">
        <w:rPr>
          <w:rFonts w:ascii="Arial Narrow" w:hAnsi="Arial Narrow" w:cs="Arial"/>
          <w:sz w:val="20"/>
          <w:szCs w:val="20"/>
          <w:lang w:val="es-CO"/>
        </w:rPr>
        <w:t xml:space="preserve">Teniendo en cuenta que el presupuesto oficial estimado para el presente proceso de contratación, asciende a la suma de </w:t>
      </w:r>
      <w:r w:rsidR="00EB591F" w:rsidRPr="00B26699">
        <w:rPr>
          <w:rFonts w:ascii="Arial Narrow" w:hAnsi="Arial Narrow" w:cs="Arial"/>
          <w:sz w:val="20"/>
          <w:szCs w:val="20"/>
          <w:lang w:val="es-CO"/>
        </w:rPr>
        <w:t xml:space="preserve">MIL OCHOCIENTOS OCHENTA Y CINCO MILLONES OCHOCIENTOS CINCUENTA Y CINCO MIL SETECIENTOS CINCUENTA PESOS MCTE ($ 1.885.855.750), </w:t>
      </w:r>
      <w:r w:rsidRPr="00B26699">
        <w:rPr>
          <w:rFonts w:ascii="Arial Narrow" w:hAnsi="Arial Narrow" w:cs="Arial"/>
          <w:sz w:val="20"/>
          <w:szCs w:val="20"/>
          <w:lang w:val="es-CO"/>
        </w:rPr>
        <w:t xml:space="preserve">moneda corriente, y que este supera el umbral establecido en la normativa vigente para la limitación de la convocatoria a </w:t>
      </w:r>
      <w:proofErr w:type="spellStart"/>
      <w:r w:rsidRPr="00B26699">
        <w:rPr>
          <w:rFonts w:ascii="Arial Narrow" w:hAnsi="Arial Narrow" w:cs="Arial"/>
          <w:sz w:val="20"/>
          <w:szCs w:val="20"/>
          <w:lang w:val="es-CO"/>
        </w:rPr>
        <w:t>Mipymes</w:t>
      </w:r>
      <w:proofErr w:type="spellEnd"/>
      <w:r w:rsidRPr="00B26699">
        <w:rPr>
          <w:rFonts w:ascii="Arial Narrow" w:hAnsi="Arial Narrow" w:cs="Arial"/>
          <w:sz w:val="20"/>
          <w:szCs w:val="20"/>
          <w:lang w:val="es-CO"/>
        </w:rPr>
        <w:t>, el presente proceso de selección no se limitará a este tipo de empresas, garantizando la participación de cualquier interesado que cumpla con los requisitos habilitantes definidos en los documentos del proceso, en observancia de los principios de libre concurrencia, transparencia e igualdad.</w:t>
      </w:r>
    </w:p>
    <w:p w14:paraId="6480D5ED" w14:textId="77777777" w:rsidR="00E74E7F" w:rsidRPr="00B26699" w:rsidRDefault="00E74E7F" w:rsidP="00E21E25">
      <w:pPr>
        <w:pStyle w:val="Default"/>
        <w:tabs>
          <w:tab w:val="left" w:pos="567"/>
        </w:tabs>
        <w:jc w:val="both"/>
        <w:rPr>
          <w:rFonts w:ascii="Arial Narrow" w:hAnsi="Arial Narrow" w:cs="Arial"/>
          <w:b/>
          <w:color w:val="000000" w:themeColor="text1"/>
          <w:sz w:val="20"/>
          <w:szCs w:val="20"/>
        </w:rPr>
      </w:pPr>
    </w:p>
    <w:p w14:paraId="684BBA8F" w14:textId="77777777" w:rsidR="00DC6552" w:rsidRPr="00B26699" w:rsidRDefault="003C3AD4" w:rsidP="009E2C05">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4.1.3 CERTIFICADO</w:t>
      </w:r>
      <w:r w:rsidR="00F15196" w:rsidRPr="00B26699">
        <w:rPr>
          <w:rFonts w:ascii="Arial Narrow" w:hAnsi="Arial Narrow" w:cs="Arial"/>
          <w:b/>
          <w:color w:val="000000" w:themeColor="text1"/>
          <w:sz w:val="20"/>
          <w:szCs w:val="20"/>
        </w:rPr>
        <w:t xml:space="preserve"> DE</w:t>
      </w:r>
      <w:r w:rsidR="009E2C05" w:rsidRPr="00B26699">
        <w:rPr>
          <w:rFonts w:ascii="Arial Narrow" w:hAnsi="Arial Narrow" w:cs="Arial"/>
          <w:b/>
          <w:color w:val="000000" w:themeColor="text1"/>
          <w:sz w:val="20"/>
          <w:szCs w:val="20"/>
        </w:rPr>
        <w:t xml:space="preserve"> </w:t>
      </w:r>
      <w:r w:rsidR="004D1398" w:rsidRPr="00B26699">
        <w:rPr>
          <w:rFonts w:ascii="Arial Narrow" w:hAnsi="Arial Narrow" w:cs="Arial"/>
          <w:b/>
          <w:color w:val="000000" w:themeColor="text1"/>
          <w:sz w:val="20"/>
          <w:szCs w:val="20"/>
        </w:rPr>
        <w:t>EXISTENCIA Y REPRESENTACIÓN LEGAL</w:t>
      </w:r>
      <w:r w:rsidR="00F15196" w:rsidRPr="00B26699">
        <w:rPr>
          <w:rFonts w:ascii="Arial Narrow" w:hAnsi="Arial Narrow" w:cs="Arial"/>
          <w:b/>
          <w:color w:val="000000" w:themeColor="text1"/>
          <w:sz w:val="20"/>
          <w:szCs w:val="20"/>
        </w:rPr>
        <w:t xml:space="preserve"> Y/O REGISTRO MERCANTIL</w:t>
      </w:r>
    </w:p>
    <w:p w14:paraId="3C40FB0F" w14:textId="77777777" w:rsidR="00DC6552" w:rsidRPr="00B26699" w:rsidRDefault="00DC6552" w:rsidP="00DC6552">
      <w:pPr>
        <w:jc w:val="both"/>
        <w:rPr>
          <w:rFonts w:ascii="Arial Narrow" w:hAnsi="Arial Narrow" w:cs="Arial"/>
          <w:color w:val="000000" w:themeColor="text1"/>
          <w:sz w:val="20"/>
          <w:szCs w:val="20"/>
        </w:rPr>
      </w:pPr>
    </w:p>
    <w:p w14:paraId="23EC32A3" w14:textId="77777777" w:rsidR="00B8708C" w:rsidRPr="00B26699" w:rsidRDefault="00B8708C" w:rsidP="00624400">
      <w:pPr>
        <w:numPr>
          <w:ilvl w:val="3"/>
          <w:numId w:val="15"/>
        </w:numPr>
        <w:ind w:left="452" w:hanging="283"/>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se trata de una </w:t>
      </w:r>
      <w:r w:rsidRPr="00B26699">
        <w:rPr>
          <w:rFonts w:ascii="Arial Narrow" w:hAnsi="Arial Narrow" w:cs="Arial"/>
          <w:i/>
          <w:color w:val="000000" w:themeColor="text1"/>
          <w:sz w:val="20"/>
          <w:szCs w:val="20"/>
        </w:rPr>
        <w:t>persona natural</w:t>
      </w:r>
      <w:r w:rsidRPr="00B26699">
        <w:rPr>
          <w:rFonts w:ascii="Arial Narrow" w:hAnsi="Arial Narrow"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B26699">
        <w:rPr>
          <w:rFonts w:ascii="Arial Narrow" w:eastAsia="Arial Unicode MS" w:hAnsi="Arial Narrow" w:cs="Arial"/>
          <w:iCs/>
          <w:color w:val="000000" w:themeColor="text1"/>
          <w:sz w:val="20"/>
          <w:szCs w:val="20"/>
        </w:rPr>
        <w:t xml:space="preserve"> o presentación de ofertas</w:t>
      </w:r>
      <w:r w:rsidRPr="00B26699">
        <w:rPr>
          <w:rFonts w:ascii="Arial Narrow" w:hAnsi="Arial Narrow" w:cs="Arial"/>
          <w:color w:val="000000" w:themeColor="text1"/>
          <w:sz w:val="20"/>
          <w:szCs w:val="20"/>
        </w:rPr>
        <w:t xml:space="preserve"> del presente proceso de selección y que cuya actividad mercantil permita el desarrollo del objeto del contrato. </w:t>
      </w:r>
    </w:p>
    <w:p w14:paraId="375F55EE" w14:textId="77777777" w:rsidR="008078ED" w:rsidRPr="00B26699" w:rsidRDefault="008078ED" w:rsidP="008078ED">
      <w:pPr>
        <w:jc w:val="both"/>
        <w:rPr>
          <w:rFonts w:ascii="Arial Narrow" w:hAnsi="Arial Narrow" w:cs="Arial"/>
          <w:color w:val="000000" w:themeColor="text1"/>
          <w:sz w:val="20"/>
          <w:szCs w:val="20"/>
        </w:rPr>
      </w:pPr>
    </w:p>
    <w:p w14:paraId="5F706692" w14:textId="6BBD3602" w:rsidR="008078ED" w:rsidRPr="00B26699" w:rsidRDefault="008078ED" w:rsidP="008078ED">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 xml:space="preserve">La persona natural estará </w:t>
      </w:r>
      <w:proofErr w:type="spellStart"/>
      <w:r w:rsidRPr="00B26699">
        <w:rPr>
          <w:rFonts w:ascii="Arial Narrow" w:hAnsi="Arial Narrow" w:cs="Arial"/>
          <w:color w:val="000000" w:themeColor="text1"/>
          <w:sz w:val="20"/>
          <w:szCs w:val="20"/>
        </w:rPr>
        <w:t>excenta</w:t>
      </w:r>
      <w:proofErr w:type="spellEnd"/>
      <w:r w:rsidRPr="00B26699">
        <w:rPr>
          <w:rFonts w:ascii="Arial Narrow" w:hAnsi="Arial Narrow" w:cs="Arial"/>
          <w:color w:val="000000" w:themeColor="text1"/>
          <w:sz w:val="20"/>
          <w:szCs w:val="20"/>
        </w:rPr>
        <w:t xml:space="preserve"> de presentar registro mercantil cuando este dentro de los postulados señalados en el </w:t>
      </w:r>
      <w:proofErr w:type="spellStart"/>
      <w:r w:rsidRPr="00B26699">
        <w:rPr>
          <w:rFonts w:ascii="Arial Narrow" w:hAnsi="Arial Narrow" w:cs="Arial"/>
          <w:color w:val="000000" w:themeColor="text1"/>
          <w:sz w:val="20"/>
          <w:szCs w:val="20"/>
        </w:rPr>
        <w:t>articulo</w:t>
      </w:r>
      <w:proofErr w:type="spellEnd"/>
      <w:r w:rsidRPr="00B26699">
        <w:rPr>
          <w:rFonts w:ascii="Arial Narrow" w:hAnsi="Arial Narrow" w:cs="Arial"/>
          <w:color w:val="000000" w:themeColor="text1"/>
          <w:sz w:val="20"/>
          <w:szCs w:val="20"/>
        </w:rPr>
        <w:t xml:space="preserve"> 23 del Código de Comercio, el cual establece: </w:t>
      </w:r>
    </w:p>
    <w:p w14:paraId="54CDEC34" w14:textId="77777777" w:rsidR="0019439A" w:rsidRPr="00B26699" w:rsidRDefault="0019439A" w:rsidP="008078ED">
      <w:pPr>
        <w:jc w:val="both"/>
        <w:rPr>
          <w:rFonts w:ascii="Arial Narrow" w:hAnsi="Arial Narrow" w:cs="Arial"/>
          <w:color w:val="000000" w:themeColor="text1"/>
          <w:sz w:val="20"/>
          <w:szCs w:val="20"/>
        </w:rPr>
      </w:pPr>
    </w:p>
    <w:p w14:paraId="761BEA71" w14:textId="77777777" w:rsidR="008078ED" w:rsidRPr="00B26699" w:rsidRDefault="008078ED" w:rsidP="008078ED">
      <w:pPr>
        <w:jc w:val="both"/>
        <w:rPr>
          <w:rFonts w:ascii="Arial Narrow" w:hAnsi="Arial Narrow" w:cs="Arial"/>
          <w:color w:val="000000" w:themeColor="text1"/>
          <w:sz w:val="20"/>
          <w:szCs w:val="20"/>
        </w:rPr>
      </w:pPr>
    </w:p>
    <w:p w14:paraId="27FDF779"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color w:val="000000" w:themeColor="text1"/>
          <w:sz w:val="20"/>
          <w:szCs w:val="20"/>
        </w:rPr>
        <w:t>“</w:t>
      </w:r>
      <w:r w:rsidRPr="00B26699">
        <w:rPr>
          <w:rFonts w:ascii="Arial Narrow" w:hAnsi="Arial Narrow" w:cs="Arial"/>
          <w:i/>
          <w:color w:val="000000" w:themeColor="text1"/>
          <w:sz w:val="20"/>
          <w:szCs w:val="20"/>
        </w:rPr>
        <w:t>ARTÍCULO 23. &lt;ACTOS QUE NO SON MERCANTILES&gt;. No son mercantiles:</w:t>
      </w:r>
    </w:p>
    <w:p w14:paraId="550BB1B3" w14:textId="77777777" w:rsidR="008078ED" w:rsidRPr="00B26699" w:rsidRDefault="008078ED" w:rsidP="008078ED">
      <w:pPr>
        <w:jc w:val="both"/>
        <w:rPr>
          <w:rFonts w:ascii="Arial Narrow" w:hAnsi="Arial Narrow" w:cs="Arial"/>
          <w:i/>
          <w:color w:val="000000" w:themeColor="text1"/>
          <w:sz w:val="20"/>
          <w:szCs w:val="20"/>
        </w:rPr>
      </w:pPr>
    </w:p>
    <w:p w14:paraId="3CAD0A93" w14:textId="77777777" w:rsidR="008078ED" w:rsidRPr="00B26699" w:rsidRDefault="008078ED" w:rsidP="008078ED">
      <w:pPr>
        <w:ind w:left="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2) La adquisición de bienes para producir obras artísticas y la enajenación de éstas por su autor;</w:t>
      </w:r>
    </w:p>
    <w:p w14:paraId="0015DFCD"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3) Las adquisiciones hechas por funcionarios o empleados para fines de servicio público;</w:t>
      </w:r>
    </w:p>
    <w:p w14:paraId="62376A27" w14:textId="77777777" w:rsidR="008078ED" w:rsidRPr="00B26699" w:rsidRDefault="008078ED" w:rsidP="008078ED">
      <w:pPr>
        <w:ind w:left="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5) La prestación de servicios inherentes a las profesiones liberales</w:t>
      </w:r>
      <w:r w:rsidRPr="00B26699">
        <w:rPr>
          <w:rFonts w:ascii="Arial Narrow" w:hAnsi="Arial Narrow" w:cs="Arial"/>
          <w:color w:val="000000" w:themeColor="text1"/>
          <w:sz w:val="20"/>
          <w:szCs w:val="20"/>
        </w:rPr>
        <w:t>”.</w:t>
      </w:r>
    </w:p>
    <w:p w14:paraId="54F6A54D" w14:textId="77777777" w:rsidR="00B8708C" w:rsidRPr="00B26699" w:rsidRDefault="00B8708C" w:rsidP="00B8708C">
      <w:pPr>
        <w:tabs>
          <w:tab w:val="num" w:pos="654"/>
        </w:tabs>
        <w:jc w:val="both"/>
        <w:rPr>
          <w:rFonts w:ascii="Arial Narrow" w:hAnsi="Arial Narrow" w:cs="Arial"/>
          <w:b/>
          <w:color w:val="000000" w:themeColor="text1"/>
          <w:sz w:val="20"/>
          <w:szCs w:val="20"/>
        </w:rPr>
      </w:pPr>
    </w:p>
    <w:p w14:paraId="153059D6" w14:textId="77777777" w:rsidR="00B8708C" w:rsidRPr="00B26699" w:rsidRDefault="00B8708C" w:rsidP="00624400">
      <w:pPr>
        <w:numPr>
          <w:ilvl w:val="3"/>
          <w:numId w:val="15"/>
        </w:numPr>
        <w:ind w:left="452" w:hanging="283"/>
        <w:jc w:val="both"/>
        <w:rPr>
          <w:rFonts w:ascii="Arial Narrow" w:hAnsi="Arial Narrow" w:cs="Arial"/>
          <w:b/>
          <w:bCs/>
          <w:color w:val="000000" w:themeColor="text1"/>
          <w:sz w:val="20"/>
          <w:szCs w:val="20"/>
        </w:rPr>
      </w:pPr>
      <w:r w:rsidRPr="00B26699">
        <w:rPr>
          <w:rFonts w:ascii="Arial Narrow" w:hAnsi="Arial Narrow" w:cs="Arial"/>
          <w:color w:val="000000" w:themeColor="text1"/>
          <w:sz w:val="20"/>
          <w:szCs w:val="20"/>
        </w:rPr>
        <w:t xml:space="preserve">Si se trata de </w:t>
      </w:r>
      <w:r w:rsidRPr="00B26699">
        <w:rPr>
          <w:rFonts w:ascii="Arial Narrow" w:hAnsi="Arial Narrow" w:cs="Arial"/>
          <w:i/>
          <w:color w:val="000000" w:themeColor="text1"/>
          <w:sz w:val="20"/>
          <w:szCs w:val="20"/>
        </w:rPr>
        <w:t>personas jurídicas</w:t>
      </w:r>
      <w:r w:rsidRPr="00B26699">
        <w:rPr>
          <w:rFonts w:ascii="Arial Narrow" w:hAnsi="Arial Narrow"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B26699" w:rsidRDefault="0099022B" w:rsidP="0099022B">
      <w:pPr>
        <w:jc w:val="both"/>
        <w:rPr>
          <w:rFonts w:ascii="Arial Narrow" w:hAnsi="Arial Narrow" w:cs="Arial"/>
          <w:b/>
          <w:bCs/>
          <w:color w:val="000000" w:themeColor="text1"/>
          <w:sz w:val="20"/>
          <w:szCs w:val="20"/>
        </w:rPr>
      </w:pPr>
    </w:p>
    <w:p w14:paraId="5E74E328" w14:textId="77777777" w:rsidR="00AC1AD8" w:rsidRPr="00B26699" w:rsidRDefault="00971ACA" w:rsidP="00624400">
      <w:pPr>
        <w:numPr>
          <w:ilvl w:val="3"/>
          <w:numId w:val="15"/>
        </w:numPr>
        <w:ind w:left="426" w:hanging="283"/>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eastAsia="x-none"/>
        </w:rPr>
        <w:t xml:space="preserve">La matrícula </w:t>
      </w:r>
      <w:r w:rsidR="009B1908" w:rsidRPr="00B26699">
        <w:rPr>
          <w:rFonts w:ascii="Arial Narrow" w:hAnsi="Arial Narrow" w:cs="Arial"/>
          <w:color w:val="000000" w:themeColor="text1"/>
          <w:sz w:val="20"/>
          <w:szCs w:val="20"/>
          <w:lang w:eastAsia="x-none"/>
        </w:rPr>
        <w:t xml:space="preserve">mercantil </w:t>
      </w:r>
      <w:r w:rsidRPr="00B26699">
        <w:rPr>
          <w:rFonts w:ascii="Arial Narrow" w:hAnsi="Arial Narrow" w:cs="Arial"/>
          <w:color w:val="000000" w:themeColor="text1"/>
          <w:sz w:val="20"/>
          <w:szCs w:val="20"/>
          <w:lang w:eastAsia="x-none"/>
        </w:rPr>
        <w:t>de</w:t>
      </w:r>
      <w:r w:rsidR="009B1908" w:rsidRPr="00B26699">
        <w:rPr>
          <w:rFonts w:ascii="Arial Narrow" w:hAnsi="Arial Narrow" w:cs="Arial"/>
          <w:color w:val="000000" w:themeColor="text1"/>
          <w:sz w:val="20"/>
          <w:szCs w:val="20"/>
          <w:lang w:eastAsia="x-none"/>
        </w:rPr>
        <w:t xml:space="preserve">berá estar </w:t>
      </w:r>
      <w:r w:rsidRPr="00B26699">
        <w:rPr>
          <w:rFonts w:ascii="Arial Narrow" w:hAnsi="Arial Narrow" w:cs="Arial"/>
          <w:color w:val="000000" w:themeColor="text1"/>
          <w:sz w:val="20"/>
          <w:szCs w:val="20"/>
          <w:lang w:eastAsia="x-none"/>
        </w:rPr>
        <w:t>renova</w:t>
      </w:r>
      <w:r w:rsidR="009B1908" w:rsidRPr="00B26699">
        <w:rPr>
          <w:rFonts w:ascii="Arial Narrow" w:hAnsi="Arial Narrow" w:cs="Arial"/>
          <w:color w:val="000000" w:themeColor="text1"/>
          <w:sz w:val="20"/>
          <w:szCs w:val="20"/>
          <w:lang w:eastAsia="x-none"/>
        </w:rPr>
        <w:t>da</w:t>
      </w:r>
      <w:r w:rsidRPr="00B26699">
        <w:rPr>
          <w:rFonts w:ascii="Arial Narrow" w:hAnsi="Arial Narrow" w:cs="Arial"/>
          <w:color w:val="000000" w:themeColor="text1"/>
          <w:sz w:val="20"/>
          <w:szCs w:val="20"/>
          <w:lang w:eastAsia="x-none"/>
        </w:rPr>
        <w:t xml:space="preserve"> de acuerdo a su anualidad</w:t>
      </w:r>
      <w:r w:rsidR="0099022B" w:rsidRPr="00B26699">
        <w:rPr>
          <w:rFonts w:ascii="Arial Narrow" w:hAnsi="Arial Narrow" w:cs="Arial"/>
          <w:color w:val="000000" w:themeColor="text1"/>
          <w:sz w:val="20"/>
          <w:szCs w:val="20"/>
          <w:lang w:eastAsia="x-none"/>
        </w:rPr>
        <w:t>.</w:t>
      </w:r>
    </w:p>
    <w:p w14:paraId="453B5DC2" w14:textId="77777777" w:rsidR="00CD33E0" w:rsidRPr="00B26699" w:rsidRDefault="00CD33E0" w:rsidP="00CD33E0">
      <w:pPr>
        <w:jc w:val="both"/>
        <w:rPr>
          <w:rFonts w:ascii="Arial Narrow" w:hAnsi="Arial Narrow" w:cs="Arial"/>
          <w:color w:val="000000" w:themeColor="text1"/>
          <w:sz w:val="20"/>
          <w:szCs w:val="20"/>
        </w:rPr>
      </w:pPr>
    </w:p>
    <w:p w14:paraId="1188A85B" w14:textId="77777777" w:rsidR="00AC1AD8" w:rsidRPr="00B26699" w:rsidRDefault="00AC1AD8" w:rsidP="00AC1AD8">
      <w:pPr>
        <w:pStyle w:val="Style48"/>
        <w:widowControl/>
        <w:spacing w:line="240" w:lineRule="auto"/>
        <w:ind w:left="437"/>
        <w:rPr>
          <w:rStyle w:val="FontStyle66"/>
          <w:rFonts w:cs="Arial"/>
          <w:color w:val="000000" w:themeColor="text1"/>
          <w:sz w:val="20"/>
          <w:szCs w:val="20"/>
          <w:lang w:val="es-ES_tradnl" w:eastAsia="es-ES_tradnl"/>
        </w:rPr>
      </w:pPr>
      <w:r w:rsidRPr="00B26699">
        <w:rPr>
          <w:rStyle w:val="FontStyle66"/>
          <w:rFonts w:cs="Arial"/>
          <w:b/>
          <w:color w:val="000000" w:themeColor="text1"/>
          <w:sz w:val="20"/>
          <w:szCs w:val="20"/>
          <w:lang w:val="es-ES_tradnl" w:eastAsia="es-ES_tradnl"/>
        </w:rPr>
        <w:t>Nota 1:</w:t>
      </w:r>
      <w:r w:rsidRPr="00B26699">
        <w:rPr>
          <w:rStyle w:val="FontStyle66"/>
          <w:rFonts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B26699" w:rsidRDefault="00AC1AD8" w:rsidP="00AC1AD8">
      <w:pPr>
        <w:pStyle w:val="Style48"/>
        <w:widowControl/>
        <w:spacing w:line="240" w:lineRule="auto"/>
        <w:rPr>
          <w:rStyle w:val="FontStyle66"/>
          <w:rFonts w:cs="Arial"/>
          <w:color w:val="000000" w:themeColor="text1"/>
          <w:sz w:val="20"/>
          <w:szCs w:val="20"/>
          <w:lang w:val="es-ES_tradnl" w:eastAsia="es-ES_tradnl"/>
        </w:rPr>
      </w:pPr>
    </w:p>
    <w:p w14:paraId="5EE12763" w14:textId="77777777" w:rsidR="00AC1AD8" w:rsidRPr="00B26699" w:rsidRDefault="00AC1AD8" w:rsidP="00AC1AD8">
      <w:pPr>
        <w:ind w:left="437"/>
        <w:jc w:val="both"/>
        <w:rPr>
          <w:rFonts w:ascii="Arial Narrow" w:hAnsi="Arial Narrow" w:cs="Arial"/>
          <w:bCs/>
          <w:color w:val="000000" w:themeColor="text1"/>
          <w:sz w:val="20"/>
          <w:szCs w:val="20"/>
        </w:rPr>
      </w:pPr>
      <w:r w:rsidRPr="00B26699">
        <w:rPr>
          <w:rFonts w:ascii="Arial Narrow" w:hAnsi="Arial Narrow" w:cs="Arial"/>
          <w:bCs/>
          <w:color w:val="000000" w:themeColor="text1"/>
          <w:sz w:val="20"/>
          <w:szCs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B26699" w:rsidRDefault="00AC1AD8" w:rsidP="00AC1AD8">
      <w:pPr>
        <w:pStyle w:val="Style48"/>
        <w:widowControl/>
        <w:spacing w:line="240" w:lineRule="auto"/>
        <w:rPr>
          <w:rStyle w:val="FontStyle66"/>
          <w:rFonts w:cs="Arial"/>
          <w:color w:val="000000" w:themeColor="text1"/>
          <w:sz w:val="20"/>
          <w:szCs w:val="20"/>
          <w:lang w:eastAsia="es-ES_tradnl"/>
        </w:rPr>
      </w:pPr>
    </w:p>
    <w:p w14:paraId="61D261FD" w14:textId="77777777" w:rsidR="00AC1AD8" w:rsidRPr="00B26699" w:rsidRDefault="00AC1AD8" w:rsidP="00AC1AD8">
      <w:pPr>
        <w:pStyle w:val="Style48"/>
        <w:widowControl/>
        <w:spacing w:line="240" w:lineRule="auto"/>
        <w:ind w:left="437"/>
        <w:rPr>
          <w:rFonts w:cs="Arial"/>
          <w:color w:val="000000" w:themeColor="text1"/>
          <w:sz w:val="20"/>
          <w:szCs w:val="20"/>
          <w:lang w:eastAsia="x-none"/>
        </w:rPr>
      </w:pPr>
      <w:r w:rsidRPr="00B26699">
        <w:rPr>
          <w:rFonts w:cs="Arial"/>
          <w:b/>
          <w:color w:val="000000" w:themeColor="text1"/>
          <w:sz w:val="20"/>
          <w:szCs w:val="20"/>
          <w:lang w:eastAsia="x-none"/>
        </w:rPr>
        <w:t xml:space="preserve">Nota 2: </w:t>
      </w:r>
      <w:r w:rsidRPr="00B26699">
        <w:rPr>
          <w:rFonts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B26699" w:rsidRDefault="00AC1AD8" w:rsidP="00AC1AD8">
      <w:pPr>
        <w:ind w:left="720"/>
        <w:jc w:val="both"/>
        <w:rPr>
          <w:rFonts w:ascii="Arial Narrow" w:hAnsi="Arial Narrow" w:cs="Arial"/>
          <w:color w:val="000000" w:themeColor="text1"/>
          <w:sz w:val="20"/>
          <w:szCs w:val="20"/>
        </w:rPr>
      </w:pPr>
    </w:p>
    <w:p w14:paraId="0793722E" w14:textId="77777777" w:rsidR="00971ACA" w:rsidRPr="00B26699" w:rsidRDefault="00971ACA" w:rsidP="00624400">
      <w:pPr>
        <w:numPr>
          <w:ilvl w:val="3"/>
          <w:numId w:val="15"/>
        </w:numPr>
        <w:ind w:left="426" w:hanging="283"/>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El PROPONENTE es un </w:t>
      </w:r>
      <w:r w:rsidRPr="00B26699">
        <w:rPr>
          <w:rFonts w:ascii="Arial Narrow" w:hAnsi="Arial Narrow" w:cs="Arial"/>
          <w:b/>
          <w:i/>
          <w:color w:val="000000" w:themeColor="text1"/>
          <w:sz w:val="20"/>
          <w:szCs w:val="20"/>
        </w:rPr>
        <w:t>consorcio o una unión temporal</w:t>
      </w:r>
      <w:r w:rsidRPr="00B26699">
        <w:rPr>
          <w:rFonts w:ascii="Arial Narrow" w:hAnsi="Arial Narrow" w:cs="Arial"/>
          <w:color w:val="000000" w:themeColor="text1"/>
          <w:sz w:val="20"/>
          <w:szCs w:val="20"/>
        </w:rPr>
        <w:t xml:space="preserve">, cada una de las personas naturales o jurídicas que los integren deberán presentar su registro mercantil o certificado de existencia y representación legal, según corresponda, </w:t>
      </w:r>
      <w:r w:rsidRPr="00B26699">
        <w:rPr>
          <w:rFonts w:ascii="Arial Narrow" w:hAnsi="Arial Narrow" w:cs="Arial"/>
          <w:color w:val="000000" w:themeColor="text1"/>
          <w:sz w:val="20"/>
          <w:szCs w:val="20"/>
        </w:rPr>
        <w:lastRenderedPageBreak/>
        <w:t>expedido por la Cámara de Comercio, en el que conste que  está registrada  y que el término de su duración es mayor a la del contrato</w:t>
      </w:r>
      <w:r w:rsidR="00AC1AD8"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liquidación y un (1) año más y que el objeto comercial le permita el desarrollo del contrato.</w:t>
      </w:r>
    </w:p>
    <w:p w14:paraId="3E900423" w14:textId="77777777" w:rsidR="00971ACA" w:rsidRPr="00B26699" w:rsidRDefault="00971ACA" w:rsidP="00971ACA">
      <w:pPr>
        <w:tabs>
          <w:tab w:val="num" w:pos="720"/>
        </w:tabs>
        <w:jc w:val="both"/>
        <w:rPr>
          <w:rFonts w:ascii="Arial Narrow" w:hAnsi="Arial Narrow" w:cs="Arial"/>
          <w:color w:val="000000" w:themeColor="text1"/>
          <w:sz w:val="20"/>
          <w:szCs w:val="20"/>
        </w:rPr>
      </w:pPr>
    </w:p>
    <w:p w14:paraId="35FB79BF" w14:textId="77777777" w:rsidR="00971ACA" w:rsidRPr="00B26699" w:rsidRDefault="00971ACA" w:rsidP="00971ACA">
      <w:pPr>
        <w:autoSpaceDE w:val="0"/>
        <w:autoSpaceDN w:val="0"/>
        <w:adjustRightInd w:val="0"/>
        <w:ind w:right="334"/>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 xml:space="preserve">              </w:t>
      </w:r>
      <w:r w:rsidRPr="00B26699">
        <w:rPr>
          <w:rFonts w:ascii="Arial Narrow" w:hAnsi="Arial Narrow" w:cs="Arial"/>
          <w:b/>
          <w:bCs/>
          <w:color w:val="000000" w:themeColor="text1"/>
          <w:spacing w:val="-3"/>
          <w:sz w:val="20"/>
          <w:szCs w:val="20"/>
        </w:rPr>
        <w:t>Cuando la oferta se presente en consorcio o unión temporal, se requiere</w:t>
      </w:r>
      <w:r w:rsidRPr="00B26699">
        <w:rPr>
          <w:rFonts w:ascii="Arial Narrow" w:hAnsi="Arial Narrow" w:cs="Arial"/>
          <w:color w:val="000000" w:themeColor="text1"/>
          <w:spacing w:val="-3"/>
          <w:sz w:val="20"/>
          <w:szCs w:val="20"/>
        </w:rPr>
        <w:t>:</w:t>
      </w:r>
    </w:p>
    <w:p w14:paraId="0B7A75B9" w14:textId="77777777" w:rsidR="00971ACA" w:rsidRPr="00B26699" w:rsidRDefault="00971ACA" w:rsidP="00971ACA">
      <w:pPr>
        <w:autoSpaceDE w:val="0"/>
        <w:autoSpaceDN w:val="0"/>
        <w:adjustRightInd w:val="0"/>
        <w:ind w:left="709" w:right="334"/>
        <w:jc w:val="both"/>
        <w:rPr>
          <w:rFonts w:ascii="Arial Narrow" w:hAnsi="Arial Narrow" w:cs="Arial"/>
          <w:color w:val="FF0000"/>
          <w:spacing w:val="-3"/>
          <w:sz w:val="20"/>
          <w:szCs w:val="20"/>
        </w:rPr>
      </w:pPr>
    </w:p>
    <w:p w14:paraId="7402EBCF" w14:textId="77777777" w:rsidR="00971ACA" w:rsidRPr="00B26699" w:rsidRDefault="00971ACA" w:rsidP="00624400">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B26699">
        <w:rPr>
          <w:rFonts w:ascii="Arial Narrow" w:hAnsi="Arial Narrow" w:cs="Arial"/>
          <w:color w:val="000000" w:themeColor="text1"/>
          <w:spacing w:val="-3"/>
          <w:sz w:val="20"/>
          <w:szCs w:val="20"/>
        </w:rPr>
        <w:t>(</w:t>
      </w:r>
      <w:r w:rsidR="00870289" w:rsidRPr="00B26699">
        <w:rPr>
          <w:rFonts w:ascii="Arial Narrow" w:hAnsi="Arial Narrow" w:cs="Arial"/>
          <w:color w:val="000000" w:themeColor="text1"/>
          <w:spacing w:val="-3"/>
          <w:sz w:val="20"/>
          <w:szCs w:val="20"/>
        </w:rPr>
        <w:t>los</w:t>
      </w:r>
      <w:r w:rsidR="00A43EC4" w:rsidRPr="00B26699">
        <w:rPr>
          <w:rFonts w:ascii="Arial Narrow" w:hAnsi="Arial Narrow" w:cs="Arial"/>
          <w:color w:val="000000" w:themeColor="text1"/>
          <w:spacing w:val="-3"/>
          <w:sz w:val="20"/>
          <w:szCs w:val="20"/>
        </w:rPr>
        <w:t>)</w:t>
      </w:r>
      <w:r w:rsidR="00870289" w:rsidRPr="00B26699">
        <w:rPr>
          <w:rFonts w:ascii="Arial Narrow" w:hAnsi="Arial Narrow" w:cs="Arial"/>
          <w:color w:val="000000" w:themeColor="text1"/>
          <w:spacing w:val="-3"/>
          <w:sz w:val="20"/>
          <w:szCs w:val="20"/>
        </w:rPr>
        <w:t xml:space="preserve"> representante(s) legal(es).</w:t>
      </w:r>
    </w:p>
    <w:p w14:paraId="2F1D477B" w14:textId="77777777" w:rsidR="00971ACA" w:rsidRPr="00B26699" w:rsidRDefault="00971ACA" w:rsidP="00624400">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En el acta de constitución se deberá d</w:t>
      </w:r>
      <w:r w:rsidRPr="00B26699">
        <w:rPr>
          <w:rFonts w:ascii="Arial Narrow" w:hAnsi="Arial Narrow"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B26699" w:rsidRDefault="00971ACA" w:rsidP="00624400">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B26699" w:rsidRDefault="00971ACA" w:rsidP="00624400">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B26699">
        <w:rPr>
          <w:rFonts w:ascii="Arial Narrow" w:hAnsi="Arial Narrow" w:cs="Arial"/>
          <w:color w:val="000000" w:themeColor="text1"/>
          <w:sz w:val="20"/>
          <w:szCs w:val="20"/>
          <w:lang w:eastAsia="x-none"/>
        </w:rPr>
        <w:t>cuando los estatutos así lo exijan</w:t>
      </w:r>
      <w:r w:rsidRPr="00B26699">
        <w:rPr>
          <w:rFonts w:ascii="Arial Narrow" w:hAnsi="Arial Narrow" w:cs="Arial"/>
          <w:color w:val="000000" w:themeColor="text1"/>
          <w:spacing w:val="-3"/>
          <w:sz w:val="20"/>
          <w:szCs w:val="20"/>
        </w:rPr>
        <w:t xml:space="preserve"> deberá acreditarse tal situación de manera sumaria.  </w:t>
      </w:r>
    </w:p>
    <w:p w14:paraId="424B253C" w14:textId="77777777" w:rsidR="003869DC" w:rsidRPr="00B26699" w:rsidRDefault="003869DC" w:rsidP="003869DC">
      <w:pPr>
        <w:pStyle w:val="Prrafodelista"/>
        <w:rPr>
          <w:rFonts w:ascii="Arial Narrow" w:hAnsi="Arial Narrow" w:cs="Arial"/>
          <w:color w:val="000000" w:themeColor="text1"/>
          <w:spacing w:val="-3"/>
          <w:sz w:val="16"/>
          <w:szCs w:val="20"/>
        </w:rPr>
      </w:pPr>
    </w:p>
    <w:p w14:paraId="57E04B8F" w14:textId="77777777" w:rsidR="00971ACA" w:rsidRPr="00B26699" w:rsidRDefault="00971ACA" w:rsidP="00971ACA">
      <w:pPr>
        <w:ind w:right="334"/>
        <w:jc w:val="both"/>
        <w:rPr>
          <w:rFonts w:ascii="Arial Narrow" w:hAnsi="Arial Narrow" w:cs="Arial"/>
          <w:b/>
          <w:bCs/>
          <w:color w:val="000000" w:themeColor="text1"/>
          <w:spacing w:val="-3"/>
          <w:sz w:val="20"/>
          <w:szCs w:val="20"/>
          <w:lang w:val="es-CO"/>
        </w:rPr>
      </w:pPr>
      <w:r w:rsidRPr="00B26699">
        <w:rPr>
          <w:rFonts w:ascii="Arial Narrow" w:hAnsi="Arial Narrow"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B26699" w:rsidRDefault="00971ACA" w:rsidP="00971ACA">
      <w:pPr>
        <w:ind w:right="335"/>
        <w:jc w:val="both"/>
        <w:rPr>
          <w:rFonts w:ascii="Arial Narrow" w:hAnsi="Arial Narrow" w:cs="Arial"/>
          <w:color w:val="000000" w:themeColor="text1"/>
          <w:spacing w:val="-3"/>
          <w:sz w:val="16"/>
          <w:szCs w:val="20"/>
          <w:lang w:val="es-CO"/>
        </w:rPr>
      </w:pPr>
    </w:p>
    <w:p w14:paraId="17E50D98" w14:textId="77777777" w:rsidR="00971ACA" w:rsidRPr="00B26699" w:rsidRDefault="00971ACA" w:rsidP="00624400">
      <w:pPr>
        <w:numPr>
          <w:ilvl w:val="4"/>
          <w:numId w:val="15"/>
        </w:numPr>
        <w:ind w:left="709"/>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B26699" w:rsidRDefault="00971ACA" w:rsidP="00510A69">
      <w:pPr>
        <w:tabs>
          <w:tab w:val="num" w:pos="993"/>
        </w:tabs>
        <w:autoSpaceDE w:val="0"/>
        <w:autoSpaceDN w:val="0"/>
        <w:adjustRightInd w:val="0"/>
        <w:ind w:left="709"/>
        <w:jc w:val="both"/>
        <w:rPr>
          <w:rFonts w:ascii="Arial Narrow" w:hAnsi="Arial Narrow" w:cs="Arial"/>
          <w:color w:val="000000" w:themeColor="text1"/>
          <w:spacing w:val="-3"/>
          <w:sz w:val="14"/>
          <w:szCs w:val="20"/>
        </w:rPr>
      </w:pPr>
    </w:p>
    <w:p w14:paraId="4C0A002A" w14:textId="77777777" w:rsidR="009767F9" w:rsidRPr="00B26699" w:rsidRDefault="00971ACA" w:rsidP="00624400">
      <w:pPr>
        <w:numPr>
          <w:ilvl w:val="4"/>
          <w:numId w:val="15"/>
        </w:numPr>
        <w:ind w:left="709"/>
        <w:jc w:val="both"/>
        <w:rPr>
          <w:rFonts w:ascii="Arial Narrow" w:hAnsi="Arial Narrow" w:cs="Arial"/>
          <w:snapToGrid w:val="0"/>
          <w:color w:val="000000" w:themeColor="text1"/>
          <w:sz w:val="20"/>
          <w:szCs w:val="20"/>
        </w:rPr>
      </w:pPr>
      <w:r w:rsidRPr="00B26699">
        <w:rPr>
          <w:rFonts w:ascii="Arial Narrow" w:hAnsi="Arial Narrow"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B26699">
        <w:rPr>
          <w:rFonts w:ascii="Arial Narrow" w:hAnsi="Arial Narrow" w:cs="Arial"/>
          <w:snapToGrid w:val="0"/>
          <w:color w:val="000000" w:themeColor="text1"/>
          <w:sz w:val="20"/>
          <w:szCs w:val="20"/>
        </w:rPr>
        <w:t>este</w:t>
      </w:r>
      <w:proofErr w:type="spellEnd"/>
      <w:r w:rsidRPr="00B26699">
        <w:rPr>
          <w:rFonts w:ascii="Arial Narrow" w:hAnsi="Arial Narrow"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B26699" w:rsidRDefault="009767F9" w:rsidP="00510A69">
      <w:pPr>
        <w:ind w:left="709"/>
        <w:jc w:val="both"/>
        <w:rPr>
          <w:rFonts w:ascii="Arial Narrow" w:hAnsi="Arial Narrow" w:cs="Arial"/>
          <w:snapToGrid w:val="0"/>
          <w:color w:val="000000" w:themeColor="text1"/>
          <w:sz w:val="14"/>
          <w:szCs w:val="20"/>
        </w:rPr>
      </w:pPr>
    </w:p>
    <w:p w14:paraId="5C96D630" w14:textId="77777777" w:rsidR="009767F9" w:rsidRPr="00B26699" w:rsidRDefault="00971ACA" w:rsidP="00624400">
      <w:pPr>
        <w:numPr>
          <w:ilvl w:val="4"/>
          <w:numId w:val="15"/>
        </w:numPr>
        <w:ind w:left="709"/>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B26699" w:rsidRDefault="009767F9" w:rsidP="00510A69">
      <w:pPr>
        <w:ind w:left="709"/>
        <w:jc w:val="both"/>
        <w:rPr>
          <w:rFonts w:ascii="Arial Narrow" w:hAnsi="Arial Narrow" w:cs="Arial"/>
          <w:color w:val="000000" w:themeColor="text1"/>
          <w:spacing w:val="-3"/>
          <w:sz w:val="14"/>
          <w:szCs w:val="20"/>
          <w:lang w:val="es-CO"/>
        </w:rPr>
      </w:pPr>
    </w:p>
    <w:p w14:paraId="2333FD0E" w14:textId="77777777" w:rsidR="009767F9" w:rsidRPr="00B26699" w:rsidRDefault="00971ACA" w:rsidP="00624400">
      <w:pPr>
        <w:numPr>
          <w:ilvl w:val="4"/>
          <w:numId w:val="15"/>
        </w:numPr>
        <w:ind w:left="709"/>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LA ENTIDAD</w:t>
      </w:r>
      <w:r w:rsidRPr="00B26699" w:rsidDel="00F7125B">
        <w:rPr>
          <w:rFonts w:ascii="Arial Narrow" w:hAnsi="Arial Narrow" w:cs="Arial"/>
          <w:color w:val="000000" w:themeColor="text1"/>
          <w:spacing w:val="-3"/>
          <w:sz w:val="20"/>
          <w:szCs w:val="20"/>
          <w:lang w:val="es-CO"/>
        </w:rPr>
        <w:t xml:space="preserve"> </w:t>
      </w:r>
      <w:r w:rsidRPr="00B26699">
        <w:rPr>
          <w:rFonts w:ascii="Arial Narrow" w:hAnsi="Arial Narrow" w:cs="Arial"/>
          <w:color w:val="000000" w:themeColor="text1"/>
          <w:spacing w:val="-3"/>
          <w:sz w:val="20"/>
          <w:szCs w:val="20"/>
          <w:lang w:val="es-CO"/>
        </w:rPr>
        <w:t>no acepta ofertas bajo la modalidad de promesa de conformación de Consorcios o Uniones Temporales</w:t>
      </w:r>
      <w:r w:rsidR="008821BE" w:rsidRPr="00B26699">
        <w:rPr>
          <w:rFonts w:ascii="Arial Narrow" w:hAnsi="Arial Narrow" w:cs="Arial"/>
          <w:color w:val="000000" w:themeColor="text1"/>
          <w:spacing w:val="-3"/>
          <w:sz w:val="20"/>
          <w:szCs w:val="20"/>
          <w:lang w:val="es-CO"/>
        </w:rPr>
        <w:t xml:space="preserve"> o Sociedades Futuras</w:t>
      </w:r>
      <w:r w:rsidRPr="00B26699">
        <w:rPr>
          <w:rFonts w:ascii="Arial Narrow" w:hAnsi="Arial Narrow" w:cs="Arial"/>
          <w:color w:val="000000" w:themeColor="text1"/>
          <w:spacing w:val="-3"/>
          <w:sz w:val="20"/>
          <w:szCs w:val="20"/>
          <w:lang w:val="es-CO"/>
        </w:rPr>
        <w:t xml:space="preserve">.  </w:t>
      </w:r>
    </w:p>
    <w:p w14:paraId="1C7FBACF" w14:textId="77777777" w:rsidR="00B42284" w:rsidRPr="00B26699" w:rsidRDefault="00B42284" w:rsidP="00510A69">
      <w:pPr>
        <w:ind w:left="709"/>
        <w:jc w:val="both"/>
        <w:rPr>
          <w:rFonts w:ascii="Arial Narrow" w:hAnsi="Arial Narrow" w:cs="Arial"/>
          <w:color w:val="000000" w:themeColor="text1"/>
          <w:spacing w:val="-3"/>
          <w:sz w:val="16"/>
          <w:szCs w:val="20"/>
          <w:lang w:val="es-CO"/>
        </w:rPr>
      </w:pPr>
    </w:p>
    <w:p w14:paraId="6B2E5DEE" w14:textId="77777777" w:rsidR="009767F9" w:rsidRPr="00B26699" w:rsidRDefault="00971ACA" w:rsidP="00624400">
      <w:pPr>
        <w:numPr>
          <w:ilvl w:val="4"/>
          <w:numId w:val="15"/>
        </w:numPr>
        <w:ind w:left="709"/>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B26699">
        <w:rPr>
          <w:rFonts w:ascii="Arial Narrow" w:hAnsi="Arial Narrow" w:cs="Arial"/>
          <w:color w:val="000000" w:themeColor="text1"/>
          <w:spacing w:val="-3"/>
          <w:sz w:val="20"/>
          <w:szCs w:val="20"/>
          <w:lang w:val="es-CO"/>
        </w:rPr>
        <w:t>s</w:t>
      </w:r>
      <w:r w:rsidRPr="00B26699">
        <w:rPr>
          <w:rFonts w:ascii="Arial Narrow" w:hAnsi="Arial Narrow" w:cs="Arial"/>
          <w:color w:val="000000" w:themeColor="text1"/>
          <w:spacing w:val="-3"/>
          <w:sz w:val="20"/>
          <w:szCs w:val="20"/>
          <w:lang w:val="es-CO"/>
        </w:rPr>
        <w:t xml:space="preserve">e debe presentar el RUT del consorcio o unión temporal.  </w:t>
      </w:r>
    </w:p>
    <w:p w14:paraId="6CD65F48" w14:textId="77777777" w:rsidR="009767F9" w:rsidRPr="00B26699" w:rsidRDefault="009767F9" w:rsidP="00510A69">
      <w:pPr>
        <w:ind w:left="709"/>
        <w:jc w:val="both"/>
        <w:rPr>
          <w:rFonts w:ascii="Arial Narrow" w:hAnsi="Arial Narrow" w:cs="Arial"/>
          <w:color w:val="000000" w:themeColor="text1"/>
          <w:spacing w:val="-3"/>
          <w:sz w:val="16"/>
          <w:szCs w:val="20"/>
          <w:lang w:val="es-CO"/>
        </w:rPr>
      </w:pPr>
    </w:p>
    <w:p w14:paraId="771235AE" w14:textId="77777777" w:rsidR="009767F9" w:rsidRPr="00B26699" w:rsidRDefault="00971ACA" w:rsidP="00624400">
      <w:pPr>
        <w:numPr>
          <w:ilvl w:val="4"/>
          <w:numId w:val="15"/>
        </w:numPr>
        <w:ind w:left="709"/>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B26699">
        <w:rPr>
          <w:rFonts w:ascii="Arial Narrow" w:hAnsi="Arial Narrow" w:cs="Arial"/>
          <w:color w:val="000000" w:themeColor="text1"/>
          <w:spacing w:val="-3"/>
          <w:sz w:val="20"/>
          <w:szCs w:val="20"/>
        </w:rPr>
        <w:t xml:space="preserve">.  </w:t>
      </w:r>
    </w:p>
    <w:p w14:paraId="10A23D0A" w14:textId="77777777" w:rsidR="002A5B5F" w:rsidRPr="00B26699" w:rsidRDefault="002A5B5F" w:rsidP="00510A69">
      <w:pPr>
        <w:ind w:left="709"/>
        <w:jc w:val="both"/>
        <w:rPr>
          <w:rFonts w:ascii="Arial Narrow" w:hAnsi="Arial Narrow" w:cs="Arial"/>
          <w:color w:val="000000" w:themeColor="text1"/>
          <w:spacing w:val="-3"/>
          <w:sz w:val="16"/>
          <w:szCs w:val="20"/>
        </w:rPr>
      </w:pPr>
    </w:p>
    <w:p w14:paraId="3B0C609B" w14:textId="77777777" w:rsidR="009767F9" w:rsidRPr="00B26699" w:rsidRDefault="00971ACA" w:rsidP="00624400">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B26699">
        <w:rPr>
          <w:rFonts w:ascii="Arial Narrow" w:hAnsi="Arial Narrow" w:cs="Arial"/>
          <w:color w:val="000000" w:themeColor="text1"/>
          <w:spacing w:val="-3"/>
          <w:sz w:val="20"/>
          <w:szCs w:val="20"/>
        </w:rPr>
        <w:t>,</w:t>
      </w:r>
      <w:r w:rsidRPr="00B26699">
        <w:rPr>
          <w:rFonts w:ascii="Arial Narrow" w:hAnsi="Arial Narrow" w:cs="Arial"/>
          <w:color w:val="000000" w:themeColor="text1"/>
          <w:spacing w:val="-3"/>
          <w:sz w:val="20"/>
          <w:szCs w:val="20"/>
        </w:rPr>
        <w:t xml:space="preserve"> previa autorización escrita de </w:t>
      </w:r>
      <w:r w:rsidRPr="00B26699">
        <w:rPr>
          <w:rFonts w:ascii="Arial Narrow" w:hAnsi="Arial Narrow" w:cs="Arial"/>
          <w:color w:val="000000" w:themeColor="text1"/>
          <w:spacing w:val="-3"/>
          <w:sz w:val="20"/>
          <w:szCs w:val="20"/>
          <w:lang w:val="es-CO"/>
        </w:rPr>
        <w:t xml:space="preserve">LA ENTIDAD. </w:t>
      </w:r>
      <w:r w:rsidRPr="00B26699">
        <w:rPr>
          <w:rFonts w:ascii="Arial Narrow" w:hAnsi="Arial Narrow"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B26699">
        <w:rPr>
          <w:rFonts w:ascii="Arial Narrow" w:hAnsi="Arial Narrow" w:cs="Arial"/>
          <w:color w:val="000000" w:themeColor="text1"/>
          <w:sz w:val="20"/>
          <w:szCs w:val="20"/>
        </w:rPr>
        <w:t>1993.</w:t>
      </w:r>
    </w:p>
    <w:p w14:paraId="64E2E815" w14:textId="77777777" w:rsidR="009767F9" w:rsidRPr="00B26699" w:rsidRDefault="009767F9" w:rsidP="00510A69">
      <w:pPr>
        <w:ind w:left="709"/>
        <w:jc w:val="both"/>
        <w:rPr>
          <w:rFonts w:ascii="Arial Narrow" w:hAnsi="Arial Narrow" w:cs="Arial"/>
          <w:color w:val="000000" w:themeColor="text1"/>
          <w:sz w:val="16"/>
          <w:szCs w:val="20"/>
        </w:rPr>
      </w:pPr>
    </w:p>
    <w:p w14:paraId="6FEE5C4C" w14:textId="77777777" w:rsidR="00510A69" w:rsidRPr="00B26699" w:rsidRDefault="00971ACA" w:rsidP="00624400">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B26699" w:rsidRDefault="00510A69" w:rsidP="00510A69">
      <w:pPr>
        <w:pStyle w:val="Prrafodelista"/>
        <w:ind w:left="0"/>
        <w:rPr>
          <w:rFonts w:ascii="Arial Narrow" w:hAnsi="Arial Narrow" w:cs="Arial"/>
          <w:color w:val="000000" w:themeColor="text1"/>
          <w:sz w:val="20"/>
          <w:szCs w:val="20"/>
        </w:rPr>
      </w:pPr>
    </w:p>
    <w:p w14:paraId="0DAD3FB3" w14:textId="77777777" w:rsidR="00510A69" w:rsidRPr="00B26699" w:rsidRDefault="00510A69" w:rsidP="00624400">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objeto social o actividad mercantil, el cual deberá ser el mismo del objeto a contratar.</w:t>
      </w:r>
    </w:p>
    <w:p w14:paraId="4A717950" w14:textId="77777777" w:rsidR="00510A69" w:rsidRPr="00B26699" w:rsidRDefault="00510A69" w:rsidP="00624400">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B26699" w:rsidRDefault="00510A69" w:rsidP="00624400">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porcentaje de participación de cada uno de los integrantes del Consorcio o Unión Temporal en el mismo.</w:t>
      </w:r>
    </w:p>
    <w:p w14:paraId="240CE717" w14:textId="77777777" w:rsidR="00510A69" w:rsidRPr="00B26699" w:rsidRDefault="00510A69" w:rsidP="00624400">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B26699" w:rsidRDefault="00510A69" w:rsidP="00624400">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B26699">
        <w:rPr>
          <w:rFonts w:ascii="Arial Narrow" w:hAnsi="Arial Narrow" w:cs="Arial"/>
          <w:b/>
          <w:color w:val="000000" w:themeColor="text1"/>
          <w:sz w:val="20"/>
          <w:szCs w:val="20"/>
        </w:rPr>
        <w:t>Asi</w:t>
      </w:r>
      <w:proofErr w:type="spellEnd"/>
      <w:r w:rsidRPr="00B26699">
        <w:rPr>
          <w:rFonts w:ascii="Arial Narrow" w:hAnsi="Arial Narrow" w:cs="Arial"/>
          <w:b/>
          <w:color w:val="000000" w:themeColor="text1"/>
          <w:sz w:val="20"/>
          <w:szCs w:val="20"/>
        </w:rPr>
        <w:t xml:space="preserve"> mismo, el presente requisito debe ser cumplido por cada uno de los integrantes. </w:t>
      </w:r>
      <w:r w:rsidRPr="00B26699">
        <w:rPr>
          <w:rFonts w:ascii="Arial Narrow" w:hAnsi="Arial Narrow"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B26699" w:rsidRDefault="00510A69" w:rsidP="00624400">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B26699">
        <w:rPr>
          <w:rFonts w:ascii="Arial Narrow" w:hAnsi="Arial Narrow"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B26699" w:rsidRDefault="00510A69" w:rsidP="00510A69">
      <w:pPr>
        <w:jc w:val="both"/>
        <w:rPr>
          <w:rFonts w:ascii="Arial Narrow" w:hAnsi="Arial Narrow" w:cs="Arial"/>
          <w:color w:val="FF0000"/>
          <w:sz w:val="20"/>
          <w:szCs w:val="20"/>
        </w:rPr>
      </w:pPr>
    </w:p>
    <w:p w14:paraId="24BE8670" w14:textId="77777777" w:rsidR="00510A69" w:rsidRPr="00B26699" w:rsidRDefault="00971ACA" w:rsidP="00624400">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trata de personas jurídicas extranjeras sin sucursal en Colombia, mediante documentos expedidos dentro de los seis (6) meses anteriores al cierre</w:t>
      </w:r>
      <w:r w:rsidR="009A4F56" w:rsidRPr="00B26699">
        <w:rPr>
          <w:rFonts w:ascii="Arial Narrow" w:hAnsi="Arial Narrow" w:cs="Arial"/>
          <w:color w:val="000000" w:themeColor="text1"/>
          <w:sz w:val="20"/>
          <w:szCs w:val="20"/>
          <w:lang w:val="es-CO"/>
        </w:rPr>
        <w:t xml:space="preserve"> </w:t>
      </w:r>
      <w:r w:rsidR="009A4F56" w:rsidRPr="00B26699">
        <w:rPr>
          <w:rFonts w:ascii="Arial Narrow" w:eastAsia="Arial Unicode MS" w:hAnsi="Arial Narrow" w:cs="Arial"/>
          <w:iCs/>
          <w:color w:val="000000" w:themeColor="text1"/>
          <w:sz w:val="20"/>
          <w:szCs w:val="20"/>
        </w:rPr>
        <w:t>o presentación de ofertas</w:t>
      </w:r>
      <w:r w:rsidRPr="00B26699">
        <w:rPr>
          <w:rFonts w:ascii="Arial Narrow" w:hAnsi="Arial Narrow"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B26699" w:rsidRDefault="00510A69" w:rsidP="00510A69">
      <w:pPr>
        <w:ind w:left="709"/>
        <w:jc w:val="both"/>
        <w:rPr>
          <w:rFonts w:ascii="Arial Narrow" w:hAnsi="Arial Narrow" w:cs="Arial"/>
          <w:color w:val="000000" w:themeColor="text1"/>
          <w:sz w:val="20"/>
          <w:szCs w:val="20"/>
        </w:rPr>
      </w:pPr>
    </w:p>
    <w:p w14:paraId="51CD5DE5" w14:textId="77777777" w:rsidR="009A4F56" w:rsidRPr="00B26699" w:rsidRDefault="00971ACA" w:rsidP="009A4F56">
      <w:pPr>
        <w:ind w:left="709"/>
        <w:jc w:val="both"/>
        <w:rPr>
          <w:rFonts w:ascii="Arial Narrow" w:hAnsi="Arial Narrow" w:cs="Arial"/>
          <w:color w:val="000000" w:themeColor="text1"/>
          <w:sz w:val="20"/>
          <w:szCs w:val="20"/>
          <w:lang w:eastAsia="x-none"/>
        </w:rPr>
      </w:pPr>
      <w:r w:rsidRPr="00B26699">
        <w:rPr>
          <w:rFonts w:ascii="Arial Narrow" w:hAnsi="Arial Narrow" w:cs="Arial"/>
          <w:b/>
          <w:color w:val="000000" w:themeColor="text1"/>
          <w:sz w:val="20"/>
          <w:szCs w:val="20"/>
          <w:lang w:eastAsia="x-none"/>
        </w:rPr>
        <w:t>Nota:</w:t>
      </w:r>
      <w:r w:rsidRPr="00B26699">
        <w:rPr>
          <w:rFonts w:ascii="Arial Narrow" w:hAnsi="Arial Narrow"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B26699" w:rsidRDefault="009A4F56" w:rsidP="009A4F56">
      <w:pPr>
        <w:ind w:left="709"/>
        <w:jc w:val="both"/>
        <w:rPr>
          <w:rFonts w:ascii="Arial Narrow" w:hAnsi="Arial Narrow" w:cs="Arial"/>
          <w:color w:val="FF0000"/>
          <w:sz w:val="20"/>
          <w:szCs w:val="20"/>
        </w:rPr>
      </w:pPr>
    </w:p>
    <w:p w14:paraId="3737600B" w14:textId="77777777" w:rsidR="00510A69" w:rsidRPr="00B26699" w:rsidRDefault="00971ACA" w:rsidP="00624400">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B26699" w:rsidRDefault="00510A69" w:rsidP="00510A69">
      <w:pPr>
        <w:jc w:val="both"/>
        <w:rPr>
          <w:rFonts w:ascii="Arial Narrow" w:hAnsi="Arial Narrow" w:cs="Arial"/>
          <w:color w:val="000000" w:themeColor="text1"/>
          <w:sz w:val="20"/>
          <w:szCs w:val="20"/>
        </w:rPr>
      </w:pPr>
    </w:p>
    <w:p w14:paraId="720FED23" w14:textId="77777777" w:rsidR="00510A69" w:rsidRPr="00B26699" w:rsidRDefault="00510A69" w:rsidP="00624400">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B26699" w:rsidRDefault="00510A69" w:rsidP="00624400">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B26699" w:rsidRDefault="00510A69" w:rsidP="00624400">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B26699" w:rsidRDefault="00510A69" w:rsidP="00624400">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B26699" w:rsidRDefault="00510A69" w:rsidP="00624400">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B26699" w:rsidRDefault="00510A69" w:rsidP="00510A69">
      <w:pPr>
        <w:jc w:val="both"/>
        <w:rPr>
          <w:rFonts w:ascii="Arial Narrow" w:hAnsi="Arial Narrow" w:cs="Arial"/>
          <w:color w:val="000000" w:themeColor="text1"/>
          <w:sz w:val="20"/>
          <w:szCs w:val="20"/>
        </w:rPr>
      </w:pPr>
    </w:p>
    <w:p w14:paraId="56D8CB54" w14:textId="77777777" w:rsidR="009A4F56" w:rsidRPr="00B26699" w:rsidRDefault="00971ACA" w:rsidP="00624400">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B26699" w:rsidRDefault="009A4F56" w:rsidP="009A4F56">
      <w:pPr>
        <w:pStyle w:val="Prrafodelista"/>
        <w:ind w:left="426"/>
        <w:jc w:val="both"/>
        <w:rPr>
          <w:rFonts w:ascii="Arial Narrow" w:hAnsi="Arial Narrow" w:cs="Arial"/>
          <w:color w:val="000000" w:themeColor="text1"/>
          <w:sz w:val="20"/>
          <w:szCs w:val="20"/>
        </w:rPr>
      </w:pPr>
    </w:p>
    <w:p w14:paraId="6D116799" w14:textId="77777777" w:rsidR="009A4F56" w:rsidRPr="00B26699" w:rsidRDefault="00971ACA" w:rsidP="00624400">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B26699" w:rsidRDefault="009A4F56" w:rsidP="009A4F56">
      <w:pPr>
        <w:pStyle w:val="Prrafodelista"/>
        <w:ind w:left="426"/>
        <w:jc w:val="both"/>
        <w:rPr>
          <w:rFonts w:ascii="Arial Narrow" w:hAnsi="Arial Narrow" w:cs="Arial"/>
          <w:color w:val="000000" w:themeColor="text1"/>
          <w:sz w:val="20"/>
          <w:szCs w:val="20"/>
        </w:rPr>
      </w:pPr>
    </w:p>
    <w:p w14:paraId="206B90BB" w14:textId="77777777" w:rsidR="009A4F56" w:rsidRPr="00B26699" w:rsidRDefault="00971ACA" w:rsidP="00624400">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B26699" w:rsidRDefault="009A4F56" w:rsidP="009A4F56">
      <w:pPr>
        <w:pStyle w:val="Prrafodelista"/>
        <w:ind w:left="426"/>
        <w:jc w:val="both"/>
        <w:rPr>
          <w:rFonts w:ascii="Arial Narrow" w:hAnsi="Arial Narrow" w:cs="Arial"/>
          <w:color w:val="000000" w:themeColor="text1"/>
          <w:sz w:val="20"/>
          <w:szCs w:val="20"/>
        </w:rPr>
      </w:pPr>
    </w:p>
    <w:p w14:paraId="5754B6F0" w14:textId="77777777" w:rsidR="00971ACA" w:rsidRPr="00B26699" w:rsidRDefault="00971ACA" w:rsidP="00624400">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w:t>
      </w:r>
      <w:r w:rsidR="00780BDD" w:rsidRPr="00B26699">
        <w:rPr>
          <w:rFonts w:ascii="Arial Narrow" w:hAnsi="Arial Narrow" w:cs="Arial"/>
          <w:color w:val="000000" w:themeColor="text1"/>
          <w:sz w:val="20"/>
          <w:szCs w:val="20"/>
        </w:rPr>
        <w:t xml:space="preserve">si es persona jurídica </w:t>
      </w:r>
      <w:r w:rsidRPr="00B26699">
        <w:rPr>
          <w:rFonts w:ascii="Arial Narrow" w:hAnsi="Arial Narrow"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B26699" w:rsidRDefault="005E4ACC" w:rsidP="005E4ACC">
      <w:pPr>
        <w:pStyle w:val="Prrafodelista"/>
        <w:rPr>
          <w:rFonts w:ascii="Arial Narrow" w:hAnsi="Arial Narrow" w:cs="Arial"/>
          <w:color w:val="000000" w:themeColor="text1"/>
          <w:sz w:val="20"/>
          <w:szCs w:val="20"/>
        </w:rPr>
      </w:pPr>
    </w:p>
    <w:p w14:paraId="22238089" w14:textId="77777777" w:rsidR="005E4ACC" w:rsidRPr="00B26699" w:rsidRDefault="005E4ACC" w:rsidP="001E6BFD">
      <w:pPr>
        <w:pStyle w:val="Ttulo1"/>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NOTA: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INSTITUTO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PARA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EFECTOS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EVALUACIÓN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CONSULTARÁ</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REGISTRO</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ÚNICO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EMPRESARIAL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SOCIAL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RUES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REGISTRO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MERCANTIL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PROPONENTE,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PERSONA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NATURAL</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 xml:space="preserve">JURÍDICA. EN CASO DE </w:t>
      </w:r>
      <w:r w:rsidRPr="00B26699">
        <w:rPr>
          <w:rFonts w:ascii="Arial Narrow" w:hAnsi="Arial Narrow" w:cs="Arial"/>
          <w:color w:val="000000" w:themeColor="text1"/>
          <w:sz w:val="20"/>
          <w:szCs w:val="20"/>
        </w:rPr>
        <w:lastRenderedPageBreak/>
        <w:t>CONSORCIO O UNIÓN TEMPORAL, ESTE REQUISITO SE CONSULTARÁ RESPECTO 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CADA</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UNO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 SUS INTEGRANTES.</w:t>
      </w:r>
    </w:p>
    <w:p w14:paraId="4706C044" w14:textId="77777777" w:rsidR="00B05955" w:rsidRPr="00B26699" w:rsidRDefault="00B05955" w:rsidP="008B5766">
      <w:pPr>
        <w:tabs>
          <w:tab w:val="num" w:pos="654"/>
        </w:tabs>
        <w:jc w:val="both"/>
        <w:rPr>
          <w:rFonts w:ascii="Arial Narrow" w:hAnsi="Arial Narrow" w:cs="Arial"/>
          <w:color w:val="000000" w:themeColor="text1"/>
          <w:sz w:val="20"/>
          <w:szCs w:val="20"/>
        </w:rPr>
      </w:pPr>
    </w:p>
    <w:p w14:paraId="690AC8E4" w14:textId="77777777" w:rsidR="00DC0CD0" w:rsidRPr="00B26699" w:rsidRDefault="00CB3A49" w:rsidP="00DC0CD0">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4.1.4 </w:t>
      </w:r>
      <w:r w:rsidR="00DC0CD0" w:rsidRPr="00B26699">
        <w:rPr>
          <w:rFonts w:ascii="Arial Narrow" w:hAnsi="Arial Narrow"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B26699" w:rsidRDefault="00DC0CD0" w:rsidP="00FB08C4">
      <w:pPr>
        <w:jc w:val="both"/>
        <w:rPr>
          <w:rFonts w:ascii="Arial Narrow" w:hAnsi="Arial Narrow" w:cs="Arial"/>
          <w:b/>
          <w:color w:val="000000" w:themeColor="text1"/>
          <w:sz w:val="16"/>
          <w:szCs w:val="20"/>
        </w:rPr>
      </w:pPr>
    </w:p>
    <w:p w14:paraId="217E196B" w14:textId="44743BB1"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B26699" w:rsidRDefault="00ED5FBF" w:rsidP="00ED5FBF">
      <w:pPr>
        <w:autoSpaceDE w:val="0"/>
        <w:autoSpaceDN w:val="0"/>
        <w:adjustRightInd w:val="0"/>
        <w:ind w:left="567" w:right="335"/>
        <w:jc w:val="both"/>
        <w:rPr>
          <w:rFonts w:ascii="Arial Narrow" w:hAnsi="Arial Narrow" w:cs="Arial"/>
          <w:color w:val="000000" w:themeColor="text1"/>
          <w:spacing w:val="-3"/>
          <w:sz w:val="20"/>
          <w:szCs w:val="20"/>
          <w:lang w:val="es-CO"/>
        </w:rPr>
      </w:pPr>
    </w:p>
    <w:p w14:paraId="46AF150F" w14:textId="77777777" w:rsidR="00ED5FBF" w:rsidRPr="00B26699" w:rsidRDefault="00ED5FBF" w:rsidP="00FA6B54">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B26699">
        <w:rPr>
          <w:rFonts w:ascii="Arial Narrow" w:hAnsi="Arial Narrow" w:cs="Arial"/>
          <w:color w:val="000000" w:themeColor="text1"/>
          <w:spacing w:val="-3"/>
          <w:sz w:val="20"/>
          <w:szCs w:val="20"/>
          <w:lang w:val="es-CO"/>
        </w:rPr>
        <w:t>seguridad social y parafiscales.</w:t>
      </w:r>
    </w:p>
    <w:p w14:paraId="45C7CBD2" w14:textId="77777777" w:rsidR="00FA6B54" w:rsidRPr="00B26699" w:rsidRDefault="00FA6B54" w:rsidP="00FA6B54">
      <w:pPr>
        <w:pStyle w:val="Textoindependiente"/>
        <w:spacing w:after="0"/>
        <w:ind w:left="432" w:right="335"/>
        <w:jc w:val="both"/>
        <w:rPr>
          <w:rFonts w:ascii="Arial Narrow" w:hAnsi="Arial Narrow" w:cs="Arial"/>
          <w:color w:val="000000" w:themeColor="text1"/>
          <w:spacing w:val="-3"/>
          <w:sz w:val="12"/>
          <w:szCs w:val="20"/>
          <w:lang w:val="es-CO"/>
        </w:rPr>
      </w:pPr>
    </w:p>
    <w:p w14:paraId="1CE31C4B"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B26699" w:rsidRDefault="00ED5FBF" w:rsidP="00ED5FBF">
      <w:pPr>
        <w:pStyle w:val="Prrafodelista"/>
        <w:rPr>
          <w:rFonts w:ascii="Arial Narrow" w:hAnsi="Arial Narrow" w:cs="Arial"/>
          <w:color w:val="000000" w:themeColor="text1"/>
          <w:spacing w:val="-3"/>
          <w:sz w:val="16"/>
          <w:szCs w:val="20"/>
          <w:lang w:val="es-CO"/>
        </w:rPr>
      </w:pPr>
    </w:p>
    <w:p w14:paraId="435CFE7E" w14:textId="77777777" w:rsidR="00ED5FBF" w:rsidRPr="00B26699" w:rsidRDefault="00ED5FBF" w:rsidP="00ED5FBF">
      <w:pPr>
        <w:jc w:val="both"/>
        <w:rPr>
          <w:rFonts w:ascii="Arial Narrow" w:hAnsi="Arial Narrow" w:cs="Arial"/>
          <w:color w:val="000000" w:themeColor="text1"/>
          <w:sz w:val="20"/>
          <w:szCs w:val="20"/>
          <w:lang w:val="es-MX" w:eastAsia="x-none"/>
        </w:rPr>
      </w:pPr>
      <w:r w:rsidRPr="00B26699">
        <w:rPr>
          <w:rFonts w:ascii="Arial Narrow" w:hAnsi="Arial Narrow" w:cs="Arial"/>
          <w:color w:val="000000" w:themeColor="text1"/>
          <w:sz w:val="20"/>
          <w:szCs w:val="20"/>
          <w:lang w:val="es-MX" w:eastAsia="x-none"/>
        </w:rPr>
        <w:t xml:space="preserve">Las personas naturales deben anexar a la certificación de pago lo siguiente: </w:t>
      </w:r>
    </w:p>
    <w:p w14:paraId="619C0775" w14:textId="77777777" w:rsidR="00ED5FBF" w:rsidRPr="00B26699" w:rsidRDefault="00ED5FBF" w:rsidP="00ED5FBF">
      <w:pPr>
        <w:jc w:val="both"/>
        <w:rPr>
          <w:rFonts w:ascii="Arial Narrow" w:hAnsi="Arial Narrow" w:cs="Arial"/>
          <w:color w:val="000000" w:themeColor="text1"/>
          <w:sz w:val="6"/>
          <w:szCs w:val="20"/>
          <w:lang w:val="es-MX" w:eastAsia="x-none"/>
        </w:rPr>
      </w:pPr>
    </w:p>
    <w:p w14:paraId="39D6EB9F" w14:textId="77777777" w:rsidR="00ED5FBF" w:rsidRPr="00B26699" w:rsidRDefault="00ED5FBF" w:rsidP="00D50AAB">
      <w:pPr>
        <w:ind w:left="709" w:hanging="283"/>
        <w:jc w:val="both"/>
        <w:rPr>
          <w:rFonts w:ascii="Arial Narrow" w:hAnsi="Arial Narrow" w:cs="Arial"/>
          <w:color w:val="000000" w:themeColor="text1"/>
          <w:sz w:val="20"/>
          <w:szCs w:val="20"/>
          <w:lang w:val="es-MX" w:eastAsia="x-none"/>
        </w:rPr>
      </w:pPr>
      <w:r w:rsidRPr="00B26699">
        <w:rPr>
          <w:rFonts w:ascii="Arial Narrow" w:hAnsi="Arial Narrow" w:cs="Arial"/>
          <w:color w:val="000000" w:themeColor="text1"/>
          <w:sz w:val="20"/>
          <w:szCs w:val="20"/>
          <w:lang w:val="es-MX" w:eastAsia="x-none"/>
        </w:rPr>
        <w:t>•</w:t>
      </w:r>
      <w:r w:rsidRPr="00B26699">
        <w:rPr>
          <w:rFonts w:ascii="Arial Narrow" w:hAnsi="Arial Narrow"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B26699">
        <w:rPr>
          <w:rFonts w:ascii="Arial Narrow" w:eastAsia="Arial Unicode MS" w:hAnsi="Arial Narrow" w:cs="Arial"/>
          <w:iCs/>
          <w:color w:val="000000" w:themeColor="text1"/>
          <w:sz w:val="20"/>
          <w:szCs w:val="20"/>
        </w:rPr>
        <w:t>o presentación de ofertas</w:t>
      </w:r>
      <w:r w:rsidR="001821CB" w:rsidRPr="00B26699">
        <w:rPr>
          <w:rFonts w:ascii="Arial Narrow" w:eastAsia="Arial Unicode MS" w:hAnsi="Arial Narrow" w:cs="Arial"/>
          <w:iCs/>
          <w:color w:val="000000" w:themeColor="text1"/>
          <w:sz w:val="18"/>
          <w:szCs w:val="18"/>
        </w:rPr>
        <w:t xml:space="preserve"> </w:t>
      </w:r>
      <w:r w:rsidRPr="00B26699">
        <w:rPr>
          <w:rFonts w:ascii="Arial Narrow" w:hAnsi="Arial Narrow"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B26699">
        <w:rPr>
          <w:rFonts w:ascii="Arial Narrow" w:eastAsia="Arial Unicode MS" w:hAnsi="Arial Narrow" w:cs="Arial"/>
          <w:iCs/>
          <w:color w:val="000000" w:themeColor="text1"/>
          <w:sz w:val="20"/>
          <w:szCs w:val="20"/>
        </w:rPr>
        <w:t>o presentación de ofertas</w:t>
      </w:r>
      <w:r w:rsidR="001821CB" w:rsidRPr="00B26699">
        <w:rPr>
          <w:rFonts w:ascii="Arial Narrow" w:eastAsia="Arial Unicode MS" w:hAnsi="Arial Narrow" w:cs="Arial"/>
          <w:iCs/>
          <w:color w:val="000000" w:themeColor="text1"/>
          <w:sz w:val="18"/>
          <w:szCs w:val="18"/>
        </w:rPr>
        <w:t xml:space="preserve"> </w:t>
      </w:r>
      <w:r w:rsidRPr="00B26699">
        <w:rPr>
          <w:rFonts w:ascii="Arial Narrow" w:hAnsi="Arial Narrow" w:cs="Arial"/>
          <w:color w:val="000000" w:themeColor="text1"/>
          <w:sz w:val="20"/>
          <w:szCs w:val="20"/>
          <w:lang w:val="es-MX" w:eastAsia="x-none"/>
        </w:rPr>
        <w:t xml:space="preserve">del proceso de selección. </w:t>
      </w:r>
    </w:p>
    <w:p w14:paraId="0519FD9E" w14:textId="77777777" w:rsidR="00ED5FBF" w:rsidRPr="00B26699" w:rsidRDefault="00ED5FBF" w:rsidP="00D50AAB">
      <w:pPr>
        <w:ind w:left="709" w:hanging="283"/>
        <w:jc w:val="both"/>
        <w:rPr>
          <w:rFonts w:ascii="Arial Narrow" w:hAnsi="Arial Narrow" w:cs="Arial"/>
          <w:color w:val="000000" w:themeColor="text1"/>
          <w:sz w:val="10"/>
          <w:szCs w:val="20"/>
          <w:lang w:val="es-MX" w:eastAsia="x-none"/>
        </w:rPr>
      </w:pPr>
    </w:p>
    <w:p w14:paraId="51235B7B" w14:textId="77777777" w:rsidR="00ED5FBF" w:rsidRPr="00B26699" w:rsidRDefault="00ED5FBF" w:rsidP="00D50AAB">
      <w:pPr>
        <w:ind w:left="709" w:hanging="283"/>
        <w:jc w:val="both"/>
        <w:rPr>
          <w:rFonts w:ascii="Arial Narrow" w:hAnsi="Arial Narrow" w:cs="Arial"/>
          <w:color w:val="000000" w:themeColor="text1"/>
          <w:sz w:val="20"/>
          <w:szCs w:val="20"/>
          <w:lang w:val="es-MX" w:eastAsia="x-none"/>
        </w:rPr>
      </w:pPr>
      <w:r w:rsidRPr="00B26699">
        <w:rPr>
          <w:rFonts w:ascii="Arial Narrow" w:hAnsi="Arial Narrow" w:cs="Arial"/>
          <w:color w:val="000000" w:themeColor="text1"/>
          <w:sz w:val="20"/>
          <w:szCs w:val="20"/>
          <w:lang w:val="es-MX" w:eastAsia="x-none"/>
        </w:rPr>
        <w:t>•</w:t>
      </w:r>
      <w:r w:rsidRPr="00B26699">
        <w:rPr>
          <w:rFonts w:ascii="Arial Narrow" w:hAnsi="Arial Narrow"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B26699">
        <w:rPr>
          <w:rFonts w:ascii="Arial Narrow" w:hAnsi="Arial Narrow" w:cs="Arial"/>
          <w:color w:val="000000" w:themeColor="text1"/>
          <w:sz w:val="20"/>
          <w:szCs w:val="20"/>
          <w:lang w:val="es-MX" w:eastAsia="x-none"/>
        </w:rPr>
        <w:t xml:space="preserve"> </w:t>
      </w:r>
      <w:r w:rsidR="001821CB" w:rsidRPr="00B26699">
        <w:rPr>
          <w:rFonts w:ascii="Arial Narrow" w:eastAsia="Arial Unicode MS" w:hAnsi="Arial Narrow" w:cs="Arial"/>
          <w:iCs/>
          <w:color w:val="000000" w:themeColor="text1"/>
          <w:sz w:val="20"/>
          <w:szCs w:val="20"/>
        </w:rPr>
        <w:t>o presentación de ofertas</w:t>
      </w:r>
      <w:r w:rsidRPr="00B26699">
        <w:rPr>
          <w:rFonts w:ascii="Arial Narrow" w:hAnsi="Arial Narrow"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B26699">
        <w:rPr>
          <w:rFonts w:ascii="Arial Narrow" w:eastAsia="Arial Unicode MS" w:hAnsi="Arial Narrow" w:cs="Arial"/>
          <w:iCs/>
          <w:color w:val="000000" w:themeColor="text1"/>
          <w:sz w:val="20"/>
          <w:szCs w:val="20"/>
        </w:rPr>
        <w:t>o presentación de ofertas</w:t>
      </w:r>
      <w:r w:rsidR="001821CB" w:rsidRPr="00B26699">
        <w:rPr>
          <w:rFonts w:ascii="Arial Narrow" w:eastAsia="Arial Unicode MS" w:hAnsi="Arial Narrow" w:cs="Arial"/>
          <w:iCs/>
          <w:color w:val="000000" w:themeColor="text1"/>
          <w:sz w:val="18"/>
          <w:szCs w:val="18"/>
        </w:rPr>
        <w:t xml:space="preserve"> </w:t>
      </w:r>
      <w:r w:rsidRPr="00B26699">
        <w:rPr>
          <w:rFonts w:ascii="Arial Narrow" w:hAnsi="Arial Narrow" w:cs="Arial"/>
          <w:color w:val="000000" w:themeColor="text1"/>
          <w:sz w:val="20"/>
          <w:szCs w:val="20"/>
          <w:lang w:val="es-MX" w:eastAsia="x-none"/>
        </w:rPr>
        <w:t>del proceso de selección, según lo dispuesto en el Decreto 1828 de 2013.</w:t>
      </w:r>
    </w:p>
    <w:p w14:paraId="547969A8" w14:textId="77777777" w:rsidR="00ED5FBF" w:rsidRPr="00B26699" w:rsidRDefault="00ED5FBF" w:rsidP="00ED5FBF">
      <w:pPr>
        <w:pStyle w:val="Textoindependiente"/>
        <w:spacing w:after="0"/>
        <w:ind w:right="335"/>
        <w:jc w:val="both"/>
        <w:rPr>
          <w:rFonts w:ascii="Arial Narrow" w:hAnsi="Arial Narrow" w:cs="Arial"/>
          <w:i/>
          <w:iCs/>
          <w:color w:val="000000" w:themeColor="text1"/>
          <w:spacing w:val="-3"/>
          <w:sz w:val="16"/>
          <w:szCs w:val="20"/>
          <w:lang w:val="es-CO"/>
        </w:rPr>
      </w:pPr>
    </w:p>
    <w:p w14:paraId="50D7220E"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b/>
          <w:color w:val="000000" w:themeColor="text1"/>
          <w:spacing w:val="-3"/>
          <w:sz w:val="20"/>
          <w:szCs w:val="20"/>
          <w:lang w:val="es-CO"/>
        </w:rPr>
      </w:pPr>
      <w:r w:rsidRPr="00B26699">
        <w:rPr>
          <w:rFonts w:ascii="Arial Narrow" w:hAnsi="Arial Narrow"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B26699">
        <w:rPr>
          <w:rFonts w:ascii="Arial Narrow" w:hAnsi="Arial Narrow" w:cs="Arial"/>
          <w:color w:val="000000" w:themeColor="text1"/>
          <w:spacing w:val="-3"/>
          <w:sz w:val="20"/>
          <w:szCs w:val="20"/>
          <w:lang w:val="es-CO"/>
        </w:rPr>
        <w:t>.</w:t>
      </w:r>
    </w:p>
    <w:p w14:paraId="68424CA0" w14:textId="77777777" w:rsidR="00B42284" w:rsidRPr="00B26699" w:rsidRDefault="00B42284" w:rsidP="00B42284">
      <w:pPr>
        <w:pStyle w:val="Textoindependiente"/>
        <w:spacing w:after="0"/>
        <w:ind w:left="432"/>
        <w:jc w:val="both"/>
        <w:rPr>
          <w:rFonts w:ascii="Arial Narrow" w:hAnsi="Arial Narrow" w:cs="Arial"/>
          <w:b/>
          <w:color w:val="000000" w:themeColor="text1"/>
          <w:spacing w:val="-3"/>
          <w:sz w:val="16"/>
          <w:szCs w:val="20"/>
          <w:lang w:val="es-CO"/>
        </w:rPr>
      </w:pPr>
    </w:p>
    <w:p w14:paraId="52827249"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El documento deberá certificar que</w:t>
      </w:r>
      <w:r w:rsidR="0007452E" w:rsidRPr="00B26699">
        <w:rPr>
          <w:rFonts w:ascii="Arial Narrow" w:hAnsi="Arial Narrow" w:cs="Arial"/>
          <w:color w:val="000000" w:themeColor="text1"/>
          <w:spacing w:val="-3"/>
          <w:sz w:val="20"/>
          <w:szCs w:val="20"/>
          <w:lang w:val="es-CO"/>
        </w:rPr>
        <w:t>,</w:t>
      </w:r>
      <w:r w:rsidRPr="00B26699">
        <w:rPr>
          <w:rFonts w:ascii="Arial Narrow" w:hAnsi="Arial Narrow"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B26699">
        <w:rPr>
          <w:rFonts w:ascii="Arial Narrow" w:hAnsi="Arial Narrow" w:cs="Arial"/>
          <w:color w:val="000000" w:themeColor="text1"/>
          <w:spacing w:val="-3"/>
          <w:sz w:val="20"/>
          <w:szCs w:val="20"/>
          <w:lang w:val="es-CO"/>
        </w:rPr>
        <w:t>anteriores a la fecha de cierre</w:t>
      </w:r>
      <w:r w:rsidR="001821CB" w:rsidRPr="00B26699">
        <w:rPr>
          <w:rFonts w:ascii="Arial Narrow" w:hAnsi="Arial Narrow" w:cs="Arial"/>
          <w:color w:val="000000" w:themeColor="text1"/>
          <w:spacing w:val="-3"/>
          <w:sz w:val="20"/>
          <w:szCs w:val="20"/>
          <w:lang w:val="es-CO"/>
        </w:rPr>
        <w:t xml:space="preserve"> </w:t>
      </w:r>
      <w:r w:rsidR="001821CB" w:rsidRPr="00B26699">
        <w:rPr>
          <w:rFonts w:ascii="Arial Narrow" w:eastAsia="Arial Unicode MS" w:hAnsi="Arial Narrow" w:cs="Arial"/>
          <w:iCs/>
          <w:color w:val="000000" w:themeColor="text1"/>
          <w:sz w:val="20"/>
          <w:szCs w:val="20"/>
        </w:rPr>
        <w:t>o presentación de ofertas</w:t>
      </w:r>
      <w:r w:rsidR="0007452E" w:rsidRPr="00B26699">
        <w:rPr>
          <w:rFonts w:ascii="Arial Narrow" w:hAnsi="Arial Narrow" w:cs="Arial"/>
          <w:color w:val="000000" w:themeColor="text1"/>
          <w:spacing w:val="-3"/>
          <w:sz w:val="20"/>
          <w:szCs w:val="20"/>
          <w:lang w:val="es-CO"/>
        </w:rPr>
        <w:t>,</w:t>
      </w:r>
      <w:r w:rsidRPr="00B26699">
        <w:rPr>
          <w:rFonts w:ascii="Arial Narrow" w:hAnsi="Arial Narrow"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B26699" w:rsidRDefault="00ED5FBF" w:rsidP="00ED5FBF">
      <w:pPr>
        <w:pStyle w:val="Textoindependiente"/>
        <w:spacing w:after="0"/>
        <w:jc w:val="both"/>
        <w:rPr>
          <w:rFonts w:ascii="Arial Narrow" w:hAnsi="Arial Narrow" w:cs="Arial"/>
          <w:color w:val="000000" w:themeColor="text1"/>
          <w:spacing w:val="-3"/>
          <w:sz w:val="16"/>
          <w:szCs w:val="20"/>
          <w:lang w:val="es-CO"/>
        </w:rPr>
      </w:pPr>
    </w:p>
    <w:p w14:paraId="21B7A36C"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B26699" w:rsidRDefault="00530967" w:rsidP="00530967">
      <w:pPr>
        <w:pStyle w:val="Prrafodelista"/>
        <w:rPr>
          <w:rFonts w:ascii="Arial Narrow" w:hAnsi="Arial Narrow" w:cs="Arial"/>
          <w:color w:val="000000" w:themeColor="text1"/>
          <w:spacing w:val="-3"/>
          <w:sz w:val="16"/>
          <w:szCs w:val="20"/>
          <w:lang w:val="es-CO"/>
        </w:rPr>
      </w:pPr>
    </w:p>
    <w:p w14:paraId="67B82CC9" w14:textId="77777777" w:rsidR="00E1577F" w:rsidRPr="00B26699" w:rsidRDefault="00E1577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lastRenderedPageBreak/>
        <w:t xml:space="preserve">Para la certificación de que trata el </w:t>
      </w:r>
      <w:r w:rsidR="00CF40B1" w:rsidRPr="00B26699">
        <w:rPr>
          <w:rFonts w:ascii="Arial Narrow" w:hAnsi="Arial Narrow" w:cs="Arial"/>
          <w:color w:val="000000" w:themeColor="text1"/>
          <w:spacing w:val="-3"/>
          <w:sz w:val="20"/>
          <w:szCs w:val="20"/>
          <w:lang w:val="es-CO"/>
        </w:rPr>
        <w:t>a</w:t>
      </w:r>
      <w:r w:rsidRPr="00B26699">
        <w:rPr>
          <w:rFonts w:ascii="Arial Narrow" w:hAnsi="Arial Narrow"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B26699" w:rsidRDefault="00E1577F" w:rsidP="00E1577F">
      <w:pPr>
        <w:tabs>
          <w:tab w:val="left" w:pos="1134"/>
        </w:tabs>
        <w:ind w:left="204"/>
        <w:jc w:val="both"/>
        <w:rPr>
          <w:rFonts w:ascii="Arial Narrow" w:hAnsi="Arial Narrow" w:cs="Arial"/>
          <w:color w:val="000000" w:themeColor="text1"/>
          <w:sz w:val="16"/>
          <w:szCs w:val="20"/>
          <w:lang w:eastAsia="x-none"/>
        </w:rPr>
      </w:pPr>
    </w:p>
    <w:p w14:paraId="1C5EEC28" w14:textId="77777777" w:rsidR="00E1577F" w:rsidRPr="00B26699" w:rsidRDefault="00E1577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B26699" w:rsidRDefault="00ED5FBF" w:rsidP="00ED5FBF">
      <w:pPr>
        <w:pStyle w:val="Textoindependiente"/>
        <w:spacing w:after="0"/>
        <w:ind w:left="432"/>
        <w:jc w:val="both"/>
        <w:rPr>
          <w:rFonts w:ascii="Arial Narrow" w:hAnsi="Arial Narrow" w:cs="Arial"/>
          <w:color w:val="000000" w:themeColor="text1"/>
          <w:spacing w:val="-3"/>
          <w:sz w:val="20"/>
          <w:szCs w:val="20"/>
          <w:lang w:val="es-CO"/>
        </w:rPr>
      </w:pPr>
    </w:p>
    <w:p w14:paraId="29AA6A80" w14:textId="77777777" w:rsidR="00ED5FBF" w:rsidRPr="00B26699" w:rsidRDefault="00ED5FBF" w:rsidP="00ED5FBF">
      <w:pPr>
        <w:pStyle w:val="Textoindependiente"/>
        <w:suppressAutoHyphens/>
        <w:jc w:val="both"/>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B26699">
        <w:rPr>
          <w:rFonts w:ascii="Arial Narrow" w:hAnsi="Arial Narrow" w:cs="Arial"/>
          <w:color w:val="000000" w:themeColor="text1"/>
          <w:spacing w:val="-3"/>
          <w:sz w:val="20"/>
          <w:szCs w:val="20"/>
          <w:lang w:val="es-CO"/>
        </w:rPr>
        <w:t xml:space="preserve">Decreto 1828 de 2013 y Ley 1819 de 2016, </w:t>
      </w:r>
      <w:r w:rsidRPr="00B26699">
        <w:rPr>
          <w:rFonts w:ascii="Arial Narrow" w:hAnsi="Arial Narrow" w:cs="Arial"/>
          <w:color w:val="000000" w:themeColor="text1"/>
          <w:sz w:val="20"/>
          <w:szCs w:val="20"/>
          <w:lang w:val="es-CO"/>
        </w:rPr>
        <w:t>la ley no lo señaló para personas naturales.</w:t>
      </w:r>
    </w:p>
    <w:p w14:paraId="09C46B06" w14:textId="77777777" w:rsidR="00ED5FBF" w:rsidRPr="00B26699" w:rsidRDefault="00ED5FBF" w:rsidP="00ED5FBF">
      <w:pPr>
        <w:pStyle w:val="Textoindependiente"/>
        <w:suppressAutoHyphens/>
        <w:jc w:val="both"/>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rPr>
      </w:pPr>
    </w:p>
    <w:p w14:paraId="696A70CC"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p>
    <w:p w14:paraId="55A504BE"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28E9A915" w14:textId="77777777" w:rsidR="00ED5FBF" w:rsidRPr="00B26699" w:rsidRDefault="00ED5FBF" w:rsidP="00ED5FBF">
      <w:pPr>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B26699" w:rsidRDefault="00ED5FBF" w:rsidP="00ED5FBF">
      <w:pPr>
        <w:jc w:val="both"/>
        <w:rPr>
          <w:rFonts w:ascii="Arial Narrow" w:hAnsi="Arial Narrow" w:cs="Arial"/>
          <w:color w:val="000000" w:themeColor="text1"/>
          <w:spacing w:val="-3"/>
          <w:sz w:val="20"/>
          <w:szCs w:val="20"/>
          <w:lang w:val="es-CO"/>
        </w:rPr>
      </w:pPr>
    </w:p>
    <w:p w14:paraId="0390D47C" w14:textId="77777777" w:rsidR="00C03410" w:rsidRPr="00B26699" w:rsidRDefault="00ED5FBF" w:rsidP="00ED5FBF">
      <w:pPr>
        <w:ind w:left="600" w:hanging="600"/>
        <w:jc w:val="both"/>
        <w:rPr>
          <w:rFonts w:ascii="Arial Narrow" w:hAnsi="Arial Narrow" w:cs="Arial"/>
          <w:color w:val="000000" w:themeColor="text1"/>
          <w:spacing w:val="-3"/>
          <w:sz w:val="20"/>
          <w:szCs w:val="20"/>
          <w:lang w:val="es-MX"/>
        </w:rPr>
      </w:pPr>
      <w:r w:rsidRPr="00B26699">
        <w:rPr>
          <w:rFonts w:ascii="Arial Narrow" w:hAnsi="Arial Narrow" w:cs="Arial"/>
          <w:b/>
          <w:color w:val="000000" w:themeColor="text1"/>
          <w:spacing w:val="-3"/>
          <w:sz w:val="20"/>
          <w:szCs w:val="20"/>
          <w:lang w:val="es-MX"/>
        </w:rPr>
        <w:t>Nota.</w:t>
      </w:r>
      <w:r w:rsidRPr="00B26699">
        <w:rPr>
          <w:rFonts w:ascii="Arial Narrow" w:hAnsi="Arial Narrow" w:cs="Arial"/>
          <w:color w:val="000000" w:themeColor="text1"/>
          <w:spacing w:val="-3"/>
          <w:sz w:val="20"/>
          <w:szCs w:val="20"/>
          <w:lang w:val="es-MX"/>
        </w:rPr>
        <w:t xml:space="preserve"> Para aquellos casos en los cuales, no se está obligado de acuerdo a ley</w:t>
      </w:r>
      <w:r w:rsidR="00F138F3" w:rsidRPr="00B26699">
        <w:rPr>
          <w:rFonts w:ascii="Arial Narrow" w:hAnsi="Arial Narrow" w:cs="Arial"/>
          <w:color w:val="000000" w:themeColor="text1"/>
          <w:spacing w:val="-3"/>
          <w:sz w:val="20"/>
          <w:szCs w:val="20"/>
          <w:lang w:val="es-MX"/>
        </w:rPr>
        <w:t xml:space="preserve"> al(los) aporte(s)</w:t>
      </w:r>
      <w:r w:rsidRPr="00B26699">
        <w:rPr>
          <w:rFonts w:ascii="Arial Narrow" w:hAnsi="Arial Narrow" w:cs="Arial"/>
          <w:color w:val="000000" w:themeColor="text1"/>
          <w:spacing w:val="-3"/>
          <w:sz w:val="20"/>
          <w:szCs w:val="20"/>
          <w:lang w:val="es-MX"/>
        </w:rPr>
        <w:t xml:space="preserve">, el proponente deberá allegar </w:t>
      </w:r>
      <w:r w:rsidR="00477426" w:rsidRPr="00B26699">
        <w:rPr>
          <w:rFonts w:ascii="Arial Narrow" w:hAnsi="Arial Narrow" w:cs="Arial"/>
          <w:color w:val="000000" w:themeColor="text1"/>
          <w:spacing w:val="-3"/>
          <w:sz w:val="20"/>
          <w:szCs w:val="20"/>
          <w:lang w:val="es-MX"/>
        </w:rPr>
        <w:t xml:space="preserve">auto </w:t>
      </w:r>
      <w:r w:rsidRPr="00B26699">
        <w:rPr>
          <w:rFonts w:ascii="Arial Narrow" w:hAnsi="Arial Narrow"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B26699" w:rsidRDefault="00AC401A" w:rsidP="00B42284">
      <w:pPr>
        <w:jc w:val="both"/>
        <w:rPr>
          <w:rFonts w:ascii="Arial Narrow" w:hAnsi="Arial Narrow" w:cs="Arial"/>
          <w:b/>
          <w:color w:val="000000" w:themeColor="text1"/>
          <w:sz w:val="20"/>
          <w:szCs w:val="20"/>
        </w:rPr>
      </w:pPr>
    </w:p>
    <w:p w14:paraId="7CB0E1A5" w14:textId="77777777" w:rsidR="00DC6552" w:rsidRPr="00B26699" w:rsidRDefault="001A331B" w:rsidP="00624400">
      <w:pPr>
        <w:numPr>
          <w:ilvl w:val="2"/>
          <w:numId w:val="20"/>
        </w:numPr>
        <w:ind w:left="284" w:hanging="28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O</w:t>
      </w:r>
      <w:r w:rsidR="004D1398" w:rsidRPr="00B26699">
        <w:rPr>
          <w:rFonts w:ascii="Arial Narrow" w:hAnsi="Arial Narrow" w:cs="Arial"/>
          <w:b/>
          <w:color w:val="000000" w:themeColor="text1"/>
          <w:sz w:val="20"/>
          <w:szCs w:val="20"/>
        </w:rPr>
        <w:t>RIGEN LÍCITO DE RECURSOS</w:t>
      </w:r>
    </w:p>
    <w:p w14:paraId="28CD768C" w14:textId="77777777" w:rsidR="00DC6552" w:rsidRPr="00B26699" w:rsidRDefault="00DC6552" w:rsidP="00DC6552">
      <w:pPr>
        <w:jc w:val="both"/>
        <w:rPr>
          <w:rFonts w:ascii="Arial Narrow" w:hAnsi="Arial Narrow" w:cs="Arial"/>
          <w:color w:val="000000" w:themeColor="text1"/>
          <w:sz w:val="20"/>
          <w:szCs w:val="20"/>
        </w:rPr>
      </w:pPr>
    </w:p>
    <w:p w14:paraId="6D499938" w14:textId="77777777" w:rsidR="006F0B84" w:rsidRPr="00B26699" w:rsidRDefault="00380399"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deberá manifestar por escrito, que se entenderá bajo gravedad de juramento, que</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B26699">
        <w:rPr>
          <w:rFonts w:ascii="Arial Narrow" w:hAnsi="Arial Narrow" w:cs="Arial"/>
          <w:color w:val="000000" w:themeColor="text1"/>
          <w:sz w:val="20"/>
          <w:szCs w:val="20"/>
        </w:rPr>
        <w:t xml:space="preserve"> </w:t>
      </w:r>
      <w:r w:rsidR="009E7E1F" w:rsidRPr="00B26699">
        <w:rPr>
          <w:rFonts w:ascii="Arial Narrow" w:hAnsi="Arial Narrow" w:cs="Arial"/>
          <w:color w:val="000000" w:themeColor="text1"/>
          <w:sz w:val="20"/>
          <w:szCs w:val="20"/>
          <w:shd w:val="clear" w:color="auto" w:fill="FFFFFF"/>
        </w:rPr>
        <w:t>y podrá ser mediante la CARTA DE PRESENTACIÓN de la propuesta o en documento independiente</w:t>
      </w:r>
      <w:r w:rsidRPr="00B26699">
        <w:rPr>
          <w:rFonts w:ascii="Arial Narrow" w:hAnsi="Arial Narrow" w:cs="Arial"/>
          <w:color w:val="000000" w:themeColor="text1"/>
          <w:sz w:val="20"/>
          <w:szCs w:val="20"/>
        </w:rPr>
        <w:t>.</w:t>
      </w:r>
    </w:p>
    <w:p w14:paraId="3B87FAAC" w14:textId="77777777" w:rsidR="00720564" w:rsidRPr="00B26699" w:rsidRDefault="00720564" w:rsidP="00DC6552">
      <w:pPr>
        <w:jc w:val="both"/>
        <w:rPr>
          <w:rFonts w:ascii="Arial Narrow" w:hAnsi="Arial Narrow" w:cs="Arial"/>
          <w:color w:val="000000" w:themeColor="text1"/>
          <w:sz w:val="20"/>
          <w:szCs w:val="20"/>
        </w:rPr>
      </w:pPr>
    </w:p>
    <w:p w14:paraId="6AA85FBD" w14:textId="77777777" w:rsidR="00DC6552" w:rsidRPr="00B26699" w:rsidRDefault="004D1398" w:rsidP="00624400">
      <w:pPr>
        <w:numPr>
          <w:ilvl w:val="2"/>
          <w:numId w:val="19"/>
        </w:numPr>
        <w:ind w:left="70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AUSENCIA DE INHABILIDADES E INCOMPATIBILIDADES </w:t>
      </w:r>
    </w:p>
    <w:p w14:paraId="586DCBE5" w14:textId="77777777" w:rsidR="00DC6552" w:rsidRPr="00B26699" w:rsidRDefault="00DC6552" w:rsidP="00DC6552">
      <w:pPr>
        <w:jc w:val="both"/>
        <w:rPr>
          <w:rFonts w:ascii="Arial Narrow" w:hAnsi="Arial Narrow" w:cs="Arial"/>
          <w:color w:val="000000" w:themeColor="text1"/>
          <w:sz w:val="20"/>
          <w:szCs w:val="20"/>
        </w:rPr>
      </w:pPr>
    </w:p>
    <w:p w14:paraId="07340229" w14:textId="77777777" w:rsidR="005E3E17" w:rsidRPr="00B26699" w:rsidRDefault="005E3E17" w:rsidP="00624400">
      <w:pPr>
        <w:numPr>
          <w:ilvl w:val="0"/>
          <w:numId w:val="16"/>
        </w:numPr>
        <w:jc w:val="both"/>
        <w:rPr>
          <w:rFonts w:ascii="Arial Narrow" w:hAnsi="Arial Narrow" w:cs="Arial"/>
          <w:color w:val="000000" w:themeColor="text1"/>
          <w:sz w:val="20"/>
          <w:szCs w:val="20"/>
        </w:rPr>
      </w:pPr>
      <w:bookmarkStart w:id="15" w:name="_Hlk35337549"/>
      <w:r w:rsidRPr="00B26699">
        <w:rPr>
          <w:rFonts w:ascii="Arial Narrow" w:eastAsia="Arial Unicode MS" w:hAnsi="Arial Narrow" w:cs="Arial"/>
          <w:iCs/>
          <w:color w:val="000000" w:themeColor="text1"/>
          <w:sz w:val="20"/>
          <w:szCs w:val="20"/>
        </w:rPr>
        <w:t xml:space="preserve">Conforme a lo previsto en los artículos 8º y 9º de la Ley 80 de 1993, y lo señalado en el art. 18 de la Ley 1150 de 2007, </w:t>
      </w:r>
      <w:r w:rsidRPr="00B26699">
        <w:rPr>
          <w:rFonts w:ascii="Arial Narrow" w:hAnsi="Arial Narrow"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B26699">
        <w:rPr>
          <w:rFonts w:ascii="Arial Narrow" w:hAnsi="Arial Narrow" w:cs="Arial"/>
          <w:b/>
          <w:iCs/>
          <w:color w:val="000000" w:themeColor="text1"/>
          <w:sz w:val="20"/>
          <w:szCs w:val="20"/>
        </w:rPr>
        <w:t>(</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iCs/>
          <w:color w:val="000000" w:themeColor="text1"/>
          <w:sz w:val="20"/>
          <w:szCs w:val="20"/>
        </w:rPr>
        <w:t>)</w:t>
      </w:r>
      <w:r w:rsidRPr="00B26699">
        <w:rPr>
          <w:rFonts w:ascii="Arial Narrow" w:hAnsi="Arial Narrow" w:cs="Arial"/>
          <w:color w:val="000000" w:themeColor="text1"/>
          <w:sz w:val="20"/>
          <w:szCs w:val="20"/>
        </w:rPr>
        <w:t>, el PROPONENTE manifiesta bajo la gravedad de juramento, esta circunstancia</w:t>
      </w:r>
      <w:bookmarkEnd w:id="15"/>
      <w:r w:rsidRPr="00B26699">
        <w:rPr>
          <w:rFonts w:ascii="Arial Narrow" w:hAnsi="Arial Narrow" w:cs="Arial"/>
          <w:color w:val="000000" w:themeColor="text1"/>
          <w:sz w:val="20"/>
          <w:szCs w:val="20"/>
        </w:rPr>
        <w:t xml:space="preserve">. </w:t>
      </w:r>
    </w:p>
    <w:p w14:paraId="71439CEF" w14:textId="77777777" w:rsidR="002274CC" w:rsidRPr="00B26699" w:rsidRDefault="002274CC" w:rsidP="002274CC">
      <w:pPr>
        <w:ind w:left="720"/>
        <w:jc w:val="both"/>
        <w:rPr>
          <w:rFonts w:ascii="Arial Narrow" w:hAnsi="Arial Narrow" w:cs="Arial"/>
          <w:color w:val="FF0000"/>
          <w:sz w:val="20"/>
          <w:szCs w:val="20"/>
        </w:rPr>
      </w:pPr>
    </w:p>
    <w:p w14:paraId="49E865F3" w14:textId="77777777" w:rsidR="002274CC" w:rsidRPr="00B26699" w:rsidRDefault="002274CC" w:rsidP="002274CC">
      <w:pPr>
        <w:ind w:left="72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sea un Consorcio o una Unión Temporal, esta manifestación la deberá hacer cada uno de sus integrantes.</w:t>
      </w:r>
    </w:p>
    <w:p w14:paraId="739BEF1F" w14:textId="77777777" w:rsidR="002274CC" w:rsidRPr="00B26699" w:rsidRDefault="002274CC" w:rsidP="002274CC">
      <w:pPr>
        <w:ind w:left="720"/>
        <w:jc w:val="both"/>
        <w:rPr>
          <w:rFonts w:ascii="Arial Narrow" w:hAnsi="Arial Narrow" w:cs="Arial"/>
          <w:color w:val="000000" w:themeColor="text1"/>
          <w:sz w:val="10"/>
          <w:szCs w:val="20"/>
        </w:rPr>
      </w:pPr>
    </w:p>
    <w:p w14:paraId="40315BEB" w14:textId="77777777" w:rsidR="000030A8" w:rsidRPr="00B26699" w:rsidRDefault="000030A8" w:rsidP="002274CC">
      <w:pPr>
        <w:ind w:left="720"/>
        <w:jc w:val="both"/>
        <w:rPr>
          <w:rFonts w:ascii="Arial Narrow" w:hAnsi="Arial Narrow" w:cs="Arial"/>
          <w:color w:val="FF0000"/>
          <w:sz w:val="10"/>
          <w:szCs w:val="20"/>
        </w:rPr>
      </w:pPr>
    </w:p>
    <w:p w14:paraId="40A01053" w14:textId="77777777" w:rsidR="002274CC" w:rsidRPr="00B26699" w:rsidRDefault="002274CC" w:rsidP="00624400">
      <w:pPr>
        <w:numPr>
          <w:ilvl w:val="0"/>
          <w:numId w:val="1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ENTIDAD verificará en el Registro Único de Proponentes – (RUP), que el PROPONENTE, ya sea persona natural o jurídica, nacional o extranjera o cada uno de los integrantes del consorcio o de la unión temporal, no se encuentre </w:t>
      </w:r>
      <w:r w:rsidRPr="00B26699">
        <w:rPr>
          <w:rFonts w:ascii="Arial Narrow" w:hAnsi="Arial Narrow" w:cs="Arial"/>
          <w:color w:val="000000" w:themeColor="text1"/>
          <w:sz w:val="20"/>
          <w:szCs w:val="20"/>
        </w:rPr>
        <w:lastRenderedPageBreak/>
        <w:t>incurso en la inhabilidad establecida en el artículo 90 de la Ley 1474 de 2011 y literal (c) del artículo 2.2.1.1.1.5.6 y el artículo 2.2.1.1.1.5.7 del Decreto 1082 de 2015.</w:t>
      </w:r>
    </w:p>
    <w:p w14:paraId="579F24B4" w14:textId="77777777" w:rsidR="002274CC" w:rsidRPr="00B26699" w:rsidRDefault="002274CC" w:rsidP="002274CC">
      <w:pPr>
        <w:jc w:val="both"/>
        <w:rPr>
          <w:rFonts w:ascii="Arial Narrow" w:hAnsi="Arial Narrow" w:cs="Arial"/>
          <w:color w:val="000000" w:themeColor="text1"/>
          <w:sz w:val="20"/>
          <w:szCs w:val="20"/>
        </w:rPr>
      </w:pPr>
    </w:p>
    <w:p w14:paraId="0F500474" w14:textId="77777777" w:rsidR="002274CC" w:rsidRPr="00B26699" w:rsidRDefault="002274CC" w:rsidP="002274CC">
      <w:p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w:t>
      </w:r>
      <w:bookmarkStart w:id="16" w:name="_Hlk35337525"/>
      <w:r w:rsidRPr="00B26699">
        <w:rPr>
          <w:rFonts w:ascii="Arial Narrow" w:hAnsi="Arial Narrow" w:cs="Arial"/>
          <w:color w:val="000000" w:themeColor="text1"/>
          <w:sz w:val="20"/>
          <w:szCs w:val="20"/>
        </w:rPr>
        <w:t xml:space="preserve">Acerca de las excepciones a las inhabilidades e incompatibilidades, se observarán las indicadas en </w:t>
      </w:r>
    </w:p>
    <w:p w14:paraId="0BC7A1AC" w14:textId="77777777" w:rsidR="003B7E3B" w:rsidRPr="00B26699" w:rsidRDefault="002274CC" w:rsidP="0094209B">
      <w:p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el Artículo 10° de la Ley 80 de 1993 y disposiciones concordantes y complementarias.</w:t>
      </w:r>
      <w:bookmarkEnd w:id="16"/>
    </w:p>
    <w:p w14:paraId="0491FA90" w14:textId="77777777" w:rsidR="00F10DA0" w:rsidRPr="00B26699" w:rsidRDefault="00F10DA0" w:rsidP="0094209B">
      <w:pPr>
        <w:ind w:left="360"/>
        <w:jc w:val="both"/>
        <w:rPr>
          <w:rFonts w:ascii="Arial Narrow" w:hAnsi="Arial Narrow" w:cs="Arial"/>
          <w:b/>
          <w:color w:val="000000" w:themeColor="text1"/>
          <w:sz w:val="20"/>
          <w:szCs w:val="20"/>
        </w:rPr>
      </w:pPr>
    </w:p>
    <w:p w14:paraId="6F4606D4" w14:textId="77777777" w:rsidR="00DC6552" w:rsidRPr="00B26699" w:rsidRDefault="004D1398" w:rsidP="00624400">
      <w:pPr>
        <w:numPr>
          <w:ilvl w:val="2"/>
          <w:numId w:val="19"/>
        </w:numPr>
        <w:ind w:left="70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GARAN</w:t>
      </w:r>
      <w:r w:rsidR="008E062E" w:rsidRPr="00B26699">
        <w:rPr>
          <w:rFonts w:ascii="Arial Narrow" w:hAnsi="Arial Narrow" w:cs="Arial"/>
          <w:b/>
          <w:color w:val="000000" w:themeColor="text1"/>
          <w:sz w:val="20"/>
          <w:szCs w:val="20"/>
        </w:rPr>
        <w:t>TÍA DE SERIEDAD DE LA PROPUESTA</w:t>
      </w:r>
    </w:p>
    <w:p w14:paraId="6C80ECC6" w14:textId="77777777" w:rsidR="00DC6552" w:rsidRPr="00B26699" w:rsidRDefault="00DC6552" w:rsidP="00DC6552">
      <w:pPr>
        <w:jc w:val="both"/>
        <w:rPr>
          <w:rFonts w:ascii="Arial Narrow" w:hAnsi="Arial Narrow" w:cs="Arial"/>
          <w:color w:val="000000" w:themeColor="text1"/>
          <w:sz w:val="20"/>
          <w:szCs w:val="20"/>
        </w:rPr>
      </w:pPr>
    </w:p>
    <w:p w14:paraId="10165216" w14:textId="77777777" w:rsidR="00A5477D" w:rsidRPr="00B26699" w:rsidRDefault="00A5477D" w:rsidP="00A5477D">
      <w:pPr>
        <w:contextualSpacing/>
        <w:jc w:val="both"/>
        <w:rPr>
          <w:rFonts w:ascii="Arial Narrow" w:hAnsi="Arial Narrow" w:cs="Arial"/>
          <w:bCs/>
          <w:sz w:val="20"/>
          <w:szCs w:val="20"/>
        </w:rPr>
      </w:pPr>
      <w:r w:rsidRPr="00B26699">
        <w:rPr>
          <w:rFonts w:ascii="Arial Narrow" w:hAnsi="Arial Narrow" w:cs="Arial"/>
          <w:bCs/>
          <w:sz w:val="20"/>
          <w:szCs w:val="20"/>
        </w:rPr>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3DC72931" w14:textId="77777777" w:rsidR="00693C81" w:rsidRPr="00B26699" w:rsidRDefault="00693C81" w:rsidP="007A62D7">
      <w:pPr>
        <w:jc w:val="both"/>
        <w:rPr>
          <w:rFonts w:ascii="Arial Narrow" w:hAnsi="Arial Narrow" w:cs="Arial"/>
          <w:color w:val="000000" w:themeColor="text1"/>
          <w:sz w:val="20"/>
          <w:szCs w:val="20"/>
        </w:rPr>
      </w:pPr>
    </w:p>
    <w:p w14:paraId="7BF56BB1" w14:textId="33285B28" w:rsidR="00D51F23" w:rsidRPr="00B26699" w:rsidRDefault="00D51F23" w:rsidP="00763698">
      <w:pPr>
        <w:contextualSpacing/>
        <w:jc w:val="both"/>
        <w:rPr>
          <w:rFonts w:ascii="Arial Narrow" w:hAnsi="Arial Narrow" w:cs="Arial"/>
          <w:bCs/>
          <w:sz w:val="20"/>
          <w:szCs w:val="20"/>
        </w:rPr>
      </w:pPr>
      <w:r w:rsidRPr="00B26699">
        <w:rPr>
          <w:rFonts w:ascii="Arial Narrow" w:hAnsi="Arial Narrow" w:cs="Arial"/>
          <w:bCs/>
          <w:sz w:val="20"/>
          <w:szCs w:val="20"/>
        </w:rPr>
        <w:t>De conformidad con el artículo 1 del Decreto 287 de 2026, expedido el 19 de marzo de 2026, mediante el cual se modificó el artículo 2.2.1.2.4.2.7.3 del Decreto 1082 de 2015, que establece la obligación de incorporar criterios habilitantes diferenciales en favor de emprendimientos y empresas de personas con discapacidad, y con base en el análisis del sector realizado, se determinó que, para el presente proceso de selección, la garantía de seriedad de la oferta será el criterio diferencial aplicable.</w:t>
      </w:r>
    </w:p>
    <w:p w14:paraId="4D69CCFD" w14:textId="77777777" w:rsidR="00763698" w:rsidRPr="00B26699" w:rsidRDefault="00763698" w:rsidP="00763698">
      <w:pPr>
        <w:contextualSpacing/>
        <w:jc w:val="both"/>
        <w:rPr>
          <w:rFonts w:ascii="Arial Narrow" w:hAnsi="Arial Narrow" w:cs="Arial"/>
          <w:bCs/>
          <w:sz w:val="20"/>
          <w:szCs w:val="20"/>
        </w:rPr>
      </w:pPr>
    </w:p>
    <w:p w14:paraId="6EE9DBC7" w14:textId="533889F3" w:rsidR="00763698" w:rsidRPr="00B26699" w:rsidRDefault="00763698" w:rsidP="00624400">
      <w:pPr>
        <w:numPr>
          <w:ilvl w:val="0"/>
          <w:numId w:val="18"/>
        </w:numPr>
        <w:contextualSpacing/>
        <w:jc w:val="both"/>
        <w:rPr>
          <w:rFonts w:ascii="Arial Narrow" w:hAnsi="Arial Narrow" w:cs="Arial"/>
          <w:b/>
          <w:bCs/>
          <w:sz w:val="20"/>
          <w:szCs w:val="20"/>
        </w:rPr>
      </w:pPr>
      <w:r w:rsidRPr="00B26699">
        <w:rPr>
          <w:rFonts w:ascii="Arial Narrow" w:hAnsi="Arial Narrow" w:cs="Arial"/>
          <w:b/>
          <w:sz w:val="20"/>
          <w:szCs w:val="20"/>
        </w:rPr>
        <w:t>Valor Asegurado: 10</w:t>
      </w:r>
      <w:r w:rsidRPr="00B26699">
        <w:rPr>
          <w:rFonts w:ascii="Arial Narrow" w:hAnsi="Arial Narrow" w:cs="Arial"/>
          <w:b/>
          <w:bCs/>
          <w:sz w:val="20"/>
          <w:szCs w:val="20"/>
        </w:rPr>
        <w:t xml:space="preserve">% del valor del presupuesto para </w:t>
      </w:r>
      <w:r w:rsidR="00540629" w:rsidRPr="00B26699">
        <w:rPr>
          <w:rFonts w:ascii="Arial Narrow" w:hAnsi="Arial Narrow" w:cs="Arial"/>
          <w:bCs/>
          <w:sz w:val="20"/>
          <w:szCs w:val="20"/>
        </w:rPr>
        <w:t>emprendimientos y empresas de personas con discapacidad</w:t>
      </w:r>
      <w:r w:rsidRPr="00B26699">
        <w:rPr>
          <w:rFonts w:ascii="Arial Narrow" w:hAnsi="Arial Narrow" w:cs="Arial"/>
          <w:b/>
          <w:bCs/>
          <w:sz w:val="20"/>
          <w:szCs w:val="20"/>
        </w:rPr>
        <w:t xml:space="preserve"> y 15% para los otros proponentes que no acrediten la condición. </w:t>
      </w:r>
    </w:p>
    <w:p w14:paraId="1CA14147" w14:textId="77777777" w:rsidR="00763698" w:rsidRPr="00B26699" w:rsidRDefault="00763698" w:rsidP="00763698">
      <w:pPr>
        <w:ind w:left="360"/>
        <w:contextualSpacing/>
        <w:jc w:val="both"/>
        <w:rPr>
          <w:rFonts w:ascii="Arial Narrow" w:hAnsi="Arial Narrow" w:cs="Arial"/>
          <w:b/>
          <w:bCs/>
          <w:sz w:val="20"/>
          <w:szCs w:val="20"/>
        </w:rPr>
      </w:pPr>
    </w:p>
    <w:p w14:paraId="71520E7E" w14:textId="77777777" w:rsidR="00763698" w:rsidRPr="00B26699" w:rsidRDefault="00763698" w:rsidP="00624400">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Asegurado y beneficiario</w:t>
      </w:r>
      <w:r w:rsidRPr="00B26699">
        <w:rPr>
          <w:rFonts w:ascii="Arial Narrow" w:hAnsi="Arial Narrow" w:cs="Arial"/>
          <w:sz w:val="20"/>
          <w:szCs w:val="20"/>
        </w:rPr>
        <w:t>: Instituto Nacional de Medicina Legal y Ciencias Forenses, NIT 800.150.861-1.</w:t>
      </w:r>
    </w:p>
    <w:p w14:paraId="7402DF79" w14:textId="77777777" w:rsidR="00763698" w:rsidRPr="00B26699" w:rsidRDefault="00763698" w:rsidP="00763698">
      <w:pPr>
        <w:pStyle w:val="Prrafodelista"/>
        <w:rPr>
          <w:rFonts w:ascii="Arial Narrow" w:hAnsi="Arial Narrow" w:cs="Arial"/>
          <w:b/>
          <w:sz w:val="20"/>
          <w:szCs w:val="20"/>
        </w:rPr>
      </w:pPr>
    </w:p>
    <w:p w14:paraId="2D440DC8" w14:textId="77777777" w:rsidR="00763698" w:rsidRPr="00B26699" w:rsidRDefault="00763698" w:rsidP="00624400">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Tomador</w:t>
      </w:r>
      <w:r w:rsidRPr="00B26699">
        <w:rPr>
          <w:rFonts w:ascii="Arial Narrow" w:hAnsi="Arial Narrow" w:cs="Arial"/>
          <w:sz w:val="20"/>
          <w:szCs w:val="20"/>
        </w:rPr>
        <w:t>: Proponente.</w:t>
      </w:r>
    </w:p>
    <w:p w14:paraId="26D18FFE" w14:textId="77777777" w:rsidR="00763698" w:rsidRPr="00B26699" w:rsidRDefault="00763698" w:rsidP="00763698">
      <w:pPr>
        <w:pStyle w:val="Prrafodelista"/>
        <w:rPr>
          <w:rFonts w:ascii="Arial Narrow" w:hAnsi="Arial Narrow" w:cs="Arial"/>
          <w:b/>
          <w:sz w:val="20"/>
          <w:szCs w:val="20"/>
        </w:rPr>
      </w:pPr>
    </w:p>
    <w:p w14:paraId="508DD10C" w14:textId="21C1E6F9" w:rsidR="00763698" w:rsidRPr="00B26699" w:rsidRDefault="00763698" w:rsidP="00624400">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Vigencia de la Garantía</w:t>
      </w:r>
      <w:r w:rsidRPr="00B26699">
        <w:rPr>
          <w:rFonts w:ascii="Arial Narrow" w:hAnsi="Arial Narrow" w:cs="Arial"/>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2DECEC10" w14:textId="77777777" w:rsidR="0081105B" w:rsidRPr="00B26699" w:rsidRDefault="0081105B" w:rsidP="0081105B">
      <w:pPr>
        <w:pStyle w:val="Prrafodelista"/>
        <w:rPr>
          <w:rFonts w:ascii="Arial Narrow" w:hAnsi="Arial Narrow" w:cs="Arial"/>
          <w:sz w:val="20"/>
          <w:szCs w:val="20"/>
        </w:rPr>
      </w:pPr>
    </w:p>
    <w:p w14:paraId="6B99A807" w14:textId="3D4BA699" w:rsidR="00763698" w:rsidRPr="00B26699" w:rsidRDefault="00763698" w:rsidP="00624400">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 xml:space="preserve">Objeto del seguro: </w:t>
      </w:r>
      <w:r w:rsidRPr="00B26699">
        <w:rPr>
          <w:rFonts w:ascii="Arial Narrow" w:hAnsi="Arial Narrow" w:cs="Arial"/>
          <w:sz w:val="20"/>
          <w:szCs w:val="20"/>
        </w:rPr>
        <w:t>“</w:t>
      </w:r>
      <w:r w:rsidR="000745C6" w:rsidRPr="00B26699">
        <w:rPr>
          <w:rFonts w:ascii="Arial Narrow" w:hAnsi="Arial Narrow" w:cs="Arial"/>
          <w:sz w:val="20"/>
          <w:szCs w:val="20"/>
        </w:rPr>
        <w:t>SUMINISTRO DE PRUEBAS RÁPIDAS DE DETECCIÓN DE SUSTANCIAS PSICOACTIVAS EN ORINA PARA LOS SERVICIOS FORENSES DEL INSTITUTO NACIONAL DE MEDICINA LEGAL Y CIENCIA FORENSES</w:t>
      </w:r>
      <w:r w:rsidRPr="00B26699">
        <w:rPr>
          <w:rFonts w:ascii="Arial Narrow" w:hAnsi="Arial Narrow" w:cs="Arial"/>
          <w:sz w:val="20"/>
          <w:szCs w:val="20"/>
        </w:rPr>
        <w:t>”</w:t>
      </w:r>
    </w:p>
    <w:p w14:paraId="00CFF940" w14:textId="77777777" w:rsidR="00763698" w:rsidRPr="00B26699" w:rsidRDefault="00763698" w:rsidP="00763698">
      <w:pPr>
        <w:contextualSpacing/>
        <w:jc w:val="both"/>
        <w:rPr>
          <w:rFonts w:ascii="Arial Narrow" w:hAnsi="Arial Narrow" w:cs="Arial"/>
          <w:sz w:val="20"/>
          <w:szCs w:val="20"/>
        </w:rPr>
      </w:pPr>
    </w:p>
    <w:p w14:paraId="4599C485" w14:textId="77777777" w:rsidR="00763698" w:rsidRPr="00B26699" w:rsidRDefault="00763698" w:rsidP="00763698">
      <w:pPr>
        <w:contextualSpacing/>
        <w:jc w:val="both"/>
        <w:rPr>
          <w:rFonts w:ascii="Arial Narrow" w:hAnsi="Arial Narrow" w:cs="Arial"/>
          <w:bCs/>
          <w:sz w:val="20"/>
          <w:szCs w:val="20"/>
        </w:rPr>
      </w:pPr>
      <w:r w:rsidRPr="00B26699">
        <w:rPr>
          <w:rFonts w:ascii="Arial Narrow" w:hAnsi="Arial Narrow" w:cs="Arial"/>
          <w:bCs/>
          <w:sz w:val="20"/>
          <w:szCs w:val="20"/>
        </w:rPr>
        <w:t xml:space="preserve">No obstante, lo anterior la Entidad podrá solicitar la prórroga de dicha garantía. </w:t>
      </w:r>
    </w:p>
    <w:p w14:paraId="37150BF8" w14:textId="77777777" w:rsidR="00763698" w:rsidRPr="00B26699" w:rsidRDefault="00763698" w:rsidP="00763698">
      <w:pPr>
        <w:contextualSpacing/>
        <w:jc w:val="both"/>
        <w:rPr>
          <w:rFonts w:ascii="Arial Narrow" w:hAnsi="Arial Narrow" w:cs="Arial"/>
          <w:bCs/>
          <w:sz w:val="20"/>
          <w:szCs w:val="20"/>
        </w:rPr>
      </w:pPr>
    </w:p>
    <w:p w14:paraId="3D78EC61" w14:textId="77777777" w:rsidR="00763698" w:rsidRPr="00B26699" w:rsidRDefault="00763698" w:rsidP="00763698">
      <w:pPr>
        <w:contextualSpacing/>
        <w:jc w:val="both"/>
        <w:rPr>
          <w:rFonts w:ascii="Arial Narrow" w:hAnsi="Arial Narrow" w:cs="Arial"/>
          <w:bCs/>
          <w:sz w:val="20"/>
          <w:szCs w:val="20"/>
        </w:rPr>
      </w:pPr>
      <w:r w:rsidRPr="00B26699">
        <w:rPr>
          <w:rFonts w:ascii="Arial Narrow" w:hAnsi="Arial Narrow" w:cs="Arial"/>
          <w:bCs/>
          <w:sz w:val="20"/>
          <w:szCs w:val="20"/>
        </w:rPr>
        <w:t xml:space="preserve">Todos los gastos relacionados con la suscripción y prórrogas de la garantía de seriedad serán a cargo del proponente. </w:t>
      </w:r>
    </w:p>
    <w:p w14:paraId="6311236C" w14:textId="77777777" w:rsidR="00763698" w:rsidRPr="00B26699" w:rsidRDefault="00763698" w:rsidP="00763698">
      <w:pPr>
        <w:contextualSpacing/>
        <w:jc w:val="both"/>
        <w:rPr>
          <w:rFonts w:ascii="Arial Narrow" w:hAnsi="Arial Narrow" w:cs="Arial"/>
          <w:bCs/>
          <w:sz w:val="20"/>
          <w:szCs w:val="20"/>
        </w:rPr>
      </w:pPr>
    </w:p>
    <w:p w14:paraId="2388CC70" w14:textId="77777777" w:rsidR="00763698" w:rsidRPr="00B26699" w:rsidRDefault="00763698" w:rsidP="00763698">
      <w:pPr>
        <w:contextualSpacing/>
        <w:jc w:val="both"/>
        <w:rPr>
          <w:rFonts w:ascii="Arial Narrow" w:hAnsi="Arial Narrow" w:cs="Arial"/>
          <w:b/>
          <w:i/>
          <w:iCs/>
          <w:sz w:val="20"/>
          <w:szCs w:val="20"/>
        </w:rPr>
      </w:pPr>
      <w:r w:rsidRPr="00B26699">
        <w:rPr>
          <w:rFonts w:ascii="Arial Narrow" w:hAnsi="Arial Narrow" w:cs="Arial"/>
          <w:b/>
          <w:i/>
          <w:iCs/>
          <w:sz w:val="20"/>
          <w:szCs w:val="20"/>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5217B53C" w14:textId="77777777" w:rsidR="00763698" w:rsidRPr="00B26699" w:rsidRDefault="00763698" w:rsidP="00763698">
      <w:pPr>
        <w:contextualSpacing/>
        <w:jc w:val="both"/>
        <w:rPr>
          <w:rFonts w:ascii="Arial Narrow" w:hAnsi="Arial Narrow" w:cs="Arial"/>
          <w:bCs/>
          <w:i/>
          <w:iCs/>
          <w:sz w:val="20"/>
          <w:szCs w:val="20"/>
        </w:rPr>
      </w:pPr>
    </w:p>
    <w:p w14:paraId="7290A2C0" w14:textId="77777777" w:rsidR="00763698" w:rsidRPr="00B26699" w:rsidRDefault="00763698" w:rsidP="00763698">
      <w:pPr>
        <w:ind w:right="-2"/>
        <w:jc w:val="both"/>
        <w:rPr>
          <w:rFonts w:ascii="Arial Narrow" w:hAnsi="Arial Narrow" w:cs="Arial"/>
          <w:sz w:val="20"/>
          <w:szCs w:val="20"/>
        </w:rPr>
      </w:pPr>
      <w:r w:rsidRPr="00B26699">
        <w:rPr>
          <w:rFonts w:ascii="Arial Narrow" w:hAnsi="Arial Narrow" w:cs="Arial"/>
          <w:sz w:val="20"/>
          <w:szCs w:val="20"/>
        </w:rPr>
        <w:lastRenderedPageBreak/>
        <w:t>Esta garantía la hará efectiva en los casos establecidos en artículo 2.2.1.2.3.1.6 Decreto 1082 de 2015,</w:t>
      </w:r>
      <w:r w:rsidRPr="00B26699">
        <w:rPr>
          <w:rFonts w:ascii="Arial Narrow" w:hAnsi="Arial Narrow" w:cs="Arial"/>
          <w:spacing w:val="-4"/>
          <w:sz w:val="20"/>
          <w:szCs w:val="20"/>
        </w:rPr>
        <w:t xml:space="preserve"> </w:t>
      </w:r>
      <w:r w:rsidRPr="00B26699">
        <w:rPr>
          <w:rFonts w:ascii="Arial Narrow" w:hAnsi="Arial Narrow" w:cs="Arial"/>
          <w:sz w:val="20"/>
          <w:szCs w:val="20"/>
        </w:rPr>
        <w:t>esto es,</w:t>
      </w:r>
      <w:r w:rsidRPr="00B26699">
        <w:rPr>
          <w:rFonts w:ascii="Arial Narrow" w:hAnsi="Arial Narrow" w:cs="Arial"/>
          <w:spacing w:val="-4"/>
          <w:sz w:val="20"/>
          <w:szCs w:val="20"/>
        </w:rPr>
        <w:t xml:space="preserve"> </w:t>
      </w:r>
      <w:r w:rsidRPr="00B26699">
        <w:rPr>
          <w:rFonts w:ascii="Arial Narrow" w:hAnsi="Arial Narrow" w:cs="Arial"/>
          <w:sz w:val="20"/>
          <w:szCs w:val="20"/>
        </w:rPr>
        <w:t>cuando</w:t>
      </w:r>
      <w:r w:rsidRPr="00B26699">
        <w:rPr>
          <w:rFonts w:ascii="Arial Narrow" w:hAnsi="Arial Narrow" w:cs="Arial"/>
          <w:spacing w:val="-4"/>
          <w:sz w:val="20"/>
          <w:szCs w:val="20"/>
        </w:rPr>
        <w:t xml:space="preserve"> </w:t>
      </w:r>
      <w:r w:rsidRPr="00B26699">
        <w:rPr>
          <w:rFonts w:ascii="Arial Narrow" w:hAnsi="Arial Narrow" w:cs="Arial"/>
          <w:sz w:val="20"/>
          <w:szCs w:val="20"/>
        </w:rPr>
        <w:t>ocurra</w:t>
      </w:r>
      <w:r w:rsidRPr="00B26699">
        <w:rPr>
          <w:rFonts w:ascii="Arial Narrow" w:hAnsi="Arial Narrow" w:cs="Arial"/>
          <w:spacing w:val="-5"/>
          <w:sz w:val="20"/>
          <w:szCs w:val="20"/>
        </w:rPr>
        <w:t xml:space="preserve"> </w:t>
      </w:r>
      <w:r w:rsidRPr="00B26699">
        <w:rPr>
          <w:rFonts w:ascii="Arial Narrow" w:hAnsi="Arial Narrow" w:cs="Arial"/>
          <w:sz w:val="20"/>
          <w:szCs w:val="20"/>
        </w:rPr>
        <w:t>alguno de los</w:t>
      </w:r>
      <w:r w:rsidRPr="00B26699">
        <w:rPr>
          <w:rFonts w:ascii="Arial Narrow" w:hAnsi="Arial Narrow" w:cs="Arial"/>
          <w:spacing w:val="-3"/>
          <w:sz w:val="20"/>
          <w:szCs w:val="20"/>
        </w:rPr>
        <w:t xml:space="preserve"> </w:t>
      </w:r>
      <w:r w:rsidRPr="00B26699">
        <w:rPr>
          <w:rFonts w:ascii="Arial Narrow" w:hAnsi="Arial Narrow" w:cs="Arial"/>
          <w:sz w:val="20"/>
          <w:szCs w:val="20"/>
        </w:rPr>
        <w:t>siguientes</w:t>
      </w:r>
      <w:r w:rsidRPr="00B26699">
        <w:rPr>
          <w:rFonts w:ascii="Arial Narrow" w:hAnsi="Arial Narrow" w:cs="Arial"/>
          <w:spacing w:val="-2"/>
          <w:sz w:val="20"/>
          <w:szCs w:val="20"/>
        </w:rPr>
        <w:t xml:space="preserve"> </w:t>
      </w:r>
      <w:r w:rsidRPr="00B26699">
        <w:rPr>
          <w:rFonts w:ascii="Arial Narrow" w:hAnsi="Arial Narrow" w:cs="Arial"/>
          <w:sz w:val="20"/>
          <w:szCs w:val="20"/>
        </w:rPr>
        <w:t>eventos:</w:t>
      </w:r>
    </w:p>
    <w:p w14:paraId="31C0856E" w14:textId="77777777" w:rsidR="00763698" w:rsidRPr="00B26699" w:rsidRDefault="00763698" w:rsidP="00763698">
      <w:pPr>
        <w:ind w:right="-2"/>
        <w:jc w:val="both"/>
        <w:rPr>
          <w:rFonts w:ascii="Arial Narrow" w:hAnsi="Arial Narrow" w:cs="Arial"/>
          <w:sz w:val="20"/>
          <w:szCs w:val="20"/>
        </w:rPr>
      </w:pPr>
    </w:p>
    <w:p w14:paraId="41CB932B" w14:textId="77777777" w:rsidR="00763698" w:rsidRPr="00B26699" w:rsidRDefault="00763698" w:rsidP="00624400">
      <w:pPr>
        <w:widowControl w:val="0"/>
        <w:numPr>
          <w:ilvl w:val="0"/>
          <w:numId w:val="35"/>
        </w:numPr>
        <w:tabs>
          <w:tab w:val="left" w:pos="993"/>
          <w:tab w:val="left" w:pos="8505"/>
        </w:tabs>
        <w:autoSpaceDE w:val="0"/>
        <w:autoSpaceDN w:val="0"/>
        <w:ind w:left="993" w:right="707" w:hanging="426"/>
        <w:jc w:val="both"/>
        <w:rPr>
          <w:rFonts w:ascii="Arial Narrow" w:hAnsi="Arial Narrow" w:cs="Arial"/>
          <w:sz w:val="20"/>
          <w:szCs w:val="20"/>
        </w:rPr>
      </w:pPr>
      <w:r w:rsidRPr="00B26699">
        <w:rPr>
          <w:rFonts w:ascii="Arial Narrow" w:hAnsi="Arial Narrow" w:cs="Arial"/>
          <w:sz w:val="20"/>
          <w:szCs w:val="20"/>
        </w:rPr>
        <w:t>La</w:t>
      </w:r>
      <w:r w:rsidRPr="00B26699">
        <w:rPr>
          <w:rFonts w:ascii="Arial Narrow" w:hAnsi="Arial Narrow" w:cs="Arial"/>
          <w:spacing w:val="-16"/>
          <w:sz w:val="20"/>
          <w:szCs w:val="20"/>
        </w:rPr>
        <w:t xml:space="preserve"> </w:t>
      </w:r>
      <w:r w:rsidRPr="00B26699">
        <w:rPr>
          <w:rFonts w:ascii="Arial Narrow" w:hAnsi="Arial Narrow" w:cs="Arial"/>
          <w:sz w:val="20"/>
          <w:szCs w:val="20"/>
        </w:rPr>
        <w:t>no</w:t>
      </w:r>
      <w:r w:rsidRPr="00B26699">
        <w:rPr>
          <w:rFonts w:ascii="Arial Narrow" w:hAnsi="Arial Narrow" w:cs="Arial"/>
          <w:spacing w:val="-10"/>
          <w:sz w:val="20"/>
          <w:szCs w:val="20"/>
        </w:rPr>
        <w:t xml:space="preserve"> </w:t>
      </w:r>
      <w:r w:rsidRPr="00B26699">
        <w:rPr>
          <w:rFonts w:ascii="Arial Narrow" w:hAnsi="Arial Narrow" w:cs="Arial"/>
          <w:sz w:val="20"/>
          <w:szCs w:val="20"/>
        </w:rPr>
        <w:t>ampliación</w:t>
      </w:r>
      <w:r w:rsidRPr="00B26699">
        <w:rPr>
          <w:rFonts w:ascii="Arial Narrow" w:hAnsi="Arial Narrow" w:cs="Arial"/>
          <w:spacing w:val="-4"/>
          <w:sz w:val="20"/>
          <w:szCs w:val="20"/>
        </w:rPr>
        <w:t xml:space="preserve"> </w:t>
      </w:r>
      <w:r w:rsidRPr="00B26699">
        <w:rPr>
          <w:rFonts w:ascii="Arial Narrow" w:hAnsi="Arial Narrow" w:cs="Arial"/>
          <w:sz w:val="20"/>
          <w:szCs w:val="20"/>
        </w:rPr>
        <w:t>de</w:t>
      </w:r>
      <w:r w:rsidRPr="00B26699">
        <w:rPr>
          <w:rFonts w:ascii="Arial Narrow" w:hAnsi="Arial Narrow" w:cs="Arial"/>
          <w:spacing w:val="-5"/>
          <w:sz w:val="20"/>
          <w:szCs w:val="20"/>
        </w:rPr>
        <w:t xml:space="preserve"> </w:t>
      </w:r>
      <w:r w:rsidRPr="00B26699">
        <w:rPr>
          <w:rFonts w:ascii="Arial Narrow" w:hAnsi="Arial Narrow" w:cs="Arial"/>
          <w:sz w:val="20"/>
          <w:szCs w:val="20"/>
        </w:rPr>
        <w:t>la</w:t>
      </w:r>
      <w:r w:rsidRPr="00B26699">
        <w:rPr>
          <w:rFonts w:ascii="Arial Narrow" w:hAnsi="Arial Narrow" w:cs="Arial"/>
          <w:spacing w:val="-15"/>
          <w:sz w:val="20"/>
          <w:szCs w:val="20"/>
        </w:rPr>
        <w:t xml:space="preserve"> </w:t>
      </w:r>
      <w:r w:rsidRPr="00B26699">
        <w:rPr>
          <w:rFonts w:ascii="Arial Narrow" w:hAnsi="Arial Narrow" w:cs="Arial"/>
          <w:sz w:val="20"/>
          <w:szCs w:val="20"/>
        </w:rPr>
        <w:t>vigencia</w:t>
      </w:r>
      <w:r w:rsidRPr="00B26699">
        <w:rPr>
          <w:rFonts w:ascii="Arial Narrow" w:hAnsi="Arial Narrow" w:cs="Arial"/>
          <w:spacing w:val="-10"/>
          <w:sz w:val="20"/>
          <w:szCs w:val="20"/>
        </w:rPr>
        <w:t xml:space="preserve"> </w:t>
      </w:r>
      <w:r w:rsidRPr="00B26699">
        <w:rPr>
          <w:rFonts w:ascii="Arial Narrow" w:hAnsi="Arial Narrow" w:cs="Arial"/>
          <w:sz w:val="20"/>
          <w:szCs w:val="20"/>
        </w:rPr>
        <w:t>de</w:t>
      </w:r>
      <w:r w:rsidRPr="00B26699">
        <w:rPr>
          <w:rFonts w:ascii="Arial Narrow" w:hAnsi="Arial Narrow" w:cs="Arial"/>
          <w:spacing w:val="-5"/>
          <w:sz w:val="20"/>
          <w:szCs w:val="20"/>
        </w:rPr>
        <w:t xml:space="preserve"> </w:t>
      </w:r>
      <w:r w:rsidRPr="00B26699">
        <w:rPr>
          <w:rFonts w:ascii="Arial Narrow" w:hAnsi="Arial Narrow" w:cs="Arial"/>
          <w:sz w:val="20"/>
          <w:szCs w:val="20"/>
        </w:rPr>
        <w:t>la</w:t>
      </w:r>
      <w:r w:rsidRPr="00B26699">
        <w:rPr>
          <w:rFonts w:ascii="Arial Narrow" w:hAnsi="Arial Narrow" w:cs="Arial"/>
          <w:spacing w:val="-14"/>
          <w:sz w:val="20"/>
          <w:szCs w:val="20"/>
        </w:rPr>
        <w:t xml:space="preserve"> </w:t>
      </w:r>
      <w:r w:rsidRPr="00B26699">
        <w:rPr>
          <w:rFonts w:ascii="Arial Narrow" w:hAnsi="Arial Narrow" w:cs="Arial"/>
          <w:sz w:val="20"/>
          <w:szCs w:val="20"/>
        </w:rPr>
        <w:t>garantía de</w:t>
      </w:r>
      <w:r w:rsidRPr="00B26699">
        <w:rPr>
          <w:rFonts w:ascii="Arial Narrow" w:hAnsi="Arial Narrow" w:cs="Arial"/>
          <w:spacing w:val="-5"/>
          <w:sz w:val="20"/>
          <w:szCs w:val="20"/>
        </w:rPr>
        <w:t xml:space="preserve"> </w:t>
      </w:r>
      <w:r w:rsidRPr="00B26699">
        <w:rPr>
          <w:rFonts w:ascii="Arial Narrow" w:hAnsi="Arial Narrow" w:cs="Arial"/>
          <w:sz w:val="20"/>
          <w:szCs w:val="20"/>
        </w:rPr>
        <w:t>seriedad</w:t>
      </w:r>
      <w:r w:rsidRPr="00B26699">
        <w:rPr>
          <w:rFonts w:ascii="Arial Narrow" w:hAnsi="Arial Narrow" w:cs="Arial"/>
          <w:spacing w:val="-5"/>
          <w:sz w:val="20"/>
          <w:szCs w:val="20"/>
        </w:rPr>
        <w:t xml:space="preserve"> </w:t>
      </w:r>
      <w:r w:rsidRPr="00B26699">
        <w:rPr>
          <w:rFonts w:ascii="Arial Narrow" w:hAnsi="Arial Narrow" w:cs="Arial"/>
          <w:sz w:val="20"/>
          <w:szCs w:val="20"/>
        </w:rPr>
        <w:t>de</w:t>
      </w:r>
      <w:r w:rsidRPr="00B26699">
        <w:rPr>
          <w:rFonts w:ascii="Arial Narrow" w:hAnsi="Arial Narrow" w:cs="Arial"/>
          <w:spacing w:val="-5"/>
          <w:sz w:val="20"/>
          <w:szCs w:val="20"/>
        </w:rPr>
        <w:t xml:space="preserve"> </w:t>
      </w:r>
      <w:r w:rsidRPr="00B26699">
        <w:rPr>
          <w:rFonts w:ascii="Arial Narrow" w:hAnsi="Arial Narrow" w:cs="Arial"/>
          <w:sz w:val="20"/>
          <w:szCs w:val="20"/>
        </w:rPr>
        <w:t>la</w:t>
      </w:r>
      <w:r w:rsidRPr="00B26699">
        <w:rPr>
          <w:rFonts w:ascii="Arial Narrow" w:hAnsi="Arial Narrow" w:cs="Arial"/>
          <w:spacing w:val="-11"/>
          <w:sz w:val="20"/>
          <w:szCs w:val="20"/>
        </w:rPr>
        <w:t xml:space="preserve"> </w:t>
      </w:r>
      <w:r w:rsidRPr="00B26699">
        <w:rPr>
          <w:rFonts w:ascii="Arial Narrow" w:hAnsi="Arial Narrow" w:cs="Arial"/>
          <w:sz w:val="20"/>
          <w:szCs w:val="20"/>
        </w:rPr>
        <w:t>oferta</w:t>
      </w:r>
      <w:r w:rsidRPr="00B26699">
        <w:rPr>
          <w:rFonts w:ascii="Arial Narrow" w:hAnsi="Arial Narrow" w:cs="Arial"/>
          <w:spacing w:val="-4"/>
          <w:sz w:val="20"/>
          <w:szCs w:val="20"/>
        </w:rPr>
        <w:t xml:space="preserve"> </w:t>
      </w:r>
      <w:r w:rsidRPr="00B26699">
        <w:rPr>
          <w:rFonts w:ascii="Arial Narrow" w:hAnsi="Arial Narrow" w:cs="Arial"/>
          <w:sz w:val="20"/>
          <w:szCs w:val="20"/>
        </w:rPr>
        <w:t>cuando</w:t>
      </w:r>
      <w:r w:rsidRPr="00B26699">
        <w:rPr>
          <w:rFonts w:ascii="Arial Narrow" w:hAnsi="Arial Narrow" w:cs="Arial"/>
          <w:spacing w:val="-14"/>
          <w:sz w:val="20"/>
          <w:szCs w:val="20"/>
        </w:rPr>
        <w:t xml:space="preserve"> </w:t>
      </w:r>
      <w:r w:rsidRPr="00B26699">
        <w:rPr>
          <w:rFonts w:ascii="Arial Narrow" w:hAnsi="Arial Narrow" w:cs="Arial"/>
          <w:sz w:val="20"/>
          <w:szCs w:val="20"/>
        </w:rPr>
        <w:t>el</w:t>
      </w:r>
      <w:r w:rsidRPr="00B26699">
        <w:rPr>
          <w:rFonts w:ascii="Arial Narrow" w:hAnsi="Arial Narrow" w:cs="Arial"/>
          <w:spacing w:val="-7"/>
          <w:sz w:val="20"/>
          <w:szCs w:val="20"/>
        </w:rPr>
        <w:t xml:space="preserve"> </w:t>
      </w:r>
      <w:r w:rsidRPr="00B26699">
        <w:rPr>
          <w:rFonts w:ascii="Arial Narrow" w:hAnsi="Arial Narrow" w:cs="Arial"/>
          <w:sz w:val="20"/>
          <w:szCs w:val="20"/>
        </w:rPr>
        <w:t>plazo</w:t>
      </w:r>
      <w:r w:rsidRPr="00B26699">
        <w:rPr>
          <w:rFonts w:ascii="Arial Narrow" w:hAnsi="Arial Narrow" w:cs="Arial"/>
          <w:spacing w:val="-9"/>
          <w:sz w:val="20"/>
          <w:szCs w:val="20"/>
        </w:rPr>
        <w:t xml:space="preserve"> </w:t>
      </w:r>
      <w:r w:rsidRPr="00B26699">
        <w:rPr>
          <w:rFonts w:ascii="Arial Narrow" w:hAnsi="Arial Narrow" w:cs="Arial"/>
          <w:sz w:val="20"/>
          <w:szCs w:val="20"/>
        </w:rPr>
        <w:t>para la   adjudicación</w:t>
      </w:r>
      <w:r w:rsidRPr="00B26699">
        <w:rPr>
          <w:rFonts w:ascii="Arial Narrow" w:hAnsi="Arial Narrow" w:cs="Arial"/>
          <w:spacing w:val="-6"/>
          <w:sz w:val="20"/>
          <w:szCs w:val="20"/>
        </w:rPr>
        <w:t xml:space="preserve"> </w:t>
      </w:r>
      <w:r w:rsidRPr="00B26699">
        <w:rPr>
          <w:rFonts w:ascii="Arial Narrow" w:hAnsi="Arial Narrow" w:cs="Arial"/>
          <w:spacing w:val="-1"/>
          <w:sz w:val="20"/>
          <w:szCs w:val="20"/>
        </w:rPr>
        <w:t>o</w:t>
      </w:r>
      <w:r w:rsidRPr="00B26699">
        <w:rPr>
          <w:rFonts w:ascii="Arial Narrow" w:hAnsi="Arial Narrow" w:cs="Arial"/>
          <w:spacing w:val="-19"/>
          <w:sz w:val="20"/>
          <w:szCs w:val="20"/>
        </w:rPr>
        <w:t xml:space="preserve"> </w:t>
      </w:r>
      <w:r w:rsidRPr="00B26699">
        <w:rPr>
          <w:rFonts w:ascii="Arial Narrow" w:hAnsi="Arial Narrow" w:cs="Arial"/>
          <w:spacing w:val="-1"/>
          <w:sz w:val="20"/>
          <w:szCs w:val="20"/>
        </w:rPr>
        <w:t>para</w:t>
      </w:r>
      <w:r w:rsidRPr="00B26699">
        <w:rPr>
          <w:rFonts w:ascii="Arial Narrow" w:hAnsi="Arial Narrow" w:cs="Arial"/>
          <w:spacing w:val="-2"/>
          <w:sz w:val="20"/>
          <w:szCs w:val="20"/>
        </w:rPr>
        <w:t xml:space="preserve"> </w:t>
      </w:r>
      <w:r w:rsidRPr="00B26699">
        <w:rPr>
          <w:rFonts w:ascii="Arial Narrow" w:hAnsi="Arial Narrow" w:cs="Arial"/>
          <w:spacing w:val="-1"/>
          <w:sz w:val="20"/>
          <w:szCs w:val="20"/>
        </w:rPr>
        <w:t>suscribir</w:t>
      </w:r>
      <w:r w:rsidRPr="00B26699">
        <w:rPr>
          <w:rFonts w:ascii="Arial Narrow" w:hAnsi="Arial Narrow" w:cs="Arial"/>
          <w:spacing w:val="-3"/>
          <w:sz w:val="20"/>
          <w:szCs w:val="20"/>
        </w:rPr>
        <w:t xml:space="preserve"> </w:t>
      </w:r>
      <w:r w:rsidRPr="00B26699">
        <w:rPr>
          <w:rFonts w:ascii="Arial Narrow" w:hAnsi="Arial Narrow" w:cs="Arial"/>
          <w:spacing w:val="-1"/>
          <w:sz w:val="20"/>
          <w:szCs w:val="20"/>
        </w:rPr>
        <w:t>el</w:t>
      </w:r>
      <w:r w:rsidRPr="00B26699">
        <w:rPr>
          <w:rFonts w:ascii="Arial Narrow" w:hAnsi="Arial Narrow" w:cs="Arial"/>
          <w:spacing w:val="-19"/>
          <w:sz w:val="20"/>
          <w:szCs w:val="20"/>
        </w:rPr>
        <w:t xml:space="preserve"> </w:t>
      </w:r>
      <w:r w:rsidRPr="00B26699">
        <w:rPr>
          <w:rFonts w:ascii="Arial Narrow" w:hAnsi="Arial Narrow" w:cs="Arial"/>
          <w:spacing w:val="-1"/>
          <w:sz w:val="20"/>
          <w:szCs w:val="20"/>
        </w:rPr>
        <w:t>contrato</w:t>
      </w:r>
      <w:r w:rsidRPr="00B26699">
        <w:rPr>
          <w:rFonts w:ascii="Arial Narrow" w:hAnsi="Arial Narrow" w:cs="Arial"/>
          <w:spacing w:val="-3"/>
          <w:sz w:val="20"/>
          <w:szCs w:val="20"/>
        </w:rPr>
        <w:t xml:space="preserve"> </w:t>
      </w:r>
      <w:r w:rsidRPr="00B26699">
        <w:rPr>
          <w:rFonts w:ascii="Arial Narrow" w:hAnsi="Arial Narrow" w:cs="Arial"/>
          <w:spacing w:val="-1"/>
          <w:sz w:val="20"/>
          <w:szCs w:val="20"/>
        </w:rPr>
        <w:t>es</w:t>
      </w:r>
      <w:r w:rsidRPr="00B26699">
        <w:rPr>
          <w:rFonts w:ascii="Arial Narrow" w:hAnsi="Arial Narrow" w:cs="Arial"/>
          <w:spacing w:val="-21"/>
          <w:sz w:val="20"/>
          <w:szCs w:val="20"/>
        </w:rPr>
        <w:t xml:space="preserve"> </w:t>
      </w:r>
      <w:r w:rsidRPr="00B26699">
        <w:rPr>
          <w:rFonts w:ascii="Arial Narrow" w:hAnsi="Arial Narrow" w:cs="Arial"/>
          <w:spacing w:val="-1"/>
          <w:sz w:val="20"/>
          <w:szCs w:val="20"/>
        </w:rPr>
        <w:t>prorrogado,</w:t>
      </w:r>
      <w:r w:rsidRPr="00B26699">
        <w:rPr>
          <w:rFonts w:ascii="Arial Narrow" w:hAnsi="Arial Narrow" w:cs="Arial"/>
          <w:spacing w:val="5"/>
          <w:sz w:val="20"/>
          <w:szCs w:val="20"/>
        </w:rPr>
        <w:t xml:space="preserve"> </w:t>
      </w:r>
      <w:r w:rsidRPr="00B26699">
        <w:rPr>
          <w:rFonts w:ascii="Arial Narrow" w:hAnsi="Arial Narrow" w:cs="Arial"/>
          <w:sz w:val="20"/>
          <w:szCs w:val="20"/>
        </w:rPr>
        <w:t>siempre</w:t>
      </w:r>
      <w:r w:rsidRPr="00B26699">
        <w:rPr>
          <w:rFonts w:ascii="Arial Narrow" w:hAnsi="Arial Narrow" w:cs="Arial"/>
          <w:spacing w:val="-12"/>
          <w:sz w:val="20"/>
          <w:szCs w:val="20"/>
        </w:rPr>
        <w:t xml:space="preserve"> </w:t>
      </w:r>
      <w:r w:rsidRPr="00B26699">
        <w:rPr>
          <w:rFonts w:ascii="Arial Narrow" w:hAnsi="Arial Narrow" w:cs="Arial"/>
          <w:sz w:val="20"/>
          <w:szCs w:val="20"/>
        </w:rPr>
        <w:t>que</w:t>
      </w:r>
      <w:r w:rsidRPr="00B26699">
        <w:rPr>
          <w:rFonts w:ascii="Arial Narrow" w:hAnsi="Arial Narrow" w:cs="Arial"/>
          <w:spacing w:val="-13"/>
          <w:sz w:val="20"/>
          <w:szCs w:val="20"/>
        </w:rPr>
        <w:t xml:space="preserve"> </w:t>
      </w:r>
      <w:r w:rsidRPr="00B26699">
        <w:rPr>
          <w:rFonts w:ascii="Arial Narrow" w:hAnsi="Arial Narrow" w:cs="Arial"/>
          <w:sz w:val="20"/>
          <w:szCs w:val="20"/>
        </w:rPr>
        <w:t>tal</w:t>
      </w:r>
      <w:r w:rsidRPr="00B26699">
        <w:rPr>
          <w:rFonts w:ascii="Arial Narrow" w:hAnsi="Arial Narrow" w:cs="Arial"/>
          <w:spacing w:val="-20"/>
          <w:sz w:val="20"/>
          <w:szCs w:val="20"/>
        </w:rPr>
        <w:t xml:space="preserve"> </w:t>
      </w:r>
      <w:r w:rsidRPr="00B26699">
        <w:rPr>
          <w:rFonts w:ascii="Arial Narrow" w:hAnsi="Arial Narrow" w:cs="Arial"/>
          <w:sz w:val="20"/>
          <w:szCs w:val="20"/>
        </w:rPr>
        <w:t>prórroga</w:t>
      </w:r>
      <w:r w:rsidRPr="00B26699">
        <w:rPr>
          <w:rFonts w:ascii="Arial Narrow" w:hAnsi="Arial Narrow" w:cs="Arial"/>
          <w:spacing w:val="4"/>
          <w:sz w:val="20"/>
          <w:szCs w:val="20"/>
        </w:rPr>
        <w:t xml:space="preserve"> </w:t>
      </w:r>
      <w:r w:rsidRPr="00B26699">
        <w:rPr>
          <w:rFonts w:ascii="Arial Narrow" w:hAnsi="Arial Narrow" w:cs="Arial"/>
          <w:sz w:val="20"/>
          <w:szCs w:val="20"/>
        </w:rPr>
        <w:t>sea</w:t>
      </w:r>
      <w:r w:rsidRPr="00B26699">
        <w:rPr>
          <w:rFonts w:ascii="Arial Narrow" w:hAnsi="Arial Narrow" w:cs="Arial"/>
          <w:spacing w:val="-9"/>
          <w:sz w:val="20"/>
          <w:szCs w:val="20"/>
        </w:rPr>
        <w:t xml:space="preserve"> </w:t>
      </w:r>
      <w:r w:rsidRPr="00B26699">
        <w:rPr>
          <w:rFonts w:ascii="Arial Narrow" w:hAnsi="Arial Narrow" w:cs="Arial"/>
          <w:sz w:val="20"/>
          <w:szCs w:val="20"/>
        </w:rPr>
        <w:t>inferior</w:t>
      </w:r>
      <w:r w:rsidRPr="00B26699">
        <w:rPr>
          <w:rFonts w:ascii="Arial Narrow" w:hAnsi="Arial Narrow" w:cs="Arial"/>
          <w:spacing w:val="-58"/>
          <w:sz w:val="20"/>
          <w:szCs w:val="20"/>
        </w:rPr>
        <w:t xml:space="preserve"> </w:t>
      </w:r>
      <w:r w:rsidRPr="00B26699">
        <w:rPr>
          <w:rFonts w:ascii="Arial Narrow" w:hAnsi="Arial Narrow" w:cs="Arial"/>
          <w:sz w:val="20"/>
          <w:szCs w:val="20"/>
        </w:rPr>
        <w:t>a</w:t>
      </w:r>
      <w:r w:rsidRPr="00B26699">
        <w:rPr>
          <w:rFonts w:ascii="Arial Narrow" w:hAnsi="Arial Narrow" w:cs="Arial"/>
          <w:spacing w:val="1"/>
          <w:sz w:val="20"/>
          <w:szCs w:val="20"/>
        </w:rPr>
        <w:t xml:space="preserve"> </w:t>
      </w:r>
      <w:r w:rsidRPr="00B26699">
        <w:rPr>
          <w:rFonts w:ascii="Arial Narrow" w:hAnsi="Arial Narrow" w:cs="Arial"/>
          <w:sz w:val="20"/>
          <w:szCs w:val="20"/>
        </w:rPr>
        <w:t>tres</w:t>
      </w:r>
      <w:r w:rsidRPr="00B26699">
        <w:rPr>
          <w:rFonts w:ascii="Arial Narrow" w:hAnsi="Arial Narrow" w:cs="Arial"/>
          <w:spacing w:val="-3"/>
          <w:sz w:val="20"/>
          <w:szCs w:val="20"/>
        </w:rPr>
        <w:t xml:space="preserve"> </w:t>
      </w:r>
      <w:r w:rsidRPr="00B26699">
        <w:rPr>
          <w:rFonts w:ascii="Arial Narrow" w:hAnsi="Arial Narrow" w:cs="Arial"/>
          <w:sz w:val="20"/>
          <w:szCs w:val="20"/>
        </w:rPr>
        <w:t>(3)</w:t>
      </w:r>
      <w:r w:rsidRPr="00B26699">
        <w:rPr>
          <w:rFonts w:ascii="Arial Narrow" w:hAnsi="Arial Narrow" w:cs="Arial"/>
          <w:spacing w:val="-4"/>
          <w:sz w:val="20"/>
          <w:szCs w:val="20"/>
        </w:rPr>
        <w:t xml:space="preserve"> </w:t>
      </w:r>
      <w:r w:rsidRPr="00B26699">
        <w:rPr>
          <w:rFonts w:ascii="Arial Narrow" w:hAnsi="Arial Narrow" w:cs="Arial"/>
          <w:sz w:val="20"/>
          <w:szCs w:val="20"/>
        </w:rPr>
        <w:t>meses.</w:t>
      </w:r>
    </w:p>
    <w:p w14:paraId="39D9BA07" w14:textId="77777777" w:rsidR="00763698" w:rsidRPr="00B26699" w:rsidRDefault="00763698" w:rsidP="00624400">
      <w:pPr>
        <w:widowControl w:val="0"/>
        <w:numPr>
          <w:ilvl w:val="0"/>
          <w:numId w:val="35"/>
        </w:numPr>
        <w:tabs>
          <w:tab w:val="left" w:pos="991"/>
          <w:tab w:val="left" w:pos="8505"/>
        </w:tabs>
        <w:autoSpaceDE w:val="0"/>
        <w:autoSpaceDN w:val="0"/>
        <w:ind w:left="993" w:right="707" w:hanging="426"/>
        <w:jc w:val="both"/>
        <w:rPr>
          <w:rFonts w:ascii="Arial Narrow" w:hAnsi="Arial Narrow" w:cs="Arial"/>
          <w:sz w:val="20"/>
          <w:szCs w:val="20"/>
        </w:rPr>
      </w:pPr>
      <w:r w:rsidRPr="00B26699">
        <w:rPr>
          <w:rFonts w:ascii="Arial Narrow" w:hAnsi="Arial Narrow" w:cs="Arial"/>
          <w:spacing w:val="-1"/>
          <w:sz w:val="20"/>
          <w:szCs w:val="20"/>
        </w:rPr>
        <w:t>El</w:t>
      </w:r>
      <w:r w:rsidRPr="00B26699">
        <w:rPr>
          <w:rFonts w:ascii="Arial Narrow" w:hAnsi="Arial Narrow" w:cs="Arial"/>
          <w:spacing w:val="-20"/>
          <w:sz w:val="20"/>
          <w:szCs w:val="20"/>
        </w:rPr>
        <w:t xml:space="preserve"> </w:t>
      </w:r>
      <w:r w:rsidRPr="00B26699">
        <w:rPr>
          <w:rFonts w:ascii="Arial Narrow" w:hAnsi="Arial Narrow" w:cs="Arial"/>
          <w:spacing w:val="-1"/>
          <w:sz w:val="20"/>
          <w:szCs w:val="20"/>
        </w:rPr>
        <w:t>retiro</w:t>
      </w:r>
      <w:r w:rsidRPr="00B26699">
        <w:rPr>
          <w:rFonts w:ascii="Arial Narrow" w:hAnsi="Arial Narrow" w:cs="Arial"/>
          <w:spacing w:val="-13"/>
          <w:sz w:val="20"/>
          <w:szCs w:val="20"/>
        </w:rPr>
        <w:t xml:space="preserve"> </w:t>
      </w:r>
      <w:r w:rsidRPr="00B26699">
        <w:rPr>
          <w:rFonts w:ascii="Arial Narrow" w:hAnsi="Arial Narrow" w:cs="Arial"/>
          <w:spacing w:val="-1"/>
          <w:sz w:val="20"/>
          <w:szCs w:val="20"/>
        </w:rPr>
        <w:t>de</w:t>
      </w:r>
      <w:r w:rsidRPr="00B26699">
        <w:rPr>
          <w:rFonts w:ascii="Arial Narrow" w:hAnsi="Arial Narrow" w:cs="Arial"/>
          <w:spacing w:val="-8"/>
          <w:sz w:val="20"/>
          <w:szCs w:val="20"/>
        </w:rPr>
        <w:t xml:space="preserve"> </w:t>
      </w:r>
      <w:r w:rsidRPr="00B26699">
        <w:rPr>
          <w:rFonts w:ascii="Arial Narrow" w:hAnsi="Arial Narrow" w:cs="Arial"/>
          <w:spacing w:val="-1"/>
          <w:sz w:val="20"/>
          <w:szCs w:val="20"/>
        </w:rPr>
        <w:t>la</w:t>
      </w:r>
      <w:r w:rsidRPr="00B26699">
        <w:rPr>
          <w:rFonts w:ascii="Arial Narrow" w:hAnsi="Arial Narrow" w:cs="Arial"/>
          <w:spacing w:val="-4"/>
          <w:sz w:val="20"/>
          <w:szCs w:val="20"/>
        </w:rPr>
        <w:t xml:space="preserve"> </w:t>
      </w:r>
      <w:r w:rsidRPr="00B26699">
        <w:rPr>
          <w:rFonts w:ascii="Arial Narrow" w:hAnsi="Arial Narrow" w:cs="Arial"/>
          <w:spacing w:val="-1"/>
          <w:sz w:val="20"/>
          <w:szCs w:val="20"/>
        </w:rPr>
        <w:t>oferta</w:t>
      </w:r>
      <w:r w:rsidRPr="00B26699">
        <w:rPr>
          <w:rFonts w:ascii="Arial Narrow" w:hAnsi="Arial Narrow" w:cs="Arial"/>
          <w:spacing w:val="-13"/>
          <w:sz w:val="20"/>
          <w:szCs w:val="20"/>
        </w:rPr>
        <w:t xml:space="preserve"> </w:t>
      </w:r>
      <w:r w:rsidRPr="00B26699">
        <w:rPr>
          <w:rFonts w:ascii="Arial Narrow" w:hAnsi="Arial Narrow" w:cs="Arial"/>
          <w:spacing w:val="-1"/>
          <w:sz w:val="20"/>
          <w:szCs w:val="20"/>
        </w:rPr>
        <w:t>después</w:t>
      </w:r>
      <w:r w:rsidRPr="00B26699">
        <w:rPr>
          <w:rFonts w:ascii="Arial Narrow" w:hAnsi="Arial Narrow" w:cs="Arial"/>
          <w:spacing w:val="-6"/>
          <w:sz w:val="20"/>
          <w:szCs w:val="20"/>
        </w:rPr>
        <w:t xml:space="preserve"> </w:t>
      </w:r>
      <w:r w:rsidRPr="00B26699">
        <w:rPr>
          <w:rFonts w:ascii="Arial Narrow" w:hAnsi="Arial Narrow" w:cs="Arial"/>
          <w:spacing w:val="-1"/>
          <w:sz w:val="20"/>
          <w:szCs w:val="20"/>
        </w:rPr>
        <w:t>de</w:t>
      </w:r>
      <w:r w:rsidRPr="00B26699">
        <w:rPr>
          <w:rFonts w:ascii="Arial Narrow" w:hAnsi="Arial Narrow" w:cs="Arial"/>
          <w:spacing w:val="-12"/>
          <w:sz w:val="20"/>
          <w:szCs w:val="20"/>
        </w:rPr>
        <w:t xml:space="preserve"> </w:t>
      </w:r>
      <w:r w:rsidRPr="00B26699">
        <w:rPr>
          <w:rFonts w:ascii="Arial Narrow" w:hAnsi="Arial Narrow" w:cs="Arial"/>
          <w:spacing w:val="-1"/>
          <w:sz w:val="20"/>
          <w:szCs w:val="20"/>
        </w:rPr>
        <w:t>vencido</w:t>
      </w:r>
      <w:r w:rsidRPr="00B26699">
        <w:rPr>
          <w:rFonts w:ascii="Arial Narrow" w:hAnsi="Arial Narrow" w:cs="Arial"/>
          <w:spacing w:val="-8"/>
          <w:sz w:val="20"/>
          <w:szCs w:val="20"/>
        </w:rPr>
        <w:t xml:space="preserve"> </w:t>
      </w:r>
      <w:r w:rsidRPr="00B26699">
        <w:rPr>
          <w:rFonts w:ascii="Arial Narrow" w:hAnsi="Arial Narrow" w:cs="Arial"/>
          <w:spacing w:val="-1"/>
          <w:sz w:val="20"/>
          <w:szCs w:val="20"/>
        </w:rPr>
        <w:t>el</w:t>
      </w:r>
      <w:r w:rsidRPr="00B26699">
        <w:rPr>
          <w:rFonts w:ascii="Arial Narrow" w:hAnsi="Arial Narrow" w:cs="Arial"/>
          <w:spacing w:val="-15"/>
          <w:sz w:val="20"/>
          <w:szCs w:val="20"/>
        </w:rPr>
        <w:t xml:space="preserve"> </w:t>
      </w:r>
      <w:r w:rsidRPr="00B26699">
        <w:rPr>
          <w:rFonts w:ascii="Arial Narrow" w:hAnsi="Arial Narrow" w:cs="Arial"/>
          <w:spacing w:val="-1"/>
          <w:sz w:val="20"/>
          <w:szCs w:val="20"/>
        </w:rPr>
        <w:t>plazo</w:t>
      </w:r>
      <w:r w:rsidRPr="00B26699">
        <w:rPr>
          <w:rFonts w:ascii="Arial Narrow" w:hAnsi="Arial Narrow" w:cs="Arial"/>
          <w:spacing w:val="-18"/>
          <w:sz w:val="20"/>
          <w:szCs w:val="20"/>
        </w:rPr>
        <w:t xml:space="preserve"> </w:t>
      </w:r>
      <w:r w:rsidRPr="00B26699">
        <w:rPr>
          <w:rFonts w:ascii="Arial Narrow" w:hAnsi="Arial Narrow" w:cs="Arial"/>
          <w:sz w:val="20"/>
          <w:szCs w:val="20"/>
        </w:rPr>
        <w:t>fijado</w:t>
      </w:r>
      <w:r w:rsidRPr="00B26699">
        <w:rPr>
          <w:rFonts w:ascii="Arial Narrow" w:hAnsi="Arial Narrow" w:cs="Arial"/>
          <w:spacing w:val="-2"/>
          <w:sz w:val="20"/>
          <w:szCs w:val="20"/>
        </w:rPr>
        <w:t xml:space="preserve"> </w:t>
      </w:r>
      <w:r w:rsidRPr="00B26699">
        <w:rPr>
          <w:rFonts w:ascii="Arial Narrow" w:hAnsi="Arial Narrow" w:cs="Arial"/>
          <w:sz w:val="20"/>
          <w:szCs w:val="20"/>
        </w:rPr>
        <w:t>para</w:t>
      </w:r>
      <w:r w:rsidRPr="00B26699">
        <w:rPr>
          <w:rFonts w:ascii="Arial Narrow" w:hAnsi="Arial Narrow" w:cs="Arial"/>
          <w:spacing w:val="1"/>
          <w:sz w:val="20"/>
          <w:szCs w:val="20"/>
        </w:rPr>
        <w:t xml:space="preserve"> </w:t>
      </w:r>
      <w:r w:rsidRPr="00B26699">
        <w:rPr>
          <w:rFonts w:ascii="Arial Narrow" w:hAnsi="Arial Narrow" w:cs="Arial"/>
          <w:sz w:val="20"/>
          <w:szCs w:val="20"/>
        </w:rPr>
        <w:t>la</w:t>
      </w:r>
      <w:r w:rsidRPr="00B26699">
        <w:rPr>
          <w:rFonts w:ascii="Arial Narrow" w:hAnsi="Arial Narrow" w:cs="Arial"/>
          <w:spacing w:val="-13"/>
          <w:sz w:val="20"/>
          <w:szCs w:val="20"/>
        </w:rPr>
        <w:t xml:space="preserve"> </w:t>
      </w:r>
      <w:r w:rsidRPr="00B26699">
        <w:rPr>
          <w:rFonts w:ascii="Arial Narrow" w:hAnsi="Arial Narrow" w:cs="Arial"/>
          <w:sz w:val="20"/>
          <w:szCs w:val="20"/>
        </w:rPr>
        <w:t>presentación</w:t>
      </w:r>
      <w:r w:rsidRPr="00B26699">
        <w:rPr>
          <w:rFonts w:ascii="Arial Narrow" w:hAnsi="Arial Narrow" w:cs="Arial"/>
          <w:spacing w:val="-7"/>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las</w:t>
      </w:r>
      <w:r w:rsidRPr="00B26699">
        <w:rPr>
          <w:rFonts w:ascii="Arial Narrow" w:hAnsi="Arial Narrow" w:cs="Arial"/>
          <w:spacing w:val="-22"/>
          <w:sz w:val="20"/>
          <w:szCs w:val="20"/>
        </w:rPr>
        <w:t xml:space="preserve"> </w:t>
      </w:r>
      <w:r w:rsidRPr="00B26699">
        <w:rPr>
          <w:rFonts w:ascii="Arial Narrow" w:hAnsi="Arial Narrow" w:cs="Arial"/>
          <w:sz w:val="20"/>
          <w:szCs w:val="20"/>
        </w:rPr>
        <w:t>ofertas.</w:t>
      </w:r>
    </w:p>
    <w:p w14:paraId="70C27D79" w14:textId="77777777" w:rsidR="00763698" w:rsidRPr="00B26699" w:rsidRDefault="00763698" w:rsidP="00624400">
      <w:pPr>
        <w:widowControl w:val="0"/>
        <w:numPr>
          <w:ilvl w:val="0"/>
          <w:numId w:val="35"/>
        </w:numPr>
        <w:tabs>
          <w:tab w:val="left" w:pos="1041"/>
          <w:tab w:val="left" w:pos="8505"/>
        </w:tabs>
        <w:autoSpaceDE w:val="0"/>
        <w:autoSpaceDN w:val="0"/>
        <w:ind w:left="567" w:right="707" w:firstLine="0"/>
        <w:jc w:val="both"/>
        <w:rPr>
          <w:rFonts w:ascii="Arial Narrow" w:hAnsi="Arial Narrow" w:cs="Arial"/>
          <w:sz w:val="20"/>
          <w:szCs w:val="20"/>
        </w:rPr>
      </w:pPr>
      <w:r w:rsidRPr="00B26699">
        <w:rPr>
          <w:rFonts w:ascii="Arial Narrow" w:hAnsi="Arial Narrow" w:cs="Arial"/>
          <w:sz w:val="20"/>
          <w:szCs w:val="20"/>
        </w:rPr>
        <w:t>La</w:t>
      </w:r>
      <w:r w:rsidRPr="00B26699">
        <w:rPr>
          <w:rFonts w:ascii="Arial Narrow" w:hAnsi="Arial Narrow" w:cs="Arial"/>
          <w:spacing w:val="-3"/>
          <w:sz w:val="20"/>
          <w:szCs w:val="20"/>
        </w:rPr>
        <w:t xml:space="preserve"> </w:t>
      </w:r>
      <w:r w:rsidRPr="00B26699">
        <w:rPr>
          <w:rFonts w:ascii="Arial Narrow" w:hAnsi="Arial Narrow" w:cs="Arial"/>
          <w:sz w:val="20"/>
          <w:szCs w:val="20"/>
        </w:rPr>
        <w:t>no</w:t>
      </w:r>
      <w:r w:rsidRPr="00B26699">
        <w:rPr>
          <w:rFonts w:ascii="Arial Narrow" w:hAnsi="Arial Narrow" w:cs="Arial"/>
          <w:spacing w:val="-2"/>
          <w:sz w:val="20"/>
          <w:szCs w:val="20"/>
        </w:rPr>
        <w:t xml:space="preserve"> </w:t>
      </w:r>
      <w:r w:rsidRPr="00B26699">
        <w:rPr>
          <w:rFonts w:ascii="Arial Narrow" w:hAnsi="Arial Narrow" w:cs="Arial"/>
          <w:sz w:val="20"/>
          <w:szCs w:val="20"/>
        </w:rPr>
        <w:t>suscripción</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4"/>
          <w:sz w:val="20"/>
          <w:szCs w:val="20"/>
        </w:rPr>
        <w:t xml:space="preserve"> </w:t>
      </w:r>
      <w:r w:rsidRPr="00B26699">
        <w:rPr>
          <w:rFonts w:ascii="Arial Narrow" w:hAnsi="Arial Narrow" w:cs="Arial"/>
          <w:sz w:val="20"/>
          <w:szCs w:val="20"/>
        </w:rPr>
        <w:t>contrato</w:t>
      </w:r>
      <w:r w:rsidRPr="00B26699">
        <w:rPr>
          <w:rFonts w:ascii="Arial Narrow" w:hAnsi="Arial Narrow" w:cs="Arial"/>
          <w:spacing w:val="-2"/>
          <w:sz w:val="20"/>
          <w:szCs w:val="20"/>
        </w:rPr>
        <w:t xml:space="preserve"> </w:t>
      </w:r>
      <w:r w:rsidRPr="00B26699">
        <w:rPr>
          <w:rFonts w:ascii="Arial Narrow" w:hAnsi="Arial Narrow" w:cs="Arial"/>
          <w:sz w:val="20"/>
          <w:szCs w:val="20"/>
        </w:rPr>
        <w:t>sin</w:t>
      </w:r>
      <w:r w:rsidRPr="00B26699">
        <w:rPr>
          <w:rFonts w:ascii="Arial Narrow" w:hAnsi="Arial Narrow" w:cs="Arial"/>
          <w:spacing w:val="-2"/>
          <w:sz w:val="20"/>
          <w:szCs w:val="20"/>
        </w:rPr>
        <w:t xml:space="preserve"> </w:t>
      </w:r>
      <w:r w:rsidRPr="00B26699">
        <w:rPr>
          <w:rFonts w:ascii="Arial Narrow" w:hAnsi="Arial Narrow" w:cs="Arial"/>
          <w:sz w:val="20"/>
          <w:szCs w:val="20"/>
        </w:rPr>
        <w:t>justa</w:t>
      </w:r>
      <w:r w:rsidRPr="00B26699">
        <w:rPr>
          <w:rFonts w:ascii="Arial Narrow" w:hAnsi="Arial Narrow" w:cs="Arial"/>
          <w:spacing w:val="-2"/>
          <w:sz w:val="20"/>
          <w:szCs w:val="20"/>
        </w:rPr>
        <w:t xml:space="preserve"> </w:t>
      </w:r>
      <w:r w:rsidRPr="00B26699">
        <w:rPr>
          <w:rFonts w:ascii="Arial Narrow" w:hAnsi="Arial Narrow" w:cs="Arial"/>
          <w:sz w:val="20"/>
          <w:szCs w:val="20"/>
        </w:rPr>
        <w:t>causa</w:t>
      </w:r>
      <w:r w:rsidRPr="00B26699">
        <w:rPr>
          <w:rFonts w:ascii="Arial Narrow" w:hAnsi="Arial Narrow" w:cs="Arial"/>
          <w:spacing w:val="-3"/>
          <w:sz w:val="20"/>
          <w:szCs w:val="20"/>
        </w:rPr>
        <w:t xml:space="preserve"> </w:t>
      </w:r>
      <w:r w:rsidRPr="00B26699">
        <w:rPr>
          <w:rFonts w:ascii="Arial Narrow" w:hAnsi="Arial Narrow" w:cs="Arial"/>
          <w:sz w:val="20"/>
          <w:szCs w:val="20"/>
        </w:rPr>
        <w:t>por</w:t>
      </w:r>
      <w:r w:rsidRPr="00B26699">
        <w:rPr>
          <w:rFonts w:ascii="Arial Narrow" w:hAnsi="Arial Narrow" w:cs="Arial"/>
          <w:spacing w:val="-7"/>
          <w:sz w:val="20"/>
          <w:szCs w:val="20"/>
        </w:rPr>
        <w:t xml:space="preserve"> </w:t>
      </w:r>
      <w:r w:rsidRPr="00B26699">
        <w:rPr>
          <w:rFonts w:ascii="Arial Narrow" w:hAnsi="Arial Narrow" w:cs="Arial"/>
          <w:sz w:val="20"/>
          <w:szCs w:val="20"/>
        </w:rPr>
        <w:t>parte</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14"/>
          <w:sz w:val="20"/>
          <w:szCs w:val="20"/>
        </w:rPr>
        <w:t xml:space="preserve"> </w:t>
      </w:r>
      <w:r w:rsidRPr="00B26699">
        <w:rPr>
          <w:rFonts w:ascii="Arial Narrow" w:hAnsi="Arial Narrow" w:cs="Arial"/>
          <w:sz w:val="20"/>
          <w:szCs w:val="20"/>
        </w:rPr>
        <w:t>adjudicatario.</w:t>
      </w:r>
    </w:p>
    <w:p w14:paraId="7054907A" w14:textId="77777777" w:rsidR="00763698" w:rsidRPr="00B26699" w:rsidRDefault="00763698" w:rsidP="00624400">
      <w:pPr>
        <w:widowControl w:val="0"/>
        <w:numPr>
          <w:ilvl w:val="0"/>
          <w:numId w:val="35"/>
        </w:numPr>
        <w:tabs>
          <w:tab w:val="left" w:pos="1041"/>
          <w:tab w:val="left" w:pos="8505"/>
        </w:tabs>
        <w:autoSpaceDE w:val="0"/>
        <w:autoSpaceDN w:val="0"/>
        <w:ind w:left="993" w:right="707" w:hanging="426"/>
        <w:jc w:val="both"/>
        <w:rPr>
          <w:rFonts w:ascii="Arial Narrow" w:hAnsi="Arial Narrow" w:cs="Arial"/>
          <w:sz w:val="20"/>
          <w:szCs w:val="20"/>
        </w:rPr>
      </w:pP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falta de</w:t>
      </w:r>
      <w:r w:rsidRPr="00B26699">
        <w:rPr>
          <w:rFonts w:ascii="Arial Narrow" w:hAnsi="Arial Narrow" w:cs="Arial"/>
          <w:spacing w:val="1"/>
          <w:sz w:val="20"/>
          <w:szCs w:val="20"/>
        </w:rPr>
        <w:t xml:space="preserve"> </w:t>
      </w:r>
      <w:r w:rsidRPr="00B26699">
        <w:rPr>
          <w:rFonts w:ascii="Arial Narrow" w:hAnsi="Arial Narrow" w:cs="Arial"/>
          <w:sz w:val="20"/>
          <w:szCs w:val="20"/>
        </w:rPr>
        <w:t>otorgamiento por</w:t>
      </w:r>
      <w:r w:rsidRPr="00B26699">
        <w:rPr>
          <w:rFonts w:ascii="Arial Narrow" w:hAnsi="Arial Narrow" w:cs="Arial"/>
          <w:spacing w:val="1"/>
          <w:sz w:val="20"/>
          <w:szCs w:val="20"/>
        </w:rPr>
        <w:t xml:space="preserve"> </w:t>
      </w:r>
      <w:r w:rsidRPr="00B26699">
        <w:rPr>
          <w:rFonts w:ascii="Arial Narrow" w:hAnsi="Arial Narrow" w:cs="Arial"/>
          <w:sz w:val="20"/>
          <w:szCs w:val="20"/>
        </w:rPr>
        <w:t>parte</w:t>
      </w:r>
      <w:r w:rsidRPr="00B26699">
        <w:rPr>
          <w:rFonts w:ascii="Arial Narrow" w:hAnsi="Arial Narrow" w:cs="Arial"/>
          <w:spacing w:val="1"/>
          <w:sz w:val="20"/>
          <w:szCs w:val="20"/>
        </w:rPr>
        <w:t xml:space="preserve"> </w:t>
      </w:r>
      <w:r w:rsidRPr="00B26699">
        <w:rPr>
          <w:rFonts w:ascii="Arial Narrow" w:hAnsi="Arial Narrow" w:cs="Arial"/>
          <w:sz w:val="20"/>
          <w:szCs w:val="20"/>
        </w:rPr>
        <w:t>del proponente</w:t>
      </w:r>
      <w:r w:rsidRPr="00B26699">
        <w:rPr>
          <w:rFonts w:ascii="Arial Narrow" w:hAnsi="Arial Narrow" w:cs="Arial"/>
          <w:spacing w:val="1"/>
          <w:sz w:val="20"/>
          <w:szCs w:val="20"/>
        </w:rPr>
        <w:t xml:space="preserve"> </w:t>
      </w:r>
      <w:r w:rsidRPr="00B26699">
        <w:rPr>
          <w:rFonts w:ascii="Arial Narrow" w:hAnsi="Arial Narrow" w:cs="Arial"/>
          <w:sz w:val="20"/>
          <w:szCs w:val="20"/>
        </w:rPr>
        <w:t>seleccionado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la garantía de</w:t>
      </w:r>
      <w:r w:rsidRPr="00B26699">
        <w:rPr>
          <w:rFonts w:ascii="Arial Narrow" w:hAnsi="Arial Narrow" w:cs="Arial"/>
          <w:spacing w:val="1"/>
          <w:sz w:val="20"/>
          <w:szCs w:val="20"/>
        </w:rPr>
        <w:t xml:space="preserve"> </w:t>
      </w:r>
      <w:r w:rsidRPr="00B26699">
        <w:rPr>
          <w:rFonts w:ascii="Arial Narrow" w:hAnsi="Arial Narrow" w:cs="Arial"/>
          <w:sz w:val="20"/>
          <w:szCs w:val="20"/>
        </w:rPr>
        <w:t>cumplimiento del</w:t>
      </w:r>
      <w:r w:rsidRPr="00B26699">
        <w:rPr>
          <w:rFonts w:ascii="Arial Narrow" w:hAnsi="Arial Narrow" w:cs="Arial"/>
          <w:spacing w:val="-18"/>
          <w:sz w:val="20"/>
          <w:szCs w:val="20"/>
        </w:rPr>
        <w:t xml:space="preserve"> </w:t>
      </w:r>
      <w:r w:rsidRPr="00B26699">
        <w:rPr>
          <w:rFonts w:ascii="Arial Narrow" w:hAnsi="Arial Narrow" w:cs="Arial"/>
          <w:sz w:val="20"/>
          <w:szCs w:val="20"/>
        </w:rPr>
        <w:t>contrato.</w:t>
      </w:r>
    </w:p>
    <w:p w14:paraId="77378C88" w14:textId="77777777" w:rsidR="00763698" w:rsidRPr="00B26699" w:rsidRDefault="00763698" w:rsidP="00763698">
      <w:pPr>
        <w:tabs>
          <w:tab w:val="left" w:pos="1121"/>
          <w:tab w:val="left" w:pos="8505"/>
        </w:tabs>
        <w:ind w:right="707"/>
        <w:jc w:val="both"/>
        <w:rPr>
          <w:rFonts w:ascii="Arial Narrow" w:hAnsi="Arial Narrow" w:cs="Arial"/>
          <w:sz w:val="20"/>
          <w:szCs w:val="20"/>
        </w:rPr>
      </w:pPr>
    </w:p>
    <w:p w14:paraId="2917331F" w14:textId="303574A4" w:rsidR="00763698" w:rsidRPr="00B26699" w:rsidRDefault="00763698" w:rsidP="00763698">
      <w:pPr>
        <w:ind w:right="-2"/>
        <w:jc w:val="both"/>
        <w:rPr>
          <w:rFonts w:ascii="Arial Narrow" w:hAnsi="Arial Narrow" w:cs="Arial"/>
          <w:sz w:val="20"/>
          <w:szCs w:val="20"/>
        </w:rPr>
      </w:pPr>
      <w:r w:rsidRPr="00B26699">
        <w:rPr>
          <w:rFonts w:ascii="Arial Narrow" w:hAnsi="Arial Narrow" w:cs="Arial"/>
          <w:b/>
          <w:bCs/>
          <w:sz w:val="20"/>
          <w:szCs w:val="20"/>
        </w:rPr>
        <w:t>NOTA:</w:t>
      </w:r>
      <w:r w:rsidRPr="00B26699">
        <w:rPr>
          <w:rFonts w:ascii="Arial Narrow" w:hAnsi="Arial Narrow" w:cs="Arial"/>
          <w:sz w:val="20"/>
          <w:szCs w:val="20"/>
        </w:rPr>
        <w:t xml:space="preserve"> Para el caso de que el proponente sea un </w:t>
      </w:r>
      <w:r w:rsidR="00540629" w:rsidRPr="00B26699">
        <w:rPr>
          <w:rFonts w:ascii="Arial Narrow" w:hAnsi="Arial Narrow" w:cs="Arial"/>
          <w:bCs/>
          <w:sz w:val="20"/>
          <w:szCs w:val="20"/>
        </w:rPr>
        <w:t>emprendimientos y empresas de personas con discapacidad</w:t>
      </w:r>
      <w:r w:rsidRPr="00B26699">
        <w:rPr>
          <w:rFonts w:ascii="Arial Narrow" w:hAnsi="Arial Narrow" w:cs="Arial"/>
          <w:sz w:val="20"/>
          <w:szCs w:val="20"/>
        </w:rPr>
        <w:t xml:space="preserve">, deberá acreditar tal condición de conformidad con lo señalado en el artículo </w:t>
      </w:r>
      <w:r w:rsidR="00540629" w:rsidRPr="00B26699">
        <w:rPr>
          <w:rFonts w:ascii="Arial Narrow" w:hAnsi="Arial Narrow" w:cs="Arial"/>
          <w:sz w:val="20"/>
          <w:szCs w:val="20"/>
        </w:rPr>
        <w:t xml:space="preserve">2.2.1.2.4.2.6. </w:t>
      </w:r>
      <w:r w:rsidRPr="00B26699">
        <w:rPr>
          <w:rFonts w:ascii="Arial Narrow" w:hAnsi="Arial Narrow" w:cs="Arial"/>
          <w:sz w:val="20"/>
          <w:szCs w:val="20"/>
        </w:rPr>
        <w:t xml:space="preserve"> del Decreto 1082 de 2015</w:t>
      </w:r>
      <w:r w:rsidR="00D51F23" w:rsidRPr="00B26699">
        <w:rPr>
          <w:rFonts w:ascii="Arial Narrow" w:hAnsi="Arial Narrow" w:cs="Arial"/>
          <w:sz w:val="20"/>
          <w:szCs w:val="20"/>
        </w:rPr>
        <w:t>, modificado por el artículo 1 del Decreto 287 de 2026, el cual</w:t>
      </w:r>
      <w:r w:rsidRPr="00B26699">
        <w:rPr>
          <w:rFonts w:ascii="Arial Narrow" w:hAnsi="Arial Narrow" w:cs="Arial"/>
          <w:sz w:val="20"/>
          <w:szCs w:val="20"/>
        </w:rPr>
        <w:t xml:space="preserve"> que establece lo siguiente: </w:t>
      </w:r>
    </w:p>
    <w:p w14:paraId="7A10ED85" w14:textId="77777777" w:rsidR="00763698" w:rsidRPr="00B26699" w:rsidRDefault="00763698" w:rsidP="00763698">
      <w:pPr>
        <w:ind w:right="-2"/>
        <w:jc w:val="both"/>
        <w:rPr>
          <w:rFonts w:ascii="Arial Narrow" w:hAnsi="Arial Narrow" w:cs="Arial"/>
          <w:sz w:val="20"/>
          <w:szCs w:val="20"/>
        </w:rPr>
      </w:pPr>
    </w:p>
    <w:p w14:paraId="7F800FBD" w14:textId="55474CD5" w:rsidR="00D51F23" w:rsidRPr="00B26699" w:rsidRDefault="00D51F23" w:rsidP="00D51F23">
      <w:pPr>
        <w:ind w:right="-2"/>
        <w:jc w:val="both"/>
        <w:rPr>
          <w:rFonts w:ascii="Arial Narrow" w:hAnsi="Arial Narrow" w:cs="Arial"/>
          <w:i/>
          <w:sz w:val="18"/>
          <w:szCs w:val="20"/>
        </w:rPr>
      </w:pPr>
      <w:r w:rsidRPr="00B26699">
        <w:rPr>
          <w:rFonts w:ascii="Arial Narrow" w:hAnsi="Arial Narrow" w:cs="Arial"/>
          <w:b/>
          <w:bCs/>
          <w:sz w:val="20"/>
          <w:szCs w:val="20"/>
        </w:rPr>
        <w:t>“</w:t>
      </w:r>
      <w:r w:rsidRPr="00B26699">
        <w:rPr>
          <w:rFonts w:ascii="Arial Narrow" w:hAnsi="Arial Narrow" w:cs="Arial"/>
          <w:b/>
          <w:bCs/>
          <w:i/>
          <w:sz w:val="18"/>
          <w:szCs w:val="20"/>
        </w:rPr>
        <w:t>ARTÍCULO 2.2.1.2.4.2.6. DEFINICIÓN DE EMPRENDIMIENTOS Y EMPRESAS DE PERSONAS CON DISCAPACIDAD</w:t>
      </w:r>
      <w:r w:rsidRPr="00B26699">
        <w:rPr>
          <w:rFonts w:ascii="Arial Narrow" w:hAnsi="Arial Narrow" w:cs="Arial"/>
          <w:i/>
          <w:sz w:val="18"/>
          <w:szCs w:val="20"/>
        </w:rPr>
        <w:t>. Con el propósito de adoptar medidas afirmativas que incentiven la participación de las personas con discapacidad en el sistema de compras y contratación Pública, mediante la reglamentación del puntaje al que se refiere el numeral 1 del artículo 13 de la Ley </w:t>
      </w:r>
      <w:hyperlink r:id="rId17" w:anchor="1618" w:tooltip="vinculo" w:history="1">
        <w:r w:rsidRPr="00B26699">
          <w:rPr>
            <w:rFonts w:ascii="Arial Narrow" w:hAnsi="Arial Narrow" w:cs="Arial"/>
            <w:i/>
            <w:sz w:val="18"/>
            <w:szCs w:val="20"/>
          </w:rPr>
          <w:t>1618</w:t>
        </w:r>
      </w:hyperlink>
      <w:r w:rsidRPr="00B26699">
        <w:rPr>
          <w:rFonts w:ascii="Arial Narrow" w:hAnsi="Arial Narrow" w:cs="Arial"/>
          <w:i/>
          <w:sz w:val="18"/>
          <w:szCs w:val="20"/>
        </w:rPr>
        <w:t> de 2013 y el desarrollo del sistema de preferencias del numeral 8 del mismo artículo, se entenderán coma emprendimientos y empresas de personas con discapacidad aquellos que cumplan con alguna de las siguientes condiciones:</w:t>
      </w:r>
    </w:p>
    <w:p w14:paraId="6EE8BB38"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71635365"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xml:space="preserve">1) Personas naturales con discapacidad que ejerzan una profesión liberal. </w:t>
      </w:r>
      <w:r w:rsidRPr="00B26699">
        <w:rPr>
          <w:rFonts w:ascii="Arial Narrow" w:hAnsi="Arial Narrow" w:cs="Arial"/>
          <w:b/>
          <w:i/>
          <w:sz w:val="18"/>
          <w:szCs w:val="20"/>
          <w:u w:val="single"/>
        </w:rPr>
        <w:t>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r w:rsidRPr="00B26699">
        <w:rPr>
          <w:rFonts w:ascii="Arial Narrow" w:hAnsi="Arial Narrow" w:cs="Arial"/>
          <w:b/>
          <w:i/>
          <w:sz w:val="18"/>
          <w:szCs w:val="20"/>
        </w:rPr>
        <w:t>.</w:t>
      </w:r>
    </w:p>
    <w:p w14:paraId="0A8333DE"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66698DF5" w14:textId="77777777" w:rsidR="00D51F23" w:rsidRPr="00B26699" w:rsidRDefault="00D51F23" w:rsidP="00D51F23">
      <w:pPr>
        <w:ind w:right="-2"/>
        <w:jc w:val="both"/>
        <w:rPr>
          <w:rFonts w:ascii="Arial Narrow" w:hAnsi="Arial Narrow" w:cs="Arial"/>
          <w:b/>
          <w:i/>
          <w:sz w:val="18"/>
          <w:szCs w:val="20"/>
          <w:u w:val="single"/>
        </w:rPr>
      </w:pPr>
      <w:r w:rsidRPr="00B26699">
        <w:rPr>
          <w:rFonts w:ascii="Arial Narrow" w:hAnsi="Arial Narrow" w:cs="Arial"/>
          <w:i/>
          <w:sz w:val="18"/>
          <w:szCs w:val="20"/>
        </w:rPr>
        <w:t xml:space="preserve">2) Personas naturales con discapacidad que hayan realizado actividades comerciales a través de un establecimiento de comercio, durante al menos el ultimo año anterior a la fecha de cierre del proceso de selección. </w:t>
      </w:r>
      <w:r w:rsidRPr="00B26699">
        <w:rPr>
          <w:rFonts w:ascii="Arial Narrow" w:hAnsi="Arial Narrow" w:cs="Arial"/>
          <w:b/>
          <w:i/>
          <w:sz w:val="18"/>
          <w:szCs w:val="20"/>
          <w:u w:val="single"/>
        </w:rPr>
        <w:t>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7A77E6B0"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64D9E359" w14:textId="6C822971"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3) Personas jurídicas donde más del cincuenta por ciento (50%) de sus acciones, partes de interés o cuotas de participación pertenezcan a personas con discapacidad y los derechos de propiedad hayan pertenecido a estas durante al menos el ultimo año anterior a la fecha de cierre del Proceso de Selección.</w:t>
      </w:r>
    </w:p>
    <w:p w14:paraId="15F3BF73"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43046AC1" w14:textId="482110C6"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xml:space="preserve">La circunstancia de la propiedad de la persona jurídica se acreditará mediante </w:t>
      </w:r>
      <w:r w:rsidRPr="00B26699">
        <w:rPr>
          <w:rFonts w:ascii="Arial Narrow" w:hAnsi="Arial Narrow" w:cs="Arial"/>
          <w:b/>
          <w:i/>
          <w:sz w:val="18"/>
          <w:szCs w:val="20"/>
          <w:u w:val="single"/>
        </w:rPr>
        <w:t>certificación expedida por el representante legal y el revisor fiscal, cuando exista, de acuerdo con los requerimientos de ley o, el contador, donde conste la distribución de los derechos en la sociedad</w:t>
      </w:r>
      <w:r w:rsidRPr="00B26699">
        <w:rPr>
          <w:rFonts w:ascii="Arial Narrow" w:hAnsi="Arial Narrow" w:cs="Arial"/>
          <w:i/>
          <w:sz w:val="18"/>
          <w:szCs w:val="20"/>
        </w:rPr>
        <w:t xml:space="preserve">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B804F00"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24636128"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4) Personas jurídicas que tengan vinculadas laboralmente al menos una persona con discapacidad en empleos del nivel directivo de la empresa durante al menos el ultimo año anterior a la fecha de cierre del Proceso de Selección en el mismo cargo u otro del mismo nivel.</w:t>
      </w:r>
    </w:p>
    <w:p w14:paraId="1393112D"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0C06B66E"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8914D95"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lastRenderedPageBreak/>
        <w:t> </w:t>
      </w:r>
    </w:p>
    <w:p w14:paraId="795A5319" w14:textId="77777777" w:rsidR="00D51F23" w:rsidRPr="00B26699" w:rsidRDefault="00D51F23" w:rsidP="00D51F23">
      <w:pPr>
        <w:ind w:right="-2"/>
        <w:jc w:val="both"/>
        <w:rPr>
          <w:rFonts w:ascii="Arial Narrow" w:hAnsi="Arial Narrow" w:cs="Arial"/>
          <w:b/>
          <w:i/>
          <w:sz w:val="18"/>
          <w:szCs w:val="20"/>
        </w:rPr>
      </w:pPr>
      <w:r w:rsidRPr="00B26699">
        <w:rPr>
          <w:rFonts w:ascii="Arial Narrow" w:hAnsi="Arial Narrow" w:cs="Arial"/>
          <w:b/>
          <w:i/>
          <w:sz w:val="18"/>
          <w:szCs w:val="20"/>
        </w:rPr>
        <w:t xml:space="preserve">Esta circunstancia se acreditará mediante </w:t>
      </w:r>
      <w:r w:rsidRPr="00B26699">
        <w:rPr>
          <w:rFonts w:ascii="Arial Narrow" w:hAnsi="Arial Narrow" w:cs="Arial"/>
          <w:b/>
          <w:i/>
          <w:sz w:val="18"/>
          <w:szCs w:val="20"/>
          <w:u w:val="single"/>
        </w:rPr>
        <w:t>certificación expedida por el representante legal y el revisor fiscal, cuando exista de acuerdo con los requerimientos de ley, o el contador,</w:t>
      </w:r>
      <w:r w:rsidRPr="00B26699">
        <w:rPr>
          <w:rFonts w:ascii="Arial Narrow" w:hAnsi="Arial Narrow" w:cs="Arial"/>
          <w:b/>
          <w:i/>
          <w:sz w:val="18"/>
          <w:szCs w:val="20"/>
        </w:rPr>
        <w:t xml:space="preserve"> donde se señale de manera detallada las personas con discapacidad que ocupan cargos de nivel directivo del proponente y el tiempo de vinculación.</w:t>
      </w:r>
    </w:p>
    <w:p w14:paraId="1932DD98"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4F6BDF44" w14:textId="6020E258" w:rsidR="00D51F23" w:rsidRPr="00B26699" w:rsidRDefault="00D51F23" w:rsidP="00D51F23">
      <w:pPr>
        <w:ind w:right="-2"/>
        <w:jc w:val="both"/>
        <w:rPr>
          <w:rFonts w:ascii="Arial Narrow" w:hAnsi="Arial Narrow" w:cs="Arial"/>
          <w:sz w:val="20"/>
          <w:szCs w:val="20"/>
        </w:rPr>
      </w:pPr>
      <w:r w:rsidRPr="00B26699">
        <w:rPr>
          <w:rFonts w:ascii="Arial Narrow" w:hAnsi="Arial Narrow" w:cs="Arial"/>
          <w:i/>
          <w:sz w:val="18"/>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r w:rsidRPr="00B26699">
        <w:rPr>
          <w:rFonts w:ascii="Arial Narrow" w:hAnsi="Arial Narrow" w:cs="Arial"/>
          <w:sz w:val="20"/>
          <w:szCs w:val="20"/>
        </w:rPr>
        <w:t>”</w:t>
      </w:r>
    </w:p>
    <w:p w14:paraId="5C6875CB" w14:textId="77777777" w:rsidR="00763698" w:rsidRPr="00B26699" w:rsidRDefault="00763698" w:rsidP="00763698">
      <w:pPr>
        <w:ind w:left="-142" w:right="162"/>
        <w:contextualSpacing/>
        <w:jc w:val="both"/>
        <w:rPr>
          <w:rFonts w:ascii="Arial Narrow" w:hAnsi="Arial Narrow" w:cs="Arial"/>
          <w:b/>
          <w:bCs/>
          <w:sz w:val="20"/>
          <w:szCs w:val="20"/>
        </w:rPr>
      </w:pPr>
    </w:p>
    <w:p w14:paraId="2E7BE5AF" w14:textId="77777777" w:rsidR="00763698" w:rsidRPr="00B26699" w:rsidRDefault="00763698" w:rsidP="00763698">
      <w:pPr>
        <w:jc w:val="both"/>
        <w:rPr>
          <w:rFonts w:ascii="Arial Narrow" w:hAnsi="Arial Narrow" w:cs="Arial"/>
          <w:sz w:val="20"/>
          <w:szCs w:val="20"/>
        </w:rPr>
      </w:pPr>
      <w:r w:rsidRPr="00B26699">
        <w:rPr>
          <w:rFonts w:ascii="Arial Narrow" w:hAnsi="Arial Narrow" w:cs="Arial"/>
          <w:b/>
          <w:sz w:val="20"/>
          <w:szCs w:val="20"/>
        </w:rPr>
        <w:t>NOTA:</w:t>
      </w:r>
      <w:r w:rsidRPr="00B26699">
        <w:rPr>
          <w:rFonts w:ascii="Arial Narrow" w:hAnsi="Arial Narrow" w:cs="Arial"/>
          <w:sz w:val="20"/>
          <w:szCs w:val="20"/>
        </w:rPr>
        <w:t xml:space="preserve"> </w:t>
      </w:r>
    </w:p>
    <w:p w14:paraId="6227247E" w14:textId="77777777" w:rsidR="00763698" w:rsidRPr="00B26699" w:rsidRDefault="00763698" w:rsidP="00763698">
      <w:pPr>
        <w:numPr>
          <w:ilvl w:val="0"/>
          <w:numId w:val="10"/>
        </w:numPr>
        <w:ind w:left="709" w:hanging="567"/>
        <w:jc w:val="both"/>
        <w:rPr>
          <w:rFonts w:ascii="Arial Narrow" w:hAnsi="Arial Narrow" w:cs="Arial"/>
          <w:sz w:val="20"/>
          <w:szCs w:val="20"/>
        </w:rPr>
      </w:pPr>
      <w:r w:rsidRPr="00B26699">
        <w:rPr>
          <w:rFonts w:ascii="Arial Narrow" w:hAnsi="Arial Narrow" w:cs="Arial"/>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12AFDF47" w14:textId="77777777" w:rsidR="00763698" w:rsidRPr="00B26699" w:rsidRDefault="00763698" w:rsidP="00763698">
      <w:pPr>
        <w:ind w:left="426"/>
        <w:jc w:val="both"/>
        <w:rPr>
          <w:rFonts w:ascii="Arial Narrow" w:hAnsi="Arial Narrow" w:cs="Arial"/>
          <w:sz w:val="20"/>
          <w:szCs w:val="20"/>
        </w:rPr>
      </w:pPr>
    </w:p>
    <w:p w14:paraId="46A39BB4" w14:textId="77777777" w:rsidR="007A62D7" w:rsidRPr="00B26699" w:rsidRDefault="007A62D7" w:rsidP="007A62D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B26699" w:rsidRDefault="007E7D74" w:rsidP="007A62D7">
      <w:pPr>
        <w:jc w:val="both"/>
        <w:rPr>
          <w:rFonts w:ascii="Arial Narrow" w:hAnsi="Arial Narrow" w:cs="Arial"/>
          <w:color w:val="000000" w:themeColor="text1"/>
          <w:sz w:val="20"/>
          <w:szCs w:val="20"/>
        </w:rPr>
      </w:pPr>
    </w:p>
    <w:p w14:paraId="55E032F7" w14:textId="77777777" w:rsidR="00DC6552" w:rsidRPr="00B26699" w:rsidRDefault="009F234B" w:rsidP="00624400">
      <w:pPr>
        <w:numPr>
          <w:ilvl w:val="2"/>
          <w:numId w:val="19"/>
        </w:numPr>
        <w:ind w:left="70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CERTIF</w:t>
      </w:r>
      <w:r w:rsidR="00804A7E" w:rsidRPr="00B26699">
        <w:rPr>
          <w:rFonts w:ascii="Arial Narrow" w:hAnsi="Arial Narrow" w:cs="Arial"/>
          <w:b/>
          <w:color w:val="000000" w:themeColor="text1"/>
          <w:sz w:val="20"/>
          <w:szCs w:val="20"/>
        </w:rPr>
        <w:t>ICADO DE ANTECEDENTES FISCALES</w:t>
      </w:r>
      <w:r w:rsidR="005F7FB8" w:rsidRPr="00B26699">
        <w:rPr>
          <w:rFonts w:ascii="Arial Narrow" w:hAnsi="Arial Narrow" w:cs="Arial"/>
          <w:b/>
          <w:color w:val="000000" w:themeColor="text1"/>
          <w:sz w:val="20"/>
          <w:szCs w:val="20"/>
        </w:rPr>
        <w:t xml:space="preserve"> (VERIFICADO POR LA ENTIDAD)</w:t>
      </w:r>
    </w:p>
    <w:p w14:paraId="15101D9A" w14:textId="77777777" w:rsidR="00DC6552" w:rsidRPr="00B26699" w:rsidRDefault="00DC6552" w:rsidP="00DC6552">
      <w:pPr>
        <w:jc w:val="both"/>
        <w:rPr>
          <w:rFonts w:ascii="Arial Narrow" w:hAnsi="Arial Narrow" w:cs="Arial"/>
          <w:color w:val="000000" w:themeColor="text1"/>
          <w:sz w:val="20"/>
          <w:szCs w:val="20"/>
        </w:rPr>
      </w:pPr>
    </w:p>
    <w:p w14:paraId="264C57B1" w14:textId="77777777" w:rsidR="00286774" w:rsidRPr="00B26699" w:rsidRDefault="00C2539F" w:rsidP="00286774">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rPr>
        <w:t xml:space="preserve">LA ENTIDAD </w:t>
      </w:r>
      <w:r w:rsidRPr="00B26699">
        <w:rPr>
          <w:rFonts w:ascii="Arial Narrow" w:eastAsia="Arial Unicode MS" w:hAnsi="Arial Narrow" w:cs="Arial"/>
          <w:color w:val="000000" w:themeColor="text1"/>
          <w:sz w:val="20"/>
          <w:szCs w:val="20"/>
        </w:rPr>
        <w:t xml:space="preserve">consultará el </w:t>
      </w:r>
      <w:r w:rsidRPr="00B26699">
        <w:rPr>
          <w:rFonts w:ascii="Arial Narrow" w:eastAsia="Arial Unicode MS" w:hAnsi="Arial Narrow" w:cs="Arial"/>
          <w:b/>
          <w:bCs/>
          <w:color w:val="000000" w:themeColor="text1"/>
          <w:sz w:val="20"/>
          <w:szCs w:val="20"/>
        </w:rPr>
        <w:t>ÚLTIMO BOLETÍN OFICIAL EXPEDIDO POR LA CONTRALORÍA GENERAL DE LA REPÚBLICA</w:t>
      </w:r>
      <w:r w:rsidRPr="00B26699">
        <w:rPr>
          <w:rFonts w:ascii="Arial Narrow" w:hAnsi="Arial Narrow" w:cs="Arial"/>
          <w:color w:val="000000" w:themeColor="text1"/>
          <w:sz w:val="20"/>
          <w:szCs w:val="20"/>
        </w:rPr>
        <w:t>, para verificar que el Proponente no se encuentre</w:t>
      </w:r>
      <w:r w:rsidRPr="00B26699">
        <w:rPr>
          <w:rFonts w:ascii="Arial Narrow" w:eastAsia="Arial Unicode MS" w:hAnsi="Arial Narrow" w:cs="Arial"/>
          <w:color w:val="000000" w:themeColor="text1"/>
          <w:sz w:val="20"/>
          <w:szCs w:val="20"/>
        </w:rPr>
        <w:t xml:space="preserve"> reportado en el Boletín de Responsables Fiscales.</w:t>
      </w:r>
      <w:r w:rsidR="00286774" w:rsidRPr="00B26699">
        <w:rPr>
          <w:rFonts w:ascii="Arial Narrow" w:eastAsia="Arial Unicode MS" w:hAnsi="Arial Narrow" w:cs="Arial"/>
          <w:color w:val="000000" w:themeColor="text1"/>
          <w:sz w:val="20"/>
          <w:szCs w:val="20"/>
        </w:rPr>
        <w:t xml:space="preserve"> </w:t>
      </w:r>
      <w:r w:rsidR="00286774" w:rsidRPr="00B26699">
        <w:rPr>
          <w:rFonts w:ascii="Arial Narrow" w:hAnsi="Arial Narrow" w:cs="Arial"/>
          <w:color w:val="000000" w:themeColor="text1"/>
          <w:sz w:val="20"/>
          <w:szCs w:val="20"/>
          <w:shd w:val="clear" w:color="auto" w:fill="FFFFFF"/>
        </w:rPr>
        <w:t>De la consulta se dejará constancia dentro del expediente correspondiente.</w:t>
      </w:r>
    </w:p>
    <w:p w14:paraId="59CCE45C" w14:textId="77777777" w:rsidR="00C2539F" w:rsidRPr="00B26699" w:rsidRDefault="00C2539F" w:rsidP="00C2539F">
      <w:pPr>
        <w:jc w:val="both"/>
        <w:rPr>
          <w:rFonts w:ascii="Arial Narrow" w:hAnsi="Arial Narrow" w:cs="Arial"/>
          <w:color w:val="000000" w:themeColor="text1"/>
          <w:sz w:val="20"/>
          <w:szCs w:val="20"/>
        </w:rPr>
      </w:pPr>
    </w:p>
    <w:p w14:paraId="24618D11" w14:textId="77777777" w:rsidR="00C2539F" w:rsidRPr="00B26699" w:rsidRDefault="00C2539F" w:rsidP="00C2539F">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B26699" w:rsidRDefault="00C2539F" w:rsidP="00C2539F">
      <w:pPr>
        <w:jc w:val="both"/>
        <w:rPr>
          <w:rFonts w:ascii="Arial Narrow" w:hAnsi="Arial Narrow" w:cs="Arial"/>
          <w:b/>
          <w:color w:val="000000" w:themeColor="text1"/>
          <w:sz w:val="20"/>
          <w:szCs w:val="20"/>
        </w:rPr>
      </w:pPr>
    </w:p>
    <w:p w14:paraId="7F6F05A9" w14:textId="77777777" w:rsidR="00C2539F" w:rsidRPr="00B26699" w:rsidRDefault="00C2539F" w:rsidP="00C2539F">
      <w:pPr>
        <w:autoSpaceDE w:val="0"/>
        <w:autoSpaceDN w:val="0"/>
        <w:adjustRightInd w:val="0"/>
        <w:jc w:val="both"/>
        <w:rPr>
          <w:rFonts w:ascii="Arial Narrow" w:hAnsi="Arial Narrow" w:cs="Arial"/>
          <w:bCs/>
          <w:color w:val="000000" w:themeColor="text1"/>
          <w:sz w:val="20"/>
          <w:szCs w:val="20"/>
        </w:rPr>
      </w:pPr>
      <w:r w:rsidRPr="00B26699">
        <w:rPr>
          <w:rFonts w:ascii="Arial Narrow" w:hAnsi="Arial Narrow"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B26699" w:rsidRDefault="00ED1C75" w:rsidP="00DC6552">
      <w:pPr>
        <w:jc w:val="both"/>
        <w:rPr>
          <w:rFonts w:ascii="Arial Narrow" w:hAnsi="Arial Narrow" w:cs="Arial"/>
          <w:color w:val="000000" w:themeColor="text1"/>
          <w:sz w:val="20"/>
          <w:szCs w:val="20"/>
        </w:rPr>
      </w:pPr>
    </w:p>
    <w:p w14:paraId="659771D9" w14:textId="77777777" w:rsidR="00DC6552" w:rsidRPr="00B26699" w:rsidRDefault="009F234B" w:rsidP="00624400">
      <w:pPr>
        <w:numPr>
          <w:ilvl w:val="2"/>
          <w:numId w:val="19"/>
        </w:numPr>
        <w:ind w:left="567" w:hanging="567"/>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CERTIFICADO ANTECEDENTES JUDICIALES – MINISTERIO DE DEFENSA NACIONAL – POLICIA NACIONAL</w:t>
      </w:r>
      <w:r w:rsidR="00021B4F" w:rsidRPr="00B26699">
        <w:rPr>
          <w:rFonts w:ascii="Arial Narrow" w:hAnsi="Arial Narrow" w:cs="Arial"/>
          <w:b/>
          <w:color w:val="000000" w:themeColor="text1"/>
          <w:sz w:val="20"/>
          <w:szCs w:val="20"/>
        </w:rPr>
        <w:t xml:space="preserve"> (VERIFICADO POR LA ENTIDAD)</w:t>
      </w:r>
    </w:p>
    <w:p w14:paraId="7DF77FAC" w14:textId="77777777" w:rsidR="00DC6552" w:rsidRPr="00B26699" w:rsidRDefault="00DC6552" w:rsidP="00DC6552">
      <w:pPr>
        <w:jc w:val="both"/>
        <w:rPr>
          <w:rFonts w:ascii="Arial Narrow" w:hAnsi="Arial Narrow" w:cs="Arial"/>
          <w:color w:val="000000" w:themeColor="text1"/>
          <w:sz w:val="20"/>
          <w:szCs w:val="20"/>
        </w:rPr>
      </w:pPr>
    </w:p>
    <w:p w14:paraId="1AE9F4A1" w14:textId="77777777" w:rsidR="00286774" w:rsidRPr="00B26699" w:rsidRDefault="00DC5CCA" w:rsidP="00286774">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B26699">
        <w:rPr>
          <w:rFonts w:ascii="Arial Narrow" w:eastAsia="Arial Unicode MS" w:hAnsi="Arial Narrow" w:cs="Arial"/>
          <w:color w:val="000000" w:themeColor="text1"/>
          <w:sz w:val="20"/>
          <w:szCs w:val="20"/>
        </w:rPr>
        <w:t xml:space="preserve">consultará </w:t>
      </w:r>
      <w:r w:rsidR="00286774" w:rsidRPr="00B26699">
        <w:rPr>
          <w:rFonts w:ascii="Arial Narrow" w:hAnsi="Arial Narrow" w:cs="Arial"/>
          <w:color w:val="000000" w:themeColor="text1"/>
          <w:sz w:val="20"/>
          <w:szCs w:val="20"/>
        </w:rPr>
        <w:t>para verificar que el Proponente no se encuentre</w:t>
      </w:r>
      <w:r w:rsidR="00286774" w:rsidRPr="00B26699">
        <w:rPr>
          <w:rFonts w:ascii="Arial Narrow" w:eastAsia="Arial Unicode MS" w:hAnsi="Arial Narrow" w:cs="Arial"/>
          <w:color w:val="000000" w:themeColor="text1"/>
          <w:sz w:val="20"/>
          <w:szCs w:val="20"/>
        </w:rPr>
        <w:t xml:space="preserve"> reportado </w:t>
      </w:r>
      <w:r w:rsidR="00286774" w:rsidRPr="00B26699">
        <w:rPr>
          <w:rFonts w:ascii="Arial Narrow" w:hAnsi="Arial Narrow" w:cs="Arial"/>
          <w:color w:val="000000" w:themeColor="text1"/>
          <w:sz w:val="20"/>
          <w:szCs w:val="20"/>
        </w:rPr>
        <w:t xml:space="preserve">en la </w:t>
      </w:r>
      <w:r w:rsidRPr="00B26699">
        <w:rPr>
          <w:rFonts w:ascii="Arial Narrow" w:hAnsi="Arial Narrow" w:cs="Arial"/>
          <w:color w:val="000000" w:themeColor="text1"/>
          <w:sz w:val="20"/>
          <w:szCs w:val="20"/>
        </w:rPr>
        <w:t xml:space="preserve">página web de la Policía Nacional. </w:t>
      </w:r>
      <w:r w:rsidR="00286774" w:rsidRPr="00B26699">
        <w:rPr>
          <w:rFonts w:ascii="Arial Narrow" w:hAnsi="Arial Narrow" w:cs="Arial"/>
          <w:color w:val="000000" w:themeColor="text1"/>
          <w:sz w:val="20"/>
          <w:szCs w:val="20"/>
          <w:shd w:val="clear" w:color="auto" w:fill="FFFFFF"/>
        </w:rPr>
        <w:t>De la consulta se dejará constancia dentro del expediente correspondiente.</w:t>
      </w:r>
    </w:p>
    <w:p w14:paraId="1C5A83CE" w14:textId="77777777" w:rsidR="00DC5CCA" w:rsidRPr="00B26699" w:rsidRDefault="00DC5CCA" w:rsidP="00DC5CCA">
      <w:pPr>
        <w:autoSpaceDE w:val="0"/>
        <w:autoSpaceDN w:val="0"/>
        <w:adjustRightInd w:val="0"/>
        <w:jc w:val="both"/>
        <w:rPr>
          <w:rFonts w:ascii="Arial Narrow" w:hAnsi="Arial Narrow" w:cs="Arial"/>
          <w:color w:val="000000" w:themeColor="text1"/>
          <w:sz w:val="20"/>
          <w:szCs w:val="20"/>
        </w:rPr>
      </w:pPr>
    </w:p>
    <w:p w14:paraId="577F3BF8" w14:textId="77777777" w:rsidR="00DC5CCA" w:rsidRPr="00B26699" w:rsidRDefault="00DC5CCA" w:rsidP="00DC5CCA">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B26699">
        <w:rPr>
          <w:rFonts w:ascii="Arial Narrow" w:hAnsi="Arial Narrow" w:cs="Arial"/>
          <w:b/>
          <w:color w:val="000000" w:themeColor="text1"/>
          <w:sz w:val="20"/>
          <w:szCs w:val="20"/>
        </w:rPr>
        <w:t>, la propuesta será rechazada</w:t>
      </w:r>
      <w:r w:rsidRPr="00B26699">
        <w:rPr>
          <w:rFonts w:ascii="Arial Narrow" w:hAnsi="Arial Narrow" w:cs="Arial"/>
          <w:color w:val="000000" w:themeColor="text1"/>
          <w:sz w:val="20"/>
          <w:szCs w:val="20"/>
        </w:rPr>
        <w:t>.</w:t>
      </w:r>
    </w:p>
    <w:p w14:paraId="472C7388" w14:textId="77777777" w:rsidR="002A5B5F" w:rsidRPr="00B26699" w:rsidRDefault="002A5B5F" w:rsidP="00DC5CCA">
      <w:pPr>
        <w:jc w:val="both"/>
        <w:rPr>
          <w:rFonts w:ascii="Arial Narrow" w:hAnsi="Arial Narrow" w:cs="Arial"/>
          <w:color w:val="000000" w:themeColor="text1"/>
          <w:sz w:val="20"/>
          <w:szCs w:val="20"/>
        </w:rPr>
      </w:pPr>
    </w:p>
    <w:p w14:paraId="0F590B77" w14:textId="77777777" w:rsidR="00DC5CCA" w:rsidRPr="00B26699" w:rsidRDefault="00DC5CCA" w:rsidP="00DC5CCA">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B26699" w:rsidRDefault="00A41150" w:rsidP="00DC6552">
      <w:pPr>
        <w:jc w:val="both"/>
        <w:rPr>
          <w:rFonts w:ascii="Arial Narrow" w:hAnsi="Arial Narrow" w:cs="Arial"/>
          <w:color w:val="000000" w:themeColor="text1"/>
          <w:sz w:val="20"/>
          <w:szCs w:val="20"/>
        </w:rPr>
      </w:pPr>
    </w:p>
    <w:p w14:paraId="7D35B3E3" w14:textId="77777777" w:rsidR="00DC6552" w:rsidRPr="00B26699" w:rsidRDefault="00B256B7" w:rsidP="00624400">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CERTIFICADO DE ANTECEDENTES DISCIPLINARIOS</w:t>
      </w:r>
      <w:r w:rsidR="00404338" w:rsidRPr="00B26699">
        <w:rPr>
          <w:rFonts w:ascii="Arial Narrow" w:hAnsi="Arial Narrow" w:cs="Arial"/>
          <w:b/>
          <w:color w:val="000000" w:themeColor="text1"/>
          <w:sz w:val="20"/>
          <w:szCs w:val="20"/>
        </w:rPr>
        <w:t xml:space="preserve"> (VERIFICADO POR LA ENTIDAD)</w:t>
      </w:r>
    </w:p>
    <w:p w14:paraId="104307C6" w14:textId="77777777" w:rsidR="00DC6552" w:rsidRPr="00B26699" w:rsidRDefault="00DC6552" w:rsidP="00DC6552">
      <w:pPr>
        <w:jc w:val="both"/>
        <w:rPr>
          <w:rFonts w:ascii="Arial Narrow" w:hAnsi="Arial Narrow" w:cs="Arial"/>
          <w:color w:val="000000" w:themeColor="text1"/>
          <w:sz w:val="20"/>
          <w:szCs w:val="20"/>
        </w:rPr>
      </w:pPr>
    </w:p>
    <w:p w14:paraId="768DF797" w14:textId="77777777" w:rsidR="00286774" w:rsidRPr="00B26699" w:rsidRDefault="007502C5" w:rsidP="00286774">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rPr>
        <w:t xml:space="preserve">LA ENTIDAD, consultará el </w:t>
      </w:r>
      <w:r w:rsidRPr="00B26699">
        <w:rPr>
          <w:rFonts w:ascii="Arial Narrow" w:hAnsi="Arial Narrow" w:cs="Arial"/>
          <w:b/>
          <w:color w:val="000000" w:themeColor="text1"/>
          <w:sz w:val="20"/>
          <w:szCs w:val="20"/>
        </w:rPr>
        <w:t>CERTIFICADO DE ANTECEDENTES DISCIPLINARIOS EXPEDIDO POR LA PROCURADURÍA</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GENERAL DE LA NACIÓN</w:t>
      </w:r>
      <w:r w:rsidRPr="00B26699">
        <w:rPr>
          <w:rFonts w:ascii="Arial Narrow" w:hAnsi="Arial Narrow" w:cs="Arial"/>
          <w:color w:val="000000" w:themeColor="text1"/>
          <w:sz w:val="20"/>
          <w:szCs w:val="20"/>
        </w:rPr>
        <w:t xml:space="preserve"> del Proponente, persona natural o jurídica (Representante Legal)</w:t>
      </w:r>
      <w:r w:rsidR="00286774" w:rsidRPr="00B26699">
        <w:rPr>
          <w:rFonts w:ascii="Arial Narrow" w:hAnsi="Arial Narrow" w:cs="Arial"/>
          <w:color w:val="000000" w:themeColor="text1"/>
          <w:sz w:val="20"/>
          <w:szCs w:val="20"/>
        </w:rPr>
        <w:t>, para verificar que el Proponente no se encuentre</w:t>
      </w:r>
      <w:r w:rsidR="00286774" w:rsidRPr="00B26699">
        <w:rPr>
          <w:rFonts w:ascii="Arial Narrow" w:eastAsia="Arial Unicode MS" w:hAnsi="Arial Narrow" w:cs="Arial"/>
          <w:color w:val="000000" w:themeColor="text1"/>
          <w:sz w:val="20"/>
          <w:szCs w:val="20"/>
        </w:rPr>
        <w:t xml:space="preserve"> reportado</w:t>
      </w:r>
      <w:r w:rsidRPr="00B26699">
        <w:rPr>
          <w:rFonts w:ascii="Arial Narrow" w:hAnsi="Arial Narrow" w:cs="Arial"/>
          <w:color w:val="000000" w:themeColor="text1"/>
          <w:sz w:val="20"/>
          <w:szCs w:val="20"/>
        </w:rPr>
        <w:t>.</w:t>
      </w:r>
      <w:r w:rsidR="00286774" w:rsidRPr="00B26699">
        <w:rPr>
          <w:rFonts w:ascii="Arial Narrow" w:hAnsi="Arial Narrow" w:cs="Arial"/>
          <w:color w:val="000000" w:themeColor="text1"/>
          <w:sz w:val="20"/>
          <w:szCs w:val="20"/>
        </w:rPr>
        <w:t xml:space="preserve"> </w:t>
      </w:r>
      <w:r w:rsidR="00286774" w:rsidRPr="00B26699">
        <w:rPr>
          <w:rFonts w:ascii="Arial Narrow" w:hAnsi="Arial Narrow" w:cs="Arial"/>
          <w:color w:val="000000" w:themeColor="text1"/>
          <w:sz w:val="20"/>
          <w:szCs w:val="20"/>
          <w:shd w:val="clear" w:color="auto" w:fill="FFFFFF"/>
        </w:rPr>
        <w:t>De la consulta se dejará constancia dentro del expediente correspondiente.</w:t>
      </w:r>
    </w:p>
    <w:p w14:paraId="3F6052B1" w14:textId="77777777" w:rsidR="007502C5" w:rsidRPr="00B26699" w:rsidRDefault="007502C5" w:rsidP="007502C5">
      <w:pPr>
        <w:tabs>
          <w:tab w:val="left" w:pos="2115"/>
        </w:tabs>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b/>
      </w:r>
    </w:p>
    <w:p w14:paraId="6D512D6F" w14:textId="77777777" w:rsidR="007502C5" w:rsidRPr="00B26699" w:rsidRDefault="007502C5" w:rsidP="007502C5">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B26699" w:rsidRDefault="007502C5" w:rsidP="007502C5">
      <w:pPr>
        <w:autoSpaceDE w:val="0"/>
        <w:autoSpaceDN w:val="0"/>
        <w:adjustRightInd w:val="0"/>
        <w:jc w:val="both"/>
        <w:rPr>
          <w:rFonts w:ascii="Arial Narrow" w:hAnsi="Arial Narrow" w:cs="Arial"/>
          <w:color w:val="000000" w:themeColor="text1"/>
          <w:sz w:val="20"/>
          <w:szCs w:val="20"/>
        </w:rPr>
      </w:pPr>
    </w:p>
    <w:p w14:paraId="2FA16A7B" w14:textId="77777777" w:rsidR="007502C5" w:rsidRPr="00B26699" w:rsidRDefault="007502C5" w:rsidP="007502C5">
      <w:pPr>
        <w:autoSpaceDE w:val="0"/>
        <w:autoSpaceDN w:val="0"/>
        <w:adjustRightInd w:val="0"/>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B26699" w:rsidRDefault="00971D5A" w:rsidP="00DC6552">
      <w:pPr>
        <w:jc w:val="both"/>
        <w:rPr>
          <w:rFonts w:ascii="Arial Narrow" w:hAnsi="Arial Narrow" w:cs="Arial"/>
          <w:color w:val="000000" w:themeColor="text1"/>
          <w:sz w:val="20"/>
          <w:szCs w:val="20"/>
        </w:rPr>
      </w:pPr>
    </w:p>
    <w:p w14:paraId="3E3E0A1B" w14:textId="77777777" w:rsidR="00DC6552" w:rsidRPr="00B26699" w:rsidRDefault="00B256B7" w:rsidP="00624400">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REGISTRO NACIONAL DE MEDIDAS CORRECTIVAS</w:t>
      </w:r>
      <w:r w:rsidR="00404338" w:rsidRPr="00B26699">
        <w:rPr>
          <w:rFonts w:ascii="Arial Narrow" w:hAnsi="Arial Narrow" w:cs="Arial"/>
          <w:b/>
          <w:color w:val="000000" w:themeColor="text1"/>
          <w:sz w:val="20"/>
          <w:szCs w:val="20"/>
        </w:rPr>
        <w:t xml:space="preserve"> (VERIFICADO POR LA ENTIDAD)</w:t>
      </w:r>
    </w:p>
    <w:p w14:paraId="6D16889F" w14:textId="77777777" w:rsidR="00DC6552" w:rsidRPr="00B26699" w:rsidRDefault="00DC6552" w:rsidP="00DC6552">
      <w:pPr>
        <w:jc w:val="both"/>
        <w:rPr>
          <w:rFonts w:ascii="Arial Narrow" w:hAnsi="Arial Narrow" w:cs="Arial"/>
          <w:color w:val="000000" w:themeColor="text1"/>
          <w:sz w:val="20"/>
          <w:szCs w:val="20"/>
        </w:rPr>
      </w:pPr>
    </w:p>
    <w:p w14:paraId="14841B4C" w14:textId="77777777" w:rsidR="00A60143" w:rsidRPr="00B26699" w:rsidRDefault="00A60143" w:rsidP="00A60143">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 xml:space="preserve">La Entidad </w:t>
      </w:r>
      <w:r w:rsidR="00286774" w:rsidRPr="00B26699">
        <w:rPr>
          <w:rFonts w:ascii="Arial Narrow" w:hAnsi="Arial Narrow" w:cs="Arial"/>
          <w:color w:val="000000" w:themeColor="text1"/>
          <w:sz w:val="20"/>
          <w:szCs w:val="20"/>
        </w:rPr>
        <w:t>consultará</w:t>
      </w:r>
      <w:r w:rsidRPr="00B26699">
        <w:rPr>
          <w:rFonts w:ascii="Arial Narrow" w:hAnsi="Arial Narrow"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B26699">
        <w:rPr>
          <w:rFonts w:ascii="Arial Narrow" w:hAnsi="Arial Narrow" w:cs="Arial"/>
          <w:color w:val="000000" w:themeColor="text1"/>
          <w:sz w:val="20"/>
          <w:szCs w:val="20"/>
          <w:shd w:val="clear" w:color="auto" w:fill="FFFFFF"/>
        </w:rPr>
        <w:t>dejará</w:t>
      </w:r>
      <w:r w:rsidRPr="00B26699">
        <w:rPr>
          <w:rFonts w:ascii="Arial Narrow" w:hAnsi="Arial Narrow" w:cs="Arial"/>
          <w:color w:val="000000" w:themeColor="text1"/>
          <w:sz w:val="20"/>
          <w:szCs w:val="20"/>
          <w:shd w:val="clear" w:color="auto" w:fill="FFFFFF"/>
        </w:rPr>
        <w:t xml:space="preserve"> constancia dentro del expediente correspondiente.</w:t>
      </w:r>
    </w:p>
    <w:p w14:paraId="2B17FCDD" w14:textId="77777777" w:rsidR="00B5102A" w:rsidRPr="00B26699" w:rsidRDefault="0040521F" w:rsidP="00DC6552">
      <w:pPr>
        <w:jc w:val="both"/>
        <w:rPr>
          <w:rFonts w:ascii="Arial Narrow" w:hAnsi="Arial Narrow" w:cs="Arial"/>
          <w:color w:val="000000" w:themeColor="text1"/>
          <w:sz w:val="20"/>
          <w:szCs w:val="20"/>
          <w:lang w:val="es-ES_tradnl"/>
        </w:rPr>
      </w:pPr>
      <w:r w:rsidRPr="00B26699">
        <w:rPr>
          <w:rFonts w:ascii="Arial Narrow" w:hAnsi="Arial Narrow" w:cs="Arial"/>
          <w:color w:val="000000" w:themeColor="text1"/>
          <w:sz w:val="20"/>
          <w:szCs w:val="20"/>
          <w:lang w:val="es-ES_tradnl"/>
        </w:rPr>
        <w:t xml:space="preserve"> </w:t>
      </w:r>
    </w:p>
    <w:p w14:paraId="524C8459" w14:textId="77777777" w:rsidR="00115E60" w:rsidRPr="00B26699" w:rsidRDefault="00115E60" w:rsidP="00624400">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shd w:val="clear" w:color="auto" w:fill="FFFFFF"/>
        </w:rPr>
        <w:t>REGISTRO DE DEUDORES ALIMENTARIOS MOROSOS (REDAM) </w:t>
      </w:r>
    </w:p>
    <w:p w14:paraId="5C7E30E8" w14:textId="77777777" w:rsidR="00115E60" w:rsidRPr="00B26699" w:rsidRDefault="00115E60" w:rsidP="00115E60">
      <w:pPr>
        <w:jc w:val="both"/>
        <w:rPr>
          <w:rFonts w:ascii="Arial Narrow" w:hAnsi="Arial Narrow" w:cs="Arial"/>
          <w:b/>
          <w:color w:val="000000" w:themeColor="text1"/>
          <w:sz w:val="20"/>
          <w:szCs w:val="20"/>
        </w:rPr>
      </w:pPr>
    </w:p>
    <w:p w14:paraId="702727AB"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B26699" w:rsidRDefault="00115E60" w:rsidP="00115E60">
      <w:pPr>
        <w:jc w:val="both"/>
        <w:rPr>
          <w:rFonts w:ascii="Arial Narrow" w:hAnsi="Arial Narrow" w:cs="Arial"/>
          <w:color w:val="000000" w:themeColor="text1"/>
          <w:sz w:val="20"/>
          <w:szCs w:val="20"/>
          <w:shd w:val="clear" w:color="auto" w:fill="FFFFFF"/>
        </w:rPr>
      </w:pPr>
    </w:p>
    <w:p w14:paraId="41D79301"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 xml:space="preserve">De conformidad con el literal a del artículo 6 de la Ley 2097 de 2021, una de las </w:t>
      </w:r>
      <w:r w:rsidRPr="00B26699">
        <w:rPr>
          <w:rFonts w:ascii="Arial Narrow" w:hAnsi="Arial Narrow" w:cs="Arial"/>
          <w:b/>
          <w:bCs/>
          <w:color w:val="000000" w:themeColor="text1"/>
          <w:sz w:val="20"/>
          <w:szCs w:val="20"/>
          <w:shd w:val="clear" w:color="auto" w:fill="FFFFFF"/>
        </w:rPr>
        <w:t>Consecuencias de la inscripción en el Registro de Deudores Alimentarios Morosos</w:t>
      </w:r>
      <w:r w:rsidRPr="00B26699">
        <w:rPr>
          <w:rFonts w:ascii="Arial Narrow" w:hAnsi="Arial Narrow" w:cs="Arial"/>
          <w:color w:val="000000" w:themeColor="text1"/>
          <w:sz w:val="20"/>
          <w:szCs w:val="20"/>
          <w:shd w:val="clear" w:color="auto" w:fill="FFFFFF"/>
        </w:rPr>
        <w:t>, es que “</w:t>
      </w:r>
      <w:r w:rsidRPr="00B26699">
        <w:rPr>
          <w:rFonts w:ascii="Arial Narrow" w:hAnsi="Arial Narrow"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B26699">
        <w:rPr>
          <w:rFonts w:ascii="Arial Narrow" w:hAnsi="Arial Narrow" w:cs="Arial"/>
          <w:color w:val="000000" w:themeColor="text1"/>
          <w:sz w:val="20"/>
          <w:szCs w:val="20"/>
          <w:shd w:val="clear" w:color="auto" w:fill="FFFFFF"/>
        </w:rPr>
        <w:t>”.</w:t>
      </w:r>
    </w:p>
    <w:p w14:paraId="062F6F39" w14:textId="77777777" w:rsidR="00115E60" w:rsidRPr="00B26699" w:rsidRDefault="00115E60" w:rsidP="00115E60">
      <w:pPr>
        <w:jc w:val="both"/>
        <w:rPr>
          <w:rFonts w:ascii="Arial Narrow" w:hAnsi="Arial Narrow" w:cs="Arial"/>
          <w:color w:val="000000" w:themeColor="text1"/>
          <w:sz w:val="20"/>
          <w:szCs w:val="20"/>
          <w:shd w:val="clear" w:color="auto" w:fill="FFFFFF"/>
        </w:rPr>
      </w:pPr>
    </w:p>
    <w:p w14:paraId="5E7C654F"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Por lo anterior, el proponente deberá allegar copia legible del certificado REDAM que de</w:t>
      </w:r>
      <w:r w:rsidR="00207FDE" w:rsidRPr="00B26699">
        <w:rPr>
          <w:rFonts w:ascii="Arial Narrow" w:hAnsi="Arial Narrow" w:cs="Arial"/>
          <w:color w:val="000000" w:themeColor="text1"/>
          <w:sz w:val="20"/>
          <w:szCs w:val="20"/>
          <w:shd w:val="clear" w:color="auto" w:fill="FFFFFF"/>
        </w:rPr>
        <w:t>scargue de la carpeta ciudadana</w:t>
      </w:r>
      <w:r w:rsidRPr="00B26699">
        <w:rPr>
          <w:rFonts w:ascii="Arial Narrow" w:hAnsi="Arial Narrow" w:cs="Arial"/>
          <w:color w:val="000000" w:themeColor="text1"/>
          <w:sz w:val="20"/>
          <w:szCs w:val="20"/>
          <w:shd w:val="clear" w:color="auto" w:fill="FFFFFF"/>
        </w:rPr>
        <w:t xml:space="preserve">. </w:t>
      </w:r>
    </w:p>
    <w:p w14:paraId="654780A2" w14:textId="77777777" w:rsidR="00115E60" w:rsidRPr="00B26699" w:rsidRDefault="00115E60" w:rsidP="00115E60">
      <w:pPr>
        <w:jc w:val="both"/>
        <w:rPr>
          <w:rFonts w:ascii="Arial Narrow" w:hAnsi="Arial Narrow" w:cs="Arial"/>
          <w:color w:val="000000" w:themeColor="text1"/>
          <w:sz w:val="20"/>
          <w:szCs w:val="20"/>
          <w:shd w:val="clear" w:color="auto" w:fill="FFFFFF"/>
        </w:rPr>
      </w:pPr>
    </w:p>
    <w:p w14:paraId="031EA723"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A39F772" w14:textId="77777777" w:rsidR="00115E60" w:rsidRPr="00B26699" w:rsidRDefault="00115E60" w:rsidP="00115E60">
      <w:pPr>
        <w:ind w:left="851"/>
        <w:jc w:val="both"/>
        <w:rPr>
          <w:rFonts w:ascii="Arial Narrow" w:hAnsi="Arial Narrow" w:cs="Arial"/>
          <w:b/>
          <w:color w:val="000000" w:themeColor="text1"/>
          <w:sz w:val="20"/>
          <w:szCs w:val="20"/>
        </w:rPr>
      </w:pPr>
    </w:p>
    <w:p w14:paraId="2CD6AF80" w14:textId="77777777" w:rsidR="00DC6552" w:rsidRPr="00B26699" w:rsidRDefault="00D12761" w:rsidP="00624400">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COMPROMISO ANTICORRUPCIÓN</w:t>
      </w:r>
    </w:p>
    <w:p w14:paraId="4317883C" w14:textId="77777777" w:rsidR="00EA2783" w:rsidRPr="00B26699" w:rsidRDefault="00EA2783" w:rsidP="00EA2783">
      <w:pPr>
        <w:ind w:left="851"/>
        <w:jc w:val="both"/>
        <w:rPr>
          <w:rFonts w:ascii="Arial Narrow" w:hAnsi="Arial Narrow" w:cs="Arial"/>
          <w:b/>
          <w:color w:val="000000" w:themeColor="text1"/>
          <w:sz w:val="20"/>
          <w:szCs w:val="20"/>
        </w:rPr>
      </w:pPr>
    </w:p>
    <w:p w14:paraId="78D22B41" w14:textId="77777777" w:rsidR="00434E21" w:rsidRPr="00B26699" w:rsidRDefault="00434E21" w:rsidP="00434E21">
      <w:pPr>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B26699">
        <w:rPr>
          <w:rFonts w:ascii="Arial Narrow" w:hAnsi="Arial Narrow" w:cs="Arial"/>
          <w:b/>
          <w:color w:val="000000" w:themeColor="text1"/>
          <w:kern w:val="16"/>
          <w:position w:val="-6"/>
          <w:sz w:val="20"/>
          <w:szCs w:val="20"/>
        </w:rPr>
        <w:t>FORMATO</w:t>
      </w:r>
      <w:r w:rsidRPr="00B26699">
        <w:rPr>
          <w:rFonts w:ascii="Arial Narrow" w:hAnsi="Arial Narrow" w:cs="Arial"/>
          <w:b/>
          <w:color w:val="000000" w:themeColor="text1"/>
          <w:kern w:val="16"/>
          <w:position w:val="-6"/>
          <w:sz w:val="20"/>
          <w:szCs w:val="20"/>
        </w:rPr>
        <w:t xml:space="preserve"> </w:t>
      </w:r>
      <w:r w:rsidR="00911BF5" w:rsidRPr="00B26699">
        <w:rPr>
          <w:rFonts w:ascii="Arial Narrow" w:hAnsi="Arial Narrow" w:cs="Arial"/>
          <w:b/>
          <w:color w:val="000000" w:themeColor="text1"/>
          <w:kern w:val="16"/>
          <w:position w:val="-6"/>
          <w:sz w:val="20"/>
          <w:szCs w:val="20"/>
        </w:rPr>
        <w:t>–</w:t>
      </w:r>
      <w:r w:rsidRPr="00B26699">
        <w:rPr>
          <w:rFonts w:ascii="Arial Narrow" w:hAnsi="Arial Narrow" w:cs="Arial"/>
          <w:b/>
          <w:color w:val="000000" w:themeColor="text1"/>
          <w:kern w:val="16"/>
          <w:position w:val="-6"/>
          <w:sz w:val="20"/>
          <w:szCs w:val="20"/>
        </w:rPr>
        <w:t xml:space="preserve"> </w:t>
      </w:r>
      <w:r w:rsidR="00911BF5" w:rsidRPr="00B26699">
        <w:rPr>
          <w:rFonts w:ascii="Arial Narrow" w:hAnsi="Arial Narrow" w:cs="Arial"/>
          <w:b/>
          <w:color w:val="000000" w:themeColor="text1"/>
          <w:kern w:val="16"/>
          <w:position w:val="-6"/>
          <w:sz w:val="20"/>
          <w:szCs w:val="20"/>
        </w:rPr>
        <w:t>“CARTA DE COMPROMISO ANTICORRUPCIÓN”</w:t>
      </w:r>
      <w:r w:rsidRPr="00B26699">
        <w:rPr>
          <w:rFonts w:ascii="Arial Narrow" w:hAnsi="Arial Narrow" w:cs="Arial"/>
          <w:color w:val="000000" w:themeColor="text1"/>
          <w:kern w:val="16"/>
          <w:position w:val="-6"/>
          <w:sz w:val="20"/>
          <w:szCs w:val="20"/>
        </w:rPr>
        <w:t xml:space="preserve">. </w:t>
      </w:r>
    </w:p>
    <w:p w14:paraId="31D24511" w14:textId="77777777" w:rsidR="00434E21" w:rsidRPr="00B26699" w:rsidRDefault="00DC0CD1" w:rsidP="00DC0CD1">
      <w:pPr>
        <w:tabs>
          <w:tab w:val="left" w:pos="8623"/>
        </w:tabs>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ab/>
      </w:r>
    </w:p>
    <w:p w14:paraId="6AB058BE" w14:textId="77777777" w:rsidR="00434E21" w:rsidRPr="00B26699" w:rsidRDefault="00434E21" w:rsidP="00434E21">
      <w:pPr>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sz w:val="20"/>
          <w:szCs w:val="20"/>
        </w:rPr>
        <w:lastRenderedPageBreak/>
        <w:t xml:space="preserve">En caso de Consorcio o Unión Temporal, el </w:t>
      </w:r>
      <w:r w:rsidR="00B83E4F" w:rsidRPr="00B26699">
        <w:rPr>
          <w:rFonts w:ascii="Arial Narrow" w:hAnsi="Arial Narrow" w:cs="Arial"/>
          <w:color w:val="000000" w:themeColor="text1"/>
          <w:sz w:val="20"/>
          <w:szCs w:val="20"/>
        </w:rPr>
        <w:t>FORMATO</w:t>
      </w:r>
      <w:r w:rsidRPr="00B26699">
        <w:rPr>
          <w:rFonts w:ascii="Arial Narrow" w:hAnsi="Arial Narrow" w:cs="Arial"/>
          <w:color w:val="000000" w:themeColor="text1"/>
          <w:sz w:val="20"/>
          <w:szCs w:val="20"/>
        </w:rPr>
        <w:t xml:space="preserve"> </w:t>
      </w:r>
      <w:r w:rsidR="00B83E4F" w:rsidRPr="00B26699">
        <w:rPr>
          <w:rFonts w:ascii="Arial Narrow" w:hAnsi="Arial Narrow" w:cs="Arial"/>
          <w:color w:val="000000" w:themeColor="text1"/>
          <w:sz w:val="20"/>
          <w:szCs w:val="20"/>
        </w:rPr>
        <w:t xml:space="preserve">“CARTA DE COMPROMISO ANTICORRUPCIÓN” </w:t>
      </w:r>
      <w:r w:rsidRPr="00B26699">
        <w:rPr>
          <w:rFonts w:ascii="Arial Narrow" w:hAnsi="Arial Narrow" w:cs="Arial"/>
          <w:color w:val="000000" w:themeColor="text1"/>
          <w:sz w:val="20"/>
          <w:szCs w:val="20"/>
        </w:rPr>
        <w:t>deberá ser suscrito por cada uno de sus integrantes y de sus representantes legales.</w:t>
      </w:r>
    </w:p>
    <w:p w14:paraId="0A495A60" w14:textId="77777777" w:rsidR="00434E21" w:rsidRPr="00B26699" w:rsidRDefault="00434E21" w:rsidP="00434E21">
      <w:pPr>
        <w:jc w:val="both"/>
        <w:rPr>
          <w:rFonts w:ascii="Arial Narrow" w:hAnsi="Arial Narrow" w:cs="Arial"/>
          <w:b/>
          <w:color w:val="000000" w:themeColor="text1"/>
          <w:sz w:val="20"/>
          <w:szCs w:val="20"/>
        </w:rPr>
      </w:pPr>
    </w:p>
    <w:p w14:paraId="3B1CD730" w14:textId="77777777" w:rsidR="00434E21" w:rsidRPr="00B26699" w:rsidRDefault="00434E21" w:rsidP="00434E21">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B26699">
        <w:rPr>
          <w:rFonts w:ascii="Arial Narrow" w:hAnsi="Arial Narrow" w:cs="Arial"/>
          <w:b/>
          <w:caps/>
          <w:color w:val="000000" w:themeColor="text1"/>
          <w:sz w:val="20"/>
          <w:szCs w:val="20"/>
        </w:rPr>
        <w:t>rechazará la respectiva propuesta</w:t>
      </w:r>
      <w:r w:rsidRPr="00B26699">
        <w:rPr>
          <w:rFonts w:ascii="Arial Narrow" w:hAnsi="Arial Narrow" w:cs="Arial"/>
          <w:color w:val="000000" w:themeColor="text1"/>
          <w:sz w:val="20"/>
          <w:szCs w:val="20"/>
        </w:rPr>
        <w:t xml:space="preserve">. </w:t>
      </w:r>
    </w:p>
    <w:p w14:paraId="5C781CC2" w14:textId="77777777" w:rsidR="00434E21" w:rsidRPr="00B26699" w:rsidRDefault="00434E21" w:rsidP="00434E21">
      <w:pPr>
        <w:jc w:val="both"/>
        <w:rPr>
          <w:rFonts w:ascii="Arial Narrow" w:hAnsi="Arial Narrow" w:cs="Arial"/>
          <w:color w:val="000000" w:themeColor="text1"/>
          <w:sz w:val="20"/>
          <w:szCs w:val="20"/>
        </w:rPr>
      </w:pPr>
    </w:p>
    <w:p w14:paraId="06F433E5" w14:textId="77777777" w:rsidR="00434E21" w:rsidRPr="00B26699" w:rsidRDefault="00434E21" w:rsidP="00434E2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ello el proponente asume los siguientes compromisos:</w:t>
      </w:r>
    </w:p>
    <w:p w14:paraId="61777D81" w14:textId="77777777" w:rsidR="00434E21" w:rsidRPr="00B26699" w:rsidRDefault="00434E21" w:rsidP="00434E21">
      <w:pPr>
        <w:jc w:val="both"/>
        <w:rPr>
          <w:rFonts w:ascii="Arial Narrow" w:hAnsi="Arial Narrow" w:cs="Arial"/>
          <w:color w:val="000000" w:themeColor="text1"/>
          <w:sz w:val="20"/>
          <w:szCs w:val="20"/>
        </w:rPr>
      </w:pPr>
    </w:p>
    <w:p w14:paraId="4016A93C" w14:textId="77777777" w:rsidR="00434E21" w:rsidRPr="00B26699" w:rsidRDefault="00434E21" w:rsidP="00624400">
      <w:pPr>
        <w:numPr>
          <w:ilvl w:val="0"/>
          <w:numId w:val="17"/>
        </w:numPr>
        <w:autoSpaceDE w:val="0"/>
        <w:autoSpaceDN w:val="0"/>
        <w:adjustRightInd w:val="0"/>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B26699" w:rsidRDefault="00434E21" w:rsidP="00434E21">
      <w:pPr>
        <w:autoSpaceDE w:val="0"/>
        <w:autoSpaceDN w:val="0"/>
        <w:adjustRightInd w:val="0"/>
        <w:ind w:left="360"/>
        <w:jc w:val="both"/>
        <w:rPr>
          <w:rFonts w:ascii="Arial Narrow" w:hAnsi="Arial Narrow" w:cs="Arial"/>
          <w:color w:val="000000" w:themeColor="text1"/>
          <w:kern w:val="16"/>
          <w:position w:val="-6"/>
          <w:sz w:val="12"/>
          <w:szCs w:val="20"/>
        </w:rPr>
      </w:pPr>
    </w:p>
    <w:p w14:paraId="553A579E" w14:textId="77777777" w:rsidR="00434E21" w:rsidRPr="00B26699" w:rsidRDefault="00434E21" w:rsidP="00624400">
      <w:pPr>
        <w:numPr>
          <w:ilvl w:val="0"/>
          <w:numId w:val="17"/>
        </w:numPr>
        <w:autoSpaceDE w:val="0"/>
        <w:autoSpaceDN w:val="0"/>
        <w:adjustRightInd w:val="0"/>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B26699" w:rsidRDefault="00434E21" w:rsidP="00434E21">
      <w:pPr>
        <w:autoSpaceDE w:val="0"/>
        <w:autoSpaceDN w:val="0"/>
        <w:adjustRightInd w:val="0"/>
        <w:jc w:val="both"/>
        <w:rPr>
          <w:rFonts w:ascii="Arial Narrow" w:hAnsi="Arial Narrow" w:cs="Arial"/>
          <w:color w:val="000000" w:themeColor="text1"/>
          <w:kern w:val="16"/>
          <w:position w:val="-6"/>
          <w:sz w:val="8"/>
          <w:szCs w:val="20"/>
        </w:rPr>
      </w:pPr>
    </w:p>
    <w:p w14:paraId="495470FF" w14:textId="77777777" w:rsidR="00434E21" w:rsidRPr="00B26699" w:rsidRDefault="00434E21" w:rsidP="00624400">
      <w:pPr>
        <w:numPr>
          <w:ilvl w:val="0"/>
          <w:numId w:val="17"/>
        </w:numPr>
        <w:autoSpaceDE w:val="0"/>
        <w:autoSpaceDN w:val="0"/>
        <w:adjustRightInd w:val="0"/>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B26699">
        <w:rPr>
          <w:rFonts w:ascii="Arial Narrow" w:hAnsi="Arial Narrow" w:cs="Arial"/>
          <w:color w:val="000000" w:themeColor="text1"/>
          <w:kern w:val="16"/>
          <w:position w:val="-6"/>
          <w:sz w:val="20"/>
          <w:szCs w:val="20"/>
        </w:rPr>
        <w:t>testaferrato</w:t>
      </w:r>
      <w:proofErr w:type="spellEnd"/>
      <w:r w:rsidRPr="00B26699">
        <w:rPr>
          <w:rFonts w:ascii="Arial Narrow" w:hAnsi="Arial Narrow"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B26699" w:rsidRDefault="00434E21" w:rsidP="00434E21">
      <w:pPr>
        <w:autoSpaceDE w:val="0"/>
        <w:autoSpaceDN w:val="0"/>
        <w:adjustRightInd w:val="0"/>
        <w:ind w:left="360"/>
        <w:jc w:val="both"/>
        <w:rPr>
          <w:rFonts w:ascii="Arial Narrow" w:hAnsi="Arial Narrow" w:cs="Arial"/>
          <w:color w:val="000000" w:themeColor="text1"/>
          <w:kern w:val="16"/>
          <w:position w:val="-6"/>
          <w:sz w:val="20"/>
          <w:szCs w:val="20"/>
        </w:rPr>
      </w:pPr>
    </w:p>
    <w:p w14:paraId="0AC5BCF8" w14:textId="77777777" w:rsidR="00434E21" w:rsidRPr="00B26699"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B26699" w:rsidRDefault="00EA2783" w:rsidP="00DC6552">
      <w:pPr>
        <w:jc w:val="both"/>
        <w:rPr>
          <w:rFonts w:ascii="Arial Narrow" w:hAnsi="Arial Narrow" w:cs="Arial"/>
          <w:color w:val="000000" w:themeColor="text1"/>
          <w:sz w:val="20"/>
          <w:szCs w:val="20"/>
        </w:rPr>
      </w:pPr>
    </w:p>
    <w:p w14:paraId="1ABE1952" w14:textId="77777777" w:rsidR="00DC6552" w:rsidRPr="00B26699" w:rsidRDefault="00D12761" w:rsidP="00624400">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REGISTRO ÚNICO DE PROPONENTES – RUP / CLASIFICADOR DE BIENES Y SERVICIOS (CÓDIGO UNSPSC)</w:t>
      </w:r>
    </w:p>
    <w:p w14:paraId="09DE2ED1" w14:textId="77777777" w:rsidR="00494C34" w:rsidRPr="00B26699" w:rsidRDefault="00494C34" w:rsidP="00494C34">
      <w:pPr>
        <w:pStyle w:val="InviasNormal"/>
        <w:rPr>
          <w:rFonts w:eastAsia="Arial" w:cs="Arial"/>
          <w:color w:val="000000" w:themeColor="text1"/>
          <w:sz w:val="20"/>
          <w:szCs w:val="20"/>
          <w:lang w:val="es-CO"/>
        </w:rPr>
      </w:pPr>
      <w:r w:rsidRPr="00B26699">
        <w:rPr>
          <w:rFonts w:eastAsia="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B26699">
        <w:rPr>
          <w:rFonts w:cs="Arial"/>
          <w:color w:val="000000" w:themeColor="text1"/>
          <w:sz w:val="20"/>
          <w:szCs w:val="20"/>
        </w:rPr>
        <w:t xml:space="preserve"> dentro de los treinta (30) días calendario anteriores a la fecha de cierre del proceso de selección</w:t>
      </w:r>
      <w:r w:rsidRPr="00B26699">
        <w:rPr>
          <w:rFonts w:eastAsia="Arial" w:cs="Arial"/>
          <w:color w:val="000000" w:themeColor="text1"/>
          <w:sz w:val="20"/>
          <w:szCs w:val="20"/>
        </w:rPr>
        <w:t>.</w:t>
      </w:r>
      <w:r w:rsidRPr="00B26699">
        <w:rPr>
          <w:rFonts w:eastAsia="Arial" w:cs="Arial"/>
          <w:color w:val="000000" w:themeColor="text1"/>
          <w:sz w:val="20"/>
          <w:szCs w:val="20"/>
          <w:lang w:val="es-VE"/>
        </w:rPr>
        <w:t xml:space="preserve"> Asimismo, se deberá tener en cuenta lo siguiente:</w:t>
      </w:r>
      <w:r w:rsidRPr="00B26699">
        <w:rPr>
          <w:rFonts w:eastAsia="Arial" w:cs="Arial"/>
          <w:color w:val="000000" w:themeColor="text1"/>
          <w:sz w:val="20"/>
          <w:szCs w:val="20"/>
          <w:lang w:val="es-CO"/>
        </w:rPr>
        <w:t xml:space="preserve"> </w:t>
      </w:r>
    </w:p>
    <w:p w14:paraId="2BB6BB1A"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B26699" w:rsidRDefault="005816EF" w:rsidP="00F356D9">
      <w:pPr>
        <w:jc w:val="both"/>
        <w:rPr>
          <w:rFonts w:ascii="Arial Narrow" w:hAnsi="Arial Narrow" w:cs="Arial"/>
          <w:color w:val="000000" w:themeColor="text1"/>
          <w:sz w:val="20"/>
          <w:szCs w:val="20"/>
        </w:rPr>
      </w:pPr>
    </w:p>
    <w:p w14:paraId="2C68142F"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FF0000"/>
          <w:sz w:val="20"/>
          <w:szCs w:val="20"/>
        </w:rPr>
        <w:t xml:space="preserve">- </w:t>
      </w:r>
      <w:r w:rsidRPr="00B26699">
        <w:rPr>
          <w:rFonts w:ascii="Arial Narrow" w:hAnsi="Arial Narrow" w:cs="Arial"/>
          <w:color w:val="000000" w:themeColor="text1"/>
          <w:sz w:val="20"/>
          <w:szCs w:val="20"/>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B26699" w:rsidRDefault="005816EF" w:rsidP="00F356D9">
      <w:pPr>
        <w:jc w:val="both"/>
        <w:rPr>
          <w:rFonts w:ascii="Arial Narrow" w:hAnsi="Arial Narrow" w:cs="Arial"/>
          <w:color w:val="FF0000"/>
          <w:sz w:val="20"/>
          <w:szCs w:val="20"/>
        </w:rPr>
      </w:pPr>
    </w:p>
    <w:p w14:paraId="03C66151"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FF0000"/>
          <w:sz w:val="20"/>
          <w:szCs w:val="20"/>
        </w:rPr>
        <w:t xml:space="preserve">- </w:t>
      </w:r>
      <w:r w:rsidRPr="00B26699">
        <w:rPr>
          <w:rFonts w:ascii="Arial Narrow" w:hAnsi="Arial Narrow" w:cs="Arial"/>
          <w:color w:val="000000" w:themeColor="text1"/>
          <w:sz w:val="20"/>
          <w:szCs w:val="20"/>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B26699" w:rsidRDefault="005816EF" w:rsidP="00F356D9">
      <w:pPr>
        <w:jc w:val="both"/>
        <w:rPr>
          <w:rFonts w:ascii="Arial Narrow" w:hAnsi="Arial Narrow" w:cs="Arial"/>
          <w:color w:val="000000" w:themeColor="text1"/>
          <w:sz w:val="20"/>
          <w:szCs w:val="20"/>
        </w:rPr>
      </w:pPr>
    </w:p>
    <w:p w14:paraId="6D1F04AF"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B26699" w:rsidRDefault="005816EF" w:rsidP="00F356D9">
      <w:pPr>
        <w:jc w:val="both"/>
        <w:rPr>
          <w:rFonts w:ascii="Arial Narrow" w:hAnsi="Arial Narrow" w:cs="Arial"/>
          <w:color w:val="000000" w:themeColor="text1"/>
          <w:sz w:val="20"/>
          <w:szCs w:val="20"/>
        </w:rPr>
      </w:pPr>
    </w:p>
    <w:p w14:paraId="5873D0F4"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B26699" w:rsidRDefault="00F94F7B" w:rsidP="00F356D9">
      <w:pPr>
        <w:jc w:val="both"/>
        <w:rPr>
          <w:rFonts w:ascii="Arial Narrow" w:hAnsi="Arial Narrow" w:cs="Arial"/>
          <w:color w:val="000000" w:themeColor="text1"/>
          <w:sz w:val="20"/>
          <w:szCs w:val="20"/>
        </w:rPr>
      </w:pPr>
    </w:p>
    <w:p w14:paraId="79664326" w14:textId="77777777" w:rsidR="00162688" w:rsidRPr="00B26699" w:rsidRDefault="00F94F7B" w:rsidP="00F94F7B">
      <w:pPr>
        <w:pStyle w:val="Ttulo1"/>
        <w:ind w:right="51"/>
        <w:jc w:val="both"/>
        <w:rPr>
          <w:rFonts w:ascii="Arial Narrow" w:hAnsi="Arial Narrow" w:cs="Arial"/>
          <w:color w:val="000000" w:themeColor="text1"/>
          <w:spacing w:val="1"/>
          <w:sz w:val="20"/>
          <w:szCs w:val="20"/>
        </w:rPr>
      </w:pPr>
      <w:r w:rsidRPr="00B26699">
        <w:rPr>
          <w:rFonts w:ascii="Arial Narrow" w:hAnsi="Arial Narrow" w:cs="Arial"/>
          <w:color w:val="000000" w:themeColor="text1"/>
          <w:sz w:val="20"/>
          <w:szCs w:val="20"/>
        </w:rPr>
        <w:t>NOTA</w:t>
      </w:r>
      <w:r w:rsidR="00162688" w:rsidRPr="00B26699">
        <w:rPr>
          <w:rFonts w:ascii="Arial Narrow" w:hAnsi="Arial Narrow" w:cs="Arial"/>
          <w:color w:val="000000" w:themeColor="text1"/>
          <w:sz w:val="20"/>
          <w:szCs w:val="20"/>
        </w:rPr>
        <w:t>S</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p>
    <w:p w14:paraId="632B009D" w14:textId="77777777" w:rsidR="00162688" w:rsidRPr="00B26699" w:rsidRDefault="00162688" w:rsidP="00F94F7B">
      <w:pPr>
        <w:pStyle w:val="Ttulo1"/>
        <w:ind w:right="51"/>
        <w:jc w:val="both"/>
        <w:rPr>
          <w:rFonts w:ascii="Arial Narrow" w:hAnsi="Arial Narrow" w:cs="Arial"/>
          <w:color w:val="000000" w:themeColor="text1"/>
          <w:spacing w:val="1"/>
          <w:sz w:val="20"/>
          <w:szCs w:val="20"/>
        </w:rPr>
      </w:pPr>
    </w:p>
    <w:p w14:paraId="03C371F6" w14:textId="77777777" w:rsidR="00F94F7B" w:rsidRPr="00B26699" w:rsidRDefault="00F94F7B" w:rsidP="00624400">
      <w:pPr>
        <w:pStyle w:val="Ttulo1"/>
        <w:numPr>
          <w:ilvl w:val="0"/>
          <w:numId w:val="31"/>
        </w:numPr>
        <w:ind w:left="426"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INSTITUTO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PARA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EFECTOS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EVALUACIÓN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CONSULTARÁ</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REGISTRO</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ÚNICO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EMPRESARIAL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SOCIAL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RUES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00A7747E" w:rsidRPr="00B26699">
        <w:rPr>
          <w:rFonts w:ascii="Arial Narrow" w:hAnsi="Arial Narrow" w:cs="Arial"/>
          <w:color w:val="000000" w:themeColor="text1"/>
          <w:spacing w:val="1"/>
          <w:sz w:val="20"/>
          <w:szCs w:val="20"/>
        </w:rPr>
        <w:t xml:space="preserve">REGISTRO ÚNICO DE PROPONENTES – RUP </w:t>
      </w:r>
      <w:r w:rsidRPr="00B26699">
        <w:rPr>
          <w:rFonts w:ascii="Arial Narrow" w:hAnsi="Arial Narrow" w:cs="Arial"/>
          <w:color w:val="000000" w:themeColor="text1"/>
          <w:sz w:val="20"/>
          <w:szCs w:val="20"/>
        </w:rPr>
        <w:t>DEL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PROPONENTE,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PERSONA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NATURAL</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JURÍDICA. EN CASO DE CONSORCIO O UNIÓN TEMPORAL, ESTE REQUISITO SE CONSULTARÁ RESPECTO 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CADA</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UNO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 SUS INTEGRANTES.</w:t>
      </w:r>
    </w:p>
    <w:p w14:paraId="7BF7A58F" w14:textId="77777777" w:rsidR="00162688" w:rsidRPr="00B26699" w:rsidRDefault="00162688" w:rsidP="00162688">
      <w:pPr>
        <w:ind w:left="426"/>
        <w:rPr>
          <w:rFonts w:ascii="Arial Narrow" w:hAnsi="Arial Narrow"/>
          <w:color w:val="000000" w:themeColor="text1"/>
          <w:lang w:val="es-CO" w:eastAsia="en-US"/>
        </w:rPr>
      </w:pPr>
    </w:p>
    <w:p w14:paraId="66974BD1" w14:textId="77777777" w:rsidR="00162688" w:rsidRPr="00B26699" w:rsidRDefault="00162688" w:rsidP="00624400">
      <w:pPr>
        <w:pStyle w:val="Prrafodelista"/>
        <w:numPr>
          <w:ilvl w:val="0"/>
          <w:numId w:val="31"/>
        </w:numPr>
        <w:ind w:left="426" w:right="51"/>
        <w:jc w:val="both"/>
        <w:rPr>
          <w:rFonts w:ascii="Arial Narrow" w:hAnsi="Arial Narrow" w:cs="Arial"/>
          <w:b/>
          <w:color w:val="000000" w:themeColor="text1"/>
          <w:sz w:val="20"/>
          <w:szCs w:val="20"/>
          <w:lang w:val="es-CO" w:eastAsia="en-US"/>
        </w:rPr>
      </w:pPr>
      <w:r w:rsidRPr="00B26699">
        <w:rPr>
          <w:rFonts w:ascii="Arial Narrow" w:hAnsi="Arial Narrow"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B26699" w:rsidRDefault="00162688" w:rsidP="00162688">
      <w:pPr>
        <w:ind w:left="426" w:right="51"/>
        <w:jc w:val="both"/>
        <w:rPr>
          <w:rFonts w:ascii="Arial Narrow" w:hAnsi="Arial Narrow" w:cs="Arial"/>
          <w:b/>
          <w:color w:val="000000" w:themeColor="text1"/>
          <w:sz w:val="20"/>
          <w:szCs w:val="20"/>
          <w:lang w:val="es-CO" w:eastAsia="en-US"/>
        </w:rPr>
      </w:pPr>
    </w:p>
    <w:p w14:paraId="42133593" w14:textId="77777777" w:rsidR="00162688" w:rsidRPr="00B26699" w:rsidRDefault="00162688" w:rsidP="00162688">
      <w:pPr>
        <w:pStyle w:val="Prrafodelista"/>
        <w:ind w:left="426" w:right="51"/>
        <w:jc w:val="both"/>
        <w:rPr>
          <w:rFonts w:ascii="Arial Narrow" w:hAnsi="Arial Narrow" w:cs="Arial"/>
          <w:b/>
          <w:color w:val="000000" w:themeColor="text1"/>
          <w:sz w:val="20"/>
          <w:szCs w:val="20"/>
          <w:lang w:val="es-CO" w:eastAsia="en-US"/>
        </w:rPr>
      </w:pPr>
      <w:r w:rsidRPr="00B26699">
        <w:rPr>
          <w:rFonts w:ascii="Arial Narrow" w:hAnsi="Arial Narrow"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B26699" w:rsidRDefault="00F94F7B" w:rsidP="00F356D9">
      <w:pPr>
        <w:jc w:val="both"/>
        <w:rPr>
          <w:rFonts w:ascii="Arial Narrow" w:hAnsi="Arial Narrow" w:cs="Arial"/>
          <w:color w:val="000000" w:themeColor="text1"/>
          <w:sz w:val="20"/>
          <w:szCs w:val="20"/>
        </w:rPr>
      </w:pPr>
    </w:p>
    <w:p w14:paraId="3EC4F18A" w14:textId="77777777" w:rsidR="00F356D9" w:rsidRPr="00B26699" w:rsidRDefault="00F356D9" w:rsidP="00F356D9">
      <w:pPr>
        <w:jc w:val="both"/>
        <w:rPr>
          <w:rFonts w:ascii="Arial Narrow" w:hAnsi="Arial Narrow" w:cs="Arial"/>
          <w:color w:val="000000" w:themeColor="text1"/>
          <w:sz w:val="20"/>
          <w:szCs w:val="20"/>
        </w:rPr>
      </w:pPr>
    </w:p>
    <w:p w14:paraId="247319C5" w14:textId="77777777" w:rsidR="00F356D9" w:rsidRPr="00B26699" w:rsidRDefault="00F356D9" w:rsidP="00F356D9">
      <w:pPr>
        <w:jc w:val="both"/>
        <w:rPr>
          <w:rFonts w:ascii="Arial Narrow" w:hAnsi="Arial Narrow" w:cs="Arial"/>
          <w:b/>
          <w:color w:val="000000" w:themeColor="text1"/>
          <w:kern w:val="16"/>
          <w:position w:val="-6"/>
          <w:sz w:val="20"/>
          <w:szCs w:val="20"/>
        </w:rPr>
      </w:pPr>
      <w:r w:rsidRPr="00B26699">
        <w:rPr>
          <w:rFonts w:ascii="Arial Narrow" w:hAnsi="Arial Narrow" w:cs="Arial"/>
          <w:b/>
          <w:color w:val="000000" w:themeColor="text1"/>
          <w:kern w:val="16"/>
          <w:position w:val="-6"/>
          <w:sz w:val="20"/>
          <w:szCs w:val="20"/>
        </w:rPr>
        <w:t>CÓDIGO ESTÁNDAR DE PRODUCTOS Y SERVICIOS DE NACIONES UNIDAS (UNSPSC)</w:t>
      </w:r>
    </w:p>
    <w:p w14:paraId="6EB05DD9" w14:textId="77777777" w:rsidR="00F356D9" w:rsidRPr="00B26699" w:rsidRDefault="00F356D9" w:rsidP="00F356D9">
      <w:pPr>
        <w:jc w:val="both"/>
        <w:rPr>
          <w:rFonts w:ascii="Arial Narrow" w:hAnsi="Arial Narrow" w:cs="Arial"/>
          <w:color w:val="000000" w:themeColor="text1"/>
          <w:sz w:val="20"/>
          <w:szCs w:val="20"/>
        </w:rPr>
      </w:pPr>
    </w:p>
    <w:p w14:paraId="7F0D5260"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Es una metodología uniforme de codificación utilizada para clasificar productos y servicios, fundamentada en un </w:t>
      </w:r>
      <w:r w:rsidRPr="00B26699">
        <w:rPr>
          <w:rFonts w:ascii="Arial Narrow" w:hAnsi="Arial Narrow" w:cs="Arial"/>
          <w:iCs/>
          <w:color w:val="000000" w:themeColor="text1"/>
          <w:sz w:val="20"/>
          <w:szCs w:val="20"/>
        </w:rPr>
        <w:t xml:space="preserve">arreglo jerárquico </w:t>
      </w:r>
      <w:r w:rsidRPr="00B26699">
        <w:rPr>
          <w:rFonts w:ascii="Arial Narrow" w:hAnsi="Arial Narrow" w:cs="Arial"/>
          <w:color w:val="000000" w:themeColor="text1"/>
          <w:sz w:val="20"/>
          <w:szCs w:val="20"/>
        </w:rPr>
        <w:t xml:space="preserve">y en una </w:t>
      </w:r>
      <w:r w:rsidRPr="00B26699">
        <w:rPr>
          <w:rFonts w:ascii="Arial Narrow" w:hAnsi="Arial Narrow" w:cs="Arial"/>
          <w:iCs/>
          <w:color w:val="000000" w:themeColor="text1"/>
          <w:sz w:val="20"/>
          <w:szCs w:val="20"/>
        </w:rPr>
        <w:t>estructura lógica</w:t>
      </w:r>
      <w:r w:rsidRPr="00B26699">
        <w:rPr>
          <w:rFonts w:ascii="Arial Narrow" w:hAnsi="Arial Narrow" w:cs="Arial"/>
          <w:color w:val="000000" w:themeColor="text1"/>
          <w:sz w:val="20"/>
          <w:szCs w:val="20"/>
        </w:rPr>
        <w:t>.</w:t>
      </w:r>
    </w:p>
    <w:p w14:paraId="3D1E3984" w14:textId="77777777" w:rsidR="00F356D9" w:rsidRPr="00B26699" w:rsidRDefault="00F356D9" w:rsidP="00F356D9">
      <w:pPr>
        <w:autoSpaceDE w:val="0"/>
        <w:autoSpaceDN w:val="0"/>
        <w:adjustRightInd w:val="0"/>
        <w:jc w:val="both"/>
        <w:rPr>
          <w:rFonts w:ascii="Arial Narrow" w:hAnsi="Arial Narrow" w:cs="Arial"/>
          <w:color w:val="FF0000"/>
          <w:sz w:val="20"/>
          <w:szCs w:val="20"/>
        </w:rPr>
      </w:pPr>
    </w:p>
    <w:p w14:paraId="4B91548B"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B26699" w:rsidRDefault="00F356D9" w:rsidP="00F356D9">
      <w:pPr>
        <w:jc w:val="both"/>
        <w:rPr>
          <w:rFonts w:ascii="Arial Narrow" w:hAnsi="Arial Narrow" w:cs="Arial"/>
          <w:color w:val="000000" w:themeColor="text1"/>
          <w:sz w:val="20"/>
          <w:szCs w:val="20"/>
        </w:rPr>
      </w:pPr>
    </w:p>
    <w:p w14:paraId="443A288A"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B26699" w:rsidRDefault="00F356D9" w:rsidP="00F356D9">
      <w:pPr>
        <w:jc w:val="both"/>
        <w:rPr>
          <w:rFonts w:ascii="Arial Narrow" w:hAnsi="Arial Narrow" w:cs="Arial"/>
          <w:color w:val="000000" w:themeColor="text1"/>
          <w:sz w:val="20"/>
          <w:szCs w:val="20"/>
        </w:rPr>
      </w:pPr>
    </w:p>
    <w:p w14:paraId="4BEE9A5C"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w:t>
      </w:r>
      <w:r w:rsidR="00B07727" w:rsidRPr="00B26699">
        <w:rPr>
          <w:rFonts w:ascii="Arial Narrow" w:hAnsi="Arial Narrow" w:cs="Arial"/>
          <w:color w:val="000000" w:themeColor="text1"/>
          <w:sz w:val="20"/>
          <w:szCs w:val="20"/>
        </w:rPr>
        <w:t xml:space="preserve">para efectos de acreditar la experiencia solicitada por la Entidad, </w:t>
      </w:r>
      <w:r w:rsidRPr="00B26699">
        <w:rPr>
          <w:rFonts w:ascii="Arial Narrow" w:hAnsi="Arial Narrow" w:cs="Arial"/>
          <w:color w:val="000000" w:themeColor="text1"/>
          <w:sz w:val="20"/>
          <w:szCs w:val="20"/>
        </w:rPr>
        <w:t>debe estar inscrito en</w:t>
      </w:r>
      <w:r w:rsidR="008B2E26" w:rsidRPr="00B26699">
        <w:rPr>
          <w:rFonts w:ascii="Arial Narrow" w:hAnsi="Arial Narrow" w:cs="Arial"/>
          <w:color w:val="000000" w:themeColor="text1"/>
          <w:sz w:val="20"/>
          <w:szCs w:val="20"/>
        </w:rPr>
        <w:t xml:space="preserve"> cualquiera de(los)</w:t>
      </w:r>
      <w:r w:rsidRPr="00B26699">
        <w:rPr>
          <w:rFonts w:ascii="Arial Narrow" w:hAnsi="Arial Narrow" w:cs="Arial"/>
          <w:color w:val="000000" w:themeColor="text1"/>
          <w:sz w:val="20"/>
          <w:szCs w:val="20"/>
        </w:rPr>
        <w:t xml:space="preserve"> CÓDIGO </w:t>
      </w:r>
      <w:r w:rsidR="00B07727" w:rsidRPr="00B26699">
        <w:rPr>
          <w:rFonts w:ascii="Arial Narrow" w:hAnsi="Arial Narrow" w:cs="Arial"/>
          <w:color w:val="000000" w:themeColor="text1"/>
          <w:sz w:val="20"/>
          <w:szCs w:val="20"/>
        </w:rPr>
        <w:t xml:space="preserve">(S) </w:t>
      </w:r>
      <w:r w:rsidRPr="00B26699">
        <w:rPr>
          <w:rFonts w:ascii="Arial Narrow" w:hAnsi="Arial Narrow" w:cs="Arial"/>
          <w:color w:val="000000" w:themeColor="text1"/>
          <w:sz w:val="20"/>
          <w:szCs w:val="20"/>
        </w:rPr>
        <w:t>mencionado</w:t>
      </w:r>
      <w:r w:rsidR="00B07727" w:rsidRPr="00B26699">
        <w:rPr>
          <w:rFonts w:ascii="Arial Narrow" w:hAnsi="Arial Narrow" w:cs="Arial"/>
          <w:color w:val="000000" w:themeColor="text1"/>
          <w:sz w:val="20"/>
          <w:szCs w:val="20"/>
        </w:rPr>
        <w:t>(s)</w:t>
      </w:r>
      <w:r w:rsidRPr="00B26699">
        <w:rPr>
          <w:rFonts w:ascii="Arial Narrow" w:hAnsi="Arial Narrow" w:cs="Arial"/>
          <w:color w:val="000000" w:themeColor="text1"/>
          <w:sz w:val="20"/>
          <w:szCs w:val="20"/>
        </w:rPr>
        <w:t xml:space="preserve"> en “</w:t>
      </w:r>
      <w:r w:rsidRPr="00B26699">
        <w:rPr>
          <w:rFonts w:ascii="Arial Narrow" w:hAnsi="Arial Narrow" w:cs="Arial"/>
          <w:i/>
          <w:color w:val="000000" w:themeColor="text1"/>
          <w:sz w:val="20"/>
          <w:szCs w:val="20"/>
        </w:rPr>
        <w:t>INFORMACIÓN GENERAL – clasificación del bien</w:t>
      </w:r>
      <w:r w:rsidRPr="00B26699">
        <w:rPr>
          <w:rFonts w:ascii="Arial Narrow" w:hAnsi="Arial Narrow" w:cs="Arial"/>
          <w:color w:val="000000" w:themeColor="text1"/>
          <w:sz w:val="20"/>
          <w:szCs w:val="20"/>
        </w:rPr>
        <w:t xml:space="preserve">” de la plataforma del </w:t>
      </w:r>
      <w:r w:rsidRPr="00B26699">
        <w:rPr>
          <w:rFonts w:ascii="Arial Narrow" w:hAnsi="Arial Narrow" w:cs="Arial"/>
          <w:b/>
          <w:color w:val="000000" w:themeColor="text1"/>
          <w:sz w:val="20"/>
          <w:szCs w:val="20"/>
        </w:rPr>
        <w:t>Sistema Electrónico de Contratación Pública – SECOP II</w:t>
      </w:r>
      <w:r w:rsidRPr="00B26699">
        <w:rPr>
          <w:rFonts w:ascii="Arial Narrow" w:hAnsi="Arial Narrow"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B26699" w:rsidRDefault="00626BBB" w:rsidP="00531EFB">
      <w:pPr>
        <w:autoSpaceDE w:val="0"/>
        <w:autoSpaceDN w:val="0"/>
        <w:adjustRightInd w:val="0"/>
        <w:jc w:val="both"/>
        <w:rPr>
          <w:rFonts w:ascii="Arial Narrow" w:hAnsi="Arial Narrow" w:cs="Arial"/>
          <w:b/>
          <w:color w:val="000000" w:themeColor="text1"/>
          <w:sz w:val="20"/>
          <w:szCs w:val="20"/>
        </w:rPr>
      </w:pPr>
    </w:p>
    <w:p w14:paraId="1291ED70"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NOTAS</w:t>
      </w:r>
      <w:r w:rsidRPr="00B26699">
        <w:rPr>
          <w:rFonts w:ascii="Arial Narrow" w:hAnsi="Arial Narrow" w:cs="Arial"/>
          <w:color w:val="000000" w:themeColor="text1"/>
          <w:sz w:val="20"/>
          <w:szCs w:val="20"/>
        </w:rPr>
        <w:t xml:space="preserve">: </w:t>
      </w:r>
    </w:p>
    <w:p w14:paraId="034EAD5E"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p>
    <w:p w14:paraId="7C5DB427"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Se dará cumplimiento a la Circular Única Externa expedida por Colombia Compra Eficiente.</w:t>
      </w:r>
    </w:p>
    <w:p w14:paraId="31D5478A"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p>
    <w:p w14:paraId="5E263DFE"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p>
    <w:p w14:paraId="34F0B5FE" w14:textId="77777777" w:rsidR="00DC6552" w:rsidRPr="00B26699" w:rsidRDefault="006E2BBA" w:rsidP="00624400">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FOTOCOPIA DEL DOCUMENTO DE </w:t>
      </w:r>
      <w:r w:rsidR="00A24C91" w:rsidRPr="00B26699">
        <w:rPr>
          <w:rFonts w:ascii="Arial Narrow" w:hAnsi="Arial Narrow" w:cs="Arial"/>
          <w:b/>
          <w:color w:val="000000" w:themeColor="text1"/>
          <w:sz w:val="20"/>
          <w:szCs w:val="20"/>
        </w:rPr>
        <w:t xml:space="preserve">IDENTIDAD DEL </w:t>
      </w:r>
      <w:r w:rsidR="001821CB" w:rsidRPr="00B26699">
        <w:rPr>
          <w:rFonts w:ascii="Arial Narrow" w:hAnsi="Arial Narrow" w:cs="Arial"/>
          <w:b/>
          <w:color w:val="000000" w:themeColor="text1"/>
          <w:sz w:val="20"/>
          <w:szCs w:val="20"/>
        </w:rPr>
        <w:t>PROPONENTE</w:t>
      </w:r>
    </w:p>
    <w:p w14:paraId="1182A9C4" w14:textId="77777777" w:rsidR="00DC6552" w:rsidRPr="00B26699" w:rsidRDefault="00DC6552" w:rsidP="00DC6552">
      <w:pPr>
        <w:jc w:val="both"/>
        <w:rPr>
          <w:rFonts w:ascii="Arial Narrow" w:hAnsi="Arial Narrow" w:cs="Arial"/>
          <w:color w:val="000000" w:themeColor="text1"/>
          <w:sz w:val="20"/>
          <w:szCs w:val="20"/>
        </w:rPr>
      </w:pPr>
    </w:p>
    <w:p w14:paraId="5CB78B89" w14:textId="77777777" w:rsidR="00864964" w:rsidRPr="00B26699" w:rsidRDefault="00864964" w:rsidP="00864964">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 debe anexar fotocopia </w:t>
      </w:r>
      <w:r w:rsidR="00E75ED1" w:rsidRPr="00B26699">
        <w:rPr>
          <w:rFonts w:ascii="Arial Narrow" w:hAnsi="Arial Narrow" w:cs="Arial"/>
          <w:color w:val="000000" w:themeColor="text1"/>
          <w:sz w:val="20"/>
          <w:szCs w:val="20"/>
        </w:rPr>
        <w:t xml:space="preserve">legible </w:t>
      </w:r>
      <w:r w:rsidRPr="00B26699">
        <w:rPr>
          <w:rFonts w:ascii="Arial Narrow" w:hAnsi="Arial Narrow"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B26699">
        <w:rPr>
          <w:rFonts w:ascii="Arial Narrow" w:hAnsi="Arial Narrow" w:cs="Arial"/>
          <w:color w:val="000000" w:themeColor="text1"/>
          <w:sz w:val="20"/>
          <w:szCs w:val="20"/>
        </w:rPr>
        <w:t xml:space="preserve"> o </w:t>
      </w:r>
      <w:r w:rsidR="00F15196" w:rsidRPr="00B26699">
        <w:rPr>
          <w:rFonts w:ascii="Arial Narrow" w:hAnsi="Arial Narrow" w:cs="Arial"/>
          <w:color w:val="000000" w:themeColor="text1"/>
          <w:sz w:val="20"/>
          <w:szCs w:val="20"/>
          <w:lang w:val="es-CO" w:eastAsia="es-CO"/>
        </w:rPr>
        <w:t>promesa de sociedad futura</w:t>
      </w:r>
      <w:r w:rsidRPr="00B26699">
        <w:rPr>
          <w:rFonts w:ascii="Arial Narrow" w:hAnsi="Arial Narrow" w:cs="Arial"/>
          <w:color w:val="000000" w:themeColor="text1"/>
          <w:sz w:val="20"/>
          <w:szCs w:val="20"/>
        </w:rPr>
        <w:t xml:space="preserve">, se debe anexar igual documento de cada uno de sus integrantes y del representante del mismo. </w:t>
      </w:r>
    </w:p>
    <w:p w14:paraId="0870DD9D" w14:textId="77777777" w:rsidR="00864964" w:rsidRPr="00B26699" w:rsidRDefault="00864964" w:rsidP="00864964">
      <w:pPr>
        <w:jc w:val="both"/>
        <w:rPr>
          <w:rFonts w:ascii="Arial Narrow" w:hAnsi="Arial Narrow" w:cs="Arial"/>
          <w:color w:val="000000" w:themeColor="text1"/>
          <w:sz w:val="20"/>
          <w:szCs w:val="20"/>
        </w:rPr>
      </w:pPr>
    </w:p>
    <w:p w14:paraId="6CF29784" w14:textId="77777777" w:rsidR="00864964" w:rsidRPr="00B26699" w:rsidRDefault="00864964" w:rsidP="00864964">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B26699">
          <w:rPr>
            <w:rFonts w:ascii="Arial Narrow" w:hAnsi="Arial Narrow" w:cs="Arial"/>
            <w:color w:val="000000" w:themeColor="text1"/>
            <w:sz w:val="20"/>
            <w:szCs w:val="20"/>
          </w:rPr>
          <w:t>2009, a</w:t>
        </w:r>
      </w:smartTag>
      <w:r w:rsidRPr="00B26699">
        <w:rPr>
          <w:rFonts w:ascii="Arial Narrow" w:hAnsi="Arial Narrow" w:cs="Arial"/>
          <w:color w:val="000000" w:themeColor="text1"/>
          <w:sz w:val="20"/>
          <w:szCs w:val="20"/>
        </w:rPr>
        <w:t xml:space="preserve"> partir del primero de agosto de 2010 sólo será válida la copia de la </w:t>
      </w:r>
      <w:r w:rsidR="00F15196" w:rsidRPr="00B26699">
        <w:rPr>
          <w:rFonts w:ascii="Arial Narrow" w:hAnsi="Arial Narrow" w:cs="Arial"/>
          <w:color w:val="000000" w:themeColor="text1"/>
          <w:sz w:val="20"/>
          <w:szCs w:val="20"/>
        </w:rPr>
        <w:t xml:space="preserve">cédula </w:t>
      </w:r>
      <w:r w:rsidRPr="00B26699">
        <w:rPr>
          <w:rFonts w:ascii="Arial Narrow" w:hAnsi="Arial Narrow" w:cs="Arial"/>
          <w:color w:val="000000" w:themeColor="text1"/>
          <w:sz w:val="20"/>
          <w:szCs w:val="20"/>
        </w:rPr>
        <w:t>amarilla de hologramas.</w:t>
      </w:r>
    </w:p>
    <w:p w14:paraId="31AB87BC" w14:textId="77777777" w:rsidR="00C00935" w:rsidRPr="00B26699" w:rsidRDefault="00C00935" w:rsidP="00864964">
      <w:pPr>
        <w:jc w:val="both"/>
        <w:rPr>
          <w:rFonts w:ascii="Arial Narrow" w:hAnsi="Arial Narrow" w:cs="Arial"/>
          <w:color w:val="000000" w:themeColor="text1"/>
          <w:sz w:val="20"/>
          <w:szCs w:val="20"/>
        </w:rPr>
      </w:pPr>
    </w:p>
    <w:p w14:paraId="1C82F69D" w14:textId="77777777" w:rsidR="001C181D" w:rsidRPr="00B26699" w:rsidRDefault="001C181D" w:rsidP="001C181D">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w:t>
      </w:r>
      <w:r w:rsidRPr="00B26699">
        <w:rPr>
          <w:rFonts w:ascii="Arial Narrow" w:hAnsi="Arial Narrow" w:cs="Arial"/>
          <w:b/>
          <w:color w:val="000000" w:themeColor="text1"/>
          <w:sz w:val="20"/>
          <w:szCs w:val="20"/>
        </w:rPr>
        <w:tab/>
      </w:r>
      <w:r w:rsidR="00200472" w:rsidRPr="00B26699">
        <w:rPr>
          <w:rFonts w:ascii="Arial Narrow" w:hAnsi="Arial Narrow" w:cs="Arial"/>
          <w:b/>
          <w:color w:val="000000" w:themeColor="text1"/>
          <w:sz w:val="20"/>
          <w:szCs w:val="20"/>
        </w:rPr>
        <w:t>REQUISITOS HABILITANTES F</w:t>
      </w:r>
      <w:r w:rsidRPr="00B26699">
        <w:rPr>
          <w:rFonts w:ascii="Arial Narrow" w:hAnsi="Arial Narrow" w:cs="Arial"/>
          <w:b/>
          <w:color w:val="000000" w:themeColor="text1"/>
          <w:sz w:val="20"/>
          <w:szCs w:val="20"/>
        </w:rPr>
        <w:t>INANCIER</w:t>
      </w:r>
      <w:r w:rsidR="00200472" w:rsidRPr="00B26699">
        <w:rPr>
          <w:rFonts w:ascii="Arial Narrow" w:hAnsi="Arial Narrow" w:cs="Arial"/>
          <w:b/>
          <w:color w:val="000000" w:themeColor="text1"/>
          <w:sz w:val="20"/>
          <w:szCs w:val="20"/>
        </w:rPr>
        <w:t>OS</w:t>
      </w:r>
      <w:r w:rsidR="005E3BE4" w:rsidRPr="00B26699">
        <w:rPr>
          <w:rFonts w:ascii="Arial Narrow" w:hAnsi="Arial Narrow" w:cs="Arial"/>
          <w:b/>
          <w:color w:val="000000" w:themeColor="text1"/>
          <w:sz w:val="20"/>
          <w:szCs w:val="20"/>
        </w:rPr>
        <w:t xml:space="preserve"> – </w:t>
      </w:r>
      <w:r w:rsidR="00F36572" w:rsidRPr="00B26699">
        <w:rPr>
          <w:rFonts w:ascii="Arial Narrow" w:hAnsi="Arial Narrow" w:cs="Arial"/>
          <w:b/>
          <w:color w:val="000000" w:themeColor="text1"/>
          <w:sz w:val="20"/>
          <w:szCs w:val="20"/>
        </w:rPr>
        <w:t>INDICADORES FINANCIEROS</w:t>
      </w:r>
      <w:r w:rsidR="00343306" w:rsidRPr="00B26699">
        <w:rPr>
          <w:rFonts w:ascii="Arial Narrow" w:hAnsi="Arial Narrow" w:cs="Arial"/>
          <w:b/>
          <w:color w:val="000000" w:themeColor="text1"/>
          <w:sz w:val="20"/>
          <w:szCs w:val="20"/>
        </w:rPr>
        <w:t xml:space="preserve"> </w:t>
      </w:r>
      <w:r w:rsidR="00013E2C" w:rsidRPr="00B26699">
        <w:rPr>
          <w:rFonts w:ascii="Arial Narrow" w:hAnsi="Arial Narrow" w:cs="Arial"/>
          <w:b/>
          <w:color w:val="000000" w:themeColor="text1"/>
          <w:sz w:val="20"/>
          <w:szCs w:val="20"/>
        </w:rPr>
        <w:t>Y</w:t>
      </w:r>
      <w:r w:rsidR="00343306" w:rsidRPr="00B26699">
        <w:rPr>
          <w:rFonts w:ascii="Arial Narrow" w:hAnsi="Arial Narrow" w:cs="Arial"/>
          <w:b/>
          <w:color w:val="000000" w:themeColor="text1"/>
          <w:sz w:val="20"/>
          <w:szCs w:val="20"/>
        </w:rPr>
        <w:t xml:space="preserve"> ORGANIZACIONALES</w:t>
      </w:r>
      <w:r w:rsidR="00013E2C" w:rsidRPr="00B26699">
        <w:rPr>
          <w:rFonts w:ascii="Arial Narrow" w:hAnsi="Arial Narrow" w:cs="Arial"/>
          <w:b/>
          <w:color w:val="000000" w:themeColor="text1"/>
          <w:sz w:val="20"/>
          <w:szCs w:val="20"/>
        </w:rPr>
        <w:t>.</w:t>
      </w:r>
    </w:p>
    <w:p w14:paraId="673BAB2A" w14:textId="77777777" w:rsidR="00343306" w:rsidRPr="00B26699" w:rsidRDefault="00343306" w:rsidP="00343306">
      <w:pPr>
        <w:jc w:val="both"/>
        <w:rPr>
          <w:rFonts w:ascii="Arial Narrow" w:hAnsi="Arial Narrow" w:cs="Arial"/>
          <w:b/>
          <w:iCs/>
          <w:color w:val="000000" w:themeColor="text1"/>
          <w:sz w:val="20"/>
          <w:szCs w:val="20"/>
        </w:rPr>
      </w:pPr>
    </w:p>
    <w:p w14:paraId="77226B0E" w14:textId="77777777" w:rsidR="00343306" w:rsidRPr="00B26699" w:rsidRDefault="00343306" w:rsidP="00343306">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317E50" w:rsidRPr="00B26699">
        <w:rPr>
          <w:rFonts w:ascii="Arial Narrow" w:hAnsi="Arial Narrow" w:cs="Arial"/>
          <w:b/>
          <w:iCs/>
          <w:color w:val="000000" w:themeColor="text1"/>
          <w:sz w:val="20"/>
          <w:szCs w:val="20"/>
        </w:rPr>
        <w:t>SECCION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18" w:history="1">
        <w:r w:rsidRPr="00B26699">
          <w:rPr>
            <w:rStyle w:val="Hipervnculo"/>
            <w:rFonts w:ascii="Arial Narrow" w:hAnsi="Arial Narrow" w:cs="Arial"/>
            <w:b/>
            <w:iCs/>
            <w:color w:val="000000" w:themeColor="text1"/>
            <w:sz w:val="20"/>
            <w:szCs w:val="20"/>
          </w:rPr>
          <w:t>https://www.colombiacompra.gov.co/secop-II</w:t>
        </w:r>
      </w:hyperlink>
    </w:p>
    <w:p w14:paraId="7E720180" w14:textId="77777777" w:rsidR="00605452" w:rsidRPr="00B26699" w:rsidRDefault="00605452" w:rsidP="00343306">
      <w:pPr>
        <w:jc w:val="both"/>
        <w:rPr>
          <w:rFonts w:ascii="Arial Narrow" w:hAnsi="Arial Narrow" w:cs="Arial"/>
          <w:b/>
          <w:iCs/>
          <w:color w:val="000000" w:themeColor="text1"/>
          <w:sz w:val="20"/>
          <w:szCs w:val="20"/>
        </w:rPr>
      </w:pPr>
    </w:p>
    <w:p w14:paraId="6EAFC157" w14:textId="34321117" w:rsidR="00605452" w:rsidRPr="00B26699" w:rsidRDefault="00D112DE" w:rsidP="00953218">
      <w:pPr>
        <w:shd w:val="clear" w:color="auto" w:fill="FFFFFF"/>
        <w:jc w:val="both"/>
        <w:rPr>
          <w:rFonts w:ascii="Arial Narrow" w:hAnsi="Arial Narrow" w:cs="Arial"/>
          <w:color w:val="000000" w:themeColor="text1"/>
          <w:sz w:val="20"/>
          <w:szCs w:val="20"/>
          <w:lang w:eastAsia="es-CO"/>
        </w:rPr>
      </w:pPr>
      <w:r w:rsidRPr="00B26699">
        <w:rPr>
          <w:rFonts w:ascii="Arial Narrow" w:hAnsi="Arial Narrow" w:cs="Arial"/>
          <w:color w:val="000000" w:themeColor="text1"/>
          <w:sz w:val="20"/>
          <w:szCs w:val="20"/>
          <w:lang w:eastAsia="es-CO"/>
        </w:rPr>
        <w:t xml:space="preserve">La información sobre la cual se </w:t>
      </w:r>
      <w:r w:rsidR="00A7536A" w:rsidRPr="00B26699">
        <w:rPr>
          <w:rFonts w:ascii="Arial Narrow" w:hAnsi="Arial Narrow" w:cs="Arial"/>
          <w:color w:val="000000" w:themeColor="text1"/>
          <w:sz w:val="20"/>
          <w:szCs w:val="20"/>
          <w:lang w:eastAsia="es-CO"/>
        </w:rPr>
        <w:t>verificarán</w:t>
      </w:r>
      <w:r w:rsidRPr="00B26699">
        <w:rPr>
          <w:rFonts w:ascii="Arial Narrow" w:hAnsi="Arial Narrow" w:cs="Arial"/>
          <w:color w:val="000000" w:themeColor="text1"/>
          <w:sz w:val="20"/>
          <w:szCs w:val="20"/>
          <w:lang w:eastAsia="es-CO"/>
        </w:rPr>
        <w:t xml:space="preserve"> los indicadores financieros </w:t>
      </w:r>
      <w:r w:rsidR="00F53E20" w:rsidRPr="00B26699">
        <w:rPr>
          <w:rFonts w:ascii="Arial Narrow" w:hAnsi="Arial Narrow" w:cs="Arial"/>
          <w:color w:val="000000" w:themeColor="text1"/>
          <w:sz w:val="20"/>
          <w:szCs w:val="20"/>
          <w:lang w:eastAsia="es-CO"/>
        </w:rPr>
        <w:t xml:space="preserve">y </w:t>
      </w:r>
      <w:r w:rsidR="004F3821" w:rsidRPr="00B26699">
        <w:rPr>
          <w:rFonts w:ascii="Arial Narrow" w:hAnsi="Arial Narrow" w:cs="Arial"/>
          <w:color w:val="000000" w:themeColor="text1"/>
          <w:sz w:val="20"/>
          <w:szCs w:val="20"/>
          <w:lang w:eastAsia="es-CO"/>
        </w:rPr>
        <w:t>Organizacional</w:t>
      </w:r>
      <w:r w:rsidR="00B35779" w:rsidRPr="00B26699">
        <w:rPr>
          <w:rFonts w:ascii="Arial Narrow" w:hAnsi="Arial Narrow" w:cs="Arial"/>
          <w:color w:val="000000" w:themeColor="text1"/>
          <w:sz w:val="20"/>
          <w:szCs w:val="20"/>
          <w:lang w:eastAsia="es-CO"/>
        </w:rPr>
        <w:t>es</w:t>
      </w:r>
      <w:r w:rsidR="004F3821" w:rsidRPr="00B26699">
        <w:rPr>
          <w:rFonts w:ascii="Arial Narrow" w:hAnsi="Arial Narrow" w:cs="Arial"/>
          <w:color w:val="000000" w:themeColor="text1"/>
          <w:sz w:val="20"/>
          <w:szCs w:val="20"/>
          <w:lang w:eastAsia="es-CO"/>
        </w:rPr>
        <w:t xml:space="preserve"> </w:t>
      </w:r>
      <w:r w:rsidRPr="00B26699">
        <w:rPr>
          <w:rFonts w:ascii="Arial Narrow" w:hAnsi="Arial Narrow" w:cs="Arial"/>
          <w:color w:val="000000" w:themeColor="text1"/>
          <w:sz w:val="20"/>
          <w:szCs w:val="20"/>
          <w:lang w:eastAsia="es-CO"/>
        </w:rPr>
        <w:t>se</w:t>
      </w:r>
      <w:r w:rsidR="000F3910" w:rsidRPr="00B26699">
        <w:rPr>
          <w:rFonts w:ascii="Arial Narrow" w:hAnsi="Arial Narrow" w:cs="Arial"/>
          <w:color w:val="000000" w:themeColor="text1"/>
          <w:sz w:val="20"/>
          <w:szCs w:val="20"/>
          <w:lang w:eastAsia="es-CO"/>
        </w:rPr>
        <w:t>rá la</w:t>
      </w:r>
      <w:r w:rsidR="00A90022" w:rsidRPr="00B26699">
        <w:rPr>
          <w:rFonts w:ascii="Arial Narrow" w:hAnsi="Arial Narrow" w:cs="Arial"/>
          <w:color w:val="000000" w:themeColor="text1"/>
          <w:sz w:val="20"/>
          <w:szCs w:val="20"/>
          <w:lang w:eastAsia="es-CO"/>
        </w:rPr>
        <w:t xml:space="preserve"> contenida </w:t>
      </w:r>
      <w:r w:rsidRPr="00B26699">
        <w:rPr>
          <w:rFonts w:ascii="Arial Narrow" w:hAnsi="Arial Narrow" w:cs="Arial"/>
          <w:color w:val="000000" w:themeColor="text1"/>
          <w:sz w:val="20"/>
          <w:szCs w:val="20"/>
          <w:lang w:eastAsia="es-CO"/>
        </w:rPr>
        <w:t>en el Registro Único de proponentes “RUP” expedido por la Cámara de Comercio respectiva</w:t>
      </w:r>
      <w:r w:rsidR="00953218" w:rsidRPr="00B26699">
        <w:rPr>
          <w:rFonts w:ascii="Arial Narrow" w:hAnsi="Arial Narrow" w:cs="Arial"/>
          <w:color w:val="000000" w:themeColor="text1"/>
          <w:sz w:val="20"/>
          <w:szCs w:val="20"/>
          <w:lang w:eastAsia="es-CO"/>
        </w:rPr>
        <w:t>.</w:t>
      </w:r>
    </w:p>
    <w:p w14:paraId="679921B6" w14:textId="77777777" w:rsidR="00605452" w:rsidRPr="00B26699" w:rsidRDefault="00605452" w:rsidP="00D112DE">
      <w:pPr>
        <w:shd w:val="clear" w:color="auto" w:fill="FFFFFF"/>
        <w:jc w:val="both"/>
        <w:rPr>
          <w:rFonts w:ascii="Arial Narrow" w:hAnsi="Arial Narrow" w:cs="Arial"/>
          <w:color w:val="000000" w:themeColor="text1"/>
          <w:sz w:val="20"/>
          <w:szCs w:val="20"/>
          <w:lang w:eastAsia="es-CO"/>
        </w:rPr>
      </w:pPr>
    </w:p>
    <w:p w14:paraId="78AF2DBD" w14:textId="77777777" w:rsidR="00D112DE" w:rsidRPr="00B26699" w:rsidRDefault="00D112DE" w:rsidP="00D112DE">
      <w:pPr>
        <w:shd w:val="clear" w:color="auto" w:fill="FFFFFF"/>
        <w:jc w:val="both"/>
        <w:rPr>
          <w:rFonts w:ascii="Arial Narrow" w:hAnsi="Arial Narrow" w:cs="Arial"/>
          <w:color w:val="000000" w:themeColor="text1"/>
          <w:sz w:val="20"/>
          <w:szCs w:val="20"/>
          <w:lang w:eastAsia="es-CO"/>
        </w:rPr>
      </w:pPr>
      <w:r w:rsidRPr="00B26699">
        <w:rPr>
          <w:rFonts w:ascii="Arial Narrow" w:hAnsi="Arial Narrow" w:cs="Arial"/>
          <w:color w:val="000000" w:themeColor="text1"/>
          <w:sz w:val="20"/>
          <w:szCs w:val="20"/>
          <w:lang w:eastAsia="es-CO"/>
        </w:rPr>
        <w:t xml:space="preserve">Se aclara que los proveedores </w:t>
      </w:r>
      <w:r w:rsidR="00216457" w:rsidRPr="00B26699">
        <w:rPr>
          <w:rFonts w:ascii="Arial Narrow" w:hAnsi="Arial Narrow" w:cs="Arial"/>
          <w:color w:val="000000" w:themeColor="text1"/>
          <w:sz w:val="20"/>
          <w:szCs w:val="20"/>
          <w:lang w:eastAsia="es-CO"/>
        </w:rPr>
        <w:t xml:space="preserve">deberán </w:t>
      </w:r>
      <w:r w:rsidR="00AD4368" w:rsidRPr="00B26699">
        <w:rPr>
          <w:rFonts w:ascii="Arial Narrow" w:hAnsi="Arial Narrow" w:cs="Arial"/>
          <w:color w:val="000000" w:themeColor="text1"/>
          <w:sz w:val="20"/>
          <w:szCs w:val="20"/>
          <w:lang w:eastAsia="es-CO"/>
        </w:rPr>
        <w:t>mantener</w:t>
      </w:r>
      <w:r w:rsidR="00216457" w:rsidRPr="00B26699">
        <w:rPr>
          <w:rFonts w:ascii="Arial Narrow" w:hAnsi="Arial Narrow" w:cs="Arial"/>
          <w:color w:val="000000" w:themeColor="text1"/>
          <w:sz w:val="20"/>
          <w:szCs w:val="20"/>
          <w:lang w:eastAsia="es-CO"/>
        </w:rPr>
        <w:t xml:space="preserve"> su información debidamente </w:t>
      </w:r>
      <w:r w:rsidRPr="00B26699">
        <w:rPr>
          <w:rFonts w:ascii="Arial Narrow" w:hAnsi="Arial Narrow" w:cs="Arial"/>
          <w:color w:val="000000" w:themeColor="text1"/>
          <w:sz w:val="20"/>
          <w:szCs w:val="20"/>
          <w:lang w:eastAsia="es-CO"/>
        </w:rPr>
        <w:t xml:space="preserve">actualizada </w:t>
      </w:r>
      <w:r w:rsidR="002C04A8" w:rsidRPr="00B26699">
        <w:rPr>
          <w:rFonts w:ascii="Arial Narrow" w:hAnsi="Arial Narrow" w:cs="Arial"/>
          <w:color w:val="000000" w:themeColor="text1"/>
          <w:sz w:val="20"/>
          <w:szCs w:val="20"/>
          <w:lang w:eastAsia="es-CO"/>
        </w:rPr>
        <w:t xml:space="preserve">y renovada en la forma y </w:t>
      </w:r>
      <w:proofErr w:type="spellStart"/>
      <w:r w:rsidR="002C04A8" w:rsidRPr="00B26699">
        <w:rPr>
          <w:rFonts w:ascii="Arial Narrow" w:hAnsi="Arial Narrow" w:cs="Arial"/>
          <w:color w:val="000000" w:themeColor="text1"/>
          <w:sz w:val="20"/>
          <w:szCs w:val="20"/>
          <w:lang w:eastAsia="es-CO"/>
        </w:rPr>
        <w:t>periocidad</w:t>
      </w:r>
      <w:proofErr w:type="spellEnd"/>
      <w:r w:rsidR="002C04A8" w:rsidRPr="00B26699">
        <w:rPr>
          <w:rFonts w:ascii="Arial Narrow" w:hAnsi="Arial Narrow" w:cs="Arial"/>
          <w:color w:val="000000" w:themeColor="text1"/>
          <w:sz w:val="20"/>
          <w:szCs w:val="20"/>
          <w:lang w:eastAsia="es-CO"/>
        </w:rPr>
        <w:t xml:space="preserve"> </w:t>
      </w:r>
      <w:r w:rsidRPr="00B26699">
        <w:rPr>
          <w:rFonts w:ascii="Arial Narrow" w:hAnsi="Arial Narrow"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B26699" w:rsidRDefault="00D112DE" w:rsidP="00D112DE">
      <w:pPr>
        <w:shd w:val="clear" w:color="auto" w:fill="FFFFFF"/>
        <w:jc w:val="both"/>
        <w:rPr>
          <w:rFonts w:ascii="Arial Narrow" w:hAnsi="Arial Narrow" w:cs="Arial"/>
          <w:color w:val="000000" w:themeColor="text1"/>
          <w:sz w:val="20"/>
          <w:szCs w:val="20"/>
          <w:lang w:eastAsia="es-CO"/>
        </w:rPr>
      </w:pPr>
      <w:r w:rsidRPr="00B26699">
        <w:rPr>
          <w:rFonts w:ascii="Arial Narrow" w:hAnsi="Arial Narrow" w:cs="Arial"/>
          <w:color w:val="FF0000"/>
          <w:sz w:val="20"/>
          <w:szCs w:val="20"/>
          <w:lang w:eastAsia="es-CO"/>
        </w:rPr>
        <w:t> </w:t>
      </w:r>
    </w:p>
    <w:p w14:paraId="411AD1E5"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w:t>
      </w:r>
      <w:r w:rsidRPr="00B26699">
        <w:rPr>
          <w:rFonts w:ascii="Arial Narrow" w:hAnsi="Arial Narrow" w:cs="Arial"/>
          <w:b/>
          <w:color w:val="000000" w:themeColor="text1"/>
          <w:sz w:val="20"/>
          <w:szCs w:val="20"/>
        </w:rPr>
        <w:tab/>
        <w:t>INDICADORES FINANCIEROS</w:t>
      </w:r>
      <w:r w:rsidR="00F27CCA" w:rsidRPr="00B26699">
        <w:rPr>
          <w:rFonts w:ascii="Arial Narrow" w:hAnsi="Arial Narrow" w:cs="Arial"/>
          <w:b/>
          <w:color w:val="000000" w:themeColor="text1"/>
          <w:sz w:val="20"/>
          <w:szCs w:val="20"/>
        </w:rPr>
        <w:t xml:space="preserve"> Y ORGANIZACIONALES</w:t>
      </w:r>
    </w:p>
    <w:p w14:paraId="3CF3219F" w14:textId="77777777" w:rsidR="00D112DE" w:rsidRPr="00B26699" w:rsidRDefault="00D112DE" w:rsidP="00D112DE">
      <w:pPr>
        <w:jc w:val="both"/>
        <w:rPr>
          <w:rFonts w:ascii="Arial Narrow" w:hAnsi="Arial Narrow" w:cs="Arial"/>
          <w:color w:val="000000" w:themeColor="text1"/>
          <w:sz w:val="20"/>
          <w:szCs w:val="20"/>
        </w:rPr>
      </w:pPr>
    </w:p>
    <w:p w14:paraId="565DAC06" w14:textId="77777777" w:rsidR="00D112DE" w:rsidRPr="00B26699" w:rsidRDefault="00D112DE"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debe cumplir los requerimientos de la entidad para todos y cada uno de los indicadores financieros </w:t>
      </w:r>
      <w:r w:rsidR="002B34DC" w:rsidRPr="00B26699">
        <w:rPr>
          <w:rFonts w:ascii="Arial Narrow" w:hAnsi="Arial Narrow" w:cs="Arial"/>
          <w:color w:val="000000" w:themeColor="text1"/>
          <w:sz w:val="20"/>
          <w:szCs w:val="20"/>
        </w:rPr>
        <w:t xml:space="preserve">y organizacionales </w:t>
      </w:r>
      <w:r w:rsidRPr="00B26699">
        <w:rPr>
          <w:rFonts w:ascii="Arial Narrow" w:hAnsi="Arial Narrow" w:cs="Arial"/>
          <w:color w:val="000000" w:themeColor="text1"/>
          <w:sz w:val="20"/>
          <w:szCs w:val="20"/>
        </w:rPr>
        <w:t>establecidos por LA ENTIDAD y los cuales resultan proporcionales al objeto a realizar y a las características del contrato.</w:t>
      </w:r>
    </w:p>
    <w:p w14:paraId="629D4528" w14:textId="77777777" w:rsidR="00D112DE" w:rsidRPr="00B26699" w:rsidRDefault="00D112DE" w:rsidP="00D112DE">
      <w:pPr>
        <w:jc w:val="both"/>
        <w:rPr>
          <w:rFonts w:ascii="Arial Narrow" w:hAnsi="Arial Narrow" w:cs="Arial"/>
          <w:color w:val="000000" w:themeColor="text1"/>
          <w:sz w:val="20"/>
          <w:szCs w:val="20"/>
        </w:rPr>
      </w:pPr>
    </w:p>
    <w:p w14:paraId="46730DB6" w14:textId="25D736D9" w:rsidR="00D112DE" w:rsidRPr="00B26699" w:rsidRDefault="00D112DE"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la propuesta es presentada por Consorcio o Unión Temporal, se sumarán los resultados financieros </w:t>
      </w:r>
      <w:r w:rsidR="00A969F0" w:rsidRPr="00B26699">
        <w:rPr>
          <w:rFonts w:ascii="Arial Narrow" w:hAnsi="Arial Narrow" w:cs="Arial"/>
          <w:color w:val="000000" w:themeColor="text1"/>
          <w:sz w:val="20"/>
          <w:szCs w:val="20"/>
        </w:rPr>
        <w:t xml:space="preserve">y organizacionales </w:t>
      </w:r>
      <w:r w:rsidRPr="00B26699">
        <w:rPr>
          <w:rFonts w:ascii="Arial Narrow" w:hAnsi="Arial Narrow" w:cs="Arial"/>
          <w:color w:val="000000" w:themeColor="text1"/>
          <w:sz w:val="20"/>
          <w:szCs w:val="20"/>
        </w:rPr>
        <w:t xml:space="preserve">obtenidos para cada criterio por cada uno de los integrantes de acuerdo a su porcentaje de participación, </w:t>
      </w:r>
      <w:r w:rsidR="00535ACE" w:rsidRPr="00B26699">
        <w:rPr>
          <w:rFonts w:ascii="Arial Narrow" w:hAnsi="Arial Narrow" w:cs="Arial"/>
          <w:color w:val="000000" w:themeColor="text1"/>
          <w:sz w:val="20"/>
          <w:szCs w:val="20"/>
        </w:rPr>
        <w:t xml:space="preserve">para lo cual el proponente debe enviar el documento consorcial, </w:t>
      </w:r>
      <w:r w:rsidRPr="00B26699">
        <w:rPr>
          <w:rFonts w:ascii="Arial Narrow" w:hAnsi="Arial Narrow" w:cs="Arial"/>
          <w:color w:val="000000" w:themeColor="text1"/>
          <w:sz w:val="20"/>
          <w:szCs w:val="20"/>
        </w:rPr>
        <w:t>con el fin de obtener el nuevo resultado que será el indicador de la propuesta.</w:t>
      </w:r>
    </w:p>
    <w:p w14:paraId="4C5FF7BA" w14:textId="18AF6CB2" w:rsidR="00D952C2" w:rsidRPr="00B26699" w:rsidRDefault="00D952C2" w:rsidP="00D112DE">
      <w:pPr>
        <w:jc w:val="both"/>
        <w:rPr>
          <w:rFonts w:ascii="Arial Narrow" w:hAnsi="Arial Narrow" w:cs="Arial"/>
          <w:color w:val="000000" w:themeColor="text1"/>
          <w:sz w:val="20"/>
          <w:szCs w:val="20"/>
        </w:rPr>
      </w:pPr>
    </w:p>
    <w:p w14:paraId="1CE99F24" w14:textId="5BEA512E" w:rsidR="00D952C2" w:rsidRPr="00B26699" w:rsidRDefault="00D952C2"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información financiera se verificará con la información reportada en el </w:t>
      </w:r>
      <w:r w:rsidRPr="00B26699">
        <w:rPr>
          <w:rFonts w:ascii="Arial Narrow" w:hAnsi="Arial Narrow" w:cs="Arial"/>
          <w:b/>
          <w:bCs/>
          <w:color w:val="000000" w:themeColor="text1"/>
          <w:sz w:val="20"/>
          <w:szCs w:val="20"/>
        </w:rPr>
        <w:t>RUP vigente y en firme</w:t>
      </w:r>
      <w:r w:rsidRPr="00B26699">
        <w:rPr>
          <w:rFonts w:ascii="Arial Narrow" w:hAnsi="Arial Narrow" w:cs="Arial"/>
          <w:color w:val="000000" w:themeColor="text1"/>
          <w:sz w:val="20"/>
          <w:szCs w:val="20"/>
        </w:rPr>
        <w:t xml:space="preserve">. </w:t>
      </w:r>
    </w:p>
    <w:p w14:paraId="46E1D476" w14:textId="77777777" w:rsidR="00D112DE" w:rsidRPr="00B26699" w:rsidRDefault="00D112DE" w:rsidP="00D112DE">
      <w:pPr>
        <w:jc w:val="both"/>
        <w:rPr>
          <w:rFonts w:ascii="Arial Narrow" w:hAnsi="Arial Narrow" w:cs="Arial"/>
          <w:color w:val="000000" w:themeColor="text1"/>
          <w:sz w:val="20"/>
          <w:szCs w:val="20"/>
        </w:rPr>
      </w:pPr>
    </w:p>
    <w:p w14:paraId="60A0886F" w14:textId="77777777" w:rsidR="00D112DE" w:rsidRPr="00B26699" w:rsidRDefault="00D112DE"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 cumplir los requerimientos de la entidad para todos y cada uno de los indicadores que se establecen a continuación:</w:t>
      </w:r>
    </w:p>
    <w:p w14:paraId="099EF4CD" w14:textId="77777777" w:rsidR="00D112DE" w:rsidRPr="00B26699" w:rsidRDefault="00D112DE" w:rsidP="00D112DE">
      <w:pPr>
        <w:jc w:val="both"/>
        <w:rPr>
          <w:rFonts w:ascii="Arial Narrow" w:hAnsi="Arial Narrow" w:cs="Arial"/>
          <w:color w:val="000000" w:themeColor="text1"/>
          <w:sz w:val="20"/>
          <w:szCs w:val="20"/>
        </w:rPr>
      </w:pPr>
    </w:p>
    <w:p w14:paraId="32221438" w14:textId="77777777" w:rsidR="00D112DE" w:rsidRPr="00B26699" w:rsidRDefault="004E559F"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R</w:t>
      </w:r>
      <w:r w:rsidR="00D112DE" w:rsidRPr="00B26699">
        <w:rPr>
          <w:rFonts w:ascii="Arial Narrow" w:hAnsi="Arial Narrow" w:cs="Arial"/>
          <w:b/>
          <w:color w:val="000000" w:themeColor="text1"/>
          <w:sz w:val="20"/>
          <w:szCs w:val="20"/>
        </w:rPr>
        <w:t>esultados financieros:</w:t>
      </w:r>
    </w:p>
    <w:p w14:paraId="606E8793" w14:textId="77777777" w:rsidR="00D112DE" w:rsidRPr="00B26699" w:rsidRDefault="00D112DE" w:rsidP="00D112DE">
      <w:pPr>
        <w:jc w:val="both"/>
        <w:rPr>
          <w:rFonts w:ascii="Arial Narrow" w:hAnsi="Arial Narrow" w:cs="Arial"/>
          <w:color w:val="000000" w:themeColor="text1"/>
          <w:sz w:val="20"/>
          <w:szCs w:val="20"/>
        </w:rPr>
      </w:pPr>
    </w:p>
    <w:p w14:paraId="0B540D70"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4.2.1.1. Liquidez: </w:t>
      </w:r>
    </w:p>
    <w:p w14:paraId="32943EE8" w14:textId="77777777" w:rsidR="00D112DE" w:rsidRPr="00B26699" w:rsidRDefault="00D112DE" w:rsidP="00D112DE">
      <w:pPr>
        <w:jc w:val="both"/>
        <w:rPr>
          <w:rFonts w:ascii="Arial Narrow" w:hAnsi="Arial Narrow" w:cs="Arial"/>
          <w:color w:val="000000" w:themeColor="text1"/>
          <w:sz w:val="20"/>
          <w:szCs w:val="20"/>
        </w:rPr>
      </w:pPr>
    </w:p>
    <w:p w14:paraId="7C3E0D1D" w14:textId="77777777" w:rsidR="00D112DE" w:rsidRPr="00B26699" w:rsidRDefault="00D112DE" w:rsidP="00844954">
      <w:pPr>
        <w:jc w:val="both"/>
        <w:rPr>
          <w:rFonts w:ascii="Arial Narrow" w:hAnsi="Arial Narrow" w:cs="Arial"/>
          <w:color w:val="000000" w:themeColor="text1"/>
          <w:sz w:val="20"/>
          <w:szCs w:val="20"/>
          <w:lang w:val="es-CO"/>
        </w:rPr>
      </w:pPr>
      <w:r w:rsidRPr="00B26699">
        <w:rPr>
          <w:rStyle w:val="EquationCaption"/>
          <w:rFonts w:ascii="Arial Narrow" w:hAnsi="Arial Narrow" w:cs="Arial"/>
          <w:color w:val="000000" w:themeColor="text1"/>
          <w:sz w:val="20"/>
          <w:szCs w:val="20"/>
        </w:rPr>
        <w:t>Teniendo como índice la Razón Corriente</w:t>
      </w:r>
      <w:r w:rsidR="00844954" w:rsidRPr="00B26699">
        <w:rPr>
          <w:rStyle w:val="EquationCaption"/>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rPr>
        <w:t>Cálculo del Indicador:</w:t>
      </w:r>
    </w:p>
    <w:p w14:paraId="738A12A2" w14:textId="77777777" w:rsidR="0005586E" w:rsidRPr="00B26699" w:rsidRDefault="0005586E" w:rsidP="00844954">
      <w:pPr>
        <w:jc w:val="both"/>
        <w:rPr>
          <w:rFonts w:ascii="Arial Narrow" w:hAnsi="Arial Narrow"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B26699" w14:paraId="065F487D" w14:textId="77777777" w:rsidTr="00914E23">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14612680" w:rsidR="0005586E" w:rsidRPr="00B26699" w:rsidRDefault="00E2478C" w:rsidP="00F8248E">
            <w:pPr>
              <w:rPr>
                <w:rFonts w:ascii="Arial Narrow" w:hAnsi="Arial Narrow" w:cs="Arial"/>
                <w:color w:val="000000" w:themeColor="text1"/>
                <w:sz w:val="20"/>
                <w:szCs w:val="20"/>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6B5EBCF">
                    <v:line id="Conector recto 1"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05pt,14.65pt" to="174.2pt,14.65pt" w14:anchorId="00D32A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v:stroke joinstyle="miter"/>
                    </v:line>
                  </w:pict>
                </mc:Fallback>
              </mc:AlternateContent>
            </w:r>
            <w:r w:rsidR="0005586E" w:rsidRPr="00B26699">
              <w:rPr>
                <w:rFonts w:ascii="Arial Narrow" w:hAnsi="Arial Narrow" w:cs="Arial"/>
                <w:color w:val="000000" w:themeColor="text1"/>
                <w:sz w:val="20"/>
                <w:szCs w:val="20"/>
              </w:rPr>
              <w:t>Activo Corriente</w:t>
            </w:r>
            <w:r w:rsidR="00A359A9" w:rsidRPr="00B26699">
              <w:rPr>
                <w:rFonts w:ascii="Arial Narrow" w:hAnsi="Arial Narrow"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6866150D" w:rsidR="0005586E" w:rsidRPr="00B26699" w:rsidRDefault="0005586E" w:rsidP="00914E23">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RESULTADO: (&gt;=1)</w:t>
            </w:r>
          </w:p>
        </w:tc>
      </w:tr>
      <w:tr w:rsidR="00730584" w:rsidRPr="00B26699" w14:paraId="09E96FD6" w14:textId="77777777" w:rsidTr="003A4FA3">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E0EC7E0" w:rsidR="0005586E" w:rsidRPr="00B26699" w:rsidRDefault="0005586E" w:rsidP="00914E23">
            <w:pPr>
              <w:rPr>
                <w:rFonts w:ascii="Arial Narrow" w:hAnsi="Arial Narrow" w:cs="Arial"/>
                <w:color w:val="000000" w:themeColor="text1"/>
                <w:sz w:val="20"/>
                <w:szCs w:val="20"/>
                <w:vertAlign w:val="superscript"/>
              </w:rPr>
            </w:pPr>
            <w:r w:rsidRPr="00B26699">
              <w:rPr>
                <w:rFonts w:ascii="Arial Narrow" w:hAnsi="Arial Narrow"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B26699" w:rsidRDefault="0005586E" w:rsidP="00914E23">
            <w:pPr>
              <w:rPr>
                <w:rFonts w:ascii="Arial Narrow" w:hAnsi="Arial Narrow" w:cs="Arial"/>
                <w:b/>
                <w:bCs/>
                <w:color w:val="000000" w:themeColor="text1"/>
                <w:sz w:val="20"/>
                <w:szCs w:val="20"/>
              </w:rPr>
            </w:pPr>
          </w:p>
        </w:tc>
      </w:tr>
    </w:tbl>
    <w:p w14:paraId="5B74130C" w14:textId="77777777" w:rsidR="00D112DE" w:rsidRPr="00B26699" w:rsidRDefault="00D112DE" w:rsidP="00D112DE">
      <w:pPr>
        <w:jc w:val="both"/>
        <w:rPr>
          <w:rFonts w:ascii="Arial Narrow" w:hAnsi="Arial Narrow" w:cs="Arial"/>
          <w:color w:val="000000" w:themeColor="text1"/>
          <w:sz w:val="20"/>
          <w:szCs w:val="20"/>
        </w:rPr>
      </w:pPr>
    </w:p>
    <w:p w14:paraId="0F0B96F1"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4.2.1.2. Índice Endeudamiento:</w:t>
      </w:r>
    </w:p>
    <w:p w14:paraId="4AAA5E63" w14:textId="77777777" w:rsidR="00D112DE" w:rsidRPr="00B26699" w:rsidRDefault="00D112DE" w:rsidP="00D112DE">
      <w:pPr>
        <w:jc w:val="both"/>
        <w:rPr>
          <w:rFonts w:ascii="Arial Narrow" w:hAnsi="Arial Narrow" w:cs="Arial"/>
          <w:color w:val="000000" w:themeColor="text1"/>
          <w:sz w:val="20"/>
          <w:szCs w:val="20"/>
        </w:rPr>
      </w:pPr>
    </w:p>
    <w:p w14:paraId="04F3D6B5" w14:textId="77777777" w:rsidR="00D112DE" w:rsidRPr="00B26699" w:rsidRDefault="00D112DE" w:rsidP="00D112DE">
      <w:pPr>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Teniendo como índice el Endeudamiento Total</w:t>
      </w:r>
      <w:r w:rsidR="00844954" w:rsidRPr="00B26699">
        <w:rPr>
          <w:rFonts w:ascii="Arial Narrow" w:hAnsi="Arial Narrow" w:cs="Arial"/>
          <w:color w:val="000000" w:themeColor="text1"/>
          <w:sz w:val="20"/>
          <w:szCs w:val="20"/>
          <w:lang w:val="es-CO"/>
        </w:rPr>
        <w:t xml:space="preserve">. </w:t>
      </w:r>
      <w:r w:rsidRPr="00B26699">
        <w:rPr>
          <w:rFonts w:ascii="Arial Narrow" w:hAnsi="Arial Narrow" w:cs="Arial"/>
          <w:color w:val="000000" w:themeColor="text1"/>
          <w:sz w:val="20"/>
          <w:szCs w:val="20"/>
          <w:lang w:val="es-CO"/>
        </w:rPr>
        <w:t>Cálculo del Indicador:</w:t>
      </w:r>
    </w:p>
    <w:p w14:paraId="19808FF5" w14:textId="77777777" w:rsidR="005574FD" w:rsidRPr="00B26699" w:rsidRDefault="005574FD" w:rsidP="00D112DE">
      <w:pPr>
        <w:rPr>
          <w:rFonts w:ascii="Arial Narrow" w:hAnsi="Arial Narrow"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B26699" w14:paraId="06B5D64F" w14:textId="77777777" w:rsidTr="0005586E">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4816D23D" w:rsidR="0005586E" w:rsidRPr="00B26699" w:rsidRDefault="0005586E" w:rsidP="00914E23">
            <w:pPr>
              <w:rPr>
                <w:rFonts w:ascii="Arial Narrow" w:hAnsi="Arial Narrow" w:cs="Arial"/>
                <w:color w:val="000000" w:themeColor="text1"/>
                <w:sz w:val="20"/>
                <w:szCs w:val="20"/>
                <w:u w:val="single"/>
                <w:vertAlign w:val="superscript"/>
                <w:lang w:val="es-CO" w:eastAsia="es-CO"/>
              </w:rPr>
            </w:pPr>
            <w:r w:rsidRPr="00B26699">
              <w:rPr>
                <w:rFonts w:ascii="Arial Narrow" w:hAnsi="Arial Narrow" w:cs="Arial"/>
                <w:color w:val="000000" w:themeColor="text1"/>
                <w:sz w:val="20"/>
                <w:szCs w:val="20"/>
              </w:rPr>
              <w:t>Pasivo Total</w:t>
            </w:r>
            <w:r w:rsidR="00E2478C" w:rsidRPr="00B26699">
              <w:rPr>
                <w:rFonts w:ascii="Arial Narrow" w:hAnsi="Arial Narrow"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29B70CD1" w:rsidR="0005586E" w:rsidRPr="00B26699" w:rsidRDefault="00BB2B42" w:rsidP="00AE2FA7">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(&lt;=</w:t>
            </w:r>
            <w:r w:rsidR="00405C6F" w:rsidRPr="00B26699">
              <w:rPr>
                <w:rFonts w:ascii="Arial Narrow" w:hAnsi="Arial Narrow" w:cs="Arial"/>
                <w:b/>
                <w:bCs/>
                <w:color w:val="000000" w:themeColor="text1"/>
                <w:sz w:val="20"/>
                <w:szCs w:val="20"/>
              </w:rPr>
              <w:t>65</w:t>
            </w:r>
            <w:r w:rsidR="0005586E" w:rsidRPr="00B26699">
              <w:rPr>
                <w:rFonts w:ascii="Arial Narrow" w:hAnsi="Arial Narrow" w:cs="Arial"/>
                <w:b/>
                <w:bCs/>
                <w:color w:val="000000" w:themeColor="text1"/>
                <w:sz w:val="20"/>
                <w:szCs w:val="20"/>
              </w:rPr>
              <w:t>)</w:t>
            </w:r>
          </w:p>
        </w:tc>
      </w:tr>
      <w:tr w:rsidR="00730584" w:rsidRPr="00B26699" w14:paraId="58EDCE45" w14:textId="77777777" w:rsidTr="0005586E">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2E8C3D5C" w:rsidR="0005586E" w:rsidRPr="00B26699" w:rsidRDefault="00E2478C" w:rsidP="00914E23">
            <w:pPr>
              <w:rPr>
                <w:rFonts w:ascii="Arial Narrow" w:hAnsi="Arial Narrow" w:cs="Arial"/>
                <w:color w:val="000000" w:themeColor="text1"/>
                <w:sz w:val="20"/>
                <w:szCs w:val="20"/>
                <w:vertAlign w:val="superscript"/>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DE92390">
                    <v:line id="Conector recto 2"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05pt,-3.45pt" to="146.2pt,-3.45pt" w14:anchorId="5E15B9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v:stroke joinstyle="miter"/>
                    </v:line>
                  </w:pict>
                </mc:Fallback>
              </mc:AlternateContent>
            </w:r>
            <w:r w:rsidR="0005586E" w:rsidRPr="00B26699">
              <w:rPr>
                <w:rFonts w:ascii="Arial Narrow" w:hAnsi="Arial Narrow" w:cs="Arial"/>
                <w:color w:val="000000" w:themeColor="text1"/>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B26699" w:rsidRDefault="0005586E" w:rsidP="00914E23">
            <w:pPr>
              <w:rPr>
                <w:rFonts w:ascii="Arial Narrow" w:hAnsi="Arial Narrow" w:cs="Arial"/>
                <w:b/>
                <w:bCs/>
                <w:color w:val="000000" w:themeColor="text1"/>
                <w:sz w:val="20"/>
                <w:szCs w:val="20"/>
              </w:rPr>
            </w:pPr>
          </w:p>
        </w:tc>
      </w:tr>
    </w:tbl>
    <w:p w14:paraId="360F20C2" w14:textId="77777777" w:rsidR="00D112DE" w:rsidRPr="00B26699" w:rsidRDefault="00D112DE" w:rsidP="00D112DE">
      <w:pPr>
        <w:jc w:val="both"/>
        <w:rPr>
          <w:rFonts w:ascii="Arial Narrow" w:hAnsi="Arial Narrow" w:cs="Arial"/>
          <w:color w:val="000000" w:themeColor="text1"/>
          <w:sz w:val="20"/>
          <w:szCs w:val="20"/>
        </w:rPr>
      </w:pPr>
    </w:p>
    <w:p w14:paraId="7D687755"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4.2.1.3. Razón de Cobertura de Intereses:</w:t>
      </w:r>
    </w:p>
    <w:p w14:paraId="2BB6F54F" w14:textId="77777777" w:rsidR="00D112DE" w:rsidRPr="00B26699" w:rsidRDefault="00D112DE" w:rsidP="00D112DE">
      <w:pPr>
        <w:jc w:val="both"/>
        <w:rPr>
          <w:rFonts w:ascii="Arial Narrow" w:hAnsi="Arial Narrow" w:cs="Arial"/>
          <w:b/>
          <w:color w:val="000000" w:themeColor="text1"/>
          <w:sz w:val="20"/>
          <w:szCs w:val="20"/>
        </w:rPr>
      </w:pPr>
    </w:p>
    <w:p w14:paraId="24EDB43D" w14:textId="77777777" w:rsidR="00D112DE" w:rsidRPr="00B26699" w:rsidRDefault="00D112DE" w:rsidP="00844954">
      <w:pPr>
        <w:jc w:val="both"/>
        <w:rPr>
          <w:rFonts w:ascii="Arial Narrow" w:hAnsi="Arial Narrow" w:cs="Arial"/>
          <w:color w:val="000000" w:themeColor="text1"/>
          <w:sz w:val="20"/>
          <w:szCs w:val="20"/>
          <w:lang w:val="es-CO"/>
        </w:rPr>
      </w:pPr>
      <w:r w:rsidRPr="00B26699">
        <w:rPr>
          <w:rStyle w:val="EquationCaption"/>
          <w:rFonts w:ascii="Arial Narrow" w:hAnsi="Arial Narrow" w:cs="Arial"/>
          <w:color w:val="000000" w:themeColor="text1"/>
          <w:sz w:val="20"/>
          <w:szCs w:val="20"/>
        </w:rPr>
        <w:t>Teniendo como índice de Cobertura de Intereses</w:t>
      </w:r>
      <w:r w:rsidR="00844954" w:rsidRPr="00B26699">
        <w:rPr>
          <w:rStyle w:val="EquationCaption"/>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rPr>
        <w:t>Cálculo del Indicador:</w:t>
      </w:r>
    </w:p>
    <w:p w14:paraId="4E284826" w14:textId="77777777" w:rsidR="00BF3D02" w:rsidRPr="00B26699" w:rsidRDefault="00BF3D02" w:rsidP="00D112DE">
      <w:pPr>
        <w:rPr>
          <w:rFonts w:ascii="Arial Narrow" w:hAnsi="Arial Narrow" w:cs="Arial"/>
          <w:color w:val="000000" w:themeColor="text1"/>
          <w:sz w:val="20"/>
          <w:szCs w:val="20"/>
          <w:lang w:val="es-CO"/>
        </w:rPr>
      </w:pPr>
    </w:p>
    <w:tbl>
      <w:tblPr>
        <w:tblW w:w="8080" w:type="dxa"/>
        <w:tblInd w:w="-5" w:type="dxa"/>
        <w:tblCellMar>
          <w:left w:w="70" w:type="dxa"/>
          <w:right w:w="70" w:type="dxa"/>
        </w:tblCellMar>
        <w:tblLook w:val="04A0" w:firstRow="1" w:lastRow="0" w:firstColumn="1" w:lastColumn="0" w:noHBand="0" w:noVBand="1"/>
      </w:tblPr>
      <w:tblGrid>
        <w:gridCol w:w="3969"/>
        <w:gridCol w:w="4111"/>
      </w:tblGrid>
      <w:tr w:rsidR="00730584" w:rsidRPr="00B26699" w14:paraId="3DAF0FA5" w14:textId="77777777" w:rsidTr="003755A5">
        <w:trPr>
          <w:trHeight w:val="300"/>
        </w:trPr>
        <w:tc>
          <w:tcPr>
            <w:tcW w:w="3969" w:type="dxa"/>
            <w:tcBorders>
              <w:top w:val="single" w:sz="4" w:space="0" w:color="auto"/>
              <w:left w:val="single" w:sz="4" w:space="0" w:color="auto"/>
              <w:bottom w:val="nil"/>
              <w:right w:val="single" w:sz="4" w:space="0" w:color="auto"/>
            </w:tcBorders>
            <w:noWrap/>
            <w:vAlign w:val="center"/>
            <w:hideMark/>
          </w:tcPr>
          <w:p w14:paraId="7A64B849" w14:textId="649BA04D" w:rsidR="003071C9" w:rsidRPr="00B26699" w:rsidRDefault="00E2478C" w:rsidP="00914E23">
            <w:pPr>
              <w:rPr>
                <w:rFonts w:ascii="Arial Narrow" w:hAnsi="Arial Narrow" w:cs="Arial"/>
                <w:color w:val="000000" w:themeColor="text1"/>
                <w:sz w:val="20"/>
                <w:szCs w:val="20"/>
                <w:u w:val="single"/>
                <w:vertAlign w:val="superscript"/>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183B76DE">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7pt,14.15pt" to="180.7pt,14.15pt" w14:anchorId="4D43E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v:stroke joinstyle="miter"/>
                    </v:line>
                  </w:pict>
                </mc:Fallback>
              </mc:AlternateContent>
            </w:r>
            <w:r w:rsidR="00E9788A" w:rsidRPr="00B26699">
              <w:rPr>
                <w:rFonts w:ascii="Arial Narrow" w:hAnsi="Arial Narrow" w:cs="Arial"/>
                <w:color w:val="000000" w:themeColor="text1"/>
                <w:sz w:val="20"/>
                <w:szCs w:val="20"/>
              </w:rPr>
              <w:t>Utilidad Operacional</w:t>
            </w:r>
            <w:r w:rsidR="00E9788A" w:rsidRPr="00B26699">
              <w:rPr>
                <w:rFonts w:ascii="Arial Narrow" w:hAnsi="Arial Narrow" w:cs="Arial"/>
                <w:color w:val="000000" w:themeColor="text1"/>
                <w:sz w:val="20"/>
                <w:szCs w:val="20"/>
                <w:u w:val="single"/>
              </w:rPr>
              <w:t xml:space="preserve"> </w:t>
            </w:r>
          </w:p>
        </w:tc>
        <w:tc>
          <w:tcPr>
            <w:tcW w:w="4111" w:type="dxa"/>
            <w:vMerge w:val="restart"/>
            <w:tcBorders>
              <w:top w:val="single" w:sz="8" w:space="0" w:color="auto"/>
              <w:left w:val="single" w:sz="8" w:space="0" w:color="auto"/>
              <w:bottom w:val="single" w:sz="4" w:space="0" w:color="auto"/>
              <w:right w:val="single" w:sz="8" w:space="0" w:color="auto"/>
            </w:tcBorders>
            <w:noWrap/>
            <w:vAlign w:val="center"/>
            <w:hideMark/>
          </w:tcPr>
          <w:p w14:paraId="04FECA99" w14:textId="77777777" w:rsidR="00E9788A" w:rsidRPr="00B26699" w:rsidRDefault="00E9788A" w:rsidP="00ED536C">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(&gt;= 0)</w:t>
            </w:r>
          </w:p>
        </w:tc>
      </w:tr>
      <w:tr w:rsidR="00730584" w:rsidRPr="00B26699" w14:paraId="286DA509" w14:textId="77777777" w:rsidTr="003755A5">
        <w:trPr>
          <w:trHeight w:val="315"/>
        </w:trPr>
        <w:tc>
          <w:tcPr>
            <w:tcW w:w="3969" w:type="dxa"/>
            <w:tcBorders>
              <w:top w:val="nil"/>
              <w:left w:val="single" w:sz="4" w:space="0" w:color="auto"/>
              <w:bottom w:val="single" w:sz="4" w:space="0" w:color="auto"/>
              <w:right w:val="single" w:sz="4" w:space="0" w:color="auto"/>
            </w:tcBorders>
            <w:noWrap/>
            <w:vAlign w:val="center"/>
            <w:hideMark/>
          </w:tcPr>
          <w:p w14:paraId="7FF81264" w14:textId="53824309" w:rsidR="00E9788A" w:rsidRPr="00B26699" w:rsidRDefault="0005586E" w:rsidP="00914E23">
            <w:pPr>
              <w:rPr>
                <w:rFonts w:ascii="Arial Narrow" w:hAnsi="Arial Narrow" w:cs="Arial"/>
                <w:color w:val="000000" w:themeColor="text1"/>
                <w:sz w:val="20"/>
                <w:szCs w:val="20"/>
                <w:vertAlign w:val="superscript"/>
              </w:rPr>
            </w:pPr>
            <w:r w:rsidRPr="00B26699">
              <w:rPr>
                <w:rFonts w:ascii="Arial Narrow" w:hAnsi="Arial Narrow" w:cs="Arial"/>
                <w:color w:val="000000" w:themeColor="text1"/>
                <w:sz w:val="20"/>
                <w:szCs w:val="20"/>
              </w:rPr>
              <w:t>Gastos de Intereses</w:t>
            </w:r>
            <w:r w:rsidR="00E9788A" w:rsidRPr="00B26699">
              <w:rPr>
                <w:rFonts w:ascii="Arial Narrow" w:hAnsi="Arial Narrow" w:cs="Arial"/>
                <w:color w:val="000000" w:themeColor="text1"/>
                <w:sz w:val="20"/>
                <w:szCs w:val="20"/>
              </w:rPr>
              <w:t xml:space="preserve"> </w:t>
            </w:r>
          </w:p>
        </w:tc>
        <w:tc>
          <w:tcPr>
            <w:tcW w:w="4111"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B26699" w:rsidRDefault="00E9788A" w:rsidP="00914E23">
            <w:pPr>
              <w:rPr>
                <w:rFonts w:ascii="Arial Narrow" w:hAnsi="Arial Narrow" w:cs="Arial"/>
                <w:b/>
                <w:bCs/>
                <w:color w:val="000000" w:themeColor="text1"/>
                <w:sz w:val="20"/>
                <w:szCs w:val="20"/>
              </w:rPr>
            </w:pPr>
          </w:p>
        </w:tc>
      </w:tr>
    </w:tbl>
    <w:p w14:paraId="11610CE2" w14:textId="77777777" w:rsidR="00D112DE" w:rsidRPr="00B26699" w:rsidRDefault="00D112DE" w:rsidP="00D112DE">
      <w:pPr>
        <w:tabs>
          <w:tab w:val="center" w:pos="3848"/>
        </w:tabs>
        <w:jc w:val="both"/>
        <w:rPr>
          <w:rFonts w:ascii="Arial Narrow" w:hAnsi="Arial Narrow" w:cs="Arial"/>
          <w:color w:val="000000" w:themeColor="text1"/>
          <w:sz w:val="20"/>
          <w:szCs w:val="20"/>
        </w:rPr>
      </w:pPr>
    </w:p>
    <w:p w14:paraId="5337FFEF" w14:textId="77777777" w:rsidR="00A92551" w:rsidRPr="00B26699" w:rsidRDefault="00A92551" w:rsidP="00D112DE">
      <w:pPr>
        <w:tabs>
          <w:tab w:val="center" w:pos="3848"/>
        </w:tabs>
        <w:jc w:val="both"/>
        <w:rPr>
          <w:rFonts w:ascii="Arial Narrow" w:hAnsi="Arial Narrow" w:cs="Arial"/>
          <w:color w:val="000000" w:themeColor="text1"/>
          <w:sz w:val="20"/>
          <w:szCs w:val="20"/>
        </w:rPr>
      </w:pPr>
    </w:p>
    <w:p w14:paraId="266258C1" w14:textId="77777777" w:rsidR="00C9362F" w:rsidRPr="00B26699" w:rsidRDefault="007703B0" w:rsidP="007703B0">
      <w:pP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w:t>
      </w:r>
      <w:r w:rsidR="00C9362F" w:rsidRPr="00B26699">
        <w:rPr>
          <w:rFonts w:ascii="Arial Narrow" w:hAnsi="Arial Narrow" w:cs="Arial"/>
          <w:b/>
          <w:color w:val="000000" w:themeColor="text1"/>
          <w:sz w:val="20"/>
          <w:szCs w:val="20"/>
        </w:rPr>
        <w:t xml:space="preserve">esultados </w:t>
      </w:r>
      <w:r w:rsidRPr="00B26699">
        <w:rPr>
          <w:rFonts w:ascii="Arial Narrow" w:hAnsi="Arial Narrow" w:cs="Arial"/>
          <w:b/>
          <w:color w:val="000000" w:themeColor="text1"/>
          <w:sz w:val="20"/>
          <w:szCs w:val="20"/>
        </w:rPr>
        <w:t xml:space="preserve">Organizacionales: </w:t>
      </w:r>
    </w:p>
    <w:p w14:paraId="25F3B14B" w14:textId="77777777" w:rsidR="007703B0" w:rsidRPr="00B26699" w:rsidRDefault="007703B0" w:rsidP="007703B0">
      <w:pPr>
        <w:rPr>
          <w:rFonts w:ascii="Arial Narrow" w:hAnsi="Arial Narrow" w:cs="Arial"/>
          <w:b/>
          <w:color w:val="000000" w:themeColor="text1"/>
          <w:sz w:val="20"/>
          <w:szCs w:val="20"/>
        </w:rPr>
      </w:pPr>
    </w:p>
    <w:p w14:paraId="10E5412C" w14:textId="77777777" w:rsidR="00C9362F" w:rsidRPr="00B26699" w:rsidRDefault="00C9362F" w:rsidP="00C9362F">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4.2.1.4. Rentabilidad del Patrimonio:</w:t>
      </w:r>
    </w:p>
    <w:p w14:paraId="4601EDEE" w14:textId="77777777" w:rsidR="00C9362F" w:rsidRPr="00B26699" w:rsidRDefault="00C9362F" w:rsidP="00C9362F">
      <w:pPr>
        <w:jc w:val="both"/>
        <w:rPr>
          <w:rFonts w:ascii="Arial Narrow" w:hAnsi="Arial Narrow" w:cs="Arial"/>
          <w:color w:val="000000" w:themeColor="text1"/>
          <w:sz w:val="20"/>
          <w:szCs w:val="20"/>
        </w:rPr>
      </w:pPr>
    </w:p>
    <w:p w14:paraId="53119F19" w14:textId="77777777" w:rsidR="00C9362F" w:rsidRPr="00B26699" w:rsidRDefault="00C9362F" w:rsidP="00C9362F">
      <w:pPr>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Teniendo como índice de Rentabilidad del Patrimonio</w:t>
      </w:r>
      <w:r w:rsidR="00844954" w:rsidRPr="00B26699">
        <w:rPr>
          <w:rFonts w:ascii="Arial Narrow" w:hAnsi="Arial Narrow" w:cs="Arial"/>
          <w:color w:val="000000" w:themeColor="text1"/>
          <w:sz w:val="20"/>
          <w:szCs w:val="20"/>
          <w:lang w:val="es-CO"/>
        </w:rPr>
        <w:t xml:space="preserve">. </w:t>
      </w:r>
      <w:r w:rsidRPr="00B26699">
        <w:rPr>
          <w:rFonts w:ascii="Arial Narrow" w:hAnsi="Arial Narrow" w:cs="Arial"/>
          <w:color w:val="000000" w:themeColor="text1"/>
          <w:sz w:val="20"/>
          <w:szCs w:val="20"/>
          <w:lang w:val="es-CO"/>
        </w:rPr>
        <w:t>Cálculo del Indicador:</w:t>
      </w:r>
    </w:p>
    <w:p w14:paraId="6611618A" w14:textId="77777777" w:rsidR="00CC010F" w:rsidRPr="00B26699" w:rsidRDefault="00CC010F" w:rsidP="00C9362F">
      <w:pPr>
        <w:rPr>
          <w:rFonts w:ascii="Arial Narrow" w:hAnsi="Arial Narrow"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B26699" w14:paraId="2F33E66B" w14:textId="77777777" w:rsidTr="00E2478C">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4752890F" w:rsidR="00CC010F" w:rsidRPr="00B26699" w:rsidRDefault="00CC010F">
            <w:pPr>
              <w:rPr>
                <w:rFonts w:ascii="Arial Narrow" w:hAnsi="Arial Narrow" w:cs="Arial"/>
                <w:color w:val="000000" w:themeColor="text1"/>
                <w:sz w:val="20"/>
                <w:szCs w:val="20"/>
                <w:u w:val="single"/>
                <w:vertAlign w:val="superscript"/>
                <w:lang w:val="es-CO" w:eastAsia="es-CO"/>
              </w:rPr>
            </w:pPr>
            <w:r w:rsidRPr="00B26699">
              <w:rPr>
                <w:rFonts w:ascii="Arial Narrow" w:hAnsi="Arial Narrow" w:cs="Arial"/>
                <w:color w:val="000000" w:themeColor="text1"/>
                <w:sz w:val="20"/>
                <w:szCs w:val="20"/>
              </w:rPr>
              <w:t>Utilidad Operacional</w:t>
            </w:r>
            <w:r w:rsidR="00817A8E" w:rsidRPr="00B26699">
              <w:rPr>
                <w:rFonts w:ascii="Arial Narrow" w:hAnsi="Arial Narrow"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5CD3CDEC" w:rsidR="00CC010F" w:rsidRPr="00B26699" w:rsidRDefault="005122DA" w:rsidP="00E2486A">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(&gt;=</w:t>
            </w:r>
            <w:r w:rsidR="00405C6F" w:rsidRPr="00B26699">
              <w:rPr>
                <w:rFonts w:ascii="Arial Narrow" w:hAnsi="Arial Narrow" w:cs="Arial"/>
                <w:b/>
                <w:bCs/>
                <w:color w:val="000000" w:themeColor="text1"/>
                <w:sz w:val="20"/>
                <w:szCs w:val="20"/>
              </w:rPr>
              <w:t>1</w:t>
            </w:r>
            <w:r w:rsidR="00CC010F" w:rsidRPr="00B26699">
              <w:rPr>
                <w:rFonts w:ascii="Arial Narrow" w:hAnsi="Arial Narrow" w:cs="Arial"/>
                <w:b/>
                <w:bCs/>
                <w:color w:val="000000" w:themeColor="text1"/>
                <w:sz w:val="20"/>
                <w:szCs w:val="20"/>
              </w:rPr>
              <w:t>)</w:t>
            </w:r>
          </w:p>
        </w:tc>
      </w:tr>
      <w:tr w:rsidR="00730584" w:rsidRPr="00B26699" w14:paraId="1EE50DF4" w14:textId="77777777" w:rsidTr="00E2478C">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2D976B4F" w:rsidR="00CC010F" w:rsidRPr="00B26699" w:rsidRDefault="002246EC">
            <w:pPr>
              <w:rPr>
                <w:rFonts w:ascii="Arial Narrow" w:hAnsi="Arial Narrow" w:cs="Arial"/>
                <w:color w:val="000000" w:themeColor="text1"/>
                <w:sz w:val="20"/>
                <w:szCs w:val="20"/>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63070351">
                    <v:line id="Conector recto 4"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3pt,-3.2pt" to="179.7pt,-3.2pt" w14:anchorId="3196FE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v:stroke joinstyle="miter"/>
                    </v:line>
                  </w:pict>
                </mc:Fallback>
              </mc:AlternateContent>
            </w:r>
            <w:r w:rsidR="00CC010F" w:rsidRPr="00B26699">
              <w:rPr>
                <w:rFonts w:ascii="Arial Narrow" w:hAnsi="Arial Narrow" w:cs="Arial"/>
                <w:color w:val="000000" w:themeColor="text1"/>
                <w:sz w:val="20"/>
                <w:szCs w:val="20"/>
              </w:rPr>
              <w:t>Patrimonio</w:t>
            </w:r>
            <w:r w:rsidR="00817A8E" w:rsidRPr="00B26699">
              <w:rPr>
                <w:rFonts w:ascii="Arial Narrow" w:hAnsi="Arial Narrow" w:cs="Arial"/>
                <w:color w:val="000000" w:themeColor="text1"/>
                <w:sz w:val="20"/>
                <w:szCs w:val="20"/>
              </w:rPr>
              <w:t xml:space="preserve"> </w:t>
            </w:r>
            <w:r w:rsidR="00F8248E" w:rsidRPr="00B26699">
              <w:rPr>
                <w:rFonts w:ascii="Arial Narrow" w:hAnsi="Arial Narrow"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B26699" w:rsidRDefault="00CC010F">
            <w:pPr>
              <w:rPr>
                <w:rFonts w:ascii="Arial Narrow" w:hAnsi="Arial Narrow" w:cs="Arial"/>
                <w:b/>
                <w:bCs/>
                <w:color w:val="000000" w:themeColor="text1"/>
                <w:sz w:val="20"/>
                <w:szCs w:val="20"/>
              </w:rPr>
            </w:pPr>
          </w:p>
        </w:tc>
      </w:tr>
    </w:tbl>
    <w:p w14:paraId="545514DE" w14:textId="77777777" w:rsidR="00CC010F" w:rsidRPr="00B26699" w:rsidRDefault="00CC010F" w:rsidP="00C9362F">
      <w:pPr>
        <w:rPr>
          <w:rFonts w:ascii="Arial Narrow" w:hAnsi="Arial Narrow" w:cs="Arial"/>
          <w:color w:val="000000" w:themeColor="text1"/>
          <w:sz w:val="20"/>
          <w:szCs w:val="20"/>
          <w:lang w:val="es-CO"/>
        </w:rPr>
      </w:pPr>
    </w:p>
    <w:p w14:paraId="5F0E7093" w14:textId="77777777" w:rsidR="00C9362F" w:rsidRPr="00B26699" w:rsidRDefault="00C9362F" w:rsidP="00C9362F">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w:t>
      </w:r>
      <w:r w:rsidR="009D5E07" w:rsidRPr="00B26699">
        <w:rPr>
          <w:rFonts w:ascii="Arial Narrow" w:hAnsi="Arial Narrow" w:cs="Arial"/>
          <w:b/>
          <w:color w:val="000000" w:themeColor="text1"/>
          <w:sz w:val="20"/>
          <w:szCs w:val="20"/>
        </w:rPr>
        <w:t>1</w:t>
      </w:r>
      <w:r w:rsidRPr="00B26699">
        <w:rPr>
          <w:rFonts w:ascii="Arial Narrow" w:hAnsi="Arial Narrow" w:cs="Arial"/>
          <w:b/>
          <w:color w:val="000000" w:themeColor="text1"/>
          <w:sz w:val="20"/>
          <w:szCs w:val="20"/>
        </w:rPr>
        <w:t>.</w:t>
      </w:r>
      <w:r w:rsidR="009D5E07" w:rsidRPr="00B26699">
        <w:rPr>
          <w:rFonts w:ascii="Arial Narrow" w:hAnsi="Arial Narrow" w:cs="Arial"/>
          <w:b/>
          <w:color w:val="000000" w:themeColor="text1"/>
          <w:sz w:val="20"/>
          <w:szCs w:val="20"/>
        </w:rPr>
        <w:t>5</w:t>
      </w:r>
      <w:r w:rsidRPr="00B26699">
        <w:rPr>
          <w:rFonts w:ascii="Arial Narrow" w:hAnsi="Arial Narrow" w:cs="Arial"/>
          <w:b/>
          <w:color w:val="000000" w:themeColor="text1"/>
          <w:sz w:val="20"/>
          <w:szCs w:val="20"/>
        </w:rPr>
        <w:t>. Rentabilidad del Activo:</w:t>
      </w:r>
    </w:p>
    <w:p w14:paraId="48018EC5" w14:textId="77777777" w:rsidR="00C9362F" w:rsidRPr="00B26699" w:rsidRDefault="00C9362F" w:rsidP="00C9362F">
      <w:pPr>
        <w:jc w:val="both"/>
        <w:rPr>
          <w:rFonts w:ascii="Arial Narrow" w:hAnsi="Arial Narrow" w:cs="Arial"/>
          <w:color w:val="000000" w:themeColor="text1"/>
          <w:sz w:val="20"/>
          <w:szCs w:val="20"/>
        </w:rPr>
      </w:pPr>
    </w:p>
    <w:p w14:paraId="7ECEED76" w14:textId="77777777" w:rsidR="00C9362F" w:rsidRPr="00B26699" w:rsidRDefault="00C9362F" w:rsidP="00C9362F">
      <w:pPr>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Teniendo como índice de Rentabilidad del Activo</w:t>
      </w:r>
      <w:r w:rsidR="00844954" w:rsidRPr="00B26699">
        <w:rPr>
          <w:rFonts w:ascii="Arial Narrow" w:hAnsi="Arial Narrow" w:cs="Arial"/>
          <w:color w:val="000000" w:themeColor="text1"/>
          <w:sz w:val="20"/>
          <w:szCs w:val="20"/>
          <w:lang w:val="es-CO"/>
        </w:rPr>
        <w:t xml:space="preserve">. </w:t>
      </w:r>
      <w:r w:rsidRPr="00B26699">
        <w:rPr>
          <w:rFonts w:ascii="Arial Narrow" w:hAnsi="Arial Narrow" w:cs="Arial"/>
          <w:color w:val="000000" w:themeColor="text1"/>
          <w:sz w:val="20"/>
          <w:szCs w:val="20"/>
          <w:lang w:val="es-CO"/>
        </w:rPr>
        <w:t>Cálculo del Indicador:</w:t>
      </w:r>
    </w:p>
    <w:p w14:paraId="6378B629" w14:textId="77777777" w:rsidR="00D13020" w:rsidRPr="00B26699" w:rsidRDefault="00D13020" w:rsidP="00C9362F">
      <w:pPr>
        <w:rPr>
          <w:rFonts w:ascii="Arial Narrow" w:hAnsi="Arial Narrow"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730584" w:rsidRPr="00B26699" w14:paraId="4E6E537D" w14:textId="77777777" w:rsidTr="00573466">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24FC8C65" w:rsidR="00E9788A" w:rsidRPr="00B26699" w:rsidRDefault="002246EC" w:rsidP="00914E23">
            <w:pPr>
              <w:rPr>
                <w:rFonts w:ascii="Arial Narrow" w:hAnsi="Arial Narrow" w:cs="Arial"/>
                <w:color w:val="000000" w:themeColor="text1"/>
                <w:sz w:val="20"/>
                <w:szCs w:val="20"/>
                <w:u w:val="single"/>
                <w:vertAlign w:val="superscript"/>
                <w:lang w:val="es-CO" w:eastAsia="es-CO"/>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3B15094F">
                    <v:line id="Conector recto 5"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45pt,12.75pt" to="182.45pt,12.75pt" w14:anchorId="7023B6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v:stroke joinstyle="miter"/>
                    </v:line>
                  </w:pict>
                </mc:Fallback>
              </mc:AlternateContent>
            </w:r>
            <w:r w:rsidR="00E9788A" w:rsidRPr="00B26699">
              <w:rPr>
                <w:rFonts w:ascii="Arial Narrow" w:hAnsi="Arial Narrow" w:cs="Arial"/>
                <w:color w:val="000000" w:themeColor="text1"/>
                <w:sz w:val="20"/>
                <w:szCs w:val="20"/>
              </w:rPr>
              <w:t>Utilidad Operacional</w:t>
            </w:r>
            <w:r w:rsidR="00817A8E" w:rsidRPr="00B26699">
              <w:rPr>
                <w:rFonts w:ascii="Arial Narrow" w:hAnsi="Arial Narrow" w:cs="Arial"/>
                <w:color w:val="000000" w:themeColor="text1"/>
                <w:sz w:val="20"/>
                <w:szCs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5AB1A3D4" w:rsidR="00E9788A" w:rsidRPr="00B26699" w:rsidRDefault="00E9788A" w:rsidP="00CC52E6">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(&gt;=</w:t>
            </w:r>
            <w:r w:rsidR="00405C6F" w:rsidRPr="00B26699">
              <w:rPr>
                <w:rFonts w:ascii="Arial Narrow" w:hAnsi="Arial Narrow" w:cs="Arial"/>
                <w:b/>
                <w:bCs/>
                <w:color w:val="000000" w:themeColor="text1"/>
                <w:sz w:val="20"/>
                <w:szCs w:val="20"/>
              </w:rPr>
              <w:t>1</w:t>
            </w:r>
            <w:r w:rsidRPr="00B26699">
              <w:rPr>
                <w:rFonts w:ascii="Arial Narrow" w:hAnsi="Arial Narrow" w:cs="Arial"/>
                <w:b/>
                <w:bCs/>
                <w:color w:val="000000" w:themeColor="text1"/>
                <w:sz w:val="20"/>
                <w:szCs w:val="20"/>
              </w:rPr>
              <w:t>)</w:t>
            </w:r>
          </w:p>
        </w:tc>
      </w:tr>
      <w:tr w:rsidR="00730584" w:rsidRPr="00B26699" w14:paraId="6627CD29" w14:textId="77777777" w:rsidTr="00573466">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2F39B51D" w:rsidR="00E9788A" w:rsidRPr="00B26699" w:rsidRDefault="0005586E" w:rsidP="00914E23">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Activo Total</w:t>
            </w:r>
            <w:r w:rsidR="00817A8E" w:rsidRPr="00B26699">
              <w:rPr>
                <w:rFonts w:ascii="Arial Narrow" w:hAnsi="Arial Narrow" w:cs="Arial"/>
                <w:color w:val="000000" w:themeColor="text1"/>
                <w:sz w:val="20"/>
                <w:szCs w:val="20"/>
              </w:rPr>
              <w:t xml:space="preserve"> </w:t>
            </w:r>
            <w:r w:rsidR="00F8248E" w:rsidRPr="00B26699">
              <w:rPr>
                <w:rFonts w:ascii="Arial Narrow" w:hAnsi="Arial Narrow" w:cs="Arial"/>
                <w:color w:val="000000" w:themeColor="text1"/>
                <w:sz w:val="20"/>
                <w:szCs w:val="20"/>
              </w:rPr>
              <w:t xml:space="preserv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B26699" w:rsidRDefault="00E9788A" w:rsidP="00914E23">
            <w:pPr>
              <w:rPr>
                <w:rFonts w:ascii="Arial Narrow" w:hAnsi="Arial Narrow" w:cs="Arial"/>
                <w:b/>
                <w:bCs/>
                <w:color w:val="000000" w:themeColor="text1"/>
                <w:sz w:val="20"/>
                <w:szCs w:val="20"/>
              </w:rPr>
            </w:pPr>
          </w:p>
        </w:tc>
      </w:tr>
    </w:tbl>
    <w:p w14:paraId="1FF69422" w14:textId="77777777" w:rsidR="00E9788A" w:rsidRPr="00B26699" w:rsidRDefault="00E9788A" w:rsidP="00C9362F">
      <w:pPr>
        <w:rPr>
          <w:rFonts w:ascii="Arial Narrow" w:hAnsi="Arial Narrow" w:cs="Arial"/>
          <w:color w:val="000000" w:themeColor="text1"/>
          <w:sz w:val="20"/>
          <w:szCs w:val="20"/>
          <w:lang w:val="es-CO"/>
        </w:rPr>
      </w:pPr>
    </w:p>
    <w:p w14:paraId="519DA7F4" w14:textId="77777777" w:rsidR="00D112DE" w:rsidRPr="00B26699" w:rsidRDefault="00D112DE" w:rsidP="00D112DE">
      <w:pPr>
        <w:tabs>
          <w:tab w:val="center" w:pos="3848"/>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En caso de Unión Temporal o Consorcio, si uno de los integrantes</w:t>
      </w:r>
      <w:r w:rsidR="00EC16BC" w:rsidRPr="00B26699">
        <w:rPr>
          <w:rFonts w:ascii="Arial Narrow" w:hAnsi="Arial Narrow" w:cs="Arial"/>
          <w:color w:val="000000" w:themeColor="text1"/>
          <w:sz w:val="20"/>
          <w:szCs w:val="20"/>
        </w:rPr>
        <w:t xml:space="preserve">, tiene sus </w:t>
      </w:r>
      <w:r w:rsidRPr="00B26699">
        <w:rPr>
          <w:rFonts w:ascii="Arial Narrow" w:hAnsi="Arial Narrow" w:cs="Arial"/>
          <w:color w:val="000000" w:themeColor="text1"/>
          <w:sz w:val="20"/>
          <w:szCs w:val="20"/>
        </w:rPr>
        <w:t xml:space="preserve">Gastos de Interés </w:t>
      </w:r>
      <w:r w:rsidR="00EC16BC" w:rsidRPr="00B26699">
        <w:rPr>
          <w:rFonts w:ascii="Arial Narrow" w:hAnsi="Arial Narrow" w:cs="Arial"/>
          <w:color w:val="000000" w:themeColor="text1"/>
          <w:sz w:val="20"/>
          <w:szCs w:val="20"/>
        </w:rPr>
        <w:t>en</w:t>
      </w:r>
      <w:r w:rsidRPr="00B26699">
        <w:rPr>
          <w:rFonts w:ascii="Arial Narrow" w:hAnsi="Arial Narrow" w:cs="Arial"/>
          <w:color w:val="000000" w:themeColor="text1"/>
          <w:sz w:val="20"/>
          <w:szCs w:val="20"/>
        </w:rPr>
        <w:t xml:space="preserve"> cero (0) </w:t>
      </w:r>
      <w:r w:rsidR="005C1D73" w:rsidRPr="00B26699">
        <w:rPr>
          <w:rFonts w:ascii="Arial Narrow" w:hAnsi="Arial Narrow" w:cs="Arial"/>
          <w:color w:val="000000" w:themeColor="text1"/>
          <w:sz w:val="20"/>
          <w:szCs w:val="20"/>
        </w:rPr>
        <w:t xml:space="preserve">su resultado será INDETERMINADO y por lo tanto </w:t>
      </w:r>
      <w:r w:rsidRPr="00B26699">
        <w:rPr>
          <w:rFonts w:ascii="Arial Narrow" w:hAnsi="Arial Narrow" w:cs="Arial"/>
          <w:color w:val="000000" w:themeColor="text1"/>
          <w:sz w:val="20"/>
          <w:szCs w:val="20"/>
        </w:rPr>
        <w:t>CUMPLE con el indicador.</w:t>
      </w:r>
    </w:p>
    <w:p w14:paraId="2841200C" w14:textId="77777777" w:rsidR="00D112DE" w:rsidRPr="00B26699" w:rsidRDefault="00D112DE" w:rsidP="00D112DE">
      <w:pPr>
        <w:pStyle w:val="Sangra2det4"/>
        <w:suppressAutoHyphens/>
        <w:spacing w:after="0" w:line="240" w:lineRule="auto"/>
        <w:ind w:left="0"/>
        <w:jc w:val="both"/>
        <w:rPr>
          <w:rFonts w:ascii="Arial Narrow" w:hAnsi="Arial Narrow" w:cs="Arial"/>
          <w:b/>
          <w:color w:val="000000" w:themeColor="text1"/>
          <w:sz w:val="20"/>
          <w:szCs w:val="20"/>
          <w:lang w:val="es-ES"/>
        </w:rPr>
      </w:pPr>
    </w:p>
    <w:p w14:paraId="65772F1E" w14:textId="77777777" w:rsidR="00D112DE" w:rsidRPr="00B26699" w:rsidRDefault="00D112DE" w:rsidP="00D112DE">
      <w:pPr>
        <w:pStyle w:val="Sangra2det4"/>
        <w:suppressAutoHyphens/>
        <w:spacing w:after="0" w:line="240" w:lineRule="auto"/>
        <w:ind w:left="0"/>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Procedimiento de Cálculo:</w:t>
      </w:r>
    </w:p>
    <w:p w14:paraId="28578C09" w14:textId="77777777" w:rsidR="00D112DE" w:rsidRPr="00B26699" w:rsidRDefault="00D112DE" w:rsidP="00D112DE">
      <w:pPr>
        <w:pStyle w:val="Sangra2det4"/>
        <w:suppressAutoHyphens/>
        <w:spacing w:after="0" w:line="240" w:lineRule="auto"/>
        <w:ind w:left="0"/>
        <w:jc w:val="both"/>
        <w:rPr>
          <w:rFonts w:ascii="Arial Narrow" w:hAnsi="Arial Narrow" w:cs="Arial"/>
          <w:color w:val="000000" w:themeColor="text1"/>
          <w:sz w:val="20"/>
          <w:szCs w:val="20"/>
        </w:rPr>
      </w:pPr>
    </w:p>
    <w:p w14:paraId="41A3EB98" w14:textId="77777777" w:rsidR="00D112DE" w:rsidRPr="00B26699" w:rsidRDefault="00D112DE" w:rsidP="00D112DE">
      <w:pPr>
        <w:pStyle w:val="Sangra2det4"/>
        <w:suppressAutoHyphens/>
        <w:spacing w:after="0" w:line="240" w:lineRule="auto"/>
        <w:ind w:left="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B26699" w:rsidRDefault="00D112DE" w:rsidP="00D112DE">
      <w:pPr>
        <w:jc w:val="both"/>
        <w:rPr>
          <w:rFonts w:ascii="Arial Narrow" w:hAnsi="Arial Narrow" w:cs="Arial"/>
          <w:color w:val="000000" w:themeColor="text1"/>
          <w:sz w:val="20"/>
          <w:szCs w:val="20"/>
          <w:lang w:eastAsia="en-US"/>
        </w:rPr>
      </w:pPr>
    </w:p>
    <w:p w14:paraId="225005B0" w14:textId="77777777" w:rsidR="00D112DE" w:rsidRPr="00B26699" w:rsidRDefault="00D112DE" w:rsidP="00D112DE">
      <w:pPr>
        <w:jc w:val="both"/>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PONDERANDO EL RESULTADO DE LA UNIÓN TEMPORAL o CONSORCIO:</w:t>
      </w:r>
    </w:p>
    <w:p w14:paraId="72F6E708" w14:textId="77777777" w:rsidR="00D112DE" w:rsidRPr="00B26699" w:rsidRDefault="00D112DE" w:rsidP="00D112DE">
      <w:pPr>
        <w:jc w:val="both"/>
        <w:rPr>
          <w:rFonts w:ascii="Arial Narrow" w:hAnsi="Arial Narrow" w:cs="Arial"/>
          <w:bCs/>
          <w:color w:val="000000" w:themeColor="text1"/>
          <w:sz w:val="20"/>
          <w:szCs w:val="20"/>
        </w:rPr>
      </w:pPr>
    </w:p>
    <w:p w14:paraId="050A23A8" w14:textId="77777777" w:rsidR="00D112DE" w:rsidRPr="00B26699" w:rsidRDefault="00D112DE" w:rsidP="00D112DE">
      <w:pPr>
        <w:jc w:val="both"/>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Proponente A participación 35%</w:t>
      </w:r>
    </w:p>
    <w:p w14:paraId="7106A059" w14:textId="77777777" w:rsidR="00D112DE" w:rsidRPr="00B26699" w:rsidRDefault="00D112DE" w:rsidP="00D112DE">
      <w:pPr>
        <w:jc w:val="both"/>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Proponente B participación 65%</w:t>
      </w:r>
    </w:p>
    <w:p w14:paraId="264258A4" w14:textId="77777777" w:rsidR="00D112DE" w:rsidRPr="00B26699" w:rsidRDefault="00D112DE" w:rsidP="00D112DE">
      <w:pPr>
        <w:jc w:val="both"/>
        <w:rPr>
          <w:rFonts w:ascii="Arial Narrow" w:hAnsi="Arial Narrow"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730584" w:rsidRPr="00B26699"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B26699" w:rsidRDefault="00D112DE" w:rsidP="00FD6795">
            <w:pPr>
              <w:pStyle w:val="Sangra2det4"/>
              <w:suppressAutoHyphens/>
              <w:spacing w:after="0" w:line="240" w:lineRule="auto"/>
              <w:ind w:left="0"/>
              <w:jc w:val="center"/>
              <w:rPr>
                <w:rStyle w:val="EquationCaption"/>
                <w:rFonts w:ascii="Arial Narrow" w:hAnsi="Arial Narrow" w:cs="Arial"/>
                <w:b/>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B26699" w:rsidRDefault="00D112DE" w:rsidP="00FD6795">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lang w:eastAsia="en-US"/>
              </w:rPr>
              <w:t>(Pasivo Total A x 35%) + (Pasivo Total B x 65%)</w:t>
            </w:r>
          </w:p>
        </w:tc>
      </w:tr>
      <w:tr w:rsidR="00D112DE" w:rsidRPr="00B26699"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B26699" w:rsidRDefault="00D112DE" w:rsidP="00FD6795">
            <w:pPr>
              <w:rPr>
                <w:rFonts w:ascii="Arial Narrow" w:hAnsi="Arial Narrow"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B26699" w:rsidRDefault="00D112DE" w:rsidP="00FD6795">
            <w:pPr>
              <w:jc w:val="center"/>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(Activo Total A x 35%) + (Activo Total B x 65%)</w:t>
            </w:r>
          </w:p>
        </w:tc>
      </w:tr>
    </w:tbl>
    <w:p w14:paraId="3809A954"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val="es-ES_tradnl" w:eastAsia="ar-SA"/>
        </w:rPr>
      </w:pPr>
    </w:p>
    <w:p w14:paraId="65B1BF40"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En el caso de los Índices de Endeudamiento de la Unión Temporal o Consorcio, tenemos:</w:t>
      </w:r>
    </w:p>
    <w:p w14:paraId="6F02DBE1"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5BBA3A93"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Proponente A.  35%</w:t>
      </w:r>
    </w:p>
    <w:p w14:paraId="126612B7"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Proponente B.   65%</w:t>
      </w:r>
    </w:p>
    <w:p w14:paraId="70E8ACE0"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730584" w:rsidRPr="00B26699"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B26699" w:rsidRDefault="00D112DE" w:rsidP="00FD6795">
            <w:pPr>
              <w:pStyle w:val="Sangra2det4"/>
              <w:suppressAutoHyphens/>
              <w:spacing w:after="0" w:line="240" w:lineRule="auto"/>
              <w:ind w:left="0"/>
              <w:jc w:val="center"/>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B26699" w:rsidRDefault="00D112DE" w:rsidP="00FD6795">
            <w:pPr>
              <w:pStyle w:val="Sangra2det4"/>
              <w:suppressAutoHyphens/>
              <w:spacing w:after="0" w:line="360" w:lineRule="auto"/>
              <w:ind w:left="0"/>
              <w:jc w:val="center"/>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(345.991 X 35%) + (12.809.148.2 X 65%)</w:t>
            </w:r>
          </w:p>
        </w:tc>
      </w:tr>
      <w:tr w:rsidR="00D112DE" w:rsidRPr="00B26699"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B26699" w:rsidRDefault="00D112DE" w:rsidP="00FD6795">
            <w:pPr>
              <w:rPr>
                <w:rStyle w:val="EquationCaption"/>
                <w:rFonts w:ascii="Arial Narrow" w:hAnsi="Arial Narrow"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B26699" w:rsidRDefault="00D112DE" w:rsidP="00FD6795">
            <w:pPr>
              <w:pStyle w:val="Sangra2det4"/>
              <w:suppressAutoHyphens/>
              <w:spacing w:after="0" w:line="240" w:lineRule="auto"/>
              <w:ind w:left="0"/>
              <w:jc w:val="center"/>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(1.382.075X35%) + (16.708.682.6 X 65%)</w:t>
            </w:r>
          </w:p>
        </w:tc>
      </w:tr>
    </w:tbl>
    <w:p w14:paraId="58C25469"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322D21C7"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Desarrollando las operaciones planteadas el resultado es 74.46%, como Índice de Endeudamie</w:t>
      </w:r>
      <w:r w:rsidR="00E70141" w:rsidRPr="00B26699">
        <w:rPr>
          <w:rStyle w:val="EquationCaption"/>
          <w:rFonts w:ascii="Arial Narrow" w:hAnsi="Arial Narrow" w:cs="Arial"/>
          <w:color w:val="000000" w:themeColor="text1"/>
          <w:sz w:val="20"/>
          <w:szCs w:val="20"/>
          <w:lang w:eastAsia="ar-SA"/>
        </w:rPr>
        <w:t>nto para el Consorcio o Unión T</w:t>
      </w:r>
      <w:r w:rsidRPr="00B26699">
        <w:rPr>
          <w:rStyle w:val="EquationCaption"/>
          <w:rFonts w:ascii="Arial Narrow" w:hAnsi="Arial Narrow" w:cs="Arial"/>
          <w:color w:val="000000" w:themeColor="text1"/>
          <w:sz w:val="20"/>
          <w:szCs w:val="20"/>
          <w:lang w:eastAsia="ar-SA"/>
        </w:rPr>
        <w:t>emporal.</w:t>
      </w:r>
    </w:p>
    <w:p w14:paraId="230C045D" w14:textId="77777777" w:rsidR="00D575E5" w:rsidRPr="00B26699" w:rsidRDefault="00D575E5"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1F10329D" w14:textId="77777777" w:rsidR="00D112DE" w:rsidRPr="00B26699" w:rsidRDefault="00D112DE" w:rsidP="00D112DE">
      <w:pPr>
        <w:tabs>
          <w:tab w:val="center" w:pos="3848"/>
        </w:tabs>
        <w:jc w:val="both"/>
        <w:rPr>
          <w:rFonts w:ascii="Arial Narrow" w:hAnsi="Arial Narrow" w:cs="Arial"/>
          <w:color w:val="000000" w:themeColor="text1"/>
          <w:sz w:val="20"/>
          <w:szCs w:val="20"/>
        </w:rPr>
      </w:pPr>
      <w:r w:rsidRPr="00B26699">
        <w:rPr>
          <w:rStyle w:val="EquationCaption"/>
          <w:rFonts w:ascii="Arial Narrow" w:hAnsi="Arial Narrow" w:cs="Arial"/>
          <w:color w:val="000000" w:themeColor="text1"/>
          <w:sz w:val="20"/>
          <w:szCs w:val="20"/>
          <w:lang w:eastAsia="ar-SA"/>
        </w:rPr>
        <w:t>NOTA: El proceso es igual para cada uno de los indicadores Financieros</w:t>
      </w:r>
    </w:p>
    <w:p w14:paraId="4B7267CF" w14:textId="77777777" w:rsidR="00D112DE" w:rsidRPr="00B26699" w:rsidRDefault="00D112DE" w:rsidP="00D112DE">
      <w:pPr>
        <w:jc w:val="both"/>
        <w:rPr>
          <w:rFonts w:ascii="Arial Narrow" w:hAnsi="Arial Narrow" w:cs="Arial"/>
          <w:b/>
          <w:color w:val="000000" w:themeColor="text1"/>
          <w:sz w:val="20"/>
          <w:szCs w:val="20"/>
        </w:rPr>
      </w:pPr>
    </w:p>
    <w:p w14:paraId="7F054191"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w:t>
      </w:r>
      <w:r w:rsidR="00185198" w:rsidRPr="00B26699">
        <w:rPr>
          <w:rFonts w:ascii="Arial Narrow" w:hAnsi="Arial Narrow" w:cs="Arial"/>
          <w:b/>
          <w:color w:val="000000" w:themeColor="text1"/>
          <w:sz w:val="20"/>
          <w:szCs w:val="20"/>
        </w:rPr>
        <w:t>2</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DOCUMENTOS FINANCIEROS </w:t>
      </w:r>
      <w:r w:rsidR="008B1E86" w:rsidRPr="00B26699">
        <w:rPr>
          <w:rFonts w:ascii="Arial Narrow" w:hAnsi="Arial Narrow" w:cs="Arial"/>
          <w:b/>
          <w:color w:val="000000" w:themeColor="text1"/>
          <w:sz w:val="20"/>
          <w:szCs w:val="20"/>
        </w:rPr>
        <w:t>Y ORGANIZACIONALES</w:t>
      </w:r>
    </w:p>
    <w:p w14:paraId="07B161EC" w14:textId="77777777" w:rsidR="00537EB3" w:rsidRPr="00B26699" w:rsidRDefault="00537EB3" w:rsidP="00537EB3">
      <w:pPr>
        <w:pStyle w:val="Prrafodelista"/>
        <w:rPr>
          <w:rFonts w:ascii="Arial Narrow" w:hAnsi="Arial Narrow" w:cs="Arial"/>
          <w:color w:val="FF0000"/>
          <w:sz w:val="20"/>
          <w:szCs w:val="20"/>
        </w:rPr>
      </w:pPr>
    </w:p>
    <w:p w14:paraId="3013208C"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i/>
          <w:sz w:val="20"/>
          <w:szCs w:val="20"/>
        </w:rPr>
      </w:pPr>
      <w:r w:rsidRPr="00B26699">
        <w:rPr>
          <w:rFonts w:ascii="Arial Narrow" w:hAnsi="Arial Narrow" w:cs="Arial"/>
          <w:i/>
          <w:sz w:val="20"/>
          <w:szCs w:val="20"/>
          <w:bdr w:val="none" w:sz="0" w:space="0" w:color="auto" w:frame="1"/>
        </w:rPr>
        <w:t>Para acreditar el cumplimiento de los valores mínimos establecidos en el numeral anterior, el PROPONENTE deberá adjuntar el Registro Único de Proponentes vigente hasta el cierre del proceso fijado en el cronograma.</w:t>
      </w:r>
    </w:p>
    <w:p w14:paraId="68D46171" w14:textId="77777777" w:rsidR="00680388" w:rsidRPr="00B26699" w:rsidRDefault="00680388" w:rsidP="00680388">
      <w:pPr>
        <w:pStyle w:val="NormalWeb"/>
        <w:shd w:val="clear" w:color="auto" w:fill="FFFFFF"/>
        <w:spacing w:before="0" w:beforeAutospacing="0" w:after="0" w:afterAutospacing="0"/>
        <w:ind w:left="2160"/>
        <w:jc w:val="both"/>
        <w:rPr>
          <w:rFonts w:ascii="Arial Narrow" w:hAnsi="Arial Narrow" w:cs="Arial"/>
          <w:i/>
          <w:sz w:val="20"/>
          <w:szCs w:val="20"/>
        </w:rPr>
      </w:pPr>
      <w:r w:rsidRPr="00B26699">
        <w:rPr>
          <w:rFonts w:ascii="Arial Narrow" w:hAnsi="Arial Narrow" w:cs="Arial"/>
          <w:i/>
          <w:sz w:val="20"/>
          <w:szCs w:val="20"/>
          <w:bdr w:val="none" w:sz="0" w:space="0" w:color="auto" w:frame="1"/>
        </w:rPr>
        <w:t> </w:t>
      </w:r>
    </w:p>
    <w:p w14:paraId="36AB09F0" w14:textId="1CB1A5B6" w:rsidR="00680388" w:rsidRPr="00B26699" w:rsidRDefault="00680388" w:rsidP="00624400">
      <w:pPr>
        <w:pStyle w:val="NormalWeb"/>
        <w:numPr>
          <w:ilvl w:val="0"/>
          <w:numId w:val="33"/>
        </w:numPr>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El proponente deberá presentar en su propuesta el Certificado Inscripción y Clasificación en el Registro Único de Proponentes (RUP) vigente y en donde se certifique que, en relación con la Capacidad Financiera (</w:t>
      </w:r>
      <w:proofErr w:type="spellStart"/>
      <w:r w:rsidRPr="00B26699">
        <w:rPr>
          <w:rFonts w:ascii="Arial Narrow" w:hAnsi="Arial Narrow" w:cs="Arial"/>
          <w:i/>
          <w:sz w:val="20"/>
          <w:szCs w:val="20"/>
          <w:bdr w:val="none" w:sz="0" w:space="0" w:color="auto" w:frame="1"/>
        </w:rPr>
        <w:t>cf</w:t>
      </w:r>
      <w:proofErr w:type="spellEnd"/>
      <w:r w:rsidRPr="00B26699">
        <w:rPr>
          <w:rFonts w:ascii="Arial Narrow" w:hAnsi="Arial Narrow" w:cs="Arial"/>
          <w:i/>
          <w:sz w:val="20"/>
          <w:szCs w:val="20"/>
          <w:bdr w:val="none" w:sz="0" w:space="0" w:color="auto" w:frame="1"/>
        </w:rPr>
        <w:t>) y organizacional, la información objeto de verificación por parte de la Cámara de Comercio es con corte a </w:t>
      </w:r>
      <w:r w:rsidRPr="00B26699">
        <w:rPr>
          <w:rFonts w:ascii="Arial Narrow" w:hAnsi="Arial Narrow" w:cs="Arial"/>
          <w:b/>
          <w:i/>
          <w:sz w:val="20"/>
          <w:szCs w:val="20"/>
          <w:bdr w:val="none" w:sz="0" w:space="0" w:color="auto" w:frame="1"/>
        </w:rPr>
        <w:t>31 de diciembre de 2025</w:t>
      </w:r>
      <w:r w:rsidRPr="00B26699">
        <w:rPr>
          <w:rFonts w:ascii="Arial Narrow" w:hAnsi="Arial Narrow" w:cs="Arial"/>
          <w:i/>
          <w:sz w:val="20"/>
          <w:szCs w:val="20"/>
          <w:bdr w:val="none" w:sz="0" w:space="0" w:color="auto" w:frame="1"/>
        </w:rPr>
        <w:t>.</w:t>
      </w:r>
    </w:p>
    <w:p w14:paraId="5AA90684"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p>
    <w:p w14:paraId="216BD6FD" w14:textId="496001C1"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b/>
          <w:i/>
          <w:sz w:val="20"/>
          <w:szCs w:val="20"/>
          <w:bdr w:val="none" w:sz="0" w:space="0" w:color="auto" w:frame="1"/>
        </w:rPr>
      </w:pPr>
      <w:r w:rsidRPr="00B26699">
        <w:rPr>
          <w:rFonts w:ascii="Arial Narrow" w:hAnsi="Arial Narrow" w:cs="Arial"/>
          <w:b/>
          <w:i/>
          <w:sz w:val="20"/>
          <w:szCs w:val="20"/>
          <w:bdr w:val="none" w:sz="0" w:space="0" w:color="auto" w:frame="1"/>
        </w:rPr>
        <w:t>En caso de no haber renovado la información financiera con corte a 31 de diciembre de 2025, el o los proponentes deberán adjuntar el RUP vigente y anexar constancia de la radicación de renovación del RUP ante la Cámara de Comercio, la cual debe haber sido presentada a más tardar el quinto día hábil del mes de abril de 2026.</w:t>
      </w:r>
    </w:p>
    <w:p w14:paraId="41236401"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p>
    <w:p w14:paraId="05C047C5" w14:textId="77777777" w:rsidR="00680388" w:rsidRPr="00B26699" w:rsidRDefault="00680388" w:rsidP="00624400">
      <w:pPr>
        <w:pStyle w:val="NormalWeb"/>
        <w:numPr>
          <w:ilvl w:val="0"/>
          <w:numId w:val="33"/>
        </w:numPr>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3C8DF608"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p>
    <w:p w14:paraId="2D2463DA"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68177EF4" w14:textId="77777777" w:rsidR="00680388" w:rsidRPr="00B26699" w:rsidRDefault="00680388" w:rsidP="00680388">
      <w:pPr>
        <w:pStyle w:val="NormalWeb"/>
        <w:shd w:val="clear" w:color="auto" w:fill="FFFFFF"/>
        <w:spacing w:before="0" w:beforeAutospacing="0" w:after="0" w:afterAutospacing="0"/>
        <w:ind w:left="2160"/>
        <w:rPr>
          <w:rFonts w:ascii="Arial Narrow" w:hAnsi="Arial Narrow" w:cs="Arial"/>
          <w:i/>
          <w:sz w:val="20"/>
          <w:szCs w:val="20"/>
        </w:rPr>
      </w:pPr>
      <w:r w:rsidRPr="00B26699">
        <w:rPr>
          <w:rFonts w:ascii="Arial Narrow" w:hAnsi="Arial Narrow" w:cs="Arial"/>
          <w:i/>
          <w:sz w:val="20"/>
          <w:szCs w:val="20"/>
          <w:bdr w:val="none" w:sz="0" w:space="0" w:color="auto" w:frame="1"/>
        </w:rPr>
        <w:t> </w:t>
      </w:r>
    </w:p>
    <w:p w14:paraId="686E51E5" w14:textId="77777777" w:rsidR="00680388" w:rsidRPr="00B26699" w:rsidRDefault="00680388" w:rsidP="00624400">
      <w:pPr>
        <w:pStyle w:val="NormalWeb"/>
        <w:numPr>
          <w:ilvl w:val="0"/>
          <w:numId w:val="33"/>
        </w:numPr>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Los Consorcios y Uniones Temporales, deberán aportar la anterior documentación en forma individual, por cada uno de los integrantes.</w:t>
      </w:r>
    </w:p>
    <w:p w14:paraId="6B48B6AC" w14:textId="77777777" w:rsidR="00680388" w:rsidRPr="00B26699" w:rsidRDefault="00680388" w:rsidP="00680388">
      <w:pPr>
        <w:pStyle w:val="NormalWeb"/>
        <w:shd w:val="clear" w:color="auto" w:fill="FFFFFF"/>
        <w:spacing w:before="0" w:beforeAutospacing="0" w:after="0" w:afterAutospacing="0"/>
        <w:ind w:left="1428"/>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 </w:t>
      </w:r>
    </w:p>
    <w:p w14:paraId="5F94E7AF" w14:textId="4166A6A1" w:rsidR="00680388" w:rsidRPr="00B26699" w:rsidRDefault="00680388" w:rsidP="00680388">
      <w:pPr>
        <w:pStyle w:val="NormalWeb"/>
        <w:shd w:val="clear" w:color="auto" w:fill="FFFFFF"/>
        <w:spacing w:before="0" w:beforeAutospacing="0" w:after="0" w:afterAutospacing="0"/>
        <w:ind w:left="720" w:right="51"/>
        <w:jc w:val="both"/>
        <w:rPr>
          <w:rFonts w:ascii="Arial Narrow" w:hAnsi="Arial Narrow" w:cs="Arial"/>
          <w:i/>
          <w:sz w:val="20"/>
          <w:szCs w:val="20"/>
        </w:rPr>
      </w:pPr>
      <w:r w:rsidRPr="00B26699">
        <w:rPr>
          <w:rFonts w:ascii="Arial Narrow" w:hAnsi="Arial Narrow" w:cs="Arial"/>
          <w:b/>
          <w:bCs/>
          <w:i/>
          <w:sz w:val="20"/>
          <w:szCs w:val="20"/>
          <w:bdr w:val="none" w:sz="0" w:space="0" w:color="auto" w:frame="1"/>
        </w:rPr>
        <w:t>NOTA: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INSTITUTO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PARA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EFECTOS</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DE</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LA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EVALUACIÓN</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CONSULTARÁ</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EN</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REGISTRO</w:t>
      </w:r>
      <w:r w:rsidRPr="00B26699">
        <w:rPr>
          <w:rFonts w:ascii="Arial Narrow" w:hAnsi="Arial Narrow" w:cs="Arial"/>
          <w:b/>
          <w:bCs/>
          <w:i/>
          <w:spacing w:val="51"/>
          <w:sz w:val="20"/>
          <w:szCs w:val="20"/>
          <w:bdr w:val="none" w:sz="0" w:space="0" w:color="auto" w:frame="1"/>
        </w:rPr>
        <w:t> </w:t>
      </w:r>
      <w:r w:rsidRPr="00B26699">
        <w:rPr>
          <w:rFonts w:ascii="Arial Narrow" w:hAnsi="Arial Narrow" w:cs="Arial"/>
          <w:b/>
          <w:bCs/>
          <w:i/>
          <w:sz w:val="20"/>
          <w:szCs w:val="20"/>
          <w:bdr w:val="none" w:sz="0" w:space="0" w:color="auto" w:frame="1"/>
        </w:rPr>
        <w:t>ÚNICO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EMPRESARIAL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Y</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SOCIAL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RUES</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EL</w:t>
      </w:r>
      <w:r w:rsidRPr="00B26699">
        <w:rPr>
          <w:rFonts w:ascii="Arial Narrow" w:hAnsi="Arial Narrow" w:cs="Arial"/>
          <w:b/>
          <w:bCs/>
          <w:i/>
          <w:spacing w:val="1"/>
          <w:sz w:val="20"/>
          <w:szCs w:val="20"/>
          <w:bdr w:val="none" w:sz="0" w:space="0" w:color="auto" w:frame="1"/>
        </w:rPr>
        <w:t> REGISTRO ÚNICO DE PROPONENTES – RUP </w:t>
      </w:r>
      <w:r w:rsidRPr="00B26699">
        <w:rPr>
          <w:rFonts w:ascii="Arial Narrow" w:hAnsi="Arial Narrow" w:cs="Arial"/>
          <w:b/>
          <w:bCs/>
          <w:i/>
          <w:sz w:val="20"/>
          <w:szCs w:val="20"/>
          <w:bdr w:val="none" w:sz="0" w:space="0" w:color="auto" w:frame="1"/>
        </w:rPr>
        <w:t>DEL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PROPONENTE,</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PERSONA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NATURAL</w:t>
      </w:r>
      <w:r w:rsidRPr="00B26699">
        <w:rPr>
          <w:rFonts w:ascii="Arial Narrow" w:hAnsi="Arial Narrow" w:cs="Arial"/>
          <w:b/>
          <w:bCs/>
          <w:i/>
          <w:spacing w:val="51"/>
          <w:sz w:val="20"/>
          <w:szCs w:val="20"/>
          <w:bdr w:val="none" w:sz="0" w:space="0" w:color="auto" w:frame="1"/>
        </w:rPr>
        <w:t> </w:t>
      </w:r>
      <w:r w:rsidRPr="00B26699">
        <w:rPr>
          <w:rFonts w:ascii="Arial Narrow" w:hAnsi="Arial Narrow" w:cs="Arial"/>
          <w:b/>
          <w:bCs/>
          <w:i/>
          <w:sz w:val="20"/>
          <w:szCs w:val="20"/>
          <w:bdr w:val="none" w:sz="0" w:space="0" w:color="auto" w:frame="1"/>
        </w:rPr>
        <w:t>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JURÍDICA. EN CASO DE CONSORCIO O UNIÓN TEMPORAL, ESTE REQUISITO SE CONSULTARÁ RESPECTO DE</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CADA</w:t>
      </w:r>
      <w:r w:rsidRPr="00B26699">
        <w:rPr>
          <w:rFonts w:ascii="Arial Narrow" w:hAnsi="Arial Narrow" w:cs="Arial"/>
          <w:b/>
          <w:bCs/>
          <w:i/>
          <w:spacing w:val="-3"/>
          <w:sz w:val="20"/>
          <w:szCs w:val="20"/>
          <w:bdr w:val="none" w:sz="0" w:space="0" w:color="auto" w:frame="1"/>
        </w:rPr>
        <w:t> </w:t>
      </w:r>
      <w:r w:rsidRPr="00B26699">
        <w:rPr>
          <w:rFonts w:ascii="Arial Narrow" w:hAnsi="Arial Narrow" w:cs="Arial"/>
          <w:b/>
          <w:bCs/>
          <w:i/>
          <w:sz w:val="20"/>
          <w:szCs w:val="20"/>
          <w:bdr w:val="none" w:sz="0" w:space="0" w:color="auto" w:frame="1"/>
        </w:rPr>
        <w:t>UNO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DE SUS INTEGRANTES. </w:t>
      </w:r>
    </w:p>
    <w:p w14:paraId="6E890082"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i/>
          <w:sz w:val="20"/>
          <w:szCs w:val="20"/>
        </w:rPr>
      </w:pPr>
      <w:r w:rsidRPr="00B26699">
        <w:rPr>
          <w:rFonts w:ascii="Arial Narrow" w:hAnsi="Arial Narrow" w:cs="Arial"/>
          <w:b/>
          <w:bCs/>
          <w:i/>
          <w:sz w:val="20"/>
          <w:szCs w:val="20"/>
          <w:bdr w:val="none" w:sz="0" w:space="0" w:color="auto" w:frame="1"/>
        </w:rPr>
        <w:t> </w:t>
      </w:r>
    </w:p>
    <w:p w14:paraId="18E57690"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i/>
          <w:sz w:val="20"/>
          <w:szCs w:val="20"/>
          <w:bdr w:val="none" w:sz="0" w:space="0" w:color="auto" w:frame="1"/>
        </w:rPr>
        <w:t>4</w:t>
      </w:r>
      <w:r w:rsidRPr="00B26699">
        <w:rPr>
          <w:rFonts w:ascii="Arial Narrow" w:hAnsi="Arial Narrow" w:cs="Arial"/>
          <w:b/>
          <w:bCs/>
          <w:sz w:val="20"/>
          <w:szCs w:val="20"/>
          <w:bdr w:val="none" w:sz="0" w:space="0" w:color="auto" w:frame="1"/>
        </w:rPr>
        <w:t>.2.3 PERSONAS EXTRANJERAS SIN DOMICILIO NI SUCURSAL EN COLOMBIA – CAPACIDAD FINANCIERA Y ORGANIZACIONAL.</w:t>
      </w:r>
    </w:p>
    <w:p w14:paraId="36022531"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0B598918"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04ED0B5B"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14D946ED" w14:textId="77777777" w:rsidR="00680388" w:rsidRPr="00B26699" w:rsidRDefault="00680388" w:rsidP="00624400">
      <w:pPr>
        <w:pStyle w:val="Prrafodelista"/>
        <w:numPr>
          <w:ilvl w:val="0"/>
          <w:numId w:val="34"/>
        </w:numPr>
        <w:shd w:val="clear" w:color="auto" w:fill="FFFFFF"/>
        <w:ind w:left="1440"/>
        <w:jc w:val="both"/>
        <w:rPr>
          <w:rFonts w:ascii="Arial Narrow" w:hAnsi="Arial Narrow" w:cs="Arial"/>
          <w:sz w:val="20"/>
          <w:szCs w:val="20"/>
        </w:rPr>
      </w:pPr>
      <w:r w:rsidRPr="00B26699">
        <w:rPr>
          <w:rFonts w:ascii="Arial Narrow" w:hAnsi="Arial Narrow" w:cs="Arial"/>
          <w:sz w:val="20"/>
          <w:szCs w:val="20"/>
          <w:bdr w:val="none" w:sz="0" w:space="0" w:color="auto" w:frame="1"/>
        </w:rPr>
        <w:t>ESTADO DE SITUACIÓN FINANCIERA Y ESTADO DE RESULTADOS:</w:t>
      </w:r>
    </w:p>
    <w:p w14:paraId="6E82B3A8" w14:textId="77777777" w:rsidR="00680388" w:rsidRPr="00B26699" w:rsidRDefault="00680388" w:rsidP="00680388">
      <w:pPr>
        <w:pStyle w:val="NormalWeb"/>
        <w:shd w:val="clear" w:color="auto" w:fill="FFFFFF"/>
        <w:spacing w:before="0" w:beforeAutospacing="0" w:after="0" w:afterAutospacing="0"/>
        <w:ind w:left="180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273331C3"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El proponente extranjero sin domicilio ni sucursal en Colombia, deberá anexar copia simple y legible del Estado de Situación Financiera y del Estado de Resultados debidamente certificados y dictaminados, igualmente con sus notas.</w:t>
      </w:r>
    </w:p>
    <w:p w14:paraId="7208D7E2"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584EF555"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68269E03" w14:textId="15351E3F"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Así mismo, deberá presentar Estado de Situación Financiera y el Estado de Resultados en moneda legal colombiana, utilizando la tasa representativa de mercado correspondiente al </w:t>
      </w:r>
      <w:r w:rsidRPr="00B26699">
        <w:rPr>
          <w:rFonts w:ascii="Arial Narrow" w:hAnsi="Arial Narrow" w:cs="Arial"/>
          <w:b/>
          <w:bCs/>
          <w:sz w:val="20"/>
          <w:szCs w:val="20"/>
          <w:bdr w:val="none" w:sz="0" w:space="0" w:color="auto" w:frame="1"/>
        </w:rPr>
        <w:t>31 de diciembre del año 2025.</w:t>
      </w:r>
    </w:p>
    <w:p w14:paraId="2C88B4A7"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13874329"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La revisión de los documentos presentados para la verificación de la capacidad financiera no otorgará puntaje alguno, solamente determinará si el Proponente está financieramente habilitado para ejecutar el contrato.</w:t>
      </w:r>
    </w:p>
    <w:p w14:paraId="4728433A" w14:textId="77777777" w:rsidR="00680388" w:rsidRPr="00B26699" w:rsidRDefault="00680388" w:rsidP="00680388">
      <w:pPr>
        <w:pStyle w:val="NormalWeb"/>
        <w:shd w:val="clear" w:color="auto" w:fill="FFFFFF"/>
        <w:spacing w:before="0" w:beforeAutospacing="0" w:after="0" w:afterAutospacing="0"/>
        <w:ind w:left="1429"/>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6EA7DEE9"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sz w:val="20"/>
          <w:szCs w:val="20"/>
          <w:bdr w:val="none" w:sz="0" w:space="0" w:color="auto" w:frame="1"/>
        </w:rPr>
        <w:t>NOTA 1: </w:t>
      </w:r>
      <w:r w:rsidRPr="00B26699">
        <w:rPr>
          <w:rFonts w:ascii="Arial Narrow" w:hAnsi="Arial Narrow" w:cs="Arial"/>
          <w:sz w:val="20"/>
          <w:szCs w:val="20"/>
          <w:bdr w:val="none" w:sz="0" w:space="0" w:color="auto" w:frame="1"/>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Pr="00B26699">
        <w:rPr>
          <w:rFonts w:ascii="Arial Narrow" w:hAnsi="Arial Narrow" w:cs="Arial"/>
          <w:b/>
          <w:bCs/>
          <w:sz w:val="20"/>
          <w:szCs w:val="20"/>
          <w:bdr w:val="none" w:sz="0" w:space="0" w:color="auto" w:frame="1"/>
        </w:rPr>
        <w:t>  </w:t>
      </w:r>
    </w:p>
    <w:p w14:paraId="391F7E7D"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sz w:val="20"/>
          <w:szCs w:val="20"/>
          <w:bdr w:val="none" w:sz="0" w:space="0" w:color="auto" w:frame="1"/>
        </w:rPr>
        <w:t> </w:t>
      </w:r>
    </w:p>
    <w:p w14:paraId="08446658"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4316E4C8"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sz w:val="20"/>
          <w:szCs w:val="20"/>
          <w:bdr w:val="none" w:sz="0" w:space="0" w:color="auto" w:frame="1"/>
        </w:rPr>
        <w:lastRenderedPageBreak/>
        <w:t>NOTA 2</w:t>
      </w:r>
      <w:r w:rsidRPr="00B26699">
        <w:rPr>
          <w:rFonts w:ascii="Arial Narrow" w:hAnsi="Arial Narrow" w:cs="Arial"/>
          <w:sz w:val="20"/>
          <w:szCs w:val="20"/>
          <w:bdr w:val="none" w:sz="0" w:space="0" w:color="auto" w:frame="1"/>
        </w:rPr>
        <w:t>: DE ACUERDO A LA NORMATIVIDAD VIGENTE, LOS IMPUESTOS Y ESTAMPILLAS QUE SERÁN APLICADOS AL PROPONENTE QUE RESULTE BENEFICIARIO EN LA ADJUDICACIÓN DE ESTE PROCESO, SERAN LOS SIGUIENTES:</w:t>
      </w:r>
    </w:p>
    <w:p w14:paraId="2A43492F" w14:textId="77777777" w:rsidR="003755A5" w:rsidRPr="00B26699" w:rsidRDefault="003755A5" w:rsidP="003755A5">
      <w:pPr>
        <w:jc w:val="both"/>
        <w:rPr>
          <w:rFonts w:ascii="Arial Narrow" w:hAnsi="Arial Narrow"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BA1066" w:rsidRPr="00B26699" w14:paraId="49DDA85C" w14:textId="77777777" w:rsidTr="0030210F">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5F1F2BBC" w14:textId="77777777" w:rsidR="00BA1066" w:rsidRPr="00B26699" w:rsidRDefault="00BA1066" w:rsidP="0030210F">
            <w:pPr>
              <w:jc w:val="center"/>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rPr>
              <w:t>1. NACIONAL</w:t>
            </w:r>
          </w:p>
        </w:tc>
      </w:tr>
      <w:tr w:rsidR="00BA1066" w:rsidRPr="00B26699" w14:paraId="3E2F4601" w14:textId="77777777" w:rsidTr="0030210F">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57909BD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61B6D5A7"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BA1066" w:rsidRPr="00B26699" w14:paraId="544FDF4E" w14:textId="77777777" w:rsidTr="0030210F">
        <w:trPr>
          <w:trHeight w:val="405"/>
        </w:trPr>
        <w:tc>
          <w:tcPr>
            <w:tcW w:w="3827" w:type="dxa"/>
            <w:tcBorders>
              <w:top w:val="nil"/>
              <w:left w:val="single" w:sz="8" w:space="0" w:color="auto"/>
              <w:bottom w:val="single" w:sz="4" w:space="0" w:color="auto"/>
              <w:right w:val="single" w:sz="4" w:space="0" w:color="auto"/>
            </w:tcBorders>
            <w:noWrap/>
            <w:vAlign w:val="bottom"/>
            <w:hideMark/>
          </w:tcPr>
          <w:p w14:paraId="369D6224"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Renta</w:t>
            </w:r>
          </w:p>
        </w:tc>
        <w:tc>
          <w:tcPr>
            <w:tcW w:w="4252" w:type="dxa"/>
            <w:tcBorders>
              <w:top w:val="nil"/>
              <w:left w:val="nil"/>
              <w:bottom w:val="single" w:sz="4" w:space="0" w:color="auto"/>
              <w:right w:val="single" w:sz="8" w:space="0" w:color="auto"/>
            </w:tcBorders>
            <w:noWrap/>
            <w:vAlign w:val="bottom"/>
            <w:hideMark/>
          </w:tcPr>
          <w:p w14:paraId="4ECAC762"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Según Tarifa </w:t>
            </w:r>
            <w:proofErr w:type="gramStart"/>
            <w:r w:rsidRPr="00B26699">
              <w:rPr>
                <w:rFonts w:ascii="Arial Narrow" w:hAnsi="Arial Narrow" w:cs="Arial"/>
                <w:color w:val="000000" w:themeColor="text1"/>
                <w:sz w:val="20"/>
                <w:szCs w:val="20"/>
              </w:rPr>
              <w:t>E.T</w:t>
            </w:r>
            <w:proofErr w:type="gramEnd"/>
          </w:p>
        </w:tc>
      </w:tr>
      <w:tr w:rsidR="00BA1066" w:rsidRPr="00B26699" w14:paraId="1D111736" w14:textId="77777777" w:rsidTr="0030210F">
        <w:trPr>
          <w:trHeight w:val="330"/>
        </w:trPr>
        <w:tc>
          <w:tcPr>
            <w:tcW w:w="3827" w:type="dxa"/>
            <w:tcBorders>
              <w:top w:val="nil"/>
              <w:left w:val="single" w:sz="8" w:space="0" w:color="auto"/>
              <w:bottom w:val="single" w:sz="4" w:space="0" w:color="auto"/>
              <w:right w:val="single" w:sz="4" w:space="0" w:color="auto"/>
            </w:tcBorders>
            <w:noWrap/>
            <w:vAlign w:val="bottom"/>
            <w:hideMark/>
          </w:tcPr>
          <w:p w14:paraId="173691F9"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Iva </w:t>
            </w:r>
          </w:p>
        </w:tc>
        <w:tc>
          <w:tcPr>
            <w:tcW w:w="4252" w:type="dxa"/>
            <w:tcBorders>
              <w:top w:val="nil"/>
              <w:left w:val="nil"/>
              <w:bottom w:val="single" w:sz="4" w:space="0" w:color="auto"/>
              <w:right w:val="single" w:sz="8" w:space="0" w:color="auto"/>
            </w:tcBorders>
            <w:noWrap/>
            <w:vAlign w:val="bottom"/>
            <w:hideMark/>
          </w:tcPr>
          <w:p w14:paraId="238AC0BF"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19%</w:t>
            </w:r>
          </w:p>
        </w:tc>
      </w:tr>
      <w:tr w:rsidR="00BA1066" w:rsidRPr="00B26699" w14:paraId="65B06DAD" w14:textId="77777777" w:rsidTr="0030210F">
        <w:trPr>
          <w:trHeight w:val="720"/>
        </w:trPr>
        <w:tc>
          <w:tcPr>
            <w:tcW w:w="3827" w:type="dxa"/>
            <w:tcBorders>
              <w:top w:val="nil"/>
              <w:left w:val="single" w:sz="8" w:space="0" w:color="auto"/>
              <w:bottom w:val="single" w:sz="4" w:space="0" w:color="auto"/>
              <w:right w:val="single" w:sz="4" w:space="0" w:color="auto"/>
            </w:tcBorders>
            <w:vAlign w:val="bottom"/>
            <w:hideMark/>
          </w:tcPr>
          <w:p w14:paraId="33B43275" w14:textId="77777777" w:rsidR="00BA1066" w:rsidRPr="00B26699" w:rsidRDefault="00BA1066" w:rsidP="0030210F">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Estampilla </w:t>
            </w:r>
            <w:proofErr w:type="gramStart"/>
            <w:r w:rsidRPr="00B26699">
              <w:rPr>
                <w:rFonts w:ascii="Arial Narrow" w:hAnsi="Arial Narrow" w:cs="Arial"/>
                <w:color w:val="000000" w:themeColor="text1"/>
                <w:sz w:val="20"/>
                <w:szCs w:val="20"/>
              </w:rPr>
              <w:t>Pro Universidad</w:t>
            </w:r>
            <w:proofErr w:type="gramEnd"/>
            <w:r w:rsidRPr="00B26699">
              <w:rPr>
                <w:rFonts w:ascii="Arial Narrow" w:hAnsi="Arial Narrow" w:cs="Arial"/>
                <w:color w:val="000000" w:themeColor="text1"/>
                <w:sz w:val="20"/>
                <w:szCs w:val="20"/>
              </w:rPr>
              <w:t xml:space="preserve"> Nacional de Colombia y demás universidades estatales de Colombia.</w:t>
            </w:r>
          </w:p>
        </w:tc>
        <w:tc>
          <w:tcPr>
            <w:tcW w:w="4252" w:type="dxa"/>
            <w:tcBorders>
              <w:top w:val="nil"/>
              <w:left w:val="nil"/>
              <w:bottom w:val="single" w:sz="4" w:space="0" w:color="auto"/>
              <w:right w:val="single" w:sz="8" w:space="0" w:color="auto"/>
            </w:tcBorders>
            <w:hideMark/>
          </w:tcPr>
          <w:p w14:paraId="2300830E"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contrato de obra y conexos, entre 0,5% y 2%</w:t>
            </w:r>
          </w:p>
        </w:tc>
      </w:tr>
      <w:tr w:rsidR="00BA1066" w:rsidRPr="00B26699" w14:paraId="2D55F8CA" w14:textId="77777777" w:rsidTr="0030210F">
        <w:trPr>
          <w:trHeight w:val="315"/>
        </w:trPr>
        <w:tc>
          <w:tcPr>
            <w:tcW w:w="3827" w:type="dxa"/>
            <w:tcBorders>
              <w:top w:val="nil"/>
              <w:left w:val="single" w:sz="8" w:space="0" w:color="auto"/>
              <w:bottom w:val="single" w:sz="8" w:space="0" w:color="auto"/>
              <w:right w:val="single" w:sz="4" w:space="0" w:color="auto"/>
            </w:tcBorders>
            <w:noWrap/>
            <w:vAlign w:val="bottom"/>
            <w:hideMark/>
          </w:tcPr>
          <w:p w14:paraId="3C6C6B87"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Contribución de Obra Publica</w:t>
            </w:r>
          </w:p>
        </w:tc>
        <w:tc>
          <w:tcPr>
            <w:tcW w:w="4252" w:type="dxa"/>
            <w:tcBorders>
              <w:top w:val="nil"/>
              <w:left w:val="nil"/>
              <w:bottom w:val="single" w:sz="8" w:space="0" w:color="auto"/>
              <w:right w:val="single" w:sz="8" w:space="0" w:color="auto"/>
            </w:tcBorders>
            <w:vAlign w:val="bottom"/>
            <w:hideMark/>
          </w:tcPr>
          <w:p w14:paraId="2665E02E"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5%</w:t>
            </w:r>
          </w:p>
        </w:tc>
      </w:tr>
      <w:tr w:rsidR="00BA1066" w:rsidRPr="00B26699" w14:paraId="749329AF"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56361A1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2. DEPARTAMENTAL</w:t>
            </w:r>
          </w:p>
        </w:tc>
      </w:tr>
      <w:tr w:rsidR="00BA1066" w:rsidRPr="00B26699" w14:paraId="1C0810B2"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4CB31629"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0D65F8D7"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BA1066" w:rsidRPr="00B26699" w14:paraId="561B88FE" w14:textId="77777777" w:rsidTr="0030210F">
        <w:trPr>
          <w:trHeight w:val="219"/>
        </w:trPr>
        <w:tc>
          <w:tcPr>
            <w:tcW w:w="3827" w:type="dxa"/>
            <w:tcBorders>
              <w:top w:val="nil"/>
              <w:left w:val="single" w:sz="8" w:space="0" w:color="auto"/>
              <w:bottom w:val="single" w:sz="4" w:space="0" w:color="auto"/>
              <w:right w:val="single" w:sz="4" w:space="0" w:color="auto"/>
            </w:tcBorders>
            <w:vAlign w:val="center"/>
            <w:hideMark/>
          </w:tcPr>
          <w:p w14:paraId="7C75462A"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IU digital</w:t>
            </w:r>
          </w:p>
        </w:tc>
        <w:tc>
          <w:tcPr>
            <w:tcW w:w="4252" w:type="dxa"/>
            <w:tcBorders>
              <w:top w:val="nil"/>
              <w:left w:val="nil"/>
              <w:bottom w:val="single" w:sz="4" w:space="0" w:color="auto"/>
              <w:right w:val="single" w:sz="8" w:space="0" w:color="auto"/>
            </w:tcBorders>
            <w:hideMark/>
          </w:tcPr>
          <w:p w14:paraId="3A11C0BB"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BA1066" w:rsidRPr="00B26699" w14:paraId="271CCCE7"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796367EA"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Politécnico Jaime Isaza Cadavid</w:t>
            </w:r>
          </w:p>
        </w:tc>
        <w:tc>
          <w:tcPr>
            <w:tcW w:w="4252" w:type="dxa"/>
            <w:tcBorders>
              <w:top w:val="single" w:sz="4" w:space="0" w:color="auto"/>
              <w:left w:val="nil"/>
              <w:bottom w:val="single" w:sz="4" w:space="0" w:color="auto"/>
              <w:right w:val="single" w:sz="8" w:space="0" w:color="auto"/>
            </w:tcBorders>
          </w:tcPr>
          <w:p w14:paraId="75966E92"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BA1066" w:rsidRPr="00B26699" w14:paraId="19230DB9"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16ED891F"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Envigado</w:t>
            </w:r>
          </w:p>
        </w:tc>
        <w:tc>
          <w:tcPr>
            <w:tcW w:w="4252" w:type="dxa"/>
            <w:tcBorders>
              <w:top w:val="single" w:sz="4" w:space="0" w:color="auto"/>
              <w:left w:val="nil"/>
              <w:bottom w:val="single" w:sz="4" w:space="0" w:color="auto"/>
              <w:right w:val="single" w:sz="8" w:space="0" w:color="auto"/>
            </w:tcBorders>
          </w:tcPr>
          <w:p w14:paraId="31B21D84"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BA1066" w:rsidRPr="00B26699" w14:paraId="16F31AF8" w14:textId="77777777" w:rsidTr="0030210F">
        <w:trPr>
          <w:trHeight w:val="330"/>
        </w:trPr>
        <w:tc>
          <w:tcPr>
            <w:tcW w:w="3827" w:type="dxa"/>
            <w:tcBorders>
              <w:top w:val="single" w:sz="4" w:space="0" w:color="auto"/>
              <w:left w:val="single" w:sz="8" w:space="0" w:color="auto"/>
              <w:bottom w:val="single" w:sz="4" w:space="0" w:color="auto"/>
              <w:right w:val="single" w:sz="4" w:space="0" w:color="auto"/>
            </w:tcBorders>
            <w:vAlign w:val="center"/>
          </w:tcPr>
          <w:p w14:paraId="70D23198" w14:textId="77777777" w:rsidR="00BA1066" w:rsidRPr="00B26699" w:rsidRDefault="00BA1066"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Retefuente</w:t>
            </w:r>
            <w:proofErr w:type="spellEnd"/>
            <w:r w:rsidRPr="00B26699">
              <w:rPr>
                <w:rFonts w:ascii="Arial Narrow" w:hAnsi="Arial Narrow" w:cs="Arial"/>
                <w:color w:val="000000" w:themeColor="text1"/>
                <w:sz w:val="20"/>
                <w:szCs w:val="20"/>
              </w:rPr>
              <w:t xml:space="preserve"> compras y/o servicios</w:t>
            </w:r>
          </w:p>
        </w:tc>
        <w:tc>
          <w:tcPr>
            <w:tcW w:w="4252" w:type="dxa"/>
            <w:tcBorders>
              <w:top w:val="single" w:sz="4" w:space="0" w:color="auto"/>
              <w:left w:val="nil"/>
              <w:bottom w:val="single" w:sz="4" w:space="0" w:color="auto"/>
              <w:right w:val="single" w:sz="8" w:space="0" w:color="auto"/>
            </w:tcBorders>
          </w:tcPr>
          <w:p w14:paraId="4AC587AF"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2.5% /4%</w:t>
            </w:r>
          </w:p>
        </w:tc>
      </w:tr>
      <w:tr w:rsidR="00BA1066" w:rsidRPr="00B26699" w14:paraId="2A573A58" w14:textId="77777777" w:rsidTr="0030210F">
        <w:trPr>
          <w:trHeight w:val="343"/>
        </w:trPr>
        <w:tc>
          <w:tcPr>
            <w:tcW w:w="3827" w:type="dxa"/>
            <w:tcBorders>
              <w:top w:val="single" w:sz="4" w:space="0" w:color="auto"/>
              <w:left w:val="single" w:sz="8" w:space="0" w:color="auto"/>
              <w:bottom w:val="single" w:sz="8" w:space="0" w:color="auto"/>
              <w:right w:val="single" w:sz="4" w:space="0" w:color="auto"/>
            </w:tcBorders>
            <w:vAlign w:val="center"/>
          </w:tcPr>
          <w:p w14:paraId="075E6022" w14:textId="77777777" w:rsidR="00BA1066" w:rsidRPr="00B26699" w:rsidRDefault="00BA1066"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Reteica</w:t>
            </w:r>
            <w:proofErr w:type="spellEnd"/>
            <w:r w:rsidRPr="00B26699">
              <w:rPr>
                <w:rFonts w:ascii="Arial Narrow" w:hAnsi="Arial Narrow" w:cs="Arial"/>
                <w:color w:val="000000" w:themeColor="text1"/>
                <w:sz w:val="20"/>
                <w:szCs w:val="20"/>
              </w:rPr>
              <w:t xml:space="preserve"> Medellin</w:t>
            </w:r>
          </w:p>
        </w:tc>
        <w:tc>
          <w:tcPr>
            <w:tcW w:w="4252" w:type="dxa"/>
            <w:tcBorders>
              <w:top w:val="single" w:sz="4" w:space="0" w:color="auto"/>
              <w:left w:val="nil"/>
              <w:bottom w:val="single" w:sz="8" w:space="0" w:color="auto"/>
              <w:right w:val="single" w:sz="8" w:space="0" w:color="auto"/>
            </w:tcBorders>
          </w:tcPr>
          <w:p w14:paraId="4A9AA921"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0.18%</w:t>
            </w:r>
          </w:p>
        </w:tc>
      </w:tr>
      <w:tr w:rsidR="00BA1066" w:rsidRPr="00B26699" w14:paraId="3A70EF71"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6F66164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3. MUNICIPAL</w:t>
            </w:r>
          </w:p>
        </w:tc>
      </w:tr>
      <w:tr w:rsidR="00BA1066" w:rsidRPr="00B26699" w14:paraId="06C30A64"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199E997F"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74734FA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BA1066" w:rsidRPr="00B26699" w14:paraId="4A23C3F8" w14:textId="77777777" w:rsidTr="0030210F">
        <w:trPr>
          <w:trHeight w:val="495"/>
        </w:trPr>
        <w:tc>
          <w:tcPr>
            <w:tcW w:w="3827" w:type="dxa"/>
            <w:tcBorders>
              <w:top w:val="nil"/>
              <w:left w:val="single" w:sz="8" w:space="0" w:color="auto"/>
              <w:bottom w:val="single" w:sz="8" w:space="0" w:color="auto"/>
              <w:right w:val="single" w:sz="4" w:space="0" w:color="auto"/>
            </w:tcBorders>
            <w:vAlign w:val="center"/>
            <w:hideMark/>
          </w:tcPr>
          <w:p w14:paraId="037260A5"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hideMark/>
          </w:tcPr>
          <w:p w14:paraId="55F243E6"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r w:rsidR="00BA1066" w:rsidRPr="00B26699" w14:paraId="6960B830" w14:textId="77777777" w:rsidTr="0030210F">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5921CCC5"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Tasa Bomberil y otras</w:t>
            </w:r>
          </w:p>
        </w:tc>
        <w:tc>
          <w:tcPr>
            <w:tcW w:w="4252" w:type="dxa"/>
            <w:tcBorders>
              <w:top w:val="nil"/>
              <w:left w:val="nil"/>
              <w:bottom w:val="single" w:sz="8" w:space="0" w:color="auto"/>
              <w:right w:val="single" w:sz="8" w:space="0" w:color="auto"/>
            </w:tcBorders>
            <w:hideMark/>
          </w:tcPr>
          <w:p w14:paraId="00B98CF1"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bl>
    <w:p w14:paraId="297D292C" w14:textId="77777777" w:rsidR="003755A5" w:rsidRPr="00B26699" w:rsidRDefault="003755A5" w:rsidP="003755A5">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   </w:t>
      </w:r>
    </w:p>
    <w:p w14:paraId="520F993E" w14:textId="77777777" w:rsidR="00DF69D7" w:rsidRPr="00B26699" w:rsidRDefault="00786060" w:rsidP="00786060">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w:t>
      </w:r>
      <w:r w:rsidR="00E75ED1" w:rsidRPr="00B26699">
        <w:rPr>
          <w:rFonts w:ascii="Arial Narrow" w:hAnsi="Arial Narrow" w:cs="Arial"/>
          <w:b/>
          <w:color w:val="000000" w:themeColor="text1"/>
          <w:sz w:val="20"/>
          <w:szCs w:val="20"/>
        </w:rPr>
        <w:t>3</w:t>
      </w:r>
      <w:r w:rsidRPr="00B26699">
        <w:rPr>
          <w:rFonts w:ascii="Arial Narrow" w:hAnsi="Arial Narrow" w:cs="Arial"/>
          <w:b/>
          <w:color w:val="000000" w:themeColor="text1"/>
          <w:sz w:val="20"/>
          <w:szCs w:val="20"/>
        </w:rPr>
        <w:t>.</w:t>
      </w:r>
      <w:r w:rsidR="004C3812" w:rsidRPr="00B26699">
        <w:rPr>
          <w:rFonts w:ascii="Arial Narrow" w:hAnsi="Arial Narrow" w:cs="Arial"/>
          <w:b/>
          <w:color w:val="000000" w:themeColor="text1"/>
          <w:sz w:val="20"/>
          <w:szCs w:val="20"/>
        </w:rPr>
        <w:t xml:space="preserve"> </w:t>
      </w:r>
      <w:r w:rsidR="005E3BE4" w:rsidRPr="00B26699">
        <w:rPr>
          <w:rFonts w:ascii="Arial Narrow" w:hAnsi="Arial Narrow" w:cs="Arial"/>
          <w:b/>
          <w:color w:val="000000" w:themeColor="text1"/>
          <w:sz w:val="20"/>
          <w:szCs w:val="20"/>
        </w:rPr>
        <w:t>REQUISITOS HABILITANTES T</w:t>
      </w:r>
      <w:r w:rsidR="00DF69D7" w:rsidRPr="00B26699">
        <w:rPr>
          <w:rFonts w:ascii="Arial Narrow" w:hAnsi="Arial Narrow" w:cs="Arial"/>
          <w:b/>
          <w:color w:val="000000" w:themeColor="text1"/>
          <w:sz w:val="20"/>
          <w:szCs w:val="20"/>
        </w:rPr>
        <w:t>ÉCNIC</w:t>
      </w:r>
      <w:r w:rsidRPr="00B26699">
        <w:rPr>
          <w:rFonts w:ascii="Arial Narrow" w:hAnsi="Arial Narrow" w:cs="Arial"/>
          <w:b/>
          <w:color w:val="000000" w:themeColor="text1"/>
          <w:sz w:val="20"/>
          <w:szCs w:val="20"/>
        </w:rPr>
        <w:t>O</w:t>
      </w:r>
      <w:r w:rsidR="00DF69D7" w:rsidRPr="00B26699">
        <w:rPr>
          <w:rFonts w:ascii="Arial Narrow" w:hAnsi="Arial Narrow" w:cs="Arial"/>
          <w:b/>
          <w:color w:val="000000" w:themeColor="text1"/>
          <w:sz w:val="20"/>
          <w:szCs w:val="20"/>
        </w:rPr>
        <w:t>S</w:t>
      </w:r>
      <w:r w:rsidR="003C3AD4" w:rsidRPr="00B26699">
        <w:rPr>
          <w:rFonts w:ascii="Arial Narrow" w:hAnsi="Arial Narrow" w:cs="Arial"/>
          <w:b/>
          <w:color w:val="000000" w:themeColor="text1"/>
          <w:sz w:val="20"/>
          <w:szCs w:val="20"/>
        </w:rPr>
        <w:t xml:space="preserve"> – CONDICIONES TÉCNICAS MÍNIMAS</w:t>
      </w:r>
    </w:p>
    <w:p w14:paraId="3B76D0F7" w14:textId="77777777" w:rsidR="00971D5A" w:rsidRPr="00B26699" w:rsidRDefault="00971D5A" w:rsidP="00DC6552">
      <w:pPr>
        <w:jc w:val="both"/>
        <w:rPr>
          <w:rFonts w:ascii="Arial Narrow" w:hAnsi="Arial Narrow" w:cs="Arial"/>
          <w:b/>
          <w:color w:val="FF0000"/>
          <w:sz w:val="20"/>
          <w:szCs w:val="20"/>
        </w:rPr>
      </w:pPr>
    </w:p>
    <w:p w14:paraId="583B6DB8" w14:textId="77777777" w:rsidR="00EA5ADC" w:rsidRPr="00B26699" w:rsidRDefault="00EA5ADC" w:rsidP="00EA5ADC">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317E50" w:rsidRPr="00B26699">
        <w:rPr>
          <w:rFonts w:ascii="Arial Narrow" w:hAnsi="Arial Narrow" w:cs="Arial"/>
          <w:b/>
          <w:iCs/>
          <w:color w:val="000000" w:themeColor="text1"/>
          <w:sz w:val="20"/>
          <w:szCs w:val="20"/>
        </w:rPr>
        <w:t>SECCIÓN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19" w:history="1">
        <w:r w:rsidRPr="00B26699">
          <w:rPr>
            <w:rStyle w:val="Hipervnculo"/>
            <w:rFonts w:ascii="Arial Narrow" w:hAnsi="Arial Narrow" w:cs="Arial"/>
            <w:b/>
            <w:iCs/>
            <w:color w:val="000000" w:themeColor="text1"/>
            <w:sz w:val="20"/>
            <w:szCs w:val="20"/>
          </w:rPr>
          <w:t>https://www.colombiacompra.gov.co/secop-II</w:t>
        </w:r>
      </w:hyperlink>
      <w:r w:rsidRPr="00B26699">
        <w:rPr>
          <w:rFonts w:ascii="Arial Narrow" w:hAnsi="Arial Narrow" w:cs="Arial"/>
          <w:b/>
          <w:iCs/>
          <w:color w:val="000000" w:themeColor="text1"/>
          <w:sz w:val="20"/>
          <w:szCs w:val="20"/>
        </w:rPr>
        <w:t>.</w:t>
      </w:r>
    </w:p>
    <w:p w14:paraId="7AED0B73" w14:textId="77777777" w:rsidR="00F350CD" w:rsidRPr="00B26699" w:rsidRDefault="00F350CD" w:rsidP="00DC6552">
      <w:pPr>
        <w:jc w:val="both"/>
        <w:rPr>
          <w:rFonts w:ascii="Arial Narrow" w:hAnsi="Arial Narrow" w:cs="Arial"/>
          <w:b/>
          <w:color w:val="000000" w:themeColor="text1"/>
          <w:sz w:val="20"/>
          <w:szCs w:val="20"/>
        </w:rPr>
      </w:pPr>
    </w:p>
    <w:p w14:paraId="72DD3249" w14:textId="77777777" w:rsidR="00256DF9" w:rsidRPr="00B26699" w:rsidRDefault="00E90C55" w:rsidP="00DC6552">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4.</w:t>
      </w:r>
      <w:r w:rsidR="00E75ED1" w:rsidRPr="00B26699">
        <w:rPr>
          <w:rFonts w:ascii="Arial Narrow" w:hAnsi="Arial Narrow" w:cs="Arial"/>
          <w:b/>
          <w:color w:val="000000" w:themeColor="text1"/>
          <w:sz w:val="20"/>
          <w:szCs w:val="20"/>
        </w:rPr>
        <w:t>3</w:t>
      </w:r>
      <w:r w:rsidR="00256DF9" w:rsidRPr="00B26699">
        <w:rPr>
          <w:rFonts w:ascii="Arial Narrow" w:hAnsi="Arial Narrow" w:cs="Arial"/>
          <w:b/>
          <w:color w:val="000000" w:themeColor="text1"/>
          <w:sz w:val="20"/>
          <w:szCs w:val="20"/>
        </w:rPr>
        <w:t>.1 ESPECIFICACIONES TECNICAS QUE DEBEN CUMPLIR LOS SERVICIOS</w:t>
      </w:r>
    </w:p>
    <w:p w14:paraId="2ADF0FEF" w14:textId="77777777" w:rsidR="00E31EB1" w:rsidRPr="00B26699" w:rsidRDefault="00E31EB1" w:rsidP="00DC6552">
      <w:pPr>
        <w:jc w:val="both"/>
        <w:rPr>
          <w:rFonts w:ascii="Arial Narrow" w:hAnsi="Arial Narrow" w:cs="Arial"/>
          <w:color w:val="000000" w:themeColor="text1"/>
          <w:sz w:val="20"/>
          <w:szCs w:val="20"/>
        </w:rPr>
      </w:pPr>
    </w:p>
    <w:p w14:paraId="4A730F94" w14:textId="77777777" w:rsidR="008F463D" w:rsidRPr="00B26699" w:rsidRDefault="00AD01D9"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condiciones técnicas mínimas del objeto a contratar se encue</w:t>
      </w:r>
      <w:r w:rsidR="004C10A4" w:rsidRPr="00B26699">
        <w:rPr>
          <w:rFonts w:ascii="Arial Narrow" w:hAnsi="Arial Narrow" w:cs="Arial"/>
          <w:color w:val="000000" w:themeColor="text1"/>
          <w:sz w:val="20"/>
          <w:szCs w:val="20"/>
        </w:rPr>
        <w:t>n</w:t>
      </w:r>
      <w:r w:rsidRPr="00B26699">
        <w:rPr>
          <w:rFonts w:ascii="Arial Narrow" w:hAnsi="Arial Narrow" w:cs="Arial"/>
          <w:color w:val="000000" w:themeColor="text1"/>
          <w:sz w:val="20"/>
          <w:szCs w:val="20"/>
        </w:rPr>
        <w:t xml:space="preserve">tran detalladas en </w:t>
      </w:r>
      <w:r w:rsidR="00B649FB" w:rsidRPr="00B26699">
        <w:rPr>
          <w:rFonts w:ascii="Arial Narrow" w:hAnsi="Arial Narrow" w:cs="Arial"/>
          <w:color w:val="000000" w:themeColor="text1"/>
          <w:sz w:val="20"/>
          <w:szCs w:val="20"/>
        </w:rPr>
        <w:t>los</w:t>
      </w:r>
      <w:r w:rsidR="00B649FB" w:rsidRPr="00B26699">
        <w:rPr>
          <w:rFonts w:ascii="Arial Narrow" w:eastAsia="Arial" w:hAnsi="Arial Narrow" w:cs="Arial"/>
          <w:color w:val="000000" w:themeColor="text1"/>
          <w:sz w:val="20"/>
          <w:szCs w:val="20"/>
        </w:rPr>
        <w:t xml:space="preserve"> estudios previos</w:t>
      </w:r>
      <w:r w:rsidR="00EB7D28" w:rsidRPr="00B26699">
        <w:rPr>
          <w:rFonts w:ascii="Arial Narrow" w:eastAsia="Arial" w:hAnsi="Arial Narrow" w:cs="Arial"/>
          <w:color w:val="000000" w:themeColor="text1"/>
          <w:sz w:val="20"/>
          <w:szCs w:val="20"/>
        </w:rPr>
        <w:t xml:space="preserve"> </w:t>
      </w:r>
      <w:r w:rsidR="00B649FB" w:rsidRPr="00B26699">
        <w:rPr>
          <w:rFonts w:ascii="Arial Narrow" w:hAnsi="Arial Narrow" w:cs="Arial"/>
          <w:color w:val="000000" w:themeColor="text1"/>
          <w:sz w:val="20"/>
          <w:szCs w:val="20"/>
        </w:rPr>
        <w:t xml:space="preserve">y en </w:t>
      </w:r>
      <w:r w:rsidR="003755A5" w:rsidRPr="00B26699">
        <w:rPr>
          <w:rFonts w:ascii="Arial Narrow" w:hAnsi="Arial Narrow" w:cs="Arial"/>
          <w:color w:val="000000" w:themeColor="text1"/>
          <w:sz w:val="20"/>
          <w:szCs w:val="20"/>
        </w:rPr>
        <w:t>las</w:t>
      </w:r>
      <w:r w:rsidR="00B649FB" w:rsidRPr="00B26699">
        <w:rPr>
          <w:rFonts w:ascii="Arial Narrow" w:hAnsi="Arial Narrow" w:cs="Arial"/>
          <w:b/>
          <w:color w:val="000000" w:themeColor="text1"/>
          <w:sz w:val="20"/>
          <w:szCs w:val="20"/>
        </w:rPr>
        <w:t xml:space="preserve"> </w:t>
      </w:r>
      <w:r w:rsidR="003755A5" w:rsidRPr="00B26699">
        <w:rPr>
          <w:rFonts w:ascii="Arial Narrow" w:hAnsi="Arial Narrow" w:cs="Arial"/>
          <w:b/>
          <w:color w:val="000000" w:themeColor="text1"/>
          <w:sz w:val="20"/>
          <w:szCs w:val="20"/>
        </w:rPr>
        <w:t>FICHAS</w:t>
      </w:r>
      <w:r w:rsidRPr="00B26699">
        <w:rPr>
          <w:rFonts w:ascii="Arial Narrow" w:hAnsi="Arial Narrow" w:cs="Arial"/>
          <w:b/>
          <w:color w:val="000000" w:themeColor="text1"/>
          <w:sz w:val="20"/>
          <w:szCs w:val="20"/>
        </w:rPr>
        <w:t xml:space="preserve"> </w:t>
      </w:r>
      <w:r w:rsidR="000E62A9" w:rsidRPr="00B26699">
        <w:rPr>
          <w:rFonts w:ascii="Arial Narrow" w:hAnsi="Arial Narrow" w:cs="Arial"/>
          <w:b/>
          <w:color w:val="000000" w:themeColor="text1"/>
          <w:sz w:val="20"/>
          <w:szCs w:val="20"/>
        </w:rPr>
        <w:t>T</w:t>
      </w:r>
      <w:r w:rsidR="00601284" w:rsidRPr="00B26699">
        <w:rPr>
          <w:rFonts w:ascii="Arial Narrow" w:hAnsi="Arial Narrow" w:cs="Arial"/>
          <w:b/>
          <w:color w:val="000000" w:themeColor="text1"/>
          <w:sz w:val="20"/>
          <w:szCs w:val="20"/>
        </w:rPr>
        <w:t>ÉCNICAS</w:t>
      </w:r>
      <w:r w:rsidR="00E619C1" w:rsidRPr="00B26699">
        <w:rPr>
          <w:rFonts w:ascii="Arial Narrow" w:hAnsi="Arial Narrow" w:cs="Arial"/>
          <w:b/>
          <w:color w:val="000000" w:themeColor="text1"/>
          <w:sz w:val="20"/>
          <w:szCs w:val="20"/>
        </w:rPr>
        <w:t xml:space="preserve"> </w:t>
      </w:r>
      <w:r w:rsidR="00B649FB" w:rsidRPr="00B26699">
        <w:rPr>
          <w:rFonts w:ascii="Arial Narrow" w:hAnsi="Arial Narrow" w:cs="Arial"/>
          <w:color w:val="000000" w:themeColor="text1"/>
          <w:sz w:val="20"/>
          <w:szCs w:val="20"/>
        </w:rPr>
        <w:t>del presente documento</w:t>
      </w:r>
      <w:r w:rsidRPr="00B26699">
        <w:rPr>
          <w:rFonts w:ascii="Arial Narrow" w:hAnsi="Arial Narrow" w:cs="Arial"/>
          <w:color w:val="000000" w:themeColor="text1"/>
          <w:sz w:val="20"/>
          <w:szCs w:val="20"/>
        </w:rPr>
        <w:t>.</w:t>
      </w:r>
    </w:p>
    <w:p w14:paraId="3B296CBE" w14:textId="77777777" w:rsidR="00AD01D9" w:rsidRPr="00B26699" w:rsidRDefault="00AD01D9" w:rsidP="00DC6552">
      <w:pPr>
        <w:jc w:val="both"/>
        <w:rPr>
          <w:rFonts w:ascii="Arial Narrow" w:hAnsi="Arial Narrow" w:cs="Arial"/>
          <w:color w:val="000000" w:themeColor="text1"/>
          <w:sz w:val="22"/>
          <w:szCs w:val="22"/>
        </w:rPr>
      </w:pPr>
    </w:p>
    <w:p w14:paraId="3F3D95E8" w14:textId="77777777" w:rsidR="00914E23" w:rsidRPr="00B26699" w:rsidRDefault="00914E23" w:rsidP="00624400">
      <w:pPr>
        <w:pStyle w:val="Prrafodelista"/>
        <w:numPr>
          <w:ilvl w:val="2"/>
          <w:numId w:val="32"/>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DOCUMENTOS A PRESENTAR CON LA OFERTA</w:t>
      </w:r>
      <w:r w:rsidRPr="00B26699">
        <w:rPr>
          <w:rFonts w:ascii="Arial Narrow" w:hAnsi="Arial Narrow" w:cs="Arial"/>
          <w:color w:val="000000" w:themeColor="text1"/>
          <w:sz w:val="20"/>
          <w:szCs w:val="20"/>
        </w:rPr>
        <w:t xml:space="preserve"> </w:t>
      </w:r>
    </w:p>
    <w:p w14:paraId="38ACB9CD" w14:textId="77777777" w:rsidR="00914E23" w:rsidRPr="00B26699" w:rsidRDefault="00914E23" w:rsidP="00914E23">
      <w:pPr>
        <w:pStyle w:val="Prrafodelista"/>
        <w:ind w:left="1004"/>
        <w:jc w:val="both"/>
        <w:rPr>
          <w:rFonts w:ascii="Arial Narrow" w:hAnsi="Arial Narrow" w:cs="Arial"/>
          <w:color w:val="FF0000"/>
          <w:sz w:val="20"/>
          <w:szCs w:val="20"/>
        </w:rPr>
      </w:pPr>
    </w:p>
    <w:p w14:paraId="5560C31D" w14:textId="06D09675" w:rsidR="00157639" w:rsidRPr="00B26699" w:rsidRDefault="00157639" w:rsidP="00914E23">
      <w:pPr>
        <w:jc w:val="both"/>
        <w:rPr>
          <w:rFonts w:ascii="Arial Narrow" w:hAnsi="Arial Narrow" w:cs="Arial"/>
          <w:color w:val="000000" w:themeColor="text1"/>
        </w:rPr>
      </w:pPr>
      <w:r w:rsidRPr="00B26699">
        <w:rPr>
          <w:rFonts w:ascii="Arial Narrow" w:hAnsi="Arial Narrow" w:cs="Arial"/>
          <w:color w:val="000000" w:themeColor="text1"/>
          <w:sz w:val="20"/>
          <w:szCs w:val="20"/>
        </w:rPr>
        <w:lastRenderedPageBreak/>
        <w:t>Es necesario que los proponentes adjunten a su propuesta los documentos de carácter técnico que se relacionan en los</w:t>
      </w:r>
      <w:r w:rsidRPr="00B26699">
        <w:rPr>
          <w:rFonts w:ascii="Arial Narrow" w:eastAsia="Arial" w:hAnsi="Arial Narrow" w:cs="Arial"/>
          <w:color w:val="000000" w:themeColor="text1"/>
          <w:sz w:val="20"/>
          <w:szCs w:val="20"/>
        </w:rPr>
        <w:t xml:space="preserve"> estudios previos</w:t>
      </w:r>
      <w:r w:rsidR="00225E1A" w:rsidRPr="00B26699">
        <w:rPr>
          <w:rFonts w:ascii="Arial Narrow" w:eastAsia="Arial" w:hAnsi="Arial Narrow" w:cs="Arial"/>
          <w:color w:val="000000" w:themeColor="text1"/>
          <w:sz w:val="20"/>
          <w:szCs w:val="20"/>
        </w:rPr>
        <w:t xml:space="preserve"> numeral </w:t>
      </w:r>
      <w:r w:rsidR="00225E1A" w:rsidRPr="00B26699">
        <w:rPr>
          <w:rFonts w:ascii="Arial Narrow" w:eastAsia="Arial" w:hAnsi="Arial Narrow" w:cs="Arial"/>
          <w:b/>
          <w:bCs/>
          <w:color w:val="000000" w:themeColor="text1"/>
          <w:sz w:val="20"/>
          <w:szCs w:val="20"/>
        </w:rPr>
        <w:t>5.3.</w:t>
      </w:r>
      <w:r w:rsidR="00A61143" w:rsidRPr="00B26699">
        <w:rPr>
          <w:rFonts w:ascii="Arial Narrow" w:eastAsia="Arial" w:hAnsi="Arial Narrow" w:cs="Arial"/>
          <w:b/>
          <w:bCs/>
          <w:color w:val="000000" w:themeColor="text1"/>
          <w:sz w:val="20"/>
          <w:szCs w:val="20"/>
        </w:rPr>
        <w:t>3</w:t>
      </w:r>
      <w:r w:rsidR="00A53163"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b/>
          <w:color w:val="000000" w:themeColor="text1"/>
          <w:sz w:val="20"/>
          <w:szCs w:val="20"/>
        </w:rPr>
        <w:t xml:space="preserve"> el Sistema Electrónico de Contratación Pública – SECOP II</w:t>
      </w:r>
      <w:r w:rsidRPr="00B26699">
        <w:rPr>
          <w:rFonts w:ascii="Arial Narrow" w:hAnsi="Arial Narrow" w:cs="Arial"/>
          <w:color w:val="000000" w:themeColor="text1"/>
          <w:sz w:val="20"/>
          <w:szCs w:val="20"/>
        </w:rPr>
        <w:t>, en la Sección 3 de “CUESTIONARIO”</w:t>
      </w:r>
      <w:r w:rsidR="00081196" w:rsidRPr="00B26699">
        <w:rPr>
          <w:rFonts w:ascii="Arial Narrow" w:hAnsi="Arial Narrow" w:cs="Arial"/>
          <w:color w:val="000000" w:themeColor="text1"/>
          <w:sz w:val="20"/>
          <w:szCs w:val="20"/>
        </w:rPr>
        <w:t>.</w:t>
      </w:r>
    </w:p>
    <w:p w14:paraId="7C2A20F9" w14:textId="77777777" w:rsidR="001F0F4B" w:rsidRPr="00B26699" w:rsidRDefault="001F0F4B" w:rsidP="003C2D35">
      <w:pPr>
        <w:jc w:val="both"/>
        <w:rPr>
          <w:rFonts w:ascii="Arial Narrow" w:hAnsi="Arial Narrow" w:cs="Arial"/>
          <w:color w:val="FF0000"/>
          <w:sz w:val="20"/>
          <w:szCs w:val="20"/>
        </w:rPr>
      </w:pPr>
    </w:p>
    <w:p w14:paraId="773FF0CE" w14:textId="77777777" w:rsidR="00080A2F" w:rsidRPr="00B26699" w:rsidRDefault="003C2D35" w:rsidP="00080A2F">
      <w:pPr>
        <w:jc w:val="both"/>
        <w:rPr>
          <w:rFonts w:ascii="Arial Narrow" w:hAnsi="Arial Narrow" w:cs="Arial"/>
          <w:i/>
          <w:color w:val="000000" w:themeColor="text1"/>
          <w:sz w:val="20"/>
          <w:szCs w:val="20"/>
        </w:rPr>
      </w:pPr>
      <w:r w:rsidRPr="00B26699">
        <w:rPr>
          <w:rFonts w:ascii="Arial Narrow" w:hAnsi="Arial Narrow" w:cs="Arial"/>
          <w:b/>
          <w:iCs/>
          <w:color w:val="000000" w:themeColor="text1"/>
          <w:sz w:val="20"/>
          <w:szCs w:val="20"/>
        </w:rPr>
        <w:t>Nota 1:</w:t>
      </w:r>
      <w:r w:rsidRPr="00B26699">
        <w:rPr>
          <w:rFonts w:ascii="Arial Narrow" w:hAnsi="Arial Narrow" w:cs="Arial"/>
          <w:iCs/>
          <w:color w:val="000000" w:themeColor="text1"/>
          <w:sz w:val="20"/>
          <w:szCs w:val="20"/>
        </w:rPr>
        <w:t xml:space="preserve"> El Instituto aplicará lo establecido en la Circular Externa Única de Colom</w:t>
      </w:r>
      <w:r w:rsidR="00004097" w:rsidRPr="00B26699">
        <w:rPr>
          <w:rFonts w:ascii="Arial Narrow" w:hAnsi="Arial Narrow" w:cs="Arial"/>
          <w:iCs/>
          <w:color w:val="000000" w:themeColor="text1"/>
          <w:sz w:val="20"/>
          <w:szCs w:val="20"/>
        </w:rPr>
        <w:t>bia Compra Eficiente, numeral 8</w:t>
      </w:r>
      <w:r w:rsidRPr="00B26699">
        <w:rPr>
          <w:rFonts w:ascii="Arial Narrow" w:hAnsi="Arial Narrow" w:cs="Arial"/>
          <w:iCs/>
          <w:color w:val="000000" w:themeColor="text1"/>
          <w:sz w:val="20"/>
          <w:szCs w:val="20"/>
        </w:rPr>
        <w:t xml:space="preserve">.2 </w:t>
      </w:r>
      <w:r w:rsidR="00080A2F" w:rsidRPr="00B26699">
        <w:rPr>
          <w:rFonts w:ascii="Arial Narrow" w:hAnsi="Arial Narrow" w:cs="Arial"/>
          <w:iCs/>
          <w:color w:val="000000" w:themeColor="text1"/>
          <w:sz w:val="20"/>
          <w:szCs w:val="20"/>
        </w:rPr>
        <w:t>“</w:t>
      </w:r>
      <w:r w:rsidR="00080A2F" w:rsidRPr="00B26699">
        <w:rPr>
          <w:rFonts w:ascii="Arial Narrow" w:hAnsi="Arial Narrow" w:cs="Arial"/>
          <w:i/>
          <w:color w:val="000000" w:themeColor="text1"/>
          <w:sz w:val="20"/>
          <w:szCs w:val="20"/>
        </w:rPr>
        <w:t>Presunción de Autenticidad de los Documentos y Valor probatorio de las copias”</w:t>
      </w:r>
      <w:r w:rsidR="00080A2F" w:rsidRPr="00B26699">
        <w:rPr>
          <w:rFonts w:ascii="Arial Narrow" w:hAnsi="Arial Narrow" w:cs="Arial"/>
          <w:iCs/>
          <w:color w:val="000000" w:themeColor="text1"/>
          <w:sz w:val="20"/>
          <w:szCs w:val="20"/>
        </w:rPr>
        <w:t xml:space="preserve"> </w:t>
      </w:r>
      <w:r w:rsidRPr="00B26699">
        <w:rPr>
          <w:rFonts w:ascii="Arial Narrow" w:hAnsi="Arial Narrow" w:cs="Arial"/>
          <w:iCs/>
          <w:color w:val="000000" w:themeColor="text1"/>
          <w:sz w:val="20"/>
          <w:szCs w:val="20"/>
        </w:rPr>
        <w:t xml:space="preserve">que dice: </w:t>
      </w:r>
      <w:r w:rsidRPr="00B26699">
        <w:rPr>
          <w:rFonts w:ascii="Arial Narrow" w:hAnsi="Arial Narrow" w:cs="Arial"/>
          <w:i/>
          <w:iCs/>
          <w:color w:val="000000" w:themeColor="text1"/>
          <w:sz w:val="20"/>
          <w:szCs w:val="20"/>
        </w:rPr>
        <w:t>“</w:t>
      </w:r>
      <w:r w:rsidR="00080A2F" w:rsidRPr="00B26699">
        <w:rPr>
          <w:rFonts w:ascii="Arial Narrow" w:hAnsi="Arial Narrow"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B26699" w:rsidRDefault="003C2D35" w:rsidP="003C2D35">
      <w:pPr>
        <w:jc w:val="both"/>
        <w:rPr>
          <w:rFonts w:ascii="Arial Narrow" w:hAnsi="Arial Narrow" w:cs="Arial"/>
          <w:iCs/>
          <w:color w:val="000000" w:themeColor="text1"/>
          <w:sz w:val="20"/>
          <w:szCs w:val="20"/>
        </w:rPr>
      </w:pPr>
    </w:p>
    <w:p w14:paraId="635BFA4A" w14:textId="77777777" w:rsidR="00080A2F" w:rsidRPr="00B26699" w:rsidRDefault="003C2D35" w:rsidP="00875084">
      <w:pPr>
        <w:jc w:val="both"/>
        <w:rPr>
          <w:rFonts w:ascii="Arial Narrow" w:hAnsi="Arial Narrow" w:cs="Arial"/>
          <w:i/>
          <w:color w:val="000000" w:themeColor="text1"/>
          <w:sz w:val="20"/>
          <w:szCs w:val="20"/>
        </w:rPr>
      </w:pPr>
      <w:r w:rsidRPr="00B26699">
        <w:rPr>
          <w:rFonts w:ascii="Arial Narrow" w:hAnsi="Arial Narrow" w:cs="Arial"/>
          <w:b/>
          <w:iCs/>
          <w:color w:val="000000" w:themeColor="text1"/>
          <w:sz w:val="20"/>
          <w:szCs w:val="20"/>
        </w:rPr>
        <w:t>Nota 2:</w:t>
      </w:r>
      <w:r w:rsidRPr="00B26699">
        <w:rPr>
          <w:rFonts w:ascii="Arial Narrow" w:hAnsi="Arial Narrow" w:cs="Arial"/>
          <w:iCs/>
          <w:color w:val="000000" w:themeColor="text1"/>
          <w:sz w:val="20"/>
          <w:szCs w:val="20"/>
        </w:rPr>
        <w:t xml:space="preserve"> El Instituto aplicará lo establecido en la Circular Externa Única de Colom</w:t>
      </w:r>
      <w:r w:rsidR="00004097" w:rsidRPr="00B26699">
        <w:rPr>
          <w:rFonts w:ascii="Arial Narrow" w:hAnsi="Arial Narrow" w:cs="Arial"/>
          <w:iCs/>
          <w:color w:val="000000" w:themeColor="text1"/>
          <w:sz w:val="20"/>
          <w:szCs w:val="20"/>
        </w:rPr>
        <w:t>bia Compra Eficiente, numeral 8</w:t>
      </w:r>
      <w:r w:rsidRPr="00B26699">
        <w:rPr>
          <w:rFonts w:ascii="Arial Narrow" w:hAnsi="Arial Narrow" w:cs="Arial"/>
          <w:iCs/>
          <w:color w:val="000000" w:themeColor="text1"/>
          <w:sz w:val="20"/>
          <w:szCs w:val="20"/>
        </w:rPr>
        <w:t xml:space="preserve">.4 </w:t>
      </w:r>
      <w:r w:rsidR="00875084" w:rsidRPr="00B26699">
        <w:rPr>
          <w:rFonts w:ascii="Arial Narrow" w:hAnsi="Arial Narrow" w:cs="Arial"/>
          <w:i/>
          <w:iCs/>
          <w:color w:val="000000" w:themeColor="text1"/>
          <w:sz w:val="20"/>
          <w:szCs w:val="20"/>
        </w:rPr>
        <w:t>“Documentos en idioma extranjero”</w:t>
      </w:r>
      <w:r w:rsidR="00875084" w:rsidRPr="00B26699">
        <w:rPr>
          <w:rFonts w:ascii="Arial Narrow" w:hAnsi="Arial Narrow" w:cs="Arial"/>
          <w:iCs/>
          <w:color w:val="000000" w:themeColor="text1"/>
          <w:sz w:val="20"/>
          <w:szCs w:val="20"/>
        </w:rPr>
        <w:t xml:space="preserve"> </w:t>
      </w:r>
      <w:r w:rsidRPr="00B26699">
        <w:rPr>
          <w:rFonts w:ascii="Arial Narrow" w:hAnsi="Arial Narrow" w:cs="Arial"/>
          <w:iCs/>
          <w:color w:val="000000" w:themeColor="text1"/>
          <w:sz w:val="20"/>
          <w:szCs w:val="20"/>
        </w:rPr>
        <w:t xml:space="preserve">que dice: </w:t>
      </w:r>
      <w:r w:rsidR="00875084" w:rsidRPr="00B26699">
        <w:rPr>
          <w:rFonts w:ascii="Arial Narrow" w:hAnsi="Arial Narrow" w:cs="Arial"/>
          <w:iCs/>
          <w:color w:val="000000" w:themeColor="text1"/>
          <w:sz w:val="20"/>
          <w:szCs w:val="20"/>
        </w:rPr>
        <w:t>“</w:t>
      </w:r>
      <w:r w:rsidR="00875084" w:rsidRPr="00B26699">
        <w:rPr>
          <w:rFonts w:ascii="Arial Narrow" w:hAnsi="Arial Narrow"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B26699" w:rsidRDefault="00080A2F" w:rsidP="003C2D35">
      <w:pPr>
        <w:jc w:val="both"/>
        <w:rPr>
          <w:rFonts w:ascii="Arial Narrow" w:hAnsi="Arial Narrow" w:cs="Arial"/>
          <w:iCs/>
          <w:color w:val="000000" w:themeColor="text1"/>
          <w:sz w:val="20"/>
          <w:szCs w:val="20"/>
        </w:rPr>
      </w:pPr>
    </w:p>
    <w:p w14:paraId="75D3105F" w14:textId="56DFDF44" w:rsidR="00E67DC0" w:rsidRPr="00B26699" w:rsidRDefault="00A00F4F" w:rsidP="003A232C">
      <w:pPr>
        <w:pStyle w:val="Textocomentario"/>
        <w:jc w:val="both"/>
        <w:rPr>
          <w:rFonts w:ascii="Arial Narrow" w:eastAsia="Arial" w:hAnsi="Arial Narrow" w:cs="Arial"/>
          <w:color w:val="000000" w:themeColor="text1"/>
        </w:rPr>
      </w:pPr>
      <w:r w:rsidRPr="00B26699">
        <w:rPr>
          <w:rFonts w:ascii="Arial Narrow" w:hAnsi="Arial Narrow"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B26699" w:rsidRDefault="00C967A9" w:rsidP="00DF256F">
      <w:pPr>
        <w:jc w:val="both"/>
        <w:rPr>
          <w:rFonts w:ascii="Arial Narrow" w:hAnsi="Arial Narrow" w:cs="Arial"/>
          <w:color w:val="FF0000"/>
          <w:sz w:val="20"/>
          <w:szCs w:val="20"/>
        </w:rPr>
      </w:pPr>
    </w:p>
    <w:p w14:paraId="40E4C39D" w14:textId="77777777" w:rsidR="00AD01D9" w:rsidRPr="00B26699" w:rsidRDefault="00142311" w:rsidP="00AD01D9">
      <w:pPr>
        <w:ind w:right="11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w:t>
      </w:r>
      <w:r w:rsidR="00E75ED1" w:rsidRPr="00B26699">
        <w:rPr>
          <w:rFonts w:ascii="Arial Narrow" w:hAnsi="Arial Narrow" w:cs="Arial"/>
          <w:b/>
          <w:color w:val="000000" w:themeColor="text1"/>
          <w:sz w:val="20"/>
          <w:szCs w:val="20"/>
        </w:rPr>
        <w:t>3</w:t>
      </w:r>
      <w:r w:rsidR="00AD01D9" w:rsidRPr="00B26699">
        <w:rPr>
          <w:rFonts w:ascii="Arial Narrow" w:hAnsi="Arial Narrow" w:cs="Arial"/>
          <w:b/>
          <w:color w:val="000000" w:themeColor="text1"/>
          <w:sz w:val="20"/>
          <w:szCs w:val="20"/>
        </w:rPr>
        <w:t>.3 EXPERIENCIA MÍNIMA EXIGIDA</w:t>
      </w:r>
    </w:p>
    <w:p w14:paraId="2331266B" w14:textId="77777777" w:rsidR="00AD01D9" w:rsidRPr="00B26699" w:rsidRDefault="00AD01D9" w:rsidP="00AD01D9">
      <w:pPr>
        <w:jc w:val="both"/>
        <w:rPr>
          <w:rFonts w:ascii="Arial Narrow" w:hAnsi="Arial Narrow" w:cs="Arial"/>
          <w:b/>
          <w:i/>
          <w:color w:val="000000" w:themeColor="text1"/>
          <w:sz w:val="20"/>
          <w:szCs w:val="20"/>
        </w:rPr>
      </w:pPr>
    </w:p>
    <w:p w14:paraId="2F9B9C2E" w14:textId="26E3FE5B" w:rsidR="00586C0E" w:rsidRPr="00B26699" w:rsidRDefault="00586C0E" w:rsidP="00586C0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deberá acreditar la experiencia en la ejecución de contratos en los términos establecidos en </w:t>
      </w:r>
      <w:proofErr w:type="spellStart"/>
      <w:r w:rsidR="00EB7D28" w:rsidRPr="00B26699">
        <w:rPr>
          <w:rFonts w:ascii="Arial Narrow" w:hAnsi="Arial Narrow" w:cs="Arial"/>
          <w:color w:val="000000" w:themeColor="text1"/>
          <w:sz w:val="20"/>
          <w:szCs w:val="20"/>
        </w:rPr>
        <w:t>en</w:t>
      </w:r>
      <w:proofErr w:type="spellEnd"/>
      <w:r w:rsidR="00EB7D28" w:rsidRPr="00B26699">
        <w:rPr>
          <w:rFonts w:ascii="Arial Narrow" w:hAnsi="Arial Narrow" w:cs="Arial"/>
          <w:color w:val="000000" w:themeColor="text1"/>
          <w:sz w:val="20"/>
          <w:szCs w:val="20"/>
        </w:rPr>
        <w:t xml:space="preserve"> los</w:t>
      </w:r>
      <w:r w:rsidR="00EB7D28" w:rsidRPr="00B26699">
        <w:rPr>
          <w:rFonts w:ascii="Arial Narrow" w:eastAsia="Arial" w:hAnsi="Arial Narrow" w:cs="Arial"/>
          <w:color w:val="000000" w:themeColor="text1"/>
          <w:sz w:val="20"/>
          <w:szCs w:val="20"/>
        </w:rPr>
        <w:t xml:space="preserve"> estudios previos</w:t>
      </w:r>
      <w:r w:rsidR="00904E0B" w:rsidRPr="00B26699">
        <w:rPr>
          <w:rFonts w:ascii="Arial Narrow" w:eastAsia="Arial" w:hAnsi="Arial Narrow" w:cs="Arial"/>
          <w:color w:val="000000" w:themeColor="text1"/>
          <w:sz w:val="20"/>
          <w:szCs w:val="20"/>
        </w:rPr>
        <w:t xml:space="preserve"> </w:t>
      </w:r>
      <w:r w:rsidR="00E50B54" w:rsidRPr="00B26699">
        <w:rPr>
          <w:rFonts w:ascii="Arial Narrow" w:eastAsia="Arial" w:hAnsi="Arial Narrow" w:cs="Arial"/>
          <w:b/>
          <w:color w:val="000000" w:themeColor="text1"/>
          <w:sz w:val="20"/>
          <w:szCs w:val="20"/>
        </w:rPr>
        <w:t>NUMERAL</w:t>
      </w:r>
      <w:r w:rsidR="001D7BBC" w:rsidRPr="00B26699">
        <w:rPr>
          <w:rFonts w:ascii="Arial Narrow" w:eastAsia="Arial" w:hAnsi="Arial Narrow" w:cs="Arial"/>
          <w:b/>
          <w:color w:val="000000" w:themeColor="text1"/>
          <w:sz w:val="20"/>
          <w:szCs w:val="20"/>
        </w:rPr>
        <w:t xml:space="preserve"> 5.</w:t>
      </w:r>
      <w:r w:rsidR="00DF5F45" w:rsidRPr="00B26699">
        <w:rPr>
          <w:rFonts w:ascii="Arial Narrow" w:eastAsia="Arial" w:hAnsi="Arial Narrow" w:cs="Arial"/>
          <w:b/>
          <w:color w:val="000000" w:themeColor="text1"/>
          <w:sz w:val="20"/>
          <w:szCs w:val="20"/>
        </w:rPr>
        <w:t>3.1</w:t>
      </w:r>
      <w:r w:rsidR="000645D4" w:rsidRPr="00B26699">
        <w:rPr>
          <w:rFonts w:ascii="Arial Narrow" w:eastAsia="Arial" w:hAnsi="Arial Narrow" w:cs="Arial"/>
          <w:b/>
          <w:color w:val="000000" w:themeColor="text1"/>
          <w:sz w:val="20"/>
          <w:szCs w:val="20"/>
        </w:rPr>
        <w:t xml:space="preserve">, </w:t>
      </w:r>
      <w:r w:rsidR="000645D4" w:rsidRPr="00B26699">
        <w:rPr>
          <w:rFonts w:ascii="Arial Narrow" w:hAnsi="Arial Narrow" w:cs="Arial"/>
          <w:color w:val="000000" w:themeColor="text1"/>
          <w:sz w:val="20"/>
          <w:szCs w:val="20"/>
        </w:rPr>
        <w:t>en</w:t>
      </w:r>
      <w:r w:rsidR="00EB7D28" w:rsidRPr="00B26699">
        <w:rPr>
          <w:rFonts w:ascii="Arial Narrow" w:eastAsia="Arial" w:hAnsi="Arial Narrow" w:cs="Arial"/>
          <w:color w:val="000000" w:themeColor="text1"/>
          <w:sz w:val="20"/>
          <w:szCs w:val="20"/>
        </w:rPr>
        <w:t xml:space="preserve"> el pliego del </w:t>
      </w:r>
      <w:r w:rsidR="00EB7D28" w:rsidRPr="00B26699">
        <w:rPr>
          <w:rFonts w:ascii="Arial Narrow" w:hAnsi="Arial Narrow" w:cs="Arial"/>
          <w:color w:val="000000" w:themeColor="text1"/>
          <w:sz w:val="20"/>
          <w:szCs w:val="20"/>
        </w:rPr>
        <w:t xml:space="preserve">Sistema Electrónico de Contratación Pública </w:t>
      </w:r>
      <w:r w:rsidR="00A43EC4" w:rsidRPr="00B26699">
        <w:rPr>
          <w:rFonts w:ascii="Arial Narrow" w:hAnsi="Arial Narrow" w:cs="Arial"/>
          <w:color w:val="000000" w:themeColor="text1"/>
          <w:sz w:val="20"/>
          <w:szCs w:val="20"/>
        </w:rPr>
        <w:t xml:space="preserve">– </w:t>
      </w:r>
      <w:r w:rsidR="00A43EC4" w:rsidRPr="00B26699">
        <w:rPr>
          <w:rFonts w:ascii="Arial Narrow" w:hAnsi="Arial Narrow" w:cs="Arial"/>
          <w:b/>
          <w:color w:val="000000" w:themeColor="text1"/>
          <w:sz w:val="20"/>
          <w:szCs w:val="20"/>
        </w:rPr>
        <w:t>SECOP</w:t>
      </w:r>
      <w:r w:rsidRPr="00B26699">
        <w:rPr>
          <w:rFonts w:ascii="Arial Narrow" w:hAnsi="Arial Narrow" w:cs="Arial"/>
          <w:b/>
          <w:color w:val="000000" w:themeColor="text1"/>
          <w:sz w:val="20"/>
          <w:szCs w:val="20"/>
        </w:rPr>
        <w:t xml:space="preserve"> II</w:t>
      </w:r>
      <w:r w:rsidRPr="00B26699">
        <w:rPr>
          <w:rFonts w:ascii="Arial Narrow" w:hAnsi="Arial Narrow" w:cs="Arial"/>
          <w:color w:val="000000" w:themeColor="text1"/>
          <w:sz w:val="20"/>
          <w:szCs w:val="20"/>
        </w:rPr>
        <w:t xml:space="preserve">, </w:t>
      </w:r>
      <w:r w:rsidR="00EB7D28" w:rsidRPr="00B26699">
        <w:rPr>
          <w:rFonts w:ascii="Arial Narrow" w:hAnsi="Arial Narrow" w:cs="Arial"/>
          <w:color w:val="000000" w:themeColor="text1"/>
          <w:sz w:val="20"/>
          <w:szCs w:val="20"/>
        </w:rPr>
        <w:t xml:space="preserve">en la </w:t>
      </w:r>
      <w:proofErr w:type="spellStart"/>
      <w:r w:rsidRPr="00B26699">
        <w:rPr>
          <w:rFonts w:ascii="Arial Narrow" w:hAnsi="Arial Narrow" w:cs="Arial"/>
          <w:color w:val="000000" w:themeColor="text1"/>
          <w:sz w:val="20"/>
          <w:szCs w:val="20"/>
        </w:rPr>
        <w:t>Seccion</w:t>
      </w:r>
      <w:proofErr w:type="spellEnd"/>
      <w:r w:rsidRPr="00B26699">
        <w:rPr>
          <w:rFonts w:ascii="Arial Narrow" w:hAnsi="Arial Narrow" w:cs="Arial"/>
          <w:color w:val="000000" w:themeColor="text1"/>
          <w:sz w:val="20"/>
          <w:szCs w:val="20"/>
        </w:rPr>
        <w:t xml:space="preserve"> 3 “</w:t>
      </w:r>
      <w:r w:rsidRPr="00B26699">
        <w:rPr>
          <w:rFonts w:ascii="Arial Narrow" w:hAnsi="Arial Narrow" w:cs="Arial"/>
          <w:b/>
          <w:color w:val="000000" w:themeColor="text1"/>
          <w:sz w:val="20"/>
          <w:szCs w:val="20"/>
        </w:rPr>
        <w:t>CUESTIONARIO</w:t>
      </w:r>
      <w:r w:rsidRPr="00B26699">
        <w:rPr>
          <w:rFonts w:ascii="Arial Narrow" w:hAnsi="Arial Narrow" w:cs="Arial"/>
          <w:color w:val="000000" w:themeColor="text1"/>
          <w:sz w:val="20"/>
          <w:szCs w:val="20"/>
        </w:rPr>
        <w:t>”.</w:t>
      </w:r>
    </w:p>
    <w:p w14:paraId="7FC36B39" w14:textId="77777777" w:rsidR="00037651" w:rsidRPr="00B26699" w:rsidRDefault="00037651" w:rsidP="00037651">
      <w:pPr>
        <w:pStyle w:val="InviasNormal"/>
        <w:spacing w:line="276" w:lineRule="auto"/>
        <w:rPr>
          <w:rFonts w:eastAsia="Arial" w:cs="Arial"/>
          <w:color w:val="000000" w:themeColor="text1"/>
          <w:sz w:val="20"/>
          <w:szCs w:val="20"/>
          <w:lang w:val="es-CO"/>
        </w:rPr>
      </w:pPr>
      <w:bookmarkStart w:id="17" w:name="_Hlk54630778"/>
      <w:bookmarkStart w:id="18" w:name="_Hlk511331855"/>
      <w:r w:rsidRPr="00B26699">
        <w:rPr>
          <w:rFonts w:eastAsia="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B26699">
        <w:rPr>
          <w:rFonts w:eastAsia="Arial" w:cs="Arial"/>
          <w:color w:val="000000" w:themeColor="text1"/>
          <w:sz w:val="20"/>
          <w:szCs w:val="20"/>
          <w:lang w:val="es-CO"/>
        </w:rPr>
        <w:t>ii</w:t>
      </w:r>
      <w:proofErr w:type="spellEnd"/>
      <w:r w:rsidRPr="00B26699">
        <w:rPr>
          <w:rFonts w:eastAsia="Arial" w:cs="Arial"/>
          <w:color w:val="000000" w:themeColor="text1"/>
          <w:sz w:val="20"/>
          <w:szCs w:val="20"/>
          <w:lang w:val="es-CO"/>
        </w:rPr>
        <w:t xml:space="preserve">) la presentación del </w:t>
      </w:r>
      <w:r w:rsidRPr="00B26699">
        <w:rPr>
          <w:rFonts w:eastAsia="Arial" w:cs="Arial"/>
          <w:b/>
          <w:bCs/>
          <w:color w:val="000000" w:themeColor="text1"/>
          <w:sz w:val="20"/>
          <w:szCs w:val="20"/>
          <w:lang w:val="es-ES"/>
        </w:rPr>
        <w:t>FORMATO</w:t>
      </w:r>
      <w:r w:rsidRPr="00B26699">
        <w:rPr>
          <w:rFonts w:cs="Arial"/>
          <w:b/>
          <w:color w:val="000000" w:themeColor="text1"/>
          <w:sz w:val="20"/>
          <w:szCs w:val="20"/>
        </w:rPr>
        <w:t xml:space="preserve">  “</w:t>
      </w:r>
      <w:r w:rsidRPr="00B26699">
        <w:rPr>
          <w:rFonts w:cs="Arial"/>
          <w:b/>
          <w:i/>
          <w:color w:val="000000" w:themeColor="text1"/>
          <w:sz w:val="20"/>
          <w:szCs w:val="20"/>
          <w:lang w:val="es-CO" w:eastAsia="es-CO"/>
        </w:rPr>
        <w:t>RELACIÓN DE EXPERIENCIA INSCRITA EN EL RUP</w:t>
      </w:r>
      <w:r w:rsidRPr="00B26699">
        <w:rPr>
          <w:rFonts w:cs="Arial"/>
          <w:b/>
          <w:color w:val="000000" w:themeColor="text1"/>
          <w:sz w:val="20"/>
          <w:szCs w:val="20"/>
          <w:lang w:val="es-CO" w:eastAsia="es-CO"/>
        </w:rPr>
        <w:t xml:space="preserve">” </w:t>
      </w:r>
      <w:r w:rsidRPr="00B26699">
        <w:rPr>
          <w:rFonts w:cs="Arial"/>
          <w:b/>
          <w:color w:val="000000" w:themeColor="text1"/>
          <w:sz w:val="20"/>
          <w:szCs w:val="20"/>
        </w:rPr>
        <w:t>DEL PRESENTE DOCUMENTO COMPLEMENTARIO</w:t>
      </w:r>
      <w:r w:rsidRPr="00B26699">
        <w:rPr>
          <w:rFonts w:cs="Arial"/>
          <w:b/>
          <w:color w:val="000000" w:themeColor="text1"/>
          <w:sz w:val="20"/>
          <w:szCs w:val="20"/>
          <w:lang w:val="es-CO" w:eastAsia="es-CO"/>
        </w:rPr>
        <w:t xml:space="preserve"> DEFINIDO PARA REGISTRAR LA EXPERIENCIA DEL OFERENTE</w:t>
      </w:r>
      <w:r w:rsidRPr="00B26699">
        <w:rPr>
          <w:rFonts w:eastAsia="Arial" w:cs="Arial"/>
          <w:color w:val="000000" w:themeColor="text1"/>
          <w:sz w:val="20"/>
          <w:szCs w:val="20"/>
          <w:lang w:val="es-CO"/>
        </w:rPr>
        <w:t xml:space="preserve"> y </w:t>
      </w:r>
      <w:proofErr w:type="spellStart"/>
      <w:r w:rsidRPr="00B26699">
        <w:rPr>
          <w:rFonts w:eastAsia="Arial" w:cs="Arial"/>
          <w:color w:val="000000" w:themeColor="text1"/>
          <w:sz w:val="20"/>
          <w:szCs w:val="20"/>
          <w:lang w:val="es-CO"/>
        </w:rPr>
        <w:t>iii</w:t>
      </w:r>
      <w:proofErr w:type="spellEnd"/>
      <w:r w:rsidRPr="00B26699">
        <w:rPr>
          <w:rFonts w:eastAsia="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B26699" w:rsidRDefault="006C2312" w:rsidP="006C2312">
      <w:pPr>
        <w:pStyle w:val="InviasNormal"/>
        <w:spacing w:line="276" w:lineRule="auto"/>
        <w:rPr>
          <w:rFonts w:eastAsia="Arial" w:cs="Arial"/>
          <w:color w:val="000000" w:themeColor="text1"/>
          <w:sz w:val="20"/>
          <w:szCs w:val="20"/>
          <w:lang w:val="es-CO"/>
        </w:rPr>
      </w:pPr>
      <w:r w:rsidRPr="00B26699">
        <w:rPr>
          <w:rFonts w:eastAsia="Arial" w:cs="Arial"/>
          <w:color w:val="000000" w:themeColor="text1"/>
          <w:sz w:val="20"/>
          <w:szCs w:val="20"/>
          <w:lang w:val="es-CO"/>
        </w:rPr>
        <w:lastRenderedPageBreak/>
        <w:t xml:space="preserve">De este modo, </w:t>
      </w:r>
      <w:bookmarkStart w:id="19" w:name="_Hlk128647637"/>
      <w:r w:rsidRPr="00B26699">
        <w:rPr>
          <w:rFonts w:eastAsia="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7"/>
    <w:bookmarkEnd w:id="19"/>
    <w:p w14:paraId="0C9A07AD" w14:textId="77777777" w:rsidR="007B47C2" w:rsidRPr="00B26699" w:rsidRDefault="006C2312" w:rsidP="00A34F45">
      <w:pPr>
        <w:pStyle w:val="InviasNormal"/>
        <w:spacing w:line="276" w:lineRule="auto"/>
        <w:rPr>
          <w:rFonts w:eastAsia="Arial" w:cs="Arial"/>
          <w:color w:val="000000" w:themeColor="text1"/>
          <w:sz w:val="20"/>
          <w:szCs w:val="20"/>
          <w:lang w:val="es-CO"/>
        </w:rPr>
      </w:pPr>
      <w:r w:rsidRPr="00B26699">
        <w:rPr>
          <w:rFonts w:eastAsia="Arial" w:cs="Arial"/>
          <w:color w:val="000000" w:themeColor="text1"/>
          <w:sz w:val="20"/>
          <w:szCs w:val="20"/>
          <w:lang w:val="es-CO"/>
        </w:rPr>
        <w:t>Los proponentes</w:t>
      </w:r>
      <w:r w:rsidR="00A34F45" w:rsidRPr="00B26699">
        <w:rPr>
          <w:rFonts w:eastAsia="Arial" w:cs="Arial"/>
          <w:color w:val="000000" w:themeColor="text1"/>
          <w:sz w:val="20"/>
          <w:szCs w:val="20"/>
          <w:lang w:val="es-CO"/>
        </w:rPr>
        <w:t xml:space="preserve"> </w:t>
      </w:r>
      <w:r w:rsidR="00A34F45" w:rsidRPr="00B26699">
        <w:rPr>
          <w:rFonts w:eastAsia="Arial" w:cs="Arial"/>
          <w:color w:val="000000" w:themeColor="text1"/>
          <w:sz w:val="20"/>
          <w:szCs w:val="20"/>
        </w:rPr>
        <w:t>solo puede</w:t>
      </w:r>
      <w:r w:rsidR="00A34F45" w:rsidRPr="00B26699">
        <w:rPr>
          <w:rFonts w:eastAsia="Arial" w:cs="Arial"/>
          <w:color w:val="000000" w:themeColor="text1"/>
          <w:sz w:val="20"/>
          <w:szCs w:val="20"/>
          <w:lang w:val="es-VE"/>
        </w:rPr>
        <w:t>n</w:t>
      </w:r>
      <w:r w:rsidR="00A34F45" w:rsidRPr="00B26699">
        <w:rPr>
          <w:rFonts w:eastAsia="Arial" w:cs="Arial"/>
          <w:color w:val="000000" w:themeColor="text1"/>
          <w:sz w:val="20"/>
          <w:szCs w:val="20"/>
        </w:rPr>
        <w:t xml:space="preserve"> acreditar la experiencia que ha</w:t>
      </w:r>
      <w:r w:rsidR="00A34F45" w:rsidRPr="00B26699">
        <w:rPr>
          <w:rFonts w:eastAsia="Arial" w:cs="Arial"/>
          <w:color w:val="000000" w:themeColor="text1"/>
          <w:sz w:val="20"/>
          <w:szCs w:val="20"/>
          <w:lang w:val="es-VE"/>
        </w:rPr>
        <w:t>n</w:t>
      </w:r>
      <w:r w:rsidR="00A34F45" w:rsidRPr="00B26699">
        <w:rPr>
          <w:rFonts w:eastAsia="Arial" w:cs="Arial"/>
          <w:color w:val="000000" w:themeColor="text1"/>
          <w:sz w:val="20"/>
          <w:szCs w:val="20"/>
        </w:rPr>
        <w:t xml:space="preserve"> obtenido</w:t>
      </w:r>
      <w:r w:rsidRPr="00B26699">
        <w:rPr>
          <w:rFonts w:eastAsia="Arial" w:cs="Arial"/>
          <w:color w:val="000000" w:themeColor="text1"/>
          <w:sz w:val="20"/>
          <w:szCs w:val="20"/>
          <w:lang w:val="es-CO"/>
        </w:rPr>
        <w:t xml:space="preserve"> </w:t>
      </w:r>
      <w:r w:rsidR="00A34F45" w:rsidRPr="00B26699">
        <w:rPr>
          <w:rFonts w:eastAsia="Arial" w:cs="Arial"/>
          <w:color w:val="000000" w:themeColor="text1"/>
          <w:sz w:val="20"/>
          <w:szCs w:val="20"/>
          <w:lang w:val="es-CO"/>
        </w:rPr>
        <w:t xml:space="preserve">y </w:t>
      </w:r>
      <w:r w:rsidRPr="00B26699">
        <w:rPr>
          <w:rFonts w:eastAsia="Arial" w:cs="Arial"/>
          <w:color w:val="000000" w:themeColor="text1"/>
          <w:sz w:val="20"/>
          <w:szCs w:val="20"/>
          <w:lang w:val="es-CO"/>
        </w:rPr>
        <w:t>podrán acreditar experiencia proveniente de contratos celebrados con particulares o entidades estatales</w:t>
      </w:r>
      <w:bookmarkEnd w:id="18"/>
      <w:r w:rsidR="00A34F45" w:rsidRPr="00B26699">
        <w:rPr>
          <w:rFonts w:eastAsia="Arial" w:cs="Arial"/>
          <w:color w:val="000000" w:themeColor="text1"/>
          <w:sz w:val="20"/>
          <w:szCs w:val="20"/>
          <w:lang w:val="es-CO"/>
        </w:rPr>
        <w:t>.</w:t>
      </w:r>
    </w:p>
    <w:p w14:paraId="6F3FCFE6" w14:textId="77777777" w:rsidR="00E51767" w:rsidRPr="00B26699" w:rsidRDefault="00771B11" w:rsidP="00FD5227">
      <w:pPr>
        <w:jc w:val="both"/>
        <w:rPr>
          <w:rFonts w:ascii="Arial Narrow" w:hAnsi="Arial Narrow" w:cs="Arial"/>
          <w:color w:val="000000" w:themeColor="text1"/>
          <w:spacing w:val="-3"/>
          <w:sz w:val="20"/>
          <w:szCs w:val="20"/>
          <w:lang w:val="es-CO" w:eastAsia="ar-SA"/>
        </w:rPr>
      </w:pPr>
      <w:r w:rsidRPr="00B26699">
        <w:rPr>
          <w:rFonts w:ascii="Arial Narrow" w:hAnsi="Arial Narrow" w:cs="Arial"/>
          <w:color w:val="000000" w:themeColor="text1"/>
          <w:spacing w:val="-3"/>
          <w:sz w:val="20"/>
          <w:szCs w:val="20"/>
          <w:lang w:val="es-CO" w:eastAsia="ar-SA"/>
        </w:rPr>
        <w:t xml:space="preserve">Notas: </w:t>
      </w:r>
    </w:p>
    <w:p w14:paraId="7E1798C5" w14:textId="77777777" w:rsidR="00EA2783" w:rsidRPr="00B26699" w:rsidRDefault="00EA2783" w:rsidP="00FD5227">
      <w:pPr>
        <w:jc w:val="both"/>
        <w:rPr>
          <w:rFonts w:ascii="Arial Narrow" w:hAnsi="Arial Narrow" w:cs="Arial"/>
          <w:color w:val="000000" w:themeColor="text1"/>
          <w:spacing w:val="-3"/>
          <w:sz w:val="20"/>
          <w:szCs w:val="20"/>
          <w:lang w:val="es-CO" w:eastAsia="ar-SA"/>
        </w:rPr>
      </w:pPr>
    </w:p>
    <w:p w14:paraId="6A4CC542" w14:textId="77777777" w:rsidR="00FD5227" w:rsidRPr="00B26699" w:rsidRDefault="00771B11" w:rsidP="00FD5227">
      <w:pPr>
        <w:jc w:val="both"/>
        <w:rPr>
          <w:rFonts w:ascii="Arial Narrow" w:hAnsi="Arial Narrow" w:cs="Arial"/>
          <w:color w:val="000000" w:themeColor="text1"/>
          <w:spacing w:val="-3"/>
          <w:sz w:val="20"/>
          <w:szCs w:val="20"/>
          <w:lang w:val="es-CO" w:eastAsia="ar-SA"/>
        </w:rPr>
      </w:pPr>
      <w:r w:rsidRPr="00B26699">
        <w:rPr>
          <w:rFonts w:ascii="Arial Narrow" w:eastAsia="Symbol" w:hAnsi="Arial Narrow" w:cs="Symbol"/>
          <w:color w:val="000000" w:themeColor="text1"/>
          <w:spacing w:val="-3"/>
          <w:sz w:val="20"/>
          <w:szCs w:val="20"/>
          <w:lang w:val="es-CO" w:eastAsia="ar-SA"/>
        </w:rPr>
        <w:t></w:t>
      </w:r>
      <w:r w:rsidRPr="00B26699">
        <w:rPr>
          <w:rFonts w:ascii="Arial Narrow" w:hAnsi="Arial Narrow"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B26699" w:rsidRDefault="00771B11" w:rsidP="00750181">
      <w:pPr>
        <w:jc w:val="both"/>
        <w:rPr>
          <w:rFonts w:ascii="Arial Narrow" w:hAnsi="Arial Narrow" w:cs="Arial"/>
          <w:b/>
          <w:color w:val="000000" w:themeColor="text1"/>
          <w:sz w:val="18"/>
          <w:szCs w:val="18"/>
        </w:rPr>
      </w:pPr>
    </w:p>
    <w:p w14:paraId="76AF3A7C" w14:textId="77777777" w:rsidR="00750181" w:rsidRPr="00B26699" w:rsidRDefault="00750181" w:rsidP="00750181">
      <w:pPr>
        <w:jc w:val="both"/>
        <w:rPr>
          <w:rFonts w:ascii="Arial Narrow" w:hAnsi="Arial Narrow" w:cs="Arial"/>
          <w:color w:val="000000" w:themeColor="text1"/>
          <w:spacing w:val="-3"/>
          <w:sz w:val="20"/>
          <w:szCs w:val="20"/>
          <w:lang w:val="es-CO" w:eastAsia="ar-SA"/>
        </w:rPr>
      </w:pPr>
      <w:r w:rsidRPr="00B26699">
        <w:rPr>
          <w:rFonts w:ascii="Arial Narrow" w:hAnsi="Arial Narrow" w:cs="Arial"/>
          <w:color w:val="000000" w:themeColor="text1"/>
          <w:spacing w:val="-3"/>
          <w:sz w:val="20"/>
          <w:szCs w:val="20"/>
          <w:lang w:val="es-CO" w:eastAsia="ar-SA"/>
        </w:rPr>
        <w:t xml:space="preserve">Para efecto de </w:t>
      </w:r>
      <w:proofErr w:type="spellStart"/>
      <w:r w:rsidRPr="00B26699">
        <w:rPr>
          <w:rFonts w:ascii="Arial Narrow" w:hAnsi="Arial Narrow" w:cs="Arial"/>
          <w:color w:val="000000" w:themeColor="text1"/>
          <w:spacing w:val="-3"/>
          <w:sz w:val="20"/>
          <w:szCs w:val="20"/>
          <w:lang w:val="es-CO" w:eastAsia="ar-SA"/>
        </w:rPr>
        <w:t>verificacion</w:t>
      </w:r>
      <w:proofErr w:type="spellEnd"/>
      <w:r w:rsidRPr="00B26699">
        <w:rPr>
          <w:rFonts w:ascii="Arial Narrow" w:hAnsi="Arial Narrow"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B26699">
        <w:rPr>
          <w:rFonts w:ascii="Arial Narrow" w:hAnsi="Arial Narrow" w:cs="Arial"/>
          <w:color w:val="000000" w:themeColor="text1"/>
          <w:spacing w:val="-3"/>
          <w:sz w:val="20"/>
          <w:szCs w:val="20"/>
          <w:lang w:val="es-CO" w:eastAsia="ar-SA"/>
        </w:rPr>
        <w:t xml:space="preserve">terminaron </w:t>
      </w:r>
      <w:r w:rsidRPr="00B26699">
        <w:rPr>
          <w:rFonts w:ascii="Arial Narrow" w:hAnsi="Arial Narrow" w:cs="Arial"/>
          <w:color w:val="000000" w:themeColor="text1"/>
          <w:spacing w:val="-3"/>
          <w:sz w:val="20"/>
          <w:szCs w:val="20"/>
          <w:lang w:val="es-CO" w:eastAsia="ar-SA"/>
        </w:rPr>
        <w:t>los contratos.</w:t>
      </w:r>
    </w:p>
    <w:p w14:paraId="3B63969E" w14:textId="77777777" w:rsidR="001159EC" w:rsidRPr="00B26699" w:rsidRDefault="001159EC" w:rsidP="00750181">
      <w:pPr>
        <w:jc w:val="both"/>
        <w:rPr>
          <w:rFonts w:ascii="Arial Narrow" w:hAnsi="Arial Narrow" w:cs="Arial"/>
          <w:color w:val="000000" w:themeColor="text1"/>
          <w:spacing w:val="-3"/>
          <w:sz w:val="20"/>
          <w:szCs w:val="20"/>
          <w:lang w:val="es-CO" w:eastAsia="ar-SA"/>
        </w:rPr>
      </w:pPr>
    </w:p>
    <w:p w14:paraId="7695F0B4" w14:textId="77777777" w:rsidR="003F60A4" w:rsidRPr="00B26699" w:rsidRDefault="001A1EC7" w:rsidP="00FA6B54">
      <w:pPr>
        <w:jc w:val="both"/>
        <w:rPr>
          <w:rFonts w:ascii="Arial Narrow" w:hAnsi="Arial Narrow" w:cs="Arial"/>
          <w:bCs/>
          <w:color w:val="000000" w:themeColor="text1"/>
          <w:sz w:val="20"/>
          <w:szCs w:val="20"/>
          <w:lang w:val="es-CO" w:eastAsia="es-CO"/>
        </w:rPr>
      </w:pPr>
      <w:r w:rsidRPr="00B26699">
        <w:rPr>
          <w:rFonts w:ascii="Arial Narrow" w:hAnsi="Arial Narrow" w:cs="Arial"/>
          <w:color w:val="000000" w:themeColor="text1"/>
          <w:spacing w:val="-3"/>
          <w:sz w:val="20"/>
          <w:szCs w:val="20"/>
          <w:lang w:val="es-CO" w:eastAsia="ar-SA"/>
        </w:rPr>
        <w:t>Asimismo,</w:t>
      </w:r>
      <w:r w:rsidR="00C25843" w:rsidRPr="00B26699">
        <w:rPr>
          <w:rFonts w:ascii="Arial Narrow" w:hAnsi="Arial Narrow" w:cs="Arial"/>
          <w:color w:val="000000" w:themeColor="text1"/>
          <w:spacing w:val="-3"/>
          <w:sz w:val="20"/>
          <w:szCs w:val="20"/>
          <w:lang w:val="es-CO" w:eastAsia="ar-SA"/>
        </w:rPr>
        <w:t xml:space="preserve"> teniendo en cuenta lo establecido</w:t>
      </w:r>
      <w:r w:rsidRPr="00B26699">
        <w:rPr>
          <w:rFonts w:ascii="Arial Narrow" w:hAnsi="Arial Narrow" w:cs="Arial"/>
          <w:color w:val="000000" w:themeColor="text1"/>
          <w:spacing w:val="-3"/>
          <w:sz w:val="20"/>
          <w:szCs w:val="20"/>
          <w:lang w:val="es-CO" w:eastAsia="ar-SA"/>
        </w:rPr>
        <w:t xml:space="preserve"> </w:t>
      </w:r>
      <w:r w:rsidR="00C25843" w:rsidRPr="00B26699">
        <w:rPr>
          <w:rFonts w:ascii="Arial Narrow" w:hAnsi="Arial Narrow"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B26699">
        <w:rPr>
          <w:rFonts w:ascii="Arial Narrow" w:hAnsi="Arial Narrow" w:cs="Arial"/>
          <w:color w:val="000000" w:themeColor="text1"/>
          <w:sz w:val="20"/>
          <w:szCs w:val="20"/>
          <w:lang w:val="es-CO" w:eastAsia="es-CO"/>
        </w:rPr>
        <w:t>la Entidad dará aplicación a</w:t>
      </w:r>
      <w:r w:rsidR="00C25843" w:rsidRPr="00B26699">
        <w:rPr>
          <w:rFonts w:ascii="Arial Narrow" w:hAnsi="Arial Narrow" w:cs="Arial"/>
          <w:color w:val="000000" w:themeColor="text1"/>
          <w:sz w:val="20"/>
          <w:szCs w:val="20"/>
          <w:lang w:val="es-CO" w:eastAsia="es-CO"/>
        </w:rPr>
        <w:t xml:space="preserve"> lo señalado en </w:t>
      </w:r>
      <w:r w:rsidR="00C80741" w:rsidRPr="00B26699">
        <w:rPr>
          <w:rFonts w:ascii="Arial Narrow" w:hAnsi="Arial Narrow" w:cs="Arial"/>
          <w:color w:val="000000" w:themeColor="text1"/>
          <w:sz w:val="20"/>
          <w:szCs w:val="20"/>
          <w:lang w:val="es-CO" w:eastAsia="es-CO"/>
        </w:rPr>
        <w:t>el</w:t>
      </w:r>
      <w:r w:rsidR="00C25843" w:rsidRPr="00B26699">
        <w:rPr>
          <w:rFonts w:ascii="Arial Narrow" w:hAnsi="Arial Narrow" w:cs="Arial"/>
          <w:color w:val="000000" w:themeColor="text1"/>
          <w:sz w:val="20"/>
          <w:szCs w:val="20"/>
          <w:lang w:val="es-CO" w:eastAsia="es-CO"/>
        </w:rPr>
        <w:t xml:space="preserve"> artículo 2.2.1.2.4.2.18</w:t>
      </w:r>
      <w:r w:rsidR="00C80741" w:rsidRPr="00B26699">
        <w:rPr>
          <w:rFonts w:ascii="Arial Narrow" w:hAnsi="Arial Narrow" w:cs="Arial"/>
          <w:color w:val="000000" w:themeColor="text1"/>
          <w:sz w:val="20"/>
          <w:szCs w:val="20"/>
          <w:lang w:val="es-CO" w:eastAsia="es-CO"/>
        </w:rPr>
        <w:t xml:space="preserve"> del </w:t>
      </w:r>
      <w:r w:rsidR="00C80741" w:rsidRPr="00B26699">
        <w:rPr>
          <w:rFonts w:ascii="Arial Narrow" w:hAnsi="Arial Narrow" w:cs="Arial"/>
          <w:bCs/>
          <w:color w:val="000000" w:themeColor="text1"/>
          <w:sz w:val="20"/>
          <w:szCs w:val="20"/>
          <w:lang w:val="es-CO" w:eastAsia="es-CO"/>
        </w:rPr>
        <w:t xml:space="preserve">Decreto Único Reglamentario del Sector Administrativo de </w:t>
      </w:r>
      <w:r w:rsidR="00C80741" w:rsidRPr="00B26699">
        <w:rPr>
          <w:rFonts w:ascii="Arial" w:hAnsi="Arial" w:cs="Arial"/>
          <w:bCs/>
          <w:color w:val="000000" w:themeColor="text1"/>
          <w:sz w:val="20"/>
          <w:szCs w:val="20"/>
          <w:lang w:val="es-CO" w:eastAsia="es-CO"/>
        </w:rPr>
        <w:t>​​</w:t>
      </w:r>
      <w:r w:rsidR="00C80741" w:rsidRPr="00B26699">
        <w:rPr>
          <w:rFonts w:ascii="Arial Narrow" w:hAnsi="Arial Narrow" w:cs="Arial"/>
          <w:bCs/>
          <w:color w:val="000000" w:themeColor="text1"/>
          <w:sz w:val="20"/>
          <w:szCs w:val="20"/>
          <w:lang w:val="es-CO" w:eastAsia="es-CO"/>
        </w:rPr>
        <w:t>Planeaci</w:t>
      </w:r>
      <w:r w:rsidR="00C80741" w:rsidRPr="00B26699">
        <w:rPr>
          <w:rFonts w:ascii="Arial Narrow" w:hAnsi="Arial Narrow" w:cs="Arial Narrow"/>
          <w:bCs/>
          <w:color w:val="000000" w:themeColor="text1"/>
          <w:sz w:val="20"/>
          <w:szCs w:val="20"/>
          <w:lang w:val="es-CO" w:eastAsia="es-CO"/>
        </w:rPr>
        <w:t>ó</w:t>
      </w:r>
      <w:r w:rsidR="00C80741" w:rsidRPr="00B26699">
        <w:rPr>
          <w:rFonts w:ascii="Arial Narrow" w:hAnsi="Arial Narrow" w:cs="Arial"/>
          <w:bCs/>
          <w:color w:val="000000" w:themeColor="text1"/>
          <w:sz w:val="20"/>
          <w:szCs w:val="20"/>
          <w:lang w:val="es-CO" w:eastAsia="es-CO"/>
        </w:rPr>
        <w:t xml:space="preserve">n Nacional. </w:t>
      </w:r>
    </w:p>
    <w:p w14:paraId="6AFC6AAB"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70950E17"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214A7ED2"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41EFF882"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2E1D723D"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3AB44DED"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0E23DF35" w14:textId="77777777" w:rsidR="00117487" w:rsidRPr="00B26699" w:rsidRDefault="00117487" w:rsidP="00FA6B54">
      <w:pPr>
        <w:jc w:val="both"/>
        <w:rPr>
          <w:rFonts w:ascii="Arial Narrow" w:hAnsi="Arial Narrow" w:cs="Arial"/>
          <w:bCs/>
          <w:color w:val="000000" w:themeColor="text1"/>
          <w:sz w:val="20"/>
          <w:szCs w:val="20"/>
          <w:lang w:val="es-CO" w:eastAsia="es-CO"/>
        </w:rPr>
      </w:pPr>
    </w:p>
    <w:p w14:paraId="787FE618" w14:textId="77777777" w:rsidR="00117487" w:rsidRPr="00B26699" w:rsidRDefault="00117487" w:rsidP="00FA6B54">
      <w:pPr>
        <w:jc w:val="both"/>
        <w:rPr>
          <w:rFonts w:ascii="Arial Narrow" w:hAnsi="Arial Narrow" w:cs="Arial"/>
          <w:bCs/>
          <w:color w:val="000000" w:themeColor="text1"/>
          <w:sz w:val="20"/>
          <w:szCs w:val="20"/>
          <w:lang w:val="es-CO" w:eastAsia="es-CO"/>
        </w:rPr>
      </w:pPr>
    </w:p>
    <w:p w14:paraId="321E46AE"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4E8A42EC"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29363D0A"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20D0724A"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77BD498F"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33BBFA7F"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4D85A43E"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1AFAAAA7"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1D719120"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28D944E7"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32352850"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3C584919"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21F91B3A" w14:textId="77777777" w:rsidR="004E0D21" w:rsidRDefault="004E0D21" w:rsidP="00FA6B54">
      <w:pPr>
        <w:jc w:val="both"/>
        <w:rPr>
          <w:rFonts w:ascii="Arial Narrow" w:hAnsi="Arial Narrow" w:cs="Arial"/>
          <w:bCs/>
          <w:color w:val="000000" w:themeColor="text1"/>
          <w:sz w:val="20"/>
          <w:szCs w:val="20"/>
          <w:lang w:val="es-CO" w:eastAsia="es-CO"/>
        </w:rPr>
      </w:pPr>
    </w:p>
    <w:p w14:paraId="74050147" w14:textId="77777777" w:rsidR="00896EAF" w:rsidRDefault="00896EAF" w:rsidP="00FA6B54">
      <w:pPr>
        <w:jc w:val="both"/>
        <w:rPr>
          <w:rFonts w:ascii="Arial Narrow" w:hAnsi="Arial Narrow" w:cs="Arial"/>
          <w:bCs/>
          <w:color w:val="000000" w:themeColor="text1"/>
          <w:sz w:val="20"/>
          <w:szCs w:val="20"/>
          <w:lang w:val="es-CO" w:eastAsia="es-CO"/>
        </w:rPr>
      </w:pPr>
    </w:p>
    <w:p w14:paraId="7E91BDC6" w14:textId="77777777" w:rsidR="00896EAF" w:rsidRDefault="00896EAF" w:rsidP="00FA6B54">
      <w:pPr>
        <w:jc w:val="both"/>
        <w:rPr>
          <w:rFonts w:ascii="Arial Narrow" w:hAnsi="Arial Narrow" w:cs="Arial"/>
          <w:bCs/>
          <w:color w:val="000000" w:themeColor="text1"/>
          <w:sz w:val="20"/>
          <w:szCs w:val="20"/>
          <w:lang w:val="es-CO" w:eastAsia="es-CO"/>
        </w:rPr>
      </w:pPr>
    </w:p>
    <w:p w14:paraId="4D27730B" w14:textId="77777777" w:rsidR="00896EAF" w:rsidRPr="00B26699" w:rsidRDefault="00896EAF" w:rsidP="00FA6B54">
      <w:pPr>
        <w:jc w:val="both"/>
        <w:rPr>
          <w:rFonts w:ascii="Arial Narrow" w:hAnsi="Arial Narrow" w:cs="Arial"/>
          <w:bCs/>
          <w:color w:val="000000" w:themeColor="text1"/>
          <w:sz w:val="20"/>
          <w:szCs w:val="20"/>
          <w:lang w:val="es-CO" w:eastAsia="es-CO"/>
        </w:rPr>
      </w:pPr>
    </w:p>
    <w:p w14:paraId="628C7D84" w14:textId="42B8216C" w:rsidR="006A3945" w:rsidRPr="00B26699" w:rsidRDefault="006A3945" w:rsidP="000B1B5A">
      <w:pPr>
        <w:jc w:val="center"/>
        <w:rPr>
          <w:rFonts w:ascii="Arial Narrow" w:hAnsi="Arial Narrow" w:cs="Arial"/>
          <w:b/>
          <w:color w:val="000000" w:themeColor="text1"/>
          <w:sz w:val="20"/>
          <w:szCs w:val="20"/>
        </w:rPr>
      </w:pPr>
    </w:p>
    <w:p w14:paraId="45A25CBA" w14:textId="07327024" w:rsidR="00DC6552" w:rsidRPr="00B26699" w:rsidRDefault="00DC6552" w:rsidP="00624400">
      <w:pPr>
        <w:pStyle w:val="Prrafodelista"/>
        <w:numPr>
          <w:ilvl w:val="0"/>
          <w:numId w:val="21"/>
        </w:num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CONDICIONES ECONÓMICAS</w:t>
      </w:r>
    </w:p>
    <w:p w14:paraId="00CC2650" w14:textId="77777777" w:rsidR="008842B4" w:rsidRPr="00B26699" w:rsidRDefault="008842B4" w:rsidP="000377D8">
      <w:pPr>
        <w:jc w:val="both"/>
        <w:rPr>
          <w:rFonts w:ascii="Arial Narrow" w:hAnsi="Arial Narrow" w:cs="Arial"/>
          <w:b/>
          <w:color w:val="000000" w:themeColor="text1"/>
          <w:sz w:val="20"/>
          <w:szCs w:val="20"/>
        </w:rPr>
      </w:pPr>
    </w:p>
    <w:p w14:paraId="32E67D44" w14:textId="77777777" w:rsidR="000377D8" w:rsidRPr="00B26699" w:rsidRDefault="000377D8" w:rsidP="000377D8">
      <w:pPr>
        <w:jc w:val="both"/>
        <w:rPr>
          <w:rFonts w:ascii="Arial Narrow" w:hAnsi="Arial Narrow" w:cs="Arial"/>
          <w:color w:val="000000" w:themeColor="text1"/>
          <w:sz w:val="20"/>
          <w:szCs w:val="20"/>
          <w:lang w:val="es-ES_tradnl"/>
        </w:rPr>
      </w:pPr>
      <w:r w:rsidRPr="00B26699">
        <w:rPr>
          <w:rFonts w:ascii="Arial Narrow" w:hAnsi="Arial Narrow" w:cs="Arial"/>
          <w:color w:val="000000" w:themeColor="text1"/>
          <w:sz w:val="20"/>
          <w:szCs w:val="20"/>
        </w:rPr>
        <w:t>Para la evaluación de la(s) propuesta(s) económica(s) se debe tener en cuenta</w:t>
      </w:r>
      <w:r w:rsidRPr="00B26699">
        <w:rPr>
          <w:rFonts w:ascii="Arial Narrow" w:hAnsi="Arial Narrow" w:cs="Arial"/>
          <w:color w:val="000000" w:themeColor="text1"/>
          <w:sz w:val="20"/>
          <w:szCs w:val="20"/>
          <w:lang w:val="es-ES_tradnl"/>
        </w:rPr>
        <w:t xml:space="preserve"> las reglas y parámetros establecidos en el </w:t>
      </w:r>
      <w:r w:rsidR="00B53289" w:rsidRPr="00B26699">
        <w:rPr>
          <w:rFonts w:ascii="Arial Narrow" w:hAnsi="Arial Narrow" w:cs="Arial"/>
          <w:color w:val="000000" w:themeColor="text1"/>
          <w:sz w:val="20"/>
          <w:szCs w:val="20"/>
          <w:lang w:val="es-ES_tradnl"/>
        </w:rPr>
        <w:t xml:space="preserve">artículo </w:t>
      </w:r>
      <w:r w:rsidRPr="00B26699">
        <w:rPr>
          <w:rFonts w:ascii="Arial Narrow" w:hAnsi="Arial Narrow" w:cs="Arial"/>
          <w:color w:val="000000" w:themeColor="text1"/>
          <w:sz w:val="20"/>
          <w:szCs w:val="20"/>
          <w:lang w:val="es-ES_tradnl"/>
        </w:rPr>
        <w:t>2.2.1.2.1.2.2 del Decreto 1082 de 2015.</w:t>
      </w:r>
    </w:p>
    <w:p w14:paraId="4F606801" w14:textId="77777777" w:rsidR="000377D8" w:rsidRPr="00B26699" w:rsidRDefault="000377D8" w:rsidP="000377D8">
      <w:pPr>
        <w:jc w:val="both"/>
        <w:rPr>
          <w:rFonts w:ascii="Arial Narrow" w:hAnsi="Arial Narrow" w:cs="Arial"/>
          <w:color w:val="FF0000"/>
          <w:sz w:val="16"/>
          <w:szCs w:val="20"/>
          <w:lang w:val="es-ES_tradnl"/>
        </w:rPr>
      </w:pPr>
    </w:p>
    <w:p w14:paraId="0CC42741" w14:textId="363656C3" w:rsidR="00441700" w:rsidRPr="00B26699" w:rsidRDefault="000377D8" w:rsidP="00643D9B">
      <w:pPr>
        <w:jc w:val="both"/>
        <w:rPr>
          <w:rFonts w:ascii="Arial Narrow" w:hAnsi="Arial Narrow" w:cs="Arial"/>
          <w:b/>
          <w:color w:val="000000" w:themeColor="text1"/>
          <w:sz w:val="20"/>
          <w:szCs w:val="20"/>
          <w:lang w:val="es-MX"/>
        </w:rPr>
      </w:pPr>
      <w:r w:rsidRPr="00B26699">
        <w:rPr>
          <w:rFonts w:ascii="Arial Narrow" w:hAnsi="Arial Narrow" w:cs="Arial"/>
          <w:color w:val="000000" w:themeColor="text1"/>
          <w:sz w:val="20"/>
          <w:szCs w:val="20"/>
          <w:lang w:val="es-MX"/>
        </w:rPr>
        <w:t xml:space="preserve">De conformidad con lo establecido en el </w:t>
      </w:r>
      <w:r w:rsidR="00892FA1" w:rsidRPr="00B26699">
        <w:rPr>
          <w:rFonts w:ascii="Arial Narrow" w:hAnsi="Arial Narrow" w:cs="Arial"/>
          <w:color w:val="000000" w:themeColor="text1"/>
          <w:sz w:val="20"/>
          <w:szCs w:val="20"/>
          <w:lang w:val="es-MX"/>
        </w:rPr>
        <w:t>n</w:t>
      </w:r>
      <w:r w:rsidRPr="00B26699">
        <w:rPr>
          <w:rFonts w:ascii="Arial Narrow" w:hAnsi="Arial Narrow" w:cs="Arial"/>
          <w:color w:val="000000" w:themeColor="text1"/>
          <w:sz w:val="20"/>
          <w:szCs w:val="20"/>
          <w:lang w:val="es-MX"/>
        </w:rPr>
        <w:t xml:space="preserve">umeral 3 del Artículo 5 de la Ley 1150 de 2007, en concordancia con el artículo </w:t>
      </w:r>
      <w:r w:rsidRPr="00B26699">
        <w:rPr>
          <w:rFonts w:ascii="Arial Narrow" w:hAnsi="Arial Narrow" w:cs="Arial"/>
          <w:color w:val="000000" w:themeColor="text1"/>
          <w:sz w:val="20"/>
          <w:szCs w:val="20"/>
          <w:lang w:val="es-ES_tradnl"/>
        </w:rPr>
        <w:t xml:space="preserve">2.2.1.2.1.2.2 </w:t>
      </w:r>
      <w:r w:rsidRPr="00B26699">
        <w:rPr>
          <w:rFonts w:ascii="Arial Narrow" w:hAnsi="Arial Narrow" w:cs="Arial"/>
          <w:color w:val="000000" w:themeColor="text1"/>
          <w:sz w:val="20"/>
          <w:szCs w:val="20"/>
          <w:lang w:val="es-MX"/>
        </w:rPr>
        <w:t xml:space="preserve">del Decreto 1082 de 2015, </w:t>
      </w:r>
      <w:r w:rsidRPr="00B26699">
        <w:rPr>
          <w:rFonts w:ascii="Arial Narrow" w:hAnsi="Arial Narrow" w:cs="Arial"/>
          <w:b/>
          <w:color w:val="000000" w:themeColor="text1"/>
          <w:sz w:val="20"/>
          <w:szCs w:val="20"/>
          <w:lang w:val="es-MX"/>
        </w:rPr>
        <w:t>se escogerá la propue</w:t>
      </w:r>
      <w:r w:rsidR="006048D8" w:rsidRPr="00B26699">
        <w:rPr>
          <w:rFonts w:ascii="Arial Narrow" w:hAnsi="Arial Narrow" w:cs="Arial"/>
          <w:b/>
          <w:color w:val="000000" w:themeColor="text1"/>
          <w:sz w:val="20"/>
          <w:szCs w:val="20"/>
          <w:lang w:val="es-MX"/>
        </w:rPr>
        <w:t xml:space="preserve">sta que ofrezca el menor precio producto de la subasta de ser el caso. </w:t>
      </w:r>
    </w:p>
    <w:p w14:paraId="5C22A228" w14:textId="77777777" w:rsidR="00787D1F" w:rsidRPr="00B26699" w:rsidRDefault="00787D1F" w:rsidP="00BF2F0C">
      <w:pPr>
        <w:jc w:val="both"/>
        <w:rPr>
          <w:rFonts w:ascii="Arial Narrow" w:hAnsi="Arial Narrow" w:cs="Arial"/>
          <w:color w:val="000000" w:themeColor="text1"/>
          <w:sz w:val="20"/>
          <w:szCs w:val="20"/>
        </w:rPr>
      </w:pPr>
    </w:p>
    <w:p w14:paraId="37B3C58E" w14:textId="7A1B9AD4" w:rsidR="00485C12" w:rsidRPr="00B26699" w:rsidRDefault="00D53A37" w:rsidP="00CC3723">
      <w:pPr>
        <w:pStyle w:val="LetraContrato"/>
        <w:suppressAutoHyphens/>
        <w:autoSpaceDN/>
        <w:spacing w:before="0" w:line="240" w:lineRule="auto"/>
        <w:rPr>
          <w:rFonts w:ascii="Arial Narrow" w:hAnsi="Arial Narrow"/>
          <w:b/>
          <w:color w:val="000000" w:themeColor="text1"/>
          <w:sz w:val="20"/>
          <w:szCs w:val="20"/>
          <w:lang w:val="es-ES"/>
        </w:rPr>
      </w:pPr>
      <w:r w:rsidRPr="00B26699">
        <w:rPr>
          <w:rFonts w:ascii="Arial Narrow" w:hAnsi="Arial Narrow"/>
          <w:b/>
          <w:color w:val="000000" w:themeColor="text1"/>
          <w:sz w:val="20"/>
          <w:szCs w:val="20"/>
          <w:lang w:val="es-ES"/>
        </w:rPr>
        <w:t xml:space="preserve">5.1 </w:t>
      </w:r>
      <w:r w:rsidR="002B4067" w:rsidRPr="00B26699">
        <w:rPr>
          <w:rFonts w:ascii="Arial Narrow" w:hAnsi="Arial Narrow"/>
          <w:b/>
          <w:color w:val="000000" w:themeColor="text1"/>
          <w:sz w:val="20"/>
          <w:szCs w:val="20"/>
          <w:lang w:val="es-ES"/>
        </w:rPr>
        <w:t>VERIFICACION DEL CONTENIDO DE PRECIO</w:t>
      </w:r>
    </w:p>
    <w:p w14:paraId="06AE9714" w14:textId="77777777" w:rsidR="00EB739E" w:rsidRPr="00B26699" w:rsidRDefault="00EB739E" w:rsidP="00822879">
      <w:pPr>
        <w:jc w:val="both"/>
        <w:rPr>
          <w:rFonts w:ascii="Arial Narrow" w:hAnsi="Arial Narrow" w:cs="Arial"/>
          <w:b/>
          <w:iCs/>
          <w:color w:val="000000" w:themeColor="text1"/>
          <w:sz w:val="20"/>
          <w:szCs w:val="20"/>
        </w:rPr>
      </w:pPr>
    </w:p>
    <w:p w14:paraId="72E6A078" w14:textId="77777777" w:rsidR="00822879" w:rsidRPr="00B26699" w:rsidRDefault="00822879" w:rsidP="00822879">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BA47AD" w:rsidRPr="00B26699">
        <w:rPr>
          <w:rFonts w:ascii="Arial Narrow" w:hAnsi="Arial Narrow" w:cs="Arial"/>
          <w:b/>
          <w:iCs/>
          <w:color w:val="000000" w:themeColor="text1"/>
          <w:sz w:val="20"/>
          <w:szCs w:val="20"/>
        </w:rPr>
        <w:t>SECCION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20" w:history="1">
        <w:r w:rsidRPr="00B26699">
          <w:rPr>
            <w:rStyle w:val="Hipervnculo"/>
            <w:rFonts w:ascii="Arial Narrow" w:hAnsi="Arial Narrow" w:cs="Arial"/>
            <w:b/>
            <w:iCs/>
            <w:color w:val="000000" w:themeColor="text1"/>
            <w:sz w:val="20"/>
            <w:szCs w:val="20"/>
          </w:rPr>
          <w:t>https://www.colombiacompra.gov.co/secop-II</w:t>
        </w:r>
      </w:hyperlink>
      <w:r w:rsidRPr="00B26699">
        <w:rPr>
          <w:rFonts w:ascii="Arial Narrow" w:hAnsi="Arial Narrow" w:cs="Arial"/>
          <w:b/>
          <w:iCs/>
          <w:color w:val="000000" w:themeColor="text1"/>
          <w:sz w:val="20"/>
          <w:szCs w:val="20"/>
        </w:rPr>
        <w:t>.</w:t>
      </w:r>
    </w:p>
    <w:p w14:paraId="14A7235E" w14:textId="77777777" w:rsidR="00822879" w:rsidRPr="00B26699" w:rsidRDefault="00822879" w:rsidP="002B4067">
      <w:pPr>
        <w:jc w:val="both"/>
        <w:rPr>
          <w:rFonts w:ascii="Arial Narrow" w:hAnsi="Arial Narrow" w:cs="Arial"/>
          <w:color w:val="000000" w:themeColor="text1"/>
          <w:sz w:val="20"/>
          <w:szCs w:val="20"/>
        </w:rPr>
      </w:pPr>
    </w:p>
    <w:p w14:paraId="6B0485B8" w14:textId="77777777" w:rsidR="002B4067" w:rsidRPr="00B26699" w:rsidRDefault="002B4067" w:rsidP="002B4067">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Los PROPONENTES deberán </w:t>
      </w:r>
      <w:r w:rsidRPr="00B26699">
        <w:rPr>
          <w:rFonts w:ascii="Arial Narrow" w:hAnsi="Arial Narrow" w:cs="Arial"/>
          <w:b/>
          <w:color w:val="000000" w:themeColor="text1"/>
          <w:sz w:val="20"/>
          <w:szCs w:val="20"/>
        </w:rPr>
        <w:t xml:space="preserve">DILIGENCIAR </w:t>
      </w:r>
      <w:r w:rsidR="00E50B54" w:rsidRPr="00B26699">
        <w:rPr>
          <w:rFonts w:ascii="Arial Narrow" w:hAnsi="Arial Narrow" w:cs="Arial"/>
          <w:b/>
          <w:color w:val="000000" w:themeColor="text1"/>
          <w:sz w:val="20"/>
          <w:szCs w:val="20"/>
        </w:rPr>
        <w:t xml:space="preserve">LA </w:t>
      </w:r>
      <w:r w:rsidR="00C372C4" w:rsidRPr="00B26699">
        <w:rPr>
          <w:rFonts w:ascii="Arial Narrow" w:hAnsi="Arial Narrow" w:cs="Arial"/>
          <w:b/>
          <w:color w:val="000000" w:themeColor="text1"/>
          <w:sz w:val="20"/>
          <w:szCs w:val="20"/>
        </w:rPr>
        <w:t>PROPUESTA ECONOMICA,</w:t>
      </w:r>
      <w:r w:rsidR="00D948BD" w:rsidRPr="00B26699">
        <w:rPr>
          <w:rFonts w:ascii="Arial Narrow" w:hAnsi="Arial Narrow" w:cs="Arial"/>
          <w:b/>
          <w:color w:val="000000" w:themeColor="text1"/>
          <w:sz w:val="20"/>
          <w:szCs w:val="20"/>
        </w:rPr>
        <w:t xml:space="preserve"> en la Plataforma del Sistema Electrónico de Contratación Pública </w:t>
      </w:r>
      <w:r w:rsidR="00BB1682" w:rsidRPr="00B26699">
        <w:rPr>
          <w:rFonts w:ascii="Arial Narrow" w:hAnsi="Arial Narrow" w:cs="Arial"/>
          <w:b/>
          <w:color w:val="000000" w:themeColor="text1"/>
          <w:sz w:val="20"/>
          <w:szCs w:val="20"/>
        </w:rPr>
        <w:t xml:space="preserve">- </w:t>
      </w:r>
      <w:r w:rsidR="00D948BD" w:rsidRPr="00B26699">
        <w:rPr>
          <w:rFonts w:ascii="Arial Narrow" w:hAnsi="Arial Narrow" w:cs="Arial"/>
          <w:b/>
          <w:color w:val="000000" w:themeColor="text1"/>
          <w:sz w:val="20"/>
          <w:szCs w:val="20"/>
        </w:rPr>
        <w:t xml:space="preserve">SECOP II, </w:t>
      </w:r>
      <w:r w:rsidRPr="00B26699">
        <w:rPr>
          <w:rFonts w:ascii="Arial Narrow" w:hAnsi="Arial Narrow" w:cs="Arial"/>
          <w:color w:val="000000" w:themeColor="text1"/>
          <w:sz w:val="20"/>
          <w:szCs w:val="20"/>
        </w:rPr>
        <w:t xml:space="preserve">de acuerdo con lo solicitado en </w:t>
      </w:r>
      <w:r w:rsidR="00957546" w:rsidRPr="00B26699">
        <w:rPr>
          <w:rFonts w:ascii="Arial Narrow" w:hAnsi="Arial Narrow" w:cs="Arial"/>
          <w:color w:val="000000" w:themeColor="text1"/>
          <w:sz w:val="20"/>
          <w:szCs w:val="20"/>
        </w:rPr>
        <w:t xml:space="preserve">el </w:t>
      </w:r>
      <w:r w:rsidR="00957546" w:rsidRPr="00B26699">
        <w:rPr>
          <w:rFonts w:ascii="Arial Narrow" w:hAnsi="Arial Narrow" w:cs="Arial"/>
          <w:b/>
          <w:color w:val="000000" w:themeColor="text1"/>
          <w:sz w:val="20"/>
          <w:szCs w:val="20"/>
        </w:rPr>
        <w:t>ESTUDIO PREVIO</w:t>
      </w:r>
      <w:r w:rsidR="003B6283" w:rsidRPr="00B26699">
        <w:rPr>
          <w:rFonts w:ascii="Arial Narrow" w:hAnsi="Arial Narrow" w:cs="Arial"/>
          <w:b/>
          <w:color w:val="000000" w:themeColor="text1"/>
          <w:sz w:val="20"/>
          <w:szCs w:val="20"/>
        </w:rPr>
        <w:t xml:space="preserve"> y </w:t>
      </w:r>
      <w:r w:rsidRPr="00B26699">
        <w:rPr>
          <w:rFonts w:ascii="Arial Narrow" w:hAnsi="Arial Narrow" w:cs="Arial"/>
          <w:color w:val="000000" w:themeColor="text1"/>
          <w:sz w:val="20"/>
          <w:szCs w:val="20"/>
        </w:rPr>
        <w:t xml:space="preserve">la </w:t>
      </w:r>
      <w:r w:rsidR="00120F3F" w:rsidRPr="00B26699">
        <w:rPr>
          <w:rFonts w:ascii="Arial Narrow" w:hAnsi="Arial Narrow" w:cs="Arial"/>
          <w:b/>
          <w:color w:val="000000" w:themeColor="text1"/>
          <w:sz w:val="20"/>
          <w:szCs w:val="20"/>
        </w:rPr>
        <w:t>FICHA TÉCNICA</w:t>
      </w:r>
      <w:r w:rsidR="00957546" w:rsidRPr="00B26699">
        <w:rPr>
          <w:rFonts w:ascii="Arial Narrow" w:hAnsi="Arial Narrow" w:cs="Arial"/>
          <w:color w:val="000000" w:themeColor="text1"/>
          <w:sz w:val="20"/>
          <w:szCs w:val="20"/>
        </w:rPr>
        <w:t xml:space="preserve">, </w:t>
      </w:r>
      <w:r w:rsidR="00957546" w:rsidRPr="00B26699">
        <w:rPr>
          <w:rFonts w:ascii="Arial Narrow" w:hAnsi="Arial Narrow" w:cs="Arial"/>
          <w:b/>
          <w:color w:val="000000" w:themeColor="text1"/>
          <w:sz w:val="20"/>
          <w:szCs w:val="20"/>
        </w:rPr>
        <w:t>así como</w:t>
      </w:r>
      <w:r w:rsidRPr="00B26699">
        <w:rPr>
          <w:rFonts w:ascii="Arial Narrow" w:hAnsi="Arial Narrow" w:cs="Arial"/>
          <w:b/>
          <w:color w:val="000000" w:themeColor="text1"/>
          <w:sz w:val="20"/>
          <w:szCs w:val="20"/>
        </w:rPr>
        <w:t xml:space="preserve"> lo s</w:t>
      </w:r>
      <w:r w:rsidR="00957546" w:rsidRPr="00B26699">
        <w:rPr>
          <w:rFonts w:ascii="Arial Narrow" w:hAnsi="Arial Narrow" w:cs="Arial"/>
          <w:b/>
          <w:color w:val="000000" w:themeColor="text1"/>
          <w:sz w:val="20"/>
          <w:szCs w:val="20"/>
        </w:rPr>
        <w:t xml:space="preserve">eñalado </w:t>
      </w:r>
      <w:r w:rsidRPr="00B26699">
        <w:rPr>
          <w:rFonts w:ascii="Arial Narrow" w:hAnsi="Arial Narrow" w:cs="Arial"/>
          <w:b/>
          <w:color w:val="000000" w:themeColor="text1"/>
          <w:sz w:val="20"/>
          <w:szCs w:val="20"/>
        </w:rPr>
        <w:t xml:space="preserve">en </w:t>
      </w:r>
      <w:r w:rsidR="00957546" w:rsidRPr="00B26699">
        <w:rPr>
          <w:rFonts w:ascii="Arial Narrow" w:hAnsi="Arial Narrow" w:cs="Arial"/>
          <w:b/>
          <w:color w:val="000000" w:themeColor="text1"/>
          <w:sz w:val="20"/>
          <w:szCs w:val="20"/>
        </w:rPr>
        <w:t xml:space="preserve">el pliego de condiciones de </w:t>
      </w:r>
      <w:r w:rsidRPr="00B26699">
        <w:rPr>
          <w:rFonts w:ascii="Arial Narrow" w:hAnsi="Arial Narrow" w:cs="Arial"/>
          <w:b/>
          <w:color w:val="000000" w:themeColor="text1"/>
          <w:sz w:val="20"/>
          <w:szCs w:val="20"/>
        </w:rPr>
        <w:t>la Plataforma del SECOP II</w:t>
      </w:r>
      <w:r w:rsidR="00A23CFE" w:rsidRPr="00B26699">
        <w:rPr>
          <w:rFonts w:ascii="Arial Narrow" w:hAnsi="Arial Narrow" w:cs="Arial"/>
          <w:b/>
          <w:color w:val="000000" w:themeColor="text1"/>
          <w:sz w:val="20"/>
          <w:szCs w:val="20"/>
        </w:rPr>
        <w:t xml:space="preserve">, </w:t>
      </w:r>
      <w:r w:rsidR="00957546" w:rsidRPr="00B26699">
        <w:rPr>
          <w:rFonts w:ascii="Arial Narrow" w:hAnsi="Arial Narrow" w:cs="Arial"/>
          <w:b/>
          <w:color w:val="000000" w:themeColor="text1"/>
          <w:sz w:val="20"/>
          <w:szCs w:val="20"/>
        </w:rPr>
        <w:t>su documento complementario</w:t>
      </w:r>
      <w:r w:rsidRPr="00B26699">
        <w:rPr>
          <w:rFonts w:ascii="Arial Narrow" w:hAnsi="Arial Narrow" w:cs="Arial"/>
          <w:b/>
          <w:color w:val="000000" w:themeColor="text1"/>
          <w:sz w:val="20"/>
          <w:szCs w:val="20"/>
        </w:rPr>
        <w:t xml:space="preserve">. </w:t>
      </w:r>
    </w:p>
    <w:p w14:paraId="50B710A6" w14:textId="77777777" w:rsidR="00D53FDB" w:rsidRPr="00B26699" w:rsidRDefault="00D53FDB" w:rsidP="008804D4">
      <w:pPr>
        <w:jc w:val="both"/>
        <w:rPr>
          <w:rFonts w:ascii="Arial Narrow" w:hAnsi="Arial Narrow" w:cs="Arial"/>
          <w:color w:val="000000" w:themeColor="text1"/>
          <w:sz w:val="20"/>
          <w:szCs w:val="20"/>
        </w:rPr>
      </w:pPr>
    </w:p>
    <w:p w14:paraId="1167CB38" w14:textId="42515AFE" w:rsidR="00037651" w:rsidRPr="00B26699" w:rsidRDefault="008B20F4" w:rsidP="00037651">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5.1</w:t>
      </w:r>
      <w:r w:rsidR="00D53A37" w:rsidRPr="00B26699">
        <w:rPr>
          <w:rFonts w:ascii="Arial Narrow" w:hAnsi="Arial Narrow" w:cs="Arial"/>
          <w:b/>
          <w:color w:val="000000" w:themeColor="text1"/>
          <w:sz w:val="20"/>
          <w:szCs w:val="20"/>
        </w:rPr>
        <w:t>.1</w:t>
      </w:r>
      <w:r w:rsidRPr="00B26699">
        <w:rPr>
          <w:rFonts w:ascii="Arial Narrow" w:hAnsi="Arial Narrow" w:cs="Arial"/>
          <w:b/>
          <w:color w:val="000000" w:themeColor="text1"/>
          <w:sz w:val="20"/>
          <w:szCs w:val="20"/>
        </w:rPr>
        <w:t xml:space="preserve"> </w:t>
      </w:r>
      <w:r w:rsidR="005B5C4F" w:rsidRPr="00B26699">
        <w:rPr>
          <w:rFonts w:ascii="Arial Narrow" w:hAnsi="Arial Narrow" w:cs="Arial"/>
          <w:b/>
          <w:color w:val="000000" w:themeColor="text1"/>
          <w:sz w:val="20"/>
          <w:szCs w:val="20"/>
        </w:rPr>
        <w:t>“OFERTA ECONÓMICA</w:t>
      </w:r>
      <w:r w:rsidR="00037651" w:rsidRPr="00B26699">
        <w:rPr>
          <w:rFonts w:ascii="Arial Narrow" w:hAnsi="Arial Narrow" w:cs="Arial"/>
          <w:b/>
          <w:color w:val="000000" w:themeColor="text1"/>
          <w:sz w:val="20"/>
          <w:szCs w:val="20"/>
        </w:rPr>
        <w:t>”</w:t>
      </w:r>
    </w:p>
    <w:p w14:paraId="55EBCC41" w14:textId="77777777" w:rsidR="00037651" w:rsidRPr="00B26699" w:rsidRDefault="00037651" w:rsidP="00037651">
      <w:pPr>
        <w:jc w:val="both"/>
        <w:rPr>
          <w:rFonts w:ascii="Arial Narrow" w:hAnsi="Arial Narrow" w:cs="Arial"/>
          <w:color w:val="000000" w:themeColor="text1"/>
          <w:sz w:val="18"/>
          <w:szCs w:val="20"/>
          <w:highlight w:val="cyan"/>
        </w:rPr>
      </w:pPr>
    </w:p>
    <w:p w14:paraId="5E726AF6"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proponentes deberán presentar como parte de su propuesta, una Oferta Económica en los términos y condiciones descritos en el presente numeral: </w:t>
      </w:r>
    </w:p>
    <w:p w14:paraId="667E41BF" w14:textId="77777777" w:rsidR="0088493D" w:rsidRPr="00B26699" w:rsidRDefault="0088493D" w:rsidP="0088493D">
      <w:pPr>
        <w:jc w:val="both"/>
        <w:rPr>
          <w:rFonts w:ascii="Arial Narrow" w:hAnsi="Arial Narrow" w:cs="Arial"/>
          <w:color w:val="000000" w:themeColor="text1"/>
          <w:sz w:val="20"/>
          <w:szCs w:val="20"/>
        </w:rPr>
      </w:pPr>
    </w:p>
    <w:p w14:paraId="14AD2930" w14:textId="4D5DB5F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este fin, el proponente deberá diligenciar en el Cuestionario de SECOP II el “Sobre 2 - Económico”, la Sección “Oferta Económica” </w:t>
      </w:r>
      <w:r w:rsidR="00A74881" w:rsidRPr="00B26699">
        <w:rPr>
          <w:rFonts w:ascii="Arial Narrow" w:hAnsi="Arial Narrow" w:cs="Arial"/>
          <w:color w:val="000000" w:themeColor="text1"/>
          <w:sz w:val="20"/>
          <w:szCs w:val="20"/>
        </w:rPr>
        <w:t>de la siguiente manera</w:t>
      </w:r>
      <w:r w:rsidRPr="00B26699">
        <w:rPr>
          <w:rFonts w:ascii="Arial Narrow" w:hAnsi="Arial Narrow" w:cs="Arial"/>
          <w:color w:val="000000" w:themeColor="text1"/>
          <w:sz w:val="20"/>
          <w:szCs w:val="20"/>
        </w:rPr>
        <w:t xml:space="preserve">: </w:t>
      </w:r>
    </w:p>
    <w:p w14:paraId="5211C006" w14:textId="77777777" w:rsidR="0088493D" w:rsidRPr="00B26699" w:rsidRDefault="0088493D" w:rsidP="0088493D">
      <w:pPr>
        <w:jc w:val="both"/>
        <w:rPr>
          <w:rFonts w:ascii="Arial Narrow" w:hAnsi="Arial Narrow" w:cs="Arial"/>
          <w:color w:val="000000" w:themeColor="text1"/>
          <w:sz w:val="20"/>
          <w:szCs w:val="20"/>
        </w:rPr>
      </w:pPr>
    </w:p>
    <w:p w14:paraId="36976EBC" w14:textId="77777777" w:rsidR="00A74881" w:rsidRPr="00B26699" w:rsidRDefault="00A74881" w:rsidP="00A7488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la pregunta indicada en el numeral 1.1 deberá diligenciar el valor del presupuesto oficial. El diligenciamiento de la pregunta es de carácter informativo y cualquier error en su diligenciamiento no genera causal de rechazo ya que no corresponde al valor de la propuesta económica, es un requisito administrativo de la plataforma </w:t>
      </w:r>
      <w:proofErr w:type="spellStart"/>
      <w:r w:rsidRPr="00B26699">
        <w:rPr>
          <w:rFonts w:ascii="Arial Narrow" w:hAnsi="Arial Narrow" w:cs="Arial"/>
          <w:color w:val="000000" w:themeColor="text1"/>
          <w:sz w:val="20"/>
          <w:szCs w:val="20"/>
        </w:rPr>
        <w:t>secop</w:t>
      </w:r>
      <w:proofErr w:type="spellEnd"/>
      <w:r w:rsidRPr="00B26699">
        <w:rPr>
          <w:rFonts w:ascii="Arial Narrow" w:hAnsi="Arial Narrow" w:cs="Arial"/>
          <w:color w:val="000000" w:themeColor="text1"/>
          <w:sz w:val="20"/>
          <w:szCs w:val="20"/>
        </w:rPr>
        <w:t xml:space="preserve"> </w:t>
      </w:r>
      <w:proofErr w:type="spellStart"/>
      <w:r w:rsidRPr="00B26699">
        <w:rPr>
          <w:rFonts w:ascii="Arial Narrow" w:hAnsi="Arial Narrow" w:cs="Arial"/>
          <w:color w:val="000000" w:themeColor="text1"/>
          <w:sz w:val="20"/>
          <w:szCs w:val="20"/>
        </w:rPr>
        <w:t>ii</w:t>
      </w:r>
      <w:proofErr w:type="spellEnd"/>
      <w:r w:rsidRPr="00B26699">
        <w:rPr>
          <w:rFonts w:ascii="Arial Narrow" w:hAnsi="Arial Narrow" w:cs="Arial"/>
          <w:color w:val="000000" w:themeColor="text1"/>
          <w:sz w:val="20"/>
          <w:szCs w:val="20"/>
        </w:rPr>
        <w:t xml:space="preserve"> para la adjudicación del proceso.</w:t>
      </w:r>
    </w:p>
    <w:p w14:paraId="6A7FFF18" w14:textId="77777777" w:rsidR="00A74881" w:rsidRPr="00B26699" w:rsidRDefault="00A74881" w:rsidP="00A74881">
      <w:pPr>
        <w:jc w:val="both"/>
        <w:rPr>
          <w:rFonts w:ascii="Arial Narrow" w:hAnsi="Arial Narrow" w:cs="Arial"/>
          <w:color w:val="000000" w:themeColor="text1"/>
          <w:sz w:val="20"/>
          <w:szCs w:val="20"/>
        </w:rPr>
      </w:pPr>
    </w:p>
    <w:p w14:paraId="4B6A35A0" w14:textId="4A6D0069" w:rsidR="00A74881" w:rsidRPr="00B26699" w:rsidRDefault="00A74881" w:rsidP="00A7488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la pregunta indicada en el numeral 1.2 “oferta económica inicial” deberá diligenciar el precio unitario de</w:t>
      </w:r>
      <w:r w:rsidR="00F5308E" w:rsidRPr="00B26699">
        <w:rPr>
          <w:rFonts w:ascii="Arial Narrow" w:hAnsi="Arial Narrow" w:cs="Arial"/>
          <w:color w:val="000000" w:themeColor="text1"/>
          <w:sz w:val="20"/>
          <w:szCs w:val="20"/>
        </w:rPr>
        <w:t xml:space="preserve">l </w:t>
      </w:r>
      <w:r w:rsidRPr="00B26699">
        <w:rPr>
          <w:rFonts w:ascii="Arial Narrow" w:hAnsi="Arial Narrow" w:cs="Arial"/>
          <w:color w:val="000000" w:themeColor="text1"/>
          <w:sz w:val="20"/>
          <w:szCs w:val="20"/>
        </w:rPr>
        <w:t>ítem (incluye impuestos de ley, costos directos e indirectos a que haya lugar) cuy</w:t>
      </w:r>
      <w:r w:rsidR="00E96A92" w:rsidRPr="00B26699">
        <w:rPr>
          <w:rFonts w:ascii="Arial Narrow" w:hAnsi="Arial Narrow" w:cs="Arial"/>
          <w:color w:val="000000" w:themeColor="text1"/>
          <w:sz w:val="20"/>
          <w:szCs w:val="20"/>
        </w:rPr>
        <w:t>o</w:t>
      </w:r>
      <w:r w:rsidR="00370292" w:rsidRPr="00B26699">
        <w:rPr>
          <w:rFonts w:ascii="Arial Narrow" w:hAnsi="Arial Narrow" w:cs="Arial"/>
          <w:color w:val="000000" w:themeColor="text1"/>
          <w:sz w:val="20"/>
          <w:szCs w:val="20"/>
        </w:rPr>
        <w:t xml:space="preserve"> valor </w:t>
      </w:r>
      <w:r w:rsidRPr="00B26699">
        <w:rPr>
          <w:rFonts w:ascii="Arial Narrow" w:hAnsi="Arial Narrow" w:cs="Arial"/>
          <w:color w:val="000000" w:themeColor="text1"/>
          <w:sz w:val="20"/>
          <w:szCs w:val="20"/>
        </w:rPr>
        <w:t xml:space="preserve">constituirá el </w:t>
      </w:r>
      <w:r w:rsidRPr="00B26699">
        <w:rPr>
          <w:rFonts w:ascii="Arial Narrow" w:hAnsi="Arial Narrow" w:cs="Arial"/>
          <w:b/>
          <w:bCs/>
          <w:color w:val="000000" w:themeColor="text1"/>
          <w:sz w:val="20"/>
          <w:szCs w:val="20"/>
        </w:rPr>
        <w:t>VALOR OBJETO DE SUBASTA</w:t>
      </w:r>
      <w:r w:rsidRPr="00B26699">
        <w:rPr>
          <w:rFonts w:ascii="Arial Narrow" w:hAnsi="Arial Narrow" w:cs="Arial"/>
          <w:color w:val="000000" w:themeColor="text1"/>
          <w:sz w:val="20"/>
          <w:szCs w:val="20"/>
        </w:rPr>
        <w:t>; no obstante, la entidad adjudicará el contrato por el valor del presupuesto oficial estimado.</w:t>
      </w:r>
    </w:p>
    <w:p w14:paraId="44982945" w14:textId="77777777" w:rsidR="00A74881" w:rsidRPr="00B26699" w:rsidRDefault="00A74881" w:rsidP="00A74881">
      <w:pPr>
        <w:jc w:val="both"/>
        <w:rPr>
          <w:rFonts w:ascii="Arial Narrow" w:hAnsi="Arial Narrow" w:cs="Arial"/>
          <w:color w:val="000000" w:themeColor="text1"/>
          <w:sz w:val="20"/>
          <w:szCs w:val="20"/>
        </w:rPr>
      </w:pPr>
    </w:p>
    <w:p w14:paraId="767F901D"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16C89A81" w14:textId="77777777" w:rsidR="0088493D" w:rsidRPr="00B26699" w:rsidRDefault="0088493D" w:rsidP="0088493D">
      <w:pPr>
        <w:jc w:val="both"/>
        <w:rPr>
          <w:rFonts w:ascii="Arial Narrow" w:hAnsi="Arial Narrow" w:cs="Arial"/>
          <w:color w:val="000000" w:themeColor="text1"/>
          <w:sz w:val="20"/>
          <w:szCs w:val="20"/>
        </w:rPr>
      </w:pPr>
    </w:p>
    <w:p w14:paraId="28DC04FB"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ab/>
        <w:t xml:space="preserve">Debe presentarse en moneda legal colombiana. </w:t>
      </w:r>
    </w:p>
    <w:p w14:paraId="1BB7DAEA"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ab/>
        <w:t xml:space="preserve">Los valores ofertados NO podrán exceder los respectivos Valores Unitarios Oficiales y deben ser mayor a cero pesos ($0). </w:t>
      </w:r>
    </w:p>
    <w:p w14:paraId="775612A7" w14:textId="77777777" w:rsidR="0088493D" w:rsidRPr="00B26699" w:rsidRDefault="0088493D" w:rsidP="0088493D">
      <w:pPr>
        <w:jc w:val="both"/>
        <w:rPr>
          <w:rFonts w:ascii="Arial Narrow" w:hAnsi="Arial Narrow" w:cs="Arial"/>
          <w:color w:val="000000" w:themeColor="text1"/>
          <w:sz w:val="20"/>
          <w:szCs w:val="20"/>
        </w:rPr>
      </w:pPr>
    </w:p>
    <w:p w14:paraId="3C169418"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493C2746" w14:textId="77777777" w:rsidR="0088493D" w:rsidRPr="00B26699" w:rsidRDefault="0088493D" w:rsidP="0088493D">
      <w:pPr>
        <w:jc w:val="both"/>
        <w:rPr>
          <w:rFonts w:ascii="Arial Narrow" w:hAnsi="Arial Narrow" w:cs="Arial"/>
          <w:color w:val="000000" w:themeColor="text1"/>
          <w:sz w:val="20"/>
          <w:szCs w:val="20"/>
        </w:rPr>
      </w:pPr>
    </w:p>
    <w:p w14:paraId="23BB7801"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Nota 2. Para la presentación de la “OFERTA ECONÓMICA” no se deben utilizar centavos; por lo tanto, los valores unitarios ofertados deben presentarse en números enteros.</w:t>
      </w:r>
    </w:p>
    <w:p w14:paraId="69F79474" w14:textId="77777777" w:rsidR="0088493D" w:rsidRPr="00B26699" w:rsidRDefault="0088493D" w:rsidP="0088493D">
      <w:pPr>
        <w:jc w:val="both"/>
        <w:rPr>
          <w:rFonts w:ascii="Arial Narrow" w:hAnsi="Arial Narrow" w:cs="Arial"/>
          <w:color w:val="000000" w:themeColor="text1"/>
          <w:sz w:val="20"/>
          <w:szCs w:val="20"/>
        </w:rPr>
      </w:pPr>
    </w:p>
    <w:p w14:paraId="5A071B07"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5DA4C32B" w14:textId="77777777" w:rsidR="0088493D" w:rsidRPr="00B26699" w:rsidRDefault="0088493D" w:rsidP="0088493D">
      <w:pPr>
        <w:jc w:val="both"/>
        <w:rPr>
          <w:rFonts w:ascii="Arial Narrow" w:hAnsi="Arial Narrow" w:cs="Arial"/>
          <w:color w:val="000000" w:themeColor="text1"/>
          <w:sz w:val="20"/>
          <w:szCs w:val="20"/>
        </w:rPr>
      </w:pPr>
    </w:p>
    <w:p w14:paraId="14E02A7B"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76CA6CB3" w14:textId="77777777" w:rsidR="0088493D" w:rsidRPr="00B26699" w:rsidRDefault="0088493D" w:rsidP="0088493D">
      <w:pPr>
        <w:jc w:val="both"/>
        <w:rPr>
          <w:rFonts w:ascii="Arial Narrow" w:hAnsi="Arial Narrow" w:cs="Arial"/>
          <w:color w:val="000000" w:themeColor="text1"/>
          <w:sz w:val="20"/>
          <w:szCs w:val="20"/>
        </w:rPr>
      </w:pPr>
    </w:p>
    <w:p w14:paraId="4EB8FBD3"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proponentes deberán incluir el IVA si hay lugar a ello o en caso contrario indicar si </w:t>
      </w:r>
      <w:proofErr w:type="spellStart"/>
      <w:r w:rsidRPr="00B26699">
        <w:rPr>
          <w:rFonts w:ascii="Arial Narrow" w:hAnsi="Arial Narrow" w:cs="Arial"/>
          <w:color w:val="000000" w:themeColor="text1"/>
          <w:sz w:val="20"/>
          <w:szCs w:val="20"/>
        </w:rPr>
        <w:t>esta</w:t>
      </w:r>
      <w:proofErr w:type="spellEnd"/>
      <w:r w:rsidRPr="00B26699">
        <w:rPr>
          <w:rFonts w:ascii="Arial Narrow" w:hAnsi="Arial Narrow" w:cs="Arial"/>
          <w:color w:val="000000" w:themeColor="text1"/>
          <w:sz w:val="20"/>
          <w:szCs w:val="20"/>
        </w:rPr>
        <w:t xml:space="preserve"> exento o excluido del mismo, ante lo cual deberán manifestar las razones legales por las cuales no lo incluye.</w:t>
      </w:r>
    </w:p>
    <w:p w14:paraId="29A19D9A" w14:textId="77777777" w:rsidR="0088493D" w:rsidRPr="00B26699" w:rsidRDefault="0088493D" w:rsidP="0088493D">
      <w:pPr>
        <w:jc w:val="both"/>
        <w:rPr>
          <w:rFonts w:ascii="Arial Narrow" w:hAnsi="Arial Narrow" w:cs="Arial"/>
          <w:color w:val="000000" w:themeColor="text1"/>
          <w:sz w:val="20"/>
          <w:szCs w:val="20"/>
        </w:rPr>
      </w:pPr>
    </w:p>
    <w:p w14:paraId="3827EF84"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Los valores ofertados por Lote/</w:t>
      </w:r>
      <w:proofErr w:type="spellStart"/>
      <w:r w:rsidRPr="00B26699">
        <w:rPr>
          <w:rFonts w:ascii="Arial Narrow" w:hAnsi="Arial Narrow" w:cs="Arial"/>
          <w:color w:val="000000" w:themeColor="text1"/>
          <w:sz w:val="20"/>
          <w:szCs w:val="20"/>
        </w:rPr>
        <w:t>Item</w:t>
      </w:r>
      <w:proofErr w:type="spellEnd"/>
      <w:r w:rsidRPr="00B26699">
        <w:rPr>
          <w:rFonts w:ascii="Arial Narrow" w:hAnsi="Arial Narrow"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6F1C7B3C" w14:textId="77777777" w:rsidR="0088493D" w:rsidRPr="00B26699" w:rsidRDefault="0088493D" w:rsidP="0088493D">
      <w:pPr>
        <w:jc w:val="both"/>
        <w:rPr>
          <w:rFonts w:ascii="Arial Narrow" w:hAnsi="Arial Narrow" w:cs="Arial"/>
          <w:color w:val="000000" w:themeColor="text1"/>
          <w:sz w:val="20"/>
          <w:szCs w:val="20"/>
        </w:rPr>
      </w:pPr>
    </w:p>
    <w:p w14:paraId="32B0964C"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3B82B1DC" w14:textId="77777777" w:rsidR="0088493D" w:rsidRPr="00B26699" w:rsidRDefault="0088493D" w:rsidP="0088493D">
      <w:pPr>
        <w:jc w:val="both"/>
        <w:rPr>
          <w:rFonts w:ascii="Arial Narrow" w:hAnsi="Arial Narrow" w:cs="Arial"/>
          <w:color w:val="000000" w:themeColor="text1"/>
          <w:sz w:val="20"/>
          <w:szCs w:val="20"/>
        </w:rPr>
      </w:pPr>
    </w:p>
    <w:p w14:paraId="1FEE0D01"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Los valores unitarios con los cuales se adjudique el proceso serán fijos durante la ejecución y hasta la liquidación del contrato.</w:t>
      </w:r>
    </w:p>
    <w:p w14:paraId="0A75AF2A" w14:textId="77777777" w:rsidR="0088493D" w:rsidRPr="00B26699" w:rsidRDefault="0088493D" w:rsidP="0088493D">
      <w:pPr>
        <w:jc w:val="both"/>
        <w:rPr>
          <w:rFonts w:ascii="Arial Narrow" w:hAnsi="Arial Narrow" w:cs="Arial"/>
          <w:color w:val="000000" w:themeColor="text1"/>
          <w:sz w:val="20"/>
          <w:szCs w:val="20"/>
        </w:rPr>
      </w:pPr>
    </w:p>
    <w:p w14:paraId="56E84E6E" w14:textId="6351F333" w:rsidR="00F800E9" w:rsidRPr="00B26699" w:rsidRDefault="00F800E9" w:rsidP="00EA1214">
      <w:pPr>
        <w:jc w:val="both"/>
        <w:rPr>
          <w:rFonts w:ascii="Arial Narrow" w:hAnsi="Arial Narrow" w:cs="Arial"/>
          <w:color w:val="000000" w:themeColor="text1"/>
          <w:sz w:val="20"/>
          <w:szCs w:val="20"/>
        </w:rPr>
      </w:pPr>
    </w:p>
    <w:p w14:paraId="407F2CD5" w14:textId="50B34558" w:rsidR="00944125" w:rsidRPr="00B26699" w:rsidRDefault="00944125">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br w:type="page"/>
      </w:r>
    </w:p>
    <w:p w14:paraId="0F2A6C30" w14:textId="20AD69CD" w:rsidR="00DC6552" w:rsidRPr="00B26699" w:rsidRDefault="009377B8" w:rsidP="009B6309">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6</w:t>
      </w:r>
      <w:r w:rsidR="00474E45" w:rsidRPr="00B26699">
        <w:rPr>
          <w:rFonts w:ascii="Arial Narrow" w:hAnsi="Arial Narrow" w:cs="Arial"/>
          <w:b/>
          <w:color w:val="000000" w:themeColor="text1"/>
          <w:sz w:val="20"/>
          <w:szCs w:val="20"/>
        </w:rPr>
        <w:t xml:space="preserve">. </w:t>
      </w:r>
      <w:r w:rsidR="00DC6552" w:rsidRPr="00B26699">
        <w:rPr>
          <w:rFonts w:ascii="Arial Narrow" w:hAnsi="Arial Narrow" w:cs="Arial"/>
          <w:b/>
          <w:color w:val="000000" w:themeColor="text1"/>
          <w:sz w:val="20"/>
          <w:szCs w:val="20"/>
        </w:rPr>
        <w:t>PROPUESTA</w:t>
      </w:r>
    </w:p>
    <w:p w14:paraId="6985179F" w14:textId="77777777" w:rsidR="00247633" w:rsidRPr="00B26699" w:rsidRDefault="00247633" w:rsidP="009B6309">
      <w:pPr>
        <w:jc w:val="center"/>
        <w:rPr>
          <w:rFonts w:ascii="Arial Narrow" w:hAnsi="Arial Narrow" w:cs="Arial"/>
          <w:b/>
          <w:color w:val="000000" w:themeColor="text1"/>
          <w:sz w:val="20"/>
          <w:szCs w:val="20"/>
        </w:rPr>
      </w:pPr>
    </w:p>
    <w:p w14:paraId="31E812B8" w14:textId="0E2B2D3C" w:rsidR="00DC6552" w:rsidRPr="00B26699" w:rsidRDefault="00BA0D77" w:rsidP="00624400">
      <w:pPr>
        <w:pStyle w:val="Prrafodelista"/>
        <w:numPr>
          <w:ilvl w:val="1"/>
          <w:numId w:val="36"/>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CONTENIDO</w:t>
      </w:r>
      <w:r w:rsidR="00EF3313" w:rsidRPr="00B26699">
        <w:rPr>
          <w:rFonts w:ascii="Arial Narrow" w:hAnsi="Arial Narrow" w:cs="Arial"/>
          <w:b/>
          <w:color w:val="000000" w:themeColor="text1"/>
          <w:sz w:val="20"/>
          <w:szCs w:val="20"/>
        </w:rPr>
        <w:t xml:space="preserve"> </w:t>
      </w:r>
    </w:p>
    <w:p w14:paraId="2F22DC29" w14:textId="77777777" w:rsidR="00DC6552" w:rsidRPr="00B26699" w:rsidRDefault="00DC6552" w:rsidP="00DC6552">
      <w:pPr>
        <w:jc w:val="both"/>
        <w:rPr>
          <w:rFonts w:ascii="Arial Narrow" w:hAnsi="Arial Narrow" w:cs="Arial"/>
          <w:color w:val="000000" w:themeColor="text1"/>
          <w:sz w:val="14"/>
          <w:szCs w:val="20"/>
        </w:rPr>
      </w:pPr>
    </w:p>
    <w:p w14:paraId="6764D706" w14:textId="77777777" w:rsidR="00657D2A" w:rsidRPr="00B26699" w:rsidRDefault="00DC6552"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propuesta para el proceso de selección deberá incluir la totalidad de los documentos que permitan verificar los requerimientos habilitantes</w:t>
      </w:r>
      <w:r w:rsidR="00014984" w:rsidRPr="00B26699">
        <w:rPr>
          <w:rFonts w:ascii="Arial Narrow" w:hAnsi="Arial Narrow" w:cs="Arial"/>
          <w:color w:val="000000" w:themeColor="text1"/>
          <w:sz w:val="20"/>
          <w:szCs w:val="20"/>
        </w:rPr>
        <w:t>.</w:t>
      </w:r>
    </w:p>
    <w:p w14:paraId="229A01FC" w14:textId="77777777" w:rsidR="00971D5A" w:rsidRPr="00B26699" w:rsidRDefault="00971D5A" w:rsidP="00BA0D77">
      <w:pPr>
        <w:jc w:val="both"/>
        <w:rPr>
          <w:rFonts w:ascii="Arial Narrow" w:hAnsi="Arial Narrow" w:cs="Arial"/>
          <w:color w:val="000000" w:themeColor="text1"/>
          <w:sz w:val="20"/>
          <w:szCs w:val="20"/>
        </w:rPr>
      </w:pPr>
    </w:p>
    <w:p w14:paraId="094ADD3E" w14:textId="33301CEC" w:rsidR="00DC6552" w:rsidRPr="00B26699" w:rsidRDefault="00BA0D77" w:rsidP="00624400">
      <w:pPr>
        <w:pStyle w:val="Prrafodelista"/>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TÉRMINO DE VALIDEZ</w:t>
      </w:r>
    </w:p>
    <w:p w14:paraId="18164BF2" w14:textId="77777777" w:rsidR="00DC6552" w:rsidRPr="00B26699" w:rsidRDefault="00DC6552" w:rsidP="00BA0D77">
      <w:pPr>
        <w:jc w:val="both"/>
        <w:rPr>
          <w:rFonts w:ascii="Arial Narrow" w:hAnsi="Arial Narrow" w:cs="Arial"/>
          <w:color w:val="000000" w:themeColor="text1"/>
          <w:sz w:val="14"/>
          <w:szCs w:val="20"/>
        </w:rPr>
      </w:pPr>
    </w:p>
    <w:p w14:paraId="2A6C5423" w14:textId="77777777" w:rsidR="00DC6552" w:rsidRPr="00B26699" w:rsidRDefault="00DC6552" w:rsidP="007C4EE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término de validez de la oferta es igual al término de validez de la garantía de seriedad de la oferta.</w:t>
      </w:r>
    </w:p>
    <w:p w14:paraId="18E498A9" w14:textId="77777777" w:rsidR="00247633" w:rsidRPr="00B26699" w:rsidRDefault="00247633" w:rsidP="007C4EE2">
      <w:pPr>
        <w:jc w:val="both"/>
        <w:rPr>
          <w:rFonts w:ascii="Arial Narrow" w:hAnsi="Arial Narrow" w:cs="Arial"/>
          <w:color w:val="000000" w:themeColor="text1"/>
          <w:sz w:val="20"/>
          <w:szCs w:val="20"/>
        </w:rPr>
      </w:pPr>
    </w:p>
    <w:p w14:paraId="14C14BFC" w14:textId="01D7E074" w:rsidR="00E503E6" w:rsidRPr="00B26699" w:rsidRDefault="00E503E6" w:rsidP="00624400">
      <w:pPr>
        <w:pStyle w:val="Prrafodelista"/>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ELABORACIÓN Y PRESENTACIÓN DE OFERTAS</w:t>
      </w:r>
      <w:r w:rsidRPr="00B26699">
        <w:rPr>
          <w:rFonts w:ascii="Arial Narrow" w:hAnsi="Arial Narrow" w:cs="Arial"/>
          <w:color w:val="000000" w:themeColor="text1"/>
          <w:sz w:val="20"/>
          <w:szCs w:val="20"/>
        </w:rPr>
        <w:t xml:space="preserve"> </w:t>
      </w:r>
    </w:p>
    <w:p w14:paraId="568CCC0D" w14:textId="77777777" w:rsidR="00E503E6" w:rsidRPr="00B26699" w:rsidRDefault="00E503E6" w:rsidP="00BA0D77">
      <w:pPr>
        <w:jc w:val="both"/>
        <w:rPr>
          <w:rFonts w:ascii="Arial Narrow" w:hAnsi="Arial Narrow" w:cs="Arial"/>
          <w:color w:val="000000" w:themeColor="text1"/>
          <w:sz w:val="20"/>
          <w:szCs w:val="20"/>
        </w:rPr>
      </w:pPr>
    </w:p>
    <w:p w14:paraId="727CEFD4" w14:textId="77777777" w:rsidR="00F15196" w:rsidRPr="00B26699" w:rsidRDefault="00F15196" w:rsidP="00530D94">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propuesta deberá presentarse a través de la </w:t>
      </w:r>
      <w:r w:rsidRPr="00B26699">
        <w:rPr>
          <w:rFonts w:ascii="Arial Narrow" w:hAnsi="Arial Narrow" w:cs="Arial"/>
          <w:b/>
          <w:color w:val="000000" w:themeColor="text1"/>
          <w:sz w:val="20"/>
          <w:szCs w:val="20"/>
        </w:rPr>
        <w:t xml:space="preserve">Plataforma del Sistema Electrónico de Contratación Pública - SECOP II, </w:t>
      </w:r>
      <w:proofErr w:type="spellStart"/>
      <w:r w:rsidRPr="00B26699">
        <w:rPr>
          <w:rFonts w:ascii="Arial Narrow" w:hAnsi="Arial Narrow" w:cs="Arial"/>
          <w:b/>
          <w:color w:val="000000" w:themeColor="text1"/>
          <w:sz w:val="20"/>
          <w:szCs w:val="20"/>
        </w:rPr>
        <w:t>sopena</w:t>
      </w:r>
      <w:proofErr w:type="spellEnd"/>
      <w:r w:rsidRPr="00B26699">
        <w:rPr>
          <w:rFonts w:ascii="Arial Narrow" w:hAnsi="Arial Narrow" w:cs="Arial"/>
          <w:b/>
          <w:color w:val="000000" w:themeColor="text1"/>
          <w:sz w:val="20"/>
          <w:szCs w:val="20"/>
        </w:rPr>
        <w:t xml:space="preserve"> de rechazo, excepto </w:t>
      </w:r>
      <w:r w:rsidR="00530D94" w:rsidRPr="00B26699">
        <w:rPr>
          <w:rFonts w:ascii="Arial Narrow" w:hAnsi="Arial Narrow" w:cs="ArialNarrow"/>
          <w:b/>
          <w:color w:val="000000" w:themeColor="text1"/>
          <w:sz w:val="20"/>
          <w:szCs w:val="20"/>
          <w:lang w:val="es-CO" w:eastAsia="es-CO"/>
        </w:rPr>
        <w:t>de situación de indisponibilidad</w:t>
      </w:r>
      <w:r w:rsidR="00530D94" w:rsidRPr="00B26699">
        <w:rPr>
          <w:rFonts w:ascii="Arial Narrow" w:hAnsi="Arial 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B26699">
        <w:rPr>
          <w:rFonts w:ascii="Arial Narrow" w:hAnsi="Arial Narrow" w:cs="Arial"/>
          <w:b/>
          <w:color w:val="000000" w:themeColor="text1"/>
          <w:sz w:val="20"/>
          <w:szCs w:val="20"/>
        </w:rPr>
        <w:t>.</w:t>
      </w:r>
    </w:p>
    <w:p w14:paraId="3E098171" w14:textId="77777777" w:rsidR="00F15196" w:rsidRPr="00B26699" w:rsidRDefault="00F15196" w:rsidP="00BA0D77">
      <w:pPr>
        <w:jc w:val="both"/>
        <w:rPr>
          <w:rFonts w:ascii="Arial Narrow" w:hAnsi="Arial Narrow" w:cs="Arial"/>
          <w:color w:val="000000" w:themeColor="text1"/>
          <w:sz w:val="20"/>
          <w:szCs w:val="20"/>
        </w:rPr>
      </w:pPr>
    </w:p>
    <w:p w14:paraId="0DB79569" w14:textId="77777777" w:rsidR="00E503E6"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1" w:history="1">
        <w:r w:rsidRPr="00B26699">
          <w:rPr>
            <w:rStyle w:val="Hipervnculo"/>
            <w:rFonts w:ascii="Arial Narrow" w:hAnsi="Arial Narrow" w:cs="Arial"/>
            <w:color w:val="000000" w:themeColor="text1"/>
            <w:sz w:val="20"/>
            <w:szCs w:val="20"/>
          </w:rPr>
          <w:t>https://community.secop.gov.co/STS/CCE/Login.aspx</w:t>
        </w:r>
      </w:hyperlink>
      <w:r w:rsidRPr="00B26699">
        <w:rPr>
          <w:rFonts w:ascii="Arial Narrow" w:hAnsi="Arial Narrow" w:cs="Arial"/>
          <w:color w:val="000000" w:themeColor="text1"/>
          <w:sz w:val="20"/>
          <w:szCs w:val="20"/>
        </w:rPr>
        <w:t xml:space="preserve">. </w:t>
      </w:r>
    </w:p>
    <w:p w14:paraId="56EB89F3" w14:textId="77777777" w:rsidR="00E503E6" w:rsidRPr="00B26699" w:rsidRDefault="00E503E6" w:rsidP="00BA0D77">
      <w:pPr>
        <w:jc w:val="both"/>
        <w:rPr>
          <w:rFonts w:ascii="Arial Narrow" w:hAnsi="Arial Narrow" w:cs="Arial"/>
          <w:color w:val="FF0000"/>
          <w:sz w:val="16"/>
          <w:szCs w:val="20"/>
        </w:rPr>
      </w:pPr>
    </w:p>
    <w:p w14:paraId="251820F2" w14:textId="77777777" w:rsidR="006B4FC7"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presentar </w:t>
      </w:r>
      <w:r w:rsidR="006B4FC7" w:rsidRPr="00B26699">
        <w:rPr>
          <w:rFonts w:ascii="Arial Narrow" w:hAnsi="Arial Narrow" w:cs="Arial"/>
          <w:color w:val="000000" w:themeColor="text1"/>
          <w:sz w:val="20"/>
          <w:szCs w:val="20"/>
        </w:rPr>
        <w:t xml:space="preserve">propuesta </w:t>
      </w:r>
      <w:r w:rsidRPr="00B26699">
        <w:rPr>
          <w:rFonts w:ascii="Arial Narrow" w:hAnsi="Arial Narrow"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2" w:history="1">
        <w:r w:rsidR="006B4FC7" w:rsidRPr="00B26699">
          <w:rPr>
            <w:rStyle w:val="Hipervnculo"/>
            <w:rFonts w:ascii="Arial Narrow" w:hAnsi="Arial Narrow" w:cs="Arial"/>
            <w:color w:val="000000" w:themeColor="text1"/>
            <w:sz w:val="20"/>
            <w:szCs w:val="20"/>
          </w:rPr>
          <w:t>http://www.colombiacompra.gov.co/sites/default/files/capacitacion/manual_proveedores_para_el_uso_de_secop_ii.pdf</w:t>
        </w:r>
      </w:hyperlink>
      <w:r w:rsidRPr="00B26699">
        <w:rPr>
          <w:rFonts w:ascii="Arial Narrow" w:hAnsi="Arial Narrow" w:cs="Arial"/>
          <w:color w:val="000000" w:themeColor="text1"/>
          <w:sz w:val="20"/>
          <w:szCs w:val="20"/>
        </w:rPr>
        <w:t xml:space="preserve">. </w:t>
      </w:r>
    </w:p>
    <w:p w14:paraId="29B4AC72" w14:textId="77777777" w:rsidR="006B4FC7" w:rsidRPr="00B26699" w:rsidRDefault="006B4FC7" w:rsidP="00BA0D77">
      <w:pPr>
        <w:jc w:val="both"/>
        <w:rPr>
          <w:rFonts w:ascii="Arial Narrow" w:hAnsi="Arial Narrow" w:cs="Arial"/>
          <w:color w:val="FF0000"/>
          <w:sz w:val="16"/>
          <w:szCs w:val="20"/>
        </w:rPr>
      </w:pPr>
    </w:p>
    <w:p w14:paraId="134864AA"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Debe tener en cuenta q</w:t>
      </w:r>
      <w:r w:rsidR="00E503E6" w:rsidRPr="00B26699">
        <w:rPr>
          <w:rFonts w:ascii="Arial Narrow" w:hAnsi="Arial Narrow"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B26699" w:rsidRDefault="006B4FC7" w:rsidP="00BA0D77">
      <w:pPr>
        <w:jc w:val="both"/>
        <w:rPr>
          <w:rFonts w:ascii="Arial Narrow" w:hAnsi="Arial Narrow" w:cs="Arial"/>
          <w:color w:val="FF0000"/>
          <w:sz w:val="16"/>
          <w:szCs w:val="20"/>
        </w:rPr>
      </w:pPr>
    </w:p>
    <w:p w14:paraId="532A5988" w14:textId="77777777" w:rsidR="006B4FC7"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B26699" w:rsidRDefault="006B4FC7" w:rsidP="00BA0D77">
      <w:pPr>
        <w:jc w:val="both"/>
        <w:rPr>
          <w:rFonts w:ascii="Arial Narrow" w:hAnsi="Arial Narrow" w:cs="Arial"/>
          <w:color w:val="000000" w:themeColor="text1"/>
          <w:sz w:val="16"/>
          <w:szCs w:val="20"/>
        </w:rPr>
      </w:pPr>
    </w:p>
    <w:p w14:paraId="5AF0FD4B" w14:textId="77777777" w:rsidR="006B4FC7"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B26699" w:rsidRDefault="006B4FC7" w:rsidP="00BA0D77">
      <w:pPr>
        <w:jc w:val="both"/>
        <w:rPr>
          <w:rFonts w:ascii="Arial Narrow" w:hAnsi="Arial Narrow" w:cs="Arial"/>
          <w:color w:val="FF0000"/>
          <w:sz w:val="16"/>
          <w:szCs w:val="20"/>
        </w:rPr>
      </w:pPr>
    </w:p>
    <w:p w14:paraId="1AAD4401" w14:textId="77777777" w:rsidR="00E503E6"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w:t>
      </w:r>
      <w:r w:rsidRPr="00B26699">
        <w:rPr>
          <w:rFonts w:ascii="Arial Narrow" w:hAnsi="Arial Narrow" w:cs="Arial"/>
          <w:color w:val="000000" w:themeColor="text1"/>
          <w:sz w:val="20"/>
          <w:szCs w:val="20"/>
        </w:rPr>
        <w:lastRenderedPageBreak/>
        <w:t>527 de 1999. En consecuencia, la oferta NO será habilitada cuando el usuario mediante el cual es presentada la oferta en el SECOP II sea distinto del proponente que aparece en los documentos soporte o anexos de la oferta.</w:t>
      </w:r>
    </w:p>
    <w:p w14:paraId="04169782" w14:textId="77777777" w:rsidR="006B4FC7" w:rsidRPr="00B26699" w:rsidRDefault="006B4FC7" w:rsidP="00BA0D77">
      <w:pPr>
        <w:jc w:val="both"/>
        <w:rPr>
          <w:rFonts w:ascii="Arial Narrow" w:hAnsi="Arial Narrow" w:cs="Arial"/>
          <w:b/>
          <w:color w:val="FF0000"/>
          <w:sz w:val="18"/>
          <w:szCs w:val="20"/>
        </w:rPr>
      </w:pPr>
    </w:p>
    <w:p w14:paraId="71BF1217"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Las ofertas deben estar vigentes por el término de </w:t>
      </w:r>
      <w:r w:rsidR="00F15196" w:rsidRPr="00B26699">
        <w:rPr>
          <w:rFonts w:ascii="Arial Narrow" w:hAnsi="Arial Narrow" w:cs="Arial"/>
          <w:color w:val="000000" w:themeColor="text1"/>
          <w:sz w:val="20"/>
          <w:szCs w:val="20"/>
        </w:rPr>
        <w:t>tres (3) meses</w:t>
      </w:r>
      <w:r w:rsidRPr="00B26699">
        <w:rPr>
          <w:rFonts w:ascii="Arial Narrow" w:hAnsi="Arial Narrow" w:cs="Arial"/>
          <w:color w:val="000000" w:themeColor="text1"/>
          <w:sz w:val="20"/>
          <w:szCs w:val="20"/>
        </w:rPr>
        <w:t xml:space="preserve"> contados a partir de la fecha de cierre, establecida en el cronograma. </w:t>
      </w:r>
    </w:p>
    <w:p w14:paraId="4A260194" w14:textId="77777777" w:rsidR="006B4FC7" w:rsidRPr="00B26699" w:rsidRDefault="006B4FC7" w:rsidP="00BA0D77">
      <w:pPr>
        <w:jc w:val="both"/>
        <w:rPr>
          <w:rFonts w:ascii="Arial Narrow" w:hAnsi="Arial Narrow" w:cs="Arial"/>
          <w:color w:val="000000" w:themeColor="text1"/>
          <w:sz w:val="16"/>
          <w:szCs w:val="20"/>
        </w:rPr>
      </w:pPr>
    </w:p>
    <w:p w14:paraId="2F17631C"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B26699" w:rsidRDefault="006B4FC7" w:rsidP="00BA0D77">
      <w:pPr>
        <w:jc w:val="both"/>
        <w:rPr>
          <w:rFonts w:ascii="Arial Narrow" w:hAnsi="Arial Narrow" w:cs="Arial"/>
          <w:color w:val="000000" w:themeColor="text1"/>
          <w:sz w:val="16"/>
          <w:szCs w:val="20"/>
        </w:rPr>
      </w:pPr>
    </w:p>
    <w:p w14:paraId="0D9DB3C3"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B26699" w:rsidRDefault="0073585A" w:rsidP="00BA0D77">
      <w:pPr>
        <w:jc w:val="both"/>
        <w:rPr>
          <w:rFonts w:ascii="Arial Narrow" w:hAnsi="Arial Narrow" w:cs="Arial"/>
          <w:color w:val="FF0000"/>
          <w:sz w:val="20"/>
          <w:szCs w:val="20"/>
        </w:rPr>
      </w:pPr>
    </w:p>
    <w:p w14:paraId="6036FADC" w14:textId="77777777" w:rsidR="001A188E" w:rsidRPr="00B26699" w:rsidRDefault="0073585A" w:rsidP="001A188E">
      <w:pPr>
        <w:tabs>
          <w:tab w:val="left" w:pos="426"/>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Asimismo, en caso de que se realicen ADENDAS dentro del presente proceso de selección</w:t>
      </w:r>
      <w:r w:rsidR="00A224A0"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w:t>
      </w:r>
      <w:r w:rsidR="001A188E" w:rsidRPr="00B26699">
        <w:rPr>
          <w:rFonts w:ascii="Arial Narrow" w:hAnsi="Arial Narrow"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B26699" w:rsidRDefault="00E4173C" w:rsidP="001A188E">
      <w:pPr>
        <w:tabs>
          <w:tab w:val="left" w:pos="426"/>
        </w:tabs>
        <w:jc w:val="both"/>
        <w:rPr>
          <w:rFonts w:ascii="Arial Narrow" w:hAnsi="Arial Narrow" w:cs="Arial"/>
          <w:color w:val="000000" w:themeColor="text1"/>
          <w:sz w:val="18"/>
          <w:szCs w:val="18"/>
          <w:lang w:val="es-CO" w:eastAsia="es-CO"/>
        </w:rPr>
      </w:pPr>
    </w:p>
    <w:p w14:paraId="71C4A829" w14:textId="0F7CDAB7" w:rsidR="00DC6552" w:rsidRPr="00B26699" w:rsidRDefault="00BA0D77" w:rsidP="00624400">
      <w:pPr>
        <w:pStyle w:val="Prrafodelista"/>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TEXTO DE LA PROPUESTA</w:t>
      </w:r>
    </w:p>
    <w:p w14:paraId="20742A8D" w14:textId="77777777" w:rsidR="003A0A31" w:rsidRPr="00B26699" w:rsidRDefault="003A0A31" w:rsidP="003A0A31">
      <w:pPr>
        <w:ind w:left="360"/>
        <w:jc w:val="both"/>
        <w:rPr>
          <w:rFonts w:ascii="Arial Narrow" w:hAnsi="Arial Narrow" w:cs="Arial"/>
          <w:b/>
          <w:color w:val="000000" w:themeColor="text1"/>
          <w:sz w:val="20"/>
          <w:szCs w:val="20"/>
        </w:rPr>
      </w:pPr>
    </w:p>
    <w:p w14:paraId="23912E3A" w14:textId="77777777" w:rsidR="00002B29" w:rsidRPr="00B26699" w:rsidRDefault="00F55918" w:rsidP="00002B29">
      <w:pPr>
        <w:pStyle w:val="Textocomentario"/>
        <w:jc w:val="both"/>
        <w:rPr>
          <w:rFonts w:ascii="Arial Narrow" w:hAnsi="Arial Narrow" w:cs="Arial"/>
          <w:i/>
          <w:color w:val="000000" w:themeColor="text1"/>
        </w:rPr>
      </w:pPr>
      <w:bookmarkStart w:id="20" w:name="_Hlk35327264"/>
      <w:r w:rsidRPr="00B26699">
        <w:rPr>
          <w:rFonts w:ascii="Arial Narrow" w:eastAsia="Arial Unicode MS" w:hAnsi="Arial Narrow" w:cs="Arial"/>
          <w:iCs/>
          <w:color w:val="000000" w:themeColor="text1"/>
        </w:rPr>
        <w:t xml:space="preserve">La propuesta, correspondencia y todos los documentos que la integren deberán estar escritos en idioma castellano, y </w:t>
      </w:r>
      <w:r w:rsidRPr="00B26699">
        <w:rPr>
          <w:rFonts w:ascii="Arial Narrow" w:hAnsi="Arial Narrow" w:cs="Arial"/>
          <w:color w:val="000000" w:themeColor="text1"/>
        </w:rPr>
        <w:t xml:space="preserve">tener en cuenta la Circular </w:t>
      </w:r>
      <w:r w:rsidR="005021CA" w:rsidRPr="00B26699">
        <w:rPr>
          <w:rFonts w:ascii="Arial Narrow" w:hAnsi="Arial Narrow" w:cs="Arial"/>
          <w:color w:val="000000" w:themeColor="text1"/>
        </w:rPr>
        <w:t>E</w:t>
      </w:r>
      <w:r w:rsidRPr="00B26699">
        <w:rPr>
          <w:rFonts w:ascii="Arial Narrow" w:hAnsi="Arial Narrow" w:cs="Arial"/>
          <w:color w:val="000000" w:themeColor="text1"/>
        </w:rPr>
        <w:t>xterna Única de Colombia compra eficiente que sobre el particular dice:</w:t>
      </w:r>
      <w:r w:rsidRPr="00B26699">
        <w:rPr>
          <w:rFonts w:ascii="Arial Narrow" w:hAnsi="Arial Narrow" w:cs="Arial"/>
          <w:color w:val="000000" w:themeColor="text1"/>
          <w:shd w:val="clear" w:color="auto" w:fill="FFFFFF"/>
        </w:rPr>
        <w:t xml:space="preserve"> </w:t>
      </w:r>
      <w:r w:rsidRPr="00B26699">
        <w:rPr>
          <w:rFonts w:ascii="Arial Narrow" w:hAnsi="Arial Narrow" w:cs="Arial"/>
          <w:color w:val="000000" w:themeColor="text1"/>
        </w:rPr>
        <w:t xml:space="preserve">… </w:t>
      </w:r>
      <w:r w:rsidR="00976B52" w:rsidRPr="00B26699">
        <w:rPr>
          <w:rFonts w:ascii="Arial Narrow" w:eastAsia="Arial Unicode MS" w:hAnsi="Arial Narrow"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B26699">
        <w:rPr>
          <w:rFonts w:ascii="Arial Narrow" w:hAnsi="Arial Narrow" w:cs="Arial"/>
          <w:i/>
          <w:color w:val="000000" w:themeColor="text1"/>
        </w:rPr>
        <w:t xml:space="preserve"> </w:t>
      </w:r>
      <w:r w:rsidR="00002B29" w:rsidRPr="00B26699">
        <w:rPr>
          <w:rFonts w:ascii="Arial Narrow" w:hAnsi="Arial Narrow" w:cs="Arial"/>
          <w:color w:val="000000" w:themeColor="text1"/>
        </w:rPr>
        <w:t>Lo anterior se deberá presentar por el proponente acorde con lo establecido en los estudios previos.</w:t>
      </w:r>
      <w:r w:rsidR="00002B29" w:rsidRPr="00B26699">
        <w:rPr>
          <w:rFonts w:ascii="Arial Narrow" w:eastAsia="Arial" w:hAnsi="Arial Narrow" w:cs="Arial"/>
          <w:color w:val="000000" w:themeColor="text1"/>
        </w:rPr>
        <w:t xml:space="preserve"> </w:t>
      </w:r>
    </w:p>
    <w:bookmarkEnd w:id="20"/>
    <w:p w14:paraId="13A73A18" w14:textId="77777777" w:rsidR="00F55918" w:rsidRPr="00B26699" w:rsidRDefault="00F55918" w:rsidP="00F55918">
      <w:pPr>
        <w:pStyle w:val="ndice"/>
        <w:tabs>
          <w:tab w:val="left" w:pos="7320"/>
        </w:tabs>
        <w:jc w:val="both"/>
        <w:rPr>
          <w:rFonts w:ascii="Arial Narrow" w:hAnsi="Arial Narrow" w:cs="Arial"/>
          <w:color w:val="000000" w:themeColor="text1"/>
          <w:sz w:val="16"/>
          <w:szCs w:val="20"/>
          <w:shd w:val="clear" w:color="auto" w:fill="FFFFFF"/>
        </w:rPr>
      </w:pPr>
    </w:p>
    <w:p w14:paraId="116C6817" w14:textId="77777777" w:rsidR="00DC6552" w:rsidRPr="00B26699" w:rsidRDefault="00DC6552" w:rsidP="007C4EE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Una vez, efectuado el cierre </w:t>
      </w:r>
      <w:r w:rsidR="00571929" w:rsidRPr="00B26699">
        <w:rPr>
          <w:rFonts w:ascii="Arial Narrow" w:hAnsi="Arial Narrow" w:cs="Arial"/>
          <w:color w:val="000000" w:themeColor="text1"/>
          <w:sz w:val="18"/>
          <w:szCs w:val="18"/>
        </w:rPr>
        <w:t xml:space="preserve">o </w:t>
      </w:r>
      <w:r w:rsidR="00571929" w:rsidRPr="00B26699">
        <w:rPr>
          <w:rFonts w:ascii="Arial Narrow" w:hAnsi="Arial Narrow" w:cs="Arial"/>
          <w:color w:val="000000" w:themeColor="text1"/>
          <w:sz w:val="20"/>
          <w:szCs w:val="20"/>
        </w:rPr>
        <w:t xml:space="preserve">presentación de ofertas en el presente proceso </w:t>
      </w:r>
      <w:r w:rsidRPr="00B26699">
        <w:rPr>
          <w:rFonts w:ascii="Arial Narrow" w:hAnsi="Arial Narrow" w:cs="Arial"/>
          <w:color w:val="000000" w:themeColor="text1"/>
          <w:sz w:val="20"/>
          <w:szCs w:val="20"/>
        </w:rPr>
        <w:t>de la contratación, las ofertas, no pueden ser mejoradas, modificadas o reemplazadas.</w:t>
      </w:r>
    </w:p>
    <w:p w14:paraId="06E1E4C5" w14:textId="77777777" w:rsidR="00DC6552" w:rsidRPr="00B26699" w:rsidRDefault="00DC6552" w:rsidP="00BA0D77">
      <w:pPr>
        <w:jc w:val="both"/>
        <w:rPr>
          <w:rFonts w:ascii="Arial Narrow" w:hAnsi="Arial Narrow" w:cs="Arial"/>
          <w:color w:val="000000" w:themeColor="text1"/>
          <w:sz w:val="16"/>
          <w:szCs w:val="20"/>
        </w:rPr>
      </w:pPr>
    </w:p>
    <w:p w14:paraId="231205B4" w14:textId="77777777" w:rsidR="00DC6552" w:rsidRPr="00B26699" w:rsidRDefault="00DC6552"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INSTITUTO, podrá comprobar la autenticidad de los documentos, aportados por los proponentes en sus ofertas.</w:t>
      </w:r>
    </w:p>
    <w:p w14:paraId="05717D59" w14:textId="77777777" w:rsidR="004F6C02" w:rsidRPr="00B26699" w:rsidRDefault="004F6C02" w:rsidP="00BA0D77">
      <w:pPr>
        <w:jc w:val="both"/>
        <w:rPr>
          <w:rFonts w:ascii="Arial Narrow" w:hAnsi="Arial Narrow" w:cs="Arial"/>
          <w:color w:val="000000" w:themeColor="text1"/>
          <w:sz w:val="16"/>
          <w:szCs w:val="20"/>
        </w:rPr>
      </w:pPr>
    </w:p>
    <w:p w14:paraId="6DE26039" w14:textId="77777777" w:rsidR="008107D9" w:rsidRPr="00B26699" w:rsidRDefault="004F6C02" w:rsidP="008107D9">
      <w:pPr>
        <w:jc w:val="both"/>
        <w:rPr>
          <w:rFonts w:ascii="Arial Narrow" w:eastAsia="Arial Unicode MS" w:hAnsi="Arial Narrow" w:cs="Arial"/>
          <w:iCs/>
          <w:color w:val="000000" w:themeColor="text1"/>
          <w:sz w:val="20"/>
          <w:szCs w:val="20"/>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En caso de contar con información sometida</w:t>
      </w:r>
      <w:r w:rsidR="008107D9" w:rsidRPr="00B26699">
        <w:rPr>
          <w:rFonts w:ascii="Arial Narrow" w:hAnsi="Arial Narrow" w:cs="Arial"/>
          <w:color w:val="000000" w:themeColor="text1"/>
          <w:sz w:val="20"/>
          <w:szCs w:val="20"/>
        </w:rPr>
        <w:t xml:space="preserve"> a reserva legal, deberá indicar</w:t>
      </w:r>
      <w:r w:rsidRPr="00B26699">
        <w:rPr>
          <w:rFonts w:ascii="Arial Narrow" w:hAnsi="Arial Narrow" w:cs="Arial"/>
          <w:color w:val="000000" w:themeColor="text1"/>
          <w:sz w:val="20"/>
          <w:szCs w:val="20"/>
        </w:rPr>
        <w:t>lo de manera expresa en la carta de presentación de la propuesta</w:t>
      </w:r>
      <w:r w:rsidRPr="00B26699">
        <w:rPr>
          <w:rFonts w:ascii="Arial Narrow" w:hAnsi="Arial Narrow" w:cs="Arial"/>
          <w:b/>
          <w:color w:val="000000" w:themeColor="text1"/>
          <w:sz w:val="20"/>
          <w:szCs w:val="20"/>
        </w:rPr>
        <w:t xml:space="preserve"> (</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color w:val="000000" w:themeColor="text1"/>
          <w:sz w:val="20"/>
          <w:szCs w:val="20"/>
        </w:rPr>
        <w:t>)</w:t>
      </w:r>
      <w:r w:rsidR="008107D9" w:rsidRPr="00B26699">
        <w:rPr>
          <w:rFonts w:ascii="Arial Narrow" w:hAnsi="Arial Narrow" w:cs="Arial"/>
          <w:b/>
          <w:color w:val="000000" w:themeColor="text1"/>
          <w:sz w:val="20"/>
          <w:szCs w:val="20"/>
        </w:rPr>
        <w:t xml:space="preserve">, </w:t>
      </w:r>
      <w:proofErr w:type="spellStart"/>
      <w:r w:rsidR="008107D9" w:rsidRPr="00B26699">
        <w:rPr>
          <w:rFonts w:ascii="Arial Narrow" w:hAnsi="Arial Narrow" w:cs="Arial"/>
          <w:color w:val="000000" w:themeColor="text1"/>
          <w:sz w:val="20"/>
          <w:szCs w:val="20"/>
          <w:lang w:val="es-CO" w:eastAsia="es-CO"/>
        </w:rPr>
        <w:t>e</w:t>
      </w:r>
      <w:proofErr w:type="spellEnd"/>
      <w:r w:rsidR="008107D9" w:rsidRPr="00B26699">
        <w:rPr>
          <w:rFonts w:ascii="Arial Narrow" w:hAnsi="Arial Narrow" w:cs="Arial"/>
          <w:color w:val="000000" w:themeColor="text1"/>
          <w:sz w:val="20"/>
          <w:szCs w:val="20"/>
          <w:lang w:val="es-CO" w:eastAsia="es-CO"/>
        </w:rPr>
        <w:t xml:space="preserve"> invocar la norma que ampara dicha reserva,</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y </w:t>
      </w:r>
      <w:r w:rsidR="008107D9" w:rsidRPr="00B26699">
        <w:rPr>
          <w:rFonts w:ascii="Arial Narrow" w:hAnsi="Arial Narrow" w:cs="Arial"/>
          <w:b/>
          <w:color w:val="000000" w:themeColor="text1"/>
          <w:sz w:val="20"/>
          <w:szCs w:val="20"/>
        </w:rPr>
        <w:t xml:space="preserve">señalarlo </w:t>
      </w:r>
      <w:r w:rsidRPr="00B26699">
        <w:rPr>
          <w:rFonts w:ascii="Arial Narrow" w:hAnsi="Arial Narrow" w:cs="Arial"/>
          <w:b/>
          <w:color w:val="000000" w:themeColor="text1"/>
          <w:sz w:val="20"/>
          <w:szCs w:val="20"/>
        </w:rPr>
        <w:t xml:space="preserve">en la </w:t>
      </w:r>
      <w:r w:rsidR="007A7E73" w:rsidRPr="00B26699">
        <w:rPr>
          <w:rFonts w:ascii="Arial Narrow" w:hAnsi="Arial Narrow" w:cs="Arial"/>
          <w:b/>
          <w:color w:val="000000" w:themeColor="text1"/>
          <w:sz w:val="20"/>
          <w:szCs w:val="20"/>
        </w:rPr>
        <w:t>PLATAFORMA TRANSACCIONAL DEL SISTEMA ELECTRÓNICO DE CONTRATACIÓN PUBLICA - SECOP II</w:t>
      </w:r>
      <w:r w:rsidRPr="00B26699">
        <w:rPr>
          <w:rFonts w:ascii="Arial Narrow" w:hAnsi="Arial Narrow" w:cs="Arial"/>
          <w:color w:val="000000" w:themeColor="text1"/>
          <w:sz w:val="20"/>
          <w:szCs w:val="20"/>
        </w:rPr>
        <w:t>, cuando cargue los documentos deberá marcar que es confidencial.</w:t>
      </w:r>
      <w:r w:rsidR="008107D9" w:rsidRPr="00B26699">
        <w:rPr>
          <w:rFonts w:ascii="Arial Narrow" w:eastAsia="Arial Unicode MS" w:hAnsi="Arial Narrow" w:cs="Arial"/>
          <w:iCs/>
          <w:color w:val="000000" w:themeColor="text1"/>
          <w:sz w:val="20"/>
          <w:szCs w:val="20"/>
        </w:rPr>
        <w:t xml:space="preserve"> Lo anterior </w:t>
      </w:r>
      <w:r w:rsidR="008107D9" w:rsidRPr="00B26699">
        <w:rPr>
          <w:rFonts w:ascii="Arial Narrow" w:hAnsi="Arial Narrow"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B26699" w:rsidRDefault="00A03337" w:rsidP="00BA0D77">
      <w:pPr>
        <w:jc w:val="both"/>
        <w:rPr>
          <w:rFonts w:ascii="Arial Narrow" w:hAnsi="Arial Narrow" w:cs="Arial"/>
          <w:color w:val="000000" w:themeColor="text1"/>
          <w:sz w:val="20"/>
          <w:szCs w:val="20"/>
        </w:rPr>
      </w:pPr>
    </w:p>
    <w:p w14:paraId="2A9DEFAB" w14:textId="77777777" w:rsidR="005D1056" w:rsidRPr="00B26699" w:rsidRDefault="005D1056" w:rsidP="00624400">
      <w:pPr>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 MONEDA DE LA PROPUESTA</w:t>
      </w:r>
    </w:p>
    <w:p w14:paraId="08003F1A" w14:textId="77777777" w:rsidR="005D1056" w:rsidRPr="00B26699" w:rsidRDefault="005D1056" w:rsidP="005D1056">
      <w:pPr>
        <w:jc w:val="both"/>
        <w:rPr>
          <w:rFonts w:ascii="Arial Narrow" w:hAnsi="Arial Narrow" w:cs="Arial"/>
          <w:color w:val="000000" w:themeColor="text1"/>
          <w:sz w:val="20"/>
          <w:szCs w:val="20"/>
        </w:rPr>
      </w:pPr>
    </w:p>
    <w:p w14:paraId="0C8182F8" w14:textId="77777777" w:rsidR="005D1056" w:rsidRPr="00B26699" w:rsidRDefault="005D1056" w:rsidP="005D105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B26699" w:rsidRDefault="005D1056" w:rsidP="005D1056">
      <w:pPr>
        <w:jc w:val="both"/>
        <w:rPr>
          <w:rFonts w:ascii="Arial Narrow" w:hAnsi="Arial Narrow" w:cs="Arial"/>
          <w:b/>
          <w:color w:val="FF0000"/>
          <w:sz w:val="20"/>
          <w:szCs w:val="20"/>
        </w:rPr>
      </w:pPr>
    </w:p>
    <w:p w14:paraId="4EEAF6E4" w14:textId="77777777" w:rsidR="005D2891" w:rsidRPr="00B26699" w:rsidRDefault="00BA0D77" w:rsidP="00624400">
      <w:pPr>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CONTENIDO DE LA PROPUESTA</w:t>
      </w:r>
    </w:p>
    <w:p w14:paraId="270E7A45" w14:textId="77777777" w:rsidR="005D2891" w:rsidRPr="00B26699" w:rsidRDefault="005D2891" w:rsidP="00BA0D77">
      <w:pPr>
        <w:jc w:val="both"/>
        <w:rPr>
          <w:rFonts w:ascii="Arial Narrow" w:hAnsi="Arial Narrow" w:cs="Arial"/>
          <w:b/>
          <w:color w:val="000000" w:themeColor="text1"/>
          <w:sz w:val="20"/>
          <w:szCs w:val="20"/>
        </w:rPr>
      </w:pPr>
    </w:p>
    <w:p w14:paraId="7175830D" w14:textId="77777777" w:rsidR="00DC6552" w:rsidRPr="00B26699" w:rsidRDefault="00DC6552" w:rsidP="00092F7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propuesta deberá incluir la siguiente información:</w:t>
      </w:r>
    </w:p>
    <w:p w14:paraId="44318FB2" w14:textId="77777777" w:rsidR="005D2891" w:rsidRPr="00B26699" w:rsidRDefault="005D2891" w:rsidP="009A0484">
      <w:pPr>
        <w:jc w:val="both"/>
        <w:rPr>
          <w:rFonts w:ascii="Arial Narrow" w:hAnsi="Arial Narrow" w:cs="Arial"/>
          <w:color w:val="000000" w:themeColor="text1"/>
          <w:sz w:val="20"/>
          <w:szCs w:val="20"/>
        </w:rPr>
      </w:pPr>
    </w:p>
    <w:p w14:paraId="3C6270D0" w14:textId="77777777" w:rsidR="009B6309" w:rsidRPr="00B26699" w:rsidRDefault="009B6309" w:rsidP="00624400">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Carta de presentación por el proponente, y en caso de personas jurídicas por la persona competente para tal fin.</w:t>
      </w:r>
    </w:p>
    <w:p w14:paraId="278EAA8A" w14:textId="77777777" w:rsidR="00DC6552" w:rsidRPr="00B26699" w:rsidRDefault="00DC6552" w:rsidP="00624400">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Requisitos habilitantes.</w:t>
      </w:r>
    </w:p>
    <w:p w14:paraId="273134D8" w14:textId="77777777" w:rsidR="00DC6552" w:rsidRPr="00B26699" w:rsidRDefault="00DC6552" w:rsidP="00624400">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Contenido técnico.</w:t>
      </w:r>
    </w:p>
    <w:p w14:paraId="25C50B9A" w14:textId="77777777" w:rsidR="00DC6552" w:rsidRPr="00B26699" w:rsidRDefault="00DC6552" w:rsidP="00624400">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Contenido </w:t>
      </w:r>
      <w:r w:rsidR="001D2E78" w:rsidRPr="00B26699">
        <w:rPr>
          <w:rFonts w:ascii="Arial Narrow" w:hAnsi="Arial Narrow" w:cs="Arial"/>
          <w:color w:val="000000" w:themeColor="text1"/>
          <w:sz w:val="20"/>
          <w:szCs w:val="20"/>
        </w:rPr>
        <w:t>económico -</w:t>
      </w:r>
      <w:r w:rsidRPr="00B26699">
        <w:rPr>
          <w:rFonts w:ascii="Arial Narrow" w:hAnsi="Arial Narrow" w:cs="Arial"/>
          <w:color w:val="000000" w:themeColor="text1"/>
          <w:sz w:val="20"/>
          <w:szCs w:val="20"/>
        </w:rPr>
        <w:t xml:space="preserve"> de acuerdo</w:t>
      </w:r>
      <w:r w:rsidR="005D2891" w:rsidRPr="00B26699">
        <w:rPr>
          <w:rFonts w:ascii="Arial Narrow" w:hAnsi="Arial Narrow" w:cs="Arial"/>
          <w:color w:val="000000" w:themeColor="text1"/>
          <w:sz w:val="20"/>
          <w:szCs w:val="20"/>
        </w:rPr>
        <w:t xml:space="preserve"> con la propuesta presentada</w:t>
      </w:r>
      <w:r w:rsidR="00EF3313" w:rsidRPr="00B26699">
        <w:rPr>
          <w:rFonts w:ascii="Arial Narrow" w:hAnsi="Arial Narrow" w:cs="Arial"/>
          <w:color w:val="000000" w:themeColor="text1"/>
          <w:sz w:val="20"/>
          <w:szCs w:val="20"/>
        </w:rPr>
        <w:t>, sobre que se des</w:t>
      </w:r>
      <w:r w:rsidR="001D2E78" w:rsidRPr="00B26699">
        <w:rPr>
          <w:rFonts w:ascii="Arial Narrow" w:hAnsi="Arial Narrow" w:cs="Arial"/>
          <w:color w:val="000000" w:themeColor="text1"/>
          <w:sz w:val="20"/>
          <w:szCs w:val="20"/>
        </w:rPr>
        <w:t>en</w:t>
      </w:r>
      <w:r w:rsidR="00EF3313" w:rsidRPr="00B26699">
        <w:rPr>
          <w:rFonts w:ascii="Arial Narrow" w:hAnsi="Arial Narrow" w:cs="Arial"/>
          <w:color w:val="000000" w:themeColor="text1"/>
          <w:sz w:val="20"/>
          <w:szCs w:val="20"/>
        </w:rPr>
        <w:t xml:space="preserve">criptara en la audiencia </w:t>
      </w:r>
      <w:proofErr w:type="spellStart"/>
      <w:r w:rsidR="00EF3313" w:rsidRPr="00B26699">
        <w:rPr>
          <w:rFonts w:ascii="Arial Narrow" w:hAnsi="Arial Narrow" w:cs="Arial"/>
          <w:color w:val="000000" w:themeColor="text1"/>
          <w:sz w:val="20"/>
          <w:szCs w:val="20"/>
        </w:rPr>
        <w:t>publica</w:t>
      </w:r>
      <w:proofErr w:type="spellEnd"/>
      <w:r w:rsidR="00EF3313" w:rsidRPr="00B26699">
        <w:rPr>
          <w:rFonts w:ascii="Arial Narrow" w:hAnsi="Arial Narrow" w:cs="Arial"/>
          <w:color w:val="000000" w:themeColor="text1"/>
          <w:sz w:val="20"/>
          <w:szCs w:val="20"/>
        </w:rPr>
        <w:t xml:space="preserve"> de subasta</w:t>
      </w:r>
      <w:r w:rsidR="005D2891" w:rsidRPr="00B26699">
        <w:rPr>
          <w:rFonts w:ascii="Arial Narrow" w:hAnsi="Arial Narrow" w:cs="Arial"/>
          <w:color w:val="000000" w:themeColor="text1"/>
          <w:sz w:val="20"/>
          <w:szCs w:val="20"/>
        </w:rPr>
        <w:t>)</w:t>
      </w:r>
    </w:p>
    <w:p w14:paraId="135AD137" w14:textId="77777777" w:rsidR="00DC6552" w:rsidRPr="00B26699" w:rsidRDefault="00DC6552" w:rsidP="00624400">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Cualquier información adicional que se solicite </w:t>
      </w:r>
      <w:r w:rsidR="005D2891" w:rsidRPr="00B26699">
        <w:rPr>
          <w:rFonts w:ascii="Arial Narrow" w:hAnsi="Arial Narrow" w:cs="Arial"/>
          <w:color w:val="000000" w:themeColor="text1"/>
          <w:sz w:val="20"/>
          <w:szCs w:val="20"/>
        </w:rPr>
        <w:t>en el pliego</w:t>
      </w:r>
      <w:r w:rsidR="00530D94" w:rsidRPr="00B26699">
        <w:rPr>
          <w:rFonts w:ascii="Arial Narrow" w:hAnsi="Arial Narrow" w:cs="Arial"/>
          <w:color w:val="000000" w:themeColor="text1"/>
          <w:sz w:val="20"/>
          <w:szCs w:val="20"/>
        </w:rPr>
        <w:t>.</w:t>
      </w:r>
    </w:p>
    <w:p w14:paraId="1E18DC49" w14:textId="77777777" w:rsidR="00EB739E" w:rsidRPr="00B26699" w:rsidRDefault="00EB739E" w:rsidP="00A60618">
      <w:pPr>
        <w:ind w:left="720"/>
        <w:jc w:val="both"/>
        <w:rPr>
          <w:rFonts w:ascii="Arial Narrow" w:hAnsi="Arial Narrow" w:cs="Arial"/>
          <w:color w:val="000000" w:themeColor="text1"/>
          <w:sz w:val="20"/>
          <w:szCs w:val="20"/>
        </w:rPr>
      </w:pPr>
    </w:p>
    <w:p w14:paraId="3AC7A3ED" w14:textId="77777777" w:rsidR="005D2891" w:rsidRPr="00B26699" w:rsidRDefault="00984DC2" w:rsidP="00624400">
      <w:pPr>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PRESENTACIÓN/MANIFESTACIONES:</w:t>
      </w:r>
    </w:p>
    <w:p w14:paraId="17E898E9" w14:textId="77777777" w:rsidR="005D2891" w:rsidRPr="00B26699" w:rsidRDefault="005D2891" w:rsidP="00BA0D77">
      <w:pPr>
        <w:jc w:val="both"/>
        <w:rPr>
          <w:rFonts w:ascii="Arial Narrow" w:hAnsi="Arial Narrow" w:cs="Arial"/>
          <w:color w:val="000000" w:themeColor="text1"/>
          <w:sz w:val="20"/>
          <w:szCs w:val="20"/>
        </w:rPr>
      </w:pPr>
    </w:p>
    <w:p w14:paraId="513EE601" w14:textId="77777777" w:rsidR="00DC6552" w:rsidRPr="00B26699" w:rsidRDefault="00DC6552" w:rsidP="007C4EE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Con la sola presentación de la propuesta, el PROPONENTE está manifestando:</w:t>
      </w:r>
    </w:p>
    <w:p w14:paraId="750A9983" w14:textId="77777777" w:rsidR="00DC6552" w:rsidRPr="00B26699" w:rsidRDefault="00DC6552" w:rsidP="00DC6552">
      <w:pPr>
        <w:jc w:val="both"/>
        <w:rPr>
          <w:rFonts w:ascii="Arial Narrow" w:hAnsi="Arial Narrow" w:cs="Arial"/>
          <w:color w:val="000000" w:themeColor="text1"/>
          <w:sz w:val="20"/>
          <w:szCs w:val="20"/>
        </w:rPr>
      </w:pPr>
    </w:p>
    <w:p w14:paraId="32B03F09" w14:textId="77777777" w:rsidR="00DC6552" w:rsidRPr="00B26699" w:rsidRDefault="00DC6552" w:rsidP="00624400">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B26699" w:rsidRDefault="00DC6552" w:rsidP="00624400">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B26699" w:rsidRDefault="00DC6552" w:rsidP="00624400">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estudió cuidadosamente las condiciones técnicas del objeto de la contratación requerida.</w:t>
      </w:r>
    </w:p>
    <w:p w14:paraId="04CEC5C4" w14:textId="77777777" w:rsidR="00DC6552" w:rsidRPr="00B26699" w:rsidRDefault="00DC6552" w:rsidP="00624400">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investigó la disponibilidad local de personal, materiales, equipos y sus características.</w:t>
      </w:r>
    </w:p>
    <w:p w14:paraId="0B85924D" w14:textId="77777777" w:rsidR="00DC6552" w:rsidRPr="00B26699" w:rsidRDefault="00DC6552" w:rsidP="00624400">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conoce todos los requisitos e impuestos exigidos por las leyes colombianas y toda la normatividad aplicable.</w:t>
      </w:r>
    </w:p>
    <w:p w14:paraId="1E4A39E4" w14:textId="77777777" w:rsidR="00DC6552" w:rsidRPr="00B26699" w:rsidRDefault="00DC6552" w:rsidP="00624400">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B26699" w:rsidRDefault="00644988" w:rsidP="00644988">
      <w:pPr>
        <w:pStyle w:val="Textoindependiente2"/>
        <w:numPr>
          <w:ilvl w:val="0"/>
          <w:numId w:val="0"/>
        </w:numPr>
        <w:ind w:left="360" w:right="34"/>
        <w:rPr>
          <w:rFonts w:ascii="Arial Narrow" w:hAnsi="Arial Narrow" w:cs="Arial"/>
          <w:color w:val="000000" w:themeColor="text1"/>
          <w:sz w:val="20"/>
        </w:rPr>
      </w:pPr>
    </w:p>
    <w:p w14:paraId="0AEAAEF6" w14:textId="77777777" w:rsidR="00530D94" w:rsidRPr="00B26699" w:rsidRDefault="00530D94" w:rsidP="00624400">
      <w:pPr>
        <w:pStyle w:val="Textoindependiente2"/>
        <w:numPr>
          <w:ilvl w:val="1"/>
          <w:numId w:val="37"/>
        </w:numPr>
        <w:ind w:right="34"/>
        <w:rPr>
          <w:rFonts w:ascii="Arial Narrow" w:hAnsi="Arial Narrow" w:cs="Arial"/>
          <w:color w:val="000000" w:themeColor="text1"/>
          <w:sz w:val="20"/>
        </w:rPr>
      </w:pPr>
      <w:r w:rsidRPr="00B26699">
        <w:rPr>
          <w:rFonts w:ascii="Arial Narrow" w:hAnsi="Arial Narrow" w:cs="Arial"/>
          <w:b/>
          <w:color w:val="000000" w:themeColor="text1"/>
          <w:sz w:val="20"/>
        </w:rPr>
        <w:t>ACREDITACIO</w:t>
      </w:r>
      <w:r w:rsidR="001A0B73" w:rsidRPr="00B26699">
        <w:rPr>
          <w:rFonts w:ascii="Arial Narrow" w:hAnsi="Arial Narrow" w:cs="Arial"/>
          <w:b/>
          <w:color w:val="000000" w:themeColor="text1"/>
          <w:sz w:val="20"/>
        </w:rPr>
        <w:t>N CALIDAD MIPYME</w:t>
      </w:r>
      <w:r w:rsidR="00644988" w:rsidRPr="00B26699">
        <w:rPr>
          <w:rFonts w:ascii="Arial Narrow" w:hAnsi="Arial Narrow" w:cs="Arial"/>
          <w:color w:val="000000" w:themeColor="text1"/>
          <w:sz w:val="20"/>
        </w:rPr>
        <w:t>.</w:t>
      </w:r>
      <w:r w:rsidR="00901EDF" w:rsidRPr="00B26699">
        <w:rPr>
          <w:rFonts w:ascii="Arial Narrow" w:hAnsi="Arial Narrow" w:cs="Arial"/>
          <w:color w:val="000000" w:themeColor="text1"/>
          <w:sz w:val="20"/>
        </w:rPr>
        <w:t xml:space="preserve"> </w:t>
      </w:r>
      <w:r w:rsidR="001A0B73" w:rsidRPr="00B26699">
        <w:rPr>
          <w:rFonts w:ascii="Arial Narrow" w:hAnsi="Arial Narrow" w:cs="Arial"/>
          <w:color w:val="000000" w:themeColor="text1"/>
          <w:sz w:val="20"/>
        </w:rPr>
        <w:t xml:space="preserve">En caso de que se quiera acreditar, se dará aplicación a lo señalado en </w:t>
      </w:r>
      <w:proofErr w:type="spellStart"/>
      <w:r w:rsidR="001A0B73" w:rsidRPr="00B26699">
        <w:rPr>
          <w:rFonts w:ascii="Arial Narrow" w:hAnsi="Arial Narrow" w:cs="Arial"/>
          <w:color w:val="000000" w:themeColor="text1"/>
          <w:sz w:val="20"/>
        </w:rPr>
        <w:t>e</w:t>
      </w:r>
      <w:r w:rsidR="0074160C" w:rsidRPr="00B26699">
        <w:rPr>
          <w:rFonts w:ascii="Arial Narrow" w:hAnsi="Arial Narrow" w:cs="Arial"/>
          <w:color w:val="000000" w:themeColor="text1"/>
          <w:sz w:val="20"/>
        </w:rPr>
        <w:t>L</w:t>
      </w:r>
      <w:proofErr w:type="spellEnd"/>
      <w:r w:rsidR="0074160C" w:rsidRPr="00B26699">
        <w:rPr>
          <w:rFonts w:ascii="Arial Narrow" w:hAnsi="Arial Narrow" w:cs="Arial"/>
          <w:color w:val="000000" w:themeColor="text1"/>
          <w:sz w:val="20"/>
        </w:rPr>
        <w:t xml:space="preserve"> </w:t>
      </w:r>
      <w:r w:rsidR="0074160C" w:rsidRPr="00B26699">
        <w:rPr>
          <w:rFonts w:ascii="Arial Narrow" w:hAnsi="Arial Narrow" w:cs="Arial"/>
          <w:b/>
          <w:color w:val="000000" w:themeColor="text1"/>
          <w:sz w:val="20"/>
        </w:rPr>
        <w:t>FORMATO ACREDITACIÓN CALIDAD MIPYME</w:t>
      </w:r>
      <w:r w:rsidR="0074160C" w:rsidRPr="00B26699">
        <w:rPr>
          <w:rFonts w:ascii="Arial Narrow" w:hAnsi="Arial Narrow" w:cs="Arial"/>
          <w:color w:val="000000" w:themeColor="text1"/>
          <w:sz w:val="20"/>
        </w:rPr>
        <w:t xml:space="preserve"> </w:t>
      </w:r>
      <w:r w:rsidR="001A0B73" w:rsidRPr="00B26699">
        <w:rPr>
          <w:rFonts w:ascii="Arial Narrow" w:hAnsi="Arial Narrow" w:cs="Arial"/>
          <w:color w:val="000000" w:themeColor="text1"/>
          <w:sz w:val="20"/>
        </w:rPr>
        <w:t>del presente documento complementario</w:t>
      </w:r>
      <w:r w:rsidRPr="00B26699">
        <w:rPr>
          <w:rFonts w:ascii="Arial Narrow" w:hAnsi="Arial Narrow" w:cs="Arial"/>
          <w:color w:val="000000" w:themeColor="text1"/>
          <w:sz w:val="20"/>
        </w:rPr>
        <w:t>.</w:t>
      </w:r>
    </w:p>
    <w:p w14:paraId="6846C425" w14:textId="77777777" w:rsidR="00971D5A" w:rsidRPr="00B26699" w:rsidRDefault="00CF1CE4" w:rsidP="00530D94">
      <w:pPr>
        <w:pStyle w:val="Textoindependiente2"/>
        <w:numPr>
          <w:ilvl w:val="0"/>
          <w:numId w:val="0"/>
        </w:numPr>
        <w:ind w:right="587"/>
        <w:rPr>
          <w:rFonts w:ascii="Arial Narrow" w:hAnsi="Arial Narrow" w:cs="Arial"/>
          <w:b/>
          <w:color w:val="000000" w:themeColor="text1"/>
          <w:sz w:val="20"/>
        </w:rPr>
      </w:pPr>
      <w:r w:rsidRPr="00B26699">
        <w:rPr>
          <w:rFonts w:ascii="Arial Narrow" w:hAnsi="Arial Narrow" w:cs="Arial"/>
          <w:b/>
          <w:color w:val="000000" w:themeColor="text1"/>
          <w:sz w:val="20"/>
        </w:rPr>
        <w:br w:type="page"/>
      </w:r>
    </w:p>
    <w:p w14:paraId="7DDFA2CB" w14:textId="77777777" w:rsidR="00D7339C" w:rsidRPr="00B26699" w:rsidRDefault="00D7339C" w:rsidP="00624400">
      <w:pPr>
        <w:numPr>
          <w:ilvl w:val="0"/>
          <w:numId w:val="37"/>
        </w:num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 xml:space="preserve">SUBASTA INVERSA </w:t>
      </w:r>
      <w:r w:rsidR="009A126B" w:rsidRPr="00B26699">
        <w:rPr>
          <w:rFonts w:ascii="Arial Narrow" w:hAnsi="Arial Narrow" w:cs="Arial"/>
          <w:b/>
          <w:color w:val="000000" w:themeColor="text1"/>
          <w:sz w:val="20"/>
          <w:szCs w:val="20"/>
        </w:rPr>
        <w:t>ELECTRONICA</w:t>
      </w:r>
    </w:p>
    <w:p w14:paraId="07754068" w14:textId="77777777" w:rsidR="006120EC" w:rsidRPr="00B26699" w:rsidRDefault="006120EC" w:rsidP="006120EC">
      <w:pPr>
        <w:rPr>
          <w:rFonts w:ascii="Arial Narrow" w:hAnsi="Arial Narrow" w:cs="Arial"/>
          <w:b/>
          <w:color w:val="000000" w:themeColor="text1"/>
          <w:sz w:val="20"/>
          <w:szCs w:val="20"/>
        </w:rPr>
      </w:pPr>
    </w:p>
    <w:p w14:paraId="38349698" w14:textId="77777777" w:rsidR="006120EC" w:rsidRPr="00B26699" w:rsidRDefault="006120EC" w:rsidP="006120EC">
      <w:pPr>
        <w:shd w:val="clear" w:color="auto" w:fill="FFFFFF"/>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B26699" w:rsidRDefault="006120EC" w:rsidP="006120EC">
      <w:pPr>
        <w:shd w:val="clear" w:color="auto" w:fill="FFFFFF"/>
        <w:jc w:val="both"/>
        <w:rPr>
          <w:rFonts w:ascii="Arial Narrow" w:hAnsi="Arial Narrow" w:cs="Arial"/>
          <w:color w:val="000000" w:themeColor="text1"/>
          <w:sz w:val="20"/>
          <w:szCs w:val="20"/>
        </w:rPr>
      </w:pPr>
    </w:p>
    <w:p w14:paraId="1F9DAC3C" w14:textId="74A4FF3A" w:rsidR="001A6E54" w:rsidRPr="00B26699" w:rsidRDefault="006120EC" w:rsidP="006120EC">
      <w:pPr>
        <w:shd w:val="clear" w:color="auto" w:fill="FFFFFF"/>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B26699">
        <w:rPr>
          <w:rFonts w:ascii="Arial Narrow" w:hAnsi="Arial Narrow" w:cs="Arial"/>
          <w:color w:val="000000" w:themeColor="text1"/>
          <w:sz w:val="20"/>
          <w:szCs w:val="20"/>
        </w:rPr>
        <w:t xml:space="preserve"> y se llevara a cabo de conformidad con lo señalado en el </w:t>
      </w:r>
      <w:r w:rsidRPr="00B26699">
        <w:rPr>
          <w:rFonts w:ascii="Arial Narrow" w:hAnsi="Arial Narrow" w:cs="Arial"/>
          <w:b/>
          <w:color w:val="000000" w:themeColor="text1"/>
          <w:sz w:val="20"/>
          <w:szCs w:val="20"/>
        </w:rPr>
        <w:t xml:space="preserve">ANEXO  </w:t>
      </w:r>
      <w:r w:rsidR="00DC0CD1" w:rsidRPr="00B26699">
        <w:rPr>
          <w:rFonts w:ascii="Arial Narrow" w:hAnsi="Arial Narrow" w:cs="Arial"/>
          <w:color w:val="000000" w:themeColor="text1"/>
          <w:sz w:val="20"/>
          <w:szCs w:val="20"/>
        </w:rPr>
        <w:t>– “</w:t>
      </w:r>
      <w:r w:rsidR="00DC0CD1" w:rsidRPr="00B26699">
        <w:rPr>
          <w:rFonts w:ascii="Arial Narrow" w:hAnsi="Arial Narrow" w:cs="Arial"/>
          <w:b/>
          <w:color w:val="000000" w:themeColor="text1"/>
          <w:sz w:val="20"/>
          <w:szCs w:val="20"/>
        </w:rPr>
        <w:t>REGLAMENTO SUBASTA INVERSA ELECTRONICA”</w:t>
      </w:r>
      <w:r w:rsidR="00911BF5"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w:t>
      </w:r>
    </w:p>
    <w:p w14:paraId="7EE53DFA" w14:textId="77777777" w:rsidR="001A6E54" w:rsidRPr="00B26699" w:rsidRDefault="001A6E54">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br w:type="page"/>
      </w:r>
    </w:p>
    <w:p w14:paraId="3B87AB43" w14:textId="77777777" w:rsidR="00A4066D" w:rsidRPr="00B26699" w:rsidRDefault="006120EC" w:rsidP="00624400">
      <w:pPr>
        <w:pStyle w:val="Prrafodelista"/>
        <w:numPr>
          <w:ilvl w:val="0"/>
          <w:numId w:val="37"/>
        </w:num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CONDICIONES DEL CONTRATO</w:t>
      </w:r>
    </w:p>
    <w:p w14:paraId="5EC20487" w14:textId="77777777" w:rsidR="003F5D64" w:rsidRPr="00B26699" w:rsidRDefault="003F5D64" w:rsidP="003F5D64">
      <w:pPr>
        <w:ind w:left="360"/>
        <w:rPr>
          <w:rFonts w:ascii="Arial Narrow" w:hAnsi="Arial Narrow" w:cs="Arial"/>
          <w:b/>
          <w:color w:val="000000" w:themeColor="text1"/>
          <w:sz w:val="20"/>
          <w:szCs w:val="20"/>
        </w:rPr>
      </w:pPr>
    </w:p>
    <w:p w14:paraId="54348B0E" w14:textId="77777777" w:rsidR="006120EC" w:rsidRPr="00B26699" w:rsidRDefault="006120EC" w:rsidP="00A4066D">
      <w:pPr>
        <w:ind w:left="360"/>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MINUTA</w:t>
      </w:r>
      <w:r w:rsidR="0042722F" w:rsidRPr="00B26699">
        <w:rPr>
          <w:rFonts w:ascii="Arial Narrow" w:hAnsi="Arial Narrow" w:cs="Arial"/>
          <w:b/>
          <w:color w:val="000000" w:themeColor="text1"/>
          <w:sz w:val="20"/>
          <w:szCs w:val="20"/>
        </w:rPr>
        <w:t xml:space="preserve"> CLAUSULADO </w:t>
      </w:r>
      <w:r w:rsidRPr="00B26699">
        <w:rPr>
          <w:rFonts w:ascii="Arial Narrow" w:hAnsi="Arial Narrow" w:cs="Arial"/>
          <w:b/>
          <w:color w:val="000000" w:themeColor="text1"/>
          <w:sz w:val="20"/>
          <w:szCs w:val="20"/>
        </w:rPr>
        <w:t>COMPLEMENTARIO DEL CONTRATO</w:t>
      </w:r>
    </w:p>
    <w:p w14:paraId="7EC77405" w14:textId="77777777" w:rsidR="00D26DFC" w:rsidRPr="00B26699" w:rsidRDefault="00D26DFC" w:rsidP="00D26DFC">
      <w:pPr>
        <w:ind w:left="360"/>
        <w:rPr>
          <w:rFonts w:ascii="Arial Narrow" w:hAnsi="Arial Narrow" w:cs="Arial"/>
          <w:b/>
          <w:color w:val="000000" w:themeColor="text1"/>
          <w:sz w:val="20"/>
          <w:szCs w:val="20"/>
        </w:rPr>
      </w:pPr>
    </w:p>
    <w:p w14:paraId="44BADF26" w14:textId="77777777" w:rsidR="00E41CF4" w:rsidRPr="00B26699" w:rsidRDefault="006120EC"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a quien se le haya adjudicado el presente proceso de </w:t>
      </w:r>
      <w:r w:rsidR="00A60618" w:rsidRPr="00B26699">
        <w:rPr>
          <w:rFonts w:ascii="Arial Narrow" w:hAnsi="Arial Narrow" w:cs="Arial"/>
          <w:color w:val="000000" w:themeColor="text1"/>
          <w:sz w:val="20"/>
          <w:szCs w:val="20"/>
        </w:rPr>
        <w:t>selección</w:t>
      </w:r>
      <w:r w:rsidRPr="00B26699">
        <w:rPr>
          <w:rFonts w:ascii="Arial Narrow" w:hAnsi="Arial Narrow" w:cs="Arial"/>
          <w:color w:val="000000" w:themeColor="text1"/>
          <w:sz w:val="20"/>
          <w:szCs w:val="20"/>
        </w:rPr>
        <w:t xml:space="preserve"> deberá firmar el contrato dentro del plazo establecido en el cronograma del proceso.</w:t>
      </w:r>
    </w:p>
    <w:p w14:paraId="500F8E0B" w14:textId="77777777" w:rsidR="006120EC" w:rsidRPr="00B26699" w:rsidRDefault="006120EC" w:rsidP="00DC6552">
      <w:pPr>
        <w:jc w:val="both"/>
        <w:rPr>
          <w:rFonts w:ascii="Arial Narrow" w:hAnsi="Arial Narrow" w:cs="Arial"/>
          <w:color w:val="000000" w:themeColor="text1"/>
          <w:sz w:val="20"/>
          <w:szCs w:val="20"/>
        </w:rPr>
      </w:pPr>
    </w:p>
    <w:p w14:paraId="7FC922A5" w14:textId="77777777" w:rsidR="006120EC" w:rsidRPr="00B26699" w:rsidRDefault="006120EC" w:rsidP="006120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B26699">
        <w:rPr>
          <w:rFonts w:ascii="Arial Narrow" w:hAnsi="Arial Narrow" w:cs="Arial"/>
          <w:b/>
          <w:bCs/>
          <w:i/>
          <w:iCs/>
          <w:color w:val="000000" w:themeColor="text1"/>
          <w:sz w:val="20"/>
          <w:szCs w:val="20"/>
          <w:lang w:val="es-CO" w:eastAsia="es-CO"/>
        </w:rPr>
        <w:t xml:space="preserve"> </w:t>
      </w:r>
      <w:r w:rsidRPr="00B26699">
        <w:rPr>
          <w:rFonts w:ascii="Arial Narrow" w:hAnsi="Arial Narrow" w:cs="Arial"/>
          <w:b/>
          <w:bCs/>
          <w:i/>
          <w:iCs/>
          <w:color w:val="000000" w:themeColor="text1"/>
          <w:sz w:val="20"/>
          <w:szCs w:val="20"/>
          <w:lang w:val="es-CO" w:eastAsia="es-CO"/>
        </w:rPr>
        <w:t xml:space="preserve"> Y LA ADJUDICACIÓN</w:t>
      </w:r>
      <w:r w:rsidR="0042722F" w:rsidRPr="00B26699">
        <w:rPr>
          <w:rFonts w:ascii="Arial Narrow" w:hAnsi="Arial Narrow" w:cs="Arial"/>
          <w:b/>
          <w:bCs/>
          <w:i/>
          <w:iCs/>
          <w:color w:val="000000" w:themeColor="text1"/>
          <w:sz w:val="20"/>
          <w:szCs w:val="20"/>
          <w:lang w:val="es-CO" w:eastAsia="es-CO"/>
        </w:rPr>
        <w:t>:</w:t>
      </w:r>
    </w:p>
    <w:p w14:paraId="62430E4C" w14:textId="77777777" w:rsidR="007E5C9B" w:rsidRPr="00B26699" w:rsidRDefault="007E5C9B" w:rsidP="00DC6552">
      <w:pPr>
        <w:jc w:val="both"/>
        <w:rPr>
          <w:rFonts w:ascii="Arial Narrow" w:eastAsia="Arial" w:hAnsi="Arial Narrow"/>
          <w:color w:val="000000" w:themeColor="text1"/>
          <w:sz w:val="19"/>
          <w:szCs w:val="19"/>
        </w:rPr>
      </w:pPr>
    </w:p>
    <w:p w14:paraId="41886B47" w14:textId="77777777" w:rsidR="003F5D64" w:rsidRPr="00B26699" w:rsidRDefault="003F5D64" w:rsidP="00645B37">
      <w:pPr>
        <w:pStyle w:val="NormalWeb"/>
        <w:spacing w:before="0" w:beforeAutospacing="0" w:after="0" w:afterAutospacing="0"/>
        <w:ind w:right="108"/>
        <w:jc w:val="center"/>
        <w:rPr>
          <w:rFonts w:ascii="Arial Narrow" w:hAnsi="Arial Narrow" w:cs="Arial"/>
          <w:b/>
          <w:color w:val="000000" w:themeColor="text1"/>
          <w:sz w:val="20"/>
          <w:szCs w:val="20"/>
          <w:u w:val="single"/>
          <w:lang w:val="es-CO" w:eastAsia="en-US"/>
        </w:rPr>
      </w:pPr>
      <w:r w:rsidRPr="00B26699">
        <w:rPr>
          <w:rFonts w:ascii="Arial Narrow" w:hAnsi="Arial Narrow" w:cs="Arial"/>
          <w:b/>
          <w:color w:val="000000" w:themeColor="text1"/>
          <w:sz w:val="20"/>
          <w:szCs w:val="20"/>
          <w:u w:val="single"/>
          <w:lang w:val="es-CO"/>
        </w:rPr>
        <w:t>CLAUSULADO COMPLEMENTARIO</w:t>
      </w:r>
    </w:p>
    <w:p w14:paraId="29884B53" w14:textId="5A4C1669" w:rsidR="003F5D64" w:rsidRPr="00B26699" w:rsidRDefault="003951A5" w:rsidP="00645B37">
      <w:pPr>
        <w:pStyle w:val="NormalWeb"/>
        <w:spacing w:before="0" w:beforeAutospacing="0" w:after="0" w:afterAutospacing="0"/>
        <w:ind w:right="108"/>
        <w:jc w:val="center"/>
        <w:rPr>
          <w:rFonts w:ascii="Arial Narrow" w:hAnsi="Arial Narrow" w:cs="Arial"/>
          <w:color w:val="000000" w:themeColor="text1"/>
          <w:sz w:val="20"/>
          <w:szCs w:val="20"/>
          <w:lang w:val="es-CO"/>
        </w:rPr>
      </w:pPr>
      <w:r w:rsidRPr="00B26699">
        <w:rPr>
          <w:rFonts w:ascii="Arial Narrow" w:hAnsi="Arial Narrow" w:cs="Arial"/>
          <w:b/>
          <w:color w:val="000000" w:themeColor="text1"/>
          <w:sz w:val="20"/>
          <w:szCs w:val="20"/>
          <w:u w:val="single"/>
          <w:shd w:val="clear" w:color="auto" w:fill="D0CECE" w:themeFill="background2" w:themeFillShade="E6"/>
          <w:lang w:val="es-CO"/>
        </w:rPr>
        <w:t>DIRECCCION REGIONAL NOROCCIDENTE</w:t>
      </w:r>
    </w:p>
    <w:p w14:paraId="6CBE8265" w14:textId="77777777" w:rsidR="003F5D64" w:rsidRPr="00B26699" w:rsidRDefault="003F5D64" w:rsidP="00645B37">
      <w:pPr>
        <w:pStyle w:val="NormalWeb"/>
        <w:spacing w:before="0" w:beforeAutospacing="0" w:after="0" w:afterAutospacing="0"/>
        <w:ind w:right="108"/>
        <w:jc w:val="center"/>
        <w:rPr>
          <w:rFonts w:ascii="Arial Narrow" w:hAnsi="Arial Narrow" w:cs="Arial"/>
          <w:b/>
          <w:color w:val="000000" w:themeColor="text1"/>
          <w:sz w:val="20"/>
          <w:szCs w:val="20"/>
          <w:u w:val="single"/>
        </w:rPr>
      </w:pPr>
      <w:r w:rsidRPr="00B26699">
        <w:rPr>
          <w:rFonts w:ascii="Arial Narrow" w:hAnsi="Arial Narrow" w:cs="Arial"/>
          <w:b/>
          <w:color w:val="000000" w:themeColor="text1"/>
          <w:sz w:val="20"/>
          <w:szCs w:val="20"/>
          <w:u w:val="single"/>
          <w:lang w:val="es-CO"/>
        </w:rPr>
        <w:t xml:space="preserve">CONTRATO/CONVENIO ELECTRÓNICO </w:t>
      </w:r>
      <w:r w:rsidRPr="00B26699">
        <w:rPr>
          <w:rFonts w:ascii="Arial Narrow" w:hAnsi="Arial Narrow" w:cs="Arial"/>
          <w:b/>
          <w:color w:val="000000" w:themeColor="text1"/>
          <w:sz w:val="20"/>
          <w:szCs w:val="20"/>
          <w:u w:val="single"/>
          <w:shd w:val="clear" w:color="auto" w:fill="D0CECE" w:themeFill="background2" w:themeFillShade="E6"/>
          <w:lang w:val="es-CO"/>
        </w:rPr>
        <w:t>No. XXX-XX-XXX</w:t>
      </w:r>
    </w:p>
    <w:p w14:paraId="639D5553" w14:textId="77777777" w:rsidR="003F5D64" w:rsidRPr="00B26699" w:rsidRDefault="003F5D64" w:rsidP="00136569">
      <w:pPr>
        <w:pStyle w:val="NormalWeb"/>
        <w:spacing w:before="94"/>
        <w:ind w:right="105"/>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B26699" w:rsidRDefault="00DC183A" w:rsidP="00DC183A">
      <w:pPr>
        <w:pStyle w:val="Textoindependiente"/>
        <w:spacing w:after="0"/>
        <w:ind w:right="105"/>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PRIMERA. </w:t>
      </w:r>
      <w:r w:rsidRPr="00B26699">
        <w:rPr>
          <w:rFonts w:ascii="Arial Narrow" w:hAnsi="Arial Narrow" w:cs="Arial"/>
          <w:b/>
          <w:color w:val="000000" w:themeColor="text1"/>
          <w:sz w:val="20"/>
          <w:szCs w:val="20"/>
        </w:rPr>
        <w:t>OBJETO.</w:t>
      </w:r>
      <w:r w:rsidRPr="00B26699">
        <w:rPr>
          <w:rFonts w:ascii="Arial Narrow" w:hAnsi="Arial Narrow" w:cs="Arial"/>
          <w:b/>
          <w:color w:val="000000" w:themeColor="text1"/>
          <w:sz w:val="20"/>
          <w:szCs w:val="20"/>
          <w:u w:val="thick"/>
        </w:rPr>
        <w:t xml:space="preserve"> </w:t>
      </w:r>
      <w:r w:rsidRPr="00B26699">
        <w:rPr>
          <w:rFonts w:ascii="Arial Narrow" w:hAnsi="Arial Narrow" w:cs="Arial"/>
          <w:color w:val="000000" w:themeColor="text1"/>
          <w:sz w:val="20"/>
          <w:szCs w:val="20"/>
        </w:rPr>
        <w:t xml:space="preserve">Es </w:t>
      </w:r>
      <w:r w:rsidRPr="00B26699">
        <w:rPr>
          <w:rFonts w:ascii="Arial Narrow" w:hAnsi="Arial Narrow" w:cs="Arial"/>
          <w:color w:val="000000" w:themeColor="text1"/>
          <w:spacing w:val="-3"/>
          <w:sz w:val="20"/>
          <w:szCs w:val="20"/>
        </w:rPr>
        <w:t xml:space="preserve">el </w:t>
      </w:r>
      <w:r w:rsidRPr="00B26699">
        <w:rPr>
          <w:rFonts w:ascii="Arial Narrow" w:hAnsi="Arial Narrow" w:cs="Arial"/>
          <w:color w:val="000000" w:themeColor="text1"/>
          <w:spacing w:val="-4"/>
          <w:sz w:val="20"/>
          <w:szCs w:val="20"/>
        </w:rPr>
        <w:t xml:space="preserve">establecido </w:t>
      </w:r>
      <w:r w:rsidRPr="00B26699">
        <w:rPr>
          <w:rFonts w:ascii="Arial Narrow" w:hAnsi="Arial Narrow" w:cs="Arial"/>
          <w:color w:val="000000" w:themeColor="text1"/>
          <w:sz w:val="20"/>
          <w:szCs w:val="20"/>
        </w:rPr>
        <w:t xml:space="preserve">en </w:t>
      </w:r>
      <w:r w:rsidRPr="00B26699">
        <w:rPr>
          <w:rFonts w:ascii="Arial Narrow" w:hAnsi="Arial Narrow" w:cs="Arial"/>
          <w:color w:val="000000" w:themeColor="text1"/>
          <w:spacing w:val="-3"/>
          <w:sz w:val="20"/>
          <w:szCs w:val="20"/>
        </w:rPr>
        <w:t xml:space="preserve">los </w:t>
      </w:r>
      <w:r w:rsidRPr="00B26699">
        <w:rPr>
          <w:rFonts w:ascii="Arial Narrow" w:hAnsi="Arial Narrow" w:cs="Arial"/>
          <w:color w:val="000000" w:themeColor="text1"/>
          <w:spacing w:val="-4"/>
          <w:sz w:val="20"/>
          <w:szCs w:val="20"/>
        </w:rPr>
        <w:t xml:space="preserve">estudios previos, pliegos </w:t>
      </w:r>
      <w:r w:rsidRPr="00B26699">
        <w:rPr>
          <w:rFonts w:ascii="Arial Narrow" w:hAnsi="Arial Narrow" w:cs="Arial"/>
          <w:color w:val="000000" w:themeColor="text1"/>
          <w:sz w:val="20"/>
          <w:szCs w:val="20"/>
        </w:rPr>
        <w:t xml:space="preserve">de </w:t>
      </w:r>
      <w:r w:rsidRPr="00B26699">
        <w:rPr>
          <w:rFonts w:ascii="Arial Narrow" w:hAnsi="Arial Narrow" w:cs="Arial"/>
          <w:color w:val="000000" w:themeColor="text1"/>
          <w:spacing w:val="-4"/>
          <w:sz w:val="20"/>
          <w:szCs w:val="20"/>
        </w:rPr>
        <w:t xml:space="preserve">condiciones (cuando aplique), invitación pública (cuando aplique), acto de justificación (cuando aplique) </w:t>
      </w:r>
      <w:r w:rsidRPr="00B26699">
        <w:rPr>
          <w:rFonts w:ascii="Arial Narrow" w:hAnsi="Arial Narrow"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15032361" w14:textId="77777777" w:rsidR="00DC183A" w:rsidRPr="00B26699" w:rsidRDefault="00DC183A" w:rsidP="00DC183A">
      <w:pPr>
        <w:pStyle w:val="Textoindependiente"/>
        <w:spacing w:after="0"/>
        <w:ind w:right="113"/>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SEGUNDA. </w:t>
      </w:r>
      <w:r w:rsidRPr="00B26699">
        <w:rPr>
          <w:rFonts w:ascii="Arial Narrow" w:hAnsi="Arial Narrow" w:cs="Arial"/>
          <w:b/>
          <w:color w:val="000000" w:themeColor="text1"/>
          <w:sz w:val="20"/>
          <w:szCs w:val="20"/>
        </w:rPr>
        <w:t xml:space="preserve">ESPECIFICACIONES TÉCNICAS. </w:t>
      </w:r>
      <w:r w:rsidRPr="00B26699">
        <w:rPr>
          <w:rFonts w:ascii="Arial Narrow" w:hAnsi="Arial Narrow" w:cs="Arial"/>
          <w:color w:val="000000" w:themeColor="text1"/>
          <w:sz w:val="20"/>
          <w:szCs w:val="20"/>
        </w:rPr>
        <w:t xml:space="preserve">Para el desarrollo del objeto del contrato/convenio, las </w:t>
      </w:r>
      <w:r w:rsidRPr="00B26699">
        <w:rPr>
          <w:rFonts w:ascii="Arial Narrow" w:hAnsi="Arial Narrow" w:cs="Arial"/>
          <w:b/>
          <w:color w:val="000000" w:themeColor="text1"/>
          <w:sz w:val="20"/>
          <w:szCs w:val="20"/>
        </w:rPr>
        <w:t xml:space="preserve">PARTES/ASOCIADOS </w:t>
      </w:r>
      <w:r w:rsidRPr="00B26699">
        <w:rPr>
          <w:rFonts w:ascii="Arial Narrow" w:hAnsi="Arial Narrow" w:cs="Arial"/>
          <w:color w:val="000000" w:themeColor="text1"/>
          <w:sz w:val="20"/>
          <w:szCs w:val="20"/>
        </w:rPr>
        <w:t>se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obligan a cumplir con el mismo, de acuerdo con las especificaciones técnicas establecidas en los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 xml:space="preserve">estudios previos, análisis del sector, pliego de condiciones electrónico (cuando aplique), </w:t>
      </w:r>
      <w:r w:rsidRPr="00B26699">
        <w:rPr>
          <w:rFonts w:ascii="Arial Narrow" w:hAnsi="Arial Narrow" w:cs="Arial"/>
          <w:color w:val="000000" w:themeColor="text1"/>
          <w:spacing w:val="-4"/>
          <w:sz w:val="20"/>
          <w:szCs w:val="20"/>
        </w:rPr>
        <w:t xml:space="preserve">invitación pública (cuando aplique), </w:t>
      </w:r>
      <w:r w:rsidRPr="00B26699">
        <w:rPr>
          <w:rFonts w:ascii="Arial Narrow" w:hAnsi="Arial Narrow" w:cs="Arial"/>
          <w:color w:val="000000" w:themeColor="text1"/>
          <w:sz w:val="20"/>
          <w:szCs w:val="20"/>
        </w:rPr>
        <w:t>oferta (cuando aplique),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pacing w:val="-1"/>
          <w:sz w:val="20"/>
          <w:szCs w:val="20"/>
        </w:rPr>
        <w:t>contrato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electrónico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y</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demás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documentos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publicados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Sistema</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Electrónico</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Pública –</w:t>
      </w:r>
      <w:r w:rsidRPr="00B26699">
        <w:rPr>
          <w:rFonts w:ascii="Arial Narrow" w:hAnsi="Arial Narrow" w:cs="Arial"/>
          <w:color w:val="000000" w:themeColor="text1"/>
          <w:spacing w:val="-2"/>
          <w:sz w:val="20"/>
          <w:szCs w:val="20"/>
        </w:rPr>
        <w:t xml:space="preserve"> </w:t>
      </w:r>
      <w:r w:rsidRPr="00B26699">
        <w:rPr>
          <w:rFonts w:ascii="Arial Narrow" w:hAnsi="Arial Narrow" w:cs="Arial"/>
          <w:color w:val="000000" w:themeColor="text1"/>
          <w:sz w:val="20"/>
          <w:szCs w:val="20"/>
        </w:rPr>
        <w:t>SECOP</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II,</w:t>
      </w:r>
      <w:r w:rsidRPr="00B26699">
        <w:rPr>
          <w:rFonts w:ascii="Arial Narrow" w:hAnsi="Arial Narrow" w:cs="Arial"/>
          <w:color w:val="000000" w:themeColor="text1"/>
          <w:spacing w:val="1"/>
          <w:sz w:val="20"/>
          <w:szCs w:val="20"/>
        </w:rPr>
        <w:t xml:space="preserve"> Parte (3) Bienes y servicios.</w:t>
      </w:r>
      <w:r w:rsidRPr="00B26699">
        <w:rPr>
          <w:rFonts w:ascii="Arial Narrow" w:hAnsi="Arial Narrow" w:cs="Arial"/>
          <w:color w:val="000000" w:themeColor="text1"/>
          <w:sz w:val="20"/>
          <w:szCs w:val="20"/>
        </w:rPr>
        <w:t xml:space="preserve"> </w:t>
      </w:r>
    </w:p>
    <w:p w14:paraId="3470F0CB" w14:textId="77777777" w:rsidR="00DC183A" w:rsidRPr="00B26699" w:rsidRDefault="00DC183A" w:rsidP="00DC183A">
      <w:pPr>
        <w:pStyle w:val="Textoindependiente"/>
        <w:spacing w:after="0"/>
        <w:ind w:right="105"/>
        <w:jc w:val="both"/>
        <w:rPr>
          <w:rFonts w:ascii="Arial Narrow" w:hAnsi="Arial Narrow" w:cs="Arial"/>
          <w:color w:val="000000" w:themeColor="text1"/>
          <w:sz w:val="20"/>
          <w:szCs w:val="20"/>
        </w:rPr>
      </w:pPr>
    </w:p>
    <w:p w14:paraId="6BD277D9" w14:textId="77777777" w:rsidR="00DC183A" w:rsidRPr="00B26699" w:rsidRDefault="00DC183A" w:rsidP="00DC183A">
      <w:pPr>
        <w:pStyle w:val="Textoindependiente"/>
        <w:spacing w:after="0"/>
        <w:ind w:right="105"/>
        <w:jc w:val="both"/>
        <w:rPr>
          <w:rFonts w:ascii="Arial Narrow" w:hAnsi="Arial Narrow" w:cs="Arial"/>
          <w:color w:val="000000" w:themeColor="text1"/>
          <w:spacing w:val="1"/>
          <w:sz w:val="20"/>
          <w:szCs w:val="20"/>
        </w:rPr>
      </w:pPr>
      <w:r w:rsidRPr="00B26699">
        <w:rPr>
          <w:rFonts w:ascii="Arial Narrow" w:hAnsi="Arial Narrow" w:cs="Arial"/>
          <w:b/>
          <w:color w:val="000000" w:themeColor="text1"/>
          <w:sz w:val="20"/>
          <w:szCs w:val="20"/>
          <w:u w:val="thick"/>
        </w:rPr>
        <w:t xml:space="preserve">TERCERA. </w:t>
      </w:r>
      <w:r w:rsidRPr="00B26699">
        <w:rPr>
          <w:rFonts w:ascii="Arial Narrow" w:hAnsi="Arial Narrow" w:cs="Arial"/>
          <w:b/>
          <w:color w:val="000000" w:themeColor="text1"/>
          <w:spacing w:val="-4"/>
          <w:sz w:val="20"/>
          <w:szCs w:val="20"/>
        </w:rPr>
        <w:t>VALOR.</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 xml:space="preserve">Es </w:t>
      </w:r>
      <w:r w:rsidRPr="00B26699">
        <w:rPr>
          <w:rFonts w:ascii="Arial Narrow" w:hAnsi="Arial Narrow" w:cs="Arial"/>
          <w:color w:val="000000" w:themeColor="text1"/>
          <w:spacing w:val="-3"/>
          <w:sz w:val="20"/>
          <w:szCs w:val="20"/>
        </w:rPr>
        <w:t xml:space="preserve">el </w:t>
      </w:r>
      <w:r w:rsidRPr="00B26699">
        <w:rPr>
          <w:rFonts w:ascii="Arial Narrow" w:hAnsi="Arial Narrow" w:cs="Arial"/>
          <w:color w:val="000000" w:themeColor="text1"/>
          <w:spacing w:val="-4"/>
          <w:sz w:val="20"/>
          <w:szCs w:val="20"/>
        </w:rPr>
        <w:t xml:space="preserve">establecido </w:t>
      </w:r>
      <w:r w:rsidRPr="00B26699">
        <w:rPr>
          <w:rFonts w:ascii="Arial Narrow" w:hAnsi="Arial Narrow" w:cs="Arial"/>
          <w:color w:val="000000" w:themeColor="text1"/>
          <w:sz w:val="20"/>
          <w:szCs w:val="20"/>
        </w:rPr>
        <w:t xml:space="preserve">en el contrato electrónico del Sistema Electrónico de Contratación Pública – SECOP II – Parte (1) Información general – información del contrato y </w:t>
      </w:r>
      <w:r w:rsidRPr="00B26699">
        <w:rPr>
          <w:rFonts w:ascii="Arial Narrow" w:hAnsi="Arial Narrow" w:cs="Arial"/>
          <w:color w:val="000000" w:themeColor="text1"/>
          <w:spacing w:val="1"/>
          <w:sz w:val="20"/>
          <w:szCs w:val="20"/>
        </w:rPr>
        <w:t>(3) Bienes y servicios.</w:t>
      </w:r>
    </w:p>
    <w:p w14:paraId="044CC13D" w14:textId="77777777" w:rsidR="00DC183A" w:rsidRPr="00B26699" w:rsidRDefault="00DC183A" w:rsidP="00DC183A">
      <w:pPr>
        <w:pStyle w:val="Textoindependiente"/>
        <w:spacing w:after="0"/>
        <w:ind w:right="105"/>
        <w:jc w:val="both"/>
        <w:rPr>
          <w:rFonts w:ascii="Arial Narrow" w:hAnsi="Arial Narrow" w:cs="Arial"/>
          <w:strike/>
          <w:color w:val="000000" w:themeColor="text1"/>
          <w:sz w:val="20"/>
          <w:szCs w:val="20"/>
        </w:rPr>
      </w:pPr>
    </w:p>
    <w:p w14:paraId="0F9DE8F3" w14:textId="77777777" w:rsidR="00DC183A" w:rsidRPr="00B26699" w:rsidRDefault="00DC183A" w:rsidP="00DC183A">
      <w:pPr>
        <w:pStyle w:val="Ttulo1"/>
        <w:ind w:right="4"/>
        <w:jc w:val="both"/>
        <w:rPr>
          <w:rFonts w:ascii="Arial Narrow" w:hAnsi="Arial Narrow" w:cs="Arial"/>
          <w:color w:val="000000" w:themeColor="text1"/>
          <w:sz w:val="20"/>
          <w:szCs w:val="20"/>
        </w:rPr>
      </w:pPr>
      <w:r w:rsidRPr="00B26699">
        <w:rPr>
          <w:rFonts w:ascii="Arial Narrow" w:hAnsi="Arial Narrow" w:cs="Arial"/>
          <w:bCs/>
          <w:color w:val="000000" w:themeColor="text1"/>
          <w:sz w:val="20"/>
          <w:szCs w:val="20"/>
          <w:u w:val="thick"/>
        </w:rPr>
        <w:t xml:space="preserve">CUARTA. </w:t>
      </w:r>
      <w:r w:rsidRPr="00B26699">
        <w:rPr>
          <w:rFonts w:ascii="Arial Narrow" w:hAnsi="Arial Narrow" w:cs="Arial"/>
          <w:bCs/>
          <w:color w:val="000000" w:themeColor="text1"/>
          <w:sz w:val="20"/>
          <w:szCs w:val="20"/>
        </w:rPr>
        <w:t>IMPUTACIÓN PRESUPUESTAL – SUJECIÓN DE LOS PAGOS A LA APROPIACIÓN PRESUPUESTAL.</w:t>
      </w:r>
      <w:r w:rsidRPr="00B26699">
        <w:rPr>
          <w:rFonts w:ascii="Arial Narrow" w:hAnsi="Arial Narrow" w:cs="Arial"/>
          <w:color w:val="000000" w:themeColor="text1"/>
          <w:sz w:val="20"/>
          <w:szCs w:val="20"/>
        </w:rPr>
        <w:t xml:space="preserve"> </w:t>
      </w:r>
      <w:r w:rsidRPr="00B26699">
        <w:rPr>
          <w:rFonts w:ascii="Arial Narrow" w:hAnsi="Arial Narrow" w:cs="Arial"/>
          <w:b w:val="0"/>
          <w:color w:val="000000" w:themeColor="text1"/>
          <w:sz w:val="20"/>
          <w:szCs w:val="20"/>
        </w:rPr>
        <w:t xml:space="preserve">Cuando el contrato/convenio, requiera recursos, el </w:t>
      </w:r>
      <w:r w:rsidRPr="00B26699">
        <w:rPr>
          <w:rFonts w:ascii="Arial Narrow" w:hAnsi="Arial Narrow" w:cs="Arial"/>
          <w:bCs/>
          <w:color w:val="000000" w:themeColor="text1"/>
          <w:sz w:val="20"/>
          <w:szCs w:val="20"/>
        </w:rPr>
        <w:t>INSTITUTO</w:t>
      </w:r>
      <w:r w:rsidRPr="00B26699">
        <w:rPr>
          <w:rFonts w:ascii="Arial Narrow" w:hAnsi="Arial Narrow"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B26699">
        <w:rPr>
          <w:rFonts w:ascii="Arial Narrow" w:hAnsi="Arial Narrow" w:cs="Arial"/>
          <w:bCs/>
          <w:color w:val="000000" w:themeColor="text1"/>
          <w:sz w:val="20"/>
          <w:szCs w:val="20"/>
        </w:rPr>
        <w:t>INSTITUTO</w:t>
      </w:r>
      <w:r w:rsidRPr="00B26699">
        <w:rPr>
          <w:rFonts w:ascii="Arial Narrow" w:hAnsi="Arial Narrow"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B26699">
        <w:rPr>
          <w:rFonts w:ascii="Arial Narrow" w:hAnsi="Arial Narrow" w:cs="Arial"/>
          <w:color w:val="000000" w:themeColor="text1"/>
          <w:sz w:val="20"/>
          <w:szCs w:val="20"/>
        </w:rPr>
        <w:t>).</w:t>
      </w:r>
    </w:p>
    <w:p w14:paraId="37FE7710"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382A70E9" w14:textId="77777777" w:rsidR="00DC183A" w:rsidRPr="00B26699" w:rsidRDefault="00DC183A" w:rsidP="00DC183A">
      <w:pPr>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QUINTA. </w:t>
      </w:r>
      <w:r w:rsidRPr="00B26699">
        <w:rPr>
          <w:rFonts w:ascii="Arial Narrow" w:hAnsi="Arial Narrow" w:cs="Arial"/>
          <w:b/>
          <w:color w:val="000000" w:themeColor="text1"/>
          <w:sz w:val="20"/>
          <w:szCs w:val="20"/>
        </w:rPr>
        <w:t xml:space="preserve">FORMA DE PAGO. </w:t>
      </w:r>
      <w:r w:rsidRPr="00B26699">
        <w:rPr>
          <w:rFonts w:ascii="Arial Narrow" w:hAnsi="Arial Narrow" w:cs="Arial"/>
          <w:color w:val="000000" w:themeColor="text1"/>
          <w:sz w:val="20"/>
          <w:szCs w:val="20"/>
        </w:rPr>
        <w:t xml:space="preserve">Cuando el contrato/convenio, requiera pagos/desembolsos, las </w:t>
      </w:r>
      <w:r w:rsidRPr="00B26699">
        <w:rPr>
          <w:rFonts w:ascii="Arial Narrow" w:hAnsi="Arial Narrow" w:cs="Arial"/>
          <w:b/>
          <w:color w:val="000000" w:themeColor="text1"/>
          <w:sz w:val="20"/>
          <w:szCs w:val="20"/>
        </w:rPr>
        <w:t xml:space="preserve">PARTES/ASOCIADOS </w:t>
      </w:r>
      <w:r w:rsidRPr="00B26699">
        <w:rPr>
          <w:rFonts w:ascii="Arial Narrow" w:hAnsi="Arial Narrow"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7) Ejecución del Contrato – Plan de pagos. Así las cosas, las </w:t>
      </w:r>
      <w:r w:rsidRPr="00B26699">
        <w:rPr>
          <w:rFonts w:ascii="Arial Narrow" w:hAnsi="Arial Narrow" w:cs="Arial"/>
          <w:b/>
          <w:color w:val="000000" w:themeColor="text1"/>
          <w:sz w:val="20"/>
          <w:szCs w:val="20"/>
        </w:rPr>
        <w:t xml:space="preserve">PARTES/ASOCIADOS </w:t>
      </w:r>
      <w:r w:rsidRPr="00B26699">
        <w:rPr>
          <w:rFonts w:ascii="Arial Narrow" w:hAnsi="Arial Narrow" w:cs="Arial"/>
          <w:color w:val="000000" w:themeColor="text1"/>
          <w:sz w:val="20"/>
          <w:szCs w:val="20"/>
        </w:rPr>
        <w:t xml:space="preserve">se comprometen a cargar en la plataforma cada una de las facturas/cuentas de cobro (previa aprobación de la supervisión, de </w:t>
      </w:r>
      <w:r w:rsidRPr="00B26699">
        <w:rPr>
          <w:rFonts w:ascii="Arial Narrow" w:hAnsi="Arial Narrow" w:cs="Arial"/>
          <w:color w:val="000000" w:themeColor="text1"/>
          <w:sz w:val="20"/>
          <w:szCs w:val="20"/>
        </w:rPr>
        <w:lastRenderedPageBreak/>
        <w:t>acuerdo a lo indicado en los lineamientos internos del Instituto. Así como Decreto 358 de 2020 y la Resolución 0042 de 2020 de la DIAN: Factura Electrónica de Venta, o las normas que se encuentren vigentes.</w:t>
      </w:r>
    </w:p>
    <w:p w14:paraId="4F3A7B27" w14:textId="77777777" w:rsidR="00DC183A" w:rsidRPr="00B26699" w:rsidRDefault="00DC183A" w:rsidP="00DC183A">
      <w:pPr>
        <w:pStyle w:val="Textoindependiente"/>
        <w:spacing w:after="0"/>
        <w:ind w:right="109"/>
        <w:jc w:val="both"/>
        <w:rPr>
          <w:rFonts w:ascii="Arial Narrow" w:hAnsi="Arial Narrow" w:cs="Arial"/>
          <w:b/>
          <w:color w:val="000000" w:themeColor="text1"/>
          <w:sz w:val="20"/>
          <w:szCs w:val="20"/>
          <w:u w:val="thick"/>
        </w:rPr>
      </w:pPr>
    </w:p>
    <w:p w14:paraId="11935F36"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SEXTA. </w:t>
      </w:r>
      <w:r w:rsidRPr="00B26699">
        <w:rPr>
          <w:rFonts w:ascii="Arial Narrow" w:hAnsi="Arial Narrow" w:cs="Arial"/>
          <w:b/>
          <w:color w:val="000000" w:themeColor="text1"/>
          <w:sz w:val="20"/>
          <w:szCs w:val="20"/>
        </w:rPr>
        <w:t xml:space="preserve">LUGAR DE EJECUCIÓN. </w:t>
      </w:r>
      <w:r w:rsidRPr="00B26699">
        <w:rPr>
          <w:rFonts w:ascii="Arial Narrow" w:hAnsi="Arial Narrow"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050E4412"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SÉPTIMA: </w:t>
      </w:r>
      <w:r w:rsidRPr="00B26699">
        <w:rPr>
          <w:rFonts w:ascii="Arial Narrow" w:hAnsi="Arial Narrow" w:cs="Arial"/>
          <w:b/>
          <w:color w:val="000000" w:themeColor="text1"/>
          <w:sz w:val="20"/>
          <w:szCs w:val="20"/>
        </w:rPr>
        <w:t>PLAZO DE EJECUCIÓN – DURACIÓN DEL CONTRATO/CONVENIO.</w:t>
      </w:r>
      <w:r w:rsidRPr="00B26699">
        <w:rPr>
          <w:rFonts w:ascii="Arial Narrow" w:hAnsi="Arial Narrow" w:cs="Arial"/>
          <w:b/>
          <w:color w:val="000000" w:themeColor="text1"/>
          <w:sz w:val="20"/>
          <w:szCs w:val="20"/>
          <w:u w:val="thick"/>
        </w:rPr>
        <w:t xml:space="preserve"> </w:t>
      </w:r>
      <w:r w:rsidRPr="00B26699">
        <w:rPr>
          <w:rFonts w:ascii="Arial Narrow" w:hAnsi="Arial Narrow"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77DA1E79"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OCTAVA:</w:t>
      </w:r>
      <w:r w:rsidRPr="00B26699">
        <w:rPr>
          <w:rFonts w:ascii="Arial Narrow" w:hAnsi="Arial Narrow" w:cs="Arial"/>
          <w:b/>
          <w:color w:val="000000" w:themeColor="text1"/>
          <w:sz w:val="20"/>
          <w:szCs w:val="20"/>
          <w:u w:val="single"/>
        </w:rPr>
        <w:t xml:space="preserve"> </w:t>
      </w:r>
      <w:r w:rsidRPr="00B26699">
        <w:rPr>
          <w:rFonts w:ascii="Arial Narrow" w:hAnsi="Arial Narrow" w:cs="Arial"/>
          <w:b/>
          <w:color w:val="000000" w:themeColor="text1"/>
          <w:sz w:val="20"/>
          <w:szCs w:val="20"/>
        </w:rPr>
        <w:t xml:space="preserve">GARANTÍAS. </w:t>
      </w:r>
      <w:r w:rsidRPr="00B26699">
        <w:rPr>
          <w:rFonts w:ascii="Arial Narrow" w:hAnsi="Arial Narrow" w:cs="Arial"/>
          <w:color w:val="000000" w:themeColor="text1"/>
          <w:sz w:val="20"/>
          <w:szCs w:val="20"/>
        </w:rPr>
        <w:t xml:space="preserve">La Garantía Única de Cumplimiento que presentará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B26699" w:rsidRDefault="00DC183A" w:rsidP="00DC183A">
      <w:pPr>
        <w:jc w:val="both"/>
        <w:rPr>
          <w:rFonts w:ascii="Arial Narrow" w:hAnsi="Arial Narrow" w:cs="Arial"/>
          <w:color w:val="000000" w:themeColor="text1"/>
          <w:sz w:val="20"/>
          <w:szCs w:val="20"/>
        </w:rPr>
      </w:pPr>
    </w:p>
    <w:p w14:paraId="16211DE3"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MX"/>
        </w:rPr>
        <w:t xml:space="preserve">De conformidad con lo establecido en el </w:t>
      </w:r>
      <w:r w:rsidRPr="00B26699">
        <w:rPr>
          <w:rStyle w:val="Fuerte"/>
          <w:rFonts w:ascii="Arial Narrow" w:hAnsi="Arial Narrow" w:cs="Arial"/>
          <w:b w:val="0"/>
          <w:color w:val="000000" w:themeColor="text1"/>
          <w:sz w:val="20"/>
          <w:szCs w:val="20"/>
        </w:rPr>
        <w:t>artículo 2.2.1.2.3.1.2.</w:t>
      </w:r>
      <w:r w:rsidRPr="00B26699">
        <w:rPr>
          <w:rFonts w:ascii="Arial Narrow" w:hAnsi="Arial Narrow" w:cs="Arial"/>
          <w:b/>
          <w:color w:val="000000" w:themeColor="text1"/>
          <w:sz w:val="20"/>
          <w:szCs w:val="20"/>
        </w:rPr>
        <w:t> </w:t>
      </w:r>
      <w:r w:rsidRPr="00B26699">
        <w:rPr>
          <w:rFonts w:ascii="Arial Narrow" w:hAnsi="Arial Narrow" w:cs="Arial"/>
          <w:color w:val="000000" w:themeColor="text1"/>
          <w:sz w:val="20"/>
          <w:szCs w:val="20"/>
        </w:rPr>
        <w:t>del Decreto 1082 de 2015, para asegurar el cumplimiento que se derive de las obligaciones</w:t>
      </w:r>
      <w:r w:rsidRPr="00B26699">
        <w:rPr>
          <w:rFonts w:ascii="Arial Narrow" w:hAnsi="Arial Narrow" w:cs="Arial"/>
          <w:color w:val="000000" w:themeColor="text1"/>
          <w:sz w:val="20"/>
          <w:szCs w:val="20"/>
          <w:lang w:val="es-MX"/>
        </w:rPr>
        <w:t xml:space="preserve"> contractuales,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dentro de los plazos establecidos en la Parte del Cronograma - </w:t>
      </w:r>
      <w:r w:rsidRPr="00B26699">
        <w:rPr>
          <w:rFonts w:ascii="Arial Narrow" w:hAnsi="Arial Narrow" w:cs="Arial"/>
          <w:bCs/>
          <w:color w:val="000000" w:themeColor="text1"/>
          <w:sz w:val="20"/>
          <w:szCs w:val="20"/>
        </w:rPr>
        <w:t>Entrega de las garantías de ejecución del contrato</w:t>
      </w:r>
      <w:r w:rsidRPr="00B26699">
        <w:rPr>
          <w:rFonts w:ascii="Arial Narrow" w:hAnsi="Arial Narrow" w:cs="Arial"/>
          <w:color w:val="000000" w:themeColor="text1"/>
          <w:sz w:val="20"/>
          <w:szCs w:val="20"/>
        </w:rPr>
        <w:t>/convenio,</w:t>
      </w:r>
      <w:r w:rsidRPr="00B26699">
        <w:rPr>
          <w:rFonts w:ascii="Arial Narrow" w:hAnsi="Arial Narrow" w:cs="Arial"/>
          <w:bCs/>
          <w:color w:val="000000" w:themeColor="text1"/>
          <w:sz w:val="20"/>
          <w:szCs w:val="20"/>
        </w:rPr>
        <w:t xml:space="preserve"> de los </w:t>
      </w:r>
      <w:r w:rsidRPr="00B26699">
        <w:rPr>
          <w:rFonts w:ascii="Arial Narrow" w:hAnsi="Arial Narrow" w:cs="Arial"/>
          <w:color w:val="000000" w:themeColor="text1"/>
          <w:spacing w:val="-4"/>
          <w:sz w:val="20"/>
          <w:szCs w:val="20"/>
        </w:rPr>
        <w:t xml:space="preserve">pliegos </w:t>
      </w:r>
      <w:r w:rsidRPr="00B26699">
        <w:rPr>
          <w:rFonts w:ascii="Arial Narrow" w:hAnsi="Arial Narrow" w:cs="Arial"/>
          <w:color w:val="000000" w:themeColor="text1"/>
          <w:sz w:val="20"/>
          <w:szCs w:val="20"/>
        </w:rPr>
        <w:t xml:space="preserve">de </w:t>
      </w:r>
      <w:r w:rsidRPr="00B26699">
        <w:rPr>
          <w:rFonts w:ascii="Arial Narrow" w:hAnsi="Arial Narrow" w:cs="Arial"/>
          <w:color w:val="000000" w:themeColor="text1"/>
          <w:spacing w:val="-4"/>
          <w:sz w:val="20"/>
          <w:szCs w:val="20"/>
        </w:rPr>
        <w:t>condiciones electrónico (cuando aplique) o de la invitación pública (cuando aplique),</w:t>
      </w:r>
      <w:r w:rsidRPr="00B26699">
        <w:rPr>
          <w:rFonts w:ascii="Arial Narrow" w:hAnsi="Arial Narrow" w:cs="Arial"/>
          <w:color w:val="000000" w:themeColor="text1"/>
          <w:sz w:val="20"/>
          <w:szCs w:val="20"/>
          <w:lang w:val="es-MX"/>
        </w:rPr>
        <w:t xml:space="preserve"> </w:t>
      </w:r>
      <w:r w:rsidRPr="00B26699">
        <w:rPr>
          <w:rFonts w:ascii="Arial Narrow" w:hAnsi="Arial Narrow" w:cs="Arial"/>
          <w:color w:val="000000" w:themeColor="text1"/>
          <w:sz w:val="20"/>
          <w:szCs w:val="20"/>
        </w:rPr>
        <w:t xml:space="preserve">se compromete a constituir a favor del </w:t>
      </w:r>
      <w:r w:rsidRPr="00B26699">
        <w:rPr>
          <w:rFonts w:ascii="Arial Narrow" w:hAnsi="Arial Narrow" w:cs="Arial"/>
          <w:b/>
          <w:color w:val="000000" w:themeColor="text1"/>
          <w:sz w:val="20"/>
          <w:szCs w:val="20"/>
        </w:rPr>
        <w:t xml:space="preserve">INSTITUTO NACIONAL DE MEDICINA LEGAL Y CIENCIAS FORENSES, </w:t>
      </w:r>
      <w:r w:rsidRPr="00B26699">
        <w:rPr>
          <w:rFonts w:ascii="Arial Narrow" w:hAnsi="Arial Narrow" w:cs="Arial"/>
          <w:color w:val="000000" w:themeColor="text1"/>
          <w:sz w:val="20"/>
          <w:szCs w:val="20"/>
        </w:rPr>
        <w:t xml:space="preserve">con </w:t>
      </w:r>
      <w:r w:rsidRPr="00B26699">
        <w:rPr>
          <w:rFonts w:ascii="Arial Narrow" w:hAnsi="Arial Narrow" w:cs="Arial"/>
          <w:bCs/>
          <w:color w:val="000000" w:themeColor="text1"/>
          <w:sz w:val="20"/>
          <w:szCs w:val="20"/>
        </w:rPr>
        <w:t>Nit 800.150.861-1</w:t>
      </w:r>
      <w:r w:rsidRPr="00B26699">
        <w:rPr>
          <w:rFonts w:ascii="Arial Narrow" w:hAnsi="Arial Narrow"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B26699">
        <w:rPr>
          <w:rFonts w:ascii="Arial Narrow" w:hAnsi="Arial Narrow" w:cs="Arial"/>
          <w:iCs/>
          <w:color w:val="000000" w:themeColor="text1"/>
          <w:sz w:val="20"/>
          <w:szCs w:val="20"/>
        </w:rPr>
        <w:t xml:space="preserve">responsabilidad civil extracontractual (cuando aplique), </w:t>
      </w:r>
      <w:r w:rsidRPr="00B26699">
        <w:rPr>
          <w:rFonts w:ascii="Arial Narrow" w:hAnsi="Arial Narrow" w:cs="Arial"/>
          <w:color w:val="000000" w:themeColor="text1"/>
          <w:sz w:val="20"/>
          <w:szCs w:val="20"/>
        </w:rPr>
        <w:t>con los amparos determinados en los estudios previos, en los pliegos de condiciones</w:t>
      </w:r>
      <w:r w:rsidRPr="00B26699">
        <w:rPr>
          <w:rFonts w:ascii="Arial Narrow" w:hAnsi="Arial Narrow" w:cs="Arial"/>
          <w:color w:val="000000" w:themeColor="text1"/>
          <w:spacing w:val="-4"/>
          <w:sz w:val="20"/>
          <w:szCs w:val="20"/>
        </w:rPr>
        <w:t xml:space="preserve"> electrónico (cuando aplique), en la invitación pública (cuando aplique), y </w:t>
      </w:r>
      <w:r w:rsidRPr="00B26699">
        <w:rPr>
          <w:rFonts w:ascii="Arial Narrow" w:hAnsi="Arial Narrow"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B26699" w:rsidRDefault="00DC183A" w:rsidP="00DC183A">
      <w:pPr>
        <w:jc w:val="both"/>
        <w:rPr>
          <w:rFonts w:ascii="Arial Narrow" w:hAnsi="Arial Narrow" w:cs="Arial"/>
          <w:color w:val="000000" w:themeColor="text1"/>
          <w:sz w:val="20"/>
          <w:szCs w:val="20"/>
        </w:rPr>
      </w:pPr>
    </w:p>
    <w:p w14:paraId="611DBF50"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PARÁGRAFO PRIMERO.</w:t>
      </w:r>
      <w:r w:rsidRPr="00B26699">
        <w:rPr>
          <w:rFonts w:ascii="Arial Narrow" w:hAnsi="Arial Narrow" w:cs="Arial"/>
          <w:color w:val="000000" w:themeColor="text1"/>
          <w:sz w:val="20"/>
          <w:szCs w:val="20"/>
        </w:rPr>
        <w:t xml:space="preserve"> La(s) garantía(s) a que se refiere esta cláusula debe ser cargada y enviada por 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w:t>
      </w:r>
      <w:r w:rsidRPr="00B26699">
        <w:rPr>
          <w:rFonts w:ascii="Arial Narrow" w:hAnsi="Arial Narrow" w:cs="Arial"/>
          <w:b/>
          <w:bCs/>
          <w:color w:val="000000" w:themeColor="text1"/>
          <w:sz w:val="20"/>
          <w:szCs w:val="20"/>
        </w:rPr>
        <w:t> </w:t>
      </w:r>
    </w:p>
    <w:p w14:paraId="4D4157A6" w14:textId="77777777" w:rsidR="00DC183A" w:rsidRPr="00B26699" w:rsidRDefault="00DC183A" w:rsidP="00DC183A">
      <w:pPr>
        <w:jc w:val="both"/>
        <w:rPr>
          <w:rFonts w:ascii="Arial Narrow" w:hAnsi="Arial Narrow" w:cs="Arial"/>
          <w:color w:val="000000" w:themeColor="text1"/>
          <w:sz w:val="20"/>
          <w:szCs w:val="20"/>
        </w:rPr>
      </w:pPr>
    </w:p>
    <w:p w14:paraId="5ECC513F"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 xml:space="preserve">PARÁGRAFO SEGUNDO. </w:t>
      </w:r>
      <w:r w:rsidRPr="00B26699">
        <w:rPr>
          <w:rFonts w:ascii="Arial Narrow" w:hAnsi="Arial Narrow" w:cs="Arial"/>
          <w:bCs/>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se obliga para con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B26699">
        <w:rPr>
          <w:rFonts w:ascii="Arial Narrow" w:hAnsi="Arial Narrow" w:cs="Arial"/>
          <w:b/>
          <w:bCs/>
          <w:color w:val="000000" w:themeColor="text1"/>
          <w:sz w:val="20"/>
          <w:szCs w:val="20"/>
        </w:rPr>
        <w:t> </w:t>
      </w:r>
    </w:p>
    <w:p w14:paraId="5F55C4D6" w14:textId="77777777" w:rsidR="00DC183A" w:rsidRPr="00B26699" w:rsidRDefault="00DC183A" w:rsidP="00DC183A">
      <w:pPr>
        <w:jc w:val="both"/>
        <w:rPr>
          <w:rFonts w:ascii="Arial Narrow" w:hAnsi="Arial Narrow" w:cs="Arial"/>
          <w:color w:val="000000" w:themeColor="text1"/>
          <w:sz w:val="20"/>
          <w:szCs w:val="20"/>
        </w:rPr>
      </w:pPr>
    </w:p>
    <w:p w14:paraId="786D359B"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PARÁGRAFO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 xml:space="preserve">TERCERO. </w:t>
      </w:r>
      <w:r w:rsidRPr="00B26699">
        <w:rPr>
          <w:rFonts w:ascii="Arial Narrow" w:hAnsi="Arial Narrow" w:cs="Arial"/>
          <w:color w:val="000000" w:themeColor="text1"/>
          <w:sz w:val="20"/>
          <w:szCs w:val="20"/>
        </w:rPr>
        <w:t xml:space="preserve">Los gastos en que debe incurrir 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B26699" w:rsidRDefault="00DC183A" w:rsidP="00DC183A">
      <w:pPr>
        <w:jc w:val="both"/>
        <w:rPr>
          <w:rFonts w:ascii="Arial Narrow" w:hAnsi="Arial Narrow" w:cs="Arial"/>
          <w:color w:val="000000" w:themeColor="text1"/>
          <w:sz w:val="20"/>
          <w:szCs w:val="20"/>
        </w:rPr>
      </w:pPr>
    </w:p>
    <w:p w14:paraId="11DBF5B8"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PARÁGRAFO CUARTO. </w:t>
      </w:r>
      <w:r w:rsidRPr="00B26699">
        <w:rPr>
          <w:rFonts w:ascii="Arial Narrow" w:hAnsi="Arial Narrow"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B26699">
        <w:rPr>
          <w:rFonts w:ascii="Arial Narrow" w:hAnsi="Arial Narrow" w:cs="Arial"/>
          <w:color w:val="000000" w:themeColor="text1"/>
          <w:sz w:val="20"/>
          <w:szCs w:val="20"/>
          <w:shd w:val="clear" w:color="auto" w:fill="FFFFFF"/>
        </w:rPr>
        <w:t>Las garantías que la Entidad Estatal contempla exigir se indicarán en el proceso de contratación</w:t>
      </w:r>
      <w:r w:rsidRPr="00B26699">
        <w:rPr>
          <w:rFonts w:ascii="Arial Narrow" w:hAnsi="Arial Narrow" w:cs="Arial"/>
          <w:color w:val="000000" w:themeColor="text1"/>
          <w:sz w:val="20"/>
          <w:szCs w:val="20"/>
        </w:rPr>
        <w:t xml:space="preserve"> – del respectivo estudio previo. </w:t>
      </w:r>
    </w:p>
    <w:p w14:paraId="3E6E5D20" w14:textId="77777777" w:rsidR="001A6E54" w:rsidRPr="00B26699" w:rsidRDefault="001A6E54" w:rsidP="00DC183A">
      <w:pPr>
        <w:jc w:val="both"/>
        <w:rPr>
          <w:rFonts w:ascii="Arial Narrow" w:hAnsi="Arial Narrow" w:cs="Arial"/>
          <w:color w:val="000000" w:themeColor="text1"/>
          <w:sz w:val="20"/>
          <w:szCs w:val="20"/>
        </w:rPr>
      </w:pPr>
    </w:p>
    <w:p w14:paraId="2AF760D4"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lastRenderedPageBreak/>
        <w:t xml:space="preserve">PARÁGRAFO QUINTO. </w:t>
      </w:r>
      <w:r w:rsidRPr="00B26699">
        <w:rPr>
          <w:rFonts w:ascii="Arial Narrow" w:hAnsi="Arial Narrow" w:cs="Arial"/>
          <w:bCs/>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se obliga para con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B26699" w:rsidRDefault="00FC39B5" w:rsidP="00DC183A">
      <w:pPr>
        <w:pStyle w:val="NormalWeb"/>
        <w:spacing w:before="0" w:beforeAutospacing="0" w:after="0" w:afterAutospacing="0"/>
        <w:jc w:val="both"/>
        <w:rPr>
          <w:rFonts w:ascii="Arial Narrow" w:hAnsi="Arial Narrow" w:cs="Arial"/>
          <w:color w:val="000000" w:themeColor="text1"/>
          <w:sz w:val="20"/>
          <w:szCs w:val="20"/>
        </w:rPr>
      </w:pPr>
    </w:p>
    <w:p w14:paraId="1661DB36" w14:textId="77777777" w:rsidR="00DC183A" w:rsidRPr="00B26699" w:rsidRDefault="00DC183A" w:rsidP="00DC183A">
      <w:pPr>
        <w:pStyle w:val="Ttulo1"/>
        <w:jc w:val="both"/>
        <w:rPr>
          <w:rFonts w:ascii="Arial Narrow" w:hAnsi="Arial Narrow" w:cs="Arial"/>
          <w:color w:val="000000" w:themeColor="text1"/>
          <w:sz w:val="20"/>
          <w:szCs w:val="20"/>
        </w:rPr>
      </w:pPr>
      <w:r w:rsidRPr="00B26699">
        <w:rPr>
          <w:rFonts w:ascii="Arial Narrow" w:hAnsi="Arial Narrow" w:cs="Arial"/>
          <w:bCs/>
          <w:color w:val="000000" w:themeColor="text1"/>
          <w:sz w:val="20"/>
          <w:szCs w:val="20"/>
          <w:u w:val="thick"/>
        </w:rPr>
        <w:t>NOVENA.</w:t>
      </w:r>
      <w:r w:rsidRPr="00B26699">
        <w:rPr>
          <w:rFonts w:ascii="Arial Narrow" w:hAnsi="Arial Narrow" w:cs="Arial"/>
          <w:bCs/>
          <w:color w:val="000000" w:themeColor="text1"/>
          <w:sz w:val="20"/>
          <w:szCs w:val="20"/>
        </w:rPr>
        <w:t xml:space="preserve">  OBLIGACIONES DE LA PARTE/ASOCIADO</w:t>
      </w:r>
      <w:r w:rsidRPr="00B26699">
        <w:rPr>
          <w:rFonts w:ascii="Arial Narrow" w:hAnsi="Arial Narrow"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B26699">
        <w:rPr>
          <w:rFonts w:ascii="Arial Narrow" w:hAnsi="Arial Narrow" w:cs="Arial"/>
          <w:iCs/>
          <w:color w:val="000000" w:themeColor="text1"/>
          <w:spacing w:val="-6"/>
          <w:sz w:val="20"/>
          <w:szCs w:val="20"/>
        </w:rPr>
        <w:t xml:space="preserve"> (cuando aplique); documentos que forman parte integral </w:t>
      </w:r>
      <w:r w:rsidRPr="00B26699">
        <w:rPr>
          <w:rFonts w:ascii="Arial Narrow" w:hAnsi="Arial Narrow" w:cs="Arial"/>
          <w:color w:val="000000" w:themeColor="text1"/>
          <w:sz w:val="20"/>
          <w:szCs w:val="20"/>
        </w:rPr>
        <w:t>del contrato electrónico en el Sistema Electrónico de Contratación Pública – SECOP II</w:t>
      </w:r>
      <w:r w:rsidRPr="00B26699">
        <w:rPr>
          <w:rFonts w:ascii="Arial Narrow" w:hAnsi="Arial Narrow" w:cs="Arial"/>
          <w:iCs/>
          <w:color w:val="000000" w:themeColor="text1"/>
          <w:spacing w:val="-6"/>
          <w:sz w:val="20"/>
          <w:szCs w:val="20"/>
        </w:rPr>
        <w:t xml:space="preserve">. </w:t>
      </w:r>
      <w:r w:rsidRPr="00B26699">
        <w:rPr>
          <w:rFonts w:ascii="Arial Narrow" w:hAnsi="Arial Narrow"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B26699" w:rsidRDefault="00DC183A" w:rsidP="00DC183A">
      <w:pPr>
        <w:ind w:left="19" w:right="18"/>
        <w:jc w:val="both"/>
        <w:rPr>
          <w:rFonts w:ascii="Arial Narrow" w:hAnsi="Arial Narrow" w:cs="Arial"/>
          <w:color w:val="000000" w:themeColor="text1"/>
          <w:sz w:val="20"/>
          <w:szCs w:val="20"/>
          <w:u w:val="thick"/>
        </w:rPr>
      </w:pPr>
    </w:p>
    <w:p w14:paraId="3DD12190"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DÉCIMA. </w:t>
      </w:r>
      <w:r w:rsidRPr="00B26699">
        <w:rPr>
          <w:rFonts w:ascii="Arial Narrow" w:hAnsi="Arial Narrow" w:cs="Arial"/>
          <w:b/>
          <w:bCs/>
          <w:color w:val="000000" w:themeColor="text1"/>
          <w:sz w:val="20"/>
          <w:szCs w:val="20"/>
        </w:rPr>
        <w:t>OBLIGACIONES DEL INSTITUTO.</w:t>
      </w:r>
      <w:r w:rsidRPr="00B26699">
        <w:rPr>
          <w:rFonts w:ascii="Arial Narrow" w:hAnsi="Arial Narrow" w:cs="Arial"/>
          <w:color w:val="000000" w:themeColor="text1"/>
          <w:sz w:val="20"/>
          <w:szCs w:val="20"/>
        </w:rPr>
        <w:t xml:space="preserve"> El</w:t>
      </w:r>
      <w:r w:rsidRPr="00B26699">
        <w:rPr>
          <w:rFonts w:ascii="Arial Narrow" w:hAnsi="Arial Narrow" w:cs="Arial"/>
          <w:b/>
          <w:color w:val="000000" w:themeColor="text1"/>
          <w:sz w:val="20"/>
          <w:szCs w:val="20"/>
        </w:rPr>
        <w:t xml:space="preserve"> INSTITUTO</w:t>
      </w:r>
      <w:r w:rsidRPr="00B26699">
        <w:rPr>
          <w:rFonts w:ascii="Arial Narrow" w:hAnsi="Arial Narrow" w:cs="Arial"/>
          <w:color w:val="000000" w:themeColor="text1"/>
          <w:sz w:val="20"/>
          <w:szCs w:val="20"/>
        </w:rPr>
        <w:t xml:space="preserve"> se obliga a cumplir con las obligaciones establecidas en el estudio previo, pliego de condiciones electrónico y el contrato electrónico (cuando aplique);</w:t>
      </w:r>
      <w:r w:rsidRPr="00B26699">
        <w:rPr>
          <w:rFonts w:ascii="Arial Narrow" w:hAnsi="Arial Narrow" w:cs="Arial"/>
          <w:iCs/>
          <w:color w:val="000000" w:themeColor="text1"/>
          <w:spacing w:val="-6"/>
          <w:sz w:val="20"/>
          <w:szCs w:val="20"/>
        </w:rPr>
        <w:t xml:space="preserve"> documentos que forman parte integral </w:t>
      </w:r>
      <w:r w:rsidRPr="00B26699">
        <w:rPr>
          <w:rFonts w:ascii="Arial Narrow" w:hAnsi="Arial Narrow" w:cs="Arial"/>
          <w:color w:val="000000" w:themeColor="text1"/>
          <w:sz w:val="20"/>
          <w:szCs w:val="20"/>
        </w:rPr>
        <w:t>del contrato electrónico en el Sistema Electrónico de Contratación Pública – SECOP II.</w:t>
      </w:r>
    </w:p>
    <w:p w14:paraId="1B017618" w14:textId="77777777" w:rsidR="00DC183A" w:rsidRPr="00B26699" w:rsidRDefault="00DC183A" w:rsidP="00DC183A">
      <w:pPr>
        <w:jc w:val="both"/>
        <w:rPr>
          <w:rFonts w:ascii="Arial Narrow" w:hAnsi="Arial Narrow" w:cs="Arial"/>
          <w:b/>
          <w:color w:val="000000" w:themeColor="text1"/>
          <w:sz w:val="20"/>
          <w:szCs w:val="20"/>
        </w:rPr>
      </w:pPr>
    </w:p>
    <w:p w14:paraId="221C35F6" w14:textId="77777777" w:rsidR="00DC183A" w:rsidRPr="00B26699" w:rsidRDefault="00DC183A" w:rsidP="00DC183A">
      <w:pPr>
        <w:pStyle w:val="Prrafodelista"/>
        <w:ind w:left="0"/>
        <w:contextualSpacing/>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DÉCIMA PRIMERA. </w:t>
      </w:r>
      <w:r w:rsidRPr="00B26699">
        <w:rPr>
          <w:rFonts w:ascii="Arial Narrow" w:hAnsi="Arial Narrow" w:cs="Arial"/>
          <w:b/>
          <w:color w:val="000000" w:themeColor="text1"/>
          <w:sz w:val="20"/>
          <w:szCs w:val="20"/>
        </w:rPr>
        <w:t>SUPERVISIÓN.</w:t>
      </w:r>
      <w:r w:rsidRPr="00B26699">
        <w:rPr>
          <w:rFonts w:ascii="Arial Narrow" w:hAnsi="Arial Narrow" w:cs="Arial"/>
          <w:color w:val="000000" w:themeColor="text1"/>
          <w:sz w:val="20"/>
          <w:szCs w:val="20"/>
        </w:rPr>
        <w:t xml:space="preserve">  La supervisión será ejercida por quién(es) se señaló en el estudio previo o quien</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Dicha supervisión deberá cumplir entre otras las siguientes acciones: </w:t>
      </w:r>
      <w:r w:rsidRPr="00B26699">
        <w:rPr>
          <w:rFonts w:ascii="Arial Narrow" w:hAnsi="Arial Narrow" w:cs="Arial"/>
          <w:b/>
          <w:bCs/>
          <w:color w:val="000000" w:themeColor="text1"/>
          <w:sz w:val="20"/>
          <w:szCs w:val="20"/>
        </w:rPr>
        <w:t>1)</w:t>
      </w:r>
      <w:r w:rsidRPr="00B26699">
        <w:rPr>
          <w:rFonts w:ascii="Arial Narrow" w:hAnsi="Arial Narrow" w:cs="Arial"/>
          <w:color w:val="000000" w:themeColor="text1"/>
          <w:sz w:val="20"/>
          <w:szCs w:val="20"/>
        </w:rPr>
        <w:t xml:space="preserve"> Verificar el pleno cumplimiento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del objeto y las obligaciones contenidas en el contrato/convenio. </w:t>
      </w:r>
      <w:r w:rsidRPr="00B26699">
        <w:rPr>
          <w:rFonts w:ascii="Arial Narrow" w:hAnsi="Arial Narrow" w:cs="Arial"/>
          <w:b/>
          <w:bCs/>
          <w:color w:val="000000" w:themeColor="text1"/>
          <w:sz w:val="20"/>
          <w:szCs w:val="20"/>
        </w:rPr>
        <w:t>2)</w:t>
      </w:r>
      <w:r w:rsidRPr="00B26699">
        <w:rPr>
          <w:rFonts w:ascii="Arial Narrow" w:hAnsi="Arial Narrow" w:cs="Arial"/>
          <w:color w:val="000000" w:themeColor="text1"/>
          <w:sz w:val="20"/>
          <w:szCs w:val="20"/>
        </w:rPr>
        <w:t xml:space="preserve"> Recibir los bienes/obras/servicios objeto del contrato/convenio, de acuerdo con las especificaciones técnicas. </w:t>
      </w:r>
      <w:r w:rsidRPr="00B26699">
        <w:rPr>
          <w:rFonts w:ascii="Arial Narrow" w:hAnsi="Arial Narrow" w:cs="Arial"/>
          <w:b/>
          <w:bCs/>
          <w:color w:val="000000" w:themeColor="text1"/>
          <w:sz w:val="20"/>
          <w:szCs w:val="20"/>
        </w:rPr>
        <w:t>3)</w:t>
      </w:r>
      <w:r w:rsidRPr="00B26699">
        <w:rPr>
          <w:rFonts w:ascii="Arial Narrow" w:hAnsi="Arial Narrow" w:cs="Arial"/>
          <w:color w:val="000000" w:themeColor="text1"/>
          <w:sz w:val="20"/>
          <w:szCs w:val="20"/>
        </w:rPr>
        <w:t xml:space="preserve"> Suscribir el recibo a satisfacción de los bienes/obras/servicios objeto del contrato/convenio, de acuerdo a las especificaciones técnicas. </w:t>
      </w:r>
      <w:r w:rsidRPr="00B26699">
        <w:rPr>
          <w:rFonts w:ascii="Arial Narrow" w:hAnsi="Arial Narrow" w:cs="Arial"/>
          <w:b/>
          <w:bCs/>
          <w:color w:val="000000" w:themeColor="text1"/>
          <w:sz w:val="20"/>
          <w:szCs w:val="20"/>
        </w:rPr>
        <w:t>4)</w:t>
      </w:r>
      <w:r w:rsidRPr="00B26699">
        <w:rPr>
          <w:rFonts w:ascii="Arial Narrow" w:hAnsi="Arial Narrow"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y en general, dar parte a ella de todas las actuaciones del mismo constitutivas de sanción o multa. </w:t>
      </w:r>
      <w:r w:rsidRPr="00B26699">
        <w:rPr>
          <w:rFonts w:ascii="Arial Narrow" w:hAnsi="Arial Narrow" w:cs="Arial"/>
          <w:b/>
          <w:bCs/>
          <w:color w:val="000000" w:themeColor="text1"/>
          <w:sz w:val="20"/>
          <w:szCs w:val="20"/>
        </w:rPr>
        <w:t>5)</w:t>
      </w:r>
      <w:r w:rsidRPr="00B26699">
        <w:rPr>
          <w:rFonts w:ascii="Arial Narrow" w:hAnsi="Arial Narrow"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B26699">
        <w:rPr>
          <w:rFonts w:ascii="Arial Narrow" w:hAnsi="Arial Narrow" w:cs="Arial"/>
          <w:b/>
          <w:bCs/>
          <w:color w:val="000000" w:themeColor="text1"/>
          <w:sz w:val="20"/>
          <w:szCs w:val="20"/>
        </w:rPr>
        <w:t>. 6)</w:t>
      </w:r>
      <w:r w:rsidRPr="00B26699">
        <w:rPr>
          <w:rFonts w:ascii="Arial Narrow" w:hAnsi="Arial Narrow" w:cs="Arial"/>
          <w:color w:val="000000" w:themeColor="text1"/>
          <w:sz w:val="20"/>
          <w:szCs w:val="20"/>
        </w:rPr>
        <w:t xml:space="preserve"> Solicitar las modificaciones al contrato/convenio cuando las condiciones del objeto contractual así lo requieran. </w:t>
      </w:r>
      <w:r w:rsidRPr="00B26699">
        <w:rPr>
          <w:rFonts w:ascii="Arial Narrow" w:hAnsi="Arial Narrow" w:cs="Arial"/>
          <w:b/>
          <w:bCs/>
          <w:color w:val="000000" w:themeColor="text1"/>
          <w:sz w:val="20"/>
          <w:szCs w:val="20"/>
        </w:rPr>
        <w:t>7)</w:t>
      </w:r>
      <w:r w:rsidRPr="00B26699">
        <w:rPr>
          <w:rFonts w:ascii="Arial Narrow" w:hAnsi="Arial Narrow" w:cs="Arial"/>
          <w:color w:val="000000" w:themeColor="text1"/>
          <w:sz w:val="20"/>
          <w:szCs w:val="20"/>
        </w:rPr>
        <w:t xml:space="preserve"> Certificar respecto al cumplimiento de las obligaciones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documento que se constituye en requisito previo para el pago/desembolso que debe realizar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8)</w:t>
      </w:r>
      <w:r w:rsidRPr="00B26699">
        <w:rPr>
          <w:rFonts w:ascii="Arial Narrow" w:hAnsi="Arial Narrow"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B26699">
        <w:rPr>
          <w:rFonts w:ascii="Arial Narrow" w:hAnsi="Arial Narrow" w:cs="Arial"/>
          <w:b/>
          <w:bCs/>
          <w:color w:val="000000" w:themeColor="text1"/>
          <w:sz w:val="20"/>
          <w:szCs w:val="20"/>
        </w:rPr>
        <w:t xml:space="preserve"> 9)</w:t>
      </w:r>
      <w:r w:rsidRPr="00B26699">
        <w:rPr>
          <w:rFonts w:ascii="Arial Narrow" w:hAnsi="Arial Narrow" w:cs="Arial"/>
          <w:color w:val="000000" w:themeColor="text1"/>
          <w:sz w:val="20"/>
          <w:szCs w:val="20"/>
        </w:rPr>
        <w:t xml:space="preserve"> Identificar las eventualidades que puedan afectar el trabajo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con el fin de corregirlas; Impartir por escrito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las instrucciones relativas a la aplicación de instrumentos para el desarrollo de la supervisión </w:t>
      </w:r>
      <w:r w:rsidRPr="00B26699">
        <w:rPr>
          <w:rFonts w:ascii="Arial Narrow" w:hAnsi="Arial Narrow" w:cs="Arial"/>
          <w:b/>
          <w:bCs/>
          <w:color w:val="000000" w:themeColor="text1"/>
          <w:sz w:val="20"/>
          <w:szCs w:val="20"/>
        </w:rPr>
        <w:t>10)</w:t>
      </w:r>
      <w:r w:rsidRPr="00B26699">
        <w:rPr>
          <w:rFonts w:ascii="Arial Narrow" w:hAnsi="Arial Narrow" w:cs="Arial"/>
          <w:color w:val="000000" w:themeColor="text1"/>
          <w:sz w:val="20"/>
          <w:szCs w:val="20"/>
        </w:rPr>
        <w:t xml:space="preserve"> Elaborar informes de evaluación, respecto de la ejecución del contrato/convenio, así como documentar las razones de incumplimiento en que incurra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para que 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adopte las medidas pertinentes con </w:t>
      </w:r>
      <w:r w:rsidRPr="00B26699">
        <w:rPr>
          <w:rFonts w:ascii="Arial Narrow" w:hAnsi="Arial Narrow" w:cs="Arial"/>
          <w:color w:val="000000" w:themeColor="text1"/>
          <w:sz w:val="20"/>
          <w:szCs w:val="20"/>
        </w:rPr>
        <w:lastRenderedPageBreak/>
        <w:t xml:space="preserve">base en lo allí establecido. </w:t>
      </w:r>
      <w:r w:rsidRPr="00B26699">
        <w:rPr>
          <w:rFonts w:ascii="Arial Narrow" w:hAnsi="Arial Narrow" w:cs="Arial"/>
          <w:b/>
          <w:bCs/>
          <w:color w:val="000000" w:themeColor="text1"/>
          <w:sz w:val="20"/>
          <w:szCs w:val="20"/>
        </w:rPr>
        <w:t>11)</w:t>
      </w:r>
      <w:r w:rsidRPr="00B26699">
        <w:rPr>
          <w:rFonts w:ascii="Arial Narrow" w:hAnsi="Arial Narrow"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B26699">
        <w:rPr>
          <w:rFonts w:ascii="Arial Narrow" w:hAnsi="Arial Narrow" w:cs="Arial"/>
          <w:b/>
          <w:bCs/>
          <w:color w:val="000000" w:themeColor="text1"/>
          <w:sz w:val="20"/>
          <w:szCs w:val="20"/>
        </w:rPr>
        <w:t>12)</w:t>
      </w:r>
      <w:r w:rsidRPr="00B26699">
        <w:rPr>
          <w:rFonts w:ascii="Arial Narrow" w:hAnsi="Arial Narrow" w:cs="Arial"/>
          <w:color w:val="000000" w:themeColor="text1"/>
          <w:sz w:val="20"/>
          <w:szCs w:val="20"/>
        </w:rPr>
        <w:t xml:space="preserve"> Promover la conciliación de conflictos entre las partes en la eventualidad que se presenten. </w:t>
      </w:r>
      <w:r w:rsidRPr="00B26699">
        <w:rPr>
          <w:rFonts w:ascii="Arial Narrow" w:hAnsi="Arial Narrow" w:cs="Arial"/>
          <w:b/>
          <w:bCs/>
          <w:color w:val="000000" w:themeColor="text1"/>
          <w:sz w:val="20"/>
          <w:szCs w:val="20"/>
        </w:rPr>
        <w:t>13)</w:t>
      </w:r>
      <w:r w:rsidRPr="00B26699">
        <w:rPr>
          <w:rFonts w:ascii="Arial Narrow" w:hAnsi="Arial Narrow" w:cs="Arial"/>
          <w:color w:val="000000" w:themeColor="text1"/>
          <w:sz w:val="20"/>
          <w:szCs w:val="20"/>
        </w:rPr>
        <w:t xml:space="preserve"> Velar por que las garantías permanezcan vigentes y suficientes, durante toda la vigencia del contrato/convenio, y hasta la liquidación, en caso de que aplique. </w:t>
      </w:r>
      <w:r w:rsidRPr="00B26699">
        <w:rPr>
          <w:rFonts w:ascii="Arial Narrow" w:hAnsi="Arial Narrow" w:cs="Arial"/>
          <w:b/>
          <w:bCs/>
          <w:color w:val="000000" w:themeColor="text1"/>
          <w:sz w:val="20"/>
          <w:szCs w:val="20"/>
        </w:rPr>
        <w:t>14)</w:t>
      </w:r>
      <w:r w:rsidRPr="00B26699">
        <w:rPr>
          <w:rFonts w:ascii="Arial Narrow" w:hAnsi="Arial Narrow"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B26699">
        <w:rPr>
          <w:rFonts w:ascii="Arial Narrow" w:hAnsi="Arial Narrow" w:cs="Arial"/>
          <w:b/>
          <w:bCs/>
          <w:color w:val="000000" w:themeColor="text1"/>
          <w:sz w:val="20"/>
          <w:szCs w:val="20"/>
        </w:rPr>
        <w:t xml:space="preserve">15) </w:t>
      </w:r>
      <w:r w:rsidRPr="00B26699">
        <w:rPr>
          <w:rFonts w:ascii="Arial Narrow" w:hAnsi="Arial Narrow" w:cs="Arial"/>
          <w:color w:val="000000" w:themeColor="text1"/>
          <w:sz w:val="20"/>
          <w:szCs w:val="20"/>
        </w:rPr>
        <w:t xml:space="preserve">Participar activamente en la liquidación del contrato/convenio. </w:t>
      </w:r>
      <w:r w:rsidRPr="00B26699">
        <w:rPr>
          <w:rFonts w:ascii="Arial Narrow" w:hAnsi="Arial Narrow" w:cs="Arial"/>
          <w:b/>
          <w:bCs/>
          <w:color w:val="000000" w:themeColor="text1"/>
          <w:sz w:val="20"/>
          <w:szCs w:val="20"/>
        </w:rPr>
        <w:t>16)</w:t>
      </w:r>
      <w:r w:rsidRPr="00B26699">
        <w:rPr>
          <w:rFonts w:ascii="Arial Narrow" w:hAnsi="Arial Narrow" w:cs="Arial"/>
          <w:color w:val="000000" w:themeColor="text1"/>
          <w:sz w:val="20"/>
          <w:szCs w:val="20"/>
        </w:rPr>
        <w:t xml:space="preserve"> Elaborar y suscribir junto con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B26699">
        <w:rPr>
          <w:rFonts w:ascii="Arial Narrow" w:hAnsi="Arial Narrow" w:cs="Arial"/>
          <w:b/>
          <w:bCs/>
          <w:color w:val="000000" w:themeColor="text1"/>
          <w:sz w:val="20"/>
          <w:szCs w:val="20"/>
        </w:rPr>
        <w:t>17)</w:t>
      </w:r>
      <w:r w:rsidRPr="00B26699">
        <w:rPr>
          <w:rFonts w:ascii="Arial Narrow" w:hAnsi="Arial Narrow"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B26699">
        <w:rPr>
          <w:rFonts w:ascii="Arial Narrow" w:hAnsi="Arial Narrow" w:cs="Arial"/>
          <w:color w:val="000000" w:themeColor="text1"/>
          <w:sz w:val="20"/>
          <w:szCs w:val="20"/>
        </w:rPr>
        <w:t>ii</w:t>
      </w:r>
      <w:proofErr w:type="spellEnd"/>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18) </w:t>
      </w:r>
      <w:r w:rsidRPr="00B26699">
        <w:rPr>
          <w:rFonts w:ascii="Arial Narrow" w:hAnsi="Arial Narrow" w:cs="Arial"/>
          <w:color w:val="000000" w:themeColor="text1"/>
          <w:sz w:val="20"/>
          <w:szCs w:val="20"/>
        </w:rPr>
        <w:t xml:space="preserve">Todas las demás atribuciones que se contemplen en los documentos del contrato/convenio y en la Ley o que le sean asignadas por el Ordenador del Gasto. </w:t>
      </w:r>
      <w:r w:rsidRPr="00B26699">
        <w:rPr>
          <w:rFonts w:ascii="Arial Narrow" w:hAnsi="Arial Narrow" w:cs="Arial"/>
          <w:b/>
          <w:color w:val="000000" w:themeColor="text1"/>
          <w:sz w:val="20"/>
          <w:szCs w:val="20"/>
        </w:rPr>
        <w:t>PARÁGRAFO PRIMERO</w:t>
      </w:r>
      <w:r w:rsidRPr="00B26699">
        <w:rPr>
          <w:rFonts w:ascii="Arial Narrow" w:hAnsi="Arial Narrow"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mediante la suscripción de modificaciones al contrato/convenio. </w:t>
      </w:r>
      <w:r w:rsidRPr="00B26699">
        <w:rPr>
          <w:rFonts w:ascii="Arial Narrow" w:hAnsi="Arial Narrow" w:cs="Arial"/>
          <w:b/>
          <w:color w:val="000000" w:themeColor="text1"/>
          <w:sz w:val="20"/>
          <w:szCs w:val="20"/>
        </w:rPr>
        <w:t>PARÁGRAFO SEGUNDO</w:t>
      </w:r>
      <w:r w:rsidRPr="00B26699">
        <w:rPr>
          <w:rFonts w:ascii="Arial Narrow" w:hAnsi="Arial Narrow" w:cs="Arial"/>
          <w:color w:val="000000" w:themeColor="text1"/>
          <w:sz w:val="20"/>
          <w:szCs w:val="20"/>
        </w:rPr>
        <w:t xml:space="preserve">: Los supervisores tendrán la obligación de advertir sobre posibles incumplimientos de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en la ejecución a los ordenadores del gasto </w:t>
      </w:r>
      <w:r w:rsidRPr="00B26699">
        <w:rPr>
          <w:rFonts w:ascii="Arial Narrow" w:hAnsi="Arial Narrow" w:cs="Arial"/>
          <w:color w:val="000000" w:themeColor="text1"/>
          <w:spacing w:val="-3"/>
          <w:sz w:val="20"/>
          <w:szCs w:val="20"/>
        </w:rPr>
        <w:t>de</w:t>
      </w:r>
      <w:r w:rsidRPr="00B26699">
        <w:rPr>
          <w:rFonts w:ascii="Arial Narrow" w:hAnsi="Arial Narrow" w:cs="Arial"/>
          <w:color w:val="000000" w:themeColor="text1"/>
          <w:spacing w:val="52"/>
          <w:sz w:val="20"/>
          <w:szCs w:val="20"/>
        </w:rPr>
        <w:t xml:space="preserve"> </w:t>
      </w:r>
      <w:r w:rsidRPr="00B26699">
        <w:rPr>
          <w:rFonts w:ascii="Arial Narrow" w:hAnsi="Arial Narrow" w:cs="Arial"/>
          <w:color w:val="000000" w:themeColor="text1"/>
          <w:sz w:val="20"/>
          <w:szCs w:val="20"/>
        </w:rPr>
        <w:t xml:space="preserve">cada una de las partes. De igual manera, informar sobre la necesidad de modificaciones, con ocho (8) días hábiles de anterioridad al vencimiento del mismo. </w:t>
      </w:r>
      <w:r w:rsidRPr="00B26699">
        <w:rPr>
          <w:rFonts w:ascii="Arial Narrow" w:hAnsi="Arial Narrow" w:cs="Arial"/>
          <w:b/>
          <w:color w:val="000000" w:themeColor="text1"/>
          <w:sz w:val="20"/>
          <w:szCs w:val="20"/>
        </w:rPr>
        <w:t xml:space="preserve">PARÁGRAFO TERCERO. </w:t>
      </w:r>
      <w:r w:rsidRPr="00B26699">
        <w:rPr>
          <w:rFonts w:ascii="Arial Narrow" w:hAnsi="Arial Narrow"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B26699">
        <w:rPr>
          <w:rFonts w:ascii="Arial Narrow" w:hAnsi="Arial Narrow" w:cs="Arial"/>
          <w:b/>
          <w:color w:val="000000" w:themeColor="text1"/>
          <w:sz w:val="20"/>
          <w:szCs w:val="20"/>
        </w:rPr>
        <w:t>PARÁGRAFO CUARTO</w:t>
      </w:r>
      <w:r w:rsidRPr="00B26699">
        <w:rPr>
          <w:rFonts w:ascii="Arial Narrow" w:hAnsi="Arial Narrow"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7F9588F6"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rPr>
        <w:t xml:space="preserve">DÉCIMA SEGUNDA. </w:t>
      </w:r>
      <w:r w:rsidRPr="00B26699">
        <w:rPr>
          <w:rFonts w:ascii="Arial Narrow" w:hAnsi="Arial Narrow" w:cs="Arial"/>
          <w:b/>
          <w:color w:val="000000" w:themeColor="text1"/>
          <w:sz w:val="20"/>
          <w:szCs w:val="20"/>
        </w:rPr>
        <w:t>SUSPENSIÓN TEMPORAL DEL CONTRATO/CONVENIO</w:t>
      </w:r>
      <w:r w:rsidRPr="00B26699">
        <w:rPr>
          <w:rFonts w:ascii="Arial Narrow" w:hAnsi="Arial Narrow" w:cs="Arial"/>
          <w:b/>
          <w:color w:val="000000" w:themeColor="text1"/>
          <w:sz w:val="20"/>
          <w:szCs w:val="20"/>
          <w:u w:val="thick"/>
        </w:rPr>
        <w:t>.</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lang w:val="es-MX"/>
        </w:rPr>
        <w:t>Por circunstancias de fuerza mayor, caso fortuito o por debida justificación que imposibilite la ejecución del objeto y d</w:t>
      </w:r>
      <w:proofErr w:type="spellStart"/>
      <w:r w:rsidRPr="00B26699">
        <w:rPr>
          <w:rFonts w:ascii="Arial Narrow" w:hAnsi="Arial Narrow" w:cs="Arial"/>
          <w:color w:val="000000" w:themeColor="text1"/>
          <w:sz w:val="20"/>
          <w:szCs w:val="20"/>
        </w:rPr>
        <w:t>e</w:t>
      </w:r>
      <w:proofErr w:type="spellEnd"/>
      <w:r w:rsidRPr="00B26699">
        <w:rPr>
          <w:rFonts w:ascii="Arial Narrow" w:hAnsi="Arial Narrow" w:cs="Arial"/>
          <w:color w:val="000000" w:themeColor="text1"/>
          <w:sz w:val="20"/>
          <w:szCs w:val="20"/>
        </w:rPr>
        <w:t xml:space="preserve"> común acuerdo,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B26699">
        <w:rPr>
          <w:rFonts w:ascii="Arial Narrow" w:hAnsi="Arial Narrow" w:cs="Arial"/>
          <w:b/>
          <w:color w:val="000000" w:themeColor="text1"/>
          <w:spacing w:val="-3"/>
          <w:sz w:val="20"/>
          <w:szCs w:val="20"/>
        </w:rPr>
        <w:t xml:space="preserve"> </w:t>
      </w:r>
      <w:r w:rsidRPr="00B26699">
        <w:rPr>
          <w:rFonts w:ascii="Arial Narrow" w:hAnsi="Arial Narrow" w:cs="Arial"/>
          <w:color w:val="000000" w:themeColor="text1"/>
          <w:sz w:val="20"/>
          <w:szCs w:val="20"/>
          <w:lang w:val="es-MX"/>
        </w:rPr>
        <w:t xml:space="preserve">De todo lo anterior,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dará aviso al garante (Cuando aplique). </w:t>
      </w:r>
      <w:r w:rsidRPr="00B26699">
        <w:rPr>
          <w:rFonts w:ascii="Arial Narrow" w:hAnsi="Arial Narrow" w:cs="Arial"/>
          <w:b/>
          <w:color w:val="000000" w:themeColor="text1"/>
          <w:sz w:val="20"/>
          <w:szCs w:val="20"/>
          <w:lang w:val="es-MX"/>
        </w:rPr>
        <w:t>PARÁGRAFO PRIMERO.</w:t>
      </w:r>
      <w:r w:rsidRPr="00B26699">
        <w:rPr>
          <w:rFonts w:ascii="Arial Narrow" w:hAnsi="Arial Narrow" w:cs="Arial"/>
          <w:color w:val="000000" w:themeColor="text1"/>
          <w:sz w:val="20"/>
          <w:szCs w:val="20"/>
          <w:lang w:val="es-MX"/>
        </w:rPr>
        <w:t xml:space="preserve"> Se entienden por fuerza mayor o caso fortuito las situaciones contempladas y definidas en la Ley. </w:t>
      </w:r>
      <w:r w:rsidRPr="00B26699">
        <w:rPr>
          <w:rFonts w:ascii="Arial Narrow" w:hAnsi="Arial Narrow" w:cs="Arial"/>
          <w:b/>
          <w:color w:val="000000" w:themeColor="text1"/>
          <w:sz w:val="20"/>
          <w:szCs w:val="20"/>
          <w:lang w:val="es-MX"/>
        </w:rPr>
        <w:t xml:space="preserve">PARÁGRAFO SEGUNDO. </w:t>
      </w:r>
      <w:r w:rsidRPr="00B26699">
        <w:rPr>
          <w:rFonts w:ascii="Arial Narrow" w:hAnsi="Arial Narrow" w:cs="Arial"/>
          <w:b/>
          <w:noProof/>
          <w:color w:val="000000" w:themeColor="text1"/>
          <w:sz w:val="20"/>
          <w:szCs w:val="20"/>
        </w:rPr>
        <w:fldChar w:fldCharType="begin"/>
      </w:r>
      <w:r w:rsidRPr="00B26699">
        <w:rPr>
          <w:rFonts w:ascii="Arial Narrow" w:hAnsi="Arial Narrow" w:cs="Arial"/>
          <w:b/>
          <w:noProof/>
          <w:color w:val="000000" w:themeColor="text1"/>
          <w:sz w:val="20"/>
          <w:szCs w:val="20"/>
        </w:rPr>
        <w:instrText xml:space="preserve"> MERGEFIELD LAEL </w:instrText>
      </w:r>
      <w:r w:rsidRPr="00B26699">
        <w:rPr>
          <w:rFonts w:ascii="Arial Narrow" w:hAnsi="Arial Narrow" w:cs="Arial"/>
          <w:b/>
          <w:noProof/>
          <w:color w:val="000000" w:themeColor="text1"/>
          <w:sz w:val="20"/>
          <w:szCs w:val="20"/>
        </w:rPr>
        <w:fldChar w:fldCharType="separate"/>
      </w:r>
      <w:r w:rsidRPr="00B26699">
        <w:rPr>
          <w:rFonts w:ascii="Arial Narrow" w:hAnsi="Arial Narrow" w:cs="Arial"/>
          <w:noProof/>
          <w:color w:val="000000" w:themeColor="text1"/>
          <w:sz w:val="20"/>
          <w:szCs w:val="20"/>
        </w:rPr>
        <w:t>El</w:t>
      </w:r>
      <w:r w:rsidRPr="00B26699">
        <w:rPr>
          <w:rFonts w:ascii="Arial Narrow" w:hAnsi="Arial Narrow" w:cs="Arial"/>
          <w:b/>
          <w:noProof/>
          <w:color w:val="000000" w:themeColor="text1"/>
          <w:sz w:val="20"/>
          <w:szCs w:val="20"/>
        </w:rPr>
        <w:fldChar w:fldCharType="end"/>
      </w:r>
      <w:r w:rsidRPr="00B26699">
        <w:rPr>
          <w:rFonts w:ascii="Arial Narrow" w:hAnsi="Arial Narrow" w:cs="Arial"/>
          <w:b/>
          <w:color w:val="000000" w:themeColor="text1"/>
          <w:spacing w:val="-3"/>
          <w:sz w:val="20"/>
          <w:szCs w:val="20"/>
        </w:rPr>
        <w:t xml:space="preserve"> INSTITUTO</w:t>
      </w:r>
      <w:r w:rsidRPr="00B26699">
        <w:rPr>
          <w:rFonts w:ascii="Arial Narrow" w:hAnsi="Arial Narrow" w:cs="Arial"/>
          <w:color w:val="000000" w:themeColor="text1"/>
          <w:spacing w:val="-3"/>
          <w:sz w:val="20"/>
          <w:szCs w:val="20"/>
        </w:rPr>
        <w:t>,</w:t>
      </w:r>
      <w:r w:rsidRPr="00B26699">
        <w:rPr>
          <w:rFonts w:ascii="Arial Narrow" w:hAnsi="Arial Narrow" w:cs="Arial"/>
          <w:b/>
          <w:color w:val="000000" w:themeColor="text1"/>
          <w:spacing w:val="-3"/>
          <w:sz w:val="20"/>
          <w:szCs w:val="20"/>
        </w:rPr>
        <w:t xml:space="preserve"> </w:t>
      </w:r>
      <w:r w:rsidRPr="00B26699">
        <w:rPr>
          <w:rFonts w:ascii="Arial Narrow" w:hAnsi="Arial Narrow" w:cs="Arial"/>
          <w:color w:val="000000" w:themeColor="text1"/>
          <w:sz w:val="20"/>
          <w:szCs w:val="20"/>
          <w:lang w:val="es-MX"/>
        </w:rPr>
        <w:t xml:space="preserve">no indemnizará los daños y perjuicios que sufra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como consecuencia de la fuerza mayor o caso fortuito debidamente comprobado. </w:t>
      </w:r>
      <w:r w:rsidRPr="00B26699">
        <w:rPr>
          <w:rFonts w:ascii="Arial Narrow" w:hAnsi="Arial Narrow" w:cs="Arial"/>
          <w:b/>
          <w:color w:val="000000" w:themeColor="text1"/>
          <w:sz w:val="20"/>
          <w:szCs w:val="20"/>
          <w:lang w:val="es-MX"/>
        </w:rPr>
        <w:t>PARÁGRAFO TERCERO.</w:t>
      </w:r>
      <w:r w:rsidRPr="00B26699">
        <w:rPr>
          <w:rFonts w:ascii="Arial Narrow" w:hAnsi="Arial Narrow" w:cs="Arial"/>
          <w:color w:val="000000" w:themeColor="text1"/>
          <w:sz w:val="20"/>
          <w:szCs w:val="20"/>
          <w:lang w:val="es-MX"/>
        </w:rPr>
        <w:t xml:space="preserve"> Reiniciado el contrato/convenio,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a través d</w:t>
      </w:r>
      <w:r w:rsidRPr="00B26699">
        <w:rPr>
          <w:rFonts w:ascii="Arial Narrow" w:hAnsi="Arial Narrow" w:cs="Arial"/>
          <w:color w:val="000000" w:themeColor="text1"/>
          <w:sz w:val="20"/>
          <w:szCs w:val="20"/>
        </w:rPr>
        <w:t xml:space="preserve">el contrato electrónico del Sistema Electrónico de Contratación Pública – </w:t>
      </w:r>
      <w:r w:rsidRPr="00B26699">
        <w:rPr>
          <w:rFonts w:ascii="Arial Narrow" w:hAnsi="Arial Narrow" w:cs="Arial"/>
          <w:color w:val="000000" w:themeColor="text1"/>
          <w:sz w:val="20"/>
          <w:szCs w:val="20"/>
          <w:lang w:val="es-MX"/>
        </w:rPr>
        <w:t xml:space="preserve">SECOP II deberá remitir al </w:t>
      </w:r>
      <w:r w:rsidRPr="00B26699">
        <w:rPr>
          <w:rFonts w:ascii="Arial Narrow" w:hAnsi="Arial Narrow" w:cs="Arial"/>
          <w:color w:val="000000" w:themeColor="text1"/>
          <w:sz w:val="20"/>
          <w:szCs w:val="20"/>
        </w:rPr>
        <w:t>Grupo Nacional de Gestión Contractual/Grupo Administrativo y Financiero Regional (o quien haga sus veces)</w:t>
      </w:r>
      <w:r w:rsidRPr="00B26699">
        <w:rPr>
          <w:rFonts w:ascii="Arial Narrow" w:hAnsi="Arial Narrow" w:cs="Arial"/>
          <w:color w:val="000000" w:themeColor="text1"/>
          <w:sz w:val="20"/>
          <w:szCs w:val="20"/>
          <w:lang w:val="es-MX"/>
        </w:rPr>
        <w:t xml:space="preserve">, el certificado de modificación de la garantía, ajustándola en el plazo – para su respectiva aprobación (en caso de que aplique). </w:t>
      </w:r>
      <w:r w:rsidRPr="00B26699">
        <w:rPr>
          <w:rFonts w:ascii="Arial Narrow" w:hAnsi="Arial Narrow" w:cs="Arial"/>
          <w:b/>
          <w:color w:val="000000" w:themeColor="text1"/>
          <w:sz w:val="20"/>
          <w:szCs w:val="20"/>
        </w:rPr>
        <w:t>PARÁGRAFO CUARTO</w:t>
      </w:r>
      <w:r w:rsidRPr="00B26699">
        <w:rPr>
          <w:rFonts w:ascii="Arial Narrow" w:hAnsi="Arial Narrow"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y, la publicación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B26699" w:rsidRDefault="00DC183A" w:rsidP="00DC183A">
      <w:pPr>
        <w:jc w:val="both"/>
        <w:rPr>
          <w:rFonts w:ascii="Arial Narrow" w:hAnsi="Arial Narrow" w:cs="Arial"/>
          <w:color w:val="000000" w:themeColor="text1"/>
          <w:sz w:val="20"/>
          <w:szCs w:val="20"/>
          <w:lang w:val="es-MX"/>
        </w:rPr>
      </w:pPr>
    </w:p>
    <w:p w14:paraId="6E30F486"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rPr>
        <w:t xml:space="preserve">DÉCIMA TERCERA. </w:t>
      </w:r>
      <w:r w:rsidRPr="00B26699">
        <w:rPr>
          <w:rFonts w:ascii="Arial Narrow" w:hAnsi="Arial Narrow" w:cs="Arial"/>
          <w:b/>
          <w:color w:val="000000" w:themeColor="text1"/>
          <w:sz w:val="20"/>
          <w:szCs w:val="20"/>
        </w:rPr>
        <w:t>CESIÓN</w:t>
      </w:r>
      <w:r w:rsidRPr="00B26699">
        <w:rPr>
          <w:rFonts w:ascii="Arial Narrow" w:hAnsi="Arial Narrow" w:cs="Arial"/>
          <w:color w:val="000000" w:themeColor="text1"/>
          <w:sz w:val="20"/>
          <w:szCs w:val="20"/>
        </w:rPr>
        <w:t xml:space="preserve">. De conformidad con lo establecido en el inciso 3 del artículo 41 de la Ley 80 de 1993,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B26699">
        <w:rPr>
          <w:rFonts w:ascii="Arial Narrow" w:hAnsi="Arial Narrow" w:cs="Arial"/>
          <w:b/>
          <w:color w:val="000000" w:themeColor="text1"/>
          <w:sz w:val="20"/>
          <w:szCs w:val="20"/>
        </w:rPr>
        <w:t xml:space="preserve">INSTITUTO. PARÁGRAFO PRIMERO: </w:t>
      </w:r>
      <w:r w:rsidRPr="00B26699">
        <w:rPr>
          <w:rFonts w:ascii="Arial Narrow" w:hAnsi="Arial Narrow" w:cs="Arial"/>
          <w:b/>
          <w:color w:val="000000" w:themeColor="text1"/>
          <w:sz w:val="20"/>
          <w:szCs w:val="20"/>
        </w:rPr>
        <w:lastRenderedPageBreak/>
        <w:t>SUBCONTRATACIÓN.</w:t>
      </w:r>
      <w:r w:rsidRPr="00B26699">
        <w:rPr>
          <w:rFonts w:ascii="Arial Narrow" w:hAnsi="Arial Narrow" w:cs="Arial"/>
          <w:color w:val="000000" w:themeColor="text1"/>
          <w:sz w:val="20"/>
          <w:szCs w:val="20"/>
        </w:rPr>
        <w:t xml:space="preserve"> En todos los casos el</w:t>
      </w:r>
      <w:r w:rsidRPr="00B26699">
        <w:rPr>
          <w:rFonts w:ascii="Arial Narrow" w:hAnsi="Arial Narrow" w:cs="Arial"/>
          <w:b/>
          <w:color w:val="000000" w:themeColor="text1"/>
          <w:sz w:val="20"/>
          <w:szCs w:val="20"/>
        </w:rPr>
        <w:t xml:space="preserve"> CONTRATISTA</w:t>
      </w:r>
      <w:r w:rsidRPr="00B26699">
        <w:rPr>
          <w:rFonts w:ascii="Arial Narrow" w:hAnsi="Arial Narrow" w:cs="Arial"/>
          <w:color w:val="000000" w:themeColor="text1"/>
          <w:sz w:val="20"/>
          <w:szCs w:val="20"/>
        </w:rPr>
        <w:t xml:space="preserve"> es el único responsable por la celebración de subcontratos y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no adquiere vínculo alguno con los subcontratistas.</w:t>
      </w:r>
      <w:r w:rsidRPr="00B26699">
        <w:rPr>
          <w:rFonts w:ascii="Arial Narrow" w:hAnsi="Arial Narrow" w:cs="Arial"/>
          <w:b/>
          <w:color w:val="000000" w:themeColor="text1"/>
          <w:sz w:val="20"/>
          <w:szCs w:val="20"/>
        </w:rPr>
        <w:t xml:space="preserve"> PARÁGRAFO SEGUNDO</w:t>
      </w:r>
      <w:r w:rsidRPr="00B26699">
        <w:rPr>
          <w:rFonts w:ascii="Arial Narrow" w:hAnsi="Arial Narrow"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en la Parte (8) Modificaciones del Contrato del contrato electrónico del Sistema Electrónico de Contratación Pública – SECOP II</w:t>
      </w:r>
      <w:r w:rsidRPr="00B26699">
        <w:rPr>
          <w:rFonts w:ascii="Arial Narrow" w:hAnsi="Arial Narrow" w:cs="Arial"/>
          <w:b/>
          <w:color w:val="000000" w:themeColor="text1"/>
          <w:sz w:val="20"/>
          <w:szCs w:val="20"/>
        </w:rPr>
        <w:t>.</w:t>
      </w:r>
    </w:p>
    <w:p w14:paraId="6721A579" w14:textId="77777777" w:rsidR="00DC183A" w:rsidRPr="00B26699" w:rsidRDefault="00DC183A" w:rsidP="00DC183A">
      <w:pPr>
        <w:pStyle w:val="Prrafodelista"/>
        <w:ind w:left="0"/>
        <w:contextualSpacing/>
        <w:jc w:val="both"/>
        <w:rPr>
          <w:rFonts w:ascii="Arial Narrow" w:hAnsi="Arial Narrow" w:cs="Arial"/>
          <w:color w:val="000000" w:themeColor="text1"/>
          <w:sz w:val="20"/>
          <w:szCs w:val="20"/>
        </w:rPr>
      </w:pPr>
    </w:p>
    <w:p w14:paraId="10D60946"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rPr>
        <w:t xml:space="preserve">DÉCIMA CUARTA. </w:t>
      </w:r>
      <w:r w:rsidRPr="00B26699">
        <w:rPr>
          <w:rFonts w:ascii="Arial Narrow" w:hAnsi="Arial Narrow" w:cs="Arial"/>
          <w:b/>
          <w:color w:val="000000" w:themeColor="text1"/>
          <w:sz w:val="20"/>
          <w:szCs w:val="20"/>
        </w:rPr>
        <w:t xml:space="preserve">MODIFICACIÓN. </w:t>
      </w:r>
      <w:r w:rsidRPr="00B26699">
        <w:rPr>
          <w:rFonts w:ascii="Arial Narrow" w:hAnsi="Arial Narrow" w:cs="Arial"/>
          <w:color w:val="000000" w:themeColor="text1"/>
          <w:sz w:val="20"/>
          <w:szCs w:val="20"/>
        </w:rPr>
        <w:t xml:space="preserve">El contrato/convenio, podrá ser modificado de mutuo acuerdo entre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en la Parte (8) Modificaciones del Contrato del contrato electrónico del Sistema Electrónico de Contratación Pública – SECOP II</w:t>
      </w:r>
      <w:r w:rsidRPr="00B26699">
        <w:rPr>
          <w:rFonts w:ascii="Arial Narrow" w:hAnsi="Arial Narrow" w:cs="Arial"/>
          <w:b/>
          <w:color w:val="000000" w:themeColor="text1"/>
          <w:sz w:val="20"/>
          <w:szCs w:val="20"/>
        </w:rPr>
        <w:t>.</w:t>
      </w:r>
    </w:p>
    <w:p w14:paraId="7E2E6EA2"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5657437F"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DÉCIMA QUINTA</w:t>
      </w:r>
      <w:r w:rsidRPr="00B26699">
        <w:rPr>
          <w:rFonts w:ascii="Arial Narrow" w:hAnsi="Arial Narrow" w:cs="Arial"/>
          <w:b/>
          <w:color w:val="000000" w:themeColor="text1"/>
          <w:sz w:val="20"/>
          <w:szCs w:val="20"/>
          <w:u w:val="single"/>
        </w:rPr>
        <w:t xml:space="preserve">. </w:t>
      </w:r>
      <w:r w:rsidRPr="00B26699">
        <w:rPr>
          <w:rFonts w:ascii="Arial Narrow" w:hAnsi="Arial Narrow" w:cs="Arial"/>
          <w:b/>
          <w:color w:val="000000" w:themeColor="text1"/>
          <w:sz w:val="20"/>
          <w:szCs w:val="20"/>
        </w:rPr>
        <w:t xml:space="preserve">MULTAS. </w:t>
      </w:r>
      <w:r w:rsidRPr="00B26699">
        <w:rPr>
          <w:rFonts w:ascii="Arial Narrow" w:hAnsi="Arial Narrow" w:cs="Arial"/>
          <w:color w:val="000000" w:themeColor="text1"/>
          <w:sz w:val="20"/>
          <w:szCs w:val="20"/>
        </w:rPr>
        <w:t xml:space="preserve">En caso de incumplimiento durante la ejecución del contrato/convenio de cualquiera de las obligaciones adquiridas por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podrá imponer y hacer efectivas multas diarias sucesivas equivalentes hasta el </w:t>
      </w:r>
      <w:r w:rsidRPr="00B26699">
        <w:rPr>
          <w:rFonts w:ascii="Arial Narrow" w:hAnsi="Arial Narrow" w:cs="Arial"/>
          <w:b/>
          <w:bCs/>
          <w:color w:val="000000" w:themeColor="text1"/>
          <w:sz w:val="20"/>
          <w:szCs w:val="20"/>
        </w:rPr>
        <w:t>uno por ciento (1%)</w:t>
      </w:r>
      <w:r w:rsidRPr="00B26699">
        <w:rPr>
          <w:rFonts w:ascii="Arial Narrow" w:hAnsi="Arial Narrow" w:cs="Arial"/>
          <w:color w:val="000000" w:themeColor="text1"/>
          <w:sz w:val="20"/>
          <w:szCs w:val="20"/>
        </w:rPr>
        <w:t xml:space="preserve"> del valor del contrato, sin que en su totalidad exceda el </w:t>
      </w:r>
      <w:r w:rsidR="00DD7A54" w:rsidRPr="00B26699">
        <w:rPr>
          <w:rFonts w:ascii="Arial Narrow" w:hAnsi="Arial Narrow" w:cs="Arial"/>
          <w:b/>
          <w:bCs/>
          <w:color w:val="000000" w:themeColor="text1"/>
          <w:sz w:val="20"/>
          <w:szCs w:val="20"/>
        </w:rPr>
        <w:t>veinte</w:t>
      </w:r>
      <w:r w:rsidRPr="00B26699">
        <w:rPr>
          <w:rFonts w:ascii="Arial Narrow" w:hAnsi="Arial Narrow" w:cs="Arial"/>
          <w:b/>
          <w:bCs/>
          <w:color w:val="000000" w:themeColor="text1"/>
          <w:sz w:val="20"/>
          <w:szCs w:val="20"/>
        </w:rPr>
        <w:t xml:space="preserve"> por ciento (</w:t>
      </w:r>
      <w:r w:rsidR="00DD7A54" w:rsidRPr="00B26699">
        <w:rPr>
          <w:rFonts w:ascii="Arial Narrow" w:hAnsi="Arial Narrow" w:cs="Arial"/>
          <w:b/>
          <w:bCs/>
          <w:color w:val="000000" w:themeColor="text1"/>
          <w:sz w:val="20"/>
          <w:szCs w:val="20"/>
        </w:rPr>
        <w:t>2</w:t>
      </w:r>
      <w:r w:rsidRPr="00B26699">
        <w:rPr>
          <w:rFonts w:ascii="Arial Narrow" w:hAnsi="Arial Narrow" w:cs="Arial"/>
          <w:b/>
          <w:bCs/>
          <w:color w:val="000000" w:themeColor="text1"/>
          <w:sz w:val="20"/>
          <w:szCs w:val="20"/>
        </w:rPr>
        <w:t xml:space="preserve">0%) </w:t>
      </w:r>
      <w:r w:rsidRPr="00B26699">
        <w:rPr>
          <w:rFonts w:ascii="Arial Narrow" w:hAnsi="Arial Narrow" w:cs="Arial"/>
          <w:color w:val="000000" w:themeColor="text1"/>
          <w:sz w:val="20"/>
          <w:szCs w:val="20"/>
        </w:rPr>
        <w:t xml:space="preserve">del mismo. </w:t>
      </w:r>
      <w:r w:rsidRPr="00B26699">
        <w:rPr>
          <w:rFonts w:ascii="Arial Narrow" w:hAnsi="Arial Narrow" w:cs="Arial"/>
          <w:b/>
          <w:bCs/>
          <w:color w:val="000000" w:themeColor="text1"/>
          <w:sz w:val="20"/>
          <w:szCs w:val="20"/>
        </w:rPr>
        <w:t>PARÁGRAFO PRIMERO:</w:t>
      </w:r>
      <w:r w:rsidRPr="00B26699">
        <w:rPr>
          <w:rFonts w:ascii="Arial Narrow" w:hAnsi="Arial Narrow"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B26699">
        <w:rPr>
          <w:rFonts w:ascii="Arial Narrow" w:hAnsi="Arial Narrow" w:cs="Arial"/>
          <w:b/>
          <w:bCs/>
          <w:color w:val="000000" w:themeColor="text1"/>
          <w:sz w:val="20"/>
          <w:szCs w:val="20"/>
        </w:rPr>
        <w:t xml:space="preserve">PROCEDIMIENTO PARA LA IMPOSICIÓN DE MULTAS, SANCIONES Y DECLARATORIAS DE INCUMPLIMIENTO. PARÁGRAFO SEGUNDO: </w:t>
      </w:r>
      <w:r w:rsidRPr="00B26699">
        <w:rPr>
          <w:rFonts w:ascii="Arial Narrow" w:hAnsi="Arial Narrow" w:cs="Arial"/>
          <w:bCs/>
          <w:color w:val="000000" w:themeColor="text1"/>
          <w:sz w:val="20"/>
          <w:szCs w:val="20"/>
        </w:rPr>
        <w:t>L</w:t>
      </w:r>
      <w:r w:rsidRPr="00B26699">
        <w:rPr>
          <w:rFonts w:ascii="Arial Narrow" w:hAnsi="Arial Narrow" w:cs="Arial"/>
          <w:color w:val="000000" w:themeColor="text1"/>
          <w:sz w:val="20"/>
          <w:szCs w:val="20"/>
        </w:rPr>
        <w:t xml:space="preserve">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y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acuerdan que el valor de las multas se descontará por </w:t>
      </w:r>
      <w:r w:rsidRPr="00B26699">
        <w:rPr>
          <w:rFonts w:ascii="Arial Narrow" w:hAnsi="Arial Narrow" w:cs="Arial"/>
          <w:bCs/>
          <w:color w:val="000000" w:themeColor="text1"/>
          <w:sz w:val="20"/>
          <w:szCs w:val="20"/>
        </w:rPr>
        <w:t>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del saldo a favor de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si lo hubiere, previa comunicación escrita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En el caso de que la garantía sea una garantía bancaria, se realizará la comunicación a la respectiva entidad bancaria para el cobro atendiendo a que dicha d</w:t>
      </w:r>
      <w:r w:rsidRPr="00B26699">
        <w:rPr>
          <w:rFonts w:ascii="Arial Narrow" w:hAnsi="Arial Narrow" w:cs="Arial"/>
          <w:color w:val="000000" w:themeColor="text1"/>
          <w:sz w:val="20"/>
          <w:szCs w:val="20"/>
          <w:shd w:val="clear" w:color="auto" w:fill="FFFFFF"/>
        </w:rPr>
        <w:t xml:space="preserve">ebe ser efectiva a primer requerimiento o primera demanda de la Entidad Estatal y en aquel caso que la garantía sea un </w:t>
      </w:r>
      <w:r w:rsidRPr="00B26699">
        <w:rPr>
          <w:rFonts w:ascii="Arial Narrow" w:hAnsi="Arial Narrow" w:cs="Arial"/>
          <w:color w:val="000000" w:themeColor="text1"/>
          <w:sz w:val="20"/>
          <w:szCs w:val="20"/>
        </w:rPr>
        <w:t>patrimonio autónomo e</w:t>
      </w:r>
      <w:r w:rsidRPr="00B26699">
        <w:rPr>
          <w:rFonts w:ascii="Arial Narrow" w:hAnsi="Arial Narrow"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B26699">
        <w:rPr>
          <w:rFonts w:ascii="Arial Narrow" w:hAnsi="Arial Narrow" w:cs="Arial"/>
          <w:b/>
          <w:bCs/>
          <w:color w:val="000000" w:themeColor="text1"/>
          <w:sz w:val="20"/>
          <w:szCs w:val="20"/>
        </w:rPr>
        <w:t>PARÁGRAFO TERCERO:</w:t>
      </w:r>
      <w:r w:rsidRPr="00B26699">
        <w:rPr>
          <w:rFonts w:ascii="Arial Narrow" w:hAnsi="Arial Narrow" w:cs="Arial"/>
          <w:color w:val="000000" w:themeColor="text1"/>
          <w:sz w:val="20"/>
          <w:szCs w:val="20"/>
        </w:rPr>
        <w:t xml:space="preserve"> Sin perjuicio de lo anterior,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adelantará las acciones pertinentes ante la jurisdicción competente, incluida la coactiva, cuando así lo requiera.</w:t>
      </w:r>
      <w:r w:rsidRPr="00B26699">
        <w:rPr>
          <w:rFonts w:ascii="Arial Narrow" w:hAnsi="Arial Narrow" w:cs="Arial"/>
          <w:b/>
          <w:bCs/>
          <w:color w:val="000000" w:themeColor="text1"/>
          <w:sz w:val="20"/>
          <w:szCs w:val="20"/>
        </w:rPr>
        <w:t> PARÁGRAFO CUARTO.</w:t>
      </w:r>
      <w:r w:rsidRPr="00B26699">
        <w:rPr>
          <w:rFonts w:ascii="Arial Narrow" w:hAnsi="Arial Narrow" w:cs="Arial"/>
          <w:bCs/>
          <w:color w:val="000000" w:themeColor="text1"/>
          <w:sz w:val="20"/>
          <w:szCs w:val="20"/>
        </w:rPr>
        <w:t xml:space="preserve"> La presente cláusula no aplicará para contratos/convenios gratuitos. </w:t>
      </w:r>
      <w:r w:rsidRPr="00B26699">
        <w:rPr>
          <w:rFonts w:ascii="Arial Narrow" w:hAnsi="Arial Narrow" w:cs="Arial"/>
          <w:b/>
          <w:color w:val="000000" w:themeColor="text1"/>
          <w:sz w:val="20"/>
          <w:szCs w:val="20"/>
        </w:rPr>
        <w:t>PARÁGRAFO QUINTO</w:t>
      </w:r>
      <w:r w:rsidRPr="00B26699">
        <w:rPr>
          <w:rFonts w:ascii="Arial Narrow" w:hAnsi="Arial Narrow"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(según aplique – ya que para aquellas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que no están inscritos en el Registro Único de Proponentes – RUP, dicha comunicación no se podrá cargar). </w:t>
      </w:r>
    </w:p>
    <w:p w14:paraId="6CC548B5" w14:textId="77777777" w:rsidR="00DC183A" w:rsidRPr="00B26699" w:rsidRDefault="00DC183A" w:rsidP="00DC183A">
      <w:pPr>
        <w:ind w:left="19" w:right="18"/>
        <w:jc w:val="both"/>
        <w:rPr>
          <w:rFonts w:ascii="Arial Narrow" w:hAnsi="Arial Narrow" w:cs="Arial"/>
          <w:b/>
          <w:color w:val="000000" w:themeColor="text1"/>
          <w:sz w:val="20"/>
          <w:szCs w:val="20"/>
          <w:u w:val="thick"/>
        </w:rPr>
      </w:pPr>
    </w:p>
    <w:p w14:paraId="67834555"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 xml:space="preserve">DÉCIMA SEXTA. </w:t>
      </w:r>
      <w:r w:rsidRPr="00B26699">
        <w:rPr>
          <w:rFonts w:ascii="Arial Narrow" w:hAnsi="Arial Narrow" w:cs="Arial"/>
          <w:b/>
          <w:color w:val="000000" w:themeColor="text1"/>
          <w:spacing w:val="-3"/>
          <w:sz w:val="20"/>
          <w:szCs w:val="20"/>
        </w:rPr>
        <w:t xml:space="preserve">PENAL PECUNIARIA. </w:t>
      </w:r>
      <w:r w:rsidRPr="00B26699">
        <w:rPr>
          <w:rFonts w:ascii="Arial Narrow" w:hAnsi="Arial Narrow" w:cs="Arial"/>
          <w:color w:val="000000" w:themeColor="text1"/>
          <w:spacing w:val="-3"/>
          <w:sz w:val="20"/>
          <w:szCs w:val="20"/>
        </w:rPr>
        <w:t>L</w:t>
      </w:r>
      <w:r w:rsidRPr="00B26699">
        <w:rPr>
          <w:rFonts w:ascii="Arial Narrow" w:hAnsi="Arial Narrow" w:cs="Arial"/>
          <w:color w:val="000000" w:themeColor="text1"/>
          <w:sz w:val="20"/>
          <w:szCs w:val="20"/>
        </w:rPr>
        <w:t xml:space="preserve">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reconocerá al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a título de cláusula penal pecuniaria como estimación anticipada de los perjuicios, una suma equivalente al</w:t>
      </w:r>
      <w:r w:rsidRPr="00B26699">
        <w:rPr>
          <w:rFonts w:ascii="Arial Narrow" w:hAnsi="Arial Narrow" w:cs="Arial"/>
          <w:b/>
          <w:color w:val="000000" w:themeColor="text1"/>
          <w:sz w:val="20"/>
          <w:szCs w:val="20"/>
        </w:rPr>
        <w:t xml:space="preserve"> veinte por ciento (20%)</w:t>
      </w:r>
      <w:r w:rsidRPr="00B26699">
        <w:rPr>
          <w:rFonts w:ascii="Arial Narrow" w:hAnsi="Arial Narrow" w:cs="Arial"/>
          <w:color w:val="000000" w:themeColor="text1"/>
          <w:sz w:val="20"/>
          <w:szCs w:val="20"/>
        </w:rPr>
        <w:t xml:space="preserve"> del valor del contrato/convenio, suma que de conformidad con lo dispuesto en el artículo 17 de la Ley 1150 de 2007 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hará efectiva, previa declaratoria del incumplimiento y podrá directamente hacerla efectiva por compensación de los saldos que adeude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si los hubiere o mediante cobro de la garantía, o si esto no fuere posible, podrá acudir a la jurisdicción competente, incluida la coactiva. </w:t>
      </w:r>
      <w:r w:rsidRPr="00B26699">
        <w:rPr>
          <w:rFonts w:ascii="Arial Narrow" w:hAnsi="Arial Narrow" w:cs="Arial"/>
          <w:b/>
          <w:bCs/>
          <w:color w:val="000000" w:themeColor="text1"/>
          <w:sz w:val="20"/>
          <w:szCs w:val="20"/>
        </w:rPr>
        <w:t>PARÁGRAFO PRIMERO:</w:t>
      </w:r>
      <w:r w:rsidRPr="00B26699">
        <w:rPr>
          <w:rFonts w:ascii="Arial Narrow" w:hAnsi="Arial Narrow" w:cs="Arial"/>
          <w:color w:val="000000" w:themeColor="text1"/>
          <w:sz w:val="20"/>
          <w:szCs w:val="20"/>
        </w:rPr>
        <w:t xml:space="preserve"> La cláusula penal no excluye la indemnización de </w:t>
      </w:r>
      <w:r w:rsidRPr="00B26699">
        <w:rPr>
          <w:rFonts w:ascii="Arial Narrow" w:hAnsi="Arial Narrow" w:cs="Arial"/>
          <w:color w:val="000000" w:themeColor="text1"/>
          <w:sz w:val="20"/>
          <w:szCs w:val="20"/>
        </w:rPr>
        <w:lastRenderedPageBreak/>
        <w:t>perjuicios no cubiertos por la aplicación de dicha sanción.</w:t>
      </w:r>
      <w:r w:rsidRPr="00B26699">
        <w:rPr>
          <w:rFonts w:ascii="Arial Narrow" w:hAnsi="Arial Narrow" w:cs="Arial"/>
          <w:b/>
          <w:bCs/>
          <w:color w:val="000000" w:themeColor="text1"/>
          <w:sz w:val="20"/>
          <w:szCs w:val="20"/>
        </w:rPr>
        <w:t xml:space="preserve"> PARÁGRAFO SEGUNDO:</w:t>
      </w:r>
      <w:r w:rsidRPr="00B26699">
        <w:rPr>
          <w:rFonts w:ascii="Arial Narrow" w:hAnsi="Arial Narrow"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B26699">
        <w:rPr>
          <w:rFonts w:ascii="Arial Narrow" w:hAnsi="Arial Narrow" w:cs="Arial"/>
          <w:b/>
          <w:bCs/>
          <w:color w:val="000000" w:themeColor="text1"/>
          <w:sz w:val="20"/>
          <w:szCs w:val="20"/>
        </w:rPr>
        <w:t xml:space="preserve">PROCEDIMIENTO PARA LA IMPOSICIÓN DE MULTAS, SANCIONES Y DECLARATORIAS DE INCUMPLIMIENTO. PARÁGRAFO TERCERO. </w:t>
      </w:r>
      <w:r w:rsidRPr="00B26699">
        <w:rPr>
          <w:rFonts w:ascii="Arial Narrow" w:hAnsi="Arial Narrow" w:cs="Arial"/>
          <w:bCs/>
          <w:color w:val="000000" w:themeColor="text1"/>
          <w:sz w:val="20"/>
          <w:szCs w:val="20"/>
        </w:rPr>
        <w:t>La presente cláusula no aplicará para contratos</w:t>
      </w:r>
      <w:r w:rsidRPr="00B26699">
        <w:rPr>
          <w:rFonts w:ascii="Arial Narrow" w:hAnsi="Arial Narrow" w:cs="Arial"/>
          <w:color w:val="000000" w:themeColor="text1"/>
          <w:sz w:val="20"/>
          <w:szCs w:val="20"/>
        </w:rPr>
        <w:t>/convenio</w:t>
      </w:r>
      <w:r w:rsidRPr="00B26699">
        <w:rPr>
          <w:rFonts w:ascii="Arial Narrow" w:hAnsi="Arial Narrow" w:cs="Arial"/>
          <w:bCs/>
          <w:color w:val="000000" w:themeColor="text1"/>
          <w:sz w:val="20"/>
          <w:szCs w:val="20"/>
        </w:rPr>
        <w:t xml:space="preserve">s gratuitos. </w:t>
      </w:r>
      <w:r w:rsidRPr="00B26699">
        <w:rPr>
          <w:rFonts w:ascii="Arial Narrow" w:hAnsi="Arial Narrow" w:cs="Arial"/>
          <w:b/>
          <w:color w:val="000000" w:themeColor="text1"/>
          <w:sz w:val="20"/>
          <w:szCs w:val="20"/>
        </w:rPr>
        <w:t>PARÁGRAFO QUINTO</w:t>
      </w:r>
      <w:r w:rsidRPr="00B26699">
        <w:rPr>
          <w:rFonts w:ascii="Arial Narrow" w:hAnsi="Arial Narrow"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B26699">
        <w:rPr>
          <w:rFonts w:ascii="Arial Narrow" w:hAnsi="Arial Narrow" w:cs="Arial"/>
          <w:b/>
          <w:color w:val="000000" w:themeColor="text1"/>
          <w:sz w:val="20"/>
          <w:szCs w:val="20"/>
        </w:rPr>
        <w:t>.</w:t>
      </w:r>
    </w:p>
    <w:p w14:paraId="3207B834"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p>
    <w:p w14:paraId="6D327310"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DÉCIMA SÉPTIMA</w:t>
      </w:r>
      <w:r w:rsidRPr="00B26699">
        <w:rPr>
          <w:rFonts w:ascii="Arial Narrow" w:hAnsi="Arial Narrow" w:cs="Arial"/>
          <w:b/>
          <w:color w:val="000000" w:themeColor="text1"/>
          <w:spacing w:val="-3"/>
          <w:sz w:val="20"/>
          <w:szCs w:val="20"/>
        </w:rPr>
        <w:t xml:space="preserve">. DECLARATORIA DE INCUMPLIMIENTO. </w:t>
      </w:r>
      <w:r w:rsidRPr="00B26699">
        <w:rPr>
          <w:rFonts w:ascii="Arial Narrow" w:hAnsi="Arial Narrow" w:cs="Arial"/>
          <w:color w:val="000000" w:themeColor="text1"/>
          <w:sz w:val="20"/>
          <w:szCs w:val="20"/>
        </w:rPr>
        <w:t>El</w:t>
      </w:r>
      <w:r w:rsidRPr="00B26699">
        <w:rPr>
          <w:rFonts w:ascii="Arial Narrow" w:hAnsi="Arial Narrow" w:cs="Arial"/>
          <w:b/>
          <w:color w:val="000000" w:themeColor="text1"/>
          <w:spacing w:val="-3"/>
          <w:sz w:val="20"/>
          <w:szCs w:val="20"/>
        </w:rPr>
        <w:t xml:space="preserve"> INSTITUTO </w:t>
      </w:r>
      <w:r w:rsidRPr="00B26699">
        <w:rPr>
          <w:rFonts w:ascii="Arial Narrow" w:hAnsi="Arial Narrow" w:cs="Arial"/>
          <w:color w:val="000000" w:themeColor="text1"/>
          <w:spacing w:val="-3"/>
          <w:sz w:val="20"/>
          <w:szCs w:val="20"/>
        </w:rPr>
        <w:t xml:space="preserve">podrá declarar el incumplimiento de cualquiera de las obligaciones a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pacing w:val="-3"/>
          <w:sz w:val="20"/>
          <w:szCs w:val="20"/>
        </w:rPr>
        <w:t xml:space="preserve"> durante la etapa contractual y </w:t>
      </w:r>
      <w:proofErr w:type="spellStart"/>
      <w:r w:rsidRPr="00B26699">
        <w:rPr>
          <w:rFonts w:ascii="Arial Narrow" w:hAnsi="Arial Narrow" w:cs="Arial"/>
          <w:color w:val="000000" w:themeColor="text1"/>
          <w:spacing w:val="-3"/>
          <w:sz w:val="20"/>
          <w:szCs w:val="20"/>
        </w:rPr>
        <w:t>pos</w:t>
      </w:r>
      <w:proofErr w:type="spellEnd"/>
      <w:r w:rsidRPr="00B26699">
        <w:rPr>
          <w:rFonts w:ascii="Arial Narrow" w:hAnsi="Arial Narrow"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B26699">
        <w:rPr>
          <w:rFonts w:ascii="Arial Narrow" w:hAnsi="Arial Narrow" w:cs="Arial"/>
          <w:b/>
          <w:color w:val="000000" w:themeColor="text1"/>
          <w:sz w:val="20"/>
          <w:szCs w:val="20"/>
        </w:rPr>
        <w:t xml:space="preserve">PROCEDIMIENTO PARA LA IMPOSICIÓN DE MULTAS, SANCIONES Y DECLARATORIAS DE INCUMPLIMIENTO. </w:t>
      </w:r>
      <w:r w:rsidRPr="00B26699">
        <w:rPr>
          <w:rFonts w:ascii="Arial Narrow" w:hAnsi="Arial Narrow" w:cs="Arial"/>
          <w:b/>
          <w:bCs/>
          <w:color w:val="000000" w:themeColor="text1"/>
          <w:sz w:val="20"/>
          <w:szCs w:val="20"/>
        </w:rPr>
        <w:t xml:space="preserve">PARÁGRAFO PRIMERO. </w:t>
      </w:r>
      <w:r w:rsidRPr="00B26699">
        <w:rPr>
          <w:rFonts w:ascii="Arial Narrow" w:hAnsi="Arial Narrow" w:cs="Arial"/>
          <w:bCs/>
          <w:color w:val="000000" w:themeColor="text1"/>
          <w:sz w:val="20"/>
          <w:szCs w:val="20"/>
        </w:rPr>
        <w:t>La presente cláusula no aplicará para contratos</w:t>
      </w:r>
      <w:r w:rsidRPr="00B26699">
        <w:rPr>
          <w:rFonts w:ascii="Arial Narrow" w:hAnsi="Arial Narrow" w:cs="Arial"/>
          <w:color w:val="000000" w:themeColor="text1"/>
          <w:sz w:val="20"/>
          <w:szCs w:val="20"/>
        </w:rPr>
        <w:t>/convenios</w:t>
      </w:r>
      <w:r w:rsidRPr="00B26699">
        <w:rPr>
          <w:rFonts w:ascii="Arial Narrow" w:hAnsi="Arial Narrow" w:cs="Arial"/>
          <w:bCs/>
          <w:color w:val="000000" w:themeColor="text1"/>
          <w:sz w:val="20"/>
          <w:szCs w:val="20"/>
        </w:rPr>
        <w:t xml:space="preserve"> gratuitos que no la permitan. </w:t>
      </w:r>
      <w:r w:rsidRPr="00B26699">
        <w:rPr>
          <w:rFonts w:ascii="Arial Narrow" w:hAnsi="Arial Narrow" w:cs="Arial"/>
          <w:b/>
          <w:color w:val="000000" w:themeColor="text1"/>
          <w:sz w:val="20"/>
          <w:szCs w:val="20"/>
        </w:rPr>
        <w:t>PARÁGRAFO SEGUNDO</w:t>
      </w:r>
      <w:r w:rsidRPr="00B26699">
        <w:rPr>
          <w:rFonts w:ascii="Arial Narrow" w:hAnsi="Arial Narrow"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p>
    <w:p w14:paraId="7D982EE0"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DÉCIMA OCTAVA</w:t>
      </w:r>
      <w:r w:rsidRPr="00B26699">
        <w:rPr>
          <w:rFonts w:ascii="Arial Narrow" w:hAnsi="Arial Narrow" w:cs="Arial"/>
          <w:b/>
          <w:color w:val="000000" w:themeColor="text1"/>
          <w:sz w:val="20"/>
          <w:szCs w:val="20"/>
        </w:rPr>
        <w:t xml:space="preserve">. PROCEDIMIENTO PARA LA IMPOSICIÓN DE MULTAS, SANCIONES Y DECLARATORIAS DE INCUMPLIMIENTO. 1) </w:t>
      </w:r>
      <w:r w:rsidRPr="00B26699">
        <w:rPr>
          <w:rFonts w:ascii="Arial Narrow" w:hAnsi="Arial Narrow"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para </w:t>
      </w:r>
      <w:r w:rsidRPr="00B26699">
        <w:rPr>
          <w:rFonts w:ascii="Arial Narrow" w:hAnsi="Arial Narrow" w:cs="Arial"/>
          <w:b/>
          <w:color w:val="000000" w:themeColor="text1"/>
          <w:sz w:val="20"/>
          <w:szCs w:val="20"/>
        </w:rPr>
        <w:t>AUDIENCIA DE DESCARGOS</w:t>
      </w:r>
      <w:r w:rsidRPr="00B26699">
        <w:rPr>
          <w:rFonts w:ascii="Arial Narrow" w:hAnsi="Arial Narrow" w:cs="Arial"/>
          <w:color w:val="000000" w:themeColor="text1"/>
          <w:sz w:val="20"/>
          <w:szCs w:val="20"/>
        </w:rPr>
        <w:t>, haciendo</w:t>
      </w:r>
      <w:r w:rsidRPr="00B26699">
        <w:rPr>
          <w:rFonts w:ascii="Arial Narrow" w:hAnsi="Arial Narrow" w:cs="Arial"/>
          <w:i/>
          <w:color w:val="000000" w:themeColor="text1"/>
          <w:sz w:val="20"/>
          <w:szCs w:val="20"/>
        </w:rPr>
        <w:t xml:space="preserve"> mención expresa y detallada de </w:t>
      </w:r>
      <w:r w:rsidRPr="00B26699">
        <w:rPr>
          <w:rFonts w:ascii="Arial Narrow" w:hAnsi="Arial Narrow"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B26699">
        <w:rPr>
          <w:rFonts w:ascii="Arial Narrow" w:hAnsi="Arial Narrow" w:cs="Arial"/>
          <w:b/>
          <w:color w:val="000000" w:themeColor="text1"/>
          <w:sz w:val="20"/>
          <w:szCs w:val="20"/>
        </w:rPr>
        <w:t>2)</w:t>
      </w:r>
      <w:r w:rsidRPr="00B26699">
        <w:rPr>
          <w:rFonts w:ascii="Arial Narrow" w:hAnsi="Arial Narrow"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en desarrollo de la actuación y la cuantificación de los perjuicios. Acto seguido se concederá el uso de la palabra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3) </w:t>
      </w:r>
      <w:r w:rsidRPr="00B26699">
        <w:rPr>
          <w:rFonts w:ascii="Arial Narrow" w:hAnsi="Arial Narrow"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B26699">
        <w:rPr>
          <w:rFonts w:ascii="Arial Narrow" w:hAnsi="Arial Narrow" w:cs="Arial"/>
          <w:b/>
          <w:color w:val="000000" w:themeColor="text1"/>
          <w:sz w:val="20"/>
          <w:szCs w:val="20"/>
        </w:rPr>
        <w:t xml:space="preserve">INSTITUTO </w:t>
      </w:r>
      <w:r w:rsidRPr="00B26699">
        <w:rPr>
          <w:rFonts w:ascii="Arial Narrow" w:hAnsi="Arial Narrow" w:cs="Arial"/>
          <w:color w:val="000000" w:themeColor="text1"/>
          <w:sz w:val="20"/>
          <w:szCs w:val="20"/>
        </w:rPr>
        <w:t xml:space="preserve">procederá a decidir sobre la imposición o no de la multa, sanción o declaratoria de incumplimiento. </w:t>
      </w:r>
      <w:r w:rsidRPr="00B26699">
        <w:rPr>
          <w:rFonts w:ascii="Arial Narrow" w:hAnsi="Arial Narrow" w:cs="Arial"/>
          <w:b/>
          <w:color w:val="000000" w:themeColor="text1"/>
          <w:sz w:val="20"/>
          <w:szCs w:val="20"/>
        </w:rPr>
        <w:t>4)</w:t>
      </w:r>
      <w:r w:rsidRPr="00B26699">
        <w:rPr>
          <w:rFonts w:ascii="Arial Narrow" w:hAnsi="Arial Narrow"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lang w:val="es-MX"/>
        </w:rPr>
        <w:t xml:space="preserve">PARÁGRAFO PRIMERO. </w:t>
      </w:r>
      <w:r w:rsidRPr="00B26699">
        <w:rPr>
          <w:rFonts w:ascii="Arial Narrow" w:hAnsi="Arial Narrow" w:cs="Arial"/>
          <w:color w:val="000000" w:themeColor="text1"/>
          <w:sz w:val="20"/>
          <w:szCs w:val="20"/>
          <w:lang w:val="es-MX"/>
        </w:rPr>
        <w:t>De conformidad con lo establecido en el parágrafo del artículo 17 de la Ley 1150 de 2011</w:t>
      </w:r>
      <w:r w:rsidRPr="00B26699">
        <w:rPr>
          <w:rFonts w:ascii="Arial Narrow" w:hAnsi="Arial Narrow"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cobro de la garantía, o a cualquier otro medio para obtener el pago, incluyendo el de la jurisdicción coactiva.</w:t>
      </w:r>
      <w:r w:rsidRPr="00B26699">
        <w:rPr>
          <w:rFonts w:ascii="Arial Narrow" w:hAnsi="Arial Narrow" w:cs="Arial"/>
          <w:b/>
          <w:color w:val="000000" w:themeColor="text1"/>
          <w:sz w:val="20"/>
          <w:szCs w:val="20"/>
        </w:rPr>
        <w:t xml:space="preserve"> </w:t>
      </w:r>
      <w:r w:rsidRPr="00B26699">
        <w:rPr>
          <w:rFonts w:ascii="Arial Narrow" w:hAnsi="Arial Narrow" w:cs="Arial"/>
          <w:b/>
          <w:bCs/>
          <w:color w:val="000000" w:themeColor="text1"/>
          <w:sz w:val="20"/>
          <w:szCs w:val="20"/>
        </w:rPr>
        <w:t xml:space="preserve">PARÁGRAFO SEGUNDO. </w:t>
      </w:r>
      <w:r w:rsidRPr="00B26699">
        <w:rPr>
          <w:rFonts w:ascii="Arial Narrow" w:hAnsi="Arial Narrow" w:cs="Arial"/>
          <w:bCs/>
          <w:color w:val="000000" w:themeColor="text1"/>
          <w:sz w:val="20"/>
          <w:szCs w:val="20"/>
        </w:rPr>
        <w:t>La presente cláusula no aplicará para contratos</w:t>
      </w:r>
      <w:r w:rsidRPr="00B26699">
        <w:rPr>
          <w:rFonts w:ascii="Arial Narrow" w:hAnsi="Arial Narrow" w:cs="Arial"/>
          <w:color w:val="000000" w:themeColor="text1"/>
          <w:sz w:val="20"/>
          <w:szCs w:val="20"/>
        </w:rPr>
        <w:t>/convenios</w:t>
      </w:r>
      <w:r w:rsidRPr="00B26699">
        <w:rPr>
          <w:rFonts w:ascii="Arial Narrow" w:hAnsi="Arial Narrow" w:cs="Arial"/>
          <w:bCs/>
          <w:color w:val="000000" w:themeColor="text1"/>
          <w:sz w:val="20"/>
          <w:szCs w:val="20"/>
        </w:rPr>
        <w:t xml:space="preserve"> gratuitos.  </w:t>
      </w:r>
    </w:p>
    <w:p w14:paraId="524B38F7" w14:textId="77777777" w:rsidR="00DC183A" w:rsidRPr="00B26699" w:rsidRDefault="00DC183A" w:rsidP="00DC183A">
      <w:pPr>
        <w:jc w:val="both"/>
        <w:rPr>
          <w:rFonts w:ascii="Arial Narrow" w:hAnsi="Arial Narrow" w:cs="Arial"/>
          <w:b/>
          <w:color w:val="000000" w:themeColor="text1"/>
          <w:sz w:val="20"/>
          <w:szCs w:val="20"/>
        </w:rPr>
      </w:pPr>
    </w:p>
    <w:p w14:paraId="2AD543A8" w14:textId="3A2164F8"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DÉCIMA NOVENA</w:t>
      </w:r>
      <w:r w:rsidRPr="00B26699">
        <w:rPr>
          <w:rFonts w:ascii="Arial Narrow" w:hAnsi="Arial Narrow" w:cs="Arial"/>
          <w:b/>
          <w:color w:val="000000" w:themeColor="text1"/>
          <w:spacing w:val="-3"/>
          <w:sz w:val="20"/>
          <w:szCs w:val="20"/>
        </w:rPr>
        <w:t>.  CLÁUSULAS EXCEPCIONALES.</w:t>
      </w:r>
      <w:r w:rsidR="005260B7" w:rsidRPr="00B26699">
        <w:rPr>
          <w:rFonts w:ascii="Arial Narrow" w:hAnsi="Arial Narrow" w:cs="Arial"/>
          <w:b/>
          <w:color w:val="000000" w:themeColor="text1"/>
          <w:spacing w:val="-3"/>
          <w:sz w:val="20"/>
          <w:szCs w:val="20"/>
        </w:rPr>
        <w:t xml:space="preserve"> </w:t>
      </w:r>
      <w:r w:rsidR="003F0407" w:rsidRPr="00B26699">
        <w:rPr>
          <w:rFonts w:ascii="Arial Narrow" w:hAnsi="Arial Narrow" w:cs="Arial"/>
          <w:color w:val="000000" w:themeColor="text1"/>
          <w:spacing w:val="-3"/>
          <w:sz w:val="20"/>
          <w:szCs w:val="20"/>
        </w:rPr>
        <w:t>S</w:t>
      </w:r>
      <w:r w:rsidR="002A5130" w:rsidRPr="00B26699">
        <w:rPr>
          <w:rFonts w:ascii="Arial Narrow" w:hAnsi="Arial Narrow" w:cs="Arial"/>
          <w:color w:val="000000" w:themeColor="text1"/>
          <w:spacing w:val="-3"/>
          <w:sz w:val="20"/>
          <w:szCs w:val="20"/>
        </w:rPr>
        <w:t>on</w:t>
      </w:r>
      <w:r w:rsidRPr="00B26699">
        <w:rPr>
          <w:rFonts w:ascii="Arial Narrow" w:hAnsi="Arial Narrow" w:cs="Arial"/>
          <w:color w:val="000000" w:themeColor="text1"/>
          <w:spacing w:val="-3"/>
          <w:sz w:val="20"/>
          <w:szCs w:val="20"/>
        </w:rPr>
        <w:t xml:space="preserve"> aplicables al presente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 xml:space="preserve">las cláusulas excepcionales de terminación, modificación e interpretación, previstas en los artículos 15, 16 y 17 de la Ley 80 de 1993, así como la caducidad </w:t>
      </w:r>
      <w:r w:rsidRPr="00B26699">
        <w:rPr>
          <w:rFonts w:ascii="Arial Narrow" w:hAnsi="Arial Narrow" w:cs="Arial"/>
          <w:color w:val="000000" w:themeColor="text1"/>
          <w:spacing w:val="-3"/>
          <w:sz w:val="20"/>
          <w:szCs w:val="20"/>
        </w:rPr>
        <w:lastRenderedPageBreak/>
        <w:t xml:space="preserve">contemplada en el artículo 18 de la citada ley. </w:t>
      </w:r>
      <w:r w:rsidRPr="00B26699">
        <w:rPr>
          <w:rFonts w:ascii="Arial Narrow" w:hAnsi="Arial Narrow" w:cs="Arial"/>
          <w:b/>
          <w:color w:val="000000" w:themeColor="text1"/>
          <w:spacing w:val="-3"/>
          <w:sz w:val="20"/>
          <w:szCs w:val="20"/>
        </w:rPr>
        <w:t>PARÁGRAFO PRIMERO:</w:t>
      </w:r>
      <w:r w:rsidRPr="00B26699">
        <w:rPr>
          <w:rFonts w:ascii="Arial Narrow" w:hAnsi="Arial Narrow"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lang w:val="es-MX"/>
        </w:rPr>
        <w:t xml:space="preserve">PARÁGRAFO SEGUNDO: </w:t>
      </w:r>
      <w:r w:rsidRPr="00B26699">
        <w:rPr>
          <w:rFonts w:ascii="Arial Narrow" w:hAnsi="Arial Narrow" w:cs="Arial"/>
          <w:color w:val="000000" w:themeColor="text1"/>
          <w:sz w:val="20"/>
          <w:szCs w:val="20"/>
          <w:lang w:val="es-MX"/>
        </w:rPr>
        <w:t xml:space="preserve">Declarada la caducidad: </w:t>
      </w:r>
      <w:r w:rsidRPr="00B26699">
        <w:rPr>
          <w:rFonts w:ascii="Arial Narrow" w:hAnsi="Arial Narrow" w:cs="Arial"/>
          <w:b/>
          <w:color w:val="000000" w:themeColor="text1"/>
          <w:sz w:val="20"/>
          <w:szCs w:val="20"/>
          <w:lang w:val="es-MX"/>
        </w:rPr>
        <w:t>a)</w:t>
      </w:r>
      <w:r w:rsidRPr="00B26699">
        <w:rPr>
          <w:rFonts w:ascii="Arial Narrow" w:hAnsi="Arial Narrow" w:cs="Arial"/>
          <w:color w:val="000000" w:themeColor="text1"/>
          <w:sz w:val="20"/>
          <w:szCs w:val="20"/>
          <w:lang w:val="es-MX"/>
        </w:rPr>
        <w:t xml:space="preserve"> No habrá lugar a indemnización para la </w:t>
      </w:r>
      <w:r w:rsidRPr="00B26699">
        <w:rPr>
          <w:rFonts w:ascii="Arial Narrow" w:hAnsi="Arial Narrow" w:cs="Arial"/>
          <w:b/>
          <w:color w:val="000000" w:themeColor="text1"/>
          <w:sz w:val="20"/>
          <w:szCs w:val="20"/>
          <w:lang w:val="es-MX"/>
        </w:rPr>
        <w:t>PARTE/ASOCIADO</w:t>
      </w:r>
      <w:r w:rsidRPr="00B26699">
        <w:rPr>
          <w:rFonts w:ascii="Arial Narrow" w:hAnsi="Arial Narrow" w:cs="Arial"/>
          <w:color w:val="000000" w:themeColor="text1"/>
          <w:sz w:val="20"/>
          <w:szCs w:val="20"/>
          <w:lang w:val="es-MX"/>
        </w:rPr>
        <w:t xml:space="preserve">, quien se hará acreedor de las sanciones e inhabilidades previstas en la ley. </w:t>
      </w:r>
      <w:r w:rsidRPr="00B26699">
        <w:rPr>
          <w:rFonts w:ascii="Arial Narrow" w:hAnsi="Arial Narrow" w:cs="Arial"/>
          <w:b/>
          <w:color w:val="000000" w:themeColor="text1"/>
          <w:sz w:val="20"/>
          <w:szCs w:val="20"/>
          <w:lang w:val="es-MX"/>
        </w:rPr>
        <w:t>b)</w:t>
      </w:r>
      <w:r w:rsidRPr="00B26699">
        <w:rPr>
          <w:rFonts w:ascii="Arial Narrow" w:hAnsi="Arial Narrow" w:cs="Arial"/>
          <w:color w:val="000000" w:themeColor="text1"/>
          <w:sz w:val="20"/>
          <w:szCs w:val="20"/>
          <w:lang w:val="es-MX"/>
        </w:rPr>
        <w:t xml:space="preserve"> Quedarán sin efecto los derechos no causados a favor de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w:t>
      </w:r>
      <w:r w:rsidRPr="00B26699">
        <w:rPr>
          <w:rFonts w:ascii="Arial Narrow" w:hAnsi="Arial Narrow" w:cs="Arial"/>
          <w:b/>
          <w:color w:val="000000" w:themeColor="text1"/>
          <w:sz w:val="20"/>
          <w:szCs w:val="20"/>
          <w:lang w:val="es-MX"/>
        </w:rPr>
        <w:t>c)</w:t>
      </w:r>
      <w:r w:rsidRPr="00B26699">
        <w:rPr>
          <w:rFonts w:ascii="Arial Narrow" w:hAnsi="Arial Narrow"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B26699">
        <w:rPr>
          <w:rFonts w:ascii="Arial Narrow" w:hAnsi="Arial Narrow" w:cs="Arial"/>
          <w:b/>
          <w:color w:val="000000" w:themeColor="text1"/>
          <w:sz w:val="20"/>
          <w:szCs w:val="20"/>
          <w:lang w:val="es-MX"/>
        </w:rPr>
        <w:t>d)</w:t>
      </w:r>
      <w:r w:rsidRPr="00B26699">
        <w:rPr>
          <w:rFonts w:ascii="Arial Narrow" w:hAnsi="Arial Narrow"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B26699">
        <w:rPr>
          <w:rFonts w:ascii="Arial Narrow" w:hAnsi="Arial Narrow" w:cs="Arial"/>
          <w:b/>
          <w:color w:val="000000" w:themeColor="text1"/>
          <w:sz w:val="20"/>
          <w:szCs w:val="20"/>
        </w:rPr>
        <w:t>PARÁGRAFO TERCERO</w:t>
      </w:r>
      <w:r w:rsidRPr="00B26699">
        <w:rPr>
          <w:rFonts w:ascii="Arial Narrow" w:hAnsi="Arial Narrow"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B26699">
        <w:rPr>
          <w:rFonts w:ascii="Arial Narrow" w:hAnsi="Arial Narrow" w:cs="Arial"/>
          <w:b/>
          <w:color w:val="000000" w:themeColor="text1"/>
          <w:sz w:val="20"/>
          <w:szCs w:val="20"/>
        </w:rPr>
        <w:t>.</w:t>
      </w:r>
    </w:p>
    <w:p w14:paraId="52915B66" w14:textId="77777777" w:rsidR="00DC183A" w:rsidRPr="00B26699" w:rsidRDefault="00DC183A" w:rsidP="00DC183A">
      <w:pPr>
        <w:jc w:val="both"/>
        <w:rPr>
          <w:rFonts w:ascii="Arial Narrow" w:hAnsi="Arial Narrow" w:cs="Arial"/>
          <w:color w:val="000000" w:themeColor="text1"/>
          <w:sz w:val="20"/>
          <w:szCs w:val="20"/>
          <w:lang w:val="es-MX"/>
        </w:rPr>
      </w:pPr>
    </w:p>
    <w:p w14:paraId="2D6C29F4" w14:textId="77777777" w:rsidR="00DC183A" w:rsidRPr="00B26699" w:rsidRDefault="00DC183A" w:rsidP="00DC183A">
      <w:pPr>
        <w:ind w:left="19" w:right="18"/>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VIGÉSIMA</w:t>
      </w:r>
      <w:r w:rsidRPr="00B26699">
        <w:rPr>
          <w:rFonts w:ascii="Arial Narrow" w:hAnsi="Arial Narrow" w:cs="Arial"/>
          <w:b/>
          <w:color w:val="000000" w:themeColor="text1"/>
          <w:sz w:val="20"/>
          <w:szCs w:val="20"/>
        </w:rPr>
        <w:t xml:space="preserve">. EXCLUSIÓN DE LA RELACIÓN LABORAL.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se obliga a desarrollar el objeto contractual con </w:t>
      </w:r>
      <w:r w:rsidRPr="00B26699">
        <w:rPr>
          <w:rFonts w:ascii="Arial Narrow" w:hAnsi="Arial Narrow" w:cs="Arial"/>
          <w:color w:val="000000" w:themeColor="text1"/>
          <w:sz w:val="20"/>
          <w:szCs w:val="20"/>
          <w:lang w:val="es-MX"/>
        </w:rPr>
        <w:t xml:space="preserve">autonomía técnica, administrativa y </w:t>
      </w:r>
      <w:r w:rsidRPr="00B26699">
        <w:rPr>
          <w:rFonts w:ascii="Arial Narrow" w:hAnsi="Arial Narrow" w:cs="Arial"/>
          <w:color w:val="000000" w:themeColor="text1"/>
          <w:sz w:val="20"/>
          <w:szCs w:val="20"/>
        </w:rPr>
        <w:t xml:space="preserve">por su cuenta y riesgo bajo su exclusiva responsabilidad. Por lo tanto, el contrato electrónico no genera vínculo laboral alguno entre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y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ni éste último con relación a las personas que emplee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para la ejecución del mismo. </w:t>
      </w:r>
      <w:r w:rsidRPr="00B26699">
        <w:rPr>
          <w:rFonts w:ascii="Arial Narrow" w:hAnsi="Arial Narrow" w:cs="Arial"/>
          <w:color w:val="000000" w:themeColor="text1"/>
          <w:sz w:val="20"/>
          <w:szCs w:val="20"/>
          <w:lang w:val="es-MX"/>
        </w:rPr>
        <w:t>El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z w:val="20"/>
          <w:szCs w:val="20"/>
          <w:lang w:val="es-MX"/>
        </w:rPr>
        <w:t>en ningún caso causará el pago de prestaciones sociales y demás inherentes a la previsión social a favor de</w:t>
      </w:r>
      <w:r w:rsidRPr="00B26699">
        <w:rPr>
          <w:rFonts w:ascii="Arial Narrow" w:hAnsi="Arial Narrow" w:cs="Arial"/>
          <w:color w:val="000000" w:themeColor="text1"/>
          <w:sz w:val="20"/>
          <w:szCs w:val="20"/>
        </w:rPr>
        <w:t xml:space="preserv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w:t>
      </w:r>
      <w:r w:rsidRPr="00B26699">
        <w:rPr>
          <w:rFonts w:ascii="Arial Narrow" w:hAnsi="Arial Narrow" w:cs="Arial"/>
          <w:b/>
          <w:color w:val="000000" w:themeColor="text1"/>
          <w:sz w:val="20"/>
          <w:szCs w:val="20"/>
        </w:rPr>
        <w:t xml:space="preserve"> </w:t>
      </w:r>
    </w:p>
    <w:p w14:paraId="29923D93"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6A50F243" w14:textId="77777777" w:rsidR="00DC183A" w:rsidRPr="00B26699" w:rsidRDefault="00DC183A" w:rsidP="00DC183A">
      <w:pPr>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lang w:val="pt-PT"/>
        </w:rPr>
        <w:t>VIGÉSIMA PRIMERA.</w:t>
      </w:r>
      <w:r w:rsidRPr="00B26699">
        <w:rPr>
          <w:rFonts w:ascii="Arial Narrow" w:hAnsi="Arial Narrow" w:cs="Arial"/>
          <w:color w:val="000000" w:themeColor="text1"/>
          <w:sz w:val="20"/>
          <w:szCs w:val="20"/>
          <w:lang w:val="pt-PT"/>
        </w:rPr>
        <w:t xml:space="preserve"> </w:t>
      </w:r>
      <w:r w:rsidRPr="00B26699">
        <w:rPr>
          <w:rFonts w:ascii="Arial Narrow" w:hAnsi="Arial Narrow" w:cs="Arial"/>
          <w:b/>
          <w:color w:val="000000" w:themeColor="text1"/>
          <w:sz w:val="20"/>
          <w:szCs w:val="20"/>
          <w:lang w:val="pt-PT"/>
        </w:rPr>
        <w:t xml:space="preserve">INHABILIDADES E INCOMPATIBILIDADES.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B26699">
        <w:rPr>
          <w:rFonts w:ascii="Arial Narrow" w:hAnsi="Arial Narrow" w:cs="Arial"/>
          <w:b/>
          <w:color w:val="000000" w:themeColor="text1"/>
          <w:sz w:val="20"/>
          <w:szCs w:val="20"/>
        </w:rPr>
        <w:t xml:space="preserve"> INSTITUTO</w:t>
      </w:r>
      <w:r w:rsidRPr="00B26699">
        <w:rPr>
          <w:rFonts w:ascii="Arial Narrow" w:hAnsi="Arial Narrow"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pacing w:val="-3"/>
          <w:sz w:val="20"/>
          <w:szCs w:val="20"/>
        </w:rPr>
        <w:t xml:space="preserve">PARÁGRAFO PRIMERO: </w:t>
      </w:r>
      <w:r w:rsidRPr="00B26699">
        <w:rPr>
          <w:rFonts w:ascii="Arial Narrow" w:hAnsi="Arial Narrow" w:cs="Arial"/>
          <w:color w:val="000000" w:themeColor="text1"/>
          <w:spacing w:val="-3"/>
          <w:sz w:val="20"/>
          <w:szCs w:val="20"/>
        </w:rPr>
        <w:t xml:space="preserve">Así mismo se obliga a comunicar inmediatamente al </w:t>
      </w:r>
      <w:r w:rsidRPr="00B26699">
        <w:rPr>
          <w:rFonts w:ascii="Arial Narrow" w:hAnsi="Arial Narrow" w:cs="Arial"/>
          <w:b/>
          <w:color w:val="000000" w:themeColor="text1"/>
          <w:spacing w:val="-3"/>
          <w:sz w:val="20"/>
          <w:szCs w:val="20"/>
        </w:rPr>
        <w:t>INSTITUTO</w:t>
      </w:r>
      <w:r w:rsidRPr="00B26699">
        <w:rPr>
          <w:rFonts w:ascii="Arial Narrow" w:hAnsi="Arial Narrow" w:cs="Arial"/>
          <w:color w:val="000000" w:themeColor="text1"/>
          <w:spacing w:val="-3"/>
          <w:sz w:val="20"/>
          <w:szCs w:val="20"/>
        </w:rPr>
        <w:t xml:space="preserve"> si llegase a sobrevenir inhabilidad o incompatibilidad de conformidad con el artículo 9° de la Ley 80 de 1993.</w:t>
      </w:r>
      <w:r w:rsidRPr="00B26699">
        <w:rPr>
          <w:rFonts w:ascii="Arial Narrow" w:hAnsi="Arial Narrow" w:cs="Arial"/>
          <w:b/>
          <w:color w:val="000000" w:themeColor="text1"/>
          <w:spacing w:val="-3"/>
          <w:sz w:val="20"/>
          <w:szCs w:val="20"/>
        </w:rPr>
        <w:t xml:space="preserve"> PARÁGRAFO SEGUNDO: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se obliga que, en caso de presentarse alguna inhabilidad o incompatibilidad, cederá el contrato/convenio, previa autorización escrita del </w:t>
      </w:r>
      <w:r w:rsidRPr="00B26699">
        <w:rPr>
          <w:rFonts w:ascii="Arial Narrow" w:hAnsi="Arial Narrow" w:cs="Arial"/>
          <w:b/>
          <w:color w:val="000000" w:themeColor="text1"/>
          <w:sz w:val="20"/>
          <w:szCs w:val="20"/>
        </w:rPr>
        <w:t xml:space="preserve">INSTITUTO </w:t>
      </w:r>
      <w:r w:rsidRPr="00B26699">
        <w:rPr>
          <w:rFonts w:ascii="Arial Narrow" w:hAnsi="Arial Narrow" w:cs="Arial"/>
          <w:color w:val="000000" w:themeColor="text1"/>
          <w:sz w:val="20"/>
          <w:szCs w:val="20"/>
        </w:rPr>
        <w:t>y si ello no fuere posible renunciará a su ejecución.</w:t>
      </w:r>
      <w:r w:rsidRPr="00B26699">
        <w:rPr>
          <w:rFonts w:ascii="Arial Narrow" w:hAnsi="Arial Narrow" w:cs="Arial"/>
          <w:b/>
          <w:color w:val="000000" w:themeColor="text1"/>
          <w:sz w:val="20"/>
          <w:szCs w:val="20"/>
        </w:rPr>
        <w:t xml:space="preserve"> </w:t>
      </w:r>
    </w:p>
    <w:p w14:paraId="3E6AE794" w14:textId="77777777" w:rsidR="00DC183A" w:rsidRPr="00B26699" w:rsidRDefault="00DC183A" w:rsidP="00DC183A">
      <w:pPr>
        <w:jc w:val="both"/>
        <w:rPr>
          <w:rFonts w:ascii="Arial Narrow" w:hAnsi="Arial Narrow" w:cs="Arial"/>
          <w:b/>
          <w:bCs/>
          <w:color w:val="000000" w:themeColor="text1"/>
          <w:sz w:val="20"/>
          <w:szCs w:val="20"/>
          <w:u w:val="single"/>
        </w:rPr>
      </w:pPr>
    </w:p>
    <w:p w14:paraId="2643008B" w14:textId="77777777" w:rsidR="00DC183A" w:rsidRPr="00B26699" w:rsidRDefault="00DC183A" w:rsidP="00DC183A">
      <w:pPr>
        <w:jc w:val="both"/>
        <w:rPr>
          <w:rFonts w:ascii="Arial Narrow" w:hAnsi="Arial Narrow" w:cs="Arial"/>
          <w:b/>
          <w:color w:val="000000" w:themeColor="text1"/>
          <w:spacing w:val="-3"/>
          <w:sz w:val="20"/>
          <w:szCs w:val="20"/>
        </w:rPr>
      </w:pPr>
      <w:r w:rsidRPr="00B26699">
        <w:rPr>
          <w:rFonts w:ascii="Arial Narrow" w:hAnsi="Arial Narrow" w:cs="Arial"/>
          <w:b/>
          <w:bCs/>
          <w:color w:val="000000" w:themeColor="text1"/>
          <w:sz w:val="20"/>
          <w:szCs w:val="20"/>
          <w:u w:val="single"/>
        </w:rPr>
        <w:t>VIGÉSIMA SEGUNDA</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pacing w:val="-3"/>
          <w:sz w:val="20"/>
          <w:szCs w:val="20"/>
        </w:rPr>
        <w:t>CAUSALES DE TERMINACIÓN.</w:t>
      </w:r>
      <w:r w:rsidRPr="00B26699">
        <w:rPr>
          <w:rFonts w:ascii="Arial Narrow" w:hAnsi="Arial Narrow" w:cs="Arial"/>
          <w:color w:val="000000" w:themeColor="text1"/>
          <w:spacing w:val="-3"/>
          <w:sz w:val="20"/>
          <w:szCs w:val="20"/>
        </w:rPr>
        <w:t xml:space="preserve"> Este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 xml:space="preserve">se dará por terminado en cualquiera de los siguientes eventos: </w:t>
      </w:r>
      <w:r w:rsidRPr="00B26699">
        <w:rPr>
          <w:rFonts w:ascii="Arial Narrow" w:hAnsi="Arial Narrow" w:cs="Arial"/>
          <w:b/>
          <w:color w:val="000000" w:themeColor="text1"/>
          <w:spacing w:val="-3"/>
          <w:sz w:val="20"/>
          <w:szCs w:val="20"/>
        </w:rPr>
        <w:t>a)</w:t>
      </w:r>
      <w:r w:rsidRPr="00B26699">
        <w:rPr>
          <w:rFonts w:ascii="Arial Narrow" w:hAnsi="Arial Narrow" w:cs="Arial"/>
          <w:color w:val="000000" w:themeColor="text1"/>
          <w:spacing w:val="-3"/>
          <w:sz w:val="20"/>
          <w:szCs w:val="20"/>
        </w:rPr>
        <w:t xml:space="preserve"> Por mutuo acuerdo de las </w:t>
      </w:r>
      <w:r w:rsidRPr="00B26699">
        <w:rPr>
          <w:rFonts w:ascii="Arial Narrow" w:hAnsi="Arial Narrow" w:cs="Arial"/>
          <w:b/>
          <w:color w:val="000000" w:themeColor="text1"/>
          <w:spacing w:val="-3"/>
          <w:sz w:val="20"/>
          <w:szCs w:val="20"/>
        </w:rPr>
        <w:t>PARTES/ASOCIADOS</w:t>
      </w:r>
      <w:r w:rsidRPr="00B26699">
        <w:rPr>
          <w:rFonts w:ascii="Arial Narrow" w:hAnsi="Arial Narrow" w:cs="Arial"/>
          <w:color w:val="000000" w:themeColor="text1"/>
          <w:spacing w:val="-3"/>
          <w:sz w:val="20"/>
          <w:szCs w:val="20"/>
        </w:rPr>
        <w:t xml:space="preserve">, siempre que con ello no se causen perjuicios al </w:t>
      </w:r>
      <w:r w:rsidRPr="00B26699">
        <w:rPr>
          <w:rFonts w:ascii="Arial Narrow" w:hAnsi="Arial Narrow" w:cs="Arial"/>
          <w:b/>
          <w:color w:val="000000" w:themeColor="text1"/>
          <w:spacing w:val="-3"/>
          <w:sz w:val="20"/>
          <w:szCs w:val="20"/>
        </w:rPr>
        <w:t>INSTITUTO</w:t>
      </w:r>
      <w:r w:rsidRPr="00B26699">
        <w:rPr>
          <w:rFonts w:ascii="Arial Narrow" w:hAnsi="Arial Narrow" w:cs="Arial"/>
          <w:color w:val="000000" w:themeColor="text1"/>
          <w:spacing w:val="-3"/>
          <w:sz w:val="20"/>
          <w:szCs w:val="20"/>
        </w:rPr>
        <w:t>.  La terminación anticipada del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 xml:space="preserve">se hará constar en un otrosí suscrito por las </w:t>
      </w:r>
      <w:r w:rsidRPr="00B26699">
        <w:rPr>
          <w:rFonts w:ascii="Arial Narrow" w:hAnsi="Arial Narrow" w:cs="Arial"/>
          <w:b/>
          <w:color w:val="000000" w:themeColor="text1"/>
          <w:spacing w:val="-3"/>
          <w:sz w:val="20"/>
          <w:szCs w:val="20"/>
        </w:rPr>
        <w:t>PARTES/ASOCIADOS</w:t>
      </w:r>
      <w:r w:rsidRPr="00B26699">
        <w:rPr>
          <w:rFonts w:ascii="Arial Narrow" w:hAnsi="Arial Narrow" w:cs="Arial"/>
          <w:color w:val="000000" w:themeColor="text1"/>
          <w:spacing w:val="-3"/>
          <w:sz w:val="20"/>
          <w:szCs w:val="20"/>
        </w:rPr>
        <w:t xml:space="preserve">. </w:t>
      </w:r>
      <w:r w:rsidRPr="00B26699">
        <w:rPr>
          <w:rFonts w:ascii="Arial Narrow" w:hAnsi="Arial Narrow" w:cs="Arial"/>
          <w:b/>
          <w:color w:val="000000" w:themeColor="text1"/>
          <w:spacing w:val="-3"/>
          <w:sz w:val="20"/>
          <w:szCs w:val="20"/>
        </w:rPr>
        <w:t>b)</w:t>
      </w:r>
      <w:r w:rsidRPr="00B26699">
        <w:rPr>
          <w:rFonts w:ascii="Arial Narrow" w:hAnsi="Arial Narrow" w:cs="Arial"/>
          <w:color w:val="000000" w:themeColor="text1"/>
          <w:spacing w:val="-3"/>
          <w:sz w:val="20"/>
          <w:szCs w:val="20"/>
        </w:rPr>
        <w:t xml:space="preserve"> </w:t>
      </w:r>
      <w:r w:rsidRPr="00B26699">
        <w:rPr>
          <w:rFonts w:ascii="Arial Narrow" w:hAnsi="Arial Narrow" w:cs="Arial"/>
          <w:bCs/>
          <w:color w:val="000000" w:themeColor="text1"/>
          <w:sz w:val="20"/>
          <w:szCs w:val="20"/>
          <w:shd w:val="clear" w:color="auto" w:fill="FFFFFF"/>
          <w:lang w:val="es-MX"/>
        </w:rPr>
        <w:t xml:space="preserve">Por el cumplimiento del objeto contractual. </w:t>
      </w:r>
      <w:r w:rsidRPr="00B26699">
        <w:rPr>
          <w:rFonts w:ascii="Arial Narrow" w:hAnsi="Arial Narrow" w:cs="Arial"/>
          <w:b/>
          <w:color w:val="000000" w:themeColor="text1"/>
          <w:spacing w:val="-3"/>
          <w:sz w:val="20"/>
          <w:szCs w:val="20"/>
        </w:rPr>
        <w:t xml:space="preserve">c) </w:t>
      </w:r>
      <w:r w:rsidRPr="00B26699">
        <w:rPr>
          <w:rFonts w:ascii="Arial Narrow" w:hAnsi="Arial Narrow" w:cs="Arial"/>
          <w:color w:val="000000" w:themeColor="text1"/>
          <w:spacing w:val="-3"/>
          <w:sz w:val="20"/>
          <w:szCs w:val="20"/>
        </w:rPr>
        <w:t xml:space="preserve">Por agotamiento del presupuesto asignado, cuando aplique. </w:t>
      </w:r>
      <w:r w:rsidRPr="00B26699">
        <w:rPr>
          <w:rFonts w:ascii="Arial Narrow" w:hAnsi="Arial Narrow" w:cs="Arial"/>
          <w:b/>
          <w:color w:val="000000" w:themeColor="text1"/>
          <w:spacing w:val="-3"/>
          <w:sz w:val="20"/>
          <w:szCs w:val="20"/>
        </w:rPr>
        <w:t>d)</w:t>
      </w:r>
      <w:r w:rsidRPr="00B26699">
        <w:rPr>
          <w:rFonts w:ascii="Arial Narrow" w:hAnsi="Arial Narrow" w:cs="Arial"/>
          <w:color w:val="000000" w:themeColor="text1"/>
          <w:spacing w:val="-3"/>
          <w:sz w:val="20"/>
          <w:szCs w:val="20"/>
        </w:rPr>
        <w:t xml:space="preserve"> Por vencimiento del plazo sin que se haya suscrito una prórroga. </w:t>
      </w:r>
      <w:r w:rsidRPr="00B26699">
        <w:rPr>
          <w:rFonts w:ascii="Arial Narrow" w:hAnsi="Arial Narrow" w:cs="Arial"/>
          <w:b/>
          <w:color w:val="000000" w:themeColor="text1"/>
          <w:spacing w:val="-3"/>
          <w:sz w:val="20"/>
          <w:szCs w:val="20"/>
        </w:rPr>
        <w:t>e)</w:t>
      </w:r>
      <w:r w:rsidRPr="00B26699">
        <w:rPr>
          <w:rFonts w:ascii="Arial Narrow" w:hAnsi="Arial Narrow" w:cs="Arial"/>
          <w:color w:val="000000" w:themeColor="text1"/>
          <w:spacing w:val="-3"/>
          <w:sz w:val="20"/>
          <w:szCs w:val="20"/>
        </w:rPr>
        <w:t xml:space="preserve"> Por fuerza mayor o caso fortuito que hagan imposible continuar su ejecución. </w:t>
      </w:r>
      <w:r w:rsidRPr="00B26699">
        <w:rPr>
          <w:rFonts w:ascii="Arial Narrow" w:hAnsi="Arial Narrow" w:cs="Arial"/>
          <w:b/>
          <w:color w:val="000000" w:themeColor="text1"/>
          <w:spacing w:val="-3"/>
          <w:sz w:val="20"/>
          <w:szCs w:val="20"/>
        </w:rPr>
        <w:t xml:space="preserve">PARÁGRAFO: </w:t>
      </w:r>
      <w:r w:rsidRPr="00B26699">
        <w:rPr>
          <w:rFonts w:ascii="Arial Narrow" w:hAnsi="Arial Narrow" w:cs="Arial"/>
          <w:color w:val="000000" w:themeColor="text1"/>
          <w:spacing w:val="-3"/>
          <w:sz w:val="20"/>
          <w:szCs w:val="20"/>
        </w:rPr>
        <w:t xml:space="preserve">En los eventos de terminación señalados en el literal </w:t>
      </w:r>
      <w:r w:rsidRPr="00B26699">
        <w:rPr>
          <w:rFonts w:ascii="Arial Narrow" w:hAnsi="Arial Narrow" w:cs="Arial"/>
          <w:b/>
          <w:color w:val="000000" w:themeColor="text1"/>
          <w:spacing w:val="-3"/>
          <w:sz w:val="20"/>
          <w:szCs w:val="20"/>
        </w:rPr>
        <w:t>a)</w:t>
      </w:r>
      <w:r w:rsidRPr="00B26699">
        <w:rPr>
          <w:rFonts w:ascii="Arial Narrow" w:hAnsi="Arial Narrow" w:cs="Arial"/>
          <w:color w:val="000000" w:themeColor="text1"/>
          <w:spacing w:val="-3"/>
          <w:sz w:val="20"/>
          <w:szCs w:val="20"/>
        </w:rPr>
        <w:t xml:space="preserve"> y </w:t>
      </w:r>
      <w:r w:rsidRPr="00B26699">
        <w:rPr>
          <w:rFonts w:ascii="Arial Narrow" w:hAnsi="Arial Narrow" w:cs="Arial"/>
          <w:b/>
          <w:color w:val="000000" w:themeColor="text1"/>
          <w:spacing w:val="-3"/>
          <w:sz w:val="20"/>
          <w:szCs w:val="20"/>
        </w:rPr>
        <w:t>e)</w:t>
      </w:r>
      <w:r w:rsidRPr="00B26699">
        <w:rPr>
          <w:rFonts w:ascii="Arial Narrow" w:hAnsi="Arial Narrow" w:cs="Arial"/>
          <w:color w:val="000000" w:themeColor="text1"/>
          <w:spacing w:val="-3"/>
          <w:sz w:val="20"/>
          <w:szCs w:val="20"/>
        </w:rPr>
        <w:t>, se procederá a liquidar el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y a realizar el pago a que haya lugar</w:t>
      </w:r>
      <w:r w:rsidRPr="00B26699">
        <w:rPr>
          <w:rFonts w:ascii="Arial Narrow" w:hAnsi="Arial Narrow" w:cs="Arial"/>
          <w:b/>
          <w:color w:val="000000" w:themeColor="text1"/>
          <w:spacing w:val="-3"/>
          <w:sz w:val="20"/>
          <w:szCs w:val="20"/>
        </w:rPr>
        <w:t>.</w:t>
      </w:r>
    </w:p>
    <w:p w14:paraId="73789DEC" w14:textId="77777777" w:rsidR="00DC183A" w:rsidRPr="00B26699" w:rsidRDefault="00DC183A" w:rsidP="00DC183A">
      <w:pPr>
        <w:jc w:val="both"/>
        <w:rPr>
          <w:rFonts w:ascii="Arial Narrow" w:eastAsia="Verdana" w:hAnsi="Arial Narrow" w:cs="Arial"/>
          <w:color w:val="000000" w:themeColor="text1"/>
          <w:sz w:val="20"/>
          <w:szCs w:val="20"/>
        </w:rPr>
      </w:pPr>
    </w:p>
    <w:p w14:paraId="754F673C" w14:textId="77777777" w:rsidR="00DC183A" w:rsidRPr="00B26699" w:rsidRDefault="00DC183A" w:rsidP="00DC183A">
      <w:p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VIGÉSIMA TERCERA.</w:t>
      </w:r>
      <w:r w:rsidRPr="00B26699">
        <w:rPr>
          <w:rStyle w:val="EquationCaption"/>
          <w:rFonts w:ascii="Arial Narrow" w:hAnsi="Arial Narrow" w:cs="Arial"/>
          <w:b/>
          <w:color w:val="000000" w:themeColor="text1"/>
          <w:sz w:val="20"/>
          <w:szCs w:val="20"/>
        </w:rPr>
        <w:t xml:space="preserve"> EJERCICIO DE DERECHOS.</w:t>
      </w:r>
      <w:r w:rsidRPr="00B26699">
        <w:rPr>
          <w:rStyle w:val="EquationCaption"/>
          <w:rFonts w:ascii="Arial Narrow" w:hAnsi="Arial Narrow" w:cs="Arial"/>
          <w:color w:val="000000" w:themeColor="text1"/>
          <w:sz w:val="20"/>
          <w:szCs w:val="20"/>
        </w:rPr>
        <w:t xml:space="preserve"> El retardo u omisión por parte del </w:t>
      </w:r>
      <w:r w:rsidRPr="00B26699">
        <w:rPr>
          <w:rStyle w:val="EquationCaption"/>
          <w:rFonts w:ascii="Arial Narrow" w:hAnsi="Arial Narrow" w:cs="Arial"/>
          <w:b/>
          <w:color w:val="000000" w:themeColor="text1"/>
          <w:sz w:val="20"/>
          <w:szCs w:val="20"/>
        </w:rPr>
        <w:t>INSTITUTO</w:t>
      </w:r>
      <w:r w:rsidRPr="00B26699">
        <w:rPr>
          <w:rStyle w:val="EquationCaption"/>
          <w:rFonts w:ascii="Arial Narrow" w:hAnsi="Arial Narrow" w:cs="Arial"/>
          <w:color w:val="000000" w:themeColor="text1"/>
          <w:sz w:val="20"/>
          <w:szCs w:val="20"/>
        </w:rPr>
        <w:t xml:space="preserve"> en el ejercicio de los derechos y acciones que surjan a su favor por mora o por incumplimiento de las obligaciones contraídas por parte de la </w:t>
      </w:r>
      <w:r w:rsidRPr="00B26699">
        <w:rPr>
          <w:rStyle w:val="EquationCaption"/>
          <w:rFonts w:ascii="Arial Narrow" w:hAnsi="Arial Narrow" w:cs="Arial"/>
          <w:b/>
          <w:color w:val="000000" w:themeColor="text1"/>
          <w:sz w:val="20"/>
          <w:szCs w:val="20"/>
        </w:rPr>
        <w:t>PARTE/ASOCIADO</w:t>
      </w:r>
      <w:r w:rsidRPr="00B26699">
        <w:rPr>
          <w:rStyle w:val="EquationCaption"/>
          <w:rFonts w:ascii="Arial Narrow" w:hAnsi="Arial Narrow" w:cs="Arial"/>
          <w:color w:val="000000" w:themeColor="text1"/>
          <w:sz w:val="20"/>
          <w:szCs w:val="20"/>
        </w:rPr>
        <w:t xml:space="preserve">, no podrá interpretarse como renuncia del </w:t>
      </w:r>
      <w:r w:rsidRPr="00B26699">
        <w:rPr>
          <w:rStyle w:val="EquationCaption"/>
          <w:rFonts w:ascii="Arial Narrow" w:hAnsi="Arial Narrow" w:cs="Arial"/>
          <w:b/>
          <w:color w:val="000000" w:themeColor="text1"/>
          <w:sz w:val="20"/>
          <w:szCs w:val="20"/>
        </w:rPr>
        <w:t>INSTITUTO</w:t>
      </w:r>
      <w:r w:rsidRPr="00B26699">
        <w:rPr>
          <w:rStyle w:val="EquationCaption"/>
          <w:rFonts w:ascii="Arial Narrow" w:hAnsi="Arial Narrow" w:cs="Arial"/>
          <w:color w:val="000000" w:themeColor="text1"/>
          <w:sz w:val="20"/>
          <w:szCs w:val="20"/>
        </w:rPr>
        <w:t xml:space="preserve"> a ejercitarlos ni como aceptación de las circunstancias que conllevaron la mora o el incumplimiento por la </w:t>
      </w:r>
      <w:r w:rsidRPr="00B26699">
        <w:rPr>
          <w:rStyle w:val="EquationCaption"/>
          <w:rFonts w:ascii="Arial Narrow" w:hAnsi="Arial Narrow" w:cs="Arial"/>
          <w:b/>
          <w:color w:val="000000" w:themeColor="text1"/>
          <w:sz w:val="20"/>
          <w:szCs w:val="20"/>
        </w:rPr>
        <w:t>PARTE/ASOCIADO</w:t>
      </w:r>
      <w:r w:rsidRPr="00B26699">
        <w:rPr>
          <w:rStyle w:val="EquationCaption"/>
          <w:rFonts w:ascii="Arial Narrow" w:hAnsi="Arial Narrow" w:cs="Arial"/>
          <w:color w:val="000000" w:themeColor="text1"/>
          <w:sz w:val="20"/>
          <w:szCs w:val="20"/>
        </w:rPr>
        <w:t>.</w:t>
      </w:r>
      <w:r w:rsidRPr="00B26699">
        <w:rPr>
          <w:rFonts w:ascii="Arial Narrow" w:hAnsi="Arial Narrow" w:cs="Arial"/>
          <w:b/>
          <w:color w:val="000000" w:themeColor="text1"/>
          <w:sz w:val="20"/>
          <w:szCs w:val="20"/>
        </w:rPr>
        <w:t xml:space="preserve"> </w:t>
      </w:r>
    </w:p>
    <w:p w14:paraId="0238566C" w14:textId="77777777" w:rsidR="00DC183A" w:rsidRPr="00B26699" w:rsidRDefault="00DC183A" w:rsidP="00DC183A">
      <w:pPr>
        <w:jc w:val="both"/>
        <w:rPr>
          <w:rStyle w:val="EquationCaption"/>
          <w:rFonts w:ascii="Arial Narrow" w:hAnsi="Arial Narrow" w:cs="Arial"/>
          <w:b/>
          <w:color w:val="000000" w:themeColor="text1"/>
          <w:sz w:val="20"/>
          <w:szCs w:val="20"/>
        </w:rPr>
      </w:pPr>
    </w:p>
    <w:p w14:paraId="465816D2" w14:textId="77777777" w:rsidR="00DC183A" w:rsidRPr="00B26699" w:rsidRDefault="00DC183A" w:rsidP="00DC183A">
      <w:p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VIGÉSIMA CUARTA</w:t>
      </w:r>
      <w:r w:rsidRPr="00B26699">
        <w:rPr>
          <w:rStyle w:val="EquationCaption"/>
          <w:rFonts w:ascii="Arial Narrow" w:hAnsi="Arial Narrow" w:cs="Arial"/>
          <w:b/>
          <w:color w:val="000000" w:themeColor="text1"/>
          <w:sz w:val="20"/>
          <w:szCs w:val="20"/>
        </w:rPr>
        <w:t xml:space="preserve">. SOLUCIÓN DE LAS CONTROVERSIAS. </w:t>
      </w:r>
      <w:r w:rsidRPr="00B26699">
        <w:rPr>
          <w:rFonts w:ascii="Arial Narrow" w:hAnsi="Arial Narrow" w:cs="Arial"/>
          <w:color w:val="000000" w:themeColor="text1"/>
          <w:sz w:val="20"/>
          <w:szCs w:val="20"/>
        </w:rPr>
        <w:t>Las controversias o diferencias que surjan entre el</w:t>
      </w:r>
      <w:r w:rsidRPr="00B26699">
        <w:rPr>
          <w:rFonts w:ascii="Arial Narrow" w:hAnsi="Arial Narrow" w:cs="Arial"/>
          <w:b/>
          <w:color w:val="000000" w:themeColor="text1"/>
          <w:sz w:val="20"/>
          <w:szCs w:val="20"/>
        </w:rPr>
        <w:t xml:space="preserve"> INSTITUTO</w:t>
      </w:r>
      <w:r w:rsidRPr="00B26699">
        <w:rPr>
          <w:rFonts w:ascii="Arial Narrow" w:hAnsi="Arial Narrow" w:cs="Arial"/>
          <w:color w:val="000000" w:themeColor="text1"/>
          <w:sz w:val="20"/>
          <w:szCs w:val="20"/>
        </w:rPr>
        <w:t xml:space="preserve"> y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y al representante legal o el delegado del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w:t>
      </w:r>
      <w:r w:rsidRPr="00B26699">
        <w:rPr>
          <w:rFonts w:ascii="Arial Narrow" w:hAnsi="Arial Narrow" w:cs="Arial"/>
          <w:color w:val="000000" w:themeColor="text1"/>
          <w:sz w:val="20"/>
          <w:szCs w:val="20"/>
        </w:rPr>
        <w:lastRenderedPageBreak/>
        <w:t xml:space="preserve">la sustente y manifieste la intención de iniciar el procedimiento de que trata la presente cláusula. </w:t>
      </w:r>
      <w:r w:rsidRPr="00B26699">
        <w:rPr>
          <w:rFonts w:ascii="Arial Narrow" w:hAnsi="Arial Narrow" w:cs="Arial"/>
          <w:b/>
          <w:color w:val="000000" w:themeColor="text1"/>
          <w:sz w:val="20"/>
          <w:szCs w:val="20"/>
          <w:lang w:val="es-MX"/>
        </w:rPr>
        <w:t xml:space="preserve">PARÁGRAFO PRIMERO: </w:t>
      </w:r>
      <w:r w:rsidRPr="00B26699">
        <w:rPr>
          <w:rFonts w:ascii="Arial Narrow" w:hAnsi="Arial Narrow"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B26699">
        <w:rPr>
          <w:rFonts w:ascii="Arial Narrow" w:hAnsi="Arial Narrow" w:cs="Arial"/>
          <w:b/>
          <w:color w:val="000000" w:themeColor="text1"/>
          <w:sz w:val="20"/>
          <w:szCs w:val="20"/>
          <w:lang w:val="es-MX"/>
        </w:rPr>
        <w:t xml:space="preserve">PARÁGRAFO SEGUNDO: </w:t>
      </w:r>
      <w:r w:rsidRPr="00B26699">
        <w:rPr>
          <w:rFonts w:ascii="Arial Narrow" w:hAnsi="Arial Narrow"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B26699">
        <w:rPr>
          <w:rFonts w:ascii="Arial Narrow" w:hAnsi="Arial Narrow" w:cs="Arial"/>
          <w:b/>
          <w:color w:val="000000" w:themeColor="text1"/>
          <w:spacing w:val="-3"/>
          <w:sz w:val="20"/>
          <w:szCs w:val="20"/>
        </w:rPr>
        <w:t xml:space="preserve">DOMICILIO CONTRACTUAL, </w:t>
      </w:r>
      <w:r w:rsidRPr="00B26699">
        <w:rPr>
          <w:rFonts w:ascii="Arial Narrow" w:hAnsi="Arial Narrow" w:cs="Arial"/>
          <w:b/>
          <w:color w:val="000000" w:themeColor="text1"/>
          <w:sz w:val="20"/>
          <w:szCs w:val="20"/>
          <w:lang w:val="es-MX"/>
        </w:rPr>
        <w:t>DIRECCIÓN PARA NOTIFICACIONES Y NOTIFICACIÓN ELECTRÓNICA.</w:t>
      </w:r>
    </w:p>
    <w:p w14:paraId="3C7048DD" w14:textId="77777777" w:rsidR="00DC183A" w:rsidRPr="00B26699" w:rsidRDefault="00DC183A" w:rsidP="00DC183A">
      <w:pPr>
        <w:pStyle w:val="Textoindependiente"/>
        <w:spacing w:after="0"/>
        <w:ind w:right="4"/>
        <w:jc w:val="both"/>
        <w:rPr>
          <w:rFonts w:ascii="Arial Narrow" w:hAnsi="Arial Narrow" w:cs="Arial"/>
          <w:color w:val="FF0000"/>
          <w:sz w:val="20"/>
          <w:szCs w:val="20"/>
          <w:u w:val="single"/>
        </w:rPr>
      </w:pPr>
    </w:p>
    <w:p w14:paraId="3AA81735" w14:textId="2E2B5024" w:rsidR="00C248D9" w:rsidRPr="00B26699" w:rsidRDefault="00DC183A" w:rsidP="007334E8">
      <w:pPr>
        <w:pStyle w:val="Textoindependiente"/>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VIGÉSIMA QUINTA</w:t>
      </w:r>
      <w:r w:rsidRPr="00B26699">
        <w:rPr>
          <w:rFonts w:ascii="Arial Narrow" w:hAnsi="Arial Narrow" w:cs="Arial"/>
          <w:b/>
          <w:color w:val="000000" w:themeColor="text1"/>
          <w:sz w:val="20"/>
          <w:szCs w:val="20"/>
        </w:rPr>
        <w:t>. LIQUIDACIÓN.</w:t>
      </w:r>
      <w:r w:rsidR="00C248D9" w:rsidRPr="00B26699">
        <w:rPr>
          <w:rFonts w:ascii="Arial Narrow" w:hAnsi="Arial Narrow"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B26699">
        <w:rPr>
          <w:rFonts w:ascii="Arial Narrow" w:hAnsi="Arial Narrow" w:cs="Arial"/>
          <w:color w:val="000000" w:themeColor="text1"/>
          <w:sz w:val="20"/>
          <w:szCs w:val="20"/>
        </w:rPr>
        <w:t>pos</w:t>
      </w:r>
      <w:proofErr w:type="spellEnd"/>
      <w:r w:rsidR="00C248D9" w:rsidRPr="00B26699">
        <w:rPr>
          <w:rFonts w:ascii="Arial Narrow" w:hAnsi="Arial Narrow" w:cs="Arial"/>
          <w:color w:val="000000" w:themeColor="text1"/>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B26699" w:rsidRDefault="00DC183A" w:rsidP="007334E8">
      <w:pPr>
        <w:pStyle w:val="Textoindependiente"/>
        <w:ind w:right="4"/>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VIGÉSIMA SEXTA</w:t>
      </w:r>
      <w:r w:rsidRPr="00B26699">
        <w:rPr>
          <w:rFonts w:ascii="Arial Narrow" w:hAnsi="Arial Narrow" w:cs="Arial"/>
          <w:b/>
          <w:color w:val="000000" w:themeColor="text1"/>
          <w:spacing w:val="-3"/>
          <w:sz w:val="20"/>
          <w:szCs w:val="20"/>
        </w:rPr>
        <w:t>. RÉGIMEN LEGAL APLICABLE Y JURISDICCIÓN.</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 xml:space="preserve">El contrato/convenio, se rige por lo dispuesto en las Leyes 80 de 1993, 1150 de 2007, 1474 de 2011, 1882 de 2018, </w:t>
      </w:r>
      <w:r w:rsidR="00375E9A" w:rsidRPr="00B26699">
        <w:rPr>
          <w:rFonts w:ascii="Arial Narrow" w:hAnsi="Arial Narrow" w:cs="Arial"/>
          <w:color w:val="000000" w:themeColor="text1"/>
          <w:sz w:val="20"/>
          <w:szCs w:val="20"/>
        </w:rPr>
        <w:t>2294 de 2023</w:t>
      </w:r>
      <w:r w:rsidRPr="00B26699">
        <w:rPr>
          <w:rFonts w:ascii="Arial Narrow" w:hAnsi="Arial Narrow" w:cs="Arial"/>
          <w:color w:val="000000" w:themeColor="text1"/>
          <w:sz w:val="20"/>
          <w:szCs w:val="20"/>
        </w:rPr>
        <w:t xml:space="preserve">, 2022 de 2020, 2069 de 2020 y sus decretos reglamentarios, así como las demás normas que los modifiquen. </w:t>
      </w:r>
    </w:p>
    <w:p w14:paraId="58B22D02"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VIGÉSIMA SÉPTIMA</w:t>
      </w:r>
      <w:r w:rsidRPr="00B26699">
        <w:rPr>
          <w:rFonts w:ascii="Arial Narrow" w:hAnsi="Arial Narrow" w:cs="Arial"/>
          <w:b/>
          <w:color w:val="000000" w:themeColor="text1"/>
          <w:sz w:val="20"/>
          <w:szCs w:val="20"/>
        </w:rPr>
        <w:t>. DOCUMENTOS DEL CONTRATO/CONVENIO.</w:t>
      </w:r>
      <w:r w:rsidRPr="00B26699">
        <w:rPr>
          <w:rFonts w:ascii="Arial Narrow" w:hAnsi="Arial Narrow"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B26699">
        <w:rPr>
          <w:rFonts w:ascii="Arial Narrow" w:hAnsi="Arial Narrow" w:cs="Arial"/>
          <w:b/>
          <w:color w:val="000000" w:themeColor="text1"/>
          <w:sz w:val="20"/>
          <w:szCs w:val="20"/>
        </w:rPr>
        <w:t xml:space="preserve">INSTITUTO </w:t>
      </w:r>
      <w:r w:rsidRPr="00B26699">
        <w:rPr>
          <w:rFonts w:ascii="Arial Narrow" w:hAnsi="Arial Narrow" w:cs="Arial"/>
          <w:color w:val="000000" w:themeColor="text1"/>
          <w:sz w:val="20"/>
          <w:szCs w:val="20"/>
        </w:rPr>
        <w:t xml:space="preserve">y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B26699" w:rsidRDefault="00C248D9" w:rsidP="00DC183A">
      <w:pPr>
        <w:pStyle w:val="NormalWeb"/>
        <w:spacing w:before="0" w:beforeAutospacing="0" w:after="0" w:afterAutospacing="0"/>
        <w:jc w:val="both"/>
        <w:rPr>
          <w:rFonts w:ascii="Arial Narrow" w:hAnsi="Arial Narrow" w:cs="Arial"/>
          <w:b/>
          <w:bCs/>
          <w:color w:val="000000" w:themeColor="text1"/>
          <w:sz w:val="20"/>
          <w:szCs w:val="20"/>
          <w:u w:val="single"/>
        </w:rPr>
      </w:pPr>
    </w:p>
    <w:p w14:paraId="27BF4BEA"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VIGÉSIMA OCTAVA</w:t>
      </w:r>
      <w:r w:rsidRPr="00B26699">
        <w:rPr>
          <w:rFonts w:ascii="Arial Narrow" w:hAnsi="Arial Narrow" w:cs="Arial"/>
          <w:b/>
          <w:color w:val="000000" w:themeColor="text1"/>
          <w:spacing w:val="-3"/>
          <w:sz w:val="20"/>
          <w:szCs w:val="20"/>
        </w:rPr>
        <w:t xml:space="preserve">. </w:t>
      </w:r>
      <w:r w:rsidRPr="00B26699">
        <w:rPr>
          <w:rFonts w:ascii="Arial Narrow" w:hAnsi="Arial Narrow" w:cs="Arial"/>
          <w:b/>
          <w:bCs/>
          <w:color w:val="000000" w:themeColor="text1"/>
          <w:sz w:val="20"/>
          <w:szCs w:val="20"/>
        </w:rPr>
        <w:t xml:space="preserve">PACTO DE TRANSPARENCIA: </w:t>
      </w:r>
      <w:r w:rsidRPr="00B26699">
        <w:rPr>
          <w:rFonts w:ascii="Arial Narrow" w:hAnsi="Arial Narrow" w:cs="Arial"/>
          <w:color w:val="000000" w:themeColor="text1"/>
          <w:sz w:val="20"/>
          <w:szCs w:val="20"/>
        </w:rPr>
        <w:t xml:space="preserve">El </w:t>
      </w:r>
      <w:r w:rsidRPr="00B26699">
        <w:rPr>
          <w:rFonts w:ascii="Arial Narrow" w:hAnsi="Arial Narrow" w:cs="Arial"/>
          <w:b/>
          <w:bCs/>
          <w:color w:val="000000" w:themeColor="text1"/>
          <w:sz w:val="20"/>
          <w:szCs w:val="20"/>
        </w:rPr>
        <w:t xml:space="preserve">INSTITUTO </w:t>
      </w:r>
      <w:r w:rsidRPr="00B26699">
        <w:rPr>
          <w:rFonts w:ascii="Arial Narrow" w:hAnsi="Arial Narrow" w:cs="Arial"/>
          <w:color w:val="000000" w:themeColor="text1"/>
          <w:sz w:val="20"/>
          <w:szCs w:val="20"/>
        </w:rPr>
        <w:t>y</w:t>
      </w:r>
      <w:r w:rsidRPr="00B26699">
        <w:rPr>
          <w:rFonts w:ascii="Arial Narrow" w:hAnsi="Arial Narrow" w:cs="Arial"/>
          <w:b/>
          <w:bCs/>
          <w:color w:val="000000" w:themeColor="text1"/>
          <w:sz w:val="20"/>
          <w:szCs w:val="20"/>
        </w:rPr>
        <w:t xml:space="preserv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deberán dar cabal cumplimiento al pacto de transparencia y el compromiso anticorrupción, apoyando la acción del Estado Colombiano. Igualmente, el</w:t>
      </w:r>
      <w:r w:rsidRPr="00B26699">
        <w:rPr>
          <w:rFonts w:ascii="Arial Narrow" w:hAnsi="Arial Narrow" w:cs="Arial"/>
          <w:b/>
          <w:bCs/>
          <w:color w:val="000000" w:themeColor="text1"/>
          <w:sz w:val="20"/>
          <w:szCs w:val="20"/>
        </w:rPr>
        <w:t xml:space="preserve"> INSTITUTO y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apoyarán este pacto para fortalecer la transparencia y la responsabilidad de rendir cuentas. Dentro de este marco, el</w:t>
      </w:r>
      <w:r w:rsidRPr="00B26699">
        <w:rPr>
          <w:rFonts w:ascii="Arial Narrow" w:hAnsi="Arial Narrow" w:cs="Arial"/>
          <w:b/>
          <w:bCs/>
          <w:color w:val="000000" w:themeColor="text1"/>
          <w:sz w:val="20"/>
          <w:szCs w:val="20"/>
        </w:rPr>
        <w:t xml:space="preserve"> INSTITUTO </w:t>
      </w:r>
      <w:r w:rsidRPr="00B26699">
        <w:rPr>
          <w:rFonts w:ascii="Arial Narrow" w:hAnsi="Arial Narrow" w:cs="Arial"/>
          <w:color w:val="000000" w:themeColor="text1"/>
          <w:sz w:val="20"/>
          <w:szCs w:val="20"/>
        </w:rPr>
        <w:t>y</w:t>
      </w:r>
      <w:r w:rsidRPr="00B26699">
        <w:rPr>
          <w:rFonts w:ascii="Arial Narrow" w:hAnsi="Arial Narrow" w:cs="Arial"/>
          <w:b/>
          <w:bCs/>
          <w:color w:val="000000" w:themeColor="text1"/>
          <w:sz w:val="20"/>
          <w:szCs w:val="20"/>
        </w:rPr>
        <w:t xml:space="preserv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B26699" w:rsidRDefault="00DC183A" w:rsidP="00DC183A">
      <w:pPr>
        <w:jc w:val="both"/>
        <w:rPr>
          <w:rFonts w:ascii="Arial Narrow" w:hAnsi="Arial Narrow" w:cs="Arial"/>
          <w:b/>
          <w:color w:val="000000" w:themeColor="text1"/>
          <w:spacing w:val="-3"/>
          <w:sz w:val="20"/>
          <w:szCs w:val="20"/>
        </w:rPr>
      </w:pPr>
    </w:p>
    <w:p w14:paraId="7A52D8FD"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 xml:space="preserve">VIGÉSIMA NOVENA. </w:t>
      </w:r>
      <w:r w:rsidRPr="00B26699">
        <w:rPr>
          <w:rFonts w:ascii="Arial Narrow" w:hAnsi="Arial Narrow" w:cs="Arial"/>
          <w:b/>
          <w:color w:val="000000" w:themeColor="text1"/>
          <w:spacing w:val="-3"/>
          <w:sz w:val="20"/>
          <w:szCs w:val="20"/>
        </w:rPr>
        <w:t xml:space="preserve">DOMICILIO CONTRACTUAL, </w:t>
      </w:r>
      <w:r w:rsidRPr="00B26699">
        <w:rPr>
          <w:rFonts w:ascii="Arial Narrow" w:hAnsi="Arial Narrow" w:cs="Arial"/>
          <w:b/>
          <w:color w:val="000000" w:themeColor="text1"/>
          <w:sz w:val="20"/>
          <w:szCs w:val="20"/>
          <w:lang w:val="es-MX"/>
        </w:rPr>
        <w:t xml:space="preserve">DIRECCIÓN PARA NOTIFICACIONES Y NOTIFICACIÓN ELECTRÓNICA. </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 xml:space="preserve">Para todos los efectos legales del contrato electrónico se tendrá como domicilio contractual la ciudad de Bogotá D.C. </w:t>
      </w:r>
      <w:r w:rsidRPr="00B26699">
        <w:rPr>
          <w:rFonts w:ascii="Arial Narrow" w:hAnsi="Arial Narrow" w:cs="Arial"/>
          <w:b/>
          <w:bCs/>
          <w:color w:val="000000" w:themeColor="text1"/>
          <w:sz w:val="20"/>
          <w:szCs w:val="20"/>
        </w:rPr>
        <w:t>PARÁGRAFO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 xml:space="preserve">PRIMERO. DIRECCIÓN PARA NOTIFICACIONES: </w:t>
      </w:r>
      <w:r w:rsidRPr="00B26699">
        <w:rPr>
          <w:rFonts w:ascii="Arial Narrow" w:hAnsi="Arial Narrow" w:cs="Arial"/>
          <w:color w:val="000000" w:themeColor="text1"/>
          <w:sz w:val="20"/>
          <w:szCs w:val="20"/>
        </w:rPr>
        <w:t xml:space="preserve">Para efectos de notificación </w:t>
      </w:r>
      <w:r w:rsidRPr="00B26699">
        <w:rPr>
          <w:rFonts w:ascii="Arial Narrow" w:hAnsi="Arial Narrow" w:cs="Arial"/>
          <w:b/>
          <w:bCs/>
          <w:color w:val="000000" w:themeColor="text1"/>
          <w:sz w:val="20"/>
          <w:szCs w:val="20"/>
        </w:rPr>
        <w:t>EL</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tiene su domicilio en la calle 7 A No 12 A 51 en Bogotá D.C. y para efectos de notificación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B26699">
        <w:rPr>
          <w:rFonts w:ascii="Arial Narrow" w:hAnsi="Arial Narrow" w:cs="Arial"/>
          <w:b/>
          <w:bCs/>
          <w:color w:val="000000" w:themeColor="text1"/>
          <w:sz w:val="20"/>
          <w:szCs w:val="20"/>
        </w:rPr>
        <w:t xml:space="preserve">CONTRATISTA DE PRESTACIÓN DE SERVICIOS PROFESIONALES O APOYO A LA GESTIÓN </w:t>
      </w:r>
      <w:r w:rsidRPr="00B26699">
        <w:rPr>
          <w:rFonts w:ascii="Arial Narrow" w:hAnsi="Arial Narrow"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B26699">
        <w:rPr>
          <w:rFonts w:ascii="Arial Narrow" w:hAnsi="Arial Narrow" w:cs="Arial"/>
          <w:b/>
          <w:bCs/>
          <w:color w:val="000000" w:themeColor="text1"/>
          <w:sz w:val="20"/>
          <w:szCs w:val="20"/>
        </w:rPr>
        <w:t xml:space="preserve">PARÁGRAFO SEGUNDO. NOTIFICACIÓN ELECTRÓNICA: </w:t>
      </w:r>
      <w:r w:rsidRPr="00B26699">
        <w:rPr>
          <w:rFonts w:ascii="Arial Narrow" w:hAnsi="Arial Narrow" w:cs="Arial"/>
          <w:color w:val="000000" w:themeColor="text1"/>
          <w:sz w:val="20"/>
          <w:szCs w:val="20"/>
        </w:rPr>
        <w:t xml:space="preserve">La notificación electrónica se acepta por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deba realizar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B26699">
        <w:rPr>
          <w:rFonts w:ascii="Arial Narrow" w:hAnsi="Arial Narrow" w:cs="Arial"/>
          <w:b/>
          <w:bCs/>
          <w:color w:val="000000" w:themeColor="text1"/>
          <w:sz w:val="20"/>
          <w:szCs w:val="20"/>
        </w:rPr>
        <w:t xml:space="preserve">CONTRATISTA DE PRESTACIÓN DE SERVICIOS PROFESIONALES O APOYO A LA GESTIÓN, </w:t>
      </w:r>
      <w:r w:rsidRPr="00B26699">
        <w:rPr>
          <w:rFonts w:ascii="Arial Narrow" w:hAnsi="Arial Narrow"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B26699" w:rsidRDefault="00DC183A" w:rsidP="00DC183A">
      <w:pPr>
        <w:jc w:val="both"/>
        <w:rPr>
          <w:rFonts w:ascii="Arial Narrow" w:eastAsia="Verdana" w:hAnsi="Arial Narrow" w:cs="Arial"/>
          <w:color w:val="000000" w:themeColor="text1"/>
          <w:sz w:val="20"/>
          <w:szCs w:val="20"/>
        </w:rPr>
      </w:pPr>
    </w:p>
    <w:p w14:paraId="64D8E66C" w14:textId="77777777" w:rsidR="00DC183A" w:rsidRPr="00B26699" w:rsidRDefault="00DC183A" w:rsidP="00DC183A">
      <w:p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TRIGÉSIMA</w:t>
      </w:r>
      <w:r w:rsidRPr="00B26699">
        <w:rPr>
          <w:rFonts w:ascii="Arial Narrow" w:hAnsi="Arial Narrow" w:cs="Arial"/>
          <w:b/>
          <w:color w:val="000000" w:themeColor="text1"/>
          <w:sz w:val="20"/>
          <w:szCs w:val="20"/>
        </w:rPr>
        <w:t>. DERECHO DE AUTOR</w:t>
      </w:r>
      <w:r w:rsidRPr="00B26699">
        <w:rPr>
          <w:rFonts w:ascii="Arial Narrow" w:eastAsia="Verdana" w:hAnsi="Arial Narrow" w:cs="Arial"/>
          <w:b/>
          <w:color w:val="000000" w:themeColor="text1"/>
          <w:sz w:val="20"/>
          <w:szCs w:val="20"/>
        </w:rPr>
        <w:t>.</w:t>
      </w:r>
      <w:r w:rsidRPr="00B26699">
        <w:rPr>
          <w:rFonts w:ascii="Arial Narrow" w:eastAsia="Verdana" w:hAnsi="Arial Narrow" w:cs="Arial"/>
          <w:color w:val="000000" w:themeColor="text1"/>
          <w:sz w:val="20"/>
          <w:szCs w:val="20"/>
        </w:rPr>
        <w:t xml:space="preserve"> </w:t>
      </w:r>
      <w:r w:rsidRPr="00B26699">
        <w:rPr>
          <w:rFonts w:ascii="Arial Narrow" w:hAnsi="Arial Narrow" w:cs="Arial"/>
          <w:iCs/>
          <w:color w:val="000000" w:themeColor="text1"/>
          <w:sz w:val="20"/>
          <w:szCs w:val="20"/>
        </w:rPr>
        <w:t>El</w:t>
      </w:r>
      <w:r w:rsidRPr="00B26699">
        <w:rPr>
          <w:rFonts w:ascii="Arial Narrow" w:hAnsi="Arial Narrow" w:cs="Arial"/>
          <w:b/>
          <w:iCs/>
          <w:color w:val="000000" w:themeColor="text1"/>
          <w:sz w:val="20"/>
          <w:szCs w:val="20"/>
        </w:rPr>
        <w:t xml:space="preserve"> INSTITUTO</w:t>
      </w:r>
      <w:r w:rsidRPr="00B26699">
        <w:rPr>
          <w:rFonts w:ascii="Arial Narrow" w:hAnsi="Arial Narrow"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quien es e</w:t>
      </w:r>
      <w:r w:rsidRPr="00B26699">
        <w:rPr>
          <w:rFonts w:ascii="Arial Narrow" w:eastAsia="Verdana" w:hAnsi="Arial Narrow" w:cs="Arial"/>
          <w:color w:val="000000" w:themeColor="text1"/>
          <w:sz w:val="20"/>
          <w:szCs w:val="20"/>
        </w:rPr>
        <w:t>l gestor, desarrollador y creador de los mismos</w:t>
      </w:r>
      <w:r w:rsidRPr="00B26699">
        <w:rPr>
          <w:rFonts w:ascii="Arial Narrow" w:hAnsi="Arial Narrow" w:cs="Arial"/>
          <w:color w:val="000000" w:themeColor="text1"/>
          <w:sz w:val="20"/>
          <w:szCs w:val="20"/>
          <w:lang w:val="es-MX"/>
        </w:rPr>
        <w:t>.</w:t>
      </w:r>
    </w:p>
    <w:p w14:paraId="700CAB60" w14:textId="77777777" w:rsidR="00DC183A" w:rsidRPr="00B26699" w:rsidRDefault="00DC183A" w:rsidP="00DC183A">
      <w:pPr>
        <w:jc w:val="both"/>
        <w:rPr>
          <w:rFonts w:ascii="Arial Narrow" w:hAnsi="Arial Narrow" w:cs="Arial"/>
          <w:b/>
          <w:color w:val="000000" w:themeColor="text1"/>
          <w:sz w:val="20"/>
          <w:szCs w:val="20"/>
        </w:rPr>
      </w:pPr>
    </w:p>
    <w:p w14:paraId="31178287"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TRIGÉSIMA PRIMERA</w:t>
      </w:r>
      <w:r w:rsidRPr="00B26699">
        <w:rPr>
          <w:rFonts w:ascii="Arial Narrow" w:eastAsia="Arial" w:hAnsi="Arial Narrow" w:cs="Arial"/>
          <w:b/>
          <w:color w:val="000000" w:themeColor="text1"/>
          <w:sz w:val="20"/>
          <w:szCs w:val="20"/>
        </w:rPr>
        <w:t xml:space="preserve">. REQUISITOS DE PERFECCIONAMIENTO </w:t>
      </w:r>
      <w:r w:rsidRPr="00B26699">
        <w:rPr>
          <w:rFonts w:ascii="Arial Narrow" w:hAnsi="Arial Narrow" w:cs="Arial"/>
          <w:b/>
          <w:color w:val="000000" w:themeColor="text1"/>
          <w:sz w:val="20"/>
          <w:szCs w:val="20"/>
        </w:rPr>
        <w:t>Y</w:t>
      </w:r>
      <w:r w:rsidRPr="00B26699">
        <w:rPr>
          <w:rFonts w:ascii="Arial Narrow" w:eastAsia="Arial" w:hAnsi="Arial Narrow" w:cs="Arial"/>
          <w:b/>
          <w:color w:val="000000" w:themeColor="text1"/>
          <w:sz w:val="20"/>
          <w:szCs w:val="20"/>
        </w:rPr>
        <w:t xml:space="preserve"> </w:t>
      </w:r>
      <w:r w:rsidRPr="00B26699">
        <w:rPr>
          <w:rFonts w:ascii="Arial Narrow" w:hAnsi="Arial Narrow" w:cs="Arial"/>
          <w:b/>
          <w:color w:val="000000" w:themeColor="text1"/>
          <w:sz w:val="20"/>
          <w:szCs w:val="20"/>
        </w:rPr>
        <w:t>EJECUCIÓN.</w:t>
      </w:r>
      <w:r w:rsidRPr="00B26699">
        <w:rPr>
          <w:rFonts w:ascii="Arial Narrow" w:eastAsia="Arial"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darán inicio a la ejecución del presente contrato/convenio.</w:t>
      </w:r>
    </w:p>
    <w:p w14:paraId="6DF74A3C"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p>
    <w:p w14:paraId="42E7CDCB"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 xml:space="preserve">TRIGÉSIMA SEGUNDA. </w:t>
      </w:r>
      <w:r w:rsidRPr="00B26699">
        <w:rPr>
          <w:rFonts w:ascii="Arial Narrow" w:hAnsi="Arial Narrow" w:cs="Arial"/>
          <w:b/>
          <w:bCs/>
          <w:color w:val="000000" w:themeColor="text1"/>
          <w:sz w:val="20"/>
          <w:szCs w:val="20"/>
        </w:rPr>
        <w:t>FIRMA ELECTRÓNICA.</w:t>
      </w:r>
      <w:r w:rsidRPr="00B26699">
        <w:rPr>
          <w:rFonts w:ascii="Arial Narrow" w:hAnsi="Arial Narrow" w:cs="Arial"/>
          <w:color w:val="000000" w:themeColor="text1"/>
          <w:sz w:val="20"/>
          <w:szCs w:val="20"/>
        </w:rPr>
        <w:t xml:space="preserve"> Las actuaciones de los usuarios en el SECOP II comprometen al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o al Proveedor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B26699" w:rsidRDefault="00DC183A" w:rsidP="00DC183A">
      <w:pPr>
        <w:jc w:val="both"/>
        <w:rPr>
          <w:rFonts w:ascii="Arial Narrow" w:eastAsia="Verdana" w:hAnsi="Arial Narrow" w:cs="Arial"/>
          <w:color w:val="000000" w:themeColor="text1"/>
          <w:sz w:val="20"/>
          <w:szCs w:val="20"/>
        </w:rPr>
      </w:pPr>
    </w:p>
    <w:p w14:paraId="016CE972" w14:textId="77777777" w:rsidR="00DC183A" w:rsidRPr="00B26699" w:rsidRDefault="00DC183A" w:rsidP="00DC183A">
      <w:pPr>
        <w:pStyle w:val="Prrafodelista"/>
        <w:tabs>
          <w:tab w:val="left" w:pos="0"/>
          <w:tab w:val="left" w:pos="426"/>
        </w:tabs>
        <w:ind w:left="0" w:right="71"/>
        <w:jc w:val="both"/>
        <w:rPr>
          <w:rFonts w:ascii="Arial Narrow" w:hAnsi="Arial Narrow" w:cs="Arial"/>
          <w:b/>
          <w:color w:val="000000" w:themeColor="text1"/>
          <w:sz w:val="20"/>
          <w:szCs w:val="20"/>
          <w:lang w:val="es-CO"/>
        </w:rPr>
      </w:pPr>
      <w:r w:rsidRPr="00B26699">
        <w:rPr>
          <w:rFonts w:ascii="Arial Narrow" w:hAnsi="Arial Narrow" w:cs="Arial"/>
          <w:color w:val="000000" w:themeColor="text1"/>
          <w:spacing w:val="-3"/>
          <w:sz w:val="20"/>
          <w:szCs w:val="20"/>
        </w:rPr>
        <w:t xml:space="preserve">Las </w:t>
      </w:r>
      <w:r w:rsidRPr="00B26699">
        <w:rPr>
          <w:rFonts w:ascii="Arial Narrow" w:hAnsi="Arial Narrow" w:cs="Arial"/>
          <w:b/>
          <w:color w:val="000000" w:themeColor="text1"/>
          <w:spacing w:val="-3"/>
          <w:sz w:val="20"/>
          <w:szCs w:val="20"/>
        </w:rPr>
        <w:t>PARTES/ASOCIADOS</w:t>
      </w:r>
      <w:r w:rsidRPr="00B26699">
        <w:rPr>
          <w:rFonts w:ascii="Arial Narrow" w:hAnsi="Arial Narrow"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B26699">
        <w:rPr>
          <w:rFonts w:ascii="Arial Narrow" w:hAnsi="Arial Narrow" w:cs="Arial"/>
          <w:color w:val="000000" w:themeColor="text1"/>
          <w:sz w:val="20"/>
          <w:szCs w:val="20"/>
        </w:rPr>
        <w:t>en el Sistema Electrónico de Contratación Pública – SECOP I</w:t>
      </w:r>
      <w:r w:rsidRPr="00B26699">
        <w:rPr>
          <w:rFonts w:ascii="Arial Narrow" w:hAnsi="Arial Narrow" w:cs="Arial"/>
          <w:color w:val="000000" w:themeColor="text1"/>
          <w:sz w:val="20"/>
          <w:szCs w:val="20"/>
          <w:lang w:val="es-CO"/>
        </w:rPr>
        <w:t>I.</w:t>
      </w:r>
    </w:p>
    <w:p w14:paraId="4A447A54" w14:textId="77777777" w:rsidR="00434B7A" w:rsidRPr="00B26699" w:rsidRDefault="00434B7A" w:rsidP="00680D4C">
      <w:pPr>
        <w:jc w:val="both"/>
        <w:rPr>
          <w:rFonts w:ascii="Arial Narrow" w:hAnsi="Arial Narrow" w:cs="Arial"/>
          <w:b/>
          <w:color w:val="FF0000"/>
          <w:szCs w:val="20"/>
          <w:u w:val="single"/>
        </w:rPr>
      </w:pPr>
    </w:p>
    <w:p w14:paraId="4015C009" w14:textId="77777777" w:rsidR="00906827" w:rsidRPr="00B26699" w:rsidRDefault="00906827" w:rsidP="00906827">
      <w:pPr>
        <w:jc w:val="both"/>
        <w:rPr>
          <w:rFonts w:ascii="Arial Narrow" w:eastAsia="Arial" w:hAnsi="Arial Narrow" w:cs="Arial"/>
          <w:color w:val="FF0000"/>
          <w:sz w:val="18"/>
          <w:szCs w:val="18"/>
        </w:rPr>
      </w:pPr>
    </w:p>
    <w:p w14:paraId="1D74DE35" w14:textId="77777777" w:rsidR="00906827" w:rsidRPr="00B26699" w:rsidRDefault="00906827" w:rsidP="00906827">
      <w:pPr>
        <w:jc w:val="both"/>
        <w:rPr>
          <w:rFonts w:ascii="Arial Narrow" w:eastAsia="Arial" w:hAnsi="Arial Narrow" w:cs="Arial"/>
          <w:color w:val="FF0000"/>
          <w:sz w:val="18"/>
          <w:szCs w:val="18"/>
        </w:rPr>
      </w:pPr>
    </w:p>
    <w:p w14:paraId="60CE1CFC" w14:textId="77777777" w:rsidR="002043EE" w:rsidRPr="00B26699" w:rsidRDefault="002043EE" w:rsidP="002043EE">
      <w:pPr>
        <w:jc w:val="both"/>
        <w:rPr>
          <w:rFonts w:ascii="Arial Narrow" w:eastAsia="Arial" w:hAnsi="Arial Narrow" w:cs="Arial"/>
          <w:color w:val="FF0000"/>
          <w:sz w:val="20"/>
          <w:szCs w:val="20"/>
        </w:rPr>
      </w:pPr>
    </w:p>
    <w:p w14:paraId="5E3AE45C" w14:textId="77777777" w:rsidR="002043EE" w:rsidRPr="00B26699" w:rsidRDefault="002043EE" w:rsidP="002043EE">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1</w:t>
      </w:r>
    </w:p>
    <w:p w14:paraId="14577E15" w14:textId="77777777" w:rsidR="002043EE" w:rsidRPr="00B26699" w:rsidRDefault="002043EE" w:rsidP="002043EE">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CARTA DE PRESENTACIÓN</w:t>
      </w:r>
    </w:p>
    <w:p w14:paraId="7B8CAB3D" w14:textId="77777777" w:rsidR="002043EE" w:rsidRPr="00B26699" w:rsidRDefault="002043EE" w:rsidP="002043EE">
      <w:pPr>
        <w:jc w:val="center"/>
        <w:outlineLvl w:val="0"/>
        <w:rPr>
          <w:rFonts w:ascii="Arial Narrow" w:hAnsi="Arial Narrow" w:cs="Arial"/>
          <w:b/>
          <w:i/>
          <w:sz w:val="20"/>
          <w:szCs w:val="20"/>
          <w:highlight w:val="yellow"/>
          <w:shd w:val="pct5" w:color="auto" w:fill="E6E6E6"/>
        </w:rPr>
      </w:pPr>
    </w:p>
    <w:p w14:paraId="5E924B8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Lugar, </w:t>
      </w:r>
      <w:proofErr w:type="spellStart"/>
      <w:r w:rsidRPr="00B26699">
        <w:rPr>
          <w:rFonts w:ascii="Arial Narrow" w:eastAsia="Calibri" w:hAnsi="Arial Narrow" w:cs="Arial"/>
          <w:b/>
          <w:bCs/>
          <w:color w:val="000000"/>
          <w:sz w:val="20"/>
          <w:szCs w:val="20"/>
          <w:lang w:val="es-CO" w:eastAsia="en-US"/>
        </w:rPr>
        <w:t>dd</w:t>
      </w:r>
      <w:proofErr w:type="spellEnd"/>
      <w:r w:rsidRPr="00B26699">
        <w:rPr>
          <w:rFonts w:ascii="Arial Narrow" w:eastAsia="Calibri" w:hAnsi="Arial Narrow" w:cs="Arial"/>
          <w:b/>
          <w:bCs/>
          <w:color w:val="000000"/>
          <w:sz w:val="20"/>
          <w:szCs w:val="20"/>
          <w:lang w:val="es-CO" w:eastAsia="en-US"/>
        </w:rPr>
        <w:t>/mm/</w:t>
      </w:r>
      <w:proofErr w:type="spellStart"/>
      <w:r w:rsidRPr="00B26699">
        <w:rPr>
          <w:rFonts w:ascii="Arial Narrow" w:eastAsia="Calibri" w:hAnsi="Arial Narrow" w:cs="Arial"/>
          <w:b/>
          <w:bCs/>
          <w:color w:val="000000"/>
          <w:sz w:val="20"/>
          <w:szCs w:val="20"/>
          <w:lang w:val="es-CO" w:eastAsia="en-US"/>
        </w:rPr>
        <w:t>aaaa</w:t>
      </w:r>
      <w:proofErr w:type="spellEnd"/>
      <w:r w:rsidRPr="00B26699">
        <w:rPr>
          <w:rFonts w:ascii="Arial Narrow" w:eastAsia="Calibri" w:hAnsi="Arial Narrow" w:cs="Arial"/>
          <w:b/>
          <w:bCs/>
          <w:color w:val="000000"/>
          <w:sz w:val="20"/>
          <w:szCs w:val="20"/>
          <w:lang w:val="es-CO" w:eastAsia="en-US"/>
        </w:rPr>
        <w:t xml:space="preserve"> </w:t>
      </w:r>
    </w:p>
    <w:p w14:paraId="2D686A5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 </w:t>
      </w:r>
      <w:r w:rsidRPr="00B26699">
        <w:rPr>
          <w:rFonts w:ascii="Arial Narrow" w:eastAsia="Calibri" w:hAnsi="Arial Narrow" w:cs="Arial"/>
          <w:b/>
          <w:bCs/>
          <w:color w:val="000000"/>
          <w:sz w:val="20"/>
          <w:szCs w:val="20"/>
          <w:lang w:val="es-CO" w:eastAsia="en-US"/>
        </w:rPr>
        <w:t xml:space="preserve">Nombre y dirección de LA ENTIDAD </w:t>
      </w:r>
    </w:p>
    <w:p w14:paraId="19C52FF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Asunto: Carta de presentación de oferta Proceso de Selección </w:t>
      </w:r>
      <w:proofErr w:type="gramStart"/>
      <w:r w:rsidRPr="00B26699">
        <w:rPr>
          <w:rFonts w:ascii="Arial Narrow" w:eastAsia="Calibri" w:hAnsi="Arial Narrow" w:cs="Arial"/>
          <w:color w:val="000000"/>
          <w:sz w:val="20"/>
          <w:szCs w:val="20"/>
          <w:lang w:val="es-CO" w:eastAsia="en-US"/>
        </w:rPr>
        <w:t>No._</w:t>
      </w:r>
      <w:proofErr w:type="gramEnd"/>
      <w:r w:rsidRPr="00B26699">
        <w:rPr>
          <w:rFonts w:ascii="Arial Narrow" w:eastAsia="Calibri" w:hAnsi="Arial Narrow" w:cs="Arial"/>
          <w:color w:val="000000"/>
          <w:sz w:val="20"/>
          <w:szCs w:val="20"/>
          <w:lang w:val="es-CO" w:eastAsia="en-US"/>
        </w:rPr>
        <w:t xml:space="preserve">_____. Cuyo objeto es: _____________________________________________________________________________________________________________________________________________________________________. </w:t>
      </w:r>
    </w:p>
    <w:p w14:paraId="3CCE5A85"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3736BD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Señoras/Señores: </w:t>
      </w:r>
    </w:p>
    <w:p w14:paraId="0DFD1AE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1FDFD2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El abajo firmante, legalmente autorizado para actuar en nombre de </w:t>
      </w:r>
      <w:r w:rsidRPr="00B26699">
        <w:rPr>
          <w:rFonts w:ascii="Arial Narrow" w:eastAsia="Calibri" w:hAnsi="Arial Narrow" w:cs="Arial"/>
          <w:i/>
          <w:iCs/>
          <w:color w:val="000000"/>
          <w:sz w:val="20"/>
          <w:szCs w:val="20"/>
          <w:lang w:val="es-CO" w:eastAsia="en-US"/>
        </w:rPr>
        <w:t xml:space="preserve">“Incluya el nombre del proponente”, </w:t>
      </w:r>
      <w:r w:rsidRPr="00B26699">
        <w:rPr>
          <w:rFonts w:ascii="Arial Narrow" w:eastAsia="Calibri" w:hAnsi="Arial Narrow" w:cs="Arial"/>
          <w:color w:val="000000"/>
          <w:sz w:val="20"/>
          <w:szCs w:val="20"/>
          <w:lang w:val="es-CO" w:eastAsia="en-US"/>
        </w:rPr>
        <w:t xml:space="preserve">ofrezco cumplir a cabalidad con el objeto y las obligaciones establecidas en el proceso del asunto, de conformidad con los requisitos y reglas del pliego de condiciones del proceso de selección No. _________________ y con nuestra propuesta. </w:t>
      </w:r>
    </w:p>
    <w:p w14:paraId="47E607A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EC071E0" w14:textId="77777777" w:rsidR="002043EE" w:rsidRPr="00B26699" w:rsidRDefault="002043EE" w:rsidP="002043EE">
      <w:pPr>
        <w:pStyle w:val="Prrafodelista"/>
        <w:widowControl w:val="0"/>
        <w:tabs>
          <w:tab w:val="left" w:pos="1829"/>
        </w:tabs>
        <w:autoSpaceDE w:val="0"/>
        <w:autoSpaceDN w:val="0"/>
        <w:ind w:left="0"/>
        <w:jc w:val="both"/>
        <w:rPr>
          <w:rFonts w:ascii="Arial Narrow" w:hAnsi="Arial Narrow"/>
          <w:sz w:val="20"/>
          <w:szCs w:val="20"/>
        </w:rPr>
      </w:pPr>
      <w:r w:rsidRPr="00B26699">
        <w:rPr>
          <w:rFonts w:ascii="Arial Narrow" w:hAnsi="Arial Narrow"/>
          <w:w w:val="80"/>
          <w:sz w:val="20"/>
          <w:szCs w:val="20"/>
        </w:rPr>
        <w:t>Tengo</w:t>
      </w:r>
      <w:r w:rsidRPr="00B26699">
        <w:rPr>
          <w:rFonts w:ascii="Arial Narrow" w:hAnsi="Arial Narrow"/>
          <w:spacing w:val="9"/>
          <w:w w:val="80"/>
          <w:sz w:val="20"/>
          <w:szCs w:val="20"/>
        </w:rPr>
        <w:t xml:space="preserve"> </w:t>
      </w:r>
      <w:r w:rsidRPr="00B26699">
        <w:rPr>
          <w:rFonts w:ascii="Arial Narrow" w:hAnsi="Arial Narrow"/>
          <w:w w:val="80"/>
          <w:sz w:val="20"/>
          <w:szCs w:val="20"/>
        </w:rPr>
        <w:t>capacidad</w:t>
      </w:r>
      <w:r w:rsidRPr="00B26699">
        <w:rPr>
          <w:rFonts w:ascii="Arial Narrow" w:hAnsi="Arial Narrow"/>
          <w:spacing w:val="13"/>
          <w:w w:val="80"/>
          <w:sz w:val="20"/>
          <w:szCs w:val="20"/>
        </w:rPr>
        <w:t xml:space="preserve"> </w:t>
      </w:r>
      <w:r w:rsidRPr="00B26699">
        <w:rPr>
          <w:rFonts w:ascii="Arial Narrow" w:hAnsi="Arial Narrow"/>
          <w:w w:val="80"/>
          <w:sz w:val="20"/>
          <w:szCs w:val="20"/>
        </w:rPr>
        <w:t>legal</w:t>
      </w:r>
      <w:r w:rsidRPr="00B26699">
        <w:rPr>
          <w:rFonts w:ascii="Arial Narrow" w:hAnsi="Arial Narrow"/>
          <w:spacing w:val="11"/>
          <w:w w:val="80"/>
          <w:sz w:val="20"/>
          <w:szCs w:val="20"/>
        </w:rPr>
        <w:t xml:space="preserve"> </w:t>
      </w:r>
      <w:r w:rsidRPr="00B26699">
        <w:rPr>
          <w:rFonts w:ascii="Arial Narrow" w:hAnsi="Arial Narrow"/>
          <w:w w:val="80"/>
          <w:sz w:val="20"/>
          <w:szCs w:val="20"/>
        </w:rPr>
        <w:t>y</w:t>
      </w:r>
      <w:r w:rsidRPr="00B26699">
        <w:rPr>
          <w:rFonts w:ascii="Arial Narrow" w:hAnsi="Arial Narrow"/>
          <w:spacing w:val="11"/>
          <w:w w:val="80"/>
          <w:sz w:val="20"/>
          <w:szCs w:val="20"/>
        </w:rPr>
        <w:t xml:space="preserve"> </w:t>
      </w:r>
      <w:r w:rsidRPr="00B26699">
        <w:rPr>
          <w:rFonts w:ascii="Arial Narrow" w:hAnsi="Arial Narrow"/>
          <w:w w:val="80"/>
          <w:sz w:val="20"/>
          <w:szCs w:val="20"/>
        </w:rPr>
        <w:t>estoy</w:t>
      </w:r>
      <w:r w:rsidRPr="00B26699">
        <w:rPr>
          <w:rFonts w:ascii="Arial Narrow" w:hAnsi="Arial Narrow"/>
          <w:spacing w:val="11"/>
          <w:w w:val="80"/>
          <w:sz w:val="20"/>
          <w:szCs w:val="20"/>
        </w:rPr>
        <w:t xml:space="preserve"> </w:t>
      </w:r>
      <w:r w:rsidRPr="00B26699">
        <w:rPr>
          <w:rFonts w:ascii="Arial Narrow" w:hAnsi="Arial Narrow"/>
          <w:w w:val="80"/>
          <w:sz w:val="20"/>
          <w:szCs w:val="20"/>
        </w:rPr>
        <w:t>facultado(a)</w:t>
      </w:r>
      <w:r w:rsidRPr="00B26699">
        <w:rPr>
          <w:rFonts w:ascii="Arial Narrow" w:hAnsi="Arial Narrow"/>
          <w:spacing w:val="12"/>
          <w:w w:val="80"/>
          <w:sz w:val="20"/>
          <w:szCs w:val="20"/>
        </w:rPr>
        <w:t xml:space="preserve"> </w:t>
      </w:r>
      <w:r w:rsidRPr="00B26699">
        <w:rPr>
          <w:rFonts w:ascii="Arial Narrow" w:hAnsi="Arial Narrow"/>
          <w:w w:val="80"/>
          <w:sz w:val="20"/>
          <w:szCs w:val="20"/>
        </w:rPr>
        <w:t>para</w:t>
      </w:r>
      <w:r w:rsidRPr="00B26699">
        <w:rPr>
          <w:rFonts w:ascii="Arial Narrow" w:hAnsi="Arial Narrow"/>
          <w:spacing w:val="12"/>
          <w:w w:val="80"/>
          <w:sz w:val="20"/>
          <w:szCs w:val="20"/>
        </w:rPr>
        <w:t xml:space="preserve"> </w:t>
      </w:r>
      <w:r w:rsidRPr="00B26699">
        <w:rPr>
          <w:rFonts w:ascii="Arial Narrow" w:hAnsi="Arial Narrow"/>
          <w:w w:val="80"/>
          <w:sz w:val="20"/>
          <w:szCs w:val="20"/>
        </w:rPr>
        <w:t>presentar</w:t>
      </w:r>
      <w:r w:rsidRPr="00B26699">
        <w:rPr>
          <w:rFonts w:ascii="Arial Narrow" w:hAnsi="Arial Narrow"/>
          <w:spacing w:val="13"/>
          <w:w w:val="80"/>
          <w:sz w:val="20"/>
          <w:szCs w:val="20"/>
        </w:rPr>
        <w:t xml:space="preserve"> </w:t>
      </w:r>
      <w:r w:rsidRPr="00B26699">
        <w:rPr>
          <w:rFonts w:ascii="Arial Narrow" w:hAnsi="Arial Narrow"/>
          <w:w w:val="80"/>
          <w:sz w:val="20"/>
          <w:szCs w:val="20"/>
        </w:rPr>
        <w:t>esta</w:t>
      </w:r>
      <w:r w:rsidRPr="00B26699">
        <w:rPr>
          <w:rFonts w:ascii="Arial Narrow" w:hAnsi="Arial Narrow"/>
          <w:spacing w:val="11"/>
          <w:w w:val="80"/>
          <w:sz w:val="20"/>
          <w:szCs w:val="20"/>
        </w:rPr>
        <w:t xml:space="preserve"> </w:t>
      </w:r>
      <w:r w:rsidRPr="00B26699">
        <w:rPr>
          <w:rFonts w:ascii="Arial Narrow" w:hAnsi="Arial Narrow"/>
          <w:w w:val="80"/>
          <w:sz w:val="20"/>
          <w:szCs w:val="20"/>
        </w:rPr>
        <w:t>propuesta.</w:t>
      </w:r>
    </w:p>
    <w:p w14:paraId="17DD80E9" w14:textId="77777777" w:rsidR="002043EE" w:rsidRPr="00B26699" w:rsidRDefault="002043EE" w:rsidP="002043EE">
      <w:pPr>
        <w:pStyle w:val="Textoindependiente"/>
        <w:spacing w:before="9"/>
        <w:rPr>
          <w:rFonts w:ascii="Arial Narrow" w:hAnsi="Arial Narrow"/>
          <w:sz w:val="20"/>
          <w:szCs w:val="20"/>
        </w:rPr>
      </w:pPr>
    </w:p>
    <w:p w14:paraId="27A718A7" w14:textId="77777777" w:rsidR="002043EE" w:rsidRPr="00B26699" w:rsidRDefault="002043EE" w:rsidP="002043EE">
      <w:pPr>
        <w:pStyle w:val="Prrafodelista"/>
        <w:widowControl w:val="0"/>
        <w:tabs>
          <w:tab w:val="left" w:pos="1829"/>
        </w:tabs>
        <w:autoSpaceDE w:val="0"/>
        <w:autoSpaceDN w:val="0"/>
        <w:ind w:left="0" w:right="1383"/>
        <w:jc w:val="both"/>
        <w:rPr>
          <w:rFonts w:ascii="Arial Narrow" w:hAnsi="Arial Narrow"/>
          <w:sz w:val="20"/>
          <w:szCs w:val="20"/>
        </w:rPr>
      </w:pPr>
      <w:r w:rsidRPr="00B26699">
        <w:rPr>
          <w:rFonts w:ascii="Arial Narrow" w:hAnsi="Arial Narrow"/>
          <w:w w:val="80"/>
          <w:sz w:val="20"/>
          <w:szCs w:val="20"/>
        </w:rPr>
        <w:t>La información suministrada es veraz y no fija condiciones económicas artificialmente bajas</w:t>
      </w:r>
      <w:r w:rsidRPr="00B26699">
        <w:rPr>
          <w:rFonts w:ascii="Arial Narrow" w:hAnsi="Arial Narrow"/>
          <w:spacing w:val="1"/>
          <w:w w:val="80"/>
          <w:sz w:val="20"/>
          <w:szCs w:val="20"/>
        </w:rPr>
        <w:t xml:space="preserve"> </w:t>
      </w:r>
      <w:r w:rsidRPr="00B26699">
        <w:rPr>
          <w:rFonts w:ascii="Arial Narrow" w:hAnsi="Arial Narrow"/>
          <w:w w:val="80"/>
          <w:sz w:val="20"/>
          <w:szCs w:val="20"/>
        </w:rPr>
        <w:t>con</w:t>
      </w:r>
      <w:r w:rsidRPr="00B26699">
        <w:rPr>
          <w:rFonts w:ascii="Arial Narrow" w:hAnsi="Arial Narrow"/>
          <w:spacing w:val="2"/>
          <w:w w:val="80"/>
          <w:sz w:val="20"/>
          <w:szCs w:val="20"/>
        </w:rPr>
        <w:t xml:space="preserve"> </w:t>
      </w:r>
      <w:r w:rsidRPr="00B26699">
        <w:rPr>
          <w:rFonts w:ascii="Arial Narrow" w:hAnsi="Arial Narrow"/>
          <w:w w:val="80"/>
          <w:sz w:val="20"/>
          <w:szCs w:val="20"/>
        </w:rPr>
        <w:t>el propósito de</w:t>
      </w:r>
      <w:r w:rsidRPr="00B26699">
        <w:rPr>
          <w:rFonts w:ascii="Arial Narrow" w:hAnsi="Arial Narrow"/>
          <w:spacing w:val="1"/>
          <w:w w:val="80"/>
          <w:sz w:val="20"/>
          <w:szCs w:val="20"/>
        </w:rPr>
        <w:t xml:space="preserve"> </w:t>
      </w:r>
      <w:r w:rsidRPr="00B26699">
        <w:rPr>
          <w:rFonts w:ascii="Arial Narrow" w:hAnsi="Arial Narrow"/>
          <w:w w:val="80"/>
          <w:sz w:val="20"/>
          <w:szCs w:val="20"/>
        </w:rPr>
        <w:t>obtener</w:t>
      </w:r>
      <w:r w:rsidRPr="00B26699">
        <w:rPr>
          <w:rFonts w:ascii="Arial Narrow" w:hAnsi="Arial Narrow"/>
          <w:spacing w:val="-1"/>
          <w:w w:val="80"/>
          <w:sz w:val="20"/>
          <w:szCs w:val="20"/>
        </w:rPr>
        <w:t xml:space="preserve"> </w:t>
      </w:r>
      <w:r w:rsidRPr="00B26699">
        <w:rPr>
          <w:rFonts w:ascii="Arial Narrow" w:hAnsi="Arial Narrow"/>
          <w:w w:val="80"/>
          <w:sz w:val="20"/>
          <w:szCs w:val="20"/>
        </w:rPr>
        <w:t>la</w:t>
      </w:r>
      <w:r w:rsidRPr="00B26699">
        <w:rPr>
          <w:rFonts w:ascii="Arial Narrow" w:hAnsi="Arial Narrow"/>
          <w:spacing w:val="3"/>
          <w:w w:val="80"/>
          <w:sz w:val="20"/>
          <w:szCs w:val="20"/>
        </w:rPr>
        <w:t xml:space="preserve"> </w:t>
      </w:r>
      <w:r w:rsidRPr="00B26699">
        <w:rPr>
          <w:rFonts w:ascii="Arial Narrow" w:hAnsi="Arial Narrow"/>
          <w:w w:val="80"/>
          <w:sz w:val="20"/>
          <w:szCs w:val="20"/>
        </w:rPr>
        <w:t>adjudicación del</w:t>
      </w:r>
      <w:r w:rsidRPr="00B26699">
        <w:rPr>
          <w:rFonts w:ascii="Arial Narrow" w:hAnsi="Arial Narrow"/>
          <w:spacing w:val="2"/>
          <w:w w:val="80"/>
          <w:sz w:val="20"/>
          <w:szCs w:val="20"/>
        </w:rPr>
        <w:t xml:space="preserve"> </w:t>
      </w:r>
      <w:r w:rsidRPr="00B26699">
        <w:rPr>
          <w:rFonts w:ascii="Arial Narrow" w:hAnsi="Arial Narrow"/>
          <w:w w:val="80"/>
          <w:sz w:val="20"/>
          <w:szCs w:val="20"/>
        </w:rPr>
        <w:t>contrato.</w:t>
      </w:r>
    </w:p>
    <w:p w14:paraId="50698660" w14:textId="77777777" w:rsidR="002043EE" w:rsidRPr="00B26699" w:rsidRDefault="002043EE" w:rsidP="002043EE">
      <w:pPr>
        <w:pStyle w:val="Textoindependiente"/>
        <w:spacing w:before="9"/>
        <w:rPr>
          <w:rFonts w:ascii="Arial Narrow" w:hAnsi="Arial Narrow"/>
          <w:sz w:val="20"/>
          <w:szCs w:val="20"/>
        </w:rPr>
      </w:pPr>
    </w:p>
    <w:p w14:paraId="7B54E431" w14:textId="77777777" w:rsidR="002043EE" w:rsidRPr="00B26699" w:rsidRDefault="002043EE" w:rsidP="002043EE">
      <w:pPr>
        <w:pStyle w:val="Prrafodelista"/>
        <w:widowControl w:val="0"/>
        <w:tabs>
          <w:tab w:val="left" w:pos="1829"/>
        </w:tabs>
        <w:autoSpaceDE w:val="0"/>
        <w:autoSpaceDN w:val="0"/>
        <w:ind w:left="0" w:right="1386"/>
        <w:jc w:val="both"/>
        <w:rPr>
          <w:rFonts w:ascii="Arial Narrow" w:hAnsi="Arial Narrow"/>
          <w:sz w:val="20"/>
          <w:szCs w:val="20"/>
        </w:rPr>
      </w:pPr>
      <w:r w:rsidRPr="00B26699">
        <w:rPr>
          <w:rFonts w:ascii="Arial Narrow" w:hAnsi="Arial Narrow"/>
          <w:w w:val="85"/>
          <w:sz w:val="20"/>
          <w:szCs w:val="20"/>
        </w:rPr>
        <w:t>En</w:t>
      </w:r>
      <w:r w:rsidRPr="00B26699">
        <w:rPr>
          <w:rFonts w:ascii="Arial Narrow" w:hAnsi="Arial Narrow"/>
          <w:spacing w:val="-3"/>
          <w:w w:val="85"/>
          <w:sz w:val="20"/>
          <w:szCs w:val="20"/>
        </w:rPr>
        <w:t xml:space="preserve"> </w:t>
      </w:r>
      <w:r w:rsidRPr="00B26699">
        <w:rPr>
          <w:rFonts w:ascii="Arial Narrow" w:hAnsi="Arial Narrow"/>
          <w:w w:val="85"/>
          <w:sz w:val="20"/>
          <w:szCs w:val="20"/>
        </w:rPr>
        <w:t>el</w:t>
      </w:r>
      <w:r w:rsidRPr="00B26699">
        <w:rPr>
          <w:rFonts w:ascii="Arial Narrow" w:hAnsi="Arial Narrow"/>
          <w:spacing w:val="-5"/>
          <w:w w:val="85"/>
          <w:sz w:val="20"/>
          <w:szCs w:val="20"/>
        </w:rPr>
        <w:t xml:space="preserve"> </w:t>
      </w:r>
      <w:r w:rsidRPr="00B26699">
        <w:rPr>
          <w:rFonts w:ascii="Arial Narrow" w:hAnsi="Arial Narrow"/>
          <w:w w:val="85"/>
          <w:sz w:val="20"/>
          <w:szCs w:val="20"/>
        </w:rPr>
        <w:t>evento</w:t>
      </w:r>
      <w:r w:rsidRPr="00B26699">
        <w:rPr>
          <w:rFonts w:ascii="Arial Narrow" w:hAnsi="Arial Narrow"/>
          <w:spacing w:val="-3"/>
          <w:w w:val="85"/>
          <w:sz w:val="20"/>
          <w:szCs w:val="20"/>
        </w:rPr>
        <w:t xml:space="preserve"> </w:t>
      </w:r>
      <w:r w:rsidRPr="00B26699">
        <w:rPr>
          <w:rFonts w:ascii="Arial Narrow" w:hAnsi="Arial Narrow"/>
          <w:w w:val="85"/>
          <w:sz w:val="20"/>
          <w:szCs w:val="20"/>
        </w:rPr>
        <w:t>en</w:t>
      </w:r>
      <w:r w:rsidRPr="00B26699">
        <w:rPr>
          <w:rFonts w:ascii="Arial Narrow" w:hAnsi="Arial Narrow"/>
          <w:spacing w:val="-4"/>
          <w:w w:val="85"/>
          <w:sz w:val="20"/>
          <w:szCs w:val="20"/>
        </w:rPr>
        <w:t xml:space="preserve"> </w:t>
      </w:r>
      <w:r w:rsidRPr="00B26699">
        <w:rPr>
          <w:rFonts w:ascii="Arial Narrow" w:hAnsi="Arial Narrow"/>
          <w:w w:val="85"/>
          <w:sz w:val="20"/>
          <w:szCs w:val="20"/>
        </w:rPr>
        <w:t>que</w:t>
      </w:r>
      <w:r w:rsidRPr="00B26699">
        <w:rPr>
          <w:rFonts w:ascii="Arial Narrow" w:hAnsi="Arial Narrow"/>
          <w:spacing w:val="-2"/>
          <w:w w:val="85"/>
          <w:sz w:val="20"/>
          <w:szCs w:val="20"/>
        </w:rPr>
        <w:t xml:space="preserve"> </w:t>
      </w:r>
      <w:r w:rsidRPr="00B26699">
        <w:rPr>
          <w:rFonts w:ascii="Arial Narrow" w:hAnsi="Arial Narrow"/>
          <w:w w:val="85"/>
          <w:sz w:val="20"/>
          <w:szCs w:val="20"/>
        </w:rPr>
        <w:t>me</w:t>
      </w:r>
      <w:r w:rsidRPr="00B26699">
        <w:rPr>
          <w:rFonts w:ascii="Arial Narrow" w:hAnsi="Arial Narrow"/>
          <w:spacing w:val="-4"/>
          <w:w w:val="85"/>
          <w:sz w:val="20"/>
          <w:szCs w:val="20"/>
        </w:rPr>
        <w:t xml:space="preserve"> </w:t>
      </w:r>
      <w:r w:rsidRPr="00B26699">
        <w:rPr>
          <w:rFonts w:ascii="Arial Narrow" w:hAnsi="Arial Narrow"/>
          <w:w w:val="85"/>
          <w:sz w:val="20"/>
          <w:szCs w:val="20"/>
        </w:rPr>
        <w:t>sea</w:t>
      </w:r>
      <w:r w:rsidRPr="00B26699">
        <w:rPr>
          <w:rFonts w:ascii="Arial Narrow" w:hAnsi="Arial Narrow"/>
          <w:spacing w:val="-2"/>
          <w:w w:val="85"/>
          <w:sz w:val="20"/>
          <w:szCs w:val="20"/>
        </w:rPr>
        <w:t xml:space="preserve"> </w:t>
      </w:r>
      <w:r w:rsidRPr="00B26699">
        <w:rPr>
          <w:rFonts w:ascii="Arial Narrow" w:hAnsi="Arial Narrow"/>
          <w:w w:val="85"/>
          <w:sz w:val="20"/>
          <w:szCs w:val="20"/>
        </w:rPr>
        <w:t>adjudicada</w:t>
      </w:r>
      <w:r w:rsidRPr="00B26699">
        <w:rPr>
          <w:rFonts w:ascii="Arial Narrow" w:hAnsi="Arial Narrow"/>
          <w:spacing w:val="-2"/>
          <w:w w:val="85"/>
          <w:sz w:val="20"/>
          <w:szCs w:val="20"/>
        </w:rPr>
        <w:t xml:space="preserve"> </w:t>
      </w:r>
      <w:r w:rsidRPr="00B26699">
        <w:rPr>
          <w:rFonts w:ascii="Arial Narrow" w:hAnsi="Arial Narrow"/>
          <w:w w:val="85"/>
          <w:sz w:val="20"/>
          <w:szCs w:val="20"/>
        </w:rPr>
        <w:t>la</w:t>
      </w:r>
      <w:r w:rsidRPr="00B26699">
        <w:rPr>
          <w:rFonts w:ascii="Arial Narrow" w:hAnsi="Arial Narrow"/>
          <w:spacing w:val="-4"/>
          <w:w w:val="85"/>
          <w:sz w:val="20"/>
          <w:szCs w:val="20"/>
        </w:rPr>
        <w:t xml:space="preserve"> </w:t>
      </w:r>
      <w:r w:rsidRPr="00B26699">
        <w:rPr>
          <w:rFonts w:ascii="Arial Narrow" w:hAnsi="Arial Narrow"/>
          <w:w w:val="85"/>
          <w:sz w:val="20"/>
          <w:szCs w:val="20"/>
        </w:rPr>
        <w:t>Contratación,</w:t>
      </w:r>
      <w:r w:rsidRPr="00B26699">
        <w:rPr>
          <w:rFonts w:ascii="Arial Narrow" w:hAnsi="Arial Narrow"/>
          <w:spacing w:val="-3"/>
          <w:w w:val="85"/>
          <w:sz w:val="20"/>
          <w:szCs w:val="20"/>
        </w:rPr>
        <w:t xml:space="preserve"> </w:t>
      </w:r>
      <w:r w:rsidRPr="00B26699">
        <w:rPr>
          <w:rFonts w:ascii="Arial Narrow" w:hAnsi="Arial Narrow"/>
          <w:w w:val="85"/>
          <w:sz w:val="20"/>
          <w:szCs w:val="20"/>
        </w:rPr>
        <w:t>me</w:t>
      </w:r>
      <w:r w:rsidRPr="00B26699">
        <w:rPr>
          <w:rFonts w:ascii="Arial Narrow" w:hAnsi="Arial Narrow"/>
          <w:spacing w:val="-2"/>
          <w:w w:val="85"/>
          <w:sz w:val="20"/>
          <w:szCs w:val="20"/>
        </w:rPr>
        <w:t xml:space="preserve"> </w:t>
      </w:r>
      <w:r w:rsidRPr="00B26699">
        <w:rPr>
          <w:rFonts w:ascii="Arial Narrow" w:hAnsi="Arial Narrow"/>
          <w:w w:val="85"/>
          <w:sz w:val="20"/>
          <w:szCs w:val="20"/>
        </w:rPr>
        <w:t>comprometo</w:t>
      </w:r>
      <w:r w:rsidRPr="00B26699">
        <w:rPr>
          <w:rFonts w:ascii="Arial Narrow" w:hAnsi="Arial Narrow"/>
          <w:spacing w:val="-4"/>
          <w:w w:val="85"/>
          <w:sz w:val="20"/>
          <w:szCs w:val="20"/>
        </w:rPr>
        <w:t xml:space="preserve"> </w:t>
      </w:r>
      <w:r w:rsidRPr="00B26699">
        <w:rPr>
          <w:rFonts w:ascii="Arial Narrow" w:hAnsi="Arial Narrow"/>
          <w:w w:val="85"/>
          <w:sz w:val="20"/>
          <w:szCs w:val="20"/>
        </w:rPr>
        <w:t>a</w:t>
      </w:r>
      <w:r w:rsidRPr="00B26699">
        <w:rPr>
          <w:rFonts w:ascii="Arial Narrow" w:hAnsi="Arial Narrow"/>
          <w:spacing w:val="-4"/>
          <w:w w:val="85"/>
          <w:sz w:val="20"/>
          <w:szCs w:val="20"/>
        </w:rPr>
        <w:t xml:space="preserve"> </w:t>
      </w:r>
      <w:r w:rsidRPr="00B26699">
        <w:rPr>
          <w:rFonts w:ascii="Arial Narrow" w:hAnsi="Arial Narrow"/>
          <w:w w:val="85"/>
          <w:sz w:val="20"/>
          <w:szCs w:val="20"/>
        </w:rPr>
        <w:t>realizar</w:t>
      </w:r>
      <w:r w:rsidRPr="00B26699">
        <w:rPr>
          <w:rFonts w:ascii="Arial Narrow" w:hAnsi="Arial Narrow"/>
          <w:spacing w:val="-3"/>
          <w:w w:val="85"/>
          <w:sz w:val="20"/>
          <w:szCs w:val="20"/>
        </w:rPr>
        <w:t xml:space="preserve"> </w:t>
      </w:r>
      <w:r w:rsidRPr="00B26699">
        <w:rPr>
          <w:rFonts w:ascii="Arial Narrow" w:hAnsi="Arial Narrow"/>
          <w:w w:val="85"/>
          <w:sz w:val="20"/>
          <w:szCs w:val="20"/>
        </w:rPr>
        <w:t>todos</w:t>
      </w:r>
      <w:r w:rsidRPr="00B26699">
        <w:rPr>
          <w:rFonts w:ascii="Arial Narrow" w:hAnsi="Arial Narrow"/>
          <w:spacing w:val="-55"/>
          <w:w w:val="85"/>
          <w:sz w:val="20"/>
          <w:szCs w:val="20"/>
        </w:rPr>
        <w:t xml:space="preserve"> </w:t>
      </w:r>
      <w:r w:rsidRPr="00B26699">
        <w:rPr>
          <w:rFonts w:ascii="Arial Narrow" w:hAnsi="Arial Narrow"/>
          <w:w w:val="85"/>
          <w:sz w:val="20"/>
          <w:szCs w:val="20"/>
        </w:rPr>
        <w:t>los trámites tendientes al perfeccionamiento y ejecución del contrato, dentro de los términos y</w:t>
      </w:r>
      <w:r w:rsidRPr="00B26699">
        <w:rPr>
          <w:rFonts w:ascii="Arial Narrow" w:hAnsi="Arial Narrow"/>
          <w:spacing w:val="1"/>
          <w:w w:val="85"/>
          <w:sz w:val="20"/>
          <w:szCs w:val="20"/>
        </w:rPr>
        <w:t xml:space="preserve"> </w:t>
      </w:r>
      <w:r w:rsidRPr="00B26699">
        <w:rPr>
          <w:rFonts w:ascii="Arial Narrow" w:hAnsi="Arial Narrow"/>
          <w:w w:val="80"/>
          <w:sz w:val="20"/>
          <w:szCs w:val="20"/>
        </w:rPr>
        <w:t>condiciones</w:t>
      </w:r>
      <w:r w:rsidRPr="00B26699">
        <w:rPr>
          <w:rFonts w:ascii="Arial Narrow" w:hAnsi="Arial Narrow"/>
          <w:spacing w:val="5"/>
          <w:w w:val="80"/>
          <w:sz w:val="20"/>
          <w:szCs w:val="20"/>
        </w:rPr>
        <w:t xml:space="preserve"> </w:t>
      </w:r>
      <w:r w:rsidRPr="00B26699">
        <w:rPr>
          <w:rFonts w:ascii="Arial Narrow" w:hAnsi="Arial Narrow"/>
          <w:w w:val="80"/>
          <w:sz w:val="20"/>
          <w:szCs w:val="20"/>
        </w:rPr>
        <w:t>establecidos</w:t>
      </w:r>
      <w:r w:rsidRPr="00B26699">
        <w:rPr>
          <w:rFonts w:ascii="Arial Narrow" w:hAnsi="Arial Narrow"/>
          <w:spacing w:val="5"/>
          <w:w w:val="80"/>
          <w:sz w:val="20"/>
          <w:szCs w:val="20"/>
        </w:rPr>
        <w:t xml:space="preserve"> </w:t>
      </w:r>
      <w:r w:rsidRPr="00B26699">
        <w:rPr>
          <w:rFonts w:ascii="Arial Narrow" w:hAnsi="Arial Narrow"/>
          <w:w w:val="80"/>
          <w:sz w:val="20"/>
          <w:szCs w:val="20"/>
        </w:rPr>
        <w:t>en</w:t>
      </w:r>
      <w:r w:rsidRPr="00B26699">
        <w:rPr>
          <w:rFonts w:ascii="Arial Narrow" w:hAnsi="Arial Narrow"/>
          <w:spacing w:val="6"/>
          <w:w w:val="80"/>
          <w:sz w:val="20"/>
          <w:szCs w:val="20"/>
        </w:rPr>
        <w:t xml:space="preserve"> </w:t>
      </w:r>
      <w:r w:rsidRPr="00B26699">
        <w:rPr>
          <w:rFonts w:ascii="Arial Narrow" w:hAnsi="Arial Narrow"/>
          <w:w w:val="80"/>
          <w:sz w:val="20"/>
          <w:szCs w:val="20"/>
        </w:rPr>
        <w:t>los</w:t>
      </w:r>
      <w:r w:rsidRPr="00B26699">
        <w:rPr>
          <w:rFonts w:ascii="Arial Narrow" w:hAnsi="Arial Narrow"/>
          <w:spacing w:val="6"/>
          <w:w w:val="80"/>
          <w:sz w:val="20"/>
          <w:szCs w:val="20"/>
        </w:rPr>
        <w:t xml:space="preserve"> </w:t>
      </w:r>
      <w:r w:rsidRPr="00B26699">
        <w:rPr>
          <w:rFonts w:ascii="Arial Narrow" w:hAnsi="Arial Narrow"/>
          <w:w w:val="80"/>
          <w:sz w:val="20"/>
          <w:szCs w:val="20"/>
        </w:rPr>
        <w:t>estudios</w:t>
      </w:r>
      <w:r w:rsidRPr="00B26699">
        <w:rPr>
          <w:rFonts w:ascii="Arial Narrow" w:hAnsi="Arial Narrow"/>
          <w:spacing w:val="4"/>
          <w:w w:val="80"/>
          <w:sz w:val="20"/>
          <w:szCs w:val="20"/>
        </w:rPr>
        <w:t xml:space="preserve"> </w:t>
      </w:r>
      <w:r w:rsidRPr="00B26699">
        <w:rPr>
          <w:rFonts w:ascii="Arial Narrow" w:hAnsi="Arial Narrow"/>
          <w:w w:val="80"/>
          <w:sz w:val="20"/>
          <w:szCs w:val="20"/>
        </w:rPr>
        <w:t>previos,</w:t>
      </w:r>
      <w:r w:rsidRPr="00B26699">
        <w:rPr>
          <w:rFonts w:ascii="Arial Narrow" w:hAnsi="Arial Narrow"/>
          <w:spacing w:val="5"/>
          <w:w w:val="80"/>
          <w:sz w:val="20"/>
          <w:szCs w:val="20"/>
        </w:rPr>
        <w:t xml:space="preserve"> </w:t>
      </w:r>
      <w:r w:rsidRPr="00B26699">
        <w:rPr>
          <w:rFonts w:ascii="Arial Narrow" w:hAnsi="Arial Narrow"/>
          <w:w w:val="80"/>
          <w:sz w:val="20"/>
          <w:szCs w:val="20"/>
        </w:rPr>
        <w:t>en</w:t>
      </w:r>
      <w:r w:rsidRPr="00B26699">
        <w:rPr>
          <w:rFonts w:ascii="Arial Narrow" w:hAnsi="Arial Narrow"/>
          <w:spacing w:val="4"/>
          <w:w w:val="80"/>
          <w:sz w:val="20"/>
          <w:szCs w:val="20"/>
        </w:rPr>
        <w:t xml:space="preserve"> </w:t>
      </w:r>
      <w:r w:rsidRPr="00B26699">
        <w:rPr>
          <w:rFonts w:ascii="Arial Narrow" w:hAnsi="Arial Narrow"/>
          <w:w w:val="80"/>
          <w:sz w:val="20"/>
          <w:szCs w:val="20"/>
        </w:rPr>
        <w:t>los</w:t>
      </w:r>
      <w:r w:rsidRPr="00B26699">
        <w:rPr>
          <w:rFonts w:ascii="Arial Narrow" w:hAnsi="Arial Narrow"/>
          <w:spacing w:val="6"/>
          <w:w w:val="80"/>
          <w:sz w:val="20"/>
          <w:szCs w:val="20"/>
        </w:rPr>
        <w:t xml:space="preserve"> </w:t>
      </w:r>
      <w:r w:rsidRPr="00B26699">
        <w:rPr>
          <w:rFonts w:ascii="Arial Narrow" w:hAnsi="Arial Narrow"/>
          <w:w w:val="80"/>
          <w:sz w:val="20"/>
          <w:szCs w:val="20"/>
        </w:rPr>
        <w:t>pliegos</w:t>
      </w:r>
      <w:r w:rsidRPr="00B26699">
        <w:rPr>
          <w:rFonts w:ascii="Arial Narrow" w:hAnsi="Arial Narrow"/>
          <w:spacing w:val="5"/>
          <w:w w:val="80"/>
          <w:sz w:val="20"/>
          <w:szCs w:val="20"/>
        </w:rPr>
        <w:t xml:space="preserve"> </w:t>
      </w:r>
      <w:r w:rsidRPr="00B26699">
        <w:rPr>
          <w:rFonts w:ascii="Arial Narrow" w:hAnsi="Arial Narrow"/>
          <w:w w:val="80"/>
          <w:sz w:val="20"/>
          <w:szCs w:val="20"/>
        </w:rPr>
        <w:t>de</w:t>
      </w:r>
      <w:r w:rsidRPr="00B26699">
        <w:rPr>
          <w:rFonts w:ascii="Arial Narrow" w:hAnsi="Arial Narrow"/>
          <w:spacing w:val="6"/>
          <w:w w:val="80"/>
          <w:sz w:val="20"/>
          <w:szCs w:val="20"/>
        </w:rPr>
        <w:t xml:space="preserve"> </w:t>
      </w:r>
      <w:r w:rsidRPr="00B26699">
        <w:rPr>
          <w:rFonts w:ascii="Arial Narrow" w:hAnsi="Arial Narrow"/>
          <w:w w:val="80"/>
          <w:sz w:val="20"/>
          <w:szCs w:val="20"/>
        </w:rPr>
        <w:t>condiciones</w:t>
      </w:r>
      <w:r w:rsidRPr="00B26699">
        <w:rPr>
          <w:rFonts w:ascii="Arial Narrow" w:hAnsi="Arial Narrow"/>
          <w:spacing w:val="4"/>
          <w:w w:val="80"/>
          <w:sz w:val="20"/>
          <w:szCs w:val="20"/>
        </w:rPr>
        <w:t xml:space="preserve"> </w:t>
      </w:r>
      <w:r w:rsidRPr="00B26699">
        <w:rPr>
          <w:rFonts w:ascii="Arial Narrow" w:hAnsi="Arial Narrow"/>
          <w:w w:val="80"/>
          <w:sz w:val="20"/>
          <w:szCs w:val="20"/>
        </w:rPr>
        <w:t>y</w:t>
      </w:r>
      <w:r w:rsidRPr="00B26699">
        <w:rPr>
          <w:rFonts w:ascii="Arial Narrow" w:hAnsi="Arial Narrow"/>
          <w:spacing w:val="4"/>
          <w:w w:val="80"/>
          <w:sz w:val="20"/>
          <w:szCs w:val="20"/>
        </w:rPr>
        <w:t xml:space="preserve"> </w:t>
      </w:r>
      <w:r w:rsidRPr="00B26699">
        <w:rPr>
          <w:rFonts w:ascii="Arial Narrow" w:hAnsi="Arial Narrow"/>
          <w:w w:val="80"/>
          <w:sz w:val="20"/>
          <w:szCs w:val="20"/>
        </w:rPr>
        <w:t>en</w:t>
      </w:r>
      <w:r w:rsidRPr="00B26699">
        <w:rPr>
          <w:rFonts w:ascii="Arial Narrow" w:hAnsi="Arial Narrow"/>
          <w:spacing w:val="7"/>
          <w:w w:val="80"/>
          <w:sz w:val="20"/>
          <w:szCs w:val="20"/>
        </w:rPr>
        <w:t xml:space="preserve"> </w:t>
      </w:r>
      <w:r w:rsidRPr="00B26699">
        <w:rPr>
          <w:rFonts w:ascii="Arial Narrow" w:hAnsi="Arial Narrow"/>
          <w:w w:val="80"/>
          <w:sz w:val="20"/>
          <w:szCs w:val="20"/>
        </w:rPr>
        <w:t>la</w:t>
      </w:r>
      <w:r w:rsidRPr="00B26699">
        <w:rPr>
          <w:rFonts w:ascii="Arial Narrow" w:hAnsi="Arial Narrow"/>
          <w:spacing w:val="4"/>
          <w:w w:val="80"/>
          <w:sz w:val="20"/>
          <w:szCs w:val="20"/>
        </w:rPr>
        <w:t xml:space="preserve"> </w:t>
      </w:r>
      <w:r w:rsidRPr="00B26699">
        <w:rPr>
          <w:rFonts w:ascii="Arial Narrow" w:hAnsi="Arial Narrow"/>
          <w:w w:val="80"/>
          <w:sz w:val="20"/>
          <w:szCs w:val="20"/>
        </w:rPr>
        <w:t>Ley.</w:t>
      </w:r>
    </w:p>
    <w:p w14:paraId="02C32B68" w14:textId="77777777" w:rsidR="002043EE" w:rsidRPr="00B26699" w:rsidRDefault="002043EE" w:rsidP="002043EE">
      <w:pPr>
        <w:pStyle w:val="Textoindependiente"/>
        <w:spacing w:before="10"/>
        <w:rPr>
          <w:rFonts w:ascii="Arial Narrow" w:hAnsi="Arial Narrow"/>
          <w:sz w:val="20"/>
          <w:szCs w:val="20"/>
        </w:rPr>
      </w:pPr>
    </w:p>
    <w:p w14:paraId="1464F526" w14:textId="77777777" w:rsidR="002043EE" w:rsidRPr="00B26699" w:rsidRDefault="002043EE" w:rsidP="002043EE">
      <w:pPr>
        <w:pStyle w:val="Prrafodelista"/>
        <w:widowControl w:val="0"/>
        <w:tabs>
          <w:tab w:val="left" w:pos="1829"/>
        </w:tabs>
        <w:autoSpaceDE w:val="0"/>
        <w:autoSpaceDN w:val="0"/>
        <w:ind w:left="0" w:right="1382"/>
        <w:jc w:val="both"/>
        <w:rPr>
          <w:rFonts w:ascii="Arial Narrow" w:hAnsi="Arial Narrow"/>
          <w:sz w:val="20"/>
          <w:szCs w:val="20"/>
        </w:rPr>
      </w:pPr>
      <w:r w:rsidRPr="00B26699">
        <w:rPr>
          <w:rFonts w:ascii="Arial Narrow" w:hAnsi="Arial Narrow"/>
          <w:w w:val="85"/>
          <w:sz w:val="20"/>
          <w:szCs w:val="20"/>
        </w:rPr>
        <w:t>Conozco las causales de inhabilidad e incompatibilidad para contratar con las Entidades</w:t>
      </w:r>
      <w:r w:rsidRPr="00B26699">
        <w:rPr>
          <w:rFonts w:ascii="Arial Narrow" w:hAnsi="Arial Narrow"/>
          <w:spacing w:val="-54"/>
          <w:w w:val="85"/>
          <w:sz w:val="20"/>
          <w:szCs w:val="20"/>
        </w:rPr>
        <w:t xml:space="preserve"> </w:t>
      </w:r>
      <w:r w:rsidRPr="00B26699">
        <w:rPr>
          <w:rFonts w:ascii="Arial Narrow" w:hAnsi="Arial Narrow"/>
          <w:w w:val="85"/>
          <w:sz w:val="20"/>
          <w:szCs w:val="20"/>
        </w:rPr>
        <w:t>Estatales de conformidad con los artículos 8o. y siguientes de la Ley</w:t>
      </w:r>
      <w:r w:rsidRPr="00B26699">
        <w:rPr>
          <w:rFonts w:ascii="Arial Narrow" w:hAnsi="Arial Narrow"/>
          <w:spacing w:val="1"/>
          <w:w w:val="85"/>
          <w:sz w:val="20"/>
          <w:szCs w:val="20"/>
        </w:rPr>
        <w:t xml:space="preserve"> </w:t>
      </w:r>
      <w:r w:rsidRPr="00B26699">
        <w:rPr>
          <w:rFonts w:ascii="Arial Narrow" w:hAnsi="Arial Narrow"/>
          <w:w w:val="85"/>
          <w:sz w:val="20"/>
          <w:szCs w:val="20"/>
        </w:rPr>
        <w:t>80 de 1993 y sus decretos</w:t>
      </w:r>
      <w:r w:rsidRPr="00B26699">
        <w:rPr>
          <w:rFonts w:ascii="Arial Narrow" w:hAnsi="Arial Narrow"/>
          <w:spacing w:val="-54"/>
          <w:w w:val="85"/>
          <w:sz w:val="20"/>
          <w:szCs w:val="20"/>
        </w:rPr>
        <w:t xml:space="preserve"> </w:t>
      </w:r>
      <w:r w:rsidRPr="00B26699">
        <w:rPr>
          <w:rFonts w:ascii="Arial Narrow" w:hAnsi="Arial Narrow"/>
          <w:w w:val="85"/>
          <w:sz w:val="20"/>
          <w:szCs w:val="20"/>
        </w:rPr>
        <w:t>reglamentarios, de las sanciones establecidas por trasgresión a las mismas en los artículos 26</w:t>
      </w:r>
      <w:r w:rsidRPr="00B26699">
        <w:rPr>
          <w:rFonts w:ascii="Arial Narrow" w:hAnsi="Arial Narrow"/>
          <w:spacing w:val="1"/>
          <w:w w:val="85"/>
          <w:sz w:val="20"/>
          <w:szCs w:val="20"/>
        </w:rPr>
        <w:t xml:space="preserve"> </w:t>
      </w:r>
      <w:proofErr w:type="spellStart"/>
      <w:r w:rsidRPr="00B26699">
        <w:rPr>
          <w:rFonts w:ascii="Arial Narrow" w:hAnsi="Arial Narrow"/>
          <w:w w:val="80"/>
          <w:sz w:val="20"/>
          <w:szCs w:val="20"/>
        </w:rPr>
        <w:t>num</w:t>
      </w:r>
      <w:proofErr w:type="spellEnd"/>
      <w:r w:rsidRPr="00B26699">
        <w:rPr>
          <w:rFonts w:ascii="Arial Narrow" w:hAnsi="Arial Narrow"/>
          <w:w w:val="80"/>
          <w:sz w:val="20"/>
          <w:szCs w:val="20"/>
        </w:rPr>
        <w:t>.</w:t>
      </w:r>
      <w:r w:rsidRPr="00B26699">
        <w:rPr>
          <w:rFonts w:ascii="Arial Narrow" w:hAnsi="Arial Narrow"/>
          <w:spacing w:val="18"/>
          <w:w w:val="80"/>
          <w:sz w:val="20"/>
          <w:szCs w:val="20"/>
        </w:rPr>
        <w:t xml:space="preserve"> </w:t>
      </w:r>
      <w:r w:rsidRPr="00B26699">
        <w:rPr>
          <w:rFonts w:ascii="Arial Narrow" w:hAnsi="Arial Narrow"/>
          <w:w w:val="80"/>
          <w:sz w:val="20"/>
          <w:szCs w:val="20"/>
        </w:rPr>
        <w:t>7o.</w:t>
      </w:r>
      <w:r w:rsidRPr="00B26699">
        <w:rPr>
          <w:rFonts w:ascii="Arial Narrow" w:hAnsi="Arial Narrow"/>
          <w:spacing w:val="18"/>
          <w:w w:val="80"/>
          <w:sz w:val="20"/>
          <w:szCs w:val="20"/>
        </w:rPr>
        <w:t xml:space="preserve"> </w:t>
      </w:r>
      <w:r w:rsidRPr="00B26699">
        <w:rPr>
          <w:rFonts w:ascii="Arial Narrow" w:hAnsi="Arial Narrow"/>
          <w:w w:val="80"/>
          <w:sz w:val="20"/>
          <w:szCs w:val="20"/>
        </w:rPr>
        <w:t>y</w:t>
      </w:r>
      <w:r w:rsidRPr="00B26699">
        <w:rPr>
          <w:rFonts w:ascii="Arial Narrow" w:hAnsi="Arial Narrow"/>
          <w:spacing w:val="16"/>
          <w:w w:val="80"/>
          <w:sz w:val="20"/>
          <w:szCs w:val="20"/>
        </w:rPr>
        <w:t xml:space="preserve"> </w:t>
      </w:r>
      <w:r w:rsidRPr="00B26699">
        <w:rPr>
          <w:rFonts w:ascii="Arial Narrow" w:hAnsi="Arial Narrow"/>
          <w:w w:val="80"/>
          <w:sz w:val="20"/>
          <w:szCs w:val="20"/>
        </w:rPr>
        <w:t>52</w:t>
      </w:r>
      <w:r w:rsidRPr="00B26699">
        <w:rPr>
          <w:rFonts w:ascii="Arial Narrow" w:hAnsi="Arial Narrow"/>
          <w:spacing w:val="18"/>
          <w:w w:val="80"/>
          <w:sz w:val="20"/>
          <w:szCs w:val="20"/>
        </w:rPr>
        <w:t xml:space="preserve"> </w:t>
      </w:r>
      <w:r w:rsidRPr="00B26699">
        <w:rPr>
          <w:rFonts w:ascii="Arial Narrow" w:hAnsi="Arial Narrow"/>
          <w:w w:val="80"/>
          <w:sz w:val="20"/>
          <w:szCs w:val="20"/>
        </w:rPr>
        <w:t>de</w:t>
      </w:r>
      <w:r w:rsidRPr="00B26699">
        <w:rPr>
          <w:rFonts w:ascii="Arial Narrow" w:hAnsi="Arial Narrow"/>
          <w:spacing w:val="18"/>
          <w:w w:val="80"/>
          <w:sz w:val="20"/>
          <w:szCs w:val="20"/>
        </w:rPr>
        <w:t xml:space="preserve"> </w:t>
      </w:r>
      <w:r w:rsidRPr="00B26699">
        <w:rPr>
          <w:rFonts w:ascii="Arial Narrow" w:hAnsi="Arial Narrow"/>
          <w:w w:val="80"/>
          <w:sz w:val="20"/>
          <w:szCs w:val="20"/>
        </w:rPr>
        <w:t>la</w:t>
      </w:r>
      <w:r w:rsidRPr="00B26699">
        <w:rPr>
          <w:rFonts w:ascii="Arial Narrow" w:hAnsi="Arial Narrow"/>
          <w:spacing w:val="18"/>
          <w:w w:val="80"/>
          <w:sz w:val="20"/>
          <w:szCs w:val="20"/>
        </w:rPr>
        <w:t xml:space="preserve"> </w:t>
      </w:r>
      <w:r w:rsidRPr="00B26699">
        <w:rPr>
          <w:rFonts w:ascii="Arial Narrow" w:hAnsi="Arial Narrow"/>
          <w:w w:val="80"/>
          <w:sz w:val="20"/>
          <w:szCs w:val="20"/>
        </w:rPr>
        <w:t>citada</w:t>
      </w:r>
      <w:r w:rsidRPr="00B26699">
        <w:rPr>
          <w:rFonts w:ascii="Arial Narrow" w:hAnsi="Arial Narrow"/>
          <w:spacing w:val="18"/>
          <w:w w:val="80"/>
          <w:sz w:val="20"/>
          <w:szCs w:val="20"/>
        </w:rPr>
        <w:t xml:space="preserve"> </w:t>
      </w:r>
      <w:r w:rsidRPr="00B26699">
        <w:rPr>
          <w:rFonts w:ascii="Arial Narrow" w:hAnsi="Arial Narrow"/>
          <w:w w:val="80"/>
          <w:sz w:val="20"/>
          <w:szCs w:val="20"/>
        </w:rPr>
        <w:t>ley,</w:t>
      </w:r>
      <w:r w:rsidRPr="00B26699">
        <w:rPr>
          <w:rFonts w:ascii="Arial Narrow" w:hAnsi="Arial Narrow"/>
          <w:spacing w:val="18"/>
          <w:w w:val="80"/>
          <w:sz w:val="20"/>
          <w:szCs w:val="20"/>
        </w:rPr>
        <w:t xml:space="preserve"> </w:t>
      </w:r>
      <w:r w:rsidRPr="00B26699">
        <w:rPr>
          <w:rFonts w:ascii="Arial Narrow" w:hAnsi="Arial Narrow"/>
          <w:w w:val="80"/>
          <w:sz w:val="20"/>
          <w:szCs w:val="20"/>
        </w:rPr>
        <w:t>así</w:t>
      </w:r>
      <w:r w:rsidRPr="00B26699">
        <w:rPr>
          <w:rFonts w:ascii="Arial Narrow" w:hAnsi="Arial Narrow"/>
          <w:spacing w:val="19"/>
          <w:w w:val="80"/>
          <w:sz w:val="20"/>
          <w:szCs w:val="20"/>
        </w:rPr>
        <w:t xml:space="preserve"> </w:t>
      </w:r>
      <w:r w:rsidRPr="00B26699">
        <w:rPr>
          <w:rFonts w:ascii="Arial Narrow" w:hAnsi="Arial Narrow"/>
          <w:w w:val="80"/>
          <w:sz w:val="20"/>
          <w:szCs w:val="20"/>
        </w:rPr>
        <w:t>como</w:t>
      </w:r>
      <w:r w:rsidRPr="00B26699">
        <w:rPr>
          <w:rFonts w:ascii="Arial Narrow" w:hAnsi="Arial Narrow"/>
          <w:spacing w:val="18"/>
          <w:w w:val="80"/>
          <w:sz w:val="20"/>
          <w:szCs w:val="20"/>
        </w:rPr>
        <w:t xml:space="preserve"> </w:t>
      </w:r>
      <w:r w:rsidRPr="00B26699">
        <w:rPr>
          <w:rFonts w:ascii="Arial Narrow" w:hAnsi="Arial Narrow"/>
          <w:w w:val="80"/>
          <w:sz w:val="20"/>
          <w:szCs w:val="20"/>
        </w:rPr>
        <w:t>los</w:t>
      </w:r>
      <w:r w:rsidRPr="00B26699">
        <w:rPr>
          <w:rFonts w:ascii="Arial Narrow" w:hAnsi="Arial Narrow"/>
          <w:spacing w:val="14"/>
          <w:w w:val="80"/>
          <w:sz w:val="20"/>
          <w:szCs w:val="20"/>
        </w:rPr>
        <w:t xml:space="preserve"> </w:t>
      </w:r>
      <w:r w:rsidRPr="00B26699">
        <w:rPr>
          <w:rFonts w:ascii="Arial Narrow" w:hAnsi="Arial Narrow"/>
          <w:w w:val="80"/>
          <w:sz w:val="20"/>
          <w:szCs w:val="20"/>
        </w:rPr>
        <w:t>efectos</w:t>
      </w:r>
      <w:r w:rsidRPr="00B26699">
        <w:rPr>
          <w:rFonts w:ascii="Arial Narrow" w:hAnsi="Arial Narrow"/>
          <w:spacing w:val="17"/>
          <w:w w:val="80"/>
          <w:sz w:val="20"/>
          <w:szCs w:val="20"/>
        </w:rPr>
        <w:t xml:space="preserve"> </w:t>
      </w:r>
      <w:r w:rsidRPr="00B26699">
        <w:rPr>
          <w:rFonts w:ascii="Arial Narrow" w:hAnsi="Arial Narrow"/>
          <w:w w:val="80"/>
          <w:sz w:val="20"/>
          <w:szCs w:val="20"/>
        </w:rPr>
        <w:t>legales</w:t>
      </w:r>
      <w:r w:rsidRPr="00B26699">
        <w:rPr>
          <w:rFonts w:ascii="Arial Narrow" w:hAnsi="Arial Narrow"/>
          <w:spacing w:val="18"/>
          <w:w w:val="80"/>
          <w:sz w:val="20"/>
          <w:szCs w:val="20"/>
        </w:rPr>
        <w:t xml:space="preserve"> </w:t>
      </w:r>
      <w:r w:rsidRPr="00B26699">
        <w:rPr>
          <w:rFonts w:ascii="Arial Narrow" w:hAnsi="Arial Narrow"/>
          <w:w w:val="80"/>
          <w:sz w:val="20"/>
          <w:szCs w:val="20"/>
        </w:rPr>
        <w:t>consagrados</w:t>
      </w:r>
      <w:r w:rsidRPr="00B26699">
        <w:rPr>
          <w:rFonts w:ascii="Arial Narrow" w:hAnsi="Arial Narrow"/>
          <w:spacing w:val="15"/>
          <w:w w:val="80"/>
          <w:sz w:val="20"/>
          <w:szCs w:val="20"/>
        </w:rPr>
        <w:t xml:space="preserve"> </w:t>
      </w:r>
      <w:r w:rsidRPr="00B26699">
        <w:rPr>
          <w:rFonts w:ascii="Arial Narrow" w:hAnsi="Arial Narrow"/>
          <w:w w:val="80"/>
          <w:sz w:val="20"/>
          <w:szCs w:val="20"/>
        </w:rPr>
        <w:t>en</w:t>
      </w:r>
      <w:r w:rsidRPr="00B26699">
        <w:rPr>
          <w:rFonts w:ascii="Arial Narrow" w:hAnsi="Arial Narrow"/>
          <w:spacing w:val="18"/>
          <w:w w:val="80"/>
          <w:sz w:val="20"/>
          <w:szCs w:val="20"/>
        </w:rPr>
        <w:t xml:space="preserve"> </w:t>
      </w:r>
      <w:r w:rsidRPr="00B26699">
        <w:rPr>
          <w:rFonts w:ascii="Arial Narrow" w:hAnsi="Arial Narrow"/>
          <w:w w:val="80"/>
          <w:sz w:val="20"/>
          <w:szCs w:val="20"/>
        </w:rPr>
        <w:t>el</w:t>
      </w:r>
      <w:r w:rsidRPr="00B26699">
        <w:rPr>
          <w:rFonts w:ascii="Arial Narrow" w:hAnsi="Arial Narrow"/>
          <w:spacing w:val="17"/>
          <w:w w:val="80"/>
          <w:sz w:val="20"/>
          <w:szCs w:val="20"/>
        </w:rPr>
        <w:t xml:space="preserve"> </w:t>
      </w:r>
      <w:r w:rsidRPr="00B26699">
        <w:rPr>
          <w:rFonts w:ascii="Arial Narrow" w:hAnsi="Arial Narrow"/>
          <w:w w:val="80"/>
          <w:sz w:val="20"/>
          <w:szCs w:val="20"/>
        </w:rPr>
        <w:t>Art.</w:t>
      </w:r>
      <w:r w:rsidRPr="00B26699">
        <w:rPr>
          <w:rFonts w:ascii="Arial Narrow" w:hAnsi="Arial Narrow"/>
          <w:spacing w:val="18"/>
          <w:w w:val="80"/>
          <w:sz w:val="20"/>
          <w:szCs w:val="20"/>
        </w:rPr>
        <w:t xml:space="preserve"> </w:t>
      </w:r>
      <w:r w:rsidRPr="00B26699">
        <w:rPr>
          <w:rFonts w:ascii="Arial Narrow" w:hAnsi="Arial Narrow"/>
          <w:w w:val="80"/>
          <w:sz w:val="20"/>
          <w:szCs w:val="20"/>
        </w:rPr>
        <w:t>44</w:t>
      </w:r>
      <w:r w:rsidRPr="00B26699">
        <w:rPr>
          <w:rFonts w:ascii="Arial Narrow" w:hAnsi="Arial Narrow"/>
          <w:spacing w:val="18"/>
          <w:w w:val="80"/>
          <w:sz w:val="20"/>
          <w:szCs w:val="20"/>
        </w:rPr>
        <w:t xml:space="preserve"> </w:t>
      </w:r>
      <w:proofErr w:type="spellStart"/>
      <w:r w:rsidRPr="00B26699">
        <w:rPr>
          <w:rFonts w:ascii="Arial Narrow" w:hAnsi="Arial Narrow"/>
          <w:w w:val="80"/>
          <w:sz w:val="20"/>
          <w:szCs w:val="20"/>
        </w:rPr>
        <w:t>num</w:t>
      </w:r>
      <w:proofErr w:type="spellEnd"/>
      <w:r w:rsidRPr="00B26699">
        <w:rPr>
          <w:rFonts w:ascii="Arial Narrow" w:hAnsi="Arial Narrow"/>
          <w:w w:val="80"/>
          <w:sz w:val="20"/>
          <w:szCs w:val="20"/>
        </w:rPr>
        <w:t>.</w:t>
      </w:r>
      <w:r w:rsidRPr="00B26699">
        <w:rPr>
          <w:rFonts w:ascii="Arial Narrow" w:hAnsi="Arial Narrow"/>
          <w:spacing w:val="18"/>
          <w:w w:val="80"/>
          <w:sz w:val="20"/>
          <w:szCs w:val="20"/>
        </w:rPr>
        <w:t xml:space="preserve"> </w:t>
      </w:r>
      <w:r w:rsidRPr="00B26699">
        <w:rPr>
          <w:rFonts w:ascii="Arial Narrow" w:hAnsi="Arial Narrow"/>
          <w:w w:val="80"/>
          <w:sz w:val="20"/>
          <w:szCs w:val="20"/>
        </w:rPr>
        <w:t>1o.</w:t>
      </w:r>
      <w:r w:rsidRPr="00B26699">
        <w:rPr>
          <w:rFonts w:ascii="Arial Narrow" w:hAnsi="Arial Narrow"/>
          <w:spacing w:val="18"/>
          <w:w w:val="80"/>
          <w:sz w:val="20"/>
          <w:szCs w:val="20"/>
        </w:rPr>
        <w:t xml:space="preserve"> </w:t>
      </w:r>
      <w:r w:rsidRPr="00B26699">
        <w:rPr>
          <w:rFonts w:ascii="Arial Narrow" w:hAnsi="Arial Narrow"/>
          <w:w w:val="80"/>
          <w:sz w:val="20"/>
          <w:szCs w:val="20"/>
        </w:rPr>
        <w:t>de</w:t>
      </w:r>
      <w:r w:rsidRPr="00B26699">
        <w:rPr>
          <w:rFonts w:ascii="Arial Narrow" w:hAnsi="Arial Narrow"/>
          <w:spacing w:val="1"/>
          <w:w w:val="80"/>
          <w:sz w:val="20"/>
          <w:szCs w:val="20"/>
        </w:rPr>
        <w:t xml:space="preserve"> </w:t>
      </w:r>
      <w:r w:rsidRPr="00B26699">
        <w:rPr>
          <w:rFonts w:ascii="Arial Narrow" w:hAnsi="Arial Narrow"/>
          <w:w w:val="85"/>
          <w:sz w:val="20"/>
          <w:szCs w:val="20"/>
        </w:rPr>
        <w:t>la misma norma y en las demás normas que contemplen inhabilidades e incompatibilidades,</w:t>
      </w:r>
      <w:r w:rsidRPr="00B26699">
        <w:rPr>
          <w:rFonts w:ascii="Arial Narrow" w:hAnsi="Arial Narrow"/>
          <w:spacing w:val="1"/>
          <w:w w:val="85"/>
          <w:sz w:val="20"/>
          <w:szCs w:val="20"/>
        </w:rPr>
        <w:t xml:space="preserve"> </w:t>
      </w:r>
      <w:r w:rsidRPr="00B26699">
        <w:rPr>
          <w:rFonts w:ascii="Arial Narrow" w:hAnsi="Arial Narrow"/>
          <w:w w:val="85"/>
          <w:sz w:val="20"/>
          <w:szCs w:val="20"/>
        </w:rPr>
        <w:t>declaro bajo la gravedad del juramento que se entiende prestado con la firma del presente</w:t>
      </w:r>
      <w:r w:rsidRPr="00B26699">
        <w:rPr>
          <w:rFonts w:ascii="Arial Narrow" w:hAnsi="Arial Narrow"/>
          <w:spacing w:val="1"/>
          <w:w w:val="85"/>
          <w:sz w:val="20"/>
          <w:szCs w:val="20"/>
        </w:rPr>
        <w:t xml:space="preserve"> </w:t>
      </w:r>
      <w:r w:rsidRPr="00B26699">
        <w:rPr>
          <w:rFonts w:ascii="Arial Narrow" w:hAnsi="Arial Narrow"/>
          <w:w w:val="85"/>
          <w:sz w:val="20"/>
          <w:szCs w:val="20"/>
        </w:rPr>
        <w:t>documento, que no me encuentro incurso en ninguna de ellas, ni tampoco la sociedad que</w:t>
      </w:r>
      <w:r w:rsidRPr="00B26699">
        <w:rPr>
          <w:rFonts w:ascii="Arial Narrow" w:hAnsi="Arial Narrow"/>
          <w:spacing w:val="1"/>
          <w:w w:val="85"/>
          <w:sz w:val="20"/>
          <w:szCs w:val="20"/>
        </w:rPr>
        <w:t xml:space="preserve"> </w:t>
      </w:r>
      <w:r w:rsidRPr="00B26699">
        <w:rPr>
          <w:rFonts w:ascii="Arial Narrow" w:hAnsi="Arial Narrow"/>
          <w:w w:val="90"/>
          <w:sz w:val="20"/>
          <w:szCs w:val="20"/>
        </w:rPr>
        <w:t>represento.</w:t>
      </w:r>
    </w:p>
    <w:p w14:paraId="001D6769" w14:textId="77777777" w:rsidR="002043EE" w:rsidRPr="00B26699" w:rsidRDefault="002043EE" w:rsidP="002043EE">
      <w:pPr>
        <w:pStyle w:val="Prrafodelista"/>
        <w:widowControl w:val="0"/>
        <w:tabs>
          <w:tab w:val="left" w:pos="1829"/>
        </w:tabs>
        <w:autoSpaceDE w:val="0"/>
        <w:autoSpaceDN w:val="0"/>
        <w:ind w:left="0" w:right="1373"/>
        <w:jc w:val="both"/>
        <w:rPr>
          <w:rFonts w:ascii="Arial Narrow" w:hAnsi="Arial Narrow"/>
          <w:sz w:val="20"/>
          <w:szCs w:val="20"/>
          <w:lang w:val="es-MX"/>
        </w:rPr>
      </w:pPr>
    </w:p>
    <w:p w14:paraId="0314DEE5" w14:textId="77777777" w:rsidR="002043EE" w:rsidRPr="00B26699" w:rsidRDefault="002043EE" w:rsidP="002043EE">
      <w:pPr>
        <w:pStyle w:val="Prrafodelista"/>
        <w:widowControl w:val="0"/>
        <w:tabs>
          <w:tab w:val="left" w:pos="1829"/>
        </w:tabs>
        <w:autoSpaceDE w:val="0"/>
        <w:autoSpaceDN w:val="0"/>
        <w:ind w:left="0" w:right="1373"/>
        <w:jc w:val="both"/>
        <w:rPr>
          <w:rFonts w:ascii="Arial Narrow" w:hAnsi="Arial Narrow"/>
          <w:sz w:val="20"/>
          <w:szCs w:val="20"/>
        </w:rPr>
      </w:pPr>
      <w:r w:rsidRPr="00B26699">
        <w:rPr>
          <w:rFonts w:ascii="Arial Narrow" w:hAnsi="Arial Narrow"/>
          <w:w w:val="80"/>
          <w:sz w:val="20"/>
          <w:szCs w:val="20"/>
        </w:rPr>
        <w:t>Conozco el contenido del Estatuto General de Contratación de la Administración</w:t>
      </w:r>
      <w:r w:rsidRPr="00B26699">
        <w:rPr>
          <w:rFonts w:ascii="Arial Narrow" w:hAnsi="Arial Narrow"/>
          <w:spacing w:val="40"/>
          <w:sz w:val="20"/>
          <w:szCs w:val="20"/>
        </w:rPr>
        <w:t xml:space="preserve"> </w:t>
      </w:r>
      <w:r w:rsidRPr="00B26699">
        <w:rPr>
          <w:rFonts w:ascii="Arial Narrow" w:hAnsi="Arial Narrow"/>
          <w:w w:val="80"/>
          <w:sz w:val="20"/>
          <w:szCs w:val="20"/>
        </w:rPr>
        <w:t>Pública y</w:t>
      </w:r>
      <w:r w:rsidRPr="00B26699">
        <w:rPr>
          <w:rFonts w:ascii="Arial Narrow" w:hAnsi="Arial Narrow"/>
          <w:spacing w:val="1"/>
          <w:w w:val="80"/>
          <w:sz w:val="20"/>
          <w:szCs w:val="20"/>
        </w:rPr>
        <w:t xml:space="preserve"> </w:t>
      </w:r>
      <w:r w:rsidRPr="00B26699">
        <w:rPr>
          <w:rFonts w:ascii="Arial Narrow" w:hAnsi="Arial Narrow"/>
          <w:w w:val="90"/>
          <w:sz w:val="20"/>
          <w:szCs w:val="20"/>
        </w:rPr>
        <w:t>sus</w:t>
      </w:r>
      <w:r w:rsidRPr="00B26699">
        <w:rPr>
          <w:rFonts w:ascii="Arial Narrow" w:hAnsi="Arial Narrow"/>
          <w:spacing w:val="-9"/>
          <w:w w:val="90"/>
          <w:sz w:val="20"/>
          <w:szCs w:val="20"/>
        </w:rPr>
        <w:t xml:space="preserve"> </w:t>
      </w:r>
      <w:r w:rsidRPr="00B26699">
        <w:rPr>
          <w:rFonts w:ascii="Arial Narrow" w:hAnsi="Arial Narrow"/>
          <w:w w:val="90"/>
          <w:sz w:val="20"/>
          <w:szCs w:val="20"/>
        </w:rPr>
        <w:t>decretos</w:t>
      </w:r>
      <w:r w:rsidRPr="00B26699">
        <w:rPr>
          <w:rFonts w:ascii="Arial Narrow" w:hAnsi="Arial Narrow"/>
          <w:spacing w:val="-8"/>
          <w:w w:val="90"/>
          <w:sz w:val="20"/>
          <w:szCs w:val="20"/>
        </w:rPr>
        <w:t xml:space="preserve"> </w:t>
      </w:r>
      <w:r w:rsidRPr="00B26699">
        <w:rPr>
          <w:rFonts w:ascii="Arial Narrow" w:hAnsi="Arial Narrow"/>
          <w:w w:val="90"/>
          <w:sz w:val="20"/>
          <w:szCs w:val="20"/>
        </w:rPr>
        <w:t>reglamentarios.</w:t>
      </w:r>
    </w:p>
    <w:p w14:paraId="52B7B01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w:t>
      </w:r>
    </w:p>
    <w:p w14:paraId="6BEA38DB"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En mi condición de Representante Legal de la Firma______________________________________, declaro que: </w:t>
      </w:r>
    </w:p>
    <w:p w14:paraId="1394086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3113C936"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 Conozco el contenido total de los pliegos de condiciones con su documento complementario y que me encuentro de acuerdo con el mismo. </w:t>
      </w:r>
    </w:p>
    <w:p w14:paraId="5F1AFC6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2950CDF6"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b) Conozco las </w:t>
      </w:r>
      <w:r w:rsidRPr="00B26699">
        <w:rPr>
          <w:rFonts w:ascii="Arial Narrow" w:eastAsia="Calibri" w:hAnsi="Arial Narrow" w:cs="Arial"/>
          <w:b/>
          <w:color w:val="000000"/>
          <w:sz w:val="20"/>
          <w:szCs w:val="20"/>
          <w:lang w:val="es-CO" w:eastAsia="en-US"/>
        </w:rPr>
        <w:t>ADENDAS, PREGUNTAS, ACLARACIONES, OBSERVACIONES Y RESPUESTAS</w:t>
      </w:r>
      <w:r w:rsidRPr="00B26699">
        <w:rPr>
          <w:rFonts w:ascii="Arial Narrow" w:eastAsia="Calibri" w:hAnsi="Arial Narrow" w:cs="Arial"/>
          <w:color w:val="000000"/>
          <w:sz w:val="20"/>
          <w:szCs w:val="20"/>
          <w:lang w:val="es-CO" w:eastAsia="en-US"/>
        </w:rPr>
        <w:t xml:space="preserve"> a las mismas y que me encuentro de acuerdo con su contenido. </w:t>
      </w:r>
    </w:p>
    <w:p w14:paraId="1BFA1D1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653B33E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c) Conozco y acepto los procedimientos y el trámite del proceso de contratación a través de la Plataforma </w:t>
      </w:r>
      <w:r w:rsidRPr="00B26699">
        <w:rPr>
          <w:rFonts w:ascii="Arial Narrow" w:eastAsia="Calibri" w:hAnsi="Arial Narrow" w:cs="Arial"/>
          <w:b/>
          <w:color w:val="000000"/>
          <w:sz w:val="20"/>
          <w:szCs w:val="20"/>
          <w:lang w:val="es-CO" w:eastAsia="en-US"/>
        </w:rPr>
        <w:t>SECOP II,</w:t>
      </w:r>
      <w:r w:rsidRPr="00B26699">
        <w:rPr>
          <w:rFonts w:ascii="Arial Narrow" w:eastAsia="Calibri" w:hAnsi="Arial Narrow" w:cs="Arial"/>
          <w:color w:val="000000"/>
          <w:sz w:val="20"/>
          <w:szCs w:val="20"/>
          <w:lang w:val="es-CO" w:eastAsia="en-US"/>
        </w:rPr>
        <w:t xml:space="preserve"> comprometiéndome a cumplir con la entrega de cualquier información inherente al proceso a través de la mencionada </w:t>
      </w:r>
      <w:r w:rsidRPr="00B26699">
        <w:rPr>
          <w:rFonts w:ascii="Arial Narrow" w:eastAsia="Calibri" w:hAnsi="Arial Narrow" w:cs="Arial"/>
          <w:color w:val="000000"/>
          <w:sz w:val="20"/>
          <w:szCs w:val="20"/>
          <w:lang w:val="es-CO" w:eastAsia="en-US"/>
        </w:rPr>
        <w:lastRenderedPageBreak/>
        <w:t xml:space="preserve">Plataforma en los términos y plazos que se señalen para tal fin y por lo mismo, asumo la responsabilidad de no dar trámite a los documentos a través de la Plataforma, excepto indisponibilidad del Sistema. </w:t>
      </w:r>
    </w:p>
    <w:p w14:paraId="2B430D5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d)Que, de llegar a obtener la adjudicación del contrato, existe compromiso de ejecutar el mismo en el plazo del contrato según el estudio previo y/o lo pliegos de condiciones, a constituir las pólizas y/o garantías requeridas y a suscribir éstas y aquel dentro de los términos señalados para ello.</w:t>
      </w:r>
    </w:p>
    <w:p w14:paraId="4664B0E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FE475E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Esta propuesta es de carácter obligatorio para nosotros y autorizamos expresamente a LA ENTIDAD a verificar toda la información incluida en ella. </w:t>
      </w:r>
    </w:p>
    <w:p w14:paraId="1A8ADCE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C4A660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Manifiesto (manifestamos) expresamente bajo la gravedad de juramento que los activos y recursos de mi (nuestro) patrimonio y que se emplearán para el desarrollo del contrato provienen de actividades lícitas. </w:t>
      </w:r>
    </w:p>
    <w:p w14:paraId="2D393D5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7F3E75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Manifiesto que la documentación que relaciono a continuación tiene reserva legal: __________________________________________________________________________________________________________________________________________________________________________________- </w:t>
      </w:r>
    </w:p>
    <w:p w14:paraId="32FDA95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855B70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Lo anterior se invoca en la norma que ampara dicha reserva y que se relaciona a continuación: ___________________________________________________________________________________</w:t>
      </w:r>
    </w:p>
    <w:p w14:paraId="1B5AAA1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03CBA9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Declaro bajo la gravedad del juramento que como representante legal (persona jurídica) o como persona Natural proponente o como representante de la figura asociativa que presente la oferta, no me encuentro como deudor moroso de materia de alimentos ley 2097 de 2021 (Redam). Ver formato diligenciado-</w:t>
      </w:r>
    </w:p>
    <w:p w14:paraId="34CF9C4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BAA628D" w14:textId="77777777" w:rsidR="002043EE" w:rsidRPr="00B26699" w:rsidRDefault="002043EE" w:rsidP="002043EE">
      <w:pPr>
        <w:autoSpaceDE w:val="0"/>
        <w:autoSpaceDN w:val="0"/>
        <w:adjustRightInd w:val="0"/>
        <w:jc w:val="both"/>
        <w:rPr>
          <w:rFonts w:ascii="Arial Narrow" w:hAnsi="Arial Narrow"/>
          <w:sz w:val="20"/>
          <w:szCs w:val="20"/>
        </w:rPr>
      </w:pPr>
      <w:bookmarkStart w:id="21" w:name="_Hlk202864425"/>
      <w:r w:rsidRPr="00B26699">
        <w:rPr>
          <w:rFonts w:ascii="Arial Narrow" w:hAnsi="Arial Narrow"/>
          <w:sz w:val="20"/>
          <w:szCs w:val="20"/>
        </w:rPr>
        <w:t xml:space="preserve">Manifestó bajo la gravedad de juramento lo siguiente en cuanto situaciones de control conforme a la Ley 222 de 1995 y a lo exigido por el artículo 2.1.4.3.2.1 del Decreto 1600 de 2024: </w:t>
      </w:r>
      <w:r w:rsidRPr="00B26699">
        <w:rPr>
          <w:rFonts w:ascii="Arial Narrow" w:hAnsi="Arial Narrow"/>
          <w:sz w:val="20"/>
          <w:szCs w:val="20"/>
          <w:highlight w:val="lightGray"/>
        </w:rPr>
        <w:t>(Elija la opción 1 si es proponente individual, o la 2 si es proponente plural (Consorcio o Unión temporal}</w:t>
      </w:r>
      <w:r w:rsidRPr="00B26699">
        <w:rPr>
          <w:rFonts w:ascii="Arial Narrow" w:hAnsi="Arial Narrow"/>
          <w:sz w:val="20"/>
          <w:szCs w:val="20"/>
        </w:rPr>
        <w:t xml:space="preserve"> </w:t>
      </w:r>
    </w:p>
    <w:p w14:paraId="72938387" w14:textId="77777777" w:rsidR="002043EE" w:rsidRPr="00B26699" w:rsidRDefault="002043EE" w:rsidP="002043EE">
      <w:pPr>
        <w:autoSpaceDE w:val="0"/>
        <w:autoSpaceDN w:val="0"/>
        <w:adjustRightInd w:val="0"/>
        <w:jc w:val="both"/>
        <w:rPr>
          <w:rFonts w:ascii="Arial Narrow" w:hAnsi="Arial Narrow"/>
          <w:sz w:val="20"/>
          <w:szCs w:val="20"/>
        </w:rPr>
      </w:pPr>
    </w:p>
    <w:p w14:paraId="2029B6C0"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Opción 1. Que la sociedad que represento: (marque con una “x”) </w:t>
      </w:r>
    </w:p>
    <w:p w14:paraId="7B549C05" w14:textId="77777777" w:rsidR="002043EE" w:rsidRPr="00B26699" w:rsidRDefault="002043EE" w:rsidP="002043EE">
      <w:pPr>
        <w:autoSpaceDE w:val="0"/>
        <w:autoSpaceDN w:val="0"/>
        <w:adjustRightInd w:val="0"/>
        <w:jc w:val="both"/>
        <w:rPr>
          <w:rFonts w:ascii="Arial Narrow" w:hAnsi="Arial Narrow"/>
          <w:sz w:val="20"/>
          <w:szCs w:val="20"/>
        </w:rPr>
      </w:pPr>
    </w:p>
    <w:p w14:paraId="77F25576"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proofErr w:type="gramEnd"/>
      <w:r w:rsidRPr="00B26699">
        <w:rPr>
          <w:rFonts w:ascii="Arial Narrow" w:hAnsi="Arial Narrow"/>
          <w:sz w:val="20"/>
          <w:szCs w:val="20"/>
        </w:rPr>
        <w:t xml:space="preserve"> No se encuentra en situación de control ni pertenece a un grupo empresarial. </w:t>
      </w:r>
    </w:p>
    <w:p w14:paraId="26C5949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proofErr w:type="gramEnd"/>
      <w:r w:rsidRPr="00B26699">
        <w:rPr>
          <w:rFonts w:ascii="Arial Narrow" w:hAnsi="Arial Narrow"/>
          <w:sz w:val="20"/>
          <w:szCs w:val="20"/>
        </w:rPr>
        <w:t xml:space="preserve"> sí se encuentra en situación de control o pertenece a un grupo empresarial </w:t>
      </w:r>
    </w:p>
    <w:p w14:paraId="04E14C88" w14:textId="77777777" w:rsidR="002043EE" w:rsidRPr="00B26699" w:rsidRDefault="002043EE" w:rsidP="002043EE">
      <w:pPr>
        <w:autoSpaceDE w:val="0"/>
        <w:autoSpaceDN w:val="0"/>
        <w:adjustRightInd w:val="0"/>
        <w:jc w:val="both"/>
        <w:rPr>
          <w:rFonts w:ascii="Arial Narrow" w:hAnsi="Arial Narrow"/>
          <w:sz w:val="20"/>
          <w:szCs w:val="20"/>
        </w:rPr>
      </w:pPr>
    </w:p>
    <w:p w14:paraId="5241A65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En caso de encontrarse en situación de control, se detalla la siguiente información: </w:t>
      </w:r>
    </w:p>
    <w:p w14:paraId="3B965202" w14:textId="77777777" w:rsidR="002043EE" w:rsidRPr="00B26699" w:rsidRDefault="002043EE" w:rsidP="002043EE">
      <w:pPr>
        <w:autoSpaceDE w:val="0"/>
        <w:autoSpaceDN w:val="0"/>
        <w:adjustRightInd w:val="0"/>
        <w:jc w:val="both"/>
        <w:rPr>
          <w:rFonts w:ascii="Arial Narrow" w:hAnsi="Arial Narrow"/>
          <w:sz w:val="20"/>
          <w:szCs w:val="20"/>
        </w:rPr>
      </w:pPr>
    </w:p>
    <w:p w14:paraId="10D4F5BD"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a) Tipo de Relación (Controlante / Controlada / Compartida) </w:t>
      </w:r>
    </w:p>
    <w:p w14:paraId="54E4136C"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b) El Proponente pertenece a un grupo empresarial: </w:t>
      </w:r>
      <w:proofErr w:type="spellStart"/>
      <w:r w:rsidRPr="00B26699">
        <w:rPr>
          <w:rFonts w:ascii="Arial Narrow" w:hAnsi="Arial Narrow"/>
          <w:sz w:val="20"/>
          <w:szCs w:val="20"/>
        </w:rPr>
        <w:t>sí______no</w:t>
      </w:r>
      <w:proofErr w:type="spellEnd"/>
      <w:r w:rsidRPr="00B26699">
        <w:rPr>
          <w:rFonts w:ascii="Arial Narrow" w:hAnsi="Arial Narrow"/>
          <w:sz w:val="20"/>
          <w:szCs w:val="20"/>
        </w:rPr>
        <w:t>_____- Nombre del grupo empresarial_________________-</w:t>
      </w:r>
    </w:p>
    <w:p w14:paraId="4CCA062D" w14:textId="77777777" w:rsidR="002043EE" w:rsidRPr="00B26699" w:rsidRDefault="002043EE" w:rsidP="002043EE">
      <w:pPr>
        <w:autoSpaceDE w:val="0"/>
        <w:autoSpaceDN w:val="0"/>
        <w:adjustRightInd w:val="0"/>
        <w:jc w:val="both"/>
        <w:rPr>
          <w:rFonts w:ascii="Arial Narrow" w:hAnsi="Arial Narrow"/>
          <w:sz w:val="20"/>
          <w:szCs w:val="20"/>
        </w:rPr>
      </w:pPr>
    </w:p>
    <w:p w14:paraId="7D5BD46B"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En caso de que la respuesta anterior sea afirmativa, la participación en el grupo empresarial es en calidad de:</w:t>
      </w:r>
    </w:p>
    <w:p w14:paraId="46F1188A"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 </w:t>
      </w:r>
    </w:p>
    <w:p w14:paraId="2A472FCA"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Matriz __________</w:t>
      </w:r>
    </w:p>
    <w:p w14:paraId="0801211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Subordinada_____________</w:t>
      </w:r>
    </w:p>
    <w:p w14:paraId="2E5E43FF"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Subsidiaria ______________</w:t>
      </w:r>
    </w:p>
    <w:p w14:paraId="716357AA"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Filial ________________</w:t>
      </w:r>
    </w:p>
    <w:p w14:paraId="0B270049"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Otro (indicar cuál) ______________</w:t>
      </w:r>
    </w:p>
    <w:p w14:paraId="724296CE" w14:textId="77777777" w:rsidR="002043EE" w:rsidRPr="00B26699" w:rsidRDefault="002043EE" w:rsidP="002043EE">
      <w:pPr>
        <w:autoSpaceDE w:val="0"/>
        <w:autoSpaceDN w:val="0"/>
        <w:adjustRightInd w:val="0"/>
        <w:jc w:val="both"/>
        <w:rPr>
          <w:rFonts w:ascii="Arial Narrow" w:hAnsi="Arial Narrow"/>
          <w:sz w:val="20"/>
          <w:szCs w:val="20"/>
        </w:rPr>
      </w:pPr>
    </w:p>
    <w:p w14:paraId="7FA0561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lastRenderedPageBreak/>
        <w:t xml:space="preserve">c) ¿Participa en el mismo procedimiento de contratación? (Sí / No) </w:t>
      </w:r>
    </w:p>
    <w:p w14:paraId="4512C67B" w14:textId="77777777" w:rsidR="002043EE" w:rsidRPr="00B26699" w:rsidRDefault="002043EE" w:rsidP="002043EE">
      <w:pPr>
        <w:autoSpaceDE w:val="0"/>
        <w:autoSpaceDN w:val="0"/>
        <w:adjustRightInd w:val="0"/>
        <w:jc w:val="both"/>
        <w:rPr>
          <w:rFonts w:ascii="Arial Narrow" w:hAnsi="Arial Narrow"/>
          <w:sz w:val="20"/>
          <w:szCs w:val="20"/>
        </w:rPr>
      </w:pPr>
    </w:p>
    <w:p w14:paraId="7C5543B5"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Opción 2. Que las personas que conforman la figura plural se encuentran en </w:t>
      </w:r>
      <w:proofErr w:type="spellStart"/>
      <w:r w:rsidRPr="00B26699">
        <w:rPr>
          <w:rFonts w:ascii="Arial Narrow" w:hAnsi="Arial Narrow"/>
          <w:sz w:val="20"/>
          <w:szCs w:val="20"/>
        </w:rPr>
        <w:t>alquna</w:t>
      </w:r>
      <w:proofErr w:type="spellEnd"/>
      <w:r w:rsidRPr="00B26699">
        <w:rPr>
          <w:rFonts w:ascii="Arial Narrow" w:hAnsi="Arial Narrow"/>
          <w:sz w:val="20"/>
          <w:szCs w:val="20"/>
        </w:rPr>
        <w:t xml:space="preserve"> de las situaciones descritas anteriormente: (marque con una x) </w:t>
      </w:r>
    </w:p>
    <w:p w14:paraId="6E136D96"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r w:rsidRPr="00B26699">
        <w:rPr>
          <w:rFonts w:ascii="Arial Narrow" w:hAnsi="Arial Narrow"/>
          <w:sz w:val="20"/>
          <w:szCs w:val="20"/>
        </w:rPr>
        <w:t>Ninguno</w:t>
      </w:r>
      <w:proofErr w:type="gramEnd"/>
      <w:r w:rsidRPr="00B26699">
        <w:rPr>
          <w:rFonts w:ascii="Arial Narrow" w:hAnsi="Arial Narrow"/>
          <w:sz w:val="20"/>
          <w:szCs w:val="20"/>
        </w:rPr>
        <w:t xml:space="preserve"> de los integrantes del proponente plural se encuentra en situación de control ni pertenece a un grupo empresarial </w:t>
      </w:r>
    </w:p>
    <w:p w14:paraId="7A6016F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r w:rsidRPr="00B26699">
        <w:rPr>
          <w:rFonts w:ascii="Arial Narrow" w:hAnsi="Arial Narrow"/>
          <w:sz w:val="20"/>
          <w:szCs w:val="20"/>
        </w:rPr>
        <w:t>Uno</w:t>
      </w:r>
      <w:proofErr w:type="gramEnd"/>
      <w:r w:rsidRPr="00B26699">
        <w:rPr>
          <w:rFonts w:ascii="Arial Narrow" w:hAnsi="Arial Narrow"/>
          <w:sz w:val="20"/>
          <w:szCs w:val="20"/>
        </w:rPr>
        <w:t xml:space="preserve"> o más integrantes del proponente plural se encuentran en situación de control o pertenecen a un grupo empresarial, conforme al siguiente detalle:</w:t>
      </w:r>
    </w:p>
    <w:p w14:paraId="535EDFB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79B980C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En caso de encontrarse en situación de control, se detalla la siguiente información: </w:t>
      </w:r>
    </w:p>
    <w:p w14:paraId="5C8DC0C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528BF7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 Nombre del Integrante </w:t>
      </w:r>
    </w:p>
    <w:p w14:paraId="47474FF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b) Tipo de Relación (Controlante / Controlada / Compartida) </w:t>
      </w:r>
    </w:p>
    <w:p w14:paraId="15D4897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c) Alguno de los miembros del Proponente Plural pertenece a un grupo empresarial: sí____ no____ Nombre del grupo empresarial: ___________</w:t>
      </w:r>
    </w:p>
    <w:p w14:paraId="15AB151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F54F24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En caso de que la respuesta anterior sea afirmativa, la participación en el grupo empresarial es en calidad de:</w:t>
      </w:r>
    </w:p>
    <w:p w14:paraId="58DFE00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FA2D3B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Matriz___________ </w:t>
      </w:r>
    </w:p>
    <w:p w14:paraId="44A03B5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Subordinada ___________</w:t>
      </w:r>
    </w:p>
    <w:p w14:paraId="5212479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Subsidiaria ___________</w:t>
      </w:r>
    </w:p>
    <w:p w14:paraId="225209E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Filial ___________</w:t>
      </w:r>
    </w:p>
    <w:p w14:paraId="4053DCA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Otro (indicar </w:t>
      </w:r>
      <w:proofErr w:type="gramStart"/>
      <w:r w:rsidRPr="00B26699">
        <w:rPr>
          <w:rFonts w:ascii="Arial Narrow" w:eastAsia="Calibri" w:hAnsi="Arial Narrow" w:cs="Arial"/>
          <w:color w:val="000000"/>
          <w:sz w:val="20"/>
          <w:szCs w:val="20"/>
          <w:lang w:val="es-CO" w:eastAsia="en-US"/>
        </w:rPr>
        <w:t>cuál)_</w:t>
      </w:r>
      <w:proofErr w:type="gramEnd"/>
      <w:r w:rsidRPr="00B26699">
        <w:rPr>
          <w:rFonts w:ascii="Arial Narrow" w:eastAsia="Calibri" w:hAnsi="Arial Narrow" w:cs="Arial"/>
          <w:color w:val="000000"/>
          <w:sz w:val="20"/>
          <w:szCs w:val="20"/>
          <w:lang w:val="es-CO" w:eastAsia="en-US"/>
        </w:rPr>
        <w:t xml:space="preserve">__________ </w:t>
      </w:r>
    </w:p>
    <w:p w14:paraId="6C43FF4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7A52B2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d) ¿Participa en el mismo procedimiento de contratación? (Sí / No)</w:t>
      </w:r>
    </w:p>
    <w:p w14:paraId="6674267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0F58EA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Así mismo, me obligo a que, en caso de identificar situaciones de control posteriores al cierre del proceso de selección como las definidas en el párrafo anterior, y dentro de los tres días siguientes del cierre del proceso de selección, lo informaré a la entidad a través de la plataforma transaccional SECOP 2 (mensaje público), conforme a lo definido en el artículo 2.1.4.3.2.1 del Decreto 1600 de 2024</w:t>
      </w:r>
    </w:p>
    <w:bookmarkEnd w:id="21"/>
    <w:p w14:paraId="376DB50B"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6C738D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De conformidad con lo señalado en el Código de Procedimiento Administrativo y de lo Contencioso Administrativo (Ley 1437 de 2011) artículo 56, se autoriza al Instituto notificarnos a través de la plataforma del </w:t>
      </w:r>
      <w:r w:rsidRPr="00B26699">
        <w:rPr>
          <w:rFonts w:ascii="Arial Narrow" w:eastAsia="Calibri" w:hAnsi="Arial Narrow" w:cs="Arial"/>
          <w:b/>
          <w:color w:val="000000"/>
          <w:sz w:val="20"/>
          <w:szCs w:val="20"/>
          <w:lang w:val="es-CO" w:eastAsia="en-US"/>
        </w:rPr>
        <w:t>SECOP II</w:t>
      </w:r>
      <w:r w:rsidRPr="00B26699">
        <w:rPr>
          <w:rFonts w:ascii="Arial Narrow" w:eastAsia="Calibri" w:hAnsi="Arial Narrow" w:cs="Arial"/>
          <w:color w:val="000000"/>
          <w:sz w:val="20"/>
          <w:szCs w:val="20"/>
          <w:lang w:val="es-CO" w:eastAsia="en-US"/>
        </w:rPr>
        <w:t xml:space="preserve"> cualquier actuación administrativa que adelante el Instituto Nacional de Medicina Legal y Ciencias Forenses, en relación con el proceso de Selección Abreviada para la Adquisición de Bienes y Servicios de Características Técnicas Uniformes y de Común Utilización, bajo el procedimiento de </w:t>
      </w:r>
      <w:r w:rsidRPr="00B26699">
        <w:rPr>
          <w:rFonts w:ascii="Arial Narrow" w:eastAsia="Calibri" w:hAnsi="Arial Narrow" w:cs="Arial"/>
          <w:b/>
          <w:bCs/>
          <w:color w:val="000000"/>
          <w:sz w:val="20"/>
          <w:szCs w:val="20"/>
          <w:lang w:val="es-CO" w:eastAsia="en-US"/>
        </w:rPr>
        <w:t>Subasta Inversa Electrónica No. _____________________</w:t>
      </w:r>
      <w:r w:rsidRPr="00B26699">
        <w:rPr>
          <w:rFonts w:ascii="Arial Narrow" w:eastAsia="Calibri" w:hAnsi="Arial Narrow" w:cs="Arial"/>
          <w:color w:val="000000"/>
          <w:sz w:val="20"/>
          <w:szCs w:val="20"/>
          <w:lang w:val="es-CO" w:eastAsia="en-US"/>
        </w:rPr>
        <w:t xml:space="preserve">. </w:t>
      </w:r>
    </w:p>
    <w:p w14:paraId="23DB9141"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3960309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Atentamente, </w:t>
      </w:r>
    </w:p>
    <w:p w14:paraId="3A352A1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49C52E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Nombre o Razón Social del proponente________________________________________________ </w:t>
      </w:r>
    </w:p>
    <w:p w14:paraId="1C262C2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NIT: _______________________ </w:t>
      </w:r>
    </w:p>
    <w:p w14:paraId="7F77EC9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Nombre del Representante Legal _____________________________________________________ </w:t>
      </w:r>
    </w:p>
    <w:p w14:paraId="36BD423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C.C. _______________________ de _____________ </w:t>
      </w:r>
    </w:p>
    <w:p w14:paraId="15A10EB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Dirección, ________________________________________________________________________ </w:t>
      </w:r>
    </w:p>
    <w:p w14:paraId="5EBE762B"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Teléfono ___________________________ Fax __________________________________________ </w:t>
      </w:r>
    </w:p>
    <w:p w14:paraId="4BC83AD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Ciudad. ______________________Correo Electrónico ___________________________________ </w:t>
      </w:r>
    </w:p>
    <w:p w14:paraId="5B86478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lastRenderedPageBreak/>
        <w:t xml:space="preserve">Firma del Representante legal </w:t>
      </w:r>
    </w:p>
    <w:p w14:paraId="49732F2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Ciudad. ______________________Correo Electrónico ___________________________________ </w:t>
      </w:r>
    </w:p>
    <w:p w14:paraId="62E4E9F2" w14:textId="77777777" w:rsidR="002043EE" w:rsidRPr="00B26699" w:rsidRDefault="002043EE" w:rsidP="002043EE">
      <w:pPr>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Firma del Representante legal</w:t>
      </w:r>
    </w:p>
    <w:p w14:paraId="02EFCFA5"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44FDA18B"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512B189B"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7D5BCB3F"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45912107"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6BACEE2B"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6439E5A6"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1C2BFF3A"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5EEB1974"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7C3C589E"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3220B1AA"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2B4CA1CC"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35E7DD30"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1B1D3842"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4B03E9D5"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702E7082"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409F2D27"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359409CF"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0B491F79"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0F490D32"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008BFF66"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15D1A36E"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26776F5B"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4EF7C478"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12391FF4"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348B8219"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670AC43C"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231712C2"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4737519A"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30425278"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7B62910B"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0F634FD4"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6FFA432B"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6EEFA993"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7B496E66"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4B1D44F4"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3CEB0EE5"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20A74142"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4B7F4131" w14:textId="77777777" w:rsidR="002043EE" w:rsidRDefault="002043EE" w:rsidP="002043EE">
      <w:pPr>
        <w:jc w:val="both"/>
        <w:rPr>
          <w:rFonts w:ascii="Arial Narrow" w:eastAsia="Calibri" w:hAnsi="Arial Narrow" w:cs="Arial"/>
          <w:b/>
          <w:bCs/>
          <w:color w:val="000000"/>
          <w:sz w:val="20"/>
          <w:szCs w:val="20"/>
          <w:lang w:val="es-CO" w:eastAsia="en-US"/>
        </w:rPr>
      </w:pPr>
    </w:p>
    <w:p w14:paraId="184224DF" w14:textId="77777777" w:rsidR="00896EAF" w:rsidRDefault="00896EAF" w:rsidP="002043EE">
      <w:pPr>
        <w:jc w:val="both"/>
        <w:rPr>
          <w:rFonts w:ascii="Arial Narrow" w:eastAsia="Calibri" w:hAnsi="Arial Narrow" w:cs="Arial"/>
          <w:b/>
          <w:bCs/>
          <w:color w:val="000000"/>
          <w:sz w:val="20"/>
          <w:szCs w:val="20"/>
          <w:lang w:val="es-CO" w:eastAsia="en-US"/>
        </w:rPr>
      </w:pPr>
    </w:p>
    <w:p w14:paraId="131E1152" w14:textId="77777777" w:rsidR="00896EAF" w:rsidRDefault="00896EAF" w:rsidP="002043EE">
      <w:pPr>
        <w:jc w:val="both"/>
        <w:rPr>
          <w:rFonts w:ascii="Arial Narrow" w:eastAsia="Calibri" w:hAnsi="Arial Narrow" w:cs="Arial"/>
          <w:b/>
          <w:bCs/>
          <w:color w:val="000000"/>
          <w:sz w:val="20"/>
          <w:szCs w:val="20"/>
          <w:lang w:val="es-CO" w:eastAsia="en-US"/>
        </w:rPr>
      </w:pPr>
    </w:p>
    <w:p w14:paraId="10735B41" w14:textId="77777777" w:rsidR="00896EAF" w:rsidRPr="00B26699" w:rsidRDefault="00896EAF" w:rsidP="002043EE">
      <w:pPr>
        <w:jc w:val="both"/>
        <w:rPr>
          <w:rFonts w:ascii="Arial Narrow" w:eastAsia="Calibri" w:hAnsi="Arial Narrow" w:cs="Arial"/>
          <w:b/>
          <w:bCs/>
          <w:color w:val="000000"/>
          <w:sz w:val="20"/>
          <w:szCs w:val="20"/>
          <w:lang w:val="es-CO" w:eastAsia="en-US"/>
        </w:rPr>
      </w:pPr>
    </w:p>
    <w:p w14:paraId="6BF4C1D3"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27BCB15E"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ANEXO 2</w:t>
      </w:r>
    </w:p>
    <w:p w14:paraId="0CED246A"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CARTA DE COMPROMISO ANTICORRUPCIÓN</w:t>
      </w:r>
    </w:p>
    <w:p w14:paraId="009AB201" w14:textId="77777777" w:rsidR="002043EE" w:rsidRPr="00B26699" w:rsidRDefault="002043EE" w:rsidP="002043EE">
      <w:pPr>
        <w:ind w:right="-3"/>
        <w:jc w:val="both"/>
        <w:rPr>
          <w:rFonts w:ascii="Arial Narrow" w:hAnsi="Arial Narrow" w:cs="Arial"/>
          <w:sz w:val="20"/>
          <w:szCs w:val="20"/>
        </w:rPr>
      </w:pPr>
      <w:r w:rsidRPr="00B26699">
        <w:rPr>
          <w:rFonts w:ascii="Arial Narrow" w:hAnsi="Arial Narrow" w:cs="Arial"/>
          <w:sz w:val="20"/>
          <w:szCs w:val="20"/>
        </w:rPr>
        <w:t xml:space="preserve">El (los) suscrito (s) a saber: _______________, domiciliado en _________________, identificado(s) con C.C. </w:t>
      </w:r>
      <w:proofErr w:type="spellStart"/>
      <w:r w:rsidRPr="00B26699">
        <w:rPr>
          <w:rFonts w:ascii="Arial Narrow" w:hAnsi="Arial Narrow" w:cs="Arial"/>
          <w:sz w:val="20"/>
          <w:szCs w:val="20"/>
        </w:rPr>
        <w:t>N°</w:t>
      </w:r>
      <w:proofErr w:type="spellEnd"/>
      <w:r w:rsidRPr="00B26699">
        <w:rPr>
          <w:rFonts w:ascii="Arial Narrow" w:hAnsi="Arial Narrow" w:cs="Arial"/>
          <w:sz w:val="20"/>
          <w:szCs w:val="20"/>
        </w:rPr>
        <w:t xml:space="preserve"> ______________, quien obra en calidad de _____________ que en adelante se denominara </w:t>
      </w:r>
      <w:r w:rsidRPr="00B26699">
        <w:rPr>
          <w:rFonts w:ascii="Arial Narrow" w:hAnsi="Arial Narrow" w:cs="Arial"/>
          <w:b/>
          <w:sz w:val="20"/>
          <w:szCs w:val="20"/>
        </w:rPr>
        <w:t>EL PROPONENTE</w:t>
      </w:r>
      <w:r w:rsidRPr="00B26699">
        <w:rPr>
          <w:rFonts w:ascii="Arial Narrow" w:hAnsi="Arial Narrow" w:cs="Arial"/>
          <w:sz w:val="20"/>
          <w:szCs w:val="20"/>
        </w:rPr>
        <w:t xml:space="preserve">, manifiesta(n) su voluntad de asumir, de manera unilateral, el presente </w:t>
      </w:r>
      <w:r w:rsidRPr="00B26699">
        <w:rPr>
          <w:rFonts w:ascii="Arial Narrow" w:hAnsi="Arial Narrow" w:cs="Arial"/>
          <w:b/>
          <w:sz w:val="20"/>
          <w:szCs w:val="20"/>
        </w:rPr>
        <w:t>COMPROMISO ANTICORRUPCIÓN</w:t>
      </w:r>
      <w:r w:rsidRPr="00B26699">
        <w:rPr>
          <w:rFonts w:ascii="Arial Narrow" w:hAnsi="Arial Narrow" w:cs="Arial"/>
          <w:sz w:val="20"/>
          <w:szCs w:val="20"/>
        </w:rPr>
        <w:t xml:space="preserve">, teniendo en cuenta las siguientes consideraciones: </w:t>
      </w:r>
      <w:r w:rsidRPr="00B26699">
        <w:rPr>
          <w:rFonts w:ascii="Arial Narrow" w:hAnsi="Arial Narrow" w:cs="Arial"/>
          <w:b/>
          <w:sz w:val="20"/>
          <w:szCs w:val="20"/>
        </w:rPr>
        <w:t>PRIMERA:</w:t>
      </w:r>
      <w:r w:rsidRPr="00B26699">
        <w:rPr>
          <w:rFonts w:ascii="Arial Narrow" w:hAnsi="Arial Narrow" w:cs="Arial"/>
          <w:sz w:val="20"/>
          <w:szCs w:val="20"/>
        </w:rPr>
        <w:t xml:space="preserve"> Que </w:t>
      </w:r>
      <w:r w:rsidRPr="00B26699">
        <w:rPr>
          <w:rFonts w:ascii="Arial Narrow" w:hAnsi="Arial Narrow" w:cs="Arial"/>
          <w:b/>
          <w:sz w:val="20"/>
          <w:szCs w:val="20"/>
        </w:rPr>
        <w:t>EL INSTITUTO NACIONAL DE MEDICINA LEGAL Y CIENCIAS FORENSES</w:t>
      </w:r>
      <w:r w:rsidRPr="00B26699">
        <w:rPr>
          <w:rFonts w:ascii="Arial Narrow" w:hAnsi="Arial Narrow" w:cs="Arial"/>
          <w:sz w:val="20"/>
          <w:szCs w:val="20"/>
        </w:rPr>
        <w:t xml:space="preserve"> adelanta un proceso de Selección Abreviada para la celebración del respectivo contrato estatal para la ________________________________________. </w:t>
      </w:r>
      <w:r w:rsidRPr="00B26699">
        <w:rPr>
          <w:rFonts w:ascii="Arial Narrow" w:hAnsi="Arial Narrow" w:cs="Arial"/>
          <w:b/>
          <w:sz w:val="20"/>
          <w:szCs w:val="20"/>
        </w:rPr>
        <w:t>SEGUNDA:</w:t>
      </w:r>
      <w:r w:rsidRPr="00B26699">
        <w:rPr>
          <w:rFonts w:ascii="Arial Narrow" w:hAnsi="Arial Narrow" w:cs="Arial"/>
          <w:sz w:val="20"/>
          <w:szCs w:val="20"/>
        </w:rPr>
        <w:t xml:space="preserve"> Que es interés de EL </w:t>
      </w:r>
      <w:r w:rsidRPr="00B26699">
        <w:rPr>
          <w:rFonts w:ascii="Arial Narrow" w:hAnsi="Arial Narrow" w:cs="Arial"/>
          <w:b/>
          <w:sz w:val="20"/>
          <w:szCs w:val="20"/>
        </w:rPr>
        <w:t>PROPONENTE</w:t>
      </w:r>
      <w:r w:rsidRPr="00B26699">
        <w:rPr>
          <w:rFonts w:ascii="Arial Narrow" w:hAnsi="Arial Narrow" w:cs="Arial"/>
          <w:sz w:val="20"/>
          <w:szCs w:val="20"/>
        </w:rPr>
        <w:t xml:space="preserve"> apoyar la acción del Estado colombiano y del </w:t>
      </w:r>
      <w:r w:rsidRPr="00B26699">
        <w:rPr>
          <w:rFonts w:ascii="Arial Narrow" w:hAnsi="Arial Narrow" w:cs="Arial"/>
          <w:b/>
          <w:sz w:val="20"/>
          <w:szCs w:val="20"/>
        </w:rPr>
        <w:t>INSTITUTO</w:t>
      </w:r>
      <w:r w:rsidRPr="00B26699">
        <w:rPr>
          <w:rFonts w:ascii="Arial Narrow" w:hAnsi="Arial Narrow" w:cs="Arial"/>
          <w:sz w:val="20"/>
          <w:szCs w:val="20"/>
        </w:rPr>
        <w:t xml:space="preserve"> para fortalecer la transparencia en los procesos de contratación, y la responsabilidad de rendir cuentas; </w:t>
      </w:r>
      <w:r w:rsidRPr="00B26699">
        <w:rPr>
          <w:rFonts w:ascii="Arial Narrow" w:hAnsi="Arial Narrow" w:cs="Arial"/>
          <w:b/>
          <w:sz w:val="20"/>
          <w:szCs w:val="20"/>
        </w:rPr>
        <w:t>TERCERA</w:t>
      </w:r>
      <w:r w:rsidRPr="00B26699">
        <w:rPr>
          <w:rFonts w:ascii="Arial Narrow" w:hAnsi="Arial Narrow" w:cs="Arial"/>
          <w:sz w:val="20"/>
          <w:szCs w:val="20"/>
        </w:rPr>
        <w:t xml:space="preserve">: Que siendo el interés de </w:t>
      </w:r>
      <w:r w:rsidRPr="00B26699">
        <w:rPr>
          <w:rFonts w:ascii="Arial Narrow" w:hAnsi="Arial Narrow" w:cs="Arial"/>
          <w:b/>
          <w:sz w:val="20"/>
          <w:szCs w:val="20"/>
        </w:rPr>
        <w:t>EL PROPONENTE</w:t>
      </w:r>
      <w:r w:rsidRPr="00B26699">
        <w:rPr>
          <w:rFonts w:ascii="Arial Narrow" w:hAnsi="Arial Narrow" w:cs="Arial"/>
          <w:sz w:val="20"/>
          <w:szCs w:val="20"/>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B26699">
        <w:rPr>
          <w:rFonts w:ascii="Arial Narrow" w:hAnsi="Arial Narrow" w:cs="Arial"/>
          <w:b/>
          <w:sz w:val="20"/>
          <w:szCs w:val="20"/>
        </w:rPr>
        <w:t>CLÁUSULA PRIMERA. COMPROMISOS ASUMIDOS. EL PROPONENTE,</w:t>
      </w:r>
      <w:r w:rsidRPr="00B26699">
        <w:rPr>
          <w:rFonts w:ascii="Arial Narrow" w:hAnsi="Arial Narrow" w:cs="Arial"/>
          <w:sz w:val="20"/>
          <w:szCs w:val="20"/>
        </w:rPr>
        <w:t xml:space="preserve"> mediante la suscripción del presente documento, asume los siguientes compromisos: 1. </w:t>
      </w:r>
      <w:r w:rsidRPr="00B26699">
        <w:rPr>
          <w:rFonts w:ascii="Arial Narrow" w:hAnsi="Arial Narrow" w:cs="Arial"/>
          <w:b/>
          <w:sz w:val="20"/>
          <w:szCs w:val="20"/>
        </w:rPr>
        <w:t>EL PROPONENTE</w:t>
      </w:r>
      <w:r w:rsidRPr="00B26699">
        <w:rPr>
          <w:rFonts w:ascii="Arial Narrow" w:hAnsi="Arial Narrow" w:cs="Arial"/>
          <w:sz w:val="20"/>
          <w:szCs w:val="20"/>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2.</w:t>
      </w:r>
      <w:r w:rsidRPr="00B26699">
        <w:rPr>
          <w:rFonts w:ascii="Arial Narrow" w:hAnsi="Arial Narrow" w:cs="Arial"/>
          <w:b/>
          <w:sz w:val="20"/>
          <w:szCs w:val="20"/>
        </w:rPr>
        <w:t xml:space="preserve"> EL PROPONENTE</w:t>
      </w:r>
      <w:r w:rsidRPr="00B26699">
        <w:rPr>
          <w:rFonts w:ascii="Arial Narrow" w:hAnsi="Arial Narrow" w:cs="Arial"/>
          <w:sz w:val="20"/>
          <w:szCs w:val="20"/>
        </w:rPr>
        <w:t xml:space="preserve"> se compromete a no permitir que nadie, bien sea servidor público o un contratista o asesor independiente, haga lo señalado anteriormente en su nombre. 3.</w:t>
      </w:r>
      <w:r w:rsidRPr="00B26699">
        <w:rPr>
          <w:rFonts w:ascii="Arial Narrow" w:hAnsi="Arial Narrow" w:cs="Arial"/>
          <w:b/>
          <w:sz w:val="20"/>
          <w:szCs w:val="20"/>
        </w:rPr>
        <w:t xml:space="preserve"> EL PROPONENTE</w:t>
      </w:r>
      <w:r w:rsidRPr="00B26699">
        <w:rPr>
          <w:rFonts w:ascii="Arial Narrow" w:hAnsi="Arial Narrow" w:cs="Arial"/>
          <w:sz w:val="20"/>
          <w:szCs w:val="20"/>
        </w:rPr>
        <w:t xml:space="preserv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w:t>
      </w:r>
      <w:r w:rsidRPr="00B26699">
        <w:rPr>
          <w:rFonts w:ascii="Arial Narrow" w:hAnsi="Arial Narrow" w:cs="Arial"/>
          <w:b/>
          <w:sz w:val="20"/>
          <w:szCs w:val="20"/>
        </w:rPr>
        <w:t>INSTITUTO</w:t>
      </w:r>
      <w:r w:rsidRPr="00B26699">
        <w:rPr>
          <w:rFonts w:ascii="Arial Narrow" w:hAnsi="Arial Narrow"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w:t>
      </w:r>
      <w:r w:rsidRPr="00B26699">
        <w:rPr>
          <w:rFonts w:ascii="Arial Narrow" w:hAnsi="Arial Narrow" w:cs="Arial"/>
          <w:b/>
          <w:sz w:val="20"/>
          <w:szCs w:val="20"/>
        </w:rPr>
        <w:t>INSTITUTO</w:t>
      </w:r>
      <w:r w:rsidRPr="00B26699">
        <w:rPr>
          <w:rFonts w:ascii="Arial Narrow" w:hAnsi="Arial Narrow" w:cs="Arial"/>
          <w:sz w:val="20"/>
          <w:szCs w:val="20"/>
        </w:rPr>
        <w:t xml:space="preserve"> durante el desarrollo del contrato que se suscriba si llegase a ser elegida su propuesta. 4. </w:t>
      </w:r>
      <w:r w:rsidRPr="00B26699">
        <w:rPr>
          <w:rFonts w:ascii="Arial Narrow" w:hAnsi="Arial Narrow" w:cs="Arial"/>
          <w:b/>
          <w:sz w:val="20"/>
          <w:szCs w:val="20"/>
        </w:rPr>
        <w:t>EL PROPONENTE</w:t>
      </w:r>
      <w:r w:rsidRPr="00B26699">
        <w:rPr>
          <w:rFonts w:ascii="Arial Narrow" w:hAnsi="Arial Narrow" w:cs="Arial"/>
          <w:sz w:val="20"/>
          <w:szCs w:val="20"/>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r w:rsidRPr="00B26699">
        <w:rPr>
          <w:rFonts w:ascii="Arial Narrow" w:hAnsi="Arial Narrow" w:cs="Arial"/>
          <w:b/>
          <w:sz w:val="20"/>
          <w:szCs w:val="20"/>
        </w:rPr>
        <w:t>CLÁUSULA SEGUNDA. CONSECUENCIAS DE INCUMPLIMIENTO: EL PROPONENTE</w:t>
      </w:r>
      <w:r w:rsidRPr="00B26699">
        <w:rPr>
          <w:rFonts w:ascii="Arial Narrow" w:hAnsi="Arial Narrow" w:cs="Arial"/>
          <w:sz w:val="20"/>
          <w:szCs w:val="20"/>
        </w:rPr>
        <w:t xml:space="preserv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Medellín, a los ___ de _______ </w:t>
      </w:r>
      <w:proofErr w:type="spellStart"/>
      <w:r w:rsidRPr="00B26699">
        <w:rPr>
          <w:rFonts w:ascii="Arial Narrow" w:hAnsi="Arial Narrow" w:cs="Arial"/>
          <w:sz w:val="20"/>
          <w:szCs w:val="20"/>
        </w:rPr>
        <w:t>de</w:t>
      </w:r>
      <w:proofErr w:type="spellEnd"/>
      <w:r w:rsidRPr="00B26699">
        <w:rPr>
          <w:rFonts w:ascii="Arial Narrow" w:hAnsi="Arial Narrow" w:cs="Arial"/>
          <w:sz w:val="20"/>
          <w:szCs w:val="20"/>
        </w:rPr>
        <w:t xml:space="preserve"> _______.</w:t>
      </w:r>
    </w:p>
    <w:p w14:paraId="49AB8C61" w14:textId="77777777" w:rsidR="002043EE" w:rsidRPr="00B26699" w:rsidRDefault="002043EE" w:rsidP="002043EE">
      <w:pPr>
        <w:ind w:right="-3"/>
        <w:jc w:val="both"/>
        <w:rPr>
          <w:rFonts w:ascii="Arial Narrow" w:hAnsi="Arial Narrow" w:cs="Arial"/>
          <w:sz w:val="20"/>
          <w:szCs w:val="20"/>
        </w:rPr>
      </w:pPr>
      <w:r w:rsidRPr="00B26699">
        <w:rPr>
          <w:rFonts w:ascii="Arial Narrow" w:hAnsi="Arial Narrow" w:cs="Arial"/>
          <w:sz w:val="20"/>
          <w:szCs w:val="20"/>
        </w:rPr>
        <w:t>Firma:</w:t>
      </w:r>
    </w:p>
    <w:p w14:paraId="55355209" w14:textId="77777777" w:rsidR="002043EE" w:rsidRPr="00B26699" w:rsidRDefault="002043EE" w:rsidP="002043EE">
      <w:pPr>
        <w:ind w:right="-3"/>
        <w:jc w:val="both"/>
        <w:rPr>
          <w:rFonts w:ascii="Arial Narrow" w:hAnsi="Arial Narrow" w:cs="Arial"/>
          <w:sz w:val="20"/>
          <w:szCs w:val="20"/>
        </w:rPr>
      </w:pPr>
      <w:r w:rsidRPr="00B26699">
        <w:rPr>
          <w:rFonts w:ascii="Arial Narrow" w:hAnsi="Arial Narrow" w:cs="Arial"/>
          <w:sz w:val="20"/>
          <w:szCs w:val="20"/>
        </w:rPr>
        <w:t>_______________________</w:t>
      </w:r>
    </w:p>
    <w:p w14:paraId="7998FEAE" w14:textId="77777777" w:rsidR="002043EE" w:rsidRPr="00B26699" w:rsidRDefault="002043EE" w:rsidP="002043EE">
      <w:pPr>
        <w:ind w:right="-3"/>
        <w:jc w:val="both"/>
        <w:rPr>
          <w:rFonts w:ascii="Arial Narrow" w:hAnsi="Arial Narrow" w:cs="Arial"/>
          <w:b/>
          <w:sz w:val="20"/>
          <w:szCs w:val="20"/>
        </w:rPr>
      </w:pPr>
      <w:r w:rsidRPr="00B26699">
        <w:rPr>
          <w:rFonts w:ascii="Arial Narrow" w:hAnsi="Arial Narrow" w:cs="Arial"/>
          <w:b/>
          <w:sz w:val="20"/>
          <w:szCs w:val="20"/>
        </w:rPr>
        <w:t>REPRESENTANTE LEGAL</w:t>
      </w:r>
    </w:p>
    <w:p w14:paraId="7D6F4A20" w14:textId="77777777" w:rsidR="002043EE" w:rsidRPr="00B26699" w:rsidRDefault="002043EE" w:rsidP="002043EE">
      <w:pPr>
        <w:ind w:right="-3"/>
        <w:jc w:val="both"/>
        <w:rPr>
          <w:rFonts w:ascii="Arial Narrow" w:hAnsi="Arial Narrow" w:cs="Arial"/>
          <w:b/>
          <w:sz w:val="20"/>
          <w:szCs w:val="20"/>
        </w:rPr>
      </w:pPr>
      <w:r w:rsidRPr="00B26699">
        <w:rPr>
          <w:rFonts w:ascii="Arial Narrow" w:hAnsi="Arial Narrow" w:cs="Arial"/>
          <w:b/>
          <w:sz w:val="20"/>
          <w:szCs w:val="20"/>
        </w:rPr>
        <w:t>EL PROPONENTE</w:t>
      </w:r>
    </w:p>
    <w:p w14:paraId="317BA3A3" w14:textId="77777777" w:rsidR="002043EE" w:rsidRPr="00B26699" w:rsidRDefault="002043EE" w:rsidP="002043EE">
      <w:pPr>
        <w:ind w:right="-3"/>
        <w:jc w:val="both"/>
        <w:rPr>
          <w:rFonts w:ascii="Arial Narrow" w:hAnsi="Arial Narrow" w:cs="Arial"/>
          <w:b/>
          <w:sz w:val="20"/>
          <w:szCs w:val="20"/>
        </w:rPr>
      </w:pPr>
      <w:r w:rsidRPr="00B26699">
        <w:rPr>
          <w:rFonts w:ascii="Arial Narrow" w:hAnsi="Arial Narrow" w:cs="Arial"/>
          <w:b/>
          <w:sz w:val="20"/>
          <w:szCs w:val="20"/>
        </w:rPr>
        <w:t>NOTA: EN CASO DE CONSORCIO O UNIÓN TEMPORAL, CADA UNO DE LOS INTEGRANTES DEBERÁ DILIGENCIAR ESTE ANEXO</w:t>
      </w:r>
    </w:p>
    <w:p w14:paraId="6F418159" w14:textId="77777777" w:rsidR="002043EE" w:rsidRPr="00B26699" w:rsidRDefault="002043EE" w:rsidP="002043EE">
      <w:pPr>
        <w:ind w:right="-3"/>
        <w:jc w:val="both"/>
        <w:rPr>
          <w:rFonts w:ascii="Arial Narrow" w:hAnsi="Arial Narrow" w:cs="Arial"/>
          <w:sz w:val="20"/>
          <w:szCs w:val="20"/>
        </w:rPr>
      </w:pPr>
    </w:p>
    <w:p w14:paraId="3F0C2B11" w14:textId="77777777" w:rsidR="002043EE" w:rsidRPr="00B26699" w:rsidRDefault="002043EE" w:rsidP="002043EE">
      <w:pPr>
        <w:ind w:right="-3"/>
        <w:jc w:val="both"/>
        <w:rPr>
          <w:rFonts w:ascii="Arial Narrow" w:hAnsi="Arial Narrow" w:cs="Arial"/>
          <w:sz w:val="20"/>
          <w:szCs w:val="20"/>
        </w:rPr>
      </w:pPr>
    </w:p>
    <w:p w14:paraId="50DD0F34" w14:textId="77777777" w:rsidR="002043EE" w:rsidRPr="00B26699" w:rsidRDefault="002043EE" w:rsidP="002043EE">
      <w:pPr>
        <w:ind w:right="-3"/>
        <w:jc w:val="both"/>
        <w:rPr>
          <w:rFonts w:ascii="Arial Narrow" w:hAnsi="Arial Narrow" w:cs="Arial"/>
          <w:sz w:val="20"/>
          <w:szCs w:val="20"/>
        </w:rPr>
      </w:pPr>
    </w:p>
    <w:p w14:paraId="4B9D2A89" w14:textId="77777777" w:rsidR="002043EE" w:rsidRPr="00B26699" w:rsidRDefault="002043EE" w:rsidP="002043EE">
      <w:pPr>
        <w:ind w:right="-3"/>
        <w:jc w:val="both"/>
        <w:rPr>
          <w:rFonts w:ascii="Arial Narrow" w:hAnsi="Arial Narrow" w:cs="Arial"/>
          <w:sz w:val="20"/>
          <w:szCs w:val="20"/>
        </w:rPr>
      </w:pPr>
    </w:p>
    <w:p w14:paraId="29401042" w14:textId="77777777" w:rsidR="002043EE" w:rsidRPr="00B26699" w:rsidRDefault="002043EE" w:rsidP="002043EE">
      <w:pPr>
        <w:ind w:right="-3"/>
        <w:jc w:val="both"/>
        <w:rPr>
          <w:rFonts w:ascii="Arial Narrow" w:hAnsi="Arial Narrow" w:cs="Arial"/>
          <w:sz w:val="20"/>
          <w:szCs w:val="20"/>
        </w:rPr>
      </w:pPr>
    </w:p>
    <w:p w14:paraId="19BC6D26" w14:textId="77777777" w:rsidR="002043EE" w:rsidRPr="00B26699" w:rsidRDefault="002043EE" w:rsidP="002043EE">
      <w:pPr>
        <w:tabs>
          <w:tab w:val="left" w:pos="284"/>
        </w:tabs>
        <w:autoSpaceDE w:val="0"/>
        <w:autoSpaceDN w:val="0"/>
        <w:adjustRightInd w:val="0"/>
        <w:jc w:val="center"/>
        <w:rPr>
          <w:rFonts w:ascii="Arial Narrow" w:eastAsia="Calibri" w:hAnsi="Arial Narrow" w:cs="Arial"/>
          <w:color w:val="000000"/>
          <w:sz w:val="20"/>
          <w:szCs w:val="20"/>
          <w:highlight w:val="yellow"/>
          <w:lang w:val="es-CO" w:eastAsia="en-US"/>
        </w:rPr>
      </w:pPr>
    </w:p>
    <w:p w14:paraId="6CB414FB"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ANEXO 3</w:t>
      </w:r>
    </w:p>
    <w:p w14:paraId="5395DAA4"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DESCRIPCIÓN TÉCNICA DETALLADA DEL OBJETO A CONTRATAR</w:t>
      </w:r>
    </w:p>
    <w:p w14:paraId="36F1B05A" w14:textId="77777777" w:rsidR="002043EE" w:rsidRPr="00B26699" w:rsidRDefault="002043EE" w:rsidP="002043EE">
      <w:pPr>
        <w:tabs>
          <w:tab w:val="left" w:pos="284"/>
        </w:tabs>
        <w:autoSpaceDE w:val="0"/>
        <w:autoSpaceDN w:val="0"/>
        <w:adjustRightInd w:val="0"/>
        <w:jc w:val="both"/>
        <w:rPr>
          <w:rFonts w:ascii="Arial Narrow" w:eastAsia="Calibri" w:hAnsi="Arial Narrow" w:cs="Arial"/>
          <w:color w:val="000000"/>
          <w:sz w:val="20"/>
          <w:szCs w:val="20"/>
          <w:highlight w:val="yellow"/>
          <w:lang w:val="es-CO" w:eastAsia="en-US"/>
        </w:rPr>
      </w:pPr>
    </w:p>
    <w:p w14:paraId="71074050" w14:textId="77777777" w:rsidR="002043EE" w:rsidRPr="00B26699" w:rsidRDefault="002043EE" w:rsidP="00624400">
      <w:pPr>
        <w:pStyle w:val="Prrafodelista"/>
        <w:numPr>
          <w:ilvl w:val="1"/>
          <w:numId w:val="38"/>
        </w:numPr>
        <w:suppressAutoHyphens/>
        <w:jc w:val="both"/>
        <w:rPr>
          <w:rFonts w:ascii="Arial Narrow" w:hAnsi="Arial Narrow" w:cs="Arial"/>
          <w:b/>
          <w:bCs/>
          <w:sz w:val="20"/>
          <w:szCs w:val="20"/>
        </w:rPr>
      </w:pPr>
      <w:r w:rsidRPr="00B26699">
        <w:rPr>
          <w:rFonts w:ascii="Arial Narrow" w:hAnsi="Arial Narrow" w:cs="Arial"/>
          <w:b/>
          <w:bCs/>
          <w:sz w:val="20"/>
          <w:szCs w:val="20"/>
        </w:rPr>
        <w:t>ESPECIFICACIONES TÉCNICAS DE LOS BIENES</w:t>
      </w:r>
    </w:p>
    <w:p w14:paraId="3E3B322D" w14:textId="77777777" w:rsidR="002043EE" w:rsidRPr="00B26699" w:rsidRDefault="002043EE" w:rsidP="002043EE">
      <w:pPr>
        <w:jc w:val="both"/>
        <w:rPr>
          <w:rFonts w:ascii="Arial Narrow" w:hAnsi="Arial Narrow" w:cs="Arial"/>
          <w:b/>
          <w:bCs/>
          <w:sz w:val="20"/>
          <w:szCs w:val="20"/>
        </w:rPr>
      </w:pPr>
    </w:p>
    <w:p w14:paraId="0000BE98" w14:textId="77777777" w:rsidR="002043EE" w:rsidRPr="00B26699" w:rsidRDefault="002043EE" w:rsidP="002043EE">
      <w:pPr>
        <w:jc w:val="both"/>
        <w:rPr>
          <w:rFonts w:ascii="Arial Narrow" w:hAnsi="Arial Narrow" w:cs="Arial"/>
          <w:b/>
          <w:bCs/>
          <w:sz w:val="20"/>
          <w:szCs w:val="20"/>
        </w:rPr>
      </w:pPr>
      <w:r w:rsidRPr="00B26699">
        <w:rPr>
          <w:rFonts w:ascii="Arial Narrow" w:hAnsi="Arial Narrow" w:cs="Arial"/>
          <w:b/>
          <w:bCs/>
          <w:sz w:val="20"/>
          <w:szCs w:val="20"/>
        </w:rPr>
        <w:t>SER DEBE DETALLAR CONFORME A LO SOLICITADO ENE LOS ESTUDIOS Y DOCUMENTOS PREVIOS.</w:t>
      </w:r>
    </w:p>
    <w:p w14:paraId="379C8351"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0A6699D1" w14:textId="77777777" w:rsidR="002043EE" w:rsidRPr="00B26699" w:rsidRDefault="002043EE" w:rsidP="002043EE">
      <w:pPr>
        <w:autoSpaceDE w:val="0"/>
        <w:autoSpaceDN w:val="0"/>
        <w:adjustRightInd w:val="0"/>
        <w:rPr>
          <w:rFonts w:ascii="Arial Narrow" w:hAnsi="Arial Narrow" w:cs="Arial"/>
          <w:b/>
          <w:iCs/>
          <w:sz w:val="20"/>
          <w:szCs w:val="20"/>
        </w:rPr>
      </w:pPr>
      <w:r w:rsidRPr="00B26699">
        <w:rPr>
          <w:rFonts w:ascii="Arial Narrow" w:hAnsi="Arial Narrow" w:cs="Arial"/>
          <w:b/>
          <w:bCs/>
          <w:color w:val="000000"/>
          <w:sz w:val="20"/>
          <w:szCs w:val="20"/>
          <w:lang w:val="es-CO" w:eastAsia="es-CO"/>
        </w:rPr>
        <w:t xml:space="preserve">3.2 </w:t>
      </w:r>
      <w:r w:rsidRPr="00B26699">
        <w:rPr>
          <w:rFonts w:ascii="Arial Narrow" w:hAnsi="Arial Narrow" w:cs="Arial"/>
          <w:b/>
          <w:iCs/>
          <w:sz w:val="20"/>
          <w:szCs w:val="20"/>
        </w:rPr>
        <w:t>PLAZO DE EJECUCIÓN</w:t>
      </w:r>
    </w:p>
    <w:p w14:paraId="1D278A98"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10FCAE61"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VER ESTUDIOS PREVIOS PUBLICADOS EN LA PLATAFORMA SECOP II. </w:t>
      </w:r>
    </w:p>
    <w:p w14:paraId="48BA8BD1"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37929CD4"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lang w:val="es-CO" w:eastAsia="es-CO"/>
        </w:rPr>
        <w:t xml:space="preserve">3.3. SITIO DE EJECUCION </w:t>
      </w:r>
    </w:p>
    <w:p w14:paraId="0E974AEF"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5D22651A"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VER ESTUDIOS PREVIOS PUBLICADOS EN LA PLATAFORMA SECOP II. </w:t>
      </w:r>
    </w:p>
    <w:p w14:paraId="0B8D6BB8"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4B6A1A14"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3.4 OBLIGACIONES </w:t>
      </w:r>
    </w:p>
    <w:p w14:paraId="40775FDC" w14:textId="77777777" w:rsidR="002043EE" w:rsidRPr="00B26699" w:rsidRDefault="002043EE" w:rsidP="002043EE">
      <w:pPr>
        <w:jc w:val="both"/>
        <w:rPr>
          <w:rFonts w:ascii="Arial Narrow" w:hAnsi="Arial Narrow" w:cs="Arial"/>
          <w:color w:val="000000"/>
          <w:sz w:val="20"/>
          <w:szCs w:val="20"/>
          <w:lang w:val="es-CO" w:eastAsia="es-CO"/>
        </w:rPr>
      </w:pPr>
    </w:p>
    <w:p w14:paraId="3EA558A8" w14:textId="77777777" w:rsidR="002043EE" w:rsidRPr="00B26699" w:rsidRDefault="002043EE" w:rsidP="002043EE">
      <w:pPr>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VER ESTUDIOS PREVIOS PUBLICADOS EN LA PLATAFORMA SECOP II.</w:t>
      </w:r>
    </w:p>
    <w:p w14:paraId="684707C9" w14:textId="77777777" w:rsidR="002043EE" w:rsidRPr="00B26699" w:rsidRDefault="002043EE" w:rsidP="002043EE">
      <w:pPr>
        <w:jc w:val="both"/>
        <w:rPr>
          <w:rFonts w:ascii="Arial Narrow" w:eastAsia="Calibri" w:hAnsi="Arial Narrow" w:cs="Arial"/>
          <w:color w:val="000000"/>
          <w:sz w:val="20"/>
          <w:szCs w:val="20"/>
          <w:lang w:val="es-CO" w:eastAsia="en-US"/>
        </w:rPr>
      </w:pPr>
    </w:p>
    <w:p w14:paraId="0802934C"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5D985F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4F4B615" w14:textId="77777777" w:rsidR="002043EE" w:rsidRPr="00B26699" w:rsidRDefault="002043EE" w:rsidP="002043EE">
      <w:pPr>
        <w:jc w:val="both"/>
        <w:rPr>
          <w:rFonts w:ascii="Arial Narrow" w:eastAsia="Calibri" w:hAnsi="Arial Narrow" w:cs="Arial"/>
          <w:color w:val="000000"/>
          <w:sz w:val="20"/>
          <w:szCs w:val="20"/>
          <w:lang w:val="es-CO" w:eastAsia="en-US"/>
        </w:rPr>
      </w:pPr>
    </w:p>
    <w:p w14:paraId="1AFA38AB" w14:textId="77777777" w:rsidR="002043EE" w:rsidRPr="00B26699" w:rsidRDefault="002043EE" w:rsidP="002043EE">
      <w:pPr>
        <w:jc w:val="both"/>
        <w:rPr>
          <w:rFonts w:ascii="Arial Narrow" w:eastAsia="Calibri" w:hAnsi="Arial Narrow" w:cs="Arial"/>
          <w:color w:val="000000"/>
          <w:sz w:val="20"/>
          <w:szCs w:val="20"/>
          <w:lang w:val="es-CO" w:eastAsia="en-US"/>
        </w:rPr>
      </w:pPr>
    </w:p>
    <w:p w14:paraId="0C5CC75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E576E6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B33488C"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973089C" w14:textId="77777777" w:rsidR="002043EE" w:rsidRPr="00B26699" w:rsidRDefault="002043EE" w:rsidP="002043EE">
      <w:pPr>
        <w:jc w:val="both"/>
        <w:rPr>
          <w:rFonts w:ascii="Arial Narrow" w:eastAsia="Calibri" w:hAnsi="Arial Narrow" w:cs="Arial"/>
          <w:color w:val="000000"/>
          <w:sz w:val="20"/>
          <w:szCs w:val="20"/>
          <w:lang w:val="es-CO" w:eastAsia="en-US"/>
        </w:rPr>
      </w:pPr>
    </w:p>
    <w:p w14:paraId="2D1E3C2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7BF5E10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22C6D35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40A66594" w14:textId="77777777" w:rsidR="002043EE" w:rsidRPr="00B26699" w:rsidRDefault="002043EE" w:rsidP="002043EE">
      <w:pPr>
        <w:jc w:val="both"/>
        <w:rPr>
          <w:rFonts w:ascii="Arial Narrow" w:eastAsia="Calibri" w:hAnsi="Arial Narrow" w:cs="Arial"/>
          <w:color w:val="000000"/>
          <w:sz w:val="20"/>
          <w:szCs w:val="20"/>
          <w:lang w:val="es-CO" w:eastAsia="en-US"/>
        </w:rPr>
      </w:pPr>
    </w:p>
    <w:p w14:paraId="4A93C8B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2287E82D"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2E2DC11"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4214A38"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C29429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05EBE164" w14:textId="77777777" w:rsidR="002043EE" w:rsidRPr="00B26699" w:rsidRDefault="002043EE" w:rsidP="002043EE">
      <w:pPr>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 </w:t>
      </w:r>
    </w:p>
    <w:p w14:paraId="453260AA" w14:textId="77777777" w:rsidR="002043EE" w:rsidRPr="00B26699" w:rsidRDefault="002043EE" w:rsidP="002043EE">
      <w:pPr>
        <w:jc w:val="both"/>
        <w:rPr>
          <w:rFonts w:ascii="Arial Narrow" w:eastAsia="Calibri" w:hAnsi="Arial Narrow" w:cs="Arial"/>
          <w:color w:val="000000"/>
          <w:sz w:val="20"/>
          <w:szCs w:val="20"/>
          <w:lang w:val="es-CO" w:eastAsia="en-US"/>
        </w:rPr>
      </w:pPr>
    </w:p>
    <w:p w14:paraId="38B34176" w14:textId="77777777" w:rsidR="002043EE" w:rsidRPr="00B26699" w:rsidRDefault="002043EE" w:rsidP="002043EE">
      <w:pPr>
        <w:jc w:val="both"/>
        <w:rPr>
          <w:rFonts w:ascii="Arial Narrow" w:eastAsia="Calibri" w:hAnsi="Arial Narrow" w:cs="Arial"/>
          <w:color w:val="000000"/>
          <w:sz w:val="20"/>
          <w:szCs w:val="20"/>
          <w:lang w:val="es-CO" w:eastAsia="en-US"/>
        </w:rPr>
      </w:pPr>
    </w:p>
    <w:p w14:paraId="4FE30E54"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4A98AC6" w14:textId="77777777" w:rsidR="002043EE" w:rsidRPr="00B26699" w:rsidRDefault="002043EE" w:rsidP="002043EE">
      <w:pPr>
        <w:jc w:val="both"/>
        <w:rPr>
          <w:rFonts w:ascii="Arial Narrow" w:hAnsi="Arial Narrow" w:cs="Arial"/>
          <w:sz w:val="20"/>
          <w:szCs w:val="20"/>
        </w:rPr>
      </w:pPr>
    </w:p>
    <w:p w14:paraId="073DBB1B" w14:textId="77777777" w:rsidR="002043EE" w:rsidRPr="00B26699" w:rsidRDefault="002043EE" w:rsidP="002043EE">
      <w:pPr>
        <w:jc w:val="both"/>
        <w:rPr>
          <w:rFonts w:ascii="Arial Narrow" w:hAnsi="Arial Narrow" w:cs="Arial"/>
          <w:sz w:val="20"/>
          <w:szCs w:val="20"/>
        </w:rPr>
      </w:pPr>
    </w:p>
    <w:p w14:paraId="663FA0DF" w14:textId="77777777" w:rsidR="002043EE" w:rsidRPr="00B26699" w:rsidRDefault="002043EE" w:rsidP="002043EE">
      <w:pPr>
        <w:jc w:val="both"/>
        <w:rPr>
          <w:rFonts w:ascii="Arial Narrow" w:hAnsi="Arial Narrow" w:cs="Arial"/>
          <w:sz w:val="20"/>
          <w:szCs w:val="20"/>
        </w:rPr>
      </w:pPr>
    </w:p>
    <w:p w14:paraId="320B6F58"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4</w:t>
      </w:r>
    </w:p>
    <w:p w14:paraId="7BBB3EC2"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IDENTIFICACIÓN Y COBERTURA DEL RIESGO</w:t>
      </w:r>
    </w:p>
    <w:p w14:paraId="596396BB" w14:textId="77777777" w:rsidR="002043EE" w:rsidRPr="00B26699" w:rsidRDefault="002043EE" w:rsidP="002043EE">
      <w:pPr>
        <w:jc w:val="both"/>
        <w:rPr>
          <w:rFonts w:ascii="Arial Narrow" w:hAnsi="Arial Narrow" w:cs="Arial"/>
          <w:sz w:val="20"/>
          <w:szCs w:val="20"/>
          <w:highlight w:val="yellow"/>
        </w:rPr>
      </w:pPr>
    </w:p>
    <w:p w14:paraId="5C9A6052"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sz w:val="20"/>
          <w:szCs w:val="20"/>
        </w:rPr>
        <w:t xml:space="preserve">Para la presente contratación los riesgos se describen de acuerdo a lo estipulado en los estudios previos, ya que de conformidad con lo establecido en el artículo 4° de la Ley 1150 de 2007 y el Decreto 1082 de 2015 y "El Manual para la Identificación y Cobertura del Riesgo en los Proceso de Contratación", de Colombia Compra Eficiente, el cual se encuentra disponible en la página: http://colombiacompra.gov.co/es/manuales , el riesgo, descrito en la </w:t>
      </w:r>
      <w:r w:rsidRPr="00B26699">
        <w:rPr>
          <w:rFonts w:ascii="Arial Narrow" w:hAnsi="Arial Narrow" w:cs="Arial"/>
          <w:b/>
          <w:bCs/>
          <w:sz w:val="20"/>
          <w:szCs w:val="20"/>
        </w:rPr>
        <w:t xml:space="preserve">Tabla 2 – </w:t>
      </w:r>
      <w:r w:rsidRPr="00B26699">
        <w:rPr>
          <w:rFonts w:ascii="Arial Narrow" w:hAnsi="Arial Narrow" w:cs="Arial"/>
          <w:sz w:val="20"/>
          <w:szCs w:val="20"/>
        </w:rPr>
        <w:t>Probabilidad del Riesgo, se categoriza y valora de la siguiente manera:</w:t>
      </w:r>
    </w:p>
    <w:p w14:paraId="296E0235" w14:textId="77777777" w:rsidR="002043EE" w:rsidRPr="00B26699" w:rsidRDefault="002043EE" w:rsidP="002043EE">
      <w:pPr>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8"/>
        <w:gridCol w:w="278"/>
        <w:gridCol w:w="278"/>
        <w:gridCol w:w="278"/>
        <w:gridCol w:w="277"/>
        <w:gridCol w:w="1006"/>
        <w:gridCol w:w="1008"/>
        <w:gridCol w:w="277"/>
        <w:gridCol w:w="277"/>
        <w:gridCol w:w="277"/>
        <w:gridCol w:w="277"/>
        <w:gridCol w:w="277"/>
        <w:gridCol w:w="1053"/>
        <w:gridCol w:w="277"/>
        <w:gridCol w:w="277"/>
        <w:gridCol w:w="284"/>
        <w:gridCol w:w="419"/>
        <w:gridCol w:w="747"/>
        <w:gridCol w:w="991"/>
        <w:gridCol w:w="277"/>
      </w:tblGrid>
      <w:tr w:rsidR="002043EE" w:rsidRPr="00B26699" w14:paraId="4EBF5996" w14:textId="77777777" w:rsidTr="0030210F">
        <w:trPr>
          <w:trHeight w:val="772"/>
        </w:trPr>
        <w:tc>
          <w:tcPr>
            <w:tcW w:w="152" w:type="pct"/>
            <w:vMerge w:val="restart"/>
            <w:shd w:val="clear" w:color="000000" w:fill="BFBFBF"/>
            <w:textDirection w:val="btLr"/>
            <w:vAlign w:val="center"/>
            <w:hideMark/>
          </w:tcPr>
          <w:p w14:paraId="7C576B9D"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 xml:space="preserve">No. </w:t>
            </w:r>
          </w:p>
        </w:tc>
        <w:tc>
          <w:tcPr>
            <w:tcW w:w="152" w:type="pct"/>
            <w:vMerge w:val="restart"/>
            <w:shd w:val="clear" w:color="000000" w:fill="BFBFBF"/>
            <w:textDirection w:val="btLr"/>
            <w:vAlign w:val="center"/>
            <w:hideMark/>
          </w:tcPr>
          <w:p w14:paraId="40C8675D"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Clase</w:t>
            </w:r>
          </w:p>
        </w:tc>
        <w:tc>
          <w:tcPr>
            <w:tcW w:w="152" w:type="pct"/>
            <w:vMerge w:val="restart"/>
            <w:shd w:val="clear" w:color="000000" w:fill="BFBFBF"/>
            <w:textDirection w:val="btLr"/>
            <w:vAlign w:val="center"/>
            <w:hideMark/>
          </w:tcPr>
          <w:p w14:paraId="6332220A"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Fuente</w:t>
            </w:r>
          </w:p>
        </w:tc>
        <w:tc>
          <w:tcPr>
            <w:tcW w:w="152" w:type="pct"/>
            <w:vMerge w:val="restart"/>
            <w:shd w:val="clear" w:color="000000" w:fill="BFBFBF"/>
            <w:textDirection w:val="btLr"/>
            <w:vAlign w:val="center"/>
            <w:hideMark/>
          </w:tcPr>
          <w:p w14:paraId="1550CFDF"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Etapa</w:t>
            </w:r>
          </w:p>
        </w:tc>
        <w:tc>
          <w:tcPr>
            <w:tcW w:w="152" w:type="pct"/>
            <w:vMerge w:val="restart"/>
            <w:shd w:val="clear" w:color="000000" w:fill="BFBFBF"/>
            <w:textDirection w:val="btLr"/>
            <w:vAlign w:val="center"/>
            <w:hideMark/>
          </w:tcPr>
          <w:p w14:paraId="5843699D"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Tipo</w:t>
            </w:r>
          </w:p>
        </w:tc>
        <w:tc>
          <w:tcPr>
            <w:tcW w:w="552" w:type="pct"/>
            <w:shd w:val="clear" w:color="000000" w:fill="BFBFBF"/>
            <w:vAlign w:val="center"/>
            <w:hideMark/>
          </w:tcPr>
          <w:p w14:paraId="2D379071"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DESCRIPCIÓN</w:t>
            </w:r>
          </w:p>
        </w:tc>
        <w:tc>
          <w:tcPr>
            <w:tcW w:w="553" w:type="pct"/>
            <w:vMerge w:val="restart"/>
            <w:shd w:val="clear" w:color="000000" w:fill="BFBFBF"/>
            <w:vAlign w:val="center"/>
            <w:hideMark/>
          </w:tcPr>
          <w:p w14:paraId="47AD01D0"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Consecuencia de la ocurrencia del evento</w:t>
            </w:r>
          </w:p>
        </w:tc>
        <w:tc>
          <w:tcPr>
            <w:tcW w:w="152" w:type="pct"/>
            <w:vMerge w:val="restart"/>
            <w:shd w:val="clear" w:color="000000" w:fill="BFBFBF"/>
            <w:textDirection w:val="btLr"/>
            <w:vAlign w:val="center"/>
            <w:hideMark/>
          </w:tcPr>
          <w:p w14:paraId="532B5C55"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Probabilidad</w:t>
            </w:r>
          </w:p>
        </w:tc>
        <w:tc>
          <w:tcPr>
            <w:tcW w:w="152" w:type="pct"/>
            <w:vMerge w:val="restart"/>
            <w:shd w:val="clear" w:color="000000" w:fill="BFBFBF"/>
            <w:textDirection w:val="btLr"/>
            <w:vAlign w:val="center"/>
            <w:hideMark/>
          </w:tcPr>
          <w:p w14:paraId="41820591"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Impacto</w:t>
            </w:r>
          </w:p>
        </w:tc>
        <w:tc>
          <w:tcPr>
            <w:tcW w:w="152" w:type="pct"/>
            <w:vMerge w:val="restart"/>
            <w:shd w:val="clear" w:color="000000" w:fill="BFBFBF"/>
            <w:textDirection w:val="btLr"/>
            <w:vAlign w:val="center"/>
            <w:hideMark/>
          </w:tcPr>
          <w:p w14:paraId="341C599A"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Valoración</w:t>
            </w:r>
          </w:p>
        </w:tc>
        <w:tc>
          <w:tcPr>
            <w:tcW w:w="152" w:type="pct"/>
            <w:vMerge w:val="restart"/>
            <w:shd w:val="clear" w:color="000000" w:fill="BFBFBF"/>
            <w:textDirection w:val="btLr"/>
            <w:vAlign w:val="center"/>
            <w:hideMark/>
          </w:tcPr>
          <w:p w14:paraId="3EA63F30"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Categoría</w:t>
            </w:r>
          </w:p>
        </w:tc>
        <w:tc>
          <w:tcPr>
            <w:tcW w:w="152" w:type="pct"/>
            <w:vMerge w:val="restart"/>
            <w:shd w:val="clear" w:color="000000" w:fill="BFBFBF"/>
            <w:textDirection w:val="btLr"/>
            <w:vAlign w:val="center"/>
            <w:hideMark/>
          </w:tcPr>
          <w:p w14:paraId="0AD2F0E7"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¿A quién se le asigna?</w:t>
            </w:r>
          </w:p>
        </w:tc>
        <w:tc>
          <w:tcPr>
            <w:tcW w:w="578" w:type="pct"/>
            <w:vMerge w:val="restart"/>
            <w:shd w:val="clear" w:color="000000" w:fill="BFBFBF"/>
            <w:vAlign w:val="center"/>
            <w:hideMark/>
          </w:tcPr>
          <w:p w14:paraId="597086F0"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Tratamiento/ Controles a ser implementados</w:t>
            </w:r>
          </w:p>
        </w:tc>
        <w:tc>
          <w:tcPr>
            <w:tcW w:w="460" w:type="pct"/>
            <w:gridSpan w:val="3"/>
            <w:shd w:val="clear" w:color="000000" w:fill="BFBFBF"/>
            <w:vAlign w:val="center"/>
            <w:hideMark/>
          </w:tcPr>
          <w:p w14:paraId="4CF587CB"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Impacto después del tratamiento</w:t>
            </w:r>
          </w:p>
        </w:tc>
        <w:tc>
          <w:tcPr>
            <w:tcW w:w="230" w:type="pct"/>
            <w:vMerge w:val="restart"/>
            <w:shd w:val="clear" w:color="000000" w:fill="BFBFBF"/>
            <w:textDirection w:val="btLr"/>
            <w:vAlign w:val="center"/>
            <w:hideMark/>
          </w:tcPr>
          <w:p w14:paraId="02675216"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¿Afecta el equilibrio económico del contrato?</w:t>
            </w:r>
          </w:p>
        </w:tc>
        <w:tc>
          <w:tcPr>
            <w:tcW w:w="410" w:type="pct"/>
            <w:vMerge w:val="restart"/>
            <w:shd w:val="clear" w:color="000000" w:fill="BFBFBF"/>
            <w:vAlign w:val="center"/>
            <w:hideMark/>
          </w:tcPr>
          <w:p w14:paraId="50C4D994"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Persona responsable por implementar el tratamiento</w:t>
            </w:r>
          </w:p>
        </w:tc>
        <w:tc>
          <w:tcPr>
            <w:tcW w:w="696" w:type="pct"/>
            <w:gridSpan w:val="2"/>
            <w:shd w:val="clear" w:color="000000" w:fill="BFBFBF"/>
            <w:vAlign w:val="center"/>
            <w:hideMark/>
          </w:tcPr>
          <w:p w14:paraId="2ADBD677"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Monitoreo y revisión</w:t>
            </w:r>
          </w:p>
        </w:tc>
      </w:tr>
      <w:tr w:rsidR="002043EE" w:rsidRPr="00B26699" w14:paraId="5E6F324A" w14:textId="77777777" w:rsidTr="0030210F">
        <w:trPr>
          <w:trHeight w:val="3026"/>
        </w:trPr>
        <w:tc>
          <w:tcPr>
            <w:tcW w:w="152" w:type="pct"/>
            <w:vMerge/>
            <w:vAlign w:val="center"/>
            <w:hideMark/>
          </w:tcPr>
          <w:p w14:paraId="1DDCBED7"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3891EE6F"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174F83B"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0F63DC75"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050D32FF" w14:textId="77777777" w:rsidR="002043EE" w:rsidRPr="00B26699" w:rsidRDefault="002043EE" w:rsidP="0030210F">
            <w:pPr>
              <w:rPr>
                <w:rFonts w:ascii="Arial Narrow" w:hAnsi="Arial Narrow" w:cs="Arial"/>
                <w:b/>
                <w:bCs/>
                <w:sz w:val="20"/>
                <w:szCs w:val="20"/>
              </w:rPr>
            </w:pPr>
          </w:p>
        </w:tc>
        <w:tc>
          <w:tcPr>
            <w:tcW w:w="552" w:type="pct"/>
            <w:shd w:val="clear" w:color="000000" w:fill="BFBFBF"/>
            <w:vAlign w:val="center"/>
            <w:hideMark/>
          </w:tcPr>
          <w:p w14:paraId="666A26D8"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(Qué puede pasar y cómo puede ocurrir)</w:t>
            </w:r>
          </w:p>
        </w:tc>
        <w:tc>
          <w:tcPr>
            <w:tcW w:w="553" w:type="pct"/>
            <w:vMerge/>
            <w:vAlign w:val="center"/>
            <w:hideMark/>
          </w:tcPr>
          <w:p w14:paraId="11610DE1"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35E294F"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E639ADB"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2E38B7A0"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0E93676"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1DDB35B2" w14:textId="77777777" w:rsidR="002043EE" w:rsidRPr="00B26699" w:rsidRDefault="002043EE" w:rsidP="0030210F">
            <w:pPr>
              <w:rPr>
                <w:rFonts w:ascii="Arial Narrow" w:hAnsi="Arial Narrow" w:cs="Arial"/>
                <w:b/>
                <w:bCs/>
                <w:sz w:val="20"/>
                <w:szCs w:val="20"/>
              </w:rPr>
            </w:pPr>
          </w:p>
        </w:tc>
        <w:tc>
          <w:tcPr>
            <w:tcW w:w="578" w:type="pct"/>
            <w:vMerge/>
            <w:vAlign w:val="center"/>
            <w:hideMark/>
          </w:tcPr>
          <w:p w14:paraId="7DA7A58F" w14:textId="77777777" w:rsidR="002043EE" w:rsidRPr="00B26699" w:rsidRDefault="002043EE" w:rsidP="0030210F">
            <w:pPr>
              <w:rPr>
                <w:rFonts w:ascii="Arial Narrow" w:hAnsi="Arial Narrow" w:cs="Arial"/>
                <w:b/>
                <w:bCs/>
                <w:sz w:val="20"/>
                <w:szCs w:val="20"/>
              </w:rPr>
            </w:pPr>
          </w:p>
        </w:tc>
        <w:tc>
          <w:tcPr>
            <w:tcW w:w="152" w:type="pct"/>
            <w:shd w:val="clear" w:color="000000" w:fill="BFBFBF"/>
            <w:textDirection w:val="btLr"/>
            <w:vAlign w:val="center"/>
            <w:hideMark/>
          </w:tcPr>
          <w:p w14:paraId="23874C1F"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Probabilidad</w:t>
            </w:r>
          </w:p>
        </w:tc>
        <w:tc>
          <w:tcPr>
            <w:tcW w:w="152" w:type="pct"/>
            <w:shd w:val="clear" w:color="000000" w:fill="BFBFBF"/>
            <w:textDirection w:val="btLr"/>
            <w:vAlign w:val="center"/>
            <w:hideMark/>
          </w:tcPr>
          <w:p w14:paraId="18800DC4"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Impacto</w:t>
            </w:r>
          </w:p>
        </w:tc>
        <w:tc>
          <w:tcPr>
            <w:tcW w:w="156" w:type="pct"/>
            <w:shd w:val="clear" w:color="000000" w:fill="BFBFBF"/>
            <w:textDirection w:val="btLr"/>
            <w:vAlign w:val="center"/>
            <w:hideMark/>
          </w:tcPr>
          <w:p w14:paraId="039CDD24"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Calificación Total</w:t>
            </w:r>
          </w:p>
        </w:tc>
        <w:tc>
          <w:tcPr>
            <w:tcW w:w="230" w:type="pct"/>
            <w:vMerge/>
            <w:vAlign w:val="center"/>
            <w:hideMark/>
          </w:tcPr>
          <w:p w14:paraId="33DC65C0" w14:textId="77777777" w:rsidR="002043EE" w:rsidRPr="00B26699" w:rsidRDefault="002043EE" w:rsidP="0030210F">
            <w:pPr>
              <w:rPr>
                <w:rFonts w:ascii="Arial Narrow" w:hAnsi="Arial Narrow" w:cs="Arial"/>
                <w:b/>
                <w:bCs/>
                <w:sz w:val="20"/>
                <w:szCs w:val="20"/>
              </w:rPr>
            </w:pPr>
          </w:p>
        </w:tc>
        <w:tc>
          <w:tcPr>
            <w:tcW w:w="410" w:type="pct"/>
            <w:vMerge/>
            <w:vAlign w:val="center"/>
            <w:hideMark/>
          </w:tcPr>
          <w:p w14:paraId="29384F04" w14:textId="77777777" w:rsidR="002043EE" w:rsidRPr="00B26699" w:rsidRDefault="002043EE" w:rsidP="0030210F">
            <w:pPr>
              <w:rPr>
                <w:rFonts w:ascii="Arial Narrow" w:hAnsi="Arial Narrow" w:cs="Arial"/>
                <w:b/>
                <w:bCs/>
                <w:sz w:val="20"/>
                <w:szCs w:val="20"/>
              </w:rPr>
            </w:pPr>
          </w:p>
        </w:tc>
        <w:tc>
          <w:tcPr>
            <w:tcW w:w="544" w:type="pct"/>
            <w:shd w:val="clear" w:color="000000" w:fill="BFBFBF"/>
            <w:vAlign w:val="center"/>
            <w:hideMark/>
          </w:tcPr>
          <w:p w14:paraId="703C253E" w14:textId="77777777" w:rsidR="002043EE" w:rsidRPr="00B26699" w:rsidRDefault="002043EE" w:rsidP="0030210F">
            <w:pPr>
              <w:rPr>
                <w:rFonts w:ascii="Arial Narrow" w:hAnsi="Arial Narrow" w:cs="Arial"/>
                <w:b/>
                <w:bCs/>
                <w:sz w:val="20"/>
                <w:szCs w:val="20"/>
              </w:rPr>
            </w:pPr>
            <w:r w:rsidRPr="00B26699">
              <w:rPr>
                <w:rFonts w:ascii="Arial Narrow" w:hAnsi="Arial Narrow" w:cs="Arial"/>
                <w:b/>
                <w:bCs/>
                <w:sz w:val="20"/>
                <w:szCs w:val="20"/>
              </w:rPr>
              <w:t>¿Cómo se realiza el monitoreo?</w:t>
            </w:r>
          </w:p>
        </w:tc>
        <w:tc>
          <w:tcPr>
            <w:tcW w:w="152" w:type="pct"/>
            <w:shd w:val="clear" w:color="000000" w:fill="BFBFBF"/>
            <w:textDirection w:val="btLr"/>
            <w:vAlign w:val="center"/>
            <w:hideMark/>
          </w:tcPr>
          <w:p w14:paraId="4E6D9EBA"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Periodicidad</w:t>
            </w:r>
          </w:p>
        </w:tc>
      </w:tr>
      <w:tr w:rsidR="002043EE" w:rsidRPr="00B26699" w14:paraId="69CB2F52" w14:textId="77777777" w:rsidTr="0030210F">
        <w:trPr>
          <w:cantSplit/>
          <w:trHeight w:val="837"/>
        </w:trPr>
        <w:tc>
          <w:tcPr>
            <w:tcW w:w="152" w:type="pct"/>
            <w:shd w:val="clear" w:color="000000" w:fill="FFFFFF"/>
            <w:vAlign w:val="center"/>
            <w:hideMark/>
          </w:tcPr>
          <w:p w14:paraId="6AE93039"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shd w:val="clear" w:color="000000" w:fill="FFFFFF"/>
            <w:textDirection w:val="btLr"/>
            <w:vAlign w:val="center"/>
            <w:hideMark/>
          </w:tcPr>
          <w:p w14:paraId="0EEBF7C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Específico</w:t>
            </w:r>
          </w:p>
        </w:tc>
        <w:tc>
          <w:tcPr>
            <w:tcW w:w="152" w:type="pct"/>
            <w:shd w:val="clear" w:color="000000" w:fill="FFFFFF"/>
            <w:textDirection w:val="btLr"/>
            <w:vAlign w:val="center"/>
            <w:hideMark/>
          </w:tcPr>
          <w:p w14:paraId="0D8CD3D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Externo</w:t>
            </w:r>
          </w:p>
        </w:tc>
        <w:tc>
          <w:tcPr>
            <w:tcW w:w="152" w:type="pct"/>
            <w:shd w:val="clear" w:color="000000" w:fill="FFFFFF"/>
            <w:textDirection w:val="btLr"/>
            <w:vAlign w:val="center"/>
            <w:hideMark/>
          </w:tcPr>
          <w:p w14:paraId="6EA7134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Ejecución</w:t>
            </w:r>
          </w:p>
        </w:tc>
        <w:tc>
          <w:tcPr>
            <w:tcW w:w="152" w:type="pct"/>
            <w:shd w:val="clear" w:color="000000" w:fill="FFFFFF"/>
            <w:textDirection w:val="btLr"/>
            <w:vAlign w:val="center"/>
            <w:hideMark/>
          </w:tcPr>
          <w:p w14:paraId="1A9B6B8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Operacionales</w:t>
            </w:r>
          </w:p>
        </w:tc>
        <w:tc>
          <w:tcPr>
            <w:tcW w:w="552" w:type="pct"/>
            <w:shd w:val="clear" w:color="000000" w:fill="FFFFFF"/>
            <w:vAlign w:val="center"/>
            <w:hideMark/>
          </w:tcPr>
          <w:p w14:paraId="5778E0B3"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Descontinuación de fabricación de un bien</w:t>
            </w:r>
          </w:p>
        </w:tc>
        <w:tc>
          <w:tcPr>
            <w:tcW w:w="553" w:type="pct"/>
            <w:shd w:val="clear" w:color="000000" w:fill="FFFFFF"/>
            <w:vAlign w:val="center"/>
            <w:hideMark/>
          </w:tcPr>
          <w:p w14:paraId="535117E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 xml:space="preserve">Retraso en la entrega de los bienes </w:t>
            </w:r>
          </w:p>
        </w:tc>
        <w:tc>
          <w:tcPr>
            <w:tcW w:w="152" w:type="pct"/>
            <w:shd w:val="clear" w:color="000000" w:fill="FFFFFF"/>
            <w:vAlign w:val="center"/>
            <w:hideMark/>
          </w:tcPr>
          <w:p w14:paraId="690DFF4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hideMark/>
          </w:tcPr>
          <w:p w14:paraId="59085B1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shd w:val="clear" w:color="000000" w:fill="FFFFFF"/>
            <w:vAlign w:val="center"/>
            <w:hideMark/>
          </w:tcPr>
          <w:p w14:paraId="309BF9B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4</w:t>
            </w:r>
          </w:p>
        </w:tc>
        <w:tc>
          <w:tcPr>
            <w:tcW w:w="152" w:type="pct"/>
            <w:shd w:val="clear" w:color="000000" w:fill="FFFFFF"/>
            <w:textDirection w:val="btLr"/>
            <w:vAlign w:val="center"/>
            <w:hideMark/>
          </w:tcPr>
          <w:p w14:paraId="6AC8CD2E" w14:textId="77777777" w:rsidR="002043EE" w:rsidRPr="00B26699" w:rsidRDefault="002043EE" w:rsidP="0030210F">
            <w:pPr>
              <w:ind w:left="113" w:right="113"/>
              <w:jc w:val="center"/>
              <w:rPr>
                <w:rFonts w:ascii="Arial Narrow" w:hAnsi="Arial Narrow" w:cs="Arial"/>
                <w:sz w:val="20"/>
                <w:szCs w:val="20"/>
              </w:rPr>
            </w:pPr>
            <w:r w:rsidRPr="00B26699">
              <w:rPr>
                <w:rFonts w:ascii="Arial Narrow" w:hAnsi="Arial Narrow" w:cs="Arial"/>
                <w:sz w:val="20"/>
                <w:szCs w:val="20"/>
              </w:rPr>
              <w:t>PROBABLE</w:t>
            </w:r>
          </w:p>
        </w:tc>
        <w:tc>
          <w:tcPr>
            <w:tcW w:w="152" w:type="pct"/>
            <w:shd w:val="clear" w:color="000000" w:fill="FFFFFF"/>
            <w:textDirection w:val="btLr"/>
            <w:vAlign w:val="center"/>
            <w:hideMark/>
          </w:tcPr>
          <w:p w14:paraId="347451C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CONTRATISTA</w:t>
            </w:r>
          </w:p>
        </w:tc>
        <w:tc>
          <w:tcPr>
            <w:tcW w:w="578" w:type="pct"/>
            <w:shd w:val="clear" w:color="000000" w:fill="FFFFFF"/>
            <w:vAlign w:val="center"/>
            <w:hideMark/>
          </w:tcPr>
          <w:p w14:paraId="6D7200B4"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 xml:space="preserve">El Contratista debe buscar alternativas para proveer el bien, que cumpla con las características de calidad </w:t>
            </w:r>
          </w:p>
        </w:tc>
        <w:tc>
          <w:tcPr>
            <w:tcW w:w="152" w:type="pct"/>
            <w:shd w:val="clear" w:color="000000" w:fill="FFFFFF"/>
            <w:vAlign w:val="center"/>
            <w:hideMark/>
          </w:tcPr>
          <w:p w14:paraId="4991E92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hideMark/>
          </w:tcPr>
          <w:p w14:paraId="7DAB8A3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6" w:type="pct"/>
            <w:vAlign w:val="center"/>
            <w:hideMark/>
          </w:tcPr>
          <w:p w14:paraId="38E2272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230" w:type="pct"/>
            <w:shd w:val="clear" w:color="000000" w:fill="FFFFFF"/>
            <w:vAlign w:val="center"/>
            <w:hideMark/>
          </w:tcPr>
          <w:p w14:paraId="57053F5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hideMark/>
          </w:tcPr>
          <w:p w14:paraId="7F5ABDB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Contratista</w:t>
            </w:r>
          </w:p>
        </w:tc>
        <w:tc>
          <w:tcPr>
            <w:tcW w:w="544" w:type="pct"/>
            <w:shd w:val="clear" w:color="000000" w:fill="FFFFFF"/>
            <w:vAlign w:val="center"/>
            <w:hideMark/>
          </w:tcPr>
          <w:p w14:paraId="572D3DFE"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El Contratista deberá enviar propuestas alternativas para revisión del supervisor </w:t>
            </w:r>
          </w:p>
        </w:tc>
        <w:tc>
          <w:tcPr>
            <w:tcW w:w="152" w:type="pct"/>
            <w:shd w:val="clear" w:color="000000" w:fill="FFFFFF"/>
            <w:textDirection w:val="btLr"/>
            <w:vAlign w:val="center"/>
            <w:hideMark/>
          </w:tcPr>
          <w:p w14:paraId="7DB026BD"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Semanal</w:t>
            </w:r>
          </w:p>
        </w:tc>
      </w:tr>
      <w:tr w:rsidR="002043EE" w:rsidRPr="00B26699" w14:paraId="4A322DB3" w14:textId="77777777" w:rsidTr="0030210F">
        <w:trPr>
          <w:cantSplit/>
          <w:trHeight w:val="863"/>
        </w:trPr>
        <w:tc>
          <w:tcPr>
            <w:tcW w:w="152" w:type="pct"/>
            <w:shd w:val="clear" w:color="000000" w:fill="FFFFFF"/>
            <w:vAlign w:val="center"/>
          </w:tcPr>
          <w:p w14:paraId="32E3570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lastRenderedPageBreak/>
              <w:t>2</w:t>
            </w:r>
          </w:p>
        </w:tc>
        <w:tc>
          <w:tcPr>
            <w:tcW w:w="152" w:type="pct"/>
            <w:shd w:val="clear" w:color="000000" w:fill="FFFFFF"/>
            <w:textDirection w:val="btLr"/>
            <w:vAlign w:val="center"/>
          </w:tcPr>
          <w:p w14:paraId="568D584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General</w:t>
            </w:r>
          </w:p>
        </w:tc>
        <w:tc>
          <w:tcPr>
            <w:tcW w:w="152" w:type="pct"/>
            <w:shd w:val="clear" w:color="000000" w:fill="FFFFFF"/>
            <w:textDirection w:val="btLr"/>
            <w:vAlign w:val="center"/>
          </w:tcPr>
          <w:p w14:paraId="0780FF0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Externo</w:t>
            </w:r>
          </w:p>
        </w:tc>
        <w:tc>
          <w:tcPr>
            <w:tcW w:w="152" w:type="pct"/>
            <w:shd w:val="clear" w:color="000000" w:fill="FFFFFF"/>
            <w:textDirection w:val="btLr"/>
            <w:vAlign w:val="center"/>
          </w:tcPr>
          <w:p w14:paraId="7AC56C5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Ejecución</w:t>
            </w:r>
          </w:p>
        </w:tc>
        <w:tc>
          <w:tcPr>
            <w:tcW w:w="152" w:type="pct"/>
            <w:shd w:val="clear" w:color="000000" w:fill="FFFFFF"/>
            <w:textDirection w:val="btLr"/>
            <w:vAlign w:val="center"/>
          </w:tcPr>
          <w:p w14:paraId="02DA1E8D"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Operacionales</w:t>
            </w:r>
          </w:p>
        </w:tc>
        <w:tc>
          <w:tcPr>
            <w:tcW w:w="552" w:type="pct"/>
            <w:shd w:val="clear" w:color="000000" w:fill="FFFFFF"/>
            <w:vAlign w:val="center"/>
          </w:tcPr>
          <w:p w14:paraId="04D2ABB7"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El contratista no tiene un stock del bien a adquirir por lo que podría haber incumplimiento en la fecha de entrega.</w:t>
            </w:r>
          </w:p>
        </w:tc>
        <w:tc>
          <w:tcPr>
            <w:tcW w:w="553" w:type="pct"/>
            <w:shd w:val="clear" w:color="000000" w:fill="FFFFFF"/>
            <w:vAlign w:val="center"/>
          </w:tcPr>
          <w:p w14:paraId="21125092" w14:textId="77777777" w:rsidR="002043EE" w:rsidRPr="00B26699" w:rsidRDefault="002043EE" w:rsidP="0030210F">
            <w:pPr>
              <w:jc w:val="both"/>
              <w:rPr>
                <w:rFonts w:ascii="Arial Narrow" w:hAnsi="Arial Narrow" w:cs="Arial"/>
                <w:bCs/>
                <w:sz w:val="20"/>
                <w:szCs w:val="20"/>
                <w:lang w:eastAsia="es-CO"/>
              </w:rPr>
            </w:pPr>
            <w:r w:rsidRPr="00B26699">
              <w:rPr>
                <w:rFonts w:ascii="Arial Narrow" w:hAnsi="Arial Narrow" w:cs="Arial"/>
                <w:sz w:val="20"/>
                <w:szCs w:val="20"/>
                <w:lang w:eastAsia="es-CO"/>
              </w:rPr>
              <w:t>No se pueden realizar los análisis en los que se utilizan estos bienes</w:t>
            </w:r>
          </w:p>
        </w:tc>
        <w:tc>
          <w:tcPr>
            <w:tcW w:w="152" w:type="pct"/>
            <w:shd w:val="clear" w:color="000000" w:fill="FFFFFF"/>
            <w:vAlign w:val="center"/>
          </w:tcPr>
          <w:p w14:paraId="56A9A74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45832CD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545D092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6</w:t>
            </w:r>
          </w:p>
        </w:tc>
        <w:tc>
          <w:tcPr>
            <w:tcW w:w="152" w:type="pct"/>
            <w:shd w:val="clear" w:color="000000" w:fill="FFFFFF"/>
            <w:textDirection w:val="btLr"/>
            <w:vAlign w:val="center"/>
          </w:tcPr>
          <w:p w14:paraId="1035FCF6" w14:textId="77777777" w:rsidR="002043EE" w:rsidRPr="00B26699" w:rsidRDefault="002043EE" w:rsidP="0030210F">
            <w:pPr>
              <w:ind w:left="113" w:right="113"/>
              <w:jc w:val="center"/>
              <w:rPr>
                <w:rFonts w:ascii="Arial Narrow" w:hAnsi="Arial Narrow" w:cs="Arial"/>
                <w:sz w:val="20"/>
                <w:szCs w:val="20"/>
              </w:rPr>
            </w:pPr>
            <w:r w:rsidRPr="00B26699">
              <w:rPr>
                <w:rFonts w:ascii="Arial Narrow" w:hAnsi="Arial Narrow" w:cs="Arial"/>
                <w:sz w:val="20"/>
                <w:szCs w:val="20"/>
              </w:rPr>
              <w:t>PROBABLE</w:t>
            </w:r>
          </w:p>
        </w:tc>
        <w:tc>
          <w:tcPr>
            <w:tcW w:w="152" w:type="pct"/>
            <w:shd w:val="clear" w:color="000000" w:fill="FFFFFF"/>
            <w:textDirection w:val="btLr"/>
            <w:vAlign w:val="center"/>
          </w:tcPr>
          <w:p w14:paraId="0236154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CONTRATISTA</w:t>
            </w:r>
          </w:p>
        </w:tc>
        <w:tc>
          <w:tcPr>
            <w:tcW w:w="578" w:type="pct"/>
            <w:shd w:val="clear" w:color="000000" w:fill="FFFFFF"/>
            <w:vAlign w:val="center"/>
          </w:tcPr>
          <w:p w14:paraId="6FDB0933"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El proveedor deberá prever la situación y tener un manejo adecuado y un sistema de inventarios u otro mecanismo que permita cumplir con la entrega de los bienes.</w:t>
            </w:r>
          </w:p>
        </w:tc>
        <w:tc>
          <w:tcPr>
            <w:tcW w:w="152" w:type="pct"/>
            <w:shd w:val="clear" w:color="000000" w:fill="FFFFFF"/>
            <w:vAlign w:val="center"/>
          </w:tcPr>
          <w:p w14:paraId="40FCE383"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tcPr>
          <w:p w14:paraId="40B0FE6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4</w:t>
            </w:r>
          </w:p>
        </w:tc>
        <w:tc>
          <w:tcPr>
            <w:tcW w:w="156" w:type="pct"/>
            <w:vAlign w:val="center"/>
          </w:tcPr>
          <w:p w14:paraId="611D22F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6</w:t>
            </w:r>
          </w:p>
        </w:tc>
        <w:tc>
          <w:tcPr>
            <w:tcW w:w="230" w:type="pct"/>
            <w:shd w:val="clear" w:color="000000" w:fill="FFFFFF"/>
            <w:vAlign w:val="center"/>
          </w:tcPr>
          <w:p w14:paraId="35D249C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tcPr>
          <w:p w14:paraId="5F640831"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 xml:space="preserve">Contratista </w:t>
            </w:r>
          </w:p>
        </w:tc>
        <w:tc>
          <w:tcPr>
            <w:tcW w:w="544" w:type="pct"/>
            <w:shd w:val="clear" w:color="000000" w:fill="FFFFFF"/>
            <w:vAlign w:val="center"/>
          </w:tcPr>
          <w:p w14:paraId="1B9B178B"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El Contratista debe mantener informado al supervisor respecto de los trámites de importación que ha realizado</w:t>
            </w:r>
          </w:p>
        </w:tc>
        <w:tc>
          <w:tcPr>
            <w:tcW w:w="152" w:type="pct"/>
            <w:shd w:val="clear" w:color="000000" w:fill="FFFFFF"/>
            <w:textDirection w:val="btLr"/>
            <w:vAlign w:val="center"/>
          </w:tcPr>
          <w:p w14:paraId="27E2FDD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Mensual</w:t>
            </w:r>
          </w:p>
        </w:tc>
      </w:tr>
      <w:tr w:rsidR="002043EE" w:rsidRPr="00B26699" w14:paraId="038FCC06" w14:textId="77777777" w:rsidTr="0030210F">
        <w:trPr>
          <w:cantSplit/>
          <w:trHeight w:val="1454"/>
        </w:trPr>
        <w:tc>
          <w:tcPr>
            <w:tcW w:w="152" w:type="pct"/>
            <w:vAlign w:val="center"/>
            <w:hideMark/>
          </w:tcPr>
          <w:p w14:paraId="02101621"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textDirection w:val="btLr"/>
            <w:vAlign w:val="center"/>
            <w:hideMark/>
          </w:tcPr>
          <w:p w14:paraId="3E2DAB42"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 xml:space="preserve">General </w:t>
            </w:r>
          </w:p>
        </w:tc>
        <w:tc>
          <w:tcPr>
            <w:tcW w:w="152" w:type="pct"/>
            <w:textDirection w:val="btLr"/>
            <w:vAlign w:val="center"/>
            <w:hideMark/>
          </w:tcPr>
          <w:p w14:paraId="790FD07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Externo</w:t>
            </w:r>
          </w:p>
        </w:tc>
        <w:tc>
          <w:tcPr>
            <w:tcW w:w="152" w:type="pct"/>
            <w:textDirection w:val="btLr"/>
            <w:vAlign w:val="center"/>
            <w:hideMark/>
          </w:tcPr>
          <w:p w14:paraId="6EBCDBF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Ejecución</w:t>
            </w:r>
          </w:p>
        </w:tc>
        <w:tc>
          <w:tcPr>
            <w:tcW w:w="152" w:type="pct"/>
            <w:textDirection w:val="btLr"/>
            <w:vAlign w:val="center"/>
            <w:hideMark/>
          </w:tcPr>
          <w:p w14:paraId="5E4E724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Social o político</w:t>
            </w:r>
          </w:p>
        </w:tc>
        <w:tc>
          <w:tcPr>
            <w:tcW w:w="552" w:type="pct"/>
            <w:vAlign w:val="center"/>
            <w:hideMark/>
          </w:tcPr>
          <w:p w14:paraId="02841EBD"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Paros huelgas o situaciones de orden público que afecten el cumplimiento de obligaciones cuando se hace trabajo en campo</w:t>
            </w:r>
          </w:p>
        </w:tc>
        <w:tc>
          <w:tcPr>
            <w:tcW w:w="553" w:type="pct"/>
            <w:vAlign w:val="center"/>
            <w:hideMark/>
          </w:tcPr>
          <w:p w14:paraId="219BEA9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Retraso en los procesos</w:t>
            </w:r>
          </w:p>
        </w:tc>
        <w:tc>
          <w:tcPr>
            <w:tcW w:w="152" w:type="pct"/>
            <w:vAlign w:val="center"/>
            <w:hideMark/>
          </w:tcPr>
          <w:p w14:paraId="75826F1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vAlign w:val="center"/>
            <w:hideMark/>
          </w:tcPr>
          <w:p w14:paraId="27ED32A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152" w:type="pct"/>
            <w:vAlign w:val="center"/>
            <w:hideMark/>
          </w:tcPr>
          <w:p w14:paraId="51BD146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textDirection w:val="btLr"/>
            <w:vAlign w:val="center"/>
            <w:hideMark/>
          </w:tcPr>
          <w:p w14:paraId="5DC45DD3" w14:textId="77777777" w:rsidR="002043EE" w:rsidRPr="00B26699" w:rsidRDefault="002043EE" w:rsidP="0030210F">
            <w:pPr>
              <w:ind w:left="113" w:right="113"/>
              <w:jc w:val="center"/>
              <w:rPr>
                <w:rFonts w:ascii="Arial Narrow" w:hAnsi="Arial Narrow" w:cs="Arial"/>
                <w:sz w:val="20"/>
                <w:szCs w:val="20"/>
              </w:rPr>
            </w:pPr>
            <w:r w:rsidRPr="00B26699">
              <w:rPr>
                <w:rFonts w:ascii="Arial Narrow" w:hAnsi="Arial Narrow" w:cs="Arial"/>
                <w:sz w:val="20"/>
                <w:szCs w:val="20"/>
              </w:rPr>
              <w:t>POSIBLE</w:t>
            </w:r>
          </w:p>
        </w:tc>
        <w:tc>
          <w:tcPr>
            <w:tcW w:w="152" w:type="pct"/>
            <w:textDirection w:val="btLr"/>
            <w:vAlign w:val="center"/>
            <w:hideMark/>
          </w:tcPr>
          <w:p w14:paraId="51506083"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ENTIDAD</w:t>
            </w:r>
          </w:p>
        </w:tc>
        <w:tc>
          <w:tcPr>
            <w:tcW w:w="578" w:type="pct"/>
            <w:vAlign w:val="center"/>
            <w:hideMark/>
          </w:tcPr>
          <w:p w14:paraId="13935AE8"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Acordar la nueva fecha de entrega </w:t>
            </w:r>
          </w:p>
        </w:tc>
        <w:tc>
          <w:tcPr>
            <w:tcW w:w="152" w:type="pct"/>
            <w:vAlign w:val="center"/>
            <w:hideMark/>
          </w:tcPr>
          <w:p w14:paraId="17133D8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vAlign w:val="center"/>
            <w:hideMark/>
          </w:tcPr>
          <w:p w14:paraId="582CA701"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6" w:type="pct"/>
            <w:vAlign w:val="center"/>
            <w:hideMark/>
          </w:tcPr>
          <w:p w14:paraId="440FC35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230" w:type="pct"/>
            <w:vAlign w:val="center"/>
            <w:hideMark/>
          </w:tcPr>
          <w:p w14:paraId="2BC551EC"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No</w:t>
            </w:r>
          </w:p>
        </w:tc>
        <w:tc>
          <w:tcPr>
            <w:tcW w:w="410" w:type="pct"/>
            <w:vAlign w:val="center"/>
            <w:hideMark/>
          </w:tcPr>
          <w:p w14:paraId="4BE48D7F"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La entidad </w:t>
            </w:r>
          </w:p>
        </w:tc>
        <w:tc>
          <w:tcPr>
            <w:tcW w:w="544" w:type="pct"/>
            <w:vAlign w:val="center"/>
            <w:hideMark/>
          </w:tcPr>
          <w:p w14:paraId="1A1514E9"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Verificación de medios de comunicación de situaciones de orden publico</w:t>
            </w:r>
          </w:p>
        </w:tc>
        <w:tc>
          <w:tcPr>
            <w:tcW w:w="152" w:type="pct"/>
            <w:textDirection w:val="btLr"/>
            <w:vAlign w:val="center"/>
            <w:hideMark/>
          </w:tcPr>
          <w:p w14:paraId="35CFE4F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Semanalmente</w:t>
            </w:r>
          </w:p>
        </w:tc>
      </w:tr>
      <w:tr w:rsidR="002043EE" w:rsidRPr="00B26699" w14:paraId="2513AEBE" w14:textId="77777777" w:rsidTr="0030210F">
        <w:trPr>
          <w:cantSplit/>
          <w:trHeight w:val="748"/>
        </w:trPr>
        <w:tc>
          <w:tcPr>
            <w:tcW w:w="152" w:type="pct"/>
            <w:shd w:val="clear" w:color="000000" w:fill="FFFFFF"/>
            <w:vAlign w:val="center"/>
          </w:tcPr>
          <w:p w14:paraId="3E92B20F" w14:textId="77777777" w:rsidR="002043EE" w:rsidRPr="00B26699" w:rsidRDefault="002043EE" w:rsidP="0030210F">
            <w:pPr>
              <w:jc w:val="center"/>
              <w:rPr>
                <w:rFonts w:ascii="Arial Narrow" w:hAnsi="Arial Narrow" w:cs="Arial"/>
                <w:sz w:val="20"/>
                <w:szCs w:val="20"/>
              </w:rPr>
            </w:pPr>
          </w:p>
          <w:p w14:paraId="1CC5C5E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4</w:t>
            </w:r>
          </w:p>
        </w:tc>
        <w:tc>
          <w:tcPr>
            <w:tcW w:w="152" w:type="pct"/>
            <w:shd w:val="clear" w:color="000000" w:fill="FFFFFF"/>
            <w:textDirection w:val="btLr"/>
            <w:vAlign w:val="center"/>
          </w:tcPr>
          <w:p w14:paraId="6A465B0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General</w:t>
            </w:r>
          </w:p>
        </w:tc>
        <w:tc>
          <w:tcPr>
            <w:tcW w:w="152" w:type="pct"/>
            <w:shd w:val="clear" w:color="000000" w:fill="FFFFFF"/>
            <w:textDirection w:val="btLr"/>
            <w:vAlign w:val="center"/>
          </w:tcPr>
          <w:p w14:paraId="281EFE2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Externo</w:t>
            </w:r>
          </w:p>
        </w:tc>
        <w:tc>
          <w:tcPr>
            <w:tcW w:w="152" w:type="pct"/>
            <w:shd w:val="clear" w:color="000000" w:fill="FFFFFF"/>
            <w:textDirection w:val="btLr"/>
            <w:vAlign w:val="center"/>
          </w:tcPr>
          <w:p w14:paraId="4808D32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Ejecución</w:t>
            </w:r>
          </w:p>
        </w:tc>
        <w:tc>
          <w:tcPr>
            <w:tcW w:w="152" w:type="pct"/>
            <w:shd w:val="clear" w:color="000000" w:fill="FFFFFF"/>
            <w:textDirection w:val="btLr"/>
            <w:vAlign w:val="center"/>
          </w:tcPr>
          <w:p w14:paraId="1598F60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Económico</w:t>
            </w:r>
          </w:p>
        </w:tc>
        <w:tc>
          <w:tcPr>
            <w:tcW w:w="552" w:type="pct"/>
            <w:vAlign w:val="center"/>
          </w:tcPr>
          <w:p w14:paraId="28233E3D" w14:textId="77777777" w:rsidR="002043EE" w:rsidRPr="00B26699" w:rsidRDefault="002043EE" w:rsidP="0030210F">
            <w:pPr>
              <w:jc w:val="both"/>
              <w:rPr>
                <w:rFonts w:ascii="Arial Narrow" w:hAnsi="Arial Narrow" w:cs="Arial"/>
                <w:b/>
                <w:sz w:val="20"/>
                <w:szCs w:val="20"/>
                <w:lang w:val="es-CO" w:eastAsia="es-CO"/>
              </w:rPr>
            </w:pPr>
            <w:r w:rsidRPr="00B26699">
              <w:rPr>
                <w:rFonts w:ascii="Arial Narrow" w:hAnsi="Arial Narrow" w:cs="Arial"/>
                <w:sz w:val="20"/>
                <w:szCs w:val="20"/>
                <w:lang w:val="es-CO" w:eastAsia="es-CO"/>
              </w:rPr>
              <w:t xml:space="preserve">Efectos derivados de la variación de las tasas de cambio: </w:t>
            </w:r>
            <w:r w:rsidRPr="00B26699">
              <w:rPr>
                <w:rFonts w:ascii="Arial Narrow" w:hAnsi="Arial Narrow" w:cs="Arial"/>
                <w:b/>
                <w:sz w:val="20"/>
                <w:szCs w:val="20"/>
                <w:lang w:val="es-CO" w:eastAsia="es-CO"/>
              </w:rPr>
              <w:t xml:space="preserve">si la tasa de cambio no supera el 20% de su valor </w:t>
            </w:r>
          </w:p>
        </w:tc>
        <w:tc>
          <w:tcPr>
            <w:tcW w:w="553" w:type="pct"/>
            <w:vAlign w:val="center"/>
          </w:tcPr>
          <w:p w14:paraId="6B177FE0"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 xml:space="preserve">El contratista asume el valor diferencial </w:t>
            </w:r>
          </w:p>
        </w:tc>
        <w:tc>
          <w:tcPr>
            <w:tcW w:w="152" w:type="pct"/>
            <w:shd w:val="clear" w:color="000000" w:fill="FFFFFF"/>
            <w:vAlign w:val="center"/>
          </w:tcPr>
          <w:p w14:paraId="7F91ACC8"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129E70F7"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tcPr>
          <w:p w14:paraId="63607464"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5</w:t>
            </w:r>
          </w:p>
        </w:tc>
        <w:tc>
          <w:tcPr>
            <w:tcW w:w="152" w:type="pct"/>
            <w:shd w:val="clear" w:color="000000" w:fill="FFFFFF"/>
            <w:textDirection w:val="btLr"/>
            <w:vAlign w:val="center"/>
          </w:tcPr>
          <w:p w14:paraId="065E172B" w14:textId="77777777" w:rsidR="002043EE" w:rsidRPr="00B26699" w:rsidRDefault="002043EE" w:rsidP="0030210F">
            <w:pPr>
              <w:ind w:left="113" w:right="113"/>
              <w:rPr>
                <w:rFonts w:ascii="Arial Narrow" w:hAnsi="Arial Narrow" w:cs="Arial"/>
                <w:sz w:val="20"/>
                <w:szCs w:val="20"/>
              </w:rPr>
            </w:pPr>
            <w:r w:rsidRPr="00B26699">
              <w:rPr>
                <w:rFonts w:ascii="Arial Narrow" w:hAnsi="Arial Narrow" w:cs="Arial"/>
                <w:sz w:val="20"/>
                <w:szCs w:val="20"/>
              </w:rPr>
              <w:t>CASI CIERTO</w:t>
            </w:r>
          </w:p>
        </w:tc>
        <w:tc>
          <w:tcPr>
            <w:tcW w:w="152" w:type="pct"/>
            <w:shd w:val="clear" w:color="000000" w:fill="FFFFFF"/>
            <w:textDirection w:val="btLr"/>
            <w:vAlign w:val="center"/>
          </w:tcPr>
          <w:p w14:paraId="62AB833E"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CONTRATISTA</w:t>
            </w:r>
          </w:p>
        </w:tc>
        <w:tc>
          <w:tcPr>
            <w:tcW w:w="578" w:type="pct"/>
            <w:vAlign w:val="center"/>
          </w:tcPr>
          <w:p w14:paraId="68D6CB52"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El contratista deberá asumir el valor ocasionado por la fluctuación en las tasas de cambio correspondientes.</w:t>
            </w:r>
          </w:p>
        </w:tc>
        <w:tc>
          <w:tcPr>
            <w:tcW w:w="152" w:type="pct"/>
            <w:shd w:val="clear" w:color="000000" w:fill="FFFFFF"/>
            <w:vAlign w:val="center"/>
          </w:tcPr>
          <w:p w14:paraId="1342F4EA"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0ABA6C9C"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1</w:t>
            </w:r>
          </w:p>
        </w:tc>
        <w:tc>
          <w:tcPr>
            <w:tcW w:w="156" w:type="pct"/>
            <w:vAlign w:val="center"/>
          </w:tcPr>
          <w:p w14:paraId="2CE5479B"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4</w:t>
            </w:r>
          </w:p>
        </w:tc>
        <w:tc>
          <w:tcPr>
            <w:tcW w:w="230" w:type="pct"/>
            <w:shd w:val="clear" w:color="000000" w:fill="FFFFFF"/>
            <w:vAlign w:val="center"/>
          </w:tcPr>
          <w:p w14:paraId="72F8E238"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tcPr>
          <w:p w14:paraId="510B612C"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Contratista </w:t>
            </w:r>
          </w:p>
        </w:tc>
        <w:tc>
          <w:tcPr>
            <w:tcW w:w="544" w:type="pct"/>
            <w:vAlign w:val="center"/>
          </w:tcPr>
          <w:p w14:paraId="3C9BC54D"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Verificar el porcentaje de la fluctuación  </w:t>
            </w:r>
          </w:p>
        </w:tc>
        <w:tc>
          <w:tcPr>
            <w:tcW w:w="152" w:type="pct"/>
            <w:shd w:val="clear" w:color="000000" w:fill="FFFFFF"/>
            <w:textDirection w:val="btLr"/>
            <w:vAlign w:val="center"/>
          </w:tcPr>
          <w:p w14:paraId="3EECFF8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Diariamente</w:t>
            </w:r>
          </w:p>
        </w:tc>
      </w:tr>
      <w:tr w:rsidR="002043EE" w:rsidRPr="00B26699" w14:paraId="69619313" w14:textId="77777777" w:rsidTr="0030210F">
        <w:trPr>
          <w:cantSplit/>
          <w:trHeight w:val="921"/>
        </w:trPr>
        <w:tc>
          <w:tcPr>
            <w:tcW w:w="152" w:type="pct"/>
            <w:shd w:val="clear" w:color="000000" w:fill="FFFFFF"/>
            <w:vAlign w:val="center"/>
          </w:tcPr>
          <w:p w14:paraId="7F237A8C"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lastRenderedPageBreak/>
              <w:t>5</w:t>
            </w:r>
          </w:p>
        </w:tc>
        <w:tc>
          <w:tcPr>
            <w:tcW w:w="152" w:type="pct"/>
            <w:shd w:val="clear" w:color="000000" w:fill="FFFFFF"/>
            <w:textDirection w:val="btLr"/>
            <w:vAlign w:val="center"/>
          </w:tcPr>
          <w:p w14:paraId="0F2150A9"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General</w:t>
            </w:r>
          </w:p>
        </w:tc>
        <w:tc>
          <w:tcPr>
            <w:tcW w:w="152" w:type="pct"/>
            <w:shd w:val="clear" w:color="000000" w:fill="FFFFFF"/>
            <w:textDirection w:val="btLr"/>
            <w:vAlign w:val="center"/>
          </w:tcPr>
          <w:p w14:paraId="0C202A5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Externo</w:t>
            </w:r>
          </w:p>
        </w:tc>
        <w:tc>
          <w:tcPr>
            <w:tcW w:w="152" w:type="pct"/>
            <w:shd w:val="clear" w:color="000000" w:fill="FFFFFF"/>
            <w:textDirection w:val="btLr"/>
            <w:vAlign w:val="center"/>
          </w:tcPr>
          <w:p w14:paraId="4905990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Ejecución</w:t>
            </w:r>
          </w:p>
        </w:tc>
        <w:tc>
          <w:tcPr>
            <w:tcW w:w="152" w:type="pct"/>
            <w:shd w:val="clear" w:color="000000" w:fill="FFFFFF"/>
            <w:textDirection w:val="btLr"/>
            <w:vAlign w:val="center"/>
          </w:tcPr>
          <w:p w14:paraId="76CDB08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Económico</w:t>
            </w:r>
          </w:p>
        </w:tc>
        <w:tc>
          <w:tcPr>
            <w:tcW w:w="552" w:type="pct"/>
            <w:vAlign w:val="center"/>
          </w:tcPr>
          <w:p w14:paraId="4BFA5AAD" w14:textId="77777777" w:rsidR="002043EE" w:rsidRPr="00B26699" w:rsidRDefault="002043EE" w:rsidP="0030210F">
            <w:pPr>
              <w:jc w:val="both"/>
              <w:rPr>
                <w:rFonts w:ascii="Arial Narrow" w:hAnsi="Arial Narrow" w:cs="Arial"/>
                <w:b/>
                <w:sz w:val="20"/>
                <w:szCs w:val="20"/>
                <w:lang w:val="es-CO" w:eastAsia="es-CO"/>
              </w:rPr>
            </w:pPr>
            <w:r w:rsidRPr="00B26699">
              <w:rPr>
                <w:rFonts w:ascii="Arial Narrow" w:hAnsi="Arial Narrow" w:cs="Arial"/>
                <w:sz w:val="20"/>
                <w:szCs w:val="20"/>
                <w:lang w:val="es-CO" w:eastAsia="es-CO"/>
              </w:rPr>
              <w:t xml:space="preserve">Efectos derivados de la variación de las tasas de cambio: </w:t>
            </w:r>
            <w:r w:rsidRPr="00B26699">
              <w:rPr>
                <w:rFonts w:ascii="Arial Narrow" w:hAnsi="Arial Narrow" w:cs="Arial"/>
                <w:b/>
                <w:sz w:val="20"/>
                <w:szCs w:val="20"/>
                <w:lang w:val="es-CO" w:eastAsia="es-CO"/>
              </w:rPr>
              <w:t xml:space="preserve">si la tasa de cambio supera el 20% de su valor </w:t>
            </w:r>
          </w:p>
        </w:tc>
        <w:tc>
          <w:tcPr>
            <w:tcW w:w="553" w:type="pct"/>
            <w:vAlign w:val="center"/>
          </w:tcPr>
          <w:p w14:paraId="5E756FB2" w14:textId="77777777" w:rsidR="002043EE" w:rsidRPr="00B26699" w:rsidRDefault="002043EE" w:rsidP="0030210F">
            <w:pPr>
              <w:jc w:val="both"/>
              <w:rPr>
                <w:rFonts w:ascii="Arial Narrow" w:hAnsi="Arial Narrow" w:cs="Arial"/>
                <w:sz w:val="20"/>
                <w:szCs w:val="20"/>
                <w:lang w:eastAsia="es-CO"/>
              </w:rPr>
            </w:pPr>
            <w:r w:rsidRPr="00B26699">
              <w:rPr>
                <w:rFonts w:ascii="Arial Narrow" w:hAnsi="Arial Narrow" w:cs="Arial"/>
                <w:sz w:val="20"/>
                <w:szCs w:val="20"/>
                <w:lang w:eastAsia="es-CO"/>
              </w:rPr>
              <w:t>El Instituto asume el valor diferencial</w:t>
            </w:r>
          </w:p>
        </w:tc>
        <w:tc>
          <w:tcPr>
            <w:tcW w:w="152" w:type="pct"/>
            <w:shd w:val="clear" w:color="000000" w:fill="FFFFFF"/>
            <w:vAlign w:val="center"/>
          </w:tcPr>
          <w:p w14:paraId="5A4AD921"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04789C30"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tcPr>
          <w:p w14:paraId="220C7EB5"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5</w:t>
            </w:r>
          </w:p>
        </w:tc>
        <w:tc>
          <w:tcPr>
            <w:tcW w:w="152" w:type="pct"/>
            <w:shd w:val="clear" w:color="000000" w:fill="FFFFFF"/>
            <w:textDirection w:val="btLr"/>
            <w:vAlign w:val="center"/>
          </w:tcPr>
          <w:p w14:paraId="5465B21B" w14:textId="77777777" w:rsidR="002043EE" w:rsidRPr="00B26699" w:rsidRDefault="002043EE" w:rsidP="0030210F">
            <w:pPr>
              <w:ind w:left="113" w:right="113"/>
              <w:rPr>
                <w:rFonts w:ascii="Arial Narrow" w:hAnsi="Arial Narrow" w:cs="Arial"/>
                <w:sz w:val="20"/>
                <w:szCs w:val="20"/>
              </w:rPr>
            </w:pPr>
            <w:r w:rsidRPr="00B26699">
              <w:rPr>
                <w:rFonts w:ascii="Arial Narrow" w:hAnsi="Arial Narrow" w:cs="Arial"/>
                <w:sz w:val="20"/>
                <w:szCs w:val="20"/>
              </w:rPr>
              <w:t>CASI CIERTO</w:t>
            </w:r>
          </w:p>
        </w:tc>
        <w:tc>
          <w:tcPr>
            <w:tcW w:w="152" w:type="pct"/>
            <w:shd w:val="clear" w:color="000000" w:fill="FFFFFF"/>
            <w:textDirection w:val="btLr"/>
            <w:vAlign w:val="center"/>
          </w:tcPr>
          <w:p w14:paraId="5C6E932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LA ENTIDAD</w:t>
            </w:r>
          </w:p>
        </w:tc>
        <w:tc>
          <w:tcPr>
            <w:tcW w:w="578" w:type="pct"/>
            <w:vAlign w:val="center"/>
          </w:tcPr>
          <w:p w14:paraId="1910BEE7" w14:textId="77777777" w:rsidR="002043EE" w:rsidRPr="00B26699" w:rsidRDefault="002043EE" w:rsidP="0030210F">
            <w:pPr>
              <w:jc w:val="both"/>
              <w:rPr>
                <w:rFonts w:ascii="Arial Narrow" w:hAnsi="Arial Narrow" w:cs="Arial"/>
                <w:sz w:val="20"/>
                <w:szCs w:val="20"/>
                <w:lang w:eastAsia="es-CO"/>
              </w:rPr>
            </w:pPr>
            <w:r w:rsidRPr="00B26699">
              <w:rPr>
                <w:rFonts w:ascii="Arial Narrow" w:hAnsi="Arial Narrow" w:cs="Arial"/>
                <w:sz w:val="20"/>
                <w:szCs w:val="20"/>
                <w:lang w:eastAsia="es-CO"/>
              </w:rPr>
              <w:t>El Instituto deberá asumir el valor ocasionado por la fluctuación en las tasas de cambio correspondientes.</w:t>
            </w:r>
          </w:p>
        </w:tc>
        <w:tc>
          <w:tcPr>
            <w:tcW w:w="152" w:type="pct"/>
            <w:shd w:val="clear" w:color="000000" w:fill="FFFFFF"/>
            <w:vAlign w:val="center"/>
          </w:tcPr>
          <w:p w14:paraId="32785512"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4D64735F"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1</w:t>
            </w:r>
          </w:p>
        </w:tc>
        <w:tc>
          <w:tcPr>
            <w:tcW w:w="156" w:type="pct"/>
            <w:vAlign w:val="center"/>
          </w:tcPr>
          <w:p w14:paraId="21AAE991"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4</w:t>
            </w:r>
          </w:p>
        </w:tc>
        <w:tc>
          <w:tcPr>
            <w:tcW w:w="230" w:type="pct"/>
            <w:shd w:val="clear" w:color="000000" w:fill="FFFFFF"/>
            <w:vAlign w:val="center"/>
          </w:tcPr>
          <w:p w14:paraId="34CF224A"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tcPr>
          <w:p w14:paraId="096336B8"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La Entidad</w:t>
            </w:r>
          </w:p>
        </w:tc>
        <w:tc>
          <w:tcPr>
            <w:tcW w:w="544" w:type="pct"/>
            <w:vAlign w:val="center"/>
          </w:tcPr>
          <w:p w14:paraId="3E36EF69"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Verificar el porcentaje de la fluctuación  </w:t>
            </w:r>
          </w:p>
        </w:tc>
        <w:tc>
          <w:tcPr>
            <w:tcW w:w="152" w:type="pct"/>
            <w:shd w:val="clear" w:color="000000" w:fill="FFFFFF"/>
            <w:textDirection w:val="btLr"/>
            <w:vAlign w:val="center"/>
          </w:tcPr>
          <w:p w14:paraId="5C8B5C52"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Diariamente</w:t>
            </w:r>
          </w:p>
        </w:tc>
      </w:tr>
    </w:tbl>
    <w:p w14:paraId="5F541F36" w14:textId="77777777" w:rsidR="002043EE" w:rsidRPr="00B26699" w:rsidRDefault="002043EE" w:rsidP="002043EE">
      <w:pPr>
        <w:jc w:val="both"/>
        <w:rPr>
          <w:rFonts w:ascii="Arial Narrow" w:hAnsi="Arial Narrow" w:cs="Arial"/>
          <w:sz w:val="20"/>
          <w:szCs w:val="20"/>
          <w:highlight w:val="yellow"/>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2568"/>
      </w:tblGrid>
      <w:tr w:rsidR="002043EE" w:rsidRPr="00B26699" w14:paraId="774B0B1C" w14:textId="77777777" w:rsidTr="0030210F">
        <w:trPr>
          <w:trHeight w:val="126"/>
          <w:jc w:val="center"/>
        </w:trPr>
        <w:tc>
          <w:tcPr>
            <w:tcW w:w="2965" w:type="dxa"/>
            <w:tcBorders>
              <w:top w:val="single" w:sz="12" w:space="0" w:color="auto"/>
              <w:left w:val="single" w:sz="12" w:space="0" w:color="auto"/>
              <w:bottom w:val="single" w:sz="12" w:space="0" w:color="auto"/>
              <w:right w:val="single" w:sz="6" w:space="0" w:color="auto"/>
            </w:tcBorders>
            <w:vAlign w:val="center"/>
          </w:tcPr>
          <w:p w14:paraId="393E3641"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VALORACIÓN DEL RIESGO</w:t>
            </w:r>
          </w:p>
        </w:tc>
        <w:tc>
          <w:tcPr>
            <w:tcW w:w="2568" w:type="dxa"/>
            <w:tcBorders>
              <w:top w:val="single" w:sz="12" w:space="0" w:color="auto"/>
              <w:left w:val="single" w:sz="6" w:space="0" w:color="auto"/>
              <w:bottom w:val="single" w:sz="12" w:space="0" w:color="auto"/>
              <w:right w:val="single" w:sz="12" w:space="0" w:color="auto"/>
            </w:tcBorders>
            <w:vAlign w:val="center"/>
          </w:tcPr>
          <w:p w14:paraId="22B43B13"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CATEGORIA</w:t>
            </w:r>
          </w:p>
        </w:tc>
      </w:tr>
      <w:tr w:rsidR="002043EE" w:rsidRPr="00B26699" w14:paraId="3094B714" w14:textId="77777777" w:rsidTr="0030210F">
        <w:trPr>
          <w:trHeight w:val="101"/>
          <w:jc w:val="center"/>
        </w:trPr>
        <w:tc>
          <w:tcPr>
            <w:tcW w:w="2965" w:type="dxa"/>
            <w:tcBorders>
              <w:top w:val="single" w:sz="12" w:space="0" w:color="auto"/>
              <w:left w:val="single" w:sz="12" w:space="0" w:color="auto"/>
              <w:bottom w:val="single" w:sz="6" w:space="0" w:color="auto"/>
              <w:right w:val="single" w:sz="6" w:space="0" w:color="auto"/>
            </w:tcBorders>
            <w:vAlign w:val="center"/>
          </w:tcPr>
          <w:p w14:paraId="14F62EC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 8, 9 Y 10</w:t>
            </w:r>
          </w:p>
        </w:tc>
        <w:tc>
          <w:tcPr>
            <w:tcW w:w="2568" w:type="dxa"/>
            <w:tcBorders>
              <w:top w:val="single" w:sz="12" w:space="0" w:color="auto"/>
              <w:left w:val="single" w:sz="6" w:space="0" w:color="auto"/>
              <w:bottom w:val="single" w:sz="6" w:space="0" w:color="auto"/>
              <w:right w:val="single" w:sz="12" w:space="0" w:color="auto"/>
            </w:tcBorders>
            <w:vAlign w:val="center"/>
          </w:tcPr>
          <w:p w14:paraId="436C6613"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Extremo</w:t>
            </w:r>
          </w:p>
        </w:tc>
      </w:tr>
      <w:tr w:rsidR="002043EE" w:rsidRPr="00B26699" w14:paraId="1ACF0528" w14:textId="77777777" w:rsidTr="0030210F">
        <w:trPr>
          <w:trHeight w:val="89"/>
          <w:jc w:val="center"/>
        </w:trPr>
        <w:tc>
          <w:tcPr>
            <w:tcW w:w="2965" w:type="dxa"/>
            <w:tcBorders>
              <w:top w:val="single" w:sz="6" w:space="0" w:color="auto"/>
              <w:left w:val="single" w:sz="12" w:space="0" w:color="auto"/>
              <w:bottom w:val="single" w:sz="6" w:space="0" w:color="auto"/>
              <w:right w:val="single" w:sz="6" w:space="0" w:color="auto"/>
            </w:tcBorders>
            <w:vAlign w:val="center"/>
          </w:tcPr>
          <w:p w14:paraId="54403B6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6 </w:t>
            </w:r>
            <w:proofErr w:type="gramStart"/>
            <w:r w:rsidRPr="00B26699">
              <w:rPr>
                <w:rFonts w:ascii="Arial Narrow" w:hAnsi="Arial Narrow" w:cs="Arial"/>
                <w:sz w:val="20"/>
                <w:szCs w:val="20"/>
              </w:rPr>
              <w:t>Y</w:t>
            </w:r>
            <w:proofErr w:type="gramEnd"/>
            <w:r w:rsidRPr="00B26699">
              <w:rPr>
                <w:rFonts w:ascii="Arial Narrow" w:hAnsi="Arial Narrow" w:cs="Arial"/>
                <w:sz w:val="20"/>
                <w:szCs w:val="20"/>
              </w:rPr>
              <w:t xml:space="preserve"> 7</w:t>
            </w:r>
          </w:p>
        </w:tc>
        <w:tc>
          <w:tcPr>
            <w:tcW w:w="2568" w:type="dxa"/>
            <w:tcBorders>
              <w:top w:val="single" w:sz="6" w:space="0" w:color="auto"/>
              <w:left w:val="single" w:sz="6" w:space="0" w:color="auto"/>
              <w:bottom w:val="single" w:sz="6" w:space="0" w:color="auto"/>
              <w:right w:val="single" w:sz="12" w:space="0" w:color="auto"/>
            </w:tcBorders>
            <w:vAlign w:val="center"/>
          </w:tcPr>
          <w:p w14:paraId="3F32CC29"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Alto</w:t>
            </w:r>
          </w:p>
        </w:tc>
      </w:tr>
      <w:tr w:rsidR="002043EE" w:rsidRPr="00B26699" w14:paraId="4C3566E0" w14:textId="77777777" w:rsidTr="0030210F">
        <w:trPr>
          <w:trHeight w:val="77"/>
          <w:jc w:val="center"/>
        </w:trPr>
        <w:tc>
          <w:tcPr>
            <w:tcW w:w="2965" w:type="dxa"/>
            <w:tcBorders>
              <w:top w:val="single" w:sz="6" w:space="0" w:color="auto"/>
              <w:left w:val="single" w:sz="12" w:space="0" w:color="auto"/>
              <w:bottom w:val="single" w:sz="6" w:space="0" w:color="auto"/>
              <w:right w:val="single" w:sz="6" w:space="0" w:color="auto"/>
            </w:tcBorders>
            <w:vAlign w:val="center"/>
          </w:tcPr>
          <w:p w14:paraId="13059538"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5</w:t>
            </w:r>
          </w:p>
        </w:tc>
        <w:tc>
          <w:tcPr>
            <w:tcW w:w="2568" w:type="dxa"/>
            <w:tcBorders>
              <w:top w:val="single" w:sz="6" w:space="0" w:color="auto"/>
              <w:left w:val="single" w:sz="6" w:space="0" w:color="auto"/>
              <w:bottom w:val="single" w:sz="6" w:space="0" w:color="auto"/>
              <w:right w:val="single" w:sz="12" w:space="0" w:color="auto"/>
            </w:tcBorders>
            <w:vAlign w:val="center"/>
          </w:tcPr>
          <w:p w14:paraId="583A35F9"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Medio</w:t>
            </w:r>
          </w:p>
        </w:tc>
      </w:tr>
      <w:tr w:rsidR="002043EE" w:rsidRPr="00B26699" w14:paraId="4C19381F" w14:textId="77777777" w:rsidTr="0030210F">
        <w:trPr>
          <w:trHeight w:val="66"/>
          <w:jc w:val="center"/>
        </w:trPr>
        <w:tc>
          <w:tcPr>
            <w:tcW w:w="2965" w:type="dxa"/>
            <w:tcBorders>
              <w:top w:val="single" w:sz="6" w:space="0" w:color="auto"/>
              <w:left w:val="single" w:sz="12" w:space="0" w:color="auto"/>
              <w:bottom w:val="single" w:sz="12" w:space="0" w:color="auto"/>
              <w:right w:val="single" w:sz="6" w:space="0" w:color="auto"/>
            </w:tcBorders>
            <w:vAlign w:val="center"/>
          </w:tcPr>
          <w:p w14:paraId="37B87BEA"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2, 3 Y 4</w:t>
            </w:r>
          </w:p>
        </w:tc>
        <w:tc>
          <w:tcPr>
            <w:tcW w:w="2568" w:type="dxa"/>
            <w:tcBorders>
              <w:top w:val="single" w:sz="6" w:space="0" w:color="auto"/>
              <w:left w:val="single" w:sz="6" w:space="0" w:color="auto"/>
              <w:bottom w:val="single" w:sz="12" w:space="0" w:color="auto"/>
              <w:right w:val="single" w:sz="12" w:space="0" w:color="auto"/>
            </w:tcBorders>
            <w:vAlign w:val="center"/>
          </w:tcPr>
          <w:p w14:paraId="3B767FFF"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bajo</w:t>
            </w:r>
          </w:p>
        </w:tc>
      </w:tr>
    </w:tbl>
    <w:p w14:paraId="7E8AD8F8" w14:textId="77777777" w:rsidR="002043EE" w:rsidRPr="00B26699" w:rsidRDefault="002043EE" w:rsidP="002043EE">
      <w:pPr>
        <w:autoSpaceDE w:val="0"/>
        <w:autoSpaceDN w:val="0"/>
        <w:adjustRightInd w:val="0"/>
        <w:jc w:val="both"/>
        <w:rPr>
          <w:rFonts w:ascii="Arial Narrow" w:hAnsi="Arial Narrow" w:cs="Arial"/>
          <w:b/>
          <w:sz w:val="20"/>
          <w:szCs w:val="20"/>
        </w:rPr>
      </w:pPr>
    </w:p>
    <w:p w14:paraId="2FB2AEE3" w14:textId="77777777" w:rsidR="002043EE" w:rsidRPr="00B26699" w:rsidRDefault="002043EE" w:rsidP="002043EE">
      <w:pPr>
        <w:autoSpaceDE w:val="0"/>
        <w:autoSpaceDN w:val="0"/>
        <w:adjustRightInd w:val="0"/>
        <w:jc w:val="both"/>
        <w:rPr>
          <w:rFonts w:ascii="Arial Narrow" w:hAnsi="Arial Narrow" w:cs="Arial"/>
          <w:b/>
          <w:sz w:val="20"/>
          <w:szCs w:val="20"/>
        </w:rPr>
      </w:pPr>
    </w:p>
    <w:p w14:paraId="74EBF9A0" w14:textId="77777777" w:rsidR="002043EE" w:rsidRPr="00B26699" w:rsidRDefault="002043EE" w:rsidP="002043EE">
      <w:pPr>
        <w:autoSpaceDE w:val="0"/>
        <w:autoSpaceDN w:val="0"/>
        <w:adjustRightInd w:val="0"/>
        <w:jc w:val="center"/>
        <w:rPr>
          <w:rFonts w:ascii="Arial Narrow" w:hAnsi="Arial Narrow" w:cs="Arial"/>
          <w:b/>
          <w:sz w:val="20"/>
          <w:szCs w:val="20"/>
        </w:rPr>
      </w:pPr>
      <w:r w:rsidRPr="00B26699">
        <w:rPr>
          <w:rFonts w:ascii="Arial Narrow" w:hAnsi="Arial Narrow" w:cs="Arial"/>
          <w:b/>
          <w:sz w:val="20"/>
          <w:szCs w:val="20"/>
        </w:rPr>
        <w:t>CATEGORIA DEL RIESGO</w:t>
      </w:r>
    </w:p>
    <w:p w14:paraId="1BD4740D" w14:textId="77777777" w:rsidR="002043EE" w:rsidRPr="00B26699" w:rsidRDefault="002043EE" w:rsidP="002043EE">
      <w:pPr>
        <w:autoSpaceDE w:val="0"/>
        <w:autoSpaceDN w:val="0"/>
        <w:adjustRightInd w:val="0"/>
        <w:jc w:val="both"/>
        <w:rPr>
          <w:rFonts w:ascii="Arial Narrow" w:hAnsi="Arial Narrow" w:cs="Arial"/>
          <w:b/>
          <w:sz w:val="20"/>
          <w:szCs w:val="20"/>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5236"/>
        <w:gridCol w:w="1459"/>
      </w:tblGrid>
      <w:tr w:rsidR="002043EE" w:rsidRPr="00B26699" w14:paraId="6E3B9EED" w14:textId="77777777" w:rsidTr="0030210F">
        <w:trPr>
          <w:trHeight w:val="19"/>
          <w:jc w:val="center"/>
        </w:trPr>
        <w:tc>
          <w:tcPr>
            <w:tcW w:w="374" w:type="dxa"/>
            <w:tcBorders>
              <w:top w:val="nil"/>
              <w:left w:val="nil"/>
              <w:bottom w:val="single" w:sz="12" w:space="0" w:color="auto"/>
              <w:right w:val="single" w:sz="12" w:space="0" w:color="auto"/>
            </w:tcBorders>
            <w:textDirection w:val="btLr"/>
            <w:vAlign w:val="center"/>
          </w:tcPr>
          <w:p w14:paraId="4074D331" w14:textId="77777777" w:rsidR="002043EE" w:rsidRPr="00B26699" w:rsidRDefault="002043EE" w:rsidP="0030210F">
            <w:pPr>
              <w:ind w:left="113" w:right="113"/>
              <w:jc w:val="both"/>
              <w:rPr>
                <w:rFonts w:ascii="Arial Narrow" w:hAnsi="Arial Narrow" w:cs="Arial"/>
                <w:b/>
                <w:sz w:val="20"/>
                <w:szCs w:val="20"/>
              </w:rPr>
            </w:pPr>
          </w:p>
        </w:tc>
        <w:tc>
          <w:tcPr>
            <w:tcW w:w="5236" w:type="dxa"/>
            <w:tcBorders>
              <w:top w:val="single" w:sz="12" w:space="0" w:color="auto"/>
              <w:left w:val="single" w:sz="12" w:space="0" w:color="auto"/>
              <w:bottom w:val="single" w:sz="12" w:space="0" w:color="auto"/>
              <w:right w:val="single" w:sz="6" w:space="0" w:color="auto"/>
            </w:tcBorders>
            <w:vAlign w:val="center"/>
          </w:tcPr>
          <w:p w14:paraId="5CD6C8AE"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CATEGORIA</w:t>
            </w:r>
          </w:p>
        </w:tc>
        <w:tc>
          <w:tcPr>
            <w:tcW w:w="1459" w:type="dxa"/>
            <w:tcBorders>
              <w:top w:val="single" w:sz="12" w:space="0" w:color="auto"/>
              <w:left w:val="single" w:sz="6" w:space="0" w:color="auto"/>
              <w:bottom w:val="single" w:sz="12" w:space="0" w:color="auto"/>
              <w:right w:val="single" w:sz="12" w:space="0" w:color="auto"/>
            </w:tcBorders>
            <w:vAlign w:val="center"/>
          </w:tcPr>
          <w:p w14:paraId="36DD98CC"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VALORACIÓN</w:t>
            </w:r>
          </w:p>
        </w:tc>
      </w:tr>
      <w:tr w:rsidR="002043EE" w:rsidRPr="00B26699" w14:paraId="100A07A4" w14:textId="77777777" w:rsidTr="0030210F">
        <w:trPr>
          <w:trHeight w:val="230"/>
          <w:jc w:val="center"/>
        </w:trPr>
        <w:tc>
          <w:tcPr>
            <w:tcW w:w="374" w:type="dxa"/>
            <w:vMerge w:val="restart"/>
            <w:tcBorders>
              <w:top w:val="single" w:sz="12" w:space="0" w:color="auto"/>
              <w:left w:val="single" w:sz="12" w:space="0" w:color="auto"/>
              <w:bottom w:val="single" w:sz="12" w:space="0" w:color="auto"/>
              <w:right w:val="single" w:sz="12" w:space="0" w:color="auto"/>
            </w:tcBorders>
            <w:textDirection w:val="btLr"/>
            <w:vAlign w:val="center"/>
          </w:tcPr>
          <w:p w14:paraId="004CDB9E" w14:textId="77777777" w:rsidR="002043EE" w:rsidRPr="00B26699" w:rsidRDefault="002043EE" w:rsidP="0030210F">
            <w:pPr>
              <w:ind w:left="113" w:right="113"/>
              <w:jc w:val="both"/>
              <w:rPr>
                <w:rFonts w:ascii="Arial Narrow" w:hAnsi="Arial Narrow" w:cs="Arial"/>
                <w:b/>
                <w:sz w:val="20"/>
                <w:szCs w:val="20"/>
              </w:rPr>
            </w:pPr>
            <w:r w:rsidRPr="00B26699">
              <w:rPr>
                <w:rFonts w:ascii="Arial Narrow" w:hAnsi="Arial Narrow" w:cs="Arial"/>
                <w:b/>
                <w:sz w:val="20"/>
                <w:szCs w:val="20"/>
              </w:rPr>
              <w:t>PROBABILIDAD</w:t>
            </w:r>
          </w:p>
        </w:tc>
        <w:tc>
          <w:tcPr>
            <w:tcW w:w="5236" w:type="dxa"/>
            <w:tcBorders>
              <w:top w:val="single" w:sz="12" w:space="0" w:color="auto"/>
              <w:left w:val="single" w:sz="12" w:space="0" w:color="auto"/>
              <w:bottom w:val="single" w:sz="6" w:space="0" w:color="auto"/>
              <w:right w:val="single" w:sz="6" w:space="0" w:color="auto"/>
            </w:tcBorders>
            <w:vAlign w:val="center"/>
          </w:tcPr>
          <w:p w14:paraId="1F91F712"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Raro </w:t>
            </w:r>
            <w:r w:rsidRPr="00B26699">
              <w:rPr>
                <w:rFonts w:ascii="Arial Narrow" w:hAnsi="Arial Narrow" w:cs="Arial"/>
                <w:sz w:val="20"/>
                <w:szCs w:val="20"/>
              </w:rPr>
              <w:t>(Puede ocurrir excepcionalmente)</w:t>
            </w:r>
          </w:p>
        </w:tc>
        <w:tc>
          <w:tcPr>
            <w:tcW w:w="1459" w:type="dxa"/>
            <w:tcBorders>
              <w:top w:val="single" w:sz="12" w:space="0" w:color="auto"/>
              <w:left w:val="single" w:sz="6" w:space="0" w:color="auto"/>
              <w:bottom w:val="single" w:sz="6" w:space="0" w:color="auto"/>
              <w:right w:val="single" w:sz="12" w:space="0" w:color="auto"/>
            </w:tcBorders>
            <w:vAlign w:val="center"/>
          </w:tcPr>
          <w:p w14:paraId="3DC029A2"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1</w:t>
            </w:r>
          </w:p>
        </w:tc>
      </w:tr>
      <w:tr w:rsidR="002043EE" w:rsidRPr="00B26699" w14:paraId="13C5EAAB" w14:textId="77777777" w:rsidTr="0030210F">
        <w:trPr>
          <w:trHeight w:val="167"/>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6BD3E59C"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3B1C730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Improbable </w:t>
            </w:r>
            <w:r w:rsidRPr="00B26699">
              <w:rPr>
                <w:rFonts w:ascii="Arial Narrow" w:hAnsi="Arial Narrow" w:cs="Arial"/>
                <w:sz w:val="20"/>
                <w:szCs w:val="20"/>
              </w:rPr>
              <w:t>(Puede ocurrir ocasionalmente)</w:t>
            </w:r>
          </w:p>
        </w:tc>
        <w:tc>
          <w:tcPr>
            <w:tcW w:w="1459" w:type="dxa"/>
            <w:tcBorders>
              <w:top w:val="single" w:sz="6" w:space="0" w:color="auto"/>
              <w:left w:val="single" w:sz="6" w:space="0" w:color="auto"/>
              <w:bottom w:val="single" w:sz="6" w:space="0" w:color="auto"/>
              <w:right w:val="single" w:sz="12" w:space="0" w:color="auto"/>
            </w:tcBorders>
            <w:vAlign w:val="center"/>
          </w:tcPr>
          <w:p w14:paraId="4D74C567"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2</w:t>
            </w:r>
          </w:p>
        </w:tc>
      </w:tr>
      <w:tr w:rsidR="002043EE" w:rsidRPr="00B26699" w14:paraId="24844A65" w14:textId="77777777" w:rsidTr="0030210F">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2AC86B54"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65CA3ABF"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Posible </w:t>
            </w:r>
            <w:r w:rsidRPr="00B26699">
              <w:rPr>
                <w:rFonts w:ascii="Arial Narrow" w:hAnsi="Arial Narrow" w:cs="Arial"/>
                <w:sz w:val="20"/>
                <w:szCs w:val="20"/>
              </w:rPr>
              <w:t>(Puede ocurrir en cualquier momento futuro)</w:t>
            </w:r>
          </w:p>
        </w:tc>
        <w:tc>
          <w:tcPr>
            <w:tcW w:w="1459" w:type="dxa"/>
            <w:tcBorders>
              <w:top w:val="single" w:sz="6" w:space="0" w:color="auto"/>
              <w:left w:val="single" w:sz="6" w:space="0" w:color="auto"/>
              <w:bottom w:val="single" w:sz="6" w:space="0" w:color="auto"/>
              <w:right w:val="single" w:sz="12" w:space="0" w:color="auto"/>
            </w:tcBorders>
            <w:vAlign w:val="center"/>
          </w:tcPr>
          <w:p w14:paraId="1A3CAB4C"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3</w:t>
            </w:r>
          </w:p>
        </w:tc>
      </w:tr>
      <w:tr w:rsidR="002043EE" w:rsidRPr="00B26699" w14:paraId="040B64AA" w14:textId="77777777" w:rsidTr="0030210F">
        <w:trPr>
          <w:trHeight w:val="20"/>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0226B89F"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22855A85"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Probable </w:t>
            </w:r>
            <w:r w:rsidRPr="00B26699">
              <w:rPr>
                <w:rFonts w:ascii="Arial Narrow" w:hAnsi="Arial Narrow" w:cs="Arial"/>
                <w:sz w:val="20"/>
                <w:szCs w:val="20"/>
              </w:rPr>
              <w:t>(Probablemente va a ocurrir)</w:t>
            </w:r>
          </w:p>
        </w:tc>
        <w:tc>
          <w:tcPr>
            <w:tcW w:w="1459" w:type="dxa"/>
            <w:tcBorders>
              <w:top w:val="single" w:sz="6" w:space="0" w:color="auto"/>
              <w:left w:val="single" w:sz="6" w:space="0" w:color="auto"/>
              <w:bottom w:val="single" w:sz="6" w:space="0" w:color="auto"/>
              <w:right w:val="single" w:sz="12" w:space="0" w:color="auto"/>
            </w:tcBorders>
            <w:vAlign w:val="center"/>
          </w:tcPr>
          <w:p w14:paraId="70EE60FB"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4</w:t>
            </w:r>
          </w:p>
        </w:tc>
      </w:tr>
      <w:tr w:rsidR="002043EE" w:rsidRPr="00B26699" w14:paraId="2AFF31F5" w14:textId="77777777" w:rsidTr="0030210F">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44217B64"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12" w:space="0" w:color="auto"/>
              <w:right w:val="single" w:sz="6" w:space="0" w:color="auto"/>
            </w:tcBorders>
            <w:vAlign w:val="center"/>
          </w:tcPr>
          <w:p w14:paraId="5387768E"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Casi Cierto </w:t>
            </w:r>
            <w:r w:rsidRPr="00B26699">
              <w:rPr>
                <w:rFonts w:ascii="Arial Narrow" w:hAnsi="Arial Narrow" w:cs="Arial"/>
                <w:sz w:val="20"/>
                <w:szCs w:val="20"/>
              </w:rPr>
              <w:t xml:space="preserve">(Ocurre en la mayoría de </w:t>
            </w:r>
            <w:proofErr w:type="gramStart"/>
            <w:r w:rsidRPr="00B26699">
              <w:rPr>
                <w:rFonts w:ascii="Arial Narrow" w:hAnsi="Arial Narrow" w:cs="Arial"/>
                <w:sz w:val="20"/>
                <w:szCs w:val="20"/>
              </w:rPr>
              <w:t>circunstancias</w:t>
            </w:r>
            <w:proofErr w:type="gramEnd"/>
            <w:r w:rsidRPr="00B26699">
              <w:rPr>
                <w:rFonts w:ascii="Arial Narrow" w:hAnsi="Arial Narrow" w:cs="Arial"/>
                <w:sz w:val="20"/>
                <w:szCs w:val="20"/>
              </w:rPr>
              <w:t>)</w:t>
            </w:r>
          </w:p>
        </w:tc>
        <w:tc>
          <w:tcPr>
            <w:tcW w:w="1459" w:type="dxa"/>
            <w:tcBorders>
              <w:top w:val="single" w:sz="6" w:space="0" w:color="auto"/>
              <w:left w:val="single" w:sz="6" w:space="0" w:color="auto"/>
              <w:bottom w:val="single" w:sz="12" w:space="0" w:color="auto"/>
              <w:right w:val="single" w:sz="12" w:space="0" w:color="auto"/>
            </w:tcBorders>
            <w:vAlign w:val="center"/>
          </w:tcPr>
          <w:p w14:paraId="0EDC0D84"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5</w:t>
            </w:r>
          </w:p>
        </w:tc>
      </w:tr>
    </w:tbl>
    <w:p w14:paraId="1B2C55E7" w14:textId="77777777" w:rsidR="002043EE" w:rsidRPr="00B26699" w:rsidRDefault="002043EE" w:rsidP="002043EE">
      <w:pPr>
        <w:jc w:val="both"/>
        <w:rPr>
          <w:rFonts w:ascii="Arial Narrow" w:hAnsi="Arial Narrow" w:cs="Arial"/>
          <w:sz w:val="20"/>
          <w:szCs w:val="20"/>
          <w:highlight w:val="yellow"/>
        </w:rPr>
      </w:pPr>
    </w:p>
    <w:p w14:paraId="0EE846DA" w14:textId="77777777" w:rsidR="002043EE" w:rsidRPr="00B26699" w:rsidRDefault="002043EE" w:rsidP="002043EE">
      <w:pPr>
        <w:jc w:val="both"/>
        <w:rPr>
          <w:rFonts w:ascii="Arial Narrow" w:hAnsi="Arial Narrow" w:cs="Arial"/>
          <w:sz w:val="20"/>
          <w:szCs w:val="20"/>
          <w:highlight w:val="yellow"/>
        </w:rPr>
      </w:pPr>
    </w:p>
    <w:p w14:paraId="7FF2DB0E" w14:textId="77777777" w:rsidR="002043EE" w:rsidRPr="00B26699" w:rsidRDefault="002043EE" w:rsidP="002043EE">
      <w:pPr>
        <w:jc w:val="both"/>
        <w:rPr>
          <w:rFonts w:ascii="Arial Narrow" w:hAnsi="Arial Narrow" w:cs="Arial"/>
          <w:sz w:val="20"/>
          <w:szCs w:val="20"/>
          <w:highlight w:val="yellow"/>
        </w:rPr>
      </w:pPr>
    </w:p>
    <w:p w14:paraId="22CA9B54" w14:textId="77777777" w:rsidR="002043EE" w:rsidRPr="00B26699" w:rsidRDefault="002043EE" w:rsidP="002043EE">
      <w:pPr>
        <w:jc w:val="both"/>
        <w:rPr>
          <w:rFonts w:ascii="Arial Narrow" w:hAnsi="Arial Narrow" w:cs="Arial"/>
          <w:sz w:val="20"/>
          <w:szCs w:val="20"/>
          <w:highlight w:val="yellow"/>
        </w:rPr>
      </w:pPr>
    </w:p>
    <w:p w14:paraId="51B5A714" w14:textId="77777777" w:rsidR="002043EE" w:rsidRPr="00B26699" w:rsidRDefault="002043EE" w:rsidP="002043EE">
      <w:pPr>
        <w:jc w:val="both"/>
        <w:rPr>
          <w:rFonts w:ascii="Arial Narrow" w:hAnsi="Arial Narrow" w:cs="Arial"/>
          <w:sz w:val="20"/>
          <w:szCs w:val="20"/>
          <w:highlight w:val="yellow"/>
        </w:rPr>
      </w:pPr>
    </w:p>
    <w:p w14:paraId="40D781A2" w14:textId="77777777" w:rsidR="002043EE" w:rsidRPr="00B26699" w:rsidRDefault="002043EE" w:rsidP="002043EE">
      <w:pPr>
        <w:jc w:val="both"/>
        <w:rPr>
          <w:rFonts w:ascii="Arial Narrow" w:hAnsi="Arial Narrow" w:cs="Arial"/>
          <w:sz w:val="20"/>
          <w:szCs w:val="20"/>
          <w:highlight w:val="yellow"/>
        </w:rPr>
      </w:pPr>
    </w:p>
    <w:p w14:paraId="2694F5C0" w14:textId="77777777" w:rsidR="002043EE" w:rsidRPr="00B26699" w:rsidRDefault="002043EE" w:rsidP="002043EE">
      <w:pPr>
        <w:jc w:val="both"/>
        <w:rPr>
          <w:rFonts w:ascii="Arial Narrow" w:hAnsi="Arial Narrow" w:cs="Arial"/>
          <w:sz w:val="20"/>
          <w:szCs w:val="20"/>
          <w:highlight w:val="yellow"/>
        </w:rPr>
      </w:pPr>
    </w:p>
    <w:p w14:paraId="3BA48EAF" w14:textId="77777777" w:rsidR="002043EE" w:rsidRPr="00B26699" w:rsidRDefault="002043EE" w:rsidP="002043EE">
      <w:pPr>
        <w:jc w:val="both"/>
        <w:rPr>
          <w:rFonts w:ascii="Arial Narrow" w:hAnsi="Arial Narrow" w:cs="Arial"/>
          <w:sz w:val="20"/>
          <w:szCs w:val="20"/>
          <w:highlight w:val="yellow"/>
        </w:rPr>
      </w:pPr>
    </w:p>
    <w:p w14:paraId="33029170" w14:textId="77777777" w:rsidR="002043EE" w:rsidRPr="00B26699" w:rsidRDefault="002043EE" w:rsidP="002043EE">
      <w:pPr>
        <w:jc w:val="both"/>
        <w:rPr>
          <w:rFonts w:ascii="Arial Narrow" w:hAnsi="Arial Narrow" w:cs="Arial"/>
          <w:sz w:val="20"/>
          <w:szCs w:val="20"/>
          <w:highlight w:val="yellow"/>
        </w:rPr>
      </w:pPr>
    </w:p>
    <w:p w14:paraId="04924291" w14:textId="77777777" w:rsidR="002043EE" w:rsidRPr="00B26699" w:rsidRDefault="002043EE" w:rsidP="002043EE">
      <w:pPr>
        <w:jc w:val="both"/>
        <w:rPr>
          <w:rFonts w:ascii="Arial Narrow" w:hAnsi="Arial Narrow" w:cs="Arial"/>
          <w:sz w:val="20"/>
          <w:szCs w:val="20"/>
          <w:highlight w:val="yellow"/>
        </w:rPr>
      </w:pPr>
    </w:p>
    <w:p w14:paraId="7A107616" w14:textId="77777777" w:rsidR="002043EE" w:rsidRPr="00B26699" w:rsidRDefault="002043EE" w:rsidP="002043EE">
      <w:pPr>
        <w:jc w:val="both"/>
        <w:rPr>
          <w:rFonts w:ascii="Arial Narrow" w:hAnsi="Arial Narrow" w:cs="Arial"/>
          <w:sz w:val="20"/>
          <w:szCs w:val="20"/>
          <w:highlight w:val="yellow"/>
        </w:rPr>
      </w:pPr>
    </w:p>
    <w:p w14:paraId="648F19C9" w14:textId="77777777" w:rsidR="002043EE" w:rsidRPr="00B26699" w:rsidRDefault="002043EE" w:rsidP="002043EE">
      <w:pPr>
        <w:jc w:val="both"/>
        <w:rPr>
          <w:rFonts w:ascii="Arial Narrow" w:hAnsi="Arial Narrow" w:cs="Arial"/>
          <w:sz w:val="20"/>
          <w:szCs w:val="20"/>
          <w:highlight w:val="yellow"/>
        </w:rPr>
      </w:pPr>
    </w:p>
    <w:p w14:paraId="60DD0E28" w14:textId="77777777" w:rsidR="002043EE" w:rsidRPr="00B26699" w:rsidRDefault="002043EE" w:rsidP="002043EE">
      <w:pPr>
        <w:jc w:val="both"/>
        <w:rPr>
          <w:rFonts w:ascii="Arial Narrow" w:hAnsi="Arial Narrow" w:cs="Arial"/>
          <w:sz w:val="20"/>
          <w:szCs w:val="20"/>
          <w:highlight w:val="yellow"/>
        </w:rPr>
      </w:pPr>
    </w:p>
    <w:p w14:paraId="1B750214" w14:textId="77777777" w:rsidR="002043EE" w:rsidRPr="00B26699" w:rsidRDefault="002043EE" w:rsidP="002043EE">
      <w:pPr>
        <w:jc w:val="both"/>
        <w:rPr>
          <w:rFonts w:ascii="Arial Narrow" w:hAnsi="Arial Narrow" w:cs="Arial"/>
          <w:sz w:val="20"/>
          <w:szCs w:val="20"/>
          <w:highlight w:val="yellow"/>
        </w:rPr>
      </w:pPr>
    </w:p>
    <w:p w14:paraId="72DD822B" w14:textId="77777777" w:rsidR="002043EE" w:rsidRPr="00B26699" w:rsidRDefault="002043EE" w:rsidP="002043EE">
      <w:pPr>
        <w:jc w:val="both"/>
        <w:rPr>
          <w:rFonts w:ascii="Arial Narrow" w:hAnsi="Arial Narrow" w:cs="Arial"/>
          <w:sz w:val="20"/>
          <w:szCs w:val="20"/>
          <w:highlight w:val="yellow"/>
        </w:rPr>
      </w:pPr>
    </w:p>
    <w:p w14:paraId="36D7A1B5" w14:textId="77777777" w:rsidR="002043EE" w:rsidRPr="00B26699" w:rsidRDefault="002043EE" w:rsidP="002043EE">
      <w:pPr>
        <w:jc w:val="both"/>
        <w:rPr>
          <w:rFonts w:ascii="Arial Narrow" w:hAnsi="Arial Narrow" w:cs="Arial"/>
          <w:sz w:val="20"/>
          <w:szCs w:val="20"/>
          <w:highlight w:val="yellow"/>
        </w:rPr>
      </w:pPr>
    </w:p>
    <w:p w14:paraId="096380C9"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5</w:t>
      </w:r>
    </w:p>
    <w:p w14:paraId="4950654D"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FORMATO MODELOS DE CONSTITUCIÓN DE CONSORCIOS O UNIONES TEMPORALES</w:t>
      </w:r>
    </w:p>
    <w:p w14:paraId="2C4B235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997E825" w14:textId="77777777" w:rsidR="002043EE" w:rsidRPr="00B26699" w:rsidRDefault="002043EE" w:rsidP="002043EE">
      <w:pPr>
        <w:jc w:val="center"/>
        <w:rPr>
          <w:rFonts w:ascii="Arial Narrow" w:hAnsi="Arial Narrow" w:cs="Arial"/>
          <w:b/>
          <w:bCs/>
          <w:color w:val="0624BA"/>
          <w:spacing w:val="-3"/>
          <w:sz w:val="20"/>
          <w:szCs w:val="20"/>
        </w:rPr>
      </w:pPr>
      <w:r w:rsidRPr="00B26699">
        <w:rPr>
          <w:rFonts w:ascii="Arial Narrow" w:hAnsi="Arial Narrow" w:cs="Arial"/>
          <w:b/>
          <w:bCs/>
          <w:spacing w:val="-3"/>
          <w:sz w:val="20"/>
          <w:szCs w:val="20"/>
          <w:u w:val="single"/>
        </w:rPr>
        <w:t>MODELO DE DOCUMENTOS DE CONSTITUCION PARA CONSORCIO</w:t>
      </w:r>
    </w:p>
    <w:p w14:paraId="33B1B2FA" w14:textId="77777777" w:rsidR="002043EE" w:rsidRPr="00B26699" w:rsidRDefault="002043EE" w:rsidP="002043EE">
      <w:pPr>
        <w:ind w:left="708"/>
        <w:jc w:val="both"/>
        <w:rPr>
          <w:rFonts w:ascii="Arial Narrow" w:hAnsi="Arial Narrow" w:cs="Arial"/>
          <w:bCs/>
          <w:spacing w:val="-3"/>
          <w:sz w:val="20"/>
          <w:szCs w:val="20"/>
        </w:rPr>
      </w:pPr>
    </w:p>
    <w:p w14:paraId="432BEB0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Entre los suscritos, a saber: ________________________________________, mayor de edad de nacionalidad colombiana, identificado con la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 _______ expedida en ______, quien obra en nombre propio o en representación legal de (Escribir el nombre completo incluyendo el tipo de sociedad o de entidad) legalmente constituida, con domicilio principal en ________, con NIT _______________ , y debidamente facultado por los estatutos sociales (O Junta de Socios o el órgano directivo correspondiente, en este evento allegar el documento respectivo) ,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____ (Persona natural, identificada con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____________________) y ____ mayor de edad de nacionalidad colombiana, identificado con la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 _____ expedida en ______, quien obra en nombre propio o en representación legal de (Escribir el nombre completo incluyendo el tipo de sociedad, o de entidad) legalmente constituida, con domicilio principal en ________, con NIT _______________, y debidamente facultado por los estatutos sociales (O Junta de Socios o el órgano directivo correspondiente, en este evento allegar el documento respectivo),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 (Persona natural, identificada con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______________), manifestamos que mediante el presente documento hemos acordado integrar un </w:t>
      </w:r>
      <w:r w:rsidRPr="00B26699">
        <w:rPr>
          <w:rFonts w:ascii="Arial Narrow" w:hAnsi="Arial Narrow" w:cs="Arial"/>
          <w:b/>
          <w:bCs/>
          <w:color w:val="000000"/>
          <w:sz w:val="20"/>
          <w:szCs w:val="20"/>
          <w:lang w:val="es-CO" w:eastAsia="es-CO"/>
        </w:rPr>
        <w:t xml:space="preserve">CONSORCIO </w:t>
      </w:r>
      <w:r w:rsidRPr="00B26699">
        <w:rPr>
          <w:rFonts w:ascii="Arial Narrow" w:hAnsi="Arial Narrow" w:cs="Arial"/>
          <w:color w:val="000000"/>
          <w:sz w:val="20"/>
          <w:szCs w:val="20"/>
          <w:lang w:val="es-CO" w:eastAsia="es-CO"/>
        </w:rPr>
        <w:t xml:space="preserve">cuya integración, conformación y reglamentación se regirá por las siguientes cláusulas: </w:t>
      </w:r>
    </w:p>
    <w:p w14:paraId="06E3321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505AD6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1. OBJETO DEL CONSORCIO</w:t>
      </w:r>
      <w:r w:rsidRPr="00B26699">
        <w:rPr>
          <w:rFonts w:ascii="Arial Narrow" w:hAnsi="Arial Narrow" w:cs="Arial"/>
          <w:color w:val="000000"/>
          <w:sz w:val="20"/>
          <w:szCs w:val="20"/>
          <w:lang w:val="es-CO" w:eastAsia="es-CO"/>
        </w:rPr>
        <w:t>. - El objeto del presente acuerdo es la integración de un consorcio entre: _________y ___</w:t>
      </w:r>
      <w:proofErr w:type="gramStart"/>
      <w:r w:rsidRPr="00B26699">
        <w:rPr>
          <w:rFonts w:ascii="Arial Narrow" w:hAnsi="Arial Narrow" w:cs="Arial"/>
          <w:color w:val="000000"/>
          <w:sz w:val="20"/>
          <w:szCs w:val="20"/>
          <w:lang w:val="es-CO" w:eastAsia="es-CO"/>
        </w:rPr>
        <w:t xml:space="preserve">_ </w:t>
      </w:r>
      <w:r w:rsidRPr="00B26699">
        <w:rPr>
          <w:rFonts w:ascii="Arial Narrow" w:hAnsi="Arial Narrow" w:cs="Arial"/>
          <w:b/>
          <w:bCs/>
          <w:color w:val="000000"/>
          <w:sz w:val="20"/>
          <w:szCs w:val="20"/>
          <w:lang w:val="es-CO" w:eastAsia="es-CO"/>
        </w:rPr>
        <w:t>,</w:t>
      </w:r>
      <w:proofErr w:type="gramEnd"/>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plenamente identificados en el encabezamiento del presente documento, con el propósito de presentar en forma conjunta propuesta, para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abierta por el Instituto de Medicina Legal y Ciencias Forenses, cuyo objeto es _____________________________________________ y para la ejecución del contrato si nos fuere adjudicado. </w:t>
      </w:r>
    </w:p>
    <w:p w14:paraId="55DAAE8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41661D8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 integración del consorcio se refiere únicamente al desarrollo de las actividades y ejecución de los actos necesarios para la preparación y presentación de la Propuesta para participar en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w:t>
      </w:r>
      <w:r w:rsidRPr="00B26699">
        <w:rPr>
          <w:rFonts w:ascii="Arial Narrow" w:hAnsi="Arial Narrow" w:cs="Arial"/>
          <w:color w:val="000000"/>
          <w:sz w:val="20"/>
          <w:szCs w:val="20"/>
          <w:lang w:val="es-CO" w:eastAsia="es-CO"/>
        </w:rPr>
        <w:t xml:space="preserve"> No. 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pliego de condiciones y los términos contractuales del contrato en caso de ser adjudicatarios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B26699">
        <w:rPr>
          <w:rFonts w:ascii="Arial Narrow" w:hAnsi="Arial Narrow" w:cs="Arial"/>
          <w:color w:val="000000"/>
          <w:sz w:val="20"/>
          <w:szCs w:val="20"/>
          <w:lang w:val="es-CO" w:eastAsia="es-CO"/>
        </w:rPr>
        <w:t xml:space="preserve"> No. _________. </w:t>
      </w:r>
    </w:p>
    <w:p w14:paraId="0588800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Las Partes acuerdan y manifiestan que el presente consorcio no constituye una persona jurídica distinta de las Partes individualmente consideradas, ni sociedad de hecho, o sociedad alguna. </w:t>
      </w:r>
    </w:p>
    <w:p w14:paraId="60A3F27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C99B75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2. NOMBRE Y </w:t>
      </w:r>
      <w:proofErr w:type="gramStart"/>
      <w:r w:rsidRPr="00B26699">
        <w:rPr>
          <w:rFonts w:ascii="Arial Narrow" w:hAnsi="Arial Narrow" w:cs="Arial"/>
          <w:b/>
          <w:bCs/>
          <w:color w:val="000000"/>
          <w:sz w:val="20"/>
          <w:szCs w:val="20"/>
          <w:lang w:val="es-CO" w:eastAsia="es-CO"/>
        </w:rPr>
        <w:t>DOMICILIO.-</w:t>
      </w:r>
      <w:proofErr w:type="gramEnd"/>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El Consorcio que las partes constituyen mediante el presente Acuerdo se denominará para todos los efectos de la selección y de la ejecución del contrato, en caso de resultar adjudicatario, "Consorcio ____________ </w:t>
      </w:r>
      <w:proofErr w:type="gramStart"/>
      <w:r w:rsidRPr="00B26699">
        <w:rPr>
          <w:rFonts w:ascii="Arial Narrow" w:hAnsi="Arial Narrow" w:cs="Arial"/>
          <w:color w:val="000000"/>
          <w:sz w:val="20"/>
          <w:szCs w:val="20"/>
          <w:lang w:val="es-CO" w:eastAsia="es-CO"/>
        </w:rPr>
        <w:t>“ y</w:t>
      </w:r>
      <w:proofErr w:type="gramEnd"/>
      <w:r w:rsidRPr="00B26699">
        <w:rPr>
          <w:rFonts w:ascii="Arial Narrow" w:hAnsi="Arial Narrow" w:cs="Arial"/>
          <w:color w:val="000000"/>
          <w:sz w:val="20"/>
          <w:szCs w:val="20"/>
          <w:lang w:val="es-CO" w:eastAsia="es-CO"/>
        </w:rPr>
        <w:t xml:space="preserve"> su domicilio será la ciudad de _____, Dirección: ____________ Teléfono: ___________, Fax: ____________, Correo Electrónico __________. </w:t>
      </w:r>
    </w:p>
    <w:p w14:paraId="001B64F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3. SOLIDARIDAD. - </w:t>
      </w:r>
      <w:r w:rsidRPr="00B26699">
        <w:rPr>
          <w:rFonts w:ascii="Arial Narrow" w:hAnsi="Arial Narrow" w:cs="Arial"/>
          <w:color w:val="000000"/>
          <w:sz w:val="20"/>
          <w:szCs w:val="20"/>
          <w:lang w:val="es-CO" w:eastAsia="es-CO"/>
        </w:rPr>
        <w:t xml:space="preserve">Para efectos de lo ordenado en el artículo 7 de la ley 80 de 1.993, las Partes reconocen </w:t>
      </w:r>
      <w:r w:rsidRPr="00B26699">
        <w:rPr>
          <w:rFonts w:ascii="Arial Narrow" w:hAnsi="Arial Narrow" w:cs="Arial"/>
          <w:b/>
          <w:bCs/>
          <w:color w:val="000000"/>
          <w:sz w:val="20"/>
          <w:szCs w:val="20"/>
          <w:lang w:val="es-CO" w:eastAsia="es-CO"/>
        </w:rPr>
        <w:t xml:space="preserve">la solidaridad </w:t>
      </w:r>
      <w:r w:rsidRPr="00B26699">
        <w:rPr>
          <w:rFonts w:ascii="Arial Narrow" w:hAnsi="Arial Narrow" w:cs="Arial"/>
          <w:color w:val="000000"/>
          <w:sz w:val="20"/>
          <w:szCs w:val="20"/>
          <w:lang w:val="es-CO" w:eastAsia="es-CO"/>
        </w:rPr>
        <w:t xml:space="preserve">que resulte de todas y cada una de las obligaciones derivadas de la Propuesta y del contrato que se llegare a celebrar con el </w:t>
      </w:r>
      <w:r w:rsidRPr="00B26699">
        <w:rPr>
          <w:rFonts w:ascii="Arial Narrow" w:hAnsi="Arial Narrow" w:cs="Arial"/>
          <w:b/>
          <w:color w:val="000000"/>
          <w:sz w:val="20"/>
          <w:szCs w:val="20"/>
          <w:lang w:val="es-CO" w:eastAsia="es-CO"/>
        </w:rPr>
        <w:t>INSTITUTO NACIONAL DE MEDICINA LEGAL Y CIENCIAS FORENSES</w:t>
      </w:r>
      <w:r w:rsidRPr="00B26699">
        <w:rPr>
          <w:rFonts w:ascii="Arial Narrow" w:hAnsi="Arial Narrow" w:cs="Arial"/>
          <w:color w:val="000000"/>
          <w:sz w:val="20"/>
          <w:szCs w:val="20"/>
          <w:lang w:val="es-CO" w:eastAsia="es-CO"/>
        </w:rPr>
        <w:t xml:space="preserve">. En consecuencia, nuestra </w:t>
      </w:r>
      <w:r w:rsidRPr="00B26699">
        <w:rPr>
          <w:rFonts w:ascii="Arial Narrow" w:hAnsi="Arial Narrow" w:cs="Arial"/>
          <w:color w:val="000000"/>
          <w:sz w:val="20"/>
          <w:szCs w:val="20"/>
          <w:lang w:val="es-CO" w:eastAsia="es-CO"/>
        </w:rPr>
        <w:lastRenderedPageBreak/>
        <w:t xml:space="preserve">responsabilidad será solidaria, mancomunada e ilimitada en todas y cada una de las obligaciones derivadas de la propuesta y el contrato, por virtud de lo cual entendemos que las actuaciones, hechos y omisiones que se presenten en desarrollo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w:t>
      </w:r>
      <w:r w:rsidRPr="00B26699">
        <w:rPr>
          <w:rFonts w:ascii="Arial Narrow" w:hAnsi="Arial Narrow" w:cs="Arial"/>
          <w:color w:val="000000"/>
          <w:sz w:val="20"/>
          <w:szCs w:val="20"/>
          <w:lang w:val="es-CO" w:eastAsia="es-CO"/>
        </w:rPr>
        <w:t xml:space="preserve">ELECTRÓNICA No. _________ del contrato afectan a todos los integrantes que la conforman. </w:t>
      </w:r>
    </w:p>
    <w:p w14:paraId="35FD21D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4B07DAD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4. REPRESENTANTE DEL CONSORCIO</w:t>
      </w:r>
      <w:r w:rsidRPr="00B26699">
        <w:rPr>
          <w:rFonts w:ascii="Arial Narrow" w:hAnsi="Arial Narrow" w:cs="Arial"/>
          <w:color w:val="000000"/>
          <w:sz w:val="20"/>
          <w:szCs w:val="20"/>
          <w:lang w:val="es-CO" w:eastAsia="es-CO"/>
        </w:rPr>
        <w:t xml:space="preserve">. - Las Partes han designado a _______, domiciliado en ______, ciudadano colombiano, identificado con la cédula de ciudadanía No. ___________, expedida en __________, para que actúe como representante y vocero del Consorcio frente al </w:t>
      </w:r>
      <w:r w:rsidRPr="00B26699">
        <w:rPr>
          <w:rFonts w:ascii="Arial Narrow" w:hAnsi="Arial Narrow" w:cs="Arial"/>
          <w:b/>
          <w:color w:val="000000"/>
          <w:sz w:val="20"/>
          <w:szCs w:val="20"/>
          <w:lang w:val="es-CO" w:eastAsia="es-CO"/>
        </w:rPr>
        <w:t>INSTITUTO NACIONAL DE MEDICINA LEGAL Y CIENCIAS FORENSES</w:t>
      </w:r>
      <w:r w:rsidRPr="00B26699">
        <w:rPr>
          <w:rFonts w:ascii="Arial Narrow" w:hAnsi="Arial Narrow" w:cs="Arial"/>
          <w:color w:val="000000"/>
          <w:sz w:val="20"/>
          <w:szCs w:val="20"/>
          <w:lang w:val="es-CO" w:eastAsia="es-CO"/>
        </w:rPr>
        <w:t xml:space="preserve">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076473D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33BD600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al consorcio. En especial tendrá las facultades suficientes para: </w:t>
      </w:r>
    </w:p>
    <w:p w14:paraId="031A446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1BF55C0" w14:textId="77777777" w:rsidR="002043EE" w:rsidRPr="00B26699" w:rsidRDefault="002043EE" w:rsidP="00624400">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Presentar la Propuesta. </w:t>
      </w:r>
    </w:p>
    <w:p w14:paraId="444965EB" w14:textId="77777777" w:rsidR="002043EE" w:rsidRPr="00B26699" w:rsidRDefault="002043EE" w:rsidP="00624400">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la carta de presentación de la Propuesta. </w:t>
      </w:r>
    </w:p>
    <w:p w14:paraId="4ED7B792" w14:textId="77777777" w:rsidR="002043EE" w:rsidRPr="00B26699" w:rsidRDefault="002043EE" w:rsidP="00624400">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Atender todos los posibles requerimientos que formule el </w:t>
      </w:r>
      <w:r w:rsidRPr="00B26699">
        <w:rPr>
          <w:rFonts w:ascii="Arial Narrow" w:hAnsi="Arial Narrow" w:cs="Arial"/>
          <w:b/>
          <w:color w:val="000000"/>
          <w:sz w:val="20"/>
          <w:szCs w:val="20"/>
          <w:lang w:val="es-CO" w:eastAsia="es-CO"/>
        </w:rPr>
        <w:t xml:space="preserve">INSTITUTO NACIONAL DE MEDICINA LEGAL Y CIENCIAS FORENSES </w:t>
      </w:r>
      <w:r w:rsidRPr="00B26699">
        <w:rPr>
          <w:rFonts w:ascii="Arial Narrow" w:hAnsi="Arial Narrow" w:cs="Arial"/>
          <w:color w:val="000000"/>
          <w:sz w:val="20"/>
          <w:szCs w:val="20"/>
          <w:lang w:val="es-CO" w:eastAsia="es-CO"/>
        </w:rPr>
        <w:t xml:space="preserve">con aclaraciones a la Propuesta. </w:t>
      </w:r>
    </w:p>
    <w:p w14:paraId="44AA35A7" w14:textId="77777777" w:rsidR="002043EE" w:rsidRPr="00B26699" w:rsidRDefault="002043EE" w:rsidP="00624400">
      <w:pPr>
        <w:numPr>
          <w:ilvl w:val="0"/>
          <w:numId w:val="39"/>
        </w:num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cualquier otro documento y ejecutar cualquier otro acto que se requiera para la elaboración y presentación de la Propuesta, dentro de los términos y condiciones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B26699">
        <w:rPr>
          <w:rFonts w:ascii="Arial Narrow" w:hAnsi="Arial Narrow" w:cs="Arial"/>
          <w:color w:val="000000"/>
          <w:sz w:val="20"/>
          <w:szCs w:val="20"/>
          <w:lang w:val="es-CO" w:eastAsia="es-CO"/>
        </w:rPr>
        <w:t xml:space="preserve">No. ___________. </w:t>
      </w:r>
    </w:p>
    <w:p w14:paraId="50D92ACC" w14:textId="77777777" w:rsidR="002043EE" w:rsidRPr="00B26699" w:rsidRDefault="002043EE" w:rsidP="00624400">
      <w:pPr>
        <w:numPr>
          <w:ilvl w:val="0"/>
          <w:numId w:val="39"/>
        </w:num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Notificarse del acto de adjudicación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 así como de todos los documentos que el Instituto de Medicina Legal y Ciencias Forenses emita en el curso del proceso de selección como en la ejecución del contrato, en el evento que el consorcio resulte adjudicatario. </w:t>
      </w:r>
    </w:p>
    <w:p w14:paraId="364BB9DD" w14:textId="77777777" w:rsidR="002043EE" w:rsidRPr="00B26699" w:rsidRDefault="002043EE" w:rsidP="00624400">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el contrato correspondiente, así como las modificaciones, prorrogas, adiciones, liquidación y demás documentos que se produzcan en desarrollo </w:t>
      </w:r>
      <w:proofErr w:type="gramStart"/>
      <w:r w:rsidRPr="00B26699">
        <w:rPr>
          <w:rFonts w:ascii="Arial Narrow" w:hAnsi="Arial Narrow" w:cs="Arial"/>
          <w:color w:val="000000"/>
          <w:sz w:val="20"/>
          <w:szCs w:val="20"/>
          <w:lang w:val="es-CO" w:eastAsia="es-CO"/>
        </w:rPr>
        <w:t>del mismo</w:t>
      </w:r>
      <w:proofErr w:type="gramEnd"/>
      <w:r w:rsidRPr="00B26699">
        <w:rPr>
          <w:rFonts w:ascii="Arial Narrow" w:hAnsi="Arial Narrow" w:cs="Arial"/>
          <w:color w:val="000000"/>
          <w:sz w:val="20"/>
          <w:szCs w:val="20"/>
          <w:lang w:val="es-CO" w:eastAsia="es-CO"/>
        </w:rPr>
        <w:t xml:space="preserve">. </w:t>
      </w:r>
    </w:p>
    <w:p w14:paraId="12262064" w14:textId="77777777" w:rsidR="002043EE" w:rsidRPr="00B26699" w:rsidRDefault="002043EE" w:rsidP="00624400">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Ejecutar todos los actos y suscribir todos los documentos necesarios para la ejecución del Contrato, dentro de los términos y condiciones del pliego de condiciones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B26699">
        <w:rPr>
          <w:rFonts w:ascii="Arial Narrow" w:hAnsi="Arial Narrow" w:cs="Arial"/>
          <w:color w:val="000000"/>
          <w:sz w:val="20"/>
          <w:szCs w:val="20"/>
          <w:lang w:val="es-CO" w:eastAsia="es-CO"/>
        </w:rPr>
        <w:t xml:space="preserve">____________. </w:t>
      </w:r>
    </w:p>
    <w:p w14:paraId="5BB54C48" w14:textId="77777777" w:rsidR="002043EE" w:rsidRPr="00B26699" w:rsidRDefault="002043EE" w:rsidP="00624400">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Presentar los recursos pertinentes tanto en nombre del consorcio como en nombre sus integrantes. </w:t>
      </w:r>
    </w:p>
    <w:p w14:paraId="553C499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 el evento de presentarse inhabilidades sobrevivientes para el consorcio, los miembros del consorcio o los representantes legales de éstos, el representante del consorcio tendrá la obligación de informarlo por escrito al Instituto de Medicina Legal y Ciencias Forenses dentro de los cinco (5) días hábiles siguientes a la ocurrencia de los hechos que dieron lugar a ella. </w:t>
      </w:r>
    </w:p>
    <w:p w14:paraId="04DFDAC2"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1AD8011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lastRenderedPageBreak/>
        <w:t xml:space="preserve">Durante la ejecución del contrato, si llegare a ser adjudicado, las partes podrán reemplazar de mutuo acuerdo el representante del consorcio, mediante documento suscrito por los integrantes </w:t>
      </w:r>
      <w:proofErr w:type="gramStart"/>
      <w:r w:rsidRPr="00B26699">
        <w:rPr>
          <w:rFonts w:ascii="Arial Narrow" w:hAnsi="Arial Narrow" w:cs="Arial"/>
          <w:color w:val="000000"/>
          <w:sz w:val="20"/>
          <w:szCs w:val="20"/>
          <w:lang w:val="es-CO" w:eastAsia="es-CO"/>
        </w:rPr>
        <w:t>del mismo</w:t>
      </w:r>
      <w:proofErr w:type="gramEnd"/>
      <w:r w:rsidRPr="00B26699">
        <w:rPr>
          <w:rFonts w:ascii="Arial Narrow" w:hAnsi="Arial Narrow" w:cs="Arial"/>
          <w:color w:val="000000"/>
          <w:sz w:val="20"/>
          <w:szCs w:val="20"/>
          <w:lang w:val="es-CO" w:eastAsia="es-CO"/>
        </w:rPr>
        <w:t xml:space="preserve">, que se comunicará a la entidad contratante. </w:t>
      </w:r>
    </w:p>
    <w:p w14:paraId="6BAECD8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C0FD61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Por el sólo hecho de la firma del presente Acuerdo, el representante legal y el suplente aceptan esta designación y entiende las obligaciones que se deriva del mismo. </w:t>
      </w:r>
    </w:p>
    <w:p w14:paraId="7695EC2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0926BC9" w14:textId="77777777" w:rsidR="002043EE" w:rsidRPr="00B26699" w:rsidRDefault="002043EE" w:rsidP="002043EE">
      <w:pPr>
        <w:autoSpaceDE w:val="0"/>
        <w:autoSpaceDN w:val="0"/>
        <w:adjustRightInd w:val="0"/>
        <w:jc w:val="both"/>
        <w:rPr>
          <w:rFonts w:ascii="Arial Narrow" w:hAnsi="Arial Narrow" w:cs="Arial"/>
          <w:bCs/>
          <w:spacing w:val="-3"/>
          <w:sz w:val="20"/>
          <w:szCs w:val="20"/>
        </w:rPr>
      </w:pPr>
      <w:r w:rsidRPr="00B26699">
        <w:rPr>
          <w:rFonts w:ascii="Arial Narrow" w:hAnsi="Arial Narrow"/>
          <w:b/>
          <w:bCs/>
          <w:sz w:val="20"/>
          <w:szCs w:val="20"/>
        </w:rPr>
        <w:t>ARTICULO 5. PORCENTAJE DE PARTICIPACIÓN</w:t>
      </w:r>
      <w:r w:rsidRPr="00B26699">
        <w:rPr>
          <w:rFonts w:ascii="Arial Narrow" w:hAnsi="Arial Narrow"/>
          <w:sz w:val="20"/>
          <w:szCs w:val="20"/>
        </w:rPr>
        <w:t>. - Los miembros del consorcio tienen la siguiente participación:</w:t>
      </w:r>
    </w:p>
    <w:p w14:paraId="3C3DFE8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7"/>
        <w:gridCol w:w="4558"/>
      </w:tblGrid>
      <w:tr w:rsidR="002043EE" w:rsidRPr="00B26699" w14:paraId="2272656B" w14:textId="77777777" w:rsidTr="0030210F">
        <w:tc>
          <w:tcPr>
            <w:tcW w:w="4523" w:type="dxa"/>
          </w:tcPr>
          <w:p w14:paraId="315A21F0"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INTEGRANTE</w:t>
            </w:r>
          </w:p>
        </w:tc>
        <w:tc>
          <w:tcPr>
            <w:tcW w:w="4632" w:type="dxa"/>
          </w:tcPr>
          <w:p w14:paraId="69D4C40F"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DE PARTICIPACION</w:t>
            </w:r>
          </w:p>
        </w:tc>
      </w:tr>
      <w:tr w:rsidR="002043EE" w:rsidRPr="00B26699" w14:paraId="20C56F57" w14:textId="77777777" w:rsidTr="0030210F">
        <w:tc>
          <w:tcPr>
            <w:tcW w:w="4523" w:type="dxa"/>
          </w:tcPr>
          <w:p w14:paraId="19A977EA"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156A0EC6"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2043EE" w:rsidRPr="00B26699" w14:paraId="57546635" w14:textId="77777777" w:rsidTr="0030210F">
        <w:tc>
          <w:tcPr>
            <w:tcW w:w="4523" w:type="dxa"/>
          </w:tcPr>
          <w:p w14:paraId="514D12EE"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14DC0264"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2043EE" w:rsidRPr="00B26699" w14:paraId="3BF732E4" w14:textId="77777777" w:rsidTr="0030210F">
        <w:tc>
          <w:tcPr>
            <w:tcW w:w="4523" w:type="dxa"/>
          </w:tcPr>
          <w:p w14:paraId="5BE1DBB7"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02B6DADE"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2043EE" w:rsidRPr="00B26699" w14:paraId="589D2E3F" w14:textId="77777777" w:rsidTr="0030210F">
        <w:tc>
          <w:tcPr>
            <w:tcW w:w="4523" w:type="dxa"/>
          </w:tcPr>
          <w:p w14:paraId="1568302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590CBC35"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bl>
    <w:p w14:paraId="2103FD6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11E36E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6. EXCLUSIVIDAD. - </w:t>
      </w:r>
      <w:r w:rsidRPr="00B26699">
        <w:rPr>
          <w:rFonts w:ascii="Arial Narrow" w:hAnsi="Arial Narrow" w:cs="Arial"/>
          <w:color w:val="000000"/>
          <w:sz w:val="20"/>
          <w:szCs w:val="20"/>
          <w:lang w:val="es-CO" w:eastAsia="es-CO"/>
        </w:rPr>
        <w:t xml:space="preserve">Durante la vigencia del presente Acuerdo las Partes se obligan a no participar directa o indirectamente en cualquier acto, negocio o contrato, relacionado con la presentación de otra Propuesta para la presente selección. </w:t>
      </w:r>
    </w:p>
    <w:p w14:paraId="6F2E3DB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C02C64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7. REGLAS BÁSICAS. </w:t>
      </w:r>
      <w:r w:rsidRPr="00B26699">
        <w:rPr>
          <w:rFonts w:ascii="Arial Narrow" w:hAnsi="Arial Narrow" w:cs="Arial"/>
          <w:color w:val="000000"/>
          <w:sz w:val="20"/>
          <w:szCs w:val="20"/>
          <w:lang w:val="es-CO" w:eastAsia="es-CO"/>
        </w:rPr>
        <w:t xml:space="preserve">– (LAS PARTES PODRÁN INDICAR LAS REGLAS BÁSICAS POR LAS CUALES SE REGIRÁN LAS RELACIONES INTERNAS DE LOS INTEGRANTES DEL CONSORCIO.) </w:t>
      </w:r>
    </w:p>
    <w:p w14:paraId="717EB85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571B952"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8. DURACIÓN. - </w:t>
      </w:r>
      <w:r w:rsidRPr="00B26699">
        <w:rPr>
          <w:rFonts w:ascii="Arial Narrow" w:hAnsi="Arial Narrow" w:cs="Arial"/>
          <w:color w:val="000000"/>
          <w:sz w:val="20"/>
          <w:szCs w:val="20"/>
          <w:lang w:val="es-CO" w:eastAsia="es-CO"/>
        </w:rPr>
        <w:t xml:space="preserve">La duración del presente CONSORCIO en caso de salir favorecido con la adjudicación será igual al plazo de ejecución del contrato, su liquidación y un (1) año más. En todo caso </w:t>
      </w:r>
      <w:r w:rsidRPr="00B26699">
        <w:rPr>
          <w:rFonts w:ascii="Arial Narrow" w:hAnsi="Arial Narrow" w:cs="Arial"/>
          <w:b/>
          <w:color w:val="000000"/>
          <w:sz w:val="20"/>
          <w:szCs w:val="20"/>
          <w:lang w:val="es-CO" w:eastAsia="es-CO"/>
        </w:rPr>
        <w:t>EL CONSORCIO</w:t>
      </w:r>
      <w:r w:rsidRPr="00B26699">
        <w:rPr>
          <w:rFonts w:ascii="Arial Narrow" w:hAnsi="Arial Narrow" w:cs="Arial"/>
          <w:color w:val="000000"/>
          <w:sz w:val="20"/>
          <w:szCs w:val="20"/>
          <w:lang w:val="es-CO" w:eastAsia="es-CO"/>
        </w:rPr>
        <w:t xml:space="preserve"> durará todo el término necesario para liquidar el contrato y atender las garantías prestadas. </w:t>
      </w:r>
      <w:proofErr w:type="gramStart"/>
      <w:r w:rsidRPr="00B26699">
        <w:rPr>
          <w:rFonts w:ascii="Arial Narrow" w:hAnsi="Arial Narrow" w:cs="Arial"/>
          <w:color w:val="000000"/>
          <w:sz w:val="20"/>
          <w:szCs w:val="20"/>
          <w:lang w:val="es-CO" w:eastAsia="es-CO"/>
        </w:rPr>
        <w:t>En caso que</w:t>
      </w:r>
      <w:proofErr w:type="gramEnd"/>
      <w:r w:rsidRPr="00B26699">
        <w:rPr>
          <w:rFonts w:ascii="Arial Narrow" w:hAnsi="Arial Narrow" w:cs="Arial"/>
          <w:color w:val="000000"/>
          <w:sz w:val="20"/>
          <w:szCs w:val="20"/>
          <w:lang w:val="es-CO" w:eastAsia="es-CO"/>
        </w:rPr>
        <w:t xml:space="preserve"> la Propuesta presentada por el Consorcio no resulte favorecida, la vigencia del presente Acuerdo se extinguirá de manera automática. </w:t>
      </w:r>
    </w:p>
    <w:p w14:paraId="16DF33C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BD1A9C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9. CESIÓN. - </w:t>
      </w:r>
      <w:r w:rsidRPr="00B26699">
        <w:rPr>
          <w:rFonts w:ascii="Arial Narrow" w:hAnsi="Arial Narrow" w:cs="Arial"/>
          <w:color w:val="000000"/>
          <w:sz w:val="20"/>
          <w:szCs w:val="20"/>
          <w:lang w:val="es-CO" w:eastAsia="es-CO"/>
        </w:rPr>
        <w:t xml:space="preserve">No se podrá ceder en todo o en parte la participación de alguno de los integrantes del CONSORCIO, entre ellos. Cuando se trate de cesión a un tercero se requerirá aprobación escrita previa del Instituto de Medicina Legal y Ciencias Forenses, quien, en virtud de la ley, podrá reservarse la facultad de aprobar dicha cesión. </w:t>
      </w:r>
    </w:p>
    <w:p w14:paraId="056B7E1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7D09AF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10. LEY Y JURISDICCIÓN APLICABLE- </w:t>
      </w:r>
      <w:r w:rsidRPr="00B26699">
        <w:rPr>
          <w:rFonts w:ascii="Arial Narrow" w:hAnsi="Arial Narrow" w:cs="Arial"/>
          <w:color w:val="000000"/>
          <w:sz w:val="20"/>
          <w:szCs w:val="20"/>
          <w:lang w:val="es-CO" w:eastAsia="es-CO"/>
        </w:rPr>
        <w:t xml:space="preserve">EL presente Acuerdo se rige por las leyes de la República de Colombia, en especial en lo dispuesto por la Ley 80 de 1993 y demás disposiciones complementarias. </w:t>
      </w:r>
    </w:p>
    <w:p w14:paraId="68D6879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91CA817"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lang w:val="es-CO" w:eastAsia="es-CO"/>
        </w:rPr>
        <w:t xml:space="preserve">En constancia de lo anterior, se firma por quienes intervinieron en el presente documento a los _____ días del mes de _____ del año______, </w:t>
      </w:r>
    </w:p>
    <w:p w14:paraId="2B6933F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DFBCB7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roofErr w:type="gramStart"/>
      <w:r w:rsidRPr="00B26699">
        <w:rPr>
          <w:rFonts w:ascii="Arial Narrow" w:hAnsi="Arial Narrow" w:cs="Arial"/>
          <w:color w:val="000000"/>
          <w:sz w:val="20"/>
          <w:szCs w:val="20"/>
          <w:lang w:val="es-CO" w:eastAsia="es-CO"/>
        </w:rPr>
        <w:t xml:space="preserve">POR  </w:t>
      </w:r>
      <w:r w:rsidRPr="00B26699">
        <w:rPr>
          <w:rFonts w:ascii="Arial Narrow" w:hAnsi="Arial Narrow" w:cs="Arial"/>
          <w:color w:val="000000"/>
          <w:sz w:val="20"/>
          <w:szCs w:val="20"/>
          <w:lang w:val="es-CO" w:eastAsia="es-CO"/>
        </w:rPr>
        <w:tab/>
      </w:r>
      <w:proofErr w:type="gramEnd"/>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POR</w:t>
      </w:r>
      <w:proofErr w:type="spellEnd"/>
    </w:p>
    <w:p w14:paraId="3FB8B52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Representante Legal Representante Legal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Representante Legal Representante Legal </w:t>
      </w:r>
    </w:p>
    <w:p w14:paraId="2C0A397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Nombre: </w:t>
      </w:r>
    </w:p>
    <w:p w14:paraId="1F4B48B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631A76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C.C</w:t>
      </w:r>
      <w:proofErr w:type="spellEnd"/>
      <w:r w:rsidRPr="00B26699">
        <w:rPr>
          <w:rFonts w:ascii="Arial Narrow" w:hAnsi="Arial Narrow" w:cs="Arial"/>
          <w:color w:val="000000"/>
          <w:sz w:val="20"/>
          <w:szCs w:val="20"/>
          <w:lang w:val="es-CO" w:eastAsia="es-CO"/>
        </w:rPr>
        <w:t>.</w:t>
      </w:r>
    </w:p>
    <w:p w14:paraId="59F06EE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Firma: ____________________</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 Firma: _________________________ </w:t>
      </w:r>
    </w:p>
    <w:p w14:paraId="77DBE5F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4A112DB6"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p>
    <w:p w14:paraId="10136CF9"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lastRenderedPageBreak/>
        <w:t>Acepto el nombramiento como Representante del Consorcio:</w:t>
      </w:r>
    </w:p>
    <w:p w14:paraId="5448355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713437B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7B4ADFF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027E06A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37D30ADE"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Acepto el nombramiento como Representante Suplente del Consorcio:</w:t>
      </w:r>
    </w:p>
    <w:p w14:paraId="3654AF5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69D721B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7D34B75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6A6AE40A"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21BB46A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cs="Arial"/>
          <w:b/>
          <w:bCs/>
          <w:color w:val="000000"/>
          <w:sz w:val="20"/>
          <w:szCs w:val="20"/>
          <w:lang w:val="es-CO" w:eastAsia="es-CO"/>
        </w:rPr>
        <w:t>Nota: El documento de consorcio podrá contener otras CLÁUSULAS que los integrantes consideren pertinentes, siempre y cuando no contravengan lo dispuesto en la ley 80 de 1993 o incluyan limitaciones o exclusiones de los Consorciados</w:t>
      </w:r>
      <w:r w:rsidRPr="00B26699">
        <w:rPr>
          <w:rFonts w:ascii="Arial Narrow" w:hAnsi="Arial Narrow" w:cs="Arial"/>
          <w:color w:val="000000"/>
          <w:sz w:val="20"/>
          <w:szCs w:val="20"/>
          <w:lang w:val="es-CO" w:eastAsia="es-CO"/>
        </w:rPr>
        <w:t>.</w:t>
      </w:r>
    </w:p>
    <w:p w14:paraId="2892212D" w14:textId="77777777" w:rsidR="002043EE" w:rsidRPr="00B26699" w:rsidRDefault="002043EE" w:rsidP="002043EE">
      <w:pPr>
        <w:autoSpaceDE w:val="0"/>
        <w:autoSpaceDN w:val="0"/>
        <w:adjustRightInd w:val="0"/>
        <w:jc w:val="center"/>
        <w:rPr>
          <w:rFonts w:ascii="Arial Narrow" w:eastAsia="Calibri" w:hAnsi="Arial Narrow" w:cs="Arial"/>
          <w:b/>
          <w:bCs/>
          <w:color w:val="000000"/>
          <w:sz w:val="20"/>
          <w:szCs w:val="20"/>
          <w:highlight w:val="yellow"/>
          <w:u w:val="single"/>
          <w:lang w:val="es-CO" w:eastAsia="en-US"/>
        </w:rPr>
      </w:pPr>
    </w:p>
    <w:p w14:paraId="090F9125" w14:textId="77777777" w:rsidR="002043EE" w:rsidRPr="00B26699" w:rsidRDefault="002043EE" w:rsidP="002043EE">
      <w:pPr>
        <w:autoSpaceDE w:val="0"/>
        <w:autoSpaceDN w:val="0"/>
        <w:adjustRightInd w:val="0"/>
        <w:jc w:val="center"/>
        <w:rPr>
          <w:rFonts w:ascii="Arial Narrow" w:hAnsi="Arial Narrow" w:cs="Arial"/>
          <w:color w:val="000000"/>
          <w:sz w:val="20"/>
          <w:szCs w:val="20"/>
          <w:u w:val="single"/>
          <w:lang w:val="es-CO" w:eastAsia="es-CO"/>
        </w:rPr>
      </w:pPr>
      <w:r w:rsidRPr="00B26699">
        <w:rPr>
          <w:rFonts w:ascii="Arial Narrow" w:hAnsi="Arial Narrow" w:cs="Arial"/>
          <w:b/>
          <w:bCs/>
          <w:color w:val="000000"/>
          <w:sz w:val="20"/>
          <w:szCs w:val="20"/>
          <w:u w:val="single"/>
          <w:lang w:val="es-CO" w:eastAsia="es-CO"/>
        </w:rPr>
        <w:t>MODELO DE DOCUMENTO DE CONSTITUCIÓN PARA UNIÓN TEMPORAL</w:t>
      </w:r>
    </w:p>
    <w:p w14:paraId="353FEB1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02AC97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Entre los suscritos, a saber: _______, mayor de edad de nacionalidad colombiana, identificado con la cédula de ciudadanía No. _____ expedida en ____ __, quien obra en nombre propio o en representación legal de (Escribir el nombre completo incluyendo el tipo de sociedad, o de entidad) legalmente constituida, con domicilio principal en ________, con NIT ____ , y debidamente facultado por los estatutos sociales (O Junta de Socios o el órgano directivo correspondiente, en este evento allegar el documento respectivo) ,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____(Persona natural, identificada con cédula de ciudadanía No.____________________) y ____mayor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____(Persona natural, identificada con cédula de ciudadanía No.____________________), manifestamos que mediante el presente documento hemos acordado integrar una </w:t>
      </w:r>
      <w:r w:rsidRPr="00B26699">
        <w:rPr>
          <w:rFonts w:ascii="Arial Narrow" w:hAnsi="Arial Narrow" w:cs="Arial"/>
          <w:b/>
          <w:bCs/>
          <w:color w:val="000000"/>
          <w:sz w:val="20"/>
          <w:szCs w:val="20"/>
          <w:lang w:val="es-CO" w:eastAsia="es-CO"/>
        </w:rPr>
        <w:t xml:space="preserve">UNIÓN TEMPORAL </w:t>
      </w:r>
      <w:r w:rsidRPr="00B26699">
        <w:rPr>
          <w:rFonts w:ascii="Arial Narrow" w:hAnsi="Arial Narrow" w:cs="Arial"/>
          <w:color w:val="000000"/>
          <w:sz w:val="20"/>
          <w:szCs w:val="20"/>
          <w:lang w:val="es-CO" w:eastAsia="es-CO"/>
        </w:rPr>
        <w:t xml:space="preserve">cuya integración, conformación y reglamentación se regirá por las siguientes cláusulas: </w:t>
      </w:r>
    </w:p>
    <w:p w14:paraId="347FBA9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325FD1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 OBJETO DE LA UNIÓN </w:t>
      </w:r>
      <w:proofErr w:type="gramStart"/>
      <w:r w:rsidRPr="00B26699">
        <w:rPr>
          <w:rFonts w:ascii="Arial Narrow" w:hAnsi="Arial Narrow" w:cs="Arial"/>
          <w:b/>
          <w:bCs/>
          <w:color w:val="000000"/>
          <w:sz w:val="20"/>
          <w:szCs w:val="20"/>
          <w:lang w:val="es-CO" w:eastAsia="es-CO"/>
        </w:rPr>
        <w:t>TEMPORAL</w:t>
      </w:r>
      <w:r w:rsidRPr="00B26699">
        <w:rPr>
          <w:rFonts w:ascii="Arial Narrow" w:hAnsi="Arial Narrow" w:cs="Arial"/>
          <w:color w:val="000000"/>
          <w:sz w:val="20"/>
          <w:szCs w:val="20"/>
          <w:lang w:val="es-CO" w:eastAsia="es-CO"/>
        </w:rPr>
        <w:t>.-</w:t>
      </w:r>
      <w:proofErr w:type="gramEnd"/>
      <w:r w:rsidRPr="00B26699">
        <w:rPr>
          <w:rFonts w:ascii="Arial Narrow" w:hAnsi="Arial Narrow" w:cs="Arial"/>
          <w:color w:val="000000"/>
          <w:sz w:val="20"/>
          <w:szCs w:val="20"/>
          <w:lang w:val="es-CO" w:eastAsia="es-CO"/>
        </w:rPr>
        <w:t xml:space="preserve"> El objeto del presente acuerdo es la integración de una UNION TEMPORAL entre: ___ y____</w:t>
      </w:r>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plenamente identificados en el encabezamiento del presente documento, con el propósito de presentar en forma conjunta propuesta, para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abierta por el Instituto de Medicina Legal y Ciencias Forenses, cuyo objeto es _______________________________________________________________________ y para la ejecución del contrato si nos fuere adjudicado. </w:t>
      </w:r>
    </w:p>
    <w:p w14:paraId="036BF53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FABE55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 integración de 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se refiere únicamente al desarrollo de las actividades y ejecución de los actos necesarios para la preparación y presentación de la propuesta para participar en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pliego de condiciones y los términos contractuales del contrato en caso de ser adjudicatarios de la </w:t>
      </w:r>
      <w:r w:rsidRPr="00B26699">
        <w:rPr>
          <w:rFonts w:ascii="Arial Narrow" w:hAnsi="Arial Narrow" w:cs="Arial"/>
          <w:b/>
          <w:color w:val="000000"/>
          <w:sz w:val="20"/>
          <w:szCs w:val="20"/>
          <w:lang w:val="es-CO" w:eastAsia="es-CO"/>
        </w:rPr>
        <w:t xml:space="preserve">SELECCIÓN ABREVIADA PARA LA ADQUISICIÓN DE </w:t>
      </w:r>
      <w:r w:rsidRPr="00B26699">
        <w:rPr>
          <w:rFonts w:ascii="Arial Narrow" w:hAnsi="Arial Narrow" w:cs="Arial"/>
          <w:b/>
          <w:color w:val="000000"/>
          <w:sz w:val="20"/>
          <w:szCs w:val="20"/>
          <w:lang w:val="es-CO" w:eastAsia="es-CO"/>
        </w:rPr>
        <w:lastRenderedPageBreak/>
        <w:t>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 </w:t>
      </w:r>
    </w:p>
    <w:p w14:paraId="608B60E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E114D4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Las Partes acuerdan y manifiestan que la presente unión temporal no constituye una persona jurídica distinta de las Partes individualmente consideradas, ni sociedad de hecho, o sociedad alguna. </w:t>
      </w:r>
    </w:p>
    <w:p w14:paraId="58CE114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478C58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2. NOMBRE Y </w:t>
      </w:r>
      <w:proofErr w:type="gramStart"/>
      <w:r w:rsidRPr="00B26699">
        <w:rPr>
          <w:rFonts w:ascii="Arial Narrow" w:hAnsi="Arial Narrow" w:cs="Arial"/>
          <w:b/>
          <w:bCs/>
          <w:color w:val="000000"/>
          <w:sz w:val="20"/>
          <w:szCs w:val="20"/>
          <w:lang w:val="es-CO" w:eastAsia="es-CO"/>
        </w:rPr>
        <w:t>DOMICILIO.-</w:t>
      </w:r>
      <w:proofErr w:type="gramEnd"/>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que las partes constituyen mediante el presente Acuerdo se denominará para todos los efectos de la selección y de la ejecución del contrato, en caso de resultar adjudicatario, "</w:t>
      </w:r>
      <w:r w:rsidRPr="00B26699">
        <w:rPr>
          <w:rFonts w:ascii="Arial Narrow" w:hAnsi="Arial Narrow" w:cs="Arial"/>
          <w:b/>
          <w:color w:val="000000"/>
          <w:sz w:val="20"/>
          <w:szCs w:val="20"/>
          <w:lang w:val="es-CO" w:eastAsia="es-CO"/>
        </w:rPr>
        <w:t>UNIÓN TEMPORA</w:t>
      </w:r>
      <w:r w:rsidRPr="00B26699">
        <w:rPr>
          <w:rFonts w:ascii="Arial Narrow" w:hAnsi="Arial Narrow" w:cs="Arial"/>
          <w:color w:val="000000"/>
          <w:sz w:val="20"/>
          <w:szCs w:val="20"/>
          <w:lang w:val="es-CO" w:eastAsia="es-CO"/>
        </w:rPr>
        <w:t>L ____ “y su domicilio será la ciudad de _____, con Dirección: ____________ Teléfono: ___________, Fax: _________________, Correo Electrónico __________</w:t>
      </w:r>
      <w:proofErr w:type="gramStart"/>
      <w:r w:rsidRPr="00B26699">
        <w:rPr>
          <w:rFonts w:ascii="Arial Narrow" w:hAnsi="Arial Narrow" w:cs="Arial"/>
          <w:color w:val="000000"/>
          <w:sz w:val="20"/>
          <w:szCs w:val="20"/>
          <w:lang w:val="es-CO" w:eastAsia="es-CO"/>
        </w:rPr>
        <w:t>_ .</w:t>
      </w:r>
      <w:proofErr w:type="gramEnd"/>
      <w:r w:rsidRPr="00B26699">
        <w:rPr>
          <w:rFonts w:ascii="Arial Narrow" w:hAnsi="Arial Narrow" w:cs="Arial"/>
          <w:color w:val="000000"/>
          <w:sz w:val="20"/>
          <w:szCs w:val="20"/>
          <w:lang w:val="es-CO" w:eastAsia="es-CO"/>
        </w:rPr>
        <w:t xml:space="preserve"> </w:t>
      </w:r>
    </w:p>
    <w:p w14:paraId="583DA60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0163A6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3. SOLIDARIDAD. - </w:t>
      </w:r>
      <w:r w:rsidRPr="00B26699">
        <w:rPr>
          <w:rFonts w:ascii="Arial Narrow" w:hAnsi="Arial Narrow" w:cs="Arial"/>
          <w:color w:val="000000"/>
          <w:sz w:val="20"/>
          <w:szCs w:val="20"/>
          <w:lang w:val="es-CO" w:eastAsia="es-CO"/>
        </w:rPr>
        <w:t xml:space="preserve">Para efectos de lo ordenado en el artículo 7 de la ley 80 de 1.993, las Partes reconocen </w:t>
      </w:r>
      <w:r w:rsidRPr="00B26699">
        <w:rPr>
          <w:rFonts w:ascii="Arial Narrow" w:hAnsi="Arial Narrow" w:cs="Arial"/>
          <w:b/>
          <w:bCs/>
          <w:color w:val="000000"/>
          <w:sz w:val="20"/>
          <w:szCs w:val="20"/>
          <w:lang w:val="es-CO" w:eastAsia="es-CO"/>
        </w:rPr>
        <w:t xml:space="preserve">la solidaridad </w:t>
      </w:r>
      <w:r w:rsidRPr="00B26699">
        <w:rPr>
          <w:rFonts w:ascii="Arial Narrow" w:hAnsi="Arial Narrow" w:cs="Arial"/>
          <w:color w:val="000000"/>
          <w:sz w:val="20"/>
          <w:szCs w:val="20"/>
          <w:lang w:val="es-CO" w:eastAsia="es-CO"/>
        </w:rPr>
        <w:t xml:space="preserve">que resulte de todas y cada una de las obligaciones derivadas de la Propuesta y del contrato que se llegare a celebrar con el </w:t>
      </w:r>
      <w:r w:rsidRPr="00B26699">
        <w:rPr>
          <w:rFonts w:ascii="Arial Narrow" w:hAnsi="Arial Narrow" w:cs="Arial"/>
          <w:b/>
          <w:color w:val="000000"/>
          <w:sz w:val="20"/>
          <w:szCs w:val="20"/>
          <w:lang w:val="es-CO" w:eastAsia="es-CO"/>
        </w:rPr>
        <w:t>INSTITUTO DE MEDICINA LEGAL Y CIENCIAS FORENSES</w:t>
      </w:r>
      <w:r w:rsidRPr="00B26699">
        <w:rPr>
          <w:rFonts w:ascii="Arial Narrow" w:hAnsi="Arial Narrow" w:cs="Arial"/>
          <w:color w:val="000000"/>
          <w:sz w:val="20"/>
          <w:szCs w:val="20"/>
          <w:lang w:val="es-CO" w:eastAsia="es-CO"/>
        </w:rPr>
        <w:t xml:space="preserve">. En consecuencia, nuestra responsabilidad será solidaria, mancomunada e ilimitada en todas y cada una de las obligaciones derivadas de la propuesta y el contrato, por virtud de lo cual entendemos que las actuaciones, hechos y omisiones que se presenten en desarrollo de la Subasta Pública y del contrato afectan a todos los integrantes que la conforman. </w:t>
      </w:r>
    </w:p>
    <w:p w14:paraId="7FCC14B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343249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cs="Arial"/>
          <w:b/>
          <w:bCs/>
          <w:color w:val="000000"/>
          <w:sz w:val="20"/>
          <w:szCs w:val="20"/>
          <w:lang w:val="es-CO" w:eastAsia="es-CO"/>
        </w:rPr>
        <w:t>ARTÍCULO 4. TERMINOS Y EXTENSIÓN DE LA PARTICIPACIÓN DE ACUERDO CON LA LEY</w:t>
      </w:r>
      <w:r w:rsidRPr="00B26699">
        <w:rPr>
          <w:rFonts w:ascii="Arial Narrow" w:hAnsi="Arial Narrow" w:cs="Arial"/>
          <w:color w:val="000000"/>
          <w:sz w:val="20"/>
          <w:szCs w:val="20"/>
          <w:lang w:val="es-CO" w:eastAsia="es-CO"/>
        </w:rPr>
        <w:t xml:space="preserve">.-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_______________, sea adjudicada a la Unión Temporal, son los que se describen en las siguientes actividades y porcentajes de participación:</w:t>
      </w:r>
    </w:p>
    <w:p w14:paraId="51DEAD2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034"/>
        <w:gridCol w:w="3040"/>
      </w:tblGrid>
      <w:tr w:rsidR="002043EE" w:rsidRPr="00B26699" w14:paraId="5A5D2757" w14:textId="77777777" w:rsidTr="0030210F">
        <w:tc>
          <w:tcPr>
            <w:tcW w:w="2837" w:type="dxa"/>
          </w:tcPr>
          <w:p w14:paraId="66A5D99B"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INTEGRANTE</w:t>
            </w:r>
          </w:p>
        </w:tc>
        <w:tc>
          <w:tcPr>
            <w:tcW w:w="3088" w:type="dxa"/>
          </w:tcPr>
          <w:p w14:paraId="0399F5BD"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proofErr w:type="gramStart"/>
            <w:r w:rsidRPr="00B26699">
              <w:rPr>
                <w:rFonts w:ascii="Arial Narrow" w:eastAsia="Calibri" w:hAnsi="Arial Narrow" w:cs="Arial"/>
                <w:b/>
                <w:bCs/>
                <w:color w:val="000000"/>
                <w:sz w:val="20"/>
                <w:szCs w:val="20"/>
                <w:lang w:val="es-CO" w:eastAsia="en-US"/>
              </w:rPr>
              <w:t>ACTIVIDADES A EJECUTAR</w:t>
            </w:r>
            <w:proofErr w:type="gramEnd"/>
            <w:r w:rsidRPr="00B26699">
              <w:rPr>
                <w:rFonts w:ascii="Arial Narrow" w:eastAsia="Calibri" w:hAnsi="Arial Narrow" w:cs="Arial"/>
                <w:b/>
                <w:bCs/>
                <w:color w:val="000000"/>
                <w:sz w:val="20"/>
                <w:szCs w:val="20"/>
                <w:lang w:val="es-CO" w:eastAsia="en-US"/>
              </w:rPr>
              <w:t xml:space="preserve"> (*)</w:t>
            </w:r>
          </w:p>
        </w:tc>
        <w:tc>
          <w:tcPr>
            <w:tcW w:w="3088" w:type="dxa"/>
          </w:tcPr>
          <w:p w14:paraId="447512C0"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DE PARTICIPACIÓN</w:t>
            </w:r>
          </w:p>
        </w:tc>
      </w:tr>
      <w:tr w:rsidR="002043EE" w:rsidRPr="00B26699" w14:paraId="41A5C6E8" w14:textId="77777777" w:rsidTr="0030210F">
        <w:tc>
          <w:tcPr>
            <w:tcW w:w="2837" w:type="dxa"/>
          </w:tcPr>
          <w:p w14:paraId="42BB1B68"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highlight w:val="yellow"/>
                <w:lang w:val="es-CO" w:eastAsia="en-US"/>
              </w:rPr>
            </w:pPr>
          </w:p>
        </w:tc>
        <w:tc>
          <w:tcPr>
            <w:tcW w:w="3088" w:type="dxa"/>
          </w:tcPr>
          <w:p w14:paraId="1F1746B7"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highlight w:val="yellow"/>
                <w:lang w:val="es-CO" w:eastAsia="en-US"/>
              </w:rPr>
            </w:pPr>
          </w:p>
        </w:tc>
        <w:tc>
          <w:tcPr>
            <w:tcW w:w="3088" w:type="dxa"/>
          </w:tcPr>
          <w:p w14:paraId="5B009D77"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highlight w:val="yellow"/>
                <w:lang w:val="es-CO" w:eastAsia="en-US"/>
              </w:rPr>
            </w:pPr>
          </w:p>
        </w:tc>
      </w:tr>
      <w:tr w:rsidR="002043EE" w:rsidRPr="00B26699" w14:paraId="41556674" w14:textId="77777777" w:rsidTr="0030210F">
        <w:tc>
          <w:tcPr>
            <w:tcW w:w="2837" w:type="dxa"/>
          </w:tcPr>
          <w:p w14:paraId="0FCC829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3088" w:type="dxa"/>
          </w:tcPr>
          <w:p w14:paraId="33BB435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3088" w:type="dxa"/>
          </w:tcPr>
          <w:p w14:paraId="3213EC1A"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bl>
    <w:p w14:paraId="0448552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5F74095"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lang w:val="es-CO" w:eastAsia="es-CO"/>
        </w:rPr>
        <w:t xml:space="preserve">(*) Se deben discriminar actividades a ejecutar tanto en la presentación de la propuesta como en la ejecución del contrato, para cada uno de los integrantes de la unión Temporal. </w:t>
      </w:r>
    </w:p>
    <w:p w14:paraId="597593A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EAE73B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PARÁGRAFO: </w:t>
      </w:r>
      <w:r w:rsidRPr="00B26699">
        <w:rPr>
          <w:rFonts w:ascii="Arial Narrow" w:hAnsi="Arial Narrow" w:cs="Arial"/>
          <w:color w:val="000000"/>
          <w:sz w:val="20"/>
          <w:szCs w:val="20"/>
          <w:lang w:val="es-CO" w:eastAsia="es-CO"/>
        </w:rPr>
        <w:t xml:space="preserve">La participación de cada una de las partes que conforman el ciento por ciento (100%), de la </w:t>
      </w:r>
      <w:r w:rsidRPr="00B26699">
        <w:rPr>
          <w:rFonts w:ascii="Arial Narrow" w:hAnsi="Arial Narrow" w:cs="Arial"/>
          <w:b/>
          <w:color w:val="000000"/>
          <w:sz w:val="20"/>
          <w:szCs w:val="20"/>
          <w:lang w:val="es-CO" w:eastAsia="es-CO"/>
        </w:rPr>
        <w:t>UNIÓN TEMPORA</w:t>
      </w:r>
      <w:r w:rsidRPr="00B26699">
        <w:rPr>
          <w:rFonts w:ascii="Arial Narrow" w:hAnsi="Arial Narrow" w:cs="Arial"/>
          <w:color w:val="000000"/>
          <w:sz w:val="20"/>
          <w:szCs w:val="20"/>
          <w:lang w:val="es-CO" w:eastAsia="es-CO"/>
        </w:rPr>
        <w:t xml:space="preserve">L no podrá ser modificada sin el consentimiento escrito previo del Instituto de Medicina Legal y Ciencias Forenses. </w:t>
      </w:r>
    </w:p>
    <w:p w14:paraId="559A0B9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11BBB77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5. OBLIGACIONES Y SANCIONES</w:t>
      </w:r>
      <w:r w:rsidRPr="00B26699">
        <w:rPr>
          <w:rFonts w:ascii="Arial Narrow" w:hAnsi="Arial Narrow" w:cs="Arial"/>
          <w:color w:val="000000"/>
          <w:sz w:val="20"/>
          <w:szCs w:val="20"/>
          <w:lang w:val="es-CO" w:eastAsia="es-CO"/>
        </w:rPr>
        <w:t xml:space="preserve">. - Los miembros de 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responderán solidariamente en cada uno de los compromisos que esta celebre con el Instituto de Medicina Legal y Ciencias Forenses. Las sanciones por el incumplimiento de las obligaciones derivadas de la propuesta y del contrato se impondrán de acuerdo con la participación en la ejecución de cada uno de los miembros de la Unión Temporal, (numeral 2, del artículo 7° de la Ley 80 de 1993). </w:t>
      </w:r>
    </w:p>
    <w:p w14:paraId="697908C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6. REPRESENTANTE DE LA UNIÓN TEMPORAL</w:t>
      </w:r>
      <w:r w:rsidRPr="00B26699">
        <w:rPr>
          <w:rFonts w:ascii="Arial Narrow" w:hAnsi="Arial Narrow" w:cs="Arial"/>
          <w:color w:val="000000"/>
          <w:sz w:val="20"/>
          <w:szCs w:val="20"/>
          <w:lang w:val="es-CO" w:eastAsia="es-CO"/>
        </w:rPr>
        <w:t xml:space="preserve">. - Las Partes han designado a _______, domiciliado en XXXXXXXX., ciudadano colombiano, identificado con la cédula de ciudadanía No. ___________, expedida en __________, para que actúe como representante y vocero de la unión temporal frente a la </w:t>
      </w:r>
      <w:r w:rsidRPr="00B26699">
        <w:rPr>
          <w:rFonts w:ascii="Arial Narrow" w:hAnsi="Arial Narrow" w:cs="Arial"/>
          <w:b/>
          <w:color w:val="000000"/>
          <w:sz w:val="20"/>
          <w:szCs w:val="20"/>
          <w:lang w:val="es-CO" w:eastAsia="es-CO"/>
        </w:rPr>
        <w:t xml:space="preserve">INSTITUTO DE MEDICINA LEGAL Y CIENCIAS FORENSES </w:t>
      </w:r>
      <w:r w:rsidRPr="00B26699">
        <w:rPr>
          <w:rFonts w:ascii="Arial Narrow" w:hAnsi="Arial Narrow" w:cs="Arial"/>
          <w:color w:val="000000"/>
          <w:sz w:val="20"/>
          <w:szCs w:val="20"/>
          <w:lang w:val="es-CO" w:eastAsia="es-CO"/>
        </w:rPr>
        <w:t xml:space="preserve">y terceros. En caso de ausencia o falta temporal, accidental o absoluta del representante legal, se designa como </w:t>
      </w:r>
      <w:r w:rsidRPr="00B26699">
        <w:rPr>
          <w:rFonts w:ascii="Arial Narrow" w:hAnsi="Arial Narrow" w:cs="Arial"/>
          <w:color w:val="000000"/>
          <w:sz w:val="20"/>
          <w:szCs w:val="20"/>
          <w:lang w:val="es-CO" w:eastAsia="es-CO"/>
        </w:rPr>
        <w:lastRenderedPageBreak/>
        <w:t xml:space="preserve">suplente a ______, domiciliado en _______, ciudadano colombiano, identificado con la cédula de ciudadanía No. ___________, expedida en __________, con las mismas facultades del principal. </w:t>
      </w:r>
    </w:p>
    <w:p w14:paraId="6352598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941D32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El Representante tendrá todas las facultades necesarias para actuar en nombre de 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La unión temporal. En especial tendrá las facultades suficientes para: </w:t>
      </w:r>
    </w:p>
    <w:p w14:paraId="1D4E7F1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76DB1B3" w14:textId="77777777" w:rsidR="002043EE" w:rsidRPr="00B26699" w:rsidRDefault="002043EE" w:rsidP="00624400">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Presentar la Propuesta. </w:t>
      </w:r>
    </w:p>
    <w:p w14:paraId="764709E6" w14:textId="77777777" w:rsidR="002043EE" w:rsidRPr="00B26699" w:rsidRDefault="002043EE" w:rsidP="00624400">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la carta de presentación de la Propuesta. </w:t>
      </w:r>
    </w:p>
    <w:p w14:paraId="1E53AFA6" w14:textId="77777777" w:rsidR="002043EE" w:rsidRPr="00B26699" w:rsidRDefault="002043EE" w:rsidP="00624400">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Atender todos los posibles requerimientos que formule Instituto de Medicina Legal y Ciencias Forenses con aclaraciones a la Propuesta. </w:t>
      </w:r>
    </w:p>
    <w:p w14:paraId="0B8626C9" w14:textId="77777777" w:rsidR="002043EE" w:rsidRPr="00B26699" w:rsidRDefault="002043EE" w:rsidP="00624400">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cualquier otro documento y ejecutar cualquier otro acto que se requiera para la elaboración y presentación de la Propuesta, dentro de los términos y condiciones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_____________. </w:t>
      </w:r>
    </w:p>
    <w:p w14:paraId="348A9854" w14:textId="77777777" w:rsidR="002043EE" w:rsidRPr="00B26699" w:rsidRDefault="002043EE" w:rsidP="00624400">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Notificarse del acto de adjudicación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_____________, así como de todos los documentos que la Instituto de Medicina Legal y Ciencias Forenses emita en el curso del proceso de selección como en la ejecución del contrato, en el evento que la unión temporal resulte adjudicataria. </w:t>
      </w:r>
    </w:p>
    <w:p w14:paraId="4402A7E8" w14:textId="77777777" w:rsidR="002043EE" w:rsidRPr="00B26699" w:rsidRDefault="002043EE" w:rsidP="00624400">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sz w:val="20"/>
          <w:szCs w:val="20"/>
          <w:lang w:val="es-CO" w:eastAsia="es-CO"/>
        </w:rPr>
        <w:t xml:space="preserve">Suscribir el contrato correspondiente, así como las modificaciones, prorrogas, adiciones, liquidación y demás documentos que se produzcan en desarrollo </w:t>
      </w:r>
      <w:proofErr w:type="gramStart"/>
      <w:r w:rsidRPr="00B26699">
        <w:rPr>
          <w:rFonts w:ascii="Arial Narrow" w:hAnsi="Arial Narrow" w:cs="Arial"/>
          <w:sz w:val="20"/>
          <w:szCs w:val="20"/>
          <w:lang w:val="es-CO" w:eastAsia="es-CO"/>
        </w:rPr>
        <w:t>del mismo</w:t>
      </w:r>
      <w:proofErr w:type="gramEnd"/>
      <w:r w:rsidRPr="00B26699">
        <w:rPr>
          <w:rFonts w:ascii="Arial Narrow" w:hAnsi="Arial Narrow" w:cs="Arial"/>
          <w:sz w:val="20"/>
          <w:szCs w:val="20"/>
          <w:lang w:val="es-CO" w:eastAsia="es-CO"/>
        </w:rPr>
        <w:t xml:space="preserve">. </w:t>
      </w:r>
    </w:p>
    <w:p w14:paraId="34F03D82" w14:textId="77777777" w:rsidR="002043EE" w:rsidRPr="00B26699" w:rsidRDefault="002043EE" w:rsidP="00624400">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Ejecutar todos los actos y suscribir todos los documentos necesarios para la ejecución del Contrato, dentro de los términos y condiciones del pliego de condiciones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 </w:t>
      </w:r>
    </w:p>
    <w:p w14:paraId="7F746FFA" w14:textId="77777777" w:rsidR="002043EE" w:rsidRPr="00B26699" w:rsidRDefault="002043EE" w:rsidP="00624400">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 Presentar los recursos pertinentes tanto en nombre de la unión temporal como en nombre sus integrantes </w:t>
      </w:r>
    </w:p>
    <w:p w14:paraId="30F8BC2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 el evento de presentarse inhabilidades sobrevivientes para la unión temporal, los miembros de </w:t>
      </w:r>
      <w:proofErr w:type="gramStart"/>
      <w:r w:rsidRPr="00B26699">
        <w:rPr>
          <w:rFonts w:ascii="Arial Narrow" w:hAnsi="Arial Narrow" w:cs="Arial"/>
          <w:color w:val="000000"/>
          <w:sz w:val="20"/>
          <w:szCs w:val="20"/>
          <w:lang w:val="es-CO" w:eastAsia="es-CO"/>
        </w:rPr>
        <w:t>la misma</w:t>
      </w:r>
      <w:proofErr w:type="gramEnd"/>
      <w:r w:rsidRPr="00B26699">
        <w:rPr>
          <w:rFonts w:ascii="Arial Narrow" w:hAnsi="Arial Narrow" w:cs="Arial"/>
          <w:color w:val="000000"/>
          <w:sz w:val="20"/>
          <w:szCs w:val="20"/>
          <w:lang w:val="es-CO" w:eastAsia="es-CO"/>
        </w:rPr>
        <w:t xml:space="preserve">, o los representantes legales de éstos, el representante del consorcio tendrá la obligación de informarlo por escrito a la Instituto de Medicina Legal y Ciencias Forenses, dentro de los cinco (5) días hábiles siguientes a la ocurrencia de los hechos que dieron lugar a ella. </w:t>
      </w:r>
    </w:p>
    <w:p w14:paraId="515751E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Durante la ejecución del contrato, si llegare a ser adjudicado, las partes podrán reemplazar de mutuo acuerdo el representante de la unión temporal, mediante documento suscrito por los integrantes </w:t>
      </w:r>
      <w:proofErr w:type="gramStart"/>
      <w:r w:rsidRPr="00B26699">
        <w:rPr>
          <w:rFonts w:ascii="Arial Narrow" w:hAnsi="Arial Narrow" w:cs="Arial"/>
          <w:color w:val="000000"/>
          <w:sz w:val="20"/>
          <w:szCs w:val="20"/>
          <w:lang w:val="es-CO" w:eastAsia="es-CO"/>
        </w:rPr>
        <w:t>del mismo</w:t>
      </w:r>
      <w:proofErr w:type="gramEnd"/>
      <w:r w:rsidRPr="00B26699">
        <w:rPr>
          <w:rFonts w:ascii="Arial Narrow" w:hAnsi="Arial Narrow" w:cs="Arial"/>
          <w:color w:val="000000"/>
          <w:sz w:val="20"/>
          <w:szCs w:val="20"/>
          <w:lang w:val="es-CO" w:eastAsia="es-CO"/>
        </w:rPr>
        <w:t xml:space="preserve">, que se comunicará a la entidad contratante. </w:t>
      </w:r>
    </w:p>
    <w:p w14:paraId="1DEED38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E36BBF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Por el sólo hecho de la firma del presente Acuerdo, el representante legal y el suplente aceptan esta designación y entiende las obligaciones que se deriva del mismo. </w:t>
      </w:r>
    </w:p>
    <w:p w14:paraId="44D6A4BD"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797AB99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7. EXCLUSIVIDAD. - </w:t>
      </w:r>
      <w:r w:rsidRPr="00B26699">
        <w:rPr>
          <w:rFonts w:ascii="Arial Narrow" w:hAnsi="Arial Narrow" w:cs="Arial"/>
          <w:color w:val="000000"/>
          <w:sz w:val="20"/>
          <w:szCs w:val="20"/>
          <w:lang w:val="es-CO" w:eastAsia="es-CO"/>
        </w:rPr>
        <w:t xml:space="preserve">Durante la vigencia del presente Acuerdo las Partes se obligan a no participar directa o indirectamente en cualquier acto, negocio o contrato, relacionado con la presentación de otra Propuesta para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_________________ </w:t>
      </w:r>
    </w:p>
    <w:p w14:paraId="742F4C11"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5586239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8. REGLAS BÁSICAS. </w:t>
      </w:r>
      <w:r w:rsidRPr="00B26699">
        <w:rPr>
          <w:rFonts w:ascii="Arial Narrow" w:hAnsi="Arial Narrow" w:cs="Arial"/>
          <w:color w:val="000000"/>
          <w:sz w:val="20"/>
          <w:szCs w:val="20"/>
          <w:lang w:val="es-CO" w:eastAsia="es-CO"/>
        </w:rPr>
        <w:t xml:space="preserve">– (LAS PARTES PODRÁN INDICAR LAS REGLAS BÁSICAS POR LAS CUALES SE REGIRÁN LAS RELACIONES INTERNAS DE LOS INTEGRANTES DE LA UNION TEMPORAL.) </w:t>
      </w:r>
    </w:p>
    <w:p w14:paraId="160FEB44"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7BC144E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9. DURACIÓN. - </w:t>
      </w:r>
      <w:r w:rsidRPr="00B26699">
        <w:rPr>
          <w:rFonts w:ascii="Arial Narrow" w:hAnsi="Arial Narrow" w:cs="Arial"/>
          <w:color w:val="000000"/>
          <w:sz w:val="20"/>
          <w:szCs w:val="20"/>
          <w:lang w:val="es-CO" w:eastAsia="es-CO"/>
        </w:rPr>
        <w:t xml:space="preserve">La duración de la unión temporal, en caso de salir favorecida con la adjudicación, será igual al plazo de ejecución contrato del contrato, su liquidación y un (1) año más. En todo caso la unión temporal durará todo el término necesario para liquidar el contrato y atender las garantías prestadas. </w:t>
      </w:r>
      <w:proofErr w:type="gramStart"/>
      <w:r w:rsidRPr="00B26699">
        <w:rPr>
          <w:rFonts w:ascii="Arial Narrow" w:hAnsi="Arial Narrow" w:cs="Arial"/>
          <w:color w:val="000000"/>
          <w:sz w:val="20"/>
          <w:szCs w:val="20"/>
          <w:lang w:val="es-CO" w:eastAsia="es-CO"/>
        </w:rPr>
        <w:t>En caso que</w:t>
      </w:r>
      <w:proofErr w:type="gramEnd"/>
      <w:r w:rsidRPr="00B26699">
        <w:rPr>
          <w:rFonts w:ascii="Arial Narrow" w:hAnsi="Arial Narrow" w:cs="Arial"/>
          <w:color w:val="000000"/>
          <w:sz w:val="20"/>
          <w:szCs w:val="20"/>
          <w:lang w:val="es-CO" w:eastAsia="es-CO"/>
        </w:rPr>
        <w:t xml:space="preserve"> la Propuesta presentada por la unión temporal no resulte favorecida, la vigencia del presente Acuerdo se extinguirá de manera automática. </w:t>
      </w:r>
    </w:p>
    <w:p w14:paraId="407D2A69"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1CD0C58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10. CESIÓN. - </w:t>
      </w:r>
      <w:r w:rsidRPr="00B26699">
        <w:rPr>
          <w:rFonts w:ascii="Arial Narrow" w:hAnsi="Arial Narrow" w:cs="Arial"/>
          <w:color w:val="000000"/>
          <w:sz w:val="20"/>
          <w:szCs w:val="20"/>
          <w:lang w:val="es-CO" w:eastAsia="es-CO"/>
        </w:rPr>
        <w:t xml:space="preserve">No se podrá ceder en todo o en parte la participación de alguno de los integrantes de la unión temporal, entre ellos. Cuando se trate de cesión a un tercero se requerirá aprobación escrita previa de la Instituto de Medicina Legal y Ciencias Forenses, quien, en virtud de la ley, podrá reservarse la facultad de aprobar dicha cesión. </w:t>
      </w:r>
    </w:p>
    <w:p w14:paraId="10379009"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3E9D6CA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11. LEY Y JURISDICCIÓN APLICABLE- </w:t>
      </w:r>
      <w:r w:rsidRPr="00B26699">
        <w:rPr>
          <w:rFonts w:ascii="Arial Narrow" w:hAnsi="Arial Narrow" w:cs="Arial"/>
          <w:color w:val="000000"/>
          <w:sz w:val="20"/>
          <w:szCs w:val="20"/>
          <w:lang w:val="es-CO" w:eastAsia="es-CO"/>
        </w:rPr>
        <w:t xml:space="preserve">EL presente Acuerdo se rige por las leyes de la República de Colombia, en especial en lo dispuesto por la Ley 80 de 1993 y demás disposiciones complementarias. </w:t>
      </w:r>
    </w:p>
    <w:p w14:paraId="385D41A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CAC12A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cs="Arial"/>
          <w:color w:val="000000"/>
          <w:sz w:val="20"/>
          <w:szCs w:val="20"/>
          <w:lang w:val="es-CO" w:eastAsia="es-CO"/>
        </w:rPr>
        <w:t>En constancia de lo anterior, se firma por quienes intervinieron en el presente documento a los _______ días del mes de _____ del año______,</w:t>
      </w:r>
    </w:p>
    <w:p w14:paraId="2054AE5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BB039D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roofErr w:type="gramStart"/>
      <w:r w:rsidRPr="00B26699">
        <w:rPr>
          <w:rFonts w:ascii="Arial Narrow" w:hAnsi="Arial Narrow" w:cs="Arial"/>
          <w:color w:val="000000"/>
          <w:sz w:val="20"/>
          <w:szCs w:val="20"/>
          <w:lang w:val="es-CO" w:eastAsia="es-CO"/>
        </w:rPr>
        <w:t xml:space="preserve">POR  </w:t>
      </w:r>
      <w:r w:rsidRPr="00B26699">
        <w:rPr>
          <w:rFonts w:ascii="Arial Narrow" w:hAnsi="Arial Narrow" w:cs="Arial"/>
          <w:color w:val="000000"/>
          <w:sz w:val="20"/>
          <w:szCs w:val="20"/>
          <w:lang w:val="es-CO" w:eastAsia="es-CO"/>
        </w:rPr>
        <w:tab/>
      </w:r>
      <w:proofErr w:type="gramEnd"/>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POR</w:t>
      </w:r>
      <w:proofErr w:type="spellEnd"/>
    </w:p>
    <w:p w14:paraId="62A87DF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Representante Legal Representante Legal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Representante Legal Representante Legal </w:t>
      </w:r>
    </w:p>
    <w:p w14:paraId="74F667C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Nombre: </w:t>
      </w:r>
    </w:p>
    <w:p w14:paraId="2BF8AD8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C.C</w:t>
      </w:r>
      <w:proofErr w:type="spellEnd"/>
      <w:r w:rsidRPr="00B26699">
        <w:rPr>
          <w:rFonts w:ascii="Arial Narrow" w:hAnsi="Arial Narrow" w:cs="Arial"/>
          <w:color w:val="000000"/>
          <w:sz w:val="20"/>
          <w:szCs w:val="20"/>
          <w:lang w:val="es-CO" w:eastAsia="es-CO"/>
        </w:rPr>
        <w:t>.</w:t>
      </w:r>
    </w:p>
    <w:p w14:paraId="7E25619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Firma: ____________________</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 Firma: _________________________ </w:t>
      </w:r>
    </w:p>
    <w:p w14:paraId="7B1EBAD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4F3DA25"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p>
    <w:p w14:paraId="7A04B540"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Acepto el nombramiento como Representante de la Unión Temporal </w:t>
      </w:r>
    </w:p>
    <w:p w14:paraId="21AA431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1BDCF0D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060F80D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1BCF1FD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4060DA4"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Acepto el nombramiento como Representante Suplente de la Unión Temporal</w:t>
      </w:r>
    </w:p>
    <w:p w14:paraId="27463AC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4C4A857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61EE180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061C34B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31FDDA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b/>
          <w:bCs/>
          <w:sz w:val="20"/>
          <w:szCs w:val="20"/>
        </w:rPr>
        <w:t>Nota: El documento de unión temporal podrá contener otras CLÁUSULAS que los integrantes consideren pertinentes, siempre y cuando no contravengan lo dispuesto en la ley 80 de 1993 o incluyan limitaciones o exclusiones de los Consorciados</w:t>
      </w:r>
    </w:p>
    <w:p w14:paraId="788607F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8ED259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CC8EB8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2FF63D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AA52C5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DA37A5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3987EC5"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6</w:t>
      </w:r>
    </w:p>
    <w:p w14:paraId="2C442362"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PROPUESTA ECONOMICA</w:t>
      </w:r>
    </w:p>
    <w:p w14:paraId="4D0E3BF2" w14:textId="77777777" w:rsidR="002043EE" w:rsidRPr="00B26699" w:rsidRDefault="002043EE" w:rsidP="002043EE">
      <w:pPr>
        <w:jc w:val="center"/>
        <w:rPr>
          <w:rFonts w:ascii="Arial Narrow" w:hAnsi="Arial Narrow" w:cs="Arial"/>
          <w:b/>
          <w:bCs/>
          <w:sz w:val="20"/>
          <w:szCs w:val="20"/>
        </w:rPr>
      </w:pPr>
      <w:r w:rsidRPr="00B26699">
        <w:rPr>
          <w:rFonts w:ascii="Arial Narrow" w:hAnsi="Arial Narrow" w:cs="Arial"/>
          <w:b/>
          <w:bCs/>
          <w:sz w:val="20"/>
          <w:szCs w:val="20"/>
        </w:rPr>
        <w:t xml:space="preserve">SE DEBERÁ DILIGENCIAR LA PROPUESTA ECONOMICA EN LA PLATAFORMA </w:t>
      </w:r>
      <w:r w:rsidRPr="00B26699">
        <w:rPr>
          <w:rFonts w:ascii="Arial Narrow" w:hAnsi="Arial Narrow" w:cs="Arial"/>
          <w:b/>
          <w:sz w:val="20"/>
          <w:szCs w:val="20"/>
        </w:rPr>
        <w:t xml:space="preserve">DEL SISTEMA ELECTRÓNICO DE CONTRATACION PÚBLICA – </w:t>
      </w:r>
      <w:r w:rsidRPr="00B26699">
        <w:rPr>
          <w:rFonts w:ascii="Arial Narrow" w:hAnsi="Arial Narrow" w:cs="Arial"/>
          <w:b/>
          <w:bCs/>
          <w:sz w:val="20"/>
          <w:szCs w:val="20"/>
        </w:rPr>
        <w:t>SECOP II Y ADJUNTAR EL FORMATO DE OFERTA ECONÓMICA (CUANDO APLIQUE)</w:t>
      </w:r>
    </w:p>
    <w:p w14:paraId="361E887C" w14:textId="77777777" w:rsidR="002043EE" w:rsidRPr="00B26699" w:rsidRDefault="002043EE" w:rsidP="002043EE">
      <w:pPr>
        <w:jc w:val="both"/>
        <w:rPr>
          <w:rFonts w:ascii="Arial Narrow" w:hAnsi="Arial Narrow" w:cs="Arial"/>
          <w:sz w:val="20"/>
          <w:szCs w:val="20"/>
        </w:rPr>
      </w:pPr>
    </w:p>
    <w:p w14:paraId="4C66C128"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sz w:val="20"/>
          <w:szCs w:val="20"/>
        </w:rPr>
        <w:t>Para la verificación económica el oferente deberá:</w:t>
      </w:r>
    </w:p>
    <w:p w14:paraId="1D0CF9A5" w14:textId="77777777" w:rsidR="002043EE" w:rsidRPr="00B26699" w:rsidRDefault="002043EE" w:rsidP="002043EE">
      <w:pPr>
        <w:jc w:val="both"/>
        <w:rPr>
          <w:rFonts w:ascii="Arial Narrow" w:hAnsi="Arial Narrow" w:cs="Arial"/>
          <w:sz w:val="20"/>
          <w:szCs w:val="20"/>
          <w:highlight w:val="yellow"/>
        </w:rPr>
      </w:pPr>
    </w:p>
    <w:p w14:paraId="15D1E7D1"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1: </w:t>
      </w:r>
      <w:r w:rsidRPr="00B26699">
        <w:rPr>
          <w:rFonts w:ascii="Arial Narrow" w:hAnsi="Arial Narrow" w:cs="Arial"/>
          <w:sz w:val="20"/>
          <w:szCs w:val="20"/>
        </w:rPr>
        <w:t xml:space="preserve">En el Cuestionario Sobre 2 - Económico en SECOP II, diligenciar en la pregunta </w:t>
      </w:r>
      <w:r w:rsidRPr="00B26699">
        <w:rPr>
          <w:rFonts w:ascii="Arial Narrow" w:hAnsi="Arial Narrow" w:cs="Arial"/>
          <w:b/>
          <w:sz w:val="20"/>
          <w:szCs w:val="20"/>
        </w:rPr>
        <w:t>precio de unitario(s)</w:t>
      </w:r>
      <w:r w:rsidRPr="00B26699">
        <w:rPr>
          <w:rFonts w:ascii="Arial Narrow" w:hAnsi="Arial Narrow" w:cs="Arial"/>
          <w:sz w:val="20"/>
          <w:szCs w:val="20"/>
        </w:rPr>
        <w:t>, el TOTAL SUMATORIA DE PRECIOS UNITARIOS, ofertados, resultado del diligenciamiento del formato Oferta Económica en Excel. (</w:t>
      </w:r>
      <w:r w:rsidRPr="00B26699">
        <w:rPr>
          <w:rFonts w:ascii="Arial Narrow" w:hAnsi="Arial Narrow" w:cs="Arial"/>
          <w:b/>
          <w:sz w:val="20"/>
          <w:szCs w:val="20"/>
        </w:rPr>
        <w:t>precio a subastar</w:t>
      </w:r>
      <w:r w:rsidRPr="00B26699">
        <w:rPr>
          <w:rFonts w:ascii="Arial Narrow" w:hAnsi="Arial Narrow" w:cs="Arial"/>
          <w:sz w:val="20"/>
          <w:szCs w:val="20"/>
        </w:rPr>
        <w:t xml:space="preserve">) </w:t>
      </w:r>
    </w:p>
    <w:p w14:paraId="30B6EB3C" w14:textId="77777777" w:rsidR="002043EE" w:rsidRPr="00B26699" w:rsidRDefault="002043EE" w:rsidP="002043EE">
      <w:pPr>
        <w:jc w:val="both"/>
        <w:rPr>
          <w:rFonts w:ascii="Arial Narrow" w:hAnsi="Arial Narrow" w:cs="Arial"/>
          <w:sz w:val="20"/>
          <w:szCs w:val="20"/>
        </w:rPr>
      </w:pPr>
    </w:p>
    <w:p w14:paraId="746B1A03"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NOTA 2:</w:t>
      </w:r>
      <w:r w:rsidRPr="00B26699">
        <w:rPr>
          <w:rFonts w:ascii="Arial Narrow" w:hAnsi="Arial Narrow" w:cs="Arial"/>
          <w:sz w:val="20"/>
          <w:szCs w:val="20"/>
        </w:rPr>
        <w:t xml:space="preserve"> El proponente debe diligenciar el precio unitario de todos los ítems, ofertados que compone el formato Oferta Económica en Excel, so pena a rechazo (CUANDO APLIQUE)</w:t>
      </w:r>
    </w:p>
    <w:p w14:paraId="4BD1CE4A" w14:textId="77777777" w:rsidR="002043EE" w:rsidRPr="00B26699" w:rsidRDefault="002043EE" w:rsidP="002043EE">
      <w:pPr>
        <w:jc w:val="both"/>
        <w:rPr>
          <w:rFonts w:ascii="Arial Narrow" w:hAnsi="Arial Narrow" w:cs="Arial"/>
          <w:b/>
          <w:sz w:val="20"/>
          <w:szCs w:val="20"/>
        </w:rPr>
      </w:pPr>
    </w:p>
    <w:p w14:paraId="4AE3C79F"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NOTA 3:</w:t>
      </w:r>
      <w:r w:rsidRPr="00B26699">
        <w:rPr>
          <w:rFonts w:ascii="Arial Narrow" w:hAnsi="Arial Narrow" w:cs="Arial"/>
          <w:sz w:val="20"/>
          <w:szCs w:val="20"/>
        </w:rPr>
        <w:t xml:space="preserve"> El valor ofertado unitario no podrá exceder el respectivo valor unitario de los ítems estimados por la entidad y debe ser mayor a cero pesos ($0,00)</w:t>
      </w:r>
    </w:p>
    <w:p w14:paraId="1F6DF754" w14:textId="77777777" w:rsidR="002043EE" w:rsidRPr="00B26699" w:rsidRDefault="002043EE" w:rsidP="002043EE">
      <w:pPr>
        <w:jc w:val="both"/>
        <w:rPr>
          <w:rFonts w:ascii="Arial Narrow" w:hAnsi="Arial Narrow" w:cs="Arial"/>
          <w:sz w:val="20"/>
          <w:szCs w:val="20"/>
        </w:rPr>
      </w:pPr>
    </w:p>
    <w:p w14:paraId="58B61FD1" w14:textId="77777777" w:rsidR="002043EE" w:rsidRPr="00B26699" w:rsidRDefault="002043EE" w:rsidP="002043EE">
      <w:pPr>
        <w:jc w:val="both"/>
        <w:rPr>
          <w:rFonts w:ascii="Arial Narrow" w:hAnsi="Arial Narrow" w:cs="Arial"/>
          <w:b/>
          <w:sz w:val="20"/>
          <w:szCs w:val="20"/>
        </w:rPr>
      </w:pPr>
      <w:r w:rsidRPr="00B26699">
        <w:rPr>
          <w:rFonts w:ascii="Arial Narrow" w:hAnsi="Arial Narrow" w:cs="Arial"/>
          <w:b/>
          <w:sz w:val="20"/>
          <w:szCs w:val="20"/>
        </w:rPr>
        <w:t>NOTA 4:</w:t>
      </w:r>
      <w:r w:rsidRPr="00B26699">
        <w:rPr>
          <w:rFonts w:ascii="Arial Narrow" w:hAnsi="Arial Narrow" w:cs="Arial"/>
          <w:sz w:val="20"/>
          <w:szCs w:val="20"/>
        </w:rPr>
        <w:t xml:space="preserve"> La oferta económica deberá contemplar el IVA, demás impuestos de ley, costos directos e indirectos a que haya lugar.</w:t>
      </w:r>
    </w:p>
    <w:p w14:paraId="5DEF67A5" w14:textId="77777777" w:rsidR="002043EE" w:rsidRPr="00B26699" w:rsidRDefault="002043EE" w:rsidP="002043EE">
      <w:pPr>
        <w:jc w:val="both"/>
        <w:rPr>
          <w:rFonts w:ascii="Arial Narrow" w:hAnsi="Arial Narrow" w:cs="Arial"/>
          <w:b/>
          <w:sz w:val="20"/>
          <w:szCs w:val="20"/>
        </w:rPr>
      </w:pPr>
    </w:p>
    <w:p w14:paraId="44681329"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NOTA 5:</w:t>
      </w:r>
      <w:r w:rsidRPr="00B26699">
        <w:rPr>
          <w:rFonts w:ascii="Arial Narrow" w:hAnsi="Arial Narrow" w:cs="Arial"/>
          <w:sz w:val="20"/>
          <w:szCs w:val="20"/>
        </w:rPr>
        <w:t xml:space="preserve"> Para la presentación de la oferta económica no se deben utilizar centavos; por lo tanto, el valor unitario ofertado debe presentarse en números enteros</w:t>
      </w:r>
      <w:r w:rsidRPr="00B26699">
        <w:rPr>
          <w:rFonts w:ascii="Arial Narrow" w:hAnsi="Arial Narrow" w:cs="Arial"/>
          <w:b/>
          <w:sz w:val="20"/>
          <w:szCs w:val="20"/>
        </w:rPr>
        <w:t>.</w:t>
      </w:r>
    </w:p>
    <w:p w14:paraId="67B3ED26" w14:textId="77777777" w:rsidR="002043EE" w:rsidRPr="00B26699" w:rsidRDefault="002043EE" w:rsidP="002043EE">
      <w:pPr>
        <w:jc w:val="both"/>
        <w:rPr>
          <w:rFonts w:ascii="Arial Narrow" w:hAnsi="Arial Narrow" w:cs="Arial"/>
          <w:sz w:val="20"/>
          <w:szCs w:val="20"/>
        </w:rPr>
      </w:pPr>
    </w:p>
    <w:p w14:paraId="7C9DC229" w14:textId="77777777" w:rsidR="002043EE" w:rsidRPr="00B26699" w:rsidRDefault="002043EE" w:rsidP="002043EE">
      <w:pPr>
        <w:jc w:val="both"/>
        <w:rPr>
          <w:rFonts w:ascii="Arial Narrow" w:hAnsi="Arial Narrow" w:cs="Arial"/>
          <w:b/>
          <w:sz w:val="20"/>
          <w:szCs w:val="20"/>
        </w:rPr>
      </w:pPr>
      <w:r w:rsidRPr="00B26699">
        <w:rPr>
          <w:rFonts w:ascii="Arial Narrow" w:hAnsi="Arial Narrow" w:cs="Arial"/>
          <w:b/>
          <w:sz w:val="20"/>
          <w:szCs w:val="20"/>
        </w:rPr>
        <w:t xml:space="preserve">NOTA 6: </w:t>
      </w:r>
      <w:r w:rsidRPr="00B26699">
        <w:rPr>
          <w:rFonts w:ascii="Arial Narrow" w:hAnsi="Arial Narrow" w:cs="Arial"/>
          <w:sz w:val="20"/>
          <w:szCs w:val="20"/>
        </w:rPr>
        <w:t>La presentación de la propuesta constituye una manifestación explícita que el proponente ha efectuado un estudio completo de la documentación que compone el presente proceso de contratación, el objeto a contratar, precio, plazos, especificaciones técnicas,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y el total en su propuesta, debiendo asumir los mayores costos o pérdidas que se deriven de dichos errores.</w:t>
      </w:r>
    </w:p>
    <w:p w14:paraId="4B2EACA9" w14:textId="77777777" w:rsidR="002043EE" w:rsidRPr="00B26699" w:rsidRDefault="002043EE" w:rsidP="002043EE">
      <w:pPr>
        <w:jc w:val="both"/>
        <w:rPr>
          <w:rFonts w:ascii="Arial Narrow" w:hAnsi="Arial Narrow" w:cs="Arial"/>
          <w:b/>
          <w:sz w:val="20"/>
          <w:szCs w:val="20"/>
        </w:rPr>
      </w:pPr>
    </w:p>
    <w:p w14:paraId="58A29C58" w14:textId="77777777" w:rsidR="002043EE" w:rsidRPr="00B26699" w:rsidRDefault="002043EE" w:rsidP="002043EE">
      <w:pPr>
        <w:jc w:val="both"/>
        <w:rPr>
          <w:rFonts w:ascii="Arial Narrow" w:hAnsi="Arial Narrow" w:cs="Arial"/>
          <w:b/>
          <w:sz w:val="20"/>
          <w:szCs w:val="20"/>
        </w:rPr>
      </w:pPr>
      <w:r w:rsidRPr="00B26699">
        <w:rPr>
          <w:rFonts w:ascii="Arial Narrow" w:hAnsi="Arial Narrow" w:cs="Arial"/>
          <w:b/>
          <w:sz w:val="20"/>
          <w:szCs w:val="20"/>
        </w:rPr>
        <w:t>NOTA 7:</w:t>
      </w:r>
      <w:r w:rsidRPr="00B26699">
        <w:rPr>
          <w:rFonts w:ascii="Arial Narrow" w:hAnsi="Arial Narrow" w:cs="Arial"/>
          <w:sz w:val="20"/>
          <w:szCs w:val="20"/>
        </w:rPr>
        <w:t xml:space="preserve"> El valor unitario de los ítems ofertados por el proponente, en caso de ser adjudicatario se mantendrán fijos durante todo el término de ejecución del contrato, razón por la cual, el proponente deberá prever en su oferta los posibles incrementos que se ocasionen, inclusive aquellos que se presenten en la ejecución del contrato por cambio de año.</w:t>
      </w:r>
    </w:p>
    <w:p w14:paraId="7154CAB6" w14:textId="77777777" w:rsidR="002043EE" w:rsidRPr="00B26699" w:rsidRDefault="002043EE" w:rsidP="002043EE">
      <w:pPr>
        <w:jc w:val="both"/>
        <w:rPr>
          <w:rFonts w:ascii="Arial Narrow" w:hAnsi="Arial Narrow" w:cs="Arial"/>
          <w:b/>
          <w:sz w:val="20"/>
          <w:szCs w:val="20"/>
        </w:rPr>
      </w:pPr>
    </w:p>
    <w:p w14:paraId="5CF193CA"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8: </w:t>
      </w:r>
      <w:r w:rsidRPr="00B26699">
        <w:rPr>
          <w:rFonts w:ascii="Arial Narrow" w:hAnsi="Arial Narrow" w:cs="Arial"/>
          <w:sz w:val="20"/>
          <w:szCs w:val="20"/>
        </w:rPr>
        <w:t>se deberá diligenciar el valor unitarios incluido IVA (cuando aplique) y demás impuestos y emolumentos de ley a que haya lugar. En caso contrario indicar si está exento o excluido del mismo, deberá manifestar las razones legales por las cuales no se incluye</w:t>
      </w:r>
    </w:p>
    <w:p w14:paraId="3ABF86F9" w14:textId="77777777" w:rsidR="002043EE" w:rsidRPr="00B26699" w:rsidRDefault="002043EE" w:rsidP="002043EE">
      <w:pPr>
        <w:jc w:val="both"/>
        <w:rPr>
          <w:rFonts w:ascii="Arial Narrow" w:hAnsi="Arial Narrow" w:cs="Arial"/>
          <w:b/>
          <w:sz w:val="20"/>
          <w:szCs w:val="20"/>
        </w:rPr>
      </w:pPr>
    </w:p>
    <w:p w14:paraId="60A9C915"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9: </w:t>
      </w:r>
      <w:r w:rsidRPr="00B26699">
        <w:rPr>
          <w:rFonts w:ascii="Arial Narrow" w:hAnsi="Arial Narrow" w:cs="Arial"/>
          <w:sz w:val="20"/>
          <w:szCs w:val="20"/>
        </w:rPr>
        <w:t>El Instituto Nacional de Medicina Legal y Ciencias Forenses realizará la revisión de las operaciones aritméticas y se revisarán los valores unitarios frente al resultado del estudio de mercado (valor promedio), mediante el cual se estableció el presupuesto oficial por ítem.</w:t>
      </w:r>
    </w:p>
    <w:p w14:paraId="6C942788" w14:textId="77777777" w:rsidR="002043EE" w:rsidRPr="00B26699" w:rsidRDefault="002043EE" w:rsidP="002043EE">
      <w:pPr>
        <w:jc w:val="both"/>
        <w:rPr>
          <w:rFonts w:ascii="Arial Narrow" w:hAnsi="Arial Narrow" w:cs="Arial"/>
          <w:b/>
          <w:sz w:val="20"/>
          <w:szCs w:val="20"/>
        </w:rPr>
      </w:pPr>
    </w:p>
    <w:p w14:paraId="0ABD84BF"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lastRenderedPageBreak/>
        <w:t xml:space="preserve">NOTA 10: </w:t>
      </w:r>
      <w:r w:rsidRPr="00B26699">
        <w:rPr>
          <w:rFonts w:ascii="Arial Narrow" w:hAnsi="Arial Narrow" w:cs="Arial"/>
          <w:sz w:val="20"/>
          <w:szCs w:val="20"/>
        </w:rPr>
        <w:t xml:space="preserve">No se podrá superar el valor del presupuesto oficial total ni por ítem, </w:t>
      </w:r>
      <w:proofErr w:type="gramStart"/>
      <w:r w:rsidRPr="00B26699">
        <w:rPr>
          <w:rFonts w:ascii="Arial Narrow" w:hAnsi="Arial Narrow" w:cs="Arial"/>
          <w:sz w:val="20"/>
          <w:szCs w:val="20"/>
        </w:rPr>
        <w:t>de acuerdo al</w:t>
      </w:r>
      <w:proofErr w:type="gramEnd"/>
      <w:r w:rsidRPr="00B26699">
        <w:rPr>
          <w:rFonts w:ascii="Arial Narrow" w:hAnsi="Arial Narrow" w:cs="Arial"/>
          <w:sz w:val="20"/>
          <w:szCs w:val="20"/>
        </w:rPr>
        <w:t xml:space="preserve"> estudio de mercado y análisis del sector.</w:t>
      </w:r>
    </w:p>
    <w:p w14:paraId="239A3C13" w14:textId="77777777" w:rsidR="002043EE" w:rsidRPr="00B26699" w:rsidRDefault="002043EE" w:rsidP="002043EE">
      <w:pPr>
        <w:jc w:val="both"/>
        <w:rPr>
          <w:rFonts w:ascii="Arial Narrow" w:hAnsi="Arial Narrow" w:cs="Arial"/>
          <w:sz w:val="20"/>
          <w:szCs w:val="20"/>
        </w:rPr>
      </w:pPr>
    </w:p>
    <w:p w14:paraId="6EFF709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hAnsi="Arial Narrow" w:cs="Arial"/>
          <w:b/>
          <w:sz w:val="20"/>
          <w:szCs w:val="20"/>
        </w:rPr>
        <w:t>NOTA 11:</w:t>
      </w:r>
      <w:r w:rsidRPr="00B26699">
        <w:rPr>
          <w:rFonts w:ascii="Arial Narrow" w:hAnsi="Arial Narrow" w:cs="Arial"/>
          <w:sz w:val="20"/>
          <w:szCs w:val="20"/>
        </w:rPr>
        <w:t xml:space="preserve"> El instituto Nacional de Medicina Legal y Ciencias Forenses informa que la adjudicación del presente proceso se hará por el presupuesto Oficial asignado, por lo anterior y como trámite administrativo de la Plataforma, al momento de la adjudicación la entidad procederá a relacionar manualmente el valor del presupuesto oficial</w:t>
      </w:r>
    </w:p>
    <w:p w14:paraId="588EC92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8C728CA"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B74CED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1B30A2F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3E8BDCA"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2C5C2F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7D5CD6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036E24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493D58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67348B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FB8DEC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246893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70C2EB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96A2EB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98E76A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96A8E2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7DD464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EDF4F7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7F8715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12183E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DCE189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691895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84F4C9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53AF3B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1A53ED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B68021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024F33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4943EB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6366D8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114FB0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CF0439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85CF8B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1BDE1D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C8EB86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A45D89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493963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CF58E25"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35B121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7D0A39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1A209F0A"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7</w:t>
      </w:r>
    </w:p>
    <w:p w14:paraId="70820BAF"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REGLAMENTO SUBASTA ELECTRONICA</w:t>
      </w:r>
    </w:p>
    <w:p w14:paraId="48073C99" w14:textId="77777777" w:rsidR="002043EE" w:rsidRPr="00B26699" w:rsidRDefault="002043EE" w:rsidP="002043EE">
      <w:pPr>
        <w:pStyle w:val="Textoindependiente"/>
        <w:spacing w:after="0"/>
        <w:ind w:right="149"/>
        <w:jc w:val="both"/>
        <w:rPr>
          <w:rFonts w:ascii="Arial Narrow" w:hAnsi="Arial Narrow" w:cs="Arial"/>
          <w:sz w:val="20"/>
          <w:szCs w:val="20"/>
        </w:rPr>
      </w:pPr>
      <w:r w:rsidRPr="00B26699">
        <w:rPr>
          <w:rFonts w:ascii="Arial Narrow" w:hAnsi="Arial Narrow" w:cs="Arial"/>
          <w:sz w:val="20"/>
          <w:szCs w:val="20"/>
        </w:rPr>
        <w:t>En atención a lo señalado en el numeral 8 del artículo 2.2.1.2.1.2.2 del Decreto 1082 de 2015 y conforme al</w:t>
      </w:r>
      <w:r w:rsidRPr="00B26699">
        <w:rPr>
          <w:rFonts w:ascii="Arial Narrow" w:hAnsi="Arial Narrow" w:cs="Arial"/>
          <w:spacing w:val="1"/>
          <w:sz w:val="20"/>
          <w:szCs w:val="20"/>
        </w:rPr>
        <w:t xml:space="preserve"> </w:t>
      </w:r>
      <w:r w:rsidRPr="00B26699">
        <w:rPr>
          <w:rFonts w:ascii="Arial Narrow" w:hAnsi="Arial Narrow" w:cs="Arial"/>
          <w:sz w:val="20"/>
          <w:szCs w:val="20"/>
        </w:rPr>
        <w:t>procedimiento establecido en la Guía para participar en una subasta en el SECOP II de Colombia Compra</w:t>
      </w:r>
      <w:r w:rsidRPr="00B26699">
        <w:rPr>
          <w:rFonts w:ascii="Arial Narrow" w:hAnsi="Arial Narrow" w:cs="Arial"/>
          <w:spacing w:val="1"/>
          <w:sz w:val="20"/>
          <w:szCs w:val="20"/>
        </w:rPr>
        <w:t xml:space="preserve"> </w:t>
      </w:r>
      <w:r w:rsidRPr="00B26699">
        <w:rPr>
          <w:rFonts w:ascii="Arial Narrow" w:hAnsi="Arial Narrow" w:cs="Arial"/>
          <w:sz w:val="20"/>
          <w:szCs w:val="20"/>
        </w:rPr>
        <w:t>Eficiente y el comunicado “Módulo de Subasta del SECOP II”, emitidas por Colombia Compra Eficiente, LA</w:t>
      </w:r>
      <w:r w:rsidRPr="00B26699">
        <w:rPr>
          <w:rFonts w:ascii="Arial Narrow" w:hAnsi="Arial Narrow" w:cs="Arial"/>
          <w:spacing w:val="1"/>
          <w:sz w:val="20"/>
          <w:szCs w:val="20"/>
        </w:rPr>
        <w:t xml:space="preserve"> </w:t>
      </w:r>
      <w:r w:rsidRPr="00B26699">
        <w:rPr>
          <w:rFonts w:ascii="Arial Narrow" w:hAnsi="Arial Narrow" w:cs="Arial"/>
          <w:sz w:val="20"/>
          <w:szCs w:val="20"/>
        </w:rPr>
        <w:t>ENTIDAD</w:t>
      </w:r>
      <w:r w:rsidRPr="00B26699">
        <w:rPr>
          <w:rFonts w:ascii="Arial Narrow" w:hAnsi="Arial Narrow" w:cs="Arial"/>
          <w:spacing w:val="-2"/>
          <w:sz w:val="20"/>
          <w:szCs w:val="20"/>
        </w:rPr>
        <w:t xml:space="preserve"> </w:t>
      </w:r>
      <w:r w:rsidRPr="00B26699">
        <w:rPr>
          <w:rFonts w:ascii="Arial Narrow" w:hAnsi="Arial Narrow" w:cs="Arial"/>
          <w:sz w:val="20"/>
          <w:szCs w:val="20"/>
        </w:rPr>
        <w:t>utilizará la plataforma</w:t>
      </w:r>
      <w:r w:rsidRPr="00B26699">
        <w:rPr>
          <w:rFonts w:ascii="Arial Narrow" w:hAnsi="Arial Narrow" w:cs="Arial"/>
          <w:spacing w:val="-3"/>
          <w:sz w:val="20"/>
          <w:szCs w:val="20"/>
        </w:rPr>
        <w:t xml:space="preserve"> </w:t>
      </w:r>
      <w:r w:rsidRPr="00B26699">
        <w:rPr>
          <w:rFonts w:ascii="Arial Narrow" w:hAnsi="Arial Narrow" w:cs="Arial"/>
          <w:sz w:val="20"/>
          <w:szCs w:val="20"/>
        </w:rPr>
        <w:t>electrónica de</w:t>
      </w:r>
      <w:r w:rsidRPr="00B26699">
        <w:rPr>
          <w:rFonts w:ascii="Arial Narrow" w:hAnsi="Arial Narrow" w:cs="Arial"/>
          <w:spacing w:val="1"/>
          <w:sz w:val="20"/>
          <w:szCs w:val="20"/>
        </w:rPr>
        <w:t xml:space="preserve"> </w:t>
      </w:r>
      <w:r w:rsidRPr="00B26699">
        <w:rPr>
          <w:rFonts w:ascii="Arial Narrow" w:hAnsi="Arial Narrow" w:cs="Arial"/>
          <w:sz w:val="20"/>
          <w:szCs w:val="20"/>
        </w:rPr>
        <w:t>SECOP</w:t>
      </w:r>
      <w:r w:rsidRPr="00B26699">
        <w:rPr>
          <w:rFonts w:ascii="Arial Narrow" w:hAnsi="Arial Narrow" w:cs="Arial"/>
          <w:spacing w:val="-3"/>
          <w:sz w:val="20"/>
          <w:szCs w:val="20"/>
        </w:rPr>
        <w:t xml:space="preserve"> </w:t>
      </w:r>
      <w:r w:rsidRPr="00B26699">
        <w:rPr>
          <w:rFonts w:ascii="Arial Narrow" w:hAnsi="Arial Narrow" w:cs="Arial"/>
          <w:sz w:val="20"/>
          <w:szCs w:val="20"/>
        </w:rPr>
        <w:t>II</w:t>
      </w:r>
      <w:r w:rsidRPr="00B26699">
        <w:rPr>
          <w:rFonts w:ascii="Arial Narrow" w:hAnsi="Arial Narrow" w:cs="Arial"/>
          <w:spacing w:val="-2"/>
          <w:sz w:val="20"/>
          <w:szCs w:val="20"/>
        </w:rPr>
        <w:t xml:space="preserve"> </w:t>
      </w:r>
      <w:r w:rsidRPr="00B26699">
        <w:rPr>
          <w:rFonts w:ascii="Arial Narrow" w:hAnsi="Arial Narrow" w:cs="Arial"/>
          <w:sz w:val="20"/>
          <w:szCs w:val="20"/>
        </w:rPr>
        <w:t>con</w:t>
      </w:r>
      <w:r w:rsidRPr="00B26699">
        <w:rPr>
          <w:rFonts w:ascii="Arial Narrow" w:hAnsi="Arial Narrow" w:cs="Arial"/>
          <w:spacing w:val="-2"/>
          <w:sz w:val="20"/>
          <w:szCs w:val="20"/>
        </w:rPr>
        <w:t xml:space="preserve"> </w:t>
      </w:r>
      <w:r w:rsidRPr="00B26699">
        <w:rPr>
          <w:rFonts w:ascii="Arial Narrow" w:hAnsi="Arial Narrow" w:cs="Arial"/>
          <w:sz w:val="20"/>
          <w:szCs w:val="20"/>
        </w:rPr>
        <w:t>el</w:t>
      </w:r>
      <w:r w:rsidRPr="00B26699">
        <w:rPr>
          <w:rFonts w:ascii="Arial Narrow" w:hAnsi="Arial Narrow" w:cs="Arial"/>
          <w:spacing w:val="-3"/>
          <w:sz w:val="20"/>
          <w:szCs w:val="20"/>
        </w:rPr>
        <w:t xml:space="preserve"> </w:t>
      </w:r>
      <w:r w:rsidRPr="00B26699">
        <w:rPr>
          <w:rFonts w:ascii="Arial Narrow" w:hAnsi="Arial Narrow" w:cs="Arial"/>
          <w:sz w:val="20"/>
          <w:szCs w:val="20"/>
        </w:rPr>
        <w:t>fin</w:t>
      </w:r>
      <w:r w:rsidRPr="00B26699">
        <w:rPr>
          <w:rFonts w:ascii="Arial Narrow" w:hAnsi="Arial Narrow" w:cs="Arial"/>
          <w:spacing w:val="-3"/>
          <w:sz w:val="20"/>
          <w:szCs w:val="20"/>
        </w:rPr>
        <w:t xml:space="preserve"> </w:t>
      </w:r>
      <w:r w:rsidRPr="00B26699">
        <w:rPr>
          <w:rFonts w:ascii="Arial Narrow" w:hAnsi="Arial Narrow" w:cs="Arial"/>
          <w:sz w:val="20"/>
          <w:szCs w:val="20"/>
        </w:rPr>
        <w:t>de</w:t>
      </w:r>
      <w:r w:rsidRPr="00B26699">
        <w:rPr>
          <w:rFonts w:ascii="Arial Narrow" w:hAnsi="Arial Narrow" w:cs="Arial"/>
          <w:spacing w:val="-3"/>
          <w:sz w:val="20"/>
          <w:szCs w:val="20"/>
        </w:rPr>
        <w:t xml:space="preserve"> </w:t>
      </w:r>
      <w:r w:rsidRPr="00B26699">
        <w:rPr>
          <w:rFonts w:ascii="Arial Narrow" w:hAnsi="Arial Narrow" w:cs="Arial"/>
          <w:sz w:val="20"/>
          <w:szCs w:val="20"/>
        </w:rPr>
        <w:t>adelantar la</w:t>
      </w:r>
      <w:r w:rsidRPr="00B26699">
        <w:rPr>
          <w:rFonts w:ascii="Arial Narrow" w:hAnsi="Arial Narrow" w:cs="Arial"/>
          <w:spacing w:val="-2"/>
          <w:sz w:val="20"/>
          <w:szCs w:val="20"/>
        </w:rPr>
        <w:t xml:space="preserve"> </w:t>
      </w:r>
      <w:r w:rsidRPr="00B26699">
        <w:rPr>
          <w:rFonts w:ascii="Arial Narrow" w:hAnsi="Arial Narrow" w:cs="Arial"/>
          <w:sz w:val="20"/>
          <w:szCs w:val="20"/>
        </w:rPr>
        <w:t>Subasta</w:t>
      </w:r>
      <w:r w:rsidRPr="00B26699">
        <w:rPr>
          <w:rFonts w:ascii="Arial Narrow" w:hAnsi="Arial Narrow" w:cs="Arial"/>
          <w:spacing w:val="1"/>
          <w:sz w:val="20"/>
          <w:szCs w:val="20"/>
        </w:rPr>
        <w:t xml:space="preserve"> </w:t>
      </w:r>
      <w:r w:rsidRPr="00B26699">
        <w:rPr>
          <w:rFonts w:ascii="Arial Narrow" w:hAnsi="Arial Narrow" w:cs="Arial"/>
          <w:sz w:val="20"/>
          <w:szCs w:val="20"/>
        </w:rPr>
        <w:t>Electrónica.</w:t>
      </w:r>
    </w:p>
    <w:p w14:paraId="58AC9585" w14:textId="77777777" w:rsidR="002043EE" w:rsidRPr="00B26699" w:rsidRDefault="002043EE" w:rsidP="002043EE">
      <w:pPr>
        <w:pStyle w:val="Textoindependiente"/>
        <w:spacing w:after="0"/>
        <w:ind w:right="148"/>
        <w:jc w:val="both"/>
        <w:rPr>
          <w:rFonts w:ascii="Arial Narrow" w:hAnsi="Arial Narrow" w:cs="Arial"/>
          <w:color w:val="FF0000"/>
          <w:sz w:val="20"/>
          <w:szCs w:val="20"/>
        </w:rPr>
      </w:pPr>
    </w:p>
    <w:p w14:paraId="6FF0E448" w14:textId="77777777" w:rsidR="002043EE" w:rsidRPr="00B26699" w:rsidRDefault="002043EE" w:rsidP="002043EE">
      <w:pPr>
        <w:pStyle w:val="Textoindependiente"/>
        <w:spacing w:after="0"/>
        <w:ind w:right="148"/>
        <w:jc w:val="both"/>
        <w:rPr>
          <w:rFonts w:ascii="Arial Narrow" w:hAnsi="Arial Narrow" w:cs="Arial"/>
          <w:sz w:val="20"/>
          <w:szCs w:val="20"/>
        </w:rPr>
      </w:pPr>
      <w:r w:rsidRPr="00B26699">
        <w:rPr>
          <w:rFonts w:ascii="Arial Narrow" w:hAnsi="Arial Narrow" w:cs="Arial"/>
          <w:sz w:val="20"/>
          <w:szCs w:val="20"/>
        </w:rPr>
        <w:t>De conformidad con</w:t>
      </w:r>
      <w:r w:rsidRPr="00B26699">
        <w:rPr>
          <w:rFonts w:ascii="Arial Narrow" w:hAnsi="Arial Narrow" w:cs="Arial"/>
          <w:spacing w:val="1"/>
          <w:sz w:val="20"/>
          <w:szCs w:val="20"/>
        </w:rPr>
        <w:t xml:space="preserve"> </w:t>
      </w:r>
      <w:r w:rsidRPr="00B26699">
        <w:rPr>
          <w:rFonts w:ascii="Arial Narrow" w:hAnsi="Arial Narrow" w:cs="Arial"/>
          <w:sz w:val="20"/>
          <w:szCs w:val="20"/>
        </w:rPr>
        <w:t>lo</w:t>
      </w:r>
      <w:r w:rsidRPr="00B26699">
        <w:rPr>
          <w:rFonts w:ascii="Arial Narrow" w:hAnsi="Arial Narrow" w:cs="Arial"/>
          <w:spacing w:val="1"/>
          <w:sz w:val="20"/>
          <w:szCs w:val="20"/>
        </w:rPr>
        <w:t xml:space="preserve"> </w:t>
      </w:r>
      <w:r w:rsidRPr="00B26699">
        <w:rPr>
          <w:rFonts w:ascii="Arial Narrow" w:hAnsi="Arial Narrow" w:cs="Arial"/>
          <w:sz w:val="20"/>
          <w:szCs w:val="20"/>
        </w:rPr>
        <w:t>establecido en</w:t>
      </w:r>
      <w:r w:rsidRPr="00B26699">
        <w:rPr>
          <w:rFonts w:ascii="Arial Narrow" w:hAnsi="Arial Narrow" w:cs="Arial"/>
          <w:spacing w:val="1"/>
          <w:sz w:val="20"/>
          <w:szCs w:val="20"/>
        </w:rPr>
        <w:t xml:space="preserve"> </w:t>
      </w:r>
      <w:r w:rsidRPr="00B26699">
        <w:rPr>
          <w:rFonts w:ascii="Arial Narrow" w:hAnsi="Arial Narrow" w:cs="Arial"/>
          <w:sz w:val="20"/>
          <w:szCs w:val="20"/>
        </w:rPr>
        <w:t>el numeral</w:t>
      </w:r>
      <w:r w:rsidRPr="00B26699">
        <w:rPr>
          <w:rFonts w:ascii="Arial Narrow" w:hAnsi="Arial Narrow" w:cs="Arial"/>
          <w:spacing w:val="1"/>
          <w:sz w:val="20"/>
          <w:szCs w:val="20"/>
        </w:rPr>
        <w:t xml:space="preserve"> </w:t>
      </w:r>
      <w:r w:rsidRPr="00B26699">
        <w:rPr>
          <w:rFonts w:ascii="Arial Narrow" w:hAnsi="Arial Narrow" w:cs="Arial"/>
          <w:sz w:val="20"/>
          <w:szCs w:val="20"/>
        </w:rPr>
        <w:t>4 del</w:t>
      </w:r>
      <w:r w:rsidRPr="00B26699">
        <w:rPr>
          <w:rFonts w:ascii="Arial Narrow" w:hAnsi="Arial Narrow" w:cs="Arial"/>
          <w:spacing w:val="1"/>
          <w:sz w:val="20"/>
          <w:szCs w:val="20"/>
        </w:rPr>
        <w:t xml:space="preserve"> </w:t>
      </w:r>
      <w:r w:rsidRPr="00B26699">
        <w:rPr>
          <w:rFonts w:ascii="Arial Narrow" w:hAnsi="Arial Narrow" w:cs="Arial"/>
          <w:sz w:val="20"/>
          <w:szCs w:val="20"/>
        </w:rPr>
        <w:t>artículo</w:t>
      </w:r>
      <w:r w:rsidRPr="00B26699">
        <w:rPr>
          <w:rFonts w:ascii="Arial Narrow" w:hAnsi="Arial Narrow" w:cs="Arial"/>
          <w:spacing w:val="1"/>
          <w:sz w:val="20"/>
          <w:szCs w:val="20"/>
        </w:rPr>
        <w:t xml:space="preserve"> </w:t>
      </w:r>
      <w:r w:rsidRPr="00B26699">
        <w:rPr>
          <w:rFonts w:ascii="Arial Narrow" w:hAnsi="Arial Narrow" w:cs="Arial"/>
          <w:sz w:val="20"/>
          <w:szCs w:val="20"/>
        </w:rPr>
        <w:t>2.2.1.2.1.2.2 del Decreto</w:t>
      </w:r>
      <w:r w:rsidRPr="00B26699">
        <w:rPr>
          <w:rFonts w:ascii="Arial Narrow" w:hAnsi="Arial Narrow" w:cs="Arial"/>
          <w:spacing w:val="1"/>
          <w:sz w:val="20"/>
          <w:szCs w:val="20"/>
        </w:rPr>
        <w:t xml:space="preserve"> </w:t>
      </w:r>
      <w:r w:rsidRPr="00B26699">
        <w:rPr>
          <w:rFonts w:ascii="Arial Narrow" w:hAnsi="Arial Narrow" w:cs="Arial"/>
          <w:sz w:val="20"/>
          <w:szCs w:val="20"/>
        </w:rPr>
        <w:t>1082</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2015,</w:t>
      </w:r>
      <w:r w:rsidRPr="00B26699">
        <w:rPr>
          <w:rFonts w:ascii="Arial Narrow" w:hAnsi="Arial Narrow" w:cs="Arial"/>
          <w:spacing w:val="1"/>
          <w:sz w:val="20"/>
          <w:szCs w:val="20"/>
        </w:rPr>
        <w:t xml:space="preserve"> </w:t>
      </w:r>
      <w:r w:rsidRPr="00B26699">
        <w:rPr>
          <w:rFonts w:ascii="Arial Narrow" w:hAnsi="Arial Narrow" w:cs="Arial"/>
          <w:sz w:val="20"/>
          <w:szCs w:val="20"/>
        </w:rPr>
        <w:t>solamente</w:t>
      </w:r>
      <w:r w:rsidRPr="00B26699">
        <w:rPr>
          <w:rFonts w:ascii="Arial Narrow" w:hAnsi="Arial Narrow" w:cs="Arial"/>
          <w:spacing w:val="21"/>
          <w:sz w:val="20"/>
          <w:szCs w:val="20"/>
        </w:rPr>
        <w:t xml:space="preserve"> </w:t>
      </w:r>
      <w:r w:rsidRPr="00B26699">
        <w:rPr>
          <w:rFonts w:ascii="Arial Narrow" w:hAnsi="Arial Narrow" w:cs="Arial"/>
          <w:sz w:val="20"/>
          <w:szCs w:val="20"/>
        </w:rPr>
        <w:t>podrá</w:t>
      </w:r>
      <w:r w:rsidRPr="00B26699">
        <w:rPr>
          <w:rFonts w:ascii="Arial Narrow" w:hAnsi="Arial Narrow" w:cs="Arial"/>
          <w:spacing w:val="22"/>
          <w:sz w:val="20"/>
          <w:szCs w:val="20"/>
        </w:rPr>
        <w:t xml:space="preserve"> </w:t>
      </w:r>
      <w:r w:rsidRPr="00B26699">
        <w:rPr>
          <w:rFonts w:ascii="Arial Narrow" w:hAnsi="Arial Narrow" w:cs="Arial"/>
          <w:sz w:val="20"/>
          <w:szCs w:val="20"/>
        </w:rPr>
        <w:t>efectuarse</w:t>
      </w:r>
      <w:r w:rsidRPr="00B26699">
        <w:rPr>
          <w:rFonts w:ascii="Arial Narrow" w:hAnsi="Arial Narrow" w:cs="Arial"/>
          <w:spacing w:val="19"/>
          <w:sz w:val="20"/>
          <w:szCs w:val="20"/>
        </w:rPr>
        <w:t xml:space="preserve"> </w:t>
      </w:r>
      <w:r w:rsidRPr="00B26699">
        <w:rPr>
          <w:rFonts w:ascii="Arial Narrow" w:hAnsi="Arial Narrow" w:cs="Arial"/>
          <w:sz w:val="20"/>
          <w:szCs w:val="20"/>
        </w:rPr>
        <w:t>la</w:t>
      </w:r>
      <w:r w:rsidRPr="00B26699">
        <w:rPr>
          <w:rFonts w:ascii="Arial Narrow" w:hAnsi="Arial Narrow" w:cs="Arial"/>
          <w:spacing w:val="22"/>
          <w:sz w:val="20"/>
          <w:szCs w:val="20"/>
        </w:rPr>
        <w:t xml:space="preserve"> </w:t>
      </w:r>
      <w:r w:rsidRPr="00B26699">
        <w:rPr>
          <w:rFonts w:ascii="Arial Narrow" w:hAnsi="Arial Narrow" w:cs="Arial"/>
          <w:sz w:val="20"/>
          <w:szCs w:val="20"/>
        </w:rPr>
        <w:t>subasta</w:t>
      </w:r>
      <w:r w:rsidRPr="00B26699">
        <w:rPr>
          <w:rFonts w:ascii="Arial Narrow" w:hAnsi="Arial Narrow" w:cs="Arial"/>
          <w:spacing w:val="19"/>
          <w:sz w:val="20"/>
          <w:szCs w:val="20"/>
        </w:rPr>
        <w:t xml:space="preserve"> </w:t>
      </w:r>
      <w:r w:rsidRPr="00B26699">
        <w:rPr>
          <w:rFonts w:ascii="Arial Narrow" w:hAnsi="Arial Narrow" w:cs="Arial"/>
          <w:sz w:val="20"/>
          <w:szCs w:val="20"/>
        </w:rPr>
        <w:t>inversa</w:t>
      </w:r>
      <w:r w:rsidRPr="00B26699">
        <w:rPr>
          <w:rFonts w:ascii="Arial Narrow" w:hAnsi="Arial Narrow" w:cs="Arial"/>
          <w:spacing w:val="22"/>
          <w:sz w:val="20"/>
          <w:szCs w:val="20"/>
        </w:rPr>
        <w:t xml:space="preserve"> </w:t>
      </w:r>
      <w:r w:rsidRPr="00B26699">
        <w:rPr>
          <w:rFonts w:ascii="Arial Narrow" w:hAnsi="Arial Narrow" w:cs="Arial"/>
          <w:sz w:val="20"/>
          <w:szCs w:val="20"/>
        </w:rPr>
        <w:t>para</w:t>
      </w:r>
      <w:r w:rsidRPr="00B26699">
        <w:rPr>
          <w:rFonts w:ascii="Arial Narrow" w:hAnsi="Arial Narrow" w:cs="Arial"/>
          <w:spacing w:val="23"/>
          <w:sz w:val="20"/>
          <w:szCs w:val="20"/>
        </w:rPr>
        <w:t xml:space="preserve"> </w:t>
      </w:r>
      <w:r w:rsidRPr="00B26699">
        <w:rPr>
          <w:rFonts w:ascii="Arial Narrow" w:hAnsi="Arial Narrow" w:cs="Arial"/>
          <w:sz w:val="20"/>
          <w:szCs w:val="20"/>
        </w:rPr>
        <w:t>mejorar</w:t>
      </w:r>
      <w:r w:rsidRPr="00B26699">
        <w:rPr>
          <w:rFonts w:ascii="Arial Narrow" w:hAnsi="Arial Narrow" w:cs="Arial"/>
          <w:spacing w:val="23"/>
          <w:sz w:val="20"/>
          <w:szCs w:val="20"/>
        </w:rPr>
        <w:t xml:space="preserve"> </w:t>
      </w:r>
      <w:r w:rsidRPr="00B26699">
        <w:rPr>
          <w:rFonts w:ascii="Arial Narrow" w:hAnsi="Arial Narrow" w:cs="Arial"/>
          <w:sz w:val="20"/>
          <w:szCs w:val="20"/>
        </w:rPr>
        <w:t>OFERTAS</w:t>
      </w:r>
      <w:r w:rsidRPr="00B26699">
        <w:rPr>
          <w:rFonts w:ascii="Arial Narrow" w:hAnsi="Arial Narrow" w:cs="Arial"/>
          <w:spacing w:val="23"/>
          <w:sz w:val="20"/>
          <w:szCs w:val="20"/>
        </w:rPr>
        <w:t xml:space="preserve"> </w:t>
      </w:r>
      <w:r w:rsidRPr="00B26699">
        <w:rPr>
          <w:rFonts w:ascii="Arial Narrow" w:hAnsi="Arial Narrow" w:cs="Arial"/>
          <w:sz w:val="20"/>
          <w:szCs w:val="20"/>
        </w:rPr>
        <w:t>económicas</w:t>
      </w:r>
      <w:r w:rsidRPr="00B26699">
        <w:rPr>
          <w:rFonts w:ascii="Arial Narrow" w:hAnsi="Arial Narrow" w:cs="Arial"/>
          <w:spacing w:val="24"/>
          <w:sz w:val="20"/>
          <w:szCs w:val="20"/>
        </w:rPr>
        <w:t xml:space="preserve"> </w:t>
      </w:r>
      <w:r w:rsidRPr="00B26699">
        <w:rPr>
          <w:rFonts w:ascii="Arial Narrow" w:hAnsi="Arial Narrow" w:cs="Arial"/>
          <w:sz w:val="20"/>
          <w:szCs w:val="20"/>
        </w:rPr>
        <w:t>iniciales,</w:t>
      </w:r>
      <w:r w:rsidRPr="00B26699">
        <w:rPr>
          <w:rFonts w:ascii="Arial Narrow" w:hAnsi="Arial Narrow" w:cs="Arial"/>
          <w:spacing w:val="19"/>
          <w:sz w:val="20"/>
          <w:szCs w:val="20"/>
        </w:rPr>
        <w:t xml:space="preserve"> </w:t>
      </w:r>
      <w:r w:rsidRPr="00B26699">
        <w:rPr>
          <w:rFonts w:ascii="Arial Narrow" w:hAnsi="Arial Narrow" w:cs="Arial"/>
          <w:sz w:val="20"/>
          <w:szCs w:val="20"/>
        </w:rPr>
        <w:t>cuando</w:t>
      </w:r>
      <w:r w:rsidRPr="00B26699">
        <w:rPr>
          <w:rFonts w:ascii="Arial Narrow" w:hAnsi="Arial Narrow" w:cs="Arial"/>
          <w:spacing w:val="24"/>
          <w:sz w:val="20"/>
          <w:szCs w:val="20"/>
        </w:rPr>
        <w:t xml:space="preserve"> </w:t>
      </w:r>
      <w:r w:rsidRPr="00B26699">
        <w:rPr>
          <w:rFonts w:ascii="Arial Narrow" w:hAnsi="Arial Narrow" w:cs="Arial"/>
          <w:sz w:val="20"/>
          <w:szCs w:val="20"/>
        </w:rPr>
        <w:t>existan</w:t>
      </w:r>
      <w:r w:rsidRPr="00B26699">
        <w:rPr>
          <w:rFonts w:ascii="Arial Narrow" w:hAnsi="Arial Narrow" w:cs="Arial"/>
          <w:spacing w:val="-54"/>
          <w:sz w:val="20"/>
          <w:szCs w:val="20"/>
        </w:rPr>
        <w:t xml:space="preserve"> </w:t>
      </w:r>
      <w:r w:rsidRPr="00B26699">
        <w:rPr>
          <w:rFonts w:ascii="Arial Narrow" w:hAnsi="Arial Narrow" w:cs="Arial"/>
          <w:sz w:val="20"/>
          <w:szCs w:val="20"/>
        </w:rPr>
        <w:t>por lo menos dos (2) proponentes habilitados; así pues, los proponentes que se califiquen como HABILITADOS</w:t>
      </w:r>
      <w:r w:rsidRPr="00B26699">
        <w:rPr>
          <w:rFonts w:ascii="Arial Narrow" w:hAnsi="Arial Narrow" w:cs="Arial"/>
          <w:spacing w:val="1"/>
          <w:sz w:val="20"/>
          <w:szCs w:val="20"/>
        </w:rPr>
        <w:t xml:space="preserve"> </w:t>
      </w:r>
      <w:r w:rsidRPr="00B26699">
        <w:rPr>
          <w:rFonts w:ascii="Arial Narrow" w:hAnsi="Arial Narrow" w:cs="Arial"/>
          <w:sz w:val="20"/>
          <w:szCs w:val="20"/>
        </w:rPr>
        <w:t>en los criterios de verificación podrán participar en la Subasta Inversa Electrónica, para hacer mejoras de precio</w:t>
      </w:r>
      <w:r w:rsidRPr="00B26699">
        <w:rPr>
          <w:rFonts w:ascii="Arial Narrow" w:hAnsi="Arial Narrow" w:cs="Arial"/>
          <w:spacing w:val="-53"/>
          <w:sz w:val="20"/>
          <w:szCs w:val="20"/>
        </w:rPr>
        <w:t xml:space="preserve"> </w:t>
      </w:r>
      <w:r w:rsidRPr="00B26699">
        <w:rPr>
          <w:rFonts w:ascii="Arial Narrow" w:hAnsi="Arial Narrow" w:cs="Arial"/>
          <w:sz w:val="20"/>
          <w:szCs w:val="20"/>
        </w:rPr>
        <w:t>y buscar ofrecer el menor precio a la entidad. En caso de existir un solo proponente habilitado, la Entidad dará</w:t>
      </w:r>
      <w:r w:rsidRPr="00B26699">
        <w:rPr>
          <w:rFonts w:ascii="Arial Narrow" w:hAnsi="Arial Narrow" w:cs="Arial"/>
          <w:spacing w:val="1"/>
          <w:sz w:val="20"/>
          <w:szCs w:val="20"/>
        </w:rPr>
        <w:t xml:space="preserve"> </w:t>
      </w:r>
      <w:r w:rsidRPr="00B26699">
        <w:rPr>
          <w:rFonts w:ascii="Arial Narrow" w:hAnsi="Arial Narrow" w:cs="Arial"/>
          <w:sz w:val="20"/>
          <w:szCs w:val="20"/>
        </w:rPr>
        <w:t>aplicación</w:t>
      </w:r>
      <w:r w:rsidRPr="00B26699">
        <w:rPr>
          <w:rFonts w:ascii="Arial Narrow" w:hAnsi="Arial Narrow" w:cs="Arial"/>
          <w:spacing w:val="-3"/>
          <w:sz w:val="20"/>
          <w:szCs w:val="20"/>
        </w:rPr>
        <w:t xml:space="preserve"> </w:t>
      </w:r>
      <w:r w:rsidRPr="00B26699">
        <w:rPr>
          <w:rFonts w:ascii="Arial Narrow" w:hAnsi="Arial Narrow" w:cs="Arial"/>
          <w:sz w:val="20"/>
          <w:szCs w:val="20"/>
        </w:rPr>
        <w:t>a</w:t>
      </w:r>
      <w:r w:rsidRPr="00B26699">
        <w:rPr>
          <w:rFonts w:ascii="Arial Narrow" w:hAnsi="Arial Narrow" w:cs="Arial"/>
          <w:spacing w:val="1"/>
          <w:sz w:val="20"/>
          <w:szCs w:val="20"/>
        </w:rPr>
        <w:t xml:space="preserve"> </w:t>
      </w:r>
      <w:r w:rsidRPr="00B26699">
        <w:rPr>
          <w:rFonts w:ascii="Arial Narrow" w:hAnsi="Arial Narrow" w:cs="Arial"/>
          <w:sz w:val="20"/>
          <w:szCs w:val="20"/>
        </w:rPr>
        <w:t>lo establecido en</w:t>
      </w:r>
      <w:r w:rsidRPr="00B26699">
        <w:rPr>
          <w:rFonts w:ascii="Arial Narrow" w:hAnsi="Arial Narrow" w:cs="Arial"/>
          <w:spacing w:val="-2"/>
          <w:sz w:val="20"/>
          <w:szCs w:val="20"/>
        </w:rPr>
        <w:t xml:space="preserve"> </w:t>
      </w:r>
      <w:r w:rsidRPr="00B26699">
        <w:rPr>
          <w:rFonts w:ascii="Arial Narrow" w:hAnsi="Arial Narrow" w:cs="Arial"/>
          <w:sz w:val="20"/>
          <w:szCs w:val="20"/>
        </w:rPr>
        <w:t>el</w:t>
      </w:r>
      <w:r w:rsidRPr="00B26699">
        <w:rPr>
          <w:rFonts w:ascii="Arial Narrow" w:hAnsi="Arial Narrow" w:cs="Arial"/>
          <w:spacing w:val="-2"/>
          <w:sz w:val="20"/>
          <w:szCs w:val="20"/>
        </w:rPr>
        <w:t xml:space="preserve"> </w:t>
      </w:r>
      <w:r w:rsidRPr="00B26699">
        <w:rPr>
          <w:rFonts w:ascii="Arial Narrow" w:hAnsi="Arial Narrow" w:cs="Arial"/>
          <w:sz w:val="20"/>
          <w:szCs w:val="20"/>
        </w:rPr>
        <w:t>numeral</w:t>
      </w:r>
      <w:r w:rsidRPr="00B26699">
        <w:rPr>
          <w:rFonts w:ascii="Arial Narrow" w:hAnsi="Arial Narrow" w:cs="Arial"/>
          <w:spacing w:val="-4"/>
          <w:sz w:val="20"/>
          <w:szCs w:val="20"/>
        </w:rPr>
        <w:t xml:space="preserve"> </w:t>
      </w:r>
      <w:r w:rsidRPr="00B26699">
        <w:rPr>
          <w:rFonts w:ascii="Arial Narrow" w:hAnsi="Arial Narrow" w:cs="Arial"/>
          <w:sz w:val="20"/>
          <w:szCs w:val="20"/>
        </w:rPr>
        <w:t>5º</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2"/>
          <w:sz w:val="20"/>
          <w:szCs w:val="20"/>
        </w:rPr>
        <w:t xml:space="preserve"> </w:t>
      </w:r>
      <w:r w:rsidRPr="00B26699">
        <w:rPr>
          <w:rFonts w:ascii="Arial Narrow" w:hAnsi="Arial Narrow" w:cs="Arial"/>
          <w:sz w:val="20"/>
          <w:szCs w:val="20"/>
        </w:rPr>
        <w:t>artículo</w:t>
      </w:r>
      <w:r w:rsidRPr="00B26699">
        <w:rPr>
          <w:rFonts w:ascii="Arial Narrow" w:hAnsi="Arial Narrow" w:cs="Arial"/>
          <w:spacing w:val="-2"/>
          <w:sz w:val="20"/>
          <w:szCs w:val="20"/>
        </w:rPr>
        <w:t xml:space="preserve"> </w:t>
      </w:r>
      <w:r w:rsidRPr="00B26699">
        <w:rPr>
          <w:rFonts w:ascii="Arial Narrow" w:hAnsi="Arial Narrow" w:cs="Arial"/>
          <w:sz w:val="20"/>
          <w:szCs w:val="20"/>
        </w:rPr>
        <w:t>2.2.1.2.1.2.2</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1"/>
          <w:sz w:val="20"/>
          <w:szCs w:val="20"/>
        </w:rPr>
        <w:t xml:space="preserve"> </w:t>
      </w:r>
      <w:r w:rsidRPr="00B26699">
        <w:rPr>
          <w:rFonts w:ascii="Arial Narrow" w:hAnsi="Arial Narrow" w:cs="Arial"/>
          <w:sz w:val="20"/>
          <w:szCs w:val="20"/>
        </w:rPr>
        <w:t>Decreto 1082</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2015.</w:t>
      </w:r>
    </w:p>
    <w:p w14:paraId="07729D9D" w14:textId="77777777" w:rsidR="002043EE" w:rsidRPr="00B26699" w:rsidRDefault="002043EE" w:rsidP="002043EE">
      <w:pPr>
        <w:pStyle w:val="Textoindependiente"/>
        <w:spacing w:after="0"/>
        <w:ind w:right="148"/>
        <w:jc w:val="both"/>
        <w:rPr>
          <w:rFonts w:ascii="Arial Narrow" w:hAnsi="Arial Narrow" w:cs="Arial"/>
          <w:color w:val="FF0000"/>
          <w:sz w:val="20"/>
          <w:szCs w:val="20"/>
        </w:rPr>
      </w:pPr>
    </w:p>
    <w:p w14:paraId="53154276" w14:textId="77777777" w:rsidR="002043EE" w:rsidRPr="00B26699" w:rsidRDefault="002043EE" w:rsidP="002043EE">
      <w:pPr>
        <w:pStyle w:val="Textoindependiente"/>
        <w:spacing w:after="0"/>
        <w:ind w:right="150"/>
        <w:jc w:val="both"/>
        <w:rPr>
          <w:rFonts w:ascii="Arial Narrow" w:hAnsi="Arial Narrow" w:cs="Arial"/>
          <w:sz w:val="20"/>
          <w:szCs w:val="20"/>
        </w:rPr>
      </w:pPr>
      <w:r w:rsidRPr="00B26699">
        <w:rPr>
          <w:rFonts w:ascii="Arial Narrow" w:hAnsi="Arial Narrow" w:cs="Arial"/>
          <w:sz w:val="20"/>
          <w:szCs w:val="20"/>
        </w:rPr>
        <w:t xml:space="preserve">En el caso que un proponente habilitado no participe en la Subasta Inversa Electrónica, la Entidad tomará como  </w:t>
      </w:r>
      <w:r w:rsidRPr="00B26699">
        <w:rPr>
          <w:rFonts w:ascii="Arial Narrow" w:hAnsi="Arial Narrow" w:cs="Arial"/>
          <w:spacing w:val="-53"/>
          <w:sz w:val="20"/>
          <w:szCs w:val="20"/>
        </w:rPr>
        <w:t xml:space="preserve"> </w:t>
      </w:r>
      <w:r w:rsidRPr="00B26699">
        <w:rPr>
          <w:rFonts w:ascii="Arial Narrow" w:hAnsi="Arial Narrow" w:cs="Arial"/>
          <w:sz w:val="20"/>
          <w:szCs w:val="20"/>
        </w:rPr>
        <w:t>su</w:t>
      </w:r>
      <w:r w:rsidRPr="00B26699">
        <w:rPr>
          <w:rFonts w:ascii="Arial Narrow" w:hAnsi="Arial Narrow" w:cs="Arial"/>
          <w:spacing w:val="-3"/>
          <w:sz w:val="20"/>
          <w:szCs w:val="20"/>
        </w:rPr>
        <w:t xml:space="preserve"> </w:t>
      </w:r>
      <w:r w:rsidRPr="00B26699">
        <w:rPr>
          <w:rFonts w:ascii="Arial Narrow" w:hAnsi="Arial Narrow" w:cs="Arial"/>
          <w:sz w:val="20"/>
          <w:szCs w:val="20"/>
        </w:rPr>
        <w:t>oferta</w:t>
      </w:r>
      <w:r w:rsidRPr="00B26699">
        <w:rPr>
          <w:rFonts w:ascii="Arial Narrow" w:hAnsi="Arial Narrow" w:cs="Arial"/>
          <w:spacing w:val="2"/>
          <w:sz w:val="20"/>
          <w:szCs w:val="20"/>
        </w:rPr>
        <w:t xml:space="preserve"> </w:t>
      </w:r>
      <w:r w:rsidRPr="00B26699">
        <w:rPr>
          <w:rFonts w:ascii="Arial Narrow" w:hAnsi="Arial Narrow" w:cs="Arial"/>
          <w:sz w:val="20"/>
          <w:szCs w:val="20"/>
        </w:rPr>
        <w:t>económica</w:t>
      </w:r>
      <w:r w:rsidRPr="00B26699">
        <w:rPr>
          <w:rFonts w:ascii="Arial Narrow" w:hAnsi="Arial Narrow" w:cs="Arial"/>
          <w:spacing w:val="-2"/>
          <w:sz w:val="20"/>
          <w:szCs w:val="20"/>
        </w:rPr>
        <w:t xml:space="preserve"> </w:t>
      </w:r>
      <w:r w:rsidRPr="00B26699">
        <w:rPr>
          <w:rFonts w:ascii="Arial Narrow" w:hAnsi="Arial Narrow" w:cs="Arial"/>
          <w:sz w:val="20"/>
          <w:szCs w:val="20"/>
        </w:rPr>
        <w:t>definitiva</w:t>
      </w:r>
      <w:r w:rsidRPr="00B26699">
        <w:rPr>
          <w:rFonts w:ascii="Arial Narrow" w:hAnsi="Arial Narrow" w:cs="Arial"/>
          <w:spacing w:val="-1"/>
          <w:sz w:val="20"/>
          <w:szCs w:val="20"/>
        </w:rPr>
        <w:t xml:space="preserve"> </w:t>
      </w:r>
      <w:r w:rsidRPr="00B26699">
        <w:rPr>
          <w:rFonts w:ascii="Arial Narrow" w:hAnsi="Arial Narrow" w:cs="Arial"/>
          <w:sz w:val="20"/>
          <w:szCs w:val="20"/>
        </w:rPr>
        <w:t>la oferta</w:t>
      </w:r>
      <w:r w:rsidRPr="00B26699">
        <w:rPr>
          <w:rFonts w:ascii="Arial Narrow" w:hAnsi="Arial Narrow" w:cs="Arial"/>
          <w:spacing w:val="1"/>
          <w:sz w:val="20"/>
          <w:szCs w:val="20"/>
        </w:rPr>
        <w:t xml:space="preserve"> </w:t>
      </w:r>
      <w:r w:rsidRPr="00B26699">
        <w:rPr>
          <w:rFonts w:ascii="Arial Narrow" w:hAnsi="Arial Narrow" w:cs="Arial"/>
          <w:sz w:val="20"/>
          <w:szCs w:val="20"/>
        </w:rPr>
        <w:t>económica</w:t>
      </w:r>
      <w:r w:rsidRPr="00B26699">
        <w:rPr>
          <w:rFonts w:ascii="Arial Narrow" w:hAnsi="Arial Narrow" w:cs="Arial"/>
          <w:spacing w:val="1"/>
          <w:sz w:val="20"/>
          <w:szCs w:val="20"/>
        </w:rPr>
        <w:t xml:space="preserve"> </w:t>
      </w:r>
      <w:r w:rsidRPr="00B26699">
        <w:rPr>
          <w:rFonts w:ascii="Arial Narrow" w:hAnsi="Arial Narrow" w:cs="Arial"/>
          <w:sz w:val="20"/>
          <w:szCs w:val="20"/>
        </w:rPr>
        <w:t>inicial</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menor</w:t>
      </w:r>
      <w:r w:rsidRPr="00B26699">
        <w:rPr>
          <w:rFonts w:ascii="Arial Narrow" w:hAnsi="Arial Narrow" w:cs="Arial"/>
          <w:spacing w:val="3"/>
          <w:sz w:val="20"/>
          <w:szCs w:val="20"/>
        </w:rPr>
        <w:t xml:space="preserve"> </w:t>
      </w:r>
      <w:r w:rsidRPr="00B26699">
        <w:rPr>
          <w:rFonts w:ascii="Arial Narrow" w:hAnsi="Arial Narrow" w:cs="Arial"/>
          <w:sz w:val="20"/>
          <w:szCs w:val="20"/>
        </w:rPr>
        <w:t>precio ofertado.</w:t>
      </w:r>
    </w:p>
    <w:p w14:paraId="71A38C12" w14:textId="77777777" w:rsidR="002043EE" w:rsidRPr="00B26699" w:rsidRDefault="002043EE" w:rsidP="002043EE">
      <w:pPr>
        <w:pStyle w:val="Textoindependiente"/>
        <w:spacing w:after="0"/>
        <w:ind w:right="194"/>
        <w:jc w:val="both"/>
        <w:rPr>
          <w:rFonts w:ascii="Arial Narrow" w:hAnsi="Arial Narrow" w:cs="Arial"/>
          <w:sz w:val="20"/>
          <w:szCs w:val="20"/>
        </w:rPr>
      </w:pPr>
    </w:p>
    <w:p w14:paraId="2A417B43" w14:textId="77777777" w:rsidR="002043EE" w:rsidRPr="00B26699" w:rsidRDefault="002043EE" w:rsidP="002043EE">
      <w:pPr>
        <w:pStyle w:val="Textoindependiente"/>
        <w:spacing w:after="0"/>
        <w:ind w:right="194"/>
        <w:jc w:val="both"/>
        <w:rPr>
          <w:rFonts w:ascii="Arial Narrow" w:hAnsi="Arial Narrow" w:cs="Arial"/>
          <w:sz w:val="20"/>
          <w:szCs w:val="20"/>
        </w:rPr>
      </w:pPr>
      <w:r w:rsidRPr="00B26699">
        <w:rPr>
          <w:rFonts w:ascii="Arial Narrow" w:hAnsi="Arial Narrow" w:cs="Arial"/>
          <w:sz w:val="20"/>
          <w:szCs w:val="20"/>
        </w:rPr>
        <w:t>Los errores e imprecisiones cometidos por el proponente en el aspecto económico durante los lances que</w:t>
      </w:r>
      <w:r w:rsidRPr="00B26699">
        <w:rPr>
          <w:rFonts w:ascii="Arial Narrow" w:hAnsi="Arial Narrow" w:cs="Arial"/>
          <w:spacing w:val="1"/>
          <w:sz w:val="20"/>
          <w:szCs w:val="20"/>
        </w:rPr>
        <w:t xml:space="preserve"> </w:t>
      </w:r>
      <w:r w:rsidRPr="00B26699">
        <w:rPr>
          <w:rFonts w:ascii="Arial Narrow" w:hAnsi="Arial Narrow" w:cs="Arial"/>
          <w:sz w:val="20"/>
          <w:szCs w:val="20"/>
        </w:rPr>
        <w:t xml:space="preserve">realice en la audiencia de Subasta Inversa Electrónica </w:t>
      </w:r>
      <w:r w:rsidRPr="00B26699">
        <w:rPr>
          <w:rFonts w:ascii="Arial Narrow" w:hAnsi="Arial Narrow" w:cs="Arial"/>
          <w:b/>
          <w:sz w:val="20"/>
          <w:szCs w:val="20"/>
        </w:rPr>
        <w:t xml:space="preserve">no </w:t>
      </w:r>
      <w:r w:rsidRPr="00B26699">
        <w:rPr>
          <w:rFonts w:ascii="Arial Narrow" w:hAnsi="Arial Narrow" w:cs="Arial"/>
          <w:sz w:val="20"/>
          <w:szCs w:val="20"/>
        </w:rPr>
        <w:t>serán corregidos por la entidad, por lo tanto, vinculan</w:t>
      </w:r>
      <w:r w:rsidRPr="00B26699">
        <w:rPr>
          <w:rFonts w:ascii="Arial Narrow" w:hAnsi="Arial Narrow" w:cs="Arial"/>
          <w:spacing w:val="-53"/>
          <w:sz w:val="20"/>
          <w:szCs w:val="20"/>
        </w:rPr>
        <w:t xml:space="preserve"> </w:t>
      </w:r>
      <w:r w:rsidRPr="00B26699">
        <w:rPr>
          <w:rFonts w:ascii="Arial Narrow" w:hAnsi="Arial Narrow" w:cs="Arial"/>
          <w:sz w:val="20"/>
          <w:szCs w:val="20"/>
        </w:rPr>
        <w:t>legítimamente al</w:t>
      </w:r>
      <w:r w:rsidRPr="00B26699">
        <w:rPr>
          <w:rFonts w:ascii="Arial Narrow" w:hAnsi="Arial Narrow" w:cs="Arial"/>
          <w:spacing w:val="1"/>
          <w:sz w:val="20"/>
          <w:szCs w:val="20"/>
        </w:rPr>
        <w:t xml:space="preserve"> </w:t>
      </w:r>
      <w:r w:rsidRPr="00B26699">
        <w:rPr>
          <w:rFonts w:ascii="Arial Narrow" w:hAnsi="Arial Narrow" w:cs="Arial"/>
          <w:sz w:val="20"/>
          <w:szCs w:val="20"/>
        </w:rPr>
        <w:t>proponente</w:t>
      </w:r>
      <w:r w:rsidRPr="00B26699">
        <w:rPr>
          <w:rFonts w:ascii="Arial Narrow" w:hAnsi="Arial Narrow" w:cs="Arial"/>
          <w:spacing w:val="-2"/>
          <w:sz w:val="20"/>
          <w:szCs w:val="20"/>
        </w:rPr>
        <w:t xml:space="preserve"> </w:t>
      </w:r>
      <w:r w:rsidRPr="00B26699">
        <w:rPr>
          <w:rFonts w:ascii="Arial Narrow" w:hAnsi="Arial Narrow" w:cs="Arial"/>
          <w:sz w:val="20"/>
          <w:szCs w:val="20"/>
        </w:rPr>
        <w:t>y lo</w:t>
      </w:r>
      <w:r w:rsidRPr="00B26699">
        <w:rPr>
          <w:rFonts w:ascii="Arial Narrow" w:hAnsi="Arial Narrow" w:cs="Arial"/>
          <w:spacing w:val="1"/>
          <w:sz w:val="20"/>
          <w:szCs w:val="20"/>
        </w:rPr>
        <w:t xml:space="preserve"> </w:t>
      </w:r>
      <w:r w:rsidRPr="00B26699">
        <w:rPr>
          <w:rFonts w:ascii="Arial Narrow" w:hAnsi="Arial Narrow" w:cs="Arial"/>
          <w:sz w:val="20"/>
          <w:szCs w:val="20"/>
        </w:rPr>
        <w:t>obligan</w:t>
      </w:r>
      <w:r w:rsidRPr="00B26699">
        <w:rPr>
          <w:rFonts w:ascii="Arial Narrow" w:hAnsi="Arial Narrow" w:cs="Arial"/>
          <w:spacing w:val="2"/>
          <w:sz w:val="20"/>
          <w:szCs w:val="20"/>
        </w:rPr>
        <w:t xml:space="preserve"> </w:t>
      </w:r>
      <w:r w:rsidRPr="00B26699">
        <w:rPr>
          <w:rFonts w:ascii="Arial Narrow" w:hAnsi="Arial Narrow" w:cs="Arial"/>
          <w:sz w:val="20"/>
          <w:szCs w:val="20"/>
        </w:rPr>
        <w:t>al</w:t>
      </w:r>
      <w:r w:rsidRPr="00B26699">
        <w:rPr>
          <w:rFonts w:ascii="Arial Narrow" w:hAnsi="Arial Narrow" w:cs="Arial"/>
          <w:spacing w:val="-3"/>
          <w:sz w:val="20"/>
          <w:szCs w:val="20"/>
        </w:rPr>
        <w:t xml:space="preserve"> </w:t>
      </w:r>
      <w:r w:rsidRPr="00B26699">
        <w:rPr>
          <w:rFonts w:ascii="Arial Narrow" w:hAnsi="Arial Narrow" w:cs="Arial"/>
          <w:sz w:val="20"/>
          <w:szCs w:val="20"/>
        </w:rPr>
        <w:t>cumplimiento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lo</w:t>
      </w:r>
      <w:r w:rsidRPr="00B26699">
        <w:rPr>
          <w:rFonts w:ascii="Arial Narrow" w:hAnsi="Arial Narrow" w:cs="Arial"/>
          <w:spacing w:val="-2"/>
          <w:sz w:val="20"/>
          <w:szCs w:val="20"/>
        </w:rPr>
        <w:t xml:space="preserve"> </w:t>
      </w:r>
      <w:r w:rsidRPr="00B26699">
        <w:rPr>
          <w:rFonts w:ascii="Arial Narrow" w:hAnsi="Arial Narrow" w:cs="Arial"/>
          <w:sz w:val="20"/>
          <w:szCs w:val="20"/>
        </w:rPr>
        <w:t>OFERTADO.</w:t>
      </w:r>
    </w:p>
    <w:p w14:paraId="2D228265" w14:textId="77777777" w:rsidR="002043EE" w:rsidRPr="00B26699" w:rsidRDefault="002043EE" w:rsidP="002043EE">
      <w:pPr>
        <w:ind w:right="147"/>
        <w:jc w:val="both"/>
        <w:rPr>
          <w:rFonts w:ascii="Arial Narrow" w:hAnsi="Arial Narrow" w:cs="Arial"/>
          <w:color w:val="FF0000"/>
          <w:sz w:val="20"/>
          <w:szCs w:val="20"/>
        </w:rPr>
      </w:pPr>
    </w:p>
    <w:p w14:paraId="1FF13A5B" w14:textId="77777777" w:rsidR="002043EE" w:rsidRPr="00B26699" w:rsidRDefault="002043EE" w:rsidP="002043EE">
      <w:pPr>
        <w:ind w:right="147"/>
        <w:jc w:val="both"/>
        <w:rPr>
          <w:rFonts w:ascii="Arial Narrow" w:hAnsi="Arial Narrow" w:cs="Arial"/>
          <w:b/>
          <w:bCs/>
          <w:sz w:val="20"/>
          <w:szCs w:val="20"/>
        </w:rPr>
      </w:pPr>
      <w:r w:rsidRPr="00B26699">
        <w:rPr>
          <w:rFonts w:ascii="Arial Narrow" w:hAnsi="Arial Narrow" w:cs="Arial"/>
          <w:sz w:val="20"/>
          <w:szCs w:val="20"/>
        </w:rPr>
        <w:t xml:space="preserve">Es importante señalar que la plataforma SECOP II, </w:t>
      </w:r>
      <w:r w:rsidRPr="00B26699">
        <w:rPr>
          <w:rFonts w:ascii="Arial Narrow" w:hAnsi="Arial Narrow" w:cs="Arial"/>
          <w:b/>
          <w:sz w:val="20"/>
          <w:szCs w:val="20"/>
        </w:rPr>
        <w:t>informa a cada proponente el orden del valor de su</w:t>
      </w:r>
      <w:r w:rsidRPr="00B26699">
        <w:rPr>
          <w:rFonts w:ascii="Arial Narrow" w:hAnsi="Arial Narrow" w:cs="Arial"/>
          <w:b/>
          <w:spacing w:val="1"/>
          <w:sz w:val="20"/>
          <w:szCs w:val="20"/>
        </w:rPr>
        <w:t xml:space="preserve"> </w:t>
      </w:r>
      <w:r w:rsidRPr="00B26699">
        <w:rPr>
          <w:rFonts w:ascii="Arial Narrow" w:hAnsi="Arial Narrow" w:cs="Arial"/>
          <w:b/>
          <w:sz w:val="20"/>
          <w:szCs w:val="20"/>
        </w:rPr>
        <w:t>lance,</w:t>
      </w:r>
      <w:r w:rsidRPr="00B26699">
        <w:rPr>
          <w:rFonts w:ascii="Arial Narrow" w:hAnsi="Arial Narrow" w:cs="Arial"/>
          <w:b/>
          <w:spacing w:val="1"/>
          <w:sz w:val="20"/>
          <w:szCs w:val="20"/>
        </w:rPr>
        <w:t xml:space="preserve"> </w:t>
      </w:r>
      <w:r w:rsidRPr="00B26699">
        <w:rPr>
          <w:rFonts w:ascii="Arial Narrow" w:hAnsi="Arial Narrow" w:cs="Arial"/>
          <w:b/>
          <w:sz w:val="20"/>
          <w:szCs w:val="20"/>
        </w:rPr>
        <w:t>la</w:t>
      </w:r>
      <w:r w:rsidRPr="00B26699">
        <w:rPr>
          <w:rFonts w:ascii="Arial Narrow" w:hAnsi="Arial Narrow" w:cs="Arial"/>
          <w:b/>
          <w:spacing w:val="1"/>
          <w:sz w:val="20"/>
          <w:szCs w:val="20"/>
        </w:rPr>
        <w:t xml:space="preserve"> </w:t>
      </w:r>
      <w:r w:rsidRPr="00B26699">
        <w:rPr>
          <w:rFonts w:ascii="Arial Narrow" w:hAnsi="Arial Narrow" w:cs="Arial"/>
          <w:b/>
          <w:sz w:val="20"/>
          <w:szCs w:val="20"/>
        </w:rPr>
        <w:t>herramienta</w:t>
      </w:r>
      <w:r w:rsidRPr="00B26699">
        <w:rPr>
          <w:rFonts w:ascii="Arial Narrow" w:hAnsi="Arial Narrow" w:cs="Arial"/>
          <w:b/>
          <w:spacing w:val="1"/>
          <w:sz w:val="20"/>
          <w:szCs w:val="20"/>
        </w:rPr>
        <w:t xml:space="preserve"> </w:t>
      </w:r>
      <w:r w:rsidRPr="00B26699">
        <w:rPr>
          <w:rFonts w:ascii="Arial Narrow" w:hAnsi="Arial Narrow" w:cs="Arial"/>
          <w:b/>
          <w:sz w:val="20"/>
          <w:szCs w:val="20"/>
        </w:rPr>
        <w:t>no</w:t>
      </w:r>
      <w:r w:rsidRPr="00B26699">
        <w:rPr>
          <w:rFonts w:ascii="Arial Narrow" w:hAnsi="Arial Narrow" w:cs="Arial"/>
          <w:b/>
          <w:spacing w:val="1"/>
          <w:sz w:val="20"/>
          <w:szCs w:val="20"/>
        </w:rPr>
        <w:t xml:space="preserve"> </w:t>
      </w:r>
      <w:r w:rsidRPr="00B26699">
        <w:rPr>
          <w:rFonts w:ascii="Arial Narrow" w:hAnsi="Arial Narrow" w:cs="Arial"/>
          <w:b/>
          <w:sz w:val="20"/>
          <w:szCs w:val="20"/>
        </w:rPr>
        <w:t>indica</w:t>
      </w:r>
      <w:r w:rsidRPr="00B26699">
        <w:rPr>
          <w:rFonts w:ascii="Arial Narrow" w:hAnsi="Arial Narrow" w:cs="Arial"/>
          <w:b/>
          <w:spacing w:val="1"/>
          <w:sz w:val="20"/>
          <w:szCs w:val="20"/>
        </w:rPr>
        <w:t xml:space="preserve"> </w:t>
      </w:r>
      <w:r w:rsidRPr="00B26699">
        <w:rPr>
          <w:rFonts w:ascii="Arial Narrow" w:hAnsi="Arial Narrow" w:cs="Arial"/>
          <w:b/>
          <w:sz w:val="20"/>
          <w:szCs w:val="20"/>
        </w:rPr>
        <w:t>a</w:t>
      </w:r>
      <w:r w:rsidRPr="00B26699">
        <w:rPr>
          <w:rFonts w:ascii="Arial Narrow" w:hAnsi="Arial Narrow" w:cs="Arial"/>
          <w:b/>
          <w:spacing w:val="1"/>
          <w:sz w:val="20"/>
          <w:szCs w:val="20"/>
        </w:rPr>
        <w:t xml:space="preserve"> </w:t>
      </w:r>
      <w:r w:rsidRPr="00B26699">
        <w:rPr>
          <w:rFonts w:ascii="Arial Narrow" w:hAnsi="Arial Narrow" w:cs="Arial"/>
          <w:b/>
          <w:sz w:val="20"/>
          <w:szCs w:val="20"/>
        </w:rPr>
        <w:t>los</w:t>
      </w:r>
      <w:r w:rsidRPr="00B26699">
        <w:rPr>
          <w:rFonts w:ascii="Arial Narrow" w:hAnsi="Arial Narrow" w:cs="Arial"/>
          <w:b/>
          <w:spacing w:val="1"/>
          <w:sz w:val="20"/>
          <w:szCs w:val="20"/>
        </w:rPr>
        <w:t xml:space="preserve"> </w:t>
      </w:r>
      <w:r w:rsidRPr="00B26699">
        <w:rPr>
          <w:rFonts w:ascii="Arial Narrow" w:hAnsi="Arial Narrow" w:cs="Arial"/>
          <w:b/>
          <w:sz w:val="20"/>
          <w:szCs w:val="20"/>
        </w:rPr>
        <w:t>participantes</w:t>
      </w:r>
      <w:r w:rsidRPr="00B26699">
        <w:rPr>
          <w:rFonts w:ascii="Arial Narrow" w:hAnsi="Arial Narrow" w:cs="Arial"/>
          <w:b/>
          <w:spacing w:val="1"/>
          <w:sz w:val="20"/>
          <w:szCs w:val="20"/>
        </w:rPr>
        <w:t xml:space="preserve"> </w:t>
      </w:r>
      <w:r w:rsidRPr="00B26699">
        <w:rPr>
          <w:rFonts w:ascii="Arial Narrow" w:hAnsi="Arial Narrow" w:cs="Arial"/>
          <w:b/>
          <w:sz w:val="20"/>
          <w:szCs w:val="20"/>
        </w:rPr>
        <w:t>el</w:t>
      </w:r>
      <w:r w:rsidRPr="00B26699">
        <w:rPr>
          <w:rFonts w:ascii="Arial Narrow" w:hAnsi="Arial Narrow" w:cs="Arial"/>
          <w:b/>
          <w:spacing w:val="1"/>
          <w:sz w:val="20"/>
          <w:szCs w:val="20"/>
        </w:rPr>
        <w:t xml:space="preserve"> </w:t>
      </w:r>
      <w:r w:rsidRPr="00B26699">
        <w:rPr>
          <w:rFonts w:ascii="Arial Narrow" w:hAnsi="Arial Narrow" w:cs="Arial"/>
          <w:b/>
          <w:sz w:val="20"/>
          <w:szCs w:val="20"/>
        </w:rPr>
        <w:t>valor</w:t>
      </w:r>
      <w:r w:rsidRPr="00B26699">
        <w:rPr>
          <w:rFonts w:ascii="Arial Narrow" w:hAnsi="Arial Narrow" w:cs="Arial"/>
          <w:b/>
          <w:spacing w:val="1"/>
          <w:sz w:val="20"/>
          <w:szCs w:val="20"/>
        </w:rPr>
        <w:t xml:space="preserve"> </w:t>
      </w:r>
      <w:r w:rsidRPr="00B26699">
        <w:rPr>
          <w:rFonts w:ascii="Arial Narrow" w:hAnsi="Arial Narrow" w:cs="Arial"/>
          <w:b/>
          <w:sz w:val="20"/>
          <w:szCs w:val="20"/>
        </w:rPr>
        <w:t>del</w:t>
      </w:r>
      <w:r w:rsidRPr="00B26699">
        <w:rPr>
          <w:rFonts w:ascii="Arial Narrow" w:hAnsi="Arial Narrow" w:cs="Arial"/>
          <w:b/>
          <w:spacing w:val="1"/>
          <w:sz w:val="20"/>
          <w:szCs w:val="20"/>
        </w:rPr>
        <w:t xml:space="preserve"> </w:t>
      </w:r>
      <w:r w:rsidRPr="00B26699">
        <w:rPr>
          <w:rFonts w:ascii="Arial Narrow" w:hAnsi="Arial Narrow" w:cs="Arial"/>
          <w:b/>
          <w:sz w:val="20"/>
          <w:szCs w:val="20"/>
        </w:rPr>
        <w:t>menor</w:t>
      </w:r>
      <w:r w:rsidRPr="00B26699">
        <w:rPr>
          <w:rFonts w:ascii="Arial Narrow" w:hAnsi="Arial Narrow" w:cs="Arial"/>
          <w:b/>
          <w:spacing w:val="1"/>
          <w:sz w:val="20"/>
          <w:szCs w:val="20"/>
        </w:rPr>
        <w:t xml:space="preserve"> </w:t>
      </w:r>
      <w:r w:rsidRPr="00B26699">
        <w:rPr>
          <w:rFonts w:ascii="Arial Narrow" w:hAnsi="Arial Narrow" w:cs="Arial"/>
          <w:b/>
          <w:sz w:val="20"/>
          <w:szCs w:val="20"/>
        </w:rPr>
        <w:t>lance</w:t>
      </w:r>
      <w:r w:rsidRPr="00B26699">
        <w:rPr>
          <w:rFonts w:ascii="Arial Narrow" w:hAnsi="Arial Narrow" w:cs="Arial"/>
          <w:b/>
          <w:spacing w:val="1"/>
          <w:sz w:val="20"/>
          <w:szCs w:val="20"/>
        </w:rPr>
        <w:t xml:space="preserve"> </w:t>
      </w:r>
      <w:r w:rsidRPr="00B26699">
        <w:rPr>
          <w:rFonts w:ascii="Arial Narrow" w:hAnsi="Arial Narrow" w:cs="Arial"/>
          <w:b/>
          <w:sz w:val="20"/>
          <w:szCs w:val="20"/>
        </w:rPr>
        <w:t>realizado</w:t>
      </w:r>
      <w:r w:rsidRPr="00B26699">
        <w:rPr>
          <w:rFonts w:ascii="Arial Narrow" w:hAnsi="Arial Narrow" w:cs="Arial"/>
          <w:b/>
          <w:spacing w:val="1"/>
          <w:sz w:val="20"/>
          <w:szCs w:val="20"/>
        </w:rPr>
        <w:t xml:space="preserve"> </w:t>
      </w:r>
      <w:r w:rsidRPr="00B26699">
        <w:rPr>
          <w:rFonts w:ascii="Arial Narrow" w:hAnsi="Arial Narrow" w:cs="Arial"/>
          <w:b/>
          <w:sz w:val="20"/>
          <w:szCs w:val="20"/>
        </w:rPr>
        <w:t>por</w:t>
      </w:r>
      <w:r w:rsidRPr="00B26699">
        <w:rPr>
          <w:rFonts w:ascii="Arial Narrow" w:hAnsi="Arial Narrow" w:cs="Arial"/>
          <w:b/>
          <w:spacing w:val="55"/>
          <w:sz w:val="20"/>
          <w:szCs w:val="20"/>
        </w:rPr>
        <w:t xml:space="preserve"> </w:t>
      </w:r>
      <w:r w:rsidRPr="00B26699">
        <w:rPr>
          <w:rFonts w:ascii="Arial Narrow" w:hAnsi="Arial Narrow" w:cs="Arial"/>
          <w:b/>
          <w:sz w:val="20"/>
          <w:szCs w:val="20"/>
        </w:rPr>
        <w:t>los</w:t>
      </w:r>
      <w:r w:rsidRPr="00B26699">
        <w:rPr>
          <w:rFonts w:ascii="Arial Narrow" w:hAnsi="Arial Narrow" w:cs="Arial"/>
          <w:b/>
          <w:spacing w:val="1"/>
          <w:sz w:val="20"/>
          <w:szCs w:val="20"/>
        </w:rPr>
        <w:t xml:space="preserve"> </w:t>
      </w:r>
      <w:r w:rsidRPr="00B26699">
        <w:rPr>
          <w:rFonts w:ascii="Arial Narrow" w:hAnsi="Arial Narrow" w:cs="Arial"/>
          <w:b/>
          <w:sz w:val="20"/>
          <w:szCs w:val="20"/>
        </w:rPr>
        <w:t xml:space="preserve">proponentes en el evento y </w:t>
      </w:r>
      <w:r w:rsidRPr="00B26699">
        <w:rPr>
          <w:rFonts w:ascii="Arial Narrow" w:hAnsi="Arial Narrow" w:cs="Arial"/>
          <w:sz w:val="20"/>
          <w:szCs w:val="20"/>
        </w:rPr>
        <w:t xml:space="preserve">desarrollo de la subasta, solamente muestra la posición en la que se encuentra cada uno de los participantes. Asimismo, la ENTIDAD deja de presente que </w:t>
      </w:r>
      <w:r w:rsidRPr="00B26699">
        <w:rPr>
          <w:rFonts w:ascii="Arial Narrow" w:hAnsi="Arial Narrow" w:cs="Arial"/>
          <w:b/>
          <w:bCs/>
          <w:sz w:val="20"/>
          <w:szCs w:val="20"/>
        </w:rPr>
        <w:t>EL SISTEMA ELECTRÓNICO DE CONTRATACIÓN PÚBLICA – SECOP II INFORMARÁ                 AUTOMATICAMENTE EL PRECIO DE ARRANQUE O DE INICIO DE LA SUBASTA O PUJA, EL CUAL CORRESPONDE AL MENOR PRECIO DE LOS OFERTADOS POR LOS PROPONENTES QUE RESULTEN HABILITADOS PARA PARTICIPAR EN EL EVENTO.</w:t>
      </w:r>
    </w:p>
    <w:p w14:paraId="04586A7D" w14:textId="77777777" w:rsidR="002043EE" w:rsidRPr="00B26699" w:rsidRDefault="002043EE" w:rsidP="002043EE">
      <w:pPr>
        <w:pStyle w:val="Textoindependiente"/>
        <w:spacing w:after="0"/>
        <w:rPr>
          <w:rFonts w:ascii="Arial Narrow" w:hAnsi="Arial Narrow"/>
          <w:b/>
          <w:sz w:val="20"/>
          <w:szCs w:val="20"/>
        </w:rPr>
      </w:pPr>
    </w:p>
    <w:p w14:paraId="4EF9DE14" w14:textId="77777777" w:rsidR="002043EE" w:rsidRPr="00B26699" w:rsidRDefault="002043EE" w:rsidP="002043EE">
      <w:pPr>
        <w:jc w:val="both"/>
        <w:rPr>
          <w:rFonts w:ascii="Arial Narrow" w:hAnsi="Arial Narrow" w:cs="Arial"/>
          <w:b/>
          <w:sz w:val="20"/>
          <w:szCs w:val="20"/>
          <w:u w:val="single"/>
        </w:rPr>
      </w:pPr>
      <w:r w:rsidRPr="00B26699">
        <w:rPr>
          <w:rFonts w:ascii="Arial Narrow" w:hAnsi="Arial Narrow" w:cs="Arial"/>
          <w:b/>
          <w:sz w:val="20"/>
          <w:szCs w:val="20"/>
          <w:u w:val="single"/>
        </w:rPr>
        <w:t>APERTURA</w:t>
      </w:r>
      <w:r w:rsidRPr="00B26699">
        <w:rPr>
          <w:rFonts w:ascii="Arial Narrow" w:hAnsi="Arial Narrow" w:cs="Arial"/>
          <w:b/>
          <w:spacing w:val="-4"/>
          <w:sz w:val="20"/>
          <w:szCs w:val="20"/>
          <w:u w:val="single"/>
        </w:rPr>
        <w:t xml:space="preserve"> </w:t>
      </w:r>
      <w:r w:rsidRPr="00B26699">
        <w:rPr>
          <w:rFonts w:ascii="Arial Narrow" w:hAnsi="Arial Narrow" w:cs="Arial"/>
          <w:b/>
          <w:sz w:val="20"/>
          <w:szCs w:val="20"/>
          <w:u w:val="single"/>
        </w:rPr>
        <w:t>DEL SOBRE ECONÓMICO</w:t>
      </w:r>
    </w:p>
    <w:p w14:paraId="62C98698" w14:textId="77777777" w:rsidR="002043EE" w:rsidRPr="00B26699" w:rsidRDefault="002043EE" w:rsidP="002043EE">
      <w:pPr>
        <w:pStyle w:val="Textoindependiente"/>
        <w:spacing w:after="0"/>
        <w:rPr>
          <w:rFonts w:ascii="Arial Narrow" w:hAnsi="Arial Narrow" w:cs="Arial"/>
          <w:b/>
          <w:sz w:val="20"/>
          <w:szCs w:val="20"/>
        </w:rPr>
      </w:pPr>
    </w:p>
    <w:p w14:paraId="683D738C" w14:textId="77777777" w:rsidR="002043EE" w:rsidRPr="00B26699" w:rsidRDefault="002043EE" w:rsidP="002043EE">
      <w:pPr>
        <w:ind w:right="51"/>
        <w:jc w:val="both"/>
        <w:rPr>
          <w:rFonts w:ascii="Arial Narrow" w:hAnsi="Arial Narrow" w:cs="Arial"/>
          <w:spacing w:val="1"/>
          <w:sz w:val="20"/>
          <w:szCs w:val="20"/>
        </w:rPr>
      </w:pPr>
      <w:r w:rsidRPr="00B26699">
        <w:rPr>
          <w:rFonts w:ascii="Arial Narrow" w:hAnsi="Arial Narrow" w:cs="Arial"/>
          <w:sz w:val="20"/>
          <w:szCs w:val="20"/>
        </w:rPr>
        <w:t>Se</w:t>
      </w:r>
      <w:r w:rsidRPr="00B26699">
        <w:rPr>
          <w:rFonts w:ascii="Arial Narrow" w:hAnsi="Arial Narrow" w:cs="Arial"/>
          <w:spacing w:val="11"/>
          <w:sz w:val="20"/>
          <w:szCs w:val="20"/>
        </w:rPr>
        <w:t xml:space="preserve"> </w:t>
      </w:r>
      <w:r w:rsidRPr="00B26699">
        <w:rPr>
          <w:rFonts w:ascii="Arial Narrow" w:hAnsi="Arial Narrow" w:cs="Arial"/>
          <w:sz w:val="20"/>
          <w:szCs w:val="20"/>
        </w:rPr>
        <w:t>precisa</w:t>
      </w:r>
      <w:r w:rsidRPr="00B26699">
        <w:rPr>
          <w:rFonts w:ascii="Arial Narrow" w:hAnsi="Arial Narrow" w:cs="Arial"/>
          <w:spacing w:val="12"/>
          <w:sz w:val="20"/>
          <w:szCs w:val="20"/>
        </w:rPr>
        <w:t xml:space="preserve"> </w:t>
      </w:r>
      <w:r w:rsidRPr="00B26699">
        <w:rPr>
          <w:rFonts w:ascii="Arial Narrow" w:hAnsi="Arial Narrow" w:cs="Arial"/>
          <w:sz w:val="20"/>
          <w:szCs w:val="20"/>
        </w:rPr>
        <w:t>que,</w:t>
      </w:r>
      <w:r w:rsidRPr="00B26699">
        <w:rPr>
          <w:rFonts w:ascii="Arial Narrow" w:hAnsi="Arial Narrow" w:cs="Arial"/>
          <w:spacing w:val="12"/>
          <w:sz w:val="20"/>
          <w:szCs w:val="20"/>
        </w:rPr>
        <w:t xml:space="preserve"> </w:t>
      </w:r>
      <w:r w:rsidRPr="00B26699">
        <w:rPr>
          <w:rFonts w:ascii="Arial Narrow" w:hAnsi="Arial Narrow" w:cs="Arial"/>
          <w:sz w:val="20"/>
          <w:szCs w:val="20"/>
        </w:rPr>
        <w:t>la</w:t>
      </w:r>
      <w:r w:rsidRPr="00B26699">
        <w:rPr>
          <w:rFonts w:ascii="Arial Narrow" w:hAnsi="Arial Narrow" w:cs="Arial"/>
          <w:spacing w:val="14"/>
          <w:sz w:val="20"/>
          <w:szCs w:val="20"/>
        </w:rPr>
        <w:t xml:space="preserve"> </w:t>
      </w:r>
      <w:r w:rsidRPr="00B26699">
        <w:rPr>
          <w:rFonts w:ascii="Arial Narrow" w:hAnsi="Arial Narrow" w:cs="Arial"/>
          <w:sz w:val="20"/>
          <w:szCs w:val="20"/>
        </w:rPr>
        <w:t>Audiencia</w:t>
      </w:r>
      <w:r w:rsidRPr="00B26699">
        <w:rPr>
          <w:rFonts w:ascii="Arial Narrow" w:hAnsi="Arial Narrow" w:cs="Arial"/>
          <w:spacing w:val="12"/>
          <w:sz w:val="20"/>
          <w:szCs w:val="20"/>
        </w:rPr>
        <w:t xml:space="preserve"> </w:t>
      </w:r>
      <w:r w:rsidRPr="00B26699">
        <w:rPr>
          <w:rFonts w:ascii="Arial Narrow" w:hAnsi="Arial Narrow" w:cs="Arial"/>
          <w:sz w:val="20"/>
          <w:szCs w:val="20"/>
        </w:rPr>
        <w:t>de</w:t>
      </w:r>
      <w:r w:rsidRPr="00B26699">
        <w:rPr>
          <w:rFonts w:ascii="Arial Narrow" w:hAnsi="Arial Narrow" w:cs="Arial"/>
          <w:spacing w:val="10"/>
          <w:sz w:val="20"/>
          <w:szCs w:val="20"/>
        </w:rPr>
        <w:t xml:space="preserve"> </w:t>
      </w:r>
      <w:r w:rsidRPr="00B26699">
        <w:rPr>
          <w:rFonts w:ascii="Arial Narrow" w:hAnsi="Arial Narrow" w:cs="Arial"/>
          <w:sz w:val="20"/>
          <w:szCs w:val="20"/>
        </w:rPr>
        <w:t>Subasta</w:t>
      </w:r>
      <w:r w:rsidRPr="00B26699">
        <w:rPr>
          <w:rFonts w:ascii="Arial Narrow" w:hAnsi="Arial Narrow" w:cs="Arial"/>
          <w:spacing w:val="8"/>
          <w:sz w:val="20"/>
          <w:szCs w:val="20"/>
        </w:rPr>
        <w:t xml:space="preserve"> </w:t>
      </w:r>
      <w:r w:rsidRPr="00B26699">
        <w:rPr>
          <w:rFonts w:ascii="Arial Narrow" w:hAnsi="Arial Narrow" w:cs="Arial"/>
          <w:sz w:val="20"/>
          <w:szCs w:val="20"/>
        </w:rPr>
        <w:t>Inversa</w:t>
      </w:r>
      <w:r w:rsidRPr="00B26699">
        <w:rPr>
          <w:rFonts w:ascii="Arial Narrow" w:hAnsi="Arial Narrow" w:cs="Arial"/>
          <w:spacing w:val="12"/>
          <w:sz w:val="20"/>
          <w:szCs w:val="20"/>
        </w:rPr>
        <w:t xml:space="preserve"> </w:t>
      </w:r>
      <w:r w:rsidRPr="00B26699">
        <w:rPr>
          <w:rFonts w:ascii="Arial Narrow" w:hAnsi="Arial Narrow" w:cs="Arial"/>
          <w:sz w:val="20"/>
          <w:szCs w:val="20"/>
        </w:rPr>
        <w:t>Electrónica</w:t>
      </w:r>
      <w:r w:rsidRPr="00B26699">
        <w:rPr>
          <w:rFonts w:ascii="Arial Narrow" w:hAnsi="Arial Narrow" w:cs="Arial"/>
          <w:spacing w:val="11"/>
          <w:sz w:val="20"/>
          <w:szCs w:val="20"/>
        </w:rPr>
        <w:t xml:space="preserve"> </w:t>
      </w:r>
      <w:r w:rsidRPr="00B26699">
        <w:rPr>
          <w:rFonts w:ascii="Arial Narrow" w:hAnsi="Arial Narrow" w:cs="Arial"/>
          <w:sz w:val="20"/>
          <w:szCs w:val="20"/>
        </w:rPr>
        <w:t>inicia</w:t>
      </w:r>
      <w:r w:rsidRPr="00B26699">
        <w:rPr>
          <w:rFonts w:ascii="Arial Narrow" w:hAnsi="Arial Narrow" w:cs="Arial"/>
          <w:spacing w:val="12"/>
          <w:sz w:val="20"/>
          <w:szCs w:val="20"/>
        </w:rPr>
        <w:t xml:space="preserve"> </w:t>
      </w:r>
      <w:r w:rsidRPr="00B26699">
        <w:rPr>
          <w:rFonts w:ascii="Arial Narrow" w:hAnsi="Arial Narrow" w:cs="Arial"/>
          <w:sz w:val="20"/>
          <w:szCs w:val="20"/>
        </w:rPr>
        <w:t>a</w:t>
      </w:r>
      <w:r w:rsidRPr="00B26699">
        <w:rPr>
          <w:rFonts w:ascii="Arial Narrow" w:hAnsi="Arial Narrow" w:cs="Arial"/>
          <w:spacing w:val="10"/>
          <w:sz w:val="20"/>
          <w:szCs w:val="20"/>
        </w:rPr>
        <w:t xml:space="preserve"> </w:t>
      </w:r>
      <w:r w:rsidRPr="00B26699">
        <w:rPr>
          <w:rFonts w:ascii="Arial Narrow" w:hAnsi="Arial Narrow" w:cs="Arial"/>
          <w:sz w:val="20"/>
          <w:szCs w:val="20"/>
        </w:rPr>
        <w:t>la</w:t>
      </w:r>
      <w:r w:rsidRPr="00B26699">
        <w:rPr>
          <w:rFonts w:ascii="Arial Narrow" w:hAnsi="Arial Narrow" w:cs="Arial"/>
          <w:spacing w:val="10"/>
          <w:sz w:val="20"/>
          <w:szCs w:val="20"/>
        </w:rPr>
        <w:t xml:space="preserve"> </w:t>
      </w:r>
      <w:r w:rsidRPr="00B26699">
        <w:rPr>
          <w:rFonts w:ascii="Arial Narrow" w:hAnsi="Arial Narrow" w:cs="Arial"/>
          <w:sz w:val="20"/>
          <w:szCs w:val="20"/>
        </w:rPr>
        <w:t>hora</w:t>
      </w:r>
      <w:r w:rsidRPr="00B26699">
        <w:rPr>
          <w:rFonts w:ascii="Arial Narrow" w:hAnsi="Arial Narrow" w:cs="Arial"/>
          <w:spacing w:val="11"/>
          <w:sz w:val="20"/>
          <w:szCs w:val="20"/>
        </w:rPr>
        <w:t xml:space="preserve"> </w:t>
      </w:r>
      <w:r w:rsidRPr="00B26699">
        <w:rPr>
          <w:rFonts w:ascii="Arial Narrow" w:hAnsi="Arial Narrow" w:cs="Arial"/>
          <w:sz w:val="20"/>
          <w:szCs w:val="20"/>
        </w:rPr>
        <w:t>y</w:t>
      </w:r>
      <w:r w:rsidRPr="00B26699">
        <w:rPr>
          <w:rFonts w:ascii="Arial Narrow" w:hAnsi="Arial Narrow" w:cs="Arial"/>
          <w:spacing w:val="12"/>
          <w:sz w:val="20"/>
          <w:szCs w:val="20"/>
        </w:rPr>
        <w:t xml:space="preserve"> </w:t>
      </w:r>
      <w:r w:rsidRPr="00B26699">
        <w:rPr>
          <w:rFonts w:ascii="Arial Narrow" w:hAnsi="Arial Narrow" w:cs="Arial"/>
          <w:sz w:val="20"/>
          <w:szCs w:val="20"/>
        </w:rPr>
        <w:t>fecha</w:t>
      </w:r>
      <w:r w:rsidRPr="00B26699">
        <w:rPr>
          <w:rFonts w:ascii="Arial Narrow" w:hAnsi="Arial Narrow" w:cs="Arial"/>
          <w:spacing w:val="8"/>
          <w:sz w:val="20"/>
          <w:szCs w:val="20"/>
        </w:rPr>
        <w:t xml:space="preserve"> </w:t>
      </w:r>
      <w:r w:rsidRPr="00B26699">
        <w:rPr>
          <w:rFonts w:ascii="Arial Narrow" w:hAnsi="Arial Narrow" w:cs="Arial"/>
          <w:sz w:val="20"/>
          <w:szCs w:val="20"/>
        </w:rPr>
        <w:t>señalada</w:t>
      </w:r>
      <w:r w:rsidRPr="00B26699">
        <w:rPr>
          <w:rFonts w:ascii="Arial Narrow" w:hAnsi="Arial Narrow" w:cs="Arial"/>
          <w:spacing w:val="10"/>
          <w:sz w:val="20"/>
          <w:szCs w:val="20"/>
        </w:rPr>
        <w:t xml:space="preserve"> </w:t>
      </w:r>
      <w:r w:rsidRPr="00B26699">
        <w:rPr>
          <w:rFonts w:ascii="Arial Narrow" w:hAnsi="Arial Narrow" w:cs="Arial"/>
          <w:sz w:val="20"/>
          <w:szCs w:val="20"/>
        </w:rPr>
        <w:t>para</w:t>
      </w:r>
      <w:r w:rsidRPr="00B26699">
        <w:rPr>
          <w:rFonts w:ascii="Arial Narrow" w:hAnsi="Arial Narrow" w:cs="Arial"/>
          <w:spacing w:val="12"/>
          <w:sz w:val="20"/>
          <w:szCs w:val="20"/>
        </w:rPr>
        <w:t xml:space="preserve"> </w:t>
      </w:r>
      <w:r w:rsidRPr="00B26699">
        <w:rPr>
          <w:rFonts w:ascii="Arial Narrow" w:hAnsi="Arial Narrow" w:cs="Arial"/>
          <w:sz w:val="20"/>
          <w:szCs w:val="20"/>
        </w:rPr>
        <w:t>la</w:t>
      </w:r>
      <w:r w:rsidRPr="00B26699">
        <w:rPr>
          <w:rFonts w:ascii="Arial Narrow" w:hAnsi="Arial Narrow" w:cs="Arial"/>
          <w:spacing w:val="10"/>
          <w:sz w:val="20"/>
          <w:szCs w:val="20"/>
        </w:rPr>
        <w:t xml:space="preserve"> </w:t>
      </w:r>
      <w:r w:rsidRPr="00B26699">
        <w:rPr>
          <w:rFonts w:ascii="Arial Narrow" w:hAnsi="Arial Narrow" w:cs="Arial"/>
          <w:sz w:val="20"/>
          <w:szCs w:val="20"/>
        </w:rPr>
        <w:t xml:space="preserve">apertura  </w:t>
      </w:r>
      <w:r w:rsidRPr="00B26699">
        <w:rPr>
          <w:rFonts w:ascii="Arial Narrow" w:hAnsi="Arial Narrow" w:cs="Arial"/>
          <w:spacing w:val="-54"/>
          <w:sz w:val="20"/>
          <w:szCs w:val="20"/>
        </w:rPr>
        <w:t xml:space="preserve"> </w:t>
      </w:r>
      <w:r w:rsidRPr="00B26699">
        <w:rPr>
          <w:rFonts w:ascii="Arial Narrow" w:hAnsi="Arial Narrow" w:cs="Arial"/>
          <w:sz w:val="20"/>
          <w:szCs w:val="20"/>
        </w:rPr>
        <w:t>de los sobres económicos establecida a través del Sistema Electrónico de Contratación Pública – SECOP II en</w:t>
      </w:r>
      <w:r w:rsidRPr="00B26699">
        <w:rPr>
          <w:rFonts w:ascii="Arial Narrow" w:hAnsi="Arial Narrow" w:cs="Arial"/>
          <w:spacing w:val="1"/>
          <w:sz w:val="20"/>
          <w:szCs w:val="20"/>
        </w:rPr>
        <w:t xml:space="preserve"> </w:t>
      </w: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Sección</w:t>
      </w:r>
      <w:r w:rsidRPr="00B26699">
        <w:rPr>
          <w:rFonts w:ascii="Arial Narrow" w:hAnsi="Arial Narrow" w:cs="Arial"/>
          <w:spacing w:val="1"/>
          <w:sz w:val="20"/>
          <w:szCs w:val="20"/>
        </w:rPr>
        <w:t xml:space="preserve"> </w:t>
      </w:r>
      <w:r w:rsidRPr="00B26699">
        <w:rPr>
          <w:rFonts w:ascii="Arial Narrow" w:hAnsi="Arial Narrow" w:cs="Arial"/>
          <w:sz w:val="20"/>
          <w:szCs w:val="20"/>
        </w:rPr>
        <w:t>2</w:t>
      </w:r>
      <w:r w:rsidRPr="00B26699">
        <w:rPr>
          <w:rFonts w:ascii="Arial Narrow" w:hAnsi="Arial Narrow" w:cs="Arial"/>
          <w:spacing w:val="1"/>
          <w:sz w:val="20"/>
          <w:szCs w:val="20"/>
        </w:rPr>
        <w:t xml:space="preserve"> </w:t>
      </w:r>
      <w:r w:rsidRPr="00B26699">
        <w:rPr>
          <w:rFonts w:ascii="Arial Narrow" w:hAnsi="Arial Narrow" w:cs="Arial"/>
          <w:i/>
          <w:sz w:val="20"/>
          <w:szCs w:val="20"/>
        </w:rPr>
        <w:t>“CONFIGURACION”</w:t>
      </w:r>
      <w:r w:rsidRPr="00B26699">
        <w:rPr>
          <w:rFonts w:ascii="Arial Narrow" w:hAnsi="Arial Narrow" w:cs="Arial"/>
          <w:i/>
          <w:spacing w:val="1"/>
          <w:sz w:val="20"/>
          <w:szCs w:val="20"/>
        </w:rPr>
        <w:t xml:space="preserve"> </w:t>
      </w:r>
      <w:r w:rsidRPr="00B26699">
        <w:rPr>
          <w:rFonts w:ascii="Arial Narrow" w:hAnsi="Arial Narrow" w:cs="Arial"/>
          <w:i/>
          <w:sz w:val="20"/>
          <w:szCs w:val="20"/>
        </w:rPr>
        <w:t>-</w:t>
      </w:r>
      <w:r w:rsidRPr="00B26699">
        <w:rPr>
          <w:rFonts w:ascii="Arial Narrow" w:hAnsi="Arial Narrow" w:cs="Arial"/>
          <w:i/>
          <w:spacing w:val="1"/>
          <w:sz w:val="20"/>
          <w:szCs w:val="20"/>
        </w:rPr>
        <w:t xml:space="preserve"> </w:t>
      </w:r>
      <w:r w:rsidRPr="00B26699">
        <w:rPr>
          <w:rFonts w:ascii="Arial Narrow" w:hAnsi="Arial Narrow" w:cs="Arial"/>
          <w:sz w:val="20"/>
          <w:szCs w:val="20"/>
        </w:rPr>
        <w:t>CRONOGRAMA.</w:t>
      </w:r>
      <w:r w:rsidRPr="00B26699">
        <w:rPr>
          <w:rFonts w:ascii="Arial Narrow" w:hAnsi="Arial Narrow" w:cs="Arial"/>
          <w:spacing w:val="1"/>
          <w:sz w:val="20"/>
          <w:szCs w:val="20"/>
        </w:rPr>
        <w:t xml:space="preserve"> </w:t>
      </w:r>
    </w:p>
    <w:p w14:paraId="1886A524" w14:textId="77777777" w:rsidR="002043EE" w:rsidRPr="00B26699" w:rsidRDefault="002043EE" w:rsidP="002043EE">
      <w:pPr>
        <w:ind w:right="51"/>
        <w:jc w:val="both"/>
        <w:rPr>
          <w:rFonts w:ascii="Arial Narrow" w:hAnsi="Arial Narrow" w:cs="Arial"/>
          <w:color w:val="FF0000"/>
          <w:sz w:val="20"/>
          <w:szCs w:val="20"/>
          <w:lang w:val="es-CO" w:eastAsia="es-CO"/>
        </w:rPr>
      </w:pPr>
    </w:p>
    <w:p w14:paraId="007A2369" w14:textId="77777777" w:rsidR="002043EE" w:rsidRPr="00B26699" w:rsidRDefault="002043EE" w:rsidP="002043EE">
      <w:pPr>
        <w:ind w:right="51"/>
        <w:jc w:val="both"/>
        <w:rPr>
          <w:rFonts w:ascii="Arial Narrow" w:hAnsi="Arial Narrow" w:cs="Arial"/>
          <w:sz w:val="20"/>
          <w:szCs w:val="20"/>
          <w:lang w:val="es-CO" w:eastAsia="es-CO"/>
        </w:rPr>
      </w:pPr>
      <w:r w:rsidRPr="00B26699">
        <w:rPr>
          <w:rFonts w:ascii="Arial Narrow" w:hAnsi="Arial Narrow" w:cs="Arial"/>
          <w:sz w:val="20"/>
          <w:szCs w:val="20"/>
          <w:lang w:val="es-CO" w:eastAsia="es-CO"/>
        </w:rPr>
        <w:t xml:space="preserve">Asimismo, la Entidad indica que, solo se recibirán documentos subsanables HASTA </w:t>
      </w:r>
      <w:r w:rsidRPr="00B26699">
        <w:rPr>
          <w:rFonts w:ascii="Arial Narrow" w:hAnsi="Arial Narrow" w:cs="Arial"/>
          <w:b/>
          <w:bCs/>
          <w:sz w:val="20"/>
          <w:szCs w:val="20"/>
          <w:lang w:val="es-CO" w:eastAsia="es-CO"/>
        </w:rPr>
        <w:t>ANTES DE LA FECHA Y HORA SEÑALADA</w:t>
      </w:r>
      <w:r w:rsidRPr="00B26699">
        <w:rPr>
          <w:rFonts w:ascii="Arial Narrow" w:hAnsi="Arial Narrow" w:cs="Arial"/>
          <w:sz w:val="20"/>
          <w:szCs w:val="20"/>
          <w:lang w:val="es-CO" w:eastAsia="es-CO"/>
        </w:rPr>
        <w:t xml:space="preserve"> </w:t>
      </w:r>
      <w:r w:rsidRPr="00B26699">
        <w:rPr>
          <w:rFonts w:ascii="Arial Narrow" w:hAnsi="Arial Narrow" w:cs="Arial"/>
          <w:b/>
          <w:bCs/>
          <w:sz w:val="20"/>
          <w:szCs w:val="20"/>
          <w:lang w:val="es-CO" w:eastAsia="es-CO"/>
        </w:rPr>
        <w:t>PARA LA APERTURA DE LOS SOBRES ECONÓMICOS</w:t>
      </w:r>
      <w:r w:rsidRPr="00B26699">
        <w:rPr>
          <w:rFonts w:ascii="Arial Narrow" w:hAnsi="Arial Narrow" w:cs="Arial"/>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8AD11A3" w14:textId="77777777" w:rsidR="002043EE" w:rsidRPr="00B26699" w:rsidRDefault="002043EE" w:rsidP="002043EE">
      <w:pPr>
        <w:pStyle w:val="Textoindependiente"/>
        <w:spacing w:after="0"/>
        <w:ind w:right="147"/>
        <w:jc w:val="both"/>
        <w:rPr>
          <w:rFonts w:ascii="Arial Narrow" w:hAnsi="Arial Narrow" w:cs="Arial"/>
          <w:sz w:val="20"/>
          <w:szCs w:val="20"/>
        </w:rPr>
      </w:pPr>
    </w:p>
    <w:p w14:paraId="528A97A5" w14:textId="77777777" w:rsidR="002043EE" w:rsidRPr="00B26699" w:rsidRDefault="002043EE" w:rsidP="002043EE">
      <w:pPr>
        <w:pStyle w:val="Textoindependiente"/>
        <w:spacing w:after="0"/>
        <w:ind w:right="150"/>
        <w:jc w:val="both"/>
        <w:rPr>
          <w:rFonts w:ascii="Arial Narrow" w:hAnsi="Arial Narrow" w:cs="Arial"/>
          <w:sz w:val="20"/>
          <w:szCs w:val="20"/>
        </w:rPr>
      </w:pPr>
      <w:r w:rsidRPr="00B26699">
        <w:rPr>
          <w:rFonts w:ascii="Arial Narrow" w:hAnsi="Arial Narrow" w:cs="Arial"/>
          <w:sz w:val="20"/>
          <w:szCs w:val="20"/>
        </w:rPr>
        <w:t>El</w:t>
      </w:r>
      <w:r w:rsidRPr="00B26699">
        <w:rPr>
          <w:rFonts w:ascii="Arial Narrow" w:hAnsi="Arial Narrow" w:cs="Arial"/>
          <w:spacing w:val="1"/>
          <w:sz w:val="20"/>
          <w:szCs w:val="20"/>
        </w:rPr>
        <w:t xml:space="preserve"> </w:t>
      </w:r>
      <w:r w:rsidRPr="00B26699">
        <w:rPr>
          <w:rFonts w:ascii="Arial Narrow" w:hAnsi="Arial Narrow" w:cs="Arial"/>
          <w:sz w:val="20"/>
          <w:szCs w:val="20"/>
        </w:rPr>
        <w:t>Instituto</w:t>
      </w:r>
      <w:r w:rsidRPr="00B26699">
        <w:rPr>
          <w:rFonts w:ascii="Arial Narrow" w:hAnsi="Arial Narrow" w:cs="Arial"/>
          <w:spacing w:val="1"/>
          <w:sz w:val="20"/>
          <w:szCs w:val="20"/>
        </w:rPr>
        <w:t xml:space="preserve"> </w:t>
      </w:r>
      <w:r w:rsidRPr="00B26699">
        <w:rPr>
          <w:rFonts w:ascii="Arial Narrow" w:hAnsi="Arial Narrow" w:cs="Arial"/>
          <w:sz w:val="20"/>
          <w:szCs w:val="20"/>
        </w:rPr>
        <w:t>procederá</w:t>
      </w:r>
      <w:r w:rsidRPr="00B26699">
        <w:rPr>
          <w:rFonts w:ascii="Arial Narrow" w:hAnsi="Arial Narrow" w:cs="Arial"/>
          <w:spacing w:val="1"/>
          <w:sz w:val="20"/>
          <w:szCs w:val="20"/>
        </w:rPr>
        <w:t xml:space="preserve"> </w:t>
      </w:r>
      <w:r w:rsidRPr="00B26699">
        <w:rPr>
          <w:rFonts w:ascii="Arial Narrow" w:hAnsi="Arial Narrow" w:cs="Arial"/>
          <w:sz w:val="20"/>
          <w:szCs w:val="20"/>
        </w:rPr>
        <w:t>a</w:t>
      </w:r>
      <w:r w:rsidRPr="00B26699">
        <w:rPr>
          <w:rFonts w:ascii="Arial Narrow" w:hAnsi="Arial Narrow" w:cs="Arial"/>
          <w:spacing w:val="1"/>
          <w:sz w:val="20"/>
          <w:szCs w:val="20"/>
        </w:rPr>
        <w:t xml:space="preserve"> </w:t>
      </w:r>
      <w:r w:rsidRPr="00B26699">
        <w:rPr>
          <w:rFonts w:ascii="Arial Narrow" w:hAnsi="Arial Narrow" w:cs="Arial"/>
          <w:sz w:val="20"/>
          <w:szCs w:val="20"/>
        </w:rPr>
        <w:t>abrir</w:t>
      </w:r>
      <w:r w:rsidRPr="00B26699">
        <w:rPr>
          <w:rFonts w:ascii="Arial Narrow" w:hAnsi="Arial Narrow" w:cs="Arial"/>
          <w:spacing w:val="1"/>
          <w:sz w:val="20"/>
          <w:szCs w:val="20"/>
        </w:rPr>
        <w:t xml:space="preserve"> </w:t>
      </w:r>
      <w:r w:rsidRPr="00B26699">
        <w:rPr>
          <w:rFonts w:ascii="Arial Narrow" w:hAnsi="Arial Narrow" w:cs="Arial"/>
          <w:sz w:val="20"/>
          <w:szCs w:val="20"/>
        </w:rPr>
        <w:t>los</w:t>
      </w:r>
      <w:r w:rsidRPr="00B26699">
        <w:rPr>
          <w:rFonts w:ascii="Arial Narrow" w:hAnsi="Arial Narrow" w:cs="Arial"/>
          <w:spacing w:val="1"/>
          <w:sz w:val="20"/>
          <w:szCs w:val="20"/>
        </w:rPr>
        <w:t xml:space="preserve"> </w:t>
      </w:r>
      <w:r w:rsidRPr="00B26699">
        <w:rPr>
          <w:rFonts w:ascii="Arial Narrow" w:hAnsi="Arial Narrow" w:cs="Arial"/>
          <w:sz w:val="20"/>
          <w:szCs w:val="20"/>
        </w:rPr>
        <w:t>sobres</w:t>
      </w:r>
      <w:r w:rsidRPr="00B26699">
        <w:rPr>
          <w:rFonts w:ascii="Arial Narrow" w:hAnsi="Arial Narrow" w:cs="Arial"/>
          <w:spacing w:val="1"/>
          <w:sz w:val="20"/>
          <w:szCs w:val="20"/>
        </w:rPr>
        <w:t xml:space="preserve"> </w:t>
      </w:r>
      <w:r w:rsidRPr="00B26699">
        <w:rPr>
          <w:rFonts w:ascii="Arial Narrow" w:hAnsi="Arial Narrow" w:cs="Arial"/>
          <w:sz w:val="20"/>
          <w:szCs w:val="20"/>
        </w:rPr>
        <w:t>que</w:t>
      </w:r>
      <w:r w:rsidRPr="00B26699">
        <w:rPr>
          <w:rFonts w:ascii="Arial Narrow" w:hAnsi="Arial Narrow" w:cs="Arial"/>
          <w:spacing w:val="1"/>
          <w:sz w:val="20"/>
          <w:szCs w:val="20"/>
        </w:rPr>
        <w:t xml:space="preserve"> </w:t>
      </w:r>
      <w:r w:rsidRPr="00B26699">
        <w:rPr>
          <w:rFonts w:ascii="Arial Narrow" w:hAnsi="Arial Narrow" w:cs="Arial"/>
          <w:sz w:val="20"/>
          <w:szCs w:val="20"/>
        </w:rPr>
        <w:t>contienen</w:t>
      </w:r>
      <w:r w:rsidRPr="00B26699">
        <w:rPr>
          <w:rFonts w:ascii="Arial Narrow" w:hAnsi="Arial Narrow" w:cs="Arial"/>
          <w:spacing w:val="1"/>
          <w:sz w:val="20"/>
          <w:szCs w:val="20"/>
        </w:rPr>
        <w:t xml:space="preserve"> </w:t>
      </w: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propuesta</w:t>
      </w:r>
      <w:r w:rsidRPr="00B26699">
        <w:rPr>
          <w:rFonts w:ascii="Arial Narrow" w:hAnsi="Arial Narrow" w:cs="Arial"/>
          <w:spacing w:val="1"/>
          <w:sz w:val="20"/>
          <w:szCs w:val="20"/>
        </w:rPr>
        <w:t xml:space="preserve"> </w:t>
      </w:r>
      <w:r w:rsidRPr="00B26699">
        <w:rPr>
          <w:rFonts w:ascii="Arial Narrow" w:hAnsi="Arial Narrow" w:cs="Arial"/>
          <w:sz w:val="20"/>
          <w:szCs w:val="20"/>
        </w:rPr>
        <w:t>inicial</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precio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los</w:t>
      </w:r>
      <w:r w:rsidRPr="00B26699">
        <w:rPr>
          <w:rFonts w:ascii="Arial Narrow" w:hAnsi="Arial Narrow" w:cs="Arial"/>
          <w:spacing w:val="1"/>
          <w:sz w:val="20"/>
          <w:szCs w:val="20"/>
        </w:rPr>
        <w:t xml:space="preserve"> </w:t>
      </w:r>
      <w:r w:rsidRPr="00B26699">
        <w:rPr>
          <w:rFonts w:ascii="Arial Narrow" w:hAnsi="Arial Narrow" w:cs="Arial"/>
          <w:b/>
          <w:sz w:val="20"/>
          <w:szCs w:val="20"/>
        </w:rPr>
        <w:t>oferentes</w:t>
      </w:r>
      <w:r w:rsidRPr="00B26699">
        <w:rPr>
          <w:rFonts w:ascii="Arial Narrow" w:hAnsi="Arial Narrow" w:cs="Arial"/>
          <w:b/>
          <w:spacing w:val="1"/>
          <w:sz w:val="20"/>
          <w:szCs w:val="20"/>
        </w:rPr>
        <w:t xml:space="preserve"> </w:t>
      </w:r>
      <w:r w:rsidRPr="00B26699">
        <w:rPr>
          <w:rFonts w:ascii="Arial Narrow" w:hAnsi="Arial Narrow" w:cs="Arial"/>
          <w:b/>
          <w:sz w:val="20"/>
          <w:szCs w:val="20"/>
        </w:rPr>
        <w:t xml:space="preserve">habilitados, </w:t>
      </w:r>
      <w:r w:rsidRPr="00B26699">
        <w:rPr>
          <w:rFonts w:ascii="Arial Narrow" w:hAnsi="Arial Narrow" w:cs="Arial"/>
          <w:sz w:val="20"/>
          <w:szCs w:val="20"/>
        </w:rPr>
        <w:t>antes de la diligencia de Subasta Inversa Electrónica, para que los evaluadores del subcomité</w:t>
      </w:r>
      <w:r w:rsidRPr="00B26699">
        <w:rPr>
          <w:rFonts w:ascii="Arial Narrow" w:hAnsi="Arial Narrow" w:cs="Arial"/>
          <w:spacing w:val="1"/>
          <w:sz w:val="20"/>
          <w:szCs w:val="20"/>
        </w:rPr>
        <w:t xml:space="preserve"> </w:t>
      </w:r>
      <w:r w:rsidRPr="00B26699">
        <w:rPr>
          <w:rFonts w:ascii="Arial Narrow" w:hAnsi="Arial Narrow" w:cs="Arial"/>
          <w:sz w:val="20"/>
          <w:szCs w:val="20"/>
        </w:rPr>
        <w:t>económico</w:t>
      </w:r>
      <w:r w:rsidRPr="00B26699">
        <w:rPr>
          <w:rFonts w:ascii="Arial Narrow" w:hAnsi="Arial Narrow" w:cs="Arial"/>
          <w:spacing w:val="21"/>
          <w:sz w:val="20"/>
          <w:szCs w:val="20"/>
        </w:rPr>
        <w:t xml:space="preserve"> </w:t>
      </w:r>
      <w:r w:rsidRPr="00B26699">
        <w:rPr>
          <w:rFonts w:ascii="Arial Narrow" w:hAnsi="Arial Narrow" w:cs="Arial"/>
          <w:sz w:val="20"/>
          <w:szCs w:val="20"/>
        </w:rPr>
        <w:t>verifiquen</w:t>
      </w:r>
      <w:r w:rsidRPr="00B26699">
        <w:rPr>
          <w:rFonts w:ascii="Arial Narrow" w:hAnsi="Arial Narrow" w:cs="Arial"/>
          <w:spacing w:val="24"/>
          <w:sz w:val="20"/>
          <w:szCs w:val="20"/>
        </w:rPr>
        <w:t xml:space="preserve"> </w:t>
      </w:r>
      <w:r w:rsidRPr="00B26699">
        <w:rPr>
          <w:rFonts w:ascii="Arial Narrow" w:hAnsi="Arial Narrow" w:cs="Arial"/>
          <w:sz w:val="20"/>
          <w:szCs w:val="20"/>
        </w:rPr>
        <w:t>dichas</w:t>
      </w:r>
      <w:r w:rsidRPr="00B26699">
        <w:rPr>
          <w:rFonts w:ascii="Arial Narrow" w:hAnsi="Arial Narrow" w:cs="Arial"/>
          <w:spacing w:val="24"/>
          <w:sz w:val="20"/>
          <w:szCs w:val="20"/>
        </w:rPr>
        <w:t xml:space="preserve"> </w:t>
      </w:r>
      <w:r w:rsidRPr="00B26699">
        <w:rPr>
          <w:rFonts w:ascii="Arial Narrow" w:hAnsi="Arial Narrow" w:cs="Arial"/>
          <w:sz w:val="20"/>
          <w:szCs w:val="20"/>
        </w:rPr>
        <w:t>propuestas</w:t>
      </w:r>
      <w:r w:rsidRPr="00B26699">
        <w:rPr>
          <w:rFonts w:ascii="Arial Narrow" w:hAnsi="Arial Narrow" w:cs="Arial"/>
          <w:spacing w:val="21"/>
          <w:sz w:val="20"/>
          <w:szCs w:val="20"/>
        </w:rPr>
        <w:t xml:space="preserve"> </w:t>
      </w:r>
      <w:r w:rsidRPr="00B26699">
        <w:rPr>
          <w:rFonts w:ascii="Arial Narrow" w:hAnsi="Arial Narrow" w:cs="Arial"/>
          <w:sz w:val="20"/>
          <w:szCs w:val="20"/>
        </w:rPr>
        <w:t>y</w:t>
      </w:r>
      <w:r w:rsidRPr="00B26699">
        <w:rPr>
          <w:rFonts w:ascii="Arial Narrow" w:hAnsi="Arial Narrow" w:cs="Arial"/>
          <w:spacing w:val="24"/>
          <w:sz w:val="20"/>
          <w:szCs w:val="20"/>
        </w:rPr>
        <w:t xml:space="preserve"> </w:t>
      </w:r>
      <w:r w:rsidRPr="00B26699">
        <w:rPr>
          <w:rFonts w:ascii="Arial Narrow" w:hAnsi="Arial Narrow" w:cs="Arial"/>
          <w:sz w:val="20"/>
          <w:szCs w:val="20"/>
        </w:rPr>
        <w:t>determinen</w:t>
      </w:r>
      <w:r w:rsidRPr="00B26699">
        <w:rPr>
          <w:rFonts w:ascii="Arial Narrow" w:hAnsi="Arial Narrow" w:cs="Arial"/>
          <w:spacing w:val="20"/>
          <w:sz w:val="20"/>
          <w:szCs w:val="20"/>
        </w:rPr>
        <w:t xml:space="preserve"> </w:t>
      </w:r>
      <w:r w:rsidRPr="00B26699">
        <w:rPr>
          <w:rFonts w:ascii="Arial Narrow" w:hAnsi="Arial Narrow" w:cs="Arial"/>
          <w:sz w:val="20"/>
          <w:szCs w:val="20"/>
        </w:rPr>
        <w:t>el</w:t>
      </w:r>
      <w:r w:rsidRPr="00B26699">
        <w:rPr>
          <w:rFonts w:ascii="Arial Narrow" w:hAnsi="Arial Narrow" w:cs="Arial"/>
          <w:spacing w:val="24"/>
          <w:sz w:val="20"/>
          <w:szCs w:val="20"/>
        </w:rPr>
        <w:t xml:space="preserve"> </w:t>
      </w:r>
      <w:r w:rsidRPr="00B26699">
        <w:rPr>
          <w:rFonts w:ascii="Arial Narrow" w:hAnsi="Arial Narrow" w:cs="Arial"/>
          <w:sz w:val="20"/>
          <w:szCs w:val="20"/>
        </w:rPr>
        <w:t>precio</w:t>
      </w:r>
      <w:r w:rsidRPr="00B26699">
        <w:rPr>
          <w:rFonts w:ascii="Arial Narrow" w:hAnsi="Arial Narrow" w:cs="Arial"/>
          <w:spacing w:val="21"/>
          <w:sz w:val="20"/>
          <w:szCs w:val="20"/>
        </w:rPr>
        <w:t xml:space="preserve"> </w:t>
      </w:r>
      <w:r w:rsidRPr="00B26699">
        <w:rPr>
          <w:rFonts w:ascii="Arial Narrow" w:hAnsi="Arial Narrow" w:cs="Arial"/>
          <w:sz w:val="20"/>
          <w:szCs w:val="20"/>
        </w:rPr>
        <w:t>de</w:t>
      </w:r>
      <w:r w:rsidRPr="00B26699">
        <w:rPr>
          <w:rFonts w:ascii="Arial Narrow" w:hAnsi="Arial Narrow" w:cs="Arial"/>
          <w:spacing w:val="20"/>
          <w:sz w:val="20"/>
          <w:szCs w:val="20"/>
        </w:rPr>
        <w:t xml:space="preserve"> </w:t>
      </w:r>
      <w:r w:rsidRPr="00B26699">
        <w:rPr>
          <w:rFonts w:ascii="Arial Narrow" w:hAnsi="Arial Narrow" w:cs="Arial"/>
          <w:sz w:val="20"/>
          <w:szCs w:val="20"/>
        </w:rPr>
        <w:t>arranque</w:t>
      </w:r>
      <w:r w:rsidRPr="00B26699">
        <w:rPr>
          <w:rFonts w:ascii="Arial Narrow" w:hAnsi="Arial Narrow" w:cs="Arial"/>
          <w:spacing w:val="20"/>
          <w:sz w:val="20"/>
          <w:szCs w:val="20"/>
        </w:rPr>
        <w:t xml:space="preserve"> </w:t>
      </w:r>
      <w:r w:rsidRPr="00B26699">
        <w:rPr>
          <w:rFonts w:ascii="Arial Narrow" w:hAnsi="Arial Narrow" w:cs="Arial"/>
          <w:sz w:val="20"/>
          <w:szCs w:val="20"/>
        </w:rPr>
        <w:t>de</w:t>
      </w:r>
      <w:r w:rsidRPr="00B26699">
        <w:rPr>
          <w:rFonts w:ascii="Arial Narrow" w:hAnsi="Arial Narrow" w:cs="Arial"/>
          <w:spacing w:val="22"/>
          <w:sz w:val="20"/>
          <w:szCs w:val="20"/>
        </w:rPr>
        <w:t xml:space="preserve"> </w:t>
      </w:r>
      <w:r w:rsidRPr="00B26699">
        <w:rPr>
          <w:rFonts w:ascii="Arial Narrow" w:hAnsi="Arial Narrow" w:cs="Arial"/>
          <w:sz w:val="20"/>
          <w:szCs w:val="20"/>
        </w:rPr>
        <w:t>la</w:t>
      </w:r>
      <w:r w:rsidRPr="00B26699">
        <w:rPr>
          <w:rFonts w:ascii="Arial Narrow" w:hAnsi="Arial Narrow" w:cs="Arial"/>
          <w:spacing w:val="19"/>
          <w:sz w:val="20"/>
          <w:szCs w:val="20"/>
        </w:rPr>
        <w:t xml:space="preserve"> </w:t>
      </w:r>
      <w:r w:rsidRPr="00B26699">
        <w:rPr>
          <w:rFonts w:ascii="Arial Narrow" w:hAnsi="Arial Narrow" w:cs="Arial"/>
          <w:sz w:val="20"/>
          <w:szCs w:val="20"/>
        </w:rPr>
        <w:t>subasta</w:t>
      </w:r>
      <w:r w:rsidRPr="00B26699">
        <w:rPr>
          <w:rFonts w:ascii="Arial Narrow" w:hAnsi="Arial Narrow" w:cs="Arial"/>
          <w:spacing w:val="22"/>
          <w:sz w:val="20"/>
          <w:szCs w:val="20"/>
        </w:rPr>
        <w:t xml:space="preserve"> </w:t>
      </w:r>
      <w:r w:rsidRPr="00B26699">
        <w:rPr>
          <w:rFonts w:ascii="Arial Narrow" w:hAnsi="Arial Narrow" w:cs="Arial"/>
          <w:sz w:val="20"/>
          <w:szCs w:val="20"/>
        </w:rPr>
        <w:t>e</w:t>
      </w:r>
      <w:r w:rsidRPr="00B26699">
        <w:rPr>
          <w:rFonts w:ascii="Arial Narrow" w:hAnsi="Arial Narrow" w:cs="Arial"/>
          <w:spacing w:val="22"/>
          <w:sz w:val="20"/>
          <w:szCs w:val="20"/>
        </w:rPr>
        <w:t xml:space="preserve"> </w:t>
      </w:r>
      <w:r w:rsidRPr="00B26699">
        <w:rPr>
          <w:rFonts w:ascii="Arial Narrow" w:hAnsi="Arial Narrow" w:cs="Arial"/>
          <w:sz w:val="20"/>
          <w:szCs w:val="20"/>
        </w:rPr>
        <w:t>informen</w:t>
      </w:r>
      <w:r w:rsidRPr="00B26699">
        <w:rPr>
          <w:rFonts w:ascii="Arial Narrow" w:hAnsi="Arial Narrow" w:cs="Arial"/>
          <w:spacing w:val="22"/>
          <w:sz w:val="20"/>
          <w:szCs w:val="20"/>
        </w:rPr>
        <w:t xml:space="preserve"> </w:t>
      </w:r>
      <w:r w:rsidRPr="00B26699">
        <w:rPr>
          <w:rFonts w:ascii="Arial Narrow" w:hAnsi="Arial Narrow" w:cs="Arial"/>
          <w:sz w:val="20"/>
          <w:szCs w:val="20"/>
        </w:rPr>
        <w:t>la</w:t>
      </w:r>
      <w:r w:rsidRPr="00B26699">
        <w:rPr>
          <w:rFonts w:ascii="Arial Narrow" w:hAnsi="Arial Narrow" w:cs="Arial"/>
          <w:spacing w:val="21"/>
          <w:sz w:val="20"/>
          <w:szCs w:val="20"/>
        </w:rPr>
        <w:t xml:space="preserve"> </w:t>
      </w:r>
      <w:r w:rsidRPr="00B26699">
        <w:rPr>
          <w:rFonts w:ascii="Arial Narrow" w:hAnsi="Arial Narrow" w:cs="Arial"/>
          <w:sz w:val="20"/>
          <w:szCs w:val="20"/>
        </w:rPr>
        <w:t>lista</w:t>
      </w:r>
      <w:r w:rsidRPr="00B26699">
        <w:rPr>
          <w:rFonts w:ascii="Arial Narrow" w:hAnsi="Arial Narrow" w:cs="Arial"/>
          <w:spacing w:val="-53"/>
          <w:sz w:val="20"/>
          <w:szCs w:val="20"/>
        </w:rPr>
        <w:t xml:space="preserve">                              </w:t>
      </w:r>
      <w:r w:rsidRPr="00B26699">
        <w:rPr>
          <w:rFonts w:ascii="Arial Narrow" w:hAnsi="Arial Narrow" w:cs="Arial"/>
          <w:sz w:val="20"/>
          <w:szCs w:val="20"/>
        </w:rPr>
        <w:t>final</w:t>
      </w:r>
      <w:r w:rsidRPr="00B26699">
        <w:rPr>
          <w:rFonts w:ascii="Arial Narrow" w:hAnsi="Arial Narrow" w:cs="Arial"/>
          <w:spacing w:val="-2"/>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participantes</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2"/>
          <w:sz w:val="20"/>
          <w:szCs w:val="20"/>
        </w:rPr>
        <w:t xml:space="preserve"> </w:t>
      </w: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subasta.</w:t>
      </w:r>
    </w:p>
    <w:p w14:paraId="29E87CCB" w14:textId="77777777" w:rsidR="002043EE" w:rsidRPr="00B26699" w:rsidRDefault="002043EE" w:rsidP="002043EE">
      <w:pPr>
        <w:pStyle w:val="Textoindependiente"/>
        <w:spacing w:after="0"/>
        <w:rPr>
          <w:rFonts w:ascii="Arial Narrow" w:hAnsi="Arial Narrow" w:cs="Arial"/>
          <w:color w:val="FF0000"/>
          <w:sz w:val="20"/>
          <w:szCs w:val="20"/>
        </w:rPr>
      </w:pPr>
    </w:p>
    <w:p w14:paraId="57084825" w14:textId="77777777" w:rsidR="002043EE" w:rsidRPr="00B26699" w:rsidRDefault="002043EE" w:rsidP="002043EE">
      <w:pPr>
        <w:pStyle w:val="Textoindependiente"/>
        <w:spacing w:after="0"/>
        <w:ind w:right="147"/>
        <w:jc w:val="both"/>
        <w:rPr>
          <w:rFonts w:ascii="Arial Narrow" w:hAnsi="Arial Narrow" w:cs="Arial"/>
          <w:sz w:val="20"/>
          <w:szCs w:val="20"/>
        </w:rPr>
      </w:pPr>
      <w:r w:rsidRPr="00B26699">
        <w:rPr>
          <w:rFonts w:ascii="Arial Narrow" w:hAnsi="Arial Narrow" w:cs="Arial"/>
          <w:sz w:val="20"/>
          <w:szCs w:val="20"/>
        </w:rPr>
        <w:lastRenderedPageBreak/>
        <w:t xml:space="preserve">El proponente que haya sido habilitado para participar en la Subasta Inversa Electrónica deberá tener en cuenta  </w:t>
      </w:r>
      <w:r w:rsidRPr="00B26699">
        <w:rPr>
          <w:rFonts w:ascii="Arial Narrow" w:hAnsi="Arial Narrow" w:cs="Arial"/>
          <w:spacing w:val="-53"/>
          <w:sz w:val="20"/>
          <w:szCs w:val="20"/>
        </w:rPr>
        <w:t xml:space="preserve"> </w:t>
      </w:r>
      <w:r w:rsidRPr="00B26699">
        <w:rPr>
          <w:rFonts w:ascii="Arial Narrow" w:hAnsi="Arial Narrow" w:cs="Arial"/>
          <w:sz w:val="20"/>
          <w:szCs w:val="20"/>
        </w:rPr>
        <w:t>las</w:t>
      </w:r>
      <w:r w:rsidRPr="00B26699">
        <w:rPr>
          <w:rFonts w:ascii="Arial Narrow" w:hAnsi="Arial Narrow" w:cs="Arial"/>
          <w:spacing w:val="-2"/>
          <w:sz w:val="20"/>
          <w:szCs w:val="20"/>
        </w:rPr>
        <w:t xml:space="preserve"> </w:t>
      </w:r>
      <w:r w:rsidRPr="00B26699">
        <w:rPr>
          <w:rFonts w:ascii="Arial Narrow" w:hAnsi="Arial Narrow" w:cs="Arial"/>
          <w:sz w:val="20"/>
          <w:szCs w:val="20"/>
        </w:rPr>
        <w:t>siguientes</w:t>
      </w:r>
      <w:r w:rsidRPr="00B26699">
        <w:rPr>
          <w:rFonts w:ascii="Arial Narrow" w:hAnsi="Arial Narrow" w:cs="Arial"/>
          <w:spacing w:val="1"/>
          <w:sz w:val="20"/>
          <w:szCs w:val="20"/>
        </w:rPr>
        <w:t xml:space="preserve"> </w:t>
      </w:r>
      <w:r w:rsidRPr="00B26699">
        <w:rPr>
          <w:rFonts w:ascii="Arial Narrow" w:hAnsi="Arial Narrow" w:cs="Arial"/>
          <w:sz w:val="20"/>
          <w:szCs w:val="20"/>
        </w:rPr>
        <w:t>recomendaciones</w:t>
      </w:r>
      <w:r w:rsidRPr="00B26699">
        <w:rPr>
          <w:rFonts w:ascii="Arial Narrow" w:hAnsi="Arial Narrow" w:cs="Arial"/>
          <w:spacing w:val="1"/>
          <w:sz w:val="20"/>
          <w:szCs w:val="20"/>
        </w:rPr>
        <w:t xml:space="preserve"> </w:t>
      </w:r>
      <w:r w:rsidRPr="00B26699">
        <w:rPr>
          <w:rFonts w:ascii="Arial Narrow" w:hAnsi="Arial Narrow" w:cs="Arial"/>
          <w:sz w:val="20"/>
          <w:szCs w:val="20"/>
        </w:rPr>
        <w:t>técnicas,</w:t>
      </w:r>
      <w:r w:rsidRPr="00B26699">
        <w:rPr>
          <w:rFonts w:ascii="Arial Narrow" w:hAnsi="Arial Narrow" w:cs="Arial"/>
          <w:spacing w:val="-2"/>
          <w:sz w:val="20"/>
          <w:szCs w:val="20"/>
        </w:rPr>
        <w:t xml:space="preserve"> </w:t>
      </w:r>
      <w:r w:rsidRPr="00B26699">
        <w:rPr>
          <w:rFonts w:ascii="Arial Narrow" w:hAnsi="Arial Narrow" w:cs="Arial"/>
          <w:sz w:val="20"/>
          <w:szCs w:val="20"/>
        </w:rPr>
        <w:t>para</w:t>
      </w:r>
      <w:r w:rsidRPr="00B26699">
        <w:rPr>
          <w:rFonts w:ascii="Arial Narrow" w:hAnsi="Arial Narrow" w:cs="Arial"/>
          <w:spacing w:val="-2"/>
          <w:sz w:val="20"/>
          <w:szCs w:val="20"/>
        </w:rPr>
        <w:t xml:space="preserve"> </w:t>
      </w:r>
      <w:r w:rsidRPr="00B26699">
        <w:rPr>
          <w:rFonts w:ascii="Arial Narrow" w:hAnsi="Arial Narrow" w:cs="Arial"/>
          <w:sz w:val="20"/>
          <w:szCs w:val="20"/>
        </w:rPr>
        <w:t>su</w:t>
      </w:r>
      <w:r w:rsidRPr="00B26699">
        <w:rPr>
          <w:rFonts w:ascii="Arial Narrow" w:hAnsi="Arial Narrow" w:cs="Arial"/>
          <w:spacing w:val="-3"/>
          <w:sz w:val="20"/>
          <w:szCs w:val="20"/>
        </w:rPr>
        <w:t xml:space="preserve"> </w:t>
      </w:r>
      <w:r w:rsidRPr="00B26699">
        <w:rPr>
          <w:rFonts w:ascii="Arial Narrow" w:hAnsi="Arial Narrow" w:cs="Arial"/>
          <w:sz w:val="20"/>
          <w:szCs w:val="20"/>
        </w:rPr>
        <w:t>participación:</w:t>
      </w:r>
    </w:p>
    <w:p w14:paraId="73C48975" w14:textId="77777777" w:rsidR="002043EE" w:rsidRPr="00B26699" w:rsidRDefault="002043EE" w:rsidP="002043EE">
      <w:pPr>
        <w:pStyle w:val="Textoindependiente"/>
        <w:spacing w:after="0"/>
        <w:ind w:right="147"/>
        <w:jc w:val="both"/>
        <w:rPr>
          <w:rFonts w:ascii="Arial Narrow" w:hAnsi="Arial Narrow" w:cs="Arial"/>
          <w:sz w:val="20"/>
          <w:szCs w:val="20"/>
        </w:rPr>
      </w:pPr>
    </w:p>
    <w:p w14:paraId="55DA3B6C" w14:textId="77777777" w:rsidR="002043EE" w:rsidRPr="00B26699" w:rsidRDefault="002043EE" w:rsidP="00624400">
      <w:pPr>
        <w:pStyle w:val="Textoindependiente"/>
        <w:numPr>
          <w:ilvl w:val="1"/>
          <w:numId w:val="41"/>
        </w:numPr>
        <w:tabs>
          <w:tab w:val="clear" w:pos="1440"/>
          <w:tab w:val="num" w:pos="1134"/>
        </w:tabs>
        <w:spacing w:after="0"/>
        <w:ind w:left="709" w:right="147"/>
        <w:jc w:val="both"/>
        <w:rPr>
          <w:rFonts w:ascii="Arial Narrow" w:hAnsi="Arial Narrow" w:cs="Arial"/>
          <w:sz w:val="20"/>
          <w:szCs w:val="20"/>
        </w:rPr>
      </w:pPr>
      <w:r w:rsidRPr="00B26699">
        <w:rPr>
          <w:rFonts w:ascii="Arial Narrow" w:hAnsi="Arial Narrow" w:cs="Arial"/>
          <w:sz w:val="20"/>
          <w:szCs w:val="20"/>
        </w:rPr>
        <w:t>Tener</w:t>
      </w:r>
      <w:r w:rsidRPr="00B26699">
        <w:rPr>
          <w:rFonts w:ascii="Arial Narrow" w:hAnsi="Arial Narrow" w:cs="Arial"/>
          <w:spacing w:val="-3"/>
          <w:sz w:val="20"/>
          <w:szCs w:val="20"/>
        </w:rPr>
        <w:t xml:space="preserve"> </w:t>
      </w:r>
      <w:r w:rsidRPr="00B26699">
        <w:rPr>
          <w:rFonts w:ascii="Arial Narrow" w:hAnsi="Arial Narrow" w:cs="Arial"/>
          <w:sz w:val="20"/>
          <w:szCs w:val="20"/>
        </w:rPr>
        <w:t>conexión</w:t>
      </w:r>
      <w:r w:rsidRPr="00B26699">
        <w:rPr>
          <w:rFonts w:ascii="Arial Narrow" w:hAnsi="Arial Narrow" w:cs="Arial"/>
          <w:spacing w:val="-3"/>
          <w:sz w:val="20"/>
          <w:szCs w:val="20"/>
        </w:rPr>
        <w:t xml:space="preserve"> </w:t>
      </w:r>
      <w:r w:rsidRPr="00B26699">
        <w:rPr>
          <w:rFonts w:ascii="Arial Narrow" w:hAnsi="Arial Narrow" w:cs="Arial"/>
          <w:sz w:val="20"/>
          <w:szCs w:val="20"/>
        </w:rPr>
        <w:t>a internet estable</w:t>
      </w:r>
    </w:p>
    <w:p w14:paraId="30268A0F" w14:textId="77777777" w:rsidR="002043EE" w:rsidRPr="00B26699" w:rsidRDefault="002043EE" w:rsidP="002043EE">
      <w:pPr>
        <w:pStyle w:val="Prrafodelista"/>
        <w:widowControl w:val="0"/>
        <w:tabs>
          <w:tab w:val="left" w:pos="822"/>
          <w:tab w:val="num" w:pos="1134"/>
        </w:tabs>
        <w:autoSpaceDE w:val="0"/>
        <w:autoSpaceDN w:val="0"/>
        <w:ind w:left="709"/>
        <w:jc w:val="both"/>
        <w:rPr>
          <w:rFonts w:ascii="Arial Narrow" w:hAnsi="Arial Narrow" w:cs="Arial"/>
          <w:color w:val="FF0000"/>
          <w:sz w:val="20"/>
          <w:szCs w:val="20"/>
        </w:rPr>
      </w:pPr>
    </w:p>
    <w:p w14:paraId="518B2389" w14:textId="77777777" w:rsidR="002043EE" w:rsidRPr="00B26699" w:rsidRDefault="002043EE" w:rsidP="00624400">
      <w:pPr>
        <w:pStyle w:val="Prrafodelista"/>
        <w:widowControl w:val="0"/>
        <w:numPr>
          <w:ilvl w:val="1"/>
          <w:numId w:val="41"/>
        </w:numPr>
        <w:tabs>
          <w:tab w:val="left" w:pos="822"/>
          <w:tab w:val="num" w:pos="1134"/>
        </w:tabs>
        <w:autoSpaceDE w:val="0"/>
        <w:autoSpaceDN w:val="0"/>
        <w:ind w:left="709"/>
        <w:jc w:val="both"/>
        <w:rPr>
          <w:rFonts w:ascii="Arial Narrow" w:hAnsi="Arial Narrow" w:cs="Arial"/>
          <w:sz w:val="20"/>
          <w:szCs w:val="20"/>
        </w:rPr>
      </w:pPr>
      <w:r w:rsidRPr="00B26699">
        <w:rPr>
          <w:rFonts w:ascii="Arial Narrow" w:hAnsi="Arial Narrow" w:cs="Arial"/>
          <w:sz w:val="20"/>
          <w:szCs w:val="20"/>
        </w:rPr>
        <w:t>Estar registrado, tener usuario y clave de acceso a SECOP II. El usuario del proveedor habilitado que</w:t>
      </w:r>
      <w:r w:rsidRPr="00B26699">
        <w:rPr>
          <w:rFonts w:ascii="Arial Narrow" w:hAnsi="Arial Narrow" w:cs="Arial"/>
          <w:spacing w:val="1"/>
          <w:sz w:val="20"/>
          <w:szCs w:val="20"/>
        </w:rPr>
        <w:t xml:space="preserve"> </w:t>
      </w:r>
      <w:r w:rsidRPr="00B26699">
        <w:rPr>
          <w:rFonts w:ascii="Arial Narrow" w:hAnsi="Arial Narrow" w:cs="Arial"/>
          <w:sz w:val="20"/>
          <w:szCs w:val="20"/>
        </w:rPr>
        <w:t>participe</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1"/>
          <w:sz w:val="20"/>
          <w:szCs w:val="20"/>
        </w:rPr>
        <w:t xml:space="preserve"> </w:t>
      </w:r>
      <w:r w:rsidRPr="00B26699">
        <w:rPr>
          <w:rFonts w:ascii="Arial Narrow" w:hAnsi="Arial Narrow" w:cs="Arial"/>
          <w:sz w:val="20"/>
          <w:szCs w:val="20"/>
        </w:rPr>
        <w:t>el</w:t>
      </w:r>
      <w:r w:rsidRPr="00B26699">
        <w:rPr>
          <w:rFonts w:ascii="Arial Narrow" w:hAnsi="Arial Narrow" w:cs="Arial"/>
          <w:spacing w:val="1"/>
          <w:sz w:val="20"/>
          <w:szCs w:val="20"/>
        </w:rPr>
        <w:t xml:space="preserve"> </w:t>
      </w:r>
      <w:r w:rsidRPr="00B26699">
        <w:rPr>
          <w:rFonts w:ascii="Arial Narrow" w:hAnsi="Arial Narrow" w:cs="Arial"/>
          <w:sz w:val="20"/>
          <w:szCs w:val="20"/>
        </w:rPr>
        <w:t>evento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Subasta</w:t>
      </w:r>
      <w:r w:rsidRPr="00B26699">
        <w:rPr>
          <w:rFonts w:ascii="Arial Narrow" w:hAnsi="Arial Narrow" w:cs="Arial"/>
          <w:spacing w:val="1"/>
          <w:sz w:val="20"/>
          <w:szCs w:val="20"/>
        </w:rPr>
        <w:t xml:space="preserve"> </w:t>
      </w:r>
      <w:r w:rsidRPr="00B26699">
        <w:rPr>
          <w:rFonts w:ascii="Arial Narrow" w:hAnsi="Arial Narrow" w:cs="Arial"/>
          <w:sz w:val="20"/>
          <w:szCs w:val="20"/>
        </w:rPr>
        <w:t>Inversa</w:t>
      </w:r>
      <w:r w:rsidRPr="00B26699">
        <w:rPr>
          <w:rFonts w:ascii="Arial Narrow" w:hAnsi="Arial Narrow" w:cs="Arial"/>
          <w:spacing w:val="1"/>
          <w:sz w:val="20"/>
          <w:szCs w:val="20"/>
        </w:rPr>
        <w:t xml:space="preserve"> </w:t>
      </w:r>
      <w:r w:rsidRPr="00B26699">
        <w:rPr>
          <w:rFonts w:ascii="Arial Narrow" w:hAnsi="Arial Narrow" w:cs="Arial"/>
          <w:sz w:val="20"/>
          <w:szCs w:val="20"/>
        </w:rPr>
        <w:t>Electrónica,</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1"/>
          <w:sz w:val="20"/>
          <w:szCs w:val="20"/>
        </w:rPr>
        <w:t xml:space="preserve"> </w:t>
      </w:r>
      <w:r w:rsidRPr="00B26699">
        <w:rPr>
          <w:rFonts w:ascii="Arial Narrow" w:hAnsi="Arial Narrow" w:cs="Arial"/>
          <w:sz w:val="20"/>
          <w:szCs w:val="20"/>
        </w:rPr>
        <w:t>caso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ser</w:t>
      </w:r>
      <w:r w:rsidRPr="00B26699">
        <w:rPr>
          <w:rFonts w:ascii="Arial Narrow" w:hAnsi="Arial Narrow" w:cs="Arial"/>
          <w:spacing w:val="1"/>
          <w:sz w:val="20"/>
          <w:szCs w:val="20"/>
        </w:rPr>
        <w:t xml:space="preserve"> </w:t>
      </w:r>
      <w:r w:rsidRPr="00B26699">
        <w:rPr>
          <w:rFonts w:ascii="Arial Narrow" w:hAnsi="Arial Narrow" w:cs="Arial"/>
          <w:sz w:val="20"/>
          <w:szCs w:val="20"/>
        </w:rPr>
        <w:t>persona</w:t>
      </w:r>
      <w:r w:rsidRPr="00B26699">
        <w:rPr>
          <w:rFonts w:ascii="Arial Narrow" w:hAnsi="Arial Narrow" w:cs="Arial"/>
          <w:spacing w:val="1"/>
          <w:sz w:val="20"/>
          <w:szCs w:val="20"/>
        </w:rPr>
        <w:t xml:space="preserve"> </w:t>
      </w:r>
      <w:r w:rsidRPr="00B26699">
        <w:rPr>
          <w:rFonts w:ascii="Arial Narrow" w:hAnsi="Arial Narrow" w:cs="Arial"/>
          <w:sz w:val="20"/>
          <w:szCs w:val="20"/>
        </w:rPr>
        <w:t>jurídica</w:t>
      </w:r>
      <w:r w:rsidRPr="00B26699">
        <w:rPr>
          <w:rFonts w:ascii="Arial Narrow" w:hAnsi="Arial Narrow" w:cs="Arial"/>
          <w:spacing w:val="1"/>
          <w:sz w:val="20"/>
          <w:szCs w:val="20"/>
        </w:rPr>
        <w:t xml:space="preserve"> </w:t>
      </w:r>
      <w:r w:rsidRPr="00B26699">
        <w:rPr>
          <w:rFonts w:ascii="Arial Narrow" w:hAnsi="Arial Narrow" w:cs="Arial"/>
          <w:sz w:val="20"/>
          <w:szCs w:val="20"/>
        </w:rPr>
        <w:t>debe</w:t>
      </w:r>
      <w:r w:rsidRPr="00B26699">
        <w:rPr>
          <w:rFonts w:ascii="Arial Narrow" w:hAnsi="Arial Narrow" w:cs="Arial"/>
          <w:spacing w:val="1"/>
          <w:sz w:val="20"/>
          <w:szCs w:val="20"/>
        </w:rPr>
        <w:t xml:space="preserve"> </w:t>
      </w:r>
      <w:r w:rsidRPr="00B26699">
        <w:rPr>
          <w:rFonts w:ascii="Arial Narrow" w:hAnsi="Arial Narrow" w:cs="Arial"/>
          <w:sz w:val="20"/>
          <w:szCs w:val="20"/>
        </w:rPr>
        <w:t>corresponder</w:t>
      </w:r>
      <w:r w:rsidRPr="00B26699">
        <w:rPr>
          <w:rFonts w:ascii="Arial Narrow" w:hAnsi="Arial Narrow" w:cs="Arial"/>
          <w:spacing w:val="6"/>
          <w:sz w:val="20"/>
          <w:szCs w:val="20"/>
        </w:rPr>
        <w:t xml:space="preserve"> </w:t>
      </w:r>
      <w:r w:rsidRPr="00B26699">
        <w:rPr>
          <w:rFonts w:ascii="Arial Narrow" w:hAnsi="Arial Narrow" w:cs="Arial"/>
          <w:sz w:val="20"/>
          <w:szCs w:val="20"/>
        </w:rPr>
        <w:t>al</w:t>
      </w:r>
      <w:r w:rsidRPr="00B26699">
        <w:rPr>
          <w:rFonts w:ascii="Arial Narrow" w:hAnsi="Arial Narrow" w:cs="Arial"/>
          <w:spacing w:val="5"/>
          <w:sz w:val="20"/>
          <w:szCs w:val="20"/>
        </w:rPr>
        <w:t xml:space="preserve"> </w:t>
      </w:r>
      <w:r w:rsidRPr="00B26699">
        <w:rPr>
          <w:rFonts w:ascii="Arial Narrow" w:hAnsi="Arial Narrow" w:cs="Arial"/>
          <w:sz w:val="20"/>
          <w:szCs w:val="20"/>
        </w:rPr>
        <w:t>usuario</w:t>
      </w:r>
      <w:r w:rsidRPr="00B26699">
        <w:rPr>
          <w:rFonts w:ascii="Arial Narrow" w:hAnsi="Arial Narrow" w:cs="Arial"/>
          <w:spacing w:val="5"/>
          <w:sz w:val="20"/>
          <w:szCs w:val="20"/>
        </w:rPr>
        <w:t xml:space="preserve"> </w:t>
      </w:r>
      <w:r w:rsidRPr="00B26699">
        <w:rPr>
          <w:rFonts w:ascii="Arial Narrow" w:hAnsi="Arial Narrow" w:cs="Arial"/>
          <w:sz w:val="20"/>
          <w:szCs w:val="20"/>
        </w:rPr>
        <w:t>del</w:t>
      </w:r>
      <w:r w:rsidRPr="00B26699">
        <w:rPr>
          <w:rFonts w:ascii="Arial Narrow" w:hAnsi="Arial Narrow" w:cs="Arial"/>
          <w:spacing w:val="5"/>
          <w:sz w:val="20"/>
          <w:szCs w:val="20"/>
        </w:rPr>
        <w:t xml:space="preserve"> </w:t>
      </w:r>
      <w:r w:rsidRPr="00B26699">
        <w:rPr>
          <w:rFonts w:ascii="Arial Narrow" w:hAnsi="Arial Narrow" w:cs="Arial"/>
          <w:sz w:val="20"/>
          <w:szCs w:val="20"/>
        </w:rPr>
        <w:t>representante</w:t>
      </w:r>
      <w:r w:rsidRPr="00B26699">
        <w:rPr>
          <w:rFonts w:ascii="Arial Narrow" w:hAnsi="Arial Narrow" w:cs="Arial"/>
          <w:spacing w:val="6"/>
          <w:sz w:val="20"/>
          <w:szCs w:val="20"/>
        </w:rPr>
        <w:t xml:space="preserve"> </w:t>
      </w:r>
      <w:r w:rsidRPr="00B26699">
        <w:rPr>
          <w:rFonts w:ascii="Arial Narrow" w:hAnsi="Arial Narrow" w:cs="Arial"/>
          <w:sz w:val="20"/>
          <w:szCs w:val="20"/>
        </w:rPr>
        <w:t>legal</w:t>
      </w:r>
      <w:r w:rsidRPr="00B26699">
        <w:rPr>
          <w:rFonts w:ascii="Arial Narrow" w:hAnsi="Arial Narrow" w:cs="Arial"/>
          <w:spacing w:val="6"/>
          <w:sz w:val="20"/>
          <w:szCs w:val="20"/>
        </w:rPr>
        <w:t xml:space="preserve"> </w:t>
      </w:r>
      <w:r w:rsidRPr="00B26699">
        <w:rPr>
          <w:rFonts w:ascii="Arial Narrow" w:hAnsi="Arial Narrow" w:cs="Arial"/>
          <w:sz w:val="20"/>
          <w:szCs w:val="20"/>
        </w:rPr>
        <w:t>y/o</w:t>
      </w:r>
      <w:r w:rsidRPr="00B26699">
        <w:rPr>
          <w:rFonts w:ascii="Arial Narrow" w:hAnsi="Arial Narrow" w:cs="Arial"/>
          <w:spacing w:val="8"/>
          <w:sz w:val="20"/>
          <w:szCs w:val="20"/>
        </w:rPr>
        <w:t xml:space="preserve"> </w:t>
      </w:r>
      <w:r w:rsidRPr="00B26699">
        <w:rPr>
          <w:rFonts w:ascii="Arial Narrow" w:hAnsi="Arial Narrow" w:cs="Arial"/>
          <w:sz w:val="20"/>
          <w:szCs w:val="20"/>
        </w:rPr>
        <w:t>apoderado</w:t>
      </w:r>
      <w:r w:rsidRPr="00B26699">
        <w:rPr>
          <w:rFonts w:ascii="Arial Narrow" w:hAnsi="Arial Narrow" w:cs="Arial"/>
          <w:spacing w:val="5"/>
          <w:sz w:val="20"/>
          <w:szCs w:val="20"/>
        </w:rPr>
        <w:t xml:space="preserve"> </w:t>
      </w:r>
      <w:r w:rsidRPr="00B26699">
        <w:rPr>
          <w:rFonts w:ascii="Arial Narrow" w:hAnsi="Arial Narrow" w:cs="Arial"/>
          <w:sz w:val="20"/>
          <w:szCs w:val="20"/>
        </w:rPr>
        <w:t>registrado</w:t>
      </w:r>
      <w:r w:rsidRPr="00B26699">
        <w:rPr>
          <w:rFonts w:ascii="Arial Narrow" w:hAnsi="Arial Narrow" w:cs="Arial"/>
          <w:spacing w:val="8"/>
          <w:sz w:val="20"/>
          <w:szCs w:val="20"/>
        </w:rPr>
        <w:t xml:space="preserve"> </w:t>
      </w:r>
      <w:r w:rsidRPr="00B26699">
        <w:rPr>
          <w:rFonts w:ascii="Arial Narrow" w:hAnsi="Arial Narrow" w:cs="Arial"/>
          <w:sz w:val="20"/>
          <w:szCs w:val="20"/>
        </w:rPr>
        <w:t>en</w:t>
      </w:r>
      <w:r w:rsidRPr="00B26699">
        <w:rPr>
          <w:rFonts w:ascii="Arial Narrow" w:hAnsi="Arial Narrow" w:cs="Arial"/>
          <w:spacing w:val="5"/>
          <w:sz w:val="20"/>
          <w:szCs w:val="20"/>
        </w:rPr>
        <w:t xml:space="preserve"> </w:t>
      </w:r>
      <w:r w:rsidRPr="00B26699">
        <w:rPr>
          <w:rFonts w:ascii="Arial Narrow" w:hAnsi="Arial Narrow" w:cs="Arial"/>
          <w:sz w:val="20"/>
          <w:szCs w:val="20"/>
        </w:rPr>
        <w:t>el</w:t>
      </w:r>
      <w:r w:rsidRPr="00B26699">
        <w:rPr>
          <w:rFonts w:ascii="Arial Narrow" w:hAnsi="Arial Narrow" w:cs="Arial"/>
          <w:spacing w:val="5"/>
          <w:sz w:val="20"/>
          <w:szCs w:val="20"/>
        </w:rPr>
        <w:t xml:space="preserve"> </w:t>
      </w:r>
      <w:r w:rsidRPr="00B26699">
        <w:rPr>
          <w:rFonts w:ascii="Arial Narrow" w:hAnsi="Arial Narrow" w:cs="Arial"/>
          <w:sz w:val="20"/>
          <w:szCs w:val="20"/>
        </w:rPr>
        <w:t>certificado</w:t>
      </w:r>
      <w:r w:rsidRPr="00B26699">
        <w:rPr>
          <w:rFonts w:ascii="Arial Narrow" w:hAnsi="Arial Narrow" w:cs="Arial"/>
          <w:spacing w:val="5"/>
          <w:sz w:val="20"/>
          <w:szCs w:val="20"/>
        </w:rPr>
        <w:t xml:space="preserve"> </w:t>
      </w:r>
      <w:r w:rsidRPr="00B26699">
        <w:rPr>
          <w:rFonts w:ascii="Arial Narrow" w:hAnsi="Arial Narrow" w:cs="Arial"/>
          <w:sz w:val="20"/>
          <w:szCs w:val="20"/>
        </w:rPr>
        <w:t>de</w:t>
      </w:r>
      <w:r w:rsidRPr="00B26699">
        <w:rPr>
          <w:rFonts w:ascii="Arial Narrow" w:hAnsi="Arial Narrow" w:cs="Arial"/>
          <w:spacing w:val="6"/>
          <w:sz w:val="20"/>
          <w:szCs w:val="20"/>
        </w:rPr>
        <w:t xml:space="preserve"> </w:t>
      </w:r>
      <w:r w:rsidRPr="00B26699">
        <w:rPr>
          <w:rFonts w:ascii="Arial Narrow" w:hAnsi="Arial Narrow" w:cs="Arial"/>
          <w:sz w:val="20"/>
          <w:szCs w:val="20"/>
        </w:rPr>
        <w:t>existencia</w:t>
      </w:r>
      <w:r w:rsidRPr="00B26699">
        <w:rPr>
          <w:rFonts w:ascii="Arial Narrow" w:hAnsi="Arial Narrow" w:cs="Arial"/>
          <w:spacing w:val="-53"/>
          <w:sz w:val="20"/>
          <w:szCs w:val="20"/>
        </w:rPr>
        <w:t xml:space="preserve"> </w:t>
      </w:r>
      <w:r w:rsidRPr="00B26699">
        <w:rPr>
          <w:rFonts w:ascii="Arial Narrow" w:hAnsi="Arial Narrow" w:cs="Arial"/>
          <w:sz w:val="20"/>
          <w:szCs w:val="20"/>
        </w:rPr>
        <w:t>y</w:t>
      </w:r>
      <w:r w:rsidRPr="00B26699">
        <w:rPr>
          <w:rFonts w:ascii="Arial Narrow" w:hAnsi="Arial Narrow" w:cs="Arial"/>
          <w:spacing w:val="-1"/>
          <w:sz w:val="20"/>
          <w:szCs w:val="20"/>
        </w:rPr>
        <w:t xml:space="preserve"> </w:t>
      </w:r>
      <w:r w:rsidRPr="00B26699">
        <w:rPr>
          <w:rFonts w:ascii="Arial Narrow" w:hAnsi="Arial Narrow" w:cs="Arial"/>
          <w:sz w:val="20"/>
          <w:szCs w:val="20"/>
        </w:rPr>
        <w:t>representación</w:t>
      </w:r>
      <w:r w:rsidRPr="00B26699">
        <w:rPr>
          <w:rFonts w:ascii="Arial Narrow" w:hAnsi="Arial Narrow" w:cs="Arial"/>
          <w:spacing w:val="1"/>
          <w:sz w:val="20"/>
          <w:szCs w:val="20"/>
        </w:rPr>
        <w:t xml:space="preserve"> </w:t>
      </w:r>
      <w:r w:rsidRPr="00B26699">
        <w:rPr>
          <w:rFonts w:ascii="Arial Narrow" w:hAnsi="Arial Narrow" w:cs="Arial"/>
          <w:sz w:val="20"/>
          <w:szCs w:val="20"/>
        </w:rPr>
        <w:t>legal o</w:t>
      </w:r>
      <w:r w:rsidRPr="00B26699">
        <w:rPr>
          <w:rFonts w:ascii="Arial Narrow" w:hAnsi="Arial Narrow" w:cs="Arial"/>
          <w:spacing w:val="-2"/>
          <w:sz w:val="20"/>
          <w:szCs w:val="20"/>
        </w:rPr>
        <w:t xml:space="preserve"> </w:t>
      </w:r>
      <w:r w:rsidRPr="00B26699">
        <w:rPr>
          <w:rFonts w:ascii="Arial Narrow" w:hAnsi="Arial Narrow" w:cs="Arial"/>
          <w:sz w:val="20"/>
          <w:szCs w:val="20"/>
        </w:rPr>
        <w:t>del usuario</w:t>
      </w:r>
      <w:r w:rsidRPr="00B26699">
        <w:rPr>
          <w:rFonts w:ascii="Arial Narrow" w:hAnsi="Arial Narrow" w:cs="Arial"/>
          <w:spacing w:val="1"/>
          <w:sz w:val="20"/>
          <w:szCs w:val="20"/>
        </w:rPr>
        <w:t xml:space="preserve"> </w:t>
      </w:r>
      <w:r w:rsidRPr="00B26699">
        <w:rPr>
          <w:rFonts w:ascii="Arial Narrow" w:hAnsi="Arial Narrow" w:cs="Arial"/>
          <w:sz w:val="20"/>
          <w:szCs w:val="20"/>
        </w:rPr>
        <w:t>que</w:t>
      </w:r>
      <w:r w:rsidRPr="00B26699">
        <w:rPr>
          <w:rFonts w:ascii="Arial Narrow" w:hAnsi="Arial Narrow" w:cs="Arial"/>
          <w:spacing w:val="-2"/>
          <w:sz w:val="20"/>
          <w:szCs w:val="20"/>
        </w:rPr>
        <w:t xml:space="preserve"> </w:t>
      </w:r>
      <w:r w:rsidRPr="00B26699">
        <w:rPr>
          <w:rFonts w:ascii="Arial Narrow" w:hAnsi="Arial Narrow" w:cs="Arial"/>
          <w:sz w:val="20"/>
          <w:szCs w:val="20"/>
        </w:rPr>
        <w:t>cuente</w:t>
      </w:r>
      <w:r w:rsidRPr="00B26699">
        <w:rPr>
          <w:rFonts w:ascii="Arial Narrow" w:hAnsi="Arial Narrow" w:cs="Arial"/>
          <w:spacing w:val="-3"/>
          <w:sz w:val="20"/>
          <w:szCs w:val="20"/>
        </w:rPr>
        <w:t xml:space="preserve"> </w:t>
      </w:r>
      <w:r w:rsidRPr="00B26699">
        <w:rPr>
          <w:rFonts w:ascii="Arial Narrow" w:hAnsi="Arial Narrow" w:cs="Arial"/>
          <w:sz w:val="20"/>
          <w:szCs w:val="20"/>
        </w:rPr>
        <w:t>con</w:t>
      </w:r>
      <w:r w:rsidRPr="00B26699">
        <w:rPr>
          <w:rFonts w:ascii="Arial Narrow" w:hAnsi="Arial Narrow" w:cs="Arial"/>
          <w:spacing w:val="-3"/>
          <w:sz w:val="20"/>
          <w:szCs w:val="20"/>
        </w:rPr>
        <w:t xml:space="preserve"> </w:t>
      </w:r>
      <w:r w:rsidRPr="00B26699">
        <w:rPr>
          <w:rFonts w:ascii="Arial Narrow" w:hAnsi="Arial Narrow" w:cs="Arial"/>
          <w:sz w:val="20"/>
          <w:szCs w:val="20"/>
        </w:rPr>
        <w:t>poder</w:t>
      </w:r>
      <w:r w:rsidRPr="00B26699">
        <w:rPr>
          <w:rFonts w:ascii="Arial Narrow" w:hAnsi="Arial Narrow" w:cs="Arial"/>
          <w:spacing w:val="-1"/>
          <w:sz w:val="20"/>
          <w:szCs w:val="20"/>
        </w:rPr>
        <w:t xml:space="preserve"> </w:t>
      </w:r>
      <w:r w:rsidRPr="00B26699">
        <w:rPr>
          <w:rFonts w:ascii="Arial Narrow" w:hAnsi="Arial Narrow" w:cs="Arial"/>
          <w:sz w:val="20"/>
          <w:szCs w:val="20"/>
        </w:rPr>
        <w:t>debidamente</w:t>
      </w:r>
      <w:r w:rsidRPr="00B26699">
        <w:rPr>
          <w:rFonts w:ascii="Arial Narrow" w:hAnsi="Arial Narrow" w:cs="Arial"/>
          <w:spacing w:val="1"/>
          <w:sz w:val="20"/>
          <w:szCs w:val="20"/>
        </w:rPr>
        <w:t xml:space="preserve"> </w:t>
      </w:r>
      <w:r w:rsidRPr="00B26699">
        <w:rPr>
          <w:rFonts w:ascii="Arial Narrow" w:hAnsi="Arial Narrow" w:cs="Arial"/>
          <w:sz w:val="20"/>
          <w:szCs w:val="20"/>
        </w:rPr>
        <w:t>otorgado.</w:t>
      </w:r>
    </w:p>
    <w:p w14:paraId="61DF208D" w14:textId="77777777" w:rsidR="002043EE" w:rsidRPr="00B26699" w:rsidRDefault="002043EE" w:rsidP="002043EE">
      <w:pPr>
        <w:pStyle w:val="Textoindependiente"/>
        <w:spacing w:after="0"/>
        <w:rPr>
          <w:rFonts w:ascii="Arial Narrow" w:hAnsi="Arial Narrow" w:cs="Arial"/>
          <w:sz w:val="20"/>
          <w:szCs w:val="20"/>
        </w:rPr>
      </w:pPr>
    </w:p>
    <w:p w14:paraId="47F09CA3" w14:textId="77777777" w:rsidR="002043EE" w:rsidRPr="00B26699" w:rsidRDefault="002043EE" w:rsidP="002043EE">
      <w:pPr>
        <w:pStyle w:val="Textoindependiente"/>
        <w:spacing w:after="0"/>
        <w:ind w:right="151"/>
        <w:jc w:val="both"/>
        <w:rPr>
          <w:rFonts w:ascii="Arial Narrow" w:hAnsi="Arial Narrow" w:cs="Arial"/>
          <w:sz w:val="20"/>
          <w:szCs w:val="20"/>
        </w:rPr>
      </w:pPr>
      <w:r w:rsidRPr="00B26699">
        <w:rPr>
          <w:rFonts w:ascii="Arial Narrow" w:hAnsi="Arial Narrow" w:cs="Arial"/>
          <w:sz w:val="20"/>
          <w:szCs w:val="20"/>
        </w:rPr>
        <w:t>Con la presentación de la propuesta el proponente acepta las condiciones establecidas en el proceso y por lo</w:t>
      </w:r>
      <w:r w:rsidRPr="00B26699">
        <w:rPr>
          <w:rFonts w:ascii="Arial Narrow" w:hAnsi="Arial Narrow" w:cs="Arial"/>
          <w:spacing w:val="1"/>
          <w:sz w:val="20"/>
          <w:szCs w:val="20"/>
        </w:rPr>
        <w:t xml:space="preserve"> </w:t>
      </w:r>
      <w:r w:rsidRPr="00B26699">
        <w:rPr>
          <w:rFonts w:ascii="Arial Narrow" w:hAnsi="Arial Narrow" w:cs="Arial"/>
          <w:sz w:val="20"/>
          <w:szCs w:val="20"/>
        </w:rPr>
        <w:t>tanto es su</w:t>
      </w:r>
      <w:r w:rsidRPr="00B26699">
        <w:rPr>
          <w:rFonts w:ascii="Arial Narrow" w:hAnsi="Arial Narrow" w:cs="Arial"/>
          <w:spacing w:val="-3"/>
          <w:sz w:val="20"/>
          <w:szCs w:val="20"/>
        </w:rPr>
        <w:t xml:space="preserve"> </w:t>
      </w:r>
      <w:r w:rsidRPr="00B26699">
        <w:rPr>
          <w:rFonts w:ascii="Arial Narrow" w:hAnsi="Arial Narrow" w:cs="Arial"/>
          <w:sz w:val="20"/>
          <w:szCs w:val="20"/>
        </w:rPr>
        <w:t>responsabilidad</w:t>
      </w:r>
      <w:r w:rsidRPr="00B26699">
        <w:rPr>
          <w:rFonts w:ascii="Arial Narrow" w:hAnsi="Arial Narrow" w:cs="Arial"/>
          <w:spacing w:val="2"/>
          <w:sz w:val="20"/>
          <w:szCs w:val="20"/>
        </w:rPr>
        <w:t xml:space="preserve"> </w:t>
      </w:r>
      <w:r w:rsidRPr="00B26699">
        <w:rPr>
          <w:rFonts w:ascii="Arial Narrow" w:hAnsi="Arial Narrow" w:cs="Arial"/>
          <w:sz w:val="20"/>
          <w:szCs w:val="20"/>
        </w:rPr>
        <w:t>estar</w:t>
      </w:r>
      <w:r w:rsidRPr="00B26699">
        <w:rPr>
          <w:rFonts w:ascii="Arial Narrow" w:hAnsi="Arial Narrow" w:cs="Arial"/>
          <w:spacing w:val="1"/>
          <w:sz w:val="20"/>
          <w:szCs w:val="20"/>
        </w:rPr>
        <w:t xml:space="preserve"> </w:t>
      </w:r>
      <w:r w:rsidRPr="00B26699">
        <w:rPr>
          <w:rFonts w:ascii="Arial Narrow" w:hAnsi="Arial Narrow" w:cs="Arial"/>
          <w:sz w:val="20"/>
          <w:szCs w:val="20"/>
        </w:rPr>
        <w:t>enterado</w:t>
      </w:r>
      <w:r w:rsidRPr="00B26699">
        <w:rPr>
          <w:rFonts w:ascii="Arial Narrow" w:hAnsi="Arial Narrow" w:cs="Arial"/>
          <w:spacing w:val="-3"/>
          <w:sz w:val="20"/>
          <w:szCs w:val="20"/>
        </w:rPr>
        <w:t xml:space="preserve"> </w:t>
      </w:r>
      <w:r w:rsidRPr="00B26699">
        <w:rPr>
          <w:rFonts w:ascii="Arial Narrow" w:hAnsi="Arial Narrow" w:cs="Arial"/>
          <w:sz w:val="20"/>
          <w:szCs w:val="20"/>
        </w:rPr>
        <w:t>y</w:t>
      </w:r>
      <w:r w:rsidRPr="00B26699">
        <w:rPr>
          <w:rFonts w:ascii="Arial Narrow" w:hAnsi="Arial Narrow" w:cs="Arial"/>
          <w:spacing w:val="1"/>
          <w:sz w:val="20"/>
          <w:szCs w:val="20"/>
        </w:rPr>
        <w:t xml:space="preserve"> </w:t>
      </w:r>
      <w:r w:rsidRPr="00B26699">
        <w:rPr>
          <w:rFonts w:ascii="Arial Narrow" w:hAnsi="Arial Narrow" w:cs="Arial"/>
          <w:sz w:val="20"/>
          <w:szCs w:val="20"/>
        </w:rPr>
        <w:t>capacitarse</w:t>
      </w:r>
      <w:r w:rsidRPr="00B26699">
        <w:rPr>
          <w:rFonts w:ascii="Arial Narrow" w:hAnsi="Arial Narrow" w:cs="Arial"/>
          <w:spacing w:val="-3"/>
          <w:sz w:val="20"/>
          <w:szCs w:val="20"/>
        </w:rPr>
        <w:t xml:space="preserve"> </w:t>
      </w:r>
      <w:r w:rsidRPr="00B26699">
        <w:rPr>
          <w:rFonts w:ascii="Arial Narrow" w:hAnsi="Arial Narrow" w:cs="Arial"/>
          <w:sz w:val="20"/>
          <w:szCs w:val="20"/>
        </w:rPr>
        <w:t>adecuadamente</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2"/>
          <w:sz w:val="20"/>
          <w:szCs w:val="20"/>
        </w:rPr>
        <w:t xml:space="preserve"> </w:t>
      </w:r>
      <w:r w:rsidRPr="00B26699">
        <w:rPr>
          <w:rFonts w:ascii="Arial Narrow" w:hAnsi="Arial Narrow" w:cs="Arial"/>
          <w:sz w:val="20"/>
          <w:szCs w:val="20"/>
        </w:rPr>
        <w:t>la</w:t>
      </w:r>
      <w:r w:rsidRPr="00B26699">
        <w:rPr>
          <w:rFonts w:ascii="Arial Narrow" w:hAnsi="Arial Narrow" w:cs="Arial"/>
          <w:spacing w:val="-3"/>
          <w:sz w:val="20"/>
          <w:szCs w:val="20"/>
        </w:rPr>
        <w:t xml:space="preserve"> </w:t>
      </w:r>
      <w:r w:rsidRPr="00B26699">
        <w:rPr>
          <w:rFonts w:ascii="Arial Narrow" w:hAnsi="Arial Narrow" w:cs="Arial"/>
          <w:sz w:val="20"/>
          <w:szCs w:val="20"/>
        </w:rPr>
        <w:t>subasta.</w:t>
      </w:r>
    </w:p>
    <w:p w14:paraId="74B5E3C4" w14:textId="77777777" w:rsidR="002043EE" w:rsidRPr="00B26699" w:rsidRDefault="002043EE" w:rsidP="002043EE">
      <w:pPr>
        <w:pStyle w:val="Textoindependiente"/>
        <w:spacing w:after="0"/>
        <w:rPr>
          <w:rFonts w:ascii="Arial Narrow" w:hAnsi="Arial Narrow" w:cs="Arial"/>
          <w:sz w:val="20"/>
          <w:szCs w:val="20"/>
        </w:rPr>
      </w:pPr>
    </w:p>
    <w:p w14:paraId="00EFCC25" w14:textId="77777777" w:rsidR="002043EE" w:rsidRPr="00B26699" w:rsidRDefault="002043EE" w:rsidP="002043EE">
      <w:pPr>
        <w:jc w:val="both"/>
        <w:rPr>
          <w:rFonts w:ascii="Arial Narrow" w:hAnsi="Arial Narrow" w:cs="Arial"/>
          <w:b/>
          <w:sz w:val="20"/>
          <w:szCs w:val="20"/>
          <w:u w:val="single"/>
        </w:rPr>
      </w:pPr>
      <w:r w:rsidRPr="00B26699">
        <w:rPr>
          <w:rFonts w:ascii="Arial Narrow" w:hAnsi="Arial Narrow" w:cs="Arial"/>
          <w:b/>
          <w:sz w:val="20"/>
          <w:szCs w:val="20"/>
          <w:u w:val="single"/>
        </w:rPr>
        <w:t>MARGEN MÍNIMO</w:t>
      </w:r>
      <w:r w:rsidRPr="00B26699">
        <w:rPr>
          <w:rFonts w:ascii="Arial Narrow" w:hAnsi="Arial Narrow" w:cs="Arial"/>
          <w:b/>
          <w:spacing w:val="-2"/>
          <w:sz w:val="20"/>
          <w:szCs w:val="20"/>
          <w:u w:val="single"/>
        </w:rPr>
        <w:t xml:space="preserve"> </w:t>
      </w:r>
      <w:r w:rsidRPr="00B26699">
        <w:rPr>
          <w:rFonts w:ascii="Arial Narrow" w:hAnsi="Arial Narrow" w:cs="Arial"/>
          <w:b/>
          <w:sz w:val="20"/>
          <w:szCs w:val="20"/>
          <w:u w:val="single"/>
        </w:rPr>
        <w:t>DE</w:t>
      </w:r>
      <w:r w:rsidRPr="00B26699">
        <w:rPr>
          <w:rFonts w:ascii="Arial Narrow" w:hAnsi="Arial Narrow" w:cs="Arial"/>
          <w:b/>
          <w:spacing w:val="-2"/>
          <w:sz w:val="20"/>
          <w:szCs w:val="20"/>
          <w:u w:val="single"/>
        </w:rPr>
        <w:t xml:space="preserve"> </w:t>
      </w:r>
      <w:r w:rsidRPr="00B26699">
        <w:rPr>
          <w:rFonts w:ascii="Arial Narrow" w:hAnsi="Arial Narrow" w:cs="Arial"/>
          <w:b/>
          <w:sz w:val="20"/>
          <w:szCs w:val="20"/>
          <w:u w:val="single"/>
        </w:rPr>
        <w:t>MEJORA</w:t>
      </w:r>
      <w:r w:rsidRPr="00B26699">
        <w:rPr>
          <w:rFonts w:ascii="Arial Narrow" w:hAnsi="Arial Narrow" w:cs="Arial"/>
          <w:b/>
          <w:spacing w:val="-3"/>
          <w:sz w:val="20"/>
          <w:szCs w:val="20"/>
          <w:u w:val="single"/>
        </w:rPr>
        <w:t xml:space="preserve"> </w:t>
      </w:r>
      <w:r w:rsidRPr="00B26699">
        <w:rPr>
          <w:rFonts w:ascii="Arial Narrow" w:hAnsi="Arial Narrow" w:cs="Arial"/>
          <w:b/>
          <w:sz w:val="20"/>
          <w:szCs w:val="20"/>
          <w:u w:val="single"/>
        </w:rPr>
        <w:t>DE</w:t>
      </w:r>
      <w:r w:rsidRPr="00B26699">
        <w:rPr>
          <w:rFonts w:ascii="Arial Narrow" w:hAnsi="Arial Narrow" w:cs="Arial"/>
          <w:b/>
          <w:spacing w:val="-2"/>
          <w:sz w:val="20"/>
          <w:szCs w:val="20"/>
          <w:u w:val="single"/>
        </w:rPr>
        <w:t xml:space="preserve"> </w:t>
      </w:r>
      <w:r w:rsidRPr="00B26699">
        <w:rPr>
          <w:rFonts w:ascii="Arial Narrow" w:hAnsi="Arial Narrow" w:cs="Arial"/>
          <w:b/>
          <w:sz w:val="20"/>
          <w:szCs w:val="20"/>
          <w:u w:val="single"/>
        </w:rPr>
        <w:t>OFERTA</w:t>
      </w:r>
    </w:p>
    <w:p w14:paraId="0A775753" w14:textId="77777777" w:rsidR="002043EE" w:rsidRPr="00B26699" w:rsidRDefault="002043EE" w:rsidP="002043EE">
      <w:pPr>
        <w:pStyle w:val="Textoindependiente"/>
        <w:spacing w:after="0"/>
        <w:rPr>
          <w:rFonts w:ascii="Arial Narrow" w:hAnsi="Arial Narrow" w:cs="Arial"/>
          <w:b/>
          <w:sz w:val="20"/>
          <w:szCs w:val="20"/>
        </w:rPr>
      </w:pPr>
    </w:p>
    <w:p w14:paraId="1F5DC141" w14:textId="77777777" w:rsidR="002043EE" w:rsidRPr="00B26699" w:rsidRDefault="002043EE" w:rsidP="002043EE">
      <w:pPr>
        <w:ind w:right="146"/>
        <w:jc w:val="both"/>
        <w:rPr>
          <w:rFonts w:ascii="Arial Narrow" w:hAnsi="Arial Narrow" w:cs="Arial"/>
          <w:sz w:val="20"/>
          <w:szCs w:val="20"/>
        </w:rPr>
      </w:pPr>
      <w:r w:rsidRPr="00B26699">
        <w:rPr>
          <w:rFonts w:ascii="Arial Narrow" w:hAnsi="Arial Narrow" w:cs="Arial"/>
          <w:sz w:val="20"/>
          <w:szCs w:val="20"/>
        </w:rPr>
        <w:t>En atención a lo establecido en el artículo 2.2.1.2.1.2.2 del Decreto 1082 de 2015, para la presente Subasta</w:t>
      </w:r>
      <w:r w:rsidRPr="00B26699">
        <w:rPr>
          <w:rFonts w:ascii="Arial Narrow" w:hAnsi="Arial Narrow" w:cs="Arial"/>
          <w:spacing w:val="1"/>
          <w:sz w:val="20"/>
          <w:szCs w:val="20"/>
        </w:rPr>
        <w:t xml:space="preserve"> </w:t>
      </w:r>
      <w:r w:rsidRPr="00B26699">
        <w:rPr>
          <w:rFonts w:ascii="Arial Narrow" w:hAnsi="Arial Narrow" w:cs="Arial"/>
          <w:sz w:val="20"/>
          <w:szCs w:val="20"/>
        </w:rPr>
        <w:t>Inversa Electrónica, el Instituto establece que el margen mínimo de mejora de ofertas para el presente proceso</w:t>
      </w:r>
      <w:r w:rsidRPr="00B26699">
        <w:rPr>
          <w:rFonts w:ascii="Arial Narrow" w:hAnsi="Arial Narrow" w:cs="Arial"/>
          <w:spacing w:val="1"/>
          <w:sz w:val="20"/>
          <w:szCs w:val="20"/>
        </w:rPr>
        <w:t xml:space="preserve"> </w:t>
      </w:r>
      <w:r w:rsidRPr="00B26699">
        <w:rPr>
          <w:rFonts w:ascii="Arial Narrow" w:hAnsi="Arial Narrow" w:cs="Arial"/>
          <w:b/>
          <w:sz w:val="20"/>
          <w:szCs w:val="20"/>
        </w:rPr>
        <w:t>no</w:t>
      </w:r>
      <w:r w:rsidRPr="00B26699">
        <w:rPr>
          <w:rFonts w:ascii="Arial Narrow" w:hAnsi="Arial Narrow" w:cs="Arial"/>
          <w:b/>
          <w:spacing w:val="29"/>
          <w:sz w:val="20"/>
          <w:szCs w:val="20"/>
        </w:rPr>
        <w:t xml:space="preserve"> </w:t>
      </w:r>
      <w:r w:rsidRPr="00B26699">
        <w:rPr>
          <w:rFonts w:ascii="Arial Narrow" w:hAnsi="Arial Narrow" w:cs="Arial"/>
          <w:b/>
          <w:sz w:val="20"/>
          <w:szCs w:val="20"/>
        </w:rPr>
        <w:t>podrá</w:t>
      </w:r>
      <w:r w:rsidRPr="00B26699">
        <w:rPr>
          <w:rFonts w:ascii="Arial Narrow" w:hAnsi="Arial Narrow" w:cs="Arial"/>
          <w:b/>
          <w:spacing w:val="28"/>
          <w:sz w:val="20"/>
          <w:szCs w:val="20"/>
        </w:rPr>
        <w:t xml:space="preserve"> </w:t>
      </w:r>
      <w:r w:rsidRPr="00B26699">
        <w:rPr>
          <w:rFonts w:ascii="Arial Narrow" w:hAnsi="Arial Narrow" w:cs="Arial"/>
          <w:b/>
          <w:sz w:val="20"/>
          <w:szCs w:val="20"/>
        </w:rPr>
        <w:t>ser</w:t>
      </w:r>
      <w:r w:rsidRPr="00B26699">
        <w:rPr>
          <w:rFonts w:ascii="Arial Narrow" w:hAnsi="Arial Narrow" w:cs="Arial"/>
          <w:b/>
          <w:spacing w:val="27"/>
          <w:sz w:val="20"/>
          <w:szCs w:val="20"/>
        </w:rPr>
        <w:t xml:space="preserve"> </w:t>
      </w:r>
      <w:r w:rsidRPr="00B26699">
        <w:rPr>
          <w:rFonts w:ascii="Arial Narrow" w:hAnsi="Arial Narrow" w:cs="Arial"/>
          <w:b/>
          <w:sz w:val="20"/>
          <w:szCs w:val="20"/>
        </w:rPr>
        <w:t>menor</w:t>
      </w:r>
      <w:r w:rsidRPr="00B26699">
        <w:rPr>
          <w:rFonts w:ascii="Arial Narrow" w:hAnsi="Arial Narrow" w:cs="Arial"/>
          <w:b/>
          <w:spacing w:val="28"/>
          <w:sz w:val="20"/>
          <w:szCs w:val="20"/>
        </w:rPr>
        <w:t xml:space="preserve"> </w:t>
      </w:r>
      <w:r w:rsidRPr="00B26699">
        <w:rPr>
          <w:rFonts w:ascii="Arial Narrow" w:hAnsi="Arial Narrow" w:cs="Arial"/>
          <w:b/>
          <w:sz w:val="20"/>
          <w:szCs w:val="20"/>
        </w:rPr>
        <w:t>del</w:t>
      </w:r>
      <w:r w:rsidRPr="00B26699">
        <w:rPr>
          <w:rFonts w:ascii="Arial Narrow" w:hAnsi="Arial Narrow" w:cs="Arial"/>
          <w:b/>
          <w:spacing w:val="29"/>
          <w:sz w:val="20"/>
          <w:szCs w:val="20"/>
        </w:rPr>
        <w:t xml:space="preserve"> </w:t>
      </w:r>
      <w:r w:rsidRPr="00B26699">
        <w:rPr>
          <w:rFonts w:ascii="Arial Narrow" w:hAnsi="Arial Narrow" w:cs="Arial"/>
          <w:b/>
          <w:sz w:val="20"/>
          <w:szCs w:val="20"/>
          <w:u w:val="single"/>
        </w:rPr>
        <w:t>CINCO</w:t>
      </w:r>
      <w:r w:rsidRPr="00B26699">
        <w:rPr>
          <w:rFonts w:ascii="Arial Narrow" w:hAnsi="Arial Narrow" w:cs="Arial"/>
          <w:b/>
          <w:spacing w:val="29"/>
          <w:sz w:val="20"/>
          <w:szCs w:val="20"/>
          <w:u w:val="single"/>
        </w:rPr>
        <w:t xml:space="preserve"> </w:t>
      </w:r>
      <w:r w:rsidRPr="00B26699">
        <w:rPr>
          <w:rFonts w:ascii="Arial Narrow" w:hAnsi="Arial Narrow" w:cs="Arial"/>
          <w:b/>
          <w:sz w:val="20"/>
          <w:szCs w:val="20"/>
          <w:u w:val="single"/>
        </w:rPr>
        <w:t>(5)</w:t>
      </w:r>
      <w:r w:rsidRPr="00B26699">
        <w:rPr>
          <w:rFonts w:ascii="Arial Narrow" w:hAnsi="Arial Narrow" w:cs="Arial"/>
          <w:b/>
          <w:spacing w:val="29"/>
          <w:sz w:val="20"/>
          <w:szCs w:val="20"/>
          <w:u w:val="single"/>
        </w:rPr>
        <w:t xml:space="preserve"> </w:t>
      </w:r>
      <w:r w:rsidRPr="00B26699">
        <w:rPr>
          <w:rFonts w:ascii="Arial Narrow" w:hAnsi="Arial Narrow" w:cs="Arial"/>
          <w:b/>
          <w:sz w:val="20"/>
          <w:szCs w:val="20"/>
          <w:u w:val="single"/>
        </w:rPr>
        <w:t>POR</w:t>
      </w:r>
      <w:r w:rsidRPr="00B26699">
        <w:rPr>
          <w:rFonts w:ascii="Arial Narrow" w:hAnsi="Arial Narrow" w:cs="Arial"/>
          <w:b/>
          <w:spacing w:val="29"/>
          <w:sz w:val="20"/>
          <w:szCs w:val="20"/>
          <w:u w:val="single"/>
        </w:rPr>
        <w:t xml:space="preserve"> </w:t>
      </w:r>
      <w:r w:rsidRPr="00B26699">
        <w:rPr>
          <w:rFonts w:ascii="Arial Narrow" w:hAnsi="Arial Narrow" w:cs="Arial"/>
          <w:b/>
          <w:sz w:val="20"/>
          <w:szCs w:val="20"/>
          <w:u w:val="single"/>
        </w:rPr>
        <w:t>CIENTO</w:t>
      </w:r>
      <w:r w:rsidRPr="00B26699">
        <w:rPr>
          <w:rFonts w:ascii="Arial Narrow" w:hAnsi="Arial Narrow" w:cs="Arial"/>
          <w:b/>
          <w:spacing w:val="31"/>
          <w:sz w:val="20"/>
          <w:szCs w:val="20"/>
          <w:u w:val="single"/>
        </w:rPr>
        <w:t xml:space="preserve"> </w:t>
      </w:r>
      <w:r w:rsidRPr="00B26699">
        <w:rPr>
          <w:rFonts w:ascii="Arial Narrow" w:hAnsi="Arial Narrow" w:cs="Arial"/>
          <w:b/>
          <w:sz w:val="20"/>
          <w:szCs w:val="20"/>
          <w:u w:val="single"/>
        </w:rPr>
        <w:t>(%)</w:t>
      </w:r>
      <w:r w:rsidRPr="00B26699">
        <w:rPr>
          <w:rFonts w:ascii="Arial Narrow" w:hAnsi="Arial Narrow" w:cs="Arial"/>
          <w:b/>
          <w:spacing w:val="27"/>
          <w:sz w:val="20"/>
          <w:szCs w:val="20"/>
          <w:u w:val="single"/>
        </w:rPr>
        <w:t xml:space="preserve"> </w:t>
      </w:r>
      <w:r w:rsidRPr="00B26699">
        <w:rPr>
          <w:rFonts w:ascii="Arial Narrow" w:hAnsi="Arial Narrow" w:cs="Arial"/>
          <w:b/>
          <w:sz w:val="20"/>
          <w:szCs w:val="20"/>
          <w:u w:val="single"/>
        </w:rPr>
        <w:t>DEL</w:t>
      </w:r>
      <w:r w:rsidRPr="00B26699">
        <w:rPr>
          <w:rFonts w:ascii="Arial Narrow" w:hAnsi="Arial Narrow" w:cs="Arial"/>
          <w:b/>
          <w:spacing w:val="30"/>
          <w:sz w:val="20"/>
          <w:szCs w:val="20"/>
          <w:u w:val="single"/>
        </w:rPr>
        <w:t xml:space="preserve"> </w:t>
      </w:r>
      <w:r w:rsidRPr="00B26699">
        <w:rPr>
          <w:rFonts w:ascii="Arial Narrow" w:hAnsi="Arial Narrow" w:cs="Arial"/>
          <w:b/>
          <w:sz w:val="20"/>
          <w:szCs w:val="20"/>
          <w:u w:val="single"/>
        </w:rPr>
        <w:t>PRECIO</w:t>
      </w:r>
      <w:r w:rsidRPr="00B26699">
        <w:rPr>
          <w:rFonts w:ascii="Arial Narrow" w:hAnsi="Arial Narrow" w:cs="Arial"/>
          <w:b/>
          <w:spacing w:val="30"/>
          <w:sz w:val="20"/>
          <w:szCs w:val="20"/>
          <w:u w:val="single"/>
        </w:rPr>
        <w:t xml:space="preserve"> </w:t>
      </w:r>
      <w:r w:rsidRPr="00B26699">
        <w:rPr>
          <w:rFonts w:ascii="Arial Narrow" w:hAnsi="Arial Narrow" w:cs="Arial"/>
          <w:b/>
          <w:sz w:val="20"/>
          <w:szCs w:val="20"/>
          <w:u w:val="single"/>
        </w:rPr>
        <w:t>DE</w:t>
      </w:r>
      <w:r w:rsidRPr="00B26699">
        <w:rPr>
          <w:rFonts w:ascii="Arial Narrow" w:hAnsi="Arial Narrow" w:cs="Arial"/>
          <w:b/>
          <w:spacing w:val="27"/>
          <w:sz w:val="20"/>
          <w:szCs w:val="20"/>
          <w:u w:val="single"/>
        </w:rPr>
        <w:t xml:space="preserve"> </w:t>
      </w:r>
      <w:r w:rsidRPr="00B26699">
        <w:rPr>
          <w:rFonts w:ascii="Arial Narrow" w:hAnsi="Arial Narrow" w:cs="Arial"/>
          <w:b/>
          <w:sz w:val="20"/>
          <w:szCs w:val="20"/>
          <w:u w:val="single"/>
        </w:rPr>
        <w:t>ARRANQUE</w:t>
      </w:r>
      <w:r w:rsidRPr="00B26699">
        <w:rPr>
          <w:rFonts w:ascii="Arial Narrow" w:hAnsi="Arial Narrow" w:cs="Arial"/>
          <w:b/>
          <w:spacing w:val="27"/>
          <w:sz w:val="20"/>
          <w:szCs w:val="20"/>
          <w:u w:val="single"/>
        </w:rPr>
        <w:t xml:space="preserve"> </w:t>
      </w:r>
      <w:r w:rsidRPr="00B26699">
        <w:rPr>
          <w:rFonts w:ascii="Arial Narrow" w:hAnsi="Arial Narrow" w:cs="Arial"/>
          <w:b/>
          <w:sz w:val="20"/>
          <w:szCs w:val="20"/>
          <w:u w:val="single"/>
        </w:rPr>
        <w:t>ESTABLECIDO</w:t>
      </w:r>
      <w:r w:rsidRPr="00B26699">
        <w:rPr>
          <w:rFonts w:ascii="Arial Narrow" w:hAnsi="Arial Narrow" w:cs="Arial"/>
          <w:b/>
          <w:spacing w:val="32"/>
          <w:sz w:val="20"/>
          <w:szCs w:val="20"/>
          <w:u w:val="single"/>
        </w:rPr>
        <w:t xml:space="preserve"> </w:t>
      </w:r>
      <w:r w:rsidRPr="00B26699">
        <w:rPr>
          <w:rFonts w:ascii="Arial Narrow" w:hAnsi="Arial Narrow" w:cs="Arial"/>
          <w:b/>
          <w:sz w:val="20"/>
          <w:szCs w:val="20"/>
          <w:u w:val="single"/>
        </w:rPr>
        <w:t>AL INICIO</w:t>
      </w:r>
      <w:r w:rsidRPr="00B26699">
        <w:rPr>
          <w:rFonts w:ascii="Arial Narrow" w:hAnsi="Arial Narrow" w:cs="Arial"/>
          <w:b/>
          <w:spacing w:val="-1"/>
          <w:sz w:val="20"/>
          <w:szCs w:val="20"/>
          <w:u w:val="single"/>
        </w:rPr>
        <w:t xml:space="preserve"> </w:t>
      </w:r>
      <w:r w:rsidRPr="00B26699">
        <w:rPr>
          <w:rFonts w:ascii="Arial Narrow" w:hAnsi="Arial Narrow" w:cs="Arial"/>
          <w:sz w:val="20"/>
          <w:szCs w:val="20"/>
        </w:rPr>
        <w:t>de</w:t>
      </w:r>
      <w:r w:rsidRPr="00B26699">
        <w:rPr>
          <w:rFonts w:ascii="Arial Narrow" w:hAnsi="Arial Narrow" w:cs="Arial"/>
          <w:spacing w:val="-3"/>
          <w:sz w:val="20"/>
          <w:szCs w:val="20"/>
        </w:rPr>
        <w:t xml:space="preserve"> </w:t>
      </w:r>
      <w:r w:rsidRPr="00B26699">
        <w:rPr>
          <w:rFonts w:ascii="Arial Narrow" w:hAnsi="Arial Narrow" w:cs="Arial"/>
          <w:sz w:val="20"/>
          <w:szCs w:val="20"/>
        </w:rPr>
        <w:t>la</w:t>
      </w:r>
      <w:r w:rsidRPr="00B26699">
        <w:rPr>
          <w:rFonts w:ascii="Arial Narrow" w:hAnsi="Arial Narrow" w:cs="Arial"/>
          <w:spacing w:val="-3"/>
          <w:sz w:val="20"/>
          <w:szCs w:val="20"/>
        </w:rPr>
        <w:t xml:space="preserve"> </w:t>
      </w:r>
      <w:r w:rsidRPr="00B26699">
        <w:rPr>
          <w:rFonts w:ascii="Arial Narrow" w:hAnsi="Arial Narrow" w:cs="Arial"/>
          <w:sz w:val="20"/>
          <w:szCs w:val="20"/>
        </w:rPr>
        <w:t>subasta</w:t>
      </w:r>
      <w:r w:rsidRPr="00B26699">
        <w:rPr>
          <w:rFonts w:ascii="Arial Narrow" w:hAnsi="Arial Narrow" w:cs="Arial"/>
          <w:spacing w:val="-3"/>
          <w:sz w:val="20"/>
          <w:szCs w:val="20"/>
        </w:rPr>
        <w:t xml:space="preserve"> </w:t>
      </w:r>
      <w:r w:rsidRPr="00B26699">
        <w:rPr>
          <w:rFonts w:ascii="Arial Narrow" w:hAnsi="Arial Narrow" w:cs="Arial"/>
          <w:sz w:val="20"/>
          <w:szCs w:val="20"/>
        </w:rPr>
        <w:t>Inversa</w:t>
      </w:r>
      <w:r w:rsidRPr="00B26699">
        <w:rPr>
          <w:rFonts w:ascii="Arial Narrow" w:hAnsi="Arial Narrow" w:cs="Arial"/>
          <w:spacing w:val="-3"/>
          <w:sz w:val="20"/>
          <w:szCs w:val="20"/>
        </w:rPr>
        <w:t xml:space="preserve"> </w:t>
      </w:r>
      <w:r w:rsidRPr="00B26699">
        <w:rPr>
          <w:rFonts w:ascii="Arial Narrow" w:hAnsi="Arial Narrow" w:cs="Arial"/>
          <w:sz w:val="20"/>
          <w:szCs w:val="20"/>
        </w:rPr>
        <w:t>Electrónica.</w:t>
      </w:r>
    </w:p>
    <w:p w14:paraId="6ACB9F22" w14:textId="77777777" w:rsidR="002043EE" w:rsidRPr="00B26699" w:rsidRDefault="002043EE" w:rsidP="002043EE">
      <w:pPr>
        <w:pStyle w:val="Textoindependiente"/>
        <w:spacing w:after="0"/>
        <w:rPr>
          <w:rFonts w:ascii="Arial Narrow" w:hAnsi="Arial Narrow" w:cs="Arial"/>
          <w:sz w:val="20"/>
          <w:szCs w:val="20"/>
        </w:rPr>
      </w:pPr>
    </w:p>
    <w:p w14:paraId="20A4CC9C" w14:textId="77777777" w:rsidR="002043EE" w:rsidRPr="00B26699" w:rsidRDefault="002043EE" w:rsidP="002043EE">
      <w:pPr>
        <w:ind w:right="148"/>
        <w:jc w:val="both"/>
        <w:rPr>
          <w:rFonts w:ascii="Arial Narrow" w:hAnsi="Arial Narrow" w:cs="Arial"/>
          <w:b/>
          <w:sz w:val="20"/>
          <w:szCs w:val="20"/>
        </w:rPr>
      </w:pPr>
      <w:r w:rsidRPr="00B26699">
        <w:rPr>
          <w:rFonts w:ascii="Arial Narrow" w:hAnsi="Arial Narrow" w:cs="Arial"/>
          <w:sz w:val="20"/>
          <w:szCs w:val="20"/>
        </w:rPr>
        <w:t>Asimismo,</w:t>
      </w:r>
      <w:r w:rsidRPr="00B26699">
        <w:rPr>
          <w:rFonts w:ascii="Arial Narrow" w:hAnsi="Arial Narrow" w:cs="Arial"/>
          <w:spacing w:val="15"/>
          <w:sz w:val="20"/>
          <w:szCs w:val="20"/>
        </w:rPr>
        <w:t xml:space="preserve"> </w:t>
      </w:r>
      <w:r w:rsidRPr="00B26699">
        <w:rPr>
          <w:rFonts w:ascii="Arial Narrow" w:hAnsi="Arial Narrow" w:cs="Arial"/>
          <w:sz w:val="20"/>
          <w:szCs w:val="20"/>
        </w:rPr>
        <w:t>la</w:t>
      </w:r>
      <w:r w:rsidRPr="00B26699">
        <w:rPr>
          <w:rFonts w:ascii="Arial Narrow" w:hAnsi="Arial Narrow" w:cs="Arial"/>
          <w:spacing w:val="16"/>
          <w:sz w:val="20"/>
          <w:szCs w:val="20"/>
        </w:rPr>
        <w:t xml:space="preserve"> </w:t>
      </w:r>
      <w:r w:rsidRPr="00B26699">
        <w:rPr>
          <w:rFonts w:ascii="Arial Narrow" w:hAnsi="Arial Narrow" w:cs="Arial"/>
          <w:sz w:val="20"/>
          <w:szCs w:val="20"/>
        </w:rPr>
        <w:t>Entidad</w:t>
      </w:r>
      <w:r w:rsidRPr="00B26699">
        <w:rPr>
          <w:rFonts w:ascii="Arial Narrow" w:hAnsi="Arial Narrow" w:cs="Arial"/>
          <w:spacing w:val="13"/>
          <w:sz w:val="20"/>
          <w:szCs w:val="20"/>
        </w:rPr>
        <w:t xml:space="preserve"> </w:t>
      </w:r>
      <w:r w:rsidRPr="00B26699">
        <w:rPr>
          <w:rFonts w:ascii="Arial Narrow" w:hAnsi="Arial Narrow" w:cs="Arial"/>
          <w:sz w:val="20"/>
          <w:szCs w:val="20"/>
        </w:rPr>
        <w:t>indica</w:t>
      </w:r>
      <w:r w:rsidRPr="00B26699">
        <w:rPr>
          <w:rFonts w:ascii="Arial Narrow" w:hAnsi="Arial Narrow" w:cs="Arial"/>
          <w:spacing w:val="12"/>
          <w:sz w:val="20"/>
          <w:szCs w:val="20"/>
        </w:rPr>
        <w:t xml:space="preserve"> </w:t>
      </w:r>
      <w:r w:rsidRPr="00B26699">
        <w:rPr>
          <w:rFonts w:ascii="Arial Narrow" w:hAnsi="Arial Narrow" w:cs="Arial"/>
          <w:sz w:val="20"/>
          <w:szCs w:val="20"/>
        </w:rPr>
        <w:t>que</w:t>
      </w:r>
      <w:r w:rsidRPr="00B26699">
        <w:rPr>
          <w:rFonts w:ascii="Arial Narrow" w:hAnsi="Arial Narrow" w:cs="Arial"/>
          <w:spacing w:val="14"/>
          <w:sz w:val="20"/>
          <w:szCs w:val="20"/>
        </w:rPr>
        <w:t xml:space="preserve"> </w:t>
      </w:r>
      <w:r w:rsidRPr="00B26699">
        <w:rPr>
          <w:rFonts w:ascii="Arial Narrow" w:hAnsi="Arial Narrow" w:cs="Arial"/>
          <w:sz w:val="20"/>
          <w:szCs w:val="20"/>
        </w:rPr>
        <w:t>respecto</w:t>
      </w:r>
      <w:r w:rsidRPr="00B26699">
        <w:rPr>
          <w:rFonts w:ascii="Arial Narrow" w:hAnsi="Arial Narrow" w:cs="Arial"/>
          <w:spacing w:val="14"/>
          <w:sz w:val="20"/>
          <w:szCs w:val="20"/>
        </w:rPr>
        <w:t xml:space="preserve"> </w:t>
      </w:r>
      <w:r w:rsidRPr="00B26699">
        <w:rPr>
          <w:rFonts w:ascii="Arial Narrow" w:hAnsi="Arial Narrow" w:cs="Arial"/>
          <w:sz w:val="20"/>
          <w:szCs w:val="20"/>
        </w:rPr>
        <w:t>a</w:t>
      </w:r>
      <w:r w:rsidRPr="00B26699">
        <w:rPr>
          <w:rFonts w:ascii="Arial Narrow" w:hAnsi="Arial Narrow" w:cs="Arial"/>
          <w:spacing w:val="13"/>
          <w:sz w:val="20"/>
          <w:szCs w:val="20"/>
        </w:rPr>
        <w:t xml:space="preserve"> </w:t>
      </w:r>
      <w:r w:rsidRPr="00B26699">
        <w:rPr>
          <w:rFonts w:ascii="Arial Narrow" w:hAnsi="Arial Narrow" w:cs="Arial"/>
          <w:b/>
          <w:sz w:val="20"/>
          <w:szCs w:val="20"/>
        </w:rPr>
        <w:t>los</w:t>
      </w:r>
      <w:r w:rsidRPr="00B26699">
        <w:rPr>
          <w:rFonts w:ascii="Arial Narrow" w:hAnsi="Arial Narrow" w:cs="Arial"/>
          <w:b/>
          <w:spacing w:val="16"/>
          <w:sz w:val="20"/>
          <w:szCs w:val="20"/>
        </w:rPr>
        <w:t xml:space="preserve"> </w:t>
      </w:r>
      <w:r w:rsidRPr="00B26699">
        <w:rPr>
          <w:rFonts w:ascii="Arial Narrow" w:hAnsi="Arial Narrow" w:cs="Arial"/>
          <w:b/>
          <w:sz w:val="20"/>
          <w:szCs w:val="20"/>
        </w:rPr>
        <w:t>lances</w:t>
      </w:r>
      <w:r w:rsidRPr="00B26699">
        <w:rPr>
          <w:rFonts w:ascii="Arial Narrow" w:hAnsi="Arial Narrow" w:cs="Arial"/>
          <w:b/>
          <w:spacing w:val="14"/>
          <w:sz w:val="20"/>
          <w:szCs w:val="20"/>
        </w:rPr>
        <w:t xml:space="preserve"> </w:t>
      </w:r>
      <w:r w:rsidRPr="00B26699">
        <w:rPr>
          <w:rFonts w:ascii="Arial Narrow" w:hAnsi="Arial Narrow" w:cs="Arial"/>
          <w:b/>
          <w:sz w:val="20"/>
          <w:szCs w:val="20"/>
        </w:rPr>
        <w:t>que</w:t>
      </w:r>
      <w:r w:rsidRPr="00B26699">
        <w:rPr>
          <w:rFonts w:ascii="Arial Narrow" w:hAnsi="Arial Narrow" w:cs="Arial"/>
          <w:b/>
          <w:spacing w:val="14"/>
          <w:sz w:val="20"/>
          <w:szCs w:val="20"/>
        </w:rPr>
        <w:t xml:space="preserve"> </w:t>
      </w:r>
      <w:r w:rsidRPr="00B26699">
        <w:rPr>
          <w:rFonts w:ascii="Arial Narrow" w:hAnsi="Arial Narrow" w:cs="Arial"/>
          <w:b/>
          <w:sz w:val="20"/>
          <w:szCs w:val="20"/>
        </w:rPr>
        <w:t>se</w:t>
      </w:r>
      <w:r w:rsidRPr="00B26699">
        <w:rPr>
          <w:rFonts w:ascii="Arial Narrow" w:hAnsi="Arial Narrow" w:cs="Arial"/>
          <w:b/>
          <w:spacing w:val="16"/>
          <w:sz w:val="20"/>
          <w:szCs w:val="20"/>
        </w:rPr>
        <w:t xml:space="preserve"> </w:t>
      </w:r>
      <w:r w:rsidRPr="00B26699">
        <w:rPr>
          <w:rFonts w:ascii="Arial Narrow" w:hAnsi="Arial Narrow" w:cs="Arial"/>
          <w:b/>
          <w:sz w:val="20"/>
          <w:szCs w:val="20"/>
        </w:rPr>
        <w:t>efectúen</w:t>
      </w:r>
      <w:r w:rsidRPr="00B26699">
        <w:rPr>
          <w:rFonts w:ascii="Arial Narrow" w:hAnsi="Arial Narrow" w:cs="Arial"/>
          <w:b/>
          <w:spacing w:val="16"/>
          <w:sz w:val="20"/>
          <w:szCs w:val="20"/>
        </w:rPr>
        <w:t xml:space="preserve"> </w:t>
      </w:r>
      <w:r w:rsidRPr="00B26699">
        <w:rPr>
          <w:rFonts w:ascii="Arial Narrow" w:hAnsi="Arial Narrow" w:cs="Arial"/>
          <w:b/>
          <w:sz w:val="20"/>
          <w:szCs w:val="20"/>
        </w:rPr>
        <w:t>por</w:t>
      </w:r>
      <w:r w:rsidRPr="00B26699">
        <w:rPr>
          <w:rFonts w:ascii="Arial Narrow" w:hAnsi="Arial Narrow" w:cs="Arial"/>
          <w:b/>
          <w:spacing w:val="12"/>
          <w:sz w:val="20"/>
          <w:szCs w:val="20"/>
        </w:rPr>
        <w:t xml:space="preserve"> </w:t>
      </w:r>
      <w:r w:rsidRPr="00B26699">
        <w:rPr>
          <w:rFonts w:ascii="Arial Narrow" w:hAnsi="Arial Narrow" w:cs="Arial"/>
          <w:b/>
          <w:sz w:val="20"/>
          <w:szCs w:val="20"/>
        </w:rPr>
        <w:t>los</w:t>
      </w:r>
      <w:r w:rsidRPr="00B26699">
        <w:rPr>
          <w:rFonts w:ascii="Arial Narrow" w:hAnsi="Arial Narrow" w:cs="Arial"/>
          <w:b/>
          <w:spacing w:val="12"/>
          <w:sz w:val="20"/>
          <w:szCs w:val="20"/>
        </w:rPr>
        <w:t xml:space="preserve"> </w:t>
      </w:r>
      <w:r w:rsidRPr="00B26699">
        <w:rPr>
          <w:rFonts w:ascii="Arial Narrow" w:hAnsi="Arial Narrow" w:cs="Arial"/>
          <w:b/>
          <w:sz w:val="20"/>
          <w:szCs w:val="20"/>
        </w:rPr>
        <w:t>proponentes</w:t>
      </w:r>
      <w:r w:rsidRPr="00B26699">
        <w:rPr>
          <w:rFonts w:ascii="Arial Narrow" w:hAnsi="Arial Narrow" w:cs="Arial"/>
          <w:b/>
          <w:spacing w:val="14"/>
          <w:sz w:val="20"/>
          <w:szCs w:val="20"/>
        </w:rPr>
        <w:t xml:space="preserve"> </w:t>
      </w:r>
      <w:r w:rsidRPr="00B26699">
        <w:rPr>
          <w:rFonts w:ascii="Arial Narrow" w:hAnsi="Arial Narrow" w:cs="Arial"/>
          <w:b/>
          <w:sz w:val="20"/>
          <w:szCs w:val="20"/>
        </w:rPr>
        <w:t>en</w:t>
      </w:r>
      <w:r w:rsidRPr="00B26699">
        <w:rPr>
          <w:rFonts w:ascii="Arial Narrow" w:hAnsi="Arial Narrow" w:cs="Arial"/>
          <w:b/>
          <w:spacing w:val="16"/>
          <w:sz w:val="20"/>
          <w:szCs w:val="20"/>
        </w:rPr>
        <w:t xml:space="preserve"> </w:t>
      </w:r>
      <w:r w:rsidRPr="00B26699">
        <w:rPr>
          <w:rFonts w:ascii="Arial Narrow" w:hAnsi="Arial Narrow" w:cs="Arial"/>
          <w:b/>
          <w:sz w:val="20"/>
          <w:szCs w:val="20"/>
        </w:rPr>
        <w:t xml:space="preserve">desarrollo  </w:t>
      </w:r>
      <w:r w:rsidRPr="00B26699">
        <w:rPr>
          <w:rFonts w:ascii="Arial Narrow" w:hAnsi="Arial Narrow" w:cs="Arial"/>
          <w:b/>
          <w:spacing w:val="-53"/>
          <w:sz w:val="20"/>
          <w:szCs w:val="20"/>
        </w:rPr>
        <w:t xml:space="preserve"> </w:t>
      </w:r>
      <w:r w:rsidRPr="00B26699">
        <w:rPr>
          <w:rFonts w:ascii="Arial Narrow" w:hAnsi="Arial Narrow" w:cs="Arial"/>
          <w:b/>
          <w:sz w:val="20"/>
          <w:szCs w:val="20"/>
        </w:rPr>
        <w:t>de la Subasta Inversa Electrónica</w:t>
      </w:r>
      <w:r w:rsidRPr="00B26699">
        <w:rPr>
          <w:rFonts w:ascii="Arial Narrow" w:hAnsi="Arial Narrow" w:cs="Arial"/>
          <w:sz w:val="20"/>
          <w:szCs w:val="20"/>
        </w:rPr>
        <w:t xml:space="preserve">, </w:t>
      </w:r>
      <w:r w:rsidRPr="00B26699">
        <w:rPr>
          <w:rFonts w:ascii="Arial Narrow" w:hAnsi="Arial Narrow" w:cs="Arial"/>
          <w:b/>
          <w:sz w:val="20"/>
          <w:szCs w:val="20"/>
        </w:rPr>
        <w:t>SÓLO SE TENDRÁN COMO VÁLIDOS, LOS LANCES QUE MEJOREN</w:t>
      </w:r>
      <w:r w:rsidRPr="00B26699">
        <w:rPr>
          <w:rFonts w:ascii="Arial Narrow" w:hAnsi="Arial Narrow" w:cs="Arial"/>
          <w:b/>
          <w:spacing w:val="1"/>
          <w:sz w:val="20"/>
          <w:szCs w:val="20"/>
        </w:rPr>
        <w:t xml:space="preserve"> </w:t>
      </w:r>
      <w:r w:rsidRPr="00B26699">
        <w:rPr>
          <w:rFonts w:ascii="Arial Narrow" w:hAnsi="Arial Narrow" w:cs="Arial"/>
          <w:b/>
          <w:sz w:val="20"/>
          <w:szCs w:val="20"/>
        </w:rPr>
        <w:t>SU ÚLTIMO LANCE VÁLIDO, EN POR LO MENOS EL MARGEN MÍNIMO ESTABLECIDO DEL CINCO (5)</w:t>
      </w:r>
      <w:r w:rsidRPr="00B26699">
        <w:rPr>
          <w:rFonts w:ascii="Arial Narrow" w:hAnsi="Arial Narrow" w:cs="Arial"/>
          <w:b/>
          <w:spacing w:val="1"/>
          <w:sz w:val="20"/>
          <w:szCs w:val="20"/>
        </w:rPr>
        <w:t xml:space="preserve"> </w:t>
      </w:r>
      <w:r w:rsidRPr="00B26699">
        <w:rPr>
          <w:rFonts w:ascii="Arial Narrow" w:hAnsi="Arial Narrow" w:cs="Arial"/>
          <w:b/>
          <w:sz w:val="20"/>
          <w:szCs w:val="20"/>
        </w:rPr>
        <w:t>PORCIENTO</w:t>
      </w:r>
      <w:r w:rsidRPr="00B26699">
        <w:rPr>
          <w:rFonts w:ascii="Arial Narrow" w:hAnsi="Arial Narrow" w:cs="Arial"/>
          <w:b/>
          <w:spacing w:val="-2"/>
          <w:sz w:val="20"/>
          <w:szCs w:val="20"/>
        </w:rPr>
        <w:t xml:space="preserve"> </w:t>
      </w:r>
      <w:r w:rsidRPr="00B26699">
        <w:rPr>
          <w:rFonts w:ascii="Arial Narrow" w:hAnsi="Arial Narrow" w:cs="Arial"/>
          <w:b/>
          <w:sz w:val="20"/>
          <w:szCs w:val="20"/>
        </w:rPr>
        <w:t>(%).</w:t>
      </w:r>
    </w:p>
    <w:p w14:paraId="6D4A3218" w14:textId="77777777" w:rsidR="002043EE" w:rsidRPr="00B26699" w:rsidRDefault="002043EE" w:rsidP="002043EE">
      <w:pPr>
        <w:ind w:right="148"/>
        <w:jc w:val="both"/>
        <w:rPr>
          <w:rFonts w:ascii="Arial Narrow" w:hAnsi="Arial Narrow" w:cs="Arial"/>
          <w:b/>
          <w:sz w:val="20"/>
          <w:szCs w:val="20"/>
        </w:rPr>
      </w:pPr>
    </w:p>
    <w:p w14:paraId="5270B01D" w14:textId="77777777" w:rsidR="002043EE" w:rsidRPr="00B26699" w:rsidRDefault="002043EE" w:rsidP="002043EE">
      <w:pPr>
        <w:tabs>
          <w:tab w:val="left" w:pos="426"/>
          <w:tab w:val="left" w:pos="567"/>
        </w:tabs>
        <w:jc w:val="both"/>
        <w:rPr>
          <w:rFonts w:ascii="Arial Narrow" w:hAnsi="Arial Narrow" w:cs="Arial"/>
          <w:sz w:val="20"/>
          <w:szCs w:val="20"/>
        </w:rPr>
      </w:pPr>
      <w:r w:rsidRPr="00B26699">
        <w:rPr>
          <w:rFonts w:ascii="Arial Narrow" w:hAnsi="Arial Narrow" w:cs="Arial"/>
          <w:sz w:val="20"/>
          <w:szCs w:val="20"/>
        </w:rPr>
        <w:t>En caso de que el proponente realice lance(s) con valor igual a cero ($0), durante la puja de la subasta inversa electrónica, incurrirá en causal de rechazo de la propuesta, toda vez que da por terminado el evento de subasta.</w:t>
      </w:r>
    </w:p>
    <w:p w14:paraId="482129DE" w14:textId="77777777" w:rsidR="002043EE" w:rsidRPr="00B26699" w:rsidRDefault="002043EE" w:rsidP="002043EE">
      <w:pPr>
        <w:jc w:val="both"/>
        <w:rPr>
          <w:rFonts w:ascii="Arial Narrow" w:hAnsi="Arial Narrow" w:cs="Arial"/>
          <w:sz w:val="20"/>
          <w:szCs w:val="20"/>
        </w:rPr>
      </w:pPr>
    </w:p>
    <w:p w14:paraId="3B50019D" w14:textId="77777777" w:rsidR="002043EE" w:rsidRPr="00B26699" w:rsidRDefault="002043EE" w:rsidP="002043EE">
      <w:pPr>
        <w:jc w:val="both"/>
        <w:rPr>
          <w:rFonts w:ascii="Arial Narrow" w:hAnsi="Arial Narrow" w:cs="Arial"/>
          <w:b/>
          <w:bCs/>
          <w:sz w:val="20"/>
          <w:szCs w:val="20"/>
          <w:u w:val="single"/>
        </w:rPr>
      </w:pPr>
      <w:r w:rsidRPr="00B26699">
        <w:rPr>
          <w:rFonts w:ascii="Arial Narrow" w:hAnsi="Arial Narrow" w:cs="Arial"/>
          <w:b/>
          <w:bCs/>
          <w:sz w:val="20"/>
          <w:szCs w:val="20"/>
          <w:u w:val="single"/>
        </w:rPr>
        <w:t>PERIODICIDAD DE LOS LANCES</w:t>
      </w:r>
    </w:p>
    <w:p w14:paraId="075AC752" w14:textId="77777777" w:rsidR="002043EE" w:rsidRPr="00B26699" w:rsidRDefault="002043EE" w:rsidP="002043EE">
      <w:pPr>
        <w:pStyle w:val="Textoindependiente"/>
        <w:spacing w:after="0"/>
        <w:rPr>
          <w:rFonts w:ascii="Arial Narrow" w:hAnsi="Arial Narrow" w:cs="Arial"/>
          <w:b/>
          <w:sz w:val="20"/>
          <w:szCs w:val="20"/>
        </w:rPr>
      </w:pPr>
    </w:p>
    <w:p w14:paraId="409D3BC1" w14:textId="77777777" w:rsidR="002043EE" w:rsidRPr="00B26699" w:rsidRDefault="002043EE" w:rsidP="002043EE">
      <w:pPr>
        <w:ind w:right="51"/>
        <w:jc w:val="both"/>
        <w:rPr>
          <w:rFonts w:ascii="Arial Narrow" w:hAnsi="Arial Narrow" w:cs="Arial"/>
          <w:sz w:val="20"/>
          <w:szCs w:val="20"/>
        </w:rPr>
      </w:pPr>
      <w:r w:rsidRPr="00B26699">
        <w:rPr>
          <w:rFonts w:ascii="Arial Narrow" w:hAnsi="Arial Narrow" w:cs="Arial"/>
          <w:sz w:val="20"/>
          <w:szCs w:val="20"/>
        </w:rPr>
        <w:t xml:space="preserve">En la audiencia de la Subasta Inversa Electrónica, el Instituto otorgará para la realización de los lances el </w:t>
      </w:r>
      <w:proofErr w:type="gramStart"/>
      <w:r w:rsidRPr="00B26699">
        <w:rPr>
          <w:rFonts w:ascii="Arial Narrow" w:hAnsi="Arial Narrow" w:cs="Arial"/>
          <w:sz w:val="20"/>
          <w:szCs w:val="20"/>
        </w:rPr>
        <w:t>lapso de tiempo</w:t>
      </w:r>
      <w:proofErr w:type="gramEnd"/>
      <w:r w:rsidRPr="00B26699">
        <w:rPr>
          <w:rFonts w:ascii="Arial Narrow" w:hAnsi="Arial Narrow" w:cs="Arial"/>
          <w:sz w:val="20"/>
          <w:szCs w:val="20"/>
        </w:rPr>
        <w:t xml:space="preserve"> configurado en la plataforma transaccional SECOP II para la subasta. </w:t>
      </w:r>
    </w:p>
    <w:p w14:paraId="6B0A1FF8" w14:textId="77777777" w:rsidR="002043EE" w:rsidRPr="00B26699" w:rsidRDefault="002043EE" w:rsidP="002043EE">
      <w:pPr>
        <w:ind w:right="51"/>
        <w:jc w:val="both"/>
        <w:rPr>
          <w:rFonts w:ascii="Arial Narrow" w:hAnsi="Arial Narrow" w:cs="Arial"/>
          <w:color w:val="000000" w:themeColor="text1"/>
          <w:sz w:val="20"/>
          <w:szCs w:val="20"/>
        </w:rPr>
      </w:pPr>
    </w:p>
    <w:p w14:paraId="7E796A85" w14:textId="77777777" w:rsidR="002043EE" w:rsidRPr="00B26699" w:rsidRDefault="002043EE" w:rsidP="002043EE">
      <w:pPr>
        <w:ind w:right="147"/>
        <w:jc w:val="both"/>
        <w:rPr>
          <w:rFonts w:ascii="Arial Narrow" w:hAnsi="Arial Narrow" w:cs="Arial"/>
          <w:b/>
          <w:bCs/>
          <w:color w:val="000000" w:themeColor="text1"/>
          <w:sz w:val="20"/>
          <w:szCs w:val="20"/>
        </w:rPr>
      </w:pPr>
      <w:r w:rsidRPr="00B26699">
        <w:rPr>
          <w:rFonts w:ascii="Arial Narrow" w:hAnsi="Arial Narrow" w:cs="Arial"/>
          <w:bCs/>
          <w:color w:val="000000" w:themeColor="text1"/>
          <w:sz w:val="20"/>
          <w:szCs w:val="20"/>
        </w:rPr>
        <w:t>Igualmente,</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Entidad informa que</w:t>
      </w:r>
      <w:r w:rsidRPr="00B26699">
        <w:rPr>
          <w:rFonts w:ascii="Arial Narrow" w:hAnsi="Arial Narrow" w:cs="Arial"/>
          <w:color w:val="000000" w:themeColor="text1"/>
          <w:spacing w:val="13"/>
          <w:sz w:val="20"/>
          <w:szCs w:val="20"/>
        </w:rPr>
        <w:t xml:space="preserve"> </w:t>
      </w:r>
      <w:r w:rsidRPr="00B26699">
        <w:rPr>
          <w:rFonts w:ascii="Arial Narrow" w:hAnsi="Arial Narrow" w:cs="Arial"/>
          <w:b/>
          <w:color w:val="000000" w:themeColor="text1"/>
          <w:sz w:val="20"/>
          <w:szCs w:val="20"/>
        </w:rPr>
        <w:t>EL SISTEMA ELECTRÓNICO DE CONTRATACIÓN PÚBLICA – SECOP II</w:t>
      </w:r>
      <w:r w:rsidRPr="00B26699">
        <w:rPr>
          <w:rFonts w:ascii="Arial Narrow" w:hAnsi="Arial Narrow" w:cs="Arial"/>
          <w:b/>
          <w:color w:val="000000" w:themeColor="text1"/>
          <w:spacing w:val="8"/>
          <w:sz w:val="20"/>
          <w:szCs w:val="20"/>
        </w:rPr>
        <w:t xml:space="preserve"> </w:t>
      </w:r>
      <w:r w:rsidRPr="00B26699">
        <w:rPr>
          <w:rFonts w:ascii="Arial Narrow" w:hAnsi="Arial Narrow" w:cs="Arial"/>
          <w:b/>
          <w:color w:val="000000" w:themeColor="text1"/>
          <w:sz w:val="20"/>
          <w:szCs w:val="20"/>
        </w:rPr>
        <w:t xml:space="preserve">INFORMARÁ </w:t>
      </w:r>
      <w:r w:rsidRPr="00B26699">
        <w:rPr>
          <w:rFonts w:ascii="Arial Narrow" w:hAnsi="Arial Narrow" w:cs="Arial"/>
          <w:b/>
          <w:color w:val="000000" w:themeColor="text1"/>
          <w:spacing w:val="-53"/>
          <w:sz w:val="20"/>
          <w:szCs w:val="20"/>
        </w:rPr>
        <w:t xml:space="preserve">     </w:t>
      </w:r>
      <w:r w:rsidRPr="00B26699">
        <w:rPr>
          <w:rFonts w:ascii="Arial Narrow" w:hAnsi="Arial Narrow" w:cs="Arial"/>
          <w:b/>
          <w:color w:val="000000" w:themeColor="text1"/>
          <w:sz w:val="20"/>
          <w:szCs w:val="20"/>
        </w:rPr>
        <w:t>AUTOMATICAMENTE EL</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PRECIO</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DE</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ARRANQUE O DE INICIO DE LA SUBASTA O PUJA,</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EL</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CUAL</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CORRESPONDE AL MENOR PRECIO OFERTADO POR LOS PROPONENTES QUE RESULTEN</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HABILITADOS</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PARA</w:t>
      </w:r>
      <w:r w:rsidRPr="00B26699">
        <w:rPr>
          <w:rFonts w:ascii="Arial Narrow" w:hAnsi="Arial Narrow" w:cs="Arial"/>
          <w:b/>
          <w:color w:val="000000" w:themeColor="text1"/>
          <w:spacing w:val="2"/>
          <w:sz w:val="20"/>
          <w:szCs w:val="20"/>
        </w:rPr>
        <w:t xml:space="preserve"> </w:t>
      </w:r>
      <w:r w:rsidRPr="00B26699">
        <w:rPr>
          <w:rFonts w:ascii="Arial Narrow" w:hAnsi="Arial Narrow" w:cs="Arial"/>
          <w:b/>
          <w:color w:val="000000" w:themeColor="text1"/>
          <w:sz w:val="20"/>
          <w:szCs w:val="20"/>
        </w:rPr>
        <w:t>PARTICIPAR</w:t>
      </w:r>
      <w:r w:rsidRPr="00B26699">
        <w:rPr>
          <w:rFonts w:ascii="Arial Narrow" w:hAnsi="Arial Narrow" w:cs="Arial"/>
          <w:b/>
          <w:color w:val="000000" w:themeColor="text1"/>
          <w:spacing w:val="-2"/>
          <w:sz w:val="20"/>
          <w:szCs w:val="20"/>
        </w:rPr>
        <w:t xml:space="preserve"> </w:t>
      </w:r>
      <w:r w:rsidRPr="00B26699">
        <w:rPr>
          <w:rFonts w:ascii="Arial Narrow" w:hAnsi="Arial Narrow" w:cs="Arial"/>
          <w:b/>
          <w:color w:val="000000" w:themeColor="text1"/>
          <w:sz w:val="20"/>
          <w:szCs w:val="20"/>
        </w:rPr>
        <w:t>EN</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EL</w:t>
      </w:r>
      <w:r w:rsidRPr="00B26699">
        <w:rPr>
          <w:rFonts w:ascii="Arial Narrow" w:hAnsi="Arial Narrow" w:cs="Arial"/>
          <w:b/>
          <w:color w:val="000000" w:themeColor="text1"/>
          <w:spacing w:val="4"/>
          <w:sz w:val="20"/>
          <w:szCs w:val="20"/>
        </w:rPr>
        <w:t xml:space="preserve"> </w:t>
      </w:r>
      <w:r w:rsidRPr="00B26699">
        <w:rPr>
          <w:rFonts w:ascii="Arial Narrow" w:hAnsi="Arial Narrow" w:cs="Arial"/>
          <w:b/>
          <w:color w:val="000000" w:themeColor="text1"/>
          <w:sz w:val="20"/>
          <w:szCs w:val="20"/>
        </w:rPr>
        <w:t>EVENTO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y con ello los proponentes iniciarán a realizar los lances sobre dicho precio, mejorándolo en por lo menos el margen establecido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 xml:space="preserve">CINCO (5) POR CIENTO (%). </w:t>
      </w:r>
    </w:p>
    <w:p w14:paraId="12F87338" w14:textId="77777777" w:rsidR="002043EE" w:rsidRPr="00B26699" w:rsidRDefault="002043EE" w:rsidP="002043EE">
      <w:pPr>
        <w:ind w:right="147"/>
        <w:jc w:val="both"/>
        <w:rPr>
          <w:rFonts w:ascii="Arial Narrow" w:hAnsi="Arial Narrow" w:cs="Arial"/>
          <w:b/>
          <w:color w:val="000000" w:themeColor="text1"/>
          <w:sz w:val="20"/>
          <w:szCs w:val="20"/>
        </w:rPr>
      </w:pPr>
    </w:p>
    <w:p w14:paraId="6068EB68" w14:textId="77777777" w:rsidR="002043EE" w:rsidRPr="00B26699" w:rsidRDefault="002043EE" w:rsidP="002043EE">
      <w:pPr>
        <w:jc w:val="both"/>
        <w:rPr>
          <w:rFonts w:ascii="Arial Narrow" w:hAnsi="Arial Narrow" w:cs="Arial"/>
          <w:b/>
          <w:bCs/>
          <w:color w:val="000000" w:themeColor="text1"/>
          <w:sz w:val="20"/>
          <w:szCs w:val="20"/>
          <w:u w:val="single"/>
        </w:rPr>
      </w:pPr>
      <w:r w:rsidRPr="00B26699">
        <w:rPr>
          <w:rFonts w:ascii="Arial Narrow" w:hAnsi="Arial Narrow" w:cs="Arial"/>
          <w:b/>
          <w:bCs/>
          <w:color w:val="000000" w:themeColor="text1"/>
          <w:sz w:val="20"/>
          <w:szCs w:val="20"/>
          <w:u w:val="single"/>
        </w:rPr>
        <w:t>DESARROLLO DE LA SUBASTA INVERSA ELECTRÓNICA</w:t>
      </w:r>
    </w:p>
    <w:p w14:paraId="341BDA3C" w14:textId="77777777" w:rsidR="002043EE" w:rsidRPr="00B26699" w:rsidRDefault="002043EE" w:rsidP="002043EE">
      <w:pPr>
        <w:pStyle w:val="Textoindependiente"/>
        <w:spacing w:before="7"/>
        <w:rPr>
          <w:rFonts w:ascii="Arial Narrow" w:hAnsi="Arial Narrow" w:cs="Arial"/>
          <w:b/>
          <w:color w:val="000000" w:themeColor="text1"/>
          <w:sz w:val="20"/>
          <w:szCs w:val="20"/>
        </w:rPr>
      </w:pPr>
    </w:p>
    <w:p w14:paraId="2B900764"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F7847C4"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54660C22" w14:textId="77777777" w:rsidR="002043EE" w:rsidRPr="00B26699" w:rsidRDefault="002043EE" w:rsidP="00624400">
      <w:pPr>
        <w:pStyle w:val="Textoindependiente"/>
        <w:widowControl w:val="0"/>
        <w:numPr>
          <w:ilvl w:val="0"/>
          <w:numId w:val="42"/>
        </w:numPr>
        <w:tabs>
          <w:tab w:val="left" w:pos="142"/>
        </w:tabs>
        <w:autoSpaceDE w:val="0"/>
        <w:autoSpaceDN w:val="0"/>
        <w:spacing w:before="100" w:after="0"/>
        <w:ind w:right="312"/>
        <w:jc w:val="both"/>
        <w:rPr>
          <w:rFonts w:ascii="Arial Narrow" w:hAnsi="Arial Narrow" w:cs="Arial"/>
          <w:b/>
          <w:bCs/>
          <w:sz w:val="20"/>
          <w:szCs w:val="20"/>
        </w:rPr>
      </w:pPr>
      <w:r w:rsidRPr="00B26699">
        <w:rPr>
          <w:rFonts w:ascii="Arial Narrow" w:hAnsi="Arial Narrow" w:cs="Arial"/>
          <w:sz w:val="20"/>
          <w:szCs w:val="20"/>
        </w:rPr>
        <w:lastRenderedPageBreak/>
        <w:t>La Subasta Inversa Electrónica se efectuará y dará inicio en la fecha y hora señalada en el cronograma establecido en el pliego electrónico, y se desarrollará en el transcurso de señalado en el cronograma del proceso.</w:t>
      </w:r>
    </w:p>
    <w:p w14:paraId="69EC5DB3" w14:textId="77777777" w:rsidR="002043EE" w:rsidRPr="00B26699" w:rsidRDefault="002043EE" w:rsidP="002043EE">
      <w:pPr>
        <w:pStyle w:val="Textoindependiente"/>
        <w:widowControl w:val="0"/>
        <w:tabs>
          <w:tab w:val="left" w:pos="142"/>
        </w:tabs>
        <w:autoSpaceDE w:val="0"/>
        <w:autoSpaceDN w:val="0"/>
        <w:spacing w:before="100" w:after="0"/>
        <w:ind w:right="312"/>
        <w:jc w:val="both"/>
        <w:rPr>
          <w:rFonts w:ascii="Arial Narrow" w:hAnsi="Arial Narrow" w:cs="Arial"/>
          <w:b/>
          <w:bCs/>
          <w:sz w:val="20"/>
          <w:szCs w:val="20"/>
        </w:rPr>
      </w:pPr>
    </w:p>
    <w:p w14:paraId="2BD384B4"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 xml:space="preserve">Llegado el día y hora señalada para llevar a cabo el evento de la Subasta Inversa Electrónica solo podrán participar en el evento de subasta las propuestas que resulten </w:t>
      </w:r>
      <w:r w:rsidRPr="00B26699">
        <w:rPr>
          <w:rFonts w:ascii="Arial Narrow" w:hAnsi="Arial Narrow" w:cs="Arial"/>
          <w:b/>
          <w:sz w:val="20"/>
          <w:szCs w:val="20"/>
        </w:rPr>
        <w:t>HABILITADAS</w:t>
      </w:r>
      <w:r w:rsidRPr="00B26699">
        <w:rPr>
          <w:rFonts w:ascii="Arial Narrow" w:hAnsi="Arial Narrow" w:cs="Arial"/>
          <w:sz w:val="20"/>
          <w:szCs w:val="20"/>
        </w:rPr>
        <w:t xml:space="preserve"> en las condiciones jurídicas, financieras técnicas y económicas.</w:t>
      </w:r>
    </w:p>
    <w:p w14:paraId="6C96BDB6" w14:textId="77777777" w:rsidR="002043EE" w:rsidRPr="00B26699" w:rsidRDefault="002043EE" w:rsidP="002043EE">
      <w:pPr>
        <w:pStyle w:val="Prrafodelista"/>
        <w:rPr>
          <w:rFonts w:ascii="Arial Narrow" w:hAnsi="Arial Narrow" w:cs="Arial"/>
          <w:sz w:val="20"/>
          <w:szCs w:val="20"/>
        </w:rPr>
      </w:pPr>
    </w:p>
    <w:p w14:paraId="6DF8E487"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Los proponentes habilitados que participarán en el evento de Subasta Inversa Electrónica</w:t>
      </w:r>
      <w:r w:rsidRPr="00B26699">
        <w:rPr>
          <w:rFonts w:ascii="Arial Narrow" w:hAnsi="Arial Narrow" w:cs="Arial"/>
          <w:spacing w:val="-1"/>
          <w:sz w:val="20"/>
          <w:szCs w:val="20"/>
        </w:rPr>
        <w:t xml:space="preserve"> </w:t>
      </w:r>
      <w:r w:rsidRPr="00B26699">
        <w:rPr>
          <w:rFonts w:ascii="Arial Narrow" w:hAnsi="Arial Narrow" w:cs="Arial"/>
          <w:sz w:val="20"/>
          <w:szCs w:val="20"/>
        </w:rPr>
        <w:t xml:space="preserve">deberán acceder a la misma a través de sus propios recursos. La Entidad </w:t>
      </w:r>
      <w:r w:rsidRPr="00B26699">
        <w:rPr>
          <w:rFonts w:ascii="Arial Narrow" w:hAnsi="Arial Narrow" w:cs="Arial"/>
          <w:b/>
          <w:bCs/>
          <w:sz w:val="20"/>
          <w:szCs w:val="20"/>
        </w:rPr>
        <w:t>no provee</w:t>
      </w:r>
      <w:r w:rsidRPr="00B26699">
        <w:rPr>
          <w:rFonts w:ascii="Arial Narrow" w:hAnsi="Arial Narrow"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0064012A" w14:textId="77777777" w:rsidR="002043EE" w:rsidRPr="00B26699" w:rsidRDefault="002043EE" w:rsidP="002043EE">
      <w:pPr>
        <w:pStyle w:val="Prrafodelista"/>
        <w:rPr>
          <w:rFonts w:ascii="Arial Narrow" w:hAnsi="Arial Narrow" w:cs="Arial"/>
          <w:sz w:val="20"/>
          <w:szCs w:val="20"/>
        </w:rPr>
      </w:pPr>
    </w:p>
    <w:p w14:paraId="178D4DF3"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 xml:space="preserve">Los oferentes habilitados podrán acceder a la subasta desde su cuenta de proveedor de SECOP II. </w:t>
      </w:r>
    </w:p>
    <w:p w14:paraId="22F424C5" w14:textId="77777777" w:rsidR="002043EE" w:rsidRPr="00B26699" w:rsidRDefault="002043EE" w:rsidP="002043EE">
      <w:pPr>
        <w:pStyle w:val="Textoindependiente"/>
        <w:spacing w:after="0"/>
        <w:ind w:right="51"/>
        <w:jc w:val="both"/>
        <w:rPr>
          <w:rFonts w:ascii="Arial Narrow" w:hAnsi="Arial Narrow" w:cs="Arial"/>
          <w:color w:val="FF0000"/>
          <w:sz w:val="20"/>
          <w:szCs w:val="20"/>
        </w:rPr>
      </w:pPr>
    </w:p>
    <w:p w14:paraId="0B3351F9"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el proponente tiene problemas de conexión al momento del evento de Subasta Inversa Electrónica, se aplicará lo definido en el artículo 2.2.1.2.1.2.6. del Decreto 1082 de 2015, que señaló: …“</w:t>
      </w:r>
      <w:r w:rsidRPr="00B26699">
        <w:rPr>
          <w:rFonts w:ascii="Arial Narrow" w:hAnsi="Arial Narrow"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B26699">
        <w:rPr>
          <w:rFonts w:ascii="Arial Narrow" w:hAnsi="Arial Narrow"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B26699">
        <w:rPr>
          <w:rFonts w:ascii="Arial Narrow" w:hAnsi="Arial Narrow" w:cs="Arial"/>
          <w:sz w:val="20"/>
          <w:szCs w:val="20"/>
          <w:lang w:val="es-CO" w:eastAsia="es-CO"/>
        </w:rPr>
        <w:t>2.2.1.2.1.2.2.</w:t>
      </w:r>
      <w:r w:rsidRPr="00B26699">
        <w:rPr>
          <w:rFonts w:ascii="Arial Narrow" w:hAnsi="Arial Narrow" w:cs="Arial"/>
          <w:sz w:val="20"/>
          <w:szCs w:val="20"/>
        </w:rPr>
        <w:t xml:space="preserve"> y 2.2.1.2.1.2.6. del Decreto 1082 de 2015, o por el último lance mientras estuviera conectado a la plataforma tecnológica de subasta.</w:t>
      </w:r>
    </w:p>
    <w:p w14:paraId="4ADC702F" w14:textId="77777777" w:rsidR="002043EE" w:rsidRPr="00B26699" w:rsidRDefault="002043EE" w:rsidP="002043EE">
      <w:pPr>
        <w:widowControl w:val="0"/>
        <w:tabs>
          <w:tab w:val="left" w:pos="142"/>
        </w:tabs>
        <w:autoSpaceDE w:val="0"/>
        <w:autoSpaceDN w:val="0"/>
        <w:ind w:right="321"/>
        <w:jc w:val="both"/>
        <w:rPr>
          <w:rFonts w:ascii="Arial Narrow" w:hAnsi="Arial Narrow" w:cs="Arial"/>
          <w:color w:val="FF0000"/>
          <w:sz w:val="20"/>
          <w:szCs w:val="20"/>
        </w:rPr>
      </w:pPr>
    </w:p>
    <w:p w14:paraId="05C893CB"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7ADA889E"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2CB8063E" w14:textId="77777777" w:rsidR="002043EE" w:rsidRPr="00B26699" w:rsidRDefault="002043EE" w:rsidP="00624400">
      <w:pPr>
        <w:pStyle w:val="Textoindependiente"/>
        <w:numPr>
          <w:ilvl w:val="0"/>
          <w:numId w:val="42"/>
        </w:numPr>
        <w:ind w:right="51"/>
        <w:jc w:val="both"/>
        <w:rPr>
          <w:rFonts w:ascii="Arial Narrow" w:hAnsi="Arial Narrow" w:cs="Arial"/>
          <w:sz w:val="20"/>
          <w:szCs w:val="20"/>
        </w:rPr>
      </w:pPr>
      <w:r w:rsidRPr="00B26699">
        <w:rPr>
          <w:rFonts w:ascii="Arial Narrow" w:hAnsi="Arial Narrow" w:cs="Arial"/>
          <w:sz w:val="20"/>
          <w:szCs w:val="20"/>
        </w:rPr>
        <w:t>La Subasta Inversa Electrónica comenzará automáticamente con la mejor oferta económica presentada</w:t>
      </w:r>
      <w:r w:rsidRPr="00B26699">
        <w:rPr>
          <w:rFonts w:ascii="Arial Narrow" w:hAnsi="Arial Narrow" w:cs="Arial"/>
          <w:spacing w:val="1"/>
          <w:sz w:val="20"/>
          <w:szCs w:val="20"/>
        </w:rPr>
        <w:t xml:space="preserve"> </w:t>
      </w:r>
      <w:r w:rsidRPr="00B26699">
        <w:rPr>
          <w:rFonts w:ascii="Arial Narrow" w:hAnsi="Arial Narrow" w:cs="Arial"/>
          <w:sz w:val="20"/>
          <w:szCs w:val="20"/>
        </w:rPr>
        <w:t>en la plataforma transaccional SECOP II de la subasta total o de la subasta para el lote/ítem o lote/grupo respectivo (según aplique), en la fecha y hora señalada en la</w:t>
      </w:r>
      <w:r w:rsidRPr="00B26699">
        <w:rPr>
          <w:rFonts w:ascii="Arial Narrow" w:hAnsi="Arial Narrow" w:cs="Arial"/>
          <w:spacing w:val="1"/>
          <w:sz w:val="20"/>
          <w:szCs w:val="20"/>
        </w:rPr>
        <w:t xml:space="preserve"> </w:t>
      </w:r>
      <w:r w:rsidRPr="00B26699">
        <w:rPr>
          <w:rFonts w:ascii="Arial Narrow" w:hAnsi="Arial Narrow" w:cs="Arial"/>
          <w:i/>
          <w:sz w:val="20"/>
          <w:szCs w:val="20"/>
        </w:rPr>
        <w:t xml:space="preserve">“CONFIGURACION DE SUBASTA” </w:t>
      </w:r>
      <w:r w:rsidRPr="00B26699">
        <w:rPr>
          <w:rFonts w:ascii="Arial Narrow" w:hAnsi="Arial Narrow" w:cs="Arial"/>
          <w:sz w:val="20"/>
          <w:szCs w:val="20"/>
        </w:rPr>
        <w:t>de la Plataforma del Sistema Electrónico de Contratación Pública -</w:t>
      </w:r>
      <w:r w:rsidRPr="00B26699">
        <w:rPr>
          <w:rFonts w:ascii="Arial Narrow" w:hAnsi="Arial Narrow" w:cs="Arial"/>
          <w:spacing w:val="1"/>
          <w:sz w:val="20"/>
          <w:szCs w:val="20"/>
        </w:rPr>
        <w:t xml:space="preserve"> </w:t>
      </w:r>
      <w:r w:rsidRPr="00B26699">
        <w:rPr>
          <w:rFonts w:ascii="Arial Narrow" w:hAnsi="Arial Narrow" w:cs="Arial"/>
          <w:sz w:val="20"/>
          <w:szCs w:val="20"/>
        </w:rPr>
        <w:t>SECOP</w:t>
      </w:r>
      <w:r w:rsidRPr="00B26699">
        <w:rPr>
          <w:rFonts w:ascii="Arial Narrow" w:hAnsi="Arial Narrow" w:cs="Arial"/>
          <w:spacing w:val="-3"/>
          <w:sz w:val="20"/>
          <w:szCs w:val="20"/>
        </w:rPr>
        <w:t xml:space="preserve"> </w:t>
      </w:r>
      <w:r w:rsidRPr="00B26699">
        <w:rPr>
          <w:rFonts w:ascii="Arial Narrow" w:hAnsi="Arial Narrow" w:cs="Arial"/>
          <w:sz w:val="20"/>
          <w:szCs w:val="20"/>
        </w:rPr>
        <w:t>II.</w:t>
      </w:r>
      <w:r w:rsidRPr="00B26699">
        <w:rPr>
          <w:rFonts w:ascii="Arial Narrow" w:hAnsi="Arial Narrow" w:cs="Arial"/>
          <w:spacing w:val="2"/>
          <w:sz w:val="20"/>
          <w:szCs w:val="20"/>
        </w:rPr>
        <w:t xml:space="preserve"> </w:t>
      </w:r>
      <w:r w:rsidRPr="00B26699">
        <w:rPr>
          <w:rFonts w:ascii="Arial Narrow" w:hAnsi="Arial Narrow" w:cs="Arial"/>
          <w:sz w:val="20"/>
          <w:szCs w:val="20"/>
        </w:rPr>
        <w:t>La</w:t>
      </w:r>
      <w:r w:rsidRPr="00B26699">
        <w:rPr>
          <w:rFonts w:ascii="Arial Narrow" w:hAnsi="Arial Narrow" w:cs="Arial"/>
          <w:spacing w:val="2"/>
          <w:sz w:val="20"/>
          <w:szCs w:val="20"/>
        </w:rPr>
        <w:t xml:space="preserve"> </w:t>
      </w:r>
      <w:r w:rsidRPr="00B26699">
        <w:rPr>
          <w:rFonts w:ascii="Arial Narrow" w:hAnsi="Arial Narrow" w:cs="Arial"/>
          <w:sz w:val="20"/>
          <w:szCs w:val="20"/>
        </w:rPr>
        <w:t>mejor</w:t>
      </w:r>
      <w:r w:rsidRPr="00B26699">
        <w:rPr>
          <w:rFonts w:ascii="Arial Narrow" w:hAnsi="Arial Narrow" w:cs="Arial"/>
          <w:spacing w:val="-2"/>
          <w:sz w:val="20"/>
          <w:szCs w:val="20"/>
        </w:rPr>
        <w:t xml:space="preserve"> </w:t>
      </w:r>
      <w:r w:rsidRPr="00B26699">
        <w:rPr>
          <w:rFonts w:ascii="Arial Narrow" w:hAnsi="Arial Narrow" w:cs="Arial"/>
          <w:sz w:val="20"/>
          <w:szCs w:val="20"/>
        </w:rPr>
        <w:t>oferta</w:t>
      </w:r>
      <w:r w:rsidRPr="00B26699">
        <w:rPr>
          <w:rFonts w:ascii="Arial Narrow" w:hAnsi="Arial Narrow" w:cs="Arial"/>
          <w:spacing w:val="1"/>
          <w:sz w:val="20"/>
          <w:szCs w:val="20"/>
        </w:rPr>
        <w:t xml:space="preserve"> </w:t>
      </w:r>
      <w:r w:rsidRPr="00B26699">
        <w:rPr>
          <w:rFonts w:ascii="Arial Narrow" w:hAnsi="Arial Narrow" w:cs="Arial"/>
          <w:sz w:val="20"/>
          <w:szCs w:val="20"/>
        </w:rPr>
        <w:t>se</w:t>
      </w:r>
      <w:r w:rsidRPr="00B26699">
        <w:rPr>
          <w:rFonts w:ascii="Arial Narrow" w:hAnsi="Arial Narrow" w:cs="Arial"/>
          <w:spacing w:val="-2"/>
          <w:sz w:val="20"/>
          <w:szCs w:val="20"/>
        </w:rPr>
        <w:t xml:space="preserve"> </w:t>
      </w:r>
      <w:r w:rsidRPr="00B26699">
        <w:rPr>
          <w:rFonts w:ascii="Arial Narrow" w:hAnsi="Arial Narrow" w:cs="Arial"/>
          <w:sz w:val="20"/>
          <w:szCs w:val="20"/>
        </w:rPr>
        <w:t>define</w:t>
      </w:r>
      <w:r w:rsidRPr="00B26699">
        <w:rPr>
          <w:rFonts w:ascii="Arial Narrow" w:hAnsi="Arial Narrow" w:cs="Arial"/>
          <w:spacing w:val="1"/>
          <w:sz w:val="20"/>
          <w:szCs w:val="20"/>
        </w:rPr>
        <w:t xml:space="preserve"> </w:t>
      </w:r>
      <w:r w:rsidRPr="00B26699">
        <w:rPr>
          <w:rFonts w:ascii="Arial Narrow" w:hAnsi="Arial Narrow" w:cs="Arial"/>
          <w:sz w:val="20"/>
          <w:szCs w:val="20"/>
        </w:rPr>
        <w:t>por</w:t>
      </w:r>
      <w:r w:rsidRPr="00B26699">
        <w:rPr>
          <w:rFonts w:ascii="Arial Narrow" w:hAnsi="Arial Narrow" w:cs="Arial"/>
          <w:spacing w:val="1"/>
          <w:sz w:val="20"/>
          <w:szCs w:val="20"/>
        </w:rPr>
        <w:t xml:space="preserve"> </w:t>
      </w:r>
      <w:r w:rsidRPr="00B26699">
        <w:rPr>
          <w:rFonts w:ascii="Arial Narrow" w:hAnsi="Arial Narrow" w:cs="Arial"/>
          <w:sz w:val="20"/>
          <w:szCs w:val="20"/>
        </w:rPr>
        <w:t>el</w:t>
      </w:r>
      <w:r w:rsidRPr="00B26699">
        <w:rPr>
          <w:rFonts w:ascii="Arial Narrow" w:hAnsi="Arial Narrow" w:cs="Arial"/>
          <w:spacing w:val="-1"/>
          <w:sz w:val="20"/>
          <w:szCs w:val="20"/>
        </w:rPr>
        <w:t xml:space="preserve"> </w:t>
      </w:r>
      <w:r w:rsidRPr="00B26699">
        <w:rPr>
          <w:rFonts w:ascii="Arial Narrow" w:hAnsi="Arial Narrow" w:cs="Arial"/>
          <w:sz w:val="20"/>
          <w:szCs w:val="20"/>
        </w:rPr>
        <w:t>valor</w:t>
      </w:r>
      <w:r w:rsidRPr="00B26699">
        <w:rPr>
          <w:rFonts w:ascii="Arial Narrow" w:hAnsi="Arial Narrow" w:cs="Arial"/>
          <w:spacing w:val="-1"/>
          <w:sz w:val="20"/>
          <w:szCs w:val="20"/>
        </w:rPr>
        <w:t xml:space="preserve"> </w:t>
      </w:r>
      <w:r w:rsidRPr="00B26699">
        <w:rPr>
          <w:rFonts w:ascii="Arial Narrow" w:hAnsi="Arial Narrow" w:cs="Arial"/>
          <w:sz w:val="20"/>
          <w:szCs w:val="20"/>
        </w:rPr>
        <w:t>total</w:t>
      </w:r>
      <w:r w:rsidRPr="00B26699">
        <w:rPr>
          <w:rFonts w:ascii="Arial Narrow" w:hAnsi="Arial Narrow" w:cs="Arial"/>
          <w:spacing w:val="1"/>
          <w:sz w:val="20"/>
          <w:szCs w:val="20"/>
        </w:rPr>
        <w:t xml:space="preserve"> </w:t>
      </w:r>
      <w:r w:rsidRPr="00B26699">
        <w:rPr>
          <w:rFonts w:ascii="Arial Narrow" w:hAnsi="Arial Narrow" w:cs="Arial"/>
          <w:sz w:val="20"/>
          <w:szCs w:val="20"/>
        </w:rPr>
        <w:t>del</w:t>
      </w:r>
      <w:r w:rsidRPr="00B26699">
        <w:rPr>
          <w:rFonts w:ascii="Arial Narrow" w:hAnsi="Arial Narrow" w:cs="Arial"/>
          <w:spacing w:val="-1"/>
          <w:sz w:val="20"/>
          <w:szCs w:val="20"/>
        </w:rPr>
        <w:t xml:space="preserve"> </w:t>
      </w:r>
      <w:r w:rsidRPr="00B26699">
        <w:rPr>
          <w:rFonts w:ascii="Arial Narrow" w:hAnsi="Arial Narrow" w:cs="Arial"/>
          <w:sz w:val="20"/>
          <w:szCs w:val="20"/>
        </w:rPr>
        <w:t>lote/ítem o lote/grupo.</w:t>
      </w:r>
    </w:p>
    <w:p w14:paraId="2AD44148" w14:textId="77777777" w:rsidR="002043EE" w:rsidRPr="00B26699" w:rsidRDefault="002043EE" w:rsidP="00624400">
      <w:pPr>
        <w:pStyle w:val="Textoindependiente"/>
        <w:numPr>
          <w:ilvl w:val="0"/>
          <w:numId w:val="42"/>
        </w:numPr>
        <w:spacing w:after="0"/>
        <w:ind w:right="147"/>
        <w:jc w:val="both"/>
        <w:rPr>
          <w:rFonts w:ascii="Arial Narrow" w:hAnsi="Arial Narrow" w:cs="Arial"/>
          <w:b/>
          <w:sz w:val="20"/>
          <w:szCs w:val="20"/>
        </w:rPr>
      </w:pPr>
      <w:r w:rsidRPr="00B26699">
        <w:rPr>
          <w:rFonts w:ascii="Arial Narrow" w:hAnsi="Arial Narrow" w:cs="Arial"/>
          <w:sz w:val="20"/>
          <w:szCs w:val="20"/>
        </w:rPr>
        <w:t>El precio de arranque o de inicio de la Subasta Inversa Electrónica será el menor de los precios ofrecidos en el valor de la subasta total o de la subasta para el</w:t>
      </w:r>
      <w:r w:rsidRPr="00B26699">
        <w:rPr>
          <w:rFonts w:ascii="Arial Narrow" w:hAnsi="Arial Narrow" w:cs="Arial"/>
          <w:spacing w:val="1"/>
          <w:sz w:val="20"/>
          <w:szCs w:val="20"/>
        </w:rPr>
        <w:t xml:space="preserve"> </w:t>
      </w:r>
      <w:r w:rsidRPr="00B26699">
        <w:rPr>
          <w:rFonts w:ascii="Arial Narrow" w:hAnsi="Arial Narrow" w:cs="Arial"/>
          <w:sz w:val="20"/>
          <w:szCs w:val="20"/>
        </w:rPr>
        <w:t>lote/ítem o lote/grupo (según aplique),</w:t>
      </w:r>
      <w:r w:rsidRPr="00B26699">
        <w:rPr>
          <w:rFonts w:ascii="Arial Narrow" w:hAnsi="Arial Narrow" w:cs="Arial"/>
          <w:spacing w:val="1"/>
          <w:sz w:val="20"/>
          <w:szCs w:val="20"/>
        </w:rPr>
        <w:t xml:space="preserve"> </w:t>
      </w:r>
      <w:r w:rsidRPr="00B26699">
        <w:rPr>
          <w:rFonts w:ascii="Arial Narrow" w:hAnsi="Arial Narrow" w:cs="Arial"/>
          <w:sz w:val="20"/>
          <w:szCs w:val="20"/>
        </w:rPr>
        <w:t>por</w:t>
      </w:r>
      <w:r w:rsidRPr="00B26699">
        <w:rPr>
          <w:rFonts w:ascii="Arial Narrow" w:hAnsi="Arial Narrow" w:cs="Arial"/>
          <w:spacing w:val="1"/>
          <w:sz w:val="20"/>
          <w:szCs w:val="20"/>
        </w:rPr>
        <w:t xml:space="preserve"> </w:t>
      </w:r>
      <w:r w:rsidRPr="00B26699">
        <w:rPr>
          <w:rFonts w:ascii="Arial Narrow" w:hAnsi="Arial Narrow" w:cs="Arial"/>
          <w:sz w:val="20"/>
          <w:szCs w:val="20"/>
        </w:rPr>
        <w:t>los</w:t>
      </w:r>
      <w:r w:rsidRPr="00B26699">
        <w:rPr>
          <w:rFonts w:ascii="Arial Narrow" w:hAnsi="Arial Narrow" w:cs="Arial"/>
          <w:spacing w:val="1"/>
          <w:sz w:val="20"/>
          <w:szCs w:val="20"/>
        </w:rPr>
        <w:t xml:space="preserve"> </w:t>
      </w:r>
      <w:r w:rsidRPr="00B26699">
        <w:rPr>
          <w:rFonts w:ascii="Arial Narrow" w:hAnsi="Arial Narrow" w:cs="Arial"/>
          <w:sz w:val="20"/>
          <w:szCs w:val="20"/>
        </w:rPr>
        <w:t>oferentes</w:t>
      </w:r>
      <w:r w:rsidRPr="00B26699">
        <w:rPr>
          <w:rFonts w:ascii="Arial Narrow" w:hAnsi="Arial Narrow" w:cs="Arial"/>
          <w:spacing w:val="1"/>
          <w:sz w:val="20"/>
          <w:szCs w:val="20"/>
        </w:rPr>
        <w:t xml:space="preserve"> </w:t>
      </w:r>
      <w:r w:rsidRPr="00B26699">
        <w:rPr>
          <w:rFonts w:ascii="Arial Narrow" w:hAnsi="Arial Narrow" w:cs="Arial"/>
          <w:sz w:val="20"/>
          <w:szCs w:val="20"/>
        </w:rPr>
        <w:t>que</w:t>
      </w:r>
      <w:r w:rsidRPr="00B26699">
        <w:rPr>
          <w:rFonts w:ascii="Arial Narrow" w:hAnsi="Arial Narrow" w:cs="Arial"/>
          <w:spacing w:val="1"/>
          <w:sz w:val="20"/>
          <w:szCs w:val="20"/>
        </w:rPr>
        <w:t xml:space="preserve"> </w:t>
      </w:r>
      <w:r w:rsidRPr="00B26699">
        <w:rPr>
          <w:rFonts w:ascii="Arial Narrow" w:hAnsi="Arial Narrow" w:cs="Arial"/>
          <w:sz w:val="20"/>
          <w:szCs w:val="20"/>
        </w:rPr>
        <w:t>resulten</w:t>
      </w:r>
      <w:r w:rsidRPr="00B26699">
        <w:rPr>
          <w:rFonts w:ascii="Arial Narrow" w:hAnsi="Arial Narrow" w:cs="Arial"/>
          <w:spacing w:val="1"/>
          <w:sz w:val="20"/>
          <w:szCs w:val="20"/>
        </w:rPr>
        <w:t xml:space="preserve"> </w:t>
      </w:r>
      <w:r w:rsidRPr="00B26699">
        <w:rPr>
          <w:rFonts w:ascii="Arial Narrow" w:hAnsi="Arial Narrow" w:cs="Arial"/>
          <w:sz w:val="20"/>
          <w:szCs w:val="20"/>
        </w:rPr>
        <w:t>habilitados</w:t>
      </w:r>
      <w:r w:rsidRPr="00B26699">
        <w:rPr>
          <w:rFonts w:ascii="Arial Narrow" w:hAnsi="Arial Narrow" w:cs="Arial"/>
          <w:spacing w:val="1"/>
          <w:sz w:val="20"/>
          <w:szCs w:val="20"/>
        </w:rPr>
        <w:t xml:space="preserve"> </w:t>
      </w:r>
      <w:r w:rsidRPr="00B26699">
        <w:rPr>
          <w:rFonts w:ascii="Arial Narrow" w:hAnsi="Arial Narrow" w:cs="Arial"/>
          <w:sz w:val="20"/>
          <w:szCs w:val="20"/>
        </w:rPr>
        <w:t>jurídica,</w:t>
      </w:r>
      <w:r w:rsidRPr="00B26699">
        <w:rPr>
          <w:rFonts w:ascii="Arial Narrow" w:hAnsi="Arial Narrow" w:cs="Arial"/>
          <w:spacing w:val="1"/>
          <w:sz w:val="20"/>
          <w:szCs w:val="20"/>
        </w:rPr>
        <w:t xml:space="preserve"> </w:t>
      </w:r>
      <w:r w:rsidRPr="00B26699">
        <w:rPr>
          <w:rFonts w:ascii="Arial Narrow" w:hAnsi="Arial Narrow" w:cs="Arial"/>
          <w:sz w:val="20"/>
          <w:szCs w:val="20"/>
        </w:rPr>
        <w:t>financiera,</w:t>
      </w:r>
      <w:r w:rsidRPr="00B26699">
        <w:rPr>
          <w:rFonts w:ascii="Arial Narrow" w:hAnsi="Arial Narrow" w:cs="Arial"/>
          <w:spacing w:val="1"/>
          <w:sz w:val="20"/>
          <w:szCs w:val="20"/>
        </w:rPr>
        <w:t xml:space="preserve"> </w:t>
      </w:r>
      <w:r w:rsidRPr="00B26699">
        <w:rPr>
          <w:rFonts w:ascii="Arial Narrow" w:hAnsi="Arial Narrow" w:cs="Arial"/>
          <w:sz w:val="20"/>
          <w:szCs w:val="20"/>
        </w:rPr>
        <w:t>técnica</w:t>
      </w:r>
      <w:r w:rsidRPr="00B26699">
        <w:rPr>
          <w:rFonts w:ascii="Arial Narrow" w:hAnsi="Arial Narrow" w:cs="Arial"/>
          <w:spacing w:val="56"/>
          <w:sz w:val="20"/>
          <w:szCs w:val="20"/>
        </w:rPr>
        <w:t xml:space="preserve"> </w:t>
      </w:r>
      <w:r w:rsidRPr="00B26699">
        <w:rPr>
          <w:rFonts w:ascii="Arial Narrow" w:hAnsi="Arial Narrow" w:cs="Arial"/>
          <w:sz w:val="20"/>
          <w:szCs w:val="20"/>
        </w:rPr>
        <w:t>y</w:t>
      </w:r>
      <w:r w:rsidRPr="00B26699">
        <w:rPr>
          <w:rFonts w:ascii="Arial Narrow" w:hAnsi="Arial Narrow" w:cs="Arial"/>
          <w:spacing w:val="1"/>
          <w:sz w:val="20"/>
          <w:szCs w:val="20"/>
        </w:rPr>
        <w:t xml:space="preserve"> </w:t>
      </w:r>
      <w:r w:rsidRPr="00B26699">
        <w:rPr>
          <w:rFonts w:ascii="Arial Narrow" w:hAnsi="Arial Narrow" w:cs="Arial"/>
          <w:sz w:val="20"/>
          <w:szCs w:val="20"/>
        </w:rPr>
        <w:t>económicamente</w:t>
      </w:r>
      <w:r w:rsidRPr="00B26699">
        <w:rPr>
          <w:rFonts w:ascii="Arial Narrow" w:hAnsi="Arial Narrow" w:cs="Arial"/>
          <w:spacing w:val="-3"/>
          <w:sz w:val="20"/>
          <w:szCs w:val="20"/>
        </w:rPr>
        <w:t xml:space="preserve"> </w:t>
      </w:r>
      <w:r w:rsidRPr="00B26699">
        <w:rPr>
          <w:rFonts w:ascii="Arial Narrow" w:hAnsi="Arial Narrow" w:cs="Arial"/>
          <w:sz w:val="20"/>
          <w:szCs w:val="20"/>
        </w:rPr>
        <w:t>para</w:t>
      </w:r>
      <w:r w:rsidRPr="00B26699">
        <w:rPr>
          <w:rFonts w:ascii="Arial Narrow" w:hAnsi="Arial Narrow" w:cs="Arial"/>
          <w:spacing w:val="-2"/>
          <w:sz w:val="20"/>
          <w:szCs w:val="20"/>
        </w:rPr>
        <w:t xml:space="preserve"> </w:t>
      </w:r>
      <w:r w:rsidRPr="00B26699">
        <w:rPr>
          <w:rFonts w:ascii="Arial Narrow" w:hAnsi="Arial Narrow" w:cs="Arial"/>
          <w:sz w:val="20"/>
          <w:szCs w:val="20"/>
        </w:rPr>
        <w:t>participar</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1"/>
          <w:sz w:val="20"/>
          <w:szCs w:val="20"/>
        </w:rPr>
        <w:t xml:space="preserve"> </w:t>
      </w:r>
      <w:r w:rsidRPr="00B26699">
        <w:rPr>
          <w:rFonts w:ascii="Arial Narrow" w:hAnsi="Arial Narrow" w:cs="Arial"/>
          <w:sz w:val="20"/>
          <w:szCs w:val="20"/>
        </w:rPr>
        <w:t>el</w:t>
      </w:r>
      <w:r w:rsidRPr="00B26699">
        <w:rPr>
          <w:rFonts w:ascii="Arial Narrow" w:hAnsi="Arial Narrow" w:cs="Arial"/>
          <w:spacing w:val="-2"/>
          <w:sz w:val="20"/>
          <w:szCs w:val="20"/>
        </w:rPr>
        <w:t xml:space="preserve"> </w:t>
      </w:r>
      <w:r w:rsidRPr="00B26699">
        <w:rPr>
          <w:rFonts w:ascii="Arial Narrow" w:hAnsi="Arial Narrow" w:cs="Arial"/>
          <w:sz w:val="20"/>
          <w:szCs w:val="20"/>
        </w:rPr>
        <w:t xml:space="preserve">evento. Asimismo, la ENTIDAD informa que </w:t>
      </w:r>
      <w:r w:rsidRPr="00B26699">
        <w:rPr>
          <w:rFonts w:ascii="Arial Narrow" w:hAnsi="Arial Narrow" w:cs="Arial"/>
          <w:b/>
          <w:sz w:val="20"/>
          <w:szCs w:val="20"/>
        </w:rPr>
        <w:t>EL SISTEMA ELECTRÓNICO DE CONTRATACIÓN PÚBLICA – SECOP II</w:t>
      </w:r>
      <w:r w:rsidRPr="00B26699">
        <w:rPr>
          <w:rFonts w:ascii="Arial Narrow" w:hAnsi="Arial Narrow" w:cs="Arial"/>
          <w:b/>
          <w:spacing w:val="8"/>
          <w:sz w:val="20"/>
          <w:szCs w:val="20"/>
        </w:rPr>
        <w:t xml:space="preserve"> </w:t>
      </w:r>
      <w:r w:rsidRPr="00B26699">
        <w:rPr>
          <w:rFonts w:ascii="Arial Narrow" w:hAnsi="Arial Narrow" w:cs="Arial"/>
          <w:b/>
          <w:sz w:val="20"/>
          <w:szCs w:val="20"/>
        </w:rPr>
        <w:t>INFORMARÁ</w:t>
      </w:r>
      <w:r w:rsidRPr="00B26699">
        <w:rPr>
          <w:rFonts w:ascii="Arial Narrow" w:hAnsi="Arial Narrow" w:cs="Arial"/>
          <w:b/>
          <w:spacing w:val="-53"/>
          <w:sz w:val="20"/>
          <w:szCs w:val="20"/>
        </w:rPr>
        <w:t xml:space="preserve">                              </w:t>
      </w:r>
      <w:r w:rsidRPr="00B26699">
        <w:rPr>
          <w:rFonts w:ascii="Arial Narrow" w:hAnsi="Arial Narrow" w:cs="Arial"/>
          <w:b/>
          <w:sz w:val="20"/>
          <w:szCs w:val="20"/>
        </w:rPr>
        <w:t>ATOMATICAMENTE EL</w:t>
      </w:r>
      <w:r w:rsidRPr="00B26699">
        <w:rPr>
          <w:rFonts w:ascii="Arial Narrow" w:hAnsi="Arial Narrow" w:cs="Arial"/>
          <w:b/>
          <w:spacing w:val="1"/>
          <w:sz w:val="20"/>
          <w:szCs w:val="20"/>
        </w:rPr>
        <w:t xml:space="preserve"> </w:t>
      </w:r>
      <w:r w:rsidRPr="00B26699">
        <w:rPr>
          <w:rFonts w:ascii="Arial Narrow" w:hAnsi="Arial Narrow" w:cs="Arial"/>
          <w:b/>
          <w:sz w:val="20"/>
          <w:szCs w:val="20"/>
        </w:rPr>
        <w:t>PRECIO</w:t>
      </w:r>
      <w:r w:rsidRPr="00B26699">
        <w:rPr>
          <w:rFonts w:ascii="Arial Narrow" w:hAnsi="Arial Narrow" w:cs="Arial"/>
          <w:b/>
          <w:spacing w:val="1"/>
          <w:sz w:val="20"/>
          <w:szCs w:val="20"/>
        </w:rPr>
        <w:t xml:space="preserve"> </w:t>
      </w:r>
      <w:r w:rsidRPr="00B26699">
        <w:rPr>
          <w:rFonts w:ascii="Arial Narrow" w:hAnsi="Arial Narrow" w:cs="Arial"/>
          <w:b/>
          <w:sz w:val="20"/>
          <w:szCs w:val="20"/>
        </w:rPr>
        <w:t>DE</w:t>
      </w:r>
      <w:r w:rsidRPr="00B26699">
        <w:rPr>
          <w:rFonts w:ascii="Arial Narrow" w:hAnsi="Arial Narrow" w:cs="Arial"/>
          <w:b/>
          <w:spacing w:val="1"/>
          <w:sz w:val="20"/>
          <w:szCs w:val="20"/>
        </w:rPr>
        <w:t xml:space="preserve"> </w:t>
      </w:r>
      <w:r w:rsidRPr="00B26699">
        <w:rPr>
          <w:rFonts w:ascii="Arial Narrow" w:hAnsi="Arial Narrow" w:cs="Arial"/>
          <w:b/>
          <w:sz w:val="20"/>
          <w:szCs w:val="20"/>
        </w:rPr>
        <w:t>ARRANQUE O DE INICIO DE LA SUBASTA O PUJA,</w:t>
      </w:r>
      <w:r w:rsidRPr="00B26699">
        <w:rPr>
          <w:rFonts w:ascii="Arial Narrow" w:hAnsi="Arial Narrow" w:cs="Arial"/>
          <w:b/>
          <w:spacing w:val="1"/>
          <w:sz w:val="20"/>
          <w:szCs w:val="20"/>
        </w:rPr>
        <w:t xml:space="preserve"> </w:t>
      </w:r>
      <w:r w:rsidRPr="00B26699">
        <w:rPr>
          <w:rFonts w:ascii="Arial Narrow" w:hAnsi="Arial Narrow" w:cs="Arial"/>
          <w:b/>
          <w:sz w:val="20"/>
          <w:szCs w:val="20"/>
        </w:rPr>
        <w:t>EL</w:t>
      </w:r>
      <w:r w:rsidRPr="00B26699">
        <w:rPr>
          <w:rFonts w:ascii="Arial Narrow" w:hAnsi="Arial Narrow" w:cs="Arial"/>
          <w:b/>
          <w:spacing w:val="1"/>
          <w:sz w:val="20"/>
          <w:szCs w:val="20"/>
        </w:rPr>
        <w:t xml:space="preserve"> </w:t>
      </w:r>
      <w:r w:rsidRPr="00B26699">
        <w:rPr>
          <w:rFonts w:ascii="Arial Narrow" w:hAnsi="Arial Narrow" w:cs="Arial"/>
          <w:b/>
          <w:sz w:val="20"/>
          <w:szCs w:val="20"/>
        </w:rPr>
        <w:t>CUAL</w:t>
      </w:r>
      <w:r w:rsidRPr="00B26699">
        <w:rPr>
          <w:rFonts w:ascii="Arial Narrow" w:hAnsi="Arial Narrow" w:cs="Arial"/>
          <w:b/>
          <w:spacing w:val="1"/>
          <w:sz w:val="20"/>
          <w:szCs w:val="20"/>
        </w:rPr>
        <w:t xml:space="preserve"> </w:t>
      </w:r>
      <w:r w:rsidRPr="00B26699">
        <w:rPr>
          <w:rFonts w:ascii="Arial Narrow" w:hAnsi="Arial Narrow" w:cs="Arial"/>
          <w:b/>
          <w:sz w:val="20"/>
          <w:szCs w:val="20"/>
        </w:rPr>
        <w:t>CORRESPONDE AL MENOR PRECIO DE LOS OFERTADOS POR LOS PROPONENTES QUE RESULTEN</w:t>
      </w:r>
      <w:r w:rsidRPr="00B26699">
        <w:rPr>
          <w:rFonts w:ascii="Arial Narrow" w:hAnsi="Arial Narrow" w:cs="Arial"/>
          <w:b/>
          <w:spacing w:val="1"/>
          <w:sz w:val="20"/>
          <w:szCs w:val="20"/>
        </w:rPr>
        <w:t xml:space="preserve"> </w:t>
      </w:r>
      <w:r w:rsidRPr="00B26699">
        <w:rPr>
          <w:rFonts w:ascii="Arial Narrow" w:hAnsi="Arial Narrow" w:cs="Arial"/>
          <w:b/>
          <w:sz w:val="20"/>
          <w:szCs w:val="20"/>
        </w:rPr>
        <w:t>HABILITADOS</w:t>
      </w:r>
      <w:r w:rsidRPr="00B26699">
        <w:rPr>
          <w:rFonts w:ascii="Arial Narrow" w:hAnsi="Arial Narrow" w:cs="Arial"/>
          <w:b/>
          <w:spacing w:val="-1"/>
          <w:sz w:val="20"/>
          <w:szCs w:val="20"/>
        </w:rPr>
        <w:t xml:space="preserve"> </w:t>
      </w:r>
      <w:r w:rsidRPr="00B26699">
        <w:rPr>
          <w:rFonts w:ascii="Arial Narrow" w:hAnsi="Arial Narrow" w:cs="Arial"/>
          <w:b/>
          <w:sz w:val="20"/>
          <w:szCs w:val="20"/>
        </w:rPr>
        <w:t>PARA</w:t>
      </w:r>
      <w:r w:rsidRPr="00B26699">
        <w:rPr>
          <w:rFonts w:ascii="Arial Narrow" w:hAnsi="Arial Narrow" w:cs="Arial"/>
          <w:b/>
          <w:spacing w:val="2"/>
          <w:sz w:val="20"/>
          <w:szCs w:val="20"/>
        </w:rPr>
        <w:t xml:space="preserve"> </w:t>
      </w:r>
      <w:r w:rsidRPr="00B26699">
        <w:rPr>
          <w:rFonts w:ascii="Arial Narrow" w:hAnsi="Arial Narrow" w:cs="Arial"/>
          <w:b/>
          <w:sz w:val="20"/>
          <w:szCs w:val="20"/>
        </w:rPr>
        <w:t>PARTICIPAR</w:t>
      </w:r>
      <w:r w:rsidRPr="00B26699">
        <w:rPr>
          <w:rFonts w:ascii="Arial Narrow" w:hAnsi="Arial Narrow" w:cs="Arial"/>
          <w:b/>
          <w:spacing w:val="-2"/>
          <w:sz w:val="20"/>
          <w:szCs w:val="20"/>
        </w:rPr>
        <w:t xml:space="preserve"> </w:t>
      </w:r>
      <w:r w:rsidRPr="00B26699">
        <w:rPr>
          <w:rFonts w:ascii="Arial Narrow" w:hAnsi="Arial Narrow" w:cs="Arial"/>
          <w:b/>
          <w:sz w:val="20"/>
          <w:szCs w:val="20"/>
        </w:rPr>
        <w:t>EN</w:t>
      </w:r>
      <w:r w:rsidRPr="00B26699">
        <w:rPr>
          <w:rFonts w:ascii="Arial Narrow" w:hAnsi="Arial Narrow" w:cs="Arial"/>
          <w:b/>
          <w:spacing w:val="1"/>
          <w:sz w:val="20"/>
          <w:szCs w:val="20"/>
        </w:rPr>
        <w:t xml:space="preserve"> </w:t>
      </w:r>
      <w:r w:rsidRPr="00B26699">
        <w:rPr>
          <w:rFonts w:ascii="Arial Narrow" w:hAnsi="Arial Narrow" w:cs="Arial"/>
          <w:b/>
          <w:sz w:val="20"/>
          <w:szCs w:val="20"/>
        </w:rPr>
        <w:t>EL</w:t>
      </w:r>
      <w:r w:rsidRPr="00B26699">
        <w:rPr>
          <w:rFonts w:ascii="Arial Narrow" w:hAnsi="Arial Narrow" w:cs="Arial"/>
          <w:b/>
          <w:spacing w:val="4"/>
          <w:sz w:val="20"/>
          <w:szCs w:val="20"/>
        </w:rPr>
        <w:t xml:space="preserve"> </w:t>
      </w:r>
      <w:r w:rsidRPr="00B26699">
        <w:rPr>
          <w:rFonts w:ascii="Arial Narrow" w:hAnsi="Arial Narrow" w:cs="Arial"/>
          <w:b/>
          <w:sz w:val="20"/>
          <w:szCs w:val="20"/>
        </w:rPr>
        <w:t>EVENTO.</w:t>
      </w:r>
    </w:p>
    <w:p w14:paraId="2BD928F2"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450491D2"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5B5B112F"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4FAF277E"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lastRenderedPageBreak/>
        <w:t>Serán lances no válidos:</w:t>
      </w:r>
    </w:p>
    <w:p w14:paraId="0D8AEA70"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2550801D" w14:textId="77777777" w:rsidR="002043EE" w:rsidRPr="00B26699" w:rsidRDefault="002043EE" w:rsidP="00624400">
      <w:pPr>
        <w:pStyle w:val="Textoindependiente"/>
        <w:numPr>
          <w:ilvl w:val="0"/>
          <w:numId w:val="43"/>
        </w:numPr>
        <w:spacing w:after="0"/>
        <w:ind w:left="1134" w:right="51"/>
        <w:jc w:val="both"/>
        <w:rPr>
          <w:rFonts w:ascii="Arial Narrow" w:hAnsi="Arial Narrow" w:cs="Arial"/>
          <w:b/>
          <w:sz w:val="20"/>
          <w:szCs w:val="20"/>
        </w:rPr>
      </w:pPr>
      <w:r w:rsidRPr="00B26699">
        <w:rPr>
          <w:rFonts w:ascii="Arial Narrow" w:hAnsi="Arial Narrow" w:cs="Arial"/>
          <w:sz w:val="20"/>
          <w:szCs w:val="20"/>
        </w:rPr>
        <w:t xml:space="preserve">Si el lance está por debajo del margen mínimo de mejora, es decir del </w:t>
      </w:r>
      <w:r w:rsidRPr="00B26699">
        <w:rPr>
          <w:rFonts w:ascii="Arial Narrow" w:hAnsi="Arial Narrow" w:cs="Arial"/>
          <w:b/>
          <w:sz w:val="20"/>
          <w:szCs w:val="20"/>
        </w:rPr>
        <w:t>CINCO (5) POR CIENTO (%).</w:t>
      </w:r>
    </w:p>
    <w:p w14:paraId="1C4F9F92" w14:textId="77777777" w:rsidR="002043EE" w:rsidRPr="00B26699" w:rsidRDefault="002043EE" w:rsidP="00624400">
      <w:pPr>
        <w:pStyle w:val="Textoindependiente"/>
        <w:numPr>
          <w:ilvl w:val="0"/>
          <w:numId w:val="43"/>
        </w:numPr>
        <w:spacing w:after="0"/>
        <w:ind w:left="1134" w:right="51"/>
        <w:jc w:val="both"/>
        <w:rPr>
          <w:rFonts w:ascii="Arial Narrow" w:hAnsi="Arial Narrow" w:cs="Arial"/>
          <w:sz w:val="20"/>
          <w:szCs w:val="20"/>
        </w:rPr>
      </w:pPr>
      <w:r w:rsidRPr="00B26699">
        <w:rPr>
          <w:rFonts w:ascii="Arial Narrow" w:hAnsi="Arial Narrow" w:cs="Arial"/>
          <w:sz w:val="20"/>
          <w:szCs w:val="20"/>
        </w:rPr>
        <w:t>Si el lance es corregido a través de mensaje por el chat del módulo de la subasta de la plataforma transaccional SECOP II.</w:t>
      </w:r>
    </w:p>
    <w:p w14:paraId="35A95F02" w14:textId="77777777" w:rsidR="002043EE" w:rsidRPr="00B26699" w:rsidRDefault="002043EE" w:rsidP="00624400">
      <w:pPr>
        <w:pStyle w:val="Textoindependiente"/>
        <w:numPr>
          <w:ilvl w:val="0"/>
          <w:numId w:val="43"/>
        </w:numPr>
        <w:spacing w:after="0"/>
        <w:ind w:left="1134" w:right="51"/>
        <w:jc w:val="both"/>
        <w:rPr>
          <w:rFonts w:ascii="Arial Narrow" w:hAnsi="Arial Narrow" w:cs="Arial"/>
          <w:sz w:val="20"/>
          <w:szCs w:val="20"/>
        </w:rPr>
      </w:pPr>
      <w:r w:rsidRPr="00B26699">
        <w:rPr>
          <w:rFonts w:ascii="Arial Narrow" w:hAnsi="Arial Narrow" w:cs="Arial"/>
          <w:sz w:val="20"/>
          <w:szCs w:val="20"/>
        </w:rPr>
        <w:t>Si el proponente realiza lances por fuera del tiempo establecido, determinados para realizar la Subasta Inversa Electrónica para</w:t>
      </w:r>
      <w:r w:rsidRPr="00B26699">
        <w:rPr>
          <w:rFonts w:ascii="Arial Narrow" w:hAnsi="Arial Narrow" w:cs="Arial"/>
          <w:b/>
          <w:bCs/>
          <w:sz w:val="20"/>
          <w:szCs w:val="20"/>
        </w:rPr>
        <w:t xml:space="preserve"> CADA LOTE/ÎTEM O LOTE/GRUPO </w:t>
      </w:r>
      <w:r w:rsidRPr="00B26699">
        <w:rPr>
          <w:rFonts w:ascii="Arial Narrow" w:hAnsi="Arial Narrow" w:cs="Arial"/>
          <w:b/>
          <w:sz w:val="20"/>
          <w:szCs w:val="20"/>
        </w:rPr>
        <w:t>O SUBASTA TOTAL</w:t>
      </w:r>
      <w:r w:rsidRPr="00B26699">
        <w:rPr>
          <w:rFonts w:ascii="Arial Narrow" w:hAnsi="Arial Narrow" w:cs="Arial"/>
          <w:b/>
          <w:bCs/>
          <w:sz w:val="20"/>
          <w:szCs w:val="20"/>
        </w:rPr>
        <w:t xml:space="preserve">, SEGÚN APLIQUE. </w:t>
      </w:r>
    </w:p>
    <w:p w14:paraId="3DAEA7B1" w14:textId="77777777" w:rsidR="002043EE" w:rsidRPr="00B26699" w:rsidRDefault="002043EE" w:rsidP="002043EE">
      <w:pPr>
        <w:pStyle w:val="Prrafodelista"/>
        <w:widowControl w:val="0"/>
        <w:tabs>
          <w:tab w:val="left" w:pos="142"/>
        </w:tabs>
        <w:autoSpaceDE w:val="0"/>
        <w:autoSpaceDN w:val="0"/>
        <w:ind w:left="1036" w:right="321"/>
        <w:jc w:val="both"/>
        <w:rPr>
          <w:rFonts w:ascii="Arial Narrow" w:hAnsi="Arial Narrow" w:cs="Arial"/>
          <w:sz w:val="20"/>
          <w:szCs w:val="20"/>
          <w:lang w:val="es-ES" w:eastAsia="es-ES"/>
        </w:rPr>
      </w:pPr>
    </w:p>
    <w:p w14:paraId="70641494"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Instituto advierte que no será tenido en cuenta el lance que no respete el margen mínimo y se catalogará como no válido, manteniéndose la OFERTA anterior.</w:t>
      </w:r>
    </w:p>
    <w:p w14:paraId="4A766574"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3B1EFE5D" w14:textId="77777777" w:rsidR="002043EE" w:rsidRPr="00B26699" w:rsidRDefault="002043EE" w:rsidP="002043EE">
      <w:pPr>
        <w:widowControl w:val="0"/>
        <w:tabs>
          <w:tab w:val="left" w:pos="142"/>
        </w:tabs>
        <w:autoSpaceDE w:val="0"/>
        <w:autoSpaceDN w:val="0"/>
        <w:ind w:right="51"/>
        <w:jc w:val="both"/>
        <w:rPr>
          <w:rFonts w:ascii="Arial Narrow" w:hAnsi="Arial Narrow" w:cs="Arial"/>
          <w:b/>
          <w:bCs/>
          <w:sz w:val="20"/>
          <w:szCs w:val="20"/>
          <w:u w:val="single"/>
        </w:rPr>
      </w:pPr>
      <w:r w:rsidRPr="00B26699">
        <w:rPr>
          <w:rFonts w:ascii="Arial Narrow" w:hAnsi="Arial Narrow" w:cs="Arial"/>
          <w:sz w:val="20"/>
          <w:szCs w:val="20"/>
        </w:rPr>
        <w:t xml:space="preserve">Finalizada la Subasta Inversa Electrónica el subcomité evaluador económico </w:t>
      </w:r>
      <w:r w:rsidRPr="00B26699">
        <w:rPr>
          <w:rFonts w:ascii="Arial Narrow" w:hAnsi="Arial Narrow" w:cs="Arial"/>
          <w:b/>
          <w:bCs/>
          <w:sz w:val="20"/>
          <w:szCs w:val="20"/>
        </w:rPr>
        <w:t>revisará que el menor precio obtenido de la subasta haya respetado las reglas establecidas en el presente</w:t>
      </w:r>
      <w:r w:rsidRPr="00B26699">
        <w:rPr>
          <w:rFonts w:ascii="Arial Narrow" w:hAnsi="Arial Narrow" w:cs="Arial"/>
          <w:sz w:val="20"/>
          <w:szCs w:val="20"/>
        </w:rPr>
        <w:t xml:space="preserve"> </w:t>
      </w:r>
      <w:r w:rsidRPr="00B26699">
        <w:rPr>
          <w:rFonts w:ascii="Arial Narrow" w:hAnsi="Arial Narrow" w:cs="Arial"/>
          <w:b/>
          <w:bCs/>
          <w:sz w:val="20"/>
          <w:szCs w:val="20"/>
        </w:rPr>
        <w:t>anexo</w:t>
      </w:r>
      <w:r w:rsidRPr="00B26699">
        <w:rPr>
          <w:rFonts w:ascii="Arial Narrow" w:hAnsi="Arial Narrow" w:cs="Arial"/>
          <w:sz w:val="20"/>
          <w:szCs w:val="20"/>
        </w:rPr>
        <w:t xml:space="preserve">, es decir que cada lance haya reflejado mínimo el </w:t>
      </w:r>
      <w:r w:rsidRPr="00B26699">
        <w:rPr>
          <w:rFonts w:ascii="Arial Narrow" w:hAnsi="Arial Narrow" w:cs="Arial"/>
          <w:b/>
          <w:bCs/>
          <w:sz w:val="20"/>
          <w:szCs w:val="20"/>
        </w:rPr>
        <w:t>CINCO (5) PORCIENTO</w:t>
      </w:r>
      <w:r w:rsidRPr="00B26699">
        <w:rPr>
          <w:rFonts w:ascii="Arial Narrow" w:hAnsi="Arial Narrow" w:cs="Arial"/>
          <w:sz w:val="20"/>
          <w:szCs w:val="20"/>
        </w:rPr>
        <w:t xml:space="preserve"> </w:t>
      </w:r>
      <w:r w:rsidRPr="00B26699">
        <w:rPr>
          <w:rFonts w:ascii="Arial Narrow" w:hAnsi="Arial Narrow" w:cs="Arial"/>
          <w:b/>
          <w:bCs/>
          <w:sz w:val="20"/>
          <w:szCs w:val="20"/>
        </w:rPr>
        <w:t>(%) r</w:t>
      </w:r>
      <w:r w:rsidRPr="00B26699">
        <w:rPr>
          <w:rFonts w:ascii="Arial Narrow" w:hAnsi="Arial Narrow" w:cs="Arial"/>
          <w:sz w:val="20"/>
          <w:szCs w:val="20"/>
        </w:rPr>
        <w:t xml:space="preserve">especto de su anterior lance válido. En caso de que el subcomité evaluador económico </w:t>
      </w:r>
      <w:r w:rsidRPr="00B26699">
        <w:rPr>
          <w:rFonts w:ascii="Arial Narrow" w:hAnsi="Arial Narrow"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2F110CDA" w14:textId="77777777" w:rsidR="002043EE" w:rsidRPr="00B26699" w:rsidRDefault="002043EE" w:rsidP="002043EE">
      <w:pPr>
        <w:widowControl w:val="0"/>
        <w:tabs>
          <w:tab w:val="left" w:pos="142"/>
        </w:tabs>
        <w:autoSpaceDE w:val="0"/>
        <w:autoSpaceDN w:val="0"/>
        <w:ind w:left="709" w:right="51"/>
        <w:jc w:val="both"/>
        <w:rPr>
          <w:rFonts w:ascii="Arial Narrow" w:hAnsi="Arial Narrow" w:cs="Arial"/>
          <w:b/>
          <w:bCs/>
          <w:color w:val="FF0000"/>
          <w:sz w:val="20"/>
          <w:szCs w:val="20"/>
          <w:u w:val="single"/>
        </w:rPr>
      </w:pPr>
    </w:p>
    <w:p w14:paraId="3C26E395"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chat del módulo de la subasta de la plataforma transaccional SECOP II no será tenido en cuenta para presentar o corregir lances no válidos.</w:t>
      </w:r>
    </w:p>
    <w:p w14:paraId="3AF5A38C"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7C8FF238"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394C4FAC" w14:textId="77777777" w:rsidR="002043EE" w:rsidRPr="00B26699" w:rsidRDefault="002043EE" w:rsidP="002043EE">
      <w:pPr>
        <w:widowControl w:val="0"/>
        <w:tabs>
          <w:tab w:val="left" w:pos="142"/>
        </w:tabs>
        <w:autoSpaceDE w:val="0"/>
        <w:autoSpaceDN w:val="0"/>
        <w:ind w:right="321"/>
        <w:jc w:val="both"/>
        <w:rPr>
          <w:rFonts w:ascii="Arial Narrow" w:hAnsi="Arial Narrow" w:cs="Arial"/>
          <w:sz w:val="20"/>
          <w:szCs w:val="20"/>
        </w:rPr>
      </w:pPr>
    </w:p>
    <w:p w14:paraId="3F9940BE"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55588E5" w14:textId="77777777" w:rsidR="002043EE" w:rsidRPr="00B26699" w:rsidRDefault="002043EE" w:rsidP="002043EE">
      <w:pPr>
        <w:pStyle w:val="Textoindependiente"/>
        <w:spacing w:after="0"/>
        <w:ind w:right="51"/>
        <w:jc w:val="both"/>
        <w:rPr>
          <w:rFonts w:ascii="Arial Narrow" w:hAnsi="Arial Narrow" w:cs="Arial"/>
          <w:sz w:val="20"/>
          <w:szCs w:val="20"/>
        </w:rPr>
      </w:pPr>
    </w:p>
    <w:p w14:paraId="6D71AB28"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3CC00203"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2D19F6E5"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582185CF" w14:textId="77777777" w:rsidR="002043EE" w:rsidRPr="00B26699" w:rsidRDefault="002043EE" w:rsidP="002043EE">
      <w:pPr>
        <w:pStyle w:val="Prrafodelista"/>
        <w:rPr>
          <w:rFonts w:ascii="Arial Narrow" w:hAnsi="Arial Narrow" w:cs="Arial"/>
          <w:sz w:val="20"/>
          <w:szCs w:val="20"/>
        </w:rPr>
      </w:pPr>
    </w:p>
    <w:p w14:paraId="19172F24"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en concordancia con el artículo 2.2.1.2.4.2.17 del Decreto 1082 de 2015 el cual fue modificado por el artículo 5 del Decreto 1860 de 2021.</w:t>
      </w:r>
    </w:p>
    <w:p w14:paraId="297842DC" w14:textId="77777777" w:rsidR="002043EE" w:rsidRPr="00B26699" w:rsidRDefault="002043EE" w:rsidP="002043EE">
      <w:pPr>
        <w:pStyle w:val="Textoindependiente"/>
        <w:spacing w:after="0"/>
        <w:ind w:right="51"/>
        <w:jc w:val="both"/>
        <w:rPr>
          <w:rFonts w:ascii="Arial Narrow" w:hAnsi="Arial Narrow" w:cs="Arial"/>
          <w:color w:val="FF0000"/>
          <w:sz w:val="20"/>
          <w:szCs w:val="20"/>
        </w:rPr>
      </w:pPr>
    </w:p>
    <w:p w14:paraId="05A9B00B"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59D3395C"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174C7470"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 xml:space="preserve">El Instituto adjudicará el contrato al oferente que haya presentado </w:t>
      </w:r>
      <w:r w:rsidRPr="00B26699">
        <w:rPr>
          <w:rFonts w:ascii="Arial Narrow" w:hAnsi="Arial Narrow" w:cs="Arial"/>
          <w:b/>
          <w:bCs/>
          <w:sz w:val="20"/>
          <w:szCs w:val="20"/>
        </w:rPr>
        <w:t xml:space="preserve">EL ÚLTIMO VALOR DEL MEJOR LANCE VÁLIDO PARA CADA LOTE/ÎTEM O LOTE/GRUPO </w:t>
      </w:r>
      <w:r w:rsidRPr="00B26699">
        <w:rPr>
          <w:rFonts w:ascii="Arial Narrow" w:hAnsi="Arial Narrow" w:cs="Arial"/>
          <w:b/>
          <w:sz w:val="20"/>
          <w:szCs w:val="20"/>
        </w:rPr>
        <w:t>O SUBASTA TOTAL</w:t>
      </w:r>
      <w:r w:rsidRPr="00B26699">
        <w:rPr>
          <w:rFonts w:ascii="Arial Narrow" w:hAnsi="Arial Narrow" w:cs="Arial"/>
          <w:b/>
          <w:bCs/>
          <w:sz w:val="20"/>
          <w:szCs w:val="20"/>
        </w:rPr>
        <w:t>, SEGÚN APLIQUE</w:t>
      </w:r>
      <w:r w:rsidRPr="00B26699">
        <w:rPr>
          <w:rFonts w:ascii="Arial Narrow" w:hAnsi="Arial Narrow" w:cs="Arial"/>
          <w:b/>
          <w:sz w:val="20"/>
          <w:szCs w:val="20"/>
        </w:rPr>
        <w:t>.</w:t>
      </w:r>
    </w:p>
    <w:p w14:paraId="6B1BA362" w14:textId="77777777" w:rsidR="002043EE" w:rsidRPr="00B26699" w:rsidRDefault="002043EE" w:rsidP="002043EE">
      <w:pPr>
        <w:pStyle w:val="Textoindependiente"/>
        <w:spacing w:after="0"/>
        <w:ind w:right="51"/>
        <w:jc w:val="both"/>
        <w:rPr>
          <w:rFonts w:ascii="Arial Narrow" w:hAnsi="Arial Narrow" w:cs="Arial"/>
          <w:color w:val="FF0000"/>
          <w:sz w:val="20"/>
          <w:szCs w:val="20"/>
        </w:rPr>
      </w:pPr>
      <w:r w:rsidRPr="00B26699">
        <w:rPr>
          <w:rFonts w:ascii="Arial Narrow" w:hAnsi="Arial Narrow" w:cs="Arial"/>
          <w:color w:val="FF0000"/>
          <w:sz w:val="20"/>
          <w:szCs w:val="20"/>
        </w:rPr>
        <w:t xml:space="preserve"> </w:t>
      </w:r>
    </w:p>
    <w:p w14:paraId="1E57D75F"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2AEE193A"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0B4A8503"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44DD8DBF"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0293A112"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7496EA5B"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5CA99574"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70D75F60"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1172D6B8"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Este proceso de aclaración de ofertas no es una oportunidad para que los proponentes modifiquen sus ofertas.</w:t>
      </w:r>
    </w:p>
    <w:p w14:paraId="7DA41998"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1B76EABC" w14:textId="77777777" w:rsidR="002043EE" w:rsidRPr="00B26699" w:rsidRDefault="002043EE" w:rsidP="00624400">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3C17F45B" w14:textId="77777777" w:rsidR="002043EE" w:rsidRPr="00B26699" w:rsidRDefault="002043EE" w:rsidP="002043EE">
      <w:pPr>
        <w:pStyle w:val="Default"/>
        <w:rPr>
          <w:rFonts w:ascii="Arial Narrow" w:hAnsi="Arial Narrow" w:cs="Arial"/>
          <w:color w:val="auto"/>
          <w:sz w:val="20"/>
          <w:szCs w:val="20"/>
        </w:rPr>
      </w:pPr>
      <w:r w:rsidRPr="00B26699">
        <w:rPr>
          <w:rFonts w:ascii="Arial Narrow" w:hAnsi="Arial Narrow" w:cs="Arial"/>
          <w:color w:val="auto"/>
          <w:sz w:val="20"/>
          <w:szCs w:val="20"/>
        </w:rPr>
        <w:t>NOTAS:</w:t>
      </w:r>
    </w:p>
    <w:p w14:paraId="7E061A86" w14:textId="77777777" w:rsidR="002043EE" w:rsidRPr="00B26699" w:rsidRDefault="002043EE" w:rsidP="00624400">
      <w:pPr>
        <w:pStyle w:val="Prrafodelista"/>
        <w:widowControl w:val="0"/>
        <w:numPr>
          <w:ilvl w:val="0"/>
          <w:numId w:val="44"/>
        </w:numPr>
        <w:tabs>
          <w:tab w:val="left" w:pos="541"/>
        </w:tabs>
        <w:autoSpaceDE w:val="0"/>
        <w:autoSpaceDN w:val="0"/>
        <w:spacing w:before="156"/>
        <w:ind w:right="51"/>
        <w:jc w:val="both"/>
        <w:rPr>
          <w:rFonts w:ascii="Arial Narrow" w:hAnsi="Arial Narrow" w:cs="Arial"/>
          <w:b/>
          <w:sz w:val="20"/>
          <w:szCs w:val="20"/>
        </w:rPr>
      </w:pPr>
      <w:r w:rsidRPr="00B26699">
        <w:rPr>
          <w:rFonts w:ascii="Arial Narrow" w:hAnsi="Arial Narrow" w:cs="Arial"/>
          <w:b/>
          <w:sz w:val="20"/>
          <w:szCs w:val="20"/>
        </w:rPr>
        <w:t xml:space="preserve">PARA UN ADECUADO DESARROLLO </w:t>
      </w:r>
      <w:r w:rsidRPr="00B26699">
        <w:rPr>
          <w:rFonts w:ascii="Arial Narrow" w:hAnsi="Arial Narrow" w:cs="Arial"/>
          <w:b/>
          <w:spacing w:val="-3"/>
          <w:sz w:val="20"/>
          <w:szCs w:val="20"/>
        </w:rPr>
        <w:t xml:space="preserve">DEL </w:t>
      </w:r>
      <w:r w:rsidRPr="00B26699">
        <w:rPr>
          <w:rFonts w:ascii="Arial Narrow" w:hAnsi="Arial Narrow" w:cs="Arial"/>
          <w:b/>
          <w:sz w:val="20"/>
          <w:szCs w:val="20"/>
        </w:rPr>
        <w:t xml:space="preserve">EVENTO DE SUBASTA ELECTRÓNICA SE RECOMIENDA ACTUALIZAR PERIÓDICAMENTE LA PÁGINA PARA VISUALIZAR EL </w:t>
      </w:r>
      <w:r w:rsidRPr="00B26699">
        <w:rPr>
          <w:rFonts w:ascii="Arial Narrow" w:hAnsi="Arial Narrow" w:cs="Arial"/>
          <w:b/>
          <w:spacing w:val="-3"/>
          <w:sz w:val="20"/>
          <w:szCs w:val="20"/>
        </w:rPr>
        <w:t xml:space="preserve">AVANCE </w:t>
      </w:r>
      <w:r w:rsidRPr="00B26699">
        <w:rPr>
          <w:rFonts w:ascii="Arial Narrow" w:hAnsi="Arial Narrow" w:cs="Arial"/>
          <w:b/>
          <w:sz w:val="20"/>
          <w:szCs w:val="20"/>
        </w:rPr>
        <w:t>LA SUBASTA Y PREVENIR FALLAS FRENTE A PÉRDIDAS DE CONEXIÓN DE</w:t>
      </w:r>
      <w:r w:rsidRPr="00B26699">
        <w:rPr>
          <w:rFonts w:ascii="Arial Narrow" w:hAnsi="Arial Narrow" w:cs="Arial"/>
          <w:b/>
          <w:spacing w:val="-15"/>
          <w:sz w:val="20"/>
          <w:szCs w:val="20"/>
        </w:rPr>
        <w:t xml:space="preserve"> </w:t>
      </w:r>
      <w:r w:rsidRPr="00B26699">
        <w:rPr>
          <w:rFonts w:ascii="Arial Narrow" w:hAnsi="Arial Narrow" w:cs="Arial"/>
          <w:b/>
          <w:sz w:val="20"/>
          <w:szCs w:val="20"/>
        </w:rPr>
        <w:t>INTERNET.</w:t>
      </w:r>
    </w:p>
    <w:p w14:paraId="4B349438" w14:textId="77777777" w:rsidR="002043EE" w:rsidRPr="00B26699" w:rsidRDefault="002043EE" w:rsidP="00624400">
      <w:pPr>
        <w:pStyle w:val="Prrafodelista"/>
        <w:widowControl w:val="0"/>
        <w:numPr>
          <w:ilvl w:val="0"/>
          <w:numId w:val="44"/>
        </w:numPr>
        <w:tabs>
          <w:tab w:val="left" w:pos="541"/>
        </w:tabs>
        <w:autoSpaceDE w:val="0"/>
        <w:autoSpaceDN w:val="0"/>
        <w:spacing w:before="1" w:line="235" w:lineRule="auto"/>
        <w:ind w:right="51" w:hanging="312"/>
        <w:jc w:val="both"/>
        <w:rPr>
          <w:rFonts w:ascii="Arial Narrow" w:hAnsi="Arial Narrow" w:cs="Arial"/>
          <w:b/>
          <w:sz w:val="20"/>
          <w:szCs w:val="20"/>
        </w:rPr>
      </w:pPr>
      <w:r w:rsidRPr="00B26699">
        <w:rPr>
          <w:rFonts w:ascii="Arial Narrow" w:hAnsi="Arial Narrow" w:cs="Arial"/>
          <w:b/>
          <w:sz w:val="20"/>
          <w:szCs w:val="20"/>
        </w:rPr>
        <w:t xml:space="preserve">SE SOLICITA A TODOS LOS PROPONENTES TENER EL SUFICIENTE </w:t>
      </w:r>
      <w:r w:rsidRPr="00B26699">
        <w:rPr>
          <w:rFonts w:ascii="Arial Narrow" w:hAnsi="Arial Narrow" w:cs="Arial"/>
          <w:b/>
          <w:spacing w:val="-3"/>
          <w:sz w:val="20"/>
          <w:szCs w:val="20"/>
        </w:rPr>
        <w:t xml:space="preserve">CUIDADO </w:t>
      </w:r>
      <w:r w:rsidRPr="00B26699">
        <w:rPr>
          <w:rFonts w:ascii="Arial Narrow" w:hAnsi="Arial Narrow" w:cs="Arial"/>
          <w:b/>
          <w:sz w:val="20"/>
          <w:szCs w:val="20"/>
        </w:rPr>
        <w:t xml:space="preserve">Y ESTUDIO DE </w:t>
      </w:r>
      <w:r w:rsidRPr="00B26699">
        <w:rPr>
          <w:rFonts w:ascii="Arial Narrow" w:hAnsi="Arial Narrow" w:cs="Arial"/>
          <w:b/>
          <w:spacing w:val="-3"/>
          <w:sz w:val="20"/>
          <w:szCs w:val="20"/>
        </w:rPr>
        <w:t xml:space="preserve">SUS </w:t>
      </w:r>
      <w:r w:rsidRPr="00B26699">
        <w:rPr>
          <w:rFonts w:ascii="Arial Narrow" w:hAnsi="Arial Narrow" w:cs="Arial"/>
          <w:b/>
          <w:sz w:val="20"/>
          <w:szCs w:val="20"/>
        </w:rPr>
        <w:t xml:space="preserve">LANCES, TODA VEZ QUE NINGÚN ERROR COMETIDO DENTRO </w:t>
      </w:r>
      <w:r w:rsidRPr="00B26699">
        <w:rPr>
          <w:rFonts w:ascii="Arial Narrow" w:hAnsi="Arial Narrow" w:cs="Arial"/>
          <w:b/>
          <w:spacing w:val="-3"/>
          <w:sz w:val="20"/>
          <w:szCs w:val="20"/>
        </w:rPr>
        <w:t xml:space="preserve">DEL </w:t>
      </w:r>
      <w:r w:rsidRPr="00B26699">
        <w:rPr>
          <w:rFonts w:ascii="Arial Narrow" w:hAnsi="Arial Narrow" w:cs="Arial"/>
          <w:b/>
          <w:sz w:val="20"/>
          <w:szCs w:val="20"/>
        </w:rPr>
        <w:t xml:space="preserve">EVENTO DE SUBASTA ES REVERSIBLE EN </w:t>
      </w:r>
      <w:r w:rsidRPr="00B26699">
        <w:rPr>
          <w:rFonts w:ascii="Arial Narrow" w:hAnsi="Arial Narrow" w:cs="Arial"/>
          <w:b/>
          <w:spacing w:val="-3"/>
          <w:sz w:val="20"/>
          <w:szCs w:val="20"/>
        </w:rPr>
        <w:t xml:space="preserve">EL </w:t>
      </w:r>
      <w:r w:rsidRPr="00B26699">
        <w:rPr>
          <w:rFonts w:ascii="Arial Narrow" w:hAnsi="Arial Narrow" w:cs="Arial"/>
          <w:b/>
          <w:sz w:val="20"/>
          <w:szCs w:val="20"/>
        </w:rPr>
        <w:t>SECOP</w:t>
      </w:r>
      <w:r w:rsidRPr="00B26699">
        <w:rPr>
          <w:rFonts w:ascii="Arial Narrow" w:hAnsi="Arial Narrow" w:cs="Arial"/>
          <w:b/>
          <w:spacing w:val="-1"/>
          <w:sz w:val="20"/>
          <w:szCs w:val="20"/>
        </w:rPr>
        <w:t xml:space="preserve"> </w:t>
      </w:r>
      <w:r w:rsidRPr="00B26699">
        <w:rPr>
          <w:rFonts w:ascii="Arial Narrow" w:hAnsi="Arial Narrow" w:cs="Arial"/>
          <w:b/>
          <w:sz w:val="20"/>
          <w:szCs w:val="20"/>
        </w:rPr>
        <w:t>II.</w:t>
      </w:r>
    </w:p>
    <w:p w14:paraId="3B2706D4" w14:textId="77777777" w:rsidR="002043EE" w:rsidRPr="00B26699" w:rsidRDefault="002043EE" w:rsidP="002043EE">
      <w:pPr>
        <w:widowControl w:val="0"/>
        <w:tabs>
          <w:tab w:val="left" w:pos="754"/>
        </w:tabs>
        <w:autoSpaceDE w:val="0"/>
        <w:autoSpaceDN w:val="0"/>
        <w:spacing w:before="6" w:line="232" w:lineRule="auto"/>
        <w:ind w:right="51"/>
        <w:rPr>
          <w:rFonts w:ascii="Arial Narrow" w:hAnsi="Arial Narrow" w:cs="Arial"/>
          <w:b/>
          <w:bCs/>
          <w:sz w:val="20"/>
          <w:szCs w:val="20"/>
        </w:rPr>
      </w:pPr>
    </w:p>
    <w:p w14:paraId="633DCEBA" w14:textId="77777777" w:rsidR="002043EE" w:rsidRPr="00B26699" w:rsidRDefault="002043EE" w:rsidP="00624400">
      <w:pPr>
        <w:pStyle w:val="Prrafodelista"/>
        <w:widowControl w:val="0"/>
        <w:numPr>
          <w:ilvl w:val="0"/>
          <w:numId w:val="44"/>
        </w:numPr>
        <w:tabs>
          <w:tab w:val="left" w:pos="541"/>
        </w:tabs>
        <w:autoSpaceDE w:val="0"/>
        <w:autoSpaceDN w:val="0"/>
        <w:spacing w:before="1" w:line="235" w:lineRule="auto"/>
        <w:ind w:right="51" w:hanging="312"/>
        <w:jc w:val="both"/>
        <w:rPr>
          <w:rFonts w:ascii="Arial Narrow" w:hAnsi="Arial Narrow" w:cs="Arial"/>
          <w:b/>
          <w:sz w:val="20"/>
          <w:szCs w:val="20"/>
        </w:rPr>
      </w:pPr>
      <w:r w:rsidRPr="00B26699">
        <w:rPr>
          <w:rFonts w:ascii="Arial Narrow" w:hAnsi="Arial Narrow" w:cs="Arial"/>
          <w:b/>
          <w:sz w:val="20"/>
          <w:szCs w:val="20"/>
        </w:rPr>
        <w:t xml:space="preserve">UNA  VEZ  INICIADA  LA  AUDIENCIA  DE  SUBASTA  LOS PROPONENTES  NO PODRÁN, EN  DESARROLLO  </w:t>
      </w:r>
      <w:r w:rsidRPr="00B26699">
        <w:rPr>
          <w:rFonts w:ascii="Arial Narrow" w:hAnsi="Arial Narrow" w:cs="Arial"/>
          <w:b/>
          <w:sz w:val="20"/>
          <w:szCs w:val="20"/>
        </w:rPr>
        <w:lastRenderedPageBreak/>
        <w:t>DEL EVENTO DE SUBASTA ELECTRONICA, REALIZAR OBSERVACIONES NI PREGUNTAS EN CASO DE HACERLO ÉSTAS NO  SERÁN  ATENDIDAS,  COMO  TAMPOCO  PODRÁN  HACER  USO  DEL  MECANISMO  DE  SUBSANACIÓN PREVISTO EN LA LEY.</w:t>
      </w:r>
    </w:p>
    <w:p w14:paraId="55309BFF" w14:textId="77777777" w:rsidR="002043EE" w:rsidRPr="00B26699" w:rsidRDefault="002043EE" w:rsidP="002043EE">
      <w:pPr>
        <w:pStyle w:val="Prrafodelista"/>
        <w:rPr>
          <w:rFonts w:ascii="Arial Narrow" w:hAnsi="Arial Narrow" w:cs="Arial"/>
          <w:b/>
          <w:sz w:val="20"/>
          <w:szCs w:val="20"/>
        </w:rPr>
      </w:pPr>
    </w:p>
    <w:p w14:paraId="44DD6B1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7D6228F1"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9C9B2B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9D9F86A"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A1BBD7F"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65417372"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AF6D31A"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A0D5B80"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D7BE2D1"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54B930EF"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5F9725D3"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44930A29"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57F9A00F"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E7E3F23"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6C48D37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40E56D73"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CA499F0"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1B258C4"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204231C"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73C39CB8"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2603DDA"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1319A1B"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56F1C35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3DFD00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C3C53D8"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1693AE6"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D052A39"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A31AE0B"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2EEE9910"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272D614"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5A8B79E2"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3CFAAEB"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40DCCEB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71F3180C"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5EE6ED6"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771EBF90"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71A7DD83"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4FE9E180"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5A7CCF8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1325AB1"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3CDFA51"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008A9E1"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769E168"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ANEXO 8</w:t>
      </w:r>
    </w:p>
    <w:p w14:paraId="73F923FB"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FORMATO DE INFORMACIÓN TRIBUTARIA</w:t>
      </w:r>
    </w:p>
    <w:p w14:paraId="37E6585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AD884C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FORMULARIO </w:t>
      </w:r>
      <w:proofErr w:type="spellStart"/>
      <w:r w:rsidRPr="00B26699">
        <w:rPr>
          <w:rFonts w:ascii="Arial Narrow" w:eastAsia="Calibri" w:hAnsi="Arial Narrow" w:cs="Arial"/>
          <w:b/>
          <w:bCs/>
          <w:i/>
          <w:iCs/>
          <w:color w:val="000000"/>
          <w:sz w:val="20"/>
          <w:szCs w:val="20"/>
          <w:lang w:val="es-CO" w:eastAsia="en-US"/>
        </w:rPr>
        <w:t>N°</w:t>
      </w:r>
      <w:proofErr w:type="spellEnd"/>
      <w:r w:rsidRPr="00B26699">
        <w:rPr>
          <w:rFonts w:ascii="Arial Narrow" w:eastAsia="Calibri" w:hAnsi="Arial Narrow" w:cs="Arial"/>
          <w:b/>
          <w:bCs/>
          <w:i/>
          <w:iCs/>
          <w:color w:val="000000"/>
          <w:sz w:val="20"/>
          <w:szCs w:val="20"/>
          <w:lang w:val="es-CO" w:eastAsia="en-US"/>
        </w:rPr>
        <w:t xml:space="preserve">________ </w:t>
      </w:r>
    </w:p>
    <w:p w14:paraId="7F6AD1C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(Esta numeración será diligenciada por la Entidad) </w:t>
      </w:r>
    </w:p>
    <w:p w14:paraId="3FFFD448"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p>
    <w:p w14:paraId="547F9F2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 actualizado. </w:t>
      </w:r>
    </w:p>
    <w:p w14:paraId="3F098292"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p>
    <w:p w14:paraId="6AE2E7F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Ciudad y Fecha: _______________________ NIT___ C. C.___ No. _____________________ </w:t>
      </w:r>
    </w:p>
    <w:p w14:paraId="1DEAC3A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Nombre o Razón Social __________________________________________________________ </w:t>
      </w:r>
    </w:p>
    <w:p w14:paraId="5260C97D"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p>
    <w:p w14:paraId="661EA8D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Entidad Pública _______Si marco X escriba el Código asignado por la Contaduría Pública_______________. </w:t>
      </w:r>
    </w:p>
    <w:p w14:paraId="4140E1B4"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Dirección Principal _______________________Ciudad: ___________Teléfono_____________ </w:t>
      </w:r>
    </w:p>
    <w:p w14:paraId="711F91CD"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Página WEB _____________________________ CORREO ELECTRONICO: ________________________ </w:t>
      </w:r>
    </w:p>
    <w:p w14:paraId="6329566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3E409FA" w14:textId="77777777" w:rsidR="002043EE" w:rsidRPr="00B26699" w:rsidRDefault="002043EE" w:rsidP="00624400">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Marque con una X si ante la Dirección de Impuestos y Aduanas Nacionales es: </w:t>
      </w:r>
    </w:p>
    <w:p w14:paraId="1E5F98E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a) Contribuyente del impuesto de renta ____ </w:t>
      </w:r>
    </w:p>
    <w:p w14:paraId="5478E081"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b) Gran contribuyente ____ Resolución ___________ </w:t>
      </w:r>
    </w:p>
    <w:p w14:paraId="3C499CD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 responsable del IVA ____ </w:t>
      </w:r>
    </w:p>
    <w:p w14:paraId="6F13A89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d) Autor retenedor de renta ____ Resolución ____________ </w:t>
      </w:r>
    </w:p>
    <w:p w14:paraId="6038A98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e) Retenedor de IVA ____ Resolución ____________ </w:t>
      </w:r>
    </w:p>
    <w:p w14:paraId="78CCDB96"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f) Régimen Simple de tributación______________________________ </w:t>
      </w:r>
    </w:p>
    <w:p w14:paraId="6610FC21"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34A57AE5" w14:textId="77777777" w:rsidR="002043EE" w:rsidRPr="00B26699" w:rsidRDefault="002043EE" w:rsidP="00624400">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Por la Administración de Impuestos Distritales o municipales como: </w:t>
      </w:r>
    </w:p>
    <w:p w14:paraId="4B68752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Contribuyente de Industria y Comercio SI ____ NO _____ </w:t>
      </w:r>
    </w:p>
    <w:p w14:paraId="01639B2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Actividad económica Principal: Código __________________Código CIIU _________________ </w:t>
      </w:r>
    </w:p>
    <w:p w14:paraId="654431A2"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Tarifa ___________ </w:t>
      </w:r>
    </w:p>
    <w:p w14:paraId="0431077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67F84FF2"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NOTA: Si es responsable de ICA, en otras ciudades, relacionar en anexo </w:t>
      </w:r>
    </w:p>
    <w:p w14:paraId="3C1FF073"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p>
    <w:p w14:paraId="30583715" w14:textId="77777777" w:rsidR="002043EE" w:rsidRPr="00B26699" w:rsidRDefault="002043EE" w:rsidP="00624400">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Para efectuar el pago o abono se puede realizar mediante traslado o consignación en la cuenta: </w:t>
      </w:r>
    </w:p>
    <w:p w14:paraId="4345E92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Cte.____ Ahorro ___ No __________________ Banco______________________, </w:t>
      </w:r>
    </w:p>
    <w:p w14:paraId="6C0E9D23"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Ciudad ______________________, Sucursal _____________________ </w:t>
      </w:r>
    </w:p>
    <w:p w14:paraId="07AF405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6944814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NOTA: El titular de la cuenta bancaria debe coincidir con el nombre o razón social del proveedor. – Para actualizar la información se debe enviar el documento original a la Cr 13 6 A 97 piso 1 Edificio Docencia Bogotá. </w:t>
      </w:r>
    </w:p>
    <w:p w14:paraId="041F7C2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  </w:t>
      </w:r>
    </w:p>
    <w:p w14:paraId="46EB6A7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0613AB1" w14:textId="77777777" w:rsidR="002043EE" w:rsidRPr="00B26699" w:rsidRDefault="002043EE" w:rsidP="002043EE">
      <w:pPr>
        <w:autoSpaceDE w:val="0"/>
        <w:autoSpaceDN w:val="0"/>
        <w:adjustRightInd w:val="0"/>
        <w:jc w:val="center"/>
        <w:rPr>
          <w:rFonts w:ascii="Arial Narrow" w:eastAsia="Calibri" w:hAnsi="Arial Narrow" w:cs="Arial"/>
          <w:b/>
          <w:color w:val="000000"/>
          <w:sz w:val="20"/>
          <w:szCs w:val="20"/>
          <w:lang w:val="es-CO" w:eastAsia="en-US"/>
        </w:rPr>
      </w:pPr>
      <w:r w:rsidRPr="00B26699">
        <w:rPr>
          <w:rFonts w:ascii="Arial Narrow" w:eastAsia="Calibri" w:hAnsi="Arial Narrow" w:cs="Arial"/>
          <w:b/>
          <w:i/>
          <w:iCs/>
          <w:color w:val="000000"/>
          <w:sz w:val="20"/>
          <w:szCs w:val="20"/>
          <w:lang w:val="es-CO" w:eastAsia="en-US"/>
        </w:rPr>
        <w:t>REPRESENTANTE LEGAL</w:t>
      </w:r>
    </w:p>
    <w:p w14:paraId="3D1566C0" w14:textId="77777777" w:rsidR="002043EE" w:rsidRPr="00B26699" w:rsidRDefault="002043EE" w:rsidP="002043EE">
      <w:pPr>
        <w:autoSpaceDE w:val="0"/>
        <w:autoSpaceDN w:val="0"/>
        <w:adjustRightInd w:val="0"/>
        <w:jc w:val="both"/>
        <w:rPr>
          <w:rFonts w:ascii="Arial Narrow" w:eastAsia="Calibri" w:hAnsi="Arial Narrow" w:cs="Arial"/>
          <w:b/>
          <w:color w:val="000000"/>
          <w:sz w:val="20"/>
          <w:szCs w:val="20"/>
          <w:lang w:val="es-CO" w:eastAsia="en-US"/>
        </w:rPr>
      </w:pPr>
      <w:r w:rsidRPr="00B26699">
        <w:rPr>
          <w:rFonts w:ascii="Arial Narrow" w:eastAsia="Calibri" w:hAnsi="Arial Narrow" w:cs="Arial"/>
          <w:b/>
          <w:iCs/>
          <w:color w:val="000000"/>
          <w:sz w:val="20"/>
          <w:szCs w:val="20"/>
          <w:lang w:val="es-CO" w:eastAsia="en-US"/>
        </w:rPr>
        <w:t xml:space="preserve">NOMBRE: _________________________________________________________________________ </w:t>
      </w:r>
    </w:p>
    <w:p w14:paraId="7913B468" w14:textId="77777777" w:rsidR="002043EE" w:rsidRPr="00B26699" w:rsidRDefault="002043EE" w:rsidP="002043EE">
      <w:pPr>
        <w:autoSpaceDE w:val="0"/>
        <w:autoSpaceDN w:val="0"/>
        <w:adjustRightInd w:val="0"/>
        <w:jc w:val="both"/>
        <w:rPr>
          <w:rFonts w:ascii="Arial Narrow" w:eastAsia="Calibri" w:hAnsi="Arial Narrow" w:cs="Arial"/>
          <w:b/>
          <w:color w:val="000000"/>
          <w:sz w:val="20"/>
          <w:szCs w:val="20"/>
          <w:lang w:val="es-CO" w:eastAsia="en-US"/>
        </w:rPr>
      </w:pPr>
      <w:r w:rsidRPr="00B26699">
        <w:rPr>
          <w:rFonts w:ascii="Arial Narrow" w:eastAsia="Calibri" w:hAnsi="Arial Narrow" w:cs="Arial"/>
          <w:b/>
          <w:iCs/>
          <w:color w:val="000000"/>
          <w:sz w:val="20"/>
          <w:szCs w:val="20"/>
          <w:lang w:val="es-CO" w:eastAsia="en-US"/>
        </w:rPr>
        <w:lastRenderedPageBreak/>
        <w:t xml:space="preserve">FIRMA: ___________________________ C. C.________________ DE _______________ </w:t>
      </w:r>
    </w:p>
    <w:p w14:paraId="03FCDFC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color w:val="000000"/>
          <w:sz w:val="20"/>
          <w:szCs w:val="20"/>
          <w:lang w:val="es-CO" w:eastAsia="en-US"/>
        </w:rPr>
        <w:t>FECHA____________________________________________________</w:t>
      </w:r>
      <w:r w:rsidRPr="00B26699">
        <w:rPr>
          <w:rFonts w:ascii="Arial Narrow" w:eastAsia="Calibri" w:hAnsi="Arial Narrow" w:cs="Arial"/>
          <w:color w:val="000000"/>
          <w:sz w:val="20"/>
          <w:szCs w:val="20"/>
          <w:lang w:val="es-CO" w:eastAsia="en-US"/>
        </w:rPr>
        <w:t xml:space="preserve"> </w:t>
      </w:r>
    </w:p>
    <w:p w14:paraId="1720F78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Uso exclusivo del Grupo Nacional de Gestión Contable y de Costos </w:t>
      </w:r>
    </w:p>
    <w:p w14:paraId="66C5F9D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Creación y/o actualización en SIAF: funcionario:</w:t>
      </w:r>
    </w:p>
    <w:p w14:paraId="540FC07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7B56A67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 ______________, Firma: _________Fecha ___________. Dependencia: ________ </w:t>
      </w:r>
    </w:p>
    <w:p w14:paraId="463DD16B" w14:textId="77777777" w:rsidR="002043EE" w:rsidRPr="00B26699" w:rsidRDefault="002043EE" w:rsidP="002043EE">
      <w:pPr>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Creación y/o actualización en SIIF: funcionario: </w:t>
      </w:r>
    </w:p>
    <w:p w14:paraId="4C97BEC7" w14:textId="77777777" w:rsidR="002043EE" w:rsidRPr="00B26699" w:rsidRDefault="002043EE" w:rsidP="002043EE">
      <w:pPr>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____________Firma: __________Fecha ___________Dependencia: _________</w:t>
      </w:r>
    </w:p>
    <w:p w14:paraId="747EA80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A00857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10DAC6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49BDAC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A24418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BF2DE5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F479015"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76F5A7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5EF0D4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EDC580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62996C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48922F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C0FF23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ACC0B9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0E4563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2CCAA6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0B278F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9D6F75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6DAADA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E43ACB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546B1CA"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41F782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650A3D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EA95F3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2B7B0F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C0C5BE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12E8FE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253425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F260BD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1A1A62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16F041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AFD113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989640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6CF81F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1B8B7C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66EC36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24B212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743D41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02C918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8D7EF1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EFB1ECB"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0"/>
          <w:szCs w:val="20"/>
        </w:rPr>
        <w:sectPr w:rsidR="002043EE" w:rsidRPr="00B26699" w:rsidSect="002043EE">
          <w:headerReference w:type="default" r:id="rId23"/>
          <w:footerReference w:type="default" r:id="rId24"/>
          <w:pgSz w:w="12242" w:h="15842" w:code="1"/>
          <w:pgMar w:top="1701" w:right="1701" w:bottom="1418" w:left="1418" w:header="147" w:footer="1418" w:gutter="0"/>
          <w:cols w:space="720"/>
          <w:docGrid w:linePitch="272"/>
        </w:sectPr>
      </w:pPr>
    </w:p>
    <w:p w14:paraId="72D90D63"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9</w:t>
      </w:r>
    </w:p>
    <w:p w14:paraId="0BE37F49"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RELACION DE EXPERIENCIA INSCRITA EN EL RUP</w:t>
      </w:r>
    </w:p>
    <w:p w14:paraId="3196D1C9" w14:textId="77777777" w:rsidR="002043EE" w:rsidRPr="00B26699" w:rsidRDefault="002043EE" w:rsidP="002043EE">
      <w:pPr>
        <w:autoSpaceDE w:val="0"/>
        <w:autoSpaceDN w:val="0"/>
        <w:adjustRightInd w:val="0"/>
        <w:jc w:val="both"/>
        <w:rPr>
          <w:rFonts w:ascii="Arial Narrow" w:hAnsi="Arial Narrow"/>
          <w:sz w:val="20"/>
          <w:szCs w:val="20"/>
        </w:rPr>
      </w:pPr>
    </w:p>
    <w:p w14:paraId="01FAE3B1" w14:textId="77777777" w:rsidR="002043EE" w:rsidRPr="00B26699" w:rsidRDefault="002043EE" w:rsidP="002043EE">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PARA LA VERIFICACIÓN DEL REQUISITO DE EXPERIENCIA, EL PROPONENTE DEBERÁ INDICAR POR CADA CONTRATO Y/O ORDEN DE COMPRA PRESENTADO PARA ACREDITAR LA EXPERIENCIA EL NÚMERO DEL CONSECUTIVO CON EL QUE EL CONTRATO SE ENCUENTRA REGISTRADO EN EL REGISTRO ÚNICO DE PROPONENTES (RUP) Y DILIGENCIAR LAS DEMÁS CASILLAS DEL PRESENTE ANEXO DEFINIDO PARA REGISTRAR LA EXPERIENCIA DEL OFERENTE.</w:t>
      </w:r>
    </w:p>
    <w:p w14:paraId="10FD9E59" w14:textId="77777777" w:rsidR="002043EE" w:rsidRPr="00B26699" w:rsidRDefault="002043EE" w:rsidP="002043EE">
      <w:pPr>
        <w:autoSpaceDE w:val="0"/>
        <w:autoSpaceDN w:val="0"/>
        <w:adjustRightInd w:val="0"/>
        <w:jc w:val="both"/>
        <w:rPr>
          <w:rFonts w:ascii="Arial Narrow" w:hAnsi="Arial Narrow" w:cs="Arial"/>
          <w:b/>
          <w:bCs/>
          <w:sz w:val="20"/>
          <w:szCs w:val="20"/>
        </w:rPr>
      </w:pPr>
    </w:p>
    <w:p w14:paraId="6CB073C7" w14:textId="77777777" w:rsidR="002043EE" w:rsidRPr="00B26699" w:rsidRDefault="002043EE" w:rsidP="002043EE">
      <w:pPr>
        <w:autoSpaceDE w:val="0"/>
        <w:autoSpaceDN w:val="0"/>
        <w:adjustRightInd w:val="0"/>
        <w:jc w:val="center"/>
        <w:rPr>
          <w:rFonts w:ascii="Arial Narrow" w:hAnsi="Arial Narrow"/>
          <w:b/>
          <w:bCs/>
          <w:sz w:val="20"/>
          <w:szCs w:val="20"/>
        </w:rPr>
      </w:pPr>
      <w:r w:rsidRPr="00B26699">
        <w:rPr>
          <w:rFonts w:ascii="Arial Narrow" w:hAnsi="Arial Narrow"/>
          <w:b/>
          <w:bCs/>
          <w:sz w:val="20"/>
          <w:szCs w:val="20"/>
        </w:rPr>
        <w:t>DILIGENCIAR EL PRESENTE ANEXO EN EL CUADRO EXCEL QUE SE PUBLICA EN EL SECOP II</w:t>
      </w:r>
    </w:p>
    <w:p w14:paraId="48569A05" w14:textId="77777777" w:rsidR="002043EE" w:rsidRPr="00B26699" w:rsidRDefault="002043EE" w:rsidP="002043EE">
      <w:pPr>
        <w:autoSpaceDE w:val="0"/>
        <w:autoSpaceDN w:val="0"/>
        <w:adjustRightInd w:val="0"/>
        <w:jc w:val="both"/>
        <w:rPr>
          <w:rFonts w:ascii="Arial Narrow" w:hAnsi="Arial Narrow"/>
          <w:b/>
          <w:bCs/>
          <w:sz w:val="20"/>
          <w:szCs w:val="20"/>
        </w:rPr>
      </w:pPr>
    </w:p>
    <w:p w14:paraId="3D5F8E0E" w14:textId="77777777" w:rsidR="002043EE" w:rsidRPr="00B26699" w:rsidRDefault="002043EE" w:rsidP="002043EE">
      <w:pPr>
        <w:autoSpaceDE w:val="0"/>
        <w:autoSpaceDN w:val="0"/>
        <w:adjustRightInd w:val="0"/>
        <w:jc w:val="both"/>
        <w:rPr>
          <w:rFonts w:ascii="Arial Narrow" w:eastAsia="Calibri" w:hAnsi="Arial Narrow" w:cs="Arial"/>
          <w:b/>
          <w:bCs/>
          <w:sz w:val="20"/>
          <w:szCs w:val="20"/>
          <w:lang w:val="es-CO" w:eastAsia="en-US"/>
        </w:rPr>
      </w:pPr>
      <w:r w:rsidRPr="00B26699">
        <w:rPr>
          <w:rFonts w:ascii="Arial Narrow" w:eastAsia="Calibri" w:hAnsi="Arial Narrow" w:cs="Arial"/>
          <w:b/>
          <w:bCs/>
          <w:color w:val="000000"/>
          <w:sz w:val="20"/>
          <w:szCs w:val="20"/>
          <w:lang w:val="es-CO" w:eastAsia="en-US"/>
        </w:rPr>
        <w:t xml:space="preserve">RELACION DE EXPERIENCIA INSCRITA EN EL RUP PROCESO DE SELECCIÓN ABREVIADA POR SUBASTA </w:t>
      </w:r>
      <w:r w:rsidRPr="00B26699">
        <w:rPr>
          <w:rFonts w:ascii="Arial Narrow" w:eastAsia="Calibri" w:hAnsi="Arial Narrow" w:cs="Arial"/>
          <w:b/>
          <w:bCs/>
          <w:sz w:val="20"/>
          <w:szCs w:val="20"/>
          <w:lang w:val="es-CO" w:eastAsia="en-US"/>
        </w:rPr>
        <w:t xml:space="preserve">INVERSA ELECTRONICA No_________________, CUYO OBJETO CONSISTE EN: “XXXXXXXXXXXXXXXXXX”. </w:t>
      </w:r>
    </w:p>
    <w:p w14:paraId="15D97991" w14:textId="77777777" w:rsidR="002043EE" w:rsidRPr="00B26699" w:rsidRDefault="002043EE" w:rsidP="002043EE">
      <w:pPr>
        <w:autoSpaceDE w:val="0"/>
        <w:autoSpaceDN w:val="0"/>
        <w:adjustRightInd w:val="0"/>
        <w:jc w:val="both"/>
        <w:rPr>
          <w:rFonts w:ascii="Arial Narrow" w:hAnsi="Arial Narrow"/>
          <w:b/>
          <w:bCs/>
          <w:sz w:val="20"/>
          <w:szCs w:val="20"/>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052"/>
      </w:tblGrid>
      <w:tr w:rsidR="002043EE" w:rsidRPr="00B26699" w14:paraId="13283C5F" w14:textId="77777777" w:rsidTr="0030210F">
        <w:trPr>
          <w:trHeight w:val="218"/>
        </w:trPr>
        <w:tc>
          <w:tcPr>
            <w:tcW w:w="8052" w:type="dxa"/>
          </w:tcPr>
          <w:p w14:paraId="53197848"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RAZON SOCIAL: _____________________________________________________</w:t>
            </w:r>
          </w:p>
        </w:tc>
      </w:tr>
      <w:tr w:rsidR="002043EE" w:rsidRPr="00B26699" w14:paraId="7A57FC8A" w14:textId="77777777" w:rsidTr="0030210F">
        <w:trPr>
          <w:trHeight w:val="218"/>
        </w:trPr>
        <w:tc>
          <w:tcPr>
            <w:tcW w:w="8052" w:type="dxa"/>
          </w:tcPr>
          <w:p w14:paraId="09A0D6AA"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NIT O C.C: ___________________________________________________________</w:t>
            </w:r>
          </w:p>
        </w:tc>
      </w:tr>
      <w:tr w:rsidR="002043EE" w:rsidRPr="00B26699" w14:paraId="70A93ECF" w14:textId="77777777" w:rsidTr="0030210F">
        <w:trPr>
          <w:trHeight w:val="218"/>
        </w:trPr>
        <w:tc>
          <w:tcPr>
            <w:tcW w:w="8052" w:type="dxa"/>
          </w:tcPr>
          <w:p w14:paraId="1C803099"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QUE PRESENTAMOS LA EXPERIENCIA </w:t>
            </w:r>
          </w:p>
          <w:p w14:paraId="7CD517C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p>
          <w:p w14:paraId="15FEF27C" w14:textId="77777777" w:rsidR="002043EE" w:rsidRPr="00B26699" w:rsidRDefault="002043EE" w:rsidP="0030210F">
            <w:pPr>
              <w:autoSpaceDE w:val="0"/>
              <w:autoSpaceDN w:val="0"/>
              <w:adjustRightInd w:val="0"/>
              <w:jc w:val="both"/>
              <w:rPr>
                <w:rFonts w:ascii="Arial Narrow" w:eastAsia="Calibri" w:hAnsi="Arial Narrow" w:cs="Arial"/>
                <w:color w:val="000000"/>
                <w:sz w:val="20"/>
                <w:szCs w:val="20"/>
                <w:lang w:val="es-CO" w:eastAsia="en-US"/>
              </w:rPr>
            </w:pPr>
          </w:p>
        </w:tc>
      </w:tr>
    </w:tbl>
    <w:p w14:paraId="27DB7B25" w14:textId="77777777" w:rsidR="002043EE" w:rsidRPr="00B26699" w:rsidRDefault="002043EE" w:rsidP="002043EE">
      <w:pPr>
        <w:tabs>
          <w:tab w:val="left" w:pos="2835"/>
        </w:tabs>
        <w:autoSpaceDE w:val="0"/>
        <w:autoSpaceDN w:val="0"/>
        <w:adjustRightInd w:val="0"/>
        <w:jc w:val="both"/>
        <w:rPr>
          <w:rFonts w:ascii="Arial Narrow" w:hAnsi="Arial Narrow"/>
          <w:b/>
          <w:bCs/>
          <w:sz w:val="20"/>
          <w:szCs w:val="20"/>
        </w:rPr>
      </w:pPr>
    </w:p>
    <w:tbl>
      <w:tblPr>
        <w:tblW w:w="14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437"/>
        <w:gridCol w:w="1419"/>
        <w:gridCol w:w="1391"/>
        <w:gridCol w:w="945"/>
        <w:gridCol w:w="1009"/>
        <w:gridCol w:w="1228"/>
        <w:gridCol w:w="336"/>
        <w:gridCol w:w="1510"/>
        <w:gridCol w:w="781"/>
        <w:gridCol w:w="1373"/>
        <w:gridCol w:w="1255"/>
        <w:gridCol w:w="1255"/>
      </w:tblGrid>
      <w:tr w:rsidR="002043EE" w:rsidRPr="00B26699" w14:paraId="7924F43A" w14:textId="77777777" w:rsidTr="0030210F">
        <w:trPr>
          <w:trHeight w:val="1442"/>
          <w:jc w:val="center"/>
        </w:trPr>
        <w:tc>
          <w:tcPr>
            <w:tcW w:w="581" w:type="dxa"/>
          </w:tcPr>
          <w:p w14:paraId="2A0FFC4E"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ITEM</w:t>
            </w:r>
          </w:p>
        </w:tc>
        <w:tc>
          <w:tcPr>
            <w:tcW w:w="1422" w:type="dxa"/>
          </w:tcPr>
          <w:p w14:paraId="424F0936"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CODIGO UNSPSC DEL CONTRATO RELACIONADO CONFORME A LO REQUERIDO</w:t>
            </w:r>
          </w:p>
        </w:tc>
        <w:tc>
          <w:tcPr>
            <w:tcW w:w="1404" w:type="dxa"/>
          </w:tcPr>
          <w:p w14:paraId="6D214464"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NUMERO DE CONSECUTIVO REPORTE DEL CONTRATO EJECUTADO EN EL jurídico</w:t>
            </w:r>
          </w:p>
        </w:tc>
        <w:tc>
          <w:tcPr>
            <w:tcW w:w="1375" w:type="dxa"/>
          </w:tcPr>
          <w:p w14:paraId="3049A01F"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CONTRATISTA</w:t>
            </w:r>
          </w:p>
        </w:tc>
        <w:tc>
          <w:tcPr>
            <w:tcW w:w="1911" w:type="dxa"/>
            <w:gridSpan w:val="2"/>
          </w:tcPr>
          <w:p w14:paraId="13909F6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CONTRATO</w:t>
            </w:r>
          </w:p>
        </w:tc>
        <w:tc>
          <w:tcPr>
            <w:tcW w:w="1551" w:type="dxa"/>
            <w:gridSpan w:val="2"/>
          </w:tcPr>
          <w:p w14:paraId="2E3FF99A"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CONTRATATNTE (RAZON SOCIAL)</w:t>
            </w:r>
          </w:p>
        </w:tc>
        <w:tc>
          <w:tcPr>
            <w:tcW w:w="1496" w:type="dxa"/>
          </w:tcPr>
          <w:p w14:paraId="675751D9"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PORCENTAJE DE PARTICIPACION</w:t>
            </w:r>
          </w:p>
        </w:tc>
        <w:tc>
          <w:tcPr>
            <w:tcW w:w="756" w:type="dxa"/>
          </w:tcPr>
          <w:p w14:paraId="1BEBE7EC"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FECHA DE INICIO</w:t>
            </w:r>
          </w:p>
        </w:tc>
        <w:tc>
          <w:tcPr>
            <w:tcW w:w="1361" w:type="dxa"/>
          </w:tcPr>
          <w:p w14:paraId="442D066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FECHA DE TERMINACIÓN</w:t>
            </w:r>
          </w:p>
        </w:tc>
        <w:tc>
          <w:tcPr>
            <w:tcW w:w="1236" w:type="dxa"/>
          </w:tcPr>
          <w:p w14:paraId="0E5B63B4"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VALOR TOTAL EJECUTADO O FACTURADO</w:t>
            </w:r>
          </w:p>
        </w:tc>
        <w:tc>
          <w:tcPr>
            <w:tcW w:w="1236" w:type="dxa"/>
          </w:tcPr>
          <w:p w14:paraId="630CB26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VALOR TOTAL O FACTURADO</w:t>
            </w:r>
          </w:p>
        </w:tc>
      </w:tr>
      <w:tr w:rsidR="002043EE" w:rsidRPr="00B26699" w14:paraId="10767A67" w14:textId="77777777" w:rsidTr="0030210F">
        <w:trPr>
          <w:trHeight w:val="480"/>
          <w:jc w:val="center"/>
        </w:trPr>
        <w:tc>
          <w:tcPr>
            <w:tcW w:w="581" w:type="dxa"/>
          </w:tcPr>
          <w:p w14:paraId="19BA5AF8"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1</w:t>
            </w:r>
          </w:p>
        </w:tc>
        <w:tc>
          <w:tcPr>
            <w:tcW w:w="1422" w:type="dxa"/>
          </w:tcPr>
          <w:p w14:paraId="1D40A65A"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404" w:type="dxa"/>
          </w:tcPr>
          <w:p w14:paraId="543A7E65"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375" w:type="dxa"/>
          </w:tcPr>
          <w:p w14:paraId="630FCF44"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923" w:type="dxa"/>
          </w:tcPr>
          <w:p w14:paraId="708F571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NUMERO</w:t>
            </w:r>
          </w:p>
        </w:tc>
        <w:tc>
          <w:tcPr>
            <w:tcW w:w="988" w:type="dxa"/>
          </w:tcPr>
          <w:p w14:paraId="460D0311"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VIGENCIA</w:t>
            </w:r>
          </w:p>
        </w:tc>
        <w:tc>
          <w:tcPr>
            <w:tcW w:w="1200" w:type="dxa"/>
          </w:tcPr>
          <w:p w14:paraId="7C3B8ACC"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OBJETO</w:t>
            </w:r>
          </w:p>
        </w:tc>
        <w:tc>
          <w:tcPr>
            <w:tcW w:w="351" w:type="dxa"/>
          </w:tcPr>
          <w:p w14:paraId="1348BC55"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496" w:type="dxa"/>
          </w:tcPr>
          <w:p w14:paraId="686DC50B"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756" w:type="dxa"/>
          </w:tcPr>
          <w:p w14:paraId="562D31BA"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361" w:type="dxa"/>
          </w:tcPr>
          <w:p w14:paraId="1ED99AA4"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236" w:type="dxa"/>
          </w:tcPr>
          <w:p w14:paraId="1D0E58E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EN MILES DE PASOS</w:t>
            </w:r>
          </w:p>
        </w:tc>
        <w:tc>
          <w:tcPr>
            <w:tcW w:w="1236" w:type="dxa"/>
          </w:tcPr>
          <w:p w14:paraId="4A7548CB"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EN SMMLV</w:t>
            </w:r>
          </w:p>
        </w:tc>
      </w:tr>
      <w:tr w:rsidR="002043EE" w:rsidRPr="00B26699" w14:paraId="257D3CC1" w14:textId="77777777" w:rsidTr="0030210F">
        <w:trPr>
          <w:trHeight w:val="599"/>
          <w:jc w:val="center"/>
        </w:trPr>
        <w:tc>
          <w:tcPr>
            <w:tcW w:w="581" w:type="dxa"/>
          </w:tcPr>
          <w:p w14:paraId="2C426F0D"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lastRenderedPageBreak/>
              <w:t>2</w:t>
            </w:r>
          </w:p>
        </w:tc>
        <w:tc>
          <w:tcPr>
            <w:tcW w:w="1422" w:type="dxa"/>
          </w:tcPr>
          <w:p w14:paraId="0BAB10F4"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3CB62234"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324AFC42"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01BC41E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2E37F64F"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33F0F69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3E2FD63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4C38F482"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40090FD8"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36B1AB8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590E66FB"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18919E93"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2CCDA527" w14:textId="77777777" w:rsidTr="0030210F">
        <w:trPr>
          <w:trHeight w:val="599"/>
          <w:jc w:val="center"/>
        </w:trPr>
        <w:tc>
          <w:tcPr>
            <w:tcW w:w="581" w:type="dxa"/>
          </w:tcPr>
          <w:p w14:paraId="5090794D"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3</w:t>
            </w:r>
          </w:p>
        </w:tc>
        <w:tc>
          <w:tcPr>
            <w:tcW w:w="1422" w:type="dxa"/>
          </w:tcPr>
          <w:p w14:paraId="518A59D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43A6336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5A0FA2A8"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24DFDA8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3ACE47A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16A09643"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29B136B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0E8D1B6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5660B068"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565C60E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30FE063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1C420BDC"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38CF0B25" w14:textId="77777777" w:rsidTr="0030210F">
        <w:trPr>
          <w:trHeight w:val="599"/>
          <w:jc w:val="center"/>
        </w:trPr>
        <w:tc>
          <w:tcPr>
            <w:tcW w:w="581" w:type="dxa"/>
          </w:tcPr>
          <w:p w14:paraId="6845A5C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4</w:t>
            </w:r>
          </w:p>
        </w:tc>
        <w:tc>
          <w:tcPr>
            <w:tcW w:w="1422" w:type="dxa"/>
          </w:tcPr>
          <w:p w14:paraId="52F5B09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36855166"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3390922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4C4351F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4DAD016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011B592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113828BA"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327F2F34"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5442B5B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1E43260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1116E790"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36BE2CF2"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2E169EF6" w14:textId="77777777" w:rsidTr="0030210F">
        <w:trPr>
          <w:trHeight w:val="599"/>
          <w:jc w:val="center"/>
        </w:trPr>
        <w:tc>
          <w:tcPr>
            <w:tcW w:w="581" w:type="dxa"/>
          </w:tcPr>
          <w:p w14:paraId="79EB4C00"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5</w:t>
            </w:r>
          </w:p>
        </w:tc>
        <w:tc>
          <w:tcPr>
            <w:tcW w:w="1422" w:type="dxa"/>
          </w:tcPr>
          <w:p w14:paraId="52CF99BB"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01496CF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78E6AF0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44D665B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7008A9F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176E5BE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7FC9673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6C8A8EB0"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1A90D5C6"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4165CCB2"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796A923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08793C9A"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1654ACB3" w14:textId="77777777" w:rsidTr="0030210F">
        <w:trPr>
          <w:trHeight w:val="599"/>
          <w:jc w:val="center"/>
        </w:trPr>
        <w:tc>
          <w:tcPr>
            <w:tcW w:w="11857" w:type="dxa"/>
            <w:gridSpan w:val="11"/>
          </w:tcPr>
          <w:p w14:paraId="34DD13FE" w14:textId="77777777" w:rsidR="002043EE" w:rsidRPr="00B26699" w:rsidRDefault="002043EE" w:rsidP="0030210F">
            <w:pPr>
              <w:autoSpaceDE w:val="0"/>
              <w:autoSpaceDN w:val="0"/>
              <w:adjustRightInd w:val="0"/>
              <w:jc w:val="both"/>
              <w:rPr>
                <w:rFonts w:ascii="Arial Narrow" w:hAnsi="Arial Narrow"/>
                <w:b/>
                <w:bCs/>
                <w:sz w:val="20"/>
                <w:szCs w:val="20"/>
              </w:rPr>
            </w:pPr>
            <w:r w:rsidRPr="00B26699">
              <w:rPr>
                <w:rFonts w:ascii="Arial Narrow" w:hAnsi="Arial Narrow" w:cs="Arial"/>
                <w:b/>
                <w:bCs/>
                <w:sz w:val="20"/>
                <w:szCs w:val="20"/>
              </w:rPr>
              <w:t>SUMATORIA EXPERIENCIA APORTADA</w:t>
            </w:r>
          </w:p>
        </w:tc>
        <w:tc>
          <w:tcPr>
            <w:tcW w:w="1236" w:type="dxa"/>
          </w:tcPr>
          <w:p w14:paraId="2054BBD6"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6DB6BBEF" w14:textId="77777777" w:rsidR="002043EE" w:rsidRPr="00B26699" w:rsidRDefault="002043EE" w:rsidP="0030210F">
            <w:pPr>
              <w:autoSpaceDE w:val="0"/>
              <w:autoSpaceDN w:val="0"/>
              <w:adjustRightInd w:val="0"/>
              <w:jc w:val="both"/>
              <w:rPr>
                <w:rFonts w:ascii="Arial Narrow" w:hAnsi="Arial Narrow"/>
                <w:b/>
                <w:bCs/>
                <w:sz w:val="20"/>
                <w:szCs w:val="20"/>
              </w:rPr>
            </w:pPr>
          </w:p>
        </w:tc>
      </w:tr>
    </w:tbl>
    <w:p w14:paraId="4971FFA8" w14:textId="77777777" w:rsidR="002043EE" w:rsidRPr="00B26699" w:rsidRDefault="002043EE" w:rsidP="002043EE">
      <w:pPr>
        <w:autoSpaceDE w:val="0"/>
        <w:autoSpaceDN w:val="0"/>
        <w:adjustRightInd w:val="0"/>
        <w:jc w:val="both"/>
        <w:rPr>
          <w:rFonts w:ascii="Arial Narrow" w:hAnsi="Arial Narrow"/>
          <w:b/>
          <w:bCs/>
          <w:sz w:val="20"/>
          <w:szCs w:val="20"/>
        </w:rPr>
      </w:pPr>
    </w:p>
    <w:p w14:paraId="3569A573" w14:textId="77777777" w:rsidR="002043EE" w:rsidRPr="00B26699" w:rsidRDefault="002043EE" w:rsidP="002043EE">
      <w:pPr>
        <w:autoSpaceDE w:val="0"/>
        <w:autoSpaceDN w:val="0"/>
        <w:adjustRightInd w:val="0"/>
        <w:jc w:val="both"/>
        <w:rPr>
          <w:rFonts w:ascii="Arial Narrow" w:hAnsi="Arial Narrow"/>
          <w:b/>
          <w:bCs/>
          <w:sz w:val="20"/>
          <w:szCs w:val="20"/>
        </w:rPr>
      </w:pPr>
    </w:p>
    <w:tbl>
      <w:tblPr>
        <w:tblW w:w="12593" w:type="dxa"/>
        <w:tblInd w:w="-598" w:type="dxa"/>
        <w:tblBorders>
          <w:top w:val="nil"/>
          <w:left w:val="nil"/>
          <w:bottom w:val="nil"/>
          <w:right w:val="nil"/>
        </w:tblBorders>
        <w:tblLayout w:type="fixed"/>
        <w:tblLook w:val="0000" w:firstRow="0" w:lastRow="0" w:firstColumn="0" w:lastColumn="0" w:noHBand="0" w:noVBand="0"/>
      </w:tblPr>
      <w:tblGrid>
        <w:gridCol w:w="12593"/>
      </w:tblGrid>
      <w:tr w:rsidR="002043EE" w:rsidRPr="00B26699" w14:paraId="765B2869" w14:textId="77777777" w:rsidTr="0030210F">
        <w:trPr>
          <w:trHeight w:val="59"/>
        </w:trPr>
        <w:tc>
          <w:tcPr>
            <w:tcW w:w="12593" w:type="dxa"/>
          </w:tcPr>
          <w:p w14:paraId="30FD0951" w14:textId="77777777" w:rsidR="002043EE" w:rsidRPr="00B26699" w:rsidRDefault="002043EE" w:rsidP="0030210F">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NOTA 1: </w:t>
            </w:r>
            <w:r w:rsidRPr="00B26699">
              <w:rPr>
                <w:rFonts w:ascii="Arial Narrow" w:eastAsia="Calibri" w:hAnsi="Arial Narrow" w:cs="Arial"/>
                <w:color w:val="000000"/>
                <w:sz w:val="20"/>
                <w:szCs w:val="20"/>
                <w:lang w:val="es-CO" w:eastAsia="en-US"/>
              </w:rPr>
              <w:t>El proponente deberá cumplir con las condiciones indicadas en el numeral EXPERIENCIA DEL PROPONENTE del pliego de condiciones.</w:t>
            </w:r>
          </w:p>
        </w:tc>
      </w:tr>
    </w:tbl>
    <w:p w14:paraId="222A48FF"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0"/>
          <w:szCs w:val="20"/>
        </w:rPr>
        <w:sectPr w:rsidR="002043EE" w:rsidRPr="00B26699" w:rsidSect="002043EE">
          <w:pgSz w:w="15842" w:h="12242" w:orient="landscape" w:code="1"/>
          <w:pgMar w:top="1418" w:right="1701" w:bottom="1701" w:left="1418" w:header="147" w:footer="1418" w:gutter="0"/>
          <w:cols w:space="720"/>
          <w:docGrid w:linePitch="272"/>
        </w:sectPr>
      </w:pPr>
    </w:p>
    <w:p w14:paraId="4B3F140F" w14:textId="77777777" w:rsidR="002043EE" w:rsidRPr="00B26699" w:rsidRDefault="002043EE" w:rsidP="002043EE">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0"/>
          <w:szCs w:val="20"/>
          <w:lang w:eastAsia="es-CO"/>
        </w:rPr>
      </w:pPr>
      <w:r w:rsidRPr="00B26699">
        <w:rPr>
          <w:rFonts w:ascii="Arial Narrow" w:hAnsi="Arial Narrow" w:cs="Arial"/>
          <w:b/>
          <w:bCs/>
          <w:color w:val="FFFFFF"/>
          <w:sz w:val="20"/>
          <w:szCs w:val="20"/>
          <w:lang w:eastAsia="es-CO"/>
        </w:rPr>
        <w:lastRenderedPageBreak/>
        <w:t>ANEXO 10</w:t>
      </w:r>
    </w:p>
    <w:p w14:paraId="4DF170D8" w14:textId="77777777" w:rsidR="002043EE" w:rsidRPr="00B26699" w:rsidRDefault="002043EE" w:rsidP="002043EE">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0"/>
          <w:szCs w:val="20"/>
          <w:lang w:eastAsia="es-CO"/>
        </w:rPr>
      </w:pPr>
      <w:r w:rsidRPr="00B26699">
        <w:rPr>
          <w:rFonts w:ascii="Arial Narrow" w:hAnsi="Arial Narrow" w:cs="Arial"/>
          <w:b/>
          <w:bCs/>
          <w:color w:val="FFFFFF"/>
          <w:sz w:val="20"/>
          <w:szCs w:val="20"/>
          <w:lang w:eastAsia="es-CO"/>
        </w:rPr>
        <w:t>HOJA DE VIDA DE LA FUNCIÓN PÚBLICA, DECLARACIÓN DE BIENES Y RENTA Y CONFLICTO DE INTERÉS DE PERSONA JURÍDICA Y/O PERSONA NATURAL</w:t>
      </w:r>
    </w:p>
    <w:p w14:paraId="4282EFCD" w14:textId="77777777" w:rsidR="002043EE" w:rsidRPr="00B26699" w:rsidRDefault="002043EE" w:rsidP="002043EE">
      <w:pPr>
        <w:pStyle w:val="Sinespaciado"/>
        <w:jc w:val="both"/>
        <w:rPr>
          <w:rFonts w:ascii="Arial Narrow" w:hAnsi="Arial Narrow"/>
          <w:sz w:val="20"/>
          <w:szCs w:val="20"/>
        </w:rPr>
      </w:pPr>
    </w:p>
    <w:p w14:paraId="34366371" w14:textId="77777777" w:rsidR="002043EE" w:rsidRPr="00B26699" w:rsidRDefault="002043EE" w:rsidP="002043EE">
      <w:pPr>
        <w:pStyle w:val="Sinespaciado"/>
        <w:ind w:left="-1418" w:firstLine="1418"/>
        <w:jc w:val="both"/>
        <w:rPr>
          <w:rFonts w:ascii="Arial Narrow" w:hAnsi="Arial Narrow"/>
          <w:sz w:val="20"/>
          <w:szCs w:val="20"/>
        </w:rPr>
      </w:pPr>
    </w:p>
    <w:p w14:paraId="2591A2F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r w:rsidRPr="00B26699">
        <w:rPr>
          <w:rFonts w:ascii="Arial Narrow" w:hAnsi="Arial Narrow" w:cs="Arial"/>
          <w:b/>
          <w:bCs/>
          <w:color w:val="000000"/>
          <w:sz w:val="20"/>
          <w:szCs w:val="20"/>
          <w:lang w:eastAsia="es-CO"/>
        </w:rPr>
        <w:t xml:space="preserve">NOTA: </w:t>
      </w:r>
      <w:r w:rsidRPr="00B26699">
        <w:rPr>
          <w:rFonts w:ascii="Arial Narrow" w:hAnsi="Arial Narrow" w:cs="Arial"/>
          <w:color w:val="000000"/>
          <w:sz w:val="20"/>
          <w:szCs w:val="20"/>
          <w:lang w:eastAsia="es-CO"/>
        </w:rPr>
        <w:t xml:space="preserve">Deberá allegar, la </w:t>
      </w:r>
      <w:r w:rsidRPr="00B26699">
        <w:rPr>
          <w:rFonts w:ascii="Arial Narrow" w:hAnsi="Arial Narrow" w:cs="Arial"/>
          <w:b/>
          <w:color w:val="000000"/>
          <w:sz w:val="20"/>
          <w:szCs w:val="20"/>
          <w:lang w:eastAsia="es-CO"/>
        </w:rPr>
        <w:t>HOJA DE VIDA DE LA FUNCIÓN PÚBLICA DE PERSONA JURÍDICA</w:t>
      </w:r>
      <w:r w:rsidRPr="00B26699">
        <w:rPr>
          <w:rFonts w:ascii="Arial Narrow" w:hAnsi="Arial Narrow" w:cs="Arial"/>
          <w:color w:val="000000"/>
          <w:sz w:val="20"/>
          <w:szCs w:val="20"/>
          <w:lang w:eastAsia="es-CO"/>
        </w:rPr>
        <w:t xml:space="preserve"> </w:t>
      </w:r>
      <w:r w:rsidRPr="00B26699">
        <w:rPr>
          <w:rFonts w:ascii="Arial Narrow" w:hAnsi="Arial Narrow" w:cs="Arial"/>
          <w:b/>
          <w:color w:val="000000"/>
          <w:sz w:val="20"/>
          <w:szCs w:val="20"/>
          <w:lang w:eastAsia="es-CO"/>
        </w:rPr>
        <w:t>Y/O PERSONA NATURAL</w:t>
      </w:r>
      <w:r w:rsidRPr="00B26699">
        <w:rPr>
          <w:rFonts w:ascii="Arial Narrow" w:hAnsi="Arial Narrow" w:cs="Arial"/>
          <w:color w:val="000000"/>
          <w:sz w:val="20"/>
          <w:szCs w:val="20"/>
          <w:lang w:eastAsia="es-CO"/>
        </w:rPr>
        <w:t xml:space="preserve"> (bajar formato en el siguiente link: </w:t>
      </w:r>
      <w:hyperlink r:id="rId25" w:history="1">
        <w:r w:rsidRPr="00B26699">
          <w:rPr>
            <w:rStyle w:val="Hipervnculo"/>
            <w:rFonts w:ascii="Arial Narrow" w:hAnsi="Arial Narrow" w:cs="Arial"/>
            <w:sz w:val="20"/>
            <w:szCs w:val="20"/>
            <w:lang w:eastAsia="es-CO"/>
          </w:rPr>
          <w:t>https://www.funcionpublica.gov.co/descargade-</w:t>
        </w:r>
      </w:hyperlink>
      <w:r w:rsidRPr="00B26699">
        <w:rPr>
          <w:rFonts w:ascii="Arial Narrow" w:hAnsi="Arial Narrow" w:cs="Arial"/>
          <w:color w:val="000000"/>
          <w:sz w:val="20"/>
          <w:szCs w:val="20"/>
          <w:lang w:eastAsia="es-CO"/>
        </w:rPr>
        <w:t xml:space="preserve"> formatos), así como la </w:t>
      </w:r>
      <w:r w:rsidRPr="00B26699">
        <w:rPr>
          <w:rFonts w:ascii="Arial Narrow" w:hAnsi="Arial Narrow" w:cs="Arial"/>
          <w:b/>
          <w:color w:val="000000"/>
          <w:sz w:val="20"/>
          <w:szCs w:val="20"/>
          <w:lang w:eastAsia="es-CO"/>
        </w:rPr>
        <w:t>DECLARACIÓN DE BIENES Y RENTA Y CONFLICTOS DE INTERÉS DE PERSONA JURÍDICA Y/O PERSONA NATURAL</w:t>
      </w:r>
      <w:r w:rsidRPr="00B26699">
        <w:rPr>
          <w:rFonts w:ascii="Arial Narrow" w:hAnsi="Arial Narrow" w:cs="Arial"/>
          <w:color w:val="000000"/>
          <w:sz w:val="20"/>
          <w:szCs w:val="20"/>
          <w:lang w:eastAsia="es-CO"/>
        </w:rPr>
        <w:t xml:space="preserve"> (bajar formato en el siguiente link: </w:t>
      </w:r>
      <w:hyperlink r:id="rId26" w:history="1">
        <w:r w:rsidRPr="00B26699">
          <w:rPr>
            <w:rStyle w:val="Hipervnculo"/>
            <w:rFonts w:ascii="Arial Narrow" w:hAnsi="Arial Narrow" w:cs="Arial"/>
            <w:sz w:val="20"/>
            <w:szCs w:val="20"/>
            <w:lang w:eastAsia="es-CO"/>
          </w:rPr>
          <w:t>https://www.funcionpublica.gov.co/fdci/login/auth</w:t>
        </w:r>
      </w:hyperlink>
      <w:r w:rsidRPr="00B26699">
        <w:rPr>
          <w:rFonts w:ascii="Arial Narrow" w:hAnsi="Arial Narrow" w:cs="Arial"/>
          <w:color w:val="000000"/>
          <w:sz w:val="20"/>
          <w:szCs w:val="20"/>
          <w:lang w:eastAsia="es-CO"/>
        </w:rPr>
        <w:t>)</w:t>
      </w:r>
    </w:p>
    <w:p w14:paraId="5F25D16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8DFE11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FCB2CC9"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081F76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54FD2932"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0F2249E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1798AC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ECE54D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C9A177E"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E8436F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13E1EE9"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734C7D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EE3F606"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7A62195F"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0743F82"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6B52A9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0F2F4D21"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4AEAAE7"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5BDF376F"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D5E7D29"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CF44D9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5351361A"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D956FA4"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8E8CB82"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5D4077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22FB794"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BA25D9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EED45DE"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F9E3196"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2E11C76"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710DB3F4"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5BD96B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54BED1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0CD3091C"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7113FC8" w14:textId="77777777" w:rsidR="002043EE" w:rsidRDefault="002043EE" w:rsidP="002043EE">
      <w:pPr>
        <w:autoSpaceDE w:val="0"/>
        <w:autoSpaceDN w:val="0"/>
        <w:adjustRightInd w:val="0"/>
        <w:jc w:val="both"/>
        <w:rPr>
          <w:rFonts w:ascii="Arial Narrow" w:hAnsi="Arial Narrow" w:cs="Arial"/>
          <w:color w:val="000000"/>
          <w:sz w:val="20"/>
          <w:szCs w:val="20"/>
          <w:lang w:eastAsia="es-CO"/>
        </w:rPr>
      </w:pPr>
    </w:p>
    <w:p w14:paraId="3FC1CF69" w14:textId="77777777" w:rsidR="00896EAF" w:rsidRDefault="00896EAF" w:rsidP="002043EE">
      <w:pPr>
        <w:autoSpaceDE w:val="0"/>
        <w:autoSpaceDN w:val="0"/>
        <w:adjustRightInd w:val="0"/>
        <w:jc w:val="both"/>
        <w:rPr>
          <w:rFonts w:ascii="Arial Narrow" w:hAnsi="Arial Narrow" w:cs="Arial"/>
          <w:color w:val="000000"/>
          <w:sz w:val="20"/>
          <w:szCs w:val="20"/>
          <w:lang w:eastAsia="es-CO"/>
        </w:rPr>
      </w:pPr>
    </w:p>
    <w:p w14:paraId="457B2235" w14:textId="77777777" w:rsidR="00896EAF" w:rsidRDefault="00896EAF" w:rsidP="002043EE">
      <w:pPr>
        <w:autoSpaceDE w:val="0"/>
        <w:autoSpaceDN w:val="0"/>
        <w:adjustRightInd w:val="0"/>
        <w:jc w:val="both"/>
        <w:rPr>
          <w:rFonts w:ascii="Arial Narrow" w:hAnsi="Arial Narrow" w:cs="Arial"/>
          <w:color w:val="000000"/>
          <w:sz w:val="20"/>
          <w:szCs w:val="20"/>
          <w:lang w:eastAsia="es-CO"/>
        </w:rPr>
      </w:pPr>
    </w:p>
    <w:p w14:paraId="59DE6E88" w14:textId="77777777" w:rsidR="00896EAF" w:rsidRPr="00B26699" w:rsidRDefault="00896EAF" w:rsidP="002043EE">
      <w:pPr>
        <w:autoSpaceDE w:val="0"/>
        <w:autoSpaceDN w:val="0"/>
        <w:adjustRightInd w:val="0"/>
        <w:jc w:val="both"/>
        <w:rPr>
          <w:rFonts w:ascii="Arial Narrow" w:hAnsi="Arial Narrow" w:cs="Arial"/>
          <w:color w:val="000000"/>
          <w:sz w:val="20"/>
          <w:szCs w:val="20"/>
          <w:lang w:eastAsia="es-CO"/>
        </w:rPr>
      </w:pPr>
    </w:p>
    <w:p w14:paraId="0BC88F83" w14:textId="77777777" w:rsidR="002043EE" w:rsidRPr="00B26699" w:rsidRDefault="002043EE" w:rsidP="002043EE">
      <w:pPr>
        <w:autoSpaceDE w:val="0"/>
        <w:autoSpaceDN w:val="0"/>
        <w:adjustRightInd w:val="0"/>
        <w:jc w:val="center"/>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highlight w:val="lightGray"/>
          <w:lang w:val="es-CO" w:eastAsia="es-CO"/>
        </w:rPr>
        <w:lastRenderedPageBreak/>
        <w:t>ANEXO 11</w:t>
      </w:r>
    </w:p>
    <w:p w14:paraId="28363C61"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b/>
          <w:bCs/>
          <w:color w:val="000000"/>
          <w:sz w:val="20"/>
          <w:szCs w:val="20"/>
          <w:highlight w:val="lightGray"/>
          <w:lang w:val="es-CO" w:eastAsia="es-CO"/>
        </w:rPr>
        <w:t>DECLARACIÓN DE NO SER DEUDOR ALIMENTARIO</w:t>
      </w:r>
    </w:p>
    <w:p w14:paraId="43B71A06"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26E2847"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Declaro bajo la gravedad del juramento que como representante legal (persona jurídica) o como persona Natural proponente o como integrante de la figura asociativa, todos los que la integran que presente la oferta no me encuentro como deudor moroso de materia de alimentos ley 2097 de 2021 </w:t>
      </w:r>
    </w:p>
    <w:p w14:paraId="370C0C4D"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440BE03"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22C66357"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 constancia, se firma en _______________, a los _____ días del mes de __________ </w:t>
      </w:r>
      <w:proofErr w:type="spellStart"/>
      <w:r w:rsidRPr="00B26699">
        <w:rPr>
          <w:rFonts w:ascii="Arial Narrow" w:hAnsi="Arial Narrow" w:cs="Arial"/>
          <w:color w:val="000000"/>
          <w:sz w:val="20"/>
          <w:szCs w:val="20"/>
          <w:lang w:val="es-CO" w:eastAsia="es-CO"/>
        </w:rPr>
        <w:t>de</w:t>
      </w:r>
      <w:proofErr w:type="spellEnd"/>
      <w:r w:rsidRPr="00B26699">
        <w:rPr>
          <w:rFonts w:ascii="Arial Narrow" w:hAnsi="Arial Narrow" w:cs="Arial"/>
          <w:color w:val="000000"/>
          <w:sz w:val="20"/>
          <w:szCs w:val="20"/>
          <w:lang w:val="es-CO" w:eastAsia="es-CO"/>
        </w:rPr>
        <w:t xml:space="preserve"> 2026 </w:t>
      </w:r>
    </w:p>
    <w:p w14:paraId="2FDDC9D0"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A93F5CB"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494966A7"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1FF402D1"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F1CBFD9"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_____________________________________________ </w:t>
      </w:r>
    </w:p>
    <w:p w14:paraId="3CF8E350"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Nombre y firma del Representante Legal</w:t>
      </w:r>
    </w:p>
    <w:p w14:paraId="33355B17" w14:textId="77777777" w:rsidR="002043EE" w:rsidRPr="00B26699" w:rsidRDefault="002043EE" w:rsidP="002043EE">
      <w:pPr>
        <w:autoSpaceDE w:val="0"/>
        <w:autoSpaceDN w:val="0"/>
        <w:adjustRightInd w:val="0"/>
        <w:rPr>
          <w:rFonts w:ascii="Arial Narrow" w:hAnsi="Arial Narrow"/>
          <w:b/>
          <w:iCs/>
          <w:sz w:val="20"/>
          <w:szCs w:val="20"/>
        </w:rPr>
      </w:pPr>
    </w:p>
    <w:p w14:paraId="20F451D5" w14:textId="77777777" w:rsidR="002043EE" w:rsidRPr="00B26699" w:rsidRDefault="002043EE" w:rsidP="002043EE">
      <w:pPr>
        <w:autoSpaceDE w:val="0"/>
        <w:autoSpaceDN w:val="0"/>
        <w:adjustRightInd w:val="0"/>
        <w:rPr>
          <w:rFonts w:ascii="Arial Narrow" w:hAnsi="Arial Narrow"/>
          <w:b/>
          <w:iCs/>
          <w:sz w:val="20"/>
          <w:szCs w:val="20"/>
        </w:rPr>
      </w:pPr>
    </w:p>
    <w:p w14:paraId="57F40F00" w14:textId="77777777" w:rsidR="002043EE" w:rsidRPr="00B26699" w:rsidRDefault="002043EE" w:rsidP="002043EE">
      <w:pPr>
        <w:autoSpaceDE w:val="0"/>
        <w:autoSpaceDN w:val="0"/>
        <w:adjustRightInd w:val="0"/>
        <w:rPr>
          <w:rFonts w:ascii="Arial Narrow" w:hAnsi="Arial Narrow"/>
          <w:b/>
          <w:iCs/>
          <w:sz w:val="20"/>
          <w:szCs w:val="20"/>
        </w:rPr>
      </w:pPr>
    </w:p>
    <w:p w14:paraId="48F05CCC" w14:textId="77777777" w:rsidR="002043EE" w:rsidRPr="00B26699" w:rsidRDefault="002043EE" w:rsidP="002043EE">
      <w:pPr>
        <w:autoSpaceDE w:val="0"/>
        <w:autoSpaceDN w:val="0"/>
        <w:adjustRightInd w:val="0"/>
        <w:rPr>
          <w:rFonts w:ascii="Arial Narrow" w:hAnsi="Arial Narrow"/>
          <w:b/>
          <w:iCs/>
          <w:sz w:val="20"/>
          <w:szCs w:val="20"/>
        </w:rPr>
      </w:pPr>
    </w:p>
    <w:p w14:paraId="4824EA3B" w14:textId="77777777" w:rsidR="002043EE" w:rsidRPr="00B26699" w:rsidRDefault="002043EE" w:rsidP="002043EE">
      <w:pPr>
        <w:autoSpaceDE w:val="0"/>
        <w:autoSpaceDN w:val="0"/>
        <w:adjustRightInd w:val="0"/>
        <w:rPr>
          <w:rFonts w:ascii="Arial Narrow" w:hAnsi="Arial Narrow"/>
          <w:b/>
          <w:iCs/>
          <w:sz w:val="20"/>
          <w:szCs w:val="20"/>
        </w:rPr>
      </w:pPr>
    </w:p>
    <w:p w14:paraId="4B3AB765" w14:textId="77777777" w:rsidR="002043EE" w:rsidRPr="00B26699" w:rsidRDefault="002043EE" w:rsidP="002043EE">
      <w:pPr>
        <w:autoSpaceDE w:val="0"/>
        <w:autoSpaceDN w:val="0"/>
        <w:adjustRightInd w:val="0"/>
        <w:rPr>
          <w:rFonts w:ascii="Arial Narrow" w:hAnsi="Arial Narrow"/>
          <w:b/>
          <w:iCs/>
          <w:sz w:val="20"/>
          <w:szCs w:val="20"/>
        </w:rPr>
      </w:pPr>
    </w:p>
    <w:p w14:paraId="269A6EFE" w14:textId="77777777" w:rsidR="002043EE" w:rsidRPr="00B26699" w:rsidRDefault="002043EE" w:rsidP="002043EE">
      <w:pPr>
        <w:autoSpaceDE w:val="0"/>
        <w:autoSpaceDN w:val="0"/>
        <w:adjustRightInd w:val="0"/>
        <w:rPr>
          <w:rFonts w:ascii="Arial Narrow" w:hAnsi="Arial Narrow"/>
          <w:b/>
          <w:iCs/>
          <w:sz w:val="20"/>
          <w:szCs w:val="20"/>
        </w:rPr>
      </w:pPr>
    </w:p>
    <w:p w14:paraId="0DA0BCD3" w14:textId="77777777" w:rsidR="002043EE" w:rsidRPr="00B26699" w:rsidRDefault="002043EE" w:rsidP="002043EE">
      <w:pPr>
        <w:autoSpaceDE w:val="0"/>
        <w:autoSpaceDN w:val="0"/>
        <w:adjustRightInd w:val="0"/>
        <w:rPr>
          <w:rFonts w:ascii="Arial Narrow" w:hAnsi="Arial Narrow"/>
          <w:b/>
          <w:iCs/>
          <w:sz w:val="20"/>
          <w:szCs w:val="20"/>
        </w:rPr>
      </w:pPr>
    </w:p>
    <w:p w14:paraId="6A78A71E" w14:textId="77777777" w:rsidR="002043EE" w:rsidRPr="00B26699" w:rsidRDefault="002043EE" w:rsidP="002043EE">
      <w:pPr>
        <w:autoSpaceDE w:val="0"/>
        <w:autoSpaceDN w:val="0"/>
        <w:adjustRightInd w:val="0"/>
        <w:rPr>
          <w:rFonts w:ascii="Arial Narrow" w:hAnsi="Arial Narrow"/>
          <w:b/>
          <w:iCs/>
          <w:sz w:val="20"/>
          <w:szCs w:val="20"/>
        </w:rPr>
      </w:pPr>
    </w:p>
    <w:p w14:paraId="31B01A24" w14:textId="77777777" w:rsidR="002043EE" w:rsidRPr="00B26699" w:rsidRDefault="002043EE" w:rsidP="002043EE">
      <w:pPr>
        <w:autoSpaceDE w:val="0"/>
        <w:autoSpaceDN w:val="0"/>
        <w:adjustRightInd w:val="0"/>
        <w:rPr>
          <w:rFonts w:ascii="Arial Narrow" w:hAnsi="Arial Narrow"/>
          <w:b/>
          <w:iCs/>
          <w:sz w:val="20"/>
          <w:szCs w:val="20"/>
        </w:rPr>
      </w:pPr>
    </w:p>
    <w:p w14:paraId="4BE7B4AA" w14:textId="77777777" w:rsidR="002043EE" w:rsidRPr="00B26699" w:rsidRDefault="002043EE" w:rsidP="002043EE">
      <w:pPr>
        <w:autoSpaceDE w:val="0"/>
        <w:autoSpaceDN w:val="0"/>
        <w:adjustRightInd w:val="0"/>
        <w:rPr>
          <w:rFonts w:ascii="Arial Narrow" w:hAnsi="Arial Narrow"/>
          <w:b/>
          <w:iCs/>
          <w:sz w:val="20"/>
          <w:szCs w:val="20"/>
        </w:rPr>
      </w:pPr>
    </w:p>
    <w:p w14:paraId="130AB294" w14:textId="77777777" w:rsidR="002043EE" w:rsidRPr="00B26699" w:rsidRDefault="002043EE" w:rsidP="002043EE">
      <w:pPr>
        <w:autoSpaceDE w:val="0"/>
        <w:autoSpaceDN w:val="0"/>
        <w:adjustRightInd w:val="0"/>
        <w:rPr>
          <w:rFonts w:ascii="Arial Narrow" w:hAnsi="Arial Narrow"/>
          <w:b/>
          <w:iCs/>
          <w:sz w:val="20"/>
          <w:szCs w:val="20"/>
        </w:rPr>
      </w:pPr>
    </w:p>
    <w:p w14:paraId="1C71A2EC" w14:textId="77777777" w:rsidR="002043EE" w:rsidRPr="00B26699" w:rsidRDefault="002043EE" w:rsidP="002043EE">
      <w:pPr>
        <w:autoSpaceDE w:val="0"/>
        <w:autoSpaceDN w:val="0"/>
        <w:adjustRightInd w:val="0"/>
        <w:rPr>
          <w:rFonts w:ascii="Arial Narrow" w:hAnsi="Arial Narrow"/>
          <w:b/>
          <w:iCs/>
          <w:sz w:val="20"/>
          <w:szCs w:val="20"/>
        </w:rPr>
      </w:pPr>
    </w:p>
    <w:p w14:paraId="4E83F254" w14:textId="77777777" w:rsidR="002043EE" w:rsidRPr="00B26699" w:rsidRDefault="002043EE" w:rsidP="002043EE">
      <w:pPr>
        <w:autoSpaceDE w:val="0"/>
        <w:autoSpaceDN w:val="0"/>
        <w:adjustRightInd w:val="0"/>
        <w:rPr>
          <w:rFonts w:ascii="Arial Narrow" w:hAnsi="Arial Narrow"/>
          <w:b/>
          <w:iCs/>
          <w:sz w:val="20"/>
          <w:szCs w:val="20"/>
        </w:rPr>
      </w:pPr>
    </w:p>
    <w:p w14:paraId="36F45C01" w14:textId="77777777" w:rsidR="002043EE" w:rsidRPr="00B26699" w:rsidRDefault="002043EE" w:rsidP="002043EE">
      <w:pPr>
        <w:autoSpaceDE w:val="0"/>
        <w:autoSpaceDN w:val="0"/>
        <w:adjustRightInd w:val="0"/>
        <w:rPr>
          <w:rFonts w:ascii="Arial Narrow" w:hAnsi="Arial Narrow"/>
          <w:b/>
          <w:iCs/>
          <w:sz w:val="20"/>
          <w:szCs w:val="20"/>
        </w:rPr>
      </w:pPr>
    </w:p>
    <w:p w14:paraId="577A63E2" w14:textId="77777777" w:rsidR="002043EE" w:rsidRPr="00B26699" w:rsidRDefault="002043EE" w:rsidP="002043EE">
      <w:pPr>
        <w:autoSpaceDE w:val="0"/>
        <w:autoSpaceDN w:val="0"/>
        <w:adjustRightInd w:val="0"/>
        <w:rPr>
          <w:rFonts w:ascii="Arial Narrow" w:hAnsi="Arial Narrow"/>
          <w:b/>
          <w:iCs/>
          <w:sz w:val="20"/>
          <w:szCs w:val="20"/>
        </w:rPr>
      </w:pPr>
    </w:p>
    <w:p w14:paraId="0D56C6EC" w14:textId="77777777" w:rsidR="002043EE" w:rsidRPr="00B26699" w:rsidRDefault="002043EE" w:rsidP="002043EE">
      <w:pPr>
        <w:autoSpaceDE w:val="0"/>
        <w:autoSpaceDN w:val="0"/>
        <w:adjustRightInd w:val="0"/>
        <w:rPr>
          <w:rFonts w:ascii="Arial Narrow" w:hAnsi="Arial Narrow"/>
          <w:b/>
          <w:iCs/>
          <w:sz w:val="20"/>
          <w:szCs w:val="20"/>
        </w:rPr>
      </w:pPr>
    </w:p>
    <w:p w14:paraId="5519FBD6" w14:textId="77777777" w:rsidR="002043EE" w:rsidRPr="00B26699" w:rsidRDefault="002043EE" w:rsidP="002043EE">
      <w:pPr>
        <w:autoSpaceDE w:val="0"/>
        <w:autoSpaceDN w:val="0"/>
        <w:adjustRightInd w:val="0"/>
        <w:rPr>
          <w:rFonts w:ascii="Arial Narrow" w:hAnsi="Arial Narrow"/>
          <w:b/>
          <w:iCs/>
          <w:sz w:val="20"/>
          <w:szCs w:val="20"/>
        </w:rPr>
      </w:pPr>
    </w:p>
    <w:p w14:paraId="60DF321B" w14:textId="77777777" w:rsidR="002043EE" w:rsidRPr="00B26699" w:rsidRDefault="002043EE" w:rsidP="002043EE">
      <w:pPr>
        <w:autoSpaceDE w:val="0"/>
        <w:autoSpaceDN w:val="0"/>
        <w:adjustRightInd w:val="0"/>
        <w:rPr>
          <w:rFonts w:ascii="Arial Narrow" w:hAnsi="Arial Narrow"/>
          <w:b/>
          <w:iCs/>
          <w:sz w:val="20"/>
          <w:szCs w:val="20"/>
        </w:rPr>
      </w:pPr>
    </w:p>
    <w:p w14:paraId="6D922F31" w14:textId="77777777" w:rsidR="002043EE" w:rsidRPr="00B26699" w:rsidRDefault="002043EE" w:rsidP="002043EE">
      <w:pPr>
        <w:autoSpaceDE w:val="0"/>
        <w:autoSpaceDN w:val="0"/>
        <w:adjustRightInd w:val="0"/>
        <w:rPr>
          <w:rFonts w:ascii="Arial Narrow" w:hAnsi="Arial Narrow"/>
          <w:b/>
          <w:iCs/>
          <w:sz w:val="20"/>
          <w:szCs w:val="20"/>
        </w:rPr>
      </w:pPr>
    </w:p>
    <w:p w14:paraId="1C294E88" w14:textId="77777777" w:rsidR="002043EE" w:rsidRPr="00B26699" w:rsidRDefault="002043EE" w:rsidP="002043EE">
      <w:pPr>
        <w:autoSpaceDE w:val="0"/>
        <w:autoSpaceDN w:val="0"/>
        <w:adjustRightInd w:val="0"/>
        <w:rPr>
          <w:rFonts w:ascii="Arial Narrow" w:hAnsi="Arial Narrow"/>
          <w:b/>
          <w:iCs/>
          <w:sz w:val="20"/>
          <w:szCs w:val="20"/>
        </w:rPr>
      </w:pPr>
    </w:p>
    <w:p w14:paraId="77B68840" w14:textId="77777777" w:rsidR="002043EE" w:rsidRPr="00B26699" w:rsidRDefault="002043EE" w:rsidP="002043EE">
      <w:pPr>
        <w:autoSpaceDE w:val="0"/>
        <w:autoSpaceDN w:val="0"/>
        <w:adjustRightInd w:val="0"/>
        <w:rPr>
          <w:rFonts w:ascii="Arial Narrow" w:hAnsi="Arial Narrow"/>
          <w:b/>
          <w:iCs/>
          <w:sz w:val="20"/>
          <w:szCs w:val="20"/>
        </w:rPr>
      </w:pPr>
    </w:p>
    <w:p w14:paraId="3095FF14" w14:textId="77777777" w:rsidR="002043EE" w:rsidRPr="00B26699" w:rsidRDefault="002043EE" w:rsidP="002043EE">
      <w:pPr>
        <w:autoSpaceDE w:val="0"/>
        <w:autoSpaceDN w:val="0"/>
        <w:adjustRightInd w:val="0"/>
        <w:rPr>
          <w:rFonts w:ascii="Arial Narrow" w:hAnsi="Arial Narrow"/>
          <w:b/>
          <w:iCs/>
          <w:sz w:val="20"/>
          <w:szCs w:val="20"/>
        </w:rPr>
      </w:pPr>
    </w:p>
    <w:p w14:paraId="0567779D" w14:textId="77777777" w:rsidR="002043EE" w:rsidRPr="00B26699" w:rsidRDefault="002043EE" w:rsidP="002043EE">
      <w:pPr>
        <w:autoSpaceDE w:val="0"/>
        <w:autoSpaceDN w:val="0"/>
        <w:adjustRightInd w:val="0"/>
        <w:rPr>
          <w:rFonts w:ascii="Arial Narrow" w:hAnsi="Arial Narrow"/>
          <w:b/>
          <w:iCs/>
          <w:sz w:val="20"/>
          <w:szCs w:val="20"/>
        </w:rPr>
      </w:pPr>
    </w:p>
    <w:p w14:paraId="6D64713D" w14:textId="77777777" w:rsidR="002043EE" w:rsidRPr="00B26699" w:rsidRDefault="002043EE" w:rsidP="002043EE">
      <w:pPr>
        <w:autoSpaceDE w:val="0"/>
        <w:autoSpaceDN w:val="0"/>
        <w:adjustRightInd w:val="0"/>
        <w:rPr>
          <w:rFonts w:ascii="Arial Narrow" w:hAnsi="Arial Narrow"/>
          <w:b/>
          <w:iCs/>
          <w:sz w:val="20"/>
          <w:szCs w:val="20"/>
        </w:rPr>
      </w:pPr>
    </w:p>
    <w:p w14:paraId="41591BA2" w14:textId="77777777" w:rsidR="002043EE" w:rsidRPr="00B26699" w:rsidRDefault="002043EE" w:rsidP="002043EE">
      <w:pPr>
        <w:autoSpaceDE w:val="0"/>
        <w:autoSpaceDN w:val="0"/>
        <w:adjustRightInd w:val="0"/>
        <w:rPr>
          <w:rFonts w:ascii="Arial Narrow" w:hAnsi="Arial Narrow"/>
          <w:b/>
          <w:iCs/>
          <w:sz w:val="20"/>
          <w:szCs w:val="20"/>
        </w:rPr>
      </w:pPr>
    </w:p>
    <w:p w14:paraId="1285F40A" w14:textId="77777777" w:rsidR="002043EE" w:rsidRPr="00B26699" w:rsidRDefault="002043EE" w:rsidP="002043EE">
      <w:pPr>
        <w:autoSpaceDE w:val="0"/>
        <w:autoSpaceDN w:val="0"/>
        <w:adjustRightInd w:val="0"/>
        <w:rPr>
          <w:rFonts w:ascii="Arial Narrow" w:hAnsi="Arial Narrow"/>
          <w:b/>
          <w:iCs/>
          <w:sz w:val="20"/>
          <w:szCs w:val="20"/>
        </w:rPr>
      </w:pPr>
    </w:p>
    <w:p w14:paraId="37EFE379" w14:textId="77777777" w:rsidR="002043EE" w:rsidRPr="00B26699" w:rsidRDefault="002043EE" w:rsidP="002043EE">
      <w:pPr>
        <w:autoSpaceDE w:val="0"/>
        <w:autoSpaceDN w:val="0"/>
        <w:adjustRightInd w:val="0"/>
        <w:rPr>
          <w:rFonts w:ascii="Arial Narrow" w:hAnsi="Arial Narrow"/>
          <w:b/>
          <w:iCs/>
          <w:sz w:val="20"/>
          <w:szCs w:val="20"/>
        </w:rPr>
      </w:pPr>
    </w:p>
    <w:p w14:paraId="08F66982" w14:textId="77777777" w:rsidR="002043EE" w:rsidRDefault="002043EE" w:rsidP="002043EE">
      <w:pPr>
        <w:autoSpaceDE w:val="0"/>
        <w:autoSpaceDN w:val="0"/>
        <w:adjustRightInd w:val="0"/>
        <w:rPr>
          <w:rFonts w:ascii="Arial Narrow" w:hAnsi="Arial Narrow"/>
          <w:b/>
          <w:iCs/>
          <w:sz w:val="20"/>
          <w:szCs w:val="20"/>
        </w:rPr>
      </w:pPr>
    </w:p>
    <w:p w14:paraId="3D1E570F" w14:textId="77777777" w:rsidR="00896EAF" w:rsidRDefault="00896EAF" w:rsidP="002043EE">
      <w:pPr>
        <w:autoSpaceDE w:val="0"/>
        <w:autoSpaceDN w:val="0"/>
        <w:adjustRightInd w:val="0"/>
        <w:rPr>
          <w:rFonts w:ascii="Arial Narrow" w:hAnsi="Arial Narrow"/>
          <w:b/>
          <w:iCs/>
          <w:sz w:val="20"/>
          <w:szCs w:val="20"/>
        </w:rPr>
      </w:pPr>
    </w:p>
    <w:p w14:paraId="7A993E11" w14:textId="77777777" w:rsidR="00896EAF" w:rsidRDefault="00896EAF" w:rsidP="002043EE">
      <w:pPr>
        <w:autoSpaceDE w:val="0"/>
        <w:autoSpaceDN w:val="0"/>
        <w:adjustRightInd w:val="0"/>
        <w:rPr>
          <w:rFonts w:ascii="Arial Narrow" w:hAnsi="Arial Narrow"/>
          <w:b/>
          <w:iCs/>
          <w:sz w:val="20"/>
          <w:szCs w:val="20"/>
        </w:rPr>
      </w:pPr>
    </w:p>
    <w:p w14:paraId="6561A7D4" w14:textId="77777777" w:rsidR="00896EAF" w:rsidRDefault="00896EAF" w:rsidP="002043EE">
      <w:pPr>
        <w:autoSpaceDE w:val="0"/>
        <w:autoSpaceDN w:val="0"/>
        <w:adjustRightInd w:val="0"/>
        <w:rPr>
          <w:rFonts w:ascii="Arial Narrow" w:hAnsi="Arial Narrow"/>
          <w:b/>
          <w:iCs/>
          <w:sz w:val="20"/>
          <w:szCs w:val="20"/>
        </w:rPr>
      </w:pPr>
    </w:p>
    <w:p w14:paraId="67DEE4EC" w14:textId="77777777" w:rsidR="00896EAF" w:rsidRPr="00B26699" w:rsidRDefault="00896EAF" w:rsidP="002043EE">
      <w:pPr>
        <w:autoSpaceDE w:val="0"/>
        <w:autoSpaceDN w:val="0"/>
        <w:adjustRightInd w:val="0"/>
        <w:rPr>
          <w:rFonts w:ascii="Arial Narrow" w:hAnsi="Arial Narrow"/>
          <w:b/>
          <w:iCs/>
          <w:sz w:val="20"/>
          <w:szCs w:val="20"/>
        </w:rPr>
      </w:pPr>
    </w:p>
    <w:p w14:paraId="703A5DD1"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lastRenderedPageBreak/>
        <w:t>ANEXO 12</w:t>
      </w:r>
    </w:p>
    <w:p w14:paraId="0A2E009B"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MULTAS O SANCIONES</w:t>
      </w:r>
    </w:p>
    <w:p w14:paraId="21DA0085" w14:textId="77777777" w:rsidR="002043EE" w:rsidRPr="00B26699" w:rsidRDefault="002043EE" w:rsidP="002043EE">
      <w:pPr>
        <w:autoSpaceDE w:val="0"/>
        <w:autoSpaceDN w:val="0"/>
        <w:adjustRightInd w:val="0"/>
        <w:jc w:val="center"/>
        <w:rPr>
          <w:rFonts w:ascii="Arial Narrow" w:hAnsi="Arial Narrow"/>
          <w:b/>
          <w:iCs/>
          <w:sz w:val="20"/>
          <w:szCs w:val="20"/>
        </w:rPr>
      </w:pPr>
    </w:p>
    <w:p w14:paraId="4352A95C"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SEÑORES</w:t>
      </w:r>
    </w:p>
    <w:p w14:paraId="55380D5B"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INSTITUTO NACIONAL DE MEDICINA LEGAL Y CIENCIAS FORENSES</w:t>
      </w:r>
    </w:p>
    <w:p w14:paraId="62653B37" w14:textId="77777777" w:rsidR="002043EE" w:rsidRPr="00B26699" w:rsidRDefault="002043EE" w:rsidP="002043EE">
      <w:pPr>
        <w:autoSpaceDE w:val="0"/>
        <w:autoSpaceDN w:val="0"/>
        <w:adjustRightInd w:val="0"/>
        <w:rPr>
          <w:rFonts w:ascii="Arial Narrow" w:hAnsi="Arial Narrow"/>
          <w:iCs/>
          <w:sz w:val="20"/>
          <w:szCs w:val="20"/>
        </w:rPr>
      </w:pPr>
      <w:r w:rsidRPr="00B26699">
        <w:rPr>
          <w:rFonts w:ascii="Arial Narrow" w:hAnsi="Arial Narrow"/>
          <w:iCs/>
          <w:sz w:val="20"/>
          <w:szCs w:val="20"/>
        </w:rPr>
        <w:t>Ciudad</w:t>
      </w:r>
    </w:p>
    <w:p w14:paraId="609DA10B" w14:textId="77777777" w:rsidR="002043EE" w:rsidRPr="00B26699" w:rsidRDefault="002043EE" w:rsidP="002043EE">
      <w:pPr>
        <w:autoSpaceDE w:val="0"/>
        <w:autoSpaceDN w:val="0"/>
        <w:adjustRightInd w:val="0"/>
        <w:rPr>
          <w:rFonts w:ascii="Arial Narrow" w:hAnsi="Arial Narrow"/>
          <w:iCs/>
          <w:sz w:val="20"/>
          <w:szCs w:val="20"/>
        </w:rPr>
      </w:pPr>
    </w:p>
    <w:p w14:paraId="1A380AB3" w14:textId="77777777" w:rsidR="002043EE" w:rsidRPr="00B26699" w:rsidRDefault="002043EE" w:rsidP="002043EE">
      <w:pPr>
        <w:autoSpaceDE w:val="0"/>
        <w:autoSpaceDN w:val="0"/>
        <w:adjustRightInd w:val="0"/>
        <w:rPr>
          <w:rFonts w:ascii="Arial Narrow" w:hAnsi="Arial Narrow"/>
          <w:iCs/>
          <w:sz w:val="20"/>
          <w:szCs w:val="20"/>
        </w:rPr>
      </w:pPr>
    </w:p>
    <w:p w14:paraId="72FF377C" w14:textId="77777777" w:rsidR="002043EE" w:rsidRPr="00B26699" w:rsidRDefault="002043EE" w:rsidP="002043EE">
      <w:pPr>
        <w:autoSpaceDE w:val="0"/>
        <w:autoSpaceDN w:val="0"/>
        <w:adjustRightInd w:val="0"/>
        <w:rPr>
          <w:rFonts w:ascii="Arial Narrow" w:hAnsi="Arial Narrow"/>
          <w:iCs/>
          <w:sz w:val="20"/>
          <w:szCs w:val="20"/>
        </w:rPr>
      </w:pPr>
      <w:r w:rsidRPr="00B26699">
        <w:rPr>
          <w:rFonts w:ascii="Arial Narrow" w:hAnsi="Arial Narrow"/>
          <w:iCs/>
          <w:sz w:val="20"/>
          <w:szCs w:val="20"/>
        </w:rPr>
        <w:t>Asunto:</w:t>
      </w:r>
      <w:r w:rsidRPr="00B26699">
        <w:rPr>
          <w:rFonts w:ascii="Arial Narrow" w:hAnsi="Arial Narrow"/>
          <w:iCs/>
          <w:sz w:val="20"/>
          <w:szCs w:val="20"/>
        </w:rPr>
        <w:tab/>
      </w:r>
      <w:r w:rsidRPr="00B26699">
        <w:rPr>
          <w:rFonts w:ascii="Arial Narrow" w:hAnsi="Arial Narrow"/>
          <w:iCs/>
          <w:sz w:val="20"/>
          <w:szCs w:val="20"/>
        </w:rPr>
        <w:tab/>
        <w:t xml:space="preserve">Subasta Inversa Electrónica </w:t>
      </w:r>
      <w:proofErr w:type="gramStart"/>
      <w:r w:rsidRPr="00B26699">
        <w:rPr>
          <w:rFonts w:ascii="Arial Narrow" w:hAnsi="Arial Narrow"/>
          <w:iCs/>
          <w:sz w:val="20"/>
          <w:szCs w:val="20"/>
        </w:rPr>
        <w:t>N.XXXXXX</w:t>
      </w:r>
      <w:proofErr w:type="gramEnd"/>
    </w:p>
    <w:p w14:paraId="440094AC" w14:textId="77777777" w:rsidR="002043EE" w:rsidRPr="00B26699" w:rsidRDefault="002043EE" w:rsidP="002043EE">
      <w:pPr>
        <w:autoSpaceDE w:val="0"/>
        <w:autoSpaceDN w:val="0"/>
        <w:adjustRightInd w:val="0"/>
        <w:rPr>
          <w:rFonts w:ascii="Arial Narrow" w:hAnsi="Arial Narrow"/>
          <w:iCs/>
          <w:sz w:val="20"/>
          <w:szCs w:val="20"/>
        </w:rPr>
      </w:pPr>
    </w:p>
    <w:p w14:paraId="65545171" w14:textId="77777777" w:rsidR="002043EE" w:rsidRPr="00B26699" w:rsidRDefault="002043EE" w:rsidP="002043EE">
      <w:pPr>
        <w:autoSpaceDE w:val="0"/>
        <w:autoSpaceDN w:val="0"/>
        <w:adjustRightInd w:val="0"/>
        <w:rPr>
          <w:rFonts w:ascii="Arial Narrow" w:hAnsi="Arial Narrow"/>
          <w:iCs/>
          <w:sz w:val="20"/>
          <w:szCs w:val="20"/>
        </w:rPr>
      </w:pPr>
    </w:p>
    <w:tbl>
      <w:tblPr>
        <w:tblW w:w="10215"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
        <w:gridCol w:w="1985"/>
        <w:gridCol w:w="1879"/>
        <w:gridCol w:w="2280"/>
        <w:gridCol w:w="1936"/>
        <w:gridCol w:w="1575"/>
      </w:tblGrid>
      <w:tr w:rsidR="002043EE" w:rsidRPr="00B26699" w14:paraId="1792F27B" w14:textId="77777777" w:rsidTr="0030210F">
        <w:trPr>
          <w:trHeight w:val="1184"/>
        </w:trPr>
        <w:tc>
          <w:tcPr>
            <w:tcW w:w="560" w:type="dxa"/>
            <w:vAlign w:val="center"/>
          </w:tcPr>
          <w:p w14:paraId="6EC53669" w14:textId="77777777" w:rsidR="002043EE" w:rsidRPr="00B26699" w:rsidRDefault="002043EE" w:rsidP="0030210F">
            <w:pPr>
              <w:autoSpaceDE w:val="0"/>
              <w:autoSpaceDN w:val="0"/>
              <w:adjustRightInd w:val="0"/>
              <w:ind w:left="-7"/>
              <w:jc w:val="center"/>
              <w:rPr>
                <w:rFonts w:ascii="Arial Narrow" w:hAnsi="Arial Narrow"/>
                <w:b/>
                <w:iCs/>
                <w:sz w:val="20"/>
                <w:szCs w:val="20"/>
              </w:rPr>
            </w:pPr>
            <w:proofErr w:type="spellStart"/>
            <w:r w:rsidRPr="00B26699">
              <w:rPr>
                <w:rFonts w:ascii="Arial Narrow" w:hAnsi="Arial Narrow"/>
                <w:b/>
                <w:iCs/>
                <w:sz w:val="20"/>
                <w:szCs w:val="20"/>
              </w:rPr>
              <w:t>N°</w:t>
            </w:r>
            <w:proofErr w:type="spellEnd"/>
          </w:p>
        </w:tc>
        <w:tc>
          <w:tcPr>
            <w:tcW w:w="1985" w:type="dxa"/>
            <w:vAlign w:val="center"/>
          </w:tcPr>
          <w:p w14:paraId="1EC55C99" w14:textId="77777777" w:rsidR="002043EE" w:rsidRPr="00B26699" w:rsidRDefault="002043EE" w:rsidP="0030210F">
            <w:pPr>
              <w:pStyle w:val="TableParagraph"/>
              <w:spacing w:before="130"/>
              <w:ind w:left="69" w:firstLine="55"/>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NO. DE CONTRATO EN EL RUP</w:t>
            </w:r>
          </w:p>
        </w:tc>
        <w:tc>
          <w:tcPr>
            <w:tcW w:w="1879" w:type="dxa"/>
            <w:vAlign w:val="center"/>
          </w:tcPr>
          <w:p w14:paraId="147E1634" w14:textId="77777777" w:rsidR="002043EE" w:rsidRPr="00B26699" w:rsidRDefault="002043EE" w:rsidP="0030210F">
            <w:pPr>
              <w:pStyle w:val="TableParagraph"/>
              <w:spacing w:before="130"/>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RESOLUCIÓN MULTA O SANCION No</w:t>
            </w:r>
          </w:p>
        </w:tc>
        <w:tc>
          <w:tcPr>
            <w:tcW w:w="2280" w:type="dxa"/>
            <w:vAlign w:val="center"/>
          </w:tcPr>
          <w:p w14:paraId="44267A58" w14:textId="77777777" w:rsidR="002043EE" w:rsidRPr="00B26699" w:rsidRDefault="002043EE" w:rsidP="0030210F">
            <w:pPr>
              <w:pStyle w:val="TableParagraph"/>
              <w:spacing w:line="269" w:lineRule="exact"/>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FECHA DE FIRMA DEL ACTO ADMINISTRATIVO</w:t>
            </w:r>
          </w:p>
        </w:tc>
        <w:tc>
          <w:tcPr>
            <w:tcW w:w="1936" w:type="dxa"/>
            <w:vAlign w:val="center"/>
          </w:tcPr>
          <w:p w14:paraId="13305751" w14:textId="77777777" w:rsidR="002043EE" w:rsidRPr="00B26699" w:rsidRDefault="002043EE" w:rsidP="0030210F">
            <w:pPr>
              <w:pStyle w:val="TableParagraph"/>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FECHA DE EJECUTORIADA LA MULTA O</w:t>
            </w:r>
          </w:p>
          <w:p w14:paraId="40926DA2" w14:textId="77777777" w:rsidR="002043EE" w:rsidRPr="00B26699" w:rsidRDefault="002043EE" w:rsidP="0030210F">
            <w:pPr>
              <w:pStyle w:val="TableParagraph"/>
              <w:spacing w:line="260" w:lineRule="exact"/>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SANCION</w:t>
            </w:r>
          </w:p>
        </w:tc>
        <w:tc>
          <w:tcPr>
            <w:tcW w:w="1575" w:type="dxa"/>
            <w:vAlign w:val="center"/>
          </w:tcPr>
          <w:p w14:paraId="4C84A3F6" w14:textId="77777777" w:rsidR="002043EE" w:rsidRPr="00B26699" w:rsidRDefault="002043EE" w:rsidP="0030210F">
            <w:pPr>
              <w:pStyle w:val="TableParagraph"/>
              <w:spacing w:before="130"/>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ENTIDAD QUE IMPONE LA SANCION</w:t>
            </w:r>
          </w:p>
        </w:tc>
      </w:tr>
      <w:tr w:rsidR="002043EE" w:rsidRPr="00B26699" w14:paraId="7BBF421B" w14:textId="77777777" w:rsidTr="0030210F">
        <w:trPr>
          <w:trHeight w:val="389"/>
        </w:trPr>
        <w:tc>
          <w:tcPr>
            <w:tcW w:w="560" w:type="dxa"/>
          </w:tcPr>
          <w:p w14:paraId="7B6D118D"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985" w:type="dxa"/>
          </w:tcPr>
          <w:p w14:paraId="22474942"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879" w:type="dxa"/>
          </w:tcPr>
          <w:p w14:paraId="23D22658" w14:textId="77777777" w:rsidR="002043EE" w:rsidRPr="00B26699" w:rsidRDefault="002043EE" w:rsidP="0030210F">
            <w:pPr>
              <w:autoSpaceDE w:val="0"/>
              <w:autoSpaceDN w:val="0"/>
              <w:adjustRightInd w:val="0"/>
              <w:ind w:left="-7"/>
              <w:rPr>
                <w:rFonts w:ascii="Arial Narrow" w:hAnsi="Arial Narrow"/>
                <w:iCs/>
                <w:sz w:val="20"/>
                <w:szCs w:val="20"/>
              </w:rPr>
            </w:pPr>
          </w:p>
        </w:tc>
        <w:tc>
          <w:tcPr>
            <w:tcW w:w="2280" w:type="dxa"/>
          </w:tcPr>
          <w:p w14:paraId="5015CEBE"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936" w:type="dxa"/>
          </w:tcPr>
          <w:p w14:paraId="6FA92184"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575" w:type="dxa"/>
          </w:tcPr>
          <w:p w14:paraId="4677C4A2" w14:textId="77777777" w:rsidR="002043EE" w:rsidRPr="00B26699" w:rsidRDefault="002043EE" w:rsidP="0030210F">
            <w:pPr>
              <w:autoSpaceDE w:val="0"/>
              <w:autoSpaceDN w:val="0"/>
              <w:adjustRightInd w:val="0"/>
              <w:ind w:left="-7"/>
              <w:rPr>
                <w:rFonts w:ascii="Arial Narrow" w:hAnsi="Arial Narrow"/>
                <w:iCs/>
                <w:sz w:val="20"/>
                <w:szCs w:val="20"/>
              </w:rPr>
            </w:pPr>
          </w:p>
        </w:tc>
      </w:tr>
    </w:tbl>
    <w:p w14:paraId="7357FC0B" w14:textId="77777777" w:rsidR="002043EE" w:rsidRPr="00B26699" w:rsidRDefault="002043EE" w:rsidP="002043EE">
      <w:pPr>
        <w:rPr>
          <w:rFonts w:ascii="Arial Narrow" w:hAnsi="Arial Narrow"/>
          <w:iCs/>
          <w:sz w:val="20"/>
          <w:szCs w:val="20"/>
        </w:rPr>
      </w:pPr>
    </w:p>
    <w:p w14:paraId="116D241D" w14:textId="77777777" w:rsidR="002043EE" w:rsidRPr="00B26699" w:rsidRDefault="002043EE" w:rsidP="002043EE">
      <w:pPr>
        <w:rPr>
          <w:rFonts w:ascii="Arial Narrow" w:hAnsi="Arial Narrow"/>
          <w:iCs/>
          <w:sz w:val="20"/>
          <w:szCs w:val="20"/>
        </w:rPr>
      </w:pPr>
      <w:r w:rsidRPr="00B26699">
        <w:rPr>
          <w:rFonts w:ascii="Arial Narrow" w:hAnsi="Arial Narrow"/>
          <w:iCs/>
          <w:noProof/>
          <w:sz w:val="20"/>
          <w:szCs w:val="20"/>
          <w:lang w:val="es-CO" w:eastAsia="es-CO"/>
        </w:rPr>
        <mc:AlternateContent>
          <mc:Choice Requires="wps">
            <w:drawing>
              <wp:anchor distT="0" distB="0" distL="0" distR="0" simplePos="0" relativeHeight="251665408" behindDoc="1" locked="0" layoutInCell="1" allowOverlap="1" wp14:anchorId="181827C4" wp14:editId="71BA50EF">
                <wp:simplePos x="0" y="0"/>
                <wp:positionH relativeFrom="page">
                  <wp:posOffset>914400</wp:posOffset>
                </wp:positionH>
                <wp:positionV relativeFrom="paragraph">
                  <wp:posOffset>259080</wp:posOffset>
                </wp:positionV>
                <wp:extent cx="2520315" cy="45085"/>
                <wp:effectExtent l="9525" t="13970" r="13335" b="0"/>
                <wp:wrapTopAndBottom/>
                <wp:docPr id="7" name="Forma lib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0315" cy="45085"/>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1B723B" id="Forma libre: forma 7" o:spid="_x0000_s1026" style="position:absolute;margin-left:1in;margin-top:20.4pt;width:198.45pt;height:3.5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" path="m,l3609,e" filled="f" strokeweight=".6pt">
                <v:path arrowok="t" o:connecttype="custom" o:connectlocs="0,0;2520315,0" o:connectangles="0,0"/>
                <w10:wrap type="topAndBottom" anchorx="page"/>
              </v:shape>
            </w:pict>
          </mc:Fallback>
        </mc:AlternateContent>
      </w:r>
    </w:p>
    <w:p w14:paraId="230F3897" w14:textId="77777777" w:rsidR="002043EE" w:rsidRPr="00B26699" w:rsidRDefault="002043EE" w:rsidP="002043EE">
      <w:pPr>
        <w:pStyle w:val="Textoindependiente"/>
        <w:ind w:right="7167"/>
        <w:rPr>
          <w:rFonts w:ascii="Arial Narrow" w:hAnsi="Arial Narrow"/>
          <w:iCs/>
          <w:sz w:val="20"/>
          <w:szCs w:val="20"/>
          <w:lang w:val="es-ES_tradnl"/>
        </w:rPr>
      </w:pPr>
      <w:r w:rsidRPr="00B26699">
        <w:rPr>
          <w:rFonts w:ascii="Arial Narrow" w:hAnsi="Arial Narrow"/>
          <w:iCs/>
          <w:sz w:val="20"/>
          <w:szCs w:val="20"/>
          <w:lang w:val="es-ES_tradnl"/>
        </w:rPr>
        <w:t>NOMBRE DEL PROPONENTE CC. o NIT</w:t>
      </w:r>
    </w:p>
    <w:p w14:paraId="19FABA58" w14:textId="77777777" w:rsidR="002043EE" w:rsidRPr="00B26699" w:rsidRDefault="002043EE" w:rsidP="002043EE">
      <w:pPr>
        <w:pStyle w:val="Textoindependiente"/>
        <w:ind w:right="7167"/>
        <w:rPr>
          <w:rFonts w:ascii="Arial Narrow" w:hAnsi="Arial Narrow"/>
          <w:iCs/>
          <w:sz w:val="20"/>
          <w:szCs w:val="20"/>
          <w:lang w:val="es-ES_tradnl"/>
        </w:rPr>
      </w:pPr>
    </w:p>
    <w:p w14:paraId="42CB925E" w14:textId="77777777" w:rsidR="002043EE" w:rsidRPr="00B26699" w:rsidRDefault="002043EE" w:rsidP="002043EE">
      <w:pPr>
        <w:pStyle w:val="Textoindependiente"/>
        <w:ind w:right="7167"/>
        <w:rPr>
          <w:rFonts w:ascii="Arial Narrow" w:hAnsi="Arial Narrow"/>
          <w:iCs/>
          <w:sz w:val="20"/>
          <w:szCs w:val="20"/>
          <w:lang w:val="es-ES_tradnl"/>
        </w:rPr>
      </w:pPr>
    </w:p>
    <w:p w14:paraId="16BAF62B" w14:textId="77777777" w:rsidR="002043EE" w:rsidRPr="00B26699" w:rsidRDefault="002043EE" w:rsidP="002043EE">
      <w:pPr>
        <w:pStyle w:val="Textoindependiente"/>
        <w:ind w:right="6346"/>
        <w:rPr>
          <w:rFonts w:ascii="Arial Narrow" w:hAnsi="Arial Narrow"/>
          <w:iCs/>
          <w:sz w:val="20"/>
          <w:szCs w:val="20"/>
          <w:lang w:val="es-ES_tradnl"/>
        </w:rPr>
      </w:pPr>
      <w:r w:rsidRPr="00B26699">
        <w:rPr>
          <w:rFonts w:ascii="Arial Narrow" w:hAnsi="Arial Narrow"/>
          <w:iCs/>
          <w:sz w:val="20"/>
          <w:szCs w:val="20"/>
          <w:lang w:val="es-ES_tradnl"/>
        </w:rPr>
        <w:t xml:space="preserve"> ------------------------------------------</w:t>
      </w:r>
    </w:p>
    <w:p w14:paraId="1D82972E" w14:textId="77777777" w:rsidR="002043EE" w:rsidRPr="00B26699" w:rsidRDefault="002043EE" w:rsidP="002043EE">
      <w:pPr>
        <w:pStyle w:val="Textoindependiente"/>
        <w:ind w:right="6346"/>
        <w:rPr>
          <w:rFonts w:ascii="Arial Narrow" w:hAnsi="Arial Narrow"/>
          <w:iCs/>
          <w:sz w:val="20"/>
          <w:szCs w:val="20"/>
          <w:lang w:val="es-ES_tradnl"/>
        </w:rPr>
      </w:pPr>
      <w:r w:rsidRPr="00B26699">
        <w:rPr>
          <w:rFonts w:ascii="Arial Narrow" w:hAnsi="Arial Narrow"/>
          <w:iCs/>
          <w:sz w:val="20"/>
          <w:szCs w:val="20"/>
          <w:lang w:val="es-ES_tradnl"/>
        </w:rPr>
        <w:t>FIRMA DEL REPRESENTANTE LEGAL O PERSONA NATURAL</w:t>
      </w:r>
    </w:p>
    <w:p w14:paraId="35EE8518" w14:textId="77777777" w:rsidR="002043EE" w:rsidRPr="00B26699" w:rsidRDefault="002043EE" w:rsidP="002043EE">
      <w:pPr>
        <w:jc w:val="both"/>
        <w:rPr>
          <w:rFonts w:ascii="Arial Narrow" w:hAnsi="Arial Narrow"/>
          <w:b/>
          <w:iCs/>
          <w:sz w:val="20"/>
          <w:szCs w:val="20"/>
        </w:rPr>
      </w:pPr>
    </w:p>
    <w:p w14:paraId="1A74CB34" w14:textId="77777777" w:rsidR="002043EE" w:rsidRPr="00B26699" w:rsidRDefault="002043EE" w:rsidP="002043EE">
      <w:pPr>
        <w:jc w:val="both"/>
        <w:rPr>
          <w:rFonts w:ascii="Arial Narrow" w:hAnsi="Arial Narrow"/>
          <w:b/>
          <w:iCs/>
          <w:sz w:val="20"/>
          <w:szCs w:val="20"/>
        </w:rPr>
      </w:pPr>
    </w:p>
    <w:p w14:paraId="0DA4496F" w14:textId="77777777" w:rsidR="002043EE" w:rsidRPr="00B26699" w:rsidRDefault="002043EE" w:rsidP="002043EE">
      <w:pPr>
        <w:jc w:val="both"/>
        <w:rPr>
          <w:rFonts w:ascii="Arial Narrow" w:hAnsi="Arial Narrow"/>
          <w:b/>
          <w:iCs/>
          <w:sz w:val="20"/>
          <w:szCs w:val="20"/>
        </w:rPr>
      </w:pPr>
    </w:p>
    <w:p w14:paraId="72A1DBFF" w14:textId="77777777" w:rsidR="002043EE" w:rsidRPr="00B26699" w:rsidRDefault="002043EE" w:rsidP="002043EE">
      <w:pPr>
        <w:jc w:val="both"/>
        <w:rPr>
          <w:rFonts w:ascii="Arial Narrow" w:hAnsi="Arial Narrow"/>
          <w:b/>
          <w:iCs/>
          <w:sz w:val="20"/>
          <w:szCs w:val="20"/>
        </w:rPr>
      </w:pPr>
    </w:p>
    <w:p w14:paraId="4681BA13" w14:textId="77777777" w:rsidR="002043EE" w:rsidRPr="00B26699" w:rsidRDefault="002043EE" w:rsidP="002043EE">
      <w:pPr>
        <w:jc w:val="both"/>
        <w:rPr>
          <w:rFonts w:ascii="Arial Narrow" w:hAnsi="Arial Narrow"/>
          <w:b/>
          <w:iCs/>
          <w:sz w:val="20"/>
          <w:szCs w:val="20"/>
        </w:rPr>
      </w:pPr>
    </w:p>
    <w:p w14:paraId="79CC4F3A" w14:textId="77777777" w:rsidR="002043EE" w:rsidRPr="00B26699" w:rsidRDefault="002043EE" w:rsidP="002043EE">
      <w:pPr>
        <w:jc w:val="both"/>
        <w:rPr>
          <w:rFonts w:ascii="Arial Narrow" w:hAnsi="Arial Narrow"/>
          <w:b/>
          <w:iCs/>
          <w:sz w:val="20"/>
          <w:szCs w:val="20"/>
        </w:rPr>
      </w:pPr>
    </w:p>
    <w:p w14:paraId="2E086C97" w14:textId="77777777" w:rsidR="002043EE" w:rsidRPr="00B26699" w:rsidRDefault="002043EE" w:rsidP="002043EE">
      <w:pPr>
        <w:jc w:val="both"/>
        <w:rPr>
          <w:rFonts w:ascii="Arial Narrow" w:hAnsi="Arial Narrow"/>
          <w:b/>
          <w:iCs/>
          <w:sz w:val="20"/>
          <w:szCs w:val="20"/>
        </w:rPr>
      </w:pPr>
    </w:p>
    <w:p w14:paraId="143AB4E6" w14:textId="77777777" w:rsidR="002043EE" w:rsidRPr="00B26699" w:rsidRDefault="002043EE" w:rsidP="002043EE">
      <w:pPr>
        <w:jc w:val="both"/>
        <w:rPr>
          <w:rFonts w:ascii="Arial Narrow" w:hAnsi="Arial Narrow"/>
          <w:b/>
          <w:iCs/>
          <w:sz w:val="20"/>
          <w:szCs w:val="20"/>
        </w:rPr>
      </w:pPr>
    </w:p>
    <w:p w14:paraId="2B3A9F71" w14:textId="77777777" w:rsidR="002043EE" w:rsidRPr="00B26699" w:rsidRDefault="002043EE" w:rsidP="002043EE">
      <w:pPr>
        <w:jc w:val="both"/>
        <w:rPr>
          <w:rFonts w:ascii="Arial Narrow" w:hAnsi="Arial Narrow"/>
          <w:b/>
          <w:iCs/>
          <w:sz w:val="20"/>
          <w:szCs w:val="20"/>
        </w:rPr>
      </w:pPr>
    </w:p>
    <w:p w14:paraId="03037B43" w14:textId="77777777" w:rsidR="002043EE" w:rsidRPr="00B26699" w:rsidRDefault="002043EE" w:rsidP="002043EE">
      <w:pPr>
        <w:jc w:val="both"/>
        <w:rPr>
          <w:rFonts w:ascii="Arial Narrow" w:hAnsi="Arial Narrow"/>
          <w:b/>
          <w:iCs/>
          <w:sz w:val="20"/>
          <w:szCs w:val="20"/>
        </w:rPr>
      </w:pPr>
    </w:p>
    <w:p w14:paraId="379C5836" w14:textId="77777777" w:rsidR="002043EE" w:rsidRPr="00B26699" w:rsidRDefault="002043EE" w:rsidP="002043EE">
      <w:pPr>
        <w:jc w:val="both"/>
        <w:rPr>
          <w:rFonts w:ascii="Arial Narrow" w:hAnsi="Arial Narrow"/>
          <w:b/>
          <w:iCs/>
          <w:sz w:val="20"/>
          <w:szCs w:val="20"/>
        </w:rPr>
      </w:pPr>
    </w:p>
    <w:p w14:paraId="03F0E32B" w14:textId="77777777" w:rsidR="002043EE" w:rsidRDefault="002043EE" w:rsidP="002043EE">
      <w:pPr>
        <w:jc w:val="both"/>
        <w:rPr>
          <w:rFonts w:ascii="Arial Narrow" w:hAnsi="Arial Narrow"/>
          <w:b/>
          <w:iCs/>
          <w:sz w:val="20"/>
          <w:szCs w:val="20"/>
        </w:rPr>
      </w:pPr>
    </w:p>
    <w:p w14:paraId="5FF72C1A" w14:textId="77777777" w:rsidR="00896EAF" w:rsidRDefault="00896EAF" w:rsidP="002043EE">
      <w:pPr>
        <w:jc w:val="both"/>
        <w:rPr>
          <w:rFonts w:ascii="Arial Narrow" w:hAnsi="Arial Narrow"/>
          <w:b/>
          <w:iCs/>
          <w:sz w:val="20"/>
          <w:szCs w:val="20"/>
        </w:rPr>
      </w:pPr>
    </w:p>
    <w:p w14:paraId="17C69228" w14:textId="77777777" w:rsidR="00896EAF" w:rsidRDefault="00896EAF" w:rsidP="002043EE">
      <w:pPr>
        <w:jc w:val="both"/>
        <w:rPr>
          <w:rFonts w:ascii="Arial Narrow" w:hAnsi="Arial Narrow"/>
          <w:b/>
          <w:iCs/>
          <w:sz w:val="20"/>
          <w:szCs w:val="20"/>
        </w:rPr>
      </w:pPr>
    </w:p>
    <w:p w14:paraId="6B271CB0" w14:textId="77777777" w:rsidR="00896EAF" w:rsidRDefault="00896EAF" w:rsidP="002043EE">
      <w:pPr>
        <w:jc w:val="both"/>
        <w:rPr>
          <w:rFonts w:ascii="Arial Narrow" w:hAnsi="Arial Narrow"/>
          <w:b/>
          <w:iCs/>
          <w:sz w:val="20"/>
          <w:szCs w:val="20"/>
        </w:rPr>
      </w:pPr>
    </w:p>
    <w:p w14:paraId="33B6AD35" w14:textId="77777777" w:rsidR="00896EAF" w:rsidRPr="00B26699" w:rsidRDefault="00896EAF" w:rsidP="002043EE">
      <w:pPr>
        <w:jc w:val="both"/>
        <w:rPr>
          <w:rFonts w:ascii="Arial Narrow" w:hAnsi="Arial Narrow"/>
          <w:b/>
          <w:iCs/>
          <w:sz w:val="20"/>
          <w:szCs w:val="20"/>
        </w:rPr>
      </w:pPr>
    </w:p>
    <w:p w14:paraId="4B47A10B" w14:textId="77777777" w:rsidR="002043EE" w:rsidRPr="00B26699" w:rsidRDefault="002043EE" w:rsidP="002043EE">
      <w:pPr>
        <w:jc w:val="both"/>
        <w:rPr>
          <w:rFonts w:ascii="Arial Narrow" w:hAnsi="Arial Narrow"/>
          <w:b/>
          <w:iCs/>
          <w:sz w:val="20"/>
          <w:szCs w:val="20"/>
        </w:rPr>
      </w:pPr>
    </w:p>
    <w:p w14:paraId="15F9F439" w14:textId="77777777" w:rsidR="002043EE" w:rsidRPr="00B26699" w:rsidRDefault="002043EE" w:rsidP="002043EE">
      <w:pPr>
        <w:autoSpaceDE w:val="0"/>
        <w:autoSpaceDN w:val="0"/>
        <w:adjustRightInd w:val="0"/>
        <w:jc w:val="center"/>
        <w:rPr>
          <w:rFonts w:ascii="Arial Narrow" w:hAnsi="Arial Narrow"/>
          <w:b/>
          <w:iCs/>
          <w:sz w:val="20"/>
          <w:szCs w:val="20"/>
          <w:highlight w:val="lightGray"/>
        </w:rPr>
      </w:pPr>
      <w:r w:rsidRPr="00B26699">
        <w:rPr>
          <w:rFonts w:ascii="Arial Narrow" w:hAnsi="Arial Narrow"/>
          <w:b/>
          <w:iCs/>
          <w:sz w:val="20"/>
          <w:szCs w:val="20"/>
          <w:highlight w:val="lightGray"/>
        </w:rPr>
        <w:lastRenderedPageBreak/>
        <w:t>FORMATO 13</w:t>
      </w:r>
    </w:p>
    <w:p w14:paraId="311ADE4A"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highlight w:val="lightGray"/>
        </w:rPr>
        <w:t>DECLARACIÓN JURAMENTADA DECLARACIÓN DE MULTAS Y/O SANCIONES</w:t>
      </w:r>
    </w:p>
    <w:p w14:paraId="6ECE7D78" w14:textId="77777777" w:rsidR="002043EE" w:rsidRPr="00B26699" w:rsidRDefault="002043EE" w:rsidP="002043EE">
      <w:pPr>
        <w:autoSpaceDE w:val="0"/>
        <w:autoSpaceDN w:val="0"/>
        <w:adjustRightInd w:val="0"/>
        <w:jc w:val="center"/>
        <w:rPr>
          <w:rFonts w:ascii="Arial Narrow" w:hAnsi="Arial Narrow"/>
          <w:iCs/>
          <w:sz w:val="20"/>
          <w:szCs w:val="20"/>
        </w:rPr>
      </w:pPr>
    </w:p>
    <w:p w14:paraId="02B05477"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Señores:</w:t>
      </w:r>
    </w:p>
    <w:p w14:paraId="41A5140D"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 xml:space="preserve">INSTITUTO NACIONAL DE MEDICINA LEGAL Y CIENCIAS FORENSES </w:t>
      </w:r>
    </w:p>
    <w:p w14:paraId="74FF00C0" w14:textId="77777777" w:rsidR="002043EE" w:rsidRPr="00B26699" w:rsidRDefault="002043EE" w:rsidP="002043EE">
      <w:pPr>
        <w:autoSpaceDE w:val="0"/>
        <w:autoSpaceDN w:val="0"/>
        <w:adjustRightInd w:val="0"/>
        <w:rPr>
          <w:rFonts w:ascii="Arial Narrow" w:hAnsi="Arial Narrow"/>
          <w:iCs/>
          <w:sz w:val="20"/>
          <w:szCs w:val="20"/>
        </w:rPr>
      </w:pPr>
      <w:r w:rsidRPr="00B26699">
        <w:rPr>
          <w:rFonts w:ascii="Arial Narrow" w:hAnsi="Arial Narrow"/>
          <w:iCs/>
          <w:sz w:val="20"/>
          <w:szCs w:val="20"/>
        </w:rPr>
        <w:t>Ciudad.</w:t>
      </w:r>
    </w:p>
    <w:p w14:paraId="75CCC846" w14:textId="77777777" w:rsidR="002043EE" w:rsidRPr="00B26699" w:rsidRDefault="002043EE" w:rsidP="002043EE">
      <w:pPr>
        <w:autoSpaceDE w:val="0"/>
        <w:autoSpaceDN w:val="0"/>
        <w:adjustRightInd w:val="0"/>
        <w:rPr>
          <w:rFonts w:ascii="Arial Narrow" w:hAnsi="Arial Narrow"/>
          <w:b/>
          <w:iCs/>
          <w:sz w:val="20"/>
          <w:szCs w:val="20"/>
        </w:rPr>
      </w:pPr>
    </w:p>
    <w:p w14:paraId="4C2C0F74" w14:textId="77777777" w:rsidR="002043EE" w:rsidRPr="00B26699" w:rsidRDefault="002043EE" w:rsidP="002043EE">
      <w:pPr>
        <w:autoSpaceDE w:val="0"/>
        <w:autoSpaceDN w:val="0"/>
        <w:adjustRightInd w:val="0"/>
        <w:rPr>
          <w:rFonts w:ascii="Arial Narrow" w:hAnsi="Arial Narrow"/>
          <w:b/>
          <w:iCs/>
          <w:sz w:val="20"/>
          <w:szCs w:val="20"/>
        </w:rPr>
      </w:pPr>
    </w:p>
    <w:p w14:paraId="5159AFE1"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 xml:space="preserve">Asunto: </w:t>
      </w:r>
      <w:r w:rsidRPr="00B26699">
        <w:rPr>
          <w:rFonts w:ascii="Arial Narrow" w:hAnsi="Arial Narrow"/>
          <w:b/>
          <w:iCs/>
          <w:sz w:val="20"/>
          <w:szCs w:val="20"/>
        </w:rPr>
        <w:tab/>
      </w:r>
      <w:r w:rsidRPr="00B26699">
        <w:rPr>
          <w:rFonts w:ascii="Arial Narrow" w:hAnsi="Arial Narrow"/>
          <w:b/>
          <w:iCs/>
          <w:sz w:val="20"/>
          <w:szCs w:val="20"/>
        </w:rPr>
        <w:tab/>
        <w:t>Certificado de No Existencia de Sanciones o Incumplimiento Contractual.</w:t>
      </w:r>
    </w:p>
    <w:p w14:paraId="78BD234D" w14:textId="77777777" w:rsidR="002043EE" w:rsidRPr="00B26699" w:rsidRDefault="002043EE" w:rsidP="002043EE">
      <w:pPr>
        <w:autoSpaceDE w:val="0"/>
        <w:autoSpaceDN w:val="0"/>
        <w:adjustRightInd w:val="0"/>
        <w:rPr>
          <w:rFonts w:ascii="Arial Narrow" w:hAnsi="Arial Narrow"/>
          <w:b/>
          <w:iCs/>
          <w:sz w:val="20"/>
          <w:szCs w:val="20"/>
        </w:rPr>
      </w:pPr>
    </w:p>
    <w:p w14:paraId="0B0035A4" w14:textId="77777777" w:rsidR="002043EE" w:rsidRPr="00B26699" w:rsidRDefault="002043EE" w:rsidP="002043EE">
      <w:pPr>
        <w:autoSpaceDE w:val="0"/>
        <w:autoSpaceDN w:val="0"/>
        <w:adjustRightInd w:val="0"/>
        <w:rPr>
          <w:rFonts w:ascii="Arial Narrow" w:hAnsi="Arial Narrow"/>
          <w:b/>
          <w:iCs/>
          <w:sz w:val="20"/>
          <w:szCs w:val="20"/>
        </w:rPr>
      </w:pPr>
    </w:p>
    <w:p w14:paraId="22168103"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El Suscrito, en calidad de Representante Legal de la sociedad con domicilio en  ----------------------------------------------------------, de manera respetuosa me permito certificar que la empresa que regento, identificada con el número de identificación tributaria – NIT ----------------------------------------------------------------------, (O como persona Natural), no ha sido sancionada ni ha incumplido contratos estatales.</w:t>
      </w:r>
    </w:p>
    <w:p w14:paraId="54601EEA" w14:textId="77777777" w:rsidR="002043EE" w:rsidRPr="00B26699" w:rsidRDefault="002043EE" w:rsidP="002043EE">
      <w:pPr>
        <w:autoSpaceDE w:val="0"/>
        <w:autoSpaceDN w:val="0"/>
        <w:adjustRightInd w:val="0"/>
        <w:jc w:val="both"/>
        <w:rPr>
          <w:rFonts w:ascii="Arial Narrow" w:hAnsi="Arial Narrow"/>
          <w:iCs/>
          <w:sz w:val="20"/>
          <w:szCs w:val="20"/>
        </w:rPr>
      </w:pPr>
    </w:p>
    <w:p w14:paraId="068ED426"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Dicha manifestación se entiende prestada bajo la gravedad del juramento, con la firma de esta certificación.</w:t>
      </w:r>
    </w:p>
    <w:p w14:paraId="306D60D1" w14:textId="77777777" w:rsidR="002043EE" w:rsidRPr="00B26699" w:rsidRDefault="002043EE" w:rsidP="002043EE">
      <w:pPr>
        <w:autoSpaceDE w:val="0"/>
        <w:autoSpaceDN w:val="0"/>
        <w:adjustRightInd w:val="0"/>
        <w:jc w:val="both"/>
        <w:rPr>
          <w:rFonts w:ascii="Arial Narrow" w:hAnsi="Arial Narrow"/>
          <w:iCs/>
          <w:sz w:val="20"/>
          <w:szCs w:val="20"/>
        </w:rPr>
      </w:pPr>
    </w:p>
    <w:p w14:paraId="6F27EF70"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Dada en    XXXXXXX; el --------------- de --------------------------</w:t>
      </w:r>
      <w:proofErr w:type="spellStart"/>
      <w:r w:rsidRPr="00B26699">
        <w:rPr>
          <w:rFonts w:ascii="Arial Narrow" w:hAnsi="Arial Narrow"/>
          <w:iCs/>
          <w:sz w:val="20"/>
          <w:szCs w:val="20"/>
        </w:rPr>
        <w:t>de</w:t>
      </w:r>
      <w:proofErr w:type="spellEnd"/>
      <w:r w:rsidRPr="00B26699">
        <w:rPr>
          <w:rFonts w:ascii="Arial Narrow" w:hAnsi="Arial Narrow"/>
          <w:iCs/>
          <w:sz w:val="20"/>
          <w:szCs w:val="20"/>
        </w:rPr>
        <w:t xml:space="preserve"> 2026 </w:t>
      </w:r>
    </w:p>
    <w:p w14:paraId="6A19A0C2" w14:textId="77777777" w:rsidR="002043EE" w:rsidRPr="00B26699" w:rsidRDefault="002043EE" w:rsidP="002043EE">
      <w:pPr>
        <w:autoSpaceDE w:val="0"/>
        <w:autoSpaceDN w:val="0"/>
        <w:adjustRightInd w:val="0"/>
        <w:jc w:val="both"/>
        <w:rPr>
          <w:rFonts w:ascii="Arial Narrow" w:hAnsi="Arial Narrow"/>
          <w:iCs/>
          <w:sz w:val="20"/>
          <w:szCs w:val="20"/>
        </w:rPr>
      </w:pPr>
    </w:p>
    <w:p w14:paraId="74392317" w14:textId="77777777" w:rsidR="002043EE" w:rsidRPr="00B26699" w:rsidRDefault="002043EE" w:rsidP="002043EE">
      <w:pPr>
        <w:autoSpaceDE w:val="0"/>
        <w:autoSpaceDN w:val="0"/>
        <w:adjustRightInd w:val="0"/>
        <w:jc w:val="both"/>
        <w:rPr>
          <w:rFonts w:ascii="Arial Narrow" w:hAnsi="Arial Narrow"/>
          <w:iCs/>
          <w:sz w:val="20"/>
          <w:szCs w:val="20"/>
        </w:rPr>
      </w:pPr>
    </w:p>
    <w:p w14:paraId="4F0429C8"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Cordialmente,</w:t>
      </w:r>
    </w:p>
    <w:p w14:paraId="6DC3C461" w14:textId="77777777" w:rsidR="002043EE" w:rsidRPr="00B26699" w:rsidRDefault="002043EE" w:rsidP="002043EE">
      <w:pPr>
        <w:autoSpaceDE w:val="0"/>
        <w:autoSpaceDN w:val="0"/>
        <w:adjustRightInd w:val="0"/>
        <w:rPr>
          <w:rFonts w:ascii="Arial Narrow" w:hAnsi="Arial Narrow"/>
          <w:b/>
          <w:iCs/>
          <w:sz w:val="20"/>
          <w:szCs w:val="20"/>
        </w:rPr>
      </w:pPr>
    </w:p>
    <w:p w14:paraId="0A51BE91" w14:textId="77777777" w:rsidR="002043EE" w:rsidRPr="00B26699" w:rsidRDefault="002043EE" w:rsidP="002043EE">
      <w:pPr>
        <w:autoSpaceDE w:val="0"/>
        <w:autoSpaceDN w:val="0"/>
        <w:adjustRightInd w:val="0"/>
        <w:rPr>
          <w:rFonts w:ascii="Arial Narrow" w:hAnsi="Arial Narrow"/>
          <w:b/>
          <w:iCs/>
          <w:sz w:val="20"/>
          <w:szCs w:val="20"/>
        </w:rPr>
      </w:pPr>
    </w:p>
    <w:p w14:paraId="7D0887EE" w14:textId="77777777" w:rsidR="002043EE" w:rsidRPr="00B26699" w:rsidRDefault="002043EE" w:rsidP="002043EE">
      <w:pPr>
        <w:autoSpaceDE w:val="0"/>
        <w:autoSpaceDN w:val="0"/>
        <w:adjustRightInd w:val="0"/>
        <w:rPr>
          <w:rFonts w:ascii="Arial Narrow" w:hAnsi="Arial Narrow"/>
          <w:b/>
          <w:iCs/>
          <w:sz w:val="20"/>
          <w:szCs w:val="20"/>
        </w:rPr>
      </w:pPr>
    </w:p>
    <w:p w14:paraId="4B53ABB3" w14:textId="77777777" w:rsidR="002043EE" w:rsidRPr="00B26699" w:rsidRDefault="002043EE" w:rsidP="002043EE">
      <w:pPr>
        <w:autoSpaceDE w:val="0"/>
        <w:autoSpaceDN w:val="0"/>
        <w:adjustRightInd w:val="0"/>
        <w:rPr>
          <w:rFonts w:ascii="Arial Narrow" w:hAnsi="Arial Narrow"/>
          <w:b/>
          <w:iCs/>
          <w:sz w:val="20"/>
          <w:szCs w:val="20"/>
        </w:rPr>
      </w:pPr>
    </w:p>
    <w:p w14:paraId="63EEBDC7"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noProof/>
          <w:sz w:val="20"/>
          <w:szCs w:val="20"/>
          <w:lang w:val="es-CO" w:eastAsia="es-CO"/>
        </w:rPr>
        <mc:AlternateContent>
          <mc:Choice Requires="wps">
            <w:drawing>
              <wp:anchor distT="0" distB="0" distL="0" distR="0" simplePos="0" relativeHeight="251666432" behindDoc="1" locked="0" layoutInCell="1" allowOverlap="1" wp14:anchorId="13BFCCA6" wp14:editId="401ABE77">
                <wp:simplePos x="0" y="0"/>
                <wp:positionH relativeFrom="page">
                  <wp:posOffset>1143000</wp:posOffset>
                </wp:positionH>
                <wp:positionV relativeFrom="paragraph">
                  <wp:posOffset>188595</wp:posOffset>
                </wp:positionV>
                <wp:extent cx="2291715" cy="1270"/>
                <wp:effectExtent l="9525" t="10160" r="13335" b="7620"/>
                <wp:wrapTopAndBottom/>
                <wp:docPr id="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1715" cy="1270"/>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78D9E8" id="Forma libre: forma 6" o:spid="_x0000_s1026" style="position:absolute;margin-left:90pt;margin-top:14.85pt;width:180.4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" path="m,l3609,e" filled="f" strokeweight=".6pt">
                <v:path arrowok="t" o:connecttype="custom" o:connectlocs="0,0;2291715,0" o:connectangles="0,0"/>
                <w10:wrap type="topAndBottom" anchorx="page"/>
              </v:shape>
            </w:pict>
          </mc:Fallback>
        </mc:AlternateContent>
      </w:r>
    </w:p>
    <w:p w14:paraId="58F36DA2"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Firma Representante Legal Proponente.</w:t>
      </w:r>
    </w:p>
    <w:p w14:paraId="0DC1C0BD"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O firma de la persona natural contratista</w:t>
      </w:r>
    </w:p>
    <w:p w14:paraId="5D0BC0D1" w14:textId="77777777" w:rsidR="002043EE" w:rsidRPr="00B26699" w:rsidRDefault="002043EE" w:rsidP="002043EE">
      <w:pPr>
        <w:autoSpaceDE w:val="0"/>
        <w:autoSpaceDN w:val="0"/>
        <w:adjustRightInd w:val="0"/>
        <w:rPr>
          <w:rFonts w:ascii="Arial Narrow" w:hAnsi="Arial Narrow"/>
          <w:b/>
          <w:iCs/>
          <w:sz w:val="20"/>
          <w:szCs w:val="20"/>
        </w:rPr>
      </w:pPr>
    </w:p>
    <w:p w14:paraId="26F0E792" w14:textId="77777777" w:rsidR="002043EE" w:rsidRPr="00B26699" w:rsidRDefault="002043EE" w:rsidP="002043EE">
      <w:pPr>
        <w:autoSpaceDE w:val="0"/>
        <w:autoSpaceDN w:val="0"/>
        <w:adjustRightInd w:val="0"/>
        <w:rPr>
          <w:rFonts w:ascii="Arial Narrow" w:hAnsi="Arial Narrow"/>
          <w:b/>
          <w:iCs/>
          <w:sz w:val="20"/>
          <w:szCs w:val="20"/>
        </w:rPr>
      </w:pPr>
    </w:p>
    <w:p w14:paraId="02F0971F" w14:textId="77777777" w:rsidR="002043EE" w:rsidRPr="00B26699" w:rsidRDefault="002043EE" w:rsidP="002043EE">
      <w:pPr>
        <w:autoSpaceDE w:val="0"/>
        <w:autoSpaceDN w:val="0"/>
        <w:adjustRightInd w:val="0"/>
        <w:rPr>
          <w:rFonts w:ascii="Arial Narrow" w:hAnsi="Arial Narrow"/>
          <w:b/>
          <w:iCs/>
          <w:sz w:val="20"/>
          <w:szCs w:val="20"/>
        </w:rPr>
      </w:pPr>
    </w:p>
    <w:p w14:paraId="62E233E3" w14:textId="77777777" w:rsidR="002043EE" w:rsidRPr="00B26699" w:rsidRDefault="002043EE" w:rsidP="002043EE">
      <w:pPr>
        <w:autoSpaceDE w:val="0"/>
        <w:autoSpaceDN w:val="0"/>
        <w:adjustRightInd w:val="0"/>
        <w:rPr>
          <w:rFonts w:ascii="Arial Narrow" w:hAnsi="Arial Narrow"/>
          <w:b/>
          <w:iCs/>
          <w:sz w:val="20"/>
          <w:szCs w:val="20"/>
        </w:rPr>
      </w:pPr>
    </w:p>
    <w:p w14:paraId="1AED6B14" w14:textId="77777777" w:rsidR="002043EE" w:rsidRPr="00B26699" w:rsidRDefault="002043EE" w:rsidP="002043EE">
      <w:pPr>
        <w:autoSpaceDE w:val="0"/>
        <w:autoSpaceDN w:val="0"/>
        <w:adjustRightInd w:val="0"/>
        <w:rPr>
          <w:rFonts w:ascii="Arial Narrow" w:hAnsi="Arial Narrow"/>
          <w:b/>
          <w:iCs/>
          <w:sz w:val="20"/>
          <w:szCs w:val="20"/>
        </w:rPr>
      </w:pPr>
    </w:p>
    <w:p w14:paraId="2131A00E" w14:textId="77777777" w:rsidR="002043EE" w:rsidRPr="00B26699" w:rsidRDefault="002043EE" w:rsidP="002043EE">
      <w:pPr>
        <w:autoSpaceDE w:val="0"/>
        <w:autoSpaceDN w:val="0"/>
        <w:adjustRightInd w:val="0"/>
        <w:rPr>
          <w:rFonts w:ascii="Arial Narrow" w:hAnsi="Arial Narrow"/>
          <w:b/>
          <w:iCs/>
          <w:sz w:val="20"/>
          <w:szCs w:val="20"/>
        </w:rPr>
      </w:pPr>
    </w:p>
    <w:p w14:paraId="07D5FEFF" w14:textId="77777777" w:rsidR="002043EE" w:rsidRPr="00B26699" w:rsidRDefault="002043EE" w:rsidP="002043EE">
      <w:pPr>
        <w:autoSpaceDE w:val="0"/>
        <w:autoSpaceDN w:val="0"/>
        <w:adjustRightInd w:val="0"/>
        <w:rPr>
          <w:rFonts w:ascii="Arial Narrow" w:hAnsi="Arial Narrow"/>
          <w:b/>
          <w:iCs/>
          <w:sz w:val="20"/>
          <w:szCs w:val="20"/>
        </w:rPr>
      </w:pPr>
    </w:p>
    <w:p w14:paraId="37A4422C" w14:textId="77777777" w:rsidR="002043EE" w:rsidRPr="00B26699" w:rsidRDefault="002043EE" w:rsidP="002043EE">
      <w:pPr>
        <w:autoSpaceDE w:val="0"/>
        <w:autoSpaceDN w:val="0"/>
        <w:adjustRightInd w:val="0"/>
        <w:rPr>
          <w:rFonts w:ascii="Arial Narrow" w:hAnsi="Arial Narrow"/>
          <w:b/>
          <w:iCs/>
          <w:sz w:val="20"/>
          <w:szCs w:val="20"/>
        </w:rPr>
      </w:pPr>
    </w:p>
    <w:p w14:paraId="338B5B0A" w14:textId="77777777" w:rsidR="002043EE" w:rsidRPr="00B26699" w:rsidRDefault="002043EE" w:rsidP="002043EE">
      <w:pPr>
        <w:autoSpaceDE w:val="0"/>
        <w:autoSpaceDN w:val="0"/>
        <w:adjustRightInd w:val="0"/>
        <w:rPr>
          <w:rFonts w:ascii="Arial Narrow" w:hAnsi="Arial Narrow"/>
          <w:b/>
          <w:iCs/>
          <w:sz w:val="20"/>
          <w:szCs w:val="20"/>
        </w:rPr>
      </w:pPr>
    </w:p>
    <w:p w14:paraId="04306C4C" w14:textId="77777777" w:rsidR="002043EE" w:rsidRPr="00B26699" w:rsidRDefault="002043EE" w:rsidP="002043EE">
      <w:pPr>
        <w:autoSpaceDE w:val="0"/>
        <w:autoSpaceDN w:val="0"/>
        <w:adjustRightInd w:val="0"/>
        <w:rPr>
          <w:rFonts w:ascii="Arial Narrow" w:hAnsi="Arial Narrow"/>
          <w:b/>
          <w:iCs/>
          <w:sz w:val="20"/>
          <w:szCs w:val="20"/>
        </w:rPr>
      </w:pPr>
    </w:p>
    <w:p w14:paraId="50B75508" w14:textId="77777777" w:rsidR="002043EE" w:rsidRPr="00B26699" w:rsidRDefault="002043EE" w:rsidP="002043EE">
      <w:pPr>
        <w:autoSpaceDE w:val="0"/>
        <w:autoSpaceDN w:val="0"/>
        <w:adjustRightInd w:val="0"/>
        <w:rPr>
          <w:rFonts w:ascii="Arial Narrow" w:hAnsi="Arial Narrow"/>
          <w:b/>
          <w:iCs/>
          <w:sz w:val="20"/>
          <w:szCs w:val="20"/>
        </w:rPr>
      </w:pPr>
    </w:p>
    <w:p w14:paraId="2446014E" w14:textId="77777777" w:rsidR="002043EE" w:rsidRPr="00B26699" w:rsidRDefault="002043EE" w:rsidP="002043EE">
      <w:pPr>
        <w:autoSpaceDE w:val="0"/>
        <w:autoSpaceDN w:val="0"/>
        <w:adjustRightInd w:val="0"/>
        <w:rPr>
          <w:rFonts w:ascii="Arial Narrow" w:hAnsi="Arial Narrow"/>
          <w:b/>
          <w:iCs/>
          <w:sz w:val="20"/>
          <w:szCs w:val="20"/>
        </w:rPr>
      </w:pPr>
    </w:p>
    <w:p w14:paraId="2CACC84E" w14:textId="77777777" w:rsidR="002043EE" w:rsidRPr="00B26699" w:rsidRDefault="002043EE" w:rsidP="002043EE">
      <w:pPr>
        <w:autoSpaceDE w:val="0"/>
        <w:autoSpaceDN w:val="0"/>
        <w:adjustRightInd w:val="0"/>
        <w:rPr>
          <w:rFonts w:ascii="Arial Narrow" w:hAnsi="Arial Narrow"/>
          <w:b/>
          <w:iCs/>
          <w:sz w:val="20"/>
          <w:szCs w:val="20"/>
        </w:rPr>
      </w:pPr>
    </w:p>
    <w:p w14:paraId="7B8D304C" w14:textId="77777777" w:rsidR="002043EE" w:rsidRDefault="002043EE" w:rsidP="002043EE">
      <w:pPr>
        <w:autoSpaceDE w:val="0"/>
        <w:autoSpaceDN w:val="0"/>
        <w:adjustRightInd w:val="0"/>
        <w:rPr>
          <w:rFonts w:ascii="Arial Narrow" w:hAnsi="Arial Narrow"/>
          <w:b/>
          <w:iCs/>
          <w:sz w:val="20"/>
          <w:szCs w:val="20"/>
        </w:rPr>
      </w:pPr>
    </w:p>
    <w:p w14:paraId="136298D5" w14:textId="77777777" w:rsidR="00896EAF" w:rsidRDefault="00896EAF" w:rsidP="002043EE">
      <w:pPr>
        <w:autoSpaceDE w:val="0"/>
        <w:autoSpaceDN w:val="0"/>
        <w:adjustRightInd w:val="0"/>
        <w:rPr>
          <w:rFonts w:ascii="Arial Narrow" w:hAnsi="Arial Narrow"/>
          <w:b/>
          <w:iCs/>
          <w:sz w:val="20"/>
          <w:szCs w:val="20"/>
        </w:rPr>
      </w:pPr>
    </w:p>
    <w:p w14:paraId="0697BFCB" w14:textId="77777777" w:rsidR="00896EAF" w:rsidRDefault="00896EAF" w:rsidP="002043EE">
      <w:pPr>
        <w:autoSpaceDE w:val="0"/>
        <w:autoSpaceDN w:val="0"/>
        <w:adjustRightInd w:val="0"/>
        <w:rPr>
          <w:rFonts w:ascii="Arial Narrow" w:hAnsi="Arial Narrow"/>
          <w:b/>
          <w:iCs/>
          <w:sz w:val="20"/>
          <w:szCs w:val="20"/>
        </w:rPr>
      </w:pPr>
    </w:p>
    <w:p w14:paraId="1916B8A3" w14:textId="77777777" w:rsidR="00896EAF" w:rsidRPr="00B26699" w:rsidRDefault="00896EAF" w:rsidP="002043EE">
      <w:pPr>
        <w:autoSpaceDE w:val="0"/>
        <w:autoSpaceDN w:val="0"/>
        <w:adjustRightInd w:val="0"/>
        <w:rPr>
          <w:rFonts w:ascii="Arial Narrow" w:hAnsi="Arial Narrow"/>
          <w:b/>
          <w:iCs/>
          <w:sz w:val="20"/>
          <w:szCs w:val="20"/>
        </w:rPr>
      </w:pPr>
    </w:p>
    <w:p w14:paraId="7282DD40" w14:textId="77777777" w:rsidR="002043EE" w:rsidRPr="00B26699" w:rsidRDefault="002043EE" w:rsidP="002043EE">
      <w:pPr>
        <w:autoSpaceDE w:val="0"/>
        <w:autoSpaceDN w:val="0"/>
        <w:adjustRightInd w:val="0"/>
        <w:rPr>
          <w:rFonts w:ascii="Arial Narrow" w:hAnsi="Arial Narrow"/>
          <w:b/>
          <w:iCs/>
          <w:sz w:val="20"/>
          <w:szCs w:val="20"/>
        </w:rPr>
      </w:pPr>
    </w:p>
    <w:p w14:paraId="216ED404" w14:textId="77777777" w:rsidR="002043EE" w:rsidRPr="00B26699" w:rsidRDefault="002043EE" w:rsidP="002043EE">
      <w:pPr>
        <w:autoSpaceDE w:val="0"/>
        <w:autoSpaceDN w:val="0"/>
        <w:adjustRightInd w:val="0"/>
        <w:jc w:val="center"/>
        <w:rPr>
          <w:rFonts w:ascii="Arial Narrow" w:hAnsi="Arial Narrow"/>
          <w:b/>
          <w:iCs/>
          <w:sz w:val="20"/>
          <w:szCs w:val="20"/>
          <w:highlight w:val="lightGray"/>
        </w:rPr>
      </w:pPr>
      <w:r w:rsidRPr="00B26699">
        <w:rPr>
          <w:rFonts w:ascii="Arial Narrow" w:hAnsi="Arial Narrow"/>
          <w:b/>
          <w:iCs/>
          <w:sz w:val="20"/>
          <w:szCs w:val="20"/>
          <w:highlight w:val="lightGray"/>
        </w:rPr>
        <w:lastRenderedPageBreak/>
        <w:t>ANEXO 14</w:t>
      </w:r>
    </w:p>
    <w:p w14:paraId="33C8695B"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highlight w:val="lightGray"/>
        </w:rPr>
        <w:t>PAGOS DE SEGURIDAD SOCIAL Y APORTES LEGALES</w:t>
      </w:r>
    </w:p>
    <w:p w14:paraId="2A7EA1F9" w14:textId="77777777" w:rsidR="002043EE" w:rsidRPr="00B26699" w:rsidRDefault="002043EE" w:rsidP="002043EE">
      <w:pPr>
        <w:autoSpaceDE w:val="0"/>
        <w:autoSpaceDN w:val="0"/>
        <w:adjustRightInd w:val="0"/>
        <w:jc w:val="both"/>
        <w:rPr>
          <w:rFonts w:ascii="Arial Narrow" w:hAnsi="Arial Narrow"/>
          <w:iCs/>
          <w:sz w:val="20"/>
          <w:szCs w:val="20"/>
        </w:rPr>
      </w:pPr>
    </w:p>
    <w:p w14:paraId="5718A619"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(PARA PROPONENTE SIN REVISOR FISCAL)</w:t>
      </w:r>
    </w:p>
    <w:p w14:paraId="67A8E259" w14:textId="77777777" w:rsidR="002043EE" w:rsidRPr="00B26699" w:rsidRDefault="002043EE" w:rsidP="002043EE">
      <w:pPr>
        <w:autoSpaceDE w:val="0"/>
        <w:autoSpaceDN w:val="0"/>
        <w:adjustRightInd w:val="0"/>
        <w:jc w:val="both"/>
        <w:rPr>
          <w:rFonts w:ascii="Arial Narrow" w:hAnsi="Arial Narrow"/>
          <w:iCs/>
          <w:sz w:val="20"/>
          <w:szCs w:val="20"/>
        </w:rPr>
      </w:pPr>
    </w:p>
    <w:p w14:paraId="5500654B"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 xml:space="preserve">Yo,_______________________________________, identificado con ____________________________________________, en mi condición de Representante Legal de (Razón social de la compañía) identificada con </w:t>
      </w:r>
      <w:proofErr w:type="spellStart"/>
      <w:r w:rsidRPr="00B26699">
        <w:rPr>
          <w:rFonts w:ascii="Arial Narrow" w:hAnsi="Arial Narrow"/>
          <w:iCs/>
          <w:sz w:val="20"/>
          <w:szCs w:val="20"/>
        </w:rPr>
        <w:t>Nit</w:t>
      </w:r>
      <w:proofErr w:type="spellEnd"/>
      <w:r w:rsidRPr="00B26699">
        <w:rPr>
          <w:rFonts w:ascii="Arial Narrow" w:hAnsi="Arial Narrow"/>
          <w:iCs/>
          <w:sz w:val="20"/>
          <w:szCs w:val="20"/>
        </w:rPr>
        <w:t>__________________________________, debidamente inscrito en la Cámara de Comercio de_________________________________________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B3ADCD8" w14:textId="77777777" w:rsidR="002043EE" w:rsidRPr="00B26699" w:rsidRDefault="002043EE" w:rsidP="002043EE">
      <w:pPr>
        <w:autoSpaceDE w:val="0"/>
        <w:autoSpaceDN w:val="0"/>
        <w:adjustRightInd w:val="0"/>
        <w:jc w:val="both"/>
        <w:rPr>
          <w:rFonts w:ascii="Arial Narrow" w:hAnsi="Arial Narrow"/>
          <w:iCs/>
          <w:sz w:val="20"/>
          <w:szCs w:val="20"/>
        </w:rPr>
      </w:pPr>
    </w:p>
    <w:p w14:paraId="6C3701D7" w14:textId="77777777" w:rsidR="002043EE" w:rsidRPr="00B26699" w:rsidRDefault="002043EE" w:rsidP="002043EE">
      <w:pPr>
        <w:autoSpaceDE w:val="0"/>
        <w:autoSpaceDN w:val="0"/>
        <w:adjustRightInd w:val="0"/>
        <w:jc w:val="center"/>
        <w:rPr>
          <w:rFonts w:ascii="Arial Narrow" w:hAnsi="Arial Narrow"/>
          <w:iCs/>
          <w:sz w:val="20"/>
          <w:szCs w:val="20"/>
        </w:rPr>
      </w:pPr>
    </w:p>
    <w:p w14:paraId="154E77DD"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(PARA PROPONENTE CON REVISOR FISCAL)</w:t>
      </w:r>
    </w:p>
    <w:p w14:paraId="7E591C58" w14:textId="77777777" w:rsidR="002043EE" w:rsidRPr="00B26699" w:rsidRDefault="002043EE" w:rsidP="002043EE">
      <w:pPr>
        <w:autoSpaceDE w:val="0"/>
        <w:autoSpaceDN w:val="0"/>
        <w:adjustRightInd w:val="0"/>
        <w:jc w:val="both"/>
        <w:rPr>
          <w:rFonts w:ascii="Arial Narrow" w:hAnsi="Arial Narrow"/>
          <w:iCs/>
          <w:sz w:val="20"/>
          <w:szCs w:val="20"/>
        </w:rPr>
      </w:pPr>
    </w:p>
    <w:p w14:paraId="3BA14B9D"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Yo,______________________________________, identificado con</w:t>
      </w:r>
      <w:r w:rsidRPr="00B26699">
        <w:rPr>
          <w:rFonts w:ascii="Arial Narrow" w:hAnsi="Arial Narrow"/>
          <w:iCs/>
          <w:sz w:val="20"/>
          <w:szCs w:val="20"/>
        </w:rPr>
        <w:tab/>
        <w:t xml:space="preserve">, y con Tarjeta Profesional No.___________________________ de la Junta Central de Contadores de Colombia, en mi condición de Revisor Fiscal de (Razón social de la compañía) identificada con </w:t>
      </w:r>
      <w:proofErr w:type="spellStart"/>
      <w:r w:rsidRPr="00B26699">
        <w:rPr>
          <w:rFonts w:ascii="Arial Narrow" w:hAnsi="Arial Narrow"/>
          <w:iCs/>
          <w:sz w:val="20"/>
          <w:szCs w:val="20"/>
        </w:rPr>
        <w:t>Nit</w:t>
      </w:r>
      <w:proofErr w:type="spellEnd"/>
      <w:r w:rsidRPr="00B26699">
        <w:rPr>
          <w:rFonts w:ascii="Arial Narrow" w:hAnsi="Arial Narrow"/>
          <w:iCs/>
          <w:sz w:val="20"/>
          <w:szCs w:val="20"/>
        </w:rPr>
        <w:t>_____________________________________ , debidamente inscrito en la Cámara de Comercio de_____________________________________,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35DE9263" w14:textId="77777777" w:rsidR="002043EE" w:rsidRPr="00B26699" w:rsidRDefault="002043EE" w:rsidP="002043EE">
      <w:pPr>
        <w:autoSpaceDE w:val="0"/>
        <w:autoSpaceDN w:val="0"/>
        <w:adjustRightInd w:val="0"/>
        <w:jc w:val="both"/>
        <w:rPr>
          <w:rFonts w:ascii="Arial Narrow" w:hAnsi="Arial Narrow"/>
          <w:iCs/>
          <w:sz w:val="20"/>
          <w:szCs w:val="20"/>
        </w:rPr>
      </w:pPr>
    </w:p>
    <w:p w14:paraId="36A2BD54"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noProof/>
          <w:sz w:val="20"/>
          <w:szCs w:val="20"/>
          <w:lang w:val="es-CO" w:eastAsia="es-CO"/>
        </w:rPr>
        <mc:AlternateContent>
          <mc:Choice Requires="wps">
            <w:drawing>
              <wp:anchor distT="0" distB="0" distL="114300" distR="114300" simplePos="0" relativeHeight="251667456" behindDoc="1" locked="0" layoutInCell="1" allowOverlap="1" wp14:anchorId="5D09C3FB" wp14:editId="5AB04B79">
                <wp:simplePos x="0" y="0"/>
                <wp:positionH relativeFrom="page">
                  <wp:posOffset>2765425</wp:posOffset>
                </wp:positionH>
                <wp:positionV relativeFrom="paragraph">
                  <wp:posOffset>60960</wp:posOffset>
                </wp:positionV>
                <wp:extent cx="1088390" cy="161290"/>
                <wp:effectExtent l="0" t="0" r="0" b="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39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FC6DD" id="Rectángulo 81" o:spid="_x0000_s1026" style="position:absolute;margin-left:217.75pt;margin-top:4.8pt;width:85.7pt;height:12.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" fillcolor="#d2d2d2" stroked="f">
                <w10:wrap anchorx="page"/>
              </v:rect>
            </w:pict>
          </mc:Fallback>
        </mc:AlternateContent>
      </w:r>
      <w:r w:rsidRPr="00B26699">
        <w:rPr>
          <w:rFonts w:ascii="Arial Narrow" w:hAnsi="Arial Narrow"/>
          <w:iCs/>
          <w:noProof/>
          <w:sz w:val="20"/>
          <w:szCs w:val="20"/>
          <w:lang w:val="es-CO" w:eastAsia="es-CO"/>
        </w:rPr>
        <mc:AlternateContent>
          <mc:Choice Requires="wps">
            <w:drawing>
              <wp:anchor distT="0" distB="0" distL="114300" distR="114300" simplePos="0" relativeHeight="251668480" behindDoc="1" locked="0" layoutInCell="1" allowOverlap="1" wp14:anchorId="384C5240" wp14:editId="62FC2D4D">
                <wp:simplePos x="0" y="0"/>
                <wp:positionH relativeFrom="page">
                  <wp:posOffset>4265295</wp:posOffset>
                </wp:positionH>
                <wp:positionV relativeFrom="paragraph">
                  <wp:posOffset>60960</wp:posOffset>
                </wp:positionV>
                <wp:extent cx="311150" cy="161290"/>
                <wp:effectExtent l="0" t="0" r="0" b="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94D44" id="Rectángulo 80" o:spid="_x0000_s1026" style="position:absolute;margin-left:335.85pt;margin-top:4.8pt;width:24.5pt;height:1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" fillcolor="#d2d2d2" stroked="f">
                <w10:wrap anchorx="page"/>
              </v:rect>
            </w:pict>
          </mc:Fallback>
        </mc:AlternateContent>
      </w:r>
      <w:r w:rsidRPr="00B26699">
        <w:rPr>
          <w:rFonts w:ascii="Arial Narrow" w:hAnsi="Arial Narrow"/>
          <w:iCs/>
          <w:noProof/>
          <w:sz w:val="20"/>
          <w:szCs w:val="20"/>
          <w:lang w:val="es-CO" w:eastAsia="es-CO"/>
        </w:rPr>
        <mc:AlternateContent>
          <mc:Choice Requires="wps">
            <w:drawing>
              <wp:anchor distT="0" distB="0" distL="114300" distR="114300" simplePos="0" relativeHeight="251669504" behindDoc="1" locked="0" layoutInCell="1" allowOverlap="1" wp14:anchorId="7F62CAD2" wp14:editId="0C0BD10E">
                <wp:simplePos x="0" y="0"/>
                <wp:positionH relativeFrom="page">
                  <wp:posOffset>5639435</wp:posOffset>
                </wp:positionH>
                <wp:positionV relativeFrom="paragraph">
                  <wp:posOffset>60960</wp:posOffset>
                </wp:positionV>
                <wp:extent cx="388620" cy="161290"/>
                <wp:effectExtent l="0" t="0" r="0" b="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CD580B" id="Rectángulo 79" o:spid="_x0000_s1026" style="position:absolute;margin-left:444.05pt;margin-top:4.8pt;width:30.6pt;height:12.7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" fillcolor="#d2d2d2" stroked="f">
                <w10:wrap anchorx="page"/>
              </v:rect>
            </w:pict>
          </mc:Fallback>
        </mc:AlternateContent>
      </w:r>
      <w:r w:rsidRPr="00B26699">
        <w:rPr>
          <w:rFonts w:ascii="Arial Narrow" w:hAnsi="Arial Narrow"/>
          <w:iCs/>
          <w:sz w:val="20"/>
          <w:szCs w:val="20"/>
        </w:rPr>
        <w:t xml:space="preserve">En constancia, se firma en _______________________, a los ______días del mes de ______________ </w:t>
      </w:r>
      <w:proofErr w:type="spellStart"/>
      <w:r w:rsidRPr="00B26699">
        <w:rPr>
          <w:rFonts w:ascii="Arial Narrow" w:hAnsi="Arial Narrow"/>
          <w:iCs/>
          <w:sz w:val="20"/>
          <w:szCs w:val="20"/>
        </w:rPr>
        <w:t>de</w:t>
      </w:r>
      <w:proofErr w:type="spellEnd"/>
      <w:r w:rsidRPr="00B26699">
        <w:rPr>
          <w:rFonts w:ascii="Arial Narrow" w:hAnsi="Arial Narrow"/>
          <w:iCs/>
          <w:sz w:val="20"/>
          <w:szCs w:val="20"/>
        </w:rPr>
        <w:t xml:space="preserve"> 2026</w:t>
      </w:r>
    </w:p>
    <w:p w14:paraId="1C45FF6F" w14:textId="77777777" w:rsidR="002043EE" w:rsidRPr="00B26699" w:rsidRDefault="002043EE" w:rsidP="002043EE">
      <w:pPr>
        <w:autoSpaceDE w:val="0"/>
        <w:autoSpaceDN w:val="0"/>
        <w:adjustRightInd w:val="0"/>
        <w:jc w:val="both"/>
        <w:rPr>
          <w:rFonts w:ascii="Arial Narrow" w:hAnsi="Arial Narrow"/>
          <w:iCs/>
          <w:sz w:val="20"/>
          <w:szCs w:val="20"/>
        </w:rPr>
      </w:pPr>
    </w:p>
    <w:p w14:paraId="4464F67A"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noProof/>
          <w:sz w:val="20"/>
          <w:szCs w:val="20"/>
          <w:lang w:val="es-CO" w:eastAsia="es-CO"/>
        </w:rPr>
        <mc:AlternateContent>
          <mc:Choice Requires="wps">
            <w:drawing>
              <wp:anchor distT="0" distB="0" distL="0" distR="0" simplePos="0" relativeHeight="251670528" behindDoc="1" locked="0" layoutInCell="1" allowOverlap="1" wp14:anchorId="3C5FB5D1" wp14:editId="3ECEE173">
                <wp:simplePos x="0" y="0"/>
                <wp:positionH relativeFrom="page">
                  <wp:posOffset>2409825</wp:posOffset>
                </wp:positionH>
                <wp:positionV relativeFrom="paragraph">
                  <wp:posOffset>241935</wp:posOffset>
                </wp:positionV>
                <wp:extent cx="2954655" cy="1270"/>
                <wp:effectExtent l="0" t="0" r="0" b="0"/>
                <wp:wrapTopAndBottom/>
                <wp:docPr id="78" name="Forma libre: forma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4655" cy="1270"/>
                        </a:xfrm>
                        <a:custGeom>
                          <a:avLst/>
                          <a:gdLst>
                            <a:gd name="T0" fmla="+- 0 3795 3795"/>
                            <a:gd name="T1" fmla="*/ T0 w 4653"/>
                            <a:gd name="T2" fmla="+- 0 8447 3795"/>
                            <a:gd name="T3" fmla="*/ T2 w 4653"/>
                          </a:gdLst>
                          <a:ahLst/>
                          <a:cxnLst>
                            <a:cxn ang="0">
                              <a:pos x="T1" y="0"/>
                            </a:cxn>
                            <a:cxn ang="0">
                              <a:pos x="T3" y="0"/>
                            </a:cxn>
                          </a:cxnLst>
                          <a:rect l="0" t="0" r="r" b="b"/>
                          <a:pathLst>
                            <a:path w="4653">
                              <a:moveTo>
                                <a:pt x="0" y="0"/>
                              </a:moveTo>
                              <a:lnTo>
                                <a:pt x="4652"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3E315E" id="Forma libre: forma 78" o:spid="_x0000_s1026" style="position:absolute;margin-left:189.75pt;margin-top:19.05pt;width:232.6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" path="m,l4652,e" filled="f" strokeweight=".34664mm">
                <v:path arrowok="t" o:connecttype="custom" o:connectlocs="0,0;2954020,0" o:connectangles="0,0"/>
                <w10:wrap type="topAndBottom" anchorx="page"/>
              </v:shape>
            </w:pict>
          </mc:Fallback>
        </mc:AlternateContent>
      </w:r>
    </w:p>
    <w:p w14:paraId="70508627" w14:textId="77777777" w:rsidR="002043EE" w:rsidRPr="00B26699" w:rsidRDefault="002043EE" w:rsidP="002043EE">
      <w:pPr>
        <w:autoSpaceDE w:val="0"/>
        <w:autoSpaceDN w:val="0"/>
        <w:adjustRightInd w:val="0"/>
        <w:jc w:val="center"/>
        <w:rPr>
          <w:rFonts w:ascii="Arial Narrow" w:hAnsi="Arial Narrow"/>
          <w:iCs/>
          <w:sz w:val="20"/>
          <w:szCs w:val="20"/>
        </w:rPr>
      </w:pPr>
      <w:r w:rsidRPr="00B26699">
        <w:rPr>
          <w:rFonts w:ascii="Arial Narrow" w:hAnsi="Arial Narrow"/>
          <w:iCs/>
          <w:sz w:val="20"/>
          <w:szCs w:val="20"/>
        </w:rPr>
        <w:t>[Nombre y firma de la persona natural, el representante legal de la persona jurídica o el</w:t>
      </w:r>
    </w:p>
    <w:p w14:paraId="5C376C38" w14:textId="77777777" w:rsidR="002043EE" w:rsidRPr="00B26699" w:rsidRDefault="002043EE" w:rsidP="002043EE">
      <w:pPr>
        <w:autoSpaceDE w:val="0"/>
        <w:autoSpaceDN w:val="0"/>
        <w:adjustRightInd w:val="0"/>
        <w:jc w:val="center"/>
        <w:rPr>
          <w:rFonts w:ascii="Arial Narrow" w:hAnsi="Arial Narrow"/>
          <w:iCs/>
          <w:sz w:val="20"/>
          <w:szCs w:val="20"/>
        </w:rPr>
      </w:pPr>
      <w:r w:rsidRPr="00B26699">
        <w:rPr>
          <w:rFonts w:ascii="Arial Narrow" w:hAnsi="Arial Narrow"/>
          <w:iCs/>
          <w:sz w:val="20"/>
          <w:szCs w:val="20"/>
        </w:rPr>
        <w:t>revisor fiscal, según corresponda, o el representante del Proponente Plural]</w:t>
      </w:r>
    </w:p>
    <w:p w14:paraId="553F8978" w14:textId="77777777" w:rsidR="002043EE" w:rsidRPr="00B26699" w:rsidRDefault="002043EE" w:rsidP="002043EE">
      <w:pPr>
        <w:autoSpaceDE w:val="0"/>
        <w:autoSpaceDN w:val="0"/>
        <w:adjustRightInd w:val="0"/>
        <w:rPr>
          <w:rFonts w:ascii="Arial Narrow" w:hAnsi="Arial Narrow"/>
          <w:iCs/>
          <w:sz w:val="20"/>
          <w:szCs w:val="20"/>
        </w:rPr>
      </w:pPr>
    </w:p>
    <w:p w14:paraId="0189945E" w14:textId="77777777" w:rsidR="002043EE" w:rsidRPr="00B26699" w:rsidRDefault="002043EE" w:rsidP="002043EE">
      <w:pPr>
        <w:pStyle w:val="Textoindependiente"/>
        <w:ind w:left="93" w:right="91"/>
        <w:jc w:val="both"/>
        <w:rPr>
          <w:rFonts w:ascii="Arial Narrow" w:hAnsi="Arial Narrow"/>
          <w:iCs/>
          <w:sz w:val="20"/>
          <w:szCs w:val="20"/>
          <w:lang w:val="es-ES_tradnl"/>
        </w:rPr>
      </w:pPr>
      <w:r w:rsidRPr="00B26699">
        <w:rPr>
          <w:rFonts w:ascii="Arial Narrow" w:hAnsi="Arial Narrow"/>
          <w:b/>
          <w:iCs/>
          <w:sz w:val="20"/>
          <w:szCs w:val="20"/>
          <w:lang w:val="es-ES_tradnl"/>
        </w:rPr>
        <w:t>NOTA 1:</w:t>
      </w:r>
      <w:r w:rsidRPr="00B26699">
        <w:rPr>
          <w:rFonts w:ascii="Arial Narrow" w:hAnsi="Arial Narrow"/>
          <w:iCs/>
          <w:sz w:val="20"/>
          <w:szCs w:val="20"/>
          <w:lang w:val="es-ES_tradnl"/>
        </w:rPr>
        <w:t xml:space="preserve"> 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14:paraId="160D9079" w14:textId="77777777" w:rsidR="002043EE" w:rsidRPr="00B26699" w:rsidRDefault="002043EE" w:rsidP="002043EE">
      <w:pPr>
        <w:pStyle w:val="Textoindependiente"/>
        <w:ind w:left="93" w:right="91"/>
        <w:jc w:val="both"/>
        <w:rPr>
          <w:rFonts w:ascii="Arial Narrow" w:hAnsi="Arial Narrow"/>
          <w:sz w:val="20"/>
          <w:szCs w:val="20"/>
          <w:lang w:val="es-ES_tradnl"/>
        </w:rPr>
      </w:pPr>
    </w:p>
    <w:p w14:paraId="216C3FE3" w14:textId="77777777" w:rsidR="002043EE" w:rsidRPr="00B26699" w:rsidRDefault="002043EE" w:rsidP="002043EE">
      <w:pPr>
        <w:pStyle w:val="Textoindependiente"/>
        <w:ind w:left="93" w:right="91"/>
        <w:jc w:val="both"/>
        <w:rPr>
          <w:rFonts w:ascii="Arial Narrow" w:hAnsi="Arial Narrow"/>
          <w:sz w:val="20"/>
          <w:szCs w:val="20"/>
          <w:lang w:val="es-ES_tradnl"/>
        </w:rPr>
      </w:pPr>
    </w:p>
    <w:p w14:paraId="50DBA2D8" w14:textId="77777777" w:rsidR="002043EE" w:rsidRPr="00B26699" w:rsidRDefault="002043EE" w:rsidP="002043EE">
      <w:pPr>
        <w:pStyle w:val="Textoindependiente"/>
        <w:ind w:left="93" w:right="91"/>
        <w:jc w:val="both"/>
        <w:rPr>
          <w:rFonts w:ascii="Arial Narrow" w:hAnsi="Arial Narrow"/>
          <w:sz w:val="20"/>
          <w:szCs w:val="20"/>
          <w:lang w:val="es-ES_tradnl"/>
        </w:rPr>
      </w:pPr>
    </w:p>
    <w:p w14:paraId="15032395" w14:textId="77777777" w:rsidR="002043EE" w:rsidRPr="00B26699" w:rsidRDefault="002043EE" w:rsidP="002043EE">
      <w:pPr>
        <w:pStyle w:val="Textoindependiente"/>
        <w:ind w:left="93" w:right="91"/>
        <w:jc w:val="both"/>
        <w:rPr>
          <w:rFonts w:ascii="Arial Narrow" w:hAnsi="Arial Narrow"/>
          <w:sz w:val="20"/>
          <w:szCs w:val="20"/>
          <w:lang w:val="es-ES_tradnl"/>
        </w:rPr>
      </w:pPr>
    </w:p>
    <w:p w14:paraId="3478C486" w14:textId="77777777" w:rsidR="002043EE" w:rsidRPr="00B26699" w:rsidRDefault="002043EE" w:rsidP="002043EE">
      <w:pPr>
        <w:pStyle w:val="Textoindependiente"/>
        <w:ind w:right="91"/>
        <w:jc w:val="both"/>
        <w:rPr>
          <w:rFonts w:ascii="Arial Narrow" w:hAnsi="Arial Narrow"/>
          <w:sz w:val="20"/>
          <w:szCs w:val="20"/>
          <w:lang w:val="es-ES_tradnl"/>
        </w:rPr>
      </w:pPr>
    </w:p>
    <w:p w14:paraId="0747993B" w14:textId="77777777" w:rsidR="002043EE" w:rsidRPr="00B26699" w:rsidRDefault="002043EE" w:rsidP="00906827">
      <w:pPr>
        <w:jc w:val="both"/>
        <w:rPr>
          <w:rFonts w:ascii="Arial Narrow" w:eastAsia="Arial" w:hAnsi="Arial Narrow" w:cs="Arial"/>
          <w:color w:val="FF0000"/>
          <w:sz w:val="18"/>
          <w:szCs w:val="18"/>
        </w:rPr>
      </w:pPr>
    </w:p>
    <w:sectPr w:rsidR="002043EE" w:rsidRPr="00B26699" w:rsidSect="00BE08FC">
      <w:headerReference w:type="even" r:id="rId27"/>
      <w:headerReference w:type="default" r:id="rId28"/>
      <w:footerReference w:type="default" r:id="rId29"/>
      <w:headerReference w:type="first" r:id="rId30"/>
      <w:pgSz w:w="12242" w:h="15842" w:code="146"/>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B4F23" w14:textId="77777777" w:rsidR="00624400" w:rsidRDefault="00624400">
      <w:r>
        <w:separator/>
      </w:r>
    </w:p>
  </w:endnote>
  <w:endnote w:type="continuationSeparator" w:id="0">
    <w:p w14:paraId="722F6FB9" w14:textId="77777777" w:rsidR="00624400" w:rsidRDefault="00624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charset w:val="00"/>
    <w:family w:val="swiss"/>
    <w:pitch w:val="default"/>
    <w:sig w:usb0="00000003" w:usb1="00000000" w:usb2="00000000" w:usb3="00000000" w:csb0="00000001"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63014" w14:textId="77777777" w:rsidR="002043EE" w:rsidRPr="00362942" w:rsidRDefault="002043EE" w:rsidP="00A30CB9">
    <w:pPr>
      <w:spacing w:line="207" w:lineRule="exact"/>
      <w:ind w:left="943" w:right="1219"/>
      <w:jc w:val="center"/>
      <w:rPr>
        <w:rFonts w:ascii="Arial Narrow" w:hAnsi="Arial Narrow"/>
        <w:b/>
        <w:sz w:val="16"/>
        <w:szCs w:val="16"/>
      </w:rPr>
    </w:pPr>
    <w:r w:rsidRPr="00362942">
      <w:rPr>
        <w:rFonts w:ascii="Arial Narrow" w:hAnsi="Arial Narrow"/>
        <w:b/>
        <w:sz w:val="16"/>
        <w:szCs w:val="16"/>
      </w:rPr>
      <w:t>Dirección:</w:t>
    </w:r>
    <w:r w:rsidRPr="00362942">
      <w:rPr>
        <w:rFonts w:ascii="Arial Narrow" w:hAnsi="Arial Narrow"/>
        <w:b/>
        <w:spacing w:val="-3"/>
        <w:sz w:val="16"/>
        <w:szCs w:val="16"/>
      </w:rPr>
      <w:t xml:space="preserve"> </w:t>
    </w:r>
    <w:r w:rsidRPr="00362942">
      <w:rPr>
        <w:rFonts w:ascii="Arial Narrow" w:hAnsi="Arial Narrow"/>
        <w:b/>
        <w:sz w:val="16"/>
        <w:szCs w:val="16"/>
      </w:rPr>
      <w:t>Carrera</w:t>
    </w:r>
    <w:r w:rsidRPr="00362942">
      <w:rPr>
        <w:rFonts w:ascii="Arial Narrow" w:hAnsi="Arial Narrow"/>
        <w:b/>
        <w:spacing w:val="-3"/>
        <w:sz w:val="16"/>
        <w:szCs w:val="16"/>
      </w:rPr>
      <w:t xml:space="preserve"> </w:t>
    </w:r>
    <w:r w:rsidRPr="00362942">
      <w:rPr>
        <w:rFonts w:ascii="Arial Narrow" w:hAnsi="Arial Narrow"/>
        <w:b/>
        <w:sz w:val="16"/>
        <w:szCs w:val="16"/>
      </w:rPr>
      <w:t>65</w:t>
    </w:r>
    <w:r w:rsidRPr="00362942">
      <w:rPr>
        <w:rFonts w:ascii="Arial Narrow" w:hAnsi="Arial Narrow"/>
        <w:b/>
        <w:spacing w:val="-2"/>
        <w:sz w:val="16"/>
        <w:szCs w:val="16"/>
      </w:rPr>
      <w:t xml:space="preserve"> </w:t>
    </w:r>
    <w:r w:rsidRPr="00362942">
      <w:rPr>
        <w:rFonts w:ascii="Arial Narrow" w:hAnsi="Arial Narrow"/>
        <w:b/>
        <w:sz w:val="16"/>
        <w:szCs w:val="16"/>
      </w:rPr>
      <w:t>Nro.</w:t>
    </w:r>
    <w:r w:rsidRPr="00362942">
      <w:rPr>
        <w:rFonts w:ascii="Arial Narrow" w:hAnsi="Arial Narrow"/>
        <w:b/>
        <w:spacing w:val="-3"/>
        <w:sz w:val="16"/>
        <w:szCs w:val="16"/>
      </w:rPr>
      <w:t xml:space="preserve"> </w:t>
    </w:r>
    <w:r w:rsidRPr="00362942">
      <w:rPr>
        <w:rFonts w:ascii="Arial Narrow" w:hAnsi="Arial Narrow"/>
        <w:b/>
        <w:sz w:val="16"/>
        <w:szCs w:val="16"/>
      </w:rPr>
      <w:t>80</w:t>
    </w:r>
    <w:r w:rsidRPr="00362942">
      <w:rPr>
        <w:rFonts w:ascii="Arial Narrow" w:hAnsi="Arial Narrow"/>
        <w:b/>
        <w:spacing w:val="-3"/>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325.</w:t>
    </w:r>
    <w:r w:rsidRPr="00362942">
      <w:rPr>
        <w:rFonts w:ascii="Arial Narrow" w:hAnsi="Arial Narrow"/>
        <w:b/>
        <w:spacing w:val="-5"/>
        <w:sz w:val="16"/>
        <w:szCs w:val="16"/>
      </w:rPr>
      <w:t xml:space="preserve"> </w:t>
    </w:r>
    <w:r w:rsidRPr="00362942">
      <w:rPr>
        <w:rFonts w:ascii="Arial Narrow" w:hAnsi="Arial Narrow"/>
        <w:b/>
        <w:sz w:val="16"/>
        <w:szCs w:val="16"/>
      </w:rPr>
      <w:t>Correo</w:t>
    </w:r>
    <w:r w:rsidRPr="00362942">
      <w:rPr>
        <w:rFonts w:ascii="Arial Narrow" w:hAnsi="Arial Narrow"/>
        <w:b/>
        <w:spacing w:val="-4"/>
        <w:sz w:val="16"/>
        <w:szCs w:val="16"/>
      </w:rPr>
      <w:t xml:space="preserve"> </w:t>
    </w:r>
    <w:r w:rsidRPr="00362942">
      <w:rPr>
        <w:rFonts w:ascii="Arial Narrow" w:hAnsi="Arial Narrow"/>
        <w:b/>
        <w:sz w:val="16"/>
        <w:szCs w:val="16"/>
      </w:rPr>
      <w:t>electrónico</w:t>
    </w:r>
    <w:r w:rsidRPr="00362942">
      <w:rPr>
        <w:rFonts w:ascii="Arial Narrow" w:hAnsi="Arial Narrow"/>
        <w:b/>
        <w:spacing w:val="-1"/>
        <w:sz w:val="16"/>
        <w:szCs w:val="16"/>
      </w:rPr>
      <w:t xml:space="preserve"> </w:t>
    </w:r>
    <w:hyperlink r:id="rId1">
      <w:r w:rsidRPr="00362942">
        <w:rPr>
          <w:rFonts w:ascii="Arial Narrow" w:hAnsi="Arial Narrow"/>
          <w:b/>
          <w:sz w:val="16"/>
          <w:szCs w:val="16"/>
          <w:u w:val="single"/>
        </w:rPr>
        <w:t>drnoccompras@medicinalegal.gov.co</w:t>
      </w:r>
    </w:hyperlink>
  </w:p>
  <w:p w14:paraId="5A6F5671" w14:textId="77777777" w:rsidR="002043EE" w:rsidRPr="00362942" w:rsidRDefault="002043EE" w:rsidP="00A30CB9">
    <w:pPr>
      <w:spacing w:before="1" w:line="207" w:lineRule="exact"/>
      <w:ind w:left="943" w:right="514"/>
      <w:jc w:val="center"/>
      <w:rPr>
        <w:rFonts w:ascii="Arial Narrow" w:hAnsi="Arial Narrow"/>
        <w:b/>
        <w:sz w:val="16"/>
        <w:szCs w:val="16"/>
      </w:rPr>
    </w:pPr>
    <w:r w:rsidRPr="00362942">
      <w:rPr>
        <w:rFonts w:ascii="Arial Narrow" w:hAnsi="Arial Narrow"/>
        <w:b/>
        <w:sz w:val="16"/>
        <w:szCs w:val="16"/>
      </w:rPr>
      <w:t>Conmutador6045012420, EXT34100–</w:t>
    </w:r>
  </w:p>
  <w:p w14:paraId="7C540B88" w14:textId="77777777" w:rsidR="002043EE" w:rsidRPr="00362942" w:rsidRDefault="002043EE" w:rsidP="00A30CB9">
    <w:pPr>
      <w:spacing w:line="205" w:lineRule="exact"/>
      <w:ind w:left="943" w:right="515"/>
      <w:jc w:val="center"/>
      <w:rPr>
        <w:rFonts w:ascii="Arial Narrow" w:hAnsi="Arial Narrow"/>
        <w:b/>
        <w:sz w:val="16"/>
        <w:szCs w:val="16"/>
      </w:rPr>
    </w:pPr>
    <w:r w:rsidRPr="00362942">
      <w:rPr>
        <w:rFonts w:ascii="Arial Narrow" w:hAnsi="Arial Narrow"/>
        <w:b/>
        <w:sz w:val="16"/>
        <w:szCs w:val="16"/>
      </w:rPr>
      <w:t>Medellín</w:t>
    </w:r>
    <w:r w:rsidRPr="00362942">
      <w:rPr>
        <w:rFonts w:ascii="Arial Narrow" w:hAnsi="Arial Narrow"/>
        <w:b/>
        <w:spacing w:val="-1"/>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Antioquia</w:t>
    </w:r>
  </w:p>
  <w:p w14:paraId="3F4B627B" w14:textId="77777777" w:rsidR="002043EE" w:rsidRPr="00362942" w:rsidRDefault="002043EE" w:rsidP="00A30CB9">
    <w:pPr>
      <w:spacing w:line="182" w:lineRule="exact"/>
      <w:ind w:left="943" w:right="1219"/>
      <w:jc w:val="center"/>
      <w:rPr>
        <w:rFonts w:ascii="Arial Narrow" w:hAnsi="Arial Narrow"/>
        <w:b/>
        <w:sz w:val="16"/>
        <w:szCs w:val="16"/>
      </w:rPr>
    </w:pPr>
    <w:hyperlink r:id="rId2">
      <w:r w:rsidRPr="00362942">
        <w:rPr>
          <w:rFonts w:ascii="Arial Narrow" w:hAnsi="Arial Narrow"/>
          <w:b/>
          <w:sz w:val="16"/>
          <w:szCs w:val="16"/>
          <w:u w:val="single" w:color="0000FF"/>
        </w:rPr>
        <w:t>www.medicinalegal.gov.co</w:t>
      </w:r>
    </w:hyperlink>
  </w:p>
  <w:p w14:paraId="4A0DEF1C" w14:textId="77777777" w:rsidR="002043EE" w:rsidRDefault="002043EE" w:rsidP="008B7E55">
    <w:pPr>
      <w:pStyle w:val="Piedepgina"/>
      <w:jc w:val="center"/>
    </w:pPr>
    <w:r>
      <w:fldChar w:fldCharType="begin"/>
    </w:r>
    <w:r>
      <w:instrText>PAGE   \* MERGEFORMAT</w:instrText>
    </w:r>
    <w:r>
      <w:fldChar w:fldCharType="separate"/>
    </w:r>
    <w:r w:rsidRPr="0033343E">
      <w:rPr>
        <w:noProof/>
        <w:lang w:val="es-ES"/>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74FA0" w14:textId="77777777" w:rsidR="002859C8" w:rsidRDefault="002859C8" w:rsidP="00655120">
    <w:pPr>
      <w:pStyle w:val="Piedepgina"/>
      <w:jc w:val="center"/>
      <w:rPr>
        <w:rFonts w:ascii="Helvetica" w:hAnsi="Helvetica" w:cs="Arial"/>
        <w:color w:val="000000"/>
        <w:sz w:val="8"/>
        <w:szCs w:val="16"/>
        <w:lang w:val="pt-BR"/>
      </w:rPr>
    </w:pPr>
  </w:p>
  <w:p w14:paraId="4F66682B" w14:textId="77777777" w:rsidR="002859C8" w:rsidRPr="00F349C8" w:rsidRDefault="002859C8" w:rsidP="00655120">
    <w:pPr>
      <w:pStyle w:val="Piedepgina"/>
      <w:jc w:val="center"/>
      <w:rPr>
        <w:rFonts w:ascii="Helvetica" w:hAnsi="Helvetica" w:cs="Arial"/>
        <w:color w:val="000000"/>
        <w:sz w:val="8"/>
        <w:szCs w:val="16"/>
        <w:lang w:val="pt-BR"/>
      </w:rPr>
    </w:pPr>
  </w:p>
  <w:p w14:paraId="310810D7" w14:textId="77777777" w:rsidR="002043EE" w:rsidRPr="00362942" w:rsidRDefault="002043EE" w:rsidP="002043EE">
    <w:pPr>
      <w:spacing w:line="207" w:lineRule="exact"/>
      <w:ind w:left="943" w:right="1219"/>
      <w:jc w:val="center"/>
      <w:rPr>
        <w:rFonts w:ascii="Arial Narrow" w:hAnsi="Arial Narrow"/>
        <w:b/>
        <w:sz w:val="16"/>
        <w:szCs w:val="16"/>
      </w:rPr>
    </w:pPr>
    <w:r w:rsidRPr="00362942">
      <w:rPr>
        <w:rFonts w:ascii="Arial Narrow" w:hAnsi="Arial Narrow"/>
        <w:b/>
        <w:sz w:val="16"/>
        <w:szCs w:val="16"/>
      </w:rPr>
      <w:t>Dirección:</w:t>
    </w:r>
    <w:r w:rsidRPr="00362942">
      <w:rPr>
        <w:rFonts w:ascii="Arial Narrow" w:hAnsi="Arial Narrow"/>
        <w:b/>
        <w:spacing w:val="-3"/>
        <w:sz w:val="16"/>
        <w:szCs w:val="16"/>
      </w:rPr>
      <w:t xml:space="preserve"> </w:t>
    </w:r>
    <w:r w:rsidRPr="00362942">
      <w:rPr>
        <w:rFonts w:ascii="Arial Narrow" w:hAnsi="Arial Narrow"/>
        <w:b/>
        <w:sz w:val="16"/>
        <w:szCs w:val="16"/>
      </w:rPr>
      <w:t>Carrera</w:t>
    </w:r>
    <w:r w:rsidRPr="00362942">
      <w:rPr>
        <w:rFonts w:ascii="Arial Narrow" w:hAnsi="Arial Narrow"/>
        <w:b/>
        <w:spacing w:val="-3"/>
        <w:sz w:val="16"/>
        <w:szCs w:val="16"/>
      </w:rPr>
      <w:t xml:space="preserve"> </w:t>
    </w:r>
    <w:r w:rsidRPr="00362942">
      <w:rPr>
        <w:rFonts w:ascii="Arial Narrow" w:hAnsi="Arial Narrow"/>
        <w:b/>
        <w:sz w:val="16"/>
        <w:szCs w:val="16"/>
      </w:rPr>
      <w:t>65</w:t>
    </w:r>
    <w:r w:rsidRPr="00362942">
      <w:rPr>
        <w:rFonts w:ascii="Arial Narrow" w:hAnsi="Arial Narrow"/>
        <w:b/>
        <w:spacing w:val="-2"/>
        <w:sz w:val="16"/>
        <w:szCs w:val="16"/>
      </w:rPr>
      <w:t xml:space="preserve"> </w:t>
    </w:r>
    <w:r w:rsidRPr="00362942">
      <w:rPr>
        <w:rFonts w:ascii="Arial Narrow" w:hAnsi="Arial Narrow"/>
        <w:b/>
        <w:sz w:val="16"/>
        <w:szCs w:val="16"/>
      </w:rPr>
      <w:t>Nro.</w:t>
    </w:r>
    <w:r w:rsidRPr="00362942">
      <w:rPr>
        <w:rFonts w:ascii="Arial Narrow" w:hAnsi="Arial Narrow"/>
        <w:b/>
        <w:spacing w:val="-3"/>
        <w:sz w:val="16"/>
        <w:szCs w:val="16"/>
      </w:rPr>
      <w:t xml:space="preserve"> </w:t>
    </w:r>
    <w:r w:rsidRPr="00362942">
      <w:rPr>
        <w:rFonts w:ascii="Arial Narrow" w:hAnsi="Arial Narrow"/>
        <w:b/>
        <w:sz w:val="16"/>
        <w:szCs w:val="16"/>
      </w:rPr>
      <w:t>80</w:t>
    </w:r>
    <w:r w:rsidRPr="00362942">
      <w:rPr>
        <w:rFonts w:ascii="Arial Narrow" w:hAnsi="Arial Narrow"/>
        <w:b/>
        <w:spacing w:val="-3"/>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325.</w:t>
    </w:r>
    <w:r w:rsidRPr="00362942">
      <w:rPr>
        <w:rFonts w:ascii="Arial Narrow" w:hAnsi="Arial Narrow"/>
        <w:b/>
        <w:spacing w:val="-5"/>
        <w:sz w:val="16"/>
        <w:szCs w:val="16"/>
      </w:rPr>
      <w:t xml:space="preserve"> </w:t>
    </w:r>
    <w:r w:rsidRPr="00362942">
      <w:rPr>
        <w:rFonts w:ascii="Arial Narrow" w:hAnsi="Arial Narrow"/>
        <w:b/>
        <w:sz w:val="16"/>
        <w:szCs w:val="16"/>
      </w:rPr>
      <w:t>Correo</w:t>
    </w:r>
    <w:r w:rsidRPr="00362942">
      <w:rPr>
        <w:rFonts w:ascii="Arial Narrow" w:hAnsi="Arial Narrow"/>
        <w:b/>
        <w:spacing w:val="-4"/>
        <w:sz w:val="16"/>
        <w:szCs w:val="16"/>
      </w:rPr>
      <w:t xml:space="preserve"> </w:t>
    </w:r>
    <w:r w:rsidRPr="00362942">
      <w:rPr>
        <w:rFonts w:ascii="Arial Narrow" w:hAnsi="Arial Narrow"/>
        <w:b/>
        <w:sz w:val="16"/>
        <w:szCs w:val="16"/>
      </w:rPr>
      <w:t>electrónico</w:t>
    </w:r>
    <w:r w:rsidRPr="00362942">
      <w:rPr>
        <w:rFonts w:ascii="Arial Narrow" w:hAnsi="Arial Narrow"/>
        <w:b/>
        <w:spacing w:val="-1"/>
        <w:sz w:val="16"/>
        <w:szCs w:val="16"/>
      </w:rPr>
      <w:t xml:space="preserve"> </w:t>
    </w:r>
    <w:hyperlink r:id="rId1">
      <w:r w:rsidRPr="00362942">
        <w:rPr>
          <w:rFonts w:ascii="Arial Narrow" w:hAnsi="Arial Narrow"/>
          <w:b/>
          <w:sz w:val="16"/>
          <w:szCs w:val="16"/>
          <w:u w:val="single"/>
        </w:rPr>
        <w:t>drnoccompras@medicinalegal.gov.co</w:t>
      </w:r>
    </w:hyperlink>
  </w:p>
  <w:p w14:paraId="1D7AE1F2" w14:textId="77777777" w:rsidR="002043EE" w:rsidRPr="00362942" w:rsidRDefault="002043EE" w:rsidP="002043EE">
    <w:pPr>
      <w:spacing w:before="1" w:line="207" w:lineRule="exact"/>
      <w:ind w:left="943" w:right="514"/>
      <w:jc w:val="center"/>
      <w:rPr>
        <w:rFonts w:ascii="Arial Narrow" w:hAnsi="Arial Narrow"/>
        <w:b/>
        <w:sz w:val="16"/>
        <w:szCs w:val="16"/>
      </w:rPr>
    </w:pPr>
    <w:r w:rsidRPr="00362942">
      <w:rPr>
        <w:rFonts w:ascii="Arial Narrow" w:hAnsi="Arial Narrow"/>
        <w:b/>
        <w:sz w:val="16"/>
        <w:szCs w:val="16"/>
      </w:rPr>
      <w:t>Conmutador6045012420, EXT34100–</w:t>
    </w:r>
  </w:p>
  <w:p w14:paraId="0E3AD297" w14:textId="77777777" w:rsidR="002043EE" w:rsidRPr="00362942" w:rsidRDefault="002043EE" w:rsidP="002043EE">
    <w:pPr>
      <w:spacing w:line="205" w:lineRule="exact"/>
      <w:ind w:left="943" w:right="515"/>
      <w:jc w:val="center"/>
      <w:rPr>
        <w:rFonts w:ascii="Arial Narrow" w:hAnsi="Arial Narrow"/>
        <w:b/>
        <w:sz w:val="16"/>
        <w:szCs w:val="16"/>
      </w:rPr>
    </w:pPr>
    <w:r w:rsidRPr="00362942">
      <w:rPr>
        <w:rFonts w:ascii="Arial Narrow" w:hAnsi="Arial Narrow"/>
        <w:b/>
        <w:sz w:val="16"/>
        <w:szCs w:val="16"/>
      </w:rPr>
      <w:t>Medellín</w:t>
    </w:r>
    <w:r w:rsidRPr="00362942">
      <w:rPr>
        <w:rFonts w:ascii="Arial Narrow" w:hAnsi="Arial Narrow"/>
        <w:b/>
        <w:spacing w:val="-1"/>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Antioquia</w:t>
    </w:r>
  </w:p>
  <w:p w14:paraId="01AD9DE3" w14:textId="77777777" w:rsidR="002043EE" w:rsidRPr="00362942" w:rsidRDefault="002043EE" w:rsidP="002043EE">
    <w:pPr>
      <w:spacing w:line="182" w:lineRule="exact"/>
      <w:ind w:left="943" w:right="1219"/>
      <w:jc w:val="center"/>
      <w:rPr>
        <w:rFonts w:ascii="Arial Narrow" w:hAnsi="Arial Narrow"/>
        <w:b/>
        <w:sz w:val="16"/>
        <w:szCs w:val="16"/>
      </w:rPr>
    </w:pPr>
    <w:hyperlink r:id="rId2">
      <w:r w:rsidRPr="00362942">
        <w:rPr>
          <w:rFonts w:ascii="Arial Narrow" w:hAnsi="Arial Narrow"/>
          <w:b/>
          <w:sz w:val="16"/>
          <w:szCs w:val="16"/>
          <w:u w:val="single" w:color="0000FF"/>
        </w:rPr>
        <w:t>www.medicinalegal.gov.co</w:t>
      </w:r>
    </w:hyperlink>
  </w:p>
  <w:p w14:paraId="117C1AB2" w14:textId="688C8D83" w:rsidR="002859C8" w:rsidRDefault="002859C8" w:rsidP="00BE08FC">
    <w:pPr>
      <w:pStyle w:val="Piedepgina"/>
      <w:jc w:val="center"/>
      <w:rPr>
        <w:rFonts w:ascii="Helvetica" w:hAnsi="Helvetica"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2DD8A" w14:textId="77777777" w:rsidR="00624400" w:rsidRDefault="00624400">
      <w:r>
        <w:separator/>
      </w:r>
    </w:p>
  </w:footnote>
  <w:footnote w:type="continuationSeparator" w:id="0">
    <w:p w14:paraId="18F431D2" w14:textId="77777777" w:rsidR="00624400" w:rsidRDefault="00624400">
      <w:r>
        <w:continuationSeparator/>
      </w:r>
    </w:p>
  </w:footnote>
  <w:footnote w:id="1">
    <w:p w14:paraId="66D93405" w14:textId="77777777" w:rsidR="002859C8" w:rsidRPr="004E6FDA" w:rsidRDefault="002859C8"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2859C8" w:rsidRDefault="002859C8"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2859C8" w:rsidRPr="00C50418" w:rsidRDefault="002859C8"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2859C8" w:rsidRPr="004A583A" w:rsidRDefault="002859C8" w:rsidP="005816FA">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BE068" w14:textId="77777777" w:rsidR="002043EE" w:rsidRDefault="002043EE" w:rsidP="00E07708">
    <w:pPr>
      <w:tabs>
        <w:tab w:val="left" w:pos="651"/>
      </w:tabs>
      <w:rPr>
        <w:rFonts w:ascii="Arial" w:hAnsi="Arial" w:cs="Arial"/>
        <w:sz w:val="18"/>
      </w:rPr>
    </w:pPr>
  </w:p>
  <w:p w14:paraId="59CCB146" w14:textId="77777777" w:rsidR="002043EE" w:rsidRDefault="002043EE" w:rsidP="00F76412">
    <w:pPr>
      <w:tabs>
        <w:tab w:val="left" w:pos="651"/>
      </w:tabs>
      <w:rPr>
        <w:rFonts w:ascii="Arial" w:hAnsi="Arial" w:cs="Arial"/>
        <w:sz w:val="18"/>
      </w:rPr>
    </w:pPr>
  </w:p>
  <w:p w14:paraId="1CB9ACD0" w14:textId="77777777" w:rsidR="002043EE" w:rsidRDefault="002043EE" w:rsidP="00F76412">
    <w:pPr>
      <w:tabs>
        <w:tab w:val="left" w:pos="651"/>
      </w:tabs>
      <w:rPr>
        <w:rFonts w:ascii="Arial" w:hAnsi="Arial" w:cs="Arial"/>
        <w:sz w:val="18"/>
      </w:rPr>
    </w:pPr>
  </w:p>
  <w:p w14:paraId="1A276DFF" w14:textId="77777777" w:rsidR="002043EE" w:rsidRDefault="002043EE" w:rsidP="00F76412">
    <w:pPr>
      <w:tabs>
        <w:tab w:val="left" w:pos="651"/>
      </w:tabs>
      <w:jc w:val="center"/>
      <w:rPr>
        <w:rFonts w:ascii="Arial" w:hAnsi="Arial" w:cs="Arial"/>
        <w:sz w:val="18"/>
      </w:rPr>
    </w:pPr>
    <w:r>
      <w:rPr>
        <w:rFonts w:ascii="Humanst521 BT" w:hAnsi="Humanst521 BT" w:cs="Humanst521 BT"/>
        <w:caps/>
        <w:noProof/>
        <w:color w:val="808080"/>
        <w:sz w:val="17"/>
        <w:szCs w:val="17"/>
      </w:rPr>
      <w:drawing>
        <wp:inline distT="0" distB="0" distL="0" distR="0" wp14:anchorId="16B11661" wp14:editId="22B44D4C">
          <wp:extent cx="571500" cy="3524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p>
  <w:p w14:paraId="75B39F95" w14:textId="77777777" w:rsidR="002043EE" w:rsidRPr="00DF0D29" w:rsidRDefault="002043EE" w:rsidP="00F76412">
    <w:pPr>
      <w:pStyle w:val="Encabezado"/>
      <w:jc w:val="center"/>
      <w:rPr>
        <w:rFonts w:ascii="Arial Narrow" w:hAnsi="Arial Narrow" w:cs="Arial"/>
        <w:b/>
        <w:bCs/>
        <w:caps/>
      </w:rPr>
    </w:pPr>
    <w:r w:rsidRPr="00DF0D29">
      <w:rPr>
        <w:rFonts w:ascii="Arial Narrow" w:hAnsi="Arial Narrow" w:cs="Arial"/>
        <w:b/>
        <w:bCs/>
      </w:rPr>
      <w:t>INSTITUTO NACIONAL DE MEDICINA LEGAL Y CIENCIAS FORENSES</w:t>
    </w:r>
  </w:p>
  <w:p w14:paraId="06FE1011" w14:textId="77777777" w:rsidR="002043EE" w:rsidRDefault="002043EE" w:rsidP="00F76412">
    <w:pPr>
      <w:pStyle w:val="Encabezado"/>
      <w:jc w:val="center"/>
      <w:rPr>
        <w:rFonts w:ascii="Arial Narrow" w:hAnsi="Arial Narrow" w:cs="Arial"/>
        <w:b/>
        <w:bCs/>
        <w:i/>
        <w:iCs/>
        <w:lang w:val="es-CO"/>
      </w:rPr>
    </w:pPr>
    <w:r w:rsidRPr="00DF0D29">
      <w:rPr>
        <w:rFonts w:ascii="Arial Narrow" w:hAnsi="Arial Narrow" w:cs="Arial"/>
        <w:b/>
        <w:bCs/>
        <w:i/>
        <w:iCs/>
        <w:lang w:val="es-CO"/>
      </w:rPr>
      <w:t>DIRECCIÓN REGIONAL NOROCCIDENTE</w:t>
    </w:r>
  </w:p>
  <w:p w14:paraId="5BBB163E" w14:textId="77777777" w:rsidR="002043EE" w:rsidRPr="00800E34" w:rsidRDefault="002043EE" w:rsidP="00F76412">
    <w:pPr>
      <w:pStyle w:val="Encabezado"/>
      <w:jc w:val="center"/>
      <w:rPr>
        <w:rFonts w:ascii="Arial Narrow" w:hAnsi="Arial Narrow" w:cs="Arial"/>
        <w:b/>
        <w:bCs/>
        <w:i/>
        <w:iCs/>
        <w:caps/>
        <w:lang w:val="es-CO"/>
      </w:rPr>
    </w:pPr>
  </w:p>
  <w:p w14:paraId="33513FF6" w14:textId="00F9B909" w:rsidR="002043EE" w:rsidRDefault="002043EE" w:rsidP="00F76412">
    <w:pPr>
      <w:tabs>
        <w:tab w:val="left" w:pos="651"/>
      </w:tabs>
      <w:jc w:val="center"/>
      <w:rPr>
        <w:rFonts w:ascii="Arial Narrow" w:hAnsi="Arial Narrow" w:cs="Arial"/>
        <w:b/>
      </w:rPr>
    </w:pPr>
    <w:r>
      <w:rPr>
        <w:rFonts w:ascii="Arial Narrow" w:hAnsi="Arial Narrow" w:cs="Arial"/>
        <w:b/>
      </w:rPr>
      <w:t>INFORMACIÓN COMPLEMEN</w:t>
    </w:r>
    <w:r w:rsidRPr="00DF0D29">
      <w:rPr>
        <w:rFonts w:ascii="Arial Narrow" w:hAnsi="Arial Narrow" w:cs="Arial"/>
        <w:b/>
      </w:rPr>
      <w:t>TARIA</w:t>
    </w:r>
    <w:r>
      <w:rPr>
        <w:rFonts w:ascii="Arial Narrow" w:hAnsi="Arial Narrow" w:cs="Arial"/>
        <w:b/>
      </w:rPr>
      <w:t xml:space="preserve"> </w:t>
    </w:r>
    <w:r w:rsidR="00B26699">
      <w:rPr>
        <w:rFonts w:ascii="Arial Narrow" w:hAnsi="Arial Narrow" w:cs="Arial"/>
        <w:b/>
      </w:rPr>
      <w:t xml:space="preserve">PROYECTO </w:t>
    </w:r>
    <w:r>
      <w:rPr>
        <w:rFonts w:ascii="Arial Narrow" w:hAnsi="Arial Narrow" w:cs="Arial"/>
        <w:b/>
      </w:rPr>
      <w:t xml:space="preserve">PLIEGO DE CONDICIONES </w:t>
    </w:r>
  </w:p>
  <w:p w14:paraId="4F0F885F" w14:textId="1AF58248" w:rsidR="002043EE" w:rsidRDefault="002043EE" w:rsidP="00F76412">
    <w:pPr>
      <w:tabs>
        <w:tab w:val="left" w:pos="651"/>
      </w:tabs>
      <w:jc w:val="center"/>
      <w:rPr>
        <w:rFonts w:ascii="Arial Narrow" w:hAnsi="Arial Narrow" w:cs="Arial"/>
        <w:b/>
      </w:rPr>
    </w:pPr>
    <w:r>
      <w:rPr>
        <w:rFonts w:ascii="Arial Narrow" w:hAnsi="Arial Narrow" w:cs="Arial"/>
        <w:b/>
      </w:rPr>
      <w:t>SASI-00</w:t>
    </w:r>
    <w:r w:rsidR="00B26699">
      <w:rPr>
        <w:rFonts w:ascii="Arial Narrow" w:hAnsi="Arial Narrow" w:cs="Arial"/>
        <w:b/>
      </w:rPr>
      <w:t>31</w:t>
    </w:r>
    <w:r>
      <w:rPr>
        <w:rFonts w:ascii="Arial Narrow" w:hAnsi="Arial Narrow" w:cs="Arial"/>
        <w:b/>
      </w:rPr>
      <w:t>-DRNO-2026</w:t>
    </w:r>
  </w:p>
  <w:p w14:paraId="21EF93B5" w14:textId="77777777" w:rsidR="002043EE" w:rsidRPr="00DF0D29" w:rsidRDefault="002043EE" w:rsidP="00627B1F">
    <w:pPr>
      <w:tabs>
        <w:tab w:val="left" w:pos="651"/>
      </w:tabs>
      <w:jc w:val="center"/>
      <w:rPr>
        <w:rFonts w:ascii="Arial Narrow" w:hAnsi="Arial Narrow" w:cs="Arial"/>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F655E" w14:textId="77777777" w:rsidR="002859C8" w:rsidRDefault="00624400">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54"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2859C8" w:rsidRDefault="002859C8"/>
  <w:p w14:paraId="5C4D329A" w14:textId="77777777" w:rsidR="002859C8" w:rsidRDefault="002859C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D4474" w14:textId="77777777" w:rsidR="002859C8" w:rsidRDefault="002859C8"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2859C8" w:rsidRDefault="002859C8" w:rsidP="009E320E">
    <w:pPr>
      <w:pStyle w:val="Encabezado"/>
      <w:jc w:val="center"/>
      <w:rPr>
        <w:noProof/>
        <w:lang w:val="es-CO" w:eastAsia="es-CO"/>
      </w:rPr>
    </w:pPr>
  </w:p>
  <w:p w14:paraId="3B2645E2" w14:textId="77777777" w:rsidR="002859C8" w:rsidRDefault="002859C8" w:rsidP="009E320E">
    <w:pPr>
      <w:jc w:val="center"/>
      <w:rPr>
        <w:rFonts w:ascii="Arial" w:hAnsi="Arial" w:cs="Arial"/>
        <w:b/>
        <w:sz w:val="22"/>
        <w:szCs w:val="22"/>
      </w:rPr>
    </w:pPr>
    <w:bookmarkStart w:id="22" w:name="_Hlk47536465"/>
    <w:r w:rsidRPr="006E09CF">
      <w:rPr>
        <w:rFonts w:ascii="Arial" w:hAnsi="Arial" w:cs="Arial"/>
        <w:b/>
        <w:sz w:val="22"/>
        <w:szCs w:val="22"/>
      </w:rPr>
      <w:t>INSTITUTO NACIONAL DE MEDICINA LEGAL Y CIENCIAS FORENSES</w:t>
    </w:r>
  </w:p>
  <w:p w14:paraId="4653B576" w14:textId="77777777" w:rsidR="002859C8" w:rsidRPr="0029441E" w:rsidRDefault="002859C8"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46538DA" w14:textId="02585F43" w:rsidR="002859C8" w:rsidRPr="00804334" w:rsidRDefault="002859C8" w:rsidP="009E320E">
    <w:pPr>
      <w:jc w:val="center"/>
      <w:rPr>
        <w:rFonts w:ascii="Arial" w:hAnsi="Arial" w:cs="Arial"/>
        <w:b/>
        <w:sz w:val="22"/>
        <w:szCs w:val="22"/>
        <w:u w:val="single"/>
      </w:rPr>
    </w:pPr>
    <w:r>
      <w:rPr>
        <w:rFonts w:ascii="Arial" w:hAnsi="Arial" w:cs="Arial"/>
        <w:b/>
        <w:sz w:val="22"/>
        <w:szCs w:val="22"/>
        <w:u w:val="single"/>
      </w:rPr>
      <w:t>No. SASI-</w:t>
    </w:r>
    <w:r w:rsidR="00BE08FC">
      <w:rPr>
        <w:rFonts w:ascii="Arial" w:hAnsi="Arial" w:cs="Arial"/>
        <w:b/>
        <w:sz w:val="22"/>
        <w:szCs w:val="22"/>
        <w:u w:val="single"/>
      </w:rPr>
      <w:t>0031-DRNO-</w:t>
    </w:r>
    <w:r w:rsidRPr="00817A8E">
      <w:rPr>
        <w:rFonts w:ascii="Arial" w:hAnsi="Arial" w:cs="Arial"/>
        <w:b/>
        <w:sz w:val="22"/>
        <w:szCs w:val="22"/>
        <w:u w:val="single"/>
      </w:rPr>
      <w:t>202</w:t>
    </w:r>
    <w:r>
      <w:rPr>
        <w:rFonts w:ascii="Arial" w:hAnsi="Arial" w:cs="Arial"/>
        <w:b/>
        <w:sz w:val="22"/>
        <w:szCs w:val="22"/>
        <w:u w:val="single"/>
      </w:rPr>
      <w:t>6</w:t>
    </w:r>
  </w:p>
  <w:bookmarkEnd w:id="22"/>
  <w:p w14:paraId="0A42B387" w14:textId="77777777" w:rsidR="002859C8" w:rsidRDefault="002859C8">
    <w:pPr>
      <w:pStyle w:val="Encabezado"/>
      <w:jc w:val="right"/>
      <w:rPr>
        <w:sz w:val="14"/>
        <w:szCs w:val="14"/>
      </w:rPr>
    </w:pPr>
  </w:p>
  <w:p w14:paraId="3BEDFB97" w14:textId="2CB70AF1" w:rsidR="002859C8" w:rsidRPr="00215B3A" w:rsidRDefault="002859C8">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Pr>
        <w:rFonts w:ascii="Arial" w:hAnsi="Arial" w:cs="Arial"/>
        <w:b/>
        <w:bCs/>
        <w:noProof/>
        <w:sz w:val="14"/>
        <w:szCs w:val="14"/>
      </w:rPr>
      <w:t>2</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Pr>
        <w:rFonts w:ascii="Arial" w:hAnsi="Arial" w:cs="Arial"/>
        <w:b/>
        <w:bCs/>
        <w:noProof/>
        <w:sz w:val="14"/>
        <w:szCs w:val="14"/>
      </w:rPr>
      <w:t>71</w:t>
    </w:r>
    <w:r w:rsidRPr="00215B3A">
      <w:rPr>
        <w:rFonts w:ascii="Arial" w:hAnsi="Arial" w:cs="Arial"/>
        <w:b/>
        <w:bCs/>
        <w:sz w:val="14"/>
        <w:szCs w:val="14"/>
      </w:rPr>
      <w:fldChar w:fldCharType="end"/>
    </w:r>
  </w:p>
  <w:p w14:paraId="33D99684" w14:textId="77777777" w:rsidR="002859C8" w:rsidRDefault="002859C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17DE4" w14:textId="77777777" w:rsidR="002859C8" w:rsidRDefault="00624400">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53"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1"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2"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FD73A6"/>
    <w:multiLevelType w:val="multilevel"/>
    <w:tmpl w:val="F79474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4284B43"/>
    <w:multiLevelType w:val="hybridMultilevel"/>
    <w:tmpl w:val="FBA217F6"/>
    <w:lvl w:ilvl="0" w:tplc="EF648F82">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4D5034"/>
    <w:multiLevelType w:val="hybridMultilevel"/>
    <w:tmpl w:val="4EF46E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9723E63"/>
    <w:multiLevelType w:val="multilevel"/>
    <w:tmpl w:val="15FCE28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A152AC9"/>
    <w:multiLevelType w:val="hybridMultilevel"/>
    <w:tmpl w:val="DDF0D562"/>
    <w:lvl w:ilvl="0" w:tplc="AB24F1F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4"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7"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8"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30"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32" w15:restartNumberingAfterBreak="0">
    <w:nsid w:val="50602C14"/>
    <w:multiLevelType w:val="hybridMultilevel"/>
    <w:tmpl w:val="8FF2A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4"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67042D0"/>
    <w:multiLevelType w:val="hybridMultilevel"/>
    <w:tmpl w:val="2842E6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7"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7D1395F"/>
    <w:multiLevelType w:val="multilevel"/>
    <w:tmpl w:val="7812D82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6"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9"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1"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841504812">
    <w:abstractNumId w:val="9"/>
  </w:num>
  <w:num w:numId="2" w16cid:durableId="1776946760">
    <w:abstractNumId w:val="36"/>
  </w:num>
  <w:num w:numId="3" w16cid:durableId="457381583">
    <w:abstractNumId w:val="10"/>
  </w:num>
  <w:num w:numId="4" w16cid:durableId="489055727">
    <w:abstractNumId w:val="13"/>
  </w:num>
  <w:num w:numId="5" w16cid:durableId="1235436983">
    <w:abstractNumId w:val="23"/>
  </w:num>
  <w:num w:numId="6" w16cid:durableId="1325159503">
    <w:abstractNumId w:val="18"/>
  </w:num>
  <w:num w:numId="7" w16cid:durableId="54936024">
    <w:abstractNumId w:val="51"/>
  </w:num>
  <w:num w:numId="8" w16cid:durableId="710493796">
    <w:abstractNumId w:val="34"/>
  </w:num>
  <w:num w:numId="9" w16cid:durableId="1531451191">
    <w:abstractNumId w:val="48"/>
  </w:num>
  <w:num w:numId="10" w16cid:durableId="1198083154">
    <w:abstractNumId w:val="39"/>
  </w:num>
  <w:num w:numId="11" w16cid:durableId="1084107471">
    <w:abstractNumId w:val="21"/>
  </w:num>
  <w:num w:numId="12" w16cid:durableId="1388334006">
    <w:abstractNumId w:val="28"/>
  </w:num>
  <w:num w:numId="13" w16cid:durableId="983512393">
    <w:abstractNumId w:val="42"/>
  </w:num>
  <w:num w:numId="14" w16cid:durableId="1041830256">
    <w:abstractNumId w:val="25"/>
  </w:num>
  <w:num w:numId="15" w16cid:durableId="1297223136">
    <w:abstractNumId w:val="30"/>
  </w:num>
  <w:num w:numId="16" w16cid:durableId="1385060725">
    <w:abstractNumId w:val="24"/>
  </w:num>
  <w:num w:numId="17" w16cid:durableId="1395734607">
    <w:abstractNumId w:val="12"/>
  </w:num>
  <w:num w:numId="18" w16cid:durableId="1597058674">
    <w:abstractNumId w:val="46"/>
  </w:num>
  <w:num w:numId="19" w16cid:durableId="1584141956">
    <w:abstractNumId w:val="41"/>
  </w:num>
  <w:num w:numId="20" w16cid:durableId="1878276065">
    <w:abstractNumId w:val="8"/>
  </w:num>
  <w:num w:numId="21" w16cid:durableId="1234466017">
    <w:abstractNumId w:val="49"/>
  </w:num>
  <w:num w:numId="22" w16cid:durableId="1668946703">
    <w:abstractNumId w:val="50"/>
  </w:num>
  <w:num w:numId="23" w16cid:durableId="974945104">
    <w:abstractNumId w:val="44"/>
  </w:num>
  <w:num w:numId="24" w16cid:durableId="2063019588">
    <w:abstractNumId w:val="43"/>
  </w:num>
  <w:num w:numId="25" w16cid:durableId="1593852428">
    <w:abstractNumId w:val="22"/>
  </w:num>
  <w:num w:numId="26" w16cid:durableId="1503163142">
    <w:abstractNumId w:val="37"/>
  </w:num>
  <w:num w:numId="27" w16cid:durableId="580649854">
    <w:abstractNumId w:val="27"/>
  </w:num>
  <w:num w:numId="28" w16cid:durableId="548344661">
    <w:abstractNumId w:val="7"/>
  </w:num>
  <w:num w:numId="29" w16cid:durableId="239297698">
    <w:abstractNumId w:val="26"/>
  </w:num>
  <w:num w:numId="30" w16cid:durableId="1660958022">
    <w:abstractNumId w:val="31"/>
  </w:num>
  <w:num w:numId="31" w16cid:durableId="227112058">
    <w:abstractNumId w:val="33"/>
  </w:num>
  <w:num w:numId="32" w16cid:durableId="556281565">
    <w:abstractNumId w:val="40"/>
  </w:num>
  <w:num w:numId="33" w16cid:durableId="1360396555">
    <w:abstractNumId w:val="35"/>
  </w:num>
  <w:num w:numId="34" w16cid:durableId="560287216">
    <w:abstractNumId w:val="20"/>
  </w:num>
  <w:num w:numId="35" w16cid:durableId="389303832">
    <w:abstractNumId w:val="11"/>
  </w:num>
  <w:num w:numId="36" w16cid:durableId="498279967">
    <w:abstractNumId w:val="19"/>
  </w:num>
  <w:num w:numId="37" w16cid:durableId="1658605903">
    <w:abstractNumId w:val="38"/>
  </w:num>
  <w:num w:numId="38" w16cid:durableId="1962416000">
    <w:abstractNumId w:val="14"/>
  </w:num>
  <w:num w:numId="39" w16cid:durableId="455954262">
    <w:abstractNumId w:val="32"/>
  </w:num>
  <w:num w:numId="40" w16cid:durableId="1202133898">
    <w:abstractNumId w:val="16"/>
  </w:num>
  <w:num w:numId="41" w16cid:durableId="1422681738">
    <w:abstractNumId w:val="4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194098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30246059">
    <w:abstractNumId w:val="47"/>
  </w:num>
  <w:num w:numId="44" w16cid:durableId="1468090482">
    <w:abstractNumId w:val="29"/>
    <w:lvlOverride w:ilvl="0">
      <w:startOverride w:val="1"/>
    </w:lvlOverride>
    <w:lvlOverride w:ilvl="1"/>
    <w:lvlOverride w:ilvl="2"/>
    <w:lvlOverride w:ilvl="3"/>
    <w:lvlOverride w:ilvl="4"/>
    <w:lvlOverride w:ilvl="5"/>
    <w:lvlOverride w:ilvl="6"/>
    <w:lvlOverride w:ilvl="7"/>
    <w:lvlOverride w:ilvl="8"/>
  </w:num>
  <w:num w:numId="45" w16cid:durableId="649216934">
    <w:abstractNumId w:val="1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activeWritingStyle w:appName="MSWord" w:lang="es-CO"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VE"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1FC"/>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5C6"/>
    <w:rsid w:val="00074923"/>
    <w:rsid w:val="00074944"/>
    <w:rsid w:val="00074AC9"/>
    <w:rsid w:val="00074E1C"/>
    <w:rsid w:val="00075045"/>
    <w:rsid w:val="00075225"/>
    <w:rsid w:val="000752E8"/>
    <w:rsid w:val="00075D75"/>
    <w:rsid w:val="00076949"/>
    <w:rsid w:val="00076C5D"/>
    <w:rsid w:val="00076D70"/>
    <w:rsid w:val="000770AD"/>
    <w:rsid w:val="000775BE"/>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B5A"/>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6C7E"/>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07B"/>
    <w:rsid w:val="001153CA"/>
    <w:rsid w:val="00115956"/>
    <w:rsid w:val="001159BC"/>
    <w:rsid w:val="001159EC"/>
    <w:rsid w:val="00115A85"/>
    <w:rsid w:val="00115B34"/>
    <w:rsid w:val="00115BA6"/>
    <w:rsid w:val="00115BD0"/>
    <w:rsid w:val="00115C92"/>
    <w:rsid w:val="00115E1C"/>
    <w:rsid w:val="00115E60"/>
    <w:rsid w:val="00116CC8"/>
    <w:rsid w:val="00116F51"/>
    <w:rsid w:val="00117487"/>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CE3"/>
    <w:rsid w:val="00142D20"/>
    <w:rsid w:val="00143138"/>
    <w:rsid w:val="001436DC"/>
    <w:rsid w:val="001437D7"/>
    <w:rsid w:val="00143AD6"/>
    <w:rsid w:val="00143AF7"/>
    <w:rsid w:val="00143B61"/>
    <w:rsid w:val="00143C7D"/>
    <w:rsid w:val="00143CB5"/>
    <w:rsid w:val="00144049"/>
    <w:rsid w:val="0014407C"/>
    <w:rsid w:val="00144238"/>
    <w:rsid w:val="001442D6"/>
    <w:rsid w:val="0014471D"/>
    <w:rsid w:val="0014493F"/>
    <w:rsid w:val="00144AC1"/>
    <w:rsid w:val="00144B9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39A"/>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277"/>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3EE"/>
    <w:rsid w:val="00204D1D"/>
    <w:rsid w:val="00204F7A"/>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6B1"/>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84B"/>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73C"/>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0A8"/>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0DEE"/>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9C8"/>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298"/>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4F8A"/>
    <w:rsid w:val="002A5130"/>
    <w:rsid w:val="002A5732"/>
    <w:rsid w:val="002A5861"/>
    <w:rsid w:val="002A59F8"/>
    <w:rsid w:val="002A5B5F"/>
    <w:rsid w:val="002A5EB8"/>
    <w:rsid w:val="002A63F2"/>
    <w:rsid w:val="002A640D"/>
    <w:rsid w:val="002A64D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7F"/>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84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BD6"/>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77B"/>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292"/>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6D1"/>
    <w:rsid w:val="0039472A"/>
    <w:rsid w:val="00394A7B"/>
    <w:rsid w:val="00394E53"/>
    <w:rsid w:val="00394ED2"/>
    <w:rsid w:val="00394F9F"/>
    <w:rsid w:val="0039508A"/>
    <w:rsid w:val="0039519E"/>
    <w:rsid w:val="003951A5"/>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309B"/>
    <w:rsid w:val="003B3831"/>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E8C"/>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5C6F"/>
    <w:rsid w:val="00405CE9"/>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0E21"/>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634"/>
    <w:rsid w:val="004E073B"/>
    <w:rsid w:val="004E0D21"/>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830"/>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6FE8"/>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07"/>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629"/>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47F56"/>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59"/>
    <w:rsid w:val="00571CDF"/>
    <w:rsid w:val="00571D69"/>
    <w:rsid w:val="0057205F"/>
    <w:rsid w:val="00572698"/>
    <w:rsid w:val="005726FB"/>
    <w:rsid w:val="00572CAA"/>
    <w:rsid w:val="00573278"/>
    <w:rsid w:val="005732E0"/>
    <w:rsid w:val="00573466"/>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B0"/>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CD6"/>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3B0F"/>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07EC7"/>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00"/>
    <w:rsid w:val="006244BD"/>
    <w:rsid w:val="00624702"/>
    <w:rsid w:val="00624986"/>
    <w:rsid w:val="00624A7D"/>
    <w:rsid w:val="00624D23"/>
    <w:rsid w:val="00624D49"/>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4F"/>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5B9D"/>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388"/>
    <w:rsid w:val="00680528"/>
    <w:rsid w:val="00680532"/>
    <w:rsid w:val="00680C54"/>
    <w:rsid w:val="00680D4C"/>
    <w:rsid w:val="00680EA7"/>
    <w:rsid w:val="00681054"/>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130"/>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87A"/>
    <w:rsid w:val="006B7914"/>
    <w:rsid w:val="006B7F5F"/>
    <w:rsid w:val="006C044A"/>
    <w:rsid w:val="006C045A"/>
    <w:rsid w:val="006C0662"/>
    <w:rsid w:val="006C0678"/>
    <w:rsid w:val="006C06BA"/>
    <w:rsid w:val="006C080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3F2"/>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13"/>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0D4F"/>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ACD"/>
    <w:rsid w:val="00757CD1"/>
    <w:rsid w:val="00760466"/>
    <w:rsid w:val="0076092E"/>
    <w:rsid w:val="00760D97"/>
    <w:rsid w:val="00760E09"/>
    <w:rsid w:val="00760FFC"/>
    <w:rsid w:val="00761696"/>
    <w:rsid w:val="00761C39"/>
    <w:rsid w:val="00761C6E"/>
    <w:rsid w:val="00761FA5"/>
    <w:rsid w:val="00762034"/>
    <w:rsid w:val="007620AE"/>
    <w:rsid w:val="0076221D"/>
    <w:rsid w:val="007624B5"/>
    <w:rsid w:val="007625BE"/>
    <w:rsid w:val="00762A79"/>
    <w:rsid w:val="00762B0E"/>
    <w:rsid w:val="00762C0C"/>
    <w:rsid w:val="00762F37"/>
    <w:rsid w:val="0076324C"/>
    <w:rsid w:val="00763698"/>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897"/>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D74"/>
    <w:rsid w:val="007E7E81"/>
    <w:rsid w:val="007E7F94"/>
    <w:rsid w:val="007F028D"/>
    <w:rsid w:val="007F037E"/>
    <w:rsid w:val="007F04DE"/>
    <w:rsid w:val="007F0623"/>
    <w:rsid w:val="007F0832"/>
    <w:rsid w:val="007F0A90"/>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766"/>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05B"/>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7D3"/>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315"/>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93D"/>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8AE"/>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6EAF"/>
    <w:rsid w:val="008970F5"/>
    <w:rsid w:val="00897ECE"/>
    <w:rsid w:val="00897F1B"/>
    <w:rsid w:val="008A00DD"/>
    <w:rsid w:val="008A0104"/>
    <w:rsid w:val="008A0250"/>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0EF"/>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8BD"/>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7B5"/>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2FC"/>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7B8"/>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125"/>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B30"/>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346"/>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43"/>
    <w:rsid w:val="009B30AE"/>
    <w:rsid w:val="009B328F"/>
    <w:rsid w:val="009B32E3"/>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6B"/>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9FE"/>
    <w:rsid w:val="009F0B76"/>
    <w:rsid w:val="009F0F11"/>
    <w:rsid w:val="009F109E"/>
    <w:rsid w:val="009F136B"/>
    <w:rsid w:val="009F142C"/>
    <w:rsid w:val="009F1653"/>
    <w:rsid w:val="009F1D9D"/>
    <w:rsid w:val="009F22C3"/>
    <w:rsid w:val="009F234B"/>
    <w:rsid w:val="009F2742"/>
    <w:rsid w:val="009F274F"/>
    <w:rsid w:val="009F27FC"/>
    <w:rsid w:val="009F2932"/>
    <w:rsid w:val="009F2B6F"/>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28D"/>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5FF9"/>
    <w:rsid w:val="00A16514"/>
    <w:rsid w:val="00A166A5"/>
    <w:rsid w:val="00A16700"/>
    <w:rsid w:val="00A16D08"/>
    <w:rsid w:val="00A16FDA"/>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7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43"/>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534"/>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881"/>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3BC"/>
    <w:rsid w:val="00AB5858"/>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2FA7"/>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172"/>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6699"/>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3D1"/>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066"/>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B42"/>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4DE"/>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209"/>
    <w:rsid w:val="00BC5319"/>
    <w:rsid w:val="00BC5C18"/>
    <w:rsid w:val="00BC5E54"/>
    <w:rsid w:val="00BC6199"/>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8FC"/>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179"/>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0CFB"/>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88D"/>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A7DEC"/>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1C0"/>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297"/>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23"/>
    <w:rsid w:val="00D51F35"/>
    <w:rsid w:val="00D52227"/>
    <w:rsid w:val="00D5232B"/>
    <w:rsid w:val="00D5244F"/>
    <w:rsid w:val="00D52458"/>
    <w:rsid w:val="00D5277D"/>
    <w:rsid w:val="00D5298D"/>
    <w:rsid w:val="00D537D6"/>
    <w:rsid w:val="00D53A37"/>
    <w:rsid w:val="00D53D5E"/>
    <w:rsid w:val="00D53F58"/>
    <w:rsid w:val="00D53FDB"/>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81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59F"/>
    <w:rsid w:val="00DB2AAC"/>
    <w:rsid w:val="00DB2D82"/>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B1"/>
    <w:rsid w:val="00DC5CCA"/>
    <w:rsid w:val="00DC627A"/>
    <w:rsid w:val="00DC6552"/>
    <w:rsid w:val="00DC6579"/>
    <w:rsid w:val="00DC6704"/>
    <w:rsid w:val="00DC6E2E"/>
    <w:rsid w:val="00DC720C"/>
    <w:rsid w:val="00DC78A3"/>
    <w:rsid w:val="00DC7ED0"/>
    <w:rsid w:val="00DD0228"/>
    <w:rsid w:val="00DD08D7"/>
    <w:rsid w:val="00DD0B33"/>
    <w:rsid w:val="00DD0EDE"/>
    <w:rsid w:val="00DD10F8"/>
    <w:rsid w:val="00DD18BF"/>
    <w:rsid w:val="00DD1AD2"/>
    <w:rsid w:val="00DD1B72"/>
    <w:rsid w:val="00DD1BAB"/>
    <w:rsid w:val="00DD1C0F"/>
    <w:rsid w:val="00DD23DE"/>
    <w:rsid w:val="00DD24D9"/>
    <w:rsid w:val="00DD24EB"/>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22"/>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5B8"/>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AC2"/>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6FA6"/>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74A"/>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E7F"/>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6A92"/>
    <w:rsid w:val="00E97201"/>
    <w:rsid w:val="00E973D9"/>
    <w:rsid w:val="00E975BB"/>
    <w:rsid w:val="00E97685"/>
    <w:rsid w:val="00E977EF"/>
    <w:rsid w:val="00E9788A"/>
    <w:rsid w:val="00E979A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A6A"/>
    <w:rsid w:val="00EA1CD2"/>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EBD"/>
    <w:rsid w:val="00EB48FC"/>
    <w:rsid w:val="00EB4966"/>
    <w:rsid w:val="00EB4AAF"/>
    <w:rsid w:val="00EB4AF1"/>
    <w:rsid w:val="00EB5386"/>
    <w:rsid w:val="00EB591F"/>
    <w:rsid w:val="00EB598D"/>
    <w:rsid w:val="00EB5BD6"/>
    <w:rsid w:val="00EB6BCD"/>
    <w:rsid w:val="00EB6C40"/>
    <w:rsid w:val="00EB709F"/>
    <w:rsid w:val="00EB739E"/>
    <w:rsid w:val="00EB76C6"/>
    <w:rsid w:val="00EB7710"/>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EE2"/>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54D"/>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2F2"/>
    <w:rsid w:val="00F52674"/>
    <w:rsid w:val="00F52BB0"/>
    <w:rsid w:val="00F52F2D"/>
    <w:rsid w:val="00F5308E"/>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2FD2"/>
    <w:rsid w:val="00FB300C"/>
    <w:rsid w:val="00FB3379"/>
    <w:rsid w:val="00FB347A"/>
    <w:rsid w:val="00FB3702"/>
    <w:rsid w:val="00FB3B99"/>
    <w:rsid w:val="00FB3F4B"/>
    <w:rsid w:val="00FB4180"/>
    <w:rsid w:val="00FB4677"/>
    <w:rsid w:val="00FB4841"/>
    <w:rsid w:val="00FB4EBD"/>
    <w:rsid w:val="00FB5294"/>
    <w:rsid w:val="00FB568D"/>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325"/>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49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7FE"/>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 w:val="0862F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Car, Car Car,Car Car,h18 Car Car Car Car,Encabezado1"/>
    <w:basedOn w:val="Normal"/>
    <w:link w:val="EncabezadoCar1"/>
    <w:uiPriority w:val="99"/>
    <w:pPr>
      <w:tabs>
        <w:tab w:val="center" w:pos="4252"/>
        <w:tab w:val="right" w:pos="8504"/>
      </w:tabs>
    </w:pPr>
  </w:style>
  <w:style w:type="character" w:customStyle="1" w:styleId="EncabezadoCar1">
    <w:name w:val="Encabezado Car1"/>
    <w:aliases w:val="encabezado Car1,h Car1,h8 Car1,h9 Car1,h10 Car1,h18 Car1, Car Car1, Car Car Car,Car Car Car,h18 Car Car Car Car Car,Encabezado1 Car"/>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uiPriority w:val="99"/>
    <w:rPr>
      <w:color w:val="0000FF"/>
      <w:u w:val="single"/>
    </w:rPr>
  </w:style>
  <w:style w:type="character" w:styleId="Fuerte">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2"/>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2043EE"/>
    <w:rPr>
      <w:color w:val="605E5C"/>
      <w:shd w:val="clear" w:color="auto" w:fill="E1DFDD"/>
    </w:rPr>
  </w:style>
  <w:style w:type="character" w:styleId="Mencinsinresolver">
    <w:name w:val="Unresolved Mention"/>
    <w:basedOn w:val="Fuentedeprrafopredeter"/>
    <w:uiPriority w:val="99"/>
    <w:semiHidden/>
    <w:unhideWhenUsed/>
    <w:rsid w:val="002043EE"/>
    <w:rPr>
      <w:color w:val="605E5C"/>
      <w:shd w:val="clear" w:color="auto" w:fill="E1DFDD"/>
    </w:rPr>
  </w:style>
  <w:style w:type="character" w:customStyle="1" w:styleId="Mencinsinresolver3">
    <w:name w:val="Mención sin resolver3"/>
    <w:basedOn w:val="Fuentedeprrafopredeter"/>
    <w:uiPriority w:val="99"/>
    <w:semiHidden/>
    <w:unhideWhenUsed/>
    <w:rsid w:val="002043EE"/>
    <w:rPr>
      <w:color w:val="605E5C"/>
      <w:shd w:val="clear" w:color="auto" w:fill="E1DFDD"/>
    </w:rPr>
  </w:style>
  <w:style w:type="paragraph" w:customStyle="1" w:styleId="xelementtoproof">
    <w:name w:val="x_elementtoproof"/>
    <w:basedOn w:val="Normal"/>
    <w:rsid w:val="002043EE"/>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93866476">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43837298">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589698556">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colombiacompra.gov.co/secop-II" TargetMode="External"/><Relationship Id="rId26" Type="http://schemas.openxmlformats.org/officeDocument/2006/relationships/hyperlink" Target="https://www.funcionpublica.gov.co/fdci/login/auth" TargetMode="External"/><Relationship Id="rId3" Type="http://schemas.openxmlformats.org/officeDocument/2006/relationships/styles" Target="styles.xml"/><Relationship Id="rId21" Type="http://schemas.openxmlformats.org/officeDocument/2006/relationships/hyperlink" Target="https://community.secop.gov.co/STS/CCE/Login.aspx" TargetMode="Externa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52081" TargetMode="External"/><Relationship Id="rId25" Type="http://schemas.openxmlformats.org/officeDocument/2006/relationships/hyperlink" Target="https://www.funcionpublica.gov.co/descargade-" TargetMode="Externa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s://www.colombiacompra.gov.co/secop-II"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eader" Target="header1.xml"/><Relationship Id="rId28" Type="http://schemas.openxmlformats.org/officeDocument/2006/relationships/header" Target="header3.xml"/><Relationship Id="rId10" Type="http://schemas.openxmlformats.org/officeDocument/2006/relationships/hyperlink" Target="mailto:buz&#243;n1@presidencia.gov.co" TargetMode="External"/><Relationship Id="rId19" Type="http://schemas.openxmlformats.org/officeDocument/2006/relationships/hyperlink" Target="https://www.colombiacompra.gov.co/secop-II"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operaciones.colombiacompra.gov.co/sites/cce_public/files/files_2020/cce-sec-gi-14_protocolo_de_indisponibilidad_secop_ii_25-11-2022_0.pdf" TargetMode="External"/><Relationship Id="rId22" Type="http://schemas.openxmlformats.org/officeDocument/2006/relationships/hyperlink" Target="http://www.colombiacompra.gov.co/sites/default/files/capacitacion/manual_proveedores_para_el_uso_de_secop_ii.pdf" TargetMode="External"/><Relationship Id="rId27" Type="http://schemas.openxmlformats.org/officeDocument/2006/relationships/header" Target="header2.xml"/><Relationship Id="rId30" Type="http://schemas.openxmlformats.org/officeDocument/2006/relationships/header" Target="header4.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compras@medicinaleg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compras@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90033-F211-4105-82ED-F0912EF6F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102</Pages>
  <Words>43590</Words>
  <Characters>239748</Characters>
  <Application>Microsoft Office Word</Application>
  <DocSecurity>0</DocSecurity>
  <Lines>1997</Lines>
  <Paragraphs>565</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282773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Ana Milena Villada Palacio</cp:lastModifiedBy>
  <cp:revision>2</cp:revision>
  <cp:lastPrinted>2026-05-21T20:24:00Z</cp:lastPrinted>
  <dcterms:created xsi:type="dcterms:W3CDTF">2026-05-21T20:24:00Z</dcterms:created>
  <dcterms:modified xsi:type="dcterms:W3CDTF">2026-05-21T20:24:00Z</dcterms:modified>
</cp:coreProperties>
</file>