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F6FABB" w14:textId="247D3667" w:rsidR="00745FCE" w:rsidRPr="008A692A" w:rsidRDefault="00745FCE" w:rsidP="00745FCE">
      <w:pPr>
        <w:autoSpaceDE w:val="0"/>
        <w:autoSpaceDN w:val="0"/>
        <w:adjustRightInd w:val="0"/>
        <w:ind w:left="-426" w:right="-661" w:firstLine="426"/>
        <w:jc w:val="center"/>
        <w:rPr>
          <w:rFonts w:ascii="Arial" w:hAnsi="Arial" w:cs="Arial"/>
          <w:b/>
          <w:sz w:val="18"/>
          <w:szCs w:val="21"/>
        </w:rPr>
      </w:pPr>
      <w:bookmarkStart w:id="0" w:name="_Hlk168665232"/>
      <w:r w:rsidRPr="008A692A">
        <w:rPr>
          <w:rFonts w:ascii="Arial" w:hAnsi="Arial" w:cs="Arial"/>
          <w:b/>
          <w:sz w:val="18"/>
          <w:szCs w:val="21"/>
        </w:rPr>
        <w:t>ANEXO</w:t>
      </w:r>
    </w:p>
    <w:p w14:paraId="28FD991F" w14:textId="77777777" w:rsidR="00745FCE" w:rsidRPr="008A692A" w:rsidRDefault="00745FCE" w:rsidP="00745FCE">
      <w:pPr>
        <w:autoSpaceDE w:val="0"/>
        <w:autoSpaceDN w:val="0"/>
        <w:adjustRightInd w:val="0"/>
        <w:ind w:left="-426" w:right="-661" w:firstLine="426"/>
        <w:jc w:val="center"/>
        <w:rPr>
          <w:rFonts w:ascii="Arial" w:hAnsi="Arial" w:cs="Arial"/>
          <w:b/>
          <w:sz w:val="6"/>
          <w:szCs w:val="21"/>
        </w:rPr>
      </w:pPr>
    </w:p>
    <w:p w14:paraId="23E81527" w14:textId="77777777" w:rsidR="00745FCE" w:rsidRPr="008A692A" w:rsidRDefault="00745FCE" w:rsidP="00745FCE">
      <w:pPr>
        <w:ind w:left="-426" w:right="-661" w:firstLine="426"/>
        <w:jc w:val="center"/>
        <w:rPr>
          <w:rFonts w:ascii="Arial" w:hAnsi="Arial" w:cs="Arial"/>
          <w:b/>
          <w:sz w:val="18"/>
          <w:szCs w:val="20"/>
        </w:rPr>
      </w:pPr>
      <w:r w:rsidRPr="008A692A">
        <w:rPr>
          <w:rFonts w:ascii="Arial" w:hAnsi="Arial" w:cs="Arial"/>
          <w:b/>
          <w:noProof/>
          <w:sz w:val="18"/>
          <w:szCs w:val="20"/>
          <w:lang w:val="es-CO" w:eastAsia="es-CO"/>
        </w:rPr>
        <mc:AlternateContent>
          <mc:Choice Requires="wps">
            <w:drawing>
              <wp:anchor distT="0" distB="0" distL="114300" distR="114300" simplePos="0" relativeHeight="251668480" behindDoc="0" locked="0" layoutInCell="1" allowOverlap="1" wp14:anchorId="3C094E76" wp14:editId="4C13E9F2">
                <wp:simplePos x="0" y="0"/>
                <wp:positionH relativeFrom="column">
                  <wp:posOffset>0</wp:posOffset>
                </wp:positionH>
                <wp:positionV relativeFrom="paragraph">
                  <wp:posOffset>11430</wp:posOffset>
                </wp:positionV>
                <wp:extent cx="6163945" cy="254000"/>
                <wp:effectExtent l="10795" t="12065" r="6985" b="1016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3945" cy="254000"/>
                        </a:xfrm>
                        <a:prstGeom prst="rect">
                          <a:avLst/>
                        </a:prstGeom>
                        <a:solidFill>
                          <a:srgbClr val="BFBFBF"/>
                        </a:solidFill>
                        <a:ln w="9525">
                          <a:solidFill>
                            <a:srgbClr val="000000"/>
                          </a:solidFill>
                          <a:miter lim="800000"/>
                          <a:headEnd/>
                          <a:tailEnd/>
                        </a:ln>
                      </wps:spPr>
                      <wps:txbx>
                        <w:txbxContent>
                          <w:p w14:paraId="01BD055C" w14:textId="77777777" w:rsidR="004A30BF" w:rsidRPr="0092599C" w:rsidRDefault="004A30BF" w:rsidP="00745FCE">
                            <w:pPr>
                              <w:jc w:val="center"/>
                              <w:rPr>
                                <w:rFonts w:ascii="Arial" w:hAnsi="Arial" w:cs="Arial"/>
                                <w:b/>
                                <w:sz w:val="20"/>
                              </w:rPr>
                            </w:pPr>
                            <w:r>
                              <w:rPr>
                                <w:rFonts w:ascii="Arial" w:hAnsi="Arial" w:cs="Arial"/>
                                <w:b/>
                                <w:sz w:val="20"/>
                              </w:rPr>
                              <w:t>EXPECIFICACIONES</w:t>
                            </w:r>
                            <w:r w:rsidRPr="0092599C">
                              <w:rPr>
                                <w:rFonts w:ascii="Arial" w:hAnsi="Arial" w:cs="Arial"/>
                                <w:b/>
                                <w:sz w:val="20"/>
                              </w:rPr>
                              <w:t xml:space="preserve"> TECNICAS </w:t>
                            </w:r>
                            <w:r>
                              <w:rPr>
                                <w:rFonts w:ascii="Arial" w:hAnsi="Arial" w:cs="Arial"/>
                                <w:b/>
                                <w:sz w:val="20"/>
                              </w:rPr>
                              <w:t>MÍNIMAS</w:t>
                            </w:r>
                          </w:p>
                          <w:p w14:paraId="4B83523E" w14:textId="77777777" w:rsidR="004A30BF" w:rsidRPr="00EC128C" w:rsidRDefault="004A30BF" w:rsidP="00745FCE">
                            <w:pPr>
                              <w:jc w:val="center"/>
                              <w:rPr>
                                <w:rFonts w:ascii="Arial" w:hAnsi="Arial" w:cs="Arial"/>
                                <w:b/>
                                <w:sz w:val="20"/>
                                <w:szCs w:val="2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type w14:anchorId="3C094E76" id="_x0000_t202" coordsize="21600,21600" o:spt="202" path="m,l,21600r21600,l21600,xe">
                <v:stroke joinstyle="miter"/>
                <v:path gradientshapeok="t" o:connecttype="rect"/>
              </v:shapetype>
              <v:shape id="Text Box 23" o:spid="_x0000_s1026" type="#_x0000_t202" style="position:absolute;left:0;text-align:left;margin-left:0;margin-top:.9pt;width:485.35pt;height:2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" fillcolor="#bfbfbf">
                <v:textbox>
                  <w:txbxContent>
                    <w:p w14:paraId="01BD055C" w14:textId="77777777" w:rsidR="004A30BF" w:rsidRPr="0092599C" w:rsidRDefault="004A30BF" w:rsidP="00745FCE">
                      <w:pPr>
                        <w:jc w:val="center"/>
                        <w:rPr>
                          <w:rFonts w:ascii="Arial" w:hAnsi="Arial" w:cs="Arial"/>
                          <w:b/>
                          <w:sz w:val="20"/>
                        </w:rPr>
                      </w:pPr>
                      <w:r>
                        <w:rPr>
                          <w:rFonts w:ascii="Arial" w:hAnsi="Arial" w:cs="Arial"/>
                          <w:b/>
                          <w:sz w:val="20"/>
                        </w:rPr>
                        <w:t>EXPECIFICACIONES</w:t>
                      </w:r>
                      <w:r w:rsidRPr="0092599C">
                        <w:rPr>
                          <w:rFonts w:ascii="Arial" w:hAnsi="Arial" w:cs="Arial"/>
                          <w:b/>
                          <w:sz w:val="20"/>
                        </w:rPr>
                        <w:t xml:space="preserve"> TECNICAS </w:t>
                      </w:r>
                      <w:r>
                        <w:rPr>
                          <w:rFonts w:ascii="Arial" w:hAnsi="Arial" w:cs="Arial"/>
                          <w:b/>
                          <w:sz w:val="20"/>
                        </w:rPr>
                        <w:t>MÍNIMAS</w:t>
                      </w:r>
                    </w:p>
                    <w:p w14:paraId="4B83523E" w14:textId="77777777" w:rsidR="004A30BF" w:rsidRPr="00EC128C" w:rsidRDefault="004A30BF" w:rsidP="00745FCE">
                      <w:pPr>
                        <w:jc w:val="center"/>
                        <w:rPr>
                          <w:rFonts w:ascii="Arial" w:hAnsi="Arial" w:cs="Arial"/>
                          <w:b/>
                          <w:sz w:val="20"/>
                          <w:szCs w:val="21"/>
                        </w:rPr>
                      </w:pPr>
                    </w:p>
                  </w:txbxContent>
                </v:textbox>
              </v:shape>
            </w:pict>
          </mc:Fallback>
        </mc:AlternateContent>
      </w:r>
      <w:r w:rsidRPr="008A692A">
        <w:rPr>
          <w:rFonts w:ascii="Arial" w:hAnsi="Arial" w:cs="Arial"/>
          <w:b/>
          <w:sz w:val="18"/>
          <w:szCs w:val="20"/>
        </w:rPr>
        <w:t xml:space="preserve">ESPECIFICACIONES TÉCNICAS MÍNIMAS </w:t>
      </w:r>
    </w:p>
    <w:p w14:paraId="1980394F" w14:textId="77777777" w:rsidR="00745FCE" w:rsidRPr="008A692A" w:rsidRDefault="00745FCE" w:rsidP="00745FCE">
      <w:pPr>
        <w:ind w:left="-426" w:right="-661" w:firstLine="426"/>
        <w:jc w:val="center"/>
        <w:rPr>
          <w:rFonts w:ascii="Arial" w:hAnsi="Arial" w:cs="Arial"/>
          <w:b/>
          <w:sz w:val="18"/>
          <w:szCs w:val="20"/>
        </w:rPr>
      </w:pPr>
    </w:p>
    <w:p w14:paraId="672351C1" w14:textId="77777777" w:rsidR="00745FCE" w:rsidRPr="008A692A" w:rsidRDefault="00745FCE" w:rsidP="00745FCE">
      <w:pPr>
        <w:jc w:val="both"/>
        <w:rPr>
          <w:rFonts w:ascii="Arial" w:hAnsi="Arial" w:cs="Arial"/>
          <w:b/>
          <w:bCs/>
          <w:sz w:val="18"/>
          <w:szCs w:val="20"/>
        </w:rPr>
      </w:pPr>
    </w:p>
    <w:p w14:paraId="510452F2" w14:textId="77777777" w:rsidR="00745FCE" w:rsidRDefault="00745FCE" w:rsidP="00745FCE">
      <w:pPr>
        <w:widowControl w:val="0"/>
        <w:autoSpaceDE w:val="0"/>
        <w:autoSpaceDN w:val="0"/>
        <w:adjustRightInd w:val="0"/>
        <w:spacing w:line="206" w:lineRule="exact"/>
        <w:ind w:right="60"/>
        <w:jc w:val="both"/>
        <w:rPr>
          <w:rFonts w:ascii="Arial" w:hAnsi="Arial" w:cs="Arial"/>
          <w:sz w:val="20"/>
          <w:szCs w:val="20"/>
        </w:rPr>
      </w:pPr>
      <w:r w:rsidRPr="004171B2">
        <w:rPr>
          <w:rFonts w:ascii="Arial" w:hAnsi="Arial" w:cs="Arial"/>
          <w:sz w:val="20"/>
          <w:szCs w:val="20"/>
        </w:rPr>
        <w:t>El</w:t>
      </w:r>
      <w:r w:rsidRPr="004171B2">
        <w:rPr>
          <w:rFonts w:ascii="Arial" w:hAnsi="Arial" w:cs="Arial"/>
          <w:spacing w:val="3"/>
          <w:sz w:val="20"/>
          <w:szCs w:val="20"/>
        </w:rPr>
        <w:t xml:space="preserve"> </w:t>
      </w:r>
      <w:r w:rsidRPr="004171B2">
        <w:rPr>
          <w:rFonts w:ascii="Arial" w:hAnsi="Arial" w:cs="Arial"/>
          <w:spacing w:val="1"/>
          <w:sz w:val="20"/>
          <w:szCs w:val="20"/>
        </w:rPr>
        <w:t>o</w:t>
      </w:r>
      <w:r w:rsidRPr="004171B2">
        <w:rPr>
          <w:rFonts w:ascii="Arial" w:hAnsi="Arial" w:cs="Arial"/>
          <w:sz w:val="20"/>
          <w:szCs w:val="20"/>
        </w:rPr>
        <w:t>f</w:t>
      </w:r>
      <w:r w:rsidRPr="004171B2">
        <w:rPr>
          <w:rFonts w:ascii="Arial" w:hAnsi="Arial" w:cs="Arial"/>
          <w:spacing w:val="1"/>
          <w:sz w:val="20"/>
          <w:szCs w:val="20"/>
        </w:rPr>
        <w:t>e</w:t>
      </w:r>
      <w:r w:rsidRPr="004171B2">
        <w:rPr>
          <w:rFonts w:ascii="Arial" w:hAnsi="Arial" w:cs="Arial"/>
          <w:sz w:val="20"/>
          <w:szCs w:val="20"/>
        </w:rPr>
        <w:t>r</w:t>
      </w:r>
      <w:r w:rsidRPr="004171B2">
        <w:rPr>
          <w:rFonts w:ascii="Arial" w:hAnsi="Arial" w:cs="Arial"/>
          <w:spacing w:val="1"/>
          <w:sz w:val="20"/>
          <w:szCs w:val="20"/>
        </w:rPr>
        <w:t>en</w:t>
      </w:r>
      <w:r w:rsidRPr="004171B2">
        <w:rPr>
          <w:rFonts w:ascii="Arial" w:hAnsi="Arial" w:cs="Arial"/>
          <w:spacing w:val="-2"/>
          <w:sz w:val="20"/>
          <w:szCs w:val="20"/>
        </w:rPr>
        <w:t>t</w:t>
      </w:r>
      <w:r w:rsidRPr="004171B2">
        <w:rPr>
          <w:rFonts w:ascii="Arial" w:hAnsi="Arial" w:cs="Arial"/>
          <w:sz w:val="20"/>
          <w:szCs w:val="20"/>
        </w:rPr>
        <w:t>e</w:t>
      </w:r>
      <w:r w:rsidRPr="004171B2">
        <w:rPr>
          <w:rFonts w:ascii="Arial" w:hAnsi="Arial" w:cs="Arial"/>
          <w:spacing w:val="3"/>
          <w:sz w:val="20"/>
          <w:szCs w:val="20"/>
        </w:rPr>
        <w:t xml:space="preserve"> </w:t>
      </w:r>
      <w:r w:rsidRPr="004171B2">
        <w:rPr>
          <w:rFonts w:ascii="Arial" w:hAnsi="Arial" w:cs="Arial"/>
          <w:spacing w:val="1"/>
          <w:sz w:val="20"/>
          <w:szCs w:val="20"/>
        </w:rPr>
        <w:t>debe</w:t>
      </w:r>
      <w:r w:rsidRPr="004171B2">
        <w:rPr>
          <w:rFonts w:ascii="Arial" w:hAnsi="Arial" w:cs="Arial"/>
          <w:spacing w:val="-2"/>
          <w:sz w:val="20"/>
          <w:szCs w:val="20"/>
        </w:rPr>
        <w:t>r</w:t>
      </w:r>
      <w:r w:rsidRPr="004171B2">
        <w:rPr>
          <w:rFonts w:ascii="Arial" w:hAnsi="Arial" w:cs="Arial"/>
          <w:sz w:val="20"/>
          <w:szCs w:val="20"/>
        </w:rPr>
        <w:t>á</w:t>
      </w:r>
      <w:r w:rsidRPr="004171B2">
        <w:rPr>
          <w:rFonts w:ascii="Arial" w:hAnsi="Arial" w:cs="Arial"/>
          <w:spacing w:val="3"/>
          <w:sz w:val="20"/>
          <w:szCs w:val="20"/>
        </w:rPr>
        <w:t xml:space="preserve"> </w:t>
      </w:r>
      <w:r w:rsidRPr="004171B2">
        <w:rPr>
          <w:rFonts w:ascii="Arial" w:hAnsi="Arial" w:cs="Arial"/>
          <w:spacing w:val="1"/>
          <w:sz w:val="20"/>
          <w:szCs w:val="20"/>
        </w:rPr>
        <w:t>di</w:t>
      </w:r>
      <w:r w:rsidRPr="004171B2">
        <w:rPr>
          <w:rFonts w:ascii="Arial" w:hAnsi="Arial" w:cs="Arial"/>
          <w:spacing w:val="-2"/>
          <w:sz w:val="20"/>
          <w:szCs w:val="20"/>
        </w:rPr>
        <w:t>l</w:t>
      </w:r>
      <w:r w:rsidRPr="004171B2">
        <w:rPr>
          <w:rFonts w:ascii="Arial" w:hAnsi="Arial" w:cs="Arial"/>
          <w:spacing w:val="1"/>
          <w:sz w:val="20"/>
          <w:szCs w:val="20"/>
        </w:rPr>
        <w:t>ige</w:t>
      </w:r>
      <w:r w:rsidRPr="004171B2">
        <w:rPr>
          <w:rFonts w:ascii="Arial" w:hAnsi="Arial" w:cs="Arial"/>
          <w:spacing w:val="-2"/>
          <w:sz w:val="20"/>
          <w:szCs w:val="20"/>
        </w:rPr>
        <w:t>n</w:t>
      </w:r>
      <w:r w:rsidRPr="004171B2">
        <w:rPr>
          <w:rFonts w:ascii="Arial" w:hAnsi="Arial" w:cs="Arial"/>
          <w:spacing w:val="1"/>
          <w:sz w:val="20"/>
          <w:szCs w:val="20"/>
        </w:rPr>
        <w:t>c</w:t>
      </w:r>
      <w:r w:rsidRPr="004171B2">
        <w:rPr>
          <w:rFonts w:ascii="Arial" w:hAnsi="Arial" w:cs="Arial"/>
          <w:spacing w:val="-2"/>
          <w:sz w:val="20"/>
          <w:szCs w:val="20"/>
        </w:rPr>
        <w:t>i</w:t>
      </w:r>
      <w:r w:rsidRPr="004171B2">
        <w:rPr>
          <w:rFonts w:ascii="Arial" w:hAnsi="Arial" w:cs="Arial"/>
          <w:spacing w:val="1"/>
          <w:sz w:val="20"/>
          <w:szCs w:val="20"/>
        </w:rPr>
        <w:t>a</w:t>
      </w:r>
      <w:r w:rsidRPr="004171B2">
        <w:rPr>
          <w:rFonts w:ascii="Arial" w:hAnsi="Arial" w:cs="Arial"/>
          <w:sz w:val="20"/>
          <w:szCs w:val="20"/>
        </w:rPr>
        <w:t>r y</w:t>
      </w:r>
      <w:r w:rsidRPr="004171B2">
        <w:rPr>
          <w:rFonts w:ascii="Arial" w:hAnsi="Arial" w:cs="Arial"/>
          <w:spacing w:val="1"/>
          <w:sz w:val="20"/>
          <w:szCs w:val="20"/>
        </w:rPr>
        <w:t xml:space="preserve"> p</w:t>
      </w:r>
      <w:r w:rsidRPr="004171B2">
        <w:rPr>
          <w:rFonts w:ascii="Arial" w:hAnsi="Arial" w:cs="Arial"/>
          <w:sz w:val="20"/>
          <w:szCs w:val="20"/>
        </w:rPr>
        <w:t>r</w:t>
      </w:r>
      <w:r w:rsidRPr="004171B2">
        <w:rPr>
          <w:rFonts w:ascii="Arial" w:hAnsi="Arial" w:cs="Arial"/>
          <w:spacing w:val="1"/>
          <w:sz w:val="20"/>
          <w:szCs w:val="20"/>
        </w:rPr>
        <w:t>esen</w:t>
      </w:r>
      <w:r w:rsidRPr="004171B2">
        <w:rPr>
          <w:rFonts w:ascii="Arial" w:hAnsi="Arial" w:cs="Arial"/>
          <w:sz w:val="20"/>
          <w:szCs w:val="20"/>
        </w:rPr>
        <w:t>t</w:t>
      </w:r>
      <w:r w:rsidRPr="004171B2">
        <w:rPr>
          <w:rFonts w:ascii="Arial" w:hAnsi="Arial" w:cs="Arial"/>
          <w:spacing w:val="1"/>
          <w:sz w:val="20"/>
          <w:szCs w:val="20"/>
        </w:rPr>
        <w:t>a</w:t>
      </w:r>
      <w:r w:rsidRPr="004171B2">
        <w:rPr>
          <w:rFonts w:ascii="Arial" w:hAnsi="Arial" w:cs="Arial"/>
          <w:sz w:val="20"/>
          <w:szCs w:val="20"/>
        </w:rPr>
        <w:t>r</w:t>
      </w:r>
      <w:r w:rsidRPr="004171B2">
        <w:rPr>
          <w:rFonts w:ascii="Arial" w:hAnsi="Arial" w:cs="Arial"/>
          <w:spacing w:val="2"/>
          <w:sz w:val="20"/>
          <w:szCs w:val="20"/>
        </w:rPr>
        <w:t xml:space="preserve"> </w:t>
      </w:r>
      <w:r w:rsidRPr="004171B2">
        <w:rPr>
          <w:rFonts w:ascii="Arial" w:hAnsi="Arial" w:cs="Arial"/>
          <w:spacing w:val="1"/>
          <w:sz w:val="20"/>
          <w:szCs w:val="20"/>
        </w:rPr>
        <w:t>jun</w:t>
      </w:r>
      <w:r w:rsidRPr="004171B2">
        <w:rPr>
          <w:rFonts w:ascii="Arial" w:hAnsi="Arial" w:cs="Arial"/>
          <w:spacing w:val="-2"/>
          <w:sz w:val="20"/>
          <w:szCs w:val="20"/>
        </w:rPr>
        <w:t>t</w:t>
      </w:r>
      <w:r w:rsidRPr="004171B2">
        <w:rPr>
          <w:rFonts w:ascii="Arial" w:hAnsi="Arial" w:cs="Arial"/>
          <w:sz w:val="20"/>
          <w:szCs w:val="20"/>
        </w:rPr>
        <w:t>o</w:t>
      </w:r>
      <w:r w:rsidRPr="004171B2">
        <w:rPr>
          <w:rFonts w:ascii="Arial" w:hAnsi="Arial" w:cs="Arial"/>
          <w:spacing w:val="3"/>
          <w:sz w:val="20"/>
          <w:szCs w:val="20"/>
        </w:rPr>
        <w:t xml:space="preserve"> </w:t>
      </w:r>
      <w:r w:rsidRPr="004171B2">
        <w:rPr>
          <w:rFonts w:ascii="Arial" w:hAnsi="Arial" w:cs="Arial"/>
          <w:spacing w:val="1"/>
          <w:sz w:val="20"/>
          <w:szCs w:val="20"/>
        </w:rPr>
        <w:t>co</w:t>
      </w:r>
      <w:r w:rsidRPr="004171B2">
        <w:rPr>
          <w:rFonts w:ascii="Arial" w:hAnsi="Arial" w:cs="Arial"/>
          <w:sz w:val="20"/>
          <w:szCs w:val="20"/>
        </w:rPr>
        <w:t>n</w:t>
      </w:r>
      <w:r w:rsidRPr="004171B2">
        <w:rPr>
          <w:rFonts w:ascii="Arial" w:hAnsi="Arial" w:cs="Arial"/>
          <w:spacing w:val="3"/>
          <w:sz w:val="20"/>
          <w:szCs w:val="20"/>
        </w:rPr>
        <w:t xml:space="preserve"> </w:t>
      </w:r>
      <w:r w:rsidRPr="004171B2">
        <w:rPr>
          <w:rFonts w:ascii="Arial" w:hAnsi="Arial" w:cs="Arial"/>
          <w:spacing w:val="-2"/>
          <w:sz w:val="20"/>
          <w:szCs w:val="20"/>
        </w:rPr>
        <w:t>l</w:t>
      </w:r>
      <w:r w:rsidRPr="004171B2">
        <w:rPr>
          <w:rFonts w:ascii="Arial" w:hAnsi="Arial" w:cs="Arial"/>
          <w:sz w:val="20"/>
          <w:szCs w:val="20"/>
        </w:rPr>
        <w:t>a</w:t>
      </w:r>
      <w:r w:rsidRPr="004171B2">
        <w:rPr>
          <w:rFonts w:ascii="Arial" w:hAnsi="Arial" w:cs="Arial"/>
          <w:spacing w:val="3"/>
          <w:sz w:val="20"/>
          <w:szCs w:val="20"/>
        </w:rPr>
        <w:t xml:space="preserve"> </w:t>
      </w:r>
      <w:r w:rsidRPr="004171B2">
        <w:rPr>
          <w:rFonts w:ascii="Arial" w:hAnsi="Arial" w:cs="Arial"/>
          <w:spacing w:val="1"/>
          <w:sz w:val="20"/>
          <w:szCs w:val="20"/>
        </w:rPr>
        <w:t>o</w:t>
      </w:r>
      <w:r w:rsidRPr="004171B2">
        <w:rPr>
          <w:rFonts w:ascii="Arial" w:hAnsi="Arial" w:cs="Arial"/>
          <w:sz w:val="20"/>
          <w:szCs w:val="20"/>
        </w:rPr>
        <w:t>f</w:t>
      </w:r>
      <w:r w:rsidRPr="004171B2">
        <w:rPr>
          <w:rFonts w:ascii="Arial" w:hAnsi="Arial" w:cs="Arial"/>
          <w:spacing w:val="1"/>
          <w:sz w:val="20"/>
          <w:szCs w:val="20"/>
        </w:rPr>
        <w:t>e</w:t>
      </w:r>
      <w:r w:rsidRPr="004171B2">
        <w:rPr>
          <w:rFonts w:ascii="Arial" w:hAnsi="Arial" w:cs="Arial"/>
          <w:spacing w:val="-2"/>
          <w:sz w:val="20"/>
          <w:szCs w:val="20"/>
        </w:rPr>
        <w:t>r</w:t>
      </w:r>
      <w:r w:rsidRPr="004171B2">
        <w:rPr>
          <w:rFonts w:ascii="Arial" w:hAnsi="Arial" w:cs="Arial"/>
          <w:sz w:val="20"/>
          <w:szCs w:val="20"/>
        </w:rPr>
        <w:t>ta</w:t>
      </w:r>
      <w:r w:rsidRPr="004171B2">
        <w:rPr>
          <w:rFonts w:ascii="Arial" w:hAnsi="Arial" w:cs="Arial"/>
          <w:spacing w:val="3"/>
          <w:sz w:val="20"/>
          <w:szCs w:val="20"/>
        </w:rPr>
        <w:t xml:space="preserve"> </w:t>
      </w:r>
      <w:r w:rsidRPr="004171B2">
        <w:rPr>
          <w:rFonts w:ascii="Arial" w:hAnsi="Arial" w:cs="Arial"/>
          <w:spacing w:val="1"/>
          <w:sz w:val="20"/>
          <w:szCs w:val="20"/>
        </w:rPr>
        <w:t>e</w:t>
      </w:r>
      <w:r w:rsidRPr="004171B2">
        <w:rPr>
          <w:rFonts w:ascii="Arial" w:hAnsi="Arial" w:cs="Arial"/>
          <w:sz w:val="20"/>
          <w:szCs w:val="20"/>
        </w:rPr>
        <w:t>l</w:t>
      </w:r>
      <w:r w:rsidRPr="004171B2">
        <w:rPr>
          <w:rFonts w:ascii="Arial" w:hAnsi="Arial" w:cs="Arial"/>
          <w:spacing w:val="3"/>
          <w:sz w:val="20"/>
          <w:szCs w:val="20"/>
        </w:rPr>
        <w:t xml:space="preserve"> </w:t>
      </w:r>
      <w:r w:rsidRPr="004171B2">
        <w:rPr>
          <w:rFonts w:ascii="Arial" w:hAnsi="Arial" w:cs="Arial"/>
          <w:sz w:val="20"/>
          <w:szCs w:val="20"/>
        </w:rPr>
        <w:t>f</w:t>
      </w:r>
      <w:r w:rsidRPr="004171B2">
        <w:rPr>
          <w:rFonts w:ascii="Arial" w:hAnsi="Arial" w:cs="Arial"/>
          <w:spacing w:val="1"/>
          <w:sz w:val="20"/>
          <w:szCs w:val="20"/>
        </w:rPr>
        <w:t>o</w:t>
      </w:r>
      <w:r w:rsidRPr="004171B2">
        <w:rPr>
          <w:rFonts w:ascii="Arial" w:hAnsi="Arial" w:cs="Arial"/>
          <w:sz w:val="20"/>
          <w:szCs w:val="20"/>
        </w:rPr>
        <w:t>r</w:t>
      </w:r>
      <w:r w:rsidRPr="004171B2">
        <w:rPr>
          <w:rFonts w:ascii="Arial" w:hAnsi="Arial" w:cs="Arial"/>
          <w:spacing w:val="1"/>
          <w:sz w:val="20"/>
          <w:szCs w:val="20"/>
        </w:rPr>
        <w:t>m</w:t>
      </w:r>
      <w:r w:rsidRPr="004171B2">
        <w:rPr>
          <w:rFonts w:ascii="Arial" w:hAnsi="Arial" w:cs="Arial"/>
          <w:spacing w:val="-2"/>
          <w:sz w:val="20"/>
          <w:szCs w:val="20"/>
        </w:rPr>
        <w:t>a</w:t>
      </w:r>
      <w:r w:rsidRPr="004171B2">
        <w:rPr>
          <w:rFonts w:ascii="Arial" w:hAnsi="Arial" w:cs="Arial"/>
          <w:sz w:val="20"/>
          <w:szCs w:val="20"/>
        </w:rPr>
        <w:t>to</w:t>
      </w:r>
      <w:r w:rsidRPr="004171B2">
        <w:rPr>
          <w:rFonts w:ascii="Arial" w:hAnsi="Arial" w:cs="Arial"/>
          <w:spacing w:val="3"/>
          <w:sz w:val="20"/>
          <w:szCs w:val="20"/>
        </w:rPr>
        <w:t xml:space="preserve"> </w:t>
      </w:r>
      <w:r w:rsidRPr="004171B2">
        <w:rPr>
          <w:rFonts w:ascii="Arial" w:hAnsi="Arial" w:cs="Arial"/>
          <w:spacing w:val="1"/>
          <w:sz w:val="20"/>
          <w:szCs w:val="20"/>
        </w:rPr>
        <w:t>d</w:t>
      </w:r>
      <w:r w:rsidRPr="004171B2">
        <w:rPr>
          <w:rFonts w:ascii="Arial" w:hAnsi="Arial" w:cs="Arial"/>
          <w:sz w:val="20"/>
          <w:szCs w:val="20"/>
        </w:rPr>
        <w:t>e</w:t>
      </w:r>
      <w:r w:rsidRPr="004171B2">
        <w:rPr>
          <w:rFonts w:ascii="Arial" w:hAnsi="Arial" w:cs="Arial"/>
          <w:spacing w:val="3"/>
          <w:sz w:val="20"/>
          <w:szCs w:val="20"/>
        </w:rPr>
        <w:t xml:space="preserve"> </w:t>
      </w:r>
      <w:r w:rsidRPr="004171B2">
        <w:rPr>
          <w:rFonts w:ascii="Arial" w:hAnsi="Arial" w:cs="Arial"/>
          <w:sz w:val="20"/>
          <w:szCs w:val="20"/>
        </w:rPr>
        <w:t>E</w:t>
      </w:r>
      <w:r w:rsidRPr="004171B2">
        <w:rPr>
          <w:rFonts w:ascii="Arial" w:hAnsi="Arial" w:cs="Arial"/>
          <w:spacing w:val="1"/>
          <w:sz w:val="20"/>
          <w:szCs w:val="20"/>
        </w:rPr>
        <w:t>s</w:t>
      </w:r>
      <w:r w:rsidRPr="004171B2">
        <w:rPr>
          <w:rFonts w:ascii="Arial" w:hAnsi="Arial" w:cs="Arial"/>
          <w:spacing w:val="-2"/>
          <w:sz w:val="20"/>
          <w:szCs w:val="20"/>
        </w:rPr>
        <w:t>p</w:t>
      </w:r>
      <w:r w:rsidRPr="004171B2">
        <w:rPr>
          <w:rFonts w:ascii="Arial" w:hAnsi="Arial" w:cs="Arial"/>
          <w:spacing w:val="1"/>
          <w:sz w:val="20"/>
          <w:szCs w:val="20"/>
        </w:rPr>
        <w:t>e</w:t>
      </w:r>
      <w:r w:rsidRPr="004171B2">
        <w:rPr>
          <w:rFonts w:ascii="Arial" w:hAnsi="Arial" w:cs="Arial"/>
          <w:spacing w:val="-1"/>
          <w:sz w:val="20"/>
          <w:szCs w:val="20"/>
        </w:rPr>
        <w:t>c</w:t>
      </w:r>
      <w:r w:rsidRPr="004171B2">
        <w:rPr>
          <w:rFonts w:ascii="Arial" w:hAnsi="Arial" w:cs="Arial"/>
          <w:spacing w:val="1"/>
          <w:sz w:val="20"/>
          <w:szCs w:val="20"/>
        </w:rPr>
        <w:t>i</w:t>
      </w:r>
      <w:r w:rsidRPr="004171B2">
        <w:rPr>
          <w:rFonts w:ascii="Arial" w:hAnsi="Arial" w:cs="Arial"/>
          <w:sz w:val="20"/>
          <w:szCs w:val="20"/>
        </w:rPr>
        <w:t>f</w:t>
      </w:r>
      <w:r w:rsidRPr="004171B2">
        <w:rPr>
          <w:rFonts w:ascii="Arial" w:hAnsi="Arial" w:cs="Arial"/>
          <w:spacing w:val="-1"/>
          <w:sz w:val="20"/>
          <w:szCs w:val="20"/>
        </w:rPr>
        <w:t>i</w:t>
      </w:r>
      <w:r w:rsidRPr="004171B2">
        <w:rPr>
          <w:rFonts w:ascii="Arial" w:hAnsi="Arial" w:cs="Arial"/>
          <w:spacing w:val="1"/>
          <w:sz w:val="20"/>
          <w:szCs w:val="20"/>
        </w:rPr>
        <w:t>ca</w:t>
      </w:r>
      <w:r w:rsidRPr="004171B2">
        <w:rPr>
          <w:rFonts w:ascii="Arial" w:hAnsi="Arial" w:cs="Arial"/>
          <w:spacing w:val="-1"/>
          <w:sz w:val="20"/>
          <w:szCs w:val="20"/>
        </w:rPr>
        <w:t>c</w:t>
      </w:r>
      <w:r w:rsidRPr="004171B2">
        <w:rPr>
          <w:rFonts w:ascii="Arial" w:hAnsi="Arial" w:cs="Arial"/>
          <w:spacing w:val="1"/>
          <w:sz w:val="20"/>
          <w:szCs w:val="20"/>
        </w:rPr>
        <w:t>i</w:t>
      </w:r>
      <w:r w:rsidRPr="004171B2">
        <w:rPr>
          <w:rFonts w:ascii="Arial" w:hAnsi="Arial" w:cs="Arial"/>
          <w:spacing w:val="-2"/>
          <w:sz w:val="20"/>
          <w:szCs w:val="20"/>
        </w:rPr>
        <w:t>o</w:t>
      </w:r>
      <w:r w:rsidRPr="004171B2">
        <w:rPr>
          <w:rFonts w:ascii="Arial" w:hAnsi="Arial" w:cs="Arial"/>
          <w:spacing w:val="1"/>
          <w:sz w:val="20"/>
          <w:szCs w:val="20"/>
        </w:rPr>
        <w:t>ne</w:t>
      </w:r>
      <w:r w:rsidRPr="004171B2">
        <w:rPr>
          <w:rFonts w:ascii="Arial" w:hAnsi="Arial" w:cs="Arial"/>
          <w:sz w:val="20"/>
          <w:szCs w:val="20"/>
        </w:rPr>
        <w:t>s</w:t>
      </w:r>
      <w:r w:rsidRPr="004171B2">
        <w:rPr>
          <w:rFonts w:ascii="Arial" w:hAnsi="Arial" w:cs="Arial"/>
          <w:spacing w:val="4"/>
          <w:sz w:val="20"/>
          <w:szCs w:val="20"/>
        </w:rPr>
        <w:t xml:space="preserve"> </w:t>
      </w:r>
      <w:r w:rsidRPr="004171B2">
        <w:rPr>
          <w:rFonts w:ascii="Arial" w:hAnsi="Arial" w:cs="Arial"/>
          <w:spacing w:val="-2"/>
          <w:sz w:val="20"/>
          <w:szCs w:val="20"/>
        </w:rPr>
        <w:t>T</w:t>
      </w:r>
      <w:r w:rsidRPr="004171B2">
        <w:rPr>
          <w:rFonts w:ascii="Arial" w:hAnsi="Arial" w:cs="Arial"/>
          <w:spacing w:val="1"/>
          <w:sz w:val="20"/>
          <w:szCs w:val="20"/>
        </w:rPr>
        <w:t>écn</w:t>
      </w:r>
      <w:r w:rsidRPr="004171B2">
        <w:rPr>
          <w:rFonts w:ascii="Arial" w:hAnsi="Arial" w:cs="Arial"/>
          <w:spacing w:val="-2"/>
          <w:sz w:val="20"/>
          <w:szCs w:val="20"/>
        </w:rPr>
        <w:t>i</w:t>
      </w:r>
      <w:r w:rsidRPr="004171B2">
        <w:rPr>
          <w:rFonts w:ascii="Arial" w:hAnsi="Arial" w:cs="Arial"/>
          <w:spacing w:val="1"/>
          <w:sz w:val="20"/>
          <w:szCs w:val="20"/>
        </w:rPr>
        <w:t>c</w:t>
      </w:r>
      <w:r w:rsidRPr="004171B2">
        <w:rPr>
          <w:rFonts w:ascii="Arial" w:hAnsi="Arial" w:cs="Arial"/>
          <w:spacing w:val="-2"/>
          <w:sz w:val="20"/>
          <w:szCs w:val="20"/>
        </w:rPr>
        <w:t>a</w:t>
      </w:r>
      <w:r w:rsidRPr="004171B2">
        <w:rPr>
          <w:rFonts w:ascii="Arial" w:hAnsi="Arial" w:cs="Arial"/>
          <w:sz w:val="20"/>
          <w:szCs w:val="20"/>
        </w:rPr>
        <w:t>s</w:t>
      </w:r>
      <w:r w:rsidRPr="004171B2">
        <w:rPr>
          <w:rFonts w:ascii="Arial" w:hAnsi="Arial" w:cs="Arial"/>
          <w:spacing w:val="4"/>
          <w:sz w:val="20"/>
          <w:szCs w:val="20"/>
        </w:rPr>
        <w:t xml:space="preserve"> </w:t>
      </w:r>
      <w:r w:rsidRPr="004171B2">
        <w:rPr>
          <w:rFonts w:ascii="Arial" w:hAnsi="Arial" w:cs="Arial"/>
          <w:spacing w:val="1"/>
          <w:sz w:val="20"/>
          <w:szCs w:val="20"/>
        </w:rPr>
        <w:t>qu</w:t>
      </w:r>
      <w:r w:rsidRPr="004171B2">
        <w:rPr>
          <w:rFonts w:ascii="Arial" w:hAnsi="Arial" w:cs="Arial"/>
          <w:sz w:val="20"/>
          <w:szCs w:val="20"/>
        </w:rPr>
        <w:t>e</w:t>
      </w:r>
      <w:r w:rsidRPr="004171B2">
        <w:rPr>
          <w:rFonts w:ascii="Arial" w:hAnsi="Arial" w:cs="Arial"/>
          <w:spacing w:val="3"/>
          <w:sz w:val="20"/>
          <w:szCs w:val="20"/>
        </w:rPr>
        <w:t xml:space="preserve"> </w:t>
      </w:r>
      <w:r w:rsidRPr="004171B2">
        <w:rPr>
          <w:rFonts w:ascii="Arial" w:hAnsi="Arial" w:cs="Arial"/>
          <w:spacing w:val="1"/>
          <w:sz w:val="20"/>
          <w:szCs w:val="20"/>
        </w:rPr>
        <w:t>s</w:t>
      </w:r>
      <w:r w:rsidRPr="004171B2">
        <w:rPr>
          <w:rFonts w:ascii="Arial" w:hAnsi="Arial" w:cs="Arial"/>
          <w:sz w:val="20"/>
          <w:szCs w:val="20"/>
        </w:rPr>
        <w:t>e</w:t>
      </w:r>
      <w:r w:rsidRPr="004171B2">
        <w:rPr>
          <w:rFonts w:ascii="Arial" w:hAnsi="Arial" w:cs="Arial"/>
          <w:spacing w:val="3"/>
          <w:sz w:val="20"/>
          <w:szCs w:val="20"/>
        </w:rPr>
        <w:t xml:space="preserve"> </w:t>
      </w:r>
      <w:r w:rsidRPr="004171B2">
        <w:rPr>
          <w:rFonts w:ascii="Arial" w:hAnsi="Arial" w:cs="Arial"/>
          <w:spacing w:val="1"/>
          <w:sz w:val="20"/>
          <w:szCs w:val="20"/>
        </w:rPr>
        <w:t>p</w:t>
      </w:r>
      <w:r w:rsidRPr="004171B2">
        <w:rPr>
          <w:rFonts w:ascii="Arial" w:hAnsi="Arial" w:cs="Arial"/>
          <w:sz w:val="20"/>
          <w:szCs w:val="20"/>
        </w:rPr>
        <w:t>r</w:t>
      </w:r>
      <w:r w:rsidRPr="004171B2">
        <w:rPr>
          <w:rFonts w:ascii="Arial" w:hAnsi="Arial" w:cs="Arial"/>
          <w:spacing w:val="-2"/>
          <w:sz w:val="20"/>
          <w:szCs w:val="20"/>
        </w:rPr>
        <w:t>e</w:t>
      </w:r>
      <w:r w:rsidRPr="004171B2">
        <w:rPr>
          <w:rFonts w:ascii="Arial" w:hAnsi="Arial" w:cs="Arial"/>
          <w:spacing w:val="1"/>
          <w:sz w:val="20"/>
          <w:szCs w:val="20"/>
        </w:rPr>
        <w:t>s</w:t>
      </w:r>
      <w:r w:rsidRPr="004171B2">
        <w:rPr>
          <w:rFonts w:ascii="Arial" w:hAnsi="Arial" w:cs="Arial"/>
          <w:spacing w:val="-2"/>
          <w:sz w:val="20"/>
          <w:szCs w:val="20"/>
        </w:rPr>
        <w:t>e</w:t>
      </w:r>
      <w:r w:rsidRPr="004171B2">
        <w:rPr>
          <w:rFonts w:ascii="Arial" w:hAnsi="Arial" w:cs="Arial"/>
          <w:spacing w:val="1"/>
          <w:sz w:val="20"/>
          <w:szCs w:val="20"/>
        </w:rPr>
        <w:t>n</w:t>
      </w:r>
      <w:r w:rsidRPr="004171B2">
        <w:rPr>
          <w:rFonts w:ascii="Arial" w:hAnsi="Arial" w:cs="Arial"/>
          <w:spacing w:val="-2"/>
          <w:sz w:val="20"/>
          <w:szCs w:val="20"/>
        </w:rPr>
        <w:t>t</w:t>
      </w:r>
      <w:r w:rsidRPr="004171B2">
        <w:rPr>
          <w:rFonts w:ascii="Arial" w:hAnsi="Arial" w:cs="Arial"/>
          <w:sz w:val="20"/>
          <w:szCs w:val="20"/>
        </w:rPr>
        <w:t>a</w:t>
      </w:r>
      <w:r w:rsidRPr="004171B2">
        <w:rPr>
          <w:rFonts w:ascii="Arial" w:hAnsi="Arial" w:cs="Arial"/>
          <w:spacing w:val="3"/>
          <w:sz w:val="20"/>
          <w:szCs w:val="20"/>
        </w:rPr>
        <w:t xml:space="preserve"> </w:t>
      </w:r>
      <w:r w:rsidRPr="004171B2">
        <w:rPr>
          <w:rFonts w:ascii="Arial" w:hAnsi="Arial" w:cs="Arial"/>
          <w:sz w:val="20"/>
          <w:szCs w:val="20"/>
        </w:rPr>
        <w:t xml:space="preserve">a </w:t>
      </w:r>
      <w:r w:rsidRPr="004171B2">
        <w:rPr>
          <w:rFonts w:ascii="Arial" w:hAnsi="Arial" w:cs="Arial"/>
          <w:spacing w:val="1"/>
          <w:sz w:val="20"/>
          <w:szCs w:val="20"/>
        </w:rPr>
        <w:t>con</w:t>
      </w:r>
      <w:r w:rsidRPr="004171B2">
        <w:rPr>
          <w:rFonts w:ascii="Arial" w:hAnsi="Arial" w:cs="Arial"/>
          <w:spacing w:val="-2"/>
          <w:sz w:val="20"/>
          <w:szCs w:val="20"/>
        </w:rPr>
        <w:t>t</w:t>
      </w:r>
      <w:r w:rsidRPr="004171B2">
        <w:rPr>
          <w:rFonts w:ascii="Arial" w:hAnsi="Arial" w:cs="Arial"/>
          <w:spacing w:val="1"/>
          <w:sz w:val="20"/>
          <w:szCs w:val="20"/>
        </w:rPr>
        <w:t>inu</w:t>
      </w:r>
      <w:r w:rsidRPr="004171B2">
        <w:rPr>
          <w:rFonts w:ascii="Arial" w:hAnsi="Arial" w:cs="Arial"/>
          <w:spacing w:val="-2"/>
          <w:sz w:val="20"/>
          <w:szCs w:val="20"/>
        </w:rPr>
        <w:t>a</w:t>
      </w:r>
      <w:r w:rsidRPr="004171B2">
        <w:rPr>
          <w:rFonts w:ascii="Arial" w:hAnsi="Arial" w:cs="Arial"/>
          <w:spacing w:val="1"/>
          <w:sz w:val="20"/>
          <w:szCs w:val="20"/>
        </w:rPr>
        <w:t>c</w:t>
      </w:r>
      <w:r w:rsidRPr="004171B2">
        <w:rPr>
          <w:rFonts w:ascii="Arial" w:hAnsi="Arial" w:cs="Arial"/>
          <w:spacing w:val="-2"/>
          <w:sz w:val="20"/>
          <w:szCs w:val="20"/>
        </w:rPr>
        <w:t>i</w:t>
      </w:r>
      <w:r w:rsidRPr="004171B2">
        <w:rPr>
          <w:rFonts w:ascii="Arial" w:hAnsi="Arial" w:cs="Arial"/>
          <w:spacing w:val="1"/>
          <w:sz w:val="20"/>
          <w:szCs w:val="20"/>
        </w:rPr>
        <w:t>ó</w:t>
      </w:r>
      <w:r w:rsidRPr="004171B2">
        <w:rPr>
          <w:rFonts w:ascii="Arial" w:hAnsi="Arial" w:cs="Arial"/>
          <w:sz w:val="20"/>
          <w:szCs w:val="20"/>
        </w:rPr>
        <w:t>n</w:t>
      </w:r>
      <w:r w:rsidRPr="004171B2">
        <w:rPr>
          <w:rFonts w:ascii="Arial" w:hAnsi="Arial" w:cs="Arial"/>
          <w:spacing w:val="2"/>
          <w:sz w:val="20"/>
          <w:szCs w:val="20"/>
        </w:rPr>
        <w:t xml:space="preserve"> </w:t>
      </w:r>
      <w:r w:rsidRPr="004171B2">
        <w:rPr>
          <w:rFonts w:ascii="Arial" w:hAnsi="Arial" w:cs="Arial"/>
          <w:spacing w:val="1"/>
          <w:sz w:val="20"/>
          <w:szCs w:val="20"/>
        </w:rPr>
        <w:t>de</w:t>
      </w:r>
      <w:r w:rsidRPr="004171B2">
        <w:rPr>
          <w:rFonts w:ascii="Arial" w:hAnsi="Arial" w:cs="Arial"/>
          <w:spacing w:val="-2"/>
          <w:sz w:val="20"/>
          <w:szCs w:val="20"/>
        </w:rPr>
        <w:t>b</w:t>
      </w:r>
      <w:r w:rsidRPr="004171B2">
        <w:rPr>
          <w:rFonts w:ascii="Arial" w:hAnsi="Arial" w:cs="Arial"/>
          <w:spacing w:val="1"/>
          <w:sz w:val="20"/>
          <w:szCs w:val="20"/>
        </w:rPr>
        <w:t>id</w:t>
      </w:r>
      <w:r w:rsidRPr="004171B2">
        <w:rPr>
          <w:rFonts w:ascii="Arial" w:hAnsi="Arial" w:cs="Arial"/>
          <w:spacing w:val="-2"/>
          <w:sz w:val="20"/>
          <w:szCs w:val="20"/>
        </w:rPr>
        <w:t>a</w:t>
      </w:r>
      <w:r w:rsidRPr="004171B2">
        <w:rPr>
          <w:rFonts w:ascii="Arial" w:hAnsi="Arial" w:cs="Arial"/>
          <w:spacing w:val="1"/>
          <w:sz w:val="20"/>
          <w:szCs w:val="20"/>
        </w:rPr>
        <w:t>men</w:t>
      </w:r>
      <w:r w:rsidRPr="004171B2">
        <w:rPr>
          <w:rFonts w:ascii="Arial" w:hAnsi="Arial" w:cs="Arial"/>
          <w:spacing w:val="-2"/>
          <w:sz w:val="20"/>
          <w:szCs w:val="20"/>
        </w:rPr>
        <w:t>t</w:t>
      </w:r>
      <w:r w:rsidRPr="004171B2">
        <w:rPr>
          <w:rFonts w:ascii="Arial" w:hAnsi="Arial" w:cs="Arial"/>
          <w:sz w:val="20"/>
          <w:szCs w:val="20"/>
        </w:rPr>
        <w:t>e</w:t>
      </w:r>
      <w:r w:rsidRPr="004171B2">
        <w:rPr>
          <w:rFonts w:ascii="Arial" w:hAnsi="Arial" w:cs="Arial"/>
          <w:spacing w:val="2"/>
          <w:sz w:val="20"/>
          <w:szCs w:val="20"/>
        </w:rPr>
        <w:t xml:space="preserve"> </w:t>
      </w:r>
      <w:r w:rsidRPr="004171B2">
        <w:rPr>
          <w:rFonts w:ascii="Arial" w:hAnsi="Arial" w:cs="Arial"/>
          <w:sz w:val="20"/>
          <w:szCs w:val="20"/>
        </w:rPr>
        <w:t>f</w:t>
      </w:r>
      <w:r w:rsidRPr="004171B2">
        <w:rPr>
          <w:rFonts w:ascii="Arial" w:hAnsi="Arial" w:cs="Arial"/>
          <w:spacing w:val="1"/>
          <w:sz w:val="20"/>
          <w:szCs w:val="20"/>
        </w:rPr>
        <w:t>i</w:t>
      </w:r>
      <w:r w:rsidRPr="004171B2">
        <w:rPr>
          <w:rFonts w:ascii="Arial" w:hAnsi="Arial" w:cs="Arial"/>
          <w:spacing w:val="-2"/>
          <w:sz w:val="20"/>
          <w:szCs w:val="20"/>
        </w:rPr>
        <w:t>r</w:t>
      </w:r>
      <w:r w:rsidRPr="004171B2">
        <w:rPr>
          <w:rFonts w:ascii="Arial" w:hAnsi="Arial" w:cs="Arial"/>
          <w:spacing w:val="1"/>
          <w:sz w:val="20"/>
          <w:szCs w:val="20"/>
        </w:rPr>
        <w:t>mad</w:t>
      </w:r>
      <w:r w:rsidRPr="004171B2">
        <w:rPr>
          <w:rFonts w:ascii="Arial" w:hAnsi="Arial" w:cs="Arial"/>
          <w:sz w:val="20"/>
          <w:szCs w:val="20"/>
        </w:rPr>
        <w:t>o</w:t>
      </w:r>
      <w:r w:rsidRPr="004171B2">
        <w:rPr>
          <w:rFonts w:ascii="Arial" w:hAnsi="Arial" w:cs="Arial"/>
          <w:spacing w:val="2"/>
          <w:sz w:val="20"/>
          <w:szCs w:val="20"/>
        </w:rPr>
        <w:t xml:space="preserve"> </w:t>
      </w:r>
      <w:r w:rsidRPr="004171B2">
        <w:rPr>
          <w:rFonts w:ascii="Arial" w:hAnsi="Arial" w:cs="Arial"/>
          <w:spacing w:val="1"/>
          <w:sz w:val="20"/>
          <w:szCs w:val="20"/>
        </w:rPr>
        <w:t>po</w:t>
      </w:r>
      <w:r w:rsidRPr="004171B2">
        <w:rPr>
          <w:rFonts w:ascii="Arial" w:hAnsi="Arial" w:cs="Arial"/>
          <w:sz w:val="20"/>
          <w:szCs w:val="20"/>
        </w:rPr>
        <w:t>r</w:t>
      </w:r>
      <w:r w:rsidRPr="004171B2">
        <w:rPr>
          <w:rFonts w:ascii="Arial" w:hAnsi="Arial" w:cs="Arial"/>
          <w:spacing w:val="2"/>
          <w:sz w:val="20"/>
          <w:szCs w:val="20"/>
        </w:rPr>
        <w:t xml:space="preserve"> </w:t>
      </w:r>
      <w:r w:rsidRPr="004171B2">
        <w:rPr>
          <w:rFonts w:ascii="Arial" w:hAnsi="Arial" w:cs="Arial"/>
          <w:spacing w:val="-2"/>
          <w:sz w:val="20"/>
          <w:szCs w:val="20"/>
        </w:rPr>
        <w:t>e</w:t>
      </w:r>
      <w:r w:rsidRPr="004171B2">
        <w:rPr>
          <w:rFonts w:ascii="Arial" w:hAnsi="Arial" w:cs="Arial"/>
          <w:sz w:val="20"/>
          <w:szCs w:val="20"/>
        </w:rPr>
        <w:t>l</w:t>
      </w:r>
      <w:r w:rsidRPr="004171B2">
        <w:rPr>
          <w:rFonts w:ascii="Arial" w:hAnsi="Arial" w:cs="Arial"/>
          <w:spacing w:val="3"/>
          <w:sz w:val="20"/>
          <w:szCs w:val="20"/>
        </w:rPr>
        <w:t xml:space="preserve"> </w:t>
      </w:r>
      <w:r w:rsidRPr="004171B2">
        <w:rPr>
          <w:rFonts w:ascii="Arial" w:hAnsi="Arial" w:cs="Arial"/>
          <w:sz w:val="20"/>
          <w:szCs w:val="20"/>
        </w:rPr>
        <w:t>r</w:t>
      </w:r>
      <w:r w:rsidRPr="004171B2">
        <w:rPr>
          <w:rFonts w:ascii="Arial" w:hAnsi="Arial" w:cs="Arial"/>
          <w:spacing w:val="1"/>
          <w:sz w:val="20"/>
          <w:szCs w:val="20"/>
        </w:rPr>
        <w:t>ep</w:t>
      </w:r>
      <w:r w:rsidRPr="004171B2">
        <w:rPr>
          <w:rFonts w:ascii="Arial" w:hAnsi="Arial" w:cs="Arial"/>
          <w:sz w:val="20"/>
          <w:szCs w:val="20"/>
        </w:rPr>
        <w:t>r</w:t>
      </w:r>
      <w:r w:rsidRPr="004171B2">
        <w:rPr>
          <w:rFonts w:ascii="Arial" w:hAnsi="Arial" w:cs="Arial"/>
          <w:spacing w:val="-2"/>
          <w:sz w:val="20"/>
          <w:szCs w:val="20"/>
        </w:rPr>
        <w:t>e</w:t>
      </w:r>
      <w:r w:rsidRPr="004171B2">
        <w:rPr>
          <w:rFonts w:ascii="Arial" w:hAnsi="Arial" w:cs="Arial"/>
          <w:spacing w:val="1"/>
          <w:sz w:val="20"/>
          <w:szCs w:val="20"/>
        </w:rPr>
        <w:t>sen</w:t>
      </w:r>
      <w:r w:rsidRPr="004171B2">
        <w:rPr>
          <w:rFonts w:ascii="Arial" w:hAnsi="Arial" w:cs="Arial"/>
          <w:spacing w:val="-2"/>
          <w:sz w:val="20"/>
          <w:szCs w:val="20"/>
        </w:rPr>
        <w:t>t</w:t>
      </w:r>
      <w:r w:rsidRPr="004171B2">
        <w:rPr>
          <w:rFonts w:ascii="Arial" w:hAnsi="Arial" w:cs="Arial"/>
          <w:spacing w:val="1"/>
          <w:sz w:val="20"/>
          <w:szCs w:val="20"/>
        </w:rPr>
        <w:t>an</w:t>
      </w:r>
      <w:r w:rsidRPr="004171B2">
        <w:rPr>
          <w:rFonts w:ascii="Arial" w:hAnsi="Arial" w:cs="Arial"/>
          <w:sz w:val="20"/>
          <w:szCs w:val="20"/>
        </w:rPr>
        <w:t>te</w:t>
      </w:r>
      <w:r w:rsidRPr="004171B2">
        <w:rPr>
          <w:rFonts w:ascii="Arial" w:hAnsi="Arial" w:cs="Arial"/>
          <w:spacing w:val="3"/>
          <w:sz w:val="20"/>
          <w:szCs w:val="20"/>
        </w:rPr>
        <w:t xml:space="preserve"> </w:t>
      </w:r>
      <w:r w:rsidRPr="004171B2">
        <w:rPr>
          <w:rFonts w:ascii="Arial" w:hAnsi="Arial" w:cs="Arial"/>
          <w:spacing w:val="1"/>
          <w:sz w:val="20"/>
          <w:szCs w:val="20"/>
        </w:rPr>
        <w:t>l</w:t>
      </w:r>
      <w:r w:rsidRPr="004171B2">
        <w:rPr>
          <w:rFonts w:ascii="Arial" w:hAnsi="Arial" w:cs="Arial"/>
          <w:spacing w:val="-2"/>
          <w:sz w:val="20"/>
          <w:szCs w:val="20"/>
        </w:rPr>
        <w:t>e</w:t>
      </w:r>
      <w:r w:rsidRPr="004171B2">
        <w:rPr>
          <w:rFonts w:ascii="Arial" w:hAnsi="Arial" w:cs="Arial"/>
          <w:spacing w:val="1"/>
          <w:sz w:val="20"/>
          <w:szCs w:val="20"/>
        </w:rPr>
        <w:t>gal</w:t>
      </w:r>
      <w:r w:rsidRPr="004171B2">
        <w:rPr>
          <w:rFonts w:ascii="Arial" w:hAnsi="Arial" w:cs="Arial"/>
          <w:sz w:val="20"/>
          <w:szCs w:val="20"/>
        </w:rPr>
        <w:t>,</w:t>
      </w:r>
      <w:r w:rsidRPr="004171B2">
        <w:rPr>
          <w:rFonts w:ascii="Arial" w:hAnsi="Arial" w:cs="Arial"/>
          <w:spacing w:val="2"/>
          <w:sz w:val="20"/>
          <w:szCs w:val="20"/>
        </w:rPr>
        <w:t xml:space="preserve"> </w:t>
      </w:r>
      <w:r w:rsidRPr="004171B2">
        <w:rPr>
          <w:rFonts w:ascii="Arial" w:hAnsi="Arial" w:cs="Arial"/>
          <w:spacing w:val="1"/>
          <w:sz w:val="20"/>
          <w:szCs w:val="20"/>
        </w:rPr>
        <w:t>e</w:t>
      </w:r>
      <w:r w:rsidRPr="004171B2">
        <w:rPr>
          <w:rFonts w:ascii="Arial" w:hAnsi="Arial" w:cs="Arial"/>
          <w:sz w:val="20"/>
          <w:szCs w:val="20"/>
        </w:rPr>
        <w:t>n</w:t>
      </w:r>
      <w:r w:rsidRPr="004171B2">
        <w:rPr>
          <w:rFonts w:ascii="Arial" w:hAnsi="Arial" w:cs="Arial"/>
          <w:spacing w:val="2"/>
          <w:sz w:val="20"/>
          <w:szCs w:val="20"/>
        </w:rPr>
        <w:t xml:space="preserve"> </w:t>
      </w:r>
      <w:r w:rsidRPr="004171B2">
        <w:rPr>
          <w:rFonts w:ascii="Arial" w:hAnsi="Arial" w:cs="Arial"/>
          <w:spacing w:val="1"/>
          <w:sz w:val="20"/>
          <w:szCs w:val="20"/>
        </w:rPr>
        <w:t>e</w:t>
      </w:r>
      <w:r w:rsidRPr="004171B2">
        <w:rPr>
          <w:rFonts w:ascii="Arial" w:hAnsi="Arial" w:cs="Arial"/>
          <w:sz w:val="20"/>
          <w:szCs w:val="20"/>
        </w:rPr>
        <w:t>l</w:t>
      </w:r>
      <w:r w:rsidRPr="004171B2">
        <w:rPr>
          <w:rFonts w:ascii="Arial" w:hAnsi="Arial" w:cs="Arial"/>
          <w:spacing w:val="3"/>
          <w:sz w:val="20"/>
          <w:szCs w:val="20"/>
        </w:rPr>
        <w:t xml:space="preserve"> </w:t>
      </w:r>
      <w:r w:rsidRPr="004171B2">
        <w:rPr>
          <w:rFonts w:ascii="Arial" w:hAnsi="Arial" w:cs="Arial"/>
          <w:spacing w:val="1"/>
          <w:sz w:val="20"/>
          <w:szCs w:val="20"/>
        </w:rPr>
        <w:t>q</w:t>
      </w:r>
      <w:r w:rsidRPr="004171B2">
        <w:rPr>
          <w:rFonts w:ascii="Arial" w:hAnsi="Arial" w:cs="Arial"/>
          <w:spacing w:val="-2"/>
          <w:sz w:val="20"/>
          <w:szCs w:val="20"/>
        </w:rPr>
        <w:t>u</w:t>
      </w:r>
      <w:r w:rsidRPr="004171B2">
        <w:rPr>
          <w:rFonts w:ascii="Arial" w:hAnsi="Arial" w:cs="Arial"/>
          <w:sz w:val="20"/>
          <w:szCs w:val="20"/>
        </w:rPr>
        <w:t>e</w:t>
      </w:r>
      <w:r w:rsidRPr="004171B2">
        <w:rPr>
          <w:rFonts w:ascii="Arial" w:hAnsi="Arial" w:cs="Arial"/>
          <w:spacing w:val="2"/>
          <w:sz w:val="20"/>
          <w:szCs w:val="20"/>
        </w:rPr>
        <w:t xml:space="preserve"> </w:t>
      </w:r>
      <w:r w:rsidRPr="004171B2">
        <w:rPr>
          <w:rFonts w:ascii="Arial" w:hAnsi="Arial" w:cs="Arial"/>
          <w:spacing w:val="1"/>
          <w:sz w:val="20"/>
          <w:szCs w:val="20"/>
        </w:rPr>
        <w:t>e</w:t>
      </w:r>
      <w:r w:rsidRPr="004171B2">
        <w:rPr>
          <w:rFonts w:ascii="Arial" w:hAnsi="Arial" w:cs="Arial"/>
          <w:spacing w:val="-4"/>
          <w:sz w:val="20"/>
          <w:szCs w:val="20"/>
        </w:rPr>
        <w:t>x</w:t>
      </w:r>
      <w:r w:rsidRPr="004171B2">
        <w:rPr>
          <w:rFonts w:ascii="Arial" w:hAnsi="Arial" w:cs="Arial"/>
          <w:spacing w:val="1"/>
          <w:sz w:val="20"/>
          <w:szCs w:val="20"/>
        </w:rPr>
        <w:t>p</w:t>
      </w:r>
      <w:r w:rsidRPr="004171B2">
        <w:rPr>
          <w:rFonts w:ascii="Arial" w:hAnsi="Arial" w:cs="Arial"/>
          <w:sz w:val="20"/>
          <w:szCs w:val="20"/>
        </w:rPr>
        <w:t>r</w:t>
      </w:r>
      <w:r w:rsidRPr="004171B2">
        <w:rPr>
          <w:rFonts w:ascii="Arial" w:hAnsi="Arial" w:cs="Arial"/>
          <w:spacing w:val="1"/>
          <w:sz w:val="20"/>
          <w:szCs w:val="20"/>
        </w:rPr>
        <w:t>es</w:t>
      </w:r>
      <w:r w:rsidRPr="004171B2">
        <w:rPr>
          <w:rFonts w:ascii="Arial" w:hAnsi="Arial" w:cs="Arial"/>
          <w:sz w:val="20"/>
          <w:szCs w:val="20"/>
        </w:rPr>
        <w:t>e</w:t>
      </w:r>
      <w:r w:rsidRPr="004171B2">
        <w:rPr>
          <w:rFonts w:ascii="Arial" w:hAnsi="Arial" w:cs="Arial"/>
          <w:spacing w:val="2"/>
          <w:sz w:val="20"/>
          <w:szCs w:val="20"/>
        </w:rPr>
        <w:t xml:space="preserve"> </w:t>
      </w:r>
      <w:r w:rsidRPr="004171B2">
        <w:rPr>
          <w:rFonts w:ascii="Arial" w:hAnsi="Arial" w:cs="Arial"/>
          <w:spacing w:val="1"/>
          <w:sz w:val="20"/>
          <w:szCs w:val="20"/>
        </w:rPr>
        <w:t>s</w:t>
      </w:r>
      <w:r w:rsidRPr="004171B2">
        <w:rPr>
          <w:rFonts w:ascii="Arial" w:hAnsi="Arial" w:cs="Arial"/>
          <w:sz w:val="20"/>
          <w:szCs w:val="20"/>
        </w:rPr>
        <w:t>u</w:t>
      </w:r>
      <w:r w:rsidRPr="004171B2">
        <w:rPr>
          <w:rFonts w:ascii="Arial" w:hAnsi="Arial" w:cs="Arial"/>
          <w:spacing w:val="2"/>
          <w:sz w:val="20"/>
          <w:szCs w:val="20"/>
        </w:rPr>
        <w:t xml:space="preserve"> </w:t>
      </w:r>
      <w:r w:rsidRPr="004171B2">
        <w:rPr>
          <w:rFonts w:ascii="Arial" w:hAnsi="Arial" w:cs="Arial"/>
          <w:spacing w:val="-1"/>
          <w:sz w:val="20"/>
          <w:szCs w:val="20"/>
        </w:rPr>
        <w:t>m</w:t>
      </w:r>
      <w:r w:rsidRPr="004171B2">
        <w:rPr>
          <w:rFonts w:ascii="Arial" w:hAnsi="Arial" w:cs="Arial"/>
          <w:spacing w:val="1"/>
          <w:sz w:val="20"/>
          <w:szCs w:val="20"/>
        </w:rPr>
        <w:t>ani</w:t>
      </w:r>
      <w:r w:rsidRPr="004171B2">
        <w:rPr>
          <w:rFonts w:ascii="Arial" w:hAnsi="Arial" w:cs="Arial"/>
          <w:sz w:val="20"/>
          <w:szCs w:val="20"/>
        </w:rPr>
        <w:t>f</w:t>
      </w:r>
      <w:r w:rsidRPr="004171B2">
        <w:rPr>
          <w:rFonts w:ascii="Arial" w:hAnsi="Arial" w:cs="Arial"/>
          <w:spacing w:val="-1"/>
          <w:sz w:val="20"/>
          <w:szCs w:val="20"/>
        </w:rPr>
        <w:t>e</w:t>
      </w:r>
      <w:r w:rsidRPr="004171B2">
        <w:rPr>
          <w:rFonts w:ascii="Arial" w:hAnsi="Arial" w:cs="Arial"/>
          <w:spacing w:val="1"/>
          <w:sz w:val="20"/>
          <w:szCs w:val="20"/>
        </w:rPr>
        <w:t>s</w:t>
      </w:r>
      <w:r w:rsidRPr="004171B2">
        <w:rPr>
          <w:rFonts w:ascii="Arial" w:hAnsi="Arial" w:cs="Arial"/>
          <w:sz w:val="20"/>
          <w:szCs w:val="20"/>
        </w:rPr>
        <w:t>t</w:t>
      </w:r>
      <w:r w:rsidRPr="004171B2">
        <w:rPr>
          <w:rFonts w:ascii="Arial" w:hAnsi="Arial" w:cs="Arial"/>
          <w:spacing w:val="-1"/>
          <w:sz w:val="20"/>
          <w:szCs w:val="20"/>
        </w:rPr>
        <w:t>a</w:t>
      </w:r>
      <w:r w:rsidRPr="004171B2">
        <w:rPr>
          <w:rFonts w:ascii="Arial" w:hAnsi="Arial" w:cs="Arial"/>
          <w:spacing w:val="1"/>
          <w:sz w:val="20"/>
          <w:szCs w:val="20"/>
        </w:rPr>
        <w:t>ci</w:t>
      </w:r>
      <w:r w:rsidRPr="004171B2">
        <w:rPr>
          <w:rFonts w:ascii="Arial" w:hAnsi="Arial" w:cs="Arial"/>
          <w:spacing w:val="-2"/>
          <w:sz w:val="20"/>
          <w:szCs w:val="20"/>
        </w:rPr>
        <w:t>ó</w:t>
      </w:r>
      <w:r w:rsidRPr="004171B2">
        <w:rPr>
          <w:rFonts w:ascii="Arial" w:hAnsi="Arial" w:cs="Arial"/>
          <w:sz w:val="20"/>
          <w:szCs w:val="20"/>
        </w:rPr>
        <w:t>n</w:t>
      </w:r>
      <w:r w:rsidRPr="004171B2">
        <w:rPr>
          <w:rFonts w:ascii="Arial" w:hAnsi="Arial" w:cs="Arial"/>
          <w:spacing w:val="2"/>
          <w:sz w:val="20"/>
          <w:szCs w:val="20"/>
        </w:rPr>
        <w:t xml:space="preserve"> </w:t>
      </w:r>
      <w:r w:rsidRPr="004171B2">
        <w:rPr>
          <w:rFonts w:ascii="Arial" w:hAnsi="Arial" w:cs="Arial"/>
          <w:spacing w:val="1"/>
          <w:sz w:val="20"/>
          <w:szCs w:val="20"/>
        </w:rPr>
        <w:t>d</w:t>
      </w:r>
      <w:r w:rsidRPr="004171B2">
        <w:rPr>
          <w:rFonts w:ascii="Arial" w:hAnsi="Arial" w:cs="Arial"/>
          <w:sz w:val="20"/>
          <w:szCs w:val="20"/>
        </w:rPr>
        <w:t>e</w:t>
      </w:r>
      <w:r w:rsidRPr="004171B2">
        <w:rPr>
          <w:rFonts w:ascii="Arial" w:hAnsi="Arial" w:cs="Arial"/>
          <w:spacing w:val="2"/>
          <w:sz w:val="20"/>
          <w:szCs w:val="20"/>
        </w:rPr>
        <w:t xml:space="preserve"> </w:t>
      </w:r>
      <w:r w:rsidRPr="004171B2">
        <w:rPr>
          <w:rFonts w:ascii="Arial" w:hAnsi="Arial" w:cs="Arial"/>
          <w:spacing w:val="1"/>
          <w:sz w:val="20"/>
          <w:szCs w:val="20"/>
        </w:rPr>
        <w:t>c</w:t>
      </w:r>
      <w:r w:rsidRPr="004171B2">
        <w:rPr>
          <w:rFonts w:ascii="Arial" w:hAnsi="Arial" w:cs="Arial"/>
          <w:spacing w:val="-2"/>
          <w:sz w:val="20"/>
          <w:szCs w:val="20"/>
        </w:rPr>
        <w:t>u</w:t>
      </w:r>
      <w:r w:rsidRPr="004171B2">
        <w:rPr>
          <w:rFonts w:ascii="Arial" w:hAnsi="Arial" w:cs="Arial"/>
          <w:spacing w:val="1"/>
          <w:sz w:val="20"/>
          <w:szCs w:val="20"/>
        </w:rPr>
        <w:t>mp</w:t>
      </w:r>
      <w:r w:rsidRPr="004171B2">
        <w:rPr>
          <w:rFonts w:ascii="Arial" w:hAnsi="Arial" w:cs="Arial"/>
          <w:spacing w:val="-2"/>
          <w:sz w:val="20"/>
          <w:szCs w:val="20"/>
        </w:rPr>
        <w:t>l</w:t>
      </w:r>
      <w:r w:rsidRPr="004171B2">
        <w:rPr>
          <w:rFonts w:ascii="Arial" w:hAnsi="Arial" w:cs="Arial"/>
          <w:spacing w:val="1"/>
          <w:sz w:val="20"/>
          <w:szCs w:val="20"/>
        </w:rPr>
        <w:t>im</w:t>
      </w:r>
      <w:r w:rsidRPr="004171B2">
        <w:rPr>
          <w:rFonts w:ascii="Arial" w:hAnsi="Arial" w:cs="Arial"/>
          <w:spacing w:val="-2"/>
          <w:sz w:val="20"/>
          <w:szCs w:val="20"/>
        </w:rPr>
        <w:t>i</w:t>
      </w:r>
      <w:r w:rsidRPr="004171B2">
        <w:rPr>
          <w:rFonts w:ascii="Arial" w:hAnsi="Arial" w:cs="Arial"/>
          <w:spacing w:val="1"/>
          <w:sz w:val="20"/>
          <w:szCs w:val="20"/>
        </w:rPr>
        <w:t>en</w:t>
      </w:r>
      <w:r w:rsidRPr="004171B2">
        <w:rPr>
          <w:rFonts w:ascii="Arial" w:hAnsi="Arial" w:cs="Arial"/>
          <w:sz w:val="20"/>
          <w:szCs w:val="20"/>
        </w:rPr>
        <w:t>to o</w:t>
      </w:r>
      <w:r w:rsidRPr="004171B2">
        <w:rPr>
          <w:rFonts w:ascii="Arial" w:hAnsi="Arial" w:cs="Arial"/>
          <w:spacing w:val="2"/>
          <w:sz w:val="20"/>
          <w:szCs w:val="20"/>
        </w:rPr>
        <w:t xml:space="preserve"> </w:t>
      </w:r>
      <w:r w:rsidRPr="004171B2">
        <w:rPr>
          <w:rFonts w:ascii="Arial" w:hAnsi="Arial" w:cs="Arial"/>
          <w:spacing w:val="1"/>
          <w:sz w:val="20"/>
          <w:szCs w:val="20"/>
        </w:rPr>
        <w:t>n</w:t>
      </w:r>
      <w:r w:rsidRPr="004171B2">
        <w:rPr>
          <w:rFonts w:ascii="Arial" w:hAnsi="Arial" w:cs="Arial"/>
          <w:sz w:val="20"/>
          <w:szCs w:val="20"/>
        </w:rPr>
        <w:t xml:space="preserve">o </w:t>
      </w:r>
      <w:r w:rsidRPr="004171B2">
        <w:rPr>
          <w:rFonts w:ascii="Arial" w:hAnsi="Arial" w:cs="Arial"/>
          <w:spacing w:val="1"/>
          <w:sz w:val="20"/>
          <w:szCs w:val="20"/>
        </w:rPr>
        <w:t>cu</w:t>
      </w:r>
      <w:r w:rsidRPr="004171B2">
        <w:rPr>
          <w:rFonts w:ascii="Arial" w:hAnsi="Arial" w:cs="Arial"/>
          <w:spacing w:val="-1"/>
          <w:sz w:val="20"/>
          <w:szCs w:val="20"/>
        </w:rPr>
        <w:t>m</w:t>
      </w:r>
      <w:r w:rsidRPr="004171B2">
        <w:rPr>
          <w:rFonts w:ascii="Arial" w:hAnsi="Arial" w:cs="Arial"/>
          <w:spacing w:val="1"/>
          <w:sz w:val="20"/>
          <w:szCs w:val="20"/>
        </w:rPr>
        <w:t>pl</w:t>
      </w:r>
      <w:r w:rsidRPr="004171B2">
        <w:rPr>
          <w:rFonts w:ascii="Arial" w:hAnsi="Arial" w:cs="Arial"/>
          <w:spacing w:val="-2"/>
          <w:sz w:val="20"/>
          <w:szCs w:val="20"/>
        </w:rPr>
        <w:t>i</w:t>
      </w:r>
      <w:r w:rsidRPr="004171B2">
        <w:rPr>
          <w:rFonts w:ascii="Arial" w:hAnsi="Arial" w:cs="Arial"/>
          <w:spacing w:val="1"/>
          <w:sz w:val="20"/>
          <w:szCs w:val="20"/>
        </w:rPr>
        <w:t>mi</w:t>
      </w:r>
      <w:r w:rsidRPr="004171B2">
        <w:rPr>
          <w:rFonts w:ascii="Arial" w:hAnsi="Arial" w:cs="Arial"/>
          <w:spacing w:val="-2"/>
          <w:sz w:val="20"/>
          <w:szCs w:val="20"/>
        </w:rPr>
        <w:t>e</w:t>
      </w:r>
      <w:r w:rsidRPr="004171B2">
        <w:rPr>
          <w:rFonts w:ascii="Arial" w:hAnsi="Arial" w:cs="Arial"/>
          <w:spacing w:val="1"/>
          <w:sz w:val="20"/>
          <w:szCs w:val="20"/>
        </w:rPr>
        <w:t>n</w:t>
      </w:r>
      <w:r w:rsidRPr="004171B2">
        <w:rPr>
          <w:rFonts w:ascii="Arial" w:hAnsi="Arial" w:cs="Arial"/>
          <w:sz w:val="20"/>
          <w:szCs w:val="20"/>
        </w:rPr>
        <w:t xml:space="preserve">to </w:t>
      </w:r>
      <w:r w:rsidRPr="004171B2">
        <w:rPr>
          <w:rFonts w:ascii="Arial" w:hAnsi="Arial" w:cs="Arial"/>
          <w:spacing w:val="1"/>
          <w:sz w:val="20"/>
          <w:szCs w:val="20"/>
        </w:rPr>
        <w:t>co</w:t>
      </w:r>
      <w:r w:rsidRPr="004171B2">
        <w:rPr>
          <w:rFonts w:ascii="Arial" w:hAnsi="Arial" w:cs="Arial"/>
          <w:sz w:val="20"/>
          <w:szCs w:val="20"/>
        </w:rPr>
        <w:t xml:space="preserve">n </w:t>
      </w:r>
      <w:r w:rsidRPr="004171B2">
        <w:rPr>
          <w:rFonts w:ascii="Arial" w:hAnsi="Arial" w:cs="Arial"/>
          <w:spacing w:val="4"/>
          <w:sz w:val="20"/>
          <w:szCs w:val="20"/>
        </w:rPr>
        <w:t>c</w:t>
      </w:r>
      <w:r w:rsidRPr="004171B2">
        <w:rPr>
          <w:rFonts w:ascii="Arial" w:hAnsi="Arial" w:cs="Arial"/>
          <w:spacing w:val="1"/>
          <w:sz w:val="20"/>
          <w:szCs w:val="20"/>
        </w:rPr>
        <w:t>ad</w:t>
      </w:r>
      <w:r w:rsidRPr="004171B2">
        <w:rPr>
          <w:rFonts w:ascii="Arial" w:hAnsi="Arial" w:cs="Arial"/>
          <w:sz w:val="20"/>
          <w:szCs w:val="20"/>
        </w:rPr>
        <w:t xml:space="preserve">a </w:t>
      </w:r>
      <w:r w:rsidRPr="004171B2">
        <w:rPr>
          <w:rFonts w:ascii="Arial" w:hAnsi="Arial" w:cs="Arial"/>
          <w:spacing w:val="1"/>
          <w:sz w:val="20"/>
          <w:szCs w:val="20"/>
        </w:rPr>
        <w:t>un</w:t>
      </w:r>
      <w:r w:rsidRPr="004171B2">
        <w:rPr>
          <w:rFonts w:ascii="Arial" w:hAnsi="Arial" w:cs="Arial"/>
          <w:sz w:val="20"/>
          <w:szCs w:val="20"/>
        </w:rPr>
        <w:t xml:space="preserve">a </w:t>
      </w:r>
      <w:r w:rsidRPr="004171B2">
        <w:rPr>
          <w:rFonts w:ascii="Arial" w:hAnsi="Arial" w:cs="Arial"/>
          <w:spacing w:val="1"/>
          <w:sz w:val="20"/>
          <w:szCs w:val="20"/>
        </w:rPr>
        <w:t>d</w:t>
      </w:r>
      <w:r w:rsidRPr="004171B2">
        <w:rPr>
          <w:rFonts w:ascii="Arial" w:hAnsi="Arial" w:cs="Arial"/>
          <w:sz w:val="20"/>
          <w:szCs w:val="20"/>
        </w:rPr>
        <w:t>e</w:t>
      </w:r>
      <w:r w:rsidRPr="004171B2">
        <w:rPr>
          <w:rFonts w:ascii="Arial" w:hAnsi="Arial" w:cs="Arial"/>
          <w:spacing w:val="2"/>
          <w:sz w:val="20"/>
          <w:szCs w:val="20"/>
        </w:rPr>
        <w:t xml:space="preserve"> </w:t>
      </w:r>
      <w:r w:rsidRPr="004171B2">
        <w:rPr>
          <w:rFonts w:ascii="Arial" w:hAnsi="Arial" w:cs="Arial"/>
          <w:spacing w:val="1"/>
          <w:sz w:val="20"/>
          <w:szCs w:val="20"/>
        </w:rPr>
        <w:t>l</w:t>
      </w:r>
      <w:r w:rsidRPr="004171B2">
        <w:rPr>
          <w:rFonts w:ascii="Arial" w:hAnsi="Arial" w:cs="Arial"/>
          <w:spacing w:val="-2"/>
          <w:sz w:val="20"/>
          <w:szCs w:val="20"/>
        </w:rPr>
        <w:t>a</w:t>
      </w:r>
      <w:r w:rsidRPr="004171B2">
        <w:rPr>
          <w:rFonts w:ascii="Arial" w:hAnsi="Arial" w:cs="Arial"/>
          <w:sz w:val="20"/>
          <w:szCs w:val="20"/>
        </w:rPr>
        <w:t>s</w:t>
      </w:r>
      <w:r w:rsidRPr="004171B2">
        <w:rPr>
          <w:rFonts w:ascii="Arial" w:hAnsi="Arial" w:cs="Arial"/>
          <w:spacing w:val="3"/>
          <w:sz w:val="20"/>
          <w:szCs w:val="20"/>
        </w:rPr>
        <w:t xml:space="preserve"> </w:t>
      </w:r>
      <w:r w:rsidRPr="004171B2">
        <w:rPr>
          <w:rFonts w:ascii="Arial" w:hAnsi="Arial" w:cs="Arial"/>
          <w:spacing w:val="1"/>
          <w:sz w:val="20"/>
          <w:szCs w:val="20"/>
        </w:rPr>
        <w:t>e</w:t>
      </w:r>
      <w:r w:rsidRPr="004171B2">
        <w:rPr>
          <w:rFonts w:ascii="Arial" w:hAnsi="Arial" w:cs="Arial"/>
          <w:spacing w:val="-1"/>
          <w:sz w:val="20"/>
          <w:szCs w:val="20"/>
        </w:rPr>
        <w:t>s</w:t>
      </w:r>
      <w:r w:rsidRPr="004171B2">
        <w:rPr>
          <w:rFonts w:ascii="Arial" w:hAnsi="Arial" w:cs="Arial"/>
          <w:spacing w:val="1"/>
          <w:sz w:val="20"/>
          <w:szCs w:val="20"/>
        </w:rPr>
        <w:t>pe</w:t>
      </w:r>
      <w:r w:rsidRPr="004171B2">
        <w:rPr>
          <w:rFonts w:ascii="Arial" w:hAnsi="Arial" w:cs="Arial"/>
          <w:spacing w:val="-1"/>
          <w:sz w:val="20"/>
          <w:szCs w:val="20"/>
        </w:rPr>
        <w:t>c</w:t>
      </w:r>
      <w:r w:rsidRPr="004171B2">
        <w:rPr>
          <w:rFonts w:ascii="Arial" w:hAnsi="Arial" w:cs="Arial"/>
          <w:spacing w:val="1"/>
          <w:sz w:val="20"/>
          <w:szCs w:val="20"/>
        </w:rPr>
        <w:t>i</w:t>
      </w:r>
      <w:r w:rsidRPr="004171B2">
        <w:rPr>
          <w:rFonts w:ascii="Arial" w:hAnsi="Arial" w:cs="Arial"/>
          <w:sz w:val="20"/>
          <w:szCs w:val="20"/>
        </w:rPr>
        <w:t>f</w:t>
      </w:r>
      <w:r w:rsidRPr="004171B2">
        <w:rPr>
          <w:rFonts w:ascii="Arial" w:hAnsi="Arial" w:cs="Arial"/>
          <w:spacing w:val="-1"/>
          <w:sz w:val="20"/>
          <w:szCs w:val="20"/>
        </w:rPr>
        <w:t>i</w:t>
      </w:r>
      <w:r w:rsidRPr="004171B2">
        <w:rPr>
          <w:rFonts w:ascii="Arial" w:hAnsi="Arial" w:cs="Arial"/>
          <w:spacing w:val="1"/>
          <w:sz w:val="20"/>
          <w:szCs w:val="20"/>
        </w:rPr>
        <w:t>c</w:t>
      </w:r>
      <w:r w:rsidRPr="004171B2">
        <w:rPr>
          <w:rFonts w:ascii="Arial" w:hAnsi="Arial" w:cs="Arial"/>
          <w:spacing w:val="-2"/>
          <w:sz w:val="20"/>
          <w:szCs w:val="20"/>
        </w:rPr>
        <w:t>a</w:t>
      </w:r>
      <w:r w:rsidRPr="004171B2">
        <w:rPr>
          <w:rFonts w:ascii="Arial" w:hAnsi="Arial" w:cs="Arial"/>
          <w:spacing w:val="1"/>
          <w:sz w:val="20"/>
          <w:szCs w:val="20"/>
        </w:rPr>
        <w:t>cio</w:t>
      </w:r>
      <w:r w:rsidRPr="004171B2">
        <w:rPr>
          <w:rFonts w:ascii="Arial" w:hAnsi="Arial" w:cs="Arial"/>
          <w:spacing w:val="-2"/>
          <w:sz w:val="20"/>
          <w:szCs w:val="20"/>
        </w:rPr>
        <w:t>n</w:t>
      </w:r>
      <w:r w:rsidRPr="004171B2">
        <w:rPr>
          <w:rFonts w:ascii="Arial" w:hAnsi="Arial" w:cs="Arial"/>
          <w:spacing w:val="1"/>
          <w:sz w:val="20"/>
          <w:szCs w:val="20"/>
        </w:rPr>
        <w:t>e</w:t>
      </w:r>
      <w:r w:rsidRPr="004171B2">
        <w:rPr>
          <w:rFonts w:ascii="Arial" w:hAnsi="Arial" w:cs="Arial"/>
          <w:sz w:val="20"/>
          <w:szCs w:val="20"/>
        </w:rPr>
        <w:t>s</w:t>
      </w:r>
      <w:r w:rsidRPr="004171B2">
        <w:rPr>
          <w:rFonts w:ascii="Arial" w:hAnsi="Arial" w:cs="Arial"/>
          <w:spacing w:val="3"/>
          <w:sz w:val="20"/>
          <w:szCs w:val="20"/>
        </w:rPr>
        <w:t xml:space="preserve"> </w:t>
      </w:r>
      <w:r w:rsidRPr="004171B2">
        <w:rPr>
          <w:rFonts w:ascii="Arial" w:hAnsi="Arial" w:cs="Arial"/>
          <w:spacing w:val="-2"/>
          <w:sz w:val="20"/>
          <w:szCs w:val="20"/>
        </w:rPr>
        <w:t>t</w:t>
      </w:r>
      <w:r w:rsidRPr="004171B2">
        <w:rPr>
          <w:rFonts w:ascii="Arial" w:hAnsi="Arial" w:cs="Arial"/>
          <w:spacing w:val="1"/>
          <w:sz w:val="20"/>
          <w:szCs w:val="20"/>
        </w:rPr>
        <w:t>éc</w:t>
      </w:r>
      <w:r w:rsidRPr="004171B2">
        <w:rPr>
          <w:rFonts w:ascii="Arial" w:hAnsi="Arial" w:cs="Arial"/>
          <w:spacing w:val="-2"/>
          <w:sz w:val="20"/>
          <w:szCs w:val="20"/>
        </w:rPr>
        <w:t>ni</w:t>
      </w:r>
      <w:r w:rsidRPr="004171B2">
        <w:rPr>
          <w:rFonts w:ascii="Arial" w:hAnsi="Arial" w:cs="Arial"/>
          <w:spacing w:val="1"/>
          <w:sz w:val="20"/>
          <w:szCs w:val="20"/>
        </w:rPr>
        <w:t>ca</w:t>
      </w:r>
      <w:r w:rsidRPr="004171B2">
        <w:rPr>
          <w:rFonts w:ascii="Arial" w:hAnsi="Arial" w:cs="Arial"/>
          <w:sz w:val="20"/>
          <w:szCs w:val="20"/>
        </w:rPr>
        <w:t xml:space="preserve">s </w:t>
      </w:r>
      <w:r w:rsidRPr="004171B2">
        <w:rPr>
          <w:rFonts w:ascii="Arial" w:hAnsi="Arial" w:cs="Arial"/>
          <w:spacing w:val="1"/>
          <w:sz w:val="20"/>
          <w:szCs w:val="20"/>
        </w:rPr>
        <w:t>so</w:t>
      </w:r>
      <w:r w:rsidRPr="004171B2">
        <w:rPr>
          <w:rFonts w:ascii="Arial" w:hAnsi="Arial" w:cs="Arial"/>
          <w:spacing w:val="-2"/>
          <w:sz w:val="20"/>
          <w:szCs w:val="20"/>
        </w:rPr>
        <w:t>l</w:t>
      </w:r>
      <w:r w:rsidRPr="004171B2">
        <w:rPr>
          <w:rFonts w:ascii="Arial" w:hAnsi="Arial" w:cs="Arial"/>
          <w:spacing w:val="1"/>
          <w:sz w:val="20"/>
          <w:szCs w:val="20"/>
        </w:rPr>
        <w:t>ic</w:t>
      </w:r>
      <w:r w:rsidRPr="004171B2">
        <w:rPr>
          <w:rFonts w:ascii="Arial" w:hAnsi="Arial" w:cs="Arial"/>
          <w:spacing w:val="-2"/>
          <w:sz w:val="20"/>
          <w:szCs w:val="20"/>
        </w:rPr>
        <w:t>i</w:t>
      </w:r>
      <w:r w:rsidRPr="004171B2">
        <w:rPr>
          <w:rFonts w:ascii="Arial" w:hAnsi="Arial" w:cs="Arial"/>
          <w:sz w:val="20"/>
          <w:szCs w:val="20"/>
        </w:rPr>
        <w:t>t</w:t>
      </w:r>
      <w:r w:rsidRPr="004171B2">
        <w:rPr>
          <w:rFonts w:ascii="Arial" w:hAnsi="Arial" w:cs="Arial"/>
          <w:spacing w:val="1"/>
          <w:sz w:val="20"/>
          <w:szCs w:val="20"/>
        </w:rPr>
        <w:t>a</w:t>
      </w:r>
      <w:r w:rsidRPr="004171B2">
        <w:rPr>
          <w:rFonts w:ascii="Arial" w:hAnsi="Arial" w:cs="Arial"/>
          <w:spacing w:val="-2"/>
          <w:sz w:val="20"/>
          <w:szCs w:val="20"/>
        </w:rPr>
        <w:t>d</w:t>
      </w:r>
      <w:r w:rsidRPr="004171B2">
        <w:rPr>
          <w:rFonts w:ascii="Arial" w:hAnsi="Arial" w:cs="Arial"/>
          <w:spacing w:val="1"/>
          <w:sz w:val="20"/>
          <w:szCs w:val="20"/>
        </w:rPr>
        <w:t>as</w:t>
      </w:r>
      <w:r w:rsidRPr="004171B2">
        <w:rPr>
          <w:rFonts w:ascii="Arial" w:hAnsi="Arial" w:cs="Arial"/>
          <w:sz w:val="20"/>
          <w:szCs w:val="20"/>
        </w:rPr>
        <w:t>,</w:t>
      </w:r>
      <w:r w:rsidRPr="004171B2">
        <w:rPr>
          <w:rFonts w:ascii="Arial" w:hAnsi="Arial" w:cs="Arial"/>
          <w:spacing w:val="2"/>
          <w:sz w:val="20"/>
          <w:szCs w:val="20"/>
        </w:rPr>
        <w:t xml:space="preserve"> </w:t>
      </w:r>
      <w:r w:rsidRPr="004171B2">
        <w:rPr>
          <w:rFonts w:ascii="Arial" w:hAnsi="Arial" w:cs="Arial"/>
          <w:spacing w:val="-2"/>
          <w:sz w:val="20"/>
          <w:szCs w:val="20"/>
        </w:rPr>
        <w:t>é</w:t>
      </w:r>
      <w:r w:rsidRPr="004171B2">
        <w:rPr>
          <w:rFonts w:ascii="Arial" w:hAnsi="Arial" w:cs="Arial"/>
          <w:spacing w:val="1"/>
          <w:sz w:val="20"/>
          <w:szCs w:val="20"/>
        </w:rPr>
        <w:t>s</w:t>
      </w:r>
      <w:r w:rsidRPr="004171B2">
        <w:rPr>
          <w:rFonts w:ascii="Arial" w:hAnsi="Arial" w:cs="Arial"/>
          <w:sz w:val="20"/>
          <w:szCs w:val="20"/>
        </w:rPr>
        <w:t>t</w:t>
      </w:r>
      <w:r w:rsidRPr="004171B2">
        <w:rPr>
          <w:rFonts w:ascii="Arial" w:hAnsi="Arial" w:cs="Arial"/>
          <w:spacing w:val="-1"/>
          <w:sz w:val="20"/>
          <w:szCs w:val="20"/>
        </w:rPr>
        <w:t>a</w:t>
      </w:r>
      <w:r w:rsidRPr="004171B2">
        <w:rPr>
          <w:rFonts w:ascii="Arial" w:hAnsi="Arial" w:cs="Arial"/>
          <w:sz w:val="20"/>
          <w:szCs w:val="20"/>
        </w:rPr>
        <w:t>s</w:t>
      </w:r>
      <w:r w:rsidRPr="004171B2">
        <w:rPr>
          <w:rFonts w:ascii="Arial" w:hAnsi="Arial" w:cs="Arial"/>
          <w:spacing w:val="3"/>
          <w:sz w:val="20"/>
          <w:szCs w:val="20"/>
        </w:rPr>
        <w:t xml:space="preserve"> </w:t>
      </w:r>
      <w:r w:rsidRPr="004171B2">
        <w:rPr>
          <w:rFonts w:ascii="Arial" w:hAnsi="Arial" w:cs="Arial"/>
          <w:spacing w:val="-1"/>
          <w:sz w:val="20"/>
          <w:szCs w:val="20"/>
        </w:rPr>
        <w:t>s</w:t>
      </w:r>
      <w:r w:rsidRPr="004171B2">
        <w:rPr>
          <w:rFonts w:ascii="Arial" w:hAnsi="Arial" w:cs="Arial"/>
          <w:spacing w:val="1"/>
          <w:sz w:val="20"/>
          <w:szCs w:val="20"/>
        </w:rPr>
        <w:t>e</w:t>
      </w:r>
      <w:r w:rsidRPr="004171B2">
        <w:rPr>
          <w:rFonts w:ascii="Arial" w:hAnsi="Arial" w:cs="Arial"/>
          <w:sz w:val="20"/>
          <w:szCs w:val="20"/>
        </w:rPr>
        <w:t>r</w:t>
      </w:r>
      <w:r w:rsidRPr="004171B2">
        <w:rPr>
          <w:rFonts w:ascii="Arial" w:hAnsi="Arial" w:cs="Arial"/>
          <w:spacing w:val="1"/>
          <w:sz w:val="20"/>
          <w:szCs w:val="20"/>
        </w:rPr>
        <w:t>á</w:t>
      </w:r>
      <w:r w:rsidRPr="004171B2">
        <w:rPr>
          <w:rFonts w:ascii="Arial" w:hAnsi="Arial" w:cs="Arial"/>
          <w:sz w:val="20"/>
          <w:szCs w:val="20"/>
        </w:rPr>
        <w:t xml:space="preserve">n </w:t>
      </w:r>
      <w:r w:rsidRPr="004171B2">
        <w:rPr>
          <w:rFonts w:ascii="Arial" w:hAnsi="Arial" w:cs="Arial"/>
          <w:spacing w:val="-1"/>
          <w:sz w:val="20"/>
          <w:szCs w:val="20"/>
        </w:rPr>
        <w:t>v</w:t>
      </w:r>
      <w:r w:rsidRPr="004171B2">
        <w:rPr>
          <w:rFonts w:ascii="Arial" w:hAnsi="Arial" w:cs="Arial"/>
          <w:spacing w:val="1"/>
          <w:sz w:val="20"/>
          <w:szCs w:val="20"/>
        </w:rPr>
        <w:t>e</w:t>
      </w:r>
      <w:r w:rsidRPr="004171B2">
        <w:rPr>
          <w:rFonts w:ascii="Arial" w:hAnsi="Arial" w:cs="Arial"/>
          <w:sz w:val="20"/>
          <w:szCs w:val="20"/>
        </w:rPr>
        <w:t>r</w:t>
      </w:r>
      <w:r w:rsidRPr="004171B2">
        <w:rPr>
          <w:rFonts w:ascii="Arial" w:hAnsi="Arial" w:cs="Arial"/>
          <w:spacing w:val="1"/>
          <w:sz w:val="20"/>
          <w:szCs w:val="20"/>
        </w:rPr>
        <w:t>i</w:t>
      </w:r>
      <w:r w:rsidRPr="004171B2">
        <w:rPr>
          <w:rFonts w:ascii="Arial" w:hAnsi="Arial" w:cs="Arial"/>
          <w:sz w:val="20"/>
          <w:szCs w:val="20"/>
        </w:rPr>
        <w:t>f</w:t>
      </w:r>
      <w:r w:rsidRPr="004171B2">
        <w:rPr>
          <w:rFonts w:ascii="Arial" w:hAnsi="Arial" w:cs="Arial"/>
          <w:spacing w:val="1"/>
          <w:sz w:val="20"/>
          <w:szCs w:val="20"/>
        </w:rPr>
        <w:t>ic</w:t>
      </w:r>
      <w:r w:rsidRPr="004171B2">
        <w:rPr>
          <w:rFonts w:ascii="Arial" w:hAnsi="Arial" w:cs="Arial"/>
          <w:spacing w:val="-2"/>
          <w:sz w:val="20"/>
          <w:szCs w:val="20"/>
        </w:rPr>
        <w:t>a</w:t>
      </w:r>
      <w:r w:rsidRPr="004171B2">
        <w:rPr>
          <w:rFonts w:ascii="Arial" w:hAnsi="Arial" w:cs="Arial"/>
          <w:spacing w:val="1"/>
          <w:sz w:val="20"/>
          <w:szCs w:val="20"/>
        </w:rPr>
        <w:t>da</w:t>
      </w:r>
      <w:r w:rsidRPr="004171B2">
        <w:rPr>
          <w:rFonts w:ascii="Arial" w:hAnsi="Arial" w:cs="Arial"/>
          <w:sz w:val="20"/>
          <w:szCs w:val="20"/>
        </w:rPr>
        <w:t xml:space="preserve">s </w:t>
      </w:r>
      <w:r w:rsidRPr="004171B2">
        <w:rPr>
          <w:rFonts w:ascii="Arial" w:hAnsi="Arial" w:cs="Arial"/>
          <w:spacing w:val="1"/>
          <w:sz w:val="20"/>
          <w:szCs w:val="20"/>
        </w:rPr>
        <w:t>po</w:t>
      </w:r>
      <w:r w:rsidRPr="004171B2">
        <w:rPr>
          <w:rFonts w:ascii="Arial" w:hAnsi="Arial" w:cs="Arial"/>
          <w:sz w:val="20"/>
          <w:szCs w:val="20"/>
        </w:rPr>
        <w:t>r</w:t>
      </w:r>
      <w:r w:rsidRPr="004171B2">
        <w:rPr>
          <w:rFonts w:ascii="Arial" w:hAnsi="Arial" w:cs="Arial"/>
          <w:spacing w:val="2"/>
          <w:sz w:val="20"/>
          <w:szCs w:val="20"/>
        </w:rPr>
        <w:t xml:space="preserve"> </w:t>
      </w:r>
      <w:r w:rsidRPr="004171B2">
        <w:rPr>
          <w:rFonts w:ascii="Arial" w:hAnsi="Arial" w:cs="Arial"/>
          <w:spacing w:val="-2"/>
          <w:sz w:val="20"/>
          <w:szCs w:val="20"/>
        </w:rPr>
        <w:t>e</w:t>
      </w:r>
      <w:r w:rsidRPr="004171B2">
        <w:rPr>
          <w:rFonts w:ascii="Arial" w:hAnsi="Arial" w:cs="Arial"/>
          <w:sz w:val="20"/>
          <w:szCs w:val="20"/>
        </w:rPr>
        <w:t>l</w:t>
      </w:r>
      <w:r w:rsidRPr="004171B2">
        <w:rPr>
          <w:rFonts w:ascii="Arial" w:hAnsi="Arial" w:cs="Arial"/>
          <w:spacing w:val="2"/>
          <w:sz w:val="20"/>
          <w:szCs w:val="20"/>
        </w:rPr>
        <w:t xml:space="preserve"> </w:t>
      </w:r>
      <w:r w:rsidRPr="004171B2">
        <w:rPr>
          <w:rFonts w:ascii="Arial" w:hAnsi="Arial" w:cs="Arial"/>
          <w:sz w:val="20"/>
          <w:szCs w:val="20"/>
        </w:rPr>
        <w:t>Co</w:t>
      </w:r>
      <w:r w:rsidRPr="004171B2">
        <w:rPr>
          <w:rFonts w:ascii="Arial" w:hAnsi="Arial" w:cs="Arial"/>
          <w:spacing w:val="1"/>
          <w:sz w:val="20"/>
          <w:szCs w:val="20"/>
        </w:rPr>
        <w:t>m</w:t>
      </w:r>
      <w:r w:rsidRPr="004171B2">
        <w:rPr>
          <w:rFonts w:ascii="Arial" w:hAnsi="Arial" w:cs="Arial"/>
          <w:spacing w:val="-2"/>
          <w:sz w:val="20"/>
          <w:szCs w:val="20"/>
        </w:rPr>
        <w:t>i</w:t>
      </w:r>
      <w:r w:rsidRPr="004171B2">
        <w:rPr>
          <w:rFonts w:ascii="Arial" w:hAnsi="Arial" w:cs="Arial"/>
          <w:sz w:val="20"/>
          <w:szCs w:val="20"/>
        </w:rPr>
        <w:t>té Evaluador</w:t>
      </w:r>
      <w:r w:rsidRPr="004171B2">
        <w:rPr>
          <w:rFonts w:ascii="Arial" w:hAnsi="Arial" w:cs="Arial"/>
          <w:spacing w:val="2"/>
          <w:sz w:val="20"/>
          <w:szCs w:val="20"/>
        </w:rPr>
        <w:t xml:space="preserve"> </w:t>
      </w:r>
      <w:r w:rsidRPr="004171B2">
        <w:rPr>
          <w:rFonts w:ascii="Arial" w:hAnsi="Arial" w:cs="Arial"/>
          <w:spacing w:val="-2"/>
          <w:sz w:val="20"/>
          <w:szCs w:val="20"/>
        </w:rPr>
        <w:t>T</w:t>
      </w:r>
      <w:r w:rsidRPr="004171B2">
        <w:rPr>
          <w:rFonts w:ascii="Arial" w:hAnsi="Arial" w:cs="Arial"/>
          <w:spacing w:val="1"/>
          <w:sz w:val="20"/>
          <w:szCs w:val="20"/>
        </w:rPr>
        <w:t>écn</w:t>
      </w:r>
      <w:r w:rsidRPr="004171B2">
        <w:rPr>
          <w:rFonts w:ascii="Arial" w:hAnsi="Arial" w:cs="Arial"/>
          <w:spacing w:val="-2"/>
          <w:sz w:val="20"/>
          <w:szCs w:val="20"/>
        </w:rPr>
        <w:t>i</w:t>
      </w:r>
      <w:r w:rsidRPr="004171B2">
        <w:rPr>
          <w:rFonts w:ascii="Arial" w:hAnsi="Arial" w:cs="Arial"/>
          <w:spacing w:val="1"/>
          <w:sz w:val="20"/>
          <w:szCs w:val="20"/>
        </w:rPr>
        <w:t>c</w:t>
      </w:r>
      <w:r w:rsidRPr="004171B2">
        <w:rPr>
          <w:rFonts w:ascii="Arial" w:hAnsi="Arial" w:cs="Arial"/>
          <w:sz w:val="20"/>
          <w:szCs w:val="20"/>
        </w:rPr>
        <w:t xml:space="preserve">o </w:t>
      </w:r>
      <w:r w:rsidRPr="004171B2">
        <w:rPr>
          <w:rFonts w:ascii="Arial" w:hAnsi="Arial" w:cs="Arial"/>
          <w:spacing w:val="1"/>
          <w:sz w:val="20"/>
          <w:szCs w:val="20"/>
        </w:rPr>
        <w:t>apl</w:t>
      </w:r>
      <w:r w:rsidRPr="004171B2">
        <w:rPr>
          <w:rFonts w:ascii="Arial" w:hAnsi="Arial" w:cs="Arial"/>
          <w:spacing w:val="-2"/>
          <w:sz w:val="20"/>
          <w:szCs w:val="20"/>
        </w:rPr>
        <w:t>i</w:t>
      </w:r>
      <w:r w:rsidRPr="004171B2">
        <w:rPr>
          <w:rFonts w:ascii="Arial" w:hAnsi="Arial" w:cs="Arial"/>
          <w:spacing w:val="1"/>
          <w:sz w:val="20"/>
          <w:szCs w:val="20"/>
        </w:rPr>
        <w:t>ca</w:t>
      </w:r>
      <w:r w:rsidRPr="004171B2">
        <w:rPr>
          <w:rFonts w:ascii="Arial" w:hAnsi="Arial" w:cs="Arial"/>
          <w:spacing w:val="-2"/>
          <w:sz w:val="20"/>
          <w:szCs w:val="20"/>
        </w:rPr>
        <w:t>n</w:t>
      </w:r>
      <w:r w:rsidRPr="004171B2">
        <w:rPr>
          <w:rFonts w:ascii="Arial" w:hAnsi="Arial" w:cs="Arial"/>
          <w:spacing w:val="1"/>
          <w:sz w:val="20"/>
          <w:szCs w:val="20"/>
        </w:rPr>
        <w:t>d</w:t>
      </w:r>
      <w:r w:rsidRPr="004171B2">
        <w:rPr>
          <w:rFonts w:ascii="Arial" w:hAnsi="Arial" w:cs="Arial"/>
          <w:sz w:val="20"/>
          <w:szCs w:val="20"/>
        </w:rPr>
        <w:t>o</w:t>
      </w:r>
      <w:r w:rsidRPr="004171B2">
        <w:rPr>
          <w:rFonts w:ascii="Arial" w:hAnsi="Arial" w:cs="Arial"/>
          <w:spacing w:val="1"/>
          <w:sz w:val="20"/>
          <w:szCs w:val="20"/>
        </w:rPr>
        <w:t xml:space="preserve"> </w:t>
      </w:r>
      <w:r w:rsidRPr="004171B2">
        <w:rPr>
          <w:rFonts w:ascii="Arial" w:hAnsi="Arial" w:cs="Arial"/>
          <w:spacing w:val="-1"/>
          <w:sz w:val="20"/>
          <w:szCs w:val="20"/>
        </w:rPr>
        <w:t>e</w:t>
      </w:r>
      <w:r w:rsidRPr="004171B2">
        <w:rPr>
          <w:rFonts w:ascii="Arial" w:hAnsi="Arial" w:cs="Arial"/>
          <w:sz w:val="20"/>
          <w:szCs w:val="20"/>
        </w:rPr>
        <w:t>l</w:t>
      </w:r>
      <w:r w:rsidRPr="004171B2">
        <w:rPr>
          <w:rFonts w:ascii="Arial" w:hAnsi="Arial" w:cs="Arial"/>
          <w:spacing w:val="1"/>
          <w:sz w:val="20"/>
          <w:szCs w:val="20"/>
        </w:rPr>
        <w:t xml:space="preserve"> c</w:t>
      </w:r>
      <w:r w:rsidRPr="004171B2">
        <w:rPr>
          <w:rFonts w:ascii="Arial" w:hAnsi="Arial" w:cs="Arial"/>
          <w:spacing w:val="-2"/>
          <w:sz w:val="20"/>
          <w:szCs w:val="20"/>
        </w:rPr>
        <w:t>r</w:t>
      </w:r>
      <w:r w:rsidRPr="004171B2">
        <w:rPr>
          <w:rFonts w:ascii="Arial" w:hAnsi="Arial" w:cs="Arial"/>
          <w:spacing w:val="1"/>
          <w:sz w:val="20"/>
          <w:szCs w:val="20"/>
        </w:rPr>
        <w:t>i</w:t>
      </w:r>
      <w:r w:rsidRPr="004171B2">
        <w:rPr>
          <w:rFonts w:ascii="Arial" w:hAnsi="Arial" w:cs="Arial"/>
          <w:sz w:val="20"/>
          <w:szCs w:val="20"/>
        </w:rPr>
        <w:t>t</w:t>
      </w:r>
      <w:r w:rsidRPr="004171B2">
        <w:rPr>
          <w:rFonts w:ascii="Arial" w:hAnsi="Arial" w:cs="Arial"/>
          <w:spacing w:val="1"/>
          <w:sz w:val="20"/>
          <w:szCs w:val="20"/>
        </w:rPr>
        <w:t>e</w:t>
      </w:r>
      <w:r w:rsidRPr="004171B2">
        <w:rPr>
          <w:rFonts w:ascii="Arial" w:hAnsi="Arial" w:cs="Arial"/>
          <w:sz w:val="20"/>
          <w:szCs w:val="20"/>
        </w:rPr>
        <w:t>r</w:t>
      </w:r>
      <w:r w:rsidRPr="004171B2">
        <w:rPr>
          <w:rFonts w:ascii="Arial" w:hAnsi="Arial" w:cs="Arial"/>
          <w:spacing w:val="-1"/>
          <w:sz w:val="20"/>
          <w:szCs w:val="20"/>
        </w:rPr>
        <w:t>i</w:t>
      </w:r>
      <w:r w:rsidRPr="004171B2">
        <w:rPr>
          <w:rFonts w:ascii="Arial" w:hAnsi="Arial" w:cs="Arial"/>
          <w:sz w:val="20"/>
          <w:szCs w:val="20"/>
        </w:rPr>
        <w:t>o</w:t>
      </w:r>
      <w:r w:rsidRPr="004171B2">
        <w:rPr>
          <w:rFonts w:ascii="Arial" w:hAnsi="Arial" w:cs="Arial"/>
          <w:spacing w:val="1"/>
          <w:sz w:val="20"/>
          <w:szCs w:val="20"/>
        </w:rPr>
        <w:t xml:space="preserve"> </w:t>
      </w:r>
      <w:r w:rsidRPr="004171B2">
        <w:rPr>
          <w:rFonts w:ascii="Arial" w:hAnsi="Arial" w:cs="Arial"/>
          <w:spacing w:val="-1"/>
          <w:sz w:val="20"/>
          <w:szCs w:val="20"/>
        </w:rPr>
        <w:t>d</w:t>
      </w:r>
      <w:r w:rsidRPr="004171B2">
        <w:rPr>
          <w:rFonts w:ascii="Arial" w:hAnsi="Arial" w:cs="Arial"/>
          <w:sz w:val="20"/>
          <w:szCs w:val="20"/>
        </w:rPr>
        <w:t>e</w:t>
      </w:r>
      <w:r w:rsidRPr="004171B2">
        <w:rPr>
          <w:rFonts w:ascii="Arial" w:hAnsi="Arial" w:cs="Arial"/>
          <w:spacing w:val="1"/>
          <w:sz w:val="20"/>
          <w:szCs w:val="20"/>
        </w:rPr>
        <w:t xml:space="preserve"> C</w:t>
      </w:r>
      <w:r w:rsidRPr="004171B2">
        <w:rPr>
          <w:rFonts w:ascii="Arial" w:hAnsi="Arial" w:cs="Arial"/>
          <w:spacing w:val="-2"/>
          <w:sz w:val="20"/>
          <w:szCs w:val="20"/>
        </w:rPr>
        <w:t>U</w:t>
      </w:r>
      <w:r w:rsidRPr="004171B2">
        <w:rPr>
          <w:rFonts w:ascii="Arial" w:hAnsi="Arial" w:cs="Arial"/>
          <w:spacing w:val="1"/>
          <w:sz w:val="20"/>
          <w:szCs w:val="20"/>
        </w:rPr>
        <w:t>M</w:t>
      </w:r>
      <w:r w:rsidRPr="004171B2">
        <w:rPr>
          <w:rFonts w:ascii="Arial" w:hAnsi="Arial" w:cs="Arial"/>
          <w:spacing w:val="-2"/>
          <w:sz w:val="20"/>
          <w:szCs w:val="20"/>
        </w:rPr>
        <w:t>P</w:t>
      </w:r>
      <w:r w:rsidRPr="004171B2">
        <w:rPr>
          <w:rFonts w:ascii="Arial" w:hAnsi="Arial" w:cs="Arial"/>
          <w:spacing w:val="1"/>
          <w:sz w:val="20"/>
          <w:szCs w:val="20"/>
        </w:rPr>
        <w:t>L</w:t>
      </w:r>
      <w:r w:rsidRPr="004171B2">
        <w:rPr>
          <w:rFonts w:ascii="Arial" w:hAnsi="Arial" w:cs="Arial"/>
          <w:sz w:val="20"/>
          <w:szCs w:val="20"/>
        </w:rPr>
        <w:t>E</w:t>
      </w:r>
      <w:r w:rsidRPr="004171B2">
        <w:rPr>
          <w:rFonts w:ascii="Arial" w:hAnsi="Arial" w:cs="Arial"/>
          <w:spacing w:val="-1"/>
          <w:sz w:val="20"/>
          <w:szCs w:val="20"/>
        </w:rPr>
        <w:t xml:space="preserve"> </w:t>
      </w:r>
      <w:r w:rsidRPr="004171B2">
        <w:rPr>
          <w:rFonts w:ascii="Arial" w:hAnsi="Arial" w:cs="Arial"/>
          <w:sz w:val="20"/>
          <w:szCs w:val="20"/>
        </w:rPr>
        <w:t>o</w:t>
      </w:r>
      <w:r w:rsidRPr="004171B2">
        <w:rPr>
          <w:rFonts w:ascii="Arial" w:hAnsi="Arial" w:cs="Arial"/>
          <w:spacing w:val="1"/>
          <w:sz w:val="20"/>
          <w:szCs w:val="20"/>
        </w:rPr>
        <w:t xml:space="preserve"> N</w:t>
      </w:r>
      <w:r w:rsidRPr="004171B2">
        <w:rPr>
          <w:rFonts w:ascii="Arial" w:hAnsi="Arial" w:cs="Arial"/>
          <w:sz w:val="20"/>
          <w:szCs w:val="20"/>
        </w:rPr>
        <w:t>O</w:t>
      </w:r>
      <w:r w:rsidRPr="004171B2">
        <w:rPr>
          <w:rFonts w:ascii="Arial" w:hAnsi="Arial" w:cs="Arial"/>
          <w:spacing w:val="-1"/>
          <w:sz w:val="20"/>
          <w:szCs w:val="20"/>
        </w:rPr>
        <w:t xml:space="preserve"> </w:t>
      </w:r>
      <w:r w:rsidRPr="004171B2">
        <w:rPr>
          <w:rFonts w:ascii="Arial" w:hAnsi="Arial" w:cs="Arial"/>
          <w:spacing w:val="1"/>
          <w:sz w:val="20"/>
          <w:szCs w:val="20"/>
        </w:rPr>
        <w:t>C</w:t>
      </w:r>
      <w:r w:rsidRPr="004171B2">
        <w:rPr>
          <w:rFonts w:ascii="Arial" w:hAnsi="Arial" w:cs="Arial"/>
          <w:spacing w:val="-2"/>
          <w:sz w:val="20"/>
          <w:szCs w:val="20"/>
        </w:rPr>
        <w:t>U</w:t>
      </w:r>
      <w:r w:rsidRPr="004171B2">
        <w:rPr>
          <w:rFonts w:ascii="Arial" w:hAnsi="Arial" w:cs="Arial"/>
          <w:spacing w:val="1"/>
          <w:sz w:val="20"/>
          <w:szCs w:val="20"/>
        </w:rPr>
        <w:t>MP</w:t>
      </w:r>
      <w:r w:rsidRPr="004171B2">
        <w:rPr>
          <w:rFonts w:ascii="Arial" w:hAnsi="Arial" w:cs="Arial"/>
          <w:spacing w:val="-2"/>
          <w:sz w:val="20"/>
          <w:szCs w:val="20"/>
        </w:rPr>
        <w:t>L</w:t>
      </w:r>
      <w:r w:rsidRPr="004171B2">
        <w:rPr>
          <w:rFonts w:ascii="Arial" w:hAnsi="Arial" w:cs="Arial"/>
          <w:spacing w:val="1"/>
          <w:sz w:val="20"/>
          <w:szCs w:val="20"/>
        </w:rPr>
        <w:t>E</w:t>
      </w:r>
      <w:r w:rsidRPr="004171B2">
        <w:rPr>
          <w:rFonts w:ascii="Arial" w:hAnsi="Arial" w:cs="Arial"/>
          <w:sz w:val="20"/>
          <w:szCs w:val="20"/>
        </w:rPr>
        <w:t>.</w:t>
      </w:r>
    </w:p>
    <w:p w14:paraId="2DEEF517" w14:textId="77777777" w:rsidR="00745FCE" w:rsidRPr="004171B2" w:rsidRDefault="00745FCE" w:rsidP="00745FCE">
      <w:pPr>
        <w:widowControl w:val="0"/>
        <w:autoSpaceDE w:val="0"/>
        <w:autoSpaceDN w:val="0"/>
        <w:adjustRightInd w:val="0"/>
        <w:spacing w:line="206" w:lineRule="exact"/>
        <w:ind w:right="60"/>
        <w:jc w:val="both"/>
        <w:rPr>
          <w:rFonts w:ascii="Arial" w:hAnsi="Arial" w:cs="Arial"/>
          <w:sz w:val="20"/>
          <w:szCs w:val="20"/>
        </w:rPr>
      </w:pPr>
    </w:p>
    <w:p w14:paraId="308446E1" w14:textId="77777777" w:rsidR="008D4663" w:rsidRDefault="008D4663" w:rsidP="008D4663">
      <w:pPr>
        <w:jc w:val="both"/>
        <w:rPr>
          <w:rFonts w:ascii="Arial" w:hAnsi="Arial" w:cs="Arial"/>
          <w:b/>
          <w:color w:val="000000"/>
          <w:sz w:val="20"/>
          <w:szCs w:val="19"/>
        </w:rPr>
      </w:pPr>
      <w:r w:rsidRPr="00DC1FA0">
        <w:rPr>
          <w:rFonts w:ascii="Arial" w:hAnsi="Arial" w:cs="Arial"/>
          <w:b/>
          <w:sz w:val="20"/>
          <w:szCs w:val="19"/>
        </w:rPr>
        <w:t xml:space="preserve">ACTIVIDADES DE BIENESTAR SOCIAL, SERVICIOS DE ESPARCIMIENTO CULTURALES, DEPORTIVOS, APOYOS PSICOSOCIALES Y COMUNIDAD, PARA LA POLICÍA METROPOLITANA DE NEIVA, DEPARTAMENTO DE POLICIA HUILA, REGION DE POLICIA </w:t>
      </w:r>
      <w:r w:rsidRPr="00DC1FA0">
        <w:rPr>
          <w:rFonts w:ascii="Arial" w:hAnsi="Arial" w:cs="Arial"/>
          <w:b/>
          <w:color w:val="000000"/>
          <w:sz w:val="20"/>
          <w:szCs w:val="19"/>
        </w:rPr>
        <w:t>No. 2, GRUPO DE INCORPORACIÓN HUILA (GIUIL),</w:t>
      </w:r>
      <w:r>
        <w:rPr>
          <w:rFonts w:ascii="Arial" w:hAnsi="Arial" w:cs="Arial"/>
          <w:b/>
          <w:color w:val="000000"/>
          <w:sz w:val="20"/>
          <w:szCs w:val="19"/>
        </w:rPr>
        <w:t xml:space="preserve"> </w:t>
      </w:r>
      <w:r w:rsidRPr="00DC1FA0">
        <w:rPr>
          <w:rFonts w:ascii="Arial" w:hAnsi="Arial" w:cs="Arial"/>
          <w:b/>
          <w:color w:val="000000"/>
          <w:sz w:val="20"/>
          <w:szCs w:val="19"/>
        </w:rPr>
        <w:t>UNIDAD DE DIÁLOGO Y MANTENIMIENTO DEL ORDEN (UNDMO), CENTRO RECREACIONAL NEIVA (CERNE), COLEGIO SAN MIGUEL ARCANGEL (COSMA), OFICINA DE CONTROL INTERNO (OCINT)</w:t>
      </w:r>
      <w:r>
        <w:rPr>
          <w:rFonts w:ascii="Arial" w:hAnsi="Arial" w:cs="Arial"/>
          <w:b/>
          <w:color w:val="000000"/>
          <w:sz w:val="20"/>
          <w:szCs w:val="19"/>
        </w:rPr>
        <w:t xml:space="preserve">, ACTIVIDADES   </w:t>
      </w:r>
      <w:r w:rsidRPr="00C03EC3">
        <w:rPr>
          <w:rFonts w:ascii="Arial" w:hAnsi="Arial" w:cs="Arial"/>
          <w:b/>
          <w:color w:val="000000"/>
          <w:sz w:val="20"/>
          <w:szCs w:val="19"/>
        </w:rPr>
        <w:t>ESTABLECIDAS EN LA RESOLUCIÓN NRO. 0424 DEL 07/02/2023 POR LA CUAL SE CREA EL SISTEMA DE ATENCIÓN INTEGRAL PARA LA FAMILIA POLICIAL</w:t>
      </w:r>
      <w:r>
        <w:rPr>
          <w:rFonts w:ascii="Arial" w:hAnsi="Arial" w:cs="Arial"/>
          <w:b/>
          <w:color w:val="000000"/>
          <w:sz w:val="20"/>
          <w:szCs w:val="19"/>
        </w:rPr>
        <w:t>.</w:t>
      </w:r>
    </w:p>
    <w:p w14:paraId="7EDBE03B" w14:textId="77777777" w:rsidR="00745FCE" w:rsidRDefault="00745FCE" w:rsidP="00745FCE">
      <w:pPr>
        <w:jc w:val="both"/>
        <w:rPr>
          <w:rFonts w:ascii="Arial" w:hAnsi="Arial" w:cs="Arial"/>
          <w:sz w:val="20"/>
          <w:szCs w:val="20"/>
        </w:rPr>
      </w:pPr>
    </w:p>
    <w:tbl>
      <w:tblPr>
        <w:tblW w:w="5000" w:type="pct"/>
        <w:tblCellMar>
          <w:left w:w="70" w:type="dxa"/>
          <w:right w:w="70" w:type="dxa"/>
        </w:tblCellMar>
        <w:tblLook w:val="04A0" w:firstRow="1" w:lastRow="0" w:firstColumn="1" w:lastColumn="0" w:noHBand="0" w:noVBand="1"/>
      </w:tblPr>
      <w:tblGrid>
        <w:gridCol w:w="473"/>
        <w:gridCol w:w="7627"/>
        <w:gridCol w:w="647"/>
        <w:gridCol w:w="647"/>
      </w:tblGrid>
      <w:tr w:rsidR="00997058" w:rsidRPr="00A66975" w14:paraId="0D6B6AA1"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23B064B1" w14:textId="77777777" w:rsidR="00997058" w:rsidRPr="00A66975" w:rsidRDefault="00997058" w:rsidP="00B606F3">
            <w:pPr>
              <w:jc w:val="center"/>
              <w:rPr>
                <w:rFonts w:ascii="Arial" w:hAnsi="Arial" w:cs="Arial"/>
                <w:b/>
                <w:bCs/>
                <w:color w:val="000000"/>
                <w:sz w:val="12"/>
                <w:szCs w:val="12"/>
                <w:lang w:eastAsia="es-CO"/>
              </w:rPr>
            </w:pPr>
            <w:r w:rsidRPr="00A66975">
              <w:rPr>
                <w:rFonts w:ascii="Arial" w:hAnsi="Arial" w:cs="Arial"/>
                <w:b/>
                <w:bCs/>
                <w:color w:val="000000"/>
                <w:sz w:val="12"/>
                <w:szCs w:val="12"/>
                <w:lang w:eastAsia="es-CO"/>
              </w:rPr>
              <w:t>ÍTEM</w:t>
            </w:r>
          </w:p>
        </w:tc>
        <w:tc>
          <w:tcPr>
            <w:tcW w:w="4090" w:type="pct"/>
            <w:tcBorders>
              <w:top w:val="single" w:sz="4" w:space="0" w:color="auto"/>
              <w:left w:val="single" w:sz="4" w:space="0" w:color="auto"/>
              <w:bottom w:val="single" w:sz="4" w:space="0" w:color="auto"/>
              <w:right w:val="single" w:sz="4" w:space="0" w:color="auto"/>
            </w:tcBorders>
            <w:shd w:val="clear" w:color="A5A5A5" w:fill="A5A5A5"/>
            <w:noWrap/>
            <w:vAlign w:val="center"/>
            <w:hideMark/>
          </w:tcPr>
          <w:p w14:paraId="4113ABE6" w14:textId="77777777" w:rsidR="00997058" w:rsidRPr="00A66975" w:rsidRDefault="00997058" w:rsidP="00B606F3">
            <w:pPr>
              <w:jc w:val="center"/>
              <w:rPr>
                <w:rFonts w:ascii="Arial" w:hAnsi="Arial" w:cs="Arial"/>
                <w:b/>
                <w:bCs/>
                <w:color w:val="000000"/>
                <w:sz w:val="12"/>
                <w:szCs w:val="12"/>
                <w:lang w:eastAsia="es-CO"/>
              </w:rPr>
            </w:pPr>
            <w:r w:rsidRPr="00A66975">
              <w:rPr>
                <w:rFonts w:ascii="Arial" w:hAnsi="Arial" w:cs="Arial"/>
                <w:b/>
                <w:bCs/>
                <w:color w:val="000000"/>
                <w:sz w:val="12"/>
                <w:szCs w:val="12"/>
                <w:lang w:eastAsia="es-CO"/>
              </w:rPr>
              <w:t>DESCRIPCIÓN</w:t>
            </w:r>
          </w:p>
        </w:tc>
        <w:tc>
          <w:tcPr>
            <w:tcW w:w="282" w:type="pct"/>
            <w:tcBorders>
              <w:top w:val="single" w:sz="4" w:space="0" w:color="auto"/>
              <w:left w:val="single" w:sz="4" w:space="0" w:color="auto"/>
              <w:bottom w:val="single" w:sz="4" w:space="0" w:color="auto"/>
              <w:right w:val="single" w:sz="4" w:space="0" w:color="auto"/>
            </w:tcBorders>
            <w:shd w:val="clear" w:color="A5A5A5" w:fill="A5A5A5"/>
            <w:vAlign w:val="center"/>
          </w:tcPr>
          <w:p w14:paraId="32E6112B" w14:textId="77777777" w:rsidR="00997058" w:rsidRPr="00A66975" w:rsidRDefault="00997058" w:rsidP="00FA005D">
            <w:pPr>
              <w:jc w:val="center"/>
              <w:rPr>
                <w:rFonts w:ascii="Arial" w:hAnsi="Arial" w:cs="Arial"/>
                <w:b/>
                <w:bCs/>
                <w:color w:val="000000"/>
                <w:sz w:val="12"/>
                <w:szCs w:val="12"/>
                <w:lang w:eastAsia="es-CO"/>
              </w:rPr>
            </w:pPr>
            <w:r>
              <w:rPr>
                <w:rFonts w:ascii="Arial" w:hAnsi="Arial" w:cs="Arial"/>
                <w:b/>
                <w:bCs/>
                <w:color w:val="000000"/>
                <w:sz w:val="12"/>
                <w:szCs w:val="12"/>
                <w:lang w:eastAsia="es-CO"/>
              </w:rPr>
              <w:t>CUMPLE</w:t>
            </w:r>
          </w:p>
        </w:tc>
        <w:tc>
          <w:tcPr>
            <w:tcW w:w="344" w:type="pct"/>
            <w:tcBorders>
              <w:top w:val="single" w:sz="4" w:space="0" w:color="auto"/>
              <w:left w:val="single" w:sz="4" w:space="0" w:color="auto"/>
              <w:bottom w:val="single" w:sz="4" w:space="0" w:color="auto"/>
              <w:right w:val="single" w:sz="4" w:space="0" w:color="auto"/>
            </w:tcBorders>
            <w:shd w:val="clear" w:color="A5A5A5" w:fill="A5A5A5"/>
          </w:tcPr>
          <w:p w14:paraId="4C485180" w14:textId="77777777" w:rsidR="00997058" w:rsidRPr="00A66975" w:rsidRDefault="00997058" w:rsidP="00B606F3">
            <w:pPr>
              <w:jc w:val="center"/>
              <w:rPr>
                <w:rFonts w:ascii="Arial" w:hAnsi="Arial" w:cs="Arial"/>
                <w:b/>
                <w:bCs/>
                <w:color w:val="000000"/>
                <w:sz w:val="12"/>
                <w:szCs w:val="12"/>
                <w:lang w:eastAsia="es-CO"/>
              </w:rPr>
            </w:pPr>
            <w:r>
              <w:rPr>
                <w:rFonts w:ascii="Arial" w:hAnsi="Arial" w:cs="Arial"/>
                <w:b/>
                <w:bCs/>
                <w:color w:val="000000"/>
                <w:sz w:val="12"/>
                <w:szCs w:val="12"/>
                <w:lang w:eastAsia="es-CO"/>
              </w:rPr>
              <w:t xml:space="preserve">NO CUMPLE </w:t>
            </w:r>
          </w:p>
        </w:tc>
      </w:tr>
      <w:tr w:rsidR="00997058" w:rsidRPr="00A66975" w14:paraId="7792EEB5"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6CE64EC5"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1</w:t>
            </w:r>
          </w:p>
        </w:tc>
        <w:tc>
          <w:tcPr>
            <w:tcW w:w="4090" w:type="pct"/>
            <w:tcBorders>
              <w:top w:val="single" w:sz="4" w:space="0" w:color="auto"/>
              <w:left w:val="single" w:sz="4" w:space="0" w:color="auto"/>
              <w:bottom w:val="single" w:sz="4" w:space="0" w:color="auto"/>
              <w:right w:val="single" w:sz="4" w:space="0" w:color="auto"/>
            </w:tcBorders>
            <w:vAlign w:val="center"/>
            <w:hideMark/>
          </w:tcPr>
          <w:p w14:paraId="5A68C2D1"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Botella de agua de 1000 ML</w:t>
            </w:r>
          </w:p>
        </w:tc>
        <w:tc>
          <w:tcPr>
            <w:tcW w:w="282" w:type="pct"/>
            <w:tcBorders>
              <w:top w:val="single" w:sz="4" w:space="0" w:color="auto"/>
              <w:left w:val="single" w:sz="4" w:space="0" w:color="auto"/>
              <w:bottom w:val="single" w:sz="4" w:space="0" w:color="auto"/>
              <w:right w:val="single" w:sz="4" w:space="0" w:color="auto"/>
            </w:tcBorders>
          </w:tcPr>
          <w:p w14:paraId="0006B175"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1BD28DB4" w14:textId="77777777" w:rsidR="00997058" w:rsidRPr="00A66975" w:rsidRDefault="00997058" w:rsidP="00B606F3">
            <w:pPr>
              <w:rPr>
                <w:rFonts w:ascii="Arial" w:hAnsi="Arial" w:cs="Arial"/>
                <w:color w:val="000000"/>
                <w:sz w:val="16"/>
                <w:szCs w:val="16"/>
                <w:lang w:eastAsia="es-CO"/>
              </w:rPr>
            </w:pPr>
          </w:p>
        </w:tc>
      </w:tr>
      <w:tr w:rsidR="00997058" w:rsidRPr="00A66975" w14:paraId="2822600D"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5ADC85B2"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2</w:t>
            </w:r>
          </w:p>
        </w:tc>
        <w:tc>
          <w:tcPr>
            <w:tcW w:w="4090" w:type="pct"/>
            <w:tcBorders>
              <w:top w:val="single" w:sz="4" w:space="0" w:color="auto"/>
              <w:left w:val="single" w:sz="4" w:space="0" w:color="auto"/>
              <w:bottom w:val="single" w:sz="4" w:space="0" w:color="auto"/>
              <w:right w:val="single" w:sz="4" w:space="0" w:color="auto"/>
            </w:tcBorders>
            <w:vAlign w:val="center"/>
            <w:hideMark/>
          </w:tcPr>
          <w:p w14:paraId="5901E5E3"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Botella de agua de 300 ML</w:t>
            </w:r>
          </w:p>
        </w:tc>
        <w:tc>
          <w:tcPr>
            <w:tcW w:w="282" w:type="pct"/>
            <w:tcBorders>
              <w:top w:val="single" w:sz="4" w:space="0" w:color="auto"/>
              <w:left w:val="single" w:sz="4" w:space="0" w:color="auto"/>
              <w:bottom w:val="single" w:sz="4" w:space="0" w:color="auto"/>
              <w:right w:val="single" w:sz="4" w:space="0" w:color="auto"/>
            </w:tcBorders>
          </w:tcPr>
          <w:p w14:paraId="38DD28B5"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176F692B" w14:textId="77777777" w:rsidR="00997058" w:rsidRPr="00A66975" w:rsidRDefault="00997058" w:rsidP="00B606F3">
            <w:pPr>
              <w:rPr>
                <w:rFonts w:ascii="Arial" w:hAnsi="Arial" w:cs="Arial"/>
                <w:color w:val="000000"/>
                <w:sz w:val="16"/>
                <w:szCs w:val="16"/>
                <w:lang w:eastAsia="es-CO"/>
              </w:rPr>
            </w:pPr>
          </w:p>
        </w:tc>
      </w:tr>
      <w:tr w:rsidR="00997058" w:rsidRPr="00A66975" w14:paraId="468D7DBC"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49CBACDC"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3</w:t>
            </w:r>
          </w:p>
        </w:tc>
        <w:tc>
          <w:tcPr>
            <w:tcW w:w="4090" w:type="pct"/>
            <w:tcBorders>
              <w:top w:val="single" w:sz="4" w:space="0" w:color="auto"/>
              <w:left w:val="single" w:sz="4" w:space="0" w:color="auto"/>
              <w:bottom w:val="single" w:sz="4" w:space="0" w:color="auto"/>
              <w:right w:val="single" w:sz="4" w:space="0" w:color="auto"/>
            </w:tcBorders>
            <w:vAlign w:val="center"/>
            <w:hideMark/>
          </w:tcPr>
          <w:p w14:paraId="25B36178"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 xml:space="preserve">Paca de agua en bolsa 350 </w:t>
            </w:r>
            <w:proofErr w:type="gramStart"/>
            <w:r w:rsidRPr="00A66975">
              <w:rPr>
                <w:rFonts w:ascii="Arial" w:hAnsi="Arial" w:cs="Arial"/>
                <w:color w:val="000000"/>
                <w:sz w:val="16"/>
                <w:szCs w:val="16"/>
                <w:lang w:eastAsia="es-CO"/>
              </w:rPr>
              <w:t>ml  x</w:t>
            </w:r>
            <w:proofErr w:type="gramEnd"/>
            <w:r w:rsidRPr="00A66975">
              <w:rPr>
                <w:rFonts w:ascii="Arial" w:hAnsi="Arial" w:cs="Arial"/>
                <w:color w:val="000000"/>
                <w:sz w:val="16"/>
                <w:szCs w:val="16"/>
                <w:lang w:eastAsia="es-CO"/>
              </w:rPr>
              <w:t xml:space="preserve"> 24 unidades</w:t>
            </w:r>
          </w:p>
        </w:tc>
        <w:tc>
          <w:tcPr>
            <w:tcW w:w="282" w:type="pct"/>
            <w:tcBorders>
              <w:top w:val="single" w:sz="4" w:space="0" w:color="auto"/>
              <w:left w:val="single" w:sz="4" w:space="0" w:color="auto"/>
              <w:bottom w:val="single" w:sz="4" w:space="0" w:color="auto"/>
              <w:right w:val="single" w:sz="4" w:space="0" w:color="auto"/>
            </w:tcBorders>
          </w:tcPr>
          <w:p w14:paraId="6DAF017F"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6DD95B39" w14:textId="77777777" w:rsidR="00997058" w:rsidRPr="00A66975" w:rsidRDefault="00997058" w:rsidP="00B606F3">
            <w:pPr>
              <w:rPr>
                <w:rFonts w:ascii="Arial" w:hAnsi="Arial" w:cs="Arial"/>
                <w:color w:val="000000"/>
                <w:sz w:val="16"/>
                <w:szCs w:val="16"/>
                <w:lang w:eastAsia="es-CO"/>
              </w:rPr>
            </w:pPr>
          </w:p>
        </w:tc>
      </w:tr>
      <w:tr w:rsidR="00997058" w:rsidRPr="00A66975" w14:paraId="21472043"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3D1D8205"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4</w:t>
            </w:r>
          </w:p>
        </w:tc>
        <w:tc>
          <w:tcPr>
            <w:tcW w:w="4090" w:type="pct"/>
            <w:tcBorders>
              <w:top w:val="single" w:sz="4" w:space="0" w:color="auto"/>
              <w:left w:val="single" w:sz="4" w:space="0" w:color="auto"/>
              <w:bottom w:val="single" w:sz="4" w:space="0" w:color="auto"/>
              <w:right w:val="single" w:sz="4" w:space="0" w:color="auto"/>
            </w:tcBorders>
            <w:vAlign w:val="center"/>
            <w:hideMark/>
          </w:tcPr>
          <w:p w14:paraId="3011C2CC"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Queso 90 gr con bocadillo veleño de 60 gr</w:t>
            </w:r>
          </w:p>
        </w:tc>
        <w:tc>
          <w:tcPr>
            <w:tcW w:w="282" w:type="pct"/>
            <w:tcBorders>
              <w:top w:val="single" w:sz="4" w:space="0" w:color="auto"/>
              <w:left w:val="single" w:sz="4" w:space="0" w:color="auto"/>
              <w:bottom w:val="single" w:sz="4" w:space="0" w:color="auto"/>
              <w:right w:val="single" w:sz="4" w:space="0" w:color="auto"/>
            </w:tcBorders>
          </w:tcPr>
          <w:p w14:paraId="346AE2CD"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038BB263" w14:textId="77777777" w:rsidR="00997058" w:rsidRPr="00A66975" w:rsidRDefault="00997058" w:rsidP="00B606F3">
            <w:pPr>
              <w:rPr>
                <w:rFonts w:ascii="Arial" w:hAnsi="Arial" w:cs="Arial"/>
                <w:color w:val="000000"/>
                <w:sz w:val="16"/>
                <w:szCs w:val="16"/>
                <w:lang w:eastAsia="es-CO"/>
              </w:rPr>
            </w:pPr>
          </w:p>
        </w:tc>
      </w:tr>
      <w:tr w:rsidR="00997058" w:rsidRPr="00A66975" w14:paraId="3798A893"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40AD68D5"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5</w:t>
            </w:r>
          </w:p>
        </w:tc>
        <w:tc>
          <w:tcPr>
            <w:tcW w:w="4090" w:type="pct"/>
            <w:tcBorders>
              <w:top w:val="single" w:sz="4" w:space="0" w:color="auto"/>
              <w:left w:val="single" w:sz="4" w:space="0" w:color="auto"/>
              <w:bottom w:val="single" w:sz="4" w:space="0" w:color="auto"/>
              <w:right w:val="single" w:sz="4" w:space="0" w:color="auto"/>
            </w:tcBorders>
            <w:vAlign w:val="center"/>
            <w:hideMark/>
          </w:tcPr>
          <w:p w14:paraId="579B7996"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Fruta (manzana, mandarina o banano) de aproximadamente 200 gr</w:t>
            </w:r>
          </w:p>
        </w:tc>
        <w:tc>
          <w:tcPr>
            <w:tcW w:w="282" w:type="pct"/>
            <w:tcBorders>
              <w:top w:val="single" w:sz="4" w:space="0" w:color="auto"/>
              <w:left w:val="single" w:sz="4" w:space="0" w:color="auto"/>
              <w:bottom w:val="single" w:sz="4" w:space="0" w:color="auto"/>
              <w:right w:val="single" w:sz="4" w:space="0" w:color="auto"/>
            </w:tcBorders>
          </w:tcPr>
          <w:p w14:paraId="029450E7"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0EF0667E" w14:textId="77777777" w:rsidR="00997058" w:rsidRPr="00A66975" w:rsidRDefault="00997058" w:rsidP="00B606F3">
            <w:pPr>
              <w:rPr>
                <w:rFonts w:ascii="Arial" w:hAnsi="Arial" w:cs="Arial"/>
                <w:color w:val="000000"/>
                <w:sz w:val="16"/>
                <w:szCs w:val="16"/>
                <w:lang w:eastAsia="es-CO"/>
              </w:rPr>
            </w:pPr>
          </w:p>
        </w:tc>
      </w:tr>
      <w:tr w:rsidR="00997058" w:rsidRPr="00A66975" w14:paraId="189355C9"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7687CDBD"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6</w:t>
            </w:r>
          </w:p>
        </w:tc>
        <w:tc>
          <w:tcPr>
            <w:tcW w:w="4090" w:type="pct"/>
            <w:tcBorders>
              <w:top w:val="single" w:sz="4" w:space="0" w:color="auto"/>
              <w:left w:val="single" w:sz="4" w:space="0" w:color="auto"/>
              <w:bottom w:val="single" w:sz="4" w:space="0" w:color="auto"/>
              <w:right w:val="single" w:sz="4" w:space="0" w:color="auto"/>
            </w:tcBorders>
            <w:vAlign w:val="center"/>
            <w:hideMark/>
          </w:tcPr>
          <w:p w14:paraId="52ECD0A8"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 xml:space="preserve">Tamal típico de la </w:t>
            </w:r>
            <w:proofErr w:type="gramStart"/>
            <w:r w:rsidRPr="00A66975">
              <w:rPr>
                <w:rFonts w:ascii="Arial" w:hAnsi="Arial" w:cs="Arial"/>
                <w:color w:val="000000"/>
                <w:sz w:val="16"/>
                <w:szCs w:val="16"/>
                <w:lang w:eastAsia="es-CO"/>
              </w:rPr>
              <w:t>región  del</w:t>
            </w:r>
            <w:proofErr w:type="gramEnd"/>
            <w:r w:rsidRPr="00A66975">
              <w:rPr>
                <w:rFonts w:ascii="Arial" w:hAnsi="Arial" w:cs="Arial"/>
                <w:color w:val="000000"/>
                <w:sz w:val="16"/>
                <w:szCs w:val="16"/>
                <w:lang w:eastAsia="es-CO"/>
              </w:rPr>
              <w:t xml:space="preserve"> huila ( 150 gr arroz 50 gr de carne o costilla pollo 50 gr  tocino 30 gr 1 huevo cocido de gallina, una rodaja de papa, 2 rodajas de zanahoria y arveja verde chocolate 12 onzas  pan de 200gr</w:t>
            </w:r>
          </w:p>
        </w:tc>
        <w:tc>
          <w:tcPr>
            <w:tcW w:w="282" w:type="pct"/>
            <w:tcBorders>
              <w:top w:val="single" w:sz="4" w:space="0" w:color="auto"/>
              <w:left w:val="single" w:sz="4" w:space="0" w:color="auto"/>
              <w:bottom w:val="single" w:sz="4" w:space="0" w:color="auto"/>
              <w:right w:val="single" w:sz="4" w:space="0" w:color="auto"/>
            </w:tcBorders>
          </w:tcPr>
          <w:p w14:paraId="620DA6C1"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40C31F44" w14:textId="77777777" w:rsidR="00997058" w:rsidRPr="00A66975" w:rsidRDefault="00997058" w:rsidP="00B606F3">
            <w:pPr>
              <w:rPr>
                <w:rFonts w:ascii="Arial" w:hAnsi="Arial" w:cs="Arial"/>
                <w:color w:val="000000"/>
                <w:sz w:val="16"/>
                <w:szCs w:val="16"/>
                <w:lang w:eastAsia="es-CO"/>
              </w:rPr>
            </w:pPr>
          </w:p>
        </w:tc>
      </w:tr>
      <w:tr w:rsidR="00997058" w:rsidRPr="00A66975" w14:paraId="66179265"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674ED0F1"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7</w:t>
            </w:r>
          </w:p>
        </w:tc>
        <w:tc>
          <w:tcPr>
            <w:tcW w:w="4090" w:type="pct"/>
            <w:tcBorders>
              <w:top w:val="single" w:sz="4" w:space="0" w:color="auto"/>
              <w:left w:val="single" w:sz="4" w:space="0" w:color="auto"/>
              <w:bottom w:val="single" w:sz="4" w:space="0" w:color="auto"/>
              <w:right w:val="single" w:sz="4" w:space="0" w:color="auto"/>
            </w:tcBorders>
            <w:vAlign w:val="center"/>
            <w:hideMark/>
          </w:tcPr>
          <w:p w14:paraId="55B28DFC"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envuelto típico de la región huila (100gr de arroz 50 gr de carne, 1 huevo cocido arveja) con chocolate 12 onzas pan 250 gr.</w:t>
            </w:r>
          </w:p>
        </w:tc>
        <w:tc>
          <w:tcPr>
            <w:tcW w:w="282" w:type="pct"/>
            <w:tcBorders>
              <w:top w:val="single" w:sz="4" w:space="0" w:color="auto"/>
              <w:left w:val="single" w:sz="4" w:space="0" w:color="auto"/>
              <w:bottom w:val="single" w:sz="4" w:space="0" w:color="auto"/>
              <w:right w:val="single" w:sz="4" w:space="0" w:color="auto"/>
            </w:tcBorders>
          </w:tcPr>
          <w:p w14:paraId="3DFDCD9F"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4CC614C4" w14:textId="77777777" w:rsidR="00997058" w:rsidRPr="00A66975" w:rsidRDefault="00997058" w:rsidP="00B606F3">
            <w:pPr>
              <w:rPr>
                <w:rFonts w:ascii="Arial" w:hAnsi="Arial" w:cs="Arial"/>
                <w:color w:val="000000"/>
                <w:sz w:val="16"/>
                <w:szCs w:val="16"/>
                <w:lang w:eastAsia="es-CO"/>
              </w:rPr>
            </w:pPr>
          </w:p>
        </w:tc>
      </w:tr>
      <w:tr w:rsidR="00997058" w:rsidRPr="00A66975" w14:paraId="03414887"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31581BD0"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8</w:t>
            </w:r>
          </w:p>
        </w:tc>
        <w:tc>
          <w:tcPr>
            <w:tcW w:w="4090" w:type="pct"/>
            <w:tcBorders>
              <w:top w:val="single" w:sz="4" w:space="0" w:color="auto"/>
              <w:left w:val="single" w:sz="4" w:space="0" w:color="auto"/>
              <w:bottom w:val="single" w:sz="4" w:space="0" w:color="auto"/>
              <w:right w:val="single" w:sz="4" w:space="0" w:color="auto"/>
            </w:tcBorders>
            <w:vAlign w:val="center"/>
            <w:hideMark/>
          </w:tcPr>
          <w:p w14:paraId="1C2FBC5A"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 xml:space="preserve">Huevos al gusto 150 gr, arepa o pan 250 gr, chocolate 12 </w:t>
            </w:r>
            <w:proofErr w:type="spellStart"/>
            <w:r w:rsidRPr="00A66975">
              <w:rPr>
                <w:rFonts w:ascii="Arial" w:hAnsi="Arial" w:cs="Arial"/>
                <w:color w:val="000000"/>
                <w:sz w:val="16"/>
                <w:szCs w:val="16"/>
                <w:lang w:eastAsia="es-CO"/>
              </w:rPr>
              <w:t>onz</w:t>
            </w:r>
            <w:proofErr w:type="spellEnd"/>
            <w:r w:rsidRPr="00A66975">
              <w:rPr>
                <w:rFonts w:ascii="Arial" w:hAnsi="Arial" w:cs="Arial"/>
                <w:color w:val="000000"/>
                <w:sz w:val="16"/>
                <w:szCs w:val="16"/>
                <w:lang w:eastAsia="es-CO"/>
              </w:rPr>
              <w:t>, café con leche o jugo de naranja de 12 oz</w:t>
            </w:r>
          </w:p>
        </w:tc>
        <w:tc>
          <w:tcPr>
            <w:tcW w:w="282" w:type="pct"/>
            <w:tcBorders>
              <w:top w:val="single" w:sz="4" w:space="0" w:color="auto"/>
              <w:left w:val="single" w:sz="4" w:space="0" w:color="auto"/>
              <w:bottom w:val="single" w:sz="4" w:space="0" w:color="auto"/>
              <w:right w:val="single" w:sz="4" w:space="0" w:color="auto"/>
            </w:tcBorders>
          </w:tcPr>
          <w:p w14:paraId="6E598E9A"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7CC095D7" w14:textId="77777777" w:rsidR="00997058" w:rsidRPr="00A66975" w:rsidRDefault="00997058" w:rsidP="00B606F3">
            <w:pPr>
              <w:rPr>
                <w:rFonts w:ascii="Arial" w:hAnsi="Arial" w:cs="Arial"/>
                <w:color w:val="000000"/>
                <w:sz w:val="16"/>
                <w:szCs w:val="16"/>
                <w:lang w:eastAsia="es-CO"/>
              </w:rPr>
            </w:pPr>
          </w:p>
        </w:tc>
      </w:tr>
      <w:tr w:rsidR="00997058" w:rsidRPr="00A66975" w14:paraId="7B0159CA"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7A881A69"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9</w:t>
            </w:r>
          </w:p>
        </w:tc>
        <w:tc>
          <w:tcPr>
            <w:tcW w:w="4090" w:type="pct"/>
            <w:tcBorders>
              <w:top w:val="single" w:sz="4" w:space="0" w:color="auto"/>
              <w:left w:val="single" w:sz="4" w:space="0" w:color="auto"/>
              <w:bottom w:val="single" w:sz="4" w:space="0" w:color="auto"/>
              <w:right w:val="single" w:sz="4" w:space="0" w:color="auto"/>
            </w:tcBorders>
            <w:vAlign w:val="center"/>
            <w:hideMark/>
          </w:tcPr>
          <w:p w14:paraId="526A3744"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Caldo de pollo 250 gr, arepa o pan 250 gr, chocolate 12onz, café con leche o jugo de naranja. 12 oz</w:t>
            </w:r>
          </w:p>
        </w:tc>
        <w:tc>
          <w:tcPr>
            <w:tcW w:w="282" w:type="pct"/>
            <w:tcBorders>
              <w:top w:val="single" w:sz="4" w:space="0" w:color="auto"/>
              <w:left w:val="single" w:sz="4" w:space="0" w:color="auto"/>
              <w:bottom w:val="single" w:sz="4" w:space="0" w:color="auto"/>
              <w:right w:val="single" w:sz="4" w:space="0" w:color="auto"/>
            </w:tcBorders>
          </w:tcPr>
          <w:p w14:paraId="4FD705B1"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070236EA" w14:textId="77777777" w:rsidR="00997058" w:rsidRPr="00A66975" w:rsidRDefault="00997058" w:rsidP="00B606F3">
            <w:pPr>
              <w:rPr>
                <w:rFonts w:ascii="Arial" w:hAnsi="Arial" w:cs="Arial"/>
                <w:color w:val="000000"/>
                <w:sz w:val="16"/>
                <w:szCs w:val="16"/>
                <w:lang w:eastAsia="es-CO"/>
              </w:rPr>
            </w:pPr>
          </w:p>
        </w:tc>
      </w:tr>
      <w:tr w:rsidR="00997058" w:rsidRPr="00A66975" w14:paraId="54C7EAF3"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7DDE8FB8"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10</w:t>
            </w:r>
          </w:p>
        </w:tc>
        <w:tc>
          <w:tcPr>
            <w:tcW w:w="4090" w:type="pct"/>
            <w:tcBorders>
              <w:top w:val="single" w:sz="4" w:space="0" w:color="auto"/>
              <w:left w:val="single" w:sz="4" w:space="0" w:color="auto"/>
              <w:bottom w:val="single" w:sz="4" w:space="0" w:color="auto"/>
              <w:right w:val="single" w:sz="4" w:space="0" w:color="auto"/>
            </w:tcBorders>
            <w:vAlign w:val="center"/>
            <w:hideMark/>
          </w:tcPr>
          <w:p w14:paraId="5E3C7111"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 xml:space="preserve">Fruta picada 200 gr (piña, manzanas, bananos, papaya) cereales 150gr, yogurt 200 gr de </w:t>
            </w:r>
            <w:proofErr w:type="gramStart"/>
            <w:r w:rsidRPr="00A66975">
              <w:rPr>
                <w:rFonts w:ascii="Arial" w:hAnsi="Arial" w:cs="Arial"/>
                <w:color w:val="000000"/>
                <w:sz w:val="16"/>
                <w:szCs w:val="16"/>
                <w:lang w:eastAsia="es-CO"/>
              </w:rPr>
              <w:t>diferente sabores</w:t>
            </w:r>
            <w:proofErr w:type="gramEnd"/>
            <w:r w:rsidRPr="00A66975">
              <w:rPr>
                <w:rFonts w:ascii="Arial" w:hAnsi="Arial" w:cs="Arial"/>
                <w:color w:val="000000"/>
                <w:sz w:val="16"/>
                <w:szCs w:val="16"/>
                <w:lang w:eastAsia="es-CO"/>
              </w:rPr>
              <w:t>.</w:t>
            </w:r>
          </w:p>
        </w:tc>
        <w:tc>
          <w:tcPr>
            <w:tcW w:w="282" w:type="pct"/>
            <w:tcBorders>
              <w:top w:val="single" w:sz="4" w:space="0" w:color="auto"/>
              <w:left w:val="single" w:sz="4" w:space="0" w:color="auto"/>
              <w:bottom w:val="single" w:sz="4" w:space="0" w:color="auto"/>
              <w:right w:val="single" w:sz="4" w:space="0" w:color="auto"/>
            </w:tcBorders>
          </w:tcPr>
          <w:p w14:paraId="4FCA7051"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2443B6C8" w14:textId="77777777" w:rsidR="00997058" w:rsidRPr="00A66975" w:rsidRDefault="00997058" w:rsidP="00B606F3">
            <w:pPr>
              <w:rPr>
                <w:rFonts w:ascii="Arial" w:hAnsi="Arial" w:cs="Arial"/>
                <w:color w:val="000000"/>
                <w:sz w:val="16"/>
                <w:szCs w:val="16"/>
                <w:lang w:eastAsia="es-CO"/>
              </w:rPr>
            </w:pPr>
          </w:p>
        </w:tc>
      </w:tr>
      <w:tr w:rsidR="00997058" w:rsidRPr="00A66975" w14:paraId="76D58780"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148D5362"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11</w:t>
            </w:r>
          </w:p>
        </w:tc>
        <w:tc>
          <w:tcPr>
            <w:tcW w:w="4090" w:type="pct"/>
            <w:tcBorders>
              <w:top w:val="single" w:sz="4" w:space="0" w:color="auto"/>
              <w:left w:val="single" w:sz="4" w:space="0" w:color="auto"/>
              <w:bottom w:val="single" w:sz="4" w:space="0" w:color="auto"/>
              <w:right w:val="single" w:sz="4" w:space="0" w:color="auto"/>
            </w:tcBorders>
            <w:vAlign w:val="center"/>
            <w:hideMark/>
          </w:tcPr>
          <w:p w14:paraId="0CC487AF"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 xml:space="preserve">Arroz blanco 150 gr, papa salada o yuca 250 gr, aguacate 100gr, verdura o leguminosas 200gr (frijol, lentejas, garbanzos, alverja) ensalada 200 gr, porción de proteína (pollo o cerdo) 300 gr, bebida fría jugo natural 12 </w:t>
            </w:r>
            <w:proofErr w:type="spellStart"/>
            <w:r w:rsidRPr="00A66975">
              <w:rPr>
                <w:rFonts w:ascii="Arial" w:hAnsi="Arial" w:cs="Arial"/>
                <w:color w:val="000000"/>
                <w:sz w:val="16"/>
                <w:szCs w:val="16"/>
                <w:lang w:eastAsia="es-CO"/>
              </w:rPr>
              <w:t>onz</w:t>
            </w:r>
            <w:proofErr w:type="spellEnd"/>
            <w:r w:rsidRPr="00A66975">
              <w:rPr>
                <w:rFonts w:ascii="Arial" w:hAnsi="Arial" w:cs="Arial"/>
                <w:color w:val="000000"/>
                <w:sz w:val="16"/>
                <w:szCs w:val="16"/>
                <w:lang w:eastAsia="es-CO"/>
              </w:rPr>
              <w:t>, o gaseosas de 350 ml en botella.</w:t>
            </w:r>
          </w:p>
        </w:tc>
        <w:tc>
          <w:tcPr>
            <w:tcW w:w="282" w:type="pct"/>
            <w:tcBorders>
              <w:top w:val="single" w:sz="4" w:space="0" w:color="auto"/>
              <w:left w:val="single" w:sz="4" w:space="0" w:color="auto"/>
              <w:bottom w:val="single" w:sz="4" w:space="0" w:color="auto"/>
              <w:right w:val="single" w:sz="4" w:space="0" w:color="auto"/>
            </w:tcBorders>
          </w:tcPr>
          <w:p w14:paraId="6A95F713"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16347E14" w14:textId="77777777" w:rsidR="00997058" w:rsidRPr="00A66975" w:rsidRDefault="00997058" w:rsidP="00B606F3">
            <w:pPr>
              <w:rPr>
                <w:rFonts w:ascii="Arial" w:hAnsi="Arial" w:cs="Arial"/>
                <w:color w:val="000000"/>
                <w:sz w:val="16"/>
                <w:szCs w:val="16"/>
                <w:lang w:eastAsia="es-CO"/>
              </w:rPr>
            </w:pPr>
          </w:p>
        </w:tc>
      </w:tr>
      <w:tr w:rsidR="00997058" w:rsidRPr="00A66975" w14:paraId="1D107B91"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78BC2937"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12</w:t>
            </w:r>
          </w:p>
        </w:tc>
        <w:tc>
          <w:tcPr>
            <w:tcW w:w="4090" w:type="pct"/>
            <w:tcBorders>
              <w:top w:val="single" w:sz="4" w:space="0" w:color="auto"/>
              <w:left w:val="single" w:sz="4" w:space="0" w:color="auto"/>
              <w:bottom w:val="single" w:sz="4" w:space="0" w:color="auto"/>
              <w:right w:val="single" w:sz="4" w:space="0" w:color="auto"/>
            </w:tcBorders>
            <w:vAlign w:val="center"/>
            <w:hideMark/>
          </w:tcPr>
          <w:p w14:paraId="65861C96"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 xml:space="preserve">Churrasco (lomo de res 300 gr, papa a la francesa 200 gr, ensalada 115 gr), bebida fría jugo natural 12 oz, o </w:t>
            </w:r>
            <w:proofErr w:type="gramStart"/>
            <w:r w:rsidRPr="00A66975">
              <w:rPr>
                <w:rFonts w:ascii="Arial" w:hAnsi="Arial" w:cs="Arial"/>
                <w:color w:val="000000"/>
                <w:sz w:val="16"/>
                <w:szCs w:val="16"/>
                <w:lang w:eastAsia="es-CO"/>
              </w:rPr>
              <w:t>gaseosa  de</w:t>
            </w:r>
            <w:proofErr w:type="gramEnd"/>
            <w:r w:rsidRPr="00A66975">
              <w:rPr>
                <w:rFonts w:ascii="Arial" w:hAnsi="Arial" w:cs="Arial"/>
                <w:color w:val="000000"/>
                <w:sz w:val="16"/>
                <w:szCs w:val="16"/>
                <w:lang w:eastAsia="es-CO"/>
              </w:rPr>
              <w:t xml:space="preserve"> 350 ml en botella.</w:t>
            </w:r>
          </w:p>
        </w:tc>
        <w:tc>
          <w:tcPr>
            <w:tcW w:w="282" w:type="pct"/>
            <w:tcBorders>
              <w:top w:val="single" w:sz="4" w:space="0" w:color="auto"/>
              <w:left w:val="single" w:sz="4" w:space="0" w:color="auto"/>
              <w:bottom w:val="single" w:sz="4" w:space="0" w:color="auto"/>
              <w:right w:val="single" w:sz="4" w:space="0" w:color="auto"/>
            </w:tcBorders>
          </w:tcPr>
          <w:p w14:paraId="65039F33"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56FF5944" w14:textId="77777777" w:rsidR="00997058" w:rsidRPr="00A66975" w:rsidRDefault="00997058" w:rsidP="00B606F3">
            <w:pPr>
              <w:rPr>
                <w:rFonts w:ascii="Arial" w:hAnsi="Arial" w:cs="Arial"/>
                <w:color w:val="000000"/>
                <w:sz w:val="16"/>
                <w:szCs w:val="16"/>
                <w:lang w:eastAsia="es-CO"/>
              </w:rPr>
            </w:pPr>
          </w:p>
        </w:tc>
      </w:tr>
      <w:tr w:rsidR="00997058" w:rsidRPr="00A66975" w14:paraId="4C8E3BB2"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1C6138CD"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13</w:t>
            </w:r>
          </w:p>
        </w:tc>
        <w:tc>
          <w:tcPr>
            <w:tcW w:w="4090" w:type="pct"/>
            <w:tcBorders>
              <w:top w:val="single" w:sz="4" w:space="0" w:color="auto"/>
              <w:left w:val="single" w:sz="4" w:space="0" w:color="auto"/>
              <w:bottom w:val="single" w:sz="4" w:space="0" w:color="auto"/>
              <w:right w:val="single" w:sz="4" w:space="0" w:color="auto"/>
            </w:tcBorders>
            <w:vAlign w:val="center"/>
            <w:hideMark/>
          </w:tcPr>
          <w:p w14:paraId="58CCE31E"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 xml:space="preserve">Parrillada que consta de carne de res, cerdo y pollo (600 gr) yuca y papa (100 gr), guacamole, bebida fría jugo </w:t>
            </w:r>
            <w:proofErr w:type="gramStart"/>
            <w:r w:rsidRPr="00A66975">
              <w:rPr>
                <w:rFonts w:ascii="Arial" w:hAnsi="Arial" w:cs="Arial"/>
                <w:color w:val="000000"/>
                <w:sz w:val="16"/>
                <w:szCs w:val="16"/>
                <w:lang w:eastAsia="es-CO"/>
              </w:rPr>
              <w:t>natural  vaso</w:t>
            </w:r>
            <w:proofErr w:type="gramEnd"/>
            <w:r w:rsidRPr="00A66975">
              <w:rPr>
                <w:rFonts w:ascii="Arial" w:hAnsi="Arial" w:cs="Arial"/>
                <w:color w:val="000000"/>
                <w:sz w:val="16"/>
                <w:szCs w:val="16"/>
                <w:lang w:eastAsia="es-CO"/>
              </w:rPr>
              <w:t xml:space="preserve"> 12 </w:t>
            </w:r>
            <w:proofErr w:type="spellStart"/>
            <w:r w:rsidRPr="00A66975">
              <w:rPr>
                <w:rFonts w:ascii="Arial" w:hAnsi="Arial" w:cs="Arial"/>
                <w:color w:val="000000"/>
                <w:sz w:val="16"/>
                <w:szCs w:val="16"/>
                <w:lang w:eastAsia="es-CO"/>
              </w:rPr>
              <w:t>onz</w:t>
            </w:r>
            <w:proofErr w:type="spellEnd"/>
            <w:r w:rsidRPr="00A66975">
              <w:rPr>
                <w:rFonts w:ascii="Arial" w:hAnsi="Arial" w:cs="Arial"/>
                <w:color w:val="000000"/>
                <w:sz w:val="16"/>
                <w:szCs w:val="16"/>
                <w:lang w:eastAsia="es-CO"/>
              </w:rPr>
              <w:t>, o gaseosa de 350 ml en botella.</w:t>
            </w:r>
          </w:p>
        </w:tc>
        <w:tc>
          <w:tcPr>
            <w:tcW w:w="282" w:type="pct"/>
            <w:tcBorders>
              <w:top w:val="single" w:sz="4" w:space="0" w:color="auto"/>
              <w:left w:val="single" w:sz="4" w:space="0" w:color="auto"/>
              <w:bottom w:val="single" w:sz="4" w:space="0" w:color="auto"/>
              <w:right w:val="single" w:sz="4" w:space="0" w:color="auto"/>
            </w:tcBorders>
          </w:tcPr>
          <w:p w14:paraId="4731DD26"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5EFDE02E" w14:textId="77777777" w:rsidR="00997058" w:rsidRPr="00A66975" w:rsidRDefault="00997058" w:rsidP="00B606F3">
            <w:pPr>
              <w:rPr>
                <w:rFonts w:ascii="Arial" w:hAnsi="Arial" w:cs="Arial"/>
                <w:color w:val="000000"/>
                <w:sz w:val="16"/>
                <w:szCs w:val="16"/>
                <w:lang w:eastAsia="es-CO"/>
              </w:rPr>
            </w:pPr>
          </w:p>
        </w:tc>
      </w:tr>
      <w:tr w:rsidR="00997058" w:rsidRPr="00A66975" w14:paraId="2F9A5404"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07950697"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14</w:t>
            </w:r>
          </w:p>
        </w:tc>
        <w:tc>
          <w:tcPr>
            <w:tcW w:w="4090" w:type="pct"/>
            <w:tcBorders>
              <w:top w:val="single" w:sz="4" w:space="0" w:color="auto"/>
              <w:left w:val="single" w:sz="4" w:space="0" w:color="auto"/>
              <w:bottom w:val="single" w:sz="4" w:space="0" w:color="auto"/>
              <w:right w:val="single" w:sz="4" w:space="0" w:color="auto"/>
            </w:tcBorders>
            <w:vAlign w:val="center"/>
            <w:hideMark/>
          </w:tcPr>
          <w:p w14:paraId="7B2A8A0C"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 xml:space="preserve">Sancocho tradicional (pollo 300gr o gallina 250 gr), 100 gr papa, 100 gr yuca, mazorca, servido en plato hondo acompañado con arroz 150 gr y aguacate100 gr, con jugo natural 12 </w:t>
            </w:r>
            <w:proofErr w:type="spellStart"/>
            <w:r w:rsidRPr="00A66975">
              <w:rPr>
                <w:rFonts w:ascii="Arial" w:hAnsi="Arial" w:cs="Arial"/>
                <w:color w:val="000000"/>
                <w:sz w:val="16"/>
                <w:szCs w:val="16"/>
                <w:lang w:eastAsia="es-CO"/>
              </w:rPr>
              <w:t>onz</w:t>
            </w:r>
            <w:proofErr w:type="spellEnd"/>
            <w:r w:rsidRPr="00A66975">
              <w:rPr>
                <w:rFonts w:ascii="Arial" w:hAnsi="Arial" w:cs="Arial"/>
                <w:color w:val="000000"/>
                <w:sz w:val="16"/>
                <w:szCs w:val="16"/>
                <w:lang w:eastAsia="es-CO"/>
              </w:rPr>
              <w:t xml:space="preserve"> o gaseosa 350 ml</w:t>
            </w:r>
          </w:p>
        </w:tc>
        <w:tc>
          <w:tcPr>
            <w:tcW w:w="282" w:type="pct"/>
            <w:tcBorders>
              <w:top w:val="single" w:sz="4" w:space="0" w:color="auto"/>
              <w:left w:val="single" w:sz="4" w:space="0" w:color="auto"/>
              <w:bottom w:val="single" w:sz="4" w:space="0" w:color="auto"/>
              <w:right w:val="single" w:sz="4" w:space="0" w:color="auto"/>
            </w:tcBorders>
          </w:tcPr>
          <w:p w14:paraId="29FEDB3B"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312D3D6D" w14:textId="77777777" w:rsidR="00997058" w:rsidRPr="00A66975" w:rsidRDefault="00997058" w:rsidP="00B606F3">
            <w:pPr>
              <w:rPr>
                <w:rFonts w:ascii="Arial" w:hAnsi="Arial" w:cs="Arial"/>
                <w:color w:val="000000"/>
                <w:sz w:val="16"/>
                <w:szCs w:val="16"/>
                <w:lang w:eastAsia="es-CO"/>
              </w:rPr>
            </w:pPr>
          </w:p>
        </w:tc>
      </w:tr>
      <w:tr w:rsidR="00997058" w:rsidRPr="00A66975" w14:paraId="24C0A937"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4E95F9FD"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15</w:t>
            </w:r>
          </w:p>
        </w:tc>
        <w:tc>
          <w:tcPr>
            <w:tcW w:w="4090" w:type="pct"/>
            <w:tcBorders>
              <w:top w:val="single" w:sz="4" w:space="0" w:color="auto"/>
              <w:left w:val="single" w:sz="4" w:space="0" w:color="auto"/>
              <w:bottom w:val="single" w:sz="4" w:space="0" w:color="auto"/>
              <w:right w:val="single" w:sz="4" w:space="0" w:color="auto"/>
            </w:tcBorders>
            <w:vAlign w:val="center"/>
            <w:hideMark/>
          </w:tcPr>
          <w:p w14:paraId="6AA44543"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 xml:space="preserve">Bandeja paisa compuesta por frijoles, arroz 100 gr, carne molida (70 gr), chorizo de (50 gr), chicharrón (50gr), arepa, aguacate 100 gr,1 huevo </w:t>
            </w:r>
            <w:proofErr w:type="spellStart"/>
            <w:proofErr w:type="gramStart"/>
            <w:r w:rsidRPr="00A66975">
              <w:rPr>
                <w:rFonts w:ascii="Arial" w:hAnsi="Arial" w:cs="Arial"/>
                <w:color w:val="000000"/>
                <w:sz w:val="16"/>
                <w:szCs w:val="16"/>
                <w:lang w:eastAsia="es-CO"/>
              </w:rPr>
              <w:t>frito,tajadas</w:t>
            </w:r>
            <w:proofErr w:type="spellEnd"/>
            <w:proofErr w:type="gramEnd"/>
            <w:r w:rsidRPr="00A66975">
              <w:rPr>
                <w:rFonts w:ascii="Arial" w:hAnsi="Arial" w:cs="Arial"/>
                <w:color w:val="000000"/>
                <w:sz w:val="16"/>
                <w:szCs w:val="16"/>
                <w:lang w:eastAsia="es-CO"/>
              </w:rPr>
              <w:t xml:space="preserve"> de maduro 50 gr, 1 arepa con jugo natural vaso12 </w:t>
            </w:r>
            <w:proofErr w:type="spellStart"/>
            <w:r w:rsidRPr="00A66975">
              <w:rPr>
                <w:rFonts w:ascii="Arial" w:hAnsi="Arial" w:cs="Arial"/>
                <w:color w:val="000000"/>
                <w:sz w:val="16"/>
                <w:szCs w:val="16"/>
                <w:lang w:eastAsia="es-CO"/>
              </w:rPr>
              <w:t>onz</w:t>
            </w:r>
            <w:proofErr w:type="spellEnd"/>
            <w:r w:rsidRPr="00A66975">
              <w:rPr>
                <w:rFonts w:ascii="Arial" w:hAnsi="Arial" w:cs="Arial"/>
                <w:color w:val="000000"/>
                <w:sz w:val="16"/>
                <w:szCs w:val="16"/>
                <w:lang w:eastAsia="es-CO"/>
              </w:rPr>
              <w:t xml:space="preserve"> o gaseosa  350 ml .</w:t>
            </w:r>
          </w:p>
        </w:tc>
        <w:tc>
          <w:tcPr>
            <w:tcW w:w="282" w:type="pct"/>
            <w:tcBorders>
              <w:top w:val="single" w:sz="4" w:space="0" w:color="auto"/>
              <w:left w:val="single" w:sz="4" w:space="0" w:color="auto"/>
              <w:bottom w:val="single" w:sz="4" w:space="0" w:color="auto"/>
              <w:right w:val="single" w:sz="4" w:space="0" w:color="auto"/>
            </w:tcBorders>
          </w:tcPr>
          <w:p w14:paraId="3B01F9D3"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55D9EF5D" w14:textId="77777777" w:rsidR="00997058" w:rsidRPr="00A66975" w:rsidRDefault="00997058" w:rsidP="00B606F3">
            <w:pPr>
              <w:rPr>
                <w:rFonts w:ascii="Arial" w:hAnsi="Arial" w:cs="Arial"/>
                <w:color w:val="000000"/>
                <w:sz w:val="16"/>
                <w:szCs w:val="16"/>
                <w:lang w:eastAsia="es-CO"/>
              </w:rPr>
            </w:pPr>
          </w:p>
        </w:tc>
      </w:tr>
      <w:tr w:rsidR="00997058" w:rsidRPr="00A66975" w14:paraId="6E8E5D69"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0E286213"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16</w:t>
            </w:r>
          </w:p>
        </w:tc>
        <w:tc>
          <w:tcPr>
            <w:tcW w:w="4090" w:type="pct"/>
            <w:tcBorders>
              <w:top w:val="single" w:sz="4" w:space="0" w:color="auto"/>
              <w:left w:val="single" w:sz="4" w:space="0" w:color="auto"/>
              <w:bottom w:val="single" w:sz="4" w:space="0" w:color="auto"/>
              <w:right w:val="single" w:sz="4" w:space="0" w:color="auto"/>
            </w:tcBorders>
            <w:vAlign w:val="center"/>
            <w:hideMark/>
          </w:tcPr>
          <w:p w14:paraId="3E472421"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 xml:space="preserve">Arroz con ajonjolí 150 gr, trucha al estilo mariposa 180 gr bañada en salsa de mariscos, gratinada y acompañada de papa al horno 130 gr. Puré de verduras110 gr, acompañada de una sangría, y 80 gr de postre de la casa. con jugo </w:t>
            </w:r>
            <w:proofErr w:type="gramStart"/>
            <w:r w:rsidRPr="00A66975">
              <w:rPr>
                <w:rFonts w:ascii="Arial" w:hAnsi="Arial" w:cs="Arial"/>
                <w:color w:val="000000"/>
                <w:sz w:val="16"/>
                <w:szCs w:val="16"/>
                <w:lang w:eastAsia="es-CO"/>
              </w:rPr>
              <w:t>natural  vaso</w:t>
            </w:r>
            <w:proofErr w:type="gramEnd"/>
            <w:r w:rsidRPr="00A66975">
              <w:rPr>
                <w:rFonts w:ascii="Arial" w:hAnsi="Arial" w:cs="Arial"/>
                <w:color w:val="000000"/>
                <w:sz w:val="16"/>
                <w:szCs w:val="16"/>
                <w:lang w:eastAsia="es-CO"/>
              </w:rPr>
              <w:t xml:space="preserve"> 12 </w:t>
            </w:r>
            <w:proofErr w:type="spellStart"/>
            <w:r w:rsidRPr="00A66975">
              <w:rPr>
                <w:rFonts w:ascii="Arial" w:hAnsi="Arial" w:cs="Arial"/>
                <w:color w:val="000000"/>
                <w:sz w:val="16"/>
                <w:szCs w:val="16"/>
                <w:lang w:eastAsia="es-CO"/>
              </w:rPr>
              <w:t>onz</w:t>
            </w:r>
            <w:proofErr w:type="spellEnd"/>
            <w:r w:rsidRPr="00A66975">
              <w:rPr>
                <w:rFonts w:ascii="Arial" w:hAnsi="Arial" w:cs="Arial"/>
                <w:color w:val="000000"/>
                <w:sz w:val="16"/>
                <w:szCs w:val="16"/>
                <w:lang w:eastAsia="es-CO"/>
              </w:rPr>
              <w:t xml:space="preserve"> o gaseosa 350 ml</w:t>
            </w:r>
          </w:p>
        </w:tc>
        <w:tc>
          <w:tcPr>
            <w:tcW w:w="282" w:type="pct"/>
            <w:tcBorders>
              <w:top w:val="single" w:sz="4" w:space="0" w:color="auto"/>
              <w:left w:val="single" w:sz="4" w:space="0" w:color="auto"/>
              <w:bottom w:val="single" w:sz="4" w:space="0" w:color="auto"/>
              <w:right w:val="single" w:sz="4" w:space="0" w:color="auto"/>
            </w:tcBorders>
          </w:tcPr>
          <w:p w14:paraId="4A41ECCA"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5E25E350" w14:textId="77777777" w:rsidR="00997058" w:rsidRPr="00A66975" w:rsidRDefault="00997058" w:rsidP="00B606F3">
            <w:pPr>
              <w:rPr>
                <w:rFonts w:ascii="Arial" w:hAnsi="Arial" w:cs="Arial"/>
                <w:color w:val="000000"/>
                <w:sz w:val="16"/>
                <w:szCs w:val="16"/>
                <w:lang w:eastAsia="es-CO"/>
              </w:rPr>
            </w:pPr>
          </w:p>
        </w:tc>
      </w:tr>
      <w:tr w:rsidR="00997058" w:rsidRPr="00A66975" w14:paraId="604E3015"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66A26DD1"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17</w:t>
            </w:r>
          </w:p>
        </w:tc>
        <w:tc>
          <w:tcPr>
            <w:tcW w:w="4090" w:type="pct"/>
            <w:tcBorders>
              <w:top w:val="single" w:sz="4" w:space="0" w:color="auto"/>
              <w:left w:val="single" w:sz="4" w:space="0" w:color="auto"/>
              <w:bottom w:val="single" w:sz="4" w:space="0" w:color="auto"/>
              <w:right w:val="single" w:sz="4" w:space="0" w:color="auto"/>
            </w:tcBorders>
            <w:vAlign w:val="center"/>
            <w:hideMark/>
          </w:tcPr>
          <w:p w14:paraId="005BE1B1"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 xml:space="preserve">Porción de pavo (250 gr), ensalada fría (lechuga, piña, manzana) (120 gr), pure de papa (120 gr) y arroz (120gr) con jugo natural vaso 12 </w:t>
            </w:r>
            <w:proofErr w:type="spellStart"/>
            <w:r w:rsidRPr="00A66975">
              <w:rPr>
                <w:rFonts w:ascii="Arial" w:hAnsi="Arial" w:cs="Arial"/>
                <w:color w:val="000000"/>
                <w:sz w:val="16"/>
                <w:szCs w:val="16"/>
                <w:lang w:eastAsia="es-CO"/>
              </w:rPr>
              <w:t>onz</w:t>
            </w:r>
            <w:proofErr w:type="spellEnd"/>
            <w:r w:rsidRPr="00A66975">
              <w:rPr>
                <w:rFonts w:ascii="Arial" w:hAnsi="Arial" w:cs="Arial"/>
                <w:color w:val="000000"/>
                <w:sz w:val="16"/>
                <w:szCs w:val="16"/>
                <w:lang w:eastAsia="es-CO"/>
              </w:rPr>
              <w:t xml:space="preserve"> o gaseosa 350 ml.</w:t>
            </w:r>
          </w:p>
        </w:tc>
        <w:tc>
          <w:tcPr>
            <w:tcW w:w="282" w:type="pct"/>
            <w:tcBorders>
              <w:top w:val="single" w:sz="4" w:space="0" w:color="auto"/>
              <w:left w:val="single" w:sz="4" w:space="0" w:color="auto"/>
              <w:bottom w:val="single" w:sz="4" w:space="0" w:color="auto"/>
              <w:right w:val="single" w:sz="4" w:space="0" w:color="auto"/>
            </w:tcBorders>
          </w:tcPr>
          <w:p w14:paraId="5FEDF2F4"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468E6890" w14:textId="77777777" w:rsidR="00997058" w:rsidRPr="00A66975" w:rsidRDefault="00997058" w:rsidP="00B606F3">
            <w:pPr>
              <w:rPr>
                <w:rFonts w:ascii="Arial" w:hAnsi="Arial" w:cs="Arial"/>
                <w:color w:val="000000"/>
                <w:sz w:val="16"/>
                <w:szCs w:val="16"/>
                <w:lang w:eastAsia="es-CO"/>
              </w:rPr>
            </w:pPr>
          </w:p>
        </w:tc>
      </w:tr>
      <w:tr w:rsidR="00997058" w:rsidRPr="00A66975" w14:paraId="42B26F8F"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32977251"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18</w:t>
            </w:r>
          </w:p>
        </w:tc>
        <w:tc>
          <w:tcPr>
            <w:tcW w:w="4090" w:type="pct"/>
            <w:tcBorders>
              <w:top w:val="single" w:sz="4" w:space="0" w:color="auto"/>
              <w:left w:val="single" w:sz="4" w:space="0" w:color="auto"/>
              <w:bottom w:val="single" w:sz="4" w:space="0" w:color="auto"/>
              <w:right w:val="single" w:sz="4" w:space="0" w:color="auto"/>
            </w:tcBorders>
            <w:vAlign w:val="center"/>
            <w:hideMark/>
          </w:tcPr>
          <w:p w14:paraId="77095B59"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 xml:space="preserve">Pechuga rellena (250 gr), ensalada tropical (150 gr), arroz de ajonjolí (125 gr). con jugo natural de 12 </w:t>
            </w:r>
            <w:proofErr w:type="gramStart"/>
            <w:r w:rsidRPr="00A66975">
              <w:rPr>
                <w:rFonts w:ascii="Arial" w:hAnsi="Arial" w:cs="Arial"/>
                <w:color w:val="000000"/>
                <w:sz w:val="16"/>
                <w:szCs w:val="16"/>
                <w:lang w:eastAsia="es-CO"/>
              </w:rPr>
              <w:t>onzas  o</w:t>
            </w:r>
            <w:proofErr w:type="gramEnd"/>
            <w:r w:rsidRPr="00A66975">
              <w:rPr>
                <w:rFonts w:ascii="Arial" w:hAnsi="Arial" w:cs="Arial"/>
                <w:color w:val="000000"/>
                <w:sz w:val="16"/>
                <w:szCs w:val="16"/>
                <w:lang w:eastAsia="es-CO"/>
              </w:rPr>
              <w:t xml:space="preserve"> gaseosa 350 ml</w:t>
            </w:r>
          </w:p>
        </w:tc>
        <w:tc>
          <w:tcPr>
            <w:tcW w:w="282" w:type="pct"/>
            <w:tcBorders>
              <w:top w:val="single" w:sz="4" w:space="0" w:color="auto"/>
              <w:left w:val="single" w:sz="4" w:space="0" w:color="auto"/>
              <w:bottom w:val="single" w:sz="4" w:space="0" w:color="auto"/>
              <w:right w:val="single" w:sz="4" w:space="0" w:color="auto"/>
            </w:tcBorders>
          </w:tcPr>
          <w:p w14:paraId="3D0261F0"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1F7410BA" w14:textId="77777777" w:rsidR="00997058" w:rsidRPr="00A66975" w:rsidRDefault="00997058" w:rsidP="00B606F3">
            <w:pPr>
              <w:rPr>
                <w:rFonts w:ascii="Arial" w:hAnsi="Arial" w:cs="Arial"/>
                <w:color w:val="000000"/>
                <w:sz w:val="16"/>
                <w:szCs w:val="16"/>
                <w:lang w:eastAsia="es-CO"/>
              </w:rPr>
            </w:pPr>
          </w:p>
        </w:tc>
      </w:tr>
      <w:tr w:rsidR="00997058" w:rsidRPr="00A66975" w14:paraId="361EFC5C"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526E9F6F"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19</w:t>
            </w:r>
          </w:p>
        </w:tc>
        <w:tc>
          <w:tcPr>
            <w:tcW w:w="4090" w:type="pct"/>
            <w:tcBorders>
              <w:top w:val="single" w:sz="4" w:space="0" w:color="auto"/>
              <w:left w:val="single" w:sz="4" w:space="0" w:color="auto"/>
              <w:bottom w:val="single" w:sz="4" w:space="0" w:color="auto"/>
              <w:right w:val="single" w:sz="4" w:space="0" w:color="auto"/>
            </w:tcBorders>
            <w:vAlign w:val="center"/>
            <w:hideMark/>
          </w:tcPr>
          <w:p w14:paraId="78E74109"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 xml:space="preserve">Pechuga gratinada en queso por (150 gr), Arroz de verduras por (120 gr), pure de papa por (100 gr), con jugo natural vaso 12 </w:t>
            </w:r>
            <w:proofErr w:type="spellStart"/>
            <w:r w:rsidRPr="00A66975">
              <w:rPr>
                <w:rFonts w:ascii="Arial" w:hAnsi="Arial" w:cs="Arial"/>
                <w:color w:val="000000"/>
                <w:sz w:val="16"/>
                <w:szCs w:val="16"/>
                <w:lang w:eastAsia="es-CO"/>
              </w:rPr>
              <w:t>onz</w:t>
            </w:r>
            <w:proofErr w:type="spellEnd"/>
            <w:r w:rsidRPr="00A66975">
              <w:rPr>
                <w:rFonts w:ascii="Arial" w:hAnsi="Arial" w:cs="Arial"/>
                <w:color w:val="000000"/>
                <w:sz w:val="16"/>
                <w:szCs w:val="16"/>
                <w:lang w:eastAsia="es-CO"/>
              </w:rPr>
              <w:t xml:space="preserve"> o gaseosa 350 ml</w:t>
            </w:r>
          </w:p>
        </w:tc>
        <w:tc>
          <w:tcPr>
            <w:tcW w:w="282" w:type="pct"/>
            <w:tcBorders>
              <w:top w:val="single" w:sz="4" w:space="0" w:color="auto"/>
              <w:left w:val="single" w:sz="4" w:space="0" w:color="auto"/>
              <w:bottom w:val="single" w:sz="4" w:space="0" w:color="auto"/>
              <w:right w:val="single" w:sz="4" w:space="0" w:color="auto"/>
            </w:tcBorders>
          </w:tcPr>
          <w:p w14:paraId="5AB6DCB2"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343D7E31" w14:textId="77777777" w:rsidR="00997058" w:rsidRPr="00A66975" w:rsidRDefault="00997058" w:rsidP="00B606F3">
            <w:pPr>
              <w:rPr>
                <w:rFonts w:ascii="Arial" w:hAnsi="Arial" w:cs="Arial"/>
                <w:color w:val="000000"/>
                <w:sz w:val="16"/>
                <w:szCs w:val="16"/>
                <w:lang w:eastAsia="es-CO"/>
              </w:rPr>
            </w:pPr>
          </w:p>
        </w:tc>
      </w:tr>
      <w:tr w:rsidR="00997058" w:rsidRPr="00A66975" w14:paraId="7C861EEF"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5DC4381A"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20</w:t>
            </w:r>
          </w:p>
        </w:tc>
        <w:tc>
          <w:tcPr>
            <w:tcW w:w="4090" w:type="pct"/>
            <w:tcBorders>
              <w:top w:val="single" w:sz="4" w:space="0" w:color="auto"/>
              <w:left w:val="single" w:sz="4" w:space="0" w:color="auto"/>
              <w:bottom w:val="single" w:sz="4" w:space="0" w:color="auto"/>
              <w:right w:val="single" w:sz="4" w:space="0" w:color="auto"/>
            </w:tcBorders>
            <w:vAlign w:val="center"/>
            <w:hideMark/>
          </w:tcPr>
          <w:p w14:paraId="4BA91FC0"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Pechuga en salsa de champiñones por 250 gr, Arroz de verduras por (150 gr), puré de papa por (150 gr), jugo natural o limonada natural de (12 oz</w:t>
            </w:r>
            <w:proofErr w:type="gramStart"/>
            <w:r w:rsidRPr="00A66975">
              <w:rPr>
                <w:rFonts w:ascii="Arial" w:hAnsi="Arial" w:cs="Arial"/>
                <w:color w:val="000000"/>
                <w:sz w:val="16"/>
                <w:szCs w:val="16"/>
                <w:lang w:eastAsia="es-CO"/>
              </w:rPr>
              <w:t>) .</w:t>
            </w:r>
            <w:proofErr w:type="gramEnd"/>
            <w:r w:rsidRPr="00A66975">
              <w:rPr>
                <w:rFonts w:ascii="Arial" w:hAnsi="Arial" w:cs="Arial"/>
                <w:color w:val="000000"/>
                <w:sz w:val="16"/>
                <w:szCs w:val="16"/>
                <w:lang w:eastAsia="es-CO"/>
              </w:rPr>
              <w:t xml:space="preserve"> </w:t>
            </w:r>
          </w:p>
        </w:tc>
        <w:tc>
          <w:tcPr>
            <w:tcW w:w="282" w:type="pct"/>
            <w:tcBorders>
              <w:top w:val="single" w:sz="4" w:space="0" w:color="auto"/>
              <w:left w:val="single" w:sz="4" w:space="0" w:color="auto"/>
              <w:bottom w:val="single" w:sz="4" w:space="0" w:color="auto"/>
              <w:right w:val="single" w:sz="4" w:space="0" w:color="auto"/>
            </w:tcBorders>
          </w:tcPr>
          <w:p w14:paraId="3233EE94"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0D5477D7" w14:textId="77777777" w:rsidR="00997058" w:rsidRPr="00A66975" w:rsidRDefault="00997058" w:rsidP="00B606F3">
            <w:pPr>
              <w:rPr>
                <w:rFonts w:ascii="Arial" w:hAnsi="Arial" w:cs="Arial"/>
                <w:color w:val="000000"/>
                <w:sz w:val="16"/>
                <w:szCs w:val="16"/>
                <w:lang w:eastAsia="es-CO"/>
              </w:rPr>
            </w:pPr>
          </w:p>
        </w:tc>
      </w:tr>
      <w:tr w:rsidR="00997058" w:rsidRPr="00A66975" w14:paraId="5F6A707D"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405DC0FE"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21</w:t>
            </w:r>
          </w:p>
        </w:tc>
        <w:tc>
          <w:tcPr>
            <w:tcW w:w="4090" w:type="pct"/>
            <w:tcBorders>
              <w:top w:val="single" w:sz="4" w:space="0" w:color="auto"/>
              <w:left w:val="single" w:sz="4" w:space="0" w:color="auto"/>
              <w:bottom w:val="single" w:sz="4" w:space="0" w:color="auto"/>
              <w:right w:val="single" w:sz="4" w:space="0" w:color="auto"/>
            </w:tcBorders>
            <w:vAlign w:val="center"/>
            <w:hideMark/>
          </w:tcPr>
          <w:p w14:paraId="67C1A803"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Mojarra frita de (300 gr), acompañada de Petacona y arroz (120 gr), jugo natural o limonada natural de (12 oz).</w:t>
            </w:r>
          </w:p>
        </w:tc>
        <w:tc>
          <w:tcPr>
            <w:tcW w:w="282" w:type="pct"/>
            <w:tcBorders>
              <w:top w:val="single" w:sz="4" w:space="0" w:color="auto"/>
              <w:left w:val="single" w:sz="4" w:space="0" w:color="auto"/>
              <w:bottom w:val="single" w:sz="4" w:space="0" w:color="auto"/>
              <w:right w:val="single" w:sz="4" w:space="0" w:color="auto"/>
            </w:tcBorders>
          </w:tcPr>
          <w:p w14:paraId="0B576FD5"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3469F1B5" w14:textId="77777777" w:rsidR="00997058" w:rsidRPr="00A66975" w:rsidRDefault="00997058" w:rsidP="00B606F3">
            <w:pPr>
              <w:rPr>
                <w:rFonts w:ascii="Arial" w:hAnsi="Arial" w:cs="Arial"/>
                <w:color w:val="000000"/>
                <w:sz w:val="16"/>
                <w:szCs w:val="16"/>
                <w:lang w:eastAsia="es-CO"/>
              </w:rPr>
            </w:pPr>
          </w:p>
        </w:tc>
      </w:tr>
      <w:tr w:rsidR="00997058" w:rsidRPr="00A66975" w14:paraId="134B1654"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116A4D0B"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lastRenderedPageBreak/>
              <w:t>22</w:t>
            </w:r>
          </w:p>
        </w:tc>
        <w:tc>
          <w:tcPr>
            <w:tcW w:w="4090" w:type="pct"/>
            <w:tcBorders>
              <w:top w:val="single" w:sz="4" w:space="0" w:color="auto"/>
              <w:left w:val="single" w:sz="4" w:space="0" w:color="auto"/>
              <w:bottom w:val="single" w:sz="4" w:space="0" w:color="auto"/>
              <w:right w:val="single" w:sz="4" w:space="0" w:color="auto"/>
            </w:tcBorders>
            <w:vAlign w:val="center"/>
            <w:hideMark/>
          </w:tcPr>
          <w:p w14:paraId="361A6C79"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Costillas de cerdo BBQ de (400 gr), 01 porción de papas fritas de (80 gr), 01 porción de patacones (100 gr), jugo natural o limonada natural de (12 oz)</w:t>
            </w:r>
          </w:p>
        </w:tc>
        <w:tc>
          <w:tcPr>
            <w:tcW w:w="282" w:type="pct"/>
            <w:tcBorders>
              <w:top w:val="single" w:sz="4" w:space="0" w:color="auto"/>
              <w:left w:val="single" w:sz="4" w:space="0" w:color="auto"/>
              <w:bottom w:val="single" w:sz="4" w:space="0" w:color="auto"/>
              <w:right w:val="single" w:sz="4" w:space="0" w:color="auto"/>
            </w:tcBorders>
          </w:tcPr>
          <w:p w14:paraId="2EC030C1"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1E1B2AF1" w14:textId="77777777" w:rsidR="00997058" w:rsidRPr="00A66975" w:rsidRDefault="00997058" w:rsidP="00B606F3">
            <w:pPr>
              <w:rPr>
                <w:rFonts w:ascii="Arial" w:hAnsi="Arial" w:cs="Arial"/>
                <w:color w:val="000000"/>
                <w:sz w:val="16"/>
                <w:szCs w:val="16"/>
                <w:lang w:eastAsia="es-CO"/>
              </w:rPr>
            </w:pPr>
          </w:p>
        </w:tc>
      </w:tr>
      <w:tr w:rsidR="00997058" w:rsidRPr="00A66975" w14:paraId="032B3673"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42A43F86"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23</w:t>
            </w:r>
          </w:p>
        </w:tc>
        <w:tc>
          <w:tcPr>
            <w:tcW w:w="4090" w:type="pct"/>
            <w:tcBorders>
              <w:top w:val="single" w:sz="4" w:space="0" w:color="auto"/>
              <w:left w:val="single" w:sz="4" w:space="0" w:color="auto"/>
              <w:bottom w:val="single" w:sz="4" w:space="0" w:color="auto"/>
              <w:right w:val="single" w:sz="4" w:space="0" w:color="auto"/>
            </w:tcBorders>
            <w:vAlign w:val="center"/>
            <w:hideMark/>
          </w:tcPr>
          <w:p w14:paraId="3225DB8F"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 xml:space="preserve">Torta tres </w:t>
            </w:r>
            <w:proofErr w:type="gramStart"/>
            <w:r w:rsidRPr="00A66975">
              <w:rPr>
                <w:rFonts w:ascii="Arial" w:hAnsi="Arial" w:cs="Arial"/>
                <w:color w:val="000000"/>
                <w:sz w:val="16"/>
                <w:szCs w:val="16"/>
                <w:lang w:eastAsia="es-CO"/>
              </w:rPr>
              <w:t>leches  para</w:t>
            </w:r>
            <w:proofErr w:type="gramEnd"/>
            <w:r w:rsidRPr="00A66975">
              <w:rPr>
                <w:rFonts w:ascii="Arial" w:hAnsi="Arial" w:cs="Arial"/>
                <w:color w:val="000000"/>
                <w:sz w:val="16"/>
                <w:szCs w:val="16"/>
                <w:lang w:eastAsia="es-CO"/>
              </w:rPr>
              <w:t xml:space="preserve"> 300 personas de  65 libras </w:t>
            </w:r>
          </w:p>
        </w:tc>
        <w:tc>
          <w:tcPr>
            <w:tcW w:w="282" w:type="pct"/>
            <w:tcBorders>
              <w:top w:val="single" w:sz="4" w:space="0" w:color="auto"/>
              <w:left w:val="single" w:sz="4" w:space="0" w:color="auto"/>
              <w:bottom w:val="single" w:sz="4" w:space="0" w:color="auto"/>
              <w:right w:val="single" w:sz="4" w:space="0" w:color="auto"/>
            </w:tcBorders>
          </w:tcPr>
          <w:p w14:paraId="7164DBA8"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454BACA6" w14:textId="77777777" w:rsidR="00997058" w:rsidRPr="00A66975" w:rsidRDefault="00997058" w:rsidP="00B606F3">
            <w:pPr>
              <w:rPr>
                <w:rFonts w:ascii="Arial" w:hAnsi="Arial" w:cs="Arial"/>
                <w:color w:val="000000"/>
                <w:sz w:val="16"/>
                <w:szCs w:val="16"/>
                <w:lang w:eastAsia="es-CO"/>
              </w:rPr>
            </w:pPr>
          </w:p>
        </w:tc>
      </w:tr>
      <w:tr w:rsidR="00997058" w:rsidRPr="00A66975" w14:paraId="1A504952"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2BD47A99"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24</w:t>
            </w:r>
          </w:p>
        </w:tc>
        <w:tc>
          <w:tcPr>
            <w:tcW w:w="4090" w:type="pct"/>
            <w:tcBorders>
              <w:top w:val="single" w:sz="4" w:space="0" w:color="auto"/>
              <w:left w:val="single" w:sz="4" w:space="0" w:color="auto"/>
              <w:bottom w:val="single" w:sz="4" w:space="0" w:color="auto"/>
              <w:right w:val="single" w:sz="4" w:space="0" w:color="auto"/>
            </w:tcBorders>
            <w:vAlign w:val="center"/>
            <w:hideMark/>
          </w:tcPr>
          <w:p w14:paraId="1170087E"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 xml:space="preserve">Torta tres leches para 100 personas de </w:t>
            </w:r>
            <w:proofErr w:type="gramStart"/>
            <w:r w:rsidRPr="00A66975">
              <w:rPr>
                <w:rFonts w:ascii="Arial" w:hAnsi="Arial" w:cs="Arial"/>
                <w:color w:val="000000"/>
                <w:sz w:val="16"/>
                <w:szCs w:val="16"/>
                <w:lang w:eastAsia="es-CO"/>
              </w:rPr>
              <w:t>21  libras</w:t>
            </w:r>
            <w:proofErr w:type="gramEnd"/>
          </w:p>
        </w:tc>
        <w:tc>
          <w:tcPr>
            <w:tcW w:w="282" w:type="pct"/>
            <w:tcBorders>
              <w:top w:val="single" w:sz="4" w:space="0" w:color="auto"/>
              <w:left w:val="single" w:sz="4" w:space="0" w:color="auto"/>
              <w:bottom w:val="single" w:sz="4" w:space="0" w:color="auto"/>
              <w:right w:val="single" w:sz="4" w:space="0" w:color="auto"/>
            </w:tcBorders>
          </w:tcPr>
          <w:p w14:paraId="12028A24"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067A3BAE" w14:textId="77777777" w:rsidR="00997058" w:rsidRPr="00A66975" w:rsidRDefault="00997058" w:rsidP="00B606F3">
            <w:pPr>
              <w:rPr>
                <w:rFonts w:ascii="Arial" w:hAnsi="Arial" w:cs="Arial"/>
                <w:color w:val="000000"/>
                <w:sz w:val="16"/>
                <w:szCs w:val="16"/>
                <w:lang w:eastAsia="es-CO"/>
              </w:rPr>
            </w:pPr>
          </w:p>
        </w:tc>
      </w:tr>
      <w:tr w:rsidR="00997058" w:rsidRPr="00A66975" w14:paraId="6753626D"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151990BB"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25</w:t>
            </w:r>
          </w:p>
        </w:tc>
        <w:tc>
          <w:tcPr>
            <w:tcW w:w="4090" w:type="pct"/>
            <w:tcBorders>
              <w:top w:val="single" w:sz="4" w:space="0" w:color="auto"/>
              <w:left w:val="single" w:sz="4" w:space="0" w:color="auto"/>
              <w:bottom w:val="single" w:sz="4" w:space="0" w:color="auto"/>
              <w:right w:val="single" w:sz="4" w:space="0" w:color="auto"/>
            </w:tcBorders>
            <w:vAlign w:val="center"/>
            <w:hideMark/>
          </w:tcPr>
          <w:p w14:paraId="10D2036B"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Torta tres leches para 50 personas de 10 libras</w:t>
            </w:r>
          </w:p>
        </w:tc>
        <w:tc>
          <w:tcPr>
            <w:tcW w:w="282" w:type="pct"/>
            <w:tcBorders>
              <w:top w:val="single" w:sz="4" w:space="0" w:color="auto"/>
              <w:left w:val="single" w:sz="4" w:space="0" w:color="auto"/>
              <w:bottom w:val="single" w:sz="4" w:space="0" w:color="auto"/>
              <w:right w:val="single" w:sz="4" w:space="0" w:color="auto"/>
            </w:tcBorders>
          </w:tcPr>
          <w:p w14:paraId="63D9DD29"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38065E10" w14:textId="77777777" w:rsidR="00997058" w:rsidRPr="00A66975" w:rsidRDefault="00997058" w:rsidP="00B606F3">
            <w:pPr>
              <w:rPr>
                <w:rFonts w:ascii="Arial" w:hAnsi="Arial" w:cs="Arial"/>
                <w:color w:val="000000"/>
                <w:sz w:val="16"/>
                <w:szCs w:val="16"/>
                <w:lang w:eastAsia="es-CO"/>
              </w:rPr>
            </w:pPr>
          </w:p>
        </w:tc>
      </w:tr>
      <w:tr w:rsidR="00997058" w:rsidRPr="00A66975" w14:paraId="198C77A3"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04F3EEE8"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26</w:t>
            </w:r>
          </w:p>
        </w:tc>
        <w:tc>
          <w:tcPr>
            <w:tcW w:w="4090" w:type="pct"/>
            <w:tcBorders>
              <w:top w:val="single" w:sz="4" w:space="0" w:color="auto"/>
              <w:left w:val="single" w:sz="4" w:space="0" w:color="auto"/>
              <w:bottom w:val="single" w:sz="4" w:space="0" w:color="auto"/>
              <w:right w:val="single" w:sz="4" w:space="0" w:color="auto"/>
            </w:tcBorders>
            <w:vAlign w:val="center"/>
            <w:hideMark/>
          </w:tcPr>
          <w:p w14:paraId="1D20DEB3"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 xml:space="preserve">Torta tres leches para 25 </w:t>
            </w:r>
            <w:proofErr w:type="gramStart"/>
            <w:r w:rsidRPr="00A66975">
              <w:rPr>
                <w:rFonts w:ascii="Arial" w:hAnsi="Arial" w:cs="Arial"/>
                <w:color w:val="000000"/>
                <w:sz w:val="16"/>
                <w:szCs w:val="16"/>
                <w:lang w:eastAsia="es-CO"/>
              </w:rPr>
              <w:t>personas  de</w:t>
            </w:r>
            <w:proofErr w:type="gramEnd"/>
            <w:r w:rsidRPr="00A66975">
              <w:rPr>
                <w:rFonts w:ascii="Arial" w:hAnsi="Arial" w:cs="Arial"/>
                <w:color w:val="000000"/>
                <w:sz w:val="16"/>
                <w:szCs w:val="16"/>
                <w:lang w:eastAsia="es-CO"/>
              </w:rPr>
              <w:t xml:space="preserve"> 3 libras </w:t>
            </w:r>
          </w:p>
        </w:tc>
        <w:tc>
          <w:tcPr>
            <w:tcW w:w="282" w:type="pct"/>
            <w:tcBorders>
              <w:top w:val="single" w:sz="4" w:space="0" w:color="auto"/>
              <w:left w:val="single" w:sz="4" w:space="0" w:color="auto"/>
              <w:bottom w:val="single" w:sz="4" w:space="0" w:color="auto"/>
              <w:right w:val="single" w:sz="4" w:space="0" w:color="auto"/>
            </w:tcBorders>
          </w:tcPr>
          <w:p w14:paraId="110C3725"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1CAC502C" w14:textId="77777777" w:rsidR="00997058" w:rsidRPr="00A66975" w:rsidRDefault="00997058" w:rsidP="00B606F3">
            <w:pPr>
              <w:rPr>
                <w:rFonts w:ascii="Arial" w:hAnsi="Arial" w:cs="Arial"/>
                <w:color w:val="000000"/>
                <w:sz w:val="16"/>
                <w:szCs w:val="16"/>
                <w:lang w:eastAsia="es-CO"/>
              </w:rPr>
            </w:pPr>
          </w:p>
        </w:tc>
      </w:tr>
      <w:tr w:rsidR="00997058" w:rsidRPr="00A66975" w14:paraId="0DDD8E12"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3CD65EEA"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27</w:t>
            </w:r>
          </w:p>
        </w:tc>
        <w:tc>
          <w:tcPr>
            <w:tcW w:w="4090" w:type="pct"/>
            <w:tcBorders>
              <w:top w:val="single" w:sz="4" w:space="0" w:color="auto"/>
              <w:left w:val="single" w:sz="4" w:space="0" w:color="auto"/>
              <w:bottom w:val="single" w:sz="4" w:space="0" w:color="auto"/>
              <w:right w:val="single" w:sz="4" w:space="0" w:color="auto"/>
            </w:tcBorders>
            <w:vAlign w:val="center"/>
            <w:hideMark/>
          </w:tcPr>
          <w:p w14:paraId="0704016A"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Ponqué para 300 personas de 15 libras (chocolate, semillas de amapola, arequipe)</w:t>
            </w:r>
          </w:p>
        </w:tc>
        <w:tc>
          <w:tcPr>
            <w:tcW w:w="282" w:type="pct"/>
            <w:tcBorders>
              <w:top w:val="single" w:sz="4" w:space="0" w:color="auto"/>
              <w:left w:val="single" w:sz="4" w:space="0" w:color="auto"/>
              <w:bottom w:val="single" w:sz="4" w:space="0" w:color="auto"/>
              <w:right w:val="single" w:sz="4" w:space="0" w:color="auto"/>
            </w:tcBorders>
          </w:tcPr>
          <w:p w14:paraId="3FB70125"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6AB3C6C6" w14:textId="77777777" w:rsidR="00997058" w:rsidRPr="00A66975" w:rsidRDefault="00997058" w:rsidP="00B606F3">
            <w:pPr>
              <w:rPr>
                <w:rFonts w:ascii="Arial" w:hAnsi="Arial" w:cs="Arial"/>
                <w:color w:val="000000"/>
                <w:sz w:val="16"/>
                <w:szCs w:val="16"/>
                <w:lang w:eastAsia="es-CO"/>
              </w:rPr>
            </w:pPr>
          </w:p>
        </w:tc>
      </w:tr>
      <w:tr w:rsidR="00997058" w:rsidRPr="00A66975" w14:paraId="4D808A8B"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07A010D9"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28</w:t>
            </w:r>
          </w:p>
        </w:tc>
        <w:tc>
          <w:tcPr>
            <w:tcW w:w="4090" w:type="pct"/>
            <w:tcBorders>
              <w:top w:val="single" w:sz="4" w:space="0" w:color="auto"/>
              <w:left w:val="single" w:sz="4" w:space="0" w:color="auto"/>
              <w:bottom w:val="single" w:sz="4" w:space="0" w:color="auto"/>
              <w:right w:val="single" w:sz="4" w:space="0" w:color="auto"/>
            </w:tcBorders>
            <w:vAlign w:val="center"/>
            <w:hideMark/>
          </w:tcPr>
          <w:p w14:paraId="22B3132D"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 xml:space="preserve">Ponqué para 100 </w:t>
            </w:r>
            <w:proofErr w:type="gramStart"/>
            <w:r w:rsidRPr="00A66975">
              <w:rPr>
                <w:rFonts w:ascii="Arial" w:hAnsi="Arial" w:cs="Arial"/>
                <w:color w:val="000000"/>
                <w:sz w:val="16"/>
                <w:szCs w:val="16"/>
                <w:lang w:eastAsia="es-CO"/>
              </w:rPr>
              <w:t>personas  5</w:t>
            </w:r>
            <w:proofErr w:type="gramEnd"/>
            <w:r w:rsidRPr="00A66975">
              <w:rPr>
                <w:rFonts w:ascii="Arial" w:hAnsi="Arial" w:cs="Arial"/>
                <w:color w:val="000000"/>
                <w:sz w:val="16"/>
                <w:szCs w:val="16"/>
                <w:lang w:eastAsia="es-CO"/>
              </w:rPr>
              <w:t xml:space="preserve"> libras (chocolate, semillas de amapola, arequipe)</w:t>
            </w:r>
          </w:p>
        </w:tc>
        <w:tc>
          <w:tcPr>
            <w:tcW w:w="282" w:type="pct"/>
            <w:tcBorders>
              <w:top w:val="single" w:sz="4" w:space="0" w:color="auto"/>
              <w:left w:val="single" w:sz="4" w:space="0" w:color="auto"/>
              <w:bottom w:val="single" w:sz="4" w:space="0" w:color="auto"/>
              <w:right w:val="single" w:sz="4" w:space="0" w:color="auto"/>
            </w:tcBorders>
          </w:tcPr>
          <w:p w14:paraId="4AF35D9E"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755B600B" w14:textId="77777777" w:rsidR="00997058" w:rsidRPr="00A66975" w:rsidRDefault="00997058" w:rsidP="00B606F3">
            <w:pPr>
              <w:rPr>
                <w:rFonts w:ascii="Arial" w:hAnsi="Arial" w:cs="Arial"/>
                <w:color w:val="000000"/>
                <w:sz w:val="16"/>
                <w:szCs w:val="16"/>
                <w:lang w:eastAsia="es-CO"/>
              </w:rPr>
            </w:pPr>
          </w:p>
        </w:tc>
      </w:tr>
      <w:tr w:rsidR="00997058" w:rsidRPr="00A66975" w14:paraId="175BA651"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574FDCC6"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29</w:t>
            </w:r>
          </w:p>
        </w:tc>
        <w:tc>
          <w:tcPr>
            <w:tcW w:w="4090" w:type="pct"/>
            <w:tcBorders>
              <w:top w:val="single" w:sz="4" w:space="0" w:color="auto"/>
              <w:left w:val="single" w:sz="4" w:space="0" w:color="auto"/>
              <w:bottom w:val="single" w:sz="4" w:space="0" w:color="auto"/>
              <w:right w:val="single" w:sz="4" w:space="0" w:color="auto"/>
            </w:tcBorders>
            <w:vAlign w:val="center"/>
            <w:hideMark/>
          </w:tcPr>
          <w:p w14:paraId="2DD56F73"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Ponqué para 50 personas 2 libras (chocolate, semillas de amapola, arequipe)</w:t>
            </w:r>
          </w:p>
        </w:tc>
        <w:tc>
          <w:tcPr>
            <w:tcW w:w="282" w:type="pct"/>
            <w:tcBorders>
              <w:top w:val="single" w:sz="4" w:space="0" w:color="auto"/>
              <w:left w:val="single" w:sz="4" w:space="0" w:color="auto"/>
              <w:bottom w:val="single" w:sz="4" w:space="0" w:color="auto"/>
              <w:right w:val="single" w:sz="4" w:space="0" w:color="auto"/>
            </w:tcBorders>
          </w:tcPr>
          <w:p w14:paraId="7021483F"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47DD7EF0" w14:textId="77777777" w:rsidR="00997058" w:rsidRPr="00A66975" w:rsidRDefault="00997058" w:rsidP="00B606F3">
            <w:pPr>
              <w:rPr>
                <w:rFonts w:ascii="Arial" w:hAnsi="Arial" w:cs="Arial"/>
                <w:color w:val="000000"/>
                <w:sz w:val="16"/>
                <w:szCs w:val="16"/>
                <w:lang w:eastAsia="es-CO"/>
              </w:rPr>
            </w:pPr>
          </w:p>
        </w:tc>
      </w:tr>
      <w:tr w:rsidR="00997058" w:rsidRPr="00A66975" w14:paraId="5F4F3B66"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32081ED5"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30</w:t>
            </w:r>
          </w:p>
        </w:tc>
        <w:tc>
          <w:tcPr>
            <w:tcW w:w="4090" w:type="pct"/>
            <w:tcBorders>
              <w:top w:val="single" w:sz="4" w:space="0" w:color="auto"/>
              <w:left w:val="single" w:sz="4" w:space="0" w:color="auto"/>
              <w:bottom w:val="single" w:sz="4" w:space="0" w:color="auto"/>
              <w:right w:val="single" w:sz="4" w:space="0" w:color="auto"/>
            </w:tcBorders>
            <w:vAlign w:val="center"/>
            <w:hideMark/>
          </w:tcPr>
          <w:p w14:paraId="7C93AE10"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 xml:space="preserve">Ponqué para 25 personas 1 </w:t>
            </w:r>
            <w:proofErr w:type="gramStart"/>
            <w:r w:rsidRPr="00A66975">
              <w:rPr>
                <w:rFonts w:ascii="Arial" w:hAnsi="Arial" w:cs="Arial"/>
                <w:color w:val="000000"/>
                <w:sz w:val="16"/>
                <w:szCs w:val="16"/>
                <w:lang w:eastAsia="es-CO"/>
              </w:rPr>
              <w:t>libra  (</w:t>
            </w:r>
            <w:proofErr w:type="gramEnd"/>
            <w:r w:rsidRPr="00A66975">
              <w:rPr>
                <w:rFonts w:ascii="Arial" w:hAnsi="Arial" w:cs="Arial"/>
                <w:color w:val="000000"/>
                <w:sz w:val="16"/>
                <w:szCs w:val="16"/>
                <w:lang w:eastAsia="es-CO"/>
              </w:rPr>
              <w:t>chocolate, semillas de amapola, arequipe)</w:t>
            </w:r>
          </w:p>
        </w:tc>
        <w:tc>
          <w:tcPr>
            <w:tcW w:w="282" w:type="pct"/>
            <w:tcBorders>
              <w:top w:val="single" w:sz="4" w:space="0" w:color="auto"/>
              <w:left w:val="single" w:sz="4" w:space="0" w:color="auto"/>
              <w:bottom w:val="single" w:sz="4" w:space="0" w:color="auto"/>
              <w:right w:val="single" w:sz="4" w:space="0" w:color="auto"/>
            </w:tcBorders>
          </w:tcPr>
          <w:p w14:paraId="4889901A"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606A0BB0" w14:textId="77777777" w:rsidR="00997058" w:rsidRPr="00A66975" w:rsidRDefault="00997058" w:rsidP="00B606F3">
            <w:pPr>
              <w:rPr>
                <w:rFonts w:ascii="Arial" w:hAnsi="Arial" w:cs="Arial"/>
                <w:color w:val="000000"/>
                <w:sz w:val="16"/>
                <w:szCs w:val="16"/>
                <w:lang w:eastAsia="es-CO"/>
              </w:rPr>
            </w:pPr>
          </w:p>
        </w:tc>
      </w:tr>
      <w:tr w:rsidR="00997058" w:rsidRPr="00A66975" w14:paraId="4BA5AED5"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7DA6976F"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31</w:t>
            </w:r>
          </w:p>
        </w:tc>
        <w:tc>
          <w:tcPr>
            <w:tcW w:w="4090" w:type="pct"/>
            <w:tcBorders>
              <w:top w:val="single" w:sz="4" w:space="0" w:color="auto"/>
              <w:left w:val="single" w:sz="4" w:space="0" w:color="auto"/>
              <w:bottom w:val="single" w:sz="4" w:space="0" w:color="auto"/>
              <w:right w:val="single" w:sz="4" w:space="0" w:color="auto"/>
            </w:tcBorders>
            <w:vAlign w:val="center"/>
            <w:hideMark/>
          </w:tcPr>
          <w:p w14:paraId="7B0C864A"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Gaseosa 3 litros de diferentes sabores.</w:t>
            </w:r>
          </w:p>
        </w:tc>
        <w:tc>
          <w:tcPr>
            <w:tcW w:w="282" w:type="pct"/>
            <w:tcBorders>
              <w:top w:val="single" w:sz="4" w:space="0" w:color="auto"/>
              <w:left w:val="single" w:sz="4" w:space="0" w:color="auto"/>
              <w:bottom w:val="single" w:sz="4" w:space="0" w:color="auto"/>
              <w:right w:val="single" w:sz="4" w:space="0" w:color="auto"/>
            </w:tcBorders>
          </w:tcPr>
          <w:p w14:paraId="2A88C696"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5C372C27" w14:textId="77777777" w:rsidR="00997058" w:rsidRPr="00A66975" w:rsidRDefault="00997058" w:rsidP="00B606F3">
            <w:pPr>
              <w:rPr>
                <w:rFonts w:ascii="Arial" w:hAnsi="Arial" w:cs="Arial"/>
                <w:color w:val="000000"/>
                <w:sz w:val="16"/>
                <w:szCs w:val="16"/>
                <w:lang w:eastAsia="es-CO"/>
              </w:rPr>
            </w:pPr>
          </w:p>
        </w:tc>
      </w:tr>
      <w:tr w:rsidR="00997058" w:rsidRPr="00A66975" w14:paraId="754864D3"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2E30F2FA"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32</w:t>
            </w:r>
          </w:p>
        </w:tc>
        <w:tc>
          <w:tcPr>
            <w:tcW w:w="4090" w:type="pct"/>
            <w:tcBorders>
              <w:top w:val="single" w:sz="4" w:space="0" w:color="auto"/>
              <w:left w:val="single" w:sz="4" w:space="0" w:color="auto"/>
              <w:bottom w:val="single" w:sz="4" w:space="0" w:color="auto"/>
              <w:right w:val="single" w:sz="4" w:space="0" w:color="auto"/>
            </w:tcBorders>
            <w:vAlign w:val="center"/>
            <w:hideMark/>
          </w:tcPr>
          <w:p w14:paraId="26E6333E"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Gaseosa personal 400 ml</w:t>
            </w:r>
          </w:p>
        </w:tc>
        <w:tc>
          <w:tcPr>
            <w:tcW w:w="282" w:type="pct"/>
            <w:tcBorders>
              <w:top w:val="single" w:sz="4" w:space="0" w:color="auto"/>
              <w:left w:val="single" w:sz="4" w:space="0" w:color="auto"/>
              <w:bottom w:val="single" w:sz="4" w:space="0" w:color="auto"/>
              <w:right w:val="single" w:sz="4" w:space="0" w:color="auto"/>
            </w:tcBorders>
          </w:tcPr>
          <w:p w14:paraId="6848A3DE"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45C36D64" w14:textId="77777777" w:rsidR="00997058" w:rsidRPr="00A66975" w:rsidRDefault="00997058" w:rsidP="00B606F3">
            <w:pPr>
              <w:rPr>
                <w:rFonts w:ascii="Arial" w:hAnsi="Arial" w:cs="Arial"/>
                <w:color w:val="000000"/>
                <w:sz w:val="16"/>
                <w:szCs w:val="16"/>
                <w:lang w:eastAsia="es-CO"/>
              </w:rPr>
            </w:pPr>
          </w:p>
        </w:tc>
      </w:tr>
      <w:tr w:rsidR="00997058" w:rsidRPr="00A66975" w14:paraId="046ECC9E"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7550E823"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33</w:t>
            </w:r>
          </w:p>
        </w:tc>
        <w:tc>
          <w:tcPr>
            <w:tcW w:w="4090" w:type="pct"/>
            <w:tcBorders>
              <w:top w:val="single" w:sz="4" w:space="0" w:color="auto"/>
              <w:left w:val="single" w:sz="4" w:space="0" w:color="auto"/>
              <w:bottom w:val="single" w:sz="4" w:space="0" w:color="auto"/>
              <w:right w:val="single" w:sz="4" w:space="0" w:color="auto"/>
            </w:tcBorders>
            <w:vAlign w:val="center"/>
            <w:hideMark/>
          </w:tcPr>
          <w:p w14:paraId="3BE67FBA"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Perro caliente de 500 gr (salchichas americanas, queso rallado 30 gr, Papas fritas en trozos pequeños, Kétchup (salsa de tomate), mostaza, cebolla finamente picada) gaseosa 350 ml</w:t>
            </w:r>
            <w:r w:rsidRPr="00A66975">
              <w:rPr>
                <w:rFonts w:ascii="Arial" w:hAnsi="Arial" w:cs="Arial"/>
                <w:color w:val="FF0000"/>
                <w:sz w:val="16"/>
                <w:szCs w:val="16"/>
                <w:lang w:eastAsia="es-CO"/>
              </w:rPr>
              <w:t>.</w:t>
            </w:r>
          </w:p>
        </w:tc>
        <w:tc>
          <w:tcPr>
            <w:tcW w:w="282" w:type="pct"/>
            <w:tcBorders>
              <w:top w:val="single" w:sz="4" w:space="0" w:color="auto"/>
              <w:left w:val="single" w:sz="4" w:space="0" w:color="auto"/>
              <w:bottom w:val="single" w:sz="4" w:space="0" w:color="auto"/>
              <w:right w:val="single" w:sz="4" w:space="0" w:color="auto"/>
            </w:tcBorders>
          </w:tcPr>
          <w:p w14:paraId="14BEC389"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756024C0" w14:textId="77777777" w:rsidR="00997058" w:rsidRPr="00A66975" w:rsidRDefault="00997058" w:rsidP="00B606F3">
            <w:pPr>
              <w:rPr>
                <w:rFonts w:ascii="Arial" w:hAnsi="Arial" w:cs="Arial"/>
                <w:color w:val="000000"/>
                <w:sz w:val="16"/>
                <w:szCs w:val="16"/>
                <w:lang w:eastAsia="es-CO"/>
              </w:rPr>
            </w:pPr>
          </w:p>
        </w:tc>
      </w:tr>
      <w:tr w:rsidR="00997058" w:rsidRPr="00A66975" w14:paraId="27693DEB"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29AC8E69"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34</w:t>
            </w:r>
          </w:p>
        </w:tc>
        <w:tc>
          <w:tcPr>
            <w:tcW w:w="4090" w:type="pct"/>
            <w:tcBorders>
              <w:top w:val="single" w:sz="4" w:space="0" w:color="auto"/>
              <w:left w:val="single" w:sz="4" w:space="0" w:color="auto"/>
              <w:bottom w:val="single" w:sz="4" w:space="0" w:color="auto"/>
              <w:right w:val="single" w:sz="4" w:space="0" w:color="auto"/>
            </w:tcBorders>
            <w:vAlign w:val="center"/>
            <w:hideMark/>
          </w:tcPr>
          <w:p w14:paraId="5BE010C9"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 xml:space="preserve">Combo compuesto por perro caliente (100 gr de pan, salchicha 50 gr y </w:t>
            </w:r>
            <w:proofErr w:type="gramStart"/>
            <w:r w:rsidRPr="00A66975">
              <w:rPr>
                <w:rFonts w:ascii="Arial" w:hAnsi="Arial" w:cs="Arial"/>
                <w:color w:val="000000"/>
                <w:sz w:val="16"/>
                <w:szCs w:val="16"/>
                <w:lang w:eastAsia="es-CO"/>
              </w:rPr>
              <w:t>salsas ,</w:t>
            </w:r>
            <w:proofErr w:type="gramEnd"/>
            <w:r w:rsidRPr="00A66975">
              <w:rPr>
                <w:rFonts w:ascii="Arial" w:hAnsi="Arial" w:cs="Arial"/>
                <w:color w:val="000000"/>
                <w:sz w:val="16"/>
                <w:szCs w:val="16"/>
                <w:lang w:eastAsia="es-CO"/>
              </w:rPr>
              <w:t xml:space="preserve"> crispetas medianas, gaseosa mediana (superior a 12 </w:t>
            </w:r>
            <w:proofErr w:type="spellStart"/>
            <w:r w:rsidRPr="00A66975">
              <w:rPr>
                <w:rFonts w:ascii="Arial" w:hAnsi="Arial" w:cs="Arial"/>
                <w:color w:val="000000"/>
                <w:sz w:val="16"/>
                <w:szCs w:val="16"/>
                <w:lang w:eastAsia="es-CO"/>
              </w:rPr>
              <w:t>onz</w:t>
            </w:r>
            <w:proofErr w:type="spellEnd"/>
            <w:r w:rsidRPr="00A66975">
              <w:rPr>
                <w:rFonts w:ascii="Arial" w:hAnsi="Arial" w:cs="Arial"/>
                <w:color w:val="000000"/>
                <w:sz w:val="16"/>
                <w:szCs w:val="16"/>
                <w:lang w:eastAsia="es-CO"/>
              </w:rPr>
              <w:t>)  y debidamente refrigeradas y chocolatina pequeña.</w:t>
            </w:r>
          </w:p>
        </w:tc>
        <w:tc>
          <w:tcPr>
            <w:tcW w:w="282" w:type="pct"/>
            <w:tcBorders>
              <w:top w:val="single" w:sz="4" w:space="0" w:color="auto"/>
              <w:left w:val="single" w:sz="4" w:space="0" w:color="auto"/>
              <w:bottom w:val="single" w:sz="4" w:space="0" w:color="auto"/>
              <w:right w:val="single" w:sz="4" w:space="0" w:color="auto"/>
            </w:tcBorders>
          </w:tcPr>
          <w:p w14:paraId="3DF0C32A"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587BFB6C" w14:textId="77777777" w:rsidR="00997058" w:rsidRPr="00A66975" w:rsidRDefault="00997058" w:rsidP="00B606F3">
            <w:pPr>
              <w:rPr>
                <w:rFonts w:ascii="Arial" w:hAnsi="Arial" w:cs="Arial"/>
                <w:color w:val="000000"/>
                <w:sz w:val="16"/>
                <w:szCs w:val="16"/>
                <w:lang w:eastAsia="es-CO"/>
              </w:rPr>
            </w:pPr>
          </w:p>
        </w:tc>
      </w:tr>
      <w:tr w:rsidR="00997058" w:rsidRPr="00A66975" w14:paraId="1E053560"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0B79387E"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35</w:t>
            </w:r>
          </w:p>
        </w:tc>
        <w:tc>
          <w:tcPr>
            <w:tcW w:w="4090" w:type="pct"/>
            <w:tcBorders>
              <w:top w:val="single" w:sz="4" w:space="0" w:color="auto"/>
              <w:left w:val="single" w:sz="4" w:space="0" w:color="auto"/>
              <w:bottom w:val="single" w:sz="4" w:space="0" w:color="auto"/>
              <w:right w:val="single" w:sz="4" w:space="0" w:color="auto"/>
            </w:tcBorders>
            <w:vAlign w:val="center"/>
            <w:hideMark/>
          </w:tcPr>
          <w:p w14:paraId="4478DE43"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 xml:space="preserve">Combo </w:t>
            </w:r>
            <w:proofErr w:type="gramStart"/>
            <w:r w:rsidRPr="00A66975">
              <w:rPr>
                <w:rFonts w:ascii="Arial" w:hAnsi="Arial" w:cs="Arial"/>
                <w:color w:val="000000"/>
                <w:sz w:val="16"/>
                <w:szCs w:val="16"/>
                <w:lang w:eastAsia="es-CO"/>
              </w:rPr>
              <w:t>sándwich( 100</w:t>
            </w:r>
            <w:proofErr w:type="gramEnd"/>
            <w:r w:rsidRPr="00A66975">
              <w:rPr>
                <w:rFonts w:ascii="Arial" w:hAnsi="Arial" w:cs="Arial"/>
                <w:color w:val="000000"/>
                <w:sz w:val="16"/>
                <w:szCs w:val="16"/>
                <w:lang w:eastAsia="es-CO"/>
              </w:rPr>
              <w:t xml:space="preserve"> gr de pan,  </w:t>
            </w:r>
            <w:proofErr w:type="spellStart"/>
            <w:r w:rsidRPr="00A66975">
              <w:rPr>
                <w:rFonts w:ascii="Arial" w:hAnsi="Arial" w:cs="Arial"/>
                <w:color w:val="000000"/>
                <w:sz w:val="16"/>
                <w:szCs w:val="16"/>
                <w:lang w:eastAsia="es-CO"/>
              </w:rPr>
              <w:t>jamon</w:t>
            </w:r>
            <w:proofErr w:type="spellEnd"/>
            <w:r w:rsidRPr="00A66975">
              <w:rPr>
                <w:rFonts w:ascii="Arial" w:hAnsi="Arial" w:cs="Arial"/>
                <w:color w:val="000000"/>
                <w:sz w:val="16"/>
                <w:szCs w:val="16"/>
                <w:lang w:eastAsia="es-CO"/>
              </w:rPr>
              <w:t xml:space="preserve"> 40 gr queso 30 gr) crispetas medianas y gaseosa mediana (superior a 12 </w:t>
            </w:r>
            <w:proofErr w:type="spellStart"/>
            <w:r w:rsidRPr="00A66975">
              <w:rPr>
                <w:rFonts w:ascii="Arial" w:hAnsi="Arial" w:cs="Arial"/>
                <w:color w:val="000000"/>
                <w:sz w:val="16"/>
                <w:szCs w:val="16"/>
                <w:lang w:eastAsia="es-CO"/>
              </w:rPr>
              <w:t>onz</w:t>
            </w:r>
            <w:proofErr w:type="spellEnd"/>
            <w:r w:rsidRPr="00A66975">
              <w:rPr>
                <w:rFonts w:ascii="Arial" w:hAnsi="Arial" w:cs="Arial"/>
                <w:color w:val="000000"/>
                <w:sz w:val="16"/>
                <w:szCs w:val="16"/>
                <w:lang w:eastAsia="es-CO"/>
              </w:rPr>
              <w:t>) y debidamente refrigeradas y chocolatina pequeña.</w:t>
            </w:r>
          </w:p>
        </w:tc>
        <w:tc>
          <w:tcPr>
            <w:tcW w:w="282" w:type="pct"/>
            <w:tcBorders>
              <w:top w:val="single" w:sz="4" w:space="0" w:color="auto"/>
              <w:left w:val="single" w:sz="4" w:space="0" w:color="auto"/>
              <w:bottom w:val="single" w:sz="4" w:space="0" w:color="auto"/>
              <w:right w:val="single" w:sz="4" w:space="0" w:color="auto"/>
            </w:tcBorders>
          </w:tcPr>
          <w:p w14:paraId="6BF39BC9"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7BAC59FD" w14:textId="77777777" w:rsidR="00997058" w:rsidRPr="00A66975" w:rsidRDefault="00997058" w:rsidP="00B606F3">
            <w:pPr>
              <w:rPr>
                <w:rFonts w:ascii="Arial" w:hAnsi="Arial" w:cs="Arial"/>
                <w:color w:val="000000"/>
                <w:sz w:val="16"/>
                <w:szCs w:val="16"/>
                <w:lang w:eastAsia="es-CO"/>
              </w:rPr>
            </w:pPr>
          </w:p>
        </w:tc>
      </w:tr>
      <w:tr w:rsidR="00997058" w:rsidRPr="00A66975" w14:paraId="07FC6C42"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48DD5E18"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36</w:t>
            </w:r>
          </w:p>
        </w:tc>
        <w:tc>
          <w:tcPr>
            <w:tcW w:w="4090" w:type="pct"/>
            <w:tcBorders>
              <w:top w:val="single" w:sz="4" w:space="0" w:color="auto"/>
              <w:left w:val="single" w:sz="4" w:space="0" w:color="auto"/>
              <w:bottom w:val="single" w:sz="4" w:space="0" w:color="auto"/>
              <w:right w:val="single" w:sz="4" w:space="0" w:color="auto"/>
            </w:tcBorders>
            <w:vAlign w:val="center"/>
            <w:hideMark/>
          </w:tcPr>
          <w:p w14:paraId="6F6F9DBA"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Caja de crispeta de 230 gr y gaseosa de 400 ml.</w:t>
            </w:r>
          </w:p>
        </w:tc>
        <w:tc>
          <w:tcPr>
            <w:tcW w:w="282" w:type="pct"/>
            <w:tcBorders>
              <w:top w:val="single" w:sz="4" w:space="0" w:color="auto"/>
              <w:left w:val="single" w:sz="4" w:space="0" w:color="auto"/>
              <w:bottom w:val="single" w:sz="4" w:space="0" w:color="auto"/>
              <w:right w:val="single" w:sz="4" w:space="0" w:color="auto"/>
            </w:tcBorders>
          </w:tcPr>
          <w:p w14:paraId="2802CEB3"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0EC072AF" w14:textId="77777777" w:rsidR="00997058" w:rsidRPr="00A66975" w:rsidRDefault="00997058" w:rsidP="00B606F3">
            <w:pPr>
              <w:rPr>
                <w:rFonts w:ascii="Arial" w:hAnsi="Arial" w:cs="Arial"/>
                <w:color w:val="000000"/>
                <w:sz w:val="16"/>
                <w:szCs w:val="16"/>
                <w:lang w:eastAsia="es-CO"/>
              </w:rPr>
            </w:pPr>
          </w:p>
        </w:tc>
      </w:tr>
      <w:tr w:rsidR="00997058" w:rsidRPr="00A66975" w14:paraId="12C82592"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79D1DACB"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37</w:t>
            </w:r>
          </w:p>
        </w:tc>
        <w:tc>
          <w:tcPr>
            <w:tcW w:w="4090" w:type="pct"/>
            <w:tcBorders>
              <w:top w:val="single" w:sz="4" w:space="0" w:color="auto"/>
              <w:left w:val="single" w:sz="4" w:space="0" w:color="auto"/>
              <w:bottom w:val="single" w:sz="4" w:space="0" w:color="auto"/>
              <w:right w:val="single" w:sz="4" w:space="0" w:color="auto"/>
            </w:tcBorders>
            <w:vAlign w:val="center"/>
            <w:hideMark/>
          </w:tcPr>
          <w:p w14:paraId="02C38E25"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Caja crispetas combinada (150 gr acaramelada y 150gr con sal, gaseosa 400 ml.</w:t>
            </w:r>
          </w:p>
        </w:tc>
        <w:tc>
          <w:tcPr>
            <w:tcW w:w="282" w:type="pct"/>
            <w:tcBorders>
              <w:top w:val="single" w:sz="4" w:space="0" w:color="auto"/>
              <w:left w:val="single" w:sz="4" w:space="0" w:color="auto"/>
              <w:bottom w:val="single" w:sz="4" w:space="0" w:color="auto"/>
              <w:right w:val="single" w:sz="4" w:space="0" w:color="auto"/>
            </w:tcBorders>
          </w:tcPr>
          <w:p w14:paraId="2330C03D"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204BB0BE" w14:textId="77777777" w:rsidR="00997058" w:rsidRPr="00A66975" w:rsidRDefault="00997058" w:rsidP="00B606F3">
            <w:pPr>
              <w:rPr>
                <w:rFonts w:ascii="Arial" w:hAnsi="Arial" w:cs="Arial"/>
                <w:color w:val="000000"/>
                <w:sz w:val="16"/>
                <w:szCs w:val="16"/>
                <w:lang w:eastAsia="es-CO"/>
              </w:rPr>
            </w:pPr>
          </w:p>
        </w:tc>
      </w:tr>
      <w:tr w:rsidR="00997058" w:rsidRPr="00A66975" w14:paraId="4CE1F72F"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2355FC87"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38</w:t>
            </w:r>
          </w:p>
        </w:tc>
        <w:tc>
          <w:tcPr>
            <w:tcW w:w="4090" w:type="pct"/>
            <w:tcBorders>
              <w:top w:val="single" w:sz="4" w:space="0" w:color="auto"/>
              <w:left w:val="single" w:sz="4" w:space="0" w:color="auto"/>
              <w:bottom w:val="single" w:sz="4" w:space="0" w:color="auto"/>
              <w:right w:val="single" w:sz="4" w:space="0" w:color="auto"/>
            </w:tcBorders>
            <w:vAlign w:val="center"/>
            <w:hideMark/>
          </w:tcPr>
          <w:p w14:paraId="34C57A25"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 xml:space="preserve">Cajita feliz (menú </w:t>
            </w:r>
            <w:proofErr w:type="gramStart"/>
            <w:r w:rsidRPr="00A66975">
              <w:rPr>
                <w:rFonts w:ascii="Arial" w:hAnsi="Arial" w:cs="Arial"/>
                <w:color w:val="000000"/>
                <w:sz w:val="16"/>
                <w:szCs w:val="16"/>
                <w:lang w:eastAsia="es-CO"/>
              </w:rPr>
              <w:t>infantil  hamburguesa</w:t>
            </w:r>
            <w:proofErr w:type="gramEnd"/>
            <w:r w:rsidRPr="00A66975">
              <w:rPr>
                <w:rFonts w:ascii="Arial" w:hAnsi="Arial" w:cs="Arial"/>
                <w:color w:val="000000"/>
                <w:sz w:val="16"/>
                <w:szCs w:val="16"/>
                <w:lang w:eastAsia="es-CO"/>
              </w:rPr>
              <w:t xml:space="preserve"> 120 gr, porción de papa a la francesa 50 gr,  1 jugo en caja de 300 ml </w:t>
            </w:r>
          </w:p>
        </w:tc>
        <w:tc>
          <w:tcPr>
            <w:tcW w:w="282" w:type="pct"/>
            <w:tcBorders>
              <w:top w:val="single" w:sz="4" w:space="0" w:color="auto"/>
              <w:left w:val="single" w:sz="4" w:space="0" w:color="auto"/>
              <w:bottom w:val="single" w:sz="4" w:space="0" w:color="auto"/>
              <w:right w:val="single" w:sz="4" w:space="0" w:color="auto"/>
            </w:tcBorders>
          </w:tcPr>
          <w:p w14:paraId="16EBB2A3"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6B30DED8" w14:textId="77777777" w:rsidR="00997058" w:rsidRPr="00A66975" w:rsidRDefault="00997058" w:rsidP="00B606F3">
            <w:pPr>
              <w:rPr>
                <w:rFonts w:ascii="Arial" w:hAnsi="Arial" w:cs="Arial"/>
                <w:color w:val="000000"/>
                <w:sz w:val="16"/>
                <w:szCs w:val="16"/>
                <w:lang w:eastAsia="es-CO"/>
              </w:rPr>
            </w:pPr>
          </w:p>
        </w:tc>
      </w:tr>
      <w:tr w:rsidR="00997058" w:rsidRPr="00A66975" w14:paraId="7DAA6472"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13D4A383"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39</w:t>
            </w:r>
          </w:p>
        </w:tc>
        <w:tc>
          <w:tcPr>
            <w:tcW w:w="4090" w:type="pct"/>
            <w:tcBorders>
              <w:top w:val="single" w:sz="4" w:space="0" w:color="auto"/>
              <w:left w:val="single" w:sz="4" w:space="0" w:color="auto"/>
              <w:bottom w:val="single" w:sz="4" w:space="0" w:color="auto"/>
              <w:right w:val="single" w:sz="4" w:space="0" w:color="auto"/>
            </w:tcBorders>
            <w:vAlign w:val="center"/>
            <w:hideMark/>
          </w:tcPr>
          <w:p w14:paraId="5F919F78"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 xml:space="preserve">Hamburguesa Pan tipo hamburguesa, Carne (250 </w:t>
            </w:r>
            <w:proofErr w:type="spellStart"/>
            <w:r w:rsidRPr="00A66975">
              <w:rPr>
                <w:rFonts w:ascii="Arial" w:hAnsi="Arial" w:cs="Arial"/>
                <w:color w:val="000000"/>
                <w:sz w:val="16"/>
                <w:szCs w:val="16"/>
                <w:lang w:eastAsia="es-CO"/>
              </w:rPr>
              <w:t>grs</w:t>
            </w:r>
            <w:proofErr w:type="spellEnd"/>
            <w:r w:rsidRPr="00A66975">
              <w:rPr>
                <w:rFonts w:ascii="Arial" w:hAnsi="Arial" w:cs="Arial"/>
                <w:color w:val="000000"/>
                <w:sz w:val="16"/>
                <w:szCs w:val="16"/>
                <w:lang w:eastAsia="es-CO"/>
              </w:rPr>
              <w:t xml:space="preserve">) Queso 20 gr, Rodajas de tomate, lechuga, cebolla acompañada de gaseosa no retornable (400) ml debidamente refrigerado y sobres salsa roja, rosada, mostaza). </w:t>
            </w:r>
          </w:p>
        </w:tc>
        <w:tc>
          <w:tcPr>
            <w:tcW w:w="282" w:type="pct"/>
            <w:tcBorders>
              <w:top w:val="single" w:sz="4" w:space="0" w:color="auto"/>
              <w:left w:val="single" w:sz="4" w:space="0" w:color="auto"/>
              <w:bottom w:val="single" w:sz="4" w:space="0" w:color="auto"/>
              <w:right w:val="single" w:sz="4" w:space="0" w:color="auto"/>
            </w:tcBorders>
          </w:tcPr>
          <w:p w14:paraId="709FB859"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3A7034E7" w14:textId="77777777" w:rsidR="00997058" w:rsidRPr="00A66975" w:rsidRDefault="00997058" w:rsidP="00B606F3">
            <w:pPr>
              <w:rPr>
                <w:rFonts w:ascii="Arial" w:hAnsi="Arial" w:cs="Arial"/>
                <w:color w:val="000000"/>
                <w:sz w:val="16"/>
                <w:szCs w:val="16"/>
                <w:lang w:eastAsia="es-CO"/>
              </w:rPr>
            </w:pPr>
          </w:p>
        </w:tc>
      </w:tr>
      <w:tr w:rsidR="00997058" w:rsidRPr="00A66975" w14:paraId="444610E6"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0CDC6426"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40</w:t>
            </w:r>
          </w:p>
        </w:tc>
        <w:tc>
          <w:tcPr>
            <w:tcW w:w="4090" w:type="pct"/>
            <w:tcBorders>
              <w:top w:val="single" w:sz="4" w:space="0" w:color="auto"/>
              <w:left w:val="single" w:sz="4" w:space="0" w:color="auto"/>
              <w:bottom w:val="single" w:sz="4" w:space="0" w:color="auto"/>
              <w:right w:val="single" w:sz="4" w:space="0" w:color="auto"/>
            </w:tcBorders>
            <w:vAlign w:val="center"/>
            <w:hideMark/>
          </w:tcPr>
          <w:p w14:paraId="7DFACDA8"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 xml:space="preserve">Perro caliente, pan perro, salchicha, queso rallado, papa triturada, salsa de tomate, mayonesa y mostaza (300 </w:t>
            </w:r>
            <w:proofErr w:type="spellStart"/>
            <w:r w:rsidRPr="00A66975">
              <w:rPr>
                <w:rFonts w:ascii="Arial" w:hAnsi="Arial" w:cs="Arial"/>
                <w:color w:val="000000"/>
                <w:sz w:val="16"/>
                <w:szCs w:val="16"/>
                <w:lang w:eastAsia="es-CO"/>
              </w:rPr>
              <w:t>grs</w:t>
            </w:r>
            <w:proofErr w:type="spellEnd"/>
            <w:r w:rsidRPr="00A66975">
              <w:rPr>
                <w:rFonts w:ascii="Arial" w:hAnsi="Arial" w:cs="Arial"/>
                <w:color w:val="000000"/>
                <w:sz w:val="16"/>
                <w:szCs w:val="16"/>
                <w:lang w:eastAsia="es-CO"/>
              </w:rPr>
              <w:t>), con Gaseosa personal de 400ml debidamente refrigerado.</w:t>
            </w:r>
          </w:p>
        </w:tc>
        <w:tc>
          <w:tcPr>
            <w:tcW w:w="282" w:type="pct"/>
            <w:tcBorders>
              <w:top w:val="single" w:sz="4" w:space="0" w:color="auto"/>
              <w:left w:val="single" w:sz="4" w:space="0" w:color="auto"/>
              <w:bottom w:val="single" w:sz="4" w:space="0" w:color="auto"/>
              <w:right w:val="single" w:sz="4" w:space="0" w:color="auto"/>
            </w:tcBorders>
          </w:tcPr>
          <w:p w14:paraId="19B0ADA7"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2A02B0D1" w14:textId="77777777" w:rsidR="00997058" w:rsidRPr="00A66975" w:rsidRDefault="00997058" w:rsidP="00B606F3">
            <w:pPr>
              <w:rPr>
                <w:rFonts w:ascii="Arial" w:hAnsi="Arial" w:cs="Arial"/>
                <w:color w:val="000000"/>
                <w:sz w:val="16"/>
                <w:szCs w:val="16"/>
                <w:lang w:eastAsia="es-CO"/>
              </w:rPr>
            </w:pPr>
          </w:p>
        </w:tc>
      </w:tr>
      <w:tr w:rsidR="00997058" w:rsidRPr="00A66975" w14:paraId="2FF3B406"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4F0332A0"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41</w:t>
            </w:r>
          </w:p>
        </w:tc>
        <w:tc>
          <w:tcPr>
            <w:tcW w:w="4090" w:type="pct"/>
            <w:tcBorders>
              <w:top w:val="single" w:sz="4" w:space="0" w:color="auto"/>
              <w:left w:val="single" w:sz="4" w:space="0" w:color="auto"/>
              <w:bottom w:val="single" w:sz="4" w:space="0" w:color="auto"/>
              <w:right w:val="single" w:sz="4" w:space="0" w:color="auto"/>
            </w:tcBorders>
            <w:vAlign w:val="center"/>
            <w:hideMark/>
          </w:tcPr>
          <w:p w14:paraId="48BA139E"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Sándwich con pan de 100 gr, pollo 110 gr desmechado, maíz tierno y salsa (maíz dulce, kétchup, tártara) gaseosa de 400 ml.</w:t>
            </w:r>
          </w:p>
        </w:tc>
        <w:tc>
          <w:tcPr>
            <w:tcW w:w="282" w:type="pct"/>
            <w:tcBorders>
              <w:top w:val="single" w:sz="4" w:space="0" w:color="auto"/>
              <w:left w:val="single" w:sz="4" w:space="0" w:color="auto"/>
              <w:bottom w:val="single" w:sz="4" w:space="0" w:color="auto"/>
              <w:right w:val="single" w:sz="4" w:space="0" w:color="auto"/>
            </w:tcBorders>
          </w:tcPr>
          <w:p w14:paraId="258F7907"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0C22D936" w14:textId="77777777" w:rsidR="00997058" w:rsidRPr="00A66975" w:rsidRDefault="00997058" w:rsidP="00B606F3">
            <w:pPr>
              <w:rPr>
                <w:rFonts w:ascii="Arial" w:hAnsi="Arial" w:cs="Arial"/>
                <w:color w:val="000000"/>
                <w:sz w:val="16"/>
                <w:szCs w:val="16"/>
                <w:lang w:eastAsia="es-CO"/>
              </w:rPr>
            </w:pPr>
          </w:p>
        </w:tc>
      </w:tr>
      <w:tr w:rsidR="00997058" w:rsidRPr="00A66975" w14:paraId="4E0A5056"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334E27FE"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42</w:t>
            </w:r>
          </w:p>
        </w:tc>
        <w:tc>
          <w:tcPr>
            <w:tcW w:w="4090" w:type="pct"/>
            <w:tcBorders>
              <w:top w:val="single" w:sz="4" w:space="0" w:color="auto"/>
              <w:left w:val="single" w:sz="4" w:space="0" w:color="auto"/>
              <w:bottom w:val="single" w:sz="4" w:space="0" w:color="auto"/>
              <w:right w:val="single" w:sz="4" w:space="0" w:color="auto"/>
            </w:tcBorders>
            <w:vAlign w:val="center"/>
            <w:hideMark/>
          </w:tcPr>
          <w:p w14:paraId="5860FEA2"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 xml:space="preserve">Menú infantil cuatro Nuggets de pollo 180 gr Bocaditos de pollo fritos, apanados al </w:t>
            </w:r>
            <w:proofErr w:type="spellStart"/>
            <w:r w:rsidRPr="00A66975">
              <w:rPr>
                <w:rFonts w:ascii="Arial" w:hAnsi="Arial" w:cs="Arial"/>
                <w:color w:val="000000"/>
                <w:sz w:val="16"/>
                <w:szCs w:val="16"/>
                <w:lang w:eastAsia="es-CO"/>
              </w:rPr>
              <w:t>panko</w:t>
            </w:r>
            <w:proofErr w:type="spellEnd"/>
            <w:r w:rsidRPr="00A66975">
              <w:rPr>
                <w:rFonts w:ascii="Arial" w:hAnsi="Arial" w:cs="Arial"/>
                <w:color w:val="000000"/>
                <w:sz w:val="16"/>
                <w:szCs w:val="16"/>
                <w:lang w:eastAsia="es-CO"/>
              </w:rPr>
              <w:t xml:space="preserve"> y queso parmesano, acompañados con papas chips o a la francesa, con jugo natural o limonada natural de (12 oz).</w:t>
            </w:r>
          </w:p>
        </w:tc>
        <w:tc>
          <w:tcPr>
            <w:tcW w:w="282" w:type="pct"/>
            <w:tcBorders>
              <w:top w:val="single" w:sz="4" w:space="0" w:color="auto"/>
              <w:left w:val="single" w:sz="4" w:space="0" w:color="auto"/>
              <w:bottom w:val="single" w:sz="4" w:space="0" w:color="auto"/>
              <w:right w:val="single" w:sz="4" w:space="0" w:color="auto"/>
            </w:tcBorders>
          </w:tcPr>
          <w:p w14:paraId="1C157202"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7DC37271" w14:textId="77777777" w:rsidR="00997058" w:rsidRPr="00A66975" w:rsidRDefault="00997058" w:rsidP="00B606F3">
            <w:pPr>
              <w:rPr>
                <w:rFonts w:ascii="Arial" w:hAnsi="Arial" w:cs="Arial"/>
                <w:color w:val="000000"/>
                <w:sz w:val="16"/>
                <w:szCs w:val="16"/>
                <w:lang w:eastAsia="es-CO"/>
              </w:rPr>
            </w:pPr>
          </w:p>
        </w:tc>
      </w:tr>
      <w:tr w:rsidR="00997058" w:rsidRPr="00A66975" w14:paraId="16AE0C19"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7CB8D3AC"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43</w:t>
            </w:r>
          </w:p>
        </w:tc>
        <w:tc>
          <w:tcPr>
            <w:tcW w:w="4090" w:type="pct"/>
            <w:tcBorders>
              <w:top w:val="single" w:sz="4" w:space="0" w:color="auto"/>
              <w:left w:val="single" w:sz="4" w:space="0" w:color="auto"/>
              <w:bottom w:val="single" w:sz="4" w:space="0" w:color="auto"/>
              <w:right w:val="single" w:sz="4" w:space="0" w:color="auto"/>
            </w:tcBorders>
            <w:vAlign w:val="center"/>
            <w:hideMark/>
          </w:tcPr>
          <w:p w14:paraId="599D64EB"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Sándwich Cubanos 250 gr (Lechuga, Tomate, jamón, queso y salsas, kétchup, salsa de maíz, tártara) 1 jugo en caja de 300 ml o gaseosa 350ml</w:t>
            </w:r>
          </w:p>
        </w:tc>
        <w:tc>
          <w:tcPr>
            <w:tcW w:w="282" w:type="pct"/>
            <w:tcBorders>
              <w:top w:val="single" w:sz="4" w:space="0" w:color="auto"/>
              <w:left w:val="single" w:sz="4" w:space="0" w:color="auto"/>
              <w:bottom w:val="single" w:sz="4" w:space="0" w:color="auto"/>
              <w:right w:val="single" w:sz="4" w:space="0" w:color="auto"/>
            </w:tcBorders>
          </w:tcPr>
          <w:p w14:paraId="063579E5"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4C91F698" w14:textId="77777777" w:rsidR="00997058" w:rsidRPr="00A66975" w:rsidRDefault="00997058" w:rsidP="00B606F3">
            <w:pPr>
              <w:rPr>
                <w:rFonts w:ascii="Arial" w:hAnsi="Arial" w:cs="Arial"/>
                <w:color w:val="000000"/>
                <w:sz w:val="16"/>
                <w:szCs w:val="16"/>
                <w:lang w:eastAsia="es-CO"/>
              </w:rPr>
            </w:pPr>
          </w:p>
        </w:tc>
      </w:tr>
      <w:tr w:rsidR="00997058" w:rsidRPr="00A66975" w14:paraId="0473939E"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2E12DD9F"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44</w:t>
            </w:r>
          </w:p>
        </w:tc>
        <w:tc>
          <w:tcPr>
            <w:tcW w:w="4090" w:type="pct"/>
            <w:tcBorders>
              <w:top w:val="single" w:sz="4" w:space="0" w:color="auto"/>
              <w:left w:val="single" w:sz="4" w:space="0" w:color="auto"/>
              <w:bottom w:val="single" w:sz="4" w:space="0" w:color="auto"/>
              <w:right w:val="single" w:sz="4" w:space="0" w:color="auto"/>
            </w:tcBorders>
            <w:vAlign w:val="center"/>
            <w:hideMark/>
          </w:tcPr>
          <w:p w14:paraId="24CCDBA1"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Empandas de (pollo o carne 130 gr) con gaseosa de 350 ml</w:t>
            </w:r>
          </w:p>
        </w:tc>
        <w:tc>
          <w:tcPr>
            <w:tcW w:w="282" w:type="pct"/>
            <w:tcBorders>
              <w:top w:val="single" w:sz="4" w:space="0" w:color="auto"/>
              <w:left w:val="single" w:sz="4" w:space="0" w:color="auto"/>
              <w:bottom w:val="single" w:sz="4" w:space="0" w:color="auto"/>
              <w:right w:val="single" w:sz="4" w:space="0" w:color="auto"/>
            </w:tcBorders>
          </w:tcPr>
          <w:p w14:paraId="6212722C"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78B2F525" w14:textId="77777777" w:rsidR="00997058" w:rsidRPr="00A66975" w:rsidRDefault="00997058" w:rsidP="00B606F3">
            <w:pPr>
              <w:rPr>
                <w:rFonts w:ascii="Arial" w:hAnsi="Arial" w:cs="Arial"/>
                <w:color w:val="000000"/>
                <w:sz w:val="16"/>
                <w:szCs w:val="16"/>
                <w:lang w:eastAsia="es-CO"/>
              </w:rPr>
            </w:pPr>
          </w:p>
        </w:tc>
      </w:tr>
      <w:tr w:rsidR="00997058" w:rsidRPr="00A66975" w14:paraId="21EAA40F"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60F2BB96"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45</w:t>
            </w:r>
          </w:p>
        </w:tc>
        <w:tc>
          <w:tcPr>
            <w:tcW w:w="4090" w:type="pct"/>
            <w:tcBorders>
              <w:top w:val="single" w:sz="4" w:space="0" w:color="auto"/>
              <w:left w:val="single" w:sz="4" w:space="0" w:color="auto"/>
              <w:bottom w:val="single" w:sz="4" w:space="0" w:color="auto"/>
              <w:right w:val="single" w:sz="4" w:space="0" w:color="auto"/>
            </w:tcBorders>
            <w:vAlign w:val="center"/>
            <w:hideMark/>
          </w:tcPr>
          <w:p w14:paraId="5B134341"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papa rellena con carne desmechada y huevo de (180 gr), con gaseosa 400 ml.</w:t>
            </w:r>
          </w:p>
        </w:tc>
        <w:tc>
          <w:tcPr>
            <w:tcW w:w="282" w:type="pct"/>
            <w:tcBorders>
              <w:top w:val="single" w:sz="4" w:space="0" w:color="auto"/>
              <w:left w:val="single" w:sz="4" w:space="0" w:color="auto"/>
              <w:bottom w:val="single" w:sz="4" w:space="0" w:color="auto"/>
              <w:right w:val="single" w:sz="4" w:space="0" w:color="auto"/>
            </w:tcBorders>
          </w:tcPr>
          <w:p w14:paraId="0D0805AF"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07CEC1BA" w14:textId="77777777" w:rsidR="00997058" w:rsidRPr="00A66975" w:rsidRDefault="00997058" w:rsidP="00B606F3">
            <w:pPr>
              <w:rPr>
                <w:rFonts w:ascii="Arial" w:hAnsi="Arial" w:cs="Arial"/>
                <w:color w:val="000000"/>
                <w:sz w:val="16"/>
                <w:szCs w:val="16"/>
                <w:lang w:eastAsia="es-CO"/>
              </w:rPr>
            </w:pPr>
          </w:p>
        </w:tc>
      </w:tr>
      <w:tr w:rsidR="00997058" w:rsidRPr="00A66975" w14:paraId="1127EF29"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41A4A2B9"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46</w:t>
            </w:r>
          </w:p>
        </w:tc>
        <w:tc>
          <w:tcPr>
            <w:tcW w:w="4090" w:type="pct"/>
            <w:tcBorders>
              <w:top w:val="single" w:sz="4" w:space="0" w:color="auto"/>
              <w:left w:val="single" w:sz="4" w:space="0" w:color="auto"/>
              <w:bottom w:val="single" w:sz="4" w:space="0" w:color="auto"/>
              <w:right w:val="single" w:sz="4" w:space="0" w:color="auto"/>
            </w:tcBorders>
            <w:vAlign w:val="center"/>
            <w:hideMark/>
          </w:tcPr>
          <w:p w14:paraId="640373CA"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pastel hojaldrado de pollo (140 gr), con gaseosa 400 ml.</w:t>
            </w:r>
          </w:p>
        </w:tc>
        <w:tc>
          <w:tcPr>
            <w:tcW w:w="282" w:type="pct"/>
            <w:tcBorders>
              <w:top w:val="single" w:sz="4" w:space="0" w:color="auto"/>
              <w:left w:val="single" w:sz="4" w:space="0" w:color="auto"/>
              <w:bottom w:val="single" w:sz="4" w:space="0" w:color="auto"/>
              <w:right w:val="single" w:sz="4" w:space="0" w:color="auto"/>
            </w:tcBorders>
          </w:tcPr>
          <w:p w14:paraId="737DEB64"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40BC4175" w14:textId="77777777" w:rsidR="00997058" w:rsidRPr="00A66975" w:rsidRDefault="00997058" w:rsidP="00B606F3">
            <w:pPr>
              <w:rPr>
                <w:rFonts w:ascii="Arial" w:hAnsi="Arial" w:cs="Arial"/>
                <w:color w:val="000000"/>
                <w:sz w:val="16"/>
                <w:szCs w:val="16"/>
                <w:lang w:eastAsia="es-CO"/>
              </w:rPr>
            </w:pPr>
          </w:p>
        </w:tc>
      </w:tr>
      <w:tr w:rsidR="00997058" w:rsidRPr="00A66975" w14:paraId="6E6F85AE"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440EC093"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47</w:t>
            </w:r>
          </w:p>
        </w:tc>
        <w:tc>
          <w:tcPr>
            <w:tcW w:w="4090" w:type="pct"/>
            <w:tcBorders>
              <w:top w:val="single" w:sz="4" w:space="0" w:color="auto"/>
              <w:left w:val="single" w:sz="4" w:space="0" w:color="auto"/>
              <w:bottom w:val="single" w:sz="4" w:space="0" w:color="auto"/>
              <w:right w:val="single" w:sz="4" w:space="0" w:color="auto"/>
            </w:tcBorders>
            <w:vAlign w:val="center"/>
            <w:hideMark/>
          </w:tcPr>
          <w:p w14:paraId="04FEA897" w14:textId="77777777" w:rsidR="00997058" w:rsidRPr="00A66975" w:rsidRDefault="00997058" w:rsidP="00B606F3">
            <w:pPr>
              <w:rPr>
                <w:rFonts w:ascii="Arial" w:hAnsi="Arial" w:cs="Arial"/>
                <w:color w:val="000000"/>
                <w:sz w:val="16"/>
                <w:szCs w:val="16"/>
                <w:lang w:eastAsia="es-CO"/>
              </w:rPr>
            </w:pPr>
            <w:proofErr w:type="spellStart"/>
            <w:r w:rsidRPr="00A66975">
              <w:rPr>
                <w:rFonts w:ascii="Arial" w:hAnsi="Arial" w:cs="Arial"/>
                <w:color w:val="000000"/>
                <w:sz w:val="16"/>
                <w:szCs w:val="16"/>
                <w:lang w:eastAsia="es-CO"/>
              </w:rPr>
              <w:t>Croazan</w:t>
            </w:r>
            <w:proofErr w:type="spellEnd"/>
            <w:r w:rsidRPr="00A66975">
              <w:rPr>
                <w:rFonts w:ascii="Arial" w:hAnsi="Arial" w:cs="Arial"/>
                <w:color w:val="000000"/>
                <w:sz w:val="16"/>
                <w:szCs w:val="16"/>
                <w:lang w:eastAsia="es-CO"/>
              </w:rPr>
              <w:t xml:space="preserve"> de (jamón y queso o solo queso) 300 gr 1 jugo en caja de 300 ml </w:t>
            </w:r>
          </w:p>
        </w:tc>
        <w:tc>
          <w:tcPr>
            <w:tcW w:w="282" w:type="pct"/>
            <w:tcBorders>
              <w:top w:val="single" w:sz="4" w:space="0" w:color="auto"/>
              <w:left w:val="single" w:sz="4" w:space="0" w:color="auto"/>
              <w:bottom w:val="single" w:sz="4" w:space="0" w:color="auto"/>
              <w:right w:val="single" w:sz="4" w:space="0" w:color="auto"/>
            </w:tcBorders>
          </w:tcPr>
          <w:p w14:paraId="38964C86"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790275D6" w14:textId="77777777" w:rsidR="00997058" w:rsidRPr="00A66975" w:rsidRDefault="00997058" w:rsidP="00B606F3">
            <w:pPr>
              <w:rPr>
                <w:rFonts w:ascii="Arial" w:hAnsi="Arial" w:cs="Arial"/>
                <w:color w:val="000000"/>
                <w:sz w:val="16"/>
                <w:szCs w:val="16"/>
                <w:lang w:eastAsia="es-CO"/>
              </w:rPr>
            </w:pPr>
          </w:p>
        </w:tc>
      </w:tr>
      <w:tr w:rsidR="00997058" w:rsidRPr="00A66975" w14:paraId="5EE6738B"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476856A0"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48</w:t>
            </w:r>
          </w:p>
        </w:tc>
        <w:tc>
          <w:tcPr>
            <w:tcW w:w="4090" w:type="pct"/>
            <w:tcBorders>
              <w:top w:val="single" w:sz="4" w:space="0" w:color="auto"/>
              <w:left w:val="single" w:sz="4" w:space="0" w:color="auto"/>
              <w:bottom w:val="single" w:sz="4" w:space="0" w:color="auto"/>
              <w:right w:val="single" w:sz="4" w:space="0" w:color="auto"/>
            </w:tcBorders>
            <w:vAlign w:val="center"/>
            <w:hideMark/>
          </w:tcPr>
          <w:p w14:paraId="08D0200E"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Torta tipo ponqué de (chocolate, semillas de amapola, arequipe) 200GR gaseosa de 250 ml.</w:t>
            </w:r>
          </w:p>
        </w:tc>
        <w:tc>
          <w:tcPr>
            <w:tcW w:w="282" w:type="pct"/>
            <w:tcBorders>
              <w:top w:val="single" w:sz="4" w:space="0" w:color="auto"/>
              <w:left w:val="single" w:sz="4" w:space="0" w:color="auto"/>
              <w:bottom w:val="single" w:sz="4" w:space="0" w:color="auto"/>
              <w:right w:val="single" w:sz="4" w:space="0" w:color="auto"/>
            </w:tcBorders>
          </w:tcPr>
          <w:p w14:paraId="336A6A17"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1474C641" w14:textId="77777777" w:rsidR="00997058" w:rsidRPr="00A66975" w:rsidRDefault="00997058" w:rsidP="00B606F3">
            <w:pPr>
              <w:rPr>
                <w:rFonts w:ascii="Arial" w:hAnsi="Arial" w:cs="Arial"/>
                <w:color w:val="000000"/>
                <w:sz w:val="16"/>
                <w:szCs w:val="16"/>
                <w:lang w:eastAsia="es-CO"/>
              </w:rPr>
            </w:pPr>
          </w:p>
        </w:tc>
      </w:tr>
      <w:tr w:rsidR="00997058" w:rsidRPr="00A66975" w14:paraId="14291AA1"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49EB83B9"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49</w:t>
            </w:r>
          </w:p>
        </w:tc>
        <w:tc>
          <w:tcPr>
            <w:tcW w:w="4090" w:type="pct"/>
            <w:tcBorders>
              <w:top w:val="single" w:sz="4" w:space="0" w:color="auto"/>
              <w:left w:val="single" w:sz="4" w:space="0" w:color="auto"/>
              <w:bottom w:val="single" w:sz="4" w:space="0" w:color="auto"/>
              <w:right w:val="single" w:sz="4" w:space="0" w:color="auto"/>
            </w:tcBorders>
            <w:vAlign w:val="center"/>
            <w:hideMark/>
          </w:tcPr>
          <w:p w14:paraId="6B291D15"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Helados en vaso de 50 gr de diferentes sabores.</w:t>
            </w:r>
          </w:p>
        </w:tc>
        <w:tc>
          <w:tcPr>
            <w:tcW w:w="282" w:type="pct"/>
            <w:tcBorders>
              <w:top w:val="single" w:sz="4" w:space="0" w:color="auto"/>
              <w:left w:val="single" w:sz="4" w:space="0" w:color="auto"/>
              <w:bottom w:val="single" w:sz="4" w:space="0" w:color="auto"/>
              <w:right w:val="single" w:sz="4" w:space="0" w:color="auto"/>
            </w:tcBorders>
          </w:tcPr>
          <w:p w14:paraId="234D9668"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728FDD48" w14:textId="77777777" w:rsidR="00997058" w:rsidRPr="00A66975" w:rsidRDefault="00997058" w:rsidP="00B606F3">
            <w:pPr>
              <w:rPr>
                <w:rFonts w:ascii="Arial" w:hAnsi="Arial" w:cs="Arial"/>
                <w:color w:val="000000"/>
                <w:sz w:val="16"/>
                <w:szCs w:val="16"/>
                <w:lang w:eastAsia="es-CO"/>
              </w:rPr>
            </w:pPr>
          </w:p>
        </w:tc>
      </w:tr>
      <w:tr w:rsidR="00997058" w:rsidRPr="00A66975" w14:paraId="24E1CB1A"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07EF558E"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50</w:t>
            </w:r>
          </w:p>
        </w:tc>
        <w:tc>
          <w:tcPr>
            <w:tcW w:w="4090" w:type="pct"/>
            <w:tcBorders>
              <w:top w:val="single" w:sz="4" w:space="0" w:color="auto"/>
              <w:left w:val="single" w:sz="4" w:space="0" w:color="auto"/>
              <w:bottom w:val="single" w:sz="4" w:space="0" w:color="auto"/>
              <w:right w:val="single" w:sz="4" w:space="0" w:color="auto"/>
            </w:tcBorders>
            <w:vAlign w:val="center"/>
            <w:hideMark/>
          </w:tcPr>
          <w:p w14:paraId="03B1CB82"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Buñuelos 100 gr, natilla 130 gr y gaseosa de 400 ml</w:t>
            </w:r>
          </w:p>
        </w:tc>
        <w:tc>
          <w:tcPr>
            <w:tcW w:w="282" w:type="pct"/>
            <w:tcBorders>
              <w:top w:val="single" w:sz="4" w:space="0" w:color="auto"/>
              <w:left w:val="single" w:sz="4" w:space="0" w:color="auto"/>
              <w:bottom w:val="single" w:sz="4" w:space="0" w:color="auto"/>
              <w:right w:val="single" w:sz="4" w:space="0" w:color="auto"/>
            </w:tcBorders>
          </w:tcPr>
          <w:p w14:paraId="56D8E010"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5918BB99" w14:textId="77777777" w:rsidR="00997058" w:rsidRPr="00A66975" w:rsidRDefault="00997058" w:rsidP="00B606F3">
            <w:pPr>
              <w:rPr>
                <w:rFonts w:ascii="Arial" w:hAnsi="Arial" w:cs="Arial"/>
                <w:color w:val="000000"/>
                <w:sz w:val="16"/>
                <w:szCs w:val="16"/>
                <w:lang w:eastAsia="es-CO"/>
              </w:rPr>
            </w:pPr>
          </w:p>
        </w:tc>
      </w:tr>
      <w:tr w:rsidR="00997058" w:rsidRPr="00A66975" w14:paraId="3BF1492B"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05397B37"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51</w:t>
            </w:r>
          </w:p>
        </w:tc>
        <w:tc>
          <w:tcPr>
            <w:tcW w:w="4090" w:type="pct"/>
            <w:tcBorders>
              <w:top w:val="single" w:sz="4" w:space="0" w:color="auto"/>
              <w:left w:val="single" w:sz="4" w:space="0" w:color="auto"/>
              <w:bottom w:val="single" w:sz="4" w:space="0" w:color="auto"/>
              <w:right w:val="single" w:sz="4" w:space="0" w:color="auto"/>
            </w:tcBorders>
            <w:vAlign w:val="center"/>
            <w:hideMark/>
          </w:tcPr>
          <w:p w14:paraId="0938AD7F"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 xml:space="preserve">Capacitador: profesional para el desarrollo del taller Psicosocial </w:t>
            </w:r>
            <w:r w:rsidRPr="00A66975">
              <w:rPr>
                <w:rFonts w:ascii="Arial" w:hAnsi="Arial" w:cs="Arial"/>
                <w:sz w:val="16"/>
                <w:szCs w:val="16"/>
                <w:lang w:eastAsia="es-CO"/>
              </w:rPr>
              <w:t xml:space="preserve">1 hora. </w:t>
            </w:r>
            <w:r w:rsidRPr="00A66975">
              <w:rPr>
                <w:rFonts w:ascii="Arial" w:hAnsi="Arial" w:cs="Arial"/>
                <w:color w:val="000000"/>
                <w:sz w:val="16"/>
                <w:szCs w:val="16"/>
                <w:lang w:eastAsia="es-CO"/>
              </w:rPr>
              <w:t xml:space="preserve">Profesional en el </w:t>
            </w:r>
            <w:proofErr w:type="spellStart"/>
            <w:r w:rsidRPr="00A66975">
              <w:rPr>
                <w:rFonts w:ascii="Arial" w:hAnsi="Arial" w:cs="Arial"/>
                <w:color w:val="000000"/>
                <w:sz w:val="16"/>
                <w:szCs w:val="16"/>
                <w:lang w:eastAsia="es-CO"/>
              </w:rPr>
              <w:t>area</w:t>
            </w:r>
            <w:proofErr w:type="spellEnd"/>
            <w:r w:rsidRPr="00A66975">
              <w:rPr>
                <w:rFonts w:ascii="Arial" w:hAnsi="Arial" w:cs="Arial"/>
                <w:color w:val="000000"/>
                <w:sz w:val="16"/>
                <w:szCs w:val="16"/>
                <w:lang w:eastAsia="es-CO"/>
              </w:rPr>
              <w:t xml:space="preserve"> de </w:t>
            </w:r>
            <w:proofErr w:type="spellStart"/>
            <w:r w:rsidRPr="00A66975">
              <w:rPr>
                <w:rFonts w:ascii="Arial" w:hAnsi="Arial" w:cs="Arial"/>
                <w:color w:val="000000"/>
                <w:sz w:val="16"/>
                <w:szCs w:val="16"/>
                <w:lang w:eastAsia="es-CO"/>
              </w:rPr>
              <w:t>psicologia</w:t>
            </w:r>
            <w:proofErr w:type="spellEnd"/>
            <w:r w:rsidRPr="00A66975">
              <w:rPr>
                <w:rFonts w:ascii="Arial" w:hAnsi="Arial" w:cs="Arial"/>
                <w:color w:val="000000"/>
                <w:sz w:val="16"/>
                <w:szCs w:val="16"/>
                <w:lang w:eastAsia="es-CO"/>
              </w:rPr>
              <w:t xml:space="preserve"> o trabajador social.</w:t>
            </w:r>
          </w:p>
        </w:tc>
        <w:tc>
          <w:tcPr>
            <w:tcW w:w="282" w:type="pct"/>
            <w:tcBorders>
              <w:top w:val="single" w:sz="4" w:space="0" w:color="auto"/>
              <w:left w:val="single" w:sz="4" w:space="0" w:color="auto"/>
              <w:bottom w:val="single" w:sz="4" w:space="0" w:color="auto"/>
              <w:right w:val="single" w:sz="4" w:space="0" w:color="auto"/>
            </w:tcBorders>
          </w:tcPr>
          <w:p w14:paraId="5E64A3AC"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55E7E2B6" w14:textId="77777777" w:rsidR="00997058" w:rsidRPr="00A66975" w:rsidRDefault="00997058" w:rsidP="00B606F3">
            <w:pPr>
              <w:rPr>
                <w:rFonts w:ascii="Arial" w:hAnsi="Arial" w:cs="Arial"/>
                <w:color w:val="000000"/>
                <w:sz w:val="16"/>
                <w:szCs w:val="16"/>
                <w:lang w:eastAsia="es-CO"/>
              </w:rPr>
            </w:pPr>
          </w:p>
        </w:tc>
      </w:tr>
      <w:tr w:rsidR="00997058" w:rsidRPr="00A66975" w14:paraId="04DE76B4"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3290C36C"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52</w:t>
            </w:r>
          </w:p>
        </w:tc>
        <w:tc>
          <w:tcPr>
            <w:tcW w:w="4090" w:type="pct"/>
            <w:tcBorders>
              <w:top w:val="single" w:sz="4" w:space="0" w:color="auto"/>
              <w:left w:val="single" w:sz="4" w:space="0" w:color="auto"/>
              <w:bottom w:val="single" w:sz="4" w:space="0" w:color="auto"/>
              <w:right w:val="single" w:sz="4" w:space="0" w:color="auto"/>
            </w:tcBorders>
            <w:vAlign w:val="center"/>
            <w:hideMark/>
          </w:tcPr>
          <w:p w14:paraId="76A5E70A"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 xml:space="preserve">Grupo de animadores compuesto mínimo por dos personas que realicen la actividad lúdica recreativas tiempo estimado 2 horas </w:t>
            </w:r>
          </w:p>
        </w:tc>
        <w:tc>
          <w:tcPr>
            <w:tcW w:w="282" w:type="pct"/>
            <w:tcBorders>
              <w:top w:val="single" w:sz="4" w:space="0" w:color="auto"/>
              <w:left w:val="single" w:sz="4" w:space="0" w:color="auto"/>
              <w:bottom w:val="single" w:sz="4" w:space="0" w:color="auto"/>
              <w:right w:val="single" w:sz="4" w:space="0" w:color="auto"/>
            </w:tcBorders>
          </w:tcPr>
          <w:p w14:paraId="559D5E8C"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1140FAB4" w14:textId="77777777" w:rsidR="00997058" w:rsidRPr="00A66975" w:rsidRDefault="00997058" w:rsidP="00B606F3">
            <w:pPr>
              <w:rPr>
                <w:rFonts w:ascii="Arial" w:hAnsi="Arial" w:cs="Arial"/>
                <w:color w:val="000000"/>
                <w:sz w:val="16"/>
                <w:szCs w:val="16"/>
                <w:lang w:eastAsia="es-CO"/>
              </w:rPr>
            </w:pPr>
          </w:p>
        </w:tc>
      </w:tr>
      <w:tr w:rsidR="00997058" w:rsidRPr="00A66975" w14:paraId="09DED39A"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657C8A6A"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53</w:t>
            </w:r>
          </w:p>
        </w:tc>
        <w:tc>
          <w:tcPr>
            <w:tcW w:w="4090" w:type="pct"/>
            <w:tcBorders>
              <w:top w:val="single" w:sz="4" w:space="0" w:color="auto"/>
              <w:left w:val="single" w:sz="4" w:space="0" w:color="auto"/>
              <w:bottom w:val="single" w:sz="4" w:space="0" w:color="auto"/>
              <w:right w:val="single" w:sz="4" w:space="0" w:color="auto"/>
            </w:tcBorders>
            <w:vAlign w:val="center"/>
            <w:hideMark/>
          </w:tcPr>
          <w:p w14:paraId="75D6F918"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Entrada a Cine 2D, películas de temporada, disponibilidad para asistir cualquier día de la semana, boletas abiertas para utilizarla durante la vigencia del año 2026. incluye Caja crispetas combinada 300 gr (150 gr acaramelada y 150gr con sal), gaseosa 400 ml.</w:t>
            </w:r>
          </w:p>
        </w:tc>
        <w:tc>
          <w:tcPr>
            <w:tcW w:w="282" w:type="pct"/>
            <w:tcBorders>
              <w:top w:val="single" w:sz="4" w:space="0" w:color="auto"/>
              <w:left w:val="single" w:sz="4" w:space="0" w:color="auto"/>
              <w:bottom w:val="single" w:sz="4" w:space="0" w:color="auto"/>
              <w:right w:val="single" w:sz="4" w:space="0" w:color="auto"/>
            </w:tcBorders>
          </w:tcPr>
          <w:p w14:paraId="531EFFD5"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674980CB" w14:textId="77777777" w:rsidR="00997058" w:rsidRPr="00A66975" w:rsidRDefault="00997058" w:rsidP="00B606F3">
            <w:pPr>
              <w:rPr>
                <w:rFonts w:ascii="Arial" w:hAnsi="Arial" w:cs="Arial"/>
                <w:color w:val="000000"/>
                <w:sz w:val="16"/>
                <w:szCs w:val="16"/>
                <w:lang w:eastAsia="es-CO"/>
              </w:rPr>
            </w:pPr>
          </w:p>
        </w:tc>
      </w:tr>
      <w:tr w:rsidR="00997058" w:rsidRPr="00A66975" w14:paraId="5E5CC83F"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446864FB"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54</w:t>
            </w:r>
          </w:p>
        </w:tc>
        <w:tc>
          <w:tcPr>
            <w:tcW w:w="4090" w:type="pct"/>
            <w:tcBorders>
              <w:top w:val="single" w:sz="4" w:space="0" w:color="auto"/>
              <w:left w:val="single" w:sz="4" w:space="0" w:color="auto"/>
              <w:bottom w:val="single" w:sz="4" w:space="0" w:color="auto"/>
              <w:right w:val="single" w:sz="4" w:space="0" w:color="auto"/>
            </w:tcBorders>
            <w:vAlign w:val="center"/>
            <w:hideMark/>
          </w:tcPr>
          <w:p w14:paraId="73F6C733"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 xml:space="preserve">Inflable capacidad de 20 niños con su respetivo operador </w:t>
            </w:r>
            <w:proofErr w:type="gramStart"/>
            <w:r w:rsidRPr="00A66975">
              <w:rPr>
                <w:rFonts w:ascii="Arial" w:hAnsi="Arial" w:cs="Arial"/>
                <w:color w:val="000000"/>
                <w:sz w:val="16"/>
                <w:szCs w:val="16"/>
                <w:lang w:eastAsia="es-CO"/>
              </w:rPr>
              <w:t>( por</w:t>
            </w:r>
            <w:proofErr w:type="gramEnd"/>
            <w:r w:rsidRPr="00A66975">
              <w:rPr>
                <w:rFonts w:ascii="Arial" w:hAnsi="Arial" w:cs="Arial"/>
                <w:color w:val="000000"/>
                <w:sz w:val="16"/>
                <w:szCs w:val="16"/>
                <w:lang w:eastAsia="es-CO"/>
              </w:rPr>
              <w:t xml:space="preserve"> 2 horas) el cual debe contar con la seguridad y las pólizas necesarias para prestar el servicio.</w:t>
            </w:r>
          </w:p>
        </w:tc>
        <w:tc>
          <w:tcPr>
            <w:tcW w:w="282" w:type="pct"/>
            <w:tcBorders>
              <w:top w:val="single" w:sz="4" w:space="0" w:color="auto"/>
              <w:left w:val="single" w:sz="4" w:space="0" w:color="auto"/>
              <w:bottom w:val="single" w:sz="4" w:space="0" w:color="auto"/>
              <w:right w:val="single" w:sz="4" w:space="0" w:color="auto"/>
            </w:tcBorders>
          </w:tcPr>
          <w:p w14:paraId="5D44DD72"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35F04A3D" w14:textId="77777777" w:rsidR="00997058" w:rsidRPr="00A66975" w:rsidRDefault="00997058" w:rsidP="00B606F3">
            <w:pPr>
              <w:rPr>
                <w:rFonts w:ascii="Arial" w:hAnsi="Arial" w:cs="Arial"/>
                <w:color w:val="000000"/>
                <w:sz w:val="16"/>
                <w:szCs w:val="16"/>
                <w:lang w:eastAsia="es-CO"/>
              </w:rPr>
            </w:pPr>
          </w:p>
        </w:tc>
      </w:tr>
      <w:tr w:rsidR="00997058" w:rsidRPr="00A66975" w14:paraId="07367BAB"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287AFAAB"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55</w:t>
            </w:r>
          </w:p>
        </w:tc>
        <w:tc>
          <w:tcPr>
            <w:tcW w:w="4090" w:type="pct"/>
            <w:tcBorders>
              <w:top w:val="single" w:sz="4" w:space="0" w:color="auto"/>
              <w:left w:val="single" w:sz="4" w:space="0" w:color="auto"/>
              <w:bottom w:val="single" w:sz="4" w:space="0" w:color="auto"/>
              <w:right w:val="single" w:sz="4" w:space="0" w:color="auto"/>
            </w:tcBorders>
            <w:vAlign w:val="center"/>
            <w:hideMark/>
          </w:tcPr>
          <w:p w14:paraId="10EF4D89"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Rosa roja envuelta en papel celofán con una cinta roja alusiva a la ocasión y una tarjeta con mensaje personalizado alusiva a la ocasión.</w:t>
            </w:r>
          </w:p>
        </w:tc>
        <w:tc>
          <w:tcPr>
            <w:tcW w:w="282" w:type="pct"/>
            <w:tcBorders>
              <w:top w:val="single" w:sz="4" w:space="0" w:color="auto"/>
              <w:left w:val="single" w:sz="4" w:space="0" w:color="auto"/>
              <w:bottom w:val="single" w:sz="4" w:space="0" w:color="auto"/>
              <w:right w:val="single" w:sz="4" w:space="0" w:color="auto"/>
            </w:tcBorders>
          </w:tcPr>
          <w:p w14:paraId="477E4B53"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531C7EBA" w14:textId="77777777" w:rsidR="00997058" w:rsidRPr="00A66975" w:rsidRDefault="00997058" w:rsidP="00B606F3">
            <w:pPr>
              <w:rPr>
                <w:rFonts w:ascii="Arial" w:hAnsi="Arial" w:cs="Arial"/>
                <w:color w:val="000000"/>
                <w:sz w:val="16"/>
                <w:szCs w:val="16"/>
                <w:lang w:eastAsia="es-CO"/>
              </w:rPr>
            </w:pPr>
          </w:p>
        </w:tc>
      </w:tr>
      <w:tr w:rsidR="00997058" w:rsidRPr="00A66975" w14:paraId="2EC5F3E4"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5032F748"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56</w:t>
            </w:r>
          </w:p>
        </w:tc>
        <w:tc>
          <w:tcPr>
            <w:tcW w:w="4090" w:type="pct"/>
            <w:tcBorders>
              <w:top w:val="single" w:sz="4" w:space="0" w:color="auto"/>
              <w:left w:val="single" w:sz="4" w:space="0" w:color="auto"/>
              <w:bottom w:val="single" w:sz="4" w:space="0" w:color="auto"/>
              <w:right w:val="single" w:sz="4" w:space="0" w:color="auto"/>
            </w:tcBorders>
            <w:vAlign w:val="center"/>
            <w:hideMark/>
          </w:tcPr>
          <w:p w14:paraId="4E456CC8" w14:textId="77777777"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Ingreso a bolera, incluido préstamo de zapatos mínimo una hora.</w:t>
            </w:r>
          </w:p>
        </w:tc>
        <w:tc>
          <w:tcPr>
            <w:tcW w:w="282" w:type="pct"/>
            <w:tcBorders>
              <w:top w:val="single" w:sz="4" w:space="0" w:color="auto"/>
              <w:left w:val="single" w:sz="4" w:space="0" w:color="auto"/>
              <w:bottom w:val="single" w:sz="4" w:space="0" w:color="auto"/>
              <w:right w:val="single" w:sz="4" w:space="0" w:color="auto"/>
            </w:tcBorders>
          </w:tcPr>
          <w:p w14:paraId="586B1683"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1F4B81F9" w14:textId="77777777" w:rsidR="00997058" w:rsidRPr="00A66975" w:rsidRDefault="00997058" w:rsidP="00B606F3">
            <w:pPr>
              <w:rPr>
                <w:rFonts w:ascii="Arial" w:hAnsi="Arial" w:cs="Arial"/>
                <w:color w:val="000000"/>
                <w:sz w:val="16"/>
                <w:szCs w:val="16"/>
                <w:lang w:eastAsia="es-CO"/>
              </w:rPr>
            </w:pPr>
          </w:p>
        </w:tc>
      </w:tr>
      <w:tr w:rsidR="00997058" w:rsidRPr="00A66975" w14:paraId="76CBA960"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7B2A41C6"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57</w:t>
            </w:r>
          </w:p>
        </w:tc>
        <w:tc>
          <w:tcPr>
            <w:tcW w:w="4090" w:type="pct"/>
            <w:tcBorders>
              <w:top w:val="single" w:sz="4" w:space="0" w:color="auto"/>
              <w:left w:val="single" w:sz="4" w:space="0" w:color="auto"/>
              <w:bottom w:val="single" w:sz="4" w:space="0" w:color="auto"/>
              <w:right w:val="single" w:sz="4" w:space="0" w:color="auto"/>
            </w:tcBorders>
            <w:vAlign w:val="center"/>
            <w:hideMark/>
          </w:tcPr>
          <w:p w14:paraId="5538B872" w14:textId="77777777" w:rsidR="00997058"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 xml:space="preserve">CAPACITADOR PARA PADRES: Escuela de padres:  </w:t>
            </w:r>
            <w:proofErr w:type="spellStart"/>
            <w:r w:rsidRPr="00A66975">
              <w:rPr>
                <w:rFonts w:ascii="Arial" w:hAnsi="Arial" w:cs="Arial"/>
                <w:color w:val="000000"/>
                <w:sz w:val="16"/>
                <w:szCs w:val="16"/>
                <w:lang w:eastAsia="es-CO"/>
              </w:rPr>
              <w:t>formacion</w:t>
            </w:r>
            <w:proofErr w:type="spellEnd"/>
            <w:r w:rsidRPr="00A66975">
              <w:rPr>
                <w:rFonts w:ascii="Arial" w:hAnsi="Arial" w:cs="Arial"/>
                <w:color w:val="000000"/>
                <w:sz w:val="16"/>
                <w:szCs w:val="16"/>
                <w:lang w:eastAsia="es-CO"/>
              </w:rPr>
              <w:t xml:space="preserve"> del capacitador </w:t>
            </w:r>
            <w:proofErr w:type="spellStart"/>
            <w:r w:rsidRPr="00A66975">
              <w:rPr>
                <w:rFonts w:ascii="Arial" w:hAnsi="Arial" w:cs="Arial"/>
                <w:color w:val="000000"/>
                <w:sz w:val="16"/>
                <w:szCs w:val="16"/>
                <w:lang w:eastAsia="es-CO"/>
              </w:rPr>
              <w:t>psicologo</w:t>
            </w:r>
            <w:proofErr w:type="spellEnd"/>
            <w:r w:rsidRPr="00A66975">
              <w:rPr>
                <w:rFonts w:ascii="Arial" w:hAnsi="Arial" w:cs="Arial"/>
                <w:color w:val="000000"/>
                <w:sz w:val="16"/>
                <w:szCs w:val="16"/>
                <w:lang w:eastAsia="es-CO"/>
              </w:rPr>
              <w:t xml:space="preserve"> o trabajador social, orientador familiar sitio colegio san miguel </w:t>
            </w:r>
            <w:proofErr w:type="spellStart"/>
            <w:r w:rsidRPr="00A66975">
              <w:rPr>
                <w:rFonts w:ascii="Arial" w:hAnsi="Arial" w:cs="Arial"/>
                <w:color w:val="000000"/>
                <w:sz w:val="16"/>
                <w:szCs w:val="16"/>
                <w:lang w:eastAsia="es-CO"/>
              </w:rPr>
              <w:t>arcangel</w:t>
            </w:r>
            <w:proofErr w:type="spellEnd"/>
            <w:r w:rsidRPr="00A66975">
              <w:rPr>
                <w:rFonts w:ascii="Arial" w:hAnsi="Arial" w:cs="Arial"/>
                <w:color w:val="000000"/>
                <w:sz w:val="16"/>
                <w:szCs w:val="16"/>
                <w:lang w:eastAsia="es-CO"/>
              </w:rPr>
              <w:t xml:space="preserve"> de la </w:t>
            </w:r>
            <w:proofErr w:type="spellStart"/>
            <w:r w:rsidRPr="00A66975">
              <w:rPr>
                <w:rFonts w:ascii="Arial" w:hAnsi="Arial" w:cs="Arial"/>
                <w:color w:val="000000"/>
                <w:sz w:val="16"/>
                <w:szCs w:val="16"/>
                <w:lang w:eastAsia="es-CO"/>
              </w:rPr>
              <w:t>Policia</w:t>
            </w:r>
            <w:proofErr w:type="spellEnd"/>
            <w:r w:rsidRPr="00A66975">
              <w:rPr>
                <w:rFonts w:ascii="Arial" w:hAnsi="Arial" w:cs="Arial"/>
                <w:color w:val="000000"/>
                <w:sz w:val="16"/>
                <w:szCs w:val="16"/>
                <w:lang w:eastAsia="es-CO"/>
              </w:rPr>
              <w:t xml:space="preserve"> por 1 hora la charlas</w:t>
            </w:r>
          </w:p>
          <w:p w14:paraId="1F2A41DE" w14:textId="77777777" w:rsidR="00FA005D" w:rsidRPr="00A66975" w:rsidRDefault="00FA005D" w:rsidP="00B606F3">
            <w:pPr>
              <w:rPr>
                <w:rFonts w:ascii="Arial" w:hAnsi="Arial" w:cs="Arial"/>
                <w:color w:val="000000"/>
                <w:sz w:val="16"/>
                <w:szCs w:val="16"/>
                <w:lang w:eastAsia="es-CO"/>
              </w:rPr>
            </w:pPr>
          </w:p>
        </w:tc>
        <w:tc>
          <w:tcPr>
            <w:tcW w:w="282" w:type="pct"/>
            <w:tcBorders>
              <w:top w:val="single" w:sz="4" w:space="0" w:color="auto"/>
              <w:left w:val="single" w:sz="4" w:space="0" w:color="auto"/>
              <w:bottom w:val="single" w:sz="4" w:space="0" w:color="auto"/>
              <w:right w:val="single" w:sz="4" w:space="0" w:color="auto"/>
            </w:tcBorders>
          </w:tcPr>
          <w:p w14:paraId="332D9BB8"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77BBB2EA" w14:textId="77777777" w:rsidR="00997058" w:rsidRPr="00A66975" w:rsidRDefault="00997058" w:rsidP="00B606F3">
            <w:pPr>
              <w:rPr>
                <w:rFonts w:ascii="Arial" w:hAnsi="Arial" w:cs="Arial"/>
                <w:color w:val="000000"/>
                <w:sz w:val="16"/>
                <w:szCs w:val="16"/>
                <w:lang w:eastAsia="es-CO"/>
              </w:rPr>
            </w:pPr>
          </w:p>
        </w:tc>
      </w:tr>
      <w:tr w:rsidR="00997058" w:rsidRPr="00A66975" w14:paraId="13494BBB"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7E2DB724"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58</w:t>
            </w:r>
          </w:p>
        </w:tc>
        <w:tc>
          <w:tcPr>
            <w:tcW w:w="4090" w:type="pct"/>
            <w:tcBorders>
              <w:top w:val="single" w:sz="4" w:space="0" w:color="auto"/>
              <w:left w:val="single" w:sz="4" w:space="0" w:color="auto"/>
              <w:bottom w:val="single" w:sz="4" w:space="0" w:color="auto"/>
              <w:right w:val="single" w:sz="4" w:space="0" w:color="auto"/>
            </w:tcBorders>
            <w:vAlign w:val="center"/>
            <w:hideMark/>
          </w:tcPr>
          <w:p w14:paraId="383A04B4" w14:textId="77777777" w:rsidR="00997058"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 xml:space="preserve">CAPACITADOR PARA ESTUDIANTES: Taller educación, para la vida y el amor: “conozco mis riesgos": lugar colegio san miguel </w:t>
            </w:r>
            <w:proofErr w:type="spellStart"/>
            <w:r w:rsidRPr="00A66975">
              <w:rPr>
                <w:rFonts w:ascii="Arial" w:hAnsi="Arial" w:cs="Arial"/>
                <w:color w:val="000000"/>
                <w:sz w:val="16"/>
                <w:szCs w:val="16"/>
                <w:lang w:eastAsia="es-CO"/>
              </w:rPr>
              <w:t>arcangel</w:t>
            </w:r>
            <w:proofErr w:type="spellEnd"/>
            <w:r w:rsidRPr="00A66975">
              <w:rPr>
                <w:rFonts w:ascii="Arial" w:hAnsi="Arial" w:cs="Arial"/>
                <w:color w:val="000000"/>
                <w:sz w:val="16"/>
                <w:szCs w:val="16"/>
                <w:lang w:eastAsia="es-CO"/>
              </w:rPr>
              <w:t xml:space="preserve"> ayudas </w:t>
            </w:r>
            <w:proofErr w:type="spellStart"/>
            <w:r w:rsidRPr="00A66975">
              <w:rPr>
                <w:rFonts w:ascii="Arial" w:hAnsi="Arial" w:cs="Arial"/>
                <w:color w:val="000000"/>
                <w:sz w:val="16"/>
                <w:szCs w:val="16"/>
                <w:lang w:eastAsia="es-CO"/>
              </w:rPr>
              <w:t>audivisuales</w:t>
            </w:r>
            <w:proofErr w:type="spellEnd"/>
            <w:r w:rsidRPr="00A66975">
              <w:rPr>
                <w:rFonts w:ascii="Arial" w:hAnsi="Arial" w:cs="Arial"/>
                <w:color w:val="000000"/>
                <w:sz w:val="16"/>
                <w:szCs w:val="16"/>
                <w:lang w:eastAsia="es-CO"/>
              </w:rPr>
              <w:t xml:space="preserve"> </w:t>
            </w:r>
            <w:proofErr w:type="spellStart"/>
            <w:r w:rsidRPr="00A66975">
              <w:rPr>
                <w:rFonts w:ascii="Arial" w:hAnsi="Arial" w:cs="Arial"/>
                <w:color w:val="000000"/>
                <w:sz w:val="16"/>
                <w:szCs w:val="16"/>
                <w:lang w:eastAsia="es-CO"/>
              </w:rPr>
              <w:t>formacion</w:t>
            </w:r>
            <w:proofErr w:type="spellEnd"/>
            <w:r w:rsidRPr="00A66975">
              <w:rPr>
                <w:rFonts w:ascii="Arial" w:hAnsi="Arial" w:cs="Arial"/>
                <w:color w:val="000000"/>
                <w:sz w:val="16"/>
                <w:szCs w:val="16"/>
                <w:lang w:eastAsia="es-CO"/>
              </w:rPr>
              <w:t xml:space="preserve"> del capacitador </w:t>
            </w:r>
            <w:proofErr w:type="spellStart"/>
            <w:r w:rsidRPr="00A66975">
              <w:rPr>
                <w:rFonts w:ascii="Arial" w:hAnsi="Arial" w:cs="Arial"/>
                <w:color w:val="000000"/>
                <w:sz w:val="16"/>
                <w:szCs w:val="16"/>
                <w:lang w:eastAsia="es-CO"/>
              </w:rPr>
              <w:t>educacion</w:t>
            </w:r>
            <w:proofErr w:type="spellEnd"/>
            <w:r w:rsidRPr="00A66975">
              <w:rPr>
                <w:rFonts w:ascii="Arial" w:hAnsi="Arial" w:cs="Arial"/>
                <w:color w:val="000000"/>
                <w:sz w:val="16"/>
                <w:szCs w:val="16"/>
                <w:lang w:eastAsia="es-CO"/>
              </w:rPr>
              <w:t xml:space="preserve"> o licenciatura, o </w:t>
            </w:r>
            <w:proofErr w:type="spellStart"/>
            <w:r w:rsidRPr="00A66975">
              <w:rPr>
                <w:rFonts w:ascii="Arial" w:hAnsi="Arial" w:cs="Arial"/>
                <w:color w:val="000000"/>
                <w:sz w:val="16"/>
                <w:szCs w:val="16"/>
                <w:lang w:eastAsia="es-CO"/>
              </w:rPr>
              <w:t>psicologo</w:t>
            </w:r>
            <w:proofErr w:type="spellEnd"/>
            <w:r w:rsidRPr="00A66975">
              <w:rPr>
                <w:rFonts w:ascii="Arial" w:hAnsi="Arial" w:cs="Arial"/>
                <w:color w:val="000000"/>
                <w:sz w:val="16"/>
                <w:szCs w:val="16"/>
                <w:lang w:eastAsia="es-CO"/>
              </w:rPr>
              <w:t xml:space="preserve"> o trabajador social con </w:t>
            </w:r>
            <w:proofErr w:type="spellStart"/>
            <w:r w:rsidRPr="00A66975">
              <w:rPr>
                <w:rFonts w:ascii="Arial" w:hAnsi="Arial" w:cs="Arial"/>
                <w:color w:val="000000"/>
                <w:sz w:val="16"/>
                <w:szCs w:val="16"/>
                <w:lang w:eastAsia="es-CO"/>
              </w:rPr>
              <w:t>enfasisen</w:t>
            </w:r>
            <w:proofErr w:type="spellEnd"/>
            <w:r w:rsidRPr="00A66975">
              <w:rPr>
                <w:rFonts w:ascii="Arial" w:hAnsi="Arial" w:cs="Arial"/>
                <w:color w:val="000000"/>
                <w:sz w:val="16"/>
                <w:szCs w:val="16"/>
                <w:lang w:eastAsia="es-CO"/>
              </w:rPr>
              <w:t xml:space="preserve"> </w:t>
            </w:r>
            <w:proofErr w:type="spellStart"/>
            <w:r w:rsidRPr="00A66975">
              <w:rPr>
                <w:rFonts w:ascii="Arial" w:hAnsi="Arial" w:cs="Arial"/>
                <w:color w:val="000000"/>
                <w:sz w:val="16"/>
                <w:szCs w:val="16"/>
                <w:lang w:eastAsia="es-CO"/>
              </w:rPr>
              <w:t>orientacion</w:t>
            </w:r>
            <w:proofErr w:type="spellEnd"/>
            <w:r w:rsidRPr="00A66975">
              <w:rPr>
                <w:rFonts w:ascii="Arial" w:hAnsi="Arial" w:cs="Arial"/>
                <w:color w:val="000000"/>
                <w:sz w:val="16"/>
                <w:szCs w:val="16"/>
                <w:lang w:eastAsia="es-CO"/>
              </w:rPr>
              <w:t xml:space="preserve"> escolar. Por 1 hora </w:t>
            </w:r>
          </w:p>
          <w:p w14:paraId="3AD7D63E" w14:textId="77777777" w:rsidR="00FA005D" w:rsidRPr="00A66975" w:rsidRDefault="00FA005D" w:rsidP="00B606F3">
            <w:pPr>
              <w:rPr>
                <w:rFonts w:ascii="Arial" w:hAnsi="Arial" w:cs="Arial"/>
                <w:color w:val="000000"/>
                <w:sz w:val="16"/>
                <w:szCs w:val="16"/>
                <w:lang w:eastAsia="es-CO"/>
              </w:rPr>
            </w:pPr>
          </w:p>
        </w:tc>
        <w:tc>
          <w:tcPr>
            <w:tcW w:w="282" w:type="pct"/>
            <w:tcBorders>
              <w:top w:val="single" w:sz="4" w:space="0" w:color="auto"/>
              <w:left w:val="single" w:sz="4" w:space="0" w:color="auto"/>
              <w:bottom w:val="single" w:sz="4" w:space="0" w:color="auto"/>
              <w:right w:val="single" w:sz="4" w:space="0" w:color="auto"/>
            </w:tcBorders>
          </w:tcPr>
          <w:p w14:paraId="0542CD3D"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6EC83FED" w14:textId="77777777" w:rsidR="00997058" w:rsidRPr="00A66975" w:rsidRDefault="00997058" w:rsidP="00B606F3">
            <w:pPr>
              <w:rPr>
                <w:rFonts w:ascii="Arial" w:hAnsi="Arial" w:cs="Arial"/>
                <w:color w:val="000000"/>
                <w:sz w:val="16"/>
                <w:szCs w:val="16"/>
                <w:lang w:eastAsia="es-CO"/>
              </w:rPr>
            </w:pPr>
          </w:p>
        </w:tc>
      </w:tr>
      <w:tr w:rsidR="00997058" w:rsidRPr="00A66975" w14:paraId="33B0A0DF"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7DEAF64F"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59</w:t>
            </w:r>
          </w:p>
        </w:tc>
        <w:tc>
          <w:tcPr>
            <w:tcW w:w="4090" w:type="pct"/>
            <w:tcBorders>
              <w:top w:val="single" w:sz="4" w:space="0" w:color="auto"/>
              <w:left w:val="single" w:sz="4" w:space="0" w:color="auto"/>
              <w:bottom w:val="single" w:sz="4" w:space="0" w:color="auto"/>
              <w:right w:val="single" w:sz="4" w:space="0" w:color="auto"/>
            </w:tcBorders>
            <w:vAlign w:val="center"/>
            <w:hideMark/>
          </w:tcPr>
          <w:p w14:paraId="693E7CE3" w14:textId="77777777" w:rsidR="00997058"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 xml:space="preserve">Taller educación para la vida y el amor: “mi vida es hermosa y la valoro":  </w:t>
            </w:r>
            <w:proofErr w:type="gramStart"/>
            <w:r w:rsidRPr="00A66975">
              <w:rPr>
                <w:rFonts w:ascii="Arial" w:hAnsi="Arial" w:cs="Arial"/>
                <w:color w:val="000000"/>
                <w:sz w:val="16"/>
                <w:szCs w:val="16"/>
                <w:lang w:eastAsia="es-CO"/>
              </w:rPr>
              <w:t>capacitador  con</w:t>
            </w:r>
            <w:proofErr w:type="gramEnd"/>
            <w:r w:rsidRPr="00A66975">
              <w:rPr>
                <w:rFonts w:ascii="Arial" w:hAnsi="Arial" w:cs="Arial"/>
                <w:color w:val="000000"/>
                <w:sz w:val="16"/>
                <w:szCs w:val="16"/>
                <w:lang w:eastAsia="es-CO"/>
              </w:rPr>
              <w:t xml:space="preserve"> </w:t>
            </w:r>
            <w:proofErr w:type="spellStart"/>
            <w:r w:rsidRPr="00A66975">
              <w:rPr>
                <w:rFonts w:ascii="Arial" w:hAnsi="Arial" w:cs="Arial"/>
                <w:color w:val="000000"/>
                <w:sz w:val="16"/>
                <w:szCs w:val="16"/>
                <w:lang w:eastAsia="es-CO"/>
              </w:rPr>
              <w:t>formacion</w:t>
            </w:r>
            <w:proofErr w:type="spellEnd"/>
            <w:r w:rsidRPr="00A66975">
              <w:rPr>
                <w:rFonts w:ascii="Arial" w:hAnsi="Arial" w:cs="Arial"/>
                <w:color w:val="000000"/>
                <w:sz w:val="16"/>
                <w:szCs w:val="16"/>
                <w:lang w:eastAsia="es-CO"/>
              </w:rPr>
              <w:t xml:space="preserve"> en </w:t>
            </w:r>
            <w:proofErr w:type="spellStart"/>
            <w:r w:rsidRPr="00A66975">
              <w:rPr>
                <w:rFonts w:ascii="Arial" w:hAnsi="Arial" w:cs="Arial"/>
                <w:color w:val="000000"/>
                <w:sz w:val="16"/>
                <w:szCs w:val="16"/>
                <w:lang w:eastAsia="es-CO"/>
              </w:rPr>
              <w:t>enfermeria</w:t>
            </w:r>
            <w:proofErr w:type="spellEnd"/>
            <w:r w:rsidRPr="00A66975">
              <w:rPr>
                <w:rFonts w:ascii="Arial" w:hAnsi="Arial" w:cs="Arial"/>
                <w:color w:val="000000"/>
                <w:sz w:val="16"/>
                <w:szCs w:val="16"/>
                <w:lang w:eastAsia="es-CO"/>
              </w:rPr>
              <w:t xml:space="preserve"> o medicina en salud sexual y reproductiva </w:t>
            </w:r>
            <w:proofErr w:type="spellStart"/>
            <w:r w:rsidRPr="00A66975">
              <w:rPr>
                <w:rFonts w:ascii="Arial" w:hAnsi="Arial" w:cs="Arial"/>
                <w:color w:val="000000"/>
                <w:sz w:val="16"/>
                <w:szCs w:val="16"/>
                <w:lang w:eastAsia="es-CO"/>
              </w:rPr>
              <w:t>prevencion</w:t>
            </w:r>
            <w:proofErr w:type="spellEnd"/>
            <w:r w:rsidRPr="00A66975">
              <w:rPr>
                <w:rFonts w:ascii="Arial" w:hAnsi="Arial" w:cs="Arial"/>
                <w:color w:val="000000"/>
                <w:sz w:val="16"/>
                <w:szCs w:val="16"/>
                <w:lang w:eastAsia="es-CO"/>
              </w:rPr>
              <w:t xml:space="preserve"> de violencias o abuso sexual, 1 hora lugar, lugar colegio san miguel </w:t>
            </w:r>
            <w:proofErr w:type="spellStart"/>
            <w:r w:rsidRPr="00A66975">
              <w:rPr>
                <w:rFonts w:ascii="Arial" w:hAnsi="Arial" w:cs="Arial"/>
                <w:color w:val="000000"/>
                <w:sz w:val="16"/>
                <w:szCs w:val="16"/>
                <w:lang w:eastAsia="es-CO"/>
              </w:rPr>
              <w:t>arcangel</w:t>
            </w:r>
            <w:proofErr w:type="spellEnd"/>
            <w:r w:rsidRPr="00A66975">
              <w:rPr>
                <w:rFonts w:ascii="Arial" w:hAnsi="Arial" w:cs="Arial"/>
                <w:color w:val="000000"/>
                <w:sz w:val="16"/>
                <w:szCs w:val="16"/>
                <w:lang w:eastAsia="es-CO"/>
              </w:rPr>
              <w:t xml:space="preserve"> </w:t>
            </w:r>
          </w:p>
          <w:p w14:paraId="39F82970" w14:textId="77777777" w:rsidR="00FA005D" w:rsidRPr="00A66975" w:rsidRDefault="00FA005D" w:rsidP="00B606F3">
            <w:pPr>
              <w:rPr>
                <w:rFonts w:ascii="Arial" w:hAnsi="Arial" w:cs="Arial"/>
                <w:color w:val="000000"/>
                <w:sz w:val="16"/>
                <w:szCs w:val="16"/>
                <w:lang w:eastAsia="es-CO"/>
              </w:rPr>
            </w:pPr>
          </w:p>
        </w:tc>
        <w:tc>
          <w:tcPr>
            <w:tcW w:w="282" w:type="pct"/>
            <w:tcBorders>
              <w:top w:val="single" w:sz="4" w:space="0" w:color="auto"/>
              <w:left w:val="single" w:sz="4" w:space="0" w:color="auto"/>
              <w:bottom w:val="single" w:sz="4" w:space="0" w:color="auto"/>
              <w:right w:val="single" w:sz="4" w:space="0" w:color="auto"/>
            </w:tcBorders>
          </w:tcPr>
          <w:p w14:paraId="005A8788"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2C0E17B7" w14:textId="77777777" w:rsidR="00997058" w:rsidRPr="00A66975" w:rsidRDefault="00997058" w:rsidP="00B606F3">
            <w:pPr>
              <w:rPr>
                <w:rFonts w:ascii="Arial" w:hAnsi="Arial" w:cs="Arial"/>
                <w:color w:val="000000"/>
                <w:sz w:val="16"/>
                <w:szCs w:val="16"/>
                <w:lang w:eastAsia="es-CO"/>
              </w:rPr>
            </w:pPr>
          </w:p>
        </w:tc>
      </w:tr>
      <w:tr w:rsidR="00997058" w:rsidRPr="00A66975" w14:paraId="2C517B54"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1A1867A0"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60</w:t>
            </w:r>
          </w:p>
        </w:tc>
        <w:tc>
          <w:tcPr>
            <w:tcW w:w="4090" w:type="pct"/>
            <w:tcBorders>
              <w:top w:val="single" w:sz="4" w:space="0" w:color="auto"/>
              <w:left w:val="single" w:sz="4" w:space="0" w:color="auto"/>
              <w:bottom w:val="single" w:sz="4" w:space="0" w:color="auto"/>
              <w:right w:val="single" w:sz="4" w:space="0" w:color="auto"/>
            </w:tcBorders>
            <w:vAlign w:val="center"/>
            <w:hideMark/>
          </w:tcPr>
          <w:p w14:paraId="1920319D" w14:textId="77777777" w:rsidR="00FA005D"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 xml:space="preserve">Instructor ( licenciado en deporte o actividad </w:t>
            </w:r>
            <w:proofErr w:type="spellStart"/>
            <w:r w:rsidRPr="00A66975">
              <w:rPr>
                <w:rFonts w:ascii="Arial" w:hAnsi="Arial" w:cs="Arial"/>
                <w:color w:val="000000"/>
                <w:sz w:val="16"/>
                <w:szCs w:val="16"/>
                <w:lang w:eastAsia="es-CO"/>
              </w:rPr>
              <w:t>fisica</w:t>
            </w:r>
            <w:proofErr w:type="spellEnd"/>
            <w:r w:rsidRPr="00A66975">
              <w:rPr>
                <w:rFonts w:ascii="Arial" w:hAnsi="Arial" w:cs="Arial"/>
                <w:color w:val="000000"/>
                <w:sz w:val="16"/>
                <w:szCs w:val="16"/>
                <w:lang w:eastAsia="es-CO"/>
              </w:rPr>
              <w:t>) mínimo 1 hora (cardio rumba, zumba, aeróbicos, baile, sobre la salud y actividad física) por lo tanto, deberá prever elementos deportivos y sonido con el cual busca, ejercitar la parte psicomotriz, activando el sistema cardiovascular, realización de ejercicios de fuerza, velocidad, equilibrio y elasticidad.</w:t>
            </w:r>
            <w:r w:rsidRPr="00A66975">
              <w:rPr>
                <w:rFonts w:ascii="Arial" w:hAnsi="Arial" w:cs="Arial"/>
                <w:color w:val="000000"/>
                <w:sz w:val="16"/>
                <w:szCs w:val="16"/>
                <w:lang w:eastAsia="es-CO"/>
              </w:rPr>
              <w:br/>
            </w:r>
            <w:r w:rsidRPr="00A66975">
              <w:rPr>
                <w:rFonts w:ascii="Arial" w:hAnsi="Arial" w:cs="Arial"/>
                <w:color w:val="000000"/>
                <w:sz w:val="16"/>
                <w:szCs w:val="16"/>
                <w:lang w:eastAsia="es-CO"/>
              </w:rPr>
              <w:br/>
              <w:t xml:space="preserve">Lugar: los lugares deportivos serán acorde a la actividad física o deportes a desarrollar (dentro del Departamento), debiendo tener como mínimo dos opciones las cuales deben ser asumidas y presentadas con antelación por él contratista al supervisor.  </w:t>
            </w:r>
            <w:r w:rsidRPr="00A66975">
              <w:rPr>
                <w:rFonts w:ascii="Arial" w:hAnsi="Arial" w:cs="Arial"/>
                <w:color w:val="000000"/>
                <w:sz w:val="16"/>
                <w:szCs w:val="16"/>
                <w:lang w:eastAsia="es-CO"/>
              </w:rPr>
              <w:br/>
            </w:r>
            <w:r w:rsidRPr="00A66975">
              <w:rPr>
                <w:rFonts w:ascii="Arial" w:hAnsi="Arial" w:cs="Arial"/>
                <w:color w:val="000000"/>
                <w:sz w:val="16"/>
                <w:szCs w:val="16"/>
                <w:lang w:eastAsia="es-CO"/>
              </w:rPr>
              <w:br/>
              <w:t>NOTA: Esta actividad se desarrollará en espacios abiertos en la medida que las disposiciones gubernamentales así lo permitan conservando las mismas características técnicas y en coordinación con el supervisor del contrato.</w:t>
            </w:r>
          </w:p>
          <w:p w14:paraId="354C2C15" w14:textId="01223A38" w:rsidR="00997058" w:rsidRPr="00A66975"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 xml:space="preserve">   </w:t>
            </w:r>
          </w:p>
        </w:tc>
        <w:tc>
          <w:tcPr>
            <w:tcW w:w="282" w:type="pct"/>
            <w:tcBorders>
              <w:top w:val="single" w:sz="4" w:space="0" w:color="auto"/>
              <w:left w:val="single" w:sz="4" w:space="0" w:color="auto"/>
              <w:bottom w:val="single" w:sz="4" w:space="0" w:color="auto"/>
              <w:right w:val="single" w:sz="4" w:space="0" w:color="auto"/>
            </w:tcBorders>
          </w:tcPr>
          <w:p w14:paraId="4643FBFE"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39271B5C" w14:textId="77777777" w:rsidR="00997058" w:rsidRPr="00A66975" w:rsidRDefault="00997058" w:rsidP="00B606F3">
            <w:pPr>
              <w:rPr>
                <w:rFonts w:ascii="Arial" w:hAnsi="Arial" w:cs="Arial"/>
                <w:color w:val="000000"/>
                <w:sz w:val="16"/>
                <w:szCs w:val="16"/>
                <w:lang w:eastAsia="es-CO"/>
              </w:rPr>
            </w:pPr>
          </w:p>
        </w:tc>
      </w:tr>
      <w:tr w:rsidR="00997058" w:rsidRPr="00A66975" w14:paraId="198E7096"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4CF5165D"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61</w:t>
            </w:r>
          </w:p>
        </w:tc>
        <w:tc>
          <w:tcPr>
            <w:tcW w:w="4090" w:type="pct"/>
            <w:tcBorders>
              <w:top w:val="single" w:sz="4" w:space="0" w:color="auto"/>
              <w:left w:val="single" w:sz="4" w:space="0" w:color="auto"/>
              <w:bottom w:val="single" w:sz="4" w:space="0" w:color="auto"/>
              <w:right w:val="single" w:sz="4" w:space="0" w:color="auto"/>
            </w:tcBorders>
            <w:vAlign w:val="center"/>
            <w:hideMark/>
          </w:tcPr>
          <w:p w14:paraId="7699B0D8" w14:textId="77777777" w:rsidR="00997058"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actividades Diseñadas para responder a las necesidades de formación integral y recreativa de manera lúdica, durante periodos vacacionales de los hijos de los uniformados y no uniformados.</w:t>
            </w:r>
            <w:r w:rsidRPr="00A66975">
              <w:rPr>
                <w:rFonts w:ascii="Arial" w:hAnsi="Arial" w:cs="Arial"/>
                <w:color w:val="000000"/>
                <w:sz w:val="16"/>
                <w:szCs w:val="16"/>
                <w:lang w:eastAsia="es-CO"/>
              </w:rPr>
              <w:br/>
              <w:t xml:space="preserve">Incluye: Salida a lugares dentro del Departamento Huila, </w:t>
            </w:r>
            <w:proofErr w:type="gramStart"/>
            <w:r w:rsidRPr="00A66975">
              <w:rPr>
                <w:rFonts w:ascii="Arial" w:hAnsi="Arial" w:cs="Arial"/>
                <w:color w:val="000000"/>
                <w:sz w:val="16"/>
                <w:szCs w:val="16"/>
                <w:lang w:eastAsia="es-CO"/>
              </w:rPr>
              <w:t>( desierto</w:t>
            </w:r>
            <w:proofErr w:type="gramEnd"/>
            <w:r w:rsidRPr="00A66975">
              <w:rPr>
                <w:rFonts w:ascii="Arial" w:hAnsi="Arial" w:cs="Arial"/>
                <w:color w:val="000000"/>
                <w:sz w:val="16"/>
                <w:szCs w:val="16"/>
                <w:lang w:eastAsia="es-CO"/>
              </w:rPr>
              <w:t xml:space="preserve"> de la tatacoa, mano del gigante, represa de </w:t>
            </w:r>
            <w:proofErr w:type="spellStart"/>
            <w:r w:rsidRPr="00A66975">
              <w:rPr>
                <w:rFonts w:ascii="Arial" w:hAnsi="Arial" w:cs="Arial"/>
                <w:color w:val="000000"/>
                <w:sz w:val="16"/>
                <w:szCs w:val="16"/>
                <w:lang w:eastAsia="es-CO"/>
              </w:rPr>
              <w:t>betania</w:t>
            </w:r>
            <w:proofErr w:type="spellEnd"/>
            <w:r w:rsidRPr="00A66975">
              <w:rPr>
                <w:rFonts w:ascii="Arial" w:hAnsi="Arial" w:cs="Arial"/>
                <w:color w:val="000000"/>
                <w:sz w:val="16"/>
                <w:szCs w:val="16"/>
                <w:lang w:eastAsia="es-CO"/>
              </w:rPr>
              <w:t xml:space="preserve">, los lagos, parque </w:t>
            </w:r>
            <w:proofErr w:type="spellStart"/>
            <w:r w:rsidRPr="00A66975">
              <w:rPr>
                <w:rFonts w:ascii="Arial" w:hAnsi="Arial" w:cs="Arial"/>
                <w:color w:val="000000"/>
                <w:sz w:val="16"/>
                <w:szCs w:val="16"/>
                <w:lang w:eastAsia="es-CO"/>
              </w:rPr>
              <w:t>arqueologico</w:t>
            </w:r>
            <w:proofErr w:type="spellEnd"/>
            <w:r w:rsidRPr="00A66975">
              <w:rPr>
                <w:rFonts w:ascii="Arial" w:hAnsi="Arial" w:cs="Arial"/>
                <w:color w:val="000000"/>
                <w:sz w:val="16"/>
                <w:szCs w:val="16"/>
                <w:lang w:eastAsia="es-CO"/>
              </w:rPr>
              <w:t xml:space="preserve"> de san </w:t>
            </w:r>
            <w:proofErr w:type="spellStart"/>
            <w:r w:rsidRPr="00A66975">
              <w:rPr>
                <w:rFonts w:ascii="Arial" w:hAnsi="Arial" w:cs="Arial"/>
                <w:color w:val="000000"/>
                <w:sz w:val="16"/>
                <w:szCs w:val="16"/>
                <w:lang w:eastAsia="es-CO"/>
              </w:rPr>
              <w:t>agustin</w:t>
            </w:r>
            <w:proofErr w:type="spellEnd"/>
            <w:r w:rsidRPr="00A66975">
              <w:rPr>
                <w:rFonts w:ascii="Arial" w:hAnsi="Arial" w:cs="Arial"/>
                <w:color w:val="000000"/>
                <w:sz w:val="16"/>
                <w:szCs w:val="16"/>
                <w:lang w:eastAsia="es-CO"/>
              </w:rPr>
              <w:t xml:space="preserve">  y museo </w:t>
            </w:r>
            <w:proofErr w:type="spellStart"/>
            <w:r w:rsidRPr="00A66975">
              <w:rPr>
                <w:rFonts w:ascii="Arial" w:hAnsi="Arial" w:cs="Arial"/>
                <w:color w:val="000000"/>
                <w:sz w:val="16"/>
                <w:szCs w:val="16"/>
                <w:lang w:eastAsia="es-CO"/>
              </w:rPr>
              <w:t>paleontologico</w:t>
            </w:r>
            <w:proofErr w:type="spellEnd"/>
            <w:r w:rsidRPr="00A66975">
              <w:rPr>
                <w:rFonts w:ascii="Arial" w:hAnsi="Arial" w:cs="Arial"/>
                <w:color w:val="000000"/>
                <w:sz w:val="16"/>
                <w:szCs w:val="16"/>
                <w:lang w:eastAsia="es-CO"/>
              </w:rPr>
              <w:t xml:space="preserve">) se incluirán funcionarios policiales como sus familias. </w:t>
            </w:r>
            <w:r w:rsidRPr="00A66975">
              <w:rPr>
                <w:rFonts w:ascii="Arial" w:hAnsi="Arial" w:cs="Arial"/>
                <w:color w:val="000000"/>
                <w:sz w:val="16"/>
                <w:szCs w:val="16"/>
                <w:lang w:eastAsia="es-CO"/>
              </w:rPr>
              <w:br/>
              <w:t xml:space="preserve">   </w:t>
            </w:r>
            <w:r w:rsidRPr="00A66975">
              <w:rPr>
                <w:rFonts w:ascii="Arial" w:hAnsi="Arial" w:cs="Arial"/>
                <w:color w:val="000000"/>
                <w:sz w:val="16"/>
                <w:szCs w:val="16"/>
                <w:lang w:eastAsia="es-CO"/>
              </w:rPr>
              <w:br/>
              <w:t xml:space="preserve">Nota: el contratista entregará los refrigerios </w:t>
            </w:r>
            <w:proofErr w:type="gramStart"/>
            <w:r w:rsidRPr="00A66975">
              <w:rPr>
                <w:rFonts w:ascii="Arial" w:hAnsi="Arial" w:cs="Arial"/>
                <w:color w:val="000000"/>
                <w:sz w:val="16"/>
                <w:szCs w:val="16"/>
                <w:lang w:eastAsia="es-CO"/>
              </w:rPr>
              <w:t>(  los</w:t>
            </w:r>
            <w:proofErr w:type="gramEnd"/>
            <w:r w:rsidRPr="00A66975">
              <w:rPr>
                <w:rFonts w:ascii="Arial" w:hAnsi="Arial" w:cs="Arial"/>
                <w:color w:val="000000"/>
                <w:sz w:val="16"/>
                <w:szCs w:val="16"/>
                <w:lang w:eastAsia="es-CO"/>
              </w:rPr>
              <w:t xml:space="preserve"> </w:t>
            </w:r>
            <w:proofErr w:type="spellStart"/>
            <w:r w:rsidRPr="00A66975">
              <w:rPr>
                <w:rFonts w:ascii="Arial" w:hAnsi="Arial" w:cs="Arial"/>
                <w:color w:val="000000"/>
                <w:sz w:val="16"/>
                <w:szCs w:val="16"/>
                <w:lang w:eastAsia="es-CO"/>
              </w:rPr>
              <w:t>items</w:t>
            </w:r>
            <w:proofErr w:type="spellEnd"/>
            <w:r w:rsidRPr="00A66975">
              <w:rPr>
                <w:rFonts w:ascii="Arial" w:hAnsi="Arial" w:cs="Arial"/>
                <w:color w:val="000000"/>
                <w:sz w:val="16"/>
                <w:szCs w:val="16"/>
                <w:lang w:eastAsia="es-CO"/>
              </w:rPr>
              <w:t xml:space="preserve"> anteriores  en el lugar de la actividad en las cantidades requeridas, que permitan a la entidad la distribución al personal impactado, en caso que no se pueda ingresar alimentos se debe adquirir un </w:t>
            </w:r>
            <w:proofErr w:type="spellStart"/>
            <w:r w:rsidRPr="00A66975">
              <w:rPr>
                <w:rFonts w:ascii="Arial" w:hAnsi="Arial" w:cs="Arial"/>
                <w:color w:val="000000"/>
                <w:sz w:val="16"/>
                <w:szCs w:val="16"/>
                <w:lang w:eastAsia="es-CO"/>
              </w:rPr>
              <w:t>menu</w:t>
            </w:r>
            <w:proofErr w:type="spellEnd"/>
            <w:r w:rsidRPr="00A66975">
              <w:rPr>
                <w:rFonts w:ascii="Arial" w:hAnsi="Arial" w:cs="Arial"/>
                <w:color w:val="000000"/>
                <w:sz w:val="16"/>
                <w:szCs w:val="16"/>
                <w:lang w:eastAsia="es-CO"/>
              </w:rPr>
              <w:t xml:space="preserve"> del establecimiento, el contratista debe informar al supervisor del contrato la alimentación a entregar. </w:t>
            </w:r>
            <w:r w:rsidRPr="00A66975">
              <w:rPr>
                <w:rFonts w:ascii="Arial" w:hAnsi="Arial" w:cs="Arial"/>
                <w:color w:val="000000"/>
                <w:sz w:val="16"/>
                <w:szCs w:val="16"/>
                <w:lang w:eastAsia="es-CO"/>
              </w:rPr>
              <w:br/>
            </w:r>
            <w:r w:rsidRPr="00A66975">
              <w:rPr>
                <w:rFonts w:ascii="Arial" w:hAnsi="Arial" w:cs="Arial"/>
                <w:color w:val="000000"/>
                <w:sz w:val="16"/>
                <w:szCs w:val="16"/>
                <w:lang w:eastAsia="es-CO"/>
              </w:rPr>
              <w:br/>
              <w:t xml:space="preserve">El oferente deberá entregar las bebidas frías. </w:t>
            </w:r>
            <w:r w:rsidRPr="00A66975">
              <w:rPr>
                <w:rFonts w:ascii="Arial" w:hAnsi="Arial" w:cs="Arial"/>
                <w:color w:val="000000"/>
                <w:sz w:val="16"/>
                <w:szCs w:val="16"/>
                <w:lang w:eastAsia="es-CO"/>
              </w:rPr>
              <w:br/>
              <w:t xml:space="preserve">El contratista debe cumplir con los protocolos de bioseguridad en la entrega de </w:t>
            </w:r>
            <w:proofErr w:type="gramStart"/>
            <w:r w:rsidRPr="00A66975">
              <w:rPr>
                <w:rFonts w:ascii="Arial" w:hAnsi="Arial" w:cs="Arial"/>
                <w:color w:val="000000"/>
                <w:sz w:val="16"/>
                <w:szCs w:val="16"/>
                <w:lang w:eastAsia="es-CO"/>
              </w:rPr>
              <w:t>alimentos.(</w:t>
            </w:r>
            <w:proofErr w:type="gramEnd"/>
            <w:r w:rsidRPr="00A66975">
              <w:rPr>
                <w:rFonts w:ascii="Arial" w:hAnsi="Arial" w:cs="Arial"/>
                <w:color w:val="000000"/>
                <w:sz w:val="16"/>
                <w:szCs w:val="16"/>
                <w:lang w:eastAsia="es-CO"/>
              </w:rPr>
              <w:t xml:space="preserve"> por persona)</w:t>
            </w:r>
          </w:p>
          <w:p w14:paraId="7167C73F" w14:textId="77777777" w:rsidR="00FA005D" w:rsidRPr="00A66975" w:rsidRDefault="00FA005D" w:rsidP="00B606F3">
            <w:pPr>
              <w:rPr>
                <w:rFonts w:ascii="Arial" w:hAnsi="Arial" w:cs="Arial"/>
                <w:color w:val="000000"/>
                <w:sz w:val="16"/>
                <w:szCs w:val="16"/>
                <w:lang w:eastAsia="es-CO"/>
              </w:rPr>
            </w:pPr>
          </w:p>
        </w:tc>
        <w:tc>
          <w:tcPr>
            <w:tcW w:w="282" w:type="pct"/>
            <w:tcBorders>
              <w:top w:val="single" w:sz="4" w:space="0" w:color="auto"/>
              <w:left w:val="single" w:sz="4" w:space="0" w:color="auto"/>
              <w:bottom w:val="single" w:sz="4" w:space="0" w:color="auto"/>
              <w:right w:val="single" w:sz="4" w:space="0" w:color="auto"/>
            </w:tcBorders>
          </w:tcPr>
          <w:p w14:paraId="3553B772"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67B1581E" w14:textId="77777777" w:rsidR="00997058" w:rsidRPr="00A66975" w:rsidRDefault="00997058" w:rsidP="00B606F3">
            <w:pPr>
              <w:rPr>
                <w:rFonts w:ascii="Arial" w:hAnsi="Arial" w:cs="Arial"/>
                <w:color w:val="000000"/>
                <w:sz w:val="16"/>
                <w:szCs w:val="16"/>
                <w:lang w:eastAsia="es-CO"/>
              </w:rPr>
            </w:pPr>
          </w:p>
        </w:tc>
      </w:tr>
      <w:tr w:rsidR="00997058" w:rsidRPr="00A66975" w14:paraId="18A57317"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0881DD5F"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62</w:t>
            </w:r>
          </w:p>
        </w:tc>
        <w:tc>
          <w:tcPr>
            <w:tcW w:w="4090" w:type="pct"/>
            <w:tcBorders>
              <w:top w:val="single" w:sz="4" w:space="0" w:color="auto"/>
              <w:left w:val="single" w:sz="4" w:space="0" w:color="auto"/>
              <w:bottom w:val="single" w:sz="4" w:space="0" w:color="auto"/>
              <w:right w:val="single" w:sz="4" w:space="0" w:color="auto"/>
            </w:tcBorders>
            <w:vAlign w:val="center"/>
            <w:hideMark/>
          </w:tcPr>
          <w:p w14:paraId="6C6A7652" w14:textId="77777777" w:rsidR="00997058"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Se pretende incentivar la lúdica e integración familiar.</w:t>
            </w:r>
            <w:r w:rsidRPr="00A66975">
              <w:rPr>
                <w:rFonts w:ascii="Arial" w:hAnsi="Arial" w:cs="Arial"/>
                <w:color w:val="000000"/>
                <w:sz w:val="16"/>
                <w:szCs w:val="16"/>
                <w:lang w:eastAsia="es-CO"/>
              </w:rPr>
              <w:br/>
            </w:r>
            <w:r w:rsidRPr="00A66975">
              <w:rPr>
                <w:rFonts w:ascii="Arial" w:hAnsi="Arial" w:cs="Arial"/>
                <w:color w:val="000000"/>
                <w:sz w:val="16"/>
                <w:szCs w:val="16"/>
                <w:lang w:eastAsia="es-CO"/>
              </w:rPr>
              <w:br/>
              <w:t xml:space="preserve">Salida a parque acuáticos dentro del Departamento Huila, (ingresos a playa juncal, termales de rivera, los ángeles, los lagos entre otros) se incluirán funcionarios policiales como sus familias. </w:t>
            </w:r>
            <w:r w:rsidRPr="00A66975">
              <w:rPr>
                <w:rFonts w:ascii="Arial" w:hAnsi="Arial" w:cs="Arial"/>
                <w:color w:val="000000"/>
                <w:sz w:val="16"/>
                <w:szCs w:val="16"/>
                <w:lang w:eastAsia="es-CO"/>
              </w:rPr>
              <w:br/>
              <w:t xml:space="preserve">   </w:t>
            </w:r>
            <w:r w:rsidRPr="00A66975">
              <w:rPr>
                <w:rFonts w:ascii="Arial" w:hAnsi="Arial" w:cs="Arial"/>
                <w:color w:val="000000"/>
                <w:sz w:val="16"/>
                <w:szCs w:val="16"/>
                <w:lang w:eastAsia="es-CO"/>
              </w:rPr>
              <w:br/>
            </w:r>
            <w:r w:rsidRPr="00A66975">
              <w:rPr>
                <w:rFonts w:ascii="Arial" w:hAnsi="Arial" w:cs="Arial"/>
                <w:b/>
                <w:bCs/>
                <w:color w:val="000000"/>
                <w:sz w:val="16"/>
                <w:szCs w:val="16"/>
                <w:lang w:eastAsia="es-CO"/>
              </w:rPr>
              <w:t xml:space="preserve">Nota: cotizar los ingresos a los centros </w:t>
            </w:r>
            <w:proofErr w:type="spellStart"/>
            <w:r w:rsidRPr="00A66975">
              <w:rPr>
                <w:rFonts w:ascii="Arial" w:hAnsi="Arial" w:cs="Arial"/>
                <w:b/>
                <w:bCs/>
                <w:color w:val="000000"/>
                <w:sz w:val="16"/>
                <w:szCs w:val="16"/>
                <w:lang w:eastAsia="es-CO"/>
              </w:rPr>
              <w:t>acuaticos</w:t>
            </w:r>
            <w:proofErr w:type="spellEnd"/>
            <w:r w:rsidRPr="00A66975">
              <w:rPr>
                <w:rFonts w:ascii="Arial" w:hAnsi="Arial" w:cs="Arial"/>
                <w:b/>
                <w:bCs/>
                <w:color w:val="000000"/>
                <w:sz w:val="16"/>
                <w:szCs w:val="16"/>
                <w:lang w:eastAsia="es-CO"/>
              </w:rPr>
              <w:t xml:space="preserve"> y </w:t>
            </w:r>
            <w:proofErr w:type="spellStart"/>
            <w:r w:rsidRPr="00A66975">
              <w:rPr>
                <w:rFonts w:ascii="Arial" w:hAnsi="Arial" w:cs="Arial"/>
                <w:b/>
                <w:bCs/>
                <w:color w:val="000000"/>
                <w:sz w:val="16"/>
                <w:szCs w:val="16"/>
                <w:lang w:eastAsia="es-CO"/>
              </w:rPr>
              <w:t>alimentacion</w:t>
            </w:r>
            <w:proofErr w:type="spellEnd"/>
            <w:r w:rsidRPr="00A66975">
              <w:rPr>
                <w:rFonts w:ascii="Arial" w:hAnsi="Arial" w:cs="Arial"/>
                <w:b/>
                <w:bCs/>
                <w:color w:val="000000"/>
                <w:sz w:val="16"/>
                <w:szCs w:val="16"/>
                <w:lang w:eastAsia="es-CO"/>
              </w:rPr>
              <w:t xml:space="preserve"> dentro de los establecimientos </w:t>
            </w:r>
            <w:r w:rsidRPr="00A66975">
              <w:rPr>
                <w:rFonts w:ascii="Arial" w:hAnsi="Arial" w:cs="Arial"/>
                <w:color w:val="000000"/>
                <w:sz w:val="16"/>
                <w:szCs w:val="16"/>
                <w:lang w:eastAsia="es-CO"/>
              </w:rPr>
              <w:t xml:space="preserve">el contratista entregará los almuerzos y refrigerios de los </w:t>
            </w:r>
            <w:proofErr w:type="spellStart"/>
            <w:r w:rsidRPr="00A66975">
              <w:rPr>
                <w:rFonts w:ascii="Arial" w:hAnsi="Arial" w:cs="Arial"/>
                <w:color w:val="000000"/>
                <w:sz w:val="16"/>
                <w:szCs w:val="16"/>
                <w:lang w:eastAsia="es-CO"/>
              </w:rPr>
              <w:t>item</w:t>
            </w:r>
            <w:proofErr w:type="spellEnd"/>
            <w:r w:rsidRPr="00A66975">
              <w:rPr>
                <w:rFonts w:ascii="Arial" w:hAnsi="Arial" w:cs="Arial"/>
                <w:color w:val="000000"/>
                <w:sz w:val="16"/>
                <w:szCs w:val="16"/>
                <w:lang w:eastAsia="es-CO"/>
              </w:rPr>
              <w:t xml:space="preserve"> </w:t>
            </w:r>
            <w:proofErr w:type="spellStart"/>
            <w:proofErr w:type="gramStart"/>
            <w:r w:rsidRPr="00A66975">
              <w:rPr>
                <w:rFonts w:ascii="Arial" w:hAnsi="Arial" w:cs="Arial"/>
                <w:color w:val="000000"/>
                <w:sz w:val="16"/>
                <w:szCs w:val="16"/>
                <w:lang w:eastAsia="es-CO"/>
              </w:rPr>
              <w:t>anterioes</w:t>
            </w:r>
            <w:proofErr w:type="spellEnd"/>
            <w:r w:rsidRPr="00A66975">
              <w:rPr>
                <w:rFonts w:ascii="Arial" w:hAnsi="Arial" w:cs="Arial"/>
                <w:color w:val="000000"/>
                <w:sz w:val="16"/>
                <w:szCs w:val="16"/>
                <w:lang w:eastAsia="es-CO"/>
              </w:rPr>
              <w:t xml:space="preserve">  en</w:t>
            </w:r>
            <w:proofErr w:type="gramEnd"/>
            <w:r w:rsidRPr="00A66975">
              <w:rPr>
                <w:rFonts w:ascii="Arial" w:hAnsi="Arial" w:cs="Arial"/>
                <w:color w:val="000000"/>
                <w:sz w:val="16"/>
                <w:szCs w:val="16"/>
                <w:lang w:eastAsia="es-CO"/>
              </w:rPr>
              <w:t xml:space="preserve"> el lugar de la actividad en las cantidades requeridas, que permitan a la entidad la distribución al personal impactado, previa </w:t>
            </w:r>
            <w:proofErr w:type="spellStart"/>
            <w:r w:rsidRPr="00A66975">
              <w:rPr>
                <w:rFonts w:ascii="Arial" w:hAnsi="Arial" w:cs="Arial"/>
                <w:color w:val="000000"/>
                <w:sz w:val="16"/>
                <w:szCs w:val="16"/>
                <w:lang w:eastAsia="es-CO"/>
              </w:rPr>
              <w:t>verificacion</w:t>
            </w:r>
            <w:proofErr w:type="spellEnd"/>
            <w:r w:rsidRPr="00A66975">
              <w:rPr>
                <w:rFonts w:ascii="Arial" w:hAnsi="Arial" w:cs="Arial"/>
                <w:color w:val="000000"/>
                <w:sz w:val="16"/>
                <w:szCs w:val="16"/>
                <w:lang w:eastAsia="es-CO"/>
              </w:rPr>
              <w:t xml:space="preserve"> con el supervisor.</w:t>
            </w:r>
            <w:r w:rsidRPr="00A66975">
              <w:rPr>
                <w:rFonts w:ascii="Arial" w:hAnsi="Arial" w:cs="Arial"/>
                <w:color w:val="000000"/>
                <w:sz w:val="16"/>
                <w:szCs w:val="16"/>
                <w:lang w:eastAsia="es-CO"/>
              </w:rPr>
              <w:br/>
              <w:t xml:space="preserve"> </w:t>
            </w:r>
            <w:r w:rsidRPr="00A66975">
              <w:rPr>
                <w:rFonts w:ascii="Arial" w:hAnsi="Arial" w:cs="Arial"/>
                <w:color w:val="000000"/>
                <w:sz w:val="16"/>
                <w:szCs w:val="16"/>
                <w:lang w:eastAsia="es-CO"/>
              </w:rPr>
              <w:br/>
              <w:t xml:space="preserve">El oferente deberá entregar las bebidas frías. </w:t>
            </w:r>
            <w:r w:rsidRPr="00A66975">
              <w:rPr>
                <w:rFonts w:ascii="Arial" w:hAnsi="Arial" w:cs="Arial"/>
                <w:color w:val="000000"/>
                <w:sz w:val="16"/>
                <w:szCs w:val="16"/>
                <w:lang w:eastAsia="es-CO"/>
              </w:rPr>
              <w:br/>
              <w:t>El contratista debe cumplir con los protocolos de bioseguridad en la entrega de alimentos.</w:t>
            </w:r>
          </w:p>
          <w:p w14:paraId="791645CC" w14:textId="77777777" w:rsidR="00FA005D" w:rsidRPr="00A66975" w:rsidRDefault="00FA005D" w:rsidP="00B606F3">
            <w:pPr>
              <w:rPr>
                <w:rFonts w:ascii="Arial" w:hAnsi="Arial" w:cs="Arial"/>
                <w:color w:val="000000"/>
                <w:sz w:val="16"/>
                <w:szCs w:val="16"/>
                <w:lang w:eastAsia="es-CO"/>
              </w:rPr>
            </w:pPr>
          </w:p>
        </w:tc>
        <w:tc>
          <w:tcPr>
            <w:tcW w:w="282" w:type="pct"/>
            <w:tcBorders>
              <w:top w:val="single" w:sz="4" w:space="0" w:color="auto"/>
              <w:left w:val="single" w:sz="4" w:space="0" w:color="auto"/>
              <w:bottom w:val="single" w:sz="4" w:space="0" w:color="auto"/>
              <w:right w:val="single" w:sz="4" w:space="0" w:color="auto"/>
            </w:tcBorders>
          </w:tcPr>
          <w:p w14:paraId="66809D77"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6F25CFE5" w14:textId="77777777" w:rsidR="00997058" w:rsidRPr="00A66975" w:rsidRDefault="00997058" w:rsidP="00B606F3">
            <w:pPr>
              <w:rPr>
                <w:rFonts w:ascii="Arial" w:hAnsi="Arial" w:cs="Arial"/>
                <w:color w:val="000000"/>
                <w:sz w:val="16"/>
                <w:szCs w:val="16"/>
                <w:lang w:eastAsia="es-CO"/>
              </w:rPr>
            </w:pPr>
          </w:p>
        </w:tc>
      </w:tr>
      <w:tr w:rsidR="00997058" w:rsidRPr="00A66975" w14:paraId="09315320" w14:textId="77777777" w:rsidTr="00FA005D">
        <w:trPr>
          <w:trHeight w:val="20"/>
        </w:trPr>
        <w:tc>
          <w:tcPr>
            <w:tcW w:w="283" w:type="pct"/>
            <w:tcBorders>
              <w:top w:val="single" w:sz="4" w:space="0" w:color="auto"/>
              <w:left w:val="single" w:sz="4" w:space="0" w:color="auto"/>
              <w:bottom w:val="single" w:sz="4" w:space="0" w:color="auto"/>
              <w:right w:val="single" w:sz="4" w:space="0" w:color="auto"/>
            </w:tcBorders>
            <w:vAlign w:val="center"/>
            <w:hideMark/>
          </w:tcPr>
          <w:p w14:paraId="1E3CE63D" w14:textId="77777777" w:rsidR="00997058" w:rsidRPr="00A66975" w:rsidRDefault="00997058" w:rsidP="00B606F3">
            <w:pPr>
              <w:jc w:val="center"/>
              <w:rPr>
                <w:rFonts w:ascii="Arial" w:hAnsi="Arial" w:cs="Arial"/>
                <w:b/>
                <w:bCs/>
                <w:color w:val="000000"/>
                <w:sz w:val="16"/>
                <w:szCs w:val="16"/>
                <w:lang w:eastAsia="es-CO"/>
              </w:rPr>
            </w:pPr>
            <w:r w:rsidRPr="00A66975">
              <w:rPr>
                <w:rFonts w:ascii="Arial" w:hAnsi="Arial" w:cs="Arial"/>
                <w:b/>
                <w:bCs/>
                <w:color w:val="000000"/>
                <w:sz w:val="16"/>
                <w:szCs w:val="16"/>
                <w:lang w:eastAsia="es-CO"/>
              </w:rPr>
              <w:t>63</w:t>
            </w:r>
          </w:p>
        </w:tc>
        <w:tc>
          <w:tcPr>
            <w:tcW w:w="4090" w:type="pct"/>
            <w:tcBorders>
              <w:top w:val="single" w:sz="4" w:space="0" w:color="auto"/>
              <w:left w:val="single" w:sz="4" w:space="0" w:color="auto"/>
              <w:bottom w:val="single" w:sz="4" w:space="0" w:color="auto"/>
              <w:right w:val="single" w:sz="4" w:space="0" w:color="auto"/>
            </w:tcBorders>
            <w:vAlign w:val="center"/>
            <w:hideMark/>
          </w:tcPr>
          <w:p w14:paraId="7BBEFB8C" w14:textId="77777777" w:rsidR="00997058" w:rsidRDefault="00997058" w:rsidP="00B606F3">
            <w:pPr>
              <w:rPr>
                <w:rFonts w:ascii="Arial" w:hAnsi="Arial" w:cs="Arial"/>
                <w:color w:val="000000"/>
                <w:sz w:val="16"/>
                <w:szCs w:val="16"/>
                <w:lang w:eastAsia="es-CO"/>
              </w:rPr>
            </w:pPr>
            <w:r w:rsidRPr="00A66975">
              <w:rPr>
                <w:rFonts w:ascii="Arial" w:hAnsi="Arial" w:cs="Arial"/>
                <w:color w:val="000000"/>
                <w:sz w:val="16"/>
                <w:szCs w:val="16"/>
                <w:lang w:eastAsia="es-CO"/>
              </w:rPr>
              <w:t xml:space="preserve">transporte ida y regreso en </w:t>
            </w:r>
            <w:proofErr w:type="spellStart"/>
            <w:r w:rsidRPr="00A66975">
              <w:rPr>
                <w:rFonts w:ascii="Arial" w:hAnsi="Arial" w:cs="Arial"/>
                <w:color w:val="000000"/>
                <w:sz w:val="16"/>
                <w:szCs w:val="16"/>
                <w:lang w:eastAsia="es-CO"/>
              </w:rPr>
              <w:t>vehiculos</w:t>
            </w:r>
            <w:proofErr w:type="spellEnd"/>
            <w:r w:rsidRPr="00A66975">
              <w:rPr>
                <w:rFonts w:ascii="Arial" w:hAnsi="Arial" w:cs="Arial"/>
                <w:color w:val="000000"/>
                <w:sz w:val="16"/>
                <w:szCs w:val="16"/>
                <w:lang w:eastAsia="es-CO"/>
              </w:rPr>
              <w:t xml:space="preserve"> tipo (bus con capacidad para 40 personas equipado con </w:t>
            </w:r>
            <w:proofErr w:type="spellStart"/>
            <w:r w:rsidRPr="00A66975">
              <w:rPr>
                <w:rFonts w:ascii="Arial" w:hAnsi="Arial" w:cs="Arial"/>
                <w:color w:val="000000"/>
                <w:sz w:val="16"/>
                <w:szCs w:val="16"/>
                <w:lang w:eastAsia="es-CO"/>
              </w:rPr>
              <w:t>silleteria</w:t>
            </w:r>
            <w:proofErr w:type="spellEnd"/>
            <w:r w:rsidRPr="00A66975">
              <w:rPr>
                <w:rFonts w:ascii="Arial" w:hAnsi="Arial" w:cs="Arial"/>
                <w:color w:val="000000"/>
                <w:sz w:val="16"/>
                <w:szCs w:val="16"/>
                <w:lang w:eastAsia="es-CO"/>
              </w:rPr>
              <w:t xml:space="preserve"> reclinable aire acondicionado en buenas condiciones </w:t>
            </w:r>
            <w:proofErr w:type="spellStart"/>
            <w:r w:rsidRPr="00A66975">
              <w:rPr>
                <w:rFonts w:ascii="Arial" w:hAnsi="Arial" w:cs="Arial"/>
                <w:color w:val="000000"/>
                <w:sz w:val="16"/>
                <w:szCs w:val="16"/>
                <w:lang w:eastAsia="es-CO"/>
              </w:rPr>
              <w:t>mecanicas</w:t>
            </w:r>
            <w:proofErr w:type="spellEnd"/>
            <w:r w:rsidRPr="00A66975">
              <w:rPr>
                <w:rFonts w:ascii="Arial" w:hAnsi="Arial" w:cs="Arial"/>
                <w:color w:val="000000"/>
                <w:sz w:val="16"/>
                <w:szCs w:val="16"/>
                <w:lang w:eastAsia="es-CO"/>
              </w:rPr>
              <w:t xml:space="preserve">) al  desierto de la tatacoa, mano del gigante, represa de </w:t>
            </w:r>
            <w:proofErr w:type="spellStart"/>
            <w:r w:rsidRPr="00A66975">
              <w:rPr>
                <w:rFonts w:ascii="Arial" w:hAnsi="Arial" w:cs="Arial"/>
                <w:color w:val="000000"/>
                <w:sz w:val="16"/>
                <w:szCs w:val="16"/>
                <w:lang w:eastAsia="es-CO"/>
              </w:rPr>
              <w:t>betania</w:t>
            </w:r>
            <w:proofErr w:type="spellEnd"/>
            <w:r w:rsidRPr="00A66975">
              <w:rPr>
                <w:rFonts w:ascii="Arial" w:hAnsi="Arial" w:cs="Arial"/>
                <w:color w:val="000000"/>
                <w:sz w:val="16"/>
                <w:szCs w:val="16"/>
                <w:lang w:eastAsia="es-CO"/>
              </w:rPr>
              <w:t xml:space="preserve">, los lagos, parque </w:t>
            </w:r>
            <w:proofErr w:type="spellStart"/>
            <w:r w:rsidRPr="00A66975">
              <w:rPr>
                <w:rFonts w:ascii="Arial" w:hAnsi="Arial" w:cs="Arial"/>
                <w:color w:val="000000"/>
                <w:sz w:val="16"/>
                <w:szCs w:val="16"/>
                <w:lang w:eastAsia="es-CO"/>
              </w:rPr>
              <w:t>arqueologico</w:t>
            </w:r>
            <w:proofErr w:type="spellEnd"/>
            <w:r w:rsidRPr="00A66975">
              <w:rPr>
                <w:rFonts w:ascii="Arial" w:hAnsi="Arial" w:cs="Arial"/>
                <w:color w:val="000000"/>
                <w:sz w:val="16"/>
                <w:szCs w:val="16"/>
                <w:lang w:eastAsia="es-CO"/>
              </w:rPr>
              <w:t xml:space="preserve"> de san </w:t>
            </w:r>
            <w:proofErr w:type="spellStart"/>
            <w:r w:rsidRPr="00A66975">
              <w:rPr>
                <w:rFonts w:ascii="Arial" w:hAnsi="Arial" w:cs="Arial"/>
                <w:color w:val="000000"/>
                <w:sz w:val="16"/>
                <w:szCs w:val="16"/>
                <w:lang w:eastAsia="es-CO"/>
              </w:rPr>
              <w:t>agustin,museo</w:t>
            </w:r>
            <w:proofErr w:type="spellEnd"/>
            <w:r w:rsidRPr="00A66975">
              <w:rPr>
                <w:rFonts w:ascii="Arial" w:hAnsi="Arial" w:cs="Arial"/>
                <w:color w:val="000000"/>
                <w:sz w:val="16"/>
                <w:szCs w:val="16"/>
                <w:lang w:eastAsia="es-CO"/>
              </w:rPr>
              <w:t xml:space="preserve"> </w:t>
            </w:r>
            <w:proofErr w:type="spellStart"/>
            <w:r w:rsidRPr="00A66975">
              <w:rPr>
                <w:rFonts w:ascii="Arial" w:hAnsi="Arial" w:cs="Arial"/>
                <w:color w:val="000000"/>
                <w:sz w:val="16"/>
                <w:szCs w:val="16"/>
                <w:lang w:eastAsia="es-CO"/>
              </w:rPr>
              <w:t>paleontologico</w:t>
            </w:r>
            <w:proofErr w:type="spellEnd"/>
            <w:r w:rsidRPr="00A66975">
              <w:rPr>
                <w:rFonts w:ascii="Arial" w:hAnsi="Arial" w:cs="Arial"/>
                <w:color w:val="000000"/>
                <w:sz w:val="16"/>
                <w:szCs w:val="16"/>
                <w:lang w:eastAsia="es-CO"/>
              </w:rPr>
              <w:t xml:space="preserve">, playa juncal, termales de rivera, los ángeles, los lagos ) cada  uno de los sitios es desde la ciudad de </w:t>
            </w:r>
            <w:proofErr w:type="spellStart"/>
            <w:r w:rsidRPr="00A66975">
              <w:rPr>
                <w:rFonts w:ascii="Arial" w:hAnsi="Arial" w:cs="Arial"/>
                <w:color w:val="000000"/>
                <w:sz w:val="16"/>
                <w:szCs w:val="16"/>
                <w:lang w:eastAsia="es-CO"/>
              </w:rPr>
              <w:t>neiva</w:t>
            </w:r>
            <w:proofErr w:type="spellEnd"/>
            <w:r w:rsidRPr="00A66975">
              <w:rPr>
                <w:rFonts w:ascii="Arial" w:hAnsi="Arial" w:cs="Arial"/>
                <w:color w:val="000000"/>
                <w:sz w:val="16"/>
                <w:szCs w:val="16"/>
                <w:lang w:eastAsia="es-CO"/>
              </w:rPr>
              <w:t xml:space="preserve"> hasta el sitio escogido por el supervisor y el regreso a la misma al finalizar la actividad. </w:t>
            </w:r>
          </w:p>
          <w:p w14:paraId="2159846F" w14:textId="77777777" w:rsidR="00FA005D" w:rsidRPr="00A66975" w:rsidRDefault="00FA005D" w:rsidP="00B606F3">
            <w:pPr>
              <w:rPr>
                <w:rFonts w:ascii="Arial" w:hAnsi="Arial" w:cs="Arial"/>
                <w:color w:val="000000"/>
                <w:sz w:val="16"/>
                <w:szCs w:val="16"/>
                <w:lang w:eastAsia="es-CO"/>
              </w:rPr>
            </w:pPr>
          </w:p>
        </w:tc>
        <w:tc>
          <w:tcPr>
            <w:tcW w:w="282" w:type="pct"/>
            <w:tcBorders>
              <w:top w:val="single" w:sz="4" w:space="0" w:color="auto"/>
              <w:left w:val="single" w:sz="4" w:space="0" w:color="auto"/>
              <w:bottom w:val="single" w:sz="4" w:space="0" w:color="auto"/>
              <w:right w:val="single" w:sz="4" w:space="0" w:color="auto"/>
            </w:tcBorders>
          </w:tcPr>
          <w:p w14:paraId="023A5ABD" w14:textId="77777777" w:rsidR="00997058" w:rsidRPr="00A66975" w:rsidRDefault="00997058" w:rsidP="00B606F3">
            <w:pPr>
              <w:rPr>
                <w:rFonts w:ascii="Arial" w:hAnsi="Arial" w:cs="Arial"/>
                <w:color w:val="000000"/>
                <w:sz w:val="16"/>
                <w:szCs w:val="16"/>
                <w:lang w:eastAsia="es-CO"/>
              </w:rPr>
            </w:pPr>
          </w:p>
        </w:tc>
        <w:tc>
          <w:tcPr>
            <w:tcW w:w="344" w:type="pct"/>
            <w:tcBorders>
              <w:top w:val="single" w:sz="4" w:space="0" w:color="auto"/>
              <w:left w:val="single" w:sz="4" w:space="0" w:color="auto"/>
              <w:bottom w:val="single" w:sz="4" w:space="0" w:color="auto"/>
              <w:right w:val="single" w:sz="4" w:space="0" w:color="auto"/>
            </w:tcBorders>
          </w:tcPr>
          <w:p w14:paraId="13B7B1EB" w14:textId="77777777" w:rsidR="00997058" w:rsidRPr="00A66975" w:rsidRDefault="00997058" w:rsidP="00B606F3">
            <w:pPr>
              <w:rPr>
                <w:rFonts w:ascii="Arial" w:hAnsi="Arial" w:cs="Arial"/>
                <w:color w:val="000000"/>
                <w:sz w:val="16"/>
                <w:szCs w:val="16"/>
                <w:lang w:eastAsia="es-CO"/>
              </w:rPr>
            </w:pPr>
          </w:p>
        </w:tc>
      </w:tr>
    </w:tbl>
    <w:p w14:paraId="543641D3" w14:textId="77777777" w:rsidR="00745FCE" w:rsidRDefault="00745FCE" w:rsidP="00745FCE">
      <w:pPr>
        <w:jc w:val="both"/>
        <w:rPr>
          <w:rFonts w:ascii="Arial" w:hAnsi="Arial" w:cs="Arial"/>
          <w:sz w:val="20"/>
          <w:szCs w:val="20"/>
        </w:rPr>
      </w:pPr>
    </w:p>
    <w:p w14:paraId="40882860" w14:textId="77777777" w:rsidR="00745FCE" w:rsidRDefault="00745FCE" w:rsidP="00745FCE">
      <w:pPr>
        <w:jc w:val="both"/>
        <w:rPr>
          <w:rFonts w:ascii="Arial" w:hAnsi="Arial" w:cs="Arial"/>
          <w:sz w:val="20"/>
          <w:szCs w:val="20"/>
        </w:rPr>
      </w:pPr>
    </w:p>
    <w:p w14:paraId="4E110418" w14:textId="77777777" w:rsidR="00745FCE" w:rsidRDefault="00745FCE" w:rsidP="00745FCE">
      <w:pPr>
        <w:jc w:val="both"/>
        <w:rPr>
          <w:rFonts w:ascii="Arial" w:eastAsia="Arial" w:hAnsi="Arial" w:cs="Arial"/>
          <w:sz w:val="18"/>
          <w:szCs w:val="18"/>
          <w:lang w:eastAsia="ar-SA"/>
        </w:rPr>
      </w:pPr>
      <w:r w:rsidRPr="00B921D7">
        <w:rPr>
          <w:rFonts w:ascii="Arial" w:eastAsia="MS Mincho" w:hAnsi="Arial" w:cs="Arial"/>
          <w:b/>
          <w:sz w:val="18"/>
          <w:szCs w:val="18"/>
        </w:rPr>
        <w:t>Nota</w:t>
      </w:r>
      <w:r w:rsidRPr="00B921D7">
        <w:rPr>
          <w:rFonts w:ascii="Arial" w:eastAsia="MS Mincho" w:hAnsi="Arial" w:cs="Arial"/>
          <w:sz w:val="18"/>
          <w:szCs w:val="18"/>
        </w:rPr>
        <w:t xml:space="preserve">: </w:t>
      </w:r>
      <w:r w:rsidRPr="00B921D7">
        <w:rPr>
          <w:rFonts w:ascii="Arial" w:eastAsia="Arial" w:hAnsi="Arial" w:cs="Arial"/>
          <w:sz w:val="18"/>
          <w:szCs w:val="18"/>
          <w:lang w:eastAsia="ar-SA"/>
        </w:rPr>
        <w:t>La Policía Nacional – Policía Metropolitana de Neiva y demás unidades adscritas, se reservan el derecho de hacer las verificaciones que considere necesarias en la documentación presentada, con el fin constatar el contenido y veracidad de la misma.</w:t>
      </w:r>
    </w:p>
    <w:p w14:paraId="7DD6FC6F" w14:textId="77777777" w:rsidR="00745FCE" w:rsidRPr="00B921D7" w:rsidRDefault="00745FCE" w:rsidP="00745FCE">
      <w:pPr>
        <w:jc w:val="both"/>
        <w:rPr>
          <w:rFonts w:ascii="Arial" w:eastAsia="Arial" w:hAnsi="Arial" w:cs="Arial"/>
          <w:sz w:val="18"/>
          <w:szCs w:val="18"/>
          <w:lang w:eastAsia="ar-SA"/>
        </w:rPr>
      </w:pPr>
    </w:p>
    <w:p w14:paraId="3B9F27DC" w14:textId="77777777" w:rsidR="00745FCE" w:rsidRPr="00B921D7" w:rsidRDefault="00745FCE" w:rsidP="00745FCE">
      <w:pPr>
        <w:rPr>
          <w:rFonts w:ascii="Arial" w:hAnsi="Arial" w:cs="Arial"/>
          <w:b/>
          <w:sz w:val="18"/>
          <w:bdr w:val="none" w:sz="0" w:space="0" w:color="auto" w:frame="1"/>
        </w:rPr>
      </w:pPr>
      <w:r w:rsidRPr="00B921D7">
        <w:rPr>
          <w:rFonts w:ascii="Arial" w:hAnsi="Arial" w:cs="Arial"/>
          <w:sz w:val="18"/>
          <w:bdr w:val="none" w:sz="0" w:space="0" w:color="auto" w:frame="1"/>
        </w:rPr>
        <w:t xml:space="preserve">El oferente deberá marcar con una </w:t>
      </w:r>
      <w:r w:rsidRPr="00B921D7">
        <w:rPr>
          <w:rFonts w:ascii="Arial" w:hAnsi="Arial" w:cs="Arial"/>
          <w:b/>
          <w:sz w:val="18"/>
          <w:bdr w:val="none" w:sz="0" w:space="0" w:color="auto" w:frame="1"/>
        </w:rPr>
        <w:t>X</w:t>
      </w:r>
      <w:r w:rsidRPr="00B921D7">
        <w:rPr>
          <w:rFonts w:ascii="Arial" w:hAnsi="Arial" w:cs="Arial"/>
          <w:sz w:val="18"/>
          <w:bdr w:val="none" w:sz="0" w:space="0" w:color="auto" w:frame="1"/>
        </w:rPr>
        <w:t xml:space="preserve"> en la columna </w:t>
      </w:r>
      <w:r w:rsidRPr="00B921D7">
        <w:rPr>
          <w:rFonts w:ascii="Arial" w:hAnsi="Arial" w:cs="Arial"/>
          <w:b/>
          <w:sz w:val="18"/>
          <w:bdr w:val="none" w:sz="0" w:space="0" w:color="auto" w:frame="1"/>
        </w:rPr>
        <w:t>CUMPLE</w:t>
      </w:r>
      <w:r w:rsidRPr="00B921D7">
        <w:rPr>
          <w:rFonts w:ascii="Arial" w:hAnsi="Arial" w:cs="Arial"/>
          <w:sz w:val="18"/>
          <w:bdr w:val="none" w:sz="0" w:space="0" w:color="auto" w:frame="1"/>
        </w:rPr>
        <w:t xml:space="preserve"> si oferta y cuenta con cada uno de los ítems del anterior cuadro; en el caso contrario deberá marcar con una </w:t>
      </w:r>
      <w:r w:rsidRPr="00B921D7">
        <w:rPr>
          <w:rFonts w:ascii="Arial" w:hAnsi="Arial" w:cs="Arial"/>
          <w:b/>
          <w:sz w:val="18"/>
          <w:bdr w:val="none" w:sz="0" w:space="0" w:color="auto" w:frame="1"/>
        </w:rPr>
        <w:t>X</w:t>
      </w:r>
      <w:r w:rsidRPr="00B921D7">
        <w:rPr>
          <w:rFonts w:ascii="Arial" w:hAnsi="Arial" w:cs="Arial"/>
          <w:sz w:val="18"/>
          <w:bdr w:val="none" w:sz="0" w:space="0" w:color="auto" w:frame="1"/>
        </w:rPr>
        <w:t xml:space="preserve"> en la casilla </w:t>
      </w:r>
      <w:r w:rsidRPr="00B921D7">
        <w:rPr>
          <w:rFonts w:ascii="Arial" w:hAnsi="Arial" w:cs="Arial"/>
          <w:b/>
          <w:sz w:val="18"/>
          <w:bdr w:val="none" w:sz="0" w:space="0" w:color="auto" w:frame="1"/>
        </w:rPr>
        <w:t>NO CUMPLE.</w:t>
      </w:r>
    </w:p>
    <w:p w14:paraId="63C8EE5F" w14:textId="77777777" w:rsidR="00745FCE" w:rsidRDefault="00745FCE" w:rsidP="00745FCE">
      <w:pPr>
        <w:pStyle w:val="Textoindependiente2"/>
        <w:rPr>
          <w:rFonts w:eastAsia="Calibri"/>
          <w:b/>
          <w:sz w:val="20"/>
          <w:szCs w:val="20"/>
        </w:rPr>
      </w:pPr>
    </w:p>
    <w:p w14:paraId="5CCE83EF" w14:textId="77777777" w:rsidR="00745FCE" w:rsidRDefault="00745FCE" w:rsidP="00745FCE">
      <w:pPr>
        <w:jc w:val="both"/>
        <w:rPr>
          <w:rFonts w:ascii="Arial" w:hAnsi="Arial" w:cs="Arial"/>
          <w:sz w:val="20"/>
          <w:szCs w:val="20"/>
        </w:rPr>
      </w:pPr>
    </w:p>
    <w:p w14:paraId="460201E8" w14:textId="77777777" w:rsidR="00FA005D" w:rsidRDefault="00FA005D" w:rsidP="00745FCE">
      <w:pPr>
        <w:jc w:val="both"/>
        <w:rPr>
          <w:rFonts w:ascii="Arial" w:hAnsi="Arial" w:cs="Arial"/>
          <w:sz w:val="20"/>
          <w:szCs w:val="20"/>
        </w:rPr>
      </w:pPr>
    </w:p>
    <w:p w14:paraId="079A0C93" w14:textId="77777777" w:rsidR="009E69C0" w:rsidRDefault="009E69C0" w:rsidP="00745FCE">
      <w:pPr>
        <w:jc w:val="both"/>
        <w:rPr>
          <w:rFonts w:ascii="Arial" w:hAnsi="Arial" w:cs="Arial"/>
          <w:sz w:val="20"/>
          <w:szCs w:val="20"/>
        </w:rPr>
      </w:pPr>
    </w:p>
    <w:p w14:paraId="45E3FFA7" w14:textId="77777777" w:rsidR="009E69C0" w:rsidRDefault="009E69C0" w:rsidP="00745FCE">
      <w:pPr>
        <w:jc w:val="both"/>
        <w:rPr>
          <w:rFonts w:ascii="Arial" w:hAnsi="Arial" w:cs="Arial"/>
          <w:sz w:val="20"/>
          <w:szCs w:val="20"/>
        </w:rPr>
      </w:pPr>
    </w:p>
    <w:p w14:paraId="08C8422A" w14:textId="77777777" w:rsidR="009E69C0" w:rsidRDefault="009E69C0" w:rsidP="00745FCE">
      <w:pPr>
        <w:jc w:val="both"/>
        <w:rPr>
          <w:rFonts w:ascii="Arial" w:hAnsi="Arial" w:cs="Arial"/>
          <w:sz w:val="20"/>
          <w:szCs w:val="20"/>
        </w:rPr>
      </w:pPr>
    </w:p>
    <w:p w14:paraId="78D0AEC6" w14:textId="77777777" w:rsidR="00FA005D" w:rsidRDefault="00FA005D" w:rsidP="00745FCE">
      <w:pPr>
        <w:pStyle w:val="Textoindependiente2"/>
        <w:jc w:val="center"/>
        <w:rPr>
          <w:rFonts w:eastAsia="Calibri"/>
          <w:b/>
          <w:sz w:val="18"/>
          <w:szCs w:val="20"/>
        </w:rPr>
      </w:pPr>
    </w:p>
    <w:p w14:paraId="5AE4FB7E" w14:textId="7C08CDEB" w:rsidR="00745FCE" w:rsidRPr="008A692A" w:rsidRDefault="00745FCE" w:rsidP="00745FCE">
      <w:pPr>
        <w:pStyle w:val="Textoindependiente2"/>
        <w:jc w:val="center"/>
        <w:rPr>
          <w:rFonts w:eastAsia="Calibri"/>
          <w:b/>
          <w:sz w:val="18"/>
          <w:szCs w:val="20"/>
        </w:rPr>
      </w:pPr>
      <w:r w:rsidRPr="008A692A">
        <w:rPr>
          <w:rFonts w:eastAsia="Calibri"/>
          <w:b/>
          <w:sz w:val="18"/>
          <w:szCs w:val="20"/>
        </w:rPr>
        <w:lastRenderedPageBreak/>
        <w:t>OTRAS CONDICIONES TÉCNICAS VERIFICABLES</w:t>
      </w:r>
    </w:p>
    <w:p w14:paraId="1D9109A3" w14:textId="77777777" w:rsidR="00745FCE" w:rsidRDefault="00745FCE" w:rsidP="00745FCE">
      <w:pPr>
        <w:jc w:val="both"/>
        <w:rPr>
          <w:rFonts w:ascii="Arial" w:hAnsi="Arial" w:cs="Arial"/>
          <w:sz w:val="18"/>
          <w:szCs w:val="20"/>
        </w:rPr>
      </w:pPr>
      <w:r w:rsidRPr="008A692A">
        <w:rPr>
          <w:rFonts w:ascii="Arial" w:hAnsi="Arial" w:cs="Arial"/>
          <w:sz w:val="18"/>
          <w:szCs w:val="20"/>
        </w:rPr>
        <w:t xml:space="preserve">Yo ____________________________________________________________, identificado(a) con la cédula de ciudadanía No. _________________ De ___________________, en mi carácter de ____________________ </w:t>
      </w:r>
      <w:proofErr w:type="spellStart"/>
      <w:r w:rsidRPr="008A692A">
        <w:rPr>
          <w:rFonts w:ascii="Arial" w:hAnsi="Arial" w:cs="Arial"/>
          <w:sz w:val="18"/>
          <w:szCs w:val="20"/>
        </w:rPr>
        <w:t>de</w:t>
      </w:r>
      <w:proofErr w:type="spellEnd"/>
      <w:r w:rsidRPr="008A692A">
        <w:rPr>
          <w:rFonts w:ascii="Arial" w:hAnsi="Arial" w:cs="Arial"/>
          <w:sz w:val="18"/>
          <w:szCs w:val="20"/>
        </w:rPr>
        <w:t xml:space="preserve"> la firma ________________________________ o en mi propio nombre, certifico bajo gravedad de juramento que la firma que represento cumpliré con los siguientes factores de otras condiciones técnicas verificables, del presente estudio previo el cual se comprobaran como cumple o no cumple, así:  </w:t>
      </w:r>
    </w:p>
    <w:p w14:paraId="08A7A7AF" w14:textId="77777777" w:rsidR="00745FCE" w:rsidRDefault="00745FCE" w:rsidP="00745FCE">
      <w:pPr>
        <w:jc w:val="both"/>
        <w:rPr>
          <w:rFonts w:ascii="Arial" w:hAnsi="Arial" w:cs="Arial"/>
          <w:sz w:val="20"/>
          <w:szCs w:val="20"/>
        </w:rPr>
      </w:pPr>
    </w:p>
    <w:tbl>
      <w:tblPr>
        <w:tblW w:w="10065" w:type="dxa"/>
        <w:tblInd w:w="-147"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671"/>
        <w:gridCol w:w="7610"/>
        <w:gridCol w:w="892"/>
        <w:gridCol w:w="892"/>
      </w:tblGrid>
      <w:tr w:rsidR="00997058" w:rsidRPr="00DC1FA0" w14:paraId="2CA12F34" w14:textId="77777777" w:rsidTr="00997058">
        <w:trPr>
          <w:trHeight w:val="510"/>
        </w:trPr>
        <w:tc>
          <w:tcPr>
            <w:tcW w:w="684" w:type="dxa"/>
            <w:tcBorders>
              <w:left w:val="single" w:sz="4" w:space="0" w:color="auto"/>
              <w:bottom w:val="single" w:sz="4" w:space="0" w:color="auto"/>
              <w:right w:val="single" w:sz="4" w:space="0" w:color="auto"/>
            </w:tcBorders>
          </w:tcPr>
          <w:p w14:paraId="63F51466" w14:textId="77777777" w:rsidR="00997058" w:rsidRPr="00DC1FA0" w:rsidRDefault="00997058" w:rsidP="00B606F3">
            <w:pPr>
              <w:pStyle w:val="Prrafodelista"/>
              <w:tabs>
                <w:tab w:val="left" w:pos="240"/>
              </w:tabs>
              <w:ind w:left="0"/>
              <w:jc w:val="center"/>
              <w:rPr>
                <w:rFonts w:ascii="Arial" w:hAnsi="Arial" w:cs="Arial"/>
                <w:bCs/>
                <w:sz w:val="16"/>
                <w:szCs w:val="16"/>
              </w:rPr>
            </w:pPr>
            <w:r w:rsidRPr="00DC1FA0">
              <w:rPr>
                <w:rFonts w:ascii="Arial" w:hAnsi="Arial" w:cs="Arial"/>
                <w:b/>
                <w:bCs/>
                <w:sz w:val="16"/>
                <w:szCs w:val="16"/>
              </w:rPr>
              <w:t>ITEM</w:t>
            </w:r>
          </w:p>
        </w:tc>
        <w:tc>
          <w:tcPr>
            <w:tcW w:w="7822" w:type="dxa"/>
            <w:tcBorders>
              <w:top w:val="single" w:sz="4" w:space="0" w:color="auto"/>
              <w:left w:val="single" w:sz="4" w:space="0" w:color="auto"/>
              <w:bottom w:val="single" w:sz="4" w:space="0" w:color="auto"/>
              <w:right w:val="single" w:sz="4" w:space="0" w:color="auto"/>
            </w:tcBorders>
          </w:tcPr>
          <w:p w14:paraId="4C1C7BF3" w14:textId="77777777" w:rsidR="00997058" w:rsidRPr="00DC1FA0" w:rsidRDefault="00997058" w:rsidP="00B606F3">
            <w:pPr>
              <w:pStyle w:val="Prrafodelista"/>
              <w:tabs>
                <w:tab w:val="left" w:pos="240"/>
              </w:tabs>
              <w:ind w:left="0"/>
              <w:jc w:val="center"/>
              <w:rPr>
                <w:rFonts w:ascii="Arial" w:hAnsi="Arial" w:cs="Arial"/>
                <w:bCs/>
                <w:sz w:val="16"/>
                <w:szCs w:val="16"/>
              </w:rPr>
            </w:pPr>
            <w:r w:rsidRPr="00DC1FA0">
              <w:rPr>
                <w:rFonts w:ascii="Arial" w:hAnsi="Arial" w:cs="Arial"/>
                <w:b/>
                <w:bCs/>
                <w:sz w:val="16"/>
                <w:szCs w:val="16"/>
              </w:rPr>
              <w:t xml:space="preserve">DESCRIPCION </w:t>
            </w:r>
          </w:p>
        </w:tc>
        <w:tc>
          <w:tcPr>
            <w:tcW w:w="667" w:type="dxa"/>
            <w:tcBorders>
              <w:top w:val="single" w:sz="4" w:space="0" w:color="auto"/>
              <w:left w:val="single" w:sz="4" w:space="0" w:color="auto"/>
              <w:bottom w:val="single" w:sz="4" w:space="0" w:color="auto"/>
              <w:right w:val="single" w:sz="4" w:space="0" w:color="auto"/>
            </w:tcBorders>
            <w:vAlign w:val="center"/>
          </w:tcPr>
          <w:p w14:paraId="7BCBEC85" w14:textId="422EDD20" w:rsidR="00997058" w:rsidRPr="00DC1FA0" w:rsidRDefault="00997058" w:rsidP="00997058">
            <w:pPr>
              <w:pStyle w:val="Prrafodelista"/>
              <w:tabs>
                <w:tab w:val="left" w:pos="240"/>
              </w:tabs>
              <w:ind w:left="0"/>
              <w:jc w:val="center"/>
              <w:rPr>
                <w:rFonts w:ascii="Arial" w:hAnsi="Arial" w:cs="Arial"/>
                <w:bCs/>
                <w:sz w:val="16"/>
                <w:szCs w:val="16"/>
              </w:rPr>
            </w:pPr>
            <w:r w:rsidRPr="00DC1FA0">
              <w:rPr>
                <w:rFonts w:ascii="Arial" w:hAnsi="Arial" w:cs="Arial"/>
                <w:b/>
                <w:bCs/>
                <w:sz w:val="16"/>
                <w:szCs w:val="16"/>
              </w:rPr>
              <w:t>CUMPLE</w:t>
            </w:r>
          </w:p>
        </w:tc>
        <w:tc>
          <w:tcPr>
            <w:tcW w:w="892" w:type="dxa"/>
            <w:tcBorders>
              <w:top w:val="single" w:sz="4" w:space="0" w:color="auto"/>
              <w:left w:val="single" w:sz="4" w:space="0" w:color="auto"/>
              <w:bottom w:val="single" w:sz="4" w:space="0" w:color="auto"/>
              <w:right w:val="single" w:sz="4" w:space="0" w:color="auto"/>
            </w:tcBorders>
          </w:tcPr>
          <w:p w14:paraId="593DA2F3" w14:textId="77777777" w:rsidR="00997058" w:rsidRPr="00DC1FA0" w:rsidRDefault="00997058" w:rsidP="00B606F3">
            <w:pPr>
              <w:pStyle w:val="Prrafodelista"/>
              <w:tabs>
                <w:tab w:val="left" w:pos="240"/>
              </w:tabs>
              <w:ind w:left="0"/>
              <w:jc w:val="center"/>
              <w:rPr>
                <w:rFonts w:ascii="Arial" w:hAnsi="Arial" w:cs="Arial"/>
                <w:bCs/>
                <w:sz w:val="16"/>
                <w:szCs w:val="16"/>
              </w:rPr>
            </w:pPr>
            <w:r w:rsidRPr="00DC1FA0">
              <w:rPr>
                <w:rFonts w:ascii="Arial" w:hAnsi="Arial" w:cs="Arial"/>
                <w:b/>
                <w:bCs/>
                <w:sz w:val="16"/>
                <w:szCs w:val="16"/>
              </w:rPr>
              <w:t>NO CUMPLE</w:t>
            </w:r>
          </w:p>
        </w:tc>
      </w:tr>
      <w:tr w:rsidR="00997058" w:rsidRPr="00DC1FA0" w14:paraId="121A7573" w14:textId="77777777" w:rsidTr="00997058">
        <w:trPr>
          <w:trHeight w:val="510"/>
        </w:trPr>
        <w:tc>
          <w:tcPr>
            <w:tcW w:w="684" w:type="dxa"/>
            <w:tcBorders>
              <w:top w:val="single" w:sz="4" w:space="0" w:color="auto"/>
              <w:left w:val="single" w:sz="4" w:space="0" w:color="auto"/>
              <w:bottom w:val="single" w:sz="4" w:space="0" w:color="auto"/>
              <w:right w:val="single" w:sz="4" w:space="0" w:color="auto"/>
            </w:tcBorders>
            <w:vAlign w:val="center"/>
          </w:tcPr>
          <w:p w14:paraId="3E9C9916" w14:textId="77777777" w:rsidR="00997058" w:rsidRPr="009236C5" w:rsidRDefault="00997058" w:rsidP="00B606F3">
            <w:pPr>
              <w:pStyle w:val="Prrafodelista"/>
              <w:tabs>
                <w:tab w:val="left" w:pos="240"/>
              </w:tabs>
              <w:ind w:left="0"/>
              <w:jc w:val="center"/>
              <w:rPr>
                <w:rFonts w:ascii="Arial" w:hAnsi="Arial" w:cs="Arial"/>
                <w:b/>
                <w:bCs/>
                <w:sz w:val="16"/>
                <w:szCs w:val="16"/>
              </w:rPr>
            </w:pPr>
            <w:r w:rsidRPr="009236C5">
              <w:rPr>
                <w:rFonts w:ascii="Arial" w:hAnsi="Arial" w:cs="Arial"/>
                <w:b/>
                <w:bCs/>
                <w:sz w:val="16"/>
                <w:szCs w:val="16"/>
              </w:rPr>
              <w:t>1</w:t>
            </w:r>
          </w:p>
        </w:tc>
        <w:tc>
          <w:tcPr>
            <w:tcW w:w="7822" w:type="dxa"/>
            <w:tcBorders>
              <w:top w:val="single" w:sz="4" w:space="0" w:color="auto"/>
              <w:left w:val="single" w:sz="4" w:space="0" w:color="auto"/>
              <w:bottom w:val="single" w:sz="4" w:space="0" w:color="auto"/>
              <w:right w:val="single" w:sz="4" w:space="0" w:color="auto"/>
            </w:tcBorders>
          </w:tcPr>
          <w:p w14:paraId="18A9A781" w14:textId="77777777" w:rsidR="00997058" w:rsidRPr="00DC1FA0" w:rsidRDefault="00997058" w:rsidP="00B606F3">
            <w:pPr>
              <w:tabs>
                <w:tab w:val="left" w:pos="240"/>
              </w:tabs>
              <w:jc w:val="both"/>
              <w:rPr>
                <w:rFonts w:ascii="Arial" w:hAnsi="Arial" w:cs="Arial"/>
                <w:b/>
                <w:sz w:val="16"/>
                <w:szCs w:val="16"/>
              </w:rPr>
            </w:pPr>
            <w:r w:rsidRPr="00FA3935">
              <w:rPr>
                <w:rFonts w:ascii="Arial" w:hAnsi="Arial" w:cs="Arial"/>
                <w:color w:val="000000"/>
                <w:sz w:val="16"/>
                <w:szCs w:val="16"/>
              </w:rPr>
              <w:t>Cumplir con el objeto contractual de conformidad con lo pactado con base en las características y condiciones propias del objeto contratado y en las cantidades solicitadas y ofertadas por el Contratista.</w:t>
            </w:r>
          </w:p>
        </w:tc>
        <w:tc>
          <w:tcPr>
            <w:tcW w:w="667" w:type="dxa"/>
            <w:tcBorders>
              <w:top w:val="single" w:sz="4" w:space="0" w:color="auto"/>
              <w:left w:val="single" w:sz="4" w:space="0" w:color="auto"/>
              <w:bottom w:val="single" w:sz="4" w:space="0" w:color="auto"/>
              <w:right w:val="single" w:sz="4" w:space="0" w:color="auto"/>
            </w:tcBorders>
            <w:vAlign w:val="center"/>
          </w:tcPr>
          <w:p w14:paraId="3F8BB06B" w14:textId="77777777" w:rsidR="00997058" w:rsidRPr="00DC1FA0" w:rsidRDefault="00997058" w:rsidP="00997058">
            <w:pPr>
              <w:pStyle w:val="Prrafodelista"/>
              <w:tabs>
                <w:tab w:val="left" w:pos="240"/>
              </w:tabs>
              <w:ind w:left="0"/>
              <w:jc w:val="center"/>
              <w:rPr>
                <w:rFonts w:ascii="Arial" w:hAnsi="Arial" w:cs="Arial"/>
                <w:b/>
                <w:sz w:val="16"/>
                <w:szCs w:val="16"/>
              </w:rPr>
            </w:pPr>
          </w:p>
        </w:tc>
        <w:tc>
          <w:tcPr>
            <w:tcW w:w="892" w:type="dxa"/>
            <w:tcBorders>
              <w:top w:val="single" w:sz="4" w:space="0" w:color="auto"/>
              <w:left w:val="single" w:sz="4" w:space="0" w:color="auto"/>
              <w:bottom w:val="single" w:sz="4" w:space="0" w:color="auto"/>
              <w:right w:val="single" w:sz="4" w:space="0" w:color="auto"/>
            </w:tcBorders>
          </w:tcPr>
          <w:p w14:paraId="6CFBC752" w14:textId="77777777" w:rsidR="00997058" w:rsidRPr="00DC1FA0" w:rsidRDefault="00997058" w:rsidP="00B606F3">
            <w:pPr>
              <w:pStyle w:val="Prrafodelista"/>
              <w:tabs>
                <w:tab w:val="left" w:pos="240"/>
              </w:tabs>
              <w:ind w:left="0"/>
              <w:rPr>
                <w:rFonts w:ascii="Arial" w:hAnsi="Arial" w:cs="Arial"/>
                <w:b/>
                <w:sz w:val="16"/>
                <w:szCs w:val="16"/>
              </w:rPr>
            </w:pPr>
          </w:p>
        </w:tc>
      </w:tr>
      <w:tr w:rsidR="00997058" w:rsidRPr="00DC1FA0" w14:paraId="651EF326" w14:textId="77777777" w:rsidTr="00997058">
        <w:trPr>
          <w:trHeight w:val="227"/>
        </w:trPr>
        <w:tc>
          <w:tcPr>
            <w:tcW w:w="684" w:type="dxa"/>
            <w:tcBorders>
              <w:top w:val="single" w:sz="4" w:space="0" w:color="auto"/>
              <w:left w:val="single" w:sz="4" w:space="0" w:color="auto"/>
              <w:bottom w:val="single" w:sz="4" w:space="0" w:color="auto"/>
              <w:right w:val="single" w:sz="4" w:space="0" w:color="auto"/>
            </w:tcBorders>
            <w:vAlign w:val="center"/>
          </w:tcPr>
          <w:p w14:paraId="1C187C8B" w14:textId="77777777" w:rsidR="00997058" w:rsidRPr="009236C5" w:rsidRDefault="00997058" w:rsidP="00B606F3">
            <w:pPr>
              <w:pStyle w:val="Prrafodelista"/>
              <w:tabs>
                <w:tab w:val="left" w:pos="240"/>
              </w:tabs>
              <w:ind w:left="0"/>
              <w:jc w:val="center"/>
              <w:rPr>
                <w:rFonts w:ascii="Arial" w:hAnsi="Arial" w:cs="Arial"/>
                <w:b/>
                <w:bCs/>
                <w:sz w:val="16"/>
                <w:szCs w:val="16"/>
              </w:rPr>
            </w:pPr>
            <w:r w:rsidRPr="009236C5">
              <w:rPr>
                <w:rFonts w:ascii="Arial" w:hAnsi="Arial" w:cs="Arial"/>
                <w:b/>
                <w:bCs/>
                <w:sz w:val="16"/>
                <w:szCs w:val="16"/>
              </w:rPr>
              <w:t>2</w:t>
            </w:r>
          </w:p>
        </w:tc>
        <w:tc>
          <w:tcPr>
            <w:tcW w:w="7822" w:type="dxa"/>
            <w:tcBorders>
              <w:top w:val="single" w:sz="4" w:space="0" w:color="auto"/>
              <w:left w:val="single" w:sz="4" w:space="0" w:color="auto"/>
              <w:bottom w:val="single" w:sz="4" w:space="0" w:color="auto"/>
              <w:right w:val="single" w:sz="4" w:space="0" w:color="auto"/>
            </w:tcBorders>
          </w:tcPr>
          <w:p w14:paraId="726EAA13" w14:textId="77777777" w:rsidR="00997058" w:rsidRPr="00DC1FA0" w:rsidRDefault="00997058" w:rsidP="00B606F3">
            <w:pPr>
              <w:autoSpaceDE w:val="0"/>
              <w:autoSpaceDN w:val="0"/>
              <w:adjustRightInd w:val="0"/>
              <w:jc w:val="both"/>
              <w:rPr>
                <w:rFonts w:ascii="Arial" w:hAnsi="Arial" w:cs="Arial"/>
                <w:color w:val="000000"/>
                <w:sz w:val="16"/>
                <w:szCs w:val="16"/>
              </w:rPr>
            </w:pPr>
            <w:r w:rsidRPr="00DC1FA0">
              <w:rPr>
                <w:rFonts w:ascii="Arial" w:hAnsi="Arial" w:cs="Arial"/>
                <w:color w:val="000000"/>
                <w:sz w:val="16"/>
                <w:szCs w:val="16"/>
              </w:rPr>
              <w:t xml:space="preserve">Obrar con lealtad y buena fe en las distintas etapas contractuales, evitando dilaciones y trabas. </w:t>
            </w:r>
          </w:p>
        </w:tc>
        <w:tc>
          <w:tcPr>
            <w:tcW w:w="667" w:type="dxa"/>
            <w:tcBorders>
              <w:top w:val="single" w:sz="4" w:space="0" w:color="auto"/>
              <w:left w:val="single" w:sz="4" w:space="0" w:color="auto"/>
              <w:bottom w:val="single" w:sz="4" w:space="0" w:color="auto"/>
              <w:right w:val="single" w:sz="4" w:space="0" w:color="auto"/>
            </w:tcBorders>
            <w:vAlign w:val="center"/>
          </w:tcPr>
          <w:p w14:paraId="1A7F82FB" w14:textId="77777777" w:rsidR="00997058" w:rsidRPr="00DC1FA0" w:rsidRDefault="00997058" w:rsidP="00997058">
            <w:pPr>
              <w:pStyle w:val="Prrafodelista"/>
              <w:tabs>
                <w:tab w:val="left" w:pos="240"/>
              </w:tabs>
              <w:ind w:left="0"/>
              <w:jc w:val="center"/>
              <w:rPr>
                <w:rFonts w:ascii="Arial" w:hAnsi="Arial" w:cs="Arial"/>
                <w:b/>
                <w:sz w:val="16"/>
                <w:szCs w:val="16"/>
              </w:rPr>
            </w:pPr>
          </w:p>
        </w:tc>
        <w:tc>
          <w:tcPr>
            <w:tcW w:w="892" w:type="dxa"/>
            <w:tcBorders>
              <w:top w:val="single" w:sz="4" w:space="0" w:color="auto"/>
              <w:left w:val="single" w:sz="4" w:space="0" w:color="auto"/>
              <w:bottom w:val="single" w:sz="4" w:space="0" w:color="auto"/>
              <w:right w:val="single" w:sz="4" w:space="0" w:color="auto"/>
            </w:tcBorders>
          </w:tcPr>
          <w:p w14:paraId="28D09633" w14:textId="77777777" w:rsidR="00997058" w:rsidRPr="00DC1FA0" w:rsidRDefault="00997058" w:rsidP="00B606F3">
            <w:pPr>
              <w:pStyle w:val="Prrafodelista"/>
              <w:tabs>
                <w:tab w:val="left" w:pos="240"/>
              </w:tabs>
              <w:ind w:left="0"/>
              <w:rPr>
                <w:rFonts w:ascii="Arial" w:hAnsi="Arial" w:cs="Arial"/>
                <w:b/>
                <w:sz w:val="16"/>
                <w:szCs w:val="16"/>
              </w:rPr>
            </w:pPr>
          </w:p>
        </w:tc>
      </w:tr>
      <w:tr w:rsidR="00997058" w:rsidRPr="00DC1FA0" w14:paraId="35AF4E51" w14:textId="77777777" w:rsidTr="00997058">
        <w:trPr>
          <w:trHeight w:val="510"/>
        </w:trPr>
        <w:tc>
          <w:tcPr>
            <w:tcW w:w="684" w:type="dxa"/>
            <w:tcBorders>
              <w:top w:val="single" w:sz="4" w:space="0" w:color="auto"/>
              <w:left w:val="single" w:sz="4" w:space="0" w:color="auto"/>
              <w:bottom w:val="single" w:sz="4" w:space="0" w:color="auto"/>
              <w:right w:val="single" w:sz="4" w:space="0" w:color="auto"/>
            </w:tcBorders>
            <w:vAlign w:val="center"/>
          </w:tcPr>
          <w:p w14:paraId="6F62E3BA" w14:textId="77777777" w:rsidR="00997058" w:rsidRPr="009236C5" w:rsidRDefault="00997058" w:rsidP="00B606F3">
            <w:pPr>
              <w:pStyle w:val="Prrafodelista"/>
              <w:tabs>
                <w:tab w:val="left" w:pos="240"/>
              </w:tabs>
              <w:ind w:left="0"/>
              <w:jc w:val="center"/>
              <w:rPr>
                <w:rFonts w:ascii="Arial" w:hAnsi="Arial" w:cs="Arial"/>
                <w:b/>
                <w:bCs/>
                <w:sz w:val="16"/>
                <w:szCs w:val="16"/>
              </w:rPr>
            </w:pPr>
            <w:r w:rsidRPr="009236C5">
              <w:rPr>
                <w:rFonts w:ascii="Arial" w:hAnsi="Arial" w:cs="Arial"/>
                <w:b/>
                <w:bCs/>
                <w:sz w:val="16"/>
                <w:szCs w:val="16"/>
              </w:rPr>
              <w:t>3</w:t>
            </w:r>
          </w:p>
        </w:tc>
        <w:tc>
          <w:tcPr>
            <w:tcW w:w="7822" w:type="dxa"/>
            <w:tcBorders>
              <w:top w:val="single" w:sz="4" w:space="0" w:color="auto"/>
              <w:left w:val="single" w:sz="4" w:space="0" w:color="auto"/>
              <w:bottom w:val="single" w:sz="4" w:space="0" w:color="auto"/>
              <w:right w:val="single" w:sz="4" w:space="0" w:color="auto"/>
            </w:tcBorders>
          </w:tcPr>
          <w:p w14:paraId="3FC73821" w14:textId="77777777" w:rsidR="00997058" w:rsidRPr="00DC1FA0" w:rsidRDefault="00997058" w:rsidP="00B606F3">
            <w:pPr>
              <w:autoSpaceDE w:val="0"/>
              <w:autoSpaceDN w:val="0"/>
              <w:adjustRightInd w:val="0"/>
              <w:jc w:val="both"/>
              <w:rPr>
                <w:rFonts w:ascii="Arial" w:hAnsi="Arial" w:cs="Arial"/>
                <w:b/>
                <w:sz w:val="16"/>
                <w:szCs w:val="16"/>
              </w:rPr>
            </w:pPr>
            <w:r w:rsidRPr="00DC1FA0">
              <w:rPr>
                <w:rFonts w:ascii="Arial" w:hAnsi="Arial" w:cs="Arial"/>
                <w:color w:val="000000"/>
                <w:sz w:val="16"/>
                <w:szCs w:val="16"/>
              </w:rPr>
              <w:t>Responder en los plazos que la Policía Metropolitana de Neiva establezca en cada caso, los requerimientos de aclaración o de información que le formule.</w:t>
            </w:r>
          </w:p>
        </w:tc>
        <w:tc>
          <w:tcPr>
            <w:tcW w:w="667" w:type="dxa"/>
            <w:tcBorders>
              <w:top w:val="single" w:sz="4" w:space="0" w:color="auto"/>
              <w:left w:val="single" w:sz="4" w:space="0" w:color="auto"/>
              <w:bottom w:val="single" w:sz="4" w:space="0" w:color="auto"/>
              <w:right w:val="single" w:sz="4" w:space="0" w:color="auto"/>
            </w:tcBorders>
            <w:vAlign w:val="center"/>
          </w:tcPr>
          <w:p w14:paraId="58C110A5" w14:textId="77777777" w:rsidR="00997058" w:rsidRPr="00DC1FA0" w:rsidRDefault="00997058" w:rsidP="00997058">
            <w:pPr>
              <w:pStyle w:val="Prrafodelista"/>
              <w:tabs>
                <w:tab w:val="left" w:pos="240"/>
              </w:tabs>
              <w:ind w:left="0"/>
              <w:jc w:val="center"/>
              <w:rPr>
                <w:rFonts w:ascii="Arial" w:hAnsi="Arial" w:cs="Arial"/>
                <w:b/>
                <w:sz w:val="16"/>
                <w:szCs w:val="16"/>
              </w:rPr>
            </w:pPr>
          </w:p>
        </w:tc>
        <w:tc>
          <w:tcPr>
            <w:tcW w:w="892" w:type="dxa"/>
            <w:tcBorders>
              <w:top w:val="single" w:sz="4" w:space="0" w:color="auto"/>
              <w:left w:val="single" w:sz="4" w:space="0" w:color="auto"/>
              <w:bottom w:val="single" w:sz="4" w:space="0" w:color="auto"/>
              <w:right w:val="single" w:sz="4" w:space="0" w:color="auto"/>
            </w:tcBorders>
          </w:tcPr>
          <w:p w14:paraId="01A86ECD" w14:textId="77777777" w:rsidR="00997058" w:rsidRPr="00DC1FA0" w:rsidRDefault="00997058" w:rsidP="00B606F3">
            <w:pPr>
              <w:pStyle w:val="Prrafodelista"/>
              <w:tabs>
                <w:tab w:val="left" w:pos="240"/>
              </w:tabs>
              <w:ind w:left="0"/>
              <w:rPr>
                <w:rFonts w:ascii="Arial" w:hAnsi="Arial" w:cs="Arial"/>
                <w:b/>
                <w:sz w:val="16"/>
                <w:szCs w:val="16"/>
              </w:rPr>
            </w:pPr>
          </w:p>
        </w:tc>
      </w:tr>
      <w:tr w:rsidR="00997058" w:rsidRPr="00DC1FA0" w14:paraId="5DF281DB" w14:textId="77777777" w:rsidTr="00997058">
        <w:trPr>
          <w:trHeight w:val="510"/>
        </w:trPr>
        <w:tc>
          <w:tcPr>
            <w:tcW w:w="684" w:type="dxa"/>
            <w:tcBorders>
              <w:top w:val="single" w:sz="4" w:space="0" w:color="auto"/>
              <w:left w:val="single" w:sz="4" w:space="0" w:color="auto"/>
              <w:bottom w:val="single" w:sz="4" w:space="0" w:color="auto"/>
              <w:right w:val="single" w:sz="4" w:space="0" w:color="auto"/>
            </w:tcBorders>
            <w:vAlign w:val="center"/>
          </w:tcPr>
          <w:p w14:paraId="215C5AD6" w14:textId="77777777" w:rsidR="00997058" w:rsidRPr="009236C5" w:rsidRDefault="00997058" w:rsidP="00B606F3">
            <w:pPr>
              <w:pStyle w:val="Prrafodelista"/>
              <w:tabs>
                <w:tab w:val="left" w:pos="240"/>
              </w:tabs>
              <w:ind w:left="0"/>
              <w:jc w:val="center"/>
              <w:rPr>
                <w:rFonts w:ascii="Arial" w:hAnsi="Arial" w:cs="Arial"/>
                <w:b/>
                <w:bCs/>
                <w:sz w:val="16"/>
                <w:szCs w:val="16"/>
              </w:rPr>
            </w:pPr>
            <w:r w:rsidRPr="009236C5">
              <w:rPr>
                <w:rFonts w:ascii="Arial" w:hAnsi="Arial" w:cs="Arial"/>
                <w:b/>
                <w:bCs/>
                <w:sz w:val="16"/>
                <w:szCs w:val="16"/>
              </w:rPr>
              <w:t>4</w:t>
            </w:r>
          </w:p>
        </w:tc>
        <w:tc>
          <w:tcPr>
            <w:tcW w:w="7822" w:type="dxa"/>
            <w:tcBorders>
              <w:top w:val="single" w:sz="4" w:space="0" w:color="auto"/>
              <w:left w:val="single" w:sz="4" w:space="0" w:color="auto"/>
              <w:bottom w:val="single" w:sz="4" w:space="0" w:color="auto"/>
              <w:right w:val="single" w:sz="4" w:space="0" w:color="auto"/>
            </w:tcBorders>
          </w:tcPr>
          <w:p w14:paraId="6F1587C6" w14:textId="77777777" w:rsidR="00997058" w:rsidRPr="00DC1FA0" w:rsidRDefault="00997058" w:rsidP="00B606F3">
            <w:pPr>
              <w:autoSpaceDE w:val="0"/>
              <w:autoSpaceDN w:val="0"/>
              <w:adjustRightInd w:val="0"/>
              <w:jc w:val="both"/>
              <w:rPr>
                <w:rFonts w:ascii="Arial" w:hAnsi="Arial" w:cs="Arial"/>
                <w:color w:val="000000"/>
                <w:sz w:val="16"/>
                <w:szCs w:val="16"/>
              </w:rPr>
            </w:pPr>
            <w:r w:rsidRPr="00DC1FA0">
              <w:rPr>
                <w:rFonts w:ascii="Arial" w:hAnsi="Arial" w:cs="Arial"/>
                <w:color w:val="000000"/>
                <w:sz w:val="16"/>
                <w:szCs w:val="16"/>
              </w:rPr>
              <w:t xml:space="preserve">Cumplir cabalmente con sus obligaciones, frente al Sistema de Seguridad Social Integral, parafiscales y de salud (Cajas de Compensación Familiar, Sena e ICBF), por cuanto el cumplimiento de </w:t>
            </w:r>
            <w:proofErr w:type="gramStart"/>
            <w:r w:rsidRPr="00DC1FA0">
              <w:rPr>
                <w:rFonts w:ascii="Arial" w:hAnsi="Arial" w:cs="Arial"/>
                <w:color w:val="000000"/>
                <w:sz w:val="16"/>
                <w:szCs w:val="16"/>
              </w:rPr>
              <w:t>ésta</w:t>
            </w:r>
            <w:proofErr w:type="gramEnd"/>
            <w:r w:rsidRPr="00DC1FA0">
              <w:rPr>
                <w:rFonts w:ascii="Arial" w:hAnsi="Arial" w:cs="Arial"/>
                <w:color w:val="000000"/>
                <w:sz w:val="16"/>
                <w:szCs w:val="16"/>
              </w:rPr>
              <w:t xml:space="preserve"> obligación es requisito indispensable para la realización de cualquier pago.</w:t>
            </w:r>
          </w:p>
          <w:p w14:paraId="2806B470" w14:textId="77777777" w:rsidR="00997058" w:rsidRPr="00DC1FA0" w:rsidRDefault="00997058" w:rsidP="00B606F3">
            <w:pPr>
              <w:autoSpaceDE w:val="0"/>
              <w:autoSpaceDN w:val="0"/>
              <w:adjustRightInd w:val="0"/>
              <w:jc w:val="both"/>
              <w:rPr>
                <w:rFonts w:ascii="Arial" w:hAnsi="Arial" w:cs="Arial"/>
                <w:color w:val="000000"/>
                <w:sz w:val="16"/>
                <w:szCs w:val="16"/>
              </w:rPr>
            </w:pPr>
          </w:p>
        </w:tc>
        <w:tc>
          <w:tcPr>
            <w:tcW w:w="667" w:type="dxa"/>
            <w:tcBorders>
              <w:top w:val="single" w:sz="4" w:space="0" w:color="auto"/>
              <w:left w:val="single" w:sz="4" w:space="0" w:color="auto"/>
              <w:bottom w:val="single" w:sz="4" w:space="0" w:color="auto"/>
              <w:right w:val="single" w:sz="4" w:space="0" w:color="auto"/>
            </w:tcBorders>
            <w:vAlign w:val="center"/>
          </w:tcPr>
          <w:p w14:paraId="2444E9C2" w14:textId="77777777" w:rsidR="00997058" w:rsidRPr="00DC1FA0" w:rsidRDefault="00997058" w:rsidP="00997058">
            <w:pPr>
              <w:pStyle w:val="Prrafodelista"/>
              <w:tabs>
                <w:tab w:val="left" w:pos="240"/>
              </w:tabs>
              <w:ind w:left="0"/>
              <w:jc w:val="center"/>
              <w:rPr>
                <w:rFonts w:ascii="Arial" w:hAnsi="Arial" w:cs="Arial"/>
                <w:b/>
                <w:sz w:val="16"/>
                <w:szCs w:val="16"/>
              </w:rPr>
            </w:pPr>
          </w:p>
        </w:tc>
        <w:tc>
          <w:tcPr>
            <w:tcW w:w="892" w:type="dxa"/>
            <w:tcBorders>
              <w:top w:val="single" w:sz="4" w:space="0" w:color="auto"/>
              <w:left w:val="single" w:sz="4" w:space="0" w:color="auto"/>
              <w:bottom w:val="single" w:sz="4" w:space="0" w:color="auto"/>
              <w:right w:val="single" w:sz="4" w:space="0" w:color="auto"/>
            </w:tcBorders>
          </w:tcPr>
          <w:p w14:paraId="02C86C61" w14:textId="77777777" w:rsidR="00997058" w:rsidRPr="00DC1FA0" w:rsidRDefault="00997058" w:rsidP="00B606F3">
            <w:pPr>
              <w:pStyle w:val="Prrafodelista"/>
              <w:tabs>
                <w:tab w:val="left" w:pos="240"/>
              </w:tabs>
              <w:ind w:left="0"/>
              <w:rPr>
                <w:rFonts w:ascii="Arial" w:hAnsi="Arial" w:cs="Arial"/>
                <w:b/>
                <w:sz w:val="16"/>
                <w:szCs w:val="16"/>
              </w:rPr>
            </w:pPr>
          </w:p>
        </w:tc>
      </w:tr>
      <w:tr w:rsidR="00997058" w:rsidRPr="00DC1FA0" w14:paraId="006E5B3F" w14:textId="77777777" w:rsidTr="00997058">
        <w:trPr>
          <w:trHeight w:val="510"/>
        </w:trPr>
        <w:tc>
          <w:tcPr>
            <w:tcW w:w="684" w:type="dxa"/>
            <w:tcBorders>
              <w:top w:val="single" w:sz="4" w:space="0" w:color="auto"/>
              <w:left w:val="single" w:sz="4" w:space="0" w:color="auto"/>
              <w:bottom w:val="single" w:sz="4" w:space="0" w:color="auto"/>
              <w:right w:val="single" w:sz="4" w:space="0" w:color="auto"/>
            </w:tcBorders>
            <w:vAlign w:val="center"/>
          </w:tcPr>
          <w:p w14:paraId="3B6C8661" w14:textId="77777777" w:rsidR="00997058" w:rsidRPr="009236C5" w:rsidRDefault="00997058" w:rsidP="00B606F3">
            <w:pPr>
              <w:pStyle w:val="Prrafodelista"/>
              <w:tabs>
                <w:tab w:val="left" w:pos="240"/>
              </w:tabs>
              <w:ind w:left="0"/>
              <w:jc w:val="center"/>
              <w:rPr>
                <w:rFonts w:ascii="Arial" w:hAnsi="Arial" w:cs="Arial"/>
                <w:b/>
                <w:bCs/>
                <w:sz w:val="16"/>
                <w:szCs w:val="16"/>
              </w:rPr>
            </w:pPr>
            <w:r w:rsidRPr="009236C5">
              <w:rPr>
                <w:rFonts w:ascii="Arial" w:hAnsi="Arial" w:cs="Arial"/>
                <w:b/>
                <w:bCs/>
                <w:sz w:val="16"/>
                <w:szCs w:val="16"/>
              </w:rPr>
              <w:t>5</w:t>
            </w:r>
          </w:p>
        </w:tc>
        <w:tc>
          <w:tcPr>
            <w:tcW w:w="7822" w:type="dxa"/>
            <w:tcBorders>
              <w:top w:val="single" w:sz="4" w:space="0" w:color="auto"/>
              <w:left w:val="single" w:sz="4" w:space="0" w:color="auto"/>
              <w:bottom w:val="single" w:sz="4" w:space="0" w:color="auto"/>
              <w:right w:val="single" w:sz="4" w:space="0" w:color="auto"/>
            </w:tcBorders>
          </w:tcPr>
          <w:p w14:paraId="4D6BFD39" w14:textId="77777777" w:rsidR="00997058" w:rsidRPr="00DC1FA0" w:rsidRDefault="00997058" w:rsidP="00B606F3">
            <w:pPr>
              <w:autoSpaceDE w:val="0"/>
              <w:autoSpaceDN w:val="0"/>
              <w:adjustRightInd w:val="0"/>
              <w:jc w:val="both"/>
              <w:rPr>
                <w:rFonts w:ascii="Arial" w:hAnsi="Arial" w:cs="Arial"/>
                <w:color w:val="000000"/>
                <w:sz w:val="16"/>
                <w:szCs w:val="16"/>
              </w:rPr>
            </w:pPr>
            <w:r w:rsidRPr="00DC1FA0">
              <w:rPr>
                <w:rFonts w:ascii="Arial" w:hAnsi="Arial" w:cs="Arial"/>
                <w:color w:val="000000"/>
                <w:sz w:val="16"/>
                <w:szCs w:val="16"/>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42DE4035" w14:textId="77777777" w:rsidR="00997058" w:rsidRPr="00DC1FA0" w:rsidRDefault="00997058" w:rsidP="00B606F3">
            <w:pPr>
              <w:autoSpaceDE w:val="0"/>
              <w:autoSpaceDN w:val="0"/>
              <w:adjustRightInd w:val="0"/>
              <w:jc w:val="both"/>
              <w:rPr>
                <w:rFonts w:ascii="Arial" w:hAnsi="Arial" w:cs="Arial"/>
                <w:color w:val="000000"/>
                <w:sz w:val="16"/>
                <w:szCs w:val="16"/>
              </w:rPr>
            </w:pPr>
          </w:p>
        </w:tc>
        <w:tc>
          <w:tcPr>
            <w:tcW w:w="667" w:type="dxa"/>
            <w:tcBorders>
              <w:top w:val="single" w:sz="4" w:space="0" w:color="auto"/>
              <w:left w:val="single" w:sz="4" w:space="0" w:color="auto"/>
              <w:bottom w:val="single" w:sz="4" w:space="0" w:color="auto"/>
              <w:right w:val="single" w:sz="4" w:space="0" w:color="auto"/>
            </w:tcBorders>
            <w:vAlign w:val="center"/>
          </w:tcPr>
          <w:p w14:paraId="63521C8D" w14:textId="77777777" w:rsidR="00997058" w:rsidRPr="00DC1FA0" w:rsidRDefault="00997058" w:rsidP="00997058">
            <w:pPr>
              <w:pStyle w:val="Prrafodelista"/>
              <w:tabs>
                <w:tab w:val="left" w:pos="240"/>
              </w:tabs>
              <w:ind w:left="0"/>
              <w:jc w:val="center"/>
              <w:rPr>
                <w:rFonts w:ascii="Arial" w:hAnsi="Arial" w:cs="Arial"/>
                <w:b/>
                <w:sz w:val="16"/>
                <w:szCs w:val="16"/>
                <w:highlight w:val="yellow"/>
              </w:rPr>
            </w:pPr>
          </w:p>
        </w:tc>
        <w:tc>
          <w:tcPr>
            <w:tcW w:w="892" w:type="dxa"/>
            <w:tcBorders>
              <w:top w:val="single" w:sz="4" w:space="0" w:color="auto"/>
              <w:left w:val="single" w:sz="4" w:space="0" w:color="auto"/>
              <w:bottom w:val="single" w:sz="4" w:space="0" w:color="auto"/>
              <w:right w:val="single" w:sz="4" w:space="0" w:color="auto"/>
            </w:tcBorders>
          </w:tcPr>
          <w:p w14:paraId="601E2B42" w14:textId="77777777" w:rsidR="00997058" w:rsidRPr="00DC1FA0" w:rsidRDefault="00997058" w:rsidP="00B606F3">
            <w:pPr>
              <w:pStyle w:val="Prrafodelista"/>
              <w:tabs>
                <w:tab w:val="left" w:pos="240"/>
              </w:tabs>
              <w:ind w:left="0"/>
              <w:rPr>
                <w:rFonts w:ascii="Arial" w:hAnsi="Arial" w:cs="Arial"/>
                <w:b/>
                <w:sz w:val="16"/>
                <w:szCs w:val="16"/>
                <w:highlight w:val="yellow"/>
              </w:rPr>
            </w:pPr>
          </w:p>
        </w:tc>
      </w:tr>
      <w:tr w:rsidR="00997058" w:rsidRPr="00DC1FA0" w14:paraId="2598AF7B" w14:textId="77777777" w:rsidTr="00997058">
        <w:trPr>
          <w:trHeight w:val="510"/>
        </w:trPr>
        <w:tc>
          <w:tcPr>
            <w:tcW w:w="684" w:type="dxa"/>
            <w:tcBorders>
              <w:top w:val="single" w:sz="4" w:space="0" w:color="auto"/>
              <w:left w:val="single" w:sz="4" w:space="0" w:color="auto"/>
              <w:bottom w:val="single" w:sz="4" w:space="0" w:color="auto"/>
              <w:right w:val="single" w:sz="4" w:space="0" w:color="auto"/>
            </w:tcBorders>
            <w:vAlign w:val="center"/>
          </w:tcPr>
          <w:p w14:paraId="24AF3251" w14:textId="77777777" w:rsidR="00997058" w:rsidRPr="009236C5" w:rsidRDefault="00997058" w:rsidP="00B606F3">
            <w:pPr>
              <w:pStyle w:val="Prrafodelista"/>
              <w:tabs>
                <w:tab w:val="left" w:pos="240"/>
              </w:tabs>
              <w:ind w:left="0"/>
              <w:jc w:val="center"/>
              <w:rPr>
                <w:rFonts w:ascii="Arial" w:hAnsi="Arial" w:cs="Arial"/>
                <w:b/>
                <w:bCs/>
                <w:sz w:val="16"/>
                <w:szCs w:val="16"/>
              </w:rPr>
            </w:pPr>
            <w:r w:rsidRPr="009236C5">
              <w:rPr>
                <w:rFonts w:ascii="Arial" w:hAnsi="Arial" w:cs="Arial"/>
                <w:b/>
                <w:bCs/>
                <w:sz w:val="16"/>
                <w:szCs w:val="16"/>
              </w:rPr>
              <w:t>6</w:t>
            </w:r>
          </w:p>
        </w:tc>
        <w:tc>
          <w:tcPr>
            <w:tcW w:w="7822" w:type="dxa"/>
            <w:tcBorders>
              <w:top w:val="single" w:sz="4" w:space="0" w:color="auto"/>
              <w:left w:val="single" w:sz="4" w:space="0" w:color="auto"/>
              <w:bottom w:val="single" w:sz="4" w:space="0" w:color="auto"/>
              <w:right w:val="single" w:sz="4" w:space="0" w:color="auto"/>
            </w:tcBorders>
          </w:tcPr>
          <w:p w14:paraId="702A0A44" w14:textId="77777777" w:rsidR="00997058" w:rsidRPr="00DC1FA0" w:rsidRDefault="00997058" w:rsidP="00B606F3">
            <w:pPr>
              <w:autoSpaceDE w:val="0"/>
              <w:autoSpaceDN w:val="0"/>
              <w:adjustRightInd w:val="0"/>
              <w:jc w:val="both"/>
              <w:rPr>
                <w:rFonts w:ascii="Arial" w:hAnsi="Arial" w:cs="Arial"/>
                <w:color w:val="000000"/>
                <w:sz w:val="16"/>
                <w:szCs w:val="16"/>
              </w:rPr>
            </w:pPr>
            <w:r w:rsidRPr="00DC1FA0">
              <w:rPr>
                <w:rFonts w:ascii="Arial" w:hAnsi="Arial" w:cs="Arial"/>
                <w:color w:val="000000"/>
                <w:sz w:val="16"/>
                <w:szCs w:val="16"/>
              </w:rPr>
              <w:t xml:space="preserve">No acceder a peticiones o amenazas, de quienes actuando por fuera de la ley pretenda obligarlo a hacer u omitir algún acto o hecho, el OFERENTE deberá informar de tal evento a que la Policía Metropolitana de Neiva y a las autoridades competentes para que se adopte las medidas necesarias. </w:t>
            </w:r>
          </w:p>
        </w:tc>
        <w:tc>
          <w:tcPr>
            <w:tcW w:w="667" w:type="dxa"/>
            <w:tcBorders>
              <w:top w:val="single" w:sz="4" w:space="0" w:color="auto"/>
              <w:left w:val="single" w:sz="4" w:space="0" w:color="auto"/>
              <w:bottom w:val="single" w:sz="4" w:space="0" w:color="auto"/>
              <w:right w:val="single" w:sz="4" w:space="0" w:color="auto"/>
            </w:tcBorders>
            <w:vAlign w:val="center"/>
          </w:tcPr>
          <w:p w14:paraId="17D8CAEE" w14:textId="77777777" w:rsidR="00997058" w:rsidRPr="00DC1FA0" w:rsidRDefault="00997058" w:rsidP="00997058">
            <w:pPr>
              <w:pStyle w:val="Prrafodelista"/>
              <w:tabs>
                <w:tab w:val="left" w:pos="240"/>
              </w:tabs>
              <w:ind w:left="0"/>
              <w:jc w:val="center"/>
              <w:rPr>
                <w:rFonts w:ascii="Arial" w:hAnsi="Arial" w:cs="Arial"/>
                <w:b/>
                <w:sz w:val="16"/>
                <w:szCs w:val="16"/>
                <w:highlight w:val="yellow"/>
              </w:rPr>
            </w:pPr>
          </w:p>
        </w:tc>
        <w:tc>
          <w:tcPr>
            <w:tcW w:w="892" w:type="dxa"/>
            <w:tcBorders>
              <w:top w:val="single" w:sz="4" w:space="0" w:color="auto"/>
              <w:left w:val="single" w:sz="4" w:space="0" w:color="auto"/>
              <w:bottom w:val="single" w:sz="4" w:space="0" w:color="auto"/>
              <w:right w:val="single" w:sz="4" w:space="0" w:color="auto"/>
            </w:tcBorders>
          </w:tcPr>
          <w:p w14:paraId="72EDBDD6" w14:textId="77777777" w:rsidR="00997058" w:rsidRPr="00DC1FA0" w:rsidRDefault="00997058" w:rsidP="00B606F3">
            <w:pPr>
              <w:pStyle w:val="Prrafodelista"/>
              <w:tabs>
                <w:tab w:val="left" w:pos="240"/>
              </w:tabs>
              <w:ind w:left="0"/>
              <w:rPr>
                <w:rFonts w:ascii="Arial" w:hAnsi="Arial" w:cs="Arial"/>
                <w:b/>
                <w:sz w:val="16"/>
                <w:szCs w:val="16"/>
                <w:highlight w:val="yellow"/>
              </w:rPr>
            </w:pPr>
          </w:p>
        </w:tc>
      </w:tr>
      <w:tr w:rsidR="00997058" w:rsidRPr="00DC1FA0" w14:paraId="7C3744E0" w14:textId="77777777" w:rsidTr="00997058">
        <w:trPr>
          <w:trHeight w:val="510"/>
        </w:trPr>
        <w:tc>
          <w:tcPr>
            <w:tcW w:w="684" w:type="dxa"/>
            <w:tcBorders>
              <w:top w:val="single" w:sz="4" w:space="0" w:color="auto"/>
              <w:left w:val="single" w:sz="4" w:space="0" w:color="auto"/>
              <w:bottom w:val="single" w:sz="4" w:space="0" w:color="auto"/>
              <w:right w:val="single" w:sz="4" w:space="0" w:color="auto"/>
            </w:tcBorders>
            <w:vAlign w:val="center"/>
          </w:tcPr>
          <w:p w14:paraId="6D90DB85" w14:textId="77777777" w:rsidR="00997058" w:rsidRPr="009236C5" w:rsidRDefault="00997058" w:rsidP="00B606F3">
            <w:pPr>
              <w:pStyle w:val="Prrafodelista"/>
              <w:tabs>
                <w:tab w:val="left" w:pos="240"/>
              </w:tabs>
              <w:ind w:left="0"/>
              <w:jc w:val="center"/>
              <w:rPr>
                <w:rFonts w:ascii="Arial" w:hAnsi="Arial" w:cs="Arial"/>
                <w:b/>
                <w:bCs/>
                <w:sz w:val="16"/>
                <w:szCs w:val="16"/>
              </w:rPr>
            </w:pPr>
            <w:r w:rsidRPr="009236C5">
              <w:rPr>
                <w:rFonts w:ascii="Arial" w:hAnsi="Arial" w:cs="Arial"/>
                <w:b/>
                <w:bCs/>
                <w:sz w:val="16"/>
                <w:szCs w:val="16"/>
              </w:rPr>
              <w:t>7</w:t>
            </w:r>
          </w:p>
        </w:tc>
        <w:tc>
          <w:tcPr>
            <w:tcW w:w="7822" w:type="dxa"/>
            <w:tcBorders>
              <w:top w:val="single" w:sz="4" w:space="0" w:color="auto"/>
              <w:left w:val="single" w:sz="4" w:space="0" w:color="auto"/>
              <w:bottom w:val="single" w:sz="4" w:space="0" w:color="auto"/>
              <w:right w:val="single" w:sz="4" w:space="0" w:color="auto"/>
            </w:tcBorders>
          </w:tcPr>
          <w:p w14:paraId="69427559" w14:textId="77777777" w:rsidR="00997058" w:rsidRPr="00DC1FA0" w:rsidRDefault="00997058" w:rsidP="00B606F3">
            <w:pPr>
              <w:autoSpaceDE w:val="0"/>
              <w:autoSpaceDN w:val="0"/>
              <w:adjustRightInd w:val="0"/>
              <w:jc w:val="both"/>
              <w:rPr>
                <w:rFonts w:ascii="Arial" w:hAnsi="Arial" w:cs="Arial"/>
                <w:color w:val="000000"/>
                <w:sz w:val="16"/>
                <w:szCs w:val="16"/>
              </w:rPr>
            </w:pPr>
            <w:r w:rsidRPr="00DC1FA0">
              <w:rPr>
                <w:rFonts w:ascii="Arial" w:hAnsi="Arial" w:cs="Arial"/>
                <w:color w:val="000000"/>
                <w:sz w:val="16"/>
                <w:szCs w:val="16"/>
              </w:rPr>
              <w:t>Mantener activa la cuenta corriente o de ahorros reportada para los pagos con el fin de evitar traumatismos en el proceso de ejecución del contrato.</w:t>
            </w:r>
          </w:p>
        </w:tc>
        <w:tc>
          <w:tcPr>
            <w:tcW w:w="667" w:type="dxa"/>
            <w:tcBorders>
              <w:top w:val="single" w:sz="4" w:space="0" w:color="auto"/>
              <w:left w:val="single" w:sz="4" w:space="0" w:color="auto"/>
              <w:bottom w:val="single" w:sz="4" w:space="0" w:color="auto"/>
              <w:right w:val="single" w:sz="4" w:space="0" w:color="auto"/>
            </w:tcBorders>
            <w:vAlign w:val="center"/>
          </w:tcPr>
          <w:p w14:paraId="359CD73C" w14:textId="77777777" w:rsidR="00997058" w:rsidRPr="00DC1FA0" w:rsidRDefault="00997058" w:rsidP="00997058">
            <w:pPr>
              <w:pStyle w:val="Prrafodelista"/>
              <w:tabs>
                <w:tab w:val="left" w:pos="240"/>
              </w:tabs>
              <w:ind w:left="0"/>
              <w:jc w:val="center"/>
              <w:rPr>
                <w:rFonts w:ascii="Arial" w:hAnsi="Arial" w:cs="Arial"/>
                <w:b/>
                <w:sz w:val="16"/>
                <w:szCs w:val="16"/>
                <w:highlight w:val="yellow"/>
              </w:rPr>
            </w:pPr>
          </w:p>
        </w:tc>
        <w:tc>
          <w:tcPr>
            <w:tcW w:w="892" w:type="dxa"/>
            <w:tcBorders>
              <w:top w:val="single" w:sz="4" w:space="0" w:color="auto"/>
              <w:left w:val="single" w:sz="4" w:space="0" w:color="auto"/>
              <w:bottom w:val="single" w:sz="4" w:space="0" w:color="auto"/>
              <w:right w:val="single" w:sz="4" w:space="0" w:color="auto"/>
            </w:tcBorders>
          </w:tcPr>
          <w:p w14:paraId="5CF9F4F5" w14:textId="77777777" w:rsidR="00997058" w:rsidRPr="00DC1FA0" w:rsidRDefault="00997058" w:rsidP="00B606F3">
            <w:pPr>
              <w:pStyle w:val="Prrafodelista"/>
              <w:tabs>
                <w:tab w:val="left" w:pos="240"/>
              </w:tabs>
              <w:ind w:left="0"/>
              <w:rPr>
                <w:rFonts w:ascii="Arial" w:hAnsi="Arial" w:cs="Arial"/>
                <w:b/>
                <w:sz w:val="16"/>
                <w:szCs w:val="16"/>
                <w:highlight w:val="yellow"/>
              </w:rPr>
            </w:pPr>
          </w:p>
        </w:tc>
      </w:tr>
      <w:tr w:rsidR="00997058" w:rsidRPr="00DC1FA0" w14:paraId="1DDBB8B7" w14:textId="77777777" w:rsidTr="00997058">
        <w:trPr>
          <w:trHeight w:val="510"/>
        </w:trPr>
        <w:tc>
          <w:tcPr>
            <w:tcW w:w="684" w:type="dxa"/>
            <w:tcBorders>
              <w:top w:val="single" w:sz="4" w:space="0" w:color="auto"/>
              <w:left w:val="single" w:sz="4" w:space="0" w:color="auto"/>
              <w:bottom w:val="single" w:sz="4" w:space="0" w:color="auto"/>
              <w:right w:val="single" w:sz="4" w:space="0" w:color="auto"/>
            </w:tcBorders>
            <w:vAlign w:val="center"/>
          </w:tcPr>
          <w:p w14:paraId="6F5A3876" w14:textId="77777777" w:rsidR="00997058" w:rsidRPr="009236C5" w:rsidRDefault="00997058" w:rsidP="00B606F3">
            <w:pPr>
              <w:pStyle w:val="Prrafodelista"/>
              <w:tabs>
                <w:tab w:val="left" w:pos="240"/>
              </w:tabs>
              <w:ind w:left="0"/>
              <w:jc w:val="center"/>
              <w:rPr>
                <w:rFonts w:ascii="Arial" w:hAnsi="Arial" w:cs="Arial"/>
                <w:b/>
                <w:bCs/>
                <w:sz w:val="16"/>
                <w:szCs w:val="16"/>
              </w:rPr>
            </w:pPr>
            <w:r w:rsidRPr="009236C5">
              <w:rPr>
                <w:rFonts w:ascii="Arial" w:hAnsi="Arial" w:cs="Arial"/>
                <w:b/>
                <w:bCs/>
                <w:sz w:val="16"/>
                <w:szCs w:val="16"/>
              </w:rPr>
              <w:t>8</w:t>
            </w:r>
          </w:p>
        </w:tc>
        <w:tc>
          <w:tcPr>
            <w:tcW w:w="7822" w:type="dxa"/>
            <w:tcBorders>
              <w:top w:val="single" w:sz="4" w:space="0" w:color="auto"/>
              <w:left w:val="single" w:sz="4" w:space="0" w:color="auto"/>
              <w:bottom w:val="single" w:sz="4" w:space="0" w:color="auto"/>
              <w:right w:val="single" w:sz="4" w:space="0" w:color="auto"/>
            </w:tcBorders>
          </w:tcPr>
          <w:p w14:paraId="73350711" w14:textId="77777777" w:rsidR="00997058" w:rsidRPr="00DC1FA0" w:rsidRDefault="00997058" w:rsidP="00B606F3">
            <w:pPr>
              <w:autoSpaceDE w:val="0"/>
              <w:autoSpaceDN w:val="0"/>
              <w:adjustRightInd w:val="0"/>
              <w:jc w:val="both"/>
              <w:rPr>
                <w:rFonts w:ascii="Arial" w:hAnsi="Arial" w:cs="Arial"/>
                <w:color w:val="000000"/>
                <w:sz w:val="16"/>
                <w:szCs w:val="16"/>
              </w:rPr>
            </w:pPr>
            <w:r w:rsidRPr="00DC1FA0">
              <w:rPr>
                <w:rFonts w:ascii="Arial" w:hAnsi="Arial" w:cs="Arial"/>
                <w:color w:val="000000"/>
                <w:sz w:val="16"/>
                <w:szCs w:val="16"/>
              </w:rPr>
              <w:t>Mantener indemne a la Policía Metropolitana de Neiva de cualquier reclamación proveniente de terceros por daños ocasionados por el contratista en la ejecución del contrato.</w:t>
            </w:r>
          </w:p>
        </w:tc>
        <w:tc>
          <w:tcPr>
            <w:tcW w:w="667" w:type="dxa"/>
            <w:tcBorders>
              <w:top w:val="single" w:sz="4" w:space="0" w:color="auto"/>
              <w:left w:val="single" w:sz="4" w:space="0" w:color="auto"/>
              <w:bottom w:val="single" w:sz="4" w:space="0" w:color="auto"/>
              <w:right w:val="single" w:sz="4" w:space="0" w:color="auto"/>
            </w:tcBorders>
            <w:vAlign w:val="center"/>
          </w:tcPr>
          <w:p w14:paraId="545D0F49" w14:textId="77777777" w:rsidR="00997058" w:rsidRPr="00DC1FA0" w:rsidRDefault="00997058" w:rsidP="00997058">
            <w:pPr>
              <w:pStyle w:val="Prrafodelista"/>
              <w:tabs>
                <w:tab w:val="left" w:pos="240"/>
              </w:tabs>
              <w:ind w:left="0"/>
              <w:jc w:val="center"/>
              <w:rPr>
                <w:rFonts w:ascii="Arial" w:hAnsi="Arial" w:cs="Arial"/>
                <w:b/>
                <w:sz w:val="16"/>
                <w:szCs w:val="16"/>
                <w:highlight w:val="yellow"/>
              </w:rPr>
            </w:pPr>
          </w:p>
        </w:tc>
        <w:tc>
          <w:tcPr>
            <w:tcW w:w="892" w:type="dxa"/>
            <w:tcBorders>
              <w:top w:val="single" w:sz="4" w:space="0" w:color="auto"/>
              <w:left w:val="single" w:sz="4" w:space="0" w:color="auto"/>
              <w:bottom w:val="single" w:sz="4" w:space="0" w:color="auto"/>
              <w:right w:val="single" w:sz="4" w:space="0" w:color="auto"/>
            </w:tcBorders>
          </w:tcPr>
          <w:p w14:paraId="112043F5" w14:textId="77777777" w:rsidR="00997058" w:rsidRPr="00DC1FA0" w:rsidRDefault="00997058" w:rsidP="00B606F3">
            <w:pPr>
              <w:pStyle w:val="Prrafodelista"/>
              <w:tabs>
                <w:tab w:val="left" w:pos="240"/>
              </w:tabs>
              <w:ind w:left="0"/>
              <w:rPr>
                <w:rFonts w:ascii="Arial" w:hAnsi="Arial" w:cs="Arial"/>
                <w:b/>
                <w:sz w:val="16"/>
                <w:szCs w:val="16"/>
                <w:highlight w:val="yellow"/>
              </w:rPr>
            </w:pPr>
          </w:p>
        </w:tc>
      </w:tr>
      <w:tr w:rsidR="00997058" w:rsidRPr="00DC1FA0" w14:paraId="09C1D3D3" w14:textId="77777777" w:rsidTr="00997058">
        <w:trPr>
          <w:trHeight w:val="510"/>
        </w:trPr>
        <w:tc>
          <w:tcPr>
            <w:tcW w:w="684" w:type="dxa"/>
            <w:tcBorders>
              <w:top w:val="single" w:sz="4" w:space="0" w:color="auto"/>
              <w:left w:val="single" w:sz="4" w:space="0" w:color="auto"/>
              <w:bottom w:val="single" w:sz="4" w:space="0" w:color="auto"/>
              <w:right w:val="single" w:sz="4" w:space="0" w:color="auto"/>
            </w:tcBorders>
            <w:vAlign w:val="center"/>
          </w:tcPr>
          <w:p w14:paraId="114A0C7D" w14:textId="77777777" w:rsidR="00997058" w:rsidRPr="009236C5" w:rsidRDefault="00997058" w:rsidP="00B606F3">
            <w:pPr>
              <w:pStyle w:val="Prrafodelista"/>
              <w:tabs>
                <w:tab w:val="left" w:pos="240"/>
              </w:tabs>
              <w:ind w:left="0"/>
              <w:jc w:val="center"/>
              <w:rPr>
                <w:rFonts w:ascii="Arial" w:hAnsi="Arial" w:cs="Arial"/>
                <w:b/>
                <w:bCs/>
                <w:sz w:val="16"/>
                <w:szCs w:val="16"/>
              </w:rPr>
            </w:pPr>
            <w:r w:rsidRPr="009236C5">
              <w:rPr>
                <w:rFonts w:ascii="Arial" w:hAnsi="Arial" w:cs="Arial"/>
                <w:b/>
                <w:bCs/>
                <w:sz w:val="16"/>
                <w:szCs w:val="16"/>
              </w:rPr>
              <w:t>9</w:t>
            </w:r>
          </w:p>
        </w:tc>
        <w:tc>
          <w:tcPr>
            <w:tcW w:w="7822" w:type="dxa"/>
            <w:tcBorders>
              <w:top w:val="single" w:sz="4" w:space="0" w:color="auto"/>
              <w:left w:val="single" w:sz="4" w:space="0" w:color="auto"/>
              <w:bottom w:val="single" w:sz="4" w:space="0" w:color="auto"/>
              <w:right w:val="single" w:sz="4" w:space="0" w:color="auto"/>
            </w:tcBorders>
          </w:tcPr>
          <w:p w14:paraId="60CDE03D" w14:textId="77777777" w:rsidR="00997058" w:rsidRPr="00DC1FA0" w:rsidRDefault="00997058" w:rsidP="00B606F3">
            <w:pPr>
              <w:autoSpaceDE w:val="0"/>
              <w:autoSpaceDN w:val="0"/>
              <w:adjustRightInd w:val="0"/>
              <w:jc w:val="both"/>
              <w:rPr>
                <w:rFonts w:ascii="Arial" w:hAnsi="Arial" w:cs="Arial"/>
                <w:color w:val="000000"/>
                <w:sz w:val="16"/>
                <w:szCs w:val="16"/>
              </w:rPr>
            </w:pPr>
            <w:r w:rsidRPr="00FA3935">
              <w:rPr>
                <w:rFonts w:ascii="Arial" w:hAnsi="Arial" w:cs="Arial"/>
                <w:color w:val="000000"/>
                <w:sz w:val="16"/>
                <w:szCs w:val="16"/>
              </w:rPr>
              <w:t>El oferente cumplirá con las normas ambiéntales expedidas por los organismos competentes en el territorio nacional; los insumos contaminantes y/o peligrosos deben cumplir con toda la normativa ambiental y de prevención de riesgos aplicable, protegiendo la salud humana y el ambiente mismo, por ende cualquier infracción ambiental por omisión de permisos, concesiones o licencias ambientales que hubiese sido necesario tramitar antes, durante y al finalizar el objeto del presente proceso de contratación.</w:t>
            </w:r>
          </w:p>
        </w:tc>
        <w:tc>
          <w:tcPr>
            <w:tcW w:w="667" w:type="dxa"/>
            <w:tcBorders>
              <w:top w:val="single" w:sz="4" w:space="0" w:color="auto"/>
              <w:left w:val="single" w:sz="4" w:space="0" w:color="auto"/>
              <w:bottom w:val="single" w:sz="4" w:space="0" w:color="auto"/>
              <w:right w:val="single" w:sz="4" w:space="0" w:color="auto"/>
            </w:tcBorders>
            <w:vAlign w:val="center"/>
          </w:tcPr>
          <w:p w14:paraId="55207347" w14:textId="77777777" w:rsidR="00997058" w:rsidRPr="00DC1FA0" w:rsidRDefault="00997058" w:rsidP="00997058">
            <w:pPr>
              <w:pStyle w:val="Prrafodelista"/>
              <w:tabs>
                <w:tab w:val="left" w:pos="240"/>
              </w:tabs>
              <w:ind w:left="0"/>
              <w:jc w:val="center"/>
              <w:rPr>
                <w:rFonts w:ascii="Arial" w:hAnsi="Arial" w:cs="Arial"/>
                <w:b/>
                <w:sz w:val="16"/>
                <w:szCs w:val="16"/>
                <w:highlight w:val="yellow"/>
              </w:rPr>
            </w:pPr>
          </w:p>
        </w:tc>
        <w:tc>
          <w:tcPr>
            <w:tcW w:w="892" w:type="dxa"/>
            <w:tcBorders>
              <w:top w:val="single" w:sz="4" w:space="0" w:color="auto"/>
              <w:left w:val="single" w:sz="4" w:space="0" w:color="auto"/>
              <w:bottom w:val="single" w:sz="4" w:space="0" w:color="auto"/>
              <w:right w:val="single" w:sz="4" w:space="0" w:color="auto"/>
            </w:tcBorders>
          </w:tcPr>
          <w:p w14:paraId="58F352F1" w14:textId="77777777" w:rsidR="00997058" w:rsidRPr="00DC1FA0" w:rsidRDefault="00997058" w:rsidP="00B606F3">
            <w:pPr>
              <w:pStyle w:val="Prrafodelista"/>
              <w:tabs>
                <w:tab w:val="left" w:pos="240"/>
              </w:tabs>
              <w:ind w:left="0"/>
              <w:rPr>
                <w:rFonts w:ascii="Arial" w:hAnsi="Arial" w:cs="Arial"/>
                <w:b/>
                <w:sz w:val="16"/>
                <w:szCs w:val="16"/>
                <w:highlight w:val="yellow"/>
              </w:rPr>
            </w:pPr>
          </w:p>
        </w:tc>
      </w:tr>
      <w:tr w:rsidR="00997058" w:rsidRPr="00DC1FA0" w14:paraId="06442376" w14:textId="77777777" w:rsidTr="00997058">
        <w:trPr>
          <w:trHeight w:val="510"/>
        </w:trPr>
        <w:tc>
          <w:tcPr>
            <w:tcW w:w="684" w:type="dxa"/>
            <w:tcBorders>
              <w:top w:val="single" w:sz="4" w:space="0" w:color="auto"/>
              <w:left w:val="single" w:sz="4" w:space="0" w:color="auto"/>
              <w:bottom w:val="single" w:sz="4" w:space="0" w:color="auto"/>
              <w:right w:val="single" w:sz="4" w:space="0" w:color="auto"/>
            </w:tcBorders>
            <w:vAlign w:val="center"/>
          </w:tcPr>
          <w:p w14:paraId="6BE80B2F" w14:textId="77777777" w:rsidR="00997058" w:rsidRPr="009236C5" w:rsidRDefault="00997058" w:rsidP="00B606F3">
            <w:pPr>
              <w:pStyle w:val="Prrafodelista"/>
              <w:tabs>
                <w:tab w:val="left" w:pos="240"/>
              </w:tabs>
              <w:ind w:left="0"/>
              <w:jc w:val="center"/>
              <w:rPr>
                <w:rFonts w:ascii="Arial" w:hAnsi="Arial" w:cs="Arial"/>
                <w:b/>
                <w:bCs/>
                <w:sz w:val="16"/>
                <w:szCs w:val="16"/>
              </w:rPr>
            </w:pPr>
            <w:r w:rsidRPr="009236C5">
              <w:rPr>
                <w:rFonts w:ascii="Arial" w:hAnsi="Arial" w:cs="Arial"/>
                <w:b/>
                <w:bCs/>
                <w:sz w:val="16"/>
                <w:szCs w:val="16"/>
              </w:rPr>
              <w:t>10</w:t>
            </w:r>
          </w:p>
        </w:tc>
        <w:tc>
          <w:tcPr>
            <w:tcW w:w="7822" w:type="dxa"/>
            <w:tcBorders>
              <w:top w:val="single" w:sz="4" w:space="0" w:color="auto"/>
              <w:left w:val="single" w:sz="4" w:space="0" w:color="auto"/>
              <w:bottom w:val="single" w:sz="4" w:space="0" w:color="auto"/>
              <w:right w:val="single" w:sz="4" w:space="0" w:color="auto"/>
            </w:tcBorders>
          </w:tcPr>
          <w:p w14:paraId="4001F97E" w14:textId="77777777" w:rsidR="00997058" w:rsidRPr="00DC1FA0" w:rsidRDefault="00997058" w:rsidP="00B606F3">
            <w:pPr>
              <w:autoSpaceDE w:val="0"/>
              <w:autoSpaceDN w:val="0"/>
              <w:adjustRightInd w:val="0"/>
              <w:jc w:val="both"/>
              <w:rPr>
                <w:rFonts w:ascii="Arial" w:hAnsi="Arial" w:cs="Arial"/>
                <w:color w:val="000000"/>
                <w:sz w:val="16"/>
                <w:szCs w:val="16"/>
              </w:rPr>
            </w:pPr>
            <w:r w:rsidRPr="00DC1FA0">
              <w:rPr>
                <w:rFonts w:ascii="Arial" w:hAnsi="Arial" w:cs="Arial"/>
                <w:color w:val="000000"/>
                <w:sz w:val="16"/>
                <w:szCs w:val="16"/>
              </w:rPr>
              <w:t>Los precios ofertados deben cubrir todos los costos de envío, transporte, embalaje, IVA unitario y gastos de administración por garantías y utilidad del oferente, los cuales deben ser asumidos por el contratista.</w:t>
            </w:r>
          </w:p>
        </w:tc>
        <w:tc>
          <w:tcPr>
            <w:tcW w:w="667" w:type="dxa"/>
            <w:tcBorders>
              <w:top w:val="single" w:sz="4" w:space="0" w:color="auto"/>
              <w:left w:val="single" w:sz="4" w:space="0" w:color="auto"/>
              <w:bottom w:val="single" w:sz="4" w:space="0" w:color="auto"/>
              <w:right w:val="single" w:sz="4" w:space="0" w:color="auto"/>
            </w:tcBorders>
            <w:vAlign w:val="center"/>
          </w:tcPr>
          <w:p w14:paraId="26CD3483" w14:textId="77777777" w:rsidR="00997058" w:rsidRPr="00DC1FA0" w:rsidRDefault="00997058" w:rsidP="00997058">
            <w:pPr>
              <w:pStyle w:val="Prrafodelista"/>
              <w:tabs>
                <w:tab w:val="left" w:pos="240"/>
              </w:tabs>
              <w:ind w:left="0"/>
              <w:jc w:val="center"/>
              <w:rPr>
                <w:rFonts w:ascii="Arial" w:hAnsi="Arial" w:cs="Arial"/>
                <w:b/>
                <w:sz w:val="16"/>
                <w:szCs w:val="16"/>
                <w:highlight w:val="yellow"/>
              </w:rPr>
            </w:pPr>
          </w:p>
        </w:tc>
        <w:tc>
          <w:tcPr>
            <w:tcW w:w="892" w:type="dxa"/>
            <w:tcBorders>
              <w:top w:val="single" w:sz="4" w:space="0" w:color="auto"/>
              <w:left w:val="single" w:sz="4" w:space="0" w:color="auto"/>
              <w:bottom w:val="single" w:sz="4" w:space="0" w:color="auto"/>
              <w:right w:val="single" w:sz="4" w:space="0" w:color="auto"/>
            </w:tcBorders>
          </w:tcPr>
          <w:p w14:paraId="296441FC" w14:textId="77777777" w:rsidR="00997058" w:rsidRPr="00DC1FA0" w:rsidRDefault="00997058" w:rsidP="00B606F3">
            <w:pPr>
              <w:pStyle w:val="Prrafodelista"/>
              <w:tabs>
                <w:tab w:val="left" w:pos="240"/>
              </w:tabs>
              <w:ind w:left="0"/>
              <w:rPr>
                <w:rFonts w:ascii="Arial" w:hAnsi="Arial" w:cs="Arial"/>
                <w:b/>
                <w:sz w:val="16"/>
                <w:szCs w:val="16"/>
                <w:highlight w:val="yellow"/>
              </w:rPr>
            </w:pPr>
          </w:p>
        </w:tc>
      </w:tr>
      <w:tr w:rsidR="00997058" w:rsidRPr="00DC1FA0" w14:paraId="7BBB272C" w14:textId="77777777" w:rsidTr="00997058">
        <w:trPr>
          <w:trHeight w:val="510"/>
        </w:trPr>
        <w:tc>
          <w:tcPr>
            <w:tcW w:w="684" w:type="dxa"/>
            <w:tcBorders>
              <w:top w:val="single" w:sz="4" w:space="0" w:color="auto"/>
              <w:left w:val="single" w:sz="4" w:space="0" w:color="auto"/>
              <w:bottom w:val="single" w:sz="4" w:space="0" w:color="auto"/>
              <w:right w:val="single" w:sz="4" w:space="0" w:color="auto"/>
            </w:tcBorders>
            <w:vAlign w:val="center"/>
          </w:tcPr>
          <w:p w14:paraId="7F112135" w14:textId="77777777" w:rsidR="00997058" w:rsidRPr="009236C5" w:rsidRDefault="00997058" w:rsidP="00B606F3">
            <w:pPr>
              <w:pStyle w:val="Prrafodelista"/>
              <w:tabs>
                <w:tab w:val="left" w:pos="240"/>
              </w:tabs>
              <w:ind w:left="0"/>
              <w:jc w:val="center"/>
              <w:rPr>
                <w:rFonts w:ascii="Arial" w:hAnsi="Arial" w:cs="Arial"/>
                <w:b/>
                <w:bCs/>
                <w:sz w:val="16"/>
                <w:szCs w:val="16"/>
              </w:rPr>
            </w:pPr>
            <w:r w:rsidRPr="009236C5">
              <w:rPr>
                <w:rFonts w:ascii="Arial" w:hAnsi="Arial" w:cs="Arial"/>
                <w:b/>
                <w:bCs/>
                <w:sz w:val="16"/>
                <w:szCs w:val="16"/>
              </w:rPr>
              <w:t>11</w:t>
            </w:r>
          </w:p>
        </w:tc>
        <w:tc>
          <w:tcPr>
            <w:tcW w:w="7822" w:type="dxa"/>
            <w:tcBorders>
              <w:top w:val="single" w:sz="4" w:space="0" w:color="auto"/>
              <w:left w:val="single" w:sz="4" w:space="0" w:color="auto"/>
              <w:bottom w:val="single" w:sz="4" w:space="0" w:color="auto"/>
              <w:right w:val="single" w:sz="4" w:space="0" w:color="auto"/>
            </w:tcBorders>
          </w:tcPr>
          <w:p w14:paraId="4F33E910" w14:textId="77777777" w:rsidR="00997058" w:rsidRPr="00DC1FA0" w:rsidRDefault="00997058" w:rsidP="00B606F3">
            <w:pPr>
              <w:autoSpaceDE w:val="0"/>
              <w:autoSpaceDN w:val="0"/>
              <w:adjustRightInd w:val="0"/>
              <w:jc w:val="both"/>
              <w:rPr>
                <w:rFonts w:ascii="Arial" w:hAnsi="Arial" w:cs="Arial"/>
                <w:color w:val="000000"/>
                <w:sz w:val="16"/>
                <w:szCs w:val="16"/>
              </w:rPr>
            </w:pPr>
            <w:r w:rsidRPr="00DC1FA0">
              <w:rPr>
                <w:rFonts w:ascii="Arial" w:hAnsi="Arial" w:cs="Arial"/>
                <w:color w:val="000000"/>
                <w:sz w:val="16"/>
                <w:szCs w:val="16"/>
              </w:rPr>
              <w:t>Eliminar posibles riesgos que afecten el objeto contractual, en todo caso el contratista asumirá los sobrecostos que se generen.</w:t>
            </w:r>
          </w:p>
        </w:tc>
        <w:tc>
          <w:tcPr>
            <w:tcW w:w="667" w:type="dxa"/>
            <w:tcBorders>
              <w:top w:val="single" w:sz="4" w:space="0" w:color="auto"/>
              <w:left w:val="single" w:sz="4" w:space="0" w:color="auto"/>
              <w:bottom w:val="single" w:sz="4" w:space="0" w:color="auto"/>
              <w:right w:val="single" w:sz="4" w:space="0" w:color="auto"/>
            </w:tcBorders>
            <w:vAlign w:val="center"/>
          </w:tcPr>
          <w:p w14:paraId="1580D991" w14:textId="77777777" w:rsidR="00997058" w:rsidRPr="00DC1FA0" w:rsidRDefault="00997058" w:rsidP="00997058">
            <w:pPr>
              <w:pStyle w:val="Prrafodelista"/>
              <w:tabs>
                <w:tab w:val="left" w:pos="240"/>
              </w:tabs>
              <w:ind w:left="0"/>
              <w:jc w:val="center"/>
              <w:rPr>
                <w:rFonts w:ascii="Arial" w:hAnsi="Arial" w:cs="Arial"/>
                <w:b/>
                <w:sz w:val="16"/>
                <w:szCs w:val="16"/>
                <w:highlight w:val="yellow"/>
              </w:rPr>
            </w:pPr>
          </w:p>
        </w:tc>
        <w:tc>
          <w:tcPr>
            <w:tcW w:w="892" w:type="dxa"/>
            <w:tcBorders>
              <w:top w:val="single" w:sz="4" w:space="0" w:color="auto"/>
              <w:left w:val="single" w:sz="4" w:space="0" w:color="auto"/>
              <w:bottom w:val="single" w:sz="4" w:space="0" w:color="auto"/>
              <w:right w:val="single" w:sz="4" w:space="0" w:color="auto"/>
            </w:tcBorders>
          </w:tcPr>
          <w:p w14:paraId="0B273F7C" w14:textId="77777777" w:rsidR="00997058" w:rsidRPr="00DC1FA0" w:rsidRDefault="00997058" w:rsidP="00B606F3">
            <w:pPr>
              <w:pStyle w:val="Prrafodelista"/>
              <w:tabs>
                <w:tab w:val="left" w:pos="240"/>
              </w:tabs>
              <w:ind w:left="0"/>
              <w:rPr>
                <w:rFonts w:ascii="Arial" w:hAnsi="Arial" w:cs="Arial"/>
                <w:b/>
                <w:sz w:val="16"/>
                <w:szCs w:val="16"/>
                <w:highlight w:val="yellow"/>
              </w:rPr>
            </w:pPr>
          </w:p>
        </w:tc>
      </w:tr>
      <w:tr w:rsidR="00997058" w:rsidRPr="00DC1FA0" w14:paraId="11827F7D" w14:textId="77777777" w:rsidTr="00997058">
        <w:trPr>
          <w:trHeight w:val="510"/>
        </w:trPr>
        <w:tc>
          <w:tcPr>
            <w:tcW w:w="684" w:type="dxa"/>
            <w:tcBorders>
              <w:top w:val="single" w:sz="4" w:space="0" w:color="auto"/>
              <w:left w:val="single" w:sz="4" w:space="0" w:color="auto"/>
              <w:bottom w:val="single" w:sz="4" w:space="0" w:color="auto"/>
              <w:right w:val="single" w:sz="4" w:space="0" w:color="auto"/>
            </w:tcBorders>
            <w:vAlign w:val="center"/>
          </w:tcPr>
          <w:p w14:paraId="55DACCDA" w14:textId="77777777" w:rsidR="00997058" w:rsidRPr="009236C5" w:rsidRDefault="00997058" w:rsidP="00B606F3">
            <w:pPr>
              <w:pStyle w:val="Prrafodelista"/>
              <w:tabs>
                <w:tab w:val="left" w:pos="240"/>
              </w:tabs>
              <w:ind w:left="0"/>
              <w:jc w:val="center"/>
              <w:rPr>
                <w:rFonts w:ascii="Arial" w:hAnsi="Arial" w:cs="Arial"/>
                <w:b/>
                <w:bCs/>
                <w:sz w:val="16"/>
                <w:szCs w:val="16"/>
              </w:rPr>
            </w:pPr>
            <w:r w:rsidRPr="009236C5">
              <w:rPr>
                <w:rFonts w:ascii="Arial" w:hAnsi="Arial" w:cs="Arial"/>
                <w:b/>
                <w:bCs/>
                <w:sz w:val="16"/>
                <w:szCs w:val="16"/>
              </w:rPr>
              <w:t>12</w:t>
            </w:r>
          </w:p>
        </w:tc>
        <w:tc>
          <w:tcPr>
            <w:tcW w:w="7822" w:type="dxa"/>
            <w:tcBorders>
              <w:top w:val="single" w:sz="4" w:space="0" w:color="auto"/>
              <w:left w:val="single" w:sz="4" w:space="0" w:color="auto"/>
              <w:bottom w:val="single" w:sz="4" w:space="0" w:color="auto"/>
              <w:right w:val="single" w:sz="4" w:space="0" w:color="auto"/>
            </w:tcBorders>
          </w:tcPr>
          <w:p w14:paraId="45F1A96D" w14:textId="77777777" w:rsidR="00997058" w:rsidRPr="00DC1FA0" w:rsidRDefault="00997058" w:rsidP="00B606F3">
            <w:pPr>
              <w:autoSpaceDE w:val="0"/>
              <w:autoSpaceDN w:val="0"/>
              <w:adjustRightInd w:val="0"/>
              <w:jc w:val="both"/>
              <w:rPr>
                <w:rFonts w:ascii="Arial" w:hAnsi="Arial" w:cs="Arial"/>
                <w:color w:val="000000"/>
                <w:sz w:val="16"/>
                <w:szCs w:val="16"/>
              </w:rPr>
            </w:pPr>
            <w:r w:rsidRPr="00DC1FA0">
              <w:rPr>
                <w:rFonts w:ascii="Arial" w:hAnsi="Arial" w:cs="Arial"/>
                <w:color w:val="000000"/>
                <w:sz w:val="16"/>
                <w:szCs w:val="16"/>
              </w:rPr>
              <w:t>Mantener comunicación con el Supervisor del Contrato para realizar todas las coordinaciones previas a fin de evitar errores en el presente proceso contractual.</w:t>
            </w:r>
          </w:p>
        </w:tc>
        <w:tc>
          <w:tcPr>
            <w:tcW w:w="667" w:type="dxa"/>
            <w:tcBorders>
              <w:top w:val="single" w:sz="4" w:space="0" w:color="auto"/>
              <w:left w:val="single" w:sz="4" w:space="0" w:color="auto"/>
              <w:bottom w:val="single" w:sz="4" w:space="0" w:color="auto"/>
              <w:right w:val="single" w:sz="4" w:space="0" w:color="auto"/>
            </w:tcBorders>
            <w:vAlign w:val="center"/>
          </w:tcPr>
          <w:p w14:paraId="62FD9974" w14:textId="77777777" w:rsidR="00997058" w:rsidRPr="00DC1FA0" w:rsidRDefault="00997058" w:rsidP="00997058">
            <w:pPr>
              <w:pStyle w:val="Prrafodelista"/>
              <w:tabs>
                <w:tab w:val="left" w:pos="240"/>
              </w:tabs>
              <w:ind w:left="0"/>
              <w:jc w:val="center"/>
              <w:rPr>
                <w:rFonts w:ascii="Arial" w:hAnsi="Arial" w:cs="Arial"/>
                <w:b/>
                <w:sz w:val="16"/>
                <w:szCs w:val="16"/>
                <w:highlight w:val="yellow"/>
              </w:rPr>
            </w:pPr>
          </w:p>
        </w:tc>
        <w:tc>
          <w:tcPr>
            <w:tcW w:w="892" w:type="dxa"/>
            <w:tcBorders>
              <w:top w:val="single" w:sz="4" w:space="0" w:color="auto"/>
              <w:left w:val="single" w:sz="4" w:space="0" w:color="auto"/>
              <w:bottom w:val="single" w:sz="4" w:space="0" w:color="auto"/>
              <w:right w:val="single" w:sz="4" w:space="0" w:color="auto"/>
            </w:tcBorders>
          </w:tcPr>
          <w:p w14:paraId="35F4F5B2" w14:textId="77777777" w:rsidR="00997058" w:rsidRPr="00DC1FA0" w:rsidRDefault="00997058" w:rsidP="00B606F3">
            <w:pPr>
              <w:pStyle w:val="Prrafodelista"/>
              <w:tabs>
                <w:tab w:val="left" w:pos="240"/>
              </w:tabs>
              <w:ind w:left="0"/>
              <w:rPr>
                <w:rFonts w:ascii="Arial" w:hAnsi="Arial" w:cs="Arial"/>
                <w:b/>
                <w:sz w:val="16"/>
                <w:szCs w:val="16"/>
                <w:highlight w:val="yellow"/>
              </w:rPr>
            </w:pPr>
          </w:p>
        </w:tc>
      </w:tr>
      <w:tr w:rsidR="00997058" w:rsidRPr="00DC1FA0" w14:paraId="06A90C51" w14:textId="77777777" w:rsidTr="00997058">
        <w:trPr>
          <w:trHeight w:val="510"/>
        </w:trPr>
        <w:tc>
          <w:tcPr>
            <w:tcW w:w="684" w:type="dxa"/>
            <w:tcBorders>
              <w:top w:val="single" w:sz="4" w:space="0" w:color="auto"/>
              <w:left w:val="single" w:sz="4" w:space="0" w:color="auto"/>
              <w:bottom w:val="single" w:sz="4" w:space="0" w:color="auto"/>
              <w:right w:val="single" w:sz="4" w:space="0" w:color="auto"/>
            </w:tcBorders>
            <w:vAlign w:val="center"/>
          </w:tcPr>
          <w:p w14:paraId="56619F5F" w14:textId="77777777" w:rsidR="00997058" w:rsidRPr="009236C5" w:rsidRDefault="00997058" w:rsidP="00B606F3">
            <w:pPr>
              <w:pStyle w:val="Prrafodelista"/>
              <w:tabs>
                <w:tab w:val="left" w:pos="240"/>
              </w:tabs>
              <w:ind w:left="0"/>
              <w:jc w:val="center"/>
              <w:rPr>
                <w:rFonts w:ascii="Arial" w:hAnsi="Arial" w:cs="Arial"/>
                <w:b/>
                <w:bCs/>
                <w:sz w:val="16"/>
                <w:szCs w:val="16"/>
              </w:rPr>
            </w:pPr>
            <w:r w:rsidRPr="009236C5">
              <w:rPr>
                <w:rFonts w:ascii="Arial" w:hAnsi="Arial" w:cs="Arial"/>
                <w:b/>
                <w:bCs/>
                <w:sz w:val="16"/>
                <w:szCs w:val="16"/>
              </w:rPr>
              <w:t>13</w:t>
            </w:r>
          </w:p>
        </w:tc>
        <w:tc>
          <w:tcPr>
            <w:tcW w:w="7822" w:type="dxa"/>
            <w:tcBorders>
              <w:top w:val="single" w:sz="4" w:space="0" w:color="auto"/>
              <w:left w:val="single" w:sz="4" w:space="0" w:color="auto"/>
              <w:bottom w:val="single" w:sz="4" w:space="0" w:color="auto"/>
              <w:right w:val="single" w:sz="4" w:space="0" w:color="auto"/>
            </w:tcBorders>
          </w:tcPr>
          <w:p w14:paraId="7A2BEBDB" w14:textId="77777777" w:rsidR="00997058" w:rsidRPr="00DC1FA0" w:rsidRDefault="00997058" w:rsidP="00B606F3">
            <w:pPr>
              <w:autoSpaceDE w:val="0"/>
              <w:autoSpaceDN w:val="0"/>
              <w:adjustRightInd w:val="0"/>
              <w:jc w:val="both"/>
              <w:rPr>
                <w:rFonts w:ascii="Arial" w:hAnsi="Arial" w:cs="Arial"/>
                <w:color w:val="000000"/>
                <w:sz w:val="16"/>
                <w:szCs w:val="16"/>
              </w:rPr>
            </w:pPr>
            <w:r w:rsidRPr="00DC1FA0">
              <w:rPr>
                <w:rFonts w:ascii="Arial" w:hAnsi="Arial" w:cs="Arial"/>
                <w:color w:val="000000"/>
                <w:sz w:val="16"/>
                <w:szCs w:val="16"/>
              </w:rPr>
              <w:t>No excederse por ningún motivo del valor del contrato y prestar los servicios requeridos de conformidad con la necesidad de la unidad.</w:t>
            </w:r>
          </w:p>
        </w:tc>
        <w:tc>
          <w:tcPr>
            <w:tcW w:w="667" w:type="dxa"/>
            <w:tcBorders>
              <w:top w:val="single" w:sz="4" w:space="0" w:color="auto"/>
              <w:left w:val="single" w:sz="4" w:space="0" w:color="auto"/>
              <w:bottom w:val="single" w:sz="4" w:space="0" w:color="auto"/>
              <w:right w:val="single" w:sz="4" w:space="0" w:color="auto"/>
            </w:tcBorders>
            <w:vAlign w:val="center"/>
          </w:tcPr>
          <w:p w14:paraId="0204236E" w14:textId="77777777" w:rsidR="00997058" w:rsidRPr="00DC1FA0" w:rsidRDefault="00997058" w:rsidP="00997058">
            <w:pPr>
              <w:pStyle w:val="Prrafodelista"/>
              <w:tabs>
                <w:tab w:val="left" w:pos="240"/>
              </w:tabs>
              <w:ind w:left="0"/>
              <w:jc w:val="center"/>
              <w:rPr>
                <w:rFonts w:ascii="Arial" w:hAnsi="Arial" w:cs="Arial"/>
                <w:b/>
                <w:sz w:val="16"/>
                <w:szCs w:val="16"/>
                <w:highlight w:val="yellow"/>
              </w:rPr>
            </w:pPr>
          </w:p>
        </w:tc>
        <w:tc>
          <w:tcPr>
            <w:tcW w:w="892" w:type="dxa"/>
            <w:tcBorders>
              <w:top w:val="single" w:sz="4" w:space="0" w:color="auto"/>
              <w:left w:val="single" w:sz="4" w:space="0" w:color="auto"/>
              <w:bottom w:val="single" w:sz="4" w:space="0" w:color="auto"/>
              <w:right w:val="single" w:sz="4" w:space="0" w:color="auto"/>
            </w:tcBorders>
          </w:tcPr>
          <w:p w14:paraId="73CFD19B" w14:textId="77777777" w:rsidR="00997058" w:rsidRPr="00DC1FA0" w:rsidRDefault="00997058" w:rsidP="00B606F3">
            <w:pPr>
              <w:pStyle w:val="Prrafodelista"/>
              <w:tabs>
                <w:tab w:val="left" w:pos="240"/>
              </w:tabs>
              <w:ind w:left="0"/>
              <w:rPr>
                <w:rFonts w:ascii="Arial" w:hAnsi="Arial" w:cs="Arial"/>
                <w:b/>
                <w:sz w:val="16"/>
                <w:szCs w:val="16"/>
                <w:highlight w:val="yellow"/>
              </w:rPr>
            </w:pPr>
          </w:p>
        </w:tc>
      </w:tr>
      <w:tr w:rsidR="00997058" w:rsidRPr="00DC1FA0" w14:paraId="421D5B28" w14:textId="77777777" w:rsidTr="00997058">
        <w:trPr>
          <w:trHeight w:val="510"/>
        </w:trPr>
        <w:tc>
          <w:tcPr>
            <w:tcW w:w="684" w:type="dxa"/>
            <w:tcBorders>
              <w:top w:val="single" w:sz="4" w:space="0" w:color="auto"/>
              <w:left w:val="single" w:sz="4" w:space="0" w:color="auto"/>
              <w:bottom w:val="single" w:sz="4" w:space="0" w:color="auto"/>
              <w:right w:val="single" w:sz="4" w:space="0" w:color="auto"/>
            </w:tcBorders>
            <w:vAlign w:val="center"/>
          </w:tcPr>
          <w:p w14:paraId="1E4A444A" w14:textId="77777777" w:rsidR="00997058" w:rsidRPr="009236C5" w:rsidRDefault="00997058" w:rsidP="00B606F3">
            <w:pPr>
              <w:pStyle w:val="Prrafodelista"/>
              <w:tabs>
                <w:tab w:val="left" w:pos="240"/>
              </w:tabs>
              <w:ind w:left="0"/>
              <w:jc w:val="center"/>
              <w:rPr>
                <w:rFonts w:ascii="Arial" w:hAnsi="Arial" w:cs="Arial"/>
                <w:b/>
                <w:bCs/>
                <w:sz w:val="16"/>
                <w:szCs w:val="16"/>
              </w:rPr>
            </w:pPr>
            <w:r>
              <w:rPr>
                <w:rFonts w:ascii="Arial" w:hAnsi="Arial" w:cs="Arial"/>
                <w:b/>
                <w:bCs/>
                <w:sz w:val="16"/>
                <w:szCs w:val="16"/>
              </w:rPr>
              <w:t>14</w:t>
            </w:r>
          </w:p>
        </w:tc>
        <w:tc>
          <w:tcPr>
            <w:tcW w:w="7822" w:type="dxa"/>
            <w:tcBorders>
              <w:top w:val="single" w:sz="4" w:space="0" w:color="auto"/>
              <w:left w:val="single" w:sz="4" w:space="0" w:color="auto"/>
              <w:bottom w:val="single" w:sz="4" w:space="0" w:color="auto"/>
              <w:right w:val="single" w:sz="4" w:space="0" w:color="auto"/>
            </w:tcBorders>
          </w:tcPr>
          <w:p w14:paraId="222A7B97" w14:textId="77777777" w:rsidR="00997058" w:rsidRPr="00DC1FA0" w:rsidRDefault="00997058" w:rsidP="00B606F3">
            <w:pPr>
              <w:autoSpaceDE w:val="0"/>
              <w:autoSpaceDN w:val="0"/>
              <w:adjustRightInd w:val="0"/>
              <w:jc w:val="both"/>
              <w:rPr>
                <w:rFonts w:ascii="Arial" w:hAnsi="Arial" w:cs="Arial"/>
                <w:color w:val="000000"/>
                <w:sz w:val="16"/>
                <w:szCs w:val="16"/>
              </w:rPr>
            </w:pPr>
            <w:r w:rsidRPr="00DC1FA0">
              <w:rPr>
                <w:rFonts w:ascii="Arial" w:hAnsi="Arial" w:cs="Arial"/>
                <w:color w:val="000000"/>
                <w:sz w:val="16"/>
                <w:szCs w:val="16"/>
              </w:rPr>
              <w:t>Cualquier cambio en las condiciones técnicas que surjan durante el término de ejecución del contrato deberá hacerse por mutuo acuerdo, previa solicitud escrita plenamente justificada por las partes.</w:t>
            </w:r>
          </w:p>
          <w:p w14:paraId="52D405E1" w14:textId="77777777" w:rsidR="00997058" w:rsidRPr="00DC1FA0" w:rsidRDefault="00997058" w:rsidP="00B606F3">
            <w:pPr>
              <w:autoSpaceDE w:val="0"/>
              <w:autoSpaceDN w:val="0"/>
              <w:adjustRightInd w:val="0"/>
              <w:jc w:val="both"/>
              <w:rPr>
                <w:rFonts w:ascii="Arial" w:hAnsi="Arial" w:cs="Arial"/>
                <w:color w:val="000000"/>
                <w:sz w:val="16"/>
                <w:szCs w:val="16"/>
              </w:rPr>
            </w:pPr>
          </w:p>
        </w:tc>
        <w:tc>
          <w:tcPr>
            <w:tcW w:w="667" w:type="dxa"/>
            <w:tcBorders>
              <w:top w:val="single" w:sz="4" w:space="0" w:color="auto"/>
              <w:left w:val="single" w:sz="4" w:space="0" w:color="auto"/>
              <w:bottom w:val="single" w:sz="4" w:space="0" w:color="auto"/>
              <w:right w:val="single" w:sz="4" w:space="0" w:color="auto"/>
            </w:tcBorders>
            <w:vAlign w:val="center"/>
          </w:tcPr>
          <w:p w14:paraId="2AF26128" w14:textId="77777777" w:rsidR="00997058" w:rsidRPr="00DC1FA0" w:rsidRDefault="00997058" w:rsidP="00997058">
            <w:pPr>
              <w:pStyle w:val="Prrafodelista"/>
              <w:tabs>
                <w:tab w:val="left" w:pos="240"/>
              </w:tabs>
              <w:ind w:left="0"/>
              <w:jc w:val="center"/>
              <w:rPr>
                <w:rFonts w:ascii="Arial" w:hAnsi="Arial" w:cs="Arial"/>
                <w:b/>
                <w:sz w:val="16"/>
                <w:szCs w:val="16"/>
                <w:highlight w:val="yellow"/>
              </w:rPr>
            </w:pPr>
          </w:p>
        </w:tc>
        <w:tc>
          <w:tcPr>
            <w:tcW w:w="892" w:type="dxa"/>
            <w:tcBorders>
              <w:top w:val="single" w:sz="4" w:space="0" w:color="auto"/>
              <w:left w:val="single" w:sz="4" w:space="0" w:color="auto"/>
              <w:bottom w:val="single" w:sz="4" w:space="0" w:color="auto"/>
              <w:right w:val="single" w:sz="4" w:space="0" w:color="auto"/>
            </w:tcBorders>
          </w:tcPr>
          <w:p w14:paraId="2F85FBE5" w14:textId="77777777" w:rsidR="00997058" w:rsidRPr="00DC1FA0" w:rsidRDefault="00997058" w:rsidP="00B606F3">
            <w:pPr>
              <w:pStyle w:val="Prrafodelista"/>
              <w:tabs>
                <w:tab w:val="left" w:pos="240"/>
              </w:tabs>
              <w:ind w:left="0"/>
              <w:rPr>
                <w:rFonts w:ascii="Arial" w:hAnsi="Arial" w:cs="Arial"/>
                <w:b/>
                <w:sz w:val="16"/>
                <w:szCs w:val="16"/>
                <w:highlight w:val="yellow"/>
              </w:rPr>
            </w:pPr>
          </w:p>
        </w:tc>
      </w:tr>
      <w:tr w:rsidR="00997058" w:rsidRPr="00DC1FA0" w14:paraId="56369558" w14:textId="77777777" w:rsidTr="00997058">
        <w:trPr>
          <w:trHeight w:val="510"/>
        </w:trPr>
        <w:tc>
          <w:tcPr>
            <w:tcW w:w="684" w:type="dxa"/>
            <w:tcBorders>
              <w:top w:val="single" w:sz="4" w:space="0" w:color="auto"/>
              <w:left w:val="single" w:sz="4" w:space="0" w:color="auto"/>
              <w:right w:val="single" w:sz="4" w:space="0" w:color="auto"/>
            </w:tcBorders>
            <w:vAlign w:val="center"/>
          </w:tcPr>
          <w:p w14:paraId="7B3ED4A3" w14:textId="77777777" w:rsidR="00997058" w:rsidRPr="009236C5" w:rsidRDefault="00997058" w:rsidP="00B606F3">
            <w:pPr>
              <w:pStyle w:val="Prrafodelista"/>
              <w:tabs>
                <w:tab w:val="left" w:pos="240"/>
              </w:tabs>
              <w:ind w:left="0"/>
              <w:jc w:val="center"/>
              <w:rPr>
                <w:rFonts w:ascii="Arial" w:hAnsi="Arial" w:cs="Arial"/>
                <w:b/>
                <w:bCs/>
                <w:sz w:val="16"/>
                <w:szCs w:val="16"/>
              </w:rPr>
            </w:pPr>
            <w:r>
              <w:rPr>
                <w:rFonts w:ascii="Arial" w:hAnsi="Arial" w:cs="Arial"/>
                <w:b/>
                <w:bCs/>
                <w:sz w:val="16"/>
                <w:szCs w:val="16"/>
              </w:rPr>
              <w:t>15</w:t>
            </w:r>
          </w:p>
        </w:tc>
        <w:tc>
          <w:tcPr>
            <w:tcW w:w="7822" w:type="dxa"/>
            <w:tcBorders>
              <w:top w:val="single" w:sz="4" w:space="0" w:color="auto"/>
              <w:left w:val="single" w:sz="4" w:space="0" w:color="auto"/>
              <w:right w:val="single" w:sz="4" w:space="0" w:color="auto"/>
            </w:tcBorders>
          </w:tcPr>
          <w:p w14:paraId="34705984" w14:textId="77777777" w:rsidR="00997058" w:rsidRPr="00DC1FA0" w:rsidRDefault="00997058" w:rsidP="00B606F3">
            <w:pPr>
              <w:autoSpaceDE w:val="0"/>
              <w:autoSpaceDN w:val="0"/>
              <w:adjustRightInd w:val="0"/>
              <w:jc w:val="both"/>
              <w:rPr>
                <w:rFonts w:ascii="Arial" w:hAnsi="Arial" w:cs="Arial"/>
                <w:color w:val="000000"/>
                <w:sz w:val="16"/>
                <w:szCs w:val="16"/>
              </w:rPr>
            </w:pPr>
            <w:r w:rsidRPr="00DC1FA0">
              <w:rPr>
                <w:rFonts w:ascii="Arial" w:hAnsi="Arial" w:cs="Arial"/>
                <w:color w:val="000000"/>
                <w:sz w:val="16"/>
                <w:szCs w:val="16"/>
              </w:rPr>
              <w:t>Constituir en debida forma y aportar al Grupo de Contratos de la Policía Metropolitana de Neiva dentro de los tres (3) días hábiles siguientes a la suscripción del contrato, la Garantía Única, publicarla en el SECOP II.</w:t>
            </w:r>
          </w:p>
          <w:p w14:paraId="5526F0CC" w14:textId="77777777" w:rsidR="00997058" w:rsidRPr="00DC1FA0" w:rsidRDefault="00997058" w:rsidP="00B606F3">
            <w:pPr>
              <w:autoSpaceDE w:val="0"/>
              <w:autoSpaceDN w:val="0"/>
              <w:adjustRightInd w:val="0"/>
              <w:jc w:val="both"/>
              <w:rPr>
                <w:rFonts w:ascii="Arial" w:hAnsi="Arial" w:cs="Arial"/>
                <w:color w:val="000000"/>
                <w:sz w:val="16"/>
                <w:szCs w:val="16"/>
                <w:highlight w:val="yellow"/>
              </w:rPr>
            </w:pPr>
          </w:p>
        </w:tc>
        <w:tc>
          <w:tcPr>
            <w:tcW w:w="667" w:type="dxa"/>
            <w:tcBorders>
              <w:top w:val="single" w:sz="4" w:space="0" w:color="auto"/>
              <w:left w:val="single" w:sz="4" w:space="0" w:color="auto"/>
              <w:right w:val="single" w:sz="4" w:space="0" w:color="auto"/>
            </w:tcBorders>
            <w:vAlign w:val="center"/>
          </w:tcPr>
          <w:p w14:paraId="51F0A5C3" w14:textId="77777777" w:rsidR="00997058" w:rsidRPr="00DC1FA0" w:rsidRDefault="00997058" w:rsidP="00997058">
            <w:pPr>
              <w:pStyle w:val="Prrafodelista"/>
              <w:tabs>
                <w:tab w:val="left" w:pos="240"/>
              </w:tabs>
              <w:ind w:left="0"/>
              <w:jc w:val="center"/>
              <w:rPr>
                <w:rFonts w:ascii="Arial" w:hAnsi="Arial" w:cs="Arial"/>
                <w:b/>
                <w:sz w:val="16"/>
                <w:szCs w:val="16"/>
                <w:highlight w:val="yellow"/>
              </w:rPr>
            </w:pPr>
          </w:p>
        </w:tc>
        <w:tc>
          <w:tcPr>
            <w:tcW w:w="892" w:type="dxa"/>
            <w:tcBorders>
              <w:top w:val="single" w:sz="4" w:space="0" w:color="auto"/>
              <w:left w:val="single" w:sz="4" w:space="0" w:color="auto"/>
              <w:right w:val="single" w:sz="4" w:space="0" w:color="auto"/>
            </w:tcBorders>
          </w:tcPr>
          <w:p w14:paraId="18141A03" w14:textId="77777777" w:rsidR="00997058" w:rsidRPr="00DC1FA0" w:rsidRDefault="00997058" w:rsidP="00B606F3">
            <w:pPr>
              <w:pStyle w:val="Prrafodelista"/>
              <w:tabs>
                <w:tab w:val="left" w:pos="240"/>
              </w:tabs>
              <w:ind w:left="0"/>
              <w:rPr>
                <w:rFonts w:ascii="Arial" w:hAnsi="Arial" w:cs="Arial"/>
                <w:b/>
                <w:sz w:val="16"/>
                <w:szCs w:val="16"/>
                <w:highlight w:val="yellow"/>
              </w:rPr>
            </w:pPr>
          </w:p>
        </w:tc>
      </w:tr>
      <w:tr w:rsidR="00997058" w:rsidRPr="00DC1FA0" w14:paraId="48804A28" w14:textId="77777777" w:rsidTr="00997058">
        <w:trPr>
          <w:trHeight w:val="510"/>
        </w:trPr>
        <w:tc>
          <w:tcPr>
            <w:tcW w:w="684" w:type="dxa"/>
            <w:tcBorders>
              <w:top w:val="single" w:sz="4" w:space="0" w:color="auto"/>
              <w:left w:val="single" w:sz="4" w:space="0" w:color="auto"/>
              <w:bottom w:val="single" w:sz="4" w:space="0" w:color="auto"/>
              <w:right w:val="single" w:sz="4" w:space="0" w:color="auto"/>
            </w:tcBorders>
            <w:vAlign w:val="center"/>
          </w:tcPr>
          <w:p w14:paraId="070C29EA" w14:textId="77777777" w:rsidR="00997058" w:rsidRPr="00DC1FA0" w:rsidRDefault="00997058" w:rsidP="00B606F3">
            <w:pPr>
              <w:pStyle w:val="Prrafodelista"/>
              <w:tabs>
                <w:tab w:val="left" w:pos="240"/>
              </w:tabs>
              <w:ind w:left="0"/>
              <w:jc w:val="center"/>
              <w:rPr>
                <w:rFonts w:ascii="Arial" w:hAnsi="Arial" w:cs="Arial"/>
                <w:b/>
                <w:bCs/>
                <w:sz w:val="16"/>
                <w:szCs w:val="16"/>
              </w:rPr>
            </w:pPr>
            <w:r>
              <w:rPr>
                <w:rFonts w:ascii="Arial" w:hAnsi="Arial" w:cs="Arial"/>
                <w:b/>
                <w:bCs/>
                <w:sz w:val="16"/>
                <w:szCs w:val="16"/>
              </w:rPr>
              <w:t>16</w:t>
            </w:r>
          </w:p>
        </w:tc>
        <w:tc>
          <w:tcPr>
            <w:tcW w:w="7822" w:type="dxa"/>
            <w:tcBorders>
              <w:top w:val="single" w:sz="4" w:space="0" w:color="auto"/>
              <w:left w:val="single" w:sz="4" w:space="0" w:color="auto"/>
              <w:bottom w:val="single" w:sz="4" w:space="0" w:color="auto"/>
              <w:right w:val="single" w:sz="4" w:space="0" w:color="auto"/>
            </w:tcBorders>
          </w:tcPr>
          <w:p w14:paraId="78B09A6B" w14:textId="77777777" w:rsidR="00997058" w:rsidRPr="006802CD" w:rsidRDefault="00997058" w:rsidP="00B606F3">
            <w:pPr>
              <w:jc w:val="both"/>
              <w:rPr>
                <w:rFonts w:ascii="Arial" w:hAnsi="Arial" w:cs="Arial"/>
                <w:b/>
                <w:bCs/>
                <w:sz w:val="16"/>
                <w:szCs w:val="16"/>
              </w:rPr>
            </w:pPr>
            <w:r w:rsidRPr="006802CD">
              <w:rPr>
                <w:rFonts w:ascii="Arial" w:hAnsi="Arial" w:cs="Arial"/>
                <w:b/>
                <w:bCs/>
                <w:spacing w:val="-1"/>
                <w:sz w:val="16"/>
                <w:szCs w:val="16"/>
              </w:rPr>
              <w:t>S</w:t>
            </w:r>
            <w:r w:rsidRPr="006802CD">
              <w:rPr>
                <w:rFonts w:ascii="Arial" w:hAnsi="Arial" w:cs="Arial"/>
                <w:b/>
                <w:bCs/>
                <w:sz w:val="16"/>
                <w:szCs w:val="16"/>
              </w:rPr>
              <w:t>EG</w:t>
            </w:r>
            <w:r w:rsidRPr="006802CD">
              <w:rPr>
                <w:rFonts w:ascii="Arial" w:hAnsi="Arial" w:cs="Arial"/>
                <w:b/>
                <w:bCs/>
                <w:spacing w:val="3"/>
                <w:sz w:val="16"/>
                <w:szCs w:val="16"/>
              </w:rPr>
              <w:t>U</w:t>
            </w:r>
            <w:r w:rsidRPr="006802CD">
              <w:rPr>
                <w:rFonts w:ascii="Arial" w:hAnsi="Arial" w:cs="Arial"/>
                <w:b/>
                <w:bCs/>
                <w:spacing w:val="-1"/>
                <w:sz w:val="16"/>
                <w:szCs w:val="16"/>
              </w:rPr>
              <w:t>R</w:t>
            </w:r>
            <w:r w:rsidRPr="006802CD">
              <w:rPr>
                <w:rFonts w:ascii="Arial" w:hAnsi="Arial" w:cs="Arial"/>
                <w:b/>
                <w:bCs/>
                <w:sz w:val="16"/>
                <w:szCs w:val="16"/>
              </w:rPr>
              <w:t>IDAD</w:t>
            </w:r>
            <w:r w:rsidRPr="006802CD">
              <w:rPr>
                <w:rFonts w:ascii="Arial" w:hAnsi="Arial" w:cs="Arial"/>
                <w:b/>
                <w:bCs/>
                <w:spacing w:val="-9"/>
                <w:sz w:val="16"/>
                <w:szCs w:val="16"/>
              </w:rPr>
              <w:t xml:space="preserve"> </w:t>
            </w:r>
            <w:r w:rsidRPr="006802CD">
              <w:rPr>
                <w:rFonts w:ascii="Arial" w:hAnsi="Arial" w:cs="Arial"/>
                <w:b/>
                <w:bCs/>
                <w:sz w:val="16"/>
                <w:szCs w:val="16"/>
              </w:rPr>
              <w:t>IN</w:t>
            </w:r>
            <w:r w:rsidRPr="006802CD">
              <w:rPr>
                <w:rFonts w:ascii="Arial" w:hAnsi="Arial" w:cs="Arial"/>
                <w:b/>
                <w:bCs/>
                <w:spacing w:val="1"/>
                <w:sz w:val="16"/>
                <w:szCs w:val="16"/>
              </w:rPr>
              <w:t>D</w:t>
            </w:r>
            <w:r w:rsidRPr="006802CD">
              <w:rPr>
                <w:rFonts w:ascii="Arial" w:hAnsi="Arial" w:cs="Arial"/>
                <w:b/>
                <w:bCs/>
                <w:sz w:val="16"/>
                <w:szCs w:val="16"/>
              </w:rPr>
              <w:t>US</w:t>
            </w:r>
            <w:r w:rsidRPr="006802CD">
              <w:rPr>
                <w:rFonts w:ascii="Arial" w:hAnsi="Arial" w:cs="Arial"/>
                <w:b/>
                <w:bCs/>
                <w:spacing w:val="3"/>
                <w:sz w:val="16"/>
                <w:szCs w:val="16"/>
              </w:rPr>
              <w:t>T</w:t>
            </w:r>
            <w:r w:rsidRPr="006802CD">
              <w:rPr>
                <w:rFonts w:ascii="Arial" w:hAnsi="Arial" w:cs="Arial"/>
                <w:b/>
                <w:bCs/>
                <w:spacing w:val="-1"/>
                <w:sz w:val="16"/>
                <w:szCs w:val="16"/>
              </w:rPr>
              <w:t>R</w:t>
            </w:r>
            <w:r w:rsidRPr="006802CD">
              <w:rPr>
                <w:rFonts w:ascii="Arial" w:hAnsi="Arial" w:cs="Arial"/>
                <w:b/>
                <w:bCs/>
                <w:sz w:val="16"/>
                <w:szCs w:val="16"/>
              </w:rPr>
              <w:t>IAL</w:t>
            </w:r>
            <w:r w:rsidRPr="006802CD">
              <w:rPr>
                <w:rFonts w:ascii="Arial" w:hAnsi="Arial" w:cs="Arial"/>
                <w:b/>
                <w:bCs/>
                <w:spacing w:val="-6"/>
                <w:sz w:val="16"/>
                <w:szCs w:val="16"/>
              </w:rPr>
              <w:t xml:space="preserve"> </w:t>
            </w:r>
            <w:r w:rsidRPr="006802CD">
              <w:rPr>
                <w:rFonts w:ascii="Arial" w:hAnsi="Arial" w:cs="Arial"/>
                <w:b/>
                <w:bCs/>
                <w:sz w:val="16"/>
                <w:szCs w:val="16"/>
              </w:rPr>
              <w:t>Y</w:t>
            </w:r>
            <w:r w:rsidRPr="006802CD">
              <w:rPr>
                <w:rFonts w:ascii="Arial" w:hAnsi="Arial" w:cs="Arial"/>
                <w:b/>
                <w:bCs/>
                <w:spacing w:val="-4"/>
                <w:sz w:val="16"/>
                <w:szCs w:val="16"/>
              </w:rPr>
              <w:t xml:space="preserve"> </w:t>
            </w:r>
            <w:r w:rsidRPr="006802CD">
              <w:rPr>
                <w:rFonts w:ascii="Arial" w:hAnsi="Arial" w:cs="Arial"/>
                <w:b/>
                <w:bCs/>
                <w:sz w:val="16"/>
                <w:szCs w:val="16"/>
              </w:rPr>
              <w:t>MEDIO</w:t>
            </w:r>
            <w:r w:rsidRPr="006802CD">
              <w:rPr>
                <w:rFonts w:ascii="Arial" w:hAnsi="Arial" w:cs="Arial"/>
                <w:b/>
                <w:bCs/>
                <w:spacing w:val="-3"/>
                <w:sz w:val="16"/>
                <w:szCs w:val="16"/>
              </w:rPr>
              <w:t xml:space="preserve"> </w:t>
            </w:r>
            <w:r w:rsidRPr="006802CD">
              <w:rPr>
                <w:rFonts w:ascii="Arial" w:hAnsi="Arial" w:cs="Arial"/>
                <w:b/>
                <w:bCs/>
                <w:sz w:val="16"/>
                <w:szCs w:val="16"/>
              </w:rPr>
              <w:t>AM</w:t>
            </w:r>
            <w:r w:rsidRPr="006802CD">
              <w:rPr>
                <w:rFonts w:ascii="Arial" w:hAnsi="Arial" w:cs="Arial"/>
                <w:b/>
                <w:bCs/>
                <w:spacing w:val="1"/>
                <w:sz w:val="16"/>
                <w:szCs w:val="16"/>
              </w:rPr>
              <w:t>B</w:t>
            </w:r>
            <w:r w:rsidRPr="006802CD">
              <w:rPr>
                <w:rFonts w:ascii="Arial" w:hAnsi="Arial" w:cs="Arial"/>
                <w:b/>
                <w:bCs/>
                <w:sz w:val="16"/>
                <w:szCs w:val="16"/>
              </w:rPr>
              <w:t>IEN</w:t>
            </w:r>
            <w:r w:rsidRPr="006802CD">
              <w:rPr>
                <w:rFonts w:ascii="Arial" w:hAnsi="Arial" w:cs="Arial"/>
                <w:b/>
                <w:bCs/>
                <w:spacing w:val="1"/>
                <w:sz w:val="16"/>
                <w:szCs w:val="16"/>
              </w:rPr>
              <w:t>T</w:t>
            </w:r>
            <w:r w:rsidRPr="006802CD">
              <w:rPr>
                <w:rFonts w:ascii="Arial" w:hAnsi="Arial" w:cs="Arial"/>
                <w:b/>
                <w:bCs/>
                <w:sz w:val="16"/>
                <w:szCs w:val="16"/>
              </w:rPr>
              <w:t>E</w:t>
            </w:r>
          </w:p>
          <w:p w14:paraId="2A2105B7" w14:textId="4B98E805" w:rsidR="00997058" w:rsidRDefault="00997058" w:rsidP="00B606F3">
            <w:pPr>
              <w:jc w:val="both"/>
              <w:rPr>
                <w:rFonts w:ascii="Arial" w:hAnsi="Arial" w:cs="Arial"/>
                <w:color w:val="000000"/>
                <w:sz w:val="16"/>
                <w:szCs w:val="16"/>
                <w:lang w:eastAsia="es-CO"/>
              </w:rPr>
            </w:pPr>
            <w:r>
              <w:rPr>
                <w:rFonts w:ascii="Arial" w:hAnsi="Arial" w:cs="Arial"/>
                <w:color w:val="000000"/>
                <w:sz w:val="16"/>
                <w:szCs w:val="16"/>
              </w:rPr>
              <w:t xml:space="preserve">Una vez suscrito el contrato, el contratista se obligará a cumplir con todas las leyes y reglamentos materia ambiental y social que le sean aplicables respecto al Sistema de Gestión de Seguridad y Salud en el </w:t>
            </w:r>
            <w:r w:rsidRPr="007C5B90">
              <w:rPr>
                <w:rFonts w:ascii="Arial" w:hAnsi="Arial" w:cs="Arial"/>
                <w:color w:val="000000"/>
                <w:sz w:val="16"/>
                <w:szCs w:val="16"/>
              </w:rPr>
              <w:t xml:space="preserve">Trabajo y medio ambiente, como también dar cumplimiento a la resolución 01956 del 25 de abril 2018, dejando constancia de ello diligenciando la certificación del ANEXO del presente estudio previo, Seguridad industrial y medio ambiente de manera tal que se protejan la seguridad y salud de sus </w:t>
            </w:r>
            <w:r w:rsidRPr="007C5B90">
              <w:rPr>
                <w:rFonts w:ascii="Arial" w:hAnsi="Arial" w:cs="Arial"/>
                <w:color w:val="000000"/>
                <w:sz w:val="16"/>
                <w:szCs w:val="16"/>
              </w:rPr>
              <w:lastRenderedPageBreak/>
              <w:t>empleados, de terceras personas involucradas en sus labores, así mismo, realizará todas la actividades que sean necesarias, tendientes a la protección del medio ambiente.</w:t>
            </w:r>
          </w:p>
          <w:p w14:paraId="4FE50749" w14:textId="77777777" w:rsidR="00997058" w:rsidRPr="00FA3935" w:rsidRDefault="00997058" w:rsidP="00B606F3">
            <w:pPr>
              <w:widowControl w:val="0"/>
              <w:autoSpaceDE w:val="0"/>
              <w:autoSpaceDN w:val="0"/>
              <w:adjustRightInd w:val="0"/>
              <w:spacing w:before="11" w:line="220" w:lineRule="exact"/>
              <w:rPr>
                <w:rFonts w:ascii="Arial" w:hAnsi="Arial" w:cs="Arial"/>
                <w:sz w:val="16"/>
                <w:szCs w:val="16"/>
              </w:rPr>
            </w:pPr>
          </w:p>
          <w:p w14:paraId="20555224" w14:textId="77777777" w:rsidR="00997058" w:rsidRPr="006802CD" w:rsidRDefault="00997058" w:rsidP="00B606F3">
            <w:pPr>
              <w:widowControl w:val="0"/>
              <w:autoSpaceDE w:val="0"/>
              <w:autoSpaceDN w:val="0"/>
              <w:adjustRightInd w:val="0"/>
              <w:ind w:right="92"/>
              <w:jc w:val="both"/>
              <w:rPr>
                <w:rFonts w:ascii="Arial" w:hAnsi="Arial" w:cs="Arial"/>
                <w:sz w:val="16"/>
                <w:szCs w:val="16"/>
              </w:rPr>
            </w:pPr>
            <w:r w:rsidRPr="006802CD">
              <w:rPr>
                <w:rFonts w:ascii="Arial" w:hAnsi="Arial" w:cs="Arial"/>
                <w:spacing w:val="-1"/>
                <w:sz w:val="16"/>
                <w:szCs w:val="16"/>
              </w:rPr>
              <w:t>E</w:t>
            </w:r>
            <w:r w:rsidRPr="006802CD">
              <w:rPr>
                <w:rFonts w:ascii="Arial" w:hAnsi="Arial" w:cs="Arial"/>
                <w:sz w:val="16"/>
                <w:szCs w:val="16"/>
              </w:rPr>
              <w:t>l</w:t>
            </w:r>
            <w:r w:rsidRPr="006802CD">
              <w:rPr>
                <w:rFonts w:ascii="Arial" w:hAnsi="Arial" w:cs="Arial"/>
                <w:spacing w:val="6"/>
                <w:sz w:val="16"/>
                <w:szCs w:val="16"/>
              </w:rPr>
              <w:t xml:space="preserve"> </w:t>
            </w:r>
            <w:r w:rsidRPr="006802CD">
              <w:rPr>
                <w:rFonts w:ascii="Arial" w:hAnsi="Arial" w:cs="Arial"/>
                <w:spacing w:val="2"/>
                <w:sz w:val="16"/>
                <w:szCs w:val="16"/>
              </w:rPr>
              <w:t>p</w:t>
            </w:r>
            <w:r w:rsidRPr="006802CD">
              <w:rPr>
                <w:rFonts w:ascii="Arial" w:hAnsi="Arial" w:cs="Arial"/>
                <w:sz w:val="16"/>
                <w:szCs w:val="16"/>
              </w:rPr>
              <w:t>er</w:t>
            </w:r>
            <w:r w:rsidRPr="006802CD">
              <w:rPr>
                <w:rFonts w:ascii="Arial" w:hAnsi="Arial" w:cs="Arial"/>
                <w:spacing w:val="2"/>
                <w:sz w:val="16"/>
                <w:szCs w:val="16"/>
              </w:rPr>
              <w:t>s</w:t>
            </w:r>
            <w:r w:rsidRPr="006802CD">
              <w:rPr>
                <w:rFonts w:ascii="Arial" w:hAnsi="Arial" w:cs="Arial"/>
                <w:sz w:val="16"/>
                <w:szCs w:val="16"/>
              </w:rPr>
              <w:t>o</w:t>
            </w:r>
            <w:r w:rsidRPr="006802CD">
              <w:rPr>
                <w:rFonts w:ascii="Arial" w:hAnsi="Arial" w:cs="Arial"/>
                <w:spacing w:val="-1"/>
                <w:sz w:val="16"/>
                <w:szCs w:val="16"/>
              </w:rPr>
              <w:t>n</w:t>
            </w:r>
            <w:r w:rsidRPr="006802CD">
              <w:rPr>
                <w:rFonts w:ascii="Arial" w:hAnsi="Arial" w:cs="Arial"/>
                <w:spacing w:val="2"/>
                <w:sz w:val="16"/>
                <w:szCs w:val="16"/>
              </w:rPr>
              <w:t>a</w:t>
            </w:r>
            <w:r w:rsidRPr="006802CD">
              <w:rPr>
                <w:rFonts w:ascii="Arial" w:hAnsi="Arial" w:cs="Arial"/>
                <w:sz w:val="16"/>
                <w:szCs w:val="16"/>
              </w:rPr>
              <w:t>l</w:t>
            </w:r>
            <w:r w:rsidRPr="006802CD">
              <w:rPr>
                <w:rFonts w:ascii="Arial" w:hAnsi="Arial" w:cs="Arial"/>
                <w:spacing w:val="1"/>
                <w:sz w:val="16"/>
                <w:szCs w:val="16"/>
              </w:rPr>
              <w:t xml:space="preserve"> </w:t>
            </w:r>
            <w:r w:rsidRPr="006802CD">
              <w:rPr>
                <w:rFonts w:ascii="Arial" w:hAnsi="Arial" w:cs="Arial"/>
                <w:sz w:val="16"/>
                <w:szCs w:val="16"/>
              </w:rPr>
              <w:t>d</w:t>
            </w:r>
            <w:r w:rsidRPr="006802CD">
              <w:rPr>
                <w:rFonts w:ascii="Arial" w:hAnsi="Arial" w:cs="Arial"/>
                <w:spacing w:val="-1"/>
                <w:sz w:val="16"/>
                <w:szCs w:val="16"/>
              </w:rPr>
              <w:t>e</w:t>
            </w:r>
            <w:r w:rsidRPr="006802CD">
              <w:rPr>
                <w:rFonts w:ascii="Arial" w:hAnsi="Arial" w:cs="Arial"/>
                <w:spacing w:val="1"/>
                <w:sz w:val="16"/>
                <w:szCs w:val="16"/>
              </w:rPr>
              <w:t>si</w:t>
            </w:r>
            <w:r w:rsidRPr="006802CD">
              <w:rPr>
                <w:rFonts w:ascii="Arial" w:hAnsi="Arial" w:cs="Arial"/>
                <w:sz w:val="16"/>
                <w:szCs w:val="16"/>
              </w:rPr>
              <w:t>g</w:t>
            </w:r>
            <w:r w:rsidRPr="006802CD">
              <w:rPr>
                <w:rFonts w:ascii="Arial" w:hAnsi="Arial" w:cs="Arial"/>
                <w:spacing w:val="-1"/>
                <w:sz w:val="16"/>
                <w:szCs w:val="16"/>
              </w:rPr>
              <w:t>n</w:t>
            </w:r>
            <w:r w:rsidRPr="006802CD">
              <w:rPr>
                <w:rFonts w:ascii="Arial" w:hAnsi="Arial" w:cs="Arial"/>
                <w:spacing w:val="2"/>
                <w:sz w:val="16"/>
                <w:szCs w:val="16"/>
              </w:rPr>
              <w:t>a</w:t>
            </w:r>
            <w:r w:rsidRPr="006802CD">
              <w:rPr>
                <w:rFonts w:ascii="Arial" w:hAnsi="Arial" w:cs="Arial"/>
                <w:sz w:val="16"/>
                <w:szCs w:val="16"/>
              </w:rPr>
              <w:t xml:space="preserve">do </w:t>
            </w:r>
            <w:r w:rsidRPr="006802CD">
              <w:rPr>
                <w:rFonts w:ascii="Arial" w:hAnsi="Arial" w:cs="Arial"/>
                <w:spacing w:val="2"/>
                <w:sz w:val="16"/>
                <w:szCs w:val="16"/>
              </w:rPr>
              <w:t>d</w:t>
            </w:r>
            <w:r w:rsidRPr="006802CD">
              <w:rPr>
                <w:rFonts w:ascii="Arial" w:hAnsi="Arial" w:cs="Arial"/>
                <w:sz w:val="16"/>
                <w:szCs w:val="16"/>
              </w:rPr>
              <w:t>e</w:t>
            </w:r>
            <w:r w:rsidRPr="006802CD">
              <w:rPr>
                <w:rFonts w:ascii="Arial" w:hAnsi="Arial" w:cs="Arial"/>
                <w:spacing w:val="1"/>
                <w:sz w:val="16"/>
                <w:szCs w:val="16"/>
              </w:rPr>
              <w:t>b</w:t>
            </w:r>
            <w:r w:rsidRPr="006802CD">
              <w:rPr>
                <w:rFonts w:ascii="Arial" w:hAnsi="Arial" w:cs="Arial"/>
                <w:sz w:val="16"/>
                <w:szCs w:val="16"/>
              </w:rPr>
              <w:t>erá</w:t>
            </w:r>
            <w:r w:rsidRPr="006802CD">
              <w:rPr>
                <w:rFonts w:ascii="Arial" w:hAnsi="Arial" w:cs="Arial"/>
                <w:spacing w:val="3"/>
                <w:sz w:val="16"/>
                <w:szCs w:val="16"/>
              </w:rPr>
              <w:t xml:space="preserve"> </w:t>
            </w:r>
            <w:r w:rsidRPr="006802CD">
              <w:rPr>
                <w:rFonts w:ascii="Arial" w:hAnsi="Arial" w:cs="Arial"/>
                <w:sz w:val="16"/>
                <w:szCs w:val="16"/>
              </w:rPr>
              <w:t>e</w:t>
            </w:r>
            <w:r w:rsidRPr="006802CD">
              <w:rPr>
                <w:rFonts w:ascii="Arial" w:hAnsi="Arial" w:cs="Arial"/>
                <w:spacing w:val="1"/>
                <w:sz w:val="16"/>
                <w:szCs w:val="16"/>
              </w:rPr>
              <w:t>s</w:t>
            </w:r>
            <w:r w:rsidRPr="006802CD">
              <w:rPr>
                <w:rFonts w:ascii="Arial" w:hAnsi="Arial" w:cs="Arial"/>
                <w:sz w:val="16"/>
                <w:szCs w:val="16"/>
              </w:rPr>
              <w:t>tar</w:t>
            </w:r>
            <w:r w:rsidRPr="006802CD">
              <w:rPr>
                <w:rFonts w:ascii="Arial" w:hAnsi="Arial" w:cs="Arial"/>
                <w:spacing w:val="5"/>
                <w:sz w:val="16"/>
                <w:szCs w:val="16"/>
              </w:rPr>
              <w:t xml:space="preserve"> </w:t>
            </w:r>
            <w:r w:rsidRPr="006802CD">
              <w:rPr>
                <w:rFonts w:ascii="Arial" w:hAnsi="Arial" w:cs="Arial"/>
                <w:sz w:val="16"/>
                <w:szCs w:val="16"/>
              </w:rPr>
              <w:t>a</w:t>
            </w:r>
            <w:r w:rsidRPr="006802CD">
              <w:rPr>
                <w:rFonts w:ascii="Arial" w:hAnsi="Arial" w:cs="Arial"/>
                <w:spacing w:val="2"/>
                <w:sz w:val="16"/>
                <w:szCs w:val="16"/>
              </w:rPr>
              <w:t>f</w:t>
            </w:r>
            <w:r w:rsidRPr="006802CD">
              <w:rPr>
                <w:rFonts w:ascii="Arial" w:hAnsi="Arial" w:cs="Arial"/>
                <w:spacing w:val="-1"/>
                <w:sz w:val="16"/>
                <w:szCs w:val="16"/>
              </w:rPr>
              <w:t>i</w:t>
            </w:r>
            <w:r w:rsidRPr="006802CD">
              <w:rPr>
                <w:rFonts w:ascii="Arial" w:hAnsi="Arial" w:cs="Arial"/>
                <w:spacing w:val="1"/>
                <w:sz w:val="16"/>
                <w:szCs w:val="16"/>
              </w:rPr>
              <w:t>l</w:t>
            </w:r>
            <w:r w:rsidRPr="006802CD">
              <w:rPr>
                <w:rFonts w:ascii="Arial" w:hAnsi="Arial" w:cs="Arial"/>
                <w:spacing w:val="-1"/>
                <w:sz w:val="16"/>
                <w:szCs w:val="16"/>
              </w:rPr>
              <w:t>i</w:t>
            </w:r>
            <w:r w:rsidRPr="006802CD">
              <w:rPr>
                <w:rFonts w:ascii="Arial" w:hAnsi="Arial" w:cs="Arial"/>
                <w:sz w:val="16"/>
                <w:szCs w:val="16"/>
              </w:rPr>
              <w:t>a</w:t>
            </w:r>
            <w:r w:rsidRPr="006802CD">
              <w:rPr>
                <w:rFonts w:ascii="Arial" w:hAnsi="Arial" w:cs="Arial"/>
                <w:spacing w:val="1"/>
                <w:sz w:val="16"/>
                <w:szCs w:val="16"/>
              </w:rPr>
              <w:t>d</w:t>
            </w:r>
            <w:r w:rsidRPr="006802CD">
              <w:rPr>
                <w:rFonts w:ascii="Arial" w:hAnsi="Arial" w:cs="Arial"/>
                <w:sz w:val="16"/>
                <w:szCs w:val="16"/>
              </w:rPr>
              <w:t>o</w:t>
            </w:r>
            <w:r w:rsidRPr="006802CD">
              <w:rPr>
                <w:rFonts w:ascii="Arial" w:hAnsi="Arial" w:cs="Arial"/>
                <w:spacing w:val="3"/>
                <w:sz w:val="16"/>
                <w:szCs w:val="16"/>
              </w:rPr>
              <w:t xml:space="preserve"> </w:t>
            </w:r>
            <w:r w:rsidRPr="006802CD">
              <w:rPr>
                <w:rFonts w:ascii="Arial" w:hAnsi="Arial" w:cs="Arial"/>
                <w:sz w:val="16"/>
                <w:szCs w:val="16"/>
              </w:rPr>
              <w:t>al</w:t>
            </w:r>
            <w:r w:rsidRPr="006802CD">
              <w:rPr>
                <w:rFonts w:ascii="Arial" w:hAnsi="Arial" w:cs="Arial"/>
                <w:spacing w:val="7"/>
                <w:sz w:val="16"/>
                <w:szCs w:val="16"/>
              </w:rPr>
              <w:t xml:space="preserve"> </w:t>
            </w:r>
            <w:r w:rsidRPr="006802CD">
              <w:rPr>
                <w:rFonts w:ascii="Arial" w:hAnsi="Arial" w:cs="Arial"/>
                <w:spacing w:val="1"/>
                <w:sz w:val="16"/>
                <w:szCs w:val="16"/>
              </w:rPr>
              <w:t>s</w:t>
            </w:r>
            <w:r w:rsidRPr="006802CD">
              <w:rPr>
                <w:rFonts w:ascii="Arial" w:hAnsi="Arial" w:cs="Arial"/>
                <w:spacing w:val="-1"/>
                <w:sz w:val="16"/>
                <w:szCs w:val="16"/>
              </w:rPr>
              <w:t>i</w:t>
            </w:r>
            <w:r w:rsidRPr="006802CD">
              <w:rPr>
                <w:rFonts w:ascii="Arial" w:hAnsi="Arial" w:cs="Arial"/>
                <w:spacing w:val="1"/>
                <w:sz w:val="16"/>
                <w:szCs w:val="16"/>
              </w:rPr>
              <w:t>s</w:t>
            </w:r>
            <w:r w:rsidRPr="006802CD">
              <w:rPr>
                <w:rFonts w:ascii="Arial" w:hAnsi="Arial" w:cs="Arial"/>
                <w:spacing w:val="2"/>
                <w:sz w:val="16"/>
                <w:szCs w:val="16"/>
              </w:rPr>
              <w:t>t</w:t>
            </w:r>
            <w:r w:rsidRPr="006802CD">
              <w:rPr>
                <w:rFonts w:ascii="Arial" w:hAnsi="Arial" w:cs="Arial"/>
                <w:sz w:val="16"/>
                <w:szCs w:val="16"/>
              </w:rPr>
              <w:t>e</w:t>
            </w:r>
            <w:r w:rsidRPr="006802CD">
              <w:rPr>
                <w:rFonts w:ascii="Arial" w:hAnsi="Arial" w:cs="Arial"/>
                <w:spacing w:val="2"/>
                <w:sz w:val="16"/>
                <w:szCs w:val="16"/>
              </w:rPr>
              <w:t>m</w:t>
            </w:r>
            <w:r w:rsidRPr="006802CD">
              <w:rPr>
                <w:rFonts w:ascii="Arial" w:hAnsi="Arial" w:cs="Arial"/>
                <w:sz w:val="16"/>
                <w:szCs w:val="16"/>
              </w:rPr>
              <w:t>a</w:t>
            </w:r>
            <w:r w:rsidRPr="006802CD">
              <w:rPr>
                <w:rFonts w:ascii="Arial" w:hAnsi="Arial" w:cs="Arial"/>
                <w:spacing w:val="3"/>
                <w:sz w:val="16"/>
                <w:szCs w:val="16"/>
              </w:rPr>
              <w:t xml:space="preserve"> </w:t>
            </w:r>
            <w:r w:rsidRPr="006802CD">
              <w:rPr>
                <w:rFonts w:ascii="Arial" w:hAnsi="Arial" w:cs="Arial"/>
                <w:sz w:val="16"/>
                <w:szCs w:val="16"/>
              </w:rPr>
              <w:t>de</w:t>
            </w:r>
            <w:r w:rsidRPr="006802CD">
              <w:rPr>
                <w:rFonts w:ascii="Arial" w:hAnsi="Arial" w:cs="Arial"/>
                <w:spacing w:val="13"/>
                <w:sz w:val="16"/>
                <w:szCs w:val="16"/>
              </w:rPr>
              <w:t xml:space="preserve"> </w:t>
            </w:r>
            <w:r w:rsidRPr="006802CD">
              <w:rPr>
                <w:rFonts w:ascii="Arial" w:hAnsi="Arial" w:cs="Arial"/>
                <w:spacing w:val="1"/>
                <w:sz w:val="16"/>
                <w:szCs w:val="16"/>
              </w:rPr>
              <w:t>S</w:t>
            </w:r>
            <w:r w:rsidRPr="006802CD">
              <w:rPr>
                <w:rFonts w:ascii="Arial" w:hAnsi="Arial" w:cs="Arial"/>
                <w:sz w:val="16"/>
                <w:szCs w:val="16"/>
              </w:rPr>
              <w:t>e</w:t>
            </w:r>
            <w:r w:rsidRPr="006802CD">
              <w:rPr>
                <w:rFonts w:ascii="Arial" w:hAnsi="Arial" w:cs="Arial"/>
                <w:spacing w:val="-1"/>
                <w:sz w:val="16"/>
                <w:szCs w:val="16"/>
              </w:rPr>
              <w:t>g</w:t>
            </w:r>
            <w:r w:rsidRPr="006802CD">
              <w:rPr>
                <w:rFonts w:ascii="Arial" w:hAnsi="Arial" w:cs="Arial"/>
                <w:sz w:val="16"/>
                <w:szCs w:val="16"/>
              </w:rPr>
              <w:t>u</w:t>
            </w:r>
            <w:r w:rsidRPr="006802CD">
              <w:rPr>
                <w:rFonts w:ascii="Arial" w:hAnsi="Arial" w:cs="Arial"/>
                <w:spacing w:val="3"/>
                <w:sz w:val="16"/>
                <w:szCs w:val="16"/>
              </w:rPr>
              <w:t>r</w:t>
            </w:r>
            <w:r w:rsidRPr="006802CD">
              <w:rPr>
                <w:rFonts w:ascii="Arial" w:hAnsi="Arial" w:cs="Arial"/>
                <w:spacing w:val="-1"/>
                <w:sz w:val="16"/>
                <w:szCs w:val="16"/>
              </w:rPr>
              <w:t>i</w:t>
            </w:r>
            <w:r w:rsidRPr="006802CD">
              <w:rPr>
                <w:rFonts w:ascii="Arial" w:hAnsi="Arial" w:cs="Arial"/>
                <w:sz w:val="16"/>
                <w:szCs w:val="16"/>
              </w:rPr>
              <w:t>d</w:t>
            </w:r>
            <w:r w:rsidRPr="006802CD">
              <w:rPr>
                <w:rFonts w:ascii="Arial" w:hAnsi="Arial" w:cs="Arial"/>
                <w:spacing w:val="1"/>
                <w:sz w:val="16"/>
                <w:szCs w:val="16"/>
              </w:rPr>
              <w:t>a</w:t>
            </w:r>
            <w:r w:rsidRPr="006802CD">
              <w:rPr>
                <w:rFonts w:ascii="Arial" w:hAnsi="Arial" w:cs="Arial"/>
                <w:sz w:val="16"/>
                <w:szCs w:val="16"/>
              </w:rPr>
              <w:t>d</w:t>
            </w:r>
            <w:r w:rsidRPr="006802CD">
              <w:rPr>
                <w:rFonts w:ascii="Arial" w:hAnsi="Arial" w:cs="Arial"/>
                <w:spacing w:val="1"/>
                <w:sz w:val="16"/>
                <w:szCs w:val="16"/>
              </w:rPr>
              <w:t xml:space="preserve"> S</w:t>
            </w:r>
            <w:r w:rsidRPr="006802CD">
              <w:rPr>
                <w:rFonts w:ascii="Arial" w:hAnsi="Arial" w:cs="Arial"/>
                <w:sz w:val="16"/>
                <w:szCs w:val="16"/>
              </w:rPr>
              <w:t>o</w:t>
            </w:r>
            <w:r w:rsidRPr="006802CD">
              <w:rPr>
                <w:rFonts w:ascii="Arial" w:hAnsi="Arial" w:cs="Arial"/>
                <w:spacing w:val="1"/>
                <w:sz w:val="16"/>
                <w:szCs w:val="16"/>
              </w:rPr>
              <w:t>c</w:t>
            </w:r>
            <w:r w:rsidRPr="006802CD">
              <w:rPr>
                <w:rFonts w:ascii="Arial" w:hAnsi="Arial" w:cs="Arial"/>
                <w:spacing w:val="-1"/>
                <w:sz w:val="16"/>
                <w:szCs w:val="16"/>
              </w:rPr>
              <w:t>i</w:t>
            </w:r>
            <w:r w:rsidRPr="006802CD">
              <w:rPr>
                <w:rFonts w:ascii="Arial" w:hAnsi="Arial" w:cs="Arial"/>
                <w:spacing w:val="2"/>
                <w:sz w:val="16"/>
                <w:szCs w:val="16"/>
              </w:rPr>
              <w:t>a</w:t>
            </w:r>
            <w:r w:rsidRPr="006802CD">
              <w:rPr>
                <w:rFonts w:ascii="Arial" w:hAnsi="Arial" w:cs="Arial"/>
                <w:sz w:val="16"/>
                <w:szCs w:val="16"/>
              </w:rPr>
              <w:t>l</w:t>
            </w:r>
            <w:r w:rsidRPr="006802CD">
              <w:rPr>
                <w:rFonts w:ascii="Arial" w:hAnsi="Arial" w:cs="Arial"/>
                <w:spacing w:val="3"/>
                <w:sz w:val="16"/>
                <w:szCs w:val="16"/>
              </w:rPr>
              <w:t xml:space="preserve"> </w:t>
            </w:r>
            <w:r w:rsidRPr="006802CD">
              <w:rPr>
                <w:rFonts w:ascii="Arial" w:hAnsi="Arial" w:cs="Arial"/>
                <w:sz w:val="16"/>
                <w:szCs w:val="16"/>
              </w:rPr>
              <w:t>In</w:t>
            </w:r>
            <w:r w:rsidRPr="006802CD">
              <w:rPr>
                <w:rFonts w:ascii="Arial" w:hAnsi="Arial" w:cs="Arial"/>
                <w:spacing w:val="1"/>
                <w:sz w:val="16"/>
                <w:szCs w:val="16"/>
              </w:rPr>
              <w:t>t</w:t>
            </w:r>
            <w:r w:rsidRPr="006802CD">
              <w:rPr>
                <w:rFonts w:ascii="Arial" w:hAnsi="Arial" w:cs="Arial"/>
                <w:sz w:val="16"/>
                <w:szCs w:val="16"/>
              </w:rPr>
              <w:t>e</w:t>
            </w:r>
            <w:r w:rsidRPr="006802CD">
              <w:rPr>
                <w:rFonts w:ascii="Arial" w:hAnsi="Arial" w:cs="Arial"/>
                <w:spacing w:val="-1"/>
                <w:sz w:val="16"/>
                <w:szCs w:val="16"/>
              </w:rPr>
              <w:t>g</w:t>
            </w:r>
            <w:r w:rsidRPr="006802CD">
              <w:rPr>
                <w:rFonts w:ascii="Arial" w:hAnsi="Arial" w:cs="Arial"/>
                <w:spacing w:val="1"/>
                <w:sz w:val="16"/>
                <w:szCs w:val="16"/>
              </w:rPr>
              <w:t>r</w:t>
            </w:r>
            <w:r w:rsidRPr="006802CD">
              <w:rPr>
                <w:rFonts w:ascii="Arial" w:hAnsi="Arial" w:cs="Arial"/>
                <w:sz w:val="16"/>
                <w:szCs w:val="16"/>
              </w:rPr>
              <w:t>al</w:t>
            </w:r>
            <w:r w:rsidRPr="006802CD">
              <w:rPr>
                <w:rFonts w:ascii="Arial" w:hAnsi="Arial" w:cs="Arial"/>
                <w:spacing w:val="6"/>
                <w:sz w:val="16"/>
                <w:szCs w:val="16"/>
              </w:rPr>
              <w:t xml:space="preserve"> </w:t>
            </w:r>
            <w:r w:rsidRPr="006802CD">
              <w:rPr>
                <w:rFonts w:ascii="Arial" w:hAnsi="Arial" w:cs="Arial"/>
                <w:sz w:val="16"/>
                <w:szCs w:val="16"/>
              </w:rPr>
              <w:t>y</w:t>
            </w:r>
            <w:r w:rsidRPr="006802CD">
              <w:rPr>
                <w:rFonts w:ascii="Arial" w:hAnsi="Arial" w:cs="Arial"/>
                <w:spacing w:val="5"/>
                <w:sz w:val="16"/>
                <w:szCs w:val="16"/>
              </w:rPr>
              <w:t xml:space="preserve"> </w:t>
            </w:r>
            <w:r w:rsidRPr="006802CD">
              <w:rPr>
                <w:rFonts w:ascii="Arial" w:hAnsi="Arial" w:cs="Arial"/>
                <w:sz w:val="16"/>
                <w:szCs w:val="16"/>
              </w:rPr>
              <w:t>p</w:t>
            </w:r>
            <w:r w:rsidRPr="006802CD">
              <w:rPr>
                <w:rFonts w:ascii="Arial" w:hAnsi="Arial" w:cs="Arial"/>
                <w:spacing w:val="-1"/>
                <w:sz w:val="16"/>
                <w:szCs w:val="16"/>
              </w:rPr>
              <w:t>a</w:t>
            </w:r>
            <w:r w:rsidRPr="006802CD">
              <w:rPr>
                <w:rFonts w:ascii="Arial" w:hAnsi="Arial" w:cs="Arial"/>
                <w:spacing w:val="3"/>
                <w:sz w:val="16"/>
                <w:szCs w:val="16"/>
              </w:rPr>
              <w:t>r</w:t>
            </w:r>
            <w:r w:rsidRPr="006802CD">
              <w:rPr>
                <w:rFonts w:ascii="Arial" w:hAnsi="Arial" w:cs="Arial"/>
                <w:sz w:val="16"/>
                <w:szCs w:val="16"/>
              </w:rPr>
              <w:t>a</w:t>
            </w:r>
            <w:r w:rsidRPr="006802CD">
              <w:rPr>
                <w:rFonts w:ascii="Arial" w:hAnsi="Arial" w:cs="Arial"/>
                <w:spacing w:val="2"/>
                <w:sz w:val="16"/>
                <w:szCs w:val="16"/>
              </w:rPr>
              <w:t>f</w:t>
            </w:r>
            <w:r w:rsidRPr="006802CD">
              <w:rPr>
                <w:rFonts w:ascii="Arial" w:hAnsi="Arial" w:cs="Arial"/>
                <w:spacing w:val="-1"/>
                <w:sz w:val="16"/>
                <w:szCs w:val="16"/>
              </w:rPr>
              <w:t>i</w:t>
            </w:r>
            <w:r w:rsidRPr="006802CD">
              <w:rPr>
                <w:rFonts w:ascii="Arial" w:hAnsi="Arial" w:cs="Arial"/>
                <w:spacing w:val="1"/>
                <w:sz w:val="16"/>
                <w:szCs w:val="16"/>
              </w:rPr>
              <w:t>sc</w:t>
            </w:r>
            <w:r w:rsidRPr="006802CD">
              <w:rPr>
                <w:rFonts w:ascii="Arial" w:hAnsi="Arial" w:cs="Arial"/>
                <w:sz w:val="16"/>
                <w:szCs w:val="16"/>
              </w:rPr>
              <w:t>a</w:t>
            </w:r>
            <w:r w:rsidRPr="006802CD">
              <w:rPr>
                <w:rFonts w:ascii="Arial" w:hAnsi="Arial" w:cs="Arial"/>
                <w:spacing w:val="-1"/>
                <w:sz w:val="16"/>
                <w:szCs w:val="16"/>
              </w:rPr>
              <w:t>l</w:t>
            </w:r>
            <w:r w:rsidRPr="006802CD">
              <w:rPr>
                <w:rFonts w:ascii="Arial" w:hAnsi="Arial" w:cs="Arial"/>
                <w:sz w:val="16"/>
                <w:szCs w:val="16"/>
              </w:rPr>
              <w:t xml:space="preserve">es </w:t>
            </w:r>
            <w:r w:rsidRPr="006802CD">
              <w:rPr>
                <w:rFonts w:ascii="Arial" w:hAnsi="Arial" w:cs="Arial"/>
                <w:spacing w:val="1"/>
                <w:sz w:val="16"/>
                <w:szCs w:val="16"/>
              </w:rPr>
              <w:t>(</w:t>
            </w:r>
            <w:r w:rsidRPr="006802CD">
              <w:rPr>
                <w:rFonts w:ascii="Arial" w:hAnsi="Arial" w:cs="Arial"/>
                <w:sz w:val="16"/>
                <w:szCs w:val="16"/>
              </w:rPr>
              <w:t>Ca</w:t>
            </w:r>
            <w:r w:rsidRPr="006802CD">
              <w:rPr>
                <w:rFonts w:ascii="Arial" w:hAnsi="Arial" w:cs="Arial"/>
                <w:spacing w:val="1"/>
                <w:sz w:val="16"/>
                <w:szCs w:val="16"/>
              </w:rPr>
              <w:t>j</w:t>
            </w:r>
            <w:r w:rsidRPr="006802CD">
              <w:rPr>
                <w:rFonts w:ascii="Arial" w:hAnsi="Arial" w:cs="Arial"/>
                <w:sz w:val="16"/>
                <w:szCs w:val="16"/>
              </w:rPr>
              <w:t>as</w:t>
            </w:r>
            <w:r w:rsidRPr="006802CD">
              <w:rPr>
                <w:rFonts w:ascii="Arial" w:hAnsi="Arial" w:cs="Arial"/>
                <w:spacing w:val="5"/>
                <w:sz w:val="16"/>
                <w:szCs w:val="16"/>
              </w:rPr>
              <w:t xml:space="preserve"> </w:t>
            </w:r>
            <w:r w:rsidRPr="006802CD">
              <w:rPr>
                <w:rFonts w:ascii="Arial" w:hAnsi="Arial" w:cs="Arial"/>
                <w:sz w:val="16"/>
                <w:szCs w:val="16"/>
              </w:rPr>
              <w:t>de Co</w:t>
            </w:r>
            <w:r w:rsidRPr="006802CD">
              <w:rPr>
                <w:rFonts w:ascii="Arial" w:hAnsi="Arial" w:cs="Arial"/>
                <w:spacing w:val="4"/>
                <w:sz w:val="16"/>
                <w:szCs w:val="16"/>
              </w:rPr>
              <w:t>m</w:t>
            </w:r>
            <w:r w:rsidRPr="006802CD">
              <w:rPr>
                <w:rFonts w:ascii="Arial" w:hAnsi="Arial" w:cs="Arial"/>
                <w:sz w:val="16"/>
                <w:szCs w:val="16"/>
              </w:rPr>
              <w:t>p</w:t>
            </w:r>
            <w:r w:rsidRPr="006802CD">
              <w:rPr>
                <w:rFonts w:ascii="Arial" w:hAnsi="Arial" w:cs="Arial"/>
                <w:spacing w:val="-1"/>
                <w:sz w:val="16"/>
                <w:szCs w:val="16"/>
              </w:rPr>
              <w:t>e</w:t>
            </w:r>
            <w:r w:rsidRPr="006802CD">
              <w:rPr>
                <w:rFonts w:ascii="Arial" w:hAnsi="Arial" w:cs="Arial"/>
                <w:sz w:val="16"/>
                <w:szCs w:val="16"/>
              </w:rPr>
              <w:t>n</w:t>
            </w:r>
            <w:r w:rsidRPr="006802CD">
              <w:rPr>
                <w:rFonts w:ascii="Arial" w:hAnsi="Arial" w:cs="Arial"/>
                <w:spacing w:val="1"/>
                <w:sz w:val="16"/>
                <w:szCs w:val="16"/>
              </w:rPr>
              <w:t>s</w:t>
            </w:r>
            <w:r w:rsidRPr="006802CD">
              <w:rPr>
                <w:rFonts w:ascii="Arial" w:hAnsi="Arial" w:cs="Arial"/>
                <w:sz w:val="16"/>
                <w:szCs w:val="16"/>
              </w:rPr>
              <w:t>a</w:t>
            </w:r>
            <w:r w:rsidRPr="006802CD">
              <w:rPr>
                <w:rFonts w:ascii="Arial" w:hAnsi="Arial" w:cs="Arial"/>
                <w:spacing w:val="1"/>
                <w:sz w:val="16"/>
                <w:szCs w:val="16"/>
              </w:rPr>
              <w:t>c</w:t>
            </w:r>
            <w:r w:rsidRPr="006802CD">
              <w:rPr>
                <w:rFonts w:ascii="Arial" w:hAnsi="Arial" w:cs="Arial"/>
                <w:spacing w:val="-1"/>
                <w:sz w:val="16"/>
                <w:szCs w:val="16"/>
              </w:rPr>
              <w:t>i</w:t>
            </w:r>
            <w:r w:rsidRPr="006802CD">
              <w:rPr>
                <w:rFonts w:ascii="Arial" w:hAnsi="Arial" w:cs="Arial"/>
                <w:sz w:val="16"/>
                <w:szCs w:val="16"/>
              </w:rPr>
              <w:t>ón Fa</w:t>
            </w:r>
            <w:r w:rsidRPr="006802CD">
              <w:rPr>
                <w:rFonts w:ascii="Arial" w:hAnsi="Arial" w:cs="Arial"/>
                <w:spacing w:val="4"/>
                <w:sz w:val="16"/>
                <w:szCs w:val="16"/>
              </w:rPr>
              <w:t>m</w:t>
            </w:r>
            <w:r w:rsidRPr="006802CD">
              <w:rPr>
                <w:rFonts w:ascii="Arial" w:hAnsi="Arial" w:cs="Arial"/>
                <w:spacing w:val="-1"/>
                <w:sz w:val="16"/>
                <w:szCs w:val="16"/>
              </w:rPr>
              <w:t>il</w:t>
            </w:r>
            <w:r w:rsidRPr="006802CD">
              <w:rPr>
                <w:rFonts w:ascii="Arial" w:hAnsi="Arial" w:cs="Arial"/>
                <w:spacing w:val="1"/>
                <w:sz w:val="16"/>
                <w:szCs w:val="16"/>
              </w:rPr>
              <w:t>i</w:t>
            </w:r>
            <w:r w:rsidRPr="006802CD">
              <w:rPr>
                <w:rFonts w:ascii="Arial" w:hAnsi="Arial" w:cs="Arial"/>
                <w:sz w:val="16"/>
                <w:szCs w:val="16"/>
              </w:rPr>
              <w:t>ar,</w:t>
            </w:r>
            <w:r w:rsidRPr="006802CD">
              <w:rPr>
                <w:rFonts w:ascii="Arial" w:hAnsi="Arial" w:cs="Arial"/>
                <w:spacing w:val="6"/>
                <w:sz w:val="16"/>
                <w:szCs w:val="16"/>
              </w:rPr>
              <w:t xml:space="preserve"> </w:t>
            </w:r>
            <w:r w:rsidRPr="006802CD">
              <w:rPr>
                <w:rFonts w:ascii="Arial" w:hAnsi="Arial" w:cs="Arial"/>
                <w:spacing w:val="1"/>
                <w:sz w:val="16"/>
                <w:szCs w:val="16"/>
              </w:rPr>
              <w:t>S</w:t>
            </w:r>
            <w:r w:rsidRPr="006802CD">
              <w:rPr>
                <w:rFonts w:ascii="Arial" w:hAnsi="Arial" w:cs="Arial"/>
                <w:sz w:val="16"/>
                <w:szCs w:val="16"/>
              </w:rPr>
              <w:t>e</w:t>
            </w:r>
            <w:r w:rsidRPr="006802CD">
              <w:rPr>
                <w:rFonts w:ascii="Arial" w:hAnsi="Arial" w:cs="Arial"/>
                <w:spacing w:val="-1"/>
                <w:sz w:val="16"/>
                <w:szCs w:val="16"/>
              </w:rPr>
              <w:t>n</w:t>
            </w:r>
            <w:r w:rsidRPr="006802CD">
              <w:rPr>
                <w:rFonts w:ascii="Arial" w:hAnsi="Arial" w:cs="Arial"/>
                <w:sz w:val="16"/>
                <w:szCs w:val="16"/>
              </w:rPr>
              <w:t>a</w:t>
            </w:r>
            <w:r w:rsidRPr="006802CD">
              <w:rPr>
                <w:rFonts w:ascii="Arial" w:hAnsi="Arial" w:cs="Arial"/>
                <w:spacing w:val="11"/>
                <w:sz w:val="16"/>
                <w:szCs w:val="16"/>
              </w:rPr>
              <w:t xml:space="preserve"> </w:t>
            </w:r>
            <w:r w:rsidRPr="006802CD">
              <w:rPr>
                <w:rFonts w:ascii="Arial" w:hAnsi="Arial" w:cs="Arial"/>
                <w:sz w:val="16"/>
                <w:szCs w:val="16"/>
              </w:rPr>
              <w:t>e</w:t>
            </w:r>
            <w:r w:rsidRPr="006802CD">
              <w:rPr>
                <w:rFonts w:ascii="Arial" w:hAnsi="Arial" w:cs="Arial"/>
                <w:spacing w:val="13"/>
                <w:sz w:val="16"/>
                <w:szCs w:val="16"/>
              </w:rPr>
              <w:t xml:space="preserve"> </w:t>
            </w:r>
            <w:r w:rsidRPr="006802CD">
              <w:rPr>
                <w:rFonts w:ascii="Arial" w:hAnsi="Arial" w:cs="Arial"/>
                <w:sz w:val="16"/>
                <w:szCs w:val="16"/>
              </w:rPr>
              <w:t>I</w:t>
            </w:r>
            <w:r w:rsidRPr="006802CD">
              <w:rPr>
                <w:rFonts w:ascii="Arial" w:hAnsi="Arial" w:cs="Arial"/>
                <w:spacing w:val="2"/>
                <w:sz w:val="16"/>
                <w:szCs w:val="16"/>
              </w:rPr>
              <w:t>C</w:t>
            </w:r>
            <w:r w:rsidRPr="006802CD">
              <w:rPr>
                <w:rFonts w:ascii="Arial" w:hAnsi="Arial" w:cs="Arial"/>
                <w:spacing w:val="-1"/>
                <w:sz w:val="16"/>
                <w:szCs w:val="16"/>
              </w:rPr>
              <w:t>B</w:t>
            </w:r>
            <w:r w:rsidRPr="006802CD">
              <w:rPr>
                <w:rFonts w:ascii="Arial" w:hAnsi="Arial" w:cs="Arial"/>
                <w:sz w:val="16"/>
                <w:szCs w:val="16"/>
              </w:rPr>
              <w:t>F</w:t>
            </w:r>
            <w:r w:rsidRPr="006802CD">
              <w:rPr>
                <w:rFonts w:ascii="Arial" w:hAnsi="Arial" w:cs="Arial"/>
                <w:spacing w:val="1"/>
                <w:sz w:val="16"/>
                <w:szCs w:val="16"/>
              </w:rPr>
              <w:t>)</w:t>
            </w:r>
            <w:r w:rsidRPr="006802CD">
              <w:rPr>
                <w:rFonts w:ascii="Arial" w:hAnsi="Arial" w:cs="Arial"/>
                <w:sz w:val="16"/>
                <w:szCs w:val="16"/>
              </w:rPr>
              <w:t>,</w:t>
            </w:r>
            <w:r w:rsidRPr="006802CD">
              <w:rPr>
                <w:rFonts w:ascii="Arial" w:hAnsi="Arial" w:cs="Arial"/>
                <w:spacing w:val="8"/>
                <w:sz w:val="16"/>
                <w:szCs w:val="16"/>
              </w:rPr>
              <w:t xml:space="preserve"> </w:t>
            </w:r>
            <w:r w:rsidRPr="006802CD">
              <w:rPr>
                <w:rFonts w:ascii="Arial" w:hAnsi="Arial" w:cs="Arial"/>
                <w:spacing w:val="2"/>
                <w:sz w:val="16"/>
                <w:szCs w:val="16"/>
              </w:rPr>
              <w:t>d</w:t>
            </w:r>
            <w:r w:rsidRPr="006802CD">
              <w:rPr>
                <w:rFonts w:ascii="Arial" w:hAnsi="Arial" w:cs="Arial"/>
                <w:sz w:val="16"/>
                <w:szCs w:val="16"/>
              </w:rPr>
              <w:t>e</w:t>
            </w:r>
            <w:r w:rsidRPr="006802CD">
              <w:rPr>
                <w:rFonts w:ascii="Arial" w:hAnsi="Arial" w:cs="Arial"/>
                <w:spacing w:val="12"/>
                <w:sz w:val="16"/>
                <w:szCs w:val="16"/>
              </w:rPr>
              <w:t xml:space="preserve"> </w:t>
            </w:r>
            <w:r w:rsidRPr="006802CD">
              <w:rPr>
                <w:rFonts w:ascii="Arial" w:hAnsi="Arial" w:cs="Arial"/>
                <w:sz w:val="16"/>
                <w:szCs w:val="16"/>
              </w:rPr>
              <w:t>a</w:t>
            </w:r>
            <w:r w:rsidRPr="006802CD">
              <w:rPr>
                <w:rFonts w:ascii="Arial" w:hAnsi="Arial" w:cs="Arial"/>
                <w:spacing w:val="1"/>
                <w:sz w:val="16"/>
                <w:szCs w:val="16"/>
              </w:rPr>
              <w:t>c</w:t>
            </w:r>
            <w:r w:rsidRPr="006802CD">
              <w:rPr>
                <w:rFonts w:ascii="Arial" w:hAnsi="Arial" w:cs="Arial"/>
                <w:spacing w:val="2"/>
                <w:sz w:val="16"/>
                <w:szCs w:val="16"/>
              </w:rPr>
              <w:t>u</w:t>
            </w:r>
            <w:r w:rsidRPr="006802CD">
              <w:rPr>
                <w:rFonts w:ascii="Arial" w:hAnsi="Arial" w:cs="Arial"/>
                <w:sz w:val="16"/>
                <w:szCs w:val="16"/>
              </w:rPr>
              <w:t>erdo</w:t>
            </w:r>
            <w:r w:rsidRPr="006802CD">
              <w:rPr>
                <w:rFonts w:ascii="Arial" w:hAnsi="Arial" w:cs="Arial"/>
                <w:spacing w:val="9"/>
                <w:sz w:val="16"/>
                <w:szCs w:val="16"/>
              </w:rPr>
              <w:t xml:space="preserve"> </w:t>
            </w:r>
            <w:r w:rsidRPr="006802CD">
              <w:rPr>
                <w:rFonts w:ascii="Arial" w:hAnsi="Arial" w:cs="Arial"/>
                <w:sz w:val="16"/>
                <w:szCs w:val="16"/>
              </w:rPr>
              <w:t>con</w:t>
            </w:r>
            <w:r w:rsidRPr="006802CD">
              <w:rPr>
                <w:rFonts w:ascii="Arial" w:hAnsi="Arial" w:cs="Arial"/>
                <w:spacing w:val="13"/>
                <w:sz w:val="16"/>
                <w:szCs w:val="16"/>
              </w:rPr>
              <w:t xml:space="preserve"> </w:t>
            </w:r>
            <w:r w:rsidRPr="006802CD">
              <w:rPr>
                <w:rFonts w:ascii="Arial" w:hAnsi="Arial" w:cs="Arial"/>
                <w:spacing w:val="-1"/>
                <w:sz w:val="16"/>
                <w:szCs w:val="16"/>
              </w:rPr>
              <w:t>l</w:t>
            </w:r>
            <w:r w:rsidRPr="006802CD">
              <w:rPr>
                <w:rFonts w:ascii="Arial" w:hAnsi="Arial" w:cs="Arial"/>
                <w:sz w:val="16"/>
                <w:szCs w:val="16"/>
              </w:rPr>
              <w:t>a</w:t>
            </w:r>
            <w:r w:rsidRPr="006802CD">
              <w:rPr>
                <w:rFonts w:ascii="Arial" w:hAnsi="Arial" w:cs="Arial"/>
                <w:spacing w:val="14"/>
                <w:sz w:val="16"/>
                <w:szCs w:val="16"/>
              </w:rPr>
              <w:t xml:space="preserve"> </w:t>
            </w:r>
            <w:r w:rsidRPr="006802CD">
              <w:rPr>
                <w:rFonts w:ascii="Arial" w:hAnsi="Arial" w:cs="Arial"/>
                <w:spacing w:val="1"/>
                <w:sz w:val="16"/>
                <w:szCs w:val="16"/>
              </w:rPr>
              <w:t>l</w:t>
            </w:r>
            <w:r w:rsidRPr="006802CD">
              <w:rPr>
                <w:rFonts w:ascii="Arial" w:hAnsi="Arial" w:cs="Arial"/>
                <w:spacing w:val="2"/>
                <w:sz w:val="16"/>
                <w:szCs w:val="16"/>
              </w:rPr>
              <w:t>e</w:t>
            </w:r>
            <w:r w:rsidRPr="006802CD">
              <w:rPr>
                <w:rFonts w:ascii="Arial" w:hAnsi="Arial" w:cs="Arial"/>
                <w:sz w:val="16"/>
                <w:szCs w:val="16"/>
              </w:rPr>
              <w:t>y</w:t>
            </w:r>
            <w:r w:rsidRPr="006802CD">
              <w:rPr>
                <w:rFonts w:ascii="Arial" w:hAnsi="Arial" w:cs="Arial"/>
                <w:spacing w:val="8"/>
                <w:sz w:val="16"/>
                <w:szCs w:val="16"/>
              </w:rPr>
              <w:t xml:space="preserve"> </w:t>
            </w:r>
            <w:r w:rsidRPr="006802CD">
              <w:rPr>
                <w:rFonts w:ascii="Arial" w:hAnsi="Arial" w:cs="Arial"/>
                <w:spacing w:val="3"/>
                <w:sz w:val="16"/>
                <w:szCs w:val="16"/>
              </w:rPr>
              <w:t>s</w:t>
            </w:r>
            <w:r w:rsidRPr="006802CD">
              <w:rPr>
                <w:rFonts w:ascii="Arial" w:hAnsi="Arial" w:cs="Arial"/>
                <w:spacing w:val="-1"/>
                <w:sz w:val="16"/>
                <w:szCs w:val="16"/>
              </w:rPr>
              <w:t>i</w:t>
            </w:r>
            <w:r w:rsidRPr="006802CD">
              <w:rPr>
                <w:rFonts w:ascii="Arial" w:hAnsi="Arial" w:cs="Arial"/>
                <w:sz w:val="16"/>
                <w:szCs w:val="16"/>
              </w:rPr>
              <w:t>n</w:t>
            </w:r>
            <w:r w:rsidRPr="006802CD">
              <w:rPr>
                <w:rFonts w:ascii="Arial" w:hAnsi="Arial" w:cs="Arial"/>
                <w:spacing w:val="13"/>
                <w:sz w:val="16"/>
                <w:szCs w:val="16"/>
              </w:rPr>
              <w:t xml:space="preserve"> </w:t>
            </w:r>
            <w:r w:rsidRPr="006802CD">
              <w:rPr>
                <w:rFonts w:ascii="Arial" w:hAnsi="Arial" w:cs="Arial"/>
                <w:sz w:val="16"/>
                <w:szCs w:val="16"/>
              </w:rPr>
              <w:t>q</w:t>
            </w:r>
            <w:r w:rsidRPr="006802CD">
              <w:rPr>
                <w:rFonts w:ascii="Arial" w:hAnsi="Arial" w:cs="Arial"/>
                <w:spacing w:val="-1"/>
                <w:sz w:val="16"/>
                <w:szCs w:val="16"/>
              </w:rPr>
              <w:t>u</w:t>
            </w:r>
            <w:r w:rsidRPr="006802CD">
              <w:rPr>
                <w:rFonts w:ascii="Arial" w:hAnsi="Arial" w:cs="Arial"/>
                <w:sz w:val="16"/>
                <w:szCs w:val="16"/>
              </w:rPr>
              <w:t>e</w:t>
            </w:r>
            <w:r w:rsidRPr="006802CD">
              <w:rPr>
                <w:rFonts w:ascii="Arial" w:hAnsi="Arial" w:cs="Arial"/>
                <w:spacing w:val="12"/>
                <w:sz w:val="16"/>
                <w:szCs w:val="16"/>
              </w:rPr>
              <w:t xml:space="preserve"> </w:t>
            </w:r>
            <w:r w:rsidRPr="006802CD">
              <w:rPr>
                <w:rFonts w:ascii="Arial" w:hAnsi="Arial" w:cs="Arial"/>
                <w:spacing w:val="1"/>
                <w:sz w:val="16"/>
                <w:szCs w:val="16"/>
              </w:rPr>
              <w:t>s</w:t>
            </w:r>
            <w:r w:rsidRPr="006802CD">
              <w:rPr>
                <w:rFonts w:ascii="Arial" w:hAnsi="Arial" w:cs="Arial"/>
                <w:sz w:val="16"/>
                <w:szCs w:val="16"/>
              </w:rPr>
              <w:t>e</w:t>
            </w:r>
            <w:r w:rsidRPr="006802CD">
              <w:rPr>
                <w:rFonts w:ascii="Arial" w:hAnsi="Arial" w:cs="Arial"/>
                <w:spacing w:val="12"/>
                <w:sz w:val="16"/>
                <w:szCs w:val="16"/>
              </w:rPr>
              <w:t xml:space="preserve"> </w:t>
            </w:r>
            <w:r w:rsidRPr="006802CD">
              <w:rPr>
                <w:rFonts w:ascii="Arial" w:hAnsi="Arial" w:cs="Arial"/>
                <w:spacing w:val="2"/>
                <w:sz w:val="16"/>
                <w:szCs w:val="16"/>
              </w:rPr>
              <w:t>g</w:t>
            </w:r>
            <w:r w:rsidRPr="006802CD">
              <w:rPr>
                <w:rFonts w:ascii="Arial" w:hAnsi="Arial" w:cs="Arial"/>
                <w:sz w:val="16"/>
                <w:szCs w:val="16"/>
              </w:rPr>
              <w:t>e</w:t>
            </w:r>
            <w:r w:rsidRPr="006802CD">
              <w:rPr>
                <w:rFonts w:ascii="Arial" w:hAnsi="Arial" w:cs="Arial"/>
                <w:spacing w:val="-1"/>
                <w:sz w:val="16"/>
                <w:szCs w:val="16"/>
              </w:rPr>
              <w:t>n</w:t>
            </w:r>
            <w:r w:rsidRPr="006802CD">
              <w:rPr>
                <w:rFonts w:ascii="Arial" w:hAnsi="Arial" w:cs="Arial"/>
                <w:sz w:val="16"/>
                <w:szCs w:val="16"/>
              </w:rPr>
              <w:t>ere</w:t>
            </w:r>
            <w:r w:rsidRPr="006802CD">
              <w:rPr>
                <w:rFonts w:ascii="Arial" w:hAnsi="Arial" w:cs="Arial"/>
                <w:spacing w:val="10"/>
                <w:sz w:val="16"/>
                <w:szCs w:val="16"/>
              </w:rPr>
              <w:t xml:space="preserve"> </w:t>
            </w:r>
            <w:r w:rsidRPr="006802CD">
              <w:rPr>
                <w:rFonts w:ascii="Arial" w:hAnsi="Arial" w:cs="Arial"/>
                <w:spacing w:val="-1"/>
                <w:sz w:val="16"/>
                <w:szCs w:val="16"/>
              </w:rPr>
              <w:t>v</w:t>
            </w:r>
            <w:r w:rsidRPr="006802CD">
              <w:rPr>
                <w:rFonts w:ascii="Arial" w:hAnsi="Arial" w:cs="Arial"/>
                <w:sz w:val="16"/>
                <w:szCs w:val="16"/>
              </w:rPr>
              <w:t>ínc</w:t>
            </w:r>
            <w:r w:rsidRPr="006802CD">
              <w:rPr>
                <w:rFonts w:ascii="Arial" w:hAnsi="Arial" w:cs="Arial"/>
                <w:spacing w:val="2"/>
                <w:sz w:val="16"/>
                <w:szCs w:val="16"/>
              </w:rPr>
              <w:t>u</w:t>
            </w:r>
            <w:r w:rsidRPr="006802CD">
              <w:rPr>
                <w:rFonts w:ascii="Arial" w:hAnsi="Arial" w:cs="Arial"/>
                <w:spacing w:val="-1"/>
                <w:sz w:val="16"/>
                <w:szCs w:val="16"/>
              </w:rPr>
              <w:t>l</w:t>
            </w:r>
            <w:r w:rsidRPr="006802CD">
              <w:rPr>
                <w:rFonts w:ascii="Arial" w:hAnsi="Arial" w:cs="Arial"/>
                <w:sz w:val="16"/>
                <w:szCs w:val="16"/>
              </w:rPr>
              <w:t>o</w:t>
            </w:r>
            <w:r w:rsidRPr="006802CD">
              <w:rPr>
                <w:rFonts w:ascii="Arial" w:hAnsi="Arial" w:cs="Arial"/>
                <w:spacing w:val="9"/>
                <w:sz w:val="16"/>
                <w:szCs w:val="16"/>
              </w:rPr>
              <w:t xml:space="preserve"> </w:t>
            </w:r>
            <w:r w:rsidRPr="006802CD">
              <w:rPr>
                <w:rFonts w:ascii="Arial" w:hAnsi="Arial" w:cs="Arial"/>
                <w:spacing w:val="-1"/>
                <w:sz w:val="16"/>
                <w:szCs w:val="16"/>
              </w:rPr>
              <w:t>l</w:t>
            </w:r>
            <w:r w:rsidRPr="006802CD">
              <w:rPr>
                <w:rFonts w:ascii="Arial" w:hAnsi="Arial" w:cs="Arial"/>
                <w:spacing w:val="2"/>
                <w:sz w:val="16"/>
                <w:szCs w:val="16"/>
              </w:rPr>
              <w:t>a</w:t>
            </w:r>
            <w:r w:rsidRPr="006802CD">
              <w:rPr>
                <w:rFonts w:ascii="Arial" w:hAnsi="Arial" w:cs="Arial"/>
                <w:sz w:val="16"/>
                <w:szCs w:val="16"/>
              </w:rPr>
              <w:t>b</w:t>
            </w:r>
            <w:r w:rsidRPr="006802CD">
              <w:rPr>
                <w:rFonts w:ascii="Arial" w:hAnsi="Arial" w:cs="Arial"/>
                <w:spacing w:val="-1"/>
                <w:sz w:val="16"/>
                <w:szCs w:val="16"/>
              </w:rPr>
              <w:t>o</w:t>
            </w:r>
            <w:r w:rsidRPr="006802CD">
              <w:rPr>
                <w:rFonts w:ascii="Arial" w:hAnsi="Arial" w:cs="Arial"/>
                <w:spacing w:val="1"/>
                <w:sz w:val="16"/>
                <w:szCs w:val="16"/>
              </w:rPr>
              <w:t>r</w:t>
            </w:r>
            <w:r w:rsidRPr="006802CD">
              <w:rPr>
                <w:rFonts w:ascii="Arial" w:hAnsi="Arial" w:cs="Arial"/>
                <w:spacing w:val="2"/>
                <w:sz w:val="16"/>
                <w:szCs w:val="16"/>
              </w:rPr>
              <w:t>a</w:t>
            </w:r>
            <w:r w:rsidRPr="006802CD">
              <w:rPr>
                <w:rFonts w:ascii="Arial" w:hAnsi="Arial" w:cs="Arial"/>
                <w:sz w:val="16"/>
                <w:szCs w:val="16"/>
              </w:rPr>
              <w:t>l</w:t>
            </w:r>
            <w:r w:rsidRPr="006802CD">
              <w:rPr>
                <w:rFonts w:ascii="Arial" w:hAnsi="Arial" w:cs="Arial"/>
                <w:spacing w:val="6"/>
                <w:sz w:val="16"/>
                <w:szCs w:val="16"/>
              </w:rPr>
              <w:t xml:space="preserve"> </w:t>
            </w:r>
            <w:r w:rsidRPr="006802CD">
              <w:rPr>
                <w:rFonts w:ascii="Arial" w:hAnsi="Arial" w:cs="Arial"/>
                <w:spacing w:val="1"/>
                <w:sz w:val="16"/>
                <w:szCs w:val="16"/>
              </w:rPr>
              <w:t>c</w:t>
            </w:r>
            <w:r w:rsidRPr="006802CD">
              <w:rPr>
                <w:rFonts w:ascii="Arial" w:hAnsi="Arial" w:cs="Arial"/>
                <w:sz w:val="16"/>
                <w:szCs w:val="16"/>
              </w:rPr>
              <w:t>on</w:t>
            </w:r>
            <w:r w:rsidRPr="006802CD">
              <w:rPr>
                <w:rFonts w:ascii="Arial" w:hAnsi="Arial" w:cs="Arial"/>
                <w:spacing w:val="12"/>
                <w:sz w:val="16"/>
                <w:szCs w:val="16"/>
              </w:rPr>
              <w:t xml:space="preserve"> </w:t>
            </w:r>
            <w:r w:rsidRPr="006802CD">
              <w:rPr>
                <w:rFonts w:ascii="Arial" w:hAnsi="Arial" w:cs="Arial"/>
                <w:spacing w:val="-1"/>
                <w:sz w:val="16"/>
                <w:szCs w:val="16"/>
              </w:rPr>
              <w:t>l</w:t>
            </w:r>
            <w:r w:rsidRPr="006802CD">
              <w:rPr>
                <w:rFonts w:ascii="Arial" w:hAnsi="Arial" w:cs="Arial"/>
                <w:sz w:val="16"/>
                <w:szCs w:val="16"/>
              </w:rPr>
              <w:t>a</w:t>
            </w:r>
            <w:r w:rsidRPr="006802CD">
              <w:rPr>
                <w:rFonts w:ascii="Arial" w:hAnsi="Arial" w:cs="Arial"/>
                <w:spacing w:val="14"/>
                <w:sz w:val="16"/>
                <w:szCs w:val="16"/>
              </w:rPr>
              <w:t xml:space="preserve"> </w:t>
            </w:r>
            <w:r w:rsidRPr="006802CD">
              <w:rPr>
                <w:rFonts w:ascii="Arial" w:hAnsi="Arial" w:cs="Arial"/>
                <w:spacing w:val="1"/>
                <w:sz w:val="16"/>
                <w:szCs w:val="16"/>
              </w:rPr>
              <w:t>P</w:t>
            </w:r>
            <w:r w:rsidRPr="006802CD">
              <w:rPr>
                <w:rFonts w:ascii="Arial" w:hAnsi="Arial" w:cs="Arial"/>
                <w:sz w:val="16"/>
                <w:szCs w:val="16"/>
              </w:rPr>
              <w:t>o</w:t>
            </w:r>
            <w:r w:rsidRPr="006802CD">
              <w:rPr>
                <w:rFonts w:ascii="Arial" w:hAnsi="Arial" w:cs="Arial"/>
                <w:spacing w:val="1"/>
                <w:sz w:val="16"/>
                <w:szCs w:val="16"/>
              </w:rPr>
              <w:t>l</w:t>
            </w:r>
            <w:r w:rsidRPr="006802CD">
              <w:rPr>
                <w:rFonts w:ascii="Arial" w:hAnsi="Arial" w:cs="Arial"/>
                <w:spacing w:val="-1"/>
                <w:sz w:val="16"/>
                <w:szCs w:val="16"/>
              </w:rPr>
              <w:t>i</w:t>
            </w:r>
            <w:r w:rsidRPr="006802CD">
              <w:rPr>
                <w:rFonts w:ascii="Arial" w:hAnsi="Arial" w:cs="Arial"/>
                <w:spacing w:val="1"/>
                <w:sz w:val="16"/>
                <w:szCs w:val="16"/>
              </w:rPr>
              <w:t>c</w:t>
            </w:r>
            <w:r w:rsidRPr="006802CD">
              <w:rPr>
                <w:rFonts w:ascii="Arial" w:hAnsi="Arial" w:cs="Arial"/>
                <w:spacing w:val="2"/>
                <w:sz w:val="16"/>
                <w:szCs w:val="16"/>
              </w:rPr>
              <w:t>í</w:t>
            </w:r>
            <w:r w:rsidRPr="006802CD">
              <w:rPr>
                <w:rFonts w:ascii="Arial" w:hAnsi="Arial" w:cs="Arial"/>
                <w:sz w:val="16"/>
                <w:szCs w:val="16"/>
              </w:rPr>
              <w:t>a Na</w:t>
            </w:r>
            <w:r w:rsidRPr="006802CD">
              <w:rPr>
                <w:rFonts w:ascii="Arial" w:hAnsi="Arial" w:cs="Arial"/>
                <w:spacing w:val="1"/>
                <w:sz w:val="16"/>
                <w:szCs w:val="16"/>
              </w:rPr>
              <w:t>c</w:t>
            </w:r>
            <w:r w:rsidRPr="006802CD">
              <w:rPr>
                <w:rFonts w:ascii="Arial" w:hAnsi="Arial" w:cs="Arial"/>
                <w:spacing w:val="-1"/>
                <w:sz w:val="16"/>
                <w:szCs w:val="16"/>
              </w:rPr>
              <w:t>i</w:t>
            </w:r>
            <w:r w:rsidRPr="006802CD">
              <w:rPr>
                <w:rFonts w:ascii="Arial" w:hAnsi="Arial" w:cs="Arial"/>
                <w:sz w:val="16"/>
                <w:szCs w:val="16"/>
              </w:rPr>
              <w:t>o</w:t>
            </w:r>
            <w:r w:rsidRPr="006802CD">
              <w:rPr>
                <w:rFonts w:ascii="Arial" w:hAnsi="Arial" w:cs="Arial"/>
                <w:spacing w:val="1"/>
                <w:sz w:val="16"/>
                <w:szCs w:val="16"/>
              </w:rPr>
              <w:t>n</w:t>
            </w:r>
            <w:r w:rsidRPr="006802CD">
              <w:rPr>
                <w:rFonts w:ascii="Arial" w:hAnsi="Arial" w:cs="Arial"/>
                <w:sz w:val="16"/>
                <w:szCs w:val="16"/>
              </w:rPr>
              <w:t>a</w:t>
            </w:r>
            <w:r w:rsidRPr="006802CD">
              <w:rPr>
                <w:rFonts w:ascii="Arial" w:hAnsi="Arial" w:cs="Arial"/>
                <w:spacing w:val="-1"/>
                <w:sz w:val="16"/>
                <w:szCs w:val="16"/>
              </w:rPr>
              <w:t>l</w:t>
            </w:r>
            <w:r w:rsidRPr="006802CD">
              <w:rPr>
                <w:rFonts w:ascii="Arial" w:hAnsi="Arial" w:cs="Arial"/>
                <w:sz w:val="16"/>
                <w:szCs w:val="16"/>
              </w:rPr>
              <w:t>.</w:t>
            </w:r>
          </w:p>
          <w:p w14:paraId="043CE1A9" w14:textId="77777777" w:rsidR="00997058" w:rsidRPr="006802CD" w:rsidRDefault="00997058" w:rsidP="00B606F3">
            <w:pPr>
              <w:widowControl w:val="0"/>
              <w:autoSpaceDE w:val="0"/>
              <w:autoSpaceDN w:val="0"/>
              <w:adjustRightInd w:val="0"/>
              <w:ind w:left="115" w:right="92"/>
              <w:jc w:val="both"/>
              <w:rPr>
                <w:rFonts w:ascii="Arial" w:hAnsi="Arial" w:cs="Arial"/>
                <w:sz w:val="16"/>
                <w:szCs w:val="16"/>
              </w:rPr>
            </w:pPr>
          </w:p>
          <w:p w14:paraId="2EA9B4D0" w14:textId="77777777" w:rsidR="00997058" w:rsidRPr="006802CD" w:rsidRDefault="00997058" w:rsidP="00B606F3">
            <w:pPr>
              <w:widowControl w:val="0"/>
              <w:autoSpaceDE w:val="0"/>
              <w:autoSpaceDN w:val="0"/>
              <w:adjustRightInd w:val="0"/>
              <w:ind w:right="87"/>
              <w:jc w:val="both"/>
              <w:rPr>
                <w:rFonts w:ascii="Arial" w:hAnsi="Arial" w:cs="Arial"/>
                <w:sz w:val="16"/>
                <w:szCs w:val="16"/>
              </w:rPr>
            </w:pPr>
            <w:r w:rsidRPr="006802CD">
              <w:rPr>
                <w:rFonts w:ascii="Arial" w:hAnsi="Arial" w:cs="Arial"/>
                <w:sz w:val="16"/>
                <w:szCs w:val="16"/>
              </w:rPr>
              <w:t>Dura</w:t>
            </w:r>
            <w:r w:rsidRPr="006802CD">
              <w:rPr>
                <w:rFonts w:ascii="Arial" w:hAnsi="Arial" w:cs="Arial"/>
                <w:spacing w:val="-1"/>
                <w:sz w:val="16"/>
                <w:szCs w:val="16"/>
              </w:rPr>
              <w:t>n</w:t>
            </w:r>
            <w:r w:rsidRPr="006802CD">
              <w:rPr>
                <w:rFonts w:ascii="Arial" w:hAnsi="Arial" w:cs="Arial"/>
                <w:sz w:val="16"/>
                <w:szCs w:val="16"/>
              </w:rPr>
              <w:t>te</w:t>
            </w:r>
            <w:r w:rsidRPr="006802CD">
              <w:rPr>
                <w:rFonts w:ascii="Arial" w:hAnsi="Arial" w:cs="Arial"/>
                <w:spacing w:val="8"/>
                <w:sz w:val="16"/>
                <w:szCs w:val="16"/>
              </w:rPr>
              <w:t xml:space="preserve"> </w:t>
            </w:r>
            <w:r w:rsidRPr="006802CD">
              <w:rPr>
                <w:rFonts w:ascii="Arial" w:hAnsi="Arial" w:cs="Arial"/>
                <w:spacing w:val="-1"/>
                <w:sz w:val="16"/>
                <w:szCs w:val="16"/>
              </w:rPr>
              <w:t>l</w:t>
            </w:r>
            <w:r w:rsidRPr="006802CD">
              <w:rPr>
                <w:rFonts w:ascii="Arial" w:hAnsi="Arial" w:cs="Arial"/>
                <w:sz w:val="16"/>
                <w:szCs w:val="16"/>
              </w:rPr>
              <w:t>a</w:t>
            </w:r>
            <w:r w:rsidRPr="006802CD">
              <w:rPr>
                <w:rFonts w:ascii="Arial" w:hAnsi="Arial" w:cs="Arial"/>
                <w:spacing w:val="11"/>
                <w:sz w:val="16"/>
                <w:szCs w:val="16"/>
              </w:rPr>
              <w:t xml:space="preserve"> </w:t>
            </w:r>
            <w:r w:rsidRPr="006802CD">
              <w:rPr>
                <w:rFonts w:ascii="Arial" w:hAnsi="Arial" w:cs="Arial"/>
                <w:sz w:val="16"/>
                <w:szCs w:val="16"/>
              </w:rPr>
              <w:t>e</w:t>
            </w:r>
            <w:r w:rsidRPr="006802CD">
              <w:rPr>
                <w:rFonts w:ascii="Arial" w:hAnsi="Arial" w:cs="Arial"/>
                <w:spacing w:val="1"/>
                <w:sz w:val="16"/>
                <w:szCs w:val="16"/>
              </w:rPr>
              <w:t>j</w:t>
            </w:r>
            <w:r w:rsidRPr="006802CD">
              <w:rPr>
                <w:rFonts w:ascii="Arial" w:hAnsi="Arial" w:cs="Arial"/>
                <w:sz w:val="16"/>
                <w:szCs w:val="16"/>
              </w:rPr>
              <w:t>e</w:t>
            </w:r>
            <w:r w:rsidRPr="006802CD">
              <w:rPr>
                <w:rFonts w:ascii="Arial" w:hAnsi="Arial" w:cs="Arial"/>
                <w:spacing w:val="1"/>
                <w:sz w:val="16"/>
                <w:szCs w:val="16"/>
              </w:rPr>
              <w:t>c</w:t>
            </w:r>
            <w:r w:rsidRPr="006802CD">
              <w:rPr>
                <w:rFonts w:ascii="Arial" w:hAnsi="Arial" w:cs="Arial"/>
                <w:sz w:val="16"/>
                <w:szCs w:val="16"/>
              </w:rPr>
              <w:t>u</w:t>
            </w:r>
            <w:r w:rsidRPr="006802CD">
              <w:rPr>
                <w:rFonts w:ascii="Arial" w:hAnsi="Arial" w:cs="Arial"/>
                <w:spacing w:val="1"/>
                <w:sz w:val="16"/>
                <w:szCs w:val="16"/>
              </w:rPr>
              <w:t>c</w:t>
            </w:r>
            <w:r w:rsidRPr="006802CD">
              <w:rPr>
                <w:rFonts w:ascii="Arial" w:hAnsi="Arial" w:cs="Arial"/>
                <w:spacing w:val="-1"/>
                <w:sz w:val="16"/>
                <w:szCs w:val="16"/>
              </w:rPr>
              <w:t>i</w:t>
            </w:r>
            <w:r w:rsidRPr="006802CD">
              <w:rPr>
                <w:rFonts w:ascii="Arial" w:hAnsi="Arial" w:cs="Arial"/>
                <w:spacing w:val="2"/>
                <w:sz w:val="16"/>
                <w:szCs w:val="16"/>
              </w:rPr>
              <w:t>ó</w:t>
            </w:r>
            <w:r w:rsidRPr="006802CD">
              <w:rPr>
                <w:rFonts w:ascii="Arial" w:hAnsi="Arial" w:cs="Arial"/>
                <w:sz w:val="16"/>
                <w:szCs w:val="16"/>
              </w:rPr>
              <w:t>n</w:t>
            </w:r>
            <w:r w:rsidRPr="006802CD">
              <w:rPr>
                <w:rFonts w:ascii="Arial" w:hAnsi="Arial" w:cs="Arial"/>
                <w:spacing w:val="4"/>
                <w:sz w:val="16"/>
                <w:szCs w:val="16"/>
              </w:rPr>
              <w:t xml:space="preserve"> </w:t>
            </w:r>
            <w:r w:rsidRPr="006802CD">
              <w:rPr>
                <w:rFonts w:ascii="Arial" w:hAnsi="Arial" w:cs="Arial"/>
                <w:sz w:val="16"/>
                <w:szCs w:val="16"/>
              </w:rPr>
              <w:t>d</w:t>
            </w:r>
            <w:r w:rsidRPr="006802CD">
              <w:rPr>
                <w:rFonts w:ascii="Arial" w:hAnsi="Arial" w:cs="Arial"/>
                <w:spacing w:val="-1"/>
                <w:sz w:val="16"/>
                <w:szCs w:val="16"/>
              </w:rPr>
              <w:t>e</w:t>
            </w:r>
            <w:r w:rsidRPr="006802CD">
              <w:rPr>
                <w:rFonts w:ascii="Arial" w:hAnsi="Arial" w:cs="Arial"/>
                <w:sz w:val="16"/>
                <w:szCs w:val="16"/>
              </w:rPr>
              <w:t>l</w:t>
            </w:r>
            <w:r w:rsidRPr="006802CD">
              <w:rPr>
                <w:rFonts w:ascii="Arial" w:hAnsi="Arial" w:cs="Arial"/>
                <w:spacing w:val="9"/>
                <w:sz w:val="16"/>
                <w:szCs w:val="16"/>
              </w:rPr>
              <w:t xml:space="preserve"> </w:t>
            </w:r>
            <w:r w:rsidRPr="006802CD">
              <w:rPr>
                <w:rFonts w:ascii="Arial" w:hAnsi="Arial" w:cs="Arial"/>
                <w:spacing w:val="3"/>
                <w:sz w:val="16"/>
                <w:szCs w:val="16"/>
              </w:rPr>
              <w:t>c</w:t>
            </w:r>
            <w:r w:rsidRPr="006802CD">
              <w:rPr>
                <w:rFonts w:ascii="Arial" w:hAnsi="Arial" w:cs="Arial"/>
                <w:sz w:val="16"/>
                <w:szCs w:val="16"/>
              </w:rPr>
              <w:t>o</w:t>
            </w:r>
            <w:r w:rsidRPr="006802CD">
              <w:rPr>
                <w:rFonts w:ascii="Arial" w:hAnsi="Arial" w:cs="Arial"/>
                <w:spacing w:val="-1"/>
                <w:sz w:val="16"/>
                <w:szCs w:val="16"/>
              </w:rPr>
              <w:t>n</w:t>
            </w:r>
            <w:r w:rsidRPr="006802CD">
              <w:rPr>
                <w:rFonts w:ascii="Arial" w:hAnsi="Arial" w:cs="Arial"/>
                <w:sz w:val="16"/>
                <w:szCs w:val="16"/>
              </w:rPr>
              <w:t>trat</w:t>
            </w:r>
            <w:r w:rsidRPr="006802CD">
              <w:rPr>
                <w:rFonts w:ascii="Arial" w:hAnsi="Arial" w:cs="Arial"/>
                <w:spacing w:val="1"/>
                <w:sz w:val="16"/>
                <w:szCs w:val="16"/>
              </w:rPr>
              <w:t>o</w:t>
            </w:r>
            <w:r w:rsidRPr="006802CD">
              <w:rPr>
                <w:rFonts w:ascii="Arial" w:hAnsi="Arial" w:cs="Arial"/>
                <w:sz w:val="16"/>
                <w:szCs w:val="16"/>
              </w:rPr>
              <w:t>,</w:t>
            </w:r>
            <w:r w:rsidRPr="006802CD">
              <w:rPr>
                <w:rFonts w:ascii="Arial" w:hAnsi="Arial" w:cs="Arial"/>
                <w:spacing w:val="5"/>
                <w:sz w:val="16"/>
                <w:szCs w:val="16"/>
              </w:rPr>
              <w:t xml:space="preserve"> </w:t>
            </w:r>
            <w:r w:rsidRPr="006802CD">
              <w:rPr>
                <w:rFonts w:ascii="Arial" w:hAnsi="Arial" w:cs="Arial"/>
                <w:sz w:val="16"/>
                <w:szCs w:val="16"/>
              </w:rPr>
              <w:t>el</w:t>
            </w:r>
            <w:r w:rsidRPr="006802CD">
              <w:rPr>
                <w:rFonts w:ascii="Arial" w:hAnsi="Arial" w:cs="Arial"/>
                <w:spacing w:val="9"/>
                <w:sz w:val="16"/>
                <w:szCs w:val="16"/>
              </w:rPr>
              <w:t xml:space="preserve"> </w:t>
            </w:r>
            <w:r w:rsidRPr="006802CD">
              <w:rPr>
                <w:rFonts w:ascii="Arial" w:hAnsi="Arial" w:cs="Arial"/>
                <w:spacing w:val="1"/>
                <w:sz w:val="16"/>
                <w:szCs w:val="16"/>
              </w:rPr>
              <w:t>c</w:t>
            </w:r>
            <w:r w:rsidRPr="006802CD">
              <w:rPr>
                <w:rFonts w:ascii="Arial" w:hAnsi="Arial" w:cs="Arial"/>
                <w:sz w:val="16"/>
                <w:szCs w:val="16"/>
              </w:rPr>
              <w:t>o</w:t>
            </w:r>
            <w:r w:rsidRPr="006802CD">
              <w:rPr>
                <w:rFonts w:ascii="Arial" w:hAnsi="Arial" w:cs="Arial"/>
                <w:spacing w:val="-1"/>
                <w:sz w:val="16"/>
                <w:szCs w:val="16"/>
              </w:rPr>
              <w:t>n</w:t>
            </w:r>
            <w:r w:rsidRPr="006802CD">
              <w:rPr>
                <w:rFonts w:ascii="Arial" w:hAnsi="Arial" w:cs="Arial"/>
                <w:sz w:val="16"/>
                <w:szCs w:val="16"/>
              </w:rPr>
              <w:t>tra</w:t>
            </w:r>
            <w:r w:rsidRPr="006802CD">
              <w:rPr>
                <w:rFonts w:ascii="Arial" w:hAnsi="Arial" w:cs="Arial"/>
                <w:spacing w:val="2"/>
                <w:sz w:val="16"/>
                <w:szCs w:val="16"/>
              </w:rPr>
              <w:t>t</w:t>
            </w:r>
            <w:r w:rsidRPr="006802CD">
              <w:rPr>
                <w:rFonts w:ascii="Arial" w:hAnsi="Arial" w:cs="Arial"/>
                <w:spacing w:val="-1"/>
                <w:sz w:val="16"/>
                <w:szCs w:val="16"/>
              </w:rPr>
              <w:t>i</w:t>
            </w:r>
            <w:r w:rsidRPr="006802CD">
              <w:rPr>
                <w:rFonts w:ascii="Arial" w:hAnsi="Arial" w:cs="Arial"/>
                <w:spacing w:val="1"/>
                <w:sz w:val="16"/>
                <w:szCs w:val="16"/>
              </w:rPr>
              <w:t>s</w:t>
            </w:r>
            <w:r w:rsidRPr="006802CD">
              <w:rPr>
                <w:rFonts w:ascii="Arial" w:hAnsi="Arial" w:cs="Arial"/>
                <w:sz w:val="16"/>
                <w:szCs w:val="16"/>
              </w:rPr>
              <w:t>ta</w:t>
            </w:r>
            <w:r w:rsidRPr="006802CD">
              <w:rPr>
                <w:rFonts w:ascii="Arial" w:hAnsi="Arial" w:cs="Arial"/>
                <w:spacing w:val="3"/>
                <w:sz w:val="16"/>
                <w:szCs w:val="16"/>
              </w:rPr>
              <w:t xml:space="preserve"> </w:t>
            </w:r>
            <w:r w:rsidRPr="006802CD">
              <w:rPr>
                <w:rFonts w:ascii="Arial" w:hAnsi="Arial" w:cs="Arial"/>
                <w:sz w:val="16"/>
                <w:szCs w:val="16"/>
              </w:rPr>
              <w:t>es</w:t>
            </w:r>
            <w:r w:rsidRPr="006802CD">
              <w:rPr>
                <w:rFonts w:ascii="Arial" w:hAnsi="Arial" w:cs="Arial"/>
                <w:spacing w:val="11"/>
                <w:sz w:val="16"/>
                <w:szCs w:val="16"/>
              </w:rPr>
              <w:t xml:space="preserve"> </w:t>
            </w:r>
            <w:r w:rsidRPr="006802CD">
              <w:rPr>
                <w:rFonts w:ascii="Arial" w:hAnsi="Arial" w:cs="Arial"/>
                <w:spacing w:val="1"/>
                <w:sz w:val="16"/>
                <w:szCs w:val="16"/>
              </w:rPr>
              <w:t>r</w:t>
            </w:r>
            <w:r w:rsidRPr="006802CD">
              <w:rPr>
                <w:rFonts w:ascii="Arial" w:hAnsi="Arial" w:cs="Arial"/>
                <w:sz w:val="16"/>
                <w:szCs w:val="16"/>
              </w:rPr>
              <w:t>e</w:t>
            </w:r>
            <w:r w:rsidRPr="006802CD">
              <w:rPr>
                <w:rFonts w:ascii="Arial" w:hAnsi="Arial" w:cs="Arial"/>
                <w:spacing w:val="1"/>
                <w:sz w:val="16"/>
                <w:szCs w:val="16"/>
              </w:rPr>
              <w:t>s</w:t>
            </w:r>
            <w:r w:rsidRPr="006802CD">
              <w:rPr>
                <w:rFonts w:ascii="Arial" w:hAnsi="Arial" w:cs="Arial"/>
                <w:sz w:val="16"/>
                <w:szCs w:val="16"/>
              </w:rPr>
              <w:t>p</w:t>
            </w:r>
            <w:r w:rsidRPr="006802CD">
              <w:rPr>
                <w:rFonts w:ascii="Arial" w:hAnsi="Arial" w:cs="Arial"/>
                <w:spacing w:val="-1"/>
                <w:sz w:val="16"/>
                <w:szCs w:val="16"/>
              </w:rPr>
              <w:t>o</w:t>
            </w:r>
            <w:r w:rsidRPr="006802CD">
              <w:rPr>
                <w:rFonts w:ascii="Arial" w:hAnsi="Arial" w:cs="Arial"/>
                <w:sz w:val="16"/>
                <w:szCs w:val="16"/>
              </w:rPr>
              <w:t>n</w:t>
            </w:r>
            <w:r w:rsidRPr="006802CD">
              <w:rPr>
                <w:rFonts w:ascii="Arial" w:hAnsi="Arial" w:cs="Arial"/>
                <w:spacing w:val="1"/>
                <w:sz w:val="16"/>
                <w:szCs w:val="16"/>
              </w:rPr>
              <w:t>s</w:t>
            </w:r>
            <w:r w:rsidRPr="006802CD">
              <w:rPr>
                <w:rFonts w:ascii="Arial" w:hAnsi="Arial" w:cs="Arial"/>
                <w:sz w:val="16"/>
                <w:szCs w:val="16"/>
              </w:rPr>
              <w:t>a</w:t>
            </w:r>
            <w:r w:rsidRPr="006802CD">
              <w:rPr>
                <w:rFonts w:ascii="Arial" w:hAnsi="Arial" w:cs="Arial"/>
                <w:spacing w:val="1"/>
                <w:sz w:val="16"/>
                <w:szCs w:val="16"/>
              </w:rPr>
              <w:t>b</w:t>
            </w:r>
            <w:r w:rsidRPr="006802CD">
              <w:rPr>
                <w:rFonts w:ascii="Arial" w:hAnsi="Arial" w:cs="Arial"/>
                <w:spacing w:val="-1"/>
                <w:sz w:val="16"/>
                <w:szCs w:val="16"/>
              </w:rPr>
              <w:t>l</w:t>
            </w:r>
            <w:r w:rsidRPr="006802CD">
              <w:rPr>
                <w:rFonts w:ascii="Arial" w:hAnsi="Arial" w:cs="Arial"/>
                <w:sz w:val="16"/>
                <w:szCs w:val="16"/>
              </w:rPr>
              <w:t>e</w:t>
            </w:r>
            <w:r w:rsidRPr="006802CD">
              <w:rPr>
                <w:rFonts w:ascii="Arial" w:hAnsi="Arial" w:cs="Arial"/>
                <w:spacing w:val="2"/>
                <w:sz w:val="16"/>
                <w:szCs w:val="16"/>
              </w:rPr>
              <w:t xml:space="preserve"> </w:t>
            </w:r>
            <w:r w:rsidRPr="006802CD">
              <w:rPr>
                <w:rFonts w:ascii="Arial" w:hAnsi="Arial" w:cs="Arial"/>
                <w:sz w:val="16"/>
                <w:szCs w:val="16"/>
              </w:rPr>
              <w:t>de</w:t>
            </w:r>
            <w:r w:rsidRPr="006802CD">
              <w:rPr>
                <w:rFonts w:ascii="Arial" w:hAnsi="Arial" w:cs="Arial"/>
                <w:spacing w:val="10"/>
                <w:sz w:val="16"/>
                <w:szCs w:val="16"/>
              </w:rPr>
              <w:t xml:space="preserve"> </w:t>
            </w:r>
            <w:r w:rsidRPr="006802CD">
              <w:rPr>
                <w:rFonts w:ascii="Arial" w:hAnsi="Arial" w:cs="Arial"/>
                <w:sz w:val="16"/>
                <w:szCs w:val="16"/>
              </w:rPr>
              <w:t>d</w:t>
            </w:r>
            <w:r w:rsidRPr="006802CD">
              <w:rPr>
                <w:rFonts w:ascii="Arial" w:hAnsi="Arial" w:cs="Arial"/>
                <w:spacing w:val="-1"/>
                <w:sz w:val="16"/>
                <w:szCs w:val="16"/>
              </w:rPr>
              <w:t>a</w:t>
            </w:r>
            <w:r w:rsidRPr="006802CD">
              <w:rPr>
                <w:rFonts w:ascii="Arial" w:hAnsi="Arial" w:cs="Arial"/>
                <w:sz w:val="16"/>
                <w:szCs w:val="16"/>
              </w:rPr>
              <w:t>r</w:t>
            </w:r>
            <w:r w:rsidRPr="006802CD">
              <w:rPr>
                <w:rFonts w:ascii="Arial" w:hAnsi="Arial" w:cs="Arial"/>
                <w:spacing w:val="10"/>
                <w:sz w:val="16"/>
                <w:szCs w:val="16"/>
              </w:rPr>
              <w:t xml:space="preserve"> </w:t>
            </w:r>
            <w:r w:rsidRPr="006802CD">
              <w:rPr>
                <w:rFonts w:ascii="Arial" w:hAnsi="Arial" w:cs="Arial"/>
                <w:sz w:val="16"/>
                <w:szCs w:val="16"/>
              </w:rPr>
              <w:t>e</w:t>
            </w:r>
            <w:r w:rsidRPr="006802CD">
              <w:rPr>
                <w:rFonts w:ascii="Arial" w:hAnsi="Arial" w:cs="Arial"/>
                <w:spacing w:val="1"/>
                <w:sz w:val="16"/>
                <w:szCs w:val="16"/>
              </w:rPr>
              <w:t>s</w:t>
            </w:r>
            <w:r w:rsidRPr="006802CD">
              <w:rPr>
                <w:rFonts w:ascii="Arial" w:hAnsi="Arial" w:cs="Arial"/>
                <w:sz w:val="16"/>
                <w:szCs w:val="16"/>
              </w:rPr>
              <w:t>tr</w:t>
            </w:r>
            <w:r w:rsidRPr="006802CD">
              <w:rPr>
                <w:rFonts w:ascii="Arial" w:hAnsi="Arial" w:cs="Arial"/>
                <w:spacing w:val="-1"/>
                <w:sz w:val="16"/>
                <w:szCs w:val="16"/>
              </w:rPr>
              <w:t>i</w:t>
            </w:r>
            <w:r w:rsidRPr="006802CD">
              <w:rPr>
                <w:rFonts w:ascii="Arial" w:hAnsi="Arial" w:cs="Arial"/>
                <w:spacing w:val="1"/>
                <w:sz w:val="16"/>
                <w:szCs w:val="16"/>
              </w:rPr>
              <w:t>c</w:t>
            </w:r>
            <w:r w:rsidRPr="006802CD">
              <w:rPr>
                <w:rFonts w:ascii="Arial" w:hAnsi="Arial" w:cs="Arial"/>
                <w:sz w:val="16"/>
                <w:szCs w:val="16"/>
              </w:rPr>
              <w:t>to</w:t>
            </w:r>
            <w:r w:rsidRPr="006802CD">
              <w:rPr>
                <w:rFonts w:ascii="Arial" w:hAnsi="Arial" w:cs="Arial"/>
                <w:spacing w:val="8"/>
                <w:sz w:val="16"/>
                <w:szCs w:val="16"/>
              </w:rPr>
              <w:t xml:space="preserve"> </w:t>
            </w:r>
            <w:r w:rsidRPr="006802CD">
              <w:rPr>
                <w:rFonts w:ascii="Arial" w:hAnsi="Arial" w:cs="Arial"/>
                <w:spacing w:val="1"/>
                <w:sz w:val="16"/>
                <w:szCs w:val="16"/>
              </w:rPr>
              <w:t>c</w:t>
            </w:r>
            <w:r w:rsidRPr="006802CD">
              <w:rPr>
                <w:rFonts w:ascii="Arial" w:hAnsi="Arial" w:cs="Arial"/>
                <w:spacing w:val="-3"/>
                <w:sz w:val="16"/>
                <w:szCs w:val="16"/>
              </w:rPr>
              <w:t>u</w:t>
            </w:r>
            <w:r w:rsidRPr="006802CD">
              <w:rPr>
                <w:rFonts w:ascii="Arial" w:hAnsi="Arial" w:cs="Arial"/>
                <w:spacing w:val="4"/>
                <w:sz w:val="16"/>
                <w:szCs w:val="16"/>
              </w:rPr>
              <w:t>m</w:t>
            </w:r>
            <w:r w:rsidRPr="006802CD">
              <w:rPr>
                <w:rFonts w:ascii="Arial" w:hAnsi="Arial" w:cs="Arial"/>
                <w:sz w:val="16"/>
                <w:szCs w:val="16"/>
              </w:rPr>
              <w:t>p</w:t>
            </w:r>
            <w:r w:rsidRPr="006802CD">
              <w:rPr>
                <w:rFonts w:ascii="Arial" w:hAnsi="Arial" w:cs="Arial"/>
                <w:spacing w:val="-1"/>
                <w:sz w:val="16"/>
                <w:szCs w:val="16"/>
              </w:rPr>
              <w:t>li</w:t>
            </w:r>
            <w:r w:rsidRPr="006802CD">
              <w:rPr>
                <w:rFonts w:ascii="Arial" w:hAnsi="Arial" w:cs="Arial"/>
                <w:spacing w:val="4"/>
                <w:sz w:val="16"/>
                <w:szCs w:val="16"/>
              </w:rPr>
              <w:t>m</w:t>
            </w:r>
            <w:r w:rsidRPr="006802CD">
              <w:rPr>
                <w:rFonts w:ascii="Arial" w:hAnsi="Arial" w:cs="Arial"/>
                <w:spacing w:val="-1"/>
                <w:sz w:val="16"/>
                <w:szCs w:val="16"/>
              </w:rPr>
              <w:t>i</w:t>
            </w:r>
            <w:r w:rsidRPr="006802CD">
              <w:rPr>
                <w:rFonts w:ascii="Arial" w:hAnsi="Arial" w:cs="Arial"/>
                <w:sz w:val="16"/>
                <w:szCs w:val="16"/>
              </w:rPr>
              <w:t>e</w:t>
            </w:r>
            <w:r w:rsidRPr="006802CD">
              <w:rPr>
                <w:rFonts w:ascii="Arial" w:hAnsi="Arial" w:cs="Arial"/>
                <w:spacing w:val="-1"/>
                <w:sz w:val="16"/>
                <w:szCs w:val="16"/>
              </w:rPr>
              <w:t>n</w:t>
            </w:r>
            <w:r w:rsidRPr="006802CD">
              <w:rPr>
                <w:rFonts w:ascii="Arial" w:hAnsi="Arial" w:cs="Arial"/>
                <w:sz w:val="16"/>
                <w:szCs w:val="16"/>
              </w:rPr>
              <w:t>to a</w:t>
            </w:r>
            <w:r w:rsidRPr="006802CD">
              <w:rPr>
                <w:rFonts w:ascii="Arial" w:hAnsi="Arial" w:cs="Arial"/>
                <w:spacing w:val="12"/>
                <w:sz w:val="16"/>
                <w:szCs w:val="16"/>
              </w:rPr>
              <w:t xml:space="preserve"> </w:t>
            </w:r>
            <w:r w:rsidRPr="006802CD">
              <w:rPr>
                <w:rFonts w:ascii="Arial" w:hAnsi="Arial" w:cs="Arial"/>
                <w:spacing w:val="-1"/>
                <w:sz w:val="16"/>
                <w:szCs w:val="16"/>
              </w:rPr>
              <w:t>l</w:t>
            </w:r>
            <w:r w:rsidRPr="006802CD">
              <w:rPr>
                <w:rFonts w:ascii="Arial" w:hAnsi="Arial" w:cs="Arial"/>
                <w:sz w:val="16"/>
                <w:szCs w:val="16"/>
              </w:rPr>
              <w:t>a</w:t>
            </w:r>
            <w:r w:rsidRPr="006802CD">
              <w:rPr>
                <w:rFonts w:ascii="Arial" w:hAnsi="Arial" w:cs="Arial"/>
                <w:spacing w:val="11"/>
                <w:sz w:val="16"/>
                <w:szCs w:val="16"/>
              </w:rPr>
              <w:t xml:space="preserve"> </w:t>
            </w:r>
            <w:r w:rsidRPr="006802CD">
              <w:rPr>
                <w:rFonts w:ascii="Arial" w:hAnsi="Arial" w:cs="Arial"/>
                <w:spacing w:val="2"/>
                <w:sz w:val="16"/>
                <w:szCs w:val="16"/>
              </w:rPr>
              <w:t>n</w:t>
            </w:r>
            <w:r w:rsidRPr="006802CD">
              <w:rPr>
                <w:rFonts w:ascii="Arial" w:hAnsi="Arial" w:cs="Arial"/>
                <w:sz w:val="16"/>
                <w:szCs w:val="16"/>
              </w:rPr>
              <w:t>or</w:t>
            </w:r>
            <w:r w:rsidRPr="006802CD">
              <w:rPr>
                <w:rFonts w:ascii="Arial" w:hAnsi="Arial" w:cs="Arial"/>
                <w:spacing w:val="5"/>
                <w:sz w:val="16"/>
                <w:szCs w:val="16"/>
              </w:rPr>
              <w:t>m</w:t>
            </w:r>
            <w:r w:rsidRPr="006802CD">
              <w:rPr>
                <w:rFonts w:ascii="Arial" w:hAnsi="Arial" w:cs="Arial"/>
                <w:sz w:val="16"/>
                <w:szCs w:val="16"/>
              </w:rPr>
              <w:t>at</w:t>
            </w:r>
            <w:r w:rsidRPr="006802CD">
              <w:rPr>
                <w:rFonts w:ascii="Arial" w:hAnsi="Arial" w:cs="Arial"/>
                <w:spacing w:val="-2"/>
                <w:sz w:val="16"/>
                <w:szCs w:val="16"/>
              </w:rPr>
              <w:t>i</w:t>
            </w:r>
            <w:r w:rsidRPr="006802CD">
              <w:rPr>
                <w:rFonts w:ascii="Arial" w:hAnsi="Arial" w:cs="Arial"/>
                <w:spacing w:val="-1"/>
                <w:sz w:val="16"/>
                <w:szCs w:val="16"/>
              </w:rPr>
              <w:t>vi</w:t>
            </w:r>
            <w:r w:rsidRPr="006802CD">
              <w:rPr>
                <w:rFonts w:ascii="Arial" w:hAnsi="Arial" w:cs="Arial"/>
                <w:sz w:val="16"/>
                <w:szCs w:val="16"/>
              </w:rPr>
              <w:t>d</w:t>
            </w:r>
            <w:r w:rsidRPr="006802CD">
              <w:rPr>
                <w:rFonts w:ascii="Arial" w:hAnsi="Arial" w:cs="Arial"/>
                <w:spacing w:val="1"/>
                <w:sz w:val="16"/>
                <w:szCs w:val="16"/>
              </w:rPr>
              <w:t>a</w:t>
            </w:r>
            <w:r w:rsidRPr="006802CD">
              <w:rPr>
                <w:rFonts w:ascii="Arial" w:hAnsi="Arial" w:cs="Arial"/>
                <w:sz w:val="16"/>
                <w:szCs w:val="16"/>
              </w:rPr>
              <w:t xml:space="preserve">d </w:t>
            </w:r>
            <w:r w:rsidRPr="006802CD">
              <w:rPr>
                <w:rFonts w:ascii="Arial" w:hAnsi="Arial" w:cs="Arial"/>
                <w:spacing w:val="-1"/>
                <w:sz w:val="16"/>
                <w:szCs w:val="16"/>
              </w:rPr>
              <w:t>v</w:t>
            </w:r>
            <w:r w:rsidRPr="006802CD">
              <w:rPr>
                <w:rFonts w:ascii="Arial" w:hAnsi="Arial" w:cs="Arial"/>
                <w:spacing w:val="1"/>
                <w:sz w:val="16"/>
                <w:szCs w:val="16"/>
              </w:rPr>
              <w:t>i</w:t>
            </w:r>
            <w:r w:rsidRPr="006802CD">
              <w:rPr>
                <w:rFonts w:ascii="Arial" w:hAnsi="Arial" w:cs="Arial"/>
                <w:sz w:val="16"/>
                <w:szCs w:val="16"/>
              </w:rPr>
              <w:t>g</w:t>
            </w:r>
            <w:r w:rsidRPr="006802CD">
              <w:rPr>
                <w:rFonts w:ascii="Arial" w:hAnsi="Arial" w:cs="Arial"/>
                <w:spacing w:val="-1"/>
                <w:sz w:val="16"/>
                <w:szCs w:val="16"/>
              </w:rPr>
              <w:t>e</w:t>
            </w:r>
            <w:r w:rsidRPr="006802CD">
              <w:rPr>
                <w:rFonts w:ascii="Arial" w:hAnsi="Arial" w:cs="Arial"/>
                <w:sz w:val="16"/>
                <w:szCs w:val="16"/>
              </w:rPr>
              <w:t>n</w:t>
            </w:r>
            <w:r w:rsidRPr="006802CD">
              <w:rPr>
                <w:rFonts w:ascii="Arial" w:hAnsi="Arial" w:cs="Arial"/>
                <w:spacing w:val="2"/>
                <w:sz w:val="16"/>
                <w:szCs w:val="16"/>
              </w:rPr>
              <w:t>t</w:t>
            </w:r>
            <w:r w:rsidRPr="006802CD">
              <w:rPr>
                <w:rFonts w:ascii="Arial" w:hAnsi="Arial" w:cs="Arial"/>
                <w:sz w:val="16"/>
                <w:szCs w:val="16"/>
              </w:rPr>
              <w:t>e</w:t>
            </w:r>
            <w:r w:rsidRPr="006802CD">
              <w:rPr>
                <w:rFonts w:ascii="Arial" w:hAnsi="Arial" w:cs="Arial"/>
                <w:spacing w:val="5"/>
                <w:sz w:val="16"/>
                <w:szCs w:val="16"/>
              </w:rPr>
              <w:t xml:space="preserve"> </w:t>
            </w:r>
            <w:r w:rsidRPr="006802CD">
              <w:rPr>
                <w:rFonts w:ascii="Arial" w:hAnsi="Arial" w:cs="Arial"/>
                <w:spacing w:val="2"/>
                <w:sz w:val="16"/>
                <w:szCs w:val="16"/>
              </w:rPr>
              <w:t>e</w:t>
            </w:r>
            <w:r w:rsidRPr="006802CD">
              <w:rPr>
                <w:rFonts w:ascii="Arial" w:hAnsi="Arial" w:cs="Arial"/>
                <w:sz w:val="16"/>
                <w:szCs w:val="16"/>
              </w:rPr>
              <w:t>n</w:t>
            </w:r>
            <w:r w:rsidRPr="006802CD">
              <w:rPr>
                <w:rFonts w:ascii="Arial" w:hAnsi="Arial" w:cs="Arial"/>
                <w:spacing w:val="9"/>
                <w:sz w:val="16"/>
                <w:szCs w:val="16"/>
              </w:rPr>
              <w:t xml:space="preserve"> </w:t>
            </w:r>
            <w:r w:rsidRPr="006802CD">
              <w:rPr>
                <w:rFonts w:ascii="Arial" w:hAnsi="Arial" w:cs="Arial"/>
                <w:spacing w:val="4"/>
                <w:sz w:val="16"/>
                <w:szCs w:val="16"/>
              </w:rPr>
              <w:t>m</w:t>
            </w:r>
            <w:r w:rsidRPr="006802CD">
              <w:rPr>
                <w:rFonts w:ascii="Arial" w:hAnsi="Arial" w:cs="Arial"/>
                <w:sz w:val="16"/>
                <w:szCs w:val="16"/>
              </w:rPr>
              <w:t>at</w:t>
            </w:r>
            <w:r w:rsidRPr="006802CD">
              <w:rPr>
                <w:rFonts w:ascii="Arial" w:hAnsi="Arial" w:cs="Arial"/>
                <w:spacing w:val="-1"/>
                <w:sz w:val="16"/>
                <w:szCs w:val="16"/>
              </w:rPr>
              <w:t>e</w:t>
            </w:r>
            <w:r w:rsidRPr="006802CD">
              <w:rPr>
                <w:rFonts w:ascii="Arial" w:hAnsi="Arial" w:cs="Arial"/>
                <w:spacing w:val="1"/>
                <w:sz w:val="16"/>
                <w:szCs w:val="16"/>
              </w:rPr>
              <w:t>r</w:t>
            </w:r>
            <w:r w:rsidRPr="006802CD">
              <w:rPr>
                <w:rFonts w:ascii="Arial" w:hAnsi="Arial" w:cs="Arial"/>
                <w:spacing w:val="-1"/>
                <w:sz w:val="16"/>
                <w:szCs w:val="16"/>
              </w:rPr>
              <w:t>i</w:t>
            </w:r>
            <w:r w:rsidRPr="006802CD">
              <w:rPr>
                <w:rFonts w:ascii="Arial" w:hAnsi="Arial" w:cs="Arial"/>
                <w:sz w:val="16"/>
                <w:szCs w:val="16"/>
              </w:rPr>
              <w:t>a</w:t>
            </w:r>
            <w:r w:rsidRPr="006802CD">
              <w:rPr>
                <w:rFonts w:ascii="Arial" w:hAnsi="Arial" w:cs="Arial"/>
                <w:spacing w:val="5"/>
                <w:sz w:val="16"/>
                <w:szCs w:val="16"/>
              </w:rPr>
              <w:t xml:space="preserve"> </w:t>
            </w:r>
            <w:r w:rsidRPr="006802CD">
              <w:rPr>
                <w:rFonts w:ascii="Arial" w:hAnsi="Arial" w:cs="Arial"/>
                <w:sz w:val="16"/>
                <w:szCs w:val="16"/>
              </w:rPr>
              <w:t>a</w:t>
            </w:r>
            <w:r w:rsidRPr="006802CD">
              <w:rPr>
                <w:rFonts w:ascii="Arial" w:hAnsi="Arial" w:cs="Arial"/>
                <w:spacing w:val="4"/>
                <w:sz w:val="16"/>
                <w:szCs w:val="16"/>
              </w:rPr>
              <w:t>m</w:t>
            </w:r>
            <w:r w:rsidRPr="006802CD">
              <w:rPr>
                <w:rFonts w:ascii="Arial" w:hAnsi="Arial" w:cs="Arial"/>
                <w:sz w:val="16"/>
                <w:szCs w:val="16"/>
              </w:rPr>
              <w:t>b</w:t>
            </w:r>
            <w:r w:rsidRPr="006802CD">
              <w:rPr>
                <w:rFonts w:ascii="Arial" w:hAnsi="Arial" w:cs="Arial"/>
                <w:spacing w:val="-1"/>
                <w:sz w:val="16"/>
                <w:szCs w:val="16"/>
              </w:rPr>
              <w:t>i</w:t>
            </w:r>
            <w:r w:rsidRPr="006802CD">
              <w:rPr>
                <w:rFonts w:ascii="Arial" w:hAnsi="Arial" w:cs="Arial"/>
                <w:sz w:val="16"/>
                <w:szCs w:val="16"/>
              </w:rPr>
              <w:t>e</w:t>
            </w:r>
            <w:r w:rsidRPr="006802CD">
              <w:rPr>
                <w:rFonts w:ascii="Arial" w:hAnsi="Arial" w:cs="Arial"/>
                <w:spacing w:val="-1"/>
                <w:sz w:val="16"/>
                <w:szCs w:val="16"/>
              </w:rPr>
              <w:t>n</w:t>
            </w:r>
            <w:r w:rsidRPr="006802CD">
              <w:rPr>
                <w:rFonts w:ascii="Arial" w:hAnsi="Arial" w:cs="Arial"/>
                <w:spacing w:val="2"/>
                <w:sz w:val="16"/>
                <w:szCs w:val="16"/>
              </w:rPr>
              <w:t>t</w:t>
            </w:r>
            <w:r w:rsidRPr="006802CD">
              <w:rPr>
                <w:rFonts w:ascii="Arial" w:hAnsi="Arial" w:cs="Arial"/>
                <w:sz w:val="16"/>
                <w:szCs w:val="16"/>
              </w:rPr>
              <w:t>al</w:t>
            </w:r>
            <w:r w:rsidRPr="006802CD">
              <w:rPr>
                <w:rFonts w:ascii="Arial" w:hAnsi="Arial" w:cs="Arial"/>
                <w:spacing w:val="6"/>
                <w:sz w:val="16"/>
                <w:szCs w:val="16"/>
              </w:rPr>
              <w:t xml:space="preserve"> </w:t>
            </w:r>
            <w:r w:rsidRPr="006802CD">
              <w:rPr>
                <w:rFonts w:ascii="Arial" w:hAnsi="Arial" w:cs="Arial"/>
                <w:sz w:val="16"/>
                <w:szCs w:val="16"/>
              </w:rPr>
              <w:t>y</w:t>
            </w:r>
            <w:r w:rsidRPr="006802CD">
              <w:rPr>
                <w:rFonts w:ascii="Arial" w:hAnsi="Arial" w:cs="Arial"/>
                <w:spacing w:val="6"/>
                <w:sz w:val="16"/>
                <w:szCs w:val="16"/>
              </w:rPr>
              <w:t xml:space="preserve"> </w:t>
            </w:r>
            <w:r w:rsidRPr="006802CD">
              <w:rPr>
                <w:rFonts w:ascii="Arial" w:hAnsi="Arial" w:cs="Arial"/>
                <w:spacing w:val="1"/>
                <w:sz w:val="16"/>
                <w:szCs w:val="16"/>
              </w:rPr>
              <w:t>s</w:t>
            </w:r>
            <w:r w:rsidRPr="006802CD">
              <w:rPr>
                <w:rFonts w:ascii="Arial" w:hAnsi="Arial" w:cs="Arial"/>
                <w:sz w:val="16"/>
                <w:szCs w:val="16"/>
              </w:rPr>
              <w:t>o</w:t>
            </w:r>
            <w:r w:rsidRPr="006802CD">
              <w:rPr>
                <w:rFonts w:ascii="Arial" w:hAnsi="Arial" w:cs="Arial"/>
                <w:spacing w:val="1"/>
                <w:sz w:val="16"/>
                <w:szCs w:val="16"/>
              </w:rPr>
              <w:t>c</w:t>
            </w:r>
            <w:r w:rsidRPr="006802CD">
              <w:rPr>
                <w:rFonts w:ascii="Arial" w:hAnsi="Arial" w:cs="Arial"/>
                <w:spacing w:val="-1"/>
                <w:sz w:val="16"/>
                <w:szCs w:val="16"/>
              </w:rPr>
              <w:t>i</w:t>
            </w:r>
            <w:r w:rsidRPr="006802CD">
              <w:rPr>
                <w:rFonts w:ascii="Arial" w:hAnsi="Arial" w:cs="Arial"/>
                <w:spacing w:val="2"/>
                <w:sz w:val="16"/>
                <w:szCs w:val="16"/>
              </w:rPr>
              <w:t>a</w:t>
            </w:r>
            <w:r w:rsidRPr="006802CD">
              <w:rPr>
                <w:rFonts w:ascii="Arial" w:hAnsi="Arial" w:cs="Arial"/>
                <w:spacing w:val="-1"/>
                <w:sz w:val="16"/>
                <w:szCs w:val="16"/>
              </w:rPr>
              <w:t>l</w:t>
            </w:r>
            <w:r w:rsidRPr="006802CD">
              <w:rPr>
                <w:rFonts w:ascii="Arial" w:hAnsi="Arial" w:cs="Arial"/>
                <w:sz w:val="16"/>
                <w:szCs w:val="16"/>
              </w:rPr>
              <w:t>.</w:t>
            </w:r>
            <w:r w:rsidRPr="006802CD">
              <w:rPr>
                <w:rFonts w:ascii="Arial" w:hAnsi="Arial" w:cs="Arial"/>
                <w:spacing w:val="8"/>
                <w:sz w:val="16"/>
                <w:szCs w:val="16"/>
              </w:rPr>
              <w:t xml:space="preserve"> </w:t>
            </w:r>
            <w:r w:rsidRPr="006802CD">
              <w:rPr>
                <w:rFonts w:ascii="Arial" w:hAnsi="Arial" w:cs="Arial"/>
                <w:spacing w:val="-1"/>
                <w:sz w:val="16"/>
                <w:szCs w:val="16"/>
              </w:rPr>
              <w:t>E</w:t>
            </w:r>
            <w:r w:rsidRPr="006802CD">
              <w:rPr>
                <w:rFonts w:ascii="Arial" w:hAnsi="Arial" w:cs="Arial"/>
                <w:sz w:val="16"/>
                <w:szCs w:val="16"/>
              </w:rPr>
              <w:t>n</w:t>
            </w:r>
            <w:r w:rsidRPr="006802CD">
              <w:rPr>
                <w:rFonts w:ascii="Arial" w:hAnsi="Arial" w:cs="Arial"/>
                <w:spacing w:val="9"/>
                <w:sz w:val="16"/>
                <w:szCs w:val="16"/>
              </w:rPr>
              <w:t xml:space="preserve"> </w:t>
            </w:r>
            <w:r w:rsidRPr="006802CD">
              <w:rPr>
                <w:rFonts w:ascii="Arial" w:hAnsi="Arial" w:cs="Arial"/>
                <w:spacing w:val="1"/>
                <w:sz w:val="16"/>
                <w:szCs w:val="16"/>
              </w:rPr>
              <w:t>c</w:t>
            </w:r>
            <w:r w:rsidRPr="006802CD">
              <w:rPr>
                <w:rFonts w:ascii="Arial" w:hAnsi="Arial" w:cs="Arial"/>
                <w:sz w:val="16"/>
                <w:szCs w:val="16"/>
              </w:rPr>
              <w:t>a</w:t>
            </w:r>
            <w:r w:rsidRPr="006802CD">
              <w:rPr>
                <w:rFonts w:ascii="Arial" w:hAnsi="Arial" w:cs="Arial"/>
                <w:spacing w:val="1"/>
                <w:sz w:val="16"/>
                <w:szCs w:val="16"/>
              </w:rPr>
              <w:t>s</w:t>
            </w:r>
            <w:r w:rsidRPr="006802CD">
              <w:rPr>
                <w:rFonts w:ascii="Arial" w:hAnsi="Arial" w:cs="Arial"/>
                <w:sz w:val="16"/>
                <w:szCs w:val="16"/>
              </w:rPr>
              <w:t>o</w:t>
            </w:r>
            <w:r w:rsidRPr="006802CD">
              <w:rPr>
                <w:rFonts w:ascii="Arial" w:hAnsi="Arial" w:cs="Arial"/>
                <w:spacing w:val="9"/>
                <w:sz w:val="16"/>
                <w:szCs w:val="16"/>
              </w:rPr>
              <w:t xml:space="preserve"> </w:t>
            </w:r>
            <w:r w:rsidRPr="006802CD">
              <w:rPr>
                <w:rFonts w:ascii="Arial" w:hAnsi="Arial" w:cs="Arial"/>
                <w:sz w:val="16"/>
                <w:szCs w:val="16"/>
              </w:rPr>
              <w:t>de</w:t>
            </w:r>
            <w:r w:rsidRPr="006802CD">
              <w:rPr>
                <w:rFonts w:ascii="Arial" w:hAnsi="Arial" w:cs="Arial"/>
                <w:spacing w:val="8"/>
                <w:sz w:val="16"/>
                <w:szCs w:val="16"/>
              </w:rPr>
              <w:t xml:space="preserve"> </w:t>
            </w:r>
            <w:r w:rsidRPr="006802CD">
              <w:rPr>
                <w:rFonts w:ascii="Arial" w:hAnsi="Arial" w:cs="Arial"/>
                <w:sz w:val="16"/>
                <w:szCs w:val="16"/>
              </w:rPr>
              <w:t>e</w:t>
            </w:r>
            <w:r w:rsidRPr="006802CD">
              <w:rPr>
                <w:rFonts w:ascii="Arial" w:hAnsi="Arial" w:cs="Arial"/>
                <w:spacing w:val="1"/>
                <w:sz w:val="16"/>
                <w:szCs w:val="16"/>
              </w:rPr>
              <w:t>s</w:t>
            </w:r>
            <w:r w:rsidRPr="006802CD">
              <w:rPr>
                <w:rFonts w:ascii="Arial" w:hAnsi="Arial" w:cs="Arial"/>
                <w:spacing w:val="2"/>
                <w:sz w:val="16"/>
                <w:szCs w:val="16"/>
              </w:rPr>
              <w:t>t</w:t>
            </w:r>
            <w:r w:rsidRPr="006802CD">
              <w:rPr>
                <w:rFonts w:ascii="Arial" w:hAnsi="Arial" w:cs="Arial"/>
                <w:sz w:val="16"/>
                <w:szCs w:val="16"/>
              </w:rPr>
              <w:t>a</w:t>
            </w:r>
            <w:r w:rsidRPr="006802CD">
              <w:rPr>
                <w:rFonts w:ascii="Arial" w:hAnsi="Arial" w:cs="Arial"/>
                <w:spacing w:val="-1"/>
                <w:sz w:val="16"/>
                <w:szCs w:val="16"/>
              </w:rPr>
              <w:t>b</w:t>
            </w:r>
            <w:r w:rsidRPr="006802CD">
              <w:rPr>
                <w:rFonts w:ascii="Arial" w:hAnsi="Arial" w:cs="Arial"/>
                <w:spacing w:val="1"/>
                <w:sz w:val="16"/>
                <w:szCs w:val="16"/>
              </w:rPr>
              <w:t>l</w:t>
            </w:r>
            <w:r w:rsidRPr="006802CD">
              <w:rPr>
                <w:rFonts w:ascii="Arial" w:hAnsi="Arial" w:cs="Arial"/>
                <w:sz w:val="16"/>
                <w:szCs w:val="16"/>
              </w:rPr>
              <w:t>e</w:t>
            </w:r>
            <w:r w:rsidRPr="006802CD">
              <w:rPr>
                <w:rFonts w:ascii="Arial" w:hAnsi="Arial" w:cs="Arial"/>
                <w:spacing w:val="1"/>
                <w:sz w:val="16"/>
                <w:szCs w:val="16"/>
              </w:rPr>
              <w:t>c</w:t>
            </w:r>
            <w:r w:rsidRPr="006802CD">
              <w:rPr>
                <w:rFonts w:ascii="Arial" w:hAnsi="Arial" w:cs="Arial"/>
                <w:sz w:val="16"/>
                <w:szCs w:val="16"/>
              </w:rPr>
              <w:t>er</w:t>
            </w:r>
            <w:r w:rsidRPr="006802CD">
              <w:rPr>
                <w:rFonts w:ascii="Arial" w:hAnsi="Arial" w:cs="Arial"/>
                <w:spacing w:val="2"/>
                <w:sz w:val="16"/>
                <w:szCs w:val="16"/>
              </w:rPr>
              <w:t>s</w:t>
            </w:r>
            <w:r w:rsidRPr="006802CD">
              <w:rPr>
                <w:rFonts w:ascii="Arial" w:hAnsi="Arial" w:cs="Arial"/>
                <w:sz w:val="16"/>
                <w:szCs w:val="16"/>
              </w:rPr>
              <w:t xml:space="preserve">e </w:t>
            </w:r>
            <w:r w:rsidRPr="006802CD">
              <w:rPr>
                <w:rFonts w:ascii="Arial" w:hAnsi="Arial" w:cs="Arial"/>
                <w:spacing w:val="1"/>
                <w:sz w:val="16"/>
                <w:szCs w:val="16"/>
              </w:rPr>
              <w:t>c</w:t>
            </w:r>
            <w:r w:rsidRPr="006802CD">
              <w:rPr>
                <w:rFonts w:ascii="Arial" w:hAnsi="Arial" w:cs="Arial"/>
                <w:sz w:val="16"/>
                <w:szCs w:val="16"/>
              </w:rPr>
              <w:t>o</w:t>
            </w:r>
            <w:r w:rsidRPr="006802CD">
              <w:rPr>
                <w:rFonts w:ascii="Arial" w:hAnsi="Arial" w:cs="Arial"/>
                <w:spacing w:val="-1"/>
                <w:sz w:val="16"/>
                <w:szCs w:val="16"/>
              </w:rPr>
              <w:t>n</w:t>
            </w:r>
            <w:r w:rsidRPr="006802CD">
              <w:rPr>
                <w:rFonts w:ascii="Arial" w:hAnsi="Arial" w:cs="Arial"/>
                <w:spacing w:val="2"/>
                <w:sz w:val="16"/>
                <w:szCs w:val="16"/>
              </w:rPr>
              <w:t>d</w:t>
            </w:r>
            <w:r w:rsidRPr="006802CD">
              <w:rPr>
                <w:rFonts w:ascii="Arial" w:hAnsi="Arial" w:cs="Arial"/>
                <w:sz w:val="16"/>
                <w:szCs w:val="16"/>
              </w:rPr>
              <w:t>u</w:t>
            </w:r>
            <w:r w:rsidRPr="006802CD">
              <w:rPr>
                <w:rFonts w:ascii="Arial" w:hAnsi="Arial" w:cs="Arial"/>
                <w:spacing w:val="1"/>
                <w:sz w:val="16"/>
                <w:szCs w:val="16"/>
              </w:rPr>
              <w:t>c</w:t>
            </w:r>
            <w:r w:rsidRPr="006802CD">
              <w:rPr>
                <w:rFonts w:ascii="Arial" w:hAnsi="Arial" w:cs="Arial"/>
                <w:sz w:val="16"/>
                <w:szCs w:val="16"/>
              </w:rPr>
              <w:t>tas,</w:t>
            </w:r>
            <w:r w:rsidRPr="006802CD">
              <w:rPr>
                <w:rFonts w:ascii="Arial" w:hAnsi="Arial" w:cs="Arial"/>
                <w:spacing w:val="2"/>
                <w:sz w:val="16"/>
                <w:szCs w:val="16"/>
              </w:rPr>
              <w:t xml:space="preserve"> </w:t>
            </w:r>
            <w:r w:rsidRPr="006802CD">
              <w:rPr>
                <w:rFonts w:ascii="Arial" w:hAnsi="Arial" w:cs="Arial"/>
                <w:sz w:val="16"/>
                <w:szCs w:val="16"/>
              </w:rPr>
              <w:t>h</w:t>
            </w:r>
            <w:r w:rsidRPr="006802CD">
              <w:rPr>
                <w:rFonts w:ascii="Arial" w:hAnsi="Arial" w:cs="Arial"/>
                <w:spacing w:val="-1"/>
                <w:sz w:val="16"/>
                <w:szCs w:val="16"/>
              </w:rPr>
              <w:t>e</w:t>
            </w:r>
            <w:r w:rsidRPr="006802CD">
              <w:rPr>
                <w:rFonts w:ascii="Arial" w:hAnsi="Arial" w:cs="Arial"/>
                <w:spacing w:val="1"/>
                <w:sz w:val="16"/>
                <w:szCs w:val="16"/>
              </w:rPr>
              <w:t>c</w:t>
            </w:r>
            <w:r w:rsidRPr="006802CD">
              <w:rPr>
                <w:rFonts w:ascii="Arial" w:hAnsi="Arial" w:cs="Arial"/>
                <w:spacing w:val="2"/>
                <w:sz w:val="16"/>
                <w:szCs w:val="16"/>
              </w:rPr>
              <w:t>h</w:t>
            </w:r>
            <w:r w:rsidRPr="006802CD">
              <w:rPr>
                <w:rFonts w:ascii="Arial" w:hAnsi="Arial" w:cs="Arial"/>
                <w:sz w:val="16"/>
                <w:szCs w:val="16"/>
              </w:rPr>
              <w:t>os</w:t>
            </w:r>
            <w:r w:rsidRPr="006802CD">
              <w:rPr>
                <w:rFonts w:ascii="Arial" w:hAnsi="Arial" w:cs="Arial"/>
                <w:spacing w:val="6"/>
                <w:sz w:val="16"/>
                <w:szCs w:val="16"/>
              </w:rPr>
              <w:t xml:space="preserve"> </w:t>
            </w:r>
            <w:r w:rsidRPr="006802CD">
              <w:rPr>
                <w:rFonts w:ascii="Arial" w:hAnsi="Arial" w:cs="Arial"/>
                <w:sz w:val="16"/>
                <w:szCs w:val="16"/>
              </w:rPr>
              <w:t>o</w:t>
            </w:r>
            <w:r w:rsidRPr="006802CD">
              <w:rPr>
                <w:rFonts w:ascii="Arial" w:hAnsi="Arial" w:cs="Arial"/>
                <w:spacing w:val="10"/>
                <w:sz w:val="16"/>
                <w:szCs w:val="16"/>
              </w:rPr>
              <w:t xml:space="preserve"> </w:t>
            </w:r>
            <w:r w:rsidRPr="006802CD">
              <w:rPr>
                <w:rFonts w:ascii="Arial" w:hAnsi="Arial" w:cs="Arial"/>
                <w:sz w:val="16"/>
                <w:szCs w:val="16"/>
              </w:rPr>
              <w:t>a</w:t>
            </w:r>
            <w:r w:rsidRPr="006802CD">
              <w:rPr>
                <w:rFonts w:ascii="Arial" w:hAnsi="Arial" w:cs="Arial"/>
                <w:spacing w:val="1"/>
                <w:sz w:val="16"/>
                <w:szCs w:val="16"/>
              </w:rPr>
              <w:t>c</w:t>
            </w:r>
            <w:r w:rsidRPr="006802CD">
              <w:rPr>
                <w:rFonts w:ascii="Arial" w:hAnsi="Arial" w:cs="Arial"/>
                <w:sz w:val="16"/>
                <w:szCs w:val="16"/>
              </w:rPr>
              <w:t>t</w:t>
            </w:r>
            <w:r w:rsidRPr="006802CD">
              <w:rPr>
                <w:rFonts w:ascii="Arial" w:hAnsi="Arial" w:cs="Arial"/>
                <w:spacing w:val="1"/>
                <w:sz w:val="16"/>
                <w:szCs w:val="16"/>
              </w:rPr>
              <w:t>i</w:t>
            </w:r>
            <w:r w:rsidRPr="006802CD">
              <w:rPr>
                <w:rFonts w:ascii="Arial" w:hAnsi="Arial" w:cs="Arial"/>
                <w:spacing w:val="-1"/>
                <w:sz w:val="16"/>
                <w:szCs w:val="16"/>
              </w:rPr>
              <w:t>v</w:t>
            </w:r>
            <w:r w:rsidRPr="006802CD">
              <w:rPr>
                <w:rFonts w:ascii="Arial" w:hAnsi="Arial" w:cs="Arial"/>
                <w:spacing w:val="1"/>
                <w:sz w:val="16"/>
                <w:szCs w:val="16"/>
              </w:rPr>
              <w:t>i</w:t>
            </w:r>
            <w:r w:rsidRPr="006802CD">
              <w:rPr>
                <w:rFonts w:ascii="Arial" w:hAnsi="Arial" w:cs="Arial"/>
                <w:sz w:val="16"/>
                <w:szCs w:val="16"/>
              </w:rPr>
              <w:t>d</w:t>
            </w:r>
            <w:r w:rsidRPr="006802CD">
              <w:rPr>
                <w:rFonts w:ascii="Arial" w:hAnsi="Arial" w:cs="Arial"/>
                <w:spacing w:val="-1"/>
                <w:sz w:val="16"/>
                <w:szCs w:val="16"/>
              </w:rPr>
              <w:t>a</w:t>
            </w:r>
            <w:r w:rsidRPr="006802CD">
              <w:rPr>
                <w:rFonts w:ascii="Arial" w:hAnsi="Arial" w:cs="Arial"/>
                <w:spacing w:val="2"/>
                <w:sz w:val="16"/>
                <w:szCs w:val="16"/>
              </w:rPr>
              <w:t>d</w:t>
            </w:r>
            <w:r w:rsidRPr="006802CD">
              <w:rPr>
                <w:rFonts w:ascii="Arial" w:hAnsi="Arial" w:cs="Arial"/>
                <w:sz w:val="16"/>
                <w:szCs w:val="16"/>
              </w:rPr>
              <w:t>es</w:t>
            </w:r>
            <w:r w:rsidRPr="006802CD">
              <w:rPr>
                <w:rFonts w:ascii="Arial" w:hAnsi="Arial" w:cs="Arial"/>
                <w:spacing w:val="2"/>
                <w:sz w:val="16"/>
                <w:szCs w:val="16"/>
              </w:rPr>
              <w:t xml:space="preserve"> </w:t>
            </w:r>
            <w:r w:rsidRPr="006802CD">
              <w:rPr>
                <w:rFonts w:ascii="Arial" w:hAnsi="Arial" w:cs="Arial"/>
                <w:spacing w:val="1"/>
                <w:sz w:val="16"/>
                <w:szCs w:val="16"/>
              </w:rPr>
              <w:t>c</w:t>
            </w:r>
            <w:r w:rsidRPr="006802CD">
              <w:rPr>
                <w:rFonts w:ascii="Arial" w:hAnsi="Arial" w:cs="Arial"/>
                <w:sz w:val="16"/>
                <w:szCs w:val="16"/>
              </w:rPr>
              <w:t>o</w:t>
            </w:r>
            <w:r w:rsidRPr="006802CD">
              <w:rPr>
                <w:rFonts w:ascii="Arial" w:hAnsi="Arial" w:cs="Arial"/>
                <w:spacing w:val="-1"/>
                <w:sz w:val="16"/>
                <w:szCs w:val="16"/>
              </w:rPr>
              <w:t>n</w:t>
            </w:r>
            <w:r w:rsidRPr="006802CD">
              <w:rPr>
                <w:rFonts w:ascii="Arial" w:hAnsi="Arial" w:cs="Arial"/>
                <w:spacing w:val="1"/>
                <w:sz w:val="16"/>
                <w:szCs w:val="16"/>
              </w:rPr>
              <w:t>s</w:t>
            </w:r>
            <w:r w:rsidRPr="006802CD">
              <w:rPr>
                <w:rFonts w:ascii="Arial" w:hAnsi="Arial" w:cs="Arial"/>
                <w:spacing w:val="-1"/>
                <w:sz w:val="16"/>
                <w:szCs w:val="16"/>
              </w:rPr>
              <w:t>i</w:t>
            </w:r>
            <w:r w:rsidRPr="006802CD">
              <w:rPr>
                <w:rFonts w:ascii="Arial" w:hAnsi="Arial" w:cs="Arial"/>
                <w:spacing w:val="2"/>
                <w:sz w:val="16"/>
                <w:szCs w:val="16"/>
              </w:rPr>
              <w:t>d</w:t>
            </w:r>
            <w:r w:rsidRPr="006802CD">
              <w:rPr>
                <w:rFonts w:ascii="Arial" w:hAnsi="Arial" w:cs="Arial"/>
                <w:sz w:val="16"/>
                <w:szCs w:val="16"/>
              </w:rPr>
              <w:t>er</w:t>
            </w:r>
            <w:r w:rsidRPr="006802CD">
              <w:rPr>
                <w:rFonts w:ascii="Arial" w:hAnsi="Arial" w:cs="Arial"/>
                <w:spacing w:val="2"/>
                <w:sz w:val="16"/>
                <w:szCs w:val="16"/>
              </w:rPr>
              <w:t>a</w:t>
            </w:r>
            <w:r w:rsidRPr="006802CD">
              <w:rPr>
                <w:rFonts w:ascii="Arial" w:hAnsi="Arial" w:cs="Arial"/>
                <w:sz w:val="16"/>
                <w:szCs w:val="16"/>
              </w:rPr>
              <w:t>d</w:t>
            </w:r>
            <w:r w:rsidRPr="006802CD">
              <w:rPr>
                <w:rFonts w:ascii="Arial" w:hAnsi="Arial" w:cs="Arial"/>
                <w:spacing w:val="-1"/>
                <w:sz w:val="16"/>
                <w:szCs w:val="16"/>
              </w:rPr>
              <w:t>a</w:t>
            </w:r>
            <w:r w:rsidRPr="006802CD">
              <w:rPr>
                <w:rFonts w:ascii="Arial" w:hAnsi="Arial" w:cs="Arial"/>
                <w:sz w:val="16"/>
                <w:szCs w:val="16"/>
              </w:rPr>
              <w:t xml:space="preserve">s </w:t>
            </w:r>
            <w:r w:rsidRPr="006802CD">
              <w:rPr>
                <w:rFonts w:ascii="Arial" w:hAnsi="Arial" w:cs="Arial"/>
                <w:spacing w:val="-1"/>
                <w:sz w:val="16"/>
                <w:szCs w:val="16"/>
              </w:rPr>
              <w:t>i</w:t>
            </w:r>
            <w:r w:rsidRPr="006802CD">
              <w:rPr>
                <w:rFonts w:ascii="Arial" w:hAnsi="Arial" w:cs="Arial"/>
                <w:sz w:val="16"/>
                <w:szCs w:val="16"/>
              </w:rPr>
              <w:t>n</w:t>
            </w:r>
            <w:r w:rsidRPr="006802CD">
              <w:rPr>
                <w:rFonts w:ascii="Arial" w:hAnsi="Arial" w:cs="Arial"/>
                <w:spacing w:val="2"/>
                <w:sz w:val="16"/>
                <w:szCs w:val="16"/>
              </w:rPr>
              <w:t>f</w:t>
            </w:r>
            <w:r w:rsidRPr="006802CD">
              <w:rPr>
                <w:rFonts w:ascii="Arial" w:hAnsi="Arial" w:cs="Arial"/>
                <w:spacing w:val="1"/>
                <w:sz w:val="16"/>
                <w:szCs w:val="16"/>
              </w:rPr>
              <w:t>r</w:t>
            </w:r>
            <w:r w:rsidRPr="006802CD">
              <w:rPr>
                <w:rFonts w:ascii="Arial" w:hAnsi="Arial" w:cs="Arial"/>
                <w:sz w:val="16"/>
                <w:szCs w:val="16"/>
              </w:rPr>
              <w:t>a</w:t>
            </w:r>
            <w:r w:rsidRPr="006802CD">
              <w:rPr>
                <w:rFonts w:ascii="Arial" w:hAnsi="Arial" w:cs="Arial"/>
                <w:spacing w:val="1"/>
                <w:sz w:val="16"/>
                <w:szCs w:val="16"/>
              </w:rPr>
              <w:t>cc</w:t>
            </w:r>
            <w:r w:rsidRPr="006802CD">
              <w:rPr>
                <w:rFonts w:ascii="Arial" w:hAnsi="Arial" w:cs="Arial"/>
                <w:spacing w:val="-1"/>
                <w:sz w:val="16"/>
                <w:szCs w:val="16"/>
              </w:rPr>
              <w:t>i</w:t>
            </w:r>
            <w:r w:rsidRPr="006802CD">
              <w:rPr>
                <w:rFonts w:ascii="Arial" w:hAnsi="Arial" w:cs="Arial"/>
                <w:sz w:val="16"/>
                <w:szCs w:val="16"/>
              </w:rPr>
              <w:t>o</w:t>
            </w:r>
            <w:r w:rsidRPr="006802CD">
              <w:rPr>
                <w:rFonts w:ascii="Arial" w:hAnsi="Arial" w:cs="Arial"/>
                <w:spacing w:val="-1"/>
                <w:sz w:val="16"/>
                <w:szCs w:val="16"/>
              </w:rPr>
              <w:t>n</w:t>
            </w:r>
            <w:r w:rsidRPr="006802CD">
              <w:rPr>
                <w:rFonts w:ascii="Arial" w:hAnsi="Arial" w:cs="Arial"/>
                <w:sz w:val="16"/>
                <w:szCs w:val="16"/>
              </w:rPr>
              <w:t>es</w:t>
            </w:r>
            <w:r w:rsidRPr="006802CD">
              <w:rPr>
                <w:rFonts w:ascii="Arial" w:hAnsi="Arial" w:cs="Arial"/>
                <w:spacing w:val="2"/>
                <w:sz w:val="16"/>
                <w:szCs w:val="16"/>
              </w:rPr>
              <w:t xml:space="preserve"> </w:t>
            </w:r>
            <w:r w:rsidRPr="006802CD">
              <w:rPr>
                <w:rFonts w:ascii="Arial" w:hAnsi="Arial" w:cs="Arial"/>
                <w:sz w:val="16"/>
                <w:szCs w:val="16"/>
              </w:rPr>
              <w:t>en</w:t>
            </w:r>
            <w:r w:rsidRPr="006802CD">
              <w:rPr>
                <w:rFonts w:ascii="Arial" w:hAnsi="Arial" w:cs="Arial"/>
                <w:spacing w:val="7"/>
                <w:sz w:val="16"/>
                <w:szCs w:val="16"/>
              </w:rPr>
              <w:t xml:space="preserve"> </w:t>
            </w:r>
            <w:r w:rsidRPr="006802CD">
              <w:rPr>
                <w:rFonts w:ascii="Arial" w:hAnsi="Arial" w:cs="Arial"/>
                <w:spacing w:val="4"/>
                <w:sz w:val="16"/>
                <w:szCs w:val="16"/>
              </w:rPr>
              <w:t>m</w:t>
            </w:r>
            <w:r w:rsidRPr="006802CD">
              <w:rPr>
                <w:rFonts w:ascii="Arial" w:hAnsi="Arial" w:cs="Arial"/>
                <w:sz w:val="16"/>
                <w:szCs w:val="16"/>
              </w:rPr>
              <w:t>at</w:t>
            </w:r>
            <w:r w:rsidRPr="006802CD">
              <w:rPr>
                <w:rFonts w:ascii="Arial" w:hAnsi="Arial" w:cs="Arial"/>
                <w:spacing w:val="-1"/>
                <w:sz w:val="16"/>
                <w:szCs w:val="16"/>
              </w:rPr>
              <w:t>e</w:t>
            </w:r>
            <w:r w:rsidRPr="006802CD">
              <w:rPr>
                <w:rFonts w:ascii="Arial" w:hAnsi="Arial" w:cs="Arial"/>
                <w:spacing w:val="1"/>
                <w:sz w:val="16"/>
                <w:szCs w:val="16"/>
              </w:rPr>
              <w:t>r</w:t>
            </w:r>
            <w:r w:rsidRPr="006802CD">
              <w:rPr>
                <w:rFonts w:ascii="Arial" w:hAnsi="Arial" w:cs="Arial"/>
                <w:spacing w:val="-1"/>
                <w:sz w:val="16"/>
                <w:szCs w:val="16"/>
              </w:rPr>
              <w:t>i</w:t>
            </w:r>
            <w:r w:rsidRPr="006802CD">
              <w:rPr>
                <w:rFonts w:ascii="Arial" w:hAnsi="Arial" w:cs="Arial"/>
                <w:sz w:val="16"/>
                <w:szCs w:val="16"/>
              </w:rPr>
              <w:t>a</w:t>
            </w:r>
            <w:r w:rsidRPr="006802CD">
              <w:rPr>
                <w:rFonts w:ascii="Arial" w:hAnsi="Arial" w:cs="Arial"/>
                <w:spacing w:val="4"/>
                <w:sz w:val="16"/>
                <w:szCs w:val="16"/>
              </w:rPr>
              <w:t xml:space="preserve"> </w:t>
            </w:r>
            <w:r w:rsidRPr="006802CD">
              <w:rPr>
                <w:rFonts w:ascii="Arial" w:hAnsi="Arial" w:cs="Arial"/>
                <w:spacing w:val="2"/>
                <w:sz w:val="16"/>
                <w:szCs w:val="16"/>
              </w:rPr>
              <w:t>a</w:t>
            </w:r>
            <w:r w:rsidRPr="006802CD">
              <w:rPr>
                <w:rFonts w:ascii="Arial" w:hAnsi="Arial" w:cs="Arial"/>
                <w:spacing w:val="4"/>
                <w:sz w:val="16"/>
                <w:szCs w:val="16"/>
              </w:rPr>
              <w:t>m</w:t>
            </w:r>
            <w:r w:rsidRPr="006802CD">
              <w:rPr>
                <w:rFonts w:ascii="Arial" w:hAnsi="Arial" w:cs="Arial"/>
                <w:sz w:val="16"/>
                <w:szCs w:val="16"/>
              </w:rPr>
              <w:t>b</w:t>
            </w:r>
            <w:r w:rsidRPr="006802CD">
              <w:rPr>
                <w:rFonts w:ascii="Arial" w:hAnsi="Arial" w:cs="Arial"/>
                <w:spacing w:val="-1"/>
                <w:sz w:val="16"/>
                <w:szCs w:val="16"/>
              </w:rPr>
              <w:t>i</w:t>
            </w:r>
            <w:r w:rsidRPr="006802CD">
              <w:rPr>
                <w:rFonts w:ascii="Arial" w:hAnsi="Arial" w:cs="Arial"/>
                <w:sz w:val="16"/>
                <w:szCs w:val="16"/>
              </w:rPr>
              <w:t>e</w:t>
            </w:r>
            <w:r w:rsidRPr="006802CD">
              <w:rPr>
                <w:rFonts w:ascii="Arial" w:hAnsi="Arial" w:cs="Arial"/>
                <w:spacing w:val="-1"/>
                <w:sz w:val="16"/>
                <w:szCs w:val="16"/>
              </w:rPr>
              <w:t>n</w:t>
            </w:r>
            <w:r w:rsidRPr="006802CD">
              <w:rPr>
                <w:rFonts w:ascii="Arial" w:hAnsi="Arial" w:cs="Arial"/>
                <w:sz w:val="16"/>
                <w:szCs w:val="16"/>
              </w:rPr>
              <w:t>tal o</w:t>
            </w:r>
            <w:r w:rsidRPr="006802CD">
              <w:rPr>
                <w:rFonts w:ascii="Arial" w:hAnsi="Arial" w:cs="Arial"/>
                <w:spacing w:val="12"/>
                <w:sz w:val="16"/>
                <w:szCs w:val="16"/>
              </w:rPr>
              <w:t xml:space="preserve"> </w:t>
            </w:r>
            <w:r w:rsidRPr="006802CD">
              <w:rPr>
                <w:rFonts w:ascii="Arial" w:hAnsi="Arial" w:cs="Arial"/>
                <w:sz w:val="16"/>
                <w:szCs w:val="16"/>
              </w:rPr>
              <w:t>q</w:t>
            </w:r>
            <w:r w:rsidRPr="006802CD">
              <w:rPr>
                <w:rFonts w:ascii="Arial" w:hAnsi="Arial" w:cs="Arial"/>
                <w:spacing w:val="-1"/>
                <w:sz w:val="16"/>
                <w:szCs w:val="16"/>
              </w:rPr>
              <w:t>u</w:t>
            </w:r>
            <w:r w:rsidRPr="006802CD">
              <w:rPr>
                <w:rFonts w:ascii="Arial" w:hAnsi="Arial" w:cs="Arial"/>
                <w:sz w:val="16"/>
                <w:szCs w:val="16"/>
              </w:rPr>
              <w:t>e</w:t>
            </w:r>
            <w:r w:rsidRPr="006802CD">
              <w:rPr>
                <w:rFonts w:ascii="Arial" w:hAnsi="Arial" w:cs="Arial"/>
                <w:spacing w:val="7"/>
                <w:sz w:val="16"/>
                <w:szCs w:val="16"/>
              </w:rPr>
              <w:t xml:space="preserve"> </w:t>
            </w:r>
            <w:r w:rsidRPr="006802CD">
              <w:rPr>
                <w:rFonts w:ascii="Arial" w:hAnsi="Arial" w:cs="Arial"/>
                <w:spacing w:val="1"/>
                <w:sz w:val="16"/>
                <w:szCs w:val="16"/>
              </w:rPr>
              <w:t>s</w:t>
            </w:r>
            <w:r w:rsidRPr="006802CD">
              <w:rPr>
                <w:rFonts w:ascii="Arial" w:hAnsi="Arial" w:cs="Arial"/>
                <w:spacing w:val="2"/>
                <w:sz w:val="16"/>
                <w:szCs w:val="16"/>
              </w:rPr>
              <w:t>e</w:t>
            </w:r>
            <w:r w:rsidRPr="006802CD">
              <w:rPr>
                <w:rFonts w:ascii="Arial" w:hAnsi="Arial" w:cs="Arial"/>
                <w:sz w:val="16"/>
                <w:szCs w:val="16"/>
              </w:rPr>
              <w:t>an</w:t>
            </w:r>
            <w:r w:rsidRPr="006802CD">
              <w:rPr>
                <w:rFonts w:ascii="Arial" w:hAnsi="Arial" w:cs="Arial"/>
                <w:spacing w:val="7"/>
                <w:sz w:val="16"/>
                <w:szCs w:val="16"/>
              </w:rPr>
              <w:t xml:space="preserve"> </w:t>
            </w:r>
            <w:r w:rsidRPr="006802CD">
              <w:rPr>
                <w:rFonts w:ascii="Arial" w:hAnsi="Arial" w:cs="Arial"/>
                <w:spacing w:val="-1"/>
                <w:sz w:val="16"/>
                <w:szCs w:val="16"/>
              </w:rPr>
              <w:t>vi</w:t>
            </w:r>
            <w:r w:rsidRPr="006802CD">
              <w:rPr>
                <w:rFonts w:ascii="Arial" w:hAnsi="Arial" w:cs="Arial"/>
                <w:spacing w:val="2"/>
                <w:sz w:val="16"/>
                <w:szCs w:val="16"/>
              </w:rPr>
              <w:t>o</w:t>
            </w:r>
            <w:r w:rsidRPr="006802CD">
              <w:rPr>
                <w:rFonts w:ascii="Arial" w:hAnsi="Arial" w:cs="Arial"/>
                <w:spacing w:val="-1"/>
                <w:sz w:val="16"/>
                <w:szCs w:val="16"/>
              </w:rPr>
              <w:t>l</w:t>
            </w:r>
            <w:r w:rsidRPr="006802CD">
              <w:rPr>
                <w:rFonts w:ascii="Arial" w:hAnsi="Arial" w:cs="Arial"/>
                <w:sz w:val="16"/>
                <w:szCs w:val="16"/>
              </w:rPr>
              <w:t>a</w:t>
            </w:r>
            <w:r w:rsidRPr="006802CD">
              <w:rPr>
                <w:rFonts w:ascii="Arial" w:hAnsi="Arial" w:cs="Arial"/>
                <w:spacing w:val="2"/>
                <w:sz w:val="16"/>
                <w:szCs w:val="16"/>
              </w:rPr>
              <w:t>t</w:t>
            </w:r>
            <w:r w:rsidRPr="006802CD">
              <w:rPr>
                <w:rFonts w:ascii="Arial" w:hAnsi="Arial" w:cs="Arial"/>
                <w:sz w:val="16"/>
                <w:szCs w:val="16"/>
              </w:rPr>
              <w:t>ori</w:t>
            </w:r>
            <w:r w:rsidRPr="006802CD">
              <w:rPr>
                <w:rFonts w:ascii="Arial" w:hAnsi="Arial" w:cs="Arial"/>
                <w:spacing w:val="-1"/>
                <w:sz w:val="16"/>
                <w:szCs w:val="16"/>
              </w:rPr>
              <w:t>a</w:t>
            </w:r>
            <w:r w:rsidRPr="006802CD">
              <w:rPr>
                <w:rFonts w:ascii="Arial" w:hAnsi="Arial" w:cs="Arial"/>
                <w:sz w:val="16"/>
                <w:szCs w:val="16"/>
              </w:rPr>
              <w:t>s</w:t>
            </w:r>
            <w:r w:rsidRPr="006802CD">
              <w:rPr>
                <w:rFonts w:ascii="Arial" w:hAnsi="Arial" w:cs="Arial"/>
                <w:spacing w:val="3"/>
                <w:sz w:val="16"/>
                <w:szCs w:val="16"/>
              </w:rPr>
              <w:t xml:space="preserve"> </w:t>
            </w:r>
            <w:r w:rsidRPr="006802CD">
              <w:rPr>
                <w:rFonts w:ascii="Arial" w:hAnsi="Arial" w:cs="Arial"/>
                <w:sz w:val="16"/>
                <w:szCs w:val="16"/>
              </w:rPr>
              <w:t>de</w:t>
            </w:r>
            <w:r w:rsidRPr="006802CD">
              <w:rPr>
                <w:rFonts w:ascii="Arial" w:hAnsi="Arial" w:cs="Arial"/>
                <w:spacing w:val="9"/>
                <w:sz w:val="16"/>
                <w:szCs w:val="16"/>
              </w:rPr>
              <w:t xml:space="preserve"> </w:t>
            </w:r>
            <w:r w:rsidRPr="006802CD">
              <w:rPr>
                <w:rFonts w:ascii="Arial" w:hAnsi="Arial" w:cs="Arial"/>
                <w:spacing w:val="-1"/>
                <w:sz w:val="16"/>
                <w:szCs w:val="16"/>
              </w:rPr>
              <w:t>l</w:t>
            </w:r>
            <w:r w:rsidRPr="006802CD">
              <w:rPr>
                <w:rFonts w:ascii="Arial" w:hAnsi="Arial" w:cs="Arial"/>
                <w:sz w:val="16"/>
                <w:szCs w:val="16"/>
              </w:rPr>
              <w:t>a</w:t>
            </w:r>
            <w:r w:rsidRPr="006802CD">
              <w:rPr>
                <w:rFonts w:ascii="Arial" w:hAnsi="Arial" w:cs="Arial"/>
                <w:spacing w:val="9"/>
                <w:sz w:val="16"/>
                <w:szCs w:val="16"/>
              </w:rPr>
              <w:t xml:space="preserve"> </w:t>
            </w:r>
            <w:r w:rsidRPr="006802CD">
              <w:rPr>
                <w:rFonts w:ascii="Arial" w:hAnsi="Arial" w:cs="Arial"/>
                <w:spacing w:val="2"/>
                <w:sz w:val="16"/>
                <w:szCs w:val="16"/>
              </w:rPr>
              <w:t>n</w:t>
            </w:r>
            <w:r w:rsidRPr="006802CD">
              <w:rPr>
                <w:rFonts w:ascii="Arial" w:hAnsi="Arial" w:cs="Arial"/>
                <w:sz w:val="16"/>
                <w:szCs w:val="16"/>
              </w:rPr>
              <w:t>or</w:t>
            </w:r>
            <w:r w:rsidRPr="006802CD">
              <w:rPr>
                <w:rFonts w:ascii="Arial" w:hAnsi="Arial" w:cs="Arial"/>
                <w:spacing w:val="5"/>
                <w:sz w:val="16"/>
                <w:szCs w:val="16"/>
              </w:rPr>
              <w:t>m</w:t>
            </w:r>
            <w:r w:rsidRPr="006802CD">
              <w:rPr>
                <w:rFonts w:ascii="Arial" w:hAnsi="Arial" w:cs="Arial"/>
                <w:sz w:val="16"/>
                <w:szCs w:val="16"/>
              </w:rPr>
              <w:t>at</w:t>
            </w:r>
            <w:r w:rsidRPr="006802CD">
              <w:rPr>
                <w:rFonts w:ascii="Arial" w:hAnsi="Arial" w:cs="Arial"/>
                <w:spacing w:val="-2"/>
                <w:sz w:val="16"/>
                <w:szCs w:val="16"/>
              </w:rPr>
              <w:t>i</w:t>
            </w:r>
            <w:r w:rsidRPr="006802CD">
              <w:rPr>
                <w:rFonts w:ascii="Arial" w:hAnsi="Arial" w:cs="Arial"/>
                <w:spacing w:val="-1"/>
                <w:sz w:val="16"/>
                <w:szCs w:val="16"/>
              </w:rPr>
              <w:t>vi</w:t>
            </w:r>
            <w:r w:rsidRPr="006802CD">
              <w:rPr>
                <w:rFonts w:ascii="Arial" w:hAnsi="Arial" w:cs="Arial"/>
                <w:spacing w:val="2"/>
                <w:sz w:val="16"/>
                <w:szCs w:val="16"/>
              </w:rPr>
              <w:t>d</w:t>
            </w:r>
            <w:r w:rsidRPr="006802CD">
              <w:rPr>
                <w:rFonts w:ascii="Arial" w:hAnsi="Arial" w:cs="Arial"/>
                <w:sz w:val="16"/>
                <w:szCs w:val="16"/>
              </w:rPr>
              <w:t xml:space="preserve">ad </w:t>
            </w:r>
            <w:r w:rsidRPr="006802CD">
              <w:rPr>
                <w:rFonts w:ascii="Arial" w:hAnsi="Arial" w:cs="Arial"/>
                <w:spacing w:val="-1"/>
                <w:sz w:val="16"/>
                <w:szCs w:val="16"/>
              </w:rPr>
              <w:t>v</w:t>
            </w:r>
            <w:r w:rsidRPr="006802CD">
              <w:rPr>
                <w:rFonts w:ascii="Arial" w:hAnsi="Arial" w:cs="Arial"/>
                <w:spacing w:val="1"/>
                <w:sz w:val="16"/>
                <w:szCs w:val="16"/>
              </w:rPr>
              <w:t>i</w:t>
            </w:r>
            <w:r w:rsidRPr="006802CD">
              <w:rPr>
                <w:rFonts w:ascii="Arial" w:hAnsi="Arial" w:cs="Arial"/>
                <w:sz w:val="16"/>
                <w:szCs w:val="16"/>
              </w:rPr>
              <w:t>g</w:t>
            </w:r>
            <w:r w:rsidRPr="006802CD">
              <w:rPr>
                <w:rFonts w:ascii="Arial" w:hAnsi="Arial" w:cs="Arial"/>
                <w:spacing w:val="-1"/>
                <w:sz w:val="16"/>
                <w:szCs w:val="16"/>
              </w:rPr>
              <w:t>e</w:t>
            </w:r>
            <w:r w:rsidRPr="006802CD">
              <w:rPr>
                <w:rFonts w:ascii="Arial" w:hAnsi="Arial" w:cs="Arial"/>
                <w:sz w:val="16"/>
                <w:szCs w:val="16"/>
              </w:rPr>
              <w:t>n</w:t>
            </w:r>
            <w:r w:rsidRPr="006802CD">
              <w:rPr>
                <w:rFonts w:ascii="Arial" w:hAnsi="Arial" w:cs="Arial"/>
                <w:spacing w:val="2"/>
                <w:sz w:val="16"/>
                <w:szCs w:val="16"/>
              </w:rPr>
              <w:t>t</w:t>
            </w:r>
            <w:r w:rsidRPr="006802CD">
              <w:rPr>
                <w:rFonts w:ascii="Arial" w:hAnsi="Arial" w:cs="Arial"/>
                <w:sz w:val="16"/>
                <w:szCs w:val="16"/>
              </w:rPr>
              <w:t>e,</w:t>
            </w:r>
            <w:r w:rsidRPr="006802CD">
              <w:rPr>
                <w:rFonts w:ascii="Arial" w:hAnsi="Arial" w:cs="Arial"/>
                <w:spacing w:val="3"/>
                <w:sz w:val="16"/>
                <w:szCs w:val="16"/>
              </w:rPr>
              <w:t xml:space="preserve"> </w:t>
            </w:r>
            <w:r w:rsidRPr="006802CD">
              <w:rPr>
                <w:rFonts w:ascii="Arial" w:hAnsi="Arial" w:cs="Arial"/>
                <w:sz w:val="16"/>
                <w:szCs w:val="16"/>
              </w:rPr>
              <w:t>en</w:t>
            </w:r>
            <w:r w:rsidRPr="006802CD">
              <w:rPr>
                <w:rFonts w:ascii="Arial" w:hAnsi="Arial" w:cs="Arial"/>
                <w:spacing w:val="9"/>
                <w:sz w:val="16"/>
                <w:szCs w:val="16"/>
              </w:rPr>
              <w:t xml:space="preserve"> </w:t>
            </w:r>
            <w:r w:rsidRPr="006802CD">
              <w:rPr>
                <w:rFonts w:ascii="Arial" w:hAnsi="Arial" w:cs="Arial"/>
                <w:sz w:val="16"/>
                <w:szCs w:val="16"/>
              </w:rPr>
              <w:t>e</w:t>
            </w:r>
            <w:r w:rsidRPr="006802CD">
              <w:rPr>
                <w:rFonts w:ascii="Arial" w:hAnsi="Arial" w:cs="Arial"/>
                <w:spacing w:val="1"/>
                <w:sz w:val="16"/>
                <w:szCs w:val="16"/>
              </w:rPr>
              <w:t>s</w:t>
            </w:r>
            <w:r w:rsidRPr="006802CD">
              <w:rPr>
                <w:rFonts w:ascii="Arial" w:hAnsi="Arial" w:cs="Arial"/>
                <w:sz w:val="16"/>
                <w:szCs w:val="16"/>
              </w:rPr>
              <w:t>p</w:t>
            </w:r>
            <w:r w:rsidRPr="006802CD">
              <w:rPr>
                <w:rFonts w:ascii="Arial" w:hAnsi="Arial" w:cs="Arial"/>
                <w:spacing w:val="-1"/>
                <w:sz w:val="16"/>
                <w:szCs w:val="16"/>
              </w:rPr>
              <w:t>e</w:t>
            </w:r>
            <w:r w:rsidRPr="006802CD">
              <w:rPr>
                <w:rFonts w:ascii="Arial" w:hAnsi="Arial" w:cs="Arial"/>
                <w:spacing w:val="1"/>
                <w:sz w:val="16"/>
                <w:szCs w:val="16"/>
              </w:rPr>
              <w:t>ci</w:t>
            </w:r>
            <w:r w:rsidRPr="006802CD">
              <w:rPr>
                <w:rFonts w:ascii="Arial" w:hAnsi="Arial" w:cs="Arial"/>
                <w:sz w:val="16"/>
                <w:szCs w:val="16"/>
              </w:rPr>
              <w:t>al</w:t>
            </w:r>
            <w:r w:rsidRPr="006802CD">
              <w:rPr>
                <w:rFonts w:ascii="Arial" w:hAnsi="Arial" w:cs="Arial"/>
                <w:spacing w:val="1"/>
                <w:sz w:val="16"/>
                <w:szCs w:val="16"/>
              </w:rPr>
              <w:t xml:space="preserve"> </w:t>
            </w:r>
            <w:r w:rsidRPr="006802CD">
              <w:rPr>
                <w:rFonts w:ascii="Arial" w:hAnsi="Arial" w:cs="Arial"/>
                <w:spacing w:val="2"/>
                <w:sz w:val="16"/>
                <w:szCs w:val="16"/>
              </w:rPr>
              <w:t>e</w:t>
            </w:r>
            <w:r w:rsidRPr="006802CD">
              <w:rPr>
                <w:rFonts w:ascii="Arial" w:hAnsi="Arial" w:cs="Arial"/>
                <w:sz w:val="16"/>
                <w:szCs w:val="16"/>
              </w:rPr>
              <w:t>l</w:t>
            </w:r>
            <w:r w:rsidRPr="006802CD">
              <w:rPr>
                <w:rFonts w:ascii="Arial" w:hAnsi="Arial" w:cs="Arial"/>
                <w:spacing w:val="8"/>
                <w:sz w:val="16"/>
                <w:szCs w:val="16"/>
              </w:rPr>
              <w:t xml:space="preserve"> </w:t>
            </w:r>
            <w:r w:rsidRPr="006802CD">
              <w:rPr>
                <w:rFonts w:ascii="Arial" w:hAnsi="Arial" w:cs="Arial"/>
                <w:sz w:val="16"/>
                <w:szCs w:val="16"/>
              </w:rPr>
              <w:t>C</w:t>
            </w:r>
            <w:r w:rsidRPr="006802CD">
              <w:rPr>
                <w:rFonts w:ascii="Arial" w:hAnsi="Arial" w:cs="Arial"/>
                <w:spacing w:val="2"/>
                <w:sz w:val="16"/>
                <w:szCs w:val="16"/>
              </w:rPr>
              <w:t>ó</w:t>
            </w:r>
            <w:r w:rsidRPr="006802CD">
              <w:rPr>
                <w:rFonts w:ascii="Arial" w:hAnsi="Arial" w:cs="Arial"/>
                <w:sz w:val="16"/>
                <w:szCs w:val="16"/>
              </w:rPr>
              <w:t>d</w:t>
            </w:r>
            <w:r w:rsidRPr="006802CD">
              <w:rPr>
                <w:rFonts w:ascii="Arial" w:hAnsi="Arial" w:cs="Arial"/>
                <w:spacing w:val="1"/>
                <w:sz w:val="16"/>
                <w:szCs w:val="16"/>
              </w:rPr>
              <w:t>i</w:t>
            </w:r>
            <w:r w:rsidRPr="006802CD">
              <w:rPr>
                <w:rFonts w:ascii="Arial" w:hAnsi="Arial" w:cs="Arial"/>
                <w:sz w:val="16"/>
                <w:szCs w:val="16"/>
              </w:rPr>
              <w:t>go</w:t>
            </w:r>
            <w:r w:rsidRPr="006802CD">
              <w:rPr>
                <w:rFonts w:ascii="Arial" w:hAnsi="Arial" w:cs="Arial"/>
                <w:spacing w:val="3"/>
                <w:sz w:val="16"/>
                <w:szCs w:val="16"/>
              </w:rPr>
              <w:t xml:space="preserve"> </w:t>
            </w:r>
            <w:r w:rsidRPr="006802CD">
              <w:rPr>
                <w:rFonts w:ascii="Arial" w:hAnsi="Arial" w:cs="Arial"/>
                <w:spacing w:val="2"/>
                <w:sz w:val="16"/>
                <w:szCs w:val="16"/>
              </w:rPr>
              <w:t>d</w:t>
            </w:r>
            <w:r w:rsidRPr="006802CD">
              <w:rPr>
                <w:rFonts w:ascii="Arial" w:hAnsi="Arial" w:cs="Arial"/>
                <w:sz w:val="16"/>
                <w:szCs w:val="16"/>
              </w:rPr>
              <w:t>e Re</w:t>
            </w:r>
            <w:r w:rsidRPr="006802CD">
              <w:rPr>
                <w:rFonts w:ascii="Arial" w:hAnsi="Arial" w:cs="Arial"/>
                <w:spacing w:val="1"/>
                <w:sz w:val="16"/>
                <w:szCs w:val="16"/>
              </w:rPr>
              <w:t>c</w:t>
            </w:r>
            <w:r w:rsidRPr="006802CD">
              <w:rPr>
                <w:rFonts w:ascii="Arial" w:hAnsi="Arial" w:cs="Arial"/>
                <w:sz w:val="16"/>
                <w:szCs w:val="16"/>
              </w:rPr>
              <w:t>ur</w:t>
            </w:r>
            <w:r w:rsidRPr="006802CD">
              <w:rPr>
                <w:rFonts w:ascii="Arial" w:hAnsi="Arial" w:cs="Arial"/>
                <w:spacing w:val="2"/>
                <w:sz w:val="16"/>
                <w:szCs w:val="16"/>
              </w:rPr>
              <w:t>s</w:t>
            </w:r>
            <w:r w:rsidRPr="006802CD">
              <w:rPr>
                <w:rFonts w:ascii="Arial" w:hAnsi="Arial" w:cs="Arial"/>
                <w:sz w:val="16"/>
                <w:szCs w:val="16"/>
              </w:rPr>
              <w:t>os  Nat</w:t>
            </w:r>
            <w:r w:rsidRPr="006802CD">
              <w:rPr>
                <w:rFonts w:ascii="Arial" w:hAnsi="Arial" w:cs="Arial"/>
                <w:spacing w:val="-1"/>
                <w:sz w:val="16"/>
                <w:szCs w:val="16"/>
              </w:rPr>
              <w:t>u</w:t>
            </w:r>
            <w:r w:rsidRPr="006802CD">
              <w:rPr>
                <w:rFonts w:ascii="Arial" w:hAnsi="Arial" w:cs="Arial"/>
                <w:spacing w:val="1"/>
                <w:sz w:val="16"/>
                <w:szCs w:val="16"/>
              </w:rPr>
              <w:t>r</w:t>
            </w:r>
            <w:r w:rsidRPr="006802CD">
              <w:rPr>
                <w:rFonts w:ascii="Arial" w:hAnsi="Arial" w:cs="Arial"/>
                <w:sz w:val="16"/>
                <w:szCs w:val="16"/>
              </w:rPr>
              <w:t>a</w:t>
            </w:r>
            <w:r w:rsidRPr="006802CD">
              <w:rPr>
                <w:rFonts w:ascii="Arial" w:hAnsi="Arial" w:cs="Arial"/>
                <w:spacing w:val="1"/>
                <w:sz w:val="16"/>
                <w:szCs w:val="16"/>
              </w:rPr>
              <w:t>l</w:t>
            </w:r>
            <w:r w:rsidRPr="006802CD">
              <w:rPr>
                <w:rFonts w:ascii="Arial" w:hAnsi="Arial" w:cs="Arial"/>
                <w:sz w:val="16"/>
                <w:szCs w:val="16"/>
              </w:rPr>
              <w:t>es  Ren</w:t>
            </w:r>
            <w:r w:rsidRPr="006802CD">
              <w:rPr>
                <w:rFonts w:ascii="Arial" w:hAnsi="Arial" w:cs="Arial"/>
                <w:spacing w:val="1"/>
                <w:sz w:val="16"/>
                <w:szCs w:val="16"/>
              </w:rPr>
              <w:t>o</w:t>
            </w:r>
            <w:r w:rsidRPr="006802CD">
              <w:rPr>
                <w:rFonts w:ascii="Arial" w:hAnsi="Arial" w:cs="Arial"/>
                <w:spacing w:val="-1"/>
                <w:sz w:val="16"/>
                <w:szCs w:val="16"/>
              </w:rPr>
              <w:t>v</w:t>
            </w:r>
            <w:r w:rsidRPr="006802CD">
              <w:rPr>
                <w:rFonts w:ascii="Arial" w:hAnsi="Arial" w:cs="Arial"/>
                <w:sz w:val="16"/>
                <w:szCs w:val="16"/>
              </w:rPr>
              <w:t>a</w:t>
            </w:r>
            <w:r w:rsidRPr="006802CD">
              <w:rPr>
                <w:rFonts w:ascii="Arial" w:hAnsi="Arial" w:cs="Arial"/>
                <w:spacing w:val="1"/>
                <w:sz w:val="16"/>
                <w:szCs w:val="16"/>
              </w:rPr>
              <w:t>b</w:t>
            </w:r>
            <w:r w:rsidRPr="006802CD">
              <w:rPr>
                <w:rFonts w:ascii="Arial" w:hAnsi="Arial" w:cs="Arial"/>
                <w:spacing w:val="-1"/>
                <w:sz w:val="16"/>
                <w:szCs w:val="16"/>
              </w:rPr>
              <w:t>l</w:t>
            </w:r>
            <w:r w:rsidRPr="006802CD">
              <w:rPr>
                <w:rFonts w:ascii="Arial" w:hAnsi="Arial" w:cs="Arial"/>
                <w:sz w:val="16"/>
                <w:szCs w:val="16"/>
              </w:rPr>
              <w:t>es</w:t>
            </w:r>
            <w:r w:rsidRPr="006802CD">
              <w:rPr>
                <w:rFonts w:ascii="Arial" w:hAnsi="Arial" w:cs="Arial"/>
                <w:spacing w:val="53"/>
                <w:sz w:val="16"/>
                <w:szCs w:val="16"/>
              </w:rPr>
              <w:t xml:space="preserve"> </w:t>
            </w:r>
            <w:r w:rsidRPr="006802CD">
              <w:rPr>
                <w:rFonts w:ascii="Arial" w:hAnsi="Arial" w:cs="Arial"/>
                <w:sz w:val="16"/>
                <w:szCs w:val="16"/>
              </w:rPr>
              <w:t>De</w:t>
            </w:r>
            <w:r w:rsidRPr="006802CD">
              <w:rPr>
                <w:rFonts w:ascii="Arial" w:hAnsi="Arial" w:cs="Arial"/>
                <w:spacing w:val="1"/>
                <w:sz w:val="16"/>
                <w:szCs w:val="16"/>
              </w:rPr>
              <w:t>cr</w:t>
            </w:r>
            <w:r w:rsidRPr="006802CD">
              <w:rPr>
                <w:rFonts w:ascii="Arial" w:hAnsi="Arial" w:cs="Arial"/>
                <w:sz w:val="16"/>
                <w:szCs w:val="16"/>
              </w:rPr>
              <w:t>et</w:t>
            </w:r>
            <w:r w:rsidRPr="006802CD">
              <w:rPr>
                <w:rFonts w:ascii="Arial" w:hAnsi="Arial" w:cs="Arial"/>
                <w:spacing w:val="3"/>
                <w:sz w:val="16"/>
                <w:szCs w:val="16"/>
              </w:rPr>
              <w:t>o-</w:t>
            </w:r>
            <w:r w:rsidRPr="006802CD">
              <w:rPr>
                <w:rFonts w:ascii="Arial" w:hAnsi="Arial" w:cs="Arial"/>
                <w:sz w:val="16"/>
                <w:szCs w:val="16"/>
              </w:rPr>
              <w:t>L</w:t>
            </w:r>
            <w:r w:rsidRPr="006802CD">
              <w:rPr>
                <w:rFonts w:ascii="Arial" w:hAnsi="Arial" w:cs="Arial"/>
                <w:spacing w:val="4"/>
                <w:sz w:val="16"/>
                <w:szCs w:val="16"/>
              </w:rPr>
              <w:t>e</w:t>
            </w:r>
            <w:r w:rsidRPr="006802CD">
              <w:rPr>
                <w:rFonts w:ascii="Arial" w:hAnsi="Arial" w:cs="Arial"/>
                <w:sz w:val="16"/>
                <w:szCs w:val="16"/>
              </w:rPr>
              <w:t>y</w:t>
            </w:r>
            <w:r w:rsidRPr="006802CD">
              <w:rPr>
                <w:rFonts w:ascii="Arial" w:hAnsi="Arial" w:cs="Arial"/>
                <w:spacing w:val="48"/>
                <w:sz w:val="16"/>
                <w:szCs w:val="16"/>
              </w:rPr>
              <w:t xml:space="preserve"> </w:t>
            </w:r>
            <w:r w:rsidRPr="006802CD">
              <w:rPr>
                <w:rFonts w:ascii="Arial" w:hAnsi="Arial" w:cs="Arial"/>
                <w:sz w:val="16"/>
                <w:szCs w:val="16"/>
              </w:rPr>
              <w:t>2</w:t>
            </w:r>
            <w:r w:rsidRPr="006802CD">
              <w:rPr>
                <w:rFonts w:ascii="Arial" w:hAnsi="Arial" w:cs="Arial"/>
                <w:spacing w:val="-1"/>
                <w:sz w:val="16"/>
                <w:szCs w:val="16"/>
              </w:rPr>
              <w:t>8</w:t>
            </w:r>
            <w:r w:rsidRPr="006802CD">
              <w:rPr>
                <w:rFonts w:ascii="Arial" w:hAnsi="Arial" w:cs="Arial"/>
                <w:spacing w:val="2"/>
                <w:sz w:val="16"/>
                <w:szCs w:val="16"/>
              </w:rPr>
              <w:t>1</w:t>
            </w:r>
            <w:r w:rsidRPr="006802CD">
              <w:rPr>
                <w:rFonts w:ascii="Arial" w:hAnsi="Arial" w:cs="Arial"/>
                <w:sz w:val="16"/>
                <w:szCs w:val="16"/>
              </w:rPr>
              <w:t xml:space="preserve">1 </w:t>
            </w:r>
            <w:r w:rsidRPr="006802CD">
              <w:rPr>
                <w:rFonts w:ascii="Arial" w:hAnsi="Arial" w:cs="Arial"/>
                <w:spacing w:val="5"/>
                <w:sz w:val="16"/>
                <w:szCs w:val="16"/>
              </w:rPr>
              <w:t xml:space="preserve"> </w:t>
            </w:r>
            <w:r w:rsidRPr="006802CD">
              <w:rPr>
                <w:rFonts w:ascii="Arial" w:hAnsi="Arial" w:cs="Arial"/>
                <w:sz w:val="16"/>
                <w:szCs w:val="16"/>
              </w:rPr>
              <w:t xml:space="preserve">de </w:t>
            </w:r>
            <w:r w:rsidRPr="006802CD">
              <w:rPr>
                <w:rFonts w:ascii="Arial" w:hAnsi="Arial" w:cs="Arial"/>
                <w:spacing w:val="4"/>
                <w:sz w:val="16"/>
                <w:szCs w:val="16"/>
              </w:rPr>
              <w:t xml:space="preserve"> </w:t>
            </w:r>
            <w:r w:rsidRPr="006802CD">
              <w:rPr>
                <w:rFonts w:ascii="Arial" w:hAnsi="Arial" w:cs="Arial"/>
                <w:sz w:val="16"/>
                <w:szCs w:val="16"/>
              </w:rPr>
              <w:t>1</w:t>
            </w:r>
            <w:r w:rsidRPr="006802CD">
              <w:rPr>
                <w:rFonts w:ascii="Arial" w:hAnsi="Arial" w:cs="Arial"/>
                <w:spacing w:val="-1"/>
                <w:sz w:val="16"/>
                <w:szCs w:val="16"/>
              </w:rPr>
              <w:t>9</w:t>
            </w:r>
            <w:r w:rsidRPr="006802CD">
              <w:rPr>
                <w:rFonts w:ascii="Arial" w:hAnsi="Arial" w:cs="Arial"/>
                <w:sz w:val="16"/>
                <w:szCs w:val="16"/>
              </w:rPr>
              <w:t>7</w:t>
            </w:r>
            <w:r w:rsidRPr="006802CD">
              <w:rPr>
                <w:rFonts w:ascii="Arial" w:hAnsi="Arial" w:cs="Arial"/>
                <w:spacing w:val="1"/>
                <w:sz w:val="16"/>
                <w:szCs w:val="16"/>
              </w:rPr>
              <w:t>4</w:t>
            </w:r>
            <w:r w:rsidRPr="006802CD">
              <w:rPr>
                <w:rFonts w:ascii="Arial" w:hAnsi="Arial" w:cs="Arial"/>
                <w:sz w:val="16"/>
                <w:szCs w:val="16"/>
              </w:rPr>
              <w:t xml:space="preserve">, </w:t>
            </w:r>
            <w:r w:rsidRPr="006802CD">
              <w:rPr>
                <w:rFonts w:ascii="Arial" w:hAnsi="Arial" w:cs="Arial"/>
                <w:spacing w:val="3"/>
                <w:sz w:val="16"/>
                <w:szCs w:val="16"/>
              </w:rPr>
              <w:t xml:space="preserve"> </w:t>
            </w:r>
            <w:r w:rsidRPr="006802CD">
              <w:rPr>
                <w:rFonts w:ascii="Arial" w:hAnsi="Arial" w:cs="Arial"/>
                <w:sz w:val="16"/>
                <w:szCs w:val="16"/>
              </w:rPr>
              <w:t>L</w:t>
            </w:r>
            <w:r w:rsidRPr="006802CD">
              <w:rPr>
                <w:rFonts w:ascii="Arial" w:hAnsi="Arial" w:cs="Arial"/>
                <w:spacing w:val="4"/>
                <w:sz w:val="16"/>
                <w:szCs w:val="16"/>
              </w:rPr>
              <w:t>e</w:t>
            </w:r>
            <w:r w:rsidRPr="006802CD">
              <w:rPr>
                <w:rFonts w:ascii="Arial" w:hAnsi="Arial" w:cs="Arial"/>
                <w:spacing w:val="-4"/>
                <w:sz w:val="16"/>
                <w:szCs w:val="16"/>
              </w:rPr>
              <w:t>y</w:t>
            </w:r>
            <w:r w:rsidRPr="006802CD">
              <w:rPr>
                <w:rFonts w:ascii="Arial" w:hAnsi="Arial" w:cs="Arial"/>
                <w:sz w:val="16"/>
                <w:szCs w:val="16"/>
              </w:rPr>
              <w:t xml:space="preserve">es </w:t>
            </w:r>
            <w:r w:rsidRPr="006802CD">
              <w:rPr>
                <w:rFonts w:ascii="Arial" w:hAnsi="Arial" w:cs="Arial"/>
                <w:spacing w:val="3"/>
                <w:sz w:val="16"/>
                <w:szCs w:val="16"/>
              </w:rPr>
              <w:t xml:space="preserve"> </w:t>
            </w:r>
            <w:r w:rsidRPr="006802CD">
              <w:rPr>
                <w:rFonts w:ascii="Arial" w:hAnsi="Arial" w:cs="Arial"/>
                <w:sz w:val="16"/>
                <w:szCs w:val="16"/>
              </w:rPr>
              <w:t xml:space="preserve">99 </w:t>
            </w:r>
            <w:r w:rsidRPr="006802CD">
              <w:rPr>
                <w:rFonts w:ascii="Arial" w:hAnsi="Arial" w:cs="Arial"/>
                <w:spacing w:val="4"/>
                <w:sz w:val="16"/>
                <w:szCs w:val="16"/>
              </w:rPr>
              <w:t xml:space="preserve"> </w:t>
            </w:r>
            <w:r w:rsidRPr="006802CD">
              <w:rPr>
                <w:rFonts w:ascii="Arial" w:hAnsi="Arial" w:cs="Arial"/>
                <w:sz w:val="16"/>
                <w:szCs w:val="16"/>
              </w:rPr>
              <w:t xml:space="preserve">de </w:t>
            </w:r>
            <w:r w:rsidRPr="006802CD">
              <w:rPr>
                <w:rFonts w:ascii="Arial" w:hAnsi="Arial" w:cs="Arial"/>
                <w:spacing w:val="7"/>
                <w:sz w:val="16"/>
                <w:szCs w:val="16"/>
              </w:rPr>
              <w:t xml:space="preserve"> </w:t>
            </w:r>
            <w:r w:rsidRPr="006802CD">
              <w:rPr>
                <w:rFonts w:ascii="Arial" w:hAnsi="Arial" w:cs="Arial"/>
                <w:sz w:val="16"/>
                <w:szCs w:val="16"/>
              </w:rPr>
              <w:t>1</w:t>
            </w:r>
            <w:r w:rsidRPr="006802CD">
              <w:rPr>
                <w:rFonts w:ascii="Arial" w:hAnsi="Arial" w:cs="Arial"/>
                <w:spacing w:val="-1"/>
                <w:sz w:val="16"/>
                <w:szCs w:val="16"/>
              </w:rPr>
              <w:t>9</w:t>
            </w:r>
            <w:r w:rsidRPr="006802CD">
              <w:rPr>
                <w:rFonts w:ascii="Arial" w:hAnsi="Arial" w:cs="Arial"/>
                <w:sz w:val="16"/>
                <w:szCs w:val="16"/>
              </w:rPr>
              <w:t>9</w:t>
            </w:r>
            <w:r w:rsidRPr="006802CD">
              <w:rPr>
                <w:rFonts w:ascii="Arial" w:hAnsi="Arial" w:cs="Arial"/>
                <w:spacing w:val="1"/>
                <w:sz w:val="16"/>
                <w:szCs w:val="16"/>
              </w:rPr>
              <w:t>3</w:t>
            </w:r>
            <w:r w:rsidRPr="006802CD">
              <w:rPr>
                <w:rFonts w:ascii="Arial" w:hAnsi="Arial" w:cs="Arial"/>
                <w:sz w:val="16"/>
                <w:szCs w:val="16"/>
              </w:rPr>
              <w:t xml:space="preserve">, </w:t>
            </w:r>
            <w:r w:rsidRPr="006802CD">
              <w:rPr>
                <w:rFonts w:ascii="Arial" w:hAnsi="Arial" w:cs="Arial"/>
                <w:spacing w:val="3"/>
                <w:sz w:val="16"/>
                <w:szCs w:val="16"/>
              </w:rPr>
              <w:t xml:space="preserve"> </w:t>
            </w:r>
            <w:r w:rsidRPr="006802CD">
              <w:rPr>
                <w:rFonts w:ascii="Arial" w:hAnsi="Arial" w:cs="Arial"/>
                <w:sz w:val="16"/>
                <w:szCs w:val="16"/>
              </w:rPr>
              <w:t>1</w:t>
            </w:r>
            <w:r w:rsidRPr="006802CD">
              <w:rPr>
                <w:rFonts w:ascii="Arial" w:hAnsi="Arial" w:cs="Arial"/>
                <w:spacing w:val="-1"/>
                <w:sz w:val="16"/>
                <w:szCs w:val="16"/>
              </w:rPr>
              <w:t>6</w:t>
            </w:r>
            <w:r w:rsidRPr="006802CD">
              <w:rPr>
                <w:rFonts w:ascii="Arial" w:hAnsi="Arial" w:cs="Arial"/>
                <w:sz w:val="16"/>
                <w:szCs w:val="16"/>
              </w:rPr>
              <w:t xml:space="preserve">5 </w:t>
            </w:r>
            <w:r w:rsidRPr="006802CD">
              <w:rPr>
                <w:rFonts w:ascii="Arial" w:hAnsi="Arial" w:cs="Arial"/>
                <w:spacing w:val="4"/>
                <w:sz w:val="16"/>
                <w:szCs w:val="16"/>
              </w:rPr>
              <w:t xml:space="preserve"> </w:t>
            </w:r>
            <w:r w:rsidRPr="006802CD">
              <w:rPr>
                <w:rFonts w:ascii="Arial" w:hAnsi="Arial" w:cs="Arial"/>
                <w:spacing w:val="2"/>
                <w:sz w:val="16"/>
                <w:szCs w:val="16"/>
              </w:rPr>
              <w:t>d</w:t>
            </w:r>
            <w:r w:rsidRPr="006802CD">
              <w:rPr>
                <w:rFonts w:ascii="Arial" w:hAnsi="Arial" w:cs="Arial"/>
                <w:sz w:val="16"/>
                <w:szCs w:val="16"/>
              </w:rPr>
              <w:t xml:space="preserve">e </w:t>
            </w:r>
            <w:r w:rsidRPr="006802CD">
              <w:rPr>
                <w:rFonts w:ascii="Arial" w:hAnsi="Arial" w:cs="Arial"/>
                <w:spacing w:val="5"/>
                <w:sz w:val="16"/>
                <w:szCs w:val="16"/>
              </w:rPr>
              <w:t xml:space="preserve"> </w:t>
            </w:r>
            <w:r w:rsidRPr="006802CD">
              <w:rPr>
                <w:rFonts w:ascii="Arial" w:hAnsi="Arial" w:cs="Arial"/>
                <w:sz w:val="16"/>
                <w:szCs w:val="16"/>
              </w:rPr>
              <w:t>1</w:t>
            </w:r>
            <w:r w:rsidRPr="006802CD">
              <w:rPr>
                <w:rFonts w:ascii="Arial" w:hAnsi="Arial" w:cs="Arial"/>
                <w:spacing w:val="-1"/>
                <w:sz w:val="16"/>
                <w:szCs w:val="16"/>
              </w:rPr>
              <w:t>9</w:t>
            </w:r>
            <w:r w:rsidRPr="006802CD">
              <w:rPr>
                <w:rFonts w:ascii="Arial" w:hAnsi="Arial" w:cs="Arial"/>
                <w:spacing w:val="2"/>
                <w:sz w:val="16"/>
                <w:szCs w:val="16"/>
              </w:rPr>
              <w:t>9</w:t>
            </w:r>
            <w:r w:rsidRPr="006802CD">
              <w:rPr>
                <w:rFonts w:ascii="Arial" w:hAnsi="Arial" w:cs="Arial"/>
                <w:sz w:val="16"/>
                <w:szCs w:val="16"/>
              </w:rPr>
              <w:t xml:space="preserve">4 </w:t>
            </w:r>
            <w:r w:rsidRPr="006802CD">
              <w:rPr>
                <w:rFonts w:ascii="Arial" w:hAnsi="Arial" w:cs="Arial"/>
                <w:spacing w:val="5"/>
                <w:sz w:val="16"/>
                <w:szCs w:val="16"/>
              </w:rPr>
              <w:t xml:space="preserve"> </w:t>
            </w:r>
            <w:r w:rsidRPr="006802CD">
              <w:rPr>
                <w:rFonts w:ascii="Arial" w:hAnsi="Arial" w:cs="Arial"/>
                <w:sz w:val="16"/>
                <w:szCs w:val="16"/>
              </w:rPr>
              <w:t xml:space="preserve">y </w:t>
            </w:r>
            <w:r w:rsidRPr="006802CD">
              <w:rPr>
                <w:rFonts w:ascii="Arial" w:hAnsi="Arial" w:cs="Arial"/>
                <w:spacing w:val="3"/>
                <w:sz w:val="16"/>
                <w:szCs w:val="16"/>
              </w:rPr>
              <w:t xml:space="preserve"> </w:t>
            </w:r>
            <w:r w:rsidRPr="006802CD">
              <w:rPr>
                <w:rFonts w:ascii="Arial" w:hAnsi="Arial" w:cs="Arial"/>
                <w:sz w:val="16"/>
                <w:szCs w:val="16"/>
              </w:rPr>
              <w:t>d</w:t>
            </w:r>
            <w:r w:rsidRPr="006802CD">
              <w:rPr>
                <w:rFonts w:ascii="Arial" w:hAnsi="Arial" w:cs="Arial"/>
                <w:spacing w:val="1"/>
                <w:sz w:val="16"/>
                <w:szCs w:val="16"/>
              </w:rPr>
              <w:t>e</w:t>
            </w:r>
            <w:r w:rsidRPr="006802CD">
              <w:rPr>
                <w:rFonts w:ascii="Arial" w:hAnsi="Arial" w:cs="Arial"/>
                <w:spacing w:val="4"/>
                <w:sz w:val="16"/>
                <w:szCs w:val="16"/>
              </w:rPr>
              <w:t>m</w:t>
            </w:r>
            <w:r w:rsidRPr="006802CD">
              <w:rPr>
                <w:rFonts w:ascii="Arial" w:hAnsi="Arial" w:cs="Arial"/>
                <w:spacing w:val="-3"/>
                <w:sz w:val="16"/>
                <w:szCs w:val="16"/>
              </w:rPr>
              <w:t>á</w:t>
            </w:r>
            <w:r w:rsidRPr="006802CD">
              <w:rPr>
                <w:rFonts w:ascii="Arial" w:hAnsi="Arial" w:cs="Arial"/>
                <w:sz w:val="16"/>
                <w:szCs w:val="16"/>
              </w:rPr>
              <w:t>s d</w:t>
            </w:r>
            <w:r w:rsidRPr="006802CD">
              <w:rPr>
                <w:rFonts w:ascii="Arial" w:hAnsi="Arial" w:cs="Arial"/>
                <w:spacing w:val="-1"/>
                <w:sz w:val="16"/>
                <w:szCs w:val="16"/>
              </w:rPr>
              <w:t>i</w:t>
            </w:r>
            <w:r w:rsidRPr="006802CD">
              <w:rPr>
                <w:rFonts w:ascii="Arial" w:hAnsi="Arial" w:cs="Arial"/>
                <w:spacing w:val="1"/>
                <w:sz w:val="16"/>
                <w:szCs w:val="16"/>
              </w:rPr>
              <w:t>s</w:t>
            </w:r>
            <w:r w:rsidRPr="006802CD">
              <w:rPr>
                <w:rFonts w:ascii="Arial" w:hAnsi="Arial" w:cs="Arial"/>
                <w:sz w:val="16"/>
                <w:szCs w:val="16"/>
              </w:rPr>
              <w:t>p</w:t>
            </w:r>
            <w:r w:rsidRPr="006802CD">
              <w:rPr>
                <w:rFonts w:ascii="Arial" w:hAnsi="Arial" w:cs="Arial"/>
                <w:spacing w:val="-1"/>
                <w:sz w:val="16"/>
                <w:szCs w:val="16"/>
              </w:rPr>
              <w:t>o</w:t>
            </w:r>
            <w:r w:rsidRPr="006802CD">
              <w:rPr>
                <w:rFonts w:ascii="Arial" w:hAnsi="Arial" w:cs="Arial"/>
                <w:spacing w:val="1"/>
                <w:sz w:val="16"/>
                <w:szCs w:val="16"/>
              </w:rPr>
              <w:t>s</w:t>
            </w:r>
            <w:r w:rsidRPr="006802CD">
              <w:rPr>
                <w:rFonts w:ascii="Arial" w:hAnsi="Arial" w:cs="Arial"/>
                <w:spacing w:val="-1"/>
                <w:sz w:val="16"/>
                <w:szCs w:val="16"/>
              </w:rPr>
              <w:t>i</w:t>
            </w:r>
            <w:r w:rsidRPr="006802CD">
              <w:rPr>
                <w:rFonts w:ascii="Arial" w:hAnsi="Arial" w:cs="Arial"/>
                <w:spacing w:val="3"/>
                <w:sz w:val="16"/>
                <w:szCs w:val="16"/>
              </w:rPr>
              <w:t>c</w:t>
            </w:r>
            <w:r w:rsidRPr="006802CD">
              <w:rPr>
                <w:rFonts w:ascii="Arial" w:hAnsi="Arial" w:cs="Arial"/>
                <w:spacing w:val="-1"/>
                <w:sz w:val="16"/>
                <w:szCs w:val="16"/>
              </w:rPr>
              <w:t>i</w:t>
            </w:r>
            <w:r w:rsidRPr="006802CD">
              <w:rPr>
                <w:rFonts w:ascii="Arial" w:hAnsi="Arial" w:cs="Arial"/>
                <w:sz w:val="16"/>
                <w:szCs w:val="16"/>
              </w:rPr>
              <w:t>o</w:t>
            </w:r>
            <w:r w:rsidRPr="006802CD">
              <w:rPr>
                <w:rFonts w:ascii="Arial" w:hAnsi="Arial" w:cs="Arial"/>
                <w:spacing w:val="1"/>
                <w:sz w:val="16"/>
                <w:szCs w:val="16"/>
              </w:rPr>
              <w:t>n</w:t>
            </w:r>
            <w:r w:rsidRPr="006802CD">
              <w:rPr>
                <w:rFonts w:ascii="Arial" w:hAnsi="Arial" w:cs="Arial"/>
                <w:sz w:val="16"/>
                <w:szCs w:val="16"/>
              </w:rPr>
              <w:t>es</w:t>
            </w:r>
            <w:r w:rsidRPr="006802CD">
              <w:rPr>
                <w:rFonts w:ascii="Arial" w:hAnsi="Arial" w:cs="Arial"/>
                <w:spacing w:val="3"/>
                <w:sz w:val="16"/>
                <w:szCs w:val="16"/>
              </w:rPr>
              <w:t xml:space="preserve"> </w:t>
            </w:r>
            <w:r w:rsidRPr="006802CD">
              <w:rPr>
                <w:rFonts w:ascii="Arial" w:hAnsi="Arial" w:cs="Arial"/>
                <w:sz w:val="16"/>
                <w:szCs w:val="16"/>
              </w:rPr>
              <w:t>q</w:t>
            </w:r>
            <w:r w:rsidRPr="006802CD">
              <w:rPr>
                <w:rFonts w:ascii="Arial" w:hAnsi="Arial" w:cs="Arial"/>
                <w:spacing w:val="-1"/>
                <w:sz w:val="16"/>
                <w:szCs w:val="16"/>
              </w:rPr>
              <w:t>u</w:t>
            </w:r>
            <w:r w:rsidRPr="006802CD">
              <w:rPr>
                <w:rFonts w:ascii="Arial" w:hAnsi="Arial" w:cs="Arial"/>
                <w:sz w:val="16"/>
                <w:szCs w:val="16"/>
              </w:rPr>
              <w:t>e</w:t>
            </w:r>
            <w:r w:rsidRPr="006802CD">
              <w:rPr>
                <w:rFonts w:ascii="Arial" w:hAnsi="Arial" w:cs="Arial"/>
                <w:spacing w:val="13"/>
                <w:sz w:val="16"/>
                <w:szCs w:val="16"/>
              </w:rPr>
              <w:t xml:space="preserve"> </w:t>
            </w:r>
            <w:r w:rsidRPr="006802CD">
              <w:rPr>
                <w:rFonts w:ascii="Arial" w:hAnsi="Arial" w:cs="Arial"/>
                <w:spacing w:val="-1"/>
                <w:sz w:val="16"/>
                <w:szCs w:val="16"/>
              </w:rPr>
              <w:t>l</w:t>
            </w:r>
            <w:r w:rsidRPr="006802CD">
              <w:rPr>
                <w:rFonts w:ascii="Arial" w:hAnsi="Arial" w:cs="Arial"/>
                <w:sz w:val="16"/>
                <w:szCs w:val="16"/>
              </w:rPr>
              <w:t>as</w:t>
            </w:r>
            <w:r w:rsidRPr="006802CD">
              <w:rPr>
                <w:rFonts w:ascii="Arial" w:hAnsi="Arial" w:cs="Arial"/>
                <w:spacing w:val="13"/>
                <w:sz w:val="16"/>
                <w:szCs w:val="16"/>
              </w:rPr>
              <w:t xml:space="preserve"> </w:t>
            </w:r>
            <w:r w:rsidRPr="006802CD">
              <w:rPr>
                <w:rFonts w:ascii="Arial" w:hAnsi="Arial" w:cs="Arial"/>
                <w:spacing w:val="1"/>
                <w:sz w:val="16"/>
                <w:szCs w:val="16"/>
              </w:rPr>
              <w:t>s</w:t>
            </w:r>
            <w:r w:rsidRPr="006802CD">
              <w:rPr>
                <w:rFonts w:ascii="Arial" w:hAnsi="Arial" w:cs="Arial"/>
                <w:sz w:val="16"/>
                <w:szCs w:val="16"/>
              </w:rPr>
              <w:t>u</w:t>
            </w:r>
            <w:r w:rsidRPr="006802CD">
              <w:rPr>
                <w:rFonts w:ascii="Arial" w:hAnsi="Arial" w:cs="Arial"/>
                <w:spacing w:val="1"/>
                <w:sz w:val="16"/>
                <w:szCs w:val="16"/>
              </w:rPr>
              <w:t>s</w:t>
            </w:r>
            <w:r w:rsidRPr="006802CD">
              <w:rPr>
                <w:rFonts w:ascii="Arial" w:hAnsi="Arial" w:cs="Arial"/>
                <w:sz w:val="16"/>
                <w:szCs w:val="16"/>
              </w:rPr>
              <w:t>t</w:t>
            </w:r>
            <w:r w:rsidRPr="006802CD">
              <w:rPr>
                <w:rFonts w:ascii="Arial" w:hAnsi="Arial" w:cs="Arial"/>
                <w:spacing w:val="1"/>
                <w:sz w:val="16"/>
                <w:szCs w:val="16"/>
              </w:rPr>
              <w:t>i</w:t>
            </w:r>
            <w:r w:rsidRPr="006802CD">
              <w:rPr>
                <w:rFonts w:ascii="Arial" w:hAnsi="Arial" w:cs="Arial"/>
                <w:sz w:val="16"/>
                <w:szCs w:val="16"/>
              </w:rPr>
              <w:t>t</w:t>
            </w:r>
            <w:r w:rsidRPr="006802CD">
              <w:rPr>
                <w:rFonts w:ascii="Arial" w:hAnsi="Arial" w:cs="Arial"/>
                <w:spacing w:val="2"/>
                <w:sz w:val="16"/>
                <w:szCs w:val="16"/>
              </w:rPr>
              <w:t>u</w:t>
            </w:r>
            <w:r w:rsidRPr="006802CD">
              <w:rPr>
                <w:rFonts w:ascii="Arial" w:hAnsi="Arial" w:cs="Arial"/>
                <w:spacing w:val="-4"/>
                <w:sz w:val="16"/>
                <w:szCs w:val="16"/>
              </w:rPr>
              <w:t>y</w:t>
            </w:r>
            <w:r w:rsidRPr="006802CD">
              <w:rPr>
                <w:rFonts w:ascii="Arial" w:hAnsi="Arial" w:cs="Arial"/>
                <w:spacing w:val="2"/>
                <w:sz w:val="16"/>
                <w:szCs w:val="16"/>
              </w:rPr>
              <w:t>a</w:t>
            </w:r>
            <w:r w:rsidRPr="006802CD">
              <w:rPr>
                <w:rFonts w:ascii="Arial" w:hAnsi="Arial" w:cs="Arial"/>
                <w:sz w:val="16"/>
                <w:szCs w:val="16"/>
              </w:rPr>
              <w:t>n,</w:t>
            </w:r>
            <w:r w:rsidRPr="006802CD">
              <w:rPr>
                <w:rFonts w:ascii="Arial" w:hAnsi="Arial" w:cs="Arial"/>
                <w:spacing w:val="4"/>
                <w:sz w:val="16"/>
                <w:szCs w:val="16"/>
              </w:rPr>
              <w:t xml:space="preserve"> m</w:t>
            </w:r>
            <w:r w:rsidRPr="006802CD">
              <w:rPr>
                <w:rFonts w:ascii="Arial" w:hAnsi="Arial" w:cs="Arial"/>
                <w:sz w:val="16"/>
                <w:szCs w:val="16"/>
              </w:rPr>
              <w:t>o</w:t>
            </w:r>
            <w:r w:rsidRPr="006802CD">
              <w:rPr>
                <w:rFonts w:ascii="Arial" w:hAnsi="Arial" w:cs="Arial"/>
                <w:spacing w:val="-1"/>
                <w:sz w:val="16"/>
                <w:szCs w:val="16"/>
              </w:rPr>
              <w:t>di</w:t>
            </w:r>
            <w:r w:rsidRPr="006802CD">
              <w:rPr>
                <w:rFonts w:ascii="Arial" w:hAnsi="Arial" w:cs="Arial"/>
                <w:spacing w:val="2"/>
                <w:sz w:val="16"/>
                <w:szCs w:val="16"/>
              </w:rPr>
              <w:t>f</w:t>
            </w:r>
            <w:r w:rsidRPr="006802CD">
              <w:rPr>
                <w:rFonts w:ascii="Arial" w:hAnsi="Arial" w:cs="Arial"/>
                <w:spacing w:val="-1"/>
                <w:sz w:val="16"/>
                <w:szCs w:val="16"/>
              </w:rPr>
              <w:t>i</w:t>
            </w:r>
            <w:r w:rsidRPr="006802CD">
              <w:rPr>
                <w:rFonts w:ascii="Arial" w:hAnsi="Arial" w:cs="Arial"/>
                <w:sz w:val="16"/>
                <w:szCs w:val="16"/>
              </w:rPr>
              <w:t>q</w:t>
            </w:r>
            <w:r w:rsidRPr="006802CD">
              <w:rPr>
                <w:rFonts w:ascii="Arial" w:hAnsi="Arial" w:cs="Arial"/>
                <w:spacing w:val="-1"/>
                <w:sz w:val="16"/>
                <w:szCs w:val="16"/>
              </w:rPr>
              <w:t>u</w:t>
            </w:r>
            <w:r w:rsidRPr="006802CD">
              <w:rPr>
                <w:rFonts w:ascii="Arial" w:hAnsi="Arial" w:cs="Arial"/>
                <w:spacing w:val="2"/>
                <w:sz w:val="16"/>
                <w:szCs w:val="16"/>
              </w:rPr>
              <w:t>e</w:t>
            </w:r>
            <w:r w:rsidRPr="006802CD">
              <w:rPr>
                <w:rFonts w:ascii="Arial" w:hAnsi="Arial" w:cs="Arial"/>
                <w:sz w:val="16"/>
                <w:szCs w:val="16"/>
              </w:rPr>
              <w:t>n</w:t>
            </w:r>
            <w:r w:rsidRPr="006802CD">
              <w:rPr>
                <w:rFonts w:ascii="Arial" w:hAnsi="Arial" w:cs="Arial"/>
                <w:spacing w:val="5"/>
                <w:sz w:val="16"/>
                <w:szCs w:val="16"/>
              </w:rPr>
              <w:t xml:space="preserve"> </w:t>
            </w:r>
            <w:r w:rsidRPr="006802CD">
              <w:rPr>
                <w:rFonts w:ascii="Arial" w:hAnsi="Arial" w:cs="Arial"/>
                <w:sz w:val="16"/>
                <w:szCs w:val="16"/>
              </w:rPr>
              <w:t>o</w:t>
            </w:r>
            <w:r w:rsidRPr="006802CD">
              <w:rPr>
                <w:rFonts w:ascii="Arial" w:hAnsi="Arial" w:cs="Arial"/>
                <w:spacing w:val="13"/>
                <w:sz w:val="16"/>
                <w:szCs w:val="16"/>
              </w:rPr>
              <w:t xml:space="preserve"> </w:t>
            </w:r>
            <w:r w:rsidRPr="006802CD">
              <w:rPr>
                <w:rFonts w:ascii="Arial" w:hAnsi="Arial" w:cs="Arial"/>
                <w:spacing w:val="1"/>
                <w:sz w:val="16"/>
                <w:szCs w:val="16"/>
              </w:rPr>
              <w:t>r</w:t>
            </w:r>
            <w:r w:rsidRPr="006802CD">
              <w:rPr>
                <w:rFonts w:ascii="Arial" w:hAnsi="Arial" w:cs="Arial"/>
                <w:sz w:val="16"/>
                <w:szCs w:val="16"/>
              </w:rPr>
              <w:t>e</w:t>
            </w:r>
            <w:r w:rsidRPr="006802CD">
              <w:rPr>
                <w:rFonts w:ascii="Arial" w:hAnsi="Arial" w:cs="Arial"/>
                <w:spacing w:val="1"/>
                <w:sz w:val="16"/>
                <w:szCs w:val="16"/>
              </w:rPr>
              <w:t>g</w:t>
            </w:r>
            <w:r w:rsidRPr="006802CD">
              <w:rPr>
                <w:rFonts w:ascii="Arial" w:hAnsi="Arial" w:cs="Arial"/>
                <w:spacing w:val="-1"/>
                <w:sz w:val="16"/>
                <w:szCs w:val="16"/>
              </w:rPr>
              <w:t>l</w:t>
            </w:r>
            <w:r w:rsidRPr="006802CD">
              <w:rPr>
                <w:rFonts w:ascii="Arial" w:hAnsi="Arial" w:cs="Arial"/>
                <w:spacing w:val="2"/>
                <w:sz w:val="16"/>
                <w:szCs w:val="16"/>
              </w:rPr>
              <w:t>a</w:t>
            </w:r>
            <w:r w:rsidRPr="006802CD">
              <w:rPr>
                <w:rFonts w:ascii="Arial" w:hAnsi="Arial" w:cs="Arial"/>
                <w:spacing w:val="4"/>
                <w:sz w:val="16"/>
                <w:szCs w:val="16"/>
              </w:rPr>
              <w:t>m</w:t>
            </w:r>
            <w:r w:rsidRPr="006802CD">
              <w:rPr>
                <w:rFonts w:ascii="Arial" w:hAnsi="Arial" w:cs="Arial"/>
                <w:sz w:val="16"/>
                <w:szCs w:val="16"/>
              </w:rPr>
              <w:t>e</w:t>
            </w:r>
            <w:r w:rsidRPr="006802CD">
              <w:rPr>
                <w:rFonts w:ascii="Arial" w:hAnsi="Arial" w:cs="Arial"/>
                <w:spacing w:val="-1"/>
                <w:sz w:val="16"/>
                <w:szCs w:val="16"/>
              </w:rPr>
              <w:t>n</w:t>
            </w:r>
            <w:r w:rsidRPr="006802CD">
              <w:rPr>
                <w:rFonts w:ascii="Arial" w:hAnsi="Arial" w:cs="Arial"/>
                <w:sz w:val="16"/>
                <w:szCs w:val="16"/>
              </w:rPr>
              <w:t>te</w:t>
            </w:r>
            <w:r w:rsidRPr="006802CD">
              <w:rPr>
                <w:rFonts w:ascii="Arial" w:hAnsi="Arial" w:cs="Arial"/>
                <w:spacing w:val="-1"/>
                <w:sz w:val="16"/>
                <w:szCs w:val="16"/>
              </w:rPr>
              <w:t>n</w:t>
            </w:r>
            <w:r w:rsidRPr="006802CD">
              <w:rPr>
                <w:rFonts w:ascii="Arial" w:hAnsi="Arial" w:cs="Arial"/>
                <w:sz w:val="16"/>
                <w:szCs w:val="16"/>
              </w:rPr>
              <w:t>,</w:t>
            </w:r>
            <w:r w:rsidRPr="006802CD">
              <w:rPr>
                <w:rFonts w:ascii="Arial" w:hAnsi="Arial" w:cs="Arial"/>
                <w:spacing w:val="3"/>
                <w:sz w:val="16"/>
                <w:szCs w:val="16"/>
              </w:rPr>
              <w:t xml:space="preserve"> </w:t>
            </w:r>
            <w:r w:rsidRPr="006802CD">
              <w:rPr>
                <w:rFonts w:ascii="Arial" w:hAnsi="Arial" w:cs="Arial"/>
                <w:sz w:val="16"/>
                <w:szCs w:val="16"/>
              </w:rPr>
              <w:t>o</w:t>
            </w:r>
            <w:r w:rsidRPr="006802CD">
              <w:rPr>
                <w:rFonts w:ascii="Arial" w:hAnsi="Arial" w:cs="Arial"/>
                <w:spacing w:val="13"/>
                <w:sz w:val="16"/>
                <w:szCs w:val="16"/>
              </w:rPr>
              <w:t xml:space="preserve"> </w:t>
            </w:r>
            <w:r w:rsidRPr="006802CD">
              <w:rPr>
                <w:rFonts w:ascii="Arial" w:hAnsi="Arial" w:cs="Arial"/>
                <w:sz w:val="16"/>
                <w:szCs w:val="16"/>
              </w:rPr>
              <w:t>el</w:t>
            </w:r>
            <w:r w:rsidRPr="006802CD">
              <w:rPr>
                <w:rFonts w:ascii="Arial" w:hAnsi="Arial" w:cs="Arial"/>
                <w:spacing w:val="22"/>
                <w:sz w:val="16"/>
                <w:szCs w:val="16"/>
              </w:rPr>
              <w:t xml:space="preserve"> </w:t>
            </w:r>
            <w:r w:rsidRPr="006802CD">
              <w:rPr>
                <w:rFonts w:ascii="Arial" w:hAnsi="Arial" w:cs="Arial"/>
                <w:spacing w:val="-1"/>
                <w:sz w:val="16"/>
                <w:szCs w:val="16"/>
              </w:rPr>
              <w:t>i</w:t>
            </w:r>
            <w:r w:rsidRPr="006802CD">
              <w:rPr>
                <w:rFonts w:ascii="Arial" w:hAnsi="Arial" w:cs="Arial"/>
                <w:sz w:val="16"/>
                <w:szCs w:val="16"/>
              </w:rPr>
              <w:t>n</w:t>
            </w:r>
            <w:r w:rsidRPr="006802CD">
              <w:rPr>
                <w:rFonts w:ascii="Arial" w:hAnsi="Arial" w:cs="Arial"/>
                <w:spacing w:val="1"/>
                <w:sz w:val="16"/>
                <w:szCs w:val="16"/>
              </w:rPr>
              <w:t>c</w:t>
            </w:r>
            <w:r w:rsidRPr="006802CD">
              <w:rPr>
                <w:rFonts w:ascii="Arial" w:hAnsi="Arial" w:cs="Arial"/>
                <w:sz w:val="16"/>
                <w:szCs w:val="16"/>
              </w:rPr>
              <w:t>u</w:t>
            </w:r>
            <w:r w:rsidRPr="006802CD">
              <w:rPr>
                <w:rFonts w:ascii="Arial" w:hAnsi="Arial" w:cs="Arial"/>
                <w:spacing w:val="4"/>
                <w:sz w:val="16"/>
                <w:szCs w:val="16"/>
              </w:rPr>
              <w:t>m</w:t>
            </w:r>
            <w:r w:rsidRPr="006802CD">
              <w:rPr>
                <w:rFonts w:ascii="Arial" w:hAnsi="Arial" w:cs="Arial"/>
                <w:sz w:val="16"/>
                <w:szCs w:val="16"/>
              </w:rPr>
              <w:t>p</w:t>
            </w:r>
            <w:r w:rsidRPr="006802CD">
              <w:rPr>
                <w:rFonts w:ascii="Arial" w:hAnsi="Arial" w:cs="Arial"/>
                <w:spacing w:val="-1"/>
                <w:sz w:val="16"/>
                <w:szCs w:val="16"/>
              </w:rPr>
              <w:t>li</w:t>
            </w:r>
            <w:r w:rsidRPr="006802CD">
              <w:rPr>
                <w:rFonts w:ascii="Arial" w:hAnsi="Arial" w:cs="Arial"/>
                <w:spacing w:val="4"/>
                <w:sz w:val="16"/>
                <w:szCs w:val="16"/>
              </w:rPr>
              <w:t>m</w:t>
            </w:r>
            <w:r w:rsidRPr="006802CD">
              <w:rPr>
                <w:rFonts w:ascii="Arial" w:hAnsi="Arial" w:cs="Arial"/>
                <w:spacing w:val="-1"/>
                <w:sz w:val="16"/>
                <w:szCs w:val="16"/>
              </w:rPr>
              <w:t>i</w:t>
            </w:r>
            <w:r w:rsidRPr="006802CD">
              <w:rPr>
                <w:rFonts w:ascii="Arial" w:hAnsi="Arial" w:cs="Arial"/>
                <w:sz w:val="16"/>
                <w:szCs w:val="16"/>
              </w:rPr>
              <w:t>e</w:t>
            </w:r>
            <w:r w:rsidRPr="006802CD">
              <w:rPr>
                <w:rFonts w:ascii="Arial" w:hAnsi="Arial" w:cs="Arial"/>
                <w:spacing w:val="-1"/>
                <w:sz w:val="16"/>
                <w:szCs w:val="16"/>
              </w:rPr>
              <w:t>n</w:t>
            </w:r>
            <w:r w:rsidRPr="006802CD">
              <w:rPr>
                <w:rFonts w:ascii="Arial" w:hAnsi="Arial" w:cs="Arial"/>
                <w:sz w:val="16"/>
                <w:szCs w:val="16"/>
              </w:rPr>
              <w:t>to de</w:t>
            </w:r>
            <w:r w:rsidRPr="006802CD">
              <w:rPr>
                <w:rFonts w:ascii="Arial" w:hAnsi="Arial" w:cs="Arial"/>
                <w:spacing w:val="14"/>
                <w:sz w:val="16"/>
                <w:szCs w:val="16"/>
              </w:rPr>
              <w:t xml:space="preserve"> </w:t>
            </w:r>
            <w:r w:rsidRPr="006802CD">
              <w:rPr>
                <w:rFonts w:ascii="Arial" w:hAnsi="Arial" w:cs="Arial"/>
                <w:spacing w:val="-1"/>
                <w:sz w:val="16"/>
                <w:szCs w:val="16"/>
              </w:rPr>
              <w:t>l</w:t>
            </w:r>
            <w:r w:rsidRPr="006802CD">
              <w:rPr>
                <w:rFonts w:ascii="Arial" w:hAnsi="Arial" w:cs="Arial"/>
                <w:sz w:val="16"/>
                <w:szCs w:val="16"/>
              </w:rPr>
              <w:t>os</w:t>
            </w:r>
            <w:r w:rsidRPr="006802CD">
              <w:rPr>
                <w:rFonts w:ascii="Arial" w:hAnsi="Arial" w:cs="Arial"/>
                <w:spacing w:val="13"/>
                <w:sz w:val="16"/>
                <w:szCs w:val="16"/>
              </w:rPr>
              <w:t xml:space="preserve"> </w:t>
            </w:r>
            <w:r w:rsidRPr="006802CD">
              <w:rPr>
                <w:rFonts w:ascii="Arial" w:hAnsi="Arial" w:cs="Arial"/>
                <w:sz w:val="16"/>
                <w:szCs w:val="16"/>
              </w:rPr>
              <w:t>a</w:t>
            </w:r>
            <w:r w:rsidRPr="006802CD">
              <w:rPr>
                <w:rFonts w:ascii="Arial" w:hAnsi="Arial" w:cs="Arial"/>
                <w:spacing w:val="1"/>
                <w:sz w:val="16"/>
                <w:szCs w:val="16"/>
              </w:rPr>
              <w:t>c</w:t>
            </w:r>
            <w:r w:rsidRPr="006802CD">
              <w:rPr>
                <w:rFonts w:ascii="Arial" w:hAnsi="Arial" w:cs="Arial"/>
                <w:sz w:val="16"/>
                <w:szCs w:val="16"/>
              </w:rPr>
              <w:t>tos</w:t>
            </w:r>
            <w:r w:rsidRPr="006802CD">
              <w:rPr>
                <w:rFonts w:ascii="Arial" w:hAnsi="Arial" w:cs="Arial"/>
                <w:spacing w:val="10"/>
                <w:sz w:val="16"/>
                <w:szCs w:val="16"/>
              </w:rPr>
              <w:t xml:space="preserve"> </w:t>
            </w:r>
            <w:r w:rsidRPr="006802CD">
              <w:rPr>
                <w:rFonts w:ascii="Arial" w:hAnsi="Arial" w:cs="Arial"/>
                <w:sz w:val="16"/>
                <w:szCs w:val="16"/>
              </w:rPr>
              <w:t>a</w:t>
            </w:r>
            <w:r w:rsidRPr="006802CD">
              <w:rPr>
                <w:rFonts w:ascii="Arial" w:hAnsi="Arial" w:cs="Arial"/>
                <w:spacing w:val="-1"/>
                <w:sz w:val="16"/>
                <w:szCs w:val="16"/>
              </w:rPr>
              <w:t>d</w:t>
            </w:r>
            <w:r w:rsidRPr="006802CD">
              <w:rPr>
                <w:rFonts w:ascii="Arial" w:hAnsi="Arial" w:cs="Arial"/>
                <w:spacing w:val="4"/>
                <w:sz w:val="16"/>
                <w:szCs w:val="16"/>
              </w:rPr>
              <w:t>m</w:t>
            </w:r>
            <w:r w:rsidRPr="006802CD">
              <w:rPr>
                <w:rFonts w:ascii="Arial" w:hAnsi="Arial" w:cs="Arial"/>
                <w:spacing w:val="-1"/>
                <w:sz w:val="16"/>
                <w:szCs w:val="16"/>
              </w:rPr>
              <w:t>i</w:t>
            </w:r>
            <w:r w:rsidRPr="006802CD">
              <w:rPr>
                <w:rFonts w:ascii="Arial" w:hAnsi="Arial" w:cs="Arial"/>
                <w:sz w:val="16"/>
                <w:szCs w:val="16"/>
              </w:rPr>
              <w:t>n</w:t>
            </w:r>
            <w:r w:rsidRPr="006802CD">
              <w:rPr>
                <w:rFonts w:ascii="Arial" w:hAnsi="Arial" w:cs="Arial"/>
                <w:spacing w:val="-1"/>
                <w:sz w:val="16"/>
                <w:szCs w:val="16"/>
              </w:rPr>
              <w:t>i</w:t>
            </w:r>
            <w:r w:rsidRPr="006802CD">
              <w:rPr>
                <w:rFonts w:ascii="Arial" w:hAnsi="Arial" w:cs="Arial"/>
                <w:spacing w:val="1"/>
                <w:sz w:val="16"/>
                <w:szCs w:val="16"/>
              </w:rPr>
              <w:t>s</w:t>
            </w:r>
            <w:r w:rsidRPr="006802CD">
              <w:rPr>
                <w:rFonts w:ascii="Arial" w:hAnsi="Arial" w:cs="Arial"/>
                <w:sz w:val="16"/>
                <w:szCs w:val="16"/>
              </w:rPr>
              <w:t>tra</w:t>
            </w:r>
            <w:r w:rsidRPr="006802CD">
              <w:rPr>
                <w:rFonts w:ascii="Arial" w:hAnsi="Arial" w:cs="Arial"/>
                <w:spacing w:val="2"/>
                <w:sz w:val="16"/>
                <w:szCs w:val="16"/>
              </w:rPr>
              <w:t>t</w:t>
            </w:r>
            <w:r w:rsidRPr="006802CD">
              <w:rPr>
                <w:rFonts w:ascii="Arial" w:hAnsi="Arial" w:cs="Arial"/>
                <w:spacing w:val="-1"/>
                <w:sz w:val="16"/>
                <w:szCs w:val="16"/>
              </w:rPr>
              <w:t>i</w:t>
            </w:r>
            <w:r w:rsidRPr="006802CD">
              <w:rPr>
                <w:rFonts w:ascii="Arial" w:hAnsi="Arial" w:cs="Arial"/>
                <w:spacing w:val="1"/>
                <w:sz w:val="16"/>
                <w:szCs w:val="16"/>
              </w:rPr>
              <w:t>v</w:t>
            </w:r>
            <w:r w:rsidRPr="006802CD">
              <w:rPr>
                <w:rFonts w:ascii="Arial" w:hAnsi="Arial" w:cs="Arial"/>
                <w:sz w:val="16"/>
                <w:szCs w:val="16"/>
              </w:rPr>
              <w:t>os e</w:t>
            </w:r>
            <w:r w:rsidRPr="006802CD">
              <w:rPr>
                <w:rFonts w:ascii="Arial" w:hAnsi="Arial" w:cs="Arial"/>
                <w:spacing w:val="4"/>
                <w:sz w:val="16"/>
                <w:szCs w:val="16"/>
              </w:rPr>
              <w:t>m</w:t>
            </w:r>
            <w:r w:rsidRPr="006802CD">
              <w:rPr>
                <w:rFonts w:ascii="Arial" w:hAnsi="Arial" w:cs="Arial"/>
                <w:sz w:val="16"/>
                <w:szCs w:val="16"/>
              </w:rPr>
              <w:t>a</w:t>
            </w:r>
            <w:r w:rsidRPr="006802CD">
              <w:rPr>
                <w:rFonts w:ascii="Arial" w:hAnsi="Arial" w:cs="Arial"/>
                <w:spacing w:val="-1"/>
                <w:sz w:val="16"/>
                <w:szCs w:val="16"/>
              </w:rPr>
              <w:t>n</w:t>
            </w:r>
            <w:r w:rsidRPr="006802CD">
              <w:rPr>
                <w:rFonts w:ascii="Arial" w:hAnsi="Arial" w:cs="Arial"/>
                <w:sz w:val="16"/>
                <w:szCs w:val="16"/>
              </w:rPr>
              <w:t>a</w:t>
            </w:r>
            <w:r w:rsidRPr="006802CD">
              <w:rPr>
                <w:rFonts w:ascii="Arial" w:hAnsi="Arial" w:cs="Arial"/>
                <w:spacing w:val="-1"/>
                <w:sz w:val="16"/>
                <w:szCs w:val="16"/>
              </w:rPr>
              <w:t>d</w:t>
            </w:r>
            <w:r w:rsidRPr="006802CD">
              <w:rPr>
                <w:rFonts w:ascii="Arial" w:hAnsi="Arial" w:cs="Arial"/>
                <w:sz w:val="16"/>
                <w:szCs w:val="16"/>
              </w:rPr>
              <w:t>os</w:t>
            </w:r>
            <w:r w:rsidRPr="006802CD">
              <w:rPr>
                <w:rFonts w:ascii="Arial" w:hAnsi="Arial" w:cs="Arial"/>
                <w:spacing w:val="-4"/>
                <w:sz w:val="16"/>
                <w:szCs w:val="16"/>
              </w:rPr>
              <w:t xml:space="preserve"> </w:t>
            </w:r>
            <w:r w:rsidRPr="006802CD">
              <w:rPr>
                <w:rFonts w:ascii="Arial" w:hAnsi="Arial" w:cs="Arial"/>
                <w:sz w:val="16"/>
                <w:szCs w:val="16"/>
              </w:rPr>
              <w:t>de</w:t>
            </w:r>
            <w:r w:rsidRPr="006802CD">
              <w:rPr>
                <w:rFonts w:ascii="Arial" w:hAnsi="Arial" w:cs="Arial"/>
                <w:spacing w:val="4"/>
                <w:sz w:val="16"/>
                <w:szCs w:val="16"/>
              </w:rPr>
              <w:t xml:space="preserve"> </w:t>
            </w:r>
            <w:r w:rsidRPr="006802CD">
              <w:rPr>
                <w:rFonts w:ascii="Arial" w:hAnsi="Arial" w:cs="Arial"/>
                <w:spacing w:val="-1"/>
                <w:sz w:val="16"/>
                <w:szCs w:val="16"/>
              </w:rPr>
              <w:t>l</w:t>
            </w:r>
            <w:r w:rsidRPr="006802CD">
              <w:rPr>
                <w:rFonts w:ascii="Arial" w:hAnsi="Arial" w:cs="Arial"/>
                <w:sz w:val="16"/>
                <w:szCs w:val="16"/>
              </w:rPr>
              <w:t>a</w:t>
            </w:r>
            <w:r w:rsidRPr="006802CD">
              <w:rPr>
                <w:rFonts w:ascii="Arial" w:hAnsi="Arial" w:cs="Arial"/>
                <w:spacing w:val="2"/>
                <w:sz w:val="16"/>
                <w:szCs w:val="16"/>
              </w:rPr>
              <w:t xml:space="preserve"> a</w:t>
            </w:r>
            <w:r w:rsidRPr="006802CD">
              <w:rPr>
                <w:rFonts w:ascii="Arial" w:hAnsi="Arial" w:cs="Arial"/>
                <w:sz w:val="16"/>
                <w:szCs w:val="16"/>
              </w:rPr>
              <w:t>ut</w:t>
            </w:r>
            <w:r w:rsidRPr="006802CD">
              <w:rPr>
                <w:rFonts w:ascii="Arial" w:hAnsi="Arial" w:cs="Arial"/>
                <w:spacing w:val="-1"/>
                <w:sz w:val="16"/>
                <w:szCs w:val="16"/>
              </w:rPr>
              <w:t>o</w:t>
            </w:r>
            <w:r w:rsidRPr="006802CD">
              <w:rPr>
                <w:rFonts w:ascii="Arial" w:hAnsi="Arial" w:cs="Arial"/>
                <w:spacing w:val="3"/>
                <w:sz w:val="16"/>
                <w:szCs w:val="16"/>
              </w:rPr>
              <w:t>r</w:t>
            </w:r>
            <w:r w:rsidRPr="006802CD">
              <w:rPr>
                <w:rFonts w:ascii="Arial" w:hAnsi="Arial" w:cs="Arial"/>
                <w:spacing w:val="-1"/>
                <w:sz w:val="16"/>
                <w:szCs w:val="16"/>
              </w:rPr>
              <w:t>i</w:t>
            </w:r>
            <w:r w:rsidRPr="006802CD">
              <w:rPr>
                <w:rFonts w:ascii="Arial" w:hAnsi="Arial" w:cs="Arial"/>
                <w:sz w:val="16"/>
                <w:szCs w:val="16"/>
              </w:rPr>
              <w:t>d</w:t>
            </w:r>
            <w:r w:rsidRPr="006802CD">
              <w:rPr>
                <w:rFonts w:ascii="Arial" w:hAnsi="Arial" w:cs="Arial"/>
                <w:spacing w:val="1"/>
                <w:sz w:val="16"/>
                <w:szCs w:val="16"/>
              </w:rPr>
              <w:t>a</w:t>
            </w:r>
            <w:r w:rsidRPr="006802CD">
              <w:rPr>
                <w:rFonts w:ascii="Arial" w:hAnsi="Arial" w:cs="Arial"/>
                <w:sz w:val="16"/>
                <w:szCs w:val="16"/>
              </w:rPr>
              <w:t>d</w:t>
            </w:r>
            <w:r w:rsidRPr="006802CD">
              <w:rPr>
                <w:rFonts w:ascii="Arial" w:hAnsi="Arial" w:cs="Arial"/>
                <w:spacing w:val="-2"/>
                <w:sz w:val="16"/>
                <w:szCs w:val="16"/>
              </w:rPr>
              <w:t xml:space="preserve"> </w:t>
            </w:r>
            <w:r w:rsidRPr="006802CD">
              <w:rPr>
                <w:rFonts w:ascii="Arial" w:hAnsi="Arial" w:cs="Arial"/>
                <w:sz w:val="16"/>
                <w:szCs w:val="16"/>
              </w:rPr>
              <w:t>a</w:t>
            </w:r>
            <w:r w:rsidRPr="006802CD">
              <w:rPr>
                <w:rFonts w:ascii="Arial" w:hAnsi="Arial" w:cs="Arial"/>
                <w:spacing w:val="4"/>
                <w:sz w:val="16"/>
                <w:szCs w:val="16"/>
              </w:rPr>
              <w:t>m</w:t>
            </w:r>
            <w:r w:rsidRPr="006802CD">
              <w:rPr>
                <w:rFonts w:ascii="Arial" w:hAnsi="Arial" w:cs="Arial"/>
                <w:sz w:val="16"/>
                <w:szCs w:val="16"/>
              </w:rPr>
              <w:t>b</w:t>
            </w:r>
            <w:r w:rsidRPr="006802CD">
              <w:rPr>
                <w:rFonts w:ascii="Arial" w:hAnsi="Arial" w:cs="Arial"/>
                <w:spacing w:val="-1"/>
                <w:sz w:val="16"/>
                <w:szCs w:val="16"/>
              </w:rPr>
              <w:t>i</w:t>
            </w:r>
            <w:r w:rsidRPr="006802CD">
              <w:rPr>
                <w:rFonts w:ascii="Arial" w:hAnsi="Arial" w:cs="Arial"/>
                <w:sz w:val="16"/>
                <w:szCs w:val="16"/>
              </w:rPr>
              <w:t>e</w:t>
            </w:r>
            <w:r w:rsidRPr="006802CD">
              <w:rPr>
                <w:rFonts w:ascii="Arial" w:hAnsi="Arial" w:cs="Arial"/>
                <w:spacing w:val="-1"/>
                <w:sz w:val="16"/>
                <w:szCs w:val="16"/>
              </w:rPr>
              <w:t>n</w:t>
            </w:r>
            <w:r w:rsidRPr="006802CD">
              <w:rPr>
                <w:rFonts w:ascii="Arial" w:hAnsi="Arial" w:cs="Arial"/>
                <w:sz w:val="16"/>
                <w:szCs w:val="16"/>
              </w:rPr>
              <w:t>tal</w:t>
            </w:r>
            <w:r w:rsidRPr="006802CD">
              <w:rPr>
                <w:rFonts w:ascii="Arial" w:hAnsi="Arial" w:cs="Arial"/>
                <w:spacing w:val="-6"/>
                <w:sz w:val="16"/>
                <w:szCs w:val="16"/>
              </w:rPr>
              <w:t xml:space="preserve"> </w:t>
            </w:r>
            <w:r w:rsidRPr="006802CD">
              <w:rPr>
                <w:rFonts w:ascii="Arial" w:hAnsi="Arial" w:cs="Arial"/>
                <w:spacing w:val="1"/>
                <w:sz w:val="16"/>
                <w:szCs w:val="16"/>
              </w:rPr>
              <w:t>c</w:t>
            </w:r>
            <w:r w:rsidRPr="006802CD">
              <w:rPr>
                <w:rFonts w:ascii="Arial" w:hAnsi="Arial" w:cs="Arial"/>
                <w:sz w:val="16"/>
                <w:szCs w:val="16"/>
              </w:rPr>
              <w:t>o</w:t>
            </w:r>
            <w:r w:rsidRPr="006802CD">
              <w:rPr>
                <w:rFonts w:ascii="Arial" w:hAnsi="Arial" w:cs="Arial"/>
                <w:spacing w:val="4"/>
                <w:sz w:val="16"/>
                <w:szCs w:val="16"/>
              </w:rPr>
              <w:t>m</w:t>
            </w:r>
            <w:r w:rsidRPr="006802CD">
              <w:rPr>
                <w:rFonts w:ascii="Arial" w:hAnsi="Arial" w:cs="Arial"/>
                <w:sz w:val="16"/>
                <w:szCs w:val="16"/>
              </w:rPr>
              <w:t>p</w:t>
            </w:r>
            <w:r w:rsidRPr="006802CD">
              <w:rPr>
                <w:rFonts w:ascii="Arial" w:hAnsi="Arial" w:cs="Arial"/>
                <w:spacing w:val="-1"/>
                <w:sz w:val="16"/>
                <w:szCs w:val="16"/>
              </w:rPr>
              <w:t>e</w:t>
            </w:r>
            <w:r w:rsidRPr="006802CD">
              <w:rPr>
                <w:rFonts w:ascii="Arial" w:hAnsi="Arial" w:cs="Arial"/>
                <w:sz w:val="16"/>
                <w:szCs w:val="16"/>
              </w:rPr>
              <w:t>te</w:t>
            </w:r>
            <w:r w:rsidRPr="006802CD">
              <w:rPr>
                <w:rFonts w:ascii="Arial" w:hAnsi="Arial" w:cs="Arial"/>
                <w:spacing w:val="1"/>
                <w:sz w:val="16"/>
                <w:szCs w:val="16"/>
              </w:rPr>
              <w:t>n</w:t>
            </w:r>
            <w:r w:rsidRPr="006802CD">
              <w:rPr>
                <w:rFonts w:ascii="Arial" w:hAnsi="Arial" w:cs="Arial"/>
                <w:sz w:val="16"/>
                <w:szCs w:val="16"/>
              </w:rPr>
              <w:t>te,</w:t>
            </w:r>
            <w:r w:rsidRPr="006802CD">
              <w:rPr>
                <w:rFonts w:ascii="Arial" w:hAnsi="Arial" w:cs="Arial"/>
                <w:spacing w:val="-5"/>
                <w:sz w:val="16"/>
                <w:szCs w:val="16"/>
              </w:rPr>
              <w:t xml:space="preserve"> </w:t>
            </w:r>
            <w:r w:rsidRPr="006802CD">
              <w:rPr>
                <w:rFonts w:ascii="Arial" w:hAnsi="Arial" w:cs="Arial"/>
                <w:spacing w:val="-1"/>
                <w:sz w:val="16"/>
                <w:szCs w:val="16"/>
              </w:rPr>
              <w:t>l</w:t>
            </w:r>
            <w:r w:rsidRPr="006802CD">
              <w:rPr>
                <w:rFonts w:ascii="Arial" w:hAnsi="Arial" w:cs="Arial"/>
                <w:sz w:val="16"/>
                <w:szCs w:val="16"/>
              </w:rPr>
              <w:t>o</w:t>
            </w:r>
            <w:r w:rsidRPr="006802CD">
              <w:rPr>
                <w:rFonts w:ascii="Arial" w:hAnsi="Arial" w:cs="Arial"/>
                <w:spacing w:val="4"/>
                <w:sz w:val="16"/>
                <w:szCs w:val="16"/>
              </w:rPr>
              <w:t xml:space="preserve"> </w:t>
            </w:r>
            <w:r w:rsidRPr="006802CD">
              <w:rPr>
                <w:rFonts w:ascii="Arial" w:hAnsi="Arial" w:cs="Arial"/>
                <w:spacing w:val="2"/>
                <w:sz w:val="16"/>
                <w:szCs w:val="16"/>
              </w:rPr>
              <w:t>h</w:t>
            </w:r>
            <w:r w:rsidRPr="006802CD">
              <w:rPr>
                <w:rFonts w:ascii="Arial" w:hAnsi="Arial" w:cs="Arial"/>
                <w:sz w:val="16"/>
                <w:szCs w:val="16"/>
              </w:rPr>
              <w:t>ará</w:t>
            </w:r>
            <w:r w:rsidRPr="006802CD">
              <w:rPr>
                <w:rFonts w:ascii="Arial" w:hAnsi="Arial" w:cs="Arial"/>
                <w:spacing w:val="1"/>
                <w:sz w:val="16"/>
                <w:szCs w:val="16"/>
              </w:rPr>
              <w:t xml:space="preserve"> </w:t>
            </w:r>
            <w:r w:rsidRPr="006802CD">
              <w:rPr>
                <w:rFonts w:ascii="Arial" w:hAnsi="Arial" w:cs="Arial"/>
                <w:sz w:val="16"/>
                <w:szCs w:val="16"/>
              </w:rPr>
              <w:t>a</w:t>
            </w:r>
            <w:r w:rsidRPr="006802CD">
              <w:rPr>
                <w:rFonts w:ascii="Arial" w:hAnsi="Arial" w:cs="Arial"/>
                <w:spacing w:val="1"/>
                <w:sz w:val="16"/>
                <w:szCs w:val="16"/>
              </w:rPr>
              <w:t>cr</w:t>
            </w:r>
            <w:r w:rsidRPr="006802CD">
              <w:rPr>
                <w:rFonts w:ascii="Arial" w:hAnsi="Arial" w:cs="Arial"/>
                <w:sz w:val="16"/>
                <w:szCs w:val="16"/>
              </w:rPr>
              <w:t>e</w:t>
            </w:r>
            <w:r w:rsidRPr="006802CD">
              <w:rPr>
                <w:rFonts w:ascii="Arial" w:hAnsi="Arial" w:cs="Arial"/>
                <w:spacing w:val="-1"/>
                <w:sz w:val="16"/>
                <w:szCs w:val="16"/>
              </w:rPr>
              <w:t>e</w:t>
            </w:r>
            <w:r w:rsidRPr="006802CD">
              <w:rPr>
                <w:rFonts w:ascii="Arial" w:hAnsi="Arial" w:cs="Arial"/>
                <w:spacing w:val="2"/>
                <w:sz w:val="16"/>
                <w:szCs w:val="16"/>
              </w:rPr>
              <w:t>d</w:t>
            </w:r>
            <w:r w:rsidRPr="006802CD">
              <w:rPr>
                <w:rFonts w:ascii="Arial" w:hAnsi="Arial" w:cs="Arial"/>
                <w:sz w:val="16"/>
                <w:szCs w:val="16"/>
              </w:rPr>
              <w:t>or</w:t>
            </w:r>
            <w:r w:rsidRPr="006802CD">
              <w:rPr>
                <w:rFonts w:ascii="Arial" w:hAnsi="Arial" w:cs="Arial"/>
                <w:spacing w:val="-3"/>
                <w:sz w:val="16"/>
                <w:szCs w:val="16"/>
              </w:rPr>
              <w:t xml:space="preserve"> </w:t>
            </w:r>
            <w:r w:rsidRPr="006802CD">
              <w:rPr>
                <w:rFonts w:ascii="Arial" w:hAnsi="Arial" w:cs="Arial"/>
                <w:sz w:val="16"/>
                <w:szCs w:val="16"/>
              </w:rPr>
              <w:t>de</w:t>
            </w:r>
            <w:r w:rsidRPr="006802CD">
              <w:rPr>
                <w:rFonts w:ascii="Arial" w:hAnsi="Arial" w:cs="Arial"/>
                <w:spacing w:val="4"/>
                <w:sz w:val="16"/>
                <w:szCs w:val="16"/>
              </w:rPr>
              <w:t xml:space="preserve"> </w:t>
            </w:r>
            <w:r w:rsidRPr="006802CD">
              <w:rPr>
                <w:rFonts w:ascii="Arial" w:hAnsi="Arial" w:cs="Arial"/>
                <w:spacing w:val="-1"/>
                <w:sz w:val="16"/>
                <w:szCs w:val="16"/>
              </w:rPr>
              <w:t>l</w:t>
            </w:r>
            <w:r w:rsidRPr="006802CD">
              <w:rPr>
                <w:rFonts w:ascii="Arial" w:hAnsi="Arial" w:cs="Arial"/>
                <w:sz w:val="16"/>
                <w:szCs w:val="16"/>
              </w:rPr>
              <w:t>as</w:t>
            </w:r>
            <w:r w:rsidRPr="006802CD">
              <w:rPr>
                <w:rFonts w:ascii="Arial" w:hAnsi="Arial" w:cs="Arial"/>
                <w:spacing w:val="2"/>
                <w:sz w:val="16"/>
                <w:szCs w:val="16"/>
              </w:rPr>
              <w:t xml:space="preserve"> </w:t>
            </w:r>
            <w:r w:rsidRPr="006802CD">
              <w:rPr>
                <w:rFonts w:ascii="Arial" w:hAnsi="Arial" w:cs="Arial"/>
                <w:sz w:val="16"/>
                <w:szCs w:val="16"/>
              </w:rPr>
              <w:t>a</w:t>
            </w:r>
            <w:r w:rsidRPr="006802CD">
              <w:rPr>
                <w:rFonts w:ascii="Arial" w:hAnsi="Arial" w:cs="Arial"/>
                <w:spacing w:val="1"/>
                <w:sz w:val="16"/>
                <w:szCs w:val="16"/>
              </w:rPr>
              <w:t>cci</w:t>
            </w:r>
            <w:r w:rsidRPr="006802CD">
              <w:rPr>
                <w:rFonts w:ascii="Arial" w:hAnsi="Arial" w:cs="Arial"/>
                <w:sz w:val="16"/>
                <w:szCs w:val="16"/>
              </w:rPr>
              <w:t>o</w:t>
            </w:r>
            <w:r w:rsidRPr="006802CD">
              <w:rPr>
                <w:rFonts w:ascii="Arial" w:hAnsi="Arial" w:cs="Arial"/>
                <w:spacing w:val="1"/>
                <w:sz w:val="16"/>
                <w:szCs w:val="16"/>
              </w:rPr>
              <w:t>n</w:t>
            </w:r>
            <w:r w:rsidRPr="006802CD">
              <w:rPr>
                <w:rFonts w:ascii="Arial" w:hAnsi="Arial" w:cs="Arial"/>
                <w:sz w:val="16"/>
                <w:szCs w:val="16"/>
              </w:rPr>
              <w:t>es</w:t>
            </w:r>
            <w:r w:rsidRPr="006802CD">
              <w:rPr>
                <w:rFonts w:ascii="Arial" w:hAnsi="Arial" w:cs="Arial"/>
                <w:spacing w:val="-3"/>
                <w:sz w:val="16"/>
                <w:szCs w:val="16"/>
              </w:rPr>
              <w:t xml:space="preserve"> </w:t>
            </w:r>
            <w:r w:rsidRPr="006802CD">
              <w:rPr>
                <w:rFonts w:ascii="Arial" w:hAnsi="Arial" w:cs="Arial"/>
                <w:sz w:val="16"/>
                <w:szCs w:val="16"/>
              </w:rPr>
              <w:t>pre</w:t>
            </w:r>
            <w:r w:rsidRPr="006802CD">
              <w:rPr>
                <w:rFonts w:ascii="Arial" w:hAnsi="Arial" w:cs="Arial"/>
                <w:spacing w:val="1"/>
                <w:sz w:val="16"/>
                <w:szCs w:val="16"/>
              </w:rPr>
              <w:t>v</w:t>
            </w:r>
            <w:r w:rsidRPr="006802CD">
              <w:rPr>
                <w:rFonts w:ascii="Arial" w:hAnsi="Arial" w:cs="Arial"/>
                <w:sz w:val="16"/>
                <w:szCs w:val="16"/>
              </w:rPr>
              <w:t>e</w:t>
            </w:r>
            <w:r w:rsidRPr="006802CD">
              <w:rPr>
                <w:rFonts w:ascii="Arial" w:hAnsi="Arial" w:cs="Arial"/>
                <w:spacing w:val="-1"/>
                <w:sz w:val="16"/>
                <w:szCs w:val="16"/>
              </w:rPr>
              <w:t>n</w:t>
            </w:r>
            <w:r w:rsidRPr="006802CD">
              <w:rPr>
                <w:rFonts w:ascii="Arial" w:hAnsi="Arial" w:cs="Arial"/>
                <w:spacing w:val="2"/>
                <w:sz w:val="16"/>
                <w:szCs w:val="16"/>
              </w:rPr>
              <w:t>t</w:t>
            </w:r>
            <w:r w:rsidRPr="006802CD">
              <w:rPr>
                <w:rFonts w:ascii="Arial" w:hAnsi="Arial" w:cs="Arial"/>
                <w:spacing w:val="-1"/>
                <w:sz w:val="16"/>
                <w:szCs w:val="16"/>
              </w:rPr>
              <w:t>i</w:t>
            </w:r>
            <w:r w:rsidRPr="006802CD">
              <w:rPr>
                <w:rFonts w:ascii="Arial" w:hAnsi="Arial" w:cs="Arial"/>
                <w:spacing w:val="1"/>
                <w:sz w:val="16"/>
                <w:szCs w:val="16"/>
              </w:rPr>
              <w:t>v</w:t>
            </w:r>
            <w:r w:rsidRPr="006802CD">
              <w:rPr>
                <w:rFonts w:ascii="Arial" w:hAnsi="Arial" w:cs="Arial"/>
                <w:sz w:val="16"/>
                <w:szCs w:val="16"/>
              </w:rPr>
              <w:t>as</w:t>
            </w:r>
            <w:r w:rsidRPr="006802CD">
              <w:rPr>
                <w:rFonts w:ascii="Arial" w:hAnsi="Arial" w:cs="Arial"/>
                <w:spacing w:val="-3"/>
                <w:sz w:val="16"/>
                <w:szCs w:val="16"/>
              </w:rPr>
              <w:t xml:space="preserve"> </w:t>
            </w:r>
            <w:r w:rsidRPr="006802CD">
              <w:rPr>
                <w:rFonts w:ascii="Arial" w:hAnsi="Arial" w:cs="Arial"/>
                <w:sz w:val="16"/>
                <w:szCs w:val="16"/>
              </w:rPr>
              <w:t xml:space="preserve">y </w:t>
            </w:r>
            <w:r w:rsidRPr="006802CD">
              <w:rPr>
                <w:rFonts w:ascii="Arial" w:hAnsi="Arial" w:cs="Arial"/>
                <w:spacing w:val="1"/>
                <w:sz w:val="16"/>
                <w:szCs w:val="16"/>
              </w:rPr>
              <w:t>s</w:t>
            </w:r>
            <w:r w:rsidRPr="006802CD">
              <w:rPr>
                <w:rFonts w:ascii="Arial" w:hAnsi="Arial" w:cs="Arial"/>
                <w:spacing w:val="2"/>
                <w:sz w:val="16"/>
                <w:szCs w:val="16"/>
              </w:rPr>
              <w:t>a</w:t>
            </w:r>
            <w:r w:rsidRPr="006802CD">
              <w:rPr>
                <w:rFonts w:ascii="Arial" w:hAnsi="Arial" w:cs="Arial"/>
                <w:sz w:val="16"/>
                <w:szCs w:val="16"/>
              </w:rPr>
              <w:t>n</w:t>
            </w:r>
            <w:r w:rsidRPr="006802CD">
              <w:rPr>
                <w:rFonts w:ascii="Arial" w:hAnsi="Arial" w:cs="Arial"/>
                <w:spacing w:val="1"/>
                <w:sz w:val="16"/>
                <w:szCs w:val="16"/>
              </w:rPr>
              <w:t>c</w:t>
            </w:r>
            <w:r w:rsidRPr="006802CD">
              <w:rPr>
                <w:rFonts w:ascii="Arial" w:hAnsi="Arial" w:cs="Arial"/>
                <w:spacing w:val="-1"/>
                <w:sz w:val="16"/>
                <w:szCs w:val="16"/>
              </w:rPr>
              <w:t>i</w:t>
            </w:r>
            <w:r w:rsidRPr="006802CD">
              <w:rPr>
                <w:rFonts w:ascii="Arial" w:hAnsi="Arial" w:cs="Arial"/>
                <w:sz w:val="16"/>
                <w:szCs w:val="16"/>
              </w:rPr>
              <w:t>o</w:t>
            </w:r>
            <w:r w:rsidRPr="006802CD">
              <w:rPr>
                <w:rFonts w:ascii="Arial" w:hAnsi="Arial" w:cs="Arial"/>
                <w:spacing w:val="1"/>
                <w:sz w:val="16"/>
                <w:szCs w:val="16"/>
              </w:rPr>
              <w:t>n</w:t>
            </w:r>
            <w:r w:rsidRPr="006802CD">
              <w:rPr>
                <w:rFonts w:ascii="Arial" w:hAnsi="Arial" w:cs="Arial"/>
                <w:sz w:val="16"/>
                <w:szCs w:val="16"/>
              </w:rPr>
              <w:t>a</w:t>
            </w:r>
            <w:r w:rsidRPr="006802CD">
              <w:rPr>
                <w:rFonts w:ascii="Arial" w:hAnsi="Arial" w:cs="Arial"/>
                <w:spacing w:val="2"/>
                <w:sz w:val="16"/>
                <w:szCs w:val="16"/>
              </w:rPr>
              <w:t>t</w:t>
            </w:r>
            <w:r w:rsidRPr="006802CD">
              <w:rPr>
                <w:rFonts w:ascii="Arial" w:hAnsi="Arial" w:cs="Arial"/>
                <w:sz w:val="16"/>
                <w:szCs w:val="16"/>
              </w:rPr>
              <w:t>ori</w:t>
            </w:r>
            <w:r w:rsidRPr="006802CD">
              <w:rPr>
                <w:rFonts w:ascii="Arial" w:hAnsi="Arial" w:cs="Arial"/>
                <w:spacing w:val="-1"/>
                <w:sz w:val="16"/>
                <w:szCs w:val="16"/>
              </w:rPr>
              <w:t>a</w:t>
            </w:r>
            <w:r w:rsidRPr="006802CD">
              <w:rPr>
                <w:rFonts w:ascii="Arial" w:hAnsi="Arial" w:cs="Arial"/>
                <w:sz w:val="16"/>
                <w:szCs w:val="16"/>
              </w:rPr>
              <w:t>s e</w:t>
            </w:r>
            <w:r w:rsidRPr="006802CD">
              <w:rPr>
                <w:rFonts w:ascii="Arial" w:hAnsi="Arial" w:cs="Arial"/>
                <w:spacing w:val="1"/>
                <w:sz w:val="16"/>
                <w:szCs w:val="16"/>
              </w:rPr>
              <w:t>s</w:t>
            </w:r>
            <w:r w:rsidRPr="006802CD">
              <w:rPr>
                <w:rFonts w:ascii="Arial" w:hAnsi="Arial" w:cs="Arial"/>
                <w:sz w:val="16"/>
                <w:szCs w:val="16"/>
              </w:rPr>
              <w:t>ta</w:t>
            </w:r>
            <w:r w:rsidRPr="006802CD">
              <w:rPr>
                <w:rFonts w:ascii="Arial" w:hAnsi="Arial" w:cs="Arial"/>
                <w:spacing w:val="-1"/>
                <w:sz w:val="16"/>
                <w:szCs w:val="16"/>
              </w:rPr>
              <w:t>b</w:t>
            </w:r>
            <w:r w:rsidRPr="006802CD">
              <w:rPr>
                <w:rFonts w:ascii="Arial" w:hAnsi="Arial" w:cs="Arial"/>
                <w:spacing w:val="1"/>
                <w:sz w:val="16"/>
                <w:szCs w:val="16"/>
              </w:rPr>
              <w:t>l</w:t>
            </w:r>
            <w:r w:rsidRPr="006802CD">
              <w:rPr>
                <w:rFonts w:ascii="Arial" w:hAnsi="Arial" w:cs="Arial"/>
                <w:sz w:val="16"/>
                <w:szCs w:val="16"/>
              </w:rPr>
              <w:t>e</w:t>
            </w:r>
            <w:r w:rsidRPr="006802CD">
              <w:rPr>
                <w:rFonts w:ascii="Arial" w:hAnsi="Arial" w:cs="Arial"/>
                <w:spacing w:val="1"/>
                <w:sz w:val="16"/>
                <w:szCs w:val="16"/>
              </w:rPr>
              <w:t>c</w:t>
            </w:r>
            <w:r w:rsidRPr="006802CD">
              <w:rPr>
                <w:rFonts w:ascii="Arial" w:hAnsi="Arial" w:cs="Arial"/>
                <w:spacing w:val="-1"/>
                <w:sz w:val="16"/>
                <w:szCs w:val="16"/>
              </w:rPr>
              <w:t>i</w:t>
            </w:r>
            <w:r w:rsidRPr="006802CD">
              <w:rPr>
                <w:rFonts w:ascii="Arial" w:hAnsi="Arial" w:cs="Arial"/>
                <w:spacing w:val="2"/>
                <w:sz w:val="16"/>
                <w:szCs w:val="16"/>
              </w:rPr>
              <w:t>d</w:t>
            </w:r>
            <w:r w:rsidRPr="006802CD">
              <w:rPr>
                <w:rFonts w:ascii="Arial" w:hAnsi="Arial" w:cs="Arial"/>
                <w:sz w:val="16"/>
                <w:szCs w:val="16"/>
              </w:rPr>
              <w:t>as</w:t>
            </w:r>
            <w:r w:rsidRPr="006802CD">
              <w:rPr>
                <w:rFonts w:ascii="Arial" w:hAnsi="Arial" w:cs="Arial"/>
                <w:spacing w:val="2"/>
                <w:sz w:val="16"/>
                <w:szCs w:val="16"/>
              </w:rPr>
              <w:t xml:space="preserve"> </w:t>
            </w:r>
            <w:r w:rsidRPr="006802CD">
              <w:rPr>
                <w:rFonts w:ascii="Arial" w:hAnsi="Arial" w:cs="Arial"/>
                <w:sz w:val="16"/>
                <w:szCs w:val="16"/>
              </w:rPr>
              <w:t>p</w:t>
            </w:r>
            <w:r w:rsidRPr="006802CD">
              <w:rPr>
                <w:rFonts w:ascii="Arial" w:hAnsi="Arial" w:cs="Arial"/>
                <w:spacing w:val="-1"/>
                <w:sz w:val="16"/>
                <w:szCs w:val="16"/>
              </w:rPr>
              <w:t>o</w:t>
            </w:r>
            <w:r w:rsidRPr="006802CD">
              <w:rPr>
                <w:rFonts w:ascii="Arial" w:hAnsi="Arial" w:cs="Arial"/>
                <w:sz w:val="16"/>
                <w:szCs w:val="16"/>
              </w:rPr>
              <w:t>r</w:t>
            </w:r>
            <w:r w:rsidRPr="006802CD">
              <w:rPr>
                <w:rFonts w:ascii="Arial" w:hAnsi="Arial" w:cs="Arial"/>
                <w:spacing w:val="13"/>
                <w:sz w:val="16"/>
                <w:szCs w:val="16"/>
              </w:rPr>
              <w:t xml:space="preserve"> </w:t>
            </w:r>
            <w:r w:rsidRPr="006802CD">
              <w:rPr>
                <w:rFonts w:ascii="Arial" w:hAnsi="Arial" w:cs="Arial"/>
                <w:spacing w:val="-1"/>
                <w:sz w:val="16"/>
                <w:szCs w:val="16"/>
              </w:rPr>
              <w:t>l</w:t>
            </w:r>
            <w:r w:rsidRPr="006802CD">
              <w:rPr>
                <w:rFonts w:ascii="Arial" w:hAnsi="Arial" w:cs="Arial"/>
                <w:sz w:val="16"/>
                <w:szCs w:val="16"/>
              </w:rPr>
              <w:t>a</w:t>
            </w:r>
            <w:r w:rsidRPr="006802CD">
              <w:rPr>
                <w:rFonts w:ascii="Arial" w:hAnsi="Arial" w:cs="Arial"/>
                <w:spacing w:val="11"/>
                <w:sz w:val="16"/>
                <w:szCs w:val="16"/>
              </w:rPr>
              <w:t xml:space="preserve"> </w:t>
            </w:r>
            <w:r w:rsidRPr="006802CD">
              <w:rPr>
                <w:rFonts w:ascii="Arial" w:hAnsi="Arial" w:cs="Arial"/>
                <w:spacing w:val="2"/>
                <w:sz w:val="16"/>
                <w:szCs w:val="16"/>
              </w:rPr>
              <w:t>Le</w:t>
            </w:r>
            <w:r w:rsidRPr="006802CD">
              <w:rPr>
                <w:rFonts w:ascii="Arial" w:hAnsi="Arial" w:cs="Arial"/>
                <w:sz w:val="16"/>
                <w:szCs w:val="16"/>
              </w:rPr>
              <w:t>y</w:t>
            </w:r>
            <w:r w:rsidRPr="006802CD">
              <w:rPr>
                <w:rFonts w:ascii="Arial" w:hAnsi="Arial" w:cs="Arial"/>
                <w:spacing w:val="8"/>
                <w:sz w:val="16"/>
                <w:szCs w:val="16"/>
              </w:rPr>
              <w:t xml:space="preserve"> </w:t>
            </w:r>
            <w:r w:rsidRPr="006802CD">
              <w:rPr>
                <w:rFonts w:ascii="Arial" w:hAnsi="Arial" w:cs="Arial"/>
                <w:sz w:val="16"/>
                <w:szCs w:val="16"/>
              </w:rPr>
              <w:t>1</w:t>
            </w:r>
            <w:r w:rsidRPr="006802CD">
              <w:rPr>
                <w:rFonts w:ascii="Arial" w:hAnsi="Arial" w:cs="Arial"/>
                <w:spacing w:val="1"/>
                <w:sz w:val="16"/>
                <w:szCs w:val="16"/>
              </w:rPr>
              <w:t>3</w:t>
            </w:r>
            <w:r w:rsidRPr="006802CD">
              <w:rPr>
                <w:rFonts w:ascii="Arial" w:hAnsi="Arial" w:cs="Arial"/>
                <w:sz w:val="16"/>
                <w:szCs w:val="16"/>
              </w:rPr>
              <w:t>33</w:t>
            </w:r>
            <w:r w:rsidRPr="006802CD">
              <w:rPr>
                <w:rFonts w:ascii="Arial" w:hAnsi="Arial" w:cs="Arial"/>
                <w:spacing w:val="7"/>
                <w:sz w:val="16"/>
                <w:szCs w:val="16"/>
              </w:rPr>
              <w:t xml:space="preserve"> </w:t>
            </w:r>
            <w:r w:rsidRPr="006802CD">
              <w:rPr>
                <w:rFonts w:ascii="Arial" w:hAnsi="Arial" w:cs="Arial"/>
                <w:spacing w:val="2"/>
                <w:sz w:val="16"/>
                <w:szCs w:val="16"/>
              </w:rPr>
              <w:t>d</w:t>
            </w:r>
            <w:r w:rsidRPr="006802CD">
              <w:rPr>
                <w:rFonts w:ascii="Arial" w:hAnsi="Arial" w:cs="Arial"/>
                <w:sz w:val="16"/>
                <w:szCs w:val="16"/>
              </w:rPr>
              <w:t>e</w:t>
            </w:r>
            <w:r w:rsidRPr="006802CD">
              <w:rPr>
                <w:rFonts w:ascii="Arial" w:hAnsi="Arial" w:cs="Arial"/>
                <w:spacing w:val="10"/>
                <w:sz w:val="16"/>
                <w:szCs w:val="16"/>
              </w:rPr>
              <w:t xml:space="preserve"> </w:t>
            </w:r>
            <w:r w:rsidRPr="006802CD">
              <w:rPr>
                <w:rFonts w:ascii="Arial" w:hAnsi="Arial" w:cs="Arial"/>
                <w:sz w:val="16"/>
                <w:szCs w:val="16"/>
              </w:rPr>
              <w:t>2</w:t>
            </w:r>
            <w:r w:rsidRPr="006802CD">
              <w:rPr>
                <w:rFonts w:ascii="Arial" w:hAnsi="Arial" w:cs="Arial"/>
                <w:spacing w:val="1"/>
                <w:sz w:val="16"/>
                <w:szCs w:val="16"/>
              </w:rPr>
              <w:t>0</w:t>
            </w:r>
            <w:r w:rsidRPr="006802CD">
              <w:rPr>
                <w:rFonts w:ascii="Arial" w:hAnsi="Arial" w:cs="Arial"/>
                <w:sz w:val="16"/>
                <w:szCs w:val="16"/>
              </w:rPr>
              <w:t>0</w:t>
            </w:r>
            <w:r w:rsidRPr="006802CD">
              <w:rPr>
                <w:rFonts w:ascii="Arial" w:hAnsi="Arial" w:cs="Arial"/>
                <w:spacing w:val="-1"/>
                <w:sz w:val="16"/>
                <w:szCs w:val="16"/>
              </w:rPr>
              <w:t>9</w:t>
            </w:r>
            <w:r w:rsidRPr="006802CD">
              <w:rPr>
                <w:rFonts w:ascii="Arial" w:hAnsi="Arial" w:cs="Arial"/>
                <w:sz w:val="16"/>
                <w:szCs w:val="16"/>
              </w:rPr>
              <w:t>,</w:t>
            </w:r>
            <w:r w:rsidRPr="006802CD">
              <w:rPr>
                <w:rFonts w:ascii="Arial" w:hAnsi="Arial" w:cs="Arial"/>
                <w:spacing w:val="8"/>
                <w:sz w:val="16"/>
                <w:szCs w:val="16"/>
              </w:rPr>
              <w:t xml:space="preserve"> </w:t>
            </w:r>
            <w:r w:rsidRPr="006802CD">
              <w:rPr>
                <w:rFonts w:ascii="Arial" w:hAnsi="Arial" w:cs="Arial"/>
                <w:spacing w:val="3"/>
                <w:sz w:val="16"/>
                <w:szCs w:val="16"/>
              </w:rPr>
              <w:t>“</w:t>
            </w:r>
            <w:r w:rsidRPr="006802CD">
              <w:rPr>
                <w:rFonts w:ascii="Arial" w:hAnsi="Arial" w:cs="Arial"/>
                <w:spacing w:val="-1"/>
                <w:sz w:val="16"/>
                <w:szCs w:val="16"/>
              </w:rPr>
              <w:t>P</w:t>
            </w:r>
            <w:r w:rsidRPr="006802CD">
              <w:rPr>
                <w:rFonts w:ascii="Arial" w:hAnsi="Arial" w:cs="Arial"/>
                <w:sz w:val="16"/>
                <w:szCs w:val="16"/>
              </w:rPr>
              <w:t>or</w:t>
            </w:r>
            <w:r w:rsidRPr="006802CD">
              <w:rPr>
                <w:rFonts w:ascii="Arial" w:hAnsi="Arial" w:cs="Arial"/>
                <w:spacing w:val="10"/>
                <w:sz w:val="16"/>
                <w:szCs w:val="16"/>
              </w:rPr>
              <w:t xml:space="preserve"> </w:t>
            </w:r>
            <w:r w:rsidRPr="006802CD">
              <w:rPr>
                <w:rFonts w:ascii="Arial" w:hAnsi="Arial" w:cs="Arial"/>
                <w:spacing w:val="1"/>
                <w:sz w:val="16"/>
                <w:szCs w:val="16"/>
              </w:rPr>
              <w:t>l</w:t>
            </w:r>
            <w:r w:rsidRPr="006802CD">
              <w:rPr>
                <w:rFonts w:ascii="Arial" w:hAnsi="Arial" w:cs="Arial"/>
                <w:sz w:val="16"/>
                <w:szCs w:val="16"/>
              </w:rPr>
              <w:t>a</w:t>
            </w:r>
            <w:r w:rsidRPr="006802CD">
              <w:rPr>
                <w:rFonts w:ascii="Arial" w:hAnsi="Arial" w:cs="Arial"/>
                <w:spacing w:val="11"/>
                <w:sz w:val="16"/>
                <w:szCs w:val="16"/>
              </w:rPr>
              <w:t xml:space="preserve"> </w:t>
            </w:r>
            <w:r w:rsidRPr="006802CD">
              <w:rPr>
                <w:rFonts w:ascii="Arial" w:hAnsi="Arial" w:cs="Arial"/>
                <w:spacing w:val="1"/>
                <w:sz w:val="16"/>
                <w:szCs w:val="16"/>
              </w:rPr>
              <w:t>c</w:t>
            </w:r>
            <w:r w:rsidRPr="006802CD">
              <w:rPr>
                <w:rFonts w:ascii="Arial" w:hAnsi="Arial" w:cs="Arial"/>
                <w:sz w:val="16"/>
                <w:szCs w:val="16"/>
              </w:rPr>
              <w:t>u</w:t>
            </w:r>
            <w:r w:rsidRPr="006802CD">
              <w:rPr>
                <w:rFonts w:ascii="Arial" w:hAnsi="Arial" w:cs="Arial"/>
                <w:spacing w:val="1"/>
                <w:sz w:val="16"/>
                <w:szCs w:val="16"/>
              </w:rPr>
              <w:t>a</w:t>
            </w:r>
            <w:r w:rsidRPr="006802CD">
              <w:rPr>
                <w:rFonts w:ascii="Arial" w:hAnsi="Arial" w:cs="Arial"/>
                <w:sz w:val="16"/>
                <w:szCs w:val="16"/>
              </w:rPr>
              <w:t>l</w:t>
            </w:r>
            <w:r w:rsidRPr="006802CD">
              <w:rPr>
                <w:rFonts w:ascii="Arial" w:hAnsi="Arial" w:cs="Arial"/>
                <w:spacing w:val="8"/>
                <w:sz w:val="16"/>
                <w:szCs w:val="16"/>
              </w:rPr>
              <w:t xml:space="preserve"> </w:t>
            </w:r>
            <w:r w:rsidRPr="006802CD">
              <w:rPr>
                <w:rFonts w:ascii="Arial" w:hAnsi="Arial" w:cs="Arial"/>
                <w:spacing w:val="3"/>
                <w:sz w:val="16"/>
                <w:szCs w:val="16"/>
              </w:rPr>
              <w:t>s</w:t>
            </w:r>
            <w:r w:rsidRPr="006802CD">
              <w:rPr>
                <w:rFonts w:ascii="Arial" w:hAnsi="Arial" w:cs="Arial"/>
                <w:sz w:val="16"/>
                <w:szCs w:val="16"/>
              </w:rPr>
              <w:t>e</w:t>
            </w:r>
            <w:r w:rsidRPr="006802CD">
              <w:rPr>
                <w:rFonts w:ascii="Arial" w:hAnsi="Arial" w:cs="Arial"/>
                <w:spacing w:val="10"/>
                <w:sz w:val="16"/>
                <w:szCs w:val="16"/>
              </w:rPr>
              <w:t xml:space="preserve"> </w:t>
            </w:r>
            <w:r w:rsidRPr="006802CD">
              <w:rPr>
                <w:rFonts w:ascii="Arial" w:hAnsi="Arial" w:cs="Arial"/>
                <w:sz w:val="16"/>
                <w:szCs w:val="16"/>
              </w:rPr>
              <w:t>e</w:t>
            </w:r>
            <w:r w:rsidRPr="006802CD">
              <w:rPr>
                <w:rFonts w:ascii="Arial" w:hAnsi="Arial" w:cs="Arial"/>
                <w:spacing w:val="1"/>
                <w:sz w:val="16"/>
                <w:szCs w:val="16"/>
              </w:rPr>
              <w:t>s</w:t>
            </w:r>
            <w:r w:rsidRPr="006802CD">
              <w:rPr>
                <w:rFonts w:ascii="Arial" w:hAnsi="Arial" w:cs="Arial"/>
                <w:sz w:val="16"/>
                <w:szCs w:val="16"/>
              </w:rPr>
              <w:t>ta</w:t>
            </w:r>
            <w:r w:rsidRPr="006802CD">
              <w:rPr>
                <w:rFonts w:ascii="Arial" w:hAnsi="Arial" w:cs="Arial"/>
                <w:spacing w:val="1"/>
                <w:sz w:val="16"/>
                <w:szCs w:val="16"/>
              </w:rPr>
              <w:t>b</w:t>
            </w:r>
            <w:r w:rsidRPr="006802CD">
              <w:rPr>
                <w:rFonts w:ascii="Arial" w:hAnsi="Arial" w:cs="Arial"/>
                <w:spacing w:val="-1"/>
                <w:sz w:val="16"/>
                <w:szCs w:val="16"/>
              </w:rPr>
              <w:t>l</w:t>
            </w:r>
            <w:r w:rsidRPr="006802CD">
              <w:rPr>
                <w:rFonts w:ascii="Arial" w:hAnsi="Arial" w:cs="Arial"/>
                <w:sz w:val="16"/>
                <w:szCs w:val="16"/>
              </w:rPr>
              <w:t>e</w:t>
            </w:r>
            <w:r w:rsidRPr="006802CD">
              <w:rPr>
                <w:rFonts w:ascii="Arial" w:hAnsi="Arial" w:cs="Arial"/>
                <w:spacing w:val="1"/>
                <w:sz w:val="16"/>
                <w:szCs w:val="16"/>
              </w:rPr>
              <w:t>c</w:t>
            </w:r>
            <w:r w:rsidRPr="006802CD">
              <w:rPr>
                <w:rFonts w:ascii="Arial" w:hAnsi="Arial" w:cs="Arial"/>
                <w:sz w:val="16"/>
                <w:szCs w:val="16"/>
              </w:rPr>
              <w:t>e</w:t>
            </w:r>
            <w:r w:rsidRPr="006802CD">
              <w:rPr>
                <w:rFonts w:ascii="Arial" w:hAnsi="Arial" w:cs="Arial"/>
                <w:spacing w:val="6"/>
                <w:sz w:val="16"/>
                <w:szCs w:val="16"/>
              </w:rPr>
              <w:t xml:space="preserve"> </w:t>
            </w:r>
            <w:r w:rsidRPr="006802CD">
              <w:rPr>
                <w:rFonts w:ascii="Arial" w:hAnsi="Arial" w:cs="Arial"/>
                <w:sz w:val="16"/>
                <w:szCs w:val="16"/>
              </w:rPr>
              <w:t>el</w:t>
            </w:r>
            <w:r w:rsidRPr="006802CD">
              <w:rPr>
                <w:rFonts w:ascii="Arial" w:hAnsi="Arial" w:cs="Arial"/>
                <w:spacing w:val="12"/>
                <w:sz w:val="16"/>
                <w:szCs w:val="16"/>
              </w:rPr>
              <w:t xml:space="preserve"> </w:t>
            </w:r>
            <w:r w:rsidRPr="006802CD">
              <w:rPr>
                <w:rFonts w:ascii="Arial" w:hAnsi="Arial" w:cs="Arial"/>
                <w:sz w:val="16"/>
                <w:szCs w:val="16"/>
              </w:rPr>
              <w:t>pro</w:t>
            </w:r>
            <w:r w:rsidRPr="006802CD">
              <w:rPr>
                <w:rFonts w:ascii="Arial" w:hAnsi="Arial" w:cs="Arial"/>
                <w:spacing w:val="1"/>
                <w:sz w:val="16"/>
                <w:szCs w:val="16"/>
              </w:rPr>
              <w:t>c</w:t>
            </w:r>
            <w:r w:rsidRPr="006802CD">
              <w:rPr>
                <w:rFonts w:ascii="Arial" w:hAnsi="Arial" w:cs="Arial"/>
                <w:sz w:val="16"/>
                <w:szCs w:val="16"/>
              </w:rPr>
              <w:t>e</w:t>
            </w:r>
            <w:r w:rsidRPr="006802CD">
              <w:rPr>
                <w:rFonts w:ascii="Arial" w:hAnsi="Arial" w:cs="Arial"/>
                <w:spacing w:val="1"/>
                <w:sz w:val="16"/>
                <w:szCs w:val="16"/>
              </w:rPr>
              <w:t>d</w:t>
            </w:r>
            <w:r w:rsidRPr="006802CD">
              <w:rPr>
                <w:rFonts w:ascii="Arial" w:hAnsi="Arial" w:cs="Arial"/>
                <w:spacing w:val="-1"/>
                <w:sz w:val="16"/>
                <w:szCs w:val="16"/>
              </w:rPr>
              <w:t>i</w:t>
            </w:r>
            <w:r w:rsidRPr="006802CD">
              <w:rPr>
                <w:rFonts w:ascii="Arial" w:hAnsi="Arial" w:cs="Arial"/>
                <w:spacing w:val="4"/>
                <w:sz w:val="16"/>
                <w:szCs w:val="16"/>
              </w:rPr>
              <w:t>m</w:t>
            </w:r>
            <w:r w:rsidRPr="006802CD">
              <w:rPr>
                <w:rFonts w:ascii="Arial" w:hAnsi="Arial" w:cs="Arial"/>
                <w:spacing w:val="-1"/>
                <w:sz w:val="16"/>
                <w:szCs w:val="16"/>
              </w:rPr>
              <w:t>i</w:t>
            </w:r>
            <w:r w:rsidRPr="006802CD">
              <w:rPr>
                <w:rFonts w:ascii="Arial" w:hAnsi="Arial" w:cs="Arial"/>
                <w:sz w:val="16"/>
                <w:szCs w:val="16"/>
              </w:rPr>
              <w:t>e</w:t>
            </w:r>
            <w:r w:rsidRPr="006802CD">
              <w:rPr>
                <w:rFonts w:ascii="Arial" w:hAnsi="Arial" w:cs="Arial"/>
                <w:spacing w:val="-1"/>
                <w:sz w:val="16"/>
                <w:szCs w:val="16"/>
              </w:rPr>
              <w:t>n</w:t>
            </w:r>
            <w:r w:rsidRPr="006802CD">
              <w:rPr>
                <w:rFonts w:ascii="Arial" w:hAnsi="Arial" w:cs="Arial"/>
                <w:sz w:val="16"/>
                <w:szCs w:val="16"/>
              </w:rPr>
              <w:t xml:space="preserve">to </w:t>
            </w:r>
            <w:r w:rsidRPr="006802CD">
              <w:rPr>
                <w:rFonts w:ascii="Arial" w:hAnsi="Arial" w:cs="Arial"/>
                <w:spacing w:val="1"/>
                <w:sz w:val="16"/>
                <w:szCs w:val="16"/>
              </w:rPr>
              <w:t>s</w:t>
            </w:r>
            <w:r w:rsidRPr="006802CD">
              <w:rPr>
                <w:rFonts w:ascii="Arial" w:hAnsi="Arial" w:cs="Arial"/>
                <w:sz w:val="16"/>
                <w:szCs w:val="16"/>
              </w:rPr>
              <w:t>a</w:t>
            </w:r>
            <w:r w:rsidRPr="006802CD">
              <w:rPr>
                <w:rFonts w:ascii="Arial" w:hAnsi="Arial" w:cs="Arial"/>
                <w:spacing w:val="-1"/>
                <w:sz w:val="16"/>
                <w:szCs w:val="16"/>
              </w:rPr>
              <w:t>n</w:t>
            </w:r>
            <w:r w:rsidRPr="006802CD">
              <w:rPr>
                <w:rFonts w:ascii="Arial" w:hAnsi="Arial" w:cs="Arial"/>
                <w:spacing w:val="1"/>
                <w:sz w:val="16"/>
                <w:szCs w:val="16"/>
              </w:rPr>
              <w:t>ci</w:t>
            </w:r>
            <w:r w:rsidRPr="006802CD">
              <w:rPr>
                <w:rFonts w:ascii="Arial" w:hAnsi="Arial" w:cs="Arial"/>
                <w:sz w:val="16"/>
                <w:szCs w:val="16"/>
              </w:rPr>
              <w:t>o</w:t>
            </w:r>
            <w:r w:rsidRPr="006802CD">
              <w:rPr>
                <w:rFonts w:ascii="Arial" w:hAnsi="Arial" w:cs="Arial"/>
                <w:spacing w:val="-1"/>
                <w:sz w:val="16"/>
                <w:szCs w:val="16"/>
              </w:rPr>
              <w:t>n</w:t>
            </w:r>
            <w:r w:rsidRPr="006802CD">
              <w:rPr>
                <w:rFonts w:ascii="Arial" w:hAnsi="Arial" w:cs="Arial"/>
                <w:sz w:val="16"/>
                <w:szCs w:val="16"/>
              </w:rPr>
              <w:t>a</w:t>
            </w:r>
            <w:r w:rsidRPr="006802CD">
              <w:rPr>
                <w:rFonts w:ascii="Arial" w:hAnsi="Arial" w:cs="Arial"/>
                <w:spacing w:val="2"/>
                <w:sz w:val="16"/>
                <w:szCs w:val="16"/>
              </w:rPr>
              <w:t>t</w:t>
            </w:r>
            <w:r w:rsidRPr="006802CD">
              <w:rPr>
                <w:rFonts w:ascii="Arial" w:hAnsi="Arial" w:cs="Arial"/>
                <w:sz w:val="16"/>
                <w:szCs w:val="16"/>
              </w:rPr>
              <w:t>orio</w:t>
            </w:r>
            <w:r w:rsidRPr="006802CD">
              <w:rPr>
                <w:rFonts w:ascii="Arial" w:hAnsi="Arial" w:cs="Arial"/>
                <w:spacing w:val="3"/>
                <w:sz w:val="16"/>
                <w:szCs w:val="16"/>
              </w:rPr>
              <w:t xml:space="preserve"> </w:t>
            </w:r>
            <w:r w:rsidRPr="006802CD">
              <w:rPr>
                <w:rFonts w:ascii="Arial" w:hAnsi="Arial" w:cs="Arial"/>
                <w:sz w:val="16"/>
                <w:szCs w:val="16"/>
              </w:rPr>
              <w:t>a</w:t>
            </w:r>
            <w:r w:rsidRPr="006802CD">
              <w:rPr>
                <w:rFonts w:ascii="Arial" w:hAnsi="Arial" w:cs="Arial"/>
                <w:spacing w:val="4"/>
                <w:sz w:val="16"/>
                <w:szCs w:val="16"/>
              </w:rPr>
              <w:t>m</w:t>
            </w:r>
            <w:r w:rsidRPr="006802CD">
              <w:rPr>
                <w:rFonts w:ascii="Arial" w:hAnsi="Arial" w:cs="Arial"/>
                <w:sz w:val="16"/>
                <w:szCs w:val="16"/>
              </w:rPr>
              <w:t>b</w:t>
            </w:r>
            <w:r w:rsidRPr="006802CD">
              <w:rPr>
                <w:rFonts w:ascii="Arial" w:hAnsi="Arial" w:cs="Arial"/>
                <w:spacing w:val="-1"/>
                <w:sz w:val="16"/>
                <w:szCs w:val="16"/>
              </w:rPr>
              <w:t>i</w:t>
            </w:r>
            <w:r w:rsidRPr="006802CD">
              <w:rPr>
                <w:rFonts w:ascii="Arial" w:hAnsi="Arial" w:cs="Arial"/>
                <w:sz w:val="16"/>
                <w:szCs w:val="16"/>
              </w:rPr>
              <w:t>e</w:t>
            </w:r>
            <w:r w:rsidRPr="006802CD">
              <w:rPr>
                <w:rFonts w:ascii="Arial" w:hAnsi="Arial" w:cs="Arial"/>
                <w:spacing w:val="-1"/>
                <w:sz w:val="16"/>
                <w:szCs w:val="16"/>
              </w:rPr>
              <w:t>n</w:t>
            </w:r>
            <w:r w:rsidRPr="006802CD">
              <w:rPr>
                <w:rFonts w:ascii="Arial" w:hAnsi="Arial" w:cs="Arial"/>
                <w:sz w:val="16"/>
                <w:szCs w:val="16"/>
              </w:rPr>
              <w:t>t</w:t>
            </w:r>
            <w:r w:rsidRPr="006802CD">
              <w:rPr>
                <w:rFonts w:ascii="Arial" w:hAnsi="Arial" w:cs="Arial"/>
                <w:spacing w:val="13"/>
                <w:sz w:val="16"/>
                <w:szCs w:val="16"/>
              </w:rPr>
              <w:t>a</w:t>
            </w:r>
            <w:r w:rsidRPr="006802CD">
              <w:rPr>
                <w:rFonts w:ascii="Arial" w:hAnsi="Arial" w:cs="Arial"/>
                <w:sz w:val="16"/>
                <w:szCs w:val="16"/>
              </w:rPr>
              <w:t>l</w:t>
            </w:r>
            <w:r w:rsidRPr="006802CD">
              <w:rPr>
                <w:rFonts w:ascii="Arial" w:hAnsi="Arial" w:cs="Arial"/>
                <w:spacing w:val="5"/>
                <w:sz w:val="16"/>
                <w:szCs w:val="16"/>
              </w:rPr>
              <w:t xml:space="preserve"> </w:t>
            </w:r>
            <w:r w:rsidRPr="006802CD">
              <w:rPr>
                <w:rFonts w:ascii="Arial" w:hAnsi="Arial" w:cs="Arial"/>
                <w:sz w:val="16"/>
                <w:szCs w:val="16"/>
              </w:rPr>
              <w:t>y</w:t>
            </w:r>
            <w:r w:rsidRPr="006802CD">
              <w:rPr>
                <w:rFonts w:ascii="Arial" w:hAnsi="Arial" w:cs="Arial"/>
                <w:spacing w:val="8"/>
                <w:sz w:val="16"/>
                <w:szCs w:val="16"/>
              </w:rPr>
              <w:t xml:space="preserve"> </w:t>
            </w:r>
            <w:r w:rsidRPr="006802CD">
              <w:rPr>
                <w:rFonts w:ascii="Arial" w:hAnsi="Arial" w:cs="Arial"/>
                <w:spacing w:val="3"/>
                <w:sz w:val="16"/>
                <w:szCs w:val="16"/>
              </w:rPr>
              <w:t>s</w:t>
            </w:r>
            <w:r w:rsidRPr="006802CD">
              <w:rPr>
                <w:rFonts w:ascii="Arial" w:hAnsi="Arial" w:cs="Arial"/>
                <w:sz w:val="16"/>
                <w:szCs w:val="16"/>
              </w:rPr>
              <w:t>e d</w:t>
            </w:r>
            <w:r w:rsidRPr="006802CD">
              <w:rPr>
                <w:rFonts w:ascii="Arial" w:hAnsi="Arial" w:cs="Arial"/>
                <w:spacing w:val="-1"/>
                <w:sz w:val="16"/>
                <w:szCs w:val="16"/>
              </w:rPr>
              <w:t>i</w:t>
            </w:r>
            <w:r w:rsidRPr="006802CD">
              <w:rPr>
                <w:rFonts w:ascii="Arial" w:hAnsi="Arial" w:cs="Arial"/>
                <w:spacing w:val="1"/>
                <w:sz w:val="16"/>
                <w:szCs w:val="16"/>
              </w:rPr>
              <w:t>c</w:t>
            </w:r>
            <w:r w:rsidRPr="006802CD">
              <w:rPr>
                <w:rFonts w:ascii="Arial" w:hAnsi="Arial" w:cs="Arial"/>
                <w:sz w:val="16"/>
                <w:szCs w:val="16"/>
              </w:rPr>
              <w:t>tan</w:t>
            </w:r>
            <w:r w:rsidRPr="006802CD">
              <w:rPr>
                <w:rFonts w:ascii="Arial" w:hAnsi="Arial" w:cs="Arial"/>
                <w:spacing w:val="10"/>
                <w:sz w:val="16"/>
                <w:szCs w:val="16"/>
              </w:rPr>
              <w:t xml:space="preserve"> </w:t>
            </w:r>
            <w:r w:rsidRPr="006802CD">
              <w:rPr>
                <w:rFonts w:ascii="Arial" w:hAnsi="Arial" w:cs="Arial"/>
                <w:sz w:val="16"/>
                <w:szCs w:val="16"/>
              </w:rPr>
              <w:t>otras</w:t>
            </w:r>
            <w:r w:rsidRPr="006802CD">
              <w:rPr>
                <w:rFonts w:ascii="Arial" w:hAnsi="Arial" w:cs="Arial"/>
                <w:spacing w:val="11"/>
                <w:sz w:val="16"/>
                <w:szCs w:val="16"/>
              </w:rPr>
              <w:t xml:space="preserve"> </w:t>
            </w:r>
            <w:r w:rsidRPr="006802CD">
              <w:rPr>
                <w:rFonts w:ascii="Arial" w:hAnsi="Arial" w:cs="Arial"/>
                <w:spacing w:val="2"/>
                <w:sz w:val="16"/>
                <w:szCs w:val="16"/>
              </w:rPr>
              <w:t>d</w:t>
            </w:r>
            <w:r w:rsidRPr="006802CD">
              <w:rPr>
                <w:rFonts w:ascii="Arial" w:hAnsi="Arial" w:cs="Arial"/>
                <w:spacing w:val="-1"/>
                <w:sz w:val="16"/>
                <w:szCs w:val="16"/>
              </w:rPr>
              <w:t>i</w:t>
            </w:r>
            <w:r w:rsidRPr="006802CD">
              <w:rPr>
                <w:rFonts w:ascii="Arial" w:hAnsi="Arial" w:cs="Arial"/>
                <w:spacing w:val="1"/>
                <w:sz w:val="16"/>
                <w:szCs w:val="16"/>
              </w:rPr>
              <w:t>s</w:t>
            </w:r>
            <w:r w:rsidRPr="006802CD">
              <w:rPr>
                <w:rFonts w:ascii="Arial" w:hAnsi="Arial" w:cs="Arial"/>
                <w:sz w:val="16"/>
                <w:szCs w:val="16"/>
              </w:rPr>
              <w:t>p</w:t>
            </w:r>
            <w:r w:rsidRPr="006802CD">
              <w:rPr>
                <w:rFonts w:ascii="Arial" w:hAnsi="Arial" w:cs="Arial"/>
                <w:spacing w:val="-1"/>
                <w:sz w:val="16"/>
                <w:szCs w:val="16"/>
              </w:rPr>
              <w:t>o</w:t>
            </w:r>
            <w:r w:rsidRPr="006802CD">
              <w:rPr>
                <w:rFonts w:ascii="Arial" w:hAnsi="Arial" w:cs="Arial"/>
                <w:spacing w:val="1"/>
                <w:sz w:val="16"/>
                <w:szCs w:val="16"/>
              </w:rPr>
              <w:t>s</w:t>
            </w:r>
            <w:r w:rsidRPr="006802CD">
              <w:rPr>
                <w:rFonts w:ascii="Arial" w:hAnsi="Arial" w:cs="Arial"/>
                <w:spacing w:val="-1"/>
                <w:sz w:val="16"/>
                <w:szCs w:val="16"/>
              </w:rPr>
              <w:t>i</w:t>
            </w:r>
            <w:r w:rsidRPr="006802CD">
              <w:rPr>
                <w:rFonts w:ascii="Arial" w:hAnsi="Arial" w:cs="Arial"/>
                <w:spacing w:val="3"/>
                <w:sz w:val="16"/>
                <w:szCs w:val="16"/>
              </w:rPr>
              <w:t>c</w:t>
            </w:r>
            <w:r w:rsidRPr="006802CD">
              <w:rPr>
                <w:rFonts w:ascii="Arial" w:hAnsi="Arial" w:cs="Arial"/>
                <w:spacing w:val="-1"/>
                <w:sz w:val="16"/>
                <w:szCs w:val="16"/>
              </w:rPr>
              <w:t>i</w:t>
            </w:r>
            <w:r w:rsidRPr="006802CD">
              <w:rPr>
                <w:rFonts w:ascii="Arial" w:hAnsi="Arial" w:cs="Arial"/>
                <w:sz w:val="16"/>
                <w:szCs w:val="16"/>
              </w:rPr>
              <w:t>o</w:t>
            </w:r>
            <w:r w:rsidRPr="006802CD">
              <w:rPr>
                <w:rFonts w:ascii="Arial" w:hAnsi="Arial" w:cs="Arial"/>
                <w:spacing w:val="1"/>
                <w:sz w:val="16"/>
                <w:szCs w:val="16"/>
              </w:rPr>
              <w:t>n</w:t>
            </w:r>
            <w:r w:rsidRPr="006802CD">
              <w:rPr>
                <w:rFonts w:ascii="Arial" w:hAnsi="Arial" w:cs="Arial"/>
                <w:sz w:val="16"/>
                <w:szCs w:val="16"/>
              </w:rPr>
              <w:t>e</w:t>
            </w:r>
            <w:r w:rsidRPr="006802CD">
              <w:rPr>
                <w:rFonts w:ascii="Arial" w:hAnsi="Arial" w:cs="Arial"/>
                <w:spacing w:val="1"/>
                <w:sz w:val="16"/>
                <w:szCs w:val="16"/>
              </w:rPr>
              <w:t>s”</w:t>
            </w:r>
            <w:r w:rsidRPr="006802CD">
              <w:rPr>
                <w:rFonts w:ascii="Arial" w:hAnsi="Arial" w:cs="Arial"/>
                <w:sz w:val="16"/>
                <w:szCs w:val="16"/>
              </w:rPr>
              <w:t xml:space="preserve">. </w:t>
            </w:r>
            <w:r w:rsidRPr="006802CD">
              <w:rPr>
                <w:rFonts w:ascii="Arial" w:hAnsi="Arial" w:cs="Arial"/>
                <w:spacing w:val="-1"/>
                <w:sz w:val="16"/>
                <w:szCs w:val="16"/>
              </w:rPr>
              <w:t>E</w:t>
            </w:r>
            <w:r w:rsidRPr="006802CD">
              <w:rPr>
                <w:rFonts w:ascii="Arial" w:hAnsi="Arial" w:cs="Arial"/>
                <w:sz w:val="16"/>
                <w:szCs w:val="16"/>
              </w:rPr>
              <w:t>l</w:t>
            </w:r>
            <w:r w:rsidRPr="006802CD">
              <w:rPr>
                <w:rFonts w:ascii="Arial" w:hAnsi="Arial" w:cs="Arial"/>
                <w:spacing w:val="13"/>
                <w:sz w:val="16"/>
                <w:szCs w:val="16"/>
              </w:rPr>
              <w:t xml:space="preserve"> </w:t>
            </w:r>
            <w:r w:rsidRPr="006802CD">
              <w:rPr>
                <w:rFonts w:ascii="Arial" w:hAnsi="Arial" w:cs="Arial"/>
                <w:sz w:val="16"/>
                <w:szCs w:val="16"/>
              </w:rPr>
              <w:t>Co</w:t>
            </w:r>
            <w:r w:rsidRPr="006802CD">
              <w:rPr>
                <w:rFonts w:ascii="Arial" w:hAnsi="Arial" w:cs="Arial"/>
                <w:spacing w:val="2"/>
                <w:sz w:val="16"/>
                <w:szCs w:val="16"/>
              </w:rPr>
              <w:t>n</w:t>
            </w:r>
            <w:r w:rsidRPr="006802CD">
              <w:rPr>
                <w:rFonts w:ascii="Arial" w:hAnsi="Arial" w:cs="Arial"/>
                <w:sz w:val="16"/>
                <w:szCs w:val="16"/>
              </w:rPr>
              <w:t>trat</w:t>
            </w:r>
            <w:r w:rsidRPr="006802CD">
              <w:rPr>
                <w:rFonts w:ascii="Arial" w:hAnsi="Arial" w:cs="Arial"/>
                <w:spacing w:val="-2"/>
                <w:sz w:val="16"/>
                <w:szCs w:val="16"/>
              </w:rPr>
              <w:t>i</w:t>
            </w:r>
            <w:r w:rsidRPr="006802CD">
              <w:rPr>
                <w:rFonts w:ascii="Arial" w:hAnsi="Arial" w:cs="Arial"/>
                <w:spacing w:val="1"/>
                <w:sz w:val="16"/>
                <w:szCs w:val="16"/>
              </w:rPr>
              <w:t>s</w:t>
            </w:r>
            <w:r w:rsidRPr="006802CD">
              <w:rPr>
                <w:rFonts w:ascii="Arial" w:hAnsi="Arial" w:cs="Arial"/>
                <w:spacing w:val="2"/>
                <w:sz w:val="16"/>
                <w:szCs w:val="16"/>
              </w:rPr>
              <w:t>t</w:t>
            </w:r>
            <w:r w:rsidRPr="006802CD">
              <w:rPr>
                <w:rFonts w:ascii="Arial" w:hAnsi="Arial" w:cs="Arial"/>
                <w:sz w:val="16"/>
                <w:szCs w:val="16"/>
              </w:rPr>
              <w:t>a</w:t>
            </w:r>
            <w:r w:rsidRPr="006802CD">
              <w:rPr>
                <w:rFonts w:ascii="Arial" w:hAnsi="Arial" w:cs="Arial"/>
                <w:spacing w:val="4"/>
                <w:sz w:val="16"/>
                <w:szCs w:val="16"/>
              </w:rPr>
              <w:t xml:space="preserve"> </w:t>
            </w:r>
            <w:r w:rsidRPr="006802CD">
              <w:rPr>
                <w:rFonts w:ascii="Arial" w:hAnsi="Arial" w:cs="Arial"/>
                <w:sz w:val="16"/>
                <w:szCs w:val="16"/>
              </w:rPr>
              <w:t>es</w:t>
            </w:r>
            <w:r w:rsidRPr="006802CD">
              <w:rPr>
                <w:rFonts w:ascii="Arial" w:hAnsi="Arial" w:cs="Arial"/>
                <w:spacing w:val="12"/>
                <w:sz w:val="16"/>
                <w:szCs w:val="16"/>
              </w:rPr>
              <w:t xml:space="preserve"> </w:t>
            </w:r>
            <w:r w:rsidRPr="006802CD">
              <w:rPr>
                <w:rFonts w:ascii="Arial" w:hAnsi="Arial" w:cs="Arial"/>
                <w:sz w:val="16"/>
                <w:szCs w:val="16"/>
              </w:rPr>
              <w:t>ú</w:t>
            </w:r>
            <w:r w:rsidRPr="006802CD">
              <w:rPr>
                <w:rFonts w:ascii="Arial" w:hAnsi="Arial" w:cs="Arial"/>
                <w:spacing w:val="1"/>
                <w:sz w:val="16"/>
                <w:szCs w:val="16"/>
              </w:rPr>
              <w:t>n</w:t>
            </w:r>
            <w:r w:rsidRPr="006802CD">
              <w:rPr>
                <w:rFonts w:ascii="Arial" w:hAnsi="Arial" w:cs="Arial"/>
                <w:spacing w:val="-1"/>
                <w:sz w:val="16"/>
                <w:szCs w:val="16"/>
              </w:rPr>
              <w:t>i</w:t>
            </w:r>
            <w:r w:rsidRPr="006802CD">
              <w:rPr>
                <w:rFonts w:ascii="Arial" w:hAnsi="Arial" w:cs="Arial"/>
                <w:spacing w:val="1"/>
                <w:sz w:val="16"/>
                <w:szCs w:val="16"/>
              </w:rPr>
              <w:t>c</w:t>
            </w:r>
            <w:r w:rsidRPr="006802CD">
              <w:rPr>
                <w:rFonts w:ascii="Arial" w:hAnsi="Arial" w:cs="Arial"/>
                <w:sz w:val="16"/>
                <w:szCs w:val="16"/>
              </w:rPr>
              <w:t>o</w:t>
            </w:r>
            <w:r w:rsidRPr="006802CD">
              <w:rPr>
                <w:rFonts w:ascii="Arial" w:hAnsi="Arial" w:cs="Arial"/>
                <w:spacing w:val="8"/>
                <w:sz w:val="16"/>
                <w:szCs w:val="16"/>
              </w:rPr>
              <w:t xml:space="preserve"> </w:t>
            </w:r>
            <w:r w:rsidRPr="006802CD">
              <w:rPr>
                <w:rFonts w:ascii="Arial" w:hAnsi="Arial" w:cs="Arial"/>
                <w:spacing w:val="3"/>
                <w:sz w:val="16"/>
                <w:szCs w:val="16"/>
              </w:rPr>
              <w:t>r</w:t>
            </w:r>
            <w:r w:rsidRPr="006802CD">
              <w:rPr>
                <w:rFonts w:ascii="Arial" w:hAnsi="Arial" w:cs="Arial"/>
                <w:sz w:val="16"/>
                <w:szCs w:val="16"/>
              </w:rPr>
              <w:t>e</w:t>
            </w:r>
            <w:r w:rsidRPr="006802CD">
              <w:rPr>
                <w:rFonts w:ascii="Arial" w:hAnsi="Arial" w:cs="Arial"/>
                <w:spacing w:val="1"/>
                <w:sz w:val="16"/>
                <w:szCs w:val="16"/>
              </w:rPr>
              <w:t>s</w:t>
            </w:r>
            <w:r w:rsidRPr="006802CD">
              <w:rPr>
                <w:rFonts w:ascii="Arial" w:hAnsi="Arial" w:cs="Arial"/>
                <w:sz w:val="16"/>
                <w:szCs w:val="16"/>
              </w:rPr>
              <w:t>p</w:t>
            </w:r>
            <w:r w:rsidRPr="006802CD">
              <w:rPr>
                <w:rFonts w:ascii="Arial" w:hAnsi="Arial" w:cs="Arial"/>
                <w:spacing w:val="-1"/>
                <w:sz w:val="16"/>
                <w:szCs w:val="16"/>
              </w:rPr>
              <w:t>o</w:t>
            </w:r>
            <w:r w:rsidRPr="006802CD">
              <w:rPr>
                <w:rFonts w:ascii="Arial" w:hAnsi="Arial" w:cs="Arial"/>
                <w:sz w:val="16"/>
                <w:szCs w:val="16"/>
              </w:rPr>
              <w:t>n</w:t>
            </w:r>
            <w:r w:rsidRPr="006802CD">
              <w:rPr>
                <w:rFonts w:ascii="Arial" w:hAnsi="Arial" w:cs="Arial"/>
                <w:spacing w:val="1"/>
                <w:sz w:val="16"/>
                <w:szCs w:val="16"/>
              </w:rPr>
              <w:t>s</w:t>
            </w:r>
            <w:r w:rsidRPr="006802CD">
              <w:rPr>
                <w:rFonts w:ascii="Arial" w:hAnsi="Arial" w:cs="Arial"/>
                <w:sz w:val="16"/>
                <w:szCs w:val="16"/>
              </w:rPr>
              <w:t>a</w:t>
            </w:r>
            <w:r w:rsidRPr="006802CD">
              <w:rPr>
                <w:rFonts w:ascii="Arial" w:hAnsi="Arial" w:cs="Arial"/>
                <w:spacing w:val="1"/>
                <w:sz w:val="16"/>
                <w:szCs w:val="16"/>
              </w:rPr>
              <w:t>b</w:t>
            </w:r>
            <w:r w:rsidRPr="006802CD">
              <w:rPr>
                <w:rFonts w:ascii="Arial" w:hAnsi="Arial" w:cs="Arial"/>
                <w:spacing w:val="-1"/>
                <w:sz w:val="16"/>
                <w:szCs w:val="16"/>
              </w:rPr>
              <w:t>l</w:t>
            </w:r>
            <w:r w:rsidRPr="006802CD">
              <w:rPr>
                <w:rFonts w:ascii="Arial" w:hAnsi="Arial" w:cs="Arial"/>
                <w:sz w:val="16"/>
                <w:szCs w:val="16"/>
              </w:rPr>
              <w:t>e</w:t>
            </w:r>
            <w:r w:rsidRPr="006802CD">
              <w:rPr>
                <w:rFonts w:ascii="Arial" w:hAnsi="Arial" w:cs="Arial"/>
                <w:spacing w:val="5"/>
                <w:sz w:val="16"/>
                <w:szCs w:val="16"/>
              </w:rPr>
              <w:t xml:space="preserve"> </w:t>
            </w:r>
            <w:r w:rsidRPr="006802CD">
              <w:rPr>
                <w:rFonts w:ascii="Arial" w:hAnsi="Arial" w:cs="Arial"/>
                <w:sz w:val="16"/>
                <w:szCs w:val="16"/>
              </w:rPr>
              <w:t>de</w:t>
            </w:r>
            <w:r w:rsidRPr="006802CD">
              <w:rPr>
                <w:rFonts w:ascii="Arial" w:hAnsi="Arial" w:cs="Arial"/>
                <w:spacing w:val="13"/>
                <w:sz w:val="16"/>
                <w:szCs w:val="16"/>
              </w:rPr>
              <w:t xml:space="preserve"> </w:t>
            </w:r>
            <w:r w:rsidRPr="006802CD">
              <w:rPr>
                <w:rFonts w:ascii="Arial" w:hAnsi="Arial" w:cs="Arial"/>
                <w:spacing w:val="-1"/>
                <w:sz w:val="16"/>
                <w:szCs w:val="16"/>
              </w:rPr>
              <w:t>l</w:t>
            </w:r>
            <w:r w:rsidRPr="006802CD">
              <w:rPr>
                <w:rFonts w:ascii="Arial" w:hAnsi="Arial" w:cs="Arial"/>
                <w:sz w:val="16"/>
                <w:szCs w:val="16"/>
              </w:rPr>
              <w:t>os</w:t>
            </w:r>
            <w:r w:rsidRPr="006802CD">
              <w:rPr>
                <w:rFonts w:ascii="Arial" w:hAnsi="Arial" w:cs="Arial"/>
                <w:spacing w:val="12"/>
                <w:sz w:val="16"/>
                <w:szCs w:val="16"/>
              </w:rPr>
              <w:t xml:space="preserve"> </w:t>
            </w:r>
            <w:r w:rsidRPr="006802CD">
              <w:rPr>
                <w:rFonts w:ascii="Arial" w:hAnsi="Arial" w:cs="Arial"/>
                <w:sz w:val="16"/>
                <w:szCs w:val="16"/>
              </w:rPr>
              <w:t>pro</w:t>
            </w:r>
            <w:r w:rsidRPr="006802CD">
              <w:rPr>
                <w:rFonts w:ascii="Arial" w:hAnsi="Arial" w:cs="Arial"/>
                <w:spacing w:val="1"/>
                <w:sz w:val="16"/>
                <w:szCs w:val="16"/>
              </w:rPr>
              <w:t>c</w:t>
            </w:r>
            <w:r w:rsidRPr="006802CD">
              <w:rPr>
                <w:rFonts w:ascii="Arial" w:hAnsi="Arial" w:cs="Arial"/>
                <w:spacing w:val="2"/>
                <w:sz w:val="16"/>
                <w:szCs w:val="16"/>
              </w:rPr>
              <w:t>e</w:t>
            </w:r>
            <w:r w:rsidRPr="006802CD">
              <w:rPr>
                <w:rFonts w:ascii="Arial" w:hAnsi="Arial" w:cs="Arial"/>
                <w:sz w:val="16"/>
                <w:szCs w:val="16"/>
              </w:rPr>
              <w:t>d</w:t>
            </w:r>
            <w:r w:rsidRPr="006802CD">
              <w:rPr>
                <w:rFonts w:ascii="Arial" w:hAnsi="Arial" w:cs="Arial"/>
                <w:spacing w:val="1"/>
                <w:sz w:val="16"/>
                <w:szCs w:val="16"/>
              </w:rPr>
              <w:t>i</w:t>
            </w:r>
            <w:r w:rsidRPr="006802CD">
              <w:rPr>
                <w:rFonts w:ascii="Arial" w:hAnsi="Arial" w:cs="Arial"/>
                <w:spacing w:val="4"/>
                <w:sz w:val="16"/>
                <w:szCs w:val="16"/>
              </w:rPr>
              <w:t>m</w:t>
            </w:r>
            <w:r w:rsidRPr="006802CD">
              <w:rPr>
                <w:rFonts w:ascii="Arial" w:hAnsi="Arial" w:cs="Arial"/>
                <w:spacing w:val="-1"/>
                <w:sz w:val="16"/>
                <w:szCs w:val="16"/>
              </w:rPr>
              <w:t>i</w:t>
            </w:r>
            <w:r w:rsidRPr="006802CD">
              <w:rPr>
                <w:rFonts w:ascii="Arial" w:hAnsi="Arial" w:cs="Arial"/>
                <w:sz w:val="16"/>
                <w:szCs w:val="16"/>
              </w:rPr>
              <w:t>e</w:t>
            </w:r>
            <w:r w:rsidRPr="006802CD">
              <w:rPr>
                <w:rFonts w:ascii="Arial" w:hAnsi="Arial" w:cs="Arial"/>
                <w:spacing w:val="-1"/>
                <w:sz w:val="16"/>
                <w:szCs w:val="16"/>
              </w:rPr>
              <w:t>n</w:t>
            </w:r>
            <w:r w:rsidRPr="006802CD">
              <w:rPr>
                <w:rFonts w:ascii="Arial" w:hAnsi="Arial" w:cs="Arial"/>
                <w:sz w:val="16"/>
                <w:szCs w:val="16"/>
              </w:rPr>
              <w:t>tos</w:t>
            </w:r>
            <w:r w:rsidRPr="006802CD">
              <w:rPr>
                <w:rFonts w:ascii="Arial" w:hAnsi="Arial" w:cs="Arial"/>
                <w:spacing w:val="1"/>
                <w:sz w:val="16"/>
                <w:szCs w:val="16"/>
              </w:rPr>
              <w:t xml:space="preserve"> </w:t>
            </w:r>
            <w:r w:rsidRPr="006802CD">
              <w:rPr>
                <w:rFonts w:ascii="Arial" w:hAnsi="Arial" w:cs="Arial"/>
                <w:sz w:val="16"/>
                <w:szCs w:val="16"/>
              </w:rPr>
              <w:t>a</w:t>
            </w:r>
            <w:r w:rsidRPr="006802CD">
              <w:rPr>
                <w:rFonts w:ascii="Arial" w:hAnsi="Arial" w:cs="Arial"/>
                <w:spacing w:val="-1"/>
                <w:sz w:val="16"/>
                <w:szCs w:val="16"/>
              </w:rPr>
              <w:t>d</w:t>
            </w:r>
            <w:r w:rsidRPr="006802CD">
              <w:rPr>
                <w:rFonts w:ascii="Arial" w:hAnsi="Arial" w:cs="Arial"/>
                <w:spacing w:val="4"/>
                <w:sz w:val="16"/>
                <w:szCs w:val="16"/>
              </w:rPr>
              <w:t>m</w:t>
            </w:r>
            <w:r w:rsidRPr="006802CD">
              <w:rPr>
                <w:rFonts w:ascii="Arial" w:hAnsi="Arial" w:cs="Arial"/>
                <w:spacing w:val="-1"/>
                <w:sz w:val="16"/>
                <w:szCs w:val="16"/>
              </w:rPr>
              <w:t>i</w:t>
            </w:r>
            <w:r w:rsidRPr="006802CD">
              <w:rPr>
                <w:rFonts w:ascii="Arial" w:hAnsi="Arial" w:cs="Arial"/>
                <w:sz w:val="16"/>
                <w:szCs w:val="16"/>
              </w:rPr>
              <w:t>n</w:t>
            </w:r>
            <w:r w:rsidRPr="006802CD">
              <w:rPr>
                <w:rFonts w:ascii="Arial" w:hAnsi="Arial" w:cs="Arial"/>
                <w:spacing w:val="-1"/>
                <w:sz w:val="16"/>
                <w:szCs w:val="16"/>
              </w:rPr>
              <w:t>i</w:t>
            </w:r>
            <w:r w:rsidRPr="006802CD">
              <w:rPr>
                <w:rFonts w:ascii="Arial" w:hAnsi="Arial" w:cs="Arial"/>
                <w:spacing w:val="1"/>
                <w:sz w:val="16"/>
                <w:szCs w:val="16"/>
              </w:rPr>
              <w:t>s</w:t>
            </w:r>
            <w:r w:rsidRPr="006802CD">
              <w:rPr>
                <w:rFonts w:ascii="Arial" w:hAnsi="Arial" w:cs="Arial"/>
                <w:sz w:val="16"/>
                <w:szCs w:val="16"/>
              </w:rPr>
              <w:t>trat</w:t>
            </w:r>
            <w:r w:rsidRPr="006802CD">
              <w:rPr>
                <w:rFonts w:ascii="Arial" w:hAnsi="Arial" w:cs="Arial"/>
                <w:spacing w:val="1"/>
                <w:sz w:val="16"/>
                <w:szCs w:val="16"/>
              </w:rPr>
              <w:t>i</w:t>
            </w:r>
            <w:r w:rsidRPr="006802CD">
              <w:rPr>
                <w:rFonts w:ascii="Arial" w:hAnsi="Arial" w:cs="Arial"/>
                <w:spacing w:val="-1"/>
                <w:sz w:val="16"/>
                <w:szCs w:val="16"/>
              </w:rPr>
              <w:t>v</w:t>
            </w:r>
            <w:r w:rsidRPr="006802CD">
              <w:rPr>
                <w:rFonts w:ascii="Arial" w:hAnsi="Arial" w:cs="Arial"/>
                <w:sz w:val="16"/>
                <w:szCs w:val="16"/>
              </w:rPr>
              <w:t>os</w:t>
            </w:r>
            <w:r w:rsidRPr="006802CD">
              <w:rPr>
                <w:rFonts w:ascii="Arial" w:hAnsi="Arial" w:cs="Arial"/>
                <w:spacing w:val="1"/>
                <w:sz w:val="16"/>
                <w:szCs w:val="16"/>
              </w:rPr>
              <w:t xml:space="preserve"> </w:t>
            </w:r>
            <w:r w:rsidRPr="006802CD">
              <w:rPr>
                <w:rFonts w:ascii="Arial" w:hAnsi="Arial" w:cs="Arial"/>
                <w:spacing w:val="2"/>
                <w:sz w:val="16"/>
                <w:szCs w:val="16"/>
              </w:rPr>
              <w:t>qu</w:t>
            </w:r>
            <w:r w:rsidRPr="006802CD">
              <w:rPr>
                <w:rFonts w:ascii="Arial" w:hAnsi="Arial" w:cs="Arial"/>
                <w:sz w:val="16"/>
                <w:szCs w:val="16"/>
              </w:rPr>
              <w:t>e</w:t>
            </w:r>
            <w:r w:rsidRPr="006802CD">
              <w:rPr>
                <w:rFonts w:ascii="Arial" w:hAnsi="Arial" w:cs="Arial"/>
                <w:spacing w:val="10"/>
                <w:sz w:val="16"/>
                <w:szCs w:val="16"/>
              </w:rPr>
              <w:t xml:space="preserve"> </w:t>
            </w:r>
            <w:r w:rsidRPr="006802CD">
              <w:rPr>
                <w:rFonts w:ascii="Arial" w:hAnsi="Arial" w:cs="Arial"/>
                <w:sz w:val="16"/>
                <w:szCs w:val="16"/>
              </w:rPr>
              <w:t>de e</w:t>
            </w:r>
            <w:r w:rsidRPr="006802CD">
              <w:rPr>
                <w:rFonts w:ascii="Arial" w:hAnsi="Arial" w:cs="Arial"/>
                <w:spacing w:val="1"/>
                <w:sz w:val="16"/>
                <w:szCs w:val="16"/>
              </w:rPr>
              <w:t>s</w:t>
            </w:r>
            <w:r w:rsidRPr="006802CD">
              <w:rPr>
                <w:rFonts w:ascii="Arial" w:hAnsi="Arial" w:cs="Arial"/>
                <w:sz w:val="16"/>
                <w:szCs w:val="16"/>
              </w:rPr>
              <w:t>te</w:t>
            </w:r>
            <w:r w:rsidRPr="006802CD">
              <w:rPr>
                <w:rFonts w:ascii="Arial" w:hAnsi="Arial" w:cs="Arial"/>
                <w:spacing w:val="10"/>
                <w:sz w:val="16"/>
                <w:szCs w:val="16"/>
              </w:rPr>
              <w:t xml:space="preserve"> </w:t>
            </w:r>
            <w:r w:rsidRPr="006802CD">
              <w:rPr>
                <w:rFonts w:ascii="Arial" w:hAnsi="Arial" w:cs="Arial"/>
                <w:spacing w:val="-1"/>
                <w:sz w:val="16"/>
                <w:szCs w:val="16"/>
              </w:rPr>
              <w:t>i</w:t>
            </w:r>
            <w:r w:rsidRPr="006802CD">
              <w:rPr>
                <w:rFonts w:ascii="Arial" w:hAnsi="Arial" w:cs="Arial"/>
                <w:sz w:val="16"/>
                <w:szCs w:val="16"/>
              </w:rPr>
              <w:t>n</w:t>
            </w:r>
            <w:r w:rsidRPr="006802CD">
              <w:rPr>
                <w:rFonts w:ascii="Arial" w:hAnsi="Arial" w:cs="Arial"/>
                <w:spacing w:val="1"/>
                <w:sz w:val="16"/>
                <w:szCs w:val="16"/>
              </w:rPr>
              <w:t>c</w:t>
            </w:r>
            <w:r w:rsidRPr="006802CD">
              <w:rPr>
                <w:rFonts w:ascii="Arial" w:hAnsi="Arial" w:cs="Arial"/>
                <w:sz w:val="16"/>
                <w:szCs w:val="16"/>
              </w:rPr>
              <w:t>u</w:t>
            </w:r>
            <w:r w:rsidRPr="006802CD">
              <w:rPr>
                <w:rFonts w:ascii="Arial" w:hAnsi="Arial" w:cs="Arial"/>
                <w:spacing w:val="4"/>
                <w:sz w:val="16"/>
                <w:szCs w:val="16"/>
              </w:rPr>
              <w:t>m</w:t>
            </w:r>
            <w:r w:rsidRPr="006802CD">
              <w:rPr>
                <w:rFonts w:ascii="Arial" w:hAnsi="Arial" w:cs="Arial"/>
                <w:sz w:val="16"/>
                <w:szCs w:val="16"/>
              </w:rPr>
              <w:t>p</w:t>
            </w:r>
            <w:r w:rsidRPr="006802CD">
              <w:rPr>
                <w:rFonts w:ascii="Arial" w:hAnsi="Arial" w:cs="Arial"/>
                <w:spacing w:val="-1"/>
                <w:sz w:val="16"/>
                <w:szCs w:val="16"/>
              </w:rPr>
              <w:t>li</w:t>
            </w:r>
            <w:r w:rsidRPr="006802CD">
              <w:rPr>
                <w:rFonts w:ascii="Arial" w:hAnsi="Arial" w:cs="Arial"/>
                <w:spacing w:val="4"/>
                <w:sz w:val="16"/>
                <w:szCs w:val="16"/>
              </w:rPr>
              <w:t>m</w:t>
            </w:r>
            <w:r w:rsidRPr="006802CD">
              <w:rPr>
                <w:rFonts w:ascii="Arial" w:hAnsi="Arial" w:cs="Arial"/>
                <w:spacing w:val="-1"/>
                <w:sz w:val="16"/>
                <w:szCs w:val="16"/>
              </w:rPr>
              <w:t>i</w:t>
            </w:r>
            <w:r w:rsidRPr="006802CD">
              <w:rPr>
                <w:rFonts w:ascii="Arial" w:hAnsi="Arial" w:cs="Arial"/>
                <w:sz w:val="16"/>
                <w:szCs w:val="16"/>
              </w:rPr>
              <w:t>e</w:t>
            </w:r>
            <w:r w:rsidRPr="006802CD">
              <w:rPr>
                <w:rFonts w:ascii="Arial" w:hAnsi="Arial" w:cs="Arial"/>
                <w:spacing w:val="-1"/>
                <w:sz w:val="16"/>
                <w:szCs w:val="16"/>
              </w:rPr>
              <w:t>n</w:t>
            </w:r>
            <w:r w:rsidRPr="006802CD">
              <w:rPr>
                <w:rFonts w:ascii="Arial" w:hAnsi="Arial" w:cs="Arial"/>
                <w:sz w:val="16"/>
                <w:szCs w:val="16"/>
              </w:rPr>
              <w:t xml:space="preserve">to </w:t>
            </w:r>
            <w:r w:rsidRPr="006802CD">
              <w:rPr>
                <w:rFonts w:ascii="Arial" w:hAnsi="Arial" w:cs="Arial"/>
                <w:spacing w:val="1"/>
                <w:sz w:val="16"/>
                <w:szCs w:val="16"/>
              </w:rPr>
              <w:t>s</w:t>
            </w:r>
            <w:r w:rsidRPr="006802CD">
              <w:rPr>
                <w:rFonts w:ascii="Arial" w:hAnsi="Arial" w:cs="Arial"/>
                <w:sz w:val="16"/>
                <w:szCs w:val="16"/>
              </w:rPr>
              <w:t>e</w:t>
            </w:r>
            <w:r w:rsidRPr="006802CD">
              <w:rPr>
                <w:rFonts w:ascii="Arial" w:hAnsi="Arial" w:cs="Arial"/>
                <w:spacing w:val="11"/>
                <w:sz w:val="16"/>
                <w:szCs w:val="16"/>
              </w:rPr>
              <w:t xml:space="preserve"> </w:t>
            </w:r>
            <w:r w:rsidRPr="006802CD">
              <w:rPr>
                <w:rFonts w:ascii="Arial" w:hAnsi="Arial" w:cs="Arial"/>
                <w:spacing w:val="2"/>
                <w:sz w:val="16"/>
                <w:szCs w:val="16"/>
              </w:rPr>
              <w:t>de</w:t>
            </w:r>
            <w:r w:rsidRPr="006802CD">
              <w:rPr>
                <w:rFonts w:ascii="Arial" w:hAnsi="Arial" w:cs="Arial"/>
                <w:spacing w:val="1"/>
                <w:sz w:val="16"/>
                <w:szCs w:val="16"/>
              </w:rPr>
              <w:t>r</w:t>
            </w:r>
            <w:r w:rsidRPr="006802CD">
              <w:rPr>
                <w:rFonts w:ascii="Arial" w:hAnsi="Arial" w:cs="Arial"/>
                <w:spacing w:val="-1"/>
                <w:sz w:val="16"/>
                <w:szCs w:val="16"/>
              </w:rPr>
              <w:t>iv</w:t>
            </w:r>
            <w:r w:rsidRPr="006802CD">
              <w:rPr>
                <w:rFonts w:ascii="Arial" w:hAnsi="Arial" w:cs="Arial"/>
                <w:spacing w:val="2"/>
                <w:sz w:val="16"/>
                <w:szCs w:val="16"/>
              </w:rPr>
              <w:t>e</w:t>
            </w:r>
            <w:r w:rsidRPr="006802CD">
              <w:rPr>
                <w:rFonts w:ascii="Arial" w:hAnsi="Arial" w:cs="Arial"/>
                <w:sz w:val="16"/>
                <w:szCs w:val="16"/>
              </w:rPr>
              <w:t>n,</w:t>
            </w:r>
            <w:r w:rsidRPr="006802CD">
              <w:rPr>
                <w:rFonts w:ascii="Arial" w:hAnsi="Arial" w:cs="Arial"/>
                <w:spacing w:val="6"/>
                <w:sz w:val="16"/>
                <w:szCs w:val="16"/>
              </w:rPr>
              <w:t xml:space="preserve"> </w:t>
            </w:r>
            <w:r w:rsidRPr="006802CD">
              <w:rPr>
                <w:rFonts w:ascii="Arial" w:hAnsi="Arial" w:cs="Arial"/>
                <w:sz w:val="16"/>
                <w:szCs w:val="16"/>
              </w:rPr>
              <w:t>e</w:t>
            </w:r>
            <w:r w:rsidRPr="006802CD">
              <w:rPr>
                <w:rFonts w:ascii="Arial" w:hAnsi="Arial" w:cs="Arial"/>
                <w:spacing w:val="-1"/>
                <w:sz w:val="16"/>
                <w:szCs w:val="16"/>
              </w:rPr>
              <w:t>n</w:t>
            </w:r>
            <w:r w:rsidRPr="006802CD">
              <w:rPr>
                <w:rFonts w:ascii="Arial" w:hAnsi="Arial" w:cs="Arial"/>
                <w:sz w:val="16"/>
                <w:szCs w:val="16"/>
              </w:rPr>
              <w:t>t</w:t>
            </w:r>
            <w:r w:rsidRPr="006802CD">
              <w:rPr>
                <w:rFonts w:ascii="Arial" w:hAnsi="Arial" w:cs="Arial"/>
                <w:spacing w:val="3"/>
                <w:sz w:val="16"/>
                <w:szCs w:val="16"/>
              </w:rPr>
              <w:t>r</w:t>
            </w:r>
            <w:r w:rsidRPr="006802CD">
              <w:rPr>
                <w:rFonts w:ascii="Arial" w:hAnsi="Arial" w:cs="Arial"/>
                <w:sz w:val="16"/>
                <w:szCs w:val="16"/>
              </w:rPr>
              <w:t>e</w:t>
            </w:r>
            <w:r w:rsidRPr="006802CD">
              <w:rPr>
                <w:rFonts w:ascii="Arial" w:hAnsi="Arial" w:cs="Arial"/>
                <w:spacing w:val="9"/>
                <w:sz w:val="16"/>
                <w:szCs w:val="16"/>
              </w:rPr>
              <w:t xml:space="preserve"> </w:t>
            </w:r>
            <w:r w:rsidRPr="006802CD">
              <w:rPr>
                <w:rFonts w:ascii="Arial" w:hAnsi="Arial" w:cs="Arial"/>
                <w:sz w:val="16"/>
                <w:szCs w:val="16"/>
              </w:rPr>
              <w:t>otros</w:t>
            </w:r>
            <w:r w:rsidRPr="006802CD">
              <w:rPr>
                <w:rFonts w:ascii="Arial" w:hAnsi="Arial" w:cs="Arial"/>
                <w:spacing w:val="10"/>
                <w:sz w:val="16"/>
                <w:szCs w:val="16"/>
              </w:rPr>
              <w:t xml:space="preserve"> </w:t>
            </w:r>
            <w:r w:rsidRPr="006802CD">
              <w:rPr>
                <w:rFonts w:ascii="Arial" w:hAnsi="Arial" w:cs="Arial"/>
                <w:spacing w:val="1"/>
                <w:sz w:val="16"/>
                <w:szCs w:val="16"/>
              </w:rPr>
              <w:t>s</w:t>
            </w:r>
            <w:r w:rsidRPr="006802CD">
              <w:rPr>
                <w:rFonts w:ascii="Arial" w:hAnsi="Arial" w:cs="Arial"/>
                <w:sz w:val="16"/>
                <w:szCs w:val="16"/>
              </w:rPr>
              <w:t>u</w:t>
            </w:r>
            <w:r w:rsidRPr="006802CD">
              <w:rPr>
                <w:rFonts w:ascii="Arial" w:hAnsi="Arial" w:cs="Arial"/>
                <w:spacing w:val="11"/>
                <w:sz w:val="16"/>
                <w:szCs w:val="16"/>
              </w:rPr>
              <w:t xml:space="preserve"> </w:t>
            </w:r>
            <w:r w:rsidRPr="006802CD">
              <w:rPr>
                <w:rFonts w:ascii="Arial" w:hAnsi="Arial" w:cs="Arial"/>
                <w:spacing w:val="-1"/>
                <w:sz w:val="16"/>
                <w:szCs w:val="16"/>
              </w:rPr>
              <w:t>i</w:t>
            </w:r>
            <w:r w:rsidRPr="006802CD">
              <w:rPr>
                <w:rFonts w:ascii="Arial" w:hAnsi="Arial" w:cs="Arial"/>
                <w:sz w:val="16"/>
                <w:szCs w:val="16"/>
              </w:rPr>
              <w:t>n</w:t>
            </w:r>
            <w:r w:rsidRPr="006802CD">
              <w:rPr>
                <w:rFonts w:ascii="Arial" w:hAnsi="Arial" w:cs="Arial"/>
                <w:spacing w:val="1"/>
                <w:sz w:val="16"/>
                <w:szCs w:val="16"/>
              </w:rPr>
              <w:t>cl</w:t>
            </w:r>
            <w:r w:rsidRPr="006802CD">
              <w:rPr>
                <w:rFonts w:ascii="Arial" w:hAnsi="Arial" w:cs="Arial"/>
                <w:spacing w:val="2"/>
                <w:sz w:val="16"/>
                <w:szCs w:val="16"/>
              </w:rPr>
              <w:t>u</w:t>
            </w:r>
            <w:r w:rsidRPr="006802CD">
              <w:rPr>
                <w:rFonts w:ascii="Arial" w:hAnsi="Arial" w:cs="Arial"/>
                <w:spacing w:val="1"/>
                <w:sz w:val="16"/>
                <w:szCs w:val="16"/>
              </w:rPr>
              <w:t>s</w:t>
            </w:r>
            <w:r w:rsidRPr="006802CD">
              <w:rPr>
                <w:rFonts w:ascii="Arial" w:hAnsi="Arial" w:cs="Arial"/>
                <w:spacing w:val="-1"/>
                <w:sz w:val="16"/>
                <w:szCs w:val="16"/>
              </w:rPr>
              <w:t>i</w:t>
            </w:r>
            <w:r w:rsidRPr="006802CD">
              <w:rPr>
                <w:rFonts w:ascii="Arial" w:hAnsi="Arial" w:cs="Arial"/>
                <w:sz w:val="16"/>
                <w:szCs w:val="16"/>
              </w:rPr>
              <w:t>ón</w:t>
            </w:r>
            <w:r w:rsidRPr="006802CD">
              <w:rPr>
                <w:rFonts w:ascii="Arial" w:hAnsi="Arial" w:cs="Arial"/>
                <w:spacing w:val="5"/>
                <w:sz w:val="16"/>
                <w:szCs w:val="16"/>
              </w:rPr>
              <w:t xml:space="preserve"> </w:t>
            </w:r>
            <w:r w:rsidRPr="006802CD">
              <w:rPr>
                <w:rFonts w:ascii="Arial" w:hAnsi="Arial" w:cs="Arial"/>
                <w:sz w:val="16"/>
                <w:szCs w:val="16"/>
              </w:rPr>
              <w:t>en</w:t>
            </w:r>
            <w:r w:rsidRPr="006802CD">
              <w:rPr>
                <w:rFonts w:ascii="Arial" w:hAnsi="Arial" w:cs="Arial"/>
                <w:spacing w:val="13"/>
                <w:sz w:val="16"/>
                <w:szCs w:val="16"/>
              </w:rPr>
              <w:t xml:space="preserve"> </w:t>
            </w:r>
            <w:r w:rsidRPr="006802CD">
              <w:rPr>
                <w:rFonts w:ascii="Arial" w:hAnsi="Arial" w:cs="Arial"/>
                <w:sz w:val="16"/>
                <w:szCs w:val="16"/>
              </w:rPr>
              <w:t>el</w:t>
            </w:r>
            <w:r w:rsidRPr="006802CD">
              <w:rPr>
                <w:rFonts w:ascii="Arial" w:hAnsi="Arial" w:cs="Arial"/>
                <w:spacing w:val="11"/>
                <w:sz w:val="16"/>
                <w:szCs w:val="16"/>
              </w:rPr>
              <w:t xml:space="preserve"> </w:t>
            </w:r>
            <w:r w:rsidRPr="006802CD">
              <w:rPr>
                <w:rFonts w:ascii="Arial" w:hAnsi="Arial" w:cs="Arial"/>
                <w:spacing w:val="1"/>
                <w:sz w:val="16"/>
                <w:szCs w:val="16"/>
              </w:rPr>
              <w:t>r</w:t>
            </w:r>
            <w:r w:rsidRPr="006802CD">
              <w:rPr>
                <w:rFonts w:ascii="Arial" w:hAnsi="Arial" w:cs="Arial"/>
                <w:sz w:val="16"/>
                <w:szCs w:val="16"/>
              </w:rPr>
              <w:t>e</w:t>
            </w:r>
            <w:r w:rsidRPr="006802CD">
              <w:rPr>
                <w:rFonts w:ascii="Arial" w:hAnsi="Arial" w:cs="Arial"/>
                <w:spacing w:val="1"/>
                <w:sz w:val="16"/>
                <w:szCs w:val="16"/>
              </w:rPr>
              <w:t>p</w:t>
            </w:r>
            <w:r w:rsidRPr="006802CD">
              <w:rPr>
                <w:rFonts w:ascii="Arial" w:hAnsi="Arial" w:cs="Arial"/>
                <w:sz w:val="16"/>
                <w:szCs w:val="16"/>
              </w:rPr>
              <w:t>orte</w:t>
            </w:r>
            <w:r w:rsidRPr="006802CD">
              <w:rPr>
                <w:rFonts w:ascii="Arial" w:hAnsi="Arial" w:cs="Arial"/>
                <w:spacing w:val="7"/>
                <w:sz w:val="16"/>
                <w:szCs w:val="16"/>
              </w:rPr>
              <w:t xml:space="preserve"> </w:t>
            </w:r>
            <w:r w:rsidRPr="006802CD">
              <w:rPr>
                <w:rFonts w:ascii="Arial" w:hAnsi="Arial" w:cs="Arial"/>
                <w:spacing w:val="2"/>
                <w:sz w:val="16"/>
                <w:szCs w:val="16"/>
              </w:rPr>
              <w:t>e</w:t>
            </w:r>
            <w:r w:rsidRPr="006802CD">
              <w:rPr>
                <w:rFonts w:ascii="Arial" w:hAnsi="Arial" w:cs="Arial"/>
                <w:sz w:val="16"/>
                <w:szCs w:val="16"/>
              </w:rPr>
              <w:t>n</w:t>
            </w:r>
            <w:r w:rsidRPr="006802CD">
              <w:rPr>
                <w:rFonts w:ascii="Arial" w:hAnsi="Arial" w:cs="Arial"/>
                <w:spacing w:val="11"/>
                <w:sz w:val="16"/>
                <w:szCs w:val="16"/>
              </w:rPr>
              <w:t xml:space="preserve"> </w:t>
            </w:r>
            <w:r w:rsidRPr="006802CD">
              <w:rPr>
                <w:rFonts w:ascii="Arial" w:hAnsi="Arial" w:cs="Arial"/>
                <w:sz w:val="16"/>
                <w:szCs w:val="16"/>
              </w:rPr>
              <w:t>el</w:t>
            </w:r>
            <w:r w:rsidRPr="006802CD">
              <w:rPr>
                <w:rFonts w:ascii="Arial" w:hAnsi="Arial" w:cs="Arial"/>
                <w:spacing w:val="13"/>
                <w:sz w:val="16"/>
                <w:szCs w:val="16"/>
              </w:rPr>
              <w:t xml:space="preserve"> </w:t>
            </w:r>
            <w:r w:rsidRPr="006802CD">
              <w:rPr>
                <w:rFonts w:ascii="Arial" w:hAnsi="Arial" w:cs="Arial"/>
                <w:sz w:val="16"/>
                <w:szCs w:val="16"/>
              </w:rPr>
              <w:t>Reg</w:t>
            </w:r>
            <w:r w:rsidRPr="006802CD">
              <w:rPr>
                <w:rFonts w:ascii="Arial" w:hAnsi="Arial" w:cs="Arial"/>
                <w:spacing w:val="-2"/>
                <w:sz w:val="16"/>
                <w:szCs w:val="16"/>
              </w:rPr>
              <w:t>i</w:t>
            </w:r>
            <w:r w:rsidRPr="006802CD">
              <w:rPr>
                <w:rFonts w:ascii="Arial" w:hAnsi="Arial" w:cs="Arial"/>
                <w:spacing w:val="1"/>
                <w:sz w:val="16"/>
                <w:szCs w:val="16"/>
              </w:rPr>
              <w:t>s</w:t>
            </w:r>
            <w:r w:rsidRPr="006802CD">
              <w:rPr>
                <w:rFonts w:ascii="Arial" w:hAnsi="Arial" w:cs="Arial"/>
                <w:sz w:val="16"/>
                <w:szCs w:val="16"/>
              </w:rPr>
              <w:t>tro</w:t>
            </w:r>
            <w:r w:rsidRPr="006802CD">
              <w:rPr>
                <w:rFonts w:ascii="Arial" w:hAnsi="Arial" w:cs="Arial"/>
                <w:spacing w:val="6"/>
                <w:sz w:val="16"/>
                <w:szCs w:val="16"/>
              </w:rPr>
              <w:t xml:space="preserve"> </w:t>
            </w:r>
            <w:r w:rsidRPr="006802CD">
              <w:rPr>
                <w:rFonts w:ascii="Arial" w:hAnsi="Arial" w:cs="Arial"/>
                <w:spacing w:val="2"/>
                <w:sz w:val="16"/>
                <w:szCs w:val="16"/>
              </w:rPr>
              <w:t>Ú</w:t>
            </w:r>
            <w:r w:rsidRPr="006802CD">
              <w:rPr>
                <w:rFonts w:ascii="Arial" w:hAnsi="Arial" w:cs="Arial"/>
                <w:sz w:val="16"/>
                <w:szCs w:val="16"/>
              </w:rPr>
              <w:t>n</w:t>
            </w:r>
            <w:r w:rsidRPr="006802CD">
              <w:rPr>
                <w:rFonts w:ascii="Arial" w:hAnsi="Arial" w:cs="Arial"/>
                <w:spacing w:val="-1"/>
                <w:sz w:val="16"/>
                <w:szCs w:val="16"/>
              </w:rPr>
              <w:t>i</w:t>
            </w:r>
            <w:r w:rsidRPr="006802CD">
              <w:rPr>
                <w:rFonts w:ascii="Arial" w:hAnsi="Arial" w:cs="Arial"/>
                <w:spacing w:val="1"/>
                <w:sz w:val="16"/>
                <w:szCs w:val="16"/>
              </w:rPr>
              <w:t>c</w:t>
            </w:r>
            <w:r w:rsidRPr="006802CD">
              <w:rPr>
                <w:rFonts w:ascii="Arial" w:hAnsi="Arial" w:cs="Arial"/>
                <w:sz w:val="16"/>
                <w:szCs w:val="16"/>
              </w:rPr>
              <w:t>o</w:t>
            </w:r>
            <w:r w:rsidRPr="006802CD">
              <w:rPr>
                <w:rFonts w:ascii="Arial" w:hAnsi="Arial" w:cs="Arial"/>
                <w:spacing w:val="8"/>
                <w:sz w:val="16"/>
                <w:szCs w:val="16"/>
              </w:rPr>
              <w:t xml:space="preserve"> </w:t>
            </w:r>
            <w:r w:rsidRPr="006802CD">
              <w:rPr>
                <w:rFonts w:ascii="Arial" w:hAnsi="Arial" w:cs="Arial"/>
                <w:spacing w:val="2"/>
                <w:sz w:val="16"/>
                <w:szCs w:val="16"/>
              </w:rPr>
              <w:t>d</w:t>
            </w:r>
            <w:r w:rsidRPr="006802CD">
              <w:rPr>
                <w:rFonts w:ascii="Arial" w:hAnsi="Arial" w:cs="Arial"/>
                <w:sz w:val="16"/>
                <w:szCs w:val="16"/>
              </w:rPr>
              <w:t>e</w:t>
            </w:r>
            <w:r w:rsidRPr="006802CD">
              <w:rPr>
                <w:rFonts w:ascii="Arial" w:hAnsi="Arial" w:cs="Arial"/>
                <w:spacing w:val="11"/>
                <w:sz w:val="16"/>
                <w:szCs w:val="16"/>
              </w:rPr>
              <w:t xml:space="preserve"> </w:t>
            </w:r>
            <w:r w:rsidRPr="006802CD">
              <w:rPr>
                <w:rFonts w:ascii="Arial" w:hAnsi="Arial" w:cs="Arial"/>
                <w:sz w:val="16"/>
                <w:szCs w:val="16"/>
              </w:rPr>
              <w:t>In</w:t>
            </w:r>
            <w:r w:rsidRPr="006802CD">
              <w:rPr>
                <w:rFonts w:ascii="Arial" w:hAnsi="Arial" w:cs="Arial"/>
                <w:spacing w:val="1"/>
                <w:sz w:val="16"/>
                <w:szCs w:val="16"/>
              </w:rPr>
              <w:t>fr</w:t>
            </w:r>
            <w:r w:rsidRPr="006802CD">
              <w:rPr>
                <w:rFonts w:ascii="Arial" w:hAnsi="Arial" w:cs="Arial"/>
                <w:sz w:val="16"/>
                <w:szCs w:val="16"/>
              </w:rPr>
              <w:t>a</w:t>
            </w:r>
            <w:r w:rsidRPr="006802CD">
              <w:rPr>
                <w:rFonts w:ascii="Arial" w:hAnsi="Arial" w:cs="Arial"/>
                <w:spacing w:val="1"/>
                <w:sz w:val="16"/>
                <w:szCs w:val="16"/>
              </w:rPr>
              <w:t>c</w:t>
            </w:r>
            <w:r w:rsidRPr="006802CD">
              <w:rPr>
                <w:rFonts w:ascii="Arial" w:hAnsi="Arial" w:cs="Arial"/>
                <w:sz w:val="16"/>
                <w:szCs w:val="16"/>
              </w:rPr>
              <w:t>t</w:t>
            </w:r>
            <w:r w:rsidRPr="006802CD">
              <w:rPr>
                <w:rFonts w:ascii="Arial" w:hAnsi="Arial" w:cs="Arial"/>
                <w:spacing w:val="2"/>
                <w:sz w:val="16"/>
                <w:szCs w:val="16"/>
              </w:rPr>
              <w:t>o</w:t>
            </w:r>
            <w:r w:rsidRPr="006802CD">
              <w:rPr>
                <w:rFonts w:ascii="Arial" w:hAnsi="Arial" w:cs="Arial"/>
                <w:spacing w:val="1"/>
                <w:sz w:val="16"/>
                <w:szCs w:val="16"/>
              </w:rPr>
              <w:t>r</w:t>
            </w:r>
            <w:r w:rsidRPr="006802CD">
              <w:rPr>
                <w:rFonts w:ascii="Arial" w:hAnsi="Arial" w:cs="Arial"/>
                <w:sz w:val="16"/>
                <w:szCs w:val="16"/>
              </w:rPr>
              <w:t xml:space="preserve">es </w:t>
            </w:r>
            <w:r w:rsidRPr="006802CD">
              <w:rPr>
                <w:rFonts w:ascii="Arial" w:hAnsi="Arial" w:cs="Arial"/>
                <w:spacing w:val="-1"/>
                <w:sz w:val="16"/>
                <w:szCs w:val="16"/>
              </w:rPr>
              <w:t>A</w:t>
            </w:r>
            <w:r w:rsidRPr="006802CD">
              <w:rPr>
                <w:rFonts w:ascii="Arial" w:hAnsi="Arial" w:cs="Arial"/>
                <w:spacing w:val="4"/>
                <w:sz w:val="16"/>
                <w:szCs w:val="16"/>
              </w:rPr>
              <w:t>m</w:t>
            </w:r>
            <w:r w:rsidRPr="006802CD">
              <w:rPr>
                <w:rFonts w:ascii="Arial" w:hAnsi="Arial" w:cs="Arial"/>
                <w:sz w:val="16"/>
                <w:szCs w:val="16"/>
              </w:rPr>
              <w:t>b</w:t>
            </w:r>
            <w:r w:rsidRPr="006802CD">
              <w:rPr>
                <w:rFonts w:ascii="Arial" w:hAnsi="Arial" w:cs="Arial"/>
                <w:spacing w:val="-1"/>
                <w:sz w:val="16"/>
                <w:szCs w:val="16"/>
              </w:rPr>
              <w:t>i</w:t>
            </w:r>
            <w:r w:rsidRPr="006802CD">
              <w:rPr>
                <w:rFonts w:ascii="Arial" w:hAnsi="Arial" w:cs="Arial"/>
                <w:sz w:val="16"/>
                <w:szCs w:val="16"/>
              </w:rPr>
              <w:t>e</w:t>
            </w:r>
            <w:r w:rsidRPr="006802CD">
              <w:rPr>
                <w:rFonts w:ascii="Arial" w:hAnsi="Arial" w:cs="Arial"/>
                <w:spacing w:val="-1"/>
                <w:sz w:val="16"/>
                <w:szCs w:val="16"/>
              </w:rPr>
              <w:t>n</w:t>
            </w:r>
            <w:r w:rsidRPr="006802CD">
              <w:rPr>
                <w:rFonts w:ascii="Arial" w:hAnsi="Arial" w:cs="Arial"/>
                <w:sz w:val="16"/>
                <w:szCs w:val="16"/>
              </w:rPr>
              <w:t>t</w:t>
            </w:r>
            <w:r w:rsidRPr="006802CD">
              <w:rPr>
                <w:rFonts w:ascii="Arial" w:hAnsi="Arial" w:cs="Arial"/>
                <w:spacing w:val="2"/>
                <w:sz w:val="16"/>
                <w:szCs w:val="16"/>
              </w:rPr>
              <w:t>a</w:t>
            </w:r>
            <w:r w:rsidRPr="006802CD">
              <w:rPr>
                <w:rFonts w:ascii="Arial" w:hAnsi="Arial" w:cs="Arial"/>
                <w:spacing w:val="-1"/>
                <w:sz w:val="16"/>
                <w:szCs w:val="16"/>
              </w:rPr>
              <w:t>l</w:t>
            </w:r>
            <w:r w:rsidRPr="006802CD">
              <w:rPr>
                <w:rFonts w:ascii="Arial" w:hAnsi="Arial" w:cs="Arial"/>
                <w:sz w:val="16"/>
                <w:szCs w:val="16"/>
              </w:rPr>
              <w:t>e</w:t>
            </w:r>
            <w:r w:rsidRPr="006802CD">
              <w:rPr>
                <w:rFonts w:ascii="Arial" w:hAnsi="Arial" w:cs="Arial"/>
                <w:spacing w:val="1"/>
                <w:sz w:val="16"/>
                <w:szCs w:val="16"/>
              </w:rPr>
              <w:t>s</w:t>
            </w:r>
            <w:r w:rsidRPr="006802CD">
              <w:rPr>
                <w:rFonts w:ascii="Arial" w:hAnsi="Arial" w:cs="Arial"/>
                <w:sz w:val="16"/>
                <w:szCs w:val="16"/>
              </w:rPr>
              <w:t>,</w:t>
            </w:r>
            <w:r w:rsidRPr="006802CD">
              <w:rPr>
                <w:rFonts w:ascii="Arial" w:hAnsi="Arial" w:cs="Arial"/>
                <w:spacing w:val="-8"/>
                <w:sz w:val="16"/>
                <w:szCs w:val="16"/>
              </w:rPr>
              <w:t xml:space="preserve"> </w:t>
            </w:r>
            <w:r w:rsidRPr="006802CD">
              <w:rPr>
                <w:rFonts w:ascii="Arial" w:hAnsi="Arial" w:cs="Arial"/>
                <w:sz w:val="16"/>
                <w:szCs w:val="16"/>
              </w:rPr>
              <w:t>y</w:t>
            </w:r>
            <w:r w:rsidRPr="006802CD">
              <w:rPr>
                <w:rFonts w:ascii="Arial" w:hAnsi="Arial" w:cs="Arial"/>
                <w:spacing w:val="-5"/>
                <w:sz w:val="16"/>
                <w:szCs w:val="16"/>
              </w:rPr>
              <w:t xml:space="preserve"> </w:t>
            </w:r>
            <w:r w:rsidRPr="006802CD">
              <w:rPr>
                <w:rFonts w:ascii="Arial" w:hAnsi="Arial" w:cs="Arial"/>
                <w:sz w:val="16"/>
                <w:szCs w:val="16"/>
              </w:rPr>
              <w:t>o</w:t>
            </w:r>
            <w:r w:rsidRPr="006802CD">
              <w:rPr>
                <w:rFonts w:ascii="Arial" w:hAnsi="Arial" w:cs="Arial"/>
                <w:spacing w:val="-1"/>
                <w:sz w:val="16"/>
                <w:szCs w:val="16"/>
              </w:rPr>
              <w:t>t</w:t>
            </w:r>
            <w:r w:rsidRPr="006802CD">
              <w:rPr>
                <w:rFonts w:ascii="Arial" w:hAnsi="Arial" w:cs="Arial"/>
                <w:spacing w:val="1"/>
                <w:sz w:val="16"/>
                <w:szCs w:val="16"/>
              </w:rPr>
              <w:t>r</w:t>
            </w:r>
            <w:r w:rsidRPr="006802CD">
              <w:rPr>
                <w:rFonts w:ascii="Arial" w:hAnsi="Arial" w:cs="Arial"/>
                <w:sz w:val="16"/>
                <w:szCs w:val="16"/>
              </w:rPr>
              <w:t>os</w:t>
            </w:r>
            <w:r w:rsidRPr="006802CD">
              <w:rPr>
                <w:rFonts w:ascii="Arial" w:hAnsi="Arial" w:cs="Arial"/>
                <w:spacing w:val="-1"/>
                <w:sz w:val="16"/>
                <w:szCs w:val="16"/>
              </w:rPr>
              <w:t xml:space="preserve"> </w:t>
            </w:r>
            <w:r w:rsidRPr="006802CD">
              <w:rPr>
                <w:rFonts w:ascii="Arial" w:hAnsi="Arial" w:cs="Arial"/>
                <w:sz w:val="16"/>
                <w:szCs w:val="16"/>
              </w:rPr>
              <w:t>pro</w:t>
            </w:r>
            <w:r w:rsidRPr="006802CD">
              <w:rPr>
                <w:rFonts w:ascii="Arial" w:hAnsi="Arial" w:cs="Arial"/>
                <w:spacing w:val="1"/>
                <w:sz w:val="16"/>
                <w:szCs w:val="16"/>
              </w:rPr>
              <w:t>c</w:t>
            </w:r>
            <w:r w:rsidRPr="006802CD">
              <w:rPr>
                <w:rFonts w:ascii="Arial" w:hAnsi="Arial" w:cs="Arial"/>
                <w:spacing w:val="2"/>
                <w:sz w:val="16"/>
                <w:szCs w:val="16"/>
              </w:rPr>
              <w:t>e</w:t>
            </w:r>
            <w:r w:rsidRPr="006802CD">
              <w:rPr>
                <w:rFonts w:ascii="Arial" w:hAnsi="Arial" w:cs="Arial"/>
                <w:sz w:val="16"/>
                <w:szCs w:val="16"/>
              </w:rPr>
              <w:t>d</w:t>
            </w:r>
            <w:r w:rsidRPr="006802CD">
              <w:rPr>
                <w:rFonts w:ascii="Arial" w:hAnsi="Arial" w:cs="Arial"/>
                <w:spacing w:val="-1"/>
                <w:sz w:val="16"/>
                <w:szCs w:val="16"/>
              </w:rPr>
              <w:t>i</w:t>
            </w:r>
            <w:r w:rsidRPr="006802CD">
              <w:rPr>
                <w:rFonts w:ascii="Arial" w:hAnsi="Arial" w:cs="Arial"/>
                <w:spacing w:val="4"/>
                <w:sz w:val="16"/>
                <w:szCs w:val="16"/>
              </w:rPr>
              <w:t>m</w:t>
            </w:r>
            <w:r w:rsidRPr="006802CD">
              <w:rPr>
                <w:rFonts w:ascii="Arial" w:hAnsi="Arial" w:cs="Arial"/>
                <w:spacing w:val="-1"/>
                <w:sz w:val="16"/>
                <w:szCs w:val="16"/>
              </w:rPr>
              <w:t>i</w:t>
            </w:r>
            <w:r w:rsidRPr="006802CD">
              <w:rPr>
                <w:rFonts w:ascii="Arial" w:hAnsi="Arial" w:cs="Arial"/>
                <w:sz w:val="16"/>
                <w:szCs w:val="16"/>
              </w:rPr>
              <w:t>e</w:t>
            </w:r>
            <w:r w:rsidRPr="006802CD">
              <w:rPr>
                <w:rFonts w:ascii="Arial" w:hAnsi="Arial" w:cs="Arial"/>
                <w:spacing w:val="3"/>
                <w:sz w:val="16"/>
                <w:szCs w:val="16"/>
              </w:rPr>
              <w:t>n</w:t>
            </w:r>
            <w:r w:rsidRPr="006802CD">
              <w:rPr>
                <w:rFonts w:ascii="Arial" w:hAnsi="Arial" w:cs="Arial"/>
                <w:sz w:val="16"/>
                <w:szCs w:val="16"/>
              </w:rPr>
              <w:t>tos</w:t>
            </w:r>
            <w:r w:rsidRPr="006802CD">
              <w:rPr>
                <w:rFonts w:ascii="Arial" w:hAnsi="Arial" w:cs="Arial"/>
                <w:spacing w:val="-14"/>
                <w:sz w:val="16"/>
                <w:szCs w:val="16"/>
              </w:rPr>
              <w:t xml:space="preserve"> </w:t>
            </w:r>
            <w:r w:rsidRPr="006802CD">
              <w:rPr>
                <w:rFonts w:ascii="Arial" w:hAnsi="Arial" w:cs="Arial"/>
                <w:sz w:val="16"/>
                <w:szCs w:val="16"/>
              </w:rPr>
              <w:t>re</w:t>
            </w:r>
            <w:r w:rsidRPr="006802CD">
              <w:rPr>
                <w:rFonts w:ascii="Arial" w:hAnsi="Arial" w:cs="Arial"/>
                <w:spacing w:val="1"/>
                <w:sz w:val="16"/>
                <w:szCs w:val="16"/>
              </w:rPr>
              <w:t>g</w:t>
            </w:r>
            <w:r w:rsidRPr="006802CD">
              <w:rPr>
                <w:rFonts w:ascii="Arial" w:hAnsi="Arial" w:cs="Arial"/>
                <w:spacing w:val="-1"/>
                <w:sz w:val="16"/>
                <w:szCs w:val="16"/>
              </w:rPr>
              <w:t>l</w:t>
            </w:r>
            <w:r w:rsidRPr="006802CD">
              <w:rPr>
                <w:rFonts w:ascii="Arial" w:hAnsi="Arial" w:cs="Arial"/>
                <w:sz w:val="16"/>
                <w:szCs w:val="16"/>
              </w:rPr>
              <w:t>a</w:t>
            </w:r>
            <w:r w:rsidRPr="006802CD">
              <w:rPr>
                <w:rFonts w:ascii="Arial" w:hAnsi="Arial" w:cs="Arial"/>
                <w:spacing w:val="4"/>
                <w:sz w:val="16"/>
                <w:szCs w:val="16"/>
              </w:rPr>
              <w:t>m</w:t>
            </w:r>
            <w:r w:rsidRPr="006802CD">
              <w:rPr>
                <w:rFonts w:ascii="Arial" w:hAnsi="Arial" w:cs="Arial"/>
                <w:sz w:val="16"/>
                <w:szCs w:val="16"/>
              </w:rPr>
              <w:t>e</w:t>
            </w:r>
            <w:r w:rsidRPr="006802CD">
              <w:rPr>
                <w:rFonts w:ascii="Arial" w:hAnsi="Arial" w:cs="Arial"/>
                <w:spacing w:val="-1"/>
                <w:sz w:val="16"/>
                <w:szCs w:val="16"/>
              </w:rPr>
              <w:t>n</w:t>
            </w:r>
            <w:r w:rsidRPr="006802CD">
              <w:rPr>
                <w:rFonts w:ascii="Arial" w:hAnsi="Arial" w:cs="Arial"/>
                <w:sz w:val="16"/>
                <w:szCs w:val="16"/>
              </w:rPr>
              <w:t>ta</w:t>
            </w:r>
            <w:r w:rsidRPr="006802CD">
              <w:rPr>
                <w:rFonts w:ascii="Arial" w:hAnsi="Arial" w:cs="Arial"/>
                <w:spacing w:val="-1"/>
                <w:sz w:val="16"/>
                <w:szCs w:val="16"/>
              </w:rPr>
              <w:t>d</w:t>
            </w:r>
            <w:r w:rsidRPr="006802CD">
              <w:rPr>
                <w:rFonts w:ascii="Arial" w:hAnsi="Arial" w:cs="Arial"/>
                <w:sz w:val="16"/>
                <w:szCs w:val="16"/>
              </w:rPr>
              <w:t>os</w:t>
            </w:r>
            <w:r w:rsidRPr="006802CD">
              <w:rPr>
                <w:rFonts w:ascii="Arial" w:hAnsi="Arial" w:cs="Arial"/>
                <w:spacing w:val="-10"/>
                <w:sz w:val="16"/>
                <w:szCs w:val="16"/>
              </w:rPr>
              <w:t xml:space="preserve"> </w:t>
            </w:r>
            <w:r w:rsidRPr="006802CD">
              <w:rPr>
                <w:rFonts w:ascii="Arial" w:hAnsi="Arial" w:cs="Arial"/>
                <w:spacing w:val="2"/>
                <w:sz w:val="16"/>
                <w:szCs w:val="16"/>
              </w:rPr>
              <w:t>p</w:t>
            </w:r>
            <w:r w:rsidRPr="006802CD">
              <w:rPr>
                <w:rFonts w:ascii="Arial" w:hAnsi="Arial" w:cs="Arial"/>
                <w:sz w:val="16"/>
                <w:szCs w:val="16"/>
              </w:rPr>
              <w:t>or</w:t>
            </w:r>
            <w:r w:rsidRPr="006802CD">
              <w:rPr>
                <w:rFonts w:ascii="Arial" w:hAnsi="Arial" w:cs="Arial"/>
                <w:spacing w:val="-3"/>
                <w:sz w:val="16"/>
                <w:szCs w:val="16"/>
              </w:rPr>
              <w:t xml:space="preserve"> </w:t>
            </w:r>
            <w:r w:rsidRPr="006802CD">
              <w:rPr>
                <w:rFonts w:ascii="Arial" w:hAnsi="Arial" w:cs="Arial"/>
                <w:spacing w:val="-1"/>
                <w:sz w:val="16"/>
                <w:szCs w:val="16"/>
              </w:rPr>
              <w:t>l</w:t>
            </w:r>
            <w:r w:rsidRPr="006802CD">
              <w:rPr>
                <w:rFonts w:ascii="Arial" w:hAnsi="Arial" w:cs="Arial"/>
                <w:sz w:val="16"/>
                <w:szCs w:val="16"/>
              </w:rPr>
              <w:t>as</w:t>
            </w:r>
            <w:r w:rsidRPr="006802CD">
              <w:rPr>
                <w:rFonts w:ascii="Arial" w:hAnsi="Arial" w:cs="Arial"/>
                <w:spacing w:val="-2"/>
                <w:sz w:val="16"/>
                <w:szCs w:val="16"/>
              </w:rPr>
              <w:t xml:space="preserve"> </w:t>
            </w:r>
            <w:r w:rsidRPr="006802CD">
              <w:rPr>
                <w:rFonts w:ascii="Arial" w:hAnsi="Arial" w:cs="Arial"/>
                <w:spacing w:val="2"/>
                <w:sz w:val="16"/>
                <w:szCs w:val="16"/>
              </w:rPr>
              <w:t>a</w:t>
            </w:r>
            <w:r w:rsidRPr="006802CD">
              <w:rPr>
                <w:rFonts w:ascii="Arial" w:hAnsi="Arial" w:cs="Arial"/>
                <w:sz w:val="16"/>
                <w:szCs w:val="16"/>
              </w:rPr>
              <w:t>ut</w:t>
            </w:r>
            <w:r w:rsidRPr="006802CD">
              <w:rPr>
                <w:rFonts w:ascii="Arial" w:hAnsi="Arial" w:cs="Arial"/>
                <w:spacing w:val="-1"/>
                <w:sz w:val="16"/>
                <w:szCs w:val="16"/>
              </w:rPr>
              <w:t>o</w:t>
            </w:r>
            <w:r w:rsidRPr="006802CD">
              <w:rPr>
                <w:rFonts w:ascii="Arial" w:hAnsi="Arial" w:cs="Arial"/>
                <w:spacing w:val="1"/>
                <w:sz w:val="16"/>
                <w:szCs w:val="16"/>
              </w:rPr>
              <w:t>ri</w:t>
            </w:r>
            <w:r w:rsidRPr="006802CD">
              <w:rPr>
                <w:rFonts w:ascii="Arial" w:hAnsi="Arial" w:cs="Arial"/>
                <w:sz w:val="16"/>
                <w:szCs w:val="16"/>
              </w:rPr>
              <w:t>d</w:t>
            </w:r>
            <w:r w:rsidRPr="006802CD">
              <w:rPr>
                <w:rFonts w:ascii="Arial" w:hAnsi="Arial" w:cs="Arial"/>
                <w:spacing w:val="-1"/>
                <w:sz w:val="16"/>
                <w:szCs w:val="16"/>
              </w:rPr>
              <w:t>a</w:t>
            </w:r>
            <w:r w:rsidRPr="006802CD">
              <w:rPr>
                <w:rFonts w:ascii="Arial" w:hAnsi="Arial" w:cs="Arial"/>
                <w:spacing w:val="2"/>
                <w:sz w:val="16"/>
                <w:szCs w:val="16"/>
              </w:rPr>
              <w:t>d</w:t>
            </w:r>
            <w:r w:rsidRPr="006802CD">
              <w:rPr>
                <w:rFonts w:ascii="Arial" w:hAnsi="Arial" w:cs="Arial"/>
                <w:sz w:val="16"/>
                <w:szCs w:val="16"/>
              </w:rPr>
              <w:t>es</w:t>
            </w:r>
            <w:r w:rsidRPr="006802CD">
              <w:rPr>
                <w:rFonts w:ascii="Arial" w:hAnsi="Arial" w:cs="Arial"/>
                <w:spacing w:val="-9"/>
                <w:sz w:val="16"/>
                <w:szCs w:val="16"/>
              </w:rPr>
              <w:t xml:space="preserve"> </w:t>
            </w:r>
            <w:r w:rsidRPr="006802CD">
              <w:rPr>
                <w:rFonts w:ascii="Arial" w:hAnsi="Arial" w:cs="Arial"/>
                <w:spacing w:val="1"/>
                <w:sz w:val="16"/>
                <w:szCs w:val="16"/>
              </w:rPr>
              <w:t>c</w:t>
            </w:r>
            <w:r w:rsidRPr="006802CD">
              <w:rPr>
                <w:rFonts w:ascii="Arial" w:hAnsi="Arial" w:cs="Arial"/>
                <w:sz w:val="16"/>
                <w:szCs w:val="16"/>
              </w:rPr>
              <w:t>o</w:t>
            </w:r>
            <w:r w:rsidRPr="006802CD">
              <w:rPr>
                <w:rFonts w:ascii="Arial" w:hAnsi="Arial" w:cs="Arial"/>
                <w:spacing w:val="4"/>
                <w:sz w:val="16"/>
                <w:szCs w:val="16"/>
              </w:rPr>
              <w:t>m</w:t>
            </w:r>
            <w:r w:rsidRPr="006802CD">
              <w:rPr>
                <w:rFonts w:ascii="Arial" w:hAnsi="Arial" w:cs="Arial"/>
                <w:sz w:val="16"/>
                <w:szCs w:val="16"/>
              </w:rPr>
              <w:t>p</w:t>
            </w:r>
            <w:r w:rsidRPr="006802CD">
              <w:rPr>
                <w:rFonts w:ascii="Arial" w:hAnsi="Arial" w:cs="Arial"/>
                <w:spacing w:val="-1"/>
                <w:sz w:val="16"/>
                <w:szCs w:val="16"/>
              </w:rPr>
              <w:t>e</w:t>
            </w:r>
            <w:r w:rsidRPr="006802CD">
              <w:rPr>
                <w:rFonts w:ascii="Arial" w:hAnsi="Arial" w:cs="Arial"/>
                <w:sz w:val="16"/>
                <w:szCs w:val="16"/>
              </w:rPr>
              <w:t>te</w:t>
            </w:r>
            <w:r w:rsidRPr="006802CD">
              <w:rPr>
                <w:rFonts w:ascii="Arial" w:hAnsi="Arial" w:cs="Arial"/>
                <w:spacing w:val="-1"/>
                <w:sz w:val="16"/>
                <w:szCs w:val="16"/>
              </w:rPr>
              <w:t>n</w:t>
            </w:r>
            <w:r w:rsidRPr="006802CD">
              <w:rPr>
                <w:rFonts w:ascii="Arial" w:hAnsi="Arial" w:cs="Arial"/>
                <w:sz w:val="16"/>
                <w:szCs w:val="16"/>
              </w:rPr>
              <w:t>tes.</w:t>
            </w:r>
          </w:p>
          <w:p w14:paraId="3F8A4DAE" w14:textId="77777777" w:rsidR="00997058" w:rsidRPr="006802CD" w:rsidRDefault="00997058" w:rsidP="00B606F3">
            <w:pPr>
              <w:widowControl w:val="0"/>
              <w:autoSpaceDE w:val="0"/>
              <w:autoSpaceDN w:val="0"/>
              <w:adjustRightInd w:val="0"/>
              <w:spacing w:before="11" w:line="220" w:lineRule="exact"/>
              <w:rPr>
                <w:rFonts w:ascii="Arial" w:hAnsi="Arial" w:cs="Arial"/>
                <w:sz w:val="16"/>
                <w:szCs w:val="16"/>
              </w:rPr>
            </w:pPr>
          </w:p>
          <w:p w14:paraId="37D2D5F1" w14:textId="77777777" w:rsidR="00997058" w:rsidRPr="006802CD" w:rsidRDefault="00997058" w:rsidP="00B606F3">
            <w:pPr>
              <w:widowControl w:val="0"/>
              <w:autoSpaceDE w:val="0"/>
              <w:autoSpaceDN w:val="0"/>
              <w:adjustRightInd w:val="0"/>
              <w:spacing w:line="237" w:lineRule="auto"/>
              <w:ind w:right="97"/>
              <w:jc w:val="both"/>
              <w:rPr>
                <w:rFonts w:ascii="Arial" w:hAnsi="Arial" w:cs="Arial"/>
                <w:sz w:val="16"/>
                <w:szCs w:val="16"/>
              </w:rPr>
            </w:pPr>
            <w:r w:rsidRPr="006802CD">
              <w:rPr>
                <w:rFonts w:ascii="Arial" w:hAnsi="Arial" w:cs="Arial"/>
                <w:spacing w:val="-1"/>
                <w:sz w:val="16"/>
                <w:szCs w:val="16"/>
              </w:rPr>
              <w:t>E</w:t>
            </w:r>
            <w:r w:rsidRPr="006802CD">
              <w:rPr>
                <w:rFonts w:ascii="Arial" w:hAnsi="Arial" w:cs="Arial"/>
                <w:sz w:val="16"/>
                <w:szCs w:val="16"/>
              </w:rPr>
              <w:t xml:space="preserve">l </w:t>
            </w:r>
            <w:r w:rsidRPr="006802CD">
              <w:rPr>
                <w:rFonts w:ascii="Arial" w:hAnsi="Arial" w:cs="Arial"/>
                <w:spacing w:val="11"/>
                <w:sz w:val="16"/>
                <w:szCs w:val="16"/>
              </w:rPr>
              <w:t>contratista</w:t>
            </w:r>
            <w:r w:rsidRPr="006802CD">
              <w:rPr>
                <w:rFonts w:ascii="Arial" w:hAnsi="Arial" w:cs="Arial"/>
                <w:sz w:val="16"/>
                <w:szCs w:val="16"/>
              </w:rPr>
              <w:t xml:space="preserve"> </w:t>
            </w:r>
            <w:r w:rsidRPr="006802CD">
              <w:rPr>
                <w:rFonts w:ascii="Arial" w:hAnsi="Arial" w:cs="Arial"/>
                <w:spacing w:val="3"/>
                <w:sz w:val="16"/>
                <w:szCs w:val="16"/>
              </w:rPr>
              <w:t>capacitará</w:t>
            </w:r>
            <w:r w:rsidRPr="006802CD">
              <w:rPr>
                <w:rFonts w:ascii="Arial" w:hAnsi="Arial" w:cs="Arial"/>
                <w:sz w:val="16"/>
                <w:szCs w:val="16"/>
              </w:rPr>
              <w:t xml:space="preserve"> </w:t>
            </w:r>
            <w:r w:rsidRPr="006802CD">
              <w:rPr>
                <w:rFonts w:ascii="Arial" w:hAnsi="Arial" w:cs="Arial"/>
                <w:spacing w:val="5"/>
                <w:sz w:val="16"/>
                <w:szCs w:val="16"/>
              </w:rPr>
              <w:t>al</w:t>
            </w:r>
            <w:r w:rsidRPr="006802CD">
              <w:rPr>
                <w:rFonts w:ascii="Arial" w:hAnsi="Arial" w:cs="Arial"/>
                <w:sz w:val="16"/>
                <w:szCs w:val="16"/>
              </w:rPr>
              <w:t xml:space="preserve"> </w:t>
            </w:r>
            <w:r w:rsidRPr="006802CD">
              <w:rPr>
                <w:rFonts w:ascii="Arial" w:hAnsi="Arial" w:cs="Arial"/>
                <w:spacing w:val="11"/>
                <w:sz w:val="16"/>
                <w:szCs w:val="16"/>
              </w:rPr>
              <w:t>personal</w:t>
            </w:r>
            <w:r w:rsidRPr="006802CD">
              <w:rPr>
                <w:rFonts w:ascii="Arial" w:hAnsi="Arial" w:cs="Arial"/>
                <w:sz w:val="16"/>
                <w:szCs w:val="16"/>
              </w:rPr>
              <w:t xml:space="preserve"> </w:t>
            </w:r>
            <w:r w:rsidRPr="006802CD">
              <w:rPr>
                <w:rFonts w:ascii="Arial" w:hAnsi="Arial" w:cs="Arial"/>
                <w:spacing w:val="5"/>
                <w:sz w:val="16"/>
                <w:szCs w:val="16"/>
              </w:rPr>
              <w:t>bajo</w:t>
            </w:r>
            <w:r w:rsidRPr="006802CD">
              <w:rPr>
                <w:rFonts w:ascii="Arial" w:hAnsi="Arial" w:cs="Arial"/>
                <w:sz w:val="16"/>
                <w:szCs w:val="16"/>
              </w:rPr>
              <w:t xml:space="preserve"> </w:t>
            </w:r>
            <w:r w:rsidRPr="006802CD">
              <w:rPr>
                <w:rFonts w:ascii="Arial" w:hAnsi="Arial" w:cs="Arial"/>
                <w:spacing w:val="8"/>
                <w:sz w:val="16"/>
                <w:szCs w:val="16"/>
              </w:rPr>
              <w:t>su</w:t>
            </w:r>
            <w:r w:rsidRPr="006802CD">
              <w:rPr>
                <w:rFonts w:ascii="Arial" w:hAnsi="Arial" w:cs="Arial"/>
                <w:sz w:val="16"/>
                <w:szCs w:val="16"/>
              </w:rPr>
              <w:t xml:space="preserve"> </w:t>
            </w:r>
            <w:r w:rsidRPr="006802CD">
              <w:rPr>
                <w:rFonts w:ascii="Arial" w:hAnsi="Arial" w:cs="Arial"/>
                <w:spacing w:val="10"/>
                <w:sz w:val="16"/>
                <w:szCs w:val="16"/>
              </w:rPr>
              <w:t>responsabilidad</w:t>
            </w:r>
            <w:r w:rsidRPr="006802CD">
              <w:rPr>
                <w:rFonts w:ascii="Arial" w:hAnsi="Arial" w:cs="Arial"/>
                <w:sz w:val="16"/>
                <w:szCs w:val="16"/>
              </w:rPr>
              <w:t xml:space="preserve"> en </w:t>
            </w:r>
            <w:r w:rsidRPr="006802CD">
              <w:rPr>
                <w:rFonts w:ascii="Arial" w:hAnsi="Arial" w:cs="Arial"/>
                <w:spacing w:val="12"/>
                <w:sz w:val="16"/>
                <w:szCs w:val="16"/>
              </w:rPr>
              <w:t>temas</w:t>
            </w:r>
            <w:r w:rsidRPr="006802CD">
              <w:rPr>
                <w:rFonts w:ascii="Arial" w:hAnsi="Arial" w:cs="Arial"/>
                <w:sz w:val="16"/>
                <w:szCs w:val="16"/>
              </w:rPr>
              <w:t xml:space="preserve"> </w:t>
            </w:r>
            <w:r w:rsidRPr="006802CD">
              <w:rPr>
                <w:rFonts w:ascii="Arial" w:hAnsi="Arial" w:cs="Arial"/>
                <w:spacing w:val="8"/>
                <w:sz w:val="16"/>
                <w:szCs w:val="16"/>
              </w:rPr>
              <w:t>ambientales</w:t>
            </w:r>
            <w:r w:rsidRPr="006802CD">
              <w:rPr>
                <w:rFonts w:ascii="Arial" w:hAnsi="Arial" w:cs="Arial"/>
                <w:sz w:val="16"/>
                <w:szCs w:val="16"/>
              </w:rPr>
              <w:t xml:space="preserve"> </w:t>
            </w:r>
            <w:r w:rsidRPr="006802CD">
              <w:rPr>
                <w:rFonts w:ascii="Arial" w:hAnsi="Arial" w:cs="Arial"/>
                <w:spacing w:val="2"/>
                <w:sz w:val="16"/>
                <w:szCs w:val="16"/>
              </w:rPr>
              <w:t>como</w:t>
            </w:r>
            <w:r w:rsidRPr="006802CD">
              <w:rPr>
                <w:rFonts w:ascii="Arial" w:hAnsi="Arial" w:cs="Arial"/>
                <w:sz w:val="16"/>
                <w:szCs w:val="16"/>
              </w:rPr>
              <w:t xml:space="preserve">: </w:t>
            </w:r>
            <w:r w:rsidRPr="006802CD">
              <w:rPr>
                <w:rFonts w:ascii="Arial" w:hAnsi="Arial" w:cs="Arial"/>
                <w:spacing w:val="7"/>
                <w:sz w:val="16"/>
                <w:szCs w:val="16"/>
              </w:rPr>
              <w:t>impactos</w:t>
            </w:r>
            <w:r w:rsidRPr="006802CD">
              <w:rPr>
                <w:rFonts w:ascii="Arial" w:hAnsi="Arial" w:cs="Arial"/>
                <w:sz w:val="16"/>
                <w:szCs w:val="16"/>
              </w:rPr>
              <w:t xml:space="preserve"> a</w:t>
            </w:r>
            <w:r w:rsidRPr="006802CD">
              <w:rPr>
                <w:rFonts w:ascii="Arial" w:hAnsi="Arial" w:cs="Arial"/>
                <w:spacing w:val="4"/>
                <w:sz w:val="16"/>
                <w:szCs w:val="16"/>
              </w:rPr>
              <w:t>m</w:t>
            </w:r>
            <w:r w:rsidRPr="006802CD">
              <w:rPr>
                <w:rFonts w:ascii="Arial" w:hAnsi="Arial" w:cs="Arial"/>
                <w:sz w:val="16"/>
                <w:szCs w:val="16"/>
              </w:rPr>
              <w:t>b</w:t>
            </w:r>
            <w:r w:rsidRPr="006802CD">
              <w:rPr>
                <w:rFonts w:ascii="Arial" w:hAnsi="Arial" w:cs="Arial"/>
                <w:spacing w:val="-1"/>
                <w:sz w:val="16"/>
                <w:szCs w:val="16"/>
              </w:rPr>
              <w:t>i</w:t>
            </w:r>
            <w:r w:rsidRPr="006802CD">
              <w:rPr>
                <w:rFonts w:ascii="Arial" w:hAnsi="Arial" w:cs="Arial"/>
                <w:sz w:val="16"/>
                <w:szCs w:val="16"/>
              </w:rPr>
              <w:t>e</w:t>
            </w:r>
            <w:r w:rsidRPr="006802CD">
              <w:rPr>
                <w:rFonts w:ascii="Arial" w:hAnsi="Arial" w:cs="Arial"/>
                <w:spacing w:val="-1"/>
                <w:sz w:val="16"/>
                <w:szCs w:val="16"/>
              </w:rPr>
              <w:t>n</w:t>
            </w:r>
            <w:r w:rsidRPr="006802CD">
              <w:rPr>
                <w:rFonts w:ascii="Arial" w:hAnsi="Arial" w:cs="Arial"/>
                <w:sz w:val="16"/>
                <w:szCs w:val="16"/>
              </w:rPr>
              <w:t>ta</w:t>
            </w:r>
            <w:r w:rsidRPr="006802CD">
              <w:rPr>
                <w:rFonts w:ascii="Arial" w:hAnsi="Arial" w:cs="Arial"/>
                <w:spacing w:val="1"/>
                <w:sz w:val="16"/>
                <w:szCs w:val="16"/>
              </w:rPr>
              <w:t>l</w:t>
            </w:r>
            <w:r w:rsidRPr="006802CD">
              <w:rPr>
                <w:rFonts w:ascii="Arial" w:hAnsi="Arial" w:cs="Arial"/>
                <w:sz w:val="16"/>
                <w:szCs w:val="16"/>
              </w:rPr>
              <w:t>e</w:t>
            </w:r>
            <w:r w:rsidRPr="006802CD">
              <w:rPr>
                <w:rFonts w:ascii="Arial" w:hAnsi="Arial" w:cs="Arial"/>
                <w:spacing w:val="1"/>
                <w:sz w:val="16"/>
                <w:szCs w:val="16"/>
              </w:rPr>
              <w:t>s</w:t>
            </w:r>
            <w:r w:rsidRPr="006802CD">
              <w:rPr>
                <w:rFonts w:ascii="Arial" w:hAnsi="Arial" w:cs="Arial"/>
                <w:sz w:val="16"/>
                <w:szCs w:val="16"/>
              </w:rPr>
              <w:t>,</w:t>
            </w:r>
            <w:r w:rsidRPr="006802CD">
              <w:rPr>
                <w:rFonts w:ascii="Arial" w:hAnsi="Arial" w:cs="Arial"/>
                <w:spacing w:val="2"/>
                <w:sz w:val="16"/>
                <w:szCs w:val="16"/>
              </w:rPr>
              <w:t xml:space="preserve"> </w:t>
            </w:r>
            <w:r w:rsidRPr="006802CD">
              <w:rPr>
                <w:rFonts w:ascii="Arial" w:hAnsi="Arial" w:cs="Arial"/>
                <w:spacing w:val="4"/>
                <w:sz w:val="16"/>
                <w:szCs w:val="16"/>
              </w:rPr>
              <w:t>m</w:t>
            </w:r>
            <w:r w:rsidRPr="006802CD">
              <w:rPr>
                <w:rFonts w:ascii="Arial" w:hAnsi="Arial" w:cs="Arial"/>
                <w:sz w:val="16"/>
                <w:szCs w:val="16"/>
              </w:rPr>
              <w:t>a</w:t>
            </w:r>
            <w:r w:rsidRPr="006802CD">
              <w:rPr>
                <w:rFonts w:ascii="Arial" w:hAnsi="Arial" w:cs="Arial"/>
                <w:spacing w:val="-1"/>
                <w:sz w:val="16"/>
                <w:szCs w:val="16"/>
              </w:rPr>
              <w:t>n</w:t>
            </w:r>
            <w:r w:rsidRPr="006802CD">
              <w:rPr>
                <w:rFonts w:ascii="Arial" w:hAnsi="Arial" w:cs="Arial"/>
                <w:sz w:val="16"/>
                <w:szCs w:val="16"/>
              </w:rPr>
              <w:t>e</w:t>
            </w:r>
            <w:r w:rsidRPr="006802CD">
              <w:rPr>
                <w:rFonts w:ascii="Arial" w:hAnsi="Arial" w:cs="Arial"/>
                <w:spacing w:val="1"/>
                <w:sz w:val="16"/>
                <w:szCs w:val="16"/>
              </w:rPr>
              <w:t>j</w:t>
            </w:r>
            <w:r w:rsidRPr="006802CD">
              <w:rPr>
                <w:rFonts w:ascii="Arial" w:hAnsi="Arial" w:cs="Arial"/>
                <w:sz w:val="16"/>
                <w:szCs w:val="16"/>
              </w:rPr>
              <w:t>o</w:t>
            </w:r>
            <w:r w:rsidRPr="006802CD">
              <w:rPr>
                <w:rFonts w:ascii="Arial" w:hAnsi="Arial" w:cs="Arial"/>
                <w:spacing w:val="6"/>
                <w:sz w:val="16"/>
                <w:szCs w:val="16"/>
              </w:rPr>
              <w:t xml:space="preserve"> </w:t>
            </w:r>
            <w:r w:rsidRPr="006802CD">
              <w:rPr>
                <w:rFonts w:ascii="Arial" w:hAnsi="Arial" w:cs="Arial"/>
                <w:sz w:val="16"/>
                <w:szCs w:val="16"/>
              </w:rPr>
              <w:t>de</w:t>
            </w:r>
            <w:r w:rsidRPr="006802CD">
              <w:rPr>
                <w:rFonts w:ascii="Arial" w:hAnsi="Arial" w:cs="Arial"/>
                <w:spacing w:val="8"/>
                <w:sz w:val="16"/>
                <w:szCs w:val="16"/>
              </w:rPr>
              <w:t xml:space="preserve"> </w:t>
            </w:r>
            <w:r w:rsidRPr="006802CD">
              <w:rPr>
                <w:rFonts w:ascii="Arial" w:hAnsi="Arial" w:cs="Arial"/>
                <w:spacing w:val="1"/>
                <w:sz w:val="16"/>
                <w:szCs w:val="16"/>
              </w:rPr>
              <w:t>r</w:t>
            </w:r>
            <w:r w:rsidRPr="006802CD">
              <w:rPr>
                <w:rFonts w:ascii="Arial" w:hAnsi="Arial" w:cs="Arial"/>
                <w:sz w:val="16"/>
                <w:szCs w:val="16"/>
              </w:rPr>
              <w:t>e</w:t>
            </w:r>
            <w:r w:rsidRPr="006802CD">
              <w:rPr>
                <w:rFonts w:ascii="Arial" w:hAnsi="Arial" w:cs="Arial"/>
                <w:spacing w:val="1"/>
                <w:sz w:val="16"/>
                <w:szCs w:val="16"/>
              </w:rPr>
              <w:t>s</w:t>
            </w:r>
            <w:r w:rsidRPr="006802CD">
              <w:rPr>
                <w:rFonts w:ascii="Arial" w:hAnsi="Arial" w:cs="Arial"/>
                <w:spacing w:val="-1"/>
                <w:sz w:val="16"/>
                <w:szCs w:val="16"/>
              </w:rPr>
              <w:t>i</w:t>
            </w:r>
            <w:r w:rsidRPr="006802CD">
              <w:rPr>
                <w:rFonts w:ascii="Arial" w:hAnsi="Arial" w:cs="Arial"/>
                <w:sz w:val="16"/>
                <w:szCs w:val="16"/>
              </w:rPr>
              <w:t>d</w:t>
            </w:r>
            <w:r w:rsidRPr="006802CD">
              <w:rPr>
                <w:rFonts w:ascii="Arial" w:hAnsi="Arial" w:cs="Arial"/>
                <w:spacing w:val="-1"/>
                <w:sz w:val="16"/>
                <w:szCs w:val="16"/>
              </w:rPr>
              <w:t>u</w:t>
            </w:r>
            <w:r w:rsidRPr="006802CD">
              <w:rPr>
                <w:rFonts w:ascii="Arial" w:hAnsi="Arial" w:cs="Arial"/>
                <w:sz w:val="16"/>
                <w:szCs w:val="16"/>
              </w:rPr>
              <w:t>os</w:t>
            </w:r>
            <w:r w:rsidRPr="006802CD">
              <w:rPr>
                <w:rFonts w:ascii="Arial" w:hAnsi="Arial" w:cs="Arial"/>
                <w:spacing w:val="6"/>
                <w:sz w:val="16"/>
                <w:szCs w:val="16"/>
              </w:rPr>
              <w:t xml:space="preserve"> </w:t>
            </w:r>
            <w:r w:rsidRPr="006802CD">
              <w:rPr>
                <w:rFonts w:ascii="Arial" w:hAnsi="Arial" w:cs="Arial"/>
                <w:spacing w:val="1"/>
                <w:sz w:val="16"/>
                <w:szCs w:val="16"/>
              </w:rPr>
              <w:t>s</w:t>
            </w:r>
            <w:r w:rsidRPr="006802CD">
              <w:rPr>
                <w:rFonts w:ascii="Arial" w:hAnsi="Arial" w:cs="Arial"/>
                <w:sz w:val="16"/>
                <w:szCs w:val="16"/>
              </w:rPr>
              <w:t>ó</w:t>
            </w:r>
            <w:r w:rsidRPr="006802CD">
              <w:rPr>
                <w:rFonts w:ascii="Arial" w:hAnsi="Arial" w:cs="Arial"/>
                <w:spacing w:val="1"/>
                <w:sz w:val="16"/>
                <w:szCs w:val="16"/>
              </w:rPr>
              <w:t>l</w:t>
            </w:r>
            <w:r w:rsidRPr="006802CD">
              <w:rPr>
                <w:rFonts w:ascii="Arial" w:hAnsi="Arial" w:cs="Arial"/>
                <w:spacing w:val="-1"/>
                <w:sz w:val="16"/>
                <w:szCs w:val="16"/>
              </w:rPr>
              <w:t>i</w:t>
            </w:r>
            <w:r w:rsidRPr="006802CD">
              <w:rPr>
                <w:rFonts w:ascii="Arial" w:hAnsi="Arial" w:cs="Arial"/>
                <w:sz w:val="16"/>
                <w:szCs w:val="16"/>
              </w:rPr>
              <w:t>d</w:t>
            </w:r>
            <w:r w:rsidRPr="006802CD">
              <w:rPr>
                <w:rFonts w:ascii="Arial" w:hAnsi="Arial" w:cs="Arial"/>
                <w:spacing w:val="-1"/>
                <w:sz w:val="16"/>
                <w:szCs w:val="16"/>
              </w:rPr>
              <w:t>o</w:t>
            </w:r>
            <w:r w:rsidRPr="006802CD">
              <w:rPr>
                <w:rFonts w:ascii="Arial" w:hAnsi="Arial" w:cs="Arial"/>
                <w:spacing w:val="1"/>
                <w:sz w:val="16"/>
                <w:szCs w:val="16"/>
              </w:rPr>
              <w:t>s</w:t>
            </w:r>
            <w:r w:rsidRPr="006802CD">
              <w:rPr>
                <w:rFonts w:ascii="Arial" w:hAnsi="Arial" w:cs="Arial"/>
                <w:sz w:val="16"/>
                <w:szCs w:val="16"/>
              </w:rPr>
              <w:t>,</w:t>
            </w:r>
            <w:r w:rsidRPr="006802CD">
              <w:rPr>
                <w:rFonts w:ascii="Arial" w:hAnsi="Arial" w:cs="Arial"/>
                <w:spacing w:val="6"/>
                <w:sz w:val="16"/>
                <w:szCs w:val="16"/>
              </w:rPr>
              <w:t xml:space="preserve"> </w:t>
            </w:r>
            <w:r w:rsidRPr="006802CD">
              <w:rPr>
                <w:rFonts w:ascii="Arial" w:hAnsi="Arial" w:cs="Arial"/>
                <w:spacing w:val="1"/>
                <w:sz w:val="16"/>
                <w:szCs w:val="16"/>
              </w:rPr>
              <w:t>l</w:t>
            </w:r>
            <w:r w:rsidRPr="006802CD">
              <w:rPr>
                <w:rFonts w:ascii="Arial" w:hAnsi="Arial" w:cs="Arial"/>
                <w:sz w:val="16"/>
                <w:szCs w:val="16"/>
              </w:rPr>
              <w:t>íq</w:t>
            </w:r>
            <w:r w:rsidRPr="006802CD">
              <w:rPr>
                <w:rFonts w:ascii="Arial" w:hAnsi="Arial" w:cs="Arial"/>
                <w:spacing w:val="1"/>
                <w:sz w:val="16"/>
                <w:szCs w:val="16"/>
              </w:rPr>
              <w:t>u</w:t>
            </w:r>
            <w:r w:rsidRPr="006802CD">
              <w:rPr>
                <w:rFonts w:ascii="Arial" w:hAnsi="Arial" w:cs="Arial"/>
                <w:spacing w:val="-1"/>
                <w:sz w:val="16"/>
                <w:szCs w:val="16"/>
              </w:rPr>
              <w:t>i</w:t>
            </w:r>
            <w:r w:rsidRPr="006802CD">
              <w:rPr>
                <w:rFonts w:ascii="Arial" w:hAnsi="Arial" w:cs="Arial"/>
                <w:sz w:val="16"/>
                <w:szCs w:val="16"/>
              </w:rPr>
              <w:t>d</w:t>
            </w:r>
            <w:r w:rsidRPr="006802CD">
              <w:rPr>
                <w:rFonts w:ascii="Arial" w:hAnsi="Arial" w:cs="Arial"/>
                <w:spacing w:val="-1"/>
                <w:sz w:val="16"/>
                <w:szCs w:val="16"/>
              </w:rPr>
              <w:t>o</w:t>
            </w:r>
            <w:r w:rsidRPr="006802CD">
              <w:rPr>
                <w:rFonts w:ascii="Arial" w:hAnsi="Arial" w:cs="Arial"/>
                <w:spacing w:val="1"/>
                <w:sz w:val="16"/>
                <w:szCs w:val="16"/>
              </w:rPr>
              <w:t>s</w:t>
            </w:r>
            <w:r w:rsidRPr="006802CD">
              <w:rPr>
                <w:rFonts w:ascii="Arial" w:hAnsi="Arial" w:cs="Arial"/>
                <w:sz w:val="16"/>
                <w:szCs w:val="16"/>
              </w:rPr>
              <w:t>,</w:t>
            </w:r>
            <w:r w:rsidRPr="006802CD">
              <w:rPr>
                <w:rFonts w:ascii="Arial" w:hAnsi="Arial" w:cs="Arial"/>
                <w:spacing w:val="8"/>
                <w:sz w:val="16"/>
                <w:szCs w:val="16"/>
              </w:rPr>
              <w:t xml:space="preserve"> </w:t>
            </w:r>
            <w:r w:rsidRPr="006802CD">
              <w:rPr>
                <w:rFonts w:ascii="Arial" w:hAnsi="Arial" w:cs="Arial"/>
                <w:spacing w:val="1"/>
                <w:sz w:val="16"/>
                <w:szCs w:val="16"/>
              </w:rPr>
              <w:t>c</w:t>
            </w:r>
            <w:r w:rsidRPr="006802CD">
              <w:rPr>
                <w:rFonts w:ascii="Arial" w:hAnsi="Arial" w:cs="Arial"/>
                <w:sz w:val="16"/>
                <w:szCs w:val="16"/>
              </w:rPr>
              <w:t>o</w:t>
            </w:r>
            <w:r w:rsidRPr="006802CD">
              <w:rPr>
                <w:rFonts w:ascii="Arial" w:hAnsi="Arial" w:cs="Arial"/>
                <w:spacing w:val="-1"/>
                <w:sz w:val="16"/>
                <w:szCs w:val="16"/>
              </w:rPr>
              <w:t>n</w:t>
            </w:r>
            <w:r w:rsidRPr="006802CD">
              <w:rPr>
                <w:rFonts w:ascii="Arial" w:hAnsi="Arial" w:cs="Arial"/>
                <w:sz w:val="16"/>
                <w:szCs w:val="16"/>
              </w:rPr>
              <w:t>ta</w:t>
            </w:r>
            <w:r w:rsidRPr="006802CD">
              <w:rPr>
                <w:rFonts w:ascii="Arial" w:hAnsi="Arial" w:cs="Arial"/>
                <w:spacing w:val="4"/>
                <w:sz w:val="16"/>
                <w:szCs w:val="16"/>
              </w:rPr>
              <w:t>m</w:t>
            </w:r>
            <w:r w:rsidRPr="006802CD">
              <w:rPr>
                <w:rFonts w:ascii="Arial" w:hAnsi="Arial" w:cs="Arial"/>
                <w:spacing w:val="-1"/>
                <w:sz w:val="16"/>
                <w:szCs w:val="16"/>
              </w:rPr>
              <w:t>i</w:t>
            </w:r>
            <w:r w:rsidRPr="006802CD">
              <w:rPr>
                <w:rFonts w:ascii="Arial" w:hAnsi="Arial" w:cs="Arial"/>
                <w:sz w:val="16"/>
                <w:szCs w:val="16"/>
              </w:rPr>
              <w:t>n</w:t>
            </w:r>
            <w:r w:rsidRPr="006802CD">
              <w:rPr>
                <w:rFonts w:ascii="Arial" w:hAnsi="Arial" w:cs="Arial"/>
                <w:spacing w:val="-1"/>
                <w:sz w:val="16"/>
                <w:szCs w:val="16"/>
              </w:rPr>
              <w:t>a</w:t>
            </w:r>
            <w:r w:rsidRPr="006802CD">
              <w:rPr>
                <w:rFonts w:ascii="Arial" w:hAnsi="Arial" w:cs="Arial"/>
                <w:spacing w:val="1"/>
                <w:sz w:val="16"/>
                <w:szCs w:val="16"/>
              </w:rPr>
              <w:t>c</w:t>
            </w:r>
            <w:r w:rsidRPr="006802CD">
              <w:rPr>
                <w:rFonts w:ascii="Arial" w:hAnsi="Arial" w:cs="Arial"/>
                <w:spacing w:val="-1"/>
                <w:sz w:val="16"/>
                <w:szCs w:val="16"/>
              </w:rPr>
              <w:t>i</w:t>
            </w:r>
            <w:r w:rsidRPr="006802CD">
              <w:rPr>
                <w:rFonts w:ascii="Arial" w:hAnsi="Arial" w:cs="Arial"/>
                <w:sz w:val="16"/>
                <w:szCs w:val="16"/>
              </w:rPr>
              <w:t>ón a</w:t>
            </w:r>
            <w:r w:rsidRPr="006802CD">
              <w:rPr>
                <w:rFonts w:ascii="Arial" w:hAnsi="Arial" w:cs="Arial"/>
                <w:spacing w:val="4"/>
                <w:sz w:val="16"/>
                <w:szCs w:val="16"/>
              </w:rPr>
              <w:t>m</w:t>
            </w:r>
            <w:r w:rsidRPr="006802CD">
              <w:rPr>
                <w:rFonts w:ascii="Arial" w:hAnsi="Arial" w:cs="Arial"/>
                <w:sz w:val="16"/>
                <w:szCs w:val="16"/>
              </w:rPr>
              <w:t>b</w:t>
            </w:r>
            <w:r w:rsidRPr="006802CD">
              <w:rPr>
                <w:rFonts w:ascii="Arial" w:hAnsi="Arial" w:cs="Arial"/>
                <w:spacing w:val="-1"/>
                <w:sz w:val="16"/>
                <w:szCs w:val="16"/>
              </w:rPr>
              <w:t>i</w:t>
            </w:r>
            <w:r w:rsidRPr="006802CD">
              <w:rPr>
                <w:rFonts w:ascii="Arial" w:hAnsi="Arial" w:cs="Arial"/>
                <w:sz w:val="16"/>
                <w:szCs w:val="16"/>
              </w:rPr>
              <w:t>e</w:t>
            </w:r>
            <w:r w:rsidRPr="006802CD">
              <w:rPr>
                <w:rFonts w:ascii="Arial" w:hAnsi="Arial" w:cs="Arial"/>
                <w:spacing w:val="-1"/>
                <w:sz w:val="16"/>
                <w:szCs w:val="16"/>
              </w:rPr>
              <w:t>n</w:t>
            </w:r>
            <w:r w:rsidRPr="006802CD">
              <w:rPr>
                <w:rFonts w:ascii="Arial" w:hAnsi="Arial" w:cs="Arial"/>
                <w:spacing w:val="2"/>
                <w:sz w:val="16"/>
                <w:szCs w:val="16"/>
              </w:rPr>
              <w:t>t</w:t>
            </w:r>
            <w:r w:rsidRPr="006802CD">
              <w:rPr>
                <w:rFonts w:ascii="Arial" w:hAnsi="Arial" w:cs="Arial"/>
                <w:sz w:val="16"/>
                <w:szCs w:val="16"/>
              </w:rPr>
              <w:t>a</w:t>
            </w:r>
            <w:r w:rsidRPr="006802CD">
              <w:rPr>
                <w:rFonts w:ascii="Arial" w:hAnsi="Arial" w:cs="Arial"/>
                <w:spacing w:val="1"/>
                <w:sz w:val="16"/>
                <w:szCs w:val="16"/>
              </w:rPr>
              <w:t>l</w:t>
            </w:r>
            <w:r w:rsidRPr="006802CD">
              <w:rPr>
                <w:rFonts w:ascii="Arial" w:hAnsi="Arial" w:cs="Arial"/>
                <w:sz w:val="16"/>
                <w:szCs w:val="16"/>
              </w:rPr>
              <w:t>,</w:t>
            </w:r>
            <w:r w:rsidRPr="006802CD">
              <w:rPr>
                <w:rFonts w:ascii="Arial" w:hAnsi="Arial" w:cs="Arial"/>
                <w:spacing w:val="4"/>
                <w:sz w:val="16"/>
                <w:szCs w:val="16"/>
              </w:rPr>
              <w:t xml:space="preserve"> </w:t>
            </w:r>
            <w:r w:rsidRPr="006802CD">
              <w:rPr>
                <w:rFonts w:ascii="Arial" w:hAnsi="Arial" w:cs="Arial"/>
                <w:spacing w:val="-1"/>
                <w:sz w:val="16"/>
                <w:szCs w:val="16"/>
              </w:rPr>
              <w:t>l</w:t>
            </w:r>
            <w:r w:rsidRPr="006802CD">
              <w:rPr>
                <w:rFonts w:ascii="Arial" w:hAnsi="Arial" w:cs="Arial"/>
                <w:sz w:val="16"/>
                <w:szCs w:val="16"/>
              </w:rPr>
              <w:t>as</w:t>
            </w:r>
            <w:r w:rsidRPr="006802CD">
              <w:rPr>
                <w:rFonts w:ascii="Arial" w:hAnsi="Arial" w:cs="Arial"/>
                <w:spacing w:val="11"/>
                <w:sz w:val="16"/>
                <w:szCs w:val="16"/>
              </w:rPr>
              <w:t xml:space="preserve"> </w:t>
            </w:r>
            <w:r w:rsidRPr="006802CD">
              <w:rPr>
                <w:rFonts w:ascii="Arial" w:hAnsi="Arial" w:cs="Arial"/>
                <w:spacing w:val="1"/>
                <w:sz w:val="16"/>
                <w:szCs w:val="16"/>
              </w:rPr>
              <w:t>r</w:t>
            </w:r>
            <w:r w:rsidRPr="006802CD">
              <w:rPr>
                <w:rFonts w:ascii="Arial" w:hAnsi="Arial" w:cs="Arial"/>
                <w:sz w:val="16"/>
                <w:szCs w:val="16"/>
              </w:rPr>
              <w:t>e</w:t>
            </w:r>
            <w:r w:rsidRPr="006802CD">
              <w:rPr>
                <w:rFonts w:ascii="Arial" w:hAnsi="Arial" w:cs="Arial"/>
                <w:spacing w:val="-1"/>
                <w:sz w:val="16"/>
                <w:szCs w:val="16"/>
              </w:rPr>
              <w:t>l</w:t>
            </w:r>
            <w:r w:rsidRPr="006802CD">
              <w:rPr>
                <w:rFonts w:ascii="Arial" w:hAnsi="Arial" w:cs="Arial"/>
                <w:sz w:val="16"/>
                <w:szCs w:val="16"/>
              </w:rPr>
              <w:t>a</w:t>
            </w:r>
            <w:r w:rsidRPr="006802CD">
              <w:rPr>
                <w:rFonts w:ascii="Arial" w:hAnsi="Arial" w:cs="Arial"/>
                <w:spacing w:val="2"/>
                <w:sz w:val="16"/>
                <w:szCs w:val="16"/>
              </w:rPr>
              <w:t>t</w:t>
            </w:r>
            <w:r w:rsidRPr="006802CD">
              <w:rPr>
                <w:rFonts w:ascii="Arial" w:hAnsi="Arial" w:cs="Arial"/>
                <w:spacing w:val="-1"/>
                <w:sz w:val="16"/>
                <w:szCs w:val="16"/>
              </w:rPr>
              <w:t>i</w:t>
            </w:r>
            <w:r w:rsidRPr="006802CD">
              <w:rPr>
                <w:rFonts w:ascii="Arial" w:hAnsi="Arial" w:cs="Arial"/>
                <w:spacing w:val="1"/>
                <w:sz w:val="16"/>
                <w:szCs w:val="16"/>
              </w:rPr>
              <w:t>v</w:t>
            </w:r>
            <w:r w:rsidRPr="006802CD">
              <w:rPr>
                <w:rFonts w:ascii="Arial" w:hAnsi="Arial" w:cs="Arial"/>
                <w:sz w:val="16"/>
                <w:szCs w:val="16"/>
              </w:rPr>
              <w:t>as</w:t>
            </w:r>
            <w:r w:rsidRPr="006802CD">
              <w:rPr>
                <w:rFonts w:ascii="Arial" w:hAnsi="Arial" w:cs="Arial"/>
                <w:spacing w:val="6"/>
                <w:sz w:val="16"/>
                <w:szCs w:val="16"/>
              </w:rPr>
              <w:t xml:space="preserve"> </w:t>
            </w:r>
            <w:r w:rsidRPr="006802CD">
              <w:rPr>
                <w:rFonts w:ascii="Arial" w:hAnsi="Arial" w:cs="Arial"/>
                <w:sz w:val="16"/>
                <w:szCs w:val="16"/>
              </w:rPr>
              <w:t>al</w:t>
            </w:r>
            <w:r w:rsidRPr="006802CD">
              <w:rPr>
                <w:rFonts w:ascii="Arial" w:hAnsi="Arial" w:cs="Arial"/>
                <w:spacing w:val="10"/>
                <w:sz w:val="16"/>
                <w:szCs w:val="16"/>
              </w:rPr>
              <w:t xml:space="preserve"> </w:t>
            </w:r>
            <w:r w:rsidRPr="006802CD">
              <w:rPr>
                <w:rFonts w:ascii="Arial" w:hAnsi="Arial" w:cs="Arial"/>
                <w:spacing w:val="4"/>
                <w:sz w:val="16"/>
                <w:szCs w:val="16"/>
              </w:rPr>
              <w:t>m</w:t>
            </w:r>
            <w:r w:rsidRPr="006802CD">
              <w:rPr>
                <w:rFonts w:ascii="Arial" w:hAnsi="Arial" w:cs="Arial"/>
                <w:sz w:val="16"/>
                <w:szCs w:val="16"/>
              </w:rPr>
              <w:t>a</w:t>
            </w:r>
            <w:r w:rsidRPr="006802CD">
              <w:rPr>
                <w:rFonts w:ascii="Arial" w:hAnsi="Arial" w:cs="Arial"/>
                <w:spacing w:val="-1"/>
                <w:sz w:val="16"/>
                <w:szCs w:val="16"/>
              </w:rPr>
              <w:t>n</w:t>
            </w:r>
            <w:r w:rsidRPr="006802CD">
              <w:rPr>
                <w:rFonts w:ascii="Arial" w:hAnsi="Arial" w:cs="Arial"/>
                <w:sz w:val="16"/>
                <w:szCs w:val="16"/>
              </w:rPr>
              <w:t>e</w:t>
            </w:r>
            <w:r w:rsidRPr="006802CD">
              <w:rPr>
                <w:rFonts w:ascii="Arial" w:hAnsi="Arial" w:cs="Arial"/>
                <w:spacing w:val="1"/>
                <w:sz w:val="16"/>
                <w:szCs w:val="16"/>
              </w:rPr>
              <w:t>j</w:t>
            </w:r>
            <w:r w:rsidRPr="006802CD">
              <w:rPr>
                <w:rFonts w:ascii="Arial" w:hAnsi="Arial" w:cs="Arial"/>
                <w:sz w:val="16"/>
                <w:szCs w:val="16"/>
              </w:rPr>
              <w:t>o</w:t>
            </w:r>
            <w:r w:rsidRPr="006802CD">
              <w:rPr>
                <w:rFonts w:ascii="Arial" w:hAnsi="Arial" w:cs="Arial"/>
                <w:spacing w:val="6"/>
                <w:sz w:val="16"/>
                <w:szCs w:val="16"/>
              </w:rPr>
              <w:t xml:space="preserve"> </w:t>
            </w:r>
            <w:r w:rsidRPr="006802CD">
              <w:rPr>
                <w:rFonts w:ascii="Arial" w:hAnsi="Arial" w:cs="Arial"/>
                <w:sz w:val="16"/>
                <w:szCs w:val="16"/>
              </w:rPr>
              <w:t xml:space="preserve">de </w:t>
            </w:r>
            <w:r w:rsidRPr="006802CD">
              <w:rPr>
                <w:rFonts w:ascii="Arial" w:hAnsi="Arial" w:cs="Arial"/>
                <w:spacing w:val="4"/>
                <w:sz w:val="16"/>
                <w:szCs w:val="16"/>
              </w:rPr>
              <w:t>m</w:t>
            </w:r>
            <w:r w:rsidRPr="006802CD">
              <w:rPr>
                <w:rFonts w:ascii="Arial" w:hAnsi="Arial" w:cs="Arial"/>
                <w:sz w:val="16"/>
                <w:szCs w:val="16"/>
              </w:rPr>
              <w:t>at</w:t>
            </w:r>
            <w:r w:rsidRPr="006802CD">
              <w:rPr>
                <w:rFonts w:ascii="Arial" w:hAnsi="Arial" w:cs="Arial"/>
                <w:spacing w:val="-1"/>
                <w:sz w:val="16"/>
                <w:szCs w:val="16"/>
              </w:rPr>
              <w:t>e</w:t>
            </w:r>
            <w:r w:rsidRPr="006802CD">
              <w:rPr>
                <w:rFonts w:ascii="Arial" w:hAnsi="Arial" w:cs="Arial"/>
                <w:spacing w:val="1"/>
                <w:sz w:val="16"/>
                <w:szCs w:val="16"/>
              </w:rPr>
              <w:t>r</w:t>
            </w:r>
            <w:r w:rsidRPr="006802CD">
              <w:rPr>
                <w:rFonts w:ascii="Arial" w:hAnsi="Arial" w:cs="Arial"/>
                <w:spacing w:val="-1"/>
                <w:sz w:val="16"/>
                <w:szCs w:val="16"/>
              </w:rPr>
              <w:t>i</w:t>
            </w:r>
            <w:r w:rsidRPr="006802CD">
              <w:rPr>
                <w:rFonts w:ascii="Arial" w:hAnsi="Arial" w:cs="Arial"/>
                <w:sz w:val="16"/>
                <w:szCs w:val="16"/>
              </w:rPr>
              <w:t>a</w:t>
            </w:r>
            <w:r w:rsidRPr="006802CD">
              <w:rPr>
                <w:rFonts w:ascii="Arial" w:hAnsi="Arial" w:cs="Arial"/>
                <w:spacing w:val="-1"/>
                <w:sz w:val="16"/>
                <w:szCs w:val="16"/>
              </w:rPr>
              <w:t>l</w:t>
            </w:r>
            <w:r w:rsidRPr="006802CD">
              <w:rPr>
                <w:rFonts w:ascii="Arial" w:hAnsi="Arial" w:cs="Arial"/>
                <w:sz w:val="16"/>
                <w:szCs w:val="16"/>
              </w:rPr>
              <w:t>es</w:t>
            </w:r>
            <w:r w:rsidRPr="006802CD">
              <w:rPr>
                <w:rFonts w:ascii="Arial" w:hAnsi="Arial" w:cs="Arial"/>
                <w:spacing w:val="-8"/>
                <w:sz w:val="16"/>
                <w:szCs w:val="16"/>
              </w:rPr>
              <w:t xml:space="preserve"> </w:t>
            </w:r>
            <w:r w:rsidRPr="006802CD">
              <w:rPr>
                <w:rFonts w:ascii="Arial" w:hAnsi="Arial" w:cs="Arial"/>
                <w:sz w:val="16"/>
                <w:szCs w:val="16"/>
              </w:rPr>
              <w:t>n</w:t>
            </w:r>
            <w:r w:rsidRPr="006802CD">
              <w:rPr>
                <w:rFonts w:ascii="Arial" w:hAnsi="Arial" w:cs="Arial"/>
                <w:spacing w:val="-1"/>
                <w:sz w:val="16"/>
                <w:szCs w:val="16"/>
              </w:rPr>
              <w:t>o</w:t>
            </w:r>
            <w:r w:rsidRPr="006802CD">
              <w:rPr>
                <w:rFonts w:ascii="Arial" w:hAnsi="Arial" w:cs="Arial"/>
                <w:spacing w:val="1"/>
                <w:sz w:val="16"/>
                <w:szCs w:val="16"/>
              </w:rPr>
              <w:t>ci</w:t>
            </w:r>
            <w:r w:rsidRPr="006802CD">
              <w:rPr>
                <w:rFonts w:ascii="Arial" w:hAnsi="Arial" w:cs="Arial"/>
                <w:spacing w:val="-1"/>
                <w:sz w:val="16"/>
                <w:szCs w:val="16"/>
              </w:rPr>
              <w:t>v</w:t>
            </w:r>
            <w:r w:rsidRPr="006802CD">
              <w:rPr>
                <w:rFonts w:ascii="Arial" w:hAnsi="Arial" w:cs="Arial"/>
                <w:sz w:val="16"/>
                <w:szCs w:val="16"/>
              </w:rPr>
              <w:t>os</w:t>
            </w:r>
            <w:r w:rsidRPr="006802CD">
              <w:rPr>
                <w:rFonts w:ascii="Arial" w:hAnsi="Arial" w:cs="Arial"/>
                <w:spacing w:val="-6"/>
                <w:sz w:val="16"/>
                <w:szCs w:val="16"/>
              </w:rPr>
              <w:t xml:space="preserve"> </w:t>
            </w:r>
            <w:r w:rsidRPr="006802CD">
              <w:rPr>
                <w:rFonts w:ascii="Arial" w:hAnsi="Arial" w:cs="Arial"/>
                <w:sz w:val="16"/>
                <w:szCs w:val="16"/>
              </w:rPr>
              <w:t>(</w:t>
            </w:r>
            <w:r w:rsidRPr="006802CD">
              <w:rPr>
                <w:rFonts w:ascii="Arial" w:hAnsi="Arial" w:cs="Arial"/>
                <w:spacing w:val="1"/>
                <w:sz w:val="16"/>
                <w:szCs w:val="16"/>
              </w:rPr>
              <w:t>s</w:t>
            </w:r>
            <w:r w:rsidRPr="006802CD">
              <w:rPr>
                <w:rFonts w:ascii="Arial" w:hAnsi="Arial" w:cs="Arial"/>
                <w:sz w:val="16"/>
                <w:szCs w:val="16"/>
              </w:rPr>
              <w:t>u</w:t>
            </w:r>
            <w:r w:rsidRPr="006802CD">
              <w:rPr>
                <w:rFonts w:ascii="Arial" w:hAnsi="Arial" w:cs="Arial"/>
                <w:spacing w:val="1"/>
                <w:sz w:val="16"/>
                <w:szCs w:val="16"/>
              </w:rPr>
              <w:t>s</w:t>
            </w:r>
            <w:r w:rsidRPr="006802CD">
              <w:rPr>
                <w:rFonts w:ascii="Arial" w:hAnsi="Arial" w:cs="Arial"/>
                <w:sz w:val="16"/>
                <w:szCs w:val="16"/>
              </w:rPr>
              <w:t>t</w:t>
            </w:r>
            <w:r w:rsidRPr="006802CD">
              <w:rPr>
                <w:rFonts w:ascii="Arial" w:hAnsi="Arial" w:cs="Arial"/>
                <w:spacing w:val="2"/>
                <w:sz w:val="16"/>
                <w:szCs w:val="16"/>
              </w:rPr>
              <w:t>an</w:t>
            </w:r>
            <w:r w:rsidRPr="006802CD">
              <w:rPr>
                <w:rFonts w:ascii="Arial" w:hAnsi="Arial" w:cs="Arial"/>
                <w:spacing w:val="1"/>
                <w:sz w:val="16"/>
                <w:szCs w:val="16"/>
              </w:rPr>
              <w:t>c</w:t>
            </w:r>
            <w:r w:rsidRPr="006802CD">
              <w:rPr>
                <w:rFonts w:ascii="Arial" w:hAnsi="Arial" w:cs="Arial"/>
                <w:spacing w:val="-1"/>
                <w:sz w:val="16"/>
                <w:szCs w:val="16"/>
              </w:rPr>
              <w:t>i</w:t>
            </w:r>
            <w:r w:rsidRPr="006802CD">
              <w:rPr>
                <w:rFonts w:ascii="Arial" w:hAnsi="Arial" w:cs="Arial"/>
                <w:sz w:val="16"/>
                <w:szCs w:val="16"/>
              </w:rPr>
              <w:t>a</w:t>
            </w:r>
            <w:r w:rsidRPr="006802CD">
              <w:rPr>
                <w:rFonts w:ascii="Arial" w:hAnsi="Arial" w:cs="Arial"/>
                <w:spacing w:val="1"/>
                <w:sz w:val="16"/>
                <w:szCs w:val="16"/>
              </w:rPr>
              <w:t>s</w:t>
            </w:r>
            <w:r w:rsidRPr="006802CD">
              <w:rPr>
                <w:rFonts w:ascii="Arial" w:hAnsi="Arial" w:cs="Arial"/>
                <w:sz w:val="16"/>
                <w:szCs w:val="16"/>
              </w:rPr>
              <w:t>)</w:t>
            </w:r>
            <w:r w:rsidRPr="006802CD">
              <w:rPr>
                <w:rFonts w:ascii="Arial" w:hAnsi="Arial" w:cs="Arial"/>
                <w:spacing w:val="-10"/>
                <w:sz w:val="16"/>
                <w:szCs w:val="16"/>
              </w:rPr>
              <w:t xml:space="preserve"> </w:t>
            </w:r>
            <w:r w:rsidRPr="006802CD">
              <w:rPr>
                <w:rFonts w:ascii="Arial" w:hAnsi="Arial" w:cs="Arial"/>
                <w:sz w:val="16"/>
                <w:szCs w:val="16"/>
              </w:rPr>
              <w:t>p</w:t>
            </w:r>
            <w:r w:rsidRPr="006802CD">
              <w:rPr>
                <w:rFonts w:ascii="Arial" w:hAnsi="Arial" w:cs="Arial"/>
                <w:spacing w:val="-1"/>
                <w:sz w:val="16"/>
                <w:szCs w:val="16"/>
              </w:rPr>
              <w:t>a</w:t>
            </w:r>
            <w:r w:rsidRPr="006802CD">
              <w:rPr>
                <w:rFonts w:ascii="Arial" w:hAnsi="Arial" w:cs="Arial"/>
                <w:spacing w:val="1"/>
                <w:sz w:val="16"/>
                <w:szCs w:val="16"/>
              </w:rPr>
              <w:t>r</w:t>
            </w:r>
            <w:r w:rsidRPr="006802CD">
              <w:rPr>
                <w:rFonts w:ascii="Arial" w:hAnsi="Arial" w:cs="Arial"/>
                <w:sz w:val="16"/>
                <w:szCs w:val="16"/>
              </w:rPr>
              <w:t>a</w:t>
            </w:r>
            <w:r w:rsidRPr="006802CD">
              <w:rPr>
                <w:rFonts w:ascii="Arial" w:hAnsi="Arial" w:cs="Arial"/>
                <w:spacing w:val="-2"/>
                <w:sz w:val="16"/>
                <w:szCs w:val="16"/>
              </w:rPr>
              <w:t xml:space="preserve"> </w:t>
            </w:r>
            <w:r w:rsidRPr="006802CD">
              <w:rPr>
                <w:rFonts w:ascii="Arial" w:hAnsi="Arial" w:cs="Arial"/>
                <w:spacing w:val="-1"/>
                <w:sz w:val="16"/>
                <w:szCs w:val="16"/>
              </w:rPr>
              <w:t>l</w:t>
            </w:r>
            <w:r w:rsidRPr="006802CD">
              <w:rPr>
                <w:rFonts w:ascii="Arial" w:hAnsi="Arial" w:cs="Arial"/>
                <w:sz w:val="16"/>
                <w:szCs w:val="16"/>
              </w:rPr>
              <w:t>a</w:t>
            </w:r>
            <w:r w:rsidRPr="006802CD">
              <w:rPr>
                <w:rFonts w:ascii="Arial" w:hAnsi="Arial" w:cs="Arial"/>
                <w:spacing w:val="-2"/>
                <w:sz w:val="16"/>
                <w:szCs w:val="16"/>
              </w:rPr>
              <w:t xml:space="preserve"> </w:t>
            </w:r>
            <w:r w:rsidRPr="006802CD">
              <w:rPr>
                <w:rFonts w:ascii="Arial" w:hAnsi="Arial" w:cs="Arial"/>
                <w:spacing w:val="1"/>
                <w:sz w:val="16"/>
                <w:szCs w:val="16"/>
              </w:rPr>
              <w:t>f</w:t>
            </w:r>
            <w:r w:rsidRPr="006802CD">
              <w:rPr>
                <w:rFonts w:ascii="Arial" w:hAnsi="Arial" w:cs="Arial"/>
                <w:sz w:val="16"/>
                <w:szCs w:val="16"/>
              </w:rPr>
              <w:t>a</w:t>
            </w:r>
            <w:r w:rsidRPr="006802CD">
              <w:rPr>
                <w:rFonts w:ascii="Arial" w:hAnsi="Arial" w:cs="Arial"/>
                <w:spacing w:val="-1"/>
                <w:sz w:val="16"/>
                <w:szCs w:val="16"/>
              </w:rPr>
              <w:t>u</w:t>
            </w:r>
            <w:r w:rsidRPr="006802CD">
              <w:rPr>
                <w:rFonts w:ascii="Arial" w:hAnsi="Arial" w:cs="Arial"/>
                <w:spacing w:val="2"/>
                <w:sz w:val="16"/>
                <w:szCs w:val="16"/>
              </w:rPr>
              <w:t>n</w:t>
            </w:r>
            <w:r w:rsidRPr="006802CD">
              <w:rPr>
                <w:rFonts w:ascii="Arial" w:hAnsi="Arial" w:cs="Arial"/>
                <w:sz w:val="16"/>
                <w:szCs w:val="16"/>
              </w:rPr>
              <w:t>a,</w:t>
            </w:r>
            <w:r w:rsidRPr="006802CD">
              <w:rPr>
                <w:rFonts w:ascii="Arial" w:hAnsi="Arial" w:cs="Arial"/>
                <w:spacing w:val="-7"/>
                <w:sz w:val="16"/>
                <w:szCs w:val="16"/>
              </w:rPr>
              <w:t xml:space="preserve"> </w:t>
            </w:r>
            <w:r w:rsidRPr="006802CD">
              <w:rPr>
                <w:rFonts w:ascii="Arial" w:hAnsi="Arial" w:cs="Arial"/>
                <w:spacing w:val="2"/>
                <w:sz w:val="16"/>
                <w:szCs w:val="16"/>
              </w:rPr>
              <w:t>f</w:t>
            </w:r>
            <w:r w:rsidRPr="006802CD">
              <w:rPr>
                <w:rFonts w:ascii="Arial" w:hAnsi="Arial" w:cs="Arial"/>
                <w:spacing w:val="-1"/>
                <w:sz w:val="16"/>
                <w:szCs w:val="16"/>
              </w:rPr>
              <w:t>l</w:t>
            </w:r>
            <w:r w:rsidRPr="006802CD">
              <w:rPr>
                <w:rFonts w:ascii="Arial" w:hAnsi="Arial" w:cs="Arial"/>
                <w:sz w:val="16"/>
                <w:szCs w:val="16"/>
              </w:rPr>
              <w:t>ora</w:t>
            </w:r>
            <w:r w:rsidRPr="006802CD">
              <w:rPr>
                <w:rFonts w:ascii="Arial" w:hAnsi="Arial" w:cs="Arial"/>
                <w:spacing w:val="1"/>
                <w:sz w:val="16"/>
                <w:szCs w:val="16"/>
              </w:rPr>
              <w:t xml:space="preserve"> </w:t>
            </w:r>
            <w:r w:rsidRPr="006802CD">
              <w:rPr>
                <w:rFonts w:ascii="Arial" w:hAnsi="Arial" w:cs="Arial"/>
                <w:sz w:val="16"/>
                <w:szCs w:val="16"/>
              </w:rPr>
              <w:t>y</w:t>
            </w:r>
            <w:r w:rsidRPr="006802CD">
              <w:rPr>
                <w:rFonts w:ascii="Arial" w:hAnsi="Arial" w:cs="Arial"/>
                <w:spacing w:val="-3"/>
                <w:sz w:val="16"/>
                <w:szCs w:val="16"/>
              </w:rPr>
              <w:t xml:space="preserve"> </w:t>
            </w:r>
            <w:r w:rsidRPr="006802CD">
              <w:rPr>
                <w:rFonts w:ascii="Arial" w:hAnsi="Arial" w:cs="Arial"/>
                <w:spacing w:val="1"/>
                <w:sz w:val="16"/>
                <w:szCs w:val="16"/>
              </w:rPr>
              <w:t>s</w:t>
            </w:r>
            <w:r w:rsidRPr="006802CD">
              <w:rPr>
                <w:rFonts w:ascii="Arial" w:hAnsi="Arial" w:cs="Arial"/>
                <w:sz w:val="16"/>
                <w:szCs w:val="16"/>
              </w:rPr>
              <w:t>a</w:t>
            </w:r>
            <w:r w:rsidRPr="006802CD">
              <w:rPr>
                <w:rFonts w:ascii="Arial" w:hAnsi="Arial" w:cs="Arial"/>
                <w:spacing w:val="-1"/>
                <w:sz w:val="16"/>
                <w:szCs w:val="16"/>
              </w:rPr>
              <w:t>l</w:t>
            </w:r>
            <w:r w:rsidRPr="006802CD">
              <w:rPr>
                <w:rFonts w:ascii="Arial" w:hAnsi="Arial" w:cs="Arial"/>
                <w:sz w:val="16"/>
                <w:szCs w:val="16"/>
              </w:rPr>
              <w:t>ud</w:t>
            </w:r>
            <w:r w:rsidRPr="006802CD">
              <w:rPr>
                <w:rFonts w:ascii="Arial" w:hAnsi="Arial" w:cs="Arial"/>
                <w:spacing w:val="-4"/>
                <w:sz w:val="16"/>
                <w:szCs w:val="16"/>
              </w:rPr>
              <w:t xml:space="preserve"> </w:t>
            </w:r>
            <w:r w:rsidRPr="006802CD">
              <w:rPr>
                <w:rFonts w:ascii="Arial" w:hAnsi="Arial" w:cs="Arial"/>
                <w:sz w:val="16"/>
                <w:szCs w:val="16"/>
              </w:rPr>
              <w:t>h</w:t>
            </w:r>
            <w:r w:rsidRPr="006802CD">
              <w:rPr>
                <w:rFonts w:ascii="Arial" w:hAnsi="Arial" w:cs="Arial"/>
                <w:spacing w:val="-1"/>
                <w:sz w:val="16"/>
                <w:szCs w:val="16"/>
              </w:rPr>
              <w:t>u</w:t>
            </w:r>
            <w:r w:rsidRPr="006802CD">
              <w:rPr>
                <w:rFonts w:ascii="Arial" w:hAnsi="Arial" w:cs="Arial"/>
                <w:spacing w:val="4"/>
                <w:sz w:val="16"/>
                <w:szCs w:val="16"/>
              </w:rPr>
              <w:t>m</w:t>
            </w:r>
            <w:r w:rsidRPr="006802CD">
              <w:rPr>
                <w:rFonts w:ascii="Arial" w:hAnsi="Arial" w:cs="Arial"/>
                <w:sz w:val="16"/>
                <w:szCs w:val="16"/>
              </w:rPr>
              <w:t>a</w:t>
            </w:r>
            <w:r w:rsidRPr="006802CD">
              <w:rPr>
                <w:rFonts w:ascii="Arial" w:hAnsi="Arial" w:cs="Arial"/>
                <w:spacing w:val="-1"/>
                <w:sz w:val="16"/>
                <w:szCs w:val="16"/>
              </w:rPr>
              <w:t>n</w:t>
            </w:r>
            <w:r w:rsidRPr="006802CD">
              <w:rPr>
                <w:rFonts w:ascii="Arial" w:hAnsi="Arial" w:cs="Arial"/>
                <w:sz w:val="16"/>
                <w:szCs w:val="16"/>
              </w:rPr>
              <w:t>a,</w:t>
            </w:r>
            <w:r w:rsidRPr="006802CD">
              <w:rPr>
                <w:rFonts w:ascii="Arial" w:hAnsi="Arial" w:cs="Arial"/>
                <w:spacing w:val="-9"/>
                <w:sz w:val="16"/>
                <w:szCs w:val="16"/>
              </w:rPr>
              <w:t xml:space="preserve"> </w:t>
            </w:r>
            <w:r w:rsidRPr="006802CD">
              <w:rPr>
                <w:rFonts w:ascii="Arial" w:hAnsi="Arial" w:cs="Arial"/>
                <w:spacing w:val="2"/>
                <w:sz w:val="16"/>
                <w:szCs w:val="16"/>
              </w:rPr>
              <w:t>e</w:t>
            </w:r>
            <w:r w:rsidRPr="006802CD">
              <w:rPr>
                <w:rFonts w:ascii="Arial" w:hAnsi="Arial" w:cs="Arial"/>
                <w:sz w:val="16"/>
                <w:szCs w:val="16"/>
              </w:rPr>
              <w:t>ntre</w:t>
            </w:r>
            <w:r w:rsidRPr="006802CD">
              <w:rPr>
                <w:rFonts w:ascii="Arial" w:hAnsi="Arial" w:cs="Arial"/>
                <w:spacing w:val="-5"/>
                <w:sz w:val="16"/>
                <w:szCs w:val="16"/>
              </w:rPr>
              <w:t xml:space="preserve"> </w:t>
            </w:r>
            <w:r w:rsidRPr="006802CD">
              <w:rPr>
                <w:rFonts w:ascii="Arial" w:hAnsi="Arial" w:cs="Arial"/>
                <w:sz w:val="16"/>
                <w:szCs w:val="16"/>
              </w:rPr>
              <w:t>o</w:t>
            </w:r>
            <w:r w:rsidRPr="006802CD">
              <w:rPr>
                <w:rFonts w:ascii="Arial" w:hAnsi="Arial" w:cs="Arial"/>
                <w:spacing w:val="-1"/>
                <w:sz w:val="16"/>
                <w:szCs w:val="16"/>
              </w:rPr>
              <w:t>t</w:t>
            </w:r>
            <w:r w:rsidRPr="006802CD">
              <w:rPr>
                <w:rFonts w:ascii="Arial" w:hAnsi="Arial" w:cs="Arial"/>
                <w:spacing w:val="3"/>
                <w:sz w:val="16"/>
                <w:szCs w:val="16"/>
              </w:rPr>
              <w:t>r</w:t>
            </w:r>
            <w:r w:rsidRPr="006802CD">
              <w:rPr>
                <w:rFonts w:ascii="Arial" w:hAnsi="Arial" w:cs="Arial"/>
                <w:sz w:val="16"/>
                <w:szCs w:val="16"/>
              </w:rPr>
              <w:t>o</w:t>
            </w:r>
            <w:r w:rsidRPr="006802CD">
              <w:rPr>
                <w:rFonts w:ascii="Arial" w:hAnsi="Arial" w:cs="Arial"/>
                <w:spacing w:val="1"/>
                <w:sz w:val="16"/>
                <w:szCs w:val="16"/>
              </w:rPr>
              <w:t>s</w:t>
            </w:r>
            <w:r w:rsidRPr="006802CD">
              <w:rPr>
                <w:rFonts w:ascii="Arial" w:hAnsi="Arial" w:cs="Arial"/>
                <w:sz w:val="16"/>
                <w:szCs w:val="16"/>
              </w:rPr>
              <w:t>.</w:t>
            </w:r>
          </w:p>
          <w:p w14:paraId="2E664E33" w14:textId="77777777" w:rsidR="00997058" w:rsidRPr="006802CD" w:rsidRDefault="00997058" w:rsidP="00B606F3">
            <w:pPr>
              <w:widowControl w:val="0"/>
              <w:autoSpaceDE w:val="0"/>
              <w:autoSpaceDN w:val="0"/>
              <w:adjustRightInd w:val="0"/>
              <w:spacing w:line="237" w:lineRule="auto"/>
              <w:ind w:left="115" w:right="97"/>
              <w:jc w:val="both"/>
              <w:rPr>
                <w:rFonts w:ascii="Arial" w:hAnsi="Arial" w:cs="Arial"/>
                <w:sz w:val="16"/>
                <w:szCs w:val="16"/>
              </w:rPr>
            </w:pPr>
          </w:p>
          <w:p w14:paraId="25D2D797" w14:textId="77777777" w:rsidR="00997058" w:rsidRPr="00DC1FA0" w:rsidRDefault="00997058" w:rsidP="00B606F3">
            <w:pPr>
              <w:autoSpaceDE w:val="0"/>
              <w:autoSpaceDN w:val="0"/>
              <w:adjustRightInd w:val="0"/>
              <w:jc w:val="both"/>
              <w:rPr>
                <w:rFonts w:ascii="Arial" w:hAnsi="Arial" w:cs="Arial"/>
                <w:color w:val="000000"/>
                <w:spacing w:val="-1"/>
                <w:sz w:val="16"/>
                <w:szCs w:val="16"/>
                <w:highlight w:val="yellow"/>
              </w:rPr>
            </w:pPr>
            <w:r w:rsidRPr="006802CD">
              <w:rPr>
                <w:rFonts w:ascii="Arial" w:hAnsi="Arial" w:cs="Arial"/>
                <w:color w:val="000000" w:themeColor="text1"/>
                <w:sz w:val="16"/>
                <w:szCs w:val="16"/>
              </w:rPr>
              <w:t xml:space="preserve">El contratista cumplirá el </w:t>
            </w:r>
            <w:r w:rsidRPr="006802CD">
              <w:rPr>
                <w:rFonts w:ascii="Arial" w:hAnsi="Arial" w:cs="Arial"/>
                <w:b/>
                <w:bCs/>
                <w:color w:val="000000" w:themeColor="text1"/>
                <w:sz w:val="16"/>
                <w:szCs w:val="16"/>
                <w:shd w:val="clear" w:color="auto" w:fill="FFFFFF"/>
              </w:rPr>
              <w:t>CAPÍTULO</w:t>
            </w:r>
            <w:r w:rsidRPr="006802CD">
              <w:rPr>
                <w:rFonts w:ascii="Arial" w:hAnsi="Arial" w:cs="Arial"/>
                <w:color w:val="000000" w:themeColor="text1"/>
                <w:sz w:val="16"/>
                <w:szCs w:val="16"/>
                <w:shd w:val="clear" w:color="auto" w:fill="FFFFFF"/>
              </w:rPr>
              <w:t> </w:t>
            </w:r>
            <w:r w:rsidRPr="006802CD">
              <w:rPr>
                <w:rFonts w:ascii="Arial" w:hAnsi="Arial" w:cs="Arial"/>
                <w:b/>
                <w:bCs/>
                <w:color w:val="000000" w:themeColor="text1"/>
                <w:sz w:val="16"/>
                <w:szCs w:val="16"/>
                <w:shd w:val="clear" w:color="auto" w:fill="FFFFFF"/>
              </w:rPr>
              <w:t>VI – en su Artículo</w:t>
            </w:r>
            <w:r w:rsidRPr="006802CD">
              <w:rPr>
                <w:rFonts w:ascii="Arial" w:hAnsi="Arial" w:cs="Arial"/>
                <w:color w:val="000000" w:themeColor="text1"/>
                <w:sz w:val="16"/>
                <w:szCs w:val="16"/>
                <w:shd w:val="clear" w:color="auto" w:fill="FFFFFF"/>
              </w:rPr>
              <w:t> </w:t>
            </w:r>
            <w:r w:rsidRPr="006802CD">
              <w:rPr>
                <w:rFonts w:ascii="Arial" w:hAnsi="Arial" w:cs="Arial"/>
                <w:b/>
                <w:bCs/>
                <w:color w:val="000000" w:themeColor="text1"/>
                <w:sz w:val="16"/>
                <w:szCs w:val="16"/>
                <w:shd w:val="clear" w:color="auto" w:fill="FFFFFF"/>
              </w:rPr>
              <w:t>26. </w:t>
            </w:r>
            <w:r w:rsidRPr="006802CD">
              <w:rPr>
                <w:rFonts w:ascii="Arial" w:hAnsi="Arial" w:cs="Arial"/>
                <w:b/>
                <w:bCs/>
                <w:i/>
                <w:iCs/>
                <w:color w:val="000000" w:themeColor="text1"/>
                <w:sz w:val="16"/>
                <w:szCs w:val="16"/>
                <w:shd w:val="clear" w:color="auto" w:fill="FFFFFF"/>
              </w:rPr>
              <w:t xml:space="preserve">Plan de saneamiento, </w:t>
            </w:r>
            <w:r w:rsidRPr="006802CD">
              <w:rPr>
                <w:rFonts w:ascii="Arial" w:hAnsi="Arial" w:cs="Arial"/>
                <w:bCs/>
                <w:iCs/>
                <w:color w:val="000000" w:themeColor="text1"/>
                <w:sz w:val="16"/>
                <w:szCs w:val="16"/>
                <w:shd w:val="clear" w:color="auto" w:fill="FFFFFF"/>
              </w:rPr>
              <w:t>y deberá tener incluido sus programas de:</w:t>
            </w:r>
            <w:r w:rsidRPr="006802CD">
              <w:rPr>
                <w:rFonts w:ascii="Arial" w:hAnsi="Arial" w:cs="Arial"/>
                <w:b/>
                <w:bCs/>
                <w:i/>
                <w:iCs/>
                <w:color w:val="000000" w:themeColor="text1"/>
                <w:sz w:val="16"/>
                <w:szCs w:val="16"/>
                <w:shd w:val="clear" w:color="auto" w:fill="FFFFFF"/>
              </w:rPr>
              <w:t xml:space="preserve"> </w:t>
            </w:r>
            <w:r w:rsidRPr="006802CD">
              <w:rPr>
                <w:rFonts w:ascii="Arial" w:hAnsi="Arial" w:cs="Arial"/>
                <w:b/>
                <w:color w:val="000000" w:themeColor="text1"/>
                <w:sz w:val="16"/>
                <w:szCs w:val="16"/>
                <w:shd w:val="clear" w:color="auto" w:fill="FFFFFF"/>
              </w:rPr>
              <w:t>1.</w:t>
            </w:r>
            <w:r w:rsidRPr="006802CD">
              <w:rPr>
                <w:rFonts w:ascii="Arial" w:hAnsi="Arial" w:cs="Arial"/>
                <w:color w:val="000000" w:themeColor="text1"/>
                <w:sz w:val="16"/>
                <w:szCs w:val="16"/>
                <w:shd w:val="clear" w:color="auto" w:fill="FFFFFF"/>
              </w:rPr>
              <w:t xml:space="preserve"> Limpieza y desinfección, </w:t>
            </w:r>
            <w:r w:rsidRPr="006802CD">
              <w:rPr>
                <w:rFonts w:ascii="Arial" w:hAnsi="Arial" w:cs="Arial"/>
                <w:b/>
                <w:color w:val="000000" w:themeColor="text1"/>
                <w:sz w:val="16"/>
                <w:szCs w:val="16"/>
                <w:shd w:val="clear" w:color="auto" w:fill="FFFFFF"/>
              </w:rPr>
              <w:t>2.</w:t>
            </w:r>
            <w:r w:rsidRPr="006802CD">
              <w:rPr>
                <w:rFonts w:ascii="Arial" w:hAnsi="Arial" w:cs="Arial"/>
                <w:color w:val="000000" w:themeColor="text1"/>
                <w:sz w:val="16"/>
                <w:szCs w:val="16"/>
                <w:shd w:val="clear" w:color="auto" w:fill="FFFFFF"/>
              </w:rPr>
              <w:t xml:space="preserve"> Desechos sólidos, </w:t>
            </w:r>
            <w:r w:rsidRPr="006802CD">
              <w:rPr>
                <w:rFonts w:ascii="Arial" w:hAnsi="Arial" w:cs="Arial"/>
                <w:b/>
                <w:color w:val="000000" w:themeColor="text1"/>
                <w:sz w:val="16"/>
                <w:szCs w:val="16"/>
                <w:shd w:val="clear" w:color="auto" w:fill="FFFFFF"/>
              </w:rPr>
              <w:t>3.</w:t>
            </w:r>
            <w:r w:rsidRPr="006802CD">
              <w:rPr>
                <w:rFonts w:ascii="Arial" w:hAnsi="Arial" w:cs="Arial"/>
                <w:color w:val="000000" w:themeColor="text1"/>
                <w:sz w:val="16"/>
                <w:szCs w:val="16"/>
                <w:shd w:val="clear" w:color="auto" w:fill="FFFFFF"/>
              </w:rPr>
              <w:t xml:space="preserve"> Control de plagas, </w:t>
            </w:r>
            <w:r w:rsidRPr="006802CD">
              <w:rPr>
                <w:rFonts w:ascii="Arial" w:hAnsi="Arial" w:cs="Arial"/>
                <w:b/>
                <w:color w:val="000000" w:themeColor="text1"/>
                <w:sz w:val="16"/>
                <w:szCs w:val="16"/>
                <w:shd w:val="clear" w:color="auto" w:fill="FFFFFF"/>
              </w:rPr>
              <w:t>4.</w:t>
            </w:r>
            <w:r w:rsidRPr="006802CD">
              <w:rPr>
                <w:rFonts w:ascii="Arial" w:hAnsi="Arial" w:cs="Arial"/>
                <w:color w:val="000000" w:themeColor="text1"/>
                <w:sz w:val="16"/>
                <w:szCs w:val="16"/>
                <w:shd w:val="clear" w:color="auto" w:fill="FFFFFF"/>
              </w:rPr>
              <w:t> Abastecimiento o suministro de agua potable.</w:t>
            </w:r>
          </w:p>
        </w:tc>
        <w:tc>
          <w:tcPr>
            <w:tcW w:w="667" w:type="dxa"/>
            <w:tcBorders>
              <w:top w:val="single" w:sz="4" w:space="0" w:color="auto"/>
              <w:left w:val="single" w:sz="4" w:space="0" w:color="auto"/>
              <w:bottom w:val="single" w:sz="4" w:space="0" w:color="auto"/>
              <w:right w:val="single" w:sz="4" w:space="0" w:color="auto"/>
            </w:tcBorders>
            <w:vAlign w:val="center"/>
          </w:tcPr>
          <w:p w14:paraId="24A58643" w14:textId="77777777" w:rsidR="00997058" w:rsidRPr="00DC1FA0" w:rsidRDefault="00997058" w:rsidP="00997058">
            <w:pPr>
              <w:pStyle w:val="Prrafodelista"/>
              <w:tabs>
                <w:tab w:val="left" w:pos="240"/>
              </w:tabs>
              <w:ind w:left="0"/>
              <w:jc w:val="center"/>
              <w:rPr>
                <w:rFonts w:ascii="Arial" w:hAnsi="Arial" w:cs="Arial"/>
                <w:b/>
                <w:sz w:val="16"/>
                <w:szCs w:val="16"/>
                <w:highlight w:val="yellow"/>
              </w:rPr>
            </w:pPr>
          </w:p>
        </w:tc>
        <w:tc>
          <w:tcPr>
            <w:tcW w:w="892" w:type="dxa"/>
            <w:tcBorders>
              <w:top w:val="single" w:sz="4" w:space="0" w:color="auto"/>
              <w:left w:val="single" w:sz="4" w:space="0" w:color="auto"/>
              <w:bottom w:val="single" w:sz="4" w:space="0" w:color="auto"/>
              <w:right w:val="single" w:sz="4" w:space="0" w:color="auto"/>
            </w:tcBorders>
          </w:tcPr>
          <w:p w14:paraId="7D1C79F9" w14:textId="77777777" w:rsidR="00997058" w:rsidRPr="00DC1FA0" w:rsidRDefault="00997058" w:rsidP="00B606F3">
            <w:pPr>
              <w:pStyle w:val="Prrafodelista"/>
              <w:tabs>
                <w:tab w:val="left" w:pos="240"/>
              </w:tabs>
              <w:ind w:left="0"/>
              <w:rPr>
                <w:rFonts w:ascii="Arial" w:hAnsi="Arial" w:cs="Arial"/>
                <w:b/>
                <w:sz w:val="16"/>
                <w:szCs w:val="16"/>
                <w:highlight w:val="yellow"/>
              </w:rPr>
            </w:pPr>
          </w:p>
        </w:tc>
      </w:tr>
      <w:tr w:rsidR="00997058" w:rsidRPr="00DC1FA0" w14:paraId="4C47E800" w14:textId="77777777" w:rsidTr="00997058">
        <w:trPr>
          <w:trHeight w:val="510"/>
        </w:trPr>
        <w:tc>
          <w:tcPr>
            <w:tcW w:w="684" w:type="dxa"/>
            <w:tcBorders>
              <w:top w:val="single" w:sz="4" w:space="0" w:color="auto"/>
              <w:left w:val="single" w:sz="4" w:space="0" w:color="auto"/>
              <w:bottom w:val="single" w:sz="4" w:space="0" w:color="auto"/>
              <w:right w:val="single" w:sz="4" w:space="0" w:color="auto"/>
            </w:tcBorders>
            <w:vAlign w:val="center"/>
          </w:tcPr>
          <w:p w14:paraId="7CA9AE61" w14:textId="77777777" w:rsidR="00997058" w:rsidRPr="00DC1FA0" w:rsidRDefault="00997058" w:rsidP="00B606F3">
            <w:pPr>
              <w:pStyle w:val="Prrafodelista"/>
              <w:tabs>
                <w:tab w:val="left" w:pos="240"/>
              </w:tabs>
              <w:ind w:left="0"/>
              <w:jc w:val="center"/>
              <w:rPr>
                <w:rFonts w:ascii="Arial" w:hAnsi="Arial" w:cs="Arial"/>
                <w:b/>
                <w:bCs/>
                <w:sz w:val="16"/>
                <w:szCs w:val="16"/>
              </w:rPr>
            </w:pPr>
            <w:r>
              <w:rPr>
                <w:rFonts w:ascii="Arial" w:hAnsi="Arial" w:cs="Arial"/>
                <w:b/>
                <w:bCs/>
                <w:sz w:val="16"/>
                <w:szCs w:val="16"/>
              </w:rPr>
              <w:t>17</w:t>
            </w:r>
          </w:p>
        </w:tc>
        <w:tc>
          <w:tcPr>
            <w:tcW w:w="7822" w:type="dxa"/>
            <w:tcBorders>
              <w:top w:val="single" w:sz="4" w:space="0" w:color="auto"/>
              <w:left w:val="single" w:sz="4" w:space="0" w:color="auto"/>
              <w:bottom w:val="single" w:sz="4" w:space="0" w:color="auto"/>
              <w:right w:val="single" w:sz="4" w:space="0" w:color="auto"/>
            </w:tcBorders>
          </w:tcPr>
          <w:p w14:paraId="1493B4E1" w14:textId="77777777" w:rsidR="00997058" w:rsidRPr="00DC1FA0" w:rsidRDefault="00997058" w:rsidP="00B606F3">
            <w:pPr>
              <w:autoSpaceDE w:val="0"/>
              <w:autoSpaceDN w:val="0"/>
              <w:adjustRightInd w:val="0"/>
              <w:jc w:val="both"/>
              <w:rPr>
                <w:rFonts w:ascii="Arial" w:hAnsi="Arial" w:cs="Arial"/>
                <w:color w:val="000000"/>
                <w:sz w:val="16"/>
                <w:szCs w:val="16"/>
              </w:rPr>
            </w:pPr>
            <w:r w:rsidRPr="00DC1FA0">
              <w:rPr>
                <w:rFonts w:ascii="Arial" w:hAnsi="Arial" w:cs="Arial"/>
                <w:color w:val="000000"/>
                <w:sz w:val="16"/>
                <w:szCs w:val="16"/>
              </w:rPr>
              <w:t>Las demás obligaciones del CONTRATISTA contenidos en el artículo 5º de la Ley 80 de 1993, así mismo, será civil y penalmente responsable por sus acciones u omisiones en la actuación contractual.</w:t>
            </w:r>
          </w:p>
        </w:tc>
        <w:tc>
          <w:tcPr>
            <w:tcW w:w="667" w:type="dxa"/>
            <w:tcBorders>
              <w:top w:val="single" w:sz="4" w:space="0" w:color="auto"/>
              <w:left w:val="single" w:sz="4" w:space="0" w:color="auto"/>
              <w:bottom w:val="single" w:sz="4" w:space="0" w:color="auto"/>
              <w:right w:val="single" w:sz="4" w:space="0" w:color="auto"/>
            </w:tcBorders>
            <w:vAlign w:val="center"/>
          </w:tcPr>
          <w:p w14:paraId="018ED61D" w14:textId="77777777" w:rsidR="00997058" w:rsidRPr="00DC1FA0" w:rsidRDefault="00997058" w:rsidP="00997058">
            <w:pPr>
              <w:pStyle w:val="Prrafodelista"/>
              <w:tabs>
                <w:tab w:val="left" w:pos="240"/>
              </w:tabs>
              <w:ind w:left="0"/>
              <w:jc w:val="center"/>
              <w:rPr>
                <w:rFonts w:ascii="Arial" w:hAnsi="Arial" w:cs="Arial"/>
                <w:b/>
                <w:sz w:val="16"/>
                <w:szCs w:val="16"/>
                <w:highlight w:val="yellow"/>
              </w:rPr>
            </w:pPr>
          </w:p>
        </w:tc>
        <w:tc>
          <w:tcPr>
            <w:tcW w:w="892" w:type="dxa"/>
            <w:tcBorders>
              <w:top w:val="single" w:sz="4" w:space="0" w:color="auto"/>
              <w:left w:val="single" w:sz="4" w:space="0" w:color="auto"/>
              <w:bottom w:val="single" w:sz="4" w:space="0" w:color="auto"/>
              <w:right w:val="single" w:sz="4" w:space="0" w:color="auto"/>
            </w:tcBorders>
          </w:tcPr>
          <w:p w14:paraId="5FB8B6C1" w14:textId="77777777" w:rsidR="00997058" w:rsidRPr="00DC1FA0" w:rsidRDefault="00997058" w:rsidP="00B606F3">
            <w:pPr>
              <w:pStyle w:val="Prrafodelista"/>
              <w:tabs>
                <w:tab w:val="left" w:pos="240"/>
              </w:tabs>
              <w:ind w:left="0"/>
              <w:rPr>
                <w:rFonts w:ascii="Arial" w:hAnsi="Arial" w:cs="Arial"/>
                <w:b/>
                <w:sz w:val="16"/>
                <w:szCs w:val="16"/>
                <w:highlight w:val="yellow"/>
              </w:rPr>
            </w:pPr>
          </w:p>
        </w:tc>
      </w:tr>
      <w:tr w:rsidR="00997058" w:rsidRPr="00DC1FA0" w14:paraId="2151101A" w14:textId="77777777" w:rsidTr="00997058">
        <w:trPr>
          <w:trHeight w:val="510"/>
        </w:trPr>
        <w:tc>
          <w:tcPr>
            <w:tcW w:w="684" w:type="dxa"/>
            <w:tcBorders>
              <w:top w:val="single" w:sz="4" w:space="0" w:color="auto"/>
              <w:left w:val="single" w:sz="4" w:space="0" w:color="auto"/>
              <w:bottom w:val="single" w:sz="4" w:space="0" w:color="auto"/>
              <w:right w:val="single" w:sz="4" w:space="0" w:color="auto"/>
            </w:tcBorders>
            <w:vAlign w:val="center"/>
          </w:tcPr>
          <w:p w14:paraId="7D9C1DCA" w14:textId="77777777" w:rsidR="00997058" w:rsidRPr="00DC1FA0" w:rsidRDefault="00997058" w:rsidP="00B606F3">
            <w:pPr>
              <w:pStyle w:val="Prrafodelista"/>
              <w:tabs>
                <w:tab w:val="left" w:pos="240"/>
              </w:tabs>
              <w:ind w:left="0"/>
              <w:jc w:val="center"/>
              <w:rPr>
                <w:rFonts w:ascii="Arial" w:hAnsi="Arial" w:cs="Arial"/>
                <w:b/>
                <w:bCs/>
                <w:sz w:val="16"/>
                <w:szCs w:val="16"/>
              </w:rPr>
            </w:pPr>
            <w:r>
              <w:rPr>
                <w:rFonts w:ascii="Arial" w:hAnsi="Arial" w:cs="Arial"/>
                <w:b/>
                <w:bCs/>
                <w:sz w:val="16"/>
                <w:szCs w:val="16"/>
              </w:rPr>
              <w:t>18</w:t>
            </w:r>
          </w:p>
        </w:tc>
        <w:tc>
          <w:tcPr>
            <w:tcW w:w="7822" w:type="dxa"/>
            <w:tcBorders>
              <w:top w:val="single" w:sz="4" w:space="0" w:color="auto"/>
              <w:left w:val="single" w:sz="4" w:space="0" w:color="auto"/>
              <w:bottom w:val="single" w:sz="4" w:space="0" w:color="auto"/>
              <w:right w:val="single" w:sz="4" w:space="0" w:color="auto"/>
            </w:tcBorders>
          </w:tcPr>
          <w:p w14:paraId="692FCDC2" w14:textId="77777777" w:rsidR="00997058" w:rsidRPr="0098246A" w:rsidRDefault="00997058" w:rsidP="00B606F3">
            <w:pPr>
              <w:tabs>
                <w:tab w:val="left" w:pos="284"/>
              </w:tabs>
              <w:autoSpaceDE w:val="0"/>
              <w:autoSpaceDN w:val="0"/>
              <w:adjustRightInd w:val="0"/>
              <w:jc w:val="both"/>
              <w:rPr>
                <w:rFonts w:ascii="Arial" w:hAnsi="Arial" w:cs="Arial"/>
                <w:b/>
                <w:bCs/>
                <w:iCs/>
                <w:sz w:val="16"/>
                <w:szCs w:val="16"/>
              </w:rPr>
            </w:pPr>
            <w:r w:rsidRPr="0098246A">
              <w:rPr>
                <w:rFonts w:ascii="Arial" w:hAnsi="Arial" w:cs="Arial"/>
                <w:b/>
                <w:bCs/>
                <w:iCs/>
                <w:sz w:val="16"/>
                <w:szCs w:val="16"/>
              </w:rPr>
              <w:t>CERTIFICADO DE INSPECCIÓN SANITARIA</w:t>
            </w:r>
          </w:p>
          <w:p w14:paraId="69F58396" w14:textId="77777777" w:rsidR="00997058" w:rsidRPr="00DC1FA0" w:rsidRDefault="00997058" w:rsidP="00B606F3">
            <w:pPr>
              <w:autoSpaceDE w:val="0"/>
              <w:autoSpaceDN w:val="0"/>
              <w:adjustRightInd w:val="0"/>
              <w:jc w:val="both"/>
              <w:rPr>
                <w:rFonts w:ascii="Arial" w:hAnsi="Arial" w:cs="Arial"/>
                <w:color w:val="000000"/>
                <w:sz w:val="16"/>
                <w:szCs w:val="16"/>
              </w:rPr>
            </w:pPr>
            <w:r w:rsidRPr="0098246A">
              <w:rPr>
                <w:rFonts w:ascii="Arial" w:hAnsi="Arial" w:cs="Arial"/>
                <w:bCs/>
                <w:iCs/>
                <w:sz w:val="16"/>
                <w:szCs w:val="16"/>
              </w:rPr>
              <w:t>Con el fin de garantizar la calidad de los servicios solicitados en el presente proceso de contratación, el proponente</w:t>
            </w:r>
            <w:r>
              <w:rPr>
                <w:rFonts w:ascii="Arial" w:hAnsi="Arial" w:cs="Arial"/>
                <w:bCs/>
                <w:iCs/>
                <w:sz w:val="16"/>
                <w:szCs w:val="16"/>
              </w:rPr>
              <w:t xml:space="preserve"> </w:t>
            </w:r>
            <w:proofErr w:type="gramStart"/>
            <w:r>
              <w:rPr>
                <w:rFonts w:ascii="Arial" w:hAnsi="Arial" w:cs="Arial"/>
                <w:bCs/>
                <w:iCs/>
                <w:sz w:val="16"/>
                <w:szCs w:val="16"/>
              </w:rPr>
              <w:t>certificara</w:t>
            </w:r>
            <w:proofErr w:type="gramEnd"/>
            <w:r>
              <w:rPr>
                <w:rFonts w:ascii="Arial" w:hAnsi="Arial" w:cs="Arial"/>
                <w:bCs/>
                <w:iCs/>
                <w:sz w:val="16"/>
                <w:szCs w:val="16"/>
              </w:rPr>
              <w:t xml:space="preserve"> que dispondrá de </w:t>
            </w:r>
            <w:r w:rsidRPr="0098246A">
              <w:rPr>
                <w:rFonts w:ascii="Arial" w:hAnsi="Arial" w:cs="Arial"/>
                <w:sz w:val="16"/>
                <w:szCs w:val="16"/>
              </w:rPr>
              <w:t xml:space="preserve">certificaciones </w:t>
            </w:r>
            <w:r>
              <w:rPr>
                <w:rFonts w:ascii="Arial" w:hAnsi="Arial" w:cs="Arial"/>
                <w:sz w:val="16"/>
                <w:szCs w:val="16"/>
              </w:rPr>
              <w:t>b</w:t>
            </w:r>
            <w:r w:rsidRPr="0098246A">
              <w:rPr>
                <w:rFonts w:ascii="Arial" w:hAnsi="Arial" w:cs="Arial"/>
                <w:sz w:val="16"/>
                <w:szCs w:val="16"/>
              </w:rPr>
              <w:t>uenas prácticas de manufactura</w:t>
            </w:r>
            <w:r w:rsidRPr="0098246A">
              <w:rPr>
                <w:rFonts w:ascii="Arial" w:hAnsi="Arial" w:cs="Arial"/>
                <w:bCs/>
                <w:iCs/>
                <w:sz w:val="16"/>
                <w:szCs w:val="16"/>
              </w:rPr>
              <w:t xml:space="preserve"> relacionada en el certificado de inspección sanitaria, de conformidad con el Decreto 3075 de 1997.</w:t>
            </w:r>
            <w:r>
              <w:rPr>
                <w:rFonts w:ascii="Arial" w:hAnsi="Arial" w:cs="Arial"/>
                <w:bCs/>
                <w:iCs/>
                <w:sz w:val="16"/>
                <w:szCs w:val="16"/>
              </w:rPr>
              <w:t xml:space="preserve"> En este entendido deberá durante la ejecución cumplir con dicho requerimiento el cual será verificado por el supervisor del contrato.</w:t>
            </w:r>
            <w:r w:rsidRPr="0098246A">
              <w:rPr>
                <w:rFonts w:ascii="Arial" w:hAnsi="Arial" w:cs="Arial"/>
                <w:bCs/>
                <w:iCs/>
                <w:sz w:val="16"/>
                <w:szCs w:val="16"/>
              </w:rPr>
              <w:t xml:space="preserve"> </w:t>
            </w:r>
          </w:p>
        </w:tc>
        <w:tc>
          <w:tcPr>
            <w:tcW w:w="667" w:type="dxa"/>
            <w:tcBorders>
              <w:top w:val="single" w:sz="4" w:space="0" w:color="auto"/>
              <w:left w:val="single" w:sz="4" w:space="0" w:color="auto"/>
              <w:bottom w:val="single" w:sz="4" w:space="0" w:color="auto"/>
              <w:right w:val="single" w:sz="4" w:space="0" w:color="auto"/>
            </w:tcBorders>
            <w:vAlign w:val="center"/>
          </w:tcPr>
          <w:p w14:paraId="0AC5F1DB" w14:textId="77777777" w:rsidR="00997058" w:rsidRPr="00DC1FA0" w:rsidRDefault="00997058" w:rsidP="00997058">
            <w:pPr>
              <w:pStyle w:val="Prrafodelista"/>
              <w:tabs>
                <w:tab w:val="left" w:pos="240"/>
              </w:tabs>
              <w:ind w:left="0"/>
              <w:jc w:val="center"/>
              <w:rPr>
                <w:rFonts w:ascii="Arial" w:hAnsi="Arial" w:cs="Arial"/>
                <w:b/>
                <w:sz w:val="16"/>
                <w:szCs w:val="16"/>
                <w:highlight w:val="yellow"/>
              </w:rPr>
            </w:pPr>
          </w:p>
        </w:tc>
        <w:tc>
          <w:tcPr>
            <w:tcW w:w="892" w:type="dxa"/>
            <w:tcBorders>
              <w:top w:val="single" w:sz="4" w:space="0" w:color="auto"/>
              <w:left w:val="single" w:sz="4" w:space="0" w:color="auto"/>
              <w:bottom w:val="single" w:sz="4" w:space="0" w:color="auto"/>
              <w:right w:val="single" w:sz="4" w:space="0" w:color="auto"/>
            </w:tcBorders>
          </w:tcPr>
          <w:p w14:paraId="66DC024C" w14:textId="77777777" w:rsidR="00997058" w:rsidRPr="00DC1FA0" w:rsidRDefault="00997058" w:rsidP="00B606F3">
            <w:pPr>
              <w:pStyle w:val="Prrafodelista"/>
              <w:tabs>
                <w:tab w:val="left" w:pos="240"/>
              </w:tabs>
              <w:ind w:left="0"/>
              <w:rPr>
                <w:rFonts w:ascii="Arial" w:hAnsi="Arial" w:cs="Arial"/>
                <w:b/>
                <w:sz w:val="16"/>
                <w:szCs w:val="16"/>
                <w:highlight w:val="yellow"/>
              </w:rPr>
            </w:pPr>
          </w:p>
        </w:tc>
      </w:tr>
      <w:tr w:rsidR="00997058" w:rsidRPr="00DC1FA0" w14:paraId="3F1D165D" w14:textId="77777777" w:rsidTr="00997058">
        <w:trPr>
          <w:trHeight w:val="510"/>
        </w:trPr>
        <w:tc>
          <w:tcPr>
            <w:tcW w:w="684" w:type="dxa"/>
            <w:tcBorders>
              <w:top w:val="single" w:sz="4" w:space="0" w:color="auto"/>
              <w:left w:val="single" w:sz="4" w:space="0" w:color="auto"/>
              <w:bottom w:val="single" w:sz="4" w:space="0" w:color="auto"/>
              <w:right w:val="single" w:sz="4" w:space="0" w:color="auto"/>
            </w:tcBorders>
            <w:vAlign w:val="center"/>
          </w:tcPr>
          <w:p w14:paraId="3DE37DE7" w14:textId="77777777" w:rsidR="00997058" w:rsidRPr="00DC1FA0" w:rsidRDefault="00997058" w:rsidP="00B606F3">
            <w:pPr>
              <w:pStyle w:val="Prrafodelista"/>
              <w:tabs>
                <w:tab w:val="left" w:pos="240"/>
              </w:tabs>
              <w:ind w:left="0"/>
              <w:jc w:val="center"/>
              <w:rPr>
                <w:rFonts w:ascii="Arial" w:hAnsi="Arial" w:cs="Arial"/>
                <w:b/>
                <w:bCs/>
                <w:sz w:val="16"/>
                <w:szCs w:val="16"/>
              </w:rPr>
            </w:pPr>
            <w:r>
              <w:rPr>
                <w:rFonts w:ascii="Arial" w:hAnsi="Arial" w:cs="Arial"/>
                <w:b/>
                <w:bCs/>
                <w:sz w:val="16"/>
                <w:szCs w:val="16"/>
              </w:rPr>
              <w:t>19</w:t>
            </w:r>
          </w:p>
        </w:tc>
        <w:tc>
          <w:tcPr>
            <w:tcW w:w="7822" w:type="dxa"/>
            <w:tcBorders>
              <w:top w:val="single" w:sz="4" w:space="0" w:color="auto"/>
              <w:left w:val="single" w:sz="4" w:space="0" w:color="auto"/>
              <w:bottom w:val="single" w:sz="4" w:space="0" w:color="auto"/>
              <w:right w:val="single" w:sz="4" w:space="0" w:color="auto"/>
            </w:tcBorders>
          </w:tcPr>
          <w:p w14:paraId="5B61D332" w14:textId="77777777" w:rsidR="00997058" w:rsidRPr="00A913B0" w:rsidRDefault="00997058" w:rsidP="00B606F3">
            <w:pPr>
              <w:jc w:val="both"/>
              <w:rPr>
                <w:rFonts w:ascii="Arial" w:hAnsi="Arial" w:cs="Arial"/>
                <w:b/>
                <w:bCs/>
                <w:color w:val="000000"/>
                <w:sz w:val="16"/>
                <w:szCs w:val="16"/>
                <w:lang w:eastAsia="es-MX"/>
              </w:rPr>
            </w:pPr>
            <w:r w:rsidRPr="00A913B0">
              <w:rPr>
                <w:rFonts w:ascii="Arial" w:hAnsi="Arial" w:cs="Arial"/>
                <w:b/>
                <w:bCs/>
                <w:color w:val="000000"/>
                <w:sz w:val="16"/>
                <w:szCs w:val="16"/>
                <w:lang w:eastAsia="es-MX"/>
              </w:rPr>
              <w:t>EXPERIENCIA DEL PROPONENTE</w:t>
            </w:r>
          </w:p>
          <w:p w14:paraId="52EFFB8E" w14:textId="77777777" w:rsidR="00997058" w:rsidRPr="003B5295" w:rsidRDefault="00997058" w:rsidP="00B606F3">
            <w:pPr>
              <w:jc w:val="both"/>
              <w:rPr>
                <w:rFonts w:ascii="Arial" w:hAnsi="Arial" w:cs="Arial"/>
                <w:b/>
                <w:color w:val="000000" w:themeColor="text1"/>
                <w:sz w:val="16"/>
                <w:szCs w:val="16"/>
              </w:rPr>
            </w:pPr>
            <w:r w:rsidRPr="003B5295">
              <w:rPr>
                <w:rFonts w:ascii="Arial" w:hAnsi="Arial" w:cs="Arial"/>
                <w:color w:val="000000"/>
                <w:sz w:val="16"/>
                <w:szCs w:val="16"/>
                <w:lang w:eastAsia="es-MX"/>
              </w:rPr>
              <w:t>El proponente deberá acreditar su experiencia mediante la presentación de hasta tres (03) contratos ejecutados, cuyo objeto sea igual o tenga relación en cuanto a las condiciones mínimas exigidas del presente proceso “</w:t>
            </w:r>
            <w:r w:rsidRPr="003B5295">
              <w:rPr>
                <w:rFonts w:ascii="Arial" w:hAnsi="Arial" w:cs="Arial"/>
                <w:b/>
                <w:color w:val="000000"/>
                <w:sz w:val="16"/>
                <w:szCs w:val="16"/>
                <w:lang w:eastAsia="es-MX"/>
              </w:rPr>
              <w:t>S</w:t>
            </w:r>
            <w:r w:rsidRPr="003B5295">
              <w:rPr>
                <w:rFonts w:ascii="Arial" w:hAnsi="Arial" w:cs="Arial"/>
                <w:b/>
                <w:color w:val="000000" w:themeColor="text1"/>
                <w:sz w:val="16"/>
                <w:szCs w:val="16"/>
              </w:rPr>
              <w:t xml:space="preserve">ERVICIO </w:t>
            </w:r>
            <w:r>
              <w:rPr>
                <w:rFonts w:ascii="Arial" w:hAnsi="Arial" w:cs="Arial"/>
                <w:b/>
                <w:color w:val="000000" w:themeColor="text1"/>
                <w:sz w:val="16"/>
                <w:szCs w:val="16"/>
              </w:rPr>
              <w:t>ESPARCIMIENTO Y BIENESTAR</w:t>
            </w:r>
            <w:r w:rsidRPr="003B5295">
              <w:rPr>
                <w:rFonts w:ascii="Arial" w:hAnsi="Arial" w:cs="Arial"/>
                <w:b/>
                <w:color w:val="000000" w:themeColor="text1"/>
                <w:sz w:val="16"/>
                <w:szCs w:val="16"/>
              </w:rPr>
              <w:t xml:space="preserve">”, </w:t>
            </w:r>
            <w:r w:rsidRPr="003B5295">
              <w:rPr>
                <w:rFonts w:ascii="Arial" w:hAnsi="Arial" w:cs="Arial"/>
                <w:color w:val="000000"/>
                <w:sz w:val="16"/>
                <w:szCs w:val="16"/>
                <w:lang w:eastAsia="es-MX"/>
              </w:rPr>
              <w:t xml:space="preserve">ejecutados en el marco de programas, planes o esquemas institucionales de suministro alimentario, desarrollados para entidades públicas o privadas, bajo condiciones de prestación regular y continua. </w:t>
            </w:r>
            <w:r w:rsidRPr="003B5295">
              <w:rPr>
                <w:rFonts w:ascii="Arial" w:hAnsi="Arial" w:cs="Arial"/>
                <w:iCs/>
                <w:color w:val="000000"/>
                <w:sz w:val="16"/>
                <w:szCs w:val="16"/>
                <w:lang w:eastAsia="es-MX"/>
              </w:rPr>
              <w:t>La </w:t>
            </w:r>
            <w:r w:rsidRPr="003B5295">
              <w:rPr>
                <w:rFonts w:ascii="Arial" w:hAnsi="Arial" w:cs="Arial"/>
                <w:b/>
                <w:bCs/>
                <w:iCs/>
                <w:color w:val="000000"/>
                <w:sz w:val="16"/>
                <w:szCs w:val="16"/>
                <w:lang w:eastAsia="es-MX"/>
              </w:rPr>
              <w:t>sumatoria</w:t>
            </w:r>
            <w:r w:rsidRPr="003B5295">
              <w:rPr>
                <w:rFonts w:ascii="Arial" w:hAnsi="Arial" w:cs="Arial"/>
                <w:iCs/>
                <w:color w:val="000000"/>
                <w:sz w:val="16"/>
                <w:szCs w:val="16"/>
                <w:lang w:eastAsia="es-MX"/>
              </w:rPr>
              <w:t> del valor de los contratos aportados por el proponente deberá ser </w:t>
            </w:r>
            <w:r w:rsidRPr="003B5295">
              <w:rPr>
                <w:rFonts w:ascii="Arial" w:hAnsi="Arial" w:cs="Arial"/>
                <w:b/>
                <w:bCs/>
                <w:iCs/>
                <w:color w:val="000000"/>
                <w:sz w:val="16"/>
                <w:szCs w:val="16"/>
                <w:lang w:eastAsia="es-MX"/>
              </w:rPr>
              <w:t>igual o superior al 50% del presupuesto oficial</w:t>
            </w:r>
            <w:r w:rsidRPr="003B5295">
              <w:rPr>
                <w:rFonts w:ascii="Arial" w:hAnsi="Arial" w:cs="Arial"/>
                <w:iCs/>
                <w:color w:val="000000"/>
                <w:sz w:val="16"/>
                <w:szCs w:val="16"/>
                <w:lang w:eastAsia="es-MX"/>
              </w:rPr>
              <w:t> establecido para la presente contratación. Porcentaje que brindara seguridad jurídica y económica al presente contrato, toda vez que demuestra que el posible adjudicatario ha celebrado negocios jurídicos en cuantías similares a la que se pre</w:t>
            </w:r>
            <w:r>
              <w:rPr>
                <w:rFonts w:ascii="Arial" w:hAnsi="Arial" w:cs="Arial"/>
                <w:iCs/>
                <w:color w:val="000000"/>
                <w:sz w:val="16"/>
                <w:szCs w:val="16"/>
                <w:lang w:eastAsia="es-MX"/>
              </w:rPr>
              <w:t>tende</w:t>
            </w:r>
            <w:r w:rsidRPr="003B5295">
              <w:rPr>
                <w:rFonts w:ascii="Arial" w:hAnsi="Arial" w:cs="Arial"/>
                <w:iCs/>
                <w:color w:val="000000"/>
                <w:sz w:val="16"/>
                <w:szCs w:val="16"/>
                <w:lang w:eastAsia="es-MX"/>
              </w:rPr>
              <w:t xml:space="preserve"> ejecutar.</w:t>
            </w:r>
          </w:p>
          <w:p w14:paraId="5B9260FC" w14:textId="77777777" w:rsidR="00997058" w:rsidRPr="003B5295" w:rsidRDefault="00997058" w:rsidP="00B606F3">
            <w:pPr>
              <w:jc w:val="both"/>
              <w:rPr>
                <w:rFonts w:ascii="Arial" w:hAnsi="Arial" w:cs="Arial"/>
                <w:iCs/>
                <w:color w:val="000000"/>
                <w:sz w:val="16"/>
                <w:szCs w:val="16"/>
                <w:lang w:eastAsia="es-MX"/>
              </w:rPr>
            </w:pPr>
          </w:p>
          <w:p w14:paraId="199F7AB1" w14:textId="77777777" w:rsidR="00997058" w:rsidRPr="003B5295" w:rsidRDefault="00997058" w:rsidP="00B606F3">
            <w:pPr>
              <w:jc w:val="both"/>
              <w:rPr>
                <w:rFonts w:ascii="Arial" w:hAnsi="Arial" w:cs="Arial"/>
                <w:bCs/>
                <w:iCs/>
                <w:sz w:val="16"/>
                <w:szCs w:val="16"/>
              </w:rPr>
            </w:pPr>
            <w:r w:rsidRPr="003B5295">
              <w:rPr>
                <w:rFonts w:ascii="Arial" w:hAnsi="Arial" w:cs="Arial"/>
                <w:bCs/>
                <w:iCs/>
                <w:sz w:val="16"/>
                <w:szCs w:val="16"/>
              </w:rPr>
              <w:t xml:space="preserve">Con el fin de garantizar la calidad de experiencia del futuro contratista en la prestación del servicio a adquirir para la Policía Metropolitana de Neiva </w:t>
            </w:r>
            <w:r>
              <w:rPr>
                <w:rFonts w:ascii="Arial" w:hAnsi="Arial" w:cs="Arial"/>
                <w:bCs/>
                <w:iCs/>
                <w:sz w:val="16"/>
                <w:szCs w:val="16"/>
              </w:rPr>
              <w:t>y sus unidades adscritas a la ordenación del gasto</w:t>
            </w:r>
            <w:r w:rsidRPr="003B5295">
              <w:rPr>
                <w:rFonts w:ascii="Arial" w:hAnsi="Arial" w:cs="Arial"/>
                <w:sz w:val="16"/>
                <w:szCs w:val="16"/>
                <w:lang w:eastAsia="es-CO"/>
              </w:rPr>
              <w:t xml:space="preserve">, </w:t>
            </w:r>
            <w:r w:rsidRPr="003B5295">
              <w:rPr>
                <w:rFonts w:ascii="Arial" w:hAnsi="Arial" w:cs="Arial"/>
                <w:bCs/>
                <w:iCs/>
                <w:sz w:val="16"/>
                <w:szCs w:val="16"/>
              </w:rPr>
              <w:t xml:space="preserve">se requiere que los oferentes cuenten con la experiencia contractual </w:t>
            </w:r>
            <w:r w:rsidRPr="003B5295">
              <w:rPr>
                <w:rFonts w:ascii="Arial" w:hAnsi="Arial" w:cs="Arial"/>
                <w:color w:val="000000"/>
                <w:sz w:val="16"/>
                <w:szCs w:val="16"/>
                <w:lang w:eastAsia="es-MX"/>
              </w:rPr>
              <w:t>cuyo objeto sea igual o tenga relación con las condiciones mínimas exigidas del presente proceso</w:t>
            </w:r>
            <w:r w:rsidRPr="003B5295">
              <w:rPr>
                <w:rFonts w:ascii="Arial" w:hAnsi="Arial" w:cs="Arial"/>
                <w:bCs/>
                <w:iCs/>
                <w:sz w:val="16"/>
                <w:szCs w:val="16"/>
              </w:rPr>
              <w:t>, lo anterior se verificará en el Registro Único de Proponentes.</w:t>
            </w:r>
          </w:p>
          <w:p w14:paraId="1632954C" w14:textId="77777777" w:rsidR="00997058" w:rsidRPr="003B5295" w:rsidRDefault="00997058" w:rsidP="00B606F3">
            <w:pPr>
              <w:jc w:val="both"/>
              <w:rPr>
                <w:rFonts w:ascii="Arial" w:hAnsi="Arial" w:cs="Arial"/>
                <w:b/>
                <w:iCs/>
                <w:sz w:val="16"/>
                <w:szCs w:val="16"/>
              </w:rPr>
            </w:pPr>
            <w:r>
              <w:rPr>
                <w:rFonts w:ascii="Arial" w:hAnsi="Arial" w:cs="Arial"/>
                <w:b/>
                <w:iCs/>
                <w:sz w:val="16"/>
                <w:szCs w:val="16"/>
              </w:rPr>
              <w:t xml:space="preserve"> </w:t>
            </w:r>
          </w:p>
          <w:p w14:paraId="2D96328B" w14:textId="77777777" w:rsidR="00997058" w:rsidRPr="003B5295" w:rsidRDefault="00997058" w:rsidP="00B606F3">
            <w:pPr>
              <w:jc w:val="both"/>
              <w:rPr>
                <w:rFonts w:ascii="Arial" w:hAnsi="Arial" w:cs="Arial"/>
                <w:bCs/>
                <w:color w:val="000000" w:themeColor="text1"/>
                <w:sz w:val="16"/>
                <w:szCs w:val="16"/>
              </w:rPr>
            </w:pPr>
            <w:r w:rsidRPr="003B5295">
              <w:rPr>
                <w:rFonts w:ascii="Arial" w:hAnsi="Arial" w:cs="Arial"/>
                <w:bCs/>
                <w:color w:val="000000" w:themeColor="text1"/>
                <w:sz w:val="16"/>
                <w:szCs w:val="16"/>
              </w:rPr>
              <w:t>Criterio de Evaluación: Registro Único de Proponentes (RUP)</w:t>
            </w:r>
          </w:p>
          <w:p w14:paraId="761DBF3B" w14:textId="77777777" w:rsidR="00997058" w:rsidRPr="003B5295" w:rsidRDefault="00997058" w:rsidP="00B606F3">
            <w:pPr>
              <w:jc w:val="both"/>
              <w:rPr>
                <w:rFonts w:ascii="Arial" w:hAnsi="Arial" w:cs="Arial"/>
                <w:bCs/>
                <w:color w:val="000000" w:themeColor="text1"/>
                <w:sz w:val="16"/>
                <w:szCs w:val="16"/>
              </w:rPr>
            </w:pPr>
          </w:p>
          <w:p w14:paraId="6E3E383C" w14:textId="77777777" w:rsidR="00997058" w:rsidRPr="003B5295" w:rsidRDefault="00997058" w:rsidP="00B606F3">
            <w:pPr>
              <w:jc w:val="both"/>
              <w:rPr>
                <w:rFonts w:ascii="Arial" w:hAnsi="Arial" w:cs="Arial"/>
                <w:bCs/>
                <w:color w:val="000000" w:themeColor="text1"/>
                <w:sz w:val="16"/>
                <w:szCs w:val="16"/>
              </w:rPr>
            </w:pPr>
            <w:r w:rsidRPr="003B5295">
              <w:rPr>
                <w:rFonts w:ascii="Arial" w:hAnsi="Arial" w:cs="Arial"/>
                <w:bCs/>
                <w:color w:val="000000" w:themeColor="text1"/>
                <w:sz w:val="16"/>
                <w:szCs w:val="16"/>
              </w:rPr>
              <w:t>Para la presente selección, el proponente deberá acreditar su inscripción, renovación, actualización y firmeza en el Registro Único de Proponentes (RUP). La evaluación se realizará bajo las siguientes condiciones:</w:t>
            </w:r>
          </w:p>
          <w:p w14:paraId="64005519" w14:textId="77777777" w:rsidR="00997058" w:rsidRPr="003B5295" w:rsidRDefault="00997058" w:rsidP="00B606F3">
            <w:pPr>
              <w:jc w:val="both"/>
              <w:rPr>
                <w:rFonts w:ascii="Arial" w:hAnsi="Arial" w:cs="Arial"/>
                <w:bCs/>
                <w:color w:val="000000" w:themeColor="text1"/>
                <w:sz w:val="16"/>
                <w:szCs w:val="16"/>
              </w:rPr>
            </w:pPr>
          </w:p>
          <w:p w14:paraId="7BCD914C" w14:textId="77777777" w:rsidR="00997058" w:rsidRPr="000A4035" w:rsidRDefault="00997058" w:rsidP="000B43CB">
            <w:pPr>
              <w:pStyle w:val="Prrafodelista"/>
              <w:numPr>
                <w:ilvl w:val="0"/>
                <w:numId w:val="46"/>
              </w:numPr>
              <w:jc w:val="both"/>
              <w:rPr>
                <w:rFonts w:ascii="Arial" w:eastAsiaTheme="minorHAnsi" w:hAnsi="Arial" w:cs="Arial"/>
                <w:bCs/>
                <w:color w:val="000000" w:themeColor="text1"/>
                <w:sz w:val="16"/>
                <w:szCs w:val="16"/>
              </w:rPr>
            </w:pPr>
            <w:r w:rsidRPr="000A4035">
              <w:rPr>
                <w:rFonts w:ascii="Arial" w:eastAsiaTheme="minorHAnsi" w:hAnsi="Arial" w:cs="Arial"/>
                <w:bCs/>
                <w:color w:val="000000" w:themeColor="text1"/>
                <w:sz w:val="16"/>
                <w:szCs w:val="16"/>
              </w:rPr>
              <w:t>Se tendrá en cuenta el RUP que se encuentre vigente y en firme al momento del cierre del proceso, la información debe corresponder a la vigencia 2025.</w:t>
            </w:r>
          </w:p>
          <w:p w14:paraId="184BFC0F" w14:textId="77777777" w:rsidR="00997058" w:rsidRPr="000A4035" w:rsidRDefault="00997058" w:rsidP="000B43CB">
            <w:pPr>
              <w:pStyle w:val="Prrafodelista"/>
              <w:numPr>
                <w:ilvl w:val="0"/>
                <w:numId w:val="46"/>
              </w:numPr>
              <w:jc w:val="both"/>
              <w:rPr>
                <w:rFonts w:ascii="Arial" w:eastAsiaTheme="minorHAnsi" w:hAnsi="Arial" w:cs="Arial"/>
                <w:bCs/>
                <w:color w:val="000000" w:themeColor="text1"/>
                <w:sz w:val="16"/>
                <w:szCs w:val="16"/>
              </w:rPr>
            </w:pPr>
            <w:r w:rsidRPr="000A4035">
              <w:rPr>
                <w:rFonts w:ascii="Arial" w:eastAsiaTheme="minorHAnsi" w:hAnsi="Arial" w:cs="Arial"/>
                <w:bCs/>
                <w:color w:val="000000" w:themeColor="text1"/>
                <w:sz w:val="16"/>
                <w:szCs w:val="16"/>
              </w:rPr>
              <w:t>La entidad consultará el certificado expedido por la Cámara de Comercio respectiva para validar</w:t>
            </w:r>
            <w:r>
              <w:rPr>
                <w:rFonts w:ascii="Arial" w:eastAsiaTheme="minorHAnsi" w:hAnsi="Arial" w:cs="Arial"/>
                <w:bCs/>
                <w:color w:val="000000" w:themeColor="text1"/>
                <w:sz w:val="16"/>
                <w:szCs w:val="16"/>
              </w:rPr>
              <w:t xml:space="preserve"> </w:t>
            </w:r>
            <w:r w:rsidRPr="000A4035">
              <w:rPr>
                <w:rFonts w:ascii="Arial" w:eastAsiaTheme="minorHAnsi" w:hAnsi="Arial" w:cs="Arial"/>
                <w:bCs/>
                <w:color w:val="000000" w:themeColor="text1"/>
                <w:sz w:val="16"/>
                <w:szCs w:val="16"/>
              </w:rPr>
              <w:t>que la información coincida con los indicadores exigidos en el pliego de condiciones.</w:t>
            </w:r>
          </w:p>
          <w:p w14:paraId="36119135" w14:textId="77777777" w:rsidR="00997058" w:rsidRPr="003B5295" w:rsidRDefault="00997058" w:rsidP="00B606F3">
            <w:pPr>
              <w:jc w:val="both"/>
              <w:rPr>
                <w:rFonts w:ascii="Arial" w:hAnsi="Arial" w:cs="Arial"/>
                <w:bCs/>
                <w:color w:val="000000" w:themeColor="text1"/>
                <w:sz w:val="16"/>
                <w:szCs w:val="16"/>
              </w:rPr>
            </w:pPr>
          </w:p>
          <w:p w14:paraId="5AFC7C36" w14:textId="77777777" w:rsidR="00997058" w:rsidRPr="003B5295" w:rsidRDefault="00997058" w:rsidP="00B606F3">
            <w:pPr>
              <w:jc w:val="both"/>
              <w:rPr>
                <w:rFonts w:ascii="Arial" w:hAnsi="Arial" w:cs="Arial"/>
                <w:bCs/>
                <w:color w:val="000000" w:themeColor="text1"/>
                <w:sz w:val="16"/>
                <w:szCs w:val="16"/>
              </w:rPr>
            </w:pPr>
            <w:r w:rsidRPr="003B5295">
              <w:rPr>
                <w:rFonts w:ascii="Arial" w:hAnsi="Arial" w:cs="Arial"/>
                <w:bCs/>
                <w:color w:val="000000" w:themeColor="text1"/>
                <w:sz w:val="16"/>
                <w:szCs w:val="16"/>
              </w:rPr>
              <w:lastRenderedPageBreak/>
              <w:t>Es responsabilidad del proponente asegurar que su registro no se encuentre en estado "cesado" o "sin renovar" al momento de la evaluación.</w:t>
            </w:r>
          </w:p>
          <w:p w14:paraId="23361B48" w14:textId="77777777" w:rsidR="00997058" w:rsidRPr="003B5295" w:rsidRDefault="00997058" w:rsidP="00B606F3">
            <w:pPr>
              <w:jc w:val="both"/>
              <w:rPr>
                <w:rFonts w:ascii="Arial" w:hAnsi="Arial" w:cs="Arial"/>
                <w:bCs/>
                <w:color w:val="000000" w:themeColor="text1"/>
                <w:sz w:val="16"/>
                <w:szCs w:val="16"/>
              </w:rPr>
            </w:pPr>
          </w:p>
          <w:p w14:paraId="6DC14FB4" w14:textId="77777777" w:rsidR="00997058" w:rsidRPr="003B5295" w:rsidRDefault="00997058" w:rsidP="00B606F3">
            <w:pPr>
              <w:jc w:val="both"/>
              <w:rPr>
                <w:rFonts w:ascii="Arial" w:hAnsi="Arial" w:cs="Arial"/>
                <w:bCs/>
                <w:color w:val="000000" w:themeColor="text1"/>
                <w:sz w:val="16"/>
                <w:szCs w:val="16"/>
              </w:rPr>
            </w:pPr>
            <w:r w:rsidRPr="003B5295">
              <w:rPr>
                <w:rFonts w:ascii="Arial" w:hAnsi="Arial" w:cs="Arial"/>
                <w:bCs/>
                <w:color w:val="000000" w:themeColor="text1"/>
                <w:sz w:val="16"/>
                <w:szCs w:val="16"/>
              </w:rPr>
              <w:t>Por lo cual el oferente deberá allegar el certificado de la inscripción en el Registro Único de Proponentes (RUP) que se encuentre vigente y en firme al momento del cierre del proceso, documento con el cual la Policía Metropolitana de Neiva, verificará los requisitos de orden financiero.</w:t>
            </w:r>
          </w:p>
          <w:p w14:paraId="2C1B8F39" w14:textId="77777777" w:rsidR="00997058" w:rsidRPr="003B5295" w:rsidRDefault="00997058" w:rsidP="00B606F3">
            <w:pPr>
              <w:jc w:val="both"/>
              <w:rPr>
                <w:rFonts w:ascii="Arial" w:hAnsi="Arial" w:cs="Arial"/>
                <w:bCs/>
                <w:color w:val="000000" w:themeColor="text1"/>
                <w:sz w:val="16"/>
                <w:szCs w:val="16"/>
              </w:rPr>
            </w:pPr>
          </w:p>
          <w:p w14:paraId="385247A9" w14:textId="77777777" w:rsidR="00997058" w:rsidRPr="003B5295" w:rsidRDefault="00997058" w:rsidP="00B606F3">
            <w:pPr>
              <w:jc w:val="both"/>
              <w:rPr>
                <w:rFonts w:ascii="Arial" w:hAnsi="Arial" w:cs="Arial"/>
                <w:bCs/>
                <w:color w:val="000000" w:themeColor="text1"/>
                <w:sz w:val="16"/>
                <w:szCs w:val="16"/>
              </w:rPr>
            </w:pPr>
            <w:r w:rsidRPr="003B5295">
              <w:rPr>
                <w:rFonts w:ascii="Arial" w:hAnsi="Arial" w:cs="Arial"/>
                <w:bCs/>
                <w:color w:val="000000" w:themeColor="text1"/>
                <w:sz w:val="16"/>
                <w:szCs w:val="16"/>
              </w:rPr>
              <w:t>El proponente debe cumplir los valores mínimos para todos y cada uno de los indicadores financieros que se establecen en el presente numeral. La Policía Metropolitana de Neiva ha establecido estos mínimos de tal forma que resultan proporcionales al objeto a realizar y a las características del contrato.</w:t>
            </w:r>
          </w:p>
          <w:p w14:paraId="479402F3" w14:textId="77777777" w:rsidR="00997058" w:rsidRPr="003B5295" w:rsidRDefault="00997058" w:rsidP="00B606F3">
            <w:pPr>
              <w:jc w:val="both"/>
              <w:rPr>
                <w:rFonts w:ascii="Arial" w:hAnsi="Arial" w:cs="Arial"/>
                <w:color w:val="000000"/>
                <w:sz w:val="16"/>
                <w:szCs w:val="16"/>
                <w:lang w:eastAsia="es-MX"/>
              </w:rPr>
            </w:pPr>
          </w:p>
          <w:p w14:paraId="1441F4FA" w14:textId="77777777" w:rsidR="00997058" w:rsidRPr="003B5295" w:rsidRDefault="00997058" w:rsidP="00B606F3">
            <w:pPr>
              <w:jc w:val="both"/>
              <w:rPr>
                <w:rFonts w:ascii="Arial" w:hAnsi="Arial" w:cs="Arial"/>
                <w:iCs/>
                <w:color w:val="000000"/>
                <w:sz w:val="16"/>
                <w:szCs w:val="16"/>
                <w:lang w:eastAsia="es-MX"/>
              </w:rPr>
            </w:pPr>
            <w:r w:rsidRPr="003B5295">
              <w:rPr>
                <w:rFonts w:ascii="Arial" w:hAnsi="Arial" w:cs="Arial"/>
                <w:iCs/>
                <w:color w:val="000000"/>
                <w:sz w:val="16"/>
                <w:szCs w:val="16"/>
                <w:lang w:eastAsia="es-MX"/>
              </w:rPr>
              <w:t>Los contratos aportados para acreditar la experiencia deberán encontrarse </w:t>
            </w:r>
            <w:r w:rsidRPr="003B5295">
              <w:rPr>
                <w:rFonts w:ascii="Arial" w:hAnsi="Arial" w:cs="Arial"/>
                <w:b/>
                <w:bCs/>
                <w:iCs/>
                <w:color w:val="000000"/>
                <w:sz w:val="16"/>
                <w:szCs w:val="16"/>
                <w:lang w:eastAsia="es-MX"/>
              </w:rPr>
              <w:t>clasificados en el Registro Único de Proponentes (RUP)</w:t>
            </w:r>
            <w:r w:rsidRPr="003B5295">
              <w:rPr>
                <w:rFonts w:ascii="Arial" w:hAnsi="Arial" w:cs="Arial"/>
                <w:iCs/>
                <w:color w:val="000000"/>
                <w:sz w:val="16"/>
                <w:szCs w:val="16"/>
                <w:lang w:eastAsia="es-MX"/>
              </w:rPr>
              <w:t> del proponente bajo </w:t>
            </w:r>
            <w:r w:rsidRPr="003B5295">
              <w:rPr>
                <w:rFonts w:ascii="Arial" w:hAnsi="Arial" w:cs="Arial"/>
                <w:b/>
                <w:bCs/>
                <w:iCs/>
                <w:color w:val="000000"/>
                <w:sz w:val="16"/>
                <w:szCs w:val="16"/>
                <w:lang w:eastAsia="es-MX"/>
              </w:rPr>
              <w:t>al menos uno (1)</w:t>
            </w:r>
            <w:r w:rsidRPr="003B5295">
              <w:rPr>
                <w:rFonts w:ascii="Arial" w:hAnsi="Arial" w:cs="Arial"/>
                <w:iCs/>
                <w:color w:val="000000"/>
                <w:sz w:val="16"/>
                <w:szCs w:val="16"/>
                <w:lang w:eastAsia="es-MX"/>
              </w:rPr>
              <w:t> de los códigos de la </w:t>
            </w:r>
            <w:r w:rsidRPr="003B5295">
              <w:rPr>
                <w:rFonts w:ascii="Arial" w:hAnsi="Arial" w:cs="Arial"/>
                <w:b/>
                <w:bCs/>
                <w:iCs/>
                <w:color w:val="000000"/>
                <w:sz w:val="16"/>
                <w:szCs w:val="16"/>
                <w:lang w:eastAsia="es-MX"/>
              </w:rPr>
              <w:t>Clasificación de Bienes y Servicios de las Naciones Unidas (UNSPSC)</w:t>
            </w:r>
            <w:r w:rsidRPr="003B5295">
              <w:rPr>
                <w:rFonts w:ascii="Arial" w:hAnsi="Arial" w:cs="Arial"/>
                <w:iCs/>
                <w:color w:val="000000"/>
                <w:sz w:val="16"/>
                <w:szCs w:val="16"/>
                <w:lang w:eastAsia="es-MX"/>
              </w:rPr>
              <w:t> que guardan relación directa con el objeto del presente proceso de selección.</w:t>
            </w:r>
          </w:p>
          <w:p w14:paraId="415FE659" w14:textId="77777777" w:rsidR="00997058" w:rsidRPr="003B5295" w:rsidRDefault="00997058" w:rsidP="00B606F3">
            <w:pPr>
              <w:jc w:val="both"/>
              <w:rPr>
                <w:rFonts w:ascii="Arial" w:hAnsi="Arial" w:cs="Arial"/>
                <w:iCs/>
                <w:color w:val="000000"/>
                <w:sz w:val="16"/>
                <w:szCs w:val="16"/>
                <w:lang w:eastAsia="es-MX"/>
              </w:rPr>
            </w:pPr>
          </w:p>
          <w:p w14:paraId="1714C1C5" w14:textId="77777777" w:rsidR="00997058" w:rsidRPr="003B5295" w:rsidRDefault="00997058" w:rsidP="00B606F3">
            <w:pPr>
              <w:jc w:val="both"/>
              <w:rPr>
                <w:rFonts w:ascii="Arial" w:hAnsi="Arial" w:cs="Arial"/>
                <w:iCs/>
                <w:color w:val="000000"/>
                <w:sz w:val="16"/>
                <w:szCs w:val="16"/>
                <w:lang w:eastAsia="es-MX"/>
              </w:rPr>
            </w:pPr>
            <w:r w:rsidRPr="003B5295">
              <w:rPr>
                <w:rFonts w:ascii="Arial" w:hAnsi="Arial" w:cs="Arial"/>
                <w:iCs/>
                <w:color w:val="000000"/>
                <w:sz w:val="16"/>
                <w:szCs w:val="16"/>
                <w:lang w:eastAsia="es-MX"/>
              </w:rPr>
              <w:t>Para tal efecto, el proponente deberá adjuntar un </w:t>
            </w:r>
            <w:r w:rsidRPr="003B5295">
              <w:rPr>
                <w:rFonts w:ascii="Arial" w:hAnsi="Arial" w:cs="Arial"/>
                <w:b/>
                <w:bCs/>
                <w:iCs/>
                <w:color w:val="000000"/>
                <w:sz w:val="16"/>
                <w:szCs w:val="16"/>
                <w:lang w:eastAsia="es-MX"/>
              </w:rPr>
              <w:t>documento suscrito por su representante legal</w:t>
            </w:r>
            <w:r w:rsidRPr="003B5295">
              <w:rPr>
                <w:rFonts w:ascii="Arial" w:hAnsi="Arial" w:cs="Arial"/>
                <w:iCs/>
                <w:color w:val="000000"/>
                <w:sz w:val="16"/>
                <w:szCs w:val="16"/>
                <w:lang w:eastAsia="es-MX"/>
              </w:rPr>
              <w:t>, en el cual se identifique de manera clara el </w:t>
            </w:r>
            <w:r w:rsidRPr="003B5295">
              <w:rPr>
                <w:rFonts w:ascii="Arial" w:hAnsi="Arial" w:cs="Arial"/>
                <w:b/>
                <w:bCs/>
                <w:iCs/>
                <w:color w:val="000000"/>
                <w:sz w:val="16"/>
                <w:szCs w:val="16"/>
                <w:lang w:eastAsia="es-MX"/>
              </w:rPr>
              <w:t>número de consecutivo del contrato registrado en el RUP</w:t>
            </w:r>
            <w:r w:rsidRPr="003B5295">
              <w:rPr>
                <w:rFonts w:ascii="Arial" w:hAnsi="Arial" w:cs="Arial"/>
                <w:iCs/>
                <w:color w:val="000000"/>
                <w:sz w:val="16"/>
                <w:szCs w:val="16"/>
                <w:lang w:eastAsia="es-MX"/>
              </w:rPr>
              <w:t>, con el cual se pretende acreditar la experiencia exigida.</w:t>
            </w:r>
          </w:p>
          <w:p w14:paraId="125A6974" w14:textId="77777777" w:rsidR="00997058" w:rsidRPr="003B5295" w:rsidRDefault="00997058" w:rsidP="00B606F3">
            <w:pPr>
              <w:jc w:val="both"/>
              <w:rPr>
                <w:rFonts w:ascii="Arial" w:hAnsi="Arial" w:cs="Arial"/>
                <w:iCs/>
                <w:color w:val="000000"/>
                <w:sz w:val="16"/>
                <w:szCs w:val="16"/>
                <w:lang w:eastAsia="es-MX"/>
              </w:rPr>
            </w:pPr>
          </w:p>
          <w:p w14:paraId="318C342C" w14:textId="77777777" w:rsidR="00997058" w:rsidRDefault="00997058" w:rsidP="00B606F3">
            <w:pPr>
              <w:jc w:val="both"/>
              <w:rPr>
                <w:rFonts w:ascii="Arial" w:hAnsi="Arial" w:cs="Arial"/>
                <w:iCs/>
                <w:color w:val="000000"/>
                <w:sz w:val="16"/>
                <w:szCs w:val="16"/>
                <w:lang w:eastAsia="es-MX"/>
              </w:rPr>
            </w:pPr>
            <w:r w:rsidRPr="003B5295">
              <w:rPr>
                <w:rFonts w:ascii="Arial" w:hAnsi="Arial" w:cs="Arial"/>
                <w:iCs/>
                <w:color w:val="000000"/>
                <w:sz w:val="16"/>
                <w:szCs w:val="16"/>
                <w:lang w:eastAsia="es-MX"/>
              </w:rPr>
              <w:t>Los códigos UNSPSC aceptados para la acreditación de la experiencia serán los siguientes:</w:t>
            </w:r>
          </w:p>
          <w:p w14:paraId="6ABA5C31" w14:textId="77777777" w:rsidR="00997058" w:rsidRDefault="00997058" w:rsidP="00B606F3">
            <w:pPr>
              <w:jc w:val="both"/>
              <w:rPr>
                <w:rFonts w:ascii="Arial" w:hAnsi="Arial" w:cs="Arial"/>
                <w:iCs/>
                <w:color w:val="000000"/>
                <w:sz w:val="16"/>
                <w:szCs w:val="16"/>
                <w:lang w:eastAsia="es-MX"/>
              </w:rPr>
            </w:pPr>
          </w:p>
          <w:tbl>
            <w:tblPr>
              <w:tblW w:w="5000" w:type="pct"/>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1517"/>
              <w:gridCol w:w="1087"/>
              <w:gridCol w:w="940"/>
              <w:gridCol w:w="771"/>
              <w:gridCol w:w="1155"/>
              <w:gridCol w:w="1914"/>
            </w:tblGrid>
            <w:tr w:rsidR="00997058" w:rsidRPr="0082193F" w14:paraId="3FB60F75" w14:textId="77777777" w:rsidTr="00B606F3">
              <w:trPr>
                <w:trHeight w:val="171"/>
              </w:trPr>
              <w:tc>
                <w:tcPr>
                  <w:tcW w:w="1051" w:type="pct"/>
                  <w:tcBorders>
                    <w:bottom w:val="single" w:sz="12" w:space="0" w:color="666666"/>
                  </w:tcBorders>
                  <w:hideMark/>
                </w:tcPr>
                <w:p w14:paraId="0A6FA656" w14:textId="77777777" w:rsidR="00997058" w:rsidRPr="0082193F" w:rsidRDefault="00997058" w:rsidP="00B606F3">
                  <w:pPr>
                    <w:jc w:val="center"/>
                    <w:rPr>
                      <w:rFonts w:ascii="Arial" w:hAnsi="Arial" w:cs="Arial"/>
                      <w:b/>
                      <w:bCs/>
                      <w:iCs/>
                      <w:color w:val="000000" w:themeColor="text1"/>
                      <w:sz w:val="18"/>
                      <w:szCs w:val="18"/>
                      <w:lang w:eastAsia="es-MX"/>
                    </w:rPr>
                  </w:pPr>
                  <w:r w:rsidRPr="0082193F">
                    <w:rPr>
                      <w:rFonts w:ascii="Arial" w:hAnsi="Arial" w:cs="Arial"/>
                      <w:b/>
                      <w:bCs/>
                      <w:iCs/>
                      <w:color w:val="000000" w:themeColor="text1"/>
                      <w:sz w:val="18"/>
                      <w:szCs w:val="18"/>
                      <w:lang w:eastAsia="es-MX"/>
                    </w:rPr>
                    <w:t>Grupo</w:t>
                  </w:r>
                </w:p>
              </w:tc>
              <w:tc>
                <w:tcPr>
                  <w:tcW w:w="616" w:type="pct"/>
                  <w:tcBorders>
                    <w:bottom w:val="single" w:sz="12" w:space="0" w:color="666666"/>
                  </w:tcBorders>
                  <w:hideMark/>
                </w:tcPr>
                <w:p w14:paraId="784CDF3F" w14:textId="77777777" w:rsidR="00997058" w:rsidRPr="0082193F" w:rsidRDefault="00997058" w:rsidP="00B606F3">
                  <w:pPr>
                    <w:jc w:val="center"/>
                    <w:rPr>
                      <w:rFonts w:ascii="Arial" w:hAnsi="Arial" w:cs="Arial"/>
                      <w:b/>
                      <w:bCs/>
                      <w:iCs/>
                      <w:color w:val="000000" w:themeColor="text1"/>
                      <w:sz w:val="18"/>
                      <w:szCs w:val="18"/>
                      <w:lang w:eastAsia="es-MX"/>
                    </w:rPr>
                  </w:pPr>
                  <w:r w:rsidRPr="0082193F">
                    <w:rPr>
                      <w:rFonts w:ascii="Arial" w:hAnsi="Arial" w:cs="Arial"/>
                      <w:b/>
                      <w:bCs/>
                      <w:iCs/>
                      <w:color w:val="000000" w:themeColor="text1"/>
                      <w:sz w:val="18"/>
                      <w:szCs w:val="18"/>
                      <w:lang w:eastAsia="es-MX"/>
                    </w:rPr>
                    <w:t>Segmento</w:t>
                  </w:r>
                </w:p>
              </w:tc>
              <w:tc>
                <w:tcPr>
                  <w:tcW w:w="660" w:type="pct"/>
                  <w:tcBorders>
                    <w:bottom w:val="single" w:sz="12" w:space="0" w:color="666666"/>
                  </w:tcBorders>
                  <w:hideMark/>
                </w:tcPr>
                <w:p w14:paraId="381D61F5" w14:textId="77777777" w:rsidR="00997058" w:rsidRPr="0082193F" w:rsidRDefault="00997058" w:rsidP="00B606F3">
                  <w:pPr>
                    <w:jc w:val="center"/>
                    <w:rPr>
                      <w:rFonts w:ascii="Arial" w:hAnsi="Arial" w:cs="Arial"/>
                      <w:b/>
                      <w:bCs/>
                      <w:iCs/>
                      <w:color w:val="000000" w:themeColor="text1"/>
                      <w:sz w:val="18"/>
                      <w:szCs w:val="18"/>
                      <w:lang w:eastAsia="es-MX"/>
                    </w:rPr>
                  </w:pPr>
                  <w:r w:rsidRPr="0082193F">
                    <w:rPr>
                      <w:rFonts w:ascii="Arial" w:hAnsi="Arial" w:cs="Arial"/>
                      <w:b/>
                      <w:bCs/>
                      <w:iCs/>
                      <w:color w:val="000000" w:themeColor="text1"/>
                      <w:sz w:val="18"/>
                      <w:szCs w:val="18"/>
                      <w:lang w:eastAsia="es-MX"/>
                    </w:rPr>
                    <w:t>Familia</w:t>
                  </w:r>
                </w:p>
              </w:tc>
              <w:tc>
                <w:tcPr>
                  <w:tcW w:w="546" w:type="pct"/>
                  <w:tcBorders>
                    <w:bottom w:val="single" w:sz="12" w:space="0" w:color="666666"/>
                  </w:tcBorders>
                  <w:hideMark/>
                </w:tcPr>
                <w:p w14:paraId="5A43C766" w14:textId="77777777" w:rsidR="00997058" w:rsidRPr="0082193F" w:rsidRDefault="00997058" w:rsidP="00B606F3">
                  <w:pPr>
                    <w:jc w:val="center"/>
                    <w:rPr>
                      <w:rFonts w:ascii="Arial" w:hAnsi="Arial" w:cs="Arial"/>
                      <w:b/>
                      <w:bCs/>
                      <w:iCs/>
                      <w:color w:val="000000" w:themeColor="text1"/>
                      <w:sz w:val="18"/>
                      <w:szCs w:val="18"/>
                      <w:lang w:eastAsia="es-MX"/>
                    </w:rPr>
                  </w:pPr>
                  <w:r w:rsidRPr="0082193F">
                    <w:rPr>
                      <w:rFonts w:ascii="Arial" w:hAnsi="Arial" w:cs="Arial"/>
                      <w:b/>
                      <w:bCs/>
                      <w:iCs/>
                      <w:color w:val="000000" w:themeColor="text1"/>
                      <w:sz w:val="18"/>
                      <w:szCs w:val="18"/>
                      <w:lang w:eastAsia="es-MX"/>
                    </w:rPr>
                    <w:t>Clase</w:t>
                  </w:r>
                </w:p>
              </w:tc>
              <w:tc>
                <w:tcPr>
                  <w:tcW w:w="806" w:type="pct"/>
                  <w:tcBorders>
                    <w:bottom w:val="single" w:sz="12" w:space="0" w:color="666666"/>
                  </w:tcBorders>
                  <w:hideMark/>
                </w:tcPr>
                <w:p w14:paraId="75457442" w14:textId="77777777" w:rsidR="00997058" w:rsidRPr="0082193F" w:rsidRDefault="00997058" w:rsidP="00B606F3">
                  <w:pPr>
                    <w:jc w:val="center"/>
                    <w:rPr>
                      <w:rFonts w:ascii="Arial" w:hAnsi="Arial" w:cs="Arial"/>
                      <w:b/>
                      <w:bCs/>
                      <w:iCs/>
                      <w:color w:val="000000" w:themeColor="text1"/>
                      <w:sz w:val="18"/>
                      <w:szCs w:val="18"/>
                      <w:lang w:eastAsia="es-MX"/>
                    </w:rPr>
                  </w:pPr>
                  <w:r w:rsidRPr="0082193F">
                    <w:rPr>
                      <w:rFonts w:ascii="Arial" w:hAnsi="Arial" w:cs="Arial"/>
                      <w:b/>
                      <w:bCs/>
                      <w:iCs/>
                      <w:color w:val="000000" w:themeColor="text1"/>
                      <w:sz w:val="18"/>
                      <w:szCs w:val="18"/>
                      <w:lang w:eastAsia="es-MX"/>
                    </w:rPr>
                    <w:t>Producto</w:t>
                  </w:r>
                </w:p>
              </w:tc>
              <w:tc>
                <w:tcPr>
                  <w:tcW w:w="1320" w:type="pct"/>
                  <w:tcBorders>
                    <w:bottom w:val="single" w:sz="12" w:space="0" w:color="666666"/>
                  </w:tcBorders>
                  <w:hideMark/>
                </w:tcPr>
                <w:p w14:paraId="048A10E0" w14:textId="77777777" w:rsidR="00997058" w:rsidRPr="0082193F" w:rsidRDefault="00997058" w:rsidP="00B606F3">
                  <w:pPr>
                    <w:jc w:val="center"/>
                    <w:rPr>
                      <w:rFonts w:ascii="Arial" w:hAnsi="Arial" w:cs="Arial"/>
                      <w:b/>
                      <w:bCs/>
                      <w:iCs/>
                      <w:color w:val="000000" w:themeColor="text1"/>
                      <w:sz w:val="18"/>
                      <w:szCs w:val="18"/>
                      <w:lang w:eastAsia="es-MX"/>
                    </w:rPr>
                  </w:pPr>
                  <w:r w:rsidRPr="0082193F">
                    <w:rPr>
                      <w:rFonts w:ascii="Arial" w:hAnsi="Arial" w:cs="Arial"/>
                      <w:b/>
                      <w:bCs/>
                      <w:iCs/>
                      <w:color w:val="000000" w:themeColor="text1"/>
                      <w:sz w:val="18"/>
                      <w:szCs w:val="18"/>
                      <w:lang w:eastAsia="es-MX"/>
                    </w:rPr>
                    <w:t>Nombre</w:t>
                  </w:r>
                </w:p>
              </w:tc>
            </w:tr>
            <w:tr w:rsidR="00997058" w:rsidRPr="0082193F" w14:paraId="7EE69249" w14:textId="77777777" w:rsidTr="00B606F3">
              <w:trPr>
                <w:trHeight w:val="50"/>
              </w:trPr>
              <w:tc>
                <w:tcPr>
                  <w:tcW w:w="1051" w:type="pct"/>
                  <w:hideMark/>
                </w:tcPr>
                <w:p w14:paraId="467BCA2E" w14:textId="77777777" w:rsidR="00997058" w:rsidRPr="0082193F" w:rsidRDefault="00997058" w:rsidP="00B606F3">
                  <w:pPr>
                    <w:jc w:val="both"/>
                    <w:rPr>
                      <w:rFonts w:ascii="Arial" w:hAnsi="Arial" w:cs="Arial"/>
                      <w:b/>
                      <w:bCs/>
                      <w:iCs/>
                      <w:color w:val="000000" w:themeColor="text1"/>
                      <w:sz w:val="18"/>
                      <w:szCs w:val="18"/>
                      <w:lang w:eastAsia="es-MX"/>
                    </w:rPr>
                  </w:pPr>
                  <w:r w:rsidRPr="0082193F">
                    <w:rPr>
                      <w:rFonts w:ascii="Arial" w:hAnsi="Arial" w:cs="Arial"/>
                      <w:b/>
                      <w:bCs/>
                      <w:iCs/>
                      <w:color w:val="000000" w:themeColor="text1"/>
                      <w:sz w:val="18"/>
                      <w:szCs w:val="18"/>
                      <w:lang w:eastAsia="es-MX"/>
                    </w:rPr>
                    <w:t>F-Servicios</w:t>
                  </w:r>
                </w:p>
              </w:tc>
              <w:tc>
                <w:tcPr>
                  <w:tcW w:w="616" w:type="pct"/>
                  <w:vAlign w:val="center"/>
                  <w:hideMark/>
                </w:tcPr>
                <w:p w14:paraId="160815EA" w14:textId="77777777" w:rsidR="00997058" w:rsidRPr="0082193F" w:rsidRDefault="00997058" w:rsidP="00B606F3">
                  <w:pPr>
                    <w:jc w:val="center"/>
                    <w:rPr>
                      <w:rFonts w:ascii="Arial" w:hAnsi="Arial" w:cs="Arial"/>
                      <w:iCs/>
                      <w:color w:val="000000" w:themeColor="text1"/>
                      <w:sz w:val="18"/>
                      <w:szCs w:val="18"/>
                      <w:lang w:eastAsia="es-MX"/>
                    </w:rPr>
                  </w:pPr>
                  <w:r w:rsidRPr="0082193F">
                    <w:rPr>
                      <w:rFonts w:ascii="Arial" w:hAnsi="Arial" w:cs="Arial"/>
                      <w:iCs/>
                      <w:color w:val="000000" w:themeColor="text1"/>
                      <w:sz w:val="18"/>
                      <w:szCs w:val="18"/>
                      <w:lang w:eastAsia="es-MX"/>
                    </w:rPr>
                    <w:t>93</w:t>
                  </w:r>
                </w:p>
              </w:tc>
              <w:tc>
                <w:tcPr>
                  <w:tcW w:w="660" w:type="pct"/>
                  <w:vAlign w:val="center"/>
                  <w:hideMark/>
                </w:tcPr>
                <w:p w14:paraId="4F3D6542" w14:textId="77777777" w:rsidR="00997058" w:rsidRPr="0082193F" w:rsidRDefault="00997058" w:rsidP="00B606F3">
                  <w:pPr>
                    <w:jc w:val="center"/>
                    <w:rPr>
                      <w:rFonts w:ascii="Arial" w:hAnsi="Arial" w:cs="Arial"/>
                      <w:iCs/>
                      <w:color w:val="000000" w:themeColor="text1"/>
                      <w:sz w:val="18"/>
                      <w:szCs w:val="18"/>
                      <w:lang w:eastAsia="es-MX"/>
                    </w:rPr>
                  </w:pPr>
                  <w:r w:rsidRPr="0082193F">
                    <w:rPr>
                      <w:rFonts w:ascii="Arial" w:hAnsi="Arial" w:cs="Arial"/>
                      <w:iCs/>
                      <w:color w:val="000000" w:themeColor="text1"/>
                      <w:sz w:val="18"/>
                      <w:szCs w:val="18"/>
                      <w:lang w:eastAsia="es-MX"/>
                    </w:rPr>
                    <w:t>14</w:t>
                  </w:r>
                </w:p>
              </w:tc>
              <w:tc>
                <w:tcPr>
                  <w:tcW w:w="546" w:type="pct"/>
                  <w:vAlign w:val="center"/>
                  <w:hideMark/>
                </w:tcPr>
                <w:p w14:paraId="0162781C" w14:textId="77777777" w:rsidR="00997058" w:rsidRPr="0082193F" w:rsidRDefault="00997058" w:rsidP="00B606F3">
                  <w:pPr>
                    <w:jc w:val="center"/>
                    <w:rPr>
                      <w:rFonts w:ascii="Arial" w:hAnsi="Arial" w:cs="Arial"/>
                      <w:iCs/>
                      <w:color w:val="000000" w:themeColor="text1"/>
                      <w:sz w:val="18"/>
                      <w:szCs w:val="18"/>
                      <w:lang w:eastAsia="es-MX"/>
                    </w:rPr>
                  </w:pPr>
                  <w:r w:rsidRPr="0082193F">
                    <w:rPr>
                      <w:rFonts w:ascii="Arial" w:hAnsi="Arial" w:cs="Arial"/>
                      <w:iCs/>
                      <w:color w:val="000000" w:themeColor="text1"/>
                      <w:sz w:val="18"/>
                      <w:szCs w:val="18"/>
                      <w:lang w:eastAsia="es-MX"/>
                    </w:rPr>
                    <w:t>15</w:t>
                  </w:r>
                </w:p>
              </w:tc>
              <w:tc>
                <w:tcPr>
                  <w:tcW w:w="806" w:type="pct"/>
                  <w:vAlign w:val="center"/>
                  <w:hideMark/>
                </w:tcPr>
                <w:p w14:paraId="39A68990" w14:textId="77777777" w:rsidR="00997058" w:rsidRPr="0082193F" w:rsidRDefault="00997058" w:rsidP="00B606F3">
                  <w:pPr>
                    <w:jc w:val="center"/>
                    <w:rPr>
                      <w:rFonts w:ascii="Arial" w:hAnsi="Arial" w:cs="Arial"/>
                      <w:iCs/>
                      <w:color w:val="000000" w:themeColor="text1"/>
                      <w:sz w:val="18"/>
                      <w:szCs w:val="18"/>
                      <w:lang w:eastAsia="es-MX"/>
                    </w:rPr>
                  </w:pPr>
                  <w:r w:rsidRPr="0082193F">
                    <w:rPr>
                      <w:rFonts w:ascii="Arial" w:hAnsi="Arial" w:cs="Arial"/>
                      <w:iCs/>
                      <w:color w:val="000000" w:themeColor="text1"/>
                      <w:sz w:val="18"/>
                      <w:szCs w:val="18"/>
                      <w:lang w:eastAsia="es-MX"/>
                    </w:rPr>
                    <w:t>93141506</w:t>
                  </w:r>
                </w:p>
              </w:tc>
              <w:tc>
                <w:tcPr>
                  <w:tcW w:w="1320" w:type="pct"/>
                  <w:vAlign w:val="center"/>
                  <w:hideMark/>
                </w:tcPr>
                <w:p w14:paraId="44F8266A" w14:textId="77777777" w:rsidR="00997058" w:rsidRPr="0082193F" w:rsidRDefault="00997058" w:rsidP="00B606F3">
                  <w:pPr>
                    <w:jc w:val="center"/>
                    <w:rPr>
                      <w:rFonts w:ascii="Arial" w:hAnsi="Arial" w:cs="Arial"/>
                      <w:iCs/>
                      <w:color w:val="000000" w:themeColor="text1"/>
                      <w:sz w:val="18"/>
                      <w:szCs w:val="18"/>
                      <w:lang w:eastAsia="es-MX"/>
                    </w:rPr>
                  </w:pPr>
                  <w:r w:rsidRPr="0082193F">
                    <w:rPr>
                      <w:rFonts w:ascii="Arial" w:hAnsi="Arial" w:cs="Arial"/>
                      <w:iCs/>
                      <w:color w:val="000000" w:themeColor="text1"/>
                      <w:sz w:val="18"/>
                      <w:szCs w:val="18"/>
                      <w:lang w:eastAsia="es-MX"/>
                    </w:rPr>
                    <w:t>DESARROLLO DE SERVICIOS SOCIALES</w:t>
                  </w:r>
                </w:p>
              </w:tc>
            </w:tr>
            <w:tr w:rsidR="00997058" w:rsidRPr="0082193F" w14:paraId="4CB642B5" w14:textId="77777777" w:rsidTr="00B606F3">
              <w:trPr>
                <w:trHeight w:val="70"/>
              </w:trPr>
              <w:tc>
                <w:tcPr>
                  <w:tcW w:w="1051" w:type="pct"/>
                  <w:hideMark/>
                </w:tcPr>
                <w:p w14:paraId="6E86FC4B" w14:textId="77777777" w:rsidR="00997058" w:rsidRPr="0082193F" w:rsidRDefault="00997058" w:rsidP="00B606F3">
                  <w:pPr>
                    <w:jc w:val="both"/>
                    <w:rPr>
                      <w:rFonts w:ascii="Arial" w:hAnsi="Arial" w:cs="Arial"/>
                      <w:b/>
                      <w:bCs/>
                      <w:iCs/>
                      <w:color w:val="000000" w:themeColor="text1"/>
                      <w:sz w:val="18"/>
                      <w:szCs w:val="18"/>
                      <w:lang w:eastAsia="es-MX"/>
                    </w:rPr>
                  </w:pPr>
                  <w:r w:rsidRPr="0082193F">
                    <w:rPr>
                      <w:rFonts w:ascii="Arial" w:hAnsi="Arial" w:cs="Arial"/>
                      <w:b/>
                      <w:bCs/>
                      <w:iCs/>
                      <w:color w:val="000000" w:themeColor="text1"/>
                      <w:sz w:val="18"/>
                      <w:szCs w:val="18"/>
                      <w:lang w:eastAsia="es-MX"/>
                    </w:rPr>
                    <w:t>F - Servicios</w:t>
                  </w:r>
                </w:p>
              </w:tc>
              <w:tc>
                <w:tcPr>
                  <w:tcW w:w="616" w:type="pct"/>
                  <w:vAlign w:val="center"/>
                  <w:hideMark/>
                </w:tcPr>
                <w:p w14:paraId="4B89BA2A" w14:textId="77777777" w:rsidR="00997058" w:rsidRPr="0082193F" w:rsidRDefault="00997058" w:rsidP="00B606F3">
                  <w:pPr>
                    <w:jc w:val="center"/>
                    <w:rPr>
                      <w:rFonts w:ascii="Arial" w:hAnsi="Arial" w:cs="Arial"/>
                      <w:iCs/>
                      <w:color w:val="000000" w:themeColor="text1"/>
                      <w:sz w:val="18"/>
                      <w:szCs w:val="18"/>
                      <w:lang w:eastAsia="es-MX"/>
                    </w:rPr>
                  </w:pPr>
                  <w:r w:rsidRPr="0082193F">
                    <w:rPr>
                      <w:rFonts w:ascii="Arial" w:hAnsi="Arial" w:cs="Arial"/>
                      <w:iCs/>
                      <w:color w:val="000000" w:themeColor="text1"/>
                      <w:sz w:val="18"/>
                      <w:szCs w:val="18"/>
                      <w:lang w:eastAsia="es-MX"/>
                    </w:rPr>
                    <w:t>90</w:t>
                  </w:r>
                </w:p>
              </w:tc>
              <w:tc>
                <w:tcPr>
                  <w:tcW w:w="660" w:type="pct"/>
                  <w:vAlign w:val="center"/>
                  <w:hideMark/>
                </w:tcPr>
                <w:p w14:paraId="7DB7ACE7" w14:textId="77777777" w:rsidR="00997058" w:rsidRPr="0082193F" w:rsidRDefault="00997058" w:rsidP="00B606F3">
                  <w:pPr>
                    <w:jc w:val="center"/>
                    <w:rPr>
                      <w:rFonts w:ascii="Arial" w:hAnsi="Arial" w:cs="Arial"/>
                      <w:iCs/>
                      <w:color w:val="000000" w:themeColor="text1"/>
                      <w:sz w:val="18"/>
                      <w:szCs w:val="18"/>
                      <w:lang w:eastAsia="es-MX"/>
                    </w:rPr>
                  </w:pPr>
                  <w:r w:rsidRPr="0082193F">
                    <w:rPr>
                      <w:rFonts w:ascii="Arial" w:hAnsi="Arial" w:cs="Arial"/>
                      <w:iCs/>
                      <w:color w:val="000000" w:themeColor="text1"/>
                      <w:sz w:val="18"/>
                      <w:szCs w:val="18"/>
                      <w:lang w:eastAsia="es-MX"/>
                    </w:rPr>
                    <w:t>10</w:t>
                  </w:r>
                </w:p>
              </w:tc>
              <w:tc>
                <w:tcPr>
                  <w:tcW w:w="546" w:type="pct"/>
                  <w:vAlign w:val="center"/>
                  <w:hideMark/>
                </w:tcPr>
                <w:p w14:paraId="0A711D59" w14:textId="77777777" w:rsidR="00997058" w:rsidRPr="0082193F" w:rsidRDefault="00997058" w:rsidP="00B606F3">
                  <w:pPr>
                    <w:jc w:val="center"/>
                    <w:rPr>
                      <w:rFonts w:ascii="Arial" w:hAnsi="Arial" w:cs="Arial"/>
                      <w:iCs/>
                      <w:color w:val="000000" w:themeColor="text1"/>
                      <w:sz w:val="18"/>
                      <w:szCs w:val="18"/>
                      <w:lang w:eastAsia="es-MX"/>
                    </w:rPr>
                  </w:pPr>
                  <w:r w:rsidRPr="0082193F">
                    <w:rPr>
                      <w:rFonts w:ascii="Arial" w:hAnsi="Arial" w:cs="Arial"/>
                      <w:iCs/>
                      <w:color w:val="000000" w:themeColor="text1"/>
                      <w:sz w:val="18"/>
                      <w:szCs w:val="18"/>
                      <w:lang w:eastAsia="es-MX"/>
                    </w:rPr>
                    <w:t>16</w:t>
                  </w:r>
                </w:p>
              </w:tc>
              <w:tc>
                <w:tcPr>
                  <w:tcW w:w="806" w:type="pct"/>
                  <w:vAlign w:val="center"/>
                  <w:hideMark/>
                </w:tcPr>
                <w:p w14:paraId="307F8386" w14:textId="77777777" w:rsidR="00997058" w:rsidRPr="0082193F" w:rsidRDefault="00997058" w:rsidP="00B606F3">
                  <w:pPr>
                    <w:jc w:val="center"/>
                    <w:rPr>
                      <w:rFonts w:ascii="Arial" w:hAnsi="Arial" w:cs="Arial"/>
                      <w:iCs/>
                      <w:color w:val="000000" w:themeColor="text1"/>
                      <w:sz w:val="18"/>
                      <w:szCs w:val="18"/>
                      <w:lang w:eastAsia="es-MX"/>
                    </w:rPr>
                  </w:pPr>
                  <w:r w:rsidRPr="0082193F">
                    <w:rPr>
                      <w:rFonts w:ascii="Arial" w:hAnsi="Arial" w:cs="Arial"/>
                      <w:iCs/>
                      <w:color w:val="000000" w:themeColor="text1"/>
                      <w:sz w:val="18"/>
                      <w:szCs w:val="18"/>
                      <w:lang w:eastAsia="es-MX"/>
                    </w:rPr>
                    <w:t>90101603</w:t>
                  </w:r>
                </w:p>
              </w:tc>
              <w:tc>
                <w:tcPr>
                  <w:tcW w:w="1320" w:type="pct"/>
                  <w:vAlign w:val="center"/>
                  <w:hideMark/>
                </w:tcPr>
                <w:p w14:paraId="26E57B41" w14:textId="77777777" w:rsidR="00997058" w:rsidRPr="0082193F" w:rsidRDefault="00997058" w:rsidP="00B606F3">
                  <w:pPr>
                    <w:jc w:val="center"/>
                    <w:rPr>
                      <w:rFonts w:ascii="Arial" w:hAnsi="Arial" w:cs="Arial"/>
                      <w:iCs/>
                      <w:color w:val="000000" w:themeColor="text1"/>
                      <w:sz w:val="18"/>
                      <w:szCs w:val="18"/>
                      <w:lang w:eastAsia="es-MX"/>
                    </w:rPr>
                  </w:pPr>
                  <w:r w:rsidRPr="0082193F">
                    <w:rPr>
                      <w:rFonts w:ascii="Arial" w:hAnsi="Arial" w:cs="Arial"/>
                      <w:iCs/>
                      <w:color w:val="000000" w:themeColor="text1"/>
                      <w:sz w:val="18"/>
                      <w:szCs w:val="18"/>
                      <w:lang w:eastAsia="es-MX"/>
                    </w:rPr>
                    <w:t>SERVICIOS DE BANQUETES CATERING</w:t>
                  </w:r>
                </w:p>
              </w:tc>
            </w:tr>
            <w:tr w:rsidR="00997058" w:rsidRPr="0082193F" w14:paraId="102A9B40" w14:textId="77777777" w:rsidTr="00B606F3">
              <w:trPr>
                <w:trHeight w:val="70"/>
              </w:trPr>
              <w:tc>
                <w:tcPr>
                  <w:tcW w:w="1051" w:type="pct"/>
                  <w:hideMark/>
                </w:tcPr>
                <w:p w14:paraId="0729E848" w14:textId="77777777" w:rsidR="00997058" w:rsidRPr="0082193F" w:rsidRDefault="00997058" w:rsidP="00B606F3">
                  <w:pPr>
                    <w:jc w:val="both"/>
                    <w:rPr>
                      <w:rFonts w:ascii="Arial" w:hAnsi="Arial" w:cs="Arial"/>
                      <w:b/>
                      <w:bCs/>
                      <w:iCs/>
                      <w:color w:val="000000" w:themeColor="text1"/>
                      <w:sz w:val="18"/>
                      <w:szCs w:val="18"/>
                      <w:lang w:eastAsia="es-MX"/>
                    </w:rPr>
                  </w:pPr>
                  <w:r w:rsidRPr="0082193F">
                    <w:rPr>
                      <w:rFonts w:ascii="Arial" w:hAnsi="Arial" w:cs="Arial"/>
                      <w:b/>
                      <w:bCs/>
                      <w:iCs/>
                      <w:color w:val="000000" w:themeColor="text1"/>
                      <w:sz w:val="18"/>
                      <w:szCs w:val="18"/>
                      <w:lang w:eastAsia="es-MX"/>
                    </w:rPr>
                    <w:t>F - Servicios</w:t>
                  </w:r>
                </w:p>
              </w:tc>
              <w:tc>
                <w:tcPr>
                  <w:tcW w:w="616" w:type="pct"/>
                  <w:vAlign w:val="center"/>
                  <w:hideMark/>
                </w:tcPr>
                <w:p w14:paraId="6DC0D36B" w14:textId="77777777" w:rsidR="00997058" w:rsidRPr="0082193F" w:rsidRDefault="00997058" w:rsidP="00B606F3">
                  <w:pPr>
                    <w:jc w:val="center"/>
                    <w:rPr>
                      <w:rFonts w:ascii="Arial" w:hAnsi="Arial" w:cs="Arial"/>
                      <w:iCs/>
                      <w:color w:val="000000" w:themeColor="text1"/>
                      <w:sz w:val="18"/>
                      <w:szCs w:val="18"/>
                      <w:lang w:eastAsia="es-MX"/>
                    </w:rPr>
                  </w:pPr>
                  <w:r w:rsidRPr="0082193F">
                    <w:rPr>
                      <w:rFonts w:ascii="Arial" w:hAnsi="Arial" w:cs="Arial"/>
                      <w:iCs/>
                      <w:color w:val="000000" w:themeColor="text1"/>
                      <w:sz w:val="18"/>
                      <w:szCs w:val="18"/>
                      <w:lang w:eastAsia="es-MX"/>
                    </w:rPr>
                    <w:t>80</w:t>
                  </w:r>
                </w:p>
              </w:tc>
              <w:tc>
                <w:tcPr>
                  <w:tcW w:w="660" w:type="pct"/>
                  <w:vAlign w:val="center"/>
                  <w:hideMark/>
                </w:tcPr>
                <w:p w14:paraId="197B91BB" w14:textId="77777777" w:rsidR="00997058" w:rsidRPr="0082193F" w:rsidRDefault="00997058" w:rsidP="00B606F3">
                  <w:pPr>
                    <w:jc w:val="center"/>
                    <w:rPr>
                      <w:rFonts w:ascii="Arial" w:hAnsi="Arial" w:cs="Arial"/>
                      <w:iCs/>
                      <w:color w:val="000000" w:themeColor="text1"/>
                      <w:sz w:val="18"/>
                      <w:szCs w:val="18"/>
                      <w:lang w:eastAsia="es-MX"/>
                    </w:rPr>
                  </w:pPr>
                  <w:r w:rsidRPr="0082193F">
                    <w:rPr>
                      <w:rFonts w:ascii="Arial" w:hAnsi="Arial" w:cs="Arial"/>
                      <w:iCs/>
                      <w:color w:val="000000" w:themeColor="text1"/>
                      <w:sz w:val="18"/>
                      <w:szCs w:val="18"/>
                      <w:lang w:eastAsia="es-MX"/>
                    </w:rPr>
                    <w:t>14</w:t>
                  </w:r>
                </w:p>
              </w:tc>
              <w:tc>
                <w:tcPr>
                  <w:tcW w:w="546" w:type="pct"/>
                  <w:vAlign w:val="center"/>
                  <w:hideMark/>
                </w:tcPr>
                <w:p w14:paraId="34926F1A" w14:textId="77777777" w:rsidR="00997058" w:rsidRPr="0082193F" w:rsidRDefault="00997058" w:rsidP="00B606F3">
                  <w:pPr>
                    <w:jc w:val="center"/>
                    <w:rPr>
                      <w:rFonts w:ascii="Arial" w:hAnsi="Arial" w:cs="Arial"/>
                      <w:iCs/>
                      <w:color w:val="000000" w:themeColor="text1"/>
                      <w:sz w:val="18"/>
                      <w:szCs w:val="18"/>
                      <w:lang w:eastAsia="es-MX"/>
                    </w:rPr>
                  </w:pPr>
                  <w:r w:rsidRPr="0082193F">
                    <w:rPr>
                      <w:rFonts w:ascii="Arial" w:hAnsi="Arial" w:cs="Arial"/>
                      <w:iCs/>
                      <w:color w:val="000000" w:themeColor="text1"/>
                      <w:sz w:val="18"/>
                      <w:szCs w:val="18"/>
                      <w:lang w:eastAsia="es-MX"/>
                    </w:rPr>
                    <w:t>19</w:t>
                  </w:r>
                </w:p>
              </w:tc>
              <w:tc>
                <w:tcPr>
                  <w:tcW w:w="806" w:type="pct"/>
                  <w:vAlign w:val="center"/>
                  <w:hideMark/>
                </w:tcPr>
                <w:p w14:paraId="70BD0CD0" w14:textId="77777777" w:rsidR="00997058" w:rsidRPr="0082193F" w:rsidRDefault="00997058" w:rsidP="00B606F3">
                  <w:pPr>
                    <w:jc w:val="center"/>
                    <w:rPr>
                      <w:rFonts w:ascii="Arial" w:hAnsi="Arial" w:cs="Arial"/>
                      <w:iCs/>
                      <w:color w:val="000000" w:themeColor="text1"/>
                      <w:sz w:val="18"/>
                      <w:szCs w:val="18"/>
                      <w:lang w:eastAsia="es-MX"/>
                    </w:rPr>
                  </w:pPr>
                  <w:r w:rsidRPr="0082193F">
                    <w:rPr>
                      <w:rFonts w:ascii="Arial" w:hAnsi="Arial" w:cs="Arial"/>
                      <w:iCs/>
                      <w:color w:val="000000" w:themeColor="text1"/>
                      <w:sz w:val="18"/>
                      <w:szCs w:val="18"/>
                      <w:lang w:eastAsia="es-MX"/>
                    </w:rPr>
                    <w:t>80141902</w:t>
                  </w:r>
                </w:p>
              </w:tc>
              <w:tc>
                <w:tcPr>
                  <w:tcW w:w="1320" w:type="pct"/>
                  <w:vAlign w:val="center"/>
                  <w:hideMark/>
                </w:tcPr>
                <w:p w14:paraId="1FA175A2" w14:textId="77777777" w:rsidR="00997058" w:rsidRPr="0082193F" w:rsidRDefault="00997058" w:rsidP="00B606F3">
                  <w:pPr>
                    <w:jc w:val="center"/>
                    <w:rPr>
                      <w:rFonts w:ascii="Arial" w:hAnsi="Arial" w:cs="Arial"/>
                      <w:iCs/>
                      <w:color w:val="000000" w:themeColor="text1"/>
                      <w:sz w:val="18"/>
                      <w:szCs w:val="18"/>
                      <w:lang w:eastAsia="es-MX"/>
                    </w:rPr>
                  </w:pPr>
                  <w:r w:rsidRPr="0082193F">
                    <w:rPr>
                      <w:rFonts w:ascii="Arial" w:hAnsi="Arial" w:cs="Arial"/>
                      <w:iCs/>
                      <w:color w:val="000000" w:themeColor="text1"/>
                      <w:sz w:val="18"/>
                      <w:szCs w:val="18"/>
                      <w:lang w:eastAsia="es-MX"/>
                    </w:rPr>
                    <w:t>EXHIBICIONES Y FERIAS COMERCIALES</w:t>
                  </w:r>
                </w:p>
              </w:tc>
            </w:tr>
            <w:tr w:rsidR="00997058" w:rsidRPr="0082193F" w14:paraId="4F90F88A" w14:textId="77777777" w:rsidTr="00B606F3">
              <w:trPr>
                <w:trHeight w:val="63"/>
              </w:trPr>
              <w:tc>
                <w:tcPr>
                  <w:tcW w:w="1051" w:type="pct"/>
                </w:tcPr>
                <w:p w14:paraId="4D92A018" w14:textId="77777777" w:rsidR="00997058" w:rsidRPr="0082193F" w:rsidRDefault="00997058" w:rsidP="00B606F3">
                  <w:pPr>
                    <w:jc w:val="both"/>
                    <w:rPr>
                      <w:rFonts w:ascii="Arial" w:hAnsi="Arial" w:cs="Arial"/>
                      <w:b/>
                      <w:bCs/>
                      <w:iCs/>
                      <w:color w:val="000000" w:themeColor="text1"/>
                      <w:sz w:val="18"/>
                      <w:szCs w:val="18"/>
                      <w:lang w:eastAsia="es-MX"/>
                    </w:rPr>
                  </w:pPr>
                  <w:r w:rsidRPr="0082193F">
                    <w:rPr>
                      <w:rFonts w:ascii="Arial" w:hAnsi="Arial" w:cs="Arial"/>
                      <w:b/>
                      <w:bCs/>
                      <w:iCs/>
                      <w:color w:val="000000" w:themeColor="text1"/>
                      <w:sz w:val="18"/>
                      <w:szCs w:val="18"/>
                      <w:lang w:eastAsia="es-MX"/>
                    </w:rPr>
                    <w:t>F - Servicios</w:t>
                  </w:r>
                </w:p>
              </w:tc>
              <w:tc>
                <w:tcPr>
                  <w:tcW w:w="616" w:type="pct"/>
                  <w:vAlign w:val="center"/>
                </w:tcPr>
                <w:p w14:paraId="0D149B41" w14:textId="77777777" w:rsidR="00997058" w:rsidRPr="0082193F" w:rsidRDefault="00997058" w:rsidP="00B606F3">
                  <w:pPr>
                    <w:jc w:val="center"/>
                    <w:rPr>
                      <w:rFonts w:ascii="Arial" w:hAnsi="Arial" w:cs="Arial"/>
                      <w:iCs/>
                      <w:color w:val="000000" w:themeColor="text1"/>
                      <w:sz w:val="18"/>
                      <w:szCs w:val="18"/>
                      <w:lang w:eastAsia="es-MX"/>
                    </w:rPr>
                  </w:pPr>
                  <w:r w:rsidRPr="0082193F">
                    <w:rPr>
                      <w:rFonts w:ascii="Arial" w:hAnsi="Arial" w:cs="Arial"/>
                      <w:iCs/>
                      <w:color w:val="000000" w:themeColor="text1"/>
                      <w:sz w:val="18"/>
                      <w:szCs w:val="18"/>
                      <w:lang w:eastAsia="es-MX"/>
                    </w:rPr>
                    <w:t>93</w:t>
                  </w:r>
                </w:p>
              </w:tc>
              <w:tc>
                <w:tcPr>
                  <w:tcW w:w="660" w:type="pct"/>
                  <w:vAlign w:val="center"/>
                </w:tcPr>
                <w:p w14:paraId="6A94BA9E" w14:textId="77777777" w:rsidR="00997058" w:rsidRPr="0082193F" w:rsidRDefault="00997058" w:rsidP="00B606F3">
                  <w:pPr>
                    <w:jc w:val="center"/>
                    <w:rPr>
                      <w:rFonts w:ascii="Arial" w:hAnsi="Arial" w:cs="Arial"/>
                      <w:iCs/>
                      <w:color w:val="000000" w:themeColor="text1"/>
                      <w:sz w:val="18"/>
                      <w:szCs w:val="18"/>
                      <w:lang w:eastAsia="es-MX"/>
                    </w:rPr>
                  </w:pPr>
                  <w:r w:rsidRPr="0082193F">
                    <w:rPr>
                      <w:rFonts w:ascii="Arial" w:hAnsi="Arial" w:cs="Arial"/>
                      <w:iCs/>
                      <w:color w:val="000000" w:themeColor="text1"/>
                      <w:sz w:val="18"/>
                      <w:szCs w:val="18"/>
                      <w:lang w:eastAsia="es-MX"/>
                    </w:rPr>
                    <w:t>14</w:t>
                  </w:r>
                </w:p>
              </w:tc>
              <w:tc>
                <w:tcPr>
                  <w:tcW w:w="546" w:type="pct"/>
                  <w:vAlign w:val="center"/>
                </w:tcPr>
                <w:p w14:paraId="66C82D77" w14:textId="77777777" w:rsidR="00997058" w:rsidRPr="0082193F" w:rsidRDefault="00997058" w:rsidP="00B606F3">
                  <w:pPr>
                    <w:jc w:val="center"/>
                    <w:rPr>
                      <w:rFonts w:ascii="Arial" w:hAnsi="Arial" w:cs="Arial"/>
                      <w:iCs/>
                      <w:color w:val="000000" w:themeColor="text1"/>
                      <w:sz w:val="18"/>
                      <w:szCs w:val="18"/>
                      <w:lang w:eastAsia="es-MX"/>
                    </w:rPr>
                  </w:pPr>
                  <w:r w:rsidRPr="0082193F">
                    <w:rPr>
                      <w:rFonts w:ascii="Arial" w:hAnsi="Arial" w:cs="Arial"/>
                      <w:iCs/>
                      <w:color w:val="000000" w:themeColor="text1"/>
                      <w:sz w:val="18"/>
                      <w:szCs w:val="18"/>
                      <w:lang w:eastAsia="es-MX"/>
                    </w:rPr>
                    <w:t>17</w:t>
                  </w:r>
                </w:p>
              </w:tc>
              <w:tc>
                <w:tcPr>
                  <w:tcW w:w="806" w:type="pct"/>
                  <w:vAlign w:val="center"/>
                </w:tcPr>
                <w:p w14:paraId="288527EA" w14:textId="77777777" w:rsidR="00997058" w:rsidRPr="0082193F" w:rsidRDefault="00997058" w:rsidP="00B606F3">
                  <w:pPr>
                    <w:jc w:val="center"/>
                    <w:rPr>
                      <w:rFonts w:ascii="Arial" w:hAnsi="Arial" w:cs="Arial"/>
                      <w:iCs/>
                      <w:color w:val="000000" w:themeColor="text1"/>
                      <w:sz w:val="18"/>
                      <w:szCs w:val="18"/>
                      <w:lang w:eastAsia="es-MX"/>
                    </w:rPr>
                  </w:pPr>
                  <w:r w:rsidRPr="0082193F">
                    <w:rPr>
                      <w:rFonts w:ascii="Arial" w:hAnsi="Arial" w:cs="Arial"/>
                      <w:iCs/>
                      <w:color w:val="000000" w:themeColor="text1"/>
                      <w:sz w:val="18"/>
                      <w:szCs w:val="18"/>
                      <w:lang w:eastAsia="es-MX"/>
                    </w:rPr>
                    <w:t>93141701</w:t>
                  </w:r>
                </w:p>
              </w:tc>
              <w:tc>
                <w:tcPr>
                  <w:tcW w:w="1320" w:type="pct"/>
                  <w:vAlign w:val="center"/>
                </w:tcPr>
                <w:p w14:paraId="17591540" w14:textId="77777777" w:rsidR="00997058" w:rsidRPr="0082193F" w:rsidRDefault="00997058" w:rsidP="00B606F3">
                  <w:pPr>
                    <w:jc w:val="center"/>
                    <w:rPr>
                      <w:rFonts w:ascii="Arial" w:hAnsi="Arial" w:cs="Arial"/>
                      <w:iCs/>
                      <w:color w:val="000000" w:themeColor="text1"/>
                      <w:sz w:val="18"/>
                      <w:szCs w:val="18"/>
                      <w:lang w:eastAsia="es-MX"/>
                    </w:rPr>
                  </w:pPr>
                  <w:r w:rsidRPr="0082193F">
                    <w:rPr>
                      <w:rFonts w:ascii="Arial" w:hAnsi="Arial" w:cs="Arial"/>
                      <w:iCs/>
                      <w:color w:val="000000" w:themeColor="text1"/>
                      <w:sz w:val="18"/>
                      <w:szCs w:val="18"/>
                      <w:lang w:eastAsia="es-MX"/>
                    </w:rPr>
                    <w:t>CULTURA</w:t>
                  </w:r>
                </w:p>
              </w:tc>
            </w:tr>
          </w:tbl>
          <w:p w14:paraId="079B9A22" w14:textId="77777777" w:rsidR="00997058" w:rsidRDefault="00997058" w:rsidP="00B606F3">
            <w:pPr>
              <w:adjustRightInd w:val="0"/>
              <w:jc w:val="both"/>
              <w:rPr>
                <w:rFonts w:ascii="Arial" w:hAnsi="Arial" w:cs="Arial"/>
                <w:sz w:val="16"/>
                <w:szCs w:val="16"/>
              </w:rPr>
            </w:pPr>
          </w:p>
          <w:p w14:paraId="7774AF37" w14:textId="77777777" w:rsidR="00997058" w:rsidRPr="003B5295" w:rsidRDefault="00997058" w:rsidP="00B606F3">
            <w:pPr>
              <w:pStyle w:val="Asuntodelcomentario"/>
              <w:jc w:val="both"/>
              <w:rPr>
                <w:rFonts w:ascii="Arial" w:hAnsi="Arial" w:cs="Arial"/>
                <w:b w:val="0"/>
                <w:bCs w:val="0"/>
                <w:sz w:val="16"/>
                <w:szCs w:val="16"/>
              </w:rPr>
            </w:pPr>
            <w:r w:rsidRPr="003B5295">
              <w:rPr>
                <w:rFonts w:ascii="Arial" w:hAnsi="Arial" w:cs="Arial"/>
                <w:sz w:val="16"/>
                <w:szCs w:val="16"/>
              </w:rPr>
              <w:t>Nota 1:</w:t>
            </w:r>
            <w:r w:rsidRPr="003B5295">
              <w:rPr>
                <w:rFonts w:ascii="Arial" w:hAnsi="Arial" w:cs="Arial"/>
                <w:b w:val="0"/>
                <w:bCs w:val="0"/>
                <w:sz w:val="16"/>
                <w:szCs w:val="16"/>
              </w:rPr>
              <w:t xml:space="preserve"> El Certificado de Registro Único de Proponentes constituye plena prueba respecto de la información verificada documentalmente y cuyo registro se encuentra vigente y en firme.</w:t>
            </w:r>
          </w:p>
          <w:p w14:paraId="5272B8E8" w14:textId="77777777" w:rsidR="00997058" w:rsidRPr="003B5295" w:rsidRDefault="00997058" w:rsidP="00B606F3">
            <w:pPr>
              <w:pStyle w:val="Asuntodelcomentario"/>
              <w:jc w:val="both"/>
              <w:rPr>
                <w:rFonts w:ascii="Arial" w:hAnsi="Arial" w:cs="Arial"/>
                <w:b w:val="0"/>
                <w:bCs w:val="0"/>
                <w:sz w:val="16"/>
                <w:szCs w:val="16"/>
              </w:rPr>
            </w:pPr>
          </w:p>
          <w:p w14:paraId="162C73BA" w14:textId="77777777" w:rsidR="00997058" w:rsidRPr="003B5295" w:rsidRDefault="00997058" w:rsidP="00B606F3">
            <w:pPr>
              <w:pStyle w:val="Asuntodelcomentario"/>
              <w:jc w:val="both"/>
              <w:rPr>
                <w:rFonts w:ascii="Arial" w:hAnsi="Arial" w:cs="Arial"/>
                <w:b w:val="0"/>
                <w:bCs w:val="0"/>
                <w:sz w:val="16"/>
                <w:szCs w:val="16"/>
              </w:rPr>
            </w:pPr>
            <w:r w:rsidRPr="003B5295">
              <w:rPr>
                <w:rFonts w:ascii="Arial" w:hAnsi="Arial" w:cs="Arial"/>
                <w:sz w:val="16"/>
                <w:szCs w:val="16"/>
              </w:rPr>
              <w:t>Nota 2:</w:t>
            </w:r>
            <w:r w:rsidRPr="003B5295">
              <w:rPr>
                <w:rFonts w:ascii="Arial" w:hAnsi="Arial" w:cs="Arial"/>
                <w:b w:val="0"/>
                <w:bCs w:val="0"/>
                <w:sz w:val="16"/>
                <w:szCs w:val="16"/>
              </w:rPr>
              <w:t xml:space="preserve"> La experiencia tanto para las personas naturales, jurídicas, consorcios o uniones temporales se verificarán de conformidad con lo establecido en la Ley 1150 de 2007 (SMMLV). Si los contratos acreditados fueron realizados bajo la modalidad de Consorcio o de Unión Temporal, (La Policía Metropolitana de Neiva tomará para la verificación, el porcentaje (%) de participación en la ejecución del contrato del oferente que haga parte del Consorcio o de la Unión Temporal, y luego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14:paraId="42605912" w14:textId="77777777" w:rsidR="00997058" w:rsidRPr="003B5295" w:rsidRDefault="00997058" w:rsidP="00B606F3">
            <w:pPr>
              <w:pStyle w:val="Asuntodelcomentario"/>
              <w:jc w:val="both"/>
              <w:rPr>
                <w:rFonts w:ascii="Arial" w:hAnsi="Arial" w:cs="Arial"/>
                <w:b w:val="0"/>
                <w:bCs w:val="0"/>
                <w:sz w:val="16"/>
                <w:szCs w:val="16"/>
              </w:rPr>
            </w:pPr>
          </w:p>
          <w:p w14:paraId="0545F1B7" w14:textId="77777777" w:rsidR="00997058" w:rsidRPr="003B5295" w:rsidRDefault="00997058" w:rsidP="00B606F3">
            <w:pPr>
              <w:pStyle w:val="Asuntodelcomentario"/>
              <w:jc w:val="both"/>
              <w:rPr>
                <w:rFonts w:ascii="Arial" w:hAnsi="Arial" w:cs="Arial"/>
                <w:b w:val="0"/>
                <w:bCs w:val="0"/>
                <w:sz w:val="16"/>
                <w:szCs w:val="16"/>
              </w:rPr>
            </w:pPr>
            <w:r w:rsidRPr="003B5295">
              <w:rPr>
                <w:rFonts w:ascii="Arial" w:hAnsi="Arial" w:cs="Arial"/>
                <w:sz w:val="16"/>
                <w:szCs w:val="16"/>
              </w:rPr>
              <w:t>Nota 3:</w:t>
            </w:r>
            <w:r w:rsidRPr="003B5295">
              <w:rPr>
                <w:rFonts w:ascii="Arial" w:hAnsi="Arial" w:cs="Arial"/>
                <w:b w:val="0"/>
                <w:bCs w:val="0"/>
                <w:sz w:val="16"/>
                <w:szCs w:val="16"/>
              </w:rPr>
              <w:t xml:space="preserve"> En el caso de los consorcios o uniones temporales la experiencia habilitante será la sumatoria de las experiencias de los integrantes</w:t>
            </w:r>
            <w:r>
              <w:rPr>
                <w:rFonts w:ascii="Arial" w:hAnsi="Arial" w:cs="Arial"/>
                <w:b w:val="0"/>
                <w:bCs w:val="0"/>
                <w:sz w:val="16"/>
                <w:szCs w:val="16"/>
              </w:rPr>
              <w:t xml:space="preserve"> de acuerdo al grado de participación</w:t>
            </w:r>
            <w:r w:rsidRPr="003B5295">
              <w:rPr>
                <w:rFonts w:ascii="Arial" w:hAnsi="Arial" w:cs="Arial"/>
                <w:b w:val="0"/>
                <w:bCs w:val="0"/>
                <w:sz w:val="16"/>
                <w:szCs w:val="16"/>
              </w:rPr>
              <w:t>.</w:t>
            </w:r>
          </w:p>
          <w:p w14:paraId="6756BBB7" w14:textId="77777777" w:rsidR="00997058" w:rsidRPr="003B5295" w:rsidRDefault="00997058" w:rsidP="00B606F3">
            <w:pPr>
              <w:pStyle w:val="Asuntodelcomentario"/>
              <w:jc w:val="both"/>
              <w:rPr>
                <w:rFonts w:ascii="Arial" w:hAnsi="Arial" w:cs="Arial"/>
                <w:b w:val="0"/>
                <w:bCs w:val="0"/>
                <w:color w:val="7030A0"/>
                <w:sz w:val="16"/>
                <w:szCs w:val="16"/>
              </w:rPr>
            </w:pPr>
          </w:p>
          <w:p w14:paraId="056C4B34" w14:textId="77777777" w:rsidR="00997058" w:rsidRPr="003B5295" w:rsidRDefault="00997058" w:rsidP="00B606F3">
            <w:pPr>
              <w:pStyle w:val="Asuntodelcomentario"/>
              <w:jc w:val="both"/>
              <w:rPr>
                <w:rFonts w:ascii="Arial" w:hAnsi="Arial" w:cs="Arial"/>
                <w:b w:val="0"/>
                <w:bCs w:val="0"/>
                <w:sz w:val="16"/>
                <w:szCs w:val="16"/>
              </w:rPr>
            </w:pPr>
            <w:r w:rsidRPr="003B5295">
              <w:rPr>
                <w:rFonts w:ascii="Arial" w:hAnsi="Arial" w:cs="Arial"/>
                <w:bCs w:val="0"/>
                <w:sz w:val="16"/>
                <w:szCs w:val="16"/>
              </w:rPr>
              <w:t>Nota 4:</w:t>
            </w:r>
            <w:r w:rsidRPr="003B5295">
              <w:rPr>
                <w:rFonts w:ascii="Arial" w:hAnsi="Arial" w:cs="Arial"/>
                <w:b w:val="0"/>
                <w:bCs w:val="0"/>
                <w:sz w:val="16"/>
                <w:szCs w:val="16"/>
              </w:rPr>
              <w:t xml:space="preserve"> Si en la Información relacionada en el RUP para acreditar la experiencia mínima, no se puede verificar información que se requiere la entidad se reserva la facultad de solicitar información adicional.</w:t>
            </w:r>
          </w:p>
          <w:p w14:paraId="268DB6B3" w14:textId="77777777" w:rsidR="00997058" w:rsidRPr="003B5295" w:rsidRDefault="00997058" w:rsidP="00B606F3">
            <w:pPr>
              <w:pStyle w:val="Textocomentario"/>
              <w:rPr>
                <w:rFonts w:ascii="Arial" w:hAnsi="Arial" w:cs="Arial"/>
                <w:sz w:val="16"/>
                <w:szCs w:val="16"/>
              </w:rPr>
            </w:pPr>
          </w:p>
          <w:p w14:paraId="25A6BC55" w14:textId="77777777" w:rsidR="00997058" w:rsidRPr="003B5295" w:rsidRDefault="00997058" w:rsidP="00B606F3">
            <w:pPr>
              <w:widowControl w:val="0"/>
              <w:adjustRightInd w:val="0"/>
              <w:ind w:right="103"/>
              <w:jc w:val="both"/>
              <w:rPr>
                <w:rFonts w:ascii="Arial" w:hAnsi="Arial" w:cs="Arial"/>
                <w:i/>
                <w:sz w:val="16"/>
                <w:szCs w:val="16"/>
              </w:rPr>
            </w:pPr>
            <w:r w:rsidRPr="003B5295">
              <w:rPr>
                <w:rFonts w:ascii="Arial" w:hAnsi="Arial" w:cs="Arial"/>
                <w:b/>
                <w:bCs/>
                <w:sz w:val="16"/>
                <w:szCs w:val="16"/>
              </w:rPr>
              <w:t xml:space="preserve">Nota 5: </w:t>
            </w:r>
            <w:r w:rsidRPr="003B5295">
              <w:rPr>
                <w:rFonts w:ascii="Arial" w:hAnsi="Arial" w:cs="Arial"/>
                <w:sz w:val="16"/>
                <w:szCs w:val="16"/>
              </w:rPr>
              <w:t xml:space="preserve">Circular Externa Única de Colombia Compra Eficiente del 16 de abril 2019 </w:t>
            </w:r>
            <w:r w:rsidRPr="003B5295">
              <w:rPr>
                <w:rFonts w:ascii="Arial" w:hAnsi="Arial" w:cs="Arial"/>
                <w:i/>
                <w:sz w:val="16"/>
                <w:szCs w:val="16"/>
              </w:rPr>
              <w:t xml:space="preserve">“La experiencia </w:t>
            </w:r>
            <w:r w:rsidRPr="003B5295">
              <w:rPr>
                <w:rFonts w:ascii="Arial" w:hAnsi="Arial" w:cs="Arial"/>
                <w:i/>
                <w:sz w:val="16"/>
                <w:szCs w:val="16"/>
                <w:u w:val="single"/>
              </w:rPr>
              <w:t>es un requisito habilitante</w:t>
            </w:r>
            <w:r w:rsidRPr="003B5295">
              <w:rPr>
                <w:rFonts w:ascii="Arial" w:hAnsi="Arial" w:cs="Arial"/>
                <w:i/>
                <w:sz w:val="16"/>
                <w:szCs w:val="16"/>
              </w:rPr>
              <w:t>.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w:t>
            </w:r>
          </w:p>
          <w:p w14:paraId="0893D16A" w14:textId="77777777" w:rsidR="00997058" w:rsidRPr="003B5295" w:rsidRDefault="00997058" w:rsidP="00B606F3">
            <w:pPr>
              <w:widowControl w:val="0"/>
              <w:adjustRightInd w:val="0"/>
              <w:ind w:right="103"/>
              <w:jc w:val="both"/>
              <w:rPr>
                <w:rFonts w:ascii="Arial" w:hAnsi="Arial" w:cs="Arial"/>
                <w:i/>
                <w:sz w:val="16"/>
                <w:szCs w:val="16"/>
              </w:rPr>
            </w:pPr>
            <w:r w:rsidRPr="003B5295">
              <w:rPr>
                <w:rFonts w:ascii="Arial" w:hAnsi="Arial" w:cs="Arial"/>
                <w:b/>
                <w:bCs/>
                <w:sz w:val="16"/>
                <w:szCs w:val="16"/>
              </w:rPr>
              <w:t>Nota 6:</w:t>
            </w:r>
            <w:r w:rsidRPr="003B5295">
              <w:rPr>
                <w:rFonts w:ascii="Arial" w:hAnsi="Arial" w:cs="Arial"/>
                <w:sz w:val="16"/>
                <w:szCs w:val="16"/>
              </w:rPr>
              <w:t xml:space="preserve"> En la presentación de la oferta el oferente deberá diligenciar el formulario, donde colocará los contratos que considere para la evaluación de la experiencia mínima requerida, para consorcios o uniones temporales, se deberá entregar un formulario, por cada integrante</w:t>
            </w:r>
          </w:p>
          <w:p w14:paraId="29D57C64" w14:textId="77777777" w:rsidR="00997058" w:rsidRDefault="00997058" w:rsidP="00B606F3">
            <w:pPr>
              <w:adjustRightInd w:val="0"/>
              <w:jc w:val="both"/>
              <w:rPr>
                <w:rFonts w:ascii="Arial" w:hAnsi="Arial" w:cs="Arial"/>
                <w:sz w:val="16"/>
                <w:szCs w:val="16"/>
              </w:rPr>
            </w:pPr>
            <w:r w:rsidRPr="003B5295">
              <w:rPr>
                <w:rFonts w:ascii="Arial" w:hAnsi="Arial" w:cs="Arial"/>
                <w:b/>
                <w:bCs/>
                <w:sz w:val="16"/>
                <w:szCs w:val="16"/>
              </w:rPr>
              <w:t>Nota 7:</w:t>
            </w:r>
            <w:r w:rsidRPr="003B5295">
              <w:rPr>
                <w:rFonts w:ascii="Arial" w:hAnsi="Arial" w:cs="Arial"/>
                <w:sz w:val="16"/>
                <w:szCs w:val="16"/>
              </w:rPr>
              <w:t xml:space="preserve"> los proponentes extranjeros deben diligenciar el formulario</w:t>
            </w:r>
            <w:r>
              <w:rPr>
                <w:rFonts w:ascii="Arial" w:hAnsi="Arial" w:cs="Arial"/>
                <w:sz w:val="16"/>
                <w:szCs w:val="16"/>
              </w:rPr>
              <w:t>.</w:t>
            </w:r>
          </w:p>
          <w:p w14:paraId="0DFC0A5C" w14:textId="77777777" w:rsidR="00997058" w:rsidRDefault="00997058" w:rsidP="00B606F3">
            <w:pPr>
              <w:adjustRightInd w:val="0"/>
              <w:jc w:val="both"/>
              <w:rPr>
                <w:rFonts w:ascii="Arial" w:hAnsi="Arial" w:cs="Arial"/>
                <w:sz w:val="16"/>
                <w:szCs w:val="16"/>
              </w:rPr>
            </w:pPr>
          </w:p>
          <w:p w14:paraId="659079D4" w14:textId="55567DA4" w:rsidR="00997058" w:rsidRPr="00DC1FA0" w:rsidRDefault="00997058" w:rsidP="00997058">
            <w:pPr>
              <w:adjustRightInd w:val="0"/>
              <w:jc w:val="both"/>
              <w:rPr>
                <w:rFonts w:ascii="Arial" w:hAnsi="Arial" w:cs="Arial"/>
                <w:sz w:val="16"/>
                <w:szCs w:val="16"/>
              </w:rPr>
            </w:pPr>
            <w:r w:rsidRPr="00A9648B">
              <w:rPr>
                <w:rFonts w:ascii="Arial" w:hAnsi="Arial" w:cs="Arial"/>
                <w:b/>
                <w:bCs/>
                <w:sz w:val="16"/>
                <w:szCs w:val="16"/>
              </w:rPr>
              <w:lastRenderedPageBreak/>
              <w:t>(DILIGENCIAR FORMATO ADJUNTO)</w:t>
            </w:r>
          </w:p>
        </w:tc>
        <w:tc>
          <w:tcPr>
            <w:tcW w:w="667" w:type="dxa"/>
            <w:tcBorders>
              <w:top w:val="single" w:sz="4" w:space="0" w:color="auto"/>
              <w:left w:val="single" w:sz="4" w:space="0" w:color="auto"/>
              <w:bottom w:val="single" w:sz="4" w:space="0" w:color="auto"/>
              <w:right w:val="single" w:sz="4" w:space="0" w:color="auto"/>
            </w:tcBorders>
            <w:vAlign w:val="center"/>
          </w:tcPr>
          <w:p w14:paraId="729EB26C" w14:textId="77777777" w:rsidR="00997058" w:rsidRPr="00DC1FA0" w:rsidRDefault="00997058" w:rsidP="00997058">
            <w:pPr>
              <w:pStyle w:val="Prrafodelista"/>
              <w:tabs>
                <w:tab w:val="left" w:pos="240"/>
              </w:tabs>
              <w:ind w:left="0"/>
              <w:jc w:val="center"/>
              <w:rPr>
                <w:rFonts w:ascii="Arial" w:hAnsi="Arial" w:cs="Arial"/>
                <w:b/>
                <w:sz w:val="16"/>
                <w:szCs w:val="16"/>
                <w:highlight w:val="yellow"/>
              </w:rPr>
            </w:pPr>
          </w:p>
        </w:tc>
        <w:tc>
          <w:tcPr>
            <w:tcW w:w="892" w:type="dxa"/>
            <w:tcBorders>
              <w:top w:val="single" w:sz="4" w:space="0" w:color="auto"/>
              <w:left w:val="single" w:sz="4" w:space="0" w:color="auto"/>
              <w:bottom w:val="single" w:sz="4" w:space="0" w:color="auto"/>
              <w:right w:val="single" w:sz="4" w:space="0" w:color="auto"/>
            </w:tcBorders>
          </w:tcPr>
          <w:p w14:paraId="4D2FD577" w14:textId="77777777" w:rsidR="00997058" w:rsidRPr="00DC1FA0" w:rsidRDefault="00997058" w:rsidP="00B606F3">
            <w:pPr>
              <w:pStyle w:val="Prrafodelista"/>
              <w:tabs>
                <w:tab w:val="left" w:pos="240"/>
              </w:tabs>
              <w:ind w:left="0"/>
              <w:rPr>
                <w:rFonts w:ascii="Arial" w:hAnsi="Arial" w:cs="Arial"/>
                <w:b/>
                <w:sz w:val="16"/>
                <w:szCs w:val="16"/>
                <w:highlight w:val="yellow"/>
              </w:rPr>
            </w:pPr>
          </w:p>
        </w:tc>
      </w:tr>
      <w:tr w:rsidR="00997058" w:rsidRPr="00DC1FA0" w14:paraId="79B3344F" w14:textId="77777777" w:rsidTr="00997058">
        <w:trPr>
          <w:trHeight w:val="510"/>
        </w:trPr>
        <w:tc>
          <w:tcPr>
            <w:tcW w:w="684" w:type="dxa"/>
            <w:tcBorders>
              <w:top w:val="single" w:sz="4" w:space="0" w:color="auto"/>
              <w:left w:val="single" w:sz="4" w:space="0" w:color="auto"/>
              <w:right w:val="single" w:sz="4" w:space="0" w:color="auto"/>
            </w:tcBorders>
            <w:vAlign w:val="center"/>
          </w:tcPr>
          <w:p w14:paraId="59EFC959" w14:textId="77777777" w:rsidR="00997058" w:rsidRPr="00DC1FA0" w:rsidRDefault="00997058" w:rsidP="00B606F3">
            <w:pPr>
              <w:pStyle w:val="Prrafodelista"/>
              <w:tabs>
                <w:tab w:val="left" w:pos="240"/>
              </w:tabs>
              <w:ind w:left="0"/>
              <w:jc w:val="center"/>
              <w:rPr>
                <w:rFonts w:ascii="Arial" w:hAnsi="Arial" w:cs="Arial"/>
                <w:b/>
                <w:bCs/>
                <w:sz w:val="16"/>
                <w:szCs w:val="16"/>
              </w:rPr>
            </w:pPr>
            <w:r>
              <w:rPr>
                <w:rFonts w:ascii="Arial" w:hAnsi="Arial" w:cs="Arial"/>
                <w:b/>
                <w:bCs/>
                <w:sz w:val="16"/>
                <w:szCs w:val="16"/>
              </w:rPr>
              <w:lastRenderedPageBreak/>
              <w:t>20</w:t>
            </w:r>
          </w:p>
        </w:tc>
        <w:tc>
          <w:tcPr>
            <w:tcW w:w="7822" w:type="dxa"/>
            <w:tcBorders>
              <w:top w:val="single" w:sz="4" w:space="0" w:color="auto"/>
              <w:left w:val="single" w:sz="4" w:space="0" w:color="auto"/>
              <w:bottom w:val="single" w:sz="4" w:space="0" w:color="auto"/>
              <w:right w:val="single" w:sz="4" w:space="0" w:color="auto"/>
            </w:tcBorders>
          </w:tcPr>
          <w:p w14:paraId="5F0C33D2" w14:textId="77777777" w:rsidR="00997058" w:rsidRPr="00DC1FA0" w:rsidRDefault="00997058" w:rsidP="00B606F3">
            <w:pPr>
              <w:rPr>
                <w:rFonts w:ascii="Arial" w:hAnsi="Arial" w:cs="Arial"/>
                <w:b/>
                <w:bCs/>
                <w:iCs/>
                <w:sz w:val="16"/>
                <w:szCs w:val="16"/>
              </w:rPr>
            </w:pPr>
            <w:r w:rsidRPr="00DC1FA0">
              <w:rPr>
                <w:rFonts w:ascii="Arial" w:hAnsi="Arial" w:cs="Arial"/>
                <w:b/>
                <w:bCs/>
                <w:iCs/>
                <w:sz w:val="16"/>
                <w:szCs w:val="16"/>
              </w:rPr>
              <w:t>CAPACIDAD OPERATIVA</w:t>
            </w:r>
          </w:p>
          <w:p w14:paraId="408C5664" w14:textId="7C2B9A60" w:rsidR="00997058" w:rsidRPr="00DC1FA0" w:rsidRDefault="00997058" w:rsidP="00771A06">
            <w:pPr>
              <w:jc w:val="both"/>
              <w:rPr>
                <w:rFonts w:ascii="Arial" w:hAnsi="Arial" w:cs="Arial"/>
                <w:color w:val="000000"/>
                <w:sz w:val="16"/>
                <w:szCs w:val="16"/>
              </w:rPr>
            </w:pPr>
            <w:r>
              <w:rPr>
                <w:rFonts w:ascii="Arial" w:hAnsi="Arial" w:cs="Arial"/>
                <w:b/>
                <w:bCs/>
                <w:color w:val="000000"/>
                <w:sz w:val="16"/>
                <w:szCs w:val="16"/>
              </w:rPr>
              <w:t>Infraestructura y espacios</w:t>
            </w:r>
            <w:r>
              <w:rPr>
                <w:rFonts w:ascii="Arial" w:hAnsi="Arial" w:cs="Arial"/>
                <w:color w:val="000000"/>
                <w:sz w:val="16"/>
                <w:szCs w:val="16"/>
              </w:rPr>
              <w:t xml:space="preserve"> El oferente certifica en la propuesta que cuenta con la capacidad operativa para la ejecución del presente proceso en infraestructura y espacios para el desarrollo de actividades de </w:t>
            </w:r>
            <w:proofErr w:type="gramStart"/>
            <w:r>
              <w:rPr>
                <w:rFonts w:ascii="Arial" w:hAnsi="Arial" w:cs="Arial"/>
                <w:color w:val="000000"/>
                <w:sz w:val="16"/>
                <w:szCs w:val="16"/>
              </w:rPr>
              <w:t>bienestar</w:t>
            </w:r>
            <w:proofErr w:type="gramEnd"/>
            <w:r>
              <w:rPr>
                <w:rFonts w:ascii="Arial" w:hAnsi="Arial" w:cs="Arial"/>
                <w:color w:val="000000"/>
                <w:sz w:val="16"/>
                <w:szCs w:val="16"/>
              </w:rPr>
              <w:t xml:space="preserve"> así como actividades deportivas, recreativas y campestres. </w:t>
            </w:r>
            <w:r>
              <w:rPr>
                <w:rFonts w:ascii="Arial" w:hAnsi="Arial" w:cs="Arial"/>
                <w:b/>
                <w:bCs/>
                <w:color w:val="000000"/>
                <w:sz w:val="16"/>
                <w:szCs w:val="16"/>
              </w:rPr>
              <w:t>Talento humano:</w:t>
            </w:r>
            <w:r>
              <w:rPr>
                <w:rFonts w:ascii="Arial" w:hAnsi="Arial" w:cs="Arial"/>
                <w:color w:val="000000"/>
                <w:sz w:val="16"/>
                <w:szCs w:val="16"/>
              </w:rPr>
              <w:t xml:space="preserve"> personal  y recursos necesarios para cumplir con las condiciones señaladas en el presente proceso de contratación, igualmente deberá certificar que la empresa cuenta con personal calificado en la entidad educativa pública o privada según lo requiera la actividad ( profesionales en las áreas seleccionadas según los ítems) al igual  que la capacidad en personal  (mesero, recreacionista, animador etc. según corresponda a la actividad), lo cual da respaldo y garantía a los servicios que se pretender contratar. </w:t>
            </w:r>
          </w:p>
        </w:tc>
        <w:tc>
          <w:tcPr>
            <w:tcW w:w="667" w:type="dxa"/>
            <w:tcBorders>
              <w:top w:val="single" w:sz="4" w:space="0" w:color="auto"/>
              <w:left w:val="single" w:sz="4" w:space="0" w:color="auto"/>
              <w:right w:val="single" w:sz="4" w:space="0" w:color="auto"/>
            </w:tcBorders>
            <w:vAlign w:val="center"/>
          </w:tcPr>
          <w:p w14:paraId="62DB01E2" w14:textId="77777777" w:rsidR="00997058" w:rsidRPr="00DC1FA0" w:rsidRDefault="00997058" w:rsidP="00997058">
            <w:pPr>
              <w:pStyle w:val="Prrafodelista"/>
              <w:tabs>
                <w:tab w:val="left" w:pos="240"/>
              </w:tabs>
              <w:ind w:left="0"/>
              <w:jc w:val="center"/>
              <w:rPr>
                <w:rFonts w:ascii="Arial" w:hAnsi="Arial" w:cs="Arial"/>
                <w:b/>
                <w:sz w:val="16"/>
                <w:szCs w:val="16"/>
                <w:highlight w:val="yellow"/>
              </w:rPr>
            </w:pPr>
          </w:p>
        </w:tc>
        <w:tc>
          <w:tcPr>
            <w:tcW w:w="892" w:type="dxa"/>
            <w:tcBorders>
              <w:top w:val="single" w:sz="4" w:space="0" w:color="auto"/>
              <w:left w:val="single" w:sz="4" w:space="0" w:color="auto"/>
              <w:right w:val="single" w:sz="4" w:space="0" w:color="auto"/>
            </w:tcBorders>
          </w:tcPr>
          <w:p w14:paraId="06E426DA" w14:textId="77777777" w:rsidR="00997058" w:rsidRPr="00DC1FA0" w:rsidRDefault="00997058" w:rsidP="00B606F3">
            <w:pPr>
              <w:pStyle w:val="Prrafodelista"/>
              <w:tabs>
                <w:tab w:val="left" w:pos="240"/>
              </w:tabs>
              <w:ind w:left="0"/>
              <w:rPr>
                <w:rFonts w:ascii="Arial" w:hAnsi="Arial" w:cs="Arial"/>
                <w:b/>
                <w:sz w:val="16"/>
                <w:szCs w:val="16"/>
                <w:highlight w:val="yellow"/>
              </w:rPr>
            </w:pPr>
          </w:p>
        </w:tc>
      </w:tr>
      <w:tr w:rsidR="00997058" w:rsidRPr="00DC1FA0" w14:paraId="758B04FF" w14:textId="77777777" w:rsidTr="00997058">
        <w:trPr>
          <w:trHeight w:val="510"/>
        </w:trPr>
        <w:tc>
          <w:tcPr>
            <w:tcW w:w="684" w:type="dxa"/>
            <w:tcBorders>
              <w:top w:val="single" w:sz="4" w:space="0" w:color="auto"/>
              <w:left w:val="single" w:sz="4" w:space="0" w:color="auto"/>
              <w:bottom w:val="single" w:sz="4" w:space="0" w:color="auto"/>
              <w:right w:val="single" w:sz="4" w:space="0" w:color="auto"/>
            </w:tcBorders>
            <w:vAlign w:val="center"/>
          </w:tcPr>
          <w:p w14:paraId="6AEAC6F6" w14:textId="77777777" w:rsidR="00997058" w:rsidRPr="00DC1FA0" w:rsidRDefault="00997058" w:rsidP="00B606F3">
            <w:pPr>
              <w:pStyle w:val="Prrafodelista"/>
              <w:tabs>
                <w:tab w:val="left" w:pos="240"/>
              </w:tabs>
              <w:ind w:left="0"/>
              <w:jc w:val="center"/>
              <w:rPr>
                <w:rFonts w:ascii="Arial" w:hAnsi="Arial" w:cs="Arial"/>
                <w:b/>
                <w:bCs/>
                <w:sz w:val="16"/>
                <w:szCs w:val="16"/>
              </w:rPr>
            </w:pPr>
            <w:r>
              <w:rPr>
                <w:rFonts w:ascii="Arial" w:hAnsi="Arial" w:cs="Arial"/>
                <w:b/>
                <w:bCs/>
                <w:sz w:val="16"/>
                <w:szCs w:val="16"/>
              </w:rPr>
              <w:t>21</w:t>
            </w:r>
          </w:p>
        </w:tc>
        <w:tc>
          <w:tcPr>
            <w:tcW w:w="7822" w:type="dxa"/>
            <w:tcBorders>
              <w:top w:val="single" w:sz="4" w:space="0" w:color="auto"/>
              <w:left w:val="single" w:sz="4" w:space="0" w:color="auto"/>
              <w:bottom w:val="single" w:sz="4" w:space="0" w:color="auto"/>
              <w:right w:val="single" w:sz="4" w:space="0" w:color="auto"/>
            </w:tcBorders>
          </w:tcPr>
          <w:p w14:paraId="4BDFCCC5" w14:textId="77777777" w:rsidR="00997058" w:rsidRPr="00DC1FA0" w:rsidRDefault="00997058" w:rsidP="00B606F3">
            <w:pPr>
              <w:jc w:val="both"/>
              <w:rPr>
                <w:rFonts w:ascii="Arial" w:hAnsi="Arial" w:cs="Arial"/>
                <w:b/>
                <w:bCs/>
                <w:iCs/>
                <w:sz w:val="16"/>
                <w:szCs w:val="16"/>
              </w:rPr>
            </w:pPr>
            <w:r w:rsidRPr="00DC1FA0">
              <w:rPr>
                <w:rFonts w:ascii="Arial" w:hAnsi="Arial" w:cs="Arial"/>
                <w:b/>
                <w:bCs/>
                <w:iCs/>
                <w:sz w:val="16"/>
                <w:szCs w:val="16"/>
              </w:rPr>
              <w:t xml:space="preserve">CERTIFICACIÓN DE CALIDAD </w:t>
            </w:r>
          </w:p>
          <w:p w14:paraId="63BF6FB7" w14:textId="77777777" w:rsidR="00997058" w:rsidRPr="00DC1FA0" w:rsidRDefault="00997058" w:rsidP="00B606F3">
            <w:pPr>
              <w:autoSpaceDE w:val="0"/>
              <w:autoSpaceDN w:val="0"/>
              <w:adjustRightInd w:val="0"/>
              <w:jc w:val="both"/>
              <w:rPr>
                <w:rFonts w:ascii="Arial" w:hAnsi="Arial" w:cs="Arial"/>
                <w:color w:val="000000"/>
                <w:sz w:val="16"/>
                <w:szCs w:val="16"/>
              </w:rPr>
            </w:pPr>
            <w:r w:rsidRPr="00DC1FA0">
              <w:rPr>
                <w:rFonts w:ascii="Arial" w:hAnsi="Arial" w:cs="Arial"/>
                <w:bCs/>
                <w:iCs/>
                <w:sz w:val="16"/>
                <w:szCs w:val="16"/>
              </w:rPr>
              <w:t>El oferente deberá certificar que los productos alimenticios a suministrar para cumplir el objeto contractual del presente proceso son de la mejor calidad, en las cantidades adecuadas, el personal que prestará el servicio será idóneo y capacitado en entidades académicas públicas o privadas como mesero, recreacionista, animado etc. según corresponda a la actividad. Las instalaciones deberán estar en buen estado de conservación para llevar a feliz término el objeto del presente proceso y contarán con diferentes tipos de escenarios para ejecución de las respectivas actividades.</w:t>
            </w:r>
          </w:p>
        </w:tc>
        <w:tc>
          <w:tcPr>
            <w:tcW w:w="667" w:type="dxa"/>
            <w:tcBorders>
              <w:top w:val="single" w:sz="4" w:space="0" w:color="auto"/>
              <w:left w:val="single" w:sz="4" w:space="0" w:color="auto"/>
              <w:bottom w:val="single" w:sz="4" w:space="0" w:color="auto"/>
              <w:right w:val="single" w:sz="4" w:space="0" w:color="auto"/>
            </w:tcBorders>
            <w:vAlign w:val="center"/>
          </w:tcPr>
          <w:p w14:paraId="422DAAA1" w14:textId="77777777" w:rsidR="00997058" w:rsidRPr="00DC1FA0" w:rsidRDefault="00997058" w:rsidP="00997058">
            <w:pPr>
              <w:pStyle w:val="Prrafodelista"/>
              <w:tabs>
                <w:tab w:val="left" w:pos="240"/>
              </w:tabs>
              <w:ind w:left="0"/>
              <w:jc w:val="center"/>
              <w:rPr>
                <w:rFonts w:ascii="Arial" w:hAnsi="Arial" w:cs="Arial"/>
                <w:b/>
                <w:sz w:val="16"/>
                <w:szCs w:val="16"/>
                <w:highlight w:val="yellow"/>
              </w:rPr>
            </w:pPr>
          </w:p>
        </w:tc>
        <w:tc>
          <w:tcPr>
            <w:tcW w:w="892" w:type="dxa"/>
            <w:tcBorders>
              <w:top w:val="single" w:sz="4" w:space="0" w:color="auto"/>
              <w:left w:val="single" w:sz="4" w:space="0" w:color="auto"/>
              <w:bottom w:val="single" w:sz="4" w:space="0" w:color="auto"/>
              <w:right w:val="single" w:sz="4" w:space="0" w:color="auto"/>
            </w:tcBorders>
          </w:tcPr>
          <w:p w14:paraId="6CF7B296" w14:textId="77777777" w:rsidR="00997058" w:rsidRPr="00DC1FA0" w:rsidRDefault="00997058" w:rsidP="00B606F3">
            <w:pPr>
              <w:pStyle w:val="Prrafodelista"/>
              <w:tabs>
                <w:tab w:val="left" w:pos="240"/>
              </w:tabs>
              <w:ind w:left="0"/>
              <w:rPr>
                <w:rFonts w:ascii="Arial" w:hAnsi="Arial" w:cs="Arial"/>
                <w:b/>
                <w:sz w:val="16"/>
                <w:szCs w:val="16"/>
                <w:highlight w:val="yellow"/>
              </w:rPr>
            </w:pPr>
          </w:p>
        </w:tc>
      </w:tr>
      <w:tr w:rsidR="00997058" w:rsidRPr="00DC1FA0" w14:paraId="47EB4D70" w14:textId="77777777" w:rsidTr="00997058">
        <w:trPr>
          <w:trHeight w:val="510"/>
        </w:trPr>
        <w:tc>
          <w:tcPr>
            <w:tcW w:w="684" w:type="dxa"/>
            <w:tcBorders>
              <w:top w:val="single" w:sz="4" w:space="0" w:color="auto"/>
              <w:left w:val="single" w:sz="4" w:space="0" w:color="auto"/>
              <w:bottom w:val="single" w:sz="4" w:space="0" w:color="auto"/>
              <w:right w:val="single" w:sz="4" w:space="0" w:color="auto"/>
            </w:tcBorders>
            <w:vAlign w:val="center"/>
          </w:tcPr>
          <w:p w14:paraId="714BA90A" w14:textId="77777777" w:rsidR="00997058" w:rsidRPr="00DC1FA0" w:rsidRDefault="00997058" w:rsidP="00B606F3">
            <w:pPr>
              <w:pStyle w:val="Prrafodelista"/>
              <w:tabs>
                <w:tab w:val="left" w:pos="240"/>
              </w:tabs>
              <w:ind w:left="0"/>
              <w:jc w:val="center"/>
              <w:rPr>
                <w:rFonts w:ascii="Arial" w:hAnsi="Arial" w:cs="Arial"/>
                <w:b/>
                <w:bCs/>
                <w:sz w:val="16"/>
                <w:szCs w:val="16"/>
              </w:rPr>
            </w:pPr>
            <w:r>
              <w:rPr>
                <w:rFonts w:ascii="Arial" w:hAnsi="Arial" w:cs="Arial"/>
                <w:b/>
                <w:bCs/>
                <w:sz w:val="16"/>
                <w:szCs w:val="16"/>
              </w:rPr>
              <w:t>22</w:t>
            </w:r>
          </w:p>
        </w:tc>
        <w:tc>
          <w:tcPr>
            <w:tcW w:w="7822" w:type="dxa"/>
            <w:tcBorders>
              <w:top w:val="single" w:sz="4" w:space="0" w:color="auto"/>
              <w:left w:val="single" w:sz="4" w:space="0" w:color="auto"/>
              <w:bottom w:val="single" w:sz="4" w:space="0" w:color="auto"/>
              <w:right w:val="single" w:sz="4" w:space="0" w:color="auto"/>
            </w:tcBorders>
          </w:tcPr>
          <w:p w14:paraId="7EA0CEF4" w14:textId="77777777" w:rsidR="00997058" w:rsidRPr="00DC1FA0" w:rsidRDefault="00997058" w:rsidP="00B606F3">
            <w:pPr>
              <w:jc w:val="both"/>
              <w:rPr>
                <w:rFonts w:ascii="Arial" w:hAnsi="Arial" w:cs="Arial"/>
                <w:b/>
                <w:bCs/>
                <w:iCs/>
                <w:sz w:val="16"/>
                <w:szCs w:val="16"/>
              </w:rPr>
            </w:pPr>
            <w:r w:rsidRPr="00DC1FA0">
              <w:rPr>
                <w:rFonts w:ascii="Arial" w:hAnsi="Arial" w:cs="Arial"/>
                <w:b/>
                <w:bCs/>
                <w:iCs/>
                <w:sz w:val="16"/>
                <w:szCs w:val="16"/>
              </w:rPr>
              <w:t>CERTIFICADO DE MANIPULACIÓN DE ALIMENTOS</w:t>
            </w:r>
          </w:p>
          <w:p w14:paraId="7A305D40" w14:textId="77777777" w:rsidR="00997058" w:rsidRDefault="00997058" w:rsidP="00B606F3">
            <w:pPr>
              <w:jc w:val="both"/>
              <w:rPr>
                <w:rFonts w:ascii="Arial" w:hAnsi="Arial" w:cs="Arial"/>
                <w:sz w:val="16"/>
                <w:szCs w:val="16"/>
              </w:rPr>
            </w:pPr>
            <w:r w:rsidRPr="00DC1FA0">
              <w:rPr>
                <w:rFonts w:ascii="Arial" w:hAnsi="Arial" w:cs="Arial"/>
                <w:sz w:val="16"/>
                <w:szCs w:val="16"/>
              </w:rPr>
              <w:t xml:space="preserve">El oferente </w:t>
            </w:r>
            <w:r w:rsidRPr="008A3595">
              <w:rPr>
                <w:rFonts w:ascii="Arial" w:hAnsi="Arial" w:cs="Arial"/>
                <w:b/>
                <w:iCs/>
                <w:sz w:val="16"/>
                <w:szCs w:val="16"/>
              </w:rPr>
              <w:t>UNA VEZ SE SUSCRIBA EL CONTRATO, DENTRO DEL TÉRMINO PARA LA PERFECCIÓN Y LEGALIZACIÓN DEL MISMO</w:t>
            </w:r>
            <w:r>
              <w:rPr>
                <w:rFonts w:ascii="Arial" w:hAnsi="Arial" w:cs="Arial"/>
                <w:sz w:val="16"/>
                <w:szCs w:val="16"/>
              </w:rPr>
              <w:t xml:space="preserve">, hará llegar al supervisor </w:t>
            </w:r>
            <w:r w:rsidRPr="00DC1FA0">
              <w:rPr>
                <w:rFonts w:ascii="Arial" w:hAnsi="Arial" w:cs="Arial"/>
                <w:sz w:val="16"/>
                <w:szCs w:val="16"/>
              </w:rPr>
              <w:t>los certificados de manipulación de alimentos de los posibles empleados que va a utilizar en la ejecución del futuro contrato; dicha certificación no puede ser mayor a un año de expedición, de acuerdo al Artículo 6 de la Resolución 765 de 2010, lo anterior con el fin de reducir los riesgos de contaminación directa de las diferentes clases de alimentos. En todo caso, deberá certificar que para la ejecución del contrato cada uno de sus empleados deberá estar certificado en cuanto a la manipulación de alimentos</w:t>
            </w:r>
            <w:r>
              <w:t xml:space="preserve"> </w:t>
            </w:r>
            <w:r w:rsidRPr="00FD433F">
              <w:rPr>
                <w:rFonts w:ascii="Arial" w:hAnsi="Arial" w:cs="Arial"/>
                <w:sz w:val="16"/>
                <w:szCs w:val="16"/>
              </w:rPr>
              <w:t>En este entendido deberá durante la ejecución cumplir con dicho requerimiento el cual será verificado por el supervisor del contrato.</w:t>
            </w:r>
          </w:p>
          <w:p w14:paraId="2C764EC5" w14:textId="77777777" w:rsidR="00997058" w:rsidRDefault="00997058" w:rsidP="00B606F3">
            <w:pPr>
              <w:jc w:val="both"/>
              <w:rPr>
                <w:rFonts w:ascii="Arial" w:hAnsi="Arial" w:cs="Arial"/>
                <w:b/>
                <w:bCs/>
                <w:iCs/>
                <w:sz w:val="16"/>
                <w:szCs w:val="16"/>
              </w:rPr>
            </w:pPr>
          </w:p>
          <w:p w14:paraId="51B8B268" w14:textId="77777777" w:rsidR="00997058" w:rsidRPr="00DC1FA0" w:rsidRDefault="00997058" w:rsidP="00B606F3">
            <w:pPr>
              <w:tabs>
                <w:tab w:val="left" w:pos="284"/>
              </w:tabs>
              <w:autoSpaceDE w:val="0"/>
              <w:autoSpaceDN w:val="0"/>
              <w:adjustRightInd w:val="0"/>
              <w:jc w:val="both"/>
              <w:rPr>
                <w:rFonts w:ascii="Arial" w:hAnsi="Arial" w:cs="Arial"/>
                <w:bCs/>
                <w:iCs/>
                <w:sz w:val="16"/>
                <w:szCs w:val="16"/>
              </w:rPr>
            </w:pPr>
            <w:r w:rsidRPr="00DC1FA0">
              <w:rPr>
                <w:rFonts w:ascii="Arial" w:hAnsi="Arial" w:cs="Arial"/>
                <w:bCs/>
                <w:iCs/>
                <w:sz w:val="16"/>
                <w:szCs w:val="16"/>
              </w:rPr>
              <w:t xml:space="preserve">El personal manipulador de alimentos </w:t>
            </w:r>
            <w:r>
              <w:rPr>
                <w:rFonts w:ascii="Arial" w:hAnsi="Arial" w:cs="Arial"/>
                <w:bCs/>
                <w:iCs/>
                <w:sz w:val="16"/>
                <w:szCs w:val="16"/>
              </w:rPr>
              <w:t xml:space="preserve">que se encuentres certificado </w:t>
            </w:r>
            <w:r w:rsidRPr="00DC1FA0">
              <w:rPr>
                <w:rFonts w:ascii="Arial" w:hAnsi="Arial" w:cs="Arial"/>
                <w:bCs/>
                <w:iCs/>
                <w:sz w:val="16"/>
                <w:szCs w:val="16"/>
              </w:rPr>
              <w:t>debe haber pasado por un reconocimiento médico antes de desempeñar esta función. Así mismo, deberá efectuarse un reconocimiento médico cada vez que se considere necesario por razones clínicas y epidemiológicas, especialmente después de una ausencia del trabajo motivada por una infección que pudiera dejar secuelas capaces de provocar contaminación de los alimentos que se manipulen. La dirección de la empresa tomará las medidas correspondientes para que al personal manipulador de alimentos se le practique un reconocimiento médico.</w:t>
            </w:r>
          </w:p>
          <w:p w14:paraId="35A12DA1" w14:textId="77777777" w:rsidR="00997058" w:rsidRPr="00DC1FA0" w:rsidRDefault="00997058" w:rsidP="00B606F3">
            <w:pPr>
              <w:tabs>
                <w:tab w:val="left" w:pos="284"/>
              </w:tabs>
              <w:autoSpaceDE w:val="0"/>
              <w:autoSpaceDN w:val="0"/>
              <w:adjustRightInd w:val="0"/>
              <w:jc w:val="both"/>
              <w:rPr>
                <w:rFonts w:ascii="Arial" w:hAnsi="Arial" w:cs="Arial"/>
                <w:bCs/>
                <w:iCs/>
                <w:sz w:val="16"/>
                <w:szCs w:val="16"/>
              </w:rPr>
            </w:pPr>
            <w:r w:rsidRPr="00DC1FA0">
              <w:rPr>
                <w:rFonts w:ascii="Arial" w:hAnsi="Arial" w:cs="Arial"/>
                <w:bCs/>
                <w:iCs/>
                <w:sz w:val="16"/>
                <w:szCs w:val="16"/>
              </w:rPr>
              <w:t>La dirección de la empresa tomará las medidas necesarias para que no se permita contaminar los alimentos directa o indirectamente a ninguna persona que se sepa o sospeche que padezca de una enfermedad susceptible de transmitirse por los alimentos, o que sea portadora de una enfermedad semejante, o que presente heridas infectadas, irritaciones cutáneas infectadas o diarrea. Todo manipulador de alimentos que represente un riesgo de este tipo el futuro contratista deberá comunicarlo a la Policía Metropolitana de Neiva, a través del supervisor del contrato.</w:t>
            </w:r>
          </w:p>
          <w:p w14:paraId="036037E8" w14:textId="77777777" w:rsidR="00997058" w:rsidRDefault="00997058" w:rsidP="00B606F3">
            <w:pPr>
              <w:autoSpaceDE w:val="0"/>
              <w:autoSpaceDN w:val="0"/>
              <w:adjustRightInd w:val="0"/>
              <w:jc w:val="both"/>
              <w:rPr>
                <w:rFonts w:ascii="Arial" w:hAnsi="Arial" w:cs="Arial"/>
                <w:bCs/>
                <w:iCs/>
                <w:sz w:val="16"/>
                <w:szCs w:val="16"/>
              </w:rPr>
            </w:pPr>
            <w:r w:rsidRPr="00DC1FA0">
              <w:rPr>
                <w:rFonts w:ascii="Arial" w:hAnsi="Arial" w:cs="Arial"/>
                <w:bCs/>
                <w:iCs/>
                <w:sz w:val="16"/>
                <w:szCs w:val="16"/>
              </w:rPr>
              <w:t xml:space="preserve">Teniendo en cuenta lo anterior, </w:t>
            </w:r>
            <w:r w:rsidRPr="008A3595">
              <w:rPr>
                <w:rFonts w:ascii="Arial" w:hAnsi="Arial" w:cs="Arial"/>
                <w:b/>
                <w:iCs/>
                <w:sz w:val="16"/>
                <w:szCs w:val="16"/>
              </w:rPr>
              <w:t>UNA VEZ SE SUSCRIBA EL CONTRATO, DENTRO DEL TÉRMINO PARA LA PERFECCIÓN Y LEGALIZACIÓN DEL MISMO</w:t>
            </w:r>
            <w:r w:rsidRPr="00DC1FA0">
              <w:rPr>
                <w:rFonts w:ascii="Arial" w:hAnsi="Arial" w:cs="Arial"/>
                <w:bCs/>
                <w:iCs/>
                <w:sz w:val="16"/>
                <w:szCs w:val="16"/>
              </w:rPr>
              <w:t>, deberá presentar reconocimiento médico del personal manipulador de alimentos donde indique que el personal que tiene la certificación de manipulación de alimentos y demás personas que tengan contacto directo con los alimentos se encuentran en buen estado de salud y no presentan ningún cuadro epidemiológico que puede contaminar los alimentos a suministrar en el presente proceso de contratación.</w:t>
            </w:r>
          </w:p>
          <w:p w14:paraId="1D4D7E86" w14:textId="77777777" w:rsidR="00997058" w:rsidRDefault="00997058" w:rsidP="00B606F3">
            <w:pPr>
              <w:autoSpaceDE w:val="0"/>
              <w:autoSpaceDN w:val="0"/>
              <w:adjustRightInd w:val="0"/>
              <w:jc w:val="both"/>
              <w:rPr>
                <w:rFonts w:ascii="Arial" w:hAnsi="Arial" w:cs="Arial"/>
                <w:bCs/>
                <w:iCs/>
                <w:sz w:val="16"/>
                <w:szCs w:val="16"/>
              </w:rPr>
            </w:pPr>
          </w:p>
          <w:p w14:paraId="40FB99D8" w14:textId="77777777" w:rsidR="00997058" w:rsidRPr="003B5295" w:rsidRDefault="00997058" w:rsidP="000B43CB">
            <w:pPr>
              <w:pStyle w:val="Textoindependiente2"/>
              <w:numPr>
                <w:ilvl w:val="0"/>
                <w:numId w:val="33"/>
              </w:numPr>
              <w:tabs>
                <w:tab w:val="left" w:pos="1980"/>
              </w:tabs>
              <w:rPr>
                <w:color w:val="000000" w:themeColor="text1"/>
                <w:sz w:val="16"/>
                <w:szCs w:val="16"/>
              </w:rPr>
            </w:pPr>
            <w:r w:rsidRPr="003B5295">
              <w:rPr>
                <w:b/>
                <w:color w:val="000000" w:themeColor="text1"/>
                <w:sz w:val="16"/>
                <w:szCs w:val="16"/>
                <w:u w:val="single"/>
              </w:rPr>
              <w:t>Documentación requerida por cada funcionario</w:t>
            </w:r>
            <w:r w:rsidRPr="003B5295">
              <w:rPr>
                <w:color w:val="000000" w:themeColor="text1"/>
                <w:sz w:val="16"/>
                <w:szCs w:val="16"/>
              </w:rPr>
              <w:t>:</w:t>
            </w:r>
          </w:p>
          <w:p w14:paraId="0F49D208" w14:textId="77777777" w:rsidR="00997058" w:rsidRPr="003B5295" w:rsidRDefault="00997058" w:rsidP="00B606F3">
            <w:pPr>
              <w:pStyle w:val="Textoindependiente2"/>
              <w:tabs>
                <w:tab w:val="left" w:pos="1980"/>
              </w:tabs>
              <w:rPr>
                <w:color w:val="000000" w:themeColor="text1"/>
                <w:sz w:val="16"/>
                <w:szCs w:val="16"/>
              </w:rPr>
            </w:pPr>
          </w:p>
          <w:p w14:paraId="1E0B393A" w14:textId="77777777" w:rsidR="00997058" w:rsidRPr="003B5295" w:rsidRDefault="00997058" w:rsidP="000B43CB">
            <w:pPr>
              <w:pStyle w:val="Prrafodelista"/>
              <w:numPr>
                <w:ilvl w:val="0"/>
                <w:numId w:val="34"/>
              </w:numPr>
              <w:autoSpaceDE w:val="0"/>
              <w:autoSpaceDN w:val="0"/>
              <w:adjustRightInd w:val="0"/>
              <w:ind w:right="292"/>
              <w:jc w:val="both"/>
              <w:rPr>
                <w:rFonts w:ascii="Arial" w:hAnsi="Arial" w:cs="Arial"/>
                <w:color w:val="000000" w:themeColor="text1"/>
                <w:sz w:val="16"/>
                <w:szCs w:val="16"/>
              </w:rPr>
            </w:pPr>
            <w:r w:rsidRPr="003B5295">
              <w:rPr>
                <w:rFonts w:ascii="Arial" w:hAnsi="Arial" w:cs="Arial"/>
                <w:color w:val="000000" w:themeColor="text1"/>
                <w:sz w:val="16"/>
                <w:szCs w:val="16"/>
              </w:rPr>
              <w:t>Nombre completo.</w:t>
            </w:r>
          </w:p>
          <w:p w14:paraId="2F9F2204" w14:textId="77777777" w:rsidR="00997058" w:rsidRPr="003B5295" w:rsidRDefault="00997058" w:rsidP="000B43CB">
            <w:pPr>
              <w:pStyle w:val="Prrafodelista"/>
              <w:numPr>
                <w:ilvl w:val="0"/>
                <w:numId w:val="34"/>
              </w:numPr>
              <w:autoSpaceDE w:val="0"/>
              <w:autoSpaceDN w:val="0"/>
              <w:adjustRightInd w:val="0"/>
              <w:ind w:right="292"/>
              <w:jc w:val="both"/>
              <w:rPr>
                <w:rFonts w:ascii="Arial" w:hAnsi="Arial" w:cs="Arial"/>
                <w:color w:val="000000" w:themeColor="text1"/>
                <w:sz w:val="16"/>
                <w:szCs w:val="16"/>
              </w:rPr>
            </w:pPr>
            <w:r w:rsidRPr="003B5295">
              <w:rPr>
                <w:rFonts w:ascii="Arial" w:hAnsi="Arial" w:cs="Arial"/>
                <w:color w:val="000000" w:themeColor="text1"/>
                <w:sz w:val="16"/>
                <w:szCs w:val="16"/>
              </w:rPr>
              <w:t>Fotocopia legible del documento de identidad.</w:t>
            </w:r>
          </w:p>
          <w:p w14:paraId="06E8B2EC" w14:textId="77777777" w:rsidR="00997058" w:rsidRPr="003B5295" w:rsidRDefault="00997058" w:rsidP="000B43CB">
            <w:pPr>
              <w:pStyle w:val="Prrafodelista"/>
              <w:numPr>
                <w:ilvl w:val="0"/>
                <w:numId w:val="34"/>
              </w:numPr>
              <w:autoSpaceDE w:val="0"/>
              <w:autoSpaceDN w:val="0"/>
              <w:adjustRightInd w:val="0"/>
              <w:ind w:right="292"/>
              <w:jc w:val="both"/>
              <w:rPr>
                <w:rFonts w:ascii="Arial" w:hAnsi="Arial" w:cs="Arial"/>
                <w:color w:val="000000" w:themeColor="text1"/>
                <w:sz w:val="16"/>
                <w:szCs w:val="16"/>
              </w:rPr>
            </w:pPr>
            <w:r w:rsidRPr="003B5295">
              <w:rPr>
                <w:rFonts w:ascii="Arial" w:hAnsi="Arial" w:cs="Arial"/>
                <w:color w:val="000000" w:themeColor="text1"/>
                <w:sz w:val="16"/>
                <w:szCs w:val="16"/>
              </w:rPr>
              <w:t>Acreditación de la experiencia del personal requerida anteriormente.</w:t>
            </w:r>
          </w:p>
          <w:p w14:paraId="2824B571" w14:textId="77777777" w:rsidR="00997058" w:rsidRPr="003B5295" w:rsidRDefault="00997058" w:rsidP="000B43CB">
            <w:pPr>
              <w:pStyle w:val="Prrafodelista"/>
              <w:numPr>
                <w:ilvl w:val="0"/>
                <w:numId w:val="34"/>
              </w:numPr>
              <w:autoSpaceDE w:val="0"/>
              <w:autoSpaceDN w:val="0"/>
              <w:adjustRightInd w:val="0"/>
              <w:ind w:right="292"/>
              <w:jc w:val="both"/>
              <w:rPr>
                <w:rFonts w:ascii="Arial" w:hAnsi="Arial" w:cs="Arial"/>
                <w:color w:val="000000" w:themeColor="text1"/>
                <w:sz w:val="16"/>
                <w:szCs w:val="16"/>
              </w:rPr>
            </w:pPr>
            <w:r w:rsidRPr="003B5295">
              <w:rPr>
                <w:rFonts w:ascii="Arial" w:hAnsi="Arial" w:cs="Arial"/>
                <w:color w:val="000000" w:themeColor="text1"/>
                <w:sz w:val="16"/>
                <w:szCs w:val="16"/>
              </w:rPr>
              <w:t>Indicar el cargo ocupado.</w:t>
            </w:r>
          </w:p>
          <w:p w14:paraId="23518240" w14:textId="77777777" w:rsidR="00997058" w:rsidRPr="003B5295" w:rsidRDefault="00997058" w:rsidP="000B43CB">
            <w:pPr>
              <w:pStyle w:val="Prrafodelista"/>
              <w:numPr>
                <w:ilvl w:val="0"/>
                <w:numId w:val="34"/>
              </w:numPr>
              <w:autoSpaceDE w:val="0"/>
              <w:autoSpaceDN w:val="0"/>
              <w:adjustRightInd w:val="0"/>
              <w:ind w:right="292"/>
              <w:jc w:val="both"/>
              <w:rPr>
                <w:rFonts w:ascii="Arial" w:hAnsi="Arial" w:cs="Arial"/>
                <w:color w:val="000000" w:themeColor="text1"/>
                <w:sz w:val="16"/>
                <w:szCs w:val="16"/>
              </w:rPr>
            </w:pPr>
            <w:r w:rsidRPr="003B5295">
              <w:rPr>
                <w:rFonts w:ascii="Arial" w:hAnsi="Arial" w:cs="Arial"/>
                <w:color w:val="000000" w:themeColor="text1"/>
                <w:sz w:val="16"/>
                <w:szCs w:val="16"/>
              </w:rPr>
              <w:t>Certificados de estudios relacionados con el objeto contractual.</w:t>
            </w:r>
          </w:p>
          <w:p w14:paraId="08FE8EB2" w14:textId="77777777" w:rsidR="00997058" w:rsidRPr="003B5295" w:rsidRDefault="00997058" w:rsidP="000B43CB">
            <w:pPr>
              <w:pStyle w:val="Prrafodelista"/>
              <w:numPr>
                <w:ilvl w:val="0"/>
                <w:numId w:val="34"/>
              </w:numPr>
              <w:autoSpaceDE w:val="0"/>
              <w:autoSpaceDN w:val="0"/>
              <w:adjustRightInd w:val="0"/>
              <w:ind w:right="292"/>
              <w:jc w:val="both"/>
              <w:rPr>
                <w:rFonts w:ascii="Arial" w:hAnsi="Arial" w:cs="Arial"/>
                <w:color w:val="000000" w:themeColor="text1"/>
                <w:sz w:val="16"/>
                <w:szCs w:val="16"/>
              </w:rPr>
            </w:pPr>
            <w:r w:rsidRPr="003B5295">
              <w:rPr>
                <w:rFonts w:ascii="Arial" w:hAnsi="Arial" w:cs="Arial"/>
                <w:color w:val="000000" w:themeColor="text1"/>
                <w:sz w:val="16"/>
                <w:szCs w:val="16"/>
              </w:rPr>
              <w:t>Certificado judicial vigente.</w:t>
            </w:r>
          </w:p>
          <w:p w14:paraId="28B4F40B" w14:textId="77777777" w:rsidR="00997058" w:rsidRPr="003B5295" w:rsidRDefault="00997058" w:rsidP="000B43CB">
            <w:pPr>
              <w:pStyle w:val="Prrafodelista"/>
              <w:numPr>
                <w:ilvl w:val="0"/>
                <w:numId w:val="34"/>
              </w:numPr>
              <w:autoSpaceDE w:val="0"/>
              <w:autoSpaceDN w:val="0"/>
              <w:adjustRightInd w:val="0"/>
              <w:ind w:right="292"/>
              <w:jc w:val="both"/>
              <w:rPr>
                <w:rFonts w:ascii="Arial" w:hAnsi="Arial" w:cs="Arial"/>
                <w:color w:val="000000" w:themeColor="text1"/>
                <w:sz w:val="16"/>
                <w:szCs w:val="16"/>
              </w:rPr>
            </w:pPr>
            <w:r w:rsidRPr="003B5295">
              <w:rPr>
                <w:rFonts w:ascii="Arial" w:hAnsi="Arial" w:cs="Arial"/>
                <w:color w:val="000000" w:themeColor="text1"/>
                <w:sz w:val="16"/>
                <w:szCs w:val="16"/>
              </w:rPr>
              <w:t>Certificados antecedentes disciplinarios de la procuraduría.</w:t>
            </w:r>
          </w:p>
          <w:p w14:paraId="4103185F" w14:textId="77777777" w:rsidR="00997058" w:rsidRPr="003B5295" w:rsidRDefault="00997058" w:rsidP="000B43CB">
            <w:pPr>
              <w:pStyle w:val="Prrafodelista"/>
              <w:numPr>
                <w:ilvl w:val="0"/>
                <w:numId w:val="34"/>
              </w:numPr>
              <w:autoSpaceDE w:val="0"/>
              <w:autoSpaceDN w:val="0"/>
              <w:adjustRightInd w:val="0"/>
              <w:ind w:right="292"/>
              <w:jc w:val="both"/>
              <w:rPr>
                <w:rFonts w:ascii="Arial" w:hAnsi="Arial" w:cs="Arial"/>
                <w:color w:val="000000" w:themeColor="text1"/>
                <w:sz w:val="16"/>
                <w:szCs w:val="16"/>
              </w:rPr>
            </w:pPr>
            <w:r w:rsidRPr="003B5295">
              <w:rPr>
                <w:rFonts w:ascii="Arial" w:hAnsi="Arial" w:cs="Arial"/>
                <w:color w:val="000000" w:themeColor="text1"/>
                <w:sz w:val="16"/>
                <w:szCs w:val="16"/>
              </w:rPr>
              <w:t>Copia del contrato de servicio como empleado.</w:t>
            </w:r>
          </w:p>
          <w:p w14:paraId="2ECACE34" w14:textId="77777777" w:rsidR="00997058" w:rsidRPr="00DC1FA0" w:rsidRDefault="00997058" w:rsidP="00B606F3">
            <w:pPr>
              <w:autoSpaceDE w:val="0"/>
              <w:autoSpaceDN w:val="0"/>
              <w:adjustRightInd w:val="0"/>
              <w:jc w:val="both"/>
              <w:rPr>
                <w:rFonts w:ascii="Arial" w:hAnsi="Arial" w:cs="Arial"/>
                <w:bCs/>
                <w:iCs/>
                <w:sz w:val="16"/>
                <w:szCs w:val="16"/>
              </w:rPr>
            </w:pPr>
            <w:r w:rsidRPr="003B5295">
              <w:rPr>
                <w:rFonts w:ascii="Arial" w:hAnsi="Arial" w:cs="Arial"/>
                <w:color w:val="000000" w:themeColor="text1"/>
                <w:sz w:val="16"/>
                <w:szCs w:val="16"/>
              </w:rPr>
              <w:t>Certificado de comportamiento contrarios a la convivencia y registro de Medidas correctivas. “Código Nacional de Convivencia y seguridad ciudadana.”</w:t>
            </w:r>
          </w:p>
          <w:p w14:paraId="355564A0" w14:textId="77777777" w:rsidR="00997058" w:rsidRPr="00DC1FA0" w:rsidRDefault="00997058" w:rsidP="00B606F3">
            <w:pPr>
              <w:autoSpaceDE w:val="0"/>
              <w:autoSpaceDN w:val="0"/>
              <w:adjustRightInd w:val="0"/>
              <w:jc w:val="both"/>
              <w:rPr>
                <w:rFonts w:ascii="Arial" w:hAnsi="Arial" w:cs="Arial"/>
                <w:color w:val="000000"/>
                <w:sz w:val="16"/>
                <w:szCs w:val="16"/>
              </w:rPr>
            </w:pPr>
          </w:p>
        </w:tc>
        <w:tc>
          <w:tcPr>
            <w:tcW w:w="667" w:type="dxa"/>
            <w:tcBorders>
              <w:top w:val="single" w:sz="4" w:space="0" w:color="auto"/>
              <w:left w:val="single" w:sz="4" w:space="0" w:color="auto"/>
              <w:bottom w:val="single" w:sz="4" w:space="0" w:color="auto"/>
              <w:right w:val="single" w:sz="4" w:space="0" w:color="auto"/>
            </w:tcBorders>
            <w:vAlign w:val="center"/>
          </w:tcPr>
          <w:p w14:paraId="28022FC2" w14:textId="77777777" w:rsidR="00997058" w:rsidRPr="00DC1FA0" w:rsidRDefault="00997058" w:rsidP="00997058">
            <w:pPr>
              <w:pStyle w:val="Prrafodelista"/>
              <w:tabs>
                <w:tab w:val="left" w:pos="240"/>
              </w:tabs>
              <w:ind w:left="0"/>
              <w:jc w:val="center"/>
              <w:rPr>
                <w:rFonts w:ascii="Arial" w:hAnsi="Arial" w:cs="Arial"/>
                <w:b/>
                <w:sz w:val="16"/>
                <w:szCs w:val="16"/>
                <w:highlight w:val="yellow"/>
              </w:rPr>
            </w:pPr>
          </w:p>
        </w:tc>
        <w:tc>
          <w:tcPr>
            <w:tcW w:w="892" w:type="dxa"/>
            <w:tcBorders>
              <w:top w:val="single" w:sz="4" w:space="0" w:color="auto"/>
              <w:left w:val="single" w:sz="4" w:space="0" w:color="auto"/>
              <w:bottom w:val="single" w:sz="4" w:space="0" w:color="auto"/>
              <w:right w:val="single" w:sz="4" w:space="0" w:color="auto"/>
            </w:tcBorders>
          </w:tcPr>
          <w:p w14:paraId="76EEF2F3" w14:textId="77777777" w:rsidR="00997058" w:rsidRPr="00DC1FA0" w:rsidRDefault="00997058" w:rsidP="00B606F3">
            <w:pPr>
              <w:pStyle w:val="Prrafodelista"/>
              <w:tabs>
                <w:tab w:val="left" w:pos="240"/>
              </w:tabs>
              <w:ind w:left="0"/>
              <w:rPr>
                <w:rFonts w:ascii="Arial" w:hAnsi="Arial" w:cs="Arial"/>
                <w:b/>
                <w:sz w:val="16"/>
                <w:szCs w:val="16"/>
                <w:highlight w:val="yellow"/>
              </w:rPr>
            </w:pPr>
          </w:p>
        </w:tc>
      </w:tr>
      <w:tr w:rsidR="00997058" w:rsidRPr="00DC1FA0" w14:paraId="3E7561D3" w14:textId="77777777" w:rsidTr="00997058">
        <w:trPr>
          <w:trHeight w:val="510"/>
        </w:trPr>
        <w:tc>
          <w:tcPr>
            <w:tcW w:w="684" w:type="dxa"/>
            <w:tcBorders>
              <w:top w:val="single" w:sz="4" w:space="0" w:color="auto"/>
              <w:left w:val="single" w:sz="4" w:space="0" w:color="auto"/>
              <w:bottom w:val="single" w:sz="4" w:space="0" w:color="auto"/>
              <w:right w:val="single" w:sz="4" w:space="0" w:color="auto"/>
            </w:tcBorders>
            <w:vAlign w:val="center"/>
          </w:tcPr>
          <w:p w14:paraId="29069097" w14:textId="77777777" w:rsidR="00997058" w:rsidRPr="00DC1FA0" w:rsidRDefault="00997058" w:rsidP="00B606F3">
            <w:pPr>
              <w:pStyle w:val="Prrafodelista"/>
              <w:tabs>
                <w:tab w:val="left" w:pos="240"/>
              </w:tabs>
              <w:ind w:left="0"/>
              <w:jc w:val="center"/>
              <w:rPr>
                <w:rFonts w:ascii="Arial" w:hAnsi="Arial" w:cs="Arial"/>
                <w:b/>
                <w:bCs/>
                <w:sz w:val="16"/>
                <w:szCs w:val="16"/>
              </w:rPr>
            </w:pPr>
            <w:r>
              <w:rPr>
                <w:rFonts w:ascii="Arial" w:hAnsi="Arial" w:cs="Arial"/>
                <w:b/>
                <w:bCs/>
                <w:sz w:val="16"/>
                <w:szCs w:val="16"/>
              </w:rPr>
              <w:t>23</w:t>
            </w:r>
          </w:p>
        </w:tc>
        <w:tc>
          <w:tcPr>
            <w:tcW w:w="7822" w:type="dxa"/>
            <w:tcBorders>
              <w:top w:val="single" w:sz="4" w:space="0" w:color="auto"/>
              <w:left w:val="single" w:sz="4" w:space="0" w:color="auto"/>
              <w:bottom w:val="single" w:sz="4" w:space="0" w:color="auto"/>
              <w:right w:val="single" w:sz="4" w:space="0" w:color="auto"/>
            </w:tcBorders>
          </w:tcPr>
          <w:p w14:paraId="7BE5AE98" w14:textId="77777777" w:rsidR="00997058" w:rsidRPr="00DC1FA0" w:rsidRDefault="00997058" w:rsidP="00B606F3">
            <w:pPr>
              <w:tabs>
                <w:tab w:val="left" w:pos="284"/>
              </w:tabs>
              <w:autoSpaceDE w:val="0"/>
              <w:autoSpaceDN w:val="0"/>
              <w:adjustRightInd w:val="0"/>
              <w:jc w:val="both"/>
              <w:rPr>
                <w:rFonts w:ascii="Arial" w:hAnsi="Arial" w:cs="Arial"/>
                <w:b/>
                <w:sz w:val="16"/>
                <w:szCs w:val="16"/>
              </w:rPr>
            </w:pPr>
            <w:r w:rsidRPr="00DC1FA0">
              <w:rPr>
                <w:rFonts w:ascii="Arial" w:hAnsi="Arial" w:cs="Arial"/>
                <w:b/>
                <w:sz w:val="16"/>
                <w:szCs w:val="16"/>
              </w:rPr>
              <w:t>LOGISTICA REQUERIDA PARA LA PRESTACION DEL SERVICIO</w:t>
            </w:r>
          </w:p>
          <w:p w14:paraId="3567F0D6" w14:textId="77777777" w:rsidR="00997058" w:rsidRPr="00DC1FA0" w:rsidRDefault="00997058" w:rsidP="00B606F3">
            <w:pPr>
              <w:jc w:val="both"/>
              <w:rPr>
                <w:rFonts w:ascii="Arial" w:hAnsi="Arial" w:cs="Arial"/>
                <w:sz w:val="16"/>
                <w:szCs w:val="16"/>
              </w:rPr>
            </w:pPr>
            <w:r w:rsidRPr="00DC1FA0">
              <w:rPr>
                <w:rFonts w:ascii="Arial" w:hAnsi="Arial" w:cs="Arial"/>
                <w:sz w:val="16"/>
                <w:szCs w:val="16"/>
              </w:rPr>
              <w:t xml:space="preserve">Los servicios prestados en los diferentes eventos que se pretenden contratar, deben cubrir en su totalidad la satisfacción del personal asistente, deben prever todas las condiciones que requiere la organización </w:t>
            </w:r>
            <w:r w:rsidRPr="00DC1FA0">
              <w:rPr>
                <w:rFonts w:ascii="Arial" w:hAnsi="Arial" w:cs="Arial"/>
                <w:sz w:val="16"/>
                <w:szCs w:val="16"/>
              </w:rPr>
              <w:lastRenderedPageBreak/>
              <w:t>del evento como: adecuación del lugar donde se va a llevar a cabo el evento (mantelería, arreglo y decoración de mesas, personal idóneo de acuerdo a cada actividad propuesta por el contratista con buena presentación y experiencia en atención de eventos).</w:t>
            </w:r>
          </w:p>
          <w:p w14:paraId="6F8EFFB5" w14:textId="77777777" w:rsidR="00997058" w:rsidRPr="00DC1FA0" w:rsidRDefault="00997058" w:rsidP="00B606F3">
            <w:pPr>
              <w:autoSpaceDE w:val="0"/>
              <w:autoSpaceDN w:val="0"/>
              <w:adjustRightInd w:val="0"/>
              <w:jc w:val="both"/>
              <w:rPr>
                <w:rFonts w:ascii="Arial" w:hAnsi="Arial" w:cs="Arial"/>
                <w:color w:val="000000"/>
                <w:sz w:val="16"/>
                <w:szCs w:val="16"/>
              </w:rPr>
            </w:pPr>
          </w:p>
        </w:tc>
        <w:tc>
          <w:tcPr>
            <w:tcW w:w="667" w:type="dxa"/>
            <w:tcBorders>
              <w:top w:val="single" w:sz="4" w:space="0" w:color="auto"/>
              <w:left w:val="single" w:sz="4" w:space="0" w:color="auto"/>
              <w:bottom w:val="single" w:sz="4" w:space="0" w:color="auto"/>
              <w:right w:val="single" w:sz="4" w:space="0" w:color="auto"/>
            </w:tcBorders>
            <w:vAlign w:val="center"/>
          </w:tcPr>
          <w:p w14:paraId="5BF4A4E9" w14:textId="77777777" w:rsidR="00997058" w:rsidRPr="00DC1FA0" w:rsidRDefault="00997058" w:rsidP="00997058">
            <w:pPr>
              <w:pStyle w:val="Prrafodelista"/>
              <w:tabs>
                <w:tab w:val="left" w:pos="240"/>
              </w:tabs>
              <w:ind w:left="0"/>
              <w:jc w:val="center"/>
              <w:rPr>
                <w:rFonts w:ascii="Arial" w:hAnsi="Arial" w:cs="Arial"/>
                <w:b/>
                <w:sz w:val="16"/>
                <w:szCs w:val="16"/>
                <w:highlight w:val="yellow"/>
              </w:rPr>
            </w:pPr>
          </w:p>
        </w:tc>
        <w:tc>
          <w:tcPr>
            <w:tcW w:w="892" w:type="dxa"/>
            <w:tcBorders>
              <w:top w:val="single" w:sz="4" w:space="0" w:color="auto"/>
              <w:left w:val="single" w:sz="4" w:space="0" w:color="auto"/>
              <w:bottom w:val="single" w:sz="4" w:space="0" w:color="auto"/>
              <w:right w:val="single" w:sz="4" w:space="0" w:color="auto"/>
            </w:tcBorders>
          </w:tcPr>
          <w:p w14:paraId="536756AF" w14:textId="77777777" w:rsidR="00997058" w:rsidRPr="00DC1FA0" w:rsidRDefault="00997058" w:rsidP="00B606F3">
            <w:pPr>
              <w:pStyle w:val="Prrafodelista"/>
              <w:tabs>
                <w:tab w:val="left" w:pos="240"/>
              </w:tabs>
              <w:ind w:left="0"/>
              <w:rPr>
                <w:rFonts w:ascii="Arial" w:hAnsi="Arial" w:cs="Arial"/>
                <w:b/>
                <w:sz w:val="16"/>
                <w:szCs w:val="16"/>
                <w:highlight w:val="yellow"/>
              </w:rPr>
            </w:pPr>
          </w:p>
        </w:tc>
      </w:tr>
      <w:tr w:rsidR="00997058" w:rsidRPr="00DC1FA0" w14:paraId="13187F44" w14:textId="77777777" w:rsidTr="00997058">
        <w:trPr>
          <w:trHeight w:val="510"/>
        </w:trPr>
        <w:tc>
          <w:tcPr>
            <w:tcW w:w="684" w:type="dxa"/>
            <w:tcBorders>
              <w:top w:val="single" w:sz="4" w:space="0" w:color="auto"/>
              <w:left w:val="single" w:sz="4" w:space="0" w:color="auto"/>
              <w:bottom w:val="single" w:sz="4" w:space="0" w:color="auto"/>
              <w:right w:val="single" w:sz="4" w:space="0" w:color="auto"/>
            </w:tcBorders>
            <w:vAlign w:val="center"/>
          </w:tcPr>
          <w:p w14:paraId="3836A4DC" w14:textId="77777777" w:rsidR="00997058" w:rsidRPr="00DC1FA0" w:rsidRDefault="00997058" w:rsidP="00B606F3">
            <w:pPr>
              <w:pStyle w:val="Prrafodelista"/>
              <w:tabs>
                <w:tab w:val="left" w:pos="240"/>
              </w:tabs>
              <w:ind w:left="0"/>
              <w:jc w:val="center"/>
              <w:rPr>
                <w:rFonts w:ascii="Arial" w:hAnsi="Arial" w:cs="Arial"/>
                <w:b/>
                <w:bCs/>
                <w:sz w:val="16"/>
                <w:szCs w:val="16"/>
              </w:rPr>
            </w:pPr>
            <w:r>
              <w:rPr>
                <w:rFonts w:ascii="Arial" w:hAnsi="Arial" w:cs="Arial"/>
                <w:b/>
                <w:bCs/>
                <w:sz w:val="16"/>
                <w:szCs w:val="16"/>
              </w:rPr>
              <w:t>24</w:t>
            </w:r>
          </w:p>
        </w:tc>
        <w:tc>
          <w:tcPr>
            <w:tcW w:w="7822" w:type="dxa"/>
            <w:tcBorders>
              <w:top w:val="single" w:sz="4" w:space="0" w:color="auto"/>
              <w:left w:val="single" w:sz="4" w:space="0" w:color="auto"/>
              <w:bottom w:val="single" w:sz="4" w:space="0" w:color="auto"/>
              <w:right w:val="single" w:sz="4" w:space="0" w:color="auto"/>
            </w:tcBorders>
          </w:tcPr>
          <w:p w14:paraId="235F5128" w14:textId="77777777" w:rsidR="00997058" w:rsidRPr="00BC447A" w:rsidRDefault="00997058" w:rsidP="00B606F3">
            <w:pPr>
              <w:jc w:val="both"/>
              <w:rPr>
                <w:rFonts w:ascii="Arial" w:hAnsi="Arial" w:cs="Arial"/>
                <w:b/>
                <w:bCs/>
                <w:iCs/>
                <w:sz w:val="16"/>
                <w:szCs w:val="16"/>
              </w:rPr>
            </w:pPr>
            <w:r w:rsidRPr="00BC447A">
              <w:rPr>
                <w:rFonts w:ascii="Arial" w:hAnsi="Arial" w:cs="Arial"/>
                <w:b/>
                <w:bCs/>
                <w:iCs/>
                <w:sz w:val="16"/>
                <w:szCs w:val="16"/>
              </w:rPr>
              <w:t>CERTIFICADO TRANSPORTE DE ALIMENTOS</w:t>
            </w:r>
          </w:p>
          <w:p w14:paraId="1AB93F14" w14:textId="77777777" w:rsidR="00997058" w:rsidRPr="00BC447A" w:rsidRDefault="00997058" w:rsidP="00B606F3">
            <w:pPr>
              <w:autoSpaceDE w:val="0"/>
              <w:autoSpaceDN w:val="0"/>
              <w:adjustRightInd w:val="0"/>
              <w:jc w:val="both"/>
              <w:rPr>
                <w:rFonts w:ascii="Arial" w:hAnsi="Arial" w:cs="Arial"/>
                <w:sz w:val="16"/>
                <w:szCs w:val="16"/>
              </w:rPr>
            </w:pPr>
            <w:r w:rsidRPr="00BC447A">
              <w:rPr>
                <w:rFonts w:ascii="Arial" w:hAnsi="Arial" w:cs="Arial"/>
                <w:sz w:val="16"/>
                <w:szCs w:val="16"/>
              </w:rPr>
              <w:t>El oferente deberá anexar en la ejecución del contrato los certificados que poseen vehículos (propios y/o arrendados-alquilados) adecuados para transportar los alimentos de las actividades programadas de acuerdo a las condiciones técnicas establecidas en la RESOLUCIÓN 2674 DE 2013 “Por la cual se reglamenta el artículo 126 del Decreto-ley 019 de 2012 y se dictan otras disposiciones”.</w:t>
            </w:r>
          </w:p>
          <w:p w14:paraId="4FB5AA0C" w14:textId="77777777" w:rsidR="00997058" w:rsidRPr="00BC447A" w:rsidRDefault="00997058" w:rsidP="00B606F3">
            <w:pPr>
              <w:autoSpaceDE w:val="0"/>
              <w:autoSpaceDN w:val="0"/>
              <w:adjustRightInd w:val="0"/>
              <w:jc w:val="both"/>
              <w:rPr>
                <w:rFonts w:ascii="Arial" w:hAnsi="Arial" w:cs="Arial"/>
                <w:color w:val="000000"/>
                <w:sz w:val="16"/>
                <w:szCs w:val="16"/>
              </w:rPr>
            </w:pPr>
          </w:p>
        </w:tc>
        <w:tc>
          <w:tcPr>
            <w:tcW w:w="667" w:type="dxa"/>
            <w:tcBorders>
              <w:top w:val="single" w:sz="4" w:space="0" w:color="auto"/>
              <w:left w:val="single" w:sz="4" w:space="0" w:color="auto"/>
              <w:bottom w:val="single" w:sz="4" w:space="0" w:color="auto"/>
              <w:right w:val="single" w:sz="4" w:space="0" w:color="auto"/>
            </w:tcBorders>
            <w:vAlign w:val="center"/>
          </w:tcPr>
          <w:p w14:paraId="074968A7" w14:textId="77777777" w:rsidR="00997058" w:rsidRPr="00DC1FA0" w:rsidRDefault="00997058" w:rsidP="00997058">
            <w:pPr>
              <w:pStyle w:val="Prrafodelista"/>
              <w:tabs>
                <w:tab w:val="left" w:pos="240"/>
              </w:tabs>
              <w:ind w:left="0"/>
              <w:jc w:val="center"/>
              <w:rPr>
                <w:rFonts w:ascii="Arial" w:hAnsi="Arial" w:cs="Arial"/>
                <w:b/>
                <w:sz w:val="16"/>
                <w:szCs w:val="16"/>
                <w:highlight w:val="yellow"/>
              </w:rPr>
            </w:pPr>
          </w:p>
        </w:tc>
        <w:tc>
          <w:tcPr>
            <w:tcW w:w="892" w:type="dxa"/>
            <w:tcBorders>
              <w:top w:val="single" w:sz="4" w:space="0" w:color="auto"/>
              <w:left w:val="single" w:sz="4" w:space="0" w:color="auto"/>
              <w:bottom w:val="single" w:sz="4" w:space="0" w:color="auto"/>
              <w:right w:val="single" w:sz="4" w:space="0" w:color="auto"/>
            </w:tcBorders>
          </w:tcPr>
          <w:p w14:paraId="26407D6D" w14:textId="77777777" w:rsidR="00997058" w:rsidRPr="00DC1FA0" w:rsidRDefault="00997058" w:rsidP="00B606F3">
            <w:pPr>
              <w:pStyle w:val="Prrafodelista"/>
              <w:tabs>
                <w:tab w:val="left" w:pos="240"/>
              </w:tabs>
              <w:ind w:left="0"/>
              <w:rPr>
                <w:rFonts w:ascii="Arial" w:hAnsi="Arial" w:cs="Arial"/>
                <w:b/>
                <w:sz w:val="16"/>
                <w:szCs w:val="16"/>
                <w:highlight w:val="yellow"/>
              </w:rPr>
            </w:pPr>
          </w:p>
        </w:tc>
      </w:tr>
      <w:tr w:rsidR="00997058" w:rsidRPr="00DC1FA0" w14:paraId="6C0B9727" w14:textId="77777777" w:rsidTr="00997058">
        <w:trPr>
          <w:trHeight w:val="510"/>
        </w:trPr>
        <w:tc>
          <w:tcPr>
            <w:tcW w:w="684" w:type="dxa"/>
            <w:tcBorders>
              <w:top w:val="single" w:sz="4" w:space="0" w:color="auto"/>
              <w:left w:val="single" w:sz="4" w:space="0" w:color="auto"/>
              <w:bottom w:val="single" w:sz="4" w:space="0" w:color="auto"/>
              <w:right w:val="single" w:sz="4" w:space="0" w:color="auto"/>
            </w:tcBorders>
            <w:vAlign w:val="center"/>
          </w:tcPr>
          <w:p w14:paraId="2DD6FDD0" w14:textId="77777777" w:rsidR="00997058" w:rsidRPr="00DC1FA0" w:rsidRDefault="00997058" w:rsidP="00B606F3">
            <w:pPr>
              <w:pStyle w:val="Prrafodelista"/>
              <w:tabs>
                <w:tab w:val="left" w:pos="240"/>
              </w:tabs>
              <w:ind w:left="0"/>
              <w:jc w:val="center"/>
              <w:rPr>
                <w:rFonts w:ascii="Arial" w:hAnsi="Arial" w:cs="Arial"/>
                <w:b/>
                <w:bCs/>
                <w:sz w:val="16"/>
                <w:szCs w:val="16"/>
              </w:rPr>
            </w:pPr>
            <w:r>
              <w:rPr>
                <w:rFonts w:ascii="Arial" w:hAnsi="Arial" w:cs="Arial"/>
                <w:b/>
                <w:bCs/>
                <w:sz w:val="16"/>
                <w:szCs w:val="16"/>
              </w:rPr>
              <w:t>25</w:t>
            </w:r>
          </w:p>
        </w:tc>
        <w:tc>
          <w:tcPr>
            <w:tcW w:w="7822" w:type="dxa"/>
            <w:tcBorders>
              <w:top w:val="single" w:sz="4" w:space="0" w:color="auto"/>
              <w:left w:val="single" w:sz="4" w:space="0" w:color="auto"/>
              <w:bottom w:val="single" w:sz="4" w:space="0" w:color="auto"/>
              <w:right w:val="single" w:sz="4" w:space="0" w:color="auto"/>
            </w:tcBorders>
          </w:tcPr>
          <w:p w14:paraId="2BD3F18D" w14:textId="77777777" w:rsidR="00997058" w:rsidRPr="00BC447A" w:rsidRDefault="00997058" w:rsidP="00B606F3">
            <w:pPr>
              <w:jc w:val="both"/>
              <w:rPr>
                <w:rFonts w:ascii="Arial" w:hAnsi="Arial" w:cs="Arial"/>
                <w:b/>
                <w:sz w:val="16"/>
                <w:szCs w:val="16"/>
              </w:rPr>
            </w:pPr>
            <w:r w:rsidRPr="00BC447A">
              <w:rPr>
                <w:rFonts w:ascii="Arial" w:hAnsi="Arial" w:cs="Arial"/>
                <w:b/>
                <w:sz w:val="16"/>
                <w:szCs w:val="16"/>
              </w:rPr>
              <w:t>EXPERIENCIA DEL PERSONAL</w:t>
            </w:r>
          </w:p>
          <w:p w14:paraId="7CE671A8" w14:textId="77777777" w:rsidR="00997058" w:rsidRPr="00BC447A" w:rsidRDefault="00997058" w:rsidP="00B606F3">
            <w:pPr>
              <w:autoSpaceDE w:val="0"/>
              <w:autoSpaceDN w:val="0"/>
              <w:adjustRightInd w:val="0"/>
              <w:jc w:val="both"/>
              <w:rPr>
                <w:rFonts w:ascii="Arial" w:hAnsi="Arial" w:cs="Arial"/>
                <w:color w:val="000000"/>
                <w:sz w:val="16"/>
                <w:szCs w:val="16"/>
              </w:rPr>
            </w:pPr>
            <w:r w:rsidRPr="00BC447A">
              <w:rPr>
                <w:rFonts w:ascii="Arial" w:hAnsi="Arial" w:cs="Arial"/>
                <w:sz w:val="16"/>
                <w:szCs w:val="16"/>
              </w:rPr>
              <w:t>Con el fin de garantizar la idoneidad del personal que se vincula al proyecto, el proponente deberá certificar que este personal cuenta con experiencia en Colombia en el cargo que se desempeñará de haber participado mínimo en dos (02) proyectos relacionado con el objeto del presente contrato; para esto se debe anexar en la ejecución del contrato por cada empleado, dos (02) certificaciones de proyectos en los cuales haya participado, expedidas por la empresa o entidad donde se desarrolló el proyecto, durante los últimos dos (2) años anteriores a la fecha de apertura del presente proceso. (</w:t>
            </w:r>
            <w:r w:rsidRPr="00BC447A">
              <w:rPr>
                <w:rFonts w:ascii="Arial" w:hAnsi="Arial" w:cs="Arial"/>
                <w:b/>
                <w:bCs/>
                <w:sz w:val="16"/>
                <w:szCs w:val="16"/>
              </w:rPr>
              <w:t>DICHA INFORMACION DEBERA SER ENTREGADOS EN UN PLAZO NO MAYOR A 5 DIAS HABILES, CONTADOS UNA VEZ ADJUDICADO EL CONTRATO)</w:t>
            </w:r>
          </w:p>
        </w:tc>
        <w:tc>
          <w:tcPr>
            <w:tcW w:w="667" w:type="dxa"/>
            <w:tcBorders>
              <w:top w:val="single" w:sz="4" w:space="0" w:color="auto"/>
              <w:left w:val="single" w:sz="4" w:space="0" w:color="auto"/>
              <w:bottom w:val="single" w:sz="4" w:space="0" w:color="auto"/>
              <w:right w:val="single" w:sz="4" w:space="0" w:color="auto"/>
            </w:tcBorders>
            <w:vAlign w:val="center"/>
          </w:tcPr>
          <w:p w14:paraId="2FA32627" w14:textId="77777777" w:rsidR="00997058" w:rsidRPr="00DC1FA0" w:rsidRDefault="00997058" w:rsidP="00997058">
            <w:pPr>
              <w:pStyle w:val="Prrafodelista"/>
              <w:tabs>
                <w:tab w:val="left" w:pos="240"/>
              </w:tabs>
              <w:ind w:left="0"/>
              <w:jc w:val="center"/>
              <w:rPr>
                <w:rFonts w:ascii="Arial" w:hAnsi="Arial" w:cs="Arial"/>
                <w:b/>
                <w:sz w:val="16"/>
                <w:szCs w:val="16"/>
                <w:highlight w:val="yellow"/>
              </w:rPr>
            </w:pPr>
          </w:p>
        </w:tc>
        <w:tc>
          <w:tcPr>
            <w:tcW w:w="892" w:type="dxa"/>
            <w:tcBorders>
              <w:top w:val="single" w:sz="4" w:space="0" w:color="auto"/>
              <w:left w:val="single" w:sz="4" w:space="0" w:color="auto"/>
              <w:bottom w:val="single" w:sz="4" w:space="0" w:color="auto"/>
              <w:right w:val="single" w:sz="4" w:space="0" w:color="auto"/>
            </w:tcBorders>
          </w:tcPr>
          <w:p w14:paraId="20FB8435" w14:textId="77777777" w:rsidR="00997058" w:rsidRPr="00DC1FA0" w:rsidRDefault="00997058" w:rsidP="00B606F3">
            <w:pPr>
              <w:pStyle w:val="Prrafodelista"/>
              <w:tabs>
                <w:tab w:val="left" w:pos="240"/>
              </w:tabs>
              <w:ind w:left="0"/>
              <w:rPr>
                <w:rFonts w:ascii="Arial" w:hAnsi="Arial" w:cs="Arial"/>
                <w:b/>
                <w:sz w:val="16"/>
                <w:szCs w:val="16"/>
                <w:highlight w:val="yellow"/>
              </w:rPr>
            </w:pPr>
          </w:p>
        </w:tc>
      </w:tr>
      <w:tr w:rsidR="00997058" w:rsidRPr="00DC1FA0" w14:paraId="6BC7D6EC" w14:textId="77777777" w:rsidTr="00997058">
        <w:trPr>
          <w:trHeight w:val="510"/>
        </w:trPr>
        <w:tc>
          <w:tcPr>
            <w:tcW w:w="684" w:type="dxa"/>
            <w:tcBorders>
              <w:top w:val="single" w:sz="4" w:space="0" w:color="auto"/>
              <w:left w:val="single" w:sz="4" w:space="0" w:color="auto"/>
              <w:right w:val="single" w:sz="4" w:space="0" w:color="auto"/>
            </w:tcBorders>
            <w:vAlign w:val="center"/>
          </w:tcPr>
          <w:p w14:paraId="13B2B253" w14:textId="77777777" w:rsidR="00997058" w:rsidRPr="00DC1FA0" w:rsidRDefault="00997058" w:rsidP="00B606F3">
            <w:pPr>
              <w:pStyle w:val="Prrafodelista"/>
              <w:tabs>
                <w:tab w:val="left" w:pos="240"/>
              </w:tabs>
              <w:ind w:left="0"/>
              <w:jc w:val="center"/>
              <w:rPr>
                <w:rFonts w:ascii="Arial" w:hAnsi="Arial" w:cs="Arial"/>
                <w:b/>
                <w:bCs/>
                <w:sz w:val="16"/>
                <w:szCs w:val="16"/>
              </w:rPr>
            </w:pPr>
            <w:r>
              <w:rPr>
                <w:rFonts w:ascii="Arial" w:hAnsi="Arial" w:cs="Arial"/>
                <w:b/>
                <w:bCs/>
                <w:sz w:val="16"/>
                <w:szCs w:val="16"/>
              </w:rPr>
              <w:t>26</w:t>
            </w:r>
          </w:p>
        </w:tc>
        <w:tc>
          <w:tcPr>
            <w:tcW w:w="7822" w:type="dxa"/>
            <w:tcBorders>
              <w:top w:val="single" w:sz="4" w:space="0" w:color="auto"/>
              <w:left w:val="single" w:sz="4" w:space="0" w:color="auto"/>
              <w:right w:val="single" w:sz="4" w:space="0" w:color="auto"/>
            </w:tcBorders>
            <w:vAlign w:val="center"/>
          </w:tcPr>
          <w:p w14:paraId="496FD712" w14:textId="77777777" w:rsidR="00997058" w:rsidRPr="00B50093" w:rsidRDefault="00997058" w:rsidP="00B606F3">
            <w:pPr>
              <w:pStyle w:val="Textoindependiente2"/>
              <w:rPr>
                <w:rFonts w:eastAsia="Calibri"/>
                <w:b/>
                <w:sz w:val="16"/>
                <w:szCs w:val="16"/>
              </w:rPr>
            </w:pPr>
            <w:r w:rsidRPr="00B50093">
              <w:rPr>
                <w:rFonts w:eastAsia="Calibri"/>
                <w:b/>
                <w:sz w:val="16"/>
                <w:szCs w:val="16"/>
              </w:rPr>
              <w:t>SUMINISTRO Y DISTRIBUCIÓN DE ALIMENTOS CON PARTICIPACIÓN DE PEQUEÑOS PRODUCTORES LOCALES</w:t>
            </w:r>
          </w:p>
          <w:p w14:paraId="629A9ADD" w14:textId="77777777" w:rsidR="00997058" w:rsidRPr="00B50093" w:rsidRDefault="00997058" w:rsidP="00B606F3">
            <w:pPr>
              <w:pStyle w:val="Textoindependiente2"/>
              <w:ind w:left="-11"/>
              <w:rPr>
                <w:rFonts w:eastAsia="Calibri"/>
                <w:b/>
                <w:sz w:val="16"/>
                <w:szCs w:val="16"/>
              </w:rPr>
            </w:pPr>
          </w:p>
          <w:p w14:paraId="6033FB82" w14:textId="77777777" w:rsidR="00997058" w:rsidRPr="00B50093" w:rsidRDefault="00997058" w:rsidP="00B606F3">
            <w:pPr>
              <w:tabs>
                <w:tab w:val="left" w:pos="284"/>
              </w:tabs>
              <w:adjustRightInd w:val="0"/>
              <w:jc w:val="both"/>
              <w:rPr>
                <w:rFonts w:ascii="Arial" w:hAnsi="Arial" w:cs="Arial"/>
                <w:sz w:val="16"/>
                <w:szCs w:val="16"/>
              </w:rPr>
            </w:pPr>
            <w:r w:rsidRPr="003361F9">
              <w:rPr>
                <w:rFonts w:ascii="Arial" w:hAnsi="Arial" w:cs="Arial"/>
                <w:sz w:val="16"/>
                <w:szCs w:val="16"/>
              </w:rPr>
              <w:t>El oferente deberá presentar promesa de contrato de proveeduría como requisito habilitante  de acuerdo a lo establecido en el Decreto 248 del 2021 en concordancia con el artículo Nro. 1 de la Ley 2046 de 2020, con relación a los instrumentos de abastecimiento alimentario para que todos los programas públicos de suministro y distribución de alimentos que promueven la participación de pequeños productores locales y productores agropecuarios cuyos sistemas productivos pertenezcan a la</w:t>
            </w:r>
            <w:r w:rsidRPr="00B50093">
              <w:rPr>
                <w:rFonts w:ascii="Arial" w:hAnsi="Arial" w:cs="Arial"/>
                <w:sz w:val="16"/>
                <w:szCs w:val="16"/>
              </w:rPr>
              <w:t xml:space="preserve"> Agricultura Campesina, Familiar y Comunitaria, o de sus organizaciones legalmente constituidas, donde se obligarán a adquirir localmente alimentos comprados a pequeños productores agropecuarios locales y/o a productores de la Agricultura Campesina, Familiar o Comuni</w:t>
            </w:r>
            <w:r w:rsidRPr="00B50093">
              <w:rPr>
                <w:rFonts w:ascii="Arial" w:hAnsi="Arial" w:cs="Arial"/>
                <w:sz w:val="16"/>
                <w:szCs w:val="16"/>
              </w:rPr>
              <w:softHyphen/>
              <w:t>taria locales y sus organizaciones en un porcentaje mínimo del 30% del valor total de los recursos del presupuesto asignado y destinados a la compra de alimentos.</w:t>
            </w:r>
          </w:p>
          <w:p w14:paraId="4544814B" w14:textId="2A7D50F6" w:rsidR="00997058" w:rsidRPr="00B50093" w:rsidRDefault="00997058" w:rsidP="00B606F3">
            <w:pPr>
              <w:tabs>
                <w:tab w:val="left" w:pos="284"/>
              </w:tabs>
              <w:adjustRightInd w:val="0"/>
              <w:jc w:val="both"/>
              <w:rPr>
                <w:rFonts w:ascii="Arial" w:hAnsi="Arial" w:cs="Arial"/>
                <w:sz w:val="16"/>
                <w:szCs w:val="16"/>
              </w:rPr>
            </w:pPr>
            <w:r w:rsidRPr="00B50093">
              <w:rPr>
                <w:rFonts w:ascii="Arial" w:hAnsi="Arial" w:cs="Arial"/>
                <w:b/>
                <w:bCs/>
                <w:sz w:val="16"/>
                <w:szCs w:val="16"/>
              </w:rPr>
              <w:t>Nota 1</w:t>
            </w:r>
            <w:r w:rsidRPr="00B50093">
              <w:rPr>
                <w:rFonts w:ascii="Arial" w:hAnsi="Arial" w:cs="Arial"/>
                <w:sz w:val="16"/>
                <w:szCs w:val="16"/>
              </w:rPr>
              <w:t xml:space="preserve">: Para la asignación del puntaje adicional deberá cumplir con lo establecido en el </w:t>
            </w:r>
            <w:r w:rsidR="00C23323">
              <w:rPr>
                <w:rFonts w:ascii="Arial" w:hAnsi="Arial" w:cs="Arial"/>
                <w:b/>
                <w:sz w:val="16"/>
                <w:szCs w:val="16"/>
              </w:rPr>
              <w:t>anexo</w:t>
            </w:r>
            <w:r w:rsidR="00C23323">
              <w:t xml:space="preserve"> </w:t>
            </w:r>
            <w:r w:rsidR="00C23323" w:rsidRPr="00C23323">
              <w:rPr>
                <w:rFonts w:ascii="Arial" w:hAnsi="Arial" w:cs="Arial"/>
                <w:b/>
                <w:sz w:val="16"/>
                <w:szCs w:val="16"/>
              </w:rPr>
              <w:t>FACTORES DE VERIFICACIÓN Y PONDERACIÓN</w:t>
            </w:r>
            <w:r w:rsidRPr="00B50093">
              <w:rPr>
                <w:rFonts w:ascii="Arial" w:hAnsi="Arial" w:cs="Arial"/>
                <w:b/>
                <w:sz w:val="16"/>
                <w:szCs w:val="16"/>
              </w:rPr>
              <w:t>, Ítem 1, literal D.</w:t>
            </w:r>
          </w:p>
          <w:p w14:paraId="7020F6A1" w14:textId="77777777" w:rsidR="00997058" w:rsidRPr="00B50093" w:rsidRDefault="00997058" w:rsidP="00B606F3">
            <w:pPr>
              <w:autoSpaceDE w:val="0"/>
              <w:autoSpaceDN w:val="0"/>
              <w:adjustRightInd w:val="0"/>
              <w:jc w:val="both"/>
              <w:rPr>
                <w:rFonts w:ascii="Arial" w:hAnsi="Arial" w:cs="Arial"/>
                <w:color w:val="000000"/>
                <w:sz w:val="16"/>
                <w:szCs w:val="16"/>
              </w:rPr>
            </w:pPr>
            <w:r w:rsidRPr="00B50093">
              <w:rPr>
                <w:rFonts w:ascii="Arial" w:hAnsi="Arial" w:cs="Arial"/>
                <w:b/>
                <w:sz w:val="16"/>
                <w:szCs w:val="16"/>
                <w:lang w:eastAsia="es-CO"/>
              </w:rPr>
              <w:t>Nota 2:</w:t>
            </w:r>
            <w:r w:rsidRPr="00B50093">
              <w:rPr>
                <w:rFonts w:ascii="Arial" w:hAnsi="Arial" w:cs="Arial"/>
                <w:sz w:val="16"/>
                <w:szCs w:val="16"/>
                <w:lang w:eastAsia="es-CO"/>
              </w:rPr>
              <w:t xml:space="preserve"> En caso de presentarse promesa de contrato de proveeduría, la entidad contratante verificará como requisito de ejecución que el contratista haya celebrado el contrato de proveeduría con los pequeños productores y/o productores de la Agricultura Campesina, Familiar o Comunitaria locales y sus organizaciones.</w:t>
            </w:r>
          </w:p>
        </w:tc>
        <w:tc>
          <w:tcPr>
            <w:tcW w:w="667" w:type="dxa"/>
            <w:tcBorders>
              <w:top w:val="single" w:sz="4" w:space="0" w:color="auto"/>
              <w:left w:val="single" w:sz="4" w:space="0" w:color="auto"/>
              <w:right w:val="single" w:sz="4" w:space="0" w:color="auto"/>
            </w:tcBorders>
            <w:vAlign w:val="center"/>
          </w:tcPr>
          <w:p w14:paraId="3BA27D44" w14:textId="77777777" w:rsidR="00997058" w:rsidRPr="00B50093" w:rsidRDefault="00997058" w:rsidP="00997058">
            <w:pPr>
              <w:pStyle w:val="Prrafodelista"/>
              <w:tabs>
                <w:tab w:val="left" w:pos="240"/>
              </w:tabs>
              <w:ind w:left="0"/>
              <w:jc w:val="center"/>
              <w:rPr>
                <w:rFonts w:ascii="Arial" w:hAnsi="Arial" w:cs="Arial"/>
                <w:b/>
                <w:sz w:val="16"/>
                <w:szCs w:val="16"/>
              </w:rPr>
            </w:pPr>
          </w:p>
        </w:tc>
        <w:tc>
          <w:tcPr>
            <w:tcW w:w="892" w:type="dxa"/>
            <w:tcBorders>
              <w:top w:val="single" w:sz="4" w:space="0" w:color="auto"/>
              <w:left w:val="single" w:sz="4" w:space="0" w:color="auto"/>
              <w:right w:val="single" w:sz="4" w:space="0" w:color="auto"/>
            </w:tcBorders>
          </w:tcPr>
          <w:p w14:paraId="63AC806E" w14:textId="77777777" w:rsidR="00997058" w:rsidRPr="00B50093" w:rsidRDefault="00997058" w:rsidP="00B606F3">
            <w:pPr>
              <w:pStyle w:val="Prrafodelista"/>
              <w:tabs>
                <w:tab w:val="left" w:pos="240"/>
              </w:tabs>
              <w:ind w:left="0"/>
              <w:rPr>
                <w:rFonts w:ascii="Arial" w:hAnsi="Arial" w:cs="Arial"/>
                <w:b/>
                <w:sz w:val="16"/>
                <w:szCs w:val="16"/>
              </w:rPr>
            </w:pPr>
          </w:p>
        </w:tc>
      </w:tr>
      <w:tr w:rsidR="00997058" w:rsidRPr="00DC1FA0" w14:paraId="2DF94D0C" w14:textId="77777777" w:rsidTr="00997058">
        <w:trPr>
          <w:trHeight w:val="510"/>
        </w:trPr>
        <w:tc>
          <w:tcPr>
            <w:tcW w:w="684" w:type="dxa"/>
            <w:tcBorders>
              <w:left w:val="single" w:sz="4" w:space="0" w:color="auto"/>
              <w:bottom w:val="single" w:sz="4" w:space="0" w:color="auto"/>
            </w:tcBorders>
            <w:vAlign w:val="center"/>
          </w:tcPr>
          <w:p w14:paraId="6C8D0934" w14:textId="77777777" w:rsidR="00997058" w:rsidRPr="00DC1FA0" w:rsidRDefault="00997058" w:rsidP="00B606F3">
            <w:pPr>
              <w:pStyle w:val="Prrafodelista"/>
              <w:tabs>
                <w:tab w:val="left" w:pos="240"/>
              </w:tabs>
              <w:ind w:left="0"/>
              <w:jc w:val="center"/>
              <w:rPr>
                <w:rFonts w:ascii="Arial" w:hAnsi="Arial" w:cs="Arial"/>
                <w:b/>
                <w:bCs/>
                <w:sz w:val="16"/>
                <w:szCs w:val="16"/>
              </w:rPr>
            </w:pPr>
            <w:r>
              <w:rPr>
                <w:rFonts w:ascii="Arial" w:hAnsi="Arial" w:cs="Arial"/>
                <w:b/>
                <w:bCs/>
                <w:sz w:val="16"/>
                <w:szCs w:val="16"/>
              </w:rPr>
              <w:t>27</w:t>
            </w:r>
          </w:p>
        </w:tc>
        <w:tc>
          <w:tcPr>
            <w:tcW w:w="7822" w:type="dxa"/>
            <w:tcBorders>
              <w:bottom w:val="single" w:sz="4" w:space="0" w:color="auto"/>
              <w:right w:val="single" w:sz="4" w:space="0" w:color="auto"/>
            </w:tcBorders>
          </w:tcPr>
          <w:p w14:paraId="79A6F843" w14:textId="77777777" w:rsidR="00997058" w:rsidRPr="00DC1FA0" w:rsidRDefault="00997058" w:rsidP="00B606F3">
            <w:pPr>
              <w:autoSpaceDE w:val="0"/>
              <w:autoSpaceDN w:val="0"/>
              <w:adjustRightInd w:val="0"/>
              <w:jc w:val="both"/>
              <w:rPr>
                <w:rFonts w:ascii="Arial" w:hAnsi="Arial" w:cs="Arial"/>
                <w:sz w:val="16"/>
                <w:szCs w:val="16"/>
              </w:rPr>
            </w:pPr>
            <w:r w:rsidRPr="00DC1FA0">
              <w:rPr>
                <w:rFonts w:ascii="Arial" w:hAnsi="Arial" w:cs="Arial"/>
                <w:sz w:val="16"/>
                <w:szCs w:val="16"/>
              </w:rPr>
              <w:t>El oferente se compromete a cumplir con el cronograma de las actividades los cuales serán previa coordinación con el supervisor, con un mínimo de 24 horas con el fin de prever el despliegue logístico (preparación de alimentos, organización y decoración del lugar donde se llevará a cabo la actividad, ubicación de los meseros y/o recreacionistas según el caso y el transporte oportuno de los alimentos</w:t>
            </w:r>
          </w:p>
          <w:p w14:paraId="158F2398" w14:textId="77777777" w:rsidR="00997058" w:rsidRPr="00DC1FA0" w:rsidRDefault="00997058" w:rsidP="00B606F3">
            <w:pPr>
              <w:autoSpaceDE w:val="0"/>
              <w:autoSpaceDN w:val="0"/>
              <w:adjustRightInd w:val="0"/>
              <w:jc w:val="both"/>
              <w:rPr>
                <w:rFonts w:ascii="Arial" w:hAnsi="Arial" w:cs="Arial"/>
                <w:color w:val="000000"/>
                <w:sz w:val="16"/>
                <w:szCs w:val="16"/>
              </w:rPr>
            </w:pPr>
          </w:p>
        </w:tc>
        <w:tc>
          <w:tcPr>
            <w:tcW w:w="667" w:type="dxa"/>
            <w:tcBorders>
              <w:left w:val="single" w:sz="4" w:space="0" w:color="auto"/>
              <w:bottom w:val="single" w:sz="4" w:space="0" w:color="auto"/>
              <w:right w:val="single" w:sz="4" w:space="0" w:color="auto"/>
            </w:tcBorders>
            <w:vAlign w:val="center"/>
          </w:tcPr>
          <w:p w14:paraId="2F553E6F" w14:textId="77777777" w:rsidR="00997058" w:rsidRPr="00DC1FA0" w:rsidRDefault="00997058" w:rsidP="00997058">
            <w:pPr>
              <w:pStyle w:val="Prrafodelista"/>
              <w:tabs>
                <w:tab w:val="left" w:pos="240"/>
              </w:tabs>
              <w:ind w:left="0"/>
              <w:jc w:val="center"/>
              <w:rPr>
                <w:rFonts w:ascii="Arial" w:hAnsi="Arial" w:cs="Arial"/>
                <w:b/>
                <w:sz w:val="16"/>
                <w:szCs w:val="16"/>
                <w:highlight w:val="yellow"/>
              </w:rPr>
            </w:pPr>
          </w:p>
        </w:tc>
        <w:tc>
          <w:tcPr>
            <w:tcW w:w="892" w:type="dxa"/>
            <w:tcBorders>
              <w:left w:val="single" w:sz="4" w:space="0" w:color="auto"/>
              <w:bottom w:val="single" w:sz="4" w:space="0" w:color="auto"/>
              <w:right w:val="single" w:sz="4" w:space="0" w:color="auto"/>
            </w:tcBorders>
          </w:tcPr>
          <w:p w14:paraId="7448F559" w14:textId="77777777" w:rsidR="00997058" w:rsidRPr="00DC1FA0" w:rsidRDefault="00997058" w:rsidP="00B606F3">
            <w:pPr>
              <w:pStyle w:val="Prrafodelista"/>
              <w:tabs>
                <w:tab w:val="left" w:pos="240"/>
              </w:tabs>
              <w:ind w:left="0"/>
              <w:rPr>
                <w:rFonts w:ascii="Arial" w:hAnsi="Arial" w:cs="Arial"/>
                <w:b/>
                <w:sz w:val="16"/>
                <w:szCs w:val="16"/>
                <w:highlight w:val="yellow"/>
              </w:rPr>
            </w:pPr>
          </w:p>
        </w:tc>
      </w:tr>
      <w:tr w:rsidR="00997058" w:rsidRPr="00DC1FA0" w14:paraId="404CDB4E" w14:textId="77777777" w:rsidTr="00997058">
        <w:trPr>
          <w:trHeight w:val="510"/>
        </w:trPr>
        <w:tc>
          <w:tcPr>
            <w:tcW w:w="684" w:type="dxa"/>
            <w:tcBorders>
              <w:top w:val="single" w:sz="4" w:space="0" w:color="auto"/>
              <w:left w:val="single" w:sz="4" w:space="0" w:color="auto"/>
              <w:bottom w:val="single" w:sz="4" w:space="0" w:color="auto"/>
            </w:tcBorders>
            <w:vAlign w:val="center"/>
          </w:tcPr>
          <w:p w14:paraId="500D869F" w14:textId="77777777" w:rsidR="00997058" w:rsidRPr="00DC1FA0" w:rsidRDefault="00997058" w:rsidP="00B606F3">
            <w:pPr>
              <w:pStyle w:val="Prrafodelista"/>
              <w:tabs>
                <w:tab w:val="left" w:pos="240"/>
              </w:tabs>
              <w:ind w:left="0"/>
              <w:jc w:val="center"/>
              <w:rPr>
                <w:rFonts w:ascii="Arial" w:hAnsi="Arial" w:cs="Arial"/>
                <w:b/>
                <w:bCs/>
                <w:sz w:val="16"/>
                <w:szCs w:val="16"/>
              </w:rPr>
            </w:pPr>
            <w:r>
              <w:rPr>
                <w:rFonts w:ascii="Arial" w:hAnsi="Arial" w:cs="Arial"/>
                <w:b/>
                <w:bCs/>
                <w:sz w:val="16"/>
                <w:szCs w:val="16"/>
              </w:rPr>
              <w:t>28</w:t>
            </w:r>
          </w:p>
        </w:tc>
        <w:tc>
          <w:tcPr>
            <w:tcW w:w="7822" w:type="dxa"/>
            <w:tcBorders>
              <w:top w:val="single" w:sz="4" w:space="0" w:color="auto"/>
              <w:bottom w:val="single" w:sz="4" w:space="0" w:color="auto"/>
              <w:right w:val="single" w:sz="4" w:space="0" w:color="auto"/>
            </w:tcBorders>
          </w:tcPr>
          <w:p w14:paraId="31F2639F" w14:textId="77777777" w:rsidR="00997058" w:rsidRPr="00DC1FA0" w:rsidRDefault="00997058" w:rsidP="00B606F3">
            <w:pPr>
              <w:autoSpaceDE w:val="0"/>
              <w:autoSpaceDN w:val="0"/>
              <w:adjustRightInd w:val="0"/>
              <w:jc w:val="both"/>
              <w:rPr>
                <w:rFonts w:ascii="Arial" w:hAnsi="Arial" w:cs="Arial"/>
                <w:sz w:val="16"/>
                <w:szCs w:val="16"/>
              </w:rPr>
            </w:pPr>
            <w:r w:rsidRPr="00215BE5">
              <w:rPr>
                <w:rFonts w:ascii="Arial" w:hAnsi="Arial" w:cs="Arial"/>
                <w:sz w:val="16"/>
                <w:szCs w:val="16"/>
                <w:lang w:eastAsia="es-CO"/>
              </w:rPr>
              <w:t>El oferente deberá prestar el servicio teniendo en cuenta la NORMA TÉCNICA NTS-USNA SECTORIAL COLOMBIANA 007 NORMA SANITARIA DE MANIPULACIÓN DE ALIMENTOS exigida para la prestación del servicio de alimentos.</w:t>
            </w:r>
          </w:p>
        </w:tc>
        <w:tc>
          <w:tcPr>
            <w:tcW w:w="667" w:type="dxa"/>
            <w:tcBorders>
              <w:top w:val="single" w:sz="4" w:space="0" w:color="auto"/>
              <w:left w:val="single" w:sz="4" w:space="0" w:color="auto"/>
              <w:bottom w:val="single" w:sz="4" w:space="0" w:color="auto"/>
              <w:right w:val="single" w:sz="4" w:space="0" w:color="auto"/>
            </w:tcBorders>
            <w:vAlign w:val="center"/>
          </w:tcPr>
          <w:p w14:paraId="3AE486C8" w14:textId="77777777" w:rsidR="00997058" w:rsidRPr="00DC1FA0" w:rsidRDefault="00997058" w:rsidP="00997058">
            <w:pPr>
              <w:pStyle w:val="Prrafodelista"/>
              <w:tabs>
                <w:tab w:val="left" w:pos="240"/>
              </w:tabs>
              <w:ind w:left="0"/>
              <w:jc w:val="center"/>
              <w:rPr>
                <w:rFonts w:ascii="Arial" w:hAnsi="Arial" w:cs="Arial"/>
                <w:b/>
                <w:sz w:val="16"/>
                <w:szCs w:val="16"/>
                <w:highlight w:val="yellow"/>
              </w:rPr>
            </w:pPr>
          </w:p>
        </w:tc>
        <w:tc>
          <w:tcPr>
            <w:tcW w:w="892" w:type="dxa"/>
            <w:tcBorders>
              <w:top w:val="single" w:sz="4" w:space="0" w:color="auto"/>
              <w:left w:val="single" w:sz="4" w:space="0" w:color="auto"/>
              <w:bottom w:val="single" w:sz="4" w:space="0" w:color="auto"/>
              <w:right w:val="single" w:sz="4" w:space="0" w:color="auto"/>
            </w:tcBorders>
          </w:tcPr>
          <w:p w14:paraId="6C136D16" w14:textId="77777777" w:rsidR="00997058" w:rsidRPr="00DC1FA0" w:rsidRDefault="00997058" w:rsidP="00B606F3">
            <w:pPr>
              <w:pStyle w:val="Prrafodelista"/>
              <w:tabs>
                <w:tab w:val="left" w:pos="240"/>
              </w:tabs>
              <w:ind w:left="0"/>
              <w:rPr>
                <w:rFonts w:ascii="Arial" w:hAnsi="Arial" w:cs="Arial"/>
                <w:b/>
                <w:sz w:val="16"/>
                <w:szCs w:val="16"/>
                <w:highlight w:val="yellow"/>
              </w:rPr>
            </w:pPr>
          </w:p>
        </w:tc>
      </w:tr>
      <w:tr w:rsidR="00997058" w:rsidRPr="00DC1FA0" w14:paraId="08BF3404" w14:textId="77777777" w:rsidTr="00997058">
        <w:trPr>
          <w:trHeight w:val="510"/>
        </w:trPr>
        <w:tc>
          <w:tcPr>
            <w:tcW w:w="684" w:type="dxa"/>
            <w:tcBorders>
              <w:top w:val="single" w:sz="4" w:space="0" w:color="auto"/>
              <w:left w:val="single" w:sz="4" w:space="0" w:color="auto"/>
              <w:bottom w:val="single" w:sz="4" w:space="0" w:color="auto"/>
            </w:tcBorders>
            <w:vAlign w:val="center"/>
          </w:tcPr>
          <w:p w14:paraId="5F8611FB" w14:textId="77777777" w:rsidR="00997058" w:rsidRPr="00DC1FA0" w:rsidRDefault="00997058" w:rsidP="00B606F3">
            <w:pPr>
              <w:pStyle w:val="Prrafodelista"/>
              <w:tabs>
                <w:tab w:val="left" w:pos="240"/>
              </w:tabs>
              <w:ind w:left="0"/>
              <w:jc w:val="center"/>
              <w:rPr>
                <w:rFonts w:ascii="Arial" w:hAnsi="Arial" w:cs="Arial"/>
                <w:b/>
                <w:bCs/>
                <w:sz w:val="16"/>
                <w:szCs w:val="16"/>
              </w:rPr>
            </w:pPr>
            <w:r>
              <w:rPr>
                <w:rFonts w:ascii="Arial" w:hAnsi="Arial" w:cs="Arial"/>
                <w:b/>
                <w:bCs/>
                <w:sz w:val="16"/>
                <w:szCs w:val="16"/>
              </w:rPr>
              <w:t>29</w:t>
            </w:r>
          </w:p>
        </w:tc>
        <w:tc>
          <w:tcPr>
            <w:tcW w:w="7822" w:type="dxa"/>
            <w:tcBorders>
              <w:top w:val="single" w:sz="4" w:space="0" w:color="auto"/>
              <w:bottom w:val="single" w:sz="4" w:space="0" w:color="auto"/>
              <w:right w:val="single" w:sz="4" w:space="0" w:color="auto"/>
            </w:tcBorders>
          </w:tcPr>
          <w:p w14:paraId="356CB170" w14:textId="77777777" w:rsidR="00997058" w:rsidRPr="00215BE5" w:rsidRDefault="00997058" w:rsidP="00B606F3">
            <w:pPr>
              <w:autoSpaceDE w:val="0"/>
              <w:autoSpaceDN w:val="0"/>
              <w:adjustRightInd w:val="0"/>
              <w:jc w:val="both"/>
              <w:rPr>
                <w:rFonts w:ascii="Arial" w:hAnsi="Arial" w:cs="Arial"/>
                <w:sz w:val="16"/>
                <w:szCs w:val="16"/>
                <w:lang w:eastAsia="es-CO"/>
              </w:rPr>
            </w:pPr>
            <w:r w:rsidRPr="00215BE5">
              <w:rPr>
                <w:rFonts w:ascii="Arial" w:hAnsi="Arial" w:cs="Arial"/>
                <w:sz w:val="16"/>
                <w:szCs w:val="16"/>
                <w:lang w:eastAsia="es-CO"/>
              </w:rPr>
              <w:t>El oferente se compromete a aplicar en todos sus procesos buenas prácticas de manufactura, entendidas como los principios básicos y prácticas generales de higiene en la manipulación, preparación, elaboración, envasado, almacenamiento, transporte y distribución de alimentos para consumo humano, con el objeto de garantizar que los productos se fabriquen en condiciones sanitarias adecuadas y se disminuyan los riesgos inherentes a la producción. Decreto 539 de 2014.</w:t>
            </w:r>
          </w:p>
        </w:tc>
        <w:tc>
          <w:tcPr>
            <w:tcW w:w="667" w:type="dxa"/>
            <w:tcBorders>
              <w:top w:val="single" w:sz="4" w:space="0" w:color="auto"/>
              <w:left w:val="single" w:sz="4" w:space="0" w:color="auto"/>
              <w:bottom w:val="single" w:sz="4" w:space="0" w:color="auto"/>
              <w:right w:val="single" w:sz="4" w:space="0" w:color="auto"/>
            </w:tcBorders>
            <w:vAlign w:val="center"/>
          </w:tcPr>
          <w:p w14:paraId="25DFD4B4" w14:textId="77777777" w:rsidR="00997058" w:rsidRPr="00DC1FA0" w:rsidRDefault="00997058" w:rsidP="00997058">
            <w:pPr>
              <w:pStyle w:val="Prrafodelista"/>
              <w:tabs>
                <w:tab w:val="left" w:pos="240"/>
              </w:tabs>
              <w:ind w:left="0"/>
              <w:jc w:val="center"/>
              <w:rPr>
                <w:rFonts w:ascii="Arial" w:hAnsi="Arial" w:cs="Arial"/>
                <w:b/>
                <w:sz w:val="16"/>
                <w:szCs w:val="16"/>
                <w:highlight w:val="yellow"/>
              </w:rPr>
            </w:pPr>
          </w:p>
        </w:tc>
        <w:tc>
          <w:tcPr>
            <w:tcW w:w="892" w:type="dxa"/>
            <w:tcBorders>
              <w:top w:val="single" w:sz="4" w:space="0" w:color="auto"/>
              <w:left w:val="single" w:sz="4" w:space="0" w:color="auto"/>
              <w:bottom w:val="single" w:sz="4" w:space="0" w:color="auto"/>
              <w:right w:val="single" w:sz="4" w:space="0" w:color="auto"/>
            </w:tcBorders>
          </w:tcPr>
          <w:p w14:paraId="16EFCE04" w14:textId="77777777" w:rsidR="00997058" w:rsidRPr="00DC1FA0" w:rsidRDefault="00997058" w:rsidP="00B606F3">
            <w:pPr>
              <w:pStyle w:val="Prrafodelista"/>
              <w:tabs>
                <w:tab w:val="left" w:pos="240"/>
              </w:tabs>
              <w:ind w:left="0"/>
              <w:rPr>
                <w:rFonts w:ascii="Arial" w:hAnsi="Arial" w:cs="Arial"/>
                <w:b/>
                <w:sz w:val="16"/>
                <w:szCs w:val="16"/>
                <w:highlight w:val="yellow"/>
              </w:rPr>
            </w:pPr>
          </w:p>
        </w:tc>
      </w:tr>
      <w:tr w:rsidR="00997058" w:rsidRPr="00DC1FA0" w14:paraId="3EFFF4B4" w14:textId="77777777" w:rsidTr="00997058">
        <w:trPr>
          <w:trHeight w:val="510"/>
        </w:trPr>
        <w:tc>
          <w:tcPr>
            <w:tcW w:w="684" w:type="dxa"/>
            <w:tcBorders>
              <w:top w:val="single" w:sz="4" w:space="0" w:color="auto"/>
              <w:left w:val="single" w:sz="4" w:space="0" w:color="auto"/>
              <w:bottom w:val="single" w:sz="4" w:space="0" w:color="auto"/>
            </w:tcBorders>
            <w:vAlign w:val="center"/>
          </w:tcPr>
          <w:p w14:paraId="2A3B38A6" w14:textId="77777777" w:rsidR="00997058" w:rsidRPr="00DC1FA0" w:rsidRDefault="00997058" w:rsidP="00B606F3">
            <w:pPr>
              <w:pStyle w:val="Prrafodelista"/>
              <w:tabs>
                <w:tab w:val="left" w:pos="240"/>
              </w:tabs>
              <w:ind w:left="0"/>
              <w:jc w:val="center"/>
              <w:rPr>
                <w:rFonts w:ascii="Arial" w:hAnsi="Arial" w:cs="Arial"/>
                <w:b/>
                <w:bCs/>
                <w:sz w:val="16"/>
                <w:szCs w:val="16"/>
              </w:rPr>
            </w:pPr>
            <w:r>
              <w:rPr>
                <w:rFonts w:ascii="Arial" w:hAnsi="Arial" w:cs="Arial"/>
                <w:b/>
                <w:bCs/>
                <w:sz w:val="16"/>
                <w:szCs w:val="16"/>
              </w:rPr>
              <w:t>30</w:t>
            </w:r>
          </w:p>
        </w:tc>
        <w:tc>
          <w:tcPr>
            <w:tcW w:w="7822" w:type="dxa"/>
            <w:tcBorders>
              <w:top w:val="single" w:sz="4" w:space="0" w:color="auto"/>
              <w:bottom w:val="single" w:sz="4" w:space="0" w:color="auto"/>
              <w:right w:val="single" w:sz="4" w:space="0" w:color="auto"/>
            </w:tcBorders>
            <w:vAlign w:val="center"/>
          </w:tcPr>
          <w:p w14:paraId="3CF8FED0" w14:textId="77777777" w:rsidR="00997058" w:rsidRDefault="00997058" w:rsidP="00B606F3">
            <w:pPr>
              <w:autoSpaceDE w:val="0"/>
              <w:autoSpaceDN w:val="0"/>
              <w:adjustRightInd w:val="0"/>
              <w:jc w:val="both"/>
              <w:rPr>
                <w:rFonts w:ascii="Arial" w:hAnsi="Arial" w:cs="Arial"/>
                <w:sz w:val="16"/>
                <w:szCs w:val="16"/>
                <w:lang w:eastAsia="es-CO"/>
              </w:rPr>
            </w:pPr>
            <w:r w:rsidRPr="00215BE5">
              <w:rPr>
                <w:rFonts w:ascii="Arial" w:hAnsi="Arial" w:cs="Arial"/>
                <w:sz w:val="16"/>
                <w:szCs w:val="16"/>
                <w:lang w:eastAsia="es-CO"/>
              </w:rPr>
              <w:t xml:space="preserve">Garantizara el suministro </w:t>
            </w:r>
            <w:r>
              <w:rPr>
                <w:rFonts w:ascii="Arial" w:hAnsi="Arial" w:cs="Arial"/>
                <w:sz w:val="16"/>
                <w:szCs w:val="16"/>
                <w:lang w:eastAsia="es-CO"/>
              </w:rPr>
              <w:t>de servicio de esparcimientos en</w:t>
            </w:r>
            <w:r w:rsidRPr="00215BE5">
              <w:rPr>
                <w:rFonts w:ascii="Arial" w:hAnsi="Arial" w:cs="Arial"/>
                <w:sz w:val="16"/>
                <w:szCs w:val="16"/>
                <w:lang w:eastAsia="es-CO"/>
              </w:rPr>
              <w:t xml:space="preserve"> los diferentes </w:t>
            </w:r>
          </w:p>
          <w:p w14:paraId="3754487B" w14:textId="77777777" w:rsidR="00997058" w:rsidRPr="00215BE5" w:rsidRDefault="00997058" w:rsidP="00B606F3">
            <w:pPr>
              <w:autoSpaceDE w:val="0"/>
              <w:autoSpaceDN w:val="0"/>
              <w:adjustRightInd w:val="0"/>
              <w:jc w:val="both"/>
              <w:rPr>
                <w:rFonts w:ascii="Arial" w:hAnsi="Arial" w:cs="Arial"/>
                <w:sz w:val="16"/>
                <w:szCs w:val="16"/>
                <w:lang w:eastAsia="es-CO"/>
              </w:rPr>
            </w:pPr>
            <w:r w:rsidRPr="00215BE5">
              <w:rPr>
                <w:rFonts w:ascii="Arial" w:hAnsi="Arial" w:cs="Arial"/>
                <w:sz w:val="16"/>
                <w:szCs w:val="16"/>
                <w:lang w:eastAsia="es-CO"/>
              </w:rPr>
              <w:t>eventos donde se solicite el servicio, sin importar si son eventos simultáneos.</w:t>
            </w:r>
          </w:p>
        </w:tc>
        <w:tc>
          <w:tcPr>
            <w:tcW w:w="667" w:type="dxa"/>
            <w:tcBorders>
              <w:top w:val="single" w:sz="4" w:space="0" w:color="auto"/>
              <w:left w:val="single" w:sz="4" w:space="0" w:color="auto"/>
              <w:bottom w:val="single" w:sz="4" w:space="0" w:color="auto"/>
              <w:right w:val="single" w:sz="4" w:space="0" w:color="auto"/>
            </w:tcBorders>
            <w:vAlign w:val="center"/>
          </w:tcPr>
          <w:p w14:paraId="376D6522" w14:textId="77777777" w:rsidR="00997058" w:rsidRPr="00DC1FA0" w:rsidRDefault="00997058" w:rsidP="00997058">
            <w:pPr>
              <w:pStyle w:val="Prrafodelista"/>
              <w:tabs>
                <w:tab w:val="left" w:pos="240"/>
              </w:tabs>
              <w:ind w:left="0"/>
              <w:jc w:val="center"/>
              <w:rPr>
                <w:rFonts w:ascii="Arial" w:hAnsi="Arial" w:cs="Arial"/>
                <w:b/>
                <w:sz w:val="16"/>
                <w:szCs w:val="16"/>
                <w:highlight w:val="yellow"/>
              </w:rPr>
            </w:pPr>
          </w:p>
        </w:tc>
        <w:tc>
          <w:tcPr>
            <w:tcW w:w="892" w:type="dxa"/>
            <w:tcBorders>
              <w:top w:val="single" w:sz="4" w:space="0" w:color="auto"/>
              <w:left w:val="single" w:sz="4" w:space="0" w:color="auto"/>
              <w:bottom w:val="single" w:sz="4" w:space="0" w:color="auto"/>
              <w:right w:val="single" w:sz="4" w:space="0" w:color="auto"/>
            </w:tcBorders>
          </w:tcPr>
          <w:p w14:paraId="7ACDAA01" w14:textId="77777777" w:rsidR="00997058" w:rsidRPr="00DC1FA0" w:rsidRDefault="00997058" w:rsidP="00B606F3">
            <w:pPr>
              <w:pStyle w:val="Prrafodelista"/>
              <w:tabs>
                <w:tab w:val="left" w:pos="240"/>
              </w:tabs>
              <w:ind w:left="0"/>
              <w:rPr>
                <w:rFonts w:ascii="Arial" w:hAnsi="Arial" w:cs="Arial"/>
                <w:b/>
                <w:sz w:val="16"/>
                <w:szCs w:val="16"/>
                <w:highlight w:val="yellow"/>
              </w:rPr>
            </w:pPr>
          </w:p>
        </w:tc>
      </w:tr>
      <w:tr w:rsidR="00997058" w:rsidRPr="00DC1FA0" w14:paraId="59F5ED9B" w14:textId="77777777" w:rsidTr="00997058">
        <w:trPr>
          <w:trHeight w:val="510"/>
        </w:trPr>
        <w:tc>
          <w:tcPr>
            <w:tcW w:w="684" w:type="dxa"/>
            <w:tcBorders>
              <w:top w:val="single" w:sz="4" w:space="0" w:color="auto"/>
              <w:left w:val="single" w:sz="4" w:space="0" w:color="auto"/>
            </w:tcBorders>
            <w:vAlign w:val="center"/>
          </w:tcPr>
          <w:p w14:paraId="7C5B7F78" w14:textId="77777777" w:rsidR="00997058" w:rsidRPr="00DC1FA0" w:rsidRDefault="00997058" w:rsidP="00C467A7">
            <w:pPr>
              <w:pStyle w:val="Prrafodelista"/>
              <w:tabs>
                <w:tab w:val="left" w:pos="240"/>
              </w:tabs>
              <w:spacing w:line="360" w:lineRule="auto"/>
              <w:ind w:left="0"/>
              <w:jc w:val="center"/>
              <w:rPr>
                <w:rFonts w:ascii="Arial" w:hAnsi="Arial" w:cs="Arial"/>
                <w:b/>
                <w:bCs/>
                <w:sz w:val="16"/>
                <w:szCs w:val="16"/>
              </w:rPr>
            </w:pPr>
            <w:r>
              <w:rPr>
                <w:rFonts w:ascii="Arial" w:hAnsi="Arial" w:cs="Arial"/>
                <w:b/>
                <w:bCs/>
                <w:sz w:val="16"/>
                <w:szCs w:val="16"/>
              </w:rPr>
              <w:t>31</w:t>
            </w:r>
          </w:p>
        </w:tc>
        <w:tc>
          <w:tcPr>
            <w:tcW w:w="7822" w:type="dxa"/>
            <w:tcBorders>
              <w:top w:val="single" w:sz="4" w:space="0" w:color="auto"/>
              <w:bottom w:val="single" w:sz="4" w:space="0" w:color="auto"/>
              <w:right w:val="single" w:sz="4" w:space="0" w:color="auto"/>
            </w:tcBorders>
          </w:tcPr>
          <w:p w14:paraId="5D3615E1" w14:textId="77777777" w:rsidR="00997058" w:rsidRPr="00215BE5" w:rsidRDefault="00997058" w:rsidP="00C467A7">
            <w:pPr>
              <w:autoSpaceDE w:val="0"/>
              <w:autoSpaceDN w:val="0"/>
              <w:adjustRightInd w:val="0"/>
              <w:spacing w:line="360" w:lineRule="auto"/>
              <w:jc w:val="both"/>
              <w:rPr>
                <w:rFonts w:ascii="Arial" w:hAnsi="Arial" w:cs="Arial"/>
                <w:sz w:val="16"/>
                <w:szCs w:val="16"/>
                <w:lang w:eastAsia="es-CO"/>
              </w:rPr>
            </w:pPr>
            <w:r w:rsidRPr="00215BE5">
              <w:rPr>
                <w:rFonts w:ascii="Arial" w:eastAsia="MS Mincho" w:hAnsi="Arial" w:cs="Arial"/>
                <w:sz w:val="16"/>
                <w:szCs w:val="16"/>
              </w:rPr>
              <w:t xml:space="preserve">EL CONTRATISTA deberá garantizar </w:t>
            </w:r>
            <w:r w:rsidRPr="00215BE5">
              <w:rPr>
                <w:rFonts w:ascii="Arial" w:hAnsi="Arial" w:cs="Arial"/>
                <w:sz w:val="16"/>
                <w:szCs w:val="16"/>
              </w:rPr>
              <w:t>que los alimentos estén en buen estado y garanticen la inocuidad, es esencial mantener la cadena de frío (refrigeración/congelación), almacenar en lugares secos y limpios, separar crudos de cocidos, verificar fechas de vencimiento y aplicar la rotación FIFO</w:t>
            </w:r>
            <w:r w:rsidRPr="00215BE5">
              <w:rPr>
                <w:rFonts w:ascii="Arial" w:hAnsi="Arial" w:cs="Arial"/>
                <w:color w:val="0A0A0A"/>
                <w:sz w:val="16"/>
                <w:szCs w:val="16"/>
                <w:shd w:val="clear" w:color="auto" w:fill="FFFFFF"/>
              </w:rPr>
              <w:t>. Los alimentos deben presentar apariencia, olor y textura característicos, sin signos de deterioro.</w:t>
            </w:r>
          </w:p>
        </w:tc>
        <w:tc>
          <w:tcPr>
            <w:tcW w:w="667" w:type="dxa"/>
            <w:tcBorders>
              <w:top w:val="single" w:sz="4" w:space="0" w:color="auto"/>
              <w:left w:val="single" w:sz="4" w:space="0" w:color="auto"/>
              <w:bottom w:val="single" w:sz="4" w:space="0" w:color="auto"/>
              <w:right w:val="single" w:sz="4" w:space="0" w:color="auto"/>
            </w:tcBorders>
            <w:vAlign w:val="center"/>
          </w:tcPr>
          <w:p w14:paraId="7EF2392B" w14:textId="77777777" w:rsidR="00997058" w:rsidRPr="00DC1FA0" w:rsidRDefault="00997058" w:rsidP="00C467A7">
            <w:pPr>
              <w:pStyle w:val="Prrafodelista"/>
              <w:tabs>
                <w:tab w:val="left" w:pos="240"/>
              </w:tabs>
              <w:spacing w:line="360" w:lineRule="auto"/>
              <w:ind w:left="0"/>
              <w:jc w:val="center"/>
              <w:rPr>
                <w:rFonts w:ascii="Arial" w:hAnsi="Arial" w:cs="Arial"/>
                <w:b/>
                <w:sz w:val="16"/>
                <w:szCs w:val="16"/>
                <w:highlight w:val="yellow"/>
              </w:rPr>
            </w:pPr>
          </w:p>
        </w:tc>
        <w:tc>
          <w:tcPr>
            <w:tcW w:w="892" w:type="dxa"/>
            <w:tcBorders>
              <w:top w:val="single" w:sz="4" w:space="0" w:color="auto"/>
              <w:left w:val="single" w:sz="4" w:space="0" w:color="auto"/>
              <w:bottom w:val="single" w:sz="4" w:space="0" w:color="auto"/>
              <w:right w:val="single" w:sz="4" w:space="0" w:color="auto"/>
            </w:tcBorders>
          </w:tcPr>
          <w:p w14:paraId="2D881E0F" w14:textId="77777777" w:rsidR="00997058" w:rsidRPr="00DC1FA0" w:rsidRDefault="00997058" w:rsidP="00C467A7">
            <w:pPr>
              <w:pStyle w:val="Prrafodelista"/>
              <w:tabs>
                <w:tab w:val="left" w:pos="240"/>
              </w:tabs>
              <w:spacing w:line="360" w:lineRule="auto"/>
              <w:ind w:left="0"/>
              <w:rPr>
                <w:rFonts w:ascii="Arial" w:hAnsi="Arial" w:cs="Arial"/>
                <w:b/>
                <w:sz w:val="16"/>
                <w:szCs w:val="16"/>
                <w:highlight w:val="yellow"/>
              </w:rPr>
            </w:pPr>
          </w:p>
        </w:tc>
      </w:tr>
      <w:tr w:rsidR="00997058" w:rsidRPr="00DC1FA0" w14:paraId="5D99F697" w14:textId="77777777" w:rsidTr="00997058">
        <w:trPr>
          <w:trHeight w:val="510"/>
        </w:trPr>
        <w:tc>
          <w:tcPr>
            <w:tcW w:w="684" w:type="dxa"/>
            <w:tcBorders>
              <w:top w:val="single" w:sz="4" w:space="0" w:color="auto"/>
              <w:left w:val="single" w:sz="4" w:space="0" w:color="auto"/>
            </w:tcBorders>
            <w:vAlign w:val="center"/>
          </w:tcPr>
          <w:p w14:paraId="4AA92A13" w14:textId="77777777" w:rsidR="00997058" w:rsidRPr="00DC1FA0" w:rsidRDefault="00997058" w:rsidP="00C467A7">
            <w:pPr>
              <w:pStyle w:val="Prrafodelista"/>
              <w:tabs>
                <w:tab w:val="left" w:pos="240"/>
              </w:tabs>
              <w:spacing w:line="360" w:lineRule="auto"/>
              <w:ind w:left="0"/>
              <w:jc w:val="center"/>
              <w:rPr>
                <w:rFonts w:ascii="Arial" w:hAnsi="Arial" w:cs="Arial"/>
                <w:b/>
                <w:bCs/>
                <w:sz w:val="16"/>
                <w:szCs w:val="16"/>
              </w:rPr>
            </w:pPr>
            <w:r>
              <w:rPr>
                <w:rFonts w:ascii="Arial" w:hAnsi="Arial" w:cs="Arial"/>
                <w:b/>
                <w:bCs/>
                <w:sz w:val="16"/>
                <w:szCs w:val="16"/>
              </w:rPr>
              <w:t>32</w:t>
            </w:r>
          </w:p>
        </w:tc>
        <w:tc>
          <w:tcPr>
            <w:tcW w:w="7822" w:type="dxa"/>
            <w:tcBorders>
              <w:top w:val="single" w:sz="4" w:space="0" w:color="auto"/>
              <w:bottom w:val="single" w:sz="4" w:space="0" w:color="auto"/>
              <w:right w:val="single" w:sz="4" w:space="0" w:color="auto"/>
            </w:tcBorders>
          </w:tcPr>
          <w:p w14:paraId="56C001C7" w14:textId="77777777" w:rsidR="00997058" w:rsidRPr="00215BE5" w:rsidRDefault="00997058" w:rsidP="00C467A7">
            <w:pPr>
              <w:autoSpaceDE w:val="0"/>
              <w:autoSpaceDN w:val="0"/>
              <w:adjustRightInd w:val="0"/>
              <w:spacing w:line="360" w:lineRule="auto"/>
              <w:jc w:val="both"/>
              <w:rPr>
                <w:rFonts w:ascii="Arial" w:hAnsi="Arial" w:cs="Arial"/>
                <w:sz w:val="16"/>
                <w:szCs w:val="16"/>
                <w:lang w:eastAsia="es-CO"/>
              </w:rPr>
            </w:pPr>
            <w:r w:rsidRPr="00215BE5">
              <w:rPr>
                <w:rFonts w:ascii="Arial" w:eastAsia="MS Mincho" w:hAnsi="Arial" w:cs="Arial"/>
                <w:sz w:val="16"/>
                <w:szCs w:val="16"/>
              </w:rPr>
              <w:t>EL CONTRATISTA se compromete a dar garantía de los alimentos en mal estado o mal presentado, permitiendo el cambio por otro alimento apto, sin generar costos algunos a las unidades compradoras.</w:t>
            </w:r>
          </w:p>
        </w:tc>
        <w:tc>
          <w:tcPr>
            <w:tcW w:w="667" w:type="dxa"/>
            <w:tcBorders>
              <w:top w:val="single" w:sz="4" w:space="0" w:color="auto"/>
              <w:left w:val="single" w:sz="4" w:space="0" w:color="auto"/>
              <w:bottom w:val="single" w:sz="4" w:space="0" w:color="auto"/>
              <w:right w:val="single" w:sz="4" w:space="0" w:color="auto"/>
            </w:tcBorders>
            <w:vAlign w:val="center"/>
          </w:tcPr>
          <w:p w14:paraId="1F111832" w14:textId="77777777" w:rsidR="00997058" w:rsidRPr="00DC1FA0" w:rsidRDefault="00997058" w:rsidP="00C467A7">
            <w:pPr>
              <w:pStyle w:val="Prrafodelista"/>
              <w:tabs>
                <w:tab w:val="left" w:pos="240"/>
              </w:tabs>
              <w:spacing w:line="360" w:lineRule="auto"/>
              <w:ind w:left="0"/>
              <w:jc w:val="center"/>
              <w:rPr>
                <w:rFonts w:ascii="Arial" w:hAnsi="Arial" w:cs="Arial"/>
                <w:b/>
                <w:sz w:val="16"/>
                <w:szCs w:val="16"/>
                <w:highlight w:val="yellow"/>
              </w:rPr>
            </w:pPr>
          </w:p>
        </w:tc>
        <w:tc>
          <w:tcPr>
            <w:tcW w:w="892" w:type="dxa"/>
            <w:tcBorders>
              <w:top w:val="single" w:sz="4" w:space="0" w:color="auto"/>
              <w:left w:val="single" w:sz="4" w:space="0" w:color="auto"/>
              <w:bottom w:val="single" w:sz="4" w:space="0" w:color="auto"/>
              <w:right w:val="single" w:sz="4" w:space="0" w:color="auto"/>
            </w:tcBorders>
          </w:tcPr>
          <w:p w14:paraId="6DD9F507" w14:textId="77777777" w:rsidR="00997058" w:rsidRPr="00DC1FA0" w:rsidRDefault="00997058" w:rsidP="00C467A7">
            <w:pPr>
              <w:pStyle w:val="Prrafodelista"/>
              <w:tabs>
                <w:tab w:val="left" w:pos="240"/>
              </w:tabs>
              <w:spacing w:line="360" w:lineRule="auto"/>
              <w:ind w:left="0"/>
              <w:rPr>
                <w:rFonts w:ascii="Arial" w:hAnsi="Arial" w:cs="Arial"/>
                <w:b/>
                <w:sz w:val="16"/>
                <w:szCs w:val="16"/>
                <w:highlight w:val="yellow"/>
              </w:rPr>
            </w:pPr>
          </w:p>
        </w:tc>
      </w:tr>
      <w:tr w:rsidR="00997058" w:rsidRPr="00DC1FA0" w14:paraId="04479322" w14:textId="77777777" w:rsidTr="00997058">
        <w:trPr>
          <w:trHeight w:val="510"/>
        </w:trPr>
        <w:tc>
          <w:tcPr>
            <w:tcW w:w="684" w:type="dxa"/>
            <w:tcBorders>
              <w:top w:val="single" w:sz="4" w:space="0" w:color="auto"/>
              <w:left w:val="single" w:sz="4" w:space="0" w:color="auto"/>
              <w:bottom w:val="single" w:sz="4" w:space="0" w:color="auto"/>
            </w:tcBorders>
            <w:vAlign w:val="center"/>
          </w:tcPr>
          <w:p w14:paraId="7695F22B" w14:textId="77777777" w:rsidR="00997058" w:rsidRPr="00DC1FA0" w:rsidRDefault="00997058" w:rsidP="00C467A7">
            <w:pPr>
              <w:pStyle w:val="Prrafodelista"/>
              <w:tabs>
                <w:tab w:val="left" w:pos="240"/>
              </w:tabs>
              <w:spacing w:line="360" w:lineRule="auto"/>
              <w:ind w:left="0"/>
              <w:jc w:val="center"/>
              <w:rPr>
                <w:rFonts w:ascii="Arial" w:hAnsi="Arial" w:cs="Arial"/>
                <w:b/>
                <w:bCs/>
                <w:sz w:val="16"/>
                <w:szCs w:val="16"/>
              </w:rPr>
            </w:pPr>
            <w:r>
              <w:rPr>
                <w:rFonts w:ascii="Arial" w:hAnsi="Arial" w:cs="Arial"/>
                <w:b/>
                <w:bCs/>
                <w:sz w:val="16"/>
                <w:szCs w:val="16"/>
              </w:rPr>
              <w:lastRenderedPageBreak/>
              <w:t>33</w:t>
            </w:r>
          </w:p>
        </w:tc>
        <w:tc>
          <w:tcPr>
            <w:tcW w:w="7822" w:type="dxa"/>
            <w:tcBorders>
              <w:top w:val="single" w:sz="4" w:space="0" w:color="auto"/>
              <w:bottom w:val="single" w:sz="4" w:space="0" w:color="auto"/>
              <w:right w:val="single" w:sz="4" w:space="0" w:color="auto"/>
            </w:tcBorders>
          </w:tcPr>
          <w:p w14:paraId="71784A5D" w14:textId="77777777" w:rsidR="00997058" w:rsidRPr="00215BE5" w:rsidRDefault="00997058" w:rsidP="00C467A7">
            <w:pPr>
              <w:autoSpaceDE w:val="0"/>
              <w:autoSpaceDN w:val="0"/>
              <w:adjustRightInd w:val="0"/>
              <w:spacing w:line="360" w:lineRule="auto"/>
              <w:jc w:val="both"/>
              <w:rPr>
                <w:rFonts w:ascii="Arial" w:hAnsi="Arial" w:cs="Arial"/>
                <w:sz w:val="16"/>
                <w:szCs w:val="16"/>
                <w:lang w:eastAsia="es-CO"/>
              </w:rPr>
            </w:pPr>
            <w:r w:rsidRPr="00215BE5">
              <w:rPr>
                <w:rFonts w:ascii="Arial" w:eastAsia="MS Mincho" w:hAnsi="Arial" w:cs="Arial"/>
                <w:sz w:val="16"/>
                <w:szCs w:val="16"/>
              </w:rPr>
              <w:t>EL CONTRATISTA debe garantizar que cuenta con capacidad logística, administrativa y de recurso humano para garantizar la entrega de alimentos en la Metropolitana de Neiva. y</w:t>
            </w:r>
            <w:r>
              <w:rPr>
                <w:rFonts w:ascii="Arial" w:eastAsia="MS Mincho" w:hAnsi="Arial" w:cs="Arial"/>
                <w:sz w:val="16"/>
                <w:szCs w:val="16"/>
              </w:rPr>
              <w:t xml:space="preserve"> sus unidades adscritas a la ordenación del gasto.</w:t>
            </w:r>
          </w:p>
        </w:tc>
        <w:tc>
          <w:tcPr>
            <w:tcW w:w="667" w:type="dxa"/>
            <w:tcBorders>
              <w:top w:val="single" w:sz="4" w:space="0" w:color="auto"/>
              <w:left w:val="single" w:sz="4" w:space="0" w:color="auto"/>
              <w:bottom w:val="single" w:sz="4" w:space="0" w:color="auto"/>
              <w:right w:val="single" w:sz="4" w:space="0" w:color="auto"/>
            </w:tcBorders>
            <w:vAlign w:val="center"/>
          </w:tcPr>
          <w:p w14:paraId="2EC9BD9C" w14:textId="77777777" w:rsidR="00997058" w:rsidRPr="00DC1FA0" w:rsidRDefault="00997058" w:rsidP="00C467A7">
            <w:pPr>
              <w:pStyle w:val="Prrafodelista"/>
              <w:tabs>
                <w:tab w:val="left" w:pos="240"/>
              </w:tabs>
              <w:spacing w:line="360" w:lineRule="auto"/>
              <w:ind w:left="0"/>
              <w:jc w:val="center"/>
              <w:rPr>
                <w:rFonts w:ascii="Arial" w:hAnsi="Arial" w:cs="Arial"/>
                <w:b/>
                <w:sz w:val="16"/>
                <w:szCs w:val="16"/>
                <w:highlight w:val="yellow"/>
              </w:rPr>
            </w:pPr>
          </w:p>
        </w:tc>
        <w:tc>
          <w:tcPr>
            <w:tcW w:w="892" w:type="dxa"/>
            <w:tcBorders>
              <w:top w:val="single" w:sz="4" w:space="0" w:color="auto"/>
              <w:left w:val="single" w:sz="4" w:space="0" w:color="auto"/>
              <w:bottom w:val="single" w:sz="4" w:space="0" w:color="auto"/>
              <w:right w:val="single" w:sz="4" w:space="0" w:color="auto"/>
            </w:tcBorders>
          </w:tcPr>
          <w:p w14:paraId="0C7BCBD6" w14:textId="77777777" w:rsidR="00997058" w:rsidRPr="00DC1FA0" w:rsidRDefault="00997058" w:rsidP="00C467A7">
            <w:pPr>
              <w:pStyle w:val="Prrafodelista"/>
              <w:tabs>
                <w:tab w:val="left" w:pos="240"/>
              </w:tabs>
              <w:spacing w:line="360" w:lineRule="auto"/>
              <w:ind w:left="0"/>
              <w:rPr>
                <w:rFonts w:ascii="Arial" w:hAnsi="Arial" w:cs="Arial"/>
                <w:b/>
                <w:sz w:val="16"/>
                <w:szCs w:val="16"/>
                <w:highlight w:val="yellow"/>
              </w:rPr>
            </w:pPr>
          </w:p>
        </w:tc>
      </w:tr>
      <w:tr w:rsidR="00997058" w:rsidRPr="00DC1FA0" w14:paraId="363B5F2D" w14:textId="77777777" w:rsidTr="00997058">
        <w:trPr>
          <w:trHeight w:val="510"/>
        </w:trPr>
        <w:tc>
          <w:tcPr>
            <w:tcW w:w="684" w:type="dxa"/>
            <w:tcBorders>
              <w:top w:val="single" w:sz="4" w:space="0" w:color="auto"/>
              <w:left w:val="single" w:sz="4" w:space="0" w:color="auto"/>
            </w:tcBorders>
            <w:vAlign w:val="center"/>
          </w:tcPr>
          <w:p w14:paraId="48E43048" w14:textId="77777777" w:rsidR="00997058" w:rsidRPr="00DC1FA0" w:rsidRDefault="00997058" w:rsidP="00C467A7">
            <w:pPr>
              <w:pStyle w:val="Prrafodelista"/>
              <w:tabs>
                <w:tab w:val="left" w:pos="240"/>
              </w:tabs>
              <w:spacing w:line="360" w:lineRule="auto"/>
              <w:ind w:left="0"/>
              <w:jc w:val="center"/>
              <w:rPr>
                <w:rFonts w:ascii="Arial" w:hAnsi="Arial" w:cs="Arial"/>
                <w:b/>
                <w:bCs/>
                <w:sz w:val="16"/>
                <w:szCs w:val="16"/>
              </w:rPr>
            </w:pPr>
            <w:r>
              <w:rPr>
                <w:rFonts w:ascii="Arial" w:hAnsi="Arial" w:cs="Arial"/>
                <w:b/>
                <w:bCs/>
                <w:sz w:val="16"/>
                <w:szCs w:val="16"/>
              </w:rPr>
              <w:t>34</w:t>
            </w:r>
          </w:p>
        </w:tc>
        <w:tc>
          <w:tcPr>
            <w:tcW w:w="7822" w:type="dxa"/>
            <w:tcBorders>
              <w:top w:val="single" w:sz="4" w:space="0" w:color="auto"/>
              <w:bottom w:val="single" w:sz="4" w:space="0" w:color="auto"/>
              <w:right w:val="single" w:sz="4" w:space="0" w:color="auto"/>
            </w:tcBorders>
          </w:tcPr>
          <w:p w14:paraId="751D0515" w14:textId="77777777" w:rsidR="00997058" w:rsidRPr="00215BE5" w:rsidRDefault="00997058" w:rsidP="00C467A7">
            <w:pPr>
              <w:autoSpaceDE w:val="0"/>
              <w:autoSpaceDN w:val="0"/>
              <w:adjustRightInd w:val="0"/>
              <w:spacing w:line="360" w:lineRule="auto"/>
              <w:jc w:val="both"/>
              <w:rPr>
                <w:rFonts w:ascii="Arial" w:eastAsia="MS Mincho" w:hAnsi="Arial" w:cs="Arial"/>
                <w:sz w:val="16"/>
                <w:szCs w:val="16"/>
              </w:rPr>
            </w:pPr>
            <w:r w:rsidRPr="00215BE5">
              <w:rPr>
                <w:rFonts w:ascii="Arial" w:hAnsi="Arial" w:cs="Arial"/>
                <w:color w:val="000000"/>
                <w:sz w:val="16"/>
                <w:szCs w:val="16"/>
                <w:lang w:eastAsia="es-MX"/>
              </w:rPr>
              <w:t>EL CONTRATISTA se compromete a garantizar una comunicación continua y directa con los supervisores del contrato, informando constantemente todos los pormenores y novedades presentadas</w:t>
            </w:r>
          </w:p>
        </w:tc>
        <w:tc>
          <w:tcPr>
            <w:tcW w:w="667" w:type="dxa"/>
            <w:tcBorders>
              <w:top w:val="single" w:sz="4" w:space="0" w:color="auto"/>
              <w:left w:val="single" w:sz="4" w:space="0" w:color="auto"/>
              <w:bottom w:val="single" w:sz="4" w:space="0" w:color="auto"/>
              <w:right w:val="single" w:sz="4" w:space="0" w:color="auto"/>
            </w:tcBorders>
            <w:vAlign w:val="center"/>
          </w:tcPr>
          <w:p w14:paraId="7558E90B" w14:textId="77777777" w:rsidR="00997058" w:rsidRPr="00DC1FA0" w:rsidRDefault="00997058" w:rsidP="00C467A7">
            <w:pPr>
              <w:pStyle w:val="Prrafodelista"/>
              <w:tabs>
                <w:tab w:val="left" w:pos="240"/>
              </w:tabs>
              <w:spacing w:line="360" w:lineRule="auto"/>
              <w:ind w:left="0"/>
              <w:jc w:val="center"/>
              <w:rPr>
                <w:rFonts w:ascii="Arial" w:hAnsi="Arial" w:cs="Arial"/>
                <w:b/>
                <w:sz w:val="16"/>
                <w:szCs w:val="16"/>
                <w:highlight w:val="yellow"/>
              </w:rPr>
            </w:pPr>
          </w:p>
        </w:tc>
        <w:tc>
          <w:tcPr>
            <w:tcW w:w="892" w:type="dxa"/>
            <w:tcBorders>
              <w:top w:val="single" w:sz="4" w:space="0" w:color="auto"/>
              <w:left w:val="single" w:sz="4" w:space="0" w:color="auto"/>
              <w:bottom w:val="single" w:sz="4" w:space="0" w:color="auto"/>
              <w:right w:val="single" w:sz="4" w:space="0" w:color="auto"/>
            </w:tcBorders>
          </w:tcPr>
          <w:p w14:paraId="6EF132EB" w14:textId="77777777" w:rsidR="00997058" w:rsidRPr="00DC1FA0" w:rsidRDefault="00997058" w:rsidP="00C467A7">
            <w:pPr>
              <w:pStyle w:val="Prrafodelista"/>
              <w:tabs>
                <w:tab w:val="left" w:pos="240"/>
              </w:tabs>
              <w:spacing w:line="360" w:lineRule="auto"/>
              <w:ind w:left="0"/>
              <w:rPr>
                <w:rFonts w:ascii="Arial" w:hAnsi="Arial" w:cs="Arial"/>
                <w:b/>
                <w:sz w:val="16"/>
                <w:szCs w:val="16"/>
                <w:highlight w:val="yellow"/>
              </w:rPr>
            </w:pPr>
          </w:p>
        </w:tc>
      </w:tr>
      <w:tr w:rsidR="00997058" w:rsidRPr="00DC1FA0" w14:paraId="4CBFB875" w14:textId="77777777" w:rsidTr="00997058">
        <w:trPr>
          <w:trHeight w:val="510"/>
        </w:trPr>
        <w:tc>
          <w:tcPr>
            <w:tcW w:w="684" w:type="dxa"/>
            <w:tcBorders>
              <w:top w:val="single" w:sz="4" w:space="0" w:color="auto"/>
              <w:left w:val="single" w:sz="4" w:space="0" w:color="auto"/>
            </w:tcBorders>
            <w:vAlign w:val="center"/>
          </w:tcPr>
          <w:p w14:paraId="1EBF1A4A" w14:textId="77777777" w:rsidR="00997058" w:rsidRPr="00DC1FA0" w:rsidRDefault="00997058" w:rsidP="00C467A7">
            <w:pPr>
              <w:pStyle w:val="Prrafodelista"/>
              <w:tabs>
                <w:tab w:val="left" w:pos="240"/>
              </w:tabs>
              <w:spacing w:line="360" w:lineRule="auto"/>
              <w:ind w:left="0"/>
              <w:jc w:val="center"/>
              <w:rPr>
                <w:rFonts w:ascii="Arial" w:hAnsi="Arial" w:cs="Arial"/>
                <w:b/>
                <w:bCs/>
                <w:sz w:val="16"/>
                <w:szCs w:val="16"/>
              </w:rPr>
            </w:pPr>
            <w:r>
              <w:rPr>
                <w:rFonts w:ascii="Arial" w:hAnsi="Arial" w:cs="Arial"/>
                <w:b/>
                <w:bCs/>
                <w:sz w:val="16"/>
                <w:szCs w:val="16"/>
              </w:rPr>
              <w:t>35</w:t>
            </w:r>
          </w:p>
        </w:tc>
        <w:tc>
          <w:tcPr>
            <w:tcW w:w="7822" w:type="dxa"/>
            <w:tcBorders>
              <w:top w:val="single" w:sz="4" w:space="0" w:color="auto"/>
              <w:bottom w:val="single" w:sz="4" w:space="0" w:color="auto"/>
              <w:right w:val="single" w:sz="4" w:space="0" w:color="auto"/>
            </w:tcBorders>
          </w:tcPr>
          <w:p w14:paraId="246053AA" w14:textId="77777777" w:rsidR="00997058" w:rsidRPr="00215BE5" w:rsidRDefault="00997058" w:rsidP="00C467A7">
            <w:pPr>
              <w:autoSpaceDE w:val="0"/>
              <w:autoSpaceDN w:val="0"/>
              <w:adjustRightInd w:val="0"/>
              <w:spacing w:line="360" w:lineRule="auto"/>
              <w:jc w:val="both"/>
              <w:rPr>
                <w:rFonts w:ascii="Arial" w:eastAsia="MS Mincho" w:hAnsi="Arial" w:cs="Arial"/>
                <w:sz w:val="16"/>
                <w:szCs w:val="16"/>
              </w:rPr>
            </w:pPr>
            <w:r w:rsidRPr="00215BE5">
              <w:rPr>
                <w:rFonts w:ascii="Arial" w:hAnsi="Arial" w:cs="Arial"/>
                <w:color w:val="000000"/>
                <w:sz w:val="16"/>
                <w:szCs w:val="16"/>
                <w:lang w:eastAsia="es-MX"/>
              </w:rPr>
              <w:t>El CONTRATISTA deberá entregar los alimentos solicitados, en la cantidad y condiciones requeridas, en cualquier punto previa coordinación con los supervisores del contrato, en cualquier municipio de la Metropolitana de Neiva y Departamento de Policía Huila</w:t>
            </w:r>
            <w:r>
              <w:rPr>
                <w:rFonts w:ascii="Arial" w:hAnsi="Arial" w:cs="Arial"/>
                <w:color w:val="000000"/>
                <w:sz w:val="16"/>
                <w:szCs w:val="16"/>
                <w:lang w:eastAsia="es-MX"/>
              </w:rPr>
              <w:t>.</w:t>
            </w:r>
          </w:p>
        </w:tc>
        <w:tc>
          <w:tcPr>
            <w:tcW w:w="667" w:type="dxa"/>
            <w:tcBorders>
              <w:top w:val="single" w:sz="4" w:space="0" w:color="auto"/>
              <w:left w:val="single" w:sz="4" w:space="0" w:color="auto"/>
              <w:bottom w:val="single" w:sz="4" w:space="0" w:color="auto"/>
              <w:right w:val="single" w:sz="4" w:space="0" w:color="auto"/>
            </w:tcBorders>
            <w:vAlign w:val="center"/>
          </w:tcPr>
          <w:p w14:paraId="1E765EE0" w14:textId="77777777" w:rsidR="00997058" w:rsidRPr="00DC1FA0" w:rsidRDefault="00997058" w:rsidP="00C467A7">
            <w:pPr>
              <w:pStyle w:val="Prrafodelista"/>
              <w:tabs>
                <w:tab w:val="left" w:pos="240"/>
              </w:tabs>
              <w:spacing w:line="360" w:lineRule="auto"/>
              <w:ind w:left="0"/>
              <w:jc w:val="center"/>
              <w:rPr>
                <w:rFonts w:ascii="Arial" w:hAnsi="Arial" w:cs="Arial"/>
                <w:b/>
                <w:sz w:val="16"/>
                <w:szCs w:val="16"/>
                <w:highlight w:val="yellow"/>
              </w:rPr>
            </w:pPr>
          </w:p>
        </w:tc>
        <w:tc>
          <w:tcPr>
            <w:tcW w:w="892" w:type="dxa"/>
            <w:tcBorders>
              <w:top w:val="single" w:sz="4" w:space="0" w:color="auto"/>
              <w:left w:val="single" w:sz="4" w:space="0" w:color="auto"/>
              <w:bottom w:val="single" w:sz="4" w:space="0" w:color="auto"/>
              <w:right w:val="single" w:sz="4" w:space="0" w:color="auto"/>
            </w:tcBorders>
          </w:tcPr>
          <w:p w14:paraId="3E22811B" w14:textId="77777777" w:rsidR="00997058" w:rsidRPr="00DC1FA0" w:rsidRDefault="00997058" w:rsidP="00C467A7">
            <w:pPr>
              <w:pStyle w:val="Prrafodelista"/>
              <w:tabs>
                <w:tab w:val="left" w:pos="240"/>
              </w:tabs>
              <w:spacing w:line="360" w:lineRule="auto"/>
              <w:ind w:left="0"/>
              <w:rPr>
                <w:rFonts w:ascii="Arial" w:hAnsi="Arial" w:cs="Arial"/>
                <w:b/>
                <w:sz w:val="16"/>
                <w:szCs w:val="16"/>
                <w:highlight w:val="yellow"/>
              </w:rPr>
            </w:pPr>
          </w:p>
        </w:tc>
      </w:tr>
      <w:tr w:rsidR="00997058" w:rsidRPr="00DC1FA0" w14:paraId="6A22165B" w14:textId="77777777" w:rsidTr="00997058">
        <w:trPr>
          <w:trHeight w:val="510"/>
        </w:trPr>
        <w:tc>
          <w:tcPr>
            <w:tcW w:w="684" w:type="dxa"/>
            <w:tcBorders>
              <w:top w:val="single" w:sz="4" w:space="0" w:color="auto"/>
              <w:left w:val="single" w:sz="4" w:space="0" w:color="auto"/>
              <w:bottom w:val="single" w:sz="4" w:space="0" w:color="auto"/>
            </w:tcBorders>
            <w:vAlign w:val="center"/>
          </w:tcPr>
          <w:p w14:paraId="72143D90" w14:textId="77777777" w:rsidR="00997058" w:rsidRPr="00DC1FA0" w:rsidRDefault="00997058" w:rsidP="00C467A7">
            <w:pPr>
              <w:pStyle w:val="Prrafodelista"/>
              <w:tabs>
                <w:tab w:val="left" w:pos="240"/>
              </w:tabs>
              <w:spacing w:line="360" w:lineRule="auto"/>
              <w:ind w:left="0"/>
              <w:jc w:val="center"/>
              <w:rPr>
                <w:rFonts w:ascii="Arial" w:hAnsi="Arial" w:cs="Arial"/>
                <w:b/>
                <w:bCs/>
                <w:sz w:val="16"/>
                <w:szCs w:val="16"/>
              </w:rPr>
            </w:pPr>
            <w:r>
              <w:rPr>
                <w:rFonts w:ascii="Arial" w:hAnsi="Arial" w:cs="Arial"/>
                <w:b/>
                <w:bCs/>
                <w:sz w:val="16"/>
                <w:szCs w:val="16"/>
              </w:rPr>
              <w:t>36</w:t>
            </w:r>
          </w:p>
        </w:tc>
        <w:tc>
          <w:tcPr>
            <w:tcW w:w="7822" w:type="dxa"/>
            <w:tcBorders>
              <w:top w:val="single" w:sz="4" w:space="0" w:color="auto"/>
              <w:bottom w:val="single" w:sz="4" w:space="0" w:color="auto"/>
              <w:right w:val="single" w:sz="4" w:space="0" w:color="auto"/>
            </w:tcBorders>
          </w:tcPr>
          <w:p w14:paraId="0D8AAE15" w14:textId="77777777" w:rsidR="00997058" w:rsidRPr="003B5295" w:rsidRDefault="00997058" w:rsidP="00C467A7">
            <w:pPr>
              <w:spacing w:line="360" w:lineRule="auto"/>
              <w:ind w:left="157" w:right="292"/>
              <w:jc w:val="both"/>
              <w:rPr>
                <w:rFonts w:ascii="Arial" w:hAnsi="Arial" w:cs="Arial"/>
                <w:b/>
                <w:color w:val="000000" w:themeColor="text1"/>
                <w:sz w:val="16"/>
                <w:szCs w:val="16"/>
              </w:rPr>
            </w:pPr>
            <w:r w:rsidRPr="003B5295">
              <w:rPr>
                <w:rFonts w:ascii="Arial" w:hAnsi="Arial" w:cs="Arial"/>
                <w:b/>
                <w:color w:val="000000" w:themeColor="text1"/>
                <w:sz w:val="16"/>
                <w:szCs w:val="16"/>
              </w:rPr>
              <w:t>EXPERIENCIA PARA PERSONAS NATURALES O JURÍDICAS, EXTRANJERAS SIN DOMICILIO O SIN SUCURSAL EN COLOMBIA</w:t>
            </w:r>
          </w:p>
          <w:p w14:paraId="1C451D58" w14:textId="77777777" w:rsidR="00997058" w:rsidRPr="003B5295" w:rsidRDefault="00997058" w:rsidP="00C467A7">
            <w:pPr>
              <w:spacing w:line="360" w:lineRule="auto"/>
              <w:ind w:left="157" w:right="292"/>
              <w:jc w:val="both"/>
              <w:rPr>
                <w:rFonts w:ascii="Arial" w:hAnsi="Arial" w:cs="Arial"/>
                <w:color w:val="000000" w:themeColor="text1"/>
                <w:sz w:val="16"/>
                <w:szCs w:val="16"/>
              </w:rPr>
            </w:pPr>
            <w:r w:rsidRPr="003B5295">
              <w:rPr>
                <w:rFonts w:ascii="Arial" w:hAnsi="Arial" w:cs="Arial"/>
                <w:color w:val="000000" w:themeColor="text1"/>
                <w:sz w:val="16"/>
                <w:szCs w:val="16"/>
              </w:rPr>
              <w:t>Las personas naturales o jurídicas, extranjeras sin domicilio o sin sucursal en Colombia, que aspiren a celebrar contratos con las entidades estatales no requieren estar inscritos en el Registro Único de Proponentes, por ello se verificará la experiencia mediante Certificaciones que deban contener como mínimo la siguiente información:</w:t>
            </w:r>
          </w:p>
          <w:p w14:paraId="228377E9" w14:textId="77777777" w:rsidR="00997058" w:rsidRPr="003B5295" w:rsidRDefault="00997058" w:rsidP="00C467A7">
            <w:pPr>
              <w:spacing w:line="360" w:lineRule="auto"/>
              <w:ind w:left="157" w:right="292"/>
              <w:jc w:val="both"/>
              <w:rPr>
                <w:rFonts w:ascii="Arial" w:hAnsi="Arial" w:cs="Arial"/>
                <w:color w:val="000000" w:themeColor="text1"/>
                <w:sz w:val="16"/>
                <w:szCs w:val="16"/>
              </w:rPr>
            </w:pPr>
          </w:p>
          <w:p w14:paraId="289BEF4D" w14:textId="77777777" w:rsidR="00997058" w:rsidRPr="003B5295" w:rsidRDefault="00997058" w:rsidP="000B43CB">
            <w:pPr>
              <w:pStyle w:val="Prrafodelista"/>
              <w:numPr>
                <w:ilvl w:val="0"/>
                <w:numId w:val="45"/>
              </w:numPr>
              <w:spacing w:line="360" w:lineRule="auto"/>
              <w:ind w:right="292"/>
              <w:jc w:val="both"/>
              <w:rPr>
                <w:rFonts w:ascii="Arial" w:hAnsi="Arial" w:cs="Arial"/>
                <w:color w:val="000000" w:themeColor="text1"/>
                <w:sz w:val="16"/>
                <w:szCs w:val="16"/>
              </w:rPr>
            </w:pPr>
            <w:r w:rsidRPr="003B5295">
              <w:rPr>
                <w:rFonts w:ascii="Arial" w:hAnsi="Arial" w:cs="Arial"/>
                <w:color w:val="000000" w:themeColor="text1"/>
                <w:sz w:val="16"/>
                <w:szCs w:val="16"/>
              </w:rPr>
              <w:t>Identificación de cada uno de los contratos.</w:t>
            </w:r>
          </w:p>
          <w:p w14:paraId="013825A8" w14:textId="77777777" w:rsidR="00997058" w:rsidRPr="003B5295" w:rsidRDefault="00997058" w:rsidP="000B43CB">
            <w:pPr>
              <w:pStyle w:val="Prrafodelista"/>
              <w:numPr>
                <w:ilvl w:val="0"/>
                <w:numId w:val="45"/>
              </w:numPr>
              <w:spacing w:line="360" w:lineRule="auto"/>
              <w:ind w:right="292"/>
              <w:jc w:val="both"/>
              <w:rPr>
                <w:rFonts w:ascii="Arial" w:hAnsi="Arial" w:cs="Arial"/>
                <w:color w:val="000000" w:themeColor="text1"/>
                <w:sz w:val="16"/>
                <w:szCs w:val="16"/>
              </w:rPr>
            </w:pPr>
            <w:r w:rsidRPr="003B5295">
              <w:rPr>
                <w:rFonts w:ascii="Arial" w:hAnsi="Arial" w:cs="Arial"/>
                <w:color w:val="000000" w:themeColor="text1"/>
                <w:sz w:val="16"/>
                <w:szCs w:val="16"/>
              </w:rPr>
              <w:t>Nombre o razón social del contratante.</w:t>
            </w:r>
          </w:p>
          <w:p w14:paraId="620958D9" w14:textId="77777777" w:rsidR="00997058" w:rsidRPr="003B5295" w:rsidRDefault="00997058" w:rsidP="000B43CB">
            <w:pPr>
              <w:pStyle w:val="Prrafodelista"/>
              <w:numPr>
                <w:ilvl w:val="0"/>
                <w:numId w:val="45"/>
              </w:numPr>
              <w:spacing w:line="360" w:lineRule="auto"/>
              <w:ind w:right="292"/>
              <w:jc w:val="both"/>
              <w:rPr>
                <w:rFonts w:ascii="Arial" w:hAnsi="Arial" w:cs="Arial"/>
                <w:color w:val="000000" w:themeColor="text1"/>
                <w:sz w:val="16"/>
                <w:szCs w:val="16"/>
              </w:rPr>
            </w:pPr>
            <w:r w:rsidRPr="003B5295">
              <w:rPr>
                <w:rFonts w:ascii="Arial" w:hAnsi="Arial" w:cs="Arial"/>
                <w:color w:val="000000" w:themeColor="text1"/>
                <w:sz w:val="16"/>
                <w:szCs w:val="16"/>
              </w:rPr>
              <w:t>Nombre o razón social del contratista.</w:t>
            </w:r>
          </w:p>
          <w:p w14:paraId="1BA26D3A" w14:textId="77777777" w:rsidR="00997058" w:rsidRPr="003B5295" w:rsidRDefault="00997058" w:rsidP="000B43CB">
            <w:pPr>
              <w:pStyle w:val="Prrafodelista"/>
              <w:numPr>
                <w:ilvl w:val="0"/>
                <w:numId w:val="45"/>
              </w:numPr>
              <w:spacing w:line="360" w:lineRule="auto"/>
              <w:ind w:right="292"/>
              <w:jc w:val="both"/>
              <w:rPr>
                <w:rFonts w:ascii="Arial" w:hAnsi="Arial" w:cs="Arial"/>
                <w:color w:val="000000" w:themeColor="text1"/>
                <w:sz w:val="16"/>
                <w:szCs w:val="16"/>
              </w:rPr>
            </w:pPr>
            <w:r w:rsidRPr="003B5295">
              <w:rPr>
                <w:rFonts w:ascii="Arial" w:hAnsi="Arial" w:cs="Arial"/>
                <w:color w:val="000000" w:themeColor="text1"/>
                <w:sz w:val="16"/>
                <w:szCs w:val="16"/>
              </w:rPr>
              <w:t>Objeto del Contrato</w:t>
            </w:r>
          </w:p>
          <w:p w14:paraId="41451AB2" w14:textId="77777777" w:rsidR="00997058" w:rsidRPr="003B5295" w:rsidRDefault="00997058" w:rsidP="000B43CB">
            <w:pPr>
              <w:pStyle w:val="Prrafodelista"/>
              <w:numPr>
                <w:ilvl w:val="0"/>
                <w:numId w:val="45"/>
              </w:numPr>
              <w:spacing w:line="360" w:lineRule="auto"/>
              <w:ind w:right="292"/>
              <w:jc w:val="both"/>
              <w:rPr>
                <w:rFonts w:ascii="Arial" w:hAnsi="Arial" w:cs="Arial"/>
                <w:color w:val="000000" w:themeColor="text1"/>
                <w:sz w:val="16"/>
                <w:szCs w:val="16"/>
              </w:rPr>
            </w:pPr>
            <w:r w:rsidRPr="003B5295">
              <w:rPr>
                <w:rFonts w:ascii="Arial" w:hAnsi="Arial" w:cs="Arial"/>
                <w:color w:val="000000" w:themeColor="text1"/>
                <w:sz w:val="16"/>
                <w:szCs w:val="16"/>
              </w:rPr>
              <w:t>Cuantía o valor del contrato.</w:t>
            </w:r>
          </w:p>
          <w:p w14:paraId="131DE33A" w14:textId="77777777" w:rsidR="00997058" w:rsidRPr="003B5295" w:rsidRDefault="00997058" w:rsidP="000B43CB">
            <w:pPr>
              <w:pStyle w:val="Prrafodelista"/>
              <w:numPr>
                <w:ilvl w:val="0"/>
                <w:numId w:val="45"/>
              </w:numPr>
              <w:spacing w:line="360" w:lineRule="auto"/>
              <w:ind w:right="292"/>
              <w:jc w:val="both"/>
              <w:rPr>
                <w:rFonts w:ascii="Arial" w:hAnsi="Arial" w:cs="Arial"/>
                <w:color w:val="000000" w:themeColor="text1"/>
                <w:sz w:val="16"/>
                <w:szCs w:val="16"/>
              </w:rPr>
            </w:pPr>
            <w:r w:rsidRPr="003B5295">
              <w:rPr>
                <w:rFonts w:ascii="Arial" w:hAnsi="Arial" w:cs="Arial"/>
                <w:color w:val="000000" w:themeColor="text1"/>
                <w:sz w:val="16"/>
                <w:szCs w:val="16"/>
              </w:rPr>
              <w:t>La certificación debe venir debidamente suscrita por la persona facultada para expedir dicho documento.</w:t>
            </w:r>
          </w:p>
          <w:p w14:paraId="7CA2E343" w14:textId="77777777" w:rsidR="00997058" w:rsidRPr="003B5295" w:rsidRDefault="00997058" w:rsidP="000B43CB">
            <w:pPr>
              <w:pStyle w:val="Prrafodelista"/>
              <w:numPr>
                <w:ilvl w:val="0"/>
                <w:numId w:val="45"/>
              </w:numPr>
              <w:spacing w:line="360" w:lineRule="auto"/>
              <w:ind w:right="292"/>
              <w:jc w:val="both"/>
              <w:rPr>
                <w:rFonts w:ascii="Arial" w:hAnsi="Arial" w:cs="Arial"/>
                <w:color w:val="000000" w:themeColor="text1"/>
                <w:sz w:val="16"/>
                <w:szCs w:val="16"/>
              </w:rPr>
            </w:pPr>
            <w:r w:rsidRPr="003B5295">
              <w:rPr>
                <w:rFonts w:ascii="Arial" w:hAnsi="Arial" w:cs="Arial"/>
                <w:color w:val="000000" w:themeColor="text1"/>
                <w:sz w:val="16"/>
                <w:szCs w:val="16"/>
              </w:rPr>
              <w:t>Si la certificación incluye varios contratos, se deberán indicar los requisitos aquí exigidos para cada uno de ellos y se ponderará por contrato suscrito relacionado.</w:t>
            </w:r>
          </w:p>
          <w:p w14:paraId="0FF56E37" w14:textId="77777777" w:rsidR="00997058" w:rsidRPr="003B5295" w:rsidRDefault="00997058" w:rsidP="000B43CB">
            <w:pPr>
              <w:pStyle w:val="Prrafodelista"/>
              <w:numPr>
                <w:ilvl w:val="0"/>
                <w:numId w:val="45"/>
              </w:numPr>
              <w:spacing w:line="360" w:lineRule="auto"/>
              <w:ind w:right="292"/>
              <w:jc w:val="both"/>
              <w:rPr>
                <w:rFonts w:ascii="Arial" w:hAnsi="Arial" w:cs="Arial"/>
                <w:color w:val="000000" w:themeColor="text1"/>
                <w:sz w:val="16"/>
                <w:szCs w:val="16"/>
              </w:rPr>
            </w:pPr>
            <w:r w:rsidRPr="003B5295">
              <w:rPr>
                <w:rFonts w:ascii="Arial" w:hAnsi="Arial" w:cs="Arial"/>
                <w:color w:val="000000" w:themeColor="text1"/>
                <w:sz w:val="16"/>
                <w:szCs w:val="16"/>
              </w:rPr>
              <w:t>Si la certificación incluye el contrato principal con sus adiciones se entenderá como un solo contrato certificado.</w:t>
            </w:r>
          </w:p>
          <w:p w14:paraId="5591E49C" w14:textId="77777777" w:rsidR="00997058" w:rsidRPr="003B5295" w:rsidRDefault="00997058" w:rsidP="000B43CB">
            <w:pPr>
              <w:pStyle w:val="Prrafodelista"/>
              <w:numPr>
                <w:ilvl w:val="0"/>
                <w:numId w:val="45"/>
              </w:numPr>
              <w:spacing w:line="360" w:lineRule="auto"/>
              <w:ind w:right="292"/>
              <w:jc w:val="both"/>
              <w:rPr>
                <w:rFonts w:ascii="Arial" w:hAnsi="Arial" w:cs="Arial"/>
                <w:color w:val="000000" w:themeColor="text1"/>
                <w:sz w:val="16"/>
                <w:szCs w:val="16"/>
              </w:rPr>
            </w:pPr>
            <w:r w:rsidRPr="003B5295">
              <w:rPr>
                <w:rFonts w:ascii="Arial" w:hAnsi="Arial" w:cs="Arial"/>
                <w:color w:val="000000" w:themeColor="text1"/>
                <w:sz w:val="16"/>
                <w:szCs w:val="16"/>
              </w:rPr>
              <w:t>Porcentaje del valor del contrato que ejecutó como miembro de un Consorcio, Unión Temporal, Sociedad de Objeto único, Empresa Unipersonal o Sociedades en general (Si es el caso).</w:t>
            </w:r>
          </w:p>
          <w:p w14:paraId="58FC0A17" w14:textId="77777777" w:rsidR="00997058" w:rsidRPr="003B5295" w:rsidRDefault="00997058" w:rsidP="000B43CB">
            <w:pPr>
              <w:pStyle w:val="Prrafodelista"/>
              <w:numPr>
                <w:ilvl w:val="0"/>
                <w:numId w:val="45"/>
              </w:numPr>
              <w:spacing w:line="360" w:lineRule="auto"/>
              <w:ind w:right="292"/>
              <w:jc w:val="both"/>
              <w:rPr>
                <w:rFonts w:ascii="Arial" w:hAnsi="Arial" w:cs="Arial"/>
                <w:color w:val="000000" w:themeColor="text1"/>
                <w:sz w:val="16"/>
                <w:szCs w:val="16"/>
              </w:rPr>
            </w:pPr>
            <w:r w:rsidRPr="003B5295">
              <w:rPr>
                <w:rFonts w:ascii="Arial" w:hAnsi="Arial" w:cs="Arial"/>
                <w:color w:val="000000" w:themeColor="text1"/>
                <w:sz w:val="16"/>
                <w:szCs w:val="16"/>
              </w:rPr>
              <w:t xml:space="preserve">Si se llegaren a presentar certificaciones de origen extranjero estas deberán cumplir con alguno de los siguientes aspectos: a) </w:t>
            </w:r>
            <w:proofErr w:type="spellStart"/>
            <w:r w:rsidRPr="003B5295">
              <w:rPr>
                <w:rFonts w:ascii="Arial" w:hAnsi="Arial" w:cs="Arial"/>
                <w:color w:val="000000" w:themeColor="text1"/>
                <w:sz w:val="16"/>
                <w:szCs w:val="16"/>
              </w:rPr>
              <w:t>Apostillaje</w:t>
            </w:r>
            <w:proofErr w:type="spellEnd"/>
            <w:r w:rsidRPr="003B5295">
              <w:rPr>
                <w:rFonts w:ascii="Arial" w:hAnsi="Arial" w:cs="Arial"/>
                <w:color w:val="000000" w:themeColor="text1"/>
                <w:sz w:val="16"/>
                <w:szCs w:val="16"/>
              </w:rPr>
              <w:t xml:space="preserve"> o b) </w:t>
            </w:r>
            <w:proofErr w:type="spellStart"/>
            <w:r w:rsidRPr="003B5295">
              <w:rPr>
                <w:rFonts w:ascii="Arial" w:hAnsi="Arial" w:cs="Arial"/>
                <w:color w:val="000000" w:themeColor="text1"/>
                <w:sz w:val="16"/>
                <w:szCs w:val="16"/>
              </w:rPr>
              <w:t>Consularización</w:t>
            </w:r>
            <w:proofErr w:type="spellEnd"/>
            <w:r w:rsidRPr="003B5295">
              <w:rPr>
                <w:rFonts w:ascii="Arial" w:hAnsi="Arial" w:cs="Arial"/>
                <w:color w:val="000000" w:themeColor="text1"/>
                <w:sz w:val="16"/>
                <w:szCs w:val="16"/>
              </w:rPr>
              <w:t xml:space="preserve"> y Legalización, según corresponda.</w:t>
            </w:r>
          </w:p>
          <w:p w14:paraId="581BF0E4" w14:textId="77777777" w:rsidR="00997058" w:rsidRPr="003B5295" w:rsidRDefault="00997058" w:rsidP="00C467A7">
            <w:pPr>
              <w:spacing w:line="360" w:lineRule="auto"/>
              <w:ind w:left="426" w:right="292"/>
              <w:jc w:val="both"/>
              <w:rPr>
                <w:rFonts w:ascii="Arial" w:hAnsi="Arial" w:cs="Arial"/>
                <w:color w:val="000000" w:themeColor="text1"/>
                <w:sz w:val="16"/>
                <w:szCs w:val="16"/>
              </w:rPr>
            </w:pPr>
          </w:p>
          <w:p w14:paraId="42F5412E" w14:textId="77777777" w:rsidR="00997058" w:rsidRPr="003B5295" w:rsidRDefault="00997058" w:rsidP="00C467A7">
            <w:pPr>
              <w:spacing w:line="360" w:lineRule="auto"/>
              <w:ind w:left="157" w:right="151"/>
              <w:jc w:val="both"/>
              <w:rPr>
                <w:rFonts w:ascii="Arial" w:hAnsi="Arial" w:cs="Arial"/>
                <w:color w:val="000000" w:themeColor="text1"/>
                <w:sz w:val="16"/>
                <w:szCs w:val="16"/>
              </w:rPr>
            </w:pPr>
            <w:r w:rsidRPr="003B5295">
              <w:rPr>
                <w:rFonts w:ascii="Arial" w:hAnsi="Arial" w:cs="Arial"/>
                <w:b/>
                <w:color w:val="000000" w:themeColor="text1"/>
                <w:sz w:val="16"/>
                <w:szCs w:val="16"/>
              </w:rPr>
              <w:t>Nota 1:</w:t>
            </w:r>
            <w:r w:rsidRPr="003B5295">
              <w:rPr>
                <w:rFonts w:ascii="Arial" w:hAnsi="Arial" w:cs="Arial"/>
                <w:color w:val="000000" w:themeColor="text1"/>
                <w:sz w:val="16"/>
                <w:szCs w:val="16"/>
              </w:rPr>
              <w:t xml:space="preserve"> Si son contratos realizados bajo la modalidad de Consorcio o de Unión Temporal, la Policía Metropolitana de Neiva tomará para la verificación, el porcentaje (%) de participación en la ejecución del contrato del Oferente que haga parte del Consorcio o de la Unión Temporal, y luego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14:paraId="55D26032" w14:textId="77777777" w:rsidR="00997058" w:rsidRPr="003B5295" w:rsidRDefault="00997058" w:rsidP="00C467A7">
            <w:pPr>
              <w:spacing w:line="360" w:lineRule="auto"/>
              <w:ind w:left="157" w:right="151"/>
              <w:jc w:val="both"/>
              <w:rPr>
                <w:rFonts w:ascii="Arial" w:hAnsi="Arial" w:cs="Arial"/>
                <w:color w:val="000000" w:themeColor="text1"/>
                <w:sz w:val="16"/>
                <w:szCs w:val="16"/>
              </w:rPr>
            </w:pPr>
            <w:r w:rsidRPr="003B5295">
              <w:rPr>
                <w:rFonts w:ascii="Arial" w:hAnsi="Arial" w:cs="Arial"/>
                <w:b/>
                <w:color w:val="000000" w:themeColor="text1"/>
                <w:sz w:val="16"/>
                <w:szCs w:val="16"/>
              </w:rPr>
              <w:t>Nota 2:</w:t>
            </w:r>
            <w:r w:rsidRPr="003B5295">
              <w:rPr>
                <w:rFonts w:ascii="Arial" w:hAnsi="Arial" w:cs="Arial"/>
                <w:color w:val="000000" w:themeColor="text1"/>
                <w:sz w:val="16"/>
                <w:szCs w:val="16"/>
              </w:rPr>
              <w:t xml:space="preserve"> En el caso de los consorcios o uniones temporales la experiencia habilitante será la sumatoria de las experiencias de los integrantes; no obstante, todos y cada uno de los miembros deberán aportar experiencia para acreditar la aquí solicitada. </w:t>
            </w:r>
          </w:p>
          <w:p w14:paraId="02C139E1" w14:textId="77777777" w:rsidR="00997058" w:rsidRPr="003B5295" w:rsidRDefault="00997058" w:rsidP="00C467A7">
            <w:pPr>
              <w:spacing w:line="360" w:lineRule="auto"/>
              <w:ind w:left="157" w:right="151"/>
              <w:jc w:val="both"/>
              <w:rPr>
                <w:rFonts w:ascii="Arial" w:hAnsi="Arial" w:cs="Arial"/>
                <w:color w:val="000000" w:themeColor="text1"/>
                <w:sz w:val="16"/>
                <w:szCs w:val="16"/>
              </w:rPr>
            </w:pPr>
            <w:r w:rsidRPr="003B5295">
              <w:rPr>
                <w:rFonts w:ascii="Arial" w:hAnsi="Arial" w:cs="Arial"/>
                <w:b/>
                <w:color w:val="000000" w:themeColor="text1"/>
                <w:sz w:val="16"/>
                <w:szCs w:val="16"/>
              </w:rPr>
              <w:lastRenderedPageBreak/>
              <w:t>Nota 3:</w:t>
            </w:r>
            <w:r w:rsidRPr="003B5295">
              <w:rPr>
                <w:rFonts w:ascii="Arial" w:hAnsi="Arial" w:cs="Arial"/>
                <w:color w:val="000000" w:themeColor="text1"/>
                <w:sz w:val="16"/>
                <w:szCs w:val="16"/>
              </w:rPr>
              <w:t xml:space="preserve"> No podrá acumularse a la vez, la experiencia de los socios y la de la persona jurídica cuando estos se asocien entre sí para presentar propuesta</w:t>
            </w:r>
          </w:p>
          <w:p w14:paraId="49D62CCD" w14:textId="77777777" w:rsidR="00997058" w:rsidRPr="003B5295" w:rsidRDefault="00997058" w:rsidP="00C467A7">
            <w:pPr>
              <w:spacing w:line="360" w:lineRule="auto"/>
              <w:ind w:left="157" w:right="151"/>
              <w:jc w:val="both"/>
              <w:rPr>
                <w:rFonts w:ascii="Arial" w:hAnsi="Arial" w:cs="Arial"/>
                <w:color w:val="000000" w:themeColor="text1"/>
                <w:sz w:val="16"/>
                <w:szCs w:val="16"/>
              </w:rPr>
            </w:pPr>
            <w:r w:rsidRPr="003B5295">
              <w:rPr>
                <w:rFonts w:ascii="Arial" w:hAnsi="Arial" w:cs="Arial"/>
                <w:b/>
                <w:color w:val="000000" w:themeColor="text1"/>
                <w:sz w:val="16"/>
                <w:szCs w:val="16"/>
              </w:rPr>
              <w:t>Nota 4:</w:t>
            </w:r>
            <w:r w:rsidRPr="003B5295">
              <w:rPr>
                <w:rFonts w:ascii="Arial" w:hAnsi="Arial" w:cs="Arial"/>
                <w:color w:val="000000" w:themeColor="text1"/>
                <w:sz w:val="16"/>
                <w:szCs w:val="16"/>
              </w:rPr>
              <w:t xml:space="preserve"> No se aceptarán auto certificaciones.</w:t>
            </w:r>
          </w:p>
          <w:p w14:paraId="388199EE" w14:textId="77777777" w:rsidR="00997058" w:rsidRPr="003B5295" w:rsidRDefault="00997058" w:rsidP="00C467A7">
            <w:pPr>
              <w:spacing w:line="360" w:lineRule="auto"/>
              <w:ind w:left="157" w:right="151"/>
              <w:jc w:val="both"/>
              <w:rPr>
                <w:rFonts w:ascii="Arial" w:hAnsi="Arial" w:cs="Arial"/>
                <w:color w:val="000000" w:themeColor="text1"/>
                <w:sz w:val="16"/>
                <w:szCs w:val="16"/>
              </w:rPr>
            </w:pPr>
            <w:r w:rsidRPr="003B5295">
              <w:rPr>
                <w:rFonts w:ascii="Arial" w:hAnsi="Arial" w:cs="Arial"/>
                <w:b/>
                <w:color w:val="000000" w:themeColor="text1"/>
                <w:sz w:val="16"/>
                <w:szCs w:val="16"/>
              </w:rPr>
              <w:t>Nota 5:</w:t>
            </w:r>
            <w:r w:rsidRPr="003B5295">
              <w:rPr>
                <w:rFonts w:ascii="Arial" w:hAnsi="Arial" w:cs="Arial"/>
                <w:color w:val="000000" w:themeColor="text1"/>
                <w:sz w:val="16"/>
                <w:szCs w:val="16"/>
              </w:rPr>
              <w:t xml:space="preserve"> No se tendrán en cuenta las certificaciones de contratos en ejecución.</w:t>
            </w:r>
          </w:p>
          <w:p w14:paraId="5EFB07B1" w14:textId="77777777" w:rsidR="00997058" w:rsidRPr="003B5295" w:rsidRDefault="00997058" w:rsidP="00C467A7">
            <w:pPr>
              <w:spacing w:line="360" w:lineRule="auto"/>
              <w:ind w:left="157" w:right="151"/>
              <w:jc w:val="both"/>
              <w:rPr>
                <w:rFonts w:ascii="Arial" w:hAnsi="Arial" w:cs="Arial"/>
                <w:color w:val="000000" w:themeColor="text1"/>
                <w:sz w:val="16"/>
                <w:szCs w:val="16"/>
              </w:rPr>
            </w:pPr>
            <w:r w:rsidRPr="003B5295">
              <w:rPr>
                <w:rFonts w:ascii="Arial" w:hAnsi="Arial" w:cs="Arial"/>
                <w:b/>
                <w:color w:val="000000" w:themeColor="text1"/>
                <w:sz w:val="16"/>
                <w:szCs w:val="16"/>
              </w:rPr>
              <w:t>Nota 6:</w:t>
            </w:r>
            <w:r w:rsidRPr="003B5295">
              <w:rPr>
                <w:rFonts w:ascii="Arial" w:hAnsi="Arial" w:cs="Arial"/>
                <w:color w:val="000000" w:themeColor="text1"/>
                <w:sz w:val="16"/>
                <w:szCs w:val="16"/>
              </w:rPr>
              <w:t xml:space="preserve"> No se aceptan certificaciones con enmendaduras o que presenten inconsistencias no subsanadas de acuerdo con el pliego de condiciones.</w:t>
            </w:r>
          </w:p>
          <w:p w14:paraId="5F62EF09" w14:textId="77777777" w:rsidR="00997058" w:rsidRPr="003B5295" w:rsidRDefault="00997058" w:rsidP="00C467A7">
            <w:pPr>
              <w:spacing w:line="360" w:lineRule="auto"/>
              <w:ind w:left="157" w:right="151"/>
              <w:jc w:val="both"/>
              <w:rPr>
                <w:rFonts w:ascii="Arial" w:hAnsi="Arial" w:cs="Arial"/>
                <w:color w:val="000000" w:themeColor="text1"/>
                <w:sz w:val="16"/>
                <w:szCs w:val="16"/>
              </w:rPr>
            </w:pPr>
            <w:r w:rsidRPr="003B5295">
              <w:rPr>
                <w:rFonts w:ascii="Arial" w:hAnsi="Arial" w:cs="Arial"/>
                <w:b/>
                <w:color w:val="000000" w:themeColor="text1"/>
                <w:sz w:val="16"/>
                <w:szCs w:val="16"/>
              </w:rPr>
              <w:t>Nota 7:</w:t>
            </w:r>
            <w:r w:rsidRPr="003B5295">
              <w:rPr>
                <w:rFonts w:ascii="Arial" w:hAnsi="Arial" w:cs="Arial"/>
                <w:color w:val="000000" w:themeColor="text1"/>
                <w:sz w:val="16"/>
                <w:szCs w:val="16"/>
              </w:rPr>
              <w:t xml:space="preserve"> 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14:paraId="71790F06" w14:textId="77777777" w:rsidR="00997058" w:rsidRPr="003B5295" w:rsidRDefault="00997058" w:rsidP="00C467A7">
            <w:pPr>
              <w:spacing w:line="360" w:lineRule="auto"/>
              <w:ind w:left="157" w:right="151"/>
              <w:jc w:val="both"/>
              <w:rPr>
                <w:rFonts w:ascii="Arial" w:hAnsi="Arial" w:cs="Arial"/>
                <w:color w:val="000000" w:themeColor="text1"/>
                <w:sz w:val="16"/>
                <w:szCs w:val="16"/>
              </w:rPr>
            </w:pPr>
            <w:r w:rsidRPr="003B5295">
              <w:rPr>
                <w:rFonts w:ascii="Arial" w:hAnsi="Arial" w:cs="Arial"/>
                <w:b/>
                <w:color w:val="000000" w:themeColor="text1"/>
                <w:sz w:val="16"/>
                <w:szCs w:val="16"/>
              </w:rPr>
              <w:t>Nota 8:</w:t>
            </w:r>
            <w:r w:rsidRPr="003B5295">
              <w:rPr>
                <w:rFonts w:ascii="Arial" w:hAnsi="Arial" w:cs="Arial"/>
                <w:color w:val="000000" w:themeColor="text1"/>
                <w:sz w:val="16"/>
                <w:szCs w:val="16"/>
              </w:rPr>
              <w:t xml:space="preserve"> los oferentes extranjeros deben diligenciar el formulario Nro. 6.</w:t>
            </w:r>
          </w:p>
          <w:p w14:paraId="3086C65C" w14:textId="77777777" w:rsidR="00997058" w:rsidRDefault="00997058" w:rsidP="00C467A7">
            <w:pPr>
              <w:autoSpaceDE w:val="0"/>
              <w:autoSpaceDN w:val="0"/>
              <w:adjustRightInd w:val="0"/>
              <w:spacing w:line="360" w:lineRule="auto"/>
              <w:jc w:val="both"/>
              <w:rPr>
                <w:rFonts w:ascii="Arial" w:hAnsi="Arial" w:cs="Arial"/>
                <w:color w:val="000000" w:themeColor="text1"/>
                <w:sz w:val="16"/>
                <w:szCs w:val="16"/>
              </w:rPr>
            </w:pPr>
            <w:r w:rsidRPr="003B5295">
              <w:rPr>
                <w:rFonts w:ascii="Arial" w:hAnsi="Arial" w:cs="Arial"/>
                <w:b/>
                <w:color w:val="000000" w:themeColor="text1"/>
                <w:sz w:val="16"/>
                <w:szCs w:val="16"/>
              </w:rPr>
              <w:t>Nota 9:</w:t>
            </w:r>
            <w:r w:rsidRPr="003B5295">
              <w:rPr>
                <w:rFonts w:ascii="Arial" w:hAnsi="Arial" w:cs="Arial"/>
                <w:color w:val="000000" w:themeColor="text1"/>
                <w:sz w:val="16"/>
                <w:szCs w:val="16"/>
              </w:rPr>
              <w:t xml:space="preserve"> Cuando el adjudicatario sea una persona natural, dentro de los tres días siguientes a la suscripción del acta de inicio, debe informar mediante documento a quien otorga facultades legales de representación en eventos de fuerza mayor a ocaso fortuito.</w:t>
            </w:r>
          </w:p>
          <w:p w14:paraId="4C424274" w14:textId="77777777" w:rsidR="00C467A7" w:rsidRPr="00215BE5" w:rsidRDefault="00C467A7" w:rsidP="00C467A7">
            <w:pPr>
              <w:autoSpaceDE w:val="0"/>
              <w:autoSpaceDN w:val="0"/>
              <w:adjustRightInd w:val="0"/>
              <w:spacing w:line="360" w:lineRule="auto"/>
              <w:jc w:val="both"/>
              <w:rPr>
                <w:rFonts w:ascii="Arial" w:eastAsia="MS Mincho" w:hAnsi="Arial" w:cs="Arial"/>
                <w:sz w:val="16"/>
                <w:szCs w:val="16"/>
              </w:rPr>
            </w:pPr>
          </w:p>
        </w:tc>
        <w:tc>
          <w:tcPr>
            <w:tcW w:w="667" w:type="dxa"/>
            <w:tcBorders>
              <w:top w:val="single" w:sz="4" w:space="0" w:color="auto"/>
              <w:left w:val="single" w:sz="4" w:space="0" w:color="auto"/>
              <w:bottom w:val="single" w:sz="4" w:space="0" w:color="auto"/>
              <w:right w:val="single" w:sz="4" w:space="0" w:color="auto"/>
            </w:tcBorders>
            <w:vAlign w:val="center"/>
          </w:tcPr>
          <w:p w14:paraId="24FC3DED" w14:textId="77777777" w:rsidR="00997058" w:rsidRPr="00DC1FA0" w:rsidRDefault="00997058" w:rsidP="00C467A7">
            <w:pPr>
              <w:pStyle w:val="Prrafodelista"/>
              <w:tabs>
                <w:tab w:val="left" w:pos="240"/>
              </w:tabs>
              <w:spacing w:line="360" w:lineRule="auto"/>
              <w:ind w:left="0"/>
              <w:jc w:val="center"/>
              <w:rPr>
                <w:rFonts w:ascii="Arial" w:hAnsi="Arial" w:cs="Arial"/>
                <w:b/>
                <w:sz w:val="16"/>
                <w:szCs w:val="16"/>
                <w:highlight w:val="yellow"/>
              </w:rPr>
            </w:pPr>
          </w:p>
        </w:tc>
        <w:tc>
          <w:tcPr>
            <w:tcW w:w="892" w:type="dxa"/>
            <w:tcBorders>
              <w:top w:val="single" w:sz="4" w:space="0" w:color="auto"/>
              <w:left w:val="single" w:sz="4" w:space="0" w:color="auto"/>
              <w:bottom w:val="single" w:sz="4" w:space="0" w:color="auto"/>
              <w:right w:val="single" w:sz="4" w:space="0" w:color="auto"/>
            </w:tcBorders>
          </w:tcPr>
          <w:p w14:paraId="7BE06225" w14:textId="77777777" w:rsidR="00997058" w:rsidRPr="00DC1FA0" w:rsidRDefault="00997058" w:rsidP="00C467A7">
            <w:pPr>
              <w:pStyle w:val="Prrafodelista"/>
              <w:tabs>
                <w:tab w:val="left" w:pos="240"/>
              </w:tabs>
              <w:spacing w:line="360" w:lineRule="auto"/>
              <w:ind w:left="0"/>
              <w:rPr>
                <w:rFonts w:ascii="Arial" w:hAnsi="Arial" w:cs="Arial"/>
                <w:b/>
                <w:sz w:val="16"/>
                <w:szCs w:val="16"/>
                <w:highlight w:val="yellow"/>
              </w:rPr>
            </w:pPr>
          </w:p>
        </w:tc>
      </w:tr>
      <w:tr w:rsidR="00997058" w:rsidRPr="00DC1FA0" w14:paraId="505EACEA" w14:textId="77777777" w:rsidTr="00997058">
        <w:trPr>
          <w:trHeight w:val="510"/>
        </w:trPr>
        <w:tc>
          <w:tcPr>
            <w:tcW w:w="684" w:type="dxa"/>
            <w:tcBorders>
              <w:top w:val="single" w:sz="4" w:space="0" w:color="auto"/>
              <w:left w:val="single" w:sz="4" w:space="0" w:color="auto"/>
              <w:bottom w:val="single" w:sz="4" w:space="0" w:color="auto"/>
            </w:tcBorders>
            <w:vAlign w:val="center"/>
          </w:tcPr>
          <w:p w14:paraId="38C09712" w14:textId="77777777" w:rsidR="00997058" w:rsidRPr="00DC1FA0" w:rsidRDefault="00997058" w:rsidP="00B606F3">
            <w:pPr>
              <w:pStyle w:val="Prrafodelista"/>
              <w:tabs>
                <w:tab w:val="left" w:pos="240"/>
              </w:tabs>
              <w:ind w:left="0"/>
              <w:jc w:val="center"/>
              <w:rPr>
                <w:rFonts w:ascii="Arial" w:hAnsi="Arial" w:cs="Arial"/>
                <w:b/>
                <w:bCs/>
                <w:sz w:val="16"/>
                <w:szCs w:val="16"/>
              </w:rPr>
            </w:pPr>
            <w:r>
              <w:rPr>
                <w:rFonts w:ascii="Arial" w:hAnsi="Arial" w:cs="Arial"/>
                <w:b/>
                <w:bCs/>
                <w:sz w:val="16"/>
                <w:szCs w:val="16"/>
              </w:rPr>
              <w:t>37</w:t>
            </w:r>
          </w:p>
        </w:tc>
        <w:tc>
          <w:tcPr>
            <w:tcW w:w="7822" w:type="dxa"/>
            <w:tcBorders>
              <w:top w:val="single" w:sz="4" w:space="0" w:color="auto"/>
              <w:bottom w:val="single" w:sz="4" w:space="0" w:color="auto"/>
              <w:right w:val="single" w:sz="4" w:space="0" w:color="auto"/>
            </w:tcBorders>
          </w:tcPr>
          <w:p w14:paraId="4F706A99" w14:textId="6F017DE3" w:rsidR="00997058" w:rsidRPr="00ED4F56" w:rsidRDefault="00997058" w:rsidP="00B606F3">
            <w:pPr>
              <w:pStyle w:val="SinespaciadoCarCar"/>
              <w:jc w:val="both"/>
              <w:rPr>
                <w:rFonts w:ascii="Arial" w:hAnsi="Arial" w:cs="Arial"/>
                <w:sz w:val="16"/>
                <w:szCs w:val="16"/>
              </w:rPr>
            </w:pPr>
            <w:r w:rsidRPr="00ED4F56">
              <w:rPr>
                <w:rFonts w:ascii="Arial" w:hAnsi="Arial" w:cs="Arial"/>
                <w:sz w:val="16"/>
                <w:szCs w:val="16"/>
              </w:rPr>
              <w:t>El oferente con la firma de este documento certifica que al momento de entregar cada servicio de comida y/o refrigerio individual, lo realizará en contenedores de plástico desechables (termoformados) para almacenamiento de alimentos con tapa transparente, con cubiertos plásticos individuales y sellados, garantizando su conservación y transporte por un término de 24 horas.</w:t>
            </w:r>
          </w:p>
          <w:p w14:paraId="26B6605A" w14:textId="2FFCF380" w:rsidR="00997058" w:rsidRPr="00ED4F56" w:rsidRDefault="00997058" w:rsidP="00B606F3">
            <w:pPr>
              <w:pStyle w:val="SinespaciadoCarCar"/>
              <w:jc w:val="both"/>
              <w:rPr>
                <w:rFonts w:ascii="Arial" w:hAnsi="Arial" w:cs="Arial"/>
                <w:sz w:val="16"/>
                <w:szCs w:val="16"/>
              </w:rPr>
            </w:pPr>
          </w:p>
          <w:p w14:paraId="3D9B1E55" w14:textId="4B170F33" w:rsidR="00997058" w:rsidRPr="00215BE5" w:rsidRDefault="00997058" w:rsidP="00B606F3">
            <w:pPr>
              <w:pStyle w:val="SinespaciadoCarCar"/>
              <w:jc w:val="both"/>
              <w:rPr>
                <w:rFonts w:ascii="Arial" w:hAnsi="Arial" w:cs="Arial"/>
                <w:sz w:val="16"/>
                <w:szCs w:val="16"/>
              </w:rPr>
            </w:pPr>
            <w:r w:rsidRPr="00ED4F56">
              <w:rPr>
                <w:rFonts w:ascii="Arial" w:hAnsi="Arial" w:cs="Arial"/>
                <w:b/>
                <w:sz w:val="16"/>
                <w:szCs w:val="16"/>
              </w:rPr>
              <w:t>Imagen de referencia</w:t>
            </w:r>
          </w:p>
          <w:p w14:paraId="02E78138" w14:textId="035928ED" w:rsidR="00997058" w:rsidRPr="00215BE5" w:rsidRDefault="00997058" w:rsidP="00B606F3">
            <w:pPr>
              <w:pStyle w:val="SinespaciadoCarCar"/>
              <w:jc w:val="both"/>
              <w:rPr>
                <w:rFonts w:ascii="Arial" w:hAnsi="Arial" w:cs="Arial"/>
                <w:sz w:val="16"/>
                <w:szCs w:val="16"/>
              </w:rPr>
            </w:pPr>
          </w:p>
          <w:p w14:paraId="0654E8C3" w14:textId="349ADE71" w:rsidR="00997058" w:rsidRDefault="00997058" w:rsidP="00B606F3">
            <w:pPr>
              <w:pStyle w:val="SinespaciadoCarCar"/>
              <w:jc w:val="both"/>
              <w:rPr>
                <w:rFonts w:ascii="Arial" w:hAnsi="Arial" w:cs="Arial"/>
                <w:sz w:val="16"/>
                <w:szCs w:val="16"/>
              </w:rPr>
            </w:pPr>
          </w:p>
          <w:p w14:paraId="665BE858" w14:textId="0E83C652" w:rsidR="00997058" w:rsidRDefault="00C467A7" w:rsidP="00B606F3">
            <w:pPr>
              <w:pStyle w:val="SinespaciadoCarCar"/>
              <w:jc w:val="both"/>
              <w:rPr>
                <w:rFonts w:ascii="Arial" w:hAnsi="Arial" w:cs="Arial"/>
                <w:sz w:val="16"/>
                <w:szCs w:val="16"/>
              </w:rPr>
            </w:pPr>
            <w:r w:rsidRPr="00ED4F56">
              <w:rPr>
                <w:rFonts w:ascii="Arial" w:hAnsi="Arial" w:cs="Arial"/>
                <w:noProof/>
                <w:sz w:val="16"/>
                <w:szCs w:val="16"/>
                <w:lang w:bidi="ar-SA"/>
              </w:rPr>
              <w:drawing>
                <wp:anchor distT="0" distB="0" distL="114300" distR="114300" simplePos="0" relativeHeight="251674624" behindDoc="0" locked="0" layoutInCell="1" allowOverlap="1" wp14:anchorId="6331C81C" wp14:editId="4A9F42D9">
                  <wp:simplePos x="0" y="0"/>
                  <wp:positionH relativeFrom="column">
                    <wp:posOffset>1316355</wp:posOffset>
                  </wp:positionH>
                  <wp:positionV relativeFrom="paragraph">
                    <wp:posOffset>85725</wp:posOffset>
                  </wp:positionV>
                  <wp:extent cx="1780540" cy="908050"/>
                  <wp:effectExtent l="19050" t="19050" r="10160" b="25400"/>
                  <wp:wrapNone/>
                  <wp:docPr id="14" name="Imagen 14" descr="Empaques para domicilio y me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paques para domicilio y mesa"/>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1780540" cy="90805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B90B45" w14:textId="77777777" w:rsidR="00997058" w:rsidRDefault="00997058" w:rsidP="00B606F3">
            <w:pPr>
              <w:pStyle w:val="SinespaciadoCarCar"/>
              <w:jc w:val="both"/>
              <w:rPr>
                <w:rFonts w:ascii="Arial" w:hAnsi="Arial" w:cs="Arial"/>
                <w:sz w:val="16"/>
                <w:szCs w:val="16"/>
              </w:rPr>
            </w:pPr>
          </w:p>
          <w:p w14:paraId="2C04FC85" w14:textId="77777777" w:rsidR="00C467A7" w:rsidRDefault="00C467A7" w:rsidP="00B606F3">
            <w:pPr>
              <w:pStyle w:val="SinespaciadoCarCar"/>
              <w:jc w:val="both"/>
              <w:rPr>
                <w:rFonts w:ascii="Arial" w:hAnsi="Arial" w:cs="Arial"/>
                <w:sz w:val="16"/>
                <w:szCs w:val="16"/>
              </w:rPr>
            </w:pPr>
          </w:p>
          <w:p w14:paraId="13F7E759" w14:textId="77777777" w:rsidR="00C467A7" w:rsidRDefault="00C467A7" w:rsidP="00B606F3">
            <w:pPr>
              <w:pStyle w:val="SinespaciadoCarCar"/>
              <w:jc w:val="both"/>
              <w:rPr>
                <w:rFonts w:ascii="Arial" w:hAnsi="Arial" w:cs="Arial"/>
                <w:sz w:val="16"/>
                <w:szCs w:val="16"/>
              </w:rPr>
            </w:pPr>
          </w:p>
          <w:p w14:paraId="5C7FC25F" w14:textId="77777777" w:rsidR="00C467A7" w:rsidRDefault="00C467A7" w:rsidP="00B606F3">
            <w:pPr>
              <w:pStyle w:val="SinespaciadoCarCar"/>
              <w:jc w:val="both"/>
              <w:rPr>
                <w:rFonts w:ascii="Arial" w:hAnsi="Arial" w:cs="Arial"/>
                <w:sz w:val="16"/>
                <w:szCs w:val="16"/>
              </w:rPr>
            </w:pPr>
          </w:p>
          <w:p w14:paraId="2584548A" w14:textId="77777777" w:rsidR="00997058" w:rsidRDefault="00997058" w:rsidP="00B606F3">
            <w:pPr>
              <w:pStyle w:val="SinespaciadoCarCar"/>
              <w:jc w:val="both"/>
              <w:rPr>
                <w:rFonts w:ascii="Arial" w:hAnsi="Arial" w:cs="Arial"/>
                <w:sz w:val="16"/>
                <w:szCs w:val="16"/>
              </w:rPr>
            </w:pPr>
          </w:p>
          <w:p w14:paraId="417136DB" w14:textId="77777777" w:rsidR="00997058" w:rsidRPr="00215BE5" w:rsidRDefault="00997058" w:rsidP="00B606F3">
            <w:pPr>
              <w:pStyle w:val="SinespaciadoCarCar"/>
              <w:jc w:val="both"/>
              <w:rPr>
                <w:rFonts w:ascii="Arial" w:hAnsi="Arial" w:cs="Arial"/>
                <w:sz w:val="16"/>
                <w:szCs w:val="16"/>
              </w:rPr>
            </w:pPr>
          </w:p>
          <w:p w14:paraId="027222CA" w14:textId="77777777" w:rsidR="00997058" w:rsidRPr="00215BE5" w:rsidRDefault="00997058" w:rsidP="00B606F3">
            <w:pPr>
              <w:pStyle w:val="SinespaciadoCarCar"/>
              <w:jc w:val="both"/>
              <w:rPr>
                <w:rFonts w:ascii="Arial" w:hAnsi="Arial" w:cs="Arial"/>
                <w:sz w:val="16"/>
                <w:szCs w:val="16"/>
              </w:rPr>
            </w:pPr>
          </w:p>
          <w:p w14:paraId="6FAD4E5A" w14:textId="77777777" w:rsidR="00997058" w:rsidRDefault="00997058" w:rsidP="00B606F3">
            <w:pPr>
              <w:pStyle w:val="SinespaciadoCarCar"/>
              <w:jc w:val="both"/>
              <w:rPr>
                <w:rFonts w:ascii="Arial" w:hAnsi="Arial" w:cs="Arial"/>
                <w:sz w:val="16"/>
                <w:szCs w:val="16"/>
              </w:rPr>
            </w:pPr>
          </w:p>
          <w:p w14:paraId="66A3BF5F" w14:textId="77777777" w:rsidR="00997058" w:rsidRPr="003B5295" w:rsidRDefault="00997058" w:rsidP="00B606F3">
            <w:pPr>
              <w:ind w:left="157" w:right="292"/>
              <w:jc w:val="both"/>
              <w:rPr>
                <w:rFonts w:ascii="Arial" w:hAnsi="Arial" w:cs="Arial"/>
                <w:b/>
                <w:color w:val="000000" w:themeColor="text1"/>
                <w:sz w:val="16"/>
                <w:szCs w:val="16"/>
              </w:rPr>
            </w:pPr>
          </w:p>
        </w:tc>
        <w:tc>
          <w:tcPr>
            <w:tcW w:w="667" w:type="dxa"/>
            <w:tcBorders>
              <w:top w:val="single" w:sz="4" w:space="0" w:color="auto"/>
              <w:left w:val="single" w:sz="4" w:space="0" w:color="auto"/>
              <w:bottom w:val="single" w:sz="4" w:space="0" w:color="auto"/>
              <w:right w:val="single" w:sz="4" w:space="0" w:color="auto"/>
            </w:tcBorders>
            <w:vAlign w:val="center"/>
          </w:tcPr>
          <w:p w14:paraId="32F17FF2" w14:textId="77777777" w:rsidR="00997058" w:rsidRPr="00DC1FA0" w:rsidRDefault="00997058" w:rsidP="00997058">
            <w:pPr>
              <w:pStyle w:val="Prrafodelista"/>
              <w:tabs>
                <w:tab w:val="left" w:pos="240"/>
              </w:tabs>
              <w:ind w:left="0"/>
              <w:jc w:val="center"/>
              <w:rPr>
                <w:rFonts w:ascii="Arial" w:hAnsi="Arial" w:cs="Arial"/>
                <w:b/>
                <w:sz w:val="16"/>
                <w:szCs w:val="16"/>
                <w:highlight w:val="yellow"/>
              </w:rPr>
            </w:pPr>
          </w:p>
        </w:tc>
        <w:tc>
          <w:tcPr>
            <w:tcW w:w="892" w:type="dxa"/>
            <w:tcBorders>
              <w:top w:val="single" w:sz="4" w:space="0" w:color="auto"/>
              <w:left w:val="single" w:sz="4" w:space="0" w:color="auto"/>
              <w:bottom w:val="single" w:sz="4" w:space="0" w:color="auto"/>
              <w:right w:val="single" w:sz="4" w:space="0" w:color="auto"/>
            </w:tcBorders>
          </w:tcPr>
          <w:p w14:paraId="75C637FC" w14:textId="77777777" w:rsidR="00997058" w:rsidRPr="00DC1FA0" w:rsidRDefault="00997058" w:rsidP="00B606F3">
            <w:pPr>
              <w:pStyle w:val="Prrafodelista"/>
              <w:tabs>
                <w:tab w:val="left" w:pos="240"/>
              </w:tabs>
              <w:ind w:left="0"/>
              <w:rPr>
                <w:rFonts w:ascii="Arial" w:hAnsi="Arial" w:cs="Arial"/>
                <w:b/>
                <w:sz w:val="16"/>
                <w:szCs w:val="16"/>
                <w:highlight w:val="yellow"/>
              </w:rPr>
            </w:pPr>
          </w:p>
        </w:tc>
      </w:tr>
      <w:tr w:rsidR="00997058" w:rsidRPr="00DC1FA0" w14:paraId="77391043" w14:textId="77777777" w:rsidTr="00997058">
        <w:trPr>
          <w:trHeight w:val="510"/>
        </w:trPr>
        <w:tc>
          <w:tcPr>
            <w:tcW w:w="684" w:type="dxa"/>
            <w:tcBorders>
              <w:top w:val="single" w:sz="4" w:space="0" w:color="auto"/>
              <w:left w:val="single" w:sz="4" w:space="0" w:color="auto"/>
              <w:bottom w:val="single" w:sz="4" w:space="0" w:color="auto"/>
            </w:tcBorders>
            <w:vAlign w:val="center"/>
          </w:tcPr>
          <w:p w14:paraId="5B1C7C46" w14:textId="77777777" w:rsidR="00997058" w:rsidRPr="00DC1FA0" w:rsidRDefault="00997058" w:rsidP="00B606F3">
            <w:pPr>
              <w:pStyle w:val="Prrafodelista"/>
              <w:tabs>
                <w:tab w:val="left" w:pos="240"/>
              </w:tabs>
              <w:ind w:left="0"/>
              <w:jc w:val="center"/>
              <w:rPr>
                <w:rFonts w:ascii="Arial" w:hAnsi="Arial" w:cs="Arial"/>
                <w:b/>
                <w:bCs/>
                <w:sz w:val="16"/>
                <w:szCs w:val="16"/>
              </w:rPr>
            </w:pPr>
            <w:r>
              <w:rPr>
                <w:rFonts w:ascii="Arial" w:hAnsi="Arial" w:cs="Arial"/>
                <w:b/>
                <w:bCs/>
                <w:sz w:val="16"/>
                <w:szCs w:val="16"/>
              </w:rPr>
              <w:t>38</w:t>
            </w:r>
          </w:p>
        </w:tc>
        <w:tc>
          <w:tcPr>
            <w:tcW w:w="7822" w:type="dxa"/>
            <w:tcBorders>
              <w:top w:val="single" w:sz="4" w:space="0" w:color="auto"/>
              <w:bottom w:val="single" w:sz="4" w:space="0" w:color="auto"/>
              <w:right w:val="single" w:sz="4" w:space="0" w:color="auto"/>
            </w:tcBorders>
          </w:tcPr>
          <w:p w14:paraId="6ED87F84" w14:textId="77777777" w:rsidR="00997058" w:rsidRPr="003B5295" w:rsidRDefault="00997058" w:rsidP="00B606F3">
            <w:pPr>
              <w:ind w:left="157" w:right="292"/>
              <w:jc w:val="both"/>
              <w:rPr>
                <w:rFonts w:ascii="Arial" w:hAnsi="Arial" w:cs="Arial"/>
                <w:b/>
                <w:color w:val="000000" w:themeColor="text1"/>
                <w:sz w:val="16"/>
                <w:szCs w:val="16"/>
              </w:rPr>
            </w:pPr>
            <w:r w:rsidRPr="00215BE5">
              <w:rPr>
                <w:rFonts w:ascii="Arial" w:hAnsi="Arial" w:cs="Arial"/>
                <w:sz w:val="16"/>
                <w:szCs w:val="16"/>
              </w:rPr>
              <w:t>Es responsabilidad exclusiva del proponente los perjuicios a la salud que se cause al personal policial, con los alimentos suministrados, de conformidad con lo reglamentado en el inciso segundo del artículo 78 de la Constitución Política de Colombia: “(…) serán responsables, de acuerdo con la ley, quiñes en la producción y en la comercialización de bienes y servicios, atenten contra la salud, la seguridad y el adecuado aprovisionamiento a consumidores y usuarios.”</w:t>
            </w:r>
          </w:p>
        </w:tc>
        <w:tc>
          <w:tcPr>
            <w:tcW w:w="667" w:type="dxa"/>
            <w:tcBorders>
              <w:top w:val="single" w:sz="4" w:space="0" w:color="auto"/>
              <w:left w:val="single" w:sz="4" w:space="0" w:color="auto"/>
              <w:bottom w:val="single" w:sz="4" w:space="0" w:color="auto"/>
              <w:right w:val="single" w:sz="4" w:space="0" w:color="auto"/>
            </w:tcBorders>
            <w:vAlign w:val="center"/>
          </w:tcPr>
          <w:p w14:paraId="02A0CEFD" w14:textId="77777777" w:rsidR="00997058" w:rsidRPr="00DC1FA0" w:rsidRDefault="00997058" w:rsidP="00997058">
            <w:pPr>
              <w:pStyle w:val="Prrafodelista"/>
              <w:tabs>
                <w:tab w:val="left" w:pos="240"/>
              </w:tabs>
              <w:ind w:left="0"/>
              <w:jc w:val="center"/>
              <w:rPr>
                <w:rFonts w:ascii="Arial" w:hAnsi="Arial" w:cs="Arial"/>
                <w:b/>
                <w:sz w:val="16"/>
                <w:szCs w:val="16"/>
                <w:highlight w:val="yellow"/>
              </w:rPr>
            </w:pPr>
          </w:p>
        </w:tc>
        <w:tc>
          <w:tcPr>
            <w:tcW w:w="892" w:type="dxa"/>
            <w:tcBorders>
              <w:top w:val="single" w:sz="4" w:space="0" w:color="auto"/>
              <w:left w:val="single" w:sz="4" w:space="0" w:color="auto"/>
              <w:bottom w:val="single" w:sz="4" w:space="0" w:color="auto"/>
              <w:right w:val="single" w:sz="4" w:space="0" w:color="auto"/>
            </w:tcBorders>
          </w:tcPr>
          <w:p w14:paraId="6E315FE7" w14:textId="77777777" w:rsidR="00997058" w:rsidRPr="00DC1FA0" w:rsidRDefault="00997058" w:rsidP="00B606F3">
            <w:pPr>
              <w:pStyle w:val="Prrafodelista"/>
              <w:tabs>
                <w:tab w:val="left" w:pos="240"/>
              </w:tabs>
              <w:ind w:left="0"/>
              <w:rPr>
                <w:rFonts w:ascii="Arial" w:hAnsi="Arial" w:cs="Arial"/>
                <w:b/>
                <w:sz w:val="16"/>
                <w:szCs w:val="16"/>
                <w:highlight w:val="yellow"/>
              </w:rPr>
            </w:pPr>
          </w:p>
        </w:tc>
      </w:tr>
    </w:tbl>
    <w:p w14:paraId="47489B78" w14:textId="77777777" w:rsidR="006B5394" w:rsidRDefault="006B5394" w:rsidP="00745FCE">
      <w:pPr>
        <w:ind w:right="-661"/>
        <w:jc w:val="center"/>
        <w:rPr>
          <w:rFonts w:ascii="Arial" w:hAnsi="Arial" w:cs="Arial"/>
          <w:b/>
          <w:sz w:val="20"/>
          <w:szCs w:val="20"/>
        </w:rPr>
      </w:pPr>
    </w:p>
    <w:p w14:paraId="47812BEE" w14:textId="77777777" w:rsidR="006B5394" w:rsidRDefault="006B5394" w:rsidP="00745FCE">
      <w:pPr>
        <w:ind w:right="-661"/>
        <w:jc w:val="center"/>
        <w:rPr>
          <w:rFonts w:ascii="Arial" w:hAnsi="Arial" w:cs="Arial"/>
          <w:b/>
          <w:sz w:val="20"/>
          <w:szCs w:val="20"/>
        </w:rPr>
      </w:pPr>
    </w:p>
    <w:p w14:paraId="3588895B" w14:textId="77777777" w:rsidR="00C467A7" w:rsidRDefault="00C467A7" w:rsidP="00745FCE">
      <w:pPr>
        <w:ind w:right="-661"/>
        <w:jc w:val="center"/>
        <w:rPr>
          <w:rFonts w:ascii="Arial" w:hAnsi="Arial" w:cs="Arial"/>
          <w:b/>
          <w:sz w:val="20"/>
          <w:szCs w:val="20"/>
        </w:rPr>
      </w:pPr>
    </w:p>
    <w:p w14:paraId="6DDCAE3E" w14:textId="77777777" w:rsidR="00C467A7" w:rsidRDefault="00C467A7" w:rsidP="00745FCE">
      <w:pPr>
        <w:ind w:right="-661"/>
        <w:jc w:val="center"/>
        <w:rPr>
          <w:rFonts w:ascii="Arial" w:hAnsi="Arial" w:cs="Arial"/>
          <w:b/>
          <w:sz w:val="20"/>
          <w:szCs w:val="20"/>
        </w:rPr>
      </w:pPr>
    </w:p>
    <w:p w14:paraId="3FF2C899" w14:textId="77777777" w:rsidR="00C467A7" w:rsidRDefault="00C467A7" w:rsidP="00745FCE">
      <w:pPr>
        <w:ind w:right="-661"/>
        <w:jc w:val="center"/>
        <w:rPr>
          <w:rFonts w:ascii="Arial" w:hAnsi="Arial" w:cs="Arial"/>
          <w:b/>
          <w:sz w:val="20"/>
          <w:szCs w:val="20"/>
        </w:rPr>
      </w:pPr>
    </w:p>
    <w:p w14:paraId="6F1614A0" w14:textId="77777777" w:rsidR="00C467A7" w:rsidRDefault="00C467A7" w:rsidP="00745FCE">
      <w:pPr>
        <w:ind w:right="-661"/>
        <w:jc w:val="center"/>
        <w:rPr>
          <w:rFonts w:ascii="Arial" w:hAnsi="Arial" w:cs="Arial"/>
          <w:b/>
          <w:sz w:val="20"/>
          <w:szCs w:val="20"/>
        </w:rPr>
      </w:pPr>
    </w:p>
    <w:p w14:paraId="708E013C" w14:textId="77777777" w:rsidR="00E43D0B" w:rsidRDefault="00E43D0B" w:rsidP="00745FCE">
      <w:pPr>
        <w:ind w:right="-661"/>
        <w:jc w:val="center"/>
        <w:rPr>
          <w:rFonts w:ascii="Arial" w:hAnsi="Arial" w:cs="Arial"/>
          <w:b/>
          <w:sz w:val="20"/>
          <w:szCs w:val="20"/>
        </w:rPr>
      </w:pPr>
    </w:p>
    <w:p w14:paraId="291F962A" w14:textId="77777777" w:rsidR="00E43D0B" w:rsidRDefault="00E43D0B" w:rsidP="00745FCE">
      <w:pPr>
        <w:ind w:right="-661"/>
        <w:jc w:val="center"/>
        <w:rPr>
          <w:rFonts w:ascii="Arial" w:hAnsi="Arial" w:cs="Arial"/>
          <w:b/>
          <w:sz w:val="20"/>
          <w:szCs w:val="20"/>
        </w:rPr>
      </w:pPr>
    </w:p>
    <w:p w14:paraId="48BE24ED" w14:textId="77777777" w:rsidR="00E43D0B" w:rsidRDefault="00E43D0B" w:rsidP="00745FCE">
      <w:pPr>
        <w:ind w:right="-661"/>
        <w:jc w:val="center"/>
        <w:rPr>
          <w:rFonts w:ascii="Arial" w:hAnsi="Arial" w:cs="Arial"/>
          <w:b/>
          <w:sz w:val="20"/>
          <w:szCs w:val="20"/>
        </w:rPr>
      </w:pPr>
    </w:p>
    <w:p w14:paraId="0246C32F" w14:textId="77777777" w:rsidR="00E43D0B" w:rsidRDefault="00E43D0B" w:rsidP="00745FCE">
      <w:pPr>
        <w:ind w:right="-661"/>
        <w:jc w:val="center"/>
        <w:rPr>
          <w:rFonts w:ascii="Arial" w:hAnsi="Arial" w:cs="Arial"/>
          <w:b/>
          <w:sz w:val="20"/>
          <w:szCs w:val="20"/>
        </w:rPr>
      </w:pPr>
    </w:p>
    <w:p w14:paraId="6455B067" w14:textId="77777777" w:rsidR="00E43D0B" w:rsidRDefault="00E43D0B" w:rsidP="00745FCE">
      <w:pPr>
        <w:ind w:right="-661"/>
        <w:jc w:val="center"/>
        <w:rPr>
          <w:rFonts w:ascii="Arial" w:hAnsi="Arial" w:cs="Arial"/>
          <w:b/>
          <w:sz w:val="20"/>
          <w:szCs w:val="20"/>
        </w:rPr>
      </w:pPr>
    </w:p>
    <w:p w14:paraId="055E3D21" w14:textId="77777777" w:rsidR="00E43D0B" w:rsidRDefault="00E43D0B" w:rsidP="00745FCE">
      <w:pPr>
        <w:ind w:right="-661"/>
        <w:jc w:val="center"/>
        <w:rPr>
          <w:rFonts w:ascii="Arial" w:hAnsi="Arial" w:cs="Arial"/>
          <w:b/>
          <w:sz w:val="20"/>
          <w:szCs w:val="20"/>
        </w:rPr>
      </w:pPr>
    </w:p>
    <w:p w14:paraId="5D0F3143" w14:textId="77777777" w:rsidR="00E43D0B" w:rsidRDefault="00E43D0B" w:rsidP="00745FCE">
      <w:pPr>
        <w:ind w:right="-661"/>
        <w:jc w:val="center"/>
        <w:rPr>
          <w:rFonts w:ascii="Arial" w:hAnsi="Arial" w:cs="Arial"/>
          <w:b/>
          <w:sz w:val="20"/>
          <w:szCs w:val="20"/>
        </w:rPr>
      </w:pPr>
    </w:p>
    <w:p w14:paraId="312E6E2D" w14:textId="77777777" w:rsidR="00E43D0B" w:rsidRDefault="00E43D0B" w:rsidP="00745FCE">
      <w:pPr>
        <w:ind w:right="-661"/>
        <w:jc w:val="center"/>
        <w:rPr>
          <w:rFonts w:ascii="Arial" w:hAnsi="Arial" w:cs="Arial"/>
          <w:b/>
          <w:sz w:val="20"/>
          <w:szCs w:val="20"/>
        </w:rPr>
      </w:pPr>
    </w:p>
    <w:p w14:paraId="4CCF02C0" w14:textId="77777777" w:rsidR="00E43D0B" w:rsidRDefault="00E43D0B" w:rsidP="00745FCE">
      <w:pPr>
        <w:ind w:right="-661"/>
        <w:jc w:val="center"/>
        <w:rPr>
          <w:rFonts w:ascii="Arial" w:hAnsi="Arial" w:cs="Arial"/>
          <w:b/>
          <w:sz w:val="20"/>
          <w:szCs w:val="20"/>
        </w:rPr>
      </w:pPr>
    </w:p>
    <w:p w14:paraId="45891F6F" w14:textId="5BCAE492" w:rsidR="00745FCE" w:rsidRPr="00B17D7D" w:rsidRDefault="00745FCE" w:rsidP="004A30BF">
      <w:pPr>
        <w:ind w:right="-661"/>
        <w:jc w:val="center"/>
        <w:rPr>
          <w:rFonts w:ascii="Arial" w:hAnsi="Arial" w:cs="Arial"/>
          <w:b/>
          <w:sz w:val="20"/>
          <w:szCs w:val="20"/>
        </w:rPr>
      </w:pPr>
      <w:r w:rsidRPr="00B17D7D">
        <w:rPr>
          <w:rFonts w:ascii="Arial" w:hAnsi="Arial" w:cs="Arial"/>
          <w:b/>
          <w:sz w:val="20"/>
          <w:szCs w:val="20"/>
        </w:rPr>
        <w:lastRenderedPageBreak/>
        <w:t>ANEXO</w:t>
      </w:r>
    </w:p>
    <w:p w14:paraId="3887C9A7" w14:textId="77777777" w:rsidR="00745FCE" w:rsidRPr="00B17D7D" w:rsidRDefault="00745FCE" w:rsidP="00745FCE">
      <w:pPr>
        <w:tabs>
          <w:tab w:val="left" w:pos="1215"/>
        </w:tabs>
        <w:ind w:left="-426" w:right="-661" w:firstLine="426"/>
        <w:rPr>
          <w:rFonts w:ascii="Arial" w:hAnsi="Arial" w:cs="Arial"/>
          <w:sz w:val="20"/>
          <w:szCs w:val="20"/>
          <w:bdr w:val="none" w:sz="0" w:space="0" w:color="auto" w:frame="1"/>
        </w:rPr>
      </w:pPr>
    </w:p>
    <w:p w14:paraId="4C4FEDD3" w14:textId="77777777" w:rsidR="00745FCE" w:rsidRDefault="00745FCE" w:rsidP="00745FCE">
      <w:pPr>
        <w:widowControl w:val="0"/>
        <w:autoSpaceDE w:val="0"/>
        <w:autoSpaceDN w:val="0"/>
        <w:adjustRightInd w:val="0"/>
        <w:spacing w:line="225" w:lineRule="exact"/>
        <w:ind w:left="-426" w:right="-661" w:firstLine="426"/>
        <w:jc w:val="center"/>
        <w:rPr>
          <w:rFonts w:ascii="Arial" w:hAnsi="Arial" w:cs="Arial"/>
          <w:b/>
          <w:sz w:val="20"/>
          <w:szCs w:val="20"/>
        </w:rPr>
      </w:pPr>
      <w:r w:rsidRPr="00B17D7D">
        <w:rPr>
          <w:rFonts w:ascii="Arial" w:hAnsi="Arial" w:cs="Arial"/>
          <w:b/>
          <w:sz w:val="20"/>
          <w:szCs w:val="20"/>
        </w:rPr>
        <w:t>FACTORES DE VERIFICACIÓN Y PONDERACIÓN</w:t>
      </w:r>
    </w:p>
    <w:p w14:paraId="31638F8B" w14:textId="77777777" w:rsidR="00745FCE" w:rsidRPr="00C35904" w:rsidRDefault="00745FCE" w:rsidP="00745FCE">
      <w:pPr>
        <w:widowControl w:val="0"/>
        <w:autoSpaceDE w:val="0"/>
        <w:autoSpaceDN w:val="0"/>
        <w:adjustRightInd w:val="0"/>
        <w:spacing w:line="225" w:lineRule="exact"/>
        <w:ind w:left="-426" w:right="-661" w:firstLine="426"/>
        <w:jc w:val="center"/>
        <w:rPr>
          <w:rFonts w:ascii="Arial" w:hAnsi="Arial" w:cs="Arial"/>
          <w:b/>
          <w:sz w:val="6"/>
          <w:szCs w:val="20"/>
        </w:rPr>
      </w:pPr>
    </w:p>
    <w:p w14:paraId="4C69402E" w14:textId="77777777" w:rsidR="0036688A" w:rsidRPr="00B921D7" w:rsidRDefault="0036688A" w:rsidP="0036688A">
      <w:pPr>
        <w:jc w:val="both"/>
        <w:rPr>
          <w:rFonts w:ascii="Arial" w:hAnsi="Arial" w:cs="Arial"/>
          <w:sz w:val="20"/>
        </w:rPr>
      </w:pPr>
      <w:r w:rsidRPr="00B921D7">
        <w:rPr>
          <w:rFonts w:ascii="Arial" w:hAnsi="Arial" w:cs="Arial"/>
          <w:sz w:val="20"/>
        </w:rPr>
        <w:t>Todas las ofertas presentadas válidamente en el proceso de contratación serán analizadas por los evaluadores designados por la Policía Nacional-Policía Metropolitana de Neiva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7CCFFB53" w14:textId="0FEC959D" w:rsidR="0036688A" w:rsidRPr="00B921D7" w:rsidRDefault="0036688A" w:rsidP="0036688A">
      <w:pPr>
        <w:tabs>
          <w:tab w:val="left" w:pos="-1080"/>
          <w:tab w:val="left" w:pos="0"/>
        </w:tabs>
        <w:jc w:val="both"/>
        <w:rPr>
          <w:rFonts w:ascii="Arial" w:hAnsi="Arial" w:cs="Arial"/>
          <w:sz w:val="20"/>
        </w:rPr>
      </w:pPr>
      <w:r w:rsidRPr="00B921D7">
        <w:rPr>
          <w:rFonts w:ascii="Arial" w:hAnsi="Arial" w:cs="Arial"/>
          <w:sz w:val="20"/>
        </w:rPr>
        <w:t xml:space="preserve">La Policía Nacional - Policía Metropolitana de Neiva evaluará únicamente las ofertas que hayan acreditado los requisitos mínimos habilitantes. </w:t>
      </w:r>
    </w:p>
    <w:p w14:paraId="51E99E74" w14:textId="77777777" w:rsidR="0036688A" w:rsidRPr="00B921D7" w:rsidRDefault="0036688A" w:rsidP="0036688A">
      <w:pPr>
        <w:tabs>
          <w:tab w:val="left" w:pos="-1080"/>
          <w:tab w:val="left" w:pos="0"/>
        </w:tabs>
        <w:jc w:val="both"/>
        <w:rPr>
          <w:rFonts w:ascii="Arial" w:hAnsi="Arial" w:cs="Arial"/>
          <w:sz w:val="20"/>
        </w:rPr>
      </w:pPr>
      <w:r w:rsidRPr="00B921D7">
        <w:rPr>
          <w:rFonts w:ascii="Arial" w:hAnsi="Arial" w:cs="Arial"/>
          <w:sz w:val="20"/>
        </w:rPr>
        <w:t>Las ofertas deben presentarse en los términos establecidos en el presente estudio previo como el formato para presentación de la oferta.</w:t>
      </w:r>
    </w:p>
    <w:p w14:paraId="0A70B95C" w14:textId="77777777" w:rsidR="0036688A" w:rsidRPr="00B921D7" w:rsidRDefault="0036688A" w:rsidP="0036688A">
      <w:pPr>
        <w:tabs>
          <w:tab w:val="left" w:pos="-1080"/>
          <w:tab w:val="left" w:pos="0"/>
        </w:tabs>
        <w:jc w:val="both"/>
        <w:rPr>
          <w:rFonts w:ascii="Arial" w:hAnsi="Arial" w:cs="Arial"/>
          <w:sz w:val="20"/>
        </w:rPr>
      </w:pPr>
      <w:r w:rsidRPr="00B921D7">
        <w:rPr>
          <w:rFonts w:ascii="Arial" w:hAnsi="Arial" w:cs="Arial"/>
          <w:sz w:val="20"/>
        </w:rPr>
        <w:t xml:space="preserve">La omisión de la información requerida en este anexo, </w:t>
      </w:r>
      <w:r w:rsidRPr="00B921D7">
        <w:rPr>
          <w:rFonts w:ascii="Arial" w:hAnsi="Arial" w:cs="Arial"/>
          <w:b/>
          <w:bCs/>
          <w:sz w:val="20"/>
        </w:rPr>
        <w:t>NO SERÁ SUBSANABLE POR SER FACTOR DE PONDERACIÓN</w:t>
      </w:r>
      <w:r w:rsidRPr="00B921D7">
        <w:rPr>
          <w:rFonts w:ascii="Arial" w:hAnsi="Arial" w:cs="Arial"/>
          <w:sz w:val="20"/>
        </w:rPr>
        <w:t xml:space="preserve">, en todo caso, la no presentación de la información requerida no restringe la participación del OFERENTE, ni es causal de rechazo de la propuesta. </w:t>
      </w:r>
    </w:p>
    <w:p w14:paraId="2183C382" w14:textId="77777777" w:rsidR="0036688A" w:rsidRPr="00B921D7" w:rsidRDefault="0036688A" w:rsidP="0036688A">
      <w:pPr>
        <w:tabs>
          <w:tab w:val="left" w:pos="-1080"/>
          <w:tab w:val="left" w:pos="0"/>
        </w:tabs>
        <w:jc w:val="both"/>
        <w:rPr>
          <w:rFonts w:ascii="Arial" w:hAnsi="Arial" w:cs="Arial"/>
          <w:sz w:val="20"/>
        </w:rPr>
      </w:pPr>
      <w:r w:rsidRPr="00B921D7">
        <w:rPr>
          <w:rFonts w:ascii="Arial" w:hAnsi="Arial" w:cs="Arial"/>
          <w:sz w:val="20"/>
        </w:rPr>
        <w:t>La propuesta seleccionada será aquella que obtenga los mayores puntajes al consolidar los aspectos técnicos y económicos.</w:t>
      </w:r>
    </w:p>
    <w:p w14:paraId="56F017D5" w14:textId="77777777" w:rsidR="0036688A" w:rsidRPr="00B921D7" w:rsidRDefault="0036688A" w:rsidP="0036688A">
      <w:pPr>
        <w:tabs>
          <w:tab w:val="left" w:pos="-1080"/>
          <w:tab w:val="left" w:pos="0"/>
        </w:tabs>
        <w:jc w:val="both"/>
        <w:rPr>
          <w:rFonts w:ascii="Arial" w:hAnsi="Arial" w:cs="Arial"/>
          <w:sz w:val="20"/>
        </w:rPr>
      </w:pPr>
      <w:r w:rsidRPr="00B921D7">
        <w:rPr>
          <w:rFonts w:ascii="Arial" w:hAnsi="Arial" w:cs="Arial"/>
          <w:sz w:val="20"/>
        </w:rPr>
        <w:t>Estarán habilitados para acceder a esta ponderación los OFERENTES que hayan cumplido con todos los parámetros exigidos, de carácter técnico, jurídico y económico.</w:t>
      </w:r>
    </w:p>
    <w:p w14:paraId="53CF3CC4" w14:textId="77777777" w:rsidR="0036688A" w:rsidRPr="00B921D7" w:rsidRDefault="0036688A" w:rsidP="0036688A">
      <w:pPr>
        <w:jc w:val="both"/>
        <w:rPr>
          <w:rFonts w:ascii="Arial" w:hAnsi="Arial" w:cs="Arial"/>
          <w:sz w:val="20"/>
        </w:rPr>
      </w:pPr>
      <w:r w:rsidRPr="00B921D7">
        <w:rPr>
          <w:rFonts w:ascii="Arial" w:hAnsi="Arial" w:cs="Arial"/>
          <w:sz w:val="20"/>
        </w:rPr>
        <w:t>Se determinará la oferta más favorable, ponderando los siguientes factores:</w:t>
      </w:r>
    </w:p>
    <w:p w14:paraId="505B04BE" w14:textId="77777777" w:rsidR="0036688A" w:rsidRPr="00B921D7" w:rsidRDefault="0036688A" w:rsidP="0036688A">
      <w:pPr>
        <w:jc w:val="center"/>
        <w:rPr>
          <w:rFonts w:ascii="Arial" w:eastAsia="Arial" w:hAnsi="Arial" w:cs="Arial"/>
          <w:b/>
          <w:sz w:val="18"/>
          <w:szCs w:val="18"/>
        </w:rPr>
      </w:pPr>
      <w:r w:rsidRPr="00B921D7">
        <w:rPr>
          <w:rFonts w:ascii="Arial" w:eastAsia="Arial" w:hAnsi="Arial" w:cs="Arial"/>
          <w:b/>
          <w:sz w:val="18"/>
          <w:szCs w:val="18"/>
        </w:rPr>
        <w:t>CRITERIO DE EVALUACION</w:t>
      </w:r>
    </w:p>
    <w:p w14:paraId="4ED1C92F" w14:textId="77777777" w:rsidR="0036688A" w:rsidRPr="00B921D7" w:rsidRDefault="0036688A" w:rsidP="0036688A">
      <w:pPr>
        <w:jc w:val="center"/>
        <w:rPr>
          <w:rFonts w:ascii="Arial" w:eastAsia="Arial" w:hAnsi="Arial" w:cs="Arial"/>
          <w:b/>
          <w:sz w:val="20"/>
        </w:rPr>
      </w:pPr>
    </w:p>
    <w:tbl>
      <w:tblPr>
        <w:tblW w:w="9273" w:type="dxa"/>
        <w:jc w:val="center"/>
        <w:tblCellMar>
          <w:left w:w="70" w:type="dxa"/>
          <w:right w:w="70" w:type="dxa"/>
        </w:tblCellMar>
        <w:tblLook w:val="04A0" w:firstRow="1" w:lastRow="0" w:firstColumn="1" w:lastColumn="0" w:noHBand="0" w:noVBand="1"/>
      </w:tblPr>
      <w:tblGrid>
        <w:gridCol w:w="7371"/>
        <w:gridCol w:w="1902"/>
      </w:tblGrid>
      <w:tr w:rsidR="0036688A" w:rsidRPr="00F20EC0" w14:paraId="6E077C33" w14:textId="77777777" w:rsidTr="00B606F3">
        <w:trPr>
          <w:trHeight w:val="75"/>
          <w:jc w:val="center"/>
        </w:trPr>
        <w:tc>
          <w:tcPr>
            <w:tcW w:w="7371" w:type="dxa"/>
            <w:tcBorders>
              <w:top w:val="single" w:sz="4" w:space="0" w:color="auto"/>
              <w:left w:val="single" w:sz="4" w:space="0" w:color="auto"/>
              <w:bottom w:val="single" w:sz="4" w:space="0" w:color="auto"/>
              <w:right w:val="single" w:sz="4" w:space="0" w:color="auto"/>
            </w:tcBorders>
            <w:vAlign w:val="center"/>
            <w:hideMark/>
          </w:tcPr>
          <w:p w14:paraId="611FF9F2" w14:textId="77777777" w:rsidR="0036688A" w:rsidRPr="00F20EC0" w:rsidRDefault="0036688A" w:rsidP="00B606F3">
            <w:pPr>
              <w:jc w:val="center"/>
              <w:rPr>
                <w:rFonts w:ascii="Arial" w:hAnsi="Arial" w:cs="Arial"/>
                <w:b/>
                <w:bCs/>
                <w:sz w:val="18"/>
                <w:szCs w:val="18"/>
                <w:lang w:eastAsia="es-CO"/>
              </w:rPr>
            </w:pPr>
            <w:r w:rsidRPr="00F20EC0">
              <w:rPr>
                <w:rFonts w:ascii="Arial" w:hAnsi="Arial" w:cs="Arial"/>
                <w:b/>
                <w:bCs/>
                <w:sz w:val="18"/>
                <w:szCs w:val="18"/>
                <w:lang w:eastAsia="es-CO"/>
              </w:rPr>
              <w:t xml:space="preserve">ITEM </w:t>
            </w:r>
          </w:p>
        </w:tc>
        <w:tc>
          <w:tcPr>
            <w:tcW w:w="1902" w:type="dxa"/>
            <w:tcBorders>
              <w:top w:val="single" w:sz="4" w:space="0" w:color="auto"/>
              <w:left w:val="nil"/>
              <w:bottom w:val="single" w:sz="4" w:space="0" w:color="auto"/>
              <w:right w:val="single" w:sz="4" w:space="0" w:color="auto"/>
            </w:tcBorders>
            <w:vAlign w:val="center"/>
            <w:hideMark/>
          </w:tcPr>
          <w:p w14:paraId="22C4AC02" w14:textId="77777777" w:rsidR="0036688A" w:rsidRPr="00F20EC0" w:rsidRDefault="0036688A" w:rsidP="00B606F3">
            <w:pPr>
              <w:jc w:val="center"/>
              <w:rPr>
                <w:rFonts w:ascii="Arial" w:hAnsi="Arial" w:cs="Arial"/>
                <w:b/>
                <w:bCs/>
                <w:sz w:val="18"/>
                <w:szCs w:val="18"/>
                <w:lang w:eastAsia="es-CO"/>
              </w:rPr>
            </w:pPr>
            <w:r w:rsidRPr="00F20EC0">
              <w:rPr>
                <w:rFonts w:ascii="Arial" w:hAnsi="Arial" w:cs="Arial"/>
                <w:b/>
                <w:bCs/>
                <w:sz w:val="18"/>
                <w:szCs w:val="18"/>
                <w:lang w:eastAsia="es-CO"/>
              </w:rPr>
              <w:t>Puntaje</w:t>
            </w:r>
          </w:p>
        </w:tc>
      </w:tr>
      <w:tr w:rsidR="0036688A" w:rsidRPr="00F20EC0" w14:paraId="243D085C" w14:textId="77777777" w:rsidTr="00B606F3">
        <w:trPr>
          <w:trHeight w:val="75"/>
          <w:jc w:val="center"/>
        </w:trPr>
        <w:tc>
          <w:tcPr>
            <w:tcW w:w="7371" w:type="dxa"/>
            <w:tcBorders>
              <w:top w:val="nil"/>
              <w:left w:val="single" w:sz="4" w:space="0" w:color="auto"/>
              <w:bottom w:val="single" w:sz="4" w:space="0" w:color="auto"/>
              <w:right w:val="single" w:sz="4" w:space="0" w:color="auto"/>
            </w:tcBorders>
            <w:vAlign w:val="center"/>
            <w:hideMark/>
          </w:tcPr>
          <w:p w14:paraId="3034A890" w14:textId="77777777" w:rsidR="0036688A" w:rsidRPr="00641D69" w:rsidRDefault="0036688A" w:rsidP="00B606F3">
            <w:pPr>
              <w:jc w:val="both"/>
              <w:rPr>
                <w:rFonts w:ascii="Arial" w:hAnsi="Arial" w:cs="Arial"/>
                <w:b/>
                <w:bCs/>
                <w:sz w:val="18"/>
                <w:szCs w:val="18"/>
                <w:lang w:eastAsia="es-CO"/>
              </w:rPr>
            </w:pPr>
            <w:r w:rsidRPr="00641D69">
              <w:rPr>
                <w:rFonts w:ascii="Arial" w:hAnsi="Arial" w:cs="Arial"/>
                <w:b/>
                <w:bCs/>
                <w:sz w:val="18"/>
                <w:szCs w:val="18"/>
                <w:lang w:eastAsia="es-CO"/>
              </w:rPr>
              <w:t>1. FACTORES TÉCNICOS (CONDICIONES TECNICAS ADICIONALES DE CALIFICACION)</w:t>
            </w:r>
          </w:p>
        </w:tc>
        <w:tc>
          <w:tcPr>
            <w:tcW w:w="1902" w:type="dxa"/>
            <w:tcBorders>
              <w:top w:val="nil"/>
              <w:left w:val="nil"/>
              <w:bottom w:val="single" w:sz="4" w:space="0" w:color="auto"/>
              <w:right w:val="single" w:sz="4" w:space="0" w:color="auto"/>
            </w:tcBorders>
            <w:vAlign w:val="center"/>
            <w:hideMark/>
          </w:tcPr>
          <w:p w14:paraId="6F3375D9" w14:textId="77777777" w:rsidR="0036688A" w:rsidRPr="00641D69" w:rsidRDefault="0036688A" w:rsidP="00B606F3">
            <w:pPr>
              <w:jc w:val="center"/>
              <w:rPr>
                <w:rFonts w:ascii="Arial" w:hAnsi="Arial" w:cs="Arial"/>
                <w:b/>
                <w:bCs/>
                <w:sz w:val="18"/>
                <w:szCs w:val="18"/>
                <w:lang w:eastAsia="es-CO"/>
              </w:rPr>
            </w:pPr>
            <w:r w:rsidRPr="00641D69">
              <w:rPr>
                <w:rFonts w:ascii="Arial" w:hAnsi="Arial" w:cs="Arial"/>
                <w:b/>
                <w:bCs/>
                <w:sz w:val="18"/>
                <w:szCs w:val="18"/>
                <w:lang w:eastAsia="es-CO"/>
              </w:rPr>
              <w:t>45</w:t>
            </w:r>
          </w:p>
        </w:tc>
      </w:tr>
      <w:tr w:rsidR="0036688A" w:rsidRPr="00F20EC0" w14:paraId="604AEBD7" w14:textId="77777777" w:rsidTr="00B606F3">
        <w:trPr>
          <w:trHeight w:val="75"/>
          <w:jc w:val="center"/>
        </w:trPr>
        <w:tc>
          <w:tcPr>
            <w:tcW w:w="7371" w:type="dxa"/>
            <w:tcBorders>
              <w:top w:val="nil"/>
              <w:left w:val="single" w:sz="4" w:space="0" w:color="auto"/>
              <w:bottom w:val="single" w:sz="4" w:space="0" w:color="auto"/>
              <w:right w:val="single" w:sz="4" w:space="0" w:color="auto"/>
            </w:tcBorders>
            <w:vAlign w:val="center"/>
            <w:hideMark/>
          </w:tcPr>
          <w:p w14:paraId="54767515" w14:textId="77777777" w:rsidR="0036688A" w:rsidRPr="0074426A" w:rsidRDefault="0036688A" w:rsidP="000B43CB">
            <w:pPr>
              <w:pStyle w:val="Prrafodelista"/>
              <w:numPr>
                <w:ilvl w:val="2"/>
                <w:numId w:val="49"/>
              </w:numPr>
              <w:ind w:left="351"/>
              <w:rPr>
                <w:rFonts w:ascii="Arial" w:hAnsi="Arial" w:cs="Arial"/>
                <w:sz w:val="16"/>
                <w:szCs w:val="16"/>
                <w:lang w:eastAsia="es-CO"/>
              </w:rPr>
            </w:pPr>
            <w:r w:rsidRPr="0074426A">
              <w:rPr>
                <w:rFonts w:ascii="Arial" w:hAnsi="Arial" w:cs="Arial"/>
                <w:b/>
                <w:bCs/>
                <w:sz w:val="16"/>
                <w:szCs w:val="16"/>
                <w:lang w:eastAsia="es-CO"/>
              </w:rPr>
              <w:t xml:space="preserve">100 </w:t>
            </w:r>
            <w:r w:rsidRPr="0074426A">
              <w:rPr>
                <w:rFonts w:ascii="Arial" w:hAnsi="Arial" w:cs="Arial"/>
                <w:color w:val="000000"/>
                <w:sz w:val="16"/>
                <w:szCs w:val="16"/>
              </w:rPr>
              <w:t xml:space="preserve">entradas a Cine en 2D </w:t>
            </w:r>
            <w:proofErr w:type="spellStart"/>
            <w:r w:rsidRPr="0074426A">
              <w:rPr>
                <w:rFonts w:ascii="Arial" w:hAnsi="Arial" w:cs="Arial"/>
                <w:color w:val="000000"/>
                <w:sz w:val="16"/>
                <w:szCs w:val="16"/>
              </w:rPr>
              <w:t>item</w:t>
            </w:r>
            <w:proofErr w:type="spellEnd"/>
            <w:r w:rsidRPr="0074426A">
              <w:rPr>
                <w:rFonts w:ascii="Arial" w:hAnsi="Arial" w:cs="Arial"/>
                <w:color w:val="000000"/>
                <w:sz w:val="16"/>
                <w:szCs w:val="16"/>
              </w:rPr>
              <w:t xml:space="preserve"> 53, películas de temporada, disponibilidad para asistir cualquier día de la semana, boletas abiertas para utilizar durante la vigencia del año 2026.</w:t>
            </w:r>
          </w:p>
        </w:tc>
        <w:tc>
          <w:tcPr>
            <w:tcW w:w="1902" w:type="dxa"/>
            <w:tcBorders>
              <w:top w:val="nil"/>
              <w:left w:val="nil"/>
              <w:bottom w:val="single" w:sz="4" w:space="0" w:color="auto"/>
              <w:right w:val="single" w:sz="4" w:space="0" w:color="auto"/>
            </w:tcBorders>
            <w:vAlign w:val="center"/>
          </w:tcPr>
          <w:p w14:paraId="5F76814A" w14:textId="77777777" w:rsidR="0036688A" w:rsidRPr="00641D69" w:rsidRDefault="0036688A" w:rsidP="00B606F3">
            <w:pPr>
              <w:jc w:val="center"/>
              <w:rPr>
                <w:rFonts w:ascii="Arial" w:hAnsi="Arial" w:cs="Arial"/>
                <w:sz w:val="18"/>
                <w:szCs w:val="18"/>
                <w:lang w:eastAsia="es-CO"/>
              </w:rPr>
            </w:pPr>
            <w:r w:rsidRPr="00641D69">
              <w:rPr>
                <w:rFonts w:ascii="Arial" w:hAnsi="Arial" w:cs="Arial"/>
                <w:sz w:val="18"/>
                <w:szCs w:val="18"/>
                <w:lang w:eastAsia="es-CO"/>
              </w:rPr>
              <w:t>15</w:t>
            </w:r>
          </w:p>
        </w:tc>
      </w:tr>
      <w:tr w:rsidR="0036688A" w:rsidRPr="00F20EC0" w14:paraId="2A5DE439" w14:textId="77777777" w:rsidTr="00B606F3">
        <w:trPr>
          <w:trHeight w:val="75"/>
          <w:jc w:val="center"/>
        </w:trPr>
        <w:tc>
          <w:tcPr>
            <w:tcW w:w="7371" w:type="dxa"/>
            <w:tcBorders>
              <w:top w:val="nil"/>
              <w:left w:val="single" w:sz="4" w:space="0" w:color="auto"/>
              <w:bottom w:val="single" w:sz="4" w:space="0" w:color="auto"/>
              <w:right w:val="single" w:sz="4" w:space="0" w:color="auto"/>
            </w:tcBorders>
            <w:vAlign w:val="center"/>
          </w:tcPr>
          <w:p w14:paraId="35468FE4" w14:textId="77777777" w:rsidR="0036688A" w:rsidRPr="0015245C" w:rsidRDefault="0036688A" w:rsidP="000B43CB">
            <w:pPr>
              <w:pStyle w:val="Prrafodelista"/>
              <w:numPr>
                <w:ilvl w:val="1"/>
                <w:numId w:val="23"/>
              </w:numPr>
              <w:ind w:left="351"/>
              <w:jc w:val="both"/>
              <w:rPr>
                <w:rFonts w:ascii="Arial" w:hAnsi="Arial" w:cs="Arial"/>
                <w:sz w:val="16"/>
                <w:szCs w:val="16"/>
                <w:lang w:eastAsia="es-CO"/>
              </w:rPr>
            </w:pPr>
            <w:r w:rsidRPr="0015245C">
              <w:rPr>
                <w:rFonts w:ascii="Arial" w:hAnsi="Arial" w:cs="Arial"/>
                <w:sz w:val="16"/>
                <w:szCs w:val="16"/>
                <w:lang w:eastAsia="es-CO"/>
              </w:rPr>
              <w:t xml:space="preserve"> </w:t>
            </w:r>
            <w:r w:rsidRPr="0015245C">
              <w:rPr>
                <w:rFonts w:ascii="Arial" w:hAnsi="Arial" w:cs="Arial"/>
                <w:b/>
                <w:bCs/>
                <w:sz w:val="16"/>
                <w:szCs w:val="16"/>
                <w:lang w:eastAsia="es-CO"/>
              </w:rPr>
              <w:t xml:space="preserve">04 </w:t>
            </w:r>
            <w:r w:rsidRPr="0015245C">
              <w:rPr>
                <w:rFonts w:ascii="Arial" w:hAnsi="Arial" w:cs="Arial"/>
                <w:sz w:val="16"/>
                <w:szCs w:val="16"/>
                <w:lang w:eastAsia="es-CO"/>
              </w:rPr>
              <w:t xml:space="preserve">actividades que incluyen Instructor mínimo 1 hora </w:t>
            </w:r>
            <w:proofErr w:type="spellStart"/>
            <w:r w:rsidRPr="0015245C">
              <w:rPr>
                <w:rFonts w:ascii="Arial" w:hAnsi="Arial" w:cs="Arial"/>
                <w:sz w:val="16"/>
                <w:szCs w:val="16"/>
                <w:lang w:eastAsia="es-CO"/>
              </w:rPr>
              <w:t>item</w:t>
            </w:r>
            <w:proofErr w:type="spellEnd"/>
            <w:r w:rsidRPr="0015245C">
              <w:rPr>
                <w:rFonts w:ascii="Arial" w:hAnsi="Arial" w:cs="Arial"/>
                <w:sz w:val="16"/>
                <w:szCs w:val="16"/>
                <w:lang w:eastAsia="es-CO"/>
              </w:rPr>
              <w:t xml:space="preserve"> 60 (cardio rumba, zumba, aeróbicos, baile, sobre la salud y actividad física) por lo tanto, deberá prever elementos deportivos y sonido con el cual busca, ejercitar la parte psicomotriz, activando el sistema cardiovascular, realización de ejercicios de fuerza, velocidad, equilibrio y elasticidad.</w:t>
            </w:r>
          </w:p>
          <w:p w14:paraId="6F0AF02C" w14:textId="77777777" w:rsidR="0036688A" w:rsidRPr="00436FED" w:rsidRDefault="0036688A" w:rsidP="00B606F3">
            <w:pPr>
              <w:jc w:val="both"/>
              <w:rPr>
                <w:rFonts w:ascii="Arial" w:hAnsi="Arial" w:cs="Arial"/>
                <w:sz w:val="18"/>
                <w:szCs w:val="18"/>
                <w:lang w:eastAsia="es-CO"/>
              </w:rPr>
            </w:pPr>
          </w:p>
        </w:tc>
        <w:tc>
          <w:tcPr>
            <w:tcW w:w="1902" w:type="dxa"/>
            <w:tcBorders>
              <w:top w:val="nil"/>
              <w:left w:val="nil"/>
              <w:bottom w:val="single" w:sz="4" w:space="0" w:color="auto"/>
              <w:right w:val="single" w:sz="4" w:space="0" w:color="auto"/>
            </w:tcBorders>
            <w:vAlign w:val="center"/>
          </w:tcPr>
          <w:p w14:paraId="11ACB9BB" w14:textId="77777777" w:rsidR="0036688A" w:rsidRPr="00641D69" w:rsidRDefault="0036688A" w:rsidP="00B606F3">
            <w:pPr>
              <w:jc w:val="center"/>
              <w:rPr>
                <w:rFonts w:ascii="Arial" w:hAnsi="Arial" w:cs="Arial"/>
                <w:sz w:val="18"/>
                <w:szCs w:val="18"/>
                <w:lang w:eastAsia="es-CO"/>
              </w:rPr>
            </w:pPr>
            <w:r w:rsidRPr="00641D69">
              <w:rPr>
                <w:rFonts w:ascii="Arial" w:hAnsi="Arial" w:cs="Arial"/>
                <w:sz w:val="18"/>
                <w:szCs w:val="18"/>
                <w:lang w:eastAsia="es-CO"/>
              </w:rPr>
              <w:t>1</w:t>
            </w:r>
            <w:r>
              <w:rPr>
                <w:rFonts w:ascii="Arial" w:hAnsi="Arial" w:cs="Arial"/>
                <w:sz w:val="18"/>
                <w:szCs w:val="18"/>
                <w:lang w:eastAsia="es-CO"/>
              </w:rPr>
              <w:t>0</w:t>
            </w:r>
          </w:p>
        </w:tc>
      </w:tr>
      <w:tr w:rsidR="0036688A" w:rsidRPr="00F20EC0" w14:paraId="38455027" w14:textId="77777777" w:rsidTr="00B606F3">
        <w:trPr>
          <w:trHeight w:val="75"/>
          <w:jc w:val="center"/>
        </w:trPr>
        <w:tc>
          <w:tcPr>
            <w:tcW w:w="7371" w:type="dxa"/>
            <w:tcBorders>
              <w:top w:val="nil"/>
              <w:left w:val="single" w:sz="4" w:space="0" w:color="auto"/>
              <w:bottom w:val="single" w:sz="4" w:space="0" w:color="auto"/>
              <w:right w:val="single" w:sz="4" w:space="0" w:color="auto"/>
            </w:tcBorders>
            <w:vAlign w:val="center"/>
            <w:hideMark/>
          </w:tcPr>
          <w:p w14:paraId="6F091567" w14:textId="77777777" w:rsidR="0036688A" w:rsidRPr="00436FED" w:rsidRDefault="0036688A" w:rsidP="000B43CB">
            <w:pPr>
              <w:pStyle w:val="Prrafodelista"/>
              <w:numPr>
                <w:ilvl w:val="1"/>
                <w:numId w:val="23"/>
              </w:numPr>
              <w:ind w:left="351"/>
              <w:rPr>
                <w:rFonts w:ascii="Arial" w:hAnsi="Arial" w:cs="Arial"/>
                <w:sz w:val="18"/>
                <w:szCs w:val="18"/>
                <w:lang w:eastAsia="es-CO"/>
              </w:rPr>
            </w:pPr>
            <w:r w:rsidRPr="00436FED">
              <w:rPr>
                <w:rFonts w:ascii="Arial" w:hAnsi="Arial" w:cs="Arial"/>
                <w:b/>
                <w:bCs/>
                <w:sz w:val="16"/>
                <w:szCs w:val="16"/>
                <w:lang w:eastAsia="es-CO"/>
              </w:rPr>
              <w:t>250</w:t>
            </w:r>
            <w:r w:rsidRPr="00436FED">
              <w:rPr>
                <w:rFonts w:ascii="Arial" w:hAnsi="Arial" w:cs="Arial"/>
                <w:sz w:val="16"/>
                <w:szCs w:val="16"/>
                <w:lang w:eastAsia="es-CO"/>
              </w:rPr>
              <w:t xml:space="preserve"> unidades del </w:t>
            </w:r>
            <w:proofErr w:type="spellStart"/>
            <w:r w:rsidRPr="00436FED">
              <w:rPr>
                <w:rFonts w:ascii="Arial" w:hAnsi="Arial" w:cs="Arial"/>
                <w:sz w:val="16"/>
                <w:szCs w:val="16"/>
                <w:lang w:eastAsia="es-CO"/>
              </w:rPr>
              <w:t>item</w:t>
            </w:r>
            <w:proofErr w:type="spellEnd"/>
            <w:r w:rsidRPr="00436FED">
              <w:rPr>
                <w:rFonts w:ascii="Arial" w:hAnsi="Arial" w:cs="Arial"/>
                <w:sz w:val="16"/>
                <w:szCs w:val="16"/>
                <w:lang w:eastAsia="es-CO"/>
              </w:rPr>
              <w:t xml:space="preserve"> 33 (Perro caliente de 500 gr (salchichas americanas, queso rallado 30 gr, Papas fritas en trozos pequeños, Kétchup (salsa de tomate), mostaza, cebolla finamente picada) gaseosa 350 ml.)</w:t>
            </w:r>
          </w:p>
        </w:tc>
        <w:tc>
          <w:tcPr>
            <w:tcW w:w="1902" w:type="dxa"/>
            <w:tcBorders>
              <w:top w:val="nil"/>
              <w:left w:val="nil"/>
              <w:bottom w:val="single" w:sz="4" w:space="0" w:color="auto"/>
              <w:right w:val="single" w:sz="4" w:space="0" w:color="auto"/>
            </w:tcBorders>
            <w:vAlign w:val="center"/>
          </w:tcPr>
          <w:p w14:paraId="4A87012F" w14:textId="77777777" w:rsidR="0036688A" w:rsidRPr="00641D69" w:rsidRDefault="0036688A" w:rsidP="00B606F3">
            <w:pPr>
              <w:jc w:val="center"/>
              <w:rPr>
                <w:rFonts w:ascii="Arial" w:hAnsi="Arial" w:cs="Arial"/>
                <w:sz w:val="18"/>
                <w:szCs w:val="18"/>
                <w:lang w:eastAsia="es-CO"/>
              </w:rPr>
            </w:pPr>
            <w:r w:rsidRPr="00641D69">
              <w:rPr>
                <w:rFonts w:ascii="Arial" w:hAnsi="Arial" w:cs="Arial"/>
                <w:sz w:val="18"/>
                <w:szCs w:val="18"/>
                <w:lang w:eastAsia="es-CO"/>
              </w:rPr>
              <w:t>1</w:t>
            </w:r>
            <w:r>
              <w:rPr>
                <w:rFonts w:ascii="Arial" w:hAnsi="Arial" w:cs="Arial"/>
                <w:sz w:val="18"/>
                <w:szCs w:val="18"/>
                <w:lang w:eastAsia="es-CO"/>
              </w:rPr>
              <w:t>0</w:t>
            </w:r>
          </w:p>
        </w:tc>
      </w:tr>
      <w:tr w:rsidR="0036688A" w:rsidRPr="00F20EC0" w14:paraId="4987DBB2" w14:textId="77777777" w:rsidTr="00B606F3">
        <w:trPr>
          <w:trHeight w:val="75"/>
          <w:jc w:val="center"/>
        </w:trPr>
        <w:tc>
          <w:tcPr>
            <w:tcW w:w="7371" w:type="dxa"/>
            <w:tcBorders>
              <w:top w:val="nil"/>
              <w:left w:val="single" w:sz="4" w:space="0" w:color="auto"/>
              <w:bottom w:val="single" w:sz="4" w:space="0" w:color="auto"/>
              <w:right w:val="single" w:sz="4" w:space="0" w:color="auto"/>
            </w:tcBorders>
            <w:vAlign w:val="center"/>
          </w:tcPr>
          <w:p w14:paraId="5620A71B" w14:textId="77777777" w:rsidR="0036688A" w:rsidRPr="0015245C" w:rsidRDefault="0036688A" w:rsidP="000B43CB">
            <w:pPr>
              <w:pStyle w:val="Prrafodelista"/>
              <w:numPr>
                <w:ilvl w:val="1"/>
                <w:numId w:val="23"/>
              </w:numPr>
              <w:ind w:left="351"/>
              <w:rPr>
                <w:rFonts w:ascii="Arial" w:hAnsi="Arial" w:cs="Arial"/>
                <w:b/>
                <w:bCs/>
                <w:sz w:val="16"/>
                <w:szCs w:val="16"/>
                <w:lang w:eastAsia="es-CO"/>
              </w:rPr>
            </w:pPr>
            <w:r>
              <w:rPr>
                <w:rFonts w:ascii="Arial" w:hAnsi="Arial" w:cs="Arial"/>
                <w:sz w:val="18"/>
                <w:szCs w:val="18"/>
                <w:lang w:eastAsia="es-CO"/>
              </w:rPr>
              <w:t>F</w:t>
            </w:r>
            <w:r w:rsidRPr="0015245C">
              <w:rPr>
                <w:rFonts w:ascii="Arial" w:hAnsi="Arial" w:cs="Arial"/>
                <w:sz w:val="18"/>
                <w:szCs w:val="18"/>
                <w:lang w:eastAsia="es-CO"/>
              </w:rPr>
              <w:t>omento de mínimo de compras públicas de alimentos y suministros de productos agropecuarios</w:t>
            </w:r>
          </w:p>
        </w:tc>
        <w:tc>
          <w:tcPr>
            <w:tcW w:w="1902" w:type="dxa"/>
            <w:tcBorders>
              <w:top w:val="nil"/>
              <w:left w:val="nil"/>
              <w:bottom w:val="single" w:sz="4" w:space="0" w:color="auto"/>
              <w:right w:val="single" w:sz="4" w:space="0" w:color="auto"/>
            </w:tcBorders>
            <w:vAlign w:val="center"/>
          </w:tcPr>
          <w:p w14:paraId="3DB7A6D4" w14:textId="77777777" w:rsidR="0036688A" w:rsidRPr="00641D69" w:rsidRDefault="0036688A" w:rsidP="00B606F3">
            <w:pPr>
              <w:jc w:val="center"/>
              <w:rPr>
                <w:rFonts w:ascii="Arial" w:hAnsi="Arial" w:cs="Arial"/>
                <w:sz w:val="18"/>
                <w:szCs w:val="18"/>
                <w:lang w:eastAsia="es-CO"/>
              </w:rPr>
            </w:pPr>
            <w:r>
              <w:rPr>
                <w:rFonts w:ascii="Arial" w:hAnsi="Arial" w:cs="Arial"/>
                <w:sz w:val="18"/>
                <w:szCs w:val="18"/>
                <w:lang w:eastAsia="es-CO"/>
              </w:rPr>
              <w:t>10</w:t>
            </w:r>
          </w:p>
        </w:tc>
      </w:tr>
      <w:tr w:rsidR="0036688A" w:rsidRPr="00F20EC0" w14:paraId="001D3573" w14:textId="77777777" w:rsidTr="00B606F3">
        <w:trPr>
          <w:trHeight w:val="75"/>
          <w:jc w:val="center"/>
        </w:trPr>
        <w:tc>
          <w:tcPr>
            <w:tcW w:w="7371" w:type="dxa"/>
            <w:tcBorders>
              <w:top w:val="nil"/>
              <w:left w:val="single" w:sz="4" w:space="0" w:color="auto"/>
              <w:bottom w:val="single" w:sz="4" w:space="0" w:color="auto"/>
              <w:right w:val="single" w:sz="4" w:space="0" w:color="auto"/>
            </w:tcBorders>
            <w:vAlign w:val="center"/>
            <w:hideMark/>
          </w:tcPr>
          <w:p w14:paraId="7C041CD8" w14:textId="77777777" w:rsidR="0036688A" w:rsidRPr="00641D69" w:rsidRDefault="0036688A" w:rsidP="00B606F3">
            <w:pPr>
              <w:rPr>
                <w:rFonts w:ascii="Arial" w:hAnsi="Arial" w:cs="Arial"/>
                <w:b/>
                <w:bCs/>
                <w:sz w:val="18"/>
                <w:szCs w:val="18"/>
                <w:lang w:eastAsia="es-CO"/>
              </w:rPr>
            </w:pPr>
            <w:r w:rsidRPr="00641D69">
              <w:rPr>
                <w:rFonts w:ascii="Arial" w:hAnsi="Arial" w:cs="Arial"/>
                <w:b/>
                <w:bCs/>
                <w:sz w:val="18"/>
                <w:szCs w:val="18"/>
                <w:lang w:eastAsia="es-CO"/>
              </w:rPr>
              <w:t>2. Factor Económico (PRECIO)</w:t>
            </w:r>
          </w:p>
        </w:tc>
        <w:tc>
          <w:tcPr>
            <w:tcW w:w="1902" w:type="dxa"/>
            <w:tcBorders>
              <w:top w:val="nil"/>
              <w:left w:val="nil"/>
              <w:bottom w:val="single" w:sz="4" w:space="0" w:color="auto"/>
              <w:right w:val="single" w:sz="4" w:space="0" w:color="auto"/>
            </w:tcBorders>
            <w:vAlign w:val="center"/>
            <w:hideMark/>
          </w:tcPr>
          <w:p w14:paraId="44D37ADC" w14:textId="77777777" w:rsidR="0036688A" w:rsidRPr="00641D69" w:rsidRDefault="0036688A" w:rsidP="00B606F3">
            <w:pPr>
              <w:jc w:val="center"/>
              <w:rPr>
                <w:rFonts w:ascii="Arial" w:hAnsi="Arial" w:cs="Arial"/>
                <w:b/>
                <w:bCs/>
                <w:sz w:val="18"/>
                <w:szCs w:val="18"/>
                <w:lang w:eastAsia="es-CO"/>
              </w:rPr>
            </w:pPr>
            <w:r w:rsidRPr="00641D69">
              <w:rPr>
                <w:rFonts w:ascii="Arial" w:hAnsi="Arial" w:cs="Arial"/>
                <w:b/>
                <w:bCs/>
                <w:sz w:val="18"/>
                <w:szCs w:val="18"/>
                <w:lang w:eastAsia="es-CO"/>
              </w:rPr>
              <w:t>45</w:t>
            </w:r>
          </w:p>
        </w:tc>
      </w:tr>
      <w:tr w:rsidR="0036688A" w:rsidRPr="00F20EC0" w14:paraId="42C244B9" w14:textId="77777777" w:rsidTr="00B606F3">
        <w:trPr>
          <w:trHeight w:val="75"/>
          <w:jc w:val="center"/>
        </w:trPr>
        <w:tc>
          <w:tcPr>
            <w:tcW w:w="7371" w:type="dxa"/>
            <w:tcBorders>
              <w:top w:val="nil"/>
              <w:left w:val="single" w:sz="4" w:space="0" w:color="auto"/>
              <w:bottom w:val="single" w:sz="4" w:space="0" w:color="auto"/>
              <w:right w:val="single" w:sz="4" w:space="0" w:color="auto"/>
            </w:tcBorders>
            <w:vAlign w:val="center"/>
            <w:hideMark/>
          </w:tcPr>
          <w:p w14:paraId="7B9822FD" w14:textId="77777777" w:rsidR="0036688A" w:rsidRPr="00641D69" w:rsidRDefault="0036688A" w:rsidP="00B606F3">
            <w:pPr>
              <w:rPr>
                <w:rFonts w:ascii="Arial" w:hAnsi="Arial" w:cs="Arial"/>
                <w:b/>
                <w:bCs/>
                <w:sz w:val="18"/>
                <w:szCs w:val="18"/>
                <w:lang w:eastAsia="es-CO"/>
              </w:rPr>
            </w:pPr>
            <w:r w:rsidRPr="00641D69">
              <w:rPr>
                <w:rFonts w:ascii="Arial" w:hAnsi="Arial" w:cs="Arial"/>
                <w:b/>
                <w:bCs/>
                <w:sz w:val="18"/>
                <w:szCs w:val="18"/>
                <w:lang w:eastAsia="es-CO"/>
              </w:rPr>
              <w:t>3. Apoyo a la Industria Nacional</w:t>
            </w:r>
          </w:p>
        </w:tc>
        <w:tc>
          <w:tcPr>
            <w:tcW w:w="1902" w:type="dxa"/>
            <w:tcBorders>
              <w:top w:val="nil"/>
              <w:left w:val="nil"/>
              <w:bottom w:val="single" w:sz="4" w:space="0" w:color="auto"/>
              <w:right w:val="single" w:sz="4" w:space="0" w:color="auto"/>
            </w:tcBorders>
            <w:vAlign w:val="center"/>
            <w:hideMark/>
          </w:tcPr>
          <w:p w14:paraId="1683362E" w14:textId="77777777" w:rsidR="0036688A" w:rsidRPr="00641D69" w:rsidRDefault="0036688A" w:rsidP="00B606F3">
            <w:pPr>
              <w:jc w:val="center"/>
              <w:rPr>
                <w:rFonts w:ascii="Arial" w:hAnsi="Arial" w:cs="Arial"/>
                <w:b/>
                <w:bCs/>
                <w:sz w:val="18"/>
                <w:szCs w:val="18"/>
                <w:lang w:eastAsia="es-CO"/>
              </w:rPr>
            </w:pPr>
            <w:r w:rsidRPr="00641D69">
              <w:rPr>
                <w:rFonts w:ascii="Arial" w:hAnsi="Arial" w:cs="Arial"/>
                <w:b/>
                <w:bCs/>
                <w:sz w:val="18"/>
                <w:szCs w:val="18"/>
                <w:lang w:eastAsia="es-CO"/>
              </w:rPr>
              <w:t>10</w:t>
            </w:r>
          </w:p>
        </w:tc>
      </w:tr>
      <w:tr w:rsidR="0036688A" w:rsidRPr="00D429FB" w14:paraId="47B291E0" w14:textId="77777777" w:rsidTr="00B606F3">
        <w:trPr>
          <w:trHeight w:val="78"/>
          <w:jc w:val="center"/>
        </w:trPr>
        <w:tc>
          <w:tcPr>
            <w:tcW w:w="7371" w:type="dxa"/>
            <w:tcBorders>
              <w:top w:val="nil"/>
              <w:left w:val="single" w:sz="4" w:space="0" w:color="auto"/>
              <w:bottom w:val="single" w:sz="4" w:space="0" w:color="auto"/>
              <w:right w:val="single" w:sz="4" w:space="0" w:color="auto"/>
            </w:tcBorders>
            <w:vAlign w:val="center"/>
            <w:hideMark/>
          </w:tcPr>
          <w:p w14:paraId="31D34805" w14:textId="77777777" w:rsidR="0036688A" w:rsidRPr="00641D69" w:rsidRDefault="0036688A" w:rsidP="00B606F3">
            <w:pPr>
              <w:jc w:val="center"/>
              <w:rPr>
                <w:rFonts w:ascii="Arial" w:hAnsi="Arial" w:cs="Arial"/>
                <w:b/>
                <w:bCs/>
                <w:sz w:val="18"/>
                <w:szCs w:val="18"/>
                <w:lang w:eastAsia="es-CO"/>
              </w:rPr>
            </w:pPr>
            <w:r w:rsidRPr="00641D69">
              <w:rPr>
                <w:rFonts w:ascii="Arial" w:hAnsi="Arial" w:cs="Arial"/>
                <w:b/>
                <w:bCs/>
                <w:sz w:val="18"/>
                <w:szCs w:val="18"/>
                <w:lang w:eastAsia="es-CO"/>
              </w:rPr>
              <w:t>Puntaje Total</w:t>
            </w:r>
          </w:p>
        </w:tc>
        <w:tc>
          <w:tcPr>
            <w:tcW w:w="1902" w:type="dxa"/>
            <w:tcBorders>
              <w:top w:val="nil"/>
              <w:left w:val="nil"/>
              <w:bottom w:val="single" w:sz="4" w:space="0" w:color="auto"/>
              <w:right w:val="single" w:sz="4" w:space="0" w:color="auto"/>
            </w:tcBorders>
            <w:vAlign w:val="center"/>
            <w:hideMark/>
          </w:tcPr>
          <w:p w14:paraId="117EC75A" w14:textId="77777777" w:rsidR="0036688A" w:rsidRPr="00641D69" w:rsidRDefault="0036688A" w:rsidP="00B606F3">
            <w:pPr>
              <w:jc w:val="center"/>
              <w:rPr>
                <w:rFonts w:ascii="Arial" w:hAnsi="Arial" w:cs="Arial"/>
                <w:b/>
                <w:bCs/>
                <w:sz w:val="18"/>
                <w:szCs w:val="18"/>
                <w:lang w:eastAsia="es-CO"/>
              </w:rPr>
            </w:pPr>
            <w:r w:rsidRPr="00641D69">
              <w:rPr>
                <w:rFonts w:ascii="Arial" w:hAnsi="Arial" w:cs="Arial"/>
                <w:b/>
                <w:bCs/>
                <w:sz w:val="18"/>
                <w:szCs w:val="18"/>
                <w:lang w:eastAsia="es-CO"/>
              </w:rPr>
              <w:t>100</w:t>
            </w:r>
          </w:p>
        </w:tc>
      </w:tr>
    </w:tbl>
    <w:tbl>
      <w:tblPr>
        <w:tblStyle w:val="Tablaconcuadrcula"/>
        <w:tblW w:w="0" w:type="auto"/>
        <w:tblInd w:w="137" w:type="dxa"/>
        <w:tblLook w:val="04A0" w:firstRow="1" w:lastRow="0" w:firstColumn="1" w:lastColumn="0" w:noHBand="0" w:noVBand="1"/>
      </w:tblPr>
      <w:tblGrid>
        <w:gridCol w:w="567"/>
        <w:gridCol w:w="7229"/>
        <w:gridCol w:w="1418"/>
      </w:tblGrid>
      <w:tr w:rsidR="0036688A" w:rsidRPr="00754D86" w14:paraId="2D12134B" w14:textId="77777777" w:rsidTr="00B606F3">
        <w:trPr>
          <w:trHeight w:val="206"/>
        </w:trPr>
        <w:tc>
          <w:tcPr>
            <w:tcW w:w="9214" w:type="dxa"/>
            <w:gridSpan w:val="3"/>
          </w:tcPr>
          <w:p w14:paraId="28931179" w14:textId="77777777" w:rsidR="0036688A" w:rsidRPr="00754D86" w:rsidRDefault="0036688A" w:rsidP="00B606F3">
            <w:pPr>
              <w:jc w:val="center"/>
              <w:rPr>
                <w:rFonts w:ascii="Arial" w:eastAsia="Arial" w:hAnsi="Arial" w:cs="Arial"/>
                <w:b/>
                <w:sz w:val="16"/>
                <w:szCs w:val="16"/>
              </w:rPr>
            </w:pPr>
            <w:r w:rsidRPr="00754D86">
              <w:rPr>
                <w:rFonts w:ascii="Arial" w:eastAsia="Arial" w:hAnsi="Arial" w:cs="Arial"/>
                <w:b/>
                <w:sz w:val="16"/>
                <w:szCs w:val="16"/>
              </w:rPr>
              <w:t>PUNTAJE ADICIONAL FACTOR JURIDICO</w:t>
            </w:r>
          </w:p>
        </w:tc>
      </w:tr>
      <w:tr w:rsidR="0036688A" w:rsidRPr="00754D86" w14:paraId="6BC03E6A" w14:textId="77777777" w:rsidTr="00B606F3">
        <w:trPr>
          <w:trHeight w:val="240"/>
        </w:trPr>
        <w:tc>
          <w:tcPr>
            <w:tcW w:w="567" w:type="dxa"/>
          </w:tcPr>
          <w:p w14:paraId="297AF0E6" w14:textId="77777777" w:rsidR="0036688A" w:rsidRPr="00754D86" w:rsidRDefault="0036688A" w:rsidP="00B606F3">
            <w:pPr>
              <w:jc w:val="center"/>
              <w:rPr>
                <w:rFonts w:ascii="Arial" w:eastAsia="Arial" w:hAnsi="Arial" w:cs="Arial"/>
                <w:b/>
                <w:sz w:val="16"/>
                <w:szCs w:val="16"/>
              </w:rPr>
            </w:pPr>
            <w:r w:rsidRPr="00754D86">
              <w:rPr>
                <w:rFonts w:ascii="Arial" w:eastAsia="Arial" w:hAnsi="Arial" w:cs="Arial"/>
                <w:b/>
                <w:sz w:val="16"/>
                <w:szCs w:val="16"/>
              </w:rPr>
              <w:t>No</w:t>
            </w:r>
          </w:p>
        </w:tc>
        <w:tc>
          <w:tcPr>
            <w:tcW w:w="7229" w:type="dxa"/>
          </w:tcPr>
          <w:p w14:paraId="6C787A6C" w14:textId="77777777" w:rsidR="0036688A" w:rsidRPr="00754D86" w:rsidRDefault="0036688A" w:rsidP="00B606F3">
            <w:pPr>
              <w:jc w:val="center"/>
              <w:rPr>
                <w:rFonts w:ascii="Arial" w:eastAsia="Arial" w:hAnsi="Arial" w:cs="Arial"/>
                <w:b/>
                <w:sz w:val="16"/>
                <w:szCs w:val="16"/>
              </w:rPr>
            </w:pPr>
            <w:r w:rsidRPr="00754D86">
              <w:rPr>
                <w:rFonts w:ascii="Arial" w:eastAsia="Arial" w:hAnsi="Arial" w:cs="Arial"/>
                <w:b/>
                <w:sz w:val="16"/>
                <w:szCs w:val="16"/>
              </w:rPr>
              <w:t xml:space="preserve">Descripción </w:t>
            </w:r>
          </w:p>
        </w:tc>
        <w:tc>
          <w:tcPr>
            <w:tcW w:w="1418" w:type="dxa"/>
          </w:tcPr>
          <w:p w14:paraId="64FD7D63" w14:textId="77777777" w:rsidR="0036688A" w:rsidRPr="00754D86" w:rsidRDefault="0036688A" w:rsidP="00B606F3">
            <w:pPr>
              <w:jc w:val="center"/>
              <w:rPr>
                <w:rFonts w:ascii="Arial" w:eastAsia="Arial" w:hAnsi="Arial" w:cs="Arial"/>
                <w:b/>
                <w:sz w:val="16"/>
                <w:szCs w:val="16"/>
              </w:rPr>
            </w:pPr>
            <w:r w:rsidRPr="00754D86">
              <w:rPr>
                <w:rFonts w:ascii="Arial" w:eastAsia="Arial" w:hAnsi="Arial" w:cs="Arial"/>
                <w:b/>
                <w:sz w:val="16"/>
                <w:szCs w:val="16"/>
              </w:rPr>
              <w:t xml:space="preserve">Puntaje </w:t>
            </w:r>
          </w:p>
        </w:tc>
      </w:tr>
      <w:tr w:rsidR="0036688A" w:rsidRPr="00754D86" w14:paraId="3249C41D" w14:textId="77777777" w:rsidTr="00B606F3">
        <w:trPr>
          <w:trHeight w:val="251"/>
        </w:trPr>
        <w:tc>
          <w:tcPr>
            <w:tcW w:w="567" w:type="dxa"/>
            <w:vAlign w:val="center"/>
          </w:tcPr>
          <w:p w14:paraId="49276796" w14:textId="77777777" w:rsidR="0036688A" w:rsidRPr="00754D86" w:rsidRDefault="0036688A" w:rsidP="00B606F3">
            <w:pPr>
              <w:jc w:val="center"/>
              <w:rPr>
                <w:rFonts w:ascii="Arial" w:eastAsia="Arial" w:hAnsi="Arial" w:cs="Arial"/>
                <w:b/>
                <w:sz w:val="16"/>
                <w:szCs w:val="16"/>
              </w:rPr>
            </w:pPr>
            <w:r w:rsidRPr="00754D86">
              <w:rPr>
                <w:rFonts w:ascii="Arial" w:eastAsia="Arial" w:hAnsi="Arial" w:cs="Arial"/>
                <w:b/>
                <w:sz w:val="16"/>
                <w:szCs w:val="16"/>
              </w:rPr>
              <w:t>1</w:t>
            </w:r>
          </w:p>
        </w:tc>
        <w:tc>
          <w:tcPr>
            <w:tcW w:w="7229" w:type="dxa"/>
          </w:tcPr>
          <w:p w14:paraId="07BDC1BC" w14:textId="77777777" w:rsidR="0036688A" w:rsidRPr="00754D86" w:rsidRDefault="0036688A" w:rsidP="00B606F3">
            <w:pPr>
              <w:jc w:val="both"/>
              <w:rPr>
                <w:rFonts w:ascii="Arial" w:eastAsia="Arial" w:hAnsi="Arial" w:cs="Arial"/>
                <w:sz w:val="16"/>
                <w:szCs w:val="16"/>
              </w:rPr>
            </w:pPr>
            <w:r w:rsidRPr="00754D86">
              <w:rPr>
                <w:rFonts w:ascii="Arial" w:eastAsia="Arial" w:hAnsi="Arial" w:cs="Arial"/>
                <w:sz w:val="16"/>
                <w:szCs w:val="16"/>
              </w:rPr>
              <w:t>Emprendimiento y empresas conformadas por mujeres según lo estableció en el decreto 1860 de 2021</w:t>
            </w:r>
          </w:p>
        </w:tc>
        <w:tc>
          <w:tcPr>
            <w:tcW w:w="1418" w:type="dxa"/>
            <w:vAlign w:val="center"/>
          </w:tcPr>
          <w:p w14:paraId="15BDED6A" w14:textId="77777777" w:rsidR="0036688A" w:rsidRPr="00754D86" w:rsidRDefault="0036688A" w:rsidP="00B606F3">
            <w:pPr>
              <w:jc w:val="center"/>
              <w:rPr>
                <w:rFonts w:ascii="Arial" w:eastAsia="Arial" w:hAnsi="Arial" w:cs="Arial"/>
                <w:b/>
                <w:sz w:val="16"/>
                <w:szCs w:val="16"/>
              </w:rPr>
            </w:pPr>
            <w:r w:rsidRPr="00754D86">
              <w:rPr>
                <w:rFonts w:ascii="Arial" w:eastAsia="Arial" w:hAnsi="Arial" w:cs="Arial"/>
                <w:b/>
                <w:sz w:val="16"/>
                <w:szCs w:val="16"/>
              </w:rPr>
              <w:t>+0,25</w:t>
            </w:r>
          </w:p>
        </w:tc>
      </w:tr>
      <w:tr w:rsidR="0036688A" w:rsidRPr="00754D86" w14:paraId="1E90CC7E" w14:textId="77777777" w:rsidTr="00B606F3">
        <w:trPr>
          <w:trHeight w:val="251"/>
        </w:trPr>
        <w:tc>
          <w:tcPr>
            <w:tcW w:w="567" w:type="dxa"/>
            <w:vAlign w:val="center"/>
          </w:tcPr>
          <w:p w14:paraId="52F566BF" w14:textId="77777777" w:rsidR="0036688A" w:rsidRPr="00754D86" w:rsidRDefault="0036688A" w:rsidP="00B606F3">
            <w:pPr>
              <w:jc w:val="center"/>
              <w:rPr>
                <w:rFonts w:ascii="Arial" w:eastAsia="Arial" w:hAnsi="Arial" w:cs="Arial"/>
                <w:b/>
                <w:sz w:val="16"/>
                <w:szCs w:val="16"/>
              </w:rPr>
            </w:pPr>
            <w:r w:rsidRPr="00754D86">
              <w:rPr>
                <w:rFonts w:ascii="Arial" w:eastAsia="Arial" w:hAnsi="Arial" w:cs="Arial"/>
                <w:b/>
                <w:sz w:val="16"/>
                <w:szCs w:val="16"/>
              </w:rPr>
              <w:t>2</w:t>
            </w:r>
          </w:p>
        </w:tc>
        <w:tc>
          <w:tcPr>
            <w:tcW w:w="7229" w:type="dxa"/>
          </w:tcPr>
          <w:p w14:paraId="2B73A1E7" w14:textId="77777777" w:rsidR="0036688A" w:rsidRPr="00754D86" w:rsidRDefault="0036688A" w:rsidP="00B606F3">
            <w:pPr>
              <w:jc w:val="both"/>
              <w:rPr>
                <w:rFonts w:ascii="Arial" w:eastAsia="Arial" w:hAnsi="Arial" w:cs="Arial"/>
                <w:sz w:val="16"/>
                <w:szCs w:val="16"/>
              </w:rPr>
            </w:pPr>
            <w:r w:rsidRPr="00754D86">
              <w:rPr>
                <w:rFonts w:ascii="Arial" w:eastAsia="Arial" w:hAnsi="Arial" w:cs="Arial"/>
                <w:sz w:val="16"/>
                <w:szCs w:val="16"/>
              </w:rPr>
              <w:t>Incentivo para fomentar la ejecución de los contratos estatales por parte de la población en pobreza extrema, desplazados por la violencia, personas en procesos de reintegración o reincorporación y sujetos de especial protección constitucional.</w:t>
            </w:r>
          </w:p>
        </w:tc>
        <w:tc>
          <w:tcPr>
            <w:tcW w:w="1418" w:type="dxa"/>
            <w:vAlign w:val="center"/>
          </w:tcPr>
          <w:p w14:paraId="0E16DFB5" w14:textId="77777777" w:rsidR="0036688A" w:rsidRPr="00754D86" w:rsidRDefault="0036688A" w:rsidP="00B606F3">
            <w:pPr>
              <w:jc w:val="center"/>
              <w:rPr>
                <w:rFonts w:ascii="Arial" w:eastAsia="Arial" w:hAnsi="Arial" w:cs="Arial"/>
                <w:b/>
                <w:sz w:val="16"/>
                <w:szCs w:val="16"/>
              </w:rPr>
            </w:pPr>
            <w:r w:rsidRPr="00754D86">
              <w:rPr>
                <w:rFonts w:ascii="Arial" w:eastAsia="Arial" w:hAnsi="Arial" w:cs="Arial"/>
                <w:b/>
                <w:sz w:val="16"/>
                <w:szCs w:val="16"/>
              </w:rPr>
              <w:t>+0,25</w:t>
            </w:r>
          </w:p>
        </w:tc>
      </w:tr>
      <w:tr w:rsidR="0036688A" w:rsidRPr="00754D86" w14:paraId="69F793E5" w14:textId="77777777" w:rsidTr="00B606F3">
        <w:trPr>
          <w:trHeight w:val="251"/>
        </w:trPr>
        <w:tc>
          <w:tcPr>
            <w:tcW w:w="567" w:type="dxa"/>
            <w:vAlign w:val="center"/>
          </w:tcPr>
          <w:p w14:paraId="3401B7EB" w14:textId="77777777" w:rsidR="0036688A" w:rsidRPr="00754D86" w:rsidRDefault="0036688A" w:rsidP="00B606F3">
            <w:pPr>
              <w:jc w:val="center"/>
              <w:rPr>
                <w:rFonts w:ascii="Arial" w:eastAsia="Arial" w:hAnsi="Arial" w:cs="Arial"/>
                <w:b/>
                <w:sz w:val="16"/>
                <w:szCs w:val="16"/>
              </w:rPr>
            </w:pPr>
            <w:r w:rsidRPr="00754D86">
              <w:rPr>
                <w:rFonts w:ascii="Arial" w:eastAsia="Arial" w:hAnsi="Arial" w:cs="Arial"/>
                <w:b/>
                <w:sz w:val="16"/>
                <w:szCs w:val="16"/>
              </w:rPr>
              <w:t>3</w:t>
            </w:r>
          </w:p>
        </w:tc>
        <w:tc>
          <w:tcPr>
            <w:tcW w:w="7229" w:type="dxa"/>
          </w:tcPr>
          <w:p w14:paraId="40F98A69" w14:textId="77777777" w:rsidR="0036688A" w:rsidRPr="00754D86" w:rsidRDefault="0036688A" w:rsidP="00B606F3">
            <w:pPr>
              <w:jc w:val="both"/>
              <w:rPr>
                <w:rFonts w:ascii="Arial" w:eastAsia="Arial" w:hAnsi="Arial" w:cs="Arial"/>
                <w:sz w:val="16"/>
                <w:szCs w:val="16"/>
              </w:rPr>
            </w:pPr>
            <w:r w:rsidRPr="00754D86">
              <w:rPr>
                <w:rFonts w:ascii="Arial" w:eastAsia="Arial" w:hAnsi="Arial" w:cs="Arial"/>
                <w:sz w:val="16"/>
                <w:szCs w:val="16"/>
              </w:rPr>
              <w:t>Incentivos para proponentes que acrediten ser MiPymes.</w:t>
            </w:r>
          </w:p>
        </w:tc>
        <w:tc>
          <w:tcPr>
            <w:tcW w:w="1418" w:type="dxa"/>
            <w:vAlign w:val="center"/>
          </w:tcPr>
          <w:p w14:paraId="403FC865" w14:textId="77777777" w:rsidR="0036688A" w:rsidRPr="00754D86" w:rsidRDefault="0036688A" w:rsidP="00B606F3">
            <w:pPr>
              <w:jc w:val="center"/>
              <w:rPr>
                <w:rFonts w:ascii="Arial" w:eastAsia="Arial" w:hAnsi="Arial" w:cs="Arial"/>
                <w:b/>
                <w:sz w:val="16"/>
                <w:szCs w:val="16"/>
              </w:rPr>
            </w:pPr>
            <w:r w:rsidRPr="00754D86">
              <w:rPr>
                <w:rFonts w:ascii="Arial" w:eastAsia="Arial" w:hAnsi="Arial" w:cs="Arial"/>
                <w:b/>
                <w:sz w:val="16"/>
                <w:szCs w:val="16"/>
              </w:rPr>
              <w:t>+0,25</w:t>
            </w:r>
          </w:p>
        </w:tc>
      </w:tr>
      <w:tr w:rsidR="0036688A" w:rsidRPr="00754D86" w14:paraId="1C3995D1" w14:textId="77777777" w:rsidTr="00B606F3">
        <w:trPr>
          <w:trHeight w:val="251"/>
        </w:trPr>
        <w:tc>
          <w:tcPr>
            <w:tcW w:w="567" w:type="dxa"/>
            <w:vAlign w:val="center"/>
          </w:tcPr>
          <w:p w14:paraId="59F1A3CA" w14:textId="77777777" w:rsidR="0036688A" w:rsidRPr="007249CA" w:rsidRDefault="0036688A" w:rsidP="00B606F3">
            <w:pPr>
              <w:jc w:val="center"/>
              <w:rPr>
                <w:rFonts w:ascii="Arial" w:eastAsia="Arial" w:hAnsi="Arial" w:cs="Arial"/>
                <w:b/>
                <w:sz w:val="16"/>
                <w:szCs w:val="16"/>
                <w:highlight w:val="cyan"/>
              </w:rPr>
            </w:pPr>
            <w:r w:rsidRPr="00641D69">
              <w:rPr>
                <w:rFonts w:ascii="Arial" w:eastAsia="Arial" w:hAnsi="Arial" w:cs="Arial"/>
                <w:b/>
                <w:sz w:val="16"/>
                <w:szCs w:val="16"/>
              </w:rPr>
              <w:t>4</w:t>
            </w:r>
          </w:p>
        </w:tc>
        <w:tc>
          <w:tcPr>
            <w:tcW w:w="7229" w:type="dxa"/>
          </w:tcPr>
          <w:p w14:paraId="26254FEE" w14:textId="77777777" w:rsidR="0036688A" w:rsidRPr="00641D69" w:rsidRDefault="0036688A" w:rsidP="00B606F3">
            <w:pPr>
              <w:jc w:val="both"/>
              <w:rPr>
                <w:rFonts w:ascii="Arial" w:eastAsia="Arial" w:hAnsi="Arial" w:cs="Arial"/>
                <w:sz w:val="16"/>
                <w:szCs w:val="16"/>
              </w:rPr>
            </w:pPr>
            <w:r w:rsidRPr="00641D69">
              <w:rPr>
                <w:rFonts w:ascii="Arial" w:eastAsia="Arial" w:hAnsi="Arial" w:cs="Arial"/>
                <w:sz w:val="16"/>
                <w:szCs w:val="16"/>
              </w:rPr>
              <w:t xml:space="preserve">Proponentes que acrediten la vinculación de trabajadores con discapacidad </w:t>
            </w:r>
            <w:proofErr w:type="gramStart"/>
            <w:r w:rsidRPr="00641D69">
              <w:rPr>
                <w:rFonts w:ascii="Arial" w:eastAsia="Arial" w:hAnsi="Arial" w:cs="Arial"/>
                <w:sz w:val="16"/>
                <w:szCs w:val="16"/>
              </w:rPr>
              <w:t xml:space="preserve">( </w:t>
            </w:r>
            <w:proofErr w:type="spellStart"/>
            <w:r w:rsidRPr="00641D69">
              <w:rPr>
                <w:rFonts w:ascii="Arial" w:eastAsia="Arial" w:hAnsi="Arial" w:cs="Arial"/>
                <w:sz w:val="16"/>
                <w:szCs w:val="16"/>
              </w:rPr>
              <w:t>articulo</w:t>
            </w:r>
            <w:proofErr w:type="spellEnd"/>
            <w:proofErr w:type="gramEnd"/>
            <w:r w:rsidRPr="00641D69">
              <w:rPr>
                <w:rFonts w:ascii="Arial" w:eastAsia="Arial" w:hAnsi="Arial" w:cs="Arial"/>
                <w:sz w:val="16"/>
                <w:szCs w:val="16"/>
              </w:rPr>
              <w:t xml:space="preserve"> 2.2.1.2.4.2.6 adicionado al decreto 1082de 2015 y decreto 0287 de 2026</w:t>
            </w:r>
          </w:p>
        </w:tc>
        <w:tc>
          <w:tcPr>
            <w:tcW w:w="1418" w:type="dxa"/>
            <w:vAlign w:val="center"/>
          </w:tcPr>
          <w:p w14:paraId="0078253F" w14:textId="77777777" w:rsidR="0036688A" w:rsidRPr="00641D69" w:rsidRDefault="0036688A" w:rsidP="00B606F3">
            <w:pPr>
              <w:jc w:val="center"/>
              <w:rPr>
                <w:rFonts w:ascii="Arial" w:eastAsia="Arial" w:hAnsi="Arial" w:cs="Arial"/>
                <w:b/>
                <w:sz w:val="16"/>
                <w:szCs w:val="16"/>
              </w:rPr>
            </w:pPr>
            <w:r w:rsidRPr="00641D69">
              <w:rPr>
                <w:rFonts w:ascii="Arial" w:eastAsia="Arial" w:hAnsi="Arial" w:cs="Arial"/>
                <w:b/>
                <w:sz w:val="16"/>
                <w:szCs w:val="16"/>
              </w:rPr>
              <w:t>+1%</w:t>
            </w:r>
          </w:p>
        </w:tc>
      </w:tr>
    </w:tbl>
    <w:p w14:paraId="683521AE" w14:textId="77777777" w:rsidR="0036688A" w:rsidRDefault="0036688A" w:rsidP="0036688A">
      <w:pPr>
        <w:jc w:val="center"/>
        <w:rPr>
          <w:rFonts w:ascii="Arial" w:eastAsia="Arial" w:hAnsi="Arial" w:cs="Arial"/>
          <w:b/>
          <w:sz w:val="20"/>
        </w:rPr>
      </w:pPr>
    </w:p>
    <w:tbl>
      <w:tblPr>
        <w:tblStyle w:val="Tablaconcuadrcula"/>
        <w:tblW w:w="0" w:type="auto"/>
        <w:tblInd w:w="137" w:type="dxa"/>
        <w:tblLook w:val="04A0" w:firstRow="1" w:lastRow="0" w:firstColumn="1" w:lastColumn="0" w:noHBand="0" w:noVBand="1"/>
      </w:tblPr>
      <w:tblGrid>
        <w:gridCol w:w="430"/>
        <w:gridCol w:w="5792"/>
        <w:gridCol w:w="2992"/>
      </w:tblGrid>
      <w:tr w:rsidR="0036688A" w:rsidRPr="008769D6" w14:paraId="6D27EBD1" w14:textId="77777777" w:rsidTr="00B606F3">
        <w:trPr>
          <w:trHeight w:val="152"/>
        </w:trPr>
        <w:tc>
          <w:tcPr>
            <w:tcW w:w="9214" w:type="dxa"/>
            <w:gridSpan w:val="3"/>
          </w:tcPr>
          <w:p w14:paraId="595A02BD" w14:textId="77777777" w:rsidR="0036688A" w:rsidRPr="008769D6" w:rsidRDefault="0036688A" w:rsidP="00B606F3">
            <w:pPr>
              <w:jc w:val="center"/>
              <w:rPr>
                <w:rFonts w:ascii="Arial" w:eastAsia="Arial" w:hAnsi="Arial" w:cs="Arial"/>
                <w:b/>
                <w:sz w:val="16"/>
              </w:rPr>
            </w:pPr>
            <w:r w:rsidRPr="008769D6">
              <w:rPr>
                <w:rFonts w:ascii="Arial" w:eastAsia="Arial" w:hAnsi="Arial" w:cs="Arial"/>
                <w:b/>
                <w:sz w:val="16"/>
              </w:rPr>
              <w:t>REDUCCION DE PUNTAJE POR INCUMPLIMIENTO DE CONTRATOS</w:t>
            </w:r>
          </w:p>
        </w:tc>
      </w:tr>
      <w:tr w:rsidR="0036688A" w:rsidRPr="008769D6" w14:paraId="2087224A" w14:textId="77777777" w:rsidTr="00B606F3">
        <w:trPr>
          <w:trHeight w:val="144"/>
        </w:trPr>
        <w:tc>
          <w:tcPr>
            <w:tcW w:w="430" w:type="dxa"/>
          </w:tcPr>
          <w:p w14:paraId="2F8EA4FE" w14:textId="77777777" w:rsidR="0036688A" w:rsidRPr="008769D6" w:rsidRDefault="0036688A" w:rsidP="00B606F3">
            <w:pPr>
              <w:jc w:val="center"/>
              <w:rPr>
                <w:rFonts w:ascii="Arial" w:eastAsia="Arial" w:hAnsi="Arial" w:cs="Arial"/>
                <w:b/>
                <w:sz w:val="16"/>
              </w:rPr>
            </w:pPr>
            <w:r w:rsidRPr="008769D6">
              <w:rPr>
                <w:rFonts w:ascii="Arial" w:eastAsia="Arial" w:hAnsi="Arial" w:cs="Arial"/>
                <w:b/>
                <w:sz w:val="16"/>
              </w:rPr>
              <w:t>No</w:t>
            </w:r>
          </w:p>
        </w:tc>
        <w:tc>
          <w:tcPr>
            <w:tcW w:w="5792" w:type="dxa"/>
          </w:tcPr>
          <w:p w14:paraId="0E5C65B0" w14:textId="77777777" w:rsidR="0036688A" w:rsidRPr="008769D6" w:rsidRDefault="0036688A" w:rsidP="00B606F3">
            <w:pPr>
              <w:jc w:val="center"/>
              <w:rPr>
                <w:rFonts w:ascii="Arial" w:eastAsia="Arial" w:hAnsi="Arial" w:cs="Arial"/>
                <w:b/>
                <w:sz w:val="16"/>
              </w:rPr>
            </w:pPr>
            <w:r w:rsidRPr="008769D6">
              <w:rPr>
                <w:rFonts w:ascii="Arial" w:eastAsia="Arial" w:hAnsi="Arial" w:cs="Arial"/>
                <w:b/>
                <w:sz w:val="16"/>
              </w:rPr>
              <w:t xml:space="preserve">Descripción </w:t>
            </w:r>
          </w:p>
        </w:tc>
        <w:tc>
          <w:tcPr>
            <w:tcW w:w="2992" w:type="dxa"/>
          </w:tcPr>
          <w:p w14:paraId="09B5DA5F" w14:textId="77777777" w:rsidR="0036688A" w:rsidRPr="008769D6" w:rsidRDefault="0036688A" w:rsidP="00B606F3">
            <w:pPr>
              <w:jc w:val="center"/>
              <w:rPr>
                <w:rFonts w:ascii="Arial" w:eastAsia="Arial" w:hAnsi="Arial" w:cs="Arial"/>
                <w:b/>
                <w:sz w:val="16"/>
              </w:rPr>
            </w:pPr>
            <w:r w:rsidRPr="008769D6">
              <w:rPr>
                <w:rFonts w:ascii="Arial" w:eastAsia="Arial" w:hAnsi="Arial" w:cs="Arial"/>
                <w:b/>
                <w:sz w:val="16"/>
              </w:rPr>
              <w:t>Puntaje</w:t>
            </w:r>
          </w:p>
        </w:tc>
      </w:tr>
      <w:tr w:rsidR="0036688A" w:rsidRPr="008769D6" w14:paraId="1DFA1699" w14:textId="77777777" w:rsidTr="00B606F3">
        <w:trPr>
          <w:trHeight w:val="456"/>
        </w:trPr>
        <w:tc>
          <w:tcPr>
            <w:tcW w:w="430" w:type="dxa"/>
            <w:vAlign w:val="center"/>
          </w:tcPr>
          <w:p w14:paraId="7B3B3810" w14:textId="77777777" w:rsidR="0036688A" w:rsidRPr="008769D6" w:rsidRDefault="0036688A" w:rsidP="00B606F3">
            <w:pPr>
              <w:jc w:val="center"/>
              <w:rPr>
                <w:rFonts w:ascii="Arial" w:eastAsia="Arial" w:hAnsi="Arial" w:cs="Arial"/>
                <w:b/>
                <w:sz w:val="16"/>
              </w:rPr>
            </w:pPr>
            <w:r w:rsidRPr="008769D6">
              <w:rPr>
                <w:rFonts w:ascii="Arial" w:eastAsia="Arial" w:hAnsi="Arial" w:cs="Arial"/>
                <w:b/>
                <w:sz w:val="16"/>
              </w:rPr>
              <w:lastRenderedPageBreak/>
              <w:t>1</w:t>
            </w:r>
          </w:p>
        </w:tc>
        <w:tc>
          <w:tcPr>
            <w:tcW w:w="5792" w:type="dxa"/>
          </w:tcPr>
          <w:p w14:paraId="29E2AD15" w14:textId="77777777" w:rsidR="0036688A" w:rsidRPr="008769D6" w:rsidRDefault="0036688A" w:rsidP="00B606F3">
            <w:pPr>
              <w:jc w:val="both"/>
              <w:rPr>
                <w:rFonts w:ascii="Arial" w:eastAsia="Arial" w:hAnsi="Arial" w:cs="Arial"/>
                <w:sz w:val="16"/>
              </w:rPr>
            </w:pPr>
            <w:r w:rsidRPr="008769D6">
              <w:rPr>
                <w:rFonts w:ascii="Arial" w:eastAsia="Arial" w:hAnsi="Arial" w:cs="Arial"/>
                <w:sz w:val="16"/>
              </w:rPr>
              <w:t>Reducción de puntaje al proponente que se le haya impuesto una o más multas o clausulas penales durante el último año, contado a partir de la fecha de presentación de las ofertas, según lo establecido en la Ley 2195 de 2022</w:t>
            </w:r>
          </w:p>
        </w:tc>
        <w:tc>
          <w:tcPr>
            <w:tcW w:w="2992" w:type="dxa"/>
            <w:vAlign w:val="center"/>
          </w:tcPr>
          <w:p w14:paraId="7816CE6D" w14:textId="77777777" w:rsidR="0036688A" w:rsidRPr="008769D6" w:rsidRDefault="0036688A" w:rsidP="00B606F3">
            <w:pPr>
              <w:jc w:val="center"/>
              <w:rPr>
                <w:rFonts w:ascii="Arial" w:eastAsia="Arial" w:hAnsi="Arial" w:cs="Arial"/>
                <w:sz w:val="16"/>
              </w:rPr>
            </w:pPr>
            <w:r w:rsidRPr="008769D6">
              <w:rPr>
                <w:rFonts w:ascii="Arial" w:eastAsia="Arial" w:hAnsi="Arial" w:cs="Arial"/>
                <w:sz w:val="16"/>
              </w:rPr>
              <w:t>-2%</w:t>
            </w:r>
          </w:p>
        </w:tc>
      </w:tr>
    </w:tbl>
    <w:p w14:paraId="1E41ADBF" w14:textId="77777777" w:rsidR="0036688A" w:rsidRDefault="0036688A" w:rsidP="0036688A">
      <w:pPr>
        <w:jc w:val="center"/>
        <w:rPr>
          <w:rFonts w:ascii="Arial" w:eastAsia="Arial" w:hAnsi="Arial" w:cs="Arial"/>
          <w:b/>
          <w:sz w:val="20"/>
        </w:rPr>
      </w:pPr>
    </w:p>
    <w:p w14:paraId="58B33AC6" w14:textId="77777777" w:rsidR="0036688A" w:rsidRPr="00B921D7" w:rsidRDefault="0036688A" w:rsidP="0036688A">
      <w:pPr>
        <w:jc w:val="both"/>
        <w:rPr>
          <w:rFonts w:ascii="Arial" w:eastAsia="Arial" w:hAnsi="Arial" w:cs="Arial"/>
          <w:b/>
          <w:sz w:val="20"/>
        </w:rPr>
      </w:pPr>
    </w:p>
    <w:p w14:paraId="6EE29538" w14:textId="77777777" w:rsidR="0036688A" w:rsidRPr="00B921D7" w:rsidRDefault="0036688A" w:rsidP="000B43CB">
      <w:pPr>
        <w:pStyle w:val="Prrafodelista"/>
        <w:numPr>
          <w:ilvl w:val="0"/>
          <w:numId w:val="41"/>
        </w:numPr>
        <w:ind w:right="48"/>
        <w:jc w:val="both"/>
        <w:rPr>
          <w:rFonts w:ascii="Arial" w:eastAsia="Arial" w:hAnsi="Arial" w:cs="Arial"/>
          <w:b/>
          <w:bCs/>
          <w:sz w:val="20"/>
          <w:szCs w:val="20"/>
        </w:rPr>
      </w:pPr>
      <w:r w:rsidRPr="00B921D7">
        <w:rPr>
          <w:rFonts w:ascii="Arial" w:hAnsi="Arial" w:cs="Arial"/>
          <w:b/>
          <w:sz w:val="20"/>
          <w:szCs w:val="20"/>
        </w:rPr>
        <w:t>FACTOR TECNICO (45 PUNTOS).</w:t>
      </w:r>
      <w:r>
        <w:rPr>
          <w:rFonts w:ascii="Arial" w:hAnsi="Arial" w:cs="Arial"/>
          <w:b/>
          <w:sz w:val="20"/>
          <w:szCs w:val="20"/>
        </w:rPr>
        <w:t xml:space="preserve"> </w:t>
      </w:r>
    </w:p>
    <w:p w14:paraId="058376A4" w14:textId="77777777" w:rsidR="0036688A" w:rsidRPr="00B921D7" w:rsidRDefault="0036688A" w:rsidP="0036688A">
      <w:pPr>
        <w:autoSpaceDE w:val="0"/>
        <w:autoSpaceDN w:val="0"/>
        <w:adjustRightInd w:val="0"/>
        <w:jc w:val="both"/>
        <w:rPr>
          <w:rFonts w:ascii="Arial" w:eastAsia="Arial" w:hAnsi="Arial" w:cs="Arial"/>
          <w:sz w:val="20"/>
          <w:szCs w:val="20"/>
        </w:rPr>
      </w:pPr>
    </w:p>
    <w:p w14:paraId="1F6B1745" w14:textId="77777777" w:rsidR="0036688A" w:rsidRPr="0049655A" w:rsidRDefault="0036688A" w:rsidP="000B43CB">
      <w:pPr>
        <w:pStyle w:val="Prrafodelista"/>
        <w:numPr>
          <w:ilvl w:val="0"/>
          <w:numId w:val="42"/>
        </w:numPr>
        <w:ind w:right="48"/>
        <w:jc w:val="both"/>
        <w:rPr>
          <w:rFonts w:ascii="Arial" w:hAnsi="Arial" w:cs="Arial"/>
          <w:b/>
          <w:sz w:val="20"/>
          <w:szCs w:val="20"/>
          <w:u w:val="single"/>
        </w:rPr>
      </w:pPr>
      <w:bookmarkStart w:id="1" w:name="_Hlk168664480"/>
      <w:r>
        <w:rPr>
          <w:rFonts w:ascii="Arial" w:hAnsi="Arial" w:cs="Arial"/>
          <w:b/>
          <w:sz w:val="20"/>
          <w:szCs w:val="20"/>
          <w:u w:val="single"/>
        </w:rPr>
        <w:t>100</w:t>
      </w:r>
      <w:r w:rsidRPr="00066438">
        <w:rPr>
          <w:rFonts w:ascii="Arial" w:hAnsi="Arial" w:cs="Arial"/>
          <w:b/>
          <w:sz w:val="20"/>
          <w:szCs w:val="20"/>
          <w:u w:val="single"/>
        </w:rPr>
        <w:t xml:space="preserve"> ENTRADAS A CINE</w:t>
      </w:r>
      <w:r>
        <w:rPr>
          <w:rFonts w:ascii="Arial" w:hAnsi="Arial" w:cs="Arial"/>
          <w:b/>
          <w:sz w:val="20"/>
          <w:szCs w:val="20"/>
          <w:u w:val="single"/>
        </w:rPr>
        <w:t xml:space="preserve"> ITEM 53</w:t>
      </w:r>
      <w:r w:rsidRPr="00066438">
        <w:rPr>
          <w:rFonts w:ascii="Arial" w:hAnsi="Arial" w:cs="Arial"/>
          <w:b/>
          <w:sz w:val="20"/>
          <w:szCs w:val="20"/>
          <w:u w:val="single"/>
        </w:rPr>
        <w:t xml:space="preserve"> </w:t>
      </w:r>
      <w:r>
        <w:rPr>
          <w:rFonts w:ascii="Arial" w:hAnsi="Arial" w:cs="Arial"/>
          <w:b/>
          <w:sz w:val="20"/>
          <w:szCs w:val="20"/>
          <w:u w:val="single"/>
        </w:rPr>
        <w:t>(15 PUNTOS)</w:t>
      </w:r>
    </w:p>
    <w:p w14:paraId="6A68738D" w14:textId="77777777" w:rsidR="0036688A" w:rsidRPr="0049655A" w:rsidRDefault="0036688A" w:rsidP="0036688A">
      <w:pPr>
        <w:pStyle w:val="Prrafodelista"/>
        <w:ind w:right="48"/>
        <w:jc w:val="both"/>
        <w:rPr>
          <w:rFonts w:ascii="Arial" w:hAnsi="Arial" w:cs="Arial"/>
          <w:b/>
          <w:sz w:val="20"/>
          <w:szCs w:val="20"/>
          <w:u w:val="single"/>
        </w:rPr>
      </w:pPr>
    </w:p>
    <w:p w14:paraId="4425DEFC" w14:textId="77777777" w:rsidR="0036688A" w:rsidRPr="00066438" w:rsidRDefault="0036688A" w:rsidP="0036688A">
      <w:pPr>
        <w:autoSpaceDE w:val="0"/>
        <w:autoSpaceDN w:val="0"/>
        <w:adjustRightInd w:val="0"/>
        <w:ind w:right="545"/>
        <w:jc w:val="both"/>
        <w:rPr>
          <w:rFonts w:ascii="Arial" w:eastAsia="Arial" w:hAnsi="Arial" w:cs="Arial"/>
          <w:sz w:val="20"/>
          <w:szCs w:val="20"/>
        </w:rPr>
      </w:pPr>
      <w:bookmarkStart w:id="2" w:name="_Hlk229147446"/>
      <w:r w:rsidRPr="00641D69">
        <w:rPr>
          <w:rFonts w:ascii="Arial" w:hAnsi="Arial" w:cs="Arial"/>
          <w:sz w:val="20"/>
          <w:szCs w:val="20"/>
          <w:lang w:eastAsia="es-CO"/>
        </w:rPr>
        <w:t xml:space="preserve">El </w:t>
      </w:r>
      <w:r w:rsidRPr="00641D69">
        <w:rPr>
          <w:rFonts w:ascii="Arial" w:hAnsi="Arial" w:cs="Arial"/>
          <w:b/>
          <w:bCs/>
          <w:sz w:val="20"/>
          <w:szCs w:val="20"/>
          <w:lang w:eastAsia="es-CO"/>
        </w:rPr>
        <w:t>OFERENTE</w:t>
      </w:r>
      <w:r w:rsidRPr="00641D69">
        <w:rPr>
          <w:rFonts w:ascii="Arial" w:hAnsi="Arial" w:cs="Arial"/>
          <w:sz w:val="20"/>
          <w:szCs w:val="20"/>
          <w:lang w:eastAsia="es-CO"/>
        </w:rPr>
        <w:t xml:space="preserve"> que, </w:t>
      </w:r>
      <w:r w:rsidRPr="00641D69">
        <w:rPr>
          <w:rFonts w:ascii="Arial" w:eastAsia="Arial" w:hAnsi="Arial" w:cs="Arial"/>
          <w:sz w:val="20"/>
          <w:szCs w:val="20"/>
        </w:rPr>
        <w:t xml:space="preserve">de manera expresa dentro de su propuesta, se comprometa a suministrar hasta </w:t>
      </w:r>
      <w:r w:rsidRPr="00405537">
        <w:rPr>
          <w:rFonts w:ascii="Arial" w:eastAsia="Arial" w:hAnsi="Arial" w:cs="Arial"/>
          <w:sz w:val="20"/>
          <w:szCs w:val="20"/>
        </w:rPr>
        <w:t xml:space="preserve">100 </w:t>
      </w:r>
      <w:bookmarkEnd w:id="2"/>
      <w:r w:rsidRPr="00405537">
        <w:rPr>
          <w:rFonts w:ascii="Arial" w:eastAsia="Arial" w:hAnsi="Arial" w:cs="Arial"/>
          <w:sz w:val="20"/>
          <w:szCs w:val="20"/>
        </w:rPr>
        <w:t xml:space="preserve">Entrada a Cine 2D, películas de temporada, disponibilidad para asistir cualquier día de la semana, boletas abiertas para utilizarla durante la vigencia del año 2026. </w:t>
      </w:r>
    </w:p>
    <w:p w14:paraId="7BE83F90" w14:textId="77777777" w:rsidR="0036688A" w:rsidRDefault="0036688A" w:rsidP="0036688A">
      <w:pPr>
        <w:autoSpaceDE w:val="0"/>
        <w:autoSpaceDN w:val="0"/>
        <w:adjustRightInd w:val="0"/>
        <w:ind w:right="545"/>
        <w:jc w:val="both"/>
        <w:rPr>
          <w:rFonts w:ascii="Arial" w:hAnsi="Arial" w:cs="Arial"/>
          <w:bCs/>
          <w:sz w:val="20"/>
          <w:szCs w:val="20"/>
          <w:lang w:val="es-MX"/>
        </w:rPr>
      </w:pPr>
      <w:r w:rsidRPr="001B0B32">
        <w:rPr>
          <w:rFonts w:ascii="Arial" w:eastAsia="Arial" w:hAnsi="Arial" w:cs="Arial"/>
          <w:sz w:val="20"/>
          <w:szCs w:val="20"/>
        </w:rPr>
        <w:t xml:space="preserve">En ese sentido, se otorgará un máximo de </w:t>
      </w:r>
      <w:r>
        <w:rPr>
          <w:rFonts w:ascii="Arial" w:eastAsia="Arial" w:hAnsi="Arial" w:cs="Arial"/>
          <w:sz w:val="20"/>
          <w:szCs w:val="20"/>
        </w:rPr>
        <w:t>quince</w:t>
      </w:r>
      <w:r w:rsidRPr="001B0B32">
        <w:rPr>
          <w:rFonts w:ascii="Arial" w:eastAsia="Arial" w:hAnsi="Arial" w:cs="Arial"/>
          <w:sz w:val="20"/>
          <w:szCs w:val="20"/>
        </w:rPr>
        <w:t xml:space="preserve"> (</w:t>
      </w:r>
      <w:r>
        <w:rPr>
          <w:rFonts w:ascii="Arial" w:eastAsia="Arial" w:hAnsi="Arial" w:cs="Arial"/>
          <w:sz w:val="20"/>
          <w:szCs w:val="20"/>
        </w:rPr>
        <w:t>15</w:t>
      </w:r>
      <w:r w:rsidRPr="001B0B32">
        <w:rPr>
          <w:rFonts w:ascii="Arial" w:eastAsia="Arial" w:hAnsi="Arial" w:cs="Arial"/>
          <w:sz w:val="20"/>
          <w:szCs w:val="20"/>
        </w:rPr>
        <w:t>) puntos a la propuesta que ofrezca la totalidad de l</w:t>
      </w:r>
      <w:r>
        <w:rPr>
          <w:rFonts w:ascii="Arial" w:eastAsia="Arial" w:hAnsi="Arial" w:cs="Arial"/>
          <w:sz w:val="20"/>
          <w:szCs w:val="20"/>
        </w:rPr>
        <w:t xml:space="preserve">as cien entradas </w:t>
      </w:r>
      <w:r w:rsidRPr="001B0B32">
        <w:rPr>
          <w:rFonts w:ascii="Arial" w:eastAsia="Arial" w:hAnsi="Arial" w:cs="Arial"/>
          <w:sz w:val="20"/>
          <w:szCs w:val="20"/>
        </w:rPr>
        <w:t>(</w:t>
      </w:r>
      <w:r>
        <w:rPr>
          <w:rFonts w:ascii="Arial" w:eastAsia="Arial" w:hAnsi="Arial" w:cs="Arial"/>
          <w:sz w:val="20"/>
          <w:szCs w:val="20"/>
        </w:rPr>
        <w:t>1</w:t>
      </w:r>
      <w:r w:rsidRPr="001B0B32">
        <w:rPr>
          <w:rFonts w:ascii="Arial" w:eastAsia="Arial" w:hAnsi="Arial" w:cs="Arial"/>
          <w:sz w:val="20"/>
          <w:szCs w:val="20"/>
        </w:rPr>
        <w:t>00) adicionales. Las demás propuestas serán calificadas de manera proporcional, de acuerdo con la siguiente fórmula:</w:t>
      </w:r>
    </w:p>
    <w:p w14:paraId="17DB653C" w14:textId="77777777" w:rsidR="0036688A" w:rsidRPr="00483546" w:rsidRDefault="0036688A" w:rsidP="0036688A">
      <w:pPr>
        <w:autoSpaceDE w:val="0"/>
        <w:autoSpaceDN w:val="0"/>
        <w:adjustRightInd w:val="0"/>
        <w:ind w:right="545"/>
        <w:jc w:val="both"/>
        <w:rPr>
          <w:rFonts w:ascii="Arial" w:hAnsi="Arial" w:cs="Arial"/>
          <w:bCs/>
          <w:sz w:val="20"/>
          <w:szCs w:val="20"/>
          <w:lang w:val="es-MX"/>
        </w:rPr>
      </w:pPr>
      <w:r>
        <w:rPr>
          <w:rFonts w:ascii="Arial" w:hAnsi="Arial" w:cs="Arial"/>
          <w:bCs/>
          <w:sz w:val="20"/>
          <w:szCs w:val="20"/>
          <w:lang w:val="es-MX"/>
        </w:rPr>
        <w:t>P= PPE</w:t>
      </w:r>
      <w:r w:rsidRPr="00483546">
        <w:rPr>
          <w:rFonts w:ascii="Arial" w:hAnsi="Arial" w:cs="Arial"/>
          <w:bCs/>
          <w:sz w:val="20"/>
          <w:szCs w:val="20"/>
          <w:u w:val="single"/>
          <w:lang w:val="es-MX"/>
        </w:rPr>
        <w:t xml:space="preserve"> </w:t>
      </w:r>
      <w:r>
        <w:rPr>
          <w:rFonts w:ascii="Arial" w:hAnsi="Arial" w:cs="Arial"/>
          <w:bCs/>
          <w:sz w:val="20"/>
          <w:szCs w:val="20"/>
          <w:u w:val="single"/>
          <w:lang w:val="es-MX"/>
        </w:rPr>
        <w:t>*</w:t>
      </w:r>
      <w:r>
        <w:rPr>
          <w:rFonts w:ascii="Arial" w:hAnsi="Arial" w:cs="Arial"/>
          <w:bCs/>
          <w:sz w:val="20"/>
          <w:szCs w:val="20"/>
          <w:lang w:val="es-MX"/>
        </w:rPr>
        <w:t xml:space="preserve"> 15</w:t>
      </w:r>
    </w:p>
    <w:p w14:paraId="56C77441" w14:textId="77777777" w:rsidR="0036688A" w:rsidRDefault="0036688A" w:rsidP="0036688A">
      <w:pPr>
        <w:autoSpaceDE w:val="0"/>
        <w:autoSpaceDN w:val="0"/>
        <w:adjustRightInd w:val="0"/>
        <w:ind w:right="545"/>
        <w:jc w:val="both"/>
        <w:rPr>
          <w:rFonts w:ascii="Arial" w:hAnsi="Arial" w:cs="Arial"/>
          <w:bCs/>
          <w:sz w:val="20"/>
          <w:szCs w:val="20"/>
          <w:lang w:val="es-MX"/>
        </w:rPr>
      </w:pPr>
      <w:r>
        <w:rPr>
          <w:rFonts w:ascii="Arial" w:hAnsi="Arial" w:cs="Arial"/>
          <w:bCs/>
          <w:sz w:val="20"/>
          <w:szCs w:val="20"/>
          <w:lang w:val="es-MX"/>
        </w:rPr>
        <w:t xml:space="preserve">      OMP</w:t>
      </w:r>
    </w:p>
    <w:p w14:paraId="3CC3CA10" w14:textId="77777777" w:rsidR="0036688A" w:rsidRPr="00483546" w:rsidRDefault="0036688A" w:rsidP="0036688A">
      <w:pPr>
        <w:autoSpaceDE w:val="0"/>
        <w:autoSpaceDN w:val="0"/>
        <w:adjustRightInd w:val="0"/>
        <w:ind w:right="545"/>
        <w:jc w:val="both"/>
        <w:rPr>
          <w:rFonts w:ascii="Arial" w:hAnsi="Arial" w:cs="Arial"/>
          <w:bCs/>
          <w:sz w:val="20"/>
          <w:szCs w:val="20"/>
          <w:lang w:val="es-MX"/>
        </w:rPr>
      </w:pPr>
      <w:r w:rsidRPr="00DE78B6">
        <w:rPr>
          <w:rFonts w:ascii="Arial" w:hAnsi="Arial" w:cs="Arial"/>
          <w:sz w:val="20"/>
          <w:szCs w:val="20"/>
          <w:lang w:val="es-MX"/>
        </w:rPr>
        <w:t xml:space="preserve"> </w:t>
      </w:r>
    </w:p>
    <w:p w14:paraId="3E2BA998" w14:textId="77777777" w:rsidR="0036688A" w:rsidRPr="00DE78B6" w:rsidRDefault="0036688A" w:rsidP="0036688A">
      <w:pPr>
        <w:autoSpaceDE w:val="0"/>
        <w:autoSpaceDN w:val="0"/>
        <w:adjustRightInd w:val="0"/>
        <w:ind w:right="545"/>
        <w:jc w:val="both"/>
        <w:rPr>
          <w:rFonts w:ascii="Arial" w:hAnsi="Arial" w:cs="Arial"/>
          <w:bCs/>
          <w:sz w:val="20"/>
          <w:szCs w:val="20"/>
          <w:lang w:val="es-MX"/>
        </w:rPr>
      </w:pPr>
      <w:r w:rsidRPr="00DE78B6">
        <w:rPr>
          <w:rFonts w:ascii="Arial" w:hAnsi="Arial" w:cs="Arial"/>
          <w:bCs/>
          <w:sz w:val="20"/>
          <w:szCs w:val="20"/>
          <w:lang w:val="es-MX"/>
        </w:rPr>
        <w:t xml:space="preserve">P =         Puntaje </w:t>
      </w:r>
    </w:p>
    <w:p w14:paraId="2C1607A2" w14:textId="77777777" w:rsidR="0036688A" w:rsidRPr="00D06944" w:rsidRDefault="0036688A" w:rsidP="0036688A">
      <w:pPr>
        <w:autoSpaceDE w:val="0"/>
        <w:autoSpaceDN w:val="0"/>
        <w:adjustRightInd w:val="0"/>
        <w:ind w:right="545"/>
        <w:jc w:val="both"/>
        <w:rPr>
          <w:rFonts w:ascii="Arial" w:hAnsi="Arial" w:cs="Arial"/>
          <w:bCs/>
          <w:sz w:val="20"/>
          <w:szCs w:val="20"/>
          <w:lang w:val="es-MX"/>
        </w:rPr>
      </w:pPr>
      <w:r w:rsidRPr="00D06944">
        <w:rPr>
          <w:rFonts w:ascii="Arial" w:hAnsi="Arial" w:cs="Arial"/>
          <w:bCs/>
          <w:sz w:val="20"/>
          <w:szCs w:val="20"/>
          <w:lang w:val="es-MX"/>
        </w:rPr>
        <w:t>OMP = totalidad de l</w:t>
      </w:r>
      <w:r>
        <w:rPr>
          <w:rFonts w:ascii="Arial" w:hAnsi="Arial" w:cs="Arial"/>
          <w:bCs/>
          <w:sz w:val="20"/>
          <w:szCs w:val="20"/>
          <w:lang w:val="es-MX"/>
        </w:rPr>
        <w:t>a</w:t>
      </w:r>
      <w:r w:rsidRPr="00D06944">
        <w:rPr>
          <w:rFonts w:ascii="Arial" w:hAnsi="Arial" w:cs="Arial"/>
          <w:bCs/>
          <w:sz w:val="20"/>
          <w:szCs w:val="20"/>
          <w:lang w:val="es-MX"/>
        </w:rPr>
        <w:t xml:space="preserve">s </w:t>
      </w:r>
      <w:r>
        <w:rPr>
          <w:rFonts w:ascii="Arial" w:hAnsi="Arial" w:cs="Arial"/>
          <w:bCs/>
          <w:sz w:val="20"/>
          <w:szCs w:val="20"/>
          <w:lang w:val="es-MX"/>
        </w:rPr>
        <w:t>entradas</w:t>
      </w:r>
      <w:r w:rsidRPr="00D06944">
        <w:rPr>
          <w:rFonts w:ascii="Arial" w:hAnsi="Arial" w:cs="Arial"/>
          <w:bCs/>
          <w:sz w:val="20"/>
          <w:szCs w:val="20"/>
          <w:lang w:val="es-MX"/>
        </w:rPr>
        <w:t xml:space="preserve"> adicionales.</w:t>
      </w:r>
    </w:p>
    <w:p w14:paraId="642F9C67" w14:textId="77777777" w:rsidR="0036688A" w:rsidRDefault="0036688A" w:rsidP="0036688A">
      <w:pPr>
        <w:autoSpaceDE w:val="0"/>
        <w:autoSpaceDN w:val="0"/>
        <w:adjustRightInd w:val="0"/>
        <w:ind w:right="545"/>
        <w:jc w:val="both"/>
        <w:rPr>
          <w:rFonts w:ascii="Arial" w:hAnsi="Arial" w:cs="Arial"/>
          <w:bCs/>
          <w:sz w:val="20"/>
          <w:szCs w:val="20"/>
          <w:lang w:val="es-MX"/>
        </w:rPr>
      </w:pPr>
      <w:r w:rsidRPr="00D06944">
        <w:rPr>
          <w:rFonts w:ascii="Arial" w:hAnsi="Arial" w:cs="Arial"/>
          <w:bCs/>
          <w:sz w:val="20"/>
          <w:szCs w:val="20"/>
          <w:lang w:val="es-MX"/>
        </w:rPr>
        <w:t xml:space="preserve">PPE = cantidad de </w:t>
      </w:r>
      <w:r>
        <w:rPr>
          <w:rFonts w:ascii="Arial" w:hAnsi="Arial" w:cs="Arial"/>
          <w:bCs/>
          <w:sz w:val="20"/>
          <w:szCs w:val="20"/>
          <w:lang w:val="es-MX"/>
        </w:rPr>
        <w:t>entradas</w:t>
      </w:r>
      <w:r w:rsidRPr="00D06944">
        <w:rPr>
          <w:rFonts w:ascii="Arial" w:hAnsi="Arial" w:cs="Arial"/>
          <w:bCs/>
          <w:sz w:val="20"/>
          <w:szCs w:val="20"/>
          <w:lang w:val="es-MX"/>
        </w:rPr>
        <w:t xml:space="preserve"> adicionales ofertados.</w:t>
      </w:r>
    </w:p>
    <w:p w14:paraId="1190115C" w14:textId="77777777" w:rsidR="0036688A" w:rsidRPr="0049655A" w:rsidRDefault="0036688A" w:rsidP="0036688A">
      <w:pPr>
        <w:ind w:right="48"/>
        <w:jc w:val="both"/>
        <w:rPr>
          <w:rFonts w:ascii="Arial" w:hAnsi="Arial" w:cs="Arial"/>
          <w:sz w:val="20"/>
          <w:szCs w:val="20"/>
        </w:rPr>
      </w:pPr>
      <w:r w:rsidRPr="0049655A">
        <w:rPr>
          <w:rFonts w:ascii="Arial" w:hAnsi="Arial" w:cs="Arial"/>
          <w:b/>
          <w:sz w:val="20"/>
          <w:szCs w:val="20"/>
        </w:rPr>
        <w:t>NOTA 1:</w:t>
      </w:r>
      <w:r w:rsidRPr="0049655A">
        <w:rPr>
          <w:rFonts w:ascii="Arial" w:hAnsi="Arial" w:cs="Arial"/>
          <w:sz w:val="20"/>
          <w:szCs w:val="20"/>
        </w:rPr>
        <w:t xml:space="preserve"> El oferente que no ofrezca este servicio o no presente interés en este literal, no obtendrá puntaje en la ponderación.</w:t>
      </w:r>
    </w:p>
    <w:p w14:paraId="5EF6A626" w14:textId="77777777" w:rsidR="0036688A" w:rsidRDefault="0036688A" w:rsidP="0036688A">
      <w:pPr>
        <w:ind w:right="48"/>
        <w:jc w:val="both"/>
        <w:rPr>
          <w:rFonts w:ascii="Arial" w:hAnsi="Arial" w:cs="Arial"/>
          <w:sz w:val="20"/>
          <w:szCs w:val="20"/>
        </w:rPr>
      </w:pPr>
      <w:r w:rsidRPr="0049655A">
        <w:rPr>
          <w:rFonts w:ascii="Arial" w:eastAsia="Arial" w:hAnsi="Arial" w:cs="Arial"/>
          <w:b/>
          <w:bCs/>
          <w:sz w:val="20"/>
          <w:szCs w:val="20"/>
        </w:rPr>
        <w:t>NOTA 2</w:t>
      </w:r>
      <w:r w:rsidRPr="0049655A">
        <w:rPr>
          <w:rFonts w:ascii="Arial" w:eastAsia="Arial" w:hAnsi="Arial" w:cs="Arial"/>
          <w:sz w:val="20"/>
          <w:szCs w:val="20"/>
        </w:rPr>
        <w:t xml:space="preserve">: </w:t>
      </w:r>
      <w:r w:rsidRPr="0049655A">
        <w:rPr>
          <w:rFonts w:ascii="Arial" w:hAnsi="Arial" w:cs="Arial"/>
          <w:sz w:val="20"/>
          <w:szCs w:val="20"/>
        </w:rPr>
        <w:t>La duración de esta oferta inicia a partir de la previa aprobación de la garantía única hasta el término de</w:t>
      </w:r>
      <w:r w:rsidRPr="00B76924">
        <w:rPr>
          <w:rFonts w:ascii="Arial" w:hAnsi="Arial" w:cs="Arial"/>
          <w:sz w:val="20"/>
          <w:szCs w:val="20"/>
        </w:rPr>
        <w:t>l contrato o hasta agotar presupuesto.</w:t>
      </w:r>
    </w:p>
    <w:p w14:paraId="3750F4B2" w14:textId="77777777" w:rsidR="0036688A" w:rsidRPr="00B76924" w:rsidRDefault="0036688A" w:rsidP="0036688A">
      <w:pPr>
        <w:jc w:val="both"/>
        <w:rPr>
          <w:rFonts w:ascii="Arial" w:hAnsi="Arial" w:cs="Arial"/>
          <w:b/>
          <w:bCs/>
          <w:sz w:val="20"/>
          <w:szCs w:val="20"/>
        </w:rPr>
      </w:pPr>
      <w:r w:rsidRPr="00B76924">
        <w:rPr>
          <w:rFonts w:ascii="Arial" w:hAnsi="Arial" w:cs="Arial"/>
          <w:b/>
          <w:bCs/>
          <w:sz w:val="20"/>
          <w:szCs w:val="20"/>
        </w:rPr>
        <w:t xml:space="preserve">Acreditación del criterio </w:t>
      </w:r>
    </w:p>
    <w:p w14:paraId="37C811ED" w14:textId="77777777" w:rsidR="0036688A" w:rsidRDefault="0036688A" w:rsidP="0036688A">
      <w:pPr>
        <w:jc w:val="both"/>
        <w:rPr>
          <w:rFonts w:ascii="Arial" w:hAnsi="Arial" w:cs="Arial"/>
          <w:sz w:val="20"/>
          <w:szCs w:val="20"/>
        </w:rPr>
      </w:pPr>
      <w:r w:rsidRPr="00B76924">
        <w:rPr>
          <w:rFonts w:ascii="Arial" w:hAnsi="Arial" w:cs="Arial"/>
          <w:sz w:val="20"/>
          <w:szCs w:val="20"/>
        </w:rPr>
        <w:t xml:space="preserve">El presente criterio se acreditará </w:t>
      </w:r>
      <w:r w:rsidRPr="00C9672C">
        <w:rPr>
          <w:rFonts w:ascii="Arial" w:hAnsi="Arial" w:cs="Arial"/>
          <w:b/>
          <w:bCs/>
          <w:sz w:val="20"/>
          <w:szCs w:val="20"/>
        </w:rPr>
        <w:t>MEDIANTE CERTIFICACIÓN FIRMADA</w:t>
      </w:r>
      <w:r>
        <w:rPr>
          <w:rFonts w:ascii="Arial" w:hAnsi="Arial" w:cs="Arial"/>
          <w:sz w:val="20"/>
          <w:szCs w:val="20"/>
        </w:rPr>
        <w:t xml:space="preserve"> por el representante legal de la entidad donde conste expresamente la cantidad de entradas ofertadas para ser tenidas en cuenta dentro de los criterios ponderables.</w:t>
      </w:r>
    </w:p>
    <w:p w14:paraId="116492F5" w14:textId="77777777" w:rsidR="0036688A" w:rsidRPr="00B76924" w:rsidRDefault="0036688A" w:rsidP="0036688A">
      <w:pPr>
        <w:ind w:right="48"/>
        <w:jc w:val="both"/>
        <w:rPr>
          <w:rFonts w:ascii="Arial" w:hAnsi="Arial" w:cs="Arial"/>
          <w:sz w:val="20"/>
          <w:szCs w:val="20"/>
        </w:rPr>
      </w:pPr>
    </w:p>
    <w:p w14:paraId="5A667D05" w14:textId="77777777" w:rsidR="0036688A" w:rsidRPr="00FF4F84" w:rsidRDefault="0036688A" w:rsidP="000B43CB">
      <w:pPr>
        <w:pStyle w:val="Prrafodelista"/>
        <w:numPr>
          <w:ilvl w:val="0"/>
          <w:numId w:val="42"/>
        </w:numPr>
        <w:tabs>
          <w:tab w:val="left" w:pos="-1080"/>
          <w:tab w:val="left" w:pos="0"/>
        </w:tabs>
        <w:jc w:val="both"/>
        <w:rPr>
          <w:rFonts w:ascii="Arial" w:eastAsia="MS Mincho" w:hAnsi="Arial" w:cs="Arial"/>
          <w:b/>
          <w:bCs/>
          <w:sz w:val="20"/>
          <w:szCs w:val="20"/>
        </w:rPr>
      </w:pPr>
      <w:r w:rsidRPr="00FF4F84">
        <w:rPr>
          <w:rFonts w:ascii="Arial" w:eastAsia="MS Mincho" w:hAnsi="Arial" w:cs="Arial"/>
          <w:b/>
          <w:bCs/>
          <w:sz w:val="20"/>
          <w:szCs w:val="20"/>
        </w:rPr>
        <w:t xml:space="preserve"> </w:t>
      </w:r>
      <w:r w:rsidRPr="00ED4F56">
        <w:rPr>
          <w:rFonts w:ascii="Arial" w:hAnsi="Arial" w:cs="Arial"/>
          <w:b/>
          <w:bCs/>
          <w:sz w:val="20"/>
          <w:szCs w:val="20"/>
          <w:lang w:eastAsia="es-CO"/>
        </w:rPr>
        <w:t>4</w:t>
      </w:r>
      <w:r w:rsidRPr="00FF4F84">
        <w:rPr>
          <w:rFonts w:ascii="Arial" w:hAnsi="Arial" w:cs="Arial"/>
          <w:b/>
          <w:bCs/>
          <w:sz w:val="20"/>
          <w:szCs w:val="20"/>
          <w:lang w:eastAsia="es-CO"/>
        </w:rPr>
        <w:t xml:space="preserve"> </w:t>
      </w:r>
      <w:r w:rsidRPr="005F7758">
        <w:rPr>
          <w:rFonts w:ascii="Arial" w:hAnsi="Arial" w:cs="Arial"/>
          <w:b/>
          <w:bCs/>
          <w:sz w:val="20"/>
          <w:szCs w:val="20"/>
          <w:lang w:eastAsia="es-CO"/>
        </w:rPr>
        <w:t>actividades</w:t>
      </w:r>
      <w:r>
        <w:rPr>
          <w:rFonts w:ascii="Arial" w:hAnsi="Arial" w:cs="Arial"/>
          <w:b/>
          <w:bCs/>
          <w:sz w:val="20"/>
          <w:szCs w:val="20"/>
          <w:lang w:eastAsia="es-CO"/>
        </w:rPr>
        <w:t xml:space="preserve"> ITEM 60</w:t>
      </w:r>
      <w:r w:rsidRPr="005F7758">
        <w:rPr>
          <w:rFonts w:ascii="Arial" w:hAnsi="Arial" w:cs="Arial"/>
          <w:b/>
          <w:bCs/>
          <w:sz w:val="20"/>
          <w:szCs w:val="20"/>
          <w:lang w:eastAsia="es-CO"/>
        </w:rPr>
        <w:t xml:space="preserve"> que incluyen Instructor mínimo 1 hora (cardio rumba, zumba, aeróbicos, baile, sobre la salud y actividad física)</w:t>
      </w:r>
      <w:r>
        <w:rPr>
          <w:rFonts w:ascii="Arial" w:hAnsi="Arial" w:cs="Arial"/>
          <w:b/>
          <w:bCs/>
          <w:sz w:val="20"/>
          <w:szCs w:val="20"/>
          <w:lang w:eastAsia="es-CO"/>
        </w:rPr>
        <w:t>.</w:t>
      </w:r>
    </w:p>
    <w:p w14:paraId="28D7159D" w14:textId="77777777" w:rsidR="0036688A" w:rsidRPr="00B76924" w:rsidRDefault="0036688A" w:rsidP="0036688A">
      <w:pPr>
        <w:pStyle w:val="Prrafodelista"/>
        <w:tabs>
          <w:tab w:val="left" w:pos="-1080"/>
          <w:tab w:val="left" w:pos="0"/>
        </w:tabs>
        <w:jc w:val="both"/>
        <w:rPr>
          <w:rFonts w:ascii="Arial" w:eastAsia="MS Mincho" w:hAnsi="Arial" w:cs="Arial"/>
          <w:b/>
          <w:bCs/>
          <w:sz w:val="20"/>
          <w:szCs w:val="20"/>
        </w:rPr>
      </w:pPr>
    </w:p>
    <w:p w14:paraId="5E64F7FB" w14:textId="77777777" w:rsidR="0036688A" w:rsidRDefault="0036688A" w:rsidP="0036688A">
      <w:pPr>
        <w:jc w:val="both"/>
        <w:rPr>
          <w:rFonts w:ascii="Arial" w:hAnsi="Arial" w:cs="Arial"/>
          <w:sz w:val="20"/>
          <w:szCs w:val="20"/>
          <w:lang w:eastAsia="es-CO"/>
        </w:rPr>
      </w:pPr>
      <w:r w:rsidRPr="00B76924">
        <w:rPr>
          <w:rFonts w:ascii="Arial" w:eastAsia="MS Mincho" w:hAnsi="Arial" w:cs="Arial"/>
          <w:sz w:val="20"/>
          <w:szCs w:val="20"/>
        </w:rPr>
        <w:t xml:space="preserve">Se asignarán </w:t>
      </w:r>
      <w:r>
        <w:rPr>
          <w:rFonts w:ascii="Arial" w:eastAsia="MS Mincho" w:hAnsi="Arial" w:cs="Arial"/>
          <w:b/>
          <w:bCs/>
          <w:sz w:val="20"/>
          <w:szCs w:val="20"/>
        </w:rPr>
        <w:t>DIEZ</w:t>
      </w:r>
      <w:r w:rsidRPr="005F7758">
        <w:rPr>
          <w:rFonts w:ascii="Arial" w:eastAsia="MS Mincho" w:hAnsi="Arial" w:cs="Arial"/>
          <w:b/>
          <w:bCs/>
          <w:sz w:val="20"/>
          <w:szCs w:val="20"/>
        </w:rPr>
        <w:t xml:space="preserve"> (1</w:t>
      </w:r>
      <w:r>
        <w:rPr>
          <w:rFonts w:ascii="Arial" w:eastAsia="MS Mincho" w:hAnsi="Arial" w:cs="Arial"/>
          <w:b/>
          <w:bCs/>
          <w:sz w:val="20"/>
          <w:szCs w:val="20"/>
        </w:rPr>
        <w:t>0</w:t>
      </w:r>
      <w:r w:rsidRPr="005F7758">
        <w:rPr>
          <w:rFonts w:ascii="Arial" w:eastAsia="MS Mincho" w:hAnsi="Arial" w:cs="Arial"/>
          <w:b/>
          <w:bCs/>
          <w:sz w:val="20"/>
          <w:szCs w:val="20"/>
        </w:rPr>
        <w:t>) puntos</w:t>
      </w:r>
      <w:r w:rsidRPr="00B76924">
        <w:rPr>
          <w:rFonts w:ascii="Arial" w:eastAsia="MS Mincho" w:hAnsi="Arial" w:cs="Arial"/>
          <w:sz w:val="20"/>
          <w:szCs w:val="20"/>
        </w:rPr>
        <w:t xml:space="preserve"> al oferente </w:t>
      </w:r>
      <w:r>
        <w:rPr>
          <w:rFonts w:ascii="Arial" w:eastAsia="MS Mincho" w:hAnsi="Arial" w:cs="Arial"/>
          <w:sz w:val="20"/>
          <w:szCs w:val="20"/>
        </w:rPr>
        <w:t xml:space="preserve">que </w:t>
      </w:r>
      <w:r w:rsidRPr="00066438">
        <w:rPr>
          <w:rFonts w:ascii="Arial" w:eastAsia="Arial" w:hAnsi="Arial" w:cs="Arial"/>
          <w:sz w:val="20"/>
          <w:szCs w:val="20"/>
        </w:rPr>
        <w:t>de manera expresa dentro de su propuesta, se comprometa a suministrar</w:t>
      </w:r>
      <w:r>
        <w:rPr>
          <w:rFonts w:ascii="Arial" w:eastAsia="Arial" w:hAnsi="Arial" w:cs="Arial"/>
          <w:sz w:val="20"/>
          <w:szCs w:val="20"/>
        </w:rPr>
        <w:t xml:space="preserve"> 4 </w:t>
      </w:r>
      <w:r w:rsidRPr="00405537">
        <w:rPr>
          <w:rFonts w:ascii="Arial" w:eastAsia="MS Mincho" w:hAnsi="Arial" w:cs="Arial"/>
          <w:sz w:val="20"/>
          <w:szCs w:val="20"/>
        </w:rPr>
        <w:t xml:space="preserve">actividades Instructor </w:t>
      </w:r>
      <w:r>
        <w:rPr>
          <w:rFonts w:ascii="Arial" w:eastAsia="MS Mincho" w:hAnsi="Arial" w:cs="Arial"/>
          <w:sz w:val="20"/>
          <w:szCs w:val="20"/>
        </w:rPr>
        <w:t xml:space="preserve"> ITEM 60 </w:t>
      </w:r>
      <w:r w:rsidRPr="00405537">
        <w:rPr>
          <w:rFonts w:ascii="Arial" w:eastAsia="MS Mincho" w:hAnsi="Arial" w:cs="Arial"/>
          <w:sz w:val="20"/>
          <w:szCs w:val="20"/>
        </w:rPr>
        <w:t xml:space="preserve">( licenciado en deporte o actividad </w:t>
      </w:r>
      <w:proofErr w:type="spellStart"/>
      <w:r w:rsidRPr="00405537">
        <w:rPr>
          <w:rFonts w:ascii="Arial" w:eastAsia="MS Mincho" w:hAnsi="Arial" w:cs="Arial"/>
          <w:sz w:val="20"/>
          <w:szCs w:val="20"/>
        </w:rPr>
        <w:t>fisica</w:t>
      </w:r>
      <w:proofErr w:type="spellEnd"/>
      <w:r w:rsidRPr="00405537">
        <w:rPr>
          <w:rFonts w:ascii="Arial" w:eastAsia="MS Mincho" w:hAnsi="Arial" w:cs="Arial"/>
          <w:sz w:val="20"/>
          <w:szCs w:val="20"/>
        </w:rPr>
        <w:t>) mínimo 1 hora (cardio rumba, zumba, aeróbicos, baile, sobre la salud y actividad física) por lo tanto, deberá prever elementos deportivos y sonido con el cual busca, ejercitar la parte psicomotriz, activando el sistema cardiovascular, realización de ejercicios de fuerza, velocidad, equilibrio y elasticidad.</w:t>
      </w:r>
    </w:p>
    <w:p w14:paraId="628A511E" w14:textId="77777777" w:rsidR="0036688A" w:rsidRDefault="0036688A" w:rsidP="0036688A">
      <w:pPr>
        <w:jc w:val="both"/>
        <w:rPr>
          <w:rFonts w:ascii="Arial" w:hAnsi="Arial" w:cs="Arial"/>
          <w:sz w:val="20"/>
          <w:szCs w:val="20"/>
          <w:lang w:eastAsia="es-CO"/>
        </w:rPr>
      </w:pPr>
    </w:p>
    <w:p w14:paraId="6F56CC2E" w14:textId="77777777" w:rsidR="0036688A" w:rsidRDefault="0036688A" w:rsidP="0036688A">
      <w:pPr>
        <w:jc w:val="both"/>
        <w:rPr>
          <w:rFonts w:ascii="Arial" w:hAnsi="Arial" w:cs="Arial"/>
          <w:sz w:val="20"/>
          <w:szCs w:val="20"/>
          <w:lang w:eastAsia="es-CO"/>
        </w:rPr>
      </w:pPr>
    </w:p>
    <w:p w14:paraId="6FE3EA35" w14:textId="77777777" w:rsidR="0036688A" w:rsidRPr="00483546" w:rsidRDefault="0036688A" w:rsidP="0036688A">
      <w:pPr>
        <w:autoSpaceDE w:val="0"/>
        <w:autoSpaceDN w:val="0"/>
        <w:adjustRightInd w:val="0"/>
        <w:ind w:right="545"/>
        <w:jc w:val="both"/>
        <w:rPr>
          <w:rFonts w:ascii="Arial" w:hAnsi="Arial" w:cs="Arial"/>
          <w:bCs/>
          <w:sz w:val="20"/>
          <w:szCs w:val="20"/>
          <w:lang w:val="es-MX"/>
        </w:rPr>
      </w:pPr>
      <w:r>
        <w:rPr>
          <w:rFonts w:ascii="Arial" w:hAnsi="Arial" w:cs="Arial"/>
          <w:bCs/>
          <w:sz w:val="20"/>
          <w:szCs w:val="20"/>
          <w:lang w:val="es-MX"/>
        </w:rPr>
        <w:t>P= PPE</w:t>
      </w:r>
      <w:r w:rsidRPr="00483546">
        <w:rPr>
          <w:rFonts w:ascii="Arial" w:hAnsi="Arial" w:cs="Arial"/>
          <w:bCs/>
          <w:sz w:val="20"/>
          <w:szCs w:val="20"/>
          <w:u w:val="single"/>
          <w:lang w:val="es-MX"/>
        </w:rPr>
        <w:t xml:space="preserve"> </w:t>
      </w:r>
      <w:r>
        <w:rPr>
          <w:rFonts w:ascii="Arial" w:hAnsi="Arial" w:cs="Arial"/>
          <w:bCs/>
          <w:sz w:val="20"/>
          <w:szCs w:val="20"/>
          <w:u w:val="single"/>
          <w:lang w:val="es-MX"/>
        </w:rPr>
        <w:t>*</w:t>
      </w:r>
      <w:r>
        <w:rPr>
          <w:rFonts w:ascii="Arial" w:hAnsi="Arial" w:cs="Arial"/>
          <w:bCs/>
          <w:sz w:val="20"/>
          <w:szCs w:val="20"/>
          <w:lang w:val="es-MX"/>
        </w:rPr>
        <w:t xml:space="preserve"> 10</w:t>
      </w:r>
    </w:p>
    <w:p w14:paraId="159CE9DE" w14:textId="77777777" w:rsidR="0036688A" w:rsidRDefault="0036688A" w:rsidP="0036688A">
      <w:pPr>
        <w:autoSpaceDE w:val="0"/>
        <w:autoSpaceDN w:val="0"/>
        <w:adjustRightInd w:val="0"/>
        <w:ind w:right="545"/>
        <w:jc w:val="both"/>
        <w:rPr>
          <w:rFonts w:ascii="Arial" w:hAnsi="Arial" w:cs="Arial"/>
          <w:bCs/>
          <w:sz w:val="20"/>
          <w:szCs w:val="20"/>
          <w:lang w:val="es-MX"/>
        </w:rPr>
      </w:pPr>
      <w:r>
        <w:rPr>
          <w:rFonts w:ascii="Arial" w:hAnsi="Arial" w:cs="Arial"/>
          <w:bCs/>
          <w:sz w:val="20"/>
          <w:szCs w:val="20"/>
          <w:lang w:val="es-MX"/>
        </w:rPr>
        <w:t xml:space="preserve">      OMP</w:t>
      </w:r>
    </w:p>
    <w:p w14:paraId="3FC4B1CE" w14:textId="77777777" w:rsidR="0036688A" w:rsidRPr="00483546" w:rsidRDefault="0036688A" w:rsidP="0036688A">
      <w:pPr>
        <w:autoSpaceDE w:val="0"/>
        <w:autoSpaceDN w:val="0"/>
        <w:adjustRightInd w:val="0"/>
        <w:ind w:right="545"/>
        <w:jc w:val="both"/>
        <w:rPr>
          <w:rFonts w:ascii="Arial" w:hAnsi="Arial" w:cs="Arial"/>
          <w:bCs/>
          <w:sz w:val="20"/>
          <w:szCs w:val="20"/>
          <w:lang w:val="es-MX"/>
        </w:rPr>
      </w:pPr>
      <w:r w:rsidRPr="00DE78B6">
        <w:rPr>
          <w:rFonts w:ascii="Arial" w:hAnsi="Arial" w:cs="Arial"/>
          <w:sz w:val="20"/>
          <w:szCs w:val="20"/>
          <w:lang w:val="es-MX"/>
        </w:rPr>
        <w:t xml:space="preserve"> </w:t>
      </w:r>
    </w:p>
    <w:p w14:paraId="77E6029A" w14:textId="77777777" w:rsidR="0036688A" w:rsidRPr="00DE78B6" w:rsidRDefault="0036688A" w:rsidP="0036688A">
      <w:pPr>
        <w:autoSpaceDE w:val="0"/>
        <w:autoSpaceDN w:val="0"/>
        <w:adjustRightInd w:val="0"/>
        <w:ind w:right="545"/>
        <w:jc w:val="both"/>
        <w:rPr>
          <w:rFonts w:ascii="Arial" w:hAnsi="Arial" w:cs="Arial"/>
          <w:bCs/>
          <w:sz w:val="20"/>
          <w:szCs w:val="20"/>
          <w:lang w:val="es-MX"/>
        </w:rPr>
      </w:pPr>
      <w:r w:rsidRPr="00DE78B6">
        <w:rPr>
          <w:rFonts w:ascii="Arial" w:hAnsi="Arial" w:cs="Arial"/>
          <w:bCs/>
          <w:sz w:val="20"/>
          <w:szCs w:val="20"/>
          <w:lang w:val="es-MX"/>
        </w:rPr>
        <w:t xml:space="preserve">P =         Puntaje </w:t>
      </w:r>
    </w:p>
    <w:p w14:paraId="4DFEB4D2" w14:textId="77777777" w:rsidR="0036688A" w:rsidRPr="00D06944" w:rsidRDefault="0036688A" w:rsidP="0036688A">
      <w:pPr>
        <w:autoSpaceDE w:val="0"/>
        <w:autoSpaceDN w:val="0"/>
        <w:adjustRightInd w:val="0"/>
        <w:ind w:right="545"/>
        <w:jc w:val="both"/>
        <w:rPr>
          <w:rFonts w:ascii="Arial" w:hAnsi="Arial" w:cs="Arial"/>
          <w:bCs/>
          <w:sz w:val="20"/>
          <w:szCs w:val="20"/>
          <w:lang w:val="es-MX"/>
        </w:rPr>
      </w:pPr>
      <w:r w:rsidRPr="00D06944">
        <w:rPr>
          <w:rFonts w:ascii="Arial" w:hAnsi="Arial" w:cs="Arial"/>
          <w:bCs/>
          <w:sz w:val="20"/>
          <w:szCs w:val="20"/>
          <w:lang w:val="es-MX"/>
        </w:rPr>
        <w:t>OMP = totalidad de l</w:t>
      </w:r>
      <w:r>
        <w:rPr>
          <w:rFonts w:ascii="Arial" w:hAnsi="Arial" w:cs="Arial"/>
          <w:bCs/>
          <w:sz w:val="20"/>
          <w:szCs w:val="20"/>
          <w:lang w:val="es-MX"/>
        </w:rPr>
        <w:t>a</w:t>
      </w:r>
      <w:r w:rsidRPr="00D06944">
        <w:rPr>
          <w:rFonts w:ascii="Arial" w:hAnsi="Arial" w:cs="Arial"/>
          <w:bCs/>
          <w:sz w:val="20"/>
          <w:szCs w:val="20"/>
          <w:lang w:val="es-MX"/>
        </w:rPr>
        <w:t xml:space="preserve">s </w:t>
      </w:r>
      <w:r w:rsidRPr="00085A40">
        <w:rPr>
          <w:rFonts w:ascii="Arial" w:hAnsi="Arial" w:cs="Arial"/>
          <w:bCs/>
          <w:sz w:val="20"/>
          <w:szCs w:val="20"/>
          <w:lang w:val="es-MX"/>
        </w:rPr>
        <w:t xml:space="preserve">actividades </w:t>
      </w:r>
      <w:r w:rsidRPr="00D06944">
        <w:rPr>
          <w:rFonts w:ascii="Arial" w:hAnsi="Arial" w:cs="Arial"/>
          <w:bCs/>
          <w:sz w:val="20"/>
          <w:szCs w:val="20"/>
          <w:lang w:val="es-MX"/>
        </w:rPr>
        <w:t>adicionales.</w:t>
      </w:r>
    </w:p>
    <w:p w14:paraId="3F6BC544" w14:textId="77777777" w:rsidR="0036688A" w:rsidRDefault="0036688A" w:rsidP="0036688A">
      <w:pPr>
        <w:autoSpaceDE w:val="0"/>
        <w:autoSpaceDN w:val="0"/>
        <w:adjustRightInd w:val="0"/>
        <w:ind w:right="545"/>
        <w:jc w:val="both"/>
        <w:rPr>
          <w:rFonts w:ascii="Arial" w:hAnsi="Arial" w:cs="Arial"/>
          <w:bCs/>
          <w:sz w:val="20"/>
          <w:szCs w:val="20"/>
          <w:lang w:val="es-MX"/>
        </w:rPr>
      </w:pPr>
      <w:r w:rsidRPr="00D06944">
        <w:rPr>
          <w:rFonts w:ascii="Arial" w:hAnsi="Arial" w:cs="Arial"/>
          <w:bCs/>
          <w:sz w:val="20"/>
          <w:szCs w:val="20"/>
          <w:lang w:val="es-MX"/>
        </w:rPr>
        <w:t xml:space="preserve">PPE = cantidad de </w:t>
      </w:r>
      <w:r w:rsidRPr="00085A40">
        <w:rPr>
          <w:rFonts w:ascii="Arial" w:hAnsi="Arial" w:cs="Arial"/>
          <w:bCs/>
          <w:sz w:val="20"/>
          <w:szCs w:val="20"/>
          <w:lang w:val="es-MX"/>
        </w:rPr>
        <w:t xml:space="preserve">actividades </w:t>
      </w:r>
      <w:r w:rsidRPr="00D06944">
        <w:rPr>
          <w:rFonts w:ascii="Arial" w:hAnsi="Arial" w:cs="Arial"/>
          <w:bCs/>
          <w:sz w:val="20"/>
          <w:szCs w:val="20"/>
          <w:lang w:val="es-MX"/>
        </w:rPr>
        <w:t>adicionales ofertados.</w:t>
      </w:r>
    </w:p>
    <w:p w14:paraId="247B878A" w14:textId="77777777" w:rsidR="0036688A" w:rsidRPr="0049655A" w:rsidRDefault="0036688A" w:rsidP="0036688A">
      <w:pPr>
        <w:ind w:right="48"/>
        <w:jc w:val="both"/>
        <w:rPr>
          <w:rFonts w:ascii="Arial" w:hAnsi="Arial" w:cs="Arial"/>
          <w:sz w:val="20"/>
          <w:szCs w:val="20"/>
        </w:rPr>
      </w:pPr>
      <w:r w:rsidRPr="0049655A">
        <w:rPr>
          <w:rFonts w:ascii="Arial" w:hAnsi="Arial" w:cs="Arial"/>
          <w:b/>
          <w:sz w:val="20"/>
          <w:szCs w:val="20"/>
        </w:rPr>
        <w:t>NOTA 1:</w:t>
      </w:r>
      <w:r w:rsidRPr="0049655A">
        <w:rPr>
          <w:rFonts w:ascii="Arial" w:hAnsi="Arial" w:cs="Arial"/>
          <w:sz w:val="20"/>
          <w:szCs w:val="20"/>
        </w:rPr>
        <w:t xml:space="preserve"> El oferente que no ofrezca este servicio o no presente interés en este literal, no obtendrá puntaje en la ponderación.</w:t>
      </w:r>
    </w:p>
    <w:p w14:paraId="320B77B3" w14:textId="77777777" w:rsidR="0036688A" w:rsidRDefault="0036688A" w:rsidP="0036688A">
      <w:pPr>
        <w:ind w:right="48"/>
        <w:jc w:val="both"/>
        <w:rPr>
          <w:rFonts w:ascii="Arial" w:hAnsi="Arial" w:cs="Arial"/>
          <w:sz w:val="20"/>
          <w:szCs w:val="20"/>
        </w:rPr>
      </w:pPr>
      <w:r w:rsidRPr="0049655A">
        <w:rPr>
          <w:rFonts w:ascii="Arial" w:eastAsia="Arial" w:hAnsi="Arial" w:cs="Arial"/>
          <w:b/>
          <w:bCs/>
          <w:sz w:val="20"/>
          <w:szCs w:val="20"/>
        </w:rPr>
        <w:t>NOTA 2</w:t>
      </w:r>
      <w:r w:rsidRPr="0049655A">
        <w:rPr>
          <w:rFonts w:ascii="Arial" w:eastAsia="Arial" w:hAnsi="Arial" w:cs="Arial"/>
          <w:sz w:val="20"/>
          <w:szCs w:val="20"/>
        </w:rPr>
        <w:t xml:space="preserve">: </w:t>
      </w:r>
      <w:r w:rsidRPr="0049655A">
        <w:rPr>
          <w:rFonts w:ascii="Arial" w:hAnsi="Arial" w:cs="Arial"/>
          <w:sz w:val="20"/>
          <w:szCs w:val="20"/>
        </w:rPr>
        <w:t>La duración de esta oferta inicia a partir de la previa aprobación de la garantía única hasta el término de</w:t>
      </w:r>
      <w:r w:rsidRPr="00B76924">
        <w:rPr>
          <w:rFonts w:ascii="Arial" w:hAnsi="Arial" w:cs="Arial"/>
          <w:sz w:val="20"/>
          <w:szCs w:val="20"/>
        </w:rPr>
        <w:t>l contrato o hasta agotar presupuesto.</w:t>
      </w:r>
    </w:p>
    <w:p w14:paraId="7CFBDB33" w14:textId="77777777" w:rsidR="0036688A" w:rsidRPr="00382F66" w:rsidRDefault="0036688A" w:rsidP="0036688A">
      <w:pPr>
        <w:jc w:val="both"/>
        <w:rPr>
          <w:rFonts w:ascii="Arial" w:hAnsi="Arial" w:cs="Arial"/>
          <w:sz w:val="20"/>
          <w:szCs w:val="20"/>
          <w:lang w:eastAsia="es-CO"/>
        </w:rPr>
      </w:pPr>
    </w:p>
    <w:p w14:paraId="6515372D" w14:textId="77777777" w:rsidR="0036688A" w:rsidRPr="00B76924" w:rsidRDefault="0036688A" w:rsidP="0036688A">
      <w:pPr>
        <w:jc w:val="both"/>
        <w:rPr>
          <w:rFonts w:ascii="Arial" w:hAnsi="Arial" w:cs="Arial"/>
          <w:b/>
          <w:bCs/>
          <w:sz w:val="20"/>
          <w:szCs w:val="20"/>
        </w:rPr>
      </w:pPr>
      <w:r w:rsidRPr="00B76924">
        <w:rPr>
          <w:rFonts w:ascii="Arial" w:hAnsi="Arial" w:cs="Arial"/>
          <w:b/>
          <w:bCs/>
          <w:sz w:val="20"/>
          <w:szCs w:val="20"/>
        </w:rPr>
        <w:t xml:space="preserve">Acreditación del criterio </w:t>
      </w:r>
    </w:p>
    <w:p w14:paraId="79F298BA" w14:textId="77777777" w:rsidR="0036688A" w:rsidRDefault="0036688A" w:rsidP="0036688A">
      <w:pPr>
        <w:jc w:val="both"/>
        <w:rPr>
          <w:rFonts w:ascii="Arial" w:hAnsi="Arial" w:cs="Arial"/>
          <w:sz w:val="20"/>
          <w:szCs w:val="20"/>
        </w:rPr>
      </w:pPr>
      <w:r w:rsidRPr="00B76924">
        <w:rPr>
          <w:rFonts w:ascii="Arial" w:hAnsi="Arial" w:cs="Arial"/>
          <w:sz w:val="20"/>
          <w:szCs w:val="20"/>
        </w:rPr>
        <w:lastRenderedPageBreak/>
        <w:t xml:space="preserve">El presente criterio se acreditará </w:t>
      </w:r>
      <w:r w:rsidRPr="00C9672C">
        <w:rPr>
          <w:rFonts w:ascii="Arial" w:hAnsi="Arial" w:cs="Arial"/>
          <w:b/>
          <w:bCs/>
          <w:sz w:val="20"/>
          <w:szCs w:val="20"/>
        </w:rPr>
        <w:t>MEDIANTE CERTIFICACIÓN FIRMADA</w:t>
      </w:r>
      <w:r>
        <w:rPr>
          <w:rFonts w:ascii="Arial" w:hAnsi="Arial" w:cs="Arial"/>
          <w:sz w:val="20"/>
          <w:szCs w:val="20"/>
        </w:rPr>
        <w:t xml:space="preserve"> por el representante legal de la entidad donde conste expresamente la cantidad de actividades ofertadas para ser tenidas en cuenta dentro de los criterios ponderables.</w:t>
      </w:r>
    </w:p>
    <w:p w14:paraId="6ADA2089" w14:textId="77777777" w:rsidR="0036688A" w:rsidRDefault="0036688A" w:rsidP="0036688A">
      <w:pPr>
        <w:jc w:val="both"/>
        <w:rPr>
          <w:rFonts w:ascii="Arial" w:hAnsi="Arial" w:cs="Arial"/>
          <w:sz w:val="20"/>
          <w:szCs w:val="20"/>
        </w:rPr>
      </w:pPr>
    </w:p>
    <w:p w14:paraId="4D1F2978" w14:textId="77777777" w:rsidR="0036688A" w:rsidRPr="00C51D4F" w:rsidRDefault="0036688A" w:rsidP="000B43CB">
      <w:pPr>
        <w:pStyle w:val="Prrafodelista"/>
        <w:numPr>
          <w:ilvl w:val="0"/>
          <w:numId w:val="42"/>
        </w:numPr>
        <w:spacing w:after="160" w:line="259" w:lineRule="auto"/>
        <w:jc w:val="both"/>
        <w:rPr>
          <w:rFonts w:ascii="Arial" w:eastAsia="Arial" w:hAnsi="Arial" w:cs="Arial"/>
          <w:sz w:val="20"/>
          <w:szCs w:val="20"/>
        </w:rPr>
      </w:pPr>
      <w:r w:rsidRPr="00216EB3">
        <w:rPr>
          <w:rFonts w:ascii="Arial" w:hAnsi="Arial" w:cs="Arial"/>
          <w:sz w:val="20"/>
          <w:szCs w:val="20"/>
        </w:rPr>
        <w:t xml:space="preserve">Se asignarán </w:t>
      </w:r>
      <w:r>
        <w:rPr>
          <w:rFonts w:ascii="Arial" w:hAnsi="Arial" w:cs="Arial"/>
          <w:sz w:val="20"/>
          <w:szCs w:val="20"/>
        </w:rPr>
        <w:t>DIEZ</w:t>
      </w:r>
      <w:r w:rsidRPr="00216EB3">
        <w:rPr>
          <w:rFonts w:ascii="Arial" w:hAnsi="Arial" w:cs="Arial"/>
          <w:sz w:val="20"/>
          <w:szCs w:val="20"/>
        </w:rPr>
        <w:t xml:space="preserve"> (</w:t>
      </w:r>
      <w:r>
        <w:rPr>
          <w:rFonts w:ascii="Arial" w:hAnsi="Arial" w:cs="Arial"/>
          <w:sz w:val="20"/>
          <w:szCs w:val="20"/>
        </w:rPr>
        <w:t>10</w:t>
      </w:r>
      <w:r w:rsidRPr="00216EB3">
        <w:rPr>
          <w:rFonts w:ascii="Arial" w:hAnsi="Arial" w:cs="Arial"/>
          <w:sz w:val="20"/>
          <w:szCs w:val="20"/>
        </w:rPr>
        <w:t xml:space="preserve">) puntos al </w:t>
      </w:r>
      <w:r w:rsidRPr="00066438">
        <w:rPr>
          <w:rFonts w:ascii="Arial" w:hAnsi="Arial" w:cs="Arial"/>
          <w:b/>
          <w:bCs/>
          <w:sz w:val="20"/>
          <w:szCs w:val="20"/>
          <w:lang w:eastAsia="es-CO"/>
        </w:rPr>
        <w:t>OFERENTE</w:t>
      </w:r>
      <w:r w:rsidRPr="00066438">
        <w:rPr>
          <w:rFonts w:ascii="Arial" w:hAnsi="Arial" w:cs="Arial"/>
          <w:sz w:val="20"/>
          <w:szCs w:val="20"/>
          <w:lang w:eastAsia="es-CO"/>
        </w:rPr>
        <w:t xml:space="preserve"> que, </w:t>
      </w:r>
      <w:r w:rsidRPr="00066438">
        <w:rPr>
          <w:rFonts w:ascii="Arial" w:eastAsia="Arial" w:hAnsi="Arial" w:cs="Arial"/>
          <w:sz w:val="20"/>
          <w:szCs w:val="20"/>
        </w:rPr>
        <w:t xml:space="preserve">de manera expresa dentro de su propuesta, se comprometa a suministrar </w:t>
      </w:r>
      <w:r w:rsidRPr="00C51D4F">
        <w:rPr>
          <w:rFonts w:ascii="Arial" w:hAnsi="Arial" w:cs="Arial"/>
          <w:sz w:val="20"/>
          <w:szCs w:val="20"/>
        </w:rPr>
        <w:t xml:space="preserve">250 unidades del </w:t>
      </w:r>
      <w:proofErr w:type="spellStart"/>
      <w:r w:rsidRPr="00C51D4F">
        <w:rPr>
          <w:rFonts w:ascii="Arial" w:hAnsi="Arial" w:cs="Arial"/>
          <w:sz w:val="20"/>
          <w:szCs w:val="20"/>
        </w:rPr>
        <w:t>item</w:t>
      </w:r>
      <w:proofErr w:type="spellEnd"/>
      <w:r w:rsidRPr="00C51D4F">
        <w:rPr>
          <w:rFonts w:ascii="Arial" w:hAnsi="Arial" w:cs="Arial"/>
          <w:sz w:val="20"/>
          <w:szCs w:val="20"/>
        </w:rPr>
        <w:t xml:space="preserve"> 33 (Perro caliente de 500 gr (salchichas americanas, queso rallado 30 gr, Papas fritas en trozos pequeños, Kétchup (salsa de tomate), mostaza, cebolla finamente picada) gaseosa 350 ml.)</w:t>
      </w:r>
    </w:p>
    <w:p w14:paraId="3F86CA9E" w14:textId="77777777" w:rsidR="0036688A" w:rsidRPr="00483546" w:rsidRDefault="0036688A" w:rsidP="0036688A">
      <w:pPr>
        <w:autoSpaceDE w:val="0"/>
        <w:autoSpaceDN w:val="0"/>
        <w:adjustRightInd w:val="0"/>
        <w:ind w:right="545"/>
        <w:jc w:val="both"/>
        <w:rPr>
          <w:rFonts w:ascii="Arial" w:hAnsi="Arial" w:cs="Arial"/>
          <w:bCs/>
          <w:sz w:val="20"/>
          <w:szCs w:val="20"/>
          <w:lang w:val="es-MX"/>
        </w:rPr>
      </w:pPr>
      <w:r>
        <w:rPr>
          <w:rFonts w:ascii="Arial" w:hAnsi="Arial" w:cs="Arial"/>
          <w:bCs/>
          <w:sz w:val="20"/>
          <w:szCs w:val="20"/>
          <w:lang w:val="es-MX"/>
        </w:rPr>
        <w:t>P= PPE</w:t>
      </w:r>
      <w:r w:rsidRPr="00483546">
        <w:rPr>
          <w:rFonts w:ascii="Arial" w:hAnsi="Arial" w:cs="Arial"/>
          <w:bCs/>
          <w:sz w:val="20"/>
          <w:szCs w:val="20"/>
          <w:u w:val="single"/>
          <w:lang w:val="es-MX"/>
        </w:rPr>
        <w:t xml:space="preserve"> </w:t>
      </w:r>
      <w:r>
        <w:rPr>
          <w:rFonts w:ascii="Arial" w:hAnsi="Arial" w:cs="Arial"/>
          <w:bCs/>
          <w:sz w:val="20"/>
          <w:szCs w:val="20"/>
          <w:u w:val="single"/>
          <w:lang w:val="es-MX"/>
        </w:rPr>
        <w:t>*</w:t>
      </w:r>
      <w:r>
        <w:rPr>
          <w:rFonts w:ascii="Arial" w:hAnsi="Arial" w:cs="Arial"/>
          <w:bCs/>
          <w:sz w:val="20"/>
          <w:szCs w:val="20"/>
          <w:lang w:val="es-MX"/>
        </w:rPr>
        <w:t xml:space="preserve"> 10</w:t>
      </w:r>
    </w:p>
    <w:p w14:paraId="3117EA10" w14:textId="77777777" w:rsidR="0036688A" w:rsidRDefault="0036688A" w:rsidP="0036688A">
      <w:pPr>
        <w:autoSpaceDE w:val="0"/>
        <w:autoSpaceDN w:val="0"/>
        <w:adjustRightInd w:val="0"/>
        <w:ind w:right="545"/>
        <w:jc w:val="both"/>
        <w:rPr>
          <w:rFonts w:ascii="Arial" w:hAnsi="Arial" w:cs="Arial"/>
          <w:bCs/>
          <w:sz w:val="20"/>
          <w:szCs w:val="20"/>
          <w:lang w:val="es-MX"/>
        </w:rPr>
      </w:pPr>
      <w:r>
        <w:rPr>
          <w:rFonts w:ascii="Arial" w:hAnsi="Arial" w:cs="Arial"/>
          <w:bCs/>
          <w:sz w:val="20"/>
          <w:szCs w:val="20"/>
          <w:lang w:val="es-MX"/>
        </w:rPr>
        <w:t xml:space="preserve">      OMP</w:t>
      </w:r>
    </w:p>
    <w:p w14:paraId="7D7B3968" w14:textId="77777777" w:rsidR="0036688A" w:rsidRPr="00483546" w:rsidRDefault="0036688A" w:rsidP="0036688A">
      <w:pPr>
        <w:autoSpaceDE w:val="0"/>
        <w:autoSpaceDN w:val="0"/>
        <w:adjustRightInd w:val="0"/>
        <w:ind w:right="545"/>
        <w:jc w:val="both"/>
        <w:rPr>
          <w:rFonts w:ascii="Arial" w:hAnsi="Arial" w:cs="Arial"/>
          <w:bCs/>
          <w:sz w:val="20"/>
          <w:szCs w:val="20"/>
          <w:lang w:val="es-MX"/>
        </w:rPr>
      </w:pPr>
      <w:r w:rsidRPr="00DE78B6">
        <w:rPr>
          <w:rFonts w:ascii="Arial" w:hAnsi="Arial" w:cs="Arial"/>
          <w:sz w:val="20"/>
          <w:szCs w:val="20"/>
          <w:lang w:val="es-MX"/>
        </w:rPr>
        <w:t xml:space="preserve"> </w:t>
      </w:r>
    </w:p>
    <w:p w14:paraId="7B564390" w14:textId="77777777" w:rsidR="0036688A" w:rsidRPr="00DE78B6" w:rsidRDefault="0036688A" w:rsidP="0036688A">
      <w:pPr>
        <w:autoSpaceDE w:val="0"/>
        <w:autoSpaceDN w:val="0"/>
        <w:adjustRightInd w:val="0"/>
        <w:ind w:right="545"/>
        <w:jc w:val="both"/>
        <w:rPr>
          <w:rFonts w:ascii="Arial" w:hAnsi="Arial" w:cs="Arial"/>
          <w:bCs/>
          <w:sz w:val="20"/>
          <w:szCs w:val="20"/>
          <w:lang w:val="es-MX"/>
        </w:rPr>
      </w:pPr>
      <w:r w:rsidRPr="00DE78B6">
        <w:rPr>
          <w:rFonts w:ascii="Arial" w:hAnsi="Arial" w:cs="Arial"/>
          <w:bCs/>
          <w:sz w:val="20"/>
          <w:szCs w:val="20"/>
          <w:lang w:val="es-MX"/>
        </w:rPr>
        <w:t xml:space="preserve">P =         Puntaje </w:t>
      </w:r>
    </w:p>
    <w:p w14:paraId="376AE406" w14:textId="77777777" w:rsidR="0036688A" w:rsidRPr="00D06944" w:rsidRDefault="0036688A" w:rsidP="0036688A">
      <w:pPr>
        <w:autoSpaceDE w:val="0"/>
        <w:autoSpaceDN w:val="0"/>
        <w:adjustRightInd w:val="0"/>
        <w:ind w:right="545"/>
        <w:jc w:val="both"/>
        <w:rPr>
          <w:rFonts w:ascii="Arial" w:hAnsi="Arial" w:cs="Arial"/>
          <w:bCs/>
          <w:sz w:val="20"/>
          <w:szCs w:val="20"/>
          <w:lang w:val="es-MX"/>
        </w:rPr>
      </w:pPr>
      <w:r w:rsidRPr="00D06944">
        <w:rPr>
          <w:rFonts w:ascii="Arial" w:hAnsi="Arial" w:cs="Arial"/>
          <w:bCs/>
          <w:sz w:val="20"/>
          <w:szCs w:val="20"/>
          <w:lang w:val="es-MX"/>
        </w:rPr>
        <w:t xml:space="preserve">OMP = totalidad </w:t>
      </w:r>
      <w:r>
        <w:rPr>
          <w:rFonts w:ascii="Arial" w:hAnsi="Arial" w:cs="Arial"/>
          <w:bCs/>
          <w:sz w:val="20"/>
          <w:szCs w:val="20"/>
          <w:lang w:val="es-MX"/>
        </w:rPr>
        <w:t xml:space="preserve">de unidades </w:t>
      </w:r>
      <w:proofErr w:type="spellStart"/>
      <w:r>
        <w:rPr>
          <w:rFonts w:ascii="Arial" w:hAnsi="Arial" w:cs="Arial"/>
          <w:bCs/>
          <w:sz w:val="20"/>
          <w:szCs w:val="20"/>
          <w:lang w:val="es-MX"/>
        </w:rPr>
        <w:t>item</w:t>
      </w:r>
      <w:proofErr w:type="spellEnd"/>
      <w:r>
        <w:rPr>
          <w:rFonts w:ascii="Arial" w:hAnsi="Arial" w:cs="Arial"/>
          <w:bCs/>
          <w:sz w:val="20"/>
          <w:szCs w:val="20"/>
          <w:lang w:val="es-MX"/>
        </w:rPr>
        <w:t xml:space="preserve"> 33</w:t>
      </w:r>
    </w:p>
    <w:p w14:paraId="1ABA85A3" w14:textId="77777777" w:rsidR="0036688A" w:rsidRDefault="0036688A" w:rsidP="0036688A">
      <w:pPr>
        <w:autoSpaceDE w:val="0"/>
        <w:autoSpaceDN w:val="0"/>
        <w:adjustRightInd w:val="0"/>
        <w:ind w:right="545"/>
        <w:jc w:val="both"/>
        <w:rPr>
          <w:rFonts w:ascii="Arial" w:hAnsi="Arial" w:cs="Arial"/>
          <w:bCs/>
          <w:sz w:val="20"/>
          <w:szCs w:val="20"/>
          <w:lang w:val="es-MX"/>
        </w:rPr>
      </w:pPr>
      <w:r w:rsidRPr="00D06944">
        <w:rPr>
          <w:rFonts w:ascii="Arial" w:hAnsi="Arial" w:cs="Arial"/>
          <w:bCs/>
          <w:sz w:val="20"/>
          <w:szCs w:val="20"/>
          <w:lang w:val="es-MX"/>
        </w:rPr>
        <w:t xml:space="preserve">PPE = cantidad de </w:t>
      </w:r>
      <w:r>
        <w:rPr>
          <w:rFonts w:ascii="Arial" w:hAnsi="Arial" w:cs="Arial"/>
          <w:bCs/>
          <w:sz w:val="20"/>
          <w:szCs w:val="20"/>
          <w:lang w:val="es-MX"/>
        </w:rPr>
        <w:t xml:space="preserve">unidades </w:t>
      </w:r>
      <w:proofErr w:type="spellStart"/>
      <w:r>
        <w:rPr>
          <w:rFonts w:ascii="Arial" w:hAnsi="Arial" w:cs="Arial"/>
          <w:bCs/>
          <w:sz w:val="20"/>
          <w:szCs w:val="20"/>
          <w:lang w:val="es-MX"/>
        </w:rPr>
        <w:t>item</w:t>
      </w:r>
      <w:proofErr w:type="spellEnd"/>
      <w:r>
        <w:rPr>
          <w:rFonts w:ascii="Arial" w:hAnsi="Arial" w:cs="Arial"/>
          <w:bCs/>
          <w:sz w:val="20"/>
          <w:szCs w:val="20"/>
          <w:lang w:val="es-MX"/>
        </w:rPr>
        <w:t xml:space="preserve"> 33 ofertadas</w:t>
      </w:r>
    </w:p>
    <w:p w14:paraId="00A56E53" w14:textId="77777777" w:rsidR="0036688A" w:rsidRPr="0049655A" w:rsidRDefault="0036688A" w:rsidP="0036688A">
      <w:pPr>
        <w:autoSpaceDE w:val="0"/>
        <w:autoSpaceDN w:val="0"/>
        <w:adjustRightInd w:val="0"/>
        <w:ind w:right="545"/>
        <w:jc w:val="both"/>
        <w:rPr>
          <w:rFonts w:ascii="Arial" w:hAnsi="Arial" w:cs="Arial"/>
          <w:sz w:val="20"/>
          <w:szCs w:val="20"/>
        </w:rPr>
      </w:pPr>
      <w:r w:rsidRPr="0049655A">
        <w:rPr>
          <w:rFonts w:ascii="Arial" w:hAnsi="Arial" w:cs="Arial"/>
          <w:b/>
          <w:sz w:val="20"/>
          <w:szCs w:val="20"/>
        </w:rPr>
        <w:t>NOTA 1:</w:t>
      </w:r>
      <w:r w:rsidRPr="0049655A">
        <w:rPr>
          <w:rFonts w:ascii="Arial" w:hAnsi="Arial" w:cs="Arial"/>
          <w:sz w:val="20"/>
          <w:szCs w:val="20"/>
        </w:rPr>
        <w:t xml:space="preserve"> El oferente que no ofrezca este servicio o no presente interés en este literal, no obtendrá puntaje en la ponderación.</w:t>
      </w:r>
    </w:p>
    <w:p w14:paraId="65860ACA" w14:textId="77777777" w:rsidR="0036688A" w:rsidRPr="00085A40" w:rsidRDefault="0036688A" w:rsidP="0036688A">
      <w:pPr>
        <w:ind w:right="48"/>
        <w:jc w:val="both"/>
        <w:rPr>
          <w:rFonts w:ascii="Arial" w:hAnsi="Arial" w:cs="Arial"/>
          <w:sz w:val="20"/>
          <w:szCs w:val="20"/>
        </w:rPr>
      </w:pPr>
      <w:r w:rsidRPr="0049655A">
        <w:rPr>
          <w:rFonts w:ascii="Arial" w:eastAsia="Arial" w:hAnsi="Arial" w:cs="Arial"/>
          <w:b/>
          <w:bCs/>
          <w:sz w:val="20"/>
          <w:szCs w:val="20"/>
        </w:rPr>
        <w:t>NOTA 2</w:t>
      </w:r>
      <w:r w:rsidRPr="0049655A">
        <w:rPr>
          <w:rFonts w:ascii="Arial" w:eastAsia="Arial" w:hAnsi="Arial" w:cs="Arial"/>
          <w:sz w:val="20"/>
          <w:szCs w:val="20"/>
        </w:rPr>
        <w:t xml:space="preserve">: </w:t>
      </w:r>
      <w:r w:rsidRPr="0049655A">
        <w:rPr>
          <w:rFonts w:ascii="Arial" w:hAnsi="Arial" w:cs="Arial"/>
          <w:sz w:val="20"/>
          <w:szCs w:val="20"/>
        </w:rPr>
        <w:t>La duración de esta oferta inicia a partir de la previa aprobación de la garantía única hasta el término de</w:t>
      </w:r>
      <w:r w:rsidRPr="00B76924">
        <w:rPr>
          <w:rFonts w:ascii="Arial" w:hAnsi="Arial" w:cs="Arial"/>
          <w:sz w:val="20"/>
          <w:szCs w:val="20"/>
        </w:rPr>
        <w:t>l contrato o hasta agotar presupuesto.</w:t>
      </w:r>
    </w:p>
    <w:p w14:paraId="6258E0C4" w14:textId="77777777" w:rsidR="0036688A" w:rsidRPr="005F7758" w:rsidRDefault="0036688A" w:rsidP="0036688A">
      <w:pPr>
        <w:jc w:val="both"/>
        <w:rPr>
          <w:rFonts w:ascii="Arial" w:hAnsi="Arial" w:cs="Arial"/>
          <w:b/>
          <w:bCs/>
          <w:sz w:val="20"/>
          <w:szCs w:val="20"/>
        </w:rPr>
      </w:pPr>
      <w:r w:rsidRPr="005F7758">
        <w:rPr>
          <w:rFonts w:ascii="Arial" w:hAnsi="Arial" w:cs="Arial"/>
          <w:b/>
          <w:bCs/>
          <w:sz w:val="20"/>
          <w:szCs w:val="20"/>
        </w:rPr>
        <w:t xml:space="preserve">Acreditación del criterio </w:t>
      </w:r>
    </w:p>
    <w:p w14:paraId="06B3AE67" w14:textId="77777777" w:rsidR="0036688A" w:rsidRPr="006A1FA6" w:rsidRDefault="0036688A" w:rsidP="0036688A">
      <w:pPr>
        <w:jc w:val="both"/>
        <w:rPr>
          <w:rFonts w:ascii="Arial" w:hAnsi="Arial" w:cs="Arial"/>
          <w:sz w:val="20"/>
          <w:szCs w:val="20"/>
        </w:rPr>
      </w:pPr>
      <w:r w:rsidRPr="005F7758">
        <w:rPr>
          <w:rFonts w:ascii="Arial" w:hAnsi="Arial" w:cs="Arial"/>
          <w:sz w:val="20"/>
          <w:szCs w:val="20"/>
        </w:rPr>
        <w:t xml:space="preserve">El presente criterio se acreditará </w:t>
      </w:r>
      <w:r w:rsidRPr="005F7758">
        <w:rPr>
          <w:rFonts w:ascii="Arial" w:hAnsi="Arial" w:cs="Arial"/>
          <w:b/>
          <w:bCs/>
          <w:sz w:val="20"/>
          <w:szCs w:val="20"/>
        </w:rPr>
        <w:t>MEDIANTE CERTIFICACIÓN FIRMADA</w:t>
      </w:r>
      <w:r w:rsidRPr="005F7758">
        <w:rPr>
          <w:rFonts w:ascii="Arial" w:hAnsi="Arial" w:cs="Arial"/>
          <w:sz w:val="20"/>
          <w:szCs w:val="20"/>
        </w:rPr>
        <w:t xml:space="preserve"> por el representante legal de la entidad donde conste expresamente la cantidad de </w:t>
      </w:r>
      <w:r>
        <w:rPr>
          <w:rFonts w:ascii="Arial" w:hAnsi="Arial" w:cs="Arial"/>
          <w:sz w:val="20"/>
          <w:szCs w:val="20"/>
        </w:rPr>
        <w:t>salidas</w:t>
      </w:r>
      <w:r w:rsidRPr="005F7758">
        <w:rPr>
          <w:rFonts w:ascii="Arial" w:hAnsi="Arial" w:cs="Arial"/>
          <w:sz w:val="20"/>
          <w:szCs w:val="20"/>
        </w:rPr>
        <w:t xml:space="preserve"> ofertadas para ser tenidas en cuenta dentro de los </w:t>
      </w:r>
      <w:r w:rsidRPr="006A1FA6">
        <w:rPr>
          <w:rFonts w:ascii="Arial" w:hAnsi="Arial" w:cs="Arial"/>
          <w:sz w:val="20"/>
          <w:szCs w:val="20"/>
        </w:rPr>
        <w:t>criterios ponderables.</w:t>
      </w:r>
    </w:p>
    <w:p w14:paraId="363647D0" w14:textId="77777777" w:rsidR="0036688A" w:rsidRPr="006A1FA6" w:rsidRDefault="0036688A" w:rsidP="0036688A">
      <w:pPr>
        <w:jc w:val="both"/>
        <w:rPr>
          <w:rFonts w:ascii="Arial" w:hAnsi="Arial" w:cs="Arial"/>
          <w:sz w:val="20"/>
          <w:szCs w:val="20"/>
        </w:rPr>
      </w:pPr>
    </w:p>
    <w:p w14:paraId="5B6DB859" w14:textId="77777777" w:rsidR="0036688A" w:rsidRPr="006A1FA6" w:rsidRDefault="0036688A" w:rsidP="000B43CB">
      <w:pPr>
        <w:pStyle w:val="Prrafodelista"/>
        <w:numPr>
          <w:ilvl w:val="0"/>
          <w:numId w:val="47"/>
        </w:numPr>
        <w:jc w:val="both"/>
        <w:rPr>
          <w:rFonts w:ascii="Arial" w:hAnsi="Arial" w:cs="Arial"/>
          <w:b/>
          <w:bCs/>
          <w:sz w:val="20"/>
          <w:szCs w:val="20"/>
        </w:rPr>
      </w:pPr>
      <w:r w:rsidRPr="006A1FA6">
        <w:rPr>
          <w:rFonts w:ascii="Arial" w:hAnsi="Arial" w:cs="Arial"/>
          <w:b/>
          <w:bCs/>
          <w:sz w:val="20"/>
          <w:szCs w:val="20"/>
        </w:rPr>
        <w:t>Fomento de Compras Públicas de Alimentos a Productores Locales</w:t>
      </w:r>
    </w:p>
    <w:p w14:paraId="1B461A9B" w14:textId="77777777" w:rsidR="0036688A" w:rsidRPr="006A1FA6" w:rsidRDefault="0036688A" w:rsidP="0036688A">
      <w:pPr>
        <w:pStyle w:val="Prrafodelista"/>
        <w:jc w:val="both"/>
        <w:rPr>
          <w:rFonts w:ascii="Arial" w:hAnsi="Arial" w:cs="Arial"/>
          <w:b/>
          <w:bCs/>
          <w:sz w:val="20"/>
          <w:szCs w:val="20"/>
        </w:rPr>
      </w:pPr>
    </w:p>
    <w:p w14:paraId="6B7771D7" w14:textId="77777777" w:rsidR="0036688A" w:rsidRPr="006A1FA6" w:rsidRDefault="0036688A" w:rsidP="0036688A">
      <w:pPr>
        <w:jc w:val="both"/>
        <w:rPr>
          <w:rFonts w:ascii="Arial" w:hAnsi="Arial" w:cs="Arial"/>
          <w:i/>
          <w:iCs/>
          <w:sz w:val="20"/>
          <w:szCs w:val="20"/>
        </w:rPr>
      </w:pPr>
      <w:r w:rsidRPr="006A1FA6">
        <w:rPr>
          <w:rFonts w:ascii="Arial" w:hAnsi="Arial" w:cs="Arial"/>
          <w:i/>
          <w:iCs/>
          <w:sz w:val="20"/>
          <w:szCs w:val="20"/>
        </w:rPr>
        <w:t>(Hasta el 10% del puntaje total)</w:t>
      </w:r>
    </w:p>
    <w:p w14:paraId="60573486" w14:textId="77777777" w:rsidR="0036688A" w:rsidRPr="006A1FA6" w:rsidRDefault="0036688A" w:rsidP="0036688A">
      <w:pPr>
        <w:jc w:val="both"/>
        <w:rPr>
          <w:rFonts w:ascii="Arial" w:hAnsi="Arial" w:cs="Arial"/>
          <w:sz w:val="20"/>
          <w:szCs w:val="20"/>
        </w:rPr>
      </w:pPr>
      <w:r w:rsidRPr="006A1FA6">
        <w:rPr>
          <w:rFonts w:ascii="Arial" w:hAnsi="Arial" w:cs="Arial"/>
          <w:sz w:val="20"/>
          <w:szCs w:val="20"/>
        </w:rPr>
        <w:t>En cumplimiento de lo dispuesto en el artículo 2.20.1.2.3 del Decreto 248 de 2021, se asignará un puntaje correspondiente al diez por ciento (10%) del total de la evaluación, el cual será otorgado proporcionalmente a los oferentes que presenten promesa de contrato de proveeduría de adquisición de productos provenientes de pequeños productores locales o de la Agricultura Campesina, Familiar y Comunitaria (ACFC), o de sus organizaciones.</w:t>
      </w:r>
    </w:p>
    <w:p w14:paraId="0C86D66B" w14:textId="77777777" w:rsidR="0036688A" w:rsidRPr="006A1FA6" w:rsidRDefault="0036688A" w:rsidP="0036688A">
      <w:pPr>
        <w:jc w:val="both"/>
        <w:rPr>
          <w:rFonts w:ascii="Arial" w:hAnsi="Arial" w:cs="Arial"/>
          <w:sz w:val="20"/>
          <w:szCs w:val="20"/>
        </w:rPr>
      </w:pPr>
      <w:r w:rsidRPr="006A1FA6">
        <w:rPr>
          <w:rFonts w:ascii="Arial" w:hAnsi="Arial" w:cs="Arial"/>
          <w:sz w:val="20"/>
          <w:szCs w:val="20"/>
        </w:rPr>
        <w:t>Lo anterior aplicará cuando dichas promesas de contrato de proveeduría superen el porcentaje mínimo exigido por la entidad contratante como requisito habilitante.</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3765"/>
        <w:gridCol w:w="954"/>
      </w:tblGrid>
      <w:tr w:rsidR="0036688A" w:rsidRPr="006A1FA6" w14:paraId="54668ABE" w14:textId="77777777" w:rsidTr="00B606F3">
        <w:trPr>
          <w:tblHeader/>
          <w:tblCellSpacing w:w="15" w:type="dxa"/>
          <w:jc w:val="center"/>
        </w:trPr>
        <w:tc>
          <w:tcPr>
            <w:tcW w:w="0" w:type="auto"/>
            <w:vAlign w:val="center"/>
            <w:hideMark/>
          </w:tcPr>
          <w:p w14:paraId="2BDC8344" w14:textId="77777777" w:rsidR="0036688A" w:rsidRPr="006A1FA6" w:rsidRDefault="0036688A" w:rsidP="00B606F3">
            <w:pPr>
              <w:jc w:val="both"/>
              <w:rPr>
                <w:rFonts w:ascii="Arial" w:hAnsi="Arial" w:cs="Arial"/>
                <w:b/>
                <w:bCs/>
                <w:sz w:val="20"/>
                <w:szCs w:val="20"/>
              </w:rPr>
            </w:pPr>
            <w:r w:rsidRPr="006A1FA6">
              <w:rPr>
                <w:rFonts w:ascii="Arial" w:hAnsi="Arial" w:cs="Arial"/>
                <w:b/>
                <w:bCs/>
                <w:sz w:val="20"/>
                <w:szCs w:val="20"/>
              </w:rPr>
              <w:t>Porcentaje adicional al mínimo exigido</w:t>
            </w:r>
          </w:p>
        </w:tc>
        <w:tc>
          <w:tcPr>
            <w:tcW w:w="0" w:type="auto"/>
            <w:vAlign w:val="center"/>
            <w:hideMark/>
          </w:tcPr>
          <w:p w14:paraId="45A48A9D" w14:textId="77777777" w:rsidR="0036688A" w:rsidRPr="006A1FA6" w:rsidRDefault="0036688A" w:rsidP="00B606F3">
            <w:pPr>
              <w:jc w:val="both"/>
              <w:rPr>
                <w:rFonts w:ascii="Arial" w:hAnsi="Arial" w:cs="Arial"/>
                <w:b/>
                <w:bCs/>
                <w:sz w:val="20"/>
                <w:szCs w:val="20"/>
              </w:rPr>
            </w:pPr>
            <w:r w:rsidRPr="006A1FA6">
              <w:rPr>
                <w:rFonts w:ascii="Arial" w:hAnsi="Arial" w:cs="Arial"/>
                <w:b/>
                <w:bCs/>
                <w:sz w:val="20"/>
                <w:szCs w:val="20"/>
              </w:rPr>
              <w:t>Puntaje</w:t>
            </w:r>
          </w:p>
        </w:tc>
      </w:tr>
      <w:tr w:rsidR="0036688A" w:rsidRPr="006A1FA6" w14:paraId="4B59AF6A" w14:textId="77777777" w:rsidTr="00B606F3">
        <w:trPr>
          <w:trHeight w:val="36"/>
          <w:tblCellSpacing w:w="15" w:type="dxa"/>
          <w:jc w:val="center"/>
        </w:trPr>
        <w:tc>
          <w:tcPr>
            <w:tcW w:w="0" w:type="auto"/>
            <w:vAlign w:val="center"/>
            <w:hideMark/>
          </w:tcPr>
          <w:p w14:paraId="7CE56F77" w14:textId="77777777" w:rsidR="0036688A" w:rsidRPr="006A1FA6" w:rsidRDefault="0036688A" w:rsidP="00B606F3">
            <w:pPr>
              <w:jc w:val="both"/>
              <w:rPr>
                <w:rFonts w:ascii="Arial" w:hAnsi="Arial" w:cs="Arial"/>
                <w:sz w:val="20"/>
                <w:szCs w:val="20"/>
              </w:rPr>
            </w:pPr>
            <w:r w:rsidRPr="006A1FA6">
              <w:rPr>
                <w:rFonts w:ascii="Arial" w:hAnsi="Arial" w:cs="Arial"/>
                <w:sz w:val="20"/>
                <w:szCs w:val="20"/>
              </w:rPr>
              <w:t>Entre el 1% y el 4% adicional</w:t>
            </w:r>
          </w:p>
        </w:tc>
        <w:tc>
          <w:tcPr>
            <w:tcW w:w="0" w:type="auto"/>
            <w:vAlign w:val="center"/>
            <w:hideMark/>
          </w:tcPr>
          <w:p w14:paraId="08F21D46" w14:textId="77777777" w:rsidR="0036688A" w:rsidRPr="006A1FA6" w:rsidRDefault="0036688A" w:rsidP="00B606F3">
            <w:pPr>
              <w:jc w:val="both"/>
              <w:rPr>
                <w:rFonts w:ascii="Arial" w:hAnsi="Arial" w:cs="Arial"/>
                <w:sz w:val="20"/>
                <w:szCs w:val="20"/>
              </w:rPr>
            </w:pPr>
            <w:r w:rsidRPr="006A1FA6">
              <w:rPr>
                <w:rFonts w:ascii="Arial" w:hAnsi="Arial" w:cs="Arial"/>
                <w:sz w:val="20"/>
                <w:szCs w:val="20"/>
              </w:rPr>
              <w:t>2 puntos</w:t>
            </w:r>
          </w:p>
        </w:tc>
      </w:tr>
      <w:tr w:rsidR="0036688A" w:rsidRPr="006A1FA6" w14:paraId="34A740BF" w14:textId="77777777" w:rsidTr="00B606F3">
        <w:trPr>
          <w:tblCellSpacing w:w="15" w:type="dxa"/>
          <w:jc w:val="center"/>
        </w:trPr>
        <w:tc>
          <w:tcPr>
            <w:tcW w:w="0" w:type="auto"/>
            <w:vAlign w:val="center"/>
            <w:hideMark/>
          </w:tcPr>
          <w:p w14:paraId="4AAB5D0F" w14:textId="77777777" w:rsidR="0036688A" w:rsidRPr="006A1FA6" w:rsidRDefault="0036688A" w:rsidP="00B606F3">
            <w:pPr>
              <w:jc w:val="both"/>
              <w:rPr>
                <w:rFonts w:ascii="Arial" w:hAnsi="Arial" w:cs="Arial"/>
                <w:sz w:val="20"/>
                <w:szCs w:val="20"/>
              </w:rPr>
            </w:pPr>
            <w:r w:rsidRPr="006A1FA6">
              <w:rPr>
                <w:rFonts w:ascii="Arial" w:hAnsi="Arial" w:cs="Arial"/>
                <w:sz w:val="20"/>
                <w:szCs w:val="20"/>
              </w:rPr>
              <w:t>Entre el 5% y el 10% adicional</w:t>
            </w:r>
          </w:p>
        </w:tc>
        <w:tc>
          <w:tcPr>
            <w:tcW w:w="0" w:type="auto"/>
            <w:vAlign w:val="center"/>
            <w:hideMark/>
          </w:tcPr>
          <w:p w14:paraId="2B1DE357" w14:textId="77777777" w:rsidR="0036688A" w:rsidRPr="006A1FA6" w:rsidRDefault="0036688A" w:rsidP="00B606F3">
            <w:pPr>
              <w:jc w:val="both"/>
              <w:rPr>
                <w:rFonts w:ascii="Arial" w:hAnsi="Arial" w:cs="Arial"/>
                <w:sz w:val="20"/>
                <w:szCs w:val="20"/>
              </w:rPr>
            </w:pPr>
            <w:r w:rsidRPr="006A1FA6">
              <w:rPr>
                <w:rFonts w:ascii="Arial" w:hAnsi="Arial" w:cs="Arial"/>
                <w:sz w:val="20"/>
                <w:szCs w:val="20"/>
              </w:rPr>
              <w:t>4 puntos</w:t>
            </w:r>
          </w:p>
        </w:tc>
      </w:tr>
      <w:tr w:rsidR="0036688A" w:rsidRPr="006A1FA6" w14:paraId="14D19A48" w14:textId="77777777" w:rsidTr="00B606F3">
        <w:trPr>
          <w:tblCellSpacing w:w="15" w:type="dxa"/>
          <w:jc w:val="center"/>
        </w:trPr>
        <w:tc>
          <w:tcPr>
            <w:tcW w:w="0" w:type="auto"/>
            <w:vAlign w:val="center"/>
            <w:hideMark/>
          </w:tcPr>
          <w:p w14:paraId="0F6BA573" w14:textId="77777777" w:rsidR="0036688A" w:rsidRPr="006A1FA6" w:rsidRDefault="0036688A" w:rsidP="00B606F3">
            <w:pPr>
              <w:jc w:val="both"/>
              <w:rPr>
                <w:rFonts w:ascii="Arial" w:hAnsi="Arial" w:cs="Arial"/>
                <w:sz w:val="20"/>
                <w:szCs w:val="20"/>
              </w:rPr>
            </w:pPr>
            <w:r w:rsidRPr="006A1FA6">
              <w:rPr>
                <w:rFonts w:ascii="Arial" w:hAnsi="Arial" w:cs="Arial"/>
                <w:sz w:val="20"/>
                <w:szCs w:val="20"/>
              </w:rPr>
              <w:t>Entre el 11% y el 15% adicional</w:t>
            </w:r>
          </w:p>
        </w:tc>
        <w:tc>
          <w:tcPr>
            <w:tcW w:w="0" w:type="auto"/>
            <w:vAlign w:val="center"/>
            <w:hideMark/>
          </w:tcPr>
          <w:p w14:paraId="2FB6D9E3" w14:textId="77777777" w:rsidR="0036688A" w:rsidRPr="006A1FA6" w:rsidRDefault="0036688A" w:rsidP="00B606F3">
            <w:pPr>
              <w:jc w:val="both"/>
              <w:rPr>
                <w:rFonts w:ascii="Arial" w:hAnsi="Arial" w:cs="Arial"/>
                <w:sz w:val="20"/>
                <w:szCs w:val="20"/>
              </w:rPr>
            </w:pPr>
            <w:r w:rsidRPr="006A1FA6">
              <w:rPr>
                <w:rFonts w:ascii="Arial" w:hAnsi="Arial" w:cs="Arial"/>
                <w:sz w:val="20"/>
                <w:szCs w:val="20"/>
              </w:rPr>
              <w:t>6 puntos</w:t>
            </w:r>
          </w:p>
        </w:tc>
      </w:tr>
      <w:tr w:rsidR="0036688A" w:rsidRPr="006A1FA6" w14:paraId="36140867" w14:textId="77777777" w:rsidTr="00B606F3">
        <w:trPr>
          <w:tblCellSpacing w:w="15" w:type="dxa"/>
          <w:jc w:val="center"/>
        </w:trPr>
        <w:tc>
          <w:tcPr>
            <w:tcW w:w="0" w:type="auto"/>
            <w:vAlign w:val="center"/>
            <w:hideMark/>
          </w:tcPr>
          <w:p w14:paraId="48187434" w14:textId="77777777" w:rsidR="0036688A" w:rsidRPr="006A1FA6" w:rsidRDefault="0036688A" w:rsidP="00B606F3">
            <w:pPr>
              <w:jc w:val="both"/>
              <w:rPr>
                <w:rFonts w:ascii="Arial" w:hAnsi="Arial" w:cs="Arial"/>
                <w:sz w:val="20"/>
                <w:szCs w:val="20"/>
              </w:rPr>
            </w:pPr>
            <w:r w:rsidRPr="006A1FA6">
              <w:rPr>
                <w:rFonts w:ascii="Arial" w:hAnsi="Arial" w:cs="Arial"/>
                <w:sz w:val="20"/>
                <w:szCs w:val="20"/>
              </w:rPr>
              <w:t>Entre el 16% y el 20% adicional</w:t>
            </w:r>
          </w:p>
        </w:tc>
        <w:tc>
          <w:tcPr>
            <w:tcW w:w="0" w:type="auto"/>
            <w:vAlign w:val="center"/>
            <w:hideMark/>
          </w:tcPr>
          <w:p w14:paraId="6D2EC3A2" w14:textId="77777777" w:rsidR="0036688A" w:rsidRPr="006A1FA6" w:rsidRDefault="0036688A" w:rsidP="00B606F3">
            <w:pPr>
              <w:jc w:val="both"/>
              <w:rPr>
                <w:rFonts w:ascii="Arial" w:hAnsi="Arial" w:cs="Arial"/>
                <w:sz w:val="20"/>
                <w:szCs w:val="20"/>
              </w:rPr>
            </w:pPr>
            <w:r w:rsidRPr="006A1FA6">
              <w:rPr>
                <w:rFonts w:ascii="Arial" w:hAnsi="Arial" w:cs="Arial"/>
                <w:sz w:val="20"/>
                <w:szCs w:val="20"/>
              </w:rPr>
              <w:t>8 puntos</w:t>
            </w:r>
          </w:p>
        </w:tc>
      </w:tr>
      <w:tr w:rsidR="0036688A" w:rsidRPr="006A1FA6" w14:paraId="2CFD0B0F" w14:textId="77777777" w:rsidTr="00B606F3">
        <w:trPr>
          <w:tblCellSpacing w:w="15" w:type="dxa"/>
          <w:jc w:val="center"/>
        </w:trPr>
        <w:tc>
          <w:tcPr>
            <w:tcW w:w="0" w:type="auto"/>
            <w:vAlign w:val="center"/>
            <w:hideMark/>
          </w:tcPr>
          <w:p w14:paraId="39931649" w14:textId="77777777" w:rsidR="0036688A" w:rsidRPr="006A1FA6" w:rsidRDefault="0036688A" w:rsidP="00B606F3">
            <w:pPr>
              <w:jc w:val="both"/>
              <w:rPr>
                <w:rFonts w:ascii="Arial" w:hAnsi="Arial" w:cs="Arial"/>
                <w:sz w:val="20"/>
                <w:szCs w:val="20"/>
              </w:rPr>
            </w:pPr>
            <w:r w:rsidRPr="006A1FA6">
              <w:rPr>
                <w:rFonts w:ascii="Arial" w:hAnsi="Arial" w:cs="Arial"/>
                <w:sz w:val="20"/>
                <w:szCs w:val="20"/>
              </w:rPr>
              <w:t>21% o MÁS adicional</w:t>
            </w:r>
          </w:p>
        </w:tc>
        <w:tc>
          <w:tcPr>
            <w:tcW w:w="0" w:type="auto"/>
            <w:vAlign w:val="center"/>
            <w:hideMark/>
          </w:tcPr>
          <w:p w14:paraId="5ACAB134" w14:textId="77777777" w:rsidR="0036688A" w:rsidRPr="006A1FA6" w:rsidRDefault="0036688A" w:rsidP="00B606F3">
            <w:pPr>
              <w:jc w:val="both"/>
              <w:rPr>
                <w:rFonts w:ascii="Arial" w:hAnsi="Arial" w:cs="Arial"/>
                <w:sz w:val="20"/>
                <w:szCs w:val="20"/>
              </w:rPr>
            </w:pPr>
            <w:r w:rsidRPr="006A1FA6">
              <w:rPr>
                <w:rFonts w:ascii="Arial" w:hAnsi="Arial" w:cs="Arial"/>
                <w:sz w:val="20"/>
                <w:szCs w:val="20"/>
              </w:rPr>
              <w:t>10 puntos</w:t>
            </w:r>
          </w:p>
        </w:tc>
      </w:tr>
    </w:tbl>
    <w:p w14:paraId="029DF8E6" w14:textId="77777777" w:rsidR="0036688A" w:rsidRPr="006A1FA6" w:rsidRDefault="0036688A" w:rsidP="0036688A">
      <w:pPr>
        <w:jc w:val="both"/>
        <w:rPr>
          <w:rFonts w:ascii="Arial" w:hAnsi="Arial" w:cs="Arial"/>
          <w:b/>
          <w:bCs/>
          <w:sz w:val="20"/>
          <w:szCs w:val="20"/>
        </w:rPr>
      </w:pPr>
      <w:r w:rsidRPr="006A1FA6">
        <w:rPr>
          <w:rFonts w:ascii="Arial" w:hAnsi="Arial" w:cs="Arial"/>
          <w:b/>
          <w:bCs/>
          <w:sz w:val="20"/>
          <w:szCs w:val="20"/>
        </w:rPr>
        <w:t>Ejemplo de aplicación</w:t>
      </w:r>
    </w:p>
    <w:p w14:paraId="016236BF" w14:textId="77777777" w:rsidR="0036688A" w:rsidRPr="006A1FA6" w:rsidRDefault="0036688A" w:rsidP="000B43CB">
      <w:pPr>
        <w:numPr>
          <w:ilvl w:val="0"/>
          <w:numId w:val="43"/>
        </w:numPr>
        <w:spacing w:after="160" w:line="259" w:lineRule="auto"/>
        <w:jc w:val="both"/>
        <w:rPr>
          <w:rFonts w:ascii="Arial" w:hAnsi="Arial" w:cs="Arial"/>
          <w:sz w:val="20"/>
          <w:szCs w:val="20"/>
        </w:rPr>
      </w:pPr>
      <w:r w:rsidRPr="006A1FA6">
        <w:rPr>
          <w:rFonts w:ascii="Arial" w:hAnsi="Arial" w:cs="Arial"/>
          <w:b/>
          <w:bCs/>
          <w:sz w:val="20"/>
          <w:szCs w:val="20"/>
        </w:rPr>
        <w:t>Proponente UNO:</w:t>
      </w:r>
      <w:r w:rsidRPr="006A1FA6">
        <w:rPr>
          <w:rFonts w:ascii="Arial" w:hAnsi="Arial" w:cs="Arial"/>
          <w:sz w:val="20"/>
          <w:szCs w:val="20"/>
        </w:rPr>
        <w:t xml:space="preserve"> presenta promesa de contrato de proveeduría del 45%. </w:t>
      </w:r>
    </w:p>
    <w:p w14:paraId="2FDAF0CB" w14:textId="77777777" w:rsidR="0036688A" w:rsidRPr="006A1FA6" w:rsidRDefault="0036688A" w:rsidP="000B43CB">
      <w:pPr>
        <w:numPr>
          <w:ilvl w:val="1"/>
          <w:numId w:val="43"/>
        </w:numPr>
        <w:spacing w:after="160" w:line="259" w:lineRule="auto"/>
        <w:jc w:val="both"/>
        <w:rPr>
          <w:rFonts w:ascii="Arial" w:hAnsi="Arial" w:cs="Arial"/>
          <w:sz w:val="20"/>
          <w:szCs w:val="20"/>
        </w:rPr>
      </w:pPr>
      <w:r w:rsidRPr="006A1FA6">
        <w:rPr>
          <w:rFonts w:ascii="Arial" w:hAnsi="Arial" w:cs="Arial"/>
          <w:sz w:val="20"/>
          <w:szCs w:val="20"/>
        </w:rPr>
        <w:t xml:space="preserve">30% corresponde al requisito habilitante. </w:t>
      </w:r>
    </w:p>
    <w:p w14:paraId="7D545714" w14:textId="77777777" w:rsidR="0036688A" w:rsidRPr="006A1FA6" w:rsidRDefault="0036688A" w:rsidP="000B43CB">
      <w:pPr>
        <w:numPr>
          <w:ilvl w:val="1"/>
          <w:numId w:val="43"/>
        </w:numPr>
        <w:spacing w:after="160" w:line="259" w:lineRule="auto"/>
        <w:jc w:val="both"/>
        <w:rPr>
          <w:rFonts w:ascii="Arial" w:hAnsi="Arial" w:cs="Arial"/>
          <w:sz w:val="20"/>
          <w:szCs w:val="20"/>
        </w:rPr>
      </w:pPr>
      <w:r w:rsidRPr="006A1FA6">
        <w:rPr>
          <w:rFonts w:ascii="Arial" w:hAnsi="Arial" w:cs="Arial"/>
          <w:sz w:val="20"/>
          <w:szCs w:val="20"/>
        </w:rPr>
        <w:t xml:space="preserve">15% adicional corresponde al criterio de evaluación. </w:t>
      </w:r>
    </w:p>
    <w:p w14:paraId="279DA84B" w14:textId="77777777" w:rsidR="0036688A" w:rsidRPr="006A1FA6" w:rsidRDefault="0036688A" w:rsidP="000B43CB">
      <w:pPr>
        <w:numPr>
          <w:ilvl w:val="1"/>
          <w:numId w:val="43"/>
        </w:numPr>
        <w:spacing w:after="160" w:line="259" w:lineRule="auto"/>
        <w:jc w:val="both"/>
        <w:rPr>
          <w:rFonts w:ascii="Arial" w:hAnsi="Arial" w:cs="Arial"/>
          <w:sz w:val="20"/>
          <w:szCs w:val="20"/>
        </w:rPr>
      </w:pPr>
      <w:r w:rsidRPr="006A1FA6">
        <w:rPr>
          <w:rFonts w:ascii="Arial" w:hAnsi="Arial" w:cs="Arial"/>
          <w:b/>
          <w:bCs/>
          <w:sz w:val="20"/>
          <w:szCs w:val="20"/>
        </w:rPr>
        <w:t>Puntaje obtenido:</w:t>
      </w:r>
      <w:r w:rsidRPr="006A1FA6">
        <w:rPr>
          <w:rFonts w:ascii="Arial" w:hAnsi="Arial" w:cs="Arial"/>
          <w:sz w:val="20"/>
          <w:szCs w:val="20"/>
        </w:rPr>
        <w:t xml:space="preserve"> 6 puntos. </w:t>
      </w:r>
    </w:p>
    <w:p w14:paraId="664E1771" w14:textId="77777777" w:rsidR="0036688A" w:rsidRPr="006A1FA6" w:rsidRDefault="0036688A" w:rsidP="000B43CB">
      <w:pPr>
        <w:numPr>
          <w:ilvl w:val="0"/>
          <w:numId w:val="43"/>
        </w:numPr>
        <w:spacing w:after="160" w:line="259" w:lineRule="auto"/>
        <w:jc w:val="both"/>
        <w:rPr>
          <w:rFonts w:ascii="Arial" w:hAnsi="Arial" w:cs="Arial"/>
          <w:sz w:val="20"/>
          <w:szCs w:val="20"/>
        </w:rPr>
      </w:pPr>
      <w:r w:rsidRPr="006A1FA6">
        <w:rPr>
          <w:rFonts w:ascii="Arial" w:hAnsi="Arial" w:cs="Arial"/>
          <w:b/>
          <w:bCs/>
          <w:sz w:val="20"/>
          <w:szCs w:val="20"/>
        </w:rPr>
        <w:t>Proponente DOS:</w:t>
      </w:r>
      <w:r w:rsidRPr="006A1FA6">
        <w:rPr>
          <w:rFonts w:ascii="Arial" w:hAnsi="Arial" w:cs="Arial"/>
          <w:sz w:val="20"/>
          <w:szCs w:val="20"/>
        </w:rPr>
        <w:t xml:space="preserve"> presenta promesa de contrato de proveeduría del 35%. </w:t>
      </w:r>
    </w:p>
    <w:p w14:paraId="5CE62DDB" w14:textId="77777777" w:rsidR="0036688A" w:rsidRPr="006A1FA6" w:rsidRDefault="0036688A" w:rsidP="000B43CB">
      <w:pPr>
        <w:numPr>
          <w:ilvl w:val="1"/>
          <w:numId w:val="43"/>
        </w:numPr>
        <w:spacing w:after="160" w:line="259" w:lineRule="auto"/>
        <w:jc w:val="both"/>
        <w:rPr>
          <w:rFonts w:ascii="Arial" w:hAnsi="Arial" w:cs="Arial"/>
          <w:sz w:val="20"/>
          <w:szCs w:val="20"/>
        </w:rPr>
      </w:pPr>
      <w:r w:rsidRPr="006A1FA6">
        <w:rPr>
          <w:rFonts w:ascii="Arial" w:hAnsi="Arial" w:cs="Arial"/>
          <w:sz w:val="20"/>
          <w:szCs w:val="20"/>
        </w:rPr>
        <w:lastRenderedPageBreak/>
        <w:t xml:space="preserve">30% corresponde al requisito habilitante. </w:t>
      </w:r>
    </w:p>
    <w:p w14:paraId="057A024E" w14:textId="77777777" w:rsidR="0036688A" w:rsidRPr="006A1FA6" w:rsidRDefault="0036688A" w:rsidP="000B43CB">
      <w:pPr>
        <w:numPr>
          <w:ilvl w:val="1"/>
          <w:numId w:val="43"/>
        </w:numPr>
        <w:spacing w:after="160" w:line="259" w:lineRule="auto"/>
        <w:jc w:val="both"/>
        <w:rPr>
          <w:rFonts w:ascii="Arial" w:hAnsi="Arial" w:cs="Arial"/>
          <w:sz w:val="20"/>
          <w:szCs w:val="20"/>
        </w:rPr>
      </w:pPr>
      <w:r w:rsidRPr="006A1FA6">
        <w:rPr>
          <w:rFonts w:ascii="Arial" w:hAnsi="Arial" w:cs="Arial"/>
          <w:sz w:val="20"/>
          <w:szCs w:val="20"/>
        </w:rPr>
        <w:t xml:space="preserve">5% adicional corresponde al criterio de evaluación. </w:t>
      </w:r>
    </w:p>
    <w:p w14:paraId="34B71259" w14:textId="77777777" w:rsidR="0036688A" w:rsidRPr="006A1FA6" w:rsidRDefault="0036688A" w:rsidP="000B43CB">
      <w:pPr>
        <w:numPr>
          <w:ilvl w:val="1"/>
          <w:numId w:val="43"/>
        </w:numPr>
        <w:spacing w:after="160" w:line="259" w:lineRule="auto"/>
        <w:jc w:val="both"/>
        <w:rPr>
          <w:rFonts w:ascii="Arial" w:hAnsi="Arial" w:cs="Arial"/>
          <w:sz w:val="20"/>
          <w:szCs w:val="20"/>
        </w:rPr>
      </w:pPr>
      <w:r w:rsidRPr="006A1FA6">
        <w:rPr>
          <w:rFonts w:ascii="Arial" w:hAnsi="Arial" w:cs="Arial"/>
          <w:b/>
          <w:bCs/>
          <w:sz w:val="20"/>
          <w:szCs w:val="20"/>
        </w:rPr>
        <w:t>Puntaje obtenido:</w:t>
      </w:r>
      <w:r w:rsidRPr="006A1FA6">
        <w:rPr>
          <w:rFonts w:ascii="Arial" w:hAnsi="Arial" w:cs="Arial"/>
          <w:sz w:val="20"/>
          <w:szCs w:val="20"/>
        </w:rPr>
        <w:t xml:space="preserve"> 4 puntos.</w:t>
      </w:r>
    </w:p>
    <w:p w14:paraId="6E47BA05" w14:textId="77777777" w:rsidR="0036688A" w:rsidRPr="006A1FA6" w:rsidRDefault="0036688A" w:rsidP="0036688A">
      <w:pPr>
        <w:pStyle w:val="Ttulo3"/>
        <w:jc w:val="both"/>
        <w:rPr>
          <w:rFonts w:ascii="Arial" w:hAnsi="Arial" w:cs="Arial"/>
          <w:sz w:val="20"/>
        </w:rPr>
      </w:pPr>
      <w:r w:rsidRPr="006A1FA6">
        <w:rPr>
          <w:rStyle w:val="Textoennegrita"/>
          <w:rFonts w:ascii="Arial" w:hAnsi="Arial" w:cs="Arial"/>
          <w:color w:val="000000" w:themeColor="text1"/>
          <w:sz w:val="20"/>
        </w:rPr>
        <w:t>Nota 1</w:t>
      </w:r>
    </w:p>
    <w:p w14:paraId="50B83BEA" w14:textId="77777777" w:rsidR="0036688A" w:rsidRPr="006A1FA6" w:rsidRDefault="0036688A" w:rsidP="0036688A">
      <w:pPr>
        <w:pStyle w:val="NormalWeb"/>
        <w:jc w:val="both"/>
        <w:rPr>
          <w:rFonts w:ascii="Arial" w:hAnsi="Arial" w:cs="Arial"/>
          <w:sz w:val="20"/>
        </w:rPr>
      </w:pPr>
      <w:r w:rsidRPr="006A1FA6">
        <w:rPr>
          <w:rFonts w:ascii="Arial" w:hAnsi="Arial" w:cs="Arial"/>
          <w:sz w:val="20"/>
        </w:rPr>
        <w:t>En caso de que el proponente haya subsanado la documentación relacionada con la promesa de contrato de proveeduría, esta será válida únicamente para acreditar el requisito habilitante. No obstante, dicha documentación no será tenida en cuenta para la asignación de puntaje, por lo cual obtendrá cero (0) puntos en este factor de evaluación.</w:t>
      </w:r>
    </w:p>
    <w:p w14:paraId="46DF61A4" w14:textId="77777777" w:rsidR="0036688A" w:rsidRPr="006A1FA6" w:rsidRDefault="0036688A" w:rsidP="0036688A">
      <w:pPr>
        <w:pStyle w:val="NormalWeb"/>
        <w:jc w:val="both"/>
        <w:rPr>
          <w:rFonts w:ascii="Arial" w:hAnsi="Arial" w:cs="Arial"/>
          <w:sz w:val="20"/>
        </w:rPr>
      </w:pPr>
      <w:r w:rsidRPr="006A1FA6">
        <w:rPr>
          <w:rFonts w:ascii="Arial" w:hAnsi="Arial" w:cs="Arial"/>
          <w:sz w:val="20"/>
        </w:rPr>
        <w:t>Sin perjuicio de lo anterior, el proponente podrá presentar una (1) o más promesas de contrato de proveeduría, según lo considere necesario. No obstante, deberá identificar de manera expresa en su propuesta cuál de ellas pretende hacer valer para acreditar el requisito habilitante y cuál para efectos de la asignación de puntaje como criterio de evaluación.</w:t>
      </w:r>
    </w:p>
    <w:p w14:paraId="02B19E0F" w14:textId="77777777" w:rsidR="0036688A" w:rsidRPr="006A1FA6" w:rsidRDefault="0036688A" w:rsidP="0036688A">
      <w:pPr>
        <w:pStyle w:val="NormalWeb"/>
        <w:jc w:val="both"/>
        <w:rPr>
          <w:rFonts w:ascii="Arial" w:hAnsi="Arial" w:cs="Arial"/>
          <w:b/>
          <w:bCs/>
          <w:sz w:val="20"/>
        </w:rPr>
      </w:pPr>
      <w:r w:rsidRPr="006A1FA6">
        <w:rPr>
          <w:rFonts w:ascii="Arial" w:hAnsi="Arial" w:cs="Arial"/>
          <w:b/>
          <w:bCs/>
          <w:sz w:val="20"/>
        </w:rPr>
        <w:t>Nota 2. Requisitos de la promesa de contrato de proveeduría</w:t>
      </w:r>
    </w:p>
    <w:p w14:paraId="730951E1" w14:textId="4CC35D71" w:rsidR="0036688A" w:rsidRPr="006A1FA6" w:rsidRDefault="0036688A" w:rsidP="0036688A">
      <w:pPr>
        <w:pStyle w:val="NormalWeb"/>
        <w:jc w:val="both"/>
        <w:rPr>
          <w:rFonts w:ascii="Arial" w:hAnsi="Arial" w:cs="Arial"/>
          <w:sz w:val="20"/>
        </w:rPr>
      </w:pPr>
      <w:r w:rsidRPr="006A1FA6">
        <w:rPr>
          <w:rFonts w:ascii="Arial" w:hAnsi="Arial" w:cs="Arial"/>
          <w:sz w:val="20"/>
        </w:rPr>
        <w:t xml:space="preserve">La promesa de contrato de proveeduría que se presente para efectos de la asignación de puntaje deberá cumplir con los mismos requisitos exigidos en el </w:t>
      </w:r>
      <w:r w:rsidR="00364DF2">
        <w:rPr>
          <w:rFonts w:ascii="Arial" w:hAnsi="Arial" w:cs="Arial"/>
          <w:sz w:val="20"/>
        </w:rPr>
        <w:t>anexo</w:t>
      </w:r>
      <w:r w:rsidRPr="006A1FA6">
        <w:rPr>
          <w:rFonts w:ascii="Arial" w:hAnsi="Arial" w:cs="Arial"/>
          <w:sz w:val="20"/>
        </w:rPr>
        <w:t>, Ítem 1, literal D, así como con las demás condiciones técnicas verificables establecidas por la entidad.</w:t>
      </w:r>
    </w:p>
    <w:p w14:paraId="479719EE" w14:textId="77777777" w:rsidR="0036688A" w:rsidRPr="006A1FA6" w:rsidRDefault="0036688A" w:rsidP="0036688A">
      <w:pPr>
        <w:pStyle w:val="NormalWeb"/>
        <w:jc w:val="both"/>
        <w:rPr>
          <w:rFonts w:ascii="Arial" w:hAnsi="Arial" w:cs="Arial"/>
          <w:b/>
          <w:bCs/>
          <w:sz w:val="20"/>
        </w:rPr>
      </w:pPr>
      <w:r w:rsidRPr="006A1FA6">
        <w:rPr>
          <w:rFonts w:ascii="Arial" w:hAnsi="Arial" w:cs="Arial"/>
          <w:b/>
          <w:bCs/>
          <w:sz w:val="20"/>
        </w:rPr>
        <w:t>Nota 3. Determinación del valor y porcentaje</w:t>
      </w:r>
    </w:p>
    <w:p w14:paraId="0ACA8D51" w14:textId="77777777" w:rsidR="0036688A" w:rsidRPr="006A1FA6" w:rsidRDefault="0036688A" w:rsidP="0036688A">
      <w:pPr>
        <w:pStyle w:val="NormalWeb"/>
        <w:jc w:val="both"/>
        <w:rPr>
          <w:rFonts w:ascii="Arial" w:hAnsi="Arial" w:cs="Arial"/>
          <w:sz w:val="20"/>
        </w:rPr>
      </w:pPr>
      <w:r w:rsidRPr="006A1FA6">
        <w:rPr>
          <w:rFonts w:ascii="Arial" w:hAnsi="Arial" w:cs="Arial"/>
          <w:sz w:val="20"/>
        </w:rPr>
        <w:t xml:space="preserve">Para efectos de determinar el valor y el porcentaje de participación, el presente criterio aplica a los </w:t>
      </w:r>
      <w:r w:rsidRPr="006A1FA6">
        <w:rPr>
          <w:rFonts w:ascii="Arial" w:hAnsi="Arial" w:cs="Arial"/>
          <w:b/>
          <w:bCs/>
          <w:sz w:val="20"/>
        </w:rPr>
        <w:t>servicios de bienestar, recreación y deporte</w:t>
      </w:r>
      <w:r w:rsidRPr="006A1FA6">
        <w:rPr>
          <w:rFonts w:ascii="Arial" w:hAnsi="Arial" w:cs="Arial"/>
          <w:sz w:val="20"/>
        </w:rPr>
        <w:t xml:space="preserve">. En consecuencia: </w:t>
      </w:r>
    </w:p>
    <w:p w14:paraId="179C0557" w14:textId="77777777" w:rsidR="0036688A" w:rsidRPr="006A1FA6" w:rsidRDefault="0036688A" w:rsidP="000B43CB">
      <w:pPr>
        <w:pStyle w:val="NormalWeb"/>
        <w:numPr>
          <w:ilvl w:val="0"/>
          <w:numId w:val="44"/>
        </w:numPr>
        <w:spacing w:beforeAutospacing="1" w:afterAutospacing="1"/>
        <w:jc w:val="both"/>
        <w:rPr>
          <w:rFonts w:ascii="Arial" w:hAnsi="Arial" w:cs="Arial"/>
          <w:sz w:val="20"/>
        </w:rPr>
      </w:pPr>
      <w:r w:rsidRPr="006A1FA6">
        <w:rPr>
          <w:rFonts w:ascii="Arial" w:hAnsi="Arial" w:cs="Arial"/>
          <w:sz w:val="20"/>
        </w:rPr>
        <w:t xml:space="preserve">El valor total del presupuesto asignado es de </w:t>
      </w:r>
      <w:r w:rsidRPr="006A1FA6">
        <w:rPr>
          <w:rFonts w:ascii="Arial" w:hAnsi="Arial" w:cs="Arial"/>
          <w:b/>
          <w:color w:val="000000" w:themeColor="text1"/>
          <w:sz w:val="20"/>
        </w:rPr>
        <w:t xml:space="preserve">CUATROCIENTOS CATORCE MILLONES TRESCIENTOS ONCE MIL CIENTO DIECISIETE PESOS CON OCHENTA Y UN CENTAVOS MCTE ($414.311.117,81) incluido IVA e Ipoconsumo (según aplique), </w:t>
      </w:r>
      <w:r w:rsidRPr="006A1FA6">
        <w:rPr>
          <w:rFonts w:ascii="Arial" w:hAnsi="Arial" w:cs="Arial"/>
          <w:bCs/>
          <w:color w:val="000000" w:themeColor="text1"/>
          <w:sz w:val="20"/>
        </w:rPr>
        <w:t xml:space="preserve">al cual se le aplicará como mínimo el 30%; correspondiente a un valor de </w:t>
      </w:r>
      <w:r w:rsidRPr="006A1FA6">
        <w:rPr>
          <w:rFonts w:ascii="Arial" w:hAnsi="Arial" w:cs="Arial"/>
          <w:b/>
          <w:color w:val="000000" w:themeColor="text1"/>
          <w:sz w:val="20"/>
        </w:rPr>
        <w:t>CIENTO VEINTICUATRO MILLONES DOSCIENTOS NOVENTA Y TRES MIL TRESCIENTOS TREINTA Y CINCO PESOS CON TREINTA Y CUATRO CENTAVOS ($124.293.335,34) MONEDA CORRIENTE M/CTE)</w:t>
      </w:r>
    </w:p>
    <w:p w14:paraId="578594D3" w14:textId="77777777" w:rsidR="0036688A" w:rsidRPr="006A1FA6" w:rsidRDefault="0036688A" w:rsidP="0036688A">
      <w:pPr>
        <w:pStyle w:val="NormalWeb"/>
        <w:jc w:val="both"/>
        <w:rPr>
          <w:rFonts w:ascii="Arial" w:hAnsi="Arial" w:cs="Arial"/>
          <w:sz w:val="20"/>
        </w:rPr>
      </w:pPr>
      <w:r w:rsidRPr="006A1FA6">
        <w:rPr>
          <w:rFonts w:ascii="Arial" w:hAnsi="Arial" w:cs="Arial"/>
          <w:sz w:val="20"/>
        </w:rPr>
        <w:t>En caso de que durante la ejecución contractual se presente una adición al contrato, el porcentaje ofrecido por el proponente deberá ser ajustado mediante otrosí al contrato de proveeduría inicialmente presentado, con el fin de mantener la proporcionalidad del compromiso adquirido.</w:t>
      </w:r>
    </w:p>
    <w:p w14:paraId="3AAB41A9" w14:textId="77777777" w:rsidR="0036688A" w:rsidRPr="006A1FA6" w:rsidRDefault="0036688A" w:rsidP="000B43CB">
      <w:pPr>
        <w:pStyle w:val="Prrafodelista"/>
        <w:numPr>
          <w:ilvl w:val="0"/>
          <w:numId w:val="41"/>
        </w:numPr>
        <w:ind w:right="48"/>
        <w:rPr>
          <w:rFonts w:ascii="Arial" w:eastAsia="Arial" w:hAnsi="Arial" w:cs="Arial"/>
          <w:b/>
          <w:sz w:val="20"/>
          <w:szCs w:val="20"/>
        </w:rPr>
      </w:pPr>
      <w:r w:rsidRPr="006A1FA6">
        <w:rPr>
          <w:rFonts w:ascii="Arial" w:hAnsi="Arial" w:cs="Arial"/>
          <w:b/>
          <w:sz w:val="20"/>
          <w:szCs w:val="20"/>
        </w:rPr>
        <w:t>FACTOR ECONOMICO (45 PUNTOS).</w:t>
      </w:r>
    </w:p>
    <w:p w14:paraId="5702D685" w14:textId="77777777" w:rsidR="0036688A" w:rsidRPr="00B921D7" w:rsidRDefault="0036688A" w:rsidP="0036688A">
      <w:pPr>
        <w:jc w:val="both"/>
        <w:rPr>
          <w:rFonts w:ascii="Arial" w:hAnsi="Arial" w:cs="Arial"/>
          <w:sz w:val="20"/>
          <w:szCs w:val="20"/>
        </w:rPr>
      </w:pPr>
    </w:p>
    <w:bookmarkEnd w:id="1"/>
    <w:p w14:paraId="22EC9C43" w14:textId="77777777" w:rsidR="0036688A" w:rsidRDefault="0036688A" w:rsidP="0036688A">
      <w:pPr>
        <w:autoSpaceDE w:val="0"/>
        <w:autoSpaceDN w:val="0"/>
        <w:adjustRightInd w:val="0"/>
        <w:ind w:right="545"/>
        <w:jc w:val="both"/>
        <w:rPr>
          <w:rFonts w:ascii="Arial" w:hAnsi="Arial" w:cs="Arial"/>
          <w:bCs/>
          <w:sz w:val="20"/>
          <w:szCs w:val="20"/>
          <w:lang w:val="es-MX"/>
        </w:rPr>
      </w:pPr>
      <w:r w:rsidRPr="00DE78B6">
        <w:rPr>
          <w:rFonts w:ascii="Arial" w:hAnsi="Arial" w:cs="Arial"/>
          <w:bCs/>
          <w:sz w:val="20"/>
          <w:szCs w:val="20"/>
          <w:lang w:val="es-MX"/>
        </w:rPr>
        <w:t>Se otorgarán cua</w:t>
      </w:r>
      <w:r>
        <w:rPr>
          <w:rFonts w:ascii="Arial" w:hAnsi="Arial" w:cs="Arial"/>
          <w:bCs/>
          <w:sz w:val="20"/>
          <w:szCs w:val="20"/>
          <w:lang w:val="es-MX"/>
        </w:rPr>
        <w:t>renta (45</w:t>
      </w:r>
      <w:r w:rsidRPr="00DE78B6">
        <w:rPr>
          <w:rFonts w:ascii="Arial" w:hAnsi="Arial" w:cs="Arial"/>
          <w:bCs/>
          <w:sz w:val="20"/>
          <w:szCs w:val="20"/>
          <w:lang w:val="es-MX"/>
        </w:rPr>
        <w:t xml:space="preserve">) puntos a aquella propuesta que ofrezca el mayor porcentaje de descuento. Las demás se ponderarán de manera proporcional de acuerdo con la siguiente fórmula: </w:t>
      </w:r>
    </w:p>
    <w:p w14:paraId="6A33780D" w14:textId="77777777" w:rsidR="0036688A" w:rsidRPr="00483546" w:rsidRDefault="0036688A" w:rsidP="0036688A">
      <w:pPr>
        <w:autoSpaceDE w:val="0"/>
        <w:autoSpaceDN w:val="0"/>
        <w:adjustRightInd w:val="0"/>
        <w:ind w:right="545"/>
        <w:jc w:val="both"/>
        <w:rPr>
          <w:rFonts w:ascii="Arial" w:hAnsi="Arial" w:cs="Arial"/>
          <w:bCs/>
          <w:sz w:val="20"/>
          <w:szCs w:val="20"/>
          <w:lang w:val="es-MX"/>
        </w:rPr>
      </w:pPr>
      <w:r>
        <w:rPr>
          <w:rFonts w:ascii="Arial" w:hAnsi="Arial" w:cs="Arial"/>
          <w:bCs/>
          <w:sz w:val="20"/>
          <w:szCs w:val="20"/>
          <w:lang w:val="es-MX"/>
        </w:rPr>
        <w:t>P= PPE</w:t>
      </w:r>
      <w:r w:rsidRPr="00483546">
        <w:rPr>
          <w:rFonts w:ascii="Arial" w:hAnsi="Arial" w:cs="Arial"/>
          <w:bCs/>
          <w:sz w:val="20"/>
          <w:szCs w:val="20"/>
          <w:u w:val="single"/>
          <w:lang w:val="es-MX"/>
        </w:rPr>
        <w:t xml:space="preserve"> </w:t>
      </w:r>
      <w:r>
        <w:rPr>
          <w:rFonts w:ascii="Arial" w:hAnsi="Arial" w:cs="Arial"/>
          <w:bCs/>
          <w:sz w:val="20"/>
          <w:szCs w:val="20"/>
          <w:u w:val="single"/>
          <w:lang w:val="es-MX"/>
        </w:rPr>
        <w:t>*</w:t>
      </w:r>
      <w:r>
        <w:rPr>
          <w:rFonts w:ascii="Arial" w:hAnsi="Arial" w:cs="Arial"/>
          <w:bCs/>
          <w:sz w:val="20"/>
          <w:szCs w:val="20"/>
          <w:lang w:val="es-MX"/>
        </w:rPr>
        <w:t xml:space="preserve"> 45</w:t>
      </w:r>
    </w:p>
    <w:p w14:paraId="53917006" w14:textId="77777777" w:rsidR="0036688A" w:rsidRDefault="0036688A" w:rsidP="0036688A">
      <w:pPr>
        <w:autoSpaceDE w:val="0"/>
        <w:autoSpaceDN w:val="0"/>
        <w:adjustRightInd w:val="0"/>
        <w:ind w:right="545"/>
        <w:jc w:val="both"/>
        <w:rPr>
          <w:rFonts w:ascii="Arial" w:hAnsi="Arial" w:cs="Arial"/>
          <w:bCs/>
          <w:sz w:val="20"/>
          <w:szCs w:val="20"/>
          <w:lang w:val="es-MX"/>
        </w:rPr>
      </w:pPr>
      <w:r>
        <w:rPr>
          <w:rFonts w:ascii="Arial" w:hAnsi="Arial" w:cs="Arial"/>
          <w:bCs/>
          <w:sz w:val="20"/>
          <w:szCs w:val="20"/>
          <w:lang w:val="es-MX"/>
        </w:rPr>
        <w:t xml:space="preserve">      OMP</w:t>
      </w:r>
    </w:p>
    <w:p w14:paraId="0D838633" w14:textId="77777777" w:rsidR="0036688A" w:rsidRPr="00483546" w:rsidRDefault="0036688A" w:rsidP="0036688A">
      <w:pPr>
        <w:autoSpaceDE w:val="0"/>
        <w:autoSpaceDN w:val="0"/>
        <w:adjustRightInd w:val="0"/>
        <w:ind w:right="545"/>
        <w:jc w:val="both"/>
        <w:rPr>
          <w:rFonts w:ascii="Arial" w:hAnsi="Arial" w:cs="Arial"/>
          <w:bCs/>
          <w:sz w:val="20"/>
          <w:szCs w:val="20"/>
          <w:lang w:val="es-MX"/>
        </w:rPr>
      </w:pPr>
      <w:r w:rsidRPr="00DE78B6">
        <w:rPr>
          <w:rFonts w:ascii="Arial" w:hAnsi="Arial" w:cs="Arial"/>
          <w:sz w:val="20"/>
          <w:szCs w:val="20"/>
          <w:lang w:val="es-MX"/>
        </w:rPr>
        <w:t xml:space="preserve"> </w:t>
      </w:r>
    </w:p>
    <w:p w14:paraId="09C01B36" w14:textId="77777777" w:rsidR="0036688A" w:rsidRPr="00DE78B6" w:rsidRDefault="0036688A" w:rsidP="0036688A">
      <w:pPr>
        <w:autoSpaceDE w:val="0"/>
        <w:autoSpaceDN w:val="0"/>
        <w:adjustRightInd w:val="0"/>
        <w:ind w:right="545"/>
        <w:jc w:val="both"/>
        <w:rPr>
          <w:rFonts w:ascii="Arial" w:hAnsi="Arial" w:cs="Arial"/>
          <w:bCs/>
          <w:sz w:val="20"/>
          <w:szCs w:val="20"/>
          <w:lang w:val="es-MX"/>
        </w:rPr>
      </w:pPr>
      <w:r w:rsidRPr="00DE78B6">
        <w:rPr>
          <w:rFonts w:ascii="Arial" w:hAnsi="Arial" w:cs="Arial"/>
          <w:bCs/>
          <w:sz w:val="20"/>
          <w:szCs w:val="20"/>
          <w:lang w:val="es-MX"/>
        </w:rPr>
        <w:t xml:space="preserve">P =         Puntaje </w:t>
      </w:r>
    </w:p>
    <w:p w14:paraId="29E0A170" w14:textId="77777777" w:rsidR="0036688A" w:rsidRPr="00DE78B6" w:rsidRDefault="0036688A" w:rsidP="0036688A">
      <w:pPr>
        <w:autoSpaceDE w:val="0"/>
        <w:autoSpaceDN w:val="0"/>
        <w:adjustRightInd w:val="0"/>
        <w:ind w:right="545"/>
        <w:jc w:val="both"/>
        <w:rPr>
          <w:rFonts w:ascii="Arial" w:hAnsi="Arial" w:cs="Arial"/>
          <w:bCs/>
          <w:sz w:val="20"/>
          <w:szCs w:val="20"/>
          <w:lang w:val="es-MX"/>
        </w:rPr>
      </w:pPr>
      <w:r w:rsidRPr="00DE78B6">
        <w:rPr>
          <w:rFonts w:ascii="Arial" w:hAnsi="Arial" w:cs="Arial"/>
          <w:bCs/>
          <w:sz w:val="20"/>
          <w:szCs w:val="20"/>
          <w:lang w:val="es-MX"/>
        </w:rPr>
        <w:t xml:space="preserve">OMP = Oferta mayor porcentaje descuento  </w:t>
      </w:r>
    </w:p>
    <w:p w14:paraId="299E0FB8" w14:textId="77777777" w:rsidR="0036688A" w:rsidRPr="00DE78B6" w:rsidRDefault="0036688A" w:rsidP="0036688A">
      <w:pPr>
        <w:autoSpaceDE w:val="0"/>
        <w:autoSpaceDN w:val="0"/>
        <w:adjustRightInd w:val="0"/>
        <w:ind w:right="545"/>
        <w:jc w:val="both"/>
        <w:rPr>
          <w:rFonts w:ascii="Arial" w:hAnsi="Arial" w:cs="Arial"/>
          <w:bCs/>
          <w:sz w:val="20"/>
          <w:szCs w:val="20"/>
          <w:lang w:val="es-MX"/>
        </w:rPr>
      </w:pPr>
      <w:r w:rsidRPr="00DE78B6">
        <w:rPr>
          <w:rFonts w:ascii="Arial" w:hAnsi="Arial" w:cs="Arial"/>
          <w:bCs/>
          <w:sz w:val="20"/>
          <w:szCs w:val="20"/>
          <w:lang w:val="es-MX"/>
        </w:rPr>
        <w:t xml:space="preserve">PPE = Porcentaje de descuento </w:t>
      </w:r>
      <w:r>
        <w:rPr>
          <w:rFonts w:ascii="Arial" w:hAnsi="Arial" w:cs="Arial"/>
          <w:bCs/>
          <w:sz w:val="20"/>
          <w:szCs w:val="20"/>
          <w:lang w:val="es-MX"/>
        </w:rPr>
        <w:t>ofertado por el proponente</w:t>
      </w:r>
      <w:r w:rsidRPr="00DE78B6">
        <w:rPr>
          <w:rFonts w:ascii="Arial" w:hAnsi="Arial" w:cs="Arial"/>
          <w:bCs/>
          <w:sz w:val="20"/>
          <w:szCs w:val="20"/>
          <w:lang w:val="es-MX"/>
        </w:rPr>
        <w:t xml:space="preserve"> </w:t>
      </w:r>
    </w:p>
    <w:p w14:paraId="2FCDCB01" w14:textId="77777777" w:rsidR="0036688A" w:rsidRPr="00DE78B6" w:rsidRDefault="0036688A" w:rsidP="0036688A">
      <w:pPr>
        <w:autoSpaceDE w:val="0"/>
        <w:autoSpaceDN w:val="0"/>
        <w:adjustRightInd w:val="0"/>
        <w:ind w:right="545"/>
        <w:jc w:val="both"/>
        <w:rPr>
          <w:rFonts w:ascii="Arial" w:hAnsi="Arial" w:cs="Arial"/>
          <w:bCs/>
          <w:sz w:val="20"/>
          <w:szCs w:val="20"/>
          <w:lang w:val="es-MX"/>
        </w:rPr>
      </w:pPr>
      <w:r w:rsidRPr="00DE78B6">
        <w:rPr>
          <w:rFonts w:ascii="Arial" w:hAnsi="Arial" w:cs="Arial"/>
          <w:bCs/>
          <w:sz w:val="20"/>
          <w:szCs w:val="20"/>
          <w:lang w:val="es-MX"/>
        </w:rPr>
        <w:t xml:space="preserve">NOTA: Cuando para la evaluación económica se habilite sólo una oferta, </w:t>
      </w:r>
      <w:r>
        <w:rPr>
          <w:rFonts w:ascii="Arial" w:hAnsi="Arial" w:cs="Arial"/>
          <w:bCs/>
          <w:sz w:val="20"/>
          <w:szCs w:val="20"/>
          <w:lang w:val="es-MX"/>
        </w:rPr>
        <w:t>se le otorgaran los cuarenta (45</w:t>
      </w:r>
      <w:r w:rsidRPr="00DE78B6">
        <w:rPr>
          <w:rFonts w:ascii="Arial" w:hAnsi="Arial" w:cs="Arial"/>
          <w:bCs/>
          <w:sz w:val="20"/>
          <w:szCs w:val="20"/>
          <w:lang w:val="es-MX"/>
        </w:rPr>
        <w:t>) puntos siempre y cuando cumpla con los requisitos de verificación financiera, sin que haya necesidad de aplicar la formula correspondiente</w:t>
      </w:r>
      <w:r>
        <w:rPr>
          <w:rFonts w:ascii="Arial" w:hAnsi="Arial" w:cs="Arial"/>
          <w:bCs/>
          <w:sz w:val="20"/>
          <w:szCs w:val="20"/>
          <w:lang w:val="es-MX"/>
        </w:rPr>
        <w:t>.</w:t>
      </w:r>
    </w:p>
    <w:p w14:paraId="04F1B1F2" w14:textId="77777777" w:rsidR="0036688A" w:rsidRPr="00B921D7" w:rsidRDefault="0036688A" w:rsidP="0036688A">
      <w:pPr>
        <w:autoSpaceDE w:val="0"/>
        <w:autoSpaceDN w:val="0"/>
        <w:adjustRightInd w:val="0"/>
        <w:ind w:right="284"/>
        <w:jc w:val="both"/>
        <w:rPr>
          <w:rFonts w:ascii="Arial" w:eastAsia="MS Mincho" w:hAnsi="Arial" w:cs="Arial"/>
          <w:b/>
          <w:sz w:val="20"/>
          <w:szCs w:val="20"/>
          <w:lang w:val="es-MX"/>
        </w:rPr>
      </w:pPr>
      <w:r w:rsidRPr="00B921D7">
        <w:rPr>
          <w:rFonts w:ascii="Arial" w:eastAsia="MS Mincho" w:hAnsi="Arial" w:cs="Arial"/>
          <w:b/>
          <w:sz w:val="20"/>
          <w:szCs w:val="20"/>
          <w:lang w:val="es-MX"/>
        </w:rPr>
        <w:t>3.   APOYO A LA INDUSTRIA NACIONAL – (Máximo 10).</w:t>
      </w:r>
    </w:p>
    <w:p w14:paraId="47443674" w14:textId="411069DF" w:rsidR="0036688A" w:rsidRPr="00B921D7" w:rsidRDefault="0036688A" w:rsidP="0036688A">
      <w:pPr>
        <w:jc w:val="both"/>
        <w:rPr>
          <w:rFonts w:ascii="Arial" w:hAnsi="Arial" w:cs="Arial"/>
          <w:sz w:val="20"/>
          <w:szCs w:val="20"/>
        </w:rPr>
      </w:pPr>
      <w:r w:rsidRPr="00B921D7">
        <w:rPr>
          <w:rFonts w:ascii="Arial" w:hAnsi="Arial" w:cs="Arial"/>
          <w:sz w:val="20"/>
          <w:szCs w:val="20"/>
        </w:rPr>
        <w:lastRenderedPageBreak/>
        <w:t xml:space="preserve">Para la verificación, evaluación y asignación del puntaje de que trata este numeral, el </w:t>
      </w:r>
      <w:r w:rsidRPr="00B921D7">
        <w:rPr>
          <w:rFonts w:ascii="Arial" w:eastAsia="Arial" w:hAnsi="Arial" w:cs="Arial"/>
          <w:sz w:val="20"/>
          <w:szCs w:val="20"/>
        </w:rPr>
        <w:t>oferente</w:t>
      </w:r>
      <w:r w:rsidRPr="00B921D7">
        <w:rPr>
          <w:rFonts w:ascii="Arial" w:hAnsi="Arial" w:cs="Arial"/>
          <w:sz w:val="20"/>
          <w:szCs w:val="20"/>
        </w:rPr>
        <w:t xml:space="preserve"> deberá diligenciar y suscribir el </w:t>
      </w:r>
      <w:r w:rsidR="00364DF2">
        <w:rPr>
          <w:rFonts w:ascii="Arial" w:hAnsi="Arial" w:cs="Arial"/>
          <w:bCs/>
          <w:sz w:val="20"/>
          <w:szCs w:val="20"/>
        </w:rPr>
        <w:t>anexo</w:t>
      </w:r>
      <w:r w:rsidRPr="00B921D7">
        <w:rPr>
          <w:rFonts w:ascii="Arial" w:hAnsi="Arial" w:cs="Arial"/>
          <w:b/>
          <w:sz w:val="20"/>
          <w:szCs w:val="20"/>
        </w:rPr>
        <w:t xml:space="preserve"> </w:t>
      </w:r>
      <w:r w:rsidRPr="00B921D7">
        <w:rPr>
          <w:rFonts w:ascii="Arial" w:hAnsi="Arial" w:cs="Arial"/>
          <w:b/>
          <w:bCs/>
          <w:sz w:val="20"/>
          <w:szCs w:val="20"/>
        </w:rPr>
        <w:t>APOYO A LA INDUSTRIA NACIONAL</w:t>
      </w:r>
      <w:r w:rsidRPr="00B921D7">
        <w:rPr>
          <w:rFonts w:ascii="Arial" w:hAnsi="Arial" w:cs="Arial"/>
          <w:sz w:val="20"/>
          <w:szCs w:val="20"/>
        </w:rPr>
        <w:t xml:space="preserve"> "</w:t>
      </w:r>
      <w:r w:rsidRPr="00B921D7">
        <w:rPr>
          <w:rFonts w:ascii="Arial" w:hAnsi="Arial" w:cs="Arial"/>
          <w:i/>
          <w:iCs/>
          <w:sz w:val="20"/>
          <w:szCs w:val="20"/>
        </w:rPr>
        <w:t>PROTECCIÓN A LA INDUSTRIA NACIONAL-INCENTIVOS EN LA CONTRATACIÓN PÚBLICA</w:t>
      </w:r>
      <w:r w:rsidRPr="00B921D7">
        <w:rPr>
          <w:rFonts w:ascii="Arial" w:hAnsi="Arial" w:cs="Arial"/>
          <w:sz w:val="20"/>
          <w:szCs w:val="20"/>
        </w:rPr>
        <w:t>”</w:t>
      </w:r>
      <w:r w:rsidRPr="00B921D7">
        <w:rPr>
          <w:rFonts w:ascii="Arial" w:hAnsi="Arial" w:cs="Arial"/>
          <w:b/>
          <w:sz w:val="20"/>
          <w:szCs w:val="20"/>
        </w:rPr>
        <w:t xml:space="preserve">, </w:t>
      </w:r>
      <w:r w:rsidRPr="00B921D7">
        <w:rPr>
          <w:rFonts w:ascii="Arial" w:hAnsi="Arial" w:cs="Arial"/>
          <w:sz w:val="20"/>
          <w:szCs w:val="20"/>
        </w:rPr>
        <w:t>teniendo en cuenta sus notas descritas</w:t>
      </w:r>
      <w:r w:rsidRPr="00B921D7">
        <w:rPr>
          <w:rFonts w:ascii="Arial" w:hAnsi="Arial" w:cs="Arial"/>
          <w:b/>
          <w:sz w:val="20"/>
          <w:szCs w:val="20"/>
        </w:rPr>
        <w:t xml:space="preserve"> </w:t>
      </w:r>
      <w:r w:rsidRPr="00B921D7">
        <w:rPr>
          <w:rFonts w:ascii="Arial" w:hAnsi="Arial" w:cs="Arial"/>
          <w:sz w:val="20"/>
          <w:szCs w:val="20"/>
        </w:rPr>
        <w:t xml:space="preserve">el cual se entenderá presentado bajo la gravedad de juramento. </w:t>
      </w:r>
    </w:p>
    <w:p w14:paraId="1EE9DA0F" w14:textId="77777777" w:rsidR="0036688A" w:rsidRPr="00B921D7" w:rsidRDefault="0036688A" w:rsidP="0036688A">
      <w:pPr>
        <w:jc w:val="both"/>
        <w:rPr>
          <w:rFonts w:ascii="Arial" w:hAnsi="Arial" w:cs="Arial"/>
          <w:sz w:val="20"/>
          <w:szCs w:val="20"/>
        </w:rPr>
      </w:pPr>
      <w:r w:rsidRPr="00B921D7">
        <w:rPr>
          <w:rFonts w:ascii="Arial" w:hAnsi="Arial" w:cs="Arial"/>
          <w:sz w:val="20"/>
          <w:szCs w:val="20"/>
        </w:rPr>
        <w:t xml:space="preserve">De conformidad con el artículo 2.2.1.2.4.2.1 del Decreto 1082 de 2015, artículo 51 del Decreto 019 de 2012, parágrafo del artículo 1 de la Ley 816 de 2003, se dará un incentivo a la contratación pública para los bienes, servicios y </w:t>
      </w:r>
      <w:r w:rsidRPr="00B921D7">
        <w:rPr>
          <w:rFonts w:ascii="Arial" w:eastAsia="Arial" w:hAnsi="Arial" w:cs="Arial"/>
          <w:sz w:val="20"/>
          <w:szCs w:val="20"/>
        </w:rPr>
        <w:t>oferente</w:t>
      </w:r>
      <w:r w:rsidRPr="00B921D7">
        <w:rPr>
          <w:rFonts w:ascii="Arial" w:hAnsi="Arial" w:cs="Arial"/>
          <w:sz w:val="20"/>
          <w:szCs w:val="20"/>
        </w:rPr>
        <w:t xml:space="preserve"> s nacionales o aquellos considerados nacionales con la ocasión de la existencia de un trato nacional, por lo tanto, la Entidad ha determinado la siguiente asignación de puntaje para las propuestas que se presenten en el desarrollo del proceso contractual. </w:t>
      </w:r>
    </w:p>
    <w:p w14:paraId="0C5F23BB" w14:textId="77777777" w:rsidR="0036688A" w:rsidRPr="00B921D7" w:rsidRDefault="0036688A" w:rsidP="000B43CB">
      <w:pPr>
        <w:numPr>
          <w:ilvl w:val="0"/>
          <w:numId w:val="29"/>
        </w:numPr>
        <w:ind w:hanging="578"/>
        <w:jc w:val="both"/>
        <w:rPr>
          <w:rFonts w:ascii="Arial" w:hAnsi="Arial" w:cs="Arial"/>
          <w:sz w:val="20"/>
          <w:szCs w:val="20"/>
        </w:rPr>
      </w:pPr>
      <w:r w:rsidRPr="00B921D7">
        <w:rPr>
          <w:rFonts w:ascii="Arial" w:hAnsi="Arial" w:cs="Arial"/>
          <w:sz w:val="20"/>
          <w:szCs w:val="20"/>
        </w:rPr>
        <w:t xml:space="preserve">Las ofertas presentadas por </w:t>
      </w:r>
      <w:r w:rsidRPr="00B921D7">
        <w:rPr>
          <w:rFonts w:ascii="Arial" w:eastAsia="Arial" w:hAnsi="Arial" w:cs="Arial"/>
          <w:sz w:val="20"/>
          <w:szCs w:val="20"/>
        </w:rPr>
        <w:t>oferentes</w:t>
      </w:r>
      <w:r w:rsidRPr="00B921D7">
        <w:rPr>
          <w:rFonts w:ascii="Arial" w:hAnsi="Arial" w:cs="Arial"/>
          <w:sz w:val="20"/>
          <w:szCs w:val="20"/>
        </w:rPr>
        <w:t xml:space="preserve"> nacionales y que involucren bienes y/o servicios 100% nacionales, obtendrán (10) puntos.</w:t>
      </w:r>
    </w:p>
    <w:p w14:paraId="38EA6BD7" w14:textId="77777777" w:rsidR="0036688A" w:rsidRPr="00B921D7" w:rsidRDefault="0036688A" w:rsidP="0036688A">
      <w:pPr>
        <w:tabs>
          <w:tab w:val="num" w:pos="851"/>
        </w:tabs>
        <w:ind w:left="507" w:hanging="578"/>
        <w:jc w:val="both"/>
        <w:rPr>
          <w:rFonts w:ascii="Arial" w:hAnsi="Arial" w:cs="Arial"/>
          <w:sz w:val="20"/>
          <w:szCs w:val="20"/>
        </w:rPr>
      </w:pPr>
    </w:p>
    <w:p w14:paraId="1437E5B5" w14:textId="77777777" w:rsidR="0036688A" w:rsidRPr="00B921D7" w:rsidRDefault="0036688A" w:rsidP="000B43CB">
      <w:pPr>
        <w:numPr>
          <w:ilvl w:val="0"/>
          <w:numId w:val="29"/>
        </w:numPr>
        <w:ind w:hanging="578"/>
        <w:jc w:val="both"/>
        <w:rPr>
          <w:rFonts w:ascii="Arial" w:hAnsi="Arial" w:cs="Arial"/>
          <w:sz w:val="20"/>
          <w:szCs w:val="20"/>
        </w:rPr>
      </w:pPr>
      <w:r w:rsidRPr="00B921D7">
        <w:rPr>
          <w:rFonts w:ascii="Arial" w:hAnsi="Arial" w:cs="Arial"/>
          <w:sz w:val="20"/>
          <w:szCs w:val="20"/>
        </w:rPr>
        <w:t xml:space="preserve">Las ofertas presentadas por </w:t>
      </w:r>
      <w:r w:rsidRPr="00B921D7">
        <w:rPr>
          <w:rFonts w:ascii="Arial" w:eastAsia="Arial" w:hAnsi="Arial" w:cs="Arial"/>
          <w:sz w:val="20"/>
          <w:szCs w:val="20"/>
        </w:rPr>
        <w:t>oferentes</w:t>
      </w:r>
      <w:r w:rsidRPr="00B921D7">
        <w:rPr>
          <w:rFonts w:ascii="Arial" w:hAnsi="Arial" w:cs="Arial"/>
          <w:sz w:val="20"/>
          <w:szCs w:val="20"/>
        </w:rPr>
        <w:t xml:space="preserve"> nacionales y que involucren bienes y/o servicios nacionales superiores al 50% de los recursos y menor al 100% de estos, obtendrán (8) puntos.</w:t>
      </w:r>
    </w:p>
    <w:p w14:paraId="3F7418FC" w14:textId="77777777" w:rsidR="0036688A" w:rsidRPr="00B921D7" w:rsidRDefault="0036688A" w:rsidP="0036688A">
      <w:pPr>
        <w:ind w:left="720"/>
        <w:jc w:val="both"/>
        <w:rPr>
          <w:rFonts w:ascii="Arial" w:hAnsi="Arial" w:cs="Arial"/>
          <w:sz w:val="20"/>
          <w:szCs w:val="20"/>
        </w:rPr>
      </w:pPr>
    </w:p>
    <w:p w14:paraId="63EF5948" w14:textId="77777777" w:rsidR="0036688A" w:rsidRPr="00B921D7" w:rsidRDefault="0036688A" w:rsidP="000B43CB">
      <w:pPr>
        <w:numPr>
          <w:ilvl w:val="0"/>
          <w:numId w:val="29"/>
        </w:numPr>
        <w:ind w:hanging="578"/>
        <w:jc w:val="both"/>
        <w:rPr>
          <w:rFonts w:ascii="Arial" w:hAnsi="Arial" w:cs="Arial"/>
          <w:sz w:val="20"/>
          <w:szCs w:val="20"/>
        </w:rPr>
      </w:pPr>
      <w:r w:rsidRPr="00B921D7">
        <w:rPr>
          <w:rFonts w:ascii="Arial" w:hAnsi="Arial" w:cs="Arial"/>
          <w:sz w:val="20"/>
          <w:szCs w:val="20"/>
        </w:rPr>
        <w:t xml:space="preserve">Las ofertas presentadas por </w:t>
      </w:r>
      <w:r w:rsidRPr="00B921D7">
        <w:rPr>
          <w:rFonts w:ascii="Arial" w:eastAsia="Arial" w:hAnsi="Arial" w:cs="Arial"/>
          <w:sz w:val="20"/>
          <w:szCs w:val="20"/>
        </w:rPr>
        <w:t>oferentes</w:t>
      </w:r>
      <w:r w:rsidRPr="00B921D7">
        <w:rPr>
          <w:rFonts w:ascii="Arial" w:hAnsi="Arial" w:cs="Arial"/>
          <w:sz w:val="20"/>
          <w:szCs w:val="20"/>
        </w:rPr>
        <w:t xml:space="preserve"> nacionales y que involucren bienes y/o servicios de origen nacional, inferior al 50% de los recursos, obtendrá (7) puntos.</w:t>
      </w:r>
    </w:p>
    <w:p w14:paraId="704101E9" w14:textId="77777777" w:rsidR="0036688A" w:rsidRPr="00B921D7" w:rsidRDefault="0036688A" w:rsidP="0036688A">
      <w:pPr>
        <w:ind w:left="720"/>
        <w:jc w:val="both"/>
        <w:rPr>
          <w:rFonts w:ascii="Arial" w:hAnsi="Arial" w:cs="Arial"/>
          <w:sz w:val="20"/>
          <w:szCs w:val="20"/>
        </w:rPr>
      </w:pPr>
    </w:p>
    <w:p w14:paraId="08F330EC" w14:textId="77777777" w:rsidR="0036688A" w:rsidRPr="00B921D7" w:rsidRDefault="0036688A" w:rsidP="000B43CB">
      <w:pPr>
        <w:numPr>
          <w:ilvl w:val="0"/>
          <w:numId w:val="29"/>
        </w:numPr>
        <w:ind w:hanging="578"/>
        <w:jc w:val="both"/>
        <w:rPr>
          <w:rFonts w:ascii="Arial" w:hAnsi="Arial" w:cs="Arial"/>
          <w:sz w:val="20"/>
          <w:szCs w:val="20"/>
        </w:rPr>
      </w:pPr>
      <w:r w:rsidRPr="00B921D7">
        <w:rPr>
          <w:rFonts w:ascii="Arial" w:hAnsi="Arial" w:cs="Arial"/>
          <w:sz w:val="20"/>
          <w:szCs w:val="20"/>
        </w:rPr>
        <w:t xml:space="preserve">Las ofertas presentadas por </w:t>
      </w:r>
      <w:r w:rsidRPr="00B921D7">
        <w:rPr>
          <w:rFonts w:ascii="Arial" w:eastAsia="Arial" w:hAnsi="Arial" w:cs="Arial"/>
          <w:sz w:val="20"/>
          <w:szCs w:val="20"/>
        </w:rPr>
        <w:t>oferentes</w:t>
      </w:r>
      <w:r w:rsidRPr="00B921D7">
        <w:rPr>
          <w:rFonts w:ascii="Arial" w:hAnsi="Arial" w:cs="Arial"/>
          <w:sz w:val="20"/>
          <w:szCs w:val="20"/>
        </w:rPr>
        <w:t xml:space="preserve"> extranjeros y que involucren bienes y/o servicios 100% nacionales obtendrán (5) puntos.</w:t>
      </w:r>
    </w:p>
    <w:p w14:paraId="74A88926" w14:textId="77777777" w:rsidR="0036688A" w:rsidRPr="00B921D7" w:rsidRDefault="0036688A" w:rsidP="0036688A">
      <w:pPr>
        <w:ind w:left="720"/>
        <w:jc w:val="both"/>
        <w:rPr>
          <w:rFonts w:ascii="Arial" w:hAnsi="Arial" w:cs="Arial"/>
          <w:sz w:val="20"/>
          <w:szCs w:val="20"/>
        </w:rPr>
      </w:pPr>
    </w:p>
    <w:p w14:paraId="00A27896" w14:textId="77777777" w:rsidR="0036688A" w:rsidRPr="00B921D7" w:rsidRDefault="0036688A" w:rsidP="000B43CB">
      <w:pPr>
        <w:numPr>
          <w:ilvl w:val="0"/>
          <w:numId w:val="29"/>
        </w:numPr>
        <w:ind w:hanging="578"/>
        <w:jc w:val="both"/>
        <w:rPr>
          <w:rFonts w:ascii="Arial" w:hAnsi="Arial" w:cs="Arial"/>
          <w:sz w:val="20"/>
          <w:szCs w:val="20"/>
        </w:rPr>
      </w:pPr>
      <w:r w:rsidRPr="00B921D7">
        <w:rPr>
          <w:rFonts w:ascii="Arial" w:hAnsi="Arial" w:cs="Arial"/>
          <w:sz w:val="20"/>
          <w:szCs w:val="20"/>
        </w:rPr>
        <w:t xml:space="preserve">Las propuestas presentadas por </w:t>
      </w:r>
      <w:r w:rsidRPr="00B921D7">
        <w:rPr>
          <w:rFonts w:ascii="Arial" w:eastAsia="Arial" w:hAnsi="Arial" w:cs="Arial"/>
          <w:sz w:val="20"/>
          <w:szCs w:val="20"/>
        </w:rPr>
        <w:t>oferentes</w:t>
      </w:r>
      <w:r w:rsidRPr="00B921D7">
        <w:rPr>
          <w:rFonts w:ascii="Arial" w:hAnsi="Arial" w:cs="Arial"/>
          <w:sz w:val="20"/>
          <w:szCs w:val="20"/>
        </w:rPr>
        <w:t xml:space="preserve"> extranjeros y que involucren bienes y/o servicios nacionales, superiores al 50% de los recursos y menor al 100% de estos obtendrán (2) puntos.</w:t>
      </w:r>
    </w:p>
    <w:p w14:paraId="73F8B6AE" w14:textId="77777777" w:rsidR="0036688A" w:rsidRPr="00B921D7" w:rsidRDefault="0036688A" w:rsidP="0036688A">
      <w:pPr>
        <w:rPr>
          <w:rFonts w:ascii="Arial" w:hAnsi="Arial" w:cs="Arial"/>
          <w:sz w:val="20"/>
          <w:szCs w:val="20"/>
        </w:rPr>
      </w:pPr>
    </w:p>
    <w:p w14:paraId="27852727" w14:textId="77777777" w:rsidR="0036688A" w:rsidRPr="00B921D7" w:rsidRDefault="0036688A" w:rsidP="000B43CB">
      <w:pPr>
        <w:numPr>
          <w:ilvl w:val="0"/>
          <w:numId w:val="29"/>
        </w:numPr>
        <w:ind w:hanging="578"/>
        <w:jc w:val="both"/>
        <w:rPr>
          <w:rFonts w:ascii="Arial" w:hAnsi="Arial" w:cs="Arial"/>
          <w:sz w:val="20"/>
          <w:szCs w:val="20"/>
        </w:rPr>
      </w:pPr>
      <w:r w:rsidRPr="00B921D7">
        <w:rPr>
          <w:rFonts w:ascii="Arial" w:hAnsi="Arial" w:cs="Arial"/>
          <w:sz w:val="20"/>
          <w:szCs w:val="20"/>
        </w:rPr>
        <w:t xml:space="preserve">Las propuestas presentadas por </w:t>
      </w:r>
      <w:r w:rsidRPr="00B921D7">
        <w:rPr>
          <w:rFonts w:ascii="Arial" w:eastAsia="Arial" w:hAnsi="Arial" w:cs="Arial"/>
          <w:sz w:val="20"/>
          <w:szCs w:val="20"/>
        </w:rPr>
        <w:t>oferentes</w:t>
      </w:r>
      <w:r w:rsidRPr="00B921D7">
        <w:rPr>
          <w:rFonts w:ascii="Arial" w:hAnsi="Arial" w:cs="Arial"/>
          <w:sz w:val="20"/>
          <w:szCs w:val="20"/>
        </w:rPr>
        <w:t xml:space="preserve"> extranjeros y que involucren bienes y/o servicios nacionales de origen nacional inferior al 50% de los recursos, obtendrán (1) puntos. </w:t>
      </w:r>
    </w:p>
    <w:p w14:paraId="3A3BBE70" w14:textId="77777777" w:rsidR="0036688A" w:rsidRPr="00B921D7" w:rsidRDefault="0036688A" w:rsidP="0036688A">
      <w:pPr>
        <w:ind w:left="507"/>
        <w:jc w:val="both"/>
        <w:rPr>
          <w:rFonts w:ascii="Arial" w:hAnsi="Arial" w:cs="Arial"/>
          <w:sz w:val="20"/>
          <w:szCs w:val="20"/>
        </w:rPr>
      </w:pPr>
    </w:p>
    <w:p w14:paraId="21059C2A" w14:textId="77777777" w:rsidR="0036688A" w:rsidRPr="00B921D7" w:rsidRDefault="0036688A" w:rsidP="0036688A">
      <w:pPr>
        <w:jc w:val="both"/>
        <w:rPr>
          <w:rFonts w:ascii="Arial" w:hAnsi="Arial" w:cs="Arial"/>
          <w:sz w:val="20"/>
          <w:szCs w:val="20"/>
        </w:rPr>
      </w:pPr>
      <w:r w:rsidRPr="00B921D7">
        <w:rPr>
          <w:rFonts w:ascii="Arial" w:hAnsi="Arial" w:cs="Arial"/>
          <w:sz w:val="20"/>
          <w:szCs w:val="20"/>
        </w:rPr>
        <w:t xml:space="preserve">En caso de presentarse propuestas conjuntas conformadas por </w:t>
      </w:r>
      <w:r w:rsidRPr="00B921D7">
        <w:rPr>
          <w:rFonts w:ascii="Arial" w:eastAsia="Arial" w:hAnsi="Arial" w:cs="Arial"/>
          <w:sz w:val="20"/>
          <w:szCs w:val="20"/>
        </w:rPr>
        <w:t>oferentes</w:t>
      </w:r>
      <w:r w:rsidRPr="00B921D7">
        <w:rPr>
          <w:rFonts w:ascii="Arial" w:hAnsi="Arial" w:cs="Arial"/>
          <w:sz w:val="20"/>
          <w:szCs w:val="20"/>
        </w:rPr>
        <w:t xml:space="preserve"> nacionales y extranjeros, se aplicarán los literales A, B y C, cuando la propuesta conjunta contenga un porcentaje igual o superior al 50% de participación de los oferentes nacionales y los literales D, E y F, cuando la propuesta conjunta contenga un porcentaje menor al 50% de participación de los oferentes nacionales. </w:t>
      </w:r>
    </w:p>
    <w:p w14:paraId="6F44CA0D" w14:textId="77777777" w:rsidR="0036688A" w:rsidRPr="00B921D7" w:rsidRDefault="0036688A" w:rsidP="0036688A">
      <w:pPr>
        <w:jc w:val="both"/>
        <w:rPr>
          <w:rFonts w:ascii="Arial" w:hAnsi="Arial" w:cs="Arial"/>
          <w:sz w:val="20"/>
          <w:szCs w:val="20"/>
        </w:rPr>
      </w:pPr>
      <w:r w:rsidRPr="00B921D7">
        <w:rPr>
          <w:rFonts w:ascii="Arial" w:hAnsi="Arial" w:cs="Arial"/>
          <w:sz w:val="20"/>
          <w:szCs w:val="20"/>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3D0849E9" w14:textId="77777777" w:rsidR="0036688A" w:rsidRDefault="0036688A" w:rsidP="0036688A">
      <w:pPr>
        <w:jc w:val="both"/>
        <w:rPr>
          <w:rFonts w:ascii="Arial" w:hAnsi="Arial" w:cs="Arial"/>
          <w:sz w:val="20"/>
          <w:szCs w:val="20"/>
        </w:rPr>
      </w:pPr>
      <w:r w:rsidRPr="00B921D7">
        <w:rPr>
          <w:rFonts w:ascii="Arial" w:hAnsi="Arial" w:cs="Arial"/>
          <w:sz w:val="20"/>
          <w:szCs w:val="20"/>
        </w:rPr>
        <w:t>Son servicios de origen nacional aquellos presentados por empresas constituidas de acuerdo con la legislación nacional, por personas naturales colombianos o por residentes en Colombia.</w:t>
      </w:r>
    </w:p>
    <w:p w14:paraId="24C7C05B" w14:textId="77777777" w:rsidR="00164D76" w:rsidRDefault="00164D76" w:rsidP="0036688A">
      <w:pPr>
        <w:jc w:val="center"/>
        <w:rPr>
          <w:rFonts w:ascii="Arial" w:eastAsia="Arial" w:hAnsi="Arial" w:cs="Arial"/>
          <w:b/>
          <w:sz w:val="20"/>
          <w:szCs w:val="16"/>
        </w:rPr>
      </w:pPr>
    </w:p>
    <w:p w14:paraId="02084CC9" w14:textId="7F561745" w:rsidR="0036688A" w:rsidRPr="00F01729" w:rsidRDefault="0036688A" w:rsidP="0036688A">
      <w:pPr>
        <w:jc w:val="center"/>
        <w:rPr>
          <w:rFonts w:ascii="Arial" w:hAnsi="Arial" w:cs="Arial"/>
          <w:b/>
          <w:szCs w:val="20"/>
        </w:rPr>
      </w:pPr>
      <w:r w:rsidRPr="00F01729">
        <w:rPr>
          <w:rFonts w:ascii="Arial" w:eastAsia="Arial" w:hAnsi="Arial" w:cs="Arial"/>
          <w:b/>
          <w:sz w:val="20"/>
          <w:szCs w:val="16"/>
        </w:rPr>
        <w:t>PUNTAJE ADICIONAL FACTOR JURIDICO</w:t>
      </w:r>
    </w:p>
    <w:p w14:paraId="13766608" w14:textId="77777777" w:rsidR="0036688A" w:rsidRPr="00CE701F" w:rsidRDefault="0036688A" w:rsidP="0036688A">
      <w:pPr>
        <w:jc w:val="both"/>
        <w:rPr>
          <w:rFonts w:ascii="Arial" w:hAnsi="Arial" w:cs="Arial"/>
          <w:b/>
          <w:sz w:val="20"/>
          <w:szCs w:val="20"/>
        </w:rPr>
      </w:pPr>
      <w:r w:rsidRPr="00CE701F">
        <w:rPr>
          <w:rFonts w:ascii="Arial" w:hAnsi="Arial" w:cs="Arial"/>
          <w:b/>
          <w:sz w:val="20"/>
          <w:szCs w:val="20"/>
        </w:rPr>
        <w:t>1. EMPRENDIMIENTO Y EMPRESAS CONFORMADA POR MUJERES SEGÚN LO ESTABLECIDO EN EL DECRETO 1860 DE 2021</w:t>
      </w:r>
    </w:p>
    <w:p w14:paraId="4034FE6D" w14:textId="77777777" w:rsidR="0036688A" w:rsidRPr="00CE701F" w:rsidRDefault="0036688A" w:rsidP="0036688A">
      <w:pPr>
        <w:jc w:val="both"/>
        <w:rPr>
          <w:rFonts w:ascii="Arial" w:hAnsi="Arial" w:cs="Arial"/>
          <w:sz w:val="20"/>
          <w:szCs w:val="20"/>
        </w:rPr>
      </w:pPr>
      <w:r w:rsidRPr="00CE701F">
        <w:rPr>
          <w:rFonts w:ascii="Arial" w:hAnsi="Arial" w:cs="Arial"/>
          <w:b/>
          <w:sz w:val="20"/>
          <w:szCs w:val="20"/>
        </w:rPr>
        <w:t xml:space="preserve">Artículo 2.2.1.2.4.2.15 </w:t>
      </w:r>
      <w:r w:rsidRPr="00CE701F">
        <w:rPr>
          <w:rFonts w:ascii="Arial" w:hAnsi="Arial" w:cs="Arial"/>
          <w:sz w:val="20"/>
          <w:szCs w:val="20"/>
        </w:rPr>
        <w:t>de Decreto 1082 de 2015(modificado y adicionado por el Decreto 1860 de 2021) criterios diferenciales para emprendimiento y empresas de mujeres en el sistema de compras públicas, para este proceso de selección, la entidad otorgara puntaje adicional de cero puntos veinticinco por ciento (0.25%) del valor total de los puntos establecidos en los pliegos de condiciones, a los proponentes que acrediten alguno de los supuestos del artículo 2.2.1.2.4.2.14.</w:t>
      </w:r>
      <w:r w:rsidRPr="00CE701F">
        <w:rPr>
          <w:rFonts w:ascii="Arial" w:hAnsi="Arial" w:cs="Arial"/>
          <w:sz w:val="20"/>
          <w:szCs w:val="20"/>
        </w:rPr>
        <w:tab/>
      </w:r>
    </w:p>
    <w:p w14:paraId="4C116AF2" w14:textId="77777777" w:rsidR="0036688A" w:rsidRPr="00CE701F" w:rsidRDefault="0036688A" w:rsidP="0036688A">
      <w:pPr>
        <w:jc w:val="both"/>
        <w:rPr>
          <w:rFonts w:ascii="Arial" w:hAnsi="Arial" w:cs="Arial"/>
          <w:b/>
          <w:sz w:val="20"/>
          <w:szCs w:val="20"/>
        </w:rPr>
      </w:pPr>
      <w:r w:rsidRPr="00CE701F">
        <w:rPr>
          <w:rFonts w:ascii="Arial" w:hAnsi="Arial" w:cs="Arial"/>
          <w:b/>
          <w:sz w:val="20"/>
          <w:szCs w:val="20"/>
        </w:rPr>
        <w:t>2 INCENTIVOS PARA FOMENTO A LA EJECUCIÓN DE CONTRATOS ESTATALES POR PARTE DE POBLACIÓN DE POBREZA EXTREMA, DESPLAZADOS POR LA VIOLENCIA, PERSONAS EN PROCESOS DE REINTEGRACIÓN O REINCORPORACIÓN Y SUJETOS DE ESPECIAL PORTECCIÓN CONSTITICIONAL.</w:t>
      </w:r>
      <w:r>
        <w:rPr>
          <w:rFonts w:ascii="Arial" w:hAnsi="Arial" w:cs="Arial"/>
          <w:b/>
          <w:sz w:val="20"/>
          <w:szCs w:val="20"/>
        </w:rPr>
        <w:tab/>
      </w:r>
    </w:p>
    <w:p w14:paraId="5340AD77" w14:textId="77777777" w:rsidR="0036688A" w:rsidRPr="00CE701F" w:rsidRDefault="0036688A" w:rsidP="0036688A">
      <w:pPr>
        <w:jc w:val="both"/>
        <w:rPr>
          <w:rFonts w:ascii="Arial" w:hAnsi="Arial" w:cs="Arial"/>
          <w:sz w:val="20"/>
          <w:szCs w:val="20"/>
        </w:rPr>
      </w:pPr>
      <w:r w:rsidRPr="00CE701F">
        <w:rPr>
          <w:rFonts w:ascii="Arial" w:hAnsi="Arial" w:cs="Arial"/>
          <w:sz w:val="20"/>
          <w:szCs w:val="20"/>
        </w:rPr>
        <w:lastRenderedPageBreak/>
        <w:t>En cumplimiento a lo establecido en el artículo 2.2.1.2.4.2.16 del Decreto 1860 de 2021, la entidad otorgara un puntaje adicional en el proceso, de cero puntos veinticinco por ciento (0.25%) del valor total de los puntos establecidos en los pliegos de condiciones o documentos equivalentes a los proponentes que acrediten algunos de los supuestos del artículo 2.2.1.2.4.2.16 del Decreto 1860 del 2021.</w:t>
      </w:r>
    </w:p>
    <w:p w14:paraId="734B891E" w14:textId="77777777" w:rsidR="0036688A" w:rsidRPr="00CE701F" w:rsidRDefault="0036688A" w:rsidP="0036688A">
      <w:pPr>
        <w:jc w:val="both"/>
        <w:rPr>
          <w:rFonts w:ascii="Arial" w:hAnsi="Arial" w:cs="Arial"/>
          <w:sz w:val="20"/>
          <w:szCs w:val="20"/>
        </w:rPr>
      </w:pPr>
      <w:r w:rsidRPr="009F2B73">
        <w:rPr>
          <w:rFonts w:ascii="Arial" w:hAnsi="Arial" w:cs="Arial"/>
          <w:b/>
          <w:sz w:val="20"/>
          <w:szCs w:val="20"/>
        </w:rPr>
        <w:t>ARTÍCULO 2.2.1.2.4.2.16</w:t>
      </w:r>
      <w:r w:rsidRPr="00CE701F">
        <w:rPr>
          <w:rFonts w:ascii="Arial" w:hAnsi="Arial" w:cs="Arial"/>
          <w:sz w:val="20"/>
          <w:szCs w:val="20"/>
        </w:rPr>
        <w:t>. Fomento a la ejecución de contratos estatales por parte de población en pobreza extrema, desplazados por la violencia, personas en proceso de reintegración o reincorporación y sujetos de especial protección constitucional. En los Procesos de Contratación, las Entidades Estatales indistintamente de su régimen de contratación, los patrimonios autónomos constituidos por Entidades Estatales y los particulares que ejecuten recursos públicos fomentarán en los pliegos de condiciones o documento equivalente que los contratistas destinen al cumplimiento del objeto contractual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w:t>
      </w:r>
    </w:p>
    <w:p w14:paraId="33D82A67" w14:textId="77777777" w:rsidR="0036688A" w:rsidRPr="00CE701F" w:rsidRDefault="0036688A" w:rsidP="0036688A">
      <w:pPr>
        <w:jc w:val="both"/>
        <w:rPr>
          <w:rFonts w:ascii="Arial" w:hAnsi="Arial" w:cs="Arial"/>
          <w:sz w:val="20"/>
          <w:szCs w:val="20"/>
        </w:rPr>
      </w:pPr>
      <w:r w:rsidRPr="00CE701F">
        <w:rPr>
          <w:rFonts w:ascii="Arial" w:hAnsi="Arial" w:cs="Arial"/>
          <w:sz w:val="20"/>
          <w:szCs w:val="20"/>
        </w:rPr>
        <w:t>La participación de los sujetos anteriormente mencionados en la ejecución del contrato se fomentará previo análisis de su oportunidad y conveniencia en los Documentos del Proceso, teniendo en cuenta el objeto contractual y el alcance de las obligaciones.</w:t>
      </w:r>
    </w:p>
    <w:p w14:paraId="06DF777B" w14:textId="77777777" w:rsidR="0036688A" w:rsidRPr="00CE701F" w:rsidRDefault="0036688A" w:rsidP="0036688A">
      <w:pPr>
        <w:jc w:val="both"/>
        <w:rPr>
          <w:rFonts w:ascii="Arial" w:hAnsi="Arial" w:cs="Arial"/>
          <w:sz w:val="20"/>
          <w:szCs w:val="20"/>
        </w:rPr>
      </w:pPr>
      <w:r w:rsidRPr="00CE701F">
        <w:rPr>
          <w:rFonts w:ascii="Arial" w:hAnsi="Arial" w:cs="Arial"/>
          <w:sz w:val="20"/>
          <w:szCs w:val="20"/>
        </w:rPr>
        <w:t>Esta provisión se establecerá en un porcentaje que no será superior al diez por ciento (10%) ni inferior al cinco por ciento (5%) de los bienes o servicios requeridos para la ejecución del contrato, de manera que no se ponga en riesgo su cumplimiento adecuado.</w:t>
      </w:r>
    </w:p>
    <w:p w14:paraId="45F756CA" w14:textId="77777777" w:rsidR="0036688A" w:rsidRPr="00CE701F" w:rsidRDefault="0036688A" w:rsidP="0036688A">
      <w:pPr>
        <w:jc w:val="both"/>
        <w:rPr>
          <w:rFonts w:ascii="Arial" w:hAnsi="Arial" w:cs="Arial"/>
          <w:sz w:val="20"/>
          <w:szCs w:val="20"/>
        </w:rPr>
      </w:pPr>
      <w:r w:rsidRPr="00CE701F">
        <w:rPr>
          <w:rFonts w:ascii="Arial" w:hAnsi="Arial" w:cs="Arial"/>
          <w:sz w:val="20"/>
          <w:szCs w:val="20"/>
        </w:rPr>
        <w:t>Previo análisis de oportunidad y conveniencia, la Entidad Estatal incorporará esta obligación en la minuta del contrato del pliego de condiciones o documento equivalente, precisando las sanciones pecuniarias producto del incumplimiento injustificado de esta a través de las causales de multa que estime pertinentes. El supervisor o el interventor, según el caso, realizará el seguimiento y verificará que las personas vinculadas al inicio y durante la ejecución del contrato pertenezcan a los grupos poblacionales enunciados anteriormente.</w:t>
      </w:r>
    </w:p>
    <w:p w14:paraId="3CC96A8F" w14:textId="77777777" w:rsidR="0036688A" w:rsidRPr="00CE701F" w:rsidRDefault="0036688A" w:rsidP="0036688A">
      <w:pPr>
        <w:jc w:val="both"/>
        <w:rPr>
          <w:rFonts w:ascii="Arial" w:hAnsi="Arial" w:cs="Arial"/>
          <w:sz w:val="20"/>
          <w:szCs w:val="20"/>
        </w:rPr>
      </w:pPr>
      <w:r w:rsidRPr="00CE701F">
        <w:rPr>
          <w:rFonts w:ascii="Arial" w:hAnsi="Arial" w:cs="Arial"/>
          <w:sz w:val="20"/>
          <w:szCs w:val="20"/>
        </w:rPr>
        <w:t xml:space="preserve">PARÁGRAFO 1.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Dentro de esta categoría se encuentran, entre otros, las víctimas del conflicto armado interno, las mujeres cabeza de familia, los adultos mayores, las personas en condición de discapacidad, así como la población de las comunidades indígena, negra, afrocolombiana, raizal, palanquera, </w:t>
      </w:r>
      <w:proofErr w:type="spellStart"/>
      <w:r w:rsidRPr="00CE701F">
        <w:rPr>
          <w:rFonts w:ascii="Arial" w:hAnsi="Arial" w:cs="Arial"/>
          <w:sz w:val="20"/>
          <w:szCs w:val="20"/>
        </w:rPr>
        <w:t>Rrom</w:t>
      </w:r>
      <w:proofErr w:type="spellEnd"/>
      <w:r w:rsidRPr="00CE701F">
        <w:rPr>
          <w:rFonts w:ascii="Arial" w:hAnsi="Arial" w:cs="Arial"/>
          <w:sz w:val="20"/>
          <w:szCs w:val="20"/>
        </w:rPr>
        <w:t xml:space="preserve"> o gitanas.</w:t>
      </w:r>
    </w:p>
    <w:p w14:paraId="1609CE5D" w14:textId="77777777" w:rsidR="0036688A" w:rsidRPr="00CE701F" w:rsidRDefault="0036688A" w:rsidP="0036688A">
      <w:pPr>
        <w:jc w:val="both"/>
        <w:rPr>
          <w:rFonts w:ascii="Arial" w:hAnsi="Arial" w:cs="Arial"/>
          <w:sz w:val="20"/>
          <w:szCs w:val="20"/>
        </w:rPr>
      </w:pPr>
      <w:r w:rsidRPr="00CE701F">
        <w:rPr>
          <w:rFonts w:ascii="Arial" w:hAnsi="Arial" w:cs="Arial"/>
          <w:sz w:val="20"/>
          <w:szCs w:val="20"/>
        </w:rPr>
        <w:t>Estas circunstancias se acreditarán en las condiciones que dispongan la ley o el reglamento, aplicando en lo pertinente lo definido en el artículo 2.2.1.2.4.2.17 del presente Decreto. En ausencia de una condición especial</w:t>
      </w:r>
      <w:r w:rsidRPr="00CE701F">
        <w:rPr>
          <w:rFonts w:ascii="Arial" w:hAnsi="Arial" w:cs="Arial"/>
          <w:spacing w:val="-14"/>
          <w:sz w:val="20"/>
          <w:szCs w:val="20"/>
        </w:rPr>
        <w:t xml:space="preserve"> </w:t>
      </w:r>
      <w:r w:rsidRPr="00CE701F">
        <w:rPr>
          <w:rFonts w:ascii="Arial" w:hAnsi="Arial" w:cs="Arial"/>
          <w:sz w:val="20"/>
          <w:szCs w:val="20"/>
        </w:rPr>
        <w:t>prevista</w:t>
      </w:r>
      <w:r w:rsidRPr="00CE701F">
        <w:rPr>
          <w:rFonts w:ascii="Arial" w:hAnsi="Arial" w:cs="Arial"/>
          <w:spacing w:val="-14"/>
          <w:sz w:val="20"/>
          <w:szCs w:val="20"/>
        </w:rPr>
        <w:t xml:space="preserve"> </w:t>
      </w:r>
      <w:r w:rsidRPr="00CE701F">
        <w:rPr>
          <w:rFonts w:ascii="Arial" w:hAnsi="Arial" w:cs="Arial"/>
          <w:sz w:val="20"/>
          <w:szCs w:val="20"/>
        </w:rPr>
        <w:t>en</w:t>
      </w:r>
      <w:r w:rsidRPr="00CE701F">
        <w:rPr>
          <w:rFonts w:ascii="Arial" w:hAnsi="Arial" w:cs="Arial"/>
          <w:spacing w:val="-14"/>
          <w:sz w:val="20"/>
          <w:szCs w:val="20"/>
        </w:rPr>
        <w:t xml:space="preserve"> </w:t>
      </w:r>
      <w:r w:rsidRPr="00CE701F">
        <w:rPr>
          <w:rFonts w:ascii="Arial" w:hAnsi="Arial" w:cs="Arial"/>
          <w:sz w:val="20"/>
          <w:szCs w:val="20"/>
        </w:rPr>
        <w:t>la</w:t>
      </w:r>
      <w:r w:rsidRPr="00CE701F">
        <w:rPr>
          <w:rFonts w:ascii="Arial" w:hAnsi="Arial" w:cs="Arial"/>
          <w:spacing w:val="-14"/>
          <w:sz w:val="20"/>
          <w:szCs w:val="20"/>
        </w:rPr>
        <w:t xml:space="preserve"> </w:t>
      </w:r>
      <w:r w:rsidRPr="00CE701F">
        <w:rPr>
          <w:rFonts w:ascii="Arial" w:hAnsi="Arial" w:cs="Arial"/>
          <w:sz w:val="20"/>
          <w:szCs w:val="20"/>
        </w:rPr>
        <w:t>normativa</w:t>
      </w:r>
      <w:r w:rsidRPr="00CE701F">
        <w:rPr>
          <w:rFonts w:ascii="Arial" w:hAnsi="Arial" w:cs="Arial"/>
          <w:spacing w:val="-14"/>
          <w:sz w:val="20"/>
          <w:szCs w:val="20"/>
        </w:rPr>
        <w:t xml:space="preserve"> </w:t>
      </w:r>
      <w:r w:rsidRPr="00CE701F">
        <w:rPr>
          <w:rFonts w:ascii="Arial" w:hAnsi="Arial" w:cs="Arial"/>
          <w:sz w:val="20"/>
          <w:szCs w:val="20"/>
        </w:rPr>
        <w:t>vigente,</w:t>
      </w:r>
      <w:r w:rsidRPr="00CE701F">
        <w:rPr>
          <w:rFonts w:ascii="Arial" w:hAnsi="Arial" w:cs="Arial"/>
          <w:spacing w:val="-14"/>
          <w:sz w:val="20"/>
          <w:szCs w:val="20"/>
        </w:rPr>
        <w:t xml:space="preserve"> </w:t>
      </w:r>
      <w:r w:rsidRPr="00CE701F">
        <w:rPr>
          <w:rFonts w:ascii="Arial" w:hAnsi="Arial" w:cs="Arial"/>
          <w:sz w:val="20"/>
          <w:szCs w:val="20"/>
        </w:rPr>
        <w:t>se</w:t>
      </w:r>
      <w:r w:rsidRPr="00CE701F">
        <w:rPr>
          <w:rFonts w:ascii="Arial" w:hAnsi="Arial" w:cs="Arial"/>
          <w:spacing w:val="-14"/>
          <w:sz w:val="20"/>
          <w:szCs w:val="20"/>
        </w:rPr>
        <w:t xml:space="preserve"> </w:t>
      </w:r>
      <w:r w:rsidRPr="00CE701F">
        <w:rPr>
          <w:rFonts w:ascii="Arial" w:hAnsi="Arial" w:cs="Arial"/>
          <w:sz w:val="20"/>
          <w:szCs w:val="20"/>
        </w:rPr>
        <w:t>acreditarán</w:t>
      </w:r>
      <w:r w:rsidRPr="00CE701F">
        <w:rPr>
          <w:rFonts w:ascii="Arial" w:hAnsi="Arial" w:cs="Arial"/>
          <w:spacing w:val="-10"/>
          <w:sz w:val="20"/>
          <w:szCs w:val="20"/>
        </w:rPr>
        <w:t xml:space="preserve"> </w:t>
      </w:r>
      <w:r w:rsidRPr="00CE701F">
        <w:rPr>
          <w:rFonts w:ascii="Arial" w:hAnsi="Arial" w:cs="Arial"/>
          <w:sz w:val="20"/>
          <w:szCs w:val="20"/>
        </w:rPr>
        <w:t>en</w:t>
      </w:r>
      <w:r w:rsidRPr="00CE701F">
        <w:rPr>
          <w:rFonts w:ascii="Arial" w:hAnsi="Arial" w:cs="Arial"/>
          <w:spacing w:val="-14"/>
          <w:sz w:val="20"/>
          <w:szCs w:val="20"/>
        </w:rPr>
        <w:t xml:space="preserve"> </w:t>
      </w:r>
      <w:r w:rsidRPr="00CE701F">
        <w:rPr>
          <w:rFonts w:ascii="Arial" w:hAnsi="Arial" w:cs="Arial"/>
          <w:sz w:val="20"/>
          <w:szCs w:val="20"/>
        </w:rPr>
        <w:t>los</w:t>
      </w:r>
      <w:r w:rsidRPr="00CE701F">
        <w:rPr>
          <w:rFonts w:ascii="Arial" w:hAnsi="Arial" w:cs="Arial"/>
          <w:spacing w:val="-14"/>
          <w:sz w:val="20"/>
          <w:szCs w:val="20"/>
        </w:rPr>
        <w:t xml:space="preserve"> </w:t>
      </w:r>
      <w:r w:rsidRPr="00CE701F">
        <w:rPr>
          <w:rFonts w:ascii="Arial" w:hAnsi="Arial" w:cs="Arial"/>
          <w:sz w:val="20"/>
          <w:szCs w:val="20"/>
        </w:rPr>
        <w:t>términos</w:t>
      </w:r>
      <w:r w:rsidRPr="00CE701F">
        <w:rPr>
          <w:rFonts w:ascii="Arial" w:hAnsi="Arial" w:cs="Arial"/>
          <w:spacing w:val="-9"/>
          <w:sz w:val="20"/>
          <w:szCs w:val="20"/>
        </w:rPr>
        <w:t xml:space="preserve"> </w:t>
      </w:r>
      <w:r w:rsidRPr="00CE701F">
        <w:rPr>
          <w:rFonts w:ascii="Arial" w:hAnsi="Arial" w:cs="Arial"/>
          <w:sz w:val="20"/>
          <w:szCs w:val="20"/>
        </w:rPr>
        <w:t>que</w:t>
      </w:r>
      <w:r w:rsidRPr="00CE701F">
        <w:rPr>
          <w:rFonts w:ascii="Arial" w:hAnsi="Arial" w:cs="Arial"/>
          <w:spacing w:val="-12"/>
          <w:sz w:val="20"/>
          <w:szCs w:val="20"/>
        </w:rPr>
        <w:t xml:space="preserve"> </w:t>
      </w:r>
      <w:r w:rsidRPr="00CE701F">
        <w:rPr>
          <w:rFonts w:ascii="Arial" w:hAnsi="Arial" w:cs="Arial"/>
          <w:sz w:val="20"/>
          <w:szCs w:val="20"/>
        </w:rPr>
        <w:t>defina</w:t>
      </w:r>
      <w:r w:rsidRPr="00CE701F">
        <w:rPr>
          <w:rFonts w:ascii="Arial" w:hAnsi="Arial" w:cs="Arial"/>
          <w:spacing w:val="-14"/>
          <w:sz w:val="20"/>
          <w:szCs w:val="20"/>
        </w:rPr>
        <w:t xml:space="preserve"> </w:t>
      </w:r>
      <w:r w:rsidRPr="00CE701F">
        <w:rPr>
          <w:rFonts w:ascii="Arial" w:hAnsi="Arial" w:cs="Arial"/>
          <w:sz w:val="20"/>
          <w:szCs w:val="20"/>
        </w:rPr>
        <w:t>el</w:t>
      </w:r>
      <w:r w:rsidRPr="00CE701F">
        <w:rPr>
          <w:rFonts w:ascii="Arial" w:hAnsi="Arial" w:cs="Arial"/>
          <w:spacing w:val="-14"/>
          <w:sz w:val="20"/>
          <w:szCs w:val="20"/>
        </w:rPr>
        <w:t xml:space="preserve"> </w:t>
      </w:r>
      <w:r w:rsidRPr="00CE701F">
        <w:rPr>
          <w:rFonts w:ascii="Arial" w:hAnsi="Arial" w:cs="Arial"/>
          <w:sz w:val="20"/>
          <w:szCs w:val="20"/>
        </w:rPr>
        <w:t>pliego</w:t>
      </w:r>
      <w:r w:rsidRPr="00CE701F">
        <w:rPr>
          <w:rFonts w:ascii="Arial" w:hAnsi="Arial" w:cs="Arial"/>
          <w:spacing w:val="-14"/>
          <w:sz w:val="20"/>
          <w:szCs w:val="20"/>
        </w:rPr>
        <w:t xml:space="preserve"> </w:t>
      </w:r>
      <w:r w:rsidRPr="00CE701F">
        <w:rPr>
          <w:rFonts w:ascii="Arial" w:hAnsi="Arial" w:cs="Arial"/>
          <w:sz w:val="20"/>
          <w:szCs w:val="20"/>
        </w:rPr>
        <w:t>de</w:t>
      </w:r>
      <w:r w:rsidRPr="00CE701F">
        <w:rPr>
          <w:rFonts w:ascii="Arial" w:hAnsi="Arial" w:cs="Arial"/>
          <w:spacing w:val="-14"/>
          <w:sz w:val="20"/>
          <w:szCs w:val="20"/>
        </w:rPr>
        <w:t xml:space="preserve"> </w:t>
      </w:r>
      <w:r w:rsidRPr="00CE701F">
        <w:rPr>
          <w:rFonts w:ascii="Arial" w:hAnsi="Arial" w:cs="Arial"/>
          <w:sz w:val="20"/>
          <w:szCs w:val="20"/>
        </w:rPr>
        <w:t>condiciones o documento equivalente.</w:t>
      </w:r>
    </w:p>
    <w:p w14:paraId="113E742B" w14:textId="77777777" w:rsidR="0036688A" w:rsidRPr="00CE701F" w:rsidRDefault="0036688A" w:rsidP="0036688A">
      <w:pPr>
        <w:jc w:val="both"/>
        <w:rPr>
          <w:rFonts w:ascii="Arial" w:hAnsi="Arial" w:cs="Arial"/>
          <w:sz w:val="20"/>
          <w:szCs w:val="20"/>
        </w:rPr>
      </w:pPr>
      <w:r w:rsidRPr="00CE701F">
        <w:rPr>
          <w:rFonts w:ascii="Arial" w:hAnsi="Arial" w:cs="Arial"/>
          <w:sz w:val="20"/>
          <w:szCs w:val="20"/>
        </w:rPr>
        <w:t>PARÁGRAFO 2. Para efectos de los Procesos de Contratación regidos por documentos tipo, con sujeción a la potestad prevista en este artículo, la Agencia Nacional de Contratación Pública - Colombia Compra Eficiente regulará el porcentaje de sujetos de especial protección constitucional que el contratista destinará al cumplimiento de las obligaciones, las condiciones para incorporarlos a la ejecución del contrato y las sanciones pecuniarias producto del incumplimiento injustificado de la obligación.</w:t>
      </w:r>
    </w:p>
    <w:p w14:paraId="23FB59CF" w14:textId="77777777" w:rsidR="0036688A" w:rsidRPr="00CE701F" w:rsidRDefault="0036688A" w:rsidP="0036688A">
      <w:pPr>
        <w:jc w:val="both"/>
        <w:rPr>
          <w:rFonts w:ascii="Arial" w:hAnsi="Arial" w:cs="Arial"/>
          <w:sz w:val="20"/>
          <w:szCs w:val="20"/>
        </w:rPr>
      </w:pPr>
      <w:r w:rsidRPr="009F2B73">
        <w:rPr>
          <w:rFonts w:ascii="Arial" w:hAnsi="Arial" w:cs="Arial"/>
          <w:b/>
          <w:sz w:val="20"/>
          <w:szCs w:val="20"/>
        </w:rPr>
        <w:t>3</w:t>
      </w:r>
      <w:r w:rsidRPr="00CE701F">
        <w:rPr>
          <w:rFonts w:ascii="Arial" w:hAnsi="Arial" w:cs="Arial"/>
          <w:sz w:val="20"/>
          <w:szCs w:val="20"/>
        </w:rPr>
        <w:t xml:space="preserve">. </w:t>
      </w:r>
      <w:r w:rsidRPr="009F2B73">
        <w:rPr>
          <w:rFonts w:ascii="Arial" w:hAnsi="Arial" w:cs="Arial"/>
          <w:b/>
          <w:sz w:val="20"/>
          <w:szCs w:val="20"/>
        </w:rPr>
        <w:t>INCENTIVOS PARA PROPONENTES QUE ACREDITEN SER MIPYME. LA CONDICION DE MICRO O PEQUEÑA EMPRESA SE VERIFICARÁ EN LOS TERMINOS DE ARTICULO 2.2.1.2.4.2.4 DEL DECRETPO 1082 DE 2015, EN CONCORDANCIA CON EL PARAGRAFO DE ARTICULO 2.2.1.13.2.4 DEL DECRETO 1074 DEL 2015 (0.25%).</w:t>
      </w:r>
    </w:p>
    <w:p w14:paraId="7CB118E9" w14:textId="77777777" w:rsidR="0036688A" w:rsidRPr="00CE701F" w:rsidRDefault="0036688A" w:rsidP="0036688A">
      <w:pPr>
        <w:jc w:val="both"/>
        <w:rPr>
          <w:rFonts w:ascii="Arial" w:hAnsi="Arial" w:cs="Arial"/>
          <w:sz w:val="20"/>
          <w:szCs w:val="20"/>
        </w:rPr>
      </w:pPr>
      <w:r w:rsidRPr="00CE701F">
        <w:rPr>
          <w:rFonts w:ascii="Arial" w:hAnsi="Arial" w:cs="Arial"/>
          <w:sz w:val="20"/>
          <w:szCs w:val="20"/>
        </w:rPr>
        <w:t>En cumplimiento del Decreto 1860 del 2021 artículo 2.2.1.2.4.2.18 "criterios diferenciales para MiPymes en el sistema de compra pública'', la entidad otorgará un puntaje adicional en el proceso de cero puntos veinticinco por ciento (0.25%), del total de los puntos establecidos en el pliego de condiciones a los proponentes que acrediten los supuestos del artículo 2.2.1.2. 4.18 del decreto 1860 del 2021.</w:t>
      </w:r>
    </w:p>
    <w:p w14:paraId="3115A41F" w14:textId="77777777" w:rsidR="0036688A" w:rsidRPr="00CE701F" w:rsidRDefault="0036688A" w:rsidP="0036688A">
      <w:pPr>
        <w:spacing w:line="276" w:lineRule="auto"/>
        <w:jc w:val="both"/>
        <w:rPr>
          <w:rFonts w:ascii="Arial" w:hAnsi="Arial" w:cs="Arial"/>
          <w:sz w:val="20"/>
          <w:szCs w:val="20"/>
        </w:rPr>
      </w:pPr>
      <w:r w:rsidRPr="00CE701F">
        <w:rPr>
          <w:rFonts w:ascii="Arial" w:hAnsi="Arial" w:cs="Arial"/>
          <w:sz w:val="20"/>
          <w:szCs w:val="20"/>
        </w:rPr>
        <w:t xml:space="preserve">Acreditación según el artículo: 2.2.1.13.2.4 del Decreto 1074 de 2015 Las empresas deberán acreditar su tamaño empresarial mediante certificación donde conste el valor de los ingresos por actividades ordinarias </w:t>
      </w:r>
      <w:r w:rsidRPr="00CE701F">
        <w:rPr>
          <w:rFonts w:ascii="Arial" w:hAnsi="Arial" w:cs="Arial"/>
          <w:sz w:val="20"/>
          <w:szCs w:val="20"/>
        </w:rPr>
        <w:lastRenderedPageBreak/>
        <w:t>al 31 de diciembre del año inmediatamente anterior. o los obtenidos durante el tiempo de su operación, de la siguiente forma:</w:t>
      </w:r>
    </w:p>
    <w:p w14:paraId="26460E4F" w14:textId="77777777" w:rsidR="0036688A" w:rsidRPr="00CE701F" w:rsidRDefault="0036688A" w:rsidP="0036688A">
      <w:pPr>
        <w:spacing w:line="276" w:lineRule="auto"/>
        <w:jc w:val="both"/>
        <w:rPr>
          <w:rFonts w:ascii="Arial" w:hAnsi="Arial" w:cs="Arial"/>
          <w:sz w:val="20"/>
          <w:szCs w:val="20"/>
        </w:rPr>
      </w:pPr>
      <w:r w:rsidRPr="00CE701F">
        <w:rPr>
          <w:rFonts w:ascii="Arial" w:hAnsi="Arial" w:cs="Arial"/>
          <w:sz w:val="20"/>
          <w:szCs w:val="20"/>
        </w:rPr>
        <w:t>Las personas naturales mediante certificación expedida por estas.</w:t>
      </w:r>
    </w:p>
    <w:p w14:paraId="689FA664" w14:textId="77777777" w:rsidR="0036688A" w:rsidRPr="00CE701F" w:rsidRDefault="0036688A" w:rsidP="0036688A">
      <w:pPr>
        <w:spacing w:line="276" w:lineRule="auto"/>
        <w:jc w:val="both"/>
        <w:rPr>
          <w:rFonts w:ascii="Arial" w:hAnsi="Arial" w:cs="Arial"/>
          <w:sz w:val="20"/>
          <w:szCs w:val="20"/>
        </w:rPr>
      </w:pPr>
      <w:r w:rsidRPr="00CE701F">
        <w:rPr>
          <w:rFonts w:ascii="Arial" w:hAnsi="Arial" w:cs="Arial"/>
          <w:sz w:val="20"/>
          <w:szCs w:val="20"/>
        </w:rPr>
        <w:t>2. Las personas jurídicas mediante certificación expedida por el representante legal o el contador o revisor fiscal, si están obligadas a tenerlo.</w:t>
      </w:r>
    </w:p>
    <w:p w14:paraId="4FBF4549" w14:textId="77777777" w:rsidR="0036688A" w:rsidRPr="00CE701F" w:rsidRDefault="0036688A" w:rsidP="0036688A">
      <w:pPr>
        <w:spacing w:line="276" w:lineRule="auto"/>
        <w:jc w:val="both"/>
        <w:rPr>
          <w:rFonts w:ascii="Arial" w:hAnsi="Arial" w:cs="Arial"/>
          <w:sz w:val="20"/>
          <w:szCs w:val="20"/>
        </w:rPr>
      </w:pPr>
      <w:r w:rsidRPr="00CE701F">
        <w:rPr>
          <w:rFonts w:ascii="Arial" w:hAnsi="Arial" w:cs="Arial"/>
          <w:sz w:val="20"/>
          <w:szCs w:val="20"/>
        </w:rPr>
        <w:t>Para los anteriores efectos, deberán observarse los rangos de clasificación establecidos en el presente Capítulo.</w:t>
      </w:r>
    </w:p>
    <w:p w14:paraId="77D1DE21" w14:textId="5484489F" w:rsidR="0036688A" w:rsidRDefault="0036688A" w:rsidP="0036688A">
      <w:pPr>
        <w:spacing w:line="276" w:lineRule="auto"/>
        <w:jc w:val="both"/>
        <w:rPr>
          <w:rFonts w:ascii="Arial" w:hAnsi="Arial" w:cs="Arial"/>
          <w:sz w:val="20"/>
          <w:szCs w:val="20"/>
        </w:rPr>
      </w:pPr>
      <w:r w:rsidRPr="00CE701F">
        <w:rPr>
          <w:rFonts w:ascii="Arial" w:hAnsi="Arial" w:cs="Arial"/>
          <w:sz w:val="20"/>
          <w:szCs w:val="20"/>
        </w:rPr>
        <w:t>PARÁGRAFO. Para la aplicación de los incentivos del sistema de compras y contratación pública, la acreditación empresarial se efectuará de acuerdo con lo previsto en el artículo 2.2.1.2.4.2.4 del Decreto 1082 de 2015 y demás normas que lo aclaren, modifiquen o adicionen.</w:t>
      </w:r>
    </w:p>
    <w:p w14:paraId="4943854F" w14:textId="77777777" w:rsidR="0036688A" w:rsidRDefault="0036688A" w:rsidP="0036688A">
      <w:pPr>
        <w:spacing w:line="276" w:lineRule="auto"/>
        <w:jc w:val="both"/>
        <w:rPr>
          <w:rFonts w:ascii="Arial" w:eastAsia="Arial" w:hAnsi="Arial" w:cs="Arial"/>
          <w:sz w:val="20"/>
          <w:szCs w:val="20"/>
        </w:rPr>
      </w:pPr>
      <w:r w:rsidRPr="002A4E41">
        <w:rPr>
          <w:rFonts w:ascii="Arial" w:hAnsi="Arial" w:cs="Arial"/>
          <w:b/>
          <w:bCs/>
          <w:sz w:val="20"/>
          <w:szCs w:val="20"/>
        </w:rPr>
        <w:t xml:space="preserve">4. </w:t>
      </w:r>
      <w:r w:rsidRPr="002B3DEE">
        <w:rPr>
          <w:rFonts w:ascii="Arial" w:eastAsia="Arial" w:hAnsi="Arial" w:cs="Arial"/>
          <w:b/>
          <w:bCs/>
          <w:sz w:val="20"/>
          <w:szCs w:val="20"/>
        </w:rPr>
        <w:t xml:space="preserve">PROPONENTES QUE ACREDITEN LA VINCULACIÓN DE TRABAJADORES CON DISCAPACIDAD </w:t>
      </w:r>
      <w:proofErr w:type="gramStart"/>
      <w:r w:rsidRPr="002B3DEE">
        <w:rPr>
          <w:rFonts w:ascii="Arial" w:eastAsia="Arial" w:hAnsi="Arial" w:cs="Arial"/>
          <w:b/>
          <w:bCs/>
          <w:sz w:val="20"/>
          <w:szCs w:val="20"/>
        </w:rPr>
        <w:t>( ARTÍCULO</w:t>
      </w:r>
      <w:proofErr w:type="gramEnd"/>
      <w:r w:rsidRPr="002B3DEE">
        <w:rPr>
          <w:rFonts w:ascii="Arial" w:eastAsia="Arial" w:hAnsi="Arial" w:cs="Arial"/>
          <w:b/>
          <w:bCs/>
          <w:sz w:val="20"/>
          <w:szCs w:val="20"/>
        </w:rPr>
        <w:t xml:space="preserve"> 2.2.1.2.4.2.6 ADICIONADO AL DECRETO 1082 DE 2015 Y </w:t>
      </w:r>
      <w:bookmarkStart w:id="3" w:name="_Hlk229151365"/>
      <w:r w:rsidRPr="002B3DEE">
        <w:rPr>
          <w:rFonts w:ascii="Arial" w:eastAsia="Arial" w:hAnsi="Arial" w:cs="Arial"/>
          <w:b/>
          <w:bCs/>
          <w:sz w:val="20"/>
          <w:szCs w:val="20"/>
        </w:rPr>
        <w:t>DECRETO 0287 DE 2026</w:t>
      </w:r>
      <w:bookmarkEnd w:id="3"/>
    </w:p>
    <w:p w14:paraId="3E5E0223" w14:textId="77777777" w:rsidR="0036688A" w:rsidRPr="002A4E41" w:rsidRDefault="0036688A" w:rsidP="0036688A">
      <w:pPr>
        <w:spacing w:line="276" w:lineRule="auto"/>
        <w:jc w:val="both"/>
        <w:rPr>
          <w:rFonts w:ascii="Arial" w:hAnsi="Arial" w:cs="Arial"/>
          <w:b/>
          <w:bCs/>
          <w:sz w:val="20"/>
          <w:szCs w:val="20"/>
        </w:rPr>
      </w:pPr>
      <w:r w:rsidRPr="002A4E41">
        <w:rPr>
          <w:rFonts w:ascii="Arial" w:hAnsi="Arial" w:cs="Arial"/>
          <w:b/>
          <w:bCs/>
          <w:sz w:val="20"/>
          <w:szCs w:val="20"/>
        </w:rPr>
        <w:t>DECRETO NUMERO 0287 DE 2026</w:t>
      </w:r>
      <w:r>
        <w:rPr>
          <w:rFonts w:ascii="Arial" w:hAnsi="Arial" w:cs="Arial"/>
          <w:b/>
          <w:bCs/>
          <w:sz w:val="20"/>
          <w:szCs w:val="20"/>
        </w:rPr>
        <w:t xml:space="preserve"> </w:t>
      </w:r>
      <w:r w:rsidRPr="002A4E41">
        <w:rPr>
          <w:rFonts w:ascii="Arial" w:hAnsi="Arial" w:cs="Arial"/>
          <w:b/>
          <w:bCs/>
          <w:sz w:val="20"/>
          <w:szCs w:val="20"/>
        </w:rPr>
        <w:t>(19 MAR)</w:t>
      </w:r>
    </w:p>
    <w:p w14:paraId="3784DBC5" w14:textId="77777777" w:rsidR="0036688A" w:rsidRDefault="0036688A" w:rsidP="0036688A">
      <w:pPr>
        <w:spacing w:line="276" w:lineRule="auto"/>
        <w:jc w:val="both"/>
        <w:rPr>
          <w:rFonts w:ascii="Arial" w:hAnsi="Arial" w:cs="Arial"/>
          <w:b/>
          <w:bCs/>
          <w:sz w:val="20"/>
          <w:szCs w:val="20"/>
        </w:rPr>
      </w:pPr>
      <w:r w:rsidRPr="002A4E41">
        <w:rPr>
          <w:rFonts w:ascii="Arial" w:hAnsi="Arial" w:cs="Arial"/>
          <w:b/>
          <w:bCs/>
          <w:sz w:val="20"/>
          <w:szCs w:val="20"/>
        </w:rPr>
        <w:t>"Por el cual se modifican l</w:t>
      </w:r>
      <w:r>
        <w:rPr>
          <w:rFonts w:ascii="Arial" w:hAnsi="Arial" w:cs="Arial"/>
          <w:b/>
          <w:bCs/>
          <w:sz w:val="20"/>
          <w:szCs w:val="20"/>
        </w:rPr>
        <w:t>o</w:t>
      </w:r>
      <w:r w:rsidRPr="002A4E41">
        <w:rPr>
          <w:rFonts w:ascii="Arial" w:hAnsi="Arial" w:cs="Arial"/>
          <w:b/>
          <w:bCs/>
          <w:sz w:val="20"/>
          <w:szCs w:val="20"/>
        </w:rPr>
        <w:t>s artículos 2.2.1.2.4.2.6., 2.2.1.2.4.2.7. y 2.2.1.2.4.2.8. del Decreto 1082 de 2015, Único Reglamentario del Sector Administrativo de Planeación"</w:t>
      </w:r>
    </w:p>
    <w:p w14:paraId="7EEFF359" w14:textId="77777777" w:rsidR="0036688A" w:rsidRPr="002A4E41" w:rsidRDefault="0036688A" w:rsidP="0036688A">
      <w:pPr>
        <w:spacing w:line="276" w:lineRule="auto"/>
        <w:jc w:val="both"/>
        <w:rPr>
          <w:rFonts w:ascii="Arial" w:hAnsi="Arial" w:cs="Arial"/>
          <w:sz w:val="20"/>
          <w:szCs w:val="20"/>
        </w:rPr>
      </w:pPr>
      <w:r w:rsidRPr="002A4E41">
        <w:rPr>
          <w:rFonts w:ascii="Arial" w:hAnsi="Arial" w:cs="Arial"/>
          <w:sz w:val="20"/>
          <w:szCs w:val="20"/>
        </w:rPr>
        <w:t xml:space="preserve">Que el artículo 2.2.1.2.4.2.6. del Decreto 1082 del 26 de mayo de 2015 reglamenta parcialmente el numeral 1 del artículo 13 de la Ley Estatutaria 1618 del 2013, en la medida en que establece que las entidades estatales deberán otorgar el </w:t>
      </w:r>
      <w:r w:rsidRPr="002A4E41">
        <w:rPr>
          <w:rFonts w:ascii="Arial" w:hAnsi="Arial" w:cs="Arial"/>
          <w:b/>
          <w:bCs/>
          <w:sz w:val="20"/>
          <w:szCs w:val="20"/>
        </w:rPr>
        <w:t>uno por ciento (1%)</w:t>
      </w:r>
      <w:r w:rsidRPr="002A4E41">
        <w:rPr>
          <w:rFonts w:ascii="Arial" w:hAnsi="Arial" w:cs="Arial"/>
          <w:sz w:val="20"/>
          <w:szCs w:val="20"/>
        </w:rPr>
        <w:t xml:space="preserve"> del total de las puntos establecidos en el pliego de condiciones en las procesos de licitación pública y concurso de méritos, a los proponentes que acrediten la vinculación de trabajadores con discapacidad en su planta de personal; es decir, favoreciendo única y exclusivamente a las empresas que vinculan personas con discapacidad en su planta de personal, omitiendo el favorecimiento que debía reglamentarse en favor de las empresas de personas con discapacidad, familiares y tutores, tal y coma lo dispuso el numeral 1 de la norma referida.</w:t>
      </w:r>
    </w:p>
    <w:p w14:paraId="565794EB" w14:textId="77777777" w:rsidR="0036688A" w:rsidRPr="002A4E41" w:rsidRDefault="0036688A" w:rsidP="0036688A">
      <w:pPr>
        <w:spacing w:line="276" w:lineRule="auto"/>
        <w:jc w:val="both"/>
        <w:rPr>
          <w:rFonts w:ascii="Arial" w:hAnsi="Arial" w:cs="Arial"/>
          <w:sz w:val="20"/>
          <w:szCs w:val="20"/>
        </w:rPr>
      </w:pPr>
      <w:r w:rsidRPr="002A4E41">
        <w:rPr>
          <w:rFonts w:ascii="Arial" w:hAnsi="Arial" w:cs="Arial"/>
          <w:b/>
          <w:bCs/>
          <w:sz w:val="20"/>
          <w:szCs w:val="20"/>
        </w:rPr>
        <w:t>ARTÍCULO 1. MODIFICACIÓN DE LOS ARTÍCULOS 2.2.1.2.4.2.6., 2.2.1.2.4.2.7. Y 2.2.1.2.4.2.8. DE LA SUBSECCIÓN 2 DE LA SECCIÓN 4 DEL CAPÍTULO 2 DEL TÍTULO 1 DE LA PARTE 2 DEL LIBRO 2 DEL DECRETO 1082 DE 2015.</w:t>
      </w:r>
      <w:r w:rsidRPr="002A4E41">
        <w:rPr>
          <w:rFonts w:ascii="Arial" w:hAnsi="Arial" w:cs="Arial"/>
          <w:sz w:val="20"/>
          <w:szCs w:val="20"/>
        </w:rPr>
        <w:t xml:space="preserve"> Modifíquese los siguientes artículos de la Subsección 2 de la Sección 4 del Capítulo 2 del Título 1 de la Parte 2 del Libra 2 del Decreto 1082 de 2015, Único Reglamentario del Sector Administrativo de Planeación Nacional los cuales quedaran así:</w:t>
      </w:r>
    </w:p>
    <w:p w14:paraId="78F8D150" w14:textId="77777777" w:rsidR="0036688A" w:rsidRPr="002A4E41" w:rsidRDefault="0036688A" w:rsidP="0036688A">
      <w:pPr>
        <w:spacing w:line="276" w:lineRule="auto"/>
        <w:jc w:val="both"/>
        <w:rPr>
          <w:rFonts w:ascii="Arial" w:hAnsi="Arial" w:cs="Arial"/>
          <w:sz w:val="20"/>
          <w:szCs w:val="20"/>
        </w:rPr>
      </w:pPr>
      <w:r w:rsidRPr="002A4E41">
        <w:rPr>
          <w:rFonts w:ascii="Arial" w:hAnsi="Arial" w:cs="Arial"/>
          <w:b/>
          <w:bCs/>
          <w:sz w:val="20"/>
          <w:szCs w:val="20"/>
        </w:rPr>
        <w:t>ARTÍCULO 2.2.1.2.4.2.6. DEFINICIÓN DE EMPRENDIMIENTOS Y EMPRESAS DE PERSONAS CON DISCAPACIDAD.</w:t>
      </w:r>
      <w:r w:rsidRPr="002A4E41">
        <w:rPr>
          <w:rFonts w:ascii="Arial" w:hAnsi="Arial" w:cs="Arial"/>
          <w:sz w:val="20"/>
          <w:szCs w:val="20"/>
        </w:rPr>
        <w:t xml:space="preserve"> Con el propósito de adoptar medidas afirmativas que incentiven la participación de las personas con discapacidad en el sistema de compras y contratación Pública, mediante la reglamentación del puntaje al que se refiere el numeral 1 del artículo 13 de la Ley 1618 de 2013 y el desarrollo del sistema de preferencias del numeral 8 del mismo artículo</w:t>
      </w:r>
      <w:r>
        <w:rPr>
          <w:rFonts w:ascii="Arial" w:hAnsi="Arial" w:cs="Arial"/>
          <w:sz w:val="20"/>
          <w:szCs w:val="20"/>
        </w:rPr>
        <w:t>.</w:t>
      </w:r>
    </w:p>
    <w:p w14:paraId="7C82D103" w14:textId="77777777" w:rsidR="0036688A" w:rsidRDefault="0036688A" w:rsidP="0036688A">
      <w:pPr>
        <w:spacing w:line="276" w:lineRule="auto"/>
        <w:jc w:val="both"/>
        <w:rPr>
          <w:rFonts w:ascii="Arial" w:hAnsi="Arial" w:cs="Arial"/>
          <w:sz w:val="20"/>
          <w:szCs w:val="20"/>
        </w:rPr>
      </w:pPr>
      <w:r w:rsidRPr="002A4E41">
        <w:rPr>
          <w:rFonts w:ascii="Arial" w:hAnsi="Arial" w:cs="Arial"/>
          <w:b/>
          <w:bCs/>
          <w:sz w:val="20"/>
          <w:szCs w:val="20"/>
        </w:rPr>
        <w:t>ARTÍCULO 2.2.1.2.4.2.7. DEFINICIÓN Y ALCANCE DEL SISTEMA DE PREFERENCIAS EN FAVOR DE LAS PERSONAS CON DISCAPACIDAD</w:t>
      </w:r>
      <w:r w:rsidRPr="002A4E41">
        <w:rPr>
          <w:rFonts w:ascii="Arial" w:hAnsi="Arial" w:cs="Arial"/>
          <w:sz w:val="20"/>
          <w:szCs w:val="20"/>
        </w:rPr>
        <w:t>. Para efectos del Sistema de Compras y Contratación Pública, se entiende por Sistema de Preferencias en Favor de las Personas con Discapacidad el conjunto estructurado de medidas afirmativas, de naturaleza jurídica, técnica y procedimental definidas en el presente Decreto Reglamentario, que deben adoptar las Entidades Estatales en sus Procesos de Contratación, con el fin de promover condiciones efectivas de igualdad para esta población, corregir barreras estructurales de acceso y fomentar su participación como proponentes, contratistas o integrantes de la cadena de valor</w:t>
      </w:r>
    </w:p>
    <w:p w14:paraId="4199501C" w14:textId="77777777" w:rsidR="0036688A" w:rsidRPr="002A4E41" w:rsidRDefault="0036688A" w:rsidP="0036688A">
      <w:pPr>
        <w:spacing w:line="276" w:lineRule="auto"/>
        <w:jc w:val="both"/>
        <w:rPr>
          <w:rFonts w:ascii="Arial" w:hAnsi="Arial" w:cs="Arial"/>
          <w:sz w:val="20"/>
          <w:szCs w:val="20"/>
        </w:rPr>
      </w:pPr>
      <w:r w:rsidRPr="002A4E41">
        <w:rPr>
          <w:rFonts w:ascii="Arial" w:hAnsi="Arial" w:cs="Arial"/>
          <w:b/>
          <w:bCs/>
          <w:sz w:val="20"/>
          <w:szCs w:val="20"/>
        </w:rPr>
        <w:t>PARÁGRAFO</w:t>
      </w:r>
      <w:r w:rsidRPr="002A4E41">
        <w:rPr>
          <w:rFonts w:ascii="Arial" w:hAnsi="Arial" w:cs="Arial"/>
          <w:sz w:val="20"/>
          <w:szCs w:val="20"/>
        </w:rPr>
        <w:t xml:space="preserve">. El conjunto de medidas previstas en favor de las personas con discapacidad que regula el presente Decreto conforma el Sistema de Preferencias en Favor de las Personas con Discapacidad, en los términos del numeral 8 del artículo 13, de la Ley 1618 de 2013. Por lo que estas medidas deberán ser implementadas por las Entidades Estatales en las fases de planeación, selección, adjudicación y ejecución </w:t>
      </w:r>
      <w:r w:rsidRPr="002A4E41">
        <w:rPr>
          <w:rFonts w:ascii="Arial" w:hAnsi="Arial" w:cs="Arial"/>
          <w:sz w:val="20"/>
          <w:szCs w:val="20"/>
        </w:rPr>
        <w:lastRenderedPageBreak/>
        <w:t>de los contratos y no se limitan a los criterios de desempate que contempla el numeral 7 del artículo 13, sino que constituyen herramientas afirmativas con efectos reales en la participación y adjudicación de los contratos, que deberán aplicarse de manera obligatoria a través de los mecanismos previstos en esta Subsección.</w:t>
      </w:r>
    </w:p>
    <w:p w14:paraId="31A30AEE" w14:textId="77777777" w:rsidR="0036688A" w:rsidRDefault="0036688A" w:rsidP="0036688A">
      <w:pPr>
        <w:spacing w:line="276" w:lineRule="auto"/>
        <w:jc w:val="both"/>
        <w:rPr>
          <w:rFonts w:ascii="Arial" w:hAnsi="Arial" w:cs="Arial"/>
          <w:sz w:val="20"/>
          <w:szCs w:val="20"/>
        </w:rPr>
      </w:pPr>
      <w:r w:rsidRPr="002A4E41">
        <w:rPr>
          <w:rFonts w:ascii="Arial" w:hAnsi="Arial" w:cs="Arial"/>
          <w:b/>
          <w:bCs/>
          <w:sz w:val="20"/>
          <w:szCs w:val="20"/>
        </w:rPr>
        <w:t>ARTÍCULO 2.2.1.2.4.2.7.1. COMPRAS PÚBLICAS ACCESIBLES.</w:t>
      </w:r>
      <w:r w:rsidRPr="002A4E41">
        <w:rPr>
          <w:rFonts w:ascii="Arial" w:hAnsi="Arial" w:cs="Arial"/>
          <w:sz w:val="20"/>
          <w:szCs w:val="20"/>
        </w:rPr>
        <w:t xml:space="preserve"> Las Entidades Estatales, independientemente de su régimen de contratación, los patrimonios autónomos constituidos por Entidades Estatales y los particulares que ejecuten recursos públicos, deberán incorporar en los contratos que celebren criterios que garanticen la accesibilidad de las personas con discapacidad a los bienes, obras y servicios a contratar. Estos criterios deberán ser determinados en los estudios y documentos previos, a partir de las normas legales, reglamentarias y técnicas que resulten aplicables, procurando la mayor cobertura posible de las categorías de discapacidad definidas por el Ministerio de Salud y Protección Social.</w:t>
      </w:r>
    </w:p>
    <w:p w14:paraId="3785DEFF" w14:textId="77777777" w:rsidR="00794C06" w:rsidRDefault="00794C06" w:rsidP="0036688A">
      <w:pPr>
        <w:spacing w:line="276" w:lineRule="auto"/>
        <w:jc w:val="both"/>
        <w:rPr>
          <w:rFonts w:ascii="Arial" w:hAnsi="Arial" w:cs="Arial"/>
          <w:b/>
          <w:sz w:val="20"/>
          <w:szCs w:val="20"/>
          <w:u w:val="single"/>
        </w:rPr>
      </w:pPr>
    </w:p>
    <w:p w14:paraId="56E70E3F" w14:textId="545E0F82" w:rsidR="0036688A" w:rsidRPr="00794C06" w:rsidRDefault="0036688A" w:rsidP="0036688A">
      <w:pPr>
        <w:spacing w:line="276" w:lineRule="auto"/>
        <w:jc w:val="both"/>
        <w:rPr>
          <w:rFonts w:ascii="Arial" w:hAnsi="Arial" w:cs="Arial"/>
          <w:b/>
          <w:sz w:val="20"/>
          <w:szCs w:val="20"/>
          <w:u w:val="single"/>
        </w:rPr>
      </w:pPr>
      <w:r w:rsidRPr="00794C06">
        <w:rPr>
          <w:rFonts w:ascii="Arial" w:hAnsi="Arial" w:cs="Arial"/>
          <w:b/>
          <w:sz w:val="20"/>
          <w:szCs w:val="20"/>
          <w:u w:val="single"/>
        </w:rPr>
        <w:t xml:space="preserve">4 </w:t>
      </w:r>
      <w:r w:rsidRPr="00794C06">
        <w:rPr>
          <w:rFonts w:ascii="Arial" w:hAnsi="Arial" w:cs="Arial"/>
          <w:b/>
          <w:i/>
          <w:sz w:val="20"/>
          <w:szCs w:val="20"/>
          <w:u w:val="single"/>
        </w:rPr>
        <w:t>REDUCCIÓN</w:t>
      </w:r>
      <w:r w:rsidRPr="00794C06">
        <w:rPr>
          <w:rFonts w:ascii="Arial" w:hAnsi="Arial" w:cs="Arial"/>
          <w:b/>
          <w:i/>
          <w:spacing w:val="10"/>
          <w:sz w:val="20"/>
          <w:szCs w:val="20"/>
          <w:u w:val="single"/>
        </w:rPr>
        <w:t xml:space="preserve"> </w:t>
      </w:r>
      <w:r w:rsidRPr="00794C06">
        <w:rPr>
          <w:rFonts w:ascii="Arial" w:hAnsi="Arial" w:cs="Arial"/>
          <w:b/>
          <w:i/>
          <w:sz w:val="20"/>
          <w:szCs w:val="20"/>
          <w:u w:val="single"/>
        </w:rPr>
        <w:t>DE</w:t>
      </w:r>
      <w:r w:rsidRPr="00794C06">
        <w:rPr>
          <w:rFonts w:ascii="Arial" w:hAnsi="Arial" w:cs="Arial"/>
          <w:b/>
          <w:i/>
          <w:spacing w:val="-14"/>
          <w:sz w:val="20"/>
          <w:szCs w:val="20"/>
          <w:u w:val="single"/>
        </w:rPr>
        <w:t xml:space="preserve"> </w:t>
      </w:r>
      <w:r w:rsidRPr="00794C06">
        <w:rPr>
          <w:rFonts w:ascii="Arial" w:hAnsi="Arial" w:cs="Arial"/>
          <w:b/>
          <w:i/>
          <w:sz w:val="20"/>
          <w:szCs w:val="20"/>
          <w:u w:val="single"/>
        </w:rPr>
        <w:t>PUNTAJE POR</w:t>
      </w:r>
      <w:r w:rsidRPr="00794C06">
        <w:rPr>
          <w:rFonts w:ascii="Arial" w:hAnsi="Arial" w:cs="Arial"/>
          <w:b/>
          <w:i/>
          <w:spacing w:val="4"/>
          <w:sz w:val="20"/>
          <w:szCs w:val="20"/>
          <w:u w:val="single"/>
        </w:rPr>
        <w:t xml:space="preserve"> </w:t>
      </w:r>
      <w:r w:rsidRPr="00794C06">
        <w:rPr>
          <w:rFonts w:ascii="Arial" w:hAnsi="Arial" w:cs="Arial"/>
          <w:b/>
          <w:i/>
          <w:spacing w:val="-2"/>
          <w:sz w:val="20"/>
          <w:szCs w:val="20"/>
          <w:u w:val="single"/>
        </w:rPr>
        <w:t>SANCIONES</w:t>
      </w:r>
    </w:p>
    <w:p w14:paraId="791A7328" w14:textId="77777777" w:rsidR="0036688A" w:rsidRPr="00CE701F" w:rsidRDefault="0036688A" w:rsidP="0036688A">
      <w:pPr>
        <w:jc w:val="both"/>
        <w:rPr>
          <w:rFonts w:ascii="Arial" w:hAnsi="Arial" w:cs="Arial"/>
          <w:sz w:val="20"/>
          <w:szCs w:val="20"/>
        </w:rPr>
      </w:pPr>
      <w:r w:rsidRPr="00CE701F">
        <w:rPr>
          <w:rFonts w:ascii="Arial" w:hAnsi="Arial" w:cs="Arial"/>
          <w:sz w:val="20"/>
          <w:szCs w:val="20"/>
        </w:rPr>
        <w:t xml:space="preserve">La Policía Metropolitana de </w:t>
      </w:r>
      <w:r>
        <w:rPr>
          <w:rFonts w:ascii="Arial" w:hAnsi="Arial" w:cs="Arial"/>
          <w:sz w:val="20"/>
          <w:szCs w:val="20"/>
        </w:rPr>
        <w:t>Neiva</w:t>
      </w:r>
      <w:r w:rsidRPr="00CE701F">
        <w:rPr>
          <w:rFonts w:ascii="Arial" w:hAnsi="Arial" w:cs="Arial"/>
          <w:sz w:val="20"/>
          <w:szCs w:val="20"/>
        </w:rPr>
        <w:t xml:space="preserve">, previa verificación por parte del Comité Jurídico evaluador de la información de los oferentes consignada en los RUP dará aplicación a la previsión contenida en el artículo 56 de la ley 2195 de 2022, en el sentido de reducir un dos </w:t>
      </w:r>
      <w:r w:rsidRPr="003E5D7E">
        <w:rPr>
          <w:rFonts w:ascii="Arial" w:hAnsi="Arial" w:cs="Arial"/>
          <w:b/>
          <w:bCs/>
          <w:sz w:val="20"/>
          <w:szCs w:val="20"/>
        </w:rPr>
        <w:t>por ciento (2%)</w:t>
      </w:r>
      <w:r w:rsidRPr="00CE701F">
        <w:rPr>
          <w:rFonts w:ascii="Arial" w:hAnsi="Arial" w:cs="Arial"/>
          <w:sz w:val="20"/>
          <w:szCs w:val="20"/>
        </w:rPr>
        <w:t xml:space="preserve"> del puntaje total asignado al proponente que se le haya impuesto una o más multas o cláusulas penales con decisión en firme, en el último año contado a partir del día de cierre del pr</w:t>
      </w:r>
      <w:r>
        <w:rPr>
          <w:rFonts w:ascii="Arial" w:hAnsi="Arial" w:cs="Arial"/>
          <w:sz w:val="20"/>
          <w:szCs w:val="20"/>
        </w:rPr>
        <w:t>esente proceso de contratación.</w:t>
      </w:r>
    </w:p>
    <w:p w14:paraId="06C0B16F" w14:textId="77777777" w:rsidR="0036688A" w:rsidRPr="00CE701F" w:rsidRDefault="0036688A" w:rsidP="0036688A">
      <w:pPr>
        <w:jc w:val="both"/>
        <w:rPr>
          <w:rFonts w:ascii="Arial" w:hAnsi="Arial" w:cs="Arial"/>
          <w:sz w:val="20"/>
          <w:szCs w:val="20"/>
        </w:rPr>
      </w:pPr>
      <w:r w:rsidRPr="00CE701F">
        <w:rPr>
          <w:rFonts w:ascii="Arial" w:hAnsi="Arial" w:cs="Arial"/>
          <w:sz w:val="20"/>
          <w:szCs w:val="20"/>
        </w:rPr>
        <w:t>En los casos en que el proponente indique que la decisión de imponer la multa o clausula penal haya sido objeto del medio de control establecido para este tipo de actos administrativos, deberá demostrarlo junto con la presentación de la oferta, adjuntando copia del auto de admisión de la demanda emanado del respectivo despacho judicial, lo cual será verificado en todo caso por el Comité Jurídico evaluador en</w:t>
      </w:r>
      <w:r>
        <w:rPr>
          <w:rFonts w:ascii="Arial" w:hAnsi="Arial" w:cs="Arial"/>
          <w:sz w:val="20"/>
          <w:szCs w:val="20"/>
        </w:rPr>
        <w:t xml:space="preserve"> la página de la Rama Judicial.</w:t>
      </w:r>
    </w:p>
    <w:p w14:paraId="29639205" w14:textId="77777777" w:rsidR="0036688A" w:rsidRPr="00CE701F" w:rsidRDefault="0036688A" w:rsidP="0036688A">
      <w:pPr>
        <w:jc w:val="both"/>
        <w:rPr>
          <w:rFonts w:ascii="Arial" w:hAnsi="Arial" w:cs="Arial"/>
          <w:sz w:val="20"/>
          <w:szCs w:val="20"/>
        </w:rPr>
      </w:pPr>
      <w:r w:rsidRPr="00CE701F">
        <w:rPr>
          <w:rFonts w:ascii="Arial" w:hAnsi="Arial" w:cs="Arial"/>
          <w:sz w:val="20"/>
          <w:szCs w:val="20"/>
        </w:rPr>
        <w:t>Esta reducción también afecta a los consorcios y uniones temporales si alguno de sus integrantes se encu</w:t>
      </w:r>
      <w:r>
        <w:rPr>
          <w:rFonts w:ascii="Arial" w:hAnsi="Arial" w:cs="Arial"/>
          <w:sz w:val="20"/>
          <w:szCs w:val="20"/>
        </w:rPr>
        <w:t>entra en la situación anterior.</w:t>
      </w:r>
    </w:p>
    <w:p w14:paraId="6BE5811C" w14:textId="77777777" w:rsidR="0036688A" w:rsidRDefault="0036688A" w:rsidP="0036688A">
      <w:pPr>
        <w:jc w:val="both"/>
        <w:rPr>
          <w:rFonts w:ascii="Arial" w:hAnsi="Arial" w:cs="Arial"/>
          <w:sz w:val="20"/>
          <w:szCs w:val="20"/>
        </w:rPr>
      </w:pPr>
      <w:r w:rsidRPr="00CE701F">
        <w:rPr>
          <w:rFonts w:ascii="Arial" w:hAnsi="Arial" w:cs="Arial"/>
          <w:sz w:val="20"/>
          <w:szCs w:val="20"/>
        </w:rPr>
        <w:t>Para efectos de calcular la reducción, se aplicará la siguiente formula:</w:t>
      </w:r>
    </w:p>
    <w:p w14:paraId="5E971152" w14:textId="77777777" w:rsidR="0036688A" w:rsidRPr="00CE701F" w:rsidRDefault="0036688A" w:rsidP="0036688A">
      <w:pPr>
        <w:jc w:val="both"/>
        <w:rPr>
          <w:rFonts w:ascii="Arial" w:hAnsi="Arial" w:cs="Arial"/>
          <w:sz w:val="20"/>
          <w:szCs w:val="20"/>
        </w:rPr>
      </w:pPr>
      <w:r w:rsidRPr="00CE701F">
        <w:rPr>
          <w:rFonts w:ascii="Arial" w:hAnsi="Arial" w:cs="Arial"/>
          <w:sz w:val="20"/>
          <w:szCs w:val="20"/>
        </w:rPr>
        <w:t>P.T:</w:t>
      </w:r>
      <w:r w:rsidRPr="00CE701F">
        <w:rPr>
          <w:rFonts w:ascii="Arial" w:hAnsi="Arial" w:cs="Arial"/>
          <w:spacing w:val="-2"/>
          <w:sz w:val="20"/>
          <w:szCs w:val="20"/>
        </w:rPr>
        <w:t xml:space="preserve"> </w:t>
      </w:r>
      <w:r w:rsidRPr="00CE701F">
        <w:rPr>
          <w:rFonts w:ascii="Arial" w:hAnsi="Arial" w:cs="Arial"/>
          <w:sz w:val="20"/>
          <w:szCs w:val="20"/>
        </w:rPr>
        <w:t>Ponderación Total</w:t>
      </w:r>
      <w:r w:rsidRPr="00CE701F">
        <w:rPr>
          <w:rFonts w:ascii="Arial" w:hAnsi="Arial" w:cs="Arial"/>
          <w:spacing w:val="-5"/>
          <w:sz w:val="20"/>
          <w:szCs w:val="20"/>
        </w:rPr>
        <w:t xml:space="preserve"> </w:t>
      </w:r>
      <w:r w:rsidRPr="00CE701F">
        <w:rPr>
          <w:rFonts w:ascii="Arial" w:hAnsi="Arial" w:cs="Arial"/>
          <w:sz w:val="20"/>
          <w:szCs w:val="20"/>
        </w:rPr>
        <w:t>(puntaje Técnico+ Económico+</w:t>
      </w:r>
      <w:r w:rsidRPr="00CE701F">
        <w:rPr>
          <w:rFonts w:ascii="Arial" w:hAnsi="Arial" w:cs="Arial"/>
          <w:spacing w:val="28"/>
          <w:sz w:val="20"/>
          <w:szCs w:val="20"/>
        </w:rPr>
        <w:t xml:space="preserve"> </w:t>
      </w:r>
      <w:r w:rsidRPr="00CE701F">
        <w:rPr>
          <w:rFonts w:ascii="Arial" w:hAnsi="Arial" w:cs="Arial"/>
          <w:sz w:val="20"/>
          <w:szCs w:val="20"/>
        </w:rPr>
        <w:t>Estimulo a la</w:t>
      </w:r>
      <w:r w:rsidRPr="00CE701F">
        <w:rPr>
          <w:rFonts w:ascii="Arial" w:hAnsi="Arial" w:cs="Arial"/>
          <w:spacing w:val="-7"/>
          <w:sz w:val="20"/>
          <w:szCs w:val="20"/>
        </w:rPr>
        <w:t xml:space="preserve"> </w:t>
      </w:r>
      <w:r w:rsidRPr="00CE701F">
        <w:rPr>
          <w:rFonts w:ascii="Arial" w:hAnsi="Arial" w:cs="Arial"/>
          <w:sz w:val="20"/>
          <w:szCs w:val="20"/>
        </w:rPr>
        <w:t>Industria Nacional)</w:t>
      </w:r>
    </w:p>
    <w:p w14:paraId="64806442" w14:textId="77777777" w:rsidR="0036688A" w:rsidRPr="00CE701F" w:rsidRDefault="0036688A" w:rsidP="0036688A">
      <w:pPr>
        <w:jc w:val="both"/>
        <w:rPr>
          <w:rFonts w:ascii="Arial" w:hAnsi="Arial" w:cs="Arial"/>
          <w:sz w:val="20"/>
          <w:szCs w:val="20"/>
        </w:rPr>
      </w:pPr>
      <w:r w:rsidRPr="00CE701F">
        <w:rPr>
          <w:rFonts w:ascii="Arial" w:hAnsi="Arial" w:cs="Arial"/>
          <w:sz w:val="20"/>
          <w:szCs w:val="20"/>
        </w:rPr>
        <w:t>RPS: Reducción Puntaje por Sanciones (2%)</w:t>
      </w:r>
    </w:p>
    <w:p w14:paraId="2C932047" w14:textId="77777777" w:rsidR="0036688A" w:rsidRPr="00097624" w:rsidRDefault="0036688A" w:rsidP="0036688A">
      <w:pPr>
        <w:jc w:val="both"/>
        <w:rPr>
          <w:rFonts w:ascii="Arial" w:hAnsi="Arial" w:cs="Arial"/>
          <w:sz w:val="20"/>
          <w:szCs w:val="20"/>
          <w:highlight w:val="magenta"/>
        </w:rPr>
      </w:pPr>
      <w:r w:rsidRPr="00CE701F">
        <w:rPr>
          <w:rFonts w:ascii="Arial" w:hAnsi="Arial" w:cs="Arial"/>
          <w:sz w:val="20"/>
          <w:szCs w:val="20"/>
        </w:rPr>
        <w:t xml:space="preserve">P.F.P Puntaje </w:t>
      </w:r>
      <w:r w:rsidRPr="002B3DEE">
        <w:rPr>
          <w:rFonts w:ascii="Arial" w:hAnsi="Arial" w:cs="Arial"/>
          <w:sz w:val="20"/>
          <w:szCs w:val="20"/>
        </w:rPr>
        <w:t>Final de Ponderación.</w:t>
      </w:r>
    </w:p>
    <w:p w14:paraId="234A17A4" w14:textId="77777777" w:rsidR="0036688A" w:rsidRPr="003E5D7E" w:rsidRDefault="0036688A" w:rsidP="0036688A">
      <w:pPr>
        <w:pStyle w:val="Ttulo4"/>
        <w:tabs>
          <w:tab w:val="left" w:pos="5012"/>
        </w:tabs>
        <w:ind w:left="1540"/>
        <w:rPr>
          <w:b w:val="0"/>
          <w:spacing w:val="-4"/>
          <w:lang w:val="fr-FR"/>
        </w:rPr>
      </w:pPr>
      <w:r w:rsidRPr="003E5D7E">
        <w:rPr>
          <w:rFonts w:cs="Arial"/>
          <w:sz w:val="20"/>
          <w:szCs w:val="20"/>
          <w:lang w:val="fr-FR"/>
        </w:rPr>
        <w:t xml:space="preserve">RPS = </w:t>
      </w:r>
      <w:r w:rsidRPr="003E5D7E">
        <w:rPr>
          <w:sz w:val="19"/>
          <w:lang w:val="fr-FR"/>
        </w:rPr>
        <w:t>=</w:t>
      </w:r>
      <w:r w:rsidRPr="003E5D7E">
        <w:rPr>
          <w:spacing w:val="2"/>
          <w:sz w:val="19"/>
          <w:lang w:val="fr-FR"/>
        </w:rPr>
        <w:t xml:space="preserve"> </w:t>
      </w:r>
      <w:r w:rsidRPr="003E5D7E">
        <w:rPr>
          <w:spacing w:val="-4"/>
          <w:u w:val="single"/>
          <w:lang w:val="fr-FR"/>
        </w:rPr>
        <w:t>PT*2</w:t>
      </w:r>
      <w:r w:rsidRPr="003E5D7E">
        <w:rPr>
          <w:spacing w:val="-4"/>
          <w:lang w:val="fr-FR"/>
        </w:rPr>
        <w:t xml:space="preserve">        PFP= PT-RPS</w:t>
      </w:r>
    </w:p>
    <w:p w14:paraId="6C79ABDE" w14:textId="77777777" w:rsidR="0036688A" w:rsidRPr="005846CD" w:rsidRDefault="0036688A" w:rsidP="0036688A">
      <w:pPr>
        <w:pStyle w:val="Ttulo4"/>
        <w:ind w:left="1540"/>
        <w:rPr>
          <w:b w:val="0"/>
          <w:lang w:val="fr-FR"/>
        </w:rPr>
      </w:pPr>
      <w:r w:rsidRPr="003E5D7E">
        <w:rPr>
          <w:rFonts w:cs="Arial"/>
          <w:sz w:val="20"/>
          <w:szCs w:val="20"/>
          <w:lang w:val="fr-FR"/>
        </w:rPr>
        <w:t xml:space="preserve">              </w:t>
      </w:r>
      <w:r w:rsidRPr="003E5D7E">
        <w:rPr>
          <w:rFonts w:ascii="Times New Roman"/>
          <w:spacing w:val="-5"/>
          <w:lang w:val="fr-FR"/>
        </w:rPr>
        <w:t>100</w:t>
      </w:r>
    </w:p>
    <w:p w14:paraId="12C353D2" w14:textId="77777777" w:rsidR="0036688A" w:rsidRPr="00B921D7" w:rsidRDefault="0036688A" w:rsidP="0036688A">
      <w:pPr>
        <w:jc w:val="both"/>
        <w:rPr>
          <w:rFonts w:ascii="Arial" w:hAnsi="Arial" w:cs="Arial"/>
          <w:sz w:val="20"/>
          <w:szCs w:val="20"/>
        </w:rPr>
      </w:pPr>
      <w:r w:rsidRPr="00B921D7">
        <w:rPr>
          <w:rFonts w:ascii="Arial" w:hAnsi="Arial" w:cs="Arial"/>
          <w:sz w:val="20"/>
          <w:szCs w:val="20"/>
        </w:rPr>
        <w:t xml:space="preserve">En caso de presentarse propuestas conjuntas conformadas por </w:t>
      </w:r>
      <w:r w:rsidRPr="00B921D7">
        <w:rPr>
          <w:rFonts w:ascii="Arial" w:eastAsia="Arial" w:hAnsi="Arial" w:cs="Arial"/>
          <w:sz w:val="20"/>
          <w:szCs w:val="20"/>
        </w:rPr>
        <w:t>oferentes</w:t>
      </w:r>
      <w:r w:rsidRPr="00B921D7">
        <w:rPr>
          <w:rFonts w:ascii="Arial" w:hAnsi="Arial" w:cs="Arial"/>
          <w:sz w:val="20"/>
          <w:szCs w:val="20"/>
        </w:rPr>
        <w:t xml:space="preserve"> nacionales y extranjeros, se aplicarán los literales A, B y C, cuando la propuesta conjunta contenga un porcentaje igual o superior al 50% de participación de los oferentes nacionales y los literales D, E y F, cuando la propuesta conjunta contenga un porcentaje menor al 50% de participación de los oferentes nacionales. </w:t>
      </w:r>
    </w:p>
    <w:p w14:paraId="6A734F9E" w14:textId="77777777" w:rsidR="0036688A" w:rsidRPr="00B921D7" w:rsidRDefault="0036688A" w:rsidP="0036688A">
      <w:pPr>
        <w:jc w:val="both"/>
        <w:rPr>
          <w:rFonts w:ascii="Arial" w:hAnsi="Arial" w:cs="Arial"/>
          <w:sz w:val="20"/>
          <w:szCs w:val="20"/>
        </w:rPr>
      </w:pPr>
      <w:r w:rsidRPr="00B921D7">
        <w:rPr>
          <w:rFonts w:ascii="Arial" w:hAnsi="Arial" w:cs="Arial"/>
          <w:sz w:val="20"/>
          <w:szCs w:val="20"/>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27E6A429" w14:textId="77777777" w:rsidR="001A06E5" w:rsidRDefault="001A06E5" w:rsidP="0036688A">
      <w:pPr>
        <w:pStyle w:val="NormalWeb"/>
        <w:spacing w:before="0" w:after="0" w:line="360" w:lineRule="auto"/>
        <w:jc w:val="center"/>
        <w:rPr>
          <w:rFonts w:ascii="Arial" w:hAnsi="Arial" w:cs="Arial"/>
          <w:sz w:val="20"/>
        </w:rPr>
      </w:pPr>
    </w:p>
    <w:p w14:paraId="64C2404E" w14:textId="3F93E5E0" w:rsidR="0036688A" w:rsidRDefault="0036688A" w:rsidP="001A06E5">
      <w:pPr>
        <w:pStyle w:val="NormalWeb"/>
        <w:spacing w:before="0" w:after="0" w:line="360" w:lineRule="auto"/>
        <w:rPr>
          <w:rFonts w:ascii="Arial" w:hAnsi="Arial" w:cs="Arial"/>
          <w:sz w:val="20"/>
          <w:lang w:eastAsia="es-ES"/>
        </w:rPr>
      </w:pPr>
      <w:r w:rsidRPr="00B921D7">
        <w:rPr>
          <w:rFonts w:ascii="Arial" w:hAnsi="Arial" w:cs="Arial"/>
          <w:sz w:val="20"/>
        </w:rPr>
        <w:t>Son servicios de origen nacional aquellos presentados por empresas constituidas de acuerdo con la</w:t>
      </w:r>
      <w:r w:rsidR="001A06E5">
        <w:rPr>
          <w:rFonts w:ascii="Arial" w:hAnsi="Arial" w:cs="Arial"/>
          <w:sz w:val="20"/>
        </w:rPr>
        <w:t xml:space="preserve"> </w:t>
      </w:r>
      <w:r w:rsidRPr="00B921D7">
        <w:rPr>
          <w:rFonts w:ascii="Arial" w:hAnsi="Arial" w:cs="Arial"/>
          <w:sz w:val="20"/>
        </w:rPr>
        <w:t>legislación nacional, por personas naturales colombianos o por residentes en Colombia</w:t>
      </w:r>
    </w:p>
    <w:p w14:paraId="65FF0EFB" w14:textId="77777777" w:rsidR="00745FCE" w:rsidRDefault="00745FCE" w:rsidP="00745FCE">
      <w:pPr>
        <w:jc w:val="both"/>
        <w:rPr>
          <w:rFonts w:ascii="Arial" w:hAnsi="Arial" w:cs="Arial"/>
          <w:sz w:val="20"/>
          <w:szCs w:val="20"/>
        </w:rPr>
      </w:pPr>
    </w:p>
    <w:p w14:paraId="263B7793" w14:textId="77777777" w:rsidR="00745FCE" w:rsidRDefault="00745FCE" w:rsidP="00745FCE">
      <w:pPr>
        <w:ind w:right="-661"/>
        <w:jc w:val="center"/>
        <w:rPr>
          <w:rFonts w:ascii="Arial" w:hAnsi="Arial" w:cs="Arial"/>
          <w:b/>
          <w:sz w:val="20"/>
          <w:szCs w:val="20"/>
        </w:rPr>
      </w:pPr>
    </w:p>
    <w:p w14:paraId="6BE62A07" w14:textId="77777777" w:rsidR="00745FCE" w:rsidRDefault="00745FCE" w:rsidP="00745FCE">
      <w:pPr>
        <w:jc w:val="both"/>
        <w:rPr>
          <w:rFonts w:ascii="Arial" w:hAnsi="Arial" w:cs="Arial"/>
          <w:sz w:val="20"/>
          <w:szCs w:val="20"/>
        </w:rPr>
      </w:pPr>
    </w:p>
    <w:p w14:paraId="77E7448D" w14:textId="77777777" w:rsidR="00745FCE" w:rsidRDefault="00745FCE" w:rsidP="00745FCE">
      <w:pPr>
        <w:jc w:val="both"/>
        <w:rPr>
          <w:rFonts w:ascii="Arial" w:hAnsi="Arial" w:cs="Arial"/>
          <w:sz w:val="20"/>
          <w:szCs w:val="20"/>
        </w:rPr>
      </w:pPr>
    </w:p>
    <w:p w14:paraId="36F0B2BF" w14:textId="1A28009C" w:rsidR="001055B6" w:rsidRPr="00565B61" w:rsidRDefault="001055B6" w:rsidP="001055B6">
      <w:pPr>
        <w:ind w:left="-426" w:right="-661" w:firstLine="426"/>
        <w:jc w:val="center"/>
        <w:rPr>
          <w:rFonts w:ascii="Arial" w:hAnsi="Arial" w:cs="Arial"/>
          <w:b/>
          <w:sz w:val="20"/>
          <w:szCs w:val="20"/>
        </w:rPr>
      </w:pPr>
      <w:r w:rsidRPr="00565B61">
        <w:rPr>
          <w:rFonts w:ascii="Arial" w:hAnsi="Arial" w:cs="Arial"/>
          <w:b/>
          <w:sz w:val="20"/>
          <w:szCs w:val="20"/>
        </w:rPr>
        <w:lastRenderedPageBreak/>
        <w:t>ANEXO</w:t>
      </w:r>
    </w:p>
    <w:p w14:paraId="4B06130A" w14:textId="0006EFFA" w:rsidR="001055B6" w:rsidRPr="008B1CF6" w:rsidRDefault="001055B6" w:rsidP="001055B6">
      <w:pPr>
        <w:jc w:val="center"/>
        <w:rPr>
          <w:rFonts w:ascii="Arial" w:hAnsi="Arial" w:cs="Arial"/>
          <w:b/>
          <w:sz w:val="20"/>
          <w:szCs w:val="20"/>
        </w:rPr>
      </w:pPr>
      <w:r w:rsidRPr="008B1CF6">
        <w:rPr>
          <w:rFonts w:ascii="Arial" w:hAnsi="Arial" w:cs="Arial"/>
          <w:b/>
          <w:sz w:val="20"/>
          <w:szCs w:val="20"/>
        </w:rPr>
        <w:t>OBLIGACIONES DEL CONTRATISTA</w:t>
      </w:r>
    </w:p>
    <w:p w14:paraId="431555AD" w14:textId="77777777" w:rsidR="001055B6" w:rsidRPr="00565B61" w:rsidRDefault="001055B6" w:rsidP="001055B6">
      <w:pPr>
        <w:jc w:val="center"/>
        <w:rPr>
          <w:rFonts w:ascii="Arial" w:hAnsi="Arial" w:cs="Arial"/>
          <w:b/>
          <w:sz w:val="20"/>
          <w:szCs w:val="20"/>
        </w:rPr>
      </w:pPr>
    </w:p>
    <w:p w14:paraId="64B4B15B" w14:textId="77777777" w:rsidR="00A06E83" w:rsidRPr="00C15094" w:rsidRDefault="00A06E83" w:rsidP="00A06E83">
      <w:pPr>
        <w:pStyle w:val="paragraph"/>
        <w:spacing w:before="0" w:beforeAutospacing="0" w:after="0" w:afterAutospacing="0"/>
        <w:jc w:val="center"/>
        <w:textAlignment w:val="baseline"/>
        <w:rPr>
          <w:rStyle w:val="normaltextrun"/>
          <w:rFonts w:ascii="Arial" w:hAnsi="Arial" w:cs="Arial"/>
          <w:b/>
          <w:bCs/>
          <w:sz w:val="20"/>
          <w:szCs w:val="20"/>
        </w:rPr>
      </w:pPr>
    </w:p>
    <w:p w14:paraId="0304CC86" w14:textId="77777777" w:rsidR="00A06E83" w:rsidRPr="00C15094" w:rsidRDefault="00A06E83" w:rsidP="000B43CB">
      <w:pPr>
        <w:numPr>
          <w:ilvl w:val="0"/>
          <w:numId w:val="50"/>
        </w:numPr>
        <w:shd w:val="clear" w:color="auto" w:fill="FFFFFF"/>
        <w:spacing w:line="276" w:lineRule="auto"/>
        <w:jc w:val="both"/>
        <w:rPr>
          <w:rFonts w:ascii="Arial" w:hAnsi="Arial" w:cs="Arial"/>
          <w:color w:val="000000"/>
          <w:sz w:val="20"/>
          <w:szCs w:val="20"/>
        </w:rPr>
      </w:pPr>
      <w:r w:rsidRPr="00C15094">
        <w:rPr>
          <w:rFonts w:ascii="Arial" w:hAnsi="Arial" w:cs="Arial"/>
          <w:color w:val="000000"/>
          <w:sz w:val="20"/>
          <w:szCs w:val="20"/>
          <w:bdr w:val="none" w:sz="0" w:space="0" w:color="auto" w:frame="1"/>
        </w:rPr>
        <w:t>Cumplir con el objeto contractual.</w:t>
      </w:r>
    </w:p>
    <w:p w14:paraId="6A26E9B3" w14:textId="77777777" w:rsidR="00A06E83" w:rsidRPr="00C15094" w:rsidRDefault="00A06E83" w:rsidP="000B43CB">
      <w:pPr>
        <w:numPr>
          <w:ilvl w:val="0"/>
          <w:numId w:val="50"/>
        </w:numPr>
        <w:shd w:val="clear" w:color="auto" w:fill="FFFFFF"/>
        <w:spacing w:line="276" w:lineRule="auto"/>
        <w:ind w:left="1080"/>
        <w:jc w:val="both"/>
        <w:rPr>
          <w:rFonts w:ascii="Arial" w:hAnsi="Arial" w:cs="Arial"/>
          <w:color w:val="000000"/>
          <w:sz w:val="20"/>
          <w:szCs w:val="20"/>
        </w:rPr>
      </w:pPr>
      <w:r w:rsidRPr="00C15094">
        <w:rPr>
          <w:rFonts w:ascii="Arial" w:hAnsi="Arial" w:cs="Arial"/>
          <w:color w:val="000000"/>
          <w:sz w:val="20"/>
          <w:szCs w:val="20"/>
          <w:bdr w:val="none" w:sz="0" w:space="0" w:color="auto" w:frame="1"/>
        </w:rPr>
        <w:t>Obrar con lealtad y buena fe en las distintas etapas contractuales, evitando dilaciones y trabas.</w:t>
      </w:r>
    </w:p>
    <w:p w14:paraId="71E05AA2" w14:textId="77777777" w:rsidR="00A06E83" w:rsidRPr="00C15094" w:rsidRDefault="00A06E83" w:rsidP="000B43CB">
      <w:pPr>
        <w:numPr>
          <w:ilvl w:val="0"/>
          <w:numId w:val="50"/>
        </w:numPr>
        <w:shd w:val="clear" w:color="auto" w:fill="FFFFFF"/>
        <w:spacing w:line="276" w:lineRule="auto"/>
        <w:ind w:left="1080"/>
        <w:jc w:val="both"/>
        <w:rPr>
          <w:rFonts w:ascii="Arial" w:hAnsi="Arial" w:cs="Arial"/>
          <w:color w:val="000000"/>
          <w:sz w:val="20"/>
          <w:szCs w:val="20"/>
        </w:rPr>
      </w:pPr>
      <w:r w:rsidRPr="00C15094">
        <w:rPr>
          <w:rFonts w:ascii="Arial" w:hAnsi="Arial" w:cs="Arial"/>
          <w:color w:val="000000"/>
          <w:sz w:val="20"/>
          <w:szCs w:val="20"/>
          <w:bdr w:val="none" w:sz="0" w:space="0" w:color="auto" w:frame="1"/>
        </w:rPr>
        <w:t>Responder en los plazos que la Policía Metropolitana de Neiva establezca en cada caso, los requerimientos de aclaración o de información que le formule.</w:t>
      </w:r>
    </w:p>
    <w:p w14:paraId="4701EB31" w14:textId="77777777" w:rsidR="00A06E83" w:rsidRPr="00C15094" w:rsidRDefault="00A06E83" w:rsidP="000B43CB">
      <w:pPr>
        <w:numPr>
          <w:ilvl w:val="0"/>
          <w:numId w:val="50"/>
        </w:numPr>
        <w:shd w:val="clear" w:color="auto" w:fill="FFFFFF"/>
        <w:spacing w:line="276" w:lineRule="auto"/>
        <w:ind w:left="1080"/>
        <w:jc w:val="both"/>
        <w:rPr>
          <w:rFonts w:ascii="Arial" w:hAnsi="Arial" w:cs="Arial"/>
          <w:color w:val="000000"/>
          <w:sz w:val="20"/>
          <w:szCs w:val="20"/>
        </w:rPr>
      </w:pPr>
      <w:r w:rsidRPr="00C15094">
        <w:rPr>
          <w:rFonts w:ascii="Arial" w:hAnsi="Arial" w:cs="Arial"/>
          <w:color w:val="000000"/>
          <w:sz w:val="20"/>
          <w:szCs w:val="20"/>
          <w:bdr w:val="none" w:sz="0" w:space="0" w:color="auto" w:frame="1"/>
        </w:rPr>
        <w:t xml:space="preserve">Cumplir cabalmente con sus obligaciones, frente al Sistema de Seguridad Social Integral y parafiscales (Cajas de Compensación Familiar, Sena e ICBF), por cuanto el cumplimiento de </w:t>
      </w:r>
      <w:proofErr w:type="gramStart"/>
      <w:r w:rsidRPr="00C15094">
        <w:rPr>
          <w:rFonts w:ascii="Arial" w:hAnsi="Arial" w:cs="Arial"/>
          <w:color w:val="000000"/>
          <w:sz w:val="20"/>
          <w:szCs w:val="20"/>
          <w:bdr w:val="none" w:sz="0" w:space="0" w:color="auto" w:frame="1"/>
        </w:rPr>
        <w:t>ésta</w:t>
      </w:r>
      <w:proofErr w:type="gramEnd"/>
      <w:r w:rsidRPr="00C15094">
        <w:rPr>
          <w:rFonts w:ascii="Arial" w:hAnsi="Arial" w:cs="Arial"/>
          <w:color w:val="000000"/>
          <w:sz w:val="20"/>
          <w:szCs w:val="20"/>
          <w:bdr w:val="none" w:sz="0" w:space="0" w:color="auto" w:frame="1"/>
        </w:rPr>
        <w:t xml:space="preserve"> obligación es requisito indispensable para la realización de cualquier pago.</w:t>
      </w:r>
    </w:p>
    <w:p w14:paraId="2FA897D6" w14:textId="77777777" w:rsidR="00A06E83" w:rsidRPr="00C15094" w:rsidRDefault="00A06E83" w:rsidP="000B43CB">
      <w:pPr>
        <w:numPr>
          <w:ilvl w:val="0"/>
          <w:numId w:val="50"/>
        </w:numPr>
        <w:shd w:val="clear" w:color="auto" w:fill="FFFFFF"/>
        <w:spacing w:line="276" w:lineRule="auto"/>
        <w:ind w:left="1080"/>
        <w:jc w:val="both"/>
        <w:rPr>
          <w:rFonts w:ascii="Arial" w:hAnsi="Arial" w:cs="Arial"/>
          <w:color w:val="000000"/>
          <w:sz w:val="20"/>
          <w:szCs w:val="20"/>
        </w:rPr>
      </w:pPr>
      <w:r w:rsidRPr="00C15094">
        <w:rPr>
          <w:rFonts w:ascii="Arial" w:hAnsi="Arial" w:cs="Arial"/>
          <w:color w:val="000000"/>
          <w:sz w:val="20"/>
          <w:szCs w:val="20"/>
          <w:bdr w:val="none" w:sz="0" w:space="0" w:color="auto" w:frame="1"/>
        </w:rPr>
        <w:t>Constituir en debida forma y aportar al Grupo Contratos de la Metropolitana de Neiva o quien haga sus veces, dentro de los tres (3) días hábiles siguientes a la suscripción del contrato, la Garantía Única.</w:t>
      </w:r>
    </w:p>
    <w:p w14:paraId="71D5A8D5" w14:textId="77777777" w:rsidR="00A06E83" w:rsidRPr="00C15094" w:rsidRDefault="00A06E83" w:rsidP="000B43CB">
      <w:pPr>
        <w:numPr>
          <w:ilvl w:val="0"/>
          <w:numId w:val="50"/>
        </w:numPr>
        <w:shd w:val="clear" w:color="auto" w:fill="FFFFFF"/>
        <w:spacing w:line="276" w:lineRule="auto"/>
        <w:ind w:left="1080"/>
        <w:jc w:val="both"/>
        <w:rPr>
          <w:rFonts w:ascii="Arial" w:hAnsi="Arial" w:cs="Arial"/>
          <w:color w:val="000000"/>
          <w:sz w:val="20"/>
          <w:szCs w:val="20"/>
        </w:rPr>
      </w:pPr>
      <w:r w:rsidRPr="00C15094">
        <w:rPr>
          <w:rFonts w:ascii="Arial" w:hAnsi="Arial" w:cs="Arial"/>
          <w:color w:val="000000"/>
          <w:sz w:val="20"/>
          <w:szCs w:val="20"/>
          <w:bdr w:val="none" w:sz="0" w:space="0" w:color="auto" w:frame="1"/>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w:t>
      </w:r>
    </w:p>
    <w:p w14:paraId="2CBAE725" w14:textId="77777777" w:rsidR="00A06E83" w:rsidRPr="00C15094" w:rsidRDefault="00A06E83" w:rsidP="000B43CB">
      <w:pPr>
        <w:numPr>
          <w:ilvl w:val="0"/>
          <w:numId w:val="50"/>
        </w:numPr>
        <w:shd w:val="clear" w:color="auto" w:fill="FFFFFF"/>
        <w:spacing w:line="276" w:lineRule="auto"/>
        <w:ind w:left="1080"/>
        <w:jc w:val="both"/>
        <w:rPr>
          <w:rFonts w:ascii="Arial" w:hAnsi="Arial" w:cs="Arial"/>
          <w:color w:val="000000"/>
          <w:sz w:val="20"/>
          <w:szCs w:val="20"/>
        </w:rPr>
      </w:pPr>
      <w:r w:rsidRPr="00C15094">
        <w:rPr>
          <w:rFonts w:ascii="Arial" w:hAnsi="Arial" w:cs="Arial"/>
          <w:color w:val="000000"/>
          <w:sz w:val="20"/>
          <w:szCs w:val="20"/>
          <w:bdr w:val="none" w:sz="0" w:space="0" w:color="auto" w:frame="1"/>
        </w:rPr>
        <w:t>No acceder a peticiones o amenazas, de quienes actuando por fuera de la ley pretendan obligarlo a hacer u omitir algún acto o hecho, el CONTRATISTA deberá Informar de tal evento a la POLICÍA METROPOLITANA DE NEIVA y a las autoridades competentes para que se adopte las medidas necesarias.</w:t>
      </w:r>
    </w:p>
    <w:p w14:paraId="19424259" w14:textId="77777777" w:rsidR="00A06E83" w:rsidRPr="00C15094" w:rsidRDefault="00A06E83" w:rsidP="000B43CB">
      <w:pPr>
        <w:numPr>
          <w:ilvl w:val="0"/>
          <w:numId w:val="50"/>
        </w:numPr>
        <w:shd w:val="clear" w:color="auto" w:fill="FFFFFF"/>
        <w:spacing w:line="276" w:lineRule="auto"/>
        <w:ind w:left="1080"/>
        <w:jc w:val="both"/>
        <w:rPr>
          <w:rFonts w:ascii="Arial" w:hAnsi="Arial" w:cs="Arial"/>
          <w:color w:val="000000"/>
          <w:sz w:val="20"/>
          <w:szCs w:val="20"/>
        </w:rPr>
      </w:pPr>
      <w:r w:rsidRPr="00C15094">
        <w:rPr>
          <w:rFonts w:ascii="Arial" w:hAnsi="Arial" w:cs="Arial"/>
          <w:color w:val="000000"/>
          <w:sz w:val="20"/>
          <w:szCs w:val="20"/>
          <w:bdr w:val="none" w:sz="0" w:space="0" w:color="auto" w:frame="1"/>
        </w:rPr>
        <w:t>Mantener activa la cuenta corriente o de ahorros reportada para los pagos con el fin de evitar traumatismos en el proceso de ejecución del contrato.</w:t>
      </w:r>
    </w:p>
    <w:p w14:paraId="1DF803E3" w14:textId="77777777" w:rsidR="00A06E83" w:rsidRPr="00C15094" w:rsidRDefault="00A06E83" w:rsidP="000B43CB">
      <w:pPr>
        <w:numPr>
          <w:ilvl w:val="0"/>
          <w:numId w:val="50"/>
        </w:numPr>
        <w:shd w:val="clear" w:color="auto" w:fill="FFFFFF"/>
        <w:spacing w:line="276" w:lineRule="auto"/>
        <w:ind w:left="1080"/>
        <w:jc w:val="both"/>
        <w:rPr>
          <w:rFonts w:ascii="Arial" w:hAnsi="Arial" w:cs="Arial"/>
          <w:color w:val="000000"/>
          <w:sz w:val="20"/>
          <w:szCs w:val="20"/>
        </w:rPr>
      </w:pPr>
      <w:r w:rsidRPr="00C15094">
        <w:rPr>
          <w:rFonts w:ascii="Arial" w:hAnsi="Arial" w:cs="Arial"/>
          <w:color w:val="000000"/>
          <w:sz w:val="20"/>
          <w:szCs w:val="20"/>
          <w:bdr w:val="none" w:sz="0" w:space="0" w:color="auto" w:frame="1"/>
        </w:rPr>
        <w:t>Restituir a la Policía Metropolitana de Neiva los elementos que haya colocado a su disposición para el desarrollo del objeto contractual, cuando se lo requiera o al finalizar el contrato, en caso que se hayan suministrado.</w:t>
      </w:r>
    </w:p>
    <w:p w14:paraId="4EB9CDBE" w14:textId="77777777" w:rsidR="00A06E83" w:rsidRPr="00C15094" w:rsidRDefault="00A06E83" w:rsidP="000B43CB">
      <w:pPr>
        <w:numPr>
          <w:ilvl w:val="0"/>
          <w:numId w:val="50"/>
        </w:numPr>
        <w:shd w:val="clear" w:color="auto" w:fill="FFFFFF"/>
        <w:spacing w:line="276" w:lineRule="auto"/>
        <w:ind w:left="1080"/>
        <w:jc w:val="both"/>
        <w:rPr>
          <w:rFonts w:ascii="Arial" w:hAnsi="Arial" w:cs="Arial"/>
          <w:color w:val="000000"/>
          <w:sz w:val="20"/>
          <w:szCs w:val="20"/>
        </w:rPr>
      </w:pPr>
      <w:r w:rsidRPr="00C15094">
        <w:rPr>
          <w:rFonts w:ascii="Arial" w:hAnsi="Arial" w:cs="Arial"/>
          <w:color w:val="000000"/>
          <w:sz w:val="20"/>
          <w:szCs w:val="20"/>
          <w:bdr w:val="none" w:sz="0" w:space="0" w:color="auto" w:frame="1"/>
        </w:rPr>
        <w:t>Cumplir con la normatividad ambiental aplicable al objeto contractual.</w:t>
      </w:r>
    </w:p>
    <w:p w14:paraId="4916C74B" w14:textId="77777777" w:rsidR="00A06E83" w:rsidRPr="00C15094" w:rsidRDefault="00A06E83" w:rsidP="000B43CB">
      <w:pPr>
        <w:numPr>
          <w:ilvl w:val="0"/>
          <w:numId w:val="50"/>
        </w:numPr>
        <w:shd w:val="clear" w:color="auto" w:fill="FFFFFF"/>
        <w:spacing w:line="276" w:lineRule="auto"/>
        <w:ind w:left="1080"/>
        <w:jc w:val="both"/>
        <w:rPr>
          <w:rFonts w:ascii="Arial" w:hAnsi="Arial" w:cs="Arial"/>
          <w:color w:val="000000"/>
          <w:sz w:val="20"/>
          <w:szCs w:val="20"/>
        </w:rPr>
      </w:pPr>
      <w:r w:rsidRPr="00C15094">
        <w:rPr>
          <w:rFonts w:ascii="Arial" w:hAnsi="Arial" w:cs="Arial"/>
          <w:color w:val="000000"/>
          <w:sz w:val="20"/>
          <w:szCs w:val="20"/>
          <w:bdr w:val="none" w:sz="0" w:space="0" w:color="auto" w:frame="1"/>
        </w:rPr>
        <w:t>Cumplir con la ley 1480 de 2011 “Por medio de la cual se expide el Estatuto del Consumidor y se dictan otras disposiciones”.</w:t>
      </w:r>
    </w:p>
    <w:p w14:paraId="09E856D9" w14:textId="77777777" w:rsidR="00A06E83" w:rsidRPr="00C15094" w:rsidRDefault="00A06E83" w:rsidP="000B43CB">
      <w:pPr>
        <w:numPr>
          <w:ilvl w:val="0"/>
          <w:numId w:val="50"/>
        </w:numPr>
        <w:shd w:val="clear" w:color="auto" w:fill="FFFFFF"/>
        <w:spacing w:line="276" w:lineRule="auto"/>
        <w:ind w:left="1080"/>
        <w:jc w:val="both"/>
        <w:rPr>
          <w:rFonts w:ascii="Arial" w:hAnsi="Arial" w:cs="Arial"/>
          <w:color w:val="000000"/>
          <w:sz w:val="20"/>
          <w:szCs w:val="20"/>
        </w:rPr>
      </w:pPr>
      <w:r w:rsidRPr="00C15094">
        <w:rPr>
          <w:rFonts w:ascii="Arial" w:hAnsi="Arial" w:cs="Arial"/>
          <w:color w:val="000000"/>
          <w:sz w:val="20"/>
          <w:szCs w:val="20"/>
          <w:bdr w:val="none" w:sz="0" w:space="0" w:color="auto" w:frame="1"/>
        </w:rPr>
        <w:t>Entregar los alimentos objeto del presente estudio en excelentes condiciones.</w:t>
      </w:r>
    </w:p>
    <w:p w14:paraId="31588B10" w14:textId="77777777" w:rsidR="00A06E83" w:rsidRPr="00C15094" w:rsidRDefault="00A06E83" w:rsidP="000B43CB">
      <w:pPr>
        <w:numPr>
          <w:ilvl w:val="0"/>
          <w:numId w:val="50"/>
        </w:numPr>
        <w:shd w:val="clear" w:color="auto" w:fill="FFFFFF"/>
        <w:spacing w:line="276" w:lineRule="auto"/>
        <w:ind w:left="1080"/>
        <w:jc w:val="both"/>
        <w:rPr>
          <w:rFonts w:ascii="Arial" w:hAnsi="Arial" w:cs="Arial"/>
          <w:color w:val="000000"/>
          <w:sz w:val="20"/>
          <w:szCs w:val="20"/>
        </w:rPr>
      </w:pPr>
      <w:r w:rsidRPr="00C15094">
        <w:rPr>
          <w:rFonts w:ascii="Arial" w:hAnsi="Arial" w:cs="Arial"/>
          <w:color w:val="000000"/>
          <w:sz w:val="20"/>
          <w:szCs w:val="20"/>
          <w:bdr w:val="none" w:sz="0" w:space="0" w:color="auto" w:frame="1"/>
        </w:rPr>
        <w:t>Cumplir a cabalidad con todos y cada uno de los ítems requeridos en el anexo condiciones técnicas mínimas.</w:t>
      </w:r>
    </w:p>
    <w:p w14:paraId="2CDBC28D" w14:textId="77777777" w:rsidR="00A06E83" w:rsidRPr="00C15094" w:rsidRDefault="00A06E83" w:rsidP="000B43CB">
      <w:pPr>
        <w:numPr>
          <w:ilvl w:val="0"/>
          <w:numId w:val="50"/>
        </w:numPr>
        <w:shd w:val="clear" w:color="auto" w:fill="FFFFFF"/>
        <w:spacing w:line="276" w:lineRule="auto"/>
        <w:ind w:left="1080"/>
        <w:jc w:val="both"/>
        <w:rPr>
          <w:rFonts w:ascii="Arial" w:hAnsi="Arial" w:cs="Arial"/>
          <w:color w:val="000000"/>
          <w:sz w:val="20"/>
          <w:szCs w:val="20"/>
        </w:rPr>
      </w:pPr>
      <w:r w:rsidRPr="00C15094">
        <w:rPr>
          <w:rFonts w:ascii="Arial" w:hAnsi="Arial" w:cs="Arial"/>
          <w:color w:val="000000"/>
          <w:sz w:val="20"/>
          <w:szCs w:val="20"/>
          <w:bdr w:val="none" w:sz="0" w:space="0" w:color="auto" w:frame="1"/>
        </w:rPr>
        <w:t>Garantizar el servicio ofrecido por todo el tiempo que dure el contrato; debe cubrir riesgos inherentes al contrato y la entrega de los suministros de alimentos donde requiera el servicio de policía, sin costo adicional para la Policía Nacional.</w:t>
      </w:r>
    </w:p>
    <w:p w14:paraId="05C3579E" w14:textId="77777777" w:rsidR="00A06E83" w:rsidRPr="00C15094" w:rsidRDefault="00A06E83" w:rsidP="000B43CB">
      <w:pPr>
        <w:numPr>
          <w:ilvl w:val="0"/>
          <w:numId w:val="50"/>
        </w:numPr>
        <w:shd w:val="clear" w:color="auto" w:fill="FFFFFF"/>
        <w:spacing w:line="276" w:lineRule="auto"/>
        <w:ind w:left="1080"/>
        <w:jc w:val="both"/>
        <w:rPr>
          <w:rFonts w:ascii="Arial" w:hAnsi="Arial" w:cs="Arial"/>
          <w:color w:val="000000"/>
          <w:sz w:val="20"/>
          <w:szCs w:val="20"/>
        </w:rPr>
      </w:pPr>
      <w:r w:rsidRPr="00C15094">
        <w:rPr>
          <w:rFonts w:ascii="Arial" w:hAnsi="Arial" w:cs="Arial"/>
          <w:color w:val="000000"/>
          <w:sz w:val="20"/>
          <w:szCs w:val="20"/>
          <w:bdr w:val="none" w:sz="0" w:space="0" w:color="auto" w:frame="1"/>
        </w:rPr>
        <w:t>Cumplir con la normatividad sanitaria aplicable, en especial lo descrito en el Decreto 539 de 2014 o normas que lo sustituyan.</w:t>
      </w:r>
    </w:p>
    <w:p w14:paraId="32050B50" w14:textId="77777777" w:rsidR="00A06E83" w:rsidRPr="00C15094" w:rsidRDefault="00A06E83" w:rsidP="000B43CB">
      <w:pPr>
        <w:numPr>
          <w:ilvl w:val="0"/>
          <w:numId w:val="50"/>
        </w:numPr>
        <w:shd w:val="clear" w:color="auto" w:fill="FFFFFF"/>
        <w:spacing w:line="276" w:lineRule="auto"/>
        <w:ind w:left="1080"/>
        <w:jc w:val="both"/>
        <w:rPr>
          <w:rFonts w:ascii="Arial" w:hAnsi="Arial" w:cs="Arial"/>
          <w:color w:val="000000"/>
          <w:sz w:val="20"/>
          <w:szCs w:val="20"/>
        </w:rPr>
      </w:pPr>
      <w:r w:rsidRPr="00C15094">
        <w:rPr>
          <w:rFonts w:ascii="Arial" w:hAnsi="Arial" w:cs="Arial"/>
          <w:color w:val="000000"/>
          <w:sz w:val="20"/>
          <w:szCs w:val="20"/>
          <w:bdr w:val="none" w:sz="0" w:space="0" w:color="auto" w:frame="1"/>
        </w:rPr>
        <w:t>Deberá contar con un Sistema de Gestión y Seguridad en el trabajo, de acuerdo con los lineamientos técnicos solicitados en el Decreto 1072 de 2015, resolución 0312 de 2019 y las demás disposiciones que lo reglamenten, debidamente documentado y firmado, tal y como lo especifica la resolución 1016 de 1989.</w:t>
      </w:r>
    </w:p>
    <w:p w14:paraId="068FB769" w14:textId="77777777" w:rsidR="00A06E83" w:rsidRPr="00824743" w:rsidRDefault="00A06E83" w:rsidP="000B43CB">
      <w:pPr>
        <w:numPr>
          <w:ilvl w:val="0"/>
          <w:numId w:val="50"/>
        </w:numPr>
        <w:shd w:val="clear" w:color="auto" w:fill="FFFFFF"/>
        <w:spacing w:line="276" w:lineRule="auto"/>
        <w:ind w:left="1080"/>
        <w:jc w:val="both"/>
        <w:rPr>
          <w:rFonts w:ascii="Arial" w:hAnsi="Arial" w:cs="Arial"/>
          <w:color w:val="000000"/>
          <w:sz w:val="20"/>
          <w:szCs w:val="20"/>
        </w:rPr>
      </w:pPr>
      <w:r w:rsidRPr="00C15094">
        <w:rPr>
          <w:rFonts w:ascii="Arial" w:hAnsi="Arial" w:cs="Arial"/>
          <w:color w:val="000000"/>
          <w:sz w:val="20"/>
          <w:szCs w:val="20"/>
          <w:bdr w:val="none" w:sz="0" w:space="0" w:color="auto" w:frame="1"/>
        </w:rPr>
        <w:t>Todas aquellas obligaciones que el contratista debe cumplir con el fin de alinear la actividad contractual a las buenas prácticas en materia ambiental. (Tener en cuenta las disposiciones señaladas de la nota 4 a la 11 de la Resolución No.04280 del 011113, Guía Para la etapa de Planeación de los procesos de Contratación en la Policía Nacional).</w:t>
      </w:r>
    </w:p>
    <w:p w14:paraId="527BE53A" w14:textId="77777777" w:rsidR="00A06E83" w:rsidRPr="00C15094" w:rsidRDefault="00A06E83" w:rsidP="000B43CB">
      <w:pPr>
        <w:numPr>
          <w:ilvl w:val="0"/>
          <w:numId w:val="50"/>
        </w:numPr>
        <w:shd w:val="clear" w:color="auto" w:fill="FFFFFF"/>
        <w:tabs>
          <w:tab w:val="clear" w:pos="720"/>
          <w:tab w:val="num" w:pos="1070"/>
        </w:tabs>
        <w:spacing w:line="276" w:lineRule="auto"/>
        <w:ind w:left="1080"/>
        <w:jc w:val="both"/>
        <w:rPr>
          <w:rFonts w:ascii="Arial" w:hAnsi="Arial" w:cs="Arial"/>
          <w:color w:val="000000"/>
          <w:sz w:val="20"/>
          <w:szCs w:val="20"/>
        </w:rPr>
      </w:pPr>
      <w:r w:rsidRPr="00C15094">
        <w:rPr>
          <w:rFonts w:ascii="Arial" w:hAnsi="Arial" w:cs="Arial"/>
          <w:color w:val="000000"/>
          <w:sz w:val="20"/>
          <w:szCs w:val="20"/>
          <w:bdr w:val="none" w:sz="0" w:space="0" w:color="auto" w:frame="1"/>
        </w:rPr>
        <w:lastRenderedPageBreak/>
        <w:t>Cumplir con lo señalado en el Capítulo 6, del Decreto 1072 de 2015 “Por medio del cual se expide el Decreto Único Reglamentario del Sector Trabajo”,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 del decreto 052 del 2017, Resoluciones 1111 de 2017 y 0312 de 2019.</w:t>
      </w:r>
    </w:p>
    <w:p w14:paraId="7615B0BE" w14:textId="77777777" w:rsidR="00A06E83" w:rsidRPr="00C15094" w:rsidRDefault="00A06E83" w:rsidP="000B43CB">
      <w:pPr>
        <w:numPr>
          <w:ilvl w:val="0"/>
          <w:numId w:val="50"/>
        </w:numPr>
        <w:shd w:val="clear" w:color="auto" w:fill="FFFFFF"/>
        <w:tabs>
          <w:tab w:val="clear" w:pos="720"/>
          <w:tab w:val="num" w:pos="1070"/>
        </w:tabs>
        <w:spacing w:line="276" w:lineRule="auto"/>
        <w:ind w:left="1080"/>
        <w:jc w:val="both"/>
        <w:rPr>
          <w:rFonts w:ascii="Arial" w:hAnsi="Arial" w:cs="Arial"/>
          <w:color w:val="000000"/>
          <w:sz w:val="20"/>
          <w:szCs w:val="20"/>
        </w:rPr>
      </w:pPr>
      <w:r w:rsidRPr="00C15094">
        <w:rPr>
          <w:rFonts w:ascii="Arial" w:hAnsi="Arial" w:cs="Arial"/>
          <w:color w:val="000000"/>
          <w:sz w:val="20"/>
          <w:szCs w:val="20"/>
          <w:bdr w:val="none" w:sz="0" w:space="0" w:color="auto" w:frame="1"/>
        </w:rPr>
        <w:t>Cualquier infracción ambiental por omisión de permisos, concesiones o licencias ambientales que hubiese sido necesario tramitar antes del inicio, durante y al final del servicio de alimentos objeto del presente contrato, serán asumida como responsabilidad del contratista y no de la Policía Nacional.</w:t>
      </w:r>
    </w:p>
    <w:p w14:paraId="297B7A2F" w14:textId="77777777" w:rsidR="00A06E83" w:rsidRPr="00C15094" w:rsidRDefault="00A06E83" w:rsidP="000B43CB">
      <w:pPr>
        <w:numPr>
          <w:ilvl w:val="0"/>
          <w:numId w:val="50"/>
        </w:numPr>
        <w:shd w:val="clear" w:color="auto" w:fill="FFFFFF"/>
        <w:tabs>
          <w:tab w:val="clear" w:pos="720"/>
          <w:tab w:val="num" w:pos="1070"/>
        </w:tabs>
        <w:spacing w:line="276" w:lineRule="auto"/>
        <w:ind w:left="1080"/>
        <w:jc w:val="both"/>
        <w:rPr>
          <w:rFonts w:ascii="Arial" w:hAnsi="Arial" w:cs="Arial"/>
          <w:color w:val="000000"/>
          <w:sz w:val="20"/>
          <w:szCs w:val="20"/>
        </w:rPr>
      </w:pPr>
      <w:r w:rsidRPr="00C15094">
        <w:rPr>
          <w:rFonts w:ascii="Arial" w:hAnsi="Arial" w:cs="Arial"/>
          <w:color w:val="000000"/>
          <w:sz w:val="20"/>
          <w:szCs w:val="20"/>
          <w:bdr w:val="none" w:sz="0" w:space="0" w:color="auto" w:frame="1"/>
        </w:rPr>
        <w:t>Suministrar los alimentos en condiciones idóneas y en buen estado.</w:t>
      </w:r>
    </w:p>
    <w:p w14:paraId="010B20D0" w14:textId="77777777" w:rsidR="00A06E83" w:rsidRPr="00C15094" w:rsidRDefault="00A06E83" w:rsidP="000B43CB">
      <w:pPr>
        <w:numPr>
          <w:ilvl w:val="0"/>
          <w:numId w:val="50"/>
        </w:numPr>
        <w:shd w:val="clear" w:color="auto" w:fill="FFFFFF"/>
        <w:tabs>
          <w:tab w:val="clear" w:pos="720"/>
          <w:tab w:val="num" w:pos="1070"/>
        </w:tabs>
        <w:spacing w:line="276" w:lineRule="auto"/>
        <w:ind w:left="1080"/>
        <w:jc w:val="both"/>
        <w:rPr>
          <w:rFonts w:ascii="Arial" w:hAnsi="Arial" w:cs="Arial"/>
          <w:color w:val="000000"/>
          <w:sz w:val="20"/>
          <w:szCs w:val="20"/>
        </w:rPr>
      </w:pPr>
      <w:r w:rsidRPr="00C15094">
        <w:rPr>
          <w:rFonts w:ascii="Arial" w:hAnsi="Arial" w:cs="Arial"/>
          <w:color w:val="000000"/>
          <w:sz w:val="20"/>
          <w:szCs w:val="20"/>
          <w:bdr w:val="none" w:sz="0" w:space="0" w:color="auto" w:frame="1"/>
        </w:rPr>
        <w:t>Disponer del personal y de los elementos necesarios para dar cumplimiento al objeto contractual.</w:t>
      </w:r>
    </w:p>
    <w:p w14:paraId="22F686D5" w14:textId="77777777" w:rsidR="00A06E83" w:rsidRPr="00C15094" w:rsidRDefault="00A06E83" w:rsidP="000B43CB">
      <w:pPr>
        <w:numPr>
          <w:ilvl w:val="0"/>
          <w:numId w:val="50"/>
        </w:numPr>
        <w:shd w:val="clear" w:color="auto" w:fill="FFFFFF"/>
        <w:tabs>
          <w:tab w:val="clear" w:pos="720"/>
          <w:tab w:val="num" w:pos="1070"/>
        </w:tabs>
        <w:spacing w:line="276" w:lineRule="auto"/>
        <w:ind w:left="1080"/>
        <w:jc w:val="both"/>
        <w:rPr>
          <w:rFonts w:ascii="Arial" w:hAnsi="Arial" w:cs="Arial"/>
          <w:color w:val="000000"/>
          <w:sz w:val="20"/>
          <w:szCs w:val="20"/>
        </w:rPr>
      </w:pPr>
      <w:r w:rsidRPr="00C15094">
        <w:rPr>
          <w:rFonts w:ascii="Arial" w:hAnsi="Arial" w:cs="Arial"/>
          <w:color w:val="000000"/>
          <w:sz w:val="20"/>
          <w:szCs w:val="20"/>
          <w:bdr w:val="none" w:sz="0" w:space="0" w:color="auto" w:frame="1"/>
        </w:rPr>
        <w:t>Recibir pedidos del supervisor del contrato de acuerdo con los tiempos señalados en la ficha técnica previos a la entrega.</w:t>
      </w:r>
    </w:p>
    <w:p w14:paraId="669F66DB" w14:textId="77777777" w:rsidR="00A06E83" w:rsidRPr="00C15094" w:rsidRDefault="00A06E83" w:rsidP="000B43CB">
      <w:pPr>
        <w:numPr>
          <w:ilvl w:val="0"/>
          <w:numId w:val="50"/>
        </w:numPr>
        <w:shd w:val="clear" w:color="auto" w:fill="FFFFFF"/>
        <w:tabs>
          <w:tab w:val="clear" w:pos="720"/>
          <w:tab w:val="num" w:pos="1070"/>
        </w:tabs>
        <w:spacing w:line="276" w:lineRule="auto"/>
        <w:ind w:left="1080"/>
        <w:jc w:val="both"/>
        <w:rPr>
          <w:rFonts w:ascii="Arial" w:hAnsi="Arial" w:cs="Arial"/>
          <w:color w:val="000000"/>
          <w:sz w:val="20"/>
          <w:szCs w:val="20"/>
        </w:rPr>
      </w:pPr>
      <w:r w:rsidRPr="00C15094">
        <w:rPr>
          <w:rFonts w:ascii="Arial" w:hAnsi="Arial" w:cs="Arial"/>
          <w:color w:val="000000"/>
          <w:sz w:val="20"/>
          <w:szCs w:val="20"/>
          <w:bdr w:val="none" w:sz="0" w:space="0" w:color="auto" w:frame="1"/>
        </w:rPr>
        <w:t>Prestar el servicio de alimentación las 24 horas del día y los siete días de la semana incluyendo días festivos.</w:t>
      </w:r>
    </w:p>
    <w:p w14:paraId="0C39BDDC" w14:textId="77777777" w:rsidR="00A06E83" w:rsidRPr="00C15094" w:rsidRDefault="00A06E83" w:rsidP="000B43CB">
      <w:pPr>
        <w:numPr>
          <w:ilvl w:val="0"/>
          <w:numId w:val="50"/>
        </w:numPr>
        <w:shd w:val="clear" w:color="auto" w:fill="FFFFFF"/>
        <w:tabs>
          <w:tab w:val="clear" w:pos="720"/>
          <w:tab w:val="num" w:pos="1070"/>
        </w:tabs>
        <w:spacing w:line="276" w:lineRule="auto"/>
        <w:ind w:left="1080"/>
        <w:jc w:val="both"/>
        <w:rPr>
          <w:rFonts w:ascii="Arial" w:hAnsi="Arial" w:cs="Arial"/>
          <w:color w:val="000000"/>
          <w:sz w:val="20"/>
          <w:szCs w:val="20"/>
        </w:rPr>
      </w:pPr>
      <w:r w:rsidRPr="00C15094">
        <w:rPr>
          <w:rFonts w:ascii="Arial" w:hAnsi="Arial" w:cs="Arial"/>
          <w:color w:val="000000"/>
          <w:sz w:val="20"/>
          <w:szCs w:val="20"/>
          <w:bdr w:val="none" w:sz="0" w:space="0" w:color="auto" w:frame="1"/>
        </w:rPr>
        <w:t>Entregar productos en empaques o embalajes que estén constituidos en un porcentaje de material reciclaje (en lo posible superior al 50%), o provenir de una fuente sustentable (declaración del fabricante, especificaciones técnicas, fichas técnicas) de igual forma evitar el uso excesivo de los mismos, de acuerdo con los parámetros contemplados por las autoridades ambientales competentes  </w:t>
      </w:r>
    </w:p>
    <w:p w14:paraId="1E355812" w14:textId="77777777" w:rsidR="00A06E83" w:rsidRPr="00775313" w:rsidRDefault="00A06E83" w:rsidP="000B43CB">
      <w:pPr>
        <w:numPr>
          <w:ilvl w:val="0"/>
          <w:numId w:val="50"/>
        </w:numPr>
        <w:shd w:val="clear" w:color="auto" w:fill="FFFFFF"/>
        <w:tabs>
          <w:tab w:val="clear" w:pos="720"/>
          <w:tab w:val="num" w:pos="1070"/>
        </w:tabs>
        <w:spacing w:line="276" w:lineRule="auto"/>
        <w:ind w:left="1080"/>
        <w:jc w:val="both"/>
        <w:rPr>
          <w:rFonts w:ascii="Arial" w:hAnsi="Arial" w:cs="Arial"/>
          <w:color w:val="000000"/>
          <w:sz w:val="20"/>
          <w:szCs w:val="20"/>
        </w:rPr>
      </w:pPr>
      <w:r w:rsidRPr="00C15094">
        <w:rPr>
          <w:rFonts w:ascii="Arial" w:hAnsi="Arial" w:cs="Arial"/>
          <w:color w:val="000000"/>
          <w:sz w:val="20"/>
          <w:szCs w:val="20"/>
          <w:bdr w:val="none" w:sz="0" w:space="0" w:color="auto" w:frame="1"/>
        </w:rPr>
        <w:t>Las demás obligaciones del CONTRATISTA contenidas en el artículo 5º de la Ley 80 de 1993, así mismo, será civil y penalmente responsable por sus acciones u omisiones en la actuación contractual.</w:t>
      </w:r>
    </w:p>
    <w:p w14:paraId="6E982BE2" w14:textId="7733014A" w:rsidR="00775313" w:rsidRPr="00F76307" w:rsidRDefault="00F76307" w:rsidP="000B43CB">
      <w:pPr>
        <w:numPr>
          <w:ilvl w:val="0"/>
          <w:numId w:val="50"/>
        </w:numPr>
        <w:shd w:val="clear" w:color="auto" w:fill="FFFFFF"/>
        <w:tabs>
          <w:tab w:val="clear" w:pos="720"/>
          <w:tab w:val="num" w:pos="1070"/>
        </w:tabs>
        <w:spacing w:line="276" w:lineRule="auto"/>
        <w:ind w:left="1080"/>
        <w:jc w:val="both"/>
        <w:rPr>
          <w:rFonts w:ascii="Arial" w:hAnsi="Arial" w:cs="Arial"/>
          <w:color w:val="000000"/>
          <w:sz w:val="20"/>
          <w:szCs w:val="20"/>
          <w:lang w:val="es-CO"/>
        </w:rPr>
      </w:pPr>
      <w:r w:rsidRPr="00F76307">
        <w:rPr>
          <w:rFonts w:ascii="Arial" w:hAnsi="Arial" w:cs="Arial"/>
          <w:color w:val="000000"/>
          <w:sz w:val="20"/>
          <w:szCs w:val="20"/>
          <w:lang w:val="es-CO"/>
        </w:rPr>
        <w:t>Mantener indemne a la Policía Nacion</w:t>
      </w:r>
      <w:r>
        <w:rPr>
          <w:rFonts w:ascii="Arial" w:hAnsi="Arial" w:cs="Arial"/>
          <w:color w:val="000000"/>
          <w:sz w:val="20"/>
          <w:szCs w:val="20"/>
          <w:lang w:val="es-CO"/>
        </w:rPr>
        <w:t>al de las obligaciones generales con personal o empresas externas para la correcta ejecución contractual.</w:t>
      </w:r>
    </w:p>
    <w:p w14:paraId="2CF9183D" w14:textId="77777777" w:rsidR="001055B6" w:rsidRPr="00F76307" w:rsidRDefault="001055B6" w:rsidP="001055B6">
      <w:pPr>
        <w:spacing w:after="160" w:line="259" w:lineRule="auto"/>
        <w:jc w:val="both"/>
        <w:rPr>
          <w:rFonts w:ascii="Arial" w:hAnsi="Arial" w:cs="Arial"/>
          <w:bCs/>
          <w:iCs/>
          <w:sz w:val="20"/>
          <w:szCs w:val="20"/>
          <w:lang w:val="es-CO"/>
        </w:rPr>
      </w:pPr>
    </w:p>
    <w:p w14:paraId="78CA065B" w14:textId="77777777" w:rsidR="001055B6" w:rsidRPr="00216B49" w:rsidRDefault="001055B6" w:rsidP="001055B6">
      <w:pPr>
        <w:tabs>
          <w:tab w:val="left" w:pos="240"/>
        </w:tabs>
        <w:ind w:left="-426" w:right="-661" w:firstLine="426"/>
        <w:contextualSpacing/>
        <w:rPr>
          <w:rFonts w:ascii="Arial" w:hAnsi="Arial" w:cs="Arial"/>
          <w:b/>
          <w:sz w:val="20"/>
          <w:szCs w:val="22"/>
        </w:rPr>
      </w:pPr>
      <w:r w:rsidRPr="00216B49">
        <w:rPr>
          <w:rFonts w:ascii="Arial" w:hAnsi="Arial" w:cs="Arial"/>
          <w:b/>
          <w:sz w:val="20"/>
          <w:szCs w:val="22"/>
        </w:rPr>
        <w:t>FIRMA PROPONENTE, REPRESENTANTE LEGAL O APODERADO</w:t>
      </w:r>
    </w:p>
    <w:p w14:paraId="7962B72F" w14:textId="77777777" w:rsidR="001055B6" w:rsidRPr="00216B49" w:rsidRDefault="001055B6" w:rsidP="001055B6">
      <w:pPr>
        <w:tabs>
          <w:tab w:val="left" w:pos="240"/>
        </w:tabs>
        <w:ind w:left="-426" w:right="-661" w:firstLine="426"/>
        <w:contextualSpacing/>
        <w:rPr>
          <w:rFonts w:ascii="Arial" w:hAnsi="Arial" w:cs="Arial"/>
          <w:b/>
          <w:sz w:val="20"/>
          <w:szCs w:val="22"/>
        </w:rPr>
      </w:pPr>
      <w:r w:rsidRPr="00216B49">
        <w:rPr>
          <w:rFonts w:ascii="Arial" w:hAnsi="Arial" w:cs="Arial"/>
          <w:b/>
          <w:sz w:val="20"/>
          <w:szCs w:val="22"/>
        </w:rPr>
        <w:t>NOMBRE O RAZÓN SOCIAL DEL OFERENTE</w:t>
      </w:r>
    </w:p>
    <w:p w14:paraId="5B1A7617" w14:textId="77777777" w:rsidR="001055B6" w:rsidRPr="00216B49" w:rsidRDefault="001055B6" w:rsidP="001055B6">
      <w:pPr>
        <w:tabs>
          <w:tab w:val="left" w:pos="240"/>
        </w:tabs>
        <w:ind w:left="-426" w:right="-661" w:firstLine="426"/>
        <w:contextualSpacing/>
        <w:rPr>
          <w:rFonts w:ascii="Arial" w:hAnsi="Arial" w:cs="Arial"/>
          <w:b/>
          <w:sz w:val="20"/>
          <w:szCs w:val="22"/>
        </w:rPr>
      </w:pPr>
      <w:r w:rsidRPr="00216B49">
        <w:rPr>
          <w:rFonts w:ascii="Arial" w:hAnsi="Arial" w:cs="Arial"/>
          <w:b/>
          <w:sz w:val="20"/>
          <w:szCs w:val="22"/>
        </w:rPr>
        <w:t>IDENTIFICACIÓN (NIT, C.C. O C.E.)</w:t>
      </w:r>
    </w:p>
    <w:p w14:paraId="21313F7A" w14:textId="77777777" w:rsidR="001055B6" w:rsidRPr="00216B49" w:rsidRDefault="001055B6" w:rsidP="001055B6">
      <w:pPr>
        <w:tabs>
          <w:tab w:val="left" w:pos="240"/>
        </w:tabs>
        <w:ind w:left="-426" w:right="-661" w:firstLine="426"/>
        <w:contextualSpacing/>
        <w:rPr>
          <w:rFonts w:ascii="Arial" w:hAnsi="Arial" w:cs="Arial"/>
          <w:b/>
          <w:sz w:val="20"/>
          <w:szCs w:val="22"/>
        </w:rPr>
      </w:pPr>
      <w:r w:rsidRPr="00216B49">
        <w:rPr>
          <w:rFonts w:ascii="Arial" w:hAnsi="Arial" w:cs="Arial"/>
          <w:b/>
          <w:sz w:val="20"/>
          <w:szCs w:val="22"/>
        </w:rPr>
        <w:t xml:space="preserve">NOMBRE REPRESENTANTE LEGAL </w:t>
      </w:r>
    </w:p>
    <w:p w14:paraId="795CED1B" w14:textId="77777777" w:rsidR="001055B6" w:rsidRPr="00216B49" w:rsidRDefault="001055B6" w:rsidP="001055B6">
      <w:pPr>
        <w:tabs>
          <w:tab w:val="left" w:pos="240"/>
        </w:tabs>
        <w:ind w:left="-426" w:right="-661" w:firstLine="426"/>
        <w:contextualSpacing/>
        <w:rPr>
          <w:rFonts w:ascii="Arial" w:hAnsi="Arial" w:cs="Arial"/>
          <w:b/>
          <w:sz w:val="20"/>
          <w:szCs w:val="22"/>
        </w:rPr>
      </w:pPr>
      <w:r w:rsidRPr="00216B49">
        <w:rPr>
          <w:rFonts w:ascii="Arial" w:hAnsi="Arial" w:cs="Arial"/>
          <w:b/>
          <w:sz w:val="20"/>
          <w:szCs w:val="22"/>
        </w:rPr>
        <w:t>IDENTIFICACIÓN (C.C. O C.E.)</w:t>
      </w:r>
    </w:p>
    <w:p w14:paraId="7D011114" w14:textId="77777777" w:rsidR="001055B6" w:rsidRPr="00216B49" w:rsidRDefault="001055B6" w:rsidP="001055B6">
      <w:pPr>
        <w:tabs>
          <w:tab w:val="left" w:pos="240"/>
        </w:tabs>
        <w:ind w:left="-426" w:right="-661" w:firstLine="426"/>
        <w:contextualSpacing/>
        <w:rPr>
          <w:rFonts w:ascii="Arial" w:hAnsi="Arial" w:cs="Arial"/>
          <w:b/>
          <w:sz w:val="20"/>
          <w:szCs w:val="22"/>
        </w:rPr>
      </w:pPr>
      <w:r w:rsidRPr="00216B49">
        <w:rPr>
          <w:rFonts w:ascii="Arial" w:hAnsi="Arial" w:cs="Arial"/>
          <w:b/>
          <w:sz w:val="20"/>
          <w:szCs w:val="22"/>
        </w:rPr>
        <w:t>DIRECCIÓN: TELÉFONO: EMAIL</w:t>
      </w:r>
    </w:p>
    <w:p w14:paraId="6C94BE5D" w14:textId="77777777" w:rsidR="00745FCE" w:rsidRDefault="00745FCE" w:rsidP="00745FCE">
      <w:pPr>
        <w:jc w:val="both"/>
        <w:rPr>
          <w:rFonts w:ascii="Arial" w:hAnsi="Arial" w:cs="Arial"/>
          <w:sz w:val="20"/>
          <w:szCs w:val="20"/>
        </w:rPr>
      </w:pPr>
    </w:p>
    <w:p w14:paraId="2157E31C" w14:textId="77777777" w:rsidR="00745FCE" w:rsidRDefault="00745FCE" w:rsidP="00745FCE">
      <w:pPr>
        <w:jc w:val="both"/>
        <w:rPr>
          <w:rFonts w:ascii="Arial" w:hAnsi="Arial" w:cs="Arial"/>
          <w:sz w:val="20"/>
          <w:szCs w:val="20"/>
        </w:rPr>
      </w:pPr>
    </w:p>
    <w:p w14:paraId="68BACB17" w14:textId="77777777" w:rsidR="00A06E83" w:rsidRDefault="00A06E83" w:rsidP="00745FCE">
      <w:pPr>
        <w:jc w:val="both"/>
        <w:rPr>
          <w:rFonts w:ascii="Arial" w:hAnsi="Arial" w:cs="Arial"/>
          <w:sz w:val="20"/>
          <w:szCs w:val="20"/>
        </w:rPr>
      </w:pPr>
    </w:p>
    <w:p w14:paraId="7AC31663" w14:textId="77777777" w:rsidR="00A06E83" w:rsidRDefault="00A06E83" w:rsidP="00745FCE">
      <w:pPr>
        <w:jc w:val="both"/>
        <w:rPr>
          <w:rFonts w:ascii="Arial" w:hAnsi="Arial" w:cs="Arial"/>
          <w:sz w:val="20"/>
          <w:szCs w:val="20"/>
        </w:rPr>
      </w:pPr>
    </w:p>
    <w:p w14:paraId="57D7A836" w14:textId="77777777" w:rsidR="00A06E83" w:rsidRDefault="00A06E83" w:rsidP="00745FCE">
      <w:pPr>
        <w:jc w:val="both"/>
        <w:rPr>
          <w:rFonts w:ascii="Arial" w:hAnsi="Arial" w:cs="Arial"/>
          <w:sz w:val="20"/>
          <w:szCs w:val="20"/>
        </w:rPr>
      </w:pPr>
    </w:p>
    <w:p w14:paraId="0DA176D9" w14:textId="77777777" w:rsidR="00A06E83" w:rsidRDefault="00A06E83" w:rsidP="00745FCE">
      <w:pPr>
        <w:jc w:val="both"/>
        <w:rPr>
          <w:rFonts w:ascii="Arial" w:hAnsi="Arial" w:cs="Arial"/>
          <w:sz w:val="20"/>
          <w:szCs w:val="20"/>
        </w:rPr>
      </w:pPr>
    </w:p>
    <w:p w14:paraId="6ADB4F59" w14:textId="77777777" w:rsidR="00A06E83" w:rsidRDefault="00A06E83" w:rsidP="00745FCE">
      <w:pPr>
        <w:jc w:val="both"/>
        <w:rPr>
          <w:rFonts w:ascii="Arial" w:hAnsi="Arial" w:cs="Arial"/>
          <w:sz w:val="20"/>
          <w:szCs w:val="20"/>
        </w:rPr>
      </w:pPr>
    </w:p>
    <w:p w14:paraId="5789CCD2" w14:textId="77777777" w:rsidR="00A06E83" w:rsidRDefault="00A06E83" w:rsidP="00745FCE">
      <w:pPr>
        <w:jc w:val="both"/>
        <w:rPr>
          <w:rFonts w:ascii="Arial" w:hAnsi="Arial" w:cs="Arial"/>
          <w:sz w:val="20"/>
          <w:szCs w:val="20"/>
        </w:rPr>
      </w:pPr>
    </w:p>
    <w:bookmarkEnd w:id="0"/>
    <w:p w14:paraId="60D68C35" w14:textId="77777777" w:rsidR="001055B6" w:rsidRDefault="001055B6" w:rsidP="001055B6">
      <w:pPr>
        <w:tabs>
          <w:tab w:val="left" w:pos="240"/>
        </w:tabs>
        <w:spacing w:line="276" w:lineRule="auto"/>
        <w:ind w:right="-661"/>
        <w:contextualSpacing/>
        <w:rPr>
          <w:rFonts w:ascii="Arial" w:eastAsia="MS Mincho" w:hAnsi="Arial" w:cs="Arial"/>
        </w:rPr>
      </w:pPr>
    </w:p>
    <w:p w14:paraId="1F7CD466" w14:textId="3D78AE70" w:rsidR="001055B6" w:rsidRPr="00565B61" w:rsidRDefault="001055B6" w:rsidP="00C73CCB">
      <w:pPr>
        <w:tabs>
          <w:tab w:val="left" w:pos="240"/>
        </w:tabs>
        <w:spacing w:line="276" w:lineRule="auto"/>
        <w:ind w:right="-661"/>
        <w:contextualSpacing/>
        <w:jc w:val="center"/>
        <w:rPr>
          <w:rFonts w:ascii="Arial" w:hAnsi="Arial" w:cs="Arial"/>
          <w:b/>
          <w:sz w:val="20"/>
          <w:szCs w:val="20"/>
        </w:rPr>
      </w:pPr>
      <w:r w:rsidRPr="00565B61">
        <w:rPr>
          <w:rFonts w:ascii="Arial" w:hAnsi="Arial" w:cs="Arial"/>
          <w:b/>
          <w:sz w:val="20"/>
          <w:szCs w:val="20"/>
        </w:rPr>
        <w:lastRenderedPageBreak/>
        <w:t>ANEXO</w:t>
      </w:r>
    </w:p>
    <w:p w14:paraId="12ED2194" w14:textId="77777777" w:rsidR="001055B6" w:rsidRPr="00565B61" w:rsidRDefault="001055B6" w:rsidP="001055B6">
      <w:pPr>
        <w:spacing w:line="276" w:lineRule="auto"/>
        <w:jc w:val="center"/>
        <w:rPr>
          <w:rFonts w:ascii="Arial" w:hAnsi="Arial" w:cs="Arial"/>
          <w:b/>
          <w:sz w:val="20"/>
          <w:szCs w:val="20"/>
        </w:rPr>
      </w:pPr>
      <w:r w:rsidRPr="00565B61">
        <w:rPr>
          <w:rFonts w:ascii="Arial" w:hAnsi="Arial" w:cs="Arial"/>
          <w:b/>
          <w:sz w:val="20"/>
          <w:szCs w:val="20"/>
        </w:rPr>
        <w:t>OBLIGACIONES DE LA POLICÍA NACIONAL</w:t>
      </w:r>
    </w:p>
    <w:p w14:paraId="2E2DDA0C" w14:textId="77777777" w:rsidR="001055B6" w:rsidRDefault="001055B6" w:rsidP="001055B6">
      <w:pPr>
        <w:ind w:left="720"/>
        <w:jc w:val="both"/>
        <w:rPr>
          <w:rFonts w:ascii="Arial" w:hAnsi="Arial" w:cs="Arial"/>
          <w:sz w:val="20"/>
          <w:szCs w:val="20"/>
        </w:rPr>
      </w:pPr>
    </w:p>
    <w:p w14:paraId="3012C970" w14:textId="77777777" w:rsidR="001055B6" w:rsidRPr="00B80449" w:rsidRDefault="001055B6" w:rsidP="001055B6">
      <w:pPr>
        <w:numPr>
          <w:ilvl w:val="0"/>
          <w:numId w:val="13"/>
        </w:numPr>
        <w:jc w:val="both"/>
        <w:rPr>
          <w:rFonts w:ascii="Arial" w:hAnsi="Arial" w:cs="Arial"/>
          <w:sz w:val="20"/>
          <w:szCs w:val="20"/>
        </w:rPr>
      </w:pPr>
      <w:r w:rsidRPr="00B80449">
        <w:rPr>
          <w:rFonts w:ascii="Arial" w:hAnsi="Arial" w:cs="Arial"/>
          <w:sz w:val="20"/>
          <w:szCs w:val="20"/>
        </w:rPr>
        <w:t xml:space="preserve">Poner a disposición del </w:t>
      </w:r>
      <w:r w:rsidRPr="00B80449">
        <w:rPr>
          <w:rFonts w:ascii="Arial" w:hAnsi="Arial" w:cs="Arial"/>
          <w:b/>
          <w:sz w:val="20"/>
          <w:szCs w:val="20"/>
        </w:rPr>
        <w:t xml:space="preserve">CONTRATISTA </w:t>
      </w:r>
      <w:r w:rsidRPr="00B80449">
        <w:rPr>
          <w:rFonts w:ascii="Arial" w:hAnsi="Arial" w:cs="Arial"/>
          <w:sz w:val="20"/>
          <w:szCs w:val="20"/>
        </w:rPr>
        <w:t>los bienes y lugares que se requieran para la ejecución y entrega del objeto contratado.</w:t>
      </w:r>
    </w:p>
    <w:p w14:paraId="5BC6A7AD" w14:textId="77777777" w:rsidR="001055B6" w:rsidRPr="00B80449" w:rsidRDefault="001055B6" w:rsidP="001055B6">
      <w:pPr>
        <w:tabs>
          <w:tab w:val="left" w:pos="3529"/>
        </w:tabs>
        <w:jc w:val="both"/>
        <w:rPr>
          <w:rFonts w:ascii="Arial" w:hAnsi="Arial" w:cs="Arial"/>
          <w:sz w:val="20"/>
          <w:szCs w:val="20"/>
        </w:rPr>
      </w:pPr>
      <w:r w:rsidRPr="00B80449">
        <w:rPr>
          <w:rFonts w:ascii="Arial" w:hAnsi="Arial" w:cs="Arial"/>
          <w:sz w:val="20"/>
          <w:szCs w:val="20"/>
        </w:rPr>
        <w:tab/>
      </w:r>
    </w:p>
    <w:p w14:paraId="6F1B7774" w14:textId="77777777" w:rsidR="001055B6" w:rsidRPr="00B80449" w:rsidRDefault="001055B6" w:rsidP="001055B6">
      <w:pPr>
        <w:numPr>
          <w:ilvl w:val="0"/>
          <w:numId w:val="13"/>
        </w:numPr>
        <w:jc w:val="both"/>
        <w:rPr>
          <w:rFonts w:ascii="Arial" w:hAnsi="Arial" w:cs="Arial"/>
          <w:b/>
          <w:sz w:val="20"/>
          <w:szCs w:val="20"/>
        </w:rPr>
      </w:pPr>
      <w:r w:rsidRPr="00B80449">
        <w:rPr>
          <w:rFonts w:ascii="Arial" w:hAnsi="Arial" w:cs="Arial"/>
          <w:sz w:val="20"/>
          <w:szCs w:val="20"/>
        </w:rPr>
        <w:t>Una vez se surta el proceso de contratación estatal, asignar un supervisor, a través de quien la</w:t>
      </w:r>
      <w:r w:rsidRPr="00B80449">
        <w:rPr>
          <w:rFonts w:ascii="Arial" w:hAnsi="Arial" w:cs="Arial"/>
          <w:b/>
          <w:sz w:val="20"/>
          <w:szCs w:val="20"/>
        </w:rPr>
        <w:t xml:space="preserve"> POLICÍA NACIONAL</w:t>
      </w:r>
      <w:r w:rsidRPr="00B80449">
        <w:rPr>
          <w:rFonts w:ascii="Arial" w:hAnsi="Arial" w:cs="Arial"/>
          <w:sz w:val="20"/>
          <w:szCs w:val="20"/>
        </w:rPr>
        <w:t xml:space="preserve"> mantendrá la interlocución permanente y directa con el</w:t>
      </w:r>
      <w:r w:rsidRPr="00B80449">
        <w:rPr>
          <w:rFonts w:ascii="Arial" w:hAnsi="Arial" w:cs="Arial"/>
          <w:b/>
          <w:sz w:val="20"/>
          <w:szCs w:val="20"/>
        </w:rPr>
        <w:t xml:space="preserve"> CONTRATISTA</w:t>
      </w:r>
      <w:r w:rsidRPr="00B80449">
        <w:rPr>
          <w:rFonts w:ascii="Arial" w:hAnsi="Arial" w:cs="Arial"/>
          <w:sz w:val="20"/>
          <w:szCs w:val="20"/>
        </w:rPr>
        <w:t>.</w:t>
      </w:r>
      <w:r w:rsidRPr="00B80449">
        <w:rPr>
          <w:rFonts w:ascii="Arial" w:hAnsi="Arial" w:cs="Arial"/>
          <w:b/>
          <w:sz w:val="20"/>
          <w:szCs w:val="20"/>
        </w:rPr>
        <w:t xml:space="preserve"> </w:t>
      </w:r>
    </w:p>
    <w:p w14:paraId="0BC294A8" w14:textId="77777777" w:rsidR="001055B6" w:rsidRPr="00B80449" w:rsidRDefault="001055B6" w:rsidP="001055B6">
      <w:pPr>
        <w:jc w:val="both"/>
        <w:rPr>
          <w:rFonts w:ascii="Arial" w:hAnsi="Arial" w:cs="Arial"/>
          <w:b/>
          <w:sz w:val="20"/>
          <w:szCs w:val="20"/>
        </w:rPr>
      </w:pPr>
    </w:p>
    <w:p w14:paraId="42CD99B8" w14:textId="77777777" w:rsidR="001055B6" w:rsidRPr="00B80449" w:rsidRDefault="001055B6" w:rsidP="001055B6">
      <w:pPr>
        <w:numPr>
          <w:ilvl w:val="0"/>
          <w:numId w:val="13"/>
        </w:numPr>
        <w:jc w:val="both"/>
        <w:rPr>
          <w:rFonts w:ascii="Arial" w:hAnsi="Arial" w:cs="Arial"/>
          <w:sz w:val="20"/>
          <w:szCs w:val="20"/>
        </w:rPr>
      </w:pPr>
      <w:r w:rsidRPr="00B80449">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648EF385" w14:textId="77777777" w:rsidR="001055B6" w:rsidRPr="00B80449" w:rsidRDefault="001055B6" w:rsidP="001055B6">
      <w:pPr>
        <w:jc w:val="both"/>
        <w:rPr>
          <w:rFonts w:ascii="Arial" w:hAnsi="Arial" w:cs="Arial"/>
          <w:sz w:val="20"/>
          <w:szCs w:val="20"/>
        </w:rPr>
      </w:pPr>
    </w:p>
    <w:p w14:paraId="5B2120B0" w14:textId="77777777" w:rsidR="001055B6" w:rsidRPr="00B80449" w:rsidRDefault="001055B6" w:rsidP="001055B6">
      <w:pPr>
        <w:numPr>
          <w:ilvl w:val="0"/>
          <w:numId w:val="13"/>
        </w:numPr>
        <w:jc w:val="both"/>
        <w:rPr>
          <w:rFonts w:ascii="Arial" w:hAnsi="Arial" w:cs="Arial"/>
          <w:sz w:val="20"/>
          <w:szCs w:val="20"/>
        </w:rPr>
      </w:pPr>
      <w:r w:rsidRPr="00B80449">
        <w:rPr>
          <w:rFonts w:ascii="Arial" w:hAnsi="Arial" w:cs="Arial"/>
          <w:sz w:val="20"/>
          <w:szCs w:val="20"/>
        </w:rPr>
        <w:t xml:space="preserve">Recibir a satisfacción los bienes y/o servicios que sean entregados por el </w:t>
      </w:r>
      <w:r w:rsidRPr="00B80449">
        <w:rPr>
          <w:rFonts w:ascii="Arial" w:hAnsi="Arial" w:cs="Arial"/>
          <w:b/>
          <w:sz w:val="20"/>
          <w:szCs w:val="20"/>
        </w:rPr>
        <w:t xml:space="preserve">CONTRATISTA, </w:t>
      </w:r>
      <w:r w:rsidRPr="00B80449">
        <w:rPr>
          <w:rFonts w:ascii="Arial" w:hAnsi="Arial" w:cs="Arial"/>
          <w:sz w:val="20"/>
          <w:szCs w:val="20"/>
        </w:rPr>
        <w:t xml:space="preserve">cuando estos cumplan con las condiciones establecidas y en especial las especificaciones u obligaciones técnicas contenidas en el anexo técnico. </w:t>
      </w:r>
    </w:p>
    <w:p w14:paraId="20EFE4F1" w14:textId="77777777" w:rsidR="001055B6" w:rsidRPr="00B80449" w:rsidRDefault="001055B6" w:rsidP="001055B6">
      <w:pPr>
        <w:jc w:val="both"/>
        <w:rPr>
          <w:rFonts w:ascii="Arial" w:hAnsi="Arial" w:cs="Arial"/>
          <w:sz w:val="20"/>
          <w:szCs w:val="20"/>
        </w:rPr>
      </w:pPr>
    </w:p>
    <w:p w14:paraId="2E2EC5B2" w14:textId="77777777" w:rsidR="001055B6" w:rsidRPr="00B80449" w:rsidRDefault="001055B6" w:rsidP="001055B6">
      <w:pPr>
        <w:numPr>
          <w:ilvl w:val="0"/>
          <w:numId w:val="13"/>
        </w:numPr>
        <w:jc w:val="both"/>
        <w:rPr>
          <w:rFonts w:ascii="Arial" w:hAnsi="Arial" w:cs="Arial"/>
          <w:b/>
          <w:sz w:val="20"/>
          <w:szCs w:val="20"/>
        </w:rPr>
      </w:pPr>
      <w:r w:rsidRPr="00B80449">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B80449">
        <w:rPr>
          <w:rFonts w:ascii="Arial" w:hAnsi="Arial" w:cs="Arial"/>
          <w:b/>
          <w:sz w:val="20"/>
          <w:szCs w:val="20"/>
        </w:rPr>
        <w:t xml:space="preserve">. </w:t>
      </w:r>
    </w:p>
    <w:p w14:paraId="536316D4" w14:textId="77777777" w:rsidR="001055B6" w:rsidRPr="00B80449" w:rsidRDefault="001055B6" w:rsidP="001055B6">
      <w:pPr>
        <w:jc w:val="both"/>
        <w:rPr>
          <w:rFonts w:ascii="Arial" w:hAnsi="Arial" w:cs="Arial"/>
          <w:b/>
          <w:sz w:val="20"/>
          <w:szCs w:val="20"/>
        </w:rPr>
      </w:pPr>
    </w:p>
    <w:p w14:paraId="1B6FA2B4" w14:textId="77777777" w:rsidR="001055B6" w:rsidRPr="00B80449" w:rsidRDefault="001055B6" w:rsidP="001055B6">
      <w:pPr>
        <w:numPr>
          <w:ilvl w:val="0"/>
          <w:numId w:val="13"/>
        </w:numPr>
        <w:jc w:val="both"/>
        <w:rPr>
          <w:rFonts w:ascii="Arial" w:hAnsi="Arial" w:cs="Arial"/>
          <w:sz w:val="20"/>
          <w:szCs w:val="20"/>
        </w:rPr>
      </w:pPr>
      <w:r w:rsidRPr="00B80449">
        <w:rPr>
          <w:rFonts w:ascii="Arial" w:hAnsi="Arial" w:cs="Arial"/>
          <w:sz w:val="20"/>
          <w:szCs w:val="20"/>
        </w:rPr>
        <w:t xml:space="preserve">Pagar al </w:t>
      </w:r>
      <w:r w:rsidRPr="00B80449">
        <w:rPr>
          <w:rFonts w:ascii="Arial" w:hAnsi="Arial" w:cs="Arial"/>
          <w:b/>
          <w:sz w:val="20"/>
          <w:szCs w:val="20"/>
        </w:rPr>
        <w:t>CONTRATISTA</w:t>
      </w:r>
      <w:r w:rsidRPr="00B80449">
        <w:rPr>
          <w:rFonts w:ascii="Arial" w:hAnsi="Arial" w:cs="Arial"/>
          <w:sz w:val="20"/>
          <w:szCs w:val="20"/>
        </w:rPr>
        <w:t xml:space="preserve"> en la forma pactada y con sujeción a las disponibilidades presupuestales y de PAC previstas para el efecto.</w:t>
      </w:r>
    </w:p>
    <w:p w14:paraId="24C18525" w14:textId="77777777" w:rsidR="001055B6" w:rsidRPr="00B80449" w:rsidRDefault="001055B6" w:rsidP="001055B6">
      <w:pPr>
        <w:jc w:val="both"/>
        <w:rPr>
          <w:rFonts w:ascii="Arial" w:hAnsi="Arial" w:cs="Arial"/>
          <w:sz w:val="20"/>
          <w:szCs w:val="20"/>
        </w:rPr>
      </w:pPr>
    </w:p>
    <w:p w14:paraId="2F1DA74C" w14:textId="77777777" w:rsidR="001055B6" w:rsidRPr="00B80449" w:rsidRDefault="001055B6" w:rsidP="001055B6">
      <w:pPr>
        <w:numPr>
          <w:ilvl w:val="0"/>
          <w:numId w:val="13"/>
        </w:numPr>
        <w:jc w:val="both"/>
        <w:rPr>
          <w:rFonts w:ascii="Arial" w:hAnsi="Arial" w:cs="Arial"/>
          <w:sz w:val="20"/>
          <w:szCs w:val="20"/>
        </w:rPr>
      </w:pPr>
      <w:r w:rsidRPr="00B80449">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1FA7D3B2" w14:textId="77777777" w:rsidR="001055B6" w:rsidRPr="00B80449" w:rsidRDefault="001055B6" w:rsidP="001055B6">
      <w:pPr>
        <w:pStyle w:val="Prrafodelista"/>
        <w:rPr>
          <w:sz w:val="20"/>
          <w:szCs w:val="20"/>
        </w:rPr>
      </w:pPr>
    </w:p>
    <w:p w14:paraId="04711947" w14:textId="77777777" w:rsidR="001055B6" w:rsidRPr="00B80449" w:rsidRDefault="001055B6" w:rsidP="001055B6">
      <w:pPr>
        <w:numPr>
          <w:ilvl w:val="0"/>
          <w:numId w:val="13"/>
        </w:numPr>
        <w:jc w:val="both"/>
        <w:rPr>
          <w:rFonts w:ascii="Arial" w:hAnsi="Arial" w:cs="Arial"/>
          <w:sz w:val="20"/>
          <w:szCs w:val="20"/>
        </w:rPr>
      </w:pPr>
      <w:r w:rsidRPr="00B80449">
        <w:rPr>
          <w:rFonts w:ascii="Arial" w:hAnsi="Arial" w:cs="Arial"/>
          <w:sz w:val="20"/>
          <w:szCs w:val="20"/>
        </w:rPr>
        <w:t>Solicitar y recibir información técnica respecto del bien o servicio y demás del</w:t>
      </w:r>
      <w:r w:rsidRPr="00B80449">
        <w:rPr>
          <w:rFonts w:ascii="Arial" w:hAnsi="Arial" w:cs="Arial"/>
          <w:b/>
          <w:sz w:val="20"/>
          <w:szCs w:val="20"/>
        </w:rPr>
        <w:t xml:space="preserve"> CONTRATISTA</w:t>
      </w:r>
      <w:r w:rsidRPr="00B80449">
        <w:rPr>
          <w:rFonts w:ascii="Arial" w:hAnsi="Arial" w:cs="Arial"/>
          <w:sz w:val="20"/>
          <w:szCs w:val="20"/>
        </w:rPr>
        <w:t xml:space="preserve"> en desarrollo del objeto del contractual. </w:t>
      </w:r>
    </w:p>
    <w:p w14:paraId="01E36275" w14:textId="77777777" w:rsidR="001055B6" w:rsidRPr="00B80449" w:rsidRDefault="001055B6" w:rsidP="001055B6">
      <w:pPr>
        <w:pStyle w:val="Prrafodelista"/>
        <w:rPr>
          <w:sz w:val="20"/>
          <w:szCs w:val="20"/>
        </w:rPr>
      </w:pPr>
    </w:p>
    <w:p w14:paraId="0B44D5AF" w14:textId="77777777" w:rsidR="001055B6" w:rsidRPr="00B80449" w:rsidRDefault="001055B6" w:rsidP="001055B6">
      <w:pPr>
        <w:numPr>
          <w:ilvl w:val="0"/>
          <w:numId w:val="13"/>
        </w:numPr>
        <w:jc w:val="both"/>
        <w:rPr>
          <w:rFonts w:ascii="Arial" w:hAnsi="Arial" w:cs="Arial"/>
          <w:sz w:val="20"/>
          <w:szCs w:val="20"/>
        </w:rPr>
      </w:pPr>
      <w:r w:rsidRPr="00B80449">
        <w:rPr>
          <w:rFonts w:ascii="Arial" w:hAnsi="Arial" w:cs="Arial"/>
          <w:sz w:val="20"/>
          <w:szCs w:val="20"/>
        </w:rPr>
        <w:t>Incluir aquellas obligaciones propias de cada proceso que coadyuven al cumplimiento de las obligaciones contractuales.</w:t>
      </w:r>
    </w:p>
    <w:p w14:paraId="6AC6505F" w14:textId="77777777" w:rsidR="001055B6" w:rsidRPr="00B80449" w:rsidRDefault="001055B6" w:rsidP="001055B6">
      <w:pPr>
        <w:jc w:val="both"/>
        <w:rPr>
          <w:rFonts w:ascii="Arial" w:hAnsi="Arial" w:cs="Arial"/>
          <w:sz w:val="20"/>
          <w:szCs w:val="20"/>
        </w:rPr>
      </w:pPr>
    </w:p>
    <w:p w14:paraId="55064D61" w14:textId="77777777" w:rsidR="001055B6" w:rsidRPr="00AA243B" w:rsidRDefault="001055B6" w:rsidP="001055B6">
      <w:pPr>
        <w:numPr>
          <w:ilvl w:val="0"/>
          <w:numId w:val="13"/>
        </w:numPr>
        <w:jc w:val="both"/>
        <w:rPr>
          <w:rFonts w:ascii="Arial" w:hAnsi="Arial" w:cs="Arial"/>
        </w:rPr>
      </w:pPr>
      <w:r w:rsidRPr="00B80449">
        <w:rPr>
          <w:rFonts w:ascii="Arial" w:hAnsi="Arial" w:cs="Arial"/>
          <w:sz w:val="20"/>
          <w:szCs w:val="20"/>
        </w:rPr>
        <w:t>Rechazar los bienes y/o servicios cuando no cumplan con los requerimientos técnicos exigidos.</w:t>
      </w:r>
    </w:p>
    <w:p w14:paraId="6DD35D20" w14:textId="77777777" w:rsidR="001055B6" w:rsidRPr="00C14F59" w:rsidRDefault="001055B6" w:rsidP="001055B6">
      <w:pPr>
        <w:spacing w:line="360" w:lineRule="auto"/>
        <w:jc w:val="both"/>
        <w:rPr>
          <w:rFonts w:ascii="Arial" w:hAnsi="Arial" w:cs="Arial"/>
          <w:color w:val="A6A6A6" w:themeColor="background1" w:themeShade="A6"/>
        </w:rPr>
      </w:pPr>
    </w:p>
    <w:p w14:paraId="60A87B20" w14:textId="77777777" w:rsidR="001055B6" w:rsidRPr="00565B61" w:rsidRDefault="001055B6" w:rsidP="001055B6">
      <w:pPr>
        <w:pStyle w:val="Sinespaciado1"/>
        <w:ind w:left="-426" w:right="-661" w:firstLine="426"/>
        <w:rPr>
          <w:rFonts w:ascii="Arial" w:hAnsi="Arial" w:cs="Arial"/>
          <w:sz w:val="20"/>
          <w:szCs w:val="20"/>
        </w:rPr>
      </w:pPr>
    </w:p>
    <w:p w14:paraId="3A88670C" w14:textId="77777777" w:rsidR="001055B6" w:rsidRPr="00565B61" w:rsidRDefault="001055B6" w:rsidP="001055B6">
      <w:pPr>
        <w:pStyle w:val="Sinespaciado1"/>
        <w:ind w:left="-426" w:right="-661" w:firstLine="426"/>
        <w:rPr>
          <w:rFonts w:ascii="Arial" w:hAnsi="Arial" w:cs="Arial"/>
          <w:sz w:val="20"/>
          <w:szCs w:val="20"/>
        </w:rPr>
      </w:pPr>
    </w:p>
    <w:p w14:paraId="1DE60AD5" w14:textId="77777777" w:rsidR="001055B6" w:rsidRDefault="001055B6" w:rsidP="001055B6">
      <w:pPr>
        <w:pStyle w:val="Textoindependiente"/>
        <w:ind w:right="-661"/>
        <w:jc w:val="both"/>
        <w:rPr>
          <w:sz w:val="20"/>
          <w:szCs w:val="20"/>
          <w:lang w:val="es-CO"/>
        </w:rPr>
      </w:pPr>
    </w:p>
    <w:p w14:paraId="1D3A4E32" w14:textId="77777777" w:rsidR="001055B6" w:rsidRDefault="001055B6" w:rsidP="001055B6">
      <w:pPr>
        <w:pStyle w:val="Textoindependiente"/>
        <w:ind w:right="-661"/>
        <w:jc w:val="both"/>
        <w:rPr>
          <w:sz w:val="20"/>
          <w:szCs w:val="20"/>
          <w:lang w:val="es-CO"/>
        </w:rPr>
      </w:pPr>
    </w:p>
    <w:p w14:paraId="27CFDD57" w14:textId="77777777" w:rsidR="00745FCE" w:rsidRDefault="00745FCE" w:rsidP="00A56C91">
      <w:pPr>
        <w:tabs>
          <w:tab w:val="left" w:pos="-1080"/>
          <w:tab w:val="left" w:pos="0"/>
        </w:tabs>
        <w:rPr>
          <w:rFonts w:ascii="Arial" w:eastAsia="MS Mincho" w:hAnsi="Arial" w:cs="Arial"/>
        </w:rPr>
      </w:pPr>
    </w:p>
    <w:p w14:paraId="6C6B088D" w14:textId="77777777" w:rsidR="00745FCE" w:rsidRDefault="00745FCE" w:rsidP="00A56C91">
      <w:pPr>
        <w:tabs>
          <w:tab w:val="left" w:pos="-1080"/>
          <w:tab w:val="left" w:pos="0"/>
        </w:tabs>
        <w:rPr>
          <w:rFonts w:ascii="Arial" w:eastAsia="MS Mincho" w:hAnsi="Arial" w:cs="Arial"/>
        </w:rPr>
      </w:pPr>
    </w:p>
    <w:p w14:paraId="61340108" w14:textId="77777777" w:rsidR="00745FCE" w:rsidRDefault="00745FCE" w:rsidP="00A56C91">
      <w:pPr>
        <w:tabs>
          <w:tab w:val="left" w:pos="-1080"/>
          <w:tab w:val="left" w:pos="0"/>
        </w:tabs>
        <w:rPr>
          <w:rFonts w:ascii="Arial" w:eastAsia="MS Mincho" w:hAnsi="Arial" w:cs="Arial"/>
        </w:rPr>
      </w:pPr>
    </w:p>
    <w:p w14:paraId="23187AD5" w14:textId="77777777" w:rsidR="00745FCE" w:rsidRDefault="00745FCE" w:rsidP="00A56C91">
      <w:pPr>
        <w:tabs>
          <w:tab w:val="left" w:pos="-1080"/>
          <w:tab w:val="left" w:pos="0"/>
        </w:tabs>
        <w:rPr>
          <w:rFonts w:ascii="Arial" w:eastAsia="MS Mincho" w:hAnsi="Arial" w:cs="Arial"/>
        </w:rPr>
      </w:pPr>
    </w:p>
    <w:p w14:paraId="7D2CF892" w14:textId="77777777" w:rsidR="00745FCE" w:rsidRDefault="00745FCE" w:rsidP="00A56C91">
      <w:pPr>
        <w:tabs>
          <w:tab w:val="left" w:pos="-1080"/>
          <w:tab w:val="left" w:pos="0"/>
        </w:tabs>
        <w:rPr>
          <w:rFonts w:ascii="Arial" w:eastAsia="MS Mincho" w:hAnsi="Arial" w:cs="Arial"/>
        </w:rPr>
      </w:pPr>
    </w:p>
    <w:p w14:paraId="4148E5E9" w14:textId="77777777" w:rsidR="00745FCE" w:rsidRDefault="00745FCE" w:rsidP="00A56C91">
      <w:pPr>
        <w:tabs>
          <w:tab w:val="left" w:pos="-1080"/>
          <w:tab w:val="left" w:pos="0"/>
        </w:tabs>
        <w:rPr>
          <w:rFonts w:ascii="Arial" w:eastAsia="MS Mincho" w:hAnsi="Arial" w:cs="Arial"/>
        </w:rPr>
      </w:pPr>
    </w:p>
    <w:p w14:paraId="24A8F2A3" w14:textId="77777777" w:rsidR="00745FCE" w:rsidRDefault="00745FCE" w:rsidP="00A56C91">
      <w:pPr>
        <w:tabs>
          <w:tab w:val="left" w:pos="-1080"/>
          <w:tab w:val="left" w:pos="0"/>
        </w:tabs>
        <w:rPr>
          <w:rFonts w:ascii="Arial" w:eastAsia="MS Mincho" w:hAnsi="Arial" w:cs="Arial"/>
        </w:rPr>
      </w:pPr>
    </w:p>
    <w:p w14:paraId="00712CA3" w14:textId="77777777" w:rsidR="00745FCE" w:rsidRDefault="00745FCE" w:rsidP="00A56C91">
      <w:pPr>
        <w:tabs>
          <w:tab w:val="left" w:pos="-1080"/>
          <w:tab w:val="left" w:pos="0"/>
        </w:tabs>
        <w:rPr>
          <w:rFonts w:ascii="Arial" w:eastAsia="MS Mincho" w:hAnsi="Arial" w:cs="Arial"/>
        </w:rPr>
      </w:pPr>
    </w:p>
    <w:p w14:paraId="132CDBEC" w14:textId="77777777" w:rsidR="00745FCE" w:rsidRDefault="00745FCE" w:rsidP="00A56C91">
      <w:pPr>
        <w:tabs>
          <w:tab w:val="left" w:pos="-1080"/>
          <w:tab w:val="left" w:pos="0"/>
        </w:tabs>
        <w:rPr>
          <w:rFonts w:ascii="Arial" w:eastAsia="MS Mincho" w:hAnsi="Arial" w:cs="Arial"/>
        </w:rPr>
      </w:pPr>
    </w:p>
    <w:p w14:paraId="2BD63B44" w14:textId="77777777" w:rsidR="00466A4F" w:rsidRDefault="00466A4F" w:rsidP="00A56C91">
      <w:pPr>
        <w:tabs>
          <w:tab w:val="left" w:pos="-1080"/>
          <w:tab w:val="left" w:pos="0"/>
        </w:tabs>
        <w:rPr>
          <w:rFonts w:ascii="Arial" w:eastAsia="MS Mincho" w:hAnsi="Arial" w:cs="Arial"/>
        </w:rPr>
      </w:pPr>
    </w:p>
    <w:p w14:paraId="5A36FC31" w14:textId="45B80A9B" w:rsidR="001055B6" w:rsidRPr="00565B61" w:rsidRDefault="001055B6" w:rsidP="001055B6">
      <w:pPr>
        <w:ind w:left="-426" w:right="-661" w:firstLine="426"/>
        <w:jc w:val="center"/>
        <w:rPr>
          <w:rFonts w:ascii="Arial" w:hAnsi="Arial" w:cs="Arial"/>
          <w:b/>
          <w:sz w:val="20"/>
          <w:szCs w:val="22"/>
        </w:rPr>
      </w:pPr>
      <w:r w:rsidRPr="00565B61">
        <w:rPr>
          <w:rFonts w:ascii="Arial" w:hAnsi="Arial" w:cs="Arial"/>
          <w:b/>
          <w:sz w:val="20"/>
          <w:szCs w:val="22"/>
        </w:rPr>
        <w:lastRenderedPageBreak/>
        <w:t>ANEXO</w:t>
      </w:r>
    </w:p>
    <w:p w14:paraId="0A75D59F" w14:textId="77777777" w:rsidR="001055B6" w:rsidRPr="00565B61" w:rsidRDefault="001055B6" w:rsidP="001055B6">
      <w:pPr>
        <w:ind w:left="-426" w:right="-661" w:firstLine="426"/>
        <w:jc w:val="center"/>
        <w:rPr>
          <w:rFonts w:ascii="Arial" w:hAnsi="Arial" w:cs="Arial"/>
          <w:b/>
          <w:sz w:val="20"/>
          <w:szCs w:val="22"/>
        </w:rPr>
      </w:pPr>
    </w:p>
    <w:p w14:paraId="6590E4DD" w14:textId="77777777" w:rsidR="001055B6" w:rsidRDefault="001055B6" w:rsidP="001055B6">
      <w:pPr>
        <w:shd w:val="clear" w:color="auto" w:fill="FFFFFF"/>
        <w:ind w:left="-426" w:right="-661" w:firstLine="426"/>
        <w:jc w:val="center"/>
        <w:rPr>
          <w:rFonts w:ascii="Arial" w:hAnsi="Arial" w:cs="Arial"/>
          <w:b/>
          <w:sz w:val="20"/>
          <w:szCs w:val="20"/>
          <w:lang w:val="es-CO"/>
        </w:rPr>
      </w:pPr>
      <w:r w:rsidRPr="00565B61">
        <w:rPr>
          <w:rFonts w:ascii="Arial" w:hAnsi="Arial" w:cs="Arial"/>
          <w:b/>
          <w:sz w:val="20"/>
          <w:szCs w:val="20"/>
          <w:lang w:val="es-CO"/>
        </w:rPr>
        <w:t>MINUTA DEL CONTRATO</w:t>
      </w:r>
    </w:p>
    <w:p w14:paraId="02A8E3A8" w14:textId="77777777" w:rsidR="001055B6" w:rsidRDefault="001055B6" w:rsidP="001055B6">
      <w:pPr>
        <w:shd w:val="clear" w:color="auto" w:fill="FFFFFF"/>
        <w:ind w:left="-426" w:right="-661" w:firstLine="426"/>
        <w:jc w:val="center"/>
        <w:rPr>
          <w:rFonts w:ascii="Arial" w:hAnsi="Arial" w:cs="Arial"/>
          <w:bCs/>
          <w:sz w:val="20"/>
          <w:szCs w:val="20"/>
          <w:lang w:val="es-CO"/>
        </w:rPr>
      </w:pPr>
    </w:p>
    <w:p w14:paraId="7CA4C794" w14:textId="77777777" w:rsidR="00085C01" w:rsidRDefault="001055B6" w:rsidP="00085C01">
      <w:pPr>
        <w:jc w:val="both"/>
        <w:rPr>
          <w:rFonts w:ascii="Arial" w:hAnsi="Arial" w:cs="Arial"/>
          <w:b/>
          <w:color w:val="000000"/>
          <w:sz w:val="20"/>
          <w:szCs w:val="19"/>
        </w:rPr>
      </w:pPr>
      <w:r w:rsidRPr="00565B61">
        <w:rPr>
          <w:rFonts w:ascii="Arial" w:hAnsi="Arial" w:cs="Arial"/>
          <w:b/>
          <w:bCs/>
          <w:sz w:val="20"/>
          <w:szCs w:val="20"/>
          <w:lang w:val="es-CO"/>
        </w:rPr>
        <w:t>CONTRATO DE PRESTACIÒN DE SERVICIOS PN MENEV_______________ CELEBRADO ENTRE LA POLICÌA NACIONAL Y __________ CUYO OBJETO ES</w:t>
      </w:r>
      <w:r>
        <w:rPr>
          <w:rFonts w:ascii="Arial" w:hAnsi="Arial" w:cs="Arial"/>
          <w:b/>
          <w:bCs/>
          <w:sz w:val="20"/>
          <w:szCs w:val="20"/>
          <w:lang w:val="es-CO"/>
        </w:rPr>
        <w:t xml:space="preserve"> </w:t>
      </w:r>
      <w:r w:rsidR="00085C01" w:rsidRPr="00DC1FA0">
        <w:rPr>
          <w:rFonts w:ascii="Arial" w:hAnsi="Arial" w:cs="Arial"/>
          <w:b/>
          <w:sz w:val="20"/>
          <w:szCs w:val="19"/>
        </w:rPr>
        <w:t xml:space="preserve">ACTIVIDADES DE BIENESTAR SOCIAL, SERVICIOS DE ESPARCIMIENTO CULTURALES, DEPORTIVOS, APOYOS PSICOSOCIALES Y COMUNIDAD, PARA LA POLICÍA METROPOLITANA DE NEIVA, DEPARTAMENTO DE POLICIA HUILA, REGION DE POLICIA </w:t>
      </w:r>
      <w:r w:rsidR="00085C01" w:rsidRPr="00DC1FA0">
        <w:rPr>
          <w:rFonts w:ascii="Arial" w:hAnsi="Arial" w:cs="Arial"/>
          <w:b/>
          <w:color w:val="000000"/>
          <w:sz w:val="20"/>
          <w:szCs w:val="19"/>
        </w:rPr>
        <w:t>No. 2, GRUPO DE INCORPORACIÓN HUILA (GIUIL),</w:t>
      </w:r>
      <w:r w:rsidR="00085C01">
        <w:rPr>
          <w:rFonts w:ascii="Arial" w:hAnsi="Arial" w:cs="Arial"/>
          <w:b/>
          <w:color w:val="000000"/>
          <w:sz w:val="20"/>
          <w:szCs w:val="19"/>
        </w:rPr>
        <w:t xml:space="preserve"> </w:t>
      </w:r>
      <w:r w:rsidR="00085C01" w:rsidRPr="00DC1FA0">
        <w:rPr>
          <w:rFonts w:ascii="Arial" w:hAnsi="Arial" w:cs="Arial"/>
          <w:b/>
          <w:color w:val="000000"/>
          <w:sz w:val="20"/>
          <w:szCs w:val="19"/>
        </w:rPr>
        <w:t>UNIDAD DE DIÁLOGO Y MANTENIMIENTO DEL ORDEN (UNDMO), CENTRO RECREACIONAL NEIVA (CERNE), COLEGIO SAN MIGUEL ARCANGEL (COSMA), OFICINA DE CONTROL INTERNO (OCINT)</w:t>
      </w:r>
      <w:r w:rsidR="00085C01">
        <w:rPr>
          <w:rFonts w:ascii="Arial" w:hAnsi="Arial" w:cs="Arial"/>
          <w:b/>
          <w:color w:val="000000"/>
          <w:sz w:val="20"/>
          <w:szCs w:val="19"/>
        </w:rPr>
        <w:t xml:space="preserve">, ACTIVIDADES </w:t>
      </w:r>
      <w:r w:rsidR="00085C01" w:rsidRPr="00C03EC3">
        <w:rPr>
          <w:rFonts w:ascii="Arial" w:hAnsi="Arial" w:cs="Arial"/>
          <w:b/>
          <w:color w:val="000000"/>
          <w:sz w:val="20"/>
          <w:szCs w:val="19"/>
        </w:rPr>
        <w:t>ESTABLECIDAS EN LA RESOLUCIÓN NRO. 0424 DEL 07/02/2023 POR LA CUAL SE CREA EL SISTEMA DE ATENCIÓN INTEGRAL PARA LA FAMILIA POLICIAL</w:t>
      </w:r>
      <w:r w:rsidR="00085C01">
        <w:rPr>
          <w:rFonts w:ascii="Arial" w:hAnsi="Arial" w:cs="Arial"/>
          <w:b/>
          <w:color w:val="000000"/>
          <w:sz w:val="20"/>
          <w:szCs w:val="19"/>
        </w:rPr>
        <w:t>.</w:t>
      </w:r>
    </w:p>
    <w:p w14:paraId="394E53AC" w14:textId="588978F7" w:rsidR="001055B6" w:rsidRDefault="004F4FEA" w:rsidP="004F4FEA">
      <w:pPr>
        <w:shd w:val="clear" w:color="auto" w:fill="FFFFFF"/>
        <w:ind w:left="-426" w:right="-661"/>
        <w:jc w:val="both"/>
        <w:rPr>
          <w:rFonts w:ascii="Arial" w:hAnsi="Arial" w:cs="Arial"/>
          <w:b/>
          <w:bCs/>
          <w:sz w:val="20"/>
          <w:szCs w:val="20"/>
        </w:rPr>
      </w:pPr>
      <w:r w:rsidRPr="004F4FEA">
        <w:rPr>
          <w:rFonts w:ascii="Arial" w:hAnsi="Arial" w:cs="Arial"/>
          <w:b/>
          <w:bCs/>
          <w:sz w:val="20"/>
          <w:szCs w:val="20"/>
        </w:rPr>
        <w:t>.</w:t>
      </w:r>
    </w:p>
    <w:p w14:paraId="2084897B" w14:textId="77777777" w:rsidR="004F4FEA" w:rsidRPr="00565B61" w:rsidRDefault="004F4FEA" w:rsidP="004F4FEA">
      <w:pPr>
        <w:shd w:val="clear" w:color="auto" w:fill="FFFFFF"/>
        <w:ind w:left="-426" w:right="-661"/>
        <w:jc w:val="both"/>
        <w:rPr>
          <w:rFonts w:ascii="Arial" w:hAnsi="Arial" w:cs="Arial"/>
          <w:b/>
          <w:bCs/>
          <w:sz w:val="20"/>
          <w:szCs w:val="20"/>
          <w:highlight w:val="yellow"/>
          <w:lang w:val="es-CO"/>
        </w:rPr>
      </w:pPr>
    </w:p>
    <w:p w14:paraId="0CECAEE6" w14:textId="77777777" w:rsidR="001055B6" w:rsidRPr="00565B61" w:rsidRDefault="001055B6" w:rsidP="001055B6">
      <w:pPr>
        <w:ind w:left="-426" w:right="-661"/>
        <w:jc w:val="both"/>
        <w:rPr>
          <w:rFonts w:ascii="Arial" w:hAnsi="Arial" w:cs="Arial"/>
          <w:sz w:val="20"/>
          <w:szCs w:val="20"/>
          <w:lang w:val="es-CO"/>
        </w:rPr>
      </w:pPr>
      <w:r w:rsidRPr="00565B61">
        <w:rPr>
          <w:rFonts w:ascii="Arial" w:hAnsi="Arial" w:cs="Arial"/>
          <w:sz w:val="20"/>
          <w:szCs w:val="20"/>
          <w:lang w:val="es-CO"/>
        </w:rPr>
        <w:t>Entre los suscritos, de una parte, la</w:t>
      </w:r>
      <w:r w:rsidRPr="00565B61">
        <w:rPr>
          <w:rFonts w:ascii="Arial" w:hAnsi="Arial" w:cs="Arial"/>
          <w:b/>
          <w:sz w:val="20"/>
          <w:szCs w:val="20"/>
          <w:lang w:val="es-CO"/>
        </w:rPr>
        <w:t xml:space="preserve"> POLICÍA NACIONAL</w:t>
      </w:r>
      <w:r w:rsidRPr="00565B61">
        <w:rPr>
          <w:rFonts w:ascii="Arial" w:hAnsi="Arial" w:cs="Arial"/>
          <w:sz w:val="20"/>
          <w:szCs w:val="20"/>
          <w:lang w:val="es-CO"/>
        </w:rPr>
        <w:t>, quien actúa a través de su representante legal o su delegado, quien en adelante se denominará la</w:t>
      </w:r>
      <w:r w:rsidRPr="00565B61">
        <w:rPr>
          <w:rFonts w:ascii="Arial" w:hAnsi="Arial" w:cs="Arial"/>
          <w:b/>
          <w:sz w:val="20"/>
          <w:szCs w:val="20"/>
          <w:lang w:val="es-CO"/>
        </w:rPr>
        <w:t xml:space="preserve"> POLICÍA</w:t>
      </w:r>
      <w:r w:rsidRPr="00565B61">
        <w:rPr>
          <w:rFonts w:ascii="Arial" w:hAnsi="Arial" w:cs="Arial"/>
          <w:sz w:val="20"/>
          <w:szCs w:val="20"/>
          <w:lang w:val="es-CO"/>
        </w:rPr>
        <w:t xml:space="preserve">, y por la otra, el </w:t>
      </w:r>
      <w:r w:rsidRPr="00565B61">
        <w:rPr>
          <w:rFonts w:ascii="Arial" w:hAnsi="Arial" w:cs="Arial"/>
          <w:b/>
          <w:sz w:val="20"/>
          <w:szCs w:val="20"/>
          <w:lang w:val="es-CO"/>
        </w:rPr>
        <w:t>CONTRATISTA</w:t>
      </w:r>
      <w:r w:rsidRPr="00565B61">
        <w:rPr>
          <w:rFonts w:ascii="Arial" w:hAnsi="Arial" w:cs="Arial"/>
          <w:sz w:val="20"/>
          <w:szCs w:val="20"/>
          <w:lang w:val="es-CO"/>
        </w:rPr>
        <w:t>, debidamente identificados como aparece en el anexo No.1 “DATOS DEL CONTRATO”, hemos convenido celebrar el presente contrato, previos los siguientes considerandos:</w:t>
      </w:r>
      <w:r w:rsidRPr="00565B61">
        <w:rPr>
          <w:rFonts w:ascii="Arial" w:hAnsi="Arial" w:cs="Arial"/>
          <w:b/>
          <w:sz w:val="20"/>
          <w:szCs w:val="20"/>
          <w:lang w:val="es-CO"/>
        </w:rPr>
        <w:t xml:space="preserve"> a)</w:t>
      </w:r>
      <w:r w:rsidRPr="00565B61">
        <w:rPr>
          <w:rFonts w:ascii="Arial" w:hAnsi="Arial" w:cs="Arial"/>
          <w:sz w:val="20"/>
          <w:szCs w:val="20"/>
          <w:lang w:val="es-CO"/>
        </w:rPr>
        <w:t xml:space="preserve"> Que se elaboraron los estudios previos de conformidad con lo señalado en el Decreto 1082 de 2015</w:t>
      </w:r>
      <w:r w:rsidRPr="00565B61">
        <w:rPr>
          <w:rFonts w:ascii="Arial" w:hAnsi="Arial" w:cs="Arial"/>
          <w:b/>
          <w:sz w:val="20"/>
          <w:szCs w:val="20"/>
          <w:lang w:val="es-CO"/>
        </w:rPr>
        <w:t>. b)</w:t>
      </w:r>
      <w:r w:rsidRPr="00565B61">
        <w:rPr>
          <w:rFonts w:ascii="Arial" w:hAnsi="Arial" w:cs="Arial"/>
          <w:sz w:val="20"/>
          <w:szCs w:val="20"/>
          <w:lang w:val="es-CO"/>
        </w:rPr>
        <w:t xml:space="preserve"> </w:t>
      </w:r>
      <w:proofErr w:type="gramStart"/>
      <w:r w:rsidRPr="00565B61">
        <w:rPr>
          <w:rFonts w:ascii="Arial" w:hAnsi="Arial" w:cs="Arial"/>
          <w:sz w:val="20"/>
          <w:szCs w:val="20"/>
          <w:lang w:val="es-CO"/>
        </w:rPr>
        <w:t>Que</w:t>
      </w:r>
      <w:proofErr w:type="gramEnd"/>
      <w:r w:rsidRPr="00565B61">
        <w:rPr>
          <w:rFonts w:ascii="Arial" w:hAnsi="Arial" w:cs="Arial"/>
          <w:sz w:val="20"/>
          <w:szCs w:val="20"/>
          <w:lang w:val="es-CO"/>
        </w:rPr>
        <w:t xml:space="preserve"> al momento de la apertura del proceso de selección, se contó con la respectiva apropiación presupuestal que respalda el presente compromiso. </w:t>
      </w:r>
      <w:r w:rsidRPr="00565B61">
        <w:rPr>
          <w:rFonts w:ascii="Arial" w:hAnsi="Arial" w:cs="Arial"/>
          <w:b/>
          <w:sz w:val="20"/>
          <w:szCs w:val="20"/>
          <w:lang w:val="es-CO"/>
        </w:rPr>
        <w:t>c)</w:t>
      </w:r>
      <w:r w:rsidRPr="00565B61">
        <w:rPr>
          <w:rFonts w:ascii="Arial" w:hAnsi="Arial" w:cs="Arial"/>
          <w:sz w:val="20"/>
          <w:szCs w:val="20"/>
          <w:lang w:val="es-CO"/>
        </w:rPr>
        <w:t xml:space="preserve"> Que el presente contrato se deriva de un proceso de contratación realizado por la modalidad de </w:t>
      </w:r>
      <w:r w:rsidRPr="00565B61">
        <w:rPr>
          <w:rFonts w:ascii="Arial" w:hAnsi="Arial" w:cs="Arial"/>
          <w:b/>
          <w:sz w:val="20"/>
          <w:szCs w:val="20"/>
          <w:lang w:val="es-CO"/>
        </w:rPr>
        <w:t xml:space="preserve">(1) </w:t>
      </w:r>
      <w:r w:rsidRPr="00565B61">
        <w:rPr>
          <w:rFonts w:ascii="Arial" w:hAnsi="Arial" w:cs="Arial"/>
          <w:sz w:val="20"/>
          <w:szCs w:val="20"/>
          <w:lang w:val="es-CO"/>
        </w:rPr>
        <w:t xml:space="preserve">Selección Abreviada de Menor Cuantía en cumplimiento al Decreto 1082 de 2015. </w:t>
      </w:r>
      <w:r w:rsidRPr="00565B61">
        <w:rPr>
          <w:rFonts w:ascii="Arial" w:hAnsi="Arial" w:cs="Arial"/>
          <w:b/>
          <w:sz w:val="20"/>
          <w:szCs w:val="20"/>
          <w:lang w:val="es-CO"/>
        </w:rPr>
        <w:t>d)</w:t>
      </w:r>
      <w:r w:rsidRPr="00565B61">
        <w:rPr>
          <w:rFonts w:ascii="Arial" w:hAnsi="Arial" w:cs="Arial"/>
          <w:sz w:val="20"/>
          <w:szCs w:val="20"/>
          <w:lang w:val="es-CO"/>
        </w:rPr>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 </w:t>
      </w:r>
      <w:r w:rsidRPr="00565B61">
        <w:rPr>
          <w:rFonts w:ascii="Arial" w:hAnsi="Arial" w:cs="Arial"/>
          <w:b/>
          <w:i/>
          <w:sz w:val="20"/>
          <w:szCs w:val="20"/>
          <w:lang w:val="es-CO"/>
        </w:rPr>
        <w:t>PRIMERA</w:t>
      </w:r>
      <w:r w:rsidRPr="00565B61">
        <w:rPr>
          <w:rFonts w:ascii="Arial" w:hAnsi="Arial" w:cs="Arial"/>
          <w:b/>
          <w:sz w:val="20"/>
          <w:szCs w:val="20"/>
          <w:lang w:val="es-CO"/>
        </w:rPr>
        <w:t>. OBJETO:</w:t>
      </w:r>
      <w:r w:rsidRPr="00565B61">
        <w:rPr>
          <w:rFonts w:ascii="Arial" w:hAnsi="Arial" w:cs="Arial"/>
          <w:sz w:val="20"/>
          <w:szCs w:val="20"/>
          <w:lang w:val="es-CO"/>
        </w:rPr>
        <w:t xml:space="preserve"> El objeto del presente contrato es el señalado en el anexo No.1 “DATOS DEL CONTRATO”. </w:t>
      </w:r>
      <w:r w:rsidRPr="00565B61">
        <w:rPr>
          <w:rFonts w:ascii="Arial" w:hAnsi="Arial" w:cs="Arial"/>
          <w:b/>
          <w:sz w:val="20"/>
          <w:szCs w:val="20"/>
          <w:lang w:val="es-CO"/>
        </w:rPr>
        <w:t>SEGUNDA. FINALIDADES DEL CONTRATO:</w:t>
      </w:r>
      <w:r w:rsidRPr="00565B61">
        <w:rPr>
          <w:rFonts w:ascii="Arial" w:hAnsi="Arial" w:cs="Arial"/>
          <w:sz w:val="20"/>
          <w:szCs w:val="20"/>
          <w:lang w:val="es-CO"/>
        </w:rPr>
        <w:t xml:space="preserve"> El presente contrato está orientado a lograr la efectiva y eficiente prestación del servicio propio de la Policía Nacional, en consecuencia, </w:t>
      </w:r>
      <w:r w:rsidRPr="00565B61">
        <w:rPr>
          <w:rFonts w:ascii="Arial" w:hAnsi="Arial" w:cs="Arial"/>
          <w:b/>
          <w:sz w:val="20"/>
          <w:szCs w:val="20"/>
          <w:lang w:val="es-CO"/>
        </w:rPr>
        <w:t>el CONTRATISTA</w:t>
      </w:r>
      <w:r w:rsidRPr="00565B61">
        <w:rPr>
          <w:rFonts w:ascii="Arial" w:hAnsi="Arial" w:cs="Arial"/>
          <w:sz w:val="20"/>
          <w:szCs w:val="20"/>
          <w:lang w:val="es-CO"/>
        </w:rPr>
        <w:t xml:space="preserve"> se compromete para con la</w:t>
      </w:r>
      <w:r w:rsidRPr="00565B61">
        <w:rPr>
          <w:rFonts w:ascii="Arial" w:hAnsi="Arial" w:cs="Arial"/>
          <w:b/>
          <w:sz w:val="20"/>
          <w:szCs w:val="20"/>
          <w:lang w:val="es-CO"/>
        </w:rPr>
        <w:t xml:space="preserve"> POLICÍA</w:t>
      </w:r>
      <w:r w:rsidRPr="00565B61">
        <w:rPr>
          <w:rFonts w:ascii="Arial" w:hAnsi="Arial" w:cs="Arial"/>
          <w:sz w:val="20"/>
          <w:szCs w:val="20"/>
          <w:lang w:val="es-CO"/>
        </w:rPr>
        <w:t xml:space="preserve"> a entregar la interventoría para suplir las necesidades definidas en los estudios previos. En tal sentido, queda claro que todas las obligaciones a cargo del </w:t>
      </w:r>
      <w:r w:rsidRPr="00565B61">
        <w:rPr>
          <w:rFonts w:ascii="Arial" w:hAnsi="Arial" w:cs="Arial"/>
          <w:b/>
          <w:sz w:val="20"/>
          <w:szCs w:val="20"/>
          <w:lang w:val="es-CO"/>
        </w:rPr>
        <w:t>CONTRATISTA</w:t>
      </w:r>
      <w:r w:rsidRPr="00565B61">
        <w:rPr>
          <w:rFonts w:ascii="Arial" w:hAnsi="Arial" w:cs="Arial"/>
          <w:sz w:val="20"/>
          <w:szCs w:val="20"/>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565B61">
        <w:rPr>
          <w:rFonts w:ascii="Arial" w:hAnsi="Arial" w:cs="Arial"/>
          <w:b/>
          <w:i/>
          <w:sz w:val="20"/>
          <w:szCs w:val="20"/>
          <w:lang w:val="es-CO"/>
        </w:rPr>
        <w:t xml:space="preserve"> </w:t>
      </w:r>
      <w:proofErr w:type="gramStart"/>
      <w:r w:rsidRPr="00565B61">
        <w:rPr>
          <w:rFonts w:ascii="Arial" w:hAnsi="Arial" w:cs="Arial"/>
          <w:b/>
          <w:sz w:val="20"/>
          <w:szCs w:val="20"/>
          <w:lang w:val="es-CO"/>
        </w:rPr>
        <w:t>TERCERA.-</w:t>
      </w:r>
      <w:proofErr w:type="gramEnd"/>
      <w:r w:rsidRPr="00565B61">
        <w:rPr>
          <w:rFonts w:ascii="Arial" w:hAnsi="Arial" w:cs="Arial"/>
          <w:b/>
          <w:sz w:val="20"/>
          <w:szCs w:val="20"/>
          <w:lang w:val="es-CO"/>
        </w:rPr>
        <w:t xml:space="preserve">VALOR: </w:t>
      </w:r>
      <w:r w:rsidRPr="00565B61">
        <w:rPr>
          <w:rFonts w:ascii="Arial" w:hAnsi="Arial" w:cs="Arial"/>
          <w:sz w:val="20"/>
          <w:szCs w:val="20"/>
          <w:lang w:val="es-CO"/>
        </w:rPr>
        <w:t xml:space="preserve">Para efectos legales, fiscales y presupuestales, el valor del contrato asciende a la suma descrita en el anexo No.1 “DATOS DEL CONTRATO”. </w:t>
      </w:r>
      <w:r w:rsidRPr="00565B61">
        <w:rPr>
          <w:rFonts w:ascii="Arial" w:hAnsi="Arial" w:cs="Arial"/>
          <w:b/>
          <w:sz w:val="20"/>
          <w:szCs w:val="20"/>
          <w:lang w:val="es-CO"/>
        </w:rPr>
        <w:t>PARÁGRAFO:</w:t>
      </w:r>
      <w:r w:rsidRPr="00565B61">
        <w:rPr>
          <w:rFonts w:ascii="Arial" w:hAnsi="Arial" w:cs="Arial"/>
          <w:sz w:val="20"/>
          <w:szCs w:val="20"/>
          <w:lang w:val="es-CO"/>
        </w:rPr>
        <w:t xml:space="preserve"> Todos los precios aquí contemplados se entienden firmes y fijos y por lo tanto no están sujetos a ninguna clase de reajuste. </w:t>
      </w:r>
      <w:proofErr w:type="gramStart"/>
      <w:r w:rsidRPr="00565B61">
        <w:rPr>
          <w:rFonts w:ascii="Arial" w:hAnsi="Arial" w:cs="Arial"/>
          <w:sz w:val="20"/>
          <w:szCs w:val="20"/>
          <w:lang w:val="es-CO"/>
        </w:rPr>
        <w:t>Igualmente</w:t>
      </w:r>
      <w:proofErr w:type="gramEnd"/>
      <w:r w:rsidRPr="00565B61">
        <w:rPr>
          <w:rFonts w:ascii="Arial" w:hAnsi="Arial" w:cs="Arial"/>
          <w:sz w:val="20"/>
          <w:szCs w:val="20"/>
          <w:lang w:val="es-CO"/>
        </w:rPr>
        <w:t xml:space="preserve"> dentro de este precio están incluidos los costos proyectados al plazo de ejecución del presente contrato y la utilidad razonable que el CONTRATISTA</w:t>
      </w:r>
      <w:r w:rsidRPr="00565B61">
        <w:rPr>
          <w:rFonts w:ascii="Arial" w:hAnsi="Arial" w:cs="Arial"/>
          <w:b/>
          <w:sz w:val="20"/>
          <w:szCs w:val="20"/>
          <w:lang w:val="es-CO"/>
        </w:rPr>
        <w:t xml:space="preserve"> </w:t>
      </w:r>
      <w:r w:rsidRPr="00565B61">
        <w:rPr>
          <w:rFonts w:ascii="Arial" w:hAnsi="Arial" w:cs="Arial"/>
          <w:sz w:val="20"/>
          <w:szCs w:val="20"/>
          <w:lang w:val="es-CO"/>
        </w:rPr>
        <w:t>pretende obtener, en consecuencia, no se aceptarán solicitudes de reajustes, fundamentados en estas circunstancias.</w:t>
      </w:r>
      <w:r w:rsidRPr="00565B61">
        <w:rPr>
          <w:rFonts w:ascii="Arial" w:hAnsi="Arial" w:cs="Arial"/>
          <w:b/>
          <w:i/>
          <w:sz w:val="20"/>
          <w:szCs w:val="20"/>
          <w:lang w:val="es-CO"/>
        </w:rPr>
        <w:t xml:space="preserve"> CUARTA</w:t>
      </w:r>
      <w:r w:rsidRPr="00565B61">
        <w:rPr>
          <w:rFonts w:ascii="Arial" w:hAnsi="Arial" w:cs="Arial"/>
          <w:b/>
          <w:sz w:val="20"/>
          <w:szCs w:val="20"/>
          <w:lang w:val="es-CO"/>
        </w:rPr>
        <w:t xml:space="preserve">. </w:t>
      </w:r>
      <w:r w:rsidRPr="00565B61">
        <w:rPr>
          <w:rFonts w:ascii="Arial" w:hAnsi="Arial" w:cs="Arial"/>
          <w:b/>
          <w:i/>
          <w:sz w:val="20"/>
          <w:szCs w:val="20"/>
        </w:rPr>
        <w:t xml:space="preserve">FORMA DE PAGO: </w:t>
      </w:r>
      <w:r w:rsidRPr="00565B61">
        <w:rPr>
          <w:rFonts w:ascii="Arial" w:hAnsi="Arial" w:cs="Arial"/>
          <w:b/>
          <w:sz w:val="20"/>
          <w:szCs w:val="20"/>
        </w:rPr>
        <w:t>LA POLICÍA</w:t>
      </w:r>
      <w:r w:rsidRPr="00565B61">
        <w:rPr>
          <w:rFonts w:ascii="Arial" w:hAnsi="Arial" w:cs="Arial"/>
          <w:sz w:val="20"/>
          <w:szCs w:val="20"/>
        </w:rPr>
        <w:t xml:space="preserve"> pagará al </w:t>
      </w:r>
      <w:r w:rsidRPr="00565B61">
        <w:rPr>
          <w:rFonts w:ascii="Arial" w:hAnsi="Arial" w:cs="Arial"/>
          <w:b/>
          <w:sz w:val="20"/>
          <w:szCs w:val="20"/>
        </w:rPr>
        <w:t>CONTRATISTA</w:t>
      </w:r>
      <w:r w:rsidRPr="00565B61">
        <w:rPr>
          <w:rFonts w:ascii="Arial" w:hAnsi="Arial" w:cs="Arial"/>
          <w:sz w:val="20"/>
          <w:szCs w:val="20"/>
        </w:rPr>
        <w:t xml:space="preserve"> el valor de este contrato de conformidad con lo dispuesto en el anexo No.1 “DATOS DEL CONTRATO”. </w:t>
      </w:r>
      <w:r w:rsidRPr="00565B61">
        <w:rPr>
          <w:rFonts w:ascii="Arial" w:hAnsi="Arial" w:cs="Arial"/>
          <w:b/>
          <w:sz w:val="20"/>
          <w:szCs w:val="20"/>
        </w:rPr>
        <w:t xml:space="preserve">PARÁGRAFO PRIMERO - ANTICIPO: </w:t>
      </w:r>
      <w:r w:rsidRPr="00565B61">
        <w:rPr>
          <w:rFonts w:ascii="Arial" w:hAnsi="Arial" w:cs="Arial"/>
          <w:sz w:val="20"/>
          <w:szCs w:val="20"/>
        </w:rPr>
        <w:t>El pago del anticipo que se efectúe en el presente contrato, se hará dentro de los sesenta (60) días calendario siguientes a la aprobación de la garantía única, una vez presentados los documentos requeridos por la Dirección Administrativa y Financiera, de acuerdo al derecho a turno y a la programación del Plan Anual de Caja (PAC).</w:t>
      </w:r>
      <w:r w:rsidRPr="00565B61">
        <w:rPr>
          <w:rFonts w:ascii="Arial" w:hAnsi="Arial" w:cs="Arial"/>
          <w:b/>
          <w:sz w:val="20"/>
          <w:szCs w:val="20"/>
        </w:rPr>
        <w:t xml:space="preserve"> PAGOS PARCIALES:</w:t>
      </w:r>
      <w:r w:rsidRPr="00565B61">
        <w:rPr>
          <w:rFonts w:ascii="Arial" w:hAnsi="Arial" w:cs="Arial"/>
          <w:sz w:val="20"/>
          <w:szCs w:val="20"/>
        </w:rPr>
        <w:t xml:space="preserve"> Los pagos parciales que se efectúen en el presente contrato, se harán dentro de los sesenta (60) días calendario siguientes a la radicación y asignación del turno para pago respectivo, previa presentación de la constancia de recibo a satisfacción de los bienes objeto del contrato suscrita por el supervisor del contrato y acreditación d</w:t>
      </w:r>
      <w:r w:rsidRPr="00565B61">
        <w:rPr>
          <w:rFonts w:ascii="Arial" w:eastAsia="Calibri" w:hAnsi="Arial" w:cs="Arial"/>
          <w:sz w:val="20"/>
          <w:szCs w:val="20"/>
          <w:lang w:eastAsia="es-CO"/>
        </w:rPr>
        <w:t xml:space="preserve">el contratista de encontrarse al día en el pago de aportes parafiscales relativos al Sistema de Seguridad Social Integral, así como los propios del Sena, ICBF y Cajas de Compensación Familiar, cuando corresponda, </w:t>
      </w:r>
      <w:r w:rsidRPr="00565B61">
        <w:rPr>
          <w:rFonts w:ascii="Arial" w:hAnsi="Arial" w:cs="Arial"/>
          <w:sz w:val="20"/>
          <w:szCs w:val="20"/>
        </w:rPr>
        <w:t xml:space="preserve">documentos que deben ser tramitados al Grupo de contratos de la MENEV,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w:t>
      </w:r>
      <w:r w:rsidRPr="00565B61">
        <w:rPr>
          <w:rFonts w:ascii="Arial" w:hAnsi="Arial" w:cs="Arial"/>
          <w:sz w:val="20"/>
          <w:szCs w:val="20"/>
        </w:rPr>
        <w:lastRenderedPageBreak/>
        <w:t xml:space="preserve">todo caso, los pagos están sujetos a la disponibilidad de PAC. </w:t>
      </w:r>
      <w:r w:rsidRPr="00565B61">
        <w:rPr>
          <w:rFonts w:ascii="Arial" w:hAnsi="Arial" w:cs="Arial"/>
          <w:b/>
          <w:sz w:val="20"/>
          <w:szCs w:val="20"/>
        </w:rPr>
        <w:t>PARÁGRAFO</w:t>
      </w:r>
      <w:r w:rsidRPr="00565B61">
        <w:rPr>
          <w:rFonts w:ascii="Arial" w:hAnsi="Arial" w:cs="Arial"/>
          <w:sz w:val="20"/>
          <w:szCs w:val="20"/>
        </w:rPr>
        <w:t xml:space="preserve"> </w:t>
      </w:r>
      <w:r w:rsidRPr="00565B61">
        <w:rPr>
          <w:rFonts w:ascii="Arial" w:hAnsi="Arial" w:cs="Arial"/>
          <w:b/>
          <w:sz w:val="20"/>
          <w:szCs w:val="20"/>
        </w:rPr>
        <w:t xml:space="preserve">SEGUNDO - CUENTA PARA PAGOS: </w:t>
      </w:r>
      <w:r w:rsidRPr="00565B61">
        <w:rPr>
          <w:rFonts w:ascii="Arial" w:hAnsi="Arial" w:cs="Arial"/>
          <w:sz w:val="20"/>
          <w:szCs w:val="20"/>
        </w:rPr>
        <w:t>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w:t>
      </w:r>
      <w:r>
        <w:rPr>
          <w:rFonts w:ascii="Arial" w:hAnsi="Arial" w:cs="Arial"/>
          <w:sz w:val="20"/>
          <w:szCs w:val="20"/>
        </w:rPr>
        <w:t xml:space="preserve"> </w:t>
      </w:r>
      <w:r w:rsidRPr="00565B61">
        <w:rPr>
          <w:rFonts w:ascii="Arial" w:hAnsi="Arial" w:cs="Arial"/>
          <w:b/>
          <w:sz w:val="20"/>
          <w:szCs w:val="20"/>
          <w:lang w:val="es-CO"/>
        </w:rPr>
        <w:t xml:space="preserve">QUINTA - APROPIACIÓN PRESUPUESTAL: </w:t>
      </w:r>
      <w:r w:rsidRPr="00565B61">
        <w:rPr>
          <w:rFonts w:ascii="Arial" w:hAnsi="Arial" w:cs="Arial"/>
          <w:sz w:val="20"/>
          <w:szCs w:val="20"/>
          <w:lang w:val="es-CO"/>
        </w:rPr>
        <w:t xml:space="preserve">El presente contrato está amparado por el certificado de disponibilidad presupuestal que se indica en el anexo No.1 “DATOS DEL CONTRATO”. Una vez suscrito el mismo se efectuará el correspondiente registro presupuestal. </w:t>
      </w:r>
      <w:r w:rsidRPr="00565B61">
        <w:rPr>
          <w:rFonts w:ascii="Arial" w:hAnsi="Arial" w:cs="Arial"/>
          <w:b/>
          <w:sz w:val="20"/>
          <w:szCs w:val="20"/>
          <w:lang w:val="es-CO"/>
        </w:rPr>
        <w:t>SEXTA</w:t>
      </w:r>
      <w:r w:rsidRPr="00565B61">
        <w:rPr>
          <w:rFonts w:ascii="Arial" w:hAnsi="Arial" w:cs="Arial"/>
          <w:b/>
          <w:i/>
          <w:sz w:val="20"/>
          <w:szCs w:val="20"/>
          <w:lang w:val="es-CO"/>
        </w:rPr>
        <w:t xml:space="preserve"> </w:t>
      </w:r>
      <w:r w:rsidRPr="00565B61">
        <w:rPr>
          <w:rFonts w:ascii="Arial" w:hAnsi="Arial" w:cs="Arial"/>
          <w:b/>
          <w:sz w:val="20"/>
          <w:szCs w:val="20"/>
          <w:lang w:val="es-CO"/>
        </w:rPr>
        <w:t>- PLAZO DE EJECUCIÓN:</w:t>
      </w:r>
      <w:r w:rsidRPr="00565B61">
        <w:rPr>
          <w:rFonts w:ascii="Arial" w:hAnsi="Arial" w:cs="Arial"/>
          <w:sz w:val="20"/>
          <w:szCs w:val="20"/>
          <w:lang w:val="es-CO"/>
        </w:rPr>
        <w:t xml:space="preserve"> El plazo de ejecución del contrato es el señalado en el anexo No.1 “DATOS DEL CONTRATO</w:t>
      </w:r>
      <w:r w:rsidRPr="00565B61">
        <w:rPr>
          <w:rFonts w:ascii="Arial" w:hAnsi="Arial" w:cs="Arial"/>
          <w:b/>
          <w:sz w:val="20"/>
          <w:szCs w:val="20"/>
          <w:lang w:val="es-CO"/>
        </w:rPr>
        <w:t>”. SÉPTIMA - VIGENCIA:</w:t>
      </w:r>
      <w:r w:rsidRPr="00565B61">
        <w:rPr>
          <w:rFonts w:ascii="Arial" w:hAnsi="Arial" w:cs="Arial"/>
          <w:sz w:val="20"/>
          <w:szCs w:val="20"/>
          <w:lang w:val="es-CO"/>
        </w:rPr>
        <w:t xml:space="preserve"> La Vigencia del presente contrato será de cuatro (4) meses adicionales al plazo de ejecución establecido en el anexo No.1 “DATOS DEL CONTRATO”. </w:t>
      </w:r>
      <w:r w:rsidRPr="00565B61">
        <w:rPr>
          <w:rFonts w:ascii="Arial" w:hAnsi="Arial" w:cs="Arial"/>
          <w:b/>
          <w:i/>
          <w:sz w:val="20"/>
          <w:szCs w:val="20"/>
          <w:lang w:val="es-CO"/>
        </w:rPr>
        <w:t>OCTAVA -</w:t>
      </w:r>
      <w:r w:rsidRPr="00565B61">
        <w:rPr>
          <w:rFonts w:ascii="Arial" w:hAnsi="Arial" w:cs="Arial"/>
          <w:b/>
          <w:sz w:val="20"/>
          <w:szCs w:val="20"/>
          <w:lang w:val="es-CO"/>
        </w:rPr>
        <w:t xml:space="preserve"> LUGAR DE EJECUCIÓN DE LA PRESTACION DEL SERVICIO:</w:t>
      </w:r>
      <w:r w:rsidRPr="00565B61">
        <w:rPr>
          <w:rFonts w:ascii="Arial" w:hAnsi="Arial" w:cs="Arial"/>
          <w:sz w:val="20"/>
          <w:szCs w:val="20"/>
          <w:lang w:val="es-CO"/>
        </w:rPr>
        <w:t xml:space="preserve"> El sitio en el cual se prestará el servicio objeto del presente contrato será el que aparece en el anexo No.1 “DATOS DEL CONTRATO”.  </w:t>
      </w:r>
      <w:r w:rsidRPr="00565B61">
        <w:rPr>
          <w:rFonts w:ascii="Arial" w:hAnsi="Arial" w:cs="Arial"/>
          <w:b/>
          <w:sz w:val="20"/>
          <w:szCs w:val="20"/>
          <w:lang w:val="es-CO"/>
        </w:rPr>
        <w:t>NOVENA - DERECHOS DEL CONTRATISTA:</w:t>
      </w:r>
      <w:r w:rsidRPr="00565B61">
        <w:rPr>
          <w:rFonts w:ascii="Arial" w:hAnsi="Arial" w:cs="Arial"/>
          <w:sz w:val="20"/>
          <w:szCs w:val="20"/>
          <w:lang w:val="es-CO"/>
        </w:rPr>
        <w:t xml:space="preserve"> En general, son derechos del </w:t>
      </w:r>
      <w:r w:rsidRPr="00565B61">
        <w:rPr>
          <w:rFonts w:ascii="Arial" w:hAnsi="Arial" w:cs="Arial"/>
          <w:b/>
          <w:sz w:val="20"/>
          <w:szCs w:val="20"/>
          <w:lang w:val="es-CO"/>
        </w:rPr>
        <w:t>CONTRATISTA</w:t>
      </w:r>
      <w:r w:rsidRPr="00565B61">
        <w:rPr>
          <w:rFonts w:ascii="Arial" w:hAnsi="Arial" w:cs="Arial"/>
          <w:sz w:val="20"/>
          <w:szCs w:val="20"/>
          <w:lang w:val="es-CO"/>
        </w:rPr>
        <w:t xml:space="preserve">: </w:t>
      </w:r>
      <w:r w:rsidRPr="00565B61">
        <w:rPr>
          <w:rFonts w:ascii="Arial" w:hAnsi="Arial" w:cs="Arial"/>
          <w:b/>
          <w:sz w:val="20"/>
          <w:szCs w:val="20"/>
          <w:lang w:val="es-CO"/>
        </w:rPr>
        <w:t>1.)</w:t>
      </w:r>
      <w:r w:rsidRPr="00565B61">
        <w:rPr>
          <w:rFonts w:ascii="Arial" w:hAnsi="Arial" w:cs="Arial"/>
          <w:sz w:val="20"/>
          <w:szCs w:val="20"/>
          <w:lang w:val="es-CO"/>
        </w:rPr>
        <w:t xml:space="preserve"> Recibir el pago que en su favor establece el presente contrato. </w:t>
      </w:r>
      <w:r w:rsidRPr="00565B61">
        <w:rPr>
          <w:rFonts w:ascii="Arial" w:hAnsi="Arial" w:cs="Arial"/>
          <w:b/>
          <w:sz w:val="20"/>
          <w:szCs w:val="20"/>
          <w:lang w:val="es-CO"/>
        </w:rPr>
        <w:t xml:space="preserve">2.) </w:t>
      </w:r>
      <w:r w:rsidRPr="00565B61">
        <w:rPr>
          <w:rFonts w:ascii="Arial" w:hAnsi="Arial" w:cs="Arial"/>
          <w:sz w:val="20"/>
          <w:szCs w:val="20"/>
          <w:lang w:val="es-CO"/>
        </w:rPr>
        <w:t xml:space="preserve">Tener acceso a los elementos físicos necesarios para desarrollar el objeto del contrato, en caso que los mismos sean necesarios, y cumplir con sus obligaciones. </w:t>
      </w:r>
      <w:r w:rsidRPr="00565B61">
        <w:rPr>
          <w:rFonts w:ascii="Arial" w:hAnsi="Arial" w:cs="Arial"/>
          <w:b/>
          <w:sz w:val="20"/>
          <w:szCs w:val="20"/>
          <w:lang w:val="es-CO"/>
        </w:rPr>
        <w:t>3.)</w:t>
      </w:r>
      <w:r w:rsidRPr="00565B61">
        <w:rPr>
          <w:rFonts w:ascii="Arial" w:hAnsi="Arial" w:cs="Arial"/>
          <w:sz w:val="20"/>
          <w:szCs w:val="20"/>
          <w:lang w:val="es-CO"/>
        </w:rPr>
        <w:t xml:space="preserve"> Obtener la colaboración necesaria de la POLICÍA</w:t>
      </w:r>
      <w:r w:rsidRPr="00565B61">
        <w:rPr>
          <w:rFonts w:ascii="Arial" w:hAnsi="Arial" w:cs="Arial"/>
          <w:b/>
          <w:sz w:val="20"/>
          <w:szCs w:val="20"/>
          <w:lang w:val="es-CO"/>
        </w:rPr>
        <w:t xml:space="preserve"> </w:t>
      </w:r>
      <w:r w:rsidRPr="00565B61">
        <w:rPr>
          <w:rFonts w:ascii="Arial" w:hAnsi="Arial" w:cs="Arial"/>
          <w:sz w:val="20"/>
          <w:szCs w:val="20"/>
          <w:lang w:val="es-CO"/>
        </w:rPr>
        <w:t xml:space="preserve">para el adecuado desarrollo del contrato. </w:t>
      </w:r>
      <w:r w:rsidRPr="00565B61">
        <w:rPr>
          <w:rFonts w:ascii="Arial" w:hAnsi="Arial" w:cs="Arial"/>
          <w:b/>
          <w:sz w:val="20"/>
          <w:szCs w:val="20"/>
          <w:lang w:val="es-CO"/>
        </w:rPr>
        <w:t>DÉCIMA - OBLIGACIONES GENERALES DEL CONTRATISTA:</w:t>
      </w:r>
      <w:r w:rsidRPr="00565B61">
        <w:rPr>
          <w:rFonts w:ascii="Arial" w:hAnsi="Arial" w:cs="Arial"/>
          <w:sz w:val="20"/>
          <w:szCs w:val="20"/>
          <w:lang w:val="es-CO"/>
        </w:rPr>
        <w:t xml:space="preserve"> En general, son obligaciones del </w:t>
      </w:r>
      <w:r w:rsidRPr="00565B61">
        <w:rPr>
          <w:rFonts w:ascii="Arial" w:hAnsi="Arial" w:cs="Arial"/>
          <w:b/>
          <w:sz w:val="20"/>
          <w:szCs w:val="20"/>
          <w:lang w:val="es-CO"/>
        </w:rPr>
        <w:t xml:space="preserve">CONTRATISTA: </w:t>
      </w:r>
      <w:r w:rsidRPr="00565B61">
        <w:rPr>
          <w:rFonts w:ascii="Arial" w:hAnsi="Arial" w:cs="Arial"/>
          <w:b/>
          <w:sz w:val="20"/>
          <w:szCs w:val="20"/>
          <w:u w:val="single"/>
          <w:lang w:val="es-CO"/>
        </w:rPr>
        <w:t>De acuerdo con lo establecido para el presente proceso</w:t>
      </w:r>
      <w:r w:rsidRPr="00565B61">
        <w:rPr>
          <w:rFonts w:ascii="Arial" w:hAnsi="Arial" w:cs="Arial"/>
          <w:b/>
          <w:sz w:val="20"/>
          <w:szCs w:val="20"/>
          <w:lang w:val="es-CO"/>
        </w:rPr>
        <w:t xml:space="preserve"> DECIMA PRIMERA - DERECHOS DE LA POLICÍA NACIONAL.</w:t>
      </w:r>
      <w:r w:rsidRPr="00565B61">
        <w:rPr>
          <w:rFonts w:ascii="Arial" w:hAnsi="Arial" w:cs="Arial"/>
          <w:sz w:val="20"/>
          <w:szCs w:val="20"/>
          <w:lang w:val="es-CO"/>
        </w:rPr>
        <w:t xml:space="preserve"> </w:t>
      </w:r>
      <w:r w:rsidRPr="00565B61">
        <w:rPr>
          <w:rFonts w:ascii="Arial" w:hAnsi="Arial" w:cs="Arial"/>
          <w:b/>
          <w:sz w:val="20"/>
          <w:szCs w:val="20"/>
          <w:lang w:val="es-CO"/>
        </w:rPr>
        <w:t>1.)</w:t>
      </w:r>
      <w:r w:rsidRPr="00565B61">
        <w:rPr>
          <w:rFonts w:ascii="Arial" w:hAnsi="Arial" w:cs="Arial"/>
          <w:sz w:val="20"/>
          <w:szCs w:val="20"/>
          <w:lang w:val="es-CO"/>
        </w:rPr>
        <w:t xml:space="preserve"> Supervisar el desarrollo y ejecución del presente contrato, y acceder a los documentos e información que soportan la labor del </w:t>
      </w:r>
      <w:r w:rsidRPr="00565B61">
        <w:rPr>
          <w:rFonts w:ascii="Arial" w:hAnsi="Arial" w:cs="Arial"/>
          <w:b/>
          <w:sz w:val="20"/>
          <w:szCs w:val="20"/>
          <w:lang w:val="es-CO"/>
        </w:rPr>
        <w:t>CONTRATISTA</w:t>
      </w:r>
      <w:r w:rsidRPr="00565B61">
        <w:rPr>
          <w:rFonts w:ascii="Arial" w:hAnsi="Arial" w:cs="Arial"/>
          <w:sz w:val="20"/>
          <w:szCs w:val="20"/>
          <w:lang w:val="es-CO"/>
        </w:rPr>
        <w:t xml:space="preserve">. </w:t>
      </w:r>
      <w:r w:rsidRPr="00565B61">
        <w:rPr>
          <w:rFonts w:ascii="Arial" w:hAnsi="Arial" w:cs="Arial"/>
          <w:b/>
          <w:sz w:val="20"/>
          <w:szCs w:val="20"/>
          <w:lang w:val="es-CO"/>
        </w:rPr>
        <w:t xml:space="preserve">2.) </w:t>
      </w:r>
      <w:r w:rsidRPr="00565B61">
        <w:rPr>
          <w:rFonts w:ascii="Arial" w:hAnsi="Arial" w:cs="Arial"/>
          <w:sz w:val="20"/>
          <w:szCs w:val="20"/>
          <w:lang w:val="es-CO"/>
        </w:rPr>
        <w:t>Solicitar y recibir información técnica respecto de los bienes y/o servicios entregados del</w:t>
      </w:r>
      <w:r w:rsidRPr="00565B61">
        <w:rPr>
          <w:rFonts w:ascii="Arial" w:hAnsi="Arial" w:cs="Arial"/>
          <w:b/>
          <w:sz w:val="20"/>
          <w:szCs w:val="20"/>
          <w:lang w:val="es-CO"/>
        </w:rPr>
        <w:t xml:space="preserve"> CONTRATISTA</w:t>
      </w:r>
      <w:r w:rsidRPr="00565B61">
        <w:rPr>
          <w:rFonts w:ascii="Arial" w:hAnsi="Arial" w:cs="Arial"/>
          <w:sz w:val="20"/>
          <w:szCs w:val="20"/>
          <w:lang w:val="es-CO"/>
        </w:rPr>
        <w:t xml:space="preserve"> en desarrollo del objeto del presente contrato. </w:t>
      </w:r>
      <w:r w:rsidRPr="00565B61">
        <w:rPr>
          <w:rFonts w:ascii="Arial" w:hAnsi="Arial" w:cs="Arial"/>
          <w:b/>
          <w:sz w:val="20"/>
          <w:szCs w:val="20"/>
          <w:lang w:val="es-CO"/>
        </w:rPr>
        <w:t>3.)</w:t>
      </w:r>
      <w:r w:rsidRPr="00565B61">
        <w:rPr>
          <w:rFonts w:ascii="Arial" w:hAnsi="Arial" w:cs="Arial"/>
          <w:sz w:val="20"/>
          <w:szCs w:val="20"/>
          <w:lang w:val="es-CO"/>
        </w:rPr>
        <w:t xml:space="preserve"> Rechazar los elementos proveídos cuando no cumplan con los requerimientos técnicos exigidos. </w:t>
      </w:r>
      <w:r w:rsidRPr="00565B61">
        <w:rPr>
          <w:rFonts w:ascii="Arial" w:hAnsi="Arial" w:cs="Arial"/>
          <w:b/>
          <w:sz w:val="20"/>
          <w:szCs w:val="20"/>
          <w:lang w:val="es-CO"/>
        </w:rPr>
        <w:t xml:space="preserve">DECIMA SEGUNDA - OBLIGACIONES DE LA POLICÍA NACIONAL: </w:t>
      </w:r>
      <w:r w:rsidRPr="00565B61">
        <w:rPr>
          <w:rFonts w:ascii="Arial" w:hAnsi="Arial" w:cs="Arial"/>
          <w:b/>
          <w:sz w:val="20"/>
          <w:szCs w:val="20"/>
          <w:u w:val="single"/>
          <w:lang w:val="es-CO"/>
        </w:rPr>
        <w:t>De acuerdo con lo establecido para el presente proceso</w:t>
      </w:r>
      <w:r w:rsidRPr="00565B61">
        <w:rPr>
          <w:rFonts w:ascii="Arial" w:hAnsi="Arial" w:cs="Arial"/>
          <w:sz w:val="20"/>
          <w:szCs w:val="20"/>
          <w:lang w:val="es-CO"/>
        </w:rPr>
        <w:t xml:space="preserve"> </w:t>
      </w:r>
      <w:r w:rsidRPr="00565B61">
        <w:rPr>
          <w:rFonts w:ascii="Arial" w:hAnsi="Arial" w:cs="Arial"/>
          <w:b/>
          <w:bCs/>
          <w:sz w:val="20"/>
          <w:szCs w:val="20"/>
          <w:lang w:val="es-CO"/>
        </w:rPr>
        <w:t>DÉCIMA TERCERA - RESERVA DEL PRESENTE CONTRATO:</w:t>
      </w:r>
      <w:r w:rsidRPr="00565B61">
        <w:rPr>
          <w:rFonts w:ascii="Arial" w:hAnsi="Arial" w:cs="Arial"/>
          <w:sz w:val="20"/>
          <w:szCs w:val="20"/>
          <w:lang w:val="es-CO"/>
        </w:rPr>
        <w:t xml:space="preserve"> El CONTRATISTA se obliga para con la </w:t>
      </w:r>
      <w:r w:rsidRPr="00565B61">
        <w:rPr>
          <w:rFonts w:ascii="Arial" w:hAnsi="Arial" w:cs="Arial"/>
          <w:bCs/>
          <w:sz w:val="20"/>
          <w:szCs w:val="20"/>
          <w:lang w:val="es-CO"/>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565B61">
        <w:rPr>
          <w:rFonts w:ascii="Arial" w:hAnsi="Arial" w:cs="Arial"/>
          <w:sz w:val="20"/>
          <w:szCs w:val="20"/>
          <w:lang w:val="es-CO"/>
        </w:rPr>
        <w:t>.</w:t>
      </w:r>
      <w:r w:rsidRPr="00565B61">
        <w:rPr>
          <w:rFonts w:ascii="Arial" w:hAnsi="Arial" w:cs="Arial"/>
          <w:b/>
          <w:bCs/>
          <w:sz w:val="20"/>
          <w:szCs w:val="20"/>
          <w:lang w:val="es-CO"/>
        </w:rPr>
        <w:t xml:space="preserve"> DÉCIMA CUARTA</w:t>
      </w:r>
      <w:r w:rsidRPr="00565B61">
        <w:rPr>
          <w:rFonts w:ascii="Arial" w:hAnsi="Arial" w:cs="Arial"/>
          <w:sz w:val="20"/>
          <w:szCs w:val="20"/>
          <w:lang w:val="es-CO"/>
        </w:rPr>
        <w:t xml:space="preserve"> </w:t>
      </w:r>
      <w:r w:rsidRPr="00565B61">
        <w:rPr>
          <w:rFonts w:ascii="Arial" w:hAnsi="Arial" w:cs="Arial"/>
          <w:b/>
          <w:sz w:val="20"/>
          <w:szCs w:val="20"/>
          <w:lang w:val="es-CO"/>
        </w:rPr>
        <w:t xml:space="preserve">– </w:t>
      </w:r>
      <w:r w:rsidRPr="00565B61">
        <w:rPr>
          <w:rFonts w:ascii="Arial" w:hAnsi="Arial" w:cs="Arial"/>
          <w:sz w:val="20"/>
          <w:szCs w:val="20"/>
          <w:lang w:val="es-CO"/>
        </w:rPr>
        <w:t xml:space="preserve"> </w:t>
      </w:r>
      <w:r w:rsidRPr="00565B61">
        <w:rPr>
          <w:rFonts w:ascii="Arial" w:hAnsi="Arial" w:cs="Arial"/>
          <w:b/>
          <w:sz w:val="20"/>
          <w:szCs w:val="20"/>
          <w:lang w:val="es-CO"/>
        </w:rPr>
        <w:t xml:space="preserve">MECANISMO DE COBERTURA DEL RIESGO A CARGO DEL CONTRATISTA </w:t>
      </w:r>
      <w:r w:rsidRPr="00565B61">
        <w:rPr>
          <w:rFonts w:ascii="Arial" w:hAnsi="Arial" w:cs="Arial"/>
          <w:sz w:val="20"/>
          <w:szCs w:val="20"/>
          <w:lang w:val="es-CO"/>
        </w:rPr>
        <w:t xml:space="preserve">Dentro de los tres (3) días hábiles  siguientes a la suscripción y registro del contrato y la entrega de la copia firmada del mismo al </w:t>
      </w:r>
      <w:r w:rsidRPr="00565B61">
        <w:rPr>
          <w:rFonts w:ascii="Arial" w:hAnsi="Arial" w:cs="Arial"/>
          <w:b/>
          <w:bCs/>
          <w:sz w:val="20"/>
          <w:szCs w:val="20"/>
          <w:lang w:val="es-CO"/>
        </w:rPr>
        <w:t xml:space="preserve">CONTRATISTA, </w:t>
      </w:r>
      <w:r w:rsidRPr="00565B61">
        <w:rPr>
          <w:rFonts w:ascii="Arial" w:hAnsi="Arial" w:cs="Arial"/>
          <w:sz w:val="20"/>
          <w:szCs w:val="20"/>
          <w:lang w:val="es-CO"/>
        </w:rPr>
        <w:t xml:space="preserve">éste deberá constituir y presentar a favor de la </w:t>
      </w:r>
      <w:r w:rsidRPr="00565B61">
        <w:rPr>
          <w:rFonts w:ascii="Arial" w:hAnsi="Arial" w:cs="Arial"/>
          <w:b/>
          <w:sz w:val="20"/>
          <w:szCs w:val="20"/>
          <w:lang w:val="es-CO"/>
        </w:rPr>
        <w:t>POLICÍA</w:t>
      </w:r>
      <w:r w:rsidRPr="00565B61">
        <w:rPr>
          <w:rFonts w:ascii="Arial" w:hAnsi="Arial" w:cs="Arial"/>
          <w:sz w:val="20"/>
          <w:szCs w:val="20"/>
          <w:lang w:val="es-CO"/>
        </w:rPr>
        <w:t xml:space="preserve">, cualquiera de los mecanismos de cobertura de riesgo establecidos en el Decreto 1082 de 2015, que cubra los siguientes riesgos: </w:t>
      </w:r>
      <w:r w:rsidRPr="00565B61">
        <w:rPr>
          <w:rFonts w:ascii="Arial" w:hAnsi="Arial" w:cs="Arial"/>
          <w:b/>
          <w:sz w:val="20"/>
          <w:szCs w:val="20"/>
          <w:u w:val="single"/>
          <w:lang w:val="es-CO"/>
        </w:rPr>
        <w:t>De acuerdo con lo establecido para el presente proceso</w:t>
      </w:r>
      <w:r w:rsidRPr="00565B61">
        <w:rPr>
          <w:rFonts w:ascii="Arial" w:hAnsi="Arial" w:cs="Arial"/>
          <w:b/>
          <w:sz w:val="20"/>
          <w:szCs w:val="20"/>
          <w:lang w:val="es-CO"/>
        </w:rPr>
        <w:t xml:space="preserve"> DECIMA QUINTA.- IMDEMNIDAD:</w:t>
      </w:r>
      <w:r w:rsidRPr="00565B61">
        <w:rPr>
          <w:rFonts w:ascii="Arial" w:hAnsi="Arial" w:cs="Arial"/>
          <w:sz w:val="20"/>
          <w:szCs w:val="20"/>
          <w:lang w:val="es-CO"/>
        </w:rPr>
        <w:t xml:space="preserve"> El CONTRATISTA se obliga a mantener indemne a la POLICÍA NACIONAL  de cualquier reclamación proveniente de terceros que tenga como causa sus actuaciones. </w:t>
      </w:r>
      <w:r w:rsidRPr="00565B61">
        <w:rPr>
          <w:rFonts w:ascii="Arial" w:hAnsi="Arial" w:cs="Arial"/>
          <w:b/>
          <w:sz w:val="20"/>
          <w:szCs w:val="20"/>
          <w:lang w:val="es-CO"/>
        </w:rPr>
        <w:t>DECIMA SEXTA- SANCIONES:</w:t>
      </w:r>
      <w:r w:rsidRPr="00565B61">
        <w:rPr>
          <w:rFonts w:ascii="Arial" w:hAnsi="Arial" w:cs="Arial"/>
          <w:sz w:val="20"/>
          <w:szCs w:val="20"/>
          <w:lang w:val="es-CO"/>
        </w:rPr>
        <w:t xml:space="preserve"> </w:t>
      </w:r>
      <w:r w:rsidRPr="00565B61">
        <w:rPr>
          <w:rFonts w:ascii="Arial" w:hAnsi="Arial" w:cs="Arial"/>
          <w:b/>
          <w:sz w:val="20"/>
          <w:szCs w:val="20"/>
          <w:u w:val="single"/>
          <w:lang w:val="es-CO"/>
        </w:rPr>
        <w:t>De acuerdo con lo establecido para el presente proceso</w:t>
      </w:r>
      <w:r w:rsidRPr="00565B61">
        <w:rPr>
          <w:rFonts w:ascii="Arial" w:hAnsi="Arial" w:cs="Arial"/>
          <w:sz w:val="20"/>
          <w:szCs w:val="20"/>
          <w:lang w:val="es-CO"/>
        </w:rPr>
        <w:t xml:space="preserve"> </w:t>
      </w:r>
      <w:r w:rsidRPr="00565B61">
        <w:rPr>
          <w:rFonts w:ascii="Arial" w:hAnsi="Arial" w:cs="Arial"/>
          <w:b/>
          <w:sz w:val="20"/>
          <w:szCs w:val="20"/>
          <w:lang w:val="es-CO"/>
        </w:rPr>
        <w:t xml:space="preserve">PARÁGRAFO. - APLICACIÓN DEL VALOR DE LAS SANCIONES PECUNIARIAS: </w:t>
      </w:r>
      <w:r w:rsidRPr="00565B61">
        <w:rPr>
          <w:rFonts w:ascii="Arial" w:hAnsi="Arial" w:cs="Arial"/>
          <w:sz w:val="20"/>
          <w:szCs w:val="20"/>
          <w:lang w:val="es-CO"/>
        </w:rPr>
        <w:t xml:space="preserve">Una vez notificada la resolución por medio de la cual se imponen alguna de las sanciones antes descritas, el </w:t>
      </w:r>
      <w:r w:rsidRPr="00565B61">
        <w:rPr>
          <w:rFonts w:ascii="Arial" w:hAnsi="Arial" w:cs="Arial"/>
          <w:b/>
          <w:sz w:val="20"/>
          <w:szCs w:val="20"/>
          <w:lang w:val="es-CO"/>
        </w:rPr>
        <w:t>CONTRATISTA</w:t>
      </w:r>
      <w:r w:rsidRPr="00565B61">
        <w:rPr>
          <w:rFonts w:ascii="Arial" w:hAnsi="Arial" w:cs="Arial"/>
          <w:sz w:val="20"/>
          <w:szCs w:val="20"/>
          <w:lang w:val="es-CO"/>
        </w:rPr>
        <w:t xml:space="preserve"> dispondrá de quince (15) días calendario para proceder de manera voluntaria para a su pago. Las multas no serán reintegrables aún en el supuesto que el </w:t>
      </w:r>
      <w:r w:rsidRPr="00565B61">
        <w:rPr>
          <w:rFonts w:ascii="Arial" w:hAnsi="Arial" w:cs="Arial"/>
          <w:b/>
          <w:sz w:val="20"/>
          <w:szCs w:val="20"/>
          <w:lang w:val="es-CO"/>
        </w:rPr>
        <w:t>CONTRATISTA</w:t>
      </w:r>
      <w:r w:rsidRPr="00565B61">
        <w:rPr>
          <w:rFonts w:ascii="Arial" w:hAnsi="Arial" w:cs="Arial"/>
          <w:sz w:val="20"/>
          <w:szCs w:val="20"/>
          <w:lang w:val="es-CO"/>
        </w:rPr>
        <w:t xml:space="preserve"> dé posterior ejecución a la obligación incumplida. En caso de no pago voluntario y una vez en firme la resolución que imponga multas, podrá tomarse del saldo a favor del </w:t>
      </w:r>
      <w:r w:rsidRPr="00565B61">
        <w:rPr>
          <w:rFonts w:ascii="Arial" w:hAnsi="Arial" w:cs="Arial"/>
          <w:b/>
          <w:sz w:val="20"/>
          <w:szCs w:val="20"/>
          <w:lang w:val="es-CO"/>
        </w:rPr>
        <w:t>CONTRATISTA</w:t>
      </w:r>
      <w:r w:rsidRPr="00565B61">
        <w:rPr>
          <w:rFonts w:ascii="Arial" w:hAnsi="Arial" w:cs="Arial"/>
          <w:sz w:val="20"/>
          <w:szCs w:val="20"/>
          <w:lang w:val="es-CO"/>
        </w:rPr>
        <w:t xml:space="preserve"> si lo hubiere, hacer efectiva la garantía en caso de existir, o acudir a la jurisdicción coactiva. </w:t>
      </w:r>
      <w:r w:rsidRPr="00565B61">
        <w:rPr>
          <w:rFonts w:ascii="Arial" w:hAnsi="Arial" w:cs="Arial"/>
          <w:b/>
          <w:sz w:val="20"/>
          <w:szCs w:val="20"/>
          <w:lang w:val="es-CO"/>
        </w:rPr>
        <w:t>DECIMA SÉPTIMA OTRAS FACULTADES EXCEPCIONALES:</w:t>
      </w:r>
      <w:r w:rsidRPr="00565B61">
        <w:rPr>
          <w:rFonts w:ascii="Arial" w:hAnsi="Arial" w:cs="Arial"/>
          <w:sz w:val="20"/>
          <w:szCs w:val="20"/>
          <w:lang w:val="es-CO"/>
        </w:rPr>
        <w:t xml:space="preserve"> En caso de presentarse cualquiera de las circunstancias establecidas en los artículos 15, 16 y 17 de la Ley 80 de 1993, debidamente establecidas y documentadas, la </w:t>
      </w:r>
      <w:r w:rsidRPr="00565B61">
        <w:rPr>
          <w:rFonts w:ascii="Arial" w:hAnsi="Arial" w:cs="Arial"/>
          <w:b/>
          <w:sz w:val="20"/>
          <w:szCs w:val="20"/>
          <w:lang w:val="es-CO"/>
        </w:rPr>
        <w:t>POLICÍA</w:t>
      </w:r>
      <w:r w:rsidRPr="00565B61">
        <w:rPr>
          <w:rFonts w:ascii="Arial" w:hAnsi="Arial" w:cs="Arial"/>
          <w:sz w:val="20"/>
          <w:szCs w:val="20"/>
          <w:lang w:val="es-CO"/>
        </w:rPr>
        <w:t xml:space="preserve"> podrá hacer uso de las facultades excepcionales allí previstas, en caso que las mismas resulten aplicables. </w:t>
      </w:r>
      <w:r w:rsidRPr="00565B61">
        <w:rPr>
          <w:rFonts w:ascii="Arial" w:hAnsi="Arial" w:cs="Arial"/>
          <w:b/>
          <w:sz w:val="20"/>
          <w:szCs w:val="20"/>
          <w:lang w:val="es-CO"/>
        </w:rPr>
        <w:t>DÉCIMA OCTAVA- MONEDA DEL CONTRATO. -</w:t>
      </w:r>
      <w:r w:rsidRPr="00565B61">
        <w:rPr>
          <w:rFonts w:ascii="Arial" w:hAnsi="Arial" w:cs="Arial"/>
          <w:sz w:val="20"/>
          <w:szCs w:val="20"/>
          <w:lang w:val="es-CO"/>
        </w:rPr>
        <w:t xml:space="preserve"> La moneda del presente contrato es la indicada en el anexo No.1 </w:t>
      </w:r>
      <w:r w:rsidRPr="00565B61">
        <w:rPr>
          <w:rFonts w:ascii="Arial" w:hAnsi="Arial" w:cs="Arial"/>
          <w:b/>
          <w:sz w:val="20"/>
          <w:szCs w:val="20"/>
          <w:lang w:val="es-CO"/>
        </w:rPr>
        <w:t>DATOS DEL CONTRATO.</w:t>
      </w:r>
      <w:r w:rsidRPr="00565B61">
        <w:rPr>
          <w:rFonts w:ascii="Arial" w:hAnsi="Arial" w:cs="Arial"/>
          <w:sz w:val="20"/>
          <w:szCs w:val="20"/>
          <w:lang w:val="es-CO"/>
        </w:rPr>
        <w:t xml:space="preserve"> </w:t>
      </w:r>
      <w:r w:rsidRPr="00565B61">
        <w:rPr>
          <w:rFonts w:ascii="Arial" w:hAnsi="Arial" w:cs="Arial"/>
          <w:b/>
          <w:sz w:val="20"/>
          <w:szCs w:val="20"/>
          <w:lang w:val="es-CO"/>
        </w:rPr>
        <w:t>DECIMA NOVENA - CESIONES Y SUBCONTRATOS: El CONTRATISTA</w:t>
      </w:r>
      <w:r w:rsidRPr="00565B61">
        <w:rPr>
          <w:rFonts w:ascii="Arial" w:hAnsi="Arial" w:cs="Arial"/>
          <w:sz w:val="20"/>
          <w:szCs w:val="20"/>
          <w:lang w:val="es-CO"/>
        </w:rPr>
        <w:t xml:space="preserve"> no podrá ceder en todo o en parte el presente contrato a persona alguna natural o jurídica, nacional o extranjera, sin previa autorización escrita de la </w:t>
      </w:r>
      <w:r w:rsidRPr="00565B61">
        <w:rPr>
          <w:rFonts w:ascii="Arial" w:hAnsi="Arial" w:cs="Arial"/>
          <w:b/>
          <w:sz w:val="20"/>
          <w:szCs w:val="20"/>
          <w:lang w:val="es-CO"/>
        </w:rPr>
        <w:t>POLICÍA</w:t>
      </w:r>
      <w:r w:rsidRPr="00565B61">
        <w:rPr>
          <w:rFonts w:ascii="Arial" w:hAnsi="Arial" w:cs="Arial"/>
          <w:sz w:val="20"/>
          <w:szCs w:val="20"/>
          <w:lang w:val="es-CO"/>
        </w:rPr>
        <w:t xml:space="preserve">, pudiendo esta reservarse las razones que tenga para negar dicha autorización. La celebración de subcontratos no relevará al </w:t>
      </w:r>
      <w:r w:rsidRPr="00565B61">
        <w:rPr>
          <w:rFonts w:ascii="Arial" w:hAnsi="Arial" w:cs="Arial"/>
          <w:b/>
          <w:sz w:val="20"/>
          <w:szCs w:val="20"/>
          <w:lang w:val="es-CO"/>
        </w:rPr>
        <w:t>CONTRATISTA</w:t>
      </w:r>
      <w:r w:rsidRPr="00565B61">
        <w:rPr>
          <w:rFonts w:ascii="Arial" w:hAnsi="Arial" w:cs="Arial"/>
          <w:sz w:val="20"/>
          <w:szCs w:val="20"/>
          <w:lang w:val="es-CO"/>
        </w:rPr>
        <w:t xml:space="preserve"> de las responsabilidades que asume en virtud del presente contrato. La </w:t>
      </w:r>
      <w:r w:rsidRPr="00565B61">
        <w:rPr>
          <w:rFonts w:ascii="Arial" w:hAnsi="Arial" w:cs="Arial"/>
          <w:b/>
          <w:sz w:val="20"/>
          <w:szCs w:val="20"/>
          <w:lang w:val="es-CO"/>
        </w:rPr>
        <w:t>POLICÍA</w:t>
      </w:r>
      <w:r w:rsidRPr="00565B61">
        <w:rPr>
          <w:rFonts w:ascii="Arial" w:hAnsi="Arial" w:cs="Arial"/>
          <w:sz w:val="20"/>
          <w:szCs w:val="20"/>
          <w:lang w:val="es-CO"/>
        </w:rPr>
        <w:t xml:space="preserve"> no adquirirá relación alguna con los Subcontratistas. </w:t>
      </w:r>
      <w:r w:rsidRPr="00565B61">
        <w:rPr>
          <w:rFonts w:ascii="Arial" w:hAnsi="Arial" w:cs="Arial"/>
          <w:b/>
          <w:sz w:val="20"/>
          <w:szCs w:val="20"/>
          <w:lang w:val="es-CO"/>
        </w:rPr>
        <w:t>VIGÉSIMA - INHABILIDADES E INCOMPATIBILIDADES:</w:t>
      </w:r>
      <w:r w:rsidRPr="00565B61">
        <w:rPr>
          <w:rFonts w:ascii="Arial" w:hAnsi="Arial" w:cs="Arial"/>
          <w:sz w:val="20"/>
          <w:szCs w:val="20"/>
          <w:lang w:val="es-CO"/>
        </w:rPr>
        <w:t xml:space="preserve"> </w:t>
      </w:r>
      <w:r w:rsidRPr="00565B61">
        <w:rPr>
          <w:rFonts w:ascii="Arial" w:hAnsi="Arial" w:cs="Arial"/>
          <w:b/>
          <w:sz w:val="20"/>
          <w:szCs w:val="20"/>
          <w:lang w:val="es-CO"/>
        </w:rPr>
        <w:t>El CONTRATISTA</w:t>
      </w:r>
      <w:r w:rsidRPr="00565B61">
        <w:rPr>
          <w:rFonts w:ascii="Arial" w:hAnsi="Arial" w:cs="Arial"/>
          <w:sz w:val="20"/>
          <w:szCs w:val="20"/>
          <w:lang w:val="es-CO"/>
        </w:rPr>
        <w:t xml:space="preserve"> declara bajo la gravedad del juramento, la cual se entenderá cumplida con la suscripción del presente Contrato, que no se halla incurso en ninguna de las causales de inhabilidad o incompatibilidad señaladas en la Ley. </w:t>
      </w:r>
      <w:r w:rsidRPr="00565B61">
        <w:rPr>
          <w:rFonts w:ascii="Arial" w:hAnsi="Arial" w:cs="Arial"/>
          <w:b/>
          <w:sz w:val="20"/>
          <w:szCs w:val="20"/>
          <w:lang w:val="es-CO"/>
        </w:rPr>
        <w:t>VIGÉSIMA PRIMERA</w:t>
      </w:r>
      <w:r w:rsidRPr="00565B61">
        <w:rPr>
          <w:rFonts w:ascii="Arial" w:hAnsi="Arial" w:cs="Arial"/>
          <w:sz w:val="20"/>
          <w:szCs w:val="20"/>
          <w:lang w:val="es-CO"/>
        </w:rPr>
        <w:t xml:space="preserve"> </w:t>
      </w:r>
      <w:r w:rsidRPr="00565B61">
        <w:rPr>
          <w:rFonts w:ascii="Arial" w:hAnsi="Arial" w:cs="Arial"/>
          <w:b/>
          <w:sz w:val="20"/>
          <w:szCs w:val="20"/>
          <w:lang w:val="es-CO"/>
        </w:rPr>
        <w:t>-</w:t>
      </w:r>
      <w:r w:rsidRPr="00565B61">
        <w:rPr>
          <w:rFonts w:ascii="Arial" w:hAnsi="Arial" w:cs="Arial"/>
          <w:sz w:val="20"/>
          <w:szCs w:val="20"/>
          <w:lang w:val="es-CO"/>
        </w:rPr>
        <w:t xml:space="preserve"> </w:t>
      </w:r>
      <w:r w:rsidRPr="00565B61">
        <w:rPr>
          <w:rFonts w:ascii="Arial" w:hAnsi="Arial" w:cs="Arial"/>
          <w:b/>
          <w:bCs/>
          <w:sz w:val="20"/>
          <w:szCs w:val="20"/>
          <w:lang w:val="es-CO"/>
        </w:rPr>
        <w:t xml:space="preserve">SUSPENSIÓN TEMPORAL: </w:t>
      </w:r>
      <w:r w:rsidRPr="00565B61">
        <w:rPr>
          <w:rFonts w:ascii="Arial" w:hAnsi="Arial" w:cs="Arial"/>
          <w:sz w:val="20"/>
          <w:szCs w:val="20"/>
          <w:lang w:val="es-CO"/>
        </w:rPr>
        <w:t xml:space="preserve">Las partes podrán suspender temporalmente el plazo de ejecución del contrato, cuando se presenten causas que impidan la ejecución </w:t>
      </w:r>
      <w:r w:rsidRPr="00565B61">
        <w:rPr>
          <w:rFonts w:ascii="Arial" w:hAnsi="Arial" w:cs="Arial"/>
          <w:sz w:val="20"/>
          <w:szCs w:val="20"/>
          <w:lang w:val="es-CO"/>
        </w:rPr>
        <w:lastRenderedPageBreak/>
        <w:t xml:space="preserve">temporal o transitoria, por ocurrencia de un imprevisto o hecho inevitable, una vez establecida en debida forma la causal se suscribirá </w:t>
      </w:r>
      <w:proofErr w:type="gramStart"/>
      <w:r w:rsidRPr="00565B61">
        <w:rPr>
          <w:rFonts w:ascii="Arial" w:hAnsi="Arial" w:cs="Arial"/>
          <w:sz w:val="20"/>
          <w:szCs w:val="20"/>
          <w:lang w:val="es-CO"/>
        </w:rPr>
        <w:t>una acta</w:t>
      </w:r>
      <w:proofErr w:type="gramEnd"/>
      <w:r w:rsidRPr="00565B61">
        <w:rPr>
          <w:rFonts w:ascii="Arial" w:hAnsi="Arial" w:cs="Arial"/>
          <w:sz w:val="20"/>
          <w:szCs w:val="20"/>
          <w:lang w:val="es-CO"/>
        </w:rPr>
        <w:t xml:space="preserve"> entre las partes, donde conste el evento, su causa, el término de la suspensión y aquellas previsiones que se consideren necesario consignar. El tiempo de suspensión no se </w:t>
      </w:r>
      <w:proofErr w:type="gramStart"/>
      <w:r w:rsidRPr="00565B61">
        <w:rPr>
          <w:rFonts w:ascii="Arial" w:hAnsi="Arial" w:cs="Arial"/>
          <w:sz w:val="20"/>
          <w:szCs w:val="20"/>
          <w:lang w:val="es-CO"/>
        </w:rPr>
        <w:t>computara</w:t>
      </w:r>
      <w:proofErr w:type="gramEnd"/>
      <w:r w:rsidRPr="00565B61">
        <w:rPr>
          <w:rFonts w:ascii="Arial" w:hAnsi="Arial" w:cs="Arial"/>
          <w:sz w:val="20"/>
          <w:szCs w:val="20"/>
          <w:lang w:val="es-CO"/>
        </w:rPr>
        <w:t xml:space="preserve"> para los efectos del plazo extintivo del presente contrato. Para el reinicio de la ejecución y, superada la situación que originó la suspensión del plazo de ejecución, se suscribirá la correspondiente acta de reinicio. </w:t>
      </w:r>
      <w:r w:rsidRPr="00565B61">
        <w:rPr>
          <w:rFonts w:ascii="Arial" w:hAnsi="Arial" w:cs="Arial"/>
          <w:b/>
          <w:sz w:val="20"/>
          <w:szCs w:val="20"/>
          <w:lang w:val="es-CO"/>
        </w:rPr>
        <w:t>VIGÉSIMA SEGUNDA</w:t>
      </w:r>
      <w:r w:rsidRPr="00565B61">
        <w:rPr>
          <w:rFonts w:ascii="Arial" w:hAnsi="Arial" w:cs="Arial"/>
          <w:b/>
          <w:bCs/>
          <w:sz w:val="20"/>
          <w:szCs w:val="20"/>
          <w:lang w:val="es-CO"/>
        </w:rPr>
        <w:t xml:space="preserve"> - SOLUCIÓN DE CONFLICTOS:</w:t>
      </w:r>
      <w:r w:rsidRPr="00565B61">
        <w:rPr>
          <w:rFonts w:ascii="Arial" w:hAnsi="Arial" w:cs="Arial"/>
          <w:bCs/>
          <w:sz w:val="20"/>
          <w:szCs w:val="20"/>
          <w:lang w:val="es-CO"/>
        </w:rPr>
        <w:t xml:space="preserve"> </w:t>
      </w:r>
      <w:r w:rsidRPr="00565B61">
        <w:rPr>
          <w:rFonts w:ascii="Arial" w:hAnsi="Arial" w:cs="Arial"/>
          <w:sz w:val="20"/>
          <w:szCs w:val="20"/>
          <w:lang w:val="es-CO"/>
        </w:rPr>
        <w:t xml:space="preserve">Si con ocasión del desarrollo y ejecución del contrato, sugieren diferencias o discrepancias entre las partes, estas se comprometen a utilizar los mecanismos de solución directa previstos en el artículo 68 de la Ley 80 de 1993. </w:t>
      </w:r>
      <w:r w:rsidRPr="00565B61">
        <w:rPr>
          <w:rFonts w:ascii="Arial" w:hAnsi="Arial" w:cs="Arial"/>
          <w:b/>
          <w:bCs/>
          <w:sz w:val="20"/>
          <w:szCs w:val="20"/>
          <w:lang w:val="es-CO"/>
        </w:rPr>
        <w:t xml:space="preserve">VIGÉSIMA TERCERA </w:t>
      </w:r>
      <w:r w:rsidRPr="00565B61">
        <w:rPr>
          <w:rFonts w:ascii="Arial" w:hAnsi="Arial" w:cs="Arial"/>
          <w:b/>
          <w:sz w:val="20"/>
          <w:szCs w:val="20"/>
          <w:lang w:val="es-CO"/>
        </w:rPr>
        <w:t xml:space="preserve">– PERFECCIONAMIENTO, LEGALIZACIÓN Y EJECUCIÓN: </w:t>
      </w:r>
      <w:r w:rsidRPr="00565B61">
        <w:rPr>
          <w:rFonts w:ascii="Arial" w:hAnsi="Arial" w:cs="Arial"/>
          <w:bCs/>
          <w:sz w:val="20"/>
          <w:szCs w:val="20"/>
          <w:lang w:val="es-CO"/>
        </w:rPr>
        <w:t xml:space="preserve">Para el perfeccionamiento del contrato se requiere de la firma de las partes, para la legalización el registro presupuestal por parte de la POLICÍA y para la ejecución, la presentación por parte del Contratista de la Garantía Única, para la aprobación por parte de la POLICÍA NACIONAL según Decreto 1082 de 2015, Artículo 2.2.1.1.2.3.1. </w:t>
      </w:r>
      <w:r w:rsidRPr="00565B61">
        <w:rPr>
          <w:rFonts w:ascii="Arial" w:hAnsi="Arial" w:cs="Arial"/>
          <w:b/>
          <w:bCs/>
          <w:sz w:val="20"/>
          <w:szCs w:val="20"/>
          <w:lang w:val="es-CO"/>
        </w:rPr>
        <w:t xml:space="preserve">VIGÉSIMA CUARTA </w:t>
      </w:r>
      <w:r w:rsidRPr="00565B61">
        <w:rPr>
          <w:rFonts w:ascii="Arial" w:hAnsi="Arial" w:cs="Arial"/>
          <w:b/>
          <w:sz w:val="20"/>
          <w:szCs w:val="20"/>
          <w:lang w:val="es-CO"/>
        </w:rPr>
        <w:t>- DOCUMENTOS:</w:t>
      </w:r>
      <w:r w:rsidRPr="00565B61">
        <w:rPr>
          <w:rFonts w:ascii="Arial" w:hAnsi="Arial" w:cs="Arial"/>
          <w:sz w:val="20"/>
          <w:szCs w:val="20"/>
          <w:lang w:val="es-CO"/>
        </w:rPr>
        <w:t xml:space="preserve"> Entre otros, los documentos que a continuación se relacionan se consideran para todos los efectos parte integrante del presente contrato y en consecuencia producen sus mismos efectos u obligaciones jurídicas y contractuales: </w:t>
      </w:r>
      <w:r w:rsidRPr="00565B61">
        <w:rPr>
          <w:rFonts w:ascii="Arial" w:hAnsi="Arial" w:cs="Arial"/>
          <w:b/>
          <w:sz w:val="20"/>
          <w:szCs w:val="20"/>
          <w:lang w:val="es-CO"/>
        </w:rPr>
        <w:t>1.)</w:t>
      </w:r>
      <w:r w:rsidRPr="00565B61">
        <w:rPr>
          <w:rFonts w:ascii="Arial" w:hAnsi="Arial" w:cs="Arial"/>
          <w:sz w:val="20"/>
          <w:szCs w:val="20"/>
          <w:lang w:val="es-CO"/>
        </w:rPr>
        <w:t xml:space="preserve"> </w:t>
      </w:r>
      <w:r>
        <w:rPr>
          <w:rFonts w:ascii="Arial" w:hAnsi="Arial" w:cs="Arial"/>
          <w:sz w:val="20"/>
          <w:szCs w:val="20"/>
          <w:lang w:val="es-CO"/>
        </w:rPr>
        <w:t>pliego de condiciones</w:t>
      </w:r>
      <w:r w:rsidRPr="00565B61">
        <w:rPr>
          <w:rFonts w:ascii="Arial" w:hAnsi="Arial" w:cs="Arial"/>
          <w:sz w:val="20"/>
          <w:szCs w:val="20"/>
          <w:lang w:val="es-CO"/>
        </w:rPr>
        <w:t xml:space="preserve"> y Propuesta del contratista en aquellas partes aceptadas por la </w:t>
      </w:r>
      <w:r w:rsidRPr="00565B61">
        <w:rPr>
          <w:rFonts w:ascii="Arial" w:hAnsi="Arial" w:cs="Arial"/>
          <w:b/>
          <w:sz w:val="20"/>
          <w:szCs w:val="20"/>
          <w:lang w:val="es-CO"/>
        </w:rPr>
        <w:t>POLICÍA</w:t>
      </w:r>
      <w:r w:rsidRPr="00565B61">
        <w:rPr>
          <w:rFonts w:ascii="Arial" w:hAnsi="Arial" w:cs="Arial"/>
          <w:sz w:val="20"/>
          <w:szCs w:val="20"/>
          <w:lang w:val="es-CO"/>
        </w:rPr>
        <w:t xml:space="preserve">. </w:t>
      </w:r>
      <w:r w:rsidRPr="00565B61">
        <w:rPr>
          <w:rFonts w:ascii="Arial" w:hAnsi="Arial" w:cs="Arial"/>
          <w:b/>
          <w:sz w:val="20"/>
          <w:szCs w:val="20"/>
          <w:lang w:val="es-CO"/>
        </w:rPr>
        <w:t>2.)</w:t>
      </w:r>
      <w:r w:rsidRPr="00565B61">
        <w:rPr>
          <w:rFonts w:ascii="Arial" w:hAnsi="Arial" w:cs="Arial"/>
          <w:sz w:val="20"/>
          <w:szCs w:val="20"/>
          <w:lang w:val="es-CO"/>
        </w:rPr>
        <w:t xml:space="preserve"> Anexos del contrato. </w:t>
      </w:r>
      <w:r w:rsidRPr="00565B61">
        <w:rPr>
          <w:rFonts w:ascii="Arial" w:hAnsi="Arial" w:cs="Arial"/>
          <w:b/>
          <w:sz w:val="20"/>
          <w:szCs w:val="20"/>
          <w:lang w:val="es-CO"/>
        </w:rPr>
        <w:t>3.)</w:t>
      </w:r>
      <w:r w:rsidRPr="00565B61">
        <w:rPr>
          <w:rFonts w:ascii="Arial" w:hAnsi="Arial" w:cs="Arial"/>
          <w:sz w:val="20"/>
          <w:szCs w:val="20"/>
          <w:lang w:val="es-CO"/>
        </w:rPr>
        <w:t xml:space="preserve"> Documentos que suscriban las partes. </w:t>
      </w:r>
      <w:r w:rsidRPr="00565B61">
        <w:rPr>
          <w:rFonts w:ascii="Arial" w:hAnsi="Arial" w:cs="Arial"/>
          <w:b/>
          <w:sz w:val="20"/>
          <w:szCs w:val="20"/>
          <w:lang w:val="es-CO"/>
        </w:rPr>
        <w:t>VIGÉSIMA QUINTA- IMPUESTOS: El CONTRATISTA</w:t>
      </w:r>
      <w:r w:rsidRPr="00565B61">
        <w:rPr>
          <w:rFonts w:ascii="Arial" w:hAnsi="Arial" w:cs="Arial"/>
          <w:sz w:val="20"/>
          <w:szCs w:val="20"/>
          <w:lang w:val="es-CO"/>
        </w:rPr>
        <w:t xml:space="preserve"> pagará todos los impuestos, tasas, contribuciones y similares que se deriven de la ejecución del contrato, de conformidad con la Ley colombiana. </w:t>
      </w:r>
      <w:r w:rsidRPr="00565B61">
        <w:rPr>
          <w:rFonts w:ascii="Arial" w:hAnsi="Arial" w:cs="Arial"/>
          <w:b/>
          <w:sz w:val="20"/>
          <w:szCs w:val="20"/>
          <w:lang w:val="es-CO"/>
        </w:rPr>
        <w:t>VIGÉSIMA SEXTA - LIQUIDACIÓN:</w:t>
      </w:r>
      <w:r w:rsidRPr="00565B61">
        <w:rPr>
          <w:rFonts w:ascii="Arial" w:hAnsi="Arial" w:cs="Arial"/>
          <w:sz w:val="20"/>
          <w:szCs w:val="20"/>
          <w:lang w:val="es-CO"/>
        </w:rPr>
        <w:t xml:space="preserve"> El presente contrato se podrá liquidar de conformidad con lo señalado en los artículos 60 de la Ley 80 de 1993 y 11 de la Ley 1150 de 2007. </w:t>
      </w:r>
      <w:r w:rsidRPr="00565B61">
        <w:rPr>
          <w:rFonts w:ascii="Arial" w:hAnsi="Arial" w:cs="Arial"/>
          <w:b/>
          <w:sz w:val="20"/>
          <w:szCs w:val="20"/>
          <w:lang w:val="es-CO"/>
        </w:rPr>
        <w:t>VIGÉSIMA SEPTIMA - VEEDURÍAS CIUDADANAS:</w:t>
      </w:r>
      <w:r w:rsidRPr="00565B61">
        <w:rPr>
          <w:rFonts w:ascii="Arial" w:hAnsi="Arial" w:cs="Arial"/>
          <w:sz w:val="20"/>
          <w:szCs w:val="20"/>
          <w:lang w:val="es-CO"/>
        </w:rPr>
        <w:t xml:space="preserve"> el presente contrato está sujeto a la vigilancia y control ciudadano, en los términos que señala el artículo 66 de la Ley 80 de 1993.</w:t>
      </w:r>
      <w:r w:rsidRPr="00565B61">
        <w:rPr>
          <w:rFonts w:ascii="Arial" w:hAnsi="Arial" w:cs="Arial"/>
          <w:b/>
          <w:sz w:val="20"/>
          <w:szCs w:val="20"/>
          <w:lang w:val="es-CO"/>
        </w:rPr>
        <w:t xml:space="preserve"> VIGÉSIMA OCTAVA - RÉGIMEN LEGAL:</w:t>
      </w:r>
      <w:r w:rsidRPr="00565B61">
        <w:rPr>
          <w:rFonts w:ascii="Arial" w:hAnsi="Arial" w:cs="Arial"/>
          <w:sz w:val="20"/>
          <w:szCs w:val="20"/>
          <w:lang w:val="es-CO"/>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565B61">
        <w:rPr>
          <w:rFonts w:ascii="Arial" w:hAnsi="Arial" w:cs="Arial"/>
          <w:b/>
          <w:sz w:val="20"/>
          <w:szCs w:val="20"/>
          <w:lang w:val="es-CO"/>
        </w:rPr>
        <w:t xml:space="preserve"> VIGÉSIMA NOVENA- CONFIDENCIALIDAD DE LA INFORMACIÓN: </w:t>
      </w:r>
      <w:r w:rsidRPr="00565B61">
        <w:rPr>
          <w:rFonts w:ascii="Arial" w:hAnsi="Arial" w:cs="Arial"/>
          <w:sz w:val="20"/>
          <w:szCs w:val="20"/>
          <w:lang w:val="es-CO"/>
        </w:rPr>
        <w:t xml:space="preserve">En virtud del presente contrato, el </w:t>
      </w:r>
      <w:r w:rsidRPr="00565B61">
        <w:rPr>
          <w:rFonts w:ascii="Arial" w:hAnsi="Arial" w:cs="Arial"/>
          <w:b/>
          <w:sz w:val="20"/>
          <w:szCs w:val="20"/>
          <w:lang w:val="es-CO"/>
        </w:rPr>
        <w:t>CONTRATISTA</w:t>
      </w:r>
      <w:r w:rsidRPr="00565B61">
        <w:rPr>
          <w:rFonts w:ascii="Arial" w:hAnsi="Arial" w:cs="Arial"/>
          <w:sz w:val="20"/>
          <w:szCs w:val="20"/>
          <w:lang w:val="es-CO"/>
        </w:rPr>
        <w:t xml:space="preserve"> se obliga a no suministrar información que obtenga o conozca con ocasión de la ejecución del presente contrato; así como sobre los lugares a los cuales tenga acceso con ocasión de su desarrollo.</w:t>
      </w:r>
      <w:r w:rsidRPr="00565B61">
        <w:rPr>
          <w:rFonts w:ascii="Arial" w:hAnsi="Arial" w:cs="Arial"/>
          <w:b/>
          <w:sz w:val="20"/>
          <w:szCs w:val="20"/>
          <w:lang w:val="es-CO"/>
        </w:rPr>
        <w:t xml:space="preserve"> TRIGÉSIMA - DOMICILIO CONTRACTUAL: </w:t>
      </w:r>
      <w:r w:rsidRPr="00565B61">
        <w:rPr>
          <w:rFonts w:ascii="Arial" w:hAnsi="Arial" w:cs="Arial"/>
          <w:sz w:val="20"/>
          <w:szCs w:val="20"/>
          <w:lang w:val="es-CO"/>
        </w:rPr>
        <w:t xml:space="preserve">Para todos los efectos, las partes acuerdan como domicilio contractual en la ciudad de Neiva, para constancia de lo anterior, se firma en un (1) original en Neiva (Huila), a los </w:t>
      </w:r>
    </w:p>
    <w:p w14:paraId="6EFE76FB" w14:textId="77777777" w:rsidR="001055B6" w:rsidRPr="00565B61" w:rsidRDefault="001055B6" w:rsidP="001055B6">
      <w:pPr>
        <w:pStyle w:val="Textoindependiente"/>
        <w:shd w:val="clear" w:color="auto" w:fill="FFFFFF"/>
        <w:ind w:left="-426" w:right="-661" w:firstLine="426"/>
        <w:rPr>
          <w:b/>
          <w:sz w:val="20"/>
          <w:szCs w:val="20"/>
          <w:lang w:val="es-CO"/>
        </w:rPr>
      </w:pPr>
    </w:p>
    <w:p w14:paraId="33277BB0" w14:textId="77777777" w:rsidR="001055B6" w:rsidRPr="00565B61" w:rsidRDefault="001055B6" w:rsidP="001055B6">
      <w:pPr>
        <w:pStyle w:val="Textoindependiente"/>
        <w:shd w:val="clear" w:color="auto" w:fill="FFFFFF"/>
        <w:ind w:left="-426" w:right="-661" w:firstLine="426"/>
        <w:rPr>
          <w:b/>
          <w:sz w:val="20"/>
          <w:szCs w:val="20"/>
          <w:lang w:val="es-CO"/>
        </w:rPr>
      </w:pPr>
      <w:r w:rsidRPr="00565B61">
        <w:rPr>
          <w:b/>
          <w:sz w:val="20"/>
          <w:szCs w:val="20"/>
          <w:lang w:val="es-CO"/>
        </w:rPr>
        <w:t>LA POLICÍA NACIONAL</w:t>
      </w:r>
    </w:p>
    <w:p w14:paraId="0CC0D633" w14:textId="77777777" w:rsidR="001055B6" w:rsidRPr="00565B61" w:rsidRDefault="001055B6" w:rsidP="001055B6">
      <w:pPr>
        <w:pStyle w:val="Textoindependiente"/>
        <w:shd w:val="clear" w:color="auto" w:fill="FFFFFF"/>
        <w:ind w:left="-426" w:right="-661" w:firstLine="426"/>
        <w:rPr>
          <w:b/>
          <w:bCs/>
          <w:sz w:val="20"/>
          <w:szCs w:val="20"/>
          <w:lang w:val="es-CO"/>
        </w:rPr>
      </w:pPr>
    </w:p>
    <w:p w14:paraId="5CE60C09" w14:textId="77777777" w:rsidR="001055B6" w:rsidRPr="00565B61" w:rsidRDefault="001055B6" w:rsidP="001055B6">
      <w:pPr>
        <w:pStyle w:val="Textoindependiente"/>
        <w:shd w:val="clear" w:color="auto" w:fill="FFFFFF"/>
        <w:ind w:left="-426" w:right="-661" w:firstLine="426"/>
        <w:rPr>
          <w:b/>
          <w:bCs/>
          <w:sz w:val="20"/>
          <w:szCs w:val="20"/>
          <w:lang w:val="es-CO"/>
        </w:rPr>
      </w:pPr>
    </w:p>
    <w:p w14:paraId="0068A73D" w14:textId="77777777" w:rsidR="001055B6" w:rsidRPr="00565B61" w:rsidRDefault="001055B6" w:rsidP="001055B6">
      <w:pPr>
        <w:pStyle w:val="Textoindependiente"/>
        <w:shd w:val="clear" w:color="auto" w:fill="FFFFFF"/>
        <w:ind w:left="-426" w:right="-661" w:firstLine="426"/>
        <w:rPr>
          <w:b/>
          <w:noProof/>
          <w:sz w:val="20"/>
          <w:szCs w:val="20"/>
          <w:lang w:val="es-CO"/>
        </w:rPr>
      </w:pPr>
      <w:r w:rsidRPr="00565B61">
        <w:rPr>
          <w:b/>
          <w:sz w:val="20"/>
          <w:szCs w:val="20"/>
          <w:lang w:val="es-CO"/>
        </w:rPr>
        <w:t>GRADO Y NOMBRE DEL ORDENADOR DEL GASTO</w:t>
      </w:r>
    </w:p>
    <w:p w14:paraId="49E48D33" w14:textId="77777777" w:rsidR="001055B6" w:rsidRPr="00565B61" w:rsidRDefault="001055B6" w:rsidP="001055B6">
      <w:pPr>
        <w:pStyle w:val="Textoindependiente"/>
        <w:shd w:val="clear" w:color="auto" w:fill="FFFFFF"/>
        <w:ind w:left="-426" w:right="-661" w:firstLine="426"/>
        <w:rPr>
          <w:noProof/>
          <w:sz w:val="20"/>
          <w:szCs w:val="20"/>
          <w:lang w:val="es-CO"/>
        </w:rPr>
      </w:pPr>
      <w:r w:rsidRPr="00565B61">
        <w:rPr>
          <w:noProof/>
          <w:sz w:val="20"/>
          <w:szCs w:val="20"/>
          <w:lang w:val="es-CO"/>
        </w:rPr>
        <w:t>Cargo del Ordenador del Gasto</w:t>
      </w:r>
    </w:p>
    <w:p w14:paraId="6009C6A7" w14:textId="77777777" w:rsidR="001055B6" w:rsidRPr="00565B61" w:rsidRDefault="001055B6" w:rsidP="001055B6">
      <w:pPr>
        <w:pStyle w:val="Textoindependiente"/>
        <w:shd w:val="clear" w:color="auto" w:fill="FFFFFF"/>
        <w:ind w:left="-426" w:right="-661" w:firstLine="426"/>
        <w:rPr>
          <w:b/>
          <w:bCs/>
          <w:sz w:val="20"/>
          <w:szCs w:val="20"/>
          <w:lang w:val="es-CO"/>
        </w:rPr>
      </w:pPr>
    </w:p>
    <w:p w14:paraId="7216D6D2" w14:textId="77777777" w:rsidR="001055B6" w:rsidRPr="00565B61" w:rsidRDefault="001055B6" w:rsidP="001055B6">
      <w:pPr>
        <w:pStyle w:val="Textoindependiente"/>
        <w:shd w:val="clear" w:color="auto" w:fill="FFFFFF"/>
        <w:ind w:left="-426" w:right="-661" w:firstLine="426"/>
        <w:rPr>
          <w:b/>
          <w:bCs/>
          <w:sz w:val="20"/>
          <w:szCs w:val="20"/>
          <w:lang w:val="es-CO"/>
        </w:rPr>
      </w:pPr>
    </w:p>
    <w:p w14:paraId="713C348A" w14:textId="77777777" w:rsidR="001055B6" w:rsidRPr="00565B61" w:rsidRDefault="001055B6" w:rsidP="001055B6">
      <w:pPr>
        <w:pStyle w:val="Textoindependiente"/>
        <w:shd w:val="clear" w:color="auto" w:fill="FFFFFF"/>
        <w:ind w:left="-426" w:right="-661" w:firstLine="426"/>
        <w:rPr>
          <w:b/>
          <w:bCs/>
          <w:sz w:val="20"/>
          <w:szCs w:val="20"/>
          <w:lang w:val="es-CO"/>
        </w:rPr>
      </w:pPr>
      <w:r w:rsidRPr="00565B61">
        <w:rPr>
          <w:b/>
          <w:bCs/>
          <w:sz w:val="20"/>
          <w:szCs w:val="20"/>
          <w:lang w:val="es-CO"/>
        </w:rPr>
        <w:t>CONTRATISTA</w:t>
      </w:r>
    </w:p>
    <w:p w14:paraId="2DB894E2" w14:textId="77777777" w:rsidR="001055B6" w:rsidRPr="00565B61" w:rsidRDefault="001055B6" w:rsidP="001055B6">
      <w:pPr>
        <w:pStyle w:val="Textoindependiente"/>
        <w:shd w:val="clear" w:color="auto" w:fill="FFFFFF"/>
        <w:ind w:left="-426" w:right="-661" w:firstLine="426"/>
        <w:rPr>
          <w:b/>
          <w:bCs/>
          <w:sz w:val="20"/>
          <w:szCs w:val="20"/>
          <w:lang w:val="es-CO"/>
        </w:rPr>
      </w:pPr>
    </w:p>
    <w:p w14:paraId="1D347A98" w14:textId="77777777" w:rsidR="001055B6" w:rsidRPr="00565B61" w:rsidRDefault="001055B6" w:rsidP="001055B6">
      <w:pPr>
        <w:pStyle w:val="Textoindependiente"/>
        <w:shd w:val="clear" w:color="auto" w:fill="FFFFFF"/>
        <w:ind w:left="-426" w:right="-661" w:firstLine="426"/>
        <w:rPr>
          <w:b/>
          <w:bCs/>
          <w:sz w:val="20"/>
          <w:szCs w:val="20"/>
          <w:lang w:val="es-CO"/>
        </w:rPr>
      </w:pPr>
    </w:p>
    <w:p w14:paraId="014FE08E" w14:textId="77777777" w:rsidR="001055B6" w:rsidRPr="00565B61" w:rsidRDefault="001055B6" w:rsidP="001055B6">
      <w:pPr>
        <w:pStyle w:val="Textoindependiente"/>
        <w:shd w:val="clear" w:color="auto" w:fill="FFFFFF"/>
        <w:ind w:left="-426" w:right="-661" w:firstLine="426"/>
        <w:rPr>
          <w:b/>
          <w:sz w:val="20"/>
          <w:szCs w:val="20"/>
          <w:lang w:val="es-CO"/>
        </w:rPr>
      </w:pPr>
      <w:r w:rsidRPr="00565B61">
        <w:rPr>
          <w:b/>
          <w:noProof/>
          <w:sz w:val="20"/>
          <w:szCs w:val="20"/>
          <w:lang w:val="es-CO"/>
        </w:rPr>
        <w:t>NOMBRE DEL REPRESENTANTE LEGAL DEL CONTRATISTA</w:t>
      </w:r>
    </w:p>
    <w:p w14:paraId="70665810" w14:textId="77777777" w:rsidR="001055B6" w:rsidRPr="00565B61" w:rsidRDefault="001055B6" w:rsidP="001055B6">
      <w:pPr>
        <w:pStyle w:val="Textoindependiente"/>
        <w:tabs>
          <w:tab w:val="left" w:pos="3960"/>
        </w:tabs>
        <w:ind w:left="-426" w:right="-661" w:firstLine="426"/>
        <w:rPr>
          <w:b/>
          <w:sz w:val="20"/>
          <w:szCs w:val="20"/>
        </w:rPr>
      </w:pPr>
    </w:p>
    <w:p w14:paraId="214D4BA9" w14:textId="77777777" w:rsidR="001055B6" w:rsidRPr="00565B61" w:rsidRDefault="001055B6" w:rsidP="001055B6">
      <w:pPr>
        <w:pStyle w:val="Textoindependiente"/>
        <w:tabs>
          <w:tab w:val="left" w:pos="3960"/>
        </w:tabs>
        <w:ind w:left="-426" w:right="-661" w:firstLine="426"/>
        <w:rPr>
          <w:b/>
          <w:sz w:val="20"/>
          <w:szCs w:val="20"/>
        </w:rPr>
      </w:pPr>
    </w:p>
    <w:p w14:paraId="2D5C5C5A" w14:textId="77777777" w:rsidR="001055B6" w:rsidRPr="00565B61" w:rsidRDefault="001055B6" w:rsidP="001055B6">
      <w:pPr>
        <w:pStyle w:val="Textoindependiente"/>
        <w:tabs>
          <w:tab w:val="left" w:pos="3960"/>
        </w:tabs>
        <w:ind w:left="-426" w:right="-661" w:firstLine="426"/>
        <w:rPr>
          <w:b/>
          <w:sz w:val="20"/>
          <w:szCs w:val="20"/>
        </w:rPr>
      </w:pPr>
    </w:p>
    <w:p w14:paraId="4B4FA6E3" w14:textId="77777777" w:rsidR="001055B6" w:rsidRDefault="001055B6" w:rsidP="001055B6">
      <w:pPr>
        <w:pStyle w:val="Textoindependiente"/>
        <w:tabs>
          <w:tab w:val="left" w:pos="3960"/>
        </w:tabs>
        <w:ind w:left="-426" w:right="-661" w:firstLine="426"/>
        <w:rPr>
          <w:b/>
          <w:sz w:val="20"/>
          <w:szCs w:val="20"/>
        </w:rPr>
      </w:pPr>
    </w:p>
    <w:p w14:paraId="49C2232A" w14:textId="77777777" w:rsidR="001055B6" w:rsidRDefault="001055B6" w:rsidP="001055B6">
      <w:pPr>
        <w:pStyle w:val="Textoindependiente"/>
        <w:tabs>
          <w:tab w:val="left" w:pos="3960"/>
        </w:tabs>
        <w:ind w:left="-426" w:right="-661" w:firstLine="426"/>
        <w:rPr>
          <w:b/>
          <w:sz w:val="20"/>
          <w:szCs w:val="20"/>
        </w:rPr>
      </w:pPr>
    </w:p>
    <w:p w14:paraId="37CBCDC9" w14:textId="77777777" w:rsidR="001055B6" w:rsidRDefault="001055B6" w:rsidP="001055B6">
      <w:pPr>
        <w:ind w:left="-426" w:right="-661" w:firstLine="426"/>
        <w:rPr>
          <w:rFonts w:ascii="Arial" w:hAnsi="Arial" w:cs="Arial"/>
          <w:b/>
          <w:sz w:val="20"/>
          <w:szCs w:val="20"/>
        </w:rPr>
      </w:pPr>
      <w:r>
        <w:rPr>
          <w:b/>
          <w:sz w:val="20"/>
          <w:szCs w:val="20"/>
        </w:rPr>
        <w:br w:type="page"/>
      </w:r>
    </w:p>
    <w:p w14:paraId="20DC563D" w14:textId="77777777" w:rsidR="001055B6" w:rsidRPr="00565B61" w:rsidRDefault="001055B6" w:rsidP="001055B6">
      <w:pPr>
        <w:pStyle w:val="Textoindependiente"/>
        <w:tabs>
          <w:tab w:val="left" w:pos="3960"/>
        </w:tabs>
        <w:rPr>
          <w:b/>
          <w:sz w:val="20"/>
          <w:szCs w:val="20"/>
        </w:rPr>
      </w:pPr>
      <w:r w:rsidRPr="00565B61">
        <w:rPr>
          <w:b/>
          <w:sz w:val="20"/>
          <w:szCs w:val="20"/>
        </w:rPr>
        <w:lastRenderedPageBreak/>
        <w:t xml:space="preserve">ANEXO </w:t>
      </w:r>
      <w:proofErr w:type="spellStart"/>
      <w:r w:rsidRPr="00565B61">
        <w:rPr>
          <w:b/>
          <w:sz w:val="20"/>
          <w:szCs w:val="20"/>
        </w:rPr>
        <w:t>N</w:t>
      </w:r>
      <w:r>
        <w:rPr>
          <w:b/>
          <w:sz w:val="20"/>
          <w:szCs w:val="20"/>
        </w:rPr>
        <w:t>°</w:t>
      </w:r>
      <w:proofErr w:type="spellEnd"/>
      <w:r w:rsidRPr="00565B61">
        <w:rPr>
          <w:b/>
          <w:sz w:val="20"/>
          <w:szCs w:val="20"/>
        </w:rPr>
        <w:t xml:space="preserve"> </w:t>
      </w:r>
      <w:r>
        <w:rPr>
          <w:b/>
          <w:sz w:val="20"/>
          <w:szCs w:val="20"/>
        </w:rPr>
        <w:t>5</w:t>
      </w:r>
      <w:r w:rsidRPr="00565B61">
        <w:rPr>
          <w:b/>
          <w:sz w:val="20"/>
          <w:szCs w:val="20"/>
        </w:rPr>
        <w:t>.1</w:t>
      </w:r>
    </w:p>
    <w:p w14:paraId="3FE52E5D" w14:textId="77777777" w:rsidR="001055B6" w:rsidRPr="00565B61" w:rsidRDefault="001055B6" w:rsidP="001055B6">
      <w:pPr>
        <w:pStyle w:val="Textoindependiente"/>
        <w:tabs>
          <w:tab w:val="left" w:pos="3960"/>
        </w:tabs>
        <w:rPr>
          <w:b/>
          <w:sz w:val="20"/>
          <w:szCs w:val="20"/>
        </w:rPr>
      </w:pPr>
      <w:r w:rsidRPr="00565B61">
        <w:rPr>
          <w:b/>
          <w:sz w:val="20"/>
          <w:szCs w:val="20"/>
        </w:rPr>
        <w:t>“DATOS DEL CONTRATO”</w:t>
      </w:r>
    </w:p>
    <w:p w14:paraId="56307535" w14:textId="77777777" w:rsidR="001055B6" w:rsidRPr="00565B61" w:rsidRDefault="001055B6" w:rsidP="001055B6">
      <w:pPr>
        <w:pStyle w:val="Textoindependiente"/>
        <w:tabs>
          <w:tab w:val="left" w:pos="3960"/>
        </w:tabs>
        <w:rPr>
          <w:b/>
          <w:sz w:val="20"/>
          <w:szCs w:val="20"/>
        </w:rPr>
      </w:pPr>
      <w:r w:rsidRPr="00565B61">
        <w:rPr>
          <w:b/>
          <w:sz w:val="20"/>
          <w:szCs w:val="20"/>
        </w:rPr>
        <w:t xml:space="preserve">(HACE PARTE DE LA MINUTA DEL CONTRATO) </w:t>
      </w: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213"/>
        <w:gridCol w:w="6504"/>
      </w:tblGrid>
      <w:tr w:rsidR="001055B6" w:rsidRPr="00565B61" w14:paraId="4F452D8A" w14:textId="77777777" w:rsidTr="00874231">
        <w:trPr>
          <w:trHeight w:val="20"/>
          <w:jc w:val="center"/>
        </w:trPr>
        <w:tc>
          <w:tcPr>
            <w:tcW w:w="3213" w:type="dxa"/>
          </w:tcPr>
          <w:p w14:paraId="1C0D60C7" w14:textId="77777777" w:rsidR="001055B6" w:rsidRPr="00565B61" w:rsidRDefault="001055B6" w:rsidP="00874231">
            <w:pPr>
              <w:pStyle w:val="Textoindependiente"/>
              <w:jc w:val="left"/>
              <w:rPr>
                <w:b/>
                <w:sz w:val="16"/>
                <w:szCs w:val="16"/>
              </w:rPr>
            </w:pPr>
            <w:r w:rsidRPr="00565B61">
              <w:rPr>
                <w:b/>
                <w:sz w:val="16"/>
                <w:szCs w:val="16"/>
              </w:rPr>
              <w:t>CONTRATO</w:t>
            </w:r>
          </w:p>
        </w:tc>
        <w:tc>
          <w:tcPr>
            <w:tcW w:w="6504" w:type="dxa"/>
          </w:tcPr>
          <w:p w14:paraId="484662B2" w14:textId="77777777" w:rsidR="001055B6" w:rsidRPr="00565B61" w:rsidRDefault="001055B6" w:rsidP="00874231">
            <w:pPr>
              <w:pStyle w:val="Textoindependiente"/>
              <w:jc w:val="left"/>
              <w:rPr>
                <w:b/>
                <w:sz w:val="16"/>
                <w:szCs w:val="16"/>
              </w:rPr>
            </w:pPr>
            <w:r w:rsidRPr="00565B61">
              <w:rPr>
                <w:b/>
                <w:sz w:val="16"/>
                <w:szCs w:val="16"/>
              </w:rPr>
              <w:t xml:space="preserve">No. </w:t>
            </w:r>
            <w:r>
              <w:rPr>
                <w:b/>
                <w:sz w:val="16"/>
                <w:szCs w:val="16"/>
              </w:rPr>
              <w:t>93-7-</w:t>
            </w:r>
            <w:r w:rsidRPr="00AA4AD8">
              <w:rPr>
                <w:b/>
                <w:bCs/>
                <w:sz w:val="16"/>
                <w:szCs w:val="16"/>
              </w:rPr>
              <w:t>010</w:t>
            </w:r>
            <w:r>
              <w:rPr>
                <w:b/>
                <w:sz w:val="16"/>
                <w:szCs w:val="16"/>
              </w:rPr>
              <w:t>XX-26</w:t>
            </w:r>
          </w:p>
        </w:tc>
      </w:tr>
      <w:tr w:rsidR="001055B6" w:rsidRPr="00565B61" w14:paraId="781D2966" w14:textId="77777777" w:rsidTr="00874231">
        <w:trPr>
          <w:trHeight w:val="20"/>
          <w:jc w:val="center"/>
        </w:trPr>
        <w:tc>
          <w:tcPr>
            <w:tcW w:w="3213" w:type="dxa"/>
          </w:tcPr>
          <w:p w14:paraId="2BF0F009" w14:textId="77777777" w:rsidR="001055B6" w:rsidRPr="00565B61" w:rsidRDefault="001055B6" w:rsidP="00874231">
            <w:pPr>
              <w:pStyle w:val="Textoindependiente"/>
              <w:jc w:val="left"/>
              <w:rPr>
                <w:b/>
                <w:sz w:val="16"/>
                <w:szCs w:val="16"/>
              </w:rPr>
            </w:pPr>
            <w:r w:rsidRPr="00565B61">
              <w:rPr>
                <w:b/>
                <w:sz w:val="16"/>
                <w:szCs w:val="16"/>
              </w:rPr>
              <w:t>CONTRATANTE</w:t>
            </w:r>
          </w:p>
        </w:tc>
        <w:tc>
          <w:tcPr>
            <w:tcW w:w="6504" w:type="dxa"/>
          </w:tcPr>
          <w:p w14:paraId="55354822" w14:textId="77777777" w:rsidR="001055B6" w:rsidRPr="00565B61" w:rsidRDefault="001055B6" w:rsidP="00874231">
            <w:pPr>
              <w:pStyle w:val="Textoindependiente"/>
              <w:jc w:val="left"/>
              <w:rPr>
                <w:b/>
                <w:sz w:val="16"/>
                <w:szCs w:val="16"/>
              </w:rPr>
            </w:pPr>
            <w:r w:rsidRPr="00565B61">
              <w:rPr>
                <w:sz w:val="16"/>
                <w:szCs w:val="16"/>
              </w:rPr>
              <w:t>POLICÌA NACIONAL – POLICIA METROPOLITANA DE NEIVA.</w:t>
            </w:r>
          </w:p>
        </w:tc>
      </w:tr>
      <w:tr w:rsidR="001055B6" w:rsidRPr="00565B61" w14:paraId="6B1E7F96" w14:textId="77777777" w:rsidTr="00874231">
        <w:trPr>
          <w:trHeight w:val="20"/>
          <w:jc w:val="center"/>
        </w:trPr>
        <w:tc>
          <w:tcPr>
            <w:tcW w:w="3213" w:type="dxa"/>
          </w:tcPr>
          <w:p w14:paraId="11CA2139" w14:textId="77777777" w:rsidR="001055B6" w:rsidRPr="00565B61" w:rsidRDefault="001055B6" w:rsidP="00874231">
            <w:pPr>
              <w:pStyle w:val="Textoindependiente"/>
              <w:jc w:val="left"/>
              <w:rPr>
                <w:b/>
                <w:sz w:val="16"/>
                <w:szCs w:val="16"/>
              </w:rPr>
            </w:pPr>
            <w:r w:rsidRPr="00565B61">
              <w:rPr>
                <w:b/>
                <w:sz w:val="16"/>
                <w:szCs w:val="16"/>
              </w:rPr>
              <w:t>REPRESENTANTE LEGAL Y/O DELEGADO</w:t>
            </w:r>
          </w:p>
        </w:tc>
        <w:tc>
          <w:tcPr>
            <w:tcW w:w="6504" w:type="dxa"/>
            <w:vAlign w:val="center"/>
          </w:tcPr>
          <w:p w14:paraId="1269423B" w14:textId="77777777" w:rsidR="001055B6" w:rsidRPr="00565B61" w:rsidRDefault="001055B6" w:rsidP="00874231">
            <w:pPr>
              <w:pStyle w:val="Textoindependiente"/>
              <w:jc w:val="left"/>
              <w:rPr>
                <w:b/>
                <w:sz w:val="16"/>
                <w:szCs w:val="16"/>
              </w:rPr>
            </w:pPr>
            <w:r w:rsidRPr="00565B61">
              <w:rPr>
                <w:b/>
                <w:sz w:val="16"/>
                <w:szCs w:val="16"/>
              </w:rPr>
              <w:t>NOMBRE DEL ORDENADOR DEL GASTO</w:t>
            </w:r>
          </w:p>
        </w:tc>
      </w:tr>
      <w:tr w:rsidR="001055B6" w:rsidRPr="00565B61" w14:paraId="5D033E9C" w14:textId="77777777" w:rsidTr="00874231">
        <w:trPr>
          <w:trHeight w:val="20"/>
          <w:jc w:val="center"/>
        </w:trPr>
        <w:tc>
          <w:tcPr>
            <w:tcW w:w="3213" w:type="dxa"/>
          </w:tcPr>
          <w:p w14:paraId="0C119981" w14:textId="77777777" w:rsidR="001055B6" w:rsidRPr="00565B61" w:rsidRDefault="001055B6" w:rsidP="00874231">
            <w:pPr>
              <w:rPr>
                <w:rFonts w:ascii="Arial" w:hAnsi="Arial" w:cs="Arial"/>
                <w:b/>
                <w:sz w:val="16"/>
                <w:szCs w:val="16"/>
              </w:rPr>
            </w:pPr>
            <w:r w:rsidRPr="00565B61">
              <w:rPr>
                <w:rFonts w:ascii="Arial" w:hAnsi="Arial" w:cs="Arial"/>
                <w:b/>
                <w:sz w:val="16"/>
                <w:szCs w:val="16"/>
              </w:rPr>
              <w:t>CÉDULA DE</w:t>
            </w:r>
          </w:p>
          <w:p w14:paraId="1A3A8EA8" w14:textId="77777777" w:rsidR="001055B6" w:rsidRPr="00565B61" w:rsidRDefault="001055B6" w:rsidP="00874231">
            <w:pPr>
              <w:pStyle w:val="Textoindependiente"/>
              <w:jc w:val="left"/>
              <w:rPr>
                <w:b/>
                <w:sz w:val="16"/>
                <w:szCs w:val="16"/>
              </w:rPr>
            </w:pPr>
            <w:r w:rsidRPr="00565B61">
              <w:rPr>
                <w:b/>
                <w:sz w:val="16"/>
                <w:szCs w:val="16"/>
              </w:rPr>
              <w:t>CIUDADANÍA No.</w:t>
            </w:r>
          </w:p>
        </w:tc>
        <w:tc>
          <w:tcPr>
            <w:tcW w:w="6504" w:type="dxa"/>
            <w:vAlign w:val="center"/>
          </w:tcPr>
          <w:p w14:paraId="537F7DA0" w14:textId="77777777" w:rsidR="001055B6" w:rsidRPr="00565B61" w:rsidRDefault="001055B6" w:rsidP="00874231">
            <w:pPr>
              <w:pStyle w:val="Textoindependiente"/>
              <w:jc w:val="left"/>
              <w:rPr>
                <w:sz w:val="16"/>
                <w:szCs w:val="16"/>
              </w:rPr>
            </w:pPr>
            <w:r w:rsidRPr="00565B61">
              <w:rPr>
                <w:sz w:val="16"/>
                <w:szCs w:val="16"/>
              </w:rPr>
              <w:t>Del ordenador del gasto</w:t>
            </w:r>
          </w:p>
        </w:tc>
      </w:tr>
      <w:tr w:rsidR="001055B6" w:rsidRPr="00565B61" w14:paraId="4B0248E3" w14:textId="77777777" w:rsidTr="00874231">
        <w:trPr>
          <w:trHeight w:val="20"/>
          <w:jc w:val="center"/>
        </w:trPr>
        <w:tc>
          <w:tcPr>
            <w:tcW w:w="3213" w:type="dxa"/>
          </w:tcPr>
          <w:p w14:paraId="6085DE8E" w14:textId="77777777" w:rsidR="001055B6" w:rsidRPr="00565B61" w:rsidRDefault="001055B6" w:rsidP="00874231">
            <w:pPr>
              <w:rPr>
                <w:rFonts w:ascii="Arial" w:hAnsi="Arial" w:cs="Arial"/>
                <w:b/>
                <w:sz w:val="16"/>
                <w:szCs w:val="16"/>
              </w:rPr>
            </w:pPr>
            <w:r w:rsidRPr="00565B61">
              <w:rPr>
                <w:rFonts w:ascii="Arial" w:hAnsi="Arial" w:cs="Arial"/>
                <w:b/>
                <w:sz w:val="16"/>
                <w:szCs w:val="16"/>
              </w:rPr>
              <w:t>CARGO</w:t>
            </w:r>
          </w:p>
        </w:tc>
        <w:tc>
          <w:tcPr>
            <w:tcW w:w="6504" w:type="dxa"/>
            <w:vAlign w:val="center"/>
          </w:tcPr>
          <w:p w14:paraId="0AB7DF68" w14:textId="77777777" w:rsidR="001055B6" w:rsidRPr="00565B61" w:rsidRDefault="001055B6" w:rsidP="00874231">
            <w:pPr>
              <w:pStyle w:val="Textoindependiente"/>
              <w:jc w:val="left"/>
              <w:rPr>
                <w:sz w:val="16"/>
                <w:szCs w:val="16"/>
              </w:rPr>
            </w:pPr>
            <w:r w:rsidRPr="00565B61">
              <w:rPr>
                <w:sz w:val="16"/>
                <w:szCs w:val="16"/>
              </w:rPr>
              <w:t>Cargo del ordenador del gasto</w:t>
            </w:r>
          </w:p>
        </w:tc>
      </w:tr>
      <w:tr w:rsidR="001055B6" w:rsidRPr="00565B61" w14:paraId="76C82FC3" w14:textId="77777777" w:rsidTr="00874231">
        <w:trPr>
          <w:trHeight w:val="20"/>
          <w:jc w:val="center"/>
        </w:trPr>
        <w:tc>
          <w:tcPr>
            <w:tcW w:w="3213" w:type="dxa"/>
          </w:tcPr>
          <w:p w14:paraId="31B2F778" w14:textId="77777777" w:rsidR="001055B6" w:rsidRPr="00565B61" w:rsidRDefault="001055B6" w:rsidP="00874231">
            <w:pPr>
              <w:pStyle w:val="Textoindependiente"/>
              <w:jc w:val="left"/>
              <w:rPr>
                <w:b/>
                <w:sz w:val="16"/>
                <w:szCs w:val="16"/>
              </w:rPr>
            </w:pPr>
            <w:r w:rsidRPr="00565B61">
              <w:rPr>
                <w:b/>
                <w:sz w:val="16"/>
                <w:szCs w:val="16"/>
              </w:rPr>
              <w:t>DISPOSICION DE NOMBRAMIENTO</w:t>
            </w:r>
          </w:p>
        </w:tc>
        <w:tc>
          <w:tcPr>
            <w:tcW w:w="6504" w:type="dxa"/>
            <w:vAlign w:val="center"/>
          </w:tcPr>
          <w:p w14:paraId="39CC899D" w14:textId="77777777" w:rsidR="001055B6" w:rsidRPr="00565B61" w:rsidRDefault="001055B6" w:rsidP="00874231">
            <w:pPr>
              <w:pStyle w:val="Textoindependiente"/>
              <w:jc w:val="left"/>
              <w:rPr>
                <w:sz w:val="16"/>
                <w:szCs w:val="16"/>
              </w:rPr>
            </w:pPr>
            <w:r w:rsidRPr="00565B61">
              <w:rPr>
                <w:sz w:val="16"/>
                <w:szCs w:val="16"/>
              </w:rPr>
              <w:t>Del ordenador del gasto.</w:t>
            </w:r>
          </w:p>
        </w:tc>
      </w:tr>
      <w:tr w:rsidR="001055B6" w:rsidRPr="00861B0D" w14:paraId="5116D9A9" w14:textId="77777777" w:rsidTr="00874231">
        <w:trPr>
          <w:trHeight w:val="20"/>
          <w:jc w:val="center"/>
        </w:trPr>
        <w:tc>
          <w:tcPr>
            <w:tcW w:w="3213" w:type="dxa"/>
          </w:tcPr>
          <w:p w14:paraId="78DD42F9" w14:textId="77777777" w:rsidR="001055B6" w:rsidRPr="00565B61" w:rsidRDefault="001055B6" w:rsidP="00874231">
            <w:pPr>
              <w:pStyle w:val="Textoindependiente"/>
              <w:jc w:val="both"/>
              <w:rPr>
                <w:b/>
                <w:sz w:val="16"/>
                <w:szCs w:val="16"/>
              </w:rPr>
            </w:pPr>
            <w:r w:rsidRPr="00565B61">
              <w:rPr>
                <w:b/>
                <w:sz w:val="16"/>
                <w:szCs w:val="16"/>
              </w:rPr>
              <w:t>CONTRATISTA</w:t>
            </w:r>
          </w:p>
        </w:tc>
        <w:tc>
          <w:tcPr>
            <w:tcW w:w="6504" w:type="dxa"/>
          </w:tcPr>
          <w:p w14:paraId="5B5F4377" w14:textId="77777777" w:rsidR="001055B6" w:rsidRPr="00565B61" w:rsidRDefault="001055B6" w:rsidP="00874231">
            <w:pPr>
              <w:pStyle w:val="Textoindependiente"/>
              <w:jc w:val="both"/>
              <w:rPr>
                <w:sz w:val="16"/>
                <w:szCs w:val="16"/>
              </w:rPr>
            </w:pPr>
            <w:r w:rsidRPr="00565B61">
              <w:rPr>
                <w:b/>
                <w:sz w:val="16"/>
                <w:szCs w:val="16"/>
              </w:rPr>
              <w:t xml:space="preserve">NOMBRE: </w:t>
            </w:r>
            <w:r w:rsidRPr="00565B61">
              <w:rPr>
                <w:sz w:val="16"/>
                <w:szCs w:val="16"/>
              </w:rPr>
              <w:t>De la firma contratista</w:t>
            </w:r>
          </w:p>
          <w:p w14:paraId="70AC138E" w14:textId="77777777" w:rsidR="001055B6" w:rsidRPr="00565B61" w:rsidRDefault="001055B6" w:rsidP="00874231">
            <w:pPr>
              <w:pStyle w:val="Textoindependiente"/>
              <w:jc w:val="both"/>
              <w:rPr>
                <w:b/>
                <w:sz w:val="16"/>
                <w:szCs w:val="16"/>
              </w:rPr>
            </w:pPr>
            <w:r w:rsidRPr="00565B61">
              <w:rPr>
                <w:b/>
                <w:sz w:val="16"/>
                <w:szCs w:val="16"/>
              </w:rPr>
              <w:t xml:space="preserve">NIT: </w:t>
            </w:r>
            <w:r w:rsidRPr="00AA4AD8">
              <w:rPr>
                <w:b/>
                <w:bCs/>
                <w:sz w:val="16"/>
                <w:szCs w:val="16"/>
              </w:rPr>
              <w:t>010</w:t>
            </w:r>
          </w:p>
          <w:p w14:paraId="14771AEF" w14:textId="77777777" w:rsidR="001055B6" w:rsidRPr="00565B61" w:rsidRDefault="001055B6" w:rsidP="00874231">
            <w:pPr>
              <w:pStyle w:val="Textoindependiente"/>
              <w:jc w:val="both"/>
              <w:rPr>
                <w:b/>
                <w:sz w:val="16"/>
                <w:szCs w:val="16"/>
              </w:rPr>
            </w:pPr>
            <w:r w:rsidRPr="00565B61">
              <w:rPr>
                <w:b/>
                <w:sz w:val="16"/>
                <w:szCs w:val="16"/>
              </w:rPr>
              <w:t xml:space="preserve">REPRESENTANTE LEGAL: </w:t>
            </w:r>
            <w:r w:rsidRPr="00565B61">
              <w:rPr>
                <w:sz w:val="16"/>
                <w:szCs w:val="16"/>
              </w:rPr>
              <w:t>Nombre del representante legal</w:t>
            </w:r>
          </w:p>
          <w:p w14:paraId="38510F7A" w14:textId="77777777" w:rsidR="001055B6" w:rsidRPr="00565B61" w:rsidRDefault="001055B6" w:rsidP="00874231">
            <w:pPr>
              <w:pStyle w:val="Textoindependiente"/>
              <w:jc w:val="both"/>
              <w:rPr>
                <w:sz w:val="16"/>
                <w:szCs w:val="16"/>
              </w:rPr>
            </w:pPr>
            <w:r w:rsidRPr="00565B61">
              <w:rPr>
                <w:b/>
                <w:sz w:val="16"/>
                <w:szCs w:val="16"/>
              </w:rPr>
              <w:t>DOC. IDENTIDAD</w:t>
            </w:r>
            <w:r w:rsidRPr="00565B61">
              <w:rPr>
                <w:sz w:val="16"/>
                <w:szCs w:val="16"/>
              </w:rPr>
              <w:t>: C.C. del representante legal</w:t>
            </w:r>
            <w:r w:rsidRPr="00565B61">
              <w:rPr>
                <w:noProof/>
                <w:sz w:val="16"/>
                <w:szCs w:val="16"/>
              </w:rPr>
              <w:t xml:space="preserve"> </w:t>
            </w:r>
          </w:p>
          <w:p w14:paraId="18CB8E32" w14:textId="77777777" w:rsidR="001055B6" w:rsidRPr="00565B61" w:rsidRDefault="001055B6" w:rsidP="00874231">
            <w:pPr>
              <w:pStyle w:val="Textoindependiente"/>
              <w:jc w:val="both"/>
              <w:rPr>
                <w:sz w:val="16"/>
                <w:szCs w:val="16"/>
              </w:rPr>
            </w:pPr>
            <w:r w:rsidRPr="00565B61">
              <w:rPr>
                <w:b/>
                <w:sz w:val="16"/>
                <w:szCs w:val="16"/>
              </w:rPr>
              <w:t xml:space="preserve">CIUDAD NOTIFICACIÓN: </w:t>
            </w:r>
            <w:r w:rsidRPr="00AA4AD8">
              <w:rPr>
                <w:b/>
                <w:bCs/>
                <w:noProof/>
                <w:sz w:val="16"/>
                <w:szCs w:val="16"/>
              </w:rPr>
              <w:t>010</w:t>
            </w:r>
            <w:r w:rsidRPr="00565B61">
              <w:rPr>
                <w:noProof/>
                <w:sz w:val="16"/>
                <w:szCs w:val="16"/>
              </w:rPr>
              <w:t>X.</w:t>
            </w:r>
          </w:p>
          <w:p w14:paraId="541AC398" w14:textId="77777777" w:rsidR="001055B6" w:rsidRPr="00565B61" w:rsidRDefault="001055B6" w:rsidP="00874231">
            <w:pPr>
              <w:pStyle w:val="Textoindependiente"/>
              <w:jc w:val="both"/>
              <w:rPr>
                <w:sz w:val="16"/>
                <w:szCs w:val="16"/>
              </w:rPr>
            </w:pPr>
            <w:r w:rsidRPr="00565B61">
              <w:rPr>
                <w:b/>
                <w:sz w:val="16"/>
                <w:szCs w:val="16"/>
              </w:rPr>
              <w:t xml:space="preserve">DIRECCIÓN: </w:t>
            </w:r>
            <w:r w:rsidRPr="00565B61">
              <w:rPr>
                <w:sz w:val="16"/>
                <w:szCs w:val="16"/>
              </w:rPr>
              <w:t>De notificación de la firma contratista</w:t>
            </w:r>
          </w:p>
          <w:p w14:paraId="21CE773C" w14:textId="77777777" w:rsidR="001055B6" w:rsidRPr="00A87440" w:rsidRDefault="001055B6" w:rsidP="00874231">
            <w:pPr>
              <w:pStyle w:val="Textoindependiente"/>
              <w:jc w:val="both"/>
              <w:rPr>
                <w:sz w:val="16"/>
                <w:szCs w:val="16"/>
                <w:lang w:val="it-IT"/>
              </w:rPr>
            </w:pPr>
            <w:r w:rsidRPr="00A87440">
              <w:rPr>
                <w:b/>
                <w:sz w:val="16"/>
                <w:szCs w:val="16"/>
                <w:lang w:val="it-IT"/>
              </w:rPr>
              <w:t xml:space="preserve">TELÉFONO: </w:t>
            </w:r>
            <w:r w:rsidRPr="00A87440">
              <w:rPr>
                <w:b/>
                <w:bCs/>
                <w:sz w:val="16"/>
                <w:szCs w:val="16"/>
                <w:lang w:val="it-IT"/>
              </w:rPr>
              <w:t>010</w:t>
            </w:r>
            <w:r w:rsidRPr="00A87440">
              <w:rPr>
                <w:sz w:val="16"/>
                <w:szCs w:val="16"/>
                <w:lang w:val="it-IT"/>
              </w:rPr>
              <w:t>X</w:t>
            </w:r>
          </w:p>
          <w:p w14:paraId="08C10A8C" w14:textId="77777777" w:rsidR="001055B6" w:rsidRPr="00A87440" w:rsidRDefault="001055B6" w:rsidP="00874231">
            <w:pPr>
              <w:pStyle w:val="Textoindependiente"/>
              <w:jc w:val="both"/>
              <w:rPr>
                <w:sz w:val="16"/>
                <w:szCs w:val="16"/>
                <w:lang w:val="it-IT"/>
              </w:rPr>
            </w:pPr>
            <w:r w:rsidRPr="00A87440">
              <w:rPr>
                <w:b/>
                <w:sz w:val="16"/>
                <w:szCs w:val="16"/>
                <w:lang w:val="it-IT"/>
              </w:rPr>
              <w:t>FAX:</w:t>
            </w:r>
            <w:r w:rsidRPr="00A87440">
              <w:rPr>
                <w:sz w:val="16"/>
                <w:szCs w:val="16"/>
                <w:lang w:val="it-IT"/>
              </w:rPr>
              <w:t xml:space="preserve">  </w:t>
            </w:r>
            <w:r w:rsidRPr="00A87440">
              <w:rPr>
                <w:b/>
                <w:bCs/>
                <w:sz w:val="16"/>
                <w:szCs w:val="16"/>
                <w:lang w:val="it-IT"/>
              </w:rPr>
              <w:t>010</w:t>
            </w:r>
            <w:r w:rsidRPr="00A87440">
              <w:rPr>
                <w:sz w:val="16"/>
                <w:szCs w:val="16"/>
                <w:lang w:val="it-IT"/>
              </w:rPr>
              <w:t>X</w:t>
            </w:r>
          </w:p>
          <w:p w14:paraId="70BE56DA" w14:textId="77777777" w:rsidR="001055B6" w:rsidRPr="00A87440" w:rsidRDefault="001055B6" w:rsidP="00874231">
            <w:pPr>
              <w:pStyle w:val="Textoindependiente"/>
              <w:jc w:val="both"/>
              <w:rPr>
                <w:b/>
                <w:sz w:val="16"/>
                <w:szCs w:val="16"/>
                <w:lang w:val="it-IT"/>
              </w:rPr>
            </w:pPr>
            <w:r w:rsidRPr="00A87440">
              <w:rPr>
                <w:b/>
                <w:sz w:val="16"/>
                <w:szCs w:val="16"/>
                <w:lang w:val="it-IT"/>
              </w:rPr>
              <w:t>E-MAIL:</w:t>
            </w:r>
            <w:r w:rsidRPr="00A87440">
              <w:rPr>
                <w:sz w:val="16"/>
                <w:szCs w:val="16"/>
                <w:lang w:val="it-IT"/>
              </w:rPr>
              <w:t xml:space="preserve">  </w:t>
            </w:r>
            <w:r w:rsidRPr="00A87440">
              <w:rPr>
                <w:b/>
                <w:bCs/>
                <w:sz w:val="16"/>
                <w:szCs w:val="16"/>
                <w:lang w:val="it-IT"/>
              </w:rPr>
              <w:t>010</w:t>
            </w:r>
            <w:r w:rsidRPr="00A87440">
              <w:rPr>
                <w:sz w:val="16"/>
                <w:szCs w:val="16"/>
                <w:lang w:val="it-IT"/>
              </w:rPr>
              <w:t>X</w:t>
            </w:r>
          </w:p>
        </w:tc>
      </w:tr>
      <w:tr w:rsidR="001055B6" w:rsidRPr="00565B61" w14:paraId="32B619E7" w14:textId="77777777" w:rsidTr="008742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3213" w:type="dxa"/>
            <w:tcBorders>
              <w:top w:val="single" w:sz="4" w:space="0" w:color="auto"/>
              <w:left w:val="single" w:sz="4" w:space="0" w:color="auto"/>
              <w:bottom w:val="single" w:sz="4" w:space="0" w:color="auto"/>
              <w:right w:val="single" w:sz="4" w:space="0" w:color="auto"/>
            </w:tcBorders>
            <w:vAlign w:val="center"/>
          </w:tcPr>
          <w:p w14:paraId="74A91AF5" w14:textId="77777777" w:rsidR="001055B6" w:rsidRPr="00565B61" w:rsidRDefault="001055B6" w:rsidP="00874231">
            <w:pPr>
              <w:pStyle w:val="Textoindependiente"/>
              <w:jc w:val="left"/>
              <w:rPr>
                <w:b/>
                <w:bCs/>
                <w:sz w:val="16"/>
                <w:szCs w:val="16"/>
              </w:rPr>
            </w:pPr>
            <w:r w:rsidRPr="00565B61">
              <w:rPr>
                <w:b/>
                <w:bCs/>
                <w:sz w:val="16"/>
                <w:szCs w:val="16"/>
              </w:rPr>
              <w:t>CONSIDERANDOS</w:t>
            </w:r>
          </w:p>
        </w:tc>
        <w:tc>
          <w:tcPr>
            <w:tcW w:w="6504" w:type="dxa"/>
            <w:tcBorders>
              <w:top w:val="single" w:sz="4" w:space="0" w:color="auto"/>
              <w:left w:val="single" w:sz="4" w:space="0" w:color="auto"/>
              <w:bottom w:val="single" w:sz="4" w:space="0" w:color="auto"/>
              <w:right w:val="single" w:sz="4" w:space="0" w:color="auto"/>
            </w:tcBorders>
          </w:tcPr>
          <w:p w14:paraId="167C1ECB" w14:textId="6185FE1F" w:rsidR="001055B6" w:rsidRPr="00565B61" w:rsidRDefault="001055B6" w:rsidP="00874231">
            <w:pPr>
              <w:adjustRightInd w:val="0"/>
              <w:jc w:val="both"/>
              <w:rPr>
                <w:rFonts w:ascii="Arial" w:hAnsi="Arial" w:cs="Arial"/>
                <w:noProof/>
                <w:sz w:val="16"/>
                <w:szCs w:val="16"/>
              </w:rPr>
            </w:pPr>
            <w:r w:rsidRPr="00565B61">
              <w:rPr>
                <w:rFonts w:ascii="Arial" w:hAnsi="Arial" w:cs="Arial"/>
                <w:noProof/>
                <w:sz w:val="16"/>
                <w:szCs w:val="16"/>
              </w:rPr>
              <w:t xml:space="preserve">Que el presente contrato se deriva del PROCESO DE SELECCIÓN ABREVIADA MENOR cuantía </w:t>
            </w:r>
            <w:r>
              <w:rPr>
                <w:rFonts w:ascii="Arial" w:hAnsi="Arial" w:cs="Arial"/>
                <w:noProof/>
                <w:sz w:val="16"/>
                <w:szCs w:val="16"/>
              </w:rPr>
              <w:t xml:space="preserve">PN MENEV SA MC </w:t>
            </w:r>
            <w:r w:rsidR="00C37E81">
              <w:rPr>
                <w:rFonts w:ascii="Arial" w:hAnsi="Arial" w:cs="Arial"/>
                <w:b/>
                <w:bCs/>
                <w:noProof/>
                <w:sz w:val="16"/>
                <w:szCs w:val="16"/>
              </w:rPr>
              <w:t>005</w:t>
            </w:r>
            <w:r w:rsidR="00D92CE1">
              <w:rPr>
                <w:rFonts w:ascii="Arial" w:hAnsi="Arial" w:cs="Arial"/>
                <w:b/>
                <w:bCs/>
                <w:noProof/>
                <w:sz w:val="16"/>
                <w:szCs w:val="16"/>
              </w:rPr>
              <w:t xml:space="preserve"> </w:t>
            </w:r>
            <w:r>
              <w:rPr>
                <w:rFonts w:ascii="Arial" w:hAnsi="Arial" w:cs="Arial"/>
                <w:b/>
                <w:bCs/>
                <w:noProof/>
                <w:sz w:val="16"/>
                <w:szCs w:val="16"/>
              </w:rPr>
              <w:t>2026</w:t>
            </w:r>
            <w:r w:rsidRPr="00565B61">
              <w:rPr>
                <w:rFonts w:ascii="Arial" w:hAnsi="Arial" w:cs="Arial"/>
                <w:noProof/>
                <w:sz w:val="16"/>
                <w:szCs w:val="16"/>
              </w:rPr>
              <w:t>.</w:t>
            </w:r>
          </w:p>
        </w:tc>
      </w:tr>
      <w:tr w:rsidR="001055B6" w:rsidRPr="00565B61" w14:paraId="101155AE" w14:textId="77777777" w:rsidTr="008742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3213" w:type="dxa"/>
            <w:tcBorders>
              <w:top w:val="single" w:sz="4" w:space="0" w:color="auto"/>
              <w:left w:val="single" w:sz="4" w:space="0" w:color="auto"/>
              <w:bottom w:val="single" w:sz="4" w:space="0" w:color="auto"/>
              <w:right w:val="single" w:sz="4" w:space="0" w:color="auto"/>
            </w:tcBorders>
            <w:vAlign w:val="center"/>
          </w:tcPr>
          <w:p w14:paraId="0F0C89B0" w14:textId="77777777" w:rsidR="001055B6" w:rsidRPr="00565B61" w:rsidRDefault="001055B6" w:rsidP="00874231">
            <w:pPr>
              <w:pStyle w:val="Textoindependiente"/>
              <w:jc w:val="left"/>
              <w:rPr>
                <w:b/>
                <w:sz w:val="16"/>
                <w:szCs w:val="16"/>
              </w:rPr>
            </w:pPr>
            <w:r w:rsidRPr="00565B61">
              <w:rPr>
                <w:b/>
                <w:sz w:val="16"/>
                <w:szCs w:val="16"/>
              </w:rPr>
              <w:t>SUPERVISORES DEL CONTRATO</w:t>
            </w:r>
          </w:p>
        </w:tc>
        <w:tc>
          <w:tcPr>
            <w:tcW w:w="6504" w:type="dxa"/>
            <w:tcBorders>
              <w:top w:val="single" w:sz="4" w:space="0" w:color="auto"/>
              <w:left w:val="single" w:sz="4" w:space="0" w:color="auto"/>
              <w:bottom w:val="single" w:sz="4" w:space="0" w:color="auto"/>
              <w:right w:val="single" w:sz="4" w:space="0" w:color="auto"/>
            </w:tcBorders>
          </w:tcPr>
          <w:p w14:paraId="6F0AE573" w14:textId="77777777" w:rsidR="001055B6" w:rsidRPr="00565B61" w:rsidRDefault="001055B6" w:rsidP="00874231">
            <w:pPr>
              <w:pStyle w:val="Prrafodelista"/>
              <w:ind w:left="0"/>
              <w:jc w:val="both"/>
              <w:rPr>
                <w:rFonts w:ascii="Arial" w:hAnsi="Arial" w:cs="Arial"/>
                <w:sz w:val="16"/>
                <w:szCs w:val="16"/>
                <w:lang w:val="es-CO"/>
              </w:rPr>
            </w:pPr>
            <w:r w:rsidRPr="00565B61">
              <w:rPr>
                <w:rFonts w:ascii="Arial" w:hAnsi="Arial" w:cs="Arial"/>
                <w:sz w:val="16"/>
                <w:szCs w:val="16"/>
                <w:lang w:val="es-CO"/>
              </w:rPr>
              <w:t>El supervisor del contrato será (se señala el cargo del supervisor), o quien haga sus veces, o quien designe la POLICÌA METROPOLITANA DE NEIVA en cada caso.</w:t>
            </w:r>
          </w:p>
        </w:tc>
      </w:tr>
      <w:tr w:rsidR="001055B6" w:rsidRPr="00565B61" w14:paraId="01B54EE9" w14:textId="77777777" w:rsidTr="008742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3213" w:type="dxa"/>
            <w:tcBorders>
              <w:top w:val="single" w:sz="4" w:space="0" w:color="auto"/>
              <w:left w:val="single" w:sz="4" w:space="0" w:color="auto"/>
              <w:bottom w:val="single" w:sz="4" w:space="0" w:color="auto"/>
              <w:right w:val="single" w:sz="4" w:space="0" w:color="auto"/>
            </w:tcBorders>
            <w:vAlign w:val="center"/>
          </w:tcPr>
          <w:p w14:paraId="0410B314" w14:textId="77777777" w:rsidR="001055B6" w:rsidRPr="00565B61" w:rsidRDefault="001055B6" w:rsidP="00874231">
            <w:pPr>
              <w:pStyle w:val="Textoindependiente"/>
              <w:jc w:val="left"/>
              <w:rPr>
                <w:b/>
                <w:sz w:val="16"/>
                <w:szCs w:val="16"/>
              </w:rPr>
            </w:pPr>
            <w:r w:rsidRPr="00565B61">
              <w:rPr>
                <w:b/>
                <w:sz w:val="16"/>
                <w:szCs w:val="16"/>
              </w:rPr>
              <w:t>CLAÙSULA PRIMERA. - OBJETO</w:t>
            </w:r>
          </w:p>
        </w:tc>
        <w:tc>
          <w:tcPr>
            <w:tcW w:w="6504" w:type="dxa"/>
            <w:tcBorders>
              <w:top w:val="single" w:sz="4" w:space="0" w:color="auto"/>
              <w:left w:val="single" w:sz="4" w:space="0" w:color="auto"/>
              <w:bottom w:val="single" w:sz="4" w:space="0" w:color="auto"/>
              <w:right w:val="single" w:sz="4" w:space="0" w:color="auto"/>
            </w:tcBorders>
          </w:tcPr>
          <w:p w14:paraId="0FB2C8F5" w14:textId="77777777" w:rsidR="001055B6" w:rsidRPr="00565B61" w:rsidRDefault="001055B6" w:rsidP="00874231">
            <w:pPr>
              <w:adjustRightInd w:val="0"/>
              <w:jc w:val="both"/>
              <w:rPr>
                <w:sz w:val="16"/>
                <w:szCs w:val="16"/>
              </w:rPr>
            </w:pPr>
            <w:r w:rsidRPr="00565B61">
              <w:rPr>
                <w:rFonts w:ascii="Arial" w:hAnsi="Arial" w:cs="Arial"/>
                <w:noProof/>
                <w:sz w:val="16"/>
                <w:szCs w:val="16"/>
              </w:rPr>
              <w:t xml:space="preserve">El objeto del presente contrato es: </w:t>
            </w:r>
            <w:r w:rsidRPr="00AA4AD8">
              <w:rPr>
                <w:rFonts w:ascii="Arial" w:hAnsi="Arial" w:cs="Arial"/>
                <w:b/>
                <w:bCs/>
                <w:sz w:val="16"/>
                <w:szCs w:val="16"/>
              </w:rPr>
              <w:t>010</w:t>
            </w:r>
            <w:r w:rsidRPr="00565B61">
              <w:rPr>
                <w:rFonts w:ascii="Arial" w:hAnsi="Arial" w:cs="Arial"/>
                <w:sz w:val="16"/>
                <w:szCs w:val="16"/>
              </w:rPr>
              <w:t>X</w:t>
            </w:r>
          </w:p>
          <w:p w14:paraId="58D40571" w14:textId="77777777" w:rsidR="001055B6" w:rsidRPr="00565B61" w:rsidRDefault="001055B6" w:rsidP="00874231">
            <w:pPr>
              <w:adjustRightInd w:val="0"/>
              <w:jc w:val="both"/>
              <w:rPr>
                <w:rFonts w:ascii="Arial" w:hAnsi="Arial" w:cs="Arial"/>
                <w:noProof/>
                <w:sz w:val="16"/>
                <w:szCs w:val="16"/>
              </w:rPr>
            </w:pPr>
          </w:p>
          <w:tbl>
            <w:tblPr>
              <w:tblW w:w="60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6"/>
              <w:gridCol w:w="4003"/>
              <w:gridCol w:w="1134"/>
            </w:tblGrid>
            <w:tr w:rsidR="001055B6" w:rsidRPr="00565B61" w14:paraId="0C747FEA" w14:textId="77777777" w:rsidTr="00874231">
              <w:trPr>
                <w:trHeight w:val="219"/>
                <w:jc w:val="center"/>
              </w:trPr>
              <w:tc>
                <w:tcPr>
                  <w:tcW w:w="926" w:type="dxa"/>
                </w:tcPr>
                <w:p w14:paraId="58E1A0DB" w14:textId="77777777" w:rsidR="001055B6" w:rsidRPr="00565B61" w:rsidRDefault="001055B6" w:rsidP="00874231">
                  <w:pPr>
                    <w:pStyle w:val="Textoindependiente"/>
                    <w:jc w:val="both"/>
                    <w:rPr>
                      <w:noProof/>
                      <w:sz w:val="16"/>
                      <w:szCs w:val="16"/>
                    </w:rPr>
                  </w:pPr>
                  <w:r w:rsidRPr="00565B61">
                    <w:rPr>
                      <w:noProof/>
                      <w:sz w:val="16"/>
                      <w:szCs w:val="16"/>
                    </w:rPr>
                    <w:t>ITEM</w:t>
                  </w:r>
                </w:p>
              </w:tc>
              <w:tc>
                <w:tcPr>
                  <w:tcW w:w="4003" w:type="dxa"/>
                </w:tcPr>
                <w:p w14:paraId="62E4E579" w14:textId="77777777" w:rsidR="001055B6" w:rsidRPr="00565B61" w:rsidRDefault="001055B6" w:rsidP="00874231">
                  <w:pPr>
                    <w:pStyle w:val="Textoindependiente"/>
                    <w:rPr>
                      <w:noProof/>
                      <w:sz w:val="16"/>
                      <w:szCs w:val="16"/>
                    </w:rPr>
                  </w:pPr>
                  <w:r w:rsidRPr="00565B61">
                    <w:rPr>
                      <w:noProof/>
                      <w:sz w:val="16"/>
                      <w:szCs w:val="16"/>
                    </w:rPr>
                    <w:t>RECURSO</w:t>
                  </w:r>
                </w:p>
              </w:tc>
              <w:tc>
                <w:tcPr>
                  <w:tcW w:w="1134" w:type="dxa"/>
                </w:tcPr>
                <w:p w14:paraId="02442CBA" w14:textId="77777777" w:rsidR="001055B6" w:rsidRPr="00565B61" w:rsidRDefault="001055B6" w:rsidP="00874231">
                  <w:pPr>
                    <w:pStyle w:val="Textoindependiente"/>
                    <w:jc w:val="both"/>
                    <w:rPr>
                      <w:noProof/>
                      <w:sz w:val="16"/>
                      <w:szCs w:val="16"/>
                    </w:rPr>
                  </w:pPr>
                  <w:r w:rsidRPr="00565B61">
                    <w:rPr>
                      <w:noProof/>
                      <w:sz w:val="16"/>
                      <w:szCs w:val="16"/>
                    </w:rPr>
                    <w:t>UNIDAD</w:t>
                  </w:r>
                </w:p>
              </w:tc>
            </w:tr>
            <w:tr w:rsidR="001055B6" w:rsidRPr="00565B61" w14:paraId="2E4DD5F2" w14:textId="77777777" w:rsidTr="00874231">
              <w:trPr>
                <w:trHeight w:val="117"/>
                <w:jc w:val="center"/>
              </w:trPr>
              <w:tc>
                <w:tcPr>
                  <w:tcW w:w="926" w:type="dxa"/>
                </w:tcPr>
                <w:p w14:paraId="6C5BEB28" w14:textId="77777777" w:rsidR="001055B6" w:rsidRPr="00565B61" w:rsidRDefault="001055B6" w:rsidP="00874231">
                  <w:pPr>
                    <w:pStyle w:val="Textoindependiente"/>
                    <w:jc w:val="both"/>
                    <w:rPr>
                      <w:noProof/>
                      <w:sz w:val="16"/>
                      <w:szCs w:val="16"/>
                    </w:rPr>
                  </w:pPr>
                  <w:r w:rsidRPr="00565B61">
                    <w:rPr>
                      <w:noProof/>
                      <w:sz w:val="16"/>
                      <w:szCs w:val="16"/>
                    </w:rPr>
                    <w:t>XX</w:t>
                  </w:r>
                </w:p>
              </w:tc>
              <w:tc>
                <w:tcPr>
                  <w:tcW w:w="4003" w:type="dxa"/>
                </w:tcPr>
                <w:p w14:paraId="1D594261" w14:textId="77777777" w:rsidR="001055B6" w:rsidRPr="00565B61" w:rsidRDefault="001055B6" w:rsidP="00874231">
                  <w:pPr>
                    <w:pStyle w:val="Textoindependiente"/>
                    <w:jc w:val="both"/>
                    <w:rPr>
                      <w:noProof/>
                      <w:sz w:val="16"/>
                      <w:szCs w:val="16"/>
                    </w:rPr>
                  </w:pPr>
                  <w:r w:rsidRPr="00565B61">
                    <w:rPr>
                      <w:noProof/>
                      <w:sz w:val="16"/>
                      <w:szCs w:val="16"/>
                    </w:rPr>
                    <w:t>XX</w:t>
                  </w:r>
                </w:p>
              </w:tc>
              <w:tc>
                <w:tcPr>
                  <w:tcW w:w="1134" w:type="dxa"/>
                </w:tcPr>
                <w:p w14:paraId="04543A51" w14:textId="77777777" w:rsidR="001055B6" w:rsidRPr="00565B61" w:rsidRDefault="001055B6" w:rsidP="00874231">
                  <w:pPr>
                    <w:pStyle w:val="Textoindependiente"/>
                    <w:jc w:val="both"/>
                    <w:rPr>
                      <w:noProof/>
                      <w:sz w:val="16"/>
                      <w:szCs w:val="16"/>
                    </w:rPr>
                  </w:pPr>
                  <w:r w:rsidRPr="00565B61">
                    <w:rPr>
                      <w:noProof/>
                      <w:sz w:val="16"/>
                      <w:szCs w:val="16"/>
                    </w:rPr>
                    <w:t>XX</w:t>
                  </w:r>
                </w:p>
              </w:tc>
            </w:tr>
          </w:tbl>
          <w:p w14:paraId="7B15784E" w14:textId="77777777" w:rsidR="001055B6" w:rsidRPr="00565B61" w:rsidRDefault="001055B6" w:rsidP="00874231">
            <w:pPr>
              <w:adjustRightInd w:val="0"/>
              <w:rPr>
                <w:rFonts w:ascii="Arial" w:hAnsi="Arial" w:cs="Arial"/>
                <w:noProof/>
                <w:sz w:val="16"/>
                <w:szCs w:val="16"/>
                <w:highlight w:val="yellow"/>
              </w:rPr>
            </w:pPr>
          </w:p>
        </w:tc>
      </w:tr>
      <w:tr w:rsidR="001055B6" w:rsidRPr="00565B61" w14:paraId="5AB1BF6D" w14:textId="77777777" w:rsidTr="008742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3213" w:type="dxa"/>
            <w:tcBorders>
              <w:top w:val="single" w:sz="4" w:space="0" w:color="auto"/>
              <w:left w:val="single" w:sz="4" w:space="0" w:color="auto"/>
              <w:bottom w:val="single" w:sz="4" w:space="0" w:color="auto"/>
              <w:right w:val="single" w:sz="4" w:space="0" w:color="auto"/>
            </w:tcBorders>
            <w:vAlign w:val="center"/>
          </w:tcPr>
          <w:p w14:paraId="23A0FCD0" w14:textId="77777777" w:rsidR="001055B6" w:rsidRPr="00565B61" w:rsidRDefault="001055B6" w:rsidP="00874231">
            <w:pPr>
              <w:pStyle w:val="Textoindependiente"/>
              <w:jc w:val="left"/>
              <w:rPr>
                <w:b/>
                <w:sz w:val="16"/>
                <w:szCs w:val="16"/>
              </w:rPr>
            </w:pPr>
            <w:r w:rsidRPr="00565B61">
              <w:rPr>
                <w:b/>
                <w:sz w:val="16"/>
                <w:szCs w:val="16"/>
              </w:rPr>
              <w:t>CLAÙSULA TERCERA. - VALOR</w:t>
            </w:r>
          </w:p>
        </w:tc>
        <w:tc>
          <w:tcPr>
            <w:tcW w:w="6504" w:type="dxa"/>
            <w:tcBorders>
              <w:top w:val="single" w:sz="4" w:space="0" w:color="auto"/>
              <w:left w:val="single" w:sz="4" w:space="0" w:color="auto"/>
              <w:bottom w:val="single" w:sz="4" w:space="0" w:color="auto"/>
              <w:right w:val="single" w:sz="4" w:space="0" w:color="auto"/>
            </w:tcBorders>
          </w:tcPr>
          <w:p w14:paraId="720F8BEE" w14:textId="77777777" w:rsidR="001055B6" w:rsidRPr="00565B61" w:rsidRDefault="001055B6" w:rsidP="00874231">
            <w:pPr>
              <w:pStyle w:val="Textoindependiente"/>
              <w:jc w:val="both"/>
              <w:rPr>
                <w:noProof/>
                <w:sz w:val="16"/>
                <w:szCs w:val="16"/>
              </w:rPr>
            </w:pPr>
            <w:r w:rsidRPr="00565B61">
              <w:rPr>
                <w:noProof/>
                <w:sz w:val="16"/>
                <w:szCs w:val="16"/>
              </w:rPr>
              <w:t>Para efectos legales y presupuestales, el valor total del contrato asciende a la suma de (VALOR EN LETRAS)  ($INDICAR EL VALOR EN NÚMEROS) MONEDA LEGAL, incluido IVA. (O SEÑALAR SI NO INCLUYE IVA).</w:t>
            </w:r>
          </w:p>
          <w:p w14:paraId="59782E88" w14:textId="77777777" w:rsidR="001055B6" w:rsidRPr="00565B61" w:rsidRDefault="001055B6" w:rsidP="00874231">
            <w:pPr>
              <w:pStyle w:val="Textoindependiente"/>
              <w:jc w:val="both"/>
              <w:rPr>
                <w:noProof/>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8"/>
              <w:gridCol w:w="1290"/>
              <w:gridCol w:w="1887"/>
              <w:gridCol w:w="1589"/>
            </w:tblGrid>
            <w:tr w:rsidR="001055B6" w:rsidRPr="00565B61" w14:paraId="2A433017" w14:textId="77777777" w:rsidTr="00874231">
              <w:tc>
                <w:tcPr>
                  <w:tcW w:w="1250" w:type="pct"/>
                </w:tcPr>
                <w:p w14:paraId="729E0805" w14:textId="77777777" w:rsidR="001055B6" w:rsidRPr="00565B61" w:rsidRDefault="001055B6" w:rsidP="00874231">
                  <w:pPr>
                    <w:pStyle w:val="Textoindependiente"/>
                    <w:jc w:val="left"/>
                    <w:rPr>
                      <w:noProof/>
                      <w:sz w:val="16"/>
                      <w:szCs w:val="16"/>
                    </w:rPr>
                  </w:pPr>
                  <w:r w:rsidRPr="00565B61">
                    <w:rPr>
                      <w:noProof/>
                      <w:sz w:val="16"/>
                      <w:szCs w:val="16"/>
                    </w:rPr>
                    <w:t>ITEM</w:t>
                  </w:r>
                </w:p>
              </w:tc>
              <w:tc>
                <w:tcPr>
                  <w:tcW w:w="1015" w:type="pct"/>
                </w:tcPr>
                <w:p w14:paraId="33A6A83F" w14:textId="77777777" w:rsidR="001055B6" w:rsidRPr="00565B61" w:rsidRDefault="001055B6" w:rsidP="00874231">
                  <w:pPr>
                    <w:pStyle w:val="Textoindependiente"/>
                    <w:jc w:val="left"/>
                    <w:rPr>
                      <w:noProof/>
                      <w:sz w:val="16"/>
                      <w:szCs w:val="16"/>
                    </w:rPr>
                  </w:pPr>
                  <w:r w:rsidRPr="00565B61">
                    <w:rPr>
                      <w:noProof/>
                      <w:sz w:val="16"/>
                      <w:szCs w:val="16"/>
                    </w:rPr>
                    <w:t>CANTIDAD</w:t>
                  </w:r>
                </w:p>
              </w:tc>
              <w:tc>
                <w:tcPr>
                  <w:tcW w:w="1485" w:type="pct"/>
                </w:tcPr>
                <w:p w14:paraId="1B913941" w14:textId="77777777" w:rsidR="001055B6" w:rsidRPr="00565B61" w:rsidRDefault="001055B6" w:rsidP="00874231">
                  <w:pPr>
                    <w:pStyle w:val="Textoindependiente"/>
                    <w:jc w:val="left"/>
                    <w:rPr>
                      <w:noProof/>
                      <w:sz w:val="16"/>
                      <w:szCs w:val="16"/>
                    </w:rPr>
                  </w:pPr>
                  <w:r w:rsidRPr="00565B61">
                    <w:rPr>
                      <w:noProof/>
                      <w:sz w:val="16"/>
                      <w:szCs w:val="16"/>
                    </w:rPr>
                    <w:t>VALOR UNITARIO</w:t>
                  </w:r>
                </w:p>
              </w:tc>
              <w:tc>
                <w:tcPr>
                  <w:tcW w:w="1250" w:type="pct"/>
                </w:tcPr>
                <w:p w14:paraId="2D4E2737" w14:textId="77777777" w:rsidR="001055B6" w:rsidRPr="00565B61" w:rsidRDefault="001055B6" w:rsidP="00874231">
                  <w:pPr>
                    <w:pStyle w:val="Textoindependiente"/>
                    <w:jc w:val="left"/>
                    <w:rPr>
                      <w:noProof/>
                      <w:sz w:val="16"/>
                      <w:szCs w:val="16"/>
                    </w:rPr>
                  </w:pPr>
                  <w:r w:rsidRPr="00565B61">
                    <w:rPr>
                      <w:noProof/>
                      <w:sz w:val="16"/>
                      <w:szCs w:val="16"/>
                    </w:rPr>
                    <w:t>VALOR TOTAL</w:t>
                  </w:r>
                </w:p>
              </w:tc>
            </w:tr>
            <w:tr w:rsidR="001055B6" w:rsidRPr="00565B61" w14:paraId="59DAFC92" w14:textId="77777777" w:rsidTr="00874231">
              <w:tc>
                <w:tcPr>
                  <w:tcW w:w="1250" w:type="pct"/>
                </w:tcPr>
                <w:p w14:paraId="6E98A44A" w14:textId="77777777" w:rsidR="001055B6" w:rsidRPr="00565B61" w:rsidRDefault="001055B6" w:rsidP="00874231">
                  <w:pPr>
                    <w:pStyle w:val="Textoindependiente"/>
                    <w:jc w:val="left"/>
                    <w:rPr>
                      <w:noProof/>
                      <w:sz w:val="16"/>
                      <w:szCs w:val="16"/>
                    </w:rPr>
                  </w:pPr>
                  <w:r w:rsidRPr="00565B61">
                    <w:rPr>
                      <w:noProof/>
                      <w:sz w:val="16"/>
                      <w:szCs w:val="16"/>
                    </w:rPr>
                    <w:t>XX</w:t>
                  </w:r>
                </w:p>
              </w:tc>
              <w:tc>
                <w:tcPr>
                  <w:tcW w:w="1015" w:type="pct"/>
                </w:tcPr>
                <w:p w14:paraId="70E3A517" w14:textId="77777777" w:rsidR="001055B6" w:rsidRPr="00565B61" w:rsidRDefault="001055B6" w:rsidP="00874231">
                  <w:pPr>
                    <w:pStyle w:val="Textoindependiente"/>
                    <w:jc w:val="left"/>
                    <w:rPr>
                      <w:noProof/>
                      <w:sz w:val="16"/>
                      <w:szCs w:val="16"/>
                    </w:rPr>
                  </w:pPr>
                  <w:r w:rsidRPr="00565B61">
                    <w:rPr>
                      <w:noProof/>
                      <w:sz w:val="16"/>
                      <w:szCs w:val="16"/>
                    </w:rPr>
                    <w:t>XX</w:t>
                  </w:r>
                </w:p>
              </w:tc>
              <w:tc>
                <w:tcPr>
                  <w:tcW w:w="1485" w:type="pct"/>
                </w:tcPr>
                <w:p w14:paraId="68414715" w14:textId="77777777" w:rsidR="001055B6" w:rsidRPr="00565B61" w:rsidRDefault="001055B6" w:rsidP="00874231">
                  <w:pPr>
                    <w:pStyle w:val="Textoindependiente"/>
                    <w:jc w:val="left"/>
                    <w:rPr>
                      <w:noProof/>
                      <w:sz w:val="16"/>
                      <w:szCs w:val="16"/>
                    </w:rPr>
                  </w:pPr>
                  <w:r w:rsidRPr="00565B61">
                    <w:rPr>
                      <w:noProof/>
                      <w:sz w:val="16"/>
                      <w:szCs w:val="16"/>
                    </w:rPr>
                    <w:t>XX</w:t>
                  </w:r>
                </w:p>
              </w:tc>
              <w:tc>
                <w:tcPr>
                  <w:tcW w:w="1250" w:type="pct"/>
                </w:tcPr>
                <w:p w14:paraId="2B50E7D7" w14:textId="77777777" w:rsidR="001055B6" w:rsidRPr="00565B61" w:rsidRDefault="001055B6" w:rsidP="00874231">
                  <w:pPr>
                    <w:pStyle w:val="Textoindependiente"/>
                    <w:jc w:val="left"/>
                    <w:rPr>
                      <w:noProof/>
                      <w:sz w:val="16"/>
                      <w:szCs w:val="16"/>
                    </w:rPr>
                  </w:pPr>
                  <w:r w:rsidRPr="00565B61">
                    <w:rPr>
                      <w:noProof/>
                      <w:sz w:val="16"/>
                      <w:szCs w:val="16"/>
                    </w:rPr>
                    <w:t>XX</w:t>
                  </w:r>
                </w:p>
              </w:tc>
            </w:tr>
          </w:tbl>
          <w:p w14:paraId="4118423C" w14:textId="77777777" w:rsidR="001055B6" w:rsidRPr="00565B61" w:rsidRDefault="001055B6" w:rsidP="00874231">
            <w:pPr>
              <w:pStyle w:val="Textoindependiente"/>
              <w:jc w:val="left"/>
              <w:rPr>
                <w:noProof/>
                <w:sz w:val="16"/>
                <w:szCs w:val="16"/>
                <w:highlight w:val="yellow"/>
              </w:rPr>
            </w:pPr>
          </w:p>
        </w:tc>
      </w:tr>
      <w:tr w:rsidR="001055B6" w:rsidRPr="00565B61" w14:paraId="7F31ED83" w14:textId="77777777" w:rsidTr="008742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514"/>
          <w:jc w:val="center"/>
        </w:trPr>
        <w:tc>
          <w:tcPr>
            <w:tcW w:w="3213" w:type="dxa"/>
            <w:tcBorders>
              <w:top w:val="single" w:sz="4" w:space="0" w:color="auto"/>
              <w:left w:val="single" w:sz="4" w:space="0" w:color="auto"/>
              <w:bottom w:val="single" w:sz="4" w:space="0" w:color="auto"/>
              <w:right w:val="single" w:sz="4" w:space="0" w:color="auto"/>
            </w:tcBorders>
            <w:vAlign w:val="center"/>
          </w:tcPr>
          <w:p w14:paraId="7009AB4F" w14:textId="77777777" w:rsidR="001055B6" w:rsidRPr="00565B61" w:rsidRDefault="001055B6" w:rsidP="00874231">
            <w:pPr>
              <w:pStyle w:val="Textoindependiente"/>
              <w:jc w:val="left"/>
              <w:rPr>
                <w:b/>
                <w:sz w:val="16"/>
                <w:szCs w:val="16"/>
              </w:rPr>
            </w:pPr>
            <w:r w:rsidRPr="00565B61">
              <w:rPr>
                <w:b/>
                <w:sz w:val="16"/>
                <w:szCs w:val="16"/>
              </w:rPr>
              <w:t>CLAÙSULA CUARTA. - FORMA DE PAGO</w:t>
            </w:r>
          </w:p>
        </w:tc>
        <w:tc>
          <w:tcPr>
            <w:tcW w:w="6504" w:type="dxa"/>
            <w:tcBorders>
              <w:top w:val="single" w:sz="4" w:space="0" w:color="auto"/>
              <w:left w:val="single" w:sz="4" w:space="0" w:color="auto"/>
              <w:bottom w:val="single" w:sz="4" w:space="0" w:color="auto"/>
              <w:right w:val="single" w:sz="4" w:space="0" w:color="auto"/>
            </w:tcBorders>
          </w:tcPr>
          <w:p w14:paraId="3DFDF96C" w14:textId="77777777" w:rsidR="001055B6" w:rsidRPr="00565B61" w:rsidRDefault="001055B6" w:rsidP="00874231">
            <w:pPr>
              <w:pStyle w:val="Textoindependiente"/>
              <w:ind w:left="-4"/>
              <w:jc w:val="both"/>
              <w:rPr>
                <w:sz w:val="16"/>
                <w:szCs w:val="16"/>
              </w:rPr>
            </w:pPr>
            <w:r w:rsidRPr="00565B61">
              <w:rPr>
                <w:sz w:val="16"/>
                <w:szCs w:val="16"/>
              </w:rPr>
              <w:t>El pago del presente contrato se efectuará (FORMA DE PAGO ESTABLECIDA EN EL PRESENTE PROCESO).</w:t>
            </w:r>
          </w:p>
          <w:p w14:paraId="53568AA9" w14:textId="77777777" w:rsidR="001055B6" w:rsidRPr="00565B61" w:rsidRDefault="001055B6" w:rsidP="00874231">
            <w:pPr>
              <w:pStyle w:val="Textoindependiente"/>
              <w:jc w:val="both"/>
              <w:rPr>
                <w:sz w:val="16"/>
                <w:szCs w:val="16"/>
              </w:rPr>
            </w:pPr>
            <w:r w:rsidRPr="00565B61">
              <w:rPr>
                <w:sz w:val="16"/>
                <w:szCs w:val="16"/>
              </w:rPr>
              <w:t>Los pagos se harán a la siguiente cuenta:</w:t>
            </w:r>
          </w:p>
          <w:p w14:paraId="3A125AD9" w14:textId="77777777" w:rsidR="001055B6" w:rsidRPr="00565B61" w:rsidRDefault="001055B6" w:rsidP="00874231">
            <w:pPr>
              <w:pStyle w:val="Textoindependiente"/>
              <w:jc w:val="both"/>
              <w:rPr>
                <w:noProof/>
                <w:sz w:val="16"/>
                <w:szCs w:val="16"/>
              </w:rPr>
            </w:pPr>
            <w:r w:rsidRPr="00565B61">
              <w:rPr>
                <w:b/>
                <w:sz w:val="16"/>
                <w:szCs w:val="16"/>
              </w:rPr>
              <w:t>NOMBRE BENEFICIARIO:</w:t>
            </w:r>
            <w:r w:rsidRPr="00565B61">
              <w:rPr>
                <w:sz w:val="16"/>
                <w:szCs w:val="16"/>
              </w:rPr>
              <w:t xml:space="preserve"> </w:t>
            </w:r>
            <w:r w:rsidRPr="00565B61">
              <w:rPr>
                <w:noProof/>
                <w:sz w:val="16"/>
                <w:szCs w:val="16"/>
              </w:rPr>
              <w:t>Firma contratista, en caso de ser un consorcio o unión temporal debe estar a nombre de la misma.</w:t>
            </w:r>
          </w:p>
          <w:p w14:paraId="6D340E6C" w14:textId="77777777" w:rsidR="001055B6" w:rsidRPr="00565B61" w:rsidRDefault="001055B6" w:rsidP="00874231">
            <w:pPr>
              <w:pStyle w:val="Textoindependiente"/>
              <w:jc w:val="both"/>
              <w:rPr>
                <w:sz w:val="16"/>
                <w:szCs w:val="16"/>
              </w:rPr>
            </w:pPr>
            <w:r w:rsidRPr="00565B61">
              <w:rPr>
                <w:b/>
                <w:sz w:val="16"/>
                <w:szCs w:val="16"/>
              </w:rPr>
              <w:t>BANCO</w:t>
            </w:r>
            <w:r w:rsidRPr="00565B61">
              <w:rPr>
                <w:sz w:val="16"/>
                <w:szCs w:val="16"/>
              </w:rPr>
              <w:t xml:space="preserve">: </w:t>
            </w:r>
            <w:r w:rsidRPr="00AA4AD8">
              <w:rPr>
                <w:b/>
                <w:bCs/>
                <w:sz w:val="16"/>
                <w:szCs w:val="16"/>
              </w:rPr>
              <w:t>010</w:t>
            </w:r>
          </w:p>
          <w:p w14:paraId="011A2C0A" w14:textId="77777777" w:rsidR="001055B6" w:rsidRPr="00565B61" w:rsidRDefault="001055B6" w:rsidP="00874231">
            <w:pPr>
              <w:pStyle w:val="Textoindependiente"/>
              <w:ind w:right="110"/>
              <w:jc w:val="both"/>
              <w:rPr>
                <w:noProof/>
                <w:sz w:val="16"/>
                <w:szCs w:val="16"/>
              </w:rPr>
            </w:pPr>
            <w:r w:rsidRPr="00565B61">
              <w:rPr>
                <w:b/>
                <w:sz w:val="16"/>
                <w:szCs w:val="16"/>
              </w:rPr>
              <w:t xml:space="preserve">TIPO DE CUENTA: </w:t>
            </w:r>
            <w:r w:rsidRPr="00565B61">
              <w:rPr>
                <w:sz w:val="16"/>
                <w:szCs w:val="16"/>
              </w:rPr>
              <w:t>Corriente y/o ahorros, especificar.</w:t>
            </w:r>
          </w:p>
          <w:p w14:paraId="64183733" w14:textId="77777777" w:rsidR="001055B6" w:rsidRPr="00565B61" w:rsidRDefault="001055B6" w:rsidP="00874231">
            <w:pPr>
              <w:pStyle w:val="Textoindependiente"/>
              <w:ind w:right="110"/>
              <w:jc w:val="both"/>
              <w:rPr>
                <w:sz w:val="16"/>
                <w:szCs w:val="16"/>
              </w:rPr>
            </w:pPr>
            <w:r w:rsidRPr="00565B61">
              <w:rPr>
                <w:b/>
                <w:sz w:val="16"/>
                <w:szCs w:val="16"/>
              </w:rPr>
              <w:t>NUMERO DE CUENTA:</w:t>
            </w:r>
            <w:r w:rsidRPr="00565B61">
              <w:rPr>
                <w:sz w:val="16"/>
                <w:szCs w:val="16"/>
              </w:rPr>
              <w:t xml:space="preserve"> </w:t>
            </w:r>
            <w:r w:rsidRPr="00AA4AD8">
              <w:rPr>
                <w:b/>
                <w:bCs/>
                <w:sz w:val="16"/>
                <w:szCs w:val="16"/>
              </w:rPr>
              <w:t>010</w:t>
            </w:r>
          </w:p>
          <w:p w14:paraId="100A88E2" w14:textId="77777777" w:rsidR="001055B6" w:rsidRPr="00565B61" w:rsidRDefault="001055B6" w:rsidP="00874231">
            <w:pPr>
              <w:pStyle w:val="Textoindependiente"/>
              <w:ind w:right="110"/>
              <w:jc w:val="both"/>
              <w:rPr>
                <w:sz w:val="16"/>
                <w:szCs w:val="16"/>
              </w:rPr>
            </w:pPr>
            <w:r w:rsidRPr="00565B61">
              <w:rPr>
                <w:b/>
                <w:sz w:val="16"/>
                <w:szCs w:val="16"/>
              </w:rPr>
              <w:t xml:space="preserve">OFICINA: </w:t>
            </w:r>
            <w:r w:rsidRPr="00AA4AD8">
              <w:rPr>
                <w:b/>
                <w:bCs/>
                <w:sz w:val="16"/>
                <w:szCs w:val="16"/>
              </w:rPr>
              <w:t>010</w:t>
            </w:r>
          </w:p>
        </w:tc>
      </w:tr>
      <w:tr w:rsidR="001055B6" w:rsidRPr="00565B61" w14:paraId="6F232AB7" w14:textId="77777777" w:rsidTr="008742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3213" w:type="dxa"/>
            <w:tcBorders>
              <w:top w:val="single" w:sz="4" w:space="0" w:color="auto"/>
              <w:left w:val="single" w:sz="4" w:space="0" w:color="auto"/>
              <w:bottom w:val="single" w:sz="4" w:space="0" w:color="auto"/>
              <w:right w:val="single" w:sz="4" w:space="0" w:color="auto"/>
            </w:tcBorders>
          </w:tcPr>
          <w:p w14:paraId="3971A942" w14:textId="77777777" w:rsidR="001055B6" w:rsidRPr="00565B61" w:rsidRDefault="001055B6" w:rsidP="00874231">
            <w:pPr>
              <w:pStyle w:val="Textoindependiente"/>
              <w:jc w:val="left"/>
              <w:rPr>
                <w:b/>
                <w:sz w:val="16"/>
                <w:szCs w:val="16"/>
              </w:rPr>
            </w:pPr>
            <w:r w:rsidRPr="00565B61">
              <w:rPr>
                <w:b/>
                <w:sz w:val="16"/>
                <w:szCs w:val="16"/>
              </w:rPr>
              <w:t>CLAÙSULA QUINTA- APROPIACIÓN PRESUPUESTAL</w:t>
            </w:r>
          </w:p>
        </w:tc>
        <w:tc>
          <w:tcPr>
            <w:tcW w:w="6504" w:type="dxa"/>
            <w:tcBorders>
              <w:top w:val="single" w:sz="4" w:space="0" w:color="auto"/>
              <w:left w:val="single" w:sz="4" w:space="0" w:color="auto"/>
              <w:bottom w:val="single" w:sz="4" w:space="0" w:color="auto"/>
              <w:right w:val="single" w:sz="4" w:space="0" w:color="auto"/>
            </w:tcBorders>
          </w:tcPr>
          <w:p w14:paraId="58772DC1" w14:textId="77777777" w:rsidR="001055B6" w:rsidRPr="00565B61" w:rsidRDefault="001055B6" w:rsidP="00874231">
            <w:pPr>
              <w:pStyle w:val="Textoindependiente"/>
              <w:jc w:val="both"/>
              <w:rPr>
                <w:sz w:val="16"/>
                <w:szCs w:val="16"/>
              </w:rPr>
            </w:pPr>
            <w:r w:rsidRPr="00565B61">
              <w:rPr>
                <w:sz w:val="16"/>
                <w:szCs w:val="16"/>
              </w:rPr>
              <w:t xml:space="preserve">Certificado de disponibilidad presupuestal No. </w:t>
            </w:r>
            <w:r w:rsidRPr="00AA4AD8">
              <w:rPr>
                <w:b/>
                <w:bCs/>
                <w:sz w:val="16"/>
                <w:szCs w:val="16"/>
              </w:rPr>
              <w:t>010</w:t>
            </w:r>
            <w:r w:rsidRPr="00565B61">
              <w:rPr>
                <w:sz w:val="16"/>
                <w:szCs w:val="16"/>
              </w:rPr>
              <w:t>.</w:t>
            </w:r>
          </w:p>
        </w:tc>
      </w:tr>
      <w:tr w:rsidR="001055B6" w:rsidRPr="00565B61" w14:paraId="6AF78612" w14:textId="77777777" w:rsidTr="008742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3213" w:type="dxa"/>
            <w:tcBorders>
              <w:top w:val="single" w:sz="4" w:space="0" w:color="auto"/>
              <w:left w:val="single" w:sz="4" w:space="0" w:color="auto"/>
              <w:bottom w:val="single" w:sz="4" w:space="0" w:color="auto"/>
              <w:right w:val="single" w:sz="4" w:space="0" w:color="auto"/>
            </w:tcBorders>
          </w:tcPr>
          <w:p w14:paraId="332A9402" w14:textId="77777777" w:rsidR="001055B6" w:rsidRPr="00565B61" w:rsidRDefault="001055B6" w:rsidP="00874231">
            <w:pPr>
              <w:pStyle w:val="Textoindependiente"/>
              <w:jc w:val="both"/>
              <w:rPr>
                <w:b/>
                <w:sz w:val="16"/>
                <w:szCs w:val="16"/>
              </w:rPr>
            </w:pPr>
            <w:r w:rsidRPr="00565B61">
              <w:rPr>
                <w:b/>
                <w:sz w:val="16"/>
                <w:szCs w:val="16"/>
              </w:rPr>
              <w:t>CLAÙSULA SEXTA. - PLAZO DE EJECUCIÓN</w:t>
            </w:r>
          </w:p>
        </w:tc>
        <w:tc>
          <w:tcPr>
            <w:tcW w:w="6504" w:type="dxa"/>
            <w:tcBorders>
              <w:top w:val="single" w:sz="4" w:space="0" w:color="auto"/>
              <w:left w:val="single" w:sz="4" w:space="0" w:color="auto"/>
              <w:bottom w:val="single" w:sz="4" w:space="0" w:color="auto"/>
              <w:right w:val="single" w:sz="4" w:space="0" w:color="auto"/>
            </w:tcBorders>
          </w:tcPr>
          <w:p w14:paraId="037CEF5D" w14:textId="77777777" w:rsidR="001055B6" w:rsidRPr="00565B61" w:rsidRDefault="001055B6" w:rsidP="00874231">
            <w:pPr>
              <w:pStyle w:val="Textoindependiente"/>
              <w:jc w:val="both"/>
              <w:rPr>
                <w:sz w:val="16"/>
                <w:szCs w:val="16"/>
              </w:rPr>
            </w:pPr>
            <w:r w:rsidRPr="00565B61">
              <w:rPr>
                <w:sz w:val="16"/>
                <w:szCs w:val="16"/>
              </w:rPr>
              <w:t xml:space="preserve">Plazo de ejecución, de conformidad con el presente </w:t>
            </w:r>
            <w:r>
              <w:rPr>
                <w:sz w:val="16"/>
                <w:szCs w:val="16"/>
              </w:rPr>
              <w:t>pliego de condiciones</w:t>
            </w:r>
            <w:r w:rsidRPr="00565B61">
              <w:rPr>
                <w:sz w:val="16"/>
                <w:szCs w:val="16"/>
              </w:rPr>
              <w:t xml:space="preserve">. </w:t>
            </w:r>
          </w:p>
        </w:tc>
      </w:tr>
      <w:tr w:rsidR="001055B6" w:rsidRPr="00565B61" w14:paraId="1688DD91" w14:textId="77777777" w:rsidTr="008742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3213" w:type="dxa"/>
            <w:tcBorders>
              <w:top w:val="single" w:sz="4" w:space="0" w:color="auto"/>
              <w:left w:val="single" w:sz="4" w:space="0" w:color="auto"/>
              <w:bottom w:val="single" w:sz="4" w:space="0" w:color="auto"/>
              <w:right w:val="single" w:sz="4" w:space="0" w:color="auto"/>
            </w:tcBorders>
          </w:tcPr>
          <w:p w14:paraId="34DF3EBA" w14:textId="77777777" w:rsidR="001055B6" w:rsidRPr="00565B61" w:rsidRDefault="001055B6" w:rsidP="00874231">
            <w:pPr>
              <w:pStyle w:val="Textoindependiente"/>
              <w:jc w:val="both"/>
              <w:rPr>
                <w:b/>
                <w:sz w:val="16"/>
                <w:szCs w:val="16"/>
              </w:rPr>
            </w:pPr>
            <w:r w:rsidRPr="00565B61">
              <w:rPr>
                <w:b/>
                <w:sz w:val="16"/>
                <w:szCs w:val="16"/>
              </w:rPr>
              <w:t>CLAÙSULA OCTAVA: LUGAR DE EJECUCIÓN</w:t>
            </w:r>
          </w:p>
        </w:tc>
        <w:tc>
          <w:tcPr>
            <w:tcW w:w="6504" w:type="dxa"/>
            <w:tcBorders>
              <w:top w:val="single" w:sz="4" w:space="0" w:color="auto"/>
              <w:left w:val="single" w:sz="4" w:space="0" w:color="auto"/>
              <w:bottom w:val="single" w:sz="4" w:space="0" w:color="auto"/>
              <w:right w:val="single" w:sz="4" w:space="0" w:color="auto"/>
            </w:tcBorders>
          </w:tcPr>
          <w:p w14:paraId="7376257B" w14:textId="77777777" w:rsidR="001055B6" w:rsidRPr="00565B61" w:rsidRDefault="001055B6" w:rsidP="00874231">
            <w:pPr>
              <w:pStyle w:val="Textoindependiente"/>
              <w:jc w:val="left"/>
              <w:rPr>
                <w:sz w:val="16"/>
                <w:szCs w:val="16"/>
              </w:rPr>
            </w:pPr>
            <w:r w:rsidRPr="00AA4AD8">
              <w:rPr>
                <w:b/>
                <w:bCs/>
                <w:sz w:val="16"/>
                <w:szCs w:val="16"/>
              </w:rPr>
              <w:t>010</w:t>
            </w:r>
            <w:r w:rsidRPr="00565B61">
              <w:rPr>
                <w:sz w:val="16"/>
                <w:szCs w:val="16"/>
              </w:rPr>
              <w:t>x</w:t>
            </w:r>
          </w:p>
        </w:tc>
      </w:tr>
      <w:tr w:rsidR="001055B6" w:rsidRPr="00565B61" w14:paraId="008D5796" w14:textId="77777777" w:rsidTr="008742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3213" w:type="dxa"/>
            <w:tcBorders>
              <w:top w:val="single" w:sz="4" w:space="0" w:color="auto"/>
              <w:left w:val="single" w:sz="4" w:space="0" w:color="auto"/>
              <w:bottom w:val="single" w:sz="4" w:space="0" w:color="auto"/>
              <w:right w:val="single" w:sz="4" w:space="0" w:color="auto"/>
            </w:tcBorders>
          </w:tcPr>
          <w:p w14:paraId="1BA8BD26" w14:textId="77777777" w:rsidR="001055B6" w:rsidRPr="00565B61" w:rsidRDefault="001055B6" w:rsidP="00874231">
            <w:pPr>
              <w:pStyle w:val="Textoindependiente"/>
              <w:jc w:val="both"/>
              <w:rPr>
                <w:sz w:val="16"/>
                <w:szCs w:val="16"/>
              </w:rPr>
            </w:pPr>
            <w:r w:rsidRPr="00565B61">
              <w:rPr>
                <w:b/>
                <w:sz w:val="16"/>
                <w:szCs w:val="16"/>
              </w:rPr>
              <w:t>CLAÙSULA DECIMA NOVENA</w:t>
            </w:r>
            <w:r>
              <w:rPr>
                <w:b/>
                <w:sz w:val="16"/>
                <w:szCs w:val="16"/>
              </w:rPr>
              <w:t xml:space="preserve"> </w:t>
            </w:r>
            <w:r w:rsidRPr="00565B61">
              <w:rPr>
                <w:b/>
                <w:sz w:val="16"/>
                <w:szCs w:val="16"/>
              </w:rPr>
              <w:t>- MONEDA DEL CONTRATO</w:t>
            </w:r>
          </w:p>
        </w:tc>
        <w:tc>
          <w:tcPr>
            <w:tcW w:w="6504" w:type="dxa"/>
            <w:tcBorders>
              <w:top w:val="single" w:sz="4" w:space="0" w:color="auto"/>
              <w:left w:val="single" w:sz="4" w:space="0" w:color="auto"/>
              <w:bottom w:val="single" w:sz="4" w:space="0" w:color="auto"/>
              <w:right w:val="single" w:sz="4" w:space="0" w:color="auto"/>
            </w:tcBorders>
          </w:tcPr>
          <w:p w14:paraId="336D1A7F" w14:textId="77777777" w:rsidR="001055B6" w:rsidRPr="00565B61" w:rsidRDefault="001055B6" w:rsidP="00874231">
            <w:pPr>
              <w:pStyle w:val="Textoindependiente"/>
              <w:jc w:val="left"/>
              <w:rPr>
                <w:sz w:val="16"/>
                <w:szCs w:val="16"/>
              </w:rPr>
            </w:pPr>
            <w:r w:rsidRPr="00565B61">
              <w:rPr>
                <w:sz w:val="16"/>
                <w:szCs w:val="16"/>
              </w:rPr>
              <w:t>Pesos colombianos</w:t>
            </w:r>
          </w:p>
          <w:p w14:paraId="7B9E3CBF" w14:textId="77777777" w:rsidR="001055B6" w:rsidRPr="00565B61" w:rsidRDefault="001055B6" w:rsidP="00874231">
            <w:pPr>
              <w:pStyle w:val="Textoindependiente"/>
              <w:jc w:val="left"/>
              <w:rPr>
                <w:sz w:val="16"/>
                <w:szCs w:val="16"/>
              </w:rPr>
            </w:pPr>
          </w:p>
        </w:tc>
      </w:tr>
    </w:tbl>
    <w:p w14:paraId="4965D40F" w14:textId="77777777" w:rsidR="001055B6" w:rsidRPr="00565B61" w:rsidRDefault="001055B6" w:rsidP="001055B6">
      <w:pPr>
        <w:pStyle w:val="Textoindependiente"/>
        <w:tabs>
          <w:tab w:val="left" w:pos="3960"/>
        </w:tabs>
        <w:ind w:left="-426" w:right="-661" w:firstLine="426"/>
        <w:rPr>
          <w:b/>
          <w:sz w:val="20"/>
          <w:szCs w:val="20"/>
        </w:rPr>
      </w:pPr>
    </w:p>
    <w:p w14:paraId="628510A0" w14:textId="77777777" w:rsidR="001055B6" w:rsidRPr="00565B61" w:rsidRDefault="001055B6" w:rsidP="001055B6">
      <w:pPr>
        <w:pStyle w:val="Textoindependiente"/>
        <w:ind w:left="-426" w:right="-661" w:firstLine="426"/>
        <w:jc w:val="left"/>
        <w:rPr>
          <w:b/>
          <w:sz w:val="18"/>
          <w:szCs w:val="18"/>
        </w:rPr>
      </w:pPr>
      <w:r w:rsidRPr="00565B61">
        <w:rPr>
          <w:b/>
          <w:sz w:val="18"/>
          <w:szCs w:val="18"/>
        </w:rPr>
        <w:t>LA POLICÍA NACIONAL</w:t>
      </w:r>
    </w:p>
    <w:p w14:paraId="25DBB2E0" w14:textId="77777777" w:rsidR="001055B6" w:rsidRPr="00565B61" w:rsidRDefault="001055B6" w:rsidP="001055B6">
      <w:pPr>
        <w:pStyle w:val="Textoindependiente"/>
        <w:tabs>
          <w:tab w:val="left" w:pos="426"/>
        </w:tabs>
        <w:ind w:left="-426" w:right="-661" w:firstLine="426"/>
        <w:rPr>
          <w:b/>
          <w:noProof/>
          <w:sz w:val="18"/>
          <w:szCs w:val="18"/>
        </w:rPr>
      </w:pPr>
      <w:r w:rsidRPr="00565B61">
        <w:rPr>
          <w:b/>
          <w:sz w:val="18"/>
          <w:szCs w:val="18"/>
        </w:rPr>
        <w:t>GRADO Y NOMBRE DEL ORDENADOR DEL GASTO</w:t>
      </w:r>
    </w:p>
    <w:p w14:paraId="786A12AA" w14:textId="77777777" w:rsidR="001055B6" w:rsidRPr="00565B61" w:rsidRDefault="001055B6" w:rsidP="001055B6">
      <w:pPr>
        <w:pStyle w:val="Textoindependiente"/>
        <w:tabs>
          <w:tab w:val="left" w:pos="426"/>
        </w:tabs>
        <w:ind w:left="-426" w:right="-661" w:firstLine="426"/>
        <w:rPr>
          <w:noProof/>
          <w:sz w:val="18"/>
          <w:szCs w:val="18"/>
        </w:rPr>
      </w:pPr>
      <w:r w:rsidRPr="00565B61">
        <w:rPr>
          <w:noProof/>
          <w:sz w:val="18"/>
          <w:szCs w:val="18"/>
        </w:rPr>
        <w:t>Cargo del Ordenador del Gasto</w:t>
      </w:r>
    </w:p>
    <w:p w14:paraId="185AF50D" w14:textId="77777777" w:rsidR="001055B6" w:rsidRPr="00565B61" w:rsidRDefault="001055B6" w:rsidP="001055B6">
      <w:pPr>
        <w:pStyle w:val="Textoindependiente"/>
        <w:tabs>
          <w:tab w:val="left" w:pos="426"/>
        </w:tabs>
        <w:ind w:left="-426" w:right="-661" w:firstLine="426"/>
        <w:rPr>
          <w:b/>
          <w:bCs/>
          <w:sz w:val="18"/>
          <w:szCs w:val="18"/>
        </w:rPr>
      </w:pPr>
    </w:p>
    <w:p w14:paraId="7477BFC6" w14:textId="77777777" w:rsidR="001055B6" w:rsidRPr="00565B61" w:rsidRDefault="001055B6" w:rsidP="001055B6">
      <w:pPr>
        <w:pStyle w:val="Textoindependiente"/>
        <w:tabs>
          <w:tab w:val="left" w:pos="426"/>
        </w:tabs>
        <w:ind w:left="-426" w:right="-661" w:firstLine="426"/>
        <w:rPr>
          <w:b/>
          <w:bCs/>
          <w:sz w:val="18"/>
          <w:szCs w:val="18"/>
        </w:rPr>
      </w:pPr>
      <w:r w:rsidRPr="00565B61">
        <w:rPr>
          <w:b/>
          <w:bCs/>
          <w:sz w:val="18"/>
          <w:szCs w:val="18"/>
        </w:rPr>
        <w:t>CONTRATISTA</w:t>
      </w:r>
    </w:p>
    <w:p w14:paraId="3104F6C8" w14:textId="77777777" w:rsidR="001055B6" w:rsidRPr="00565B61" w:rsidRDefault="001055B6" w:rsidP="001055B6">
      <w:pPr>
        <w:pStyle w:val="Textoindependiente"/>
        <w:tabs>
          <w:tab w:val="left" w:pos="426"/>
        </w:tabs>
        <w:ind w:left="-426" w:right="-661" w:firstLine="426"/>
        <w:rPr>
          <w:b/>
          <w:noProof/>
          <w:sz w:val="18"/>
          <w:szCs w:val="18"/>
        </w:rPr>
      </w:pPr>
      <w:r w:rsidRPr="00565B61">
        <w:rPr>
          <w:b/>
          <w:noProof/>
          <w:sz w:val="18"/>
          <w:szCs w:val="18"/>
        </w:rPr>
        <w:t>NOMBRE DEL REPRESENTANTE LEGAL DEL CONTRATISTA</w:t>
      </w:r>
    </w:p>
    <w:p w14:paraId="267C2735" w14:textId="77777777" w:rsidR="001055B6" w:rsidRPr="00565B61" w:rsidRDefault="001055B6" w:rsidP="001055B6">
      <w:pPr>
        <w:pStyle w:val="Textoindependiente"/>
        <w:tabs>
          <w:tab w:val="left" w:pos="426"/>
        </w:tabs>
        <w:ind w:left="-426" w:right="-661" w:firstLine="426"/>
        <w:rPr>
          <w:b/>
          <w:sz w:val="20"/>
          <w:szCs w:val="20"/>
        </w:rPr>
      </w:pPr>
      <w:r w:rsidRPr="00565B61">
        <w:rPr>
          <w:sz w:val="18"/>
          <w:szCs w:val="18"/>
        </w:rPr>
        <w:t>Calidad en que Actúa</w:t>
      </w:r>
    </w:p>
    <w:p w14:paraId="3AFDB9D6" w14:textId="03F8D9D9" w:rsidR="00745FCE" w:rsidRDefault="001055B6" w:rsidP="001055B6">
      <w:pPr>
        <w:tabs>
          <w:tab w:val="left" w:pos="-1080"/>
          <w:tab w:val="left" w:pos="0"/>
        </w:tabs>
        <w:rPr>
          <w:rFonts w:ascii="Arial" w:eastAsia="MS Mincho" w:hAnsi="Arial" w:cs="Arial"/>
        </w:rPr>
      </w:pPr>
      <w:r>
        <w:rPr>
          <w:rFonts w:ascii="Arial" w:hAnsi="Arial" w:cs="Arial"/>
          <w:b/>
          <w:sz w:val="22"/>
          <w:szCs w:val="22"/>
        </w:rPr>
        <w:br w:type="page"/>
      </w:r>
    </w:p>
    <w:p w14:paraId="3EFF117A" w14:textId="73F04FE9" w:rsidR="001055B6" w:rsidRPr="00072C7A" w:rsidRDefault="001055B6" w:rsidP="001055B6">
      <w:pPr>
        <w:jc w:val="center"/>
        <w:rPr>
          <w:rFonts w:ascii="Arial" w:hAnsi="Arial" w:cs="Arial"/>
          <w:b/>
          <w:sz w:val="20"/>
          <w:szCs w:val="20"/>
        </w:rPr>
      </w:pPr>
      <w:r w:rsidRPr="00072C7A">
        <w:rPr>
          <w:rFonts w:ascii="Arial" w:hAnsi="Arial" w:cs="Arial"/>
          <w:b/>
          <w:sz w:val="20"/>
          <w:szCs w:val="20"/>
        </w:rPr>
        <w:lastRenderedPageBreak/>
        <w:t>FORMULARIO</w:t>
      </w:r>
    </w:p>
    <w:p w14:paraId="5A4E3CE0" w14:textId="77777777" w:rsidR="001055B6" w:rsidRPr="00072C7A" w:rsidRDefault="001055B6" w:rsidP="001055B6">
      <w:pPr>
        <w:jc w:val="center"/>
        <w:rPr>
          <w:rFonts w:ascii="Arial" w:hAnsi="Arial" w:cs="Arial"/>
          <w:b/>
          <w:sz w:val="20"/>
          <w:szCs w:val="20"/>
        </w:rPr>
      </w:pPr>
    </w:p>
    <w:p w14:paraId="06824920" w14:textId="77777777" w:rsidR="001055B6" w:rsidRDefault="001055B6" w:rsidP="001055B6">
      <w:pPr>
        <w:jc w:val="center"/>
        <w:rPr>
          <w:rFonts w:ascii="Arial" w:hAnsi="Arial" w:cs="Arial"/>
          <w:b/>
          <w:sz w:val="20"/>
          <w:szCs w:val="20"/>
        </w:rPr>
      </w:pPr>
      <w:r w:rsidRPr="00072C7A">
        <w:rPr>
          <w:rFonts w:ascii="Arial" w:hAnsi="Arial" w:cs="Arial"/>
          <w:b/>
          <w:sz w:val="20"/>
          <w:szCs w:val="20"/>
        </w:rPr>
        <w:t>CARTA DE PRESENTACIÓN DE LA PROPUESTA</w:t>
      </w:r>
    </w:p>
    <w:p w14:paraId="4F3C0BBE" w14:textId="77777777" w:rsidR="001055B6" w:rsidRPr="00565B61" w:rsidRDefault="001055B6" w:rsidP="001055B6">
      <w:pPr>
        <w:jc w:val="both"/>
        <w:rPr>
          <w:rFonts w:ascii="Arial" w:hAnsi="Arial" w:cs="Arial"/>
          <w:sz w:val="20"/>
          <w:szCs w:val="20"/>
        </w:rPr>
      </w:pPr>
    </w:p>
    <w:p w14:paraId="4D9B5DED" w14:textId="77777777" w:rsidR="001055B6" w:rsidRPr="00565B61" w:rsidRDefault="001055B6" w:rsidP="001055B6">
      <w:pPr>
        <w:jc w:val="both"/>
        <w:rPr>
          <w:rFonts w:ascii="Arial" w:hAnsi="Arial" w:cs="Arial"/>
          <w:sz w:val="20"/>
          <w:szCs w:val="20"/>
        </w:rPr>
      </w:pPr>
      <w:r w:rsidRPr="00565B61">
        <w:rPr>
          <w:rFonts w:ascii="Arial" w:hAnsi="Arial" w:cs="Arial"/>
          <w:sz w:val="20"/>
          <w:szCs w:val="20"/>
        </w:rPr>
        <w:t>Ciudad, fecha.</w:t>
      </w:r>
    </w:p>
    <w:p w14:paraId="5C6F2822" w14:textId="77777777" w:rsidR="001055B6" w:rsidRPr="00565B61" w:rsidRDefault="001055B6" w:rsidP="001055B6">
      <w:pPr>
        <w:jc w:val="both"/>
        <w:rPr>
          <w:rFonts w:ascii="Arial" w:hAnsi="Arial" w:cs="Arial"/>
          <w:sz w:val="20"/>
          <w:szCs w:val="20"/>
        </w:rPr>
      </w:pPr>
    </w:p>
    <w:p w14:paraId="2F6394CB" w14:textId="77777777" w:rsidR="001055B6" w:rsidRPr="00565B61" w:rsidRDefault="001055B6" w:rsidP="001055B6">
      <w:pPr>
        <w:jc w:val="both"/>
        <w:rPr>
          <w:rFonts w:ascii="Arial" w:hAnsi="Arial" w:cs="Arial"/>
          <w:sz w:val="20"/>
          <w:szCs w:val="20"/>
        </w:rPr>
      </w:pPr>
      <w:r w:rsidRPr="00565B61">
        <w:rPr>
          <w:rFonts w:ascii="Arial" w:hAnsi="Arial" w:cs="Arial"/>
          <w:sz w:val="20"/>
          <w:szCs w:val="20"/>
        </w:rPr>
        <w:t>Señores</w:t>
      </w:r>
    </w:p>
    <w:p w14:paraId="1A4FED91" w14:textId="77777777" w:rsidR="001055B6" w:rsidRPr="00565B61" w:rsidRDefault="001055B6" w:rsidP="001055B6">
      <w:pPr>
        <w:jc w:val="both"/>
        <w:rPr>
          <w:rFonts w:ascii="Arial" w:hAnsi="Arial" w:cs="Arial"/>
          <w:sz w:val="20"/>
          <w:szCs w:val="20"/>
        </w:rPr>
      </w:pPr>
      <w:r w:rsidRPr="00565B61">
        <w:rPr>
          <w:rFonts w:ascii="Arial" w:hAnsi="Arial" w:cs="Arial"/>
          <w:sz w:val="20"/>
          <w:szCs w:val="20"/>
        </w:rPr>
        <w:t>POLICÍA NACIONAL – POLICÍA METROPOLITANA DE NEIVA</w:t>
      </w:r>
    </w:p>
    <w:p w14:paraId="07598189" w14:textId="77777777" w:rsidR="001055B6" w:rsidRPr="00565B61" w:rsidRDefault="001055B6" w:rsidP="001055B6">
      <w:pPr>
        <w:jc w:val="both"/>
        <w:rPr>
          <w:rFonts w:ascii="Arial" w:hAnsi="Arial" w:cs="Arial"/>
          <w:sz w:val="20"/>
          <w:szCs w:val="20"/>
        </w:rPr>
      </w:pPr>
      <w:r w:rsidRPr="00565B61">
        <w:rPr>
          <w:rFonts w:ascii="Arial" w:hAnsi="Arial" w:cs="Arial"/>
          <w:sz w:val="20"/>
          <w:szCs w:val="20"/>
        </w:rPr>
        <w:t>Ciudad</w:t>
      </w:r>
    </w:p>
    <w:p w14:paraId="0FCB1E8B" w14:textId="77777777" w:rsidR="001055B6" w:rsidRDefault="001055B6" w:rsidP="001055B6">
      <w:pPr>
        <w:jc w:val="both"/>
        <w:rPr>
          <w:rFonts w:ascii="Arial" w:hAnsi="Arial" w:cs="Arial"/>
          <w:sz w:val="20"/>
          <w:szCs w:val="20"/>
        </w:rPr>
      </w:pPr>
    </w:p>
    <w:p w14:paraId="0791CDFC" w14:textId="77777777" w:rsidR="00164D76" w:rsidRDefault="001055B6" w:rsidP="00164D76">
      <w:pPr>
        <w:jc w:val="both"/>
        <w:rPr>
          <w:rFonts w:ascii="Arial" w:hAnsi="Arial" w:cs="Arial"/>
          <w:b/>
          <w:color w:val="000000"/>
          <w:sz w:val="20"/>
          <w:szCs w:val="19"/>
        </w:rPr>
      </w:pPr>
      <w:r>
        <w:rPr>
          <w:rFonts w:ascii="Arial" w:hAnsi="Arial" w:cs="Arial"/>
          <w:sz w:val="20"/>
          <w:szCs w:val="20"/>
        </w:rPr>
        <w:t xml:space="preserve">Referencia: </w:t>
      </w:r>
      <w:r w:rsidRPr="00565B61">
        <w:rPr>
          <w:rFonts w:ascii="Arial" w:hAnsi="Arial" w:cs="Arial"/>
          <w:sz w:val="20"/>
          <w:szCs w:val="20"/>
        </w:rPr>
        <w:t xml:space="preserve">Presentación de propuesta para el </w:t>
      </w:r>
      <w:r>
        <w:rPr>
          <w:rFonts w:ascii="Arial" w:hAnsi="Arial" w:cs="Arial"/>
          <w:sz w:val="20"/>
          <w:szCs w:val="20"/>
        </w:rPr>
        <w:t>p</w:t>
      </w:r>
      <w:r w:rsidRPr="00565B61">
        <w:rPr>
          <w:rFonts w:ascii="Arial" w:hAnsi="Arial" w:cs="Arial"/>
          <w:sz w:val="20"/>
          <w:szCs w:val="20"/>
        </w:rPr>
        <w:t xml:space="preserve">roceso de Selección Abreviada </w:t>
      </w:r>
      <w:r w:rsidRPr="00565B61">
        <w:rPr>
          <w:rFonts w:ascii="Arial" w:hAnsi="Arial" w:cs="Arial"/>
          <w:b/>
          <w:sz w:val="20"/>
          <w:szCs w:val="20"/>
        </w:rPr>
        <w:t xml:space="preserve">PN MENEV SA MC </w:t>
      </w:r>
      <w:r w:rsidR="00C37E81">
        <w:rPr>
          <w:rFonts w:ascii="Arial" w:hAnsi="Arial" w:cs="Arial"/>
          <w:b/>
          <w:bCs/>
          <w:sz w:val="20"/>
          <w:szCs w:val="20"/>
        </w:rPr>
        <w:t>005</w:t>
      </w:r>
      <w:r>
        <w:rPr>
          <w:rFonts w:ascii="Arial" w:hAnsi="Arial" w:cs="Arial"/>
          <w:b/>
          <w:bCs/>
          <w:sz w:val="20"/>
          <w:szCs w:val="20"/>
        </w:rPr>
        <w:t xml:space="preserve"> 2026</w:t>
      </w:r>
      <w:r>
        <w:rPr>
          <w:rFonts w:ascii="Arial" w:hAnsi="Arial" w:cs="Arial"/>
          <w:sz w:val="20"/>
          <w:szCs w:val="20"/>
        </w:rPr>
        <w:t xml:space="preserve"> cuyo objeto contractual es el</w:t>
      </w:r>
      <w:r w:rsidRPr="00565B61">
        <w:rPr>
          <w:rFonts w:ascii="Arial" w:hAnsi="Arial" w:cs="Arial"/>
          <w:sz w:val="20"/>
          <w:szCs w:val="20"/>
        </w:rPr>
        <w:t xml:space="preserve"> </w:t>
      </w:r>
      <w:r w:rsidR="00164D76" w:rsidRPr="00DC1FA0">
        <w:rPr>
          <w:rFonts w:ascii="Arial" w:hAnsi="Arial" w:cs="Arial"/>
          <w:b/>
          <w:sz w:val="20"/>
          <w:szCs w:val="19"/>
        </w:rPr>
        <w:t xml:space="preserve">ACTIVIDADES DE BIENESTAR SOCIAL, SERVICIOS DE ESPARCIMIENTO CULTURALES, DEPORTIVOS, APOYOS PSICOSOCIALES Y COMUNIDAD, PARA LA POLICÍA METROPOLITANA DE NEIVA, DEPARTAMENTO DE POLICIA HUILA, REGION DE POLICIA </w:t>
      </w:r>
      <w:r w:rsidR="00164D76" w:rsidRPr="00DC1FA0">
        <w:rPr>
          <w:rFonts w:ascii="Arial" w:hAnsi="Arial" w:cs="Arial"/>
          <w:b/>
          <w:color w:val="000000"/>
          <w:sz w:val="20"/>
          <w:szCs w:val="19"/>
        </w:rPr>
        <w:t>No. 2, GRUPO DE INCORPORACIÓN HUILA (GIUIL),</w:t>
      </w:r>
      <w:r w:rsidR="00164D76">
        <w:rPr>
          <w:rFonts w:ascii="Arial" w:hAnsi="Arial" w:cs="Arial"/>
          <w:b/>
          <w:color w:val="000000"/>
          <w:sz w:val="20"/>
          <w:szCs w:val="19"/>
        </w:rPr>
        <w:t xml:space="preserve"> </w:t>
      </w:r>
      <w:r w:rsidR="00164D76" w:rsidRPr="00DC1FA0">
        <w:rPr>
          <w:rFonts w:ascii="Arial" w:hAnsi="Arial" w:cs="Arial"/>
          <w:b/>
          <w:color w:val="000000"/>
          <w:sz w:val="20"/>
          <w:szCs w:val="19"/>
        </w:rPr>
        <w:t>UNIDAD DE DIÁLOGO Y MANTENIMIENTO DEL ORDEN (UNDMO), CENTRO RECREACIONAL NEIVA (CERNE), COLEGIO SAN MIGUEL ARCANGEL (COSMA), OFICINA DE CONTROL INTERNO (OCINT)</w:t>
      </w:r>
      <w:r w:rsidR="00164D76">
        <w:rPr>
          <w:rFonts w:ascii="Arial" w:hAnsi="Arial" w:cs="Arial"/>
          <w:b/>
          <w:color w:val="000000"/>
          <w:sz w:val="20"/>
          <w:szCs w:val="19"/>
        </w:rPr>
        <w:t xml:space="preserve">, ACTIVIDADES </w:t>
      </w:r>
      <w:r w:rsidR="00164D76" w:rsidRPr="00C03EC3">
        <w:rPr>
          <w:rFonts w:ascii="Arial" w:hAnsi="Arial" w:cs="Arial"/>
          <w:b/>
          <w:color w:val="000000"/>
          <w:sz w:val="20"/>
          <w:szCs w:val="19"/>
        </w:rPr>
        <w:t>ESTABLECIDAS EN LA RESOLUCIÓN NRO. 0424 DEL 07/02/2023 POR LA CUAL SE CREA EL SISTEMA DE ATENCIÓN INTEGRAL PARA LA FAMILIA POLICIAL</w:t>
      </w:r>
      <w:r w:rsidR="00164D76">
        <w:rPr>
          <w:rFonts w:ascii="Arial" w:hAnsi="Arial" w:cs="Arial"/>
          <w:b/>
          <w:color w:val="000000"/>
          <w:sz w:val="20"/>
          <w:szCs w:val="19"/>
        </w:rPr>
        <w:t>.</w:t>
      </w:r>
    </w:p>
    <w:p w14:paraId="2E4CD828" w14:textId="7F97F484" w:rsidR="001055B6" w:rsidRPr="00565B61" w:rsidRDefault="001055B6" w:rsidP="00164D76">
      <w:pPr>
        <w:ind w:left="82" w:right="177"/>
        <w:jc w:val="both"/>
        <w:rPr>
          <w:rFonts w:ascii="Arial" w:hAnsi="Arial" w:cs="Arial"/>
          <w:sz w:val="22"/>
          <w:szCs w:val="22"/>
        </w:rPr>
      </w:pPr>
    </w:p>
    <w:p w14:paraId="439DB452" w14:textId="77777777" w:rsidR="00164D76" w:rsidRDefault="001055B6" w:rsidP="00164D76">
      <w:pPr>
        <w:jc w:val="both"/>
        <w:rPr>
          <w:rFonts w:ascii="Arial" w:hAnsi="Arial" w:cs="Arial"/>
          <w:b/>
          <w:color w:val="000000"/>
          <w:sz w:val="20"/>
          <w:szCs w:val="19"/>
        </w:rPr>
      </w:pPr>
      <w:r w:rsidRPr="00565B61">
        <w:rPr>
          <w:rFonts w:ascii="Arial" w:hAnsi="Arial" w:cs="Arial"/>
          <w:sz w:val="22"/>
          <w:szCs w:val="22"/>
        </w:rPr>
        <w:t>(</w:t>
      </w:r>
      <w:r w:rsidRPr="00565B61">
        <w:rPr>
          <w:rFonts w:ascii="Arial" w:hAnsi="Arial" w:cs="Arial"/>
          <w:sz w:val="20"/>
          <w:szCs w:val="20"/>
        </w:rPr>
        <w:t xml:space="preserve">Nombre)(s)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de Menor Cuantía No. </w:t>
      </w:r>
      <w:r>
        <w:rPr>
          <w:rFonts w:ascii="Arial" w:hAnsi="Arial" w:cs="Arial"/>
          <w:b/>
          <w:sz w:val="20"/>
          <w:szCs w:val="20"/>
        </w:rPr>
        <w:t xml:space="preserve">PN MENEV SA MC </w:t>
      </w:r>
      <w:r w:rsidR="00C37E81">
        <w:rPr>
          <w:rFonts w:ascii="Arial" w:hAnsi="Arial" w:cs="Arial"/>
          <w:b/>
          <w:bCs/>
          <w:sz w:val="20"/>
          <w:szCs w:val="20"/>
        </w:rPr>
        <w:t>005</w:t>
      </w:r>
      <w:r>
        <w:rPr>
          <w:rFonts w:ascii="Arial" w:hAnsi="Arial" w:cs="Arial"/>
          <w:b/>
          <w:bCs/>
          <w:sz w:val="20"/>
          <w:szCs w:val="20"/>
        </w:rPr>
        <w:t xml:space="preserve"> 2026</w:t>
      </w:r>
      <w:r w:rsidRPr="00565B61">
        <w:rPr>
          <w:rFonts w:ascii="Arial" w:hAnsi="Arial" w:cs="Arial"/>
          <w:sz w:val="20"/>
          <w:szCs w:val="20"/>
        </w:rPr>
        <w:t xml:space="preserve">, convocado por la POLICÍA METROPOLITANA DE NEIVA DE LA POLICÍA NACIONAL –, cuyo objeto es la </w:t>
      </w:r>
      <w:r w:rsidR="00164D76" w:rsidRPr="00DC1FA0">
        <w:rPr>
          <w:rFonts w:ascii="Arial" w:hAnsi="Arial" w:cs="Arial"/>
          <w:b/>
          <w:sz w:val="20"/>
          <w:szCs w:val="19"/>
        </w:rPr>
        <w:t xml:space="preserve">ACTIVIDADES DE BIENESTAR SOCIAL, SERVICIOS DE ESPARCIMIENTO CULTURALES, DEPORTIVOS, APOYOS PSICOSOCIALES Y COMUNIDAD, PARA LA POLICÍA METROPOLITANA DE NEIVA, DEPARTAMENTO DE POLICIA HUILA, REGION DE POLICIA </w:t>
      </w:r>
      <w:r w:rsidR="00164D76" w:rsidRPr="00DC1FA0">
        <w:rPr>
          <w:rFonts w:ascii="Arial" w:hAnsi="Arial" w:cs="Arial"/>
          <w:b/>
          <w:color w:val="000000"/>
          <w:sz w:val="20"/>
          <w:szCs w:val="19"/>
        </w:rPr>
        <w:t>No. 2, GRUPO DE INCORPORACIÓN HUILA (GIUIL),</w:t>
      </w:r>
      <w:r w:rsidR="00164D76">
        <w:rPr>
          <w:rFonts w:ascii="Arial" w:hAnsi="Arial" w:cs="Arial"/>
          <w:b/>
          <w:color w:val="000000"/>
          <w:sz w:val="20"/>
          <w:szCs w:val="19"/>
        </w:rPr>
        <w:t xml:space="preserve"> </w:t>
      </w:r>
      <w:r w:rsidR="00164D76" w:rsidRPr="00DC1FA0">
        <w:rPr>
          <w:rFonts w:ascii="Arial" w:hAnsi="Arial" w:cs="Arial"/>
          <w:b/>
          <w:color w:val="000000"/>
          <w:sz w:val="20"/>
          <w:szCs w:val="19"/>
        </w:rPr>
        <w:t>UNIDAD DE DIÁLOGO Y MANTENIMIENTO DEL ORDEN (UNDMO), CENTRO RECREACIONAL NEIVA (CERNE), COLEGIO SAN MIGUEL ARCANGEL (COSMA), OFICINA DE CONTROL INTERNO (OCINT)</w:t>
      </w:r>
      <w:r w:rsidR="00164D76">
        <w:rPr>
          <w:rFonts w:ascii="Arial" w:hAnsi="Arial" w:cs="Arial"/>
          <w:b/>
          <w:color w:val="000000"/>
          <w:sz w:val="20"/>
          <w:szCs w:val="19"/>
        </w:rPr>
        <w:t xml:space="preserve">, ACTIVIDADES </w:t>
      </w:r>
      <w:r w:rsidR="00164D76" w:rsidRPr="00C03EC3">
        <w:rPr>
          <w:rFonts w:ascii="Arial" w:hAnsi="Arial" w:cs="Arial"/>
          <w:b/>
          <w:color w:val="000000"/>
          <w:sz w:val="20"/>
          <w:szCs w:val="19"/>
        </w:rPr>
        <w:t>ESTABLECIDAS EN LA RESOLUCIÓN NRO. 0424 DEL 07/02/2023 POR LA CUAL SE CREA EL SISTEMA DE ATENCIÓN INTEGRAL PARA LA FAMILIA POLICIAL</w:t>
      </w:r>
      <w:r w:rsidR="00164D76">
        <w:rPr>
          <w:rFonts w:ascii="Arial" w:hAnsi="Arial" w:cs="Arial"/>
          <w:b/>
          <w:color w:val="000000"/>
          <w:sz w:val="20"/>
          <w:szCs w:val="19"/>
        </w:rPr>
        <w:t>.</w:t>
      </w:r>
    </w:p>
    <w:p w14:paraId="780DFDFF" w14:textId="141B9365" w:rsidR="001055B6" w:rsidRPr="00565B61" w:rsidRDefault="001055B6" w:rsidP="00164D76">
      <w:pPr>
        <w:ind w:left="82" w:right="177"/>
        <w:jc w:val="both"/>
        <w:rPr>
          <w:rFonts w:ascii="Arial" w:hAnsi="Arial" w:cs="Arial"/>
          <w:b/>
          <w:sz w:val="20"/>
          <w:szCs w:val="20"/>
        </w:rPr>
      </w:pPr>
    </w:p>
    <w:p w14:paraId="4BD6095C" w14:textId="77777777" w:rsidR="001055B6" w:rsidRPr="00565B61" w:rsidRDefault="001055B6" w:rsidP="001055B6">
      <w:pPr>
        <w:jc w:val="both"/>
        <w:rPr>
          <w:rFonts w:ascii="Arial" w:hAnsi="Arial" w:cs="Arial"/>
          <w:b/>
          <w:sz w:val="20"/>
          <w:szCs w:val="20"/>
        </w:rPr>
      </w:pPr>
      <w:r w:rsidRPr="00565B61">
        <w:rPr>
          <w:rFonts w:ascii="Arial" w:hAnsi="Arial" w:cs="Arial"/>
          <w:sz w:val="20"/>
          <w:szCs w:val="20"/>
        </w:rPr>
        <w:t xml:space="preserve">Conforme a la información suministrada en los términos establecidos en el </w:t>
      </w:r>
      <w:r>
        <w:rPr>
          <w:rFonts w:ascii="Arial" w:hAnsi="Arial" w:cs="Arial"/>
          <w:sz w:val="20"/>
          <w:szCs w:val="20"/>
        </w:rPr>
        <w:t>pliego de condiciones</w:t>
      </w:r>
      <w:r w:rsidRPr="00565B61">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D31F3A6" w14:textId="77777777" w:rsidR="001055B6" w:rsidRPr="00565B61" w:rsidRDefault="001055B6" w:rsidP="001055B6">
      <w:pPr>
        <w:jc w:val="both"/>
        <w:rPr>
          <w:rFonts w:ascii="Arial" w:hAnsi="Arial" w:cs="Arial"/>
          <w:sz w:val="20"/>
          <w:szCs w:val="20"/>
        </w:rPr>
      </w:pPr>
    </w:p>
    <w:p w14:paraId="305D105B" w14:textId="77777777" w:rsidR="001055B6" w:rsidRPr="00565B61" w:rsidRDefault="001055B6" w:rsidP="001055B6">
      <w:pPr>
        <w:jc w:val="both"/>
        <w:rPr>
          <w:rFonts w:ascii="Arial" w:hAnsi="Arial" w:cs="Arial"/>
          <w:sz w:val="20"/>
          <w:szCs w:val="20"/>
        </w:rPr>
      </w:pPr>
      <w:r w:rsidRPr="00565B61">
        <w:rPr>
          <w:rFonts w:ascii="Arial" w:hAnsi="Arial" w:cs="Arial"/>
          <w:sz w:val="20"/>
          <w:szCs w:val="20"/>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14:paraId="7D494002" w14:textId="77777777" w:rsidR="001055B6" w:rsidRPr="00565B61" w:rsidRDefault="001055B6" w:rsidP="001055B6">
      <w:pPr>
        <w:jc w:val="both"/>
        <w:rPr>
          <w:rFonts w:ascii="Arial" w:hAnsi="Arial" w:cs="Arial"/>
          <w:sz w:val="20"/>
          <w:szCs w:val="20"/>
        </w:rPr>
      </w:pPr>
    </w:p>
    <w:p w14:paraId="7E297B78" w14:textId="77777777" w:rsidR="001055B6" w:rsidRPr="00565B61" w:rsidRDefault="001055B6" w:rsidP="001055B6">
      <w:pPr>
        <w:jc w:val="both"/>
        <w:rPr>
          <w:rFonts w:ascii="Arial" w:hAnsi="Arial" w:cs="Arial"/>
          <w:sz w:val="20"/>
          <w:szCs w:val="20"/>
        </w:rPr>
      </w:pPr>
      <w:r w:rsidRPr="00565B61">
        <w:rPr>
          <w:rFonts w:ascii="Arial" w:hAnsi="Arial" w:cs="Arial"/>
          <w:sz w:val="20"/>
          <w:szCs w:val="20"/>
        </w:rPr>
        <w:lastRenderedPageBreak/>
        <w:t>En relación con la propuesta que presento, manifiesto lo siguiente:</w:t>
      </w:r>
    </w:p>
    <w:p w14:paraId="1872966B" w14:textId="77777777" w:rsidR="001055B6" w:rsidRPr="00565B61" w:rsidRDefault="001055B6" w:rsidP="001055B6">
      <w:pPr>
        <w:ind w:left="426"/>
        <w:jc w:val="both"/>
        <w:rPr>
          <w:rFonts w:ascii="Arial" w:hAnsi="Arial" w:cs="Arial"/>
          <w:sz w:val="20"/>
          <w:szCs w:val="20"/>
        </w:rPr>
      </w:pPr>
    </w:p>
    <w:p w14:paraId="7F014907" w14:textId="77777777" w:rsidR="001055B6" w:rsidRPr="00565B61" w:rsidRDefault="001055B6" w:rsidP="001055B6">
      <w:pPr>
        <w:pStyle w:val="Prrafodelista"/>
        <w:numPr>
          <w:ilvl w:val="0"/>
          <w:numId w:val="12"/>
        </w:numPr>
        <w:ind w:left="426"/>
        <w:jc w:val="both"/>
        <w:rPr>
          <w:rFonts w:ascii="Arial" w:hAnsi="Arial" w:cs="Arial"/>
          <w:sz w:val="20"/>
          <w:szCs w:val="20"/>
        </w:rPr>
      </w:pPr>
      <w:r w:rsidRPr="00565B61">
        <w:rPr>
          <w:rFonts w:ascii="Arial" w:hAnsi="Arial" w:cs="Arial"/>
          <w:sz w:val="20"/>
          <w:szCs w:val="20"/>
        </w:rPr>
        <w:t>Que el proponente que represento conoce y acepta el contenido de los pliegos de condiciones y de sus anexos y formularios, así como el de cada uno de las adendas hechos al mismo.</w:t>
      </w:r>
    </w:p>
    <w:p w14:paraId="6F5BA0A7" w14:textId="77777777" w:rsidR="001055B6" w:rsidRPr="00565B61" w:rsidRDefault="001055B6" w:rsidP="001055B6">
      <w:pPr>
        <w:ind w:left="426"/>
        <w:jc w:val="both"/>
        <w:rPr>
          <w:rFonts w:ascii="Arial" w:hAnsi="Arial" w:cs="Arial"/>
          <w:sz w:val="20"/>
          <w:szCs w:val="20"/>
        </w:rPr>
      </w:pPr>
    </w:p>
    <w:p w14:paraId="292F2479" w14:textId="77777777" w:rsidR="001055B6" w:rsidRPr="003D586A" w:rsidRDefault="001055B6" w:rsidP="001055B6">
      <w:pPr>
        <w:pStyle w:val="Prrafodelista"/>
        <w:numPr>
          <w:ilvl w:val="0"/>
          <w:numId w:val="12"/>
        </w:numPr>
        <w:ind w:left="426"/>
        <w:jc w:val="both"/>
        <w:rPr>
          <w:rFonts w:ascii="Arial" w:hAnsi="Arial" w:cs="Arial"/>
          <w:sz w:val="20"/>
          <w:szCs w:val="20"/>
        </w:rPr>
      </w:pPr>
      <w:r w:rsidRPr="00565B61">
        <w:rPr>
          <w:rFonts w:ascii="Arial" w:hAnsi="Arial" w:cs="Arial"/>
          <w:sz w:val="20"/>
          <w:szCs w:val="20"/>
        </w:rPr>
        <w:t>Que la propuesta que presento es irrevocable e incondicional, y obliga insubordinadamente al proponente que represento.</w:t>
      </w:r>
    </w:p>
    <w:p w14:paraId="10970EE6" w14:textId="77777777" w:rsidR="001055B6" w:rsidRPr="00565B61" w:rsidRDefault="001055B6" w:rsidP="001055B6">
      <w:pPr>
        <w:pStyle w:val="Prrafodelista"/>
        <w:numPr>
          <w:ilvl w:val="0"/>
          <w:numId w:val="12"/>
        </w:numPr>
        <w:ind w:left="426"/>
        <w:jc w:val="both"/>
        <w:rPr>
          <w:rFonts w:ascii="Arial" w:hAnsi="Arial" w:cs="Arial"/>
          <w:sz w:val="20"/>
          <w:szCs w:val="20"/>
        </w:rPr>
      </w:pPr>
      <w:r w:rsidRPr="00565B61">
        <w:rPr>
          <w:rFonts w:ascii="Arial" w:hAnsi="Arial" w:cs="Arial"/>
          <w:sz w:val="20"/>
          <w:szCs w:val="20"/>
        </w:rPr>
        <w:t xml:space="preserve">Que ni el representante legal </w:t>
      </w:r>
      <w:proofErr w:type="spellStart"/>
      <w:r w:rsidRPr="00565B61">
        <w:rPr>
          <w:rFonts w:ascii="Arial" w:hAnsi="Arial" w:cs="Arial"/>
          <w:sz w:val="20"/>
          <w:szCs w:val="20"/>
        </w:rPr>
        <w:t>ó</w:t>
      </w:r>
      <w:proofErr w:type="spellEnd"/>
      <w:r w:rsidRPr="00565B61">
        <w:rPr>
          <w:rFonts w:ascii="Arial" w:hAnsi="Arial" w:cs="Arial"/>
          <w:sz w:val="20"/>
          <w:szCs w:val="20"/>
        </w:rPr>
        <w:t xml:space="preserve"> apoderado del proponente, ni el proponente mismo, ni sus integrantes y directores nos encontramos incursos en ninguna de las causales de inhabilidad y/o </w:t>
      </w:r>
      <w:proofErr w:type="gramStart"/>
      <w:r w:rsidRPr="00565B61">
        <w:rPr>
          <w:rFonts w:ascii="Arial" w:hAnsi="Arial" w:cs="Arial"/>
          <w:sz w:val="20"/>
          <w:szCs w:val="20"/>
        </w:rPr>
        <w:t>incompatibilidad determinadas</w:t>
      </w:r>
      <w:proofErr w:type="gramEnd"/>
      <w:r w:rsidRPr="00565B61">
        <w:rPr>
          <w:rFonts w:ascii="Arial" w:hAnsi="Arial" w:cs="Arial"/>
          <w:sz w:val="20"/>
          <w:szCs w:val="20"/>
        </w:rPr>
        <w:t xml:space="preserve"> por la Constitución Política y la ley aplicable.</w:t>
      </w:r>
    </w:p>
    <w:p w14:paraId="0E235856" w14:textId="77777777" w:rsidR="001055B6" w:rsidRPr="00565B61" w:rsidRDefault="001055B6" w:rsidP="001055B6">
      <w:pPr>
        <w:ind w:left="426"/>
        <w:jc w:val="both"/>
        <w:rPr>
          <w:rFonts w:ascii="Arial" w:hAnsi="Arial" w:cs="Arial"/>
          <w:sz w:val="20"/>
          <w:szCs w:val="20"/>
        </w:rPr>
      </w:pPr>
    </w:p>
    <w:p w14:paraId="7D00995B" w14:textId="77777777" w:rsidR="001055B6" w:rsidRPr="00565B61" w:rsidRDefault="001055B6" w:rsidP="001055B6">
      <w:pPr>
        <w:pStyle w:val="Prrafodelista"/>
        <w:numPr>
          <w:ilvl w:val="0"/>
          <w:numId w:val="12"/>
        </w:numPr>
        <w:ind w:left="426"/>
        <w:jc w:val="both"/>
        <w:rPr>
          <w:rFonts w:ascii="Arial" w:hAnsi="Arial" w:cs="Arial"/>
          <w:sz w:val="20"/>
          <w:szCs w:val="20"/>
        </w:rPr>
      </w:pPr>
      <w:r w:rsidRPr="00565B61">
        <w:rPr>
          <w:rFonts w:ascii="Arial" w:hAnsi="Arial" w:cs="Arial"/>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B082827" w14:textId="77777777" w:rsidR="001055B6" w:rsidRPr="00565B61" w:rsidRDefault="001055B6" w:rsidP="001055B6">
      <w:pPr>
        <w:ind w:left="426"/>
        <w:jc w:val="both"/>
        <w:rPr>
          <w:rFonts w:ascii="Arial" w:hAnsi="Arial" w:cs="Arial"/>
          <w:sz w:val="20"/>
          <w:szCs w:val="20"/>
        </w:rPr>
      </w:pPr>
    </w:p>
    <w:p w14:paraId="22F92FD2" w14:textId="77777777" w:rsidR="001055B6" w:rsidRPr="00565B61" w:rsidRDefault="001055B6" w:rsidP="001055B6">
      <w:pPr>
        <w:pStyle w:val="Prrafodelista"/>
        <w:numPr>
          <w:ilvl w:val="0"/>
          <w:numId w:val="12"/>
        </w:numPr>
        <w:ind w:left="426"/>
        <w:jc w:val="both"/>
        <w:rPr>
          <w:rFonts w:ascii="Arial" w:hAnsi="Arial" w:cs="Arial"/>
          <w:sz w:val="20"/>
          <w:szCs w:val="20"/>
        </w:rPr>
      </w:pPr>
      <w:r w:rsidRPr="00565B61">
        <w:rPr>
          <w:rFonts w:ascii="Arial" w:hAnsi="Arial" w:cs="Arial"/>
          <w:sz w:val="20"/>
          <w:szCs w:val="20"/>
        </w:rPr>
        <w:t xml:space="preserve">Que nuestra propuesta básica cumple con todos y cada uno de los requerimientos y condiciones establecidos en los pliegos de condiciones y en la Ley, y cualquier omisión, contradicción </w:t>
      </w:r>
      <w:proofErr w:type="spellStart"/>
      <w:r w:rsidRPr="00565B61">
        <w:rPr>
          <w:rFonts w:ascii="Arial" w:hAnsi="Arial" w:cs="Arial"/>
          <w:sz w:val="20"/>
          <w:szCs w:val="20"/>
        </w:rPr>
        <w:t>ó</w:t>
      </w:r>
      <w:proofErr w:type="spellEnd"/>
      <w:r w:rsidRPr="00565B61">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4CAC41FC" w14:textId="77777777" w:rsidR="001055B6" w:rsidRPr="00565B61" w:rsidRDefault="001055B6" w:rsidP="001055B6">
      <w:pPr>
        <w:ind w:left="426"/>
        <w:jc w:val="both"/>
        <w:rPr>
          <w:rFonts w:ascii="Arial" w:hAnsi="Arial" w:cs="Arial"/>
          <w:sz w:val="20"/>
          <w:szCs w:val="20"/>
        </w:rPr>
      </w:pPr>
    </w:p>
    <w:p w14:paraId="076C5151" w14:textId="77777777" w:rsidR="001055B6" w:rsidRPr="00565B61" w:rsidRDefault="001055B6" w:rsidP="001055B6">
      <w:pPr>
        <w:pStyle w:val="Prrafodelista"/>
        <w:numPr>
          <w:ilvl w:val="0"/>
          <w:numId w:val="12"/>
        </w:numPr>
        <w:ind w:left="426"/>
        <w:jc w:val="both"/>
        <w:rPr>
          <w:rFonts w:ascii="Arial" w:hAnsi="Arial" w:cs="Arial"/>
          <w:sz w:val="20"/>
          <w:szCs w:val="20"/>
        </w:rPr>
      </w:pPr>
      <w:r w:rsidRPr="00565B61">
        <w:rPr>
          <w:rFonts w:ascii="Arial" w:hAnsi="Arial" w:cs="Arial"/>
          <w:sz w:val="20"/>
          <w:szCs w:val="20"/>
        </w:rPr>
        <w:t>Que nos comprometemos a proveer a la POLICÍA NACIONAL – POLICÍA METROPOLITANA DE NEIVA – Unidad Ejecutora,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61785210" w14:textId="77777777" w:rsidR="001055B6" w:rsidRPr="00565B61" w:rsidRDefault="001055B6" w:rsidP="001055B6">
      <w:pPr>
        <w:ind w:left="426"/>
        <w:jc w:val="both"/>
        <w:rPr>
          <w:rFonts w:ascii="Arial" w:hAnsi="Arial" w:cs="Arial"/>
          <w:sz w:val="20"/>
          <w:szCs w:val="20"/>
        </w:rPr>
      </w:pPr>
    </w:p>
    <w:p w14:paraId="5FF10E25" w14:textId="77777777" w:rsidR="001055B6" w:rsidRPr="00565B61" w:rsidRDefault="001055B6" w:rsidP="001055B6">
      <w:pPr>
        <w:pStyle w:val="Prrafodelista"/>
        <w:numPr>
          <w:ilvl w:val="0"/>
          <w:numId w:val="12"/>
        </w:numPr>
        <w:ind w:left="426"/>
        <w:jc w:val="both"/>
        <w:rPr>
          <w:rFonts w:ascii="Arial" w:hAnsi="Arial" w:cs="Arial"/>
          <w:sz w:val="20"/>
          <w:szCs w:val="20"/>
        </w:rPr>
      </w:pPr>
      <w:r w:rsidRPr="00565B61">
        <w:rPr>
          <w:rFonts w:ascii="Arial" w:hAnsi="Arial" w:cs="Arial"/>
          <w:sz w:val="20"/>
          <w:szCs w:val="20"/>
        </w:rPr>
        <w:t>Reconocemos la responsabilidad que nos concierne en el sentido de conocer técnicamente las características y especificaciones de los bonos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Policía Metropolitana de Neiva, en el caso de resultar adjudicataria nuestra propuesta, cumple con todas y cada una de las exigencias de los pliegos de condiciones, sus anexos, sus formularios y adendas que llegaren a suscribirse.</w:t>
      </w:r>
    </w:p>
    <w:p w14:paraId="3DB89595" w14:textId="77777777" w:rsidR="001055B6" w:rsidRPr="00565B61" w:rsidRDefault="001055B6" w:rsidP="001055B6">
      <w:pPr>
        <w:ind w:left="426"/>
        <w:jc w:val="both"/>
        <w:rPr>
          <w:rFonts w:ascii="Arial" w:hAnsi="Arial" w:cs="Arial"/>
          <w:sz w:val="20"/>
          <w:szCs w:val="20"/>
        </w:rPr>
      </w:pPr>
    </w:p>
    <w:p w14:paraId="6D4F3D6F" w14:textId="77777777" w:rsidR="001055B6" w:rsidRPr="00565B61" w:rsidRDefault="001055B6" w:rsidP="001055B6">
      <w:pPr>
        <w:pStyle w:val="Prrafodelista"/>
        <w:numPr>
          <w:ilvl w:val="0"/>
          <w:numId w:val="12"/>
        </w:numPr>
        <w:ind w:left="426"/>
        <w:jc w:val="both"/>
        <w:rPr>
          <w:rFonts w:ascii="Arial" w:hAnsi="Arial" w:cs="Arial"/>
          <w:sz w:val="20"/>
          <w:szCs w:val="20"/>
        </w:rPr>
      </w:pPr>
      <w:r w:rsidRPr="00565B61">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13F4B008" w14:textId="77777777" w:rsidR="001055B6" w:rsidRPr="00565B61" w:rsidRDefault="001055B6" w:rsidP="001055B6">
      <w:pPr>
        <w:ind w:left="426"/>
        <w:jc w:val="both"/>
        <w:rPr>
          <w:rFonts w:ascii="Arial" w:hAnsi="Arial" w:cs="Arial"/>
          <w:sz w:val="20"/>
          <w:szCs w:val="20"/>
        </w:rPr>
      </w:pPr>
    </w:p>
    <w:p w14:paraId="2D11DB2E" w14:textId="77777777" w:rsidR="001055B6" w:rsidRPr="00565B61" w:rsidRDefault="001055B6" w:rsidP="001055B6">
      <w:pPr>
        <w:pStyle w:val="Prrafodelista"/>
        <w:numPr>
          <w:ilvl w:val="0"/>
          <w:numId w:val="12"/>
        </w:numPr>
        <w:ind w:left="426"/>
        <w:jc w:val="both"/>
        <w:rPr>
          <w:rFonts w:ascii="Arial" w:hAnsi="Arial" w:cs="Arial"/>
          <w:sz w:val="20"/>
          <w:szCs w:val="20"/>
        </w:rPr>
      </w:pPr>
      <w:r w:rsidRPr="00565B61">
        <w:rPr>
          <w:rFonts w:ascii="Arial" w:hAnsi="Arial" w:cs="Arial"/>
          <w:sz w:val="20"/>
          <w:szCs w:val="20"/>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w:t>
      </w:r>
      <w:r w:rsidRPr="00565B61">
        <w:rPr>
          <w:rFonts w:ascii="Arial" w:hAnsi="Arial" w:cs="Arial"/>
          <w:sz w:val="20"/>
          <w:szCs w:val="20"/>
        </w:rPr>
        <w:lastRenderedPageBreak/>
        <w:t>cualquier situación que surja y no haya sido contemplada por nosotros en razón de nuestra falta de diligencia en la obtención de la información.</w:t>
      </w:r>
    </w:p>
    <w:p w14:paraId="21123700" w14:textId="77777777" w:rsidR="001055B6" w:rsidRPr="00565B61" w:rsidRDefault="001055B6" w:rsidP="001055B6">
      <w:pPr>
        <w:ind w:left="426"/>
        <w:jc w:val="both"/>
        <w:rPr>
          <w:rFonts w:ascii="Arial" w:hAnsi="Arial" w:cs="Arial"/>
          <w:sz w:val="20"/>
          <w:szCs w:val="20"/>
        </w:rPr>
      </w:pPr>
    </w:p>
    <w:p w14:paraId="52D4B2D2" w14:textId="77777777" w:rsidR="001055B6" w:rsidRPr="00565B61" w:rsidRDefault="001055B6" w:rsidP="001055B6">
      <w:pPr>
        <w:pStyle w:val="Prrafodelista"/>
        <w:numPr>
          <w:ilvl w:val="0"/>
          <w:numId w:val="12"/>
        </w:numPr>
        <w:ind w:left="426"/>
        <w:jc w:val="both"/>
        <w:rPr>
          <w:rFonts w:ascii="Arial" w:hAnsi="Arial" w:cs="Arial"/>
          <w:sz w:val="20"/>
          <w:szCs w:val="20"/>
        </w:rPr>
      </w:pPr>
      <w:r w:rsidRPr="00565B61">
        <w:rPr>
          <w:rFonts w:ascii="Arial" w:hAnsi="Arial" w:cs="Arial"/>
          <w:sz w:val="20"/>
          <w:szCs w:val="20"/>
        </w:rPr>
        <w:t xml:space="preserve">Reconocemos que ni la Policía Metropolitana de Neiva,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565B61">
        <w:rPr>
          <w:rFonts w:ascii="Arial" w:hAnsi="Arial" w:cs="Arial"/>
          <w:sz w:val="20"/>
          <w:szCs w:val="20"/>
        </w:rPr>
        <w:t>ó</w:t>
      </w:r>
      <w:proofErr w:type="spellEnd"/>
      <w:r w:rsidRPr="00565B61">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4DD087E" w14:textId="77777777" w:rsidR="001055B6" w:rsidRPr="00565B61" w:rsidRDefault="001055B6" w:rsidP="001055B6">
      <w:pPr>
        <w:ind w:left="426"/>
        <w:jc w:val="both"/>
        <w:rPr>
          <w:rFonts w:ascii="Arial" w:hAnsi="Arial" w:cs="Arial"/>
          <w:sz w:val="20"/>
          <w:szCs w:val="20"/>
        </w:rPr>
      </w:pPr>
    </w:p>
    <w:p w14:paraId="6E9B9A52" w14:textId="77777777" w:rsidR="001055B6" w:rsidRPr="00565B61" w:rsidRDefault="001055B6" w:rsidP="001055B6">
      <w:pPr>
        <w:pStyle w:val="Prrafodelista"/>
        <w:numPr>
          <w:ilvl w:val="0"/>
          <w:numId w:val="12"/>
        </w:numPr>
        <w:ind w:left="426"/>
        <w:jc w:val="both"/>
        <w:rPr>
          <w:rFonts w:ascii="Arial" w:hAnsi="Arial" w:cs="Arial"/>
          <w:sz w:val="20"/>
          <w:szCs w:val="20"/>
        </w:rPr>
      </w:pPr>
      <w:r w:rsidRPr="00565B61">
        <w:rPr>
          <w:rFonts w:ascii="Arial" w:hAnsi="Arial" w:cs="Arial"/>
          <w:sz w:val="20"/>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27C1FBE" w14:textId="77777777" w:rsidR="001055B6" w:rsidRPr="00565B61" w:rsidRDefault="001055B6" w:rsidP="001055B6">
      <w:pPr>
        <w:ind w:left="426"/>
        <w:jc w:val="both"/>
        <w:rPr>
          <w:rFonts w:ascii="Arial" w:hAnsi="Arial" w:cs="Arial"/>
          <w:sz w:val="20"/>
          <w:szCs w:val="20"/>
        </w:rPr>
      </w:pPr>
    </w:p>
    <w:p w14:paraId="4EDAA1DA" w14:textId="77777777" w:rsidR="001055B6" w:rsidRPr="00565B61" w:rsidRDefault="001055B6" w:rsidP="001055B6">
      <w:pPr>
        <w:pStyle w:val="Prrafodelista"/>
        <w:numPr>
          <w:ilvl w:val="0"/>
          <w:numId w:val="12"/>
        </w:numPr>
        <w:ind w:left="426"/>
        <w:jc w:val="both"/>
        <w:rPr>
          <w:rFonts w:ascii="Arial" w:hAnsi="Arial" w:cs="Arial"/>
          <w:sz w:val="20"/>
          <w:szCs w:val="20"/>
        </w:rPr>
      </w:pPr>
      <w:r w:rsidRPr="00565B61">
        <w:rPr>
          <w:rFonts w:ascii="Arial" w:hAnsi="Arial" w:cs="Arial"/>
          <w:sz w:val="20"/>
          <w:szCs w:val="20"/>
        </w:rPr>
        <w:t>Aceptamos plena, incondicional e irrestrictamente los términos del contrato que se nos ofrece, conforme al Anexo “Minuta del Contrato” de los Pliegos de Condiciones y nos comprometemos a suscribirlo sin modificaciones sustanciales o formales de ninguna naturaleza, por la sola adjudicación que a nosotros se nos haga del contrato, salvo aquellas modificaciones que determine incluir la Policía Metropolitana de Neiva, por considerarlas necesarias para incorporar las variaciones que se deriven de las adendas que se expidan dentro del proceso de selección y contratación, las que de antemano aceptamos.</w:t>
      </w:r>
    </w:p>
    <w:p w14:paraId="347FFC44" w14:textId="77777777" w:rsidR="001055B6" w:rsidRPr="00565B61" w:rsidRDefault="001055B6" w:rsidP="001055B6">
      <w:pPr>
        <w:ind w:left="426"/>
        <w:jc w:val="both"/>
        <w:rPr>
          <w:rFonts w:ascii="Arial" w:hAnsi="Arial" w:cs="Arial"/>
          <w:sz w:val="20"/>
          <w:szCs w:val="20"/>
        </w:rPr>
      </w:pPr>
    </w:p>
    <w:p w14:paraId="2CFD8EE7" w14:textId="77777777" w:rsidR="001055B6" w:rsidRPr="00565B61" w:rsidRDefault="001055B6" w:rsidP="001055B6">
      <w:pPr>
        <w:pStyle w:val="Prrafodelista"/>
        <w:numPr>
          <w:ilvl w:val="0"/>
          <w:numId w:val="12"/>
        </w:numPr>
        <w:ind w:left="426"/>
        <w:jc w:val="both"/>
        <w:rPr>
          <w:rFonts w:ascii="Arial" w:hAnsi="Arial" w:cs="Arial"/>
          <w:sz w:val="20"/>
          <w:szCs w:val="20"/>
        </w:rPr>
      </w:pPr>
      <w:r w:rsidRPr="00565B61">
        <w:rPr>
          <w:rFonts w:ascii="Arial" w:hAnsi="Arial" w:cs="Arial"/>
          <w:sz w:val="20"/>
          <w:szCs w:val="20"/>
        </w:rPr>
        <w:t xml:space="preserve">Manifestamos y declaramos que nuestra propuesta no contiene ningún tipo de información confidencial o privada de acuerdo con la ley colombiana, y, en consecuencia, consideramos que LA POLICÍA NACIONAL – POLICÍA METROPOLITANA DE NEIVA se encuentra facultada para revelar dicha información sin reserva alguna, a partir de la fecha de apertura de las propuestas, a sus agentes o asesores, a los demás proponentes </w:t>
      </w:r>
      <w:proofErr w:type="spellStart"/>
      <w:r w:rsidRPr="00565B61">
        <w:rPr>
          <w:rFonts w:ascii="Arial" w:hAnsi="Arial" w:cs="Arial"/>
          <w:sz w:val="20"/>
          <w:szCs w:val="20"/>
        </w:rPr>
        <w:t>ó</w:t>
      </w:r>
      <w:proofErr w:type="spellEnd"/>
      <w:r w:rsidRPr="00565B61">
        <w:rPr>
          <w:rFonts w:ascii="Arial" w:hAnsi="Arial" w:cs="Arial"/>
          <w:sz w:val="20"/>
          <w:szCs w:val="20"/>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65FF15D" w14:textId="77777777" w:rsidR="001055B6" w:rsidRPr="00565B61" w:rsidRDefault="001055B6" w:rsidP="001055B6">
      <w:pPr>
        <w:ind w:left="426"/>
        <w:jc w:val="both"/>
        <w:rPr>
          <w:rFonts w:ascii="Arial" w:hAnsi="Arial" w:cs="Arial"/>
          <w:sz w:val="20"/>
          <w:szCs w:val="20"/>
        </w:rPr>
      </w:pPr>
    </w:p>
    <w:p w14:paraId="79BB2E29" w14:textId="12D50370" w:rsidR="001055B6" w:rsidRPr="00565B61" w:rsidRDefault="001055B6" w:rsidP="001055B6">
      <w:pPr>
        <w:pStyle w:val="Prrafodelista"/>
        <w:numPr>
          <w:ilvl w:val="0"/>
          <w:numId w:val="12"/>
        </w:numPr>
        <w:ind w:left="426"/>
        <w:jc w:val="both"/>
        <w:rPr>
          <w:rFonts w:ascii="Arial" w:hAnsi="Arial" w:cs="Arial"/>
          <w:sz w:val="20"/>
          <w:szCs w:val="20"/>
        </w:rPr>
      </w:pPr>
      <w:r w:rsidRPr="00565B61">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CE6CFA3" w14:textId="77777777" w:rsidR="001055B6" w:rsidRPr="00565B61" w:rsidRDefault="001055B6" w:rsidP="001055B6">
      <w:pPr>
        <w:ind w:left="426"/>
        <w:jc w:val="both"/>
        <w:rPr>
          <w:rFonts w:ascii="Arial" w:hAnsi="Arial" w:cs="Arial"/>
          <w:sz w:val="20"/>
          <w:szCs w:val="20"/>
        </w:rPr>
      </w:pPr>
    </w:p>
    <w:p w14:paraId="5DB853B0" w14:textId="77777777" w:rsidR="001055B6" w:rsidRPr="00565B61" w:rsidRDefault="001055B6" w:rsidP="001055B6">
      <w:pPr>
        <w:pStyle w:val="Prrafodelista"/>
        <w:numPr>
          <w:ilvl w:val="0"/>
          <w:numId w:val="12"/>
        </w:numPr>
        <w:ind w:left="426"/>
        <w:jc w:val="both"/>
        <w:rPr>
          <w:rFonts w:ascii="Arial" w:hAnsi="Arial" w:cs="Arial"/>
          <w:sz w:val="20"/>
          <w:szCs w:val="20"/>
        </w:rPr>
      </w:pPr>
      <w:r w:rsidRPr="00565B61">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36F7EFA" w14:textId="77777777" w:rsidR="001055B6" w:rsidRPr="00565B61" w:rsidRDefault="001055B6" w:rsidP="001055B6">
      <w:pPr>
        <w:ind w:left="426"/>
        <w:jc w:val="both"/>
        <w:rPr>
          <w:rFonts w:ascii="Arial" w:hAnsi="Arial" w:cs="Arial"/>
          <w:sz w:val="20"/>
          <w:szCs w:val="20"/>
        </w:rPr>
      </w:pPr>
    </w:p>
    <w:p w14:paraId="6766EFD8" w14:textId="77777777" w:rsidR="001055B6" w:rsidRPr="00565B61" w:rsidRDefault="001055B6" w:rsidP="001055B6">
      <w:pPr>
        <w:pStyle w:val="Prrafodelista"/>
        <w:numPr>
          <w:ilvl w:val="0"/>
          <w:numId w:val="12"/>
        </w:numPr>
        <w:ind w:left="426"/>
        <w:jc w:val="both"/>
        <w:rPr>
          <w:rFonts w:ascii="Arial" w:hAnsi="Arial" w:cs="Arial"/>
          <w:sz w:val="20"/>
          <w:szCs w:val="20"/>
        </w:rPr>
      </w:pPr>
      <w:r w:rsidRPr="00565B61">
        <w:rPr>
          <w:rFonts w:ascii="Arial" w:hAnsi="Arial" w:cs="Arial"/>
          <w:sz w:val="20"/>
          <w:szCs w:val="20"/>
        </w:rPr>
        <w:t>Que me obligo a suministrar a solicitud de LA POLICÍA NACIONAL - POLICÍA METROPOLITANA DE NEIVA cualquier información necesaria para la correcta evaluación de esta propuesta, dentro de los términos que al efecto determine esa entidad.</w:t>
      </w:r>
    </w:p>
    <w:p w14:paraId="730C260E" w14:textId="77777777" w:rsidR="001055B6" w:rsidRPr="00565B61" w:rsidRDefault="001055B6" w:rsidP="001055B6">
      <w:pPr>
        <w:pStyle w:val="Prrafodelista"/>
        <w:rPr>
          <w:rFonts w:ascii="Arial" w:hAnsi="Arial" w:cs="Arial"/>
          <w:sz w:val="20"/>
          <w:szCs w:val="20"/>
        </w:rPr>
      </w:pPr>
    </w:p>
    <w:p w14:paraId="341CD934" w14:textId="77777777" w:rsidR="001055B6" w:rsidRPr="00565B61" w:rsidRDefault="001055B6" w:rsidP="001055B6">
      <w:pPr>
        <w:pStyle w:val="Prrafodelista"/>
        <w:numPr>
          <w:ilvl w:val="0"/>
          <w:numId w:val="12"/>
        </w:numPr>
        <w:ind w:left="426"/>
        <w:jc w:val="both"/>
        <w:rPr>
          <w:rFonts w:ascii="Arial" w:hAnsi="Arial" w:cs="Arial"/>
          <w:sz w:val="20"/>
          <w:szCs w:val="20"/>
        </w:rPr>
      </w:pPr>
      <w:r w:rsidRPr="00565B61">
        <w:rPr>
          <w:rFonts w:ascii="Arial" w:hAnsi="Arial" w:cs="Arial"/>
          <w:sz w:val="20"/>
          <w:szCs w:val="20"/>
        </w:rPr>
        <w:t>Que recibiremos notificaciones en la secretaría de su Despacho, o en la(s) siguiente(s) dirección(es): (Dirección para notificaciones): Teléfono (os): Fax</w:t>
      </w:r>
    </w:p>
    <w:p w14:paraId="51C56BF1" w14:textId="77777777" w:rsidR="001055B6" w:rsidRPr="00565B61" w:rsidRDefault="001055B6" w:rsidP="001055B6">
      <w:pPr>
        <w:ind w:left="426"/>
        <w:jc w:val="both"/>
        <w:rPr>
          <w:rFonts w:ascii="Arial" w:hAnsi="Arial" w:cs="Arial"/>
          <w:sz w:val="20"/>
          <w:szCs w:val="20"/>
        </w:rPr>
      </w:pPr>
    </w:p>
    <w:p w14:paraId="1DCAE467" w14:textId="77777777" w:rsidR="001055B6" w:rsidRPr="00565B61" w:rsidRDefault="001055B6" w:rsidP="001055B6">
      <w:pPr>
        <w:pStyle w:val="Prrafodelista"/>
        <w:numPr>
          <w:ilvl w:val="0"/>
          <w:numId w:val="12"/>
        </w:numPr>
        <w:ind w:left="426"/>
        <w:jc w:val="both"/>
        <w:rPr>
          <w:rFonts w:ascii="Arial" w:hAnsi="Arial" w:cs="Arial"/>
          <w:sz w:val="20"/>
          <w:szCs w:val="20"/>
        </w:rPr>
      </w:pPr>
      <w:proofErr w:type="gramStart"/>
      <w:r w:rsidRPr="00565B61">
        <w:rPr>
          <w:rFonts w:ascii="Arial" w:hAnsi="Arial" w:cs="Arial"/>
          <w:sz w:val="20"/>
          <w:szCs w:val="20"/>
        </w:rPr>
        <w:t>Que</w:t>
      </w:r>
      <w:proofErr w:type="gramEnd"/>
      <w:r w:rsidRPr="00565B61">
        <w:rPr>
          <w:rFonts w:ascii="Arial" w:hAnsi="Arial" w:cs="Arial"/>
          <w:sz w:val="20"/>
          <w:szCs w:val="20"/>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BA913D2" w14:textId="77777777" w:rsidR="001055B6" w:rsidRPr="00565B61" w:rsidRDefault="001055B6" w:rsidP="001055B6">
      <w:pPr>
        <w:ind w:left="426"/>
        <w:jc w:val="both"/>
        <w:rPr>
          <w:rFonts w:ascii="Arial" w:hAnsi="Arial" w:cs="Arial"/>
          <w:sz w:val="20"/>
          <w:szCs w:val="20"/>
        </w:rPr>
      </w:pPr>
    </w:p>
    <w:p w14:paraId="706A0EF1" w14:textId="77777777" w:rsidR="001055B6" w:rsidRPr="00565B61" w:rsidRDefault="001055B6" w:rsidP="001055B6">
      <w:pPr>
        <w:pStyle w:val="Prrafodelista"/>
        <w:numPr>
          <w:ilvl w:val="0"/>
          <w:numId w:val="12"/>
        </w:numPr>
        <w:ind w:left="426"/>
        <w:jc w:val="both"/>
        <w:rPr>
          <w:rFonts w:ascii="Arial" w:hAnsi="Arial" w:cs="Arial"/>
          <w:sz w:val="20"/>
          <w:szCs w:val="20"/>
        </w:rPr>
      </w:pPr>
      <w:r w:rsidRPr="00565B61">
        <w:rPr>
          <w:rFonts w:ascii="Arial" w:hAnsi="Arial" w:cs="Arial"/>
          <w:sz w:val="20"/>
          <w:szCs w:val="20"/>
        </w:rPr>
        <w:t>Que no nos hallamos relacionados en el Boletín de responsables Fiscales (artículo 60 Ley 610 de 2000).</w:t>
      </w:r>
    </w:p>
    <w:p w14:paraId="2FCC2179" w14:textId="77777777" w:rsidR="001055B6" w:rsidRPr="00565B61" w:rsidRDefault="001055B6" w:rsidP="001055B6">
      <w:pPr>
        <w:ind w:left="426"/>
        <w:jc w:val="both"/>
        <w:rPr>
          <w:rFonts w:ascii="Arial" w:hAnsi="Arial" w:cs="Arial"/>
          <w:sz w:val="20"/>
          <w:szCs w:val="20"/>
        </w:rPr>
      </w:pPr>
    </w:p>
    <w:p w14:paraId="452CE46A" w14:textId="7F761D71" w:rsidR="001055B6" w:rsidRPr="00565B61" w:rsidRDefault="001055B6" w:rsidP="001055B6">
      <w:pPr>
        <w:pStyle w:val="Prrafodelista"/>
        <w:numPr>
          <w:ilvl w:val="0"/>
          <w:numId w:val="12"/>
        </w:numPr>
        <w:ind w:left="426"/>
        <w:jc w:val="both"/>
        <w:rPr>
          <w:rFonts w:ascii="Arial" w:hAnsi="Arial" w:cs="Arial"/>
          <w:sz w:val="20"/>
          <w:szCs w:val="20"/>
        </w:rPr>
      </w:pPr>
      <w:r w:rsidRPr="00565B61">
        <w:rPr>
          <w:rFonts w:ascii="Arial" w:hAnsi="Arial" w:cs="Arial"/>
          <w:sz w:val="20"/>
          <w:szCs w:val="20"/>
        </w:rPr>
        <w:t xml:space="preserve">El presente proceso de contratación tiene como tiempo de ejecución hasta el </w:t>
      </w:r>
      <w:r w:rsidR="006B57D2">
        <w:rPr>
          <w:rFonts w:ascii="Arial" w:hAnsi="Arial" w:cs="Arial"/>
          <w:sz w:val="20"/>
          <w:szCs w:val="20"/>
        </w:rPr>
        <w:t>15</w:t>
      </w:r>
      <w:r w:rsidRPr="00565B61">
        <w:rPr>
          <w:rFonts w:ascii="Arial" w:hAnsi="Arial" w:cs="Arial"/>
          <w:sz w:val="20"/>
          <w:szCs w:val="20"/>
        </w:rPr>
        <w:t xml:space="preserve"> de diciembre para la vigencia </w:t>
      </w:r>
      <w:r w:rsidR="006B57D2">
        <w:rPr>
          <w:rFonts w:ascii="Arial" w:hAnsi="Arial" w:cs="Arial"/>
          <w:sz w:val="20"/>
          <w:szCs w:val="20"/>
        </w:rPr>
        <w:t>2026.</w:t>
      </w:r>
    </w:p>
    <w:p w14:paraId="66439EF5" w14:textId="77777777" w:rsidR="001055B6" w:rsidRPr="00565B61" w:rsidRDefault="001055B6" w:rsidP="001055B6">
      <w:pPr>
        <w:ind w:left="426"/>
        <w:jc w:val="both"/>
        <w:rPr>
          <w:rFonts w:ascii="Arial" w:hAnsi="Arial" w:cs="Arial"/>
          <w:sz w:val="20"/>
          <w:szCs w:val="20"/>
        </w:rPr>
      </w:pPr>
    </w:p>
    <w:p w14:paraId="4B35FEC9" w14:textId="77777777" w:rsidR="001055B6" w:rsidRPr="00565B61" w:rsidRDefault="001055B6" w:rsidP="001055B6">
      <w:pPr>
        <w:pStyle w:val="Prrafodelista"/>
        <w:numPr>
          <w:ilvl w:val="0"/>
          <w:numId w:val="12"/>
        </w:numPr>
        <w:ind w:left="426"/>
        <w:jc w:val="both"/>
        <w:rPr>
          <w:rFonts w:ascii="Arial" w:hAnsi="Arial" w:cs="Arial"/>
          <w:sz w:val="20"/>
          <w:szCs w:val="20"/>
        </w:rPr>
      </w:pPr>
      <w:r w:rsidRPr="00565B61">
        <w:rPr>
          <w:rFonts w:ascii="Arial" w:hAnsi="Arial" w:cs="Arial"/>
          <w:sz w:val="20"/>
          <w:szCs w:val="20"/>
        </w:rPr>
        <w:t>Que la vigencia de la presente oferta es de 120 días, contados a partir de la presentación de la misma.</w:t>
      </w:r>
    </w:p>
    <w:p w14:paraId="717C406E" w14:textId="77777777" w:rsidR="001055B6" w:rsidRPr="00565B61" w:rsidRDefault="001055B6" w:rsidP="001055B6">
      <w:pPr>
        <w:ind w:left="426"/>
        <w:jc w:val="both"/>
        <w:rPr>
          <w:rFonts w:ascii="Arial" w:hAnsi="Arial" w:cs="Arial"/>
          <w:sz w:val="20"/>
          <w:szCs w:val="20"/>
        </w:rPr>
      </w:pPr>
    </w:p>
    <w:p w14:paraId="46C0ACE1" w14:textId="77777777" w:rsidR="001055B6" w:rsidRPr="00565B61" w:rsidRDefault="001055B6" w:rsidP="001055B6">
      <w:pPr>
        <w:pStyle w:val="Prrafodelista"/>
        <w:numPr>
          <w:ilvl w:val="0"/>
          <w:numId w:val="12"/>
        </w:numPr>
        <w:ind w:left="426"/>
        <w:jc w:val="both"/>
        <w:rPr>
          <w:rFonts w:ascii="Arial" w:hAnsi="Arial" w:cs="Arial"/>
          <w:sz w:val="20"/>
          <w:szCs w:val="20"/>
        </w:rPr>
      </w:pPr>
      <w:r w:rsidRPr="00565B61">
        <w:rPr>
          <w:rFonts w:ascii="Arial" w:hAnsi="Arial" w:cs="Arial"/>
          <w:sz w:val="20"/>
          <w:szCs w:val="20"/>
        </w:rPr>
        <w:t>Que el valor de total oferta económica es presentado por el oferente en la plataforma SECOP II.</w:t>
      </w:r>
    </w:p>
    <w:p w14:paraId="68B50363" w14:textId="77777777" w:rsidR="001055B6" w:rsidRPr="00565B61" w:rsidRDefault="001055B6" w:rsidP="001055B6">
      <w:pPr>
        <w:jc w:val="both"/>
        <w:rPr>
          <w:rFonts w:ascii="Arial" w:hAnsi="Arial" w:cs="Arial"/>
          <w:sz w:val="20"/>
          <w:szCs w:val="20"/>
        </w:rPr>
      </w:pPr>
    </w:p>
    <w:p w14:paraId="034FCA08" w14:textId="77777777" w:rsidR="001055B6" w:rsidRPr="00565B61" w:rsidRDefault="001055B6" w:rsidP="001055B6">
      <w:pPr>
        <w:jc w:val="both"/>
        <w:rPr>
          <w:rFonts w:ascii="Arial" w:hAnsi="Arial" w:cs="Arial"/>
          <w:sz w:val="20"/>
          <w:szCs w:val="20"/>
        </w:rPr>
      </w:pPr>
      <w:r w:rsidRPr="00565B61">
        <w:rPr>
          <w:rFonts w:ascii="Arial" w:hAnsi="Arial" w:cs="Arial"/>
          <w:sz w:val="20"/>
          <w:szCs w:val="20"/>
        </w:rPr>
        <w:t>Cordialmente,</w:t>
      </w:r>
    </w:p>
    <w:p w14:paraId="270638F3" w14:textId="77777777" w:rsidR="001055B6" w:rsidRPr="00565B61" w:rsidRDefault="001055B6" w:rsidP="001055B6">
      <w:pPr>
        <w:jc w:val="both"/>
        <w:rPr>
          <w:rFonts w:ascii="Arial" w:hAnsi="Arial" w:cs="Arial"/>
          <w:sz w:val="20"/>
          <w:szCs w:val="20"/>
        </w:rPr>
      </w:pPr>
    </w:p>
    <w:p w14:paraId="34C383EB" w14:textId="77777777" w:rsidR="001055B6" w:rsidRPr="00565B61" w:rsidRDefault="001055B6" w:rsidP="001055B6">
      <w:pPr>
        <w:jc w:val="both"/>
        <w:rPr>
          <w:rFonts w:ascii="Arial" w:hAnsi="Arial" w:cs="Arial"/>
          <w:sz w:val="20"/>
          <w:szCs w:val="20"/>
        </w:rPr>
      </w:pPr>
    </w:p>
    <w:p w14:paraId="4BA89D58" w14:textId="77777777" w:rsidR="001055B6" w:rsidRPr="00565B61" w:rsidRDefault="001055B6" w:rsidP="001055B6">
      <w:pPr>
        <w:rPr>
          <w:rFonts w:ascii="Arial" w:hAnsi="Arial" w:cs="Arial"/>
          <w:b/>
          <w:sz w:val="20"/>
          <w:szCs w:val="20"/>
        </w:rPr>
      </w:pPr>
      <w:r w:rsidRPr="00565B61">
        <w:rPr>
          <w:rFonts w:ascii="Arial" w:hAnsi="Arial" w:cs="Arial"/>
          <w:b/>
          <w:sz w:val="20"/>
          <w:szCs w:val="20"/>
        </w:rPr>
        <w:t>Nombre y Firma Representante legal _______________________</w:t>
      </w:r>
    </w:p>
    <w:p w14:paraId="1EA9240B" w14:textId="77777777" w:rsidR="001055B6" w:rsidRPr="00565B61" w:rsidRDefault="001055B6" w:rsidP="001055B6">
      <w:pPr>
        <w:rPr>
          <w:rFonts w:ascii="Arial" w:hAnsi="Arial" w:cs="Arial"/>
          <w:b/>
          <w:sz w:val="20"/>
          <w:szCs w:val="20"/>
        </w:rPr>
      </w:pPr>
      <w:r w:rsidRPr="00565B61">
        <w:rPr>
          <w:rFonts w:ascii="Arial" w:hAnsi="Arial" w:cs="Arial"/>
          <w:b/>
          <w:sz w:val="20"/>
          <w:szCs w:val="20"/>
        </w:rPr>
        <w:t xml:space="preserve">C.C. </w:t>
      </w:r>
      <w:proofErr w:type="spellStart"/>
      <w:r w:rsidRPr="00565B61">
        <w:rPr>
          <w:rFonts w:ascii="Arial" w:hAnsi="Arial" w:cs="Arial"/>
          <w:b/>
          <w:sz w:val="20"/>
          <w:szCs w:val="20"/>
        </w:rPr>
        <w:t>N°</w:t>
      </w:r>
      <w:proofErr w:type="spellEnd"/>
      <w:r w:rsidRPr="00565B61">
        <w:rPr>
          <w:rFonts w:ascii="Arial" w:hAnsi="Arial" w:cs="Arial"/>
          <w:b/>
          <w:sz w:val="20"/>
          <w:szCs w:val="20"/>
        </w:rPr>
        <w:t xml:space="preserve"> ________________________________________________</w:t>
      </w:r>
    </w:p>
    <w:p w14:paraId="59D88320" w14:textId="77777777" w:rsidR="001055B6" w:rsidRPr="00565B61" w:rsidRDefault="001055B6" w:rsidP="001055B6">
      <w:pPr>
        <w:rPr>
          <w:rFonts w:ascii="Arial" w:hAnsi="Arial" w:cs="Arial"/>
          <w:sz w:val="20"/>
          <w:szCs w:val="20"/>
        </w:rPr>
      </w:pPr>
      <w:r w:rsidRPr="00565B61">
        <w:rPr>
          <w:rFonts w:ascii="Arial" w:hAnsi="Arial" w:cs="Arial"/>
          <w:b/>
          <w:sz w:val="20"/>
          <w:szCs w:val="20"/>
        </w:rPr>
        <w:t xml:space="preserve">Nombre Razón Social y </w:t>
      </w:r>
      <w:proofErr w:type="gramStart"/>
      <w:r w:rsidRPr="00565B61">
        <w:rPr>
          <w:rFonts w:ascii="Arial" w:hAnsi="Arial" w:cs="Arial"/>
          <w:b/>
          <w:sz w:val="20"/>
          <w:szCs w:val="20"/>
        </w:rPr>
        <w:t>NIT._</w:t>
      </w:r>
      <w:proofErr w:type="gramEnd"/>
      <w:r w:rsidRPr="00565B61">
        <w:rPr>
          <w:rFonts w:ascii="Arial" w:hAnsi="Arial" w:cs="Arial"/>
          <w:b/>
          <w:sz w:val="20"/>
          <w:szCs w:val="20"/>
        </w:rPr>
        <w:t>______________________________</w:t>
      </w:r>
    </w:p>
    <w:p w14:paraId="622B4740" w14:textId="77777777" w:rsidR="001055B6" w:rsidRPr="00565B61" w:rsidRDefault="001055B6" w:rsidP="001055B6">
      <w:pPr>
        <w:jc w:val="center"/>
        <w:rPr>
          <w:rFonts w:ascii="Arial" w:hAnsi="Arial" w:cs="Arial"/>
          <w:b/>
          <w:sz w:val="22"/>
          <w:szCs w:val="22"/>
        </w:rPr>
      </w:pPr>
    </w:p>
    <w:p w14:paraId="31596048" w14:textId="77777777" w:rsidR="001055B6" w:rsidRPr="00565B61" w:rsidRDefault="001055B6" w:rsidP="001055B6">
      <w:pPr>
        <w:jc w:val="center"/>
        <w:rPr>
          <w:rFonts w:ascii="Arial" w:hAnsi="Arial" w:cs="Arial"/>
          <w:b/>
          <w:sz w:val="22"/>
          <w:szCs w:val="22"/>
        </w:rPr>
      </w:pPr>
    </w:p>
    <w:p w14:paraId="4CCF7190" w14:textId="77777777" w:rsidR="001055B6" w:rsidRPr="00565B61" w:rsidRDefault="001055B6" w:rsidP="001055B6">
      <w:pPr>
        <w:jc w:val="center"/>
        <w:rPr>
          <w:rFonts w:ascii="Arial" w:hAnsi="Arial" w:cs="Arial"/>
          <w:b/>
          <w:sz w:val="22"/>
          <w:szCs w:val="22"/>
        </w:rPr>
      </w:pPr>
    </w:p>
    <w:p w14:paraId="32CF1D10" w14:textId="77777777" w:rsidR="00745FCE" w:rsidRDefault="00745FCE" w:rsidP="00A56C91">
      <w:pPr>
        <w:tabs>
          <w:tab w:val="left" w:pos="-1080"/>
          <w:tab w:val="left" w:pos="0"/>
        </w:tabs>
        <w:rPr>
          <w:rFonts w:ascii="Arial" w:eastAsia="MS Mincho" w:hAnsi="Arial" w:cs="Arial"/>
        </w:rPr>
      </w:pPr>
    </w:p>
    <w:p w14:paraId="4E9AABE1" w14:textId="77777777" w:rsidR="00745FCE" w:rsidRDefault="00745FCE" w:rsidP="00A56C91">
      <w:pPr>
        <w:tabs>
          <w:tab w:val="left" w:pos="-1080"/>
          <w:tab w:val="left" w:pos="0"/>
        </w:tabs>
        <w:rPr>
          <w:rFonts w:ascii="Arial" w:eastAsia="MS Mincho" w:hAnsi="Arial" w:cs="Arial"/>
        </w:rPr>
      </w:pPr>
    </w:p>
    <w:p w14:paraId="1EC0B201" w14:textId="77777777" w:rsidR="00745FCE" w:rsidRDefault="00745FCE" w:rsidP="00A56C91">
      <w:pPr>
        <w:tabs>
          <w:tab w:val="left" w:pos="-1080"/>
          <w:tab w:val="left" w:pos="0"/>
        </w:tabs>
        <w:rPr>
          <w:rFonts w:ascii="Arial" w:eastAsia="MS Mincho" w:hAnsi="Arial" w:cs="Arial"/>
        </w:rPr>
      </w:pPr>
    </w:p>
    <w:p w14:paraId="61798CFB" w14:textId="77777777" w:rsidR="00745FCE" w:rsidRDefault="00745FCE" w:rsidP="00A56C91">
      <w:pPr>
        <w:tabs>
          <w:tab w:val="left" w:pos="-1080"/>
          <w:tab w:val="left" w:pos="0"/>
        </w:tabs>
        <w:rPr>
          <w:rFonts w:ascii="Arial" w:eastAsia="MS Mincho" w:hAnsi="Arial" w:cs="Arial"/>
        </w:rPr>
      </w:pPr>
    </w:p>
    <w:p w14:paraId="0F225101" w14:textId="77777777" w:rsidR="00745FCE" w:rsidRDefault="00745FCE" w:rsidP="00A56C91">
      <w:pPr>
        <w:tabs>
          <w:tab w:val="left" w:pos="-1080"/>
          <w:tab w:val="left" w:pos="0"/>
        </w:tabs>
        <w:rPr>
          <w:rFonts w:ascii="Arial" w:eastAsia="MS Mincho" w:hAnsi="Arial" w:cs="Arial"/>
        </w:rPr>
      </w:pPr>
    </w:p>
    <w:p w14:paraId="328A4258" w14:textId="77777777" w:rsidR="00745FCE" w:rsidRDefault="00745FCE" w:rsidP="00A56C91">
      <w:pPr>
        <w:tabs>
          <w:tab w:val="left" w:pos="-1080"/>
          <w:tab w:val="left" w:pos="0"/>
        </w:tabs>
        <w:rPr>
          <w:rFonts w:ascii="Arial" w:eastAsia="MS Mincho" w:hAnsi="Arial" w:cs="Arial"/>
        </w:rPr>
      </w:pPr>
    </w:p>
    <w:p w14:paraId="7D1FFF89" w14:textId="77777777" w:rsidR="00745FCE" w:rsidRDefault="00745FCE" w:rsidP="00A56C91">
      <w:pPr>
        <w:tabs>
          <w:tab w:val="left" w:pos="-1080"/>
          <w:tab w:val="left" w:pos="0"/>
        </w:tabs>
        <w:rPr>
          <w:rFonts w:ascii="Arial" w:eastAsia="MS Mincho" w:hAnsi="Arial" w:cs="Arial"/>
        </w:rPr>
      </w:pPr>
    </w:p>
    <w:p w14:paraId="4F9B153E" w14:textId="77777777" w:rsidR="00745FCE" w:rsidRDefault="00745FCE" w:rsidP="00A56C91">
      <w:pPr>
        <w:tabs>
          <w:tab w:val="left" w:pos="-1080"/>
          <w:tab w:val="left" w:pos="0"/>
        </w:tabs>
        <w:rPr>
          <w:rFonts w:ascii="Arial" w:eastAsia="MS Mincho" w:hAnsi="Arial" w:cs="Arial"/>
        </w:rPr>
      </w:pPr>
    </w:p>
    <w:p w14:paraId="0B8AC9B6" w14:textId="77777777" w:rsidR="00745FCE" w:rsidRDefault="00745FCE" w:rsidP="00A56C91">
      <w:pPr>
        <w:tabs>
          <w:tab w:val="left" w:pos="-1080"/>
          <w:tab w:val="left" w:pos="0"/>
        </w:tabs>
        <w:rPr>
          <w:rFonts w:ascii="Arial" w:eastAsia="MS Mincho" w:hAnsi="Arial" w:cs="Arial"/>
        </w:rPr>
      </w:pPr>
    </w:p>
    <w:p w14:paraId="66690AF4" w14:textId="77777777" w:rsidR="00745FCE" w:rsidRDefault="00745FCE" w:rsidP="00A56C91">
      <w:pPr>
        <w:tabs>
          <w:tab w:val="left" w:pos="-1080"/>
          <w:tab w:val="left" w:pos="0"/>
        </w:tabs>
        <w:rPr>
          <w:rFonts w:ascii="Arial" w:eastAsia="MS Mincho" w:hAnsi="Arial" w:cs="Arial"/>
        </w:rPr>
      </w:pPr>
    </w:p>
    <w:p w14:paraId="66D6298D" w14:textId="77777777" w:rsidR="00745FCE" w:rsidRDefault="00745FCE" w:rsidP="00A56C91">
      <w:pPr>
        <w:tabs>
          <w:tab w:val="left" w:pos="-1080"/>
          <w:tab w:val="left" w:pos="0"/>
        </w:tabs>
        <w:rPr>
          <w:rFonts w:ascii="Arial" w:eastAsia="MS Mincho" w:hAnsi="Arial" w:cs="Arial"/>
        </w:rPr>
      </w:pPr>
    </w:p>
    <w:p w14:paraId="1D90DEB4" w14:textId="5B886737" w:rsidR="001055B6" w:rsidRPr="00565B61" w:rsidRDefault="001055B6" w:rsidP="001055B6">
      <w:pPr>
        <w:jc w:val="center"/>
        <w:rPr>
          <w:rFonts w:ascii="Arial" w:hAnsi="Arial" w:cs="Arial"/>
          <w:b/>
          <w:sz w:val="20"/>
          <w:szCs w:val="20"/>
        </w:rPr>
      </w:pPr>
      <w:r w:rsidRPr="00565B61">
        <w:rPr>
          <w:rFonts w:ascii="Arial" w:hAnsi="Arial" w:cs="Arial"/>
          <w:b/>
          <w:sz w:val="20"/>
          <w:szCs w:val="20"/>
        </w:rPr>
        <w:lastRenderedPageBreak/>
        <w:t>FORMULARIO</w:t>
      </w:r>
    </w:p>
    <w:p w14:paraId="59BC600D" w14:textId="77777777" w:rsidR="001055B6" w:rsidRPr="00565B61" w:rsidRDefault="001055B6" w:rsidP="001055B6">
      <w:pPr>
        <w:jc w:val="center"/>
        <w:rPr>
          <w:rFonts w:ascii="Arial" w:hAnsi="Arial" w:cs="Arial"/>
          <w:b/>
          <w:sz w:val="20"/>
          <w:szCs w:val="20"/>
        </w:rPr>
      </w:pPr>
    </w:p>
    <w:p w14:paraId="2ABDC990" w14:textId="77777777" w:rsidR="001055B6" w:rsidRPr="00565B61" w:rsidRDefault="001055B6" w:rsidP="001055B6">
      <w:pPr>
        <w:jc w:val="center"/>
        <w:rPr>
          <w:rFonts w:ascii="Arial" w:hAnsi="Arial" w:cs="Arial"/>
          <w:b/>
          <w:sz w:val="20"/>
          <w:szCs w:val="20"/>
        </w:rPr>
      </w:pPr>
      <w:r w:rsidRPr="00565B61">
        <w:rPr>
          <w:rFonts w:ascii="Arial" w:hAnsi="Arial" w:cs="Arial"/>
          <w:b/>
          <w:sz w:val="20"/>
          <w:szCs w:val="20"/>
        </w:rPr>
        <w:t>DATOS BÁSICOS BENEFICIARIO CUENTA</w:t>
      </w:r>
    </w:p>
    <w:p w14:paraId="4DEA4FEF" w14:textId="77777777" w:rsidR="001055B6" w:rsidRPr="00565B61" w:rsidRDefault="001055B6" w:rsidP="001055B6">
      <w:pPr>
        <w:rPr>
          <w:rFonts w:ascii="Arial" w:hAnsi="Arial" w:cs="Arial"/>
          <w:sz w:val="20"/>
          <w:szCs w:val="20"/>
        </w:rPr>
      </w:pPr>
    </w:p>
    <w:p w14:paraId="31096DA0" w14:textId="77777777" w:rsidR="001055B6" w:rsidRPr="00565B61" w:rsidRDefault="001055B6" w:rsidP="001055B6">
      <w:pPr>
        <w:rPr>
          <w:rFonts w:ascii="Arial" w:hAnsi="Arial" w:cs="Arial"/>
          <w:sz w:val="20"/>
          <w:szCs w:val="20"/>
        </w:rPr>
      </w:pPr>
      <w:r w:rsidRPr="00565B61">
        <w:rPr>
          <w:rFonts w:ascii="Arial" w:hAnsi="Arial" w:cs="Arial"/>
          <w:sz w:val="20"/>
          <w:szCs w:val="20"/>
        </w:rPr>
        <w:t>CIUDAD_______________________                 FECHA ___________________</w:t>
      </w:r>
    </w:p>
    <w:p w14:paraId="51BF58E2" w14:textId="77777777" w:rsidR="001055B6" w:rsidRPr="00565B61" w:rsidRDefault="001055B6" w:rsidP="001055B6">
      <w:pPr>
        <w:rPr>
          <w:rFonts w:ascii="Arial" w:hAnsi="Arial" w:cs="Arial"/>
          <w:sz w:val="20"/>
          <w:szCs w:val="20"/>
        </w:rPr>
      </w:pPr>
    </w:p>
    <w:p w14:paraId="34C1B410" w14:textId="77777777" w:rsidR="001055B6" w:rsidRPr="00565B61" w:rsidRDefault="001055B6" w:rsidP="001055B6">
      <w:pPr>
        <w:rPr>
          <w:rFonts w:ascii="Arial" w:hAnsi="Arial" w:cs="Arial"/>
          <w:sz w:val="20"/>
          <w:szCs w:val="20"/>
        </w:rPr>
      </w:pPr>
      <w:r w:rsidRPr="00565B61">
        <w:rPr>
          <w:rFonts w:ascii="Arial" w:hAnsi="Arial" w:cs="Arial"/>
          <w:sz w:val="20"/>
          <w:szCs w:val="20"/>
        </w:rPr>
        <w:t xml:space="preserve">Me permito certificar la siguiente información con el objeto de ser incluida en el Sistema Integrado de Información Financiera SIIF. </w:t>
      </w:r>
    </w:p>
    <w:p w14:paraId="06259B1D" w14:textId="77777777" w:rsidR="001055B6" w:rsidRPr="00565B61" w:rsidRDefault="001055B6" w:rsidP="001055B6">
      <w:pPr>
        <w:rPr>
          <w:rFonts w:ascii="Arial" w:hAnsi="Arial" w:cs="Arial"/>
          <w:sz w:val="20"/>
          <w:szCs w:val="20"/>
        </w:rPr>
      </w:pPr>
    </w:p>
    <w:p w14:paraId="6BBC5E15" w14:textId="77777777" w:rsidR="001055B6" w:rsidRPr="00565B61" w:rsidRDefault="001055B6" w:rsidP="001055B6">
      <w:pPr>
        <w:rPr>
          <w:rFonts w:ascii="Arial" w:hAnsi="Arial" w:cs="Arial"/>
          <w:sz w:val="20"/>
          <w:szCs w:val="20"/>
        </w:rPr>
      </w:pPr>
      <w:r w:rsidRPr="00565B61">
        <w:rPr>
          <w:rFonts w:ascii="Arial" w:hAnsi="Arial" w:cs="Arial"/>
          <w:sz w:val="20"/>
          <w:szCs w:val="20"/>
        </w:rPr>
        <w:t>APERTURA _____                                         CANCELACIÓN_________</w:t>
      </w:r>
    </w:p>
    <w:p w14:paraId="34722E76" w14:textId="77777777" w:rsidR="001055B6" w:rsidRPr="00565B61" w:rsidRDefault="001055B6" w:rsidP="001055B6">
      <w:pPr>
        <w:rPr>
          <w:rFonts w:ascii="Arial" w:hAnsi="Arial" w:cs="Arial"/>
          <w:sz w:val="20"/>
          <w:szCs w:val="20"/>
        </w:rPr>
      </w:pPr>
    </w:p>
    <w:p w14:paraId="1B6D2ED3" w14:textId="77777777" w:rsidR="001055B6" w:rsidRPr="00565B61" w:rsidRDefault="001055B6" w:rsidP="001055B6">
      <w:pPr>
        <w:rPr>
          <w:rFonts w:ascii="Arial" w:hAnsi="Arial" w:cs="Arial"/>
          <w:sz w:val="20"/>
          <w:szCs w:val="20"/>
        </w:rPr>
      </w:pPr>
    </w:p>
    <w:p w14:paraId="46AA12D8" w14:textId="77777777" w:rsidR="001055B6" w:rsidRPr="00565B61" w:rsidRDefault="001055B6" w:rsidP="001055B6">
      <w:pPr>
        <w:rPr>
          <w:rFonts w:ascii="Arial" w:hAnsi="Arial" w:cs="Arial"/>
          <w:sz w:val="20"/>
          <w:szCs w:val="20"/>
        </w:rPr>
      </w:pPr>
      <w:r w:rsidRPr="00565B61">
        <w:rPr>
          <w:rFonts w:ascii="Arial" w:hAnsi="Arial" w:cs="Arial"/>
          <w:sz w:val="20"/>
          <w:szCs w:val="20"/>
        </w:rPr>
        <w:t>I. DATOS ENTIDAD INFORMANTE (Beneficiario)</w:t>
      </w:r>
    </w:p>
    <w:p w14:paraId="05A1B92C" w14:textId="77777777" w:rsidR="001055B6" w:rsidRPr="00565B61" w:rsidRDefault="001055B6" w:rsidP="001055B6">
      <w:pPr>
        <w:rPr>
          <w:rFonts w:ascii="Arial" w:hAnsi="Arial" w:cs="Arial"/>
          <w:sz w:val="20"/>
          <w:szCs w:val="20"/>
        </w:rPr>
      </w:pPr>
    </w:p>
    <w:p w14:paraId="28497227" w14:textId="77777777" w:rsidR="001055B6" w:rsidRPr="00565B61" w:rsidRDefault="001055B6" w:rsidP="001055B6">
      <w:pPr>
        <w:rPr>
          <w:rFonts w:ascii="Arial" w:hAnsi="Arial" w:cs="Arial"/>
          <w:sz w:val="20"/>
          <w:szCs w:val="20"/>
        </w:rPr>
      </w:pPr>
      <w:r w:rsidRPr="00565B61">
        <w:rPr>
          <w:rFonts w:ascii="Arial" w:hAnsi="Arial" w:cs="Arial"/>
          <w:sz w:val="20"/>
          <w:szCs w:val="20"/>
        </w:rPr>
        <w:t>Entidad o beneficiario ___________________________ NIT ________________</w:t>
      </w:r>
    </w:p>
    <w:p w14:paraId="24ACF93E" w14:textId="77777777" w:rsidR="001055B6" w:rsidRPr="00565B61" w:rsidRDefault="001055B6" w:rsidP="001055B6">
      <w:pPr>
        <w:rPr>
          <w:rFonts w:ascii="Arial" w:hAnsi="Arial" w:cs="Arial"/>
          <w:sz w:val="20"/>
          <w:szCs w:val="20"/>
        </w:rPr>
      </w:pPr>
      <w:r w:rsidRPr="00565B61">
        <w:rPr>
          <w:rFonts w:ascii="Arial" w:hAnsi="Arial" w:cs="Arial"/>
          <w:sz w:val="20"/>
          <w:szCs w:val="20"/>
        </w:rPr>
        <w:t xml:space="preserve">                                   ___________________________ Y/O</w:t>
      </w:r>
    </w:p>
    <w:p w14:paraId="1AE28668" w14:textId="77777777" w:rsidR="001055B6" w:rsidRPr="00565B61" w:rsidRDefault="001055B6" w:rsidP="001055B6">
      <w:pPr>
        <w:rPr>
          <w:rFonts w:ascii="Arial" w:hAnsi="Arial" w:cs="Arial"/>
          <w:sz w:val="20"/>
          <w:szCs w:val="20"/>
        </w:rPr>
      </w:pPr>
      <w:r w:rsidRPr="00565B61">
        <w:rPr>
          <w:rFonts w:ascii="Arial" w:hAnsi="Arial" w:cs="Arial"/>
          <w:sz w:val="20"/>
          <w:szCs w:val="20"/>
        </w:rPr>
        <w:t xml:space="preserve">                                   ___________________________ C.C. _______________</w:t>
      </w:r>
    </w:p>
    <w:p w14:paraId="7F4B172C" w14:textId="77777777" w:rsidR="001055B6" w:rsidRPr="00565B61" w:rsidRDefault="001055B6" w:rsidP="001055B6">
      <w:pPr>
        <w:rPr>
          <w:rFonts w:ascii="Arial" w:hAnsi="Arial" w:cs="Arial"/>
          <w:sz w:val="20"/>
          <w:szCs w:val="20"/>
        </w:rPr>
      </w:pPr>
      <w:r w:rsidRPr="00565B61">
        <w:rPr>
          <w:rFonts w:ascii="Arial" w:hAnsi="Arial" w:cs="Arial"/>
          <w:sz w:val="20"/>
          <w:szCs w:val="20"/>
        </w:rPr>
        <w:t>Dirección                    ____________________ Teléfono________ Fax________</w:t>
      </w:r>
    </w:p>
    <w:p w14:paraId="7EC4F98D" w14:textId="77777777" w:rsidR="001055B6" w:rsidRPr="00565B61" w:rsidRDefault="001055B6" w:rsidP="001055B6">
      <w:pPr>
        <w:rPr>
          <w:rFonts w:ascii="Arial" w:hAnsi="Arial" w:cs="Arial"/>
          <w:sz w:val="20"/>
          <w:szCs w:val="20"/>
        </w:rPr>
      </w:pPr>
      <w:r w:rsidRPr="00565B61">
        <w:rPr>
          <w:rFonts w:ascii="Arial" w:hAnsi="Arial" w:cs="Arial"/>
          <w:sz w:val="20"/>
          <w:szCs w:val="20"/>
        </w:rPr>
        <w:t xml:space="preserve">                                   _______________________________________________</w:t>
      </w:r>
    </w:p>
    <w:p w14:paraId="65A69F1D" w14:textId="77777777" w:rsidR="001055B6" w:rsidRPr="00565B61" w:rsidRDefault="001055B6" w:rsidP="001055B6">
      <w:pPr>
        <w:rPr>
          <w:rFonts w:ascii="Arial" w:hAnsi="Arial" w:cs="Arial"/>
          <w:sz w:val="20"/>
          <w:szCs w:val="20"/>
        </w:rPr>
      </w:pPr>
    </w:p>
    <w:p w14:paraId="44331658" w14:textId="77777777" w:rsidR="001055B6" w:rsidRPr="00565B61" w:rsidRDefault="001055B6" w:rsidP="001055B6">
      <w:pPr>
        <w:rPr>
          <w:rFonts w:ascii="Arial" w:hAnsi="Arial" w:cs="Arial"/>
          <w:sz w:val="20"/>
          <w:szCs w:val="20"/>
        </w:rPr>
      </w:pPr>
      <w:r w:rsidRPr="00565B61">
        <w:rPr>
          <w:rFonts w:ascii="Arial" w:hAnsi="Arial" w:cs="Arial"/>
          <w:sz w:val="20"/>
          <w:szCs w:val="20"/>
        </w:rPr>
        <w:t>Departamento _______________ Ciudad_______________ Municipio________</w:t>
      </w:r>
    </w:p>
    <w:p w14:paraId="76ECFCA4" w14:textId="77777777" w:rsidR="001055B6" w:rsidRPr="00565B61" w:rsidRDefault="001055B6" w:rsidP="001055B6">
      <w:pPr>
        <w:rPr>
          <w:rFonts w:ascii="Arial" w:hAnsi="Arial" w:cs="Arial"/>
          <w:sz w:val="20"/>
          <w:szCs w:val="20"/>
        </w:rPr>
      </w:pPr>
    </w:p>
    <w:p w14:paraId="7CA51523" w14:textId="77777777" w:rsidR="001055B6" w:rsidRPr="00565B61" w:rsidRDefault="001055B6" w:rsidP="001055B6">
      <w:pPr>
        <w:rPr>
          <w:rFonts w:ascii="Arial" w:hAnsi="Arial" w:cs="Arial"/>
          <w:sz w:val="20"/>
          <w:szCs w:val="20"/>
        </w:rPr>
      </w:pPr>
    </w:p>
    <w:p w14:paraId="6428DFC4" w14:textId="77777777" w:rsidR="001055B6" w:rsidRPr="00565B61" w:rsidRDefault="001055B6" w:rsidP="001055B6">
      <w:pPr>
        <w:rPr>
          <w:rFonts w:ascii="Arial" w:hAnsi="Arial" w:cs="Arial"/>
          <w:sz w:val="20"/>
          <w:szCs w:val="20"/>
        </w:rPr>
      </w:pPr>
      <w:r w:rsidRPr="00565B61">
        <w:rPr>
          <w:rFonts w:ascii="Arial" w:hAnsi="Arial" w:cs="Arial"/>
          <w:sz w:val="20"/>
          <w:szCs w:val="20"/>
        </w:rPr>
        <w:t xml:space="preserve">Denominación de la cuenta                    </w:t>
      </w:r>
      <w:r w:rsidRPr="00565B61">
        <w:rPr>
          <w:rFonts w:ascii="Arial" w:hAnsi="Arial" w:cs="Arial"/>
          <w:sz w:val="20"/>
          <w:szCs w:val="20"/>
        </w:rPr>
        <w:tab/>
        <w:t>Corriente ______</w:t>
      </w:r>
    </w:p>
    <w:p w14:paraId="0F1D4C61" w14:textId="77777777" w:rsidR="001055B6" w:rsidRPr="00565B61" w:rsidRDefault="001055B6" w:rsidP="001055B6">
      <w:pPr>
        <w:rPr>
          <w:rFonts w:ascii="Arial" w:hAnsi="Arial" w:cs="Arial"/>
          <w:sz w:val="20"/>
          <w:szCs w:val="20"/>
        </w:rPr>
      </w:pPr>
      <w:r w:rsidRPr="00565B61">
        <w:rPr>
          <w:rFonts w:ascii="Arial" w:hAnsi="Arial" w:cs="Arial"/>
          <w:sz w:val="20"/>
          <w:szCs w:val="20"/>
        </w:rPr>
        <w:t xml:space="preserve">                                                           </w:t>
      </w:r>
      <w:r w:rsidRPr="00565B61">
        <w:rPr>
          <w:rFonts w:ascii="Arial" w:hAnsi="Arial" w:cs="Arial"/>
          <w:sz w:val="20"/>
          <w:szCs w:val="20"/>
        </w:rPr>
        <w:tab/>
      </w:r>
    </w:p>
    <w:p w14:paraId="7207E779" w14:textId="77777777" w:rsidR="001055B6" w:rsidRPr="00565B61" w:rsidRDefault="001055B6" w:rsidP="001055B6">
      <w:pPr>
        <w:rPr>
          <w:rFonts w:ascii="Arial" w:hAnsi="Arial" w:cs="Arial"/>
          <w:sz w:val="20"/>
          <w:szCs w:val="20"/>
        </w:rPr>
      </w:pPr>
      <w:r w:rsidRPr="00565B61">
        <w:rPr>
          <w:rFonts w:ascii="Arial" w:hAnsi="Arial" w:cs="Arial"/>
          <w:sz w:val="20"/>
          <w:szCs w:val="20"/>
        </w:rPr>
        <w:t xml:space="preserve"> Ahorros _______</w:t>
      </w:r>
    </w:p>
    <w:p w14:paraId="3447FCAD" w14:textId="77777777" w:rsidR="001055B6" w:rsidRPr="00565B61" w:rsidRDefault="001055B6" w:rsidP="001055B6">
      <w:pPr>
        <w:rPr>
          <w:rFonts w:ascii="Arial" w:hAnsi="Arial" w:cs="Arial"/>
          <w:sz w:val="20"/>
          <w:szCs w:val="20"/>
        </w:rPr>
      </w:pPr>
    </w:p>
    <w:p w14:paraId="48B54C18" w14:textId="53BFE16D" w:rsidR="001055B6" w:rsidRPr="00565B61" w:rsidRDefault="001055B6" w:rsidP="001055B6">
      <w:pPr>
        <w:rPr>
          <w:rFonts w:ascii="Arial" w:hAnsi="Arial" w:cs="Arial"/>
          <w:sz w:val="20"/>
          <w:szCs w:val="20"/>
        </w:rPr>
      </w:pPr>
      <w:r w:rsidRPr="00565B61">
        <w:rPr>
          <w:rFonts w:ascii="Arial" w:hAnsi="Arial" w:cs="Arial"/>
          <w:sz w:val="20"/>
          <w:szCs w:val="20"/>
        </w:rPr>
        <w:t xml:space="preserve">Teniendo en cuenta que la Tesorería informará al </w:t>
      </w:r>
      <w:r w:rsidR="009745FF">
        <w:rPr>
          <w:rFonts w:ascii="Arial" w:hAnsi="Arial" w:cs="Arial"/>
          <w:color w:val="000000"/>
          <w:sz w:val="17"/>
          <w:szCs w:val="17"/>
          <w:shd w:val="clear" w:color="auto" w:fill="E3E3E3"/>
        </w:rPr>
        <w:t>Decreto 248 de 2021</w:t>
      </w:r>
      <w:r w:rsidRPr="00565B61">
        <w:rPr>
          <w:rFonts w:ascii="Arial" w:hAnsi="Arial" w:cs="Arial"/>
          <w:sz w:val="20"/>
          <w:szCs w:val="20"/>
        </w:rPr>
        <w:t xml:space="preserve"> sobre la realización del pago, indicando el día del giro, concepto y cuenta del beneficiario, para que éste verifique el abono en la respectiva cuenta y confirme a la Entidad, el proponente deberá indicar el correo electrónico para el efecto.</w:t>
      </w:r>
    </w:p>
    <w:p w14:paraId="6E3506FD" w14:textId="77777777" w:rsidR="001055B6" w:rsidRPr="00565B61" w:rsidRDefault="001055B6" w:rsidP="001055B6">
      <w:pPr>
        <w:rPr>
          <w:rFonts w:ascii="Arial" w:hAnsi="Arial" w:cs="Arial"/>
          <w:sz w:val="20"/>
          <w:szCs w:val="20"/>
        </w:rPr>
      </w:pPr>
    </w:p>
    <w:p w14:paraId="035A02B0" w14:textId="77777777" w:rsidR="001055B6" w:rsidRPr="00565B61" w:rsidRDefault="001055B6" w:rsidP="001055B6">
      <w:pPr>
        <w:rPr>
          <w:rFonts w:ascii="Arial" w:hAnsi="Arial" w:cs="Arial"/>
          <w:sz w:val="20"/>
          <w:szCs w:val="20"/>
        </w:rPr>
      </w:pPr>
      <w:r w:rsidRPr="00565B61">
        <w:rPr>
          <w:rFonts w:ascii="Arial" w:hAnsi="Arial" w:cs="Arial"/>
          <w:sz w:val="20"/>
          <w:szCs w:val="20"/>
        </w:rPr>
        <w:t xml:space="preserve">CORREO ELECTRÓNICO:  </w:t>
      </w:r>
      <w:r w:rsidRPr="00565B61">
        <w:rPr>
          <w:rFonts w:ascii="Arial" w:hAnsi="Arial" w:cs="Arial"/>
          <w:sz w:val="20"/>
          <w:szCs w:val="20"/>
        </w:rPr>
        <w:tab/>
        <w:t>______________________________ SI (___)</w:t>
      </w:r>
    </w:p>
    <w:p w14:paraId="2F25C745" w14:textId="77777777" w:rsidR="001055B6" w:rsidRPr="00565B61" w:rsidRDefault="001055B6" w:rsidP="001055B6">
      <w:pPr>
        <w:rPr>
          <w:rFonts w:ascii="Arial" w:hAnsi="Arial" w:cs="Arial"/>
          <w:sz w:val="20"/>
          <w:szCs w:val="20"/>
        </w:rPr>
      </w:pPr>
    </w:p>
    <w:p w14:paraId="575A77C9" w14:textId="77777777" w:rsidR="001055B6" w:rsidRPr="00565B61" w:rsidRDefault="001055B6" w:rsidP="001055B6">
      <w:pPr>
        <w:rPr>
          <w:rFonts w:ascii="Arial" w:hAnsi="Arial" w:cs="Arial"/>
          <w:sz w:val="20"/>
          <w:szCs w:val="20"/>
        </w:rPr>
      </w:pPr>
      <w:r w:rsidRPr="00565B61">
        <w:rPr>
          <w:rFonts w:ascii="Arial" w:hAnsi="Arial" w:cs="Arial"/>
          <w:sz w:val="20"/>
          <w:szCs w:val="20"/>
        </w:rPr>
        <w:t>TELÉFONO:</w:t>
      </w:r>
      <w:r w:rsidRPr="00565B61">
        <w:rPr>
          <w:rFonts w:ascii="Arial" w:hAnsi="Arial" w:cs="Arial"/>
          <w:sz w:val="20"/>
          <w:szCs w:val="20"/>
        </w:rPr>
        <w:tab/>
      </w:r>
      <w:r w:rsidRPr="00565B61">
        <w:rPr>
          <w:rFonts w:ascii="Arial" w:hAnsi="Arial" w:cs="Arial"/>
          <w:sz w:val="20"/>
          <w:szCs w:val="20"/>
        </w:rPr>
        <w:tab/>
      </w:r>
      <w:r w:rsidRPr="00565B61">
        <w:rPr>
          <w:rFonts w:ascii="Arial" w:hAnsi="Arial" w:cs="Arial"/>
          <w:sz w:val="20"/>
          <w:szCs w:val="20"/>
        </w:rPr>
        <w:tab/>
        <w:t xml:space="preserve">           ______________________________ SI (___)</w:t>
      </w:r>
    </w:p>
    <w:p w14:paraId="44B22C11" w14:textId="77777777" w:rsidR="001055B6" w:rsidRPr="00565B61" w:rsidRDefault="001055B6" w:rsidP="001055B6">
      <w:pPr>
        <w:rPr>
          <w:rFonts w:ascii="Arial" w:hAnsi="Arial" w:cs="Arial"/>
          <w:sz w:val="20"/>
          <w:szCs w:val="20"/>
        </w:rPr>
      </w:pPr>
      <w:r w:rsidRPr="00565B61">
        <w:rPr>
          <w:rFonts w:ascii="Arial" w:hAnsi="Arial" w:cs="Arial"/>
          <w:sz w:val="20"/>
          <w:szCs w:val="20"/>
        </w:rPr>
        <w:t xml:space="preserve">II. DATOS DE LA ENTIDAD DE CRÉDITO: </w:t>
      </w:r>
    </w:p>
    <w:p w14:paraId="02515E0C" w14:textId="77777777" w:rsidR="001055B6" w:rsidRPr="00565B61" w:rsidRDefault="001055B6" w:rsidP="001055B6">
      <w:pPr>
        <w:rPr>
          <w:rFonts w:ascii="Arial" w:hAnsi="Arial" w:cs="Arial"/>
          <w:sz w:val="20"/>
          <w:szCs w:val="20"/>
        </w:rPr>
      </w:pPr>
    </w:p>
    <w:p w14:paraId="0691ABFC" w14:textId="77777777" w:rsidR="001055B6" w:rsidRPr="00565B61" w:rsidRDefault="001055B6" w:rsidP="001055B6">
      <w:pPr>
        <w:rPr>
          <w:rFonts w:ascii="Arial" w:hAnsi="Arial" w:cs="Arial"/>
          <w:sz w:val="20"/>
          <w:szCs w:val="20"/>
        </w:rPr>
      </w:pPr>
      <w:r w:rsidRPr="00565B61">
        <w:rPr>
          <w:rFonts w:ascii="Arial" w:hAnsi="Arial" w:cs="Arial"/>
          <w:sz w:val="20"/>
          <w:szCs w:val="20"/>
        </w:rPr>
        <w:t>Entidad Financiera __________________________ Código _________________</w:t>
      </w:r>
    </w:p>
    <w:p w14:paraId="1D7F89D0" w14:textId="77777777" w:rsidR="001055B6" w:rsidRPr="00565B61" w:rsidRDefault="001055B6" w:rsidP="001055B6">
      <w:pPr>
        <w:rPr>
          <w:rFonts w:ascii="Arial" w:hAnsi="Arial" w:cs="Arial"/>
          <w:sz w:val="20"/>
          <w:szCs w:val="20"/>
        </w:rPr>
      </w:pPr>
    </w:p>
    <w:p w14:paraId="40D6C1ED" w14:textId="77777777" w:rsidR="001055B6" w:rsidRPr="00565B61" w:rsidRDefault="001055B6" w:rsidP="001055B6">
      <w:pPr>
        <w:rPr>
          <w:rFonts w:ascii="Arial" w:hAnsi="Arial" w:cs="Arial"/>
          <w:sz w:val="20"/>
          <w:szCs w:val="20"/>
        </w:rPr>
      </w:pPr>
      <w:r w:rsidRPr="00565B61">
        <w:rPr>
          <w:rFonts w:ascii="Arial" w:hAnsi="Arial" w:cs="Arial"/>
          <w:sz w:val="20"/>
          <w:szCs w:val="20"/>
        </w:rPr>
        <w:t>Sucursal _________________</w:t>
      </w:r>
      <w:proofErr w:type="spellStart"/>
      <w:r w:rsidRPr="00565B61">
        <w:rPr>
          <w:rFonts w:ascii="Arial" w:hAnsi="Arial" w:cs="Arial"/>
          <w:sz w:val="20"/>
          <w:szCs w:val="20"/>
        </w:rPr>
        <w:t>Código________________Ciudad</w:t>
      </w:r>
      <w:proofErr w:type="spellEnd"/>
      <w:r w:rsidRPr="00565B61">
        <w:rPr>
          <w:rFonts w:ascii="Arial" w:hAnsi="Arial" w:cs="Arial"/>
          <w:sz w:val="20"/>
          <w:szCs w:val="20"/>
        </w:rPr>
        <w:t>_____________</w:t>
      </w:r>
    </w:p>
    <w:p w14:paraId="09DA75BC" w14:textId="77777777" w:rsidR="001055B6" w:rsidRPr="00565B61" w:rsidRDefault="001055B6" w:rsidP="001055B6">
      <w:pPr>
        <w:rPr>
          <w:rFonts w:ascii="Arial" w:hAnsi="Arial" w:cs="Arial"/>
          <w:sz w:val="20"/>
          <w:szCs w:val="20"/>
        </w:rPr>
      </w:pPr>
    </w:p>
    <w:p w14:paraId="1CE353D0" w14:textId="77777777" w:rsidR="001055B6" w:rsidRPr="00565B61" w:rsidRDefault="001055B6" w:rsidP="001055B6">
      <w:pPr>
        <w:rPr>
          <w:rFonts w:ascii="Arial" w:hAnsi="Arial" w:cs="Arial"/>
          <w:sz w:val="20"/>
          <w:szCs w:val="20"/>
        </w:rPr>
      </w:pPr>
      <w:r w:rsidRPr="00565B61">
        <w:rPr>
          <w:rFonts w:ascii="Arial" w:hAnsi="Arial" w:cs="Arial"/>
          <w:sz w:val="20"/>
          <w:szCs w:val="20"/>
        </w:rPr>
        <w:t>Dirección ________________Teléfono_______________ Fax______________</w:t>
      </w:r>
    </w:p>
    <w:p w14:paraId="581313F9" w14:textId="77777777" w:rsidR="001055B6" w:rsidRPr="00565B61" w:rsidRDefault="001055B6" w:rsidP="001055B6">
      <w:pPr>
        <w:rPr>
          <w:rFonts w:ascii="Arial" w:hAnsi="Arial" w:cs="Arial"/>
          <w:sz w:val="20"/>
          <w:szCs w:val="20"/>
        </w:rPr>
      </w:pPr>
    </w:p>
    <w:p w14:paraId="6EF2273F" w14:textId="77777777" w:rsidR="001055B6" w:rsidRPr="00565B61" w:rsidRDefault="001055B6" w:rsidP="001055B6">
      <w:pPr>
        <w:rPr>
          <w:rFonts w:ascii="Arial" w:hAnsi="Arial" w:cs="Arial"/>
          <w:sz w:val="20"/>
          <w:szCs w:val="20"/>
        </w:rPr>
      </w:pPr>
      <w:r w:rsidRPr="00565B61">
        <w:rPr>
          <w:rFonts w:ascii="Arial" w:hAnsi="Arial" w:cs="Arial"/>
          <w:sz w:val="20"/>
          <w:szCs w:val="20"/>
        </w:rPr>
        <w:t>Número de la cuenta _____________________________</w:t>
      </w:r>
    </w:p>
    <w:p w14:paraId="5AD89C63" w14:textId="77777777" w:rsidR="001055B6" w:rsidRPr="00565B61" w:rsidRDefault="001055B6" w:rsidP="001055B6">
      <w:pPr>
        <w:rPr>
          <w:rFonts w:ascii="Arial" w:hAnsi="Arial" w:cs="Arial"/>
          <w:b/>
          <w:sz w:val="20"/>
          <w:szCs w:val="20"/>
        </w:rPr>
      </w:pPr>
      <w:r w:rsidRPr="00565B61">
        <w:rPr>
          <w:rFonts w:ascii="Arial" w:hAnsi="Arial" w:cs="Arial"/>
          <w:b/>
          <w:sz w:val="20"/>
          <w:szCs w:val="20"/>
        </w:rPr>
        <w:t>(Adjuntar certificación bancaria)</w:t>
      </w:r>
    </w:p>
    <w:p w14:paraId="42F46F96" w14:textId="77777777" w:rsidR="001055B6" w:rsidRPr="00565B61" w:rsidRDefault="001055B6" w:rsidP="001055B6">
      <w:pPr>
        <w:rPr>
          <w:rFonts w:ascii="Arial" w:hAnsi="Arial" w:cs="Arial"/>
          <w:sz w:val="20"/>
          <w:szCs w:val="20"/>
        </w:rPr>
      </w:pPr>
    </w:p>
    <w:p w14:paraId="36699D5E" w14:textId="77777777" w:rsidR="001055B6" w:rsidRPr="00565B61" w:rsidRDefault="001055B6" w:rsidP="001055B6">
      <w:pPr>
        <w:rPr>
          <w:rFonts w:ascii="Arial" w:hAnsi="Arial" w:cs="Arial"/>
          <w:sz w:val="20"/>
          <w:szCs w:val="20"/>
        </w:rPr>
      </w:pPr>
    </w:p>
    <w:p w14:paraId="0CC6EAC1" w14:textId="77777777" w:rsidR="001055B6" w:rsidRPr="00565B61" w:rsidRDefault="001055B6" w:rsidP="001055B6">
      <w:pPr>
        <w:rPr>
          <w:rFonts w:ascii="Arial" w:hAnsi="Arial" w:cs="Arial"/>
          <w:b/>
          <w:sz w:val="20"/>
          <w:szCs w:val="20"/>
        </w:rPr>
      </w:pPr>
      <w:r w:rsidRPr="00565B61">
        <w:rPr>
          <w:rFonts w:ascii="Arial" w:hAnsi="Arial" w:cs="Arial"/>
          <w:b/>
          <w:sz w:val="20"/>
          <w:szCs w:val="20"/>
        </w:rPr>
        <w:t xml:space="preserve">______________________________    </w:t>
      </w:r>
    </w:p>
    <w:p w14:paraId="4628AC27" w14:textId="77777777" w:rsidR="001055B6" w:rsidRDefault="001055B6" w:rsidP="001055B6">
      <w:pPr>
        <w:rPr>
          <w:rFonts w:ascii="Arial" w:hAnsi="Arial" w:cs="Arial"/>
          <w:b/>
          <w:sz w:val="20"/>
          <w:szCs w:val="20"/>
        </w:rPr>
      </w:pPr>
      <w:r w:rsidRPr="00565B61">
        <w:rPr>
          <w:rFonts w:ascii="Arial" w:hAnsi="Arial" w:cs="Arial"/>
          <w:b/>
          <w:sz w:val="20"/>
          <w:szCs w:val="20"/>
        </w:rPr>
        <w:t>NOMBRE Y FIRMA BENEFICIARIO</w:t>
      </w:r>
    </w:p>
    <w:p w14:paraId="21613D4B" w14:textId="77777777" w:rsidR="001055B6" w:rsidRDefault="001055B6" w:rsidP="001055B6">
      <w:pPr>
        <w:rPr>
          <w:rFonts w:ascii="Arial" w:hAnsi="Arial" w:cs="Arial"/>
          <w:b/>
          <w:sz w:val="20"/>
          <w:szCs w:val="20"/>
        </w:rPr>
      </w:pPr>
    </w:p>
    <w:p w14:paraId="2A793A04" w14:textId="77777777" w:rsidR="001055B6" w:rsidRDefault="001055B6" w:rsidP="001055B6">
      <w:pPr>
        <w:rPr>
          <w:rFonts w:ascii="Arial" w:hAnsi="Arial" w:cs="Arial"/>
          <w:b/>
          <w:sz w:val="20"/>
          <w:szCs w:val="20"/>
        </w:rPr>
      </w:pPr>
    </w:p>
    <w:p w14:paraId="07B38825" w14:textId="77777777" w:rsidR="001055B6" w:rsidRDefault="001055B6" w:rsidP="001055B6">
      <w:pPr>
        <w:rPr>
          <w:rFonts w:ascii="Arial" w:hAnsi="Arial" w:cs="Arial"/>
          <w:b/>
          <w:sz w:val="20"/>
          <w:szCs w:val="20"/>
        </w:rPr>
      </w:pPr>
    </w:p>
    <w:p w14:paraId="0501FCE2" w14:textId="77777777" w:rsidR="001055B6" w:rsidRPr="00565B61" w:rsidRDefault="001055B6" w:rsidP="001055B6">
      <w:pPr>
        <w:rPr>
          <w:rFonts w:ascii="Arial" w:hAnsi="Arial" w:cs="Arial"/>
          <w:b/>
          <w:sz w:val="20"/>
          <w:szCs w:val="20"/>
        </w:rPr>
      </w:pPr>
    </w:p>
    <w:p w14:paraId="33994B9B" w14:textId="3B1EF6EE" w:rsidR="001055B6" w:rsidRPr="00565B61" w:rsidRDefault="001055B6" w:rsidP="001055B6">
      <w:pPr>
        <w:jc w:val="center"/>
        <w:rPr>
          <w:rFonts w:ascii="Arial" w:hAnsi="Arial" w:cs="Arial"/>
          <w:b/>
          <w:sz w:val="20"/>
          <w:szCs w:val="22"/>
        </w:rPr>
      </w:pPr>
      <w:r w:rsidRPr="00565B61">
        <w:rPr>
          <w:rFonts w:ascii="Arial" w:hAnsi="Arial" w:cs="Arial"/>
          <w:b/>
          <w:sz w:val="20"/>
          <w:szCs w:val="22"/>
        </w:rPr>
        <w:t>FORMULARIO</w:t>
      </w:r>
    </w:p>
    <w:p w14:paraId="1AF655C6" w14:textId="77777777" w:rsidR="001055B6" w:rsidRPr="00565B61" w:rsidRDefault="001055B6" w:rsidP="001055B6">
      <w:pPr>
        <w:jc w:val="center"/>
        <w:rPr>
          <w:rFonts w:ascii="Arial" w:hAnsi="Arial" w:cs="Arial"/>
          <w:b/>
          <w:sz w:val="20"/>
          <w:szCs w:val="22"/>
        </w:rPr>
      </w:pPr>
    </w:p>
    <w:p w14:paraId="774545F2" w14:textId="77777777" w:rsidR="001055B6" w:rsidRPr="00565B61" w:rsidRDefault="001055B6" w:rsidP="001055B6">
      <w:pPr>
        <w:jc w:val="center"/>
        <w:rPr>
          <w:rFonts w:ascii="Arial" w:hAnsi="Arial" w:cs="Arial"/>
          <w:b/>
          <w:sz w:val="20"/>
          <w:szCs w:val="22"/>
        </w:rPr>
      </w:pPr>
      <w:r w:rsidRPr="00565B61">
        <w:rPr>
          <w:rFonts w:ascii="Arial" w:hAnsi="Arial" w:cs="Arial"/>
          <w:b/>
          <w:sz w:val="20"/>
          <w:szCs w:val="22"/>
        </w:rPr>
        <w:t>COMPROMISO ANTICORRUPCIÓN</w:t>
      </w:r>
    </w:p>
    <w:p w14:paraId="37995DE2" w14:textId="77777777" w:rsidR="001055B6" w:rsidRPr="00565B61" w:rsidRDefault="001055B6" w:rsidP="001055B6">
      <w:pPr>
        <w:jc w:val="center"/>
        <w:rPr>
          <w:rFonts w:ascii="Arial" w:hAnsi="Arial" w:cs="Arial"/>
          <w:b/>
          <w:sz w:val="18"/>
          <w:szCs w:val="18"/>
        </w:rPr>
      </w:pPr>
    </w:p>
    <w:p w14:paraId="11B38271" w14:textId="77777777" w:rsidR="001055B6" w:rsidRPr="00565B61" w:rsidRDefault="00000000" w:rsidP="001055B6">
      <w:pPr>
        <w:jc w:val="both"/>
        <w:rPr>
          <w:rFonts w:ascii="Arial" w:eastAsiaTheme="minorEastAsia" w:hAnsi="Arial" w:cs="Arial"/>
          <w:sz w:val="18"/>
          <w:szCs w:val="18"/>
        </w:rPr>
      </w:pPr>
      <w:sdt>
        <w:sdtPr>
          <w:rPr>
            <w:rFonts w:ascii="Arial" w:hAnsi="Arial" w:cs="Arial"/>
            <w:sz w:val="18"/>
            <w:szCs w:val="18"/>
          </w:rPr>
          <w:id w:val="1993215744"/>
          <w:placeholder>
            <w:docPart w:val="13C87D4B644B43219D6C4C0A5BDD6911"/>
          </w:placeholder>
          <w:showingPlcHdr/>
          <w:text/>
        </w:sdtPr>
        <w:sdtContent>
          <w:r w:rsidR="001055B6" w:rsidRPr="00565B61">
            <w:rPr>
              <w:rStyle w:val="Textodelmarcadordeposicin"/>
              <w:rFonts w:ascii="Arial" w:eastAsiaTheme="minorEastAsia" w:hAnsi="Arial" w:cs="Arial"/>
              <w:color w:val="auto"/>
              <w:sz w:val="18"/>
              <w:szCs w:val="18"/>
              <w:u w:val="single"/>
            </w:rPr>
            <w:t>Ciudad</w:t>
          </w:r>
        </w:sdtContent>
      </w:sdt>
      <w:r w:rsidR="001055B6" w:rsidRPr="00565B61">
        <w:rPr>
          <w:rFonts w:ascii="Arial" w:hAnsi="Arial" w:cs="Arial"/>
          <w:sz w:val="18"/>
          <w:szCs w:val="18"/>
        </w:rPr>
        <w:t xml:space="preserve">, </w:t>
      </w:r>
      <w:sdt>
        <w:sdtPr>
          <w:rPr>
            <w:rFonts w:ascii="Arial" w:hAnsi="Arial" w:cs="Arial"/>
            <w:sz w:val="18"/>
            <w:szCs w:val="18"/>
          </w:rPr>
          <w:id w:val="-1035186471"/>
          <w:placeholder>
            <w:docPart w:val="99A9C327AC4B466899A458F3CBFB3D2F"/>
          </w:placeholder>
          <w:showingPlcHdr/>
          <w:date w:fullDate="2021-04-13T00:00:00Z">
            <w:dateFormat w:val="d 'de' MMMM 'de' yyyy"/>
            <w:lid w:val="es-CO"/>
            <w:storeMappedDataAs w:val="dateTime"/>
            <w:calendar w:val="gregorian"/>
          </w:date>
        </w:sdtPr>
        <w:sdtContent>
          <w:r w:rsidR="001055B6" w:rsidRPr="00565B61">
            <w:rPr>
              <w:rStyle w:val="Textodelmarcadordeposicin"/>
              <w:rFonts w:ascii="Arial" w:eastAsiaTheme="minorEastAsia" w:hAnsi="Arial" w:cs="Arial"/>
              <w:color w:val="auto"/>
              <w:sz w:val="18"/>
              <w:szCs w:val="18"/>
            </w:rPr>
            <w:t>seleccionar la fecha.</w:t>
          </w:r>
        </w:sdtContent>
      </w:sdt>
    </w:p>
    <w:p w14:paraId="2E9FECA3" w14:textId="77777777" w:rsidR="001055B6" w:rsidRPr="00565B61" w:rsidRDefault="001055B6" w:rsidP="001055B6">
      <w:pPr>
        <w:jc w:val="both"/>
        <w:rPr>
          <w:rFonts w:ascii="Arial" w:hAnsi="Arial" w:cs="Arial"/>
          <w:sz w:val="18"/>
          <w:szCs w:val="18"/>
        </w:rPr>
      </w:pPr>
    </w:p>
    <w:p w14:paraId="4845FCE9" w14:textId="77777777" w:rsidR="001055B6" w:rsidRPr="00565B61" w:rsidRDefault="001055B6" w:rsidP="001055B6">
      <w:pPr>
        <w:jc w:val="both"/>
        <w:rPr>
          <w:rFonts w:ascii="Arial" w:hAnsi="Arial" w:cs="Arial"/>
          <w:sz w:val="18"/>
          <w:szCs w:val="18"/>
        </w:rPr>
      </w:pPr>
      <w:r w:rsidRPr="00565B61">
        <w:rPr>
          <w:rFonts w:ascii="Arial" w:hAnsi="Arial" w:cs="Arial"/>
          <w:sz w:val="18"/>
          <w:szCs w:val="18"/>
        </w:rPr>
        <w:t>Señores.</w:t>
      </w:r>
    </w:p>
    <w:p w14:paraId="40044C5D" w14:textId="77777777" w:rsidR="001055B6" w:rsidRPr="00565B61" w:rsidRDefault="001055B6" w:rsidP="001055B6">
      <w:pPr>
        <w:jc w:val="both"/>
        <w:rPr>
          <w:rFonts w:ascii="Arial" w:hAnsi="Arial" w:cs="Arial"/>
          <w:sz w:val="18"/>
          <w:szCs w:val="18"/>
        </w:rPr>
      </w:pPr>
      <w:r w:rsidRPr="00565B61">
        <w:rPr>
          <w:rFonts w:ascii="Arial" w:hAnsi="Arial" w:cs="Arial"/>
          <w:sz w:val="18"/>
          <w:szCs w:val="18"/>
        </w:rPr>
        <w:t xml:space="preserve">POLICÍA NACIONAL – </w:t>
      </w:r>
      <w:sdt>
        <w:sdtPr>
          <w:rPr>
            <w:rFonts w:ascii="Arial" w:hAnsi="Arial" w:cs="Arial"/>
            <w:sz w:val="18"/>
            <w:szCs w:val="18"/>
          </w:rPr>
          <w:id w:val="1021133605"/>
          <w:placeholder>
            <w:docPart w:val="4352629EC73A496FABCE4DA2BC900AC3"/>
          </w:placeholder>
          <w:showingPlcHdr/>
          <w:text/>
        </w:sdtPr>
        <w:sdtContent>
          <w:r w:rsidRPr="00565B61">
            <w:rPr>
              <w:rStyle w:val="Textodelmarcadordeposicin"/>
              <w:rFonts w:ascii="Arial" w:hAnsi="Arial" w:cs="Arial"/>
              <w:color w:val="auto"/>
              <w:sz w:val="18"/>
              <w:szCs w:val="18"/>
              <w:u w:val="single"/>
            </w:rPr>
            <w:t>DILIGENCIAR LA UNIDAD A LA QUE PRESENTA LA OFERTA</w:t>
          </w:r>
        </w:sdtContent>
      </w:sdt>
    </w:p>
    <w:p w14:paraId="7FF25DD4" w14:textId="77777777" w:rsidR="001055B6" w:rsidRPr="00565B61" w:rsidRDefault="001055B6" w:rsidP="001055B6">
      <w:pPr>
        <w:jc w:val="both"/>
        <w:rPr>
          <w:rFonts w:ascii="Arial" w:hAnsi="Arial" w:cs="Arial"/>
          <w:sz w:val="18"/>
          <w:szCs w:val="18"/>
        </w:rPr>
      </w:pPr>
      <w:r w:rsidRPr="00565B61">
        <w:rPr>
          <w:rFonts w:ascii="Arial" w:hAnsi="Arial" w:cs="Arial"/>
          <w:sz w:val="18"/>
          <w:szCs w:val="18"/>
        </w:rPr>
        <w:t>Ciudad.</w:t>
      </w:r>
    </w:p>
    <w:p w14:paraId="10068A40" w14:textId="77777777" w:rsidR="001055B6" w:rsidRPr="00565B61" w:rsidRDefault="001055B6" w:rsidP="001055B6">
      <w:pPr>
        <w:jc w:val="both"/>
        <w:rPr>
          <w:rFonts w:ascii="Arial" w:hAnsi="Arial" w:cs="Arial"/>
          <w:sz w:val="18"/>
          <w:szCs w:val="18"/>
        </w:rPr>
      </w:pPr>
    </w:p>
    <w:p w14:paraId="65F27305" w14:textId="77777777" w:rsidR="001055B6" w:rsidRPr="00565B61" w:rsidRDefault="001055B6" w:rsidP="001055B6">
      <w:pPr>
        <w:jc w:val="both"/>
        <w:rPr>
          <w:rFonts w:ascii="Arial" w:hAnsi="Arial" w:cs="Arial"/>
          <w:b/>
          <w:sz w:val="18"/>
          <w:szCs w:val="18"/>
        </w:rPr>
      </w:pPr>
      <w:r w:rsidRPr="00565B61">
        <w:rPr>
          <w:rFonts w:ascii="Arial" w:hAnsi="Arial" w:cs="Arial"/>
          <w:sz w:val="18"/>
          <w:szCs w:val="18"/>
        </w:rPr>
        <w:t xml:space="preserve">Referencia: Compromiso anticorrupción del proceso de </w:t>
      </w:r>
      <w:sdt>
        <w:sdtPr>
          <w:rPr>
            <w:rFonts w:ascii="Arial" w:hAnsi="Arial" w:cs="Arial"/>
            <w:sz w:val="18"/>
            <w:szCs w:val="18"/>
          </w:rPr>
          <w:id w:val="970719871"/>
          <w:placeholder>
            <w:docPart w:val="441E3E0645D14F61838C01C807C0337B"/>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65B61">
            <w:rPr>
              <w:rStyle w:val="Textodelmarcadordeposicin"/>
              <w:rFonts w:ascii="Arial" w:hAnsi="Arial" w:cs="Arial"/>
              <w:color w:val="auto"/>
              <w:sz w:val="18"/>
              <w:szCs w:val="18"/>
              <w:u w:val="single"/>
            </w:rPr>
            <w:t>Elegir la modalidad de contratación</w:t>
          </w:r>
          <w:r w:rsidRPr="00565B61">
            <w:rPr>
              <w:rStyle w:val="Textodelmarcadordeposicin"/>
              <w:rFonts w:ascii="Arial" w:hAnsi="Arial" w:cs="Arial"/>
              <w:color w:val="auto"/>
              <w:sz w:val="18"/>
              <w:szCs w:val="18"/>
            </w:rPr>
            <w:t>.</w:t>
          </w:r>
        </w:sdtContent>
      </w:sdt>
      <w:r w:rsidRPr="00565B61">
        <w:rPr>
          <w:rFonts w:ascii="Arial" w:hAnsi="Arial" w:cs="Arial"/>
          <w:sz w:val="18"/>
          <w:szCs w:val="18"/>
        </w:rPr>
        <w:t xml:space="preserve">, Número </w:t>
      </w:r>
      <w:sdt>
        <w:sdtPr>
          <w:rPr>
            <w:rFonts w:ascii="Arial" w:hAnsi="Arial" w:cs="Arial"/>
            <w:sz w:val="18"/>
            <w:szCs w:val="18"/>
          </w:rPr>
          <w:id w:val="-100808966"/>
          <w:placeholder>
            <w:docPart w:val="06140F7151844B4CAB03D784E3E30185"/>
          </w:placeholder>
          <w:showingPlcHdr/>
          <w:text/>
        </w:sdtPr>
        <w:sdtContent>
          <w:r w:rsidRPr="00565B61">
            <w:rPr>
              <w:rStyle w:val="Textodelmarcadordeposicin"/>
              <w:rFonts w:ascii="Arial" w:hAnsi="Arial" w:cs="Arial"/>
              <w:color w:val="auto"/>
              <w:sz w:val="18"/>
              <w:szCs w:val="18"/>
              <w:u w:val="single"/>
            </w:rPr>
            <w:t>Diligenciar el número del proceso</w:t>
          </w:r>
        </w:sdtContent>
      </w:sdt>
      <w:r w:rsidRPr="00565B61">
        <w:rPr>
          <w:rFonts w:ascii="Arial" w:hAnsi="Arial" w:cs="Arial"/>
          <w:sz w:val="18"/>
          <w:szCs w:val="18"/>
        </w:rPr>
        <w:t xml:space="preserve">  cuyo objeto es: </w:t>
      </w:r>
      <w:sdt>
        <w:sdtPr>
          <w:rPr>
            <w:rFonts w:ascii="Arial" w:hAnsi="Arial" w:cs="Arial"/>
            <w:sz w:val="18"/>
            <w:szCs w:val="18"/>
          </w:rPr>
          <w:id w:val="-742249688"/>
          <w:placeholder>
            <w:docPart w:val="DA8F057F8D734D33B9534B5007E87DD4"/>
          </w:placeholder>
          <w:showingPlcHdr/>
          <w:text/>
        </w:sdtPr>
        <w:sdtContent>
          <w:r w:rsidRPr="00565B61">
            <w:rPr>
              <w:rStyle w:val="Textodelmarcadordeposicin"/>
              <w:rFonts w:ascii="Arial" w:hAnsi="Arial" w:cs="Arial"/>
              <w:color w:val="auto"/>
              <w:sz w:val="18"/>
              <w:szCs w:val="18"/>
              <w:u w:val="single"/>
            </w:rPr>
            <w:t>Transcribir el objeto del proceso</w:t>
          </w:r>
        </w:sdtContent>
      </w:sdt>
    </w:p>
    <w:p w14:paraId="21336262" w14:textId="77777777" w:rsidR="001055B6" w:rsidRDefault="001055B6" w:rsidP="001055B6">
      <w:pPr>
        <w:jc w:val="both"/>
        <w:rPr>
          <w:rFonts w:ascii="Arial" w:hAnsi="Arial" w:cs="Arial"/>
          <w:sz w:val="18"/>
          <w:szCs w:val="18"/>
          <w:lang w:eastAsia="es-CO"/>
        </w:rPr>
      </w:pPr>
    </w:p>
    <w:p w14:paraId="4B51FBBA" w14:textId="77777777" w:rsidR="001055B6" w:rsidRPr="00565B61" w:rsidRDefault="001055B6" w:rsidP="001055B6">
      <w:pPr>
        <w:jc w:val="both"/>
        <w:rPr>
          <w:rFonts w:ascii="Arial" w:hAnsi="Arial" w:cs="Arial"/>
          <w:sz w:val="18"/>
          <w:szCs w:val="18"/>
          <w:lang w:eastAsia="es-CO"/>
        </w:rPr>
      </w:pPr>
      <w:r w:rsidRPr="00565B61">
        <w:rPr>
          <w:rFonts w:ascii="Arial" w:hAnsi="Arial" w:cs="Arial"/>
          <w:sz w:val="18"/>
          <w:szCs w:val="18"/>
          <w:lang w:eastAsia="es-CO"/>
        </w:rPr>
        <w:t>El (los) suscrito(s) a saber</w:t>
      </w:r>
      <w:r w:rsidRPr="00565B61">
        <w:rPr>
          <w:rFonts w:ascii="Arial" w:hAnsi="Arial" w:cs="Arial"/>
          <w:sz w:val="18"/>
          <w:szCs w:val="18"/>
        </w:rPr>
        <w:t xml:space="preserve"> </w:t>
      </w:r>
      <w:sdt>
        <w:sdtPr>
          <w:rPr>
            <w:rFonts w:ascii="Arial" w:hAnsi="Arial" w:cs="Arial"/>
            <w:sz w:val="18"/>
            <w:szCs w:val="18"/>
          </w:rPr>
          <w:id w:val="-220977663"/>
          <w:placeholder>
            <w:docPart w:val="0E5D389E0A994ABC977FBBF4C77A32BE"/>
          </w:placeholder>
          <w:showingPlcHdr/>
          <w:text/>
        </w:sdtPr>
        <w:sdtEndPr>
          <w:rPr>
            <w:lang w:eastAsia="es-CO"/>
          </w:rPr>
        </w:sdtEndPr>
        <w:sdtContent>
          <w:r w:rsidRPr="00565B61">
            <w:rPr>
              <w:rStyle w:val="Textodelmarcadordeposicin"/>
              <w:rFonts w:ascii="Arial" w:hAnsi="Arial" w:cs="Arial"/>
              <w:color w:val="auto"/>
              <w:sz w:val="18"/>
              <w:szCs w:val="18"/>
              <w:u w:val="single"/>
            </w:rPr>
            <w:t xml:space="preserve">Nombre del representante legal de la sociedad, asociación, persona jurídica, consorcio, unión temporal </w:t>
          </w:r>
          <w:r w:rsidRPr="00565B61">
            <w:rPr>
              <w:rStyle w:val="Textodelmarcadordeposicin"/>
              <w:rFonts w:ascii="Arial" w:hAnsi="Arial" w:cs="Arial"/>
              <w:color w:val="auto"/>
              <w:sz w:val="18"/>
              <w:szCs w:val="18"/>
            </w:rPr>
            <w:t>.</w:t>
          </w:r>
        </w:sdtContent>
      </w:sdt>
      <w:r w:rsidRPr="00565B61">
        <w:rPr>
          <w:rFonts w:ascii="Arial" w:hAnsi="Arial" w:cs="Arial"/>
          <w:sz w:val="18"/>
          <w:szCs w:val="18"/>
          <w:lang w:eastAsia="es-CO"/>
        </w:rPr>
        <w:t xml:space="preserve">: domiciliado en </w:t>
      </w:r>
      <w:sdt>
        <w:sdtPr>
          <w:rPr>
            <w:rFonts w:ascii="Arial" w:hAnsi="Arial" w:cs="Arial"/>
            <w:sz w:val="18"/>
            <w:szCs w:val="18"/>
            <w:lang w:eastAsia="es-CO"/>
          </w:rPr>
          <w:id w:val="1039246989"/>
          <w:placeholder>
            <w:docPart w:val="0307A91947E9452CA6EA3CF884D2C360"/>
          </w:placeholder>
          <w:showingPlcHdr/>
          <w:text/>
        </w:sdtPr>
        <w:sdtContent>
          <w:r w:rsidRPr="00565B61">
            <w:rPr>
              <w:rStyle w:val="Textodelmarcadordeposicin"/>
              <w:rFonts w:ascii="Arial" w:hAnsi="Arial" w:cs="Arial"/>
              <w:color w:val="auto"/>
              <w:sz w:val="18"/>
              <w:szCs w:val="18"/>
              <w:u w:val="single"/>
            </w:rPr>
            <w:t>Domicio de la persona firmante</w:t>
          </w:r>
          <w:r w:rsidRPr="00565B61">
            <w:rPr>
              <w:rStyle w:val="Textodelmarcadordeposicin"/>
              <w:rFonts w:ascii="Arial" w:hAnsi="Arial" w:cs="Arial"/>
              <w:color w:val="auto"/>
              <w:sz w:val="18"/>
              <w:szCs w:val="18"/>
            </w:rPr>
            <w:t>.</w:t>
          </w:r>
        </w:sdtContent>
      </w:sdt>
      <w:r w:rsidRPr="00565B61">
        <w:rPr>
          <w:rFonts w:ascii="Arial" w:hAnsi="Arial" w:cs="Arial"/>
          <w:sz w:val="18"/>
          <w:szCs w:val="18"/>
          <w:lang w:eastAsia="es-CO"/>
        </w:rPr>
        <w:t xml:space="preserve">, identificado con </w:t>
      </w:r>
      <w:sdt>
        <w:sdtPr>
          <w:rPr>
            <w:rFonts w:ascii="Arial" w:hAnsi="Arial" w:cs="Arial"/>
            <w:sz w:val="18"/>
            <w:szCs w:val="18"/>
            <w:lang w:eastAsia="es-CO"/>
          </w:rPr>
          <w:id w:val="-538040035"/>
          <w:placeholder>
            <w:docPart w:val="E593C075232C465498EE0A698757A31C"/>
          </w:placeholder>
          <w:showingPlcHdr/>
          <w:text/>
        </w:sdtPr>
        <w:sdtContent>
          <w:r w:rsidRPr="00565B61">
            <w:rPr>
              <w:rStyle w:val="Textodelmarcadordeposicin"/>
              <w:rFonts w:ascii="Arial" w:hAnsi="Arial" w:cs="Arial"/>
              <w:color w:val="auto"/>
              <w:sz w:val="18"/>
              <w:szCs w:val="18"/>
              <w:u w:val="single"/>
            </w:rPr>
            <w:t>Documentos de identificación y lugar de expedición</w:t>
          </w:r>
        </w:sdtContent>
      </w:sdt>
      <w:r w:rsidRPr="00565B61">
        <w:rPr>
          <w:rFonts w:ascii="Arial" w:hAnsi="Arial" w:cs="Arial"/>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332FC44" w14:textId="77777777" w:rsidR="001055B6" w:rsidRPr="00565B61" w:rsidRDefault="001055B6" w:rsidP="001055B6">
      <w:pPr>
        <w:jc w:val="both"/>
        <w:rPr>
          <w:rFonts w:ascii="Arial" w:hAnsi="Arial" w:cs="Arial"/>
          <w:sz w:val="18"/>
          <w:szCs w:val="18"/>
          <w:lang w:eastAsia="es-CO"/>
        </w:rPr>
      </w:pPr>
    </w:p>
    <w:p w14:paraId="7604938B" w14:textId="77777777" w:rsidR="001055B6" w:rsidRPr="00565B61" w:rsidRDefault="001055B6" w:rsidP="001055B6">
      <w:pPr>
        <w:jc w:val="both"/>
        <w:rPr>
          <w:rFonts w:ascii="Arial" w:hAnsi="Arial" w:cs="Arial"/>
          <w:sz w:val="18"/>
          <w:szCs w:val="18"/>
          <w:lang w:eastAsia="es-CO"/>
        </w:rPr>
      </w:pPr>
      <w:r w:rsidRPr="00565B61">
        <w:rPr>
          <w:rFonts w:ascii="Arial" w:hAnsi="Arial" w:cs="Arial"/>
          <w:sz w:val="18"/>
          <w:szCs w:val="18"/>
          <w:lang w:eastAsia="es-CO"/>
        </w:rPr>
        <w:t xml:space="preserve">PRIMERO: que la POLICÍA NACIONAL - </w:t>
      </w:r>
      <w:sdt>
        <w:sdtPr>
          <w:rPr>
            <w:rFonts w:ascii="Arial" w:hAnsi="Arial" w:cs="Arial"/>
            <w:sz w:val="18"/>
            <w:szCs w:val="18"/>
          </w:rPr>
          <w:id w:val="-1499878381"/>
          <w:placeholder>
            <w:docPart w:val="977962EBF2944521826AB131D6FCF028"/>
          </w:placeholder>
          <w:showingPlcHdr/>
          <w:text/>
        </w:sdtPr>
        <w:sdtContent>
          <w:r w:rsidRPr="00565B61">
            <w:rPr>
              <w:rStyle w:val="Textodelmarcadordeposicin"/>
              <w:rFonts w:ascii="Arial" w:hAnsi="Arial" w:cs="Arial"/>
              <w:color w:val="auto"/>
              <w:sz w:val="18"/>
              <w:szCs w:val="18"/>
              <w:u w:val="single"/>
            </w:rPr>
            <w:t>DILIGENCIAR LA UNIDAD A LA QUE PRESENTA LA OFERTA</w:t>
          </w:r>
        </w:sdtContent>
      </w:sdt>
      <w:r w:rsidRPr="00565B61">
        <w:rPr>
          <w:rFonts w:ascii="Arial" w:hAnsi="Arial" w:cs="Arial"/>
          <w:sz w:val="18"/>
          <w:szCs w:val="18"/>
          <w:lang w:eastAsia="es-CO"/>
        </w:rPr>
        <w:t xml:space="preserve">, adelanta un proceso de selección para la celebración de un contrato estatal. </w:t>
      </w:r>
    </w:p>
    <w:p w14:paraId="289D2958" w14:textId="77777777" w:rsidR="001055B6" w:rsidRPr="00565B61" w:rsidRDefault="001055B6" w:rsidP="001055B6">
      <w:pPr>
        <w:jc w:val="both"/>
        <w:rPr>
          <w:rFonts w:ascii="Arial" w:hAnsi="Arial" w:cs="Arial"/>
          <w:sz w:val="18"/>
          <w:szCs w:val="18"/>
          <w:lang w:eastAsia="es-CO"/>
        </w:rPr>
      </w:pPr>
    </w:p>
    <w:p w14:paraId="3047D389" w14:textId="77777777" w:rsidR="001055B6" w:rsidRPr="00565B61" w:rsidRDefault="001055B6" w:rsidP="001055B6">
      <w:pPr>
        <w:jc w:val="both"/>
        <w:rPr>
          <w:rFonts w:ascii="Arial" w:hAnsi="Arial" w:cs="Arial"/>
          <w:sz w:val="18"/>
          <w:szCs w:val="18"/>
          <w:lang w:eastAsia="es-CO"/>
        </w:rPr>
      </w:pPr>
      <w:r w:rsidRPr="00565B61">
        <w:rPr>
          <w:rFonts w:ascii="Arial" w:hAnsi="Arial" w:cs="Arial"/>
          <w:sz w:val="18"/>
          <w:szCs w:val="18"/>
          <w:lang w:eastAsia="es-CO"/>
        </w:rPr>
        <w:t xml:space="preserve">SEGUNDO: que es interés del proponente apoyar la acción del estado colombiano, y de la POLICÍA NACIONAL - </w:t>
      </w:r>
      <w:sdt>
        <w:sdtPr>
          <w:rPr>
            <w:rFonts w:ascii="Arial" w:hAnsi="Arial" w:cs="Arial"/>
            <w:sz w:val="18"/>
            <w:szCs w:val="18"/>
          </w:rPr>
          <w:id w:val="1643932206"/>
          <w:placeholder>
            <w:docPart w:val="C1F681AD4D0D4EA2A3AD5EA47067620A"/>
          </w:placeholder>
          <w:showingPlcHdr/>
          <w:text/>
        </w:sdtPr>
        <w:sdtContent>
          <w:r w:rsidRPr="00565B61">
            <w:rPr>
              <w:rStyle w:val="Textodelmarcadordeposicin"/>
              <w:rFonts w:ascii="Arial" w:hAnsi="Arial" w:cs="Arial"/>
              <w:color w:val="auto"/>
              <w:sz w:val="18"/>
              <w:szCs w:val="18"/>
              <w:u w:val="single"/>
            </w:rPr>
            <w:t>DILIGENCIAR LA UNIDAD A LA QUE PRESENTA LA OFERTA</w:t>
          </w:r>
        </w:sdtContent>
      </w:sdt>
      <w:r w:rsidRPr="00565B61">
        <w:rPr>
          <w:rFonts w:ascii="Arial" w:hAnsi="Arial" w:cs="Arial"/>
          <w:sz w:val="18"/>
          <w:szCs w:val="18"/>
          <w:lang w:eastAsia="es-CO"/>
        </w:rPr>
        <w:t xml:space="preserve"> para fortalecer la transparencia en los procesos de contratación, y la responsabilidad de rendir cuentas;</w:t>
      </w:r>
    </w:p>
    <w:p w14:paraId="4E8AFBF2" w14:textId="77777777" w:rsidR="001055B6" w:rsidRPr="00565B61" w:rsidRDefault="001055B6" w:rsidP="001055B6">
      <w:pPr>
        <w:jc w:val="both"/>
        <w:rPr>
          <w:rFonts w:ascii="Arial" w:hAnsi="Arial" w:cs="Arial"/>
          <w:sz w:val="18"/>
          <w:szCs w:val="18"/>
          <w:lang w:eastAsia="es-CO"/>
        </w:rPr>
      </w:pPr>
    </w:p>
    <w:p w14:paraId="44F05033" w14:textId="77777777" w:rsidR="001055B6" w:rsidRPr="00565B61" w:rsidRDefault="001055B6" w:rsidP="001055B6">
      <w:pPr>
        <w:jc w:val="both"/>
        <w:rPr>
          <w:rFonts w:ascii="Arial" w:hAnsi="Arial" w:cs="Arial"/>
          <w:sz w:val="18"/>
          <w:szCs w:val="18"/>
          <w:lang w:eastAsia="es-CO"/>
        </w:rPr>
      </w:pPr>
      <w:r w:rsidRPr="00565B61">
        <w:rPr>
          <w:rFonts w:ascii="Arial" w:hAnsi="Arial" w:cs="Arial"/>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24193D6" w14:textId="77777777" w:rsidR="001055B6" w:rsidRPr="00565B61" w:rsidRDefault="001055B6" w:rsidP="001055B6">
      <w:pPr>
        <w:jc w:val="both"/>
        <w:rPr>
          <w:rFonts w:ascii="Arial" w:hAnsi="Arial" w:cs="Arial"/>
          <w:sz w:val="18"/>
          <w:szCs w:val="18"/>
          <w:lang w:eastAsia="es-CO"/>
        </w:rPr>
      </w:pPr>
    </w:p>
    <w:p w14:paraId="38D15461" w14:textId="77777777" w:rsidR="001055B6" w:rsidRPr="00565B61" w:rsidRDefault="001055B6" w:rsidP="001055B6">
      <w:pPr>
        <w:jc w:val="both"/>
        <w:rPr>
          <w:rFonts w:ascii="Arial" w:hAnsi="Arial" w:cs="Arial"/>
          <w:sz w:val="18"/>
          <w:szCs w:val="18"/>
          <w:lang w:eastAsia="es-CO"/>
        </w:rPr>
      </w:pPr>
      <w:r w:rsidRPr="00565B61">
        <w:rPr>
          <w:rFonts w:ascii="Arial" w:hAnsi="Arial" w:cs="Arial"/>
          <w:b/>
          <w:bCs/>
          <w:sz w:val="18"/>
          <w:szCs w:val="18"/>
          <w:lang w:eastAsia="es-CO"/>
        </w:rPr>
        <w:t>COMPROMISOS ASUMIDOS</w:t>
      </w:r>
      <w:r w:rsidRPr="00565B61">
        <w:rPr>
          <w:rFonts w:ascii="Arial" w:hAnsi="Arial" w:cs="Arial"/>
          <w:sz w:val="18"/>
          <w:szCs w:val="18"/>
          <w:lang w:eastAsia="es-CO"/>
        </w:rPr>
        <w:t>.</w:t>
      </w:r>
    </w:p>
    <w:p w14:paraId="519EECB2" w14:textId="77777777" w:rsidR="001055B6" w:rsidRPr="00565B61" w:rsidRDefault="001055B6" w:rsidP="001055B6">
      <w:pPr>
        <w:jc w:val="both"/>
        <w:rPr>
          <w:rFonts w:ascii="Arial" w:hAnsi="Arial" w:cs="Arial"/>
          <w:sz w:val="18"/>
          <w:szCs w:val="18"/>
          <w:lang w:eastAsia="es-CO"/>
        </w:rPr>
      </w:pPr>
    </w:p>
    <w:p w14:paraId="58EB523D" w14:textId="77777777" w:rsidR="001055B6" w:rsidRDefault="001055B6" w:rsidP="001055B6">
      <w:pPr>
        <w:jc w:val="both"/>
        <w:rPr>
          <w:rFonts w:ascii="Arial" w:hAnsi="Arial" w:cs="Arial"/>
          <w:sz w:val="18"/>
          <w:szCs w:val="18"/>
          <w:lang w:eastAsia="es-CO"/>
        </w:rPr>
      </w:pPr>
      <w:r w:rsidRPr="00565B61">
        <w:rPr>
          <w:rFonts w:ascii="Arial" w:hAnsi="Arial" w:cs="Arial"/>
          <w:sz w:val="18"/>
          <w:szCs w:val="18"/>
          <w:lang w:eastAsia="es-CO"/>
        </w:rPr>
        <w:t>El proponente, mediante suscripción del presente documento, asume los siguientes compromisos:</w:t>
      </w:r>
    </w:p>
    <w:p w14:paraId="56BEC560" w14:textId="77777777" w:rsidR="001055B6" w:rsidRPr="00565B61" w:rsidRDefault="001055B6" w:rsidP="001055B6">
      <w:pPr>
        <w:jc w:val="both"/>
        <w:rPr>
          <w:rFonts w:ascii="Arial" w:hAnsi="Arial" w:cs="Arial"/>
          <w:sz w:val="18"/>
          <w:szCs w:val="18"/>
          <w:lang w:eastAsia="es-CO"/>
        </w:rPr>
      </w:pPr>
    </w:p>
    <w:p w14:paraId="6FA6DE32" w14:textId="77777777" w:rsidR="001055B6" w:rsidRPr="00565B61" w:rsidRDefault="001055B6" w:rsidP="001055B6">
      <w:pPr>
        <w:jc w:val="both"/>
        <w:rPr>
          <w:rFonts w:ascii="Arial" w:hAnsi="Arial" w:cs="Arial"/>
          <w:sz w:val="18"/>
          <w:szCs w:val="18"/>
          <w:lang w:eastAsia="es-CO"/>
        </w:rPr>
      </w:pPr>
      <w:r w:rsidRPr="00565B61">
        <w:rPr>
          <w:rFonts w:ascii="Arial" w:hAnsi="Arial" w:cs="Arial"/>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FA71AB3" w14:textId="77777777" w:rsidR="001055B6" w:rsidRPr="00565B61" w:rsidRDefault="001055B6" w:rsidP="001055B6">
      <w:pPr>
        <w:jc w:val="both"/>
        <w:rPr>
          <w:rFonts w:ascii="Arial" w:hAnsi="Arial" w:cs="Arial"/>
          <w:sz w:val="18"/>
          <w:szCs w:val="18"/>
          <w:lang w:eastAsia="es-CO"/>
        </w:rPr>
      </w:pPr>
    </w:p>
    <w:p w14:paraId="78B82CA6" w14:textId="77777777" w:rsidR="001055B6" w:rsidRPr="00565B61" w:rsidRDefault="001055B6" w:rsidP="001055B6">
      <w:pPr>
        <w:jc w:val="both"/>
        <w:rPr>
          <w:rFonts w:ascii="Arial" w:hAnsi="Arial" w:cs="Arial"/>
          <w:sz w:val="18"/>
          <w:szCs w:val="18"/>
          <w:lang w:eastAsia="es-CO"/>
        </w:rPr>
      </w:pPr>
      <w:r w:rsidRPr="00565B61">
        <w:rPr>
          <w:rFonts w:ascii="Arial" w:hAnsi="Arial" w:cs="Arial"/>
          <w:sz w:val="18"/>
          <w:szCs w:val="18"/>
          <w:lang w:eastAsia="es-CO"/>
        </w:rPr>
        <w:t xml:space="preserve">Nos comprometemos a no efectuar acuerdos, o realizar actos o conductas que tengan por objeto o efecto la colusión en el presente Proceso de Contratación. </w:t>
      </w:r>
    </w:p>
    <w:p w14:paraId="4C95E499" w14:textId="77777777" w:rsidR="001055B6" w:rsidRPr="00565B61" w:rsidRDefault="001055B6" w:rsidP="001055B6">
      <w:pPr>
        <w:jc w:val="both"/>
        <w:rPr>
          <w:rFonts w:ascii="Arial" w:hAnsi="Arial" w:cs="Arial"/>
          <w:sz w:val="18"/>
          <w:szCs w:val="18"/>
          <w:lang w:eastAsia="es-CO"/>
        </w:rPr>
      </w:pPr>
    </w:p>
    <w:p w14:paraId="2D6FAB02" w14:textId="77777777" w:rsidR="001055B6" w:rsidRPr="00565B61" w:rsidRDefault="001055B6" w:rsidP="001055B6">
      <w:pPr>
        <w:jc w:val="both"/>
        <w:rPr>
          <w:rFonts w:ascii="Arial" w:hAnsi="Arial" w:cs="Arial"/>
          <w:sz w:val="18"/>
          <w:szCs w:val="18"/>
          <w:lang w:eastAsia="es-CO"/>
        </w:rPr>
      </w:pPr>
      <w:r w:rsidRPr="00565B61">
        <w:rPr>
          <w:rFonts w:ascii="Arial" w:hAnsi="Arial" w:cs="Arial"/>
          <w:sz w:val="18"/>
          <w:szCs w:val="18"/>
          <w:lang w:eastAsia="es-CO"/>
        </w:rPr>
        <w:t xml:space="preserve">Nos comprometemos a revelar la información que sobre el presente Proceso de Contratación nos soliciten los organismos de control de la República de Colombia. </w:t>
      </w:r>
    </w:p>
    <w:p w14:paraId="30003502" w14:textId="77777777" w:rsidR="001055B6" w:rsidRPr="00565B61" w:rsidRDefault="001055B6" w:rsidP="001055B6">
      <w:pPr>
        <w:jc w:val="both"/>
        <w:rPr>
          <w:rFonts w:ascii="Arial" w:hAnsi="Arial" w:cs="Arial"/>
          <w:sz w:val="18"/>
          <w:szCs w:val="18"/>
          <w:lang w:eastAsia="es-CO"/>
        </w:rPr>
      </w:pPr>
    </w:p>
    <w:p w14:paraId="12FE59EF" w14:textId="77777777" w:rsidR="001055B6" w:rsidRPr="00565B61" w:rsidRDefault="001055B6" w:rsidP="001055B6">
      <w:pPr>
        <w:jc w:val="both"/>
        <w:rPr>
          <w:rFonts w:ascii="Arial" w:hAnsi="Arial" w:cs="Arial"/>
          <w:sz w:val="18"/>
          <w:szCs w:val="18"/>
          <w:lang w:eastAsia="es-CO"/>
        </w:rPr>
      </w:pPr>
      <w:r w:rsidRPr="00565B61">
        <w:rPr>
          <w:rFonts w:ascii="Arial" w:hAnsi="Arial" w:cs="Arial"/>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2CCCEE3" w14:textId="77777777" w:rsidR="001055B6" w:rsidRPr="00565B61" w:rsidRDefault="001055B6" w:rsidP="001055B6">
      <w:pPr>
        <w:jc w:val="both"/>
        <w:rPr>
          <w:rFonts w:ascii="Arial" w:hAnsi="Arial" w:cs="Arial"/>
          <w:sz w:val="18"/>
          <w:szCs w:val="18"/>
          <w:lang w:eastAsia="es-CO"/>
        </w:rPr>
      </w:pPr>
    </w:p>
    <w:p w14:paraId="4629A29F" w14:textId="77777777" w:rsidR="001055B6" w:rsidRPr="00565B61" w:rsidRDefault="001055B6" w:rsidP="001055B6">
      <w:pPr>
        <w:jc w:val="both"/>
        <w:rPr>
          <w:rFonts w:ascii="Arial" w:hAnsi="Arial" w:cs="Arial"/>
          <w:sz w:val="18"/>
          <w:szCs w:val="18"/>
          <w:lang w:eastAsia="es-CO"/>
        </w:rPr>
      </w:pPr>
      <w:r w:rsidRPr="00565B61">
        <w:rPr>
          <w:rFonts w:ascii="Arial" w:hAnsi="Arial" w:cs="Arial"/>
          <w:sz w:val="18"/>
          <w:szCs w:val="18"/>
          <w:lang w:eastAsia="es-CO"/>
        </w:rPr>
        <w:t xml:space="preserve">Conocemos las consecuencias derivadas del incumplimiento del presente compromiso anticorrupción. </w:t>
      </w:r>
    </w:p>
    <w:p w14:paraId="46508487" w14:textId="77777777" w:rsidR="001055B6" w:rsidRPr="00565B61" w:rsidRDefault="001055B6" w:rsidP="001055B6">
      <w:pPr>
        <w:jc w:val="both"/>
        <w:rPr>
          <w:rFonts w:ascii="Arial" w:hAnsi="Arial" w:cs="Arial"/>
          <w:sz w:val="18"/>
          <w:szCs w:val="18"/>
          <w:lang w:eastAsia="es-CO"/>
        </w:rPr>
      </w:pPr>
      <w:r w:rsidRPr="00565B61">
        <w:rPr>
          <w:rFonts w:ascii="Arial" w:hAnsi="Arial" w:cs="Arial"/>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9F915EC" w14:textId="77777777" w:rsidR="001055B6" w:rsidRPr="00565B61" w:rsidRDefault="001055B6" w:rsidP="001055B6">
      <w:pPr>
        <w:jc w:val="both"/>
        <w:rPr>
          <w:rFonts w:ascii="Arial" w:hAnsi="Arial" w:cs="Arial"/>
          <w:sz w:val="18"/>
          <w:szCs w:val="18"/>
          <w:lang w:eastAsia="es-CO"/>
        </w:rPr>
      </w:pPr>
    </w:p>
    <w:p w14:paraId="03CAC146" w14:textId="77777777" w:rsidR="001055B6" w:rsidRPr="00565B61" w:rsidRDefault="001055B6" w:rsidP="001055B6">
      <w:pPr>
        <w:jc w:val="both"/>
        <w:rPr>
          <w:rFonts w:ascii="Arial" w:hAnsi="Arial" w:cs="Arial"/>
          <w:sz w:val="18"/>
          <w:szCs w:val="18"/>
          <w:lang w:eastAsia="es-CO"/>
        </w:rPr>
      </w:pPr>
      <w:r w:rsidRPr="00565B61">
        <w:rPr>
          <w:rFonts w:ascii="Arial" w:hAnsi="Arial" w:cs="Arial"/>
          <w:sz w:val="18"/>
          <w:szCs w:val="18"/>
          <w:lang w:eastAsia="es-CO"/>
        </w:rPr>
        <w:lastRenderedPageBreak/>
        <w:t>El proponente se compromete a no permitir que nadie, bien sea empleado de la compañía o un agente comisionista independiente, o un asesor o consultor lo haga en su nombre;</w:t>
      </w:r>
    </w:p>
    <w:p w14:paraId="1465594C" w14:textId="77777777" w:rsidR="001055B6" w:rsidRPr="00565B61" w:rsidRDefault="001055B6" w:rsidP="001055B6">
      <w:pPr>
        <w:jc w:val="both"/>
        <w:rPr>
          <w:rFonts w:ascii="Arial" w:hAnsi="Arial" w:cs="Arial"/>
          <w:sz w:val="18"/>
          <w:szCs w:val="18"/>
          <w:lang w:eastAsia="es-CO"/>
        </w:rPr>
      </w:pPr>
    </w:p>
    <w:p w14:paraId="0F1F7B4D" w14:textId="77777777" w:rsidR="001055B6" w:rsidRPr="00565B61" w:rsidRDefault="001055B6" w:rsidP="001055B6">
      <w:pPr>
        <w:jc w:val="both"/>
        <w:rPr>
          <w:rFonts w:ascii="Arial" w:hAnsi="Arial" w:cs="Arial"/>
          <w:sz w:val="18"/>
          <w:szCs w:val="18"/>
          <w:lang w:eastAsia="es-CO"/>
        </w:rPr>
      </w:pPr>
      <w:r w:rsidRPr="00565B61">
        <w:rPr>
          <w:rFonts w:ascii="Arial" w:hAnsi="Arial" w:cs="Arial"/>
          <w:sz w:val="18"/>
          <w:szCs w:val="18"/>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5C9DF69" w14:textId="77777777" w:rsidR="001055B6" w:rsidRPr="00565B61" w:rsidRDefault="001055B6" w:rsidP="001055B6">
      <w:pPr>
        <w:jc w:val="both"/>
        <w:rPr>
          <w:rFonts w:ascii="Arial" w:hAnsi="Arial" w:cs="Arial"/>
          <w:sz w:val="18"/>
          <w:szCs w:val="18"/>
          <w:lang w:eastAsia="es-CO"/>
        </w:rPr>
      </w:pPr>
    </w:p>
    <w:p w14:paraId="6C8C9FF3" w14:textId="77777777" w:rsidR="001055B6" w:rsidRPr="00565B61" w:rsidRDefault="001055B6" w:rsidP="001055B6">
      <w:pPr>
        <w:jc w:val="both"/>
        <w:rPr>
          <w:rFonts w:ascii="Arial" w:hAnsi="Arial" w:cs="Arial"/>
          <w:sz w:val="18"/>
          <w:szCs w:val="18"/>
          <w:lang w:eastAsia="es-CO"/>
        </w:rPr>
      </w:pPr>
      <w:r w:rsidRPr="00565B61">
        <w:rPr>
          <w:rFonts w:ascii="Arial" w:hAnsi="Arial" w:cs="Arial"/>
          <w:sz w:val="18"/>
          <w:szCs w:val="18"/>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9E12130" w14:textId="77777777" w:rsidR="001055B6" w:rsidRPr="00565B61" w:rsidRDefault="001055B6" w:rsidP="001055B6">
      <w:pPr>
        <w:jc w:val="both"/>
        <w:rPr>
          <w:rFonts w:ascii="Arial" w:hAnsi="Arial" w:cs="Arial"/>
          <w:sz w:val="18"/>
          <w:szCs w:val="18"/>
          <w:lang w:eastAsia="es-CO"/>
        </w:rPr>
      </w:pPr>
    </w:p>
    <w:p w14:paraId="7CC32EA3" w14:textId="77777777" w:rsidR="001055B6" w:rsidRPr="00565B61" w:rsidRDefault="001055B6" w:rsidP="001055B6">
      <w:pPr>
        <w:jc w:val="both"/>
        <w:rPr>
          <w:rFonts w:ascii="Arial" w:hAnsi="Arial" w:cs="Arial"/>
          <w:sz w:val="18"/>
          <w:szCs w:val="18"/>
          <w:lang w:eastAsia="es-CO"/>
        </w:rPr>
      </w:pPr>
      <w:r w:rsidRPr="00565B61">
        <w:rPr>
          <w:rFonts w:ascii="Arial" w:hAnsi="Arial" w:cs="Arial"/>
          <w:sz w:val="18"/>
          <w:szCs w:val="18"/>
          <w:lang w:eastAsia="es-CO"/>
        </w:rPr>
        <w:t>No ofrecer pagos o halagos a los funcionarios de la POLICÍA NACIONAL - UNIDAD EJECUTORA durante el desarrollo del contrato que se suscriba si llegase a ser aceptada su propuesta.</w:t>
      </w:r>
    </w:p>
    <w:p w14:paraId="66E11B3F" w14:textId="77777777" w:rsidR="001055B6" w:rsidRPr="00565B61" w:rsidRDefault="001055B6" w:rsidP="001055B6">
      <w:pPr>
        <w:jc w:val="both"/>
        <w:rPr>
          <w:rFonts w:ascii="Arial" w:hAnsi="Arial" w:cs="Arial"/>
          <w:sz w:val="18"/>
          <w:szCs w:val="18"/>
          <w:lang w:eastAsia="es-CO"/>
        </w:rPr>
      </w:pPr>
    </w:p>
    <w:p w14:paraId="64DF3FCA" w14:textId="77777777" w:rsidR="001055B6" w:rsidRPr="00565B61" w:rsidRDefault="001055B6" w:rsidP="001055B6">
      <w:pPr>
        <w:jc w:val="both"/>
        <w:rPr>
          <w:rFonts w:ascii="Arial" w:hAnsi="Arial" w:cs="Arial"/>
          <w:sz w:val="18"/>
          <w:szCs w:val="18"/>
          <w:lang w:eastAsia="es-CO"/>
        </w:rPr>
      </w:pPr>
      <w:r w:rsidRPr="00565B61">
        <w:rPr>
          <w:rFonts w:ascii="Arial" w:hAnsi="Arial" w:cs="Arial"/>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565B61">
        <w:rPr>
          <w:rFonts w:ascii="Arial" w:hAnsi="Arial" w:cs="Arial"/>
          <w:sz w:val="18"/>
          <w:szCs w:val="18"/>
        </w:rPr>
        <w:footnoteReference w:id="1"/>
      </w:r>
      <w:r w:rsidRPr="00565B61">
        <w:rPr>
          <w:rFonts w:ascii="Arial" w:hAnsi="Arial" w:cs="Arial"/>
          <w:sz w:val="18"/>
          <w:szCs w:val="18"/>
          <w:lang w:eastAsia="es-CO"/>
        </w:rPr>
        <w:t xml:space="preserve"> son sancionables por la Superintendencia de Industria y Comercio.</w:t>
      </w:r>
    </w:p>
    <w:p w14:paraId="639F048B" w14:textId="77777777" w:rsidR="001055B6" w:rsidRPr="00565B61" w:rsidRDefault="001055B6" w:rsidP="001055B6">
      <w:pPr>
        <w:jc w:val="both"/>
        <w:rPr>
          <w:rFonts w:ascii="Arial" w:hAnsi="Arial" w:cs="Arial"/>
          <w:sz w:val="18"/>
          <w:szCs w:val="18"/>
          <w:lang w:eastAsia="es-CO"/>
        </w:rPr>
      </w:pPr>
    </w:p>
    <w:p w14:paraId="667E325E" w14:textId="77777777" w:rsidR="001055B6" w:rsidRPr="00565B61" w:rsidRDefault="001055B6" w:rsidP="001055B6">
      <w:pPr>
        <w:jc w:val="both"/>
        <w:rPr>
          <w:rFonts w:ascii="Arial" w:hAnsi="Arial" w:cs="Arial"/>
          <w:sz w:val="18"/>
          <w:szCs w:val="18"/>
          <w:lang w:eastAsia="es-CO"/>
        </w:rPr>
      </w:pPr>
      <w:r w:rsidRPr="00565B61">
        <w:rPr>
          <w:rFonts w:ascii="Arial" w:hAnsi="Arial" w:cs="Arial"/>
          <w:sz w:val="18"/>
          <w:szCs w:val="18"/>
          <w:lang w:eastAsia="es-CO"/>
        </w:rPr>
        <w:t xml:space="preserve">El proponente se compromete a que los recursos utilizados para las gestiones </w:t>
      </w:r>
      <w:proofErr w:type="spellStart"/>
      <w:r w:rsidRPr="00565B61">
        <w:rPr>
          <w:rFonts w:ascii="Arial" w:hAnsi="Arial" w:cs="Arial"/>
          <w:sz w:val="18"/>
          <w:szCs w:val="18"/>
          <w:lang w:eastAsia="es-CO"/>
        </w:rPr>
        <w:t>pre-contractuales</w:t>
      </w:r>
      <w:proofErr w:type="spellEnd"/>
      <w:r w:rsidRPr="00565B61">
        <w:rPr>
          <w:rFonts w:ascii="Arial" w:hAnsi="Arial" w:cs="Arial"/>
          <w:sz w:val="18"/>
          <w:szCs w:val="18"/>
          <w:lang w:eastAsia="es-CO"/>
        </w:rPr>
        <w:t xml:space="preserve"> o contractuales derivadas del presente proceso no provendrán de actividades ilícitas tales como el lavado de activos, </w:t>
      </w:r>
      <w:proofErr w:type="spellStart"/>
      <w:r w:rsidRPr="00565B61">
        <w:rPr>
          <w:rFonts w:ascii="Arial" w:hAnsi="Arial" w:cs="Arial"/>
          <w:sz w:val="18"/>
          <w:szCs w:val="18"/>
          <w:lang w:eastAsia="es-CO"/>
        </w:rPr>
        <w:t>testaferrato</w:t>
      </w:r>
      <w:proofErr w:type="spellEnd"/>
      <w:r w:rsidRPr="00565B61">
        <w:rPr>
          <w:rFonts w:ascii="Arial" w:hAnsi="Arial" w:cs="Arial"/>
          <w:sz w:val="18"/>
          <w:szCs w:val="18"/>
          <w:lang w:eastAsia="es-CO"/>
        </w:rPr>
        <w:t>, tráfico de estupefacientes o delitos contra el orden constitucional, o que de alguna manera contraríen las leyes de la República, la moral o las buenas costumbres.</w:t>
      </w:r>
    </w:p>
    <w:p w14:paraId="125F333E" w14:textId="77777777" w:rsidR="001055B6" w:rsidRPr="00565B61" w:rsidRDefault="001055B6" w:rsidP="001055B6">
      <w:pPr>
        <w:jc w:val="both"/>
        <w:rPr>
          <w:rFonts w:ascii="Arial" w:hAnsi="Arial" w:cs="Arial"/>
          <w:sz w:val="18"/>
          <w:szCs w:val="18"/>
          <w:lang w:eastAsia="es-CO"/>
        </w:rPr>
      </w:pPr>
    </w:p>
    <w:p w14:paraId="693D84FF" w14:textId="77777777" w:rsidR="001055B6" w:rsidRPr="00565B61" w:rsidRDefault="001055B6" w:rsidP="001055B6">
      <w:pPr>
        <w:jc w:val="both"/>
        <w:rPr>
          <w:rFonts w:ascii="Arial" w:hAnsi="Arial" w:cs="Arial"/>
          <w:sz w:val="18"/>
          <w:szCs w:val="18"/>
          <w:lang w:eastAsia="es-CO"/>
        </w:rPr>
      </w:pPr>
      <w:r w:rsidRPr="00565B61">
        <w:rPr>
          <w:rFonts w:ascii="Arial" w:hAnsi="Arial" w:cs="Arial"/>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782422AB" w14:textId="77777777" w:rsidR="001055B6" w:rsidRPr="00565B61" w:rsidRDefault="001055B6" w:rsidP="001055B6">
      <w:pPr>
        <w:jc w:val="both"/>
        <w:rPr>
          <w:rFonts w:ascii="Arial" w:hAnsi="Arial" w:cs="Arial"/>
          <w:sz w:val="18"/>
          <w:szCs w:val="18"/>
          <w:lang w:eastAsia="es-CO"/>
        </w:rPr>
      </w:pPr>
    </w:p>
    <w:p w14:paraId="1D52F9E0" w14:textId="77777777" w:rsidR="001055B6" w:rsidRPr="00565B61" w:rsidRDefault="001055B6" w:rsidP="001055B6">
      <w:pPr>
        <w:jc w:val="both"/>
        <w:rPr>
          <w:rFonts w:ascii="Arial" w:hAnsi="Arial" w:cs="Arial"/>
          <w:sz w:val="18"/>
          <w:szCs w:val="18"/>
          <w:lang w:eastAsia="es-CO"/>
        </w:rPr>
      </w:pPr>
      <w:r w:rsidRPr="00565B61">
        <w:rPr>
          <w:rFonts w:ascii="Arial" w:hAnsi="Arial" w:cs="Arial"/>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348D4AE" w14:textId="77777777" w:rsidR="001055B6" w:rsidRPr="00565B61" w:rsidRDefault="001055B6" w:rsidP="001055B6">
      <w:pPr>
        <w:jc w:val="both"/>
        <w:rPr>
          <w:rFonts w:ascii="Arial" w:hAnsi="Arial" w:cs="Arial"/>
          <w:sz w:val="18"/>
          <w:szCs w:val="18"/>
          <w:lang w:eastAsia="es-CO"/>
        </w:rPr>
      </w:pPr>
    </w:p>
    <w:p w14:paraId="6C13C391" w14:textId="77777777" w:rsidR="001055B6" w:rsidRPr="00565B61" w:rsidRDefault="001055B6" w:rsidP="001055B6">
      <w:pPr>
        <w:jc w:val="both"/>
        <w:rPr>
          <w:rFonts w:ascii="Arial" w:hAnsi="Arial" w:cs="Arial"/>
          <w:sz w:val="18"/>
          <w:szCs w:val="18"/>
          <w:lang w:eastAsia="es-CO"/>
        </w:rPr>
      </w:pPr>
      <w:r w:rsidRPr="00565B61">
        <w:rPr>
          <w:rFonts w:ascii="Arial" w:hAnsi="Arial" w:cs="Arial"/>
          <w:sz w:val="18"/>
          <w:szCs w:val="18"/>
          <w:lang w:eastAsia="es-CO"/>
        </w:rPr>
        <w:t>El proponente:</w:t>
      </w:r>
    </w:p>
    <w:p w14:paraId="4D427FE5" w14:textId="77777777" w:rsidR="001055B6" w:rsidRPr="00565B61" w:rsidRDefault="001055B6" w:rsidP="001055B6">
      <w:pPr>
        <w:jc w:val="both"/>
        <w:rPr>
          <w:rFonts w:ascii="Arial" w:hAnsi="Arial" w:cs="Arial"/>
          <w:sz w:val="18"/>
          <w:szCs w:val="18"/>
          <w:lang w:eastAsia="es-CO"/>
        </w:rPr>
      </w:pPr>
    </w:p>
    <w:p w14:paraId="0B315587" w14:textId="77777777" w:rsidR="001055B6" w:rsidRPr="00565B61" w:rsidRDefault="001055B6" w:rsidP="001055B6">
      <w:pPr>
        <w:jc w:val="both"/>
        <w:rPr>
          <w:rFonts w:ascii="Arial" w:hAnsi="Arial" w:cs="Arial"/>
          <w:sz w:val="18"/>
          <w:szCs w:val="18"/>
          <w:lang w:eastAsia="es-CO"/>
        </w:rPr>
      </w:pPr>
    </w:p>
    <w:p w14:paraId="7EAACDA4" w14:textId="77777777" w:rsidR="001055B6" w:rsidRPr="00565B61" w:rsidRDefault="001055B6" w:rsidP="001055B6">
      <w:pPr>
        <w:jc w:val="both"/>
        <w:rPr>
          <w:rFonts w:ascii="Arial" w:hAnsi="Arial" w:cs="Arial"/>
          <w:sz w:val="18"/>
          <w:szCs w:val="18"/>
          <w:lang w:eastAsia="es-CO"/>
        </w:rPr>
      </w:pPr>
    </w:p>
    <w:p w14:paraId="79A01638" w14:textId="77777777" w:rsidR="001055B6" w:rsidRPr="00565B61" w:rsidRDefault="001055B6" w:rsidP="001055B6">
      <w:pPr>
        <w:jc w:val="both"/>
        <w:rPr>
          <w:rFonts w:ascii="Arial" w:hAnsi="Arial" w:cs="Arial"/>
          <w:sz w:val="18"/>
          <w:szCs w:val="18"/>
        </w:rPr>
      </w:pPr>
      <w:r w:rsidRPr="00565B61">
        <w:rPr>
          <w:rFonts w:ascii="Arial" w:hAnsi="Arial" w:cs="Arial"/>
          <w:b/>
          <w:sz w:val="18"/>
          <w:szCs w:val="18"/>
        </w:rPr>
        <w:t>__________________________________</w:t>
      </w:r>
    </w:p>
    <w:p w14:paraId="0D81561D" w14:textId="77777777" w:rsidR="001055B6" w:rsidRPr="00565B61" w:rsidRDefault="001055B6" w:rsidP="001055B6">
      <w:pPr>
        <w:pStyle w:val="Sinespaciado1"/>
        <w:rPr>
          <w:rFonts w:ascii="Arial" w:hAnsi="Arial" w:cs="Arial"/>
          <w:sz w:val="18"/>
          <w:szCs w:val="18"/>
        </w:rPr>
      </w:pPr>
      <w:r w:rsidRPr="00565B61">
        <w:rPr>
          <w:rFonts w:ascii="Arial" w:hAnsi="Arial" w:cs="Arial"/>
          <w:sz w:val="18"/>
          <w:szCs w:val="18"/>
        </w:rPr>
        <w:t xml:space="preserve">Firma del representante legal del proponente </w:t>
      </w:r>
    </w:p>
    <w:p w14:paraId="35D13C13" w14:textId="77777777" w:rsidR="001055B6" w:rsidRPr="00565B61" w:rsidRDefault="001055B6" w:rsidP="001055B6">
      <w:pPr>
        <w:pStyle w:val="Sinespaciado1"/>
        <w:contextualSpacing/>
        <w:rPr>
          <w:rFonts w:ascii="Arial" w:hAnsi="Arial" w:cs="Arial"/>
          <w:sz w:val="18"/>
          <w:szCs w:val="18"/>
          <w:lang w:eastAsia="es-CO"/>
        </w:rPr>
      </w:pPr>
      <w:r w:rsidRPr="00565B61">
        <w:rPr>
          <w:rFonts w:ascii="Arial" w:hAnsi="Arial" w:cs="Arial"/>
          <w:sz w:val="18"/>
          <w:szCs w:val="18"/>
          <w:lang w:eastAsia="es-CO"/>
        </w:rPr>
        <w:t xml:space="preserve">Nombre o razón social del oferente: </w:t>
      </w:r>
      <w:sdt>
        <w:sdtPr>
          <w:rPr>
            <w:rFonts w:ascii="Arial" w:hAnsi="Arial" w:cs="Arial"/>
            <w:sz w:val="18"/>
            <w:szCs w:val="18"/>
          </w:rPr>
          <w:id w:val="-2040276942"/>
          <w:placeholder>
            <w:docPart w:val="A54806F1CFD94F5BA88A7F19A287EF14"/>
          </w:placeholder>
          <w:showingPlcHdr/>
          <w:text/>
        </w:sdtPr>
        <w:sdtContent>
          <w:r w:rsidRPr="00565B61">
            <w:rPr>
              <w:rStyle w:val="Textodelmarcadordeposicin"/>
              <w:rFonts w:ascii="Arial" w:eastAsiaTheme="minorHAnsi" w:hAnsi="Arial" w:cs="Arial"/>
              <w:color w:val="auto"/>
              <w:sz w:val="18"/>
              <w:szCs w:val="18"/>
              <w:u w:val="single"/>
            </w:rPr>
            <w:t>Diligenciar el nombre completo del proponente</w:t>
          </w:r>
        </w:sdtContent>
      </w:sdt>
    </w:p>
    <w:p w14:paraId="36FA7ED1" w14:textId="77777777" w:rsidR="001055B6" w:rsidRPr="00565B61" w:rsidRDefault="001055B6" w:rsidP="001055B6">
      <w:pPr>
        <w:pStyle w:val="Sinespaciado1"/>
        <w:contextualSpacing/>
        <w:rPr>
          <w:rFonts w:ascii="Arial" w:hAnsi="Arial" w:cs="Arial"/>
          <w:sz w:val="18"/>
          <w:szCs w:val="18"/>
        </w:rPr>
      </w:pPr>
      <w:r w:rsidRPr="00565B61">
        <w:rPr>
          <w:rFonts w:ascii="Arial" w:hAnsi="Arial" w:cs="Arial"/>
          <w:sz w:val="18"/>
          <w:szCs w:val="18"/>
          <w:lang w:eastAsia="es-CO"/>
        </w:rPr>
        <w:t xml:space="preserve">Identificación (NIT </w:t>
      </w:r>
      <w:r w:rsidRPr="00565B61">
        <w:rPr>
          <w:rFonts w:ascii="Segoe UI Symbol" w:eastAsia="MS Gothic" w:hAnsi="Segoe UI Symbol" w:cs="Segoe UI Symbol"/>
          <w:sz w:val="18"/>
          <w:szCs w:val="18"/>
          <w:lang w:eastAsia="es-CO"/>
        </w:rPr>
        <w:t>☐</w:t>
      </w:r>
      <w:r w:rsidRPr="00565B61">
        <w:rPr>
          <w:rFonts w:ascii="Arial" w:hAnsi="Arial" w:cs="Arial"/>
          <w:sz w:val="18"/>
          <w:szCs w:val="18"/>
          <w:lang w:eastAsia="es-CO"/>
        </w:rPr>
        <w:t xml:space="preserve"> C.C </w:t>
      </w:r>
      <w:proofErr w:type="gramStart"/>
      <w:r w:rsidRPr="00565B61">
        <w:rPr>
          <w:rFonts w:ascii="Segoe UI Symbol" w:eastAsia="MS Gothic" w:hAnsi="Segoe UI Symbol" w:cs="Segoe UI Symbol"/>
          <w:sz w:val="18"/>
          <w:szCs w:val="18"/>
          <w:lang w:eastAsia="es-CO"/>
        </w:rPr>
        <w:t>☐</w:t>
      </w:r>
      <w:r w:rsidRPr="00565B61">
        <w:rPr>
          <w:rFonts w:ascii="Arial" w:hAnsi="Arial" w:cs="Arial"/>
          <w:sz w:val="18"/>
          <w:szCs w:val="18"/>
          <w:lang w:eastAsia="es-CO"/>
        </w:rPr>
        <w:t xml:space="preserve">  C.E</w:t>
      </w:r>
      <w:proofErr w:type="gramEnd"/>
      <w:r w:rsidRPr="00565B61">
        <w:rPr>
          <w:rFonts w:ascii="Arial" w:hAnsi="Arial" w:cs="Arial"/>
          <w:sz w:val="18"/>
          <w:szCs w:val="18"/>
          <w:lang w:eastAsia="es-CO"/>
        </w:rPr>
        <w:t xml:space="preserve"> </w:t>
      </w:r>
      <w:r w:rsidRPr="00565B61">
        <w:rPr>
          <w:rFonts w:ascii="Segoe UI Symbol" w:eastAsia="MS Gothic" w:hAnsi="Segoe UI Symbol" w:cs="Segoe UI Symbol"/>
          <w:sz w:val="18"/>
          <w:szCs w:val="18"/>
          <w:lang w:eastAsia="es-CO"/>
        </w:rPr>
        <w:t>☐</w:t>
      </w:r>
      <w:r w:rsidRPr="00565B61">
        <w:rPr>
          <w:rFonts w:ascii="Arial" w:hAnsi="Arial" w:cs="Arial"/>
          <w:sz w:val="18"/>
          <w:szCs w:val="18"/>
          <w:lang w:eastAsia="es-CO"/>
        </w:rPr>
        <w:t>)</w:t>
      </w:r>
      <w:r w:rsidRPr="00565B61">
        <w:rPr>
          <w:rFonts w:ascii="Arial" w:hAnsi="Arial" w:cs="Arial"/>
          <w:sz w:val="18"/>
          <w:szCs w:val="18"/>
        </w:rPr>
        <w:t xml:space="preserve">: </w:t>
      </w:r>
      <w:sdt>
        <w:sdtPr>
          <w:rPr>
            <w:rFonts w:ascii="Arial" w:hAnsi="Arial" w:cs="Arial"/>
            <w:sz w:val="18"/>
            <w:szCs w:val="18"/>
          </w:rPr>
          <w:id w:val="-144278314"/>
          <w:placeholder>
            <w:docPart w:val="758D4FDA29CF4A0AB0E7911AE8395AEE"/>
          </w:placeholder>
          <w:showingPlcHdr/>
        </w:sdtPr>
        <w:sdtContent>
          <w:r w:rsidRPr="00565B61">
            <w:rPr>
              <w:rStyle w:val="Textodelmarcadordeposicin"/>
              <w:rFonts w:ascii="Arial" w:eastAsiaTheme="minorHAnsi" w:hAnsi="Arial" w:cs="Arial"/>
              <w:color w:val="auto"/>
              <w:sz w:val="18"/>
              <w:szCs w:val="18"/>
              <w:u w:val="single"/>
            </w:rPr>
            <w:t>Diligenciar la identificación del proponente</w:t>
          </w:r>
        </w:sdtContent>
      </w:sdt>
    </w:p>
    <w:p w14:paraId="42DFF091" w14:textId="77777777" w:rsidR="001055B6" w:rsidRPr="00565B61" w:rsidRDefault="001055B6" w:rsidP="001055B6">
      <w:pPr>
        <w:pStyle w:val="Sinespaciado1"/>
        <w:contextualSpacing/>
        <w:rPr>
          <w:rFonts w:ascii="Arial" w:hAnsi="Arial" w:cs="Arial"/>
          <w:sz w:val="18"/>
          <w:szCs w:val="18"/>
        </w:rPr>
      </w:pPr>
      <w:r w:rsidRPr="00565B61">
        <w:rPr>
          <w:rFonts w:ascii="Arial" w:hAnsi="Arial" w:cs="Arial"/>
          <w:sz w:val="18"/>
          <w:szCs w:val="18"/>
          <w:lang w:eastAsia="es-CO"/>
        </w:rPr>
        <w:t>Nombre Representante Legal</w:t>
      </w:r>
      <w:r w:rsidRPr="00565B61">
        <w:rPr>
          <w:rFonts w:ascii="Arial" w:hAnsi="Arial" w:cs="Arial"/>
          <w:sz w:val="18"/>
          <w:szCs w:val="18"/>
        </w:rPr>
        <w:t xml:space="preserve">: </w:t>
      </w:r>
      <w:sdt>
        <w:sdtPr>
          <w:rPr>
            <w:rFonts w:ascii="Arial" w:hAnsi="Arial" w:cs="Arial"/>
            <w:sz w:val="18"/>
            <w:szCs w:val="18"/>
          </w:rPr>
          <w:id w:val="1875194939"/>
          <w:placeholder>
            <w:docPart w:val="A5081E76A41C43C5890D9E64DD29D277"/>
          </w:placeholder>
          <w:showingPlcHdr/>
          <w:text/>
        </w:sdtPr>
        <w:sdtContent>
          <w:r w:rsidRPr="00565B61">
            <w:rPr>
              <w:rStyle w:val="Textodelmarcadordeposicin"/>
              <w:rFonts w:ascii="Arial" w:eastAsiaTheme="minorHAnsi" w:hAnsi="Arial" w:cs="Arial"/>
              <w:color w:val="auto"/>
              <w:sz w:val="18"/>
              <w:szCs w:val="18"/>
              <w:u w:val="single"/>
            </w:rPr>
            <w:t>Diligenciar el nombre completo del representante legal</w:t>
          </w:r>
        </w:sdtContent>
      </w:sdt>
    </w:p>
    <w:p w14:paraId="241CBFF2" w14:textId="77777777" w:rsidR="001055B6" w:rsidRPr="00565B61" w:rsidRDefault="001055B6" w:rsidP="001055B6">
      <w:pPr>
        <w:pStyle w:val="Sinespaciado1"/>
        <w:rPr>
          <w:rFonts w:ascii="Arial" w:hAnsi="Arial" w:cs="Arial"/>
          <w:sz w:val="18"/>
          <w:szCs w:val="18"/>
        </w:rPr>
      </w:pPr>
      <w:r w:rsidRPr="00565B61">
        <w:rPr>
          <w:rFonts w:ascii="Arial" w:hAnsi="Arial" w:cs="Arial"/>
          <w:sz w:val="18"/>
          <w:szCs w:val="18"/>
        </w:rPr>
        <w:t xml:space="preserve">Identificación (C.C </w:t>
      </w:r>
      <w:proofErr w:type="gramStart"/>
      <w:r w:rsidRPr="00565B61">
        <w:rPr>
          <w:rFonts w:ascii="Segoe UI Symbol" w:eastAsia="MS Gothic" w:hAnsi="Segoe UI Symbol" w:cs="Segoe UI Symbol"/>
          <w:sz w:val="18"/>
          <w:szCs w:val="18"/>
          <w:lang w:eastAsia="es-CO"/>
        </w:rPr>
        <w:t>☐</w:t>
      </w:r>
      <w:r w:rsidRPr="00565B61">
        <w:rPr>
          <w:rFonts w:ascii="Arial" w:hAnsi="Arial" w:cs="Arial"/>
          <w:sz w:val="18"/>
          <w:szCs w:val="18"/>
        </w:rPr>
        <w:t xml:space="preserve">  C.E.</w:t>
      </w:r>
      <w:proofErr w:type="gramEnd"/>
      <w:r w:rsidRPr="00565B61">
        <w:rPr>
          <w:rFonts w:ascii="Arial" w:hAnsi="Arial" w:cs="Arial"/>
          <w:sz w:val="18"/>
          <w:szCs w:val="18"/>
          <w:lang w:eastAsia="es-CO"/>
        </w:rPr>
        <w:t xml:space="preserve"> </w:t>
      </w:r>
      <w:r w:rsidRPr="00565B61">
        <w:rPr>
          <w:rFonts w:ascii="Segoe UI Symbol" w:eastAsia="MS Gothic" w:hAnsi="Segoe UI Symbol" w:cs="Segoe UI Symbol"/>
          <w:sz w:val="18"/>
          <w:szCs w:val="18"/>
          <w:lang w:eastAsia="es-CO"/>
        </w:rPr>
        <w:t>☐</w:t>
      </w:r>
      <w:r w:rsidRPr="00565B61">
        <w:rPr>
          <w:rFonts w:ascii="Arial" w:hAnsi="Arial" w:cs="Arial"/>
          <w:sz w:val="18"/>
          <w:szCs w:val="18"/>
          <w:lang w:eastAsia="es-CO"/>
        </w:rPr>
        <w:t xml:space="preserve">) </w:t>
      </w:r>
      <w:sdt>
        <w:sdtPr>
          <w:rPr>
            <w:rFonts w:ascii="Arial" w:hAnsi="Arial" w:cs="Arial"/>
            <w:sz w:val="18"/>
            <w:szCs w:val="18"/>
          </w:rPr>
          <w:id w:val="-1982299038"/>
          <w:placeholder>
            <w:docPart w:val="594C372C91F848C6B3108EA9FEC06838"/>
          </w:placeholder>
          <w:showingPlcHdr/>
        </w:sdtPr>
        <w:sdtContent>
          <w:r w:rsidRPr="00565B61">
            <w:rPr>
              <w:rStyle w:val="Textodelmarcadordeposicin"/>
              <w:rFonts w:ascii="Arial" w:eastAsiaTheme="minorHAnsi" w:hAnsi="Arial" w:cs="Arial"/>
              <w:color w:val="auto"/>
              <w:sz w:val="18"/>
              <w:szCs w:val="18"/>
              <w:u w:val="single"/>
            </w:rPr>
            <w:t>Diligenciar el documento de identificación del representante legal</w:t>
          </w:r>
        </w:sdtContent>
      </w:sdt>
    </w:p>
    <w:p w14:paraId="7DFC7583" w14:textId="77777777" w:rsidR="001055B6" w:rsidRPr="00565B61" w:rsidRDefault="001055B6" w:rsidP="001055B6">
      <w:pPr>
        <w:pStyle w:val="Sinespaciado1"/>
        <w:rPr>
          <w:rFonts w:ascii="Arial" w:hAnsi="Arial" w:cs="Arial"/>
          <w:sz w:val="18"/>
          <w:szCs w:val="18"/>
        </w:rPr>
      </w:pPr>
      <w:r w:rsidRPr="00565B61">
        <w:rPr>
          <w:rFonts w:ascii="Arial" w:hAnsi="Arial" w:cs="Arial"/>
          <w:sz w:val="18"/>
          <w:szCs w:val="18"/>
        </w:rPr>
        <w:t xml:space="preserve">Dirección: </w:t>
      </w:r>
      <w:sdt>
        <w:sdtPr>
          <w:rPr>
            <w:rFonts w:ascii="Arial" w:hAnsi="Arial" w:cs="Arial"/>
            <w:sz w:val="18"/>
            <w:szCs w:val="18"/>
          </w:rPr>
          <w:id w:val="-3289329"/>
          <w:placeholder>
            <w:docPart w:val="179F35A513B34F86968BE92BC81C50ED"/>
          </w:placeholder>
          <w:showingPlcHdr/>
        </w:sdtPr>
        <w:sdtContent>
          <w:r w:rsidRPr="00565B61">
            <w:rPr>
              <w:rStyle w:val="Textodelmarcadordeposicin"/>
              <w:rFonts w:ascii="Arial" w:eastAsiaTheme="minorHAnsi" w:hAnsi="Arial" w:cs="Arial"/>
              <w:color w:val="auto"/>
              <w:sz w:val="18"/>
              <w:szCs w:val="18"/>
              <w:u w:val="single"/>
            </w:rPr>
            <w:t>Diligenciar la dirección del proveedor</w:t>
          </w:r>
        </w:sdtContent>
      </w:sdt>
    </w:p>
    <w:p w14:paraId="5935112F" w14:textId="77777777" w:rsidR="001055B6" w:rsidRPr="00565B61" w:rsidRDefault="001055B6" w:rsidP="001055B6">
      <w:pPr>
        <w:pStyle w:val="Sinespaciado1"/>
        <w:rPr>
          <w:rFonts w:ascii="Arial" w:hAnsi="Arial" w:cs="Arial"/>
          <w:sz w:val="18"/>
          <w:szCs w:val="18"/>
        </w:rPr>
      </w:pPr>
      <w:r w:rsidRPr="00565B61">
        <w:rPr>
          <w:rFonts w:ascii="Arial" w:hAnsi="Arial" w:cs="Arial"/>
          <w:sz w:val="18"/>
          <w:szCs w:val="18"/>
        </w:rPr>
        <w:t>Teléfono:</w:t>
      </w:r>
      <w:r w:rsidRPr="00565B61">
        <w:rPr>
          <w:rFonts w:ascii="Arial" w:hAnsi="Arial" w:cs="Arial"/>
          <w:b/>
          <w:sz w:val="18"/>
          <w:szCs w:val="18"/>
        </w:rPr>
        <w:t xml:space="preserve"> </w:t>
      </w:r>
      <w:sdt>
        <w:sdtPr>
          <w:rPr>
            <w:rFonts w:ascii="Arial" w:hAnsi="Arial" w:cs="Arial"/>
            <w:b/>
            <w:sz w:val="18"/>
            <w:szCs w:val="18"/>
          </w:rPr>
          <w:id w:val="-774012251"/>
          <w:placeholder>
            <w:docPart w:val="B60FB031A48748B4907425397BF44F90"/>
          </w:placeholder>
          <w:showingPlcHdr/>
        </w:sdtPr>
        <w:sdtContent>
          <w:r w:rsidRPr="00565B61">
            <w:rPr>
              <w:rStyle w:val="Textodelmarcadordeposicin"/>
              <w:rFonts w:ascii="Arial" w:eastAsiaTheme="minorHAnsi" w:hAnsi="Arial" w:cs="Arial"/>
              <w:color w:val="auto"/>
              <w:sz w:val="18"/>
              <w:szCs w:val="18"/>
              <w:u w:val="single"/>
            </w:rPr>
            <w:t>Diligenciar teléfonos de contacto del proveedor</w:t>
          </w:r>
        </w:sdtContent>
      </w:sdt>
    </w:p>
    <w:p w14:paraId="63E115CF" w14:textId="77777777" w:rsidR="001055B6" w:rsidRPr="003D586A" w:rsidRDefault="001055B6" w:rsidP="001055B6">
      <w:pPr>
        <w:pStyle w:val="Sinespaciado1"/>
        <w:rPr>
          <w:rFonts w:ascii="Arial" w:hAnsi="Arial" w:cs="Arial"/>
          <w:sz w:val="18"/>
          <w:szCs w:val="18"/>
        </w:rPr>
      </w:pPr>
      <w:r w:rsidRPr="00565B61">
        <w:rPr>
          <w:rFonts w:ascii="Arial" w:hAnsi="Arial" w:cs="Arial"/>
          <w:sz w:val="18"/>
          <w:szCs w:val="18"/>
        </w:rPr>
        <w:t>Email:</w:t>
      </w:r>
      <w:r w:rsidRPr="00565B61">
        <w:rPr>
          <w:rFonts w:ascii="Arial" w:hAnsi="Arial" w:cs="Arial"/>
          <w:b/>
          <w:sz w:val="18"/>
          <w:szCs w:val="18"/>
        </w:rPr>
        <w:t xml:space="preserve"> </w:t>
      </w:r>
      <w:sdt>
        <w:sdtPr>
          <w:rPr>
            <w:rFonts w:ascii="Arial" w:hAnsi="Arial" w:cs="Arial"/>
            <w:b/>
            <w:sz w:val="18"/>
            <w:szCs w:val="18"/>
          </w:rPr>
          <w:id w:val="1132212148"/>
          <w:placeholder>
            <w:docPart w:val="15B6BE9E0A224D33AB3367C2B487171A"/>
          </w:placeholder>
          <w:showingPlcHdr/>
        </w:sdtPr>
        <w:sdtContent>
          <w:r w:rsidRPr="003B7121">
            <w:rPr>
              <w:rStyle w:val="Textodelmarcadordeposicin"/>
              <w:rFonts w:eastAsiaTheme="minorHAnsi"/>
              <w:color w:val="FF8F8F"/>
              <w:sz w:val="22"/>
              <w:u w:val="single"/>
            </w:rPr>
            <w:t>Diligenciar correo electrónico de notificaciones</w:t>
          </w:r>
        </w:sdtContent>
      </w:sdt>
    </w:p>
    <w:p w14:paraId="4D0E88F4" w14:textId="77777777" w:rsidR="001055B6" w:rsidRPr="00565B61" w:rsidRDefault="001055B6" w:rsidP="001055B6">
      <w:pPr>
        <w:pStyle w:val="Prrafodelista"/>
        <w:tabs>
          <w:tab w:val="left" w:pos="240"/>
          <w:tab w:val="left" w:pos="6210"/>
        </w:tabs>
        <w:ind w:left="0"/>
        <w:jc w:val="both"/>
        <w:rPr>
          <w:rFonts w:ascii="Arial" w:hAnsi="Arial" w:cs="Arial"/>
          <w:bCs/>
          <w:sz w:val="16"/>
          <w:szCs w:val="16"/>
          <w:u w:val="single"/>
        </w:rPr>
      </w:pPr>
    </w:p>
    <w:p w14:paraId="41A8E1EA" w14:textId="77777777" w:rsidR="001055B6" w:rsidRDefault="001055B6" w:rsidP="001055B6">
      <w:pPr>
        <w:jc w:val="center"/>
        <w:rPr>
          <w:rFonts w:ascii="Arial" w:hAnsi="Arial" w:cs="Arial"/>
          <w:b/>
          <w:sz w:val="18"/>
          <w:szCs w:val="18"/>
        </w:rPr>
      </w:pPr>
    </w:p>
    <w:p w14:paraId="06EFAFB8" w14:textId="77777777" w:rsidR="001055B6" w:rsidRDefault="001055B6" w:rsidP="001055B6">
      <w:pPr>
        <w:jc w:val="center"/>
        <w:rPr>
          <w:rFonts w:ascii="Arial" w:hAnsi="Arial" w:cs="Arial"/>
          <w:b/>
          <w:sz w:val="18"/>
          <w:szCs w:val="18"/>
        </w:rPr>
      </w:pPr>
    </w:p>
    <w:p w14:paraId="3434D3ED" w14:textId="77777777" w:rsidR="001055B6" w:rsidRDefault="001055B6" w:rsidP="001055B6">
      <w:pPr>
        <w:jc w:val="center"/>
        <w:rPr>
          <w:rFonts w:ascii="Arial" w:hAnsi="Arial" w:cs="Arial"/>
          <w:b/>
          <w:sz w:val="18"/>
          <w:szCs w:val="18"/>
        </w:rPr>
      </w:pPr>
    </w:p>
    <w:p w14:paraId="3E7E9005" w14:textId="77777777" w:rsidR="001055B6" w:rsidRDefault="001055B6" w:rsidP="00B046FA">
      <w:pPr>
        <w:rPr>
          <w:rFonts w:ascii="Arial" w:hAnsi="Arial" w:cs="Arial"/>
          <w:b/>
          <w:sz w:val="18"/>
          <w:szCs w:val="18"/>
        </w:rPr>
      </w:pPr>
    </w:p>
    <w:p w14:paraId="2E1CFB9B" w14:textId="3CCD622F" w:rsidR="001055B6" w:rsidRPr="00565B61" w:rsidRDefault="001055B6" w:rsidP="001055B6">
      <w:pPr>
        <w:jc w:val="center"/>
        <w:rPr>
          <w:rFonts w:ascii="Arial" w:hAnsi="Arial" w:cs="Arial"/>
          <w:b/>
          <w:sz w:val="18"/>
          <w:szCs w:val="18"/>
        </w:rPr>
      </w:pPr>
      <w:r w:rsidRPr="00565B61">
        <w:rPr>
          <w:rFonts w:ascii="Arial" w:hAnsi="Arial" w:cs="Arial"/>
          <w:b/>
          <w:sz w:val="18"/>
          <w:szCs w:val="18"/>
        </w:rPr>
        <w:lastRenderedPageBreak/>
        <w:t>FORMULARIO</w:t>
      </w:r>
    </w:p>
    <w:p w14:paraId="28ED2614" w14:textId="77777777" w:rsidR="001055B6" w:rsidRPr="00565B61" w:rsidRDefault="001055B6" w:rsidP="001055B6">
      <w:pPr>
        <w:jc w:val="center"/>
        <w:rPr>
          <w:rFonts w:ascii="Arial" w:hAnsi="Arial" w:cs="Arial"/>
          <w:b/>
          <w:sz w:val="18"/>
          <w:szCs w:val="18"/>
        </w:rPr>
      </w:pPr>
      <w:r w:rsidRPr="00565B61">
        <w:rPr>
          <w:rFonts w:ascii="Arial" w:hAnsi="Arial" w:cs="Arial"/>
          <w:b/>
          <w:sz w:val="18"/>
          <w:szCs w:val="18"/>
        </w:rPr>
        <w:t>CUADRO CAPACIDAD FINANCIERA</w:t>
      </w:r>
    </w:p>
    <w:p w14:paraId="2CDA8CA8" w14:textId="77777777" w:rsidR="001055B6" w:rsidRPr="00565B61" w:rsidRDefault="001055B6" w:rsidP="001055B6">
      <w:pPr>
        <w:jc w:val="center"/>
        <w:rPr>
          <w:rFonts w:ascii="Arial" w:hAnsi="Arial" w:cs="Arial"/>
          <w:b/>
          <w:sz w:val="18"/>
          <w:szCs w:val="18"/>
        </w:rPr>
      </w:pPr>
    </w:p>
    <w:p w14:paraId="5752D622" w14:textId="77777777" w:rsidR="001055B6" w:rsidRPr="00C14057" w:rsidRDefault="00000000" w:rsidP="001055B6">
      <w:pPr>
        <w:jc w:val="both"/>
        <w:rPr>
          <w:rFonts w:ascii="Arial" w:eastAsiaTheme="minorEastAsia" w:hAnsi="Arial" w:cs="Arial"/>
          <w:color w:val="FF8F8F"/>
          <w:sz w:val="20"/>
          <w:szCs w:val="20"/>
        </w:rPr>
      </w:pPr>
      <w:sdt>
        <w:sdtPr>
          <w:rPr>
            <w:rFonts w:ascii="Arial" w:hAnsi="Arial" w:cs="Arial"/>
            <w:color w:val="808080"/>
            <w:sz w:val="20"/>
            <w:szCs w:val="20"/>
          </w:rPr>
          <w:id w:val="1720704905"/>
          <w:placeholder>
            <w:docPart w:val="36812CF4E3F14F3BA129FA96368D2EC1"/>
          </w:placeholder>
          <w:showingPlcHdr/>
          <w15:color w:val="800000"/>
          <w:text/>
        </w:sdtPr>
        <w:sdtEndPr>
          <w:rPr>
            <w:color w:val="auto"/>
          </w:rPr>
        </w:sdtEndPr>
        <w:sdtContent>
          <w:r w:rsidR="001055B6" w:rsidRPr="00C14057">
            <w:rPr>
              <w:rStyle w:val="Textodelmarcadordeposicin"/>
              <w:rFonts w:ascii="Arial" w:eastAsiaTheme="minorEastAsia" w:hAnsi="Arial" w:cs="Arial"/>
              <w:color w:val="FF8F8F"/>
              <w:sz w:val="20"/>
              <w:szCs w:val="20"/>
              <w:u w:val="single"/>
            </w:rPr>
            <w:t>Ciudad</w:t>
          </w:r>
        </w:sdtContent>
      </w:sdt>
      <w:r w:rsidR="001055B6" w:rsidRPr="00C14057">
        <w:rPr>
          <w:rFonts w:ascii="Arial" w:hAnsi="Arial" w:cs="Arial"/>
          <w:sz w:val="20"/>
          <w:szCs w:val="20"/>
        </w:rPr>
        <w:t xml:space="preserve">, </w:t>
      </w:r>
      <w:sdt>
        <w:sdtPr>
          <w:rPr>
            <w:rFonts w:ascii="Arial" w:hAnsi="Arial" w:cs="Arial"/>
            <w:sz w:val="20"/>
            <w:szCs w:val="20"/>
          </w:rPr>
          <w:id w:val="-264072909"/>
          <w:placeholder>
            <w:docPart w:val="1DB27BF4AF4446E79E077C396EF2307C"/>
          </w:placeholder>
          <w:showingPlcHdr/>
          <w15:color w:val="800000"/>
          <w:date w:fullDate="2021-04-13T00:00:00Z">
            <w:dateFormat w:val="d 'de' MMMM 'de' yyyy"/>
            <w:lid w:val="es-CO"/>
            <w:storeMappedDataAs w:val="dateTime"/>
            <w:calendar w:val="gregorian"/>
          </w:date>
        </w:sdtPr>
        <w:sdtContent>
          <w:r w:rsidR="001055B6" w:rsidRPr="00C14057">
            <w:rPr>
              <w:rStyle w:val="Textodelmarcadordeposicin"/>
              <w:rFonts w:ascii="Arial" w:eastAsiaTheme="minorEastAsia" w:hAnsi="Arial" w:cs="Arial"/>
              <w:color w:val="FF8F8F"/>
              <w:sz w:val="20"/>
              <w:szCs w:val="20"/>
            </w:rPr>
            <w:t>seleccionar la fecha.</w:t>
          </w:r>
        </w:sdtContent>
      </w:sdt>
    </w:p>
    <w:p w14:paraId="1FEDACAC" w14:textId="77777777" w:rsidR="001055B6" w:rsidRPr="00C14057" w:rsidRDefault="001055B6" w:rsidP="001055B6">
      <w:pPr>
        <w:jc w:val="both"/>
        <w:rPr>
          <w:rFonts w:ascii="Arial" w:eastAsiaTheme="minorEastAsia" w:hAnsi="Arial" w:cs="Arial"/>
          <w:sz w:val="14"/>
          <w:szCs w:val="14"/>
        </w:rPr>
      </w:pPr>
    </w:p>
    <w:p w14:paraId="7C05FF8C" w14:textId="77777777" w:rsidR="001055B6" w:rsidRPr="00C14057" w:rsidRDefault="001055B6" w:rsidP="001055B6">
      <w:pPr>
        <w:jc w:val="both"/>
        <w:rPr>
          <w:rFonts w:ascii="Arial" w:hAnsi="Arial" w:cs="Arial"/>
          <w:sz w:val="14"/>
          <w:szCs w:val="14"/>
        </w:rPr>
      </w:pPr>
    </w:p>
    <w:p w14:paraId="0D299F7D" w14:textId="77777777" w:rsidR="001055B6" w:rsidRPr="00C14057" w:rsidRDefault="001055B6" w:rsidP="001055B6">
      <w:pPr>
        <w:jc w:val="both"/>
        <w:rPr>
          <w:rFonts w:ascii="Arial" w:hAnsi="Arial" w:cs="Arial"/>
          <w:sz w:val="20"/>
          <w:szCs w:val="20"/>
        </w:rPr>
      </w:pPr>
      <w:r w:rsidRPr="00C14057">
        <w:rPr>
          <w:rFonts w:ascii="Arial" w:hAnsi="Arial" w:cs="Arial"/>
          <w:sz w:val="20"/>
          <w:szCs w:val="20"/>
        </w:rPr>
        <w:t>Señores.</w:t>
      </w:r>
    </w:p>
    <w:p w14:paraId="10D83B2E" w14:textId="77777777" w:rsidR="001055B6" w:rsidRPr="00C14057" w:rsidRDefault="001055B6" w:rsidP="001055B6">
      <w:pPr>
        <w:jc w:val="both"/>
        <w:rPr>
          <w:rFonts w:ascii="Arial" w:hAnsi="Arial" w:cs="Arial"/>
          <w:sz w:val="20"/>
          <w:szCs w:val="20"/>
        </w:rPr>
      </w:pPr>
      <w:r w:rsidRPr="00C14057">
        <w:rPr>
          <w:rFonts w:ascii="Arial" w:hAnsi="Arial" w:cs="Arial"/>
          <w:sz w:val="20"/>
          <w:szCs w:val="20"/>
        </w:rPr>
        <w:t xml:space="preserve">POLICÍA NACIONAL – </w:t>
      </w:r>
      <w:sdt>
        <w:sdtPr>
          <w:rPr>
            <w:rFonts w:ascii="Arial" w:hAnsi="Arial" w:cs="Arial"/>
            <w:sz w:val="20"/>
            <w:szCs w:val="20"/>
          </w:rPr>
          <w:id w:val="-1068803854"/>
          <w:placeholder>
            <w:docPart w:val="BE7C6C485F1443929DF8B0E5F21409C2"/>
          </w:placeholder>
          <w15:color w:val="800000"/>
          <w:text/>
        </w:sdtPr>
        <w:sdtContent>
          <w:r>
            <w:rPr>
              <w:rFonts w:ascii="Arial" w:hAnsi="Arial" w:cs="Arial"/>
              <w:sz w:val="20"/>
              <w:szCs w:val="20"/>
            </w:rPr>
            <w:t>POLICÍA METROPOLITANA DE NEIVA</w:t>
          </w:r>
        </w:sdtContent>
      </w:sdt>
    </w:p>
    <w:p w14:paraId="52631319" w14:textId="77777777" w:rsidR="001055B6" w:rsidRPr="00C14057" w:rsidRDefault="001055B6" w:rsidP="001055B6">
      <w:pPr>
        <w:jc w:val="both"/>
        <w:rPr>
          <w:rFonts w:ascii="Arial" w:hAnsi="Arial" w:cs="Arial"/>
          <w:sz w:val="20"/>
          <w:szCs w:val="20"/>
        </w:rPr>
      </w:pPr>
      <w:r w:rsidRPr="00C14057">
        <w:rPr>
          <w:rFonts w:ascii="Arial" w:hAnsi="Arial" w:cs="Arial"/>
          <w:sz w:val="20"/>
          <w:szCs w:val="20"/>
        </w:rPr>
        <w:t>Ciudad.</w:t>
      </w:r>
    </w:p>
    <w:p w14:paraId="3DE0998C" w14:textId="77777777" w:rsidR="001055B6" w:rsidRPr="00C14057" w:rsidRDefault="001055B6" w:rsidP="001055B6">
      <w:pPr>
        <w:jc w:val="both"/>
        <w:rPr>
          <w:rFonts w:ascii="Arial" w:hAnsi="Arial" w:cs="Arial"/>
          <w:szCs w:val="20"/>
        </w:rPr>
      </w:pPr>
    </w:p>
    <w:p w14:paraId="6C6F662D" w14:textId="0165C607" w:rsidR="001055B6" w:rsidRPr="00C14057" w:rsidRDefault="001055B6" w:rsidP="001055B6">
      <w:pPr>
        <w:jc w:val="both"/>
        <w:rPr>
          <w:rFonts w:ascii="Arial" w:hAnsi="Arial" w:cs="Arial"/>
          <w:b/>
          <w:color w:val="000000"/>
          <w:sz w:val="20"/>
          <w:szCs w:val="20"/>
        </w:rPr>
      </w:pPr>
      <w:r w:rsidRPr="00C14057">
        <w:rPr>
          <w:rFonts w:ascii="Arial" w:hAnsi="Arial" w:cs="Arial"/>
          <w:sz w:val="20"/>
          <w:szCs w:val="20"/>
        </w:rPr>
        <w:t xml:space="preserve">Referencia: Cuadro de capacidad financiera del proceso de </w:t>
      </w:r>
      <w:sdt>
        <w:sdtPr>
          <w:rPr>
            <w:rFonts w:ascii="Arial" w:hAnsi="Arial" w:cs="Arial"/>
            <w:sz w:val="20"/>
            <w:szCs w:val="20"/>
          </w:rPr>
          <w:id w:val="-1901971285"/>
          <w:placeholder>
            <w:docPart w:val="00AA92AFA7CF4C0DB2F13AA0F97511B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Selección Abreviada de Menor cuantía</w:t>
          </w:r>
        </w:sdtContent>
      </w:sdt>
      <w:r w:rsidRPr="00C14057">
        <w:rPr>
          <w:rFonts w:ascii="Arial" w:hAnsi="Arial" w:cs="Arial"/>
          <w:sz w:val="20"/>
          <w:szCs w:val="20"/>
        </w:rPr>
        <w:t xml:space="preserve">, Número </w:t>
      </w:r>
      <w:sdt>
        <w:sdtPr>
          <w:rPr>
            <w:rFonts w:ascii="Arial" w:hAnsi="Arial" w:cs="Arial"/>
            <w:sz w:val="20"/>
            <w:szCs w:val="20"/>
          </w:rPr>
          <w:id w:val="1346442586"/>
          <w:placeholder>
            <w:docPart w:val="F2C6ED62742C4AAAA5BBE7913C74022B"/>
          </w:placeholder>
          <w:showingPlcHdr/>
          <w15:color w:val="800000"/>
          <w:text/>
        </w:sdtPr>
        <w:sdtContent>
          <w:r w:rsidRPr="00A70DFE">
            <w:rPr>
              <w:rStyle w:val="Textodelmarcadordeposicin"/>
              <w:rFonts w:ascii="Arial" w:hAnsi="Arial" w:cs="Arial"/>
              <w:color w:val="FF8F8F"/>
              <w:u w:val="single"/>
            </w:rPr>
            <w:t>Diligenciar el número del proceso</w:t>
          </w:r>
        </w:sdtContent>
      </w:sdt>
      <w:r w:rsidRPr="00C14057">
        <w:rPr>
          <w:rFonts w:ascii="Arial" w:hAnsi="Arial" w:cs="Arial"/>
          <w:sz w:val="20"/>
          <w:szCs w:val="20"/>
        </w:rPr>
        <w:t xml:space="preserve">  cuyo objeto es: </w:t>
      </w:r>
      <w:sdt>
        <w:sdtPr>
          <w:rPr>
            <w:rFonts w:ascii="Arial" w:hAnsi="Arial" w:cs="Arial"/>
            <w:b/>
            <w:color w:val="000000" w:themeColor="text1"/>
            <w:sz w:val="20"/>
            <w:szCs w:val="20"/>
          </w:rPr>
          <w:id w:val="2088654033"/>
          <w:placeholder>
            <w:docPart w:val="7C45D65003824001818721D922E35E51"/>
          </w:placeholder>
          <w15:color w:val="800000"/>
          <w:text/>
        </w:sdtPr>
        <w:sdtContent>
          <w:r w:rsidR="00164D76" w:rsidRPr="00164D76">
            <w:rPr>
              <w:rFonts w:ascii="Arial" w:hAnsi="Arial" w:cs="Arial"/>
              <w:b/>
              <w:color w:val="000000" w:themeColor="text1"/>
              <w:sz w:val="20"/>
              <w:szCs w:val="20"/>
            </w:rPr>
            <w:t>ACTIVIDADES DE BIENESTAR SOCIAL, SERVICIOS DE ESPARCIMIENTO CULTURALES, DEPORTIVOS, APOYOS PSICOSOCIALES Y COMUNIDAD, PARA LA POLICÍA METROPOLITANA DE NEIVA, DEPARTAMENTO DE POLICIA HUILA, REGION DE POLICIA No. 2, GRUPO DE INCORPORACIÓN HUILA (GIUIL), UNIDAD DE DIÁLOGO Y MANTENIMIENTO DEL ORDEN (UNDMO), CENTRO RECREACIONAL NEIVA (CERNE), COLEGIO SAN MIGUEL ARCANGEL (COSMA), OFICINA DE CONTROL INTERNO (OCINT), ACTIVIDADES ESTABLECIDAS EN LA RESOLUCIÓN NRO. 0424 DEL 07/02/2023 POR LA CUAL SE CREA EL SISTEMA DE ATENCIÓN INTEGRAL PARA LA FAMILIA POLICIAL..</w:t>
          </w:r>
        </w:sdtContent>
      </w:sdt>
    </w:p>
    <w:p w14:paraId="08AFAFC8" w14:textId="77777777" w:rsidR="001055B6" w:rsidRDefault="001055B6" w:rsidP="001055B6">
      <w:pPr>
        <w:pStyle w:val="Sinespaciado"/>
        <w:rPr>
          <w:rFonts w:ascii="Arial" w:hAnsi="Arial" w:cs="Arial"/>
          <w:sz w:val="16"/>
          <w:szCs w:val="16"/>
          <w:lang w:eastAsia="ar-SA"/>
        </w:rPr>
      </w:pPr>
    </w:p>
    <w:p w14:paraId="56F740A1" w14:textId="77777777" w:rsidR="001055B6" w:rsidRPr="00BC6F03" w:rsidRDefault="001055B6" w:rsidP="001055B6">
      <w:pPr>
        <w:pStyle w:val="Sinespaciado"/>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66774A6F" w14:textId="77777777" w:rsidR="001055B6" w:rsidRDefault="001055B6" w:rsidP="001055B6">
      <w:pPr>
        <w:pStyle w:val="Sinespaciado"/>
        <w:jc w:val="center"/>
        <w:rPr>
          <w:rFonts w:ascii="Arial" w:hAnsi="Arial" w:cs="Arial"/>
          <w:sz w:val="16"/>
          <w:szCs w:val="16"/>
          <w:lang w:eastAsia="ar-SA"/>
        </w:rPr>
      </w:pPr>
    </w:p>
    <w:tbl>
      <w:tblPr>
        <w:tblW w:w="55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97"/>
        <w:gridCol w:w="2385"/>
        <w:gridCol w:w="2102"/>
        <w:gridCol w:w="2148"/>
        <w:gridCol w:w="2527"/>
      </w:tblGrid>
      <w:tr w:rsidR="001055B6" w:rsidRPr="00BC6F03" w14:paraId="28ED5BA9" w14:textId="77777777" w:rsidTr="00874231">
        <w:trPr>
          <w:trHeight w:val="577"/>
          <w:jc w:val="center"/>
        </w:trPr>
        <w:tc>
          <w:tcPr>
            <w:tcW w:w="620" w:type="pct"/>
            <w:tcBorders>
              <w:top w:val="single" w:sz="4" w:space="0" w:color="auto"/>
              <w:left w:val="single" w:sz="4" w:space="0" w:color="auto"/>
              <w:bottom w:val="single" w:sz="4" w:space="0" w:color="auto"/>
              <w:right w:val="single" w:sz="4" w:space="0" w:color="auto"/>
            </w:tcBorders>
            <w:vAlign w:val="center"/>
            <w:hideMark/>
          </w:tcPr>
          <w:p w14:paraId="096F7E63" w14:textId="77777777" w:rsidR="001055B6" w:rsidRPr="00BC6F03" w:rsidRDefault="001055B6" w:rsidP="00874231">
            <w:pPr>
              <w:jc w:val="center"/>
              <w:rPr>
                <w:rFonts w:ascii="Arial" w:hAnsi="Arial" w:cs="Arial"/>
                <w:b/>
                <w:sz w:val="14"/>
                <w:szCs w:val="14"/>
              </w:rPr>
            </w:pPr>
            <w:r w:rsidRPr="00BC6F03">
              <w:rPr>
                <w:rFonts w:ascii="Arial" w:hAnsi="Arial" w:cs="Arial"/>
                <w:b/>
                <w:sz w:val="14"/>
                <w:szCs w:val="18"/>
              </w:rPr>
              <w:t>PROPONENTE</w:t>
            </w:r>
          </w:p>
        </w:tc>
        <w:tc>
          <w:tcPr>
            <w:tcW w:w="1140" w:type="pct"/>
            <w:tcBorders>
              <w:top w:val="single" w:sz="4" w:space="0" w:color="auto"/>
              <w:left w:val="single" w:sz="4" w:space="0" w:color="auto"/>
              <w:bottom w:val="single" w:sz="4" w:space="0" w:color="auto"/>
              <w:right w:val="single" w:sz="4" w:space="0" w:color="auto"/>
            </w:tcBorders>
            <w:vAlign w:val="center"/>
            <w:hideMark/>
          </w:tcPr>
          <w:p w14:paraId="15504B53" w14:textId="77777777" w:rsidR="001055B6" w:rsidRPr="00BC6F03" w:rsidRDefault="001055B6" w:rsidP="00874231">
            <w:pPr>
              <w:jc w:val="center"/>
              <w:rPr>
                <w:rFonts w:ascii="Arial" w:hAnsi="Arial" w:cs="Arial"/>
                <w:b/>
                <w:sz w:val="14"/>
                <w:szCs w:val="14"/>
              </w:rPr>
            </w:pPr>
            <w:r w:rsidRPr="00BC6F03">
              <w:rPr>
                <w:rFonts w:ascii="Arial" w:hAnsi="Arial" w:cs="Arial"/>
                <w:b/>
                <w:sz w:val="14"/>
                <w:szCs w:val="18"/>
              </w:rPr>
              <w:t>ACTIVO CORRIENTE</w:t>
            </w:r>
          </w:p>
        </w:tc>
        <w:tc>
          <w:tcPr>
            <w:tcW w:w="1005" w:type="pct"/>
            <w:tcBorders>
              <w:top w:val="single" w:sz="4" w:space="0" w:color="auto"/>
              <w:left w:val="single" w:sz="4" w:space="0" w:color="auto"/>
              <w:bottom w:val="single" w:sz="4" w:space="0" w:color="auto"/>
              <w:right w:val="single" w:sz="4" w:space="0" w:color="auto"/>
            </w:tcBorders>
            <w:vAlign w:val="center"/>
            <w:hideMark/>
          </w:tcPr>
          <w:p w14:paraId="44665AD6" w14:textId="77777777" w:rsidR="001055B6" w:rsidRPr="00BC6F03" w:rsidRDefault="001055B6" w:rsidP="00874231">
            <w:pPr>
              <w:jc w:val="center"/>
              <w:rPr>
                <w:rFonts w:ascii="Arial" w:hAnsi="Arial" w:cs="Arial"/>
                <w:b/>
                <w:sz w:val="14"/>
                <w:szCs w:val="14"/>
              </w:rPr>
            </w:pPr>
            <w:r w:rsidRPr="00BC6F03">
              <w:rPr>
                <w:rFonts w:ascii="Arial" w:hAnsi="Arial" w:cs="Arial"/>
                <w:b/>
                <w:sz w:val="14"/>
                <w:szCs w:val="18"/>
              </w:rPr>
              <w:t>ACTIVO TOTAL</w:t>
            </w:r>
          </w:p>
        </w:tc>
        <w:tc>
          <w:tcPr>
            <w:tcW w:w="1027" w:type="pct"/>
            <w:tcBorders>
              <w:top w:val="single" w:sz="4" w:space="0" w:color="auto"/>
              <w:left w:val="single" w:sz="4" w:space="0" w:color="auto"/>
              <w:bottom w:val="single" w:sz="4" w:space="0" w:color="auto"/>
              <w:right w:val="single" w:sz="4" w:space="0" w:color="auto"/>
            </w:tcBorders>
            <w:vAlign w:val="center"/>
            <w:hideMark/>
          </w:tcPr>
          <w:p w14:paraId="25B7999D" w14:textId="77777777" w:rsidR="001055B6" w:rsidRPr="00BC6F03" w:rsidRDefault="001055B6" w:rsidP="00874231">
            <w:pPr>
              <w:jc w:val="center"/>
              <w:rPr>
                <w:rFonts w:ascii="Arial" w:hAnsi="Arial" w:cs="Arial"/>
                <w:b/>
                <w:sz w:val="14"/>
                <w:szCs w:val="14"/>
              </w:rPr>
            </w:pPr>
            <w:r w:rsidRPr="00BC6F03">
              <w:rPr>
                <w:rFonts w:ascii="Arial" w:hAnsi="Arial" w:cs="Arial"/>
                <w:b/>
                <w:sz w:val="14"/>
                <w:szCs w:val="18"/>
              </w:rPr>
              <w:t>PASIVO CORRIENTE</w:t>
            </w:r>
          </w:p>
        </w:tc>
        <w:tc>
          <w:tcPr>
            <w:tcW w:w="1208" w:type="pct"/>
            <w:tcBorders>
              <w:top w:val="single" w:sz="4" w:space="0" w:color="auto"/>
              <w:left w:val="single" w:sz="4" w:space="0" w:color="auto"/>
              <w:bottom w:val="single" w:sz="4" w:space="0" w:color="auto"/>
              <w:right w:val="single" w:sz="4" w:space="0" w:color="auto"/>
            </w:tcBorders>
            <w:vAlign w:val="center"/>
            <w:hideMark/>
          </w:tcPr>
          <w:p w14:paraId="0F8CD5A9" w14:textId="77777777" w:rsidR="001055B6" w:rsidRPr="00BC6F03" w:rsidRDefault="001055B6" w:rsidP="00874231">
            <w:pPr>
              <w:jc w:val="center"/>
              <w:rPr>
                <w:rFonts w:ascii="Arial" w:hAnsi="Arial" w:cs="Arial"/>
                <w:b/>
                <w:sz w:val="14"/>
                <w:szCs w:val="14"/>
              </w:rPr>
            </w:pPr>
            <w:r w:rsidRPr="00BC6F03">
              <w:rPr>
                <w:rFonts w:ascii="Arial" w:hAnsi="Arial" w:cs="Arial"/>
                <w:b/>
                <w:sz w:val="14"/>
                <w:szCs w:val="18"/>
              </w:rPr>
              <w:t>PASIVO TOTAL</w:t>
            </w:r>
          </w:p>
        </w:tc>
      </w:tr>
      <w:tr w:rsidR="001055B6" w:rsidRPr="00BC6F03" w14:paraId="5C0C03D8" w14:textId="77777777" w:rsidTr="00874231">
        <w:trPr>
          <w:trHeight w:val="577"/>
          <w:jc w:val="center"/>
        </w:trPr>
        <w:tc>
          <w:tcPr>
            <w:tcW w:w="620" w:type="pct"/>
            <w:tcBorders>
              <w:top w:val="single" w:sz="4" w:space="0" w:color="auto"/>
              <w:left w:val="single" w:sz="4" w:space="0" w:color="auto"/>
              <w:bottom w:val="single" w:sz="4" w:space="0" w:color="auto"/>
              <w:right w:val="single" w:sz="4" w:space="0" w:color="auto"/>
            </w:tcBorders>
            <w:noWrap/>
            <w:vAlign w:val="bottom"/>
            <w:hideMark/>
          </w:tcPr>
          <w:p w14:paraId="34E21CC4" w14:textId="77777777" w:rsidR="001055B6" w:rsidRPr="00BC6F03" w:rsidRDefault="001055B6" w:rsidP="00874231">
            <w:pPr>
              <w:jc w:val="center"/>
              <w:rPr>
                <w:rFonts w:ascii="Arial" w:hAnsi="Arial" w:cs="Arial"/>
                <w:b/>
              </w:rPr>
            </w:pPr>
            <w:r w:rsidRPr="00BC6F03">
              <w:rPr>
                <w:rFonts w:ascii="Arial" w:hAnsi="Arial" w:cs="Arial"/>
                <w:b/>
              </w:rPr>
              <w:t> </w:t>
            </w:r>
          </w:p>
        </w:tc>
        <w:tc>
          <w:tcPr>
            <w:tcW w:w="1140" w:type="pct"/>
            <w:tcBorders>
              <w:top w:val="single" w:sz="4" w:space="0" w:color="auto"/>
              <w:left w:val="single" w:sz="4" w:space="0" w:color="auto"/>
              <w:bottom w:val="single" w:sz="4" w:space="0" w:color="auto"/>
              <w:right w:val="single" w:sz="4" w:space="0" w:color="auto"/>
            </w:tcBorders>
            <w:vAlign w:val="center"/>
          </w:tcPr>
          <w:p w14:paraId="617651C9" w14:textId="77777777" w:rsidR="001055B6" w:rsidRPr="00BC6F03" w:rsidRDefault="001055B6" w:rsidP="00874231">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49350719"/>
                <w:placeholder>
                  <w:docPart w:val="D7EA67797BBA4272B4E6087BB039585B"/>
                </w:placeholder>
                <w:showingPlcHdr/>
                <w15:color w:val="800000"/>
                <w:text/>
              </w:sdtPr>
              <w:sdtContent>
                <w:r w:rsidRPr="00BC6F03">
                  <w:rPr>
                    <w:rStyle w:val="Textodelmarcadordeposicin"/>
                    <w:rFonts w:ascii="Arial" w:hAnsi="Arial" w:cs="Arial"/>
                    <w:sz w:val="16"/>
                    <w:szCs w:val="16"/>
                  </w:rPr>
                  <w:t>000.000.000,00</w:t>
                </w:r>
              </w:sdtContent>
            </w:sdt>
          </w:p>
        </w:tc>
        <w:tc>
          <w:tcPr>
            <w:tcW w:w="1005" w:type="pct"/>
            <w:tcBorders>
              <w:top w:val="single" w:sz="4" w:space="0" w:color="auto"/>
              <w:left w:val="single" w:sz="4" w:space="0" w:color="auto"/>
              <w:bottom w:val="single" w:sz="4" w:space="0" w:color="auto"/>
              <w:right w:val="single" w:sz="4" w:space="0" w:color="auto"/>
            </w:tcBorders>
            <w:vAlign w:val="center"/>
          </w:tcPr>
          <w:p w14:paraId="132C69E8" w14:textId="77777777" w:rsidR="001055B6" w:rsidRPr="00BC6F03" w:rsidRDefault="001055B6" w:rsidP="00874231">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268767319"/>
                <w:placeholder>
                  <w:docPart w:val="3E0470CEFC0E4922BB38E65346755FD4"/>
                </w:placeholder>
                <w:showingPlcHdr/>
                <w15:color w:val="800000"/>
                <w:text/>
              </w:sdtPr>
              <w:sdtContent>
                <w:r w:rsidRPr="00BC6F03">
                  <w:rPr>
                    <w:rStyle w:val="Textodelmarcadordeposicin"/>
                    <w:rFonts w:ascii="Arial" w:hAnsi="Arial" w:cs="Arial"/>
                    <w:sz w:val="16"/>
                    <w:szCs w:val="16"/>
                  </w:rPr>
                  <w:t>000.000.000,00</w:t>
                </w:r>
              </w:sdtContent>
            </w:sdt>
          </w:p>
        </w:tc>
        <w:tc>
          <w:tcPr>
            <w:tcW w:w="1027" w:type="pct"/>
            <w:tcBorders>
              <w:top w:val="single" w:sz="4" w:space="0" w:color="auto"/>
              <w:left w:val="single" w:sz="4" w:space="0" w:color="auto"/>
              <w:bottom w:val="single" w:sz="4" w:space="0" w:color="auto"/>
              <w:right w:val="single" w:sz="4" w:space="0" w:color="auto"/>
            </w:tcBorders>
            <w:vAlign w:val="center"/>
          </w:tcPr>
          <w:p w14:paraId="29E7B39D" w14:textId="77777777" w:rsidR="001055B6" w:rsidRPr="00BC6F03" w:rsidRDefault="001055B6" w:rsidP="00874231">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87620461"/>
                <w:placeholder>
                  <w:docPart w:val="7373958B5C634FE78ABE988EF4DF83A7"/>
                </w:placeholder>
                <w:showingPlcHdr/>
                <w15:color w:val="800000"/>
                <w:text/>
              </w:sdtPr>
              <w:sdtContent>
                <w:r w:rsidRPr="00BC6F03">
                  <w:rPr>
                    <w:rStyle w:val="Textodelmarcadordeposicin"/>
                    <w:rFonts w:ascii="Arial" w:hAnsi="Arial" w:cs="Arial"/>
                    <w:sz w:val="16"/>
                    <w:szCs w:val="16"/>
                  </w:rPr>
                  <w:t>000.000.000,00</w:t>
                </w:r>
              </w:sdtContent>
            </w:sdt>
          </w:p>
        </w:tc>
        <w:tc>
          <w:tcPr>
            <w:tcW w:w="1208" w:type="pct"/>
            <w:tcBorders>
              <w:top w:val="single" w:sz="4" w:space="0" w:color="auto"/>
              <w:left w:val="single" w:sz="4" w:space="0" w:color="auto"/>
              <w:bottom w:val="single" w:sz="4" w:space="0" w:color="auto"/>
              <w:right w:val="single" w:sz="4" w:space="0" w:color="auto"/>
            </w:tcBorders>
            <w:vAlign w:val="center"/>
          </w:tcPr>
          <w:p w14:paraId="38E248B4" w14:textId="77777777" w:rsidR="001055B6" w:rsidRPr="00BC6F03" w:rsidRDefault="001055B6" w:rsidP="00874231">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01178753"/>
                <w:placeholder>
                  <w:docPart w:val="AF896B0F3D5F470C8148395220B31C83"/>
                </w:placeholder>
                <w:showingPlcHdr/>
                <w15:color w:val="800000"/>
                <w:text/>
              </w:sdtPr>
              <w:sdtContent>
                <w:r w:rsidRPr="00BC6F03">
                  <w:rPr>
                    <w:rStyle w:val="Textodelmarcadordeposicin"/>
                    <w:rFonts w:ascii="Arial" w:hAnsi="Arial" w:cs="Arial"/>
                    <w:sz w:val="16"/>
                    <w:szCs w:val="16"/>
                  </w:rPr>
                  <w:t>000.000.000,00</w:t>
                </w:r>
              </w:sdtContent>
            </w:sdt>
          </w:p>
        </w:tc>
      </w:tr>
      <w:tr w:rsidR="001055B6" w:rsidRPr="00BC6F03" w14:paraId="3917D2C5" w14:textId="77777777" w:rsidTr="00874231">
        <w:trPr>
          <w:trHeight w:val="577"/>
          <w:jc w:val="center"/>
        </w:trPr>
        <w:tc>
          <w:tcPr>
            <w:tcW w:w="620" w:type="pct"/>
            <w:tcBorders>
              <w:top w:val="single" w:sz="4" w:space="0" w:color="auto"/>
              <w:left w:val="single" w:sz="4" w:space="0" w:color="auto"/>
              <w:bottom w:val="single" w:sz="4" w:space="0" w:color="auto"/>
              <w:right w:val="single" w:sz="4" w:space="0" w:color="auto"/>
            </w:tcBorders>
            <w:noWrap/>
            <w:vAlign w:val="bottom"/>
          </w:tcPr>
          <w:p w14:paraId="53FC693B" w14:textId="77777777" w:rsidR="001055B6" w:rsidRPr="00BC6F03" w:rsidRDefault="001055B6" w:rsidP="00874231">
            <w:pPr>
              <w:jc w:val="center"/>
              <w:rPr>
                <w:rFonts w:ascii="Arial" w:hAnsi="Arial" w:cs="Arial"/>
                <w:b/>
              </w:rPr>
            </w:pPr>
          </w:p>
        </w:tc>
        <w:tc>
          <w:tcPr>
            <w:tcW w:w="1140" w:type="pct"/>
            <w:tcBorders>
              <w:top w:val="single" w:sz="4" w:space="0" w:color="auto"/>
              <w:left w:val="single" w:sz="4" w:space="0" w:color="auto"/>
              <w:bottom w:val="single" w:sz="4" w:space="0" w:color="auto"/>
              <w:right w:val="single" w:sz="4" w:space="0" w:color="auto"/>
            </w:tcBorders>
            <w:vAlign w:val="center"/>
            <w:hideMark/>
          </w:tcPr>
          <w:p w14:paraId="155DEEA1" w14:textId="77777777" w:rsidR="001055B6" w:rsidRPr="00BC6F03" w:rsidRDefault="001055B6" w:rsidP="00874231">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173331244"/>
                <w:placeholder>
                  <w:docPart w:val="FE1FD58C1DEB49F48608B7BCA3FD9916"/>
                </w:placeholder>
                <w:showingPlcHdr/>
                <w15:color w:val="800000"/>
                <w:text/>
              </w:sdtPr>
              <w:sdtContent>
                <w:r w:rsidRPr="00BC6F03">
                  <w:rPr>
                    <w:rStyle w:val="Textodelmarcadordeposicin"/>
                    <w:rFonts w:ascii="Arial" w:hAnsi="Arial" w:cs="Arial"/>
                    <w:sz w:val="16"/>
                    <w:szCs w:val="16"/>
                  </w:rPr>
                  <w:t>000.000.000,00</w:t>
                </w:r>
              </w:sdtContent>
            </w:sdt>
          </w:p>
        </w:tc>
        <w:tc>
          <w:tcPr>
            <w:tcW w:w="1005" w:type="pct"/>
            <w:tcBorders>
              <w:top w:val="single" w:sz="4" w:space="0" w:color="auto"/>
              <w:left w:val="single" w:sz="4" w:space="0" w:color="auto"/>
              <w:bottom w:val="single" w:sz="4" w:space="0" w:color="auto"/>
              <w:right w:val="single" w:sz="4" w:space="0" w:color="auto"/>
            </w:tcBorders>
            <w:vAlign w:val="center"/>
            <w:hideMark/>
          </w:tcPr>
          <w:p w14:paraId="4F984312" w14:textId="77777777" w:rsidR="001055B6" w:rsidRPr="00BC6F03" w:rsidRDefault="001055B6" w:rsidP="00874231">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71748796"/>
                <w:placeholder>
                  <w:docPart w:val="E60EAF1328A24EC28CA9F61341FF1E25"/>
                </w:placeholder>
                <w:showingPlcHdr/>
                <w15:color w:val="800000"/>
                <w:text/>
              </w:sdtPr>
              <w:sdtContent>
                <w:r w:rsidRPr="00BC6F03">
                  <w:rPr>
                    <w:rStyle w:val="Textodelmarcadordeposicin"/>
                    <w:rFonts w:ascii="Arial" w:hAnsi="Arial" w:cs="Arial"/>
                    <w:sz w:val="16"/>
                    <w:szCs w:val="16"/>
                  </w:rPr>
                  <w:t>000.000.000,00</w:t>
                </w:r>
              </w:sdtContent>
            </w:sdt>
          </w:p>
        </w:tc>
        <w:tc>
          <w:tcPr>
            <w:tcW w:w="1027" w:type="pct"/>
            <w:tcBorders>
              <w:top w:val="single" w:sz="4" w:space="0" w:color="auto"/>
              <w:left w:val="single" w:sz="4" w:space="0" w:color="auto"/>
              <w:bottom w:val="single" w:sz="4" w:space="0" w:color="auto"/>
              <w:right w:val="single" w:sz="4" w:space="0" w:color="auto"/>
            </w:tcBorders>
            <w:vAlign w:val="center"/>
            <w:hideMark/>
          </w:tcPr>
          <w:p w14:paraId="1F51E64D" w14:textId="77777777" w:rsidR="001055B6" w:rsidRPr="00BC6F03" w:rsidRDefault="001055B6" w:rsidP="00874231">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944677409"/>
                <w:placeholder>
                  <w:docPart w:val="16E14FDECAC444A9B4D86680FE509715"/>
                </w:placeholder>
                <w:showingPlcHdr/>
                <w15:color w:val="800000"/>
                <w:text/>
              </w:sdtPr>
              <w:sdtContent>
                <w:r w:rsidRPr="00BC6F03">
                  <w:rPr>
                    <w:rStyle w:val="Textodelmarcadordeposicin"/>
                    <w:rFonts w:ascii="Arial" w:hAnsi="Arial" w:cs="Arial"/>
                    <w:sz w:val="16"/>
                    <w:szCs w:val="16"/>
                  </w:rPr>
                  <w:t>000.000.000,00</w:t>
                </w:r>
              </w:sdtContent>
            </w:sdt>
          </w:p>
        </w:tc>
        <w:tc>
          <w:tcPr>
            <w:tcW w:w="1208" w:type="pct"/>
            <w:tcBorders>
              <w:top w:val="single" w:sz="4" w:space="0" w:color="auto"/>
              <w:left w:val="single" w:sz="4" w:space="0" w:color="auto"/>
              <w:bottom w:val="single" w:sz="4" w:space="0" w:color="auto"/>
              <w:right w:val="single" w:sz="4" w:space="0" w:color="auto"/>
            </w:tcBorders>
            <w:vAlign w:val="center"/>
            <w:hideMark/>
          </w:tcPr>
          <w:p w14:paraId="23FCECDE" w14:textId="77777777" w:rsidR="001055B6" w:rsidRPr="00BC6F03" w:rsidRDefault="001055B6" w:rsidP="00874231">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37474553"/>
                <w:placeholder>
                  <w:docPart w:val="62661B80CEF3408E87C7DD0F5FD7E4C6"/>
                </w:placeholder>
                <w:showingPlcHdr/>
                <w15:color w:val="800000"/>
                <w:text/>
              </w:sdtPr>
              <w:sdtContent>
                <w:r w:rsidRPr="00BC6F03">
                  <w:rPr>
                    <w:rStyle w:val="Textodelmarcadordeposicin"/>
                    <w:rFonts w:ascii="Arial" w:hAnsi="Arial" w:cs="Arial"/>
                    <w:sz w:val="16"/>
                    <w:szCs w:val="16"/>
                  </w:rPr>
                  <w:t>000.000.000,00</w:t>
                </w:r>
              </w:sdtContent>
            </w:sdt>
          </w:p>
        </w:tc>
      </w:tr>
      <w:tr w:rsidR="001055B6" w:rsidRPr="00BC6F03" w14:paraId="3A449E9E" w14:textId="77777777" w:rsidTr="00874231">
        <w:trPr>
          <w:trHeight w:val="577"/>
          <w:jc w:val="center"/>
        </w:trPr>
        <w:tc>
          <w:tcPr>
            <w:tcW w:w="620" w:type="pct"/>
            <w:tcBorders>
              <w:top w:val="single" w:sz="4" w:space="0" w:color="auto"/>
              <w:left w:val="single" w:sz="4" w:space="0" w:color="auto"/>
              <w:bottom w:val="single" w:sz="4" w:space="0" w:color="auto"/>
              <w:right w:val="single" w:sz="4" w:space="0" w:color="auto"/>
            </w:tcBorders>
            <w:noWrap/>
            <w:vAlign w:val="bottom"/>
          </w:tcPr>
          <w:p w14:paraId="61FDAC67" w14:textId="77777777" w:rsidR="001055B6" w:rsidRPr="00BC6F03" w:rsidRDefault="001055B6" w:rsidP="00874231">
            <w:pPr>
              <w:jc w:val="center"/>
              <w:rPr>
                <w:rFonts w:ascii="Arial" w:hAnsi="Arial" w:cs="Arial"/>
                <w:b/>
              </w:rPr>
            </w:pPr>
          </w:p>
        </w:tc>
        <w:tc>
          <w:tcPr>
            <w:tcW w:w="1140" w:type="pct"/>
            <w:tcBorders>
              <w:top w:val="single" w:sz="4" w:space="0" w:color="auto"/>
              <w:left w:val="single" w:sz="4" w:space="0" w:color="auto"/>
              <w:bottom w:val="single" w:sz="4" w:space="0" w:color="auto"/>
              <w:right w:val="single" w:sz="4" w:space="0" w:color="auto"/>
            </w:tcBorders>
            <w:vAlign w:val="center"/>
            <w:hideMark/>
          </w:tcPr>
          <w:p w14:paraId="5BCBC747" w14:textId="77777777" w:rsidR="001055B6" w:rsidRPr="00BC6F03" w:rsidRDefault="001055B6" w:rsidP="00874231">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57597888"/>
                <w:placeholder>
                  <w:docPart w:val="4BD4721646E34AF686A2102B4CF170A1"/>
                </w:placeholder>
                <w:showingPlcHdr/>
                <w15:color w:val="800000"/>
                <w:text/>
              </w:sdtPr>
              <w:sdtContent>
                <w:r w:rsidRPr="00BC6F03">
                  <w:rPr>
                    <w:rStyle w:val="Textodelmarcadordeposicin"/>
                    <w:rFonts w:ascii="Arial" w:hAnsi="Arial" w:cs="Arial"/>
                    <w:sz w:val="16"/>
                    <w:szCs w:val="16"/>
                  </w:rPr>
                  <w:t>000.000.000,00</w:t>
                </w:r>
              </w:sdtContent>
            </w:sdt>
          </w:p>
        </w:tc>
        <w:tc>
          <w:tcPr>
            <w:tcW w:w="1005" w:type="pct"/>
            <w:tcBorders>
              <w:top w:val="single" w:sz="4" w:space="0" w:color="auto"/>
              <w:left w:val="single" w:sz="4" w:space="0" w:color="auto"/>
              <w:bottom w:val="single" w:sz="4" w:space="0" w:color="auto"/>
              <w:right w:val="single" w:sz="4" w:space="0" w:color="auto"/>
            </w:tcBorders>
            <w:vAlign w:val="center"/>
            <w:hideMark/>
          </w:tcPr>
          <w:p w14:paraId="33A8E328" w14:textId="77777777" w:rsidR="001055B6" w:rsidRPr="00BC6F03" w:rsidRDefault="001055B6" w:rsidP="00874231">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16907593"/>
                <w:placeholder>
                  <w:docPart w:val="89499EFABBED4AA0A2F9DF8E3A203678"/>
                </w:placeholder>
                <w:showingPlcHdr/>
                <w15:color w:val="800000"/>
                <w:text/>
              </w:sdtPr>
              <w:sdtContent>
                <w:r w:rsidRPr="00BC6F03">
                  <w:rPr>
                    <w:rStyle w:val="Textodelmarcadordeposicin"/>
                    <w:rFonts w:ascii="Arial" w:hAnsi="Arial" w:cs="Arial"/>
                    <w:sz w:val="16"/>
                    <w:szCs w:val="16"/>
                  </w:rPr>
                  <w:t>000.000.000,00</w:t>
                </w:r>
              </w:sdtContent>
            </w:sdt>
          </w:p>
        </w:tc>
        <w:tc>
          <w:tcPr>
            <w:tcW w:w="1027" w:type="pct"/>
            <w:tcBorders>
              <w:top w:val="single" w:sz="4" w:space="0" w:color="auto"/>
              <w:left w:val="single" w:sz="4" w:space="0" w:color="auto"/>
              <w:bottom w:val="single" w:sz="4" w:space="0" w:color="auto"/>
              <w:right w:val="single" w:sz="4" w:space="0" w:color="auto"/>
            </w:tcBorders>
            <w:vAlign w:val="center"/>
            <w:hideMark/>
          </w:tcPr>
          <w:p w14:paraId="711F52BD" w14:textId="77777777" w:rsidR="001055B6" w:rsidRPr="00BC6F03" w:rsidRDefault="001055B6" w:rsidP="00874231">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767195907"/>
                <w:placeholder>
                  <w:docPart w:val="D90A08A58D2C4F0EB18BCE21D2075CE8"/>
                </w:placeholder>
                <w:showingPlcHdr/>
                <w15:color w:val="800000"/>
                <w:text/>
              </w:sdtPr>
              <w:sdtContent>
                <w:r w:rsidRPr="00BC6F03">
                  <w:rPr>
                    <w:rStyle w:val="Textodelmarcadordeposicin"/>
                    <w:rFonts w:ascii="Arial" w:hAnsi="Arial" w:cs="Arial"/>
                    <w:sz w:val="16"/>
                    <w:szCs w:val="16"/>
                  </w:rPr>
                  <w:t>000.000.000,00</w:t>
                </w:r>
              </w:sdtContent>
            </w:sdt>
          </w:p>
        </w:tc>
        <w:tc>
          <w:tcPr>
            <w:tcW w:w="1208" w:type="pct"/>
            <w:tcBorders>
              <w:top w:val="single" w:sz="4" w:space="0" w:color="auto"/>
              <w:left w:val="single" w:sz="4" w:space="0" w:color="auto"/>
              <w:bottom w:val="single" w:sz="4" w:space="0" w:color="auto"/>
              <w:right w:val="single" w:sz="4" w:space="0" w:color="auto"/>
            </w:tcBorders>
            <w:vAlign w:val="center"/>
            <w:hideMark/>
          </w:tcPr>
          <w:p w14:paraId="59B61B5D" w14:textId="77777777" w:rsidR="001055B6" w:rsidRPr="00BC6F03" w:rsidRDefault="001055B6" w:rsidP="00874231">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63041599"/>
                <w:placeholder>
                  <w:docPart w:val="16F0358FC8F44E128A9B1A8D8D452BCE"/>
                </w:placeholder>
                <w:showingPlcHdr/>
                <w15:color w:val="800000"/>
                <w:text/>
              </w:sdtPr>
              <w:sdtContent>
                <w:r w:rsidRPr="00BC6F03">
                  <w:rPr>
                    <w:rStyle w:val="Textodelmarcadordeposicin"/>
                    <w:rFonts w:ascii="Arial" w:hAnsi="Arial" w:cs="Arial"/>
                    <w:sz w:val="16"/>
                    <w:szCs w:val="16"/>
                  </w:rPr>
                  <w:t>000.000.000,00</w:t>
                </w:r>
              </w:sdtContent>
            </w:sdt>
          </w:p>
        </w:tc>
      </w:tr>
    </w:tbl>
    <w:p w14:paraId="7585F973" w14:textId="77777777" w:rsidR="001055B6" w:rsidRPr="00BC6F03" w:rsidRDefault="001055B6" w:rsidP="001055B6">
      <w:pPr>
        <w:rPr>
          <w:rFonts w:ascii="Arial" w:hAnsi="Arial" w:cs="Arial"/>
          <w:sz w:val="6"/>
        </w:rPr>
      </w:pPr>
    </w:p>
    <w:tbl>
      <w:tblPr>
        <w:tblW w:w="5587" w:type="pct"/>
        <w:jc w:val="center"/>
        <w:tblCellMar>
          <w:left w:w="70" w:type="dxa"/>
          <w:right w:w="70" w:type="dxa"/>
        </w:tblCellMar>
        <w:tblLook w:val="04A0" w:firstRow="1" w:lastRow="0" w:firstColumn="1" w:lastColumn="0" w:noHBand="0" w:noVBand="1"/>
      </w:tblPr>
      <w:tblGrid>
        <w:gridCol w:w="2583"/>
        <w:gridCol w:w="2175"/>
        <w:gridCol w:w="2133"/>
        <w:gridCol w:w="3595"/>
      </w:tblGrid>
      <w:tr w:rsidR="001055B6" w:rsidRPr="00BC6F03" w14:paraId="5D704C6E" w14:textId="77777777" w:rsidTr="00874231">
        <w:trPr>
          <w:trHeight w:val="611"/>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2FBF99C1" w14:textId="77777777" w:rsidR="001055B6" w:rsidRPr="00BC6F03" w:rsidRDefault="001055B6" w:rsidP="00874231">
            <w:pPr>
              <w:jc w:val="center"/>
              <w:rPr>
                <w:rFonts w:ascii="Arial" w:hAnsi="Arial" w:cs="Arial"/>
                <w:b/>
                <w:sz w:val="14"/>
                <w:szCs w:val="14"/>
              </w:rPr>
            </w:pPr>
            <w:r w:rsidRPr="00BC6F03">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647A4705" w14:textId="77777777" w:rsidR="001055B6" w:rsidRPr="00BC6F03" w:rsidRDefault="001055B6" w:rsidP="00874231">
            <w:pPr>
              <w:jc w:val="center"/>
              <w:rPr>
                <w:rFonts w:ascii="Arial" w:hAnsi="Arial" w:cs="Arial"/>
                <w:b/>
                <w:sz w:val="14"/>
                <w:szCs w:val="14"/>
              </w:rPr>
            </w:pPr>
            <w:r w:rsidRPr="00BC6F03">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420376B7" w14:textId="77777777" w:rsidR="001055B6" w:rsidRPr="00BC6F03" w:rsidRDefault="001055B6" w:rsidP="00874231">
            <w:pPr>
              <w:jc w:val="center"/>
              <w:rPr>
                <w:rFonts w:ascii="Arial" w:hAnsi="Arial" w:cs="Arial"/>
                <w:b/>
                <w:sz w:val="14"/>
                <w:szCs w:val="14"/>
              </w:rPr>
            </w:pPr>
            <w:r w:rsidRPr="00BC6F03">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19EE138A" w14:textId="77777777" w:rsidR="001055B6" w:rsidRPr="00BC6F03" w:rsidRDefault="001055B6" w:rsidP="00874231">
            <w:pPr>
              <w:rPr>
                <w:rFonts w:ascii="Arial" w:hAnsi="Arial" w:cs="Arial"/>
                <w:b/>
                <w:sz w:val="14"/>
                <w:szCs w:val="14"/>
              </w:rPr>
            </w:pPr>
            <w:r w:rsidRPr="00BC6F03">
              <w:rPr>
                <w:rFonts w:ascii="Arial" w:hAnsi="Arial" w:cs="Arial"/>
                <w:b/>
                <w:sz w:val="14"/>
                <w:szCs w:val="18"/>
              </w:rPr>
              <w:t>PATRIMONIO</w:t>
            </w:r>
          </w:p>
        </w:tc>
      </w:tr>
      <w:tr w:rsidR="001055B6" w:rsidRPr="00BC6F03" w14:paraId="360911A8" w14:textId="77777777" w:rsidTr="00874231">
        <w:trPr>
          <w:trHeight w:val="611"/>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3830F3C0" w14:textId="77777777" w:rsidR="001055B6" w:rsidRPr="00BC6F03" w:rsidRDefault="001055B6" w:rsidP="00874231">
            <w:pPr>
              <w:jc w:val="center"/>
              <w:rPr>
                <w:rFonts w:ascii="Arial" w:hAnsi="Arial" w:cs="Arial"/>
              </w:rPr>
            </w:pPr>
            <w:r w:rsidRPr="00BC6F03">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4903D3C8" w14:textId="77777777" w:rsidR="001055B6" w:rsidRPr="00BC6F03" w:rsidRDefault="001055B6" w:rsidP="00874231">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53021212"/>
                <w:placeholder>
                  <w:docPart w:val="EB56C7C78C484E61A1DE4D6E283448CD"/>
                </w:placeholder>
                <w:showingPlcHdr/>
                <w15:color w:val="800000"/>
                <w:text/>
              </w:sdtPr>
              <w:sdtContent>
                <w:r w:rsidRPr="00BC6F03">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32E080FD" w14:textId="77777777" w:rsidR="001055B6" w:rsidRPr="00BC6F03" w:rsidRDefault="001055B6" w:rsidP="00874231">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751035014"/>
                <w:placeholder>
                  <w:docPart w:val="9899874E8EA04B59B8D3451403FCA6DC"/>
                </w:placeholder>
                <w:showingPlcHdr/>
                <w15:color w:val="800000"/>
                <w:text/>
              </w:sdtPr>
              <w:sdtContent>
                <w:r w:rsidRPr="00BC6F03">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69C141E0" w14:textId="77777777" w:rsidR="001055B6" w:rsidRPr="00BC6F03" w:rsidRDefault="001055B6" w:rsidP="00874231">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46897047"/>
                <w:placeholder>
                  <w:docPart w:val="B636E9DDAA164BD8ADAA513B946DFADC"/>
                </w:placeholder>
                <w:showingPlcHdr/>
                <w15:color w:val="800000"/>
                <w:text/>
              </w:sdtPr>
              <w:sdtContent>
                <w:r w:rsidRPr="00BC6F03">
                  <w:rPr>
                    <w:rStyle w:val="Textodelmarcadordeposicin"/>
                    <w:rFonts w:ascii="Arial" w:hAnsi="Arial" w:cs="Arial"/>
                    <w:sz w:val="16"/>
                    <w:szCs w:val="16"/>
                  </w:rPr>
                  <w:t>000.000.000,00</w:t>
                </w:r>
              </w:sdtContent>
            </w:sdt>
          </w:p>
        </w:tc>
      </w:tr>
      <w:tr w:rsidR="001055B6" w:rsidRPr="00BC6F03" w14:paraId="3477E236" w14:textId="77777777" w:rsidTr="00874231">
        <w:trPr>
          <w:trHeight w:val="611"/>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14F7275C" w14:textId="77777777" w:rsidR="001055B6" w:rsidRPr="00BC6F03" w:rsidRDefault="001055B6" w:rsidP="00874231">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68ADB947" w14:textId="77777777" w:rsidR="001055B6" w:rsidRPr="00BC6F03" w:rsidRDefault="001055B6" w:rsidP="00874231">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359963425"/>
                <w:placeholder>
                  <w:docPart w:val="BF14D0A3678F47FD8D8CF1B69F71CBA2"/>
                </w:placeholder>
                <w:showingPlcHdr/>
                <w15:color w:val="800000"/>
                <w:text/>
              </w:sdtPr>
              <w:sdtContent>
                <w:r w:rsidRPr="00BC6F03">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6BA9D638" w14:textId="77777777" w:rsidR="001055B6" w:rsidRPr="00BC6F03" w:rsidRDefault="001055B6" w:rsidP="00874231">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14488380"/>
                <w:placeholder>
                  <w:docPart w:val="53905F4AE7E840E5906FC5B3F05F5960"/>
                </w:placeholder>
                <w:showingPlcHdr/>
                <w15:color w:val="800000"/>
                <w:text/>
              </w:sdtPr>
              <w:sdtContent>
                <w:r w:rsidRPr="00BC6F03">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6D8C2517" w14:textId="77777777" w:rsidR="001055B6" w:rsidRPr="00BC6F03" w:rsidRDefault="001055B6" w:rsidP="00874231">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30402542"/>
                <w:placeholder>
                  <w:docPart w:val="0843481ED0434B26ABCCA3FAFE135B54"/>
                </w:placeholder>
                <w:showingPlcHdr/>
                <w15:color w:val="800000"/>
                <w:text/>
              </w:sdtPr>
              <w:sdtContent>
                <w:r w:rsidRPr="00BC6F03">
                  <w:rPr>
                    <w:rStyle w:val="Textodelmarcadordeposicin"/>
                    <w:rFonts w:ascii="Arial" w:hAnsi="Arial" w:cs="Arial"/>
                    <w:sz w:val="16"/>
                    <w:szCs w:val="16"/>
                  </w:rPr>
                  <w:t>000.000.000,00</w:t>
                </w:r>
              </w:sdtContent>
            </w:sdt>
          </w:p>
        </w:tc>
      </w:tr>
      <w:tr w:rsidR="001055B6" w:rsidRPr="00BC6F03" w14:paraId="6518C798" w14:textId="77777777" w:rsidTr="00874231">
        <w:trPr>
          <w:trHeight w:val="611"/>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762DF905" w14:textId="77777777" w:rsidR="001055B6" w:rsidRPr="00BC6F03" w:rsidRDefault="001055B6" w:rsidP="00874231">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5CB738FD" w14:textId="77777777" w:rsidR="001055B6" w:rsidRPr="00BC6F03" w:rsidRDefault="001055B6" w:rsidP="00874231">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05832434"/>
                <w:placeholder>
                  <w:docPart w:val="9C5840ABB3D742D0A0199427E513CF80"/>
                </w:placeholder>
                <w:showingPlcHdr/>
                <w15:color w:val="800000"/>
                <w:text/>
              </w:sdtPr>
              <w:sdtContent>
                <w:r w:rsidRPr="00BC6F03">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7C122BA1" w14:textId="77777777" w:rsidR="001055B6" w:rsidRPr="00BC6F03" w:rsidRDefault="001055B6" w:rsidP="00874231">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83122313"/>
                <w:placeholder>
                  <w:docPart w:val="B032DD80C5A44EF0B28DDB27D43F8838"/>
                </w:placeholder>
                <w:showingPlcHdr/>
                <w15:color w:val="800000"/>
                <w:text/>
              </w:sdtPr>
              <w:sdtContent>
                <w:r w:rsidRPr="00BC6F03">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6020CB01" w14:textId="77777777" w:rsidR="001055B6" w:rsidRPr="00BC6F03" w:rsidRDefault="001055B6" w:rsidP="00874231">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093435852"/>
                <w:placeholder>
                  <w:docPart w:val="A5B061421D1D47C08D2A66FED919B942"/>
                </w:placeholder>
                <w:showingPlcHdr/>
                <w15:color w:val="800000"/>
                <w:text/>
              </w:sdtPr>
              <w:sdtContent>
                <w:r w:rsidRPr="00BC6F03">
                  <w:rPr>
                    <w:rStyle w:val="Textodelmarcadordeposicin"/>
                    <w:rFonts w:ascii="Arial" w:hAnsi="Arial" w:cs="Arial"/>
                    <w:sz w:val="16"/>
                    <w:szCs w:val="16"/>
                  </w:rPr>
                  <w:t>000.000.000,00</w:t>
                </w:r>
              </w:sdtContent>
            </w:sdt>
          </w:p>
        </w:tc>
      </w:tr>
    </w:tbl>
    <w:p w14:paraId="02ADF115" w14:textId="77777777" w:rsidR="001055B6" w:rsidRDefault="001055B6" w:rsidP="001055B6">
      <w:pPr>
        <w:pStyle w:val="Sinespaciado"/>
        <w:jc w:val="center"/>
        <w:rPr>
          <w:rFonts w:ascii="Arial" w:hAnsi="Arial" w:cs="Arial"/>
          <w:sz w:val="16"/>
          <w:szCs w:val="16"/>
          <w:lang w:eastAsia="ar-SA"/>
        </w:rPr>
      </w:pPr>
    </w:p>
    <w:p w14:paraId="66066474" w14:textId="77777777" w:rsidR="001055B6" w:rsidRPr="00BC6F03" w:rsidRDefault="001055B6" w:rsidP="001055B6">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 xml:space="preserve">Para el diligenciamiento del siguiente cuadro, en el caso de proponentes extranjeros, </w:t>
      </w:r>
      <w:proofErr w:type="gramStart"/>
      <w:r w:rsidRPr="00BC6F03">
        <w:rPr>
          <w:rFonts w:ascii="Arial" w:hAnsi="Arial" w:cs="Arial"/>
          <w:color w:val="808080" w:themeColor="background1" w:themeShade="80"/>
          <w:sz w:val="16"/>
          <w:szCs w:val="16"/>
          <w:lang w:eastAsia="ar-SA"/>
        </w:rPr>
        <w:t>deberán  realizar</w:t>
      </w:r>
      <w:proofErr w:type="gramEnd"/>
      <w:r w:rsidRPr="00BC6F03">
        <w:rPr>
          <w:rFonts w:ascii="Arial" w:hAnsi="Arial" w:cs="Arial"/>
          <w:color w:val="808080" w:themeColor="background1" w:themeShade="80"/>
          <w:sz w:val="16"/>
          <w:szCs w:val="16"/>
          <w:lang w:eastAsia="ar-SA"/>
        </w:rPr>
        <w:t xml:space="preserve"> la conversión de la moneda  según corresponda al país,  a dólares y posteriormente a pesos colombianos.</w:t>
      </w:r>
    </w:p>
    <w:p w14:paraId="1E48AE55" w14:textId="77777777" w:rsidR="001055B6" w:rsidRPr="00BC6F03" w:rsidRDefault="001055B6" w:rsidP="001055B6">
      <w:pPr>
        <w:pStyle w:val="Sinespaciado"/>
        <w:jc w:val="both"/>
        <w:rPr>
          <w:rFonts w:ascii="Arial" w:hAnsi="Arial" w:cs="Arial"/>
          <w:color w:val="808080" w:themeColor="background1" w:themeShade="80"/>
          <w:sz w:val="16"/>
          <w:szCs w:val="16"/>
          <w:lang w:eastAsia="ar-SA"/>
        </w:rPr>
      </w:pPr>
    </w:p>
    <w:tbl>
      <w:tblPr>
        <w:tblW w:w="5636"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7"/>
        <w:gridCol w:w="1061"/>
        <w:gridCol w:w="1561"/>
        <w:gridCol w:w="1224"/>
        <w:gridCol w:w="1542"/>
        <w:gridCol w:w="1565"/>
        <w:gridCol w:w="1559"/>
      </w:tblGrid>
      <w:tr w:rsidR="001055B6" w:rsidRPr="00816EB3" w14:paraId="36E7D115" w14:textId="77777777" w:rsidTr="00874231">
        <w:trPr>
          <w:trHeight w:val="624"/>
        </w:trPr>
        <w:tc>
          <w:tcPr>
            <w:tcW w:w="981" w:type="pct"/>
            <w:vAlign w:val="center"/>
          </w:tcPr>
          <w:p w14:paraId="6554A47B" w14:textId="77777777" w:rsidR="001055B6" w:rsidRPr="00816EB3" w:rsidRDefault="001055B6" w:rsidP="00874231">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501" w:type="pct"/>
            <w:vAlign w:val="center"/>
          </w:tcPr>
          <w:p w14:paraId="7B36E5F6" w14:textId="77777777" w:rsidR="001055B6" w:rsidRPr="00816EB3" w:rsidRDefault="001055B6" w:rsidP="00874231">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37" w:type="pct"/>
            <w:vAlign w:val="center"/>
          </w:tcPr>
          <w:p w14:paraId="0421020F" w14:textId="77777777" w:rsidR="001055B6" w:rsidRPr="00816EB3" w:rsidRDefault="001055B6" w:rsidP="00874231">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8" w:type="pct"/>
            <w:vAlign w:val="center"/>
          </w:tcPr>
          <w:p w14:paraId="0158BE50" w14:textId="77777777" w:rsidR="001055B6" w:rsidRPr="00816EB3" w:rsidRDefault="001055B6" w:rsidP="00874231">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28" w:type="pct"/>
            <w:vAlign w:val="center"/>
          </w:tcPr>
          <w:p w14:paraId="4489B3C4" w14:textId="77777777" w:rsidR="001055B6" w:rsidRPr="00816EB3" w:rsidRDefault="001055B6" w:rsidP="00874231">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39" w:type="pct"/>
            <w:vAlign w:val="center"/>
          </w:tcPr>
          <w:p w14:paraId="71C24297" w14:textId="77777777" w:rsidR="001055B6" w:rsidRPr="00816EB3" w:rsidRDefault="001055B6" w:rsidP="00874231">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37" w:type="pct"/>
            <w:vAlign w:val="center"/>
          </w:tcPr>
          <w:p w14:paraId="44817EBC" w14:textId="77777777" w:rsidR="001055B6" w:rsidRPr="00816EB3" w:rsidRDefault="001055B6" w:rsidP="00874231">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1055B6" w:rsidRPr="00816EB3" w14:paraId="5635075E" w14:textId="77777777" w:rsidTr="00874231">
        <w:trPr>
          <w:trHeight w:val="624"/>
        </w:trPr>
        <w:tc>
          <w:tcPr>
            <w:tcW w:w="981" w:type="pct"/>
          </w:tcPr>
          <w:p w14:paraId="764CE3D9" w14:textId="77777777" w:rsidR="001055B6" w:rsidRPr="00816EB3" w:rsidRDefault="00000000" w:rsidP="00874231">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FCB2E394A9EC4A8A9EC43537D87982F2"/>
                </w:placeholder>
                <w:showingPlcHdr/>
                <w15:color w:val="800000"/>
                <w:text/>
              </w:sdtPr>
              <w:sdtContent>
                <w:r w:rsidR="001055B6" w:rsidRPr="00816EB3">
                  <w:rPr>
                    <w:rStyle w:val="Textodelmarcadordeposicin"/>
                    <w:rFonts w:ascii="Arial" w:eastAsiaTheme="minorHAnsi" w:hAnsi="Arial" w:cs="Arial"/>
                    <w:color w:val="FF8F8F"/>
                    <w:sz w:val="16"/>
                    <w:szCs w:val="16"/>
                  </w:rPr>
                  <w:t>Nombre del proponente</w:t>
                </w:r>
              </w:sdtContent>
            </w:sdt>
          </w:p>
        </w:tc>
        <w:tc>
          <w:tcPr>
            <w:tcW w:w="501" w:type="pct"/>
          </w:tcPr>
          <w:p w14:paraId="7ECDF822" w14:textId="77777777" w:rsidR="001055B6" w:rsidRPr="00816EB3" w:rsidRDefault="001055B6" w:rsidP="00874231">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 xml:space="preserve">Activo corriente sobre </w:t>
            </w:r>
            <w:r w:rsidRPr="00816EB3">
              <w:rPr>
                <w:rFonts w:ascii="Arial" w:eastAsia="MS Mincho" w:hAnsi="Arial" w:cs="Arial"/>
                <w:sz w:val="16"/>
                <w:szCs w:val="16"/>
                <w:lang w:val="es-419"/>
              </w:rPr>
              <w:lastRenderedPageBreak/>
              <w:t>pasivo corriente</w:t>
            </w:r>
          </w:p>
        </w:tc>
        <w:tc>
          <w:tcPr>
            <w:tcW w:w="737" w:type="pct"/>
          </w:tcPr>
          <w:p w14:paraId="3EB53DBE" w14:textId="77777777" w:rsidR="001055B6" w:rsidRPr="00816EB3" w:rsidRDefault="001055B6" w:rsidP="00874231">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lastRenderedPageBreak/>
              <w:t>Pasivo total sobre activo tota</w:t>
            </w:r>
            <w:r>
              <w:rPr>
                <w:rFonts w:ascii="Arial" w:eastAsia="MS Mincho" w:hAnsi="Arial" w:cs="Arial"/>
                <w:sz w:val="16"/>
                <w:szCs w:val="16"/>
                <w:lang w:val="es-419"/>
              </w:rPr>
              <w:t>l</w:t>
            </w:r>
          </w:p>
        </w:tc>
        <w:tc>
          <w:tcPr>
            <w:tcW w:w="578" w:type="pct"/>
          </w:tcPr>
          <w:p w14:paraId="4A0E7292" w14:textId="77777777" w:rsidR="001055B6" w:rsidRPr="00816EB3" w:rsidRDefault="001055B6" w:rsidP="00874231">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 xml:space="preserve">Activo corriente </w:t>
            </w:r>
            <w:r w:rsidRPr="00816EB3">
              <w:rPr>
                <w:rFonts w:ascii="Arial" w:eastAsia="MS Mincho" w:hAnsi="Arial" w:cs="Arial"/>
                <w:sz w:val="16"/>
                <w:szCs w:val="16"/>
                <w:lang w:val="es-419"/>
              </w:rPr>
              <w:lastRenderedPageBreak/>
              <w:t>menos pasivo corriente</w:t>
            </w:r>
          </w:p>
        </w:tc>
        <w:tc>
          <w:tcPr>
            <w:tcW w:w="728" w:type="pct"/>
          </w:tcPr>
          <w:p w14:paraId="274E2EFF" w14:textId="77777777" w:rsidR="001055B6" w:rsidRPr="00816EB3" w:rsidRDefault="001055B6" w:rsidP="00874231">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lastRenderedPageBreak/>
              <w:t xml:space="preserve">Utilidad operacional dividida por los </w:t>
            </w:r>
            <w:r w:rsidRPr="00816EB3">
              <w:rPr>
                <w:rFonts w:ascii="Arial" w:eastAsia="MS Mincho" w:hAnsi="Arial" w:cs="Arial"/>
                <w:sz w:val="16"/>
                <w:szCs w:val="16"/>
                <w:lang w:val="es-419"/>
              </w:rPr>
              <w:lastRenderedPageBreak/>
              <w:t>gastos de intereses</w:t>
            </w:r>
          </w:p>
        </w:tc>
        <w:tc>
          <w:tcPr>
            <w:tcW w:w="739" w:type="pct"/>
          </w:tcPr>
          <w:p w14:paraId="7D6DABF3" w14:textId="77777777" w:rsidR="001055B6" w:rsidRPr="00816EB3" w:rsidRDefault="001055B6" w:rsidP="00874231">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lastRenderedPageBreak/>
              <w:t xml:space="preserve">Utilidad operacional </w:t>
            </w:r>
            <w:r w:rsidRPr="00816EB3">
              <w:rPr>
                <w:rFonts w:ascii="Arial" w:eastAsia="MS Mincho" w:hAnsi="Arial" w:cs="Arial"/>
                <w:sz w:val="16"/>
                <w:szCs w:val="16"/>
                <w:lang w:val="es-419"/>
              </w:rPr>
              <w:lastRenderedPageBreak/>
              <w:t>dividida por el patrimonio</w:t>
            </w:r>
          </w:p>
        </w:tc>
        <w:tc>
          <w:tcPr>
            <w:tcW w:w="737" w:type="pct"/>
          </w:tcPr>
          <w:p w14:paraId="736A75C5" w14:textId="77777777" w:rsidR="001055B6" w:rsidRPr="00816EB3" w:rsidRDefault="001055B6" w:rsidP="00874231">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lastRenderedPageBreak/>
              <w:t xml:space="preserve">Utilidad operacional </w:t>
            </w:r>
            <w:r w:rsidRPr="00816EB3">
              <w:rPr>
                <w:rFonts w:ascii="Arial" w:eastAsia="MS Mincho" w:hAnsi="Arial" w:cs="Arial"/>
                <w:sz w:val="16"/>
                <w:szCs w:val="16"/>
                <w:lang w:val="es-419"/>
              </w:rPr>
              <w:lastRenderedPageBreak/>
              <w:t>dividida por el activo total</w:t>
            </w:r>
          </w:p>
        </w:tc>
      </w:tr>
      <w:tr w:rsidR="001055B6" w:rsidRPr="00816EB3" w14:paraId="268E19A0" w14:textId="77777777" w:rsidTr="00874231">
        <w:trPr>
          <w:trHeight w:val="624"/>
        </w:trPr>
        <w:tc>
          <w:tcPr>
            <w:tcW w:w="981" w:type="pct"/>
            <w:vAlign w:val="center"/>
          </w:tcPr>
          <w:p w14:paraId="4B688447" w14:textId="77777777" w:rsidR="001055B6" w:rsidRPr="00816EB3" w:rsidRDefault="001055B6" w:rsidP="00874231">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lastRenderedPageBreak/>
              <w:t>RESULTADO</w:t>
            </w:r>
          </w:p>
        </w:tc>
        <w:tc>
          <w:tcPr>
            <w:tcW w:w="501" w:type="pct"/>
            <w:vAlign w:val="center"/>
          </w:tcPr>
          <w:p w14:paraId="03A77D8D" w14:textId="77777777" w:rsidR="001055B6" w:rsidRPr="00816EB3" w:rsidRDefault="00000000" w:rsidP="00874231">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552F39EAE47C4FAAB94DC67D8F75EDD6"/>
                </w:placeholder>
                <w:showingPlcHdr/>
                <w15:color w:val="800000"/>
                <w:text/>
              </w:sdtPr>
              <w:sdtContent>
                <w:r w:rsidR="001055B6" w:rsidRPr="00816EB3">
                  <w:rPr>
                    <w:rStyle w:val="Textodelmarcadordeposicin"/>
                    <w:rFonts w:ascii="Arial" w:eastAsiaTheme="minorHAnsi" w:hAnsi="Arial" w:cs="Arial"/>
                    <w:color w:val="FF8F8F"/>
                    <w:sz w:val="16"/>
                    <w:szCs w:val="16"/>
                  </w:rPr>
                  <w:t>%</w:t>
                </w:r>
              </w:sdtContent>
            </w:sdt>
          </w:p>
        </w:tc>
        <w:tc>
          <w:tcPr>
            <w:tcW w:w="737" w:type="pct"/>
            <w:vAlign w:val="center"/>
          </w:tcPr>
          <w:p w14:paraId="4B8830F6" w14:textId="77777777" w:rsidR="001055B6" w:rsidRPr="00816EB3" w:rsidRDefault="00000000" w:rsidP="00874231">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53225B66110645FCB806A93C256D1A14"/>
                </w:placeholder>
                <w:showingPlcHdr/>
                <w15:color w:val="800000"/>
                <w:text/>
              </w:sdtPr>
              <w:sdtContent>
                <w:r w:rsidR="001055B6" w:rsidRPr="00816EB3">
                  <w:rPr>
                    <w:rStyle w:val="Textodelmarcadordeposicin"/>
                    <w:rFonts w:ascii="Arial" w:eastAsiaTheme="minorHAnsi" w:hAnsi="Arial" w:cs="Arial"/>
                    <w:color w:val="FF8F8F"/>
                    <w:sz w:val="16"/>
                    <w:szCs w:val="16"/>
                  </w:rPr>
                  <w:t>%</w:t>
                </w:r>
              </w:sdtContent>
            </w:sdt>
          </w:p>
        </w:tc>
        <w:tc>
          <w:tcPr>
            <w:tcW w:w="578" w:type="pct"/>
            <w:vAlign w:val="center"/>
          </w:tcPr>
          <w:p w14:paraId="42CB23AF" w14:textId="77777777" w:rsidR="001055B6" w:rsidRPr="00816EB3" w:rsidRDefault="00000000" w:rsidP="00874231">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4C8AF93E4EDC443F86F84B32F16CD6FD"/>
                </w:placeholder>
                <w:showingPlcHdr/>
                <w15:color w:val="800000"/>
                <w:text/>
              </w:sdtPr>
              <w:sdtContent>
                <w:r w:rsidR="001055B6" w:rsidRPr="00816EB3">
                  <w:rPr>
                    <w:rStyle w:val="Textodelmarcadordeposicin"/>
                    <w:rFonts w:ascii="Arial" w:eastAsiaTheme="minorHAnsi" w:hAnsi="Arial" w:cs="Arial"/>
                    <w:color w:val="FF8F8F"/>
                    <w:sz w:val="16"/>
                    <w:szCs w:val="16"/>
                  </w:rPr>
                  <w:t>%</w:t>
                </w:r>
              </w:sdtContent>
            </w:sdt>
          </w:p>
        </w:tc>
        <w:tc>
          <w:tcPr>
            <w:tcW w:w="728" w:type="pct"/>
            <w:vAlign w:val="center"/>
          </w:tcPr>
          <w:p w14:paraId="0624D402" w14:textId="77777777" w:rsidR="001055B6" w:rsidRPr="00816EB3" w:rsidRDefault="00000000" w:rsidP="00874231">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D351D2DAB3384F4FACB6CBCAE9EC3C80"/>
                </w:placeholder>
                <w:showingPlcHdr/>
                <w15:color w:val="800000"/>
                <w:text/>
              </w:sdtPr>
              <w:sdtContent>
                <w:r w:rsidR="001055B6" w:rsidRPr="00816EB3">
                  <w:rPr>
                    <w:rStyle w:val="Textodelmarcadordeposicin"/>
                    <w:rFonts w:ascii="Arial" w:eastAsiaTheme="minorHAnsi" w:hAnsi="Arial" w:cs="Arial"/>
                    <w:color w:val="FF8F8F"/>
                    <w:sz w:val="16"/>
                    <w:szCs w:val="16"/>
                  </w:rPr>
                  <w:t>%</w:t>
                </w:r>
              </w:sdtContent>
            </w:sdt>
          </w:p>
        </w:tc>
        <w:tc>
          <w:tcPr>
            <w:tcW w:w="739" w:type="pct"/>
            <w:vAlign w:val="center"/>
          </w:tcPr>
          <w:p w14:paraId="4DE605A0" w14:textId="77777777" w:rsidR="001055B6" w:rsidRPr="00816EB3" w:rsidRDefault="00000000" w:rsidP="00874231">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2BEB923C2AC748979F197E6884982F8D"/>
                </w:placeholder>
                <w:showingPlcHdr/>
                <w15:color w:val="800000"/>
                <w:text/>
              </w:sdtPr>
              <w:sdtContent>
                <w:r w:rsidR="001055B6" w:rsidRPr="00816EB3">
                  <w:rPr>
                    <w:rStyle w:val="Textodelmarcadordeposicin"/>
                    <w:rFonts w:ascii="Arial" w:eastAsiaTheme="minorHAnsi" w:hAnsi="Arial" w:cs="Arial"/>
                    <w:color w:val="FF8F8F"/>
                    <w:sz w:val="16"/>
                    <w:szCs w:val="16"/>
                  </w:rPr>
                  <w:t>%</w:t>
                </w:r>
              </w:sdtContent>
            </w:sdt>
          </w:p>
        </w:tc>
        <w:tc>
          <w:tcPr>
            <w:tcW w:w="737" w:type="pct"/>
            <w:vAlign w:val="center"/>
          </w:tcPr>
          <w:p w14:paraId="0C72AE1C" w14:textId="77777777" w:rsidR="001055B6" w:rsidRPr="00816EB3" w:rsidRDefault="00000000" w:rsidP="00874231">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E65CFB42B5E84D6D834A53475F5CCD8C"/>
                </w:placeholder>
                <w:showingPlcHdr/>
                <w15:color w:val="800000"/>
                <w:text/>
              </w:sdtPr>
              <w:sdtContent>
                <w:r w:rsidR="001055B6" w:rsidRPr="00816EB3">
                  <w:rPr>
                    <w:rStyle w:val="Textodelmarcadordeposicin"/>
                    <w:rFonts w:ascii="Arial" w:eastAsiaTheme="minorHAnsi" w:hAnsi="Arial" w:cs="Arial"/>
                    <w:color w:val="FF8F8F"/>
                    <w:sz w:val="16"/>
                    <w:szCs w:val="16"/>
                  </w:rPr>
                  <w:t>%</w:t>
                </w:r>
              </w:sdtContent>
            </w:sdt>
          </w:p>
        </w:tc>
      </w:tr>
    </w:tbl>
    <w:p w14:paraId="3479E478" w14:textId="77777777" w:rsidR="001055B6" w:rsidRPr="00816EB3" w:rsidRDefault="001055B6" w:rsidP="001055B6">
      <w:pPr>
        <w:pStyle w:val="Sinespaciado"/>
        <w:jc w:val="center"/>
        <w:rPr>
          <w:rFonts w:ascii="Arial" w:hAnsi="Arial" w:cs="Arial"/>
          <w:b/>
          <w:sz w:val="22"/>
          <w:szCs w:val="22"/>
          <w:lang w:eastAsia="ar-SA"/>
        </w:rPr>
      </w:pPr>
    </w:p>
    <w:p w14:paraId="433EA529" w14:textId="77777777" w:rsidR="001055B6" w:rsidRPr="00C14057" w:rsidRDefault="001055B6" w:rsidP="001055B6">
      <w:pPr>
        <w:pStyle w:val="Sinespaciado"/>
        <w:ind w:right="-661"/>
        <w:jc w:val="both"/>
        <w:rPr>
          <w:rFonts w:ascii="Arial" w:hAnsi="Arial" w:cs="Arial"/>
          <w:sz w:val="20"/>
          <w:szCs w:val="20"/>
        </w:rPr>
      </w:pPr>
      <w:r w:rsidRPr="00C14057">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553005E" w14:textId="77777777" w:rsidR="001055B6" w:rsidRPr="00C14057" w:rsidRDefault="001055B6" w:rsidP="001055B6">
      <w:pPr>
        <w:pStyle w:val="Sinespaciado"/>
        <w:jc w:val="both"/>
        <w:rPr>
          <w:rFonts w:ascii="Arial" w:hAnsi="Arial" w:cs="Arial"/>
          <w:sz w:val="20"/>
          <w:szCs w:val="20"/>
        </w:rPr>
      </w:pPr>
      <w:r w:rsidRPr="00C14057">
        <w:rPr>
          <w:rFonts w:ascii="Arial" w:hAnsi="Arial" w:cs="Arial"/>
          <w:sz w:val="20"/>
          <w:szCs w:val="20"/>
        </w:rPr>
        <w:t xml:space="preserve"> </w:t>
      </w:r>
    </w:p>
    <w:p w14:paraId="6C41F442" w14:textId="77777777" w:rsidR="001055B6" w:rsidRPr="00C14057" w:rsidRDefault="001055B6" w:rsidP="001055B6">
      <w:pPr>
        <w:jc w:val="both"/>
        <w:rPr>
          <w:rFonts w:ascii="Arial" w:hAnsi="Arial" w:cs="Arial"/>
          <w:sz w:val="20"/>
          <w:szCs w:val="20"/>
          <w:lang w:eastAsia="es-CO"/>
        </w:rPr>
      </w:pPr>
      <w:r w:rsidRPr="00C14057">
        <w:rPr>
          <w:rFonts w:ascii="Arial" w:hAnsi="Arial" w:cs="Arial"/>
          <w:sz w:val="20"/>
          <w:szCs w:val="20"/>
          <w:lang w:eastAsia="es-CO"/>
        </w:rPr>
        <w:t>El oferente:</w:t>
      </w:r>
    </w:p>
    <w:p w14:paraId="39446736" w14:textId="77777777" w:rsidR="001055B6" w:rsidRPr="00565B61" w:rsidRDefault="001055B6" w:rsidP="001055B6">
      <w:pPr>
        <w:pStyle w:val="Sinespaciado"/>
        <w:jc w:val="both"/>
        <w:rPr>
          <w:rFonts w:ascii="Arial" w:hAnsi="Arial" w:cs="Arial"/>
          <w:sz w:val="22"/>
          <w:szCs w:val="22"/>
        </w:rPr>
      </w:pPr>
      <w:r w:rsidRPr="00565B61">
        <w:rPr>
          <w:rFonts w:ascii="Arial" w:hAnsi="Arial" w:cs="Arial"/>
          <w:sz w:val="22"/>
          <w:szCs w:val="22"/>
        </w:rPr>
        <w:t xml:space="preserve"> </w:t>
      </w:r>
    </w:p>
    <w:p w14:paraId="1038575D" w14:textId="77777777" w:rsidR="001055B6" w:rsidRPr="00565B61" w:rsidRDefault="001055B6" w:rsidP="001055B6">
      <w:pPr>
        <w:jc w:val="both"/>
        <w:rPr>
          <w:rFonts w:ascii="Arial" w:hAnsi="Arial" w:cs="Arial"/>
          <w:lang w:eastAsia="es-CO"/>
        </w:rPr>
      </w:pPr>
    </w:p>
    <w:p w14:paraId="5C7C4EF8" w14:textId="77777777" w:rsidR="001055B6" w:rsidRPr="00565B61" w:rsidRDefault="001055B6" w:rsidP="001055B6">
      <w:pPr>
        <w:jc w:val="both"/>
        <w:rPr>
          <w:rFonts w:ascii="Arial" w:hAnsi="Arial" w:cs="Arial"/>
          <w:b/>
          <w:sz w:val="18"/>
          <w:szCs w:val="18"/>
        </w:rPr>
      </w:pPr>
    </w:p>
    <w:p w14:paraId="27EE652C" w14:textId="77777777" w:rsidR="001055B6" w:rsidRPr="003B7121" w:rsidRDefault="001055B6" w:rsidP="001055B6">
      <w:pPr>
        <w:pStyle w:val="Sinespaciado1"/>
        <w:rPr>
          <w:rFonts w:ascii="Arial" w:hAnsi="Arial" w:cs="Arial"/>
          <w:sz w:val="20"/>
          <w:szCs w:val="20"/>
        </w:rPr>
      </w:pPr>
      <w:r w:rsidRPr="003B7121">
        <w:rPr>
          <w:rFonts w:ascii="Arial" w:hAnsi="Arial" w:cs="Arial"/>
          <w:b/>
          <w:sz w:val="20"/>
          <w:szCs w:val="20"/>
        </w:rPr>
        <w:t>__________________________________</w:t>
      </w:r>
    </w:p>
    <w:p w14:paraId="7FAC2418" w14:textId="77777777" w:rsidR="001055B6" w:rsidRPr="003B7121" w:rsidRDefault="001055B6" w:rsidP="001055B6">
      <w:pPr>
        <w:pStyle w:val="Sinespaciado1"/>
        <w:rPr>
          <w:rFonts w:ascii="Arial" w:hAnsi="Arial" w:cs="Arial"/>
          <w:sz w:val="20"/>
          <w:szCs w:val="20"/>
        </w:rPr>
      </w:pPr>
      <w:r w:rsidRPr="003B7121">
        <w:rPr>
          <w:rFonts w:ascii="Arial" w:hAnsi="Arial" w:cs="Arial"/>
          <w:sz w:val="20"/>
          <w:szCs w:val="20"/>
        </w:rPr>
        <w:t>Firma del representante legal del oferente</w:t>
      </w:r>
    </w:p>
    <w:p w14:paraId="09F1A821" w14:textId="77777777" w:rsidR="001055B6" w:rsidRPr="003B7121" w:rsidRDefault="001055B6" w:rsidP="001055B6">
      <w:pPr>
        <w:pStyle w:val="Sinespaciado1"/>
        <w:contextualSpacing/>
        <w:rPr>
          <w:rFonts w:ascii="Arial" w:hAnsi="Arial" w:cs="Arial"/>
          <w:sz w:val="20"/>
          <w:szCs w:val="20"/>
          <w:lang w:eastAsia="es-CO"/>
        </w:rPr>
      </w:pPr>
      <w:r w:rsidRPr="003B7121">
        <w:rPr>
          <w:rFonts w:ascii="Arial" w:hAnsi="Arial" w:cs="Arial"/>
          <w:sz w:val="20"/>
          <w:szCs w:val="20"/>
          <w:lang w:eastAsia="es-CO"/>
        </w:rPr>
        <w:t xml:space="preserve">Nombre o razón social del oferente: </w:t>
      </w:r>
      <w:sdt>
        <w:sdtPr>
          <w:rPr>
            <w:rFonts w:ascii="Arial" w:hAnsi="Arial" w:cs="Arial"/>
            <w:color w:val="000000"/>
            <w:sz w:val="20"/>
            <w:szCs w:val="20"/>
          </w:rPr>
          <w:id w:val="583189423"/>
          <w:placeholder>
            <w:docPart w:val="ECAFF63352C340EFB182B1F475F7B82B"/>
          </w:placeholder>
          <w:showingPlcHdr/>
          <w15:color w:val="800000"/>
          <w:text/>
        </w:sdtPr>
        <w:sdtContent>
          <w:r w:rsidRPr="003B7121">
            <w:rPr>
              <w:rStyle w:val="Textodelmarcadordeposicin"/>
              <w:rFonts w:ascii="Arial" w:eastAsiaTheme="minorHAnsi" w:hAnsi="Arial" w:cs="Arial"/>
              <w:color w:val="FF8F8F"/>
              <w:sz w:val="20"/>
              <w:szCs w:val="20"/>
            </w:rPr>
            <w:t>Diligenciar el nombre completo del proponente</w:t>
          </w:r>
        </w:sdtContent>
      </w:sdt>
    </w:p>
    <w:p w14:paraId="16CBB3C3" w14:textId="77777777" w:rsidR="001055B6" w:rsidRPr="003B7121" w:rsidRDefault="001055B6" w:rsidP="001055B6">
      <w:pPr>
        <w:pStyle w:val="Sinespaciado1"/>
        <w:contextualSpacing/>
        <w:rPr>
          <w:rFonts w:ascii="Arial" w:hAnsi="Arial" w:cs="Arial"/>
          <w:color w:val="000000"/>
          <w:sz w:val="20"/>
          <w:szCs w:val="20"/>
        </w:rPr>
      </w:pPr>
      <w:r w:rsidRPr="003B7121">
        <w:rPr>
          <w:rFonts w:ascii="Arial" w:hAnsi="Arial" w:cs="Arial"/>
          <w:sz w:val="20"/>
          <w:szCs w:val="20"/>
          <w:lang w:eastAsia="es-CO"/>
        </w:rPr>
        <w:t xml:space="preserve">Identificación (NIT </w:t>
      </w:r>
      <w:r w:rsidRPr="003B7121">
        <w:rPr>
          <w:rFonts w:ascii="Segoe UI Symbol" w:eastAsia="MS Gothic" w:hAnsi="Segoe UI Symbol" w:cs="Segoe UI Symbol"/>
          <w:sz w:val="20"/>
          <w:szCs w:val="20"/>
          <w:lang w:eastAsia="es-CO"/>
        </w:rPr>
        <w:t>☐</w:t>
      </w:r>
      <w:r w:rsidRPr="003B7121">
        <w:rPr>
          <w:rFonts w:ascii="Arial" w:hAnsi="Arial" w:cs="Arial"/>
          <w:sz w:val="20"/>
          <w:szCs w:val="20"/>
          <w:lang w:eastAsia="es-CO"/>
        </w:rPr>
        <w:t xml:space="preserve"> C.C </w:t>
      </w:r>
      <w:proofErr w:type="gramStart"/>
      <w:r w:rsidRPr="003B7121">
        <w:rPr>
          <w:rFonts w:ascii="Segoe UI Symbol" w:eastAsia="MS Gothic" w:hAnsi="Segoe UI Symbol" w:cs="Segoe UI Symbol"/>
          <w:sz w:val="20"/>
          <w:szCs w:val="20"/>
          <w:lang w:eastAsia="es-CO"/>
        </w:rPr>
        <w:t>☐</w:t>
      </w:r>
      <w:r w:rsidRPr="003B7121">
        <w:rPr>
          <w:rFonts w:ascii="Arial" w:hAnsi="Arial" w:cs="Arial"/>
          <w:sz w:val="20"/>
          <w:szCs w:val="20"/>
          <w:lang w:eastAsia="es-CO"/>
        </w:rPr>
        <w:t xml:space="preserve">  C.E</w:t>
      </w:r>
      <w:proofErr w:type="gramEnd"/>
      <w:r w:rsidRPr="003B7121">
        <w:rPr>
          <w:rFonts w:ascii="Arial" w:hAnsi="Arial" w:cs="Arial"/>
          <w:sz w:val="20"/>
          <w:szCs w:val="20"/>
          <w:lang w:eastAsia="es-CO"/>
        </w:rPr>
        <w:t xml:space="preserve"> </w:t>
      </w:r>
      <w:r w:rsidRPr="003B7121">
        <w:rPr>
          <w:rFonts w:ascii="Segoe UI Symbol" w:eastAsia="MS Gothic" w:hAnsi="Segoe UI Symbol" w:cs="Segoe UI Symbol"/>
          <w:sz w:val="20"/>
          <w:szCs w:val="20"/>
          <w:lang w:eastAsia="es-CO"/>
        </w:rPr>
        <w:t>☐</w:t>
      </w:r>
      <w:r w:rsidRPr="003B7121">
        <w:rPr>
          <w:rFonts w:ascii="Arial" w:hAnsi="Arial" w:cs="Arial"/>
          <w:sz w:val="20"/>
          <w:szCs w:val="20"/>
          <w:lang w:eastAsia="es-CO"/>
        </w:rPr>
        <w:t>)</w:t>
      </w:r>
      <w:r w:rsidRPr="003B7121">
        <w:rPr>
          <w:rFonts w:ascii="Arial" w:hAnsi="Arial" w:cs="Arial"/>
          <w:color w:val="000000"/>
          <w:sz w:val="20"/>
          <w:szCs w:val="20"/>
        </w:rPr>
        <w:t xml:space="preserve">: </w:t>
      </w:r>
      <w:sdt>
        <w:sdtPr>
          <w:rPr>
            <w:rFonts w:ascii="Arial" w:hAnsi="Arial" w:cs="Arial"/>
            <w:color w:val="000000"/>
            <w:sz w:val="20"/>
            <w:szCs w:val="20"/>
          </w:rPr>
          <w:id w:val="-1213343273"/>
          <w:placeholder>
            <w:docPart w:val="3F0149EDDEFD4874BA628075D8609797"/>
          </w:placeholder>
          <w:showingPlcHdr/>
          <w15:color w:val="800000"/>
        </w:sdtPr>
        <w:sdtContent>
          <w:r w:rsidRPr="003B7121">
            <w:rPr>
              <w:rStyle w:val="Textodelmarcadordeposicin"/>
              <w:rFonts w:ascii="Arial" w:eastAsiaTheme="minorHAnsi" w:hAnsi="Arial" w:cs="Arial"/>
              <w:color w:val="FF8F8F"/>
              <w:sz w:val="20"/>
              <w:szCs w:val="20"/>
            </w:rPr>
            <w:t>Diligenciar la identificación del proponente</w:t>
          </w:r>
        </w:sdtContent>
      </w:sdt>
    </w:p>
    <w:p w14:paraId="1FBBF50B" w14:textId="77777777" w:rsidR="001055B6" w:rsidRPr="003B7121" w:rsidRDefault="001055B6" w:rsidP="001055B6">
      <w:pPr>
        <w:pStyle w:val="Sinespaciado1"/>
        <w:contextualSpacing/>
        <w:rPr>
          <w:rFonts w:ascii="Arial" w:hAnsi="Arial" w:cs="Arial"/>
          <w:color w:val="000000"/>
          <w:sz w:val="20"/>
          <w:szCs w:val="20"/>
        </w:rPr>
      </w:pPr>
      <w:r w:rsidRPr="003B7121">
        <w:rPr>
          <w:rFonts w:ascii="Arial" w:hAnsi="Arial" w:cs="Arial"/>
          <w:sz w:val="20"/>
          <w:szCs w:val="20"/>
          <w:lang w:eastAsia="es-CO"/>
        </w:rPr>
        <w:t>Nombre Representante Legal</w:t>
      </w:r>
      <w:r w:rsidRPr="003B7121">
        <w:rPr>
          <w:rFonts w:ascii="Arial" w:hAnsi="Arial" w:cs="Arial"/>
          <w:color w:val="000000"/>
          <w:sz w:val="20"/>
          <w:szCs w:val="20"/>
        </w:rPr>
        <w:t xml:space="preserve">: </w:t>
      </w:r>
      <w:sdt>
        <w:sdtPr>
          <w:rPr>
            <w:rFonts w:ascii="Arial" w:hAnsi="Arial" w:cs="Arial"/>
            <w:color w:val="000000"/>
            <w:sz w:val="20"/>
            <w:szCs w:val="20"/>
          </w:rPr>
          <w:id w:val="2000681945"/>
          <w:placeholder>
            <w:docPart w:val="69601D246A14483892C0856E6557F609"/>
          </w:placeholder>
          <w:showingPlcHdr/>
          <w15:color w:val="800000"/>
          <w:text/>
        </w:sdtPr>
        <w:sdtContent>
          <w:r w:rsidRPr="003B7121">
            <w:rPr>
              <w:rStyle w:val="Textodelmarcadordeposicin"/>
              <w:rFonts w:ascii="Arial" w:eastAsiaTheme="minorHAnsi" w:hAnsi="Arial" w:cs="Arial"/>
              <w:color w:val="FF8F8F"/>
              <w:sz w:val="20"/>
              <w:szCs w:val="20"/>
            </w:rPr>
            <w:t>Diligenciar el nombre completo del representante legal</w:t>
          </w:r>
        </w:sdtContent>
      </w:sdt>
    </w:p>
    <w:p w14:paraId="08B45920" w14:textId="77777777" w:rsidR="001055B6" w:rsidRPr="003B7121" w:rsidRDefault="001055B6" w:rsidP="001055B6">
      <w:pPr>
        <w:pStyle w:val="Sinespaciado1"/>
        <w:rPr>
          <w:rFonts w:ascii="Arial" w:hAnsi="Arial" w:cs="Arial"/>
          <w:color w:val="000000"/>
          <w:sz w:val="20"/>
          <w:szCs w:val="20"/>
        </w:rPr>
      </w:pPr>
      <w:r w:rsidRPr="003B7121">
        <w:rPr>
          <w:rFonts w:ascii="Arial" w:hAnsi="Arial" w:cs="Arial"/>
          <w:color w:val="000000"/>
          <w:sz w:val="20"/>
          <w:szCs w:val="20"/>
        </w:rPr>
        <w:t xml:space="preserve">Identificación (C.C </w:t>
      </w:r>
      <w:proofErr w:type="gramStart"/>
      <w:r w:rsidRPr="003B7121">
        <w:rPr>
          <w:rFonts w:ascii="Segoe UI Symbol" w:eastAsia="MS Gothic" w:hAnsi="Segoe UI Symbol" w:cs="Segoe UI Symbol"/>
          <w:sz w:val="20"/>
          <w:szCs w:val="20"/>
          <w:lang w:eastAsia="es-CO"/>
        </w:rPr>
        <w:t>☐</w:t>
      </w:r>
      <w:r w:rsidRPr="003B7121">
        <w:rPr>
          <w:rFonts w:ascii="Arial" w:hAnsi="Arial" w:cs="Arial"/>
          <w:color w:val="000000"/>
          <w:sz w:val="20"/>
          <w:szCs w:val="20"/>
        </w:rPr>
        <w:t xml:space="preserve">  C.E.</w:t>
      </w:r>
      <w:proofErr w:type="gramEnd"/>
      <w:r w:rsidRPr="003B7121">
        <w:rPr>
          <w:rFonts w:ascii="Arial" w:hAnsi="Arial" w:cs="Arial"/>
          <w:sz w:val="20"/>
          <w:szCs w:val="20"/>
          <w:lang w:eastAsia="es-CO"/>
        </w:rPr>
        <w:t xml:space="preserve"> </w:t>
      </w:r>
      <w:r w:rsidRPr="003B7121">
        <w:rPr>
          <w:rFonts w:ascii="Segoe UI Symbol" w:eastAsia="MS Gothic" w:hAnsi="Segoe UI Symbol" w:cs="Segoe UI Symbol"/>
          <w:sz w:val="20"/>
          <w:szCs w:val="20"/>
          <w:lang w:eastAsia="es-CO"/>
        </w:rPr>
        <w:t>☐</w:t>
      </w:r>
      <w:r w:rsidRPr="003B7121">
        <w:rPr>
          <w:rFonts w:ascii="Arial" w:hAnsi="Arial" w:cs="Arial"/>
          <w:sz w:val="20"/>
          <w:szCs w:val="20"/>
          <w:lang w:eastAsia="es-CO"/>
        </w:rPr>
        <w:t xml:space="preserve">) </w:t>
      </w:r>
      <w:sdt>
        <w:sdtPr>
          <w:rPr>
            <w:rFonts w:ascii="Arial" w:hAnsi="Arial" w:cs="Arial"/>
            <w:color w:val="000000"/>
            <w:sz w:val="20"/>
            <w:szCs w:val="20"/>
          </w:rPr>
          <w:id w:val="-892261328"/>
          <w:placeholder>
            <w:docPart w:val="DE7F758E277846778B4773BEE3991F14"/>
          </w:placeholder>
          <w:showingPlcHdr/>
          <w15:color w:val="800000"/>
        </w:sdtPr>
        <w:sdtContent>
          <w:r w:rsidRPr="003B7121">
            <w:rPr>
              <w:rStyle w:val="Textodelmarcadordeposicin"/>
              <w:rFonts w:ascii="Arial" w:eastAsiaTheme="minorHAnsi" w:hAnsi="Arial" w:cs="Arial"/>
              <w:color w:val="FF8F8F"/>
              <w:sz w:val="20"/>
              <w:szCs w:val="20"/>
            </w:rPr>
            <w:t>Diligenciar el documento de identificación del representante legal</w:t>
          </w:r>
        </w:sdtContent>
      </w:sdt>
    </w:p>
    <w:p w14:paraId="09CBE7F6" w14:textId="77777777" w:rsidR="001055B6" w:rsidRPr="003B7121" w:rsidRDefault="001055B6" w:rsidP="001055B6">
      <w:pPr>
        <w:pStyle w:val="Sinespaciado1"/>
        <w:rPr>
          <w:rFonts w:ascii="Arial" w:hAnsi="Arial" w:cs="Arial"/>
          <w:color w:val="000000"/>
          <w:sz w:val="20"/>
          <w:szCs w:val="20"/>
        </w:rPr>
      </w:pPr>
    </w:p>
    <w:p w14:paraId="6E8E78D8" w14:textId="77777777" w:rsidR="001055B6" w:rsidRPr="003B7121" w:rsidRDefault="001055B6" w:rsidP="001055B6">
      <w:pPr>
        <w:pStyle w:val="Sinespaciado1"/>
        <w:rPr>
          <w:rFonts w:ascii="Arial" w:hAnsi="Arial" w:cs="Arial"/>
          <w:color w:val="000000"/>
          <w:sz w:val="20"/>
          <w:szCs w:val="20"/>
        </w:rPr>
      </w:pPr>
    </w:p>
    <w:p w14:paraId="6ABEE450" w14:textId="77777777" w:rsidR="001055B6" w:rsidRPr="003B7121" w:rsidRDefault="001055B6" w:rsidP="001055B6">
      <w:pPr>
        <w:pStyle w:val="Sinespaciado1"/>
        <w:rPr>
          <w:rFonts w:ascii="Arial" w:hAnsi="Arial" w:cs="Arial"/>
          <w:color w:val="000000"/>
          <w:sz w:val="20"/>
          <w:szCs w:val="20"/>
        </w:rPr>
      </w:pPr>
    </w:p>
    <w:p w14:paraId="3849B5FE" w14:textId="77777777" w:rsidR="001055B6" w:rsidRPr="003B7121" w:rsidRDefault="001055B6" w:rsidP="001055B6">
      <w:pPr>
        <w:pStyle w:val="Sinespaciado1"/>
        <w:rPr>
          <w:rFonts w:ascii="Arial" w:hAnsi="Arial" w:cs="Arial"/>
          <w:color w:val="000000"/>
          <w:sz w:val="20"/>
          <w:szCs w:val="20"/>
        </w:rPr>
      </w:pPr>
    </w:p>
    <w:p w14:paraId="7ED79E72" w14:textId="77777777" w:rsidR="001055B6" w:rsidRPr="003B7121" w:rsidRDefault="001055B6" w:rsidP="001055B6">
      <w:pPr>
        <w:pStyle w:val="Sinespaciado1"/>
        <w:rPr>
          <w:rFonts w:ascii="Arial" w:hAnsi="Arial" w:cs="Arial"/>
          <w:sz w:val="20"/>
          <w:szCs w:val="20"/>
        </w:rPr>
      </w:pPr>
      <w:r w:rsidRPr="003B7121">
        <w:rPr>
          <w:rFonts w:ascii="Arial" w:hAnsi="Arial" w:cs="Arial"/>
          <w:b/>
          <w:sz w:val="20"/>
          <w:szCs w:val="20"/>
        </w:rPr>
        <w:t>_________________________________</w:t>
      </w:r>
    </w:p>
    <w:p w14:paraId="30E67F10" w14:textId="77777777" w:rsidR="001055B6" w:rsidRPr="003B7121" w:rsidRDefault="001055B6" w:rsidP="001055B6">
      <w:pPr>
        <w:pStyle w:val="Sinespaciado1"/>
        <w:rPr>
          <w:rFonts w:ascii="Arial" w:hAnsi="Arial" w:cs="Arial"/>
          <w:sz w:val="20"/>
          <w:szCs w:val="20"/>
        </w:rPr>
      </w:pPr>
      <w:r w:rsidRPr="003B7121">
        <w:rPr>
          <w:rFonts w:ascii="Arial" w:hAnsi="Arial" w:cs="Arial"/>
          <w:sz w:val="20"/>
          <w:szCs w:val="20"/>
        </w:rPr>
        <w:t xml:space="preserve">Firma del Contador público y/o Revisor fiscal </w:t>
      </w:r>
    </w:p>
    <w:p w14:paraId="15A56833" w14:textId="77777777" w:rsidR="001055B6" w:rsidRPr="003B7121" w:rsidRDefault="001055B6" w:rsidP="001055B6">
      <w:pPr>
        <w:pStyle w:val="Sinespaciado1"/>
        <w:rPr>
          <w:rFonts w:ascii="Arial" w:hAnsi="Arial" w:cs="Arial"/>
          <w:sz w:val="20"/>
          <w:szCs w:val="20"/>
          <w:lang w:eastAsia="es-CO"/>
        </w:rPr>
      </w:pPr>
      <w:r w:rsidRPr="003B7121">
        <w:rPr>
          <w:rFonts w:ascii="Arial" w:hAnsi="Arial" w:cs="Arial"/>
          <w:sz w:val="20"/>
          <w:szCs w:val="20"/>
          <w:lang w:eastAsia="es-CO"/>
        </w:rPr>
        <w:t xml:space="preserve">Nombre: </w:t>
      </w:r>
      <w:sdt>
        <w:sdtPr>
          <w:rPr>
            <w:rFonts w:ascii="Arial" w:hAnsi="Arial" w:cs="Arial"/>
            <w:color w:val="000000"/>
            <w:sz w:val="20"/>
            <w:szCs w:val="20"/>
          </w:rPr>
          <w:id w:val="-837924254"/>
          <w:placeholder>
            <w:docPart w:val="BACB0D87119F4610808627CC297044C0"/>
          </w:placeholder>
          <w:showingPlcHdr/>
          <w15:color w:val="800000"/>
          <w:text/>
        </w:sdtPr>
        <w:sdtContent>
          <w:r w:rsidRPr="003B7121">
            <w:rPr>
              <w:rStyle w:val="Textodelmarcadordeposicin"/>
              <w:rFonts w:ascii="Arial" w:eastAsiaTheme="minorHAnsi" w:hAnsi="Arial" w:cs="Arial"/>
              <w:color w:val="FF8F8F"/>
              <w:sz w:val="20"/>
              <w:szCs w:val="20"/>
            </w:rPr>
            <w:t>Diligenciar el nombre completo del proponente</w:t>
          </w:r>
        </w:sdtContent>
      </w:sdt>
    </w:p>
    <w:p w14:paraId="059B28C6" w14:textId="77777777" w:rsidR="001055B6" w:rsidRPr="003B7121" w:rsidRDefault="001055B6" w:rsidP="001055B6">
      <w:pPr>
        <w:pStyle w:val="Sinespaciado1"/>
        <w:rPr>
          <w:rFonts w:ascii="Arial" w:hAnsi="Arial" w:cs="Arial"/>
          <w:color w:val="000000"/>
          <w:sz w:val="20"/>
          <w:szCs w:val="20"/>
        </w:rPr>
      </w:pPr>
      <w:r w:rsidRPr="003B7121">
        <w:rPr>
          <w:rFonts w:ascii="Arial" w:hAnsi="Arial" w:cs="Arial"/>
          <w:color w:val="000000"/>
          <w:sz w:val="20"/>
          <w:szCs w:val="20"/>
        </w:rPr>
        <w:t xml:space="preserve">Identificación (C.C </w:t>
      </w:r>
      <w:r w:rsidRPr="003B7121">
        <w:rPr>
          <w:rFonts w:ascii="Segoe UI Symbol" w:eastAsia="MS Gothic" w:hAnsi="Segoe UI Symbol" w:cs="Segoe UI Symbol"/>
          <w:sz w:val="20"/>
          <w:szCs w:val="20"/>
          <w:lang w:eastAsia="es-CO"/>
        </w:rPr>
        <w:t>☐</w:t>
      </w:r>
      <w:r w:rsidRPr="003B7121">
        <w:rPr>
          <w:rFonts w:ascii="Arial" w:hAnsi="Arial" w:cs="Arial"/>
          <w:color w:val="000000"/>
          <w:sz w:val="20"/>
          <w:szCs w:val="20"/>
        </w:rPr>
        <w:t xml:space="preserve"> C.E.</w:t>
      </w:r>
      <w:r w:rsidRPr="003B7121">
        <w:rPr>
          <w:rFonts w:ascii="Arial" w:hAnsi="Arial" w:cs="Arial"/>
          <w:sz w:val="20"/>
          <w:szCs w:val="20"/>
          <w:lang w:eastAsia="es-CO"/>
        </w:rPr>
        <w:t xml:space="preserve"> </w:t>
      </w:r>
      <w:r w:rsidRPr="003B7121">
        <w:rPr>
          <w:rFonts w:ascii="Segoe UI Symbol" w:eastAsia="MS Gothic" w:hAnsi="Segoe UI Symbol" w:cs="Segoe UI Symbol"/>
          <w:sz w:val="20"/>
          <w:szCs w:val="20"/>
          <w:lang w:eastAsia="es-CO"/>
        </w:rPr>
        <w:t>☐</w:t>
      </w:r>
      <w:r w:rsidRPr="003B7121">
        <w:rPr>
          <w:rFonts w:ascii="Arial" w:hAnsi="Arial" w:cs="Arial"/>
          <w:sz w:val="20"/>
          <w:szCs w:val="20"/>
          <w:lang w:eastAsia="es-CO"/>
        </w:rPr>
        <w:t xml:space="preserve">) </w:t>
      </w:r>
      <w:sdt>
        <w:sdtPr>
          <w:rPr>
            <w:rFonts w:ascii="Arial" w:hAnsi="Arial" w:cs="Arial"/>
            <w:color w:val="000000"/>
            <w:sz w:val="20"/>
            <w:szCs w:val="20"/>
          </w:rPr>
          <w:id w:val="-68661270"/>
          <w:placeholder>
            <w:docPart w:val="90720D8067634923BBFD88E9EDF66AAE"/>
          </w:placeholder>
          <w:showingPlcHdr/>
          <w15:color w:val="800000"/>
        </w:sdtPr>
        <w:sdtContent>
          <w:r w:rsidRPr="003B7121">
            <w:rPr>
              <w:rStyle w:val="Textodelmarcadordeposicin"/>
              <w:rFonts w:ascii="Arial" w:eastAsiaTheme="minorHAnsi" w:hAnsi="Arial" w:cs="Arial"/>
              <w:color w:val="FF8F8F"/>
              <w:sz w:val="20"/>
              <w:szCs w:val="20"/>
            </w:rPr>
            <w:t>Diligenciar el documento de identificación del representante legal</w:t>
          </w:r>
        </w:sdtContent>
      </w:sdt>
    </w:p>
    <w:p w14:paraId="2C77E8E8" w14:textId="77777777" w:rsidR="001055B6" w:rsidRPr="003B7121" w:rsidRDefault="001055B6" w:rsidP="001055B6">
      <w:pPr>
        <w:pStyle w:val="Sinespaciado1"/>
        <w:rPr>
          <w:rFonts w:ascii="Arial" w:hAnsi="Arial" w:cs="Arial"/>
          <w:sz w:val="20"/>
          <w:szCs w:val="20"/>
          <w:lang w:eastAsia="es-CO"/>
        </w:rPr>
      </w:pPr>
      <w:r w:rsidRPr="003B7121">
        <w:rPr>
          <w:rFonts w:ascii="Arial" w:hAnsi="Arial" w:cs="Arial"/>
          <w:sz w:val="20"/>
          <w:szCs w:val="20"/>
          <w:lang w:eastAsia="es-CO"/>
        </w:rPr>
        <w:t xml:space="preserve">Cargo: </w:t>
      </w:r>
      <w:sdt>
        <w:sdtPr>
          <w:rPr>
            <w:rFonts w:ascii="Arial" w:hAnsi="Arial" w:cs="Arial"/>
            <w:color w:val="000000"/>
            <w:sz w:val="20"/>
            <w:szCs w:val="20"/>
          </w:rPr>
          <w:id w:val="1863713"/>
          <w:placeholder>
            <w:docPart w:val="97CEE499AECE4DD59FFD835067077185"/>
          </w:placeholder>
          <w:showingPlcHdr/>
          <w15:color w:val="800000"/>
          <w:text/>
        </w:sdtPr>
        <w:sdtContent>
          <w:r w:rsidRPr="003B7121">
            <w:rPr>
              <w:rStyle w:val="Textodelmarcadordeposicin"/>
              <w:rFonts w:ascii="Arial" w:eastAsiaTheme="minorHAnsi" w:hAnsi="Arial" w:cs="Arial"/>
              <w:color w:val="FF8F8F"/>
              <w:sz w:val="20"/>
              <w:szCs w:val="20"/>
            </w:rPr>
            <w:t>Diligenciar cargo</w:t>
          </w:r>
        </w:sdtContent>
      </w:sdt>
    </w:p>
    <w:p w14:paraId="0F2ECFDF" w14:textId="77777777" w:rsidR="001055B6" w:rsidRPr="003B7121" w:rsidRDefault="001055B6" w:rsidP="001055B6">
      <w:pPr>
        <w:pStyle w:val="Sinespaciado1"/>
        <w:rPr>
          <w:rFonts w:ascii="Arial" w:hAnsi="Arial" w:cs="Arial"/>
          <w:sz w:val="20"/>
          <w:szCs w:val="20"/>
          <w:lang w:eastAsia="es-CO"/>
        </w:rPr>
      </w:pPr>
      <w:r w:rsidRPr="003B7121">
        <w:rPr>
          <w:rFonts w:ascii="Arial" w:hAnsi="Arial" w:cs="Arial"/>
          <w:sz w:val="20"/>
          <w:szCs w:val="20"/>
          <w:lang w:eastAsia="es-CO"/>
        </w:rPr>
        <w:t xml:space="preserve">Número de la Tarjeta Profesional: </w:t>
      </w:r>
      <w:sdt>
        <w:sdtPr>
          <w:rPr>
            <w:rFonts w:ascii="Arial" w:hAnsi="Arial" w:cs="Arial"/>
            <w:color w:val="000000"/>
            <w:sz w:val="20"/>
            <w:szCs w:val="20"/>
          </w:rPr>
          <w:id w:val="910278151"/>
          <w:placeholder>
            <w:docPart w:val="11E2BDAE1293475BA5A50D0F4417E7CA"/>
          </w:placeholder>
          <w:showingPlcHdr/>
          <w15:color w:val="800000"/>
          <w:text/>
        </w:sdtPr>
        <w:sdtContent>
          <w:r w:rsidRPr="003B7121">
            <w:rPr>
              <w:rStyle w:val="Textodelmarcadordeposicin"/>
              <w:rFonts w:ascii="Arial" w:eastAsiaTheme="minorHAnsi" w:hAnsi="Arial" w:cs="Arial"/>
              <w:color w:val="FF8F8F"/>
              <w:sz w:val="20"/>
              <w:szCs w:val="20"/>
            </w:rPr>
            <w:t xml:space="preserve">Diligenciar el número de la tarjeta profesional </w:t>
          </w:r>
        </w:sdtContent>
      </w:sdt>
    </w:p>
    <w:p w14:paraId="11E94B59" w14:textId="77777777" w:rsidR="001055B6" w:rsidRPr="00565B61" w:rsidRDefault="001055B6" w:rsidP="001055B6">
      <w:pPr>
        <w:pStyle w:val="Prrafodelista"/>
        <w:tabs>
          <w:tab w:val="left" w:pos="240"/>
          <w:tab w:val="left" w:pos="6210"/>
        </w:tabs>
        <w:ind w:left="0"/>
        <w:jc w:val="both"/>
        <w:rPr>
          <w:rFonts w:ascii="Arial" w:hAnsi="Arial" w:cs="Arial"/>
          <w:sz w:val="18"/>
          <w:szCs w:val="18"/>
        </w:rPr>
      </w:pPr>
    </w:p>
    <w:p w14:paraId="3DFC44B0" w14:textId="77777777" w:rsidR="001055B6" w:rsidRPr="00565B61" w:rsidRDefault="001055B6" w:rsidP="001055B6">
      <w:pPr>
        <w:pStyle w:val="Prrafodelista"/>
        <w:tabs>
          <w:tab w:val="left" w:pos="240"/>
          <w:tab w:val="left" w:pos="6210"/>
        </w:tabs>
        <w:ind w:left="0"/>
        <w:jc w:val="both"/>
        <w:rPr>
          <w:rFonts w:ascii="Arial" w:hAnsi="Arial" w:cs="Arial"/>
          <w:sz w:val="18"/>
          <w:szCs w:val="18"/>
        </w:rPr>
      </w:pPr>
    </w:p>
    <w:p w14:paraId="11E3E5FD" w14:textId="77777777" w:rsidR="001055B6" w:rsidRPr="00565B61" w:rsidRDefault="001055B6" w:rsidP="001055B6">
      <w:pPr>
        <w:pStyle w:val="Prrafodelista"/>
        <w:tabs>
          <w:tab w:val="left" w:pos="240"/>
          <w:tab w:val="left" w:pos="6210"/>
        </w:tabs>
        <w:ind w:left="0"/>
        <w:jc w:val="both"/>
        <w:rPr>
          <w:rFonts w:ascii="Arial" w:hAnsi="Arial" w:cs="Arial"/>
          <w:sz w:val="18"/>
          <w:szCs w:val="18"/>
        </w:rPr>
      </w:pPr>
    </w:p>
    <w:p w14:paraId="6EFACA6A" w14:textId="77777777" w:rsidR="001055B6" w:rsidRDefault="001055B6" w:rsidP="001055B6">
      <w:pPr>
        <w:pStyle w:val="Prrafodelista"/>
        <w:tabs>
          <w:tab w:val="left" w:pos="240"/>
          <w:tab w:val="left" w:pos="6210"/>
        </w:tabs>
        <w:ind w:left="0"/>
        <w:jc w:val="both"/>
        <w:rPr>
          <w:rFonts w:ascii="Arial" w:hAnsi="Arial" w:cs="Arial"/>
          <w:bCs/>
          <w:sz w:val="16"/>
          <w:szCs w:val="16"/>
          <w:u w:val="single"/>
        </w:rPr>
      </w:pPr>
    </w:p>
    <w:p w14:paraId="2634247E" w14:textId="77777777" w:rsidR="001055B6" w:rsidRDefault="001055B6" w:rsidP="001055B6">
      <w:pPr>
        <w:pStyle w:val="Prrafodelista"/>
        <w:tabs>
          <w:tab w:val="left" w:pos="240"/>
          <w:tab w:val="left" w:pos="6210"/>
        </w:tabs>
        <w:ind w:left="0"/>
        <w:jc w:val="both"/>
        <w:rPr>
          <w:rFonts w:ascii="Arial" w:hAnsi="Arial" w:cs="Arial"/>
          <w:bCs/>
          <w:sz w:val="16"/>
          <w:szCs w:val="16"/>
          <w:u w:val="single"/>
        </w:rPr>
      </w:pPr>
    </w:p>
    <w:p w14:paraId="3968C37A" w14:textId="77777777" w:rsidR="001055B6" w:rsidRDefault="001055B6" w:rsidP="001055B6">
      <w:pPr>
        <w:pStyle w:val="Prrafodelista"/>
        <w:tabs>
          <w:tab w:val="left" w:pos="240"/>
          <w:tab w:val="left" w:pos="6210"/>
        </w:tabs>
        <w:ind w:left="0"/>
        <w:jc w:val="both"/>
        <w:rPr>
          <w:rFonts w:ascii="Arial" w:hAnsi="Arial" w:cs="Arial"/>
          <w:bCs/>
          <w:sz w:val="16"/>
          <w:szCs w:val="16"/>
          <w:u w:val="single"/>
        </w:rPr>
      </w:pPr>
    </w:p>
    <w:p w14:paraId="031FE0A9" w14:textId="77777777" w:rsidR="001055B6" w:rsidRDefault="001055B6" w:rsidP="001055B6">
      <w:pPr>
        <w:pStyle w:val="Prrafodelista"/>
        <w:tabs>
          <w:tab w:val="left" w:pos="240"/>
          <w:tab w:val="left" w:pos="6210"/>
        </w:tabs>
        <w:ind w:left="0"/>
        <w:jc w:val="both"/>
        <w:rPr>
          <w:rFonts w:ascii="Arial" w:hAnsi="Arial" w:cs="Arial"/>
          <w:bCs/>
          <w:sz w:val="16"/>
          <w:szCs w:val="16"/>
          <w:u w:val="single"/>
        </w:rPr>
      </w:pPr>
    </w:p>
    <w:p w14:paraId="78FA75DA" w14:textId="77777777" w:rsidR="001055B6" w:rsidRDefault="001055B6" w:rsidP="001055B6">
      <w:pPr>
        <w:pStyle w:val="Prrafodelista"/>
        <w:tabs>
          <w:tab w:val="left" w:pos="240"/>
          <w:tab w:val="left" w:pos="6210"/>
        </w:tabs>
        <w:ind w:left="0"/>
        <w:jc w:val="both"/>
        <w:rPr>
          <w:rFonts w:ascii="Arial" w:hAnsi="Arial" w:cs="Arial"/>
          <w:bCs/>
          <w:sz w:val="16"/>
          <w:szCs w:val="16"/>
          <w:u w:val="single"/>
        </w:rPr>
      </w:pPr>
    </w:p>
    <w:p w14:paraId="3B8830D2" w14:textId="77777777" w:rsidR="001055B6" w:rsidRDefault="001055B6" w:rsidP="001055B6">
      <w:pPr>
        <w:pStyle w:val="Prrafodelista"/>
        <w:tabs>
          <w:tab w:val="left" w:pos="240"/>
          <w:tab w:val="left" w:pos="6210"/>
        </w:tabs>
        <w:ind w:left="0"/>
        <w:jc w:val="both"/>
        <w:rPr>
          <w:rFonts w:ascii="Arial" w:hAnsi="Arial" w:cs="Arial"/>
          <w:bCs/>
          <w:sz w:val="16"/>
          <w:szCs w:val="16"/>
          <w:u w:val="single"/>
        </w:rPr>
      </w:pPr>
    </w:p>
    <w:p w14:paraId="72C5C62C" w14:textId="77777777" w:rsidR="001055B6" w:rsidRDefault="001055B6" w:rsidP="001055B6">
      <w:pPr>
        <w:pStyle w:val="Prrafodelista"/>
        <w:tabs>
          <w:tab w:val="left" w:pos="240"/>
          <w:tab w:val="left" w:pos="6210"/>
        </w:tabs>
        <w:ind w:left="0"/>
        <w:jc w:val="both"/>
        <w:rPr>
          <w:rFonts w:ascii="Arial" w:hAnsi="Arial" w:cs="Arial"/>
          <w:bCs/>
          <w:sz w:val="16"/>
          <w:szCs w:val="16"/>
          <w:u w:val="single"/>
        </w:rPr>
      </w:pPr>
    </w:p>
    <w:p w14:paraId="285076AE" w14:textId="77777777" w:rsidR="001055B6" w:rsidRDefault="001055B6" w:rsidP="001055B6">
      <w:pPr>
        <w:pStyle w:val="Prrafodelista"/>
        <w:tabs>
          <w:tab w:val="left" w:pos="240"/>
          <w:tab w:val="left" w:pos="6210"/>
        </w:tabs>
        <w:ind w:left="0"/>
        <w:jc w:val="both"/>
        <w:rPr>
          <w:rFonts w:ascii="Arial" w:hAnsi="Arial" w:cs="Arial"/>
          <w:bCs/>
          <w:sz w:val="16"/>
          <w:szCs w:val="16"/>
          <w:u w:val="single"/>
        </w:rPr>
      </w:pPr>
    </w:p>
    <w:p w14:paraId="31E5ABE2" w14:textId="77777777" w:rsidR="001055B6" w:rsidRDefault="001055B6" w:rsidP="001055B6">
      <w:pPr>
        <w:pStyle w:val="Prrafodelista"/>
        <w:tabs>
          <w:tab w:val="left" w:pos="240"/>
          <w:tab w:val="left" w:pos="6210"/>
        </w:tabs>
        <w:ind w:left="0"/>
        <w:jc w:val="both"/>
        <w:rPr>
          <w:rFonts w:ascii="Arial" w:hAnsi="Arial" w:cs="Arial"/>
          <w:bCs/>
          <w:sz w:val="16"/>
          <w:szCs w:val="16"/>
          <w:u w:val="single"/>
        </w:rPr>
      </w:pPr>
    </w:p>
    <w:p w14:paraId="52FFB931" w14:textId="77777777" w:rsidR="001055B6" w:rsidRDefault="001055B6" w:rsidP="001055B6">
      <w:pPr>
        <w:pStyle w:val="Prrafodelista"/>
        <w:tabs>
          <w:tab w:val="left" w:pos="240"/>
          <w:tab w:val="left" w:pos="6210"/>
        </w:tabs>
        <w:ind w:left="0"/>
        <w:jc w:val="both"/>
        <w:rPr>
          <w:rFonts w:ascii="Arial" w:hAnsi="Arial" w:cs="Arial"/>
          <w:bCs/>
          <w:sz w:val="16"/>
          <w:szCs w:val="16"/>
          <w:u w:val="single"/>
        </w:rPr>
      </w:pPr>
    </w:p>
    <w:p w14:paraId="37708091" w14:textId="77777777" w:rsidR="001055B6" w:rsidRDefault="001055B6" w:rsidP="001055B6">
      <w:pPr>
        <w:pStyle w:val="Prrafodelista"/>
        <w:tabs>
          <w:tab w:val="left" w:pos="240"/>
          <w:tab w:val="left" w:pos="6210"/>
        </w:tabs>
        <w:ind w:left="0"/>
        <w:jc w:val="both"/>
        <w:rPr>
          <w:rFonts w:ascii="Arial" w:hAnsi="Arial" w:cs="Arial"/>
          <w:bCs/>
          <w:sz w:val="16"/>
          <w:szCs w:val="16"/>
          <w:u w:val="single"/>
        </w:rPr>
      </w:pPr>
    </w:p>
    <w:p w14:paraId="72010680" w14:textId="77777777" w:rsidR="001055B6" w:rsidRDefault="001055B6" w:rsidP="001055B6">
      <w:pPr>
        <w:pStyle w:val="Prrafodelista"/>
        <w:tabs>
          <w:tab w:val="left" w:pos="240"/>
          <w:tab w:val="left" w:pos="6210"/>
        </w:tabs>
        <w:ind w:left="0"/>
        <w:jc w:val="both"/>
        <w:rPr>
          <w:rFonts w:ascii="Arial" w:hAnsi="Arial" w:cs="Arial"/>
          <w:bCs/>
          <w:sz w:val="16"/>
          <w:szCs w:val="16"/>
          <w:u w:val="single"/>
        </w:rPr>
      </w:pPr>
    </w:p>
    <w:p w14:paraId="2C6355CF" w14:textId="77777777" w:rsidR="001055B6" w:rsidRDefault="001055B6" w:rsidP="001055B6">
      <w:pPr>
        <w:pStyle w:val="Prrafodelista"/>
        <w:tabs>
          <w:tab w:val="left" w:pos="240"/>
          <w:tab w:val="left" w:pos="6210"/>
        </w:tabs>
        <w:ind w:left="0"/>
        <w:jc w:val="both"/>
        <w:rPr>
          <w:rFonts w:ascii="Arial" w:hAnsi="Arial" w:cs="Arial"/>
          <w:bCs/>
          <w:sz w:val="16"/>
          <w:szCs w:val="16"/>
          <w:u w:val="single"/>
        </w:rPr>
      </w:pPr>
    </w:p>
    <w:p w14:paraId="79DFC308" w14:textId="77777777" w:rsidR="001055B6" w:rsidRDefault="001055B6" w:rsidP="001055B6">
      <w:pPr>
        <w:pStyle w:val="Prrafodelista"/>
        <w:tabs>
          <w:tab w:val="left" w:pos="240"/>
          <w:tab w:val="left" w:pos="6210"/>
        </w:tabs>
        <w:ind w:left="0"/>
        <w:jc w:val="both"/>
        <w:rPr>
          <w:rFonts w:ascii="Arial" w:hAnsi="Arial" w:cs="Arial"/>
          <w:bCs/>
          <w:sz w:val="16"/>
          <w:szCs w:val="16"/>
          <w:u w:val="single"/>
        </w:rPr>
      </w:pPr>
    </w:p>
    <w:p w14:paraId="184A0C22" w14:textId="77777777" w:rsidR="001055B6" w:rsidRDefault="001055B6" w:rsidP="001055B6">
      <w:pPr>
        <w:pStyle w:val="Prrafodelista"/>
        <w:tabs>
          <w:tab w:val="left" w:pos="240"/>
          <w:tab w:val="left" w:pos="6210"/>
        </w:tabs>
        <w:ind w:left="0"/>
        <w:jc w:val="both"/>
        <w:rPr>
          <w:rFonts w:ascii="Arial" w:hAnsi="Arial" w:cs="Arial"/>
          <w:bCs/>
          <w:sz w:val="16"/>
          <w:szCs w:val="16"/>
          <w:u w:val="single"/>
        </w:rPr>
      </w:pPr>
    </w:p>
    <w:p w14:paraId="6BC04280" w14:textId="77777777" w:rsidR="001055B6" w:rsidRDefault="001055B6" w:rsidP="001055B6">
      <w:pPr>
        <w:pStyle w:val="Prrafodelista"/>
        <w:tabs>
          <w:tab w:val="left" w:pos="240"/>
          <w:tab w:val="left" w:pos="6210"/>
        </w:tabs>
        <w:ind w:left="0"/>
        <w:jc w:val="both"/>
        <w:rPr>
          <w:rFonts w:ascii="Arial" w:hAnsi="Arial" w:cs="Arial"/>
          <w:bCs/>
          <w:sz w:val="16"/>
          <w:szCs w:val="16"/>
          <w:u w:val="single"/>
        </w:rPr>
      </w:pPr>
    </w:p>
    <w:p w14:paraId="49C413A6" w14:textId="77777777" w:rsidR="001055B6" w:rsidRDefault="001055B6" w:rsidP="001055B6">
      <w:pPr>
        <w:pStyle w:val="Prrafodelista"/>
        <w:tabs>
          <w:tab w:val="left" w:pos="240"/>
          <w:tab w:val="left" w:pos="6210"/>
        </w:tabs>
        <w:ind w:left="0"/>
        <w:jc w:val="both"/>
        <w:rPr>
          <w:rFonts w:ascii="Arial" w:hAnsi="Arial" w:cs="Arial"/>
          <w:bCs/>
          <w:sz w:val="16"/>
          <w:szCs w:val="16"/>
          <w:u w:val="single"/>
        </w:rPr>
      </w:pPr>
    </w:p>
    <w:p w14:paraId="0232978F" w14:textId="77777777" w:rsidR="001055B6" w:rsidRDefault="001055B6" w:rsidP="001055B6">
      <w:pPr>
        <w:pStyle w:val="Prrafodelista"/>
        <w:tabs>
          <w:tab w:val="left" w:pos="240"/>
          <w:tab w:val="left" w:pos="6210"/>
        </w:tabs>
        <w:ind w:left="0"/>
        <w:jc w:val="both"/>
        <w:rPr>
          <w:rFonts w:ascii="Arial" w:hAnsi="Arial" w:cs="Arial"/>
          <w:bCs/>
          <w:sz w:val="16"/>
          <w:szCs w:val="16"/>
          <w:u w:val="single"/>
        </w:rPr>
      </w:pPr>
    </w:p>
    <w:p w14:paraId="69ECEAAA" w14:textId="77777777" w:rsidR="001055B6" w:rsidRDefault="001055B6" w:rsidP="001055B6">
      <w:pPr>
        <w:pStyle w:val="Prrafodelista"/>
        <w:tabs>
          <w:tab w:val="left" w:pos="240"/>
          <w:tab w:val="left" w:pos="6210"/>
        </w:tabs>
        <w:ind w:left="0"/>
        <w:jc w:val="both"/>
        <w:rPr>
          <w:rFonts w:ascii="Arial" w:hAnsi="Arial" w:cs="Arial"/>
          <w:bCs/>
          <w:sz w:val="16"/>
          <w:szCs w:val="16"/>
          <w:u w:val="single"/>
        </w:rPr>
      </w:pPr>
    </w:p>
    <w:p w14:paraId="40F371EC" w14:textId="77777777" w:rsidR="001055B6" w:rsidRDefault="001055B6" w:rsidP="001055B6">
      <w:pPr>
        <w:pStyle w:val="Prrafodelista"/>
        <w:tabs>
          <w:tab w:val="left" w:pos="240"/>
          <w:tab w:val="left" w:pos="6210"/>
        </w:tabs>
        <w:ind w:left="0"/>
        <w:jc w:val="both"/>
        <w:rPr>
          <w:rFonts w:ascii="Arial" w:hAnsi="Arial" w:cs="Arial"/>
          <w:bCs/>
          <w:sz w:val="16"/>
          <w:szCs w:val="16"/>
          <w:u w:val="single"/>
        </w:rPr>
      </w:pPr>
    </w:p>
    <w:p w14:paraId="5666465F" w14:textId="77777777" w:rsidR="001055B6" w:rsidRDefault="001055B6" w:rsidP="001055B6">
      <w:pPr>
        <w:pStyle w:val="Prrafodelista"/>
        <w:tabs>
          <w:tab w:val="left" w:pos="240"/>
          <w:tab w:val="left" w:pos="6210"/>
        </w:tabs>
        <w:ind w:left="0"/>
        <w:jc w:val="both"/>
        <w:rPr>
          <w:rFonts w:ascii="Arial" w:hAnsi="Arial" w:cs="Arial"/>
          <w:bCs/>
          <w:sz w:val="16"/>
          <w:szCs w:val="16"/>
          <w:u w:val="single"/>
        </w:rPr>
      </w:pPr>
    </w:p>
    <w:p w14:paraId="59213044" w14:textId="77777777" w:rsidR="00BB799E" w:rsidRDefault="00BB799E" w:rsidP="001055B6">
      <w:pPr>
        <w:pStyle w:val="Prrafodelista"/>
        <w:tabs>
          <w:tab w:val="left" w:pos="240"/>
          <w:tab w:val="left" w:pos="6210"/>
        </w:tabs>
        <w:ind w:left="0"/>
        <w:jc w:val="both"/>
        <w:rPr>
          <w:rFonts w:ascii="Arial" w:hAnsi="Arial" w:cs="Arial"/>
          <w:bCs/>
          <w:sz w:val="16"/>
          <w:szCs w:val="16"/>
          <w:u w:val="single"/>
        </w:rPr>
      </w:pPr>
    </w:p>
    <w:p w14:paraId="240FEF57" w14:textId="1BFBEE67" w:rsidR="001055B6" w:rsidRPr="00565B61" w:rsidRDefault="001055B6" w:rsidP="001055B6">
      <w:pPr>
        <w:jc w:val="center"/>
        <w:rPr>
          <w:rFonts w:ascii="Arial" w:hAnsi="Arial" w:cs="Arial"/>
          <w:b/>
          <w:sz w:val="20"/>
          <w:szCs w:val="20"/>
        </w:rPr>
      </w:pPr>
      <w:r w:rsidRPr="00565B61">
        <w:rPr>
          <w:rFonts w:ascii="Arial" w:hAnsi="Arial" w:cs="Arial"/>
          <w:b/>
          <w:sz w:val="20"/>
          <w:szCs w:val="20"/>
        </w:rPr>
        <w:lastRenderedPageBreak/>
        <w:t>FORMULARIO</w:t>
      </w:r>
    </w:p>
    <w:p w14:paraId="125DA092" w14:textId="77777777" w:rsidR="001055B6" w:rsidRPr="00565B61" w:rsidRDefault="001055B6" w:rsidP="001055B6">
      <w:pPr>
        <w:jc w:val="center"/>
        <w:rPr>
          <w:rFonts w:ascii="Arial" w:hAnsi="Arial" w:cs="Arial"/>
          <w:b/>
          <w:sz w:val="20"/>
          <w:szCs w:val="20"/>
        </w:rPr>
      </w:pPr>
    </w:p>
    <w:p w14:paraId="2CE5AADA" w14:textId="77777777" w:rsidR="001055B6" w:rsidRPr="00565B61" w:rsidRDefault="001055B6" w:rsidP="001055B6">
      <w:pPr>
        <w:jc w:val="center"/>
        <w:rPr>
          <w:rFonts w:ascii="Arial" w:hAnsi="Arial" w:cs="Arial"/>
          <w:b/>
          <w:sz w:val="20"/>
          <w:szCs w:val="20"/>
        </w:rPr>
      </w:pPr>
      <w:r w:rsidRPr="00565B61">
        <w:rPr>
          <w:rFonts w:ascii="Arial" w:hAnsi="Arial" w:cs="Arial"/>
          <w:b/>
          <w:sz w:val="20"/>
          <w:szCs w:val="20"/>
        </w:rPr>
        <w:t>EXPERIENCIA DEL PROPONENTE</w:t>
      </w:r>
    </w:p>
    <w:p w14:paraId="01D82E50" w14:textId="77777777" w:rsidR="001055B6" w:rsidRPr="00565B61" w:rsidRDefault="001055B6" w:rsidP="001055B6">
      <w:pPr>
        <w:jc w:val="center"/>
        <w:rPr>
          <w:rFonts w:ascii="Arial" w:hAnsi="Arial" w:cs="Arial"/>
          <w:b/>
          <w:sz w:val="22"/>
          <w:szCs w:val="22"/>
        </w:rPr>
      </w:pPr>
    </w:p>
    <w:p w14:paraId="5D75609E" w14:textId="77777777" w:rsidR="001055B6" w:rsidRPr="00B1060B" w:rsidRDefault="00000000" w:rsidP="001055B6">
      <w:pPr>
        <w:jc w:val="both"/>
        <w:rPr>
          <w:rFonts w:ascii="Arial" w:hAnsi="Arial" w:cs="Arial"/>
          <w:sz w:val="20"/>
          <w:szCs w:val="20"/>
        </w:rPr>
      </w:pPr>
      <w:sdt>
        <w:sdtPr>
          <w:rPr>
            <w:rFonts w:ascii="Arial" w:hAnsi="Arial" w:cs="Arial"/>
            <w:sz w:val="20"/>
            <w:szCs w:val="20"/>
          </w:rPr>
          <w:id w:val="-1651444000"/>
          <w:placeholder>
            <w:docPart w:val="2E5F13AD55D44A8994295EAE25649620"/>
          </w:placeholder>
          <w:showingPlcHdr/>
          <w:text/>
        </w:sdtPr>
        <w:sdtContent>
          <w:r w:rsidR="001055B6" w:rsidRPr="00B1060B">
            <w:rPr>
              <w:rStyle w:val="Textodelmarcadordeposicin"/>
              <w:rFonts w:ascii="Arial" w:hAnsi="Arial" w:cs="Arial"/>
              <w:color w:val="auto"/>
              <w:sz w:val="20"/>
              <w:szCs w:val="20"/>
              <w:u w:val="single"/>
            </w:rPr>
            <w:t>Ciudad</w:t>
          </w:r>
        </w:sdtContent>
      </w:sdt>
      <w:r w:rsidR="001055B6" w:rsidRPr="00B1060B">
        <w:rPr>
          <w:rFonts w:ascii="Arial" w:hAnsi="Arial" w:cs="Arial"/>
          <w:sz w:val="20"/>
          <w:szCs w:val="20"/>
        </w:rPr>
        <w:t xml:space="preserve">, </w:t>
      </w:r>
      <w:sdt>
        <w:sdtPr>
          <w:rPr>
            <w:rFonts w:ascii="Arial" w:hAnsi="Arial" w:cs="Arial"/>
            <w:sz w:val="20"/>
            <w:szCs w:val="20"/>
          </w:rPr>
          <w:id w:val="1317691963"/>
          <w:placeholder>
            <w:docPart w:val="64157E7BE7584D0A94526AFAD18B41B7"/>
          </w:placeholder>
          <w:showingPlcHdr/>
          <w:date w:fullDate="2021-04-13T00:00:00Z">
            <w:dateFormat w:val="d 'de' MMMM 'de' yyyy"/>
            <w:lid w:val="es-CO"/>
            <w:storeMappedDataAs w:val="dateTime"/>
            <w:calendar w:val="gregorian"/>
          </w:date>
        </w:sdtPr>
        <w:sdtContent>
          <w:r w:rsidR="001055B6" w:rsidRPr="00B1060B">
            <w:rPr>
              <w:rStyle w:val="Textodelmarcadordeposicin"/>
              <w:rFonts w:ascii="Arial" w:hAnsi="Arial" w:cs="Arial"/>
              <w:color w:val="auto"/>
              <w:sz w:val="20"/>
              <w:szCs w:val="20"/>
            </w:rPr>
            <w:t>seleccionar la fecha.</w:t>
          </w:r>
        </w:sdtContent>
      </w:sdt>
    </w:p>
    <w:p w14:paraId="7B087805" w14:textId="77777777" w:rsidR="001055B6" w:rsidRPr="00B1060B" w:rsidRDefault="001055B6" w:rsidP="001055B6">
      <w:pPr>
        <w:tabs>
          <w:tab w:val="left" w:pos="7836"/>
        </w:tabs>
        <w:jc w:val="both"/>
        <w:rPr>
          <w:rFonts w:ascii="Arial" w:hAnsi="Arial" w:cs="Arial"/>
          <w:sz w:val="20"/>
          <w:szCs w:val="20"/>
        </w:rPr>
      </w:pPr>
      <w:r w:rsidRPr="00B1060B">
        <w:rPr>
          <w:rFonts w:ascii="Arial" w:hAnsi="Arial" w:cs="Arial"/>
          <w:sz w:val="20"/>
          <w:szCs w:val="20"/>
        </w:rPr>
        <w:tab/>
      </w:r>
    </w:p>
    <w:p w14:paraId="0EF15ADF" w14:textId="77777777" w:rsidR="001055B6" w:rsidRPr="00B1060B" w:rsidRDefault="001055B6" w:rsidP="001055B6">
      <w:pPr>
        <w:jc w:val="both"/>
        <w:rPr>
          <w:rFonts w:ascii="Arial" w:hAnsi="Arial" w:cs="Arial"/>
          <w:sz w:val="20"/>
          <w:szCs w:val="20"/>
        </w:rPr>
      </w:pPr>
      <w:r w:rsidRPr="00B1060B">
        <w:rPr>
          <w:rFonts w:ascii="Arial" w:hAnsi="Arial" w:cs="Arial"/>
          <w:sz w:val="20"/>
          <w:szCs w:val="20"/>
        </w:rPr>
        <w:t>Señores.</w:t>
      </w:r>
    </w:p>
    <w:p w14:paraId="5C37C4A6" w14:textId="77777777" w:rsidR="001055B6" w:rsidRPr="00B1060B" w:rsidRDefault="001055B6" w:rsidP="001055B6">
      <w:pPr>
        <w:jc w:val="both"/>
        <w:rPr>
          <w:rFonts w:ascii="Arial" w:hAnsi="Arial" w:cs="Arial"/>
          <w:sz w:val="20"/>
          <w:szCs w:val="20"/>
        </w:rPr>
      </w:pPr>
      <w:r w:rsidRPr="00B1060B">
        <w:rPr>
          <w:rFonts w:ascii="Arial" w:hAnsi="Arial" w:cs="Arial"/>
          <w:sz w:val="20"/>
          <w:szCs w:val="20"/>
        </w:rPr>
        <w:t xml:space="preserve">POLICÍA NACIONAL – </w:t>
      </w:r>
      <w:sdt>
        <w:sdtPr>
          <w:rPr>
            <w:rFonts w:ascii="Arial" w:hAnsi="Arial" w:cs="Arial"/>
            <w:sz w:val="20"/>
            <w:szCs w:val="20"/>
          </w:rPr>
          <w:id w:val="-670722233"/>
          <w:placeholder>
            <w:docPart w:val="D904662347554ACB8295D773717B1636"/>
          </w:placeholder>
          <w:showingPlcHdr/>
          <w:text/>
        </w:sdtPr>
        <w:sdtContent>
          <w:r w:rsidRPr="00B1060B">
            <w:rPr>
              <w:rStyle w:val="Textodelmarcadordeposicin"/>
              <w:rFonts w:ascii="Arial" w:hAnsi="Arial" w:cs="Arial"/>
              <w:color w:val="auto"/>
              <w:sz w:val="20"/>
              <w:szCs w:val="20"/>
              <w:u w:val="single"/>
            </w:rPr>
            <w:t>DILIGENCIAR LA UNIDAD A LA QUE PRESENTA LA OFERTA</w:t>
          </w:r>
        </w:sdtContent>
      </w:sdt>
    </w:p>
    <w:p w14:paraId="627FF184" w14:textId="77777777" w:rsidR="001055B6" w:rsidRPr="00B1060B" w:rsidRDefault="001055B6" w:rsidP="001055B6">
      <w:pPr>
        <w:jc w:val="both"/>
        <w:rPr>
          <w:rFonts w:ascii="Arial" w:hAnsi="Arial" w:cs="Arial"/>
          <w:sz w:val="20"/>
          <w:szCs w:val="20"/>
        </w:rPr>
      </w:pPr>
      <w:r w:rsidRPr="00B1060B">
        <w:rPr>
          <w:rFonts w:ascii="Arial" w:hAnsi="Arial" w:cs="Arial"/>
          <w:sz w:val="20"/>
          <w:szCs w:val="20"/>
        </w:rPr>
        <w:t>Ciudad.</w:t>
      </w:r>
    </w:p>
    <w:p w14:paraId="61612D4B" w14:textId="77777777" w:rsidR="001055B6" w:rsidRPr="00B1060B" w:rsidRDefault="001055B6" w:rsidP="001055B6">
      <w:pPr>
        <w:pStyle w:val="Textoindependiente"/>
        <w:shd w:val="clear" w:color="auto" w:fill="FFFFFF"/>
        <w:ind w:right="-425"/>
        <w:jc w:val="left"/>
        <w:rPr>
          <w:sz w:val="20"/>
          <w:szCs w:val="20"/>
        </w:rPr>
      </w:pPr>
    </w:p>
    <w:p w14:paraId="68137601" w14:textId="341148B5" w:rsidR="001055B6" w:rsidRPr="00B1060B" w:rsidRDefault="001055B6" w:rsidP="001055B6">
      <w:pPr>
        <w:jc w:val="both"/>
        <w:rPr>
          <w:rFonts w:ascii="Arial" w:hAnsi="Arial" w:cs="Arial"/>
          <w:b/>
          <w:color w:val="000000"/>
          <w:sz w:val="20"/>
          <w:szCs w:val="20"/>
        </w:rPr>
      </w:pPr>
      <w:r w:rsidRPr="00B1060B">
        <w:rPr>
          <w:rFonts w:ascii="Arial" w:hAnsi="Arial" w:cs="Arial"/>
          <w:sz w:val="20"/>
          <w:szCs w:val="20"/>
        </w:rPr>
        <w:t xml:space="preserve">Referencia: experiencia del oferente del proceso de </w:t>
      </w:r>
      <w:sdt>
        <w:sdtPr>
          <w:rPr>
            <w:rFonts w:ascii="Arial" w:hAnsi="Arial" w:cs="Arial"/>
            <w:sz w:val="20"/>
            <w:szCs w:val="20"/>
          </w:rPr>
          <w:id w:val="-1890727198"/>
          <w:placeholder>
            <w:docPart w:val="6B38D2CFD8F046D98073DD7A6810209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Selección Abreviada de Menor cuantía</w:t>
          </w:r>
        </w:sdtContent>
      </w:sdt>
      <w:r w:rsidRPr="00B1060B">
        <w:rPr>
          <w:rFonts w:ascii="Arial" w:hAnsi="Arial" w:cs="Arial"/>
          <w:sz w:val="20"/>
          <w:szCs w:val="20"/>
        </w:rPr>
        <w:t xml:space="preserve">, Número </w:t>
      </w:r>
      <w:sdt>
        <w:sdtPr>
          <w:rPr>
            <w:rFonts w:ascii="Arial" w:hAnsi="Arial" w:cs="Arial"/>
            <w:sz w:val="20"/>
            <w:szCs w:val="20"/>
          </w:rPr>
          <w:id w:val="-1514222577"/>
          <w:placeholder>
            <w:docPart w:val="10A146A1AC9749AFBBD6AABBE789AACF"/>
          </w:placeholder>
          <w:showingPlcHdr/>
          <w15:color w:val="800000"/>
          <w:text/>
        </w:sdtPr>
        <w:sdtContent>
          <w:r w:rsidRPr="00B1060B">
            <w:rPr>
              <w:rStyle w:val="Textodelmarcadordeposicin"/>
              <w:rFonts w:ascii="Arial" w:hAnsi="Arial" w:cs="Arial"/>
              <w:color w:val="FF8F8F"/>
              <w:sz w:val="20"/>
              <w:szCs w:val="20"/>
              <w:u w:val="single"/>
            </w:rPr>
            <w:t>Diligenciar el número del proceso</w:t>
          </w:r>
        </w:sdtContent>
      </w:sdt>
      <w:r w:rsidRPr="00B1060B">
        <w:rPr>
          <w:rFonts w:ascii="Arial" w:hAnsi="Arial" w:cs="Arial"/>
          <w:sz w:val="20"/>
          <w:szCs w:val="20"/>
        </w:rPr>
        <w:t xml:space="preserve">  cuyo objeto es: </w:t>
      </w:r>
      <w:sdt>
        <w:sdtPr>
          <w:rPr>
            <w:rFonts w:ascii="Arial" w:hAnsi="Arial" w:cs="Arial"/>
            <w:color w:val="FF0000"/>
            <w:sz w:val="20"/>
            <w:szCs w:val="20"/>
          </w:rPr>
          <w:id w:val="-1121917925"/>
          <w:placeholder>
            <w:docPart w:val="399DF548BBB143C1BDCFFD5331E157EB"/>
          </w:placeholder>
          <w15:color w:val="800000"/>
          <w:text/>
        </w:sdtPr>
        <w:sdtContent>
          <w:r w:rsidR="007F00FC" w:rsidRPr="007F00FC">
            <w:rPr>
              <w:rFonts w:ascii="Arial" w:hAnsi="Arial" w:cs="Arial"/>
              <w:color w:val="FF0000"/>
              <w:sz w:val="20"/>
              <w:szCs w:val="20"/>
            </w:rPr>
            <w:t xml:space="preserve">.  </w:t>
          </w:r>
          <w:bookmarkStart w:id="4" w:name="_Hlk231131617"/>
          <w:r w:rsidR="007F00FC" w:rsidRPr="007F00FC">
            <w:rPr>
              <w:rFonts w:ascii="Arial" w:hAnsi="Arial" w:cs="Arial"/>
              <w:color w:val="FF0000"/>
              <w:sz w:val="20"/>
              <w:szCs w:val="20"/>
            </w:rPr>
            <w:t>Diligenciar el objeto del proceso</w:t>
          </w:r>
        </w:sdtContent>
      </w:sdt>
      <w:bookmarkEnd w:id="4"/>
    </w:p>
    <w:p w14:paraId="4DA2E372" w14:textId="77777777" w:rsidR="001055B6" w:rsidRPr="00565B61" w:rsidRDefault="001055B6" w:rsidP="001055B6">
      <w:pPr>
        <w:pStyle w:val="Textoindependiente"/>
        <w:shd w:val="clear" w:color="auto" w:fill="FFFFFF"/>
        <w:ind w:right="-425"/>
        <w:jc w:val="left"/>
        <w:rPr>
          <w:sz w:val="20"/>
          <w:szCs w:val="20"/>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1055B6" w:rsidRPr="00B1060B" w14:paraId="7CCE5C0C" w14:textId="77777777" w:rsidTr="00874231">
        <w:trPr>
          <w:trHeight w:val="384"/>
        </w:trPr>
        <w:tc>
          <w:tcPr>
            <w:tcW w:w="10910" w:type="dxa"/>
            <w:gridSpan w:val="11"/>
            <w:vAlign w:val="center"/>
          </w:tcPr>
          <w:p w14:paraId="7CFC7982" w14:textId="77777777" w:rsidR="001055B6" w:rsidRPr="00B1060B" w:rsidRDefault="001055B6" w:rsidP="00874231">
            <w:pPr>
              <w:tabs>
                <w:tab w:val="left" w:pos="240"/>
                <w:tab w:val="left" w:pos="6210"/>
              </w:tabs>
              <w:contextualSpacing/>
              <w:rPr>
                <w:rFonts w:ascii="Arial" w:hAnsi="Arial" w:cs="Arial"/>
                <w:b/>
                <w:bCs/>
                <w:color w:val="000000"/>
                <w:sz w:val="16"/>
                <w:szCs w:val="16"/>
              </w:rPr>
            </w:pPr>
            <w:r w:rsidRPr="00B1060B">
              <w:rPr>
                <w:rFonts w:ascii="Arial" w:hAnsi="Arial" w:cs="Arial"/>
                <w:b/>
                <w:bCs/>
                <w:color w:val="000000"/>
                <w:sz w:val="16"/>
                <w:szCs w:val="16"/>
              </w:rPr>
              <w:t>RELACIÓN DE CONTRATOS CON LOS QUE CUMPLE EXPERIENCIA REGISTRADA EN EL RUP- EXPERIENCIA DEL OFERENTE.</w:t>
            </w:r>
          </w:p>
        </w:tc>
      </w:tr>
      <w:tr w:rsidR="001055B6" w:rsidRPr="00B1060B" w14:paraId="50CF675D" w14:textId="77777777" w:rsidTr="00874231">
        <w:trPr>
          <w:trHeight w:val="299"/>
        </w:trPr>
        <w:tc>
          <w:tcPr>
            <w:tcW w:w="421" w:type="dxa"/>
            <w:vMerge w:val="restart"/>
            <w:shd w:val="clear" w:color="auto" w:fill="EAF1DD"/>
            <w:textDirection w:val="btLr"/>
            <w:vAlign w:val="center"/>
          </w:tcPr>
          <w:p w14:paraId="13AE20E3" w14:textId="77777777" w:rsidR="001055B6" w:rsidRPr="00B1060B" w:rsidRDefault="001055B6" w:rsidP="00874231">
            <w:pPr>
              <w:ind w:left="113" w:right="113"/>
              <w:jc w:val="center"/>
              <w:rPr>
                <w:rFonts w:ascii="Arial" w:hAnsi="Arial" w:cs="Arial"/>
                <w:b/>
                <w:bCs/>
                <w:color w:val="000000"/>
                <w:sz w:val="16"/>
                <w:szCs w:val="16"/>
              </w:rPr>
            </w:pPr>
            <w:r w:rsidRPr="00B1060B">
              <w:rPr>
                <w:rFonts w:ascii="Arial" w:hAnsi="Arial" w:cs="Arial"/>
                <w:b/>
                <w:bCs/>
                <w:color w:val="000000"/>
                <w:sz w:val="16"/>
                <w:szCs w:val="16"/>
              </w:rPr>
              <w:t>CONSECUTIVO</w:t>
            </w:r>
          </w:p>
        </w:tc>
        <w:tc>
          <w:tcPr>
            <w:tcW w:w="2209" w:type="dxa"/>
            <w:vMerge w:val="restart"/>
            <w:shd w:val="clear" w:color="auto" w:fill="EAF1DD"/>
            <w:vAlign w:val="center"/>
          </w:tcPr>
          <w:p w14:paraId="1A3066EE" w14:textId="77777777" w:rsidR="001055B6" w:rsidRPr="00B1060B" w:rsidRDefault="001055B6" w:rsidP="00874231">
            <w:pPr>
              <w:jc w:val="center"/>
              <w:rPr>
                <w:rFonts w:ascii="Arial" w:hAnsi="Arial" w:cs="Arial"/>
                <w:b/>
                <w:bCs/>
                <w:color w:val="000000"/>
                <w:sz w:val="16"/>
                <w:szCs w:val="16"/>
              </w:rPr>
            </w:pPr>
            <w:r w:rsidRPr="00B1060B">
              <w:rPr>
                <w:rFonts w:ascii="Arial" w:hAnsi="Arial" w:cs="Arial"/>
                <w:b/>
                <w:bCs/>
                <w:color w:val="000000"/>
                <w:sz w:val="16"/>
                <w:szCs w:val="16"/>
              </w:rPr>
              <w:t>ENTIDAD</w:t>
            </w:r>
          </w:p>
          <w:p w14:paraId="4DE9705B" w14:textId="77777777" w:rsidR="001055B6" w:rsidRPr="00B1060B" w:rsidRDefault="001055B6" w:rsidP="00874231">
            <w:pPr>
              <w:jc w:val="center"/>
              <w:rPr>
                <w:rFonts w:ascii="Arial" w:hAnsi="Arial" w:cs="Arial"/>
                <w:b/>
                <w:bCs/>
                <w:color w:val="000000"/>
                <w:sz w:val="16"/>
                <w:szCs w:val="16"/>
              </w:rPr>
            </w:pPr>
            <w:r w:rsidRPr="00B1060B">
              <w:rPr>
                <w:rFonts w:ascii="Arial" w:hAnsi="Arial" w:cs="Arial"/>
                <w:b/>
                <w:bCs/>
                <w:color w:val="000000"/>
                <w:sz w:val="16"/>
                <w:szCs w:val="16"/>
              </w:rPr>
              <w:t>CONTRATANTE</w:t>
            </w:r>
          </w:p>
        </w:tc>
        <w:tc>
          <w:tcPr>
            <w:tcW w:w="1193" w:type="dxa"/>
            <w:vMerge w:val="restart"/>
            <w:shd w:val="clear" w:color="auto" w:fill="EAF1DD"/>
            <w:textDirection w:val="btLr"/>
            <w:vAlign w:val="center"/>
          </w:tcPr>
          <w:p w14:paraId="0F88403B" w14:textId="77777777" w:rsidR="001055B6" w:rsidRPr="00B1060B" w:rsidRDefault="001055B6" w:rsidP="00874231">
            <w:pPr>
              <w:ind w:left="113" w:right="113"/>
              <w:jc w:val="center"/>
              <w:rPr>
                <w:rFonts w:ascii="Arial" w:hAnsi="Arial" w:cs="Arial"/>
                <w:b/>
                <w:bCs/>
                <w:color w:val="000000"/>
                <w:sz w:val="16"/>
                <w:szCs w:val="16"/>
              </w:rPr>
            </w:pPr>
            <w:r w:rsidRPr="00B1060B">
              <w:rPr>
                <w:rFonts w:ascii="Arial" w:hAnsi="Arial" w:cs="Arial"/>
                <w:b/>
                <w:bCs/>
                <w:color w:val="000000"/>
                <w:sz w:val="16"/>
                <w:szCs w:val="16"/>
              </w:rPr>
              <w:t>FECHA DE INICIO DD/MM/AA</w:t>
            </w:r>
          </w:p>
        </w:tc>
        <w:tc>
          <w:tcPr>
            <w:tcW w:w="1222" w:type="dxa"/>
            <w:vMerge w:val="restart"/>
            <w:shd w:val="clear" w:color="auto" w:fill="EAF1DD"/>
            <w:textDirection w:val="btLr"/>
            <w:vAlign w:val="center"/>
          </w:tcPr>
          <w:p w14:paraId="7914E3DB" w14:textId="77777777" w:rsidR="001055B6" w:rsidRPr="00B1060B" w:rsidRDefault="001055B6" w:rsidP="00874231">
            <w:pPr>
              <w:ind w:left="113" w:right="113"/>
              <w:jc w:val="center"/>
              <w:rPr>
                <w:rFonts w:ascii="Arial" w:hAnsi="Arial" w:cs="Arial"/>
                <w:b/>
                <w:bCs/>
                <w:color w:val="000000"/>
                <w:sz w:val="16"/>
                <w:szCs w:val="16"/>
              </w:rPr>
            </w:pPr>
            <w:r w:rsidRPr="00B1060B">
              <w:rPr>
                <w:rFonts w:ascii="Arial" w:hAnsi="Arial" w:cs="Arial"/>
                <w:b/>
                <w:bCs/>
                <w:color w:val="000000"/>
                <w:sz w:val="16"/>
                <w:szCs w:val="16"/>
              </w:rPr>
              <w:t>FECHA DE TERMINACIÓN</w:t>
            </w:r>
          </w:p>
          <w:p w14:paraId="31765341" w14:textId="77777777" w:rsidR="001055B6" w:rsidRPr="00B1060B" w:rsidRDefault="001055B6" w:rsidP="00874231">
            <w:pPr>
              <w:ind w:left="113" w:right="113"/>
              <w:jc w:val="center"/>
              <w:rPr>
                <w:rFonts w:ascii="Arial" w:hAnsi="Arial" w:cs="Arial"/>
                <w:b/>
                <w:bCs/>
                <w:color w:val="000000"/>
                <w:sz w:val="16"/>
                <w:szCs w:val="16"/>
              </w:rPr>
            </w:pPr>
            <w:r w:rsidRPr="00B1060B">
              <w:rPr>
                <w:rFonts w:ascii="Arial" w:hAnsi="Arial" w:cs="Arial"/>
                <w:b/>
                <w:bCs/>
                <w:color w:val="000000"/>
                <w:sz w:val="16"/>
                <w:szCs w:val="16"/>
              </w:rPr>
              <w:t>DD/MM/AA</w:t>
            </w:r>
          </w:p>
        </w:tc>
        <w:tc>
          <w:tcPr>
            <w:tcW w:w="1187" w:type="dxa"/>
            <w:gridSpan w:val="3"/>
            <w:shd w:val="clear" w:color="auto" w:fill="EAF1DD"/>
            <w:noWrap/>
            <w:vAlign w:val="center"/>
          </w:tcPr>
          <w:p w14:paraId="2364A07C" w14:textId="77777777" w:rsidR="001055B6" w:rsidRPr="00B1060B" w:rsidRDefault="001055B6" w:rsidP="00874231">
            <w:pPr>
              <w:jc w:val="center"/>
              <w:rPr>
                <w:rFonts w:ascii="Arial" w:hAnsi="Arial" w:cs="Arial"/>
                <w:b/>
                <w:bCs/>
                <w:color w:val="000000"/>
                <w:sz w:val="16"/>
                <w:szCs w:val="16"/>
              </w:rPr>
            </w:pPr>
            <w:r w:rsidRPr="00B1060B">
              <w:rPr>
                <w:rFonts w:ascii="Arial" w:hAnsi="Arial" w:cs="Arial"/>
                <w:b/>
                <w:bCs/>
                <w:color w:val="000000"/>
                <w:sz w:val="16"/>
                <w:szCs w:val="16"/>
              </w:rPr>
              <w:t>MODALIDAD *</w:t>
            </w:r>
          </w:p>
        </w:tc>
        <w:tc>
          <w:tcPr>
            <w:tcW w:w="709" w:type="dxa"/>
            <w:vMerge w:val="restart"/>
            <w:shd w:val="clear" w:color="auto" w:fill="EAF1DD"/>
            <w:vAlign w:val="center"/>
          </w:tcPr>
          <w:p w14:paraId="666D6D8A" w14:textId="77777777" w:rsidR="001055B6" w:rsidRPr="00B1060B" w:rsidRDefault="001055B6" w:rsidP="00874231">
            <w:pPr>
              <w:jc w:val="center"/>
              <w:rPr>
                <w:rFonts w:ascii="Arial" w:hAnsi="Arial" w:cs="Arial"/>
                <w:b/>
                <w:bCs/>
                <w:color w:val="000000"/>
                <w:sz w:val="16"/>
                <w:szCs w:val="16"/>
              </w:rPr>
            </w:pPr>
            <w:r w:rsidRPr="00B1060B">
              <w:rPr>
                <w:rFonts w:ascii="Arial" w:hAnsi="Arial" w:cs="Arial"/>
                <w:b/>
                <w:bCs/>
                <w:color w:val="000000"/>
                <w:sz w:val="16"/>
                <w:szCs w:val="16"/>
              </w:rPr>
              <w:t>% PART</w:t>
            </w:r>
          </w:p>
        </w:tc>
        <w:tc>
          <w:tcPr>
            <w:tcW w:w="1275" w:type="dxa"/>
            <w:vMerge w:val="restart"/>
            <w:shd w:val="clear" w:color="auto" w:fill="EAF1DD"/>
            <w:textDirection w:val="btLr"/>
            <w:vAlign w:val="center"/>
          </w:tcPr>
          <w:p w14:paraId="0F1045B1" w14:textId="77777777" w:rsidR="001055B6" w:rsidRPr="00B1060B" w:rsidRDefault="001055B6" w:rsidP="00874231">
            <w:pPr>
              <w:ind w:left="113" w:right="113"/>
              <w:jc w:val="center"/>
              <w:rPr>
                <w:rFonts w:ascii="Arial" w:hAnsi="Arial" w:cs="Arial"/>
                <w:b/>
                <w:bCs/>
                <w:color w:val="000000"/>
                <w:sz w:val="16"/>
                <w:szCs w:val="16"/>
              </w:rPr>
            </w:pPr>
            <w:r w:rsidRPr="00B1060B">
              <w:rPr>
                <w:rFonts w:ascii="Arial" w:hAnsi="Arial" w:cs="Arial"/>
                <w:b/>
                <w:bCs/>
                <w:color w:val="000000"/>
                <w:sz w:val="16"/>
                <w:szCs w:val="16"/>
              </w:rPr>
              <w:t>VALOR CONTRATO EXPRESADO</w:t>
            </w:r>
          </w:p>
          <w:p w14:paraId="7E4E42C1" w14:textId="77777777" w:rsidR="001055B6" w:rsidRPr="00B1060B" w:rsidRDefault="001055B6" w:rsidP="00874231">
            <w:pPr>
              <w:ind w:left="113" w:right="113"/>
              <w:jc w:val="center"/>
              <w:rPr>
                <w:rFonts w:ascii="Arial" w:hAnsi="Arial" w:cs="Arial"/>
                <w:b/>
                <w:bCs/>
                <w:color w:val="000000"/>
                <w:sz w:val="16"/>
                <w:szCs w:val="16"/>
              </w:rPr>
            </w:pPr>
            <w:r w:rsidRPr="00B1060B">
              <w:rPr>
                <w:rFonts w:ascii="Arial" w:hAnsi="Arial" w:cs="Arial"/>
                <w:b/>
                <w:bCs/>
                <w:color w:val="000000"/>
                <w:sz w:val="16"/>
                <w:szCs w:val="16"/>
              </w:rPr>
              <w:t>EN SALARIOS MÍNIMOS (SMMLV)</w:t>
            </w:r>
          </w:p>
        </w:tc>
        <w:tc>
          <w:tcPr>
            <w:tcW w:w="1335" w:type="dxa"/>
            <w:vMerge w:val="restart"/>
            <w:shd w:val="clear" w:color="auto" w:fill="EAF1DD"/>
            <w:vAlign w:val="center"/>
          </w:tcPr>
          <w:p w14:paraId="1B63F3CE" w14:textId="77777777" w:rsidR="001055B6" w:rsidRPr="00B1060B" w:rsidRDefault="001055B6" w:rsidP="00874231">
            <w:pPr>
              <w:jc w:val="center"/>
              <w:rPr>
                <w:rFonts w:ascii="Arial" w:hAnsi="Arial" w:cs="Arial"/>
                <w:b/>
                <w:bCs/>
                <w:color w:val="000000"/>
                <w:sz w:val="16"/>
                <w:szCs w:val="16"/>
              </w:rPr>
            </w:pPr>
          </w:p>
          <w:p w14:paraId="648CEBE4" w14:textId="77777777" w:rsidR="001055B6" w:rsidRPr="00B1060B" w:rsidRDefault="001055B6" w:rsidP="00874231">
            <w:pPr>
              <w:jc w:val="center"/>
              <w:rPr>
                <w:rFonts w:ascii="Arial" w:hAnsi="Arial" w:cs="Arial"/>
                <w:b/>
                <w:bCs/>
                <w:color w:val="000000"/>
                <w:sz w:val="16"/>
                <w:szCs w:val="16"/>
              </w:rPr>
            </w:pPr>
          </w:p>
          <w:p w14:paraId="0D4283AA" w14:textId="77777777" w:rsidR="001055B6" w:rsidRPr="00B1060B" w:rsidRDefault="001055B6" w:rsidP="00874231">
            <w:pPr>
              <w:jc w:val="center"/>
              <w:rPr>
                <w:rFonts w:ascii="Arial" w:hAnsi="Arial" w:cs="Arial"/>
                <w:b/>
                <w:bCs/>
                <w:color w:val="000000"/>
                <w:sz w:val="16"/>
                <w:szCs w:val="16"/>
              </w:rPr>
            </w:pPr>
            <w:r w:rsidRPr="00B1060B">
              <w:rPr>
                <w:rFonts w:ascii="Arial" w:hAnsi="Arial" w:cs="Arial"/>
                <w:b/>
                <w:bCs/>
                <w:color w:val="000000"/>
                <w:sz w:val="16"/>
                <w:szCs w:val="16"/>
              </w:rPr>
              <w:t>FOLIO</w:t>
            </w:r>
          </w:p>
          <w:p w14:paraId="4BC1D192" w14:textId="77777777" w:rsidR="001055B6" w:rsidRPr="00B1060B" w:rsidRDefault="001055B6" w:rsidP="00874231">
            <w:pPr>
              <w:jc w:val="center"/>
              <w:rPr>
                <w:rFonts w:ascii="Arial" w:hAnsi="Arial" w:cs="Arial"/>
                <w:b/>
                <w:bCs/>
                <w:color w:val="000000"/>
                <w:sz w:val="16"/>
                <w:szCs w:val="16"/>
              </w:rPr>
            </w:pPr>
            <w:r w:rsidRPr="00B1060B">
              <w:rPr>
                <w:rFonts w:ascii="Arial" w:hAnsi="Arial" w:cs="Arial"/>
                <w:b/>
                <w:bCs/>
                <w:color w:val="000000"/>
                <w:sz w:val="16"/>
                <w:szCs w:val="16"/>
              </w:rPr>
              <w:t>EN QUE SE</w:t>
            </w:r>
          </w:p>
          <w:p w14:paraId="6591AC72" w14:textId="77777777" w:rsidR="001055B6" w:rsidRPr="00B1060B" w:rsidRDefault="001055B6" w:rsidP="00874231">
            <w:pPr>
              <w:jc w:val="center"/>
              <w:rPr>
                <w:rFonts w:ascii="Arial" w:hAnsi="Arial" w:cs="Arial"/>
                <w:b/>
                <w:bCs/>
                <w:color w:val="000000"/>
                <w:sz w:val="16"/>
                <w:szCs w:val="16"/>
              </w:rPr>
            </w:pPr>
            <w:r w:rsidRPr="00B1060B">
              <w:rPr>
                <w:rFonts w:ascii="Arial" w:hAnsi="Arial" w:cs="Arial"/>
                <w:b/>
                <w:bCs/>
                <w:color w:val="000000"/>
                <w:sz w:val="16"/>
                <w:szCs w:val="16"/>
              </w:rPr>
              <w:t>ENCUENTRA LA CERTIFICACIÓN</w:t>
            </w:r>
          </w:p>
          <w:p w14:paraId="20918C86" w14:textId="77777777" w:rsidR="001055B6" w:rsidRPr="00B1060B" w:rsidRDefault="001055B6" w:rsidP="00874231">
            <w:pPr>
              <w:jc w:val="center"/>
              <w:rPr>
                <w:rFonts w:ascii="Arial" w:hAnsi="Arial" w:cs="Arial"/>
                <w:b/>
                <w:bCs/>
                <w:color w:val="000000"/>
                <w:sz w:val="16"/>
                <w:szCs w:val="16"/>
              </w:rPr>
            </w:pPr>
            <w:r w:rsidRPr="00B1060B">
              <w:rPr>
                <w:rFonts w:ascii="Arial" w:hAnsi="Arial" w:cs="Arial"/>
                <w:b/>
                <w:bCs/>
                <w:color w:val="000000"/>
                <w:sz w:val="16"/>
                <w:szCs w:val="16"/>
              </w:rPr>
              <w:t>PRESENTADA EN LA OFERTA</w:t>
            </w:r>
          </w:p>
        </w:tc>
        <w:tc>
          <w:tcPr>
            <w:tcW w:w="1359" w:type="dxa"/>
            <w:vMerge w:val="restart"/>
            <w:shd w:val="clear" w:color="auto" w:fill="EAF1DD"/>
            <w:noWrap/>
            <w:vAlign w:val="center"/>
          </w:tcPr>
          <w:p w14:paraId="0AC8B4DE" w14:textId="77777777" w:rsidR="001055B6" w:rsidRPr="00B1060B" w:rsidRDefault="001055B6" w:rsidP="00874231">
            <w:pPr>
              <w:jc w:val="center"/>
              <w:rPr>
                <w:rFonts w:ascii="Arial" w:hAnsi="Arial" w:cs="Arial"/>
                <w:b/>
                <w:bCs/>
                <w:color w:val="000000"/>
                <w:sz w:val="16"/>
                <w:szCs w:val="16"/>
              </w:rPr>
            </w:pPr>
            <w:r w:rsidRPr="00B1060B">
              <w:rPr>
                <w:rFonts w:ascii="Arial" w:hAnsi="Arial" w:cs="Arial"/>
                <w:b/>
                <w:bCs/>
                <w:color w:val="000000"/>
                <w:sz w:val="16"/>
                <w:szCs w:val="16"/>
              </w:rPr>
              <w:t>FOLIO EN QUE SE ENCUENTRA REGISTRADA LA EXPERIENCIA EN EL RUP.</w:t>
            </w:r>
          </w:p>
        </w:tc>
      </w:tr>
      <w:tr w:rsidR="001055B6" w:rsidRPr="00B1060B" w14:paraId="6F6AD4BD" w14:textId="77777777" w:rsidTr="00874231">
        <w:trPr>
          <w:trHeight w:val="1130"/>
        </w:trPr>
        <w:tc>
          <w:tcPr>
            <w:tcW w:w="421" w:type="dxa"/>
            <w:vMerge/>
            <w:vAlign w:val="center"/>
          </w:tcPr>
          <w:p w14:paraId="3FBD35E6" w14:textId="77777777" w:rsidR="001055B6" w:rsidRPr="00B1060B" w:rsidRDefault="001055B6" w:rsidP="00874231">
            <w:pPr>
              <w:rPr>
                <w:rFonts w:ascii="Arial" w:hAnsi="Arial" w:cs="Arial"/>
                <w:b/>
                <w:bCs/>
                <w:color w:val="000000"/>
                <w:sz w:val="16"/>
                <w:szCs w:val="16"/>
              </w:rPr>
            </w:pPr>
          </w:p>
        </w:tc>
        <w:tc>
          <w:tcPr>
            <w:tcW w:w="2209" w:type="dxa"/>
            <w:vMerge/>
            <w:vAlign w:val="center"/>
          </w:tcPr>
          <w:p w14:paraId="58C98D99" w14:textId="77777777" w:rsidR="001055B6" w:rsidRPr="00B1060B" w:rsidRDefault="001055B6" w:rsidP="00874231">
            <w:pPr>
              <w:rPr>
                <w:rFonts w:ascii="Arial" w:hAnsi="Arial" w:cs="Arial"/>
                <w:b/>
                <w:bCs/>
                <w:color w:val="000000"/>
                <w:sz w:val="16"/>
                <w:szCs w:val="16"/>
              </w:rPr>
            </w:pPr>
          </w:p>
        </w:tc>
        <w:tc>
          <w:tcPr>
            <w:tcW w:w="1193" w:type="dxa"/>
            <w:vMerge/>
            <w:vAlign w:val="center"/>
          </w:tcPr>
          <w:p w14:paraId="474A06A4" w14:textId="77777777" w:rsidR="001055B6" w:rsidRPr="00B1060B" w:rsidRDefault="001055B6" w:rsidP="00874231">
            <w:pPr>
              <w:rPr>
                <w:rFonts w:ascii="Arial" w:hAnsi="Arial" w:cs="Arial"/>
                <w:b/>
                <w:bCs/>
                <w:color w:val="000000"/>
                <w:sz w:val="16"/>
                <w:szCs w:val="16"/>
              </w:rPr>
            </w:pPr>
          </w:p>
        </w:tc>
        <w:tc>
          <w:tcPr>
            <w:tcW w:w="1222" w:type="dxa"/>
            <w:vMerge/>
            <w:vAlign w:val="center"/>
          </w:tcPr>
          <w:p w14:paraId="7DED962B" w14:textId="77777777" w:rsidR="001055B6" w:rsidRPr="00B1060B" w:rsidRDefault="001055B6" w:rsidP="00874231">
            <w:pPr>
              <w:rPr>
                <w:rFonts w:ascii="Arial" w:hAnsi="Arial" w:cs="Arial"/>
                <w:b/>
                <w:bCs/>
                <w:color w:val="000000"/>
                <w:sz w:val="16"/>
                <w:szCs w:val="16"/>
              </w:rPr>
            </w:pPr>
          </w:p>
        </w:tc>
        <w:tc>
          <w:tcPr>
            <w:tcW w:w="333" w:type="dxa"/>
            <w:shd w:val="clear" w:color="auto" w:fill="EAF1DD"/>
            <w:noWrap/>
            <w:vAlign w:val="center"/>
          </w:tcPr>
          <w:p w14:paraId="1EA6F299" w14:textId="77777777" w:rsidR="001055B6" w:rsidRPr="00B1060B" w:rsidRDefault="001055B6" w:rsidP="00874231">
            <w:pPr>
              <w:rPr>
                <w:rFonts w:ascii="Arial" w:hAnsi="Arial" w:cs="Arial"/>
                <w:b/>
                <w:bCs/>
                <w:color w:val="000000"/>
                <w:sz w:val="16"/>
                <w:szCs w:val="16"/>
              </w:rPr>
            </w:pPr>
            <w:r w:rsidRPr="00B1060B">
              <w:rPr>
                <w:rFonts w:ascii="Arial" w:hAnsi="Arial" w:cs="Arial"/>
                <w:b/>
                <w:bCs/>
                <w:color w:val="000000"/>
                <w:sz w:val="16"/>
                <w:szCs w:val="16"/>
              </w:rPr>
              <w:t>I</w:t>
            </w:r>
          </w:p>
        </w:tc>
        <w:tc>
          <w:tcPr>
            <w:tcW w:w="429" w:type="dxa"/>
            <w:shd w:val="clear" w:color="auto" w:fill="EAF1DD"/>
            <w:noWrap/>
            <w:vAlign w:val="center"/>
          </w:tcPr>
          <w:p w14:paraId="05B59E8B" w14:textId="77777777" w:rsidR="001055B6" w:rsidRPr="00B1060B" w:rsidRDefault="001055B6" w:rsidP="00874231">
            <w:pPr>
              <w:rPr>
                <w:rFonts w:ascii="Arial" w:hAnsi="Arial" w:cs="Arial"/>
                <w:b/>
                <w:bCs/>
                <w:color w:val="000000"/>
                <w:sz w:val="16"/>
                <w:szCs w:val="16"/>
              </w:rPr>
            </w:pPr>
            <w:r w:rsidRPr="00B1060B">
              <w:rPr>
                <w:rFonts w:ascii="Arial" w:hAnsi="Arial" w:cs="Arial"/>
                <w:b/>
                <w:bCs/>
                <w:color w:val="000000"/>
                <w:sz w:val="16"/>
                <w:szCs w:val="16"/>
              </w:rPr>
              <w:t>UT</w:t>
            </w:r>
          </w:p>
        </w:tc>
        <w:tc>
          <w:tcPr>
            <w:tcW w:w="425" w:type="dxa"/>
            <w:shd w:val="clear" w:color="auto" w:fill="EAF1DD"/>
            <w:noWrap/>
            <w:vAlign w:val="center"/>
          </w:tcPr>
          <w:p w14:paraId="238FEE80" w14:textId="77777777" w:rsidR="001055B6" w:rsidRPr="00B1060B" w:rsidRDefault="001055B6" w:rsidP="00874231">
            <w:pPr>
              <w:rPr>
                <w:rFonts w:ascii="Arial" w:hAnsi="Arial" w:cs="Arial"/>
                <w:b/>
                <w:bCs/>
                <w:color w:val="000000"/>
                <w:sz w:val="16"/>
                <w:szCs w:val="16"/>
              </w:rPr>
            </w:pPr>
            <w:r w:rsidRPr="00B1060B">
              <w:rPr>
                <w:rFonts w:ascii="Arial" w:hAnsi="Arial" w:cs="Arial"/>
                <w:b/>
                <w:bCs/>
                <w:color w:val="000000"/>
                <w:sz w:val="16"/>
                <w:szCs w:val="16"/>
              </w:rPr>
              <w:t>C</w:t>
            </w:r>
          </w:p>
        </w:tc>
        <w:tc>
          <w:tcPr>
            <w:tcW w:w="709" w:type="dxa"/>
            <w:vMerge/>
            <w:vAlign w:val="center"/>
          </w:tcPr>
          <w:p w14:paraId="63BD5A39" w14:textId="77777777" w:rsidR="001055B6" w:rsidRPr="00B1060B" w:rsidRDefault="001055B6" w:rsidP="00874231">
            <w:pPr>
              <w:rPr>
                <w:rFonts w:ascii="Arial" w:hAnsi="Arial" w:cs="Arial"/>
                <w:b/>
                <w:bCs/>
                <w:color w:val="000000"/>
                <w:sz w:val="16"/>
                <w:szCs w:val="16"/>
              </w:rPr>
            </w:pPr>
          </w:p>
        </w:tc>
        <w:tc>
          <w:tcPr>
            <w:tcW w:w="1275" w:type="dxa"/>
            <w:vMerge/>
            <w:vAlign w:val="center"/>
          </w:tcPr>
          <w:p w14:paraId="723B1F9C" w14:textId="77777777" w:rsidR="001055B6" w:rsidRPr="00B1060B" w:rsidRDefault="001055B6" w:rsidP="00874231">
            <w:pPr>
              <w:rPr>
                <w:rFonts w:ascii="Arial" w:hAnsi="Arial" w:cs="Arial"/>
                <w:b/>
                <w:bCs/>
                <w:color w:val="000000"/>
                <w:sz w:val="16"/>
                <w:szCs w:val="16"/>
              </w:rPr>
            </w:pPr>
          </w:p>
        </w:tc>
        <w:tc>
          <w:tcPr>
            <w:tcW w:w="1335" w:type="dxa"/>
            <w:vMerge/>
            <w:vAlign w:val="center"/>
          </w:tcPr>
          <w:p w14:paraId="61389AE2" w14:textId="77777777" w:rsidR="001055B6" w:rsidRPr="00B1060B" w:rsidRDefault="001055B6" w:rsidP="00874231">
            <w:pPr>
              <w:rPr>
                <w:rFonts w:ascii="Arial" w:hAnsi="Arial" w:cs="Arial"/>
                <w:b/>
                <w:bCs/>
                <w:color w:val="000000"/>
                <w:sz w:val="16"/>
                <w:szCs w:val="16"/>
              </w:rPr>
            </w:pPr>
          </w:p>
        </w:tc>
        <w:tc>
          <w:tcPr>
            <w:tcW w:w="1359" w:type="dxa"/>
            <w:vMerge/>
            <w:vAlign w:val="center"/>
          </w:tcPr>
          <w:p w14:paraId="539AA9A4" w14:textId="77777777" w:rsidR="001055B6" w:rsidRPr="00B1060B" w:rsidRDefault="001055B6" w:rsidP="00874231">
            <w:pPr>
              <w:rPr>
                <w:rFonts w:ascii="Arial" w:hAnsi="Arial" w:cs="Arial"/>
                <w:b/>
                <w:bCs/>
                <w:color w:val="000000"/>
                <w:sz w:val="16"/>
                <w:szCs w:val="16"/>
              </w:rPr>
            </w:pPr>
          </w:p>
        </w:tc>
      </w:tr>
      <w:tr w:rsidR="001055B6" w:rsidRPr="00B1060B" w14:paraId="23D05F1F" w14:textId="77777777" w:rsidTr="00874231">
        <w:trPr>
          <w:trHeight w:val="421"/>
        </w:trPr>
        <w:tc>
          <w:tcPr>
            <w:tcW w:w="421" w:type="dxa"/>
            <w:noWrap/>
            <w:vAlign w:val="center"/>
          </w:tcPr>
          <w:p w14:paraId="70704088" w14:textId="77777777" w:rsidR="001055B6" w:rsidRPr="00B1060B" w:rsidRDefault="001055B6" w:rsidP="00874231">
            <w:pPr>
              <w:jc w:val="center"/>
              <w:rPr>
                <w:rFonts w:ascii="Arial" w:hAnsi="Arial" w:cs="Arial"/>
                <w:b/>
                <w:bCs/>
                <w:color w:val="000000"/>
                <w:sz w:val="16"/>
                <w:szCs w:val="16"/>
              </w:rPr>
            </w:pPr>
            <w:r w:rsidRPr="00B1060B">
              <w:rPr>
                <w:rFonts w:ascii="Arial" w:hAnsi="Arial" w:cs="Arial"/>
                <w:b/>
                <w:bCs/>
                <w:color w:val="000000"/>
                <w:sz w:val="16"/>
                <w:szCs w:val="16"/>
              </w:rPr>
              <w:t>1</w:t>
            </w:r>
          </w:p>
        </w:tc>
        <w:tc>
          <w:tcPr>
            <w:tcW w:w="2209" w:type="dxa"/>
            <w:noWrap/>
            <w:vAlign w:val="center"/>
          </w:tcPr>
          <w:p w14:paraId="1D689493" w14:textId="77777777" w:rsidR="001055B6" w:rsidRPr="00B1060B" w:rsidRDefault="00000000" w:rsidP="00874231">
            <w:pPr>
              <w:rPr>
                <w:rFonts w:ascii="Arial" w:hAnsi="Arial" w:cs="Arial"/>
                <w:color w:val="000000"/>
                <w:sz w:val="16"/>
                <w:szCs w:val="16"/>
              </w:rPr>
            </w:pPr>
            <w:sdt>
              <w:sdtPr>
                <w:rPr>
                  <w:rFonts w:ascii="Arial" w:hAnsi="Arial" w:cs="Arial"/>
                  <w:sz w:val="16"/>
                  <w:szCs w:val="16"/>
                </w:rPr>
                <w:id w:val="-1290660446"/>
                <w:placeholder>
                  <w:docPart w:val="63436B1B81034293B91055EC7B08666F"/>
                </w:placeholder>
                <w:showingPlcHdr/>
                <w15:color w:val="800000"/>
                <w:text/>
              </w:sdtPr>
              <w:sdtContent>
                <w:r w:rsidR="001055B6" w:rsidRPr="00B1060B">
                  <w:rPr>
                    <w:rStyle w:val="Textodelmarcadordeposicin"/>
                    <w:rFonts w:ascii="Arial" w:hAnsi="Arial" w:cs="Arial"/>
                    <w:color w:val="FF8F8F"/>
                    <w:sz w:val="16"/>
                    <w:szCs w:val="16"/>
                    <w:u w:val="single"/>
                  </w:rPr>
                  <w:t>Nombre del contratante</w:t>
                </w:r>
              </w:sdtContent>
            </w:sdt>
          </w:p>
        </w:tc>
        <w:tc>
          <w:tcPr>
            <w:tcW w:w="1193" w:type="dxa"/>
            <w:noWrap/>
            <w:vAlign w:val="center"/>
          </w:tcPr>
          <w:p w14:paraId="501885EC" w14:textId="77777777" w:rsidR="001055B6" w:rsidRPr="00B1060B" w:rsidRDefault="00000000" w:rsidP="00874231">
            <w:pPr>
              <w:jc w:val="center"/>
              <w:rPr>
                <w:rFonts w:ascii="Arial" w:hAnsi="Arial" w:cs="Arial"/>
                <w:color w:val="000000"/>
                <w:sz w:val="16"/>
                <w:szCs w:val="16"/>
              </w:rPr>
            </w:pPr>
            <w:sdt>
              <w:sdtPr>
                <w:rPr>
                  <w:rFonts w:ascii="Arial" w:hAnsi="Arial" w:cs="Arial"/>
                  <w:sz w:val="16"/>
                  <w:szCs w:val="16"/>
                </w:rPr>
                <w:id w:val="1427846174"/>
                <w:placeholder>
                  <w:docPart w:val="6F97E3CED94E484DB084C908333D2641"/>
                </w:placeholder>
                <w:showingPlcHdr/>
                <w15:color w:val="800000"/>
                <w:text/>
              </w:sdtPr>
              <w:sdtContent>
                <w:r w:rsidR="001055B6" w:rsidRPr="00B1060B">
                  <w:rPr>
                    <w:rStyle w:val="Textodelmarcadordeposicin"/>
                    <w:rFonts w:ascii="Arial" w:hAnsi="Arial" w:cs="Arial"/>
                    <w:color w:val="FF8F8F"/>
                    <w:sz w:val="16"/>
                    <w:szCs w:val="16"/>
                    <w:u w:val="single"/>
                  </w:rPr>
                  <w:t>DD/MM/AA</w:t>
                </w:r>
              </w:sdtContent>
            </w:sdt>
          </w:p>
        </w:tc>
        <w:tc>
          <w:tcPr>
            <w:tcW w:w="1222" w:type="dxa"/>
            <w:noWrap/>
            <w:vAlign w:val="center"/>
          </w:tcPr>
          <w:p w14:paraId="57D68341" w14:textId="77777777" w:rsidR="001055B6" w:rsidRPr="00B1060B" w:rsidRDefault="00000000" w:rsidP="00874231">
            <w:pPr>
              <w:jc w:val="center"/>
              <w:rPr>
                <w:rFonts w:ascii="Arial" w:hAnsi="Arial" w:cs="Arial"/>
                <w:color w:val="000000"/>
                <w:sz w:val="16"/>
                <w:szCs w:val="16"/>
              </w:rPr>
            </w:pPr>
            <w:sdt>
              <w:sdtPr>
                <w:rPr>
                  <w:rFonts w:ascii="Arial" w:hAnsi="Arial" w:cs="Arial"/>
                  <w:sz w:val="16"/>
                  <w:szCs w:val="16"/>
                </w:rPr>
                <w:id w:val="1267425482"/>
                <w:placeholder>
                  <w:docPart w:val="A35A7D8F36774C55A12BEB9490DF38D0"/>
                </w:placeholder>
                <w:showingPlcHdr/>
                <w15:color w:val="800000"/>
                <w:text/>
              </w:sdtPr>
              <w:sdtContent>
                <w:r w:rsidR="001055B6" w:rsidRPr="00B1060B">
                  <w:rPr>
                    <w:rStyle w:val="Textodelmarcadordeposicin"/>
                    <w:rFonts w:ascii="Arial" w:hAnsi="Arial" w:cs="Arial"/>
                    <w:color w:val="FF8F8F"/>
                    <w:sz w:val="16"/>
                    <w:szCs w:val="16"/>
                    <w:u w:val="single"/>
                  </w:rPr>
                  <w:t>DD/MM/AA</w:t>
                </w:r>
              </w:sdtContent>
            </w:sdt>
          </w:p>
        </w:tc>
        <w:tc>
          <w:tcPr>
            <w:tcW w:w="333" w:type="dxa"/>
            <w:noWrap/>
            <w:vAlign w:val="center"/>
          </w:tcPr>
          <w:p w14:paraId="5B762A41" w14:textId="77777777" w:rsidR="001055B6" w:rsidRPr="00B1060B" w:rsidRDefault="001055B6" w:rsidP="00874231">
            <w:pPr>
              <w:jc w:val="center"/>
              <w:rPr>
                <w:rFonts w:ascii="Arial" w:hAnsi="Arial" w:cs="Arial"/>
                <w:color w:val="000000"/>
                <w:sz w:val="16"/>
                <w:szCs w:val="16"/>
              </w:rPr>
            </w:pPr>
            <w:r w:rsidRPr="00B1060B">
              <w:rPr>
                <w:rFonts w:ascii="Segoe UI Symbol" w:eastAsia="MS Gothic" w:hAnsi="Segoe UI Symbol" w:cs="Segoe UI Symbol"/>
                <w:color w:val="000000"/>
                <w:sz w:val="16"/>
                <w:szCs w:val="16"/>
              </w:rPr>
              <w:t>☐</w:t>
            </w:r>
          </w:p>
        </w:tc>
        <w:tc>
          <w:tcPr>
            <w:tcW w:w="429" w:type="dxa"/>
            <w:noWrap/>
            <w:vAlign w:val="center"/>
          </w:tcPr>
          <w:p w14:paraId="5F3FF10E" w14:textId="77777777" w:rsidR="001055B6" w:rsidRPr="00B1060B" w:rsidRDefault="001055B6" w:rsidP="00874231">
            <w:pPr>
              <w:jc w:val="center"/>
              <w:rPr>
                <w:rFonts w:ascii="Arial" w:hAnsi="Arial" w:cs="Arial"/>
                <w:color w:val="000000"/>
                <w:sz w:val="16"/>
                <w:szCs w:val="16"/>
              </w:rPr>
            </w:pPr>
            <w:r w:rsidRPr="00B1060B">
              <w:rPr>
                <w:rFonts w:ascii="Segoe UI Symbol" w:eastAsia="MS Gothic" w:hAnsi="Segoe UI Symbol" w:cs="Segoe UI Symbol"/>
                <w:color w:val="000000"/>
                <w:sz w:val="16"/>
                <w:szCs w:val="16"/>
              </w:rPr>
              <w:t>☐</w:t>
            </w:r>
          </w:p>
        </w:tc>
        <w:tc>
          <w:tcPr>
            <w:tcW w:w="425" w:type="dxa"/>
            <w:noWrap/>
            <w:vAlign w:val="center"/>
          </w:tcPr>
          <w:p w14:paraId="330F8013" w14:textId="77777777" w:rsidR="001055B6" w:rsidRPr="00B1060B" w:rsidRDefault="001055B6" w:rsidP="00874231">
            <w:pPr>
              <w:jc w:val="center"/>
              <w:rPr>
                <w:rFonts w:ascii="Arial" w:hAnsi="Arial" w:cs="Arial"/>
                <w:color w:val="000000"/>
                <w:sz w:val="16"/>
                <w:szCs w:val="16"/>
              </w:rPr>
            </w:pPr>
            <w:r w:rsidRPr="00B1060B">
              <w:rPr>
                <w:rFonts w:ascii="Segoe UI Symbol" w:eastAsia="MS Gothic" w:hAnsi="Segoe UI Symbol" w:cs="Segoe UI Symbol"/>
                <w:color w:val="000000"/>
                <w:sz w:val="16"/>
                <w:szCs w:val="16"/>
              </w:rPr>
              <w:t>☐</w:t>
            </w:r>
          </w:p>
        </w:tc>
        <w:tc>
          <w:tcPr>
            <w:tcW w:w="709" w:type="dxa"/>
            <w:noWrap/>
            <w:vAlign w:val="center"/>
          </w:tcPr>
          <w:p w14:paraId="74B13882" w14:textId="77777777" w:rsidR="001055B6" w:rsidRPr="00B1060B" w:rsidRDefault="00000000" w:rsidP="00874231">
            <w:pPr>
              <w:jc w:val="center"/>
              <w:rPr>
                <w:rFonts w:ascii="Arial" w:hAnsi="Arial" w:cs="Arial"/>
                <w:color w:val="000000"/>
                <w:sz w:val="16"/>
                <w:szCs w:val="16"/>
              </w:rPr>
            </w:pPr>
            <w:sdt>
              <w:sdtPr>
                <w:rPr>
                  <w:rFonts w:ascii="Arial" w:hAnsi="Arial" w:cs="Arial"/>
                  <w:sz w:val="16"/>
                  <w:szCs w:val="16"/>
                </w:rPr>
                <w:id w:val="151345771"/>
                <w:placeholder>
                  <w:docPart w:val="000881DA52E148DEACC1630CFDD35E06"/>
                </w:placeholder>
                <w:showingPlcHdr/>
                <w15:color w:val="800000"/>
                <w:text/>
              </w:sdtPr>
              <w:sdtContent>
                <w:r w:rsidR="001055B6" w:rsidRPr="00B1060B">
                  <w:rPr>
                    <w:rStyle w:val="Textodelmarcadordeposicin"/>
                    <w:rFonts w:ascii="Arial" w:hAnsi="Arial" w:cs="Arial"/>
                    <w:color w:val="FF8F8F"/>
                    <w:sz w:val="16"/>
                    <w:szCs w:val="16"/>
                    <w:u w:val="single"/>
                  </w:rPr>
                  <w:t>%</w:t>
                </w:r>
              </w:sdtContent>
            </w:sdt>
          </w:p>
        </w:tc>
        <w:tc>
          <w:tcPr>
            <w:tcW w:w="1275" w:type="dxa"/>
            <w:noWrap/>
            <w:vAlign w:val="center"/>
          </w:tcPr>
          <w:p w14:paraId="4DD1CABD" w14:textId="77777777" w:rsidR="001055B6" w:rsidRPr="00B1060B" w:rsidRDefault="00000000" w:rsidP="00874231">
            <w:pPr>
              <w:jc w:val="center"/>
              <w:rPr>
                <w:rFonts w:ascii="Arial" w:hAnsi="Arial" w:cs="Arial"/>
                <w:color w:val="000000"/>
                <w:sz w:val="16"/>
                <w:szCs w:val="16"/>
              </w:rPr>
            </w:pPr>
            <w:sdt>
              <w:sdtPr>
                <w:rPr>
                  <w:rFonts w:ascii="Arial" w:hAnsi="Arial" w:cs="Arial"/>
                  <w:sz w:val="16"/>
                  <w:szCs w:val="16"/>
                </w:rPr>
                <w:id w:val="1101532907"/>
                <w:placeholder>
                  <w:docPart w:val="EA92B61952E040CAA2C213001BDFACA4"/>
                </w:placeholder>
                <w:showingPlcHdr/>
                <w15:color w:val="800000"/>
                <w:text/>
              </w:sdtPr>
              <w:sdtContent>
                <w:r w:rsidR="001055B6" w:rsidRPr="00B1060B">
                  <w:rPr>
                    <w:rStyle w:val="Textodelmarcadordeposicin"/>
                    <w:rFonts w:ascii="Arial" w:hAnsi="Arial" w:cs="Arial"/>
                    <w:color w:val="FF8F8F"/>
                    <w:sz w:val="16"/>
                    <w:szCs w:val="16"/>
                    <w:u w:val="single"/>
                  </w:rPr>
                  <w:t>00</w:t>
                </w:r>
              </w:sdtContent>
            </w:sdt>
          </w:p>
        </w:tc>
        <w:tc>
          <w:tcPr>
            <w:tcW w:w="1335" w:type="dxa"/>
            <w:vAlign w:val="center"/>
          </w:tcPr>
          <w:p w14:paraId="045B83B7" w14:textId="77777777" w:rsidR="001055B6" w:rsidRPr="00B1060B" w:rsidRDefault="00000000" w:rsidP="00874231">
            <w:pPr>
              <w:jc w:val="center"/>
              <w:rPr>
                <w:rFonts w:ascii="Arial" w:hAnsi="Arial" w:cs="Arial"/>
                <w:color w:val="000000"/>
                <w:sz w:val="16"/>
                <w:szCs w:val="16"/>
              </w:rPr>
            </w:pPr>
            <w:sdt>
              <w:sdtPr>
                <w:rPr>
                  <w:rFonts w:ascii="Arial" w:hAnsi="Arial" w:cs="Arial"/>
                  <w:sz w:val="16"/>
                  <w:szCs w:val="16"/>
                </w:rPr>
                <w:id w:val="-2039116395"/>
                <w:placeholder>
                  <w:docPart w:val="97EFA9F457D94A43B4BB8C6335AF44A9"/>
                </w:placeholder>
                <w:showingPlcHdr/>
                <w15:color w:val="800000"/>
                <w:text/>
              </w:sdtPr>
              <w:sdtContent>
                <w:r w:rsidR="001055B6" w:rsidRPr="00B1060B">
                  <w:rPr>
                    <w:rStyle w:val="Textodelmarcadordeposicin"/>
                    <w:rFonts w:ascii="Arial" w:hAnsi="Arial" w:cs="Arial"/>
                    <w:color w:val="FF8F8F"/>
                    <w:sz w:val="16"/>
                    <w:szCs w:val="16"/>
                    <w:u w:val="single"/>
                  </w:rPr>
                  <w:t>00</w:t>
                </w:r>
              </w:sdtContent>
            </w:sdt>
          </w:p>
        </w:tc>
        <w:tc>
          <w:tcPr>
            <w:tcW w:w="1359" w:type="dxa"/>
            <w:noWrap/>
            <w:vAlign w:val="center"/>
          </w:tcPr>
          <w:p w14:paraId="45D8A8CB" w14:textId="77777777" w:rsidR="001055B6" w:rsidRPr="00B1060B" w:rsidRDefault="00000000" w:rsidP="00874231">
            <w:pPr>
              <w:jc w:val="center"/>
              <w:rPr>
                <w:rFonts w:ascii="Arial" w:hAnsi="Arial" w:cs="Arial"/>
                <w:color w:val="000000"/>
                <w:sz w:val="16"/>
                <w:szCs w:val="16"/>
              </w:rPr>
            </w:pPr>
            <w:sdt>
              <w:sdtPr>
                <w:rPr>
                  <w:rFonts w:ascii="Arial" w:hAnsi="Arial" w:cs="Arial"/>
                  <w:sz w:val="16"/>
                  <w:szCs w:val="16"/>
                </w:rPr>
                <w:id w:val="-1169099982"/>
                <w:placeholder>
                  <w:docPart w:val="F513A7E427C546D3BD4DFF19068C2B55"/>
                </w:placeholder>
                <w:showingPlcHdr/>
                <w15:color w:val="800000"/>
                <w:text/>
              </w:sdtPr>
              <w:sdtContent>
                <w:r w:rsidR="001055B6" w:rsidRPr="00B1060B">
                  <w:rPr>
                    <w:rStyle w:val="Textodelmarcadordeposicin"/>
                    <w:rFonts w:ascii="Arial" w:hAnsi="Arial" w:cs="Arial"/>
                    <w:color w:val="FF8F8F"/>
                    <w:sz w:val="16"/>
                    <w:szCs w:val="16"/>
                    <w:u w:val="single"/>
                  </w:rPr>
                  <w:t>00</w:t>
                </w:r>
              </w:sdtContent>
            </w:sdt>
          </w:p>
        </w:tc>
      </w:tr>
      <w:tr w:rsidR="001055B6" w:rsidRPr="00B1060B" w14:paraId="438303FE" w14:textId="77777777" w:rsidTr="00874231">
        <w:trPr>
          <w:trHeight w:val="384"/>
        </w:trPr>
        <w:tc>
          <w:tcPr>
            <w:tcW w:w="421" w:type="dxa"/>
            <w:noWrap/>
            <w:vAlign w:val="center"/>
          </w:tcPr>
          <w:p w14:paraId="0BDDE6E8" w14:textId="77777777" w:rsidR="001055B6" w:rsidRPr="00B1060B" w:rsidRDefault="001055B6" w:rsidP="00874231">
            <w:pPr>
              <w:jc w:val="center"/>
              <w:rPr>
                <w:rFonts w:ascii="Arial" w:hAnsi="Arial" w:cs="Arial"/>
                <w:b/>
                <w:bCs/>
                <w:color w:val="000000"/>
                <w:sz w:val="16"/>
                <w:szCs w:val="16"/>
              </w:rPr>
            </w:pPr>
            <w:r w:rsidRPr="00B1060B">
              <w:rPr>
                <w:rFonts w:ascii="Arial" w:hAnsi="Arial" w:cs="Arial"/>
                <w:b/>
                <w:bCs/>
                <w:color w:val="000000"/>
                <w:sz w:val="16"/>
                <w:szCs w:val="16"/>
              </w:rPr>
              <w:t>2</w:t>
            </w:r>
          </w:p>
        </w:tc>
        <w:tc>
          <w:tcPr>
            <w:tcW w:w="2209" w:type="dxa"/>
            <w:noWrap/>
          </w:tcPr>
          <w:p w14:paraId="5AF00010" w14:textId="77777777" w:rsidR="001055B6" w:rsidRPr="00B1060B" w:rsidRDefault="00000000" w:rsidP="00874231">
            <w:pPr>
              <w:rPr>
                <w:rFonts w:ascii="Arial" w:hAnsi="Arial" w:cs="Arial"/>
                <w:color w:val="000000"/>
                <w:sz w:val="16"/>
                <w:szCs w:val="16"/>
              </w:rPr>
            </w:pPr>
            <w:sdt>
              <w:sdtPr>
                <w:rPr>
                  <w:rFonts w:ascii="Arial" w:hAnsi="Arial" w:cs="Arial"/>
                  <w:sz w:val="16"/>
                  <w:szCs w:val="16"/>
                </w:rPr>
                <w:id w:val="-1449156475"/>
                <w:placeholder>
                  <w:docPart w:val="A627BA56B8794D8CBF1B1EFCC3F1EB9E"/>
                </w:placeholder>
                <w:showingPlcHdr/>
                <w15:color w:val="800000"/>
                <w:text/>
              </w:sdtPr>
              <w:sdtContent>
                <w:r w:rsidR="001055B6" w:rsidRPr="00B1060B">
                  <w:rPr>
                    <w:rStyle w:val="Textodelmarcadordeposicin"/>
                    <w:rFonts w:ascii="Arial" w:hAnsi="Arial" w:cs="Arial"/>
                    <w:color w:val="FF8F8F"/>
                    <w:sz w:val="16"/>
                    <w:szCs w:val="16"/>
                    <w:u w:val="single"/>
                  </w:rPr>
                  <w:t>Nombre del contratante</w:t>
                </w:r>
              </w:sdtContent>
            </w:sdt>
          </w:p>
        </w:tc>
        <w:tc>
          <w:tcPr>
            <w:tcW w:w="1193" w:type="dxa"/>
            <w:noWrap/>
            <w:vAlign w:val="center"/>
          </w:tcPr>
          <w:p w14:paraId="443F3EFA" w14:textId="77777777" w:rsidR="001055B6" w:rsidRPr="00B1060B" w:rsidRDefault="00000000" w:rsidP="00874231">
            <w:pPr>
              <w:jc w:val="center"/>
              <w:rPr>
                <w:rFonts w:ascii="Arial" w:hAnsi="Arial" w:cs="Arial"/>
                <w:color w:val="000000"/>
                <w:sz w:val="16"/>
                <w:szCs w:val="16"/>
              </w:rPr>
            </w:pPr>
            <w:sdt>
              <w:sdtPr>
                <w:rPr>
                  <w:rFonts w:ascii="Arial" w:hAnsi="Arial" w:cs="Arial"/>
                  <w:sz w:val="16"/>
                  <w:szCs w:val="16"/>
                </w:rPr>
                <w:id w:val="376746185"/>
                <w:placeholder>
                  <w:docPart w:val="39C9202DDF91433E814696420ED40769"/>
                </w:placeholder>
                <w:showingPlcHdr/>
                <w15:color w:val="800000"/>
                <w:text/>
              </w:sdtPr>
              <w:sdtContent>
                <w:r w:rsidR="001055B6" w:rsidRPr="00B1060B">
                  <w:rPr>
                    <w:rStyle w:val="Textodelmarcadordeposicin"/>
                    <w:rFonts w:ascii="Arial" w:hAnsi="Arial" w:cs="Arial"/>
                    <w:color w:val="FF8F8F"/>
                    <w:sz w:val="16"/>
                    <w:szCs w:val="16"/>
                    <w:u w:val="single"/>
                  </w:rPr>
                  <w:t>DD/MM/AA</w:t>
                </w:r>
              </w:sdtContent>
            </w:sdt>
          </w:p>
        </w:tc>
        <w:tc>
          <w:tcPr>
            <w:tcW w:w="1222" w:type="dxa"/>
            <w:noWrap/>
            <w:vAlign w:val="center"/>
          </w:tcPr>
          <w:p w14:paraId="495FDC81" w14:textId="77777777" w:rsidR="001055B6" w:rsidRPr="00B1060B" w:rsidRDefault="00000000" w:rsidP="00874231">
            <w:pPr>
              <w:jc w:val="center"/>
              <w:rPr>
                <w:rFonts w:ascii="Arial" w:hAnsi="Arial" w:cs="Arial"/>
                <w:color w:val="000000"/>
                <w:sz w:val="16"/>
                <w:szCs w:val="16"/>
              </w:rPr>
            </w:pPr>
            <w:sdt>
              <w:sdtPr>
                <w:rPr>
                  <w:rFonts w:ascii="Arial" w:hAnsi="Arial" w:cs="Arial"/>
                  <w:sz w:val="16"/>
                  <w:szCs w:val="16"/>
                </w:rPr>
                <w:id w:val="2132752143"/>
                <w:placeholder>
                  <w:docPart w:val="9DC9062A7813401DA3F97D943A4E5B0A"/>
                </w:placeholder>
                <w:showingPlcHdr/>
                <w15:color w:val="800000"/>
                <w:text/>
              </w:sdtPr>
              <w:sdtContent>
                <w:r w:rsidR="001055B6" w:rsidRPr="00B1060B">
                  <w:rPr>
                    <w:rStyle w:val="Textodelmarcadordeposicin"/>
                    <w:rFonts w:ascii="Arial" w:hAnsi="Arial" w:cs="Arial"/>
                    <w:color w:val="FF8F8F"/>
                    <w:sz w:val="16"/>
                    <w:szCs w:val="16"/>
                    <w:u w:val="single"/>
                  </w:rPr>
                  <w:t>DD/MM/AA</w:t>
                </w:r>
              </w:sdtContent>
            </w:sdt>
          </w:p>
        </w:tc>
        <w:tc>
          <w:tcPr>
            <w:tcW w:w="333" w:type="dxa"/>
            <w:noWrap/>
            <w:vAlign w:val="center"/>
          </w:tcPr>
          <w:p w14:paraId="7D9B18FA" w14:textId="77777777" w:rsidR="001055B6" w:rsidRPr="00B1060B" w:rsidRDefault="001055B6" w:rsidP="00874231">
            <w:pPr>
              <w:jc w:val="center"/>
              <w:rPr>
                <w:rFonts w:ascii="Arial" w:hAnsi="Arial" w:cs="Arial"/>
                <w:color w:val="000000"/>
                <w:sz w:val="16"/>
                <w:szCs w:val="16"/>
              </w:rPr>
            </w:pPr>
            <w:r w:rsidRPr="00B1060B">
              <w:rPr>
                <w:rFonts w:ascii="Segoe UI Symbol" w:eastAsia="MS Gothic" w:hAnsi="Segoe UI Symbol" w:cs="Segoe UI Symbol"/>
                <w:color w:val="000000"/>
                <w:sz w:val="16"/>
                <w:szCs w:val="16"/>
              </w:rPr>
              <w:t>☐</w:t>
            </w:r>
          </w:p>
        </w:tc>
        <w:tc>
          <w:tcPr>
            <w:tcW w:w="429" w:type="dxa"/>
            <w:noWrap/>
            <w:vAlign w:val="center"/>
          </w:tcPr>
          <w:p w14:paraId="421A200A" w14:textId="77777777" w:rsidR="001055B6" w:rsidRPr="00B1060B" w:rsidRDefault="001055B6" w:rsidP="00874231">
            <w:pPr>
              <w:jc w:val="center"/>
              <w:rPr>
                <w:rFonts w:ascii="Arial" w:hAnsi="Arial" w:cs="Arial"/>
                <w:color w:val="000000"/>
                <w:sz w:val="16"/>
                <w:szCs w:val="16"/>
              </w:rPr>
            </w:pPr>
            <w:r w:rsidRPr="00B1060B">
              <w:rPr>
                <w:rFonts w:ascii="Segoe UI Symbol" w:eastAsia="MS Gothic" w:hAnsi="Segoe UI Symbol" w:cs="Segoe UI Symbol"/>
                <w:color w:val="000000"/>
                <w:sz w:val="16"/>
                <w:szCs w:val="16"/>
              </w:rPr>
              <w:t>☐</w:t>
            </w:r>
          </w:p>
        </w:tc>
        <w:tc>
          <w:tcPr>
            <w:tcW w:w="425" w:type="dxa"/>
            <w:noWrap/>
            <w:vAlign w:val="center"/>
          </w:tcPr>
          <w:p w14:paraId="7F4BE4CA" w14:textId="77777777" w:rsidR="001055B6" w:rsidRPr="00B1060B" w:rsidRDefault="001055B6" w:rsidP="00874231">
            <w:pPr>
              <w:jc w:val="center"/>
              <w:rPr>
                <w:rFonts w:ascii="Arial" w:hAnsi="Arial" w:cs="Arial"/>
                <w:color w:val="000000"/>
                <w:sz w:val="16"/>
                <w:szCs w:val="16"/>
              </w:rPr>
            </w:pPr>
            <w:r w:rsidRPr="00B1060B">
              <w:rPr>
                <w:rFonts w:ascii="Segoe UI Symbol" w:eastAsia="MS Gothic" w:hAnsi="Segoe UI Symbol" w:cs="Segoe UI Symbol"/>
                <w:color w:val="000000"/>
                <w:sz w:val="16"/>
                <w:szCs w:val="16"/>
              </w:rPr>
              <w:t>☐</w:t>
            </w:r>
          </w:p>
        </w:tc>
        <w:tc>
          <w:tcPr>
            <w:tcW w:w="709" w:type="dxa"/>
            <w:noWrap/>
            <w:vAlign w:val="center"/>
          </w:tcPr>
          <w:p w14:paraId="1D950C53" w14:textId="77777777" w:rsidR="001055B6" w:rsidRPr="00B1060B" w:rsidRDefault="00000000" w:rsidP="00874231">
            <w:pPr>
              <w:jc w:val="center"/>
              <w:rPr>
                <w:rFonts w:ascii="Arial" w:hAnsi="Arial" w:cs="Arial"/>
                <w:color w:val="000000"/>
                <w:sz w:val="16"/>
                <w:szCs w:val="16"/>
              </w:rPr>
            </w:pPr>
            <w:sdt>
              <w:sdtPr>
                <w:rPr>
                  <w:rFonts w:ascii="Arial" w:hAnsi="Arial" w:cs="Arial"/>
                  <w:sz w:val="16"/>
                  <w:szCs w:val="16"/>
                </w:rPr>
                <w:id w:val="-1736001796"/>
                <w:placeholder>
                  <w:docPart w:val="8F3A37B6B22B41018F16756FF8390B96"/>
                </w:placeholder>
                <w:showingPlcHdr/>
                <w15:color w:val="800000"/>
                <w:text/>
              </w:sdtPr>
              <w:sdtContent>
                <w:r w:rsidR="001055B6" w:rsidRPr="00B1060B">
                  <w:rPr>
                    <w:rStyle w:val="Textodelmarcadordeposicin"/>
                    <w:rFonts w:ascii="Arial" w:hAnsi="Arial" w:cs="Arial"/>
                    <w:color w:val="FF8F8F"/>
                    <w:sz w:val="16"/>
                    <w:szCs w:val="16"/>
                    <w:u w:val="single"/>
                  </w:rPr>
                  <w:t>%</w:t>
                </w:r>
              </w:sdtContent>
            </w:sdt>
          </w:p>
        </w:tc>
        <w:tc>
          <w:tcPr>
            <w:tcW w:w="1275" w:type="dxa"/>
            <w:noWrap/>
            <w:vAlign w:val="center"/>
          </w:tcPr>
          <w:p w14:paraId="7A069834" w14:textId="77777777" w:rsidR="001055B6" w:rsidRPr="00B1060B" w:rsidRDefault="00000000" w:rsidP="00874231">
            <w:pPr>
              <w:jc w:val="center"/>
              <w:rPr>
                <w:rFonts w:ascii="Arial" w:hAnsi="Arial" w:cs="Arial"/>
                <w:color w:val="000000"/>
                <w:sz w:val="16"/>
                <w:szCs w:val="16"/>
              </w:rPr>
            </w:pPr>
            <w:sdt>
              <w:sdtPr>
                <w:rPr>
                  <w:rFonts w:ascii="Arial" w:hAnsi="Arial" w:cs="Arial"/>
                  <w:sz w:val="16"/>
                  <w:szCs w:val="16"/>
                </w:rPr>
                <w:id w:val="1394850902"/>
                <w:placeholder>
                  <w:docPart w:val="5DED69113A1A4FE0B34CE4CB023DDED3"/>
                </w:placeholder>
                <w:showingPlcHdr/>
                <w15:color w:val="800000"/>
                <w:text/>
              </w:sdtPr>
              <w:sdtContent>
                <w:r w:rsidR="001055B6" w:rsidRPr="00B1060B">
                  <w:rPr>
                    <w:rStyle w:val="Textodelmarcadordeposicin"/>
                    <w:rFonts w:ascii="Arial" w:hAnsi="Arial" w:cs="Arial"/>
                    <w:color w:val="FF8F8F"/>
                    <w:sz w:val="16"/>
                    <w:szCs w:val="16"/>
                    <w:u w:val="single"/>
                  </w:rPr>
                  <w:t>00</w:t>
                </w:r>
              </w:sdtContent>
            </w:sdt>
          </w:p>
        </w:tc>
        <w:tc>
          <w:tcPr>
            <w:tcW w:w="1335" w:type="dxa"/>
            <w:vAlign w:val="center"/>
          </w:tcPr>
          <w:p w14:paraId="6A09EABD" w14:textId="77777777" w:rsidR="001055B6" w:rsidRPr="00B1060B" w:rsidRDefault="00000000" w:rsidP="00874231">
            <w:pPr>
              <w:jc w:val="center"/>
              <w:rPr>
                <w:rFonts w:ascii="Arial" w:hAnsi="Arial" w:cs="Arial"/>
                <w:color w:val="000000"/>
                <w:sz w:val="16"/>
                <w:szCs w:val="16"/>
              </w:rPr>
            </w:pPr>
            <w:sdt>
              <w:sdtPr>
                <w:rPr>
                  <w:rFonts w:ascii="Arial" w:hAnsi="Arial" w:cs="Arial"/>
                  <w:sz w:val="16"/>
                  <w:szCs w:val="16"/>
                </w:rPr>
                <w:id w:val="-1738852283"/>
                <w:placeholder>
                  <w:docPart w:val="8C6B158503554B748F33DCE65CB5B330"/>
                </w:placeholder>
                <w:showingPlcHdr/>
                <w15:color w:val="800000"/>
                <w:text/>
              </w:sdtPr>
              <w:sdtContent>
                <w:r w:rsidR="001055B6" w:rsidRPr="00B1060B">
                  <w:rPr>
                    <w:rStyle w:val="Textodelmarcadordeposicin"/>
                    <w:rFonts w:ascii="Arial" w:hAnsi="Arial" w:cs="Arial"/>
                    <w:color w:val="FF8F8F"/>
                    <w:sz w:val="16"/>
                    <w:szCs w:val="16"/>
                    <w:u w:val="single"/>
                  </w:rPr>
                  <w:t>00</w:t>
                </w:r>
              </w:sdtContent>
            </w:sdt>
          </w:p>
        </w:tc>
        <w:tc>
          <w:tcPr>
            <w:tcW w:w="1359" w:type="dxa"/>
            <w:noWrap/>
            <w:vAlign w:val="center"/>
          </w:tcPr>
          <w:p w14:paraId="197F4B93" w14:textId="77777777" w:rsidR="001055B6" w:rsidRPr="00B1060B" w:rsidRDefault="00000000" w:rsidP="00874231">
            <w:pPr>
              <w:jc w:val="center"/>
              <w:rPr>
                <w:rFonts w:ascii="Arial" w:hAnsi="Arial" w:cs="Arial"/>
                <w:color w:val="000000"/>
                <w:sz w:val="16"/>
                <w:szCs w:val="16"/>
              </w:rPr>
            </w:pPr>
            <w:sdt>
              <w:sdtPr>
                <w:rPr>
                  <w:rFonts w:ascii="Arial" w:hAnsi="Arial" w:cs="Arial"/>
                  <w:sz w:val="16"/>
                  <w:szCs w:val="16"/>
                </w:rPr>
                <w:id w:val="156895333"/>
                <w:placeholder>
                  <w:docPart w:val="BEFA71AA3F92422E8E3ADDBE196AAD96"/>
                </w:placeholder>
                <w:showingPlcHdr/>
                <w15:color w:val="800000"/>
                <w:text/>
              </w:sdtPr>
              <w:sdtContent>
                <w:r w:rsidR="001055B6" w:rsidRPr="00B1060B">
                  <w:rPr>
                    <w:rStyle w:val="Textodelmarcadordeposicin"/>
                    <w:rFonts w:ascii="Arial" w:hAnsi="Arial" w:cs="Arial"/>
                    <w:color w:val="FF8F8F"/>
                    <w:sz w:val="16"/>
                    <w:szCs w:val="16"/>
                    <w:u w:val="single"/>
                  </w:rPr>
                  <w:t>00</w:t>
                </w:r>
              </w:sdtContent>
            </w:sdt>
          </w:p>
        </w:tc>
      </w:tr>
      <w:tr w:rsidR="001055B6" w:rsidRPr="00B1060B" w14:paraId="483903AC" w14:textId="77777777" w:rsidTr="00874231">
        <w:trPr>
          <w:trHeight w:val="384"/>
        </w:trPr>
        <w:tc>
          <w:tcPr>
            <w:tcW w:w="421" w:type="dxa"/>
            <w:noWrap/>
            <w:vAlign w:val="center"/>
          </w:tcPr>
          <w:p w14:paraId="143D0CF4" w14:textId="77777777" w:rsidR="001055B6" w:rsidRPr="00B1060B" w:rsidRDefault="001055B6" w:rsidP="00874231">
            <w:pPr>
              <w:jc w:val="center"/>
              <w:rPr>
                <w:rFonts w:ascii="Arial" w:hAnsi="Arial" w:cs="Arial"/>
                <w:b/>
                <w:bCs/>
                <w:color w:val="000000"/>
                <w:sz w:val="16"/>
                <w:szCs w:val="16"/>
              </w:rPr>
            </w:pPr>
            <w:r w:rsidRPr="00B1060B">
              <w:rPr>
                <w:rFonts w:ascii="Arial" w:hAnsi="Arial" w:cs="Arial"/>
                <w:b/>
                <w:bCs/>
                <w:color w:val="000000"/>
                <w:sz w:val="16"/>
                <w:szCs w:val="16"/>
              </w:rPr>
              <w:t>3</w:t>
            </w:r>
          </w:p>
        </w:tc>
        <w:tc>
          <w:tcPr>
            <w:tcW w:w="2209" w:type="dxa"/>
            <w:noWrap/>
          </w:tcPr>
          <w:p w14:paraId="0526B2C7" w14:textId="77777777" w:rsidR="001055B6" w:rsidRPr="00B1060B" w:rsidRDefault="00000000" w:rsidP="00874231">
            <w:pPr>
              <w:rPr>
                <w:rFonts w:ascii="Arial" w:hAnsi="Arial" w:cs="Arial"/>
                <w:color w:val="000000"/>
                <w:sz w:val="16"/>
                <w:szCs w:val="16"/>
              </w:rPr>
            </w:pPr>
            <w:sdt>
              <w:sdtPr>
                <w:rPr>
                  <w:rFonts w:ascii="Arial" w:hAnsi="Arial" w:cs="Arial"/>
                  <w:sz w:val="16"/>
                  <w:szCs w:val="16"/>
                </w:rPr>
                <w:id w:val="1330406412"/>
                <w:placeholder>
                  <w:docPart w:val="779FCBCE48A3478AA7C41B787C3D57C4"/>
                </w:placeholder>
                <w:showingPlcHdr/>
                <w15:color w:val="800000"/>
                <w:text/>
              </w:sdtPr>
              <w:sdtContent>
                <w:r w:rsidR="001055B6" w:rsidRPr="00B1060B">
                  <w:rPr>
                    <w:rStyle w:val="Textodelmarcadordeposicin"/>
                    <w:rFonts w:ascii="Arial" w:hAnsi="Arial" w:cs="Arial"/>
                    <w:color w:val="FF8F8F"/>
                    <w:sz w:val="16"/>
                    <w:szCs w:val="16"/>
                    <w:u w:val="single"/>
                  </w:rPr>
                  <w:t>Nombre del contratante</w:t>
                </w:r>
              </w:sdtContent>
            </w:sdt>
          </w:p>
        </w:tc>
        <w:tc>
          <w:tcPr>
            <w:tcW w:w="1193" w:type="dxa"/>
            <w:noWrap/>
            <w:vAlign w:val="center"/>
          </w:tcPr>
          <w:p w14:paraId="38A5305E" w14:textId="77777777" w:rsidR="001055B6" w:rsidRPr="00B1060B" w:rsidRDefault="00000000" w:rsidP="00874231">
            <w:pPr>
              <w:jc w:val="center"/>
              <w:rPr>
                <w:rFonts w:ascii="Arial" w:hAnsi="Arial" w:cs="Arial"/>
                <w:color w:val="000000"/>
                <w:sz w:val="16"/>
                <w:szCs w:val="16"/>
              </w:rPr>
            </w:pPr>
            <w:sdt>
              <w:sdtPr>
                <w:rPr>
                  <w:rFonts w:ascii="Arial" w:hAnsi="Arial" w:cs="Arial"/>
                  <w:sz w:val="16"/>
                  <w:szCs w:val="16"/>
                </w:rPr>
                <w:id w:val="-1601559246"/>
                <w:placeholder>
                  <w:docPart w:val="7E9ADACB2F2F422893E4C9C933492257"/>
                </w:placeholder>
                <w:showingPlcHdr/>
                <w15:color w:val="800000"/>
                <w:text/>
              </w:sdtPr>
              <w:sdtContent>
                <w:r w:rsidR="001055B6" w:rsidRPr="00B1060B">
                  <w:rPr>
                    <w:rStyle w:val="Textodelmarcadordeposicin"/>
                    <w:rFonts w:ascii="Arial" w:hAnsi="Arial" w:cs="Arial"/>
                    <w:color w:val="FF8F8F"/>
                    <w:sz w:val="16"/>
                    <w:szCs w:val="16"/>
                    <w:u w:val="single"/>
                  </w:rPr>
                  <w:t>DD/MM/AA</w:t>
                </w:r>
              </w:sdtContent>
            </w:sdt>
          </w:p>
        </w:tc>
        <w:tc>
          <w:tcPr>
            <w:tcW w:w="1222" w:type="dxa"/>
            <w:noWrap/>
            <w:vAlign w:val="center"/>
          </w:tcPr>
          <w:p w14:paraId="343D6934" w14:textId="77777777" w:rsidR="001055B6" w:rsidRPr="00B1060B" w:rsidRDefault="00000000" w:rsidP="00874231">
            <w:pPr>
              <w:jc w:val="center"/>
              <w:rPr>
                <w:rFonts w:ascii="Arial" w:hAnsi="Arial" w:cs="Arial"/>
                <w:color w:val="000000"/>
                <w:sz w:val="16"/>
                <w:szCs w:val="16"/>
              </w:rPr>
            </w:pPr>
            <w:sdt>
              <w:sdtPr>
                <w:rPr>
                  <w:rFonts w:ascii="Arial" w:hAnsi="Arial" w:cs="Arial"/>
                  <w:sz w:val="16"/>
                  <w:szCs w:val="16"/>
                </w:rPr>
                <w:id w:val="1914036628"/>
                <w:placeholder>
                  <w:docPart w:val="F8B85C4EBE8049FBB69E2532A2D97223"/>
                </w:placeholder>
                <w:showingPlcHdr/>
                <w15:color w:val="800000"/>
                <w:text/>
              </w:sdtPr>
              <w:sdtContent>
                <w:r w:rsidR="001055B6" w:rsidRPr="00B1060B">
                  <w:rPr>
                    <w:rStyle w:val="Textodelmarcadordeposicin"/>
                    <w:rFonts w:ascii="Arial" w:hAnsi="Arial" w:cs="Arial"/>
                    <w:color w:val="FF8F8F"/>
                    <w:sz w:val="16"/>
                    <w:szCs w:val="16"/>
                    <w:u w:val="single"/>
                  </w:rPr>
                  <w:t>DD/MM/AA</w:t>
                </w:r>
              </w:sdtContent>
            </w:sdt>
          </w:p>
        </w:tc>
        <w:tc>
          <w:tcPr>
            <w:tcW w:w="333" w:type="dxa"/>
            <w:noWrap/>
            <w:vAlign w:val="center"/>
          </w:tcPr>
          <w:p w14:paraId="32F9CEAD" w14:textId="77777777" w:rsidR="001055B6" w:rsidRPr="00B1060B" w:rsidRDefault="001055B6" w:rsidP="00874231">
            <w:pPr>
              <w:jc w:val="center"/>
              <w:rPr>
                <w:rFonts w:ascii="Arial" w:hAnsi="Arial" w:cs="Arial"/>
                <w:color w:val="000000"/>
                <w:sz w:val="16"/>
                <w:szCs w:val="16"/>
              </w:rPr>
            </w:pPr>
            <w:r w:rsidRPr="00B1060B">
              <w:rPr>
                <w:rFonts w:ascii="Segoe UI Symbol" w:eastAsia="MS Gothic" w:hAnsi="Segoe UI Symbol" w:cs="Segoe UI Symbol"/>
                <w:color w:val="000000"/>
                <w:sz w:val="16"/>
                <w:szCs w:val="16"/>
              </w:rPr>
              <w:t>☐</w:t>
            </w:r>
          </w:p>
        </w:tc>
        <w:tc>
          <w:tcPr>
            <w:tcW w:w="429" w:type="dxa"/>
            <w:noWrap/>
            <w:vAlign w:val="center"/>
          </w:tcPr>
          <w:p w14:paraId="347A9412" w14:textId="77777777" w:rsidR="001055B6" w:rsidRPr="00B1060B" w:rsidRDefault="001055B6" w:rsidP="00874231">
            <w:pPr>
              <w:jc w:val="center"/>
              <w:rPr>
                <w:rFonts w:ascii="Arial" w:hAnsi="Arial" w:cs="Arial"/>
                <w:color w:val="000000"/>
                <w:sz w:val="16"/>
                <w:szCs w:val="16"/>
              </w:rPr>
            </w:pPr>
            <w:r w:rsidRPr="00B1060B">
              <w:rPr>
                <w:rFonts w:ascii="Segoe UI Symbol" w:eastAsia="MS Gothic" w:hAnsi="Segoe UI Symbol" w:cs="Segoe UI Symbol"/>
                <w:color w:val="000000"/>
                <w:sz w:val="16"/>
                <w:szCs w:val="16"/>
              </w:rPr>
              <w:t>☐</w:t>
            </w:r>
          </w:p>
        </w:tc>
        <w:tc>
          <w:tcPr>
            <w:tcW w:w="425" w:type="dxa"/>
            <w:noWrap/>
            <w:vAlign w:val="center"/>
          </w:tcPr>
          <w:p w14:paraId="5D8F4C7B" w14:textId="77777777" w:rsidR="001055B6" w:rsidRPr="00B1060B" w:rsidRDefault="001055B6" w:rsidP="00874231">
            <w:pPr>
              <w:jc w:val="center"/>
              <w:rPr>
                <w:rFonts w:ascii="Arial" w:hAnsi="Arial" w:cs="Arial"/>
                <w:color w:val="000000"/>
                <w:sz w:val="16"/>
                <w:szCs w:val="16"/>
              </w:rPr>
            </w:pPr>
            <w:r w:rsidRPr="00B1060B">
              <w:rPr>
                <w:rFonts w:ascii="Segoe UI Symbol" w:eastAsia="MS Gothic" w:hAnsi="Segoe UI Symbol" w:cs="Segoe UI Symbol"/>
                <w:color w:val="000000"/>
                <w:sz w:val="16"/>
                <w:szCs w:val="16"/>
              </w:rPr>
              <w:t>☐</w:t>
            </w:r>
          </w:p>
        </w:tc>
        <w:tc>
          <w:tcPr>
            <w:tcW w:w="709" w:type="dxa"/>
            <w:noWrap/>
            <w:vAlign w:val="center"/>
          </w:tcPr>
          <w:p w14:paraId="5D75F1A2" w14:textId="77777777" w:rsidR="001055B6" w:rsidRPr="00B1060B" w:rsidRDefault="00000000" w:rsidP="00874231">
            <w:pPr>
              <w:jc w:val="center"/>
              <w:rPr>
                <w:rFonts w:ascii="Arial" w:hAnsi="Arial" w:cs="Arial"/>
                <w:color w:val="000000"/>
                <w:sz w:val="16"/>
                <w:szCs w:val="16"/>
              </w:rPr>
            </w:pPr>
            <w:sdt>
              <w:sdtPr>
                <w:rPr>
                  <w:rFonts w:ascii="Arial" w:hAnsi="Arial" w:cs="Arial"/>
                  <w:sz w:val="16"/>
                  <w:szCs w:val="16"/>
                </w:rPr>
                <w:id w:val="1335026541"/>
                <w:placeholder>
                  <w:docPart w:val="DB98EB2661E240F1BF87F71AE676429C"/>
                </w:placeholder>
                <w:showingPlcHdr/>
                <w15:color w:val="800000"/>
                <w:text/>
              </w:sdtPr>
              <w:sdtContent>
                <w:r w:rsidR="001055B6" w:rsidRPr="00B1060B">
                  <w:rPr>
                    <w:rStyle w:val="Textodelmarcadordeposicin"/>
                    <w:rFonts w:ascii="Arial" w:hAnsi="Arial" w:cs="Arial"/>
                    <w:color w:val="FF8F8F"/>
                    <w:sz w:val="16"/>
                    <w:szCs w:val="16"/>
                    <w:u w:val="single"/>
                  </w:rPr>
                  <w:t>%</w:t>
                </w:r>
              </w:sdtContent>
            </w:sdt>
          </w:p>
        </w:tc>
        <w:tc>
          <w:tcPr>
            <w:tcW w:w="1275" w:type="dxa"/>
            <w:noWrap/>
            <w:vAlign w:val="center"/>
          </w:tcPr>
          <w:p w14:paraId="10C3C3B9" w14:textId="77777777" w:rsidR="001055B6" w:rsidRPr="00B1060B" w:rsidRDefault="00000000" w:rsidP="00874231">
            <w:pPr>
              <w:jc w:val="center"/>
              <w:rPr>
                <w:rFonts w:ascii="Arial" w:hAnsi="Arial" w:cs="Arial"/>
                <w:color w:val="000000"/>
                <w:sz w:val="16"/>
                <w:szCs w:val="16"/>
              </w:rPr>
            </w:pPr>
            <w:sdt>
              <w:sdtPr>
                <w:rPr>
                  <w:rFonts w:ascii="Arial" w:hAnsi="Arial" w:cs="Arial"/>
                  <w:sz w:val="16"/>
                  <w:szCs w:val="16"/>
                </w:rPr>
                <w:id w:val="-951086922"/>
                <w:placeholder>
                  <w:docPart w:val="7188E265275447A2BB9917D6D43B4793"/>
                </w:placeholder>
                <w:showingPlcHdr/>
                <w15:color w:val="800000"/>
                <w:text/>
              </w:sdtPr>
              <w:sdtContent>
                <w:r w:rsidR="001055B6" w:rsidRPr="00B1060B">
                  <w:rPr>
                    <w:rStyle w:val="Textodelmarcadordeposicin"/>
                    <w:rFonts w:ascii="Arial" w:hAnsi="Arial" w:cs="Arial"/>
                    <w:color w:val="FF8F8F"/>
                    <w:sz w:val="16"/>
                    <w:szCs w:val="16"/>
                    <w:u w:val="single"/>
                  </w:rPr>
                  <w:t>00</w:t>
                </w:r>
              </w:sdtContent>
            </w:sdt>
          </w:p>
        </w:tc>
        <w:tc>
          <w:tcPr>
            <w:tcW w:w="1335" w:type="dxa"/>
            <w:vAlign w:val="center"/>
          </w:tcPr>
          <w:p w14:paraId="41384AF3" w14:textId="77777777" w:rsidR="001055B6" w:rsidRPr="00B1060B" w:rsidRDefault="00000000" w:rsidP="00874231">
            <w:pPr>
              <w:jc w:val="center"/>
              <w:rPr>
                <w:rFonts w:ascii="Arial" w:hAnsi="Arial" w:cs="Arial"/>
                <w:color w:val="000000"/>
                <w:sz w:val="16"/>
                <w:szCs w:val="16"/>
              </w:rPr>
            </w:pPr>
            <w:sdt>
              <w:sdtPr>
                <w:rPr>
                  <w:rFonts w:ascii="Arial" w:hAnsi="Arial" w:cs="Arial"/>
                  <w:sz w:val="16"/>
                  <w:szCs w:val="16"/>
                </w:rPr>
                <w:id w:val="2031522230"/>
                <w:placeholder>
                  <w:docPart w:val="76C0EF65DF4E4B19AB77B388D2C5DB14"/>
                </w:placeholder>
                <w:showingPlcHdr/>
                <w15:color w:val="800000"/>
                <w:text/>
              </w:sdtPr>
              <w:sdtContent>
                <w:r w:rsidR="001055B6" w:rsidRPr="00B1060B">
                  <w:rPr>
                    <w:rStyle w:val="Textodelmarcadordeposicin"/>
                    <w:rFonts w:ascii="Arial" w:hAnsi="Arial" w:cs="Arial"/>
                    <w:color w:val="FF8F8F"/>
                    <w:sz w:val="16"/>
                    <w:szCs w:val="16"/>
                    <w:u w:val="single"/>
                  </w:rPr>
                  <w:t>00</w:t>
                </w:r>
              </w:sdtContent>
            </w:sdt>
          </w:p>
        </w:tc>
        <w:tc>
          <w:tcPr>
            <w:tcW w:w="1359" w:type="dxa"/>
            <w:noWrap/>
            <w:vAlign w:val="center"/>
          </w:tcPr>
          <w:p w14:paraId="27A035B4" w14:textId="77777777" w:rsidR="001055B6" w:rsidRPr="00B1060B" w:rsidRDefault="00000000" w:rsidP="00874231">
            <w:pPr>
              <w:jc w:val="center"/>
              <w:rPr>
                <w:rFonts w:ascii="Arial" w:hAnsi="Arial" w:cs="Arial"/>
                <w:color w:val="000000"/>
                <w:sz w:val="16"/>
                <w:szCs w:val="16"/>
              </w:rPr>
            </w:pPr>
            <w:sdt>
              <w:sdtPr>
                <w:rPr>
                  <w:rFonts w:ascii="Arial" w:hAnsi="Arial" w:cs="Arial"/>
                  <w:sz w:val="16"/>
                  <w:szCs w:val="16"/>
                </w:rPr>
                <w:id w:val="439035222"/>
                <w:placeholder>
                  <w:docPart w:val="95F1BB8A1CA040308533D1BB14A7A41D"/>
                </w:placeholder>
                <w:showingPlcHdr/>
                <w15:color w:val="800000"/>
                <w:text/>
              </w:sdtPr>
              <w:sdtContent>
                <w:r w:rsidR="001055B6" w:rsidRPr="00B1060B">
                  <w:rPr>
                    <w:rStyle w:val="Textodelmarcadordeposicin"/>
                    <w:rFonts w:ascii="Arial" w:hAnsi="Arial" w:cs="Arial"/>
                    <w:color w:val="FF8F8F"/>
                    <w:sz w:val="16"/>
                    <w:szCs w:val="16"/>
                    <w:u w:val="single"/>
                  </w:rPr>
                  <w:t>00</w:t>
                </w:r>
              </w:sdtContent>
            </w:sdt>
          </w:p>
        </w:tc>
      </w:tr>
      <w:tr w:rsidR="001055B6" w:rsidRPr="00B1060B" w14:paraId="29F391BB" w14:textId="77777777" w:rsidTr="00874231">
        <w:trPr>
          <w:trHeight w:val="384"/>
        </w:trPr>
        <w:tc>
          <w:tcPr>
            <w:tcW w:w="421" w:type="dxa"/>
            <w:noWrap/>
            <w:vAlign w:val="center"/>
          </w:tcPr>
          <w:p w14:paraId="4E4EA9B0" w14:textId="77777777" w:rsidR="001055B6" w:rsidRPr="00B1060B" w:rsidRDefault="001055B6" w:rsidP="00874231">
            <w:pPr>
              <w:jc w:val="center"/>
              <w:rPr>
                <w:rFonts w:ascii="Arial" w:hAnsi="Arial" w:cs="Arial"/>
                <w:b/>
                <w:bCs/>
                <w:color w:val="000000"/>
                <w:sz w:val="16"/>
                <w:szCs w:val="16"/>
              </w:rPr>
            </w:pPr>
            <w:r w:rsidRPr="00B1060B">
              <w:rPr>
                <w:rFonts w:ascii="Arial" w:hAnsi="Arial" w:cs="Arial"/>
                <w:b/>
                <w:bCs/>
                <w:color w:val="000000"/>
                <w:sz w:val="16"/>
                <w:szCs w:val="16"/>
              </w:rPr>
              <w:t>4</w:t>
            </w:r>
          </w:p>
        </w:tc>
        <w:tc>
          <w:tcPr>
            <w:tcW w:w="2209" w:type="dxa"/>
            <w:noWrap/>
          </w:tcPr>
          <w:p w14:paraId="3AD0945D" w14:textId="77777777" w:rsidR="001055B6" w:rsidRPr="00B1060B" w:rsidRDefault="00000000" w:rsidP="00874231">
            <w:pPr>
              <w:rPr>
                <w:rFonts w:ascii="Arial" w:hAnsi="Arial" w:cs="Arial"/>
                <w:color w:val="000000"/>
                <w:sz w:val="16"/>
                <w:szCs w:val="16"/>
              </w:rPr>
            </w:pPr>
            <w:sdt>
              <w:sdtPr>
                <w:rPr>
                  <w:rFonts w:ascii="Arial" w:hAnsi="Arial" w:cs="Arial"/>
                  <w:sz w:val="16"/>
                  <w:szCs w:val="16"/>
                </w:rPr>
                <w:id w:val="1353389047"/>
                <w:placeholder>
                  <w:docPart w:val="5AE8FDE3913F4DDCAFE0F3625BE08089"/>
                </w:placeholder>
                <w:showingPlcHdr/>
                <w15:color w:val="800000"/>
                <w:text/>
              </w:sdtPr>
              <w:sdtContent>
                <w:r w:rsidR="001055B6" w:rsidRPr="00B1060B">
                  <w:rPr>
                    <w:rStyle w:val="Textodelmarcadordeposicin"/>
                    <w:rFonts w:ascii="Arial" w:hAnsi="Arial" w:cs="Arial"/>
                    <w:color w:val="FF8F8F"/>
                    <w:sz w:val="16"/>
                    <w:szCs w:val="16"/>
                    <w:u w:val="single"/>
                  </w:rPr>
                  <w:t>Nombre del contratante</w:t>
                </w:r>
              </w:sdtContent>
            </w:sdt>
          </w:p>
        </w:tc>
        <w:tc>
          <w:tcPr>
            <w:tcW w:w="1193" w:type="dxa"/>
            <w:noWrap/>
            <w:vAlign w:val="center"/>
          </w:tcPr>
          <w:p w14:paraId="6ED87BF0" w14:textId="77777777" w:rsidR="001055B6" w:rsidRPr="00B1060B" w:rsidRDefault="00000000" w:rsidP="00874231">
            <w:pPr>
              <w:jc w:val="center"/>
              <w:rPr>
                <w:rFonts w:ascii="Arial" w:hAnsi="Arial" w:cs="Arial"/>
                <w:color w:val="000000"/>
                <w:sz w:val="16"/>
                <w:szCs w:val="16"/>
              </w:rPr>
            </w:pPr>
            <w:sdt>
              <w:sdtPr>
                <w:rPr>
                  <w:rFonts w:ascii="Arial" w:hAnsi="Arial" w:cs="Arial"/>
                  <w:sz w:val="16"/>
                  <w:szCs w:val="16"/>
                </w:rPr>
                <w:id w:val="-1841380326"/>
                <w:placeholder>
                  <w:docPart w:val="3474682D6EE34FEABE76165822F7AEBE"/>
                </w:placeholder>
                <w:showingPlcHdr/>
                <w15:color w:val="800000"/>
                <w:text/>
              </w:sdtPr>
              <w:sdtContent>
                <w:r w:rsidR="001055B6" w:rsidRPr="00B1060B">
                  <w:rPr>
                    <w:rStyle w:val="Textodelmarcadordeposicin"/>
                    <w:rFonts w:ascii="Arial" w:hAnsi="Arial" w:cs="Arial"/>
                    <w:color w:val="FF8F8F"/>
                    <w:sz w:val="16"/>
                    <w:szCs w:val="16"/>
                    <w:u w:val="single"/>
                  </w:rPr>
                  <w:t>DD/MM/AA</w:t>
                </w:r>
              </w:sdtContent>
            </w:sdt>
          </w:p>
        </w:tc>
        <w:tc>
          <w:tcPr>
            <w:tcW w:w="1222" w:type="dxa"/>
            <w:noWrap/>
            <w:vAlign w:val="center"/>
          </w:tcPr>
          <w:p w14:paraId="0217A352" w14:textId="77777777" w:rsidR="001055B6" w:rsidRPr="00B1060B" w:rsidRDefault="00000000" w:rsidP="00874231">
            <w:pPr>
              <w:jc w:val="center"/>
              <w:rPr>
                <w:rFonts w:ascii="Arial" w:hAnsi="Arial" w:cs="Arial"/>
                <w:color w:val="000000"/>
                <w:sz w:val="16"/>
                <w:szCs w:val="16"/>
              </w:rPr>
            </w:pPr>
            <w:sdt>
              <w:sdtPr>
                <w:rPr>
                  <w:rFonts w:ascii="Arial" w:hAnsi="Arial" w:cs="Arial"/>
                  <w:sz w:val="16"/>
                  <w:szCs w:val="16"/>
                </w:rPr>
                <w:id w:val="66308892"/>
                <w:placeholder>
                  <w:docPart w:val="419A3AC175574A1EB3855423C07014A9"/>
                </w:placeholder>
                <w:showingPlcHdr/>
                <w15:color w:val="800000"/>
                <w:text/>
              </w:sdtPr>
              <w:sdtContent>
                <w:r w:rsidR="001055B6" w:rsidRPr="00B1060B">
                  <w:rPr>
                    <w:rStyle w:val="Textodelmarcadordeposicin"/>
                    <w:rFonts w:ascii="Arial" w:hAnsi="Arial" w:cs="Arial"/>
                    <w:color w:val="FF8F8F"/>
                    <w:sz w:val="16"/>
                    <w:szCs w:val="16"/>
                    <w:u w:val="single"/>
                  </w:rPr>
                  <w:t>DD/MM/AA</w:t>
                </w:r>
              </w:sdtContent>
            </w:sdt>
          </w:p>
        </w:tc>
        <w:tc>
          <w:tcPr>
            <w:tcW w:w="333" w:type="dxa"/>
            <w:noWrap/>
            <w:vAlign w:val="center"/>
          </w:tcPr>
          <w:p w14:paraId="5FE14173" w14:textId="77777777" w:rsidR="001055B6" w:rsidRPr="00B1060B" w:rsidRDefault="001055B6" w:rsidP="00874231">
            <w:pPr>
              <w:jc w:val="center"/>
              <w:rPr>
                <w:rFonts w:ascii="Arial" w:hAnsi="Arial" w:cs="Arial"/>
                <w:color w:val="000000"/>
                <w:sz w:val="16"/>
                <w:szCs w:val="16"/>
              </w:rPr>
            </w:pPr>
            <w:r w:rsidRPr="00B1060B">
              <w:rPr>
                <w:rFonts w:ascii="Segoe UI Symbol" w:eastAsia="MS Gothic" w:hAnsi="Segoe UI Symbol" w:cs="Segoe UI Symbol"/>
                <w:color w:val="000000"/>
                <w:sz w:val="16"/>
                <w:szCs w:val="16"/>
              </w:rPr>
              <w:t>☐</w:t>
            </w:r>
          </w:p>
        </w:tc>
        <w:tc>
          <w:tcPr>
            <w:tcW w:w="429" w:type="dxa"/>
            <w:noWrap/>
            <w:vAlign w:val="center"/>
          </w:tcPr>
          <w:p w14:paraId="5F98CF9D" w14:textId="77777777" w:rsidR="001055B6" w:rsidRPr="00B1060B" w:rsidRDefault="001055B6" w:rsidP="00874231">
            <w:pPr>
              <w:jc w:val="center"/>
              <w:rPr>
                <w:rFonts w:ascii="Arial" w:hAnsi="Arial" w:cs="Arial"/>
                <w:color w:val="000000"/>
                <w:sz w:val="16"/>
                <w:szCs w:val="16"/>
              </w:rPr>
            </w:pPr>
            <w:r w:rsidRPr="00B1060B">
              <w:rPr>
                <w:rFonts w:ascii="Segoe UI Symbol" w:eastAsia="MS Gothic" w:hAnsi="Segoe UI Symbol" w:cs="Segoe UI Symbol"/>
                <w:color w:val="000000"/>
                <w:sz w:val="16"/>
                <w:szCs w:val="16"/>
              </w:rPr>
              <w:t>☐</w:t>
            </w:r>
          </w:p>
        </w:tc>
        <w:tc>
          <w:tcPr>
            <w:tcW w:w="425" w:type="dxa"/>
            <w:noWrap/>
            <w:vAlign w:val="center"/>
          </w:tcPr>
          <w:p w14:paraId="0461AE07" w14:textId="77777777" w:rsidR="001055B6" w:rsidRPr="00B1060B" w:rsidRDefault="001055B6" w:rsidP="00874231">
            <w:pPr>
              <w:jc w:val="center"/>
              <w:rPr>
                <w:rFonts w:ascii="Arial" w:hAnsi="Arial" w:cs="Arial"/>
                <w:color w:val="000000"/>
                <w:sz w:val="16"/>
                <w:szCs w:val="16"/>
              </w:rPr>
            </w:pPr>
            <w:r w:rsidRPr="00B1060B">
              <w:rPr>
                <w:rFonts w:ascii="Segoe UI Symbol" w:eastAsia="MS Gothic" w:hAnsi="Segoe UI Symbol" w:cs="Segoe UI Symbol"/>
                <w:color w:val="000000"/>
                <w:sz w:val="16"/>
                <w:szCs w:val="16"/>
              </w:rPr>
              <w:t>☐</w:t>
            </w:r>
          </w:p>
        </w:tc>
        <w:tc>
          <w:tcPr>
            <w:tcW w:w="709" w:type="dxa"/>
            <w:noWrap/>
            <w:vAlign w:val="center"/>
          </w:tcPr>
          <w:p w14:paraId="325DFCEA" w14:textId="77777777" w:rsidR="001055B6" w:rsidRPr="00B1060B" w:rsidRDefault="00000000" w:rsidP="00874231">
            <w:pPr>
              <w:jc w:val="center"/>
              <w:rPr>
                <w:rFonts w:ascii="Arial" w:hAnsi="Arial" w:cs="Arial"/>
                <w:color w:val="000000"/>
                <w:sz w:val="16"/>
                <w:szCs w:val="16"/>
              </w:rPr>
            </w:pPr>
            <w:sdt>
              <w:sdtPr>
                <w:rPr>
                  <w:rFonts w:ascii="Arial" w:hAnsi="Arial" w:cs="Arial"/>
                  <w:sz w:val="16"/>
                  <w:szCs w:val="16"/>
                </w:rPr>
                <w:id w:val="1867632085"/>
                <w:placeholder>
                  <w:docPart w:val="7B9977EEECD246E3B98A79DC308070DD"/>
                </w:placeholder>
                <w:showingPlcHdr/>
                <w15:color w:val="800000"/>
                <w:text/>
              </w:sdtPr>
              <w:sdtContent>
                <w:r w:rsidR="001055B6" w:rsidRPr="00B1060B">
                  <w:rPr>
                    <w:rStyle w:val="Textodelmarcadordeposicin"/>
                    <w:rFonts w:ascii="Arial" w:hAnsi="Arial" w:cs="Arial"/>
                    <w:color w:val="FF8F8F"/>
                    <w:sz w:val="16"/>
                    <w:szCs w:val="16"/>
                    <w:u w:val="single"/>
                  </w:rPr>
                  <w:t>%</w:t>
                </w:r>
              </w:sdtContent>
            </w:sdt>
          </w:p>
        </w:tc>
        <w:tc>
          <w:tcPr>
            <w:tcW w:w="1275" w:type="dxa"/>
            <w:noWrap/>
            <w:vAlign w:val="center"/>
          </w:tcPr>
          <w:p w14:paraId="5ABC6397" w14:textId="77777777" w:rsidR="001055B6" w:rsidRPr="00B1060B" w:rsidRDefault="00000000" w:rsidP="00874231">
            <w:pPr>
              <w:jc w:val="center"/>
              <w:rPr>
                <w:rFonts w:ascii="Arial" w:hAnsi="Arial" w:cs="Arial"/>
                <w:color w:val="000000"/>
                <w:sz w:val="16"/>
                <w:szCs w:val="16"/>
              </w:rPr>
            </w:pPr>
            <w:sdt>
              <w:sdtPr>
                <w:rPr>
                  <w:rFonts w:ascii="Arial" w:hAnsi="Arial" w:cs="Arial"/>
                  <w:sz w:val="16"/>
                  <w:szCs w:val="16"/>
                </w:rPr>
                <w:id w:val="308294138"/>
                <w:placeholder>
                  <w:docPart w:val="741A116F4C6341B5B223ECFCC6F6394D"/>
                </w:placeholder>
                <w:showingPlcHdr/>
                <w15:color w:val="800000"/>
                <w:text/>
              </w:sdtPr>
              <w:sdtContent>
                <w:r w:rsidR="001055B6" w:rsidRPr="00B1060B">
                  <w:rPr>
                    <w:rStyle w:val="Textodelmarcadordeposicin"/>
                    <w:rFonts w:ascii="Arial" w:hAnsi="Arial" w:cs="Arial"/>
                    <w:color w:val="FF8F8F"/>
                    <w:sz w:val="16"/>
                    <w:szCs w:val="16"/>
                    <w:u w:val="single"/>
                  </w:rPr>
                  <w:t>00</w:t>
                </w:r>
              </w:sdtContent>
            </w:sdt>
          </w:p>
        </w:tc>
        <w:tc>
          <w:tcPr>
            <w:tcW w:w="1335" w:type="dxa"/>
            <w:vAlign w:val="center"/>
          </w:tcPr>
          <w:p w14:paraId="084575BF" w14:textId="77777777" w:rsidR="001055B6" w:rsidRPr="00B1060B" w:rsidRDefault="00000000" w:rsidP="00874231">
            <w:pPr>
              <w:jc w:val="center"/>
              <w:rPr>
                <w:rFonts w:ascii="Arial" w:hAnsi="Arial" w:cs="Arial"/>
                <w:color w:val="000000"/>
                <w:sz w:val="16"/>
                <w:szCs w:val="16"/>
              </w:rPr>
            </w:pPr>
            <w:sdt>
              <w:sdtPr>
                <w:rPr>
                  <w:rFonts w:ascii="Arial" w:hAnsi="Arial" w:cs="Arial"/>
                  <w:sz w:val="16"/>
                  <w:szCs w:val="16"/>
                </w:rPr>
                <w:id w:val="-407693345"/>
                <w:placeholder>
                  <w:docPart w:val="733AF5D142F44F4EBC96F2A61F317E58"/>
                </w:placeholder>
                <w:showingPlcHdr/>
                <w15:color w:val="800000"/>
                <w:text/>
              </w:sdtPr>
              <w:sdtContent>
                <w:r w:rsidR="001055B6" w:rsidRPr="00B1060B">
                  <w:rPr>
                    <w:rStyle w:val="Textodelmarcadordeposicin"/>
                    <w:rFonts w:ascii="Arial" w:hAnsi="Arial" w:cs="Arial"/>
                    <w:color w:val="FF8F8F"/>
                    <w:sz w:val="16"/>
                    <w:szCs w:val="16"/>
                    <w:u w:val="single"/>
                  </w:rPr>
                  <w:t>00</w:t>
                </w:r>
              </w:sdtContent>
            </w:sdt>
          </w:p>
        </w:tc>
        <w:tc>
          <w:tcPr>
            <w:tcW w:w="1359" w:type="dxa"/>
            <w:noWrap/>
            <w:vAlign w:val="center"/>
          </w:tcPr>
          <w:p w14:paraId="6BC2C45A" w14:textId="77777777" w:rsidR="001055B6" w:rsidRPr="00B1060B" w:rsidRDefault="00000000" w:rsidP="00874231">
            <w:pPr>
              <w:jc w:val="center"/>
              <w:rPr>
                <w:rFonts w:ascii="Arial" w:hAnsi="Arial" w:cs="Arial"/>
                <w:color w:val="000000"/>
                <w:sz w:val="16"/>
                <w:szCs w:val="16"/>
              </w:rPr>
            </w:pPr>
            <w:sdt>
              <w:sdtPr>
                <w:rPr>
                  <w:rFonts w:ascii="Arial" w:hAnsi="Arial" w:cs="Arial"/>
                  <w:sz w:val="16"/>
                  <w:szCs w:val="16"/>
                </w:rPr>
                <w:id w:val="880057112"/>
                <w:placeholder>
                  <w:docPart w:val="99F96BDC54F846748310CF668339518E"/>
                </w:placeholder>
                <w:showingPlcHdr/>
                <w15:color w:val="800000"/>
                <w:text/>
              </w:sdtPr>
              <w:sdtContent>
                <w:r w:rsidR="001055B6" w:rsidRPr="00B1060B">
                  <w:rPr>
                    <w:rStyle w:val="Textodelmarcadordeposicin"/>
                    <w:rFonts w:ascii="Arial" w:hAnsi="Arial" w:cs="Arial"/>
                    <w:color w:val="FF8F8F"/>
                    <w:sz w:val="16"/>
                    <w:szCs w:val="16"/>
                    <w:u w:val="single"/>
                  </w:rPr>
                  <w:t>00</w:t>
                </w:r>
              </w:sdtContent>
            </w:sdt>
          </w:p>
        </w:tc>
      </w:tr>
      <w:tr w:rsidR="001055B6" w:rsidRPr="00B1060B" w14:paraId="023FF351" w14:textId="77777777" w:rsidTr="00874231">
        <w:trPr>
          <w:trHeight w:val="384"/>
        </w:trPr>
        <w:tc>
          <w:tcPr>
            <w:tcW w:w="421" w:type="dxa"/>
            <w:noWrap/>
            <w:vAlign w:val="center"/>
          </w:tcPr>
          <w:p w14:paraId="002A6F1B" w14:textId="77777777" w:rsidR="001055B6" w:rsidRPr="00B1060B" w:rsidRDefault="001055B6" w:rsidP="00874231">
            <w:pPr>
              <w:jc w:val="center"/>
              <w:rPr>
                <w:rFonts w:ascii="Arial" w:hAnsi="Arial" w:cs="Arial"/>
                <w:b/>
                <w:bCs/>
                <w:color w:val="000000"/>
                <w:sz w:val="16"/>
                <w:szCs w:val="16"/>
              </w:rPr>
            </w:pPr>
            <w:r w:rsidRPr="00B1060B">
              <w:rPr>
                <w:rFonts w:ascii="Arial" w:hAnsi="Arial" w:cs="Arial"/>
                <w:b/>
                <w:bCs/>
                <w:color w:val="000000"/>
                <w:sz w:val="16"/>
                <w:szCs w:val="16"/>
              </w:rPr>
              <w:t>5</w:t>
            </w:r>
          </w:p>
        </w:tc>
        <w:tc>
          <w:tcPr>
            <w:tcW w:w="2209" w:type="dxa"/>
            <w:noWrap/>
          </w:tcPr>
          <w:p w14:paraId="76F50CD0" w14:textId="77777777" w:rsidR="001055B6" w:rsidRPr="00B1060B" w:rsidRDefault="00000000" w:rsidP="00874231">
            <w:pPr>
              <w:rPr>
                <w:rFonts w:ascii="Arial" w:hAnsi="Arial" w:cs="Arial"/>
                <w:color w:val="000000"/>
                <w:sz w:val="16"/>
                <w:szCs w:val="16"/>
              </w:rPr>
            </w:pPr>
            <w:sdt>
              <w:sdtPr>
                <w:rPr>
                  <w:rFonts w:ascii="Arial" w:hAnsi="Arial" w:cs="Arial"/>
                  <w:sz w:val="16"/>
                  <w:szCs w:val="16"/>
                </w:rPr>
                <w:id w:val="1656794156"/>
                <w:placeholder>
                  <w:docPart w:val="3C77E962F1C64920971661864A16ADD0"/>
                </w:placeholder>
                <w:showingPlcHdr/>
                <w15:color w:val="800000"/>
                <w:text/>
              </w:sdtPr>
              <w:sdtContent>
                <w:r w:rsidR="001055B6" w:rsidRPr="00B1060B">
                  <w:rPr>
                    <w:rStyle w:val="Textodelmarcadordeposicin"/>
                    <w:rFonts w:ascii="Arial" w:hAnsi="Arial" w:cs="Arial"/>
                    <w:color w:val="FF8F8F"/>
                    <w:sz w:val="16"/>
                    <w:szCs w:val="16"/>
                    <w:u w:val="single"/>
                  </w:rPr>
                  <w:t>Nombre del contratante</w:t>
                </w:r>
              </w:sdtContent>
            </w:sdt>
          </w:p>
        </w:tc>
        <w:tc>
          <w:tcPr>
            <w:tcW w:w="1193" w:type="dxa"/>
            <w:noWrap/>
            <w:vAlign w:val="center"/>
          </w:tcPr>
          <w:p w14:paraId="31F975A3" w14:textId="77777777" w:rsidR="001055B6" w:rsidRPr="00B1060B" w:rsidRDefault="00000000" w:rsidP="00874231">
            <w:pPr>
              <w:jc w:val="center"/>
              <w:rPr>
                <w:rFonts w:ascii="Arial" w:hAnsi="Arial" w:cs="Arial"/>
                <w:color w:val="000000"/>
                <w:sz w:val="16"/>
                <w:szCs w:val="16"/>
              </w:rPr>
            </w:pPr>
            <w:sdt>
              <w:sdtPr>
                <w:rPr>
                  <w:rFonts w:ascii="Arial" w:hAnsi="Arial" w:cs="Arial"/>
                  <w:sz w:val="16"/>
                  <w:szCs w:val="16"/>
                </w:rPr>
                <w:id w:val="1718080618"/>
                <w:placeholder>
                  <w:docPart w:val="F6C0607137074A63964B7840E943868B"/>
                </w:placeholder>
                <w:showingPlcHdr/>
                <w15:color w:val="800000"/>
                <w:text/>
              </w:sdtPr>
              <w:sdtContent>
                <w:r w:rsidR="001055B6" w:rsidRPr="00B1060B">
                  <w:rPr>
                    <w:rStyle w:val="Textodelmarcadordeposicin"/>
                    <w:rFonts w:ascii="Arial" w:hAnsi="Arial" w:cs="Arial"/>
                    <w:color w:val="FF8F8F"/>
                    <w:sz w:val="16"/>
                    <w:szCs w:val="16"/>
                    <w:u w:val="single"/>
                  </w:rPr>
                  <w:t>DD/MM/AA</w:t>
                </w:r>
              </w:sdtContent>
            </w:sdt>
          </w:p>
        </w:tc>
        <w:tc>
          <w:tcPr>
            <w:tcW w:w="1222" w:type="dxa"/>
            <w:noWrap/>
            <w:vAlign w:val="center"/>
          </w:tcPr>
          <w:p w14:paraId="4A22A9A2" w14:textId="77777777" w:rsidR="001055B6" w:rsidRPr="00B1060B" w:rsidRDefault="00000000" w:rsidP="00874231">
            <w:pPr>
              <w:jc w:val="center"/>
              <w:rPr>
                <w:rFonts w:ascii="Arial" w:hAnsi="Arial" w:cs="Arial"/>
                <w:color w:val="000000"/>
                <w:sz w:val="16"/>
                <w:szCs w:val="16"/>
              </w:rPr>
            </w:pPr>
            <w:sdt>
              <w:sdtPr>
                <w:rPr>
                  <w:rFonts w:ascii="Arial" w:hAnsi="Arial" w:cs="Arial"/>
                  <w:sz w:val="16"/>
                  <w:szCs w:val="16"/>
                </w:rPr>
                <w:id w:val="-1211116700"/>
                <w:placeholder>
                  <w:docPart w:val="937F8E5DA1E24837916EF64A926BD45C"/>
                </w:placeholder>
                <w:showingPlcHdr/>
                <w15:color w:val="800000"/>
                <w:text/>
              </w:sdtPr>
              <w:sdtContent>
                <w:r w:rsidR="001055B6" w:rsidRPr="00B1060B">
                  <w:rPr>
                    <w:rStyle w:val="Textodelmarcadordeposicin"/>
                    <w:rFonts w:ascii="Arial" w:hAnsi="Arial" w:cs="Arial"/>
                    <w:color w:val="FF8F8F"/>
                    <w:sz w:val="16"/>
                    <w:szCs w:val="16"/>
                    <w:u w:val="single"/>
                  </w:rPr>
                  <w:t>DD/MM/AA</w:t>
                </w:r>
              </w:sdtContent>
            </w:sdt>
          </w:p>
        </w:tc>
        <w:tc>
          <w:tcPr>
            <w:tcW w:w="333" w:type="dxa"/>
            <w:noWrap/>
            <w:vAlign w:val="center"/>
          </w:tcPr>
          <w:p w14:paraId="2ED28744" w14:textId="77777777" w:rsidR="001055B6" w:rsidRPr="00B1060B" w:rsidRDefault="001055B6" w:rsidP="00874231">
            <w:pPr>
              <w:jc w:val="center"/>
              <w:rPr>
                <w:rFonts w:ascii="Arial" w:hAnsi="Arial" w:cs="Arial"/>
                <w:color w:val="000000"/>
                <w:sz w:val="16"/>
                <w:szCs w:val="16"/>
              </w:rPr>
            </w:pPr>
            <w:r w:rsidRPr="00B1060B">
              <w:rPr>
                <w:rFonts w:ascii="Segoe UI Symbol" w:eastAsia="MS Gothic" w:hAnsi="Segoe UI Symbol" w:cs="Segoe UI Symbol"/>
                <w:color w:val="000000"/>
                <w:sz w:val="16"/>
                <w:szCs w:val="16"/>
              </w:rPr>
              <w:t>☐</w:t>
            </w:r>
          </w:p>
        </w:tc>
        <w:tc>
          <w:tcPr>
            <w:tcW w:w="429" w:type="dxa"/>
            <w:noWrap/>
            <w:vAlign w:val="center"/>
          </w:tcPr>
          <w:p w14:paraId="5D9C0641" w14:textId="77777777" w:rsidR="001055B6" w:rsidRPr="00B1060B" w:rsidRDefault="001055B6" w:rsidP="00874231">
            <w:pPr>
              <w:jc w:val="center"/>
              <w:rPr>
                <w:rFonts w:ascii="Arial" w:hAnsi="Arial" w:cs="Arial"/>
                <w:color w:val="000000"/>
                <w:sz w:val="16"/>
                <w:szCs w:val="16"/>
              </w:rPr>
            </w:pPr>
            <w:r w:rsidRPr="00B1060B">
              <w:rPr>
                <w:rFonts w:ascii="Segoe UI Symbol" w:eastAsia="MS Gothic" w:hAnsi="Segoe UI Symbol" w:cs="Segoe UI Symbol"/>
                <w:color w:val="000000"/>
                <w:sz w:val="16"/>
                <w:szCs w:val="16"/>
              </w:rPr>
              <w:t>☐</w:t>
            </w:r>
          </w:p>
        </w:tc>
        <w:tc>
          <w:tcPr>
            <w:tcW w:w="425" w:type="dxa"/>
            <w:noWrap/>
            <w:vAlign w:val="center"/>
          </w:tcPr>
          <w:p w14:paraId="45A8E18D" w14:textId="77777777" w:rsidR="001055B6" w:rsidRPr="00B1060B" w:rsidRDefault="001055B6" w:rsidP="00874231">
            <w:pPr>
              <w:jc w:val="center"/>
              <w:rPr>
                <w:rFonts w:ascii="Arial" w:hAnsi="Arial" w:cs="Arial"/>
                <w:color w:val="000000"/>
                <w:sz w:val="16"/>
                <w:szCs w:val="16"/>
              </w:rPr>
            </w:pPr>
            <w:r w:rsidRPr="00B1060B">
              <w:rPr>
                <w:rFonts w:ascii="Segoe UI Symbol" w:eastAsia="MS Gothic" w:hAnsi="Segoe UI Symbol" w:cs="Segoe UI Symbol"/>
                <w:color w:val="000000"/>
                <w:sz w:val="16"/>
                <w:szCs w:val="16"/>
              </w:rPr>
              <w:t>☐</w:t>
            </w:r>
          </w:p>
        </w:tc>
        <w:tc>
          <w:tcPr>
            <w:tcW w:w="709" w:type="dxa"/>
            <w:noWrap/>
            <w:vAlign w:val="center"/>
          </w:tcPr>
          <w:p w14:paraId="7AE1B450" w14:textId="77777777" w:rsidR="001055B6" w:rsidRPr="00B1060B" w:rsidRDefault="00000000" w:rsidP="00874231">
            <w:pPr>
              <w:jc w:val="center"/>
              <w:rPr>
                <w:rFonts w:ascii="Arial" w:hAnsi="Arial" w:cs="Arial"/>
                <w:color w:val="000000"/>
                <w:sz w:val="16"/>
                <w:szCs w:val="16"/>
              </w:rPr>
            </w:pPr>
            <w:sdt>
              <w:sdtPr>
                <w:rPr>
                  <w:rFonts w:ascii="Arial" w:hAnsi="Arial" w:cs="Arial"/>
                  <w:sz w:val="16"/>
                  <w:szCs w:val="16"/>
                </w:rPr>
                <w:id w:val="-769163951"/>
                <w:placeholder>
                  <w:docPart w:val="875452ECEA0F4DA2845B201B65F935C2"/>
                </w:placeholder>
                <w:showingPlcHdr/>
                <w15:color w:val="800000"/>
                <w:text/>
              </w:sdtPr>
              <w:sdtContent>
                <w:r w:rsidR="001055B6" w:rsidRPr="00B1060B">
                  <w:rPr>
                    <w:rStyle w:val="Textodelmarcadordeposicin"/>
                    <w:rFonts w:ascii="Arial" w:hAnsi="Arial" w:cs="Arial"/>
                    <w:color w:val="FF8F8F"/>
                    <w:sz w:val="16"/>
                    <w:szCs w:val="16"/>
                    <w:u w:val="single"/>
                  </w:rPr>
                  <w:t>%</w:t>
                </w:r>
              </w:sdtContent>
            </w:sdt>
          </w:p>
        </w:tc>
        <w:tc>
          <w:tcPr>
            <w:tcW w:w="1275" w:type="dxa"/>
            <w:noWrap/>
            <w:vAlign w:val="center"/>
          </w:tcPr>
          <w:p w14:paraId="3FCF55F3" w14:textId="77777777" w:rsidR="001055B6" w:rsidRPr="00B1060B" w:rsidRDefault="00000000" w:rsidP="00874231">
            <w:pPr>
              <w:jc w:val="center"/>
              <w:rPr>
                <w:rFonts w:ascii="Arial" w:hAnsi="Arial" w:cs="Arial"/>
                <w:color w:val="000000"/>
                <w:sz w:val="16"/>
                <w:szCs w:val="16"/>
              </w:rPr>
            </w:pPr>
            <w:sdt>
              <w:sdtPr>
                <w:rPr>
                  <w:rFonts w:ascii="Arial" w:hAnsi="Arial" w:cs="Arial"/>
                  <w:sz w:val="16"/>
                  <w:szCs w:val="16"/>
                </w:rPr>
                <w:id w:val="994922877"/>
                <w:placeholder>
                  <w:docPart w:val="9C5108803228421E8D7A5E67386CE3D6"/>
                </w:placeholder>
                <w:showingPlcHdr/>
                <w15:color w:val="800000"/>
                <w:text/>
              </w:sdtPr>
              <w:sdtContent>
                <w:r w:rsidR="001055B6" w:rsidRPr="00B1060B">
                  <w:rPr>
                    <w:rStyle w:val="Textodelmarcadordeposicin"/>
                    <w:rFonts w:ascii="Arial" w:hAnsi="Arial" w:cs="Arial"/>
                    <w:color w:val="FF8F8F"/>
                    <w:sz w:val="16"/>
                    <w:szCs w:val="16"/>
                    <w:u w:val="single"/>
                  </w:rPr>
                  <w:t>00</w:t>
                </w:r>
              </w:sdtContent>
            </w:sdt>
          </w:p>
        </w:tc>
        <w:tc>
          <w:tcPr>
            <w:tcW w:w="1335" w:type="dxa"/>
            <w:vAlign w:val="center"/>
          </w:tcPr>
          <w:p w14:paraId="102132E8" w14:textId="77777777" w:rsidR="001055B6" w:rsidRPr="00B1060B" w:rsidRDefault="00000000" w:rsidP="00874231">
            <w:pPr>
              <w:jc w:val="center"/>
              <w:rPr>
                <w:rFonts w:ascii="Arial" w:hAnsi="Arial" w:cs="Arial"/>
                <w:color w:val="000000"/>
                <w:sz w:val="16"/>
                <w:szCs w:val="16"/>
              </w:rPr>
            </w:pPr>
            <w:sdt>
              <w:sdtPr>
                <w:rPr>
                  <w:rFonts w:ascii="Arial" w:hAnsi="Arial" w:cs="Arial"/>
                  <w:sz w:val="16"/>
                  <w:szCs w:val="16"/>
                </w:rPr>
                <w:id w:val="-1393886440"/>
                <w:placeholder>
                  <w:docPart w:val="8A5749DDFB074C4B9D5C29B171B30DA9"/>
                </w:placeholder>
                <w:showingPlcHdr/>
                <w15:color w:val="800000"/>
                <w:text/>
              </w:sdtPr>
              <w:sdtContent>
                <w:r w:rsidR="001055B6" w:rsidRPr="00B1060B">
                  <w:rPr>
                    <w:rStyle w:val="Textodelmarcadordeposicin"/>
                    <w:rFonts w:ascii="Arial" w:hAnsi="Arial" w:cs="Arial"/>
                    <w:color w:val="FF8F8F"/>
                    <w:sz w:val="16"/>
                    <w:szCs w:val="16"/>
                    <w:u w:val="single"/>
                  </w:rPr>
                  <w:t>00</w:t>
                </w:r>
              </w:sdtContent>
            </w:sdt>
          </w:p>
        </w:tc>
        <w:tc>
          <w:tcPr>
            <w:tcW w:w="1359" w:type="dxa"/>
            <w:noWrap/>
            <w:vAlign w:val="center"/>
          </w:tcPr>
          <w:p w14:paraId="64AAA9C6" w14:textId="77777777" w:rsidR="001055B6" w:rsidRPr="00B1060B" w:rsidRDefault="00000000" w:rsidP="00874231">
            <w:pPr>
              <w:jc w:val="center"/>
              <w:rPr>
                <w:rFonts w:ascii="Arial" w:hAnsi="Arial" w:cs="Arial"/>
                <w:color w:val="000000"/>
                <w:sz w:val="16"/>
                <w:szCs w:val="16"/>
              </w:rPr>
            </w:pPr>
            <w:sdt>
              <w:sdtPr>
                <w:rPr>
                  <w:rFonts w:ascii="Arial" w:hAnsi="Arial" w:cs="Arial"/>
                  <w:sz w:val="16"/>
                  <w:szCs w:val="16"/>
                </w:rPr>
                <w:id w:val="1259255716"/>
                <w:placeholder>
                  <w:docPart w:val="87E63123D8274AE0BBE0E54600FD5133"/>
                </w:placeholder>
                <w:showingPlcHdr/>
                <w15:color w:val="800000"/>
                <w:text/>
              </w:sdtPr>
              <w:sdtContent>
                <w:r w:rsidR="001055B6" w:rsidRPr="00B1060B">
                  <w:rPr>
                    <w:rStyle w:val="Textodelmarcadordeposicin"/>
                    <w:rFonts w:ascii="Arial" w:hAnsi="Arial" w:cs="Arial"/>
                    <w:color w:val="FF8F8F"/>
                    <w:sz w:val="16"/>
                    <w:szCs w:val="16"/>
                    <w:u w:val="single"/>
                  </w:rPr>
                  <w:t>00</w:t>
                </w:r>
              </w:sdtContent>
            </w:sdt>
          </w:p>
        </w:tc>
      </w:tr>
      <w:tr w:rsidR="001055B6" w:rsidRPr="00B1060B" w14:paraId="6CC8E988" w14:textId="77777777" w:rsidTr="00874231">
        <w:trPr>
          <w:trHeight w:val="417"/>
        </w:trPr>
        <w:tc>
          <w:tcPr>
            <w:tcW w:w="2630" w:type="dxa"/>
            <w:gridSpan w:val="2"/>
            <w:noWrap/>
            <w:vAlign w:val="center"/>
          </w:tcPr>
          <w:p w14:paraId="6A660A7E" w14:textId="77777777" w:rsidR="001055B6" w:rsidRPr="00B1060B" w:rsidRDefault="001055B6" w:rsidP="00874231">
            <w:pPr>
              <w:rPr>
                <w:rFonts w:ascii="Arial" w:hAnsi="Arial" w:cs="Arial"/>
                <w:color w:val="000000"/>
                <w:sz w:val="16"/>
                <w:szCs w:val="16"/>
              </w:rPr>
            </w:pPr>
            <w:r w:rsidRPr="00B1060B">
              <w:rPr>
                <w:rFonts w:ascii="Arial" w:hAnsi="Arial" w:cs="Arial"/>
                <w:b/>
                <w:bCs/>
                <w:color w:val="000000"/>
                <w:sz w:val="16"/>
                <w:szCs w:val="16"/>
              </w:rPr>
              <w:t>TOTAL</w:t>
            </w:r>
          </w:p>
        </w:tc>
        <w:tc>
          <w:tcPr>
            <w:tcW w:w="1193" w:type="dxa"/>
            <w:noWrap/>
            <w:vAlign w:val="center"/>
          </w:tcPr>
          <w:p w14:paraId="67AD7A16" w14:textId="77777777" w:rsidR="001055B6" w:rsidRPr="00B1060B" w:rsidRDefault="001055B6" w:rsidP="00874231">
            <w:pPr>
              <w:jc w:val="center"/>
              <w:rPr>
                <w:rFonts w:ascii="Arial" w:hAnsi="Arial" w:cs="Arial"/>
                <w:color w:val="000000"/>
                <w:sz w:val="16"/>
                <w:szCs w:val="16"/>
              </w:rPr>
            </w:pPr>
          </w:p>
        </w:tc>
        <w:tc>
          <w:tcPr>
            <w:tcW w:w="1222" w:type="dxa"/>
            <w:noWrap/>
            <w:vAlign w:val="center"/>
          </w:tcPr>
          <w:p w14:paraId="05318792" w14:textId="77777777" w:rsidR="001055B6" w:rsidRPr="00B1060B" w:rsidRDefault="001055B6" w:rsidP="00874231">
            <w:pPr>
              <w:jc w:val="center"/>
              <w:rPr>
                <w:rFonts w:ascii="Arial" w:hAnsi="Arial" w:cs="Arial"/>
                <w:color w:val="000000"/>
                <w:sz w:val="16"/>
                <w:szCs w:val="16"/>
              </w:rPr>
            </w:pPr>
          </w:p>
        </w:tc>
        <w:tc>
          <w:tcPr>
            <w:tcW w:w="333" w:type="dxa"/>
            <w:noWrap/>
            <w:vAlign w:val="center"/>
          </w:tcPr>
          <w:p w14:paraId="582A9CE4" w14:textId="77777777" w:rsidR="001055B6" w:rsidRPr="00B1060B" w:rsidRDefault="001055B6" w:rsidP="00874231">
            <w:pPr>
              <w:jc w:val="center"/>
              <w:rPr>
                <w:rFonts w:ascii="Arial" w:hAnsi="Arial" w:cs="Arial"/>
                <w:color w:val="000000"/>
                <w:sz w:val="16"/>
                <w:szCs w:val="16"/>
              </w:rPr>
            </w:pPr>
          </w:p>
        </w:tc>
        <w:tc>
          <w:tcPr>
            <w:tcW w:w="429" w:type="dxa"/>
            <w:noWrap/>
            <w:vAlign w:val="center"/>
          </w:tcPr>
          <w:p w14:paraId="75D1C126" w14:textId="77777777" w:rsidR="001055B6" w:rsidRPr="00B1060B" w:rsidRDefault="001055B6" w:rsidP="00874231">
            <w:pPr>
              <w:jc w:val="center"/>
              <w:rPr>
                <w:rFonts w:ascii="Arial" w:hAnsi="Arial" w:cs="Arial"/>
                <w:color w:val="000000"/>
                <w:sz w:val="16"/>
                <w:szCs w:val="16"/>
              </w:rPr>
            </w:pPr>
          </w:p>
        </w:tc>
        <w:tc>
          <w:tcPr>
            <w:tcW w:w="425" w:type="dxa"/>
            <w:noWrap/>
            <w:vAlign w:val="center"/>
          </w:tcPr>
          <w:p w14:paraId="0AEBC558" w14:textId="77777777" w:rsidR="001055B6" w:rsidRPr="00B1060B" w:rsidRDefault="001055B6" w:rsidP="00874231">
            <w:pPr>
              <w:jc w:val="center"/>
              <w:rPr>
                <w:rFonts w:ascii="Arial" w:hAnsi="Arial" w:cs="Arial"/>
                <w:color w:val="000000"/>
                <w:sz w:val="16"/>
                <w:szCs w:val="16"/>
              </w:rPr>
            </w:pPr>
          </w:p>
        </w:tc>
        <w:tc>
          <w:tcPr>
            <w:tcW w:w="709" w:type="dxa"/>
            <w:noWrap/>
            <w:vAlign w:val="center"/>
          </w:tcPr>
          <w:p w14:paraId="11FE823C" w14:textId="77777777" w:rsidR="001055B6" w:rsidRPr="00B1060B" w:rsidRDefault="001055B6" w:rsidP="00874231">
            <w:pPr>
              <w:jc w:val="center"/>
              <w:rPr>
                <w:rFonts w:ascii="Arial" w:hAnsi="Arial" w:cs="Arial"/>
                <w:color w:val="000000"/>
                <w:sz w:val="16"/>
                <w:szCs w:val="16"/>
              </w:rPr>
            </w:pPr>
          </w:p>
        </w:tc>
        <w:tc>
          <w:tcPr>
            <w:tcW w:w="1275" w:type="dxa"/>
            <w:noWrap/>
            <w:vAlign w:val="center"/>
          </w:tcPr>
          <w:p w14:paraId="6BD6F34A" w14:textId="77777777" w:rsidR="001055B6" w:rsidRPr="00B1060B" w:rsidRDefault="00000000" w:rsidP="00874231">
            <w:pPr>
              <w:jc w:val="center"/>
              <w:rPr>
                <w:rFonts w:ascii="Arial" w:hAnsi="Arial" w:cs="Arial"/>
                <w:color w:val="000000"/>
                <w:sz w:val="16"/>
                <w:szCs w:val="16"/>
              </w:rPr>
            </w:pPr>
            <w:sdt>
              <w:sdtPr>
                <w:rPr>
                  <w:rFonts w:ascii="Arial" w:hAnsi="Arial" w:cs="Arial"/>
                  <w:sz w:val="16"/>
                  <w:szCs w:val="16"/>
                </w:rPr>
                <w:id w:val="-836607410"/>
                <w:placeholder>
                  <w:docPart w:val="C7B26484D17F417D93BC9A618C443D27"/>
                </w:placeholder>
                <w:showingPlcHdr/>
                <w15:color w:val="800000"/>
                <w:text/>
              </w:sdtPr>
              <w:sdtContent>
                <w:r w:rsidR="001055B6" w:rsidRPr="00B1060B">
                  <w:rPr>
                    <w:rStyle w:val="Textodelmarcadordeposicin"/>
                    <w:rFonts w:ascii="Arial" w:hAnsi="Arial" w:cs="Arial"/>
                    <w:color w:val="FF8F8F"/>
                    <w:sz w:val="16"/>
                    <w:szCs w:val="16"/>
                    <w:u w:val="single"/>
                  </w:rPr>
                  <w:t>00</w:t>
                </w:r>
              </w:sdtContent>
            </w:sdt>
          </w:p>
        </w:tc>
        <w:tc>
          <w:tcPr>
            <w:tcW w:w="1335" w:type="dxa"/>
            <w:vAlign w:val="center"/>
          </w:tcPr>
          <w:p w14:paraId="30404044" w14:textId="77777777" w:rsidR="001055B6" w:rsidRPr="00B1060B" w:rsidRDefault="001055B6" w:rsidP="00874231">
            <w:pPr>
              <w:jc w:val="center"/>
              <w:rPr>
                <w:rFonts w:ascii="Arial" w:hAnsi="Arial" w:cs="Arial"/>
                <w:color w:val="000000"/>
                <w:sz w:val="16"/>
                <w:szCs w:val="16"/>
              </w:rPr>
            </w:pPr>
          </w:p>
        </w:tc>
        <w:tc>
          <w:tcPr>
            <w:tcW w:w="1359" w:type="dxa"/>
            <w:noWrap/>
            <w:vAlign w:val="center"/>
          </w:tcPr>
          <w:p w14:paraId="2BEE3736" w14:textId="77777777" w:rsidR="001055B6" w:rsidRPr="00B1060B" w:rsidRDefault="001055B6" w:rsidP="00874231">
            <w:pPr>
              <w:rPr>
                <w:rFonts w:ascii="Arial" w:hAnsi="Arial" w:cs="Arial"/>
                <w:color w:val="000000"/>
                <w:sz w:val="16"/>
                <w:szCs w:val="16"/>
              </w:rPr>
            </w:pPr>
          </w:p>
        </w:tc>
      </w:tr>
      <w:tr w:rsidR="001055B6" w:rsidRPr="00B1060B" w14:paraId="7DB97413" w14:textId="77777777" w:rsidTr="00874231">
        <w:trPr>
          <w:trHeight w:val="123"/>
        </w:trPr>
        <w:tc>
          <w:tcPr>
            <w:tcW w:w="10910" w:type="dxa"/>
            <w:gridSpan w:val="11"/>
            <w:vAlign w:val="center"/>
          </w:tcPr>
          <w:p w14:paraId="72B3FB37" w14:textId="77777777" w:rsidR="001055B6" w:rsidRPr="00B1060B" w:rsidRDefault="001055B6" w:rsidP="00874231">
            <w:pPr>
              <w:rPr>
                <w:rFonts w:ascii="Arial" w:hAnsi="Arial" w:cs="Arial"/>
                <w:b/>
                <w:bCs/>
                <w:color w:val="000000"/>
                <w:sz w:val="16"/>
                <w:szCs w:val="16"/>
              </w:rPr>
            </w:pPr>
            <w:r w:rsidRPr="00B1060B">
              <w:rPr>
                <w:rFonts w:ascii="Arial" w:hAnsi="Arial" w:cs="Arial"/>
                <w:b/>
                <w:bCs/>
                <w:color w:val="000000"/>
                <w:sz w:val="16"/>
                <w:szCs w:val="16"/>
              </w:rPr>
              <w:t>* I: INDIVIDUAL, UT: UNIÓN TEMPORAL, C: CONSORCIO</w:t>
            </w:r>
          </w:p>
        </w:tc>
      </w:tr>
    </w:tbl>
    <w:p w14:paraId="4EA6E9EC" w14:textId="77777777" w:rsidR="001055B6" w:rsidRPr="00565B61" w:rsidRDefault="001055B6" w:rsidP="001055B6">
      <w:pPr>
        <w:pStyle w:val="Textoindependiente"/>
        <w:shd w:val="clear" w:color="auto" w:fill="FFFFFF"/>
        <w:ind w:right="-425"/>
        <w:jc w:val="left"/>
        <w:rPr>
          <w:sz w:val="22"/>
          <w:szCs w:val="22"/>
        </w:rPr>
      </w:pPr>
    </w:p>
    <w:p w14:paraId="7468E7A9" w14:textId="77777777" w:rsidR="001055B6" w:rsidRPr="003B7121" w:rsidRDefault="001055B6" w:rsidP="001055B6">
      <w:pPr>
        <w:pStyle w:val="Textoindependiente"/>
        <w:shd w:val="clear" w:color="auto" w:fill="FFFFFF"/>
        <w:ind w:right="-425"/>
        <w:jc w:val="both"/>
        <w:rPr>
          <w:noProof/>
          <w:sz w:val="20"/>
          <w:szCs w:val="20"/>
          <w:lang w:eastAsia="es-CO"/>
        </w:rPr>
      </w:pPr>
      <w:r w:rsidRPr="00565B61">
        <w:rPr>
          <w:b/>
          <w:bCs/>
          <w:sz w:val="20"/>
          <w:szCs w:val="20"/>
          <w:lang w:eastAsia="es-CO"/>
        </w:rPr>
        <w:t>Nota</w:t>
      </w:r>
      <w:r w:rsidRPr="00565B61">
        <w:rPr>
          <w:sz w:val="20"/>
          <w:szCs w:val="20"/>
          <w:lang w:eastAsia="es-CO"/>
        </w:rPr>
        <w:t xml:space="preserve">: </w:t>
      </w:r>
      <w:r w:rsidRPr="00565B61">
        <w:rPr>
          <w:noProof/>
          <w:sz w:val="20"/>
          <w:szCs w:val="20"/>
          <w:lang w:eastAsia="es-CO"/>
        </w:rPr>
        <w:t>el diligenciamie</w:t>
      </w:r>
      <w:r>
        <w:rPr>
          <w:noProof/>
          <w:sz w:val="20"/>
          <w:szCs w:val="20"/>
          <w:lang w:eastAsia="es-CO"/>
        </w:rPr>
        <w:t>n</w:t>
      </w:r>
      <w:r w:rsidRPr="00565B61">
        <w:rPr>
          <w:noProof/>
          <w:sz w:val="20"/>
          <w:szCs w:val="20"/>
          <w:lang w:eastAsia="es-CO"/>
        </w:rPr>
        <w:t xml:space="preserve">to del presente formulario se hará conforme a las condiciones establacidas en el </w:t>
      </w:r>
      <w:r>
        <w:rPr>
          <w:noProof/>
          <w:sz w:val="20"/>
          <w:szCs w:val="20"/>
          <w:lang w:eastAsia="es-CO"/>
        </w:rPr>
        <w:t xml:space="preserve">pliego </w:t>
      </w:r>
      <w:r w:rsidRPr="003B7121">
        <w:rPr>
          <w:noProof/>
          <w:sz w:val="20"/>
          <w:szCs w:val="20"/>
          <w:lang w:eastAsia="es-CO"/>
        </w:rPr>
        <w:t>de condiciones publicado por la entidad.</w:t>
      </w:r>
    </w:p>
    <w:p w14:paraId="778C31EE" w14:textId="77777777" w:rsidR="001055B6" w:rsidRPr="003B7121" w:rsidRDefault="001055B6" w:rsidP="001055B6">
      <w:pPr>
        <w:pStyle w:val="Textoindependiente"/>
        <w:shd w:val="clear" w:color="auto" w:fill="FFFFFF"/>
        <w:ind w:right="-425"/>
        <w:jc w:val="left"/>
        <w:rPr>
          <w:noProof/>
          <w:sz w:val="20"/>
          <w:szCs w:val="20"/>
          <w:lang w:eastAsia="es-CO"/>
        </w:rPr>
      </w:pPr>
    </w:p>
    <w:p w14:paraId="58647B42" w14:textId="77777777" w:rsidR="001055B6" w:rsidRPr="003B7121" w:rsidRDefault="001055B6" w:rsidP="001055B6">
      <w:pPr>
        <w:pStyle w:val="Sinespaciado1"/>
        <w:rPr>
          <w:rFonts w:ascii="Arial" w:hAnsi="Arial" w:cs="Arial"/>
          <w:sz w:val="20"/>
          <w:szCs w:val="20"/>
        </w:rPr>
      </w:pPr>
      <w:r w:rsidRPr="003B7121">
        <w:rPr>
          <w:rFonts w:ascii="Arial" w:hAnsi="Arial" w:cs="Arial"/>
          <w:b/>
          <w:sz w:val="20"/>
          <w:szCs w:val="20"/>
        </w:rPr>
        <w:t>__________________________________</w:t>
      </w:r>
    </w:p>
    <w:p w14:paraId="21D9804D" w14:textId="77777777" w:rsidR="001055B6" w:rsidRPr="003B7121" w:rsidRDefault="001055B6" w:rsidP="001055B6">
      <w:pPr>
        <w:pStyle w:val="Sinespaciado1"/>
        <w:rPr>
          <w:rFonts w:ascii="Arial" w:hAnsi="Arial" w:cs="Arial"/>
          <w:sz w:val="20"/>
          <w:szCs w:val="20"/>
        </w:rPr>
      </w:pPr>
      <w:r w:rsidRPr="003B7121">
        <w:rPr>
          <w:rFonts w:ascii="Arial" w:hAnsi="Arial" w:cs="Arial"/>
          <w:sz w:val="20"/>
          <w:szCs w:val="20"/>
        </w:rPr>
        <w:t>Firma del representante legal del oferente</w:t>
      </w:r>
    </w:p>
    <w:p w14:paraId="301BBDF9" w14:textId="77777777" w:rsidR="001055B6" w:rsidRPr="003B7121" w:rsidRDefault="001055B6" w:rsidP="001055B6">
      <w:pPr>
        <w:pStyle w:val="Sinespaciado1"/>
        <w:contextualSpacing/>
        <w:rPr>
          <w:rFonts w:ascii="Arial" w:hAnsi="Arial" w:cs="Arial"/>
          <w:sz w:val="20"/>
          <w:szCs w:val="20"/>
          <w:lang w:eastAsia="es-CO"/>
        </w:rPr>
      </w:pPr>
      <w:r w:rsidRPr="003B7121">
        <w:rPr>
          <w:rFonts w:ascii="Arial" w:hAnsi="Arial" w:cs="Arial"/>
          <w:sz w:val="20"/>
          <w:szCs w:val="20"/>
          <w:lang w:eastAsia="es-CO"/>
        </w:rPr>
        <w:t xml:space="preserve">Nombre o razón social del oferente: </w:t>
      </w:r>
      <w:sdt>
        <w:sdtPr>
          <w:rPr>
            <w:rFonts w:ascii="Arial" w:hAnsi="Arial" w:cs="Arial"/>
            <w:color w:val="000000"/>
            <w:sz w:val="20"/>
            <w:szCs w:val="20"/>
          </w:rPr>
          <w:id w:val="1118266033"/>
          <w:placeholder>
            <w:docPart w:val="8A1456F6B383435B95412558BE10B222"/>
          </w:placeholder>
          <w:showingPlcHdr/>
          <w15:color w:val="800000"/>
          <w:text/>
        </w:sdtPr>
        <w:sdtContent>
          <w:r w:rsidRPr="003B7121">
            <w:rPr>
              <w:rStyle w:val="Textodelmarcadordeposicin"/>
              <w:rFonts w:ascii="Arial" w:eastAsiaTheme="minorHAnsi" w:hAnsi="Arial" w:cs="Arial"/>
              <w:color w:val="FF8F8F"/>
              <w:sz w:val="20"/>
              <w:szCs w:val="20"/>
            </w:rPr>
            <w:t>Diligenciar el nombre completo del proponente</w:t>
          </w:r>
        </w:sdtContent>
      </w:sdt>
    </w:p>
    <w:p w14:paraId="3353D58C" w14:textId="77777777" w:rsidR="001055B6" w:rsidRPr="003B7121" w:rsidRDefault="001055B6" w:rsidP="001055B6">
      <w:pPr>
        <w:pStyle w:val="Sinespaciado1"/>
        <w:contextualSpacing/>
        <w:rPr>
          <w:rFonts w:ascii="Arial" w:hAnsi="Arial" w:cs="Arial"/>
          <w:color w:val="000000"/>
          <w:sz w:val="20"/>
          <w:szCs w:val="20"/>
        </w:rPr>
      </w:pPr>
      <w:r w:rsidRPr="003B7121">
        <w:rPr>
          <w:rFonts w:ascii="Arial" w:hAnsi="Arial" w:cs="Arial"/>
          <w:sz w:val="20"/>
          <w:szCs w:val="20"/>
          <w:lang w:eastAsia="es-CO"/>
        </w:rPr>
        <w:t xml:space="preserve">Identificación (NIT </w:t>
      </w:r>
      <w:r w:rsidRPr="003B7121">
        <w:rPr>
          <w:rFonts w:ascii="Segoe UI Symbol" w:eastAsia="MS Gothic" w:hAnsi="Segoe UI Symbol" w:cs="Segoe UI Symbol"/>
          <w:sz w:val="20"/>
          <w:szCs w:val="20"/>
          <w:lang w:eastAsia="es-CO"/>
        </w:rPr>
        <w:t>☐</w:t>
      </w:r>
      <w:r w:rsidRPr="003B7121">
        <w:rPr>
          <w:rFonts w:ascii="Arial" w:hAnsi="Arial" w:cs="Arial"/>
          <w:sz w:val="20"/>
          <w:szCs w:val="20"/>
          <w:lang w:eastAsia="es-CO"/>
        </w:rPr>
        <w:t xml:space="preserve"> C.C </w:t>
      </w:r>
      <w:r w:rsidRPr="003B7121">
        <w:rPr>
          <w:rFonts w:ascii="Segoe UI Symbol" w:eastAsia="MS Gothic" w:hAnsi="Segoe UI Symbol" w:cs="Segoe UI Symbol"/>
          <w:sz w:val="20"/>
          <w:szCs w:val="20"/>
          <w:lang w:eastAsia="es-CO"/>
        </w:rPr>
        <w:t>☐</w:t>
      </w:r>
      <w:r w:rsidRPr="003B7121">
        <w:rPr>
          <w:rFonts w:ascii="Arial" w:hAnsi="Arial" w:cs="Arial"/>
          <w:sz w:val="20"/>
          <w:szCs w:val="20"/>
          <w:lang w:eastAsia="es-CO"/>
        </w:rPr>
        <w:t xml:space="preserve"> C.E </w:t>
      </w:r>
      <w:r w:rsidRPr="003B7121">
        <w:rPr>
          <w:rFonts w:ascii="Segoe UI Symbol" w:eastAsia="MS Gothic" w:hAnsi="Segoe UI Symbol" w:cs="Segoe UI Symbol"/>
          <w:sz w:val="20"/>
          <w:szCs w:val="20"/>
          <w:lang w:eastAsia="es-CO"/>
        </w:rPr>
        <w:t>☐</w:t>
      </w:r>
      <w:r w:rsidRPr="003B7121">
        <w:rPr>
          <w:rFonts w:ascii="Arial" w:hAnsi="Arial" w:cs="Arial"/>
          <w:sz w:val="20"/>
          <w:szCs w:val="20"/>
          <w:lang w:eastAsia="es-CO"/>
        </w:rPr>
        <w:t>)</w:t>
      </w:r>
      <w:r w:rsidRPr="003B7121">
        <w:rPr>
          <w:rFonts w:ascii="Arial" w:hAnsi="Arial" w:cs="Arial"/>
          <w:color w:val="000000"/>
          <w:sz w:val="20"/>
          <w:szCs w:val="20"/>
        </w:rPr>
        <w:t xml:space="preserve">: </w:t>
      </w:r>
      <w:sdt>
        <w:sdtPr>
          <w:rPr>
            <w:rFonts w:ascii="Arial" w:hAnsi="Arial" w:cs="Arial"/>
            <w:color w:val="000000"/>
            <w:sz w:val="20"/>
            <w:szCs w:val="20"/>
          </w:rPr>
          <w:id w:val="-2067562093"/>
          <w:placeholder>
            <w:docPart w:val="E4D81A9612DA4588A842B05F90883FB2"/>
          </w:placeholder>
          <w:showingPlcHdr/>
          <w15:color w:val="800000"/>
        </w:sdtPr>
        <w:sdtContent>
          <w:r w:rsidRPr="003B7121">
            <w:rPr>
              <w:rStyle w:val="Textodelmarcadordeposicin"/>
              <w:rFonts w:ascii="Arial" w:eastAsiaTheme="minorHAnsi" w:hAnsi="Arial" w:cs="Arial"/>
              <w:color w:val="FF8F8F"/>
              <w:sz w:val="20"/>
              <w:szCs w:val="20"/>
            </w:rPr>
            <w:t>Diligenciar la identificación del proponente</w:t>
          </w:r>
        </w:sdtContent>
      </w:sdt>
    </w:p>
    <w:p w14:paraId="32341867" w14:textId="77777777" w:rsidR="001055B6" w:rsidRPr="003B7121" w:rsidRDefault="001055B6" w:rsidP="001055B6">
      <w:pPr>
        <w:pStyle w:val="Sinespaciado1"/>
        <w:contextualSpacing/>
        <w:rPr>
          <w:rFonts w:ascii="Arial" w:hAnsi="Arial" w:cs="Arial"/>
          <w:color w:val="000000"/>
          <w:sz w:val="20"/>
          <w:szCs w:val="20"/>
        </w:rPr>
      </w:pPr>
      <w:r w:rsidRPr="003B7121">
        <w:rPr>
          <w:rFonts w:ascii="Arial" w:hAnsi="Arial" w:cs="Arial"/>
          <w:sz w:val="20"/>
          <w:szCs w:val="20"/>
          <w:lang w:eastAsia="es-CO"/>
        </w:rPr>
        <w:t>Nombre Representante Legal</w:t>
      </w:r>
      <w:r w:rsidRPr="003B7121">
        <w:rPr>
          <w:rFonts w:ascii="Arial" w:hAnsi="Arial" w:cs="Arial"/>
          <w:color w:val="000000"/>
          <w:sz w:val="20"/>
          <w:szCs w:val="20"/>
        </w:rPr>
        <w:t xml:space="preserve">: </w:t>
      </w:r>
      <w:sdt>
        <w:sdtPr>
          <w:rPr>
            <w:rFonts w:ascii="Arial" w:hAnsi="Arial" w:cs="Arial"/>
            <w:color w:val="000000"/>
            <w:sz w:val="20"/>
            <w:szCs w:val="20"/>
          </w:rPr>
          <w:id w:val="917752740"/>
          <w:placeholder>
            <w:docPart w:val="637660C34FB44187ACC691B162EEBDDC"/>
          </w:placeholder>
          <w:showingPlcHdr/>
          <w15:color w:val="800000"/>
          <w:text/>
        </w:sdtPr>
        <w:sdtContent>
          <w:r w:rsidRPr="003B7121">
            <w:rPr>
              <w:rStyle w:val="Textodelmarcadordeposicin"/>
              <w:rFonts w:ascii="Arial" w:eastAsiaTheme="minorHAnsi" w:hAnsi="Arial" w:cs="Arial"/>
              <w:color w:val="FF8F8F"/>
              <w:sz w:val="20"/>
              <w:szCs w:val="20"/>
            </w:rPr>
            <w:t>Diligenciar el nombre completo del representante legal</w:t>
          </w:r>
        </w:sdtContent>
      </w:sdt>
    </w:p>
    <w:p w14:paraId="1398F845" w14:textId="2FB794DE" w:rsidR="001055B6" w:rsidRPr="001055B6" w:rsidRDefault="001055B6" w:rsidP="001055B6">
      <w:pPr>
        <w:pStyle w:val="Textoindependiente"/>
        <w:shd w:val="clear" w:color="auto" w:fill="FFFFFF"/>
        <w:ind w:right="-425"/>
        <w:jc w:val="left"/>
        <w:rPr>
          <w:color w:val="000000"/>
          <w:sz w:val="18"/>
          <w:szCs w:val="20"/>
        </w:rPr>
      </w:pPr>
      <w:r w:rsidRPr="003B7121">
        <w:rPr>
          <w:color w:val="000000"/>
          <w:sz w:val="20"/>
          <w:szCs w:val="20"/>
        </w:rPr>
        <w:t xml:space="preserve">Identificación (C.C </w:t>
      </w:r>
      <w:r w:rsidRPr="003B7121">
        <w:rPr>
          <w:rFonts w:ascii="Segoe UI Symbol" w:eastAsia="MS Gothic" w:hAnsi="Segoe UI Symbol" w:cs="Segoe UI Symbol"/>
          <w:sz w:val="20"/>
          <w:szCs w:val="20"/>
          <w:lang w:eastAsia="es-CO"/>
        </w:rPr>
        <w:t>☐</w:t>
      </w:r>
      <w:r w:rsidRPr="003B7121">
        <w:rPr>
          <w:color w:val="000000"/>
          <w:sz w:val="20"/>
          <w:szCs w:val="20"/>
        </w:rPr>
        <w:t xml:space="preserve"> C.E.</w:t>
      </w:r>
      <w:r w:rsidRPr="003B7121">
        <w:rPr>
          <w:sz w:val="20"/>
          <w:szCs w:val="20"/>
          <w:lang w:eastAsia="es-CO"/>
        </w:rPr>
        <w:t xml:space="preserve"> </w:t>
      </w:r>
      <w:r w:rsidRPr="003B7121">
        <w:rPr>
          <w:rFonts w:ascii="Segoe UI Symbol" w:eastAsia="MS Gothic" w:hAnsi="Segoe UI Symbol" w:cs="Segoe UI Symbol"/>
          <w:sz w:val="20"/>
          <w:szCs w:val="20"/>
          <w:lang w:eastAsia="es-CO"/>
        </w:rPr>
        <w:t>☐</w:t>
      </w:r>
      <w:r w:rsidRPr="003B7121">
        <w:rPr>
          <w:sz w:val="20"/>
          <w:szCs w:val="20"/>
          <w:lang w:eastAsia="es-CO"/>
        </w:rPr>
        <w:t xml:space="preserve">) </w:t>
      </w:r>
      <w:sdt>
        <w:sdtPr>
          <w:rPr>
            <w:color w:val="000000"/>
            <w:sz w:val="18"/>
            <w:szCs w:val="20"/>
          </w:rPr>
          <w:id w:val="-1455630457"/>
          <w:placeholder>
            <w:docPart w:val="6B76A2ADA5C249FAB4910C9FAB6378B1"/>
          </w:placeholder>
          <w:showingPlcHdr/>
          <w15:color w:val="800000"/>
        </w:sdtPr>
        <w:sdtContent>
          <w:r w:rsidRPr="003B7121">
            <w:rPr>
              <w:rStyle w:val="Textodelmarcadordeposicin"/>
              <w:rFonts w:eastAsiaTheme="minorHAnsi"/>
              <w:color w:val="FF8F8F"/>
              <w:sz w:val="20"/>
            </w:rPr>
            <w:t>Diligenciar el documento de identificación del representante legal</w:t>
          </w:r>
        </w:sdtContent>
      </w:sdt>
      <w:bookmarkStart w:id="5" w:name="_Hlk69660645"/>
    </w:p>
    <w:p w14:paraId="6E79222A" w14:textId="77777777" w:rsidR="001055B6" w:rsidRDefault="001055B6" w:rsidP="001055B6">
      <w:pPr>
        <w:pStyle w:val="Textoindependiente"/>
        <w:shd w:val="clear" w:color="auto" w:fill="FFFFFF"/>
        <w:ind w:right="-425"/>
        <w:rPr>
          <w:b/>
          <w:sz w:val="20"/>
          <w:szCs w:val="20"/>
        </w:rPr>
      </w:pPr>
    </w:p>
    <w:p w14:paraId="4DC3F389" w14:textId="77777777" w:rsidR="001055B6" w:rsidRDefault="001055B6" w:rsidP="001055B6">
      <w:pPr>
        <w:pStyle w:val="Textoindependiente"/>
        <w:shd w:val="clear" w:color="auto" w:fill="FFFFFF"/>
        <w:ind w:right="-425"/>
        <w:rPr>
          <w:b/>
          <w:sz w:val="20"/>
          <w:szCs w:val="20"/>
        </w:rPr>
      </w:pPr>
    </w:p>
    <w:p w14:paraId="213CA630" w14:textId="77777777" w:rsidR="00C15599" w:rsidRDefault="00C15599" w:rsidP="001055B6">
      <w:pPr>
        <w:pStyle w:val="Textoindependiente"/>
        <w:shd w:val="clear" w:color="auto" w:fill="FFFFFF"/>
        <w:ind w:right="-425"/>
        <w:rPr>
          <w:b/>
          <w:sz w:val="20"/>
          <w:szCs w:val="20"/>
        </w:rPr>
      </w:pPr>
    </w:p>
    <w:p w14:paraId="200BFA0F" w14:textId="77777777" w:rsidR="00C15599" w:rsidRDefault="00C15599" w:rsidP="001055B6">
      <w:pPr>
        <w:pStyle w:val="Textoindependiente"/>
        <w:shd w:val="clear" w:color="auto" w:fill="FFFFFF"/>
        <w:ind w:right="-425"/>
        <w:rPr>
          <w:b/>
          <w:sz w:val="20"/>
          <w:szCs w:val="20"/>
        </w:rPr>
      </w:pPr>
    </w:p>
    <w:p w14:paraId="3180275F" w14:textId="77777777" w:rsidR="00C15599" w:rsidRDefault="00C15599" w:rsidP="001055B6">
      <w:pPr>
        <w:pStyle w:val="Textoindependiente"/>
        <w:shd w:val="clear" w:color="auto" w:fill="FFFFFF"/>
        <w:ind w:right="-425"/>
        <w:rPr>
          <w:b/>
          <w:sz w:val="20"/>
          <w:szCs w:val="20"/>
        </w:rPr>
      </w:pPr>
    </w:p>
    <w:p w14:paraId="7162AD2D" w14:textId="77777777" w:rsidR="001055B6" w:rsidRDefault="001055B6" w:rsidP="00A174A9">
      <w:pPr>
        <w:pStyle w:val="Textoindependiente"/>
        <w:shd w:val="clear" w:color="auto" w:fill="FFFFFF"/>
        <w:ind w:right="-425"/>
        <w:jc w:val="left"/>
        <w:rPr>
          <w:b/>
          <w:sz w:val="20"/>
          <w:szCs w:val="20"/>
        </w:rPr>
      </w:pPr>
    </w:p>
    <w:p w14:paraId="3820A0D1" w14:textId="3FAE38C0" w:rsidR="001055B6" w:rsidRPr="003D586A" w:rsidRDefault="001055B6" w:rsidP="00B046FA">
      <w:pPr>
        <w:pStyle w:val="Textoindependiente"/>
        <w:shd w:val="clear" w:color="auto" w:fill="FFFFFF"/>
        <w:ind w:right="-425"/>
        <w:rPr>
          <w:sz w:val="22"/>
          <w:szCs w:val="22"/>
          <w:lang w:val="es-CO"/>
        </w:rPr>
      </w:pPr>
      <w:r w:rsidRPr="003E4C56">
        <w:rPr>
          <w:b/>
          <w:sz w:val="20"/>
          <w:szCs w:val="20"/>
        </w:rPr>
        <w:lastRenderedPageBreak/>
        <w:t>FORMULARIO</w:t>
      </w:r>
    </w:p>
    <w:p w14:paraId="56C639A2" w14:textId="77777777" w:rsidR="001055B6" w:rsidRPr="003E4C56" w:rsidRDefault="001055B6" w:rsidP="001055B6">
      <w:pPr>
        <w:jc w:val="center"/>
        <w:rPr>
          <w:rFonts w:ascii="Arial" w:hAnsi="Arial" w:cs="Arial"/>
          <w:b/>
          <w:sz w:val="20"/>
          <w:szCs w:val="20"/>
        </w:rPr>
      </w:pPr>
    </w:p>
    <w:p w14:paraId="0D9DCF2D" w14:textId="77777777" w:rsidR="001055B6" w:rsidRPr="003E4C56" w:rsidRDefault="001055B6" w:rsidP="001055B6">
      <w:pPr>
        <w:jc w:val="center"/>
        <w:rPr>
          <w:rFonts w:ascii="Arial" w:hAnsi="Arial" w:cs="Arial"/>
          <w:b/>
          <w:sz w:val="20"/>
          <w:szCs w:val="20"/>
        </w:rPr>
      </w:pPr>
      <w:r w:rsidRPr="003E4C56">
        <w:rPr>
          <w:rFonts w:ascii="Arial" w:hAnsi="Arial" w:cs="Arial"/>
          <w:b/>
          <w:sz w:val="20"/>
          <w:szCs w:val="20"/>
        </w:rPr>
        <w:t xml:space="preserve"> CERTIFICACIÓN DE CONTRATOS PARA ACREDITACIÓN DE EXPERIENCIA PROPONENTE EXTRANJERO SIN SUCURSAL O DOMICILIO EN COLOMBIA</w:t>
      </w:r>
    </w:p>
    <w:p w14:paraId="7A21A439" w14:textId="77777777" w:rsidR="001055B6" w:rsidRPr="003E4C56" w:rsidRDefault="001055B6" w:rsidP="001055B6">
      <w:pPr>
        <w:jc w:val="both"/>
        <w:rPr>
          <w:rFonts w:ascii="Arial" w:hAnsi="Arial" w:cs="Arial"/>
          <w:sz w:val="20"/>
          <w:szCs w:val="20"/>
        </w:rPr>
      </w:pPr>
    </w:p>
    <w:bookmarkEnd w:id="5"/>
    <w:p w14:paraId="77A6055B" w14:textId="77777777" w:rsidR="001055B6" w:rsidRPr="003E4C56" w:rsidRDefault="00000000" w:rsidP="001055B6">
      <w:pPr>
        <w:jc w:val="both"/>
        <w:rPr>
          <w:rFonts w:ascii="Arial" w:eastAsiaTheme="minorEastAsia" w:hAnsi="Arial" w:cs="Arial"/>
          <w:color w:val="FF8F8F"/>
          <w:sz w:val="20"/>
          <w:szCs w:val="20"/>
        </w:rPr>
      </w:pPr>
      <w:sdt>
        <w:sdtPr>
          <w:rPr>
            <w:rFonts w:ascii="Arial" w:hAnsi="Arial" w:cs="Arial"/>
            <w:color w:val="808080"/>
            <w:sz w:val="20"/>
            <w:szCs w:val="20"/>
          </w:rPr>
          <w:id w:val="1637763614"/>
          <w:placeholder>
            <w:docPart w:val="A4E553B796334D7CA3722E082E474C5D"/>
          </w:placeholder>
          <w:showingPlcHdr/>
          <w15:color w:val="800000"/>
          <w:text/>
        </w:sdtPr>
        <w:sdtEndPr>
          <w:rPr>
            <w:color w:val="auto"/>
          </w:rPr>
        </w:sdtEndPr>
        <w:sdtContent>
          <w:r w:rsidR="001055B6" w:rsidRPr="003E4C56">
            <w:rPr>
              <w:rStyle w:val="Textodelmarcadordeposicin"/>
              <w:rFonts w:ascii="Arial" w:eastAsiaTheme="minorEastAsia" w:hAnsi="Arial" w:cs="Arial"/>
              <w:color w:val="FF8F8F"/>
              <w:sz w:val="20"/>
              <w:szCs w:val="20"/>
              <w:u w:val="single"/>
            </w:rPr>
            <w:t>Ciudad</w:t>
          </w:r>
        </w:sdtContent>
      </w:sdt>
      <w:r w:rsidR="001055B6" w:rsidRPr="003E4C56">
        <w:rPr>
          <w:rFonts w:ascii="Arial" w:hAnsi="Arial" w:cs="Arial"/>
          <w:sz w:val="20"/>
          <w:szCs w:val="20"/>
        </w:rPr>
        <w:t xml:space="preserve">, </w:t>
      </w:r>
      <w:sdt>
        <w:sdtPr>
          <w:rPr>
            <w:rFonts w:ascii="Arial" w:hAnsi="Arial" w:cs="Arial"/>
            <w:sz w:val="20"/>
            <w:szCs w:val="20"/>
          </w:rPr>
          <w:id w:val="-994719302"/>
          <w:placeholder>
            <w:docPart w:val="060DA1D0A50E4E2C95894D33D65E1BB3"/>
          </w:placeholder>
          <w:showingPlcHdr/>
          <w15:color w:val="800000"/>
          <w:date w:fullDate="2021-04-13T00:00:00Z">
            <w:dateFormat w:val="d 'de' MMMM 'de' yyyy"/>
            <w:lid w:val="es-CO"/>
            <w:storeMappedDataAs w:val="dateTime"/>
            <w:calendar w:val="gregorian"/>
          </w:date>
        </w:sdtPr>
        <w:sdtContent>
          <w:r w:rsidR="001055B6" w:rsidRPr="003E4C56">
            <w:rPr>
              <w:rStyle w:val="Textodelmarcadordeposicin"/>
              <w:rFonts w:ascii="Arial" w:eastAsiaTheme="minorEastAsia" w:hAnsi="Arial" w:cs="Arial"/>
              <w:color w:val="FF8F8F"/>
              <w:sz w:val="20"/>
              <w:szCs w:val="20"/>
            </w:rPr>
            <w:t>seleccionar la fecha.</w:t>
          </w:r>
        </w:sdtContent>
      </w:sdt>
    </w:p>
    <w:p w14:paraId="37286E91" w14:textId="77777777" w:rsidR="001055B6" w:rsidRPr="003E4C56" w:rsidRDefault="001055B6" w:rsidP="001055B6">
      <w:pPr>
        <w:jc w:val="both"/>
        <w:rPr>
          <w:rFonts w:ascii="Arial" w:hAnsi="Arial" w:cs="Arial"/>
          <w:sz w:val="20"/>
          <w:szCs w:val="20"/>
        </w:rPr>
      </w:pPr>
    </w:p>
    <w:p w14:paraId="252689EB" w14:textId="77777777" w:rsidR="001055B6" w:rsidRPr="003E4C56" w:rsidRDefault="001055B6" w:rsidP="001055B6">
      <w:pPr>
        <w:jc w:val="both"/>
        <w:rPr>
          <w:rFonts w:ascii="Arial" w:hAnsi="Arial" w:cs="Arial"/>
          <w:sz w:val="20"/>
          <w:szCs w:val="20"/>
        </w:rPr>
      </w:pPr>
      <w:r w:rsidRPr="003E4C56">
        <w:rPr>
          <w:rFonts w:ascii="Arial" w:hAnsi="Arial" w:cs="Arial"/>
          <w:sz w:val="20"/>
          <w:szCs w:val="20"/>
        </w:rPr>
        <w:t>Señores.</w:t>
      </w:r>
    </w:p>
    <w:p w14:paraId="5285BCA9" w14:textId="77777777" w:rsidR="001055B6" w:rsidRPr="003E4C56" w:rsidRDefault="001055B6" w:rsidP="001055B6">
      <w:pPr>
        <w:jc w:val="both"/>
        <w:rPr>
          <w:rFonts w:ascii="Arial" w:hAnsi="Arial" w:cs="Arial"/>
          <w:sz w:val="20"/>
          <w:szCs w:val="20"/>
        </w:rPr>
      </w:pPr>
      <w:r w:rsidRPr="003E4C56">
        <w:rPr>
          <w:rFonts w:ascii="Arial" w:hAnsi="Arial" w:cs="Arial"/>
          <w:sz w:val="20"/>
          <w:szCs w:val="20"/>
        </w:rPr>
        <w:t xml:space="preserve">POLICÍA NACIONAL – </w:t>
      </w:r>
      <w:sdt>
        <w:sdtPr>
          <w:rPr>
            <w:rFonts w:ascii="Arial" w:hAnsi="Arial" w:cs="Arial"/>
            <w:sz w:val="20"/>
            <w:szCs w:val="20"/>
          </w:rPr>
          <w:id w:val="1078783532"/>
          <w:placeholder>
            <w:docPart w:val="1633DFDEA6C8463A81FA473F8BAB7870"/>
          </w:placeholder>
          <w15:color w:val="800000"/>
          <w:text/>
        </w:sdtPr>
        <w:sdtContent>
          <w:r>
            <w:rPr>
              <w:rFonts w:ascii="Arial" w:hAnsi="Arial" w:cs="Arial"/>
              <w:sz w:val="20"/>
              <w:szCs w:val="20"/>
            </w:rPr>
            <w:t>POLICÍA METROPOLITANA DE NEIVA</w:t>
          </w:r>
        </w:sdtContent>
      </w:sdt>
    </w:p>
    <w:p w14:paraId="6FA37363" w14:textId="77777777" w:rsidR="001055B6" w:rsidRPr="003E4C56" w:rsidRDefault="001055B6" w:rsidP="001055B6">
      <w:pPr>
        <w:jc w:val="both"/>
        <w:rPr>
          <w:rFonts w:ascii="Arial" w:hAnsi="Arial" w:cs="Arial"/>
          <w:sz w:val="20"/>
          <w:szCs w:val="20"/>
        </w:rPr>
      </w:pPr>
      <w:r w:rsidRPr="003E4C56">
        <w:rPr>
          <w:rFonts w:ascii="Arial" w:hAnsi="Arial" w:cs="Arial"/>
          <w:sz w:val="20"/>
          <w:szCs w:val="20"/>
        </w:rPr>
        <w:t>Ciudad.</w:t>
      </w:r>
    </w:p>
    <w:p w14:paraId="6C8E8E8E" w14:textId="77777777" w:rsidR="001055B6" w:rsidRPr="003E4C56" w:rsidRDefault="001055B6" w:rsidP="001055B6">
      <w:pPr>
        <w:jc w:val="both"/>
        <w:rPr>
          <w:rFonts w:ascii="Arial" w:hAnsi="Arial" w:cs="Arial"/>
          <w:sz w:val="20"/>
          <w:szCs w:val="20"/>
        </w:rPr>
      </w:pPr>
    </w:p>
    <w:p w14:paraId="33FFC583" w14:textId="6102247E" w:rsidR="001055B6" w:rsidRPr="003E4C56" w:rsidRDefault="001055B6" w:rsidP="001055B6">
      <w:pPr>
        <w:jc w:val="both"/>
        <w:rPr>
          <w:rFonts w:ascii="Arial" w:hAnsi="Arial" w:cs="Arial"/>
          <w:b/>
          <w:bCs/>
          <w:color w:val="000000"/>
          <w:sz w:val="20"/>
          <w:szCs w:val="20"/>
        </w:rPr>
      </w:pPr>
      <w:r w:rsidRPr="003E4C56">
        <w:rPr>
          <w:rFonts w:ascii="Arial" w:hAnsi="Arial" w:cs="Arial"/>
          <w:sz w:val="20"/>
          <w:szCs w:val="20"/>
        </w:rPr>
        <w:t xml:space="preserve">Referencia: Certificación de contratos para acreditación de experiencia oferente extranjero sin sucursal o domicilio en Colombia, del proceso de </w:t>
      </w:r>
      <w:sdt>
        <w:sdtPr>
          <w:rPr>
            <w:rFonts w:ascii="Arial" w:hAnsi="Arial" w:cs="Arial"/>
            <w:sz w:val="20"/>
            <w:szCs w:val="20"/>
          </w:rPr>
          <w:id w:val="2119331785"/>
          <w:placeholder>
            <w:docPart w:val="F283F3332AF646BAA68656F5A175F5D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Selección Abreviada de Menor cuantía</w:t>
          </w:r>
        </w:sdtContent>
      </w:sdt>
      <w:r w:rsidRPr="003E4C56">
        <w:rPr>
          <w:rFonts w:ascii="Arial" w:hAnsi="Arial" w:cs="Arial"/>
          <w:sz w:val="20"/>
          <w:szCs w:val="20"/>
        </w:rPr>
        <w:t xml:space="preserve">, Número </w:t>
      </w:r>
      <w:sdt>
        <w:sdtPr>
          <w:rPr>
            <w:rFonts w:ascii="Arial" w:hAnsi="Arial" w:cs="Arial"/>
            <w:sz w:val="20"/>
            <w:szCs w:val="20"/>
          </w:rPr>
          <w:id w:val="-1021782957"/>
          <w:placeholder>
            <w:docPart w:val="3DC129BF82AA4B28857DB768A8E2AB5C"/>
          </w:placeholder>
          <w:showingPlcHdr/>
          <w15:color w:val="800000"/>
          <w:text/>
        </w:sdtPr>
        <w:sdtContent>
          <w:r w:rsidRPr="003E4C56">
            <w:rPr>
              <w:rStyle w:val="Textodelmarcadordeposicin"/>
              <w:rFonts w:ascii="Arial" w:eastAsiaTheme="minorEastAsia" w:hAnsi="Arial" w:cs="Arial"/>
              <w:color w:val="FF8F8F"/>
              <w:sz w:val="20"/>
              <w:szCs w:val="20"/>
              <w:u w:val="single"/>
            </w:rPr>
            <w:t>Diligenciar el número del proceso</w:t>
          </w:r>
        </w:sdtContent>
      </w:sdt>
      <w:r w:rsidRPr="003E4C56">
        <w:rPr>
          <w:rFonts w:ascii="Arial" w:hAnsi="Arial" w:cs="Arial"/>
          <w:sz w:val="20"/>
          <w:szCs w:val="20"/>
        </w:rPr>
        <w:t xml:space="preserve">  cuyo objeto es: </w:t>
      </w:r>
      <w:sdt>
        <w:sdtPr>
          <w:rPr>
            <w:rFonts w:ascii="Arial" w:hAnsi="Arial" w:cs="Arial"/>
            <w:b/>
            <w:color w:val="FF0000"/>
            <w:sz w:val="20"/>
            <w:szCs w:val="20"/>
          </w:rPr>
          <w:id w:val="-868596413"/>
          <w:placeholder>
            <w:docPart w:val="8E26AFAC7E484B90A0EC461742E6F822"/>
          </w:placeholder>
          <w15:color w:val="800000"/>
          <w:text/>
        </w:sdtPr>
        <w:sdtContent>
          <w:r w:rsidR="006148AE" w:rsidRPr="006148AE">
            <w:rPr>
              <w:rFonts w:ascii="Arial" w:hAnsi="Arial" w:cs="Arial"/>
              <w:b/>
              <w:color w:val="FF0000"/>
              <w:sz w:val="20"/>
              <w:szCs w:val="20"/>
            </w:rPr>
            <w:t>Diligenciar el objeto del proceso.</w:t>
          </w:r>
        </w:sdtContent>
      </w:sdt>
    </w:p>
    <w:p w14:paraId="76490A07" w14:textId="77777777" w:rsidR="001055B6" w:rsidRPr="00565B61" w:rsidRDefault="001055B6" w:rsidP="001055B6">
      <w:pPr>
        <w:pStyle w:val="Sinespaciado1"/>
        <w:rPr>
          <w:rFonts w:ascii="Arial" w:hAnsi="Arial" w:cs="Arial"/>
          <w:sz w:val="18"/>
          <w:szCs w:val="18"/>
        </w:rPr>
      </w:pPr>
    </w:p>
    <w:tbl>
      <w:tblPr>
        <w:tblW w:w="100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384"/>
        <w:gridCol w:w="2771"/>
        <w:gridCol w:w="2501"/>
      </w:tblGrid>
      <w:tr w:rsidR="001055B6" w:rsidRPr="00565B61" w14:paraId="233BE413" w14:textId="77777777" w:rsidTr="00874231">
        <w:trPr>
          <w:trHeight w:val="366"/>
          <w:jc w:val="center"/>
        </w:trPr>
        <w:tc>
          <w:tcPr>
            <w:tcW w:w="2376" w:type="dxa"/>
            <w:vAlign w:val="center"/>
          </w:tcPr>
          <w:p w14:paraId="6B12ADC5" w14:textId="77777777" w:rsidR="001055B6" w:rsidRPr="00565B61" w:rsidRDefault="001055B6" w:rsidP="00874231">
            <w:pPr>
              <w:pStyle w:val="Sinespaciado1"/>
              <w:jc w:val="center"/>
              <w:rPr>
                <w:rFonts w:ascii="Arial" w:hAnsi="Arial" w:cs="Arial"/>
                <w:b/>
                <w:bCs/>
                <w:sz w:val="18"/>
                <w:szCs w:val="18"/>
              </w:rPr>
            </w:pPr>
            <w:r w:rsidRPr="00565B61">
              <w:rPr>
                <w:rFonts w:ascii="Arial" w:hAnsi="Arial" w:cs="Arial"/>
                <w:b/>
                <w:bCs/>
                <w:sz w:val="18"/>
                <w:szCs w:val="18"/>
              </w:rPr>
              <w:t>Contratos relacionados con la actividad de estudios en Moneda del País de Origen (A)</w:t>
            </w:r>
          </w:p>
        </w:tc>
        <w:tc>
          <w:tcPr>
            <w:tcW w:w="2383" w:type="dxa"/>
            <w:vAlign w:val="center"/>
          </w:tcPr>
          <w:p w14:paraId="46A148E4" w14:textId="77777777" w:rsidR="001055B6" w:rsidRPr="00565B61" w:rsidRDefault="001055B6" w:rsidP="00874231">
            <w:pPr>
              <w:pStyle w:val="Sinespaciado1"/>
              <w:jc w:val="center"/>
              <w:rPr>
                <w:rFonts w:ascii="Arial" w:hAnsi="Arial" w:cs="Arial"/>
                <w:b/>
                <w:bCs/>
                <w:sz w:val="18"/>
                <w:szCs w:val="18"/>
              </w:rPr>
            </w:pPr>
            <w:r w:rsidRPr="00565B61">
              <w:rPr>
                <w:rFonts w:ascii="Arial" w:hAnsi="Arial" w:cs="Arial"/>
                <w:b/>
                <w:bCs/>
                <w:sz w:val="18"/>
                <w:szCs w:val="18"/>
              </w:rPr>
              <w:t>Contratos relacionados con la actividad estudios y diseños convertidos a Moneda Legal Colombiana (B)</w:t>
            </w:r>
          </w:p>
        </w:tc>
        <w:tc>
          <w:tcPr>
            <w:tcW w:w="2771" w:type="dxa"/>
            <w:vAlign w:val="center"/>
          </w:tcPr>
          <w:p w14:paraId="34762314" w14:textId="77777777" w:rsidR="001055B6" w:rsidRPr="00565B61" w:rsidRDefault="001055B6" w:rsidP="00874231">
            <w:pPr>
              <w:pStyle w:val="Sinespaciado1"/>
              <w:jc w:val="center"/>
              <w:rPr>
                <w:rFonts w:ascii="Arial" w:hAnsi="Arial" w:cs="Arial"/>
                <w:b/>
                <w:bCs/>
                <w:sz w:val="18"/>
                <w:szCs w:val="18"/>
              </w:rPr>
            </w:pPr>
            <w:r w:rsidRPr="00565B61">
              <w:rPr>
                <w:rFonts w:ascii="Arial" w:hAnsi="Arial" w:cs="Arial"/>
                <w:b/>
                <w:bCs/>
                <w:sz w:val="18"/>
                <w:szCs w:val="18"/>
              </w:rPr>
              <w:t>Participación porcentual</w:t>
            </w:r>
          </w:p>
          <w:p w14:paraId="332C7E59" w14:textId="77777777" w:rsidR="001055B6" w:rsidRPr="00565B61" w:rsidRDefault="001055B6" w:rsidP="00874231">
            <w:pPr>
              <w:pStyle w:val="Sinespaciado1"/>
              <w:jc w:val="center"/>
              <w:rPr>
                <w:rFonts w:ascii="Arial" w:hAnsi="Arial" w:cs="Arial"/>
                <w:b/>
                <w:bCs/>
                <w:sz w:val="18"/>
                <w:szCs w:val="18"/>
              </w:rPr>
            </w:pPr>
            <w:r w:rsidRPr="00565B61">
              <w:rPr>
                <w:rFonts w:ascii="Arial" w:hAnsi="Arial" w:cs="Arial"/>
                <w:b/>
                <w:bCs/>
                <w:sz w:val="18"/>
                <w:szCs w:val="18"/>
              </w:rPr>
              <w:t>del proponente en el contratista plural (C)</w:t>
            </w:r>
          </w:p>
        </w:tc>
        <w:tc>
          <w:tcPr>
            <w:tcW w:w="2501" w:type="dxa"/>
            <w:vAlign w:val="center"/>
          </w:tcPr>
          <w:p w14:paraId="4CF7EC21" w14:textId="77777777" w:rsidR="001055B6" w:rsidRPr="00565B61" w:rsidRDefault="001055B6" w:rsidP="00874231">
            <w:pPr>
              <w:pStyle w:val="Sinespaciado1"/>
              <w:jc w:val="center"/>
              <w:rPr>
                <w:rFonts w:ascii="Arial" w:hAnsi="Arial" w:cs="Arial"/>
                <w:b/>
                <w:bCs/>
                <w:sz w:val="18"/>
                <w:szCs w:val="18"/>
              </w:rPr>
            </w:pPr>
            <w:r w:rsidRPr="00565B61">
              <w:rPr>
                <w:rFonts w:ascii="Arial" w:hAnsi="Arial" w:cs="Arial"/>
                <w:b/>
                <w:bCs/>
                <w:sz w:val="18"/>
                <w:szCs w:val="18"/>
              </w:rPr>
              <w:t xml:space="preserve">Valor en </w:t>
            </w:r>
            <w:proofErr w:type="gramStart"/>
            <w:r w:rsidRPr="00565B61">
              <w:rPr>
                <w:rFonts w:ascii="Arial" w:hAnsi="Arial" w:cs="Arial"/>
                <w:b/>
                <w:bCs/>
                <w:sz w:val="18"/>
                <w:szCs w:val="18"/>
              </w:rPr>
              <w:t>Pesos Colombianos</w:t>
            </w:r>
            <w:proofErr w:type="gramEnd"/>
            <w:r w:rsidRPr="00565B61">
              <w:rPr>
                <w:rFonts w:ascii="Arial" w:hAnsi="Arial" w:cs="Arial"/>
                <w:b/>
                <w:bCs/>
                <w:sz w:val="18"/>
                <w:szCs w:val="18"/>
              </w:rPr>
              <w:t xml:space="preserve"> de los contratos ejecutados (valor del contrato ponderado por la participación) (D)</w:t>
            </w:r>
          </w:p>
          <w:p w14:paraId="5E2A98FC" w14:textId="77777777" w:rsidR="001055B6" w:rsidRPr="00565B61" w:rsidRDefault="001055B6" w:rsidP="00874231">
            <w:pPr>
              <w:pStyle w:val="Sinespaciado1"/>
              <w:jc w:val="center"/>
              <w:rPr>
                <w:rFonts w:ascii="Arial" w:hAnsi="Arial" w:cs="Arial"/>
                <w:b/>
                <w:bCs/>
                <w:sz w:val="18"/>
                <w:szCs w:val="18"/>
              </w:rPr>
            </w:pPr>
            <w:r w:rsidRPr="00565B61">
              <w:rPr>
                <w:rFonts w:ascii="Arial" w:hAnsi="Arial" w:cs="Arial"/>
                <w:b/>
                <w:bCs/>
                <w:sz w:val="18"/>
                <w:szCs w:val="18"/>
              </w:rPr>
              <w:t>(B * C) = D</w:t>
            </w:r>
          </w:p>
        </w:tc>
      </w:tr>
      <w:tr w:rsidR="001055B6" w:rsidRPr="00565B61" w14:paraId="070A6F53" w14:textId="77777777" w:rsidTr="00874231">
        <w:trPr>
          <w:trHeight w:val="80"/>
          <w:jc w:val="center"/>
        </w:trPr>
        <w:tc>
          <w:tcPr>
            <w:tcW w:w="2376" w:type="dxa"/>
          </w:tcPr>
          <w:p w14:paraId="4BA96F4A" w14:textId="77777777" w:rsidR="001055B6" w:rsidRPr="00565B61" w:rsidRDefault="00000000" w:rsidP="00874231">
            <w:pPr>
              <w:pStyle w:val="Sinespaciado1"/>
              <w:jc w:val="both"/>
              <w:rPr>
                <w:rFonts w:ascii="Arial" w:hAnsi="Arial" w:cs="Arial"/>
                <w:sz w:val="18"/>
                <w:szCs w:val="18"/>
              </w:rPr>
            </w:pPr>
            <w:sdt>
              <w:sdtPr>
                <w:rPr>
                  <w:rFonts w:ascii="Arial" w:hAnsi="Arial" w:cs="Arial"/>
                  <w:sz w:val="18"/>
                  <w:szCs w:val="18"/>
                </w:rPr>
                <w:id w:val="51966903"/>
                <w:placeholder>
                  <w:docPart w:val="E0C6198239FF444485F63D971B2CA394"/>
                </w:placeholder>
                <w:showingPlcHdr/>
                <w:text/>
              </w:sdtPr>
              <w:sdtContent>
                <w:r w:rsidR="001055B6" w:rsidRPr="00565B61">
                  <w:rPr>
                    <w:rStyle w:val="Textodelmarcadordeposicin"/>
                    <w:rFonts w:ascii="Arial" w:eastAsiaTheme="minorHAnsi" w:hAnsi="Arial" w:cs="Arial"/>
                    <w:color w:val="auto"/>
                    <w:sz w:val="18"/>
                    <w:szCs w:val="18"/>
                    <w:u w:val="single"/>
                  </w:rPr>
                  <w:t>Contrato</w:t>
                </w:r>
              </w:sdtContent>
            </w:sdt>
          </w:p>
        </w:tc>
        <w:tc>
          <w:tcPr>
            <w:tcW w:w="2383" w:type="dxa"/>
          </w:tcPr>
          <w:p w14:paraId="3E1F412D" w14:textId="77777777" w:rsidR="001055B6" w:rsidRPr="00565B61" w:rsidRDefault="00000000" w:rsidP="00874231">
            <w:pPr>
              <w:pStyle w:val="Sinespaciado1"/>
              <w:jc w:val="both"/>
              <w:rPr>
                <w:rFonts w:ascii="Arial" w:hAnsi="Arial" w:cs="Arial"/>
                <w:sz w:val="18"/>
                <w:szCs w:val="18"/>
              </w:rPr>
            </w:pPr>
            <w:sdt>
              <w:sdtPr>
                <w:rPr>
                  <w:rFonts w:ascii="Arial" w:hAnsi="Arial" w:cs="Arial"/>
                  <w:sz w:val="18"/>
                  <w:szCs w:val="18"/>
                </w:rPr>
                <w:id w:val="1188640441"/>
                <w:placeholder>
                  <w:docPart w:val="D3AD42787CB142FCBD91058F53267E81"/>
                </w:placeholder>
                <w:showingPlcHdr/>
                <w:text/>
              </w:sdtPr>
              <w:sdtContent>
                <w:r w:rsidR="001055B6" w:rsidRPr="00565B61">
                  <w:rPr>
                    <w:rStyle w:val="Textodelmarcadordeposicin"/>
                    <w:rFonts w:ascii="Arial" w:eastAsiaTheme="minorHAnsi" w:hAnsi="Arial" w:cs="Arial"/>
                    <w:color w:val="auto"/>
                    <w:sz w:val="18"/>
                    <w:szCs w:val="18"/>
                    <w:u w:val="single"/>
                  </w:rPr>
                  <w:t xml:space="preserve">  contrato </w:t>
                </w:r>
              </w:sdtContent>
            </w:sdt>
          </w:p>
        </w:tc>
        <w:tc>
          <w:tcPr>
            <w:tcW w:w="2771" w:type="dxa"/>
          </w:tcPr>
          <w:p w14:paraId="50142646" w14:textId="77777777" w:rsidR="001055B6" w:rsidRPr="00565B61" w:rsidRDefault="00000000" w:rsidP="00874231">
            <w:pPr>
              <w:pStyle w:val="Sinespaciado1"/>
              <w:jc w:val="both"/>
              <w:rPr>
                <w:rFonts w:ascii="Arial" w:hAnsi="Arial" w:cs="Arial"/>
                <w:sz w:val="18"/>
                <w:szCs w:val="18"/>
              </w:rPr>
            </w:pPr>
            <w:sdt>
              <w:sdtPr>
                <w:rPr>
                  <w:rFonts w:ascii="Arial" w:hAnsi="Arial" w:cs="Arial"/>
                  <w:sz w:val="18"/>
                  <w:szCs w:val="18"/>
                </w:rPr>
                <w:id w:val="2094737763"/>
                <w:placeholder>
                  <w:docPart w:val="326584062CC643D5840B3A96F06108FD"/>
                </w:placeholder>
                <w:showingPlcHdr/>
                <w:text/>
              </w:sdtPr>
              <w:sdtContent>
                <w:r w:rsidR="001055B6" w:rsidRPr="00565B61">
                  <w:rPr>
                    <w:rStyle w:val="Textodelmarcadordeposicin"/>
                    <w:rFonts w:ascii="Arial" w:eastAsiaTheme="minorHAnsi" w:hAnsi="Arial" w:cs="Arial"/>
                    <w:color w:val="auto"/>
                    <w:sz w:val="18"/>
                    <w:szCs w:val="18"/>
                    <w:u w:val="single"/>
                  </w:rPr>
                  <w:t xml:space="preserve">  contrato</w:t>
                </w:r>
              </w:sdtContent>
            </w:sdt>
          </w:p>
        </w:tc>
        <w:tc>
          <w:tcPr>
            <w:tcW w:w="2501" w:type="dxa"/>
          </w:tcPr>
          <w:p w14:paraId="300D3DD9" w14:textId="77777777" w:rsidR="001055B6" w:rsidRPr="00565B61" w:rsidRDefault="00000000" w:rsidP="00874231">
            <w:pPr>
              <w:pStyle w:val="Sinespaciado1"/>
              <w:jc w:val="both"/>
              <w:rPr>
                <w:rFonts w:ascii="Arial" w:hAnsi="Arial" w:cs="Arial"/>
                <w:sz w:val="18"/>
                <w:szCs w:val="18"/>
              </w:rPr>
            </w:pPr>
            <w:sdt>
              <w:sdtPr>
                <w:rPr>
                  <w:rFonts w:ascii="Arial" w:hAnsi="Arial" w:cs="Arial"/>
                  <w:sz w:val="18"/>
                  <w:szCs w:val="18"/>
                </w:rPr>
                <w:id w:val="799349651"/>
                <w:placeholder>
                  <w:docPart w:val="EE42EA90AFD04D9781A49459EF2B9085"/>
                </w:placeholder>
                <w:showingPlcHdr/>
                <w:text/>
              </w:sdtPr>
              <w:sdtContent>
                <w:r w:rsidR="001055B6" w:rsidRPr="00565B61">
                  <w:rPr>
                    <w:rStyle w:val="Textodelmarcadordeposicin"/>
                    <w:rFonts w:ascii="Arial" w:eastAsiaTheme="minorHAnsi" w:hAnsi="Arial" w:cs="Arial"/>
                    <w:color w:val="auto"/>
                    <w:sz w:val="18"/>
                    <w:szCs w:val="18"/>
                    <w:u w:val="single"/>
                  </w:rPr>
                  <w:t>contrato</w:t>
                </w:r>
              </w:sdtContent>
            </w:sdt>
          </w:p>
        </w:tc>
      </w:tr>
      <w:tr w:rsidR="001055B6" w:rsidRPr="00565B61" w14:paraId="16D2EEA6" w14:textId="77777777" w:rsidTr="00874231">
        <w:trPr>
          <w:trHeight w:val="80"/>
          <w:jc w:val="center"/>
        </w:trPr>
        <w:tc>
          <w:tcPr>
            <w:tcW w:w="2376" w:type="dxa"/>
          </w:tcPr>
          <w:p w14:paraId="365D6D30" w14:textId="77777777" w:rsidR="001055B6" w:rsidRPr="00565B61" w:rsidRDefault="00000000" w:rsidP="00874231">
            <w:pPr>
              <w:pStyle w:val="Sinespaciado1"/>
              <w:rPr>
                <w:rFonts w:ascii="Arial" w:hAnsi="Arial" w:cs="Arial"/>
                <w:sz w:val="18"/>
                <w:szCs w:val="18"/>
              </w:rPr>
            </w:pPr>
            <w:sdt>
              <w:sdtPr>
                <w:rPr>
                  <w:rFonts w:ascii="Arial" w:hAnsi="Arial" w:cs="Arial"/>
                  <w:sz w:val="18"/>
                  <w:szCs w:val="18"/>
                </w:rPr>
                <w:id w:val="1655259876"/>
                <w:placeholder>
                  <w:docPart w:val="5D86E516993B46B790026F0A9051B5E8"/>
                </w:placeholder>
                <w:showingPlcHdr/>
                <w:text/>
              </w:sdtPr>
              <w:sdtContent>
                <w:r w:rsidR="001055B6" w:rsidRPr="00565B61">
                  <w:rPr>
                    <w:rStyle w:val="Textodelmarcadordeposicin"/>
                    <w:rFonts w:ascii="Arial" w:eastAsiaTheme="minorHAnsi" w:hAnsi="Arial" w:cs="Arial"/>
                    <w:color w:val="auto"/>
                    <w:sz w:val="18"/>
                    <w:szCs w:val="18"/>
                    <w:u w:val="single"/>
                  </w:rPr>
                  <w:t>Contrato</w:t>
                </w:r>
              </w:sdtContent>
            </w:sdt>
          </w:p>
        </w:tc>
        <w:tc>
          <w:tcPr>
            <w:tcW w:w="2383" w:type="dxa"/>
          </w:tcPr>
          <w:p w14:paraId="3932A075" w14:textId="77777777" w:rsidR="001055B6" w:rsidRPr="00565B61" w:rsidRDefault="00000000" w:rsidP="00874231">
            <w:pPr>
              <w:pStyle w:val="Sinespaciado1"/>
              <w:rPr>
                <w:rFonts w:ascii="Arial" w:hAnsi="Arial" w:cs="Arial"/>
                <w:sz w:val="18"/>
                <w:szCs w:val="18"/>
              </w:rPr>
            </w:pPr>
            <w:sdt>
              <w:sdtPr>
                <w:rPr>
                  <w:rFonts w:ascii="Arial" w:hAnsi="Arial" w:cs="Arial"/>
                  <w:sz w:val="18"/>
                  <w:szCs w:val="18"/>
                </w:rPr>
                <w:id w:val="-2069720543"/>
                <w:placeholder>
                  <w:docPart w:val="74A284B3C9D1451992056F469F30B4E2"/>
                </w:placeholder>
                <w:showingPlcHdr/>
                <w:text/>
              </w:sdtPr>
              <w:sdtContent>
                <w:r w:rsidR="001055B6" w:rsidRPr="00565B61">
                  <w:rPr>
                    <w:rStyle w:val="Textodelmarcadordeposicin"/>
                    <w:rFonts w:ascii="Arial" w:eastAsiaTheme="minorHAnsi" w:hAnsi="Arial" w:cs="Arial"/>
                    <w:color w:val="auto"/>
                    <w:sz w:val="18"/>
                    <w:szCs w:val="18"/>
                    <w:u w:val="single"/>
                  </w:rPr>
                  <w:t xml:space="preserve">  contrato </w:t>
                </w:r>
              </w:sdtContent>
            </w:sdt>
          </w:p>
        </w:tc>
        <w:tc>
          <w:tcPr>
            <w:tcW w:w="2771" w:type="dxa"/>
          </w:tcPr>
          <w:p w14:paraId="6642700F" w14:textId="77777777" w:rsidR="001055B6" w:rsidRPr="00565B61" w:rsidRDefault="00000000" w:rsidP="00874231">
            <w:pPr>
              <w:pStyle w:val="Sinespaciado1"/>
              <w:rPr>
                <w:rFonts w:ascii="Arial" w:hAnsi="Arial" w:cs="Arial"/>
                <w:sz w:val="18"/>
                <w:szCs w:val="18"/>
              </w:rPr>
            </w:pPr>
            <w:sdt>
              <w:sdtPr>
                <w:rPr>
                  <w:rFonts w:ascii="Arial" w:hAnsi="Arial" w:cs="Arial"/>
                  <w:sz w:val="18"/>
                  <w:szCs w:val="18"/>
                </w:rPr>
                <w:id w:val="1568919897"/>
                <w:placeholder>
                  <w:docPart w:val="ACF99750B72F40BD9B71EEE4F88B5DD6"/>
                </w:placeholder>
                <w:showingPlcHdr/>
                <w:text/>
              </w:sdtPr>
              <w:sdtContent>
                <w:r w:rsidR="001055B6" w:rsidRPr="00565B61">
                  <w:rPr>
                    <w:rStyle w:val="Textodelmarcadordeposicin"/>
                    <w:rFonts w:ascii="Arial" w:eastAsiaTheme="minorHAnsi" w:hAnsi="Arial" w:cs="Arial"/>
                    <w:color w:val="auto"/>
                    <w:sz w:val="18"/>
                    <w:szCs w:val="18"/>
                    <w:u w:val="single"/>
                  </w:rPr>
                  <w:t xml:space="preserve">  contrato</w:t>
                </w:r>
              </w:sdtContent>
            </w:sdt>
          </w:p>
        </w:tc>
        <w:tc>
          <w:tcPr>
            <w:tcW w:w="2501" w:type="dxa"/>
          </w:tcPr>
          <w:p w14:paraId="1DD1DB33" w14:textId="77777777" w:rsidR="001055B6" w:rsidRPr="00565B61" w:rsidRDefault="00000000" w:rsidP="00874231">
            <w:pPr>
              <w:pStyle w:val="Sinespaciado1"/>
              <w:rPr>
                <w:rFonts w:ascii="Arial" w:hAnsi="Arial" w:cs="Arial"/>
                <w:sz w:val="18"/>
                <w:szCs w:val="18"/>
              </w:rPr>
            </w:pPr>
            <w:sdt>
              <w:sdtPr>
                <w:rPr>
                  <w:rFonts w:ascii="Arial" w:hAnsi="Arial" w:cs="Arial"/>
                  <w:sz w:val="18"/>
                  <w:szCs w:val="18"/>
                </w:rPr>
                <w:id w:val="-1213419941"/>
                <w:placeholder>
                  <w:docPart w:val="A1C9BB0193C14C579E0E4BA769655C61"/>
                </w:placeholder>
                <w:showingPlcHdr/>
                <w:text/>
              </w:sdtPr>
              <w:sdtContent>
                <w:r w:rsidR="001055B6" w:rsidRPr="00565B61">
                  <w:rPr>
                    <w:rStyle w:val="Textodelmarcadordeposicin"/>
                    <w:rFonts w:ascii="Arial" w:eastAsiaTheme="minorHAnsi" w:hAnsi="Arial" w:cs="Arial"/>
                    <w:color w:val="auto"/>
                    <w:sz w:val="18"/>
                    <w:szCs w:val="18"/>
                    <w:u w:val="single"/>
                  </w:rPr>
                  <w:t>contrato</w:t>
                </w:r>
              </w:sdtContent>
            </w:sdt>
          </w:p>
        </w:tc>
      </w:tr>
      <w:tr w:rsidR="001055B6" w:rsidRPr="00565B61" w14:paraId="7CAD3562" w14:textId="77777777" w:rsidTr="00874231">
        <w:trPr>
          <w:trHeight w:val="80"/>
          <w:jc w:val="center"/>
        </w:trPr>
        <w:tc>
          <w:tcPr>
            <w:tcW w:w="2376" w:type="dxa"/>
          </w:tcPr>
          <w:p w14:paraId="351A15D8" w14:textId="77777777" w:rsidR="001055B6" w:rsidRPr="00565B61" w:rsidRDefault="00000000" w:rsidP="00874231">
            <w:pPr>
              <w:pStyle w:val="Sinespaciado1"/>
              <w:rPr>
                <w:rFonts w:ascii="Arial" w:hAnsi="Arial" w:cs="Arial"/>
                <w:sz w:val="18"/>
                <w:szCs w:val="18"/>
              </w:rPr>
            </w:pPr>
            <w:sdt>
              <w:sdtPr>
                <w:rPr>
                  <w:rFonts w:ascii="Arial" w:hAnsi="Arial" w:cs="Arial"/>
                  <w:sz w:val="18"/>
                  <w:szCs w:val="18"/>
                </w:rPr>
                <w:id w:val="1420914469"/>
                <w:placeholder>
                  <w:docPart w:val="E59AD994F4A448A2BD0A9124CFA6995D"/>
                </w:placeholder>
                <w:showingPlcHdr/>
                <w:text/>
              </w:sdtPr>
              <w:sdtContent>
                <w:r w:rsidR="001055B6" w:rsidRPr="00565B61">
                  <w:rPr>
                    <w:rStyle w:val="Textodelmarcadordeposicin"/>
                    <w:rFonts w:ascii="Arial" w:eastAsiaTheme="minorHAnsi" w:hAnsi="Arial" w:cs="Arial"/>
                    <w:color w:val="auto"/>
                    <w:sz w:val="18"/>
                    <w:szCs w:val="18"/>
                    <w:u w:val="single"/>
                  </w:rPr>
                  <w:t>Contrato</w:t>
                </w:r>
              </w:sdtContent>
            </w:sdt>
          </w:p>
        </w:tc>
        <w:tc>
          <w:tcPr>
            <w:tcW w:w="2383" w:type="dxa"/>
          </w:tcPr>
          <w:p w14:paraId="44C4DA82" w14:textId="77777777" w:rsidR="001055B6" w:rsidRPr="00565B61" w:rsidRDefault="00000000" w:rsidP="00874231">
            <w:pPr>
              <w:pStyle w:val="Sinespaciado1"/>
              <w:rPr>
                <w:rFonts w:ascii="Arial" w:hAnsi="Arial" w:cs="Arial"/>
                <w:sz w:val="18"/>
                <w:szCs w:val="18"/>
              </w:rPr>
            </w:pPr>
            <w:sdt>
              <w:sdtPr>
                <w:rPr>
                  <w:rFonts w:ascii="Arial" w:hAnsi="Arial" w:cs="Arial"/>
                  <w:sz w:val="18"/>
                  <w:szCs w:val="18"/>
                </w:rPr>
                <w:id w:val="1876505323"/>
                <w:placeholder>
                  <w:docPart w:val="CE8066BED4EE4182AEE0D63040DE27BC"/>
                </w:placeholder>
                <w:showingPlcHdr/>
                <w:text/>
              </w:sdtPr>
              <w:sdtContent>
                <w:r w:rsidR="001055B6" w:rsidRPr="00565B61">
                  <w:rPr>
                    <w:rStyle w:val="Textodelmarcadordeposicin"/>
                    <w:rFonts w:ascii="Arial" w:eastAsiaTheme="minorHAnsi" w:hAnsi="Arial" w:cs="Arial"/>
                    <w:color w:val="auto"/>
                    <w:sz w:val="18"/>
                    <w:szCs w:val="18"/>
                    <w:u w:val="single"/>
                  </w:rPr>
                  <w:t xml:space="preserve">  contrato </w:t>
                </w:r>
              </w:sdtContent>
            </w:sdt>
          </w:p>
        </w:tc>
        <w:tc>
          <w:tcPr>
            <w:tcW w:w="2771" w:type="dxa"/>
          </w:tcPr>
          <w:p w14:paraId="4EFF7B4D" w14:textId="77777777" w:rsidR="001055B6" w:rsidRPr="00565B61" w:rsidRDefault="00000000" w:rsidP="00874231">
            <w:pPr>
              <w:pStyle w:val="Sinespaciado1"/>
              <w:rPr>
                <w:rFonts w:ascii="Arial" w:hAnsi="Arial" w:cs="Arial"/>
                <w:sz w:val="18"/>
                <w:szCs w:val="18"/>
              </w:rPr>
            </w:pPr>
            <w:sdt>
              <w:sdtPr>
                <w:rPr>
                  <w:rFonts w:ascii="Arial" w:hAnsi="Arial" w:cs="Arial"/>
                  <w:sz w:val="18"/>
                  <w:szCs w:val="18"/>
                </w:rPr>
                <w:id w:val="1530074765"/>
                <w:placeholder>
                  <w:docPart w:val="3A4B437ACA654F0DA3D1626E501439BF"/>
                </w:placeholder>
                <w:showingPlcHdr/>
                <w:text/>
              </w:sdtPr>
              <w:sdtContent>
                <w:r w:rsidR="001055B6" w:rsidRPr="00565B61">
                  <w:rPr>
                    <w:rStyle w:val="Textodelmarcadordeposicin"/>
                    <w:rFonts w:ascii="Arial" w:eastAsiaTheme="minorHAnsi" w:hAnsi="Arial" w:cs="Arial"/>
                    <w:color w:val="auto"/>
                    <w:sz w:val="18"/>
                    <w:szCs w:val="18"/>
                    <w:u w:val="single"/>
                  </w:rPr>
                  <w:t xml:space="preserve">  contrato</w:t>
                </w:r>
              </w:sdtContent>
            </w:sdt>
          </w:p>
        </w:tc>
        <w:tc>
          <w:tcPr>
            <w:tcW w:w="2501" w:type="dxa"/>
          </w:tcPr>
          <w:p w14:paraId="3A2A1D27" w14:textId="77777777" w:rsidR="001055B6" w:rsidRPr="00565B61" w:rsidRDefault="00000000" w:rsidP="00874231">
            <w:pPr>
              <w:pStyle w:val="Sinespaciado1"/>
              <w:rPr>
                <w:rFonts w:ascii="Arial" w:hAnsi="Arial" w:cs="Arial"/>
                <w:sz w:val="18"/>
                <w:szCs w:val="18"/>
              </w:rPr>
            </w:pPr>
            <w:sdt>
              <w:sdtPr>
                <w:rPr>
                  <w:rFonts w:ascii="Arial" w:hAnsi="Arial" w:cs="Arial"/>
                  <w:sz w:val="18"/>
                  <w:szCs w:val="18"/>
                </w:rPr>
                <w:id w:val="507948287"/>
                <w:placeholder>
                  <w:docPart w:val="58FB5D6308CE4327B7792936AC547A07"/>
                </w:placeholder>
                <w:showingPlcHdr/>
                <w:text/>
              </w:sdtPr>
              <w:sdtContent>
                <w:r w:rsidR="001055B6" w:rsidRPr="00565B61">
                  <w:rPr>
                    <w:rStyle w:val="Textodelmarcadordeposicin"/>
                    <w:rFonts w:ascii="Arial" w:eastAsiaTheme="minorHAnsi" w:hAnsi="Arial" w:cs="Arial"/>
                    <w:color w:val="auto"/>
                    <w:sz w:val="18"/>
                    <w:szCs w:val="18"/>
                    <w:u w:val="single"/>
                  </w:rPr>
                  <w:t>contrato</w:t>
                </w:r>
              </w:sdtContent>
            </w:sdt>
          </w:p>
        </w:tc>
      </w:tr>
      <w:tr w:rsidR="001055B6" w:rsidRPr="00565B61" w14:paraId="6BC3C413" w14:textId="77777777" w:rsidTr="00874231">
        <w:trPr>
          <w:trHeight w:val="80"/>
          <w:jc w:val="center"/>
        </w:trPr>
        <w:tc>
          <w:tcPr>
            <w:tcW w:w="2376" w:type="dxa"/>
          </w:tcPr>
          <w:p w14:paraId="1BE5F71A" w14:textId="77777777" w:rsidR="001055B6" w:rsidRPr="00565B61" w:rsidRDefault="00000000" w:rsidP="00874231">
            <w:pPr>
              <w:pStyle w:val="Sinespaciado1"/>
              <w:rPr>
                <w:rFonts w:ascii="Arial" w:hAnsi="Arial" w:cs="Arial"/>
                <w:sz w:val="18"/>
                <w:szCs w:val="18"/>
              </w:rPr>
            </w:pPr>
            <w:sdt>
              <w:sdtPr>
                <w:rPr>
                  <w:rFonts w:ascii="Arial" w:hAnsi="Arial" w:cs="Arial"/>
                  <w:sz w:val="18"/>
                  <w:szCs w:val="18"/>
                </w:rPr>
                <w:id w:val="-1887943822"/>
                <w:placeholder>
                  <w:docPart w:val="765C9D0D94294E47AD1BDE3DE6565AD1"/>
                </w:placeholder>
                <w:showingPlcHdr/>
                <w:text/>
              </w:sdtPr>
              <w:sdtContent>
                <w:r w:rsidR="001055B6" w:rsidRPr="00565B61">
                  <w:rPr>
                    <w:rStyle w:val="Textodelmarcadordeposicin"/>
                    <w:rFonts w:ascii="Arial" w:eastAsiaTheme="minorHAnsi" w:hAnsi="Arial" w:cs="Arial"/>
                    <w:color w:val="auto"/>
                    <w:sz w:val="18"/>
                    <w:szCs w:val="18"/>
                    <w:u w:val="single"/>
                  </w:rPr>
                  <w:t>Contrato</w:t>
                </w:r>
              </w:sdtContent>
            </w:sdt>
          </w:p>
        </w:tc>
        <w:tc>
          <w:tcPr>
            <w:tcW w:w="2383" w:type="dxa"/>
          </w:tcPr>
          <w:p w14:paraId="604555B8" w14:textId="77777777" w:rsidR="001055B6" w:rsidRPr="00565B61" w:rsidRDefault="00000000" w:rsidP="00874231">
            <w:pPr>
              <w:pStyle w:val="Sinespaciado1"/>
              <w:rPr>
                <w:rFonts w:ascii="Arial" w:hAnsi="Arial" w:cs="Arial"/>
                <w:sz w:val="18"/>
                <w:szCs w:val="18"/>
              </w:rPr>
            </w:pPr>
            <w:sdt>
              <w:sdtPr>
                <w:rPr>
                  <w:rFonts w:ascii="Arial" w:hAnsi="Arial" w:cs="Arial"/>
                  <w:sz w:val="18"/>
                  <w:szCs w:val="18"/>
                </w:rPr>
                <w:id w:val="240150300"/>
                <w:placeholder>
                  <w:docPart w:val="0647778DD1E24D70BD922976E54D8722"/>
                </w:placeholder>
                <w:showingPlcHdr/>
                <w:text/>
              </w:sdtPr>
              <w:sdtContent>
                <w:r w:rsidR="001055B6" w:rsidRPr="00565B61">
                  <w:rPr>
                    <w:rStyle w:val="Textodelmarcadordeposicin"/>
                    <w:rFonts w:ascii="Arial" w:eastAsiaTheme="minorHAnsi" w:hAnsi="Arial" w:cs="Arial"/>
                    <w:color w:val="auto"/>
                    <w:sz w:val="18"/>
                    <w:szCs w:val="18"/>
                    <w:u w:val="single"/>
                  </w:rPr>
                  <w:t xml:space="preserve">  contrato </w:t>
                </w:r>
              </w:sdtContent>
            </w:sdt>
          </w:p>
        </w:tc>
        <w:tc>
          <w:tcPr>
            <w:tcW w:w="2771" w:type="dxa"/>
          </w:tcPr>
          <w:p w14:paraId="5EF6534D" w14:textId="77777777" w:rsidR="001055B6" w:rsidRPr="00565B61" w:rsidRDefault="00000000" w:rsidP="00874231">
            <w:pPr>
              <w:pStyle w:val="Sinespaciado1"/>
              <w:rPr>
                <w:rFonts w:ascii="Arial" w:hAnsi="Arial" w:cs="Arial"/>
                <w:sz w:val="18"/>
                <w:szCs w:val="18"/>
              </w:rPr>
            </w:pPr>
            <w:sdt>
              <w:sdtPr>
                <w:rPr>
                  <w:rFonts w:ascii="Arial" w:hAnsi="Arial" w:cs="Arial"/>
                  <w:sz w:val="18"/>
                  <w:szCs w:val="18"/>
                </w:rPr>
                <w:id w:val="-1205323206"/>
                <w:placeholder>
                  <w:docPart w:val="BE8B41EE21A949B2B20FF9AEB6B5B30E"/>
                </w:placeholder>
                <w:showingPlcHdr/>
                <w:text/>
              </w:sdtPr>
              <w:sdtContent>
                <w:r w:rsidR="001055B6" w:rsidRPr="00565B61">
                  <w:rPr>
                    <w:rStyle w:val="Textodelmarcadordeposicin"/>
                    <w:rFonts w:ascii="Arial" w:eastAsiaTheme="minorHAnsi" w:hAnsi="Arial" w:cs="Arial"/>
                    <w:color w:val="auto"/>
                    <w:sz w:val="18"/>
                    <w:szCs w:val="18"/>
                    <w:u w:val="single"/>
                  </w:rPr>
                  <w:t xml:space="preserve">  contrato</w:t>
                </w:r>
              </w:sdtContent>
            </w:sdt>
          </w:p>
        </w:tc>
        <w:tc>
          <w:tcPr>
            <w:tcW w:w="2501" w:type="dxa"/>
          </w:tcPr>
          <w:p w14:paraId="2AE69A8C" w14:textId="77777777" w:rsidR="001055B6" w:rsidRPr="00565B61" w:rsidRDefault="00000000" w:rsidP="00874231">
            <w:pPr>
              <w:pStyle w:val="Sinespaciado1"/>
              <w:rPr>
                <w:rFonts w:ascii="Arial" w:hAnsi="Arial" w:cs="Arial"/>
                <w:sz w:val="18"/>
                <w:szCs w:val="18"/>
              </w:rPr>
            </w:pPr>
            <w:sdt>
              <w:sdtPr>
                <w:rPr>
                  <w:rFonts w:ascii="Arial" w:hAnsi="Arial" w:cs="Arial"/>
                  <w:sz w:val="18"/>
                  <w:szCs w:val="18"/>
                </w:rPr>
                <w:id w:val="215248509"/>
                <w:placeholder>
                  <w:docPart w:val="7976093DE88E4B1C802568CEAA5D3DA3"/>
                </w:placeholder>
                <w:showingPlcHdr/>
                <w:text/>
              </w:sdtPr>
              <w:sdtContent>
                <w:r w:rsidR="001055B6" w:rsidRPr="00565B61">
                  <w:rPr>
                    <w:rStyle w:val="Textodelmarcadordeposicin"/>
                    <w:rFonts w:ascii="Arial" w:eastAsiaTheme="minorHAnsi" w:hAnsi="Arial" w:cs="Arial"/>
                    <w:color w:val="auto"/>
                    <w:sz w:val="18"/>
                    <w:szCs w:val="18"/>
                    <w:u w:val="single"/>
                  </w:rPr>
                  <w:t>contrato</w:t>
                </w:r>
              </w:sdtContent>
            </w:sdt>
          </w:p>
        </w:tc>
      </w:tr>
      <w:tr w:rsidR="001055B6" w:rsidRPr="00565B61" w14:paraId="05818733" w14:textId="77777777" w:rsidTr="00874231">
        <w:trPr>
          <w:trHeight w:val="80"/>
          <w:jc w:val="center"/>
        </w:trPr>
        <w:tc>
          <w:tcPr>
            <w:tcW w:w="2376" w:type="dxa"/>
          </w:tcPr>
          <w:p w14:paraId="5045F73A" w14:textId="77777777" w:rsidR="001055B6" w:rsidRPr="00565B61" w:rsidRDefault="00000000" w:rsidP="00874231">
            <w:pPr>
              <w:pStyle w:val="Sinespaciado1"/>
              <w:rPr>
                <w:rFonts w:ascii="Arial" w:hAnsi="Arial" w:cs="Arial"/>
                <w:sz w:val="18"/>
                <w:szCs w:val="18"/>
              </w:rPr>
            </w:pPr>
            <w:sdt>
              <w:sdtPr>
                <w:rPr>
                  <w:rFonts w:ascii="Arial" w:hAnsi="Arial" w:cs="Arial"/>
                  <w:sz w:val="18"/>
                  <w:szCs w:val="18"/>
                </w:rPr>
                <w:id w:val="-33819799"/>
                <w:placeholder>
                  <w:docPart w:val="678F470702054279A5FC9A13E5C313D8"/>
                </w:placeholder>
                <w:showingPlcHdr/>
                <w:text/>
              </w:sdtPr>
              <w:sdtContent>
                <w:r w:rsidR="001055B6" w:rsidRPr="00565B61">
                  <w:rPr>
                    <w:rStyle w:val="Textodelmarcadordeposicin"/>
                    <w:rFonts w:ascii="Arial" w:eastAsiaTheme="minorHAnsi" w:hAnsi="Arial" w:cs="Arial"/>
                    <w:color w:val="auto"/>
                    <w:sz w:val="18"/>
                    <w:szCs w:val="18"/>
                    <w:u w:val="single"/>
                  </w:rPr>
                  <w:t>Contrato</w:t>
                </w:r>
              </w:sdtContent>
            </w:sdt>
          </w:p>
        </w:tc>
        <w:tc>
          <w:tcPr>
            <w:tcW w:w="2383" w:type="dxa"/>
          </w:tcPr>
          <w:p w14:paraId="272A3C52" w14:textId="77777777" w:rsidR="001055B6" w:rsidRPr="00565B61" w:rsidRDefault="00000000" w:rsidP="00874231">
            <w:pPr>
              <w:pStyle w:val="Sinespaciado1"/>
              <w:rPr>
                <w:rFonts w:ascii="Arial" w:hAnsi="Arial" w:cs="Arial"/>
                <w:sz w:val="18"/>
                <w:szCs w:val="18"/>
              </w:rPr>
            </w:pPr>
            <w:sdt>
              <w:sdtPr>
                <w:rPr>
                  <w:rFonts w:ascii="Arial" w:hAnsi="Arial" w:cs="Arial"/>
                  <w:sz w:val="18"/>
                  <w:szCs w:val="18"/>
                </w:rPr>
                <w:id w:val="-774477702"/>
                <w:placeholder>
                  <w:docPart w:val="030F41BC80B4425D888639DB0500AA78"/>
                </w:placeholder>
                <w:showingPlcHdr/>
                <w:text/>
              </w:sdtPr>
              <w:sdtContent>
                <w:r w:rsidR="001055B6" w:rsidRPr="00565B61">
                  <w:rPr>
                    <w:rStyle w:val="Textodelmarcadordeposicin"/>
                    <w:rFonts w:ascii="Arial" w:eastAsiaTheme="minorHAnsi" w:hAnsi="Arial" w:cs="Arial"/>
                    <w:color w:val="auto"/>
                    <w:sz w:val="18"/>
                    <w:szCs w:val="18"/>
                    <w:u w:val="single"/>
                  </w:rPr>
                  <w:t xml:space="preserve">  contrato </w:t>
                </w:r>
              </w:sdtContent>
            </w:sdt>
          </w:p>
        </w:tc>
        <w:tc>
          <w:tcPr>
            <w:tcW w:w="2771" w:type="dxa"/>
          </w:tcPr>
          <w:p w14:paraId="1A58DDDF" w14:textId="77777777" w:rsidR="001055B6" w:rsidRPr="00565B61" w:rsidRDefault="00000000" w:rsidP="00874231">
            <w:pPr>
              <w:pStyle w:val="Sinespaciado1"/>
              <w:rPr>
                <w:rFonts w:ascii="Arial" w:hAnsi="Arial" w:cs="Arial"/>
                <w:sz w:val="18"/>
                <w:szCs w:val="18"/>
              </w:rPr>
            </w:pPr>
            <w:sdt>
              <w:sdtPr>
                <w:rPr>
                  <w:rFonts w:ascii="Arial" w:hAnsi="Arial" w:cs="Arial"/>
                  <w:sz w:val="18"/>
                  <w:szCs w:val="18"/>
                </w:rPr>
                <w:id w:val="-44843338"/>
                <w:placeholder>
                  <w:docPart w:val="CD71BFF516B048C1AF6A6CC52EB20C00"/>
                </w:placeholder>
                <w:showingPlcHdr/>
                <w:text/>
              </w:sdtPr>
              <w:sdtContent>
                <w:r w:rsidR="001055B6" w:rsidRPr="00565B61">
                  <w:rPr>
                    <w:rStyle w:val="Textodelmarcadordeposicin"/>
                    <w:rFonts w:ascii="Arial" w:eastAsiaTheme="minorHAnsi" w:hAnsi="Arial" w:cs="Arial"/>
                    <w:color w:val="auto"/>
                    <w:sz w:val="18"/>
                    <w:szCs w:val="18"/>
                    <w:u w:val="single"/>
                  </w:rPr>
                  <w:t xml:space="preserve">  contrato</w:t>
                </w:r>
              </w:sdtContent>
            </w:sdt>
          </w:p>
        </w:tc>
        <w:tc>
          <w:tcPr>
            <w:tcW w:w="2501" w:type="dxa"/>
          </w:tcPr>
          <w:p w14:paraId="5E4483CF" w14:textId="77777777" w:rsidR="001055B6" w:rsidRPr="00565B61" w:rsidRDefault="00000000" w:rsidP="00874231">
            <w:pPr>
              <w:pStyle w:val="Sinespaciado1"/>
              <w:rPr>
                <w:rFonts w:ascii="Arial" w:hAnsi="Arial" w:cs="Arial"/>
                <w:sz w:val="18"/>
                <w:szCs w:val="18"/>
              </w:rPr>
            </w:pPr>
            <w:sdt>
              <w:sdtPr>
                <w:rPr>
                  <w:rFonts w:ascii="Arial" w:hAnsi="Arial" w:cs="Arial"/>
                  <w:sz w:val="18"/>
                  <w:szCs w:val="18"/>
                </w:rPr>
                <w:id w:val="264127010"/>
                <w:placeholder>
                  <w:docPart w:val="8BF4A885FF3147408D667BE5EAC8BC2C"/>
                </w:placeholder>
                <w:showingPlcHdr/>
                <w:text/>
              </w:sdtPr>
              <w:sdtContent>
                <w:r w:rsidR="001055B6" w:rsidRPr="00565B61">
                  <w:rPr>
                    <w:rStyle w:val="Textodelmarcadordeposicin"/>
                    <w:rFonts w:ascii="Arial" w:eastAsiaTheme="minorHAnsi" w:hAnsi="Arial" w:cs="Arial"/>
                    <w:color w:val="auto"/>
                    <w:sz w:val="18"/>
                    <w:szCs w:val="18"/>
                    <w:u w:val="single"/>
                  </w:rPr>
                  <w:t>contrato</w:t>
                </w:r>
              </w:sdtContent>
            </w:sdt>
          </w:p>
        </w:tc>
      </w:tr>
      <w:tr w:rsidR="001055B6" w:rsidRPr="00565B61" w14:paraId="59A45A5C" w14:textId="77777777" w:rsidTr="00874231">
        <w:trPr>
          <w:trHeight w:val="80"/>
          <w:jc w:val="center"/>
        </w:trPr>
        <w:tc>
          <w:tcPr>
            <w:tcW w:w="4760" w:type="dxa"/>
            <w:gridSpan w:val="2"/>
          </w:tcPr>
          <w:p w14:paraId="552C71B0" w14:textId="77777777" w:rsidR="001055B6" w:rsidRPr="00565B61" w:rsidRDefault="001055B6" w:rsidP="00874231">
            <w:pPr>
              <w:pStyle w:val="Sinespaciado1"/>
              <w:rPr>
                <w:rFonts w:ascii="Arial" w:hAnsi="Arial" w:cs="Arial"/>
                <w:sz w:val="18"/>
                <w:szCs w:val="18"/>
              </w:rPr>
            </w:pPr>
            <w:r w:rsidRPr="00565B61">
              <w:rPr>
                <w:rFonts w:ascii="Arial" w:hAnsi="Arial" w:cs="Arial"/>
                <w:sz w:val="18"/>
                <w:szCs w:val="18"/>
              </w:rPr>
              <w:t>Total</w:t>
            </w:r>
          </w:p>
        </w:tc>
        <w:tc>
          <w:tcPr>
            <w:tcW w:w="2771" w:type="dxa"/>
          </w:tcPr>
          <w:p w14:paraId="251255B0" w14:textId="77777777" w:rsidR="001055B6" w:rsidRPr="00565B61" w:rsidRDefault="00000000" w:rsidP="00874231">
            <w:pPr>
              <w:pStyle w:val="Sinespaciado1"/>
              <w:rPr>
                <w:rFonts w:ascii="Arial" w:hAnsi="Arial" w:cs="Arial"/>
                <w:sz w:val="18"/>
                <w:szCs w:val="18"/>
              </w:rPr>
            </w:pPr>
            <w:sdt>
              <w:sdtPr>
                <w:rPr>
                  <w:rFonts w:ascii="Arial" w:hAnsi="Arial" w:cs="Arial"/>
                  <w:sz w:val="18"/>
                  <w:szCs w:val="18"/>
                </w:rPr>
                <w:id w:val="-2114429363"/>
                <w:placeholder>
                  <w:docPart w:val="27FB67FDB429488FA2CACBEDF28D1F5D"/>
                </w:placeholder>
                <w:showingPlcHdr/>
                <w:text/>
              </w:sdtPr>
              <w:sdtContent>
                <w:r w:rsidR="001055B6" w:rsidRPr="00565B61">
                  <w:rPr>
                    <w:rStyle w:val="Textodelmarcadordeposicin"/>
                    <w:rFonts w:ascii="Arial" w:eastAsiaTheme="minorHAnsi" w:hAnsi="Arial" w:cs="Arial"/>
                    <w:color w:val="auto"/>
                    <w:sz w:val="18"/>
                    <w:szCs w:val="18"/>
                    <w:u w:val="single"/>
                  </w:rPr>
                  <w:t>Contrato</w:t>
                </w:r>
              </w:sdtContent>
            </w:sdt>
          </w:p>
        </w:tc>
        <w:tc>
          <w:tcPr>
            <w:tcW w:w="2501" w:type="dxa"/>
          </w:tcPr>
          <w:p w14:paraId="4B6E183B" w14:textId="77777777" w:rsidR="001055B6" w:rsidRPr="00565B61" w:rsidRDefault="00000000" w:rsidP="00874231">
            <w:pPr>
              <w:pStyle w:val="Sinespaciado1"/>
              <w:rPr>
                <w:rFonts w:ascii="Arial" w:hAnsi="Arial" w:cs="Arial"/>
                <w:sz w:val="18"/>
                <w:szCs w:val="18"/>
              </w:rPr>
            </w:pPr>
            <w:sdt>
              <w:sdtPr>
                <w:rPr>
                  <w:rFonts w:ascii="Arial" w:hAnsi="Arial" w:cs="Arial"/>
                  <w:sz w:val="18"/>
                  <w:szCs w:val="18"/>
                </w:rPr>
                <w:id w:val="205834845"/>
                <w:placeholder>
                  <w:docPart w:val="EE5DC0076DFC44F9A3EE6567AF13B7BF"/>
                </w:placeholder>
                <w:showingPlcHdr/>
                <w:text/>
              </w:sdtPr>
              <w:sdtContent>
                <w:r w:rsidR="001055B6" w:rsidRPr="00565B61">
                  <w:rPr>
                    <w:rStyle w:val="Textodelmarcadordeposicin"/>
                    <w:rFonts w:ascii="Arial" w:eastAsiaTheme="minorHAnsi" w:hAnsi="Arial" w:cs="Arial"/>
                    <w:color w:val="auto"/>
                    <w:sz w:val="18"/>
                    <w:szCs w:val="18"/>
                    <w:u w:val="single"/>
                  </w:rPr>
                  <w:t xml:space="preserve">  contrato </w:t>
                </w:r>
              </w:sdtContent>
            </w:sdt>
          </w:p>
        </w:tc>
      </w:tr>
    </w:tbl>
    <w:p w14:paraId="112B6DD7" w14:textId="77777777" w:rsidR="001055B6" w:rsidRPr="00565B61" w:rsidRDefault="001055B6" w:rsidP="001055B6">
      <w:pPr>
        <w:rPr>
          <w:rFonts w:ascii="Arial" w:hAnsi="Arial" w:cs="Arial"/>
          <w:b/>
          <w:sz w:val="18"/>
          <w:szCs w:val="18"/>
        </w:rPr>
      </w:pPr>
      <w:bookmarkStart w:id="6" w:name="_Hlk69659783"/>
    </w:p>
    <w:bookmarkEnd w:id="6"/>
    <w:p w14:paraId="4A219298" w14:textId="77777777" w:rsidR="001055B6" w:rsidRPr="003E4C56" w:rsidRDefault="001055B6" w:rsidP="001055B6">
      <w:pPr>
        <w:jc w:val="both"/>
        <w:rPr>
          <w:rFonts w:ascii="Arial" w:hAnsi="Arial" w:cs="Arial"/>
          <w:sz w:val="20"/>
          <w:szCs w:val="20"/>
          <w:lang w:eastAsia="es-CO"/>
        </w:rPr>
      </w:pPr>
      <w:r w:rsidRPr="003E4C56">
        <w:rPr>
          <w:rFonts w:ascii="Arial" w:hAnsi="Arial" w:cs="Arial"/>
          <w:sz w:val="20"/>
          <w:szCs w:val="20"/>
          <w:lang w:eastAsia="es-CO"/>
        </w:rPr>
        <w:t>El oferente:</w:t>
      </w:r>
    </w:p>
    <w:p w14:paraId="0501A19F" w14:textId="77777777" w:rsidR="001055B6" w:rsidRPr="003E4C56" w:rsidRDefault="001055B6" w:rsidP="001055B6">
      <w:pPr>
        <w:pStyle w:val="Prrafodelista"/>
        <w:tabs>
          <w:tab w:val="left" w:pos="240"/>
          <w:tab w:val="left" w:pos="6210"/>
        </w:tabs>
        <w:ind w:left="0"/>
        <w:rPr>
          <w:rFonts w:ascii="Arial" w:hAnsi="Arial" w:cs="Arial"/>
          <w:b/>
          <w:sz w:val="20"/>
          <w:szCs w:val="20"/>
        </w:rPr>
      </w:pPr>
    </w:p>
    <w:p w14:paraId="2AA2006B" w14:textId="77777777" w:rsidR="001055B6" w:rsidRPr="003E4C56" w:rsidRDefault="001055B6" w:rsidP="001055B6">
      <w:pPr>
        <w:pStyle w:val="Sinespaciado1"/>
        <w:rPr>
          <w:rFonts w:ascii="Arial" w:hAnsi="Arial" w:cs="Arial"/>
          <w:sz w:val="20"/>
          <w:szCs w:val="20"/>
        </w:rPr>
      </w:pPr>
      <w:r w:rsidRPr="003E4C56">
        <w:rPr>
          <w:rFonts w:ascii="Arial" w:hAnsi="Arial" w:cs="Arial"/>
          <w:b/>
          <w:sz w:val="20"/>
          <w:szCs w:val="20"/>
        </w:rPr>
        <w:t>__________________________________</w:t>
      </w:r>
    </w:p>
    <w:p w14:paraId="23F6D06E" w14:textId="77777777" w:rsidR="001055B6" w:rsidRPr="00A174A9" w:rsidRDefault="001055B6" w:rsidP="001055B6">
      <w:pPr>
        <w:pStyle w:val="Sinespaciado1"/>
        <w:rPr>
          <w:rFonts w:ascii="Arial" w:hAnsi="Arial" w:cs="Arial"/>
          <w:sz w:val="18"/>
          <w:szCs w:val="20"/>
        </w:rPr>
      </w:pPr>
      <w:r w:rsidRPr="003E4C56">
        <w:rPr>
          <w:rFonts w:ascii="Arial" w:hAnsi="Arial" w:cs="Arial"/>
          <w:sz w:val="20"/>
          <w:szCs w:val="20"/>
        </w:rPr>
        <w:t>F</w:t>
      </w:r>
      <w:r w:rsidRPr="00A174A9">
        <w:rPr>
          <w:rFonts w:ascii="Arial" w:hAnsi="Arial" w:cs="Arial"/>
          <w:sz w:val="18"/>
          <w:szCs w:val="20"/>
        </w:rPr>
        <w:t xml:space="preserve">irma del representante legal del oferente </w:t>
      </w:r>
    </w:p>
    <w:p w14:paraId="4EA6D158" w14:textId="77777777" w:rsidR="001055B6" w:rsidRPr="00A174A9" w:rsidRDefault="001055B6" w:rsidP="001055B6">
      <w:pPr>
        <w:pStyle w:val="Sinespaciado1"/>
        <w:contextualSpacing/>
        <w:rPr>
          <w:rFonts w:ascii="Arial" w:hAnsi="Arial" w:cs="Arial"/>
          <w:sz w:val="18"/>
          <w:szCs w:val="20"/>
          <w:lang w:eastAsia="es-CO"/>
        </w:rPr>
      </w:pPr>
      <w:r w:rsidRPr="00A174A9">
        <w:rPr>
          <w:rFonts w:ascii="Arial" w:hAnsi="Arial" w:cs="Arial"/>
          <w:sz w:val="18"/>
          <w:szCs w:val="20"/>
          <w:lang w:eastAsia="es-CO"/>
        </w:rPr>
        <w:t xml:space="preserve">Nombre o razón social del oferente: </w:t>
      </w:r>
      <w:sdt>
        <w:sdtPr>
          <w:rPr>
            <w:rFonts w:ascii="Arial" w:hAnsi="Arial" w:cs="Arial"/>
            <w:color w:val="000000"/>
            <w:sz w:val="18"/>
            <w:szCs w:val="20"/>
          </w:rPr>
          <w:id w:val="1701664769"/>
          <w:placeholder>
            <w:docPart w:val="5B6D0BC09C564C2484EF7C9801B78C09"/>
          </w:placeholder>
          <w:showingPlcHdr/>
          <w15:color w:val="800000"/>
          <w:text/>
        </w:sdtPr>
        <w:sdtContent>
          <w:r w:rsidRPr="00A174A9">
            <w:rPr>
              <w:rStyle w:val="Textodelmarcadordeposicin"/>
              <w:rFonts w:ascii="Arial" w:eastAsiaTheme="minorHAnsi" w:hAnsi="Arial" w:cs="Arial"/>
              <w:color w:val="FF8F8F"/>
              <w:sz w:val="18"/>
              <w:szCs w:val="20"/>
              <w:u w:val="single"/>
            </w:rPr>
            <w:t>Diligenciar el nombre completo del proponente</w:t>
          </w:r>
        </w:sdtContent>
      </w:sdt>
    </w:p>
    <w:p w14:paraId="70B9FE73" w14:textId="77777777" w:rsidR="001055B6" w:rsidRPr="00A174A9" w:rsidRDefault="001055B6" w:rsidP="001055B6">
      <w:pPr>
        <w:pStyle w:val="Sinespaciado1"/>
        <w:contextualSpacing/>
        <w:rPr>
          <w:rFonts w:ascii="Arial" w:hAnsi="Arial" w:cs="Arial"/>
          <w:color w:val="000000"/>
          <w:sz w:val="18"/>
          <w:szCs w:val="20"/>
        </w:rPr>
      </w:pPr>
      <w:r w:rsidRPr="00A174A9">
        <w:rPr>
          <w:rFonts w:ascii="Arial" w:hAnsi="Arial" w:cs="Arial"/>
          <w:sz w:val="18"/>
          <w:szCs w:val="20"/>
          <w:lang w:eastAsia="es-CO"/>
        </w:rPr>
        <w:t xml:space="preserve">Identificación (NIT </w:t>
      </w:r>
      <w:r w:rsidRPr="00A174A9">
        <w:rPr>
          <w:rFonts w:ascii="Segoe UI Symbol" w:eastAsia="MS Gothic" w:hAnsi="Segoe UI Symbol" w:cs="Segoe UI Symbol"/>
          <w:sz w:val="18"/>
          <w:szCs w:val="20"/>
          <w:lang w:eastAsia="es-CO"/>
        </w:rPr>
        <w:t>☐</w:t>
      </w:r>
      <w:r w:rsidRPr="00A174A9">
        <w:rPr>
          <w:rFonts w:ascii="Arial" w:hAnsi="Arial" w:cs="Arial"/>
          <w:sz w:val="18"/>
          <w:szCs w:val="20"/>
          <w:lang w:eastAsia="es-CO"/>
        </w:rPr>
        <w:t xml:space="preserve"> C.C </w:t>
      </w:r>
      <w:r w:rsidRPr="00A174A9">
        <w:rPr>
          <w:rFonts w:ascii="Segoe UI Symbol" w:eastAsia="MS Gothic" w:hAnsi="Segoe UI Symbol" w:cs="Segoe UI Symbol"/>
          <w:sz w:val="18"/>
          <w:szCs w:val="20"/>
          <w:lang w:eastAsia="es-CO"/>
        </w:rPr>
        <w:t>☐</w:t>
      </w:r>
      <w:r w:rsidRPr="00A174A9">
        <w:rPr>
          <w:rFonts w:ascii="Arial" w:hAnsi="Arial" w:cs="Arial"/>
          <w:sz w:val="18"/>
          <w:szCs w:val="20"/>
          <w:lang w:eastAsia="es-CO"/>
        </w:rPr>
        <w:t xml:space="preserve"> C.E </w:t>
      </w:r>
      <w:r w:rsidRPr="00A174A9">
        <w:rPr>
          <w:rFonts w:ascii="Segoe UI Symbol" w:eastAsia="MS Gothic" w:hAnsi="Segoe UI Symbol" w:cs="Segoe UI Symbol"/>
          <w:sz w:val="18"/>
          <w:szCs w:val="20"/>
          <w:lang w:eastAsia="es-CO"/>
        </w:rPr>
        <w:t>☐</w:t>
      </w:r>
      <w:r w:rsidRPr="00A174A9">
        <w:rPr>
          <w:rFonts w:ascii="Arial" w:hAnsi="Arial" w:cs="Arial"/>
          <w:sz w:val="18"/>
          <w:szCs w:val="20"/>
          <w:lang w:eastAsia="es-CO"/>
        </w:rPr>
        <w:t>)</w:t>
      </w:r>
      <w:r w:rsidRPr="00A174A9">
        <w:rPr>
          <w:rFonts w:ascii="Arial" w:hAnsi="Arial" w:cs="Arial"/>
          <w:color w:val="000000"/>
          <w:sz w:val="18"/>
          <w:szCs w:val="20"/>
        </w:rPr>
        <w:t xml:space="preserve">: </w:t>
      </w:r>
      <w:sdt>
        <w:sdtPr>
          <w:rPr>
            <w:rFonts w:ascii="Arial" w:hAnsi="Arial" w:cs="Arial"/>
            <w:color w:val="000000"/>
            <w:sz w:val="18"/>
            <w:szCs w:val="20"/>
          </w:rPr>
          <w:id w:val="346531656"/>
          <w:placeholder>
            <w:docPart w:val="A2D501202D7C46D6BF795C309A790446"/>
          </w:placeholder>
          <w:showingPlcHdr/>
          <w15:color w:val="800000"/>
        </w:sdtPr>
        <w:sdtContent>
          <w:r w:rsidRPr="00A174A9">
            <w:rPr>
              <w:rStyle w:val="Textodelmarcadordeposicin"/>
              <w:rFonts w:ascii="Arial" w:eastAsiaTheme="minorHAnsi" w:hAnsi="Arial" w:cs="Arial"/>
              <w:color w:val="FF8F8F"/>
              <w:sz w:val="18"/>
              <w:szCs w:val="20"/>
              <w:u w:val="single"/>
            </w:rPr>
            <w:t>Diligenciar la identificación del proponente</w:t>
          </w:r>
        </w:sdtContent>
      </w:sdt>
    </w:p>
    <w:p w14:paraId="2A6367AE" w14:textId="77777777" w:rsidR="001055B6" w:rsidRPr="00A174A9" w:rsidRDefault="001055B6" w:rsidP="001055B6">
      <w:pPr>
        <w:pStyle w:val="Sinespaciado1"/>
        <w:contextualSpacing/>
        <w:rPr>
          <w:rFonts w:ascii="Arial" w:hAnsi="Arial" w:cs="Arial"/>
          <w:color w:val="000000"/>
          <w:sz w:val="18"/>
          <w:szCs w:val="20"/>
        </w:rPr>
      </w:pPr>
      <w:r w:rsidRPr="00A174A9">
        <w:rPr>
          <w:rFonts w:ascii="Arial" w:hAnsi="Arial" w:cs="Arial"/>
          <w:sz w:val="18"/>
          <w:szCs w:val="20"/>
          <w:lang w:eastAsia="es-CO"/>
        </w:rPr>
        <w:t>Nombre Representante Legal</w:t>
      </w:r>
      <w:r w:rsidRPr="00A174A9">
        <w:rPr>
          <w:rFonts w:ascii="Arial" w:hAnsi="Arial" w:cs="Arial"/>
          <w:color w:val="000000"/>
          <w:sz w:val="18"/>
          <w:szCs w:val="20"/>
        </w:rPr>
        <w:t xml:space="preserve">: </w:t>
      </w:r>
      <w:sdt>
        <w:sdtPr>
          <w:rPr>
            <w:rFonts w:ascii="Arial" w:hAnsi="Arial" w:cs="Arial"/>
            <w:color w:val="000000"/>
            <w:sz w:val="18"/>
            <w:szCs w:val="20"/>
          </w:rPr>
          <w:id w:val="-806850538"/>
          <w:placeholder>
            <w:docPart w:val="84A2D25183FE4C32AFFE274ACE3E98FD"/>
          </w:placeholder>
          <w:showingPlcHdr/>
          <w15:color w:val="800000"/>
          <w:text/>
        </w:sdtPr>
        <w:sdtContent>
          <w:r w:rsidRPr="003E4C56">
            <w:rPr>
              <w:rStyle w:val="Textodelmarcadordeposicin"/>
              <w:rFonts w:ascii="Arial" w:eastAsiaTheme="minorHAnsi" w:hAnsi="Arial" w:cs="Arial"/>
              <w:color w:val="FF8F8F"/>
              <w:sz w:val="20"/>
              <w:szCs w:val="20"/>
              <w:u w:val="single"/>
            </w:rPr>
            <w:t>Diligenciar el nombre completo del representante legal</w:t>
          </w:r>
        </w:sdtContent>
      </w:sdt>
    </w:p>
    <w:p w14:paraId="428D5940" w14:textId="77777777" w:rsidR="001055B6" w:rsidRPr="00A174A9" w:rsidRDefault="001055B6" w:rsidP="001055B6">
      <w:pPr>
        <w:pStyle w:val="Sinespaciado1"/>
        <w:rPr>
          <w:rFonts w:ascii="Arial" w:hAnsi="Arial" w:cs="Arial"/>
          <w:color w:val="000000"/>
          <w:sz w:val="18"/>
          <w:szCs w:val="20"/>
        </w:rPr>
      </w:pPr>
      <w:r w:rsidRPr="00A174A9">
        <w:rPr>
          <w:rFonts w:ascii="Arial" w:hAnsi="Arial" w:cs="Arial"/>
          <w:color w:val="000000"/>
          <w:sz w:val="18"/>
          <w:szCs w:val="20"/>
        </w:rPr>
        <w:t xml:space="preserve">Identificación (C.C </w:t>
      </w:r>
      <w:r w:rsidRPr="00A174A9">
        <w:rPr>
          <w:rFonts w:ascii="Segoe UI Symbol" w:eastAsia="MS Gothic" w:hAnsi="Segoe UI Symbol" w:cs="Segoe UI Symbol"/>
          <w:sz w:val="18"/>
          <w:szCs w:val="20"/>
          <w:lang w:eastAsia="es-CO"/>
        </w:rPr>
        <w:t>☐</w:t>
      </w:r>
      <w:r w:rsidRPr="00A174A9">
        <w:rPr>
          <w:rFonts w:ascii="Arial" w:hAnsi="Arial" w:cs="Arial"/>
          <w:color w:val="000000"/>
          <w:sz w:val="18"/>
          <w:szCs w:val="20"/>
        </w:rPr>
        <w:t xml:space="preserve"> C.E.</w:t>
      </w:r>
      <w:r w:rsidRPr="00A174A9">
        <w:rPr>
          <w:rFonts w:ascii="Arial" w:hAnsi="Arial" w:cs="Arial"/>
          <w:sz w:val="18"/>
          <w:szCs w:val="20"/>
          <w:lang w:eastAsia="es-CO"/>
        </w:rPr>
        <w:t xml:space="preserve"> </w:t>
      </w:r>
      <w:r w:rsidRPr="00A174A9">
        <w:rPr>
          <w:rFonts w:ascii="Segoe UI Symbol" w:eastAsia="MS Gothic" w:hAnsi="Segoe UI Symbol" w:cs="Segoe UI Symbol"/>
          <w:sz w:val="18"/>
          <w:szCs w:val="20"/>
          <w:lang w:eastAsia="es-CO"/>
        </w:rPr>
        <w:t>☐</w:t>
      </w:r>
      <w:r w:rsidRPr="00A174A9">
        <w:rPr>
          <w:rFonts w:ascii="Arial" w:hAnsi="Arial" w:cs="Arial"/>
          <w:sz w:val="18"/>
          <w:szCs w:val="20"/>
          <w:lang w:eastAsia="es-CO"/>
        </w:rPr>
        <w:t xml:space="preserve">) </w:t>
      </w:r>
      <w:sdt>
        <w:sdtPr>
          <w:rPr>
            <w:rFonts w:ascii="Arial" w:hAnsi="Arial" w:cs="Arial"/>
            <w:color w:val="000000"/>
            <w:sz w:val="18"/>
            <w:szCs w:val="20"/>
          </w:rPr>
          <w:id w:val="-818725669"/>
          <w:placeholder>
            <w:docPart w:val="FE85469717CE4F24B9670D8040B816BA"/>
          </w:placeholder>
          <w:showingPlcHdr/>
          <w15:color w:val="800000"/>
        </w:sdtPr>
        <w:sdtContent>
          <w:r w:rsidRPr="00A174A9">
            <w:rPr>
              <w:rStyle w:val="Textodelmarcadordeposicin"/>
              <w:rFonts w:ascii="Arial" w:eastAsiaTheme="minorHAnsi" w:hAnsi="Arial" w:cs="Arial"/>
              <w:color w:val="FF8F8F"/>
              <w:sz w:val="18"/>
              <w:szCs w:val="20"/>
              <w:u w:val="single"/>
            </w:rPr>
            <w:t>Diligenciar el documento de identificación del representante legal</w:t>
          </w:r>
        </w:sdtContent>
      </w:sdt>
    </w:p>
    <w:p w14:paraId="43A5BA53" w14:textId="77777777" w:rsidR="001055B6" w:rsidRPr="00A174A9" w:rsidRDefault="001055B6" w:rsidP="001055B6">
      <w:pPr>
        <w:pStyle w:val="Sinespaciado1"/>
        <w:ind w:left="708"/>
        <w:rPr>
          <w:rFonts w:ascii="Arial" w:hAnsi="Arial" w:cs="Arial"/>
          <w:color w:val="000000"/>
          <w:sz w:val="18"/>
          <w:szCs w:val="20"/>
        </w:rPr>
      </w:pPr>
    </w:p>
    <w:p w14:paraId="47E9E655" w14:textId="77777777" w:rsidR="001055B6" w:rsidRPr="00A174A9" w:rsidRDefault="001055B6" w:rsidP="001055B6">
      <w:pPr>
        <w:pStyle w:val="Sinespaciado1"/>
        <w:ind w:left="708"/>
        <w:rPr>
          <w:rFonts w:ascii="Arial" w:hAnsi="Arial" w:cs="Arial"/>
          <w:color w:val="000000"/>
          <w:sz w:val="18"/>
          <w:szCs w:val="20"/>
        </w:rPr>
      </w:pPr>
    </w:p>
    <w:p w14:paraId="73361F18" w14:textId="77777777" w:rsidR="001055B6" w:rsidRPr="00A174A9" w:rsidRDefault="001055B6" w:rsidP="001055B6">
      <w:pPr>
        <w:pStyle w:val="Sinespaciado1"/>
        <w:rPr>
          <w:rFonts w:ascii="Arial" w:hAnsi="Arial" w:cs="Arial"/>
          <w:sz w:val="18"/>
          <w:szCs w:val="20"/>
        </w:rPr>
      </w:pPr>
      <w:r w:rsidRPr="00A174A9">
        <w:rPr>
          <w:rFonts w:ascii="Arial" w:hAnsi="Arial" w:cs="Arial"/>
          <w:b/>
          <w:sz w:val="18"/>
          <w:szCs w:val="20"/>
        </w:rPr>
        <w:t>__________________________________</w:t>
      </w:r>
    </w:p>
    <w:p w14:paraId="7E53E236" w14:textId="77777777" w:rsidR="001055B6" w:rsidRPr="00A174A9" w:rsidRDefault="001055B6" w:rsidP="001055B6">
      <w:pPr>
        <w:pStyle w:val="Sinespaciado1"/>
        <w:rPr>
          <w:rFonts w:ascii="Arial" w:hAnsi="Arial" w:cs="Arial"/>
          <w:sz w:val="18"/>
          <w:szCs w:val="20"/>
        </w:rPr>
      </w:pPr>
      <w:r w:rsidRPr="00A174A9">
        <w:rPr>
          <w:rFonts w:ascii="Arial" w:hAnsi="Arial" w:cs="Arial"/>
          <w:sz w:val="18"/>
          <w:szCs w:val="20"/>
        </w:rPr>
        <w:t xml:space="preserve">Firma del Contador público y/o Revisor fiscal </w:t>
      </w:r>
    </w:p>
    <w:p w14:paraId="731A339D" w14:textId="77777777" w:rsidR="001055B6" w:rsidRPr="00A174A9" w:rsidRDefault="001055B6" w:rsidP="001055B6">
      <w:pPr>
        <w:pStyle w:val="Sinespaciado1"/>
        <w:rPr>
          <w:rFonts w:ascii="Arial" w:hAnsi="Arial" w:cs="Arial"/>
          <w:sz w:val="18"/>
          <w:szCs w:val="20"/>
          <w:lang w:eastAsia="es-CO"/>
        </w:rPr>
      </w:pPr>
      <w:r w:rsidRPr="00A174A9">
        <w:rPr>
          <w:rFonts w:ascii="Arial" w:hAnsi="Arial" w:cs="Arial"/>
          <w:sz w:val="18"/>
          <w:szCs w:val="20"/>
          <w:lang w:eastAsia="es-CO"/>
        </w:rPr>
        <w:t xml:space="preserve">Nombre: </w:t>
      </w:r>
      <w:sdt>
        <w:sdtPr>
          <w:rPr>
            <w:rFonts w:ascii="Arial" w:hAnsi="Arial" w:cs="Arial"/>
            <w:color w:val="000000"/>
            <w:sz w:val="18"/>
            <w:szCs w:val="20"/>
          </w:rPr>
          <w:id w:val="-434055391"/>
          <w:placeholder>
            <w:docPart w:val="689E30E963F442C18AD797E82D32EE65"/>
          </w:placeholder>
          <w:showingPlcHdr/>
          <w15:color w:val="800000"/>
          <w:text/>
        </w:sdtPr>
        <w:sdtContent>
          <w:r w:rsidRPr="00A174A9">
            <w:rPr>
              <w:rStyle w:val="Textodelmarcadordeposicin"/>
              <w:rFonts w:ascii="Arial" w:eastAsiaTheme="minorHAnsi" w:hAnsi="Arial" w:cs="Arial"/>
              <w:color w:val="FF8F8F"/>
              <w:sz w:val="18"/>
              <w:szCs w:val="20"/>
              <w:u w:val="single"/>
            </w:rPr>
            <w:t>Diligenciar el nombre completo del proponente</w:t>
          </w:r>
        </w:sdtContent>
      </w:sdt>
    </w:p>
    <w:p w14:paraId="4F3B13EE" w14:textId="77777777" w:rsidR="001055B6" w:rsidRPr="00A174A9" w:rsidRDefault="001055B6" w:rsidP="001055B6">
      <w:pPr>
        <w:pStyle w:val="Sinespaciado1"/>
        <w:rPr>
          <w:rFonts w:ascii="Arial" w:hAnsi="Arial" w:cs="Arial"/>
          <w:color w:val="000000"/>
          <w:sz w:val="18"/>
          <w:szCs w:val="20"/>
        </w:rPr>
      </w:pPr>
      <w:r w:rsidRPr="00A174A9">
        <w:rPr>
          <w:rFonts w:ascii="Arial" w:hAnsi="Arial" w:cs="Arial"/>
          <w:color w:val="000000"/>
          <w:sz w:val="18"/>
          <w:szCs w:val="20"/>
        </w:rPr>
        <w:t xml:space="preserve">Identificación (C.C </w:t>
      </w:r>
      <w:r w:rsidRPr="00A174A9">
        <w:rPr>
          <w:rFonts w:ascii="MS Gothic" w:eastAsia="MS Gothic" w:hAnsi="MS Gothic" w:cs="Arial" w:hint="eastAsia"/>
          <w:sz w:val="18"/>
          <w:szCs w:val="20"/>
          <w:lang w:eastAsia="es-CO"/>
        </w:rPr>
        <w:t>☐</w:t>
      </w:r>
      <w:r w:rsidRPr="00A174A9">
        <w:rPr>
          <w:rFonts w:ascii="Arial" w:hAnsi="Arial" w:cs="Arial"/>
          <w:color w:val="000000"/>
          <w:sz w:val="18"/>
          <w:szCs w:val="20"/>
        </w:rPr>
        <w:t xml:space="preserve"> C.E.</w:t>
      </w:r>
      <w:r w:rsidRPr="00A174A9">
        <w:rPr>
          <w:rFonts w:ascii="Arial" w:hAnsi="Arial" w:cs="Arial"/>
          <w:sz w:val="18"/>
          <w:szCs w:val="20"/>
          <w:lang w:eastAsia="es-CO"/>
        </w:rPr>
        <w:t xml:space="preserve"> </w:t>
      </w:r>
      <w:r w:rsidRPr="00A174A9">
        <w:rPr>
          <w:rFonts w:ascii="MS Gothic" w:eastAsia="MS Gothic" w:hAnsi="MS Gothic" w:cs="Arial" w:hint="eastAsia"/>
          <w:sz w:val="18"/>
          <w:szCs w:val="20"/>
          <w:lang w:eastAsia="es-CO"/>
        </w:rPr>
        <w:t>☐</w:t>
      </w:r>
      <w:r w:rsidRPr="00A174A9">
        <w:rPr>
          <w:rFonts w:ascii="Arial" w:hAnsi="Arial" w:cs="Arial"/>
          <w:sz w:val="18"/>
          <w:szCs w:val="20"/>
          <w:lang w:eastAsia="es-CO"/>
        </w:rPr>
        <w:t xml:space="preserve">) </w:t>
      </w:r>
      <w:sdt>
        <w:sdtPr>
          <w:rPr>
            <w:rFonts w:ascii="Arial" w:hAnsi="Arial" w:cs="Arial"/>
            <w:color w:val="000000"/>
            <w:sz w:val="18"/>
            <w:szCs w:val="20"/>
          </w:rPr>
          <w:id w:val="584036031"/>
          <w:placeholder>
            <w:docPart w:val="7F9F69B9BFF94ECAB839453C24E17943"/>
          </w:placeholder>
          <w:showingPlcHdr/>
          <w15:color w:val="800000"/>
        </w:sdtPr>
        <w:sdtContent>
          <w:r w:rsidRPr="00A174A9">
            <w:rPr>
              <w:rStyle w:val="Textodelmarcadordeposicin"/>
              <w:rFonts w:ascii="Arial" w:eastAsiaTheme="minorHAnsi" w:hAnsi="Arial" w:cs="Arial"/>
              <w:color w:val="FF8F8F"/>
              <w:sz w:val="18"/>
              <w:szCs w:val="20"/>
              <w:u w:val="single"/>
            </w:rPr>
            <w:t>Diligenciar el documento de identificación del representante legal</w:t>
          </w:r>
        </w:sdtContent>
      </w:sdt>
    </w:p>
    <w:p w14:paraId="28788214" w14:textId="77777777" w:rsidR="001055B6" w:rsidRPr="00A174A9" w:rsidRDefault="001055B6" w:rsidP="001055B6">
      <w:pPr>
        <w:pStyle w:val="Sinespaciado1"/>
        <w:rPr>
          <w:rFonts w:ascii="Arial" w:hAnsi="Arial" w:cs="Arial"/>
          <w:sz w:val="18"/>
          <w:szCs w:val="20"/>
          <w:lang w:eastAsia="es-CO"/>
        </w:rPr>
      </w:pPr>
      <w:r w:rsidRPr="00A174A9">
        <w:rPr>
          <w:rFonts w:ascii="Arial" w:hAnsi="Arial" w:cs="Arial"/>
          <w:sz w:val="18"/>
          <w:szCs w:val="20"/>
          <w:lang w:eastAsia="es-CO"/>
        </w:rPr>
        <w:t xml:space="preserve">Cargo: </w:t>
      </w:r>
      <w:sdt>
        <w:sdtPr>
          <w:rPr>
            <w:rFonts w:ascii="Arial" w:hAnsi="Arial" w:cs="Arial"/>
            <w:color w:val="000000"/>
            <w:sz w:val="18"/>
            <w:szCs w:val="20"/>
          </w:rPr>
          <w:id w:val="1115175381"/>
          <w:placeholder>
            <w:docPart w:val="A219A361CD4242838DDCCDD24A4DEA3B"/>
          </w:placeholder>
          <w:showingPlcHdr/>
          <w15:color w:val="800000"/>
          <w:text/>
        </w:sdtPr>
        <w:sdtContent>
          <w:r w:rsidRPr="00A174A9">
            <w:rPr>
              <w:rStyle w:val="Textodelmarcadordeposicin"/>
              <w:rFonts w:ascii="Arial" w:eastAsiaTheme="minorHAnsi" w:hAnsi="Arial" w:cs="Arial"/>
              <w:color w:val="FF8F8F"/>
              <w:sz w:val="18"/>
              <w:szCs w:val="20"/>
              <w:u w:val="single"/>
            </w:rPr>
            <w:t>Diligenciar cargo</w:t>
          </w:r>
        </w:sdtContent>
      </w:sdt>
    </w:p>
    <w:p w14:paraId="32231355" w14:textId="77777777" w:rsidR="001055B6" w:rsidRDefault="001055B6" w:rsidP="001055B6">
      <w:pPr>
        <w:pStyle w:val="Sinespaciado1"/>
        <w:rPr>
          <w:color w:val="000000"/>
        </w:rPr>
      </w:pPr>
      <w:r w:rsidRPr="00A174A9">
        <w:rPr>
          <w:rFonts w:ascii="Arial" w:hAnsi="Arial" w:cs="Arial"/>
          <w:sz w:val="18"/>
          <w:szCs w:val="20"/>
          <w:lang w:eastAsia="es-CO"/>
        </w:rPr>
        <w:t xml:space="preserve">Número de la Tarjeta Profesional: </w:t>
      </w:r>
      <w:sdt>
        <w:sdtPr>
          <w:rPr>
            <w:rFonts w:ascii="Arial" w:hAnsi="Arial" w:cs="Arial"/>
            <w:color w:val="000000"/>
            <w:sz w:val="20"/>
            <w:szCs w:val="20"/>
          </w:rPr>
          <w:id w:val="79268445"/>
          <w:placeholder>
            <w:docPart w:val="06D1619EAF654C41A029DFB24C3FC282"/>
          </w:placeholder>
          <w:showingPlcHdr/>
          <w15:color w:val="800000"/>
          <w:text/>
        </w:sdtPr>
        <w:sdtContent>
          <w:r w:rsidRPr="003E4C56">
            <w:rPr>
              <w:rStyle w:val="Textodelmarcadordeposicin"/>
              <w:rFonts w:ascii="Arial" w:eastAsiaTheme="minorHAnsi" w:hAnsi="Arial" w:cs="Arial"/>
              <w:color w:val="FF8F8F"/>
              <w:sz w:val="20"/>
              <w:szCs w:val="20"/>
              <w:u w:val="single"/>
            </w:rPr>
            <w:t xml:space="preserve">Diligenciar el número de la tarjeta profesional </w:t>
          </w:r>
        </w:sdtContent>
      </w:sdt>
    </w:p>
    <w:p w14:paraId="06A96419" w14:textId="77777777" w:rsidR="001055B6" w:rsidRDefault="001055B6" w:rsidP="001055B6">
      <w:pPr>
        <w:pStyle w:val="Sinespaciado1"/>
        <w:jc w:val="both"/>
        <w:rPr>
          <w:rFonts w:ascii="Arial" w:hAnsi="Arial" w:cs="Arial"/>
          <w:b/>
          <w:sz w:val="18"/>
          <w:szCs w:val="18"/>
        </w:rPr>
      </w:pPr>
    </w:p>
    <w:p w14:paraId="2B71B9BF" w14:textId="77777777" w:rsidR="001055B6" w:rsidRPr="00565B61" w:rsidRDefault="001055B6" w:rsidP="001055B6">
      <w:pPr>
        <w:pStyle w:val="Sinespaciado1"/>
        <w:jc w:val="both"/>
        <w:rPr>
          <w:rFonts w:ascii="Arial" w:hAnsi="Arial" w:cs="Arial"/>
          <w:b/>
          <w:sz w:val="18"/>
          <w:szCs w:val="18"/>
        </w:rPr>
      </w:pPr>
      <w:r w:rsidRPr="00565B61">
        <w:rPr>
          <w:rFonts w:ascii="Arial" w:hAnsi="Arial" w:cs="Arial"/>
          <w:b/>
          <w:sz w:val="18"/>
          <w:szCs w:val="18"/>
        </w:rPr>
        <w:t>NOTA:</w:t>
      </w:r>
      <w:r w:rsidRPr="00565B61">
        <w:rPr>
          <w:rFonts w:ascii="Arial" w:hAnsi="Arial" w:cs="Arial"/>
          <w:sz w:val="18"/>
          <w:szCs w:val="18"/>
        </w:rPr>
        <w:t xml:space="preserve"> los representantes de los integrantes del Oferente plural deben suscribir cada uno el presente documento</w:t>
      </w:r>
    </w:p>
    <w:p w14:paraId="44EFA3BC" w14:textId="77777777" w:rsidR="001055B6" w:rsidRDefault="001055B6" w:rsidP="001055B6">
      <w:pPr>
        <w:rPr>
          <w:rFonts w:ascii="Arial" w:hAnsi="Arial" w:cs="Arial"/>
          <w:b/>
          <w:sz w:val="20"/>
          <w:szCs w:val="20"/>
        </w:rPr>
      </w:pPr>
    </w:p>
    <w:p w14:paraId="38694AD9" w14:textId="77777777" w:rsidR="001055B6" w:rsidRDefault="001055B6" w:rsidP="001055B6">
      <w:pPr>
        <w:jc w:val="center"/>
        <w:rPr>
          <w:rFonts w:ascii="Arial" w:hAnsi="Arial" w:cs="Arial"/>
          <w:b/>
          <w:sz w:val="20"/>
          <w:szCs w:val="20"/>
        </w:rPr>
      </w:pPr>
    </w:p>
    <w:p w14:paraId="329A62F6" w14:textId="77777777" w:rsidR="001055B6" w:rsidRDefault="001055B6" w:rsidP="001055B6">
      <w:pPr>
        <w:jc w:val="center"/>
        <w:rPr>
          <w:rFonts w:ascii="Arial" w:hAnsi="Arial" w:cs="Arial"/>
          <w:b/>
          <w:sz w:val="20"/>
          <w:szCs w:val="20"/>
        </w:rPr>
      </w:pPr>
    </w:p>
    <w:p w14:paraId="2EEE0016" w14:textId="77777777" w:rsidR="00A174A9" w:rsidRDefault="00A174A9" w:rsidP="001055B6">
      <w:pPr>
        <w:jc w:val="center"/>
        <w:rPr>
          <w:rFonts w:ascii="Arial" w:hAnsi="Arial" w:cs="Arial"/>
          <w:b/>
          <w:sz w:val="20"/>
          <w:szCs w:val="20"/>
        </w:rPr>
      </w:pPr>
    </w:p>
    <w:p w14:paraId="0940922B" w14:textId="77777777" w:rsidR="00C15599" w:rsidRDefault="00C15599" w:rsidP="001055B6">
      <w:pPr>
        <w:jc w:val="center"/>
        <w:rPr>
          <w:rFonts w:ascii="Arial" w:hAnsi="Arial" w:cs="Arial"/>
          <w:b/>
          <w:sz w:val="20"/>
          <w:szCs w:val="20"/>
        </w:rPr>
      </w:pPr>
    </w:p>
    <w:p w14:paraId="273BD588" w14:textId="77777777" w:rsidR="00C15599" w:rsidRDefault="00C15599" w:rsidP="001055B6">
      <w:pPr>
        <w:jc w:val="center"/>
        <w:rPr>
          <w:rFonts w:ascii="Arial" w:hAnsi="Arial" w:cs="Arial"/>
          <w:b/>
          <w:sz w:val="20"/>
          <w:szCs w:val="20"/>
        </w:rPr>
      </w:pPr>
    </w:p>
    <w:p w14:paraId="7B8605C2" w14:textId="77777777" w:rsidR="00A174A9" w:rsidRDefault="00A174A9" w:rsidP="001055B6">
      <w:pPr>
        <w:jc w:val="center"/>
        <w:rPr>
          <w:rFonts w:ascii="Arial" w:hAnsi="Arial" w:cs="Arial"/>
          <w:b/>
          <w:sz w:val="20"/>
          <w:szCs w:val="20"/>
        </w:rPr>
      </w:pPr>
    </w:p>
    <w:p w14:paraId="730B1658" w14:textId="16809E38" w:rsidR="001055B6" w:rsidRPr="003E4C56" w:rsidRDefault="001055B6" w:rsidP="00B046FA">
      <w:pPr>
        <w:jc w:val="center"/>
        <w:rPr>
          <w:rFonts w:ascii="Arial" w:hAnsi="Arial" w:cs="Arial"/>
          <w:b/>
          <w:sz w:val="20"/>
          <w:szCs w:val="20"/>
        </w:rPr>
      </w:pPr>
      <w:r w:rsidRPr="003E4C56">
        <w:rPr>
          <w:rFonts w:ascii="Arial" w:hAnsi="Arial" w:cs="Arial"/>
          <w:b/>
          <w:sz w:val="20"/>
          <w:szCs w:val="20"/>
        </w:rPr>
        <w:lastRenderedPageBreak/>
        <w:t>FORMULARIO</w:t>
      </w:r>
    </w:p>
    <w:p w14:paraId="0B651A65" w14:textId="77777777" w:rsidR="001055B6" w:rsidRPr="003E4C56" w:rsidRDefault="001055B6" w:rsidP="001055B6">
      <w:pPr>
        <w:jc w:val="center"/>
        <w:rPr>
          <w:rFonts w:ascii="Arial" w:hAnsi="Arial" w:cs="Arial"/>
          <w:b/>
          <w:sz w:val="20"/>
          <w:szCs w:val="20"/>
        </w:rPr>
      </w:pPr>
    </w:p>
    <w:p w14:paraId="40B241E0" w14:textId="77777777" w:rsidR="001055B6" w:rsidRPr="003E4C56" w:rsidRDefault="001055B6" w:rsidP="001055B6">
      <w:pPr>
        <w:jc w:val="center"/>
        <w:rPr>
          <w:rFonts w:ascii="Arial" w:hAnsi="Arial" w:cs="Arial"/>
          <w:b/>
          <w:sz w:val="20"/>
          <w:szCs w:val="20"/>
        </w:rPr>
      </w:pPr>
      <w:r w:rsidRPr="003E4C56">
        <w:rPr>
          <w:rFonts w:ascii="Arial" w:hAnsi="Arial" w:cs="Arial"/>
          <w:b/>
          <w:sz w:val="20"/>
          <w:szCs w:val="20"/>
        </w:rPr>
        <w:t>CLASIFICACIÓN PROPONENTE EXTRANJERO</w:t>
      </w:r>
    </w:p>
    <w:p w14:paraId="1195F629" w14:textId="77777777" w:rsidR="001055B6" w:rsidRPr="003E4C56" w:rsidRDefault="001055B6" w:rsidP="001055B6">
      <w:pPr>
        <w:jc w:val="both"/>
        <w:rPr>
          <w:rFonts w:ascii="Arial" w:hAnsi="Arial" w:cs="Arial"/>
          <w:sz w:val="20"/>
          <w:szCs w:val="20"/>
        </w:rPr>
      </w:pPr>
    </w:p>
    <w:p w14:paraId="411136D2" w14:textId="77777777" w:rsidR="001055B6" w:rsidRPr="003E4C56" w:rsidRDefault="00000000" w:rsidP="001055B6">
      <w:pPr>
        <w:jc w:val="both"/>
        <w:rPr>
          <w:rFonts w:ascii="Arial" w:hAnsi="Arial" w:cs="Arial"/>
          <w:sz w:val="20"/>
          <w:szCs w:val="20"/>
        </w:rPr>
      </w:pPr>
      <w:sdt>
        <w:sdtPr>
          <w:rPr>
            <w:rFonts w:ascii="Arial" w:hAnsi="Arial" w:cs="Arial"/>
            <w:sz w:val="20"/>
            <w:szCs w:val="20"/>
          </w:rPr>
          <w:id w:val="1606074001"/>
          <w:placeholder>
            <w:docPart w:val="91AEA770E24E45CA983DF9379ED1CC5D"/>
          </w:placeholder>
          <w:showingPlcHdr/>
          <w15:color w:val="800000"/>
          <w:text/>
        </w:sdtPr>
        <w:sdtContent>
          <w:r w:rsidR="001055B6" w:rsidRPr="003E4C56">
            <w:rPr>
              <w:rStyle w:val="Textodelmarcadordeposicin"/>
              <w:rFonts w:ascii="Arial" w:hAnsi="Arial" w:cs="Arial"/>
              <w:color w:val="FF8F8F"/>
              <w:sz w:val="20"/>
              <w:szCs w:val="20"/>
              <w:u w:val="single"/>
            </w:rPr>
            <w:t>Ciudad</w:t>
          </w:r>
        </w:sdtContent>
      </w:sdt>
      <w:r w:rsidR="001055B6" w:rsidRPr="003E4C56">
        <w:rPr>
          <w:rFonts w:ascii="Arial" w:hAnsi="Arial" w:cs="Arial"/>
          <w:sz w:val="20"/>
          <w:szCs w:val="20"/>
        </w:rPr>
        <w:t xml:space="preserve">, </w:t>
      </w:r>
      <w:sdt>
        <w:sdtPr>
          <w:rPr>
            <w:rFonts w:ascii="Arial" w:hAnsi="Arial" w:cs="Arial"/>
            <w:sz w:val="20"/>
            <w:szCs w:val="20"/>
          </w:rPr>
          <w:id w:val="405737444"/>
          <w:placeholder>
            <w:docPart w:val="81902A4F51FA491C81198AE429F3E58B"/>
          </w:placeholder>
          <w:showingPlcHdr/>
          <w15:color w:val="800000"/>
          <w:date w:fullDate="2021-04-13T00:00:00Z">
            <w:dateFormat w:val="d 'de' MMMM 'de' yyyy"/>
            <w:lid w:val="es-CO"/>
            <w:storeMappedDataAs w:val="dateTime"/>
            <w:calendar w:val="gregorian"/>
          </w:date>
        </w:sdtPr>
        <w:sdtContent>
          <w:r w:rsidR="001055B6" w:rsidRPr="003E4C56">
            <w:rPr>
              <w:rStyle w:val="Textodelmarcadordeposicin"/>
              <w:rFonts w:ascii="Arial" w:hAnsi="Arial" w:cs="Arial"/>
              <w:color w:val="FF8F8F"/>
              <w:sz w:val="20"/>
              <w:szCs w:val="20"/>
            </w:rPr>
            <w:t>seleccionar la fecha.</w:t>
          </w:r>
        </w:sdtContent>
      </w:sdt>
    </w:p>
    <w:p w14:paraId="4C70EB68" w14:textId="77777777" w:rsidR="001055B6" w:rsidRPr="003E4C56" w:rsidRDefault="001055B6" w:rsidP="001055B6">
      <w:pPr>
        <w:jc w:val="both"/>
        <w:rPr>
          <w:rFonts w:ascii="Arial" w:hAnsi="Arial" w:cs="Arial"/>
          <w:sz w:val="20"/>
          <w:szCs w:val="20"/>
        </w:rPr>
      </w:pPr>
    </w:p>
    <w:p w14:paraId="2303DBCF" w14:textId="77777777" w:rsidR="001055B6" w:rsidRPr="003E4C56" w:rsidRDefault="001055B6" w:rsidP="001055B6">
      <w:pPr>
        <w:jc w:val="both"/>
        <w:rPr>
          <w:rFonts w:ascii="Arial" w:hAnsi="Arial" w:cs="Arial"/>
          <w:sz w:val="20"/>
          <w:szCs w:val="20"/>
        </w:rPr>
      </w:pPr>
      <w:r w:rsidRPr="003E4C56">
        <w:rPr>
          <w:rFonts w:ascii="Arial" w:hAnsi="Arial" w:cs="Arial"/>
          <w:sz w:val="20"/>
          <w:szCs w:val="20"/>
        </w:rPr>
        <w:t>Señores.</w:t>
      </w:r>
    </w:p>
    <w:p w14:paraId="661464AC" w14:textId="77777777" w:rsidR="001055B6" w:rsidRPr="003E4C56" w:rsidRDefault="001055B6" w:rsidP="001055B6">
      <w:pPr>
        <w:jc w:val="both"/>
        <w:rPr>
          <w:rFonts w:ascii="Arial" w:hAnsi="Arial" w:cs="Arial"/>
          <w:sz w:val="20"/>
          <w:szCs w:val="20"/>
        </w:rPr>
      </w:pPr>
      <w:r w:rsidRPr="003E4C56">
        <w:rPr>
          <w:rFonts w:ascii="Arial" w:hAnsi="Arial" w:cs="Arial"/>
          <w:sz w:val="20"/>
          <w:szCs w:val="20"/>
        </w:rPr>
        <w:t xml:space="preserve">POLICÍA NACIONAL – </w:t>
      </w:r>
      <w:sdt>
        <w:sdtPr>
          <w:rPr>
            <w:rFonts w:ascii="Arial" w:hAnsi="Arial" w:cs="Arial"/>
            <w:sz w:val="20"/>
            <w:szCs w:val="20"/>
          </w:rPr>
          <w:id w:val="-422882091"/>
          <w:placeholder>
            <w:docPart w:val="3CE18C78708643CE8BC36C10CFEE7A49"/>
          </w:placeholder>
          <w15:color w:val="800000"/>
          <w:text/>
        </w:sdtPr>
        <w:sdtContent>
          <w:r>
            <w:rPr>
              <w:rFonts w:ascii="Arial" w:hAnsi="Arial" w:cs="Arial"/>
              <w:sz w:val="20"/>
              <w:szCs w:val="20"/>
            </w:rPr>
            <w:t>POLICÍA METROPOLITANA DE NEIVA</w:t>
          </w:r>
        </w:sdtContent>
      </w:sdt>
    </w:p>
    <w:p w14:paraId="3766F779" w14:textId="77777777" w:rsidR="001055B6" w:rsidRPr="003E4C56" w:rsidRDefault="001055B6" w:rsidP="001055B6">
      <w:pPr>
        <w:jc w:val="both"/>
        <w:rPr>
          <w:rFonts w:ascii="Arial" w:hAnsi="Arial" w:cs="Arial"/>
          <w:sz w:val="20"/>
          <w:szCs w:val="20"/>
        </w:rPr>
      </w:pPr>
      <w:r w:rsidRPr="003E4C56">
        <w:rPr>
          <w:rFonts w:ascii="Arial" w:hAnsi="Arial" w:cs="Arial"/>
          <w:sz w:val="20"/>
          <w:szCs w:val="20"/>
        </w:rPr>
        <w:t>Ciudad.</w:t>
      </w:r>
    </w:p>
    <w:p w14:paraId="0430A065" w14:textId="77777777" w:rsidR="001055B6" w:rsidRPr="003E4C56" w:rsidRDefault="001055B6" w:rsidP="001055B6">
      <w:pPr>
        <w:pStyle w:val="Textoindependiente"/>
        <w:shd w:val="clear" w:color="auto" w:fill="FFFFFF"/>
        <w:ind w:right="-425"/>
        <w:jc w:val="left"/>
        <w:rPr>
          <w:sz w:val="20"/>
          <w:szCs w:val="20"/>
        </w:rPr>
      </w:pPr>
    </w:p>
    <w:p w14:paraId="58860873" w14:textId="2D0C71BA" w:rsidR="001055B6" w:rsidRPr="003E4C56" w:rsidRDefault="001055B6" w:rsidP="001055B6">
      <w:pPr>
        <w:jc w:val="both"/>
        <w:rPr>
          <w:rFonts w:ascii="Arial" w:hAnsi="Arial" w:cs="Arial"/>
          <w:b/>
          <w:color w:val="000000"/>
          <w:sz w:val="20"/>
          <w:szCs w:val="20"/>
        </w:rPr>
      </w:pPr>
      <w:r w:rsidRPr="003E4C56">
        <w:rPr>
          <w:rFonts w:ascii="Arial" w:hAnsi="Arial" w:cs="Arial"/>
          <w:sz w:val="20"/>
          <w:szCs w:val="20"/>
        </w:rPr>
        <w:t xml:space="preserve">Referencia: Clasificación del oferente extranjero de </w:t>
      </w:r>
      <w:sdt>
        <w:sdtPr>
          <w:rPr>
            <w:rFonts w:ascii="Arial" w:hAnsi="Arial" w:cs="Arial"/>
            <w:sz w:val="20"/>
            <w:szCs w:val="20"/>
          </w:rPr>
          <w:id w:val="-726914077"/>
          <w:placeholder>
            <w:docPart w:val="4808437BB7C641B584D26989533B849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Selección Abreviada de Menor cuantía</w:t>
          </w:r>
        </w:sdtContent>
      </w:sdt>
      <w:r w:rsidRPr="003E4C56">
        <w:rPr>
          <w:rFonts w:ascii="Arial" w:hAnsi="Arial" w:cs="Arial"/>
          <w:sz w:val="20"/>
          <w:szCs w:val="20"/>
        </w:rPr>
        <w:t xml:space="preserve">, Número </w:t>
      </w:r>
      <w:sdt>
        <w:sdtPr>
          <w:rPr>
            <w:rFonts w:ascii="Arial" w:hAnsi="Arial" w:cs="Arial"/>
            <w:sz w:val="20"/>
            <w:szCs w:val="20"/>
          </w:rPr>
          <w:id w:val="-305000316"/>
          <w:placeholder>
            <w:docPart w:val="4D12540E091E478987F07B8CA0BCF4A0"/>
          </w:placeholder>
          <w:showingPlcHdr/>
          <w15:color w:val="800000"/>
          <w:text/>
        </w:sdtPr>
        <w:sdtContent>
          <w:r w:rsidRPr="003E4C56">
            <w:rPr>
              <w:rStyle w:val="Textodelmarcadordeposicin"/>
              <w:rFonts w:ascii="Arial" w:hAnsi="Arial" w:cs="Arial"/>
              <w:color w:val="FF8F8F"/>
              <w:sz w:val="20"/>
              <w:szCs w:val="20"/>
              <w:u w:val="single"/>
            </w:rPr>
            <w:t>Diligenciar el número del proceso</w:t>
          </w:r>
        </w:sdtContent>
      </w:sdt>
      <w:r w:rsidRPr="003E4C56">
        <w:rPr>
          <w:rFonts w:ascii="Arial" w:hAnsi="Arial" w:cs="Arial"/>
          <w:sz w:val="20"/>
          <w:szCs w:val="20"/>
        </w:rPr>
        <w:t xml:space="preserve">  cuyo objeto es: </w:t>
      </w:r>
      <w:sdt>
        <w:sdtPr>
          <w:rPr>
            <w:rFonts w:ascii="Arial" w:hAnsi="Arial" w:cs="Arial"/>
            <w:color w:val="FF0000"/>
            <w:sz w:val="20"/>
            <w:szCs w:val="20"/>
          </w:rPr>
          <w:id w:val="-741405722"/>
          <w:placeholder>
            <w:docPart w:val="AA425ECEE84C4732A80E8E497605E2D9"/>
          </w:placeholder>
          <w15:color w:val="800000"/>
          <w:text/>
        </w:sdtPr>
        <w:sdtContent>
          <w:r w:rsidR="006148AE" w:rsidRPr="006148AE">
            <w:rPr>
              <w:rFonts w:ascii="Arial" w:hAnsi="Arial" w:cs="Arial"/>
              <w:color w:val="FF0000"/>
              <w:sz w:val="20"/>
              <w:szCs w:val="20"/>
            </w:rPr>
            <w:t>Diligenciar el objeto del proceso</w:t>
          </w:r>
        </w:sdtContent>
      </w:sdt>
    </w:p>
    <w:p w14:paraId="28FF01BD" w14:textId="77777777" w:rsidR="001055B6" w:rsidRPr="003E4C56" w:rsidRDefault="001055B6" w:rsidP="001055B6">
      <w:pPr>
        <w:pStyle w:val="Sinespaciado1"/>
        <w:rPr>
          <w:rFonts w:ascii="Arial" w:hAnsi="Arial" w:cs="Arial"/>
          <w:sz w:val="20"/>
          <w:szCs w:val="20"/>
        </w:rPr>
      </w:pPr>
    </w:p>
    <w:p w14:paraId="59F280F5" w14:textId="77777777" w:rsidR="001055B6" w:rsidRPr="003E4C56" w:rsidRDefault="001055B6" w:rsidP="001055B6">
      <w:pPr>
        <w:pStyle w:val="Sinespaciado1"/>
        <w:jc w:val="both"/>
        <w:rPr>
          <w:rFonts w:ascii="Arial" w:hAnsi="Arial" w:cs="Arial"/>
          <w:sz w:val="20"/>
          <w:szCs w:val="20"/>
        </w:rPr>
      </w:pPr>
      <w:r w:rsidRPr="003E4C56">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oferente ", así</w:t>
      </w:r>
    </w:p>
    <w:p w14:paraId="474A13EA" w14:textId="77777777" w:rsidR="001055B6" w:rsidRPr="003E4C56" w:rsidRDefault="001055B6" w:rsidP="001055B6">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1055B6" w:rsidRPr="003E4C56" w14:paraId="775B34FC" w14:textId="77777777" w:rsidTr="00874231">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7FEADAD6" w14:textId="77777777" w:rsidR="001055B6" w:rsidRPr="003E4C56" w:rsidRDefault="001055B6" w:rsidP="00874231">
            <w:pPr>
              <w:pStyle w:val="Sinespaciado1"/>
              <w:jc w:val="center"/>
              <w:rPr>
                <w:rFonts w:ascii="Arial" w:hAnsi="Arial" w:cs="Arial"/>
                <w:b/>
                <w:sz w:val="20"/>
                <w:szCs w:val="20"/>
              </w:rPr>
            </w:pPr>
            <w:r w:rsidRPr="003E4C56">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6FDA33FB" w14:textId="77777777" w:rsidR="001055B6" w:rsidRPr="003E4C56" w:rsidRDefault="001055B6" w:rsidP="00874231">
            <w:pPr>
              <w:pStyle w:val="Sinespaciado1"/>
              <w:jc w:val="center"/>
              <w:rPr>
                <w:rFonts w:ascii="Arial" w:hAnsi="Arial" w:cs="Arial"/>
                <w:b/>
                <w:sz w:val="20"/>
                <w:szCs w:val="20"/>
              </w:rPr>
            </w:pPr>
            <w:r w:rsidRPr="003E4C56">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21092849" w14:textId="77777777" w:rsidR="001055B6" w:rsidRPr="003E4C56" w:rsidRDefault="001055B6" w:rsidP="00874231">
            <w:pPr>
              <w:pStyle w:val="Sinespaciado1"/>
              <w:jc w:val="center"/>
              <w:rPr>
                <w:rFonts w:ascii="Arial" w:hAnsi="Arial" w:cs="Arial"/>
                <w:b/>
                <w:sz w:val="20"/>
                <w:szCs w:val="20"/>
              </w:rPr>
            </w:pPr>
            <w:r w:rsidRPr="003E4C56">
              <w:rPr>
                <w:rFonts w:ascii="Arial" w:hAnsi="Arial" w:cs="Arial"/>
                <w:b/>
                <w:bCs/>
                <w:sz w:val="20"/>
                <w:szCs w:val="20"/>
              </w:rPr>
              <w:t>CLASES</w:t>
            </w:r>
          </w:p>
        </w:tc>
      </w:tr>
      <w:tr w:rsidR="001055B6" w:rsidRPr="003E4C56" w14:paraId="1FC8A669" w14:textId="77777777" w:rsidTr="00874231">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010C97CB" w14:textId="77777777" w:rsidR="001055B6" w:rsidRPr="003E4C56" w:rsidRDefault="00000000" w:rsidP="00874231">
            <w:pPr>
              <w:pStyle w:val="Sinespaciado1"/>
              <w:jc w:val="both"/>
              <w:rPr>
                <w:rFonts w:ascii="Arial" w:hAnsi="Arial" w:cs="Arial"/>
                <w:sz w:val="20"/>
                <w:szCs w:val="20"/>
              </w:rPr>
            </w:pPr>
            <w:sdt>
              <w:sdtPr>
                <w:rPr>
                  <w:rFonts w:ascii="Arial" w:hAnsi="Arial" w:cs="Arial"/>
                  <w:sz w:val="20"/>
                  <w:szCs w:val="20"/>
                </w:rPr>
                <w:id w:val="-1623446569"/>
                <w:placeholder>
                  <w:docPart w:val="57E2D1FDF4AD474DB1EBDD141FA18A88"/>
                </w:placeholder>
                <w:showingPlcHdr/>
                <w15:color w:val="800000"/>
                <w:text/>
              </w:sdtPr>
              <w:sdtContent>
                <w:r w:rsidR="001055B6" w:rsidRPr="003E4C56">
                  <w:rPr>
                    <w:rStyle w:val="Textodelmarcadordeposicin"/>
                    <w:rFonts w:ascii="Arial" w:eastAsiaTheme="minorHAnsi" w:hAnsi="Arial" w:cs="Arial"/>
                    <w:color w:val="FF8F8F"/>
                    <w:sz w:val="20"/>
                    <w:szCs w:val="20"/>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B27FE1E" w14:textId="77777777" w:rsidR="001055B6" w:rsidRPr="003E4C56" w:rsidRDefault="00000000" w:rsidP="00874231">
            <w:pPr>
              <w:pStyle w:val="Sinespaciado1"/>
              <w:jc w:val="both"/>
              <w:rPr>
                <w:rFonts w:ascii="Arial" w:hAnsi="Arial" w:cs="Arial"/>
                <w:bCs/>
                <w:sz w:val="20"/>
                <w:szCs w:val="20"/>
              </w:rPr>
            </w:pPr>
            <w:sdt>
              <w:sdtPr>
                <w:rPr>
                  <w:rFonts w:ascii="Arial" w:hAnsi="Arial" w:cs="Arial"/>
                  <w:sz w:val="20"/>
                  <w:szCs w:val="20"/>
                </w:rPr>
                <w:id w:val="112729516"/>
                <w:placeholder>
                  <w:docPart w:val="DEA64CCB24F5494A924C075190AF9C08"/>
                </w:placeholder>
                <w:showingPlcHdr/>
                <w15:color w:val="800000"/>
                <w:text/>
              </w:sdtPr>
              <w:sdtContent>
                <w:r w:rsidR="001055B6" w:rsidRPr="003E4C56">
                  <w:rPr>
                    <w:rStyle w:val="Textodelmarcadordeposicin"/>
                    <w:rFonts w:ascii="Arial" w:eastAsiaTheme="minorHAnsi" w:hAnsi="Arial" w:cs="Arial"/>
                    <w:color w:val="FF8F8F"/>
                    <w:sz w:val="20"/>
                    <w:szCs w:val="20"/>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284CA7A8" w14:textId="77777777" w:rsidR="001055B6" w:rsidRPr="003E4C56" w:rsidRDefault="00000000" w:rsidP="00874231">
            <w:pPr>
              <w:pStyle w:val="Sinespaciado1"/>
              <w:jc w:val="both"/>
              <w:rPr>
                <w:rFonts w:ascii="Arial" w:hAnsi="Arial" w:cs="Arial"/>
                <w:bCs/>
                <w:sz w:val="20"/>
                <w:szCs w:val="20"/>
              </w:rPr>
            </w:pPr>
            <w:sdt>
              <w:sdtPr>
                <w:rPr>
                  <w:rFonts w:ascii="Arial" w:hAnsi="Arial" w:cs="Arial"/>
                  <w:sz w:val="20"/>
                  <w:szCs w:val="20"/>
                </w:rPr>
                <w:id w:val="1876189886"/>
                <w:placeholder>
                  <w:docPart w:val="2BEE1C17FCB142D383329B61A5D72DF1"/>
                </w:placeholder>
                <w:showingPlcHdr/>
                <w15:color w:val="800000"/>
                <w:text/>
              </w:sdtPr>
              <w:sdtContent>
                <w:r w:rsidR="001055B6" w:rsidRPr="003E4C56">
                  <w:rPr>
                    <w:rStyle w:val="Textodelmarcadordeposicin"/>
                    <w:rFonts w:ascii="Arial" w:eastAsiaTheme="minorHAnsi" w:hAnsi="Arial" w:cs="Arial"/>
                    <w:color w:val="FF8F8F"/>
                    <w:sz w:val="20"/>
                    <w:szCs w:val="20"/>
                    <w:u w:val="single"/>
                  </w:rPr>
                  <w:t>Clases</w:t>
                </w:r>
              </w:sdtContent>
            </w:sdt>
          </w:p>
        </w:tc>
      </w:tr>
    </w:tbl>
    <w:p w14:paraId="6FA4BD78" w14:textId="77777777" w:rsidR="001055B6" w:rsidRPr="003E4C56" w:rsidRDefault="001055B6" w:rsidP="001055B6">
      <w:pPr>
        <w:pStyle w:val="Sinespaciado1"/>
        <w:rPr>
          <w:rFonts w:ascii="Arial" w:hAnsi="Arial" w:cs="Arial"/>
          <w:sz w:val="20"/>
          <w:szCs w:val="20"/>
        </w:rPr>
      </w:pPr>
    </w:p>
    <w:p w14:paraId="1E058EB2" w14:textId="77777777" w:rsidR="001055B6" w:rsidRPr="003E4C56" w:rsidRDefault="001055B6" w:rsidP="001055B6">
      <w:pPr>
        <w:pStyle w:val="Sinespaciado1"/>
        <w:jc w:val="both"/>
        <w:rPr>
          <w:rFonts w:ascii="Arial" w:hAnsi="Arial" w:cs="Arial"/>
          <w:sz w:val="20"/>
          <w:szCs w:val="20"/>
        </w:rPr>
      </w:pPr>
    </w:p>
    <w:p w14:paraId="563FFDEE" w14:textId="77777777" w:rsidR="001055B6" w:rsidRPr="003E4C56" w:rsidRDefault="001055B6" w:rsidP="001055B6">
      <w:pPr>
        <w:pStyle w:val="Sinespaciado1"/>
        <w:jc w:val="both"/>
        <w:rPr>
          <w:rFonts w:ascii="Arial" w:hAnsi="Arial" w:cs="Arial"/>
          <w:sz w:val="20"/>
          <w:szCs w:val="20"/>
        </w:rPr>
      </w:pPr>
      <w:r w:rsidRPr="003E4C56">
        <w:rPr>
          <w:rFonts w:ascii="Arial" w:hAnsi="Arial" w:cs="Arial"/>
          <w:sz w:val="20"/>
          <w:szCs w:val="20"/>
        </w:rPr>
        <w:t xml:space="preserve">Autorizo a la </w:t>
      </w:r>
      <w:r w:rsidRPr="003E4C56">
        <w:rPr>
          <w:rFonts w:ascii="Arial" w:hAnsi="Arial" w:cs="Arial"/>
          <w:color w:val="808080" w:themeColor="background1" w:themeShade="80"/>
          <w:sz w:val="20"/>
          <w:szCs w:val="20"/>
        </w:rPr>
        <w:t>Unidad Ejecutora</w:t>
      </w:r>
      <w:r w:rsidRPr="003E4C56">
        <w:rPr>
          <w:rFonts w:ascii="Arial" w:hAnsi="Arial" w:cs="Arial"/>
          <w:sz w:val="20"/>
          <w:szCs w:val="20"/>
        </w:rPr>
        <w:t xml:space="preserve"> de la Policía Nacional para verificar la información suministrada. </w:t>
      </w:r>
    </w:p>
    <w:p w14:paraId="6FFD874C" w14:textId="77777777" w:rsidR="001055B6" w:rsidRPr="003E4C56" w:rsidRDefault="001055B6" w:rsidP="001055B6">
      <w:pPr>
        <w:pStyle w:val="Sinespaciado1"/>
        <w:rPr>
          <w:rFonts w:ascii="Arial" w:hAnsi="Arial" w:cs="Arial"/>
          <w:sz w:val="20"/>
          <w:szCs w:val="20"/>
        </w:rPr>
      </w:pPr>
    </w:p>
    <w:p w14:paraId="6C3C67C4" w14:textId="77777777" w:rsidR="001055B6" w:rsidRPr="003E4C56" w:rsidRDefault="001055B6" w:rsidP="001055B6">
      <w:pPr>
        <w:pStyle w:val="Sinespaciado1"/>
        <w:rPr>
          <w:rFonts w:ascii="Arial" w:hAnsi="Arial" w:cs="Arial"/>
          <w:sz w:val="20"/>
          <w:szCs w:val="20"/>
        </w:rPr>
      </w:pPr>
    </w:p>
    <w:p w14:paraId="6465BF77" w14:textId="77777777" w:rsidR="001055B6" w:rsidRPr="003E4C56" w:rsidRDefault="001055B6" w:rsidP="001055B6">
      <w:pPr>
        <w:pStyle w:val="Sinespaciado1"/>
        <w:rPr>
          <w:rFonts w:ascii="Arial" w:hAnsi="Arial" w:cs="Arial"/>
          <w:sz w:val="20"/>
          <w:szCs w:val="20"/>
        </w:rPr>
      </w:pPr>
    </w:p>
    <w:p w14:paraId="2E6F1C69" w14:textId="77777777" w:rsidR="001055B6" w:rsidRPr="003E4C56" w:rsidRDefault="001055B6" w:rsidP="001055B6">
      <w:pPr>
        <w:pStyle w:val="Sinespaciado1"/>
        <w:rPr>
          <w:rFonts w:ascii="Arial" w:hAnsi="Arial" w:cs="Arial"/>
          <w:sz w:val="20"/>
          <w:szCs w:val="20"/>
        </w:rPr>
      </w:pPr>
      <w:r w:rsidRPr="003E4C56">
        <w:rPr>
          <w:rFonts w:ascii="Arial" w:hAnsi="Arial" w:cs="Arial"/>
          <w:sz w:val="20"/>
          <w:szCs w:val="20"/>
        </w:rPr>
        <w:t xml:space="preserve">Atentamente, </w:t>
      </w:r>
    </w:p>
    <w:p w14:paraId="77A1BC5C" w14:textId="77777777" w:rsidR="001055B6" w:rsidRPr="003E4C56" w:rsidRDefault="001055B6" w:rsidP="001055B6">
      <w:pPr>
        <w:pStyle w:val="Sinespaciado1"/>
        <w:rPr>
          <w:rFonts w:ascii="Arial" w:hAnsi="Arial" w:cs="Arial"/>
          <w:sz w:val="20"/>
          <w:szCs w:val="20"/>
        </w:rPr>
      </w:pPr>
    </w:p>
    <w:p w14:paraId="12C41BEC" w14:textId="77777777" w:rsidR="001055B6" w:rsidRPr="003E4C56" w:rsidRDefault="001055B6" w:rsidP="001055B6">
      <w:pPr>
        <w:pStyle w:val="Sinespaciado1"/>
        <w:rPr>
          <w:rFonts w:ascii="Arial" w:hAnsi="Arial" w:cs="Arial"/>
          <w:sz w:val="20"/>
          <w:szCs w:val="20"/>
        </w:rPr>
      </w:pPr>
    </w:p>
    <w:p w14:paraId="086FE203" w14:textId="77777777" w:rsidR="001055B6" w:rsidRPr="003E4C56" w:rsidRDefault="001055B6" w:rsidP="001055B6">
      <w:pPr>
        <w:pStyle w:val="Sinespaciado1"/>
        <w:rPr>
          <w:rFonts w:ascii="Arial" w:hAnsi="Arial" w:cs="Arial"/>
          <w:sz w:val="20"/>
          <w:szCs w:val="20"/>
        </w:rPr>
      </w:pPr>
    </w:p>
    <w:p w14:paraId="473E462F" w14:textId="77777777" w:rsidR="001055B6" w:rsidRPr="003E4C56" w:rsidRDefault="001055B6" w:rsidP="001055B6">
      <w:pPr>
        <w:pStyle w:val="Prrafodelista"/>
        <w:tabs>
          <w:tab w:val="left" w:pos="240"/>
          <w:tab w:val="left" w:pos="6210"/>
        </w:tabs>
        <w:ind w:left="0"/>
        <w:rPr>
          <w:b/>
          <w:sz w:val="20"/>
          <w:szCs w:val="20"/>
        </w:rPr>
      </w:pPr>
    </w:p>
    <w:p w14:paraId="3B1762A6" w14:textId="77777777" w:rsidR="001055B6" w:rsidRPr="003E4C56" w:rsidRDefault="001055B6" w:rsidP="001055B6">
      <w:pPr>
        <w:pStyle w:val="Prrafodelista"/>
        <w:tabs>
          <w:tab w:val="left" w:pos="240"/>
          <w:tab w:val="left" w:pos="6210"/>
        </w:tabs>
        <w:ind w:left="0"/>
        <w:rPr>
          <w:b/>
          <w:sz w:val="20"/>
          <w:szCs w:val="20"/>
        </w:rPr>
      </w:pPr>
    </w:p>
    <w:p w14:paraId="0B305186" w14:textId="77777777" w:rsidR="001055B6" w:rsidRPr="003E4C56" w:rsidRDefault="001055B6" w:rsidP="001055B6">
      <w:pPr>
        <w:pStyle w:val="Sinespaciado1"/>
        <w:rPr>
          <w:rFonts w:ascii="Arial" w:hAnsi="Arial" w:cs="Arial"/>
          <w:sz w:val="20"/>
          <w:szCs w:val="20"/>
        </w:rPr>
      </w:pPr>
      <w:r w:rsidRPr="003E4C56">
        <w:rPr>
          <w:rFonts w:ascii="Arial" w:hAnsi="Arial" w:cs="Arial"/>
          <w:b/>
          <w:sz w:val="20"/>
          <w:szCs w:val="20"/>
        </w:rPr>
        <w:t>__________________________________</w:t>
      </w:r>
    </w:p>
    <w:p w14:paraId="57B445A3" w14:textId="77777777" w:rsidR="001055B6" w:rsidRPr="003E4C56" w:rsidRDefault="001055B6" w:rsidP="001055B6">
      <w:pPr>
        <w:pStyle w:val="Sinespaciado1"/>
        <w:rPr>
          <w:rFonts w:ascii="Arial" w:hAnsi="Arial" w:cs="Arial"/>
          <w:sz w:val="20"/>
          <w:szCs w:val="20"/>
        </w:rPr>
      </w:pPr>
      <w:r w:rsidRPr="003E4C56">
        <w:rPr>
          <w:rFonts w:ascii="Arial" w:hAnsi="Arial" w:cs="Arial"/>
          <w:sz w:val="20"/>
          <w:szCs w:val="20"/>
        </w:rPr>
        <w:t xml:space="preserve">Firma del representante legal del proponente </w:t>
      </w:r>
    </w:p>
    <w:p w14:paraId="39E074C1" w14:textId="77777777" w:rsidR="001055B6" w:rsidRPr="003E4C56" w:rsidRDefault="001055B6" w:rsidP="001055B6">
      <w:pPr>
        <w:pStyle w:val="Sinespaciado1"/>
        <w:contextualSpacing/>
        <w:rPr>
          <w:rFonts w:ascii="Arial" w:hAnsi="Arial" w:cs="Arial"/>
          <w:sz w:val="20"/>
          <w:szCs w:val="20"/>
          <w:lang w:eastAsia="es-CO"/>
        </w:rPr>
      </w:pPr>
      <w:r w:rsidRPr="003E4C56">
        <w:rPr>
          <w:rFonts w:ascii="Arial" w:hAnsi="Arial" w:cs="Arial"/>
          <w:sz w:val="20"/>
          <w:szCs w:val="20"/>
          <w:lang w:eastAsia="es-CO"/>
        </w:rPr>
        <w:t xml:space="preserve">Nombre o razón social del oferente: </w:t>
      </w:r>
      <w:sdt>
        <w:sdtPr>
          <w:rPr>
            <w:rFonts w:ascii="Arial" w:hAnsi="Arial" w:cs="Arial"/>
            <w:sz w:val="20"/>
            <w:szCs w:val="20"/>
          </w:rPr>
          <w:id w:val="-1369286183"/>
          <w:placeholder>
            <w:docPart w:val="C9869363F9C54B87AE26A4A46350D918"/>
          </w:placeholder>
          <w:showingPlcHdr/>
          <w:text/>
        </w:sdtPr>
        <w:sdtContent>
          <w:r w:rsidRPr="003E4C56">
            <w:rPr>
              <w:rStyle w:val="Textodelmarcadordeposicin"/>
              <w:rFonts w:ascii="Arial" w:eastAsiaTheme="minorHAnsi" w:hAnsi="Arial" w:cs="Arial"/>
              <w:color w:val="auto"/>
              <w:sz w:val="20"/>
              <w:szCs w:val="20"/>
              <w:u w:val="single"/>
            </w:rPr>
            <w:t>Diligenciar el nombre completo del proponente</w:t>
          </w:r>
        </w:sdtContent>
      </w:sdt>
    </w:p>
    <w:p w14:paraId="72EBD139" w14:textId="77777777" w:rsidR="001055B6" w:rsidRPr="003E4C56" w:rsidRDefault="001055B6" w:rsidP="001055B6">
      <w:pPr>
        <w:pStyle w:val="Sinespaciado1"/>
        <w:contextualSpacing/>
        <w:rPr>
          <w:rFonts w:ascii="Arial" w:hAnsi="Arial" w:cs="Arial"/>
          <w:sz w:val="20"/>
          <w:szCs w:val="20"/>
        </w:rPr>
      </w:pPr>
      <w:r w:rsidRPr="003E4C56">
        <w:rPr>
          <w:rFonts w:ascii="Arial" w:hAnsi="Arial" w:cs="Arial"/>
          <w:sz w:val="20"/>
          <w:szCs w:val="20"/>
          <w:lang w:eastAsia="es-CO"/>
        </w:rPr>
        <w:t xml:space="preserve">Identificación (NIT </w:t>
      </w:r>
      <w:r w:rsidRPr="003E4C56">
        <w:rPr>
          <w:rFonts w:ascii="MS Gothic" w:eastAsia="MS Gothic" w:hAnsi="MS Gothic" w:cs="Arial" w:hint="eastAsia"/>
          <w:sz w:val="20"/>
          <w:szCs w:val="20"/>
          <w:lang w:eastAsia="es-CO"/>
        </w:rPr>
        <w:t>☐</w:t>
      </w:r>
      <w:r w:rsidRPr="003E4C56">
        <w:rPr>
          <w:rFonts w:ascii="Arial" w:hAnsi="Arial" w:cs="Arial"/>
          <w:sz w:val="20"/>
          <w:szCs w:val="20"/>
          <w:lang w:eastAsia="es-CO"/>
        </w:rPr>
        <w:t xml:space="preserve"> C.C </w:t>
      </w:r>
      <w:r w:rsidRPr="003E4C56">
        <w:rPr>
          <w:rFonts w:ascii="Segoe UI Symbol" w:eastAsia="MS Gothic" w:hAnsi="Segoe UI Symbol" w:cs="Segoe UI Symbol"/>
          <w:sz w:val="20"/>
          <w:szCs w:val="20"/>
          <w:lang w:eastAsia="es-CO"/>
        </w:rPr>
        <w:t>☐</w:t>
      </w:r>
      <w:r w:rsidRPr="003E4C56">
        <w:rPr>
          <w:rFonts w:ascii="Arial" w:hAnsi="Arial" w:cs="Arial"/>
          <w:sz w:val="20"/>
          <w:szCs w:val="20"/>
          <w:lang w:eastAsia="es-CO"/>
        </w:rPr>
        <w:t xml:space="preserve"> C.E </w:t>
      </w:r>
      <w:r w:rsidRPr="003E4C56">
        <w:rPr>
          <w:rFonts w:ascii="Segoe UI Symbol" w:eastAsia="MS Gothic" w:hAnsi="Segoe UI Symbol" w:cs="Segoe UI Symbol"/>
          <w:sz w:val="20"/>
          <w:szCs w:val="20"/>
          <w:lang w:eastAsia="es-CO"/>
        </w:rPr>
        <w:t>☐</w:t>
      </w:r>
      <w:r w:rsidRPr="003E4C56">
        <w:rPr>
          <w:rFonts w:ascii="Arial" w:hAnsi="Arial" w:cs="Arial"/>
          <w:sz w:val="20"/>
          <w:szCs w:val="20"/>
          <w:lang w:eastAsia="es-CO"/>
        </w:rPr>
        <w:t>)</w:t>
      </w:r>
      <w:r w:rsidRPr="003E4C56">
        <w:rPr>
          <w:rFonts w:ascii="Arial" w:hAnsi="Arial" w:cs="Arial"/>
          <w:sz w:val="20"/>
          <w:szCs w:val="20"/>
        </w:rPr>
        <w:t xml:space="preserve">: </w:t>
      </w:r>
      <w:sdt>
        <w:sdtPr>
          <w:rPr>
            <w:rFonts w:ascii="Arial" w:hAnsi="Arial" w:cs="Arial"/>
            <w:sz w:val="20"/>
            <w:szCs w:val="20"/>
          </w:rPr>
          <w:id w:val="520206812"/>
          <w:placeholder>
            <w:docPart w:val="0D6A327F64F6404B92FC0D5B5019CFBC"/>
          </w:placeholder>
          <w:showingPlcHdr/>
        </w:sdtPr>
        <w:sdtContent>
          <w:r w:rsidRPr="003E4C56">
            <w:rPr>
              <w:rStyle w:val="Textodelmarcadordeposicin"/>
              <w:rFonts w:ascii="Arial" w:eastAsiaTheme="minorHAnsi" w:hAnsi="Arial" w:cs="Arial"/>
              <w:color w:val="auto"/>
              <w:sz w:val="20"/>
              <w:szCs w:val="20"/>
              <w:u w:val="single"/>
            </w:rPr>
            <w:t>Diligenciar la identificación del proponente</w:t>
          </w:r>
        </w:sdtContent>
      </w:sdt>
    </w:p>
    <w:p w14:paraId="5BC671FD" w14:textId="77777777" w:rsidR="001055B6" w:rsidRPr="003E4C56" w:rsidRDefault="001055B6" w:rsidP="001055B6">
      <w:pPr>
        <w:pStyle w:val="Sinespaciado1"/>
        <w:contextualSpacing/>
        <w:rPr>
          <w:rFonts w:ascii="Arial" w:hAnsi="Arial" w:cs="Arial"/>
          <w:sz w:val="20"/>
          <w:szCs w:val="20"/>
        </w:rPr>
      </w:pPr>
      <w:r w:rsidRPr="003E4C56">
        <w:rPr>
          <w:rFonts w:ascii="Arial" w:hAnsi="Arial" w:cs="Arial"/>
          <w:sz w:val="20"/>
          <w:szCs w:val="20"/>
          <w:lang w:eastAsia="es-CO"/>
        </w:rPr>
        <w:t>Nombre Representante Legal</w:t>
      </w:r>
      <w:r w:rsidRPr="003E4C56">
        <w:rPr>
          <w:rFonts w:ascii="Arial" w:hAnsi="Arial" w:cs="Arial"/>
          <w:sz w:val="20"/>
          <w:szCs w:val="20"/>
        </w:rPr>
        <w:t xml:space="preserve">: </w:t>
      </w:r>
      <w:sdt>
        <w:sdtPr>
          <w:rPr>
            <w:rFonts w:ascii="Arial" w:hAnsi="Arial" w:cs="Arial"/>
            <w:sz w:val="20"/>
            <w:szCs w:val="20"/>
          </w:rPr>
          <w:id w:val="-1733773216"/>
          <w:placeholder>
            <w:docPart w:val="357720471A4440EF80701E7DE674486B"/>
          </w:placeholder>
          <w:showingPlcHdr/>
          <w:text/>
        </w:sdtPr>
        <w:sdtContent>
          <w:r w:rsidRPr="003E4C56">
            <w:rPr>
              <w:rStyle w:val="Textodelmarcadordeposicin"/>
              <w:rFonts w:ascii="Arial" w:eastAsiaTheme="minorHAnsi" w:hAnsi="Arial" w:cs="Arial"/>
              <w:color w:val="auto"/>
              <w:sz w:val="20"/>
              <w:szCs w:val="20"/>
              <w:u w:val="single"/>
            </w:rPr>
            <w:t>Diligenciar el nombre completo del representante legal</w:t>
          </w:r>
        </w:sdtContent>
      </w:sdt>
    </w:p>
    <w:p w14:paraId="670FE188" w14:textId="77777777" w:rsidR="001055B6" w:rsidRPr="003E4C56" w:rsidRDefault="001055B6" w:rsidP="001055B6">
      <w:pPr>
        <w:pStyle w:val="Prrafodelista"/>
        <w:tabs>
          <w:tab w:val="left" w:pos="240"/>
          <w:tab w:val="left" w:pos="6210"/>
        </w:tabs>
        <w:ind w:left="0"/>
        <w:jc w:val="both"/>
        <w:rPr>
          <w:rFonts w:ascii="Arial" w:hAnsi="Arial" w:cs="Arial"/>
          <w:sz w:val="20"/>
          <w:szCs w:val="20"/>
        </w:rPr>
      </w:pPr>
      <w:r w:rsidRPr="003E4C56">
        <w:rPr>
          <w:rFonts w:ascii="Arial" w:hAnsi="Arial" w:cs="Arial"/>
          <w:sz w:val="20"/>
          <w:szCs w:val="20"/>
        </w:rPr>
        <w:t xml:space="preserve">Identificación (C.C </w:t>
      </w:r>
      <w:r w:rsidRPr="003E4C56">
        <w:rPr>
          <w:rFonts w:ascii="MS Gothic" w:eastAsia="MS Gothic" w:hAnsi="MS Gothic" w:cs="Arial" w:hint="eastAsia"/>
          <w:sz w:val="20"/>
          <w:szCs w:val="20"/>
          <w:lang w:eastAsia="es-CO"/>
        </w:rPr>
        <w:t>☐</w:t>
      </w:r>
      <w:r w:rsidRPr="003E4C56">
        <w:rPr>
          <w:rFonts w:ascii="Arial" w:hAnsi="Arial" w:cs="Arial"/>
          <w:sz w:val="20"/>
          <w:szCs w:val="20"/>
        </w:rPr>
        <w:t xml:space="preserve"> C.E.</w:t>
      </w:r>
      <w:r w:rsidRPr="003E4C56">
        <w:rPr>
          <w:rFonts w:ascii="Arial" w:hAnsi="Arial" w:cs="Arial"/>
          <w:sz w:val="20"/>
          <w:szCs w:val="20"/>
          <w:lang w:eastAsia="es-CO"/>
        </w:rPr>
        <w:t xml:space="preserve"> </w:t>
      </w:r>
      <w:r w:rsidRPr="003E4C56">
        <w:rPr>
          <w:rFonts w:ascii="MS Gothic" w:eastAsia="MS Gothic" w:hAnsi="MS Gothic" w:cs="Arial" w:hint="eastAsia"/>
          <w:sz w:val="20"/>
          <w:szCs w:val="20"/>
          <w:lang w:eastAsia="es-CO"/>
        </w:rPr>
        <w:t>☐</w:t>
      </w:r>
      <w:r w:rsidRPr="003E4C56">
        <w:rPr>
          <w:rFonts w:ascii="Arial" w:hAnsi="Arial" w:cs="Arial"/>
          <w:sz w:val="20"/>
          <w:szCs w:val="20"/>
          <w:lang w:eastAsia="es-CO"/>
        </w:rPr>
        <w:t xml:space="preserve">) </w:t>
      </w:r>
      <w:sdt>
        <w:sdtPr>
          <w:rPr>
            <w:rFonts w:ascii="Arial" w:hAnsi="Arial" w:cs="Arial"/>
            <w:sz w:val="20"/>
            <w:szCs w:val="20"/>
          </w:rPr>
          <w:id w:val="925313699"/>
          <w:placeholder>
            <w:docPart w:val="61E05B42AF3344219987F60553F67AF2"/>
          </w:placeholder>
          <w:showingPlcHdr/>
        </w:sdtPr>
        <w:sdtContent>
          <w:r w:rsidRPr="003E4C56">
            <w:rPr>
              <w:rStyle w:val="Textodelmarcadordeposicin"/>
              <w:rFonts w:ascii="Arial" w:eastAsiaTheme="minorHAnsi" w:hAnsi="Arial" w:cs="Arial"/>
              <w:color w:val="auto"/>
              <w:sz w:val="20"/>
              <w:szCs w:val="20"/>
              <w:u w:val="single"/>
            </w:rPr>
            <w:t>Diligenciar el documento de identificación del representante legal</w:t>
          </w:r>
        </w:sdtContent>
      </w:sdt>
    </w:p>
    <w:p w14:paraId="674C0A73" w14:textId="77777777" w:rsidR="001055B6" w:rsidRPr="003E4C56" w:rsidRDefault="001055B6" w:rsidP="001055B6">
      <w:pPr>
        <w:pStyle w:val="Prrafodelista"/>
        <w:tabs>
          <w:tab w:val="left" w:pos="240"/>
          <w:tab w:val="left" w:pos="6210"/>
        </w:tabs>
        <w:ind w:left="0"/>
        <w:jc w:val="both"/>
        <w:rPr>
          <w:rFonts w:ascii="Arial" w:hAnsi="Arial" w:cs="Arial"/>
          <w:sz w:val="20"/>
          <w:szCs w:val="20"/>
        </w:rPr>
      </w:pPr>
    </w:p>
    <w:p w14:paraId="6B39DB21" w14:textId="77777777" w:rsidR="001055B6" w:rsidRPr="00565B61" w:rsidRDefault="001055B6" w:rsidP="001055B6">
      <w:pPr>
        <w:pStyle w:val="Prrafodelista"/>
        <w:tabs>
          <w:tab w:val="left" w:pos="240"/>
          <w:tab w:val="left" w:pos="6210"/>
        </w:tabs>
        <w:ind w:left="0"/>
        <w:jc w:val="both"/>
        <w:rPr>
          <w:rFonts w:ascii="Arial" w:hAnsi="Arial" w:cs="Arial"/>
          <w:sz w:val="18"/>
          <w:szCs w:val="18"/>
        </w:rPr>
      </w:pPr>
    </w:p>
    <w:p w14:paraId="25987CC6" w14:textId="77777777" w:rsidR="001055B6" w:rsidRPr="00565B61" w:rsidRDefault="001055B6" w:rsidP="001055B6">
      <w:pPr>
        <w:jc w:val="center"/>
        <w:rPr>
          <w:rFonts w:ascii="Arial" w:hAnsi="Arial" w:cs="Arial"/>
          <w:b/>
          <w:sz w:val="18"/>
          <w:szCs w:val="18"/>
        </w:rPr>
      </w:pPr>
    </w:p>
    <w:p w14:paraId="65F76E1A" w14:textId="77777777" w:rsidR="001055B6" w:rsidRPr="00565B61" w:rsidRDefault="001055B6" w:rsidP="001055B6">
      <w:pPr>
        <w:jc w:val="center"/>
        <w:rPr>
          <w:rFonts w:ascii="Arial" w:hAnsi="Arial" w:cs="Arial"/>
          <w:b/>
          <w:sz w:val="18"/>
          <w:szCs w:val="18"/>
        </w:rPr>
      </w:pPr>
    </w:p>
    <w:p w14:paraId="6047C1CC" w14:textId="77777777" w:rsidR="001055B6" w:rsidRPr="00565B61" w:rsidRDefault="001055B6" w:rsidP="001055B6">
      <w:pPr>
        <w:jc w:val="center"/>
        <w:rPr>
          <w:rFonts w:ascii="Arial" w:hAnsi="Arial" w:cs="Arial"/>
          <w:b/>
          <w:sz w:val="18"/>
          <w:szCs w:val="18"/>
        </w:rPr>
      </w:pPr>
    </w:p>
    <w:p w14:paraId="3BE28D98" w14:textId="77777777" w:rsidR="001055B6" w:rsidRDefault="001055B6" w:rsidP="001055B6">
      <w:pPr>
        <w:jc w:val="center"/>
        <w:rPr>
          <w:rFonts w:ascii="Arial" w:hAnsi="Arial" w:cs="Arial"/>
          <w:b/>
          <w:sz w:val="18"/>
          <w:szCs w:val="18"/>
        </w:rPr>
      </w:pPr>
    </w:p>
    <w:p w14:paraId="7D5EDBED" w14:textId="77777777" w:rsidR="001055B6" w:rsidRDefault="001055B6" w:rsidP="001055B6">
      <w:pPr>
        <w:jc w:val="center"/>
        <w:rPr>
          <w:rFonts w:ascii="Arial" w:hAnsi="Arial" w:cs="Arial"/>
          <w:b/>
          <w:sz w:val="18"/>
          <w:szCs w:val="18"/>
        </w:rPr>
      </w:pPr>
    </w:p>
    <w:p w14:paraId="45632565" w14:textId="77777777" w:rsidR="00C15599" w:rsidRDefault="00C15599" w:rsidP="001055B6">
      <w:pPr>
        <w:jc w:val="center"/>
        <w:rPr>
          <w:rFonts w:ascii="Arial" w:hAnsi="Arial" w:cs="Arial"/>
          <w:b/>
          <w:sz w:val="18"/>
          <w:szCs w:val="18"/>
        </w:rPr>
      </w:pPr>
    </w:p>
    <w:p w14:paraId="6130AADB" w14:textId="77777777" w:rsidR="00C15599" w:rsidRDefault="00C15599" w:rsidP="001055B6">
      <w:pPr>
        <w:jc w:val="center"/>
        <w:rPr>
          <w:rFonts w:ascii="Arial" w:hAnsi="Arial" w:cs="Arial"/>
          <w:b/>
          <w:sz w:val="18"/>
          <w:szCs w:val="18"/>
        </w:rPr>
      </w:pPr>
    </w:p>
    <w:p w14:paraId="57FD0EFF" w14:textId="77777777" w:rsidR="00C15599" w:rsidRDefault="00C15599" w:rsidP="001055B6">
      <w:pPr>
        <w:jc w:val="center"/>
        <w:rPr>
          <w:rFonts w:ascii="Arial" w:hAnsi="Arial" w:cs="Arial"/>
          <w:b/>
          <w:sz w:val="18"/>
          <w:szCs w:val="18"/>
        </w:rPr>
      </w:pPr>
    </w:p>
    <w:p w14:paraId="3B281FE3" w14:textId="77777777" w:rsidR="001055B6" w:rsidRDefault="001055B6" w:rsidP="001055B6">
      <w:pPr>
        <w:jc w:val="center"/>
        <w:rPr>
          <w:rFonts w:ascii="Arial" w:hAnsi="Arial" w:cs="Arial"/>
          <w:b/>
          <w:sz w:val="18"/>
          <w:szCs w:val="18"/>
        </w:rPr>
      </w:pPr>
    </w:p>
    <w:p w14:paraId="5A6E8FD7" w14:textId="77777777" w:rsidR="00B046FA" w:rsidRDefault="00B046FA" w:rsidP="00B046FA">
      <w:pPr>
        <w:spacing w:after="240"/>
        <w:rPr>
          <w:rFonts w:ascii="Arial" w:hAnsi="Arial" w:cs="Arial"/>
          <w:b/>
          <w:sz w:val="20"/>
          <w:szCs w:val="20"/>
        </w:rPr>
      </w:pPr>
    </w:p>
    <w:p w14:paraId="2436EAD6" w14:textId="6425CAD4" w:rsidR="001055B6" w:rsidRPr="003E4C56" w:rsidRDefault="001055B6" w:rsidP="00B046FA">
      <w:pPr>
        <w:spacing w:after="240"/>
        <w:jc w:val="center"/>
        <w:rPr>
          <w:rFonts w:ascii="Arial" w:hAnsi="Arial" w:cs="Arial"/>
          <w:b/>
          <w:sz w:val="20"/>
          <w:szCs w:val="20"/>
        </w:rPr>
      </w:pPr>
      <w:r w:rsidRPr="003E4C56">
        <w:rPr>
          <w:rFonts w:ascii="Arial" w:hAnsi="Arial" w:cs="Arial"/>
          <w:b/>
          <w:sz w:val="20"/>
          <w:szCs w:val="20"/>
        </w:rPr>
        <w:lastRenderedPageBreak/>
        <w:t>FORMULARIO</w:t>
      </w:r>
    </w:p>
    <w:p w14:paraId="69DBD00F" w14:textId="77777777" w:rsidR="001055B6" w:rsidRPr="003E4C56" w:rsidRDefault="001055B6" w:rsidP="001055B6">
      <w:pPr>
        <w:spacing w:after="240"/>
        <w:jc w:val="center"/>
        <w:rPr>
          <w:rFonts w:ascii="Arial" w:hAnsi="Arial" w:cs="Arial"/>
          <w:b/>
          <w:sz w:val="20"/>
          <w:szCs w:val="20"/>
        </w:rPr>
      </w:pPr>
      <w:r w:rsidRPr="003E4C56">
        <w:rPr>
          <w:rFonts w:ascii="Arial" w:hAnsi="Arial" w:cs="Arial"/>
          <w:b/>
          <w:sz w:val="20"/>
          <w:szCs w:val="20"/>
        </w:rPr>
        <w:t>SISTEMA DE GESTIÓN DE LA SEGURIDAD Y SALUD EN EL TRABAJO</w:t>
      </w:r>
    </w:p>
    <w:p w14:paraId="30C9B1C2" w14:textId="77777777" w:rsidR="001055B6" w:rsidRDefault="00000000" w:rsidP="001055B6">
      <w:pPr>
        <w:jc w:val="both"/>
        <w:rPr>
          <w:rFonts w:ascii="Arial" w:hAnsi="Arial" w:cs="Arial"/>
          <w:sz w:val="20"/>
          <w:szCs w:val="20"/>
        </w:rPr>
      </w:pPr>
      <w:sdt>
        <w:sdtPr>
          <w:rPr>
            <w:rFonts w:ascii="Arial" w:hAnsi="Arial" w:cs="Arial"/>
            <w:sz w:val="20"/>
            <w:szCs w:val="20"/>
          </w:rPr>
          <w:id w:val="535852684"/>
          <w:placeholder>
            <w:docPart w:val="166705965B6A44409408CF21F245AC4A"/>
          </w:placeholder>
          <w:showingPlcHdr/>
          <w:text/>
        </w:sdtPr>
        <w:sdtContent>
          <w:r w:rsidR="001055B6" w:rsidRPr="003E4C56">
            <w:rPr>
              <w:rStyle w:val="Textodelmarcadordeposicin"/>
              <w:rFonts w:ascii="Arial" w:eastAsiaTheme="minorEastAsia" w:hAnsi="Arial" w:cs="Arial"/>
              <w:color w:val="FF8F8F"/>
              <w:sz w:val="20"/>
              <w:szCs w:val="20"/>
              <w:u w:val="single"/>
            </w:rPr>
            <w:t>Ciudad</w:t>
          </w:r>
        </w:sdtContent>
      </w:sdt>
      <w:r w:rsidR="001055B6" w:rsidRPr="003E4C56">
        <w:rPr>
          <w:rFonts w:ascii="Arial" w:hAnsi="Arial" w:cs="Arial"/>
          <w:sz w:val="20"/>
          <w:szCs w:val="20"/>
        </w:rPr>
        <w:t xml:space="preserve">, </w:t>
      </w:r>
      <w:sdt>
        <w:sdtPr>
          <w:rPr>
            <w:rFonts w:ascii="Arial" w:hAnsi="Arial" w:cs="Arial"/>
            <w:sz w:val="20"/>
            <w:szCs w:val="20"/>
          </w:rPr>
          <w:id w:val="746235683"/>
          <w:placeholder>
            <w:docPart w:val="B3414BC311B145CA830471AD61F515C6"/>
          </w:placeholder>
          <w:showingPlcHdr/>
          <w:date w:fullDate="2021-04-13T00:00:00Z">
            <w:dateFormat w:val="d 'de' MMMM 'de' yyyy"/>
            <w:lid w:val="es-CO"/>
            <w:storeMappedDataAs w:val="dateTime"/>
            <w:calendar w:val="gregorian"/>
          </w:date>
        </w:sdtPr>
        <w:sdtContent>
          <w:r w:rsidR="001055B6" w:rsidRPr="003E4C56">
            <w:rPr>
              <w:rStyle w:val="Textodelmarcadordeposicin"/>
              <w:rFonts w:ascii="Arial" w:eastAsiaTheme="minorEastAsia" w:hAnsi="Arial" w:cs="Arial"/>
              <w:color w:val="FF8F8F"/>
              <w:sz w:val="20"/>
              <w:szCs w:val="20"/>
            </w:rPr>
            <w:t>seleccionar la fecha.</w:t>
          </w:r>
        </w:sdtContent>
      </w:sdt>
    </w:p>
    <w:p w14:paraId="44B51EF1" w14:textId="77777777" w:rsidR="001055B6" w:rsidRPr="003E4C56" w:rsidRDefault="001055B6" w:rsidP="001055B6">
      <w:pPr>
        <w:jc w:val="both"/>
        <w:rPr>
          <w:rFonts w:ascii="Arial" w:eastAsiaTheme="minorEastAsia" w:hAnsi="Arial" w:cs="Arial"/>
          <w:color w:val="FF8F8F"/>
          <w:sz w:val="20"/>
          <w:szCs w:val="20"/>
        </w:rPr>
      </w:pPr>
    </w:p>
    <w:p w14:paraId="7370D79E" w14:textId="77777777" w:rsidR="001055B6" w:rsidRPr="003E4C56" w:rsidRDefault="001055B6" w:rsidP="001055B6">
      <w:pPr>
        <w:jc w:val="both"/>
        <w:rPr>
          <w:rFonts w:ascii="Arial" w:hAnsi="Arial" w:cs="Arial"/>
          <w:sz w:val="20"/>
          <w:szCs w:val="20"/>
        </w:rPr>
      </w:pPr>
      <w:r w:rsidRPr="003E4C56">
        <w:rPr>
          <w:rFonts w:ascii="Arial" w:hAnsi="Arial" w:cs="Arial"/>
          <w:sz w:val="20"/>
          <w:szCs w:val="20"/>
        </w:rPr>
        <w:t>Señores.</w:t>
      </w:r>
    </w:p>
    <w:p w14:paraId="4B0CC0F5" w14:textId="77777777" w:rsidR="001055B6" w:rsidRPr="003E4C56" w:rsidRDefault="001055B6" w:rsidP="001055B6">
      <w:pPr>
        <w:jc w:val="both"/>
        <w:rPr>
          <w:rFonts w:ascii="Arial" w:hAnsi="Arial" w:cs="Arial"/>
          <w:sz w:val="20"/>
          <w:szCs w:val="20"/>
        </w:rPr>
      </w:pPr>
      <w:r w:rsidRPr="003E4C56">
        <w:rPr>
          <w:rFonts w:ascii="Arial" w:hAnsi="Arial" w:cs="Arial"/>
          <w:sz w:val="20"/>
          <w:szCs w:val="20"/>
        </w:rPr>
        <w:t xml:space="preserve">POLICÍA NACIONAL – </w:t>
      </w:r>
      <w:sdt>
        <w:sdtPr>
          <w:rPr>
            <w:rFonts w:ascii="Arial" w:hAnsi="Arial" w:cs="Arial"/>
            <w:sz w:val="20"/>
            <w:szCs w:val="20"/>
          </w:rPr>
          <w:id w:val="1116802812"/>
          <w:placeholder>
            <w:docPart w:val="9B838E845F064288B50C09A7C755E069"/>
          </w:placeholder>
          <w:showingPlcHdr/>
          <w:text/>
        </w:sdtPr>
        <w:sdtContent>
          <w:r w:rsidRPr="003E4C56">
            <w:rPr>
              <w:rStyle w:val="Textodelmarcadordeposicin"/>
              <w:rFonts w:ascii="Arial" w:hAnsi="Arial" w:cs="Arial"/>
              <w:color w:val="FF8F8F"/>
              <w:sz w:val="20"/>
              <w:szCs w:val="20"/>
              <w:u w:val="single"/>
            </w:rPr>
            <w:t>DILIGENCIAR LA UNIDAD A LA QUE PRESENTA LA OFERTA</w:t>
          </w:r>
        </w:sdtContent>
      </w:sdt>
    </w:p>
    <w:p w14:paraId="43535AE2" w14:textId="77777777" w:rsidR="001055B6" w:rsidRPr="003E4C56" w:rsidRDefault="001055B6" w:rsidP="001055B6">
      <w:pPr>
        <w:jc w:val="both"/>
        <w:rPr>
          <w:rFonts w:ascii="Arial" w:hAnsi="Arial" w:cs="Arial"/>
          <w:sz w:val="20"/>
          <w:szCs w:val="20"/>
        </w:rPr>
      </w:pPr>
      <w:r w:rsidRPr="003E4C56">
        <w:rPr>
          <w:rFonts w:ascii="Arial" w:hAnsi="Arial" w:cs="Arial"/>
          <w:sz w:val="20"/>
          <w:szCs w:val="20"/>
        </w:rPr>
        <w:t>Ciudad.</w:t>
      </w:r>
    </w:p>
    <w:p w14:paraId="6FD26ECF" w14:textId="77777777" w:rsidR="001055B6" w:rsidRPr="003E4C56" w:rsidRDefault="001055B6" w:rsidP="001055B6">
      <w:pPr>
        <w:jc w:val="both"/>
        <w:rPr>
          <w:rFonts w:ascii="Arial" w:hAnsi="Arial" w:cs="Arial"/>
          <w:sz w:val="20"/>
          <w:szCs w:val="20"/>
        </w:rPr>
      </w:pPr>
    </w:p>
    <w:p w14:paraId="76F1EBD0" w14:textId="77777777" w:rsidR="001055B6" w:rsidRPr="003E4C56" w:rsidRDefault="001055B6" w:rsidP="001055B6">
      <w:pPr>
        <w:jc w:val="both"/>
        <w:rPr>
          <w:rFonts w:ascii="Arial" w:hAnsi="Arial" w:cs="Arial"/>
          <w:b/>
          <w:color w:val="000000"/>
          <w:sz w:val="20"/>
          <w:szCs w:val="20"/>
        </w:rPr>
      </w:pPr>
      <w:r w:rsidRPr="003E4C56">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2C332594660543D2B32C1202A0C31571"/>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3E4C56">
            <w:rPr>
              <w:rStyle w:val="Textodelmarcadordeposicin"/>
              <w:rFonts w:ascii="Arial" w:hAnsi="Arial" w:cs="Arial"/>
              <w:color w:val="FF8F8F"/>
              <w:sz w:val="20"/>
              <w:szCs w:val="20"/>
              <w:u w:val="single"/>
            </w:rPr>
            <w:t>Elegir la modalidad de contratación</w:t>
          </w:r>
          <w:r w:rsidRPr="003E4C56">
            <w:rPr>
              <w:rStyle w:val="Textodelmarcadordeposicin"/>
              <w:rFonts w:ascii="Arial" w:hAnsi="Arial" w:cs="Arial"/>
              <w:sz w:val="20"/>
              <w:szCs w:val="20"/>
            </w:rPr>
            <w:t>.</w:t>
          </w:r>
        </w:sdtContent>
      </w:sdt>
      <w:r w:rsidRPr="003E4C56">
        <w:rPr>
          <w:rFonts w:ascii="Arial" w:hAnsi="Arial" w:cs="Arial"/>
          <w:sz w:val="20"/>
          <w:szCs w:val="20"/>
        </w:rPr>
        <w:t xml:space="preserve"> Número </w:t>
      </w:r>
      <w:sdt>
        <w:sdtPr>
          <w:rPr>
            <w:rFonts w:ascii="Arial" w:hAnsi="Arial" w:cs="Arial"/>
            <w:sz w:val="20"/>
            <w:szCs w:val="20"/>
          </w:rPr>
          <w:id w:val="1311527362"/>
          <w:placeholder>
            <w:docPart w:val="DCD694C4A8784A6A81AA6989399F2BA7"/>
          </w:placeholder>
          <w:showingPlcHdr/>
          <w:text/>
        </w:sdtPr>
        <w:sdtContent>
          <w:r w:rsidRPr="003E4C56">
            <w:rPr>
              <w:rStyle w:val="Textodelmarcadordeposicin"/>
              <w:rFonts w:ascii="Arial" w:hAnsi="Arial" w:cs="Arial"/>
              <w:color w:val="FF8F8F"/>
              <w:sz w:val="20"/>
              <w:szCs w:val="20"/>
              <w:u w:val="single"/>
            </w:rPr>
            <w:t>Diligenciar el número del proceso</w:t>
          </w:r>
        </w:sdtContent>
      </w:sdt>
      <w:r w:rsidRPr="003E4C56">
        <w:rPr>
          <w:rFonts w:ascii="Arial" w:hAnsi="Arial" w:cs="Arial"/>
          <w:sz w:val="20"/>
          <w:szCs w:val="20"/>
        </w:rPr>
        <w:t xml:space="preserve">  cuyo objeto es: </w:t>
      </w:r>
      <w:sdt>
        <w:sdtPr>
          <w:rPr>
            <w:rFonts w:ascii="Arial" w:hAnsi="Arial" w:cs="Arial"/>
            <w:sz w:val="20"/>
            <w:szCs w:val="20"/>
          </w:rPr>
          <w:id w:val="-731763475"/>
          <w:placeholder>
            <w:docPart w:val="4CFC34832B474F158873D88A8763D3C0"/>
          </w:placeholder>
          <w:showingPlcHdr/>
          <w:text/>
        </w:sdtPr>
        <w:sdtContent>
          <w:r w:rsidRPr="003E4C56">
            <w:rPr>
              <w:rStyle w:val="Textodelmarcadordeposicin"/>
              <w:rFonts w:ascii="Arial" w:hAnsi="Arial" w:cs="Arial"/>
              <w:color w:val="FF8F8F"/>
              <w:sz w:val="20"/>
              <w:szCs w:val="20"/>
              <w:u w:val="single"/>
            </w:rPr>
            <w:t>Transcribir el objeto del proceso</w:t>
          </w:r>
        </w:sdtContent>
      </w:sdt>
    </w:p>
    <w:p w14:paraId="39F08B11" w14:textId="77777777" w:rsidR="001055B6" w:rsidRPr="003E4C56" w:rsidRDefault="001055B6" w:rsidP="001055B6">
      <w:pPr>
        <w:spacing w:line="0" w:lineRule="atLeast"/>
        <w:jc w:val="both"/>
        <w:rPr>
          <w:rFonts w:ascii="Arial" w:hAnsi="Arial" w:cs="Arial"/>
          <w:color w:val="000000"/>
          <w:sz w:val="20"/>
          <w:szCs w:val="20"/>
        </w:rPr>
      </w:pPr>
      <w:r w:rsidRPr="003E4C56">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A231BFEFFA6F4D66BECBDCF4BC752E6E"/>
          </w:placeholder>
          <w:showingPlcHdr/>
          <w:text/>
        </w:sdtPr>
        <w:sdtContent>
          <w:r w:rsidRPr="003E4C56">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3E4C56">
            <w:rPr>
              <w:rStyle w:val="Textodelmarcadordeposicin"/>
              <w:rFonts w:ascii="Arial" w:hAnsi="Arial" w:cs="Arial"/>
              <w:color w:val="FF8F8F"/>
              <w:sz w:val="20"/>
              <w:szCs w:val="20"/>
            </w:rPr>
            <w:t>.</w:t>
          </w:r>
        </w:sdtContent>
      </w:sdt>
      <w:r w:rsidRPr="003E4C56">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8D66B1E0239D47D3A06820E69629DC84"/>
          </w:placeholder>
          <w:showingPlcHdr/>
          <w:text/>
        </w:sdtPr>
        <w:sdtContent>
          <w:r w:rsidRPr="003E4C56">
            <w:rPr>
              <w:rStyle w:val="Textodelmarcadordeposicin"/>
              <w:rFonts w:ascii="Arial" w:hAnsi="Arial" w:cs="Arial"/>
              <w:color w:val="FF8F8F"/>
              <w:sz w:val="20"/>
              <w:szCs w:val="20"/>
              <w:u w:val="single"/>
            </w:rPr>
            <w:t>Domicio de la persona firmante</w:t>
          </w:r>
          <w:r w:rsidRPr="003E4C56">
            <w:rPr>
              <w:rStyle w:val="Textodelmarcadordeposicin"/>
              <w:rFonts w:ascii="Arial" w:hAnsi="Arial" w:cs="Arial"/>
              <w:sz w:val="20"/>
              <w:szCs w:val="20"/>
            </w:rPr>
            <w:t>.</w:t>
          </w:r>
        </w:sdtContent>
      </w:sdt>
      <w:r w:rsidRPr="003E4C56">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4501901469F642D9BD5F337262D67836"/>
          </w:placeholder>
          <w:showingPlcHdr/>
          <w:text/>
        </w:sdtPr>
        <w:sdtContent>
          <w:r w:rsidRPr="003E4C56">
            <w:rPr>
              <w:rStyle w:val="Textodelmarcadordeposicin"/>
              <w:rFonts w:ascii="Arial" w:hAnsi="Arial" w:cs="Arial"/>
              <w:color w:val="FF8F8F"/>
              <w:sz w:val="20"/>
              <w:szCs w:val="20"/>
              <w:u w:val="single"/>
            </w:rPr>
            <w:t>Documentos de identificación y lugar de expedición</w:t>
          </w:r>
        </w:sdtContent>
      </w:sdt>
      <w:r w:rsidRPr="003E4C56">
        <w:rPr>
          <w:rFonts w:ascii="Arial" w:hAnsi="Arial" w:cs="Arial"/>
          <w:color w:val="000000"/>
          <w:sz w:val="20"/>
          <w:szCs w:val="20"/>
        </w:rPr>
        <w:t>, quien obra en calidad de (</w:t>
      </w:r>
      <w:r w:rsidRPr="003E4C56">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3E4C56">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5C13D26E" w14:textId="77777777" w:rsidR="001055B6" w:rsidRPr="003E4C56" w:rsidRDefault="001055B6" w:rsidP="001055B6">
      <w:pPr>
        <w:adjustRightInd w:val="0"/>
        <w:spacing w:line="0" w:lineRule="atLeast"/>
        <w:jc w:val="both"/>
        <w:rPr>
          <w:rFonts w:ascii="Arial" w:hAnsi="Arial" w:cs="Arial"/>
          <w:sz w:val="20"/>
          <w:szCs w:val="20"/>
        </w:rPr>
      </w:pPr>
      <w:r w:rsidRPr="003E4C56">
        <w:rPr>
          <w:rFonts w:ascii="Arial" w:hAnsi="Arial" w:cs="Arial"/>
          <w:sz w:val="20"/>
          <w:szCs w:val="20"/>
        </w:rPr>
        <w:t xml:space="preserve">La Policía Nacional, mediante la Resolución 03843 del 09/09/2019, prevé en el Artículo 2º, lo relacionado con la </w:t>
      </w:r>
      <w:r w:rsidRPr="003E4C56">
        <w:rPr>
          <w:rFonts w:ascii="Arial" w:hAnsi="Arial" w:cs="Arial"/>
          <w:b/>
          <w:i/>
          <w:sz w:val="20"/>
          <w:szCs w:val="20"/>
        </w:rPr>
        <w:t>“Política del Sistema de Gestión de la Seguridad y Salud en el Trabajo de la Policía Nacional</w:t>
      </w:r>
      <w:r w:rsidRPr="003E4C56">
        <w:rPr>
          <w:rFonts w:ascii="Arial" w:hAnsi="Arial" w:cs="Arial"/>
          <w:b/>
          <w:sz w:val="20"/>
          <w:szCs w:val="20"/>
        </w:rPr>
        <w:t xml:space="preserve">”, </w:t>
      </w:r>
      <w:r w:rsidRPr="003E4C56">
        <w:rPr>
          <w:rFonts w:ascii="Arial" w:hAnsi="Arial" w:cs="Arial"/>
          <w:sz w:val="20"/>
          <w:szCs w:val="20"/>
        </w:rPr>
        <w:t xml:space="preserve">en lo siguiente:  </w:t>
      </w:r>
    </w:p>
    <w:p w14:paraId="7F7CBC32" w14:textId="77777777" w:rsidR="001055B6" w:rsidRPr="003E4C56" w:rsidRDefault="001055B6" w:rsidP="001055B6">
      <w:pPr>
        <w:spacing w:line="0" w:lineRule="atLeast"/>
        <w:ind w:left="426" w:right="332"/>
        <w:jc w:val="both"/>
        <w:rPr>
          <w:rFonts w:ascii="Arial" w:hAnsi="Arial" w:cs="Arial"/>
          <w:i/>
          <w:sz w:val="20"/>
          <w:szCs w:val="20"/>
        </w:rPr>
      </w:pPr>
      <w:r w:rsidRPr="003E4C56">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F4CBC21" w14:textId="77777777" w:rsidR="001055B6" w:rsidRPr="003E4C56" w:rsidRDefault="001055B6" w:rsidP="001055B6">
      <w:pPr>
        <w:spacing w:line="0" w:lineRule="atLeast"/>
        <w:jc w:val="both"/>
        <w:rPr>
          <w:rFonts w:ascii="Arial" w:hAnsi="Arial" w:cs="Arial"/>
          <w:sz w:val="20"/>
          <w:szCs w:val="20"/>
        </w:rPr>
      </w:pPr>
    </w:p>
    <w:p w14:paraId="6DDA2277" w14:textId="77777777" w:rsidR="001055B6" w:rsidRPr="003E4C56" w:rsidRDefault="001055B6" w:rsidP="001055B6">
      <w:pPr>
        <w:spacing w:line="0" w:lineRule="atLeast"/>
        <w:jc w:val="both"/>
        <w:rPr>
          <w:rFonts w:ascii="Arial" w:hAnsi="Arial" w:cs="Arial"/>
          <w:color w:val="808080" w:themeColor="background1" w:themeShade="80"/>
          <w:sz w:val="20"/>
          <w:szCs w:val="20"/>
        </w:rPr>
      </w:pPr>
      <w:r w:rsidRPr="003E4C56">
        <w:rPr>
          <w:rFonts w:ascii="Arial" w:hAnsi="Arial" w:cs="Arial"/>
          <w:color w:val="808080" w:themeColor="background1" w:themeShade="80"/>
          <w:sz w:val="20"/>
          <w:szCs w:val="20"/>
        </w:rPr>
        <w:t>PERSONA JURÍDICA</w:t>
      </w:r>
    </w:p>
    <w:p w14:paraId="64691F65" w14:textId="77777777" w:rsidR="001055B6" w:rsidRPr="003E4C56" w:rsidRDefault="001055B6" w:rsidP="001055B6">
      <w:pPr>
        <w:spacing w:line="0" w:lineRule="atLeast"/>
        <w:jc w:val="both"/>
        <w:rPr>
          <w:rFonts w:ascii="Arial" w:hAnsi="Arial" w:cs="Arial"/>
          <w:b/>
          <w:color w:val="808080" w:themeColor="background1" w:themeShade="80"/>
          <w:sz w:val="20"/>
          <w:szCs w:val="20"/>
        </w:rPr>
      </w:pPr>
      <w:r w:rsidRPr="003E4C56">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3E4C56">
        <w:rPr>
          <w:rFonts w:ascii="Arial" w:hAnsi="Arial" w:cs="Arial"/>
          <w:color w:val="808080" w:themeColor="background1" w:themeShade="80"/>
          <w:sz w:val="20"/>
          <w:szCs w:val="20"/>
        </w:rPr>
        <w:t>empresa,  actualizando</w:t>
      </w:r>
      <w:proofErr w:type="gramEnd"/>
      <w:r w:rsidRPr="003E4C56">
        <w:rPr>
          <w:rFonts w:ascii="Arial" w:hAnsi="Arial" w:cs="Arial"/>
          <w:color w:val="808080" w:themeColor="background1" w:themeShade="80"/>
          <w:sz w:val="20"/>
          <w:szCs w:val="20"/>
        </w:rPr>
        <w:t xml:space="preserve"> los documentos técnicos y cumplimientos asociados al objeto del presente contrato</w:t>
      </w:r>
      <w:r w:rsidRPr="003E4C56">
        <w:rPr>
          <w:rFonts w:ascii="Arial" w:hAnsi="Arial" w:cs="Arial"/>
          <w:b/>
          <w:color w:val="808080" w:themeColor="background1" w:themeShade="80"/>
          <w:sz w:val="20"/>
          <w:szCs w:val="20"/>
        </w:rPr>
        <w:t xml:space="preserve">. </w:t>
      </w:r>
    </w:p>
    <w:p w14:paraId="2FE662BF" w14:textId="77777777" w:rsidR="001055B6" w:rsidRPr="003E4C56" w:rsidRDefault="001055B6" w:rsidP="001055B6">
      <w:pPr>
        <w:spacing w:line="0" w:lineRule="atLeast"/>
        <w:jc w:val="both"/>
        <w:rPr>
          <w:rFonts w:ascii="Arial" w:hAnsi="Arial" w:cs="Arial"/>
          <w:color w:val="808080" w:themeColor="background1" w:themeShade="80"/>
          <w:sz w:val="20"/>
          <w:szCs w:val="20"/>
        </w:rPr>
      </w:pPr>
    </w:p>
    <w:p w14:paraId="3467194C" w14:textId="77777777" w:rsidR="001055B6" w:rsidRPr="003E4C56" w:rsidRDefault="001055B6" w:rsidP="001055B6">
      <w:pPr>
        <w:spacing w:line="0" w:lineRule="atLeast"/>
        <w:jc w:val="both"/>
        <w:rPr>
          <w:rFonts w:ascii="Arial" w:hAnsi="Arial" w:cs="Arial"/>
          <w:color w:val="808080" w:themeColor="background1" w:themeShade="80"/>
          <w:sz w:val="20"/>
          <w:szCs w:val="20"/>
        </w:rPr>
      </w:pPr>
      <w:r w:rsidRPr="003E4C56">
        <w:rPr>
          <w:rFonts w:ascii="Arial" w:hAnsi="Arial" w:cs="Arial"/>
          <w:color w:val="808080" w:themeColor="background1" w:themeShade="80"/>
          <w:sz w:val="20"/>
          <w:szCs w:val="20"/>
        </w:rPr>
        <w:t>PERSONA NATURAL</w:t>
      </w:r>
    </w:p>
    <w:p w14:paraId="72423F44" w14:textId="77777777" w:rsidR="001055B6" w:rsidRPr="003E4C56" w:rsidRDefault="001055B6" w:rsidP="001055B6">
      <w:pPr>
        <w:spacing w:line="0" w:lineRule="atLeast"/>
        <w:jc w:val="both"/>
        <w:rPr>
          <w:rFonts w:ascii="Arial" w:hAnsi="Arial" w:cs="Arial"/>
          <w:color w:val="808080" w:themeColor="background1" w:themeShade="80"/>
          <w:sz w:val="20"/>
          <w:szCs w:val="20"/>
        </w:rPr>
      </w:pPr>
      <w:r w:rsidRPr="003E4C56">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281F88E" w14:textId="77777777" w:rsidR="001055B6" w:rsidRPr="003E4C56" w:rsidRDefault="001055B6" w:rsidP="001055B6">
      <w:pPr>
        <w:spacing w:line="0" w:lineRule="atLeast"/>
        <w:jc w:val="both"/>
        <w:rPr>
          <w:rFonts w:ascii="Arial" w:hAnsi="Arial" w:cs="Arial"/>
          <w:color w:val="808080" w:themeColor="background1" w:themeShade="80"/>
          <w:sz w:val="20"/>
          <w:szCs w:val="20"/>
        </w:rPr>
      </w:pPr>
      <w:r w:rsidRPr="003E4C56">
        <w:rPr>
          <w:rFonts w:ascii="Arial" w:hAnsi="Arial" w:cs="Arial"/>
          <w:color w:val="808080" w:themeColor="background1" w:themeShade="80"/>
          <w:sz w:val="20"/>
          <w:szCs w:val="20"/>
        </w:rPr>
        <w:t xml:space="preserve">Nota: </w:t>
      </w:r>
      <w:proofErr w:type="gramStart"/>
      <w:r w:rsidRPr="003E4C56">
        <w:rPr>
          <w:rFonts w:ascii="Arial" w:hAnsi="Arial" w:cs="Arial"/>
          <w:color w:val="808080" w:themeColor="background1" w:themeShade="80"/>
          <w:sz w:val="20"/>
          <w:szCs w:val="20"/>
        </w:rPr>
        <w:t>seleccionar,  según</w:t>
      </w:r>
      <w:proofErr w:type="gramEnd"/>
      <w:r w:rsidRPr="003E4C56">
        <w:rPr>
          <w:rFonts w:ascii="Arial" w:hAnsi="Arial" w:cs="Arial"/>
          <w:color w:val="808080" w:themeColor="background1" w:themeShade="80"/>
          <w:sz w:val="20"/>
          <w:szCs w:val="20"/>
        </w:rPr>
        <w:t xml:space="preserve"> corresponda.</w:t>
      </w:r>
    </w:p>
    <w:p w14:paraId="7F294C4E" w14:textId="77777777" w:rsidR="001055B6" w:rsidRPr="003E4C56" w:rsidRDefault="001055B6" w:rsidP="001055B6">
      <w:pPr>
        <w:spacing w:line="0" w:lineRule="atLeast"/>
        <w:jc w:val="both"/>
        <w:rPr>
          <w:rFonts w:ascii="Arial" w:hAnsi="Arial" w:cs="Arial"/>
          <w:sz w:val="20"/>
          <w:szCs w:val="20"/>
        </w:rPr>
      </w:pPr>
      <w:r w:rsidRPr="003E4C56">
        <w:rPr>
          <w:rFonts w:ascii="Arial" w:hAnsi="Arial" w:cs="Arial"/>
          <w:sz w:val="20"/>
          <w:szCs w:val="20"/>
        </w:rPr>
        <w:t>De igual manera en la ejecución del contrato adicional a los requerimientos exigidos para su ejecución, la persona natural o jurídica deberá: </w:t>
      </w:r>
    </w:p>
    <w:p w14:paraId="6E613BC0" w14:textId="77777777" w:rsidR="001055B6" w:rsidRPr="003E4C56" w:rsidRDefault="001055B6" w:rsidP="001055B6">
      <w:pPr>
        <w:spacing w:line="0" w:lineRule="atLeast"/>
        <w:jc w:val="both"/>
        <w:rPr>
          <w:rFonts w:ascii="Arial" w:hAnsi="Arial" w:cs="Arial"/>
          <w:sz w:val="20"/>
          <w:szCs w:val="20"/>
        </w:rPr>
      </w:pPr>
    </w:p>
    <w:p w14:paraId="233E38DA" w14:textId="77777777" w:rsidR="001055B6" w:rsidRPr="003E4C56" w:rsidRDefault="001055B6" w:rsidP="000B43CB">
      <w:pPr>
        <w:pStyle w:val="Prrafodelista"/>
        <w:numPr>
          <w:ilvl w:val="0"/>
          <w:numId w:val="26"/>
        </w:numPr>
        <w:spacing w:line="0" w:lineRule="atLeast"/>
        <w:jc w:val="both"/>
        <w:rPr>
          <w:rFonts w:ascii="Arial" w:eastAsiaTheme="minorHAnsi" w:hAnsi="Arial" w:cs="Arial"/>
          <w:sz w:val="20"/>
          <w:szCs w:val="20"/>
          <w:lang w:eastAsia="en-US"/>
        </w:rPr>
      </w:pPr>
      <w:r w:rsidRPr="003E4C56">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517BFAA" w14:textId="77777777" w:rsidR="001055B6" w:rsidRPr="003E4C56" w:rsidRDefault="001055B6" w:rsidP="001055B6">
      <w:pPr>
        <w:pStyle w:val="Prrafodelista"/>
        <w:spacing w:line="0" w:lineRule="atLeast"/>
        <w:jc w:val="both"/>
        <w:rPr>
          <w:rFonts w:ascii="Arial" w:eastAsiaTheme="minorHAnsi" w:hAnsi="Arial" w:cs="Arial"/>
          <w:sz w:val="20"/>
          <w:szCs w:val="20"/>
          <w:lang w:eastAsia="en-US"/>
        </w:rPr>
      </w:pPr>
    </w:p>
    <w:p w14:paraId="1B20A6A4" w14:textId="77777777" w:rsidR="001055B6" w:rsidRPr="003E4C56" w:rsidRDefault="001055B6" w:rsidP="000B43CB">
      <w:pPr>
        <w:pStyle w:val="Prrafodelista"/>
        <w:numPr>
          <w:ilvl w:val="0"/>
          <w:numId w:val="26"/>
        </w:numPr>
        <w:spacing w:line="0" w:lineRule="atLeast"/>
        <w:jc w:val="both"/>
        <w:rPr>
          <w:rFonts w:ascii="Arial" w:eastAsiaTheme="minorHAnsi" w:hAnsi="Arial" w:cs="Arial"/>
          <w:sz w:val="20"/>
          <w:szCs w:val="20"/>
          <w:lang w:eastAsia="en-US"/>
        </w:rPr>
      </w:pPr>
      <w:r w:rsidRPr="003E4C56">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4EA598CD" w14:textId="77777777" w:rsidR="001055B6" w:rsidRPr="003E4C56" w:rsidRDefault="001055B6" w:rsidP="001055B6">
      <w:pPr>
        <w:pStyle w:val="Prrafodelista"/>
        <w:rPr>
          <w:rFonts w:ascii="Arial" w:eastAsiaTheme="minorHAnsi" w:hAnsi="Arial" w:cs="Arial"/>
          <w:sz w:val="20"/>
          <w:szCs w:val="20"/>
          <w:lang w:eastAsia="en-US"/>
        </w:rPr>
      </w:pPr>
    </w:p>
    <w:p w14:paraId="41E3C54B" w14:textId="77777777" w:rsidR="001055B6" w:rsidRPr="003E4C56" w:rsidRDefault="001055B6" w:rsidP="000B43CB">
      <w:pPr>
        <w:pStyle w:val="Prrafodelista"/>
        <w:numPr>
          <w:ilvl w:val="0"/>
          <w:numId w:val="26"/>
        </w:numPr>
        <w:spacing w:line="0" w:lineRule="atLeast"/>
        <w:jc w:val="both"/>
        <w:rPr>
          <w:rFonts w:ascii="Arial" w:eastAsiaTheme="minorHAnsi" w:hAnsi="Arial" w:cs="Arial"/>
          <w:sz w:val="20"/>
          <w:szCs w:val="20"/>
          <w:lang w:eastAsia="en-US"/>
        </w:rPr>
      </w:pPr>
      <w:r w:rsidRPr="003E4C56">
        <w:rPr>
          <w:rFonts w:ascii="Arial" w:eastAsiaTheme="minorHAnsi" w:hAnsi="Arial" w:cs="Arial"/>
          <w:sz w:val="20"/>
          <w:szCs w:val="20"/>
          <w:lang w:eastAsia="en-US"/>
        </w:rPr>
        <w:t xml:space="preserve">Cumplir </w:t>
      </w:r>
      <w:proofErr w:type="gramStart"/>
      <w:r w:rsidRPr="003E4C56">
        <w:rPr>
          <w:rFonts w:ascii="Arial" w:eastAsiaTheme="minorHAnsi" w:hAnsi="Arial" w:cs="Arial"/>
          <w:sz w:val="20"/>
          <w:szCs w:val="20"/>
          <w:lang w:eastAsia="en-US"/>
        </w:rPr>
        <w:t>con  el</w:t>
      </w:r>
      <w:proofErr w:type="gramEnd"/>
      <w:r w:rsidRPr="003E4C56">
        <w:rPr>
          <w:rFonts w:ascii="Arial" w:eastAsiaTheme="minorHAnsi" w:hAnsi="Arial" w:cs="Arial"/>
          <w:sz w:val="20"/>
          <w:szCs w:val="20"/>
          <w:lang w:eastAsia="en-US"/>
        </w:rPr>
        <w:t xml:space="preserve"> uso continuo y permanente de los elementos de protección personal, durante la ejecución contractual, acorde a los peligros y riesgos relacionados la tarea contratada.</w:t>
      </w:r>
    </w:p>
    <w:p w14:paraId="5A149966" w14:textId="77777777" w:rsidR="001055B6" w:rsidRPr="003E4C56" w:rsidRDefault="001055B6" w:rsidP="001055B6">
      <w:pPr>
        <w:pStyle w:val="Prrafodelista"/>
        <w:rPr>
          <w:rFonts w:ascii="Arial" w:eastAsiaTheme="minorHAnsi" w:hAnsi="Arial" w:cs="Arial"/>
          <w:sz w:val="20"/>
          <w:szCs w:val="20"/>
          <w:lang w:eastAsia="en-US"/>
        </w:rPr>
      </w:pPr>
    </w:p>
    <w:p w14:paraId="634DBF03" w14:textId="77777777" w:rsidR="001055B6" w:rsidRPr="003E4C56" w:rsidRDefault="001055B6" w:rsidP="000B43CB">
      <w:pPr>
        <w:pStyle w:val="Prrafodelista"/>
        <w:numPr>
          <w:ilvl w:val="0"/>
          <w:numId w:val="26"/>
        </w:numPr>
        <w:spacing w:line="0" w:lineRule="atLeast"/>
        <w:jc w:val="both"/>
        <w:rPr>
          <w:rFonts w:ascii="Arial" w:eastAsiaTheme="minorHAnsi" w:hAnsi="Arial" w:cs="Arial"/>
          <w:sz w:val="20"/>
          <w:szCs w:val="20"/>
          <w:lang w:eastAsia="en-US"/>
        </w:rPr>
      </w:pPr>
      <w:r w:rsidRPr="003E4C56">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8A5B194" w14:textId="77777777" w:rsidR="001055B6" w:rsidRPr="003E4C56" w:rsidRDefault="001055B6" w:rsidP="001055B6">
      <w:pPr>
        <w:pStyle w:val="Prrafodelista"/>
        <w:rPr>
          <w:rFonts w:ascii="Arial" w:eastAsiaTheme="minorHAnsi" w:hAnsi="Arial" w:cs="Arial"/>
          <w:sz w:val="20"/>
          <w:szCs w:val="20"/>
          <w:lang w:eastAsia="en-US"/>
        </w:rPr>
      </w:pPr>
    </w:p>
    <w:p w14:paraId="479A4C4A" w14:textId="77777777" w:rsidR="001055B6" w:rsidRPr="003E4C56" w:rsidRDefault="001055B6" w:rsidP="000B43CB">
      <w:pPr>
        <w:pStyle w:val="Prrafodelista"/>
        <w:numPr>
          <w:ilvl w:val="0"/>
          <w:numId w:val="26"/>
        </w:numPr>
        <w:spacing w:line="0" w:lineRule="atLeast"/>
        <w:jc w:val="both"/>
        <w:rPr>
          <w:rFonts w:ascii="Arial" w:eastAsiaTheme="minorHAnsi" w:hAnsi="Arial" w:cs="Arial"/>
          <w:sz w:val="20"/>
          <w:szCs w:val="20"/>
          <w:lang w:eastAsia="en-US"/>
        </w:rPr>
      </w:pPr>
      <w:r w:rsidRPr="003E4C56">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56D7E57" w14:textId="77777777" w:rsidR="001055B6" w:rsidRPr="003E4C56" w:rsidRDefault="001055B6" w:rsidP="001055B6">
      <w:pPr>
        <w:pStyle w:val="Prrafodelista"/>
        <w:rPr>
          <w:rFonts w:ascii="Arial" w:eastAsiaTheme="minorHAnsi" w:hAnsi="Arial" w:cs="Arial"/>
          <w:sz w:val="20"/>
          <w:szCs w:val="20"/>
          <w:lang w:eastAsia="en-US"/>
        </w:rPr>
      </w:pPr>
    </w:p>
    <w:p w14:paraId="54947FB5" w14:textId="77777777" w:rsidR="001055B6" w:rsidRPr="003E4C56" w:rsidRDefault="001055B6" w:rsidP="000B43CB">
      <w:pPr>
        <w:pStyle w:val="Prrafodelista"/>
        <w:numPr>
          <w:ilvl w:val="0"/>
          <w:numId w:val="26"/>
        </w:numPr>
        <w:spacing w:line="0" w:lineRule="atLeast"/>
        <w:jc w:val="both"/>
        <w:rPr>
          <w:rFonts w:ascii="Arial" w:eastAsiaTheme="minorHAnsi" w:hAnsi="Arial" w:cs="Arial"/>
          <w:sz w:val="20"/>
          <w:szCs w:val="20"/>
          <w:lang w:eastAsia="en-US"/>
        </w:rPr>
      </w:pPr>
      <w:r w:rsidRPr="003E4C56">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5FF4341E" w14:textId="77777777" w:rsidR="001055B6" w:rsidRPr="003E4C56" w:rsidRDefault="001055B6" w:rsidP="001055B6">
      <w:pPr>
        <w:pStyle w:val="Prrafodelista"/>
        <w:ind w:left="709"/>
        <w:jc w:val="both"/>
        <w:rPr>
          <w:rFonts w:ascii="Arial" w:eastAsiaTheme="minorHAnsi" w:hAnsi="Arial" w:cs="Arial"/>
          <w:sz w:val="20"/>
          <w:szCs w:val="20"/>
          <w:lang w:eastAsia="en-US"/>
        </w:rPr>
      </w:pPr>
    </w:p>
    <w:p w14:paraId="36805C48" w14:textId="77777777" w:rsidR="001055B6" w:rsidRPr="003E4C56" w:rsidRDefault="001055B6" w:rsidP="000B43CB">
      <w:pPr>
        <w:pStyle w:val="Prrafodelista"/>
        <w:numPr>
          <w:ilvl w:val="0"/>
          <w:numId w:val="27"/>
        </w:numPr>
        <w:ind w:left="709" w:hanging="283"/>
        <w:jc w:val="both"/>
        <w:rPr>
          <w:rFonts w:ascii="Arial" w:eastAsiaTheme="minorHAnsi" w:hAnsi="Arial" w:cs="Arial"/>
          <w:sz w:val="20"/>
          <w:szCs w:val="20"/>
          <w:lang w:eastAsia="en-US"/>
        </w:rPr>
      </w:pPr>
      <w:r w:rsidRPr="003E4C56">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756119E2" w14:textId="77777777" w:rsidR="001055B6" w:rsidRPr="003E4C56" w:rsidRDefault="001055B6" w:rsidP="001055B6">
      <w:pPr>
        <w:pStyle w:val="Prrafodelista"/>
        <w:spacing w:line="0" w:lineRule="atLeast"/>
        <w:ind w:left="709"/>
        <w:jc w:val="both"/>
        <w:rPr>
          <w:rFonts w:ascii="Arial" w:eastAsiaTheme="minorHAnsi" w:hAnsi="Arial" w:cs="Arial"/>
          <w:sz w:val="20"/>
          <w:szCs w:val="20"/>
          <w:lang w:eastAsia="en-US"/>
        </w:rPr>
      </w:pPr>
    </w:p>
    <w:p w14:paraId="292AEA3D" w14:textId="77777777" w:rsidR="001055B6" w:rsidRPr="003E4C56" w:rsidRDefault="001055B6" w:rsidP="000B43CB">
      <w:pPr>
        <w:pStyle w:val="Prrafodelista"/>
        <w:numPr>
          <w:ilvl w:val="0"/>
          <w:numId w:val="27"/>
        </w:numPr>
        <w:spacing w:line="0" w:lineRule="atLeast"/>
        <w:ind w:left="709" w:hanging="283"/>
        <w:jc w:val="both"/>
        <w:rPr>
          <w:rFonts w:ascii="Arial" w:eastAsiaTheme="minorHAnsi" w:hAnsi="Arial" w:cs="Arial"/>
          <w:sz w:val="20"/>
          <w:szCs w:val="20"/>
          <w:lang w:eastAsia="en-US"/>
        </w:rPr>
      </w:pPr>
      <w:proofErr w:type="gramStart"/>
      <w:r w:rsidRPr="003E4C56">
        <w:rPr>
          <w:rFonts w:ascii="Arial" w:eastAsiaTheme="minorHAnsi" w:hAnsi="Arial" w:cs="Arial"/>
          <w:sz w:val="20"/>
          <w:szCs w:val="20"/>
          <w:lang w:eastAsia="en-US"/>
        </w:rPr>
        <w:t>Entregar  los</w:t>
      </w:r>
      <w:proofErr w:type="gramEnd"/>
      <w:r w:rsidRPr="003E4C56">
        <w:rPr>
          <w:rFonts w:ascii="Arial" w:eastAsiaTheme="minorHAnsi" w:hAnsi="Arial"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6E68F8CE" w14:textId="77777777" w:rsidR="001055B6" w:rsidRPr="003E4C56" w:rsidRDefault="001055B6" w:rsidP="001055B6">
      <w:pPr>
        <w:spacing w:line="0" w:lineRule="atLeast"/>
        <w:jc w:val="both"/>
        <w:rPr>
          <w:rFonts w:ascii="Arial" w:hAnsi="Arial" w:cs="Arial"/>
          <w:color w:val="000000"/>
          <w:sz w:val="20"/>
          <w:szCs w:val="20"/>
        </w:rPr>
      </w:pPr>
    </w:p>
    <w:p w14:paraId="4C1DDE16" w14:textId="77777777" w:rsidR="001055B6" w:rsidRPr="003E4C56" w:rsidRDefault="001055B6" w:rsidP="001055B6">
      <w:pPr>
        <w:spacing w:line="0" w:lineRule="atLeast"/>
        <w:jc w:val="both"/>
        <w:rPr>
          <w:rFonts w:ascii="Arial" w:hAnsi="Arial" w:cs="Arial"/>
          <w:color w:val="000000"/>
          <w:sz w:val="20"/>
          <w:szCs w:val="20"/>
        </w:rPr>
      </w:pPr>
      <w:r w:rsidRPr="003E4C56">
        <w:rPr>
          <w:rFonts w:ascii="Arial" w:hAnsi="Arial" w:cs="Arial"/>
          <w:color w:val="000000"/>
          <w:sz w:val="20"/>
          <w:szCs w:val="20"/>
        </w:rPr>
        <w:t xml:space="preserve">Las personas </w:t>
      </w:r>
      <w:proofErr w:type="gramStart"/>
      <w:r w:rsidRPr="003E4C56">
        <w:rPr>
          <w:rFonts w:ascii="Arial" w:hAnsi="Arial" w:cs="Arial"/>
          <w:b/>
          <w:color w:val="000000"/>
          <w:sz w:val="20"/>
          <w:szCs w:val="20"/>
        </w:rPr>
        <w:t>jurídicas</w:t>
      </w:r>
      <w:r w:rsidRPr="003E4C56">
        <w:rPr>
          <w:rFonts w:ascii="Arial" w:hAnsi="Arial" w:cs="Arial"/>
          <w:color w:val="000000"/>
          <w:sz w:val="20"/>
          <w:szCs w:val="20"/>
        </w:rPr>
        <w:t xml:space="preserve">  deben</w:t>
      </w:r>
      <w:proofErr w:type="gramEnd"/>
      <w:r w:rsidRPr="003E4C56">
        <w:rPr>
          <w:rFonts w:ascii="Arial" w:hAnsi="Arial" w:cs="Arial"/>
          <w:color w:val="000000"/>
          <w:sz w:val="20"/>
          <w:szCs w:val="20"/>
        </w:rPr>
        <w:t xml:space="preserve"> diligenciar la lista de chequeo que evidencie el cumplimiento a la  Resolución 0312 del 2019 “</w:t>
      </w:r>
      <w:r w:rsidRPr="003E4C56">
        <w:rPr>
          <w:rFonts w:ascii="Arial" w:hAnsi="Arial" w:cs="Arial"/>
          <w:i/>
          <w:color w:val="000000"/>
          <w:sz w:val="20"/>
          <w:szCs w:val="20"/>
        </w:rPr>
        <w:t>Por la cual se definen los Estándares Mínimos del Sistema de Gestión de Seguridad y Salud en el Trabajo SG-SST</w:t>
      </w:r>
      <w:r w:rsidRPr="003E4C56">
        <w:rPr>
          <w:rFonts w:ascii="Arial" w:hAnsi="Arial" w:cs="Arial"/>
          <w:color w:val="000000"/>
          <w:sz w:val="20"/>
          <w:szCs w:val="20"/>
        </w:rPr>
        <w:t xml:space="preserve">,   considerando lo siguiente: </w:t>
      </w:r>
    </w:p>
    <w:p w14:paraId="30DDD785" w14:textId="77777777" w:rsidR="001055B6" w:rsidRPr="003E4C56" w:rsidRDefault="001055B6" w:rsidP="000B43CB">
      <w:pPr>
        <w:pStyle w:val="Prrafodelista"/>
        <w:numPr>
          <w:ilvl w:val="0"/>
          <w:numId w:val="28"/>
        </w:numPr>
        <w:spacing w:line="0" w:lineRule="atLeast"/>
        <w:jc w:val="both"/>
        <w:rPr>
          <w:rFonts w:ascii="Arial" w:eastAsiaTheme="minorHAnsi" w:hAnsi="Arial" w:cs="Arial"/>
          <w:color w:val="000000"/>
          <w:sz w:val="20"/>
          <w:szCs w:val="20"/>
          <w:lang w:eastAsia="en-US"/>
        </w:rPr>
      </w:pPr>
      <w:r w:rsidRPr="003E4C56">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3E4C56">
        <w:rPr>
          <w:rFonts w:ascii="Arial" w:eastAsiaTheme="minorHAnsi" w:hAnsi="Arial" w:cs="Arial"/>
          <w:color w:val="000000"/>
          <w:sz w:val="20"/>
          <w:szCs w:val="20"/>
          <w:lang w:eastAsia="en-US"/>
        </w:rPr>
        <w:t>ó</w:t>
      </w:r>
      <w:proofErr w:type="spellEnd"/>
      <w:r w:rsidRPr="003E4C56">
        <w:rPr>
          <w:rFonts w:ascii="Arial" w:eastAsiaTheme="minorHAnsi" w:hAnsi="Arial" w:cs="Arial"/>
          <w:color w:val="000000"/>
          <w:sz w:val="20"/>
          <w:szCs w:val="20"/>
          <w:lang w:eastAsia="en-US"/>
        </w:rPr>
        <w:t xml:space="preserve"> III</w:t>
      </w:r>
    </w:p>
    <w:p w14:paraId="49A1E7E0" w14:textId="77777777" w:rsidR="001055B6" w:rsidRPr="003E4C56" w:rsidRDefault="001055B6" w:rsidP="001055B6">
      <w:pPr>
        <w:pStyle w:val="Prrafodelista"/>
        <w:spacing w:line="0" w:lineRule="atLeast"/>
        <w:jc w:val="both"/>
        <w:rPr>
          <w:rFonts w:ascii="Arial" w:eastAsiaTheme="minorHAnsi" w:hAnsi="Arial" w:cs="Arial"/>
          <w:color w:val="000000"/>
          <w:sz w:val="20"/>
          <w:szCs w:val="20"/>
          <w:lang w:eastAsia="en-US"/>
        </w:rPr>
      </w:pPr>
    </w:p>
    <w:p w14:paraId="63495F0E" w14:textId="77777777" w:rsidR="001055B6" w:rsidRPr="003E4C56" w:rsidRDefault="001055B6" w:rsidP="000B43CB">
      <w:pPr>
        <w:pStyle w:val="Prrafodelista"/>
        <w:numPr>
          <w:ilvl w:val="0"/>
          <w:numId w:val="28"/>
        </w:numPr>
        <w:spacing w:line="0" w:lineRule="atLeast"/>
        <w:jc w:val="both"/>
        <w:rPr>
          <w:rFonts w:ascii="Arial" w:eastAsiaTheme="minorHAnsi" w:hAnsi="Arial" w:cs="Arial"/>
          <w:color w:val="000000"/>
          <w:sz w:val="20"/>
          <w:szCs w:val="20"/>
          <w:lang w:eastAsia="en-US"/>
        </w:rPr>
      </w:pPr>
      <w:r w:rsidRPr="003E4C56">
        <w:rPr>
          <w:rFonts w:ascii="Arial" w:eastAsiaTheme="minorHAnsi" w:hAnsi="Arial" w:cs="Arial"/>
          <w:color w:val="000000"/>
          <w:sz w:val="20"/>
          <w:szCs w:val="20"/>
          <w:lang w:eastAsia="en-US"/>
        </w:rPr>
        <w:t xml:space="preserve">Estándares mínimos para empresas de once (11) a cincuenta (50) </w:t>
      </w:r>
      <w:proofErr w:type="gramStart"/>
      <w:r w:rsidRPr="003E4C56">
        <w:rPr>
          <w:rFonts w:ascii="Arial" w:eastAsiaTheme="minorHAnsi" w:hAnsi="Arial" w:cs="Arial"/>
          <w:color w:val="000000"/>
          <w:sz w:val="20"/>
          <w:szCs w:val="20"/>
          <w:lang w:eastAsia="en-US"/>
        </w:rPr>
        <w:t>trabajadores clasificadas</w:t>
      </w:r>
      <w:proofErr w:type="gramEnd"/>
      <w:r w:rsidRPr="003E4C56">
        <w:rPr>
          <w:rFonts w:ascii="Arial" w:eastAsiaTheme="minorHAnsi" w:hAnsi="Arial" w:cs="Arial"/>
          <w:color w:val="000000"/>
          <w:sz w:val="20"/>
          <w:szCs w:val="20"/>
          <w:lang w:eastAsia="en-US"/>
        </w:rPr>
        <w:t xml:space="preserve"> con riesgo I, II </w:t>
      </w:r>
      <w:proofErr w:type="spellStart"/>
      <w:r w:rsidRPr="003E4C56">
        <w:rPr>
          <w:rFonts w:ascii="Arial" w:eastAsiaTheme="minorHAnsi" w:hAnsi="Arial" w:cs="Arial"/>
          <w:color w:val="000000"/>
          <w:sz w:val="20"/>
          <w:szCs w:val="20"/>
          <w:lang w:eastAsia="en-US"/>
        </w:rPr>
        <w:t>ó</w:t>
      </w:r>
      <w:proofErr w:type="spellEnd"/>
      <w:r w:rsidRPr="003E4C56">
        <w:rPr>
          <w:rFonts w:ascii="Arial" w:eastAsiaTheme="minorHAnsi" w:hAnsi="Arial" w:cs="Arial"/>
          <w:color w:val="000000"/>
          <w:sz w:val="20"/>
          <w:szCs w:val="20"/>
          <w:lang w:eastAsia="en-US"/>
        </w:rPr>
        <w:t xml:space="preserve"> III.</w:t>
      </w:r>
    </w:p>
    <w:p w14:paraId="10D07E65" w14:textId="77777777" w:rsidR="001055B6" w:rsidRPr="003E4C56" w:rsidRDefault="001055B6" w:rsidP="001055B6">
      <w:pPr>
        <w:pStyle w:val="Prrafodelista"/>
        <w:rPr>
          <w:rFonts w:ascii="Arial" w:eastAsiaTheme="minorHAnsi" w:hAnsi="Arial" w:cs="Arial"/>
          <w:color w:val="000000"/>
          <w:sz w:val="20"/>
          <w:szCs w:val="20"/>
          <w:lang w:eastAsia="en-US"/>
        </w:rPr>
      </w:pPr>
    </w:p>
    <w:p w14:paraId="298DA828" w14:textId="77777777" w:rsidR="001055B6" w:rsidRPr="003E4C56" w:rsidRDefault="001055B6" w:rsidP="000B43CB">
      <w:pPr>
        <w:pStyle w:val="Prrafodelista"/>
        <w:numPr>
          <w:ilvl w:val="0"/>
          <w:numId w:val="28"/>
        </w:numPr>
        <w:spacing w:line="0" w:lineRule="atLeast"/>
        <w:jc w:val="both"/>
        <w:rPr>
          <w:rFonts w:ascii="Arial" w:eastAsiaTheme="minorHAnsi" w:hAnsi="Arial" w:cs="Arial"/>
          <w:color w:val="000000"/>
          <w:sz w:val="20"/>
          <w:szCs w:val="20"/>
          <w:lang w:eastAsia="en-US"/>
        </w:rPr>
      </w:pPr>
      <w:r w:rsidRPr="003E4C56">
        <w:rPr>
          <w:rFonts w:ascii="Arial" w:eastAsiaTheme="minorHAnsi" w:hAnsi="Arial" w:cs="Arial"/>
          <w:color w:val="000000"/>
          <w:sz w:val="20"/>
          <w:szCs w:val="20"/>
          <w:lang w:eastAsia="en-US"/>
        </w:rPr>
        <w:t xml:space="preserve">Estándares mínimos para empresas de más de cincuenta (50) </w:t>
      </w:r>
      <w:proofErr w:type="gramStart"/>
      <w:r w:rsidRPr="003E4C56">
        <w:rPr>
          <w:rFonts w:ascii="Arial" w:eastAsiaTheme="minorHAnsi" w:hAnsi="Arial" w:cs="Arial"/>
          <w:color w:val="000000"/>
          <w:sz w:val="20"/>
          <w:szCs w:val="20"/>
          <w:lang w:eastAsia="en-US"/>
        </w:rPr>
        <w:t>trabajadores clasificadas</w:t>
      </w:r>
      <w:proofErr w:type="gramEnd"/>
      <w:r w:rsidRPr="003E4C56">
        <w:rPr>
          <w:rFonts w:ascii="Arial" w:eastAsiaTheme="minorHAnsi" w:hAnsi="Arial" w:cs="Arial"/>
          <w:color w:val="000000"/>
          <w:sz w:val="20"/>
          <w:szCs w:val="20"/>
          <w:lang w:eastAsia="en-US"/>
        </w:rPr>
        <w:t xml:space="preserve"> con riesgo I, II, III, IV </w:t>
      </w:r>
      <w:proofErr w:type="spellStart"/>
      <w:r w:rsidRPr="003E4C56">
        <w:rPr>
          <w:rFonts w:ascii="Arial" w:eastAsiaTheme="minorHAnsi" w:hAnsi="Arial" w:cs="Arial"/>
          <w:color w:val="000000"/>
          <w:sz w:val="20"/>
          <w:szCs w:val="20"/>
          <w:lang w:eastAsia="en-US"/>
        </w:rPr>
        <w:t>ó</w:t>
      </w:r>
      <w:proofErr w:type="spellEnd"/>
      <w:r w:rsidRPr="003E4C56">
        <w:rPr>
          <w:rFonts w:ascii="Arial" w:eastAsiaTheme="minorHAnsi" w:hAnsi="Arial" w:cs="Arial"/>
          <w:color w:val="000000"/>
          <w:sz w:val="20"/>
          <w:szCs w:val="20"/>
          <w:lang w:eastAsia="en-US"/>
        </w:rPr>
        <w:t xml:space="preserve"> V y de cincuenta (50) </w:t>
      </w:r>
      <w:proofErr w:type="spellStart"/>
      <w:r w:rsidRPr="003E4C56">
        <w:rPr>
          <w:rFonts w:ascii="Arial" w:eastAsiaTheme="minorHAnsi" w:hAnsi="Arial" w:cs="Arial"/>
          <w:color w:val="000000"/>
          <w:sz w:val="20"/>
          <w:szCs w:val="20"/>
          <w:lang w:eastAsia="en-US"/>
        </w:rPr>
        <w:t>ó</w:t>
      </w:r>
      <w:proofErr w:type="spellEnd"/>
      <w:r w:rsidRPr="003E4C56">
        <w:rPr>
          <w:rFonts w:ascii="Arial" w:eastAsiaTheme="minorHAnsi" w:hAnsi="Arial" w:cs="Arial"/>
          <w:color w:val="000000"/>
          <w:sz w:val="20"/>
          <w:szCs w:val="20"/>
          <w:lang w:eastAsia="en-US"/>
        </w:rPr>
        <w:t xml:space="preserve"> menos trabajadores con riesgo IV </w:t>
      </w:r>
      <w:proofErr w:type="spellStart"/>
      <w:r w:rsidRPr="003E4C56">
        <w:rPr>
          <w:rFonts w:ascii="Arial" w:eastAsiaTheme="minorHAnsi" w:hAnsi="Arial" w:cs="Arial"/>
          <w:color w:val="000000"/>
          <w:sz w:val="20"/>
          <w:szCs w:val="20"/>
          <w:lang w:eastAsia="en-US"/>
        </w:rPr>
        <w:t>ó</w:t>
      </w:r>
      <w:proofErr w:type="spellEnd"/>
      <w:r w:rsidRPr="003E4C56">
        <w:rPr>
          <w:rFonts w:ascii="Arial" w:eastAsiaTheme="minorHAnsi" w:hAnsi="Arial" w:cs="Arial"/>
          <w:color w:val="000000"/>
          <w:sz w:val="20"/>
          <w:szCs w:val="20"/>
          <w:lang w:eastAsia="en-US"/>
        </w:rPr>
        <w:t xml:space="preserve"> V.</w:t>
      </w:r>
    </w:p>
    <w:p w14:paraId="3A78DA9A" w14:textId="77777777" w:rsidR="001055B6" w:rsidRPr="003E4C56" w:rsidRDefault="001055B6" w:rsidP="001055B6">
      <w:pPr>
        <w:spacing w:line="0" w:lineRule="atLeast"/>
        <w:ind w:left="1134" w:hanging="567"/>
        <w:jc w:val="both"/>
        <w:rPr>
          <w:rFonts w:ascii="Arial" w:hAnsi="Arial" w:cs="Arial"/>
          <w:color w:val="000000"/>
          <w:sz w:val="20"/>
          <w:szCs w:val="20"/>
        </w:rPr>
      </w:pPr>
    </w:p>
    <w:p w14:paraId="49671824" w14:textId="77777777" w:rsidR="001055B6" w:rsidRPr="003E4C56" w:rsidRDefault="001055B6" w:rsidP="001055B6">
      <w:pPr>
        <w:spacing w:line="0" w:lineRule="atLeast"/>
        <w:rPr>
          <w:rFonts w:ascii="Arial" w:hAnsi="Arial" w:cs="Arial"/>
          <w:color w:val="000000"/>
          <w:sz w:val="20"/>
          <w:szCs w:val="20"/>
        </w:rPr>
      </w:pPr>
      <w:r w:rsidRPr="003E4C56">
        <w:rPr>
          <w:rFonts w:ascii="Arial" w:hAnsi="Arial" w:cs="Arial"/>
          <w:color w:val="000000"/>
          <w:sz w:val="20"/>
          <w:szCs w:val="20"/>
        </w:rPr>
        <w:t>La verificación al cumplimiento de lo antes descrito será efectuada por el supervisor del contrato.</w:t>
      </w:r>
    </w:p>
    <w:p w14:paraId="131600E3" w14:textId="77777777" w:rsidR="001055B6" w:rsidRPr="003E4C56" w:rsidRDefault="001055B6" w:rsidP="001055B6">
      <w:pPr>
        <w:spacing w:line="0" w:lineRule="atLeast"/>
        <w:rPr>
          <w:rFonts w:ascii="Arial" w:hAnsi="Arial" w:cs="Arial"/>
          <w:color w:val="000000"/>
          <w:sz w:val="20"/>
          <w:szCs w:val="20"/>
        </w:rPr>
      </w:pPr>
    </w:p>
    <w:p w14:paraId="4E2CB5D8" w14:textId="77777777" w:rsidR="001055B6" w:rsidRPr="003E4C56" w:rsidRDefault="001055B6" w:rsidP="001055B6">
      <w:pPr>
        <w:jc w:val="both"/>
        <w:rPr>
          <w:rFonts w:ascii="Arial" w:hAnsi="Arial" w:cs="Arial"/>
          <w:sz w:val="20"/>
          <w:szCs w:val="20"/>
          <w:lang w:eastAsia="es-CO"/>
        </w:rPr>
      </w:pPr>
      <w:r w:rsidRPr="003E4C56">
        <w:rPr>
          <w:rFonts w:ascii="Arial" w:hAnsi="Arial" w:cs="Arial"/>
          <w:sz w:val="20"/>
          <w:szCs w:val="20"/>
          <w:lang w:eastAsia="es-CO"/>
        </w:rPr>
        <w:t>El proponente:</w:t>
      </w:r>
    </w:p>
    <w:p w14:paraId="2448EDD9" w14:textId="77777777" w:rsidR="001055B6" w:rsidRPr="003E4C56" w:rsidRDefault="001055B6" w:rsidP="001055B6">
      <w:pPr>
        <w:pStyle w:val="Sinespaciado1"/>
        <w:rPr>
          <w:rFonts w:ascii="Arial" w:hAnsi="Arial" w:cs="Arial"/>
          <w:sz w:val="20"/>
          <w:szCs w:val="20"/>
        </w:rPr>
      </w:pPr>
      <w:r w:rsidRPr="003E4C56">
        <w:rPr>
          <w:rFonts w:ascii="Arial" w:hAnsi="Arial" w:cs="Arial"/>
          <w:b/>
          <w:sz w:val="20"/>
          <w:szCs w:val="20"/>
        </w:rPr>
        <w:t>__________________________________</w:t>
      </w:r>
    </w:p>
    <w:p w14:paraId="1CD95129" w14:textId="77777777" w:rsidR="001055B6" w:rsidRPr="003E4C56" w:rsidRDefault="001055B6" w:rsidP="001055B6">
      <w:pPr>
        <w:pStyle w:val="Sinespaciado1"/>
        <w:rPr>
          <w:rFonts w:ascii="Arial" w:hAnsi="Arial" w:cs="Arial"/>
          <w:sz w:val="20"/>
          <w:szCs w:val="20"/>
        </w:rPr>
      </w:pPr>
      <w:r w:rsidRPr="003E4C56">
        <w:rPr>
          <w:rFonts w:ascii="Arial" w:hAnsi="Arial" w:cs="Arial"/>
          <w:sz w:val="20"/>
          <w:szCs w:val="20"/>
        </w:rPr>
        <w:t xml:space="preserve">Firma del representante legal del proponente </w:t>
      </w:r>
    </w:p>
    <w:p w14:paraId="580B55A1" w14:textId="77777777" w:rsidR="001055B6" w:rsidRPr="003E4C56" w:rsidRDefault="001055B6" w:rsidP="001055B6">
      <w:pPr>
        <w:pStyle w:val="Sinespaciado1"/>
        <w:contextualSpacing/>
        <w:rPr>
          <w:rFonts w:ascii="Arial" w:hAnsi="Arial" w:cs="Arial"/>
          <w:sz w:val="20"/>
          <w:szCs w:val="20"/>
          <w:lang w:eastAsia="es-CO"/>
        </w:rPr>
      </w:pPr>
      <w:r w:rsidRPr="003E4C56">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ABABE58F7DF743FF8B91586687EC7275"/>
          </w:placeholder>
          <w:showingPlcHdr/>
          <w15:color w:val="800000"/>
          <w:text/>
        </w:sdtPr>
        <w:sdtContent>
          <w:r w:rsidRPr="003E4C56">
            <w:rPr>
              <w:rStyle w:val="Textodelmarcadordeposicin"/>
              <w:rFonts w:ascii="Arial" w:eastAsiaTheme="minorHAnsi" w:hAnsi="Arial" w:cs="Arial"/>
              <w:color w:val="FF8F8F"/>
              <w:sz w:val="20"/>
              <w:szCs w:val="20"/>
              <w:u w:val="single"/>
            </w:rPr>
            <w:t>Diligenciar el nombre completo del proponente</w:t>
          </w:r>
        </w:sdtContent>
      </w:sdt>
    </w:p>
    <w:p w14:paraId="45E0E31F" w14:textId="77777777" w:rsidR="001055B6" w:rsidRPr="003E4C56" w:rsidRDefault="001055B6" w:rsidP="001055B6">
      <w:pPr>
        <w:pStyle w:val="Sinespaciado1"/>
        <w:contextualSpacing/>
        <w:rPr>
          <w:rFonts w:ascii="Arial" w:hAnsi="Arial" w:cs="Arial"/>
          <w:color w:val="000000"/>
          <w:sz w:val="20"/>
          <w:szCs w:val="20"/>
        </w:rPr>
      </w:pPr>
      <w:r w:rsidRPr="003E4C56">
        <w:rPr>
          <w:rFonts w:ascii="Arial" w:hAnsi="Arial" w:cs="Arial"/>
          <w:sz w:val="20"/>
          <w:szCs w:val="20"/>
          <w:lang w:eastAsia="es-CO"/>
        </w:rPr>
        <w:t xml:space="preserve">Identificación (NIT </w:t>
      </w:r>
      <w:r w:rsidRPr="003E4C56">
        <w:rPr>
          <w:rFonts w:ascii="Segoe UI Symbol" w:eastAsia="MS Gothic" w:hAnsi="Segoe UI Symbol" w:cs="Segoe UI Symbol"/>
          <w:sz w:val="20"/>
          <w:szCs w:val="20"/>
          <w:lang w:eastAsia="es-CO"/>
        </w:rPr>
        <w:t>☐</w:t>
      </w:r>
      <w:r w:rsidRPr="003E4C56">
        <w:rPr>
          <w:rFonts w:ascii="Arial" w:hAnsi="Arial" w:cs="Arial"/>
          <w:sz w:val="20"/>
          <w:szCs w:val="20"/>
          <w:lang w:eastAsia="es-CO"/>
        </w:rPr>
        <w:t xml:space="preserve"> C.C </w:t>
      </w:r>
      <w:proofErr w:type="gramStart"/>
      <w:r w:rsidRPr="003E4C56">
        <w:rPr>
          <w:rFonts w:ascii="Segoe UI Symbol" w:eastAsia="MS Gothic" w:hAnsi="Segoe UI Symbol" w:cs="Segoe UI Symbol"/>
          <w:sz w:val="20"/>
          <w:szCs w:val="20"/>
          <w:lang w:eastAsia="es-CO"/>
        </w:rPr>
        <w:t>☐</w:t>
      </w:r>
      <w:r w:rsidRPr="003E4C56">
        <w:rPr>
          <w:rFonts w:ascii="Arial" w:hAnsi="Arial" w:cs="Arial"/>
          <w:sz w:val="20"/>
          <w:szCs w:val="20"/>
          <w:lang w:eastAsia="es-CO"/>
        </w:rPr>
        <w:t xml:space="preserve">  C.E</w:t>
      </w:r>
      <w:proofErr w:type="gramEnd"/>
      <w:r w:rsidRPr="003E4C56">
        <w:rPr>
          <w:rFonts w:ascii="Arial" w:hAnsi="Arial" w:cs="Arial"/>
          <w:sz w:val="20"/>
          <w:szCs w:val="20"/>
          <w:lang w:eastAsia="es-CO"/>
        </w:rPr>
        <w:t xml:space="preserve"> </w:t>
      </w:r>
      <w:r w:rsidRPr="003E4C56">
        <w:rPr>
          <w:rFonts w:ascii="Segoe UI Symbol" w:eastAsia="MS Gothic" w:hAnsi="Segoe UI Symbol" w:cs="Segoe UI Symbol"/>
          <w:sz w:val="20"/>
          <w:szCs w:val="20"/>
          <w:lang w:eastAsia="es-CO"/>
        </w:rPr>
        <w:t>☐</w:t>
      </w:r>
      <w:r w:rsidRPr="003E4C56">
        <w:rPr>
          <w:rFonts w:ascii="Arial" w:hAnsi="Arial" w:cs="Arial"/>
          <w:sz w:val="20"/>
          <w:szCs w:val="20"/>
          <w:lang w:eastAsia="es-CO"/>
        </w:rPr>
        <w:t>)</w:t>
      </w:r>
      <w:r w:rsidRPr="003E4C56">
        <w:rPr>
          <w:rFonts w:ascii="Arial" w:hAnsi="Arial" w:cs="Arial"/>
          <w:color w:val="000000"/>
          <w:sz w:val="20"/>
          <w:szCs w:val="20"/>
        </w:rPr>
        <w:t xml:space="preserve">: </w:t>
      </w:r>
      <w:sdt>
        <w:sdtPr>
          <w:rPr>
            <w:rFonts w:ascii="Arial" w:hAnsi="Arial" w:cs="Arial"/>
            <w:color w:val="000000"/>
            <w:sz w:val="20"/>
            <w:szCs w:val="20"/>
          </w:rPr>
          <w:id w:val="251866566"/>
          <w:placeholder>
            <w:docPart w:val="0ED1DD3ED4574A25BEE36A6133B548E4"/>
          </w:placeholder>
          <w:showingPlcHdr/>
          <w15:color w:val="800000"/>
        </w:sdtPr>
        <w:sdtContent>
          <w:r w:rsidRPr="003E4C56">
            <w:rPr>
              <w:rStyle w:val="Textodelmarcadordeposicin"/>
              <w:rFonts w:ascii="Arial" w:eastAsiaTheme="minorHAnsi" w:hAnsi="Arial" w:cs="Arial"/>
              <w:color w:val="FF8F8F"/>
              <w:sz w:val="20"/>
              <w:szCs w:val="20"/>
              <w:u w:val="single"/>
            </w:rPr>
            <w:t>Diligenciar la identificación del proponente</w:t>
          </w:r>
        </w:sdtContent>
      </w:sdt>
    </w:p>
    <w:p w14:paraId="5F75E9BC" w14:textId="77777777" w:rsidR="001055B6" w:rsidRPr="003E4C56" w:rsidRDefault="001055B6" w:rsidP="001055B6">
      <w:pPr>
        <w:pStyle w:val="Sinespaciado1"/>
        <w:contextualSpacing/>
        <w:rPr>
          <w:rFonts w:ascii="Arial" w:hAnsi="Arial" w:cs="Arial"/>
          <w:color w:val="000000"/>
          <w:sz w:val="20"/>
          <w:szCs w:val="20"/>
        </w:rPr>
      </w:pPr>
      <w:r w:rsidRPr="003E4C56">
        <w:rPr>
          <w:rFonts w:ascii="Arial" w:hAnsi="Arial" w:cs="Arial"/>
          <w:sz w:val="20"/>
          <w:szCs w:val="20"/>
          <w:lang w:eastAsia="es-CO"/>
        </w:rPr>
        <w:t>Nombre Representante Legal</w:t>
      </w:r>
      <w:r w:rsidRPr="003E4C56">
        <w:rPr>
          <w:rFonts w:ascii="Arial" w:hAnsi="Arial" w:cs="Arial"/>
          <w:color w:val="000000"/>
          <w:sz w:val="20"/>
          <w:szCs w:val="20"/>
        </w:rPr>
        <w:t xml:space="preserve">: </w:t>
      </w:r>
      <w:sdt>
        <w:sdtPr>
          <w:rPr>
            <w:rFonts w:ascii="Arial" w:hAnsi="Arial" w:cs="Arial"/>
            <w:color w:val="000000"/>
            <w:sz w:val="20"/>
            <w:szCs w:val="20"/>
          </w:rPr>
          <w:id w:val="1414049736"/>
          <w:placeholder>
            <w:docPart w:val="1B73B26B95F74268B69F84E8F369DF10"/>
          </w:placeholder>
          <w:showingPlcHdr/>
          <w15:color w:val="800000"/>
          <w:text/>
        </w:sdtPr>
        <w:sdtContent>
          <w:r w:rsidRPr="003E4C56">
            <w:rPr>
              <w:rStyle w:val="Textodelmarcadordeposicin"/>
              <w:rFonts w:ascii="Arial" w:eastAsiaTheme="minorHAnsi" w:hAnsi="Arial" w:cs="Arial"/>
              <w:color w:val="FF8F8F"/>
              <w:sz w:val="20"/>
              <w:szCs w:val="20"/>
              <w:u w:val="single"/>
            </w:rPr>
            <w:t>Diligenciar el nombre completo del representante legal</w:t>
          </w:r>
        </w:sdtContent>
      </w:sdt>
    </w:p>
    <w:p w14:paraId="4994CA75" w14:textId="77777777" w:rsidR="001055B6" w:rsidRPr="003E4C56" w:rsidRDefault="001055B6" w:rsidP="001055B6">
      <w:pPr>
        <w:pStyle w:val="Sinespaciado1"/>
        <w:rPr>
          <w:rFonts w:ascii="Arial" w:hAnsi="Arial" w:cs="Arial"/>
          <w:color w:val="000000"/>
          <w:sz w:val="20"/>
          <w:szCs w:val="20"/>
        </w:rPr>
      </w:pPr>
      <w:r w:rsidRPr="003E4C56">
        <w:rPr>
          <w:rFonts w:ascii="Arial" w:hAnsi="Arial" w:cs="Arial"/>
          <w:color w:val="000000"/>
          <w:sz w:val="20"/>
          <w:szCs w:val="20"/>
        </w:rPr>
        <w:t xml:space="preserve">Identificación (C.C </w:t>
      </w:r>
      <w:proofErr w:type="gramStart"/>
      <w:r w:rsidRPr="003E4C56">
        <w:rPr>
          <w:rFonts w:ascii="Segoe UI Symbol" w:eastAsia="MS Gothic" w:hAnsi="Segoe UI Symbol" w:cs="Segoe UI Symbol"/>
          <w:sz w:val="20"/>
          <w:szCs w:val="20"/>
          <w:lang w:eastAsia="es-CO"/>
        </w:rPr>
        <w:t>☐</w:t>
      </w:r>
      <w:r w:rsidRPr="003E4C56">
        <w:rPr>
          <w:rFonts w:ascii="Arial" w:hAnsi="Arial" w:cs="Arial"/>
          <w:color w:val="000000"/>
          <w:sz w:val="20"/>
          <w:szCs w:val="20"/>
        </w:rPr>
        <w:t xml:space="preserve">  C.E.</w:t>
      </w:r>
      <w:proofErr w:type="gramEnd"/>
      <w:r w:rsidRPr="003E4C56">
        <w:rPr>
          <w:rFonts w:ascii="Arial" w:hAnsi="Arial" w:cs="Arial"/>
          <w:sz w:val="20"/>
          <w:szCs w:val="20"/>
          <w:lang w:eastAsia="es-CO"/>
        </w:rPr>
        <w:t xml:space="preserve"> </w:t>
      </w:r>
      <w:r w:rsidRPr="003E4C56">
        <w:rPr>
          <w:rFonts w:ascii="Segoe UI Symbol" w:eastAsia="MS Gothic" w:hAnsi="Segoe UI Symbol" w:cs="Segoe UI Symbol"/>
          <w:sz w:val="20"/>
          <w:szCs w:val="20"/>
          <w:lang w:eastAsia="es-CO"/>
        </w:rPr>
        <w:t>☐</w:t>
      </w:r>
      <w:r w:rsidRPr="003E4C56">
        <w:rPr>
          <w:rFonts w:ascii="Arial" w:hAnsi="Arial" w:cs="Arial"/>
          <w:sz w:val="20"/>
          <w:szCs w:val="20"/>
          <w:lang w:eastAsia="es-CO"/>
        </w:rPr>
        <w:t xml:space="preserve">) </w:t>
      </w:r>
      <w:sdt>
        <w:sdtPr>
          <w:rPr>
            <w:rFonts w:ascii="Arial" w:hAnsi="Arial" w:cs="Arial"/>
            <w:color w:val="000000"/>
            <w:sz w:val="20"/>
            <w:szCs w:val="20"/>
          </w:rPr>
          <w:id w:val="1018125121"/>
          <w:placeholder>
            <w:docPart w:val="9C110AE14FF74EDA9C025820470F55A3"/>
          </w:placeholder>
          <w:showingPlcHdr/>
          <w15:color w:val="800000"/>
        </w:sdtPr>
        <w:sdtContent>
          <w:r w:rsidRPr="003E4C56">
            <w:rPr>
              <w:rStyle w:val="Textodelmarcadordeposicin"/>
              <w:rFonts w:ascii="Arial" w:eastAsiaTheme="minorHAnsi" w:hAnsi="Arial" w:cs="Arial"/>
              <w:color w:val="FF8F8F"/>
              <w:sz w:val="20"/>
              <w:szCs w:val="20"/>
              <w:u w:val="single"/>
            </w:rPr>
            <w:t>Diligenciar el documento de identificación del representante legal</w:t>
          </w:r>
        </w:sdtContent>
      </w:sdt>
    </w:p>
    <w:p w14:paraId="6C27B953" w14:textId="77777777" w:rsidR="001055B6" w:rsidRPr="003E4C56" w:rsidRDefault="001055B6" w:rsidP="001055B6">
      <w:pPr>
        <w:pStyle w:val="Sinespaciado1"/>
        <w:rPr>
          <w:rFonts w:ascii="Arial" w:hAnsi="Arial" w:cs="Arial"/>
          <w:color w:val="000000"/>
          <w:sz w:val="20"/>
          <w:szCs w:val="20"/>
        </w:rPr>
      </w:pPr>
      <w:r w:rsidRPr="003E4C56">
        <w:rPr>
          <w:rFonts w:ascii="Arial" w:hAnsi="Arial" w:cs="Arial"/>
          <w:color w:val="000000"/>
          <w:sz w:val="20"/>
          <w:szCs w:val="20"/>
        </w:rPr>
        <w:t xml:space="preserve">Dirección: </w:t>
      </w:r>
      <w:sdt>
        <w:sdtPr>
          <w:rPr>
            <w:rFonts w:ascii="Arial" w:hAnsi="Arial" w:cs="Arial"/>
            <w:color w:val="000000"/>
            <w:sz w:val="20"/>
            <w:szCs w:val="20"/>
          </w:rPr>
          <w:id w:val="794950007"/>
          <w:placeholder>
            <w:docPart w:val="5A552CD905C848B0ABFC4480FBE337FB"/>
          </w:placeholder>
          <w:showingPlcHdr/>
          <w15:color w:val="800000"/>
        </w:sdtPr>
        <w:sdtContent>
          <w:r w:rsidRPr="003E4C56">
            <w:rPr>
              <w:rStyle w:val="Textodelmarcadordeposicin"/>
              <w:rFonts w:ascii="Arial" w:eastAsiaTheme="minorHAnsi" w:hAnsi="Arial" w:cs="Arial"/>
              <w:color w:val="FF8F8F"/>
              <w:sz w:val="20"/>
              <w:szCs w:val="20"/>
              <w:u w:val="single"/>
            </w:rPr>
            <w:t>Diligenciar la dirección del proveedor</w:t>
          </w:r>
        </w:sdtContent>
      </w:sdt>
    </w:p>
    <w:p w14:paraId="4AFDA8A7" w14:textId="77777777" w:rsidR="001055B6" w:rsidRPr="003E4C56" w:rsidRDefault="001055B6" w:rsidP="001055B6">
      <w:pPr>
        <w:pStyle w:val="Sinespaciado1"/>
        <w:rPr>
          <w:rFonts w:ascii="Arial" w:hAnsi="Arial" w:cs="Arial"/>
          <w:sz w:val="20"/>
          <w:szCs w:val="20"/>
        </w:rPr>
      </w:pPr>
      <w:r w:rsidRPr="003E4C56">
        <w:rPr>
          <w:rFonts w:ascii="Arial" w:hAnsi="Arial" w:cs="Arial"/>
          <w:color w:val="000000"/>
          <w:sz w:val="20"/>
          <w:szCs w:val="20"/>
        </w:rPr>
        <w:t>Teléfono:</w:t>
      </w:r>
      <w:r w:rsidRPr="003E4C56">
        <w:rPr>
          <w:rFonts w:ascii="Arial" w:hAnsi="Arial" w:cs="Arial"/>
          <w:b/>
          <w:color w:val="000000"/>
          <w:sz w:val="20"/>
          <w:szCs w:val="20"/>
        </w:rPr>
        <w:t xml:space="preserve"> </w:t>
      </w:r>
      <w:sdt>
        <w:sdtPr>
          <w:rPr>
            <w:rFonts w:ascii="Arial" w:hAnsi="Arial" w:cs="Arial"/>
            <w:b/>
            <w:color w:val="000000"/>
            <w:sz w:val="20"/>
            <w:szCs w:val="20"/>
          </w:rPr>
          <w:id w:val="-1218501510"/>
          <w:placeholder>
            <w:docPart w:val="7D160340639A4C2B8E15CAB3AF397261"/>
          </w:placeholder>
          <w:showingPlcHdr/>
          <w15:color w:val="800000"/>
        </w:sdtPr>
        <w:sdtContent>
          <w:r w:rsidRPr="003E4C56">
            <w:rPr>
              <w:rStyle w:val="Textodelmarcadordeposicin"/>
              <w:rFonts w:ascii="Arial" w:eastAsiaTheme="minorHAnsi" w:hAnsi="Arial" w:cs="Arial"/>
              <w:color w:val="FF8F8F"/>
              <w:sz w:val="20"/>
              <w:szCs w:val="20"/>
              <w:u w:val="single"/>
            </w:rPr>
            <w:t>Diligenciar teléfonos de contacto del proveedor</w:t>
          </w:r>
        </w:sdtContent>
      </w:sdt>
    </w:p>
    <w:p w14:paraId="003BE01F" w14:textId="77777777" w:rsidR="001055B6" w:rsidRPr="003E4C56" w:rsidRDefault="001055B6" w:rsidP="001055B6">
      <w:pPr>
        <w:pStyle w:val="Sinespaciado1"/>
        <w:rPr>
          <w:rFonts w:ascii="Arial" w:hAnsi="Arial" w:cs="Arial"/>
          <w:sz w:val="20"/>
          <w:szCs w:val="20"/>
        </w:rPr>
      </w:pPr>
      <w:r w:rsidRPr="003E4C56">
        <w:rPr>
          <w:rFonts w:ascii="Arial" w:hAnsi="Arial" w:cs="Arial"/>
          <w:color w:val="000000"/>
          <w:sz w:val="20"/>
          <w:szCs w:val="20"/>
        </w:rPr>
        <w:t>Email:</w:t>
      </w:r>
      <w:r w:rsidRPr="003E4C56">
        <w:rPr>
          <w:rFonts w:ascii="Arial" w:hAnsi="Arial" w:cs="Arial"/>
          <w:b/>
          <w:color w:val="000000"/>
          <w:sz w:val="20"/>
          <w:szCs w:val="20"/>
        </w:rPr>
        <w:t xml:space="preserve"> </w:t>
      </w:r>
      <w:sdt>
        <w:sdtPr>
          <w:rPr>
            <w:rFonts w:ascii="Arial" w:hAnsi="Arial" w:cs="Arial"/>
            <w:b/>
            <w:color w:val="000000"/>
            <w:sz w:val="20"/>
            <w:szCs w:val="20"/>
          </w:rPr>
          <w:id w:val="-1205245542"/>
          <w:placeholder>
            <w:docPart w:val="51686A86E07445588F75BD1A78C5EC31"/>
          </w:placeholder>
          <w:showingPlcHdr/>
          <w15:color w:val="800000"/>
        </w:sdtPr>
        <w:sdtContent>
          <w:r w:rsidRPr="003E4C56">
            <w:rPr>
              <w:rStyle w:val="Textodelmarcadordeposicin"/>
              <w:rFonts w:ascii="Arial" w:eastAsiaTheme="minorHAnsi" w:hAnsi="Arial" w:cs="Arial"/>
              <w:color w:val="FF8F8F"/>
              <w:sz w:val="20"/>
              <w:szCs w:val="20"/>
              <w:u w:val="single"/>
            </w:rPr>
            <w:t>Diligenciar correo electrónico de notificaciones</w:t>
          </w:r>
        </w:sdtContent>
      </w:sdt>
    </w:p>
    <w:p w14:paraId="1411A363" w14:textId="77777777" w:rsidR="001055B6" w:rsidRPr="003E4C56" w:rsidRDefault="001055B6" w:rsidP="001055B6">
      <w:pPr>
        <w:pStyle w:val="Sinespaciado1"/>
        <w:rPr>
          <w:rFonts w:ascii="Arial" w:hAnsi="Arial" w:cs="Arial"/>
          <w:color w:val="808080" w:themeColor="background1" w:themeShade="80"/>
          <w:sz w:val="20"/>
          <w:szCs w:val="20"/>
          <w:u w:val="single"/>
        </w:rPr>
      </w:pPr>
    </w:p>
    <w:p w14:paraId="03B5C132" w14:textId="77777777" w:rsidR="001055B6" w:rsidRDefault="001055B6" w:rsidP="001055B6">
      <w:pPr>
        <w:pStyle w:val="Prrafodelista"/>
        <w:rPr>
          <w:rFonts w:ascii="Arial" w:eastAsiaTheme="minorHAnsi" w:hAnsi="Arial" w:cs="Arial"/>
          <w:sz w:val="20"/>
          <w:szCs w:val="20"/>
          <w:lang w:eastAsia="en-US"/>
        </w:rPr>
      </w:pPr>
    </w:p>
    <w:p w14:paraId="6EC14DCB" w14:textId="664B3BD9" w:rsidR="001055B6" w:rsidRPr="003E4C56" w:rsidRDefault="001055B6" w:rsidP="00B046FA">
      <w:pPr>
        <w:jc w:val="center"/>
        <w:rPr>
          <w:rFonts w:ascii="Arial" w:hAnsi="Arial" w:cs="Arial"/>
          <w:b/>
          <w:sz w:val="20"/>
          <w:szCs w:val="20"/>
        </w:rPr>
      </w:pPr>
      <w:r w:rsidRPr="003E4C56">
        <w:rPr>
          <w:rFonts w:ascii="Arial" w:hAnsi="Arial" w:cs="Arial"/>
          <w:b/>
          <w:sz w:val="20"/>
          <w:szCs w:val="20"/>
        </w:rPr>
        <w:lastRenderedPageBreak/>
        <w:t>FORMULARIO</w:t>
      </w:r>
    </w:p>
    <w:p w14:paraId="08D264B5" w14:textId="77777777" w:rsidR="001055B6" w:rsidRPr="003E4C56" w:rsidRDefault="001055B6" w:rsidP="001055B6">
      <w:pPr>
        <w:pStyle w:val="Prrafodelista"/>
        <w:ind w:left="-284"/>
        <w:jc w:val="center"/>
        <w:rPr>
          <w:rFonts w:ascii="Arial" w:hAnsi="Arial" w:cs="Arial"/>
          <w:b/>
          <w:sz w:val="20"/>
          <w:szCs w:val="20"/>
        </w:rPr>
      </w:pPr>
    </w:p>
    <w:p w14:paraId="0A6E3877" w14:textId="77777777" w:rsidR="001055B6" w:rsidRPr="003E4C56" w:rsidRDefault="001055B6" w:rsidP="001055B6">
      <w:pPr>
        <w:jc w:val="center"/>
        <w:rPr>
          <w:rFonts w:ascii="Arial" w:hAnsi="Arial" w:cs="Arial"/>
          <w:b/>
          <w:sz w:val="20"/>
          <w:szCs w:val="20"/>
        </w:rPr>
      </w:pPr>
      <w:r w:rsidRPr="003E4C56">
        <w:rPr>
          <w:rFonts w:ascii="Arial" w:hAnsi="Arial" w:cs="Arial"/>
          <w:b/>
          <w:sz w:val="20"/>
          <w:szCs w:val="20"/>
        </w:rPr>
        <w:t>APOYO A LA INDUSTRIA NACIONAL</w:t>
      </w:r>
    </w:p>
    <w:p w14:paraId="4178F65C" w14:textId="77777777" w:rsidR="001055B6" w:rsidRPr="003E4C56" w:rsidRDefault="00000000" w:rsidP="001055B6">
      <w:pPr>
        <w:jc w:val="both"/>
        <w:rPr>
          <w:rFonts w:ascii="Arial" w:hAnsi="Arial" w:cs="Arial"/>
          <w:sz w:val="20"/>
          <w:szCs w:val="20"/>
        </w:rPr>
      </w:pPr>
      <w:sdt>
        <w:sdtPr>
          <w:rPr>
            <w:rFonts w:ascii="Arial" w:hAnsi="Arial" w:cs="Arial"/>
            <w:sz w:val="20"/>
            <w:szCs w:val="20"/>
          </w:rPr>
          <w:id w:val="-1903899384"/>
          <w:placeholder>
            <w:docPart w:val="0BFD6DFA92A44AFBBACC3CB813F60F8C"/>
          </w:placeholder>
          <w:showingPlcHdr/>
          <w:text/>
        </w:sdtPr>
        <w:sdtContent>
          <w:r w:rsidR="001055B6" w:rsidRPr="003E4C56">
            <w:rPr>
              <w:rStyle w:val="Textodelmarcadordeposicin"/>
              <w:rFonts w:ascii="Arial" w:hAnsi="Arial" w:cs="Arial"/>
              <w:color w:val="auto"/>
              <w:sz w:val="20"/>
              <w:szCs w:val="20"/>
              <w:u w:val="single"/>
            </w:rPr>
            <w:t>Ciudad</w:t>
          </w:r>
        </w:sdtContent>
      </w:sdt>
      <w:r w:rsidR="001055B6" w:rsidRPr="003E4C56">
        <w:rPr>
          <w:rFonts w:ascii="Arial" w:hAnsi="Arial" w:cs="Arial"/>
          <w:sz w:val="20"/>
          <w:szCs w:val="20"/>
        </w:rPr>
        <w:t xml:space="preserve">, </w:t>
      </w:r>
      <w:sdt>
        <w:sdtPr>
          <w:rPr>
            <w:rFonts w:ascii="Arial" w:hAnsi="Arial" w:cs="Arial"/>
            <w:sz w:val="20"/>
            <w:szCs w:val="20"/>
          </w:rPr>
          <w:id w:val="336740653"/>
          <w:placeholder>
            <w:docPart w:val="F87F1FDFAFBC4D81908A34A78E1229BF"/>
          </w:placeholder>
          <w:showingPlcHdr/>
          <w:date w:fullDate="2021-04-13T00:00:00Z">
            <w:dateFormat w:val="d 'de' MMMM 'de' yyyy"/>
            <w:lid w:val="es-CO"/>
            <w:storeMappedDataAs w:val="dateTime"/>
            <w:calendar w:val="gregorian"/>
          </w:date>
        </w:sdtPr>
        <w:sdtContent>
          <w:r w:rsidR="001055B6" w:rsidRPr="003E4C56">
            <w:rPr>
              <w:rStyle w:val="Textodelmarcadordeposicin"/>
              <w:rFonts w:ascii="Arial" w:hAnsi="Arial" w:cs="Arial"/>
              <w:color w:val="auto"/>
              <w:sz w:val="20"/>
              <w:szCs w:val="20"/>
            </w:rPr>
            <w:t>seleccionar la fecha.</w:t>
          </w:r>
        </w:sdtContent>
      </w:sdt>
    </w:p>
    <w:p w14:paraId="58900C0D" w14:textId="77777777" w:rsidR="001055B6" w:rsidRPr="003E4C56" w:rsidRDefault="001055B6" w:rsidP="001055B6">
      <w:pPr>
        <w:jc w:val="both"/>
        <w:rPr>
          <w:rFonts w:ascii="Arial" w:hAnsi="Arial" w:cs="Arial"/>
          <w:sz w:val="20"/>
          <w:szCs w:val="20"/>
        </w:rPr>
      </w:pPr>
    </w:p>
    <w:p w14:paraId="292B2664" w14:textId="77777777" w:rsidR="001055B6" w:rsidRPr="003E4C56" w:rsidRDefault="001055B6" w:rsidP="001055B6">
      <w:pPr>
        <w:jc w:val="both"/>
        <w:rPr>
          <w:rFonts w:ascii="Arial" w:hAnsi="Arial" w:cs="Arial"/>
          <w:sz w:val="20"/>
          <w:szCs w:val="20"/>
        </w:rPr>
      </w:pPr>
      <w:r w:rsidRPr="003E4C56">
        <w:rPr>
          <w:rFonts w:ascii="Arial" w:hAnsi="Arial" w:cs="Arial"/>
          <w:sz w:val="20"/>
          <w:szCs w:val="20"/>
        </w:rPr>
        <w:t>Señores.</w:t>
      </w:r>
    </w:p>
    <w:p w14:paraId="776C91BB" w14:textId="77777777" w:rsidR="001055B6" w:rsidRPr="003E4C56" w:rsidRDefault="001055B6" w:rsidP="001055B6">
      <w:pPr>
        <w:jc w:val="both"/>
        <w:rPr>
          <w:rFonts w:ascii="Arial" w:hAnsi="Arial" w:cs="Arial"/>
          <w:sz w:val="20"/>
          <w:szCs w:val="20"/>
        </w:rPr>
      </w:pPr>
      <w:r w:rsidRPr="003E4C56">
        <w:rPr>
          <w:rFonts w:ascii="Arial" w:hAnsi="Arial" w:cs="Arial"/>
          <w:sz w:val="20"/>
          <w:szCs w:val="20"/>
        </w:rPr>
        <w:t xml:space="preserve">POLICÍA NACIONAL – </w:t>
      </w:r>
      <w:sdt>
        <w:sdtPr>
          <w:rPr>
            <w:rFonts w:ascii="Arial" w:hAnsi="Arial" w:cs="Arial"/>
            <w:sz w:val="20"/>
            <w:szCs w:val="20"/>
          </w:rPr>
          <w:id w:val="-1085151514"/>
          <w:placeholder>
            <w:docPart w:val="1429E4B27A6F440A8D96E2FACD2EBB24"/>
          </w:placeholder>
          <w:showingPlcHdr/>
          <w:text/>
        </w:sdtPr>
        <w:sdtContent>
          <w:r w:rsidRPr="003E4C56">
            <w:rPr>
              <w:rStyle w:val="Textodelmarcadordeposicin"/>
              <w:rFonts w:ascii="Arial" w:hAnsi="Arial" w:cs="Arial"/>
              <w:color w:val="auto"/>
              <w:sz w:val="20"/>
              <w:szCs w:val="20"/>
              <w:u w:val="single"/>
            </w:rPr>
            <w:t>DILIGENCIAR LA UNIDAD A LA QUE PRESENTA LA OFERTA</w:t>
          </w:r>
        </w:sdtContent>
      </w:sdt>
    </w:p>
    <w:p w14:paraId="1B1FB71C" w14:textId="77777777" w:rsidR="001055B6" w:rsidRPr="003E4C56" w:rsidRDefault="001055B6" w:rsidP="001055B6">
      <w:pPr>
        <w:jc w:val="both"/>
        <w:rPr>
          <w:rFonts w:ascii="Arial" w:hAnsi="Arial" w:cs="Arial"/>
          <w:sz w:val="20"/>
          <w:szCs w:val="20"/>
        </w:rPr>
      </w:pPr>
      <w:r w:rsidRPr="003E4C56">
        <w:rPr>
          <w:rFonts w:ascii="Arial" w:hAnsi="Arial" w:cs="Arial"/>
          <w:sz w:val="20"/>
          <w:szCs w:val="20"/>
        </w:rPr>
        <w:t>Ciudad.</w:t>
      </w:r>
    </w:p>
    <w:p w14:paraId="2AC07089" w14:textId="77777777" w:rsidR="001055B6" w:rsidRPr="003E4C56" w:rsidRDefault="001055B6" w:rsidP="001055B6">
      <w:pPr>
        <w:jc w:val="both"/>
        <w:rPr>
          <w:rFonts w:ascii="Arial" w:hAnsi="Arial" w:cs="Arial"/>
          <w:sz w:val="20"/>
          <w:szCs w:val="20"/>
        </w:rPr>
      </w:pPr>
    </w:p>
    <w:p w14:paraId="1A64AE08" w14:textId="049FF68D" w:rsidR="001055B6" w:rsidRPr="003E4C56" w:rsidRDefault="001055B6" w:rsidP="004B11F4">
      <w:pPr>
        <w:jc w:val="both"/>
        <w:rPr>
          <w:rFonts w:ascii="Arial" w:hAnsi="Arial" w:cs="Arial"/>
          <w:sz w:val="20"/>
          <w:szCs w:val="20"/>
        </w:rPr>
      </w:pPr>
      <w:r w:rsidRPr="003E4C56">
        <w:rPr>
          <w:rFonts w:ascii="Arial" w:hAnsi="Arial" w:cs="Arial"/>
          <w:sz w:val="20"/>
          <w:szCs w:val="20"/>
        </w:rPr>
        <w:t xml:space="preserve">Referencia: Apoyo a la industria nacional del proceso de </w:t>
      </w:r>
      <w:sdt>
        <w:sdtPr>
          <w:rPr>
            <w:rFonts w:ascii="Arial" w:hAnsi="Arial" w:cs="Arial"/>
            <w:sz w:val="20"/>
            <w:szCs w:val="20"/>
          </w:rPr>
          <w:id w:val="1922674570"/>
          <w:placeholder>
            <w:docPart w:val="3652B56C2F6748578EBE8C08C4FEE60A"/>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3E4C56">
            <w:rPr>
              <w:rStyle w:val="Textodelmarcadordeposicin"/>
              <w:rFonts w:ascii="Arial" w:hAnsi="Arial" w:cs="Arial"/>
              <w:color w:val="auto"/>
              <w:sz w:val="20"/>
              <w:szCs w:val="20"/>
              <w:u w:val="single"/>
            </w:rPr>
            <w:t>Elegir la modalidad de contratación</w:t>
          </w:r>
          <w:r w:rsidRPr="003E4C56">
            <w:rPr>
              <w:rStyle w:val="Textodelmarcadordeposicin"/>
              <w:rFonts w:ascii="Arial" w:hAnsi="Arial" w:cs="Arial"/>
              <w:color w:val="auto"/>
              <w:sz w:val="20"/>
              <w:szCs w:val="20"/>
            </w:rPr>
            <w:t>.</w:t>
          </w:r>
        </w:sdtContent>
      </w:sdt>
      <w:r w:rsidRPr="003E4C56">
        <w:rPr>
          <w:rFonts w:ascii="Arial" w:hAnsi="Arial" w:cs="Arial"/>
          <w:sz w:val="20"/>
          <w:szCs w:val="20"/>
        </w:rPr>
        <w:t xml:space="preserve">, Número </w:t>
      </w:r>
      <w:sdt>
        <w:sdtPr>
          <w:rPr>
            <w:rFonts w:ascii="Arial" w:hAnsi="Arial" w:cs="Arial"/>
            <w:color w:val="FF0000"/>
            <w:sz w:val="20"/>
            <w:szCs w:val="20"/>
          </w:rPr>
          <w:id w:val="-1760673556"/>
          <w:placeholder>
            <w:docPart w:val="0D6AF3FEF96840CF81C7C67D918A2C4A"/>
          </w:placeholder>
          <w:text/>
        </w:sdtPr>
        <w:sdtContent>
          <w:r w:rsidR="008D54C0" w:rsidRPr="008D54C0">
            <w:rPr>
              <w:rFonts w:ascii="Arial" w:hAnsi="Arial" w:cs="Arial"/>
              <w:color w:val="FF0000"/>
              <w:sz w:val="20"/>
              <w:szCs w:val="20"/>
            </w:rPr>
            <w:t xml:space="preserve">Diligenciar el </w:t>
          </w:r>
          <w:proofErr w:type="spellStart"/>
          <w:r w:rsidR="008D54C0">
            <w:rPr>
              <w:rFonts w:ascii="Arial" w:hAnsi="Arial" w:cs="Arial"/>
              <w:color w:val="FF0000"/>
              <w:sz w:val="20"/>
              <w:szCs w:val="20"/>
            </w:rPr>
            <w:t>numero</w:t>
          </w:r>
          <w:proofErr w:type="spellEnd"/>
          <w:r w:rsidR="008D54C0" w:rsidRPr="008D54C0">
            <w:rPr>
              <w:rFonts w:ascii="Arial" w:hAnsi="Arial" w:cs="Arial"/>
              <w:color w:val="FF0000"/>
              <w:sz w:val="20"/>
              <w:szCs w:val="20"/>
            </w:rPr>
            <w:t xml:space="preserve"> del proceso</w:t>
          </w:r>
        </w:sdtContent>
      </w:sdt>
      <w:r w:rsidRPr="003E4C56">
        <w:rPr>
          <w:rFonts w:ascii="Arial" w:hAnsi="Arial" w:cs="Arial"/>
          <w:sz w:val="20"/>
          <w:szCs w:val="20"/>
        </w:rPr>
        <w:t xml:space="preserve">  cuyo objeto es</w:t>
      </w:r>
      <w:r w:rsidRPr="008D54C0">
        <w:rPr>
          <w:rFonts w:ascii="Arial" w:hAnsi="Arial" w:cs="Arial"/>
          <w:color w:val="FF0000"/>
          <w:sz w:val="20"/>
          <w:szCs w:val="20"/>
        </w:rPr>
        <w:t xml:space="preserve">: </w:t>
      </w:r>
      <w:r w:rsidR="008D54C0" w:rsidRPr="008D54C0">
        <w:rPr>
          <w:rFonts w:ascii="Arial" w:hAnsi="Arial" w:cs="Arial"/>
          <w:b/>
          <w:color w:val="FF0000"/>
          <w:sz w:val="20"/>
          <w:szCs w:val="20"/>
        </w:rPr>
        <w:t>Diligenciar el objeto del proceso</w:t>
      </w:r>
      <w:r w:rsidR="004B11F4" w:rsidRPr="008D54C0">
        <w:rPr>
          <w:rFonts w:ascii="Arial" w:hAnsi="Arial" w:cs="Arial"/>
          <w:b/>
          <w:bCs/>
          <w:color w:val="FF0000"/>
          <w:sz w:val="20"/>
          <w:szCs w:val="20"/>
        </w:rPr>
        <w:t>.</w:t>
      </w:r>
    </w:p>
    <w:p w14:paraId="237539D5" w14:textId="77777777" w:rsidR="001055B6" w:rsidRPr="003E4C56" w:rsidRDefault="001055B6" w:rsidP="001055B6">
      <w:pPr>
        <w:pStyle w:val="Sinespaciado1"/>
        <w:contextualSpacing/>
        <w:jc w:val="both"/>
        <w:rPr>
          <w:rFonts w:ascii="Arial" w:hAnsi="Arial" w:cs="Arial"/>
          <w:sz w:val="20"/>
          <w:szCs w:val="20"/>
        </w:rPr>
      </w:pPr>
      <w:r w:rsidRPr="003E4C56">
        <w:rPr>
          <w:rFonts w:ascii="Arial" w:hAnsi="Arial" w:cs="Arial"/>
          <w:sz w:val="20"/>
          <w:szCs w:val="20"/>
        </w:rPr>
        <w:t>Declaramos bajo nuestra responsabilidad personal y/o comprometiendo a las personas naturales y/o personas jurídicas que represento o apodero que:</w:t>
      </w:r>
    </w:p>
    <w:p w14:paraId="63385A72" w14:textId="77777777" w:rsidR="001055B6" w:rsidRPr="003E4C56" w:rsidRDefault="001055B6" w:rsidP="001055B6">
      <w:pPr>
        <w:pStyle w:val="Sinespaciado1"/>
        <w:contextualSpacing/>
        <w:rPr>
          <w:rFonts w:ascii="Arial" w:hAnsi="Arial" w:cs="Arial"/>
          <w:sz w:val="20"/>
          <w:szCs w:val="20"/>
        </w:rPr>
      </w:pPr>
    </w:p>
    <w:p w14:paraId="03F2BEDB" w14:textId="77777777" w:rsidR="001055B6" w:rsidRPr="003E4C56" w:rsidRDefault="001055B6" w:rsidP="001055B6">
      <w:pPr>
        <w:pStyle w:val="Sinespaciado1"/>
        <w:ind w:left="426" w:hanging="426"/>
        <w:contextualSpacing/>
        <w:jc w:val="both"/>
        <w:rPr>
          <w:rFonts w:ascii="Arial" w:eastAsia="Batang" w:hAnsi="Arial" w:cs="Arial"/>
          <w:b/>
          <w:sz w:val="20"/>
          <w:szCs w:val="20"/>
          <w:lang w:val="es-ES_tradnl"/>
        </w:rPr>
      </w:pPr>
      <w:r w:rsidRPr="003E4C56">
        <w:rPr>
          <w:rFonts w:ascii="Arial" w:eastAsia="Batang" w:hAnsi="Arial" w:cs="Arial"/>
          <w:b/>
          <w:sz w:val="20"/>
          <w:szCs w:val="20"/>
          <w:lang w:val="es-ES_tradnl"/>
        </w:rPr>
        <w:t>1.</w:t>
      </w:r>
      <w:r w:rsidRPr="003E4C56">
        <w:rPr>
          <w:rFonts w:ascii="Arial" w:eastAsia="Batang" w:hAnsi="Arial" w:cs="Arial"/>
          <w:b/>
          <w:sz w:val="20"/>
          <w:szCs w:val="20"/>
          <w:lang w:val="es-ES_tradnl"/>
        </w:rPr>
        <w:tab/>
        <w:t>OFRECIMIENTO DE BIENES Y/O SERVICIOS NACIONALES (PRODUCCIÓN NACIONAL, ACUERDO O TRATADO INTERNACIONAL O PRINCIPIO DE RECIPROCIDAD)</w:t>
      </w:r>
    </w:p>
    <w:p w14:paraId="12907934" w14:textId="77777777" w:rsidR="001055B6" w:rsidRPr="003E4C56" w:rsidRDefault="001055B6" w:rsidP="001055B6">
      <w:pPr>
        <w:pStyle w:val="Sinespaciado1"/>
        <w:contextualSpacing/>
        <w:rPr>
          <w:rFonts w:ascii="Arial" w:eastAsia="Batang" w:hAnsi="Arial" w:cs="Arial"/>
          <w:sz w:val="20"/>
          <w:szCs w:val="20"/>
          <w:lang w:val="es-ES_tradnl"/>
        </w:rPr>
      </w:pPr>
    </w:p>
    <w:p w14:paraId="4B8688B8" w14:textId="77777777" w:rsidR="001055B6" w:rsidRPr="003D586A" w:rsidRDefault="001055B6" w:rsidP="001055B6">
      <w:pPr>
        <w:pStyle w:val="Sinespaciado1"/>
        <w:contextualSpacing/>
        <w:jc w:val="both"/>
        <w:rPr>
          <w:rFonts w:ascii="Arial" w:hAnsi="Arial" w:cs="Arial"/>
          <w:sz w:val="20"/>
          <w:szCs w:val="20"/>
        </w:rPr>
      </w:pPr>
      <w:r w:rsidRPr="003E4C56">
        <w:rPr>
          <w:rFonts w:ascii="Arial" w:hAnsi="Arial" w:cs="Arial"/>
          <w:sz w:val="20"/>
          <w:szCs w:val="20"/>
        </w:rPr>
        <w:t>Este punto lo deben diligenciar los oferentes cuyos bienes y/o servicios sean prestados y suministrados así:</w:t>
      </w:r>
    </w:p>
    <w:tbl>
      <w:tblPr>
        <w:tblStyle w:val="Tablaconcuadrcula"/>
        <w:tblW w:w="9493" w:type="dxa"/>
        <w:jc w:val="center"/>
        <w:tblLook w:val="04A0" w:firstRow="1" w:lastRow="0" w:firstColumn="1" w:lastColumn="0" w:noHBand="0" w:noVBand="1"/>
      </w:tblPr>
      <w:tblGrid>
        <w:gridCol w:w="2071"/>
        <w:gridCol w:w="5251"/>
        <w:gridCol w:w="2171"/>
      </w:tblGrid>
      <w:tr w:rsidR="001055B6" w:rsidRPr="00565B61" w14:paraId="2D532B9C" w14:textId="77777777" w:rsidTr="00874231">
        <w:trPr>
          <w:trHeight w:val="411"/>
          <w:jc w:val="center"/>
        </w:trPr>
        <w:tc>
          <w:tcPr>
            <w:tcW w:w="2071" w:type="dxa"/>
          </w:tcPr>
          <w:p w14:paraId="0337E9F7" w14:textId="77777777" w:rsidR="001055B6" w:rsidRPr="00565B61" w:rsidRDefault="001055B6" w:rsidP="00874231">
            <w:pPr>
              <w:pStyle w:val="Sinespaciado1"/>
              <w:contextualSpacing/>
              <w:jc w:val="center"/>
              <w:rPr>
                <w:rFonts w:ascii="Arial" w:hAnsi="Arial" w:cs="Arial"/>
                <w:sz w:val="18"/>
                <w:szCs w:val="18"/>
              </w:rPr>
            </w:pPr>
          </w:p>
        </w:tc>
        <w:tc>
          <w:tcPr>
            <w:tcW w:w="5251" w:type="dxa"/>
          </w:tcPr>
          <w:p w14:paraId="13176A85" w14:textId="77777777" w:rsidR="001055B6" w:rsidRPr="00565B61" w:rsidRDefault="001055B6" w:rsidP="00874231">
            <w:pPr>
              <w:pStyle w:val="Sinespaciado1"/>
              <w:contextualSpacing/>
              <w:rPr>
                <w:rFonts w:ascii="Arial" w:hAnsi="Arial" w:cs="Arial"/>
                <w:sz w:val="18"/>
                <w:szCs w:val="18"/>
              </w:rPr>
            </w:pPr>
          </w:p>
        </w:tc>
        <w:tc>
          <w:tcPr>
            <w:tcW w:w="2171" w:type="dxa"/>
          </w:tcPr>
          <w:p w14:paraId="045E363B" w14:textId="77777777" w:rsidR="001055B6" w:rsidRPr="00565B61" w:rsidRDefault="001055B6" w:rsidP="00874231">
            <w:pPr>
              <w:pStyle w:val="Sinespaciado1"/>
              <w:contextualSpacing/>
              <w:rPr>
                <w:rFonts w:ascii="Arial" w:hAnsi="Arial" w:cs="Arial"/>
                <w:sz w:val="18"/>
                <w:szCs w:val="18"/>
              </w:rPr>
            </w:pPr>
            <w:r w:rsidRPr="00565B61">
              <w:rPr>
                <w:rFonts w:ascii="Arial" w:hAnsi="Arial" w:cs="Arial"/>
                <w:sz w:val="18"/>
                <w:szCs w:val="18"/>
              </w:rPr>
              <w:t>Marcar (X) según corresponda</w:t>
            </w:r>
          </w:p>
        </w:tc>
      </w:tr>
      <w:tr w:rsidR="001055B6" w:rsidRPr="00565B61" w14:paraId="0B235959" w14:textId="77777777" w:rsidTr="00874231">
        <w:trPr>
          <w:trHeight w:val="551"/>
          <w:jc w:val="center"/>
        </w:trPr>
        <w:tc>
          <w:tcPr>
            <w:tcW w:w="2071" w:type="dxa"/>
            <w:vAlign w:val="center"/>
          </w:tcPr>
          <w:p w14:paraId="6ABCBFA9" w14:textId="77777777" w:rsidR="001055B6" w:rsidRPr="00565B61" w:rsidRDefault="001055B6" w:rsidP="00874231">
            <w:pPr>
              <w:pStyle w:val="Sinespaciado1"/>
              <w:contextualSpacing/>
              <w:jc w:val="center"/>
              <w:rPr>
                <w:rFonts w:ascii="Arial" w:hAnsi="Arial" w:cs="Arial"/>
                <w:sz w:val="18"/>
                <w:szCs w:val="18"/>
              </w:rPr>
            </w:pPr>
            <w:r w:rsidRPr="00565B61">
              <w:rPr>
                <w:rFonts w:ascii="Arial" w:hAnsi="Arial" w:cs="Arial"/>
                <w:sz w:val="18"/>
                <w:szCs w:val="18"/>
              </w:rPr>
              <w:t>Por Producción</w:t>
            </w:r>
          </w:p>
          <w:p w14:paraId="661194E1" w14:textId="77777777" w:rsidR="001055B6" w:rsidRPr="00565B61" w:rsidRDefault="001055B6" w:rsidP="00874231">
            <w:pPr>
              <w:pStyle w:val="Sinespaciado1"/>
              <w:contextualSpacing/>
              <w:jc w:val="center"/>
              <w:rPr>
                <w:rFonts w:ascii="Arial" w:hAnsi="Arial" w:cs="Arial"/>
                <w:sz w:val="18"/>
                <w:szCs w:val="18"/>
              </w:rPr>
            </w:pPr>
            <w:r w:rsidRPr="00565B61">
              <w:rPr>
                <w:rFonts w:ascii="Arial" w:hAnsi="Arial" w:cs="Arial"/>
                <w:sz w:val="18"/>
                <w:szCs w:val="18"/>
              </w:rPr>
              <w:t>Nacional</w:t>
            </w:r>
          </w:p>
        </w:tc>
        <w:tc>
          <w:tcPr>
            <w:tcW w:w="5251" w:type="dxa"/>
            <w:vAlign w:val="center"/>
          </w:tcPr>
          <w:p w14:paraId="4B895773" w14:textId="77777777" w:rsidR="001055B6" w:rsidRPr="00565B61" w:rsidRDefault="001055B6" w:rsidP="00874231">
            <w:pPr>
              <w:pStyle w:val="Sinespaciado1"/>
              <w:contextualSpacing/>
              <w:rPr>
                <w:rFonts w:ascii="Arial" w:hAnsi="Arial" w:cs="Arial"/>
                <w:sz w:val="18"/>
                <w:szCs w:val="18"/>
              </w:rPr>
            </w:pPr>
            <w:r w:rsidRPr="00565B61">
              <w:rPr>
                <w:rFonts w:ascii="Arial" w:hAnsi="Arial" w:cs="Arial"/>
                <w:sz w:val="18"/>
                <w:szCs w:val="18"/>
                <w:lang w:eastAsia="es-CO"/>
              </w:rPr>
              <w:t>Cuando es prestado y/o suministrado por un oferente colombiano o residente en Colombia</w:t>
            </w:r>
          </w:p>
        </w:tc>
        <w:tc>
          <w:tcPr>
            <w:tcW w:w="2171" w:type="dxa"/>
            <w:vAlign w:val="center"/>
          </w:tcPr>
          <w:p w14:paraId="6EECBD34" w14:textId="77777777" w:rsidR="001055B6" w:rsidRPr="00565B61" w:rsidRDefault="001055B6" w:rsidP="00874231">
            <w:pPr>
              <w:pStyle w:val="Sinespaciado1"/>
              <w:contextualSpacing/>
              <w:jc w:val="center"/>
              <w:rPr>
                <w:rFonts w:ascii="Arial" w:hAnsi="Arial" w:cs="Arial"/>
                <w:sz w:val="18"/>
                <w:szCs w:val="18"/>
              </w:rPr>
            </w:pPr>
            <w:r w:rsidRPr="00565B61">
              <w:rPr>
                <w:rFonts w:ascii="Arial" w:hAnsi="Arial" w:cs="Arial"/>
                <w:sz w:val="18"/>
                <w:szCs w:val="18"/>
              </w:rPr>
              <w:t xml:space="preserve">SI </w:t>
            </w:r>
            <w:r w:rsidRPr="00565B61">
              <w:rPr>
                <w:rFonts w:ascii="Segoe UI Symbol" w:eastAsia="MS Gothic" w:hAnsi="Segoe UI Symbol" w:cs="Segoe UI Symbol"/>
                <w:sz w:val="18"/>
                <w:szCs w:val="18"/>
              </w:rPr>
              <w:t>☐</w:t>
            </w:r>
          </w:p>
        </w:tc>
      </w:tr>
      <w:tr w:rsidR="001055B6" w:rsidRPr="00565B61" w14:paraId="4D66705D" w14:textId="77777777" w:rsidTr="00874231">
        <w:trPr>
          <w:trHeight w:val="1152"/>
          <w:jc w:val="center"/>
        </w:trPr>
        <w:tc>
          <w:tcPr>
            <w:tcW w:w="2071" w:type="dxa"/>
            <w:vMerge w:val="restart"/>
            <w:vAlign w:val="center"/>
          </w:tcPr>
          <w:p w14:paraId="66275CB5" w14:textId="77777777" w:rsidR="001055B6" w:rsidRPr="00565B61" w:rsidRDefault="001055B6" w:rsidP="00874231">
            <w:pPr>
              <w:pStyle w:val="Sinespaciado1"/>
              <w:contextualSpacing/>
              <w:jc w:val="center"/>
              <w:rPr>
                <w:rFonts w:ascii="Arial" w:hAnsi="Arial" w:cs="Arial"/>
                <w:sz w:val="18"/>
                <w:szCs w:val="18"/>
              </w:rPr>
            </w:pPr>
            <w:r w:rsidRPr="00565B61">
              <w:rPr>
                <w:rFonts w:ascii="Arial" w:eastAsia="Batang" w:hAnsi="Arial" w:cs="Arial"/>
                <w:sz w:val="18"/>
                <w:szCs w:val="18"/>
                <w:lang w:val="es-ES_tradnl"/>
              </w:rPr>
              <w:t>Por Acuerdo o Tratado Internacional o Principio de Reciprocidad</w:t>
            </w:r>
          </w:p>
        </w:tc>
        <w:tc>
          <w:tcPr>
            <w:tcW w:w="5251" w:type="dxa"/>
            <w:vAlign w:val="center"/>
          </w:tcPr>
          <w:p w14:paraId="0F1C807F" w14:textId="77777777" w:rsidR="001055B6" w:rsidRPr="00565B61" w:rsidRDefault="001055B6" w:rsidP="00874231">
            <w:pPr>
              <w:pStyle w:val="Sinespaciado1"/>
              <w:contextualSpacing/>
              <w:rPr>
                <w:rFonts w:ascii="Arial" w:hAnsi="Arial" w:cs="Arial"/>
                <w:sz w:val="18"/>
                <w:szCs w:val="18"/>
              </w:rPr>
            </w:pPr>
            <w:r w:rsidRPr="00565B61">
              <w:rPr>
                <w:rFonts w:ascii="Arial" w:hAnsi="Arial" w:cs="Arial"/>
                <w:sz w:val="18"/>
                <w:szCs w:val="18"/>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537A3B76" w14:textId="77777777" w:rsidR="001055B6" w:rsidRPr="00565B61" w:rsidRDefault="001055B6" w:rsidP="00874231">
            <w:pPr>
              <w:pStyle w:val="Sinespaciado1"/>
              <w:contextualSpacing/>
              <w:jc w:val="center"/>
              <w:rPr>
                <w:rFonts w:ascii="Arial" w:hAnsi="Arial" w:cs="Arial"/>
                <w:sz w:val="18"/>
                <w:szCs w:val="18"/>
              </w:rPr>
            </w:pPr>
            <w:r w:rsidRPr="00565B61">
              <w:rPr>
                <w:rFonts w:ascii="Arial" w:hAnsi="Arial" w:cs="Arial"/>
                <w:sz w:val="18"/>
                <w:szCs w:val="18"/>
              </w:rPr>
              <w:t xml:space="preserve">SI </w:t>
            </w:r>
            <w:r w:rsidRPr="00565B61">
              <w:rPr>
                <w:rFonts w:ascii="Segoe UI Symbol" w:eastAsia="MS Gothic" w:hAnsi="Segoe UI Symbol" w:cs="Segoe UI Symbol"/>
                <w:sz w:val="18"/>
                <w:szCs w:val="18"/>
              </w:rPr>
              <w:t>☐</w:t>
            </w:r>
          </w:p>
          <w:p w14:paraId="134807F8" w14:textId="77777777" w:rsidR="001055B6" w:rsidRPr="00565B61" w:rsidRDefault="001055B6" w:rsidP="00874231">
            <w:pPr>
              <w:pStyle w:val="Sinespaciado1"/>
              <w:contextualSpacing/>
              <w:jc w:val="both"/>
              <w:rPr>
                <w:rFonts w:ascii="Arial" w:hAnsi="Arial" w:cs="Arial"/>
                <w:sz w:val="18"/>
                <w:szCs w:val="18"/>
              </w:rPr>
            </w:pPr>
            <w:r w:rsidRPr="00565B61">
              <w:rPr>
                <w:rFonts w:ascii="Arial" w:hAnsi="Arial" w:cs="Arial"/>
                <w:sz w:val="18"/>
                <w:szCs w:val="18"/>
              </w:rPr>
              <w:t>Deberá allegar diligenciado el formulario indicación de trato nacional</w:t>
            </w:r>
          </w:p>
        </w:tc>
      </w:tr>
      <w:tr w:rsidR="001055B6" w:rsidRPr="00565B61" w14:paraId="37039454" w14:textId="77777777" w:rsidTr="00874231">
        <w:trPr>
          <w:trHeight w:val="808"/>
          <w:jc w:val="center"/>
        </w:trPr>
        <w:tc>
          <w:tcPr>
            <w:tcW w:w="2071" w:type="dxa"/>
            <w:vMerge/>
          </w:tcPr>
          <w:p w14:paraId="6DF16D42" w14:textId="77777777" w:rsidR="001055B6" w:rsidRPr="00565B61" w:rsidRDefault="001055B6" w:rsidP="00874231">
            <w:pPr>
              <w:pStyle w:val="Sinespaciado1"/>
              <w:contextualSpacing/>
              <w:rPr>
                <w:rFonts w:ascii="Arial" w:hAnsi="Arial" w:cs="Arial"/>
                <w:sz w:val="18"/>
                <w:szCs w:val="18"/>
              </w:rPr>
            </w:pPr>
          </w:p>
        </w:tc>
        <w:tc>
          <w:tcPr>
            <w:tcW w:w="5251" w:type="dxa"/>
            <w:vAlign w:val="center"/>
          </w:tcPr>
          <w:p w14:paraId="61F97622" w14:textId="77777777" w:rsidR="001055B6" w:rsidRPr="00565B61" w:rsidRDefault="001055B6" w:rsidP="00874231">
            <w:pPr>
              <w:pStyle w:val="Sinespaciado1"/>
              <w:contextualSpacing/>
              <w:rPr>
                <w:rFonts w:ascii="Arial" w:hAnsi="Arial" w:cs="Arial"/>
                <w:sz w:val="18"/>
                <w:szCs w:val="18"/>
              </w:rPr>
            </w:pPr>
            <w:r w:rsidRPr="00565B61">
              <w:rPr>
                <w:rFonts w:ascii="Arial" w:hAnsi="Arial" w:cs="Arial"/>
                <w:sz w:val="18"/>
                <w:szCs w:val="18"/>
              </w:rPr>
              <w:t>Para los bienes y/o servicios correspondientes a empresas nacionales de países que aplican el Principio de Reciprocidad</w:t>
            </w:r>
          </w:p>
        </w:tc>
        <w:tc>
          <w:tcPr>
            <w:tcW w:w="2171" w:type="dxa"/>
            <w:vAlign w:val="center"/>
          </w:tcPr>
          <w:p w14:paraId="3A35EB9D" w14:textId="77777777" w:rsidR="001055B6" w:rsidRPr="00565B61" w:rsidRDefault="001055B6" w:rsidP="00874231">
            <w:pPr>
              <w:pStyle w:val="Sinespaciado1"/>
              <w:contextualSpacing/>
              <w:jc w:val="center"/>
              <w:rPr>
                <w:rFonts w:ascii="Arial" w:hAnsi="Arial" w:cs="Arial"/>
                <w:sz w:val="18"/>
                <w:szCs w:val="18"/>
              </w:rPr>
            </w:pPr>
            <w:r w:rsidRPr="00565B61">
              <w:rPr>
                <w:rFonts w:ascii="Arial" w:hAnsi="Arial" w:cs="Arial"/>
                <w:sz w:val="18"/>
                <w:szCs w:val="18"/>
              </w:rPr>
              <w:t xml:space="preserve">SI </w:t>
            </w:r>
            <w:r w:rsidRPr="00565B61">
              <w:rPr>
                <w:rFonts w:ascii="Segoe UI Symbol" w:eastAsia="MS Gothic" w:hAnsi="Segoe UI Symbol" w:cs="Segoe UI Symbol"/>
                <w:sz w:val="18"/>
                <w:szCs w:val="18"/>
              </w:rPr>
              <w:t>☐</w:t>
            </w:r>
          </w:p>
          <w:p w14:paraId="419CCA24" w14:textId="77777777" w:rsidR="001055B6" w:rsidRPr="00565B61" w:rsidRDefault="001055B6" w:rsidP="00874231">
            <w:pPr>
              <w:pStyle w:val="Sinespaciado1"/>
              <w:contextualSpacing/>
              <w:jc w:val="both"/>
              <w:rPr>
                <w:rFonts w:ascii="Arial" w:hAnsi="Arial" w:cs="Arial"/>
                <w:sz w:val="18"/>
                <w:szCs w:val="18"/>
              </w:rPr>
            </w:pPr>
            <w:r w:rsidRPr="00565B61">
              <w:rPr>
                <w:rFonts w:ascii="Arial" w:hAnsi="Arial" w:cs="Arial"/>
                <w:sz w:val="18"/>
                <w:szCs w:val="18"/>
              </w:rPr>
              <w:t>Deberá allegar diligenciado el formulario indicación de trato nacional</w:t>
            </w:r>
          </w:p>
        </w:tc>
      </w:tr>
    </w:tbl>
    <w:p w14:paraId="1F5E3EC6" w14:textId="77777777" w:rsidR="001055B6" w:rsidRPr="00565B61" w:rsidRDefault="001055B6" w:rsidP="001055B6">
      <w:pPr>
        <w:pStyle w:val="Sinespaciado1"/>
        <w:contextualSpacing/>
        <w:rPr>
          <w:rFonts w:ascii="Arial" w:hAnsi="Arial" w:cs="Arial"/>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1055B6" w:rsidRPr="00565B61" w14:paraId="16659540" w14:textId="77777777" w:rsidTr="00874231">
        <w:trPr>
          <w:trHeight w:val="131"/>
          <w:jc w:val="center"/>
        </w:trPr>
        <w:tc>
          <w:tcPr>
            <w:tcW w:w="4490" w:type="dxa"/>
            <w:vAlign w:val="center"/>
          </w:tcPr>
          <w:p w14:paraId="7D9AE6C0" w14:textId="77777777" w:rsidR="001055B6" w:rsidRPr="00565B61" w:rsidRDefault="001055B6" w:rsidP="00874231">
            <w:pPr>
              <w:pStyle w:val="Sinespaciado1"/>
              <w:contextualSpacing/>
              <w:jc w:val="both"/>
              <w:rPr>
                <w:rFonts w:ascii="Arial" w:eastAsia="MS Mincho" w:hAnsi="Arial" w:cs="Arial"/>
                <w:b/>
                <w:bCs/>
                <w:sz w:val="18"/>
                <w:szCs w:val="18"/>
              </w:rPr>
            </w:pPr>
            <w:r w:rsidRPr="00565B61">
              <w:rPr>
                <w:rFonts w:ascii="Arial" w:hAnsi="Arial" w:cs="Arial"/>
                <w:sz w:val="18"/>
                <w:szCs w:val="18"/>
                <w:lang w:eastAsia="es-CO"/>
              </w:rPr>
              <w:t xml:space="preserve"> </w:t>
            </w:r>
            <w:r w:rsidRPr="00565B61">
              <w:rPr>
                <w:rFonts w:ascii="Arial" w:eastAsia="MS Mincho" w:hAnsi="Arial" w:cs="Arial"/>
                <w:b/>
                <w:bCs/>
                <w:sz w:val="18"/>
                <w:szCs w:val="18"/>
              </w:rPr>
              <w:t>Porcentaje de los bienes y/o servicios de acuerdo con el desarrollo del proceso contractual.</w:t>
            </w:r>
          </w:p>
        </w:tc>
        <w:tc>
          <w:tcPr>
            <w:tcW w:w="2565" w:type="dxa"/>
            <w:vAlign w:val="center"/>
          </w:tcPr>
          <w:p w14:paraId="3A935620" w14:textId="77777777" w:rsidR="001055B6" w:rsidRPr="00565B61" w:rsidRDefault="001055B6" w:rsidP="00874231">
            <w:pPr>
              <w:pStyle w:val="Sinespaciado1"/>
              <w:contextualSpacing/>
              <w:jc w:val="center"/>
              <w:rPr>
                <w:rFonts w:ascii="Arial" w:eastAsia="MS Mincho" w:hAnsi="Arial" w:cs="Arial"/>
                <w:b/>
                <w:bCs/>
                <w:sz w:val="18"/>
                <w:szCs w:val="18"/>
              </w:rPr>
            </w:pPr>
            <w:r w:rsidRPr="00565B61">
              <w:rPr>
                <w:rFonts w:ascii="Arial" w:eastAsia="MS Mincho" w:hAnsi="Arial" w:cs="Arial"/>
                <w:b/>
                <w:bCs/>
                <w:sz w:val="18"/>
                <w:szCs w:val="18"/>
              </w:rPr>
              <w:t>Certifico</w:t>
            </w:r>
          </w:p>
          <w:p w14:paraId="415BE590" w14:textId="77777777" w:rsidR="001055B6" w:rsidRPr="00565B61" w:rsidRDefault="001055B6" w:rsidP="00874231">
            <w:pPr>
              <w:pStyle w:val="Sinespaciado1"/>
              <w:contextualSpacing/>
              <w:jc w:val="center"/>
              <w:rPr>
                <w:rFonts w:ascii="Arial" w:eastAsia="MS Mincho" w:hAnsi="Arial" w:cs="Arial"/>
                <w:b/>
                <w:bCs/>
                <w:sz w:val="18"/>
                <w:szCs w:val="18"/>
              </w:rPr>
            </w:pPr>
            <w:r w:rsidRPr="00565B61">
              <w:rPr>
                <w:rFonts w:ascii="Arial" w:eastAsia="MS Mincho" w:hAnsi="Arial" w:cs="Arial"/>
                <w:b/>
                <w:bCs/>
                <w:sz w:val="18"/>
                <w:szCs w:val="18"/>
              </w:rPr>
              <w:t>Marcar con (x) donde corresponda</w:t>
            </w:r>
          </w:p>
        </w:tc>
        <w:tc>
          <w:tcPr>
            <w:tcW w:w="2438" w:type="dxa"/>
          </w:tcPr>
          <w:p w14:paraId="7D829A47" w14:textId="77777777" w:rsidR="001055B6" w:rsidRPr="00565B61" w:rsidRDefault="001055B6" w:rsidP="00874231">
            <w:pPr>
              <w:pStyle w:val="Sinespaciado1"/>
              <w:contextualSpacing/>
              <w:jc w:val="center"/>
              <w:rPr>
                <w:rFonts w:ascii="Arial" w:eastAsia="MS Mincho" w:hAnsi="Arial" w:cs="Arial"/>
                <w:b/>
                <w:bCs/>
                <w:sz w:val="18"/>
                <w:szCs w:val="18"/>
              </w:rPr>
            </w:pPr>
            <w:r w:rsidRPr="00565B61">
              <w:rPr>
                <w:rFonts w:ascii="Arial" w:eastAsia="MS Mincho" w:hAnsi="Arial" w:cs="Arial"/>
                <w:b/>
                <w:bCs/>
                <w:sz w:val="18"/>
                <w:szCs w:val="18"/>
              </w:rPr>
              <w:t xml:space="preserve">Puntaje determinado según </w:t>
            </w:r>
            <w:r>
              <w:rPr>
                <w:rFonts w:ascii="Arial" w:eastAsia="MS Mincho" w:hAnsi="Arial" w:cs="Arial"/>
                <w:b/>
                <w:bCs/>
                <w:sz w:val="18"/>
                <w:szCs w:val="18"/>
              </w:rPr>
              <w:t>pliego de condiciones</w:t>
            </w:r>
          </w:p>
        </w:tc>
      </w:tr>
      <w:tr w:rsidR="001055B6" w:rsidRPr="00565B61" w14:paraId="31014366" w14:textId="77777777" w:rsidTr="00874231">
        <w:trPr>
          <w:trHeight w:val="131"/>
          <w:jc w:val="center"/>
        </w:trPr>
        <w:sdt>
          <w:sdtPr>
            <w:rPr>
              <w:rFonts w:ascii="Arial" w:eastAsia="MS Mincho" w:hAnsi="Arial" w:cs="Arial"/>
              <w:sz w:val="18"/>
              <w:szCs w:val="18"/>
            </w:rPr>
            <w:id w:val="1534065736"/>
            <w:placeholder>
              <w:docPart w:val="A29419ABDD4645EB836162DC28F47E47"/>
            </w:placeholder>
            <w:showingPlcHdr/>
          </w:sdtPr>
          <w:sdtContent>
            <w:tc>
              <w:tcPr>
                <w:tcW w:w="4490" w:type="dxa"/>
              </w:tcPr>
              <w:p w14:paraId="521B6AAD" w14:textId="77777777" w:rsidR="001055B6" w:rsidRPr="00565B61" w:rsidRDefault="001055B6" w:rsidP="00874231">
                <w:pPr>
                  <w:pStyle w:val="Sinespaciado1"/>
                  <w:contextualSpacing/>
                  <w:jc w:val="center"/>
                  <w:rPr>
                    <w:rFonts w:ascii="Arial" w:eastAsia="MS Mincho" w:hAnsi="Arial" w:cs="Arial"/>
                    <w:sz w:val="18"/>
                    <w:szCs w:val="18"/>
                  </w:rPr>
                </w:pPr>
                <w:r w:rsidRPr="00565B61">
                  <w:rPr>
                    <w:rStyle w:val="Textodelmarcadordeposicin"/>
                    <w:rFonts w:ascii="Arial" w:eastAsiaTheme="minorHAnsi" w:hAnsi="Arial" w:cs="Arial"/>
                    <w:color w:val="auto"/>
                    <w:sz w:val="18"/>
                    <w:szCs w:val="18"/>
                    <w:u w:val="single"/>
                  </w:rPr>
                  <w:t>Haga clic o pulse aquí para escribir texto</w:t>
                </w:r>
                <w:r w:rsidRPr="00565B61">
                  <w:rPr>
                    <w:rStyle w:val="Textodelmarcadordeposicin"/>
                    <w:rFonts w:ascii="Arial" w:eastAsiaTheme="minorHAnsi" w:hAnsi="Arial" w:cs="Arial"/>
                    <w:color w:val="auto"/>
                    <w:sz w:val="18"/>
                    <w:szCs w:val="18"/>
                  </w:rPr>
                  <w:t>.</w:t>
                </w:r>
              </w:p>
            </w:tc>
          </w:sdtContent>
        </w:sdt>
        <w:tc>
          <w:tcPr>
            <w:tcW w:w="2565" w:type="dxa"/>
          </w:tcPr>
          <w:p w14:paraId="00D8520F" w14:textId="77777777" w:rsidR="001055B6" w:rsidRPr="00565B61" w:rsidRDefault="001055B6" w:rsidP="00874231">
            <w:pPr>
              <w:pStyle w:val="Sinespaciado1"/>
              <w:contextualSpacing/>
              <w:jc w:val="center"/>
              <w:rPr>
                <w:rFonts w:ascii="Arial" w:eastAsia="MS Mincho" w:hAnsi="Arial" w:cs="Arial"/>
                <w:sz w:val="18"/>
                <w:szCs w:val="18"/>
              </w:rPr>
            </w:pPr>
            <w:r w:rsidRPr="00565B61">
              <w:rPr>
                <w:rFonts w:ascii="Segoe UI Symbol" w:eastAsia="MS Gothic" w:hAnsi="Segoe UI Symbol" w:cs="Segoe UI Symbol"/>
                <w:sz w:val="18"/>
                <w:szCs w:val="18"/>
              </w:rPr>
              <w:t>☐</w:t>
            </w:r>
          </w:p>
        </w:tc>
        <w:sdt>
          <w:sdtPr>
            <w:rPr>
              <w:rFonts w:ascii="Arial" w:eastAsia="MS Mincho" w:hAnsi="Arial" w:cs="Arial"/>
              <w:sz w:val="18"/>
              <w:szCs w:val="18"/>
            </w:rPr>
            <w:id w:val="-1166091267"/>
            <w:placeholder>
              <w:docPart w:val="8FABBD8157B94D5FB119E3A2395BE1A4"/>
            </w:placeholder>
            <w:showingPlcHdr/>
            <w:text/>
          </w:sdtPr>
          <w:sdtContent>
            <w:tc>
              <w:tcPr>
                <w:tcW w:w="2438" w:type="dxa"/>
              </w:tcPr>
              <w:p w14:paraId="05D0A973" w14:textId="77777777" w:rsidR="001055B6" w:rsidRPr="00565B61" w:rsidRDefault="001055B6" w:rsidP="00874231">
                <w:pPr>
                  <w:pStyle w:val="Sinespaciado1"/>
                  <w:contextualSpacing/>
                  <w:jc w:val="center"/>
                  <w:rPr>
                    <w:rFonts w:ascii="Arial" w:eastAsia="MS Mincho" w:hAnsi="Arial" w:cs="Arial"/>
                    <w:sz w:val="18"/>
                    <w:szCs w:val="18"/>
                  </w:rPr>
                </w:pPr>
                <w:r w:rsidRPr="00565B61">
                  <w:rPr>
                    <w:rStyle w:val="Textodelmarcadordeposicin"/>
                    <w:rFonts w:ascii="Arial" w:eastAsiaTheme="minorHAnsi" w:hAnsi="Arial" w:cs="Arial"/>
                    <w:color w:val="auto"/>
                    <w:sz w:val="18"/>
                    <w:szCs w:val="18"/>
                  </w:rPr>
                  <w:t>%.</w:t>
                </w:r>
              </w:p>
            </w:tc>
          </w:sdtContent>
        </w:sdt>
      </w:tr>
      <w:tr w:rsidR="001055B6" w:rsidRPr="00565B61" w14:paraId="55F31300" w14:textId="77777777" w:rsidTr="00874231">
        <w:trPr>
          <w:trHeight w:val="131"/>
          <w:jc w:val="center"/>
        </w:trPr>
        <w:sdt>
          <w:sdtPr>
            <w:rPr>
              <w:rFonts w:ascii="Arial" w:eastAsia="MS Mincho" w:hAnsi="Arial" w:cs="Arial"/>
              <w:sz w:val="18"/>
              <w:szCs w:val="18"/>
            </w:rPr>
            <w:id w:val="-334848197"/>
            <w:placeholder>
              <w:docPart w:val="D3D809EC8C5046F9A7C0AA3A45F9DA5F"/>
            </w:placeholder>
            <w:showingPlcHdr/>
          </w:sdtPr>
          <w:sdtContent>
            <w:tc>
              <w:tcPr>
                <w:tcW w:w="4490" w:type="dxa"/>
              </w:tcPr>
              <w:p w14:paraId="18835BE2" w14:textId="77777777" w:rsidR="001055B6" w:rsidRPr="00565B61" w:rsidRDefault="001055B6" w:rsidP="00874231">
                <w:pPr>
                  <w:pStyle w:val="Sinespaciado1"/>
                  <w:contextualSpacing/>
                  <w:jc w:val="center"/>
                  <w:rPr>
                    <w:rFonts w:ascii="Arial" w:eastAsia="MS Mincho" w:hAnsi="Arial" w:cs="Arial"/>
                    <w:sz w:val="18"/>
                    <w:szCs w:val="18"/>
                  </w:rPr>
                </w:pPr>
                <w:r w:rsidRPr="00565B61">
                  <w:rPr>
                    <w:rStyle w:val="Textodelmarcadordeposicin"/>
                    <w:rFonts w:ascii="Arial" w:eastAsiaTheme="minorHAnsi" w:hAnsi="Arial" w:cs="Arial"/>
                    <w:color w:val="auto"/>
                    <w:sz w:val="18"/>
                    <w:szCs w:val="18"/>
                    <w:u w:val="single"/>
                  </w:rPr>
                  <w:t>Haga clic o pulse aquí para escribir texto</w:t>
                </w:r>
                <w:r w:rsidRPr="00565B61">
                  <w:rPr>
                    <w:rStyle w:val="Textodelmarcadordeposicin"/>
                    <w:rFonts w:ascii="Arial" w:eastAsiaTheme="minorHAnsi" w:hAnsi="Arial" w:cs="Arial"/>
                    <w:color w:val="auto"/>
                    <w:sz w:val="18"/>
                    <w:szCs w:val="18"/>
                  </w:rPr>
                  <w:t>.</w:t>
                </w:r>
              </w:p>
            </w:tc>
          </w:sdtContent>
        </w:sdt>
        <w:tc>
          <w:tcPr>
            <w:tcW w:w="2565" w:type="dxa"/>
          </w:tcPr>
          <w:p w14:paraId="0268ADA8" w14:textId="77777777" w:rsidR="001055B6" w:rsidRPr="00565B61" w:rsidRDefault="001055B6" w:rsidP="00874231">
            <w:pPr>
              <w:pStyle w:val="Sinespaciado1"/>
              <w:contextualSpacing/>
              <w:jc w:val="center"/>
              <w:rPr>
                <w:rFonts w:ascii="Arial" w:eastAsia="MS Mincho" w:hAnsi="Arial" w:cs="Arial"/>
                <w:sz w:val="18"/>
                <w:szCs w:val="18"/>
              </w:rPr>
            </w:pPr>
            <w:r w:rsidRPr="00565B61">
              <w:rPr>
                <w:rFonts w:ascii="Segoe UI Symbol" w:eastAsia="MS Gothic" w:hAnsi="Segoe UI Symbol" w:cs="Segoe UI Symbol"/>
                <w:sz w:val="18"/>
                <w:szCs w:val="18"/>
              </w:rPr>
              <w:t>☐</w:t>
            </w:r>
          </w:p>
        </w:tc>
        <w:sdt>
          <w:sdtPr>
            <w:rPr>
              <w:rFonts w:ascii="Arial" w:eastAsia="MS Mincho" w:hAnsi="Arial" w:cs="Arial"/>
              <w:sz w:val="18"/>
              <w:szCs w:val="18"/>
            </w:rPr>
            <w:id w:val="-343322515"/>
            <w:placeholder>
              <w:docPart w:val="70D5CF3FBFA64A7F8805EDD6249FDFD6"/>
            </w:placeholder>
            <w:showingPlcHdr/>
            <w:text/>
          </w:sdtPr>
          <w:sdtContent>
            <w:tc>
              <w:tcPr>
                <w:tcW w:w="2438" w:type="dxa"/>
              </w:tcPr>
              <w:p w14:paraId="04DAB8E0" w14:textId="77777777" w:rsidR="001055B6" w:rsidRPr="00565B61" w:rsidRDefault="001055B6" w:rsidP="00874231">
                <w:pPr>
                  <w:pStyle w:val="Sinespaciado1"/>
                  <w:contextualSpacing/>
                  <w:jc w:val="center"/>
                  <w:rPr>
                    <w:rFonts w:ascii="Arial" w:eastAsia="MS Mincho" w:hAnsi="Arial" w:cs="Arial"/>
                    <w:sz w:val="18"/>
                    <w:szCs w:val="18"/>
                  </w:rPr>
                </w:pPr>
                <w:r w:rsidRPr="00565B61">
                  <w:rPr>
                    <w:rStyle w:val="Textodelmarcadordeposicin"/>
                    <w:rFonts w:ascii="Arial" w:eastAsiaTheme="minorHAnsi" w:hAnsi="Arial" w:cs="Arial"/>
                    <w:color w:val="auto"/>
                    <w:sz w:val="18"/>
                    <w:szCs w:val="18"/>
                  </w:rPr>
                  <w:t>%.</w:t>
                </w:r>
              </w:p>
            </w:tc>
          </w:sdtContent>
        </w:sdt>
      </w:tr>
      <w:tr w:rsidR="001055B6" w:rsidRPr="00565B61" w14:paraId="5EEF631C" w14:textId="77777777" w:rsidTr="00874231">
        <w:trPr>
          <w:trHeight w:val="131"/>
          <w:jc w:val="center"/>
        </w:trPr>
        <w:sdt>
          <w:sdtPr>
            <w:rPr>
              <w:rFonts w:ascii="Arial" w:eastAsia="MS Mincho" w:hAnsi="Arial" w:cs="Arial"/>
              <w:sz w:val="18"/>
              <w:szCs w:val="18"/>
            </w:rPr>
            <w:id w:val="-1150826279"/>
            <w:placeholder>
              <w:docPart w:val="0CF1933CA54748488A93D92407C41A0E"/>
            </w:placeholder>
            <w:showingPlcHdr/>
          </w:sdtPr>
          <w:sdtContent>
            <w:tc>
              <w:tcPr>
                <w:tcW w:w="4490" w:type="dxa"/>
              </w:tcPr>
              <w:p w14:paraId="692CC0DD" w14:textId="77777777" w:rsidR="001055B6" w:rsidRPr="00565B61" w:rsidRDefault="001055B6" w:rsidP="00874231">
                <w:pPr>
                  <w:pStyle w:val="Sinespaciado1"/>
                  <w:contextualSpacing/>
                  <w:jc w:val="center"/>
                  <w:rPr>
                    <w:rFonts w:ascii="Arial" w:eastAsia="MS Mincho" w:hAnsi="Arial" w:cs="Arial"/>
                    <w:sz w:val="18"/>
                    <w:szCs w:val="18"/>
                  </w:rPr>
                </w:pPr>
                <w:r w:rsidRPr="00565B61">
                  <w:rPr>
                    <w:rStyle w:val="Textodelmarcadordeposicin"/>
                    <w:rFonts w:ascii="Arial" w:eastAsiaTheme="minorHAnsi" w:hAnsi="Arial" w:cs="Arial"/>
                    <w:color w:val="auto"/>
                    <w:sz w:val="18"/>
                    <w:szCs w:val="18"/>
                    <w:u w:val="single"/>
                  </w:rPr>
                  <w:t>Haga clic o pulse aquí para escribir texto</w:t>
                </w:r>
                <w:r w:rsidRPr="00565B61">
                  <w:rPr>
                    <w:rStyle w:val="Textodelmarcadordeposicin"/>
                    <w:rFonts w:ascii="Arial" w:eastAsiaTheme="minorHAnsi" w:hAnsi="Arial" w:cs="Arial"/>
                    <w:color w:val="auto"/>
                    <w:sz w:val="18"/>
                    <w:szCs w:val="18"/>
                  </w:rPr>
                  <w:t>.</w:t>
                </w:r>
              </w:p>
            </w:tc>
          </w:sdtContent>
        </w:sdt>
        <w:tc>
          <w:tcPr>
            <w:tcW w:w="2565" w:type="dxa"/>
          </w:tcPr>
          <w:p w14:paraId="74EFDDBC" w14:textId="77777777" w:rsidR="001055B6" w:rsidRPr="00565B61" w:rsidRDefault="001055B6" w:rsidP="00874231">
            <w:pPr>
              <w:pStyle w:val="Sinespaciado1"/>
              <w:contextualSpacing/>
              <w:jc w:val="center"/>
              <w:rPr>
                <w:rFonts w:ascii="Arial" w:eastAsia="MS Mincho" w:hAnsi="Arial" w:cs="Arial"/>
                <w:sz w:val="18"/>
                <w:szCs w:val="18"/>
              </w:rPr>
            </w:pPr>
            <w:r w:rsidRPr="00565B61">
              <w:rPr>
                <w:rFonts w:ascii="Segoe UI Symbol" w:eastAsia="MS Gothic" w:hAnsi="Segoe UI Symbol" w:cs="Segoe UI Symbol"/>
                <w:sz w:val="18"/>
                <w:szCs w:val="18"/>
              </w:rPr>
              <w:t>☐</w:t>
            </w:r>
          </w:p>
        </w:tc>
        <w:sdt>
          <w:sdtPr>
            <w:rPr>
              <w:rFonts w:ascii="Arial" w:eastAsia="MS Mincho" w:hAnsi="Arial" w:cs="Arial"/>
              <w:sz w:val="18"/>
              <w:szCs w:val="18"/>
            </w:rPr>
            <w:id w:val="-1545364344"/>
            <w:placeholder>
              <w:docPart w:val="6C4D2D9DB0984242B963825571C7129F"/>
            </w:placeholder>
            <w:showingPlcHdr/>
            <w:text/>
          </w:sdtPr>
          <w:sdtContent>
            <w:tc>
              <w:tcPr>
                <w:tcW w:w="2438" w:type="dxa"/>
              </w:tcPr>
              <w:p w14:paraId="311A7460" w14:textId="77777777" w:rsidR="001055B6" w:rsidRPr="00565B61" w:rsidRDefault="001055B6" w:rsidP="00874231">
                <w:pPr>
                  <w:pStyle w:val="Sinespaciado1"/>
                  <w:contextualSpacing/>
                  <w:jc w:val="center"/>
                  <w:rPr>
                    <w:rFonts w:ascii="Arial" w:eastAsia="MS Mincho" w:hAnsi="Arial" w:cs="Arial"/>
                    <w:sz w:val="18"/>
                    <w:szCs w:val="18"/>
                  </w:rPr>
                </w:pPr>
                <w:r w:rsidRPr="00565B61">
                  <w:rPr>
                    <w:rStyle w:val="Textodelmarcadordeposicin"/>
                    <w:rFonts w:ascii="Arial" w:eastAsiaTheme="minorHAnsi" w:hAnsi="Arial" w:cs="Arial"/>
                    <w:color w:val="auto"/>
                    <w:sz w:val="18"/>
                    <w:szCs w:val="18"/>
                  </w:rPr>
                  <w:t>%.</w:t>
                </w:r>
              </w:p>
            </w:tc>
          </w:sdtContent>
        </w:sdt>
      </w:tr>
    </w:tbl>
    <w:p w14:paraId="20BA1A04" w14:textId="77777777" w:rsidR="001055B6" w:rsidRPr="00565B61" w:rsidRDefault="001055B6" w:rsidP="001055B6">
      <w:pPr>
        <w:pStyle w:val="Sinespaciado1"/>
        <w:contextualSpacing/>
        <w:rPr>
          <w:rFonts w:ascii="Arial" w:hAnsi="Arial" w:cs="Arial"/>
          <w:sz w:val="18"/>
          <w:szCs w:val="18"/>
        </w:rPr>
      </w:pPr>
    </w:p>
    <w:p w14:paraId="1E84D410" w14:textId="61707967" w:rsidR="001055B6" w:rsidRPr="003E4C56" w:rsidRDefault="001055B6" w:rsidP="001055B6">
      <w:pPr>
        <w:jc w:val="both"/>
        <w:rPr>
          <w:rFonts w:ascii="Arial" w:hAnsi="Arial" w:cs="Arial"/>
          <w:b/>
          <w:sz w:val="20"/>
          <w:szCs w:val="20"/>
        </w:rPr>
      </w:pPr>
      <w:r w:rsidRPr="00565B61">
        <w:rPr>
          <w:rFonts w:ascii="Arial" w:hAnsi="Arial" w:cs="Arial"/>
          <w:b/>
          <w:sz w:val="18"/>
          <w:szCs w:val="18"/>
        </w:rPr>
        <w:t>N</w:t>
      </w:r>
      <w:r w:rsidRPr="003E4C56">
        <w:rPr>
          <w:rFonts w:ascii="Arial" w:hAnsi="Arial" w:cs="Arial"/>
          <w:b/>
          <w:sz w:val="20"/>
          <w:szCs w:val="20"/>
        </w:rPr>
        <w:t>ota 1</w:t>
      </w:r>
      <w:r w:rsidRPr="003E4C56">
        <w:rPr>
          <w:rFonts w:ascii="Arial" w:hAnsi="Arial" w:cs="Arial"/>
          <w:sz w:val="20"/>
          <w:szCs w:val="20"/>
        </w:rPr>
        <w:t xml:space="preserve">: los oferentes que certifiquen el cumplimiento de cualquiera de las situaciones y condiciones exigidas en el Numeral 1 del presente obtendrán la asignación puntos de acuerdo a lo descrito en el numeral del formulario </w:t>
      </w:r>
      <w:r w:rsidRPr="003E4C56">
        <w:rPr>
          <w:rFonts w:ascii="Arial" w:hAnsi="Arial" w:cs="Arial"/>
          <w:b/>
          <w:sz w:val="20"/>
          <w:szCs w:val="20"/>
        </w:rPr>
        <w:t xml:space="preserve">FACTORES DE VERIFICACIÓN Y PONDERACIÓN. </w:t>
      </w:r>
    </w:p>
    <w:p w14:paraId="68C81DA9" w14:textId="77777777" w:rsidR="001055B6" w:rsidRPr="003E4C56" w:rsidRDefault="001055B6" w:rsidP="001055B6">
      <w:pPr>
        <w:jc w:val="both"/>
        <w:rPr>
          <w:rFonts w:ascii="Arial" w:hAnsi="Arial" w:cs="Arial"/>
          <w:b/>
          <w:sz w:val="20"/>
          <w:szCs w:val="20"/>
        </w:rPr>
      </w:pPr>
    </w:p>
    <w:p w14:paraId="6026D0E8" w14:textId="77777777" w:rsidR="001055B6" w:rsidRPr="003E4C56" w:rsidRDefault="001055B6" w:rsidP="001055B6">
      <w:pPr>
        <w:pStyle w:val="Sinespaciado1"/>
        <w:contextualSpacing/>
        <w:jc w:val="both"/>
        <w:rPr>
          <w:rFonts w:ascii="Arial" w:hAnsi="Arial" w:cs="Arial"/>
          <w:sz w:val="20"/>
          <w:szCs w:val="20"/>
        </w:rPr>
      </w:pPr>
      <w:r w:rsidRPr="003E4C56">
        <w:rPr>
          <w:rFonts w:ascii="Arial" w:hAnsi="Arial" w:cs="Arial"/>
          <w:b/>
          <w:sz w:val="20"/>
          <w:szCs w:val="20"/>
        </w:rPr>
        <w:t>Nota 2</w:t>
      </w:r>
      <w:r w:rsidRPr="003E4C56">
        <w:rPr>
          <w:rFonts w:ascii="Arial" w:hAnsi="Arial" w:cs="Arial"/>
          <w:sz w:val="20"/>
          <w:szCs w:val="20"/>
        </w:rPr>
        <w:t xml:space="preserve">: los oferentes que hayan diligenciado el Numeral 1 del presente formulario, en cualquiera de sus apartes, no deberán diligenciar lo exigido en el </w:t>
      </w:r>
      <w:r w:rsidRPr="003E4C56">
        <w:rPr>
          <w:rFonts w:ascii="Arial" w:hAnsi="Arial" w:cs="Arial"/>
          <w:sz w:val="20"/>
          <w:szCs w:val="20"/>
          <w:u w:val="single"/>
        </w:rPr>
        <w:t>Numeral 2</w:t>
      </w:r>
      <w:r w:rsidRPr="003E4C56">
        <w:rPr>
          <w:rFonts w:ascii="Arial" w:hAnsi="Arial" w:cs="Arial"/>
          <w:sz w:val="20"/>
          <w:szCs w:val="20"/>
        </w:rPr>
        <w:t xml:space="preserve"> de este formulario</w:t>
      </w:r>
    </w:p>
    <w:p w14:paraId="4C293F6E" w14:textId="77777777" w:rsidR="001055B6" w:rsidRPr="003E4C56" w:rsidRDefault="001055B6" w:rsidP="001055B6">
      <w:pPr>
        <w:pStyle w:val="Sinespaciado1"/>
        <w:contextualSpacing/>
        <w:jc w:val="both"/>
        <w:rPr>
          <w:rFonts w:ascii="Arial" w:hAnsi="Arial" w:cs="Arial"/>
          <w:sz w:val="20"/>
          <w:szCs w:val="20"/>
        </w:rPr>
      </w:pPr>
    </w:p>
    <w:p w14:paraId="65732F0F" w14:textId="77777777" w:rsidR="001055B6" w:rsidRPr="003E4C56" w:rsidRDefault="001055B6" w:rsidP="001055B6">
      <w:pPr>
        <w:pStyle w:val="Sinespaciado1"/>
        <w:contextualSpacing/>
        <w:jc w:val="both"/>
        <w:rPr>
          <w:rFonts w:ascii="Arial" w:hAnsi="Arial" w:cs="Arial"/>
          <w:sz w:val="20"/>
          <w:szCs w:val="20"/>
          <w:lang w:eastAsia="es-CO"/>
        </w:rPr>
      </w:pPr>
      <w:r w:rsidRPr="003E4C56">
        <w:rPr>
          <w:rFonts w:ascii="Arial" w:hAnsi="Arial" w:cs="Arial"/>
          <w:b/>
          <w:sz w:val="20"/>
          <w:szCs w:val="20"/>
          <w:lang w:eastAsia="es-CO"/>
        </w:rPr>
        <w:t>Nota 3:</w:t>
      </w:r>
      <w:r w:rsidRPr="003E4C56">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0EE132F6" w14:textId="77777777" w:rsidR="001055B6" w:rsidRPr="003E4C56" w:rsidRDefault="001055B6" w:rsidP="001055B6">
      <w:pPr>
        <w:pStyle w:val="Sinespaciado1"/>
        <w:contextualSpacing/>
        <w:jc w:val="both"/>
        <w:rPr>
          <w:rFonts w:ascii="Arial" w:hAnsi="Arial" w:cs="Arial"/>
          <w:sz w:val="20"/>
          <w:szCs w:val="20"/>
          <w:lang w:eastAsia="es-CO"/>
        </w:rPr>
      </w:pPr>
    </w:p>
    <w:p w14:paraId="706CB90B" w14:textId="77777777" w:rsidR="001055B6" w:rsidRPr="003E4C56" w:rsidRDefault="001055B6" w:rsidP="001055B6">
      <w:pPr>
        <w:pStyle w:val="Sinespaciado1"/>
        <w:ind w:left="426" w:hanging="426"/>
        <w:contextualSpacing/>
        <w:jc w:val="both"/>
        <w:rPr>
          <w:rFonts w:ascii="Arial" w:eastAsia="Batang" w:hAnsi="Arial" w:cs="Arial"/>
          <w:b/>
          <w:sz w:val="20"/>
          <w:szCs w:val="20"/>
          <w:lang w:val="es-ES_tradnl"/>
        </w:rPr>
      </w:pPr>
      <w:r w:rsidRPr="003E4C56">
        <w:rPr>
          <w:rFonts w:ascii="Arial" w:eastAsia="Batang" w:hAnsi="Arial" w:cs="Arial"/>
          <w:b/>
          <w:sz w:val="20"/>
          <w:szCs w:val="20"/>
          <w:lang w:val="es-ES_tradnl"/>
        </w:rPr>
        <w:lastRenderedPageBreak/>
        <w:t xml:space="preserve">2. </w:t>
      </w:r>
      <w:r w:rsidRPr="003E4C56">
        <w:rPr>
          <w:rFonts w:ascii="Arial" w:eastAsia="Batang" w:hAnsi="Arial" w:cs="Arial"/>
          <w:b/>
          <w:sz w:val="20"/>
          <w:szCs w:val="20"/>
          <w:lang w:val="es-ES_tradnl"/>
        </w:rPr>
        <w:tab/>
        <w:t>OFRECIMIENTOS DE BIENES Y/O SERVICIOS EXTRANJEROS CON COMPONENTE NACIONAL</w:t>
      </w:r>
    </w:p>
    <w:p w14:paraId="1603C53F" w14:textId="77777777" w:rsidR="001055B6" w:rsidRPr="003E4C56" w:rsidRDefault="001055B6" w:rsidP="001055B6">
      <w:pPr>
        <w:pStyle w:val="Sinespaciado1"/>
        <w:contextualSpacing/>
        <w:rPr>
          <w:rFonts w:ascii="Arial" w:hAnsi="Arial" w:cs="Arial"/>
          <w:sz w:val="20"/>
          <w:szCs w:val="20"/>
        </w:rPr>
      </w:pPr>
    </w:p>
    <w:p w14:paraId="29B2CB3E" w14:textId="77777777" w:rsidR="001055B6" w:rsidRPr="003E4C56" w:rsidRDefault="001055B6" w:rsidP="001055B6">
      <w:pPr>
        <w:pStyle w:val="Sinespaciado1"/>
        <w:contextualSpacing/>
        <w:jc w:val="both"/>
        <w:rPr>
          <w:rFonts w:ascii="Arial" w:hAnsi="Arial" w:cs="Arial"/>
          <w:sz w:val="20"/>
          <w:szCs w:val="20"/>
          <w:lang w:eastAsia="es-CO"/>
        </w:rPr>
      </w:pPr>
      <w:r w:rsidRPr="003E4C56">
        <w:rPr>
          <w:rFonts w:ascii="Arial" w:hAnsi="Arial" w:cs="Arial"/>
          <w:sz w:val="20"/>
          <w:szCs w:val="20"/>
          <w:lang w:eastAsia="es-CO"/>
        </w:rPr>
        <w:t>Este punto lo deben diligenciar los oferentes cuyos bienes y/o servicios sean ejecutados así:</w:t>
      </w:r>
    </w:p>
    <w:p w14:paraId="4B2BDCB2" w14:textId="77777777" w:rsidR="001055B6" w:rsidRPr="003E4C56" w:rsidRDefault="001055B6" w:rsidP="001055B6">
      <w:pPr>
        <w:pStyle w:val="Sinespaciado1"/>
        <w:contextualSpacing/>
        <w:rPr>
          <w:rFonts w:ascii="Arial" w:hAnsi="Arial" w:cs="Arial"/>
          <w:sz w:val="20"/>
          <w:szCs w:val="20"/>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1055B6" w:rsidRPr="00565B61" w14:paraId="2BD878C9" w14:textId="77777777" w:rsidTr="00874231">
        <w:trPr>
          <w:trHeight w:val="20"/>
          <w:jc w:val="center"/>
        </w:trPr>
        <w:tc>
          <w:tcPr>
            <w:tcW w:w="1838" w:type="dxa"/>
          </w:tcPr>
          <w:p w14:paraId="6CBE63F7" w14:textId="77777777" w:rsidR="001055B6" w:rsidRPr="00565B61" w:rsidRDefault="001055B6" w:rsidP="00874231">
            <w:pPr>
              <w:pStyle w:val="Sinespaciado1"/>
              <w:contextualSpacing/>
              <w:rPr>
                <w:rFonts w:ascii="Arial" w:hAnsi="Arial" w:cs="Arial"/>
                <w:sz w:val="18"/>
                <w:szCs w:val="18"/>
              </w:rPr>
            </w:pPr>
          </w:p>
        </w:tc>
        <w:tc>
          <w:tcPr>
            <w:tcW w:w="5103" w:type="dxa"/>
          </w:tcPr>
          <w:p w14:paraId="5F0DE99F" w14:textId="77777777" w:rsidR="001055B6" w:rsidRPr="00565B61" w:rsidRDefault="001055B6" w:rsidP="00874231">
            <w:pPr>
              <w:pStyle w:val="Sinespaciado1"/>
              <w:contextualSpacing/>
              <w:rPr>
                <w:rFonts w:ascii="Arial" w:hAnsi="Arial" w:cs="Arial"/>
                <w:sz w:val="18"/>
                <w:szCs w:val="18"/>
              </w:rPr>
            </w:pPr>
          </w:p>
        </w:tc>
        <w:tc>
          <w:tcPr>
            <w:tcW w:w="1741" w:type="dxa"/>
          </w:tcPr>
          <w:p w14:paraId="33C8725F" w14:textId="77777777" w:rsidR="001055B6" w:rsidRPr="00565B61" w:rsidRDefault="001055B6" w:rsidP="00874231">
            <w:pPr>
              <w:pStyle w:val="Sinespaciado1"/>
              <w:contextualSpacing/>
              <w:rPr>
                <w:rFonts w:ascii="Arial" w:hAnsi="Arial" w:cs="Arial"/>
                <w:sz w:val="18"/>
                <w:szCs w:val="18"/>
              </w:rPr>
            </w:pPr>
            <w:r w:rsidRPr="00565B61">
              <w:rPr>
                <w:rFonts w:ascii="Arial" w:hAnsi="Arial" w:cs="Arial"/>
                <w:sz w:val="18"/>
                <w:szCs w:val="18"/>
              </w:rPr>
              <w:t>Marcar (X) según corresponda</w:t>
            </w:r>
          </w:p>
        </w:tc>
      </w:tr>
      <w:tr w:rsidR="001055B6" w:rsidRPr="00565B61" w14:paraId="128455E9" w14:textId="77777777" w:rsidTr="00874231">
        <w:trPr>
          <w:trHeight w:val="20"/>
          <w:jc w:val="center"/>
        </w:trPr>
        <w:tc>
          <w:tcPr>
            <w:tcW w:w="1838" w:type="dxa"/>
            <w:vAlign w:val="center"/>
          </w:tcPr>
          <w:p w14:paraId="2A9E7B6E" w14:textId="77777777" w:rsidR="001055B6" w:rsidRPr="00565B61" w:rsidRDefault="001055B6" w:rsidP="00874231">
            <w:pPr>
              <w:pStyle w:val="Sinespaciado1"/>
              <w:contextualSpacing/>
              <w:jc w:val="center"/>
              <w:rPr>
                <w:rFonts w:ascii="Arial" w:hAnsi="Arial" w:cs="Arial"/>
                <w:sz w:val="18"/>
                <w:szCs w:val="18"/>
              </w:rPr>
            </w:pPr>
            <w:r w:rsidRPr="00565B61">
              <w:rPr>
                <w:rFonts w:ascii="Arial" w:hAnsi="Arial" w:cs="Arial"/>
                <w:sz w:val="18"/>
                <w:szCs w:val="18"/>
              </w:rPr>
              <w:t>Por Componente Nacional</w:t>
            </w:r>
          </w:p>
        </w:tc>
        <w:tc>
          <w:tcPr>
            <w:tcW w:w="5103" w:type="dxa"/>
            <w:vAlign w:val="center"/>
          </w:tcPr>
          <w:p w14:paraId="1CF1FE95" w14:textId="77777777" w:rsidR="001055B6" w:rsidRPr="00565B61" w:rsidRDefault="001055B6" w:rsidP="00874231">
            <w:pPr>
              <w:pStyle w:val="Sinespaciado1"/>
              <w:contextualSpacing/>
              <w:rPr>
                <w:rFonts w:ascii="Arial" w:hAnsi="Arial" w:cs="Arial"/>
                <w:sz w:val="18"/>
                <w:szCs w:val="18"/>
              </w:rPr>
            </w:pPr>
            <w:r w:rsidRPr="00565B61">
              <w:rPr>
                <w:rFonts w:ascii="Arial" w:hAnsi="Arial" w:cs="Arial"/>
                <w:sz w:val="18"/>
                <w:szCs w:val="18"/>
                <w:lang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0AC068E2" w14:textId="77777777" w:rsidR="001055B6" w:rsidRPr="00565B61" w:rsidRDefault="001055B6" w:rsidP="00874231">
            <w:pPr>
              <w:pStyle w:val="Sinespaciado1"/>
              <w:contextualSpacing/>
              <w:jc w:val="center"/>
              <w:rPr>
                <w:rFonts w:ascii="Arial" w:hAnsi="Arial" w:cs="Arial"/>
                <w:sz w:val="18"/>
                <w:szCs w:val="18"/>
              </w:rPr>
            </w:pPr>
            <w:r w:rsidRPr="00565B61">
              <w:rPr>
                <w:rFonts w:ascii="Arial" w:hAnsi="Arial" w:cs="Arial"/>
                <w:sz w:val="18"/>
                <w:szCs w:val="18"/>
              </w:rPr>
              <w:t xml:space="preserve">SI </w:t>
            </w:r>
            <w:r w:rsidRPr="00565B61">
              <w:rPr>
                <w:rFonts w:ascii="Segoe UI Symbol" w:eastAsia="MS Gothic" w:hAnsi="Segoe UI Symbol" w:cs="Segoe UI Symbol"/>
                <w:sz w:val="18"/>
                <w:szCs w:val="18"/>
              </w:rPr>
              <w:t>☐</w:t>
            </w:r>
          </w:p>
        </w:tc>
      </w:tr>
      <w:tr w:rsidR="001055B6" w:rsidRPr="00565B61" w14:paraId="4EB0C49B" w14:textId="77777777" w:rsidTr="00874231">
        <w:trPr>
          <w:trHeight w:val="20"/>
          <w:jc w:val="center"/>
        </w:trPr>
        <w:tc>
          <w:tcPr>
            <w:tcW w:w="1838" w:type="dxa"/>
            <w:vAlign w:val="center"/>
          </w:tcPr>
          <w:p w14:paraId="79E07AC5" w14:textId="77777777" w:rsidR="001055B6" w:rsidRPr="00565B61" w:rsidRDefault="001055B6" w:rsidP="00874231">
            <w:pPr>
              <w:pStyle w:val="Sinespaciado1"/>
              <w:contextualSpacing/>
              <w:jc w:val="center"/>
              <w:rPr>
                <w:rFonts w:ascii="Arial" w:hAnsi="Arial" w:cs="Arial"/>
                <w:sz w:val="18"/>
                <w:szCs w:val="18"/>
              </w:rPr>
            </w:pPr>
            <w:r w:rsidRPr="00565B61">
              <w:rPr>
                <w:rFonts w:ascii="Arial" w:hAnsi="Arial" w:cs="Arial"/>
                <w:sz w:val="18"/>
                <w:szCs w:val="18"/>
              </w:rPr>
              <w:t>En el Exterior</w:t>
            </w:r>
          </w:p>
        </w:tc>
        <w:tc>
          <w:tcPr>
            <w:tcW w:w="5103" w:type="dxa"/>
            <w:vAlign w:val="center"/>
          </w:tcPr>
          <w:p w14:paraId="33D2E16F" w14:textId="77777777" w:rsidR="001055B6" w:rsidRPr="00565B61" w:rsidRDefault="001055B6" w:rsidP="00874231">
            <w:pPr>
              <w:pStyle w:val="Sinespaciado1"/>
              <w:contextualSpacing/>
              <w:rPr>
                <w:rFonts w:ascii="Arial" w:hAnsi="Arial" w:cs="Arial"/>
                <w:sz w:val="18"/>
                <w:szCs w:val="18"/>
              </w:rPr>
            </w:pPr>
            <w:r w:rsidRPr="00565B61">
              <w:rPr>
                <w:rFonts w:ascii="Arial" w:hAnsi="Arial" w:cs="Arial"/>
                <w:sz w:val="18"/>
                <w:szCs w:val="18"/>
                <w:lang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3C1F418E" w14:textId="77777777" w:rsidR="001055B6" w:rsidRPr="00565B61" w:rsidRDefault="001055B6" w:rsidP="00874231">
            <w:pPr>
              <w:pStyle w:val="Sinespaciado1"/>
              <w:contextualSpacing/>
              <w:jc w:val="center"/>
              <w:rPr>
                <w:rFonts w:ascii="Arial" w:hAnsi="Arial" w:cs="Arial"/>
                <w:sz w:val="18"/>
                <w:szCs w:val="18"/>
              </w:rPr>
            </w:pPr>
            <w:r w:rsidRPr="00565B61">
              <w:rPr>
                <w:rFonts w:ascii="Arial" w:hAnsi="Arial" w:cs="Arial"/>
                <w:sz w:val="18"/>
                <w:szCs w:val="18"/>
              </w:rPr>
              <w:t xml:space="preserve">SI </w:t>
            </w:r>
            <w:r w:rsidRPr="00565B61">
              <w:rPr>
                <w:rFonts w:ascii="Segoe UI Symbol" w:eastAsia="MS Gothic" w:hAnsi="Segoe UI Symbol" w:cs="Segoe UI Symbol"/>
                <w:sz w:val="18"/>
                <w:szCs w:val="18"/>
              </w:rPr>
              <w:t>☐</w:t>
            </w:r>
          </w:p>
          <w:p w14:paraId="1622C373" w14:textId="77777777" w:rsidR="001055B6" w:rsidRPr="00565B61" w:rsidRDefault="001055B6" w:rsidP="00874231">
            <w:pPr>
              <w:pStyle w:val="Sinespaciado1"/>
              <w:contextualSpacing/>
              <w:jc w:val="center"/>
              <w:rPr>
                <w:rFonts w:ascii="Arial" w:hAnsi="Arial" w:cs="Arial"/>
                <w:sz w:val="18"/>
                <w:szCs w:val="18"/>
              </w:rPr>
            </w:pPr>
          </w:p>
        </w:tc>
      </w:tr>
    </w:tbl>
    <w:p w14:paraId="6E734021" w14:textId="77777777" w:rsidR="001055B6" w:rsidRPr="00565B61" w:rsidRDefault="001055B6" w:rsidP="001055B6">
      <w:pPr>
        <w:pStyle w:val="Sinespaciado1"/>
        <w:contextualSpacing/>
        <w:rPr>
          <w:rFonts w:ascii="Arial" w:hAnsi="Arial" w:cs="Arial"/>
          <w:sz w:val="18"/>
          <w:szCs w:val="18"/>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1055B6" w:rsidRPr="00565B61" w14:paraId="37740179" w14:textId="77777777" w:rsidTr="00874231">
        <w:trPr>
          <w:trHeight w:val="20"/>
          <w:jc w:val="center"/>
        </w:trPr>
        <w:tc>
          <w:tcPr>
            <w:tcW w:w="4854" w:type="dxa"/>
            <w:vAlign w:val="center"/>
          </w:tcPr>
          <w:p w14:paraId="56701950" w14:textId="77777777" w:rsidR="001055B6" w:rsidRPr="00565B61" w:rsidRDefault="001055B6" w:rsidP="00874231">
            <w:pPr>
              <w:pStyle w:val="Sinespaciado1"/>
              <w:contextualSpacing/>
              <w:jc w:val="both"/>
              <w:rPr>
                <w:rFonts w:ascii="Arial" w:eastAsia="MS Mincho" w:hAnsi="Arial" w:cs="Arial"/>
                <w:b/>
                <w:bCs/>
                <w:sz w:val="18"/>
                <w:szCs w:val="18"/>
              </w:rPr>
            </w:pPr>
            <w:r w:rsidRPr="00565B61">
              <w:rPr>
                <w:rFonts w:ascii="Arial" w:eastAsia="MS Mincho" w:hAnsi="Arial" w:cs="Arial"/>
                <w:b/>
                <w:bCs/>
                <w:sz w:val="18"/>
                <w:szCs w:val="18"/>
              </w:rPr>
              <w:t>Porcentaje de los bienes y/o servicios de acuerdo con el desarrollo del proceso contractual.</w:t>
            </w:r>
          </w:p>
        </w:tc>
        <w:tc>
          <w:tcPr>
            <w:tcW w:w="2082" w:type="dxa"/>
            <w:vAlign w:val="center"/>
          </w:tcPr>
          <w:p w14:paraId="2587FE7C" w14:textId="77777777" w:rsidR="001055B6" w:rsidRPr="00565B61" w:rsidRDefault="001055B6" w:rsidP="00874231">
            <w:pPr>
              <w:pStyle w:val="Sinespaciado1"/>
              <w:contextualSpacing/>
              <w:jc w:val="center"/>
              <w:rPr>
                <w:rFonts w:ascii="Arial" w:eastAsia="MS Mincho" w:hAnsi="Arial" w:cs="Arial"/>
                <w:b/>
                <w:bCs/>
                <w:sz w:val="18"/>
                <w:szCs w:val="18"/>
              </w:rPr>
            </w:pPr>
            <w:r w:rsidRPr="00565B61">
              <w:rPr>
                <w:rFonts w:ascii="Arial" w:eastAsia="MS Mincho" w:hAnsi="Arial" w:cs="Arial"/>
                <w:b/>
                <w:bCs/>
                <w:sz w:val="18"/>
                <w:szCs w:val="18"/>
              </w:rPr>
              <w:t>Certifico</w:t>
            </w:r>
          </w:p>
          <w:p w14:paraId="6D3AAE84" w14:textId="77777777" w:rsidR="001055B6" w:rsidRPr="00565B61" w:rsidRDefault="001055B6" w:rsidP="00874231">
            <w:pPr>
              <w:pStyle w:val="Sinespaciado1"/>
              <w:contextualSpacing/>
              <w:jc w:val="center"/>
              <w:rPr>
                <w:rFonts w:ascii="Arial" w:eastAsia="MS Mincho" w:hAnsi="Arial" w:cs="Arial"/>
                <w:b/>
                <w:bCs/>
                <w:sz w:val="18"/>
                <w:szCs w:val="18"/>
              </w:rPr>
            </w:pPr>
            <w:r w:rsidRPr="00565B61">
              <w:rPr>
                <w:rFonts w:ascii="Arial" w:eastAsia="MS Mincho" w:hAnsi="Arial" w:cs="Arial"/>
                <w:b/>
                <w:bCs/>
                <w:sz w:val="18"/>
                <w:szCs w:val="18"/>
              </w:rPr>
              <w:t>Marcar con (x) donde corresponda</w:t>
            </w:r>
          </w:p>
        </w:tc>
        <w:tc>
          <w:tcPr>
            <w:tcW w:w="1859" w:type="dxa"/>
          </w:tcPr>
          <w:p w14:paraId="7F45E520" w14:textId="77777777" w:rsidR="001055B6" w:rsidRPr="00565B61" w:rsidRDefault="001055B6" w:rsidP="00874231">
            <w:pPr>
              <w:pStyle w:val="Sinespaciado1"/>
              <w:contextualSpacing/>
              <w:jc w:val="center"/>
              <w:rPr>
                <w:rFonts w:ascii="Arial" w:eastAsia="MS Mincho" w:hAnsi="Arial" w:cs="Arial"/>
                <w:b/>
                <w:bCs/>
                <w:sz w:val="18"/>
                <w:szCs w:val="18"/>
              </w:rPr>
            </w:pPr>
            <w:r w:rsidRPr="00565B61">
              <w:rPr>
                <w:rFonts w:ascii="Arial" w:eastAsia="MS Mincho" w:hAnsi="Arial" w:cs="Arial"/>
                <w:b/>
                <w:bCs/>
                <w:sz w:val="18"/>
                <w:szCs w:val="18"/>
              </w:rPr>
              <w:t xml:space="preserve">Puntaje determinado según </w:t>
            </w:r>
            <w:r>
              <w:rPr>
                <w:rFonts w:ascii="Arial" w:eastAsia="MS Mincho" w:hAnsi="Arial" w:cs="Arial"/>
                <w:b/>
                <w:bCs/>
                <w:sz w:val="18"/>
                <w:szCs w:val="18"/>
              </w:rPr>
              <w:t>pliego de condiciones</w:t>
            </w:r>
          </w:p>
        </w:tc>
      </w:tr>
      <w:tr w:rsidR="001055B6" w:rsidRPr="00565B61" w14:paraId="137F7CEF" w14:textId="77777777" w:rsidTr="00874231">
        <w:trPr>
          <w:trHeight w:val="20"/>
          <w:jc w:val="center"/>
        </w:trPr>
        <w:sdt>
          <w:sdtPr>
            <w:rPr>
              <w:rFonts w:ascii="Arial" w:eastAsia="MS Mincho" w:hAnsi="Arial" w:cs="Arial"/>
              <w:sz w:val="18"/>
              <w:szCs w:val="18"/>
            </w:rPr>
            <w:id w:val="1739136951"/>
            <w:placeholder>
              <w:docPart w:val="21D6017B92684D50BABBB674E5C8DB9E"/>
            </w:placeholder>
            <w:showingPlcHdr/>
          </w:sdtPr>
          <w:sdtContent>
            <w:tc>
              <w:tcPr>
                <w:tcW w:w="4854" w:type="dxa"/>
                <w:vAlign w:val="center"/>
              </w:tcPr>
              <w:p w14:paraId="78695ABE" w14:textId="77777777" w:rsidR="001055B6" w:rsidRPr="00565B61" w:rsidRDefault="001055B6" w:rsidP="00874231">
                <w:pPr>
                  <w:pStyle w:val="Sinespaciado1"/>
                  <w:contextualSpacing/>
                  <w:jc w:val="center"/>
                  <w:rPr>
                    <w:rFonts w:ascii="Arial" w:eastAsia="MS Mincho" w:hAnsi="Arial" w:cs="Arial"/>
                    <w:sz w:val="18"/>
                    <w:szCs w:val="18"/>
                  </w:rPr>
                </w:pPr>
                <w:r w:rsidRPr="00565B61">
                  <w:rPr>
                    <w:rStyle w:val="Textodelmarcadordeposicin"/>
                    <w:rFonts w:ascii="Arial" w:eastAsiaTheme="minorHAnsi" w:hAnsi="Arial" w:cs="Arial"/>
                    <w:color w:val="auto"/>
                    <w:sz w:val="18"/>
                    <w:szCs w:val="18"/>
                    <w:u w:val="single"/>
                  </w:rPr>
                  <w:t>Haga clic o pulse aquí para escribir texto</w:t>
                </w:r>
                <w:r w:rsidRPr="00565B61">
                  <w:rPr>
                    <w:rStyle w:val="Textodelmarcadordeposicin"/>
                    <w:rFonts w:ascii="Arial" w:eastAsiaTheme="minorHAnsi" w:hAnsi="Arial" w:cs="Arial"/>
                    <w:color w:val="auto"/>
                    <w:sz w:val="18"/>
                    <w:szCs w:val="18"/>
                  </w:rPr>
                  <w:t>.</w:t>
                </w:r>
              </w:p>
            </w:tc>
          </w:sdtContent>
        </w:sdt>
        <w:tc>
          <w:tcPr>
            <w:tcW w:w="2082" w:type="dxa"/>
            <w:vAlign w:val="center"/>
          </w:tcPr>
          <w:p w14:paraId="7CCB186A" w14:textId="77777777" w:rsidR="001055B6" w:rsidRPr="00565B61" w:rsidRDefault="001055B6" w:rsidP="00874231">
            <w:pPr>
              <w:pStyle w:val="Sinespaciado1"/>
              <w:contextualSpacing/>
              <w:jc w:val="center"/>
              <w:rPr>
                <w:rFonts w:ascii="Arial" w:eastAsia="MS Mincho" w:hAnsi="Arial" w:cs="Arial"/>
                <w:sz w:val="18"/>
                <w:szCs w:val="18"/>
              </w:rPr>
            </w:pPr>
            <w:r w:rsidRPr="00565B61">
              <w:rPr>
                <w:rFonts w:ascii="Segoe UI Symbol" w:eastAsia="MS Gothic" w:hAnsi="Segoe UI Symbol" w:cs="Segoe UI Symbol"/>
                <w:sz w:val="18"/>
                <w:szCs w:val="18"/>
              </w:rPr>
              <w:t>☐</w:t>
            </w:r>
          </w:p>
        </w:tc>
        <w:sdt>
          <w:sdtPr>
            <w:rPr>
              <w:rFonts w:ascii="Arial" w:eastAsia="MS Mincho" w:hAnsi="Arial" w:cs="Arial"/>
              <w:sz w:val="18"/>
              <w:szCs w:val="18"/>
            </w:rPr>
            <w:id w:val="-318032033"/>
            <w:placeholder>
              <w:docPart w:val="FEA9B2C3D42D40BB861E84F871D6B95C"/>
            </w:placeholder>
            <w:showingPlcHdr/>
            <w:text/>
          </w:sdtPr>
          <w:sdtContent>
            <w:tc>
              <w:tcPr>
                <w:tcW w:w="1859" w:type="dxa"/>
                <w:vAlign w:val="center"/>
              </w:tcPr>
              <w:p w14:paraId="1674A235" w14:textId="77777777" w:rsidR="001055B6" w:rsidRPr="00565B61" w:rsidRDefault="001055B6" w:rsidP="00874231">
                <w:pPr>
                  <w:pStyle w:val="Sinespaciado1"/>
                  <w:contextualSpacing/>
                  <w:jc w:val="center"/>
                  <w:rPr>
                    <w:rFonts w:ascii="Arial" w:eastAsia="MS Mincho" w:hAnsi="Arial" w:cs="Arial"/>
                    <w:sz w:val="18"/>
                    <w:szCs w:val="18"/>
                  </w:rPr>
                </w:pPr>
                <w:r w:rsidRPr="00565B61">
                  <w:rPr>
                    <w:rStyle w:val="Textodelmarcadordeposicin"/>
                    <w:rFonts w:ascii="Arial" w:eastAsiaTheme="minorHAnsi" w:hAnsi="Arial" w:cs="Arial"/>
                    <w:color w:val="auto"/>
                    <w:sz w:val="18"/>
                    <w:szCs w:val="18"/>
                  </w:rPr>
                  <w:t>%.</w:t>
                </w:r>
              </w:p>
            </w:tc>
          </w:sdtContent>
        </w:sdt>
      </w:tr>
      <w:tr w:rsidR="001055B6" w:rsidRPr="00565B61" w14:paraId="7533D182" w14:textId="77777777" w:rsidTr="00874231">
        <w:trPr>
          <w:trHeight w:val="20"/>
          <w:jc w:val="center"/>
        </w:trPr>
        <w:sdt>
          <w:sdtPr>
            <w:rPr>
              <w:rFonts w:ascii="Arial" w:eastAsia="MS Mincho" w:hAnsi="Arial" w:cs="Arial"/>
              <w:sz w:val="18"/>
              <w:szCs w:val="18"/>
            </w:rPr>
            <w:id w:val="-1752581737"/>
            <w:placeholder>
              <w:docPart w:val="79A14021F2EF484F95740AECFB97E778"/>
            </w:placeholder>
            <w:showingPlcHdr/>
          </w:sdtPr>
          <w:sdtContent>
            <w:tc>
              <w:tcPr>
                <w:tcW w:w="4854" w:type="dxa"/>
                <w:vAlign w:val="center"/>
              </w:tcPr>
              <w:p w14:paraId="1CE8A0B6" w14:textId="77777777" w:rsidR="001055B6" w:rsidRPr="00565B61" w:rsidRDefault="001055B6" w:rsidP="00874231">
                <w:pPr>
                  <w:pStyle w:val="Sinespaciado1"/>
                  <w:contextualSpacing/>
                  <w:jc w:val="center"/>
                  <w:rPr>
                    <w:rFonts w:ascii="Arial" w:eastAsia="MS Mincho" w:hAnsi="Arial" w:cs="Arial"/>
                    <w:sz w:val="18"/>
                    <w:szCs w:val="18"/>
                  </w:rPr>
                </w:pPr>
                <w:r w:rsidRPr="00565B61">
                  <w:rPr>
                    <w:rStyle w:val="Textodelmarcadordeposicin"/>
                    <w:rFonts w:ascii="Arial" w:eastAsiaTheme="minorHAnsi" w:hAnsi="Arial" w:cs="Arial"/>
                    <w:color w:val="auto"/>
                    <w:sz w:val="18"/>
                    <w:szCs w:val="18"/>
                    <w:u w:val="single"/>
                  </w:rPr>
                  <w:t>Haga clic o pulse aquí para escribir texto</w:t>
                </w:r>
                <w:r w:rsidRPr="00565B61">
                  <w:rPr>
                    <w:rStyle w:val="Textodelmarcadordeposicin"/>
                    <w:rFonts w:ascii="Arial" w:eastAsiaTheme="minorHAnsi" w:hAnsi="Arial" w:cs="Arial"/>
                    <w:color w:val="auto"/>
                    <w:sz w:val="18"/>
                    <w:szCs w:val="18"/>
                  </w:rPr>
                  <w:t>.</w:t>
                </w:r>
              </w:p>
            </w:tc>
          </w:sdtContent>
        </w:sdt>
        <w:tc>
          <w:tcPr>
            <w:tcW w:w="2082" w:type="dxa"/>
            <w:vAlign w:val="center"/>
          </w:tcPr>
          <w:p w14:paraId="236A2F53" w14:textId="77777777" w:rsidR="001055B6" w:rsidRPr="00565B61" w:rsidRDefault="001055B6" w:rsidP="00874231">
            <w:pPr>
              <w:pStyle w:val="Sinespaciado1"/>
              <w:contextualSpacing/>
              <w:jc w:val="center"/>
              <w:rPr>
                <w:rFonts w:ascii="Arial" w:eastAsia="MS Mincho" w:hAnsi="Arial" w:cs="Arial"/>
                <w:sz w:val="18"/>
                <w:szCs w:val="18"/>
              </w:rPr>
            </w:pPr>
            <w:r w:rsidRPr="00565B61">
              <w:rPr>
                <w:rFonts w:ascii="Segoe UI Symbol" w:eastAsia="MS Gothic" w:hAnsi="Segoe UI Symbol" w:cs="Segoe UI Symbol"/>
                <w:sz w:val="18"/>
                <w:szCs w:val="18"/>
              </w:rPr>
              <w:t>☐</w:t>
            </w:r>
          </w:p>
        </w:tc>
        <w:sdt>
          <w:sdtPr>
            <w:rPr>
              <w:rFonts w:ascii="Arial" w:eastAsia="MS Mincho" w:hAnsi="Arial" w:cs="Arial"/>
              <w:sz w:val="18"/>
              <w:szCs w:val="18"/>
            </w:rPr>
            <w:id w:val="1083494605"/>
            <w:placeholder>
              <w:docPart w:val="F255E5C56C9A46B69FA54DB15C990342"/>
            </w:placeholder>
            <w:showingPlcHdr/>
            <w:text/>
          </w:sdtPr>
          <w:sdtContent>
            <w:tc>
              <w:tcPr>
                <w:tcW w:w="1859" w:type="dxa"/>
                <w:vAlign w:val="center"/>
              </w:tcPr>
              <w:p w14:paraId="3BA64863" w14:textId="77777777" w:rsidR="001055B6" w:rsidRPr="00565B61" w:rsidRDefault="001055B6" w:rsidP="00874231">
                <w:pPr>
                  <w:pStyle w:val="Sinespaciado1"/>
                  <w:contextualSpacing/>
                  <w:jc w:val="center"/>
                  <w:rPr>
                    <w:rFonts w:ascii="Arial" w:eastAsia="MS Mincho" w:hAnsi="Arial" w:cs="Arial"/>
                    <w:sz w:val="18"/>
                    <w:szCs w:val="18"/>
                  </w:rPr>
                </w:pPr>
                <w:r w:rsidRPr="00565B61">
                  <w:rPr>
                    <w:rStyle w:val="Textodelmarcadordeposicin"/>
                    <w:rFonts w:ascii="Arial" w:eastAsiaTheme="minorHAnsi" w:hAnsi="Arial" w:cs="Arial"/>
                    <w:color w:val="auto"/>
                    <w:sz w:val="18"/>
                    <w:szCs w:val="18"/>
                  </w:rPr>
                  <w:t>%.</w:t>
                </w:r>
              </w:p>
            </w:tc>
          </w:sdtContent>
        </w:sdt>
      </w:tr>
      <w:tr w:rsidR="001055B6" w:rsidRPr="00565B61" w14:paraId="0C0188D1" w14:textId="77777777" w:rsidTr="00874231">
        <w:trPr>
          <w:trHeight w:val="20"/>
          <w:jc w:val="center"/>
        </w:trPr>
        <w:sdt>
          <w:sdtPr>
            <w:rPr>
              <w:rFonts w:ascii="Arial" w:eastAsia="MS Mincho" w:hAnsi="Arial" w:cs="Arial"/>
              <w:sz w:val="18"/>
              <w:szCs w:val="18"/>
            </w:rPr>
            <w:id w:val="-1642953302"/>
            <w:placeholder>
              <w:docPart w:val="A2679E20EEAD44FEAEEF8A65791D6617"/>
            </w:placeholder>
            <w:showingPlcHdr/>
          </w:sdtPr>
          <w:sdtContent>
            <w:tc>
              <w:tcPr>
                <w:tcW w:w="4854" w:type="dxa"/>
                <w:vAlign w:val="center"/>
              </w:tcPr>
              <w:p w14:paraId="5FF9565F" w14:textId="77777777" w:rsidR="001055B6" w:rsidRPr="00565B61" w:rsidRDefault="001055B6" w:rsidP="00874231">
                <w:pPr>
                  <w:pStyle w:val="Sinespaciado1"/>
                  <w:contextualSpacing/>
                  <w:jc w:val="center"/>
                  <w:rPr>
                    <w:rFonts w:ascii="Arial" w:eastAsia="MS Mincho" w:hAnsi="Arial" w:cs="Arial"/>
                    <w:sz w:val="18"/>
                    <w:szCs w:val="18"/>
                  </w:rPr>
                </w:pPr>
                <w:r w:rsidRPr="00565B61">
                  <w:rPr>
                    <w:rStyle w:val="Textodelmarcadordeposicin"/>
                    <w:rFonts w:ascii="Arial" w:eastAsiaTheme="minorHAnsi" w:hAnsi="Arial" w:cs="Arial"/>
                    <w:color w:val="auto"/>
                    <w:sz w:val="18"/>
                    <w:szCs w:val="18"/>
                    <w:u w:val="single"/>
                  </w:rPr>
                  <w:t>Haga clic o pulse aquí para escribir texto</w:t>
                </w:r>
                <w:r w:rsidRPr="00565B61">
                  <w:rPr>
                    <w:rStyle w:val="Textodelmarcadordeposicin"/>
                    <w:rFonts w:ascii="Arial" w:eastAsiaTheme="minorHAnsi" w:hAnsi="Arial" w:cs="Arial"/>
                    <w:color w:val="auto"/>
                    <w:sz w:val="18"/>
                    <w:szCs w:val="18"/>
                  </w:rPr>
                  <w:t>.</w:t>
                </w:r>
              </w:p>
            </w:tc>
          </w:sdtContent>
        </w:sdt>
        <w:tc>
          <w:tcPr>
            <w:tcW w:w="2082" w:type="dxa"/>
            <w:vAlign w:val="center"/>
          </w:tcPr>
          <w:p w14:paraId="7B7354F2" w14:textId="77777777" w:rsidR="001055B6" w:rsidRPr="00565B61" w:rsidRDefault="001055B6" w:rsidP="00874231">
            <w:pPr>
              <w:pStyle w:val="Sinespaciado1"/>
              <w:contextualSpacing/>
              <w:jc w:val="center"/>
              <w:rPr>
                <w:rFonts w:ascii="Arial" w:eastAsia="MS Mincho" w:hAnsi="Arial" w:cs="Arial"/>
                <w:sz w:val="18"/>
                <w:szCs w:val="18"/>
              </w:rPr>
            </w:pPr>
            <w:r w:rsidRPr="00565B61">
              <w:rPr>
                <w:rFonts w:ascii="Segoe UI Symbol" w:eastAsia="MS Gothic" w:hAnsi="Segoe UI Symbol" w:cs="Segoe UI Symbol"/>
                <w:sz w:val="18"/>
                <w:szCs w:val="18"/>
              </w:rPr>
              <w:t>☐</w:t>
            </w:r>
          </w:p>
        </w:tc>
        <w:sdt>
          <w:sdtPr>
            <w:rPr>
              <w:rFonts w:ascii="Arial" w:eastAsia="MS Mincho" w:hAnsi="Arial" w:cs="Arial"/>
              <w:sz w:val="18"/>
              <w:szCs w:val="18"/>
            </w:rPr>
            <w:id w:val="690110136"/>
            <w:placeholder>
              <w:docPart w:val="44F1C290CDB2431A84FF9DC0D3C6A716"/>
            </w:placeholder>
            <w:showingPlcHdr/>
            <w:text/>
          </w:sdtPr>
          <w:sdtContent>
            <w:tc>
              <w:tcPr>
                <w:tcW w:w="1859" w:type="dxa"/>
                <w:vAlign w:val="center"/>
              </w:tcPr>
              <w:p w14:paraId="128ED156" w14:textId="77777777" w:rsidR="001055B6" w:rsidRPr="00565B61" w:rsidRDefault="001055B6" w:rsidP="00874231">
                <w:pPr>
                  <w:pStyle w:val="Sinespaciado1"/>
                  <w:contextualSpacing/>
                  <w:jc w:val="center"/>
                  <w:rPr>
                    <w:rFonts w:ascii="Arial" w:eastAsia="MS Mincho" w:hAnsi="Arial" w:cs="Arial"/>
                    <w:sz w:val="18"/>
                    <w:szCs w:val="18"/>
                  </w:rPr>
                </w:pPr>
                <w:r w:rsidRPr="00565B61">
                  <w:rPr>
                    <w:rStyle w:val="Textodelmarcadordeposicin"/>
                    <w:rFonts w:ascii="Arial" w:eastAsiaTheme="minorHAnsi" w:hAnsi="Arial" w:cs="Arial"/>
                    <w:color w:val="auto"/>
                    <w:sz w:val="18"/>
                    <w:szCs w:val="18"/>
                  </w:rPr>
                  <w:t>%.</w:t>
                </w:r>
              </w:p>
            </w:tc>
          </w:sdtContent>
        </w:sdt>
      </w:tr>
    </w:tbl>
    <w:p w14:paraId="31EA72B9" w14:textId="77777777" w:rsidR="001055B6" w:rsidRPr="00565B61" w:rsidRDefault="001055B6" w:rsidP="001055B6">
      <w:pPr>
        <w:pStyle w:val="Sinespaciado1"/>
        <w:contextualSpacing/>
        <w:rPr>
          <w:rFonts w:ascii="Arial" w:hAnsi="Arial" w:cs="Arial"/>
          <w:sz w:val="18"/>
          <w:szCs w:val="18"/>
          <w:lang w:eastAsia="es-CO"/>
        </w:rPr>
      </w:pPr>
    </w:p>
    <w:p w14:paraId="0A3FF0E9" w14:textId="77777777" w:rsidR="001055B6" w:rsidRPr="003E4C56" w:rsidRDefault="001055B6" w:rsidP="001055B6">
      <w:pPr>
        <w:jc w:val="both"/>
        <w:rPr>
          <w:rFonts w:ascii="Arial" w:hAnsi="Arial" w:cs="Arial"/>
          <w:b/>
          <w:sz w:val="20"/>
          <w:szCs w:val="20"/>
        </w:rPr>
      </w:pPr>
      <w:r w:rsidRPr="003E4C56">
        <w:rPr>
          <w:rFonts w:ascii="Arial" w:hAnsi="Arial" w:cs="Arial"/>
          <w:b/>
          <w:sz w:val="20"/>
          <w:szCs w:val="20"/>
        </w:rPr>
        <w:t>Nota 1</w:t>
      </w:r>
      <w:r w:rsidRPr="003E4C56">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3E4C56">
        <w:rPr>
          <w:rFonts w:ascii="Arial" w:hAnsi="Arial" w:cs="Arial"/>
          <w:b/>
          <w:sz w:val="20"/>
          <w:szCs w:val="20"/>
        </w:rPr>
        <w:t xml:space="preserve">FACTORES DE VERIFICACIÓN Y PONDERACIÓN </w:t>
      </w:r>
    </w:p>
    <w:p w14:paraId="5209DBFB" w14:textId="77777777" w:rsidR="001055B6" w:rsidRPr="003E4C56" w:rsidRDefault="001055B6" w:rsidP="001055B6">
      <w:pPr>
        <w:jc w:val="both"/>
        <w:rPr>
          <w:rFonts w:ascii="Arial" w:hAnsi="Arial" w:cs="Arial"/>
          <w:b/>
          <w:sz w:val="20"/>
          <w:szCs w:val="20"/>
        </w:rPr>
      </w:pPr>
    </w:p>
    <w:p w14:paraId="5F491502" w14:textId="77777777" w:rsidR="001055B6" w:rsidRPr="003E4C56" w:rsidRDefault="001055B6" w:rsidP="001055B6">
      <w:pPr>
        <w:pStyle w:val="Sinespaciado1"/>
        <w:contextualSpacing/>
        <w:jc w:val="both"/>
        <w:rPr>
          <w:rFonts w:ascii="Arial" w:hAnsi="Arial" w:cs="Arial"/>
          <w:sz w:val="20"/>
          <w:szCs w:val="20"/>
          <w:lang w:eastAsia="es-CO"/>
        </w:rPr>
      </w:pPr>
      <w:r w:rsidRPr="003E4C56">
        <w:rPr>
          <w:rFonts w:ascii="Arial" w:hAnsi="Arial" w:cs="Arial"/>
          <w:b/>
          <w:sz w:val="20"/>
          <w:szCs w:val="20"/>
          <w:lang w:eastAsia="es-CO"/>
        </w:rPr>
        <w:t>Nota 2</w:t>
      </w:r>
      <w:r w:rsidRPr="003E4C56">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11B7CBFD" w14:textId="77777777" w:rsidR="001055B6" w:rsidRPr="003E4C56" w:rsidRDefault="001055B6" w:rsidP="001055B6">
      <w:pPr>
        <w:pStyle w:val="Sinespaciado1"/>
        <w:contextualSpacing/>
        <w:jc w:val="both"/>
        <w:rPr>
          <w:rFonts w:ascii="Arial" w:hAnsi="Arial" w:cs="Arial"/>
          <w:sz w:val="20"/>
          <w:szCs w:val="20"/>
          <w:lang w:eastAsia="es-CO"/>
        </w:rPr>
      </w:pPr>
    </w:p>
    <w:p w14:paraId="53196FB7" w14:textId="77777777" w:rsidR="001055B6" w:rsidRPr="003E4C56" w:rsidRDefault="001055B6" w:rsidP="001055B6">
      <w:pPr>
        <w:pStyle w:val="Sinespaciado1"/>
        <w:contextualSpacing/>
        <w:jc w:val="both"/>
        <w:rPr>
          <w:rFonts w:ascii="Arial" w:hAnsi="Arial" w:cs="Arial"/>
          <w:sz w:val="20"/>
          <w:szCs w:val="20"/>
          <w:lang w:eastAsia="es-CO"/>
        </w:rPr>
      </w:pPr>
      <w:r w:rsidRPr="003E4C56">
        <w:rPr>
          <w:rFonts w:ascii="Arial" w:hAnsi="Arial" w:cs="Arial"/>
          <w:b/>
          <w:sz w:val="20"/>
          <w:szCs w:val="20"/>
          <w:lang w:eastAsia="es-CO"/>
        </w:rPr>
        <w:t>Nota 3</w:t>
      </w:r>
      <w:r w:rsidRPr="003E4C56">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11DFB246" w14:textId="77777777" w:rsidR="001055B6" w:rsidRPr="003E4C56" w:rsidRDefault="001055B6" w:rsidP="001055B6">
      <w:pPr>
        <w:pStyle w:val="Sinespaciado1"/>
        <w:contextualSpacing/>
        <w:jc w:val="both"/>
        <w:rPr>
          <w:rFonts w:ascii="Arial" w:hAnsi="Arial" w:cs="Arial"/>
          <w:sz w:val="20"/>
          <w:szCs w:val="20"/>
          <w:lang w:eastAsia="es-CO"/>
        </w:rPr>
      </w:pPr>
    </w:p>
    <w:p w14:paraId="4DC6E565" w14:textId="77777777" w:rsidR="001055B6" w:rsidRPr="003E4C56" w:rsidRDefault="001055B6" w:rsidP="001055B6">
      <w:pPr>
        <w:jc w:val="both"/>
        <w:rPr>
          <w:rFonts w:ascii="Arial" w:hAnsi="Arial" w:cs="Arial"/>
          <w:sz w:val="20"/>
          <w:szCs w:val="20"/>
          <w:lang w:eastAsia="es-CO"/>
        </w:rPr>
      </w:pPr>
      <w:r w:rsidRPr="003E4C56">
        <w:rPr>
          <w:rFonts w:ascii="Arial" w:hAnsi="Arial" w:cs="Arial"/>
          <w:sz w:val="20"/>
          <w:szCs w:val="20"/>
          <w:lang w:eastAsia="es-CO"/>
        </w:rPr>
        <w:t>El proponente:</w:t>
      </w:r>
    </w:p>
    <w:p w14:paraId="625B35D8" w14:textId="77777777" w:rsidR="001055B6" w:rsidRPr="003E4C56" w:rsidRDefault="001055B6" w:rsidP="001055B6">
      <w:pPr>
        <w:jc w:val="both"/>
        <w:rPr>
          <w:rFonts w:ascii="Arial" w:hAnsi="Arial" w:cs="Arial"/>
          <w:sz w:val="20"/>
          <w:szCs w:val="20"/>
          <w:lang w:eastAsia="es-CO"/>
        </w:rPr>
      </w:pPr>
    </w:p>
    <w:p w14:paraId="602D9DB9" w14:textId="77777777" w:rsidR="001055B6" w:rsidRPr="003E4C56" w:rsidRDefault="001055B6" w:rsidP="001055B6">
      <w:pPr>
        <w:pStyle w:val="Sinespaciado1"/>
        <w:rPr>
          <w:rFonts w:ascii="Arial" w:hAnsi="Arial" w:cs="Arial"/>
          <w:sz w:val="20"/>
          <w:szCs w:val="20"/>
        </w:rPr>
      </w:pPr>
      <w:r w:rsidRPr="003E4C56">
        <w:rPr>
          <w:rFonts w:ascii="Arial" w:hAnsi="Arial" w:cs="Arial"/>
          <w:b/>
          <w:sz w:val="20"/>
          <w:szCs w:val="20"/>
        </w:rPr>
        <w:t>__________________________________</w:t>
      </w:r>
    </w:p>
    <w:p w14:paraId="51089E85" w14:textId="77777777" w:rsidR="001055B6" w:rsidRPr="003E4C56" w:rsidRDefault="001055B6" w:rsidP="001055B6">
      <w:pPr>
        <w:pStyle w:val="Sinespaciado1"/>
        <w:rPr>
          <w:rFonts w:ascii="Arial" w:hAnsi="Arial" w:cs="Arial"/>
          <w:sz w:val="20"/>
          <w:szCs w:val="20"/>
        </w:rPr>
      </w:pPr>
      <w:r w:rsidRPr="003E4C56">
        <w:rPr>
          <w:rFonts w:ascii="Arial" w:hAnsi="Arial" w:cs="Arial"/>
          <w:sz w:val="20"/>
          <w:szCs w:val="20"/>
        </w:rPr>
        <w:t xml:space="preserve">Firma del representante legal del proponente </w:t>
      </w:r>
    </w:p>
    <w:p w14:paraId="52B625C3" w14:textId="77777777" w:rsidR="001055B6" w:rsidRPr="003E4C56" w:rsidRDefault="001055B6" w:rsidP="001055B6">
      <w:pPr>
        <w:pStyle w:val="Sinespaciado1"/>
        <w:contextualSpacing/>
        <w:rPr>
          <w:rFonts w:ascii="Arial" w:hAnsi="Arial" w:cs="Arial"/>
          <w:sz w:val="20"/>
          <w:szCs w:val="20"/>
          <w:lang w:eastAsia="es-CO"/>
        </w:rPr>
      </w:pPr>
      <w:r w:rsidRPr="003E4C56">
        <w:rPr>
          <w:rFonts w:ascii="Arial" w:hAnsi="Arial" w:cs="Arial"/>
          <w:sz w:val="20"/>
          <w:szCs w:val="20"/>
          <w:lang w:eastAsia="es-CO"/>
        </w:rPr>
        <w:t xml:space="preserve">Nombre o razón social del oferente: </w:t>
      </w:r>
      <w:sdt>
        <w:sdtPr>
          <w:rPr>
            <w:rFonts w:ascii="Arial" w:hAnsi="Arial" w:cs="Arial"/>
            <w:sz w:val="20"/>
            <w:szCs w:val="20"/>
          </w:rPr>
          <w:id w:val="2101295879"/>
          <w:placeholder>
            <w:docPart w:val="BC4DBA06C93745049DBA8D9A563A7EE3"/>
          </w:placeholder>
          <w:showingPlcHdr/>
          <w:text/>
        </w:sdtPr>
        <w:sdtContent>
          <w:r w:rsidRPr="003E4C56">
            <w:rPr>
              <w:rStyle w:val="Textodelmarcadordeposicin"/>
              <w:rFonts w:ascii="Arial" w:eastAsiaTheme="minorHAnsi" w:hAnsi="Arial" w:cs="Arial"/>
              <w:color w:val="auto"/>
              <w:sz w:val="20"/>
              <w:szCs w:val="20"/>
              <w:u w:val="single"/>
            </w:rPr>
            <w:t>Diligenciar el nombre completo del proponente</w:t>
          </w:r>
        </w:sdtContent>
      </w:sdt>
    </w:p>
    <w:p w14:paraId="30D394B0" w14:textId="77777777" w:rsidR="001055B6" w:rsidRPr="003E4C56" w:rsidRDefault="001055B6" w:rsidP="001055B6">
      <w:pPr>
        <w:pStyle w:val="Sinespaciado1"/>
        <w:contextualSpacing/>
        <w:rPr>
          <w:rFonts w:ascii="Arial" w:hAnsi="Arial" w:cs="Arial"/>
          <w:sz w:val="20"/>
          <w:szCs w:val="20"/>
        </w:rPr>
      </w:pPr>
      <w:r w:rsidRPr="003E4C56">
        <w:rPr>
          <w:rFonts w:ascii="Arial" w:hAnsi="Arial" w:cs="Arial"/>
          <w:sz w:val="20"/>
          <w:szCs w:val="20"/>
          <w:lang w:eastAsia="es-CO"/>
        </w:rPr>
        <w:t xml:space="preserve">Identificación (NIT </w:t>
      </w:r>
      <w:r w:rsidRPr="003E4C56">
        <w:rPr>
          <w:rFonts w:ascii="MS Gothic" w:eastAsia="MS Gothic" w:hAnsi="MS Gothic" w:cs="MS Gothic" w:hint="eastAsia"/>
          <w:sz w:val="20"/>
          <w:szCs w:val="20"/>
          <w:lang w:eastAsia="es-CO"/>
        </w:rPr>
        <w:t>☐</w:t>
      </w:r>
      <w:r w:rsidRPr="003E4C56">
        <w:rPr>
          <w:rFonts w:ascii="Arial" w:hAnsi="Arial" w:cs="Arial"/>
          <w:sz w:val="20"/>
          <w:szCs w:val="20"/>
          <w:lang w:eastAsia="es-CO"/>
        </w:rPr>
        <w:t xml:space="preserve"> C.C </w:t>
      </w:r>
      <w:r w:rsidRPr="003E4C56">
        <w:rPr>
          <w:rFonts w:ascii="MS Gothic" w:eastAsia="MS Gothic" w:hAnsi="MS Gothic" w:cs="MS Gothic" w:hint="eastAsia"/>
          <w:sz w:val="20"/>
          <w:szCs w:val="20"/>
          <w:lang w:eastAsia="es-CO"/>
        </w:rPr>
        <w:t>☐</w:t>
      </w:r>
      <w:r w:rsidRPr="003E4C56">
        <w:rPr>
          <w:rFonts w:ascii="Arial" w:hAnsi="Arial" w:cs="Arial"/>
          <w:sz w:val="20"/>
          <w:szCs w:val="20"/>
          <w:lang w:eastAsia="es-CO"/>
        </w:rPr>
        <w:t xml:space="preserve"> C.E </w:t>
      </w:r>
      <w:r w:rsidRPr="003E4C56">
        <w:rPr>
          <w:rFonts w:ascii="MS Gothic" w:eastAsia="MS Gothic" w:hAnsi="MS Gothic" w:cs="MS Gothic" w:hint="eastAsia"/>
          <w:sz w:val="20"/>
          <w:szCs w:val="20"/>
          <w:lang w:eastAsia="es-CO"/>
        </w:rPr>
        <w:t>☐</w:t>
      </w:r>
      <w:r w:rsidRPr="003E4C56">
        <w:rPr>
          <w:rFonts w:ascii="Arial" w:hAnsi="Arial" w:cs="Arial"/>
          <w:sz w:val="20"/>
          <w:szCs w:val="20"/>
          <w:lang w:eastAsia="es-CO"/>
        </w:rPr>
        <w:t>)</w:t>
      </w:r>
      <w:r w:rsidRPr="003E4C56">
        <w:rPr>
          <w:rFonts w:ascii="Arial" w:hAnsi="Arial" w:cs="Arial"/>
          <w:sz w:val="20"/>
          <w:szCs w:val="20"/>
        </w:rPr>
        <w:t xml:space="preserve">: </w:t>
      </w:r>
      <w:sdt>
        <w:sdtPr>
          <w:rPr>
            <w:rFonts w:ascii="Arial" w:hAnsi="Arial" w:cs="Arial"/>
            <w:sz w:val="20"/>
            <w:szCs w:val="20"/>
          </w:rPr>
          <w:id w:val="-628082051"/>
          <w:placeholder>
            <w:docPart w:val="84B08079875E41CCB89BA2F292E637A1"/>
          </w:placeholder>
          <w:showingPlcHdr/>
        </w:sdtPr>
        <w:sdtContent>
          <w:r w:rsidRPr="003E4C56">
            <w:rPr>
              <w:rStyle w:val="Textodelmarcadordeposicin"/>
              <w:rFonts w:ascii="Arial" w:eastAsiaTheme="minorHAnsi" w:hAnsi="Arial" w:cs="Arial"/>
              <w:color w:val="auto"/>
              <w:sz w:val="20"/>
              <w:szCs w:val="20"/>
              <w:u w:val="single"/>
            </w:rPr>
            <w:t>Diligenciar la identificación del proponente</w:t>
          </w:r>
        </w:sdtContent>
      </w:sdt>
    </w:p>
    <w:p w14:paraId="3FFBFE87" w14:textId="77777777" w:rsidR="001055B6" w:rsidRPr="003E4C56" w:rsidRDefault="001055B6" w:rsidP="001055B6">
      <w:pPr>
        <w:pStyle w:val="Sinespaciado1"/>
        <w:contextualSpacing/>
        <w:rPr>
          <w:rFonts w:ascii="Arial" w:hAnsi="Arial" w:cs="Arial"/>
          <w:sz w:val="20"/>
          <w:szCs w:val="20"/>
        </w:rPr>
      </w:pPr>
      <w:r w:rsidRPr="003E4C56">
        <w:rPr>
          <w:rFonts w:ascii="Arial" w:hAnsi="Arial" w:cs="Arial"/>
          <w:sz w:val="20"/>
          <w:szCs w:val="20"/>
          <w:lang w:eastAsia="es-CO"/>
        </w:rPr>
        <w:t>Nombre Representante Legal</w:t>
      </w:r>
      <w:r w:rsidRPr="003E4C56">
        <w:rPr>
          <w:rFonts w:ascii="Arial" w:hAnsi="Arial" w:cs="Arial"/>
          <w:sz w:val="20"/>
          <w:szCs w:val="20"/>
        </w:rPr>
        <w:t xml:space="preserve">: </w:t>
      </w:r>
      <w:sdt>
        <w:sdtPr>
          <w:rPr>
            <w:rFonts w:ascii="Arial" w:hAnsi="Arial" w:cs="Arial"/>
            <w:sz w:val="20"/>
            <w:szCs w:val="20"/>
          </w:rPr>
          <w:id w:val="787465668"/>
          <w:placeholder>
            <w:docPart w:val="B8E4C74056464C0188EF09879CF0FEC9"/>
          </w:placeholder>
          <w:showingPlcHdr/>
          <w:text/>
        </w:sdtPr>
        <w:sdtContent>
          <w:r w:rsidRPr="003E4C56">
            <w:rPr>
              <w:rStyle w:val="Textodelmarcadordeposicin"/>
              <w:rFonts w:ascii="Arial" w:eastAsiaTheme="minorHAnsi" w:hAnsi="Arial" w:cs="Arial"/>
              <w:color w:val="auto"/>
              <w:sz w:val="20"/>
              <w:szCs w:val="20"/>
              <w:u w:val="single"/>
            </w:rPr>
            <w:t>Diligenciar el nombre completo del representante legal</w:t>
          </w:r>
        </w:sdtContent>
      </w:sdt>
    </w:p>
    <w:p w14:paraId="41604BAC" w14:textId="77777777" w:rsidR="001055B6" w:rsidRPr="003E4C56" w:rsidRDefault="001055B6" w:rsidP="001055B6">
      <w:pPr>
        <w:pStyle w:val="Sinespaciado1"/>
        <w:rPr>
          <w:rFonts w:ascii="Arial" w:hAnsi="Arial" w:cs="Arial"/>
          <w:sz w:val="20"/>
          <w:szCs w:val="20"/>
        </w:rPr>
      </w:pPr>
      <w:r w:rsidRPr="003E4C56">
        <w:rPr>
          <w:rFonts w:ascii="Arial" w:hAnsi="Arial" w:cs="Arial"/>
          <w:sz w:val="20"/>
          <w:szCs w:val="20"/>
        </w:rPr>
        <w:t xml:space="preserve">Identificación (C.C </w:t>
      </w:r>
      <w:r w:rsidRPr="003E4C56">
        <w:rPr>
          <w:rFonts w:ascii="MS Gothic" w:eastAsia="MS Gothic" w:hAnsi="MS Gothic" w:cs="MS Gothic" w:hint="eastAsia"/>
          <w:sz w:val="20"/>
          <w:szCs w:val="20"/>
          <w:lang w:eastAsia="es-CO"/>
        </w:rPr>
        <w:t>☐</w:t>
      </w:r>
      <w:r w:rsidRPr="003E4C56">
        <w:rPr>
          <w:rFonts w:ascii="Arial" w:hAnsi="Arial" w:cs="Arial"/>
          <w:sz w:val="20"/>
          <w:szCs w:val="20"/>
        </w:rPr>
        <w:t xml:space="preserve"> C.E.</w:t>
      </w:r>
      <w:r w:rsidRPr="003E4C56">
        <w:rPr>
          <w:rFonts w:ascii="Arial" w:hAnsi="Arial" w:cs="Arial"/>
          <w:sz w:val="20"/>
          <w:szCs w:val="20"/>
          <w:lang w:eastAsia="es-CO"/>
        </w:rPr>
        <w:t xml:space="preserve"> </w:t>
      </w:r>
      <w:r w:rsidRPr="003E4C56">
        <w:rPr>
          <w:rFonts w:ascii="MS Gothic" w:eastAsia="MS Gothic" w:hAnsi="MS Gothic" w:cs="MS Gothic" w:hint="eastAsia"/>
          <w:sz w:val="20"/>
          <w:szCs w:val="20"/>
          <w:lang w:eastAsia="es-CO"/>
        </w:rPr>
        <w:t>☐</w:t>
      </w:r>
      <w:r w:rsidRPr="003E4C56">
        <w:rPr>
          <w:rFonts w:ascii="Arial" w:hAnsi="Arial" w:cs="Arial"/>
          <w:sz w:val="20"/>
          <w:szCs w:val="20"/>
          <w:lang w:eastAsia="es-CO"/>
        </w:rPr>
        <w:t xml:space="preserve">) </w:t>
      </w:r>
      <w:sdt>
        <w:sdtPr>
          <w:rPr>
            <w:rFonts w:ascii="Arial" w:hAnsi="Arial" w:cs="Arial"/>
            <w:sz w:val="20"/>
            <w:szCs w:val="20"/>
          </w:rPr>
          <w:id w:val="1713534568"/>
          <w:placeholder>
            <w:docPart w:val="D2F338DF2659499CBE70352A32B645BF"/>
          </w:placeholder>
          <w:showingPlcHdr/>
        </w:sdtPr>
        <w:sdtContent>
          <w:r w:rsidRPr="003E4C56">
            <w:rPr>
              <w:rStyle w:val="Textodelmarcadordeposicin"/>
              <w:rFonts w:ascii="Arial" w:eastAsiaTheme="minorHAnsi" w:hAnsi="Arial" w:cs="Arial"/>
              <w:color w:val="auto"/>
              <w:sz w:val="20"/>
              <w:szCs w:val="20"/>
              <w:u w:val="single"/>
            </w:rPr>
            <w:t>Diligenciar el documento de identificación del representante legal</w:t>
          </w:r>
        </w:sdtContent>
      </w:sdt>
    </w:p>
    <w:p w14:paraId="2643DC07" w14:textId="77777777" w:rsidR="001055B6" w:rsidRPr="003E4C56" w:rsidRDefault="001055B6" w:rsidP="001055B6">
      <w:pPr>
        <w:pStyle w:val="Sinespaciado1"/>
        <w:rPr>
          <w:rFonts w:ascii="Arial" w:hAnsi="Arial" w:cs="Arial"/>
          <w:sz w:val="20"/>
          <w:szCs w:val="20"/>
        </w:rPr>
      </w:pPr>
      <w:r w:rsidRPr="003E4C56">
        <w:rPr>
          <w:rFonts w:ascii="Arial" w:hAnsi="Arial" w:cs="Arial"/>
          <w:sz w:val="20"/>
          <w:szCs w:val="20"/>
        </w:rPr>
        <w:t xml:space="preserve">Dirección: </w:t>
      </w:r>
      <w:sdt>
        <w:sdtPr>
          <w:rPr>
            <w:rFonts w:ascii="Arial" w:hAnsi="Arial" w:cs="Arial"/>
            <w:sz w:val="20"/>
            <w:szCs w:val="20"/>
          </w:rPr>
          <w:id w:val="-933441179"/>
          <w:placeholder>
            <w:docPart w:val="6ED2180A7F654A3BBCB331E996E51D02"/>
          </w:placeholder>
          <w:showingPlcHdr/>
        </w:sdtPr>
        <w:sdtContent>
          <w:r w:rsidRPr="003E4C56">
            <w:rPr>
              <w:rStyle w:val="Textodelmarcadordeposicin"/>
              <w:rFonts w:ascii="Arial" w:eastAsiaTheme="minorHAnsi" w:hAnsi="Arial" w:cs="Arial"/>
              <w:color w:val="auto"/>
              <w:sz w:val="20"/>
              <w:szCs w:val="20"/>
              <w:u w:val="single"/>
            </w:rPr>
            <w:t>Diligenciar la dirección del proveedor</w:t>
          </w:r>
        </w:sdtContent>
      </w:sdt>
    </w:p>
    <w:p w14:paraId="145CCA84" w14:textId="77777777" w:rsidR="001055B6" w:rsidRDefault="001055B6" w:rsidP="001055B6">
      <w:pPr>
        <w:pStyle w:val="Prrafodelista"/>
        <w:tabs>
          <w:tab w:val="left" w:pos="240"/>
          <w:tab w:val="left" w:pos="6210"/>
        </w:tabs>
        <w:ind w:left="0"/>
        <w:jc w:val="both"/>
        <w:rPr>
          <w:rFonts w:ascii="Arial" w:hAnsi="Arial" w:cs="Arial"/>
          <w:b/>
          <w:sz w:val="20"/>
          <w:szCs w:val="20"/>
        </w:rPr>
      </w:pPr>
      <w:r w:rsidRPr="003E4C56">
        <w:rPr>
          <w:rFonts w:ascii="Arial" w:hAnsi="Arial" w:cs="Arial"/>
          <w:sz w:val="20"/>
          <w:szCs w:val="20"/>
        </w:rPr>
        <w:t>Teléfono:</w:t>
      </w:r>
      <w:r w:rsidRPr="003E4C56">
        <w:rPr>
          <w:rFonts w:ascii="Arial" w:hAnsi="Arial" w:cs="Arial"/>
          <w:b/>
          <w:sz w:val="20"/>
          <w:szCs w:val="20"/>
        </w:rPr>
        <w:t xml:space="preserve"> </w:t>
      </w:r>
      <w:sdt>
        <w:sdtPr>
          <w:rPr>
            <w:rFonts w:ascii="Arial" w:hAnsi="Arial" w:cs="Arial"/>
            <w:b/>
            <w:sz w:val="20"/>
            <w:szCs w:val="20"/>
          </w:rPr>
          <w:id w:val="1895848360"/>
          <w:placeholder>
            <w:docPart w:val="F81FE4C8508E459F8404D6FD616F7353"/>
          </w:placeholder>
          <w:showingPlcHdr/>
        </w:sdtPr>
        <w:sdtContent>
          <w:r w:rsidRPr="003E4C56">
            <w:rPr>
              <w:rStyle w:val="Textodelmarcadordeposicin"/>
              <w:rFonts w:ascii="Arial" w:eastAsiaTheme="minorHAnsi" w:hAnsi="Arial" w:cs="Arial"/>
              <w:color w:val="auto"/>
              <w:sz w:val="20"/>
              <w:szCs w:val="20"/>
              <w:u w:val="single"/>
            </w:rPr>
            <w:t>Diligenciar teléfonos de contacto del proveedor</w:t>
          </w:r>
        </w:sdtContent>
      </w:sdt>
    </w:p>
    <w:p w14:paraId="46D1F8DA" w14:textId="77777777" w:rsidR="001055B6" w:rsidRPr="003E4C56" w:rsidRDefault="001055B6" w:rsidP="001055B6">
      <w:pPr>
        <w:pStyle w:val="Prrafodelista"/>
        <w:tabs>
          <w:tab w:val="left" w:pos="240"/>
          <w:tab w:val="left" w:pos="6210"/>
        </w:tabs>
        <w:ind w:left="0"/>
        <w:jc w:val="both"/>
        <w:rPr>
          <w:rFonts w:ascii="Arial" w:hAnsi="Arial" w:cs="Arial"/>
          <w:b/>
          <w:sz w:val="20"/>
          <w:szCs w:val="20"/>
        </w:rPr>
      </w:pPr>
    </w:p>
    <w:p w14:paraId="0044A74E" w14:textId="77777777" w:rsidR="001055B6" w:rsidRDefault="001055B6" w:rsidP="001055B6">
      <w:pPr>
        <w:pStyle w:val="Textoindependiente"/>
        <w:rPr>
          <w:b/>
          <w:bCs/>
          <w:color w:val="000000" w:themeColor="text1"/>
          <w:sz w:val="20"/>
          <w:szCs w:val="20"/>
        </w:rPr>
      </w:pPr>
    </w:p>
    <w:p w14:paraId="6ED5082D" w14:textId="77777777" w:rsidR="00C15599" w:rsidRDefault="00C15599" w:rsidP="001055B6">
      <w:pPr>
        <w:pStyle w:val="Textoindependiente"/>
        <w:rPr>
          <w:b/>
          <w:bCs/>
          <w:color w:val="000000" w:themeColor="text1"/>
          <w:sz w:val="20"/>
          <w:szCs w:val="20"/>
        </w:rPr>
      </w:pPr>
    </w:p>
    <w:p w14:paraId="21295DF1" w14:textId="77777777" w:rsidR="00C15599" w:rsidRDefault="00C15599" w:rsidP="001055B6">
      <w:pPr>
        <w:pStyle w:val="Textoindependiente"/>
        <w:rPr>
          <w:b/>
          <w:bCs/>
          <w:color w:val="000000" w:themeColor="text1"/>
          <w:sz w:val="20"/>
          <w:szCs w:val="20"/>
        </w:rPr>
      </w:pPr>
    </w:p>
    <w:p w14:paraId="324BC0B2" w14:textId="77777777" w:rsidR="00C15599" w:rsidRDefault="00C15599" w:rsidP="001055B6">
      <w:pPr>
        <w:pStyle w:val="Textoindependiente"/>
        <w:rPr>
          <w:b/>
          <w:bCs/>
          <w:color w:val="000000" w:themeColor="text1"/>
          <w:sz w:val="20"/>
          <w:szCs w:val="20"/>
        </w:rPr>
      </w:pPr>
    </w:p>
    <w:p w14:paraId="01294E13" w14:textId="77777777" w:rsidR="00C15599" w:rsidRDefault="00C15599" w:rsidP="001055B6">
      <w:pPr>
        <w:pStyle w:val="Textoindependiente"/>
        <w:rPr>
          <w:b/>
          <w:bCs/>
          <w:color w:val="000000" w:themeColor="text1"/>
          <w:sz w:val="20"/>
          <w:szCs w:val="20"/>
        </w:rPr>
      </w:pPr>
    </w:p>
    <w:p w14:paraId="64D30239" w14:textId="77777777" w:rsidR="001055B6" w:rsidRDefault="001055B6" w:rsidP="001055B6">
      <w:pPr>
        <w:pStyle w:val="Textoindependiente"/>
        <w:rPr>
          <w:b/>
          <w:bCs/>
          <w:color w:val="000000" w:themeColor="text1"/>
          <w:sz w:val="20"/>
          <w:szCs w:val="20"/>
        </w:rPr>
      </w:pPr>
    </w:p>
    <w:p w14:paraId="0E0928F7" w14:textId="107BD2B4" w:rsidR="001055B6" w:rsidRPr="003E4C56" w:rsidRDefault="001055B6" w:rsidP="00B046FA">
      <w:pPr>
        <w:pStyle w:val="Textoindependiente"/>
        <w:rPr>
          <w:b/>
          <w:bCs/>
          <w:color w:val="000000" w:themeColor="text1"/>
          <w:sz w:val="20"/>
          <w:szCs w:val="20"/>
        </w:rPr>
      </w:pPr>
      <w:r w:rsidRPr="003E4C56">
        <w:rPr>
          <w:b/>
          <w:bCs/>
          <w:color w:val="000000" w:themeColor="text1"/>
          <w:sz w:val="20"/>
          <w:szCs w:val="20"/>
        </w:rPr>
        <w:lastRenderedPageBreak/>
        <w:t>FORMULARIO</w:t>
      </w:r>
    </w:p>
    <w:p w14:paraId="10754EF2" w14:textId="77777777" w:rsidR="001055B6" w:rsidRPr="003E4C56" w:rsidRDefault="001055B6" w:rsidP="001055B6">
      <w:pPr>
        <w:pStyle w:val="Textoindependiente"/>
        <w:rPr>
          <w:b/>
          <w:bCs/>
          <w:color w:val="000000" w:themeColor="text1"/>
          <w:sz w:val="20"/>
          <w:szCs w:val="20"/>
        </w:rPr>
      </w:pPr>
    </w:p>
    <w:p w14:paraId="7F624AC4" w14:textId="77777777" w:rsidR="001055B6" w:rsidRPr="003E4C56" w:rsidRDefault="001055B6" w:rsidP="001055B6">
      <w:pPr>
        <w:pStyle w:val="Textoindependiente"/>
        <w:rPr>
          <w:b/>
          <w:color w:val="000000" w:themeColor="text1"/>
          <w:sz w:val="20"/>
          <w:szCs w:val="20"/>
        </w:rPr>
      </w:pPr>
      <w:r w:rsidRPr="003E4C56">
        <w:rPr>
          <w:rFonts w:eastAsiaTheme="minorHAnsi"/>
          <w:b/>
          <w:bCs/>
          <w:color w:val="000000" w:themeColor="text1"/>
          <w:sz w:val="20"/>
          <w:szCs w:val="20"/>
          <w:lang w:val="es-CO" w:eastAsia="en-US"/>
        </w:rPr>
        <w:t>ACUERDO DE CONFIDENCIALIDAD</w:t>
      </w:r>
    </w:p>
    <w:p w14:paraId="78DB2B86" w14:textId="77777777" w:rsidR="001055B6" w:rsidRPr="003E4C56" w:rsidRDefault="00000000" w:rsidP="001055B6">
      <w:pPr>
        <w:jc w:val="both"/>
        <w:rPr>
          <w:rFonts w:ascii="Arial" w:hAnsi="Arial" w:cs="Arial"/>
          <w:color w:val="000000" w:themeColor="text1"/>
          <w:sz w:val="20"/>
          <w:szCs w:val="20"/>
        </w:rPr>
      </w:pPr>
      <w:sdt>
        <w:sdtPr>
          <w:rPr>
            <w:rFonts w:ascii="Arial" w:hAnsi="Arial" w:cs="Arial"/>
            <w:color w:val="000000" w:themeColor="text1"/>
            <w:sz w:val="20"/>
            <w:szCs w:val="20"/>
          </w:rPr>
          <w:id w:val="-40828825"/>
          <w:placeholder>
            <w:docPart w:val="6DB10D1257504C24AA336428B19DA1BB"/>
          </w:placeholder>
          <w:showingPlcHdr/>
          <w:text/>
        </w:sdtPr>
        <w:sdtContent>
          <w:r w:rsidR="001055B6" w:rsidRPr="003E4C56">
            <w:rPr>
              <w:rStyle w:val="Textodelmarcadordeposicin"/>
              <w:rFonts w:ascii="Arial" w:hAnsi="Arial" w:cs="Arial"/>
              <w:color w:val="000000" w:themeColor="text1"/>
              <w:sz w:val="20"/>
              <w:szCs w:val="20"/>
              <w:u w:val="single"/>
            </w:rPr>
            <w:t>Ciudad</w:t>
          </w:r>
        </w:sdtContent>
      </w:sdt>
      <w:r w:rsidR="001055B6" w:rsidRPr="003E4C56">
        <w:rPr>
          <w:rFonts w:ascii="Arial" w:hAnsi="Arial" w:cs="Arial"/>
          <w:color w:val="000000" w:themeColor="text1"/>
          <w:sz w:val="20"/>
          <w:szCs w:val="20"/>
        </w:rPr>
        <w:t xml:space="preserve">, </w:t>
      </w:r>
      <w:sdt>
        <w:sdtPr>
          <w:rPr>
            <w:rFonts w:ascii="Arial" w:hAnsi="Arial" w:cs="Arial"/>
            <w:color w:val="000000" w:themeColor="text1"/>
            <w:sz w:val="20"/>
            <w:szCs w:val="20"/>
          </w:rPr>
          <w:id w:val="-1376159086"/>
          <w:placeholder>
            <w:docPart w:val="6F4919D389D347C4B1474240F517A057"/>
          </w:placeholder>
          <w:showingPlcHdr/>
          <w:date w:fullDate="2021-04-13T00:00:00Z">
            <w:dateFormat w:val="d 'de' MMMM 'de' yyyy"/>
            <w:lid w:val="es-CO"/>
            <w:storeMappedDataAs w:val="dateTime"/>
            <w:calendar w:val="gregorian"/>
          </w:date>
        </w:sdtPr>
        <w:sdtContent>
          <w:r w:rsidR="001055B6" w:rsidRPr="003E4C56">
            <w:rPr>
              <w:rStyle w:val="Textodelmarcadordeposicin"/>
              <w:rFonts w:ascii="Arial" w:hAnsi="Arial" w:cs="Arial"/>
              <w:color w:val="000000" w:themeColor="text1"/>
              <w:sz w:val="20"/>
              <w:szCs w:val="20"/>
            </w:rPr>
            <w:t>seleccionar la fecha.</w:t>
          </w:r>
        </w:sdtContent>
      </w:sdt>
    </w:p>
    <w:p w14:paraId="0B21AA4B" w14:textId="77777777" w:rsidR="001055B6" w:rsidRPr="003E4C56" w:rsidRDefault="001055B6" w:rsidP="001055B6">
      <w:pPr>
        <w:jc w:val="both"/>
        <w:rPr>
          <w:rFonts w:ascii="Arial" w:hAnsi="Arial" w:cs="Arial"/>
          <w:sz w:val="20"/>
          <w:szCs w:val="20"/>
        </w:rPr>
      </w:pPr>
    </w:p>
    <w:p w14:paraId="258EC767" w14:textId="77777777" w:rsidR="001055B6" w:rsidRPr="003E4C56" w:rsidRDefault="001055B6" w:rsidP="001055B6">
      <w:pPr>
        <w:jc w:val="both"/>
        <w:rPr>
          <w:rFonts w:ascii="Arial" w:hAnsi="Arial" w:cs="Arial"/>
          <w:sz w:val="20"/>
          <w:szCs w:val="20"/>
        </w:rPr>
      </w:pPr>
      <w:r w:rsidRPr="003E4C56">
        <w:rPr>
          <w:rFonts w:ascii="Arial" w:hAnsi="Arial" w:cs="Arial"/>
          <w:sz w:val="20"/>
          <w:szCs w:val="20"/>
        </w:rPr>
        <w:t>Señores.</w:t>
      </w:r>
    </w:p>
    <w:p w14:paraId="7184912F" w14:textId="77777777" w:rsidR="001055B6" w:rsidRPr="003E4C56" w:rsidRDefault="001055B6" w:rsidP="001055B6">
      <w:pPr>
        <w:jc w:val="both"/>
        <w:rPr>
          <w:rFonts w:ascii="Arial" w:hAnsi="Arial" w:cs="Arial"/>
          <w:sz w:val="20"/>
          <w:szCs w:val="20"/>
        </w:rPr>
      </w:pPr>
      <w:r w:rsidRPr="003E4C56">
        <w:rPr>
          <w:rFonts w:ascii="Arial" w:hAnsi="Arial" w:cs="Arial"/>
          <w:sz w:val="20"/>
          <w:szCs w:val="20"/>
        </w:rPr>
        <w:t xml:space="preserve">POLICÍA NACIONAL – </w:t>
      </w:r>
      <w:sdt>
        <w:sdtPr>
          <w:rPr>
            <w:rFonts w:ascii="Arial" w:hAnsi="Arial" w:cs="Arial"/>
            <w:sz w:val="20"/>
            <w:szCs w:val="20"/>
          </w:rPr>
          <w:id w:val="-1593691560"/>
          <w:placeholder>
            <w:docPart w:val="07C0FDE3324D4BAE85EA9C9BF90056B0"/>
          </w:placeholder>
          <w:showingPlcHdr/>
          <w:text/>
        </w:sdtPr>
        <w:sdtContent>
          <w:r w:rsidRPr="003E4C56">
            <w:rPr>
              <w:rStyle w:val="Textodelmarcadordeposicin"/>
              <w:rFonts w:ascii="Arial" w:hAnsi="Arial" w:cs="Arial"/>
              <w:color w:val="auto"/>
              <w:sz w:val="20"/>
              <w:szCs w:val="20"/>
              <w:u w:val="single"/>
            </w:rPr>
            <w:t>DILIGENCIAR LA UNIDAD A LA QUE PRESENTA LA OFERTA</w:t>
          </w:r>
        </w:sdtContent>
      </w:sdt>
    </w:p>
    <w:p w14:paraId="05C29EF4" w14:textId="77777777" w:rsidR="001055B6" w:rsidRPr="003E4C56" w:rsidRDefault="001055B6" w:rsidP="001055B6">
      <w:pPr>
        <w:jc w:val="both"/>
        <w:rPr>
          <w:rFonts w:ascii="Arial" w:hAnsi="Arial" w:cs="Arial"/>
          <w:sz w:val="20"/>
          <w:szCs w:val="20"/>
        </w:rPr>
      </w:pPr>
      <w:r w:rsidRPr="003E4C56">
        <w:rPr>
          <w:rFonts w:ascii="Arial" w:hAnsi="Arial" w:cs="Arial"/>
          <w:sz w:val="20"/>
          <w:szCs w:val="20"/>
        </w:rPr>
        <w:t>Ciudad.</w:t>
      </w:r>
    </w:p>
    <w:p w14:paraId="1658B941" w14:textId="77777777" w:rsidR="001055B6" w:rsidRPr="003E4C56" w:rsidRDefault="001055B6" w:rsidP="001055B6">
      <w:pPr>
        <w:jc w:val="both"/>
        <w:rPr>
          <w:rFonts w:ascii="Arial" w:hAnsi="Arial" w:cs="Arial"/>
          <w:sz w:val="20"/>
          <w:szCs w:val="20"/>
        </w:rPr>
      </w:pPr>
    </w:p>
    <w:p w14:paraId="64C7B872" w14:textId="5D9155A1" w:rsidR="001055B6" w:rsidRPr="003E4C56" w:rsidRDefault="001055B6" w:rsidP="001055B6">
      <w:pPr>
        <w:jc w:val="both"/>
        <w:rPr>
          <w:rFonts w:ascii="Arial" w:hAnsi="Arial" w:cs="Arial"/>
          <w:b/>
          <w:sz w:val="20"/>
          <w:szCs w:val="20"/>
        </w:rPr>
      </w:pPr>
      <w:r w:rsidRPr="003E4C56">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7A8CF07BC0FE488880C7C4DA8D1E86BD"/>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3E4C56">
            <w:rPr>
              <w:rStyle w:val="Textodelmarcadordeposicin"/>
              <w:rFonts w:ascii="Arial" w:hAnsi="Arial" w:cs="Arial"/>
              <w:color w:val="auto"/>
              <w:sz w:val="20"/>
              <w:szCs w:val="20"/>
              <w:u w:val="single"/>
            </w:rPr>
            <w:t>Elegir la modalidad de contratación</w:t>
          </w:r>
          <w:r w:rsidRPr="003E4C56">
            <w:rPr>
              <w:rStyle w:val="Textodelmarcadordeposicin"/>
              <w:rFonts w:ascii="Arial" w:hAnsi="Arial" w:cs="Arial"/>
              <w:color w:val="auto"/>
              <w:sz w:val="20"/>
              <w:szCs w:val="20"/>
            </w:rPr>
            <w:t>.</w:t>
          </w:r>
        </w:sdtContent>
      </w:sdt>
      <w:r w:rsidRPr="003E4C56">
        <w:rPr>
          <w:rFonts w:ascii="Arial" w:hAnsi="Arial" w:cs="Arial"/>
          <w:sz w:val="20"/>
          <w:szCs w:val="20"/>
        </w:rPr>
        <w:t xml:space="preserve">, Número </w:t>
      </w:r>
      <w:sdt>
        <w:sdtPr>
          <w:rPr>
            <w:rFonts w:ascii="Arial" w:hAnsi="Arial" w:cs="Arial"/>
            <w:sz w:val="20"/>
            <w:szCs w:val="20"/>
          </w:rPr>
          <w:id w:val="-1191220714"/>
          <w:placeholder>
            <w:docPart w:val="024CC4665D01440F991340195FB96BD8"/>
          </w:placeholder>
          <w:showingPlcHdr/>
          <w:text/>
        </w:sdtPr>
        <w:sdtContent>
          <w:r w:rsidRPr="003E4C56">
            <w:rPr>
              <w:rStyle w:val="Textodelmarcadordeposicin"/>
              <w:rFonts w:ascii="Arial" w:hAnsi="Arial" w:cs="Arial"/>
              <w:color w:val="auto"/>
              <w:sz w:val="20"/>
              <w:szCs w:val="20"/>
              <w:u w:val="single"/>
            </w:rPr>
            <w:t>Diligenciar el número del proceso</w:t>
          </w:r>
        </w:sdtContent>
      </w:sdt>
      <w:r w:rsidRPr="003E4C56">
        <w:rPr>
          <w:rFonts w:ascii="Arial" w:hAnsi="Arial" w:cs="Arial"/>
          <w:sz w:val="20"/>
          <w:szCs w:val="20"/>
        </w:rPr>
        <w:t xml:space="preserve"> cuyo objeto es: </w:t>
      </w:r>
      <w:sdt>
        <w:sdtPr>
          <w:rPr>
            <w:rFonts w:ascii="Arial" w:hAnsi="Arial" w:cs="Arial"/>
            <w:color w:val="FF0000"/>
            <w:sz w:val="20"/>
            <w:szCs w:val="20"/>
          </w:rPr>
          <w:id w:val="736206308"/>
          <w:placeholder>
            <w:docPart w:val="0ABBE020662545DAB5674DC3BF7FBA1F"/>
          </w:placeholder>
          <w:text/>
        </w:sdtPr>
        <w:sdtContent>
          <w:r w:rsidR="00F86C73" w:rsidRPr="00F86C73">
            <w:rPr>
              <w:rFonts w:ascii="Arial" w:hAnsi="Arial" w:cs="Arial"/>
              <w:color w:val="FF0000"/>
              <w:sz w:val="20"/>
              <w:szCs w:val="20"/>
            </w:rPr>
            <w:t>Diligenciar el objeto del proceso</w:t>
          </w:r>
        </w:sdtContent>
      </w:sdt>
    </w:p>
    <w:p w14:paraId="5CFBD257" w14:textId="77777777" w:rsidR="001055B6" w:rsidRPr="003E4C56" w:rsidRDefault="001055B6" w:rsidP="001055B6">
      <w:pPr>
        <w:pStyle w:val="Textoindependiente"/>
        <w:jc w:val="both"/>
        <w:rPr>
          <w:sz w:val="20"/>
          <w:szCs w:val="20"/>
          <w:lang w:val="es-CO"/>
        </w:rPr>
      </w:pPr>
    </w:p>
    <w:p w14:paraId="43C14725" w14:textId="77777777" w:rsidR="001055B6" w:rsidRPr="003E4C56" w:rsidRDefault="001055B6" w:rsidP="001055B6">
      <w:pPr>
        <w:pStyle w:val="Textoindependiente"/>
        <w:jc w:val="both"/>
        <w:rPr>
          <w:sz w:val="20"/>
          <w:szCs w:val="20"/>
          <w:lang w:val="es-CO"/>
        </w:rPr>
      </w:pPr>
      <w:r w:rsidRPr="003E4C56">
        <w:rPr>
          <w:sz w:val="20"/>
          <w:szCs w:val="20"/>
          <w:lang w:val="es-CO"/>
        </w:rPr>
        <w:t xml:space="preserve">El(los) suscrito(s) a saber: </w:t>
      </w:r>
      <w:sdt>
        <w:sdtPr>
          <w:rPr>
            <w:sz w:val="20"/>
            <w:szCs w:val="20"/>
            <w:lang w:val="es-CO"/>
          </w:rPr>
          <w:id w:val="-453484766"/>
          <w:placeholder>
            <w:docPart w:val="DAA080E02A1143D5B86DCF4FF7CCDC66"/>
          </w:placeholder>
          <w:showingPlcHdr/>
          <w:text/>
        </w:sdtPr>
        <w:sdtContent>
          <w:r w:rsidRPr="003E4C56">
            <w:rPr>
              <w:rStyle w:val="Textodelmarcadordeposicin"/>
              <w:rFonts w:eastAsiaTheme="minorHAnsi"/>
              <w:color w:val="auto"/>
              <w:sz w:val="20"/>
              <w:szCs w:val="20"/>
              <w:u w:val="single"/>
            </w:rPr>
            <w:t>Nombre del representante legal de la sociedad, asociación o persona jurídica proponente, o nombre del representante legal del consorcio o unión temporal proponente</w:t>
          </w:r>
          <w:r w:rsidRPr="003E4C56">
            <w:rPr>
              <w:rStyle w:val="Textodelmarcadordeposicin"/>
              <w:rFonts w:eastAsiaTheme="minorHAnsi"/>
              <w:color w:val="auto"/>
              <w:sz w:val="20"/>
              <w:szCs w:val="20"/>
            </w:rPr>
            <w:t>).</w:t>
          </w:r>
        </w:sdtContent>
      </w:sdt>
      <w:r w:rsidRPr="003E4C56">
        <w:rPr>
          <w:sz w:val="20"/>
          <w:szCs w:val="20"/>
          <w:lang w:val="es-CO"/>
        </w:rPr>
        <w:t xml:space="preserve"> domiciliado en </w:t>
      </w:r>
      <w:sdt>
        <w:sdtPr>
          <w:rPr>
            <w:sz w:val="20"/>
            <w:szCs w:val="20"/>
            <w:lang w:val="es-CO"/>
          </w:rPr>
          <w:id w:val="-415014549"/>
          <w:placeholder>
            <w:docPart w:val="E2C7D2A7E6144EEF96D2B8E6CEA81CEB"/>
          </w:placeholder>
          <w:showingPlcHdr/>
          <w:text/>
        </w:sdtPr>
        <w:sdtContent>
          <w:r w:rsidRPr="003E4C56">
            <w:rPr>
              <w:rStyle w:val="Textodelmarcadordeposicin"/>
              <w:rFonts w:eastAsiaTheme="minorHAnsi"/>
              <w:color w:val="auto"/>
              <w:sz w:val="20"/>
              <w:szCs w:val="20"/>
              <w:u w:val="single"/>
            </w:rPr>
            <w:t>Domicilio de la persona firmante</w:t>
          </w:r>
        </w:sdtContent>
      </w:sdt>
      <w:r w:rsidRPr="003E4C56">
        <w:rPr>
          <w:sz w:val="20"/>
          <w:szCs w:val="20"/>
          <w:lang w:val="es-CO"/>
        </w:rPr>
        <w:t xml:space="preserve"> , identificado con </w:t>
      </w:r>
      <w:sdt>
        <w:sdtPr>
          <w:rPr>
            <w:sz w:val="20"/>
            <w:szCs w:val="20"/>
            <w:u w:val="single"/>
            <w:lang w:val="es-CO"/>
          </w:rPr>
          <w:id w:val="1410501341"/>
          <w:placeholder>
            <w:docPart w:val="6BC185E242364DBE9707A5DED5196338"/>
          </w:placeholder>
          <w:showingPlcHdr/>
          <w:text/>
        </w:sdtPr>
        <w:sdtEndPr>
          <w:rPr>
            <w:u w:val="none"/>
          </w:rPr>
        </w:sdtEndPr>
        <w:sdtContent>
          <w:r w:rsidRPr="003E4C56">
            <w:rPr>
              <w:rStyle w:val="Textodelmarcadordeposicin"/>
              <w:rFonts w:eastAsiaTheme="minorHAnsi"/>
              <w:color w:val="auto"/>
              <w:sz w:val="20"/>
              <w:szCs w:val="20"/>
              <w:u w:val="single"/>
            </w:rPr>
            <w:t>Documento de identificación de la persona firmante y lugar de expedición</w:t>
          </w:r>
        </w:sdtContent>
      </w:sdt>
      <w:r w:rsidRPr="003E4C56">
        <w:rPr>
          <w:sz w:val="20"/>
          <w:szCs w:val="20"/>
          <w:lang w:val="es-CO"/>
        </w:rPr>
        <w:t xml:space="preserve">, quien obra en calidad de representante legal </w:t>
      </w:r>
      <w:sdt>
        <w:sdtPr>
          <w:rPr>
            <w:sz w:val="20"/>
            <w:szCs w:val="20"/>
            <w:lang w:val="es-CO"/>
          </w:rPr>
          <w:id w:val="-1314406307"/>
          <w:placeholder>
            <w:docPart w:val="C099189679C34CD8A82744A2BB5DE720"/>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3E4C56">
            <w:rPr>
              <w:rStyle w:val="Textodelmarcadordeposicin"/>
              <w:rFonts w:eastAsiaTheme="minorHAnsi"/>
              <w:color w:val="auto"/>
              <w:sz w:val="20"/>
              <w:szCs w:val="20"/>
              <w:u w:val="single"/>
            </w:rPr>
            <w:t>Seleccionar la opción correspondiente</w:t>
          </w:r>
        </w:sdtContent>
      </w:sdt>
      <w:r w:rsidRPr="003E4C56">
        <w:rPr>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68D333BA" w14:textId="77777777" w:rsidR="001055B6" w:rsidRPr="003E4C56" w:rsidRDefault="001055B6" w:rsidP="001055B6">
      <w:pPr>
        <w:pStyle w:val="Textoindependiente"/>
        <w:jc w:val="both"/>
        <w:rPr>
          <w:sz w:val="20"/>
          <w:szCs w:val="20"/>
          <w:lang w:val="es-CO"/>
        </w:rPr>
      </w:pPr>
    </w:p>
    <w:p w14:paraId="097445E2" w14:textId="77777777" w:rsidR="001055B6" w:rsidRPr="003E4C56" w:rsidRDefault="001055B6" w:rsidP="001055B6">
      <w:pPr>
        <w:jc w:val="both"/>
        <w:rPr>
          <w:rFonts w:ascii="Arial" w:eastAsia="Arial" w:hAnsi="Arial" w:cs="Arial"/>
          <w:bCs/>
          <w:sz w:val="20"/>
          <w:szCs w:val="20"/>
        </w:rPr>
      </w:pPr>
      <w:r w:rsidRPr="003E4C56">
        <w:rPr>
          <w:rFonts w:ascii="Arial" w:hAnsi="Arial" w:cs="Arial"/>
          <w:b/>
          <w:bCs/>
          <w:sz w:val="20"/>
          <w:szCs w:val="20"/>
        </w:rPr>
        <w:t>Primero:</w:t>
      </w:r>
      <w:r w:rsidRPr="003E4C56">
        <w:rPr>
          <w:rFonts w:ascii="Arial" w:hAnsi="Arial" w:cs="Arial"/>
          <w:sz w:val="20"/>
          <w:szCs w:val="20"/>
        </w:rPr>
        <w:t xml:space="preserve"> que la Policía Nacional adelanta un proceso de contratación a través de la modalidad de </w:t>
      </w:r>
      <w:sdt>
        <w:sdtPr>
          <w:rPr>
            <w:rFonts w:ascii="Arial" w:hAnsi="Arial" w:cs="Arial"/>
            <w:sz w:val="20"/>
            <w:szCs w:val="20"/>
          </w:rPr>
          <w:id w:val="1064293977"/>
          <w:placeholder>
            <w:docPart w:val="3DF16300DDB64E2AA4D9C862B3FB5C8C"/>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3E4C56">
            <w:rPr>
              <w:rStyle w:val="Textodelmarcadordeposicin"/>
              <w:rFonts w:ascii="Arial" w:hAnsi="Arial" w:cs="Arial"/>
              <w:color w:val="auto"/>
              <w:sz w:val="20"/>
              <w:szCs w:val="20"/>
              <w:u w:val="single"/>
            </w:rPr>
            <w:t>Elegir la modalidad de contratación</w:t>
          </w:r>
        </w:sdtContent>
      </w:sdt>
      <w:r w:rsidRPr="003E4C56">
        <w:rPr>
          <w:rFonts w:ascii="Arial" w:hAnsi="Arial" w:cs="Arial"/>
          <w:sz w:val="20"/>
          <w:szCs w:val="20"/>
        </w:rPr>
        <w:t xml:space="preserve">, para la celebración de un contrato estatal para. </w:t>
      </w:r>
      <w:sdt>
        <w:sdtPr>
          <w:rPr>
            <w:rFonts w:ascii="Arial" w:hAnsi="Arial" w:cs="Arial"/>
            <w:b/>
            <w:sz w:val="20"/>
            <w:szCs w:val="20"/>
          </w:rPr>
          <w:id w:val="523839680"/>
          <w:placeholder>
            <w:docPart w:val="D1ABA72B28DC488EBB7D477FE957F85E"/>
          </w:placeholder>
          <w:showingPlcHdr/>
        </w:sdtPr>
        <w:sdtContent>
          <w:r w:rsidRPr="003E4C56">
            <w:rPr>
              <w:rStyle w:val="Textodelmarcadordeposicin"/>
              <w:rFonts w:ascii="Arial" w:hAnsi="Arial" w:cs="Arial"/>
              <w:color w:val="auto"/>
              <w:sz w:val="20"/>
              <w:szCs w:val="20"/>
              <w:u w:val="single"/>
            </w:rPr>
            <w:t>Transcribir el objeto del proceso</w:t>
          </w:r>
          <w:r w:rsidRPr="003E4C56">
            <w:rPr>
              <w:rStyle w:val="Textodelmarcadordeposicin"/>
              <w:rFonts w:ascii="Arial" w:hAnsi="Arial" w:cs="Arial"/>
              <w:color w:val="auto"/>
              <w:sz w:val="20"/>
              <w:szCs w:val="20"/>
            </w:rPr>
            <w:t>.</w:t>
          </w:r>
        </w:sdtContent>
      </w:sdt>
    </w:p>
    <w:p w14:paraId="4CA9A460" w14:textId="77777777" w:rsidR="001055B6" w:rsidRPr="003E4C56" w:rsidRDefault="001055B6" w:rsidP="001055B6">
      <w:pPr>
        <w:pStyle w:val="Textoindependiente"/>
        <w:jc w:val="both"/>
        <w:rPr>
          <w:b/>
          <w:sz w:val="20"/>
          <w:szCs w:val="20"/>
          <w:lang w:val="es-CO"/>
        </w:rPr>
      </w:pPr>
    </w:p>
    <w:p w14:paraId="2313D656" w14:textId="77777777" w:rsidR="001055B6" w:rsidRDefault="001055B6" w:rsidP="001055B6">
      <w:pPr>
        <w:pStyle w:val="Tibitoc"/>
        <w:jc w:val="both"/>
        <w:rPr>
          <w:rFonts w:cs="Arial"/>
          <w:b w:val="0"/>
          <w:bCs/>
          <w:sz w:val="20"/>
          <w:szCs w:val="20"/>
          <w:lang w:val="es-CO"/>
        </w:rPr>
      </w:pPr>
      <w:r w:rsidRPr="003E4C56">
        <w:rPr>
          <w:rFonts w:cs="Arial"/>
          <w:bCs/>
          <w:sz w:val="20"/>
          <w:szCs w:val="20"/>
          <w:lang w:val="es-CO"/>
        </w:rPr>
        <w:t xml:space="preserve">Segundo: </w:t>
      </w:r>
      <w:r w:rsidRPr="003E4C56">
        <w:rPr>
          <w:rFonts w:cs="Arial"/>
          <w:b w:val="0"/>
          <w:bCs/>
          <w:sz w:val="20"/>
          <w:szCs w:val="20"/>
          <w:lang w:val="es-CO"/>
        </w:rPr>
        <w:t>que el</w:t>
      </w:r>
      <w:r w:rsidRPr="003E4C56">
        <w:rPr>
          <w:rFonts w:cs="Arial"/>
          <w:bCs/>
          <w:sz w:val="20"/>
          <w:szCs w:val="20"/>
          <w:lang w:val="es-CO"/>
        </w:rPr>
        <w:t xml:space="preserve"> proponente </w:t>
      </w:r>
      <w:r w:rsidRPr="003E4C56">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B126474" w14:textId="77777777" w:rsidR="001055B6" w:rsidRPr="001349B2" w:rsidRDefault="001055B6" w:rsidP="001055B6">
      <w:pPr>
        <w:pStyle w:val="Tibitoc"/>
        <w:jc w:val="both"/>
        <w:rPr>
          <w:rFonts w:cs="Arial"/>
          <w:b w:val="0"/>
          <w:bCs/>
          <w:sz w:val="20"/>
          <w:szCs w:val="20"/>
          <w:lang w:val="es-CO"/>
        </w:rPr>
      </w:pPr>
    </w:p>
    <w:p w14:paraId="1BA48D5C" w14:textId="77777777" w:rsidR="001055B6" w:rsidRPr="003E4C56" w:rsidRDefault="001055B6" w:rsidP="001055B6">
      <w:pPr>
        <w:pStyle w:val="Textoindependiente"/>
        <w:jc w:val="both"/>
        <w:rPr>
          <w:b/>
          <w:sz w:val="20"/>
          <w:szCs w:val="20"/>
          <w:lang w:val="es-CO"/>
        </w:rPr>
      </w:pPr>
      <w:r w:rsidRPr="003E4C56">
        <w:rPr>
          <w:b/>
          <w:sz w:val="20"/>
          <w:szCs w:val="20"/>
          <w:lang w:val="es-CO"/>
        </w:rPr>
        <w:t>Cláusula primera. Compromisos asumidos.</w:t>
      </w:r>
    </w:p>
    <w:p w14:paraId="12CFC663" w14:textId="77777777" w:rsidR="001055B6" w:rsidRPr="003E4C56" w:rsidRDefault="001055B6" w:rsidP="001055B6">
      <w:pPr>
        <w:pStyle w:val="Textoindependiente"/>
        <w:jc w:val="both"/>
        <w:rPr>
          <w:b/>
          <w:sz w:val="20"/>
          <w:szCs w:val="20"/>
          <w:lang w:val="es-CO"/>
        </w:rPr>
      </w:pPr>
    </w:p>
    <w:p w14:paraId="47FA6DC6" w14:textId="77777777" w:rsidR="001055B6" w:rsidRPr="003E4C56" w:rsidRDefault="001055B6" w:rsidP="001055B6">
      <w:pPr>
        <w:pStyle w:val="Textoindependiente"/>
        <w:jc w:val="both"/>
        <w:rPr>
          <w:sz w:val="20"/>
          <w:szCs w:val="20"/>
          <w:lang w:val="es-CO"/>
        </w:rPr>
      </w:pPr>
      <w:r w:rsidRPr="003E4C56">
        <w:rPr>
          <w:b/>
          <w:sz w:val="20"/>
          <w:szCs w:val="20"/>
          <w:lang w:val="es-CO"/>
        </w:rPr>
        <w:t>El proponente</w:t>
      </w:r>
      <w:r w:rsidRPr="003E4C56">
        <w:rPr>
          <w:sz w:val="20"/>
          <w:szCs w:val="20"/>
          <w:lang w:val="es-CO"/>
        </w:rPr>
        <w:t>, mediante suscripción del presente documento, asume los siguientes compromisos:</w:t>
      </w:r>
    </w:p>
    <w:p w14:paraId="6D522C67" w14:textId="77777777" w:rsidR="001055B6" w:rsidRPr="003E4C56" w:rsidRDefault="001055B6" w:rsidP="001055B6">
      <w:pPr>
        <w:pStyle w:val="Textoindependiente"/>
        <w:jc w:val="both"/>
        <w:rPr>
          <w:sz w:val="20"/>
          <w:szCs w:val="20"/>
          <w:lang w:val="es-CO"/>
        </w:rPr>
      </w:pPr>
    </w:p>
    <w:p w14:paraId="047E65B4" w14:textId="77777777" w:rsidR="001055B6" w:rsidRPr="003E4C56" w:rsidRDefault="001055B6" w:rsidP="001055B6">
      <w:pPr>
        <w:pStyle w:val="Lista2"/>
        <w:numPr>
          <w:ilvl w:val="0"/>
          <w:numId w:val="14"/>
        </w:numPr>
        <w:jc w:val="both"/>
        <w:rPr>
          <w:rFonts w:ascii="Arial" w:hAnsi="Arial" w:cs="Arial"/>
          <w:sz w:val="20"/>
          <w:szCs w:val="20"/>
        </w:rPr>
      </w:pPr>
      <w:r w:rsidRPr="003E4C56">
        <w:rPr>
          <w:rFonts w:ascii="Arial" w:hAnsi="Arial" w:cs="Arial"/>
          <w:sz w:val="20"/>
          <w:szCs w:val="20"/>
        </w:rPr>
        <w:t>Mantener en reserva y no divulgar la</w:t>
      </w:r>
      <w:r w:rsidRPr="003E4C56">
        <w:rPr>
          <w:rFonts w:ascii="Arial" w:hAnsi="Arial" w:cs="Arial"/>
          <w:b/>
          <w:sz w:val="20"/>
          <w:szCs w:val="20"/>
        </w:rPr>
        <w:t xml:space="preserve"> información confidencial</w:t>
      </w:r>
      <w:r w:rsidRPr="003E4C56">
        <w:rPr>
          <w:rFonts w:ascii="Arial" w:hAnsi="Arial" w:cs="Arial"/>
          <w:sz w:val="20"/>
          <w:szCs w:val="20"/>
        </w:rPr>
        <w:t xml:space="preserve"> revelada por la </w:t>
      </w:r>
      <w:r w:rsidRPr="003E4C56">
        <w:rPr>
          <w:rFonts w:ascii="Arial" w:hAnsi="Arial" w:cs="Arial"/>
          <w:b/>
          <w:sz w:val="20"/>
          <w:szCs w:val="20"/>
        </w:rPr>
        <w:t xml:space="preserve">policía nacional </w:t>
      </w:r>
      <w:r w:rsidRPr="003E4C56">
        <w:rPr>
          <w:rFonts w:ascii="Arial" w:hAnsi="Arial" w:cs="Arial"/>
          <w:sz w:val="20"/>
          <w:szCs w:val="20"/>
        </w:rPr>
        <w:t>o por terceros formalmente designados para el efecto.</w:t>
      </w:r>
    </w:p>
    <w:p w14:paraId="00106EA8" w14:textId="77777777" w:rsidR="001055B6" w:rsidRPr="003E4C56" w:rsidRDefault="001055B6" w:rsidP="001055B6">
      <w:pPr>
        <w:pStyle w:val="Lista2"/>
        <w:ind w:left="720" w:firstLine="0"/>
        <w:jc w:val="both"/>
        <w:rPr>
          <w:rFonts w:ascii="Arial" w:hAnsi="Arial" w:cs="Arial"/>
          <w:sz w:val="20"/>
          <w:szCs w:val="20"/>
        </w:rPr>
      </w:pPr>
    </w:p>
    <w:p w14:paraId="1171C25B" w14:textId="77777777" w:rsidR="001055B6" w:rsidRPr="003E4C56" w:rsidRDefault="001055B6" w:rsidP="001055B6">
      <w:pPr>
        <w:pStyle w:val="Lista2"/>
        <w:numPr>
          <w:ilvl w:val="0"/>
          <w:numId w:val="14"/>
        </w:numPr>
        <w:jc w:val="both"/>
        <w:rPr>
          <w:rFonts w:ascii="Arial" w:hAnsi="Arial" w:cs="Arial"/>
          <w:sz w:val="20"/>
          <w:szCs w:val="20"/>
        </w:rPr>
      </w:pPr>
      <w:r w:rsidRPr="003E4C56">
        <w:rPr>
          <w:rFonts w:ascii="Arial" w:hAnsi="Arial" w:cs="Arial"/>
          <w:sz w:val="20"/>
          <w:szCs w:val="20"/>
        </w:rPr>
        <w:t xml:space="preserve">Mantener en reserva y no divulgar ni utilizar, en provecho propio o de terceros y para fines distintos a los previstos en el </w:t>
      </w:r>
      <w:r w:rsidRPr="003E4C56">
        <w:rPr>
          <w:rFonts w:ascii="Arial" w:hAnsi="Arial" w:cs="Arial"/>
          <w:b/>
          <w:sz w:val="20"/>
          <w:szCs w:val="20"/>
        </w:rPr>
        <w:t>contrato</w:t>
      </w:r>
      <w:r w:rsidRPr="003E4C56">
        <w:rPr>
          <w:rFonts w:ascii="Arial" w:hAnsi="Arial" w:cs="Arial"/>
          <w:sz w:val="20"/>
          <w:szCs w:val="20"/>
        </w:rPr>
        <w:t>, la información que le sea entregada directamente por la</w:t>
      </w:r>
      <w:r w:rsidRPr="003E4C56">
        <w:rPr>
          <w:rFonts w:ascii="Arial" w:hAnsi="Arial" w:cs="Arial"/>
          <w:b/>
          <w:sz w:val="20"/>
          <w:szCs w:val="20"/>
        </w:rPr>
        <w:t xml:space="preserve"> policía nacional</w:t>
      </w:r>
      <w:r w:rsidRPr="003E4C56">
        <w:rPr>
          <w:rFonts w:ascii="Arial" w:hAnsi="Arial" w:cs="Arial"/>
          <w:sz w:val="20"/>
          <w:szCs w:val="20"/>
        </w:rPr>
        <w:t xml:space="preserve"> y/o sus designados.</w:t>
      </w:r>
    </w:p>
    <w:p w14:paraId="5439CDB0" w14:textId="77777777" w:rsidR="001055B6" w:rsidRPr="003E4C56" w:rsidRDefault="001055B6" w:rsidP="001055B6">
      <w:pPr>
        <w:pStyle w:val="Lista2"/>
        <w:ind w:left="0" w:firstLine="0"/>
        <w:jc w:val="both"/>
        <w:rPr>
          <w:rFonts w:ascii="Arial" w:hAnsi="Arial" w:cs="Arial"/>
          <w:sz w:val="20"/>
          <w:szCs w:val="20"/>
        </w:rPr>
      </w:pPr>
    </w:p>
    <w:p w14:paraId="4894BC03" w14:textId="77777777" w:rsidR="001055B6" w:rsidRPr="003E4C56" w:rsidRDefault="001055B6" w:rsidP="001055B6">
      <w:pPr>
        <w:pStyle w:val="Lista2"/>
        <w:numPr>
          <w:ilvl w:val="0"/>
          <w:numId w:val="14"/>
        </w:numPr>
        <w:jc w:val="both"/>
        <w:rPr>
          <w:rFonts w:ascii="Arial" w:hAnsi="Arial" w:cs="Arial"/>
          <w:sz w:val="20"/>
          <w:szCs w:val="20"/>
        </w:rPr>
      </w:pPr>
      <w:r w:rsidRPr="003E4C56">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3E4C56">
        <w:rPr>
          <w:rFonts w:ascii="Arial" w:hAnsi="Arial" w:cs="Arial"/>
          <w:b/>
          <w:sz w:val="20"/>
          <w:szCs w:val="20"/>
        </w:rPr>
        <w:t>contrato</w:t>
      </w:r>
      <w:r w:rsidRPr="003E4C56">
        <w:rPr>
          <w:rFonts w:ascii="Arial" w:hAnsi="Arial" w:cs="Arial"/>
          <w:sz w:val="20"/>
          <w:szCs w:val="20"/>
        </w:rPr>
        <w:t>.</w:t>
      </w:r>
    </w:p>
    <w:p w14:paraId="0CFD9603" w14:textId="77777777" w:rsidR="001055B6" w:rsidRPr="003E4C56" w:rsidRDefault="001055B6" w:rsidP="001055B6">
      <w:pPr>
        <w:pStyle w:val="Lista2"/>
        <w:ind w:left="720" w:firstLine="0"/>
        <w:jc w:val="both"/>
        <w:rPr>
          <w:rFonts w:ascii="Arial" w:hAnsi="Arial" w:cs="Arial"/>
          <w:sz w:val="20"/>
          <w:szCs w:val="20"/>
        </w:rPr>
      </w:pPr>
    </w:p>
    <w:p w14:paraId="7770992C" w14:textId="77777777" w:rsidR="001055B6" w:rsidRPr="003E4C56" w:rsidRDefault="001055B6" w:rsidP="001055B6">
      <w:pPr>
        <w:pStyle w:val="Lista2"/>
        <w:numPr>
          <w:ilvl w:val="0"/>
          <w:numId w:val="14"/>
        </w:numPr>
        <w:jc w:val="both"/>
        <w:rPr>
          <w:rFonts w:ascii="Arial" w:hAnsi="Arial" w:cs="Arial"/>
          <w:sz w:val="20"/>
          <w:szCs w:val="20"/>
        </w:rPr>
      </w:pPr>
      <w:r w:rsidRPr="003E4C56">
        <w:rPr>
          <w:rFonts w:ascii="Arial" w:hAnsi="Arial" w:cs="Arial"/>
          <w:sz w:val="20"/>
          <w:szCs w:val="20"/>
        </w:rPr>
        <w:t>Mantener en reserva y no divulgar la información protegida por derechos de autor o por secreto industrial de acuerdo a la normatividad vigente y que haga parte de la</w:t>
      </w:r>
      <w:r w:rsidRPr="003E4C56">
        <w:rPr>
          <w:rFonts w:ascii="Arial" w:hAnsi="Arial" w:cs="Arial"/>
          <w:b/>
          <w:sz w:val="20"/>
          <w:szCs w:val="20"/>
        </w:rPr>
        <w:t xml:space="preserve"> información confidencial</w:t>
      </w:r>
      <w:r w:rsidRPr="003E4C56">
        <w:rPr>
          <w:rFonts w:ascii="Arial" w:hAnsi="Arial" w:cs="Arial"/>
          <w:sz w:val="20"/>
          <w:szCs w:val="20"/>
        </w:rPr>
        <w:t>.</w:t>
      </w:r>
    </w:p>
    <w:p w14:paraId="35B13402" w14:textId="77777777" w:rsidR="001055B6" w:rsidRPr="003E4C56" w:rsidRDefault="001055B6" w:rsidP="001055B6">
      <w:pPr>
        <w:pStyle w:val="Lista2"/>
        <w:ind w:left="0" w:firstLine="0"/>
        <w:jc w:val="both"/>
        <w:rPr>
          <w:rFonts w:ascii="Arial" w:hAnsi="Arial" w:cs="Arial"/>
          <w:sz w:val="20"/>
          <w:szCs w:val="20"/>
        </w:rPr>
      </w:pPr>
    </w:p>
    <w:p w14:paraId="6A24F07D" w14:textId="77777777" w:rsidR="001055B6" w:rsidRPr="003E4C56" w:rsidRDefault="001055B6" w:rsidP="001055B6">
      <w:pPr>
        <w:pStyle w:val="Lista2"/>
        <w:numPr>
          <w:ilvl w:val="0"/>
          <w:numId w:val="14"/>
        </w:numPr>
        <w:jc w:val="both"/>
        <w:rPr>
          <w:rFonts w:ascii="Arial" w:hAnsi="Arial" w:cs="Arial"/>
          <w:sz w:val="20"/>
          <w:szCs w:val="20"/>
        </w:rPr>
      </w:pPr>
      <w:r w:rsidRPr="003E4C56">
        <w:rPr>
          <w:rFonts w:ascii="Arial" w:hAnsi="Arial" w:cs="Arial"/>
          <w:sz w:val="20"/>
          <w:szCs w:val="20"/>
        </w:rPr>
        <w:t xml:space="preserve">Reconocer que el recibo de la </w:t>
      </w:r>
      <w:r w:rsidRPr="003E4C56">
        <w:rPr>
          <w:rFonts w:ascii="Arial" w:hAnsi="Arial" w:cs="Arial"/>
          <w:b/>
          <w:sz w:val="20"/>
          <w:szCs w:val="20"/>
        </w:rPr>
        <w:t>información confidencial</w:t>
      </w:r>
      <w:r w:rsidRPr="003E4C56">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3E4C56">
        <w:rPr>
          <w:rFonts w:ascii="Arial" w:hAnsi="Arial" w:cs="Arial"/>
          <w:b/>
          <w:sz w:val="20"/>
          <w:szCs w:val="20"/>
        </w:rPr>
        <w:t xml:space="preserve"> Policía Nacional</w:t>
      </w:r>
      <w:r w:rsidRPr="003E4C56">
        <w:rPr>
          <w:rFonts w:ascii="Arial" w:hAnsi="Arial" w:cs="Arial"/>
          <w:sz w:val="20"/>
          <w:szCs w:val="20"/>
        </w:rPr>
        <w:t>.</w:t>
      </w:r>
    </w:p>
    <w:p w14:paraId="262ADB5B" w14:textId="77777777" w:rsidR="001055B6" w:rsidRPr="003E4C56" w:rsidRDefault="001055B6" w:rsidP="001055B6">
      <w:pPr>
        <w:pStyle w:val="Lista2"/>
        <w:ind w:left="720" w:firstLine="0"/>
        <w:jc w:val="both"/>
        <w:rPr>
          <w:rFonts w:ascii="Arial" w:hAnsi="Arial" w:cs="Arial"/>
          <w:sz w:val="20"/>
          <w:szCs w:val="20"/>
        </w:rPr>
      </w:pPr>
    </w:p>
    <w:p w14:paraId="552DF3C5" w14:textId="77777777" w:rsidR="001055B6" w:rsidRPr="003E4C56" w:rsidRDefault="001055B6" w:rsidP="001055B6">
      <w:pPr>
        <w:pStyle w:val="Lista2"/>
        <w:numPr>
          <w:ilvl w:val="0"/>
          <w:numId w:val="14"/>
        </w:numPr>
        <w:jc w:val="both"/>
        <w:rPr>
          <w:rFonts w:ascii="Arial" w:hAnsi="Arial" w:cs="Arial"/>
          <w:sz w:val="20"/>
          <w:szCs w:val="20"/>
        </w:rPr>
      </w:pPr>
      <w:r w:rsidRPr="003E4C56">
        <w:rPr>
          <w:rFonts w:ascii="Arial" w:hAnsi="Arial" w:cs="Arial"/>
          <w:sz w:val="20"/>
          <w:szCs w:val="20"/>
        </w:rPr>
        <w:lastRenderedPageBreak/>
        <w:t>Suscribir, con antelación a la revelación de la</w:t>
      </w:r>
      <w:r w:rsidRPr="003E4C56">
        <w:rPr>
          <w:rFonts w:ascii="Arial" w:hAnsi="Arial" w:cs="Arial"/>
          <w:b/>
          <w:sz w:val="20"/>
          <w:szCs w:val="20"/>
        </w:rPr>
        <w:t xml:space="preserve"> información confidencial</w:t>
      </w:r>
      <w:r w:rsidRPr="003E4C56">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3E4C56">
        <w:rPr>
          <w:rFonts w:ascii="Arial" w:hAnsi="Arial" w:cs="Arial"/>
          <w:b/>
          <w:sz w:val="20"/>
          <w:szCs w:val="20"/>
        </w:rPr>
        <w:t>contrato</w:t>
      </w:r>
      <w:r w:rsidRPr="003E4C56">
        <w:rPr>
          <w:rFonts w:ascii="Arial" w:hAnsi="Arial" w:cs="Arial"/>
          <w:sz w:val="20"/>
          <w:szCs w:val="20"/>
        </w:rPr>
        <w:t>.</w:t>
      </w:r>
    </w:p>
    <w:p w14:paraId="5EEDB1DE" w14:textId="77777777" w:rsidR="001055B6" w:rsidRPr="003E4C56" w:rsidRDefault="001055B6" w:rsidP="001055B6">
      <w:pPr>
        <w:pStyle w:val="Lista2"/>
        <w:ind w:left="0" w:firstLine="0"/>
        <w:jc w:val="both"/>
        <w:rPr>
          <w:rFonts w:ascii="Arial" w:hAnsi="Arial" w:cs="Arial"/>
          <w:sz w:val="20"/>
          <w:szCs w:val="20"/>
        </w:rPr>
      </w:pPr>
    </w:p>
    <w:p w14:paraId="5FCD81AA" w14:textId="77777777" w:rsidR="001055B6" w:rsidRPr="003E4C56" w:rsidRDefault="001055B6" w:rsidP="001055B6">
      <w:pPr>
        <w:pStyle w:val="Lista2"/>
        <w:numPr>
          <w:ilvl w:val="0"/>
          <w:numId w:val="14"/>
        </w:numPr>
        <w:jc w:val="both"/>
        <w:rPr>
          <w:rFonts w:ascii="Arial" w:hAnsi="Arial" w:cs="Arial"/>
          <w:sz w:val="20"/>
          <w:szCs w:val="20"/>
        </w:rPr>
      </w:pPr>
      <w:r w:rsidRPr="003E4C56">
        <w:rPr>
          <w:rFonts w:ascii="Arial" w:hAnsi="Arial" w:cs="Arial"/>
          <w:sz w:val="20"/>
          <w:szCs w:val="20"/>
        </w:rPr>
        <w:t>El</w:t>
      </w:r>
      <w:r w:rsidRPr="003E4C56">
        <w:rPr>
          <w:rFonts w:ascii="Arial" w:hAnsi="Arial" w:cs="Arial"/>
          <w:b/>
          <w:sz w:val="20"/>
          <w:szCs w:val="20"/>
        </w:rPr>
        <w:t xml:space="preserve"> proponente</w:t>
      </w:r>
      <w:r w:rsidRPr="003E4C56">
        <w:rPr>
          <w:rFonts w:ascii="Arial" w:hAnsi="Arial" w:cs="Arial"/>
          <w:sz w:val="20"/>
          <w:szCs w:val="20"/>
        </w:rPr>
        <w:t xml:space="preserve"> mantendrá una lista de usuarios de la</w:t>
      </w:r>
      <w:r w:rsidRPr="003E4C56">
        <w:rPr>
          <w:rFonts w:ascii="Arial" w:hAnsi="Arial" w:cs="Arial"/>
          <w:b/>
          <w:sz w:val="20"/>
          <w:szCs w:val="20"/>
        </w:rPr>
        <w:t xml:space="preserve"> información confidencial</w:t>
      </w:r>
      <w:r w:rsidRPr="003E4C56">
        <w:rPr>
          <w:rFonts w:ascii="Arial" w:hAnsi="Arial" w:cs="Arial"/>
          <w:sz w:val="20"/>
          <w:szCs w:val="20"/>
        </w:rPr>
        <w:t xml:space="preserve"> que será entregada al </w:t>
      </w:r>
      <w:r w:rsidRPr="003E4C56">
        <w:rPr>
          <w:rFonts w:ascii="Arial" w:hAnsi="Arial" w:cs="Arial"/>
          <w:b/>
          <w:sz w:val="20"/>
          <w:szCs w:val="20"/>
        </w:rPr>
        <w:t>proponente</w:t>
      </w:r>
      <w:r w:rsidRPr="003E4C56">
        <w:rPr>
          <w:rFonts w:ascii="Arial" w:hAnsi="Arial" w:cs="Arial"/>
          <w:sz w:val="20"/>
          <w:szCs w:val="20"/>
        </w:rPr>
        <w:t xml:space="preserve"> cuando lo solicite. </w:t>
      </w:r>
    </w:p>
    <w:p w14:paraId="69F445CD" w14:textId="77777777" w:rsidR="001055B6" w:rsidRPr="003E4C56" w:rsidRDefault="001055B6" w:rsidP="001055B6">
      <w:pPr>
        <w:pStyle w:val="Lista2"/>
        <w:ind w:left="720" w:firstLine="0"/>
        <w:jc w:val="both"/>
        <w:rPr>
          <w:rFonts w:ascii="Arial" w:hAnsi="Arial" w:cs="Arial"/>
          <w:sz w:val="20"/>
          <w:szCs w:val="20"/>
        </w:rPr>
      </w:pPr>
    </w:p>
    <w:p w14:paraId="5B26AAA7" w14:textId="77777777" w:rsidR="001055B6" w:rsidRPr="003E4C56" w:rsidRDefault="001055B6" w:rsidP="001055B6">
      <w:pPr>
        <w:pStyle w:val="Lista2"/>
        <w:numPr>
          <w:ilvl w:val="0"/>
          <w:numId w:val="14"/>
        </w:numPr>
        <w:jc w:val="both"/>
        <w:rPr>
          <w:rFonts w:ascii="Arial" w:hAnsi="Arial" w:cs="Arial"/>
          <w:sz w:val="20"/>
          <w:szCs w:val="20"/>
        </w:rPr>
      </w:pPr>
      <w:r w:rsidRPr="003E4C56">
        <w:rPr>
          <w:rFonts w:ascii="Arial" w:hAnsi="Arial" w:cs="Arial"/>
          <w:sz w:val="20"/>
          <w:szCs w:val="20"/>
        </w:rPr>
        <w:t xml:space="preserve">Utilizar única y exclusivamente la </w:t>
      </w:r>
      <w:r w:rsidRPr="003E4C56">
        <w:rPr>
          <w:rFonts w:ascii="Arial" w:hAnsi="Arial" w:cs="Arial"/>
          <w:b/>
          <w:sz w:val="20"/>
          <w:szCs w:val="20"/>
        </w:rPr>
        <w:t>información confidencial</w:t>
      </w:r>
      <w:r w:rsidRPr="003E4C56">
        <w:rPr>
          <w:rFonts w:ascii="Arial" w:hAnsi="Arial" w:cs="Arial"/>
          <w:sz w:val="20"/>
          <w:szCs w:val="20"/>
        </w:rPr>
        <w:t xml:space="preserve"> que conozca o llegare a conocer, en desarrollo y ejecución de lo que le competa en relación con el contrato</w:t>
      </w:r>
      <w:r w:rsidRPr="003E4C56">
        <w:rPr>
          <w:rFonts w:ascii="Arial" w:hAnsi="Arial" w:cs="Arial"/>
          <w:b/>
          <w:sz w:val="20"/>
          <w:szCs w:val="20"/>
        </w:rPr>
        <w:t>.</w:t>
      </w:r>
    </w:p>
    <w:p w14:paraId="756DB90F" w14:textId="77777777" w:rsidR="001055B6" w:rsidRPr="003E4C56" w:rsidRDefault="001055B6" w:rsidP="001055B6">
      <w:pPr>
        <w:pStyle w:val="Lista2"/>
        <w:ind w:left="0" w:firstLine="0"/>
        <w:jc w:val="both"/>
        <w:rPr>
          <w:rFonts w:ascii="Arial" w:hAnsi="Arial" w:cs="Arial"/>
          <w:sz w:val="20"/>
          <w:szCs w:val="20"/>
        </w:rPr>
      </w:pPr>
    </w:p>
    <w:p w14:paraId="0D615FFA" w14:textId="77777777" w:rsidR="001055B6" w:rsidRPr="003E4C56" w:rsidRDefault="001055B6" w:rsidP="001055B6">
      <w:pPr>
        <w:pStyle w:val="Lista2"/>
        <w:numPr>
          <w:ilvl w:val="0"/>
          <w:numId w:val="14"/>
        </w:numPr>
        <w:jc w:val="both"/>
        <w:rPr>
          <w:rFonts w:ascii="Arial" w:hAnsi="Arial" w:cs="Arial"/>
          <w:sz w:val="20"/>
          <w:szCs w:val="20"/>
        </w:rPr>
      </w:pPr>
      <w:r w:rsidRPr="003E4C56">
        <w:rPr>
          <w:rFonts w:ascii="Arial" w:hAnsi="Arial" w:cs="Arial"/>
          <w:sz w:val="20"/>
          <w:szCs w:val="20"/>
        </w:rPr>
        <w:t>No utilizar la</w:t>
      </w:r>
      <w:r w:rsidRPr="003E4C56">
        <w:rPr>
          <w:rFonts w:ascii="Arial" w:hAnsi="Arial" w:cs="Arial"/>
          <w:b/>
          <w:sz w:val="20"/>
          <w:szCs w:val="20"/>
        </w:rPr>
        <w:t xml:space="preserve"> información confidencial</w:t>
      </w:r>
      <w:r w:rsidRPr="003E4C56">
        <w:rPr>
          <w:rFonts w:ascii="Arial" w:hAnsi="Arial" w:cs="Arial"/>
          <w:sz w:val="20"/>
          <w:szCs w:val="20"/>
        </w:rPr>
        <w:t xml:space="preserve"> que conozca o llegare a conocer, en desarrollo y ejecución del </w:t>
      </w:r>
      <w:r w:rsidRPr="003E4C56">
        <w:rPr>
          <w:rFonts w:ascii="Arial" w:hAnsi="Arial" w:cs="Arial"/>
          <w:b/>
          <w:sz w:val="20"/>
          <w:szCs w:val="20"/>
        </w:rPr>
        <w:t>contrato</w:t>
      </w:r>
      <w:r w:rsidRPr="003E4C56">
        <w:rPr>
          <w:rFonts w:ascii="Arial" w:hAnsi="Arial" w:cs="Arial"/>
          <w:sz w:val="20"/>
          <w:szCs w:val="20"/>
        </w:rPr>
        <w:t>, en provecho propio o de terceros y para fines distintos a los previstos en el mismo, prohibiéndose la divulgación inclusive para fines académicos.</w:t>
      </w:r>
    </w:p>
    <w:p w14:paraId="6BABA01B" w14:textId="77777777" w:rsidR="001055B6" w:rsidRPr="003E4C56" w:rsidRDefault="001055B6" w:rsidP="001055B6">
      <w:pPr>
        <w:pStyle w:val="Lista2"/>
        <w:ind w:left="0" w:firstLine="0"/>
        <w:jc w:val="both"/>
        <w:rPr>
          <w:rFonts w:ascii="Arial" w:hAnsi="Arial" w:cs="Arial"/>
          <w:sz w:val="20"/>
          <w:szCs w:val="20"/>
        </w:rPr>
      </w:pPr>
    </w:p>
    <w:p w14:paraId="322A250B" w14:textId="77777777" w:rsidR="001055B6" w:rsidRPr="003E4C56" w:rsidRDefault="001055B6" w:rsidP="001055B6">
      <w:pPr>
        <w:pStyle w:val="Lista2"/>
        <w:numPr>
          <w:ilvl w:val="0"/>
          <w:numId w:val="14"/>
        </w:numPr>
        <w:jc w:val="both"/>
        <w:rPr>
          <w:rFonts w:ascii="Arial" w:hAnsi="Arial" w:cs="Arial"/>
          <w:sz w:val="20"/>
          <w:szCs w:val="20"/>
        </w:rPr>
      </w:pPr>
      <w:r w:rsidRPr="003E4C56">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3E4C56">
        <w:rPr>
          <w:rFonts w:ascii="Arial" w:hAnsi="Arial" w:cs="Arial"/>
          <w:b/>
          <w:sz w:val="20"/>
          <w:szCs w:val="20"/>
        </w:rPr>
        <w:t>contrato</w:t>
      </w:r>
      <w:r w:rsidRPr="003E4C56">
        <w:rPr>
          <w:rFonts w:ascii="Arial" w:hAnsi="Arial" w:cs="Arial"/>
          <w:sz w:val="20"/>
          <w:szCs w:val="20"/>
        </w:rPr>
        <w:t>.</w:t>
      </w:r>
    </w:p>
    <w:p w14:paraId="15DBECF1" w14:textId="77777777" w:rsidR="001055B6" w:rsidRPr="003E4C56" w:rsidRDefault="001055B6" w:rsidP="001055B6">
      <w:pPr>
        <w:pStyle w:val="Prrafodelista"/>
        <w:rPr>
          <w:rFonts w:ascii="Arial" w:hAnsi="Arial" w:cs="Arial"/>
          <w:sz w:val="20"/>
          <w:szCs w:val="20"/>
        </w:rPr>
      </w:pPr>
    </w:p>
    <w:p w14:paraId="311D9A24" w14:textId="77777777" w:rsidR="001055B6" w:rsidRPr="003E4C56" w:rsidRDefault="001055B6" w:rsidP="001055B6">
      <w:pPr>
        <w:pStyle w:val="Lista2"/>
        <w:numPr>
          <w:ilvl w:val="0"/>
          <w:numId w:val="14"/>
        </w:numPr>
        <w:jc w:val="both"/>
        <w:rPr>
          <w:rFonts w:ascii="Arial" w:hAnsi="Arial" w:cs="Arial"/>
          <w:sz w:val="20"/>
          <w:szCs w:val="20"/>
        </w:rPr>
      </w:pPr>
      <w:r w:rsidRPr="003E4C56">
        <w:rPr>
          <w:rFonts w:ascii="Arial" w:hAnsi="Arial" w:cs="Arial"/>
          <w:sz w:val="20"/>
          <w:szCs w:val="20"/>
        </w:rPr>
        <w:t xml:space="preserve">No usar la </w:t>
      </w:r>
      <w:r w:rsidRPr="003E4C56">
        <w:rPr>
          <w:rFonts w:ascii="Arial" w:hAnsi="Arial" w:cs="Arial"/>
          <w:b/>
          <w:sz w:val="20"/>
          <w:szCs w:val="20"/>
        </w:rPr>
        <w:t>información confidencial</w:t>
      </w:r>
      <w:r w:rsidRPr="003E4C56">
        <w:rPr>
          <w:rFonts w:ascii="Arial" w:hAnsi="Arial" w:cs="Arial"/>
          <w:sz w:val="20"/>
          <w:szCs w:val="20"/>
        </w:rPr>
        <w:t xml:space="preserve"> de modo que pueda ser de alguna manera, directa o indirectamente, perjudicial para los intereses de la</w:t>
      </w:r>
      <w:r w:rsidRPr="003E4C56">
        <w:rPr>
          <w:rFonts w:ascii="Arial" w:hAnsi="Arial" w:cs="Arial"/>
          <w:b/>
          <w:sz w:val="20"/>
          <w:szCs w:val="20"/>
        </w:rPr>
        <w:t xml:space="preserve"> policía nacional</w:t>
      </w:r>
      <w:r w:rsidRPr="003E4C56">
        <w:rPr>
          <w:rFonts w:ascii="Arial" w:hAnsi="Arial" w:cs="Arial"/>
          <w:sz w:val="20"/>
          <w:szCs w:val="20"/>
        </w:rPr>
        <w:t>.</w:t>
      </w:r>
    </w:p>
    <w:p w14:paraId="57AF2095" w14:textId="77777777" w:rsidR="001055B6" w:rsidRPr="003E4C56" w:rsidRDefault="001055B6" w:rsidP="001055B6">
      <w:pPr>
        <w:pStyle w:val="Lista2"/>
        <w:ind w:left="720" w:firstLine="0"/>
        <w:jc w:val="both"/>
        <w:rPr>
          <w:rFonts w:ascii="Arial" w:hAnsi="Arial" w:cs="Arial"/>
          <w:sz w:val="20"/>
          <w:szCs w:val="20"/>
        </w:rPr>
      </w:pPr>
    </w:p>
    <w:p w14:paraId="7481D53C" w14:textId="77777777" w:rsidR="001055B6" w:rsidRPr="003E4C56" w:rsidRDefault="001055B6" w:rsidP="001055B6">
      <w:pPr>
        <w:pStyle w:val="Lista2"/>
        <w:numPr>
          <w:ilvl w:val="0"/>
          <w:numId w:val="14"/>
        </w:numPr>
        <w:jc w:val="both"/>
        <w:rPr>
          <w:rFonts w:ascii="Arial" w:hAnsi="Arial" w:cs="Arial"/>
          <w:sz w:val="20"/>
          <w:szCs w:val="20"/>
        </w:rPr>
      </w:pPr>
      <w:r w:rsidRPr="003E4C56">
        <w:rPr>
          <w:rFonts w:ascii="Arial" w:hAnsi="Arial" w:cs="Arial"/>
          <w:sz w:val="20"/>
          <w:szCs w:val="20"/>
        </w:rPr>
        <w:t>No acceder, copiar, reproducir, distribuir o transmitir por ningún medio conocido o por conocer la</w:t>
      </w:r>
      <w:r w:rsidRPr="003E4C56">
        <w:rPr>
          <w:rFonts w:ascii="Arial" w:hAnsi="Arial" w:cs="Arial"/>
          <w:b/>
          <w:sz w:val="20"/>
          <w:szCs w:val="20"/>
        </w:rPr>
        <w:t xml:space="preserve"> información confidencial</w:t>
      </w:r>
      <w:r w:rsidRPr="003E4C56">
        <w:rPr>
          <w:rFonts w:ascii="Arial" w:hAnsi="Arial" w:cs="Arial"/>
          <w:sz w:val="20"/>
          <w:szCs w:val="20"/>
        </w:rPr>
        <w:t>, en todo o en parte, sin previo y escrito consentimiento de la</w:t>
      </w:r>
      <w:r w:rsidRPr="003E4C56">
        <w:rPr>
          <w:rFonts w:ascii="Arial" w:hAnsi="Arial" w:cs="Arial"/>
          <w:b/>
          <w:sz w:val="20"/>
          <w:szCs w:val="20"/>
        </w:rPr>
        <w:t xml:space="preserve"> Policía Nacional</w:t>
      </w:r>
      <w:r w:rsidRPr="003E4C56">
        <w:rPr>
          <w:rFonts w:ascii="Arial" w:hAnsi="Arial" w:cs="Arial"/>
          <w:sz w:val="20"/>
          <w:szCs w:val="20"/>
        </w:rPr>
        <w:t>.</w:t>
      </w:r>
    </w:p>
    <w:p w14:paraId="33DE4839" w14:textId="77777777" w:rsidR="001055B6" w:rsidRPr="003E4C56" w:rsidRDefault="001055B6" w:rsidP="001055B6">
      <w:pPr>
        <w:pStyle w:val="Prrafodelista"/>
        <w:rPr>
          <w:rFonts w:ascii="Arial" w:hAnsi="Arial" w:cs="Arial"/>
          <w:sz w:val="20"/>
          <w:szCs w:val="20"/>
        </w:rPr>
      </w:pPr>
    </w:p>
    <w:p w14:paraId="71857C0F" w14:textId="77777777" w:rsidR="001055B6" w:rsidRPr="003E4C56" w:rsidRDefault="001055B6" w:rsidP="001055B6">
      <w:pPr>
        <w:pStyle w:val="Lista2"/>
        <w:numPr>
          <w:ilvl w:val="0"/>
          <w:numId w:val="14"/>
        </w:numPr>
        <w:jc w:val="both"/>
        <w:rPr>
          <w:rFonts w:ascii="Arial" w:hAnsi="Arial" w:cs="Arial"/>
          <w:sz w:val="20"/>
          <w:szCs w:val="20"/>
        </w:rPr>
      </w:pPr>
      <w:r w:rsidRPr="003E4C56">
        <w:rPr>
          <w:rFonts w:ascii="Arial" w:hAnsi="Arial" w:cs="Arial"/>
          <w:sz w:val="20"/>
          <w:szCs w:val="20"/>
        </w:rPr>
        <w:t>Cumplir con la confidencialidad en las mismas condiciones y formas, y con el mismo cuidado con que realiza la protección de la información confidencial.</w:t>
      </w:r>
    </w:p>
    <w:p w14:paraId="28F544FC" w14:textId="77777777" w:rsidR="001055B6" w:rsidRPr="003E4C56" w:rsidRDefault="001055B6" w:rsidP="001055B6">
      <w:pPr>
        <w:pStyle w:val="Textoindependiente"/>
        <w:jc w:val="both"/>
        <w:rPr>
          <w:sz w:val="20"/>
          <w:szCs w:val="20"/>
          <w:lang w:val="es-CO"/>
        </w:rPr>
      </w:pPr>
    </w:p>
    <w:p w14:paraId="646442FF" w14:textId="77777777" w:rsidR="001055B6" w:rsidRPr="003E4C56" w:rsidRDefault="001055B6" w:rsidP="001055B6">
      <w:pPr>
        <w:pStyle w:val="Textoindependiente"/>
        <w:jc w:val="both"/>
        <w:rPr>
          <w:sz w:val="20"/>
          <w:szCs w:val="20"/>
          <w:lang w:val="es-CO"/>
        </w:rPr>
      </w:pPr>
    </w:p>
    <w:p w14:paraId="756B2D77" w14:textId="77777777" w:rsidR="001055B6" w:rsidRPr="003E4C56" w:rsidRDefault="001055B6" w:rsidP="001055B6">
      <w:pPr>
        <w:pStyle w:val="Textoindependiente"/>
        <w:jc w:val="both"/>
        <w:rPr>
          <w:sz w:val="20"/>
          <w:szCs w:val="20"/>
          <w:lang w:val="es-CO"/>
        </w:rPr>
      </w:pPr>
    </w:p>
    <w:p w14:paraId="2BBC1F99" w14:textId="77777777" w:rsidR="001055B6" w:rsidRPr="003E4C56" w:rsidRDefault="001055B6" w:rsidP="001055B6">
      <w:pPr>
        <w:jc w:val="both"/>
        <w:rPr>
          <w:rFonts w:ascii="Arial" w:hAnsi="Arial" w:cs="Arial"/>
          <w:sz w:val="20"/>
          <w:szCs w:val="20"/>
          <w:lang w:eastAsia="es-CO"/>
        </w:rPr>
      </w:pPr>
      <w:r w:rsidRPr="003E4C56">
        <w:rPr>
          <w:rFonts w:ascii="Arial" w:hAnsi="Arial" w:cs="Arial"/>
          <w:sz w:val="20"/>
          <w:szCs w:val="20"/>
          <w:lang w:eastAsia="es-CO"/>
        </w:rPr>
        <w:t>El proponente:</w:t>
      </w:r>
    </w:p>
    <w:p w14:paraId="6B1503AD" w14:textId="77777777" w:rsidR="001055B6" w:rsidRPr="003E4C56" w:rsidRDefault="001055B6" w:rsidP="001055B6">
      <w:pPr>
        <w:jc w:val="both"/>
        <w:rPr>
          <w:rFonts w:ascii="Arial" w:hAnsi="Arial" w:cs="Arial"/>
          <w:sz w:val="20"/>
          <w:szCs w:val="20"/>
          <w:lang w:eastAsia="es-CO"/>
        </w:rPr>
      </w:pPr>
      <w:r w:rsidRPr="003E4C56">
        <w:rPr>
          <w:rFonts w:ascii="Arial" w:hAnsi="Arial" w:cs="Arial"/>
          <w:sz w:val="20"/>
          <w:szCs w:val="20"/>
          <w:lang w:eastAsia="es-CO"/>
        </w:rPr>
        <w:t xml:space="preserve"> </w:t>
      </w:r>
    </w:p>
    <w:p w14:paraId="203AEE8C" w14:textId="77777777" w:rsidR="001055B6" w:rsidRPr="003E4C56" w:rsidRDefault="001055B6" w:rsidP="001055B6">
      <w:pPr>
        <w:jc w:val="both"/>
        <w:rPr>
          <w:rFonts w:ascii="Arial" w:hAnsi="Arial" w:cs="Arial"/>
          <w:sz w:val="20"/>
          <w:szCs w:val="20"/>
          <w:lang w:eastAsia="es-CO"/>
        </w:rPr>
      </w:pPr>
    </w:p>
    <w:p w14:paraId="0FDE3D84" w14:textId="77777777" w:rsidR="001055B6" w:rsidRPr="003E4C56" w:rsidRDefault="001055B6" w:rsidP="001055B6">
      <w:pPr>
        <w:pStyle w:val="Prrafodelista"/>
        <w:tabs>
          <w:tab w:val="left" w:pos="240"/>
          <w:tab w:val="left" w:pos="6210"/>
        </w:tabs>
        <w:ind w:left="0"/>
        <w:jc w:val="center"/>
        <w:rPr>
          <w:rFonts w:ascii="Arial" w:hAnsi="Arial" w:cs="Arial"/>
          <w:b/>
          <w:sz w:val="20"/>
          <w:szCs w:val="20"/>
        </w:rPr>
      </w:pPr>
    </w:p>
    <w:p w14:paraId="5BEA9D76" w14:textId="77777777" w:rsidR="001055B6" w:rsidRPr="003E4C56" w:rsidRDefault="001055B6" w:rsidP="001055B6">
      <w:pPr>
        <w:pStyle w:val="Sinespaciado1"/>
        <w:rPr>
          <w:rFonts w:ascii="Arial" w:hAnsi="Arial" w:cs="Arial"/>
          <w:sz w:val="20"/>
          <w:szCs w:val="20"/>
        </w:rPr>
      </w:pPr>
      <w:r w:rsidRPr="003E4C56">
        <w:rPr>
          <w:rFonts w:ascii="Arial" w:hAnsi="Arial" w:cs="Arial"/>
          <w:b/>
          <w:sz w:val="20"/>
          <w:szCs w:val="20"/>
        </w:rPr>
        <w:t>__________________________________</w:t>
      </w:r>
    </w:p>
    <w:p w14:paraId="52A78DA9" w14:textId="77777777" w:rsidR="001055B6" w:rsidRPr="003E4C56" w:rsidRDefault="001055B6" w:rsidP="001055B6">
      <w:pPr>
        <w:pStyle w:val="Sinespaciado1"/>
        <w:rPr>
          <w:rFonts w:ascii="Arial" w:hAnsi="Arial" w:cs="Arial"/>
          <w:sz w:val="20"/>
          <w:szCs w:val="20"/>
        </w:rPr>
      </w:pPr>
      <w:r w:rsidRPr="003E4C56">
        <w:rPr>
          <w:rFonts w:ascii="Arial" w:hAnsi="Arial" w:cs="Arial"/>
          <w:sz w:val="20"/>
          <w:szCs w:val="20"/>
        </w:rPr>
        <w:t xml:space="preserve">Firma del representante legal del proponente </w:t>
      </w:r>
    </w:p>
    <w:p w14:paraId="00F2656A" w14:textId="77777777" w:rsidR="001055B6" w:rsidRPr="003E4C56" w:rsidRDefault="001055B6" w:rsidP="001055B6">
      <w:pPr>
        <w:pStyle w:val="Sinespaciado1"/>
        <w:contextualSpacing/>
        <w:rPr>
          <w:rFonts w:ascii="Arial" w:hAnsi="Arial" w:cs="Arial"/>
          <w:sz w:val="20"/>
          <w:szCs w:val="20"/>
          <w:lang w:eastAsia="es-CO"/>
        </w:rPr>
      </w:pPr>
      <w:r w:rsidRPr="003E4C56">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87395AC7F5784FE9A809A9D988B875BB"/>
          </w:placeholder>
          <w:showingPlcHdr/>
          <w:text/>
        </w:sdtPr>
        <w:sdtContent>
          <w:r w:rsidRPr="003E4C56">
            <w:rPr>
              <w:rStyle w:val="Textodelmarcadordeposicin"/>
              <w:rFonts w:ascii="Arial" w:eastAsiaTheme="minorHAnsi" w:hAnsi="Arial" w:cs="Arial"/>
              <w:color w:val="auto"/>
              <w:sz w:val="20"/>
              <w:szCs w:val="20"/>
              <w:u w:val="single"/>
            </w:rPr>
            <w:t>Diligenciar el nombre completo del proponente</w:t>
          </w:r>
        </w:sdtContent>
      </w:sdt>
    </w:p>
    <w:p w14:paraId="6E293EE4" w14:textId="77777777" w:rsidR="001055B6" w:rsidRPr="003E4C56" w:rsidRDefault="001055B6" w:rsidP="001055B6">
      <w:pPr>
        <w:pStyle w:val="Sinespaciado1"/>
        <w:contextualSpacing/>
        <w:rPr>
          <w:rFonts w:ascii="Arial" w:hAnsi="Arial" w:cs="Arial"/>
          <w:sz w:val="20"/>
          <w:szCs w:val="20"/>
        </w:rPr>
      </w:pPr>
      <w:r w:rsidRPr="003E4C56">
        <w:rPr>
          <w:rFonts w:ascii="Arial" w:hAnsi="Arial" w:cs="Arial"/>
          <w:sz w:val="20"/>
          <w:szCs w:val="20"/>
          <w:lang w:eastAsia="es-CO"/>
        </w:rPr>
        <w:t xml:space="preserve">Identificación (NIT </w:t>
      </w:r>
      <w:r w:rsidRPr="003E4C56">
        <w:rPr>
          <w:rFonts w:ascii="Segoe UI Symbol" w:eastAsia="MS Gothic" w:hAnsi="Segoe UI Symbol" w:cs="Segoe UI Symbol"/>
          <w:sz w:val="20"/>
          <w:szCs w:val="20"/>
          <w:lang w:eastAsia="es-CO"/>
        </w:rPr>
        <w:t>☐</w:t>
      </w:r>
      <w:r w:rsidRPr="003E4C56">
        <w:rPr>
          <w:rFonts w:ascii="Arial" w:hAnsi="Arial" w:cs="Arial"/>
          <w:sz w:val="20"/>
          <w:szCs w:val="20"/>
          <w:lang w:eastAsia="es-CO"/>
        </w:rPr>
        <w:t xml:space="preserve"> C.C </w:t>
      </w:r>
      <w:r w:rsidRPr="003E4C56">
        <w:rPr>
          <w:rFonts w:ascii="Segoe UI Symbol" w:eastAsia="MS Gothic" w:hAnsi="Segoe UI Symbol" w:cs="Segoe UI Symbol"/>
          <w:sz w:val="20"/>
          <w:szCs w:val="20"/>
          <w:lang w:eastAsia="es-CO"/>
        </w:rPr>
        <w:t>☐</w:t>
      </w:r>
      <w:r w:rsidRPr="003E4C56">
        <w:rPr>
          <w:rFonts w:ascii="Arial" w:hAnsi="Arial" w:cs="Arial"/>
          <w:sz w:val="20"/>
          <w:szCs w:val="20"/>
          <w:lang w:eastAsia="es-CO"/>
        </w:rPr>
        <w:t xml:space="preserve"> C.E </w:t>
      </w:r>
      <w:r w:rsidRPr="003E4C56">
        <w:rPr>
          <w:rFonts w:ascii="Segoe UI Symbol" w:eastAsia="MS Gothic" w:hAnsi="Segoe UI Symbol" w:cs="Segoe UI Symbol"/>
          <w:sz w:val="20"/>
          <w:szCs w:val="20"/>
          <w:lang w:eastAsia="es-CO"/>
        </w:rPr>
        <w:t>☐</w:t>
      </w:r>
      <w:r w:rsidRPr="003E4C56">
        <w:rPr>
          <w:rFonts w:ascii="Arial" w:hAnsi="Arial" w:cs="Arial"/>
          <w:sz w:val="20"/>
          <w:szCs w:val="20"/>
          <w:lang w:eastAsia="es-CO"/>
        </w:rPr>
        <w:t>)</w:t>
      </w:r>
      <w:r w:rsidRPr="003E4C56">
        <w:rPr>
          <w:rFonts w:ascii="Arial" w:hAnsi="Arial" w:cs="Arial"/>
          <w:sz w:val="20"/>
          <w:szCs w:val="20"/>
        </w:rPr>
        <w:t xml:space="preserve">: </w:t>
      </w:r>
      <w:sdt>
        <w:sdtPr>
          <w:rPr>
            <w:rFonts w:ascii="Arial" w:hAnsi="Arial" w:cs="Arial"/>
            <w:sz w:val="20"/>
            <w:szCs w:val="20"/>
          </w:rPr>
          <w:id w:val="434559482"/>
          <w:placeholder>
            <w:docPart w:val="376C18E431B64DFFB22E1F924324C1E3"/>
          </w:placeholder>
          <w:showingPlcHdr/>
        </w:sdtPr>
        <w:sdtContent>
          <w:r w:rsidRPr="003E4C56">
            <w:rPr>
              <w:rStyle w:val="Textodelmarcadordeposicin"/>
              <w:rFonts w:ascii="Arial" w:eastAsiaTheme="minorHAnsi" w:hAnsi="Arial" w:cs="Arial"/>
              <w:color w:val="auto"/>
              <w:sz w:val="20"/>
              <w:szCs w:val="20"/>
              <w:u w:val="single"/>
            </w:rPr>
            <w:t>Diligenciar la identificación del proponente</w:t>
          </w:r>
        </w:sdtContent>
      </w:sdt>
    </w:p>
    <w:p w14:paraId="3F5E9130" w14:textId="77777777" w:rsidR="001055B6" w:rsidRPr="003E4C56" w:rsidRDefault="001055B6" w:rsidP="001055B6">
      <w:pPr>
        <w:pStyle w:val="Sinespaciado1"/>
        <w:contextualSpacing/>
        <w:rPr>
          <w:rFonts w:ascii="Arial" w:hAnsi="Arial" w:cs="Arial"/>
          <w:sz w:val="20"/>
          <w:szCs w:val="20"/>
        </w:rPr>
      </w:pPr>
      <w:r w:rsidRPr="003E4C56">
        <w:rPr>
          <w:rFonts w:ascii="Arial" w:hAnsi="Arial" w:cs="Arial"/>
          <w:sz w:val="20"/>
          <w:szCs w:val="20"/>
          <w:lang w:eastAsia="es-CO"/>
        </w:rPr>
        <w:t>Nombre Representante Legal</w:t>
      </w:r>
      <w:r w:rsidRPr="003E4C56">
        <w:rPr>
          <w:rFonts w:ascii="Arial" w:hAnsi="Arial" w:cs="Arial"/>
          <w:sz w:val="20"/>
          <w:szCs w:val="20"/>
        </w:rPr>
        <w:t xml:space="preserve">: </w:t>
      </w:r>
      <w:sdt>
        <w:sdtPr>
          <w:rPr>
            <w:rFonts w:ascii="Arial" w:hAnsi="Arial" w:cs="Arial"/>
            <w:sz w:val="20"/>
            <w:szCs w:val="20"/>
          </w:rPr>
          <w:id w:val="-1324968461"/>
          <w:placeholder>
            <w:docPart w:val="4279EB9F4760478D987EC09138E71742"/>
          </w:placeholder>
          <w:showingPlcHdr/>
          <w:text/>
        </w:sdtPr>
        <w:sdtContent>
          <w:r w:rsidRPr="003E4C56">
            <w:rPr>
              <w:rStyle w:val="Textodelmarcadordeposicin"/>
              <w:rFonts w:ascii="Arial" w:eastAsiaTheme="minorHAnsi" w:hAnsi="Arial" w:cs="Arial"/>
              <w:color w:val="auto"/>
              <w:sz w:val="20"/>
              <w:szCs w:val="20"/>
              <w:u w:val="single"/>
            </w:rPr>
            <w:t>Diligenciar el nombre completo del representante legal</w:t>
          </w:r>
        </w:sdtContent>
      </w:sdt>
    </w:p>
    <w:p w14:paraId="29F4B415" w14:textId="77777777" w:rsidR="001055B6" w:rsidRPr="003E4C56" w:rsidRDefault="001055B6" w:rsidP="001055B6">
      <w:pPr>
        <w:pStyle w:val="Sinespaciado1"/>
        <w:rPr>
          <w:rFonts w:ascii="Arial" w:hAnsi="Arial" w:cs="Arial"/>
          <w:sz w:val="20"/>
          <w:szCs w:val="20"/>
        </w:rPr>
      </w:pPr>
      <w:r w:rsidRPr="003E4C56">
        <w:rPr>
          <w:rFonts w:ascii="Arial" w:hAnsi="Arial" w:cs="Arial"/>
          <w:sz w:val="20"/>
          <w:szCs w:val="20"/>
        </w:rPr>
        <w:t xml:space="preserve">Identificación (C.C </w:t>
      </w:r>
      <w:r w:rsidRPr="003E4C56">
        <w:rPr>
          <w:rFonts w:ascii="Segoe UI Symbol" w:eastAsia="MS Gothic" w:hAnsi="Segoe UI Symbol" w:cs="Segoe UI Symbol"/>
          <w:sz w:val="20"/>
          <w:szCs w:val="20"/>
          <w:lang w:eastAsia="es-CO"/>
        </w:rPr>
        <w:t>☐</w:t>
      </w:r>
      <w:r w:rsidRPr="003E4C56">
        <w:rPr>
          <w:rFonts w:ascii="Arial" w:hAnsi="Arial" w:cs="Arial"/>
          <w:sz w:val="20"/>
          <w:szCs w:val="20"/>
        </w:rPr>
        <w:t xml:space="preserve"> C.E.</w:t>
      </w:r>
      <w:r w:rsidRPr="003E4C56">
        <w:rPr>
          <w:rFonts w:ascii="Arial" w:hAnsi="Arial" w:cs="Arial"/>
          <w:sz w:val="20"/>
          <w:szCs w:val="20"/>
          <w:lang w:eastAsia="es-CO"/>
        </w:rPr>
        <w:t xml:space="preserve"> </w:t>
      </w:r>
      <w:r w:rsidRPr="003E4C56">
        <w:rPr>
          <w:rFonts w:ascii="Segoe UI Symbol" w:eastAsia="MS Gothic" w:hAnsi="Segoe UI Symbol" w:cs="Segoe UI Symbol"/>
          <w:sz w:val="20"/>
          <w:szCs w:val="20"/>
          <w:lang w:eastAsia="es-CO"/>
        </w:rPr>
        <w:t>☐</w:t>
      </w:r>
      <w:r w:rsidRPr="003E4C56">
        <w:rPr>
          <w:rFonts w:ascii="Arial" w:hAnsi="Arial" w:cs="Arial"/>
          <w:sz w:val="20"/>
          <w:szCs w:val="20"/>
          <w:lang w:eastAsia="es-CO"/>
        </w:rPr>
        <w:t xml:space="preserve">) </w:t>
      </w:r>
      <w:sdt>
        <w:sdtPr>
          <w:rPr>
            <w:rFonts w:ascii="Arial" w:hAnsi="Arial" w:cs="Arial"/>
            <w:sz w:val="20"/>
            <w:szCs w:val="20"/>
          </w:rPr>
          <w:id w:val="708772831"/>
          <w:placeholder>
            <w:docPart w:val="C33ED64D59F44CEDB14B396908EA1337"/>
          </w:placeholder>
          <w:showingPlcHdr/>
        </w:sdtPr>
        <w:sdtContent>
          <w:r w:rsidRPr="003E4C56">
            <w:rPr>
              <w:rStyle w:val="Textodelmarcadordeposicin"/>
              <w:rFonts w:ascii="Arial" w:eastAsiaTheme="minorHAnsi" w:hAnsi="Arial" w:cs="Arial"/>
              <w:color w:val="auto"/>
              <w:sz w:val="20"/>
              <w:szCs w:val="20"/>
              <w:u w:val="single"/>
            </w:rPr>
            <w:t>Diligenciar el documento de identificación del representante legal</w:t>
          </w:r>
        </w:sdtContent>
      </w:sdt>
    </w:p>
    <w:p w14:paraId="2BAD54B5" w14:textId="77777777" w:rsidR="001055B6" w:rsidRPr="003E4C56" w:rsidRDefault="001055B6" w:rsidP="001055B6">
      <w:pPr>
        <w:pStyle w:val="Sinespaciado1"/>
        <w:rPr>
          <w:rFonts w:ascii="Arial" w:hAnsi="Arial" w:cs="Arial"/>
          <w:sz w:val="20"/>
          <w:szCs w:val="20"/>
        </w:rPr>
      </w:pPr>
      <w:r w:rsidRPr="003E4C56">
        <w:rPr>
          <w:rFonts w:ascii="Arial" w:hAnsi="Arial" w:cs="Arial"/>
          <w:sz w:val="20"/>
          <w:szCs w:val="20"/>
        </w:rPr>
        <w:t xml:space="preserve">Dirección: </w:t>
      </w:r>
      <w:sdt>
        <w:sdtPr>
          <w:rPr>
            <w:rFonts w:ascii="Arial" w:hAnsi="Arial" w:cs="Arial"/>
            <w:sz w:val="20"/>
            <w:szCs w:val="20"/>
          </w:rPr>
          <w:id w:val="-757441995"/>
          <w:placeholder>
            <w:docPart w:val="031E9AD0EBA14C9DBEEC6306D7167A6E"/>
          </w:placeholder>
          <w:showingPlcHdr/>
        </w:sdtPr>
        <w:sdtContent>
          <w:r w:rsidRPr="003E4C56">
            <w:rPr>
              <w:rStyle w:val="Textodelmarcadordeposicin"/>
              <w:rFonts w:ascii="Arial" w:eastAsiaTheme="minorHAnsi" w:hAnsi="Arial" w:cs="Arial"/>
              <w:color w:val="auto"/>
              <w:sz w:val="20"/>
              <w:szCs w:val="20"/>
              <w:u w:val="single"/>
            </w:rPr>
            <w:t>Diligenciar la dirección del proveedor</w:t>
          </w:r>
        </w:sdtContent>
      </w:sdt>
    </w:p>
    <w:p w14:paraId="33977DBE" w14:textId="77777777" w:rsidR="001055B6" w:rsidRPr="003E4C56" w:rsidRDefault="001055B6" w:rsidP="001055B6">
      <w:pPr>
        <w:pStyle w:val="Sinespaciado1"/>
        <w:rPr>
          <w:rFonts w:ascii="Arial" w:hAnsi="Arial" w:cs="Arial"/>
          <w:sz w:val="20"/>
          <w:szCs w:val="20"/>
        </w:rPr>
      </w:pPr>
      <w:r w:rsidRPr="003E4C56">
        <w:rPr>
          <w:rFonts w:ascii="Arial" w:hAnsi="Arial" w:cs="Arial"/>
          <w:sz w:val="20"/>
          <w:szCs w:val="20"/>
        </w:rPr>
        <w:t>Teléfono:</w:t>
      </w:r>
      <w:r w:rsidRPr="003E4C56">
        <w:rPr>
          <w:rFonts w:ascii="Arial" w:hAnsi="Arial" w:cs="Arial"/>
          <w:b/>
          <w:sz w:val="20"/>
          <w:szCs w:val="20"/>
        </w:rPr>
        <w:t xml:space="preserve"> </w:t>
      </w:r>
      <w:sdt>
        <w:sdtPr>
          <w:rPr>
            <w:rFonts w:ascii="Arial" w:hAnsi="Arial" w:cs="Arial"/>
            <w:b/>
            <w:sz w:val="20"/>
            <w:szCs w:val="20"/>
          </w:rPr>
          <w:id w:val="-373390903"/>
          <w:placeholder>
            <w:docPart w:val="F387091A56AA43EEBAE32378F48AF55D"/>
          </w:placeholder>
          <w:showingPlcHdr/>
        </w:sdtPr>
        <w:sdtContent>
          <w:r w:rsidRPr="003E4C56">
            <w:rPr>
              <w:rStyle w:val="Textodelmarcadordeposicin"/>
              <w:rFonts w:ascii="Arial" w:eastAsiaTheme="minorHAnsi" w:hAnsi="Arial" w:cs="Arial"/>
              <w:color w:val="auto"/>
              <w:sz w:val="20"/>
              <w:szCs w:val="20"/>
              <w:u w:val="single"/>
            </w:rPr>
            <w:t>Diligenciar teléfonos de contacto del proveedor</w:t>
          </w:r>
        </w:sdtContent>
      </w:sdt>
    </w:p>
    <w:p w14:paraId="47A2747F" w14:textId="6C9FA53F" w:rsidR="001055B6" w:rsidRPr="000B543D" w:rsidRDefault="001055B6" w:rsidP="000B543D">
      <w:pPr>
        <w:pStyle w:val="Sinespaciado1"/>
        <w:rPr>
          <w:rFonts w:ascii="Arial" w:hAnsi="Arial" w:cs="Arial"/>
          <w:b/>
          <w:sz w:val="20"/>
          <w:szCs w:val="20"/>
        </w:rPr>
      </w:pPr>
      <w:r w:rsidRPr="003E4C56">
        <w:rPr>
          <w:rFonts w:ascii="Arial" w:hAnsi="Arial" w:cs="Arial"/>
          <w:sz w:val="20"/>
          <w:szCs w:val="20"/>
        </w:rPr>
        <w:t>Email:</w:t>
      </w:r>
      <w:r w:rsidRPr="003E4C56">
        <w:rPr>
          <w:rFonts w:ascii="Arial" w:hAnsi="Arial" w:cs="Arial"/>
          <w:b/>
          <w:sz w:val="20"/>
          <w:szCs w:val="20"/>
        </w:rPr>
        <w:t xml:space="preserve"> </w:t>
      </w:r>
      <w:sdt>
        <w:sdtPr>
          <w:rPr>
            <w:rFonts w:ascii="Arial" w:hAnsi="Arial" w:cs="Arial"/>
            <w:b/>
            <w:sz w:val="20"/>
            <w:szCs w:val="20"/>
          </w:rPr>
          <w:id w:val="1562363440"/>
          <w:placeholder>
            <w:docPart w:val="6FA4444B4EF44F918C088D1E539F4A5F"/>
          </w:placeholder>
          <w:showingPlcHdr/>
        </w:sdtPr>
        <w:sdtContent>
          <w:r w:rsidRPr="003E4C56">
            <w:rPr>
              <w:rStyle w:val="Textodelmarcadordeposicin"/>
              <w:rFonts w:ascii="Arial" w:eastAsiaTheme="minorHAnsi" w:hAnsi="Arial" w:cs="Arial"/>
              <w:color w:val="auto"/>
              <w:sz w:val="20"/>
              <w:szCs w:val="20"/>
              <w:u w:val="single"/>
            </w:rPr>
            <w:t>Diligenciar correo electrónico de notificaciones</w:t>
          </w:r>
        </w:sdtContent>
      </w:sdt>
    </w:p>
    <w:p w14:paraId="5F97E567" w14:textId="77777777" w:rsidR="00A174A9" w:rsidRDefault="00A174A9" w:rsidP="00B046FA">
      <w:pPr>
        <w:jc w:val="center"/>
        <w:rPr>
          <w:rFonts w:ascii="Arial" w:hAnsi="Arial" w:cs="Arial"/>
          <w:b/>
          <w:color w:val="000000" w:themeColor="text1"/>
          <w:sz w:val="20"/>
          <w:szCs w:val="20"/>
        </w:rPr>
      </w:pPr>
    </w:p>
    <w:p w14:paraId="6148790E" w14:textId="77777777" w:rsidR="00A174A9" w:rsidRDefault="00A174A9" w:rsidP="00B046FA">
      <w:pPr>
        <w:jc w:val="center"/>
        <w:rPr>
          <w:rFonts w:ascii="Arial" w:hAnsi="Arial" w:cs="Arial"/>
          <w:b/>
          <w:color w:val="000000" w:themeColor="text1"/>
          <w:sz w:val="20"/>
          <w:szCs w:val="20"/>
        </w:rPr>
      </w:pPr>
    </w:p>
    <w:p w14:paraId="565A0E42" w14:textId="77777777" w:rsidR="00C15599" w:rsidRDefault="00C15599" w:rsidP="00B046FA">
      <w:pPr>
        <w:jc w:val="center"/>
        <w:rPr>
          <w:rFonts w:ascii="Arial" w:hAnsi="Arial" w:cs="Arial"/>
          <w:b/>
          <w:color w:val="000000" w:themeColor="text1"/>
          <w:sz w:val="20"/>
          <w:szCs w:val="20"/>
        </w:rPr>
      </w:pPr>
    </w:p>
    <w:p w14:paraId="0F8043F1" w14:textId="77777777" w:rsidR="00C15599" w:rsidRDefault="00C15599" w:rsidP="00B046FA">
      <w:pPr>
        <w:jc w:val="center"/>
        <w:rPr>
          <w:rFonts w:ascii="Arial" w:hAnsi="Arial" w:cs="Arial"/>
          <w:b/>
          <w:color w:val="000000" w:themeColor="text1"/>
          <w:sz w:val="20"/>
          <w:szCs w:val="20"/>
        </w:rPr>
      </w:pPr>
    </w:p>
    <w:p w14:paraId="1648D737" w14:textId="77777777" w:rsidR="00C15599" w:rsidRDefault="00C15599" w:rsidP="00B046FA">
      <w:pPr>
        <w:jc w:val="center"/>
        <w:rPr>
          <w:rFonts w:ascii="Arial" w:hAnsi="Arial" w:cs="Arial"/>
          <w:b/>
          <w:color w:val="000000" w:themeColor="text1"/>
          <w:sz w:val="20"/>
          <w:szCs w:val="20"/>
        </w:rPr>
      </w:pPr>
    </w:p>
    <w:p w14:paraId="3F73D342" w14:textId="77777777" w:rsidR="00C15599" w:rsidRDefault="00C15599" w:rsidP="00B046FA">
      <w:pPr>
        <w:jc w:val="center"/>
        <w:rPr>
          <w:rFonts w:ascii="Arial" w:hAnsi="Arial" w:cs="Arial"/>
          <w:b/>
          <w:color w:val="000000" w:themeColor="text1"/>
          <w:sz w:val="20"/>
          <w:szCs w:val="20"/>
        </w:rPr>
      </w:pPr>
    </w:p>
    <w:p w14:paraId="345909B8" w14:textId="77777777" w:rsidR="00A174A9" w:rsidRDefault="00A174A9" w:rsidP="00B046FA">
      <w:pPr>
        <w:jc w:val="center"/>
        <w:rPr>
          <w:rFonts w:ascii="Arial" w:hAnsi="Arial" w:cs="Arial"/>
          <w:b/>
          <w:color w:val="000000" w:themeColor="text1"/>
          <w:sz w:val="20"/>
          <w:szCs w:val="20"/>
        </w:rPr>
      </w:pPr>
    </w:p>
    <w:p w14:paraId="66F36089" w14:textId="7EF99D35" w:rsidR="001055B6" w:rsidRPr="00395A21" w:rsidRDefault="001055B6" w:rsidP="00B046FA">
      <w:pPr>
        <w:jc w:val="center"/>
        <w:rPr>
          <w:rFonts w:ascii="Arial" w:hAnsi="Arial" w:cs="Arial"/>
          <w:b/>
          <w:color w:val="000000" w:themeColor="text1"/>
          <w:sz w:val="20"/>
          <w:szCs w:val="20"/>
        </w:rPr>
      </w:pPr>
      <w:r w:rsidRPr="00395A21">
        <w:rPr>
          <w:rFonts w:ascii="Arial" w:hAnsi="Arial" w:cs="Arial"/>
          <w:b/>
          <w:color w:val="000000" w:themeColor="text1"/>
          <w:sz w:val="20"/>
          <w:szCs w:val="20"/>
        </w:rPr>
        <w:lastRenderedPageBreak/>
        <w:t>FORMULARIO</w:t>
      </w:r>
    </w:p>
    <w:p w14:paraId="21CB4C67" w14:textId="77777777" w:rsidR="001055B6" w:rsidRPr="00395A21" w:rsidRDefault="001055B6" w:rsidP="001055B6">
      <w:pPr>
        <w:jc w:val="center"/>
        <w:rPr>
          <w:rFonts w:ascii="Arial" w:hAnsi="Arial" w:cs="Arial"/>
          <w:b/>
          <w:color w:val="000000" w:themeColor="text1"/>
          <w:sz w:val="20"/>
          <w:szCs w:val="20"/>
        </w:rPr>
      </w:pPr>
      <w:r w:rsidRPr="00395A21">
        <w:rPr>
          <w:rFonts w:ascii="Arial" w:hAnsi="Arial" w:cs="Arial"/>
          <w:b/>
          <w:color w:val="000000" w:themeColor="text1"/>
          <w:sz w:val="20"/>
          <w:szCs w:val="20"/>
        </w:rPr>
        <w:t>INDICACIÓN DE TRATO NACIONAL</w:t>
      </w:r>
    </w:p>
    <w:p w14:paraId="0F3EBCB9" w14:textId="77777777" w:rsidR="001055B6" w:rsidRPr="00395A21" w:rsidRDefault="001055B6" w:rsidP="001055B6">
      <w:pPr>
        <w:jc w:val="center"/>
        <w:rPr>
          <w:rFonts w:ascii="Arial" w:hAnsi="Arial" w:cs="Arial"/>
          <w:b/>
          <w:color w:val="000000" w:themeColor="text1"/>
          <w:sz w:val="20"/>
          <w:szCs w:val="20"/>
        </w:rPr>
      </w:pPr>
    </w:p>
    <w:p w14:paraId="74DACC9C" w14:textId="77777777" w:rsidR="001055B6" w:rsidRPr="00395A21" w:rsidRDefault="00000000" w:rsidP="001055B6">
      <w:pPr>
        <w:jc w:val="both"/>
        <w:rPr>
          <w:rFonts w:ascii="Arial" w:hAnsi="Arial" w:cs="Arial"/>
          <w:sz w:val="20"/>
          <w:szCs w:val="20"/>
        </w:rPr>
      </w:pPr>
      <w:sdt>
        <w:sdtPr>
          <w:rPr>
            <w:rFonts w:ascii="Arial" w:hAnsi="Arial" w:cs="Arial"/>
            <w:sz w:val="20"/>
            <w:szCs w:val="20"/>
          </w:rPr>
          <w:id w:val="1184785605"/>
          <w:placeholder>
            <w:docPart w:val="A89C5C24CDF64D1A99A524C6A0EFBB5E"/>
          </w:placeholder>
          <w:showingPlcHdr/>
          <w:text/>
        </w:sdtPr>
        <w:sdtContent>
          <w:r w:rsidR="001055B6" w:rsidRPr="00395A21">
            <w:rPr>
              <w:rStyle w:val="Textodelmarcadordeposicin"/>
              <w:rFonts w:ascii="Arial" w:hAnsi="Arial" w:cs="Arial"/>
              <w:color w:val="auto"/>
              <w:sz w:val="20"/>
              <w:szCs w:val="20"/>
              <w:u w:val="single"/>
            </w:rPr>
            <w:t>Ciudad</w:t>
          </w:r>
        </w:sdtContent>
      </w:sdt>
      <w:r w:rsidR="001055B6" w:rsidRPr="00395A21">
        <w:rPr>
          <w:rFonts w:ascii="Arial" w:hAnsi="Arial" w:cs="Arial"/>
          <w:sz w:val="20"/>
          <w:szCs w:val="20"/>
        </w:rPr>
        <w:t xml:space="preserve">, </w:t>
      </w:r>
      <w:sdt>
        <w:sdtPr>
          <w:rPr>
            <w:rFonts w:ascii="Arial" w:hAnsi="Arial" w:cs="Arial"/>
            <w:sz w:val="20"/>
            <w:szCs w:val="20"/>
          </w:rPr>
          <w:id w:val="1007325406"/>
          <w:placeholder>
            <w:docPart w:val="10000F13164B4724AA546BCF16E26536"/>
          </w:placeholder>
          <w:showingPlcHdr/>
          <w:date w:fullDate="2021-04-13T00:00:00Z">
            <w:dateFormat w:val="d 'de' MMMM 'de' yyyy"/>
            <w:lid w:val="es-CO"/>
            <w:storeMappedDataAs w:val="dateTime"/>
            <w:calendar w:val="gregorian"/>
          </w:date>
        </w:sdtPr>
        <w:sdtContent>
          <w:r w:rsidR="001055B6" w:rsidRPr="00395A21">
            <w:rPr>
              <w:rStyle w:val="Textodelmarcadordeposicin"/>
              <w:rFonts w:ascii="Arial" w:hAnsi="Arial" w:cs="Arial"/>
              <w:color w:val="auto"/>
              <w:sz w:val="20"/>
              <w:szCs w:val="20"/>
            </w:rPr>
            <w:t>seleccionar la fecha.</w:t>
          </w:r>
        </w:sdtContent>
      </w:sdt>
    </w:p>
    <w:p w14:paraId="08E880D9" w14:textId="77777777" w:rsidR="001055B6" w:rsidRPr="00395A21" w:rsidRDefault="001055B6" w:rsidP="001055B6">
      <w:pPr>
        <w:jc w:val="both"/>
        <w:rPr>
          <w:rFonts w:ascii="Arial" w:hAnsi="Arial" w:cs="Arial"/>
          <w:sz w:val="20"/>
          <w:szCs w:val="20"/>
        </w:rPr>
      </w:pPr>
    </w:p>
    <w:p w14:paraId="5AA3C831" w14:textId="77777777" w:rsidR="001055B6" w:rsidRPr="00395A21" w:rsidRDefault="001055B6" w:rsidP="001055B6">
      <w:pPr>
        <w:jc w:val="both"/>
        <w:rPr>
          <w:rFonts w:ascii="Arial" w:hAnsi="Arial" w:cs="Arial"/>
          <w:sz w:val="20"/>
          <w:szCs w:val="20"/>
        </w:rPr>
      </w:pPr>
      <w:r w:rsidRPr="00395A21">
        <w:rPr>
          <w:rFonts w:ascii="Arial" w:hAnsi="Arial" w:cs="Arial"/>
          <w:sz w:val="20"/>
          <w:szCs w:val="20"/>
        </w:rPr>
        <w:t>Señores.</w:t>
      </w:r>
    </w:p>
    <w:p w14:paraId="5843E4F4" w14:textId="77777777" w:rsidR="001055B6" w:rsidRPr="00395A21" w:rsidRDefault="001055B6" w:rsidP="001055B6">
      <w:pPr>
        <w:jc w:val="both"/>
        <w:rPr>
          <w:rFonts w:ascii="Arial" w:hAnsi="Arial" w:cs="Arial"/>
          <w:sz w:val="20"/>
          <w:szCs w:val="20"/>
        </w:rPr>
      </w:pPr>
      <w:r w:rsidRPr="00395A21">
        <w:rPr>
          <w:rFonts w:ascii="Arial" w:hAnsi="Arial" w:cs="Arial"/>
          <w:sz w:val="20"/>
          <w:szCs w:val="20"/>
        </w:rPr>
        <w:t xml:space="preserve">POLICÍA NACIONAL – </w:t>
      </w:r>
      <w:sdt>
        <w:sdtPr>
          <w:rPr>
            <w:rFonts w:ascii="Arial" w:hAnsi="Arial" w:cs="Arial"/>
            <w:sz w:val="20"/>
            <w:szCs w:val="20"/>
          </w:rPr>
          <w:id w:val="-433898527"/>
          <w:placeholder>
            <w:docPart w:val="53BB30371B2F4BDCB19A7B3461A212B5"/>
          </w:placeholder>
          <w:showingPlcHdr/>
          <w:text/>
        </w:sdtPr>
        <w:sdtContent>
          <w:r w:rsidRPr="00395A21">
            <w:rPr>
              <w:rStyle w:val="Textodelmarcadordeposicin"/>
              <w:rFonts w:ascii="Arial" w:hAnsi="Arial" w:cs="Arial"/>
              <w:color w:val="auto"/>
              <w:sz w:val="20"/>
              <w:szCs w:val="20"/>
              <w:u w:val="single"/>
            </w:rPr>
            <w:t>DILIGENCIAR LA UNIDAD A LA QUE PRESENTA LA OFERTA</w:t>
          </w:r>
        </w:sdtContent>
      </w:sdt>
    </w:p>
    <w:p w14:paraId="3FB346B9" w14:textId="77777777" w:rsidR="001055B6" w:rsidRPr="00395A21" w:rsidRDefault="001055B6" w:rsidP="001055B6">
      <w:pPr>
        <w:jc w:val="both"/>
        <w:rPr>
          <w:rFonts w:ascii="Arial" w:hAnsi="Arial" w:cs="Arial"/>
          <w:sz w:val="20"/>
          <w:szCs w:val="20"/>
        </w:rPr>
      </w:pPr>
      <w:r w:rsidRPr="00395A21">
        <w:rPr>
          <w:rFonts w:ascii="Arial" w:hAnsi="Arial" w:cs="Arial"/>
          <w:sz w:val="20"/>
          <w:szCs w:val="20"/>
        </w:rPr>
        <w:t>Ciudad.</w:t>
      </w:r>
    </w:p>
    <w:p w14:paraId="5BACF821" w14:textId="77777777" w:rsidR="001055B6" w:rsidRPr="00395A21" w:rsidRDefault="001055B6" w:rsidP="001055B6">
      <w:pPr>
        <w:jc w:val="both"/>
        <w:rPr>
          <w:rFonts w:ascii="Arial" w:hAnsi="Arial" w:cs="Arial"/>
          <w:sz w:val="20"/>
          <w:szCs w:val="20"/>
        </w:rPr>
      </w:pPr>
    </w:p>
    <w:p w14:paraId="4BA9024E" w14:textId="4788C8B6" w:rsidR="001055B6" w:rsidRPr="004171B2" w:rsidRDefault="001055B6" w:rsidP="001055B6">
      <w:pPr>
        <w:jc w:val="both"/>
        <w:rPr>
          <w:rFonts w:ascii="Arial" w:hAnsi="Arial" w:cs="Arial"/>
          <w:b/>
          <w:bCs/>
          <w:sz w:val="20"/>
          <w:szCs w:val="20"/>
        </w:rPr>
      </w:pPr>
      <w:r w:rsidRPr="00395A21">
        <w:rPr>
          <w:rFonts w:ascii="Arial" w:hAnsi="Arial" w:cs="Arial"/>
          <w:sz w:val="20"/>
          <w:szCs w:val="20"/>
        </w:rPr>
        <w:t xml:space="preserve">Referencia: Indicación de trato nacional </w:t>
      </w:r>
      <w:sdt>
        <w:sdtPr>
          <w:rPr>
            <w:rFonts w:ascii="Arial" w:hAnsi="Arial" w:cs="Arial"/>
            <w:b/>
            <w:bCs/>
            <w:sz w:val="20"/>
            <w:szCs w:val="20"/>
            <w:u w:val="single"/>
          </w:rPr>
          <w:id w:val="-2122605031"/>
          <w:placeholder>
            <w:docPart w:val="2CC225FC1ED94657B88AA96E56980179"/>
          </w:placeholder>
          <w:showingPlcHdr/>
          <w:text/>
        </w:sdtPr>
        <w:sdtContent>
          <w:r w:rsidRPr="00395A21">
            <w:rPr>
              <w:rStyle w:val="Textodelmarcadordeposicin"/>
              <w:rFonts w:ascii="Arial" w:hAnsi="Arial" w:cs="Arial"/>
              <w:color w:val="auto"/>
              <w:sz w:val="20"/>
              <w:szCs w:val="20"/>
              <w:u w:val="single"/>
            </w:rPr>
            <w:t>Diligenciar el cargo a desempeñar</w:t>
          </w:r>
        </w:sdtContent>
      </w:sdt>
      <w:r w:rsidRPr="00395A21">
        <w:rPr>
          <w:rFonts w:ascii="Arial" w:hAnsi="Arial" w:cs="Arial"/>
          <w:b/>
          <w:bCs/>
          <w:sz w:val="20"/>
          <w:szCs w:val="20"/>
          <w:u w:val="single"/>
        </w:rPr>
        <w:t xml:space="preserve"> </w:t>
      </w:r>
      <w:r w:rsidRPr="00395A21">
        <w:rPr>
          <w:rFonts w:ascii="Arial" w:hAnsi="Arial" w:cs="Arial"/>
          <w:sz w:val="20"/>
          <w:szCs w:val="20"/>
        </w:rPr>
        <w:t xml:space="preserve">para el proceso número </w:t>
      </w:r>
      <w:sdt>
        <w:sdtPr>
          <w:rPr>
            <w:rFonts w:ascii="Arial" w:hAnsi="Arial" w:cs="Arial"/>
            <w:sz w:val="20"/>
            <w:szCs w:val="20"/>
          </w:rPr>
          <w:id w:val="-1725358848"/>
          <w:placeholder>
            <w:docPart w:val="CF3B33AC0BB249E281CF41B3139C4665"/>
          </w:placeholder>
          <w:showingPlcHdr/>
          <w:text/>
        </w:sdtPr>
        <w:sdtContent>
          <w:r w:rsidRPr="00F86C73">
            <w:rPr>
              <w:rStyle w:val="Textodelmarcadordeposicin"/>
              <w:rFonts w:ascii="Arial" w:hAnsi="Arial" w:cs="Arial"/>
              <w:color w:val="FF0000"/>
              <w:sz w:val="20"/>
              <w:szCs w:val="20"/>
              <w:u w:val="single"/>
            </w:rPr>
            <w:t>Diligenciar el número del proceso</w:t>
          </w:r>
        </w:sdtContent>
      </w:sdt>
      <w:r w:rsidRPr="00395A21">
        <w:rPr>
          <w:rFonts w:ascii="Arial" w:hAnsi="Arial" w:cs="Arial"/>
          <w:sz w:val="20"/>
          <w:szCs w:val="20"/>
        </w:rPr>
        <w:t xml:space="preserve">  cuyo objeto es: </w:t>
      </w:r>
      <w:r w:rsidR="00F86C73" w:rsidRPr="007F00FC">
        <w:rPr>
          <w:rFonts w:ascii="Arial" w:hAnsi="Arial" w:cs="Arial"/>
          <w:color w:val="FF0000"/>
          <w:sz w:val="20"/>
          <w:szCs w:val="20"/>
        </w:rPr>
        <w:t>Diligenciar el objeto del proceso</w:t>
      </w:r>
    </w:p>
    <w:p w14:paraId="2DCA58B5" w14:textId="77777777" w:rsidR="001055B6" w:rsidRPr="00395A21" w:rsidRDefault="001055B6" w:rsidP="001055B6">
      <w:pPr>
        <w:jc w:val="both"/>
        <w:rPr>
          <w:rFonts w:ascii="Arial" w:hAnsi="Arial" w:cs="Arial"/>
          <w:sz w:val="20"/>
          <w:szCs w:val="20"/>
        </w:rPr>
      </w:pPr>
      <w:r w:rsidRPr="00395A2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46B9E096" w14:textId="77777777" w:rsidR="001055B6" w:rsidRPr="00395A21" w:rsidRDefault="001055B6" w:rsidP="001055B6">
      <w:pPr>
        <w:pStyle w:val="Sinespaciado1"/>
        <w:contextualSpacing/>
        <w:jc w:val="both"/>
        <w:rPr>
          <w:rFonts w:ascii="Arial" w:hAnsi="Arial" w:cs="Arial"/>
          <w:sz w:val="20"/>
          <w:szCs w:val="20"/>
          <w:u w:val="single"/>
        </w:rPr>
      </w:pPr>
    </w:p>
    <w:p w14:paraId="63E9A33F" w14:textId="77777777" w:rsidR="001055B6" w:rsidRPr="00395A21" w:rsidRDefault="001055B6" w:rsidP="001055B6">
      <w:pPr>
        <w:pStyle w:val="Sinespaciado1"/>
        <w:contextualSpacing/>
        <w:jc w:val="both"/>
        <w:rPr>
          <w:rFonts w:ascii="Arial" w:hAnsi="Arial" w:cs="Arial"/>
          <w:b/>
          <w:sz w:val="20"/>
          <w:szCs w:val="20"/>
          <w:u w:val="single"/>
        </w:rPr>
      </w:pPr>
      <w:r w:rsidRPr="00395A21">
        <w:rPr>
          <w:rFonts w:ascii="Arial" w:hAnsi="Arial" w:cs="Arial"/>
          <w:b/>
          <w:sz w:val="20"/>
          <w:szCs w:val="20"/>
          <w:u w:val="single"/>
        </w:rPr>
        <w:t>PARA TRATADOS O ACUERDOS INTERNACIONALES</w:t>
      </w:r>
    </w:p>
    <w:p w14:paraId="1528900A" w14:textId="77777777" w:rsidR="001055B6" w:rsidRPr="00395A21" w:rsidRDefault="001055B6" w:rsidP="001055B6">
      <w:pPr>
        <w:pStyle w:val="Sinespaciado1"/>
        <w:contextualSpacing/>
        <w:jc w:val="both"/>
        <w:rPr>
          <w:rFonts w:ascii="Arial" w:hAnsi="Arial" w:cs="Arial"/>
          <w:sz w:val="20"/>
          <w:szCs w:val="20"/>
        </w:rPr>
      </w:pPr>
    </w:p>
    <w:p w14:paraId="502A958A" w14:textId="77777777" w:rsidR="001055B6" w:rsidRPr="00395A21" w:rsidRDefault="001055B6" w:rsidP="001055B6">
      <w:pPr>
        <w:pStyle w:val="Sinespaciado1"/>
        <w:contextualSpacing/>
        <w:jc w:val="both"/>
        <w:rPr>
          <w:rFonts w:ascii="Arial" w:hAnsi="Arial" w:cs="Arial"/>
          <w:sz w:val="20"/>
          <w:szCs w:val="20"/>
        </w:rPr>
      </w:pPr>
      <w:r w:rsidRPr="00395A21">
        <w:rPr>
          <w:rFonts w:ascii="Arial" w:hAnsi="Arial" w:cs="Arial"/>
          <w:sz w:val="20"/>
          <w:szCs w:val="20"/>
        </w:rPr>
        <w:t>En caso de haberse suscrito y se encuentre vigente Acuerdo o Tratado Internacional alguno aplicable al presente proceso de contratación, indicar los siguientes datos:</w:t>
      </w:r>
    </w:p>
    <w:p w14:paraId="0CB7BB08" w14:textId="77777777" w:rsidR="001055B6" w:rsidRPr="00395A21" w:rsidRDefault="001055B6" w:rsidP="001055B6">
      <w:pPr>
        <w:pStyle w:val="Sinespaciado1"/>
        <w:contextualSpacing/>
        <w:jc w:val="both"/>
        <w:rPr>
          <w:rFonts w:ascii="Arial" w:hAnsi="Arial" w:cs="Arial"/>
          <w:sz w:val="20"/>
          <w:szCs w:val="20"/>
        </w:rPr>
      </w:pPr>
    </w:p>
    <w:p w14:paraId="7F8EEAF5" w14:textId="77777777" w:rsidR="001055B6" w:rsidRPr="00395A21" w:rsidRDefault="001055B6" w:rsidP="001055B6">
      <w:pPr>
        <w:pStyle w:val="Sinespaciado1"/>
        <w:contextualSpacing/>
        <w:jc w:val="both"/>
        <w:rPr>
          <w:rFonts w:ascii="Arial" w:hAnsi="Arial" w:cs="Arial"/>
          <w:sz w:val="20"/>
          <w:szCs w:val="20"/>
        </w:rPr>
      </w:pPr>
      <w:r w:rsidRPr="00395A21">
        <w:rPr>
          <w:rFonts w:ascii="Arial" w:hAnsi="Arial" w:cs="Arial"/>
          <w:sz w:val="20"/>
          <w:szCs w:val="20"/>
        </w:rPr>
        <w:t xml:space="preserve">Identificación o denominación del Acuerdo o Tratado: </w:t>
      </w:r>
      <w:sdt>
        <w:sdtPr>
          <w:rPr>
            <w:rFonts w:ascii="Arial" w:hAnsi="Arial" w:cs="Arial"/>
            <w:b/>
            <w:bCs/>
            <w:sz w:val="20"/>
            <w:szCs w:val="20"/>
            <w:u w:val="single"/>
          </w:rPr>
          <w:id w:val="1623267435"/>
          <w:placeholder>
            <w:docPart w:val="256B212ECE244F75A9C6B0C485780B6B"/>
          </w:placeholder>
          <w:showingPlcHdr/>
          <w:text/>
        </w:sdtPr>
        <w:sdtContent>
          <w:r w:rsidRPr="00395A21">
            <w:rPr>
              <w:rStyle w:val="Textodelmarcadordeposicin"/>
              <w:rFonts w:ascii="Arial" w:hAnsi="Arial" w:cs="Arial"/>
              <w:color w:val="auto"/>
              <w:sz w:val="20"/>
              <w:szCs w:val="20"/>
              <w:u w:val="single"/>
            </w:rPr>
            <w:t>Diligenciar identificación del acuerdo</w:t>
          </w:r>
        </w:sdtContent>
      </w:sdt>
      <w:r w:rsidRPr="00395A21">
        <w:rPr>
          <w:rFonts w:ascii="Arial" w:hAnsi="Arial" w:cs="Arial"/>
          <w:sz w:val="20"/>
          <w:szCs w:val="20"/>
        </w:rPr>
        <w:t>.</w:t>
      </w:r>
    </w:p>
    <w:p w14:paraId="28D8BD08" w14:textId="77777777" w:rsidR="001055B6" w:rsidRPr="00395A21" w:rsidRDefault="001055B6" w:rsidP="001055B6">
      <w:pPr>
        <w:pStyle w:val="Sinespaciado1"/>
        <w:contextualSpacing/>
        <w:jc w:val="both"/>
        <w:rPr>
          <w:rFonts w:ascii="Arial" w:hAnsi="Arial" w:cs="Arial"/>
          <w:sz w:val="20"/>
          <w:szCs w:val="20"/>
        </w:rPr>
      </w:pPr>
      <w:r w:rsidRPr="00395A21">
        <w:rPr>
          <w:rFonts w:ascii="Arial" w:hAnsi="Arial" w:cs="Arial"/>
          <w:sz w:val="20"/>
          <w:szCs w:val="20"/>
        </w:rPr>
        <w:t>Objeto del Tratado:</w:t>
      </w:r>
      <w:r w:rsidRPr="00395A21">
        <w:rPr>
          <w:rFonts w:ascii="Arial" w:hAnsi="Arial" w:cs="Arial"/>
          <w:b/>
          <w:bCs/>
          <w:sz w:val="20"/>
          <w:szCs w:val="20"/>
          <w:u w:val="single"/>
        </w:rPr>
        <w:t xml:space="preserve"> </w:t>
      </w:r>
      <w:sdt>
        <w:sdtPr>
          <w:rPr>
            <w:rFonts w:ascii="Arial" w:hAnsi="Arial" w:cs="Arial"/>
            <w:b/>
            <w:bCs/>
            <w:sz w:val="20"/>
            <w:szCs w:val="20"/>
            <w:u w:val="single"/>
          </w:rPr>
          <w:id w:val="1654714259"/>
          <w:placeholder>
            <w:docPart w:val="DBE2D563A787440EB5D90BABA66AB3B6"/>
          </w:placeholder>
          <w:showingPlcHdr/>
          <w:text/>
        </w:sdtPr>
        <w:sdtContent>
          <w:r w:rsidRPr="00395A21">
            <w:rPr>
              <w:rStyle w:val="Textodelmarcadordeposicin"/>
              <w:rFonts w:ascii="Arial" w:hAnsi="Arial" w:cs="Arial"/>
              <w:color w:val="auto"/>
              <w:sz w:val="20"/>
              <w:szCs w:val="20"/>
              <w:u w:val="single"/>
            </w:rPr>
            <w:t>Diligenciar el objeto del tratado</w:t>
          </w:r>
        </w:sdtContent>
      </w:sdt>
    </w:p>
    <w:p w14:paraId="1DD8917B" w14:textId="77777777" w:rsidR="001055B6" w:rsidRPr="00395A21" w:rsidRDefault="001055B6" w:rsidP="001055B6">
      <w:pPr>
        <w:pStyle w:val="Sinespaciado1"/>
        <w:contextualSpacing/>
        <w:jc w:val="both"/>
        <w:rPr>
          <w:rFonts w:ascii="Arial" w:hAnsi="Arial" w:cs="Arial"/>
          <w:sz w:val="20"/>
          <w:szCs w:val="20"/>
          <w:u w:val="single"/>
        </w:rPr>
      </w:pPr>
      <w:r w:rsidRPr="00395A21">
        <w:rPr>
          <w:rFonts w:ascii="Arial" w:hAnsi="Arial" w:cs="Arial"/>
          <w:sz w:val="20"/>
          <w:szCs w:val="20"/>
        </w:rPr>
        <w:t xml:space="preserve">Ubicación en el SECOP (Link): </w:t>
      </w:r>
      <w:sdt>
        <w:sdtPr>
          <w:rPr>
            <w:rFonts w:ascii="Arial" w:hAnsi="Arial" w:cs="Arial"/>
            <w:b/>
            <w:bCs/>
            <w:sz w:val="20"/>
            <w:szCs w:val="20"/>
            <w:u w:val="single"/>
          </w:rPr>
          <w:id w:val="-636423896"/>
          <w:placeholder>
            <w:docPart w:val="C274BD25CB1442BA8AB886244C6FBF68"/>
          </w:placeholder>
          <w:showingPlcHdr/>
          <w:text/>
        </w:sdtPr>
        <w:sdtContent>
          <w:r w:rsidRPr="00395A21">
            <w:rPr>
              <w:rStyle w:val="Textodelmarcadordeposicin"/>
              <w:rFonts w:ascii="Arial" w:hAnsi="Arial" w:cs="Arial"/>
              <w:color w:val="auto"/>
              <w:sz w:val="20"/>
              <w:szCs w:val="20"/>
              <w:u w:val="single"/>
            </w:rPr>
            <w:t>Diligenciar link de consulta</w:t>
          </w:r>
        </w:sdtContent>
      </w:sdt>
    </w:p>
    <w:p w14:paraId="1851F0A8" w14:textId="77777777" w:rsidR="001055B6" w:rsidRPr="00395A21" w:rsidRDefault="001055B6" w:rsidP="001055B6">
      <w:pPr>
        <w:pStyle w:val="Sinespaciado1"/>
        <w:contextualSpacing/>
        <w:jc w:val="both"/>
        <w:rPr>
          <w:rFonts w:ascii="Arial" w:hAnsi="Arial" w:cs="Arial"/>
          <w:b/>
          <w:sz w:val="20"/>
          <w:szCs w:val="20"/>
          <w:u w:val="single"/>
        </w:rPr>
      </w:pPr>
      <w:r w:rsidRPr="00395A21">
        <w:rPr>
          <w:rFonts w:ascii="Arial" w:hAnsi="Arial" w:cs="Arial"/>
          <w:b/>
          <w:sz w:val="20"/>
          <w:szCs w:val="20"/>
          <w:u w:val="single"/>
        </w:rPr>
        <w:t>RECIPROCIDAD</w:t>
      </w:r>
    </w:p>
    <w:p w14:paraId="1A8A0FC3" w14:textId="77777777" w:rsidR="001055B6" w:rsidRPr="00395A21" w:rsidRDefault="001055B6" w:rsidP="001055B6">
      <w:pPr>
        <w:pStyle w:val="Sinespaciado1"/>
        <w:contextualSpacing/>
        <w:jc w:val="both"/>
        <w:rPr>
          <w:rFonts w:ascii="Arial" w:hAnsi="Arial" w:cs="Arial"/>
          <w:sz w:val="20"/>
          <w:szCs w:val="20"/>
        </w:rPr>
      </w:pPr>
    </w:p>
    <w:p w14:paraId="3D8B5E31" w14:textId="77777777" w:rsidR="001055B6" w:rsidRPr="00395A21" w:rsidRDefault="001055B6" w:rsidP="001055B6">
      <w:pPr>
        <w:pStyle w:val="Sinespaciado1"/>
        <w:contextualSpacing/>
        <w:jc w:val="both"/>
        <w:rPr>
          <w:rFonts w:ascii="Arial" w:hAnsi="Arial" w:cs="Arial"/>
          <w:sz w:val="20"/>
          <w:szCs w:val="20"/>
        </w:rPr>
      </w:pPr>
      <w:r w:rsidRPr="00395A21">
        <w:rPr>
          <w:rFonts w:ascii="Arial" w:hAnsi="Arial" w:cs="Arial"/>
          <w:sz w:val="20"/>
          <w:szCs w:val="20"/>
        </w:rPr>
        <w:t>En ausencia de Acuerdo o Tratado Internacional, pero si existe trato nacional en virtud del Principio de Reciprocidad, indicar los siguientes datos:</w:t>
      </w:r>
    </w:p>
    <w:p w14:paraId="26A95A0A" w14:textId="77777777" w:rsidR="001055B6" w:rsidRPr="00395A21" w:rsidRDefault="001055B6" w:rsidP="001055B6">
      <w:pPr>
        <w:pStyle w:val="Sinespaciado1"/>
        <w:contextualSpacing/>
        <w:jc w:val="both"/>
        <w:rPr>
          <w:rFonts w:ascii="Arial" w:hAnsi="Arial" w:cs="Arial"/>
          <w:sz w:val="20"/>
          <w:szCs w:val="20"/>
        </w:rPr>
      </w:pPr>
    </w:p>
    <w:p w14:paraId="49EFFC1C" w14:textId="77777777" w:rsidR="001055B6" w:rsidRPr="00395A21" w:rsidRDefault="001055B6" w:rsidP="001055B6">
      <w:pPr>
        <w:pStyle w:val="Sinespaciado1"/>
        <w:contextualSpacing/>
        <w:jc w:val="both"/>
        <w:rPr>
          <w:rFonts w:ascii="Arial" w:hAnsi="Arial" w:cs="Arial"/>
          <w:sz w:val="20"/>
          <w:szCs w:val="20"/>
        </w:rPr>
      </w:pPr>
      <w:r w:rsidRPr="00395A21">
        <w:rPr>
          <w:rFonts w:ascii="Arial" w:hAnsi="Arial" w:cs="Arial"/>
          <w:sz w:val="20"/>
          <w:szCs w:val="20"/>
        </w:rPr>
        <w:t xml:space="preserve">Fecha de la expedición de la certificación: </w:t>
      </w:r>
      <w:sdt>
        <w:sdtPr>
          <w:rPr>
            <w:rFonts w:ascii="Arial" w:hAnsi="Arial" w:cs="Arial"/>
            <w:sz w:val="20"/>
            <w:szCs w:val="20"/>
          </w:rPr>
          <w:id w:val="1424918582"/>
          <w:placeholder>
            <w:docPart w:val="059A8ABE1E644F9699826F73DE821630"/>
          </w:placeholder>
          <w:date>
            <w:dateFormat w:val="d/MM/yyyy"/>
            <w:lid w:val="es-CO"/>
            <w:storeMappedDataAs w:val="dateTime"/>
            <w:calendar w:val="gregorian"/>
          </w:date>
        </w:sdtPr>
        <w:sdtContent>
          <w:r>
            <w:rPr>
              <w:rFonts w:ascii="Arial" w:hAnsi="Arial" w:cs="Arial"/>
              <w:sz w:val="20"/>
              <w:szCs w:val="20"/>
            </w:rPr>
            <w:t>seleccionar fecha de expedición</w:t>
          </w:r>
        </w:sdtContent>
      </w:sdt>
      <w:r w:rsidRPr="00395A21">
        <w:rPr>
          <w:rFonts w:ascii="Arial" w:hAnsi="Arial" w:cs="Arial"/>
          <w:sz w:val="20"/>
          <w:szCs w:val="20"/>
        </w:rPr>
        <w:t>.</w:t>
      </w:r>
    </w:p>
    <w:p w14:paraId="16A7AD25" w14:textId="77777777" w:rsidR="001055B6" w:rsidRPr="00395A21" w:rsidRDefault="001055B6" w:rsidP="001055B6">
      <w:pPr>
        <w:pStyle w:val="Sinespaciado1"/>
        <w:contextualSpacing/>
        <w:jc w:val="both"/>
        <w:rPr>
          <w:rFonts w:ascii="Arial" w:hAnsi="Arial" w:cs="Arial"/>
          <w:sz w:val="20"/>
          <w:szCs w:val="20"/>
        </w:rPr>
      </w:pPr>
      <w:r w:rsidRPr="00395A21">
        <w:rPr>
          <w:rFonts w:ascii="Arial" w:hAnsi="Arial" w:cs="Arial"/>
          <w:sz w:val="20"/>
          <w:szCs w:val="20"/>
        </w:rPr>
        <w:t xml:space="preserve">Estado sobre el que se certifica: </w:t>
      </w:r>
      <w:sdt>
        <w:sdtPr>
          <w:rPr>
            <w:rFonts w:ascii="Arial" w:hAnsi="Arial" w:cs="Arial"/>
            <w:b/>
            <w:bCs/>
            <w:sz w:val="20"/>
            <w:szCs w:val="20"/>
            <w:u w:val="single"/>
          </w:rPr>
          <w:id w:val="-972445556"/>
          <w:placeholder>
            <w:docPart w:val="A277ABF645DE461C8F1E919ED77DB149"/>
          </w:placeholder>
          <w:showingPlcHdr/>
          <w:text/>
        </w:sdtPr>
        <w:sdtContent>
          <w:r w:rsidRPr="00395A21">
            <w:rPr>
              <w:rStyle w:val="Textodelmarcadordeposicin"/>
              <w:rFonts w:ascii="Arial" w:hAnsi="Arial" w:cs="Arial"/>
              <w:color w:val="auto"/>
              <w:sz w:val="20"/>
              <w:szCs w:val="20"/>
              <w:u w:val="single"/>
            </w:rPr>
            <w:t>Diligenciar estado</w:t>
          </w:r>
        </w:sdtContent>
      </w:sdt>
      <w:r w:rsidRPr="00395A21">
        <w:rPr>
          <w:rFonts w:ascii="Arial" w:hAnsi="Arial" w:cs="Arial"/>
          <w:sz w:val="20"/>
          <w:szCs w:val="20"/>
        </w:rPr>
        <w:t>.</w:t>
      </w:r>
    </w:p>
    <w:p w14:paraId="39AA184B" w14:textId="77777777" w:rsidR="001055B6" w:rsidRPr="00395A21" w:rsidRDefault="001055B6" w:rsidP="001055B6">
      <w:pPr>
        <w:pStyle w:val="Sinespaciado1"/>
        <w:contextualSpacing/>
        <w:jc w:val="both"/>
        <w:rPr>
          <w:rFonts w:ascii="Arial" w:hAnsi="Arial" w:cs="Arial"/>
          <w:sz w:val="20"/>
          <w:szCs w:val="20"/>
        </w:rPr>
      </w:pPr>
      <w:r w:rsidRPr="00395A21">
        <w:rPr>
          <w:rFonts w:ascii="Arial" w:hAnsi="Arial" w:cs="Arial"/>
          <w:sz w:val="20"/>
          <w:szCs w:val="20"/>
        </w:rPr>
        <w:t>Ubicación en el SECOP (LINK):</w:t>
      </w:r>
      <w:r w:rsidRPr="00395A21">
        <w:rPr>
          <w:rFonts w:ascii="Arial" w:hAnsi="Arial" w:cs="Arial"/>
          <w:b/>
          <w:bCs/>
          <w:sz w:val="20"/>
          <w:szCs w:val="20"/>
          <w:u w:val="single"/>
        </w:rPr>
        <w:t xml:space="preserve"> </w:t>
      </w:r>
      <w:sdt>
        <w:sdtPr>
          <w:rPr>
            <w:rFonts w:ascii="Arial" w:hAnsi="Arial" w:cs="Arial"/>
            <w:b/>
            <w:bCs/>
            <w:sz w:val="20"/>
            <w:szCs w:val="20"/>
            <w:u w:val="single"/>
          </w:rPr>
          <w:id w:val="1167524687"/>
          <w:placeholder>
            <w:docPart w:val="71739965D6F94A7E9F18FE3A865AE0A6"/>
          </w:placeholder>
          <w:showingPlcHdr/>
          <w:text/>
        </w:sdtPr>
        <w:sdtContent>
          <w:r w:rsidRPr="00395A21">
            <w:rPr>
              <w:rStyle w:val="Textodelmarcadordeposicin"/>
              <w:rFonts w:ascii="Arial" w:hAnsi="Arial" w:cs="Arial"/>
              <w:color w:val="auto"/>
              <w:sz w:val="20"/>
              <w:szCs w:val="20"/>
              <w:u w:val="single"/>
            </w:rPr>
            <w:t>Diligenciar link de consulta</w:t>
          </w:r>
        </w:sdtContent>
      </w:sdt>
    </w:p>
    <w:p w14:paraId="4D72C365" w14:textId="77777777" w:rsidR="001055B6" w:rsidRPr="00395A21" w:rsidRDefault="001055B6" w:rsidP="001055B6">
      <w:pPr>
        <w:pStyle w:val="Sinespaciado1"/>
        <w:contextualSpacing/>
        <w:jc w:val="both"/>
        <w:rPr>
          <w:rFonts w:ascii="Arial" w:hAnsi="Arial" w:cs="Arial"/>
          <w:sz w:val="20"/>
          <w:szCs w:val="20"/>
        </w:rPr>
      </w:pPr>
    </w:p>
    <w:p w14:paraId="46BEE4D7" w14:textId="77777777" w:rsidR="001055B6" w:rsidRDefault="001055B6" w:rsidP="001055B6">
      <w:pPr>
        <w:pStyle w:val="Sinespaciado1"/>
        <w:contextualSpacing/>
        <w:jc w:val="both"/>
        <w:rPr>
          <w:rFonts w:ascii="Arial" w:hAnsi="Arial" w:cs="Arial"/>
          <w:sz w:val="20"/>
          <w:szCs w:val="20"/>
        </w:rPr>
      </w:pPr>
      <w:r w:rsidRPr="00395A21">
        <w:rPr>
          <w:rFonts w:ascii="Arial" w:hAnsi="Arial" w:cs="Arial"/>
          <w:b/>
          <w:sz w:val="20"/>
          <w:szCs w:val="20"/>
        </w:rPr>
        <w:t>Nota</w:t>
      </w:r>
      <w:r w:rsidRPr="00395A21">
        <w:rPr>
          <w:rFonts w:ascii="Arial" w:hAnsi="Arial" w:cs="Arial"/>
          <w:sz w:val="20"/>
          <w:szCs w:val="20"/>
        </w:rPr>
        <w:t xml:space="preserve">: estos datos serán verificados por la UNIDAD EJECUTORA por medio de la Página Web </w:t>
      </w:r>
      <w:hyperlink r:id="rId12" w:history="1">
        <w:r w:rsidRPr="00395A21">
          <w:rPr>
            <w:rStyle w:val="Hipervnculo"/>
            <w:rFonts w:ascii="Arial" w:hAnsi="Arial" w:cs="Arial"/>
            <w:color w:val="auto"/>
            <w:sz w:val="20"/>
            <w:szCs w:val="20"/>
          </w:rPr>
          <w:t>www.colombiacompra.gov.co</w:t>
        </w:r>
      </w:hyperlink>
      <w:r w:rsidRPr="00395A21">
        <w:rPr>
          <w:rFonts w:ascii="Arial" w:hAnsi="Arial" w:cs="Arial"/>
          <w:sz w:val="20"/>
          <w:szCs w:val="20"/>
        </w:rPr>
        <w:t xml:space="preserve">, teniendo en cuenta que conforme con el </w:t>
      </w:r>
      <w:r w:rsidRPr="00395A21">
        <w:rPr>
          <w:rFonts w:ascii="Arial" w:hAnsi="Arial" w:cs="Arial"/>
          <w:i/>
          <w:sz w:val="20"/>
          <w:szCs w:val="20"/>
        </w:rPr>
        <w:t>“Manual para el manejo de los Acuerdos Comerciales en Procesos de Contratación”</w:t>
      </w:r>
      <w:r w:rsidRPr="00395A21">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245DDC35" w14:textId="77777777" w:rsidR="001055B6" w:rsidRPr="00565B61" w:rsidRDefault="001055B6" w:rsidP="001055B6">
      <w:pPr>
        <w:pStyle w:val="Sinespaciado1"/>
        <w:contextualSpacing/>
        <w:jc w:val="both"/>
        <w:rPr>
          <w:rFonts w:ascii="Arial" w:hAnsi="Arial" w:cs="Arial"/>
          <w:sz w:val="18"/>
          <w:szCs w:val="18"/>
        </w:rPr>
      </w:pPr>
      <w:r w:rsidRPr="00565B61">
        <w:rPr>
          <w:rFonts w:ascii="Arial" w:hAnsi="Arial" w:cs="Arial"/>
          <w:sz w:val="18"/>
          <w:szCs w:val="18"/>
        </w:rPr>
        <w:t>____________________________________</w:t>
      </w:r>
    </w:p>
    <w:p w14:paraId="3FD59766" w14:textId="77777777" w:rsidR="001055B6" w:rsidRPr="00565B61" w:rsidRDefault="001055B6" w:rsidP="001055B6">
      <w:pPr>
        <w:pStyle w:val="Sinespaciado1"/>
        <w:rPr>
          <w:rFonts w:ascii="Arial" w:hAnsi="Arial" w:cs="Arial"/>
          <w:sz w:val="18"/>
          <w:szCs w:val="18"/>
        </w:rPr>
      </w:pPr>
      <w:r w:rsidRPr="00565B61">
        <w:rPr>
          <w:rFonts w:ascii="Arial" w:hAnsi="Arial" w:cs="Arial"/>
          <w:sz w:val="18"/>
          <w:szCs w:val="18"/>
        </w:rPr>
        <w:t xml:space="preserve">Firma del representante legal del proponente </w:t>
      </w:r>
    </w:p>
    <w:p w14:paraId="001DFC1A" w14:textId="77777777" w:rsidR="001055B6" w:rsidRPr="00565B61" w:rsidRDefault="001055B6" w:rsidP="001055B6">
      <w:pPr>
        <w:pStyle w:val="Sinespaciado1"/>
        <w:contextualSpacing/>
        <w:rPr>
          <w:rFonts w:ascii="Arial" w:hAnsi="Arial" w:cs="Arial"/>
          <w:sz w:val="18"/>
          <w:szCs w:val="18"/>
          <w:lang w:eastAsia="es-CO"/>
        </w:rPr>
      </w:pPr>
      <w:r w:rsidRPr="00565B61">
        <w:rPr>
          <w:rFonts w:ascii="Arial" w:hAnsi="Arial" w:cs="Arial"/>
          <w:sz w:val="18"/>
          <w:szCs w:val="18"/>
          <w:lang w:eastAsia="es-CO"/>
        </w:rPr>
        <w:t xml:space="preserve">Nombre o razón social del oferente: </w:t>
      </w:r>
      <w:sdt>
        <w:sdtPr>
          <w:rPr>
            <w:rFonts w:ascii="Arial" w:hAnsi="Arial" w:cs="Arial"/>
            <w:sz w:val="18"/>
            <w:szCs w:val="18"/>
          </w:rPr>
          <w:id w:val="1404800186"/>
          <w:placeholder>
            <w:docPart w:val="9FC9025649A74819A40417C22828056B"/>
          </w:placeholder>
          <w:showingPlcHdr/>
          <w:text/>
        </w:sdtPr>
        <w:sdtContent>
          <w:r w:rsidRPr="00565B61">
            <w:rPr>
              <w:rStyle w:val="Textodelmarcadordeposicin"/>
              <w:rFonts w:ascii="Arial" w:eastAsiaTheme="minorHAnsi" w:hAnsi="Arial" w:cs="Arial"/>
              <w:color w:val="auto"/>
              <w:sz w:val="18"/>
              <w:szCs w:val="18"/>
            </w:rPr>
            <w:t>Diligenciar el nombre completo del proponente</w:t>
          </w:r>
        </w:sdtContent>
      </w:sdt>
    </w:p>
    <w:p w14:paraId="195D0EF8" w14:textId="77777777" w:rsidR="001055B6" w:rsidRPr="00565B61" w:rsidRDefault="001055B6" w:rsidP="001055B6">
      <w:pPr>
        <w:pStyle w:val="Sinespaciado1"/>
        <w:contextualSpacing/>
        <w:rPr>
          <w:rFonts w:ascii="Arial" w:hAnsi="Arial" w:cs="Arial"/>
          <w:sz w:val="18"/>
          <w:szCs w:val="18"/>
        </w:rPr>
      </w:pPr>
      <w:r w:rsidRPr="00565B61">
        <w:rPr>
          <w:rFonts w:ascii="Arial" w:hAnsi="Arial" w:cs="Arial"/>
          <w:sz w:val="18"/>
          <w:szCs w:val="18"/>
          <w:lang w:eastAsia="es-CO"/>
        </w:rPr>
        <w:t xml:space="preserve">Identificación (NIT </w:t>
      </w:r>
      <w:r w:rsidRPr="00565B61">
        <w:rPr>
          <w:rFonts w:ascii="Segoe UI Symbol" w:eastAsia="MS Gothic" w:hAnsi="Segoe UI Symbol" w:cs="Segoe UI Symbol"/>
          <w:sz w:val="18"/>
          <w:szCs w:val="18"/>
          <w:lang w:eastAsia="es-CO"/>
        </w:rPr>
        <w:t>☐</w:t>
      </w:r>
      <w:r w:rsidRPr="00565B61">
        <w:rPr>
          <w:rFonts w:ascii="Arial" w:hAnsi="Arial" w:cs="Arial"/>
          <w:sz w:val="18"/>
          <w:szCs w:val="18"/>
          <w:lang w:eastAsia="es-CO"/>
        </w:rPr>
        <w:t xml:space="preserve"> C.C </w:t>
      </w:r>
      <w:r w:rsidRPr="00565B61">
        <w:rPr>
          <w:rFonts w:ascii="Segoe UI Symbol" w:eastAsia="MS Gothic" w:hAnsi="Segoe UI Symbol" w:cs="Segoe UI Symbol"/>
          <w:sz w:val="18"/>
          <w:szCs w:val="18"/>
          <w:lang w:eastAsia="es-CO"/>
        </w:rPr>
        <w:t>☐</w:t>
      </w:r>
      <w:r w:rsidRPr="00565B61">
        <w:rPr>
          <w:rFonts w:ascii="Arial" w:hAnsi="Arial" w:cs="Arial"/>
          <w:sz w:val="18"/>
          <w:szCs w:val="18"/>
          <w:lang w:eastAsia="es-CO"/>
        </w:rPr>
        <w:t xml:space="preserve"> C.E </w:t>
      </w:r>
      <w:r w:rsidRPr="00565B61">
        <w:rPr>
          <w:rFonts w:ascii="Segoe UI Symbol" w:eastAsia="MS Gothic" w:hAnsi="Segoe UI Symbol" w:cs="Segoe UI Symbol"/>
          <w:sz w:val="18"/>
          <w:szCs w:val="18"/>
          <w:lang w:eastAsia="es-CO"/>
        </w:rPr>
        <w:t>☐</w:t>
      </w:r>
      <w:r w:rsidRPr="00565B61">
        <w:rPr>
          <w:rFonts w:ascii="Arial" w:hAnsi="Arial" w:cs="Arial"/>
          <w:sz w:val="18"/>
          <w:szCs w:val="18"/>
          <w:lang w:eastAsia="es-CO"/>
        </w:rPr>
        <w:t>)</w:t>
      </w:r>
      <w:r w:rsidRPr="00565B61">
        <w:rPr>
          <w:rFonts w:ascii="Arial" w:hAnsi="Arial" w:cs="Arial"/>
          <w:sz w:val="18"/>
          <w:szCs w:val="18"/>
        </w:rPr>
        <w:t xml:space="preserve">: </w:t>
      </w:r>
      <w:sdt>
        <w:sdtPr>
          <w:rPr>
            <w:rFonts w:ascii="Arial" w:hAnsi="Arial" w:cs="Arial"/>
            <w:sz w:val="18"/>
            <w:szCs w:val="18"/>
          </w:rPr>
          <w:id w:val="338280601"/>
          <w:placeholder>
            <w:docPart w:val="90631C7E1B534113AA792097455BB68E"/>
          </w:placeholder>
          <w:showingPlcHdr/>
        </w:sdtPr>
        <w:sdtContent>
          <w:r w:rsidRPr="00565B61">
            <w:rPr>
              <w:rStyle w:val="Textodelmarcadordeposicin"/>
              <w:rFonts w:ascii="Arial" w:eastAsiaTheme="minorHAnsi" w:hAnsi="Arial" w:cs="Arial"/>
              <w:color w:val="auto"/>
              <w:sz w:val="18"/>
              <w:szCs w:val="18"/>
            </w:rPr>
            <w:t>Diligenciar la identificación del proponente</w:t>
          </w:r>
        </w:sdtContent>
      </w:sdt>
    </w:p>
    <w:p w14:paraId="2214094D" w14:textId="77777777" w:rsidR="001055B6" w:rsidRPr="00565B61" w:rsidRDefault="001055B6" w:rsidP="001055B6">
      <w:pPr>
        <w:pStyle w:val="Sinespaciado1"/>
        <w:contextualSpacing/>
        <w:rPr>
          <w:rFonts w:ascii="Arial" w:hAnsi="Arial" w:cs="Arial"/>
          <w:sz w:val="18"/>
          <w:szCs w:val="18"/>
        </w:rPr>
      </w:pPr>
      <w:r w:rsidRPr="00565B61">
        <w:rPr>
          <w:rFonts w:ascii="Arial" w:hAnsi="Arial" w:cs="Arial"/>
          <w:sz w:val="18"/>
          <w:szCs w:val="18"/>
          <w:lang w:eastAsia="es-CO"/>
        </w:rPr>
        <w:t>Nombre Representante Legal</w:t>
      </w:r>
      <w:r w:rsidRPr="00565B61">
        <w:rPr>
          <w:rFonts w:ascii="Arial" w:hAnsi="Arial" w:cs="Arial"/>
          <w:sz w:val="18"/>
          <w:szCs w:val="18"/>
        </w:rPr>
        <w:t xml:space="preserve">: </w:t>
      </w:r>
      <w:sdt>
        <w:sdtPr>
          <w:rPr>
            <w:rFonts w:ascii="Arial" w:hAnsi="Arial" w:cs="Arial"/>
            <w:sz w:val="18"/>
            <w:szCs w:val="18"/>
          </w:rPr>
          <w:id w:val="104940689"/>
          <w:placeholder>
            <w:docPart w:val="A8036E09A05D468FB37BB43E2186CD93"/>
          </w:placeholder>
          <w:showingPlcHdr/>
          <w:text/>
        </w:sdtPr>
        <w:sdtContent>
          <w:r w:rsidRPr="00565B61">
            <w:rPr>
              <w:rStyle w:val="Textodelmarcadordeposicin"/>
              <w:rFonts w:ascii="Arial" w:eastAsiaTheme="minorHAnsi" w:hAnsi="Arial" w:cs="Arial"/>
              <w:color w:val="auto"/>
              <w:sz w:val="18"/>
              <w:szCs w:val="18"/>
            </w:rPr>
            <w:t>Diligenciar el nombre completo del representante legal</w:t>
          </w:r>
        </w:sdtContent>
      </w:sdt>
    </w:p>
    <w:p w14:paraId="75B5A292" w14:textId="77777777" w:rsidR="001055B6" w:rsidRPr="00565B61" w:rsidRDefault="001055B6" w:rsidP="001055B6">
      <w:pPr>
        <w:pStyle w:val="Prrafodelista"/>
        <w:tabs>
          <w:tab w:val="left" w:pos="240"/>
          <w:tab w:val="left" w:pos="6210"/>
        </w:tabs>
        <w:ind w:left="0"/>
        <w:jc w:val="both"/>
        <w:rPr>
          <w:rFonts w:ascii="Arial" w:hAnsi="Arial" w:cs="Arial"/>
          <w:sz w:val="18"/>
          <w:szCs w:val="18"/>
        </w:rPr>
      </w:pPr>
      <w:r w:rsidRPr="00565B61">
        <w:rPr>
          <w:rFonts w:ascii="Arial" w:hAnsi="Arial" w:cs="Arial"/>
          <w:sz w:val="18"/>
          <w:szCs w:val="18"/>
        </w:rPr>
        <w:t xml:space="preserve">Identificación (C.C </w:t>
      </w:r>
      <w:proofErr w:type="gramStart"/>
      <w:r w:rsidRPr="00565B61">
        <w:rPr>
          <w:rFonts w:ascii="Segoe UI Symbol" w:eastAsia="MS Gothic" w:hAnsi="Segoe UI Symbol" w:cs="Segoe UI Symbol"/>
          <w:sz w:val="18"/>
          <w:szCs w:val="18"/>
          <w:lang w:eastAsia="es-CO"/>
        </w:rPr>
        <w:t>☐</w:t>
      </w:r>
      <w:r w:rsidRPr="00565B61">
        <w:rPr>
          <w:rFonts w:ascii="Arial" w:hAnsi="Arial" w:cs="Arial"/>
          <w:sz w:val="18"/>
          <w:szCs w:val="18"/>
        </w:rPr>
        <w:t xml:space="preserve">  C.E.</w:t>
      </w:r>
      <w:proofErr w:type="gramEnd"/>
      <w:r w:rsidRPr="00565B61">
        <w:rPr>
          <w:rFonts w:ascii="Arial" w:hAnsi="Arial" w:cs="Arial"/>
          <w:sz w:val="18"/>
          <w:szCs w:val="18"/>
          <w:lang w:eastAsia="es-CO"/>
        </w:rPr>
        <w:t xml:space="preserve"> </w:t>
      </w:r>
      <w:r w:rsidRPr="00565B61">
        <w:rPr>
          <w:rFonts w:ascii="Segoe UI Symbol" w:eastAsia="MS Gothic" w:hAnsi="Segoe UI Symbol" w:cs="Segoe UI Symbol"/>
          <w:sz w:val="18"/>
          <w:szCs w:val="18"/>
          <w:lang w:eastAsia="es-CO"/>
        </w:rPr>
        <w:t>☐</w:t>
      </w:r>
      <w:r w:rsidRPr="00565B61">
        <w:rPr>
          <w:rFonts w:ascii="Arial" w:hAnsi="Arial" w:cs="Arial"/>
          <w:sz w:val="18"/>
          <w:szCs w:val="18"/>
          <w:lang w:eastAsia="es-CO"/>
        </w:rPr>
        <w:t xml:space="preserve">) </w:t>
      </w:r>
      <w:sdt>
        <w:sdtPr>
          <w:rPr>
            <w:rFonts w:ascii="Arial" w:hAnsi="Arial" w:cs="Arial"/>
            <w:sz w:val="18"/>
            <w:szCs w:val="18"/>
          </w:rPr>
          <w:id w:val="-823189502"/>
          <w:placeholder>
            <w:docPart w:val="4C8EB62386C54E62A9CDBCBED53C8742"/>
          </w:placeholder>
          <w:showingPlcHdr/>
        </w:sdtPr>
        <w:sdtContent>
          <w:r w:rsidRPr="00565B61">
            <w:rPr>
              <w:rStyle w:val="Textodelmarcadordeposicin"/>
              <w:rFonts w:ascii="Arial" w:eastAsiaTheme="minorHAnsi" w:hAnsi="Arial" w:cs="Arial"/>
              <w:color w:val="auto"/>
              <w:sz w:val="18"/>
              <w:szCs w:val="18"/>
            </w:rPr>
            <w:t>Diligenciar el documento de identificación del representante legal</w:t>
          </w:r>
        </w:sdtContent>
      </w:sdt>
    </w:p>
    <w:p w14:paraId="542AB805" w14:textId="77777777" w:rsidR="001055B6" w:rsidRDefault="001055B6" w:rsidP="001055B6">
      <w:pPr>
        <w:pStyle w:val="Prrafodelista"/>
        <w:tabs>
          <w:tab w:val="left" w:pos="240"/>
          <w:tab w:val="left" w:pos="6210"/>
        </w:tabs>
        <w:ind w:left="0"/>
        <w:jc w:val="both"/>
        <w:rPr>
          <w:rFonts w:ascii="Arial" w:hAnsi="Arial" w:cs="Arial"/>
          <w:b/>
          <w:sz w:val="20"/>
          <w:szCs w:val="20"/>
          <w:highlight w:val="yellow"/>
        </w:rPr>
      </w:pPr>
      <w:r w:rsidRPr="00565B61">
        <w:rPr>
          <w:rFonts w:ascii="Arial" w:hAnsi="Arial" w:cs="Arial"/>
          <w:noProof/>
          <w:sz w:val="18"/>
          <w:szCs w:val="18"/>
          <w:lang w:val="es-CO" w:eastAsia="es-CO"/>
        </w:rPr>
        <mc:AlternateContent>
          <mc:Choice Requires="wps">
            <w:drawing>
              <wp:anchor distT="0" distB="0" distL="114300" distR="114300" simplePos="0" relativeHeight="251672576" behindDoc="0" locked="0" layoutInCell="1" allowOverlap="1" wp14:anchorId="5B0C8D41" wp14:editId="5C277719">
                <wp:simplePos x="0" y="0"/>
                <wp:positionH relativeFrom="column">
                  <wp:posOffset>-40166</wp:posOffset>
                </wp:positionH>
                <wp:positionV relativeFrom="paragraph">
                  <wp:posOffset>40204</wp:posOffset>
                </wp:positionV>
                <wp:extent cx="6132830" cy="429905"/>
                <wp:effectExtent l="0" t="0" r="20320" b="27305"/>
                <wp:wrapNone/>
                <wp:docPr id="1" name="1 Rectángulo"/>
                <wp:cNvGraphicFramePr/>
                <a:graphic xmlns:a="http://schemas.openxmlformats.org/drawingml/2006/main">
                  <a:graphicData uri="http://schemas.microsoft.com/office/word/2010/wordprocessingShape">
                    <wps:wsp>
                      <wps:cNvSpPr/>
                      <wps:spPr>
                        <a:xfrm>
                          <a:off x="0" y="0"/>
                          <a:ext cx="6132830" cy="429905"/>
                        </a:xfrm>
                        <a:prstGeom prst="rect">
                          <a:avLst/>
                        </a:prstGeom>
                      </wps:spPr>
                      <wps:style>
                        <a:lnRef idx="2">
                          <a:schemeClr val="accent6"/>
                        </a:lnRef>
                        <a:fillRef idx="1">
                          <a:schemeClr val="lt1"/>
                        </a:fillRef>
                        <a:effectRef idx="0">
                          <a:schemeClr val="accent6"/>
                        </a:effectRef>
                        <a:fontRef idx="minor">
                          <a:schemeClr val="dk1"/>
                        </a:fontRef>
                      </wps:style>
                      <wps:txbx>
                        <w:txbxContent>
                          <w:p w14:paraId="7C6DDBA9" w14:textId="77777777" w:rsidR="004A30BF" w:rsidRPr="000B543D" w:rsidRDefault="004A30BF" w:rsidP="001055B6">
                            <w:pPr>
                              <w:jc w:val="both"/>
                              <w:rPr>
                                <w:sz w:val="22"/>
                              </w:rPr>
                            </w:pPr>
                            <w:r w:rsidRPr="000B543D">
                              <w:rPr>
                                <w:rFonts w:ascii="Arial" w:hAnsi="Arial" w:cs="Arial"/>
                                <w:sz w:val="20"/>
                                <w:szCs w:val="22"/>
                              </w:rPr>
                              <w:t>SUSCRIBIRÁN EL DOCUMENTO TODOS LOS INTEGRANTES DE LA PARTE PROPONENTE SI ES PLURAL (CONSORCIO O UNIÓN TEMPORAL) A TRAVÈS DE SUS REPRESENTANTES LEGALES.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w:pict>
              <v:rect w14:anchorId="5B0C8D41" id="1 Rectángulo" o:spid="_x0000_s1027" style="position:absolute;left:0;text-align:left;margin-left:-3.15pt;margin-top:3.15pt;width:482.9pt;height:33.8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" fillcolor="white [3201]" strokecolor="#f79646 [3209]" strokeweight="2pt">
                <v:textbox>
                  <w:txbxContent>
                    <w:p w14:paraId="7C6DDBA9" w14:textId="77777777" w:rsidR="004A30BF" w:rsidRPr="000B543D" w:rsidRDefault="004A30BF" w:rsidP="001055B6">
                      <w:pPr>
                        <w:jc w:val="both"/>
                        <w:rPr>
                          <w:sz w:val="22"/>
                        </w:rPr>
                      </w:pPr>
                      <w:r w:rsidRPr="000B543D">
                        <w:rPr>
                          <w:rFonts w:ascii="Arial" w:hAnsi="Arial" w:cs="Arial"/>
                          <w:sz w:val="20"/>
                          <w:szCs w:val="22"/>
                        </w:rPr>
                        <w:t>SUSCRIBIRÁN EL DOCUMENTO TODOS LOS INTEGRANTES DE LA PARTE PROPONENTE SI ES PLURAL (CONSORCIO O UNIÓN TEMPORAL) A TRAVÈS DE SUS REPRESENTANTES LEGALES.</w:t>
                      </w:r>
                    </w:p>
                  </w:txbxContent>
                </v:textbox>
              </v:rect>
            </w:pict>
          </mc:Fallback>
        </mc:AlternateContent>
      </w:r>
    </w:p>
    <w:p w14:paraId="05E270C3" w14:textId="77777777" w:rsidR="001055B6" w:rsidRPr="00565B61" w:rsidRDefault="001055B6" w:rsidP="001055B6">
      <w:pPr>
        <w:ind w:right="-661"/>
        <w:rPr>
          <w:rFonts w:ascii="Arial" w:hAnsi="Arial" w:cs="Arial"/>
          <w:bCs/>
          <w:sz w:val="18"/>
          <w:szCs w:val="18"/>
          <w:u w:val="single"/>
          <w:lang w:val="es-CO"/>
        </w:rPr>
      </w:pPr>
    </w:p>
    <w:p w14:paraId="79B3229C" w14:textId="77777777" w:rsidR="00745FCE" w:rsidRDefault="00745FCE" w:rsidP="00A56C91">
      <w:pPr>
        <w:tabs>
          <w:tab w:val="left" w:pos="-1080"/>
          <w:tab w:val="left" w:pos="0"/>
        </w:tabs>
        <w:rPr>
          <w:rFonts w:ascii="Arial" w:eastAsia="MS Mincho" w:hAnsi="Arial" w:cs="Arial"/>
        </w:rPr>
      </w:pPr>
    </w:p>
    <w:p w14:paraId="56D6A671" w14:textId="77777777" w:rsidR="00A174A9" w:rsidRDefault="00A174A9" w:rsidP="00B046FA">
      <w:pPr>
        <w:pStyle w:val="Ttulo"/>
        <w:rPr>
          <w:sz w:val="20"/>
          <w:szCs w:val="20"/>
          <w14:shadow w14:blurRad="50800" w14:dist="38100" w14:dir="2700000" w14:sx="100000" w14:sy="100000" w14:kx="0" w14:ky="0" w14:algn="tl">
            <w14:srgbClr w14:val="000000">
              <w14:alpha w14:val="60000"/>
            </w14:srgbClr>
          </w14:shadow>
        </w:rPr>
      </w:pPr>
    </w:p>
    <w:p w14:paraId="141D78A3" w14:textId="77777777" w:rsidR="00C15599" w:rsidRDefault="00C15599" w:rsidP="00B046FA">
      <w:pPr>
        <w:pStyle w:val="Ttulo"/>
        <w:rPr>
          <w:sz w:val="20"/>
          <w:szCs w:val="20"/>
          <w14:shadow w14:blurRad="50800" w14:dist="38100" w14:dir="2700000" w14:sx="100000" w14:sy="100000" w14:kx="0" w14:ky="0" w14:algn="tl">
            <w14:srgbClr w14:val="000000">
              <w14:alpha w14:val="60000"/>
            </w14:srgbClr>
          </w14:shadow>
        </w:rPr>
      </w:pPr>
    </w:p>
    <w:p w14:paraId="0E3EFA10" w14:textId="77777777" w:rsidR="00C15599" w:rsidRDefault="00C15599" w:rsidP="00B046FA">
      <w:pPr>
        <w:pStyle w:val="Ttulo"/>
        <w:rPr>
          <w:sz w:val="20"/>
          <w:szCs w:val="20"/>
          <w14:shadow w14:blurRad="50800" w14:dist="38100" w14:dir="2700000" w14:sx="100000" w14:sy="100000" w14:kx="0" w14:ky="0" w14:algn="tl">
            <w14:srgbClr w14:val="000000">
              <w14:alpha w14:val="60000"/>
            </w14:srgbClr>
          </w14:shadow>
        </w:rPr>
      </w:pPr>
    </w:p>
    <w:p w14:paraId="06CFC6EF" w14:textId="0E8A6D52" w:rsidR="00B046FA" w:rsidRPr="000B543D" w:rsidRDefault="00B046FA" w:rsidP="00B046FA">
      <w:pPr>
        <w:pStyle w:val="Ttulo"/>
        <w:rPr>
          <w:bCs w:val="0"/>
          <w:sz w:val="20"/>
          <w:szCs w:val="20"/>
          <w14:shadow w14:blurRad="50800" w14:dist="38100" w14:dir="2700000" w14:sx="100000" w14:sy="100000" w14:kx="0" w14:ky="0" w14:algn="tl">
            <w14:srgbClr w14:val="000000">
              <w14:alpha w14:val="60000"/>
            </w14:srgbClr>
          </w14:shadow>
        </w:rPr>
      </w:pPr>
      <w:r w:rsidRPr="000B543D">
        <w:rPr>
          <w:sz w:val="20"/>
          <w:szCs w:val="20"/>
          <w14:shadow w14:blurRad="50800" w14:dist="38100" w14:dir="2700000" w14:sx="100000" w14:sy="100000" w14:kx="0" w14:ky="0" w14:algn="tl">
            <w14:srgbClr w14:val="000000">
              <w14:alpha w14:val="60000"/>
            </w14:srgbClr>
          </w14:shadow>
        </w:rPr>
        <w:lastRenderedPageBreak/>
        <w:t>FORMULARIO</w:t>
      </w:r>
    </w:p>
    <w:p w14:paraId="6C0F7778" w14:textId="77777777" w:rsidR="00B046FA" w:rsidRPr="000B543D" w:rsidRDefault="00B046FA" w:rsidP="00B046FA">
      <w:pPr>
        <w:pStyle w:val="Ttulo"/>
        <w:rPr>
          <w:bCs w:val="0"/>
          <w:sz w:val="20"/>
          <w:szCs w:val="20"/>
          <w14:shadow w14:blurRad="50800" w14:dist="38100" w14:dir="2700000" w14:sx="100000" w14:sy="100000" w14:kx="0" w14:ky="0" w14:algn="tl">
            <w14:srgbClr w14:val="000000">
              <w14:alpha w14:val="60000"/>
            </w14:srgbClr>
          </w14:shadow>
        </w:rPr>
      </w:pPr>
      <w:r w:rsidRPr="000B543D">
        <w:rPr>
          <w:sz w:val="20"/>
          <w:szCs w:val="20"/>
          <w14:shadow w14:blurRad="50800" w14:dist="38100" w14:dir="2700000" w14:sx="100000" w14:sy="100000" w14:kx="0" w14:ky="0" w14:algn="tl">
            <w14:srgbClr w14:val="000000">
              <w14:alpha w14:val="60000"/>
            </w14:srgbClr>
          </w14:shadow>
        </w:rPr>
        <w:t xml:space="preserve">AUSENCIA DE INHABILIDADES, INCOMPATIBILIDADES </w:t>
      </w:r>
    </w:p>
    <w:p w14:paraId="28671CB9" w14:textId="77777777" w:rsidR="00B046FA" w:rsidRPr="000B543D" w:rsidRDefault="00B046FA" w:rsidP="00B046FA">
      <w:pPr>
        <w:pStyle w:val="Ttulo"/>
        <w:rPr>
          <w:bCs w:val="0"/>
          <w:sz w:val="20"/>
          <w:szCs w:val="20"/>
          <w14:shadow w14:blurRad="50800" w14:dist="38100" w14:dir="2700000" w14:sx="100000" w14:sy="100000" w14:kx="0" w14:ky="0" w14:algn="tl">
            <w14:srgbClr w14:val="000000">
              <w14:alpha w14:val="60000"/>
            </w14:srgbClr>
          </w14:shadow>
        </w:rPr>
      </w:pPr>
      <w:r w:rsidRPr="000B543D">
        <w:rPr>
          <w:sz w:val="20"/>
          <w:szCs w:val="20"/>
          <w14:shadow w14:blurRad="50800" w14:dist="38100" w14:dir="2700000" w14:sx="100000" w14:sy="100000" w14:kx="0" w14:ky="0" w14:algn="tl">
            <w14:srgbClr w14:val="000000">
              <w14:alpha w14:val="60000"/>
            </w14:srgbClr>
          </w14:shadow>
        </w:rPr>
        <w:t>Y PROHIBICIONES PARA CONTRATAR</w:t>
      </w:r>
    </w:p>
    <w:p w14:paraId="16C5AEDD" w14:textId="77777777" w:rsidR="00B046FA" w:rsidRPr="000B543D" w:rsidRDefault="00000000" w:rsidP="00986F9C">
      <w:pPr>
        <w:jc w:val="both"/>
        <w:rPr>
          <w:rFonts w:ascii="Arial" w:hAnsi="Arial" w:cs="Arial"/>
          <w:sz w:val="20"/>
          <w:szCs w:val="20"/>
        </w:rPr>
      </w:pPr>
      <w:sdt>
        <w:sdtPr>
          <w:rPr>
            <w:rFonts w:ascii="Arial" w:hAnsi="Arial" w:cs="Arial"/>
            <w:sz w:val="20"/>
            <w:szCs w:val="20"/>
          </w:rPr>
          <w:id w:val="291560365"/>
          <w:placeholder>
            <w:docPart w:val="49EEEA6783EE44F9B52836FABC199857"/>
          </w:placeholder>
          <w:showingPlcHdr/>
          <w15:color w:val="800000"/>
          <w:text/>
        </w:sdtPr>
        <w:sdtContent>
          <w:r w:rsidR="00B046FA" w:rsidRPr="000B543D">
            <w:rPr>
              <w:rStyle w:val="Textodelmarcadordeposicin"/>
              <w:rFonts w:ascii="Arial" w:hAnsi="Arial" w:cs="Arial"/>
              <w:sz w:val="20"/>
              <w:szCs w:val="20"/>
              <w:u w:val="single"/>
            </w:rPr>
            <w:t>Ciudad</w:t>
          </w:r>
        </w:sdtContent>
      </w:sdt>
      <w:r w:rsidR="00B046FA" w:rsidRPr="000B543D">
        <w:rPr>
          <w:rFonts w:ascii="Arial" w:hAnsi="Arial" w:cs="Arial"/>
          <w:sz w:val="20"/>
          <w:szCs w:val="20"/>
        </w:rPr>
        <w:t xml:space="preserve">, </w:t>
      </w:r>
      <w:sdt>
        <w:sdtPr>
          <w:rPr>
            <w:rFonts w:ascii="Arial" w:hAnsi="Arial" w:cs="Arial"/>
            <w:sz w:val="20"/>
            <w:szCs w:val="20"/>
          </w:rPr>
          <w:id w:val="-517087396"/>
          <w:placeholder>
            <w:docPart w:val="60823D291BDB4FAD9FDA02A272353F93"/>
          </w:placeholder>
          <w:showingPlcHdr/>
          <w15:color w:val="800000"/>
          <w:date w:fullDate="2021-04-13T00:00:00Z">
            <w:dateFormat w:val="d 'de' MMMM 'de' yyyy"/>
            <w:lid w:val="es-CO"/>
            <w:storeMappedDataAs w:val="dateTime"/>
            <w:calendar w:val="gregorian"/>
          </w:date>
        </w:sdtPr>
        <w:sdtContent>
          <w:r w:rsidR="00B046FA" w:rsidRPr="000B543D">
            <w:rPr>
              <w:rStyle w:val="Textodelmarcadordeposicin"/>
              <w:rFonts w:ascii="Arial" w:hAnsi="Arial" w:cs="Arial"/>
              <w:sz w:val="20"/>
              <w:szCs w:val="20"/>
            </w:rPr>
            <w:t>seleccionar la fecha.</w:t>
          </w:r>
        </w:sdtContent>
      </w:sdt>
    </w:p>
    <w:p w14:paraId="38D21CF7" w14:textId="77777777" w:rsidR="00B046FA" w:rsidRPr="000B543D" w:rsidRDefault="00B046FA" w:rsidP="00986F9C">
      <w:pPr>
        <w:jc w:val="both"/>
        <w:rPr>
          <w:rFonts w:ascii="Arial" w:hAnsi="Arial" w:cs="Arial"/>
          <w:sz w:val="20"/>
          <w:szCs w:val="20"/>
        </w:rPr>
      </w:pPr>
    </w:p>
    <w:p w14:paraId="6FAE10E9" w14:textId="77777777" w:rsidR="00B046FA" w:rsidRPr="000B543D" w:rsidRDefault="00B046FA" w:rsidP="00986F9C">
      <w:pPr>
        <w:jc w:val="both"/>
        <w:rPr>
          <w:rFonts w:ascii="Arial" w:hAnsi="Arial" w:cs="Arial"/>
          <w:sz w:val="20"/>
          <w:szCs w:val="20"/>
        </w:rPr>
      </w:pPr>
    </w:p>
    <w:p w14:paraId="03CBAB0A" w14:textId="77777777" w:rsidR="00B046FA" w:rsidRPr="000B543D" w:rsidRDefault="00B046FA" w:rsidP="00986F9C">
      <w:pPr>
        <w:jc w:val="both"/>
        <w:rPr>
          <w:rFonts w:ascii="Arial" w:hAnsi="Arial" w:cs="Arial"/>
          <w:sz w:val="20"/>
          <w:szCs w:val="20"/>
        </w:rPr>
      </w:pPr>
      <w:r w:rsidRPr="000B543D">
        <w:rPr>
          <w:rFonts w:ascii="Arial" w:hAnsi="Arial" w:cs="Arial"/>
          <w:sz w:val="20"/>
          <w:szCs w:val="20"/>
        </w:rPr>
        <w:t>Señores.</w:t>
      </w:r>
    </w:p>
    <w:p w14:paraId="376D63CB" w14:textId="77777777" w:rsidR="00B046FA" w:rsidRPr="000B543D" w:rsidRDefault="00B046FA" w:rsidP="00986F9C">
      <w:pPr>
        <w:jc w:val="both"/>
        <w:rPr>
          <w:rFonts w:ascii="Arial" w:hAnsi="Arial" w:cs="Arial"/>
          <w:sz w:val="20"/>
          <w:szCs w:val="20"/>
        </w:rPr>
      </w:pPr>
      <w:r w:rsidRPr="000B543D">
        <w:rPr>
          <w:rFonts w:ascii="Arial" w:hAnsi="Arial" w:cs="Arial"/>
          <w:sz w:val="20"/>
          <w:szCs w:val="20"/>
        </w:rPr>
        <w:t xml:space="preserve">POLICÍA NACIONAL – </w:t>
      </w:r>
      <w:sdt>
        <w:sdtPr>
          <w:rPr>
            <w:rFonts w:ascii="Arial" w:hAnsi="Arial" w:cs="Arial"/>
            <w:sz w:val="20"/>
            <w:szCs w:val="20"/>
          </w:rPr>
          <w:id w:val="1154643822"/>
          <w:placeholder>
            <w:docPart w:val="2053BD58ADE645CA9560D0A885382806"/>
          </w:placeholder>
          <w:showingPlcHdr/>
          <w15:color w:val="800000"/>
          <w:text/>
        </w:sdtPr>
        <w:sdtContent>
          <w:r w:rsidRPr="000B543D">
            <w:rPr>
              <w:rStyle w:val="Textodelmarcadordeposicin"/>
              <w:rFonts w:ascii="Arial" w:hAnsi="Arial" w:cs="Arial"/>
              <w:sz w:val="20"/>
              <w:szCs w:val="20"/>
              <w:u w:val="single"/>
            </w:rPr>
            <w:t>DILIGENCIAR LA UNIDAD A LA QUE PRESENTA LA OFERTA</w:t>
          </w:r>
        </w:sdtContent>
      </w:sdt>
    </w:p>
    <w:p w14:paraId="7A9A2F52" w14:textId="77777777" w:rsidR="00B046FA" w:rsidRPr="000B543D" w:rsidRDefault="00B046FA" w:rsidP="00986F9C">
      <w:pPr>
        <w:jc w:val="both"/>
        <w:rPr>
          <w:rFonts w:ascii="Arial" w:hAnsi="Arial" w:cs="Arial"/>
          <w:sz w:val="20"/>
          <w:szCs w:val="20"/>
        </w:rPr>
      </w:pPr>
      <w:r w:rsidRPr="000B543D">
        <w:rPr>
          <w:rFonts w:ascii="Arial" w:hAnsi="Arial" w:cs="Arial"/>
          <w:sz w:val="20"/>
          <w:szCs w:val="20"/>
        </w:rPr>
        <w:t>Ciudad.</w:t>
      </w:r>
    </w:p>
    <w:p w14:paraId="08164F0F" w14:textId="77777777" w:rsidR="00B046FA" w:rsidRPr="000B543D" w:rsidRDefault="00B046FA" w:rsidP="00986F9C">
      <w:pPr>
        <w:pStyle w:val="NormalArial"/>
        <w:rPr>
          <w:rFonts w:cs="Arial"/>
          <w:bCs/>
          <w:sz w:val="20"/>
          <w:szCs w:val="20"/>
        </w:rPr>
      </w:pPr>
    </w:p>
    <w:p w14:paraId="5AE3A613" w14:textId="77777777" w:rsidR="00B046FA" w:rsidRPr="000B543D" w:rsidRDefault="00B046FA" w:rsidP="00986F9C">
      <w:pPr>
        <w:pStyle w:val="Sinespaciado"/>
        <w:shd w:val="clear" w:color="auto" w:fill="FFFFFF"/>
        <w:jc w:val="both"/>
        <w:rPr>
          <w:rFonts w:ascii="Arial" w:hAnsi="Arial" w:cs="Arial"/>
          <w:sz w:val="20"/>
          <w:szCs w:val="20"/>
          <w:lang w:eastAsia="ar-SA"/>
        </w:rPr>
      </w:pPr>
      <w:r w:rsidRPr="000B543D">
        <w:rPr>
          <w:rFonts w:ascii="Arial" w:hAnsi="Arial" w:cs="Arial"/>
          <w:sz w:val="20"/>
          <w:szCs w:val="20"/>
        </w:rPr>
        <w:t>Yo, __________________________________________ Identificado con cédula de ciudadanía Nro.___________________ expedida en ____________________ obrando en nombre propio y/o de la persona jurídica que represento de manera voluntaria y dando certeza de que todo lo aquí consignado es cierto, realizo la siguiente declaración para que</w:t>
      </w:r>
      <w:r w:rsidRPr="000B543D">
        <w:rPr>
          <w:rFonts w:ascii="Arial" w:hAnsi="Arial" w:cs="Arial"/>
          <w:sz w:val="20"/>
          <w:szCs w:val="20"/>
          <w:lang w:eastAsia="ar-SA"/>
        </w:rPr>
        <w:t xml:space="preserve"> en caso de resultar favorecido con la adjudicación de la contratación declaro bajo la gravedad del juramento que no existe respecto del OFERENTE, sus asociados, su representante legal o dependientes incapacidades, ni causales de inhabilidad o incompatibilidad, ni prohibición alguna de acuerdo con las normas vigentes que puedan impedir o vicien la presentación de nuestra oferta o la firma del Contrato que pudiera resultar de la eventual adjudicación. </w:t>
      </w:r>
    </w:p>
    <w:p w14:paraId="5B3041A2" w14:textId="77777777" w:rsidR="00B046FA" w:rsidRPr="000B543D" w:rsidRDefault="00B046FA" w:rsidP="00986F9C">
      <w:pPr>
        <w:pStyle w:val="Sinespaciado"/>
        <w:shd w:val="clear" w:color="auto" w:fill="FFFFFF"/>
        <w:jc w:val="both"/>
        <w:rPr>
          <w:rFonts w:ascii="Arial" w:hAnsi="Arial" w:cs="Arial"/>
          <w:b/>
          <w:sz w:val="20"/>
          <w:szCs w:val="20"/>
          <w:u w:val="single"/>
          <w:lang w:eastAsia="ar-SA"/>
        </w:rPr>
      </w:pPr>
    </w:p>
    <w:p w14:paraId="6552CEEC" w14:textId="77777777" w:rsidR="00B046FA" w:rsidRPr="000B543D" w:rsidRDefault="00B046FA" w:rsidP="00986F9C">
      <w:pPr>
        <w:pStyle w:val="Sinespaciado"/>
        <w:shd w:val="clear" w:color="auto" w:fill="FFFFFF"/>
        <w:jc w:val="both"/>
        <w:rPr>
          <w:rFonts w:ascii="Arial" w:hAnsi="Arial" w:cs="Arial"/>
          <w:sz w:val="20"/>
          <w:szCs w:val="20"/>
        </w:rPr>
      </w:pPr>
      <w:r w:rsidRPr="000B543D">
        <w:rPr>
          <w:rFonts w:ascii="Arial" w:hAnsi="Arial" w:cs="Arial"/>
          <w:sz w:val="20"/>
          <w:szCs w:val="20"/>
        </w:rPr>
        <w:t xml:space="preserve">En constancia se firma la presente Declaración.  </w:t>
      </w:r>
    </w:p>
    <w:p w14:paraId="34D9233B" w14:textId="77777777" w:rsidR="00B046FA" w:rsidRPr="000B543D" w:rsidRDefault="00B046FA" w:rsidP="00B046FA">
      <w:pPr>
        <w:pStyle w:val="NormalArial"/>
        <w:rPr>
          <w:rFonts w:cs="Arial"/>
          <w:bCs/>
          <w:sz w:val="20"/>
          <w:szCs w:val="20"/>
        </w:rPr>
      </w:pPr>
    </w:p>
    <w:p w14:paraId="53D8B83D" w14:textId="77777777" w:rsidR="00B046FA" w:rsidRPr="000B543D" w:rsidRDefault="00B046FA" w:rsidP="00B046FA">
      <w:pPr>
        <w:pStyle w:val="Sinespaciado1"/>
        <w:contextualSpacing/>
        <w:jc w:val="both"/>
        <w:rPr>
          <w:rFonts w:ascii="Arial" w:hAnsi="Arial" w:cs="Arial"/>
          <w:sz w:val="20"/>
          <w:szCs w:val="20"/>
        </w:rPr>
      </w:pPr>
      <w:r w:rsidRPr="000B543D">
        <w:rPr>
          <w:rFonts w:ascii="Arial" w:hAnsi="Arial" w:cs="Arial"/>
          <w:sz w:val="20"/>
          <w:szCs w:val="20"/>
        </w:rPr>
        <w:t>_____________________________________</w:t>
      </w:r>
    </w:p>
    <w:p w14:paraId="3C20DE64" w14:textId="77777777" w:rsidR="00B046FA" w:rsidRPr="000B543D" w:rsidRDefault="00B046FA" w:rsidP="00B046FA">
      <w:pPr>
        <w:pStyle w:val="Sinespaciado1"/>
        <w:rPr>
          <w:rFonts w:ascii="Arial" w:hAnsi="Arial" w:cs="Arial"/>
          <w:sz w:val="20"/>
          <w:szCs w:val="20"/>
        </w:rPr>
      </w:pPr>
      <w:r w:rsidRPr="000B543D">
        <w:rPr>
          <w:rFonts w:ascii="Arial" w:hAnsi="Arial" w:cs="Arial"/>
          <w:sz w:val="20"/>
          <w:szCs w:val="20"/>
        </w:rPr>
        <w:t xml:space="preserve">Firma del representante legal del proponente </w:t>
      </w:r>
    </w:p>
    <w:p w14:paraId="54008130" w14:textId="77777777" w:rsidR="00B046FA" w:rsidRPr="000B543D" w:rsidRDefault="00B046FA" w:rsidP="00B046FA">
      <w:pPr>
        <w:pStyle w:val="Sinespaciado1"/>
        <w:contextualSpacing/>
        <w:rPr>
          <w:rFonts w:ascii="Arial" w:hAnsi="Arial" w:cs="Arial"/>
          <w:sz w:val="20"/>
          <w:szCs w:val="20"/>
          <w:lang w:eastAsia="es-CO"/>
        </w:rPr>
      </w:pPr>
      <w:r w:rsidRPr="000B543D">
        <w:rPr>
          <w:rFonts w:ascii="Arial" w:hAnsi="Arial" w:cs="Arial"/>
          <w:sz w:val="20"/>
          <w:szCs w:val="20"/>
          <w:lang w:eastAsia="es-CO"/>
        </w:rPr>
        <w:t xml:space="preserve">Nombre o razón social del oferente: </w:t>
      </w:r>
      <w:sdt>
        <w:sdtPr>
          <w:rPr>
            <w:rFonts w:ascii="Arial" w:hAnsi="Arial" w:cs="Arial"/>
            <w:sz w:val="20"/>
            <w:szCs w:val="20"/>
          </w:rPr>
          <w:id w:val="1255706202"/>
          <w:placeholder>
            <w:docPart w:val="39C2E7E36DE84B2BB2A15870E9C6E933"/>
          </w:placeholder>
          <w:showingPlcHdr/>
          <w15:color w:val="800000"/>
          <w:text/>
        </w:sdtPr>
        <w:sdtContent>
          <w:r w:rsidRPr="000B543D">
            <w:rPr>
              <w:rStyle w:val="Textodelmarcadordeposicin"/>
              <w:rFonts w:ascii="Arial" w:eastAsiaTheme="minorHAnsi" w:hAnsi="Arial" w:cs="Arial"/>
              <w:sz w:val="20"/>
              <w:szCs w:val="20"/>
            </w:rPr>
            <w:t>Diligenciar el nombre completo del proponente</w:t>
          </w:r>
        </w:sdtContent>
      </w:sdt>
    </w:p>
    <w:p w14:paraId="3268E6A1" w14:textId="77777777" w:rsidR="00B046FA" w:rsidRPr="000B543D" w:rsidRDefault="00B046FA" w:rsidP="00B046FA">
      <w:pPr>
        <w:pStyle w:val="Sinespaciado1"/>
        <w:contextualSpacing/>
        <w:rPr>
          <w:rFonts w:ascii="Arial" w:hAnsi="Arial" w:cs="Arial"/>
          <w:sz w:val="20"/>
          <w:szCs w:val="20"/>
        </w:rPr>
      </w:pPr>
      <w:r w:rsidRPr="000B543D">
        <w:rPr>
          <w:rFonts w:ascii="Arial" w:hAnsi="Arial" w:cs="Arial"/>
          <w:sz w:val="20"/>
          <w:szCs w:val="20"/>
          <w:lang w:eastAsia="es-CO"/>
        </w:rPr>
        <w:t xml:space="preserve">Identificación (NIT </w:t>
      </w:r>
      <w:r w:rsidRPr="000B543D">
        <w:rPr>
          <w:rFonts w:ascii="Segoe UI Symbol" w:eastAsia="MS Gothic" w:hAnsi="Segoe UI Symbol" w:cs="Segoe UI Symbol"/>
          <w:sz w:val="20"/>
          <w:szCs w:val="20"/>
          <w:lang w:eastAsia="es-CO"/>
        </w:rPr>
        <w:t>☐</w:t>
      </w:r>
      <w:r w:rsidRPr="000B543D">
        <w:rPr>
          <w:rFonts w:ascii="Arial" w:hAnsi="Arial" w:cs="Arial"/>
          <w:sz w:val="20"/>
          <w:szCs w:val="20"/>
          <w:lang w:eastAsia="es-CO"/>
        </w:rPr>
        <w:t xml:space="preserve"> C.C </w:t>
      </w:r>
      <w:proofErr w:type="gramStart"/>
      <w:r w:rsidRPr="000B543D">
        <w:rPr>
          <w:rFonts w:ascii="Segoe UI Symbol" w:eastAsia="MS Gothic" w:hAnsi="Segoe UI Symbol" w:cs="Segoe UI Symbol"/>
          <w:sz w:val="20"/>
          <w:szCs w:val="20"/>
          <w:lang w:eastAsia="es-CO"/>
        </w:rPr>
        <w:t>☐</w:t>
      </w:r>
      <w:r w:rsidRPr="000B543D">
        <w:rPr>
          <w:rFonts w:ascii="Arial" w:hAnsi="Arial" w:cs="Arial"/>
          <w:sz w:val="20"/>
          <w:szCs w:val="20"/>
          <w:lang w:eastAsia="es-CO"/>
        </w:rPr>
        <w:t xml:space="preserve">  C.E</w:t>
      </w:r>
      <w:proofErr w:type="gramEnd"/>
      <w:r w:rsidRPr="000B543D">
        <w:rPr>
          <w:rFonts w:ascii="Arial" w:hAnsi="Arial" w:cs="Arial"/>
          <w:sz w:val="20"/>
          <w:szCs w:val="20"/>
          <w:lang w:eastAsia="es-CO"/>
        </w:rPr>
        <w:t xml:space="preserve"> </w:t>
      </w:r>
      <w:r w:rsidRPr="000B543D">
        <w:rPr>
          <w:rFonts w:ascii="Segoe UI Symbol" w:eastAsia="MS Gothic" w:hAnsi="Segoe UI Symbol" w:cs="Segoe UI Symbol"/>
          <w:sz w:val="20"/>
          <w:szCs w:val="20"/>
          <w:lang w:eastAsia="es-CO"/>
        </w:rPr>
        <w:t>☐</w:t>
      </w:r>
      <w:r w:rsidRPr="000B543D">
        <w:rPr>
          <w:rFonts w:ascii="Arial" w:hAnsi="Arial" w:cs="Arial"/>
          <w:sz w:val="20"/>
          <w:szCs w:val="20"/>
          <w:lang w:eastAsia="es-CO"/>
        </w:rPr>
        <w:t>)</w:t>
      </w:r>
      <w:r w:rsidRPr="000B543D">
        <w:rPr>
          <w:rFonts w:ascii="Arial" w:hAnsi="Arial" w:cs="Arial"/>
          <w:sz w:val="20"/>
          <w:szCs w:val="20"/>
        </w:rPr>
        <w:t xml:space="preserve">: </w:t>
      </w:r>
      <w:sdt>
        <w:sdtPr>
          <w:rPr>
            <w:rFonts w:ascii="Arial" w:hAnsi="Arial" w:cs="Arial"/>
            <w:sz w:val="20"/>
            <w:szCs w:val="20"/>
          </w:rPr>
          <w:id w:val="1780840431"/>
          <w:placeholder>
            <w:docPart w:val="7315F0A4DCA44C34AA71191C3AB87F82"/>
          </w:placeholder>
          <w:showingPlcHdr/>
          <w15:color w:val="800000"/>
        </w:sdtPr>
        <w:sdtContent>
          <w:r w:rsidRPr="000B543D">
            <w:rPr>
              <w:rStyle w:val="Textodelmarcadordeposicin"/>
              <w:rFonts w:ascii="Arial" w:eastAsiaTheme="minorHAnsi" w:hAnsi="Arial" w:cs="Arial"/>
              <w:sz w:val="20"/>
              <w:szCs w:val="20"/>
            </w:rPr>
            <w:t>Diligenciar la identificación del proponente</w:t>
          </w:r>
        </w:sdtContent>
      </w:sdt>
    </w:p>
    <w:p w14:paraId="7D64804E" w14:textId="77777777" w:rsidR="00B046FA" w:rsidRPr="000B543D" w:rsidRDefault="00B046FA" w:rsidP="00B046FA">
      <w:pPr>
        <w:pStyle w:val="Sinespaciado1"/>
        <w:contextualSpacing/>
        <w:rPr>
          <w:rFonts w:ascii="Arial" w:hAnsi="Arial" w:cs="Arial"/>
          <w:sz w:val="20"/>
          <w:szCs w:val="20"/>
        </w:rPr>
      </w:pPr>
      <w:r w:rsidRPr="000B543D">
        <w:rPr>
          <w:rFonts w:ascii="Arial" w:hAnsi="Arial" w:cs="Arial"/>
          <w:sz w:val="20"/>
          <w:szCs w:val="20"/>
          <w:lang w:eastAsia="es-CO"/>
        </w:rPr>
        <w:t>Nombre Representante Legal</w:t>
      </w:r>
      <w:r w:rsidRPr="000B543D">
        <w:rPr>
          <w:rFonts w:ascii="Arial" w:hAnsi="Arial" w:cs="Arial"/>
          <w:sz w:val="20"/>
          <w:szCs w:val="20"/>
        </w:rPr>
        <w:t xml:space="preserve">: </w:t>
      </w:r>
      <w:sdt>
        <w:sdtPr>
          <w:rPr>
            <w:rFonts w:ascii="Arial" w:hAnsi="Arial" w:cs="Arial"/>
            <w:sz w:val="20"/>
            <w:szCs w:val="20"/>
          </w:rPr>
          <w:id w:val="1618715530"/>
          <w:placeholder>
            <w:docPart w:val="AF71E42AAF5D4BC584DEA2C4CACA898B"/>
          </w:placeholder>
          <w:showingPlcHdr/>
          <w15:color w:val="800000"/>
          <w:text/>
        </w:sdtPr>
        <w:sdtContent>
          <w:r w:rsidRPr="000B543D">
            <w:rPr>
              <w:rStyle w:val="Textodelmarcadordeposicin"/>
              <w:rFonts w:ascii="Arial" w:eastAsiaTheme="minorHAnsi" w:hAnsi="Arial" w:cs="Arial"/>
              <w:sz w:val="20"/>
              <w:szCs w:val="20"/>
            </w:rPr>
            <w:t>Diligenciar el nombre completo del representante legal</w:t>
          </w:r>
        </w:sdtContent>
      </w:sdt>
    </w:p>
    <w:p w14:paraId="139B3E07" w14:textId="77777777" w:rsidR="00B046FA" w:rsidRPr="008435F7" w:rsidRDefault="00B046FA" w:rsidP="00B046FA">
      <w:pPr>
        <w:tabs>
          <w:tab w:val="left" w:pos="240"/>
          <w:tab w:val="left" w:pos="6210"/>
        </w:tabs>
        <w:contextualSpacing/>
        <w:rPr>
          <w:b/>
        </w:rPr>
      </w:pPr>
      <w:r w:rsidRPr="000B543D">
        <w:rPr>
          <w:rFonts w:ascii="Arial" w:hAnsi="Arial" w:cs="Arial"/>
          <w:sz w:val="20"/>
          <w:szCs w:val="20"/>
        </w:rPr>
        <w:t xml:space="preserve">Identificación (C.C </w:t>
      </w:r>
      <w:proofErr w:type="gramStart"/>
      <w:r w:rsidRPr="000B543D">
        <w:rPr>
          <w:rFonts w:ascii="Segoe UI Symbol" w:eastAsia="MS Gothic" w:hAnsi="Segoe UI Symbol" w:cs="Segoe UI Symbol"/>
          <w:sz w:val="20"/>
          <w:szCs w:val="20"/>
          <w:lang w:eastAsia="es-CO"/>
        </w:rPr>
        <w:t>☐</w:t>
      </w:r>
      <w:r w:rsidRPr="000B543D">
        <w:rPr>
          <w:rFonts w:ascii="Arial" w:hAnsi="Arial" w:cs="Arial"/>
          <w:sz w:val="20"/>
          <w:szCs w:val="20"/>
        </w:rPr>
        <w:t xml:space="preserve">  C.E.</w:t>
      </w:r>
      <w:proofErr w:type="gramEnd"/>
      <w:r w:rsidRPr="000B543D">
        <w:rPr>
          <w:rFonts w:ascii="Arial" w:hAnsi="Arial" w:cs="Arial"/>
          <w:sz w:val="20"/>
          <w:szCs w:val="20"/>
          <w:lang w:eastAsia="es-CO"/>
        </w:rPr>
        <w:t xml:space="preserve"> </w:t>
      </w:r>
      <w:r w:rsidRPr="000B543D">
        <w:rPr>
          <w:rFonts w:ascii="Segoe UI Symbol" w:eastAsia="MS Gothic" w:hAnsi="Segoe UI Symbol" w:cs="Segoe UI Symbol"/>
          <w:sz w:val="20"/>
          <w:szCs w:val="20"/>
          <w:lang w:eastAsia="es-CO"/>
        </w:rPr>
        <w:t>☐</w:t>
      </w:r>
      <w:r w:rsidRPr="000B543D">
        <w:rPr>
          <w:rFonts w:ascii="Arial" w:hAnsi="Arial" w:cs="Arial"/>
          <w:sz w:val="20"/>
          <w:szCs w:val="20"/>
          <w:lang w:eastAsia="es-CO"/>
        </w:rPr>
        <w:t xml:space="preserve">) </w:t>
      </w:r>
      <w:sdt>
        <w:sdtPr>
          <w:id w:val="1330019952"/>
          <w:placeholder>
            <w:docPart w:val="629EF813F3BF4C289C0B8D6543BB7EB6"/>
          </w:placeholder>
          <w:showingPlcHdr/>
          <w15:color w:val="800000"/>
        </w:sdtPr>
        <w:sdtContent>
          <w:r w:rsidRPr="008435F7">
            <w:rPr>
              <w:rStyle w:val="Textodelmarcadordeposicin"/>
            </w:rPr>
            <w:t>Diligenciar el documento de identificación del representante legal</w:t>
          </w:r>
        </w:sdtContent>
      </w:sdt>
    </w:p>
    <w:p w14:paraId="45A7589A" w14:textId="77777777" w:rsidR="00B046FA" w:rsidRPr="007049DC" w:rsidRDefault="00B046FA" w:rsidP="00B046FA"/>
    <w:p w14:paraId="0BD388BD" w14:textId="77777777" w:rsidR="00986F9C" w:rsidRPr="00986F9C" w:rsidRDefault="00986F9C" w:rsidP="00986F9C">
      <w:pPr>
        <w:tabs>
          <w:tab w:val="left" w:pos="284"/>
        </w:tabs>
        <w:autoSpaceDE w:val="0"/>
        <w:autoSpaceDN w:val="0"/>
        <w:adjustRightInd w:val="0"/>
        <w:ind w:right="-448"/>
        <w:rPr>
          <w:rFonts w:ascii="Arial" w:hAnsi="Arial" w:cs="Arial"/>
          <w:sz w:val="10"/>
          <w:szCs w:val="20"/>
          <w:lang w:val="es-ES_tradnl"/>
        </w:rPr>
      </w:pPr>
    </w:p>
    <w:p w14:paraId="0C8779F5" w14:textId="77777777" w:rsidR="00986F9C" w:rsidRDefault="00986F9C" w:rsidP="00986F9C">
      <w:pPr>
        <w:shd w:val="clear" w:color="auto" w:fill="FFFFFF"/>
        <w:autoSpaceDE w:val="0"/>
        <w:autoSpaceDN w:val="0"/>
        <w:jc w:val="center"/>
        <w:rPr>
          <w:rFonts w:ascii="Arial" w:eastAsia="Calibri" w:hAnsi="Arial" w:cs="Arial"/>
          <w:b/>
          <w:sz w:val="20"/>
          <w:szCs w:val="20"/>
          <w:lang w:val="es-CO"/>
        </w:rPr>
      </w:pPr>
    </w:p>
    <w:p w14:paraId="5364A3AF" w14:textId="77777777" w:rsidR="00986F9C" w:rsidRDefault="00986F9C" w:rsidP="00986F9C">
      <w:pPr>
        <w:shd w:val="clear" w:color="auto" w:fill="FFFFFF"/>
        <w:autoSpaceDE w:val="0"/>
        <w:autoSpaceDN w:val="0"/>
        <w:jc w:val="center"/>
        <w:rPr>
          <w:rFonts w:ascii="Arial" w:eastAsia="Calibri" w:hAnsi="Arial" w:cs="Arial"/>
          <w:b/>
          <w:sz w:val="20"/>
          <w:szCs w:val="20"/>
          <w:lang w:val="es-CO"/>
        </w:rPr>
      </w:pPr>
    </w:p>
    <w:p w14:paraId="766A41DB" w14:textId="77777777" w:rsidR="00986F9C" w:rsidRDefault="00986F9C" w:rsidP="00986F9C">
      <w:pPr>
        <w:shd w:val="clear" w:color="auto" w:fill="FFFFFF"/>
        <w:autoSpaceDE w:val="0"/>
        <w:autoSpaceDN w:val="0"/>
        <w:jc w:val="center"/>
        <w:rPr>
          <w:rFonts w:ascii="Arial" w:eastAsia="Calibri" w:hAnsi="Arial" w:cs="Arial"/>
          <w:b/>
          <w:sz w:val="20"/>
          <w:szCs w:val="20"/>
          <w:lang w:val="es-CO"/>
        </w:rPr>
      </w:pPr>
    </w:p>
    <w:p w14:paraId="4D316405" w14:textId="445E72E3" w:rsidR="00986F9C" w:rsidRPr="00986F9C" w:rsidRDefault="00986F9C" w:rsidP="00986F9C">
      <w:pPr>
        <w:shd w:val="clear" w:color="auto" w:fill="FFFFFF"/>
        <w:autoSpaceDE w:val="0"/>
        <w:autoSpaceDN w:val="0"/>
        <w:jc w:val="center"/>
        <w:rPr>
          <w:rFonts w:ascii="Arial" w:eastAsia="Calibri" w:hAnsi="Arial" w:cs="Arial"/>
          <w:b/>
          <w:sz w:val="20"/>
          <w:szCs w:val="20"/>
          <w:lang w:val="es-CO"/>
        </w:rPr>
      </w:pPr>
      <w:r w:rsidRPr="00986F9C">
        <w:rPr>
          <w:rFonts w:ascii="Arial" w:eastAsia="Calibri" w:hAnsi="Arial" w:cs="Arial"/>
          <w:b/>
          <w:sz w:val="20"/>
          <w:szCs w:val="20"/>
          <w:lang w:val="es-CO"/>
        </w:rPr>
        <w:t>FORMULARIO</w:t>
      </w:r>
    </w:p>
    <w:p w14:paraId="7AD6F7D8" w14:textId="77777777" w:rsidR="00986F9C" w:rsidRPr="00986F9C" w:rsidRDefault="00986F9C" w:rsidP="00986F9C">
      <w:pPr>
        <w:shd w:val="clear" w:color="auto" w:fill="FFFFFF"/>
        <w:autoSpaceDE w:val="0"/>
        <w:autoSpaceDN w:val="0"/>
        <w:jc w:val="center"/>
        <w:rPr>
          <w:rFonts w:ascii="Arial" w:eastAsia="Calibri" w:hAnsi="Arial" w:cs="Arial"/>
          <w:b/>
          <w:sz w:val="20"/>
          <w:szCs w:val="20"/>
          <w:lang w:val="es-CO"/>
        </w:rPr>
      </w:pPr>
      <w:r w:rsidRPr="00986F9C">
        <w:rPr>
          <w:rFonts w:ascii="Arial" w:eastAsia="Calibri" w:hAnsi="Arial" w:cs="Arial"/>
          <w:b/>
          <w:sz w:val="20"/>
          <w:szCs w:val="20"/>
          <w:lang w:val="es-CO"/>
        </w:rPr>
        <w:t>SEGURIDAD INDUSTRIAL Y MEDIO AMBIENTE</w:t>
      </w:r>
    </w:p>
    <w:p w14:paraId="23EF061E" w14:textId="77777777" w:rsidR="00986F9C" w:rsidRPr="00986F9C" w:rsidRDefault="00986F9C" w:rsidP="00986F9C">
      <w:pPr>
        <w:shd w:val="clear" w:color="auto" w:fill="FFFFFF"/>
        <w:autoSpaceDE w:val="0"/>
        <w:autoSpaceDN w:val="0"/>
        <w:ind w:left="3620"/>
        <w:rPr>
          <w:rFonts w:ascii="Arial" w:eastAsia="Calibri" w:hAnsi="Arial" w:cs="Arial"/>
          <w:b/>
          <w:sz w:val="16"/>
          <w:szCs w:val="16"/>
          <w:lang w:val="es-CO"/>
        </w:rPr>
      </w:pPr>
    </w:p>
    <w:p w14:paraId="23CA6F10" w14:textId="77777777" w:rsidR="00986F9C" w:rsidRPr="00986F9C" w:rsidRDefault="00986F9C" w:rsidP="00986F9C">
      <w:pPr>
        <w:shd w:val="clear" w:color="auto" w:fill="FFFFFF"/>
        <w:autoSpaceDE w:val="0"/>
        <w:autoSpaceDN w:val="0"/>
        <w:adjustRightInd w:val="0"/>
        <w:jc w:val="both"/>
        <w:rPr>
          <w:rFonts w:ascii="Arial" w:hAnsi="Arial" w:cs="Arial"/>
          <w:sz w:val="20"/>
          <w:szCs w:val="20"/>
          <w:lang w:val="es-ES_tradnl"/>
        </w:rPr>
      </w:pPr>
      <w:r w:rsidRPr="00986F9C">
        <w:rPr>
          <w:rFonts w:ascii="Arial" w:hAnsi="Arial" w:cs="Arial"/>
          <w:sz w:val="20"/>
          <w:szCs w:val="20"/>
          <w:lang w:val="es-ES_tradnl"/>
        </w:rPr>
        <w:t>Yo ____________________________________________________________, identificado(a) con la cédula de ciudadanía no. _________________ De ___________________, en mi carácter de ____________________ la firma ________________________________ o en mi propio nombre, certifico  bajo gravedad de juramento que el personal que laborará durante la ejecución del contrato estará bien presentado, debidamente identificado, dotándolo del carné de identificación, para su uso en un lugar visible en forma permanente durante la prestación del servicio, además de las especificaciones de seguridad industrial como son: Uniformes, guantes, botas, mascarillas, etc.</w:t>
      </w:r>
    </w:p>
    <w:p w14:paraId="28137B33" w14:textId="77777777" w:rsidR="00986F9C" w:rsidRPr="00986F9C" w:rsidRDefault="00986F9C" w:rsidP="00986F9C">
      <w:pPr>
        <w:shd w:val="clear" w:color="auto" w:fill="FFFFFF"/>
        <w:autoSpaceDE w:val="0"/>
        <w:autoSpaceDN w:val="0"/>
        <w:adjustRightInd w:val="0"/>
        <w:jc w:val="both"/>
        <w:rPr>
          <w:rFonts w:ascii="Arial" w:hAnsi="Arial" w:cs="Arial"/>
          <w:sz w:val="20"/>
          <w:szCs w:val="20"/>
          <w:lang w:val="es-ES_tradnl"/>
        </w:rPr>
      </w:pPr>
      <w:r w:rsidRPr="00986F9C">
        <w:rPr>
          <w:rFonts w:ascii="Arial" w:hAnsi="Arial" w:cs="Arial"/>
          <w:sz w:val="20"/>
          <w:szCs w:val="20"/>
          <w:lang w:val="es-ES_tradnl"/>
        </w:rPr>
        <w:t>El personal designado en los puntos de servicio estará afiliado al Sistema de Seguridad Social Integral y parafiscales (Cajas de Compensación Familiar, Sena e ICBF), de acuerdo a la ley sin que se genere vínculo laboral con la Policía Nacional.</w:t>
      </w:r>
    </w:p>
    <w:p w14:paraId="0E6A2AD2" w14:textId="77777777" w:rsidR="00986F9C" w:rsidRPr="00986F9C" w:rsidRDefault="00986F9C" w:rsidP="00986F9C">
      <w:pPr>
        <w:shd w:val="clear" w:color="auto" w:fill="FFFFFF"/>
        <w:autoSpaceDE w:val="0"/>
        <w:autoSpaceDN w:val="0"/>
        <w:adjustRightInd w:val="0"/>
        <w:jc w:val="both"/>
        <w:rPr>
          <w:rFonts w:ascii="Arial" w:hAnsi="Arial" w:cs="Arial"/>
          <w:sz w:val="20"/>
          <w:szCs w:val="20"/>
          <w:lang w:val="es-ES_tradnl"/>
        </w:rPr>
      </w:pPr>
    </w:p>
    <w:p w14:paraId="19F98538" w14:textId="77777777" w:rsidR="00986F9C" w:rsidRPr="00986F9C" w:rsidRDefault="00986F9C" w:rsidP="00986F9C">
      <w:pPr>
        <w:shd w:val="clear" w:color="auto" w:fill="FFFFFF"/>
        <w:autoSpaceDE w:val="0"/>
        <w:autoSpaceDN w:val="0"/>
        <w:adjustRightInd w:val="0"/>
        <w:jc w:val="both"/>
        <w:rPr>
          <w:rFonts w:ascii="Arial" w:hAnsi="Arial" w:cs="Arial"/>
          <w:sz w:val="20"/>
          <w:szCs w:val="20"/>
          <w:lang w:val="es-ES_tradnl"/>
        </w:rPr>
      </w:pPr>
    </w:p>
    <w:p w14:paraId="14788166" w14:textId="77777777" w:rsidR="00986F9C" w:rsidRPr="00986F9C" w:rsidRDefault="00986F9C" w:rsidP="00986F9C">
      <w:pPr>
        <w:tabs>
          <w:tab w:val="left" w:pos="240"/>
        </w:tabs>
        <w:autoSpaceDE w:val="0"/>
        <w:autoSpaceDN w:val="0"/>
        <w:contextualSpacing/>
        <w:jc w:val="both"/>
        <w:rPr>
          <w:rFonts w:ascii="Arial" w:hAnsi="Arial" w:cs="Arial"/>
          <w:b/>
          <w:sz w:val="20"/>
          <w:szCs w:val="20"/>
          <w:lang w:val="es-ES_tradnl"/>
        </w:rPr>
      </w:pPr>
      <w:r w:rsidRPr="00986F9C">
        <w:rPr>
          <w:rFonts w:ascii="Arial" w:hAnsi="Arial" w:cs="Arial"/>
          <w:b/>
          <w:sz w:val="20"/>
          <w:szCs w:val="20"/>
          <w:lang w:val="es-ES_tradnl"/>
        </w:rPr>
        <w:t>Nombre y Firma Representante legal _______________________</w:t>
      </w:r>
    </w:p>
    <w:p w14:paraId="6E08E78A" w14:textId="77777777" w:rsidR="00986F9C" w:rsidRPr="00986F9C" w:rsidRDefault="00986F9C" w:rsidP="00986F9C">
      <w:pPr>
        <w:tabs>
          <w:tab w:val="left" w:pos="240"/>
        </w:tabs>
        <w:autoSpaceDE w:val="0"/>
        <w:autoSpaceDN w:val="0"/>
        <w:contextualSpacing/>
        <w:jc w:val="both"/>
        <w:rPr>
          <w:rFonts w:ascii="Arial" w:hAnsi="Arial" w:cs="Arial"/>
          <w:b/>
          <w:sz w:val="20"/>
          <w:szCs w:val="20"/>
          <w:lang w:val="es-ES_tradnl"/>
        </w:rPr>
      </w:pPr>
      <w:r w:rsidRPr="00986F9C">
        <w:rPr>
          <w:rFonts w:ascii="Arial" w:hAnsi="Arial" w:cs="Arial"/>
          <w:b/>
          <w:sz w:val="20"/>
          <w:szCs w:val="20"/>
          <w:lang w:val="es-ES_tradnl"/>
        </w:rPr>
        <w:t xml:space="preserve">C.C. </w:t>
      </w:r>
      <w:proofErr w:type="spellStart"/>
      <w:r w:rsidRPr="00986F9C">
        <w:rPr>
          <w:rFonts w:ascii="Arial" w:hAnsi="Arial" w:cs="Arial"/>
          <w:b/>
          <w:sz w:val="20"/>
          <w:szCs w:val="20"/>
          <w:lang w:val="es-ES_tradnl"/>
        </w:rPr>
        <w:t>N°</w:t>
      </w:r>
      <w:proofErr w:type="spellEnd"/>
      <w:r w:rsidRPr="00986F9C">
        <w:rPr>
          <w:rFonts w:ascii="Arial" w:hAnsi="Arial" w:cs="Arial"/>
          <w:b/>
          <w:sz w:val="20"/>
          <w:szCs w:val="20"/>
          <w:lang w:val="es-ES_tradnl"/>
        </w:rPr>
        <w:t xml:space="preserve"> ________________________________________________</w:t>
      </w:r>
    </w:p>
    <w:p w14:paraId="66A78FE4" w14:textId="77777777" w:rsidR="00986F9C" w:rsidRPr="00986F9C" w:rsidRDefault="00986F9C" w:rsidP="00986F9C">
      <w:pPr>
        <w:rPr>
          <w:rFonts w:ascii="Arial" w:hAnsi="Arial" w:cs="Arial"/>
          <w:b/>
          <w:sz w:val="20"/>
          <w:szCs w:val="20"/>
          <w:lang w:val="es-ES_tradnl"/>
        </w:rPr>
      </w:pPr>
      <w:r w:rsidRPr="00986F9C">
        <w:rPr>
          <w:rFonts w:ascii="Arial" w:hAnsi="Arial" w:cs="Arial"/>
          <w:b/>
          <w:sz w:val="20"/>
          <w:szCs w:val="20"/>
          <w:lang w:val="es-ES_tradnl"/>
        </w:rPr>
        <w:t xml:space="preserve">Nombre Razón Social y </w:t>
      </w:r>
      <w:proofErr w:type="gramStart"/>
      <w:r w:rsidRPr="00986F9C">
        <w:rPr>
          <w:rFonts w:ascii="Arial" w:hAnsi="Arial" w:cs="Arial"/>
          <w:b/>
          <w:sz w:val="20"/>
          <w:szCs w:val="20"/>
          <w:lang w:val="es-ES_tradnl"/>
        </w:rPr>
        <w:t>NIT._</w:t>
      </w:r>
      <w:proofErr w:type="gramEnd"/>
      <w:r w:rsidRPr="00986F9C">
        <w:rPr>
          <w:rFonts w:ascii="Arial" w:hAnsi="Arial" w:cs="Arial"/>
          <w:b/>
          <w:sz w:val="20"/>
          <w:szCs w:val="20"/>
          <w:lang w:val="es-ES_tradnl"/>
        </w:rPr>
        <w:t>______________________________</w:t>
      </w:r>
    </w:p>
    <w:sectPr w:rsidR="00986F9C" w:rsidRPr="00986F9C" w:rsidSect="000B4343">
      <w:headerReference w:type="default" r:id="rId13"/>
      <w:footerReference w:type="default" r:id="rId14"/>
      <w:headerReference w:type="first" r:id="rId15"/>
      <w:footerReference w:type="first" r:id="rId1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603170" w14:textId="77777777" w:rsidR="00D0452D" w:rsidRDefault="00D0452D">
      <w:r>
        <w:separator/>
      </w:r>
    </w:p>
  </w:endnote>
  <w:endnote w:type="continuationSeparator" w:id="0">
    <w:p w14:paraId="6BE41F66" w14:textId="77777777" w:rsidR="00D0452D" w:rsidRDefault="00D04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charset w:val="00"/>
    <w:family w:val="roman"/>
    <w:pitch w:val="variable"/>
  </w:font>
  <w:font w:name="Andale Sans UI">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504020202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585C7A" w14:textId="77777777" w:rsidR="004A30BF" w:rsidRPr="006A32FD" w:rsidRDefault="004A30BF" w:rsidP="00C50F7D">
    <w:pPr>
      <w:pStyle w:val="Piedepgina"/>
      <w:jc w:val="center"/>
      <w:rPr>
        <w:rFonts w:ascii="Arial" w:hAnsi="Arial" w:cs="Arial"/>
        <w:b/>
        <w:bCs/>
        <w:sz w:val="16"/>
        <w:szCs w:val="16"/>
      </w:rPr>
    </w:pPr>
    <w:r w:rsidRPr="006A32FD">
      <w:rPr>
        <w:rFonts w:ascii="Arial" w:hAnsi="Arial" w:cs="Arial"/>
        <w:b/>
        <w:bCs/>
        <w:sz w:val="16"/>
        <w:szCs w:val="16"/>
      </w:rPr>
      <w:t xml:space="preserve">Página </w:t>
    </w:r>
    <w:r w:rsidRPr="006A32FD">
      <w:rPr>
        <w:rFonts w:ascii="Arial" w:hAnsi="Arial" w:cs="Arial"/>
        <w:b/>
        <w:bCs/>
        <w:sz w:val="16"/>
        <w:szCs w:val="16"/>
      </w:rPr>
      <w:fldChar w:fldCharType="begin"/>
    </w:r>
    <w:r w:rsidRPr="006A32FD">
      <w:rPr>
        <w:rFonts w:ascii="Arial" w:hAnsi="Arial" w:cs="Arial"/>
        <w:b/>
        <w:bCs/>
        <w:sz w:val="16"/>
        <w:szCs w:val="16"/>
      </w:rPr>
      <w:instrText>PAGE  \* Arabic  \* MERGEFORMAT</w:instrText>
    </w:r>
    <w:r w:rsidRPr="006A32FD">
      <w:rPr>
        <w:rFonts w:ascii="Arial" w:hAnsi="Arial" w:cs="Arial"/>
        <w:b/>
        <w:bCs/>
        <w:sz w:val="16"/>
        <w:szCs w:val="16"/>
      </w:rPr>
      <w:fldChar w:fldCharType="separate"/>
    </w:r>
    <w:r w:rsidR="0090204F">
      <w:rPr>
        <w:rFonts w:ascii="Arial" w:hAnsi="Arial" w:cs="Arial"/>
        <w:b/>
        <w:bCs/>
        <w:noProof/>
        <w:sz w:val="16"/>
        <w:szCs w:val="16"/>
      </w:rPr>
      <w:t>21</w:t>
    </w:r>
    <w:r w:rsidRPr="006A32FD">
      <w:rPr>
        <w:rFonts w:ascii="Arial" w:hAnsi="Arial" w:cs="Arial"/>
        <w:b/>
        <w:bCs/>
        <w:sz w:val="16"/>
        <w:szCs w:val="16"/>
      </w:rPr>
      <w:fldChar w:fldCharType="end"/>
    </w:r>
    <w:r w:rsidRPr="006A32FD">
      <w:rPr>
        <w:rFonts w:ascii="Arial" w:hAnsi="Arial" w:cs="Arial"/>
        <w:b/>
        <w:bCs/>
        <w:sz w:val="16"/>
        <w:szCs w:val="16"/>
      </w:rPr>
      <w:t xml:space="preserve"> de </w:t>
    </w:r>
    <w:r w:rsidRPr="006A32FD">
      <w:rPr>
        <w:rFonts w:ascii="Arial" w:hAnsi="Arial" w:cs="Arial"/>
        <w:b/>
        <w:bCs/>
        <w:sz w:val="16"/>
        <w:szCs w:val="16"/>
      </w:rPr>
      <w:fldChar w:fldCharType="begin"/>
    </w:r>
    <w:r w:rsidRPr="006A32FD">
      <w:rPr>
        <w:rFonts w:ascii="Arial" w:hAnsi="Arial" w:cs="Arial"/>
        <w:b/>
        <w:bCs/>
        <w:sz w:val="16"/>
        <w:szCs w:val="16"/>
      </w:rPr>
      <w:instrText>NUMPAGES  \* Arabic  \* MERGEFORMAT</w:instrText>
    </w:r>
    <w:r w:rsidRPr="006A32FD">
      <w:rPr>
        <w:rFonts w:ascii="Arial" w:hAnsi="Arial" w:cs="Arial"/>
        <w:b/>
        <w:bCs/>
        <w:sz w:val="16"/>
        <w:szCs w:val="16"/>
      </w:rPr>
      <w:fldChar w:fldCharType="separate"/>
    </w:r>
    <w:r w:rsidR="0090204F">
      <w:rPr>
        <w:rFonts w:ascii="Arial" w:hAnsi="Arial" w:cs="Arial"/>
        <w:b/>
        <w:bCs/>
        <w:noProof/>
        <w:sz w:val="16"/>
        <w:szCs w:val="16"/>
      </w:rPr>
      <w:t>92</w:t>
    </w:r>
    <w:r w:rsidRPr="006A32FD">
      <w:rPr>
        <w:rFonts w:ascii="Arial" w:hAnsi="Arial" w:cs="Arial"/>
        <w:b/>
        <w:bCs/>
        <w:sz w:val="16"/>
        <w:szCs w:val="16"/>
      </w:rPr>
      <w:fldChar w:fldCharType="end"/>
    </w:r>
  </w:p>
  <w:p w14:paraId="19B25BDF" w14:textId="77777777" w:rsidR="004A30BF" w:rsidRPr="008066B5" w:rsidRDefault="004A30BF">
    <w:pPr>
      <w:pStyle w:val="Piedepgina"/>
      <w:rPr>
        <w:rFonts w:ascii="Arial" w:hAnsi="Arial" w:cs="Arial"/>
        <w:sz w:val="16"/>
        <w:szCs w:val="16"/>
      </w:rPr>
    </w:pPr>
  </w:p>
  <w:p w14:paraId="649F4CE5" w14:textId="77777777" w:rsidR="004A30BF" w:rsidRDefault="004A30BF"/>
  <w:p w14:paraId="1FCC6D96" w14:textId="77777777" w:rsidR="004A30BF" w:rsidRDefault="004A30BF"/>
  <w:p w14:paraId="6B503AF6" w14:textId="77777777" w:rsidR="004A30BF" w:rsidRDefault="004A30B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3889E4" w14:textId="77777777" w:rsidR="004A30BF" w:rsidRDefault="004A30BF"/>
  <w:p w14:paraId="0F0ED356" w14:textId="77777777" w:rsidR="004A30BF" w:rsidRPr="004456B1" w:rsidRDefault="004A30BF" w:rsidP="00E14006">
    <w:pPr>
      <w:pStyle w:val="Piedepgina"/>
      <w:rPr>
        <w:rFonts w:ascii="Tahoma" w:hAnsi="Tahoma" w:cs="Tahoma"/>
        <w:sz w:val="10"/>
        <w:szCs w:val="10"/>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2EAEC7" w14:textId="77777777" w:rsidR="00D0452D" w:rsidRDefault="00D0452D">
      <w:r>
        <w:separator/>
      </w:r>
    </w:p>
  </w:footnote>
  <w:footnote w:type="continuationSeparator" w:id="0">
    <w:p w14:paraId="6D2BDB8F" w14:textId="77777777" w:rsidR="00D0452D" w:rsidRDefault="00D0452D">
      <w:r>
        <w:continuationSeparator/>
      </w:r>
    </w:p>
  </w:footnote>
  <w:footnote w:id="1">
    <w:p w14:paraId="4248F173" w14:textId="77777777" w:rsidR="004A30BF" w:rsidRDefault="004A30BF" w:rsidP="001055B6"/>
    <w:p w14:paraId="0363986E" w14:textId="77777777" w:rsidR="004A30BF" w:rsidRDefault="004A30BF" w:rsidP="001055B6">
      <w:pPr>
        <w:pStyle w:val="Textonotapie"/>
      </w:pPr>
    </w:p>
    <w:p w14:paraId="1EDB6AA9" w14:textId="77777777" w:rsidR="004A30BF" w:rsidRDefault="004A30BF" w:rsidP="001055B6">
      <w:pPr>
        <w:pStyle w:val="Textonotapie"/>
      </w:pPr>
    </w:p>
    <w:p w14:paraId="62979FCC" w14:textId="77777777" w:rsidR="004A30BF" w:rsidRPr="00DA0AED" w:rsidRDefault="004A30BF" w:rsidP="001055B6">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4A30BF" w:rsidRPr="00BB54BD" w14:paraId="739F7A41" w14:textId="77777777" w:rsidTr="00026F60">
      <w:trPr>
        <w:trHeight w:val="281"/>
        <w:jc w:val="center"/>
      </w:trPr>
      <w:tc>
        <w:tcPr>
          <w:tcW w:w="2122" w:type="dxa"/>
          <w:tcBorders>
            <w:bottom w:val="single" w:sz="4" w:space="0" w:color="auto"/>
          </w:tcBorders>
          <w:vAlign w:val="center"/>
        </w:tcPr>
        <w:p w14:paraId="4C1EC968" w14:textId="585CF9AD" w:rsidR="004A30BF" w:rsidRPr="00BB54BD" w:rsidRDefault="004A30BF" w:rsidP="00CD55BF">
          <w:pPr>
            <w:tabs>
              <w:tab w:val="center" w:pos="4419"/>
              <w:tab w:val="right" w:pos="8838"/>
            </w:tabs>
            <w:autoSpaceDE w:val="0"/>
            <w:autoSpaceDN w:val="0"/>
            <w:rPr>
              <w:rFonts w:ascii="Arial" w:hAnsi="Arial" w:cs="Arial"/>
              <w:sz w:val="18"/>
              <w:szCs w:val="18"/>
              <w:lang w:val="es-ES_tradnl"/>
            </w:rPr>
          </w:pPr>
          <w:r w:rsidRPr="00BB54BD">
            <w:rPr>
              <w:rFonts w:ascii="Arial" w:hAnsi="Arial" w:cs="Arial"/>
              <w:sz w:val="18"/>
              <w:szCs w:val="18"/>
              <w:lang w:val="es-ES_tradnl"/>
            </w:rPr>
            <w:t xml:space="preserve">Página </w:t>
          </w:r>
          <w:r w:rsidRPr="00AD651D">
            <w:rPr>
              <w:rFonts w:ascii="Arial" w:hAnsi="Arial" w:cs="Arial"/>
              <w:sz w:val="18"/>
              <w:szCs w:val="18"/>
              <w:lang w:val="es-ES_tradnl"/>
            </w:rPr>
            <w:fldChar w:fldCharType="begin"/>
          </w:r>
          <w:r w:rsidRPr="00AD651D">
            <w:rPr>
              <w:rFonts w:ascii="Arial" w:hAnsi="Arial" w:cs="Arial"/>
              <w:sz w:val="18"/>
              <w:szCs w:val="18"/>
              <w:lang w:val="es-ES_tradnl"/>
            </w:rPr>
            <w:instrText>PAGE   \* MERGEFORMAT</w:instrText>
          </w:r>
          <w:r w:rsidRPr="00AD651D">
            <w:rPr>
              <w:rFonts w:ascii="Arial" w:hAnsi="Arial" w:cs="Arial"/>
              <w:sz w:val="18"/>
              <w:szCs w:val="18"/>
              <w:lang w:val="es-ES_tradnl"/>
            </w:rPr>
            <w:fldChar w:fldCharType="separate"/>
          </w:r>
          <w:r w:rsidR="0090204F">
            <w:rPr>
              <w:rFonts w:ascii="Arial" w:hAnsi="Arial" w:cs="Arial"/>
              <w:noProof/>
              <w:sz w:val="18"/>
              <w:szCs w:val="18"/>
              <w:lang w:val="es-ES_tradnl"/>
            </w:rPr>
            <w:t>21</w:t>
          </w:r>
          <w:r w:rsidRPr="00AD651D">
            <w:rPr>
              <w:rFonts w:ascii="Arial" w:hAnsi="Arial" w:cs="Arial"/>
              <w:sz w:val="18"/>
              <w:szCs w:val="18"/>
              <w:lang w:val="es-ES_tradnl"/>
            </w:rPr>
            <w:fldChar w:fldCharType="end"/>
          </w:r>
          <w:r>
            <w:rPr>
              <w:rFonts w:ascii="Arial" w:hAnsi="Arial" w:cs="Arial"/>
              <w:sz w:val="18"/>
              <w:szCs w:val="18"/>
              <w:lang w:val="es-ES_tradnl"/>
            </w:rPr>
            <w:t xml:space="preserve"> </w:t>
          </w:r>
          <w:r w:rsidRPr="00BB54BD">
            <w:rPr>
              <w:rFonts w:ascii="Arial" w:hAnsi="Arial" w:cs="Arial"/>
              <w:sz w:val="18"/>
              <w:szCs w:val="18"/>
              <w:lang w:val="es-ES_tradnl"/>
            </w:rPr>
            <w:t xml:space="preserve">de </w:t>
          </w:r>
          <w:r>
            <w:rPr>
              <w:rFonts w:ascii="Arial" w:hAnsi="Arial" w:cs="Arial"/>
              <w:sz w:val="18"/>
              <w:szCs w:val="18"/>
              <w:lang w:val="es-ES_tradnl"/>
            </w:rPr>
            <w:fldChar w:fldCharType="begin"/>
          </w:r>
          <w:r>
            <w:rPr>
              <w:rFonts w:ascii="Arial" w:hAnsi="Arial" w:cs="Arial"/>
              <w:sz w:val="18"/>
              <w:szCs w:val="18"/>
              <w:lang w:val="es-ES_tradnl"/>
            </w:rPr>
            <w:instrText xml:space="preserve"> NUMPAGES  \* Arabic  \* MERGEFORMAT </w:instrText>
          </w:r>
          <w:r>
            <w:rPr>
              <w:rFonts w:ascii="Arial" w:hAnsi="Arial" w:cs="Arial"/>
              <w:sz w:val="18"/>
              <w:szCs w:val="18"/>
              <w:lang w:val="es-ES_tradnl"/>
            </w:rPr>
            <w:fldChar w:fldCharType="separate"/>
          </w:r>
          <w:r w:rsidR="0090204F">
            <w:rPr>
              <w:rFonts w:ascii="Arial" w:hAnsi="Arial" w:cs="Arial"/>
              <w:noProof/>
              <w:sz w:val="18"/>
              <w:szCs w:val="18"/>
              <w:lang w:val="es-ES_tradnl"/>
            </w:rPr>
            <w:t>92</w:t>
          </w:r>
          <w:r>
            <w:rPr>
              <w:rFonts w:ascii="Arial" w:hAnsi="Arial" w:cs="Arial"/>
              <w:sz w:val="18"/>
              <w:szCs w:val="18"/>
              <w:lang w:val="es-ES_tradnl"/>
            </w:rPr>
            <w:fldChar w:fldCharType="end"/>
          </w:r>
        </w:p>
      </w:tc>
      <w:tc>
        <w:tcPr>
          <w:tcW w:w="5386" w:type="dxa"/>
          <w:vMerge w:val="restart"/>
          <w:vAlign w:val="center"/>
        </w:tcPr>
        <w:p w14:paraId="54218434" w14:textId="77777777" w:rsidR="004A30BF" w:rsidRPr="00BB54BD" w:rsidRDefault="004A30BF" w:rsidP="00CD55BF">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24D9AE89" w14:textId="77777777" w:rsidR="004A30BF" w:rsidRPr="00BB54BD" w:rsidRDefault="004A30BF" w:rsidP="00CD55BF">
          <w:pPr>
            <w:autoSpaceDE w:val="0"/>
            <w:autoSpaceDN w:val="0"/>
            <w:jc w:val="center"/>
            <w:rPr>
              <w:rFonts w:ascii="Arial" w:hAnsi="Arial" w:cs="Arial"/>
              <w:noProof/>
              <w:sz w:val="18"/>
              <w:szCs w:val="18"/>
              <w:lang w:val="es-CO" w:eastAsia="es-CO"/>
            </w:rPr>
          </w:pPr>
        </w:p>
        <w:p w14:paraId="4E0989F9" w14:textId="77777777" w:rsidR="004A30BF" w:rsidRPr="00BB54BD" w:rsidRDefault="004A30BF" w:rsidP="00CD55BF">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6C5A6332" wp14:editId="629C5A64">
                <wp:extent cx="339120" cy="288608"/>
                <wp:effectExtent l="0" t="0" r="381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5EFEE4E1" w14:textId="77777777" w:rsidR="004A30BF" w:rsidRPr="00BB54BD" w:rsidRDefault="004A30BF" w:rsidP="00CD55BF">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4A30BF" w:rsidRPr="00BB54BD" w14:paraId="05C9CE27" w14:textId="77777777" w:rsidTr="00026F60">
      <w:trPr>
        <w:trHeight w:val="70"/>
        <w:jc w:val="center"/>
      </w:trPr>
      <w:tc>
        <w:tcPr>
          <w:tcW w:w="2122" w:type="dxa"/>
          <w:tcBorders>
            <w:top w:val="single" w:sz="4" w:space="0" w:color="auto"/>
            <w:bottom w:val="single" w:sz="4" w:space="0" w:color="auto"/>
          </w:tcBorders>
          <w:vAlign w:val="center"/>
        </w:tcPr>
        <w:p w14:paraId="48220CBE" w14:textId="77777777" w:rsidR="004A30BF" w:rsidRPr="00BB54BD" w:rsidRDefault="004A30BF" w:rsidP="00CD55BF">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14:paraId="5D4FBC0C" w14:textId="77777777" w:rsidR="004A30BF" w:rsidRPr="00BB54BD" w:rsidRDefault="004A30BF" w:rsidP="00CD55BF">
          <w:pPr>
            <w:autoSpaceDE w:val="0"/>
            <w:autoSpaceDN w:val="0"/>
            <w:jc w:val="center"/>
            <w:rPr>
              <w:rFonts w:ascii="Arial" w:hAnsi="Arial" w:cs="Arial"/>
              <w:sz w:val="18"/>
              <w:szCs w:val="18"/>
              <w:lang w:val="es-ES_tradnl"/>
            </w:rPr>
          </w:pPr>
        </w:p>
      </w:tc>
      <w:tc>
        <w:tcPr>
          <w:tcW w:w="2183" w:type="dxa"/>
          <w:vMerge/>
        </w:tcPr>
        <w:p w14:paraId="56EE0F32" w14:textId="77777777" w:rsidR="004A30BF" w:rsidRPr="00BB54BD" w:rsidRDefault="004A30BF" w:rsidP="00CD55BF">
          <w:pPr>
            <w:autoSpaceDE w:val="0"/>
            <w:autoSpaceDN w:val="0"/>
            <w:rPr>
              <w:rFonts w:ascii="Arial" w:hAnsi="Arial" w:cs="Arial"/>
              <w:sz w:val="18"/>
              <w:szCs w:val="18"/>
              <w:lang w:val="es-ES_tradnl"/>
            </w:rPr>
          </w:pPr>
        </w:p>
      </w:tc>
    </w:tr>
    <w:tr w:rsidR="004A30BF" w:rsidRPr="00BB54BD" w14:paraId="19C3C72A" w14:textId="77777777" w:rsidTr="00026F60">
      <w:trPr>
        <w:trHeight w:val="149"/>
        <w:jc w:val="center"/>
      </w:trPr>
      <w:tc>
        <w:tcPr>
          <w:tcW w:w="2122" w:type="dxa"/>
          <w:tcBorders>
            <w:top w:val="single" w:sz="4" w:space="0" w:color="auto"/>
          </w:tcBorders>
          <w:vAlign w:val="center"/>
        </w:tcPr>
        <w:p w14:paraId="29F6719B" w14:textId="77777777" w:rsidR="004A30BF" w:rsidRPr="00BB54BD" w:rsidRDefault="004A30BF" w:rsidP="00CD55BF">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6E710D10" w14:textId="77777777" w:rsidR="004A30BF" w:rsidRPr="00BB54BD" w:rsidRDefault="004A30BF" w:rsidP="00CD55BF">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 xml:space="preserve">PLIEGO SELECCIÓN ABREVIADA MENOR CUANTIA      </w:t>
          </w:r>
        </w:p>
      </w:tc>
      <w:tc>
        <w:tcPr>
          <w:tcW w:w="2183" w:type="dxa"/>
          <w:vMerge/>
        </w:tcPr>
        <w:p w14:paraId="020F2324" w14:textId="77777777" w:rsidR="004A30BF" w:rsidRPr="00BB54BD" w:rsidRDefault="004A30BF" w:rsidP="00CD55BF">
          <w:pPr>
            <w:autoSpaceDE w:val="0"/>
            <w:autoSpaceDN w:val="0"/>
            <w:rPr>
              <w:rFonts w:ascii="Arial" w:hAnsi="Arial" w:cs="Arial"/>
              <w:sz w:val="18"/>
              <w:szCs w:val="18"/>
              <w:lang w:val="es-ES_tradnl"/>
            </w:rPr>
          </w:pPr>
        </w:p>
      </w:tc>
    </w:tr>
    <w:tr w:rsidR="004A30BF" w:rsidRPr="00BB54BD" w14:paraId="5285A6BC" w14:textId="77777777" w:rsidTr="00026F60">
      <w:trPr>
        <w:trHeight w:val="200"/>
        <w:jc w:val="center"/>
      </w:trPr>
      <w:tc>
        <w:tcPr>
          <w:tcW w:w="2122" w:type="dxa"/>
          <w:vAlign w:val="center"/>
        </w:tcPr>
        <w:p w14:paraId="06BC5AC0" w14:textId="77777777" w:rsidR="004A30BF" w:rsidRPr="00BB54BD" w:rsidRDefault="004A30BF" w:rsidP="00CD55BF">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02F21C9E" w14:textId="77777777" w:rsidR="004A30BF" w:rsidRPr="00BB54BD" w:rsidRDefault="004A30BF" w:rsidP="00CD55BF">
          <w:pPr>
            <w:autoSpaceDE w:val="0"/>
            <w:autoSpaceDN w:val="0"/>
            <w:rPr>
              <w:rFonts w:ascii="Arial" w:hAnsi="Arial" w:cs="Arial"/>
              <w:sz w:val="18"/>
              <w:szCs w:val="18"/>
              <w:lang w:val="es-ES_tradnl"/>
            </w:rPr>
          </w:pPr>
        </w:p>
      </w:tc>
      <w:tc>
        <w:tcPr>
          <w:tcW w:w="2183" w:type="dxa"/>
          <w:vMerge/>
        </w:tcPr>
        <w:p w14:paraId="1D409AF7" w14:textId="77777777" w:rsidR="004A30BF" w:rsidRPr="00BB54BD" w:rsidRDefault="004A30BF" w:rsidP="00CD55BF">
          <w:pPr>
            <w:autoSpaceDE w:val="0"/>
            <w:autoSpaceDN w:val="0"/>
            <w:rPr>
              <w:rFonts w:ascii="Arial" w:hAnsi="Arial" w:cs="Arial"/>
              <w:sz w:val="18"/>
              <w:szCs w:val="18"/>
              <w:lang w:val="es-ES_tradnl"/>
            </w:rPr>
          </w:pPr>
        </w:p>
      </w:tc>
    </w:tr>
  </w:tbl>
  <w:p w14:paraId="0F698E9E" w14:textId="77777777" w:rsidR="004A30BF" w:rsidRDefault="004A30B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4A30BF" w:rsidRPr="00E37B9C" w14:paraId="05C48287" w14:textId="77777777" w:rsidTr="0026302A">
      <w:trPr>
        <w:trHeight w:val="139"/>
        <w:jc w:val="center"/>
      </w:trPr>
      <w:tc>
        <w:tcPr>
          <w:tcW w:w="2122" w:type="dxa"/>
          <w:tcBorders>
            <w:bottom w:val="single" w:sz="4" w:space="0" w:color="auto"/>
          </w:tcBorders>
          <w:vAlign w:val="center"/>
        </w:tcPr>
        <w:p w14:paraId="3C1FD50E" w14:textId="77777777" w:rsidR="004A30BF" w:rsidRPr="00E37B9C" w:rsidRDefault="004A30BF" w:rsidP="007C0140">
          <w:pPr>
            <w:tabs>
              <w:tab w:val="center" w:pos="4419"/>
              <w:tab w:val="right" w:pos="8838"/>
            </w:tabs>
            <w:autoSpaceDE w:val="0"/>
            <w:autoSpaceDN w:val="0"/>
            <w:rPr>
              <w:rFonts w:ascii="Arial" w:hAnsi="Arial" w:cs="Arial"/>
              <w:sz w:val="18"/>
              <w:szCs w:val="18"/>
              <w:lang w:val="es-ES_tradnl"/>
            </w:rPr>
          </w:pPr>
          <w:r w:rsidRPr="00E37B9C">
            <w:rPr>
              <w:rFonts w:ascii="Arial" w:hAnsi="Arial" w:cs="Arial"/>
              <w:sz w:val="18"/>
              <w:szCs w:val="18"/>
              <w:lang w:val="es-ES_tradnl"/>
            </w:rPr>
            <w:t xml:space="preserve">Página </w:t>
          </w:r>
          <w:r w:rsidRPr="00E37B9C">
            <w:rPr>
              <w:rFonts w:ascii="Arial" w:hAnsi="Arial" w:cs="Arial"/>
              <w:sz w:val="18"/>
              <w:szCs w:val="18"/>
              <w:lang w:val="es-ES_tradnl"/>
            </w:rPr>
            <w:fldChar w:fldCharType="begin"/>
          </w:r>
          <w:r w:rsidRPr="00E37B9C">
            <w:rPr>
              <w:rFonts w:ascii="Arial" w:hAnsi="Arial" w:cs="Arial"/>
              <w:sz w:val="18"/>
              <w:szCs w:val="18"/>
              <w:lang w:val="es-ES_tradnl"/>
            </w:rPr>
            <w:instrText>PAGE</w:instrText>
          </w:r>
          <w:r w:rsidRPr="00E37B9C">
            <w:rPr>
              <w:rFonts w:ascii="Arial" w:hAnsi="Arial" w:cs="Arial"/>
              <w:sz w:val="18"/>
              <w:szCs w:val="18"/>
              <w:lang w:val="es-ES_tradnl"/>
            </w:rPr>
            <w:fldChar w:fldCharType="separate"/>
          </w:r>
          <w:r>
            <w:rPr>
              <w:rFonts w:ascii="Arial" w:hAnsi="Arial" w:cs="Arial"/>
              <w:noProof/>
              <w:sz w:val="18"/>
              <w:szCs w:val="18"/>
              <w:lang w:val="es-ES_tradnl"/>
            </w:rPr>
            <w:t>1</w:t>
          </w:r>
          <w:r w:rsidRPr="00E37B9C">
            <w:rPr>
              <w:rFonts w:ascii="Arial" w:hAnsi="Arial" w:cs="Arial"/>
              <w:sz w:val="18"/>
              <w:szCs w:val="18"/>
              <w:lang w:val="es-ES_tradnl"/>
            </w:rPr>
            <w:fldChar w:fldCharType="end"/>
          </w:r>
          <w:r w:rsidRPr="00E37B9C">
            <w:rPr>
              <w:rFonts w:ascii="Arial" w:hAnsi="Arial" w:cs="Arial"/>
              <w:sz w:val="18"/>
              <w:szCs w:val="18"/>
              <w:lang w:val="es-ES_tradnl"/>
            </w:rPr>
            <w:t xml:space="preserve"> de </w:t>
          </w:r>
          <w:r>
            <w:rPr>
              <w:rFonts w:ascii="Arial" w:hAnsi="Arial" w:cs="Arial"/>
              <w:sz w:val="18"/>
              <w:szCs w:val="18"/>
              <w:lang w:val="es-ES_tradnl"/>
            </w:rPr>
            <w:t>104</w:t>
          </w:r>
        </w:p>
      </w:tc>
      <w:tc>
        <w:tcPr>
          <w:tcW w:w="5670" w:type="dxa"/>
          <w:vMerge w:val="restart"/>
          <w:vAlign w:val="center"/>
        </w:tcPr>
        <w:p w14:paraId="2C3D3F79" w14:textId="77777777" w:rsidR="004A30BF" w:rsidRPr="00E37B9C" w:rsidRDefault="004A30BF"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44B8C013" w14:textId="77777777" w:rsidR="004A30BF" w:rsidRPr="00E37B9C" w:rsidRDefault="004A30BF" w:rsidP="00D93E3E">
          <w:pPr>
            <w:autoSpaceDE w:val="0"/>
            <w:autoSpaceDN w:val="0"/>
            <w:jc w:val="center"/>
            <w:rPr>
              <w:rFonts w:ascii="Arial" w:hAnsi="Arial" w:cs="Arial"/>
              <w:noProof/>
              <w:sz w:val="18"/>
              <w:szCs w:val="18"/>
              <w:lang w:val="es-CO" w:eastAsia="es-CO"/>
            </w:rPr>
          </w:pPr>
        </w:p>
        <w:p w14:paraId="7EAD7ECD" w14:textId="77777777" w:rsidR="004A30BF" w:rsidRPr="00E37B9C" w:rsidRDefault="004A30BF"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783FA4CE" wp14:editId="3CA27D14">
                <wp:extent cx="309563" cy="263454"/>
                <wp:effectExtent l="0" t="0" r="0" b="3810"/>
                <wp:docPr id="2126198553" name="Imagen 2126198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60E67FDF" w14:textId="77777777" w:rsidR="004A30BF" w:rsidRPr="00E37B9C" w:rsidRDefault="004A30BF" w:rsidP="00D93E3E">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4A30BF" w:rsidRPr="00E37B9C" w14:paraId="6B614D09" w14:textId="77777777" w:rsidTr="0026302A">
      <w:trPr>
        <w:trHeight w:val="40"/>
        <w:jc w:val="center"/>
      </w:trPr>
      <w:tc>
        <w:tcPr>
          <w:tcW w:w="2122" w:type="dxa"/>
          <w:tcBorders>
            <w:top w:val="single" w:sz="4" w:space="0" w:color="auto"/>
            <w:bottom w:val="single" w:sz="4" w:space="0" w:color="auto"/>
          </w:tcBorders>
          <w:vAlign w:val="center"/>
        </w:tcPr>
        <w:p w14:paraId="5ED039D3" w14:textId="77777777" w:rsidR="004A30BF" w:rsidRPr="00E37B9C" w:rsidRDefault="004A30BF"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75474A1C" w14:textId="77777777" w:rsidR="004A30BF" w:rsidRPr="00E37B9C" w:rsidRDefault="004A30BF" w:rsidP="00D93E3E">
          <w:pPr>
            <w:autoSpaceDE w:val="0"/>
            <w:autoSpaceDN w:val="0"/>
            <w:jc w:val="center"/>
            <w:rPr>
              <w:rFonts w:ascii="Arial" w:hAnsi="Arial" w:cs="Arial"/>
              <w:sz w:val="18"/>
              <w:szCs w:val="18"/>
              <w:lang w:val="es-ES_tradnl"/>
            </w:rPr>
          </w:pPr>
        </w:p>
      </w:tc>
      <w:tc>
        <w:tcPr>
          <w:tcW w:w="1899" w:type="dxa"/>
          <w:vMerge/>
        </w:tcPr>
        <w:p w14:paraId="4AF31B0B" w14:textId="77777777" w:rsidR="004A30BF" w:rsidRPr="00E37B9C" w:rsidRDefault="004A30BF" w:rsidP="00D93E3E">
          <w:pPr>
            <w:autoSpaceDE w:val="0"/>
            <w:autoSpaceDN w:val="0"/>
            <w:rPr>
              <w:rFonts w:ascii="Arial" w:hAnsi="Arial" w:cs="Arial"/>
              <w:sz w:val="18"/>
              <w:szCs w:val="18"/>
              <w:lang w:val="es-ES_tradnl"/>
            </w:rPr>
          </w:pPr>
        </w:p>
      </w:tc>
    </w:tr>
    <w:tr w:rsidR="004A30BF" w:rsidRPr="00E37B9C" w14:paraId="04B66857" w14:textId="77777777" w:rsidTr="0026302A">
      <w:trPr>
        <w:trHeight w:val="205"/>
        <w:jc w:val="center"/>
      </w:trPr>
      <w:tc>
        <w:tcPr>
          <w:tcW w:w="2122" w:type="dxa"/>
          <w:tcBorders>
            <w:top w:val="single" w:sz="4" w:space="0" w:color="auto"/>
          </w:tcBorders>
          <w:vAlign w:val="center"/>
        </w:tcPr>
        <w:p w14:paraId="0ED53C85" w14:textId="77777777" w:rsidR="004A30BF" w:rsidRPr="00E37B9C" w:rsidRDefault="004A30BF" w:rsidP="00C104B5">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257F83AC" w14:textId="77777777" w:rsidR="004A30BF" w:rsidRPr="00E37B9C" w:rsidRDefault="004A30BF"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SELECCIÓN ABREVIADA MENOR CUANTIA      </w:t>
          </w:r>
        </w:p>
      </w:tc>
      <w:tc>
        <w:tcPr>
          <w:tcW w:w="1899" w:type="dxa"/>
          <w:vMerge/>
        </w:tcPr>
        <w:p w14:paraId="27EB30A8" w14:textId="77777777" w:rsidR="004A30BF" w:rsidRPr="00E37B9C" w:rsidRDefault="004A30BF" w:rsidP="00D93E3E">
          <w:pPr>
            <w:autoSpaceDE w:val="0"/>
            <w:autoSpaceDN w:val="0"/>
            <w:rPr>
              <w:rFonts w:ascii="Arial" w:hAnsi="Arial" w:cs="Arial"/>
              <w:sz w:val="18"/>
              <w:szCs w:val="18"/>
              <w:lang w:val="es-ES_tradnl"/>
            </w:rPr>
          </w:pPr>
        </w:p>
      </w:tc>
    </w:tr>
    <w:tr w:rsidR="004A30BF" w:rsidRPr="00E37B9C" w14:paraId="109BDE2D" w14:textId="77777777" w:rsidTr="0026302A">
      <w:trPr>
        <w:trHeight w:val="200"/>
        <w:jc w:val="center"/>
      </w:trPr>
      <w:tc>
        <w:tcPr>
          <w:tcW w:w="2122" w:type="dxa"/>
          <w:vAlign w:val="center"/>
        </w:tcPr>
        <w:p w14:paraId="64CD73C5" w14:textId="77777777" w:rsidR="004A30BF" w:rsidRPr="00E37B9C" w:rsidRDefault="004A30BF"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38DF462D" w14:textId="77777777" w:rsidR="004A30BF" w:rsidRPr="00E37B9C" w:rsidRDefault="004A30BF" w:rsidP="00D93E3E">
          <w:pPr>
            <w:autoSpaceDE w:val="0"/>
            <w:autoSpaceDN w:val="0"/>
            <w:rPr>
              <w:rFonts w:ascii="Arial" w:hAnsi="Arial" w:cs="Arial"/>
              <w:sz w:val="18"/>
              <w:szCs w:val="18"/>
              <w:lang w:val="es-ES_tradnl"/>
            </w:rPr>
          </w:pPr>
        </w:p>
      </w:tc>
      <w:tc>
        <w:tcPr>
          <w:tcW w:w="1899" w:type="dxa"/>
          <w:vMerge/>
        </w:tcPr>
        <w:p w14:paraId="6893FE9E" w14:textId="77777777" w:rsidR="004A30BF" w:rsidRPr="00E37B9C" w:rsidRDefault="004A30BF" w:rsidP="00D93E3E">
          <w:pPr>
            <w:autoSpaceDE w:val="0"/>
            <w:autoSpaceDN w:val="0"/>
            <w:rPr>
              <w:rFonts w:ascii="Arial" w:hAnsi="Arial" w:cs="Arial"/>
              <w:sz w:val="18"/>
              <w:szCs w:val="18"/>
              <w:lang w:val="es-ES_tradnl"/>
            </w:rPr>
          </w:pPr>
        </w:p>
      </w:tc>
    </w:tr>
  </w:tbl>
  <w:p w14:paraId="46A7119B" w14:textId="77777777" w:rsidR="004A30BF" w:rsidRDefault="004A30BF">
    <w:pPr>
      <w:pStyle w:val="Encabezado"/>
    </w:pPr>
  </w:p>
  <w:p w14:paraId="125B3610" w14:textId="77777777" w:rsidR="004A30BF" w:rsidRDefault="004A30BF"/>
  <w:p w14:paraId="7CA8A847" w14:textId="77777777" w:rsidR="004A30BF" w:rsidRDefault="004A30BF"/>
  <w:p w14:paraId="6B3AA5D2" w14:textId="77777777" w:rsidR="004A30BF" w:rsidRDefault="004A30BF"/>
  <w:p w14:paraId="2A6DB3F7" w14:textId="77777777" w:rsidR="004A30BF" w:rsidRDefault="004A30B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3" w15:restartNumberingAfterBreak="0">
    <w:nsid w:val="00EA4CA9"/>
    <w:multiLevelType w:val="multilevel"/>
    <w:tmpl w:val="6C6C0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1512EA5"/>
    <w:multiLevelType w:val="hybridMultilevel"/>
    <w:tmpl w:val="B2A63DD8"/>
    <w:lvl w:ilvl="0" w:tplc="9DBEFD78">
      <w:start w:val="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03366C4A"/>
    <w:multiLevelType w:val="multilevel"/>
    <w:tmpl w:val="80C8F578"/>
    <w:lvl w:ilvl="0">
      <w:start w:val="1"/>
      <w:numFmt w:val="decimal"/>
      <w:lvlText w:val="%1."/>
      <w:lvlJc w:val="left"/>
      <w:pPr>
        <w:ind w:left="720" w:hanging="360"/>
      </w:pPr>
      <w:rPr>
        <w:rFonts w:ascii="Arial" w:eastAsiaTheme="minorHAnsi" w:hAnsi="Arial" w:cs="Arial"/>
      </w:rPr>
    </w:lvl>
    <w:lvl w:ilvl="1">
      <w:start w:val="2"/>
      <w:numFmt w:val="decimal"/>
      <w:isLgl/>
      <w:lvlText w:val="%1.%2"/>
      <w:lvlJc w:val="left"/>
      <w:pPr>
        <w:ind w:left="960" w:hanging="600"/>
      </w:pPr>
      <w:rPr>
        <w:rFonts w:hint="default"/>
        <w:b/>
        <w:color w:val="000000" w:themeColor="text1"/>
      </w:rPr>
    </w:lvl>
    <w:lvl w:ilvl="2">
      <w:start w:val="3"/>
      <w:numFmt w:val="decimal"/>
      <w:isLgl/>
      <w:lvlText w:val="%1.%2.%3"/>
      <w:lvlJc w:val="left"/>
      <w:pPr>
        <w:ind w:left="1080" w:hanging="720"/>
      </w:pPr>
      <w:rPr>
        <w:rFonts w:hint="default"/>
        <w:b/>
        <w:color w:val="000000" w:themeColor="text1"/>
      </w:rPr>
    </w:lvl>
    <w:lvl w:ilvl="3">
      <w:start w:val="1"/>
      <w:numFmt w:val="decimal"/>
      <w:isLgl/>
      <w:lvlText w:val="%1.%2.%3.%4"/>
      <w:lvlJc w:val="left"/>
      <w:pPr>
        <w:ind w:left="1080" w:hanging="720"/>
      </w:pPr>
      <w:rPr>
        <w:rFonts w:hint="default"/>
        <w:b/>
        <w:color w:val="000000" w:themeColor="text1"/>
      </w:rPr>
    </w:lvl>
    <w:lvl w:ilvl="4">
      <w:start w:val="1"/>
      <w:numFmt w:val="decimal"/>
      <w:isLgl/>
      <w:lvlText w:val="%1.%2.%3.%4.%5"/>
      <w:lvlJc w:val="left"/>
      <w:pPr>
        <w:ind w:left="1440" w:hanging="1080"/>
      </w:pPr>
      <w:rPr>
        <w:rFonts w:hint="default"/>
        <w:b/>
        <w:color w:val="000000" w:themeColor="text1"/>
      </w:rPr>
    </w:lvl>
    <w:lvl w:ilvl="5">
      <w:start w:val="1"/>
      <w:numFmt w:val="decimal"/>
      <w:isLgl/>
      <w:lvlText w:val="%1.%2.%3.%4.%5.%6"/>
      <w:lvlJc w:val="left"/>
      <w:pPr>
        <w:ind w:left="1440" w:hanging="1080"/>
      </w:pPr>
      <w:rPr>
        <w:rFonts w:hint="default"/>
        <w:b/>
        <w:color w:val="000000" w:themeColor="text1"/>
      </w:rPr>
    </w:lvl>
    <w:lvl w:ilvl="6">
      <w:start w:val="1"/>
      <w:numFmt w:val="decimal"/>
      <w:isLgl/>
      <w:lvlText w:val="%1.%2.%3.%4.%5.%6.%7"/>
      <w:lvlJc w:val="left"/>
      <w:pPr>
        <w:ind w:left="1800" w:hanging="1440"/>
      </w:pPr>
      <w:rPr>
        <w:rFonts w:hint="default"/>
        <w:b/>
        <w:color w:val="000000" w:themeColor="text1"/>
      </w:rPr>
    </w:lvl>
    <w:lvl w:ilvl="7">
      <w:start w:val="1"/>
      <w:numFmt w:val="decimal"/>
      <w:isLgl/>
      <w:lvlText w:val="%1.%2.%3.%4.%5.%6.%7.%8"/>
      <w:lvlJc w:val="left"/>
      <w:pPr>
        <w:ind w:left="1800" w:hanging="1440"/>
      </w:pPr>
      <w:rPr>
        <w:rFonts w:hint="default"/>
        <w:b/>
        <w:color w:val="000000" w:themeColor="text1"/>
      </w:rPr>
    </w:lvl>
    <w:lvl w:ilvl="8">
      <w:start w:val="1"/>
      <w:numFmt w:val="decimal"/>
      <w:isLgl/>
      <w:lvlText w:val="%1.%2.%3.%4.%5.%6.%7.%8.%9"/>
      <w:lvlJc w:val="left"/>
      <w:pPr>
        <w:ind w:left="2160" w:hanging="1800"/>
      </w:pPr>
      <w:rPr>
        <w:rFonts w:hint="default"/>
        <w:b/>
        <w:color w:val="000000" w:themeColor="text1"/>
      </w:rPr>
    </w:lvl>
  </w:abstractNum>
  <w:abstractNum w:abstractNumId="26" w15:restartNumberingAfterBreak="0">
    <w:nsid w:val="0B04479D"/>
    <w:multiLevelType w:val="multilevel"/>
    <w:tmpl w:val="211ED92C"/>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b/>
      </w:rPr>
    </w:lvl>
    <w:lvl w:ilvl="2">
      <w:start w:val="1"/>
      <w:numFmt w:val="upperLetter"/>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E975672"/>
    <w:multiLevelType w:val="hybridMultilevel"/>
    <w:tmpl w:val="6CEACF24"/>
    <w:lvl w:ilvl="0" w:tplc="4FD295F2">
      <w:start w:val="1"/>
      <w:numFmt w:val="decimal"/>
      <w:lvlText w:val="%1."/>
      <w:lvlJc w:val="left"/>
      <w:pPr>
        <w:ind w:left="720" w:hanging="360"/>
      </w:pPr>
      <w:rPr>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113728B3"/>
    <w:multiLevelType w:val="hybridMultilevel"/>
    <w:tmpl w:val="A978E6DA"/>
    <w:lvl w:ilvl="0" w:tplc="FFFFFFFF">
      <w:start w:val="1"/>
      <w:numFmt w:val="decimal"/>
      <w:lvlText w:val="%1."/>
      <w:lvlJc w:val="left"/>
      <w:pPr>
        <w:ind w:left="720" w:hanging="360"/>
      </w:pPr>
      <w:rPr>
        <w:rFonts w:ascii="Arial" w:eastAsiaTheme="minorHAnsi" w:hAnsi="Arial" w:cs="Aria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14813F88"/>
    <w:multiLevelType w:val="multilevel"/>
    <w:tmpl w:val="EC1EBCA0"/>
    <w:lvl w:ilvl="0">
      <w:start w:val="1"/>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A9A39E3"/>
    <w:multiLevelType w:val="hybridMultilevel"/>
    <w:tmpl w:val="AB322CFE"/>
    <w:lvl w:ilvl="0" w:tplc="DA56C14A">
      <w:start w:val="1"/>
      <w:numFmt w:val="lowerLetter"/>
      <w:lvlText w:val="(%1)"/>
      <w:lvlJc w:val="left"/>
      <w:pPr>
        <w:ind w:left="-66" w:hanging="360"/>
      </w:pPr>
      <w:rPr>
        <w:rFonts w:hint="default"/>
      </w:rPr>
    </w:lvl>
    <w:lvl w:ilvl="1" w:tplc="240A0019" w:tentative="1">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31" w15:restartNumberingAfterBreak="0">
    <w:nsid w:val="1C1A4839"/>
    <w:multiLevelType w:val="multilevel"/>
    <w:tmpl w:val="560690C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1DB31727"/>
    <w:multiLevelType w:val="hybridMultilevel"/>
    <w:tmpl w:val="D04EF6D0"/>
    <w:lvl w:ilvl="0" w:tplc="240A000F">
      <w:start w:val="1"/>
      <w:numFmt w:val="decimal"/>
      <w:lvlText w:val="%1."/>
      <w:lvlJc w:val="left"/>
      <w:pPr>
        <w:ind w:left="578" w:hanging="360"/>
      </w:p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33" w15:restartNumberingAfterBreak="0">
    <w:nsid w:val="23390BAC"/>
    <w:multiLevelType w:val="hybridMultilevel"/>
    <w:tmpl w:val="DD0EE72A"/>
    <w:lvl w:ilvl="0" w:tplc="0C0A000D">
      <w:start w:val="1"/>
      <w:numFmt w:val="bullet"/>
      <w:lvlText w:val=""/>
      <w:lvlJc w:val="left"/>
      <w:pPr>
        <w:ind w:left="720" w:hanging="360"/>
      </w:pPr>
      <w:rPr>
        <w:rFonts w:ascii="Wingdings" w:hAnsi="Wingdings" w:hint="default"/>
      </w:rPr>
    </w:lvl>
    <w:lvl w:ilvl="1" w:tplc="240A0017">
      <w:start w:val="1"/>
      <w:numFmt w:val="lowerLetter"/>
      <w:lvlText w:val="%2)"/>
      <w:lvlJc w:val="left"/>
      <w:pPr>
        <w:ind w:left="785" w:hanging="360"/>
      </w:pPr>
      <w:rPr>
        <w:rFont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23F531DB"/>
    <w:multiLevelType w:val="hybridMultilevel"/>
    <w:tmpl w:val="1EACEF8A"/>
    <w:lvl w:ilvl="0" w:tplc="2BACEB9E">
      <w:start w:val="1"/>
      <w:numFmt w:val="decimal"/>
      <w:lvlText w:val="%1."/>
      <w:lvlJc w:val="left"/>
      <w:pPr>
        <w:tabs>
          <w:tab w:val="num" w:pos="502"/>
        </w:tabs>
        <w:ind w:left="502" w:hanging="360"/>
      </w:pPr>
      <w:rPr>
        <w:rFonts w:hint="default"/>
        <w:b/>
        <w:sz w:val="2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26356B1B"/>
    <w:multiLevelType w:val="hybridMultilevel"/>
    <w:tmpl w:val="E9D4F544"/>
    <w:lvl w:ilvl="0" w:tplc="F4E00074">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AC92565"/>
    <w:multiLevelType w:val="hybridMultilevel"/>
    <w:tmpl w:val="8DC06E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44C0682"/>
    <w:multiLevelType w:val="multilevel"/>
    <w:tmpl w:val="ED58C8F2"/>
    <w:lvl w:ilvl="0">
      <w:start w:val="1"/>
      <w:numFmt w:val="upperLetter"/>
      <w:lvlText w:val="%1."/>
      <w:lvlJc w:val="left"/>
      <w:pPr>
        <w:tabs>
          <w:tab w:val="num" w:pos="720"/>
        </w:tabs>
        <w:ind w:left="720" w:hanging="720"/>
      </w:pPr>
      <w:rPr>
        <w:rFonts w:hint="default"/>
        <w:b/>
        <w:bCs/>
        <w:color w:val="auto"/>
        <w:sz w:val="18"/>
        <w:szCs w:val="18"/>
      </w:rPr>
    </w:lvl>
    <w:lvl w:ilvl="1">
      <w:start w:val="1"/>
      <w:numFmt w:val="decimal"/>
      <w:lvlText w:val="%2.1"/>
      <w:lvlJc w:val="left"/>
      <w:pPr>
        <w:ind w:left="1080" w:hanging="360"/>
      </w:pPr>
      <w:rPr>
        <w:rFonts w:hint="default"/>
        <w:b w:val="0"/>
        <w:bCs w:val="0"/>
      </w:rPr>
    </w:lvl>
    <w:lvl w:ilvl="2">
      <w:start w:val="2"/>
      <w:numFmt w:val="lowerRoman"/>
      <w:lvlText w:val="%3)"/>
      <w:lvlJc w:val="left"/>
      <w:pPr>
        <w:ind w:left="1800" w:hanging="36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8"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35FC4F8C"/>
    <w:multiLevelType w:val="hybridMultilevel"/>
    <w:tmpl w:val="D2A6EB6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15:restartNumberingAfterBreak="0">
    <w:nsid w:val="37CF3E3B"/>
    <w:multiLevelType w:val="multilevel"/>
    <w:tmpl w:val="322050DC"/>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3C7E6E7D"/>
    <w:multiLevelType w:val="multilevel"/>
    <w:tmpl w:val="5C0A5B98"/>
    <w:lvl w:ilvl="0">
      <w:start w:val="1"/>
      <w:numFmt w:val="decimal"/>
      <w:lvlText w:val="%1."/>
      <w:lvlJc w:val="left"/>
      <w:pPr>
        <w:ind w:left="720" w:hanging="360"/>
      </w:pPr>
      <w:rPr>
        <w:rFonts w:hint="default"/>
        <w:color w:val="000000"/>
      </w:rPr>
    </w:lvl>
    <w:lvl w:ilvl="1">
      <w:start w:val="1"/>
      <w:numFmt w:val="decimal"/>
      <w:isLgl/>
      <w:lvlText w:val="%1.%2"/>
      <w:lvlJc w:val="left"/>
      <w:pPr>
        <w:ind w:left="1350" w:hanging="990"/>
      </w:pPr>
      <w:rPr>
        <w:rFonts w:hint="default"/>
      </w:rPr>
    </w:lvl>
    <w:lvl w:ilvl="2">
      <w:start w:val="1"/>
      <w:numFmt w:val="decimal"/>
      <w:isLgl/>
      <w:lvlText w:val="%1.%2.%3"/>
      <w:lvlJc w:val="left"/>
      <w:pPr>
        <w:ind w:left="1350" w:hanging="990"/>
      </w:pPr>
      <w:rPr>
        <w:rFonts w:hint="default"/>
      </w:rPr>
    </w:lvl>
    <w:lvl w:ilvl="3">
      <w:start w:val="14"/>
      <w:numFmt w:val="decimal"/>
      <w:isLgl/>
      <w:lvlText w:val="%1.%2.%3.%4"/>
      <w:lvlJc w:val="left"/>
      <w:pPr>
        <w:ind w:left="1350" w:hanging="99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40E8340A"/>
    <w:multiLevelType w:val="hybridMultilevel"/>
    <w:tmpl w:val="4E961F6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424C170C"/>
    <w:multiLevelType w:val="multilevel"/>
    <w:tmpl w:val="17322138"/>
    <w:lvl w:ilvl="0">
      <w:start w:val="1"/>
      <w:numFmt w:val="upperLetter"/>
      <w:lvlText w:val="%1."/>
      <w:lvlJc w:val="left"/>
      <w:pPr>
        <w:tabs>
          <w:tab w:val="num" w:pos="720"/>
        </w:tabs>
        <w:ind w:left="720" w:hanging="720"/>
      </w:pPr>
      <w:rPr>
        <w:b/>
        <w:bCs/>
        <w:sz w:val="18"/>
        <w:szCs w:val="18"/>
      </w:rPr>
    </w:lvl>
    <w:lvl w:ilvl="1">
      <w:start w:val="1"/>
      <w:numFmt w:val="upperLetter"/>
      <w:lvlText w:val="%2."/>
      <w:lvlJc w:val="left"/>
      <w:pPr>
        <w:ind w:left="1080" w:hanging="360"/>
      </w:pPr>
    </w:lvl>
    <w:lvl w:ilvl="2">
      <w:start w:val="2"/>
      <w:numFmt w:val="lowerRoman"/>
      <w:lvlText w:val="%3)"/>
      <w:lvlJc w:val="left"/>
      <w:pPr>
        <w:ind w:left="1800" w:hanging="360"/>
      </w:pPr>
      <w:rPr>
        <w:rFonts w:hint="default"/>
      </w:rPr>
    </w:lvl>
    <w:lvl w:ilvl="3">
      <w:start w:val="1"/>
      <w:numFmt w:val="decimal"/>
      <w:lvlText w:val="%4."/>
      <w:lvlJc w:val="left"/>
      <w:pPr>
        <w:tabs>
          <w:tab w:val="num" w:pos="2880"/>
        </w:tabs>
        <w:ind w:left="2880" w:hanging="720"/>
      </w:pPr>
      <w:rPr>
        <w:b/>
        <w:sz w:val="20"/>
      </w:r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4" w15:restartNumberingAfterBreak="0">
    <w:nsid w:val="434B6255"/>
    <w:multiLevelType w:val="hybridMultilevel"/>
    <w:tmpl w:val="5D6A2E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470251F8"/>
    <w:multiLevelType w:val="multilevel"/>
    <w:tmpl w:val="211ED92C"/>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b/>
      </w:rPr>
    </w:lvl>
    <w:lvl w:ilvl="2">
      <w:start w:val="1"/>
      <w:numFmt w:val="upperLetter"/>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8466BBD"/>
    <w:multiLevelType w:val="multilevel"/>
    <w:tmpl w:val="5EE4E3A2"/>
    <w:lvl w:ilvl="0">
      <w:start w:val="1"/>
      <w:numFmt w:val="decimal"/>
      <w:lvlText w:val="%1"/>
      <w:lvlJc w:val="left"/>
      <w:pPr>
        <w:ind w:left="435" w:hanging="435"/>
      </w:pPr>
      <w:rPr>
        <w:rFonts w:hint="default"/>
        <w:u w:val="single"/>
      </w:rPr>
    </w:lvl>
    <w:lvl w:ilvl="1">
      <w:start w:val="2"/>
      <w:numFmt w:val="decimal"/>
      <w:lvlText w:val="%1.%2"/>
      <w:lvlJc w:val="left"/>
      <w:pPr>
        <w:ind w:left="435" w:hanging="435"/>
      </w:pPr>
      <w:rPr>
        <w:rFonts w:hint="default"/>
        <w:u w:val="single"/>
      </w:rPr>
    </w:lvl>
    <w:lvl w:ilvl="2">
      <w:start w:val="2"/>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47" w15:restartNumberingAfterBreak="0">
    <w:nsid w:val="4C0A4E0E"/>
    <w:multiLevelType w:val="multilevel"/>
    <w:tmpl w:val="15ACD9EE"/>
    <w:lvl w:ilvl="0">
      <w:start w:val="1"/>
      <w:numFmt w:val="decimal"/>
      <w:lvlText w:val="%1."/>
      <w:lvlJc w:val="left"/>
      <w:pPr>
        <w:ind w:left="720" w:hanging="360"/>
      </w:pPr>
      <w:rPr>
        <w:rFonts w:hint="default"/>
      </w:rPr>
    </w:lvl>
    <w:lvl w:ilvl="1">
      <w:start w:val="1"/>
      <w:numFmt w:val="decimal"/>
      <w:isLgl/>
      <w:lvlText w:val="%1.%2"/>
      <w:lvlJc w:val="left"/>
      <w:pPr>
        <w:ind w:left="1035" w:hanging="675"/>
      </w:pPr>
      <w:rPr>
        <w:rFonts w:hint="default"/>
        <w:b/>
        <w:bCs/>
      </w:rPr>
    </w:lvl>
    <w:lvl w:ilvl="2">
      <w:start w:val="2"/>
      <w:numFmt w:val="decimal"/>
      <w:isLgl/>
      <w:lvlText w:val="%1.%2.%3"/>
      <w:lvlJc w:val="left"/>
      <w:pPr>
        <w:ind w:left="1080" w:hanging="720"/>
      </w:pPr>
      <w:rPr>
        <w:rFonts w:hint="default"/>
      </w:rPr>
    </w:lvl>
    <w:lvl w:ilvl="3">
      <w:start w:val="2"/>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4E137995"/>
    <w:multiLevelType w:val="hybridMultilevel"/>
    <w:tmpl w:val="0CF8E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EFA0681"/>
    <w:multiLevelType w:val="hybridMultilevel"/>
    <w:tmpl w:val="7EB6AA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51BD0D5A"/>
    <w:multiLevelType w:val="multilevel"/>
    <w:tmpl w:val="F612BC28"/>
    <w:lvl w:ilvl="0">
      <w:start w:val="3"/>
      <w:numFmt w:val="decimal"/>
      <w:lvlText w:val="%1"/>
      <w:lvlJc w:val="left"/>
      <w:pPr>
        <w:ind w:left="600" w:hanging="600"/>
      </w:pPr>
      <w:rPr>
        <w:rFonts w:hint="default"/>
        <w:b/>
        <w:color w:val="auto"/>
      </w:rPr>
    </w:lvl>
    <w:lvl w:ilvl="1">
      <w:start w:val="1"/>
      <w:numFmt w:val="decimal"/>
      <w:lvlText w:val="%1.%2"/>
      <w:lvlJc w:val="left"/>
      <w:pPr>
        <w:ind w:left="600" w:hanging="600"/>
      </w:pPr>
      <w:rPr>
        <w:rFonts w:hint="default"/>
        <w:b/>
        <w:color w:val="auto"/>
      </w:rPr>
    </w:lvl>
    <w:lvl w:ilvl="2">
      <w:start w:val="2"/>
      <w:numFmt w:val="decimal"/>
      <w:lvlText w:val="%1.%2.%3"/>
      <w:lvlJc w:val="left"/>
      <w:pPr>
        <w:ind w:left="720" w:hanging="720"/>
      </w:pPr>
      <w:rPr>
        <w:rFonts w:hint="default"/>
        <w:b/>
        <w:color w:val="auto"/>
      </w:rPr>
    </w:lvl>
    <w:lvl w:ilvl="3">
      <w:start w:val="4"/>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51" w15:restartNumberingAfterBreak="0">
    <w:nsid w:val="53437EA0"/>
    <w:multiLevelType w:val="hybridMultilevel"/>
    <w:tmpl w:val="1D0CBBA0"/>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52" w15:restartNumberingAfterBreak="0">
    <w:nsid w:val="5402118E"/>
    <w:multiLevelType w:val="multilevel"/>
    <w:tmpl w:val="3D34676E"/>
    <w:lvl w:ilvl="0">
      <w:start w:val="1"/>
      <w:numFmt w:val="bullet"/>
      <w:lvlText w:val=""/>
      <w:lvlJc w:val="left"/>
      <w:pPr>
        <w:tabs>
          <w:tab w:val="num" w:pos="720"/>
        </w:tabs>
        <w:ind w:left="720" w:hanging="720"/>
      </w:pPr>
      <w:rPr>
        <w:rFonts w:ascii="Symbol" w:hAnsi="Symbol" w:hint="default"/>
        <w:b/>
        <w:bCs/>
        <w:color w:val="auto"/>
        <w:sz w:val="18"/>
        <w:szCs w:val="18"/>
      </w:rPr>
    </w:lvl>
    <w:lvl w:ilvl="1">
      <w:start w:val="1"/>
      <w:numFmt w:val="decimal"/>
      <w:lvlText w:val="%2.1"/>
      <w:lvlJc w:val="left"/>
      <w:pPr>
        <w:ind w:left="1080" w:hanging="360"/>
      </w:pPr>
      <w:rPr>
        <w:rFonts w:hint="default"/>
        <w:b w:val="0"/>
        <w:bCs w:val="0"/>
      </w:rPr>
    </w:lvl>
    <w:lvl w:ilvl="2">
      <w:start w:val="2"/>
      <w:numFmt w:val="lowerRoman"/>
      <w:lvlText w:val="%3)"/>
      <w:lvlJc w:val="left"/>
      <w:pPr>
        <w:ind w:left="1800" w:hanging="36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53" w15:restartNumberingAfterBreak="0">
    <w:nsid w:val="549943C2"/>
    <w:multiLevelType w:val="multilevel"/>
    <w:tmpl w:val="863E6904"/>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5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5D12385C"/>
    <w:multiLevelType w:val="hybridMultilevel"/>
    <w:tmpl w:val="AEF0BCF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7" w15:restartNumberingAfterBreak="0">
    <w:nsid w:val="5EBE61A5"/>
    <w:multiLevelType w:val="hybridMultilevel"/>
    <w:tmpl w:val="93F0C636"/>
    <w:lvl w:ilvl="0" w:tplc="50367B60">
      <w:start w:val="4"/>
      <w:numFmt w:val="upp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8" w15:restartNumberingAfterBreak="0">
    <w:nsid w:val="67E46CA7"/>
    <w:multiLevelType w:val="multilevel"/>
    <w:tmpl w:val="3ABE0986"/>
    <w:lvl w:ilvl="0">
      <w:start w:val="3"/>
      <w:numFmt w:val="decimal"/>
      <w:lvlText w:val="%1"/>
      <w:lvlJc w:val="left"/>
      <w:pPr>
        <w:ind w:left="600" w:hanging="600"/>
      </w:pPr>
      <w:rPr>
        <w:rFonts w:hint="default"/>
        <w:b/>
        <w:color w:val="000000" w:themeColor="text1"/>
      </w:rPr>
    </w:lvl>
    <w:lvl w:ilvl="1">
      <w:start w:val="1"/>
      <w:numFmt w:val="decimal"/>
      <w:lvlText w:val="%1.%2"/>
      <w:lvlJc w:val="left"/>
      <w:pPr>
        <w:ind w:left="600" w:hanging="600"/>
      </w:pPr>
      <w:rPr>
        <w:rFonts w:hint="default"/>
        <w:b/>
        <w:color w:val="000000" w:themeColor="text1"/>
      </w:rPr>
    </w:lvl>
    <w:lvl w:ilvl="2">
      <w:start w:val="2"/>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800" w:hanging="1800"/>
      </w:pPr>
      <w:rPr>
        <w:rFonts w:hint="default"/>
        <w:b/>
        <w:color w:val="000000" w:themeColor="text1"/>
      </w:rPr>
    </w:lvl>
  </w:abstractNum>
  <w:abstractNum w:abstractNumId="59" w15:restartNumberingAfterBreak="0">
    <w:nsid w:val="6CB63EE4"/>
    <w:multiLevelType w:val="multilevel"/>
    <w:tmpl w:val="C99E3C18"/>
    <w:lvl w:ilvl="0">
      <w:start w:val="1"/>
      <w:numFmt w:val="decimal"/>
      <w:lvlText w:val="%1."/>
      <w:lvlJc w:val="left"/>
      <w:pPr>
        <w:ind w:left="360" w:hanging="360"/>
      </w:pPr>
      <w:rPr>
        <w:b/>
      </w:rPr>
    </w:lvl>
    <w:lvl w:ilvl="1">
      <w:start w:val="1"/>
      <w:numFmt w:val="decimal"/>
      <w:isLgl/>
      <w:lvlText w:val="%1.%2"/>
      <w:lvlJc w:val="left"/>
      <w:pPr>
        <w:ind w:left="840" w:hanging="840"/>
      </w:pPr>
      <w:rPr>
        <w:rFonts w:hint="default"/>
      </w:rPr>
    </w:lvl>
    <w:lvl w:ilvl="2">
      <w:start w:val="1"/>
      <w:numFmt w:val="decimal"/>
      <w:isLgl/>
      <w:lvlText w:val="%1.%2.%3"/>
      <w:lvlJc w:val="left"/>
      <w:pPr>
        <w:ind w:left="840" w:hanging="840"/>
      </w:pPr>
      <w:rPr>
        <w:rFonts w:hint="default"/>
      </w:rPr>
    </w:lvl>
    <w:lvl w:ilvl="3">
      <w:start w:val="2"/>
      <w:numFmt w:val="decimal"/>
      <w:isLgl/>
      <w:lvlText w:val="%1.%2.%3.%4"/>
      <w:lvlJc w:val="left"/>
      <w:pPr>
        <w:ind w:left="840" w:hanging="840"/>
      </w:pPr>
      <w:rPr>
        <w:rFonts w:hint="default"/>
      </w:rPr>
    </w:lvl>
    <w:lvl w:ilvl="4">
      <w:start w:val="4"/>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1" w15:restartNumberingAfterBreak="0">
    <w:nsid w:val="753831F2"/>
    <w:multiLevelType w:val="hybridMultilevel"/>
    <w:tmpl w:val="E3889C9C"/>
    <w:lvl w:ilvl="0" w:tplc="7592C2A6">
      <w:start w:val="1"/>
      <w:numFmt w:val="lowerLetter"/>
      <w:lvlText w:val="(%1)"/>
      <w:lvlJc w:val="left"/>
      <w:pPr>
        <w:ind w:left="-66" w:hanging="360"/>
      </w:pPr>
      <w:rPr>
        <w:rFonts w:hint="default"/>
      </w:rPr>
    </w:lvl>
    <w:lvl w:ilvl="1" w:tplc="240A0019" w:tentative="1">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62" w15:restartNumberingAfterBreak="0">
    <w:nsid w:val="79812A49"/>
    <w:multiLevelType w:val="hybridMultilevel"/>
    <w:tmpl w:val="FEAA6B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7E1E1589"/>
    <w:multiLevelType w:val="hybridMultilevel"/>
    <w:tmpl w:val="97F061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5" w15:restartNumberingAfterBreak="0">
    <w:nsid w:val="7FAE7A8C"/>
    <w:multiLevelType w:val="hybridMultilevel"/>
    <w:tmpl w:val="21A4EB58"/>
    <w:lvl w:ilvl="0" w:tplc="240A0001">
      <w:start w:val="1"/>
      <w:numFmt w:val="bullet"/>
      <w:lvlText w:val=""/>
      <w:lvlJc w:val="left"/>
      <w:pPr>
        <w:ind w:left="1320" w:hanging="360"/>
      </w:pPr>
      <w:rPr>
        <w:rFonts w:ascii="Symbol" w:hAnsi="Symbol" w:hint="default"/>
      </w:rPr>
    </w:lvl>
    <w:lvl w:ilvl="1" w:tplc="240A0003" w:tentative="1">
      <w:start w:val="1"/>
      <w:numFmt w:val="bullet"/>
      <w:lvlText w:val="o"/>
      <w:lvlJc w:val="left"/>
      <w:pPr>
        <w:ind w:left="2040" w:hanging="360"/>
      </w:pPr>
      <w:rPr>
        <w:rFonts w:ascii="Courier New" w:hAnsi="Courier New" w:cs="Courier New" w:hint="default"/>
      </w:rPr>
    </w:lvl>
    <w:lvl w:ilvl="2" w:tplc="240A0005" w:tentative="1">
      <w:start w:val="1"/>
      <w:numFmt w:val="bullet"/>
      <w:lvlText w:val=""/>
      <w:lvlJc w:val="left"/>
      <w:pPr>
        <w:ind w:left="2760" w:hanging="360"/>
      </w:pPr>
      <w:rPr>
        <w:rFonts w:ascii="Wingdings" w:hAnsi="Wingdings" w:hint="default"/>
      </w:rPr>
    </w:lvl>
    <w:lvl w:ilvl="3" w:tplc="240A0001" w:tentative="1">
      <w:start w:val="1"/>
      <w:numFmt w:val="bullet"/>
      <w:lvlText w:val=""/>
      <w:lvlJc w:val="left"/>
      <w:pPr>
        <w:ind w:left="3480" w:hanging="360"/>
      </w:pPr>
      <w:rPr>
        <w:rFonts w:ascii="Symbol" w:hAnsi="Symbol" w:hint="default"/>
      </w:rPr>
    </w:lvl>
    <w:lvl w:ilvl="4" w:tplc="240A0003" w:tentative="1">
      <w:start w:val="1"/>
      <w:numFmt w:val="bullet"/>
      <w:lvlText w:val="o"/>
      <w:lvlJc w:val="left"/>
      <w:pPr>
        <w:ind w:left="4200" w:hanging="360"/>
      </w:pPr>
      <w:rPr>
        <w:rFonts w:ascii="Courier New" w:hAnsi="Courier New" w:cs="Courier New" w:hint="default"/>
      </w:rPr>
    </w:lvl>
    <w:lvl w:ilvl="5" w:tplc="240A0005" w:tentative="1">
      <w:start w:val="1"/>
      <w:numFmt w:val="bullet"/>
      <w:lvlText w:val=""/>
      <w:lvlJc w:val="left"/>
      <w:pPr>
        <w:ind w:left="4920" w:hanging="360"/>
      </w:pPr>
      <w:rPr>
        <w:rFonts w:ascii="Wingdings" w:hAnsi="Wingdings" w:hint="default"/>
      </w:rPr>
    </w:lvl>
    <w:lvl w:ilvl="6" w:tplc="240A0001" w:tentative="1">
      <w:start w:val="1"/>
      <w:numFmt w:val="bullet"/>
      <w:lvlText w:val=""/>
      <w:lvlJc w:val="left"/>
      <w:pPr>
        <w:ind w:left="5640" w:hanging="360"/>
      </w:pPr>
      <w:rPr>
        <w:rFonts w:ascii="Symbol" w:hAnsi="Symbol" w:hint="default"/>
      </w:rPr>
    </w:lvl>
    <w:lvl w:ilvl="7" w:tplc="240A0003" w:tentative="1">
      <w:start w:val="1"/>
      <w:numFmt w:val="bullet"/>
      <w:lvlText w:val="o"/>
      <w:lvlJc w:val="left"/>
      <w:pPr>
        <w:ind w:left="6360" w:hanging="360"/>
      </w:pPr>
      <w:rPr>
        <w:rFonts w:ascii="Courier New" w:hAnsi="Courier New" w:cs="Courier New" w:hint="default"/>
      </w:rPr>
    </w:lvl>
    <w:lvl w:ilvl="8" w:tplc="240A0005" w:tentative="1">
      <w:start w:val="1"/>
      <w:numFmt w:val="bullet"/>
      <w:lvlText w:val=""/>
      <w:lvlJc w:val="left"/>
      <w:pPr>
        <w:ind w:left="7080" w:hanging="360"/>
      </w:pPr>
      <w:rPr>
        <w:rFonts w:ascii="Wingdings" w:hAnsi="Wingdings" w:hint="default"/>
      </w:rPr>
    </w:lvl>
  </w:abstractNum>
  <w:num w:numId="1" w16cid:durableId="2115394029">
    <w:abstractNumId w:val="22"/>
  </w:num>
  <w:num w:numId="2" w16cid:durableId="1288775093">
    <w:abstractNumId w:val="34"/>
  </w:num>
  <w:num w:numId="3" w16cid:durableId="338123001">
    <w:abstractNumId w:val="4"/>
  </w:num>
  <w:num w:numId="4" w16cid:durableId="1933050360">
    <w:abstractNumId w:val="5"/>
  </w:num>
  <w:num w:numId="5" w16cid:durableId="387732208">
    <w:abstractNumId w:val="3"/>
  </w:num>
  <w:num w:numId="6" w16cid:durableId="617102007">
    <w:abstractNumId w:val="2"/>
  </w:num>
  <w:num w:numId="7" w16cid:durableId="174617034">
    <w:abstractNumId w:val="1"/>
  </w:num>
  <w:num w:numId="8" w16cid:durableId="457575550">
    <w:abstractNumId w:val="55"/>
  </w:num>
  <w:num w:numId="9" w16cid:durableId="1870296716">
    <w:abstractNumId w:val="0"/>
  </w:num>
  <w:num w:numId="10" w16cid:durableId="1161193460">
    <w:abstractNumId w:val="41"/>
  </w:num>
  <w:num w:numId="11" w16cid:durableId="1625964691">
    <w:abstractNumId w:val="59"/>
  </w:num>
  <w:num w:numId="12" w16cid:durableId="53284056">
    <w:abstractNumId w:val="44"/>
  </w:num>
  <w:num w:numId="13" w16cid:durableId="630134035">
    <w:abstractNumId w:val="27"/>
  </w:num>
  <w:num w:numId="14" w16cid:durableId="214435714">
    <w:abstractNumId w:val="54"/>
  </w:num>
  <w:num w:numId="15" w16cid:durableId="548372388">
    <w:abstractNumId w:val="47"/>
  </w:num>
  <w:num w:numId="16" w16cid:durableId="171731539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83433790">
    <w:abstractNumId w:val="56"/>
  </w:num>
  <w:num w:numId="18" w16cid:durableId="107211938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19356053">
    <w:abstractNumId w:val="64"/>
  </w:num>
  <w:num w:numId="20" w16cid:durableId="426343325">
    <w:abstractNumId w:val="46"/>
  </w:num>
  <w:num w:numId="21" w16cid:durableId="2034647401">
    <w:abstractNumId w:val="29"/>
  </w:num>
  <w:num w:numId="22" w16cid:durableId="41827157">
    <w:abstractNumId w:val="31"/>
  </w:num>
  <w:num w:numId="23" w16cid:durableId="533202260">
    <w:abstractNumId w:val="43"/>
  </w:num>
  <w:num w:numId="24" w16cid:durableId="1324897960">
    <w:abstractNumId w:val="33"/>
  </w:num>
  <w:num w:numId="25" w16cid:durableId="723524506">
    <w:abstractNumId w:val="53"/>
  </w:num>
  <w:num w:numId="26" w16cid:durableId="591016419">
    <w:abstractNumId w:val="63"/>
  </w:num>
  <w:num w:numId="27" w16cid:durableId="1693219373">
    <w:abstractNumId w:val="60"/>
  </w:num>
  <w:num w:numId="28" w16cid:durableId="1315331626">
    <w:abstractNumId w:val="38"/>
  </w:num>
  <w:num w:numId="29" w16cid:durableId="303462086">
    <w:abstractNumId w:val="37"/>
  </w:num>
  <w:num w:numId="30" w16cid:durableId="619605584">
    <w:abstractNumId w:val="61"/>
  </w:num>
  <w:num w:numId="31" w16cid:durableId="1324552434">
    <w:abstractNumId w:val="30"/>
  </w:num>
  <w:num w:numId="32" w16cid:durableId="16740970">
    <w:abstractNumId w:val="51"/>
  </w:num>
  <w:num w:numId="33" w16cid:durableId="708796006">
    <w:abstractNumId w:val="24"/>
  </w:num>
  <w:num w:numId="34" w16cid:durableId="1224875530">
    <w:abstractNumId w:val="62"/>
  </w:num>
  <w:num w:numId="35" w16cid:durableId="1955162924">
    <w:abstractNumId w:val="36"/>
  </w:num>
  <w:num w:numId="36" w16cid:durableId="1097941918">
    <w:abstractNumId w:val="48"/>
  </w:num>
  <w:num w:numId="37" w16cid:durableId="553584531">
    <w:abstractNumId w:val="25"/>
  </w:num>
  <w:num w:numId="38" w16cid:durableId="1723208931">
    <w:abstractNumId w:val="40"/>
  </w:num>
  <w:num w:numId="39" w16cid:durableId="1936402943">
    <w:abstractNumId w:val="58"/>
  </w:num>
  <w:num w:numId="40" w16cid:durableId="1611621899">
    <w:abstractNumId w:val="50"/>
  </w:num>
  <w:num w:numId="41" w16cid:durableId="1800688080">
    <w:abstractNumId w:val="32"/>
  </w:num>
  <w:num w:numId="42" w16cid:durableId="1888444816">
    <w:abstractNumId w:val="35"/>
  </w:num>
  <w:num w:numId="43" w16cid:durableId="117846287">
    <w:abstractNumId w:val="23"/>
  </w:num>
  <w:num w:numId="44" w16cid:durableId="1198544558">
    <w:abstractNumId w:val="65"/>
  </w:num>
  <w:num w:numId="45" w16cid:durableId="83503044">
    <w:abstractNumId w:val="52"/>
  </w:num>
  <w:num w:numId="46" w16cid:durableId="1745688903">
    <w:abstractNumId w:val="28"/>
  </w:num>
  <w:num w:numId="47" w16cid:durableId="1262642447">
    <w:abstractNumId w:val="57"/>
  </w:num>
  <w:num w:numId="48" w16cid:durableId="1340157212">
    <w:abstractNumId w:val="49"/>
  </w:num>
  <w:num w:numId="49" w16cid:durableId="891502368">
    <w:abstractNumId w:val="45"/>
  </w:num>
  <w:num w:numId="50" w16cid:durableId="218631121">
    <w:abstractNumId w:val="2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es-MX" w:vendorID="64" w:dllVersion="0" w:nlCheck="1" w:checkStyle="0"/>
  <w:activeWritingStyle w:appName="MSWord" w:lang="es-ES" w:vendorID="64" w:dllVersion="4096" w:nlCheck="1" w:checkStyle="0"/>
  <w:activeWritingStyle w:appName="MSWord" w:lang="es-419"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419" w:vendorID="64" w:dllVersion="4096" w:nlCheck="1" w:checkStyle="0"/>
  <w:activeWritingStyle w:appName="MSWord" w:lang="en-US" w:vendorID="64" w:dllVersion="4096" w:nlCheck="1" w:checkStyle="0"/>
  <w:activeWritingStyle w:appName="MSWord" w:lang="fr-FR"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2B"/>
    <w:rsid w:val="000005B1"/>
    <w:rsid w:val="000008D7"/>
    <w:rsid w:val="00000962"/>
    <w:rsid w:val="00000B0D"/>
    <w:rsid w:val="00000CA6"/>
    <w:rsid w:val="00001351"/>
    <w:rsid w:val="0000179E"/>
    <w:rsid w:val="00001D97"/>
    <w:rsid w:val="00002049"/>
    <w:rsid w:val="000020CB"/>
    <w:rsid w:val="00002447"/>
    <w:rsid w:val="00002457"/>
    <w:rsid w:val="00002514"/>
    <w:rsid w:val="000028D9"/>
    <w:rsid w:val="00002923"/>
    <w:rsid w:val="000035F1"/>
    <w:rsid w:val="000041DC"/>
    <w:rsid w:val="00004320"/>
    <w:rsid w:val="00004A8E"/>
    <w:rsid w:val="000051EB"/>
    <w:rsid w:val="000058BF"/>
    <w:rsid w:val="00005965"/>
    <w:rsid w:val="00005DD9"/>
    <w:rsid w:val="000063FB"/>
    <w:rsid w:val="00006AAA"/>
    <w:rsid w:val="00006CC2"/>
    <w:rsid w:val="00006F69"/>
    <w:rsid w:val="000076A2"/>
    <w:rsid w:val="0000778D"/>
    <w:rsid w:val="00010010"/>
    <w:rsid w:val="000101D7"/>
    <w:rsid w:val="0001042B"/>
    <w:rsid w:val="0001087F"/>
    <w:rsid w:val="00010898"/>
    <w:rsid w:val="00010FFB"/>
    <w:rsid w:val="00011380"/>
    <w:rsid w:val="00011520"/>
    <w:rsid w:val="00011EAC"/>
    <w:rsid w:val="00011FBC"/>
    <w:rsid w:val="000123B3"/>
    <w:rsid w:val="0001255F"/>
    <w:rsid w:val="00012883"/>
    <w:rsid w:val="00012C91"/>
    <w:rsid w:val="000131D9"/>
    <w:rsid w:val="00013309"/>
    <w:rsid w:val="00013916"/>
    <w:rsid w:val="00013C8A"/>
    <w:rsid w:val="00013F38"/>
    <w:rsid w:val="00013FE0"/>
    <w:rsid w:val="00014499"/>
    <w:rsid w:val="000147BC"/>
    <w:rsid w:val="000147C9"/>
    <w:rsid w:val="000149D2"/>
    <w:rsid w:val="00014A22"/>
    <w:rsid w:val="00014E68"/>
    <w:rsid w:val="00015196"/>
    <w:rsid w:val="00015424"/>
    <w:rsid w:val="00015AF8"/>
    <w:rsid w:val="00015C13"/>
    <w:rsid w:val="00015CB1"/>
    <w:rsid w:val="00015D3B"/>
    <w:rsid w:val="00015F8C"/>
    <w:rsid w:val="00016102"/>
    <w:rsid w:val="00016A2A"/>
    <w:rsid w:val="00016F50"/>
    <w:rsid w:val="000174E5"/>
    <w:rsid w:val="0001792B"/>
    <w:rsid w:val="00017B68"/>
    <w:rsid w:val="00017BC9"/>
    <w:rsid w:val="00020139"/>
    <w:rsid w:val="0002028B"/>
    <w:rsid w:val="00020318"/>
    <w:rsid w:val="00020D70"/>
    <w:rsid w:val="000214F9"/>
    <w:rsid w:val="00021528"/>
    <w:rsid w:val="000217DD"/>
    <w:rsid w:val="00021A37"/>
    <w:rsid w:val="00021D77"/>
    <w:rsid w:val="0002248E"/>
    <w:rsid w:val="000228A9"/>
    <w:rsid w:val="00022929"/>
    <w:rsid w:val="000229AC"/>
    <w:rsid w:val="000235BA"/>
    <w:rsid w:val="00023B4A"/>
    <w:rsid w:val="00023BA6"/>
    <w:rsid w:val="000240D3"/>
    <w:rsid w:val="00024577"/>
    <w:rsid w:val="00024A80"/>
    <w:rsid w:val="00024C22"/>
    <w:rsid w:val="00024EFF"/>
    <w:rsid w:val="0002510A"/>
    <w:rsid w:val="0002534B"/>
    <w:rsid w:val="0002568C"/>
    <w:rsid w:val="00025F29"/>
    <w:rsid w:val="000264B5"/>
    <w:rsid w:val="00026F60"/>
    <w:rsid w:val="0002726D"/>
    <w:rsid w:val="00027270"/>
    <w:rsid w:val="00027828"/>
    <w:rsid w:val="0002782F"/>
    <w:rsid w:val="0003068C"/>
    <w:rsid w:val="000306EE"/>
    <w:rsid w:val="000307F7"/>
    <w:rsid w:val="00030BF7"/>
    <w:rsid w:val="00030F4F"/>
    <w:rsid w:val="00031165"/>
    <w:rsid w:val="00031236"/>
    <w:rsid w:val="000313F8"/>
    <w:rsid w:val="0003140C"/>
    <w:rsid w:val="00031A14"/>
    <w:rsid w:val="00031FC6"/>
    <w:rsid w:val="00032065"/>
    <w:rsid w:val="0003269F"/>
    <w:rsid w:val="000331FA"/>
    <w:rsid w:val="0003324C"/>
    <w:rsid w:val="00034008"/>
    <w:rsid w:val="0003458B"/>
    <w:rsid w:val="000346C5"/>
    <w:rsid w:val="00034FA2"/>
    <w:rsid w:val="00035099"/>
    <w:rsid w:val="000351B8"/>
    <w:rsid w:val="000352E9"/>
    <w:rsid w:val="000364A0"/>
    <w:rsid w:val="00036657"/>
    <w:rsid w:val="00036853"/>
    <w:rsid w:val="00036B11"/>
    <w:rsid w:val="00036C0B"/>
    <w:rsid w:val="00036FC1"/>
    <w:rsid w:val="000372CB"/>
    <w:rsid w:val="00037442"/>
    <w:rsid w:val="00037734"/>
    <w:rsid w:val="0003783D"/>
    <w:rsid w:val="0003790B"/>
    <w:rsid w:val="00037A14"/>
    <w:rsid w:val="00037EF9"/>
    <w:rsid w:val="00037FAD"/>
    <w:rsid w:val="00040042"/>
    <w:rsid w:val="00040178"/>
    <w:rsid w:val="00040717"/>
    <w:rsid w:val="00040FD7"/>
    <w:rsid w:val="00041526"/>
    <w:rsid w:val="00041728"/>
    <w:rsid w:val="00042FB4"/>
    <w:rsid w:val="00043254"/>
    <w:rsid w:val="000434DF"/>
    <w:rsid w:val="00043728"/>
    <w:rsid w:val="0004452C"/>
    <w:rsid w:val="000445F3"/>
    <w:rsid w:val="0004470B"/>
    <w:rsid w:val="00044F0E"/>
    <w:rsid w:val="00045243"/>
    <w:rsid w:val="00045D77"/>
    <w:rsid w:val="0004609B"/>
    <w:rsid w:val="000461D5"/>
    <w:rsid w:val="00046236"/>
    <w:rsid w:val="000463CD"/>
    <w:rsid w:val="00046D30"/>
    <w:rsid w:val="00047BBC"/>
    <w:rsid w:val="00047CC6"/>
    <w:rsid w:val="000500F7"/>
    <w:rsid w:val="00050590"/>
    <w:rsid w:val="00050D84"/>
    <w:rsid w:val="00051059"/>
    <w:rsid w:val="00051487"/>
    <w:rsid w:val="0005152E"/>
    <w:rsid w:val="000515B1"/>
    <w:rsid w:val="00051AB4"/>
    <w:rsid w:val="00051B26"/>
    <w:rsid w:val="00051D01"/>
    <w:rsid w:val="00051E50"/>
    <w:rsid w:val="00052599"/>
    <w:rsid w:val="000525CE"/>
    <w:rsid w:val="00052CA8"/>
    <w:rsid w:val="00052DAE"/>
    <w:rsid w:val="00052E05"/>
    <w:rsid w:val="00053356"/>
    <w:rsid w:val="00053717"/>
    <w:rsid w:val="000539EE"/>
    <w:rsid w:val="00053BD0"/>
    <w:rsid w:val="00053DD6"/>
    <w:rsid w:val="00054F75"/>
    <w:rsid w:val="00054FD7"/>
    <w:rsid w:val="000553A2"/>
    <w:rsid w:val="000554A5"/>
    <w:rsid w:val="00055553"/>
    <w:rsid w:val="000559C6"/>
    <w:rsid w:val="00055A02"/>
    <w:rsid w:val="00055B03"/>
    <w:rsid w:val="00055D70"/>
    <w:rsid w:val="000560EB"/>
    <w:rsid w:val="00056121"/>
    <w:rsid w:val="00056374"/>
    <w:rsid w:val="00056382"/>
    <w:rsid w:val="000564B7"/>
    <w:rsid w:val="0005668E"/>
    <w:rsid w:val="00056CD7"/>
    <w:rsid w:val="00057212"/>
    <w:rsid w:val="000574CC"/>
    <w:rsid w:val="0005767F"/>
    <w:rsid w:val="00057A0F"/>
    <w:rsid w:val="00057D0F"/>
    <w:rsid w:val="00057E89"/>
    <w:rsid w:val="0006010C"/>
    <w:rsid w:val="00060222"/>
    <w:rsid w:val="0006091C"/>
    <w:rsid w:val="00060922"/>
    <w:rsid w:val="00060D57"/>
    <w:rsid w:val="00060DBB"/>
    <w:rsid w:val="00060E8E"/>
    <w:rsid w:val="0006103D"/>
    <w:rsid w:val="0006109F"/>
    <w:rsid w:val="000612C1"/>
    <w:rsid w:val="0006170C"/>
    <w:rsid w:val="00061F2A"/>
    <w:rsid w:val="000621C2"/>
    <w:rsid w:val="0006247F"/>
    <w:rsid w:val="00062568"/>
    <w:rsid w:val="00062570"/>
    <w:rsid w:val="0006265C"/>
    <w:rsid w:val="00062708"/>
    <w:rsid w:val="000629EE"/>
    <w:rsid w:val="000631EE"/>
    <w:rsid w:val="0006345D"/>
    <w:rsid w:val="000637D2"/>
    <w:rsid w:val="00063BC8"/>
    <w:rsid w:val="00063DBA"/>
    <w:rsid w:val="00063F5B"/>
    <w:rsid w:val="000642A4"/>
    <w:rsid w:val="0006448A"/>
    <w:rsid w:val="00064D41"/>
    <w:rsid w:val="00064DB5"/>
    <w:rsid w:val="00064EFF"/>
    <w:rsid w:val="00065D0A"/>
    <w:rsid w:val="00066B19"/>
    <w:rsid w:val="00066FEE"/>
    <w:rsid w:val="000670EC"/>
    <w:rsid w:val="00067BFF"/>
    <w:rsid w:val="00067FE5"/>
    <w:rsid w:val="000705B1"/>
    <w:rsid w:val="00070678"/>
    <w:rsid w:val="000706EF"/>
    <w:rsid w:val="00070CC9"/>
    <w:rsid w:val="00070ED4"/>
    <w:rsid w:val="00071425"/>
    <w:rsid w:val="000715C3"/>
    <w:rsid w:val="000717CC"/>
    <w:rsid w:val="00072115"/>
    <w:rsid w:val="00072393"/>
    <w:rsid w:val="00072862"/>
    <w:rsid w:val="00072C7A"/>
    <w:rsid w:val="0007321E"/>
    <w:rsid w:val="00073374"/>
    <w:rsid w:val="000734A5"/>
    <w:rsid w:val="00073BD3"/>
    <w:rsid w:val="00073F54"/>
    <w:rsid w:val="00074218"/>
    <w:rsid w:val="00074319"/>
    <w:rsid w:val="00074355"/>
    <w:rsid w:val="0007441E"/>
    <w:rsid w:val="00074489"/>
    <w:rsid w:val="00074829"/>
    <w:rsid w:val="00074B04"/>
    <w:rsid w:val="00074D5D"/>
    <w:rsid w:val="0007584D"/>
    <w:rsid w:val="000758A3"/>
    <w:rsid w:val="00075B07"/>
    <w:rsid w:val="00075DBE"/>
    <w:rsid w:val="00076702"/>
    <w:rsid w:val="000767FF"/>
    <w:rsid w:val="00076B8C"/>
    <w:rsid w:val="00077840"/>
    <w:rsid w:val="00077E6D"/>
    <w:rsid w:val="000801E2"/>
    <w:rsid w:val="00080543"/>
    <w:rsid w:val="00081111"/>
    <w:rsid w:val="00081276"/>
    <w:rsid w:val="00081369"/>
    <w:rsid w:val="00081612"/>
    <w:rsid w:val="0008187D"/>
    <w:rsid w:val="00081BFB"/>
    <w:rsid w:val="00081DD6"/>
    <w:rsid w:val="00081EB4"/>
    <w:rsid w:val="00081F1B"/>
    <w:rsid w:val="00081F22"/>
    <w:rsid w:val="0008219B"/>
    <w:rsid w:val="00082474"/>
    <w:rsid w:val="000826A9"/>
    <w:rsid w:val="000826DB"/>
    <w:rsid w:val="00083966"/>
    <w:rsid w:val="000842B2"/>
    <w:rsid w:val="00084624"/>
    <w:rsid w:val="0008471F"/>
    <w:rsid w:val="00084942"/>
    <w:rsid w:val="0008496E"/>
    <w:rsid w:val="000858FB"/>
    <w:rsid w:val="00085B6D"/>
    <w:rsid w:val="00085C01"/>
    <w:rsid w:val="00086171"/>
    <w:rsid w:val="0008662B"/>
    <w:rsid w:val="00086C86"/>
    <w:rsid w:val="00086DC6"/>
    <w:rsid w:val="00086EA3"/>
    <w:rsid w:val="000879E4"/>
    <w:rsid w:val="00087C00"/>
    <w:rsid w:val="00087D0E"/>
    <w:rsid w:val="00090172"/>
    <w:rsid w:val="00090390"/>
    <w:rsid w:val="0009055E"/>
    <w:rsid w:val="00090A01"/>
    <w:rsid w:val="00090F77"/>
    <w:rsid w:val="00091F9E"/>
    <w:rsid w:val="00092F34"/>
    <w:rsid w:val="00093381"/>
    <w:rsid w:val="000941EF"/>
    <w:rsid w:val="00094854"/>
    <w:rsid w:val="000949A2"/>
    <w:rsid w:val="00094B6F"/>
    <w:rsid w:val="00094C03"/>
    <w:rsid w:val="00094C73"/>
    <w:rsid w:val="00094D6E"/>
    <w:rsid w:val="00094FC6"/>
    <w:rsid w:val="00095545"/>
    <w:rsid w:val="00095730"/>
    <w:rsid w:val="00095AAA"/>
    <w:rsid w:val="00095BD7"/>
    <w:rsid w:val="00095C55"/>
    <w:rsid w:val="00095D37"/>
    <w:rsid w:val="00095D9D"/>
    <w:rsid w:val="00096BFE"/>
    <w:rsid w:val="00096DCD"/>
    <w:rsid w:val="00097E49"/>
    <w:rsid w:val="000A0093"/>
    <w:rsid w:val="000A0167"/>
    <w:rsid w:val="000A0877"/>
    <w:rsid w:val="000A0BBA"/>
    <w:rsid w:val="000A0F09"/>
    <w:rsid w:val="000A139B"/>
    <w:rsid w:val="000A13BA"/>
    <w:rsid w:val="000A144D"/>
    <w:rsid w:val="000A14D5"/>
    <w:rsid w:val="000A1CBB"/>
    <w:rsid w:val="000A2477"/>
    <w:rsid w:val="000A2D84"/>
    <w:rsid w:val="000A2E3A"/>
    <w:rsid w:val="000A30DB"/>
    <w:rsid w:val="000A3642"/>
    <w:rsid w:val="000A38C6"/>
    <w:rsid w:val="000A38F2"/>
    <w:rsid w:val="000A3ACD"/>
    <w:rsid w:val="000A3C6C"/>
    <w:rsid w:val="000A3E48"/>
    <w:rsid w:val="000A48C7"/>
    <w:rsid w:val="000A4B42"/>
    <w:rsid w:val="000A4E24"/>
    <w:rsid w:val="000A5204"/>
    <w:rsid w:val="000A5BAC"/>
    <w:rsid w:val="000A5C20"/>
    <w:rsid w:val="000A6131"/>
    <w:rsid w:val="000A673A"/>
    <w:rsid w:val="000A6B30"/>
    <w:rsid w:val="000A6DC8"/>
    <w:rsid w:val="000A730F"/>
    <w:rsid w:val="000A7E87"/>
    <w:rsid w:val="000B063D"/>
    <w:rsid w:val="000B07A7"/>
    <w:rsid w:val="000B086F"/>
    <w:rsid w:val="000B0E9C"/>
    <w:rsid w:val="000B14C0"/>
    <w:rsid w:val="000B177A"/>
    <w:rsid w:val="000B1CA2"/>
    <w:rsid w:val="000B1FD7"/>
    <w:rsid w:val="000B21CF"/>
    <w:rsid w:val="000B2BD8"/>
    <w:rsid w:val="000B2F22"/>
    <w:rsid w:val="000B3037"/>
    <w:rsid w:val="000B3569"/>
    <w:rsid w:val="000B38FA"/>
    <w:rsid w:val="000B3AA7"/>
    <w:rsid w:val="000B3AB5"/>
    <w:rsid w:val="000B3D0F"/>
    <w:rsid w:val="000B4343"/>
    <w:rsid w:val="000B43CB"/>
    <w:rsid w:val="000B4473"/>
    <w:rsid w:val="000B4607"/>
    <w:rsid w:val="000B47E0"/>
    <w:rsid w:val="000B4B2B"/>
    <w:rsid w:val="000B4DB8"/>
    <w:rsid w:val="000B4F1D"/>
    <w:rsid w:val="000B543D"/>
    <w:rsid w:val="000B55F6"/>
    <w:rsid w:val="000B5686"/>
    <w:rsid w:val="000B5CCD"/>
    <w:rsid w:val="000B6609"/>
    <w:rsid w:val="000B6BAA"/>
    <w:rsid w:val="000B73C2"/>
    <w:rsid w:val="000B7829"/>
    <w:rsid w:val="000B7A70"/>
    <w:rsid w:val="000B7D1F"/>
    <w:rsid w:val="000C014B"/>
    <w:rsid w:val="000C0D1A"/>
    <w:rsid w:val="000C0EE2"/>
    <w:rsid w:val="000C108F"/>
    <w:rsid w:val="000C120E"/>
    <w:rsid w:val="000C12BF"/>
    <w:rsid w:val="000C1653"/>
    <w:rsid w:val="000C1871"/>
    <w:rsid w:val="000C1A77"/>
    <w:rsid w:val="000C1C81"/>
    <w:rsid w:val="000C26E6"/>
    <w:rsid w:val="000C29FD"/>
    <w:rsid w:val="000C2E73"/>
    <w:rsid w:val="000C3517"/>
    <w:rsid w:val="000C37E3"/>
    <w:rsid w:val="000C42D8"/>
    <w:rsid w:val="000C43F2"/>
    <w:rsid w:val="000C45EC"/>
    <w:rsid w:val="000C5286"/>
    <w:rsid w:val="000C52BD"/>
    <w:rsid w:val="000C5440"/>
    <w:rsid w:val="000C5471"/>
    <w:rsid w:val="000C5E40"/>
    <w:rsid w:val="000C5FBA"/>
    <w:rsid w:val="000C6059"/>
    <w:rsid w:val="000C6689"/>
    <w:rsid w:val="000C6FB1"/>
    <w:rsid w:val="000C72C0"/>
    <w:rsid w:val="000C7D3E"/>
    <w:rsid w:val="000D018B"/>
    <w:rsid w:val="000D0644"/>
    <w:rsid w:val="000D0745"/>
    <w:rsid w:val="000D0CE6"/>
    <w:rsid w:val="000D1116"/>
    <w:rsid w:val="000D1654"/>
    <w:rsid w:val="000D1716"/>
    <w:rsid w:val="000D194A"/>
    <w:rsid w:val="000D1DC7"/>
    <w:rsid w:val="000D2378"/>
    <w:rsid w:val="000D2625"/>
    <w:rsid w:val="000D297E"/>
    <w:rsid w:val="000D2BF9"/>
    <w:rsid w:val="000D3065"/>
    <w:rsid w:val="000D3096"/>
    <w:rsid w:val="000D3221"/>
    <w:rsid w:val="000D3369"/>
    <w:rsid w:val="000D39AF"/>
    <w:rsid w:val="000D3CAA"/>
    <w:rsid w:val="000D406A"/>
    <w:rsid w:val="000D40D3"/>
    <w:rsid w:val="000D4215"/>
    <w:rsid w:val="000D4C32"/>
    <w:rsid w:val="000D4E75"/>
    <w:rsid w:val="000D57FC"/>
    <w:rsid w:val="000D5F41"/>
    <w:rsid w:val="000D5F90"/>
    <w:rsid w:val="000D6852"/>
    <w:rsid w:val="000D6C36"/>
    <w:rsid w:val="000D6DA4"/>
    <w:rsid w:val="000D7262"/>
    <w:rsid w:val="000D73AF"/>
    <w:rsid w:val="000D778C"/>
    <w:rsid w:val="000D79C2"/>
    <w:rsid w:val="000E0332"/>
    <w:rsid w:val="000E03EE"/>
    <w:rsid w:val="000E052F"/>
    <w:rsid w:val="000E0E31"/>
    <w:rsid w:val="000E1690"/>
    <w:rsid w:val="000E17D7"/>
    <w:rsid w:val="000E196F"/>
    <w:rsid w:val="000E1A34"/>
    <w:rsid w:val="000E1E10"/>
    <w:rsid w:val="000E23E5"/>
    <w:rsid w:val="000E24B5"/>
    <w:rsid w:val="000E2865"/>
    <w:rsid w:val="000E2896"/>
    <w:rsid w:val="000E2C44"/>
    <w:rsid w:val="000E326C"/>
    <w:rsid w:val="000E359B"/>
    <w:rsid w:val="000E39C1"/>
    <w:rsid w:val="000E3E22"/>
    <w:rsid w:val="000E445B"/>
    <w:rsid w:val="000E44CB"/>
    <w:rsid w:val="000E485F"/>
    <w:rsid w:val="000E486B"/>
    <w:rsid w:val="000E4918"/>
    <w:rsid w:val="000E5149"/>
    <w:rsid w:val="000E525D"/>
    <w:rsid w:val="000E5449"/>
    <w:rsid w:val="000E5796"/>
    <w:rsid w:val="000E65A5"/>
    <w:rsid w:val="000E6CE9"/>
    <w:rsid w:val="000E6F6B"/>
    <w:rsid w:val="000E712A"/>
    <w:rsid w:val="000F0635"/>
    <w:rsid w:val="000F06AD"/>
    <w:rsid w:val="000F0ADA"/>
    <w:rsid w:val="000F0E70"/>
    <w:rsid w:val="000F1006"/>
    <w:rsid w:val="000F101A"/>
    <w:rsid w:val="000F194B"/>
    <w:rsid w:val="000F1DC3"/>
    <w:rsid w:val="000F210F"/>
    <w:rsid w:val="000F2283"/>
    <w:rsid w:val="000F2707"/>
    <w:rsid w:val="000F27A7"/>
    <w:rsid w:val="000F327A"/>
    <w:rsid w:val="000F341C"/>
    <w:rsid w:val="000F3485"/>
    <w:rsid w:val="000F34FF"/>
    <w:rsid w:val="000F39D8"/>
    <w:rsid w:val="000F3E91"/>
    <w:rsid w:val="000F3FCA"/>
    <w:rsid w:val="000F411E"/>
    <w:rsid w:val="000F428A"/>
    <w:rsid w:val="000F45D2"/>
    <w:rsid w:val="000F49A6"/>
    <w:rsid w:val="000F4C58"/>
    <w:rsid w:val="000F4C5A"/>
    <w:rsid w:val="000F541F"/>
    <w:rsid w:val="000F6640"/>
    <w:rsid w:val="000F6798"/>
    <w:rsid w:val="000F69AE"/>
    <w:rsid w:val="000F6C83"/>
    <w:rsid w:val="000F6DDE"/>
    <w:rsid w:val="000F6F83"/>
    <w:rsid w:val="000F7019"/>
    <w:rsid w:val="000F7044"/>
    <w:rsid w:val="000F79AA"/>
    <w:rsid w:val="000F79F4"/>
    <w:rsid w:val="0010005E"/>
    <w:rsid w:val="001000B9"/>
    <w:rsid w:val="00100419"/>
    <w:rsid w:val="00100AFE"/>
    <w:rsid w:val="00100C79"/>
    <w:rsid w:val="001013EB"/>
    <w:rsid w:val="0010185E"/>
    <w:rsid w:val="00101B0B"/>
    <w:rsid w:val="00101FEA"/>
    <w:rsid w:val="00102258"/>
    <w:rsid w:val="0010262D"/>
    <w:rsid w:val="00102656"/>
    <w:rsid w:val="00102A10"/>
    <w:rsid w:val="001030E8"/>
    <w:rsid w:val="0010319C"/>
    <w:rsid w:val="001034BC"/>
    <w:rsid w:val="00103B32"/>
    <w:rsid w:val="00103CC3"/>
    <w:rsid w:val="00103CD5"/>
    <w:rsid w:val="00103F6D"/>
    <w:rsid w:val="001041B8"/>
    <w:rsid w:val="001044A9"/>
    <w:rsid w:val="001045D3"/>
    <w:rsid w:val="00104AF3"/>
    <w:rsid w:val="00104DA3"/>
    <w:rsid w:val="0010506B"/>
    <w:rsid w:val="0010538C"/>
    <w:rsid w:val="00105446"/>
    <w:rsid w:val="001055B6"/>
    <w:rsid w:val="00105D78"/>
    <w:rsid w:val="001063E1"/>
    <w:rsid w:val="0010654C"/>
    <w:rsid w:val="00106FF9"/>
    <w:rsid w:val="0010720C"/>
    <w:rsid w:val="0010788D"/>
    <w:rsid w:val="001101CB"/>
    <w:rsid w:val="00110AA4"/>
    <w:rsid w:val="001118FC"/>
    <w:rsid w:val="001129BA"/>
    <w:rsid w:val="00113AD4"/>
    <w:rsid w:val="00113C3B"/>
    <w:rsid w:val="00114A40"/>
    <w:rsid w:val="00114BB1"/>
    <w:rsid w:val="00114C78"/>
    <w:rsid w:val="00114EEF"/>
    <w:rsid w:val="00115700"/>
    <w:rsid w:val="00116D9B"/>
    <w:rsid w:val="001172CF"/>
    <w:rsid w:val="00117469"/>
    <w:rsid w:val="00117CAE"/>
    <w:rsid w:val="001201CD"/>
    <w:rsid w:val="001204FE"/>
    <w:rsid w:val="0012072B"/>
    <w:rsid w:val="001207A7"/>
    <w:rsid w:val="00120A2F"/>
    <w:rsid w:val="00120BF7"/>
    <w:rsid w:val="00120E3C"/>
    <w:rsid w:val="0012126B"/>
    <w:rsid w:val="001213B6"/>
    <w:rsid w:val="00121663"/>
    <w:rsid w:val="00121889"/>
    <w:rsid w:val="00121B94"/>
    <w:rsid w:val="00121BD6"/>
    <w:rsid w:val="00121D68"/>
    <w:rsid w:val="001224B8"/>
    <w:rsid w:val="00123142"/>
    <w:rsid w:val="00123258"/>
    <w:rsid w:val="00123474"/>
    <w:rsid w:val="0012354C"/>
    <w:rsid w:val="00123735"/>
    <w:rsid w:val="00123880"/>
    <w:rsid w:val="0012437B"/>
    <w:rsid w:val="001243CD"/>
    <w:rsid w:val="00124486"/>
    <w:rsid w:val="00124ABA"/>
    <w:rsid w:val="0012582E"/>
    <w:rsid w:val="00125E4F"/>
    <w:rsid w:val="00125FD5"/>
    <w:rsid w:val="001265BA"/>
    <w:rsid w:val="00126EAE"/>
    <w:rsid w:val="00126F89"/>
    <w:rsid w:val="0012767E"/>
    <w:rsid w:val="00127A5C"/>
    <w:rsid w:val="00127B28"/>
    <w:rsid w:val="0013040E"/>
    <w:rsid w:val="001305FA"/>
    <w:rsid w:val="00130C62"/>
    <w:rsid w:val="001314EA"/>
    <w:rsid w:val="00131878"/>
    <w:rsid w:val="00132297"/>
    <w:rsid w:val="001325D3"/>
    <w:rsid w:val="0013298E"/>
    <w:rsid w:val="00132DE0"/>
    <w:rsid w:val="00132F46"/>
    <w:rsid w:val="001333F2"/>
    <w:rsid w:val="00133430"/>
    <w:rsid w:val="00133528"/>
    <w:rsid w:val="00133670"/>
    <w:rsid w:val="0013369B"/>
    <w:rsid w:val="0013399B"/>
    <w:rsid w:val="001346A2"/>
    <w:rsid w:val="001349B2"/>
    <w:rsid w:val="001352BE"/>
    <w:rsid w:val="00135AB5"/>
    <w:rsid w:val="00135F80"/>
    <w:rsid w:val="00136340"/>
    <w:rsid w:val="00136B6B"/>
    <w:rsid w:val="00136C30"/>
    <w:rsid w:val="00136E5B"/>
    <w:rsid w:val="00137F70"/>
    <w:rsid w:val="00137F86"/>
    <w:rsid w:val="00137FCD"/>
    <w:rsid w:val="0014053C"/>
    <w:rsid w:val="00140689"/>
    <w:rsid w:val="00140AA1"/>
    <w:rsid w:val="00140AD8"/>
    <w:rsid w:val="00140AE8"/>
    <w:rsid w:val="00140BD4"/>
    <w:rsid w:val="001413FE"/>
    <w:rsid w:val="00141505"/>
    <w:rsid w:val="001417C8"/>
    <w:rsid w:val="001419D5"/>
    <w:rsid w:val="00141EB2"/>
    <w:rsid w:val="00141FCE"/>
    <w:rsid w:val="001421E9"/>
    <w:rsid w:val="00142AC4"/>
    <w:rsid w:val="00142AD7"/>
    <w:rsid w:val="00142C54"/>
    <w:rsid w:val="00142CA1"/>
    <w:rsid w:val="00143166"/>
    <w:rsid w:val="00143438"/>
    <w:rsid w:val="0014352C"/>
    <w:rsid w:val="00143B9D"/>
    <w:rsid w:val="00143D27"/>
    <w:rsid w:val="00144DA2"/>
    <w:rsid w:val="001457EF"/>
    <w:rsid w:val="00145A5C"/>
    <w:rsid w:val="00145BA9"/>
    <w:rsid w:val="00145EEF"/>
    <w:rsid w:val="00146039"/>
    <w:rsid w:val="0014647A"/>
    <w:rsid w:val="00146931"/>
    <w:rsid w:val="0014723E"/>
    <w:rsid w:val="00147511"/>
    <w:rsid w:val="001475C4"/>
    <w:rsid w:val="00147D24"/>
    <w:rsid w:val="00147DB0"/>
    <w:rsid w:val="00147FD0"/>
    <w:rsid w:val="001502BD"/>
    <w:rsid w:val="001506CF"/>
    <w:rsid w:val="001507D7"/>
    <w:rsid w:val="001509F6"/>
    <w:rsid w:val="0015126A"/>
    <w:rsid w:val="00151579"/>
    <w:rsid w:val="001515FB"/>
    <w:rsid w:val="00151A29"/>
    <w:rsid w:val="00151A5F"/>
    <w:rsid w:val="00151B19"/>
    <w:rsid w:val="00151CAF"/>
    <w:rsid w:val="00151D6D"/>
    <w:rsid w:val="00151F73"/>
    <w:rsid w:val="00152A47"/>
    <w:rsid w:val="00152F6C"/>
    <w:rsid w:val="001530E9"/>
    <w:rsid w:val="00153478"/>
    <w:rsid w:val="001538E0"/>
    <w:rsid w:val="0015393B"/>
    <w:rsid w:val="00153B6B"/>
    <w:rsid w:val="00154274"/>
    <w:rsid w:val="00154752"/>
    <w:rsid w:val="0015490A"/>
    <w:rsid w:val="0015492C"/>
    <w:rsid w:val="00154BA4"/>
    <w:rsid w:val="00154C87"/>
    <w:rsid w:val="00155224"/>
    <w:rsid w:val="001554FD"/>
    <w:rsid w:val="00155620"/>
    <w:rsid w:val="0015573F"/>
    <w:rsid w:val="0015581B"/>
    <w:rsid w:val="0015584B"/>
    <w:rsid w:val="001559DB"/>
    <w:rsid w:val="00155DE2"/>
    <w:rsid w:val="00155E33"/>
    <w:rsid w:val="00156474"/>
    <w:rsid w:val="00156853"/>
    <w:rsid w:val="0015685D"/>
    <w:rsid w:val="00156965"/>
    <w:rsid w:val="00156C84"/>
    <w:rsid w:val="00156F0D"/>
    <w:rsid w:val="0015702D"/>
    <w:rsid w:val="00157344"/>
    <w:rsid w:val="001574B8"/>
    <w:rsid w:val="00157774"/>
    <w:rsid w:val="001600C3"/>
    <w:rsid w:val="00160F98"/>
    <w:rsid w:val="001612EB"/>
    <w:rsid w:val="0016176B"/>
    <w:rsid w:val="00162194"/>
    <w:rsid w:val="001621D9"/>
    <w:rsid w:val="00162B4F"/>
    <w:rsid w:val="00162E9D"/>
    <w:rsid w:val="001630BD"/>
    <w:rsid w:val="001635A5"/>
    <w:rsid w:val="001638B4"/>
    <w:rsid w:val="00163949"/>
    <w:rsid w:val="00163C74"/>
    <w:rsid w:val="00163D84"/>
    <w:rsid w:val="00163EBF"/>
    <w:rsid w:val="00164381"/>
    <w:rsid w:val="00164B2A"/>
    <w:rsid w:val="00164B34"/>
    <w:rsid w:val="00164D76"/>
    <w:rsid w:val="00164F68"/>
    <w:rsid w:val="00165463"/>
    <w:rsid w:val="00165927"/>
    <w:rsid w:val="00165934"/>
    <w:rsid w:val="00165FF8"/>
    <w:rsid w:val="001663A5"/>
    <w:rsid w:val="001665AE"/>
    <w:rsid w:val="00166734"/>
    <w:rsid w:val="0016776E"/>
    <w:rsid w:val="00167A2A"/>
    <w:rsid w:val="0017008E"/>
    <w:rsid w:val="00170303"/>
    <w:rsid w:val="0017034E"/>
    <w:rsid w:val="0017109F"/>
    <w:rsid w:val="00171502"/>
    <w:rsid w:val="0017208D"/>
    <w:rsid w:val="001720F6"/>
    <w:rsid w:val="001728AC"/>
    <w:rsid w:val="00172A90"/>
    <w:rsid w:val="00172FE7"/>
    <w:rsid w:val="00173281"/>
    <w:rsid w:val="0017380D"/>
    <w:rsid w:val="0017468E"/>
    <w:rsid w:val="00174CC2"/>
    <w:rsid w:val="00174E13"/>
    <w:rsid w:val="00174EBB"/>
    <w:rsid w:val="001753C4"/>
    <w:rsid w:val="00175544"/>
    <w:rsid w:val="0017569B"/>
    <w:rsid w:val="001756FE"/>
    <w:rsid w:val="00175AF7"/>
    <w:rsid w:val="00175B62"/>
    <w:rsid w:val="00176018"/>
    <w:rsid w:val="00176030"/>
    <w:rsid w:val="001763EE"/>
    <w:rsid w:val="0017687C"/>
    <w:rsid w:val="00176F6E"/>
    <w:rsid w:val="0017722F"/>
    <w:rsid w:val="001775B7"/>
    <w:rsid w:val="001800A2"/>
    <w:rsid w:val="0018054C"/>
    <w:rsid w:val="00180C11"/>
    <w:rsid w:val="00180C80"/>
    <w:rsid w:val="001811F1"/>
    <w:rsid w:val="001812B4"/>
    <w:rsid w:val="001818AA"/>
    <w:rsid w:val="00181C62"/>
    <w:rsid w:val="00181C8A"/>
    <w:rsid w:val="0018204D"/>
    <w:rsid w:val="0018251B"/>
    <w:rsid w:val="0018254F"/>
    <w:rsid w:val="0018287C"/>
    <w:rsid w:val="00183249"/>
    <w:rsid w:val="00183388"/>
    <w:rsid w:val="00183D3E"/>
    <w:rsid w:val="0018450C"/>
    <w:rsid w:val="001852B7"/>
    <w:rsid w:val="001855E9"/>
    <w:rsid w:val="00185810"/>
    <w:rsid w:val="00185CAC"/>
    <w:rsid w:val="00185FD2"/>
    <w:rsid w:val="00185FD9"/>
    <w:rsid w:val="00186191"/>
    <w:rsid w:val="001861D1"/>
    <w:rsid w:val="00186277"/>
    <w:rsid w:val="00186CEE"/>
    <w:rsid w:val="001871A0"/>
    <w:rsid w:val="00187427"/>
    <w:rsid w:val="00187A17"/>
    <w:rsid w:val="00187A97"/>
    <w:rsid w:val="00190A5A"/>
    <w:rsid w:val="00190AB9"/>
    <w:rsid w:val="00190E83"/>
    <w:rsid w:val="00190F79"/>
    <w:rsid w:val="0019103A"/>
    <w:rsid w:val="00191859"/>
    <w:rsid w:val="001919D3"/>
    <w:rsid w:val="001919F3"/>
    <w:rsid w:val="00191B5E"/>
    <w:rsid w:val="00191CFD"/>
    <w:rsid w:val="00192A5D"/>
    <w:rsid w:val="0019308F"/>
    <w:rsid w:val="00193324"/>
    <w:rsid w:val="001933C9"/>
    <w:rsid w:val="00193AED"/>
    <w:rsid w:val="00193B49"/>
    <w:rsid w:val="00193E25"/>
    <w:rsid w:val="00193EAC"/>
    <w:rsid w:val="0019427E"/>
    <w:rsid w:val="00194292"/>
    <w:rsid w:val="00194A1C"/>
    <w:rsid w:val="00194C51"/>
    <w:rsid w:val="00195BA2"/>
    <w:rsid w:val="00195F42"/>
    <w:rsid w:val="0019604D"/>
    <w:rsid w:val="0019663E"/>
    <w:rsid w:val="00196657"/>
    <w:rsid w:val="00197063"/>
    <w:rsid w:val="00197352"/>
    <w:rsid w:val="001A0494"/>
    <w:rsid w:val="001A06E5"/>
    <w:rsid w:val="001A0A0F"/>
    <w:rsid w:val="001A0ABA"/>
    <w:rsid w:val="001A0B95"/>
    <w:rsid w:val="001A0DE4"/>
    <w:rsid w:val="001A111F"/>
    <w:rsid w:val="001A1287"/>
    <w:rsid w:val="001A1D9D"/>
    <w:rsid w:val="001A2D0B"/>
    <w:rsid w:val="001A2D5D"/>
    <w:rsid w:val="001A2E78"/>
    <w:rsid w:val="001A2F59"/>
    <w:rsid w:val="001A343B"/>
    <w:rsid w:val="001A37DB"/>
    <w:rsid w:val="001A44C0"/>
    <w:rsid w:val="001A450D"/>
    <w:rsid w:val="001A46A8"/>
    <w:rsid w:val="001A47AF"/>
    <w:rsid w:val="001A4AC7"/>
    <w:rsid w:val="001A4E43"/>
    <w:rsid w:val="001A552A"/>
    <w:rsid w:val="001A56BE"/>
    <w:rsid w:val="001A6076"/>
    <w:rsid w:val="001A64CE"/>
    <w:rsid w:val="001A6C22"/>
    <w:rsid w:val="001A7009"/>
    <w:rsid w:val="001A737A"/>
    <w:rsid w:val="001A7849"/>
    <w:rsid w:val="001A7B10"/>
    <w:rsid w:val="001A7BB8"/>
    <w:rsid w:val="001A7C63"/>
    <w:rsid w:val="001A7E32"/>
    <w:rsid w:val="001B0654"/>
    <w:rsid w:val="001B0866"/>
    <w:rsid w:val="001B0AAF"/>
    <w:rsid w:val="001B0B32"/>
    <w:rsid w:val="001B0FF2"/>
    <w:rsid w:val="001B12EA"/>
    <w:rsid w:val="001B1488"/>
    <w:rsid w:val="001B14D4"/>
    <w:rsid w:val="001B1793"/>
    <w:rsid w:val="001B1867"/>
    <w:rsid w:val="001B1DEC"/>
    <w:rsid w:val="001B2006"/>
    <w:rsid w:val="001B2321"/>
    <w:rsid w:val="001B24EE"/>
    <w:rsid w:val="001B2CAB"/>
    <w:rsid w:val="001B2DF7"/>
    <w:rsid w:val="001B3130"/>
    <w:rsid w:val="001B37B3"/>
    <w:rsid w:val="001B3F58"/>
    <w:rsid w:val="001B4014"/>
    <w:rsid w:val="001B44BD"/>
    <w:rsid w:val="001B4BDD"/>
    <w:rsid w:val="001B4CFA"/>
    <w:rsid w:val="001B4EDE"/>
    <w:rsid w:val="001B4EF0"/>
    <w:rsid w:val="001B512E"/>
    <w:rsid w:val="001B5606"/>
    <w:rsid w:val="001B590A"/>
    <w:rsid w:val="001B596B"/>
    <w:rsid w:val="001B5B9F"/>
    <w:rsid w:val="001B5D9D"/>
    <w:rsid w:val="001B61D2"/>
    <w:rsid w:val="001B61E2"/>
    <w:rsid w:val="001B7394"/>
    <w:rsid w:val="001B786F"/>
    <w:rsid w:val="001B7A49"/>
    <w:rsid w:val="001B7D5A"/>
    <w:rsid w:val="001B7DAE"/>
    <w:rsid w:val="001C0210"/>
    <w:rsid w:val="001C080B"/>
    <w:rsid w:val="001C0C01"/>
    <w:rsid w:val="001C10CB"/>
    <w:rsid w:val="001C12B5"/>
    <w:rsid w:val="001C1D30"/>
    <w:rsid w:val="001C1EA7"/>
    <w:rsid w:val="001C230C"/>
    <w:rsid w:val="001C24FF"/>
    <w:rsid w:val="001C2502"/>
    <w:rsid w:val="001C27D1"/>
    <w:rsid w:val="001C293E"/>
    <w:rsid w:val="001C2B0A"/>
    <w:rsid w:val="001C2E96"/>
    <w:rsid w:val="001C3AB7"/>
    <w:rsid w:val="001C3ADB"/>
    <w:rsid w:val="001C3C72"/>
    <w:rsid w:val="001C3FEA"/>
    <w:rsid w:val="001C4381"/>
    <w:rsid w:val="001C43D3"/>
    <w:rsid w:val="001C504B"/>
    <w:rsid w:val="001C6037"/>
    <w:rsid w:val="001C6320"/>
    <w:rsid w:val="001C6CFE"/>
    <w:rsid w:val="001C6D54"/>
    <w:rsid w:val="001C74DC"/>
    <w:rsid w:val="001C753F"/>
    <w:rsid w:val="001C7571"/>
    <w:rsid w:val="001C77D1"/>
    <w:rsid w:val="001C783A"/>
    <w:rsid w:val="001C793A"/>
    <w:rsid w:val="001C7C6B"/>
    <w:rsid w:val="001C7D14"/>
    <w:rsid w:val="001D0088"/>
    <w:rsid w:val="001D018A"/>
    <w:rsid w:val="001D06B1"/>
    <w:rsid w:val="001D06B8"/>
    <w:rsid w:val="001D0745"/>
    <w:rsid w:val="001D0879"/>
    <w:rsid w:val="001D0BF9"/>
    <w:rsid w:val="001D104A"/>
    <w:rsid w:val="001D1745"/>
    <w:rsid w:val="001D1749"/>
    <w:rsid w:val="001D182A"/>
    <w:rsid w:val="001D2A71"/>
    <w:rsid w:val="001D2ABA"/>
    <w:rsid w:val="001D2DE2"/>
    <w:rsid w:val="001D354B"/>
    <w:rsid w:val="001D36A2"/>
    <w:rsid w:val="001D3722"/>
    <w:rsid w:val="001D3816"/>
    <w:rsid w:val="001D381E"/>
    <w:rsid w:val="001D3838"/>
    <w:rsid w:val="001D396A"/>
    <w:rsid w:val="001D3974"/>
    <w:rsid w:val="001D3A65"/>
    <w:rsid w:val="001D3B29"/>
    <w:rsid w:val="001D3C35"/>
    <w:rsid w:val="001D407B"/>
    <w:rsid w:val="001D41E7"/>
    <w:rsid w:val="001D51AD"/>
    <w:rsid w:val="001D52DD"/>
    <w:rsid w:val="001D5715"/>
    <w:rsid w:val="001D5A65"/>
    <w:rsid w:val="001D779C"/>
    <w:rsid w:val="001D7A16"/>
    <w:rsid w:val="001D7CD5"/>
    <w:rsid w:val="001D7DC5"/>
    <w:rsid w:val="001E0009"/>
    <w:rsid w:val="001E03D3"/>
    <w:rsid w:val="001E0680"/>
    <w:rsid w:val="001E0A47"/>
    <w:rsid w:val="001E11FB"/>
    <w:rsid w:val="001E13CE"/>
    <w:rsid w:val="001E1605"/>
    <w:rsid w:val="001E1E2B"/>
    <w:rsid w:val="001E208E"/>
    <w:rsid w:val="001E22E5"/>
    <w:rsid w:val="001E29BC"/>
    <w:rsid w:val="001E2D8E"/>
    <w:rsid w:val="001E2DC8"/>
    <w:rsid w:val="001E2E5D"/>
    <w:rsid w:val="001E32E4"/>
    <w:rsid w:val="001E34CF"/>
    <w:rsid w:val="001E3664"/>
    <w:rsid w:val="001E37B2"/>
    <w:rsid w:val="001E3FE3"/>
    <w:rsid w:val="001E4424"/>
    <w:rsid w:val="001E4818"/>
    <w:rsid w:val="001E59DF"/>
    <w:rsid w:val="001E601C"/>
    <w:rsid w:val="001E62A5"/>
    <w:rsid w:val="001E64D3"/>
    <w:rsid w:val="001E7689"/>
    <w:rsid w:val="001E7822"/>
    <w:rsid w:val="001E7A27"/>
    <w:rsid w:val="001E7B78"/>
    <w:rsid w:val="001E7D15"/>
    <w:rsid w:val="001F0994"/>
    <w:rsid w:val="001F0A65"/>
    <w:rsid w:val="001F0CDA"/>
    <w:rsid w:val="001F0DF9"/>
    <w:rsid w:val="001F0ED2"/>
    <w:rsid w:val="001F12D1"/>
    <w:rsid w:val="001F1920"/>
    <w:rsid w:val="001F19F4"/>
    <w:rsid w:val="001F2544"/>
    <w:rsid w:val="001F2596"/>
    <w:rsid w:val="001F2642"/>
    <w:rsid w:val="001F26A5"/>
    <w:rsid w:val="001F2B84"/>
    <w:rsid w:val="001F3057"/>
    <w:rsid w:val="001F3218"/>
    <w:rsid w:val="001F34A8"/>
    <w:rsid w:val="001F35FE"/>
    <w:rsid w:val="001F3A7D"/>
    <w:rsid w:val="001F3C18"/>
    <w:rsid w:val="001F3DDF"/>
    <w:rsid w:val="001F3DF9"/>
    <w:rsid w:val="001F3E65"/>
    <w:rsid w:val="001F4116"/>
    <w:rsid w:val="001F430C"/>
    <w:rsid w:val="001F4814"/>
    <w:rsid w:val="001F5050"/>
    <w:rsid w:val="001F51D8"/>
    <w:rsid w:val="001F5EA8"/>
    <w:rsid w:val="001F629C"/>
    <w:rsid w:val="001F6320"/>
    <w:rsid w:val="001F686D"/>
    <w:rsid w:val="001F6FFC"/>
    <w:rsid w:val="001F7849"/>
    <w:rsid w:val="001F7904"/>
    <w:rsid w:val="001F799C"/>
    <w:rsid w:val="001F7ACD"/>
    <w:rsid w:val="001F7C18"/>
    <w:rsid w:val="0020008C"/>
    <w:rsid w:val="0020038B"/>
    <w:rsid w:val="002007EA"/>
    <w:rsid w:val="002013E7"/>
    <w:rsid w:val="00201852"/>
    <w:rsid w:val="00201FF2"/>
    <w:rsid w:val="00202092"/>
    <w:rsid w:val="002022B5"/>
    <w:rsid w:val="00202C77"/>
    <w:rsid w:val="00202F86"/>
    <w:rsid w:val="00203A60"/>
    <w:rsid w:val="00203C84"/>
    <w:rsid w:val="00204093"/>
    <w:rsid w:val="002044C5"/>
    <w:rsid w:val="00204584"/>
    <w:rsid w:val="002048DC"/>
    <w:rsid w:val="00204BEB"/>
    <w:rsid w:val="00204D70"/>
    <w:rsid w:val="002050BE"/>
    <w:rsid w:val="002051EE"/>
    <w:rsid w:val="00205572"/>
    <w:rsid w:val="00205605"/>
    <w:rsid w:val="002063F2"/>
    <w:rsid w:val="002067EE"/>
    <w:rsid w:val="00206AB9"/>
    <w:rsid w:val="002073EC"/>
    <w:rsid w:val="002076DB"/>
    <w:rsid w:val="002077C2"/>
    <w:rsid w:val="00207826"/>
    <w:rsid w:val="00207DB1"/>
    <w:rsid w:val="002103CD"/>
    <w:rsid w:val="00210689"/>
    <w:rsid w:val="00210A0F"/>
    <w:rsid w:val="00210BC7"/>
    <w:rsid w:val="00210C18"/>
    <w:rsid w:val="002112FC"/>
    <w:rsid w:val="00211B78"/>
    <w:rsid w:val="00211E59"/>
    <w:rsid w:val="00212A59"/>
    <w:rsid w:val="00212A66"/>
    <w:rsid w:val="002131FD"/>
    <w:rsid w:val="0021401F"/>
    <w:rsid w:val="00214161"/>
    <w:rsid w:val="0021465F"/>
    <w:rsid w:val="00215428"/>
    <w:rsid w:val="002156FE"/>
    <w:rsid w:val="002157A0"/>
    <w:rsid w:val="002157BA"/>
    <w:rsid w:val="002159C0"/>
    <w:rsid w:val="00215C2B"/>
    <w:rsid w:val="00216136"/>
    <w:rsid w:val="002163A4"/>
    <w:rsid w:val="00216B49"/>
    <w:rsid w:val="00217002"/>
    <w:rsid w:val="00217241"/>
    <w:rsid w:val="002179FD"/>
    <w:rsid w:val="00217E97"/>
    <w:rsid w:val="00220272"/>
    <w:rsid w:val="002207C1"/>
    <w:rsid w:val="0022088B"/>
    <w:rsid w:val="00220A73"/>
    <w:rsid w:val="002213B9"/>
    <w:rsid w:val="0022164E"/>
    <w:rsid w:val="00221655"/>
    <w:rsid w:val="002216DD"/>
    <w:rsid w:val="00221712"/>
    <w:rsid w:val="00221D1D"/>
    <w:rsid w:val="00221F15"/>
    <w:rsid w:val="002221B3"/>
    <w:rsid w:val="00222E21"/>
    <w:rsid w:val="00222EF6"/>
    <w:rsid w:val="002230F6"/>
    <w:rsid w:val="00223660"/>
    <w:rsid w:val="00223886"/>
    <w:rsid w:val="002239D6"/>
    <w:rsid w:val="00223E5B"/>
    <w:rsid w:val="00224436"/>
    <w:rsid w:val="00224463"/>
    <w:rsid w:val="002246A5"/>
    <w:rsid w:val="002246B7"/>
    <w:rsid w:val="0022483D"/>
    <w:rsid w:val="00224C3D"/>
    <w:rsid w:val="00224DA2"/>
    <w:rsid w:val="0022526C"/>
    <w:rsid w:val="002257D0"/>
    <w:rsid w:val="00225E45"/>
    <w:rsid w:val="00225E4A"/>
    <w:rsid w:val="00225F4B"/>
    <w:rsid w:val="002261B8"/>
    <w:rsid w:val="0022641C"/>
    <w:rsid w:val="00226873"/>
    <w:rsid w:val="002269FF"/>
    <w:rsid w:val="00226E38"/>
    <w:rsid w:val="00227343"/>
    <w:rsid w:val="00227465"/>
    <w:rsid w:val="0022797C"/>
    <w:rsid w:val="002279B4"/>
    <w:rsid w:val="00227ED9"/>
    <w:rsid w:val="002301C5"/>
    <w:rsid w:val="002307EA"/>
    <w:rsid w:val="002309D5"/>
    <w:rsid w:val="00230C83"/>
    <w:rsid w:val="00230F4D"/>
    <w:rsid w:val="00231711"/>
    <w:rsid w:val="002319C2"/>
    <w:rsid w:val="00231C6E"/>
    <w:rsid w:val="00231EF0"/>
    <w:rsid w:val="00232485"/>
    <w:rsid w:val="0023273F"/>
    <w:rsid w:val="00232973"/>
    <w:rsid w:val="0023328C"/>
    <w:rsid w:val="002336FA"/>
    <w:rsid w:val="00233A15"/>
    <w:rsid w:val="00234286"/>
    <w:rsid w:val="002345B7"/>
    <w:rsid w:val="00235524"/>
    <w:rsid w:val="00236546"/>
    <w:rsid w:val="0023674A"/>
    <w:rsid w:val="002368AA"/>
    <w:rsid w:val="002371D0"/>
    <w:rsid w:val="0023767A"/>
    <w:rsid w:val="00237986"/>
    <w:rsid w:val="00237B75"/>
    <w:rsid w:val="00240168"/>
    <w:rsid w:val="00240277"/>
    <w:rsid w:val="0024057A"/>
    <w:rsid w:val="00240F46"/>
    <w:rsid w:val="002413FE"/>
    <w:rsid w:val="002417EB"/>
    <w:rsid w:val="0024191B"/>
    <w:rsid w:val="00241C4E"/>
    <w:rsid w:val="00242065"/>
    <w:rsid w:val="002422E0"/>
    <w:rsid w:val="00242623"/>
    <w:rsid w:val="00242740"/>
    <w:rsid w:val="00242851"/>
    <w:rsid w:val="00242C51"/>
    <w:rsid w:val="00243390"/>
    <w:rsid w:val="00243753"/>
    <w:rsid w:val="0024381B"/>
    <w:rsid w:val="002439FE"/>
    <w:rsid w:val="00243E53"/>
    <w:rsid w:val="00243FC6"/>
    <w:rsid w:val="0024413E"/>
    <w:rsid w:val="002443EC"/>
    <w:rsid w:val="00244437"/>
    <w:rsid w:val="00244AAD"/>
    <w:rsid w:val="00244D9D"/>
    <w:rsid w:val="0024525A"/>
    <w:rsid w:val="002456F7"/>
    <w:rsid w:val="00245788"/>
    <w:rsid w:val="00245833"/>
    <w:rsid w:val="002459CF"/>
    <w:rsid w:val="00245B4D"/>
    <w:rsid w:val="00246AC3"/>
    <w:rsid w:val="00247202"/>
    <w:rsid w:val="00247CBB"/>
    <w:rsid w:val="00247E05"/>
    <w:rsid w:val="0025053D"/>
    <w:rsid w:val="00250590"/>
    <w:rsid w:val="00250A9F"/>
    <w:rsid w:val="0025185C"/>
    <w:rsid w:val="0025194B"/>
    <w:rsid w:val="00251B59"/>
    <w:rsid w:val="002522AE"/>
    <w:rsid w:val="002524A8"/>
    <w:rsid w:val="00252998"/>
    <w:rsid w:val="002531C6"/>
    <w:rsid w:val="00253D58"/>
    <w:rsid w:val="00254147"/>
    <w:rsid w:val="002541C8"/>
    <w:rsid w:val="002545B7"/>
    <w:rsid w:val="00255149"/>
    <w:rsid w:val="00255274"/>
    <w:rsid w:val="00255ADD"/>
    <w:rsid w:val="00255BC0"/>
    <w:rsid w:val="00256063"/>
    <w:rsid w:val="002566FB"/>
    <w:rsid w:val="0025691A"/>
    <w:rsid w:val="00256983"/>
    <w:rsid w:val="00256D31"/>
    <w:rsid w:val="00256E29"/>
    <w:rsid w:val="00257977"/>
    <w:rsid w:val="0026087C"/>
    <w:rsid w:val="00261A29"/>
    <w:rsid w:val="00261BBC"/>
    <w:rsid w:val="0026220F"/>
    <w:rsid w:val="0026247D"/>
    <w:rsid w:val="0026302A"/>
    <w:rsid w:val="002630C0"/>
    <w:rsid w:val="002630D4"/>
    <w:rsid w:val="002630EB"/>
    <w:rsid w:val="0026323D"/>
    <w:rsid w:val="0026377D"/>
    <w:rsid w:val="00263985"/>
    <w:rsid w:val="0026408E"/>
    <w:rsid w:val="002649BC"/>
    <w:rsid w:val="00264AAF"/>
    <w:rsid w:val="002659B1"/>
    <w:rsid w:val="002659CF"/>
    <w:rsid w:val="00265C36"/>
    <w:rsid w:val="0026603A"/>
    <w:rsid w:val="00266162"/>
    <w:rsid w:val="002668B7"/>
    <w:rsid w:val="0026702A"/>
    <w:rsid w:val="002675E2"/>
    <w:rsid w:val="00267ECF"/>
    <w:rsid w:val="00270344"/>
    <w:rsid w:val="00271322"/>
    <w:rsid w:val="0027155B"/>
    <w:rsid w:val="002717CD"/>
    <w:rsid w:val="00272E03"/>
    <w:rsid w:val="00272F99"/>
    <w:rsid w:val="00273077"/>
    <w:rsid w:val="00273262"/>
    <w:rsid w:val="0027351D"/>
    <w:rsid w:val="0027363F"/>
    <w:rsid w:val="00273A3E"/>
    <w:rsid w:val="00273A3F"/>
    <w:rsid w:val="00273C40"/>
    <w:rsid w:val="00273EBB"/>
    <w:rsid w:val="00274165"/>
    <w:rsid w:val="002748BF"/>
    <w:rsid w:val="002748F6"/>
    <w:rsid w:val="00274927"/>
    <w:rsid w:val="00275480"/>
    <w:rsid w:val="002755D6"/>
    <w:rsid w:val="002759EA"/>
    <w:rsid w:val="0027623E"/>
    <w:rsid w:val="00276620"/>
    <w:rsid w:val="002766E2"/>
    <w:rsid w:val="002767F5"/>
    <w:rsid w:val="00276815"/>
    <w:rsid w:val="00277277"/>
    <w:rsid w:val="00277623"/>
    <w:rsid w:val="00277641"/>
    <w:rsid w:val="00277A59"/>
    <w:rsid w:val="00277A62"/>
    <w:rsid w:val="00277A77"/>
    <w:rsid w:val="00277BDC"/>
    <w:rsid w:val="00277D73"/>
    <w:rsid w:val="00280BBF"/>
    <w:rsid w:val="00280EB2"/>
    <w:rsid w:val="00281300"/>
    <w:rsid w:val="00281327"/>
    <w:rsid w:val="002814E4"/>
    <w:rsid w:val="00281BCF"/>
    <w:rsid w:val="00281E84"/>
    <w:rsid w:val="002823A5"/>
    <w:rsid w:val="00282665"/>
    <w:rsid w:val="00282B2E"/>
    <w:rsid w:val="00282CF7"/>
    <w:rsid w:val="002830BD"/>
    <w:rsid w:val="00283484"/>
    <w:rsid w:val="00283772"/>
    <w:rsid w:val="00283CDF"/>
    <w:rsid w:val="002840F9"/>
    <w:rsid w:val="00284498"/>
    <w:rsid w:val="00285263"/>
    <w:rsid w:val="002859AB"/>
    <w:rsid w:val="00285A3D"/>
    <w:rsid w:val="00285A5F"/>
    <w:rsid w:val="00285B03"/>
    <w:rsid w:val="00285B25"/>
    <w:rsid w:val="00285F7D"/>
    <w:rsid w:val="00286028"/>
    <w:rsid w:val="002862CB"/>
    <w:rsid w:val="0028685B"/>
    <w:rsid w:val="00286873"/>
    <w:rsid w:val="00286AF7"/>
    <w:rsid w:val="00286D00"/>
    <w:rsid w:val="002872B1"/>
    <w:rsid w:val="00287396"/>
    <w:rsid w:val="0029020F"/>
    <w:rsid w:val="0029026B"/>
    <w:rsid w:val="0029038D"/>
    <w:rsid w:val="00290949"/>
    <w:rsid w:val="00290C0F"/>
    <w:rsid w:val="00290C5F"/>
    <w:rsid w:val="00290E4B"/>
    <w:rsid w:val="00290FE8"/>
    <w:rsid w:val="00291341"/>
    <w:rsid w:val="00291BE5"/>
    <w:rsid w:val="00291D18"/>
    <w:rsid w:val="00291D6C"/>
    <w:rsid w:val="002928BD"/>
    <w:rsid w:val="002928D1"/>
    <w:rsid w:val="0029311F"/>
    <w:rsid w:val="002932BD"/>
    <w:rsid w:val="00293959"/>
    <w:rsid w:val="0029432B"/>
    <w:rsid w:val="002948CE"/>
    <w:rsid w:val="00294B3A"/>
    <w:rsid w:val="00294D41"/>
    <w:rsid w:val="00295803"/>
    <w:rsid w:val="00295E39"/>
    <w:rsid w:val="00296BC5"/>
    <w:rsid w:val="00296C71"/>
    <w:rsid w:val="002970D7"/>
    <w:rsid w:val="00297307"/>
    <w:rsid w:val="00297C35"/>
    <w:rsid w:val="002A0820"/>
    <w:rsid w:val="002A0AA8"/>
    <w:rsid w:val="002A149A"/>
    <w:rsid w:val="002A1651"/>
    <w:rsid w:val="002A1763"/>
    <w:rsid w:val="002A1981"/>
    <w:rsid w:val="002A1A4A"/>
    <w:rsid w:val="002A1B71"/>
    <w:rsid w:val="002A23CD"/>
    <w:rsid w:val="002A35E2"/>
    <w:rsid w:val="002A3779"/>
    <w:rsid w:val="002A3B38"/>
    <w:rsid w:val="002A3F03"/>
    <w:rsid w:val="002A400C"/>
    <w:rsid w:val="002A4480"/>
    <w:rsid w:val="002A473E"/>
    <w:rsid w:val="002A4A01"/>
    <w:rsid w:val="002A4A9B"/>
    <w:rsid w:val="002A52B9"/>
    <w:rsid w:val="002A52D6"/>
    <w:rsid w:val="002A5616"/>
    <w:rsid w:val="002A5847"/>
    <w:rsid w:val="002A5955"/>
    <w:rsid w:val="002A6575"/>
    <w:rsid w:val="002A6885"/>
    <w:rsid w:val="002A69DA"/>
    <w:rsid w:val="002A6D74"/>
    <w:rsid w:val="002A6F5D"/>
    <w:rsid w:val="002A795F"/>
    <w:rsid w:val="002B09A2"/>
    <w:rsid w:val="002B14B8"/>
    <w:rsid w:val="002B1661"/>
    <w:rsid w:val="002B1BBB"/>
    <w:rsid w:val="002B1DD9"/>
    <w:rsid w:val="002B1E9B"/>
    <w:rsid w:val="002B2023"/>
    <w:rsid w:val="002B26E9"/>
    <w:rsid w:val="002B279E"/>
    <w:rsid w:val="002B2A4D"/>
    <w:rsid w:val="002B2FE9"/>
    <w:rsid w:val="002B371F"/>
    <w:rsid w:val="002B38CB"/>
    <w:rsid w:val="002B3B4C"/>
    <w:rsid w:val="002B3E3D"/>
    <w:rsid w:val="002B3F84"/>
    <w:rsid w:val="002B414D"/>
    <w:rsid w:val="002B41E4"/>
    <w:rsid w:val="002B4308"/>
    <w:rsid w:val="002B476A"/>
    <w:rsid w:val="002B4E01"/>
    <w:rsid w:val="002B519D"/>
    <w:rsid w:val="002B5462"/>
    <w:rsid w:val="002B5503"/>
    <w:rsid w:val="002B57D3"/>
    <w:rsid w:val="002B6088"/>
    <w:rsid w:val="002B611A"/>
    <w:rsid w:val="002B65AA"/>
    <w:rsid w:val="002B6939"/>
    <w:rsid w:val="002B6DE0"/>
    <w:rsid w:val="002B7545"/>
    <w:rsid w:val="002B7BF0"/>
    <w:rsid w:val="002B7FF0"/>
    <w:rsid w:val="002C0114"/>
    <w:rsid w:val="002C0AA3"/>
    <w:rsid w:val="002C0E30"/>
    <w:rsid w:val="002C0E82"/>
    <w:rsid w:val="002C14AC"/>
    <w:rsid w:val="002C18DB"/>
    <w:rsid w:val="002C216C"/>
    <w:rsid w:val="002C222B"/>
    <w:rsid w:val="002C33AE"/>
    <w:rsid w:val="002C3DBB"/>
    <w:rsid w:val="002C3E07"/>
    <w:rsid w:val="002C4305"/>
    <w:rsid w:val="002C49C7"/>
    <w:rsid w:val="002C49FA"/>
    <w:rsid w:val="002C4C83"/>
    <w:rsid w:val="002C4D26"/>
    <w:rsid w:val="002C4D65"/>
    <w:rsid w:val="002C4FD6"/>
    <w:rsid w:val="002C5197"/>
    <w:rsid w:val="002C52A1"/>
    <w:rsid w:val="002C5771"/>
    <w:rsid w:val="002C5BDD"/>
    <w:rsid w:val="002C5E0F"/>
    <w:rsid w:val="002C63C4"/>
    <w:rsid w:val="002C6A20"/>
    <w:rsid w:val="002C6A94"/>
    <w:rsid w:val="002C6B4E"/>
    <w:rsid w:val="002C6BEA"/>
    <w:rsid w:val="002C6C89"/>
    <w:rsid w:val="002C6E0C"/>
    <w:rsid w:val="002C7181"/>
    <w:rsid w:val="002C71F9"/>
    <w:rsid w:val="002C75B2"/>
    <w:rsid w:val="002C761E"/>
    <w:rsid w:val="002C7A89"/>
    <w:rsid w:val="002C7EA9"/>
    <w:rsid w:val="002D0763"/>
    <w:rsid w:val="002D16E0"/>
    <w:rsid w:val="002D193C"/>
    <w:rsid w:val="002D1CE1"/>
    <w:rsid w:val="002D1EBE"/>
    <w:rsid w:val="002D2920"/>
    <w:rsid w:val="002D2A34"/>
    <w:rsid w:val="002D2F35"/>
    <w:rsid w:val="002D3F82"/>
    <w:rsid w:val="002D4BFE"/>
    <w:rsid w:val="002D5069"/>
    <w:rsid w:val="002D5524"/>
    <w:rsid w:val="002D5C2E"/>
    <w:rsid w:val="002D70C8"/>
    <w:rsid w:val="002D770B"/>
    <w:rsid w:val="002D7A2F"/>
    <w:rsid w:val="002E0513"/>
    <w:rsid w:val="002E0C64"/>
    <w:rsid w:val="002E0F0E"/>
    <w:rsid w:val="002E13C3"/>
    <w:rsid w:val="002E13F4"/>
    <w:rsid w:val="002E1512"/>
    <w:rsid w:val="002E159E"/>
    <w:rsid w:val="002E16A5"/>
    <w:rsid w:val="002E1AF3"/>
    <w:rsid w:val="002E20EB"/>
    <w:rsid w:val="002E2277"/>
    <w:rsid w:val="002E22A3"/>
    <w:rsid w:val="002E2D7F"/>
    <w:rsid w:val="002E2F7C"/>
    <w:rsid w:val="002E32FB"/>
    <w:rsid w:val="002E340B"/>
    <w:rsid w:val="002E3913"/>
    <w:rsid w:val="002E3A5D"/>
    <w:rsid w:val="002E3D1E"/>
    <w:rsid w:val="002E41B3"/>
    <w:rsid w:val="002E44CA"/>
    <w:rsid w:val="002E46A3"/>
    <w:rsid w:val="002E571F"/>
    <w:rsid w:val="002E5863"/>
    <w:rsid w:val="002E5A67"/>
    <w:rsid w:val="002E5EAE"/>
    <w:rsid w:val="002E5EB7"/>
    <w:rsid w:val="002E5F96"/>
    <w:rsid w:val="002E6133"/>
    <w:rsid w:val="002E614D"/>
    <w:rsid w:val="002E64CA"/>
    <w:rsid w:val="002E64EE"/>
    <w:rsid w:val="002E65CA"/>
    <w:rsid w:val="002E6DB4"/>
    <w:rsid w:val="002E6FA9"/>
    <w:rsid w:val="002E7327"/>
    <w:rsid w:val="002E783F"/>
    <w:rsid w:val="002E787D"/>
    <w:rsid w:val="002E7D3D"/>
    <w:rsid w:val="002F0352"/>
    <w:rsid w:val="002F0A5A"/>
    <w:rsid w:val="002F132E"/>
    <w:rsid w:val="002F16CF"/>
    <w:rsid w:val="002F1867"/>
    <w:rsid w:val="002F18B2"/>
    <w:rsid w:val="002F1CFC"/>
    <w:rsid w:val="002F21E2"/>
    <w:rsid w:val="002F2AE4"/>
    <w:rsid w:val="002F2B20"/>
    <w:rsid w:val="002F2EA5"/>
    <w:rsid w:val="002F37C6"/>
    <w:rsid w:val="002F387C"/>
    <w:rsid w:val="002F43AE"/>
    <w:rsid w:val="002F4666"/>
    <w:rsid w:val="002F493B"/>
    <w:rsid w:val="002F4DFA"/>
    <w:rsid w:val="002F4EC1"/>
    <w:rsid w:val="002F4EF7"/>
    <w:rsid w:val="002F5059"/>
    <w:rsid w:val="002F512F"/>
    <w:rsid w:val="002F5390"/>
    <w:rsid w:val="002F599A"/>
    <w:rsid w:val="002F5D59"/>
    <w:rsid w:val="002F5EE5"/>
    <w:rsid w:val="002F5F4B"/>
    <w:rsid w:val="002F65F4"/>
    <w:rsid w:val="002F6720"/>
    <w:rsid w:val="002F6A54"/>
    <w:rsid w:val="002F6F28"/>
    <w:rsid w:val="002F7047"/>
    <w:rsid w:val="002F7695"/>
    <w:rsid w:val="002F76A6"/>
    <w:rsid w:val="002F78D0"/>
    <w:rsid w:val="002F7A97"/>
    <w:rsid w:val="0030007C"/>
    <w:rsid w:val="00300617"/>
    <w:rsid w:val="00300C53"/>
    <w:rsid w:val="00300DFE"/>
    <w:rsid w:val="003010D9"/>
    <w:rsid w:val="003017A0"/>
    <w:rsid w:val="00301A48"/>
    <w:rsid w:val="00301E4B"/>
    <w:rsid w:val="00301FDA"/>
    <w:rsid w:val="003025C7"/>
    <w:rsid w:val="00302735"/>
    <w:rsid w:val="00302820"/>
    <w:rsid w:val="00303816"/>
    <w:rsid w:val="00303CC7"/>
    <w:rsid w:val="00304763"/>
    <w:rsid w:val="00304A4A"/>
    <w:rsid w:val="00305064"/>
    <w:rsid w:val="00305268"/>
    <w:rsid w:val="00305B89"/>
    <w:rsid w:val="003061BC"/>
    <w:rsid w:val="0030685F"/>
    <w:rsid w:val="00306AB7"/>
    <w:rsid w:val="00306DD4"/>
    <w:rsid w:val="0030764E"/>
    <w:rsid w:val="00307989"/>
    <w:rsid w:val="00307B54"/>
    <w:rsid w:val="0031021D"/>
    <w:rsid w:val="00310237"/>
    <w:rsid w:val="00310B3F"/>
    <w:rsid w:val="00310DD4"/>
    <w:rsid w:val="003118BA"/>
    <w:rsid w:val="00311F0F"/>
    <w:rsid w:val="003122A7"/>
    <w:rsid w:val="003127B8"/>
    <w:rsid w:val="00312F66"/>
    <w:rsid w:val="00312FEE"/>
    <w:rsid w:val="0031317E"/>
    <w:rsid w:val="00313496"/>
    <w:rsid w:val="00313863"/>
    <w:rsid w:val="00313F27"/>
    <w:rsid w:val="003146EA"/>
    <w:rsid w:val="00314902"/>
    <w:rsid w:val="003149F7"/>
    <w:rsid w:val="00315647"/>
    <w:rsid w:val="003156F5"/>
    <w:rsid w:val="0031584D"/>
    <w:rsid w:val="00315AF1"/>
    <w:rsid w:val="00315E52"/>
    <w:rsid w:val="003164E5"/>
    <w:rsid w:val="00316642"/>
    <w:rsid w:val="003168DC"/>
    <w:rsid w:val="003169AC"/>
    <w:rsid w:val="00316A16"/>
    <w:rsid w:val="00316EBC"/>
    <w:rsid w:val="00316F19"/>
    <w:rsid w:val="003175DC"/>
    <w:rsid w:val="003178DA"/>
    <w:rsid w:val="0031793D"/>
    <w:rsid w:val="0032019B"/>
    <w:rsid w:val="003211C7"/>
    <w:rsid w:val="00321313"/>
    <w:rsid w:val="003222E9"/>
    <w:rsid w:val="00322509"/>
    <w:rsid w:val="003226AC"/>
    <w:rsid w:val="00322702"/>
    <w:rsid w:val="003228B1"/>
    <w:rsid w:val="0032301D"/>
    <w:rsid w:val="00323021"/>
    <w:rsid w:val="0032330E"/>
    <w:rsid w:val="00323AE3"/>
    <w:rsid w:val="00323BA6"/>
    <w:rsid w:val="00324067"/>
    <w:rsid w:val="00324092"/>
    <w:rsid w:val="003240C2"/>
    <w:rsid w:val="0032416F"/>
    <w:rsid w:val="0032452A"/>
    <w:rsid w:val="00324695"/>
    <w:rsid w:val="0032477D"/>
    <w:rsid w:val="00324A70"/>
    <w:rsid w:val="00324C35"/>
    <w:rsid w:val="00324D4A"/>
    <w:rsid w:val="003251CD"/>
    <w:rsid w:val="003255A2"/>
    <w:rsid w:val="00325DDD"/>
    <w:rsid w:val="00325E01"/>
    <w:rsid w:val="0032660B"/>
    <w:rsid w:val="00326A22"/>
    <w:rsid w:val="00326A45"/>
    <w:rsid w:val="00326ECA"/>
    <w:rsid w:val="00326F7E"/>
    <w:rsid w:val="003270CA"/>
    <w:rsid w:val="003303EB"/>
    <w:rsid w:val="003306BE"/>
    <w:rsid w:val="00330726"/>
    <w:rsid w:val="0033073D"/>
    <w:rsid w:val="00330DEC"/>
    <w:rsid w:val="00331303"/>
    <w:rsid w:val="00331957"/>
    <w:rsid w:val="00331CF5"/>
    <w:rsid w:val="0033206D"/>
    <w:rsid w:val="003324A9"/>
    <w:rsid w:val="003324B8"/>
    <w:rsid w:val="0033256A"/>
    <w:rsid w:val="00332786"/>
    <w:rsid w:val="00332E7C"/>
    <w:rsid w:val="0033398F"/>
    <w:rsid w:val="00333C46"/>
    <w:rsid w:val="00334198"/>
    <w:rsid w:val="003352F9"/>
    <w:rsid w:val="003356C8"/>
    <w:rsid w:val="003359F4"/>
    <w:rsid w:val="00335A49"/>
    <w:rsid w:val="00335E5E"/>
    <w:rsid w:val="00335EA1"/>
    <w:rsid w:val="003367E4"/>
    <w:rsid w:val="00336E91"/>
    <w:rsid w:val="00337397"/>
    <w:rsid w:val="00340040"/>
    <w:rsid w:val="00340594"/>
    <w:rsid w:val="003406ED"/>
    <w:rsid w:val="00340EDF"/>
    <w:rsid w:val="003412CB"/>
    <w:rsid w:val="00341916"/>
    <w:rsid w:val="00341C82"/>
    <w:rsid w:val="00341ED1"/>
    <w:rsid w:val="003425C4"/>
    <w:rsid w:val="00342805"/>
    <w:rsid w:val="003429E3"/>
    <w:rsid w:val="00342D3A"/>
    <w:rsid w:val="00342DC9"/>
    <w:rsid w:val="003434A5"/>
    <w:rsid w:val="003435FE"/>
    <w:rsid w:val="00343765"/>
    <w:rsid w:val="00343822"/>
    <w:rsid w:val="00343A1A"/>
    <w:rsid w:val="00343F02"/>
    <w:rsid w:val="00344032"/>
    <w:rsid w:val="003440F4"/>
    <w:rsid w:val="003442F4"/>
    <w:rsid w:val="003444D9"/>
    <w:rsid w:val="0034471D"/>
    <w:rsid w:val="003447F0"/>
    <w:rsid w:val="00344820"/>
    <w:rsid w:val="003448B1"/>
    <w:rsid w:val="00344979"/>
    <w:rsid w:val="00344B7B"/>
    <w:rsid w:val="0034506E"/>
    <w:rsid w:val="0034533D"/>
    <w:rsid w:val="00345964"/>
    <w:rsid w:val="00346A54"/>
    <w:rsid w:val="00346B5A"/>
    <w:rsid w:val="00346E23"/>
    <w:rsid w:val="003470E5"/>
    <w:rsid w:val="00347770"/>
    <w:rsid w:val="003501FF"/>
    <w:rsid w:val="00350898"/>
    <w:rsid w:val="00350C4A"/>
    <w:rsid w:val="0035102D"/>
    <w:rsid w:val="00351365"/>
    <w:rsid w:val="00351A68"/>
    <w:rsid w:val="00351FA9"/>
    <w:rsid w:val="0035235B"/>
    <w:rsid w:val="0035265F"/>
    <w:rsid w:val="00352BD2"/>
    <w:rsid w:val="00352DE4"/>
    <w:rsid w:val="00352E41"/>
    <w:rsid w:val="0035310A"/>
    <w:rsid w:val="00353434"/>
    <w:rsid w:val="003539D5"/>
    <w:rsid w:val="0035440D"/>
    <w:rsid w:val="00354D83"/>
    <w:rsid w:val="00354EED"/>
    <w:rsid w:val="0035518F"/>
    <w:rsid w:val="00355410"/>
    <w:rsid w:val="003555C3"/>
    <w:rsid w:val="00356264"/>
    <w:rsid w:val="003564DE"/>
    <w:rsid w:val="003564FF"/>
    <w:rsid w:val="00356DB9"/>
    <w:rsid w:val="0035779A"/>
    <w:rsid w:val="00357C6D"/>
    <w:rsid w:val="00357D2F"/>
    <w:rsid w:val="00357D6C"/>
    <w:rsid w:val="003604E1"/>
    <w:rsid w:val="00360AF2"/>
    <w:rsid w:val="00360AFB"/>
    <w:rsid w:val="00360D71"/>
    <w:rsid w:val="0036156A"/>
    <w:rsid w:val="00361944"/>
    <w:rsid w:val="00361B33"/>
    <w:rsid w:val="003626A7"/>
    <w:rsid w:val="00362C27"/>
    <w:rsid w:val="00363B4C"/>
    <w:rsid w:val="003641FF"/>
    <w:rsid w:val="00364243"/>
    <w:rsid w:val="00364866"/>
    <w:rsid w:val="00364CC8"/>
    <w:rsid w:val="00364DF2"/>
    <w:rsid w:val="003650B5"/>
    <w:rsid w:val="003656E9"/>
    <w:rsid w:val="00365793"/>
    <w:rsid w:val="00365806"/>
    <w:rsid w:val="00365B1A"/>
    <w:rsid w:val="003661D3"/>
    <w:rsid w:val="00366361"/>
    <w:rsid w:val="00366805"/>
    <w:rsid w:val="0036688A"/>
    <w:rsid w:val="00367534"/>
    <w:rsid w:val="003677E3"/>
    <w:rsid w:val="003677EC"/>
    <w:rsid w:val="00367C38"/>
    <w:rsid w:val="00370407"/>
    <w:rsid w:val="0037088E"/>
    <w:rsid w:val="00370A6A"/>
    <w:rsid w:val="00370CED"/>
    <w:rsid w:val="0037124F"/>
    <w:rsid w:val="003712FA"/>
    <w:rsid w:val="0037175B"/>
    <w:rsid w:val="0037198A"/>
    <w:rsid w:val="00371A82"/>
    <w:rsid w:val="00371A9E"/>
    <w:rsid w:val="0037226B"/>
    <w:rsid w:val="003722AC"/>
    <w:rsid w:val="00372646"/>
    <w:rsid w:val="00372DEF"/>
    <w:rsid w:val="003733D6"/>
    <w:rsid w:val="0037397C"/>
    <w:rsid w:val="00373CE3"/>
    <w:rsid w:val="00373D3B"/>
    <w:rsid w:val="00373E6E"/>
    <w:rsid w:val="0037411D"/>
    <w:rsid w:val="003747B0"/>
    <w:rsid w:val="003748A2"/>
    <w:rsid w:val="00374E29"/>
    <w:rsid w:val="00374F5C"/>
    <w:rsid w:val="0037501A"/>
    <w:rsid w:val="0037502D"/>
    <w:rsid w:val="00375066"/>
    <w:rsid w:val="00375393"/>
    <w:rsid w:val="003755B9"/>
    <w:rsid w:val="003759BE"/>
    <w:rsid w:val="00375A3E"/>
    <w:rsid w:val="00375C1C"/>
    <w:rsid w:val="00375D20"/>
    <w:rsid w:val="00375F3E"/>
    <w:rsid w:val="003760FB"/>
    <w:rsid w:val="0037665D"/>
    <w:rsid w:val="00376C45"/>
    <w:rsid w:val="00376D9F"/>
    <w:rsid w:val="0037712E"/>
    <w:rsid w:val="003774F4"/>
    <w:rsid w:val="00377E8A"/>
    <w:rsid w:val="00380665"/>
    <w:rsid w:val="00380CE9"/>
    <w:rsid w:val="00380F00"/>
    <w:rsid w:val="003812A4"/>
    <w:rsid w:val="00381684"/>
    <w:rsid w:val="00381E61"/>
    <w:rsid w:val="00382162"/>
    <w:rsid w:val="003821D1"/>
    <w:rsid w:val="00382624"/>
    <w:rsid w:val="00382756"/>
    <w:rsid w:val="00382931"/>
    <w:rsid w:val="00382BDD"/>
    <w:rsid w:val="003834B9"/>
    <w:rsid w:val="003836AF"/>
    <w:rsid w:val="003837A2"/>
    <w:rsid w:val="00383B9F"/>
    <w:rsid w:val="00383F89"/>
    <w:rsid w:val="00384B79"/>
    <w:rsid w:val="003851CA"/>
    <w:rsid w:val="0038555B"/>
    <w:rsid w:val="00385AE9"/>
    <w:rsid w:val="0038673E"/>
    <w:rsid w:val="00386DD1"/>
    <w:rsid w:val="0038719B"/>
    <w:rsid w:val="00387270"/>
    <w:rsid w:val="00387D5C"/>
    <w:rsid w:val="003900C7"/>
    <w:rsid w:val="00390154"/>
    <w:rsid w:val="00390215"/>
    <w:rsid w:val="0039025B"/>
    <w:rsid w:val="003904AF"/>
    <w:rsid w:val="00390B0F"/>
    <w:rsid w:val="00390C04"/>
    <w:rsid w:val="0039112F"/>
    <w:rsid w:val="003911E6"/>
    <w:rsid w:val="003913B4"/>
    <w:rsid w:val="003913D8"/>
    <w:rsid w:val="0039142B"/>
    <w:rsid w:val="003914A1"/>
    <w:rsid w:val="00391D6E"/>
    <w:rsid w:val="00391E3E"/>
    <w:rsid w:val="0039247B"/>
    <w:rsid w:val="003928C0"/>
    <w:rsid w:val="003928D1"/>
    <w:rsid w:val="00392B75"/>
    <w:rsid w:val="00392E9F"/>
    <w:rsid w:val="0039308C"/>
    <w:rsid w:val="003930FC"/>
    <w:rsid w:val="003937B5"/>
    <w:rsid w:val="00393CAF"/>
    <w:rsid w:val="00394670"/>
    <w:rsid w:val="00394A8C"/>
    <w:rsid w:val="0039511F"/>
    <w:rsid w:val="003951EA"/>
    <w:rsid w:val="0039564E"/>
    <w:rsid w:val="00395A21"/>
    <w:rsid w:val="00395D79"/>
    <w:rsid w:val="003964DD"/>
    <w:rsid w:val="0039796A"/>
    <w:rsid w:val="003979AB"/>
    <w:rsid w:val="00397E67"/>
    <w:rsid w:val="003A0294"/>
    <w:rsid w:val="003A07F1"/>
    <w:rsid w:val="003A0E13"/>
    <w:rsid w:val="003A0FAC"/>
    <w:rsid w:val="003A0FFC"/>
    <w:rsid w:val="003A10E4"/>
    <w:rsid w:val="003A10E9"/>
    <w:rsid w:val="003A1609"/>
    <w:rsid w:val="003A1DE4"/>
    <w:rsid w:val="003A1EE6"/>
    <w:rsid w:val="003A1F68"/>
    <w:rsid w:val="003A23CE"/>
    <w:rsid w:val="003A366D"/>
    <w:rsid w:val="003A37CC"/>
    <w:rsid w:val="003A3AD4"/>
    <w:rsid w:val="003A3F27"/>
    <w:rsid w:val="003A472E"/>
    <w:rsid w:val="003A47A6"/>
    <w:rsid w:val="003A4950"/>
    <w:rsid w:val="003A4F03"/>
    <w:rsid w:val="003A4FF9"/>
    <w:rsid w:val="003A5030"/>
    <w:rsid w:val="003A505E"/>
    <w:rsid w:val="003A534E"/>
    <w:rsid w:val="003A53E3"/>
    <w:rsid w:val="003A5700"/>
    <w:rsid w:val="003A5721"/>
    <w:rsid w:val="003A59BB"/>
    <w:rsid w:val="003A5A13"/>
    <w:rsid w:val="003A5A5E"/>
    <w:rsid w:val="003A5F1D"/>
    <w:rsid w:val="003A63D1"/>
    <w:rsid w:val="003A6850"/>
    <w:rsid w:val="003A68A5"/>
    <w:rsid w:val="003A6EB7"/>
    <w:rsid w:val="003A703D"/>
    <w:rsid w:val="003A7A41"/>
    <w:rsid w:val="003A7ABF"/>
    <w:rsid w:val="003A7CF7"/>
    <w:rsid w:val="003A7E44"/>
    <w:rsid w:val="003A7F04"/>
    <w:rsid w:val="003B017E"/>
    <w:rsid w:val="003B032A"/>
    <w:rsid w:val="003B07F1"/>
    <w:rsid w:val="003B0A31"/>
    <w:rsid w:val="003B136B"/>
    <w:rsid w:val="003B1C27"/>
    <w:rsid w:val="003B1D36"/>
    <w:rsid w:val="003B251F"/>
    <w:rsid w:val="003B2909"/>
    <w:rsid w:val="003B2B3D"/>
    <w:rsid w:val="003B2DEB"/>
    <w:rsid w:val="003B3825"/>
    <w:rsid w:val="003B393B"/>
    <w:rsid w:val="003B3B85"/>
    <w:rsid w:val="003B3DB3"/>
    <w:rsid w:val="003B3DFB"/>
    <w:rsid w:val="003B4055"/>
    <w:rsid w:val="003B41AD"/>
    <w:rsid w:val="003B44D0"/>
    <w:rsid w:val="003B45D4"/>
    <w:rsid w:val="003B4F31"/>
    <w:rsid w:val="003B541F"/>
    <w:rsid w:val="003B5968"/>
    <w:rsid w:val="003B6EDE"/>
    <w:rsid w:val="003B7121"/>
    <w:rsid w:val="003B71F4"/>
    <w:rsid w:val="003B76A5"/>
    <w:rsid w:val="003B79DA"/>
    <w:rsid w:val="003B7FC3"/>
    <w:rsid w:val="003C050B"/>
    <w:rsid w:val="003C07D0"/>
    <w:rsid w:val="003C0B31"/>
    <w:rsid w:val="003C0D21"/>
    <w:rsid w:val="003C0DD8"/>
    <w:rsid w:val="003C117D"/>
    <w:rsid w:val="003C1396"/>
    <w:rsid w:val="003C13BF"/>
    <w:rsid w:val="003C1534"/>
    <w:rsid w:val="003C1670"/>
    <w:rsid w:val="003C17A8"/>
    <w:rsid w:val="003C1961"/>
    <w:rsid w:val="003C1E55"/>
    <w:rsid w:val="003C2035"/>
    <w:rsid w:val="003C2075"/>
    <w:rsid w:val="003C268E"/>
    <w:rsid w:val="003C277A"/>
    <w:rsid w:val="003C2B1A"/>
    <w:rsid w:val="003C2DCE"/>
    <w:rsid w:val="003C3448"/>
    <w:rsid w:val="003C3772"/>
    <w:rsid w:val="003C38E2"/>
    <w:rsid w:val="003C3A3C"/>
    <w:rsid w:val="003C3C95"/>
    <w:rsid w:val="003C416E"/>
    <w:rsid w:val="003C4236"/>
    <w:rsid w:val="003C48DD"/>
    <w:rsid w:val="003C4A53"/>
    <w:rsid w:val="003C4D9E"/>
    <w:rsid w:val="003C4DEC"/>
    <w:rsid w:val="003C4F35"/>
    <w:rsid w:val="003C4F3F"/>
    <w:rsid w:val="003C50B2"/>
    <w:rsid w:val="003C58C5"/>
    <w:rsid w:val="003C5D55"/>
    <w:rsid w:val="003C5E42"/>
    <w:rsid w:val="003C61CA"/>
    <w:rsid w:val="003C6391"/>
    <w:rsid w:val="003C6BA3"/>
    <w:rsid w:val="003C6CA7"/>
    <w:rsid w:val="003C7395"/>
    <w:rsid w:val="003C74D0"/>
    <w:rsid w:val="003C755E"/>
    <w:rsid w:val="003C7D4E"/>
    <w:rsid w:val="003C7D83"/>
    <w:rsid w:val="003C7E45"/>
    <w:rsid w:val="003D027B"/>
    <w:rsid w:val="003D0C73"/>
    <w:rsid w:val="003D1394"/>
    <w:rsid w:val="003D1426"/>
    <w:rsid w:val="003D15A5"/>
    <w:rsid w:val="003D15E2"/>
    <w:rsid w:val="003D17A7"/>
    <w:rsid w:val="003D1A1C"/>
    <w:rsid w:val="003D1C29"/>
    <w:rsid w:val="003D1C82"/>
    <w:rsid w:val="003D1D08"/>
    <w:rsid w:val="003D2D65"/>
    <w:rsid w:val="003D2ED3"/>
    <w:rsid w:val="003D33B8"/>
    <w:rsid w:val="003D3579"/>
    <w:rsid w:val="003D37C0"/>
    <w:rsid w:val="003D4B22"/>
    <w:rsid w:val="003D4D42"/>
    <w:rsid w:val="003D4E8C"/>
    <w:rsid w:val="003D5411"/>
    <w:rsid w:val="003D54BC"/>
    <w:rsid w:val="003D54F2"/>
    <w:rsid w:val="003D5710"/>
    <w:rsid w:val="003D586A"/>
    <w:rsid w:val="003D6005"/>
    <w:rsid w:val="003D65FE"/>
    <w:rsid w:val="003D6658"/>
    <w:rsid w:val="003D6ED6"/>
    <w:rsid w:val="003D73E7"/>
    <w:rsid w:val="003D7980"/>
    <w:rsid w:val="003D7C80"/>
    <w:rsid w:val="003E0228"/>
    <w:rsid w:val="003E02A4"/>
    <w:rsid w:val="003E0513"/>
    <w:rsid w:val="003E0611"/>
    <w:rsid w:val="003E0D2A"/>
    <w:rsid w:val="003E0F4D"/>
    <w:rsid w:val="003E1304"/>
    <w:rsid w:val="003E1568"/>
    <w:rsid w:val="003E19C2"/>
    <w:rsid w:val="003E1B0F"/>
    <w:rsid w:val="003E1D31"/>
    <w:rsid w:val="003E2107"/>
    <w:rsid w:val="003E2215"/>
    <w:rsid w:val="003E2C37"/>
    <w:rsid w:val="003E2E5C"/>
    <w:rsid w:val="003E362E"/>
    <w:rsid w:val="003E3891"/>
    <w:rsid w:val="003E3A5A"/>
    <w:rsid w:val="003E3C57"/>
    <w:rsid w:val="003E4264"/>
    <w:rsid w:val="003E43CF"/>
    <w:rsid w:val="003E490C"/>
    <w:rsid w:val="003E4C56"/>
    <w:rsid w:val="003E4D7E"/>
    <w:rsid w:val="003E537B"/>
    <w:rsid w:val="003E56B4"/>
    <w:rsid w:val="003E5872"/>
    <w:rsid w:val="003E5D34"/>
    <w:rsid w:val="003E5FA8"/>
    <w:rsid w:val="003E5FF1"/>
    <w:rsid w:val="003E60F7"/>
    <w:rsid w:val="003E6518"/>
    <w:rsid w:val="003E715C"/>
    <w:rsid w:val="003E728D"/>
    <w:rsid w:val="003E76EE"/>
    <w:rsid w:val="003E7EF8"/>
    <w:rsid w:val="003F1490"/>
    <w:rsid w:val="003F17B3"/>
    <w:rsid w:val="003F1810"/>
    <w:rsid w:val="003F1903"/>
    <w:rsid w:val="003F1D90"/>
    <w:rsid w:val="003F1E11"/>
    <w:rsid w:val="003F1E1B"/>
    <w:rsid w:val="003F1EB6"/>
    <w:rsid w:val="003F263B"/>
    <w:rsid w:val="003F26A0"/>
    <w:rsid w:val="003F26C9"/>
    <w:rsid w:val="003F2EDD"/>
    <w:rsid w:val="003F334F"/>
    <w:rsid w:val="003F36B6"/>
    <w:rsid w:val="003F39EB"/>
    <w:rsid w:val="003F3B23"/>
    <w:rsid w:val="003F3DD2"/>
    <w:rsid w:val="003F415D"/>
    <w:rsid w:val="003F4199"/>
    <w:rsid w:val="003F4A63"/>
    <w:rsid w:val="003F4DD5"/>
    <w:rsid w:val="003F4F67"/>
    <w:rsid w:val="003F586E"/>
    <w:rsid w:val="003F5D82"/>
    <w:rsid w:val="003F6034"/>
    <w:rsid w:val="003F6A0A"/>
    <w:rsid w:val="003F6B12"/>
    <w:rsid w:val="003F6C5A"/>
    <w:rsid w:val="003F71B4"/>
    <w:rsid w:val="003F760C"/>
    <w:rsid w:val="003F7C54"/>
    <w:rsid w:val="003F7CCA"/>
    <w:rsid w:val="003F7DBA"/>
    <w:rsid w:val="003F7ED6"/>
    <w:rsid w:val="00400425"/>
    <w:rsid w:val="0040053F"/>
    <w:rsid w:val="004006FB"/>
    <w:rsid w:val="0040104C"/>
    <w:rsid w:val="0040126C"/>
    <w:rsid w:val="00401333"/>
    <w:rsid w:val="004015C0"/>
    <w:rsid w:val="00401654"/>
    <w:rsid w:val="00401BE6"/>
    <w:rsid w:val="00401EA3"/>
    <w:rsid w:val="004021C0"/>
    <w:rsid w:val="004023FF"/>
    <w:rsid w:val="00402523"/>
    <w:rsid w:val="004028E5"/>
    <w:rsid w:val="00403986"/>
    <w:rsid w:val="00403B3B"/>
    <w:rsid w:val="004043F0"/>
    <w:rsid w:val="00404849"/>
    <w:rsid w:val="0040490C"/>
    <w:rsid w:val="004049B2"/>
    <w:rsid w:val="0040552C"/>
    <w:rsid w:val="00405D01"/>
    <w:rsid w:val="00406211"/>
    <w:rsid w:val="004065FD"/>
    <w:rsid w:val="00406974"/>
    <w:rsid w:val="00406E8C"/>
    <w:rsid w:val="004071CA"/>
    <w:rsid w:val="004071F2"/>
    <w:rsid w:val="00407204"/>
    <w:rsid w:val="004072D5"/>
    <w:rsid w:val="004076C0"/>
    <w:rsid w:val="00407AF0"/>
    <w:rsid w:val="00407C6B"/>
    <w:rsid w:val="00407E25"/>
    <w:rsid w:val="00410041"/>
    <w:rsid w:val="0041033A"/>
    <w:rsid w:val="0041041C"/>
    <w:rsid w:val="00410478"/>
    <w:rsid w:val="004109CB"/>
    <w:rsid w:val="00410AA7"/>
    <w:rsid w:val="00410CFD"/>
    <w:rsid w:val="0041107A"/>
    <w:rsid w:val="0041113D"/>
    <w:rsid w:val="00411175"/>
    <w:rsid w:val="00411977"/>
    <w:rsid w:val="00411A6D"/>
    <w:rsid w:val="00411D98"/>
    <w:rsid w:val="00411E88"/>
    <w:rsid w:val="00412B68"/>
    <w:rsid w:val="00412BBF"/>
    <w:rsid w:val="00412CCD"/>
    <w:rsid w:val="00413348"/>
    <w:rsid w:val="004138FC"/>
    <w:rsid w:val="0041392F"/>
    <w:rsid w:val="00413CA1"/>
    <w:rsid w:val="0041424B"/>
    <w:rsid w:val="0041433F"/>
    <w:rsid w:val="0041447A"/>
    <w:rsid w:val="0041509C"/>
    <w:rsid w:val="0041539A"/>
    <w:rsid w:val="004157D3"/>
    <w:rsid w:val="00415BEE"/>
    <w:rsid w:val="00415F90"/>
    <w:rsid w:val="00415FB5"/>
    <w:rsid w:val="00416318"/>
    <w:rsid w:val="004165BE"/>
    <w:rsid w:val="004165E6"/>
    <w:rsid w:val="00416BF8"/>
    <w:rsid w:val="004173B8"/>
    <w:rsid w:val="00417828"/>
    <w:rsid w:val="004179D4"/>
    <w:rsid w:val="00417B77"/>
    <w:rsid w:val="004206B0"/>
    <w:rsid w:val="0042097E"/>
    <w:rsid w:val="00420D92"/>
    <w:rsid w:val="00420FB7"/>
    <w:rsid w:val="004211D9"/>
    <w:rsid w:val="00421698"/>
    <w:rsid w:val="004217C7"/>
    <w:rsid w:val="00421CD5"/>
    <w:rsid w:val="00421DFD"/>
    <w:rsid w:val="00422230"/>
    <w:rsid w:val="00422695"/>
    <w:rsid w:val="004228D7"/>
    <w:rsid w:val="004229CC"/>
    <w:rsid w:val="00422A1D"/>
    <w:rsid w:val="00422D9E"/>
    <w:rsid w:val="00423078"/>
    <w:rsid w:val="0042337F"/>
    <w:rsid w:val="00423449"/>
    <w:rsid w:val="004237D1"/>
    <w:rsid w:val="00423C83"/>
    <w:rsid w:val="00423D52"/>
    <w:rsid w:val="00423D7E"/>
    <w:rsid w:val="00424402"/>
    <w:rsid w:val="00424555"/>
    <w:rsid w:val="00424921"/>
    <w:rsid w:val="00425901"/>
    <w:rsid w:val="004262DC"/>
    <w:rsid w:val="00426993"/>
    <w:rsid w:val="00426AAF"/>
    <w:rsid w:val="00426D41"/>
    <w:rsid w:val="00426EE0"/>
    <w:rsid w:val="00427286"/>
    <w:rsid w:val="00427302"/>
    <w:rsid w:val="0042739D"/>
    <w:rsid w:val="00427FF9"/>
    <w:rsid w:val="004304A7"/>
    <w:rsid w:val="00430599"/>
    <w:rsid w:val="00430614"/>
    <w:rsid w:val="00430BAA"/>
    <w:rsid w:val="00431270"/>
    <w:rsid w:val="004313B2"/>
    <w:rsid w:val="004313DB"/>
    <w:rsid w:val="0043173A"/>
    <w:rsid w:val="0043180C"/>
    <w:rsid w:val="00431A65"/>
    <w:rsid w:val="00431D13"/>
    <w:rsid w:val="0043201F"/>
    <w:rsid w:val="004322D8"/>
    <w:rsid w:val="004327E4"/>
    <w:rsid w:val="00432D37"/>
    <w:rsid w:val="00432F3A"/>
    <w:rsid w:val="004333AC"/>
    <w:rsid w:val="0043405A"/>
    <w:rsid w:val="0043405D"/>
    <w:rsid w:val="00434708"/>
    <w:rsid w:val="00434929"/>
    <w:rsid w:val="00434BA7"/>
    <w:rsid w:val="00434D66"/>
    <w:rsid w:val="00435141"/>
    <w:rsid w:val="004352A3"/>
    <w:rsid w:val="00435C47"/>
    <w:rsid w:val="00437108"/>
    <w:rsid w:val="00437425"/>
    <w:rsid w:val="004379AF"/>
    <w:rsid w:val="00437B79"/>
    <w:rsid w:val="00437BBF"/>
    <w:rsid w:val="00437D8E"/>
    <w:rsid w:val="004405E9"/>
    <w:rsid w:val="00441C13"/>
    <w:rsid w:val="00441CAA"/>
    <w:rsid w:val="00441DC7"/>
    <w:rsid w:val="004420EE"/>
    <w:rsid w:val="0044216C"/>
    <w:rsid w:val="00442298"/>
    <w:rsid w:val="00442BAB"/>
    <w:rsid w:val="00442BC2"/>
    <w:rsid w:val="00442C27"/>
    <w:rsid w:val="0044326E"/>
    <w:rsid w:val="00443820"/>
    <w:rsid w:val="0044385B"/>
    <w:rsid w:val="00443E98"/>
    <w:rsid w:val="00444292"/>
    <w:rsid w:val="00444A66"/>
    <w:rsid w:val="00444B9D"/>
    <w:rsid w:val="00444DD8"/>
    <w:rsid w:val="00444FC6"/>
    <w:rsid w:val="004456B1"/>
    <w:rsid w:val="00445A6F"/>
    <w:rsid w:val="00445DBF"/>
    <w:rsid w:val="0044620F"/>
    <w:rsid w:val="00446366"/>
    <w:rsid w:val="00446584"/>
    <w:rsid w:val="00446771"/>
    <w:rsid w:val="00446B73"/>
    <w:rsid w:val="00446DB3"/>
    <w:rsid w:val="004473C2"/>
    <w:rsid w:val="0044744A"/>
    <w:rsid w:val="00447504"/>
    <w:rsid w:val="004475A1"/>
    <w:rsid w:val="0044792D"/>
    <w:rsid w:val="00450281"/>
    <w:rsid w:val="004504C7"/>
    <w:rsid w:val="0045098C"/>
    <w:rsid w:val="00450A81"/>
    <w:rsid w:val="00450BF1"/>
    <w:rsid w:val="004517F4"/>
    <w:rsid w:val="00451A85"/>
    <w:rsid w:val="00452061"/>
    <w:rsid w:val="00452115"/>
    <w:rsid w:val="004530F6"/>
    <w:rsid w:val="004539BB"/>
    <w:rsid w:val="00454191"/>
    <w:rsid w:val="00454411"/>
    <w:rsid w:val="004548CD"/>
    <w:rsid w:val="00454A9B"/>
    <w:rsid w:val="00454C82"/>
    <w:rsid w:val="00454CCF"/>
    <w:rsid w:val="00456A1C"/>
    <w:rsid w:val="00456A59"/>
    <w:rsid w:val="00456D75"/>
    <w:rsid w:val="00457435"/>
    <w:rsid w:val="004574C6"/>
    <w:rsid w:val="004575D3"/>
    <w:rsid w:val="004576D3"/>
    <w:rsid w:val="0045776D"/>
    <w:rsid w:val="00457804"/>
    <w:rsid w:val="00457D21"/>
    <w:rsid w:val="004600CE"/>
    <w:rsid w:val="00460177"/>
    <w:rsid w:val="0046059E"/>
    <w:rsid w:val="0046098E"/>
    <w:rsid w:val="00460C51"/>
    <w:rsid w:val="00460CC2"/>
    <w:rsid w:val="004610C0"/>
    <w:rsid w:val="0046113F"/>
    <w:rsid w:val="0046158A"/>
    <w:rsid w:val="004615A4"/>
    <w:rsid w:val="00461BF5"/>
    <w:rsid w:val="00461D78"/>
    <w:rsid w:val="0046274F"/>
    <w:rsid w:val="004633C7"/>
    <w:rsid w:val="0046370E"/>
    <w:rsid w:val="00463945"/>
    <w:rsid w:val="00464411"/>
    <w:rsid w:val="00464C42"/>
    <w:rsid w:val="00464CDC"/>
    <w:rsid w:val="00464D6B"/>
    <w:rsid w:val="004653EB"/>
    <w:rsid w:val="00465920"/>
    <w:rsid w:val="004659D5"/>
    <w:rsid w:val="004663A9"/>
    <w:rsid w:val="004666B4"/>
    <w:rsid w:val="00466983"/>
    <w:rsid w:val="004669D6"/>
    <w:rsid w:val="00466A4F"/>
    <w:rsid w:val="004674A6"/>
    <w:rsid w:val="00467769"/>
    <w:rsid w:val="0046791E"/>
    <w:rsid w:val="00467A82"/>
    <w:rsid w:val="0047000C"/>
    <w:rsid w:val="00470632"/>
    <w:rsid w:val="00470953"/>
    <w:rsid w:val="00470954"/>
    <w:rsid w:val="00470F5D"/>
    <w:rsid w:val="00471BE1"/>
    <w:rsid w:val="0047225E"/>
    <w:rsid w:val="0047229B"/>
    <w:rsid w:val="00472641"/>
    <w:rsid w:val="0047265D"/>
    <w:rsid w:val="00472707"/>
    <w:rsid w:val="00472EC3"/>
    <w:rsid w:val="004730A8"/>
    <w:rsid w:val="00473BA1"/>
    <w:rsid w:val="00473C79"/>
    <w:rsid w:val="00473DFC"/>
    <w:rsid w:val="00473E3B"/>
    <w:rsid w:val="00474187"/>
    <w:rsid w:val="004744C7"/>
    <w:rsid w:val="00474C5C"/>
    <w:rsid w:val="004760A1"/>
    <w:rsid w:val="00476140"/>
    <w:rsid w:val="00476368"/>
    <w:rsid w:val="00476AB7"/>
    <w:rsid w:val="00476B8D"/>
    <w:rsid w:val="00476CDE"/>
    <w:rsid w:val="00476ED9"/>
    <w:rsid w:val="00477286"/>
    <w:rsid w:val="004772EE"/>
    <w:rsid w:val="00477B31"/>
    <w:rsid w:val="004800C7"/>
    <w:rsid w:val="0048062C"/>
    <w:rsid w:val="00480975"/>
    <w:rsid w:val="00480D13"/>
    <w:rsid w:val="00480FD6"/>
    <w:rsid w:val="00480FED"/>
    <w:rsid w:val="00481233"/>
    <w:rsid w:val="004818AC"/>
    <w:rsid w:val="00481CBE"/>
    <w:rsid w:val="00481FB2"/>
    <w:rsid w:val="00482330"/>
    <w:rsid w:val="004826C3"/>
    <w:rsid w:val="004828B4"/>
    <w:rsid w:val="004829F4"/>
    <w:rsid w:val="00482ACB"/>
    <w:rsid w:val="00483321"/>
    <w:rsid w:val="00483C6E"/>
    <w:rsid w:val="00483EC6"/>
    <w:rsid w:val="004841BF"/>
    <w:rsid w:val="0048482C"/>
    <w:rsid w:val="00484D1C"/>
    <w:rsid w:val="004851A8"/>
    <w:rsid w:val="00485401"/>
    <w:rsid w:val="00485506"/>
    <w:rsid w:val="00486385"/>
    <w:rsid w:val="00486484"/>
    <w:rsid w:val="00486562"/>
    <w:rsid w:val="00486C78"/>
    <w:rsid w:val="00486E8F"/>
    <w:rsid w:val="00486F0B"/>
    <w:rsid w:val="00486FD9"/>
    <w:rsid w:val="00487107"/>
    <w:rsid w:val="004872E7"/>
    <w:rsid w:val="004875D2"/>
    <w:rsid w:val="00487646"/>
    <w:rsid w:val="0048777D"/>
    <w:rsid w:val="00487B62"/>
    <w:rsid w:val="00487C9E"/>
    <w:rsid w:val="00487D1E"/>
    <w:rsid w:val="00487F92"/>
    <w:rsid w:val="00487FC9"/>
    <w:rsid w:val="00490000"/>
    <w:rsid w:val="004900D4"/>
    <w:rsid w:val="00490467"/>
    <w:rsid w:val="00490676"/>
    <w:rsid w:val="00490BDA"/>
    <w:rsid w:val="004915E0"/>
    <w:rsid w:val="00491AD3"/>
    <w:rsid w:val="00491AED"/>
    <w:rsid w:val="004920EF"/>
    <w:rsid w:val="0049235A"/>
    <w:rsid w:val="00492745"/>
    <w:rsid w:val="004927F9"/>
    <w:rsid w:val="00492C53"/>
    <w:rsid w:val="00492E7C"/>
    <w:rsid w:val="00492F19"/>
    <w:rsid w:val="00493182"/>
    <w:rsid w:val="004934E1"/>
    <w:rsid w:val="00493ED4"/>
    <w:rsid w:val="004945EE"/>
    <w:rsid w:val="004946F0"/>
    <w:rsid w:val="0049535F"/>
    <w:rsid w:val="004954A6"/>
    <w:rsid w:val="00495530"/>
    <w:rsid w:val="00495675"/>
    <w:rsid w:val="00495762"/>
    <w:rsid w:val="004957A3"/>
    <w:rsid w:val="004957DB"/>
    <w:rsid w:val="00495894"/>
    <w:rsid w:val="00495946"/>
    <w:rsid w:val="00495A77"/>
    <w:rsid w:val="004962FA"/>
    <w:rsid w:val="0049642A"/>
    <w:rsid w:val="004964E1"/>
    <w:rsid w:val="00496683"/>
    <w:rsid w:val="004967BF"/>
    <w:rsid w:val="00496AB5"/>
    <w:rsid w:val="00496D94"/>
    <w:rsid w:val="004973F8"/>
    <w:rsid w:val="00497609"/>
    <w:rsid w:val="0049765E"/>
    <w:rsid w:val="00497697"/>
    <w:rsid w:val="00497DF6"/>
    <w:rsid w:val="00497FD3"/>
    <w:rsid w:val="004A0207"/>
    <w:rsid w:val="004A02E4"/>
    <w:rsid w:val="004A0BEF"/>
    <w:rsid w:val="004A0C78"/>
    <w:rsid w:val="004A0FAF"/>
    <w:rsid w:val="004A15C7"/>
    <w:rsid w:val="004A1744"/>
    <w:rsid w:val="004A274A"/>
    <w:rsid w:val="004A28C2"/>
    <w:rsid w:val="004A2EEF"/>
    <w:rsid w:val="004A30BF"/>
    <w:rsid w:val="004A3439"/>
    <w:rsid w:val="004A3B3D"/>
    <w:rsid w:val="004A3BAA"/>
    <w:rsid w:val="004A3C1D"/>
    <w:rsid w:val="004A429C"/>
    <w:rsid w:val="004A468C"/>
    <w:rsid w:val="004A4EB6"/>
    <w:rsid w:val="004A511D"/>
    <w:rsid w:val="004A55A2"/>
    <w:rsid w:val="004A5A59"/>
    <w:rsid w:val="004A6915"/>
    <w:rsid w:val="004A69F4"/>
    <w:rsid w:val="004A6B8A"/>
    <w:rsid w:val="004A6CD5"/>
    <w:rsid w:val="004A6D35"/>
    <w:rsid w:val="004A6D49"/>
    <w:rsid w:val="004A7506"/>
    <w:rsid w:val="004A75F6"/>
    <w:rsid w:val="004A7619"/>
    <w:rsid w:val="004A7AFA"/>
    <w:rsid w:val="004A7D2D"/>
    <w:rsid w:val="004A7FE2"/>
    <w:rsid w:val="004B0085"/>
    <w:rsid w:val="004B046C"/>
    <w:rsid w:val="004B0587"/>
    <w:rsid w:val="004B08F2"/>
    <w:rsid w:val="004B1037"/>
    <w:rsid w:val="004B11F4"/>
    <w:rsid w:val="004B1369"/>
    <w:rsid w:val="004B1438"/>
    <w:rsid w:val="004B174F"/>
    <w:rsid w:val="004B1805"/>
    <w:rsid w:val="004B18D0"/>
    <w:rsid w:val="004B1A60"/>
    <w:rsid w:val="004B1FDB"/>
    <w:rsid w:val="004B203C"/>
    <w:rsid w:val="004B26EE"/>
    <w:rsid w:val="004B3351"/>
    <w:rsid w:val="004B3400"/>
    <w:rsid w:val="004B3434"/>
    <w:rsid w:val="004B3481"/>
    <w:rsid w:val="004B36BD"/>
    <w:rsid w:val="004B3BFE"/>
    <w:rsid w:val="004B3E89"/>
    <w:rsid w:val="004B457C"/>
    <w:rsid w:val="004B4C28"/>
    <w:rsid w:val="004B51DB"/>
    <w:rsid w:val="004B5627"/>
    <w:rsid w:val="004B612A"/>
    <w:rsid w:val="004B6621"/>
    <w:rsid w:val="004B6BC8"/>
    <w:rsid w:val="004B716C"/>
    <w:rsid w:val="004B7A5A"/>
    <w:rsid w:val="004C0A39"/>
    <w:rsid w:val="004C0DD0"/>
    <w:rsid w:val="004C0DED"/>
    <w:rsid w:val="004C0F96"/>
    <w:rsid w:val="004C122D"/>
    <w:rsid w:val="004C13FC"/>
    <w:rsid w:val="004C28EE"/>
    <w:rsid w:val="004C3436"/>
    <w:rsid w:val="004C37E9"/>
    <w:rsid w:val="004C39EB"/>
    <w:rsid w:val="004C3D73"/>
    <w:rsid w:val="004C3E39"/>
    <w:rsid w:val="004C432A"/>
    <w:rsid w:val="004C484D"/>
    <w:rsid w:val="004C4C02"/>
    <w:rsid w:val="004C4D28"/>
    <w:rsid w:val="004C4FF8"/>
    <w:rsid w:val="004C555B"/>
    <w:rsid w:val="004C568D"/>
    <w:rsid w:val="004C59DF"/>
    <w:rsid w:val="004C5C73"/>
    <w:rsid w:val="004C60C5"/>
    <w:rsid w:val="004C6389"/>
    <w:rsid w:val="004C6698"/>
    <w:rsid w:val="004C66AA"/>
    <w:rsid w:val="004C6A77"/>
    <w:rsid w:val="004C6A85"/>
    <w:rsid w:val="004C6B3D"/>
    <w:rsid w:val="004C7151"/>
    <w:rsid w:val="004C727A"/>
    <w:rsid w:val="004C7567"/>
    <w:rsid w:val="004C77AE"/>
    <w:rsid w:val="004C7804"/>
    <w:rsid w:val="004C7886"/>
    <w:rsid w:val="004C7973"/>
    <w:rsid w:val="004C7C9C"/>
    <w:rsid w:val="004C7FDD"/>
    <w:rsid w:val="004D0530"/>
    <w:rsid w:val="004D0942"/>
    <w:rsid w:val="004D09B6"/>
    <w:rsid w:val="004D0B1F"/>
    <w:rsid w:val="004D11AF"/>
    <w:rsid w:val="004D1259"/>
    <w:rsid w:val="004D15B4"/>
    <w:rsid w:val="004D2312"/>
    <w:rsid w:val="004D24B7"/>
    <w:rsid w:val="004D29C4"/>
    <w:rsid w:val="004D2AB3"/>
    <w:rsid w:val="004D2B3C"/>
    <w:rsid w:val="004D30AC"/>
    <w:rsid w:val="004D30B4"/>
    <w:rsid w:val="004D3313"/>
    <w:rsid w:val="004D3856"/>
    <w:rsid w:val="004D396C"/>
    <w:rsid w:val="004D3F7A"/>
    <w:rsid w:val="004D4026"/>
    <w:rsid w:val="004D4865"/>
    <w:rsid w:val="004D4985"/>
    <w:rsid w:val="004D4D0D"/>
    <w:rsid w:val="004D517D"/>
    <w:rsid w:val="004D57DC"/>
    <w:rsid w:val="004D5D97"/>
    <w:rsid w:val="004D63A1"/>
    <w:rsid w:val="004D68D5"/>
    <w:rsid w:val="004D697A"/>
    <w:rsid w:val="004D6E28"/>
    <w:rsid w:val="004D6EEE"/>
    <w:rsid w:val="004D715D"/>
    <w:rsid w:val="004D7181"/>
    <w:rsid w:val="004D7198"/>
    <w:rsid w:val="004D7333"/>
    <w:rsid w:val="004E00BC"/>
    <w:rsid w:val="004E0843"/>
    <w:rsid w:val="004E11F9"/>
    <w:rsid w:val="004E140D"/>
    <w:rsid w:val="004E1654"/>
    <w:rsid w:val="004E16F7"/>
    <w:rsid w:val="004E1F0A"/>
    <w:rsid w:val="004E1F64"/>
    <w:rsid w:val="004E1FEE"/>
    <w:rsid w:val="004E2732"/>
    <w:rsid w:val="004E2733"/>
    <w:rsid w:val="004E325F"/>
    <w:rsid w:val="004E3301"/>
    <w:rsid w:val="004E3C80"/>
    <w:rsid w:val="004E3D65"/>
    <w:rsid w:val="004E4E2D"/>
    <w:rsid w:val="004E585A"/>
    <w:rsid w:val="004E58E0"/>
    <w:rsid w:val="004E5ADE"/>
    <w:rsid w:val="004E5BDE"/>
    <w:rsid w:val="004E6178"/>
    <w:rsid w:val="004E6ADE"/>
    <w:rsid w:val="004E6DAD"/>
    <w:rsid w:val="004E6E65"/>
    <w:rsid w:val="004E6E98"/>
    <w:rsid w:val="004E7386"/>
    <w:rsid w:val="004E742F"/>
    <w:rsid w:val="004E7587"/>
    <w:rsid w:val="004E7B6B"/>
    <w:rsid w:val="004E7C78"/>
    <w:rsid w:val="004E7CAC"/>
    <w:rsid w:val="004F006E"/>
    <w:rsid w:val="004F009D"/>
    <w:rsid w:val="004F06C3"/>
    <w:rsid w:val="004F07A1"/>
    <w:rsid w:val="004F0C53"/>
    <w:rsid w:val="004F0EAF"/>
    <w:rsid w:val="004F1266"/>
    <w:rsid w:val="004F1F6D"/>
    <w:rsid w:val="004F2484"/>
    <w:rsid w:val="004F24E8"/>
    <w:rsid w:val="004F2AFD"/>
    <w:rsid w:val="004F2B6C"/>
    <w:rsid w:val="004F37B0"/>
    <w:rsid w:val="004F3955"/>
    <w:rsid w:val="004F3E69"/>
    <w:rsid w:val="004F3E9F"/>
    <w:rsid w:val="004F41D2"/>
    <w:rsid w:val="004F44DA"/>
    <w:rsid w:val="004F4536"/>
    <w:rsid w:val="004F455C"/>
    <w:rsid w:val="004F499F"/>
    <w:rsid w:val="004F4A7C"/>
    <w:rsid w:val="004F4FEA"/>
    <w:rsid w:val="004F57FC"/>
    <w:rsid w:val="004F59D2"/>
    <w:rsid w:val="004F5CA0"/>
    <w:rsid w:val="004F5DD5"/>
    <w:rsid w:val="004F5F82"/>
    <w:rsid w:val="004F619D"/>
    <w:rsid w:val="004F6386"/>
    <w:rsid w:val="004F6436"/>
    <w:rsid w:val="004F6A2C"/>
    <w:rsid w:val="004F6B72"/>
    <w:rsid w:val="004F6B94"/>
    <w:rsid w:val="004F6C7E"/>
    <w:rsid w:val="004F6FBF"/>
    <w:rsid w:val="004F72C3"/>
    <w:rsid w:val="004F742B"/>
    <w:rsid w:val="004F776B"/>
    <w:rsid w:val="004F78D3"/>
    <w:rsid w:val="004F7A62"/>
    <w:rsid w:val="004F7D75"/>
    <w:rsid w:val="004F7E41"/>
    <w:rsid w:val="004F7EFB"/>
    <w:rsid w:val="00500718"/>
    <w:rsid w:val="00500EE3"/>
    <w:rsid w:val="005010F5"/>
    <w:rsid w:val="00501285"/>
    <w:rsid w:val="00501A21"/>
    <w:rsid w:val="00501AB5"/>
    <w:rsid w:val="00501C77"/>
    <w:rsid w:val="00501D44"/>
    <w:rsid w:val="005021BA"/>
    <w:rsid w:val="00502369"/>
    <w:rsid w:val="0050244B"/>
    <w:rsid w:val="005027CF"/>
    <w:rsid w:val="00502945"/>
    <w:rsid w:val="00502E24"/>
    <w:rsid w:val="0050310A"/>
    <w:rsid w:val="005032EA"/>
    <w:rsid w:val="005039B2"/>
    <w:rsid w:val="005039C9"/>
    <w:rsid w:val="00503AC7"/>
    <w:rsid w:val="00503D4B"/>
    <w:rsid w:val="00504100"/>
    <w:rsid w:val="00504213"/>
    <w:rsid w:val="0050467B"/>
    <w:rsid w:val="005047B4"/>
    <w:rsid w:val="005048CD"/>
    <w:rsid w:val="00504D2E"/>
    <w:rsid w:val="00504F02"/>
    <w:rsid w:val="0050502E"/>
    <w:rsid w:val="005051F5"/>
    <w:rsid w:val="00505E93"/>
    <w:rsid w:val="00506046"/>
    <w:rsid w:val="0050671E"/>
    <w:rsid w:val="00506BF1"/>
    <w:rsid w:val="00506EAB"/>
    <w:rsid w:val="0050707F"/>
    <w:rsid w:val="0050737A"/>
    <w:rsid w:val="0051003A"/>
    <w:rsid w:val="005101DC"/>
    <w:rsid w:val="00510633"/>
    <w:rsid w:val="00510DAF"/>
    <w:rsid w:val="00510E86"/>
    <w:rsid w:val="00511189"/>
    <w:rsid w:val="005111E9"/>
    <w:rsid w:val="00511274"/>
    <w:rsid w:val="00511433"/>
    <w:rsid w:val="005116B4"/>
    <w:rsid w:val="005119FB"/>
    <w:rsid w:val="00512B09"/>
    <w:rsid w:val="00512D6B"/>
    <w:rsid w:val="00512E7B"/>
    <w:rsid w:val="0051341C"/>
    <w:rsid w:val="0051341E"/>
    <w:rsid w:val="00513A4A"/>
    <w:rsid w:val="00513D6D"/>
    <w:rsid w:val="00514299"/>
    <w:rsid w:val="00514720"/>
    <w:rsid w:val="00514917"/>
    <w:rsid w:val="0051499C"/>
    <w:rsid w:val="00514AE0"/>
    <w:rsid w:val="00514DD8"/>
    <w:rsid w:val="00514ED7"/>
    <w:rsid w:val="00515051"/>
    <w:rsid w:val="005155D2"/>
    <w:rsid w:val="00515FE6"/>
    <w:rsid w:val="00516484"/>
    <w:rsid w:val="005166BE"/>
    <w:rsid w:val="0051715E"/>
    <w:rsid w:val="0051743F"/>
    <w:rsid w:val="0051786D"/>
    <w:rsid w:val="00520349"/>
    <w:rsid w:val="005207D8"/>
    <w:rsid w:val="00521014"/>
    <w:rsid w:val="0052121E"/>
    <w:rsid w:val="0052138B"/>
    <w:rsid w:val="005218BA"/>
    <w:rsid w:val="00521B24"/>
    <w:rsid w:val="00522589"/>
    <w:rsid w:val="00522CDC"/>
    <w:rsid w:val="00522F85"/>
    <w:rsid w:val="00523193"/>
    <w:rsid w:val="00523524"/>
    <w:rsid w:val="00523960"/>
    <w:rsid w:val="005244F4"/>
    <w:rsid w:val="0052469B"/>
    <w:rsid w:val="00524863"/>
    <w:rsid w:val="0052496D"/>
    <w:rsid w:val="005255D5"/>
    <w:rsid w:val="005257E7"/>
    <w:rsid w:val="00525881"/>
    <w:rsid w:val="00525D35"/>
    <w:rsid w:val="00525E53"/>
    <w:rsid w:val="00526559"/>
    <w:rsid w:val="0052664E"/>
    <w:rsid w:val="005266B0"/>
    <w:rsid w:val="00526DD4"/>
    <w:rsid w:val="005271E5"/>
    <w:rsid w:val="005273D0"/>
    <w:rsid w:val="005273F3"/>
    <w:rsid w:val="00527716"/>
    <w:rsid w:val="005279B0"/>
    <w:rsid w:val="0053016E"/>
    <w:rsid w:val="0053018D"/>
    <w:rsid w:val="005303E9"/>
    <w:rsid w:val="00530512"/>
    <w:rsid w:val="00530D32"/>
    <w:rsid w:val="00531779"/>
    <w:rsid w:val="0053187F"/>
    <w:rsid w:val="00531C47"/>
    <w:rsid w:val="00531D30"/>
    <w:rsid w:val="005322FE"/>
    <w:rsid w:val="0053230E"/>
    <w:rsid w:val="0053237D"/>
    <w:rsid w:val="00532669"/>
    <w:rsid w:val="00532ABD"/>
    <w:rsid w:val="00532DE3"/>
    <w:rsid w:val="00532F0B"/>
    <w:rsid w:val="00532F3B"/>
    <w:rsid w:val="00533644"/>
    <w:rsid w:val="00533A49"/>
    <w:rsid w:val="00533E79"/>
    <w:rsid w:val="00534364"/>
    <w:rsid w:val="0053452E"/>
    <w:rsid w:val="00534C2E"/>
    <w:rsid w:val="00534EDB"/>
    <w:rsid w:val="0053541A"/>
    <w:rsid w:val="00535759"/>
    <w:rsid w:val="00535ED2"/>
    <w:rsid w:val="00536A3B"/>
    <w:rsid w:val="00536DA6"/>
    <w:rsid w:val="005373BF"/>
    <w:rsid w:val="005373F0"/>
    <w:rsid w:val="005374CB"/>
    <w:rsid w:val="00537A66"/>
    <w:rsid w:val="005404C3"/>
    <w:rsid w:val="00540B99"/>
    <w:rsid w:val="00540C03"/>
    <w:rsid w:val="005413A1"/>
    <w:rsid w:val="00541B48"/>
    <w:rsid w:val="005432EF"/>
    <w:rsid w:val="005436FB"/>
    <w:rsid w:val="0054374E"/>
    <w:rsid w:val="00543CCE"/>
    <w:rsid w:val="00543F1C"/>
    <w:rsid w:val="00544259"/>
    <w:rsid w:val="00544908"/>
    <w:rsid w:val="00544F96"/>
    <w:rsid w:val="0054531D"/>
    <w:rsid w:val="005454E1"/>
    <w:rsid w:val="00545C6B"/>
    <w:rsid w:val="00545D85"/>
    <w:rsid w:val="005462D8"/>
    <w:rsid w:val="0054640C"/>
    <w:rsid w:val="00546613"/>
    <w:rsid w:val="00546B35"/>
    <w:rsid w:val="005471E6"/>
    <w:rsid w:val="00547315"/>
    <w:rsid w:val="005479C0"/>
    <w:rsid w:val="00547B6E"/>
    <w:rsid w:val="0055022C"/>
    <w:rsid w:val="00550363"/>
    <w:rsid w:val="005503C6"/>
    <w:rsid w:val="00550445"/>
    <w:rsid w:val="00550473"/>
    <w:rsid w:val="0055129A"/>
    <w:rsid w:val="00551817"/>
    <w:rsid w:val="00551910"/>
    <w:rsid w:val="00551EA9"/>
    <w:rsid w:val="00551FC5"/>
    <w:rsid w:val="00552708"/>
    <w:rsid w:val="0055274A"/>
    <w:rsid w:val="00552761"/>
    <w:rsid w:val="00552CE3"/>
    <w:rsid w:val="00552D99"/>
    <w:rsid w:val="00552E55"/>
    <w:rsid w:val="0055351F"/>
    <w:rsid w:val="005539FD"/>
    <w:rsid w:val="00553F16"/>
    <w:rsid w:val="00554157"/>
    <w:rsid w:val="0055450D"/>
    <w:rsid w:val="005545D3"/>
    <w:rsid w:val="0055462E"/>
    <w:rsid w:val="00554A7E"/>
    <w:rsid w:val="00554D2A"/>
    <w:rsid w:val="005551D5"/>
    <w:rsid w:val="005555B9"/>
    <w:rsid w:val="005558A1"/>
    <w:rsid w:val="00555A88"/>
    <w:rsid w:val="00555E93"/>
    <w:rsid w:val="0055613D"/>
    <w:rsid w:val="00556185"/>
    <w:rsid w:val="00556529"/>
    <w:rsid w:val="00556693"/>
    <w:rsid w:val="00556744"/>
    <w:rsid w:val="00556820"/>
    <w:rsid w:val="005569DF"/>
    <w:rsid w:val="00556BEB"/>
    <w:rsid w:val="005576B2"/>
    <w:rsid w:val="00560169"/>
    <w:rsid w:val="005603ED"/>
    <w:rsid w:val="005607BC"/>
    <w:rsid w:val="00560E28"/>
    <w:rsid w:val="00560EAB"/>
    <w:rsid w:val="00561521"/>
    <w:rsid w:val="005615F9"/>
    <w:rsid w:val="005616FF"/>
    <w:rsid w:val="00561EAC"/>
    <w:rsid w:val="00562515"/>
    <w:rsid w:val="0056266B"/>
    <w:rsid w:val="00562877"/>
    <w:rsid w:val="005636C2"/>
    <w:rsid w:val="005636F0"/>
    <w:rsid w:val="00563A01"/>
    <w:rsid w:val="00563B05"/>
    <w:rsid w:val="00563CB8"/>
    <w:rsid w:val="00563D28"/>
    <w:rsid w:val="00563EF3"/>
    <w:rsid w:val="00563FBA"/>
    <w:rsid w:val="00563FF5"/>
    <w:rsid w:val="005640A7"/>
    <w:rsid w:val="0056438C"/>
    <w:rsid w:val="005643BB"/>
    <w:rsid w:val="00564819"/>
    <w:rsid w:val="00564A83"/>
    <w:rsid w:val="00564EF5"/>
    <w:rsid w:val="005650A6"/>
    <w:rsid w:val="00565109"/>
    <w:rsid w:val="00565574"/>
    <w:rsid w:val="0056579C"/>
    <w:rsid w:val="005657EB"/>
    <w:rsid w:val="00565884"/>
    <w:rsid w:val="00565B61"/>
    <w:rsid w:val="00566002"/>
    <w:rsid w:val="0056625B"/>
    <w:rsid w:val="00566779"/>
    <w:rsid w:val="00567419"/>
    <w:rsid w:val="005678C1"/>
    <w:rsid w:val="00567D7D"/>
    <w:rsid w:val="0057014D"/>
    <w:rsid w:val="005701DE"/>
    <w:rsid w:val="00570AB4"/>
    <w:rsid w:val="00570F33"/>
    <w:rsid w:val="005716C6"/>
    <w:rsid w:val="00571724"/>
    <w:rsid w:val="00571C05"/>
    <w:rsid w:val="00571CC3"/>
    <w:rsid w:val="00571E6D"/>
    <w:rsid w:val="00572425"/>
    <w:rsid w:val="005726FE"/>
    <w:rsid w:val="00572714"/>
    <w:rsid w:val="005727FA"/>
    <w:rsid w:val="0057292D"/>
    <w:rsid w:val="00572D4A"/>
    <w:rsid w:val="00572D74"/>
    <w:rsid w:val="00572F7E"/>
    <w:rsid w:val="00573239"/>
    <w:rsid w:val="0057328F"/>
    <w:rsid w:val="005732BB"/>
    <w:rsid w:val="0057346A"/>
    <w:rsid w:val="0057368E"/>
    <w:rsid w:val="00573DFC"/>
    <w:rsid w:val="00573FC6"/>
    <w:rsid w:val="00574041"/>
    <w:rsid w:val="00574280"/>
    <w:rsid w:val="00574BBD"/>
    <w:rsid w:val="00575251"/>
    <w:rsid w:val="00575946"/>
    <w:rsid w:val="00575A40"/>
    <w:rsid w:val="00575D69"/>
    <w:rsid w:val="00575EF2"/>
    <w:rsid w:val="00576062"/>
    <w:rsid w:val="0057617F"/>
    <w:rsid w:val="00577284"/>
    <w:rsid w:val="00577B30"/>
    <w:rsid w:val="005808AB"/>
    <w:rsid w:val="00580ABC"/>
    <w:rsid w:val="00580B98"/>
    <w:rsid w:val="00580BD7"/>
    <w:rsid w:val="00580E46"/>
    <w:rsid w:val="00580FEF"/>
    <w:rsid w:val="00581A99"/>
    <w:rsid w:val="0058207B"/>
    <w:rsid w:val="00582806"/>
    <w:rsid w:val="00582C03"/>
    <w:rsid w:val="005836DE"/>
    <w:rsid w:val="0058373C"/>
    <w:rsid w:val="00583936"/>
    <w:rsid w:val="00584448"/>
    <w:rsid w:val="00584840"/>
    <w:rsid w:val="005849AB"/>
    <w:rsid w:val="00584E85"/>
    <w:rsid w:val="00585034"/>
    <w:rsid w:val="005850F1"/>
    <w:rsid w:val="00585E3B"/>
    <w:rsid w:val="00586728"/>
    <w:rsid w:val="00586BC9"/>
    <w:rsid w:val="005870CE"/>
    <w:rsid w:val="00587357"/>
    <w:rsid w:val="0058763E"/>
    <w:rsid w:val="00587C52"/>
    <w:rsid w:val="005905EA"/>
    <w:rsid w:val="00590F8D"/>
    <w:rsid w:val="0059190A"/>
    <w:rsid w:val="005919F2"/>
    <w:rsid w:val="00591B91"/>
    <w:rsid w:val="00592201"/>
    <w:rsid w:val="00592296"/>
    <w:rsid w:val="00592490"/>
    <w:rsid w:val="005924DF"/>
    <w:rsid w:val="005925D5"/>
    <w:rsid w:val="00592730"/>
    <w:rsid w:val="005930E6"/>
    <w:rsid w:val="0059313F"/>
    <w:rsid w:val="005933D9"/>
    <w:rsid w:val="005935A0"/>
    <w:rsid w:val="00593D34"/>
    <w:rsid w:val="0059428D"/>
    <w:rsid w:val="005945E1"/>
    <w:rsid w:val="00594C6F"/>
    <w:rsid w:val="00594D23"/>
    <w:rsid w:val="00595713"/>
    <w:rsid w:val="00595C90"/>
    <w:rsid w:val="00595D53"/>
    <w:rsid w:val="0059642B"/>
    <w:rsid w:val="0059680D"/>
    <w:rsid w:val="00596954"/>
    <w:rsid w:val="00597068"/>
    <w:rsid w:val="005972B6"/>
    <w:rsid w:val="00597560"/>
    <w:rsid w:val="005975FF"/>
    <w:rsid w:val="0059768B"/>
    <w:rsid w:val="00597745"/>
    <w:rsid w:val="005979AE"/>
    <w:rsid w:val="00597CB7"/>
    <w:rsid w:val="005A0205"/>
    <w:rsid w:val="005A022B"/>
    <w:rsid w:val="005A027B"/>
    <w:rsid w:val="005A08B7"/>
    <w:rsid w:val="005A0AB3"/>
    <w:rsid w:val="005A0C66"/>
    <w:rsid w:val="005A0D96"/>
    <w:rsid w:val="005A0E3E"/>
    <w:rsid w:val="005A0F11"/>
    <w:rsid w:val="005A0FF9"/>
    <w:rsid w:val="005A168F"/>
    <w:rsid w:val="005A18DD"/>
    <w:rsid w:val="005A1AC0"/>
    <w:rsid w:val="005A1BC6"/>
    <w:rsid w:val="005A1E55"/>
    <w:rsid w:val="005A1EA3"/>
    <w:rsid w:val="005A1F9D"/>
    <w:rsid w:val="005A2355"/>
    <w:rsid w:val="005A2C0C"/>
    <w:rsid w:val="005A2D3C"/>
    <w:rsid w:val="005A3126"/>
    <w:rsid w:val="005A3555"/>
    <w:rsid w:val="005A3904"/>
    <w:rsid w:val="005A39C2"/>
    <w:rsid w:val="005A3A96"/>
    <w:rsid w:val="005A402B"/>
    <w:rsid w:val="005A4088"/>
    <w:rsid w:val="005A452D"/>
    <w:rsid w:val="005A476A"/>
    <w:rsid w:val="005A4A7F"/>
    <w:rsid w:val="005A4FF1"/>
    <w:rsid w:val="005A5772"/>
    <w:rsid w:val="005A647D"/>
    <w:rsid w:val="005A662F"/>
    <w:rsid w:val="005A677E"/>
    <w:rsid w:val="005A6997"/>
    <w:rsid w:val="005A6AEB"/>
    <w:rsid w:val="005A6CD2"/>
    <w:rsid w:val="005A6FDF"/>
    <w:rsid w:val="005A7329"/>
    <w:rsid w:val="005A7624"/>
    <w:rsid w:val="005A7C77"/>
    <w:rsid w:val="005A7D72"/>
    <w:rsid w:val="005A7E6A"/>
    <w:rsid w:val="005A7E85"/>
    <w:rsid w:val="005B00BC"/>
    <w:rsid w:val="005B00FF"/>
    <w:rsid w:val="005B087F"/>
    <w:rsid w:val="005B0E54"/>
    <w:rsid w:val="005B20A5"/>
    <w:rsid w:val="005B226F"/>
    <w:rsid w:val="005B2B93"/>
    <w:rsid w:val="005B2C6F"/>
    <w:rsid w:val="005B2FE7"/>
    <w:rsid w:val="005B3376"/>
    <w:rsid w:val="005B37AB"/>
    <w:rsid w:val="005B4321"/>
    <w:rsid w:val="005B43A5"/>
    <w:rsid w:val="005B46C8"/>
    <w:rsid w:val="005B4DCF"/>
    <w:rsid w:val="005B4DF2"/>
    <w:rsid w:val="005B4FF8"/>
    <w:rsid w:val="005B5155"/>
    <w:rsid w:val="005B57B2"/>
    <w:rsid w:val="005B58AC"/>
    <w:rsid w:val="005B5ABE"/>
    <w:rsid w:val="005B63EE"/>
    <w:rsid w:val="005B6AB5"/>
    <w:rsid w:val="005B6D11"/>
    <w:rsid w:val="005B7317"/>
    <w:rsid w:val="005B78FD"/>
    <w:rsid w:val="005C00D1"/>
    <w:rsid w:val="005C022F"/>
    <w:rsid w:val="005C02E3"/>
    <w:rsid w:val="005C03A5"/>
    <w:rsid w:val="005C0466"/>
    <w:rsid w:val="005C06CB"/>
    <w:rsid w:val="005C08E9"/>
    <w:rsid w:val="005C0A78"/>
    <w:rsid w:val="005C0ECC"/>
    <w:rsid w:val="005C0F48"/>
    <w:rsid w:val="005C10E5"/>
    <w:rsid w:val="005C1497"/>
    <w:rsid w:val="005C15E0"/>
    <w:rsid w:val="005C16F3"/>
    <w:rsid w:val="005C1765"/>
    <w:rsid w:val="005C1780"/>
    <w:rsid w:val="005C1DA4"/>
    <w:rsid w:val="005C1E82"/>
    <w:rsid w:val="005C1F42"/>
    <w:rsid w:val="005C2413"/>
    <w:rsid w:val="005C24C6"/>
    <w:rsid w:val="005C269D"/>
    <w:rsid w:val="005C2734"/>
    <w:rsid w:val="005C2A25"/>
    <w:rsid w:val="005C2B9A"/>
    <w:rsid w:val="005C33F2"/>
    <w:rsid w:val="005C3836"/>
    <w:rsid w:val="005C39D8"/>
    <w:rsid w:val="005C3E96"/>
    <w:rsid w:val="005C405C"/>
    <w:rsid w:val="005C432B"/>
    <w:rsid w:val="005C473F"/>
    <w:rsid w:val="005C4B8A"/>
    <w:rsid w:val="005C4CCB"/>
    <w:rsid w:val="005C4EE4"/>
    <w:rsid w:val="005C5173"/>
    <w:rsid w:val="005C5748"/>
    <w:rsid w:val="005C5B4E"/>
    <w:rsid w:val="005C61E8"/>
    <w:rsid w:val="005C63AC"/>
    <w:rsid w:val="005C65FA"/>
    <w:rsid w:val="005C6BFF"/>
    <w:rsid w:val="005C6EEC"/>
    <w:rsid w:val="005C7124"/>
    <w:rsid w:val="005C72AE"/>
    <w:rsid w:val="005C7703"/>
    <w:rsid w:val="005C7920"/>
    <w:rsid w:val="005D00BB"/>
    <w:rsid w:val="005D0576"/>
    <w:rsid w:val="005D0793"/>
    <w:rsid w:val="005D0A72"/>
    <w:rsid w:val="005D0EC1"/>
    <w:rsid w:val="005D1E4C"/>
    <w:rsid w:val="005D24BF"/>
    <w:rsid w:val="005D2C87"/>
    <w:rsid w:val="005D2D8F"/>
    <w:rsid w:val="005D2EFA"/>
    <w:rsid w:val="005D33A5"/>
    <w:rsid w:val="005D3F21"/>
    <w:rsid w:val="005D43A0"/>
    <w:rsid w:val="005D4B17"/>
    <w:rsid w:val="005D4D16"/>
    <w:rsid w:val="005D4EC6"/>
    <w:rsid w:val="005D5108"/>
    <w:rsid w:val="005D517F"/>
    <w:rsid w:val="005D5694"/>
    <w:rsid w:val="005D5819"/>
    <w:rsid w:val="005D5C8B"/>
    <w:rsid w:val="005D5EEE"/>
    <w:rsid w:val="005D5F2F"/>
    <w:rsid w:val="005D6165"/>
    <w:rsid w:val="005D65ED"/>
    <w:rsid w:val="005D670E"/>
    <w:rsid w:val="005D6887"/>
    <w:rsid w:val="005D6B92"/>
    <w:rsid w:val="005D6C84"/>
    <w:rsid w:val="005D767A"/>
    <w:rsid w:val="005D7720"/>
    <w:rsid w:val="005D77E5"/>
    <w:rsid w:val="005D7C2E"/>
    <w:rsid w:val="005D7E49"/>
    <w:rsid w:val="005E011A"/>
    <w:rsid w:val="005E0236"/>
    <w:rsid w:val="005E063B"/>
    <w:rsid w:val="005E07D5"/>
    <w:rsid w:val="005E0850"/>
    <w:rsid w:val="005E0931"/>
    <w:rsid w:val="005E0D3C"/>
    <w:rsid w:val="005E0EC4"/>
    <w:rsid w:val="005E136E"/>
    <w:rsid w:val="005E16AB"/>
    <w:rsid w:val="005E1B4B"/>
    <w:rsid w:val="005E205D"/>
    <w:rsid w:val="005E26A1"/>
    <w:rsid w:val="005E2A77"/>
    <w:rsid w:val="005E2C18"/>
    <w:rsid w:val="005E2D22"/>
    <w:rsid w:val="005E312C"/>
    <w:rsid w:val="005E315D"/>
    <w:rsid w:val="005E33A7"/>
    <w:rsid w:val="005E34E1"/>
    <w:rsid w:val="005E3603"/>
    <w:rsid w:val="005E362F"/>
    <w:rsid w:val="005E365F"/>
    <w:rsid w:val="005E3B32"/>
    <w:rsid w:val="005E3C37"/>
    <w:rsid w:val="005E417E"/>
    <w:rsid w:val="005E43B5"/>
    <w:rsid w:val="005E4464"/>
    <w:rsid w:val="005E4684"/>
    <w:rsid w:val="005E4B77"/>
    <w:rsid w:val="005E4E89"/>
    <w:rsid w:val="005E51DF"/>
    <w:rsid w:val="005E5495"/>
    <w:rsid w:val="005E55AF"/>
    <w:rsid w:val="005E55B5"/>
    <w:rsid w:val="005E59F9"/>
    <w:rsid w:val="005E5ADD"/>
    <w:rsid w:val="005E5C6C"/>
    <w:rsid w:val="005E6214"/>
    <w:rsid w:val="005E77E4"/>
    <w:rsid w:val="005E7B15"/>
    <w:rsid w:val="005F052D"/>
    <w:rsid w:val="005F065C"/>
    <w:rsid w:val="005F072A"/>
    <w:rsid w:val="005F0EF1"/>
    <w:rsid w:val="005F19BC"/>
    <w:rsid w:val="005F1B84"/>
    <w:rsid w:val="005F254C"/>
    <w:rsid w:val="005F2843"/>
    <w:rsid w:val="005F2986"/>
    <w:rsid w:val="005F344E"/>
    <w:rsid w:val="005F3503"/>
    <w:rsid w:val="005F364F"/>
    <w:rsid w:val="005F39BC"/>
    <w:rsid w:val="005F4951"/>
    <w:rsid w:val="005F577E"/>
    <w:rsid w:val="005F57EE"/>
    <w:rsid w:val="005F598E"/>
    <w:rsid w:val="005F62DC"/>
    <w:rsid w:val="005F637B"/>
    <w:rsid w:val="005F6637"/>
    <w:rsid w:val="005F6953"/>
    <w:rsid w:val="005F6F17"/>
    <w:rsid w:val="005F779F"/>
    <w:rsid w:val="005F7805"/>
    <w:rsid w:val="005F7A26"/>
    <w:rsid w:val="005F7BD3"/>
    <w:rsid w:val="005F7EB5"/>
    <w:rsid w:val="00600414"/>
    <w:rsid w:val="006006D3"/>
    <w:rsid w:val="006007CA"/>
    <w:rsid w:val="0060096C"/>
    <w:rsid w:val="006014BF"/>
    <w:rsid w:val="00601673"/>
    <w:rsid w:val="00601FDF"/>
    <w:rsid w:val="00602519"/>
    <w:rsid w:val="0060335D"/>
    <w:rsid w:val="0060335E"/>
    <w:rsid w:val="006035D3"/>
    <w:rsid w:val="006039A1"/>
    <w:rsid w:val="006039C7"/>
    <w:rsid w:val="00604080"/>
    <w:rsid w:val="006050D8"/>
    <w:rsid w:val="00605531"/>
    <w:rsid w:val="006055E1"/>
    <w:rsid w:val="00605989"/>
    <w:rsid w:val="00605F38"/>
    <w:rsid w:val="00605FDA"/>
    <w:rsid w:val="00606268"/>
    <w:rsid w:val="00606792"/>
    <w:rsid w:val="00606C8B"/>
    <w:rsid w:val="00607A0D"/>
    <w:rsid w:val="00607E91"/>
    <w:rsid w:val="00607EF4"/>
    <w:rsid w:val="00610023"/>
    <w:rsid w:val="00610096"/>
    <w:rsid w:val="00610195"/>
    <w:rsid w:val="00611193"/>
    <w:rsid w:val="0061125A"/>
    <w:rsid w:val="0061126A"/>
    <w:rsid w:val="006114A6"/>
    <w:rsid w:val="00611551"/>
    <w:rsid w:val="006116E7"/>
    <w:rsid w:val="00611B4A"/>
    <w:rsid w:val="00611ED1"/>
    <w:rsid w:val="00611F98"/>
    <w:rsid w:val="00612BC3"/>
    <w:rsid w:val="00613911"/>
    <w:rsid w:val="00613BF5"/>
    <w:rsid w:val="00613D83"/>
    <w:rsid w:val="0061443B"/>
    <w:rsid w:val="00614734"/>
    <w:rsid w:val="006148AE"/>
    <w:rsid w:val="0061495E"/>
    <w:rsid w:val="00614A4D"/>
    <w:rsid w:val="00614F95"/>
    <w:rsid w:val="0061510E"/>
    <w:rsid w:val="00615336"/>
    <w:rsid w:val="00615572"/>
    <w:rsid w:val="006156C9"/>
    <w:rsid w:val="00615D59"/>
    <w:rsid w:val="00615EB6"/>
    <w:rsid w:val="006165E5"/>
    <w:rsid w:val="00616858"/>
    <w:rsid w:val="00617159"/>
    <w:rsid w:val="0061793F"/>
    <w:rsid w:val="00617DD1"/>
    <w:rsid w:val="00620594"/>
    <w:rsid w:val="0062059C"/>
    <w:rsid w:val="00620EE8"/>
    <w:rsid w:val="006210E8"/>
    <w:rsid w:val="00621687"/>
    <w:rsid w:val="0062221A"/>
    <w:rsid w:val="0062250B"/>
    <w:rsid w:val="00622513"/>
    <w:rsid w:val="00622702"/>
    <w:rsid w:val="00622872"/>
    <w:rsid w:val="00622B7C"/>
    <w:rsid w:val="00622BB2"/>
    <w:rsid w:val="00623295"/>
    <w:rsid w:val="00623DCF"/>
    <w:rsid w:val="006245F4"/>
    <w:rsid w:val="00624C64"/>
    <w:rsid w:val="00625094"/>
    <w:rsid w:val="0062552F"/>
    <w:rsid w:val="00625EB3"/>
    <w:rsid w:val="00626271"/>
    <w:rsid w:val="0062649C"/>
    <w:rsid w:val="00626734"/>
    <w:rsid w:val="006268D8"/>
    <w:rsid w:val="006269D7"/>
    <w:rsid w:val="006272D3"/>
    <w:rsid w:val="0062730C"/>
    <w:rsid w:val="006278E1"/>
    <w:rsid w:val="00627A02"/>
    <w:rsid w:val="00627AD1"/>
    <w:rsid w:val="00627E65"/>
    <w:rsid w:val="00630058"/>
    <w:rsid w:val="0063014E"/>
    <w:rsid w:val="0063023D"/>
    <w:rsid w:val="00630504"/>
    <w:rsid w:val="006305F8"/>
    <w:rsid w:val="00630823"/>
    <w:rsid w:val="00630BB3"/>
    <w:rsid w:val="0063159E"/>
    <w:rsid w:val="006320A4"/>
    <w:rsid w:val="006320B4"/>
    <w:rsid w:val="006320CC"/>
    <w:rsid w:val="0063237B"/>
    <w:rsid w:val="0063240B"/>
    <w:rsid w:val="00632613"/>
    <w:rsid w:val="006328D1"/>
    <w:rsid w:val="00632A89"/>
    <w:rsid w:val="00632B68"/>
    <w:rsid w:val="006331E9"/>
    <w:rsid w:val="00633250"/>
    <w:rsid w:val="00633838"/>
    <w:rsid w:val="00633962"/>
    <w:rsid w:val="00634145"/>
    <w:rsid w:val="00634267"/>
    <w:rsid w:val="006344BF"/>
    <w:rsid w:val="0063455B"/>
    <w:rsid w:val="00634CD0"/>
    <w:rsid w:val="00635228"/>
    <w:rsid w:val="00635C8D"/>
    <w:rsid w:val="006361FA"/>
    <w:rsid w:val="00636656"/>
    <w:rsid w:val="006375B4"/>
    <w:rsid w:val="00637AC2"/>
    <w:rsid w:val="00640349"/>
    <w:rsid w:val="00640DA5"/>
    <w:rsid w:val="00641211"/>
    <w:rsid w:val="0064122F"/>
    <w:rsid w:val="006418AE"/>
    <w:rsid w:val="00641D3C"/>
    <w:rsid w:val="00642417"/>
    <w:rsid w:val="00642ACA"/>
    <w:rsid w:val="00642DEE"/>
    <w:rsid w:val="00643015"/>
    <w:rsid w:val="006439DF"/>
    <w:rsid w:val="006448FD"/>
    <w:rsid w:val="00644CE5"/>
    <w:rsid w:val="00644DD0"/>
    <w:rsid w:val="006452C0"/>
    <w:rsid w:val="00645EBB"/>
    <w:rsid w:val="006461E3"/>
    <w:rsid w:val="006464F1"/>
    <w:rsid w:val="00646D73"/>
    <w:rsid w:val="00647DD9"/>
    <w:rsid w:val="00647E24"/>
    <w:rsid w:val="006506FB"/>
    <w:rsid w:val="0065081C"/>
    <w:rsid w:val="00650BE4"/>
    <w:rsid w:val="00650CE1"/>
    <w:rsid w:val="00650F36"/>
    <w:rsid w:val="00650FC3"/>
    <w:rsid w:val="006517CA"/>
    <w:rsid w:val="00651D19"/>
    <w:rsid w:val="00652011"/>
    <w:rsid w:val="00652430"/>
    <w:rsid w:val="0065272C"/>
    <w:rsid w:val="00652A02"/>
    <w:rsid w:val="00653164"/>
    <w:rsid w:val="0065340C"/>
    <w:rsid w:val="00653498"/>
    <w:rsid w:val="006539F9"/>
    <w:rsid w:val="00653CA8"/>
    <w:rsid w:val="00654067"/>
    <w:rsid w:val="0065410C"/>
    <w:rsid w:val="00654412"/>
    <w:rsid w:val="006544FF"/>
    <w:rsid w:val="00654A0A"/>
    <w:rsid w:val="006553CB"/>
    <w:rsid w:val="00655453"/>
    <w:rsid w:val="00655AFC"/>
    <w:rsid w:val="006566E3"/>
    <w:rsid w:val="0065679F"/>
    <w:rsid w:val="00656C22"/>
    <w:rsid w:val="00656E66"/>
    <w:rsid w:val="006570F3"/>
    <w:rsid w:val="00657423"/>
    <w:rsid w:val="006577A5"/>
    <w:rsid w:val="00657934"/>
    <w:rsid w:val="00657CF9"/>
    <w:rsid w:val="00657F2B"/>
    <w:rsid w:val="0066005B"/>
    <w:rsid w:val="006600F8"/>
    <w:rsid w:val="00660586"/>
    <w:rsid w:val="00660A3F"/>
    <w:rsid w:val="00660D9E"/>
    <w:rsid w:val="00660E33"/>
    <w:rsid w:val="00661696"/>
    <w:rsid w:val="00661864"/>
    <w:rsid w:val="00661D44"/>
    <w:rsid w:val="00662836"/>
    <w:rsid w:val="00662926"/>
    <w:rsid w:val="00662A02"/>
    <w:rsid w:val="00662E87"/>
    <w:rsid w:val="0066337C"/>
    <w:rsid w:val="006635AC"/>
    <w:rsid w:val="0066395E"/>
    <w:rsid w:val="00663D58"/>
    <w:rsid w:val="00663FC4"/>
    <w:rsid w:val="00664128"/>
    <w:rsid w:val="00664AE0"/>
    <w:rsid w:val="00664CF2"/>
    <w:rsid w:val="006659C5"/>
    <w:rsid w:val="00665DD5"/>
    <w:rsid w:val="006666F2"/>
    <w:rsid w:val="00666B7D"/>
    <w:rsid w:val="00666B9F"/>
    <w:rsid w:val="006673E9"/>
    <w:rsid w:val="00667744"/>
    <w:rsid w:val="00667849"/>
    <w:rsid w:val="00667D67"/>
    <w:rsid w:val="0067074B"/>
    <w:rsid w:val="00670816"/>
    <w:rsid w:val="006712C5"/>
    <w:rsid w:val="00671D27"/>
    <w:rsid w:val="00672025"/>
    <w:rsid w:val="006721EE"/>
    <w:rsid w:val="00672223"/>
    <w:rsid w:val="00672389"/>
    <w:rsid w:val="006726C0"/>
    <w:rsid w:val="006729CB"/>
    <w:rsid w:val="006731EE"/>
    <w:rsid w:val="00673262"/>
    <w:rsid w:val="0067337D"/>
    <w:rsid w:val="006736F4"/>
    <w:rsid w:val="00673DDE"/>
    <w:rsid w:val="0067429D"/>
    <w:rsid w:val="0067513D"/>
    <w:rsid w:val="00675229"/>
    <w:rsid w:val="0067532A"/>
    <w:rsid w:val="00675382"/>
    <w:rsid w:val="006757E6"/>
    <w:rsid w:val="00675918"/>
    <w:rsid w:val="00675A9A"/>
    <w:rsid w:val="00675FC5"/>
    <w:rsid w:val="006767C6"/>
    <w:rsid w:val="00676975"/>
    <w:rsid w:val="00676AC7"/>
    <w:rsid w:val="00676B56"/>
    <w:rsid w:val="00676DF9"/>
    <w:rsid w:val="00676FA2"/>
    <w:rsid w:val="00677182"/>
    <w:rsid w:val="0067733F"/>
    <w:rsid w:val="006776C5"/>
    <w:rsid w:val="00677743"/>
    <w:rsid w:val="00677A64"/>
    <w:rsid w:val="00677CD4"/>
    <w:rsid w:val="006803F1"/>
    <w:rsid w:val="00680466"/>
    <w:rsid w:val="006804AC"/>
    <w:rsid w:val="0068062A"/>
    <w:rsid w:val="00680AC4"/>
    <w:rsid w:val="00680E3B"/>
    <w:rsid w:val="00681669"/>
    <w:rsid w:val="00681853"/>
    <w:rsid w:val="006818DB"/>
    <w:rsid w:val="00681B41"/>
    <w:rsid w:val="006828E2"/>
    <w:rsid w:val="00682E46"/>
    <w:rsid w:val="006831C7"/>
    <w:rsid w:val="00683464"/>
    <w:rsid w:val="006835BC"/>
    <w:rsid w:val="00683C2F"/>
    <w:rsid w:val="006843A6"/>
    <w:rsid w:val="00684A90"/>
    <w:rsid w:val="00684EFC"/>
    <w:rsid w:val="00684FA7"/>
    <w:rsid w:val="00685481"/>
    <w:rsid w:val="006857D2"/>
    <w:rsid w:val="00685A5D"/>
    <w:rsid w:val="00685C4C"/>
    <w:rsid w:val="00685E66"/>
    <w:rsid w:val="00685EA7"/>
    <w:rsid w:val="00685EDC"/>
    <w:rsid w:val="00686023"/>
    <w:rsid w:val="006868C1"/>
    <w:rsid w:val="00686C7F"/>
    <w:rsid w:val="00686F73"/>
    <w:rsid w:val="00686F95"/>
    <w:rsid w:val="00687387"/>
    <w:rsid w:val="0068765C"/>
    <w:rsid w:val="006878E1"/>
    <w:rsid w:val="0069005A"/>
    <w:rsid w:val="00690077"/>
    <w:rsid w:val="0069038D"/>
    <w:rsid w:val="00690B86"/>
    <w:rsid w:val="006915D5"/>
    <w:rsid w:val="00691B54"/>
    <w:rsid w:val="00691BB2"/>
    <w:rsid w:val="00692DA1"/>
    <w:rsid w:val="00692DF5"/>
    <w:rsid w:val="0069316E"/>
    <w:rsid w:val="006936E3"/>
    <w:rsid w:val="00693E25"/>
    <w:rsid w:val="00693EA5"/>
    <w:rsid w:val="00693EBA"/>
    <w:rsid w:val="006940B8"/>
    <w:rsid w:val="006942F5"/>
    <w:rsid w:val="00694703"/>
    <w:rsid w:val="00694725"/>
    <w:rsid w:val="00694862"/>
    <w:rsid w:val="00694B3C"/>
    <w:rsid w:val="00695012"/>
    <w:rsid w:val="0069508E"/>
    <w:rsid w:val="0069540E"/>
    <w:rsid w:val="00695DF7"/>
    <w:rsid w:val="00695EBD"/>
    <w:rsid w:val="00696115"/>
    <w:rsid w:val="006963F7"/>
    <w:rsid w:val="0069663C"/>
    <w:rsid w:val="006966A1"/>
    <w:rsid w:val="006969AD"/>
    <w:rsid w:val="006971BE"/>
    <w:rsid w:val="00697301"/>
    <w:rsid w:val="00697983"/>
    <w:rsid w:val="00697F58"/>
    <w:rsid w:val="006A0104"/>
    <w:rsid w:val="006A031C"/>
    <w:rsid w:val="006A034E"/>
    <w:rsid w:val="006A0CC0"/>
    <w:rsid w:val="006A0CFC"/>
    <w:rsid w:val="006A0EE9"/>
    <w:rsid w:val="006A0F1F"/>
    <w:rsid w:val="006A1379"/>
    <w:rsid w:val="006A142E"/>
    <w:rsid w:val="006A14C2"/>
    <w:rsid w:val="006A1C96"/>
    <w:rsid w:val="006A1FA6"/>
    <w:rsid w:val="006A21C2"/>
    <w:rsid w:val="006A2538"/>
    <w:rsid w:val="006A27E4"/>
    <w:rsid w:val="006A2E15"/>
    <w:rsid w:val="006A2E44"/>
    <w:rsid w:val="006A32E0"/>
    <w:rsid w:val="006A32FD"/>
    <w:rsid w:val="006A357D"/>
    <w:rsid w:val="006A39C0"/>
    <w:rsid w:val="006A3BF4"/>
    <w:rsid w:val="006A3C5F"/>
    <w:rsid w:val="006A3F02"/>
    <w:rsid w:val="006A4083"/>
    <w:rsid w:val="006A40E3"/>
    <w:rsid w:val="006A4505"/>
    <w:rsid w:val="006A4546"/>
    <w:rsid w:val="006A4C89"/>
    <w:rsid w:val="006A4F57"/>
    <w:rsid w:val="006A51EE"/>
    <w:rsid w:val="006A5304"/>
    <w:rsid w:val="006A5419"/>
    <w:rsid w:val="006A561F"/>
    <w:rsid w:val="006A5893"/>
    <w:rsid w:val="006A5DB5"/>
    <w:rsid w:val="006A6197"/>
    <w:rsid w:val="006A6355"/>
    <w:rsid w:val="006A69A8"/>
    <w:rsid w:val="006A6FA0"/>
    <w:rsid w:val="006A7020"/>
    <w:rsid w:val="006A7092"/>
    <w:rsid w:val="006A74D5"/>
    <w:rsid w:val="006A757D"/>
    <w:rsid w:val="006A77F8"/>
    <w:rsid w:val="006A7857"/>
    <w:rsid w:val="006A7B63"/>
    <w:rsid w:val="006B00FF"/>
    <w:rsid w:val="006B07F6"/>
    <w:rsid w:val="006B08E2"/>
    <w:rsid w:val="006B0D56"/>
    <w:rsid w:val="006B0DA6"/>
    <w:rsid w:val="006B0E2B"/>
    <w:rsid w:val="006B11E6"/>
    <w:rsid w:val="006B1391"/>
    <w:rsid w:val="006B13CA"/>
    <w:rsid w:val="006B13D5"/>
    <w:rsid w:val="006B17F8"/>
    <w:rsid w:val="006B1B0C"/>
    <w:rsid w:val="006B236B"/>
    <w:rsid w:val="006B24F6"/>
    <w:rsid w:val="006B2520"/>
    <w:rsid w:val="006B2621"/>
    <w:rsid w:val="006B2AA2"/>
    <w:rsid w:val="006B2CDD"/>
    <w:rsid w:val="006B32EE"/>
    <w:rsid w:val="006B3564"/>
    <w:rsid w:val="006B3C26"/>
    <w:rsid w:val="006B4335"/>
    <w:rsid w:val="006B443C"/>
    <w:rsid w:val="006B45CA"/>
    <w:rsid w:val="006B4702"/>
    <w:rsid w:val="006B4A65"/>
    <w:rsid w:val="006B4F2D"/>
    <w:rsid w:val="006B5394"/>
    <w:rsid w:val="006B56D5"/>
    <w:rsid w:val="006B57D2"/>
    <w:rsid w:val="006B5A95"/>
    <w:rsid w:val="006B5D68"/>
    <w:rsid w:val="006B5F2F"/>
    <w:rsid w:val="006B6F2B"/>
    <w:rsid w:val="006B6FD9"/>
    <w:rsid w:val="006B7D0C"/>
    <w:rsid w:val="006B7E4D"/>
    <w:rsid w:val="006B7FD4"/>
    <w:rsid w:val="006C01D3"/>
    <w:rsid w:val="006C04B3"/>
    <w:rsid w:val="006C0688"/>
    <w:rsid w:val="006C06CA"/>
    <w:rsid w:val="006C0DEE"/>
    <w:rsid w:val="006C1140"/>
    <w:rsid w:val="006C11A8"/>
    <w:rsid w:val="006C1583"/>
    <w:rsid w:val="006C3449"/>
    <w:rsid w:val="006C3519"/>
    <w:rsid w:val="006C3659"/>
    <w:rsid w:val="006C36EA"/>
    <w:rsid w:val="006C379A"/>
    <w:rsid w:val="006C40C7"/>
    <w:rsid w:val="006C4211"/>
    <w:rsid w:val="006C4405"/>
    <w:rsid w:val="006C4FDF"/>
    <w:rsid w:val="006C5245"/>
    <w:rsid w:val="006C5A55"/>
    <w:rsid w:val="006C62B8"/>
    <w:rsid w:val="006C68D4"/>
    <w:rsid w:val="006C6A04"/>
    <w:rsid w:val="006C6D67"/>
    <w:rsid w:val="006C6EC3"/>
    <w:rsid w:val="006C6FB8"/>
    <w:rsid w:val="006C7423"/>
    <w:rsid w:val="006C7981"/>
    <w:rsid w:val="006C7B7D"/>
    <w:rsid w:val="006C7BBA"/>
    <w:rsid w:val="006C7D5C"/>
    <w:rsid w:val="006D0160"/>
    <w:rsid w:val="006D0B79"/>
    <w:rsid w:val="006D13FF"/>
    <w:rsid w:val="006D1465"/>
    <w:rsid w:val="006D165C"/>
    <w:rsid w:val="006D1886"/>
    <w:rsid w:val="006D20EF"/>
    <w:rsid w:val="006D2696"/>
    <w:rsid w:val="006D332D"/>
    <w:rsid w:val="006D37E2"/>
    <w:rsid w:val="006D3C56"/>
    <w:rsid w:val="006D3EA8"/>
    <w:rsid w:val="006D3F92"/>
    <w:rsid w:val="006D3FAC"/>
    <w:rsid w:val="006D3FCF"/>
    <w:rsid w:val="006D41EA"/>
    <w:rsid w:val="006D4397"/>
    <w:rsid w:val="006D477B"/>
    <w:rsid w:val="006D4A54"/>
    <w:rsid w:val="006D4C49"/>
    <w:rsid w:val="006D4D6A"/>
    <w:rsid w:val="006D5194"/>
    <w:rsid w:val="006D54B0"/>
    <w:rsid w:val="006D5A5D"/>
    <w:rsid w:val="006D5B1C"/>
    <w:rsid w:val="006D5BAF"/>
    <w:rsid w:val="006D5BBF"/>
    <w:rsid w:val="006D5C64"/>
    <w:rsid w:val="006D61BA"/>
    <w:rsid w:val="006D6D45"/>
    <w:rsid w:val="006D6E1B"/>
    <w:rsid w:val="006D7366"/>
    <w:rsid w:val="006D7470"/>
    <w:rsid w:val="006D7B35"/>
    <w:rsid w:val="006D7F60"/>
    <w:rsid w:val="006E0976"/>
    <w:rsid w:val="006E0980"/>
    <w:rsid w:val="006E0D26"/>
    <w:rsid w:val="006E16EE"/>
    <w:rsid w:val="006E19D1"/>
    <w:rsid w:val="006E1BB6"/>
    <w:rsid w:val="006E1D09"/>
    <w:rsid w:val="006E1EE9"/>
    <w:rsid w:val="006E210F"/>
    <w:rsid w:val="006E2144"/>
    <w:rsid w:val="006E2266"/>
    <w:rsid w:val="006E299D"/>
    <w:rsid w:val="006E2D27"/>
    <w:rsid w:val="006E3019"/>
    <w:rsid w:val="006E3056"/>
    <w:rsid w:val="006E306C"/>
    <w:rsid w:val="006E33E8"/>
    <w:rsid w:val="006E3917"/>
    <w:rsid w:val="006E3ACE"/>
    <w:rsid w:val="006E4964"/>
    <w:rsid w:val="006E54B3"/>
    <w:rsid w:val="006E5C06"/>
    <w:rsid w:val="006E64D9"/>
    <w:rsid w:val="006E6526"/>
    <w:rsid w:val="006E65DB"/>
    <w:rsid w:val="006E66FF"/>
    <w:rsid w:val="006E6B7E"/>
    <w:rsid w:val="006E6E51"/>
    <w:rsid w:val="006E73E5"/>
    <w:rsid w:val="006E7B49"/>
    <w:rsid w:val="006E7D93"/>
    <w:rsid w:val="006F150B"/>
    <w:rsid w:val="006F16C0"/>
    <w:rsid w:val="006F1CA8"/>
    <w:rsid w:val="006F1E03"/>
    <w:rsid w:val="006F29A0"/>
    <w:rsid w:val="006F31C9"/>
    <w:rsid w:val="006F33BB"/>
    <w:rsid w:val="006F3ED7"/>
    <w:rsid w:val="006F3F21"/>
    <w:rsid w:val="006F4107"/>
    <w:rsid w:val="006F4246"/>
    <w:rsid w:val="006F4669"/>
    <w:rsid w:val="006F4873"/>
    <w:rsid w:val="006F49FB"/>
    <w:rsid w:val="006F4C0D"/>
    <w:rsid w:val="006F4F7E"/>
    <w:rsid w:val="006F54ED"/>
    <w:rsid w:val="006F5A05"/>
    <w:rsid w:val="006F5BEC"/>
    <w:rsid w:val="006F5EDD"/>
    <w:rsid w:val="006F666C"/>
    <w:rsid w:val="006F6871"/>
    <w:rsid w:val="006F7066"/>
    <w:rsid w:val="006F71FA"/>
    <w:rsid w:val="006F745D"/>
    <w:rsid w:val="006F79AF"/>
    <w:rsid w:val="00700331"/>
    <w:rsid w:val="007007AF"/>
    <w:rsid w:val="00700A0E"/>
    <w:rsid w:val="00700E5E"/>
    <w:rsid w:val="00700FEC"/>
    <w:rsid w:val="0070146A"/>
    <w:rsid w:val="00701789"/>
    <w:rsid w:val="00701811"/>
    <w:rsid w:val="00701DF4"/>
    <w:rsid w:val="007020FD"/>
    <w:rsid w:val="007021F7"/>
    <w:rsid w:val="00702390"/>
    <w:rsid w:val="007035E9"/>
    <w:rsid w:val="0070399D"/>
    <w:rsid w:val="00703A8E"/>
    <w:rsid w:val="007043B5"/>
    <w:rsid w:val="00704546"/>
    <w:rsid w:val="00704887"/>
    <w:rsid w:val="00704C69"/>
    <w:rsid w:val="00704E99"/>
    <w:rsid w:val="00705293"/>
    <w:rsid w:val="007055C6"/>
    <w:rsid w:val="00705998"/>
    <w:rsid w:val="007059BA"/>
    <w:rsid w:val="007063D3"/>
    <w:rsid w:val="00706431"/>
    <w:rsid w:val="007065B2"/>
    <w:rsid w:val="007068D8"/>
    <w:rsid w:val="00707180"/>
    <w:rsid w:val="0070720F"/>
    <w:rsid w:val="0070775E"/>
    <w:rsid w:val="007078F1"/>
    <w:rsid w:val="007100DF"/>
    <w:rsid w:val="00710154"/>
    <w:rsid w:val="007105F9"/>
    <w:rsid w:val="00711002"/>
    <w:rsid w:val="00711A2D"/>
    <w:rsid w:val="00711AB5"/>
    <w:rsid w:val="00712120"/>
    <w:rsid w:val="00712331"/>
    <w:rsid w:val="007125C1"/>
    <w:rsid w:val="00712881"/>
    <w:rsid w:val="00712C82"/>
    <w:rsid w:val="00712C95"/>
    <w:rsid w:val="00713723"/>
    <w:rsid w:val="00713966"/>
    <w:rsid w:val="00713C63"/>
    <w:rsid w:val="00713C6C"/>
    <w:rsid w:val="007144E0"/>
    <w:rsid w:val="007147E3"/>
    <w:rsid w:val="00714CDD"/>
    <w:rsid w:val="00715115"/>
    <w:rsid w:val="00715246"/>
    <w:rsid w:val="0071588E"/>
    <w:rsid w:val="00715971"/>
    <w:rsid w:val="00715ADE"/>
    <w:rsid w:val="007162F1"/>
    <w:rsid w:val="0071662B"/>
    <w:rsid w:val="00716C5D"/>
    <w:rsid w:val="00716E3F"/>
    <w:rsid w:val="007173B5"/>
    <w:rsid w:val="0071755C"/>
    <w:rsid w:val="007179A0"/>
    <w:rsid w:val="007179F7"/>
    <w:rsid w:val="007203C8"/>
    <w:rsid w:val="00720498"/>
    <w:rsid w:val="007204BF"/>
    <w:rsid w:val="00720743"/>
    <w:rsid w:val="007207B2"/>
    <w:rsid w:val="007212D9"/>
    <w:rsid w:val="00721438"/>
    <w:rsid w:val="0072156C"/>
    <w:rsid w:val="00721588"/>
    <w:rsid w:val="00721D63"/>
    <w:rsid w:val="007228F4"/>
    <w:rsid w:val="00722EE0"/>
    <w:rsid w:val="00723354"/>
    <w:rsid w:val="007235EC"/>
    <w:rsid w:val="00723779"/>
    <w:rsid w:val="00723CE5"/>
    <w:rsid w:val="00723F82"/>
    <w:rsid w:val="007244BC"/>
    <w:rsid w:val="007246DF"/>
    <w:rsid w:val="00724732"/>
    <w:rsid w:val="00724877"/>
    <w:rsid w:val="00724C3C"/>
    <w:rsid w:val="00725662"/>
    <w:rsid w:val="00725AAB"/>
    <w:rsid w:val="00725BAE"/>
    <w:rsid w:val="00725BB5"/>
    <w:rsid w:val="0072692A"/>
    <w:rsid w:val="00726CDB"/>
    <w:rsid w:val="00726F22"/>
    <w:rsid w:val="00727228"/>
    <w:rsid w:val="00727526"/>
    <w:rsid w:val="007277EE"/>
    <w:rsid w:val="00727C9F"/>
    <w:rsid w:val="007301C8"/>
    <w:rsid w:val="007301D7"/>
    <w:rsid w:val="007303B5"/>
    <w:rsid w:val="00730802"/>
    <w:rsid w:val="00730A0E"/>
    <w:rsid w:val="00730D82"/>
    <w:rsid w:val="00730D85"/>
    <w:rsid w:val="0073175D"/>
    <w:rsid w:val="007321C1"/>
    <w:rsid w:val="007327FA"/>
    <w:rsid w:val="0073285C"/>
    <w:rsid w:val="007329FC"/>
    <w:rsid w:val="00732F19"/>
    <w:rsid w:val="00733455"/>
    <w:rsid w:val="00733646"/>
    <w:rsid w:val="007339ED"/>
    <w:rsid w:val="00733E9B"/>
    <w:rsid w:val="00733F16"/>
    <w:rsid w:val="0073423B"/>
    <w:rsid w:val="007342EC"/>
    <w:rsid w:val="00734683"/>
    <w:rsid w:val="00734EFB"/>
    <w:rsid w:val="0073521B"/>
    <w:rsid w:val="0073586D"/>
    <w:rsid w:val="0073604C"/>
    <w:rsid w:val="00736132"/>
    <w:rsid w:val="0073622B"/>
    <w:rsid w:val="0073680C"/>
    <w:rsid w:val="00736ABC"/>
    <w:rsid w:val="0073749B"/>
    <w:rsid w:val="00737A50"/>
    <w:rsid w:val="00740169"/>
    <w:rsid w:val="0074086A"/>
    <w:rsid w:val="00740E49"/>
    <w:rsid w:val="00741394"/>
    <w:rsid w:val="00741500"/>
    <w:rsid w:val="00741502"/>
    <w:rsid w:val="0074201B"/>
    <w:rsid w:val="007421DD"/>
    <w:rsid w:val="007423EB"/>
    <w:rsid w:val="007427CC"/>
    <w:rsid w:val="00742BBE"/>
    <w:rsid w:val="00742D40"/>
    <w:rsid w:val="00742EBA"/>
    <w:rsid w:val="0074311E"/>
    <w:rsid w:val="0074334C"/>
    <w:rsid w:val="0074386A"/>
    <w:rsid w:val="00743B11"/>
    <w:rsid w:val="00744651"/>
    <w:rsid w:val="00744A4D"/>
    <w:rsid w:val="00744C54"/>
    <w:rsid w:val="00744D6E"/>
    <w:rsid w:val="00744EB3"/>
    <w:rsid w:val="00745D5B"/>
    <w:rsid w:val="00745F11"/>
    <w:rsid w:val="00745FCE"/>
    <w:rsid w:val="0074699D"/>
    <w:rsid w:val="007472EE"/>
    <w:rsid w:val="00747343"/>
    <w:rsid w:val="007474C3"/>
    <w:rsid w:val="00747999"/>
    <w:rsid w:val="007479D4"/>
    <w:rsid w:val="00747BCE"/>
    <w:rsid w:val="00747F0C"/>
    <w:rsid w:val="00750803"/>
    <w:rsid w:val="0075082E"/>
    <w:rsid w:val="00750B91"/>
    <w:rsid w:val="007517B6"/>
    <w:rsid w:val="00751973"/>
    <w:rsid w:val="00751A54"/>
    <w:rsid w:val="00751E60"/>
    <w:rsid w:val="00752869"/>
    <w:rsid w:val="0075299B"/>
    <w:rsid w:val="00753A3F"/>
    <w:rsid w:val="00753B63"/>
    <w:rsid w:val="00753D5F"/>
    <w:rsid w:val="00753F4F"/>
    <w:rsid w:val="00753F92"/>
    <w:rsid w:val="007540EE"/>
    <w:rsid w:val="0075446C"/>
    <w:rsid w:val="007544D5"/>
    <w:rsid w:val="00754819"/>
    <w:rsid w:val="00754E98"/>
    <w:rsid w:val="007553F8"/>
    <w:rsid w:val="007556A2"/>
    <w:rsid w:val="007567D4"/>
    <w:rsid w:val="00756975"/>
    <w:rsid w:val="00757417"/>
    <w:rsid w:val="00757425"/>
    <w:rsid w:val="00757774"/>
    <w:rsid w:val="00757D4D"/>
    <w:rsid w:val="00757D71"/>
    <w:rsid w:val="00757E14"/>
    <w:rsid w:val="00757ED3"/>
    <w:rsid w:val="0076013B"/>
    <w:rsid w:val="00760182"/>
    <w:rsid w:val="0076024A"/>
    <w:rsid w:val="007605EF"/>
    <w:rsid w:val="00760724"/>
    <w:rsid w:val="007607B5"/>
    <w:rsid w:val="00760858"/>
    <w:rsid w:val="00760F76"/>
    <w:rsid w:val="00761389"/>
    <w:rsid w:val="0076185C"/>
    <w:rsid w:val="0076276D"/>
    <w:rsid w:val="0076278D"/>
    <w:rsid w:val="00762F80"/>
    <w:rsid w:val="0076391A"/>
    <w:rsid w:val="0076395A"/>
    <w:rsid w:val="00763E93"/>
    <w:rsid w:val="007643BD"/>
    <w:rsid w:val="00764D6E"/>
    <w:rsid w:val="00765430"/>
    <w:rsid w:val="00765794"/>
    <w:rsid w:val="00765D41"/>
    <w:rsid w:val="00765E7E"/>
    <w:rsid w:val="007661D6"/>
    <w:rsid w:val="00766375"/>
    <w:rsid w:val="007678EC"/>
    <w:rsid w:val="0076794E"/>
    <w:rsid w:val="00767C0B"/>
    <w:rsid w:val="00767D64"/>
    <w:rsid w:val="00770693"/>
    <w:rsid w:val="00771665"/>
    <w:rsid w:val="00771711"/>
    <w:rsid w:val="00771A06"/>
    <w:rsid w:val="00771E53"/>
    <w:rsid w:val="007726CD"/>
    <w:rsid w:val="00772896"/>
    <w:rsid w:val="00772D45"/>
    <w:rsid w:val="007730EE"/>
    <w:rsid w:val="007732A3"/>
    <w:rsid w:val="007734C3"/>
    <w:rsid w:val="007735C9"/>
    <w:rsid w:val="00773AA0"/>
    <w:rsid w:val="00773D73"/>
    <w:rsid w:val="00773DA0"/>
    <w:rsid w:val="00773FD1"/>
    <w:rsid w:val="007740F4"/>
    <w:rsid w:val="0077445F"/>
    <w:rsid w:val="0077451E"/>
    <w:rsid w:val="00774999"/>
    <w:rsid w:val="00774C8D"/>
    <w:rsid w:val="00774D8E"/>
    <w:rsid w:val="00774E0B"/>
    <w:rsid w:val="00774FDC"/>
    <w:rsid w:val="00775065"/>
    <w:rsid w:val="00775313"/>
    <w:rsid w:val="0077580C"/>
    <w:rsid w:val="00775853"/>
    <w:rsid w:val="00775FA6"/>
    <w:rsid w:val="00775FF1"/>
    <w:rsid w:val="007760E8"/>
    <w:rsid w:val="0077658F"/>
    <w:rsid w:val="00776B7C"/>
    <w:rsid w:val="00776D28"/>
    <w:rsid w:val="00776E21"/>
    <w:rsid w:val="00777257"/>
    <w:rsid w:val="00777485"/>
    <w:rsid w:val="0077753D"/>
    <w:rsid w:val="00777541"/>
    <w:rsid w:val="0077760B"/>
    <w:rsid w:val="00777870"/>
    <w:rsid w:val="00777984"/>
    <w:rsid w:val="00777C9B"/>
    <w:rsid w:val="00777E86"/>
    <w:rsid w:val="0078003D"/>
    <w:rsid w:val="00780357"/>
    <w:rsid w:val="00780511"/>
    <w:rsid w:val="0078077F"/>
    <w:rsid w:val="0078085A"/>
    <w:rsid w:val="00780899"/>
    <w:rsid w:val="007811FC"/>
    <w:rsid w:val="00781769"/>
    <w:rsid w:val="00781CF7"/>
    <w:rsid w:val="007823BB"/>
    <w:rsid w:val="00783400"/>
    <w:rsid w:val="00784106"/>
    <w:rsid w:val="00784BC0"/>
    <w:rsid w:val="00784EB4"/>
    <w:rsid w:val="007851AC"/>
    <w:rsid w:val="00785886"/>
    <w:rsid w:val="00785F73"/>
    <w:rsid w:val="00785FB6"/>
    <w:rsid w:val="00786856"/>
    <w:rsid w:val="00786866"/>
    <w:rsid w:val="00786BC4"/>
    <w:rsid w:val="00786BD6"/>
    <w:rsid w:val="007872FF"/>
    <w:rsid w:val="00787A2B"/>
    <w:rsid w:val="00787BD6"/>
    <w:rsid w:val="0079056A"/>
    <w:rsid w:val="00790616"/>
    <w:rsid w:val="0079082F"/>
    <w:rsid w:val="007908FD"/>
    <w:rsid w:val="00790BED"/>
    <w:rsid w:val="00791A62"/>
    <w:rsid w:val="00791D68"/>
    <w:rsid w:val="0079232B"/>
    <w:rsid w:val="007925CA"/>
    <w:rsid w:val="00792C81"/>
    <w:rsid w:val="00792E39"/>
    <w:rsid w:val="00792FE3"/>
    <w:rsid w:val="0079312D"/>
    <w:rsid w:val="007934E1"/>
    <w:rsid w:val="0079382F"/>
    <w:rsid w:val="007938B4"/>
    <w:rsid w:val="00794251"/>
    <w:rsid w:val="00794333"/>
    <w:rsid w:val="0079466C"/>
    <w:rsid w:val="007949A0"/>
    <w:rsid w:val="00794C06"/>
    <w:rsid w:val="00795260"/>
    <w:rsid w:val="0079575A"/>
    <w:rsid w:val="007957BF"/>
    <w:rsid w:val="00795B56"/>
    <w:rsid w:val="00795B65"/>
    <w:rsid w:val="00796E6B"/>
    <w:rsid w:val="00796F10"/>
    <w:rsid w:val="00796FAE"/>
    <w:rsid w:val="00797105"/>
    <w:rsid w:val="007974FF"/>
    <w:rsid w:val="0079751B"/>
    <w:rsid w:val="0079759E"/>
    <w:rsid w:val="007976EE"/>
    <w:rsid w:val="007A0EB6"/>
    <w:rsid w:val="007A1670"/>
    <w:rsid w:val="007A1B12"/>
    <w:rsid w:val="007A1E7D"/>
    <w:rsid w:val="007A2419"/>
    <w:rsid w:val="007A262D"/>
    <w:rsid w:val="007A31B0"/>
    <w:rsid w:val="007A3231"/>
    <w:rsid w:val="007A39B7"/>
    <w:rsid w:val="007A3B99"/>
    <w:rsid w:val="007A3C1D"/>
    <w:rsid w:val="007A4257"/>
    <w:rsid w:val="007A48FD"/>
    <w:rsid w:val="007A499E"/>
    <w:rsid w:val="007A4B5C"/>
    <w:rsid w:val="007A4BAB"/>
    <w:rsid w:val="007A4D63"/>
    <w:rsid w:val="007A501F"/>
    <w:rsid w:val="007A5405"/>
    <w:rsid w:val="007A54D5"/>
    <w:rsid w:val="007A575F"/>
    <w:rsid w:val="007A5A73"/>
    <w:rsid w:val="007A5B4D"/>
    <w:rsid w:val="007A5D72"/>
    <w:rsid w:val="007A5E66"/>
    <w:rsid w:val="007A6EEE"/>
    <w:rsid w:val="007A73E7"/>
    <w:rsid w:val="007A7581"/>
    <w:rsid w:val="007A76D0"/>
    <w:rsid w:val="007A7F00"/>
    <w:rsid w:val="007B02C8"/>
    <w:rsid w:val="007B074E"/>
    <w:rsid w:val="007B1040"/>
    <w:rsid w:val="007B13AF"/>
    <w:rsid w:val="007B1ABE"/>
    <w:rsid w:val="007B207A"/>
    <w:rsid w:val="007B21C9"/>
    <w:rsid w:val="007B2208"/>
    <w:rsid w:val="007B2315"/>
    <w:rsid w:val="007B29E7"/>
    <w:rsid w:val="007B2AD4"/>
    <w:rsid w:val="007B3FBD"/>
    <w:rsid w:val="007B4472"/>
    <w:rsid w:val="007B4606"/>
    <w:rsid w:val="007B4674"/>
    <w:rsid w:val="007B47AE"/>
    <w:rsid w:val="007B5156"/>
    <w:rsid w:val="007B5239"/>
    <w:rsid w:val="007B5A0C"/>
    <w:rsid w:val="007B5A3E"/>
    <w:rsid w:val="007B5A63"/>
    <w:rsid w:val="007B5B91"/>
    <w:rsid w:val="007B5BEA"/>
    <w:rsid w:val="007B6115"/>
    <w:rsid w:val="007B635C"/>
    <w:rsid w:val="007B6E79"/>
    <w:rsid w:val="007B6EFE"/>
    <w:rsid w:val="007B6F29"/>
    <w:rsid w:val="007B6F4A"/>
    <w:rsid w:val="007B704B"/>
    <w:rsid w:val="007B726E"/>
    <w:rsid w:val="007B73FA"/>
    <w:rsid w:val="007B775E"/>
    <w:rsid w:val="007B7D69"/>
    <w:rsid w:val="007B7DDC"/>
    <w:rsid w:val="007B7F80"/>
    <w:rsid w:val="007C0140"/>
    <w:rsid w:val="007C07A7"/>
    <w:rsid w:val="007C102F"/>
    <w:rsid w:val="007C135D"/>
    <w:rsid w:val="007C145D"/>
    <w:rsid w:val="007C1686"/>
    <w:rsid w:val="007C1781"/>
    <w:rsid w:val="007C1800"/>
    <w:rsid w:val="007C1CD1"/>
    <w:rsid w:val="007C244A"/>
    <w:rsid w:val="007C2C90"/>
    <w:rsid w:val="007C2CEA"/>
    <w:rsid w:val="007C2E01"/>
    <w:rsid w:val="007C3545"/>
    <w:rsid w:val="007C450D"/>
    <w:rsid w:val="007C48CE"/>
    <w:rsid w:val="007C4B55"/>
    <w:rsid w:val="007C4BEA"/>
    <w:rsid w:val="007C4F2E"/>
    <w:rsid w:val="007C4FE0"/>
    <w:rsid w:val="007C5B90"/>
    <w:rsid w:val="007C5D47"/>
    <w:rsid w:val="007C6AB7"/>
    <w:rsid w:val="007C6BAF"/>
    <w:rsid w:val="007C7563"/>
    <w:rsid w:val="007C7622"/>
    <w:rsid w:val="007D0D15"/>
    <w:rsid w:val="007D0D97"/>
    <w:rsid w:val="007D17D9"/>
    <w:rsid w:val="007D1BEB"/>
    <w:rsid w:val="007D1C97"/>
    <w:rsid w:val="007D1EE3"/>
    <w:rsid w:val="007D2963"/>
    <w:rsid w:val="007D2D8D"/>
    <w:rsid w:val="007D2DF7"/>
    <w:rsid w:val="007D33AA"/>
    <w:rsid w:val="007D3BB9"/>
    <w:rsid w:val="007D411D"/>
    <w:rsid w:val="007D438A"/>
    <w:rsid w:val="007D447D"/>
    <w:rsid w:val="007D4AB4"/>
    <w:rsid w:val="007D4FF2"/>
    <w:rsid w:val="007D571B"/>
    <w:rsid w:val="007D5835"/>
    <w:rsid w:val="007D59DD"/>
    <w:rsid w:val="007D5B41"/>
    <w:rsid w:val="007D5F99"/>
    <w:rsid w:val="007D66E5"/>
    <w:rsid w:val="007D70E2"/>
    <w:rsid w:val="007D7631"/>
    <w:rsid w:val="007D76E6"/>
    <w:rsid w:val="007D773D"/>
    <w:rsid w:val="007D7ABB"/>
    <w:rsid w:val="007E0BC0"/>
    <w:rsid w:val="007E0EB5"/>
    <w:rsid w:val="007E0F76"/>
    <w:rsid w:val="007E13D8"/>
    <w:rsid w:val="007E1615"/>
    <w:rsid w:val="007E177C"/>
    <w:rsid w:val="007E1954"/>
    <w:rsid w:val="007E1EB6"/>
    <w:rsid w:val="007E1FCF"/>
    <w:rsid w:val="007E2084"/>
    <w:rsid w:val="007E25EB"/>
    <w:rsid w:val="007E2606"/>
    <w:rsid w:val="007E2846"/>
    <w:rsid w:val="007E2B16"/>
    <w:rsid w:val="007E2E99"/>
    <w:rsid w:val="007E32A3"/>
    <w:rsid w:val="007E3AAC"/>
    <w:rsid w:val="007E3C26"/>
    <w:rsid w:val="007E3E20"/>
    <w:rsid w:val="007E3F91"/>
    <w:rsid w:val="007E48F6"/>
    <w:rsid w:val="007E4D76"/>
    <w:rsid w:val="007E4DFB"/>
    <w:rsid w:val="007E522E"/>
    <w:rsid w:val="007E52E1"/>
    <w:rsid w:val="007E557A"/>
    <w:rsid w:val="007E57FE"/>
    <w:rsid w:val="007E5A72"/>
    <w:rsid w:val="007E5DD8"/>
    <w:rsid w:val="007E5F28"/>
    <w:rsid w:val="007E5F3D"/>
    <w:rsid w:val="007E6931"/>
    <w:rsid w:val="007E69F0"/>
    <w:rsid w:val="007E6B0F"/>
    <w:rsid w:val="007E70C5"/>
    <w:rsid w:val="007E7F7F"/>
    <w:rsid w:val="007F00FC"/>
    <w:rsid w:val="007F0229"/>
    <w:rsid w:val="007F033C"/>
    <w:rsid w:val="007F1377"/>
    <w:rsid w:val="007F14B9"/>
    <w:rsid w:val="007F1BB0"/>
    <w:rsid w:val="007F1BC3"/>
    <w:rsid w:val="007F1E41"/>
    <w:rsid w:val="007F1F07"/>
    <w:rsid w:val="007F23F4"/>
    <w:rsid w:val="007F2EE7"/>
    <w:rsid w:val="007F34D2"/>
    <w:rsid w:val="007F364B"/>
    <w:rsid w:val="007F3A40"/>
    <w:rsid w:val="007F3DDB"/>
    <w:rsid w:val="007F3E82"/>
    <w:rsid w:val="007F4781"/>
    <w:rsid w:val="007F4AAE"/>
    <w:rsid w:val="007F4B36"/>
    <w:rsid w:val="007F4EB4"/>
    <w:rsid w:val="007F5239"/>
    <w:rsid w:val="007F52D6"/>
    <w:rsid w:val="007F55F5"/>
    <w:rsid w:val="007F5E0E"/>
    <w:rsid w:val="007F665C"/>
    <w:rsid w:val="007F6E65"/>
    <w:rsid w:val="007F762E"/>
    <w:rsid w:val="007F7D46"/>
    <w:rsid w:val="00800D23"/>
    <w:rsid w:val="00801012"/>
    <w:rsid w:val="00801181"/>
    <w:rsid w:val="008017FD"/>
    <w:rsid w:val="00801861"/>
    <w:rsid w:val="00801AA9"/>
    <w:rsid w:val="00802189"/>
    <w:rsid w:val="00802233"/>
    <w:rsid w:val="0080267A"/>
    <w:rsid w:val="00802965"/>
    <w:rsid w:val="00803138"/>
    <w:rsid w:val="008035BF"/>
    <w:rsid w:val="008038A8"/>
    <w:rsid w:val="00803B5A"/>
    <w:rsid w:val="00803CEA"/>
    <w:rsid w:val="0080427D"/>
    <w:rsid w:val="00804960"/>
    <w:rsid w:val="00804990"/>
    <w:rsid w:val="00804E9D"/>
    <w:rsid w:val="0080506F"/>
    <w:rsid w:val="00805324"/>
    <w:rsid w:val="00805555"/>
    <w:rsid w:val="00805847"/>
    <w:rsid w:val="008066B5"/>
    <w:rsid w:val="00806706"/>
    <w:rsid w:val="00806DBA"/>
    <w:rsid w:val="00806F43"/>
    <w:rsid w:val="00806FEC"/>
    <w:rsid w:val="008075C9"/>
    <w:rsid w:val="00807F6E"/>
    <w:rsid w:val="0081004D"/>
    <w:rsid w:val="008103D1"/>
    <w:rsid w:val="0081079F"/>
    <w:rsid w:val="00810997"/>
    <w:rsid w:val="00810C8E"/>
    <w:rsid w:val="00810FC5"/>
    <w:rsid w:val="00811010"/>
    <w:rsid w:val="00811339"/>
    <w:rsid w:val="008115F6"/>
    <w:rsid w:val="00811A81"/>
    <w:rsid w:val="00811C94"/>
    <w:rsid w:val="00811F56"/>
    <w:rsid w:val="008129B7"/>
    <w:rsid w:val="00812BFD"/>
    <w:rsid w:val="00812DD1"/>
    <w:rsid w:val="008136EE"/>
    <w:rsid w:val="0081375C"/>
    <w:rsid w:val="008137EF"/>
    <w:rsid w:val="00813A0B"/>
    <w:rsid w:val="00813B1C"/>
    <w:rsid w:val="00814063"/>
    <w:rsid w:val="0081418F"/>
    <w:rsid w:val="00814389"/>
    <w:rsid w:val="008143EB"/>
    <w:rsid w:val="008150DE"/>
    <w:rsid w:val="008153E2"/>
    <w:rsid w:val="00815A04"/>
    <w:rsid w:val="00815EE0"/>
    <w:rsid w:val="00815F3F"/>
    <w:rsid w:val="00816069"/>
    <w:rsid w:val="0081653F"/>
    <w:rsid w:val="00816C5A"/>
    <w:rsid w:val="00817038"/>
    <w:rsid w:val="00817243"/>
    <w:rsid w:val="008172BB"/>
    <w:rsid w:val="0081748B"/>
    <w:rsid w:val="008175B0"/>
    <w:rsid w:val="008177E4"/>
    <w:rsid w:val="008178CA"/>
    <w:rsid w:val="0081796B"/>
    <w:rsid w:val="00820032"/>
    <w:rsid w:val="008202CD"/>
    <w:rsid w:val="00820728"/>
    <w:rsid w:val="008209DC"/>
    <w:rsid w:val="00820C74"/>
    <w:rsid w:val="00821492"/>
    <w:rsid w:val="008215B3"/>
    <w:rsid w:val="00821E96"/>
    <w:rsid w:val="0082203C"/>
    <w:rsid w:val="00822338"/>
    <w:rsid w:val="0082290F"/>
    <w:rsid w:val="00822A1E"/>
    <w:rsid w:val="00823749"/>
    <w:rsid w:val="00823771"/>
    <w:rsid w:val="008237C2"/>
    <w:rsid w:val="008240AB"/>
    <w:rsid w:val="008241C9"/>
    <w:rsid w:val="008242AB"/>
    <w:rsid w:val="00824584"/>
    <w:rsid w:val="0082480C"/>
    <w:rsid w:val="00824858"/>
    <w:rsid w:val="00824971"/>
    <w:rsid w:val="00824F16"/>
    <w:rsid w:val="00824FA0"/>
    <w:rsid w:val="0082515F"/>
    <w:rsid w:val="008259A5"/>
    <w:rsid w:val="00826723"/>
    <w:rsid w:val="00826765"/>
    <w:rsid w:val="008278AC"/>
    <w:rsid w:val="00827D42"/>
    <w:rsid w:val="008302BC"/>
    <w:rsid w:val="0083055C"/>
    <w:rsid w:val="00830A65"/>
    <w:rsid w:val="00830A8E"/>
    <w:rsid w:val="00830AC2"/>
    <w:rsid w:val="00830AD5"/>
    <w:rsid w:val="00830AEA"/>
    <w:rsid w:val="00830B3F"/>
    <w:rsid w:val="00830D9B"/>
    <w:rsid w:val="0083141B"/>
    <w:rsid w:val="008320DC"/>
    <w:rsid w:val="00832461"/>
    <w:rsid w:val="008328AC"/>
    <w:rsid w:val="0083350D"/>
    <w:rsid w:val="008336ED"/>
    <w:rsid w:val="00834088"/>
    <w:rsid w:val="00834142"/>
    <w:rsid w:val="0083423A"/>
    <w:rsid w:val="0083478A"/>
    <w:rsid w:val="008347C8"/>
    <w:rsid w:val="008348F7"/>
    <w:rsid w:val="008349B3"/>
    <w:rsid w:val="00834E85"/>
    <w:rsid w:val="00834EDC"/>
    <w:rsid w:val="008355F6"/>
    <w:rsid w:val="00835C35"/>
    <w:rsid w:val="008360A1"/>
    <w:rsid w:val="00836705"/>
    <w:rsid w:val="0083695A"/>
    <w:rsid w:val="00836BEF"/>
    <w:rsid w:val="00836EB7"/>
    <w:rsid w:val="008372A9"/>
    <w:rsid w:val="00837817"/>
    <w:rsid w:val="008378F1"/>
    <w:rsid w:val="00837A76"/>
    <w:rsid w:val="00837B57"/>
    <w:rsid w:val="00837CD5"/>
    <w:rsid w:val="0084066E"/>
    <w:rsid w:val="00840803"/>
    <w:rsid w:val="00841400"/>
    <w:rsid w:val="00842144"/>
    <w:rsid w:val="008423D3"/>
    <w:rsid w:val="00842497"/>
    <w:rsid w:val="008424A4"/>
    <w:rsid w:val="008425D4"/>
    <w:rsid w:val="008427AF"/>
    <w:rsid w:val="00842AD3"/>
    <w:rsid w:val="00842FB6"/>
    <w:rsid w:val="00843122"/>
    <w:rsid w:val="00843292"/>
    <w:rsid w:val="00843A27"/>
    <w:rsid w:val="00843F04"/>
    <w:rsid w:val="00844008"/>
    <w:rsid w:val="0084436D"/>
    <w:rsid w:val="0084453B"/>
    <w:rsid w:val="00844615"/>
    <w:rsid w:val="00844871"/>
    <w:rsid w:val="008448CA"/>
    <w:rsid w:val="00844A1B"/>
    <w:rsid w:val="00844BE6"/>
    <w:rsid w:val="00844DC6"/>
    <w:rsid w:val="00844E7A"/>
    <w:rsid w:val="008452CF"/>
    <w:rsid w:val="00845480"/>
    <w:rsid w:val="00845D0A"/>
    <w:rsid w:val="00845E03"/>
    <w:rsid w:val="008465B3"/>
    <w:rsid w:val="00846688"/>
    <w:rsid w:val="00846901"/>
    <w:rsid w:val="008474A9"/>
    <w:rsid w:val="0085007B"/>
    <w:rsid w:val="00850668"/>
    <w:rsid w:val="0085075B"/>
    <w:rsid w:val="00850A43"/>
    <w:rsid w:val="00850A90"/>
    <w:rsid w:val="00850D53"/>
    <w:rsid w:val="0085113F"/>
    <w:rsid w:val="008513AC"/>
    <w:rsid w:val="0085169A"/>
    <w:rsid w:val="00851A29"/>
    <w:rsid w:val="00852011"/>
    <w:rsid w:val="00852AAB"/>
    <w:rsid w:val="00852CA0"/>
    <w:rsid w:val="00852CD6"/>
    <w:rsid w:val="00853026"/>
    <w:rsid w:val="00853A63"/>
    <w:rsid w:val="00853ADA"/>
    <w:rsid w:val="00853B60"/>
    <w:rsid w:val="00853C5E"/>
    <w:rsid w:val="008543F9"/>
    <w:rsid w:val="00854D0A"/>
    <w:rsid w:val="00855828"/>
    <w:rsid w:val="008558C8"/>
    <w:rsid w:val="00855AEB"/>
    <w:rsid w:val="00855BB9"/>
    <w:rsid w:val="00855E2B"/>
    <w:rsid w:val="008568A2"/>
    <w:rsid w:val="00856989"/>
    <w:rsid w:val="00856EA0"/>
    <w:rsid w:val="00857892"/>
    <w:rsid w:val="00857F23"/>
    <w:rsid w:val="0086064C"/>
    <w:rsid w:val="00860CAA"/>
    <w:rsid w:val="00860E59"/>
    <w:rsid w:val="00861549"/>
    <w:rsid w:val="00861B0D"/>
    <w:rsid w:val="00862526"/>
    <w:rsid w:val="0086266A"/>
    <w:rsid w:val="0086342E"/>
    <w:rsid w:val="00863CCA"/>
    <w:rsid w:val="00863D8A"/>
    <w:rsid w:val="00863F43"/>
    <w:rsid w:val="0086441F"/>
    <w:rsid w:val="00864C52"/>
    <w:rsid w:val="00864D92"/>
    <w:rsid w:val="008650E3"/>
    <w:rsid w:val="008650FE"/>
    <w:rsid w:val="00866611"/>
    <w:rsid w:val="0086678D"/>
    <w:rsid w:val="00866DDD"/>
    <w:rsid w:val="008672B2"/>
    <w:rsid w:val="00867546"/>
    <w:rsid w:val="00867C17"/>
    <w:rsid w:val="00867FD3"/>
    <w:rsid w:val="0087014D"/>
    <w:rsid w:val="00870978"/>
    <w:rsid w:val="00870BBF"/>
    <w:rsid w:val="00870F12"/>
    <w:rsid w:val="0087116E"/>
    <w:rsid w:val="00871472"/>
    <w:rsid w:val="00871498"/>
    <w:rsid w:val="00871690"/>
    <w:rsid w:val="008716C1"/>
    <w:rsid w:val="00871F95"/>
    <w:rsid w:val="008723CD"/>
    <w:rsid w:val="0087254E"/>
    <w:rsid w:val="008732F7"/>
    <w:rsid w:val="008734D6"/>
    <w:rsid w:val="00873873"/>
    <w:rsid w:val="00873BD0"/>
    <w:rsid w:val="00873DF4"/>
    <w:rsid w:val="00873E7D"/>
    <w:rsid w:val="0087405D"/>
    <w:rsid w:val="00874231"/>
    <w:rsid w:val="0087428C"/>
    <w:rsid w:val="00874488"/>
    <w:rsid w:val="00874C69"/>
    <w:rsid w:val="00874EAE"/>
    <w:rsid w:val="0087502E"/>
    <w:rsid w:val="00875AB9"/>
    <w:rsid w:val="00875C4B"/>
    <w:rsid w:val="00875EE9"/>
    <w:rsid w:val="0087632F"/>
    <w:rsid w:val="00876976"/>
    <w:rsid w:val="00876AA2"/>
    <w:rsid w:val="0087792B"/>
    <w:rsid w:val="00877AE9"/>
    <w:rsid w:val="00877B0B"/>
    <w:rsid w:val="00880113"/>
    <w:rsid w:val="008801D6"/>
    <w:rsid w:val="0088039F"/>
    <w:rsid w:val="0088078C"/>
    <w:rsid w:val="00880811"/>
    <w:rsid w:val="008808FF"/>
    <w:rsid w:val="00880A1B"/>
    <w:rsid w:val="00880ACC"/>
    <w:rsid w:val="00880CBB"/>
    <w:rsid w:val="008811B6"/>
    <w:rsid w:val="00881466"/>
    <w:rsid w:val="00882211"/>
    <w:rsid w:val="00882804"/>
    <w:rsid w:val="00882A77"/>
    <w:rsid w:val="00882F7A"/>
    <w:rsid w:val="00882F83"/>
    <w:rsid w:val="008830BD"/>
    <w:rsid w:val="00883173"/>
    <w:rsid w:val="008843C9"/>
    <w:rsid w:val="00884825"/>
    <w:rsid w:val="00884CE8"/>
    <w:rsid w:val="00884D1F"/>
    <w:rsid w:val="00884F5A"/>
    <w:rsid w:val="0088513E"/>
    <w:rsid w:val="0088543E"/>
    <w:rsid w:val="008857CA"/>
    <w:rsid w:val="00885AA9"/>
    <w:rsid w:val="00885E73"/>
    <w:rsid w:val="00885FED"/>
    <w:rsid w:val="00886F25"/>
    <w:rsid w:val="00886F6C"/>
    <w:rsid w:val="00886FCE"/>
    <w:rsid w:val="008870B1"/>
    <w:rsid w:val="0088722E"/>
    <w:rsid w:val="00887298"/>
    <w:rsid w:val="0088760A"/>
    <w:rsid w:val="00887618"/>
    <w:rsid w:val="008878D8"/>
    <w:rsid w:val="00887D2B"/>
    <w:rsid w:val="00890056"/>
    <w:rsid w:val="008904A9"/>
    <w:rsid w:val="008904F6"/>
    <w:rsid w:val="00890D71"/>
    <w:rsid w:val="008911E0"/>
    <w:rsid w:val="008912EF"/>
    <w:rsid w:val="008917D4"/>
    <w:rsid w:val="00891B2B"/>
    <w:rsid w:val="00891CE8"/>
    <w:rsid w:val="0089220A"/>
    <w:rsid w:val="0089282D"/>
    <w:rsid w:val="00892A72"/>
    <w:rsid w:val="00892B9D"/>
    <w:rsid w:val="00893202"/>
    <w:rsid w:val="008935CA"/>
    <w:rsid w:val="008941D7"/>
    <w:rsid w:val="0089420C"/>
    <w:rsid w:val="00894723"/>
    <w:rsid w:val="0089477B"/>
    <w:rsid w:val="00894CE6"/>
    <w:rsid w:val="0089511C"/>
    <w:rsid w:val="00895633"/>
    <w:rsid w:val="00895CFD"/>
    <w:rsid w:val="00895FAD"/>
    <w:rsid w:val="008962C1"/>
    <w:rsid w:val="0089633C"/>
    <w:rsid w:val="008963D1"/>
    <w:rsid w:val="0089667B"/>
    <w:rsid w:val="008966EA"/>
    <w:rsid w:val="00896926"/>
    <w:rsid w:val="00896EAD"/>
    <w:rsid w:val="00896F58"/>
    <w:rsid w:val="00897170"/>
    <w:rsid w:val="00897266"/>
    <w:rsid w:val="008972EC"/>
    <w:rsid w:val="00897873"/>
    <w:rsid w:val="0089796E"/>
    <w:rsid w:val="00897E01"/>
    <w:rsid w:val="00897EA5"/>
    <w:rsid w:val="00897FDC"/>
    <w:rsid w:val="008A0D32"/>
    <w:rsid w:val="008A11E2"/>
    <w:rsid w:val="008A126C"/>
    <w:rsid w:val="008A134C"/>
    <w:rsid w:val="008A1B27"/>
    <w:rsid w:val="008A1C70"/>
    <w:rsid w:val="008A2743"/>
    <w:rsid w:val="008A2D38"/>
    <w:rsid w:val="008A2D67"/>
    <w:rsid w:val="008A3B95"/>
    <w:rsid w:val="008A4822"/>
    <w:rsid w:val="008A4901"/>
    <w:rsid w:val="008A4D04"/>
    <w:rsid w:val="008A530D"/>
    <w:rsid w:val="008A55E7"/>
    <w:rsid w:val="008A5944"/>
    <w:rsid w:val="008A5EE5"/>
    <w:rsid w:val="008A618B"/>
    <w:rsid w:val="008A63EE"/>
    <w:rsid w:val="008A6690"/>
    <w:rsid w:val="008A67DA"/>
    <w:rsid w:val="008A692A"/>
    <w:rsid w:val="008A729D"/>
    <w:rsid w:val="008A7A44"/>
    <w:rsid w:val="008B049B"/>
    <w:rsid w:val="008B05B7"/>
    <w:rsid w:val="008B06AD"/>
    <w:rsid w:val="008B0C0C"/>
    <w:rsid w:val="008B0CAA"/>
    <w:rsid w:val="008B0EF5"/>
    <w:rsid w:val="008B114D"/>
    <w:rsid w:val="008B1157"/>
    <w:rsid w:val="008B1569"/>
    <w:rsid w:val="008B1A38"/>
    <w:rsid w:val="008B1DAA"/>
    <w:rsid w:val="008B2897"/>
    <w:rsid w:val="008B30D5"/>
    <w:rsid w:val="008B3A58"/>
    <w:rsid w:val="008B4181"/>
    <w:rsid w:val="008B4490"/>
    <w:rsid w:val="008B53E9"/>
    <w:rsid w:val="008B5C5E"/>
    <w:rsid w:val="008B5C8F"/>
    <w:rsid w:val="008B5CB7"/>
    <w:rsid w:val="008B6210"/>
    <w:rsid w:val="008B67BF"/>
    <w:rsid w:val="008B783B"/>
    <w:rsid w:val="008C0A49"/>
    <w:rsid w:val="008C0A55"/>
    <w:rsid w:val="008C0AA3"/>
    <w:rsid w:val="008C0F06"/>
    <w:rsid w:val="008C11AB"/>
    <w:rsid w:val="008C18FA"/>
    <w:rsid w:val="008C2042"/>
    <w:rsid w:val="008C2C24"/>
    <w:rsid w:val="008C2D4B"/>
    <w:rsid w:val="008C2EAD"/>
    <w:rsid w:val="008C2FB8"/>
    <w:rsid w:val="008C3153"/>
    <w:rsid w:val="008C3336"/>
    <w:rsid w:val="008C3AE2"/>
    <w:rsid w:val="008C3C89"/>
    <w:rsid w:val="008C475C"/>
    <w:rsid w:val="008C48A8"/>
    <w:rsid w:val="008C4C34"/>
    <w:rsid w:val="008C51F0"/>
    <w:rsid w:val="008C52CD"/>
    <w:rsid w:val="008C5B93"/>
    <w:rsid w:val="008C5D06"/>
    <w:rsid w:val="008C5F1C"/>
    <w:rsid w:val="008C6299"/>
    <w:rsid w:val="008C6D10"/>
    <w:rsid w:val="008C72AD"/>
    <w:rsid w:val="008C786B"/>
    <w:rsid w:val="008C7A43"/>
    <w:rsid w:val="008C7BBD"/>
    <w:rsid w:val="008C7F93"/>
    <w:rsid w:val="008D023B"/>
    <w:rsid w:val="008D069D"/>
    <w:rsid w:val="008D0CCA"/>
    <w:rsid w:val="008D0F2C"/>
    <w:rsid w:val="008D0FC6"/>
    <w:rsid w:val="008D10C1"/>
    <w:rsid w:val="008D1247"/>
    <w:rsid w:val="008D1713"/>
    <w:rsid w:val="008D1EF8"/>
    <w:rsid w:val="008D1F72"/>
    <w:rsid w:val="008D20D9"/>
    <w:rsid w:val="008D228B"/>
    <w:rsid w:val="008D23F2"/>
    <w:rsid w:val="008D242F"/>
    <w:rsid w:val="008D2774"/>
    <w:rsid w:val="008D27AD"/>
    <w:rsid w:val="008D2E72"/>
    <w:rsid w:val="008D31FE"/>
    <w:rsid w:val="008D32A3"/>
    <w:rsid w:val="008D343B"/>
    <w:rsid w:val="008D3A2A"/>
    <w:rsid w:val="008D3BB1"/>
    <w:rsid w:val="008D4663"/>
    <w:rsid w:val="008D4D8C"/>
    <w:rsid w:val="008D4DCF"/>
    <w:rsid w:val="008D5261"/>
    <w:rsid w:val="008D527B"/>
    <w:rsid w:val="008D5422"/>
    <w:rsid w:val="008D54C0"/>
    <w:rsid w:val="008D7330"/>
    <w:rsid w:val="008D73BA"/>
    <w:rsid w:val="008D78E6"/>
    <w:rsid w:val="008D7FB3"/>
    <w:rsid w:val="008E0160"/>
    <w:rsid w:val="008E0647"/>
    <w:rsid w:val="008E0DED"/>
    <w:rsid w:val="008E1769"/>
    <w:rsid w:val="008E2070"/>
    <w:rsid w:val="008E24C4"/>
    <w:rsid w:val="008E2F09"/>
    <w:rsid w:val="008E3330"/>
    <w:rsid w:val="008E34E7"/>
    <w:rsid w:val="008E37B2"/>
    <w:rsid w:val="008E3D42"/>
    <w:rsid w:val="008E3DE9"/>
    <w:rsid w:val="008E441F"/>
    <w:rsid w:val="008E444A"/>
    <w:rsid w:val="008E48AC"/>
    <w:rsid w:val="008E4B7C"/>
    <w:rsid w:val="008E4F7D"/>
    <w:rsid w:val="008E4F92"/>
    <w:rsid w:val="008E5317"/>
    <w:rsid w:val="008E53FF"/>
    <w:rsid w:val="008E5893"/>
    <w:rsid w:val="008E58FC"/>
    <w:rsid w:val="008E5B6F"/>
    <w:rsid w:val="008E5CC7"/>
    <w:rsid w:val="008E5CDB"/>
    <w:rsid w:val="008E645D"/>
    <w:rsid w:val="008E658C"/>
    <w:rsid w:val="008E6BEC"/>
    <w:rsid w:val="008E755B"/>
    <w:rsid w:val="008E7635"/>
    <w:rsid w:val="008E7CD5"/>
    <w:rsid w:val="008E7E8B"/>
    <w:rsid w:val="008E7EF4"/>
    <w:rsid w:val="008E7FC3"/>
    <w:rsid w:val="008F0A6F"/>
    <w:rsid w:val="008F0B68"/>
    <w:rsid w:val="008F0D86"/>
    <w:rsid w:val="008F0D99"/>
    <w:rsid w:val="008F0DC6"/>
    <w:rsid w:val="008F0EC1"/>
    <w:rsid w:val="008F1039"/>
    <w:rsid w:val="008F1261"/>
    <w:rsid w:val="008F17D2"/>
    <w:rsid w:val="008F1DF1"/>
    <w:rsid w:val="008F2293"/>
    <w:rsid w:val="008F2959"/>
    <w:rsid w:val="008F29E5"/>
    <w:rsid w:val="008F2AD6"/>
    <w:rsid w:val="008F2CFA"/>
    <w:rsid w:val="008F3483"/>
    <w:rsid w:val="008F35C8"/>
    <w:rsid w:val="008F3874"/>
    <w:rsid w:val="008F3946"/>
    <w:rsid w:val="008F41BF"/>
    <w:rsid w:val="008F4B48"/>
    <w:rsid w:val="008F4E0B"/>
    <w:rsid w:val="008F4F06"/>
    <w:rsid w:val="008F5F63"/>
    <w:rsid w:val="008F5FBA"/>
    <w:rsid w:val="008F6333"/>
    <w:rsid w:val="008F68E1"/>
    <w:rsid w:val="008F699A"/>
    <w:rsid w:val="008F6D5E"/>
    <w:rsid w:val="008F70FC"/>
    <w:rsid w:val="008F72CE"/>
    <w:rsid w:val="008F7579"/>
    <w:rsid w:val="008F7626"/>
    <w:rsid w:val="008F7684"/>
    <w:rsid w:val="008F7696"/>
    <w:rsid w:val="008F793D"/>
    <w:rsid w:val="008F7E46"/>
    <w:rsid w:val="00900522"/>
    <w:rsid w:val="00900749"/>
    <w:rsid w:val="0090079C"/>
    <w:rsid w:val="009007C9"/>
    <w:rsid w:val="009007EC"/>
    <w:rsid w:val="00900C24"/>
    <w:rsid w:val="00900F4E"/>
    <w:rsid w:val="009011EF"/>
    <w:rsid w:val="009012FA"/>
    <w:rsid w:val="009015BD"/>
    <w:rsid w:val="00901728"/>
    <w:rsid w:val="00901F61"/>
    <w:rsid w:val="0090204F"/>
    <w:rsid w:val="00902305"/>
    <w:rsid w:val="009026BB"/>
    <w:rsid w:val="0090280A"/>
    <w:rsid w:val="0090289A"/>
    <w:rsid w:val="00902D9C"/>
    <w:rsid w:val="009036A5"/>
    <w:rsid w:val="00903CB9"/>
    <w:rsid w:val="00903D43"/>
    <w:rsid w:val="00904226"/>
    <w:rsid w:val="00904333"/>
    <w:rsid w:val="009044DA"/>
    <w:rsid w:val="00904C20"/>
    <w:rsid w:val="009050F8"/>
    <w:rsid w:val="00905682"/>
    <w:rsid w:val="00905EE0"/>
    <w:rsid w:val="009061F0"/>
    <w:rsid w:val="009063C7"/>
    <w:rsid w:val="00906761"/>
    <w:rsid w:val="009069FA"/>
    <w:rsid w:val="00906EAA"/>
    <w:rsid w:val="0090708B"/>
    <w:rsid w:val="009070D2"/>
    <w:rsid w:val="0090711F"/>
    <w:rsid w:val="009071F9"/>
    <w:rsid w:val="009076CB"/>
    <w:rsid w:val="009076E0"/>
    <w:rsid w:val="0090772A"/>
    <w:rsid w:val="009078E9"/>
    <w:rsid w:val="009101B2"/>
    <w:rsid w:val="009106C0"/>
    <w:rsid w:val="00910782"/>
    <w:rsid w:val="00910BF9"/>
    <w:rsid w:val="00910C9C"/>
    <w:rsid w:val="0091104D"/>
    <w:rsid w:val="009111D7"/>
    <w:rsid w:val="00911800"/>
    <w:rsid w:val="009118C7"/>
    <w:rsid w:val="00911980"/>
    <w:rsid w:val="00911C40"/>
    <w:rsid w:val="00912BAD"/>
    <w:rsid w:val="00912D7D"/>
    <w:rsid w:val="0091304A"/>
    <w:rsid w:val="00913193"/>
    <w:rsid w:val="009133CA"/>
    <w:rsid w:val="009142FE"/>
    <w:rsid w:val="00914753"/>
    <w:rsid w:val="00914A44"/>
    <w:rsid w:val="00914BB8"/>
    <w:rsid w:val="00915603"/>
    <w:rsid w:val="00916174"/>
    <w:rsid w:val="0091628C"/>
    <w:rsid w:val="009163F8"/>
    <w:rsid w:val="00916EB9"/>
    <w:rsid w:val="009176A7"/>
    <w:rsid w:val="00917722"/>
    <w:rsid w:val="00917776"/>
    <w:rsid w:val="00917A06"/>
    <w:rsid w:val="00917D11"/>
    <w:rsid w:val="00920007"/>
    <w:rsid w:val="009204F2"/>
    <w:rsid w:val="00920821"/>
    <w:rsid w:val="00920BA5"/>
    <w:rsid w:val="00921247"/>
    <w:rsid w:val="00921676"/>
    <w:rsid w:val="00921A27"/>
    <w:rsid w:val="00922166"/>
    <w:rsid w:val="009221B6"/>
    <w:rsid w:val="009235F9"/>
    <w:rsid w:val="009240B1"/>
    <w:rsid w:val="009249DD"/>
    <w:rsid w:val="00924FF3"/>
    <w:rsid w:val="00925CB5"/>
    <w:rsid w:val="009262EF"/>
    <w:rsid w:val="009269D7"/>
    <w:rsid w:val="00926ED0"/>
    <w:rsid w:val="00926ED1"/>
    <w:rsid w:val="009272D7"/>
    <w:rsid w:val="009277D7"/>
    <w:rsid w:val="00927EBC"/>
    <w:rsid w:val="00927F1A"/>
    <w:rsid w:val="00930554"/>
    <w:rsid w:val="009307F1"/>
    <w:rsid w:val="009316A9"/>
    <w:rsid w:val="009316CE"/>
    <w:rsid w:val="00931925"/>
    <w:rsid w:val="00931AB6"/>
    <w:rsid w:val="00931B23"/>
    <w:rsid w:val="00931D26"/>
    <w:rsid w:val="00931DB2"/>
    <w:rsid w:val="009320A8"/>
    <w:rsid w:val="009321BC"/>
    <w:rsid w:val="0093239D"/>
    <w:rsid w:val="009326B6"/>
    <w:rsid w:val="0093291B"/>
    <w:rsid w:val="0093295F"/>
    <w:rsid w:val="00932A99"/>
    <w:rsid w:val="00932CEC"/>
    <w:rsid w:val="00933487"/>
    <w:rsid w:val="00933F74"/>
    <w:rsid w:val="00934285"/>
    <w:rsid w:val="0093430D"/>
    <w:rsid w:val="0093435C"/>
    <w:rsid w:val="009345AC"/>
    <w:rsid w:val="009349CE"/>
    <w:rsid w:val="00934A25"/>
    <w:rsid w:val="00934AAB"/>
    <w:rsid w:val="00934D03"/>
    <w:rsid w:val="009352EC"/>
    <w:rsid w:val="0093629B"/>
    <w:rsid w:val="009362A0"/>
    <w:rsid w:val="0093644D"/>
    <w:rsid w:val="009368E0"/>
    <w:rsid w:val="00936D11"/>
    <w:rsid w:val="00936D55"/>
    <w:rsid w:val="00937302"/>
    <w:rsid w:val="009375FE"/>
    <w:rsid w:val="00937809"/>
    <w:rsid w:val="00937A97"/>
    <w:rsid w:val="00937DD9"/>
    <w:rsid w:val="00937E13"/>
    <w:rsid w:val="00937EE5"/>
    <w:rsid w:val="0094054E"/>
    <w:rsid w:val="00940845"/>
    <w:rsid w:val="00940CD9"/>
    <w:rsid w:val="0094187E"/>
    <w:rsid w:val="00941969"/>
    <w:rsid w:val="00941E88"/>
    <w:rsid w:val="00942148"/>
    <w:rsid w:val="00942392"/>
    <w:rsid w:val="009429E8"/>
    <w:rsid w:val="00942F38"/>
    <w:rsid w:val="00943070"/>
    <w:rsid w:val="00943259"/>
    <w:rsid w:val="009435C1"/>
    <w:rsid w:val="009437D0"/>
    <w:rsid w:val="00943A96"/>
    <w:rsid w:val="00943D30"/>
    <w:rsid w:val="00943F0D"/>
    <w:rsid w:val="00944C9B"/>
    <w:rsid w:val="00945276"/>
    <w:rsid w:val="009454D5"/>
    <w:rsid w:val="009455B9"/>
    <w:rsid w:val="009456FD"/>
    <w:rsid w:val="00945701"/>
    <w:rsid w:val="00945A37"/>
    <w:rsid w:val="00945ED0"/>
    <w:rsid w:val="009462B3"/>
    <w:rsid w:val="0094674D"/>
    <w:rsid w:val="009473B6"/>
    <w:rsid w:val="009475F9"/>
    <w:rsid w:val="00950105"/>
    <w:rsid w:val="00950196"/>
    <w:rsid w:val="009505D6"/>
    <w:rsid w:val="00950772"/>
    <w:rsid w:val="00950E1D"/>
    <w:rsid w:val="009514C9"/>
    <w:rsid w:val="0095170C"/>
    <w:rsid w:val="00951F13"/>
    <w:rsid w:val="00952489"/>
    <w:rsid w:val="009526B0"/>
    <w:rsid w:val="00952F3D"/>
    <w:rsid w:val="00953216"/>
    <w:rsid w:val="0095339B"/>
    <w:rsid w:val="0095342E"/>
    <w:rsid w:val="00953D43"/>
    <w:rsid w:val="00954297"/>
    <w:rsid w:val="00954715"/>
    <w:rsid w:val="00954BA6"/>
    <w:rsid w:val="00954C43"/>
    <w:rsid w:val="00954D26"/>
    <w:rsid w:val="009554DB"/>
    <w:rsid w:val="009557FA"/>
    <w:rsid w:val="00955C72"/>
    <w:rsid w:val="00955F51"/>
    <w:rsid w:val="00956401"/>
    <w:rsid w:val="00956AC8"/>
    <w:rsid w:val="00956DC2"/>
    <w:rsid w:val="0095739B"/>
    <w:rsid w:val="00957862"/>
    <w:rsid w:val="00957CDB"/>
    <w:rsid w:val="00957D6F"/>
    <w:rsid w:val="00960938"/>
    <w:rsid w:val="00960E98"/>
    <w:rsid w:val="0096183E"/>
    <w:rsid w:val="00961C81"/>
    <w:rsid w:val="00961EB3"/>
    <w:rsid w:val="009623BB"/>
    <w:rsid w:val="00962B57"/>
    <w:rsid w:val="00963150"/>
    <w:rsid w:val="0096366A"/>
    <w:rsid w:val="0096376B"/>
    <w:rsid w:val="00963ABA"/>
    <w:rsid w:val="00963E4E"/>
    <w:rsid w:val="009643FD"/>
    <w:rsid w:val="00964AD3"/>
    <w:rsid w:val="00964E45"/>
    <w:rsid w:val="00964FE4"/>
    <w:rsid w:val="00965348"/>
    <w:rsid w:val="00965586"/>
    <w:rsid w:val="00965E52"/>
    <w:rsid w:val="00966732"/>
    <w:rsid w:val="009667F8"/>
    <w:rsid w:val="00966C45"/>
    <w:rsid w:val="00966D0D"/>
    <w:rsid w:val="00966D4C"/>
    <w:rsid w:val="00966EA1"/>
    <w:rsid w:val="0096701C"/>
    <w:rsid w:val="00967115"/>
    <w:rsid w:val="009700BA"/>
    <w:rsid w:val="009703E0"/>
    <w:rsid w:val="00970553"/>
    <w:rsid w:val="00970674"/>
    <w:rsid w:val="00970B77"/>
    <w:rsid w:val="00970EF6"/>
    <w:rsid w:val="0097128F"/>
    <w:rsid w:val="0097174B"/>
    <w:rsid w:val="009717BC"/>
    <w:rsid w:val="00972027"/>
    <w:rsid w:val="009721D2"/>
    <w:rsid w:val="009722A1"/>
    <w:rsid w:val="0097248F"/>
    <w:rsid w:val="00972761"/>
    <w:rsid w:val="00972763"/>
    <w:rsid w:val="00972A90"/>
    <w:rsid w:val="00972B69"/>
    <w:rsid w:val="00972BB9"/>
    <w:rsid w:val="009734D7"/>
    <w:rsid w:val="00973651"/>
    <w:rsid w:val="00973B13"/>
    <w:rsid w:val="00973DEA"/>
    <w:rsid w:val="00973E9D"/>
    <w:rsid w:val="009741CA"/>
    <w:rsid w:val="0097443C"/>
    <w:rsid w:val="009745FF"/>
    <w:rsid w:val="00974C6D"/>
    <w:rsid w:val="00974DC2"/>
    <w:rsid w:val="00974EBE"/>
    <w:rsid w:val="0097528E"/>
    <w:rsid w:val="009765D6"/>
    <w:rsid w:val="00976A02"/>
    <w:rsid w:val="00976BE0"/>
    <w:rsid w:val="00976BEC"/>
    <w:rsid w:val="00976C78"/>
    <w:rsid w:val="00977691"/>
    <w:rsid w:val="009777DA"/>
    <w:rsid w:val="00977AEE"/>
    <w:rsid w:val="00977B31"/>
    <w:rsid w:val="00977E0A"/>
    <w:rsid w:val="00977E9A"/>
    <w:rsid w:val="0098005D"/>
    <w:rsid w:val="00980426"/>
    <w:rsid w:val="0098078D"/>
    <w:rsid w:val="00980D2C"/>
    <w:rsid w:val="00980F94"/>
    <w:rsid w:val="00981238"/>
    <w:rsid w:val="00981DD6"/>
    <w:rsid w:val="009822B9"/>
    <w:rsid w:val="00982C2B"/>
    <w:rsid w:val="00982DBC"/>
    <w:rsid w:val="00982DCF"/>
    <w:rsid w:val="00982F03"/>
    <w:rsid w:val="0098315A"/>
    <w:rsid w:val="00983203"/>
    <w:rsid w:val="0098339A"/>
    <w:rsid w:val="00983CDC"/>
    <w:rsid w:val="00983E7C"/>
    <w:rsid w:val="009844B3"/>
    <w:rsid w:val="00984770"/>
    <w:rsid w:val="0098477E"/>
    <w:rsid w:val="009848FD"/>
    <w:rsid w:val="00984A0A"/>
    <w:rsid w:val="00984CD3"/>
    <w:rsid w:val="00985002"/>
    <w:rsid w:val="0098522A"/>
    <w:rsid w:val="0098529C"/>
    <w:rsid w:val="00985666"/>
    <w:rsid w:val="009856EE"/>
    <w:rsid w:val="00985745"/>
    <w:rsid w:val="00985868"/>
    <w:rsid w:val="0098605A"/>
    <w:rsid w:val="0098627F"/>
    <w:rsid w:val="009863D6"/>
    <w:rsid w:val="0098670E"/>
    <w:rsid w:val="00986F9C"/>
    <w:rsid w:val="00987021"/>
    <w:rsid w:val="009877F4"/>
    <w:rsid w:val="0098785A"/>
    <w:rsid w:val="00987C7D"/>
    <w:rsid w:val="00987F18"/>
    <w:rsid w:val="0099012A"/>
    <w:rsid w:val="00990226"/>
    <w:rsid w:val="009904E6"/>
    <w:rsid w:val="00990860"/>
    <w:rsid w:val="009909D7"/>
    <w:rsid w:val="009909F4"/>
    <w:rsid w:val="00990B97"/>
    <w:rsid w:val="009910AF"/>
    <w:rsid w:val="0099140E"/>
    <w:rsid w:val="00991584"/>
    <w:rsid w:val="009917F1"/>
    <w:rsid w:val="009923B5"/>
    <w:rsid w:val="0099243B"/>
    <w:rsid w:val="0099262A"/>
    <w:rsid w:val="00992AE8"/>
    <w:rsid w:val="00994357"/>
    <w:rsid w:val="009944AF"/>
    <w:rsid w:val="0099467E"/>
    <w:rsid w:val="00994A46"/>
    <w:rsid w:val="00995322"/>
    <w:rsid w:val="00995570"/>
    <w:rsid w:val="00995911"/>
    <w:rsid w:val="00995AD5"/>
    <w:rsid w:val="00996160"/>
    <w:rsid w:val="00996338"/>
    <w:rsid w:val="0099698D"/>
    <w:rsid w:val="00996CAC"/>
    <w:rsid w:val="00997058"/>
    <w:rsid w:val="00997381"/>
    <w:rsid w:val="00997629"/>
    <w:rsid w:val="00997B5D"/>
    <w:rsid w:val="00997EE2"/>
    <w:rsid w:val="009A02C6"/>
    <w:rsid w:val="009A0427"/>
    <w:rsid w:val="009A061E"/>
    <w:rsid w:val="009A068D"/>
    <w:rsid w:val="009A0AC6"/>
    <w:rsid w:val="009A11F4"/>
    <w:rsid w:val="009A15FA"/>
    <w:rsid w:val="009A18B1"/>
    <w:rsid w:val="009A1C29"/>
    <w:rsid w:val="009A1ED0"/>
    <w:rsid w:val="009A2072"/>
    <w:rsid w:val="009A223E"/>
    <w:rsid w:val="009A262D"/>
    <w:rsid w:val="009A3157"/>
    <w:rsid w:val="009A3522"/>
    <w:rsid w:val="009A365D"/>
    <w:rsid w:val="009A3685"/>
    <w:rsid w:val="009A36BC"/>
    <w:rsid w:val="009A3E5D"/>
    <w:rsid w:val="009A413C"/>
    <w:rsid w:val="009A4694"/>
    <w:rsid w:val="009A48C3"/>
    <w:rsid w:val="009A4C34"/>
    <w:rsid w:val="009A4DE1"/>
    <w:rsid w:val="009A5224"/>
    <w:rsid w:val="009A528D"/>
    <w:rsid w:val="009A5735"/>
    <w:rsid w:val="009A581C"/>
    <w:rsid w:val="009A5BF7"/>
    <w:rsid w:val="009A5BFD"/>
    <w:rsid w:val="009A5D98"/>
    <w:rsid w:val="009A6912"/>
    <w:rsid w:val="009A71DE"/>
    <w:rsid w:val="009A734D"/>
    <w:rsid w:val="009A7A08"/>
    <w:rsid w:val="009A7C14"/>
    <w:rsid w:val="009B0A41"/>
    <w:rsid w:val="009B0C61"/>
    <w:rsid w:val="009B0F4C"/>
    <w:rsid w:val="009B0FC6"/>
    <w:rsid w:val="009B122D"/>
    <w:rsid w:val="009B127C"/>
    <w:rsid w:val="009B12D3"/>
    <w:rsid w:val="009B1E20"/>
    <w:rsid w:val="009B20E2"/>
    <w:rsid w:val="009B23A5"/>
    <w:rsid w:val="009B24A0"/>
    <w:rsid w:val="009B2B57"/>
    <w:rsid w:val="009B2C48"/>
    <w:rsid w:val="009B3084"/>
    <w:rsid w:val="009B30A6"/>
    <w:rsid w:val="009B30B4"/>
    <w:rsid w:val="009B31CD"/>
    <w:rsid w:val="009B3201"/>
    <w:rsid w:val="009B387B"/>
    <w:rsid w:val="009B398D"/>
    <w:rsid w:val="009B44E1"/>
    <w:rsid w:val="009B49DC"/>
    <w:rsid w:val="009B5C10"/>
    <w:rsid w:val="009B6145"/>
    <w:rsid w:val="009B68BC"/>
    <w:rsid w:val="009B6985"/>
    <w:rsid w:val="009B6EBA"/>
    <w:rsid w:val="009B78F4"/>
    <w:rsid w:val="009C02B4"/>
    <w:rsid w:val="009C053C"/>
    <w:rsid w:val="009C08C8"/>
    <w:rsid w:val="009C0BBA"/>
    <w:rsid w:val="009C0C82"/>
    <w:rsid w:val="009C101E"/>
    <w:rsid w:val="009C114F"/>
    <w:rsid w:val="009C12A8"/>
    <w:rsid w:val="009C2936"/>
    <w:rsid w:val="009C2F05"/>
    <w:rsid w:val="009C325F"/>
    <w:rsid w:val="009C3436"/>
    <w:rsid w:val="009C3925"/>
    <w:rsid w:val="009C438D"/>
    <w:rsid w:val="009C442A"/>
    <w:rsid w:val="009C454D"/>
    <w:rsid w:val="009C4A66"/>
    <w:rsid w:val="009C4CE1"/>
    <w:rsid w:val="009C5661"/>
    <w:rsid w:val="009C6438"/>
    <w:rsid w:val="009C6742"/>
    <w:rsid w:val="009C76EE"/>
    <w:rsid w:val="009C778F"/>
    <w:rsid w:val="009D01F6"/>
    <w:rsid w:val="009D07C7"/>
    <w:rsid w:val="009D07E5"/>
    <w:rsid w:val="009D1325"/>
    <w:rsid w:val="009D1661"/>
    <w:rsid w:val="009D188D"/>
    <w:rsid w:val="009D1E5F"/>
    <w:rsid w:val="009D253D"/>
    <w:rsid w:val="009D259A"/>
    <w:rsid w:val="009D260C"/>
    <w:rsid w:val="009D2D6F"/>
    <w:rsid w:val="009D2EDA"/>
    <w:rsid w:val="009D368E"/>
    <w:rsid w:val="009D38A6"/>
    <w:rsid w:val="009D4033"/>
    <w:rsid w:val="009D50F4"/>
    <w:rsid w:val="009D562D"/>
    <w:rsid w:val="009D57B6"/>
    <w:rsid w:val="009D5C3D"/>
    <w:rsid w:val="009D5ED0"/>
    <w:rsid w:val="009D5F3B"/>
    <w:rsid w:val="009D6303"/>
    <w:rsid w:val="009D64D6"/>
    <w:rsid w:val="009D65E0"/>
    <w:rsid w:val="009D6B5E"/>
    <w:rsid w:val="009D70E3"/>
    <w:rsid w:val="009D738C"/>
    <w:rsid w:val="009D7853"/>
    <w:rsid w:val="009D7A96"/>
    <w:rsid w:val="009E0A3B"/>
    <w:rsid w:val="009E1344"/>
    <w:rsid w:val="009E16C9"/>
    <w:rsid w:val="009E1B5B"/>
    <w:rsid w:val="009E1B73"/>
    <w:rsid w:val="009E1EFD"/>
    <w:rsid w:val="009E1F75"/>
    <w:rsid w:val="009E25B0"/>
    <w:rsid w:val="009E2649"/>
    <w:rsid w:val="009E2D5E"/>
    <w:rsid w:val="009E2F6C"/>
    <w:rsid w:val="009E3170"/>
    <w:rsid w:val="009E429C"/>
    <w:rsid w:val="009E493D"/>
    <w:rsid w:val="009E4FCD"/>
    <w:rsid w:val="009E5349"/>
    <w:rsid w:val="009E5872"/>
    <w:rsid w:val="009E5EC2"/>
    <w:rsid w:val="009E5ED7"/>
    <w:rsid w:val="009E68C1"/>
    <w:rsid w:val="009E69B3"/>
    <w:rsid w:val="009E69C0"/>
    <w:rsid w:val="009E6EAD"/>
    <w:rsid w:val="009E6ED6"/>
    <w:rsid w:val="009E7222"/>
    <w:rsid w:val="009E7324"/>
    <w:rsid w:val="009E774E"/>
    <w:rsid w:val="009F0161"/>
    <w:rsid w:val="009F0379"/>
    <w:rsid w:val="009F03BF"/>
    <w:rsid w:val="009F03DD"/>
    <w:rsid w:val="009F0917"/>
    <w:rsid w:val="009F17AA"/>
    <w:rsid w:val="009F19AE"/>
    <w:rsid w:val="009F1BE2"/>
    <w:rsid w:val="009F1C68"/>
    <w:rsid w:val="009F1DFE"/>
    <w:rsid w:val="009F2C0C"/>
    <w:rsid w:val="009F2C85"/>
    <w:rsid w:val="009F2D27"/>
    <w:rsid w:val="009F3168"/>
    <w:rsid w:val="009F39F7"/>
    <w:rsid w:val="009F3C2C"/>
    <w:rsid w:val="009F432A"/>
    <w:rsid w:val="009F45C1"/>
    <w:rsid w:val="009F45D7"/>
    <w:rsid w:val="009F4851"/>
    <w:rsid w:val="009F48F3"/>
    <w:rsid w:val="009F49B6"/>
    <w:rsid w:val="009F4DD2"/>
    <w:rsid w:val="009F5326"/>
    <w:rsid w:val="009F556C"/>
    <w:rsid w:val="009F56D3"/>
    <w:rsid w:val="009F57BC"/>
    <w:rsid w:val="009F59ED"/>
    <w:rsid w:val="009F688E"/>
    <w:rsid w:val="009F69F1"/>
    <w:rsid w:val="009F6B57"/>
    <w:rsid w:val="009F70C9"/>
    <w:rsid w:val="009F779B"/>
    <w:rsid w:val="009F7C32"/>
    <w:rsid w:val="00A00019"/>
    <w:rsid w:val="00A000C1"/>
    <w:rsid w:val="00A003AE"/>
    <w:rsid w:val="00A00768"/>
    <w:rsid w:val="00A007AA"/>
    <w:rsid w:val="00A00CCA"/>
    <w:rsid w:val="00A00FD9"/>
    <w:rsid w:val="00A0107F"/>
    <w:rsid w:val="00A010EE"/>
    <w:rsid w:val="00A0122D"/>
    <w:rsid w:val="00A0134D"/>
    <w:rsid w:val="00A01869"/>
    <w:rsid w:val="00A019DB"/>
    <w:rsid w:val="00A01D65"/>
    <w:rsid w:val="00A02F2A"/>
    <w:rsid w:val="00A03008"/>
    <w:rsid w:val="00A0304A"/>
    <w:rsid w:val="00A035DF"/>
    <w:rsid w:val="00A037EF"/>
    <w:rsid w:val="00A03963"/>
    <w:rsid w:val="00A03AC0"/>
    <w:rsid w:val="00A03C29"/>
    <w:rsid w:val="00A04328"/>
    <w:rsid w:val="00A04340"/>
    <w:rsid w:val="00A043B4"/>
    <w:rsid w:val="00A04653"/>
    <w:rsid w:val="00A04ADD"/>
    <w:rsid w:val="00A05179"/>
    <w:rsid w:val="00A05286"/>
    <w:rsid w:val="00A052F9"/>
    <w:rsid w:val="00A05483"/>
    <w:rsid w:val="00A05B95"/>
    <w:rsid w:val="00A06098"/>
    <w:rsid w:val="00A0676C"/>
    <w:rsid w:val="00A06D8A"/>
    <w:rsid w:val="00A06E83"/>
    <w:rsid w:val="00A07593"/>
    <w:rsid w:val="00A078CB"/>
    <w:rsid w:val="00A10C09"/>
    <w:rsid w:val="00A10F58"/>
    <w:rsid w:val="00A11260"/>
    <w:rsid w:val="00A112C9"/>
    <w:rsid w:val="00A11494"/>
    <w:rsid w:val="00A117B7"/>
    <w:rsid w:val="00A117CC"/>
    <w:rsid w:val="00A11814"/>
    <w:rsid w:val="00A118C2"/>
    <w:rsid w:val="00A11E5E"/>
    <w:rsid w:val="00A1283C"/>
    <w:rsid w:val="00A12969"/>
    <w:rsid w:val="00A12B22"/>
    <w:rsid w:val="00A12D99"/>
    <w:rsid w:val="00A12F12"/>
    <w:rsid w:val="00A12FE9"/>
    <w:rsid w:val="00A1325B"/>
    <w:rsid w:val="00A136C9"/>
    <w:rsid w:val="00A13A3A"/>
    <w:rsid w:val="00A13B65"/>
    <w:rsid w:val="00A13F5C"/>
    <w:rsid w:val="00A13FCA"/>
    <w:rsid w:val="00A142DC"/>
    <w:rsid w:val="00A14406"/>
    <w:rsid w:val="00A14509"/>
    <w:rsid w:val="00A14585"/>
    <w:rsid w:val="00A14610"/>
    <w:rsid w:val="00A14C10"/>
    <w:rsid w:val="00A14C56"/>
    <w:rsid w:val="00A15084"/>
    <w:rsid w:val="00A150EC"/>
    <w:rsid w:val="00A15AEC"/>
    <w:rsid w:val="00A15CE1"/>
    <w:rsid w:val="00A15D77"/>
    <w:rsid w:val="00A16023"/>
    <w:rsid w:val="00A16315"/>
    <w:rsid w:val="00A17129"/>
    <w:rsid w:val="00A174A9"/>
    <w:rsid w:val="00A17513"/>
    <w:rsid w:val="00A178AC"/>
    <w:rsid w:val="00A179A3"/>
    <w:rsid w:val="00A17C11"/>
    <w:rsid w:val="00A203A9"/>
    <w:rsid w:val="00A20960"/>
    <w:rsid w:val="00A21105"/>
    <w:rsid w:val="00A21140"/>
    <w:rsid w:val="00A21ADB"/>
    <w:rsid w:val="00A21BD1"/>
    <w:rsid w:val="00A21E3C"/>
    <w:rsid w:val="00A2217B"/>
    <w:rsid w:val="00A224AC"/>
    <w:rsid w:val="00A225B9"/>
    <w:rsid w:val="00A22780"/>
    <w:rsid w:val="00A22E96"/>
    <w:rsid w:val="00A23548"/>
    <w:rsid w:val="00A2371B"/>
    <w:rsid w:val="00A239BF"/>
    <w:rsid w:val="00A24081"/>
    <w:rsid w:val="00A242CF"/>
    <w:rsid w:val="00A24A10"/>
    <w:rsid w:val="00A24AA6"/>
    <w:rsid w:val="00A24D77"/>
    <w:rsid w:val="00A24E33"/>
    <w:rsid w:val="00A24F38"/>
    <w:rsid w:val="00A25726"/>
    <w:rsid w:val="00A25853"/>
    <w:rsid w:val="00A25BCA"/>
    <w:rsid w:val="00A265B5"/>
    <w:rsid w:val="00A268DA"/>
    <w:rsid w:val="00A26AD2"/>
    <w:rsid w:val="00A27673"/>
    <w:rsid w:val="00A27900"/>
    <w:rsid w:val="00A279A6"/>
    <w:rsid w:val="00A27A11"/>
    <w:rsid w:val="00A27B9D"/>
    <w:rsid w:val="00A300EA"/>
    <w:rsid w:val="00A301DA"/>
    <w:rsid w:val="00A3066D"/>
    <w:rsid w:val="00A30781"/>
    <w:rsid w:val="00A31028"/>
    <w:rsid w:val="00A31570"/>
    <w:rsid w:val="00A318CC"/>
    <w:rsid w:val="00A3197D"/>
    <w:rsid w:val="00A321E3"/>
    <w:rsid w:val="00A32205"/>
    <w:rsid w:val="00A32361"/>
    <w:rsid w:val="00A32710"/>
    <w:rsid w:val="00A327DA"/>
    <w:rsid w:val="00A333AE"/>
    <w:rsid w:val="00A33490"/>
    <w:rsid w:val="00A33818"/>
    <w:rsid w:val="00A3395B"/>
    <w:rsid w:val="00A34848"/>
    <w:rsid w:val="00A34871"/>
    <w:rsid w:val="00A34A5A"/>
    <w:rsid w:val="00A34C77"/>
    <w:rsid w:val="00A34DBF"/>
    <w:rsid w:val="00A34FA0"/>
    <w:rsid w:val="00A3528C"/>
    <w:rsid w:val="00A356B4"/>
    <w:rsid w:val="00A3590E"/>
    <w:rsid w:val="00A359A5"/>
    <w:rsid w:val="00A35F80"/>
    <w:rsid w:val="00A363D1"/>
    <w:rsid w:val="00A36627"/>
    <w:rsid w:val="00A367EE"/>
    <w:rsid w:val="00A36D42"/>
    <w:rsid w:val="00A37120"/>
    <w:rsid w:val="00A3722E"/>
    <w:rsid w:val="00A37770"/>
    <w:rsid w:val="00A379FC"/>
    <w:rsid w:val="00A37ACB"/>
    <w:rsid w:val="00A37C22"/>
    <w:rsid w:val="00A37FBD"/>
    <w:rsid w:val="00A40501"/>
    <w:rsid w:val="00A40508"/>
    <w:rsid w:val="00A4072B"/>
    <w:rsid w:val="00A40779"/>
    <w:rsid w:val="00A407B6"/>
    <w:rsid w:val="00A409D2"/>
    <w:rsid w:val="00A409DB"/>
    <w:rsid w:val="00A40F1A"/>
    <w:rsid w:val="00A40F35"/>
    <w:rsid w:val="00A410D9"/>
    <w:rsid w:val="00A41429"/>
    <w:rsid w:val="00A416AA"/>
    <w:rsid w:val="00A41874"/>
    <w:rsid w:val="00A41DA0"/>
    <w:rsid w:val="00A42096"/>
    <w:rsid w:val="00A4222E"/>
    <w:rsid w:val="00A42976"/>
    <w:rsid w:val="00A42CFF"/>
    <w:rsid w:val="00A4347F"/>
    <w:rsid w:val="00A4349C"/>
    <w:rsid w:val="00A438B9"/>
    <w:rsid w:val="00A43B30"/>
    <w:rsid w:val="00A43D94"/>
    <w:rsid w:val="00A44814"/>
    <w:rsid w:val="00A44EE9"/>
    <w:rsid w:val="00A45415"/>
    <w:rsid w:val="00A45C04"/>
    <w:rsid w:val="00A45D38"/>
    <w:rsid w:val="00A45EE1"/>
    <w:rsid w:val="00A46078"/>
    <w:rsid w:val="00A46679"/>
    <w:rsid w:val="00A4675D"/>
    <w:rsid w:val="00A46F61"/>
    <w:rsid w:val="00A47515"/>
    <w:rsid w:val="00A47766"/>
    <w:rsid w:val="00A4776D"/>
    <w:rsid w:val="00A4778C"/>
    <w:rsid w:val="00A47AAF"/>
    <w:rsid w:val="00A504C7"/>
    <w:rsid w:val="00A509C0"/>
    <w:rsid w:val="00A50EC9"/>
    <w:rsid w:val="00A514D6"/>
    <w:rsid w:val="00A51507"/>
    <w:rsid w:val="00A5159B"/>
    <w:rsid w:val="00A5176A"/>
    <w:rsid w:val="00A51D27"/>
    <w:rsid w:val="00A520FA"/>
    <w:rsid w:val="00A522C7"/>
    <w:rsid w:val="00A524A5"/>
    <w:rsid w:val="00A524F1"/>
    <w:rsid w:val="00A52679"/>
    <w:rsid w:val="00A52B46"/>
    <w:rsid w:val="00A52E3D"/>
    <w:rsid w:val="00A53673"/>
    <w:rsid w:val="00A5391E"/>
    <w:rsid w:val="00A53BF9"/>
    <w:rsid w:val="00A53DFB"/>
    <w:rsid w:val="00A54185"/>
    <w:rsid w:val="00A54605"/>
    <w:rsid w:val="00A54D97"/>
    <w:rsid w:val="00A54F92"/>
    <w:rsid w:val="00A5515C"/>
    <w:rsid w:val="00A551E7"/>
    <w:rsid w:val="00A5553B"/>
    <w:rsid w:val="00A55784"/>
    <w:rsid w:val="00A55EE6"/>
    <w:rsid w:val="00A5605D"/>
    <w:rsid w:val="00A56A6C"/>
    <w:rsid w:val="00A56C91"/>
    <w:rsid w:val="00A57251"/>
    <w:rsid w:val="00A5729F"/>
    <w:rsid w:val="00A57F33"/>
    <w:rsid w:val="00A60709"/>
    <w:rsid w:val="00A6097A"/>
    <w:rsid w:val="00A6097D"/>
    <w:rsid w:val="00A610C5"/>
    <w:rsid w:val="00A615A5"/>
    <w:rsid w:val="00A616BC"/>
    <w:rsid w:val="00A61D39"/>
    <w:rsid w:val="00A6200D"/>
    <w:rsid w:val="00A62A99"/>
    <w:rsid w:val="00A62D03"/>
    <w:rsid w:val="00A62D79"/>
    <w:rsid w:val="00A63193"/>
    <w:rsid w:val="00A63880"/>
    <w:rsid w:val="00A63B9F"/>
    <w:rsid w:val="00A64FB3"/>
    <w:rsid w:val="00A650C2"/>
    <w:rsid w:val="00A65123"/>
    <w:rsid w:val="00A654A6"/>
    <w:rsid w:val="00A66383"/>
    <w:rsid w:val="00A669AE"/>
    <w:rsid w:val="00A67395"/>
    <w:rsid w:val="00A7052D"/>
    <w:rsid w:val="00A7068A"/>
    <w:rsid w:val="00A70767"/>
    <w:rsid w:val="00A70815"/>
    <w:rsid w:val="00A70C36"/>
    <w:rsid w:val="00A70F80"/>
    <w:rsid w:val="00A7165F"/>
    <w:rsid w:val="00A71D9B"/>
    <w:rsid w:val="00A71E9C"/>
    <w:rsid w:val="00A721FC"/>
    <w:rsid w:val="00A729E4"/>
    <w:rsid w:val="00A72A14"/>
    <w:rsid w:val="00A72F7F"/>
    <w:rsid w:val="00A7358F"/>
    <w:rsid w:val="00A7362A"/>
    <w:rsid w:val="00A73786"/>
    <w:rsid w:val="00A73D4D"/>
    <w:rsid w:val="00A73FEB"/>
    <w:rsid w:val="00A74158"/>
    <w:rsid w:val="00A74949"/>
    <w:rsid w:val="00A759C0"/>
    <w:rsid w:val="00A75B1D"/>
    <w:rsid w:val="00A75BA2"/>
    <w:rsid w:val="00A760D9"/>
    <w:rsid w:val="00A7676D"/>
    <w:rsid w:val="00A7696E"/>
    <w:rsid w:val="00A76ACE"/>
    <w:rsid w:val="00A76ADA"/>
    <w:rsid w:val="00A76BA4"/>
    <w:rsid w:val="00A772D5"/>
    <w:rsid w:val="00A772E5"/>
    <w:rsid w:val="00A7794B"/>
    <w:rsid w:val="00A800A3"/>
    <w:rsid w:val="00A80C49"/>
    <w:rsid w:val="00A811F0"/>
    <w:rsid w:val="00A8130A"/>
    <w:rsid w:val="00A813F7"/>
    <w:rsid w:val="00A8145E"/>
    <w:rsid w:val="00A81AEC"/>
    <w:rsid w:val="00A821CD"/>
    <w:rsid w:val="00A822E6"/>
    <w:rsid w:val="00A8246D"/>
    <w:rsid w:val="00A828C2"/>
    <w:rsid w:val="00A82DA5"/>
    <w:rsid w:val="00A833AA"/>
    <w:rsid w:val="00A83827"/>
    <w:rsid w:val="00A83B1C"/>
    <w:rsid w:val="00A83B7B"/>
    <w:rsid w:val="00A83C31"/>
    <w:rsid w:val="00A841D0"/>
    <w:rsid w:val="00A84508"/>
    <w:rsid w:val="00A84601"/>
    <w:rsid w:val="00A847B3"/>
    <w:rsid w:val="00A84B6B"/>
    <w:rsid w:val="00A84E78"/>
    <w:rsid w:val="00A851E8"/>
    <w:rsid w:val="00A8520B"/>
    <w:rsid w:val="00A853C3"/>
    <w:rsid w:val="00A85587"/>
    <w:rsid w:val="00A8577C"/>
    <w:rsid w:val="00A8599B"/>
    <w:rsid w:val="00A85B4F"/>
    <w:rsid w:val="00A85B85"/>
    <w:rsid w:val="00A85BB9"/>
    <w:rsid w:val="00A85EF6"/>
    <w:rsid w:val="00A85FF8"/>
    <w:rsid w:val="00A86303"/>
    <w:rsid w:val="00A8666A"/>
    <w:rsid w:val="00A86819"/>
    <w:rsid w:val="00A86936"/>
    <w:rsid w:val="00A869DC"/>
    <w:rsid w:val="00A86E3B"/>
    <w:rsid w:val="00A87440"/>
    <w:rsid w:val="00A879B2"/>
    <w:rsid w:val="00A901FB"/>
    <w:rsid w:val="00A90297"/>
    <w:rsid w:val="00A902AD"/>
    <w:rsid w:val="00A902D5"/>
    <w:rsid w:val="00A90A86"/>
    <w:rsid w:val="00A90E5E"/>
    <w:rsid w:val="00A913B1"/>
    <w:rsid w:val="00A929C4"/>
    <w:rsid w:val="00A929F3"/>
    <w:rsid w:val="00A93060"/>
    <w:rsid w:val="00A93188"/>
    <w:rsid w:val="00A93EE2"/>
    <w:rsid w:val="00A93F1D"/>
    <w:rsid w:val="00A9464C"/>
    <w:rsid w:val="00A94FCF"/>
    <w:rsid w:val="00A951EE"/>
    <w:rsid w:val="00A954D9"/>
    <w:rsid w:val="00A959B7"/>
    <w:rsid w:val="00A95AB2"/>
    <w:rsid w:val="00A9602E"/>
    <w:rsid w:val="00A96463"/>
    <w:rsid w:val="00A967F0"/>
    <w:rsid w:val="00A96FD0"/>
    <w:rsid w:val="00A97052"/>
    <w:rsid w:val="00A971DF"/>
    <w:rsid w:val="00A97AD7"/>
    <w:rsid w:val="00AA050E"/>
    <w:rsid w:val="00AA0574"/>
    <w:rsid w:val="00AA067E"/>
    <w:rsid w:val="00AA0A51"/>
    <w:rsid w:val="00AA0B64"/>
    <w:rsid w:val="00AA0F4C"/>
    <w:rsid w:val="00AA0F77"/>
    <w:rsid w:val="00AA1159"/>
    <w:rsid w:val="00AA11BE"/>
    <w:rsid w:val="00AA12E4"/>
    <w:rsid w:val="00AA13FD"/>
    <w:rsid w:val="00AA17F1"/>
    <w:rsid w:val="00AA1A22"/>
    <w:rsid w:val="00AA1E1C"/>
    <w:rsid w:val="00AA205A"/>
    <w:rsid w:val="00AA2068"/>
    <w:rsid w:val="00AA2968"/>
    <w:rsid w:val="00AA2A12"/>
    <w:rsid w:val="00AA304D"/>
    <w:rsid w:val="00AA349B"/>
    <w:rsid w:val="00AA40CB"/>
    <w:rsid w:val="00AA4203"/>
    <w:rsid w:val="00AA4259"/>
    <w:rsid w:val="00AA490E"/>
    <w:rsid w:val="00AA4AA5"/>
    <w:rsid w:val="00AA4AD8"/>
    <w:rsid w:val="00AA4B31"/>
    <w:rsid w:val="00AA4BED"/>
    <w:rsid w:val="00AA4C7B"/>
    <w:rsid w:val="00AA4F37"/>
    <w:rsid w:val="00AA5526"/>
    <w:rsid w:val="00AA59BC"/>
    <w:rsid w:val="00AA5B66"/>
    <w:rsid w:val="00AA5EC9"/>
    <w:rsid w:val="00AA67EC"/>
    <w:rsid w:val="00AA6879"/>
    <w:rsid w:val="00AA68F3"/>
    <w:rsid w:val="00AA6F14"/>
    <w:rsid w:val="00AA7125"/>
    <w:rsid w:val="00AA720E"/>
    <w:rsid w:val="00AA7D92"/>
    <w:rsid w:val="00AB0982"/>
    <w:rsid w:val="00AB0DEA"/>
    <w:rsid w:val="00AB1067"/>
    <w:rsid w:val="00AB17E7"/>
    <w:rsid w:val="00AB1D2E"/>
    <w:rsid w:val="00AB1EE5"/>
    <w:rsid w:val="00AB2019"/>
    <w:rsid w:val="00AB20D1"/>
    <w:rsid w:val="00AB26AB"/>
    <w:rsid w:val="00AB3894"/>
    <w:rsid w:val="00AB3F62"/>
    <w:rsid w:val="00AB40BE"/>
    <w:rsid w:val="00AB4B36"/>
    <w:rsid w:val="00AB4BF6"/>
    <w:rsid w:val="00AB500E"/>
    <w:rsid w:val="00AB520B"/>
    <w:rsid w:val="00AB5767"/>
    <w:rsid w:val="00AB5A04"/>
    <w:rsid w:val="00AB5B7E"/>
    <w:rsid w:val="00AB5D2E"/>
    <w:rsid w:val="00AB6403"/>
    <w:rsid w:val="00AB66BD"/>
    <w:rsid w:val="00AB6847"/>
    <w:rsid w:val="00AB6978"/>
    <w:rsid w:val="00AB734C"/>
    <w:rsid w:val="00AB7867"/>
    <w:rsid w:val="00AB7B96"/>
    <w:rsid w:val="00AB7E8A"/>
    <w:rsid w:val="00AC04F5"/>
    <w:rsid w:val="00AC0688"/>
    <w:rsid w:val="00AC07C4"/>
    <w:rsid w:val="00AC1223"/>
    <w:rsid w:val="00AC1230"/>
    <w:rsid w:val="00AC196B"/>
    <w:rsid w:val="00AC2007"/>
    <w:rsid w:val="00AC203A"/>
    <w:rsid w:val="00AC237D"/>
    <w:rsid w:val="00AC293A"/>
    <w:rsid w:val="00AC2A9B"/>
    <w:rsid w:val="00AC2B84"/>
    <w:rsid w:val="00AC3183"/>
    <w:rsid w:val="00AC374B"/>
    <w:rsid w:val="00AC392D"/>
    <w:rsid w:val="00AC3BC6"/>
    <w:rsid w:val="00AC3DB7"/>
    <w:rsid w:val="00AC3F51"/>
    <w:rsid w:val="00AC44CE"/>
    <w:rsid w:val="00AC452C"/>
    <w:rsid w:val="00AC4598"/>
    <w:rsid w:val="00AC4805"/>
    <w:rsid w:val="00AC4BA0"/>
    <w:rsid w:val="00AC5342"/>
    <w:rsid w:val="00AC5775"/>
    <w:rsid w:val="00AC579A"/>
    <w:rsid w:val="00AC5D02"/>
    <w:rsid w:val="00AC5D20"/>
    <w:rsid w:val="00AC62C0"/>
    <w:rsid w:val="00AC6385"/>
    <w:rsid w:val="00AC64B8"/>
    <w:rsid w:val="00AC65A1"/>
    <w:rsid w:val="00AC686D"/>
    <w:rsid w:val="00AC6B6A"/>
    <w:rsid w:val="00AC7159"/>
    <w:rsid w:val="00AC72B0"/>
    <w:rsid w:val="00AC74AA"/>
    <w:rsid w:val="00AD071C"/>
    <w:rsid w:val="00AD0879"/>
    <w:rsid w:val="00AD0918"/>
    <w:rsid w:val="00AD0E1B"/>
    <w:rsid w:val="00AD132A"/>
    <w:rsid w:val="00AD1778"/>
    <w:rsid w:val="00AD1AB3"/>
    <w:rsid w:val="00AD1C00"/>
    <w:rsid w:val="00AD1F2D"/>
    <w:rsid w:val="00AD23BD"/>
    <w:rsid w:val="00AD29BA"/>
    <w:rsid w:val="00AD2EA9"/>
    <w:rsid w:val="00AD3010"/>
    <w:rsid w:val="00AD364E"/>
    <w:rsid w:val="00AD3D33"/>
    <w:rsid w:val="00AD4457"/>
    <w:rsid w:val="00AD47AF"/>
    <w:rsid w:val="00AD480E"/>
    <w:rsid w:val="00AD49E0"/>
    <w:rsid w:val="00AD4B80"/>
    <w:rsid w:val="00AD4DAB"/>
    <w:rsid w:val="00AD4F66"/>
    <w:rsid w:val="00AD5371"/>
    <w:rsid w:val="00AD5549"/>
    <w:rsid w:val="00AD5B8C"/>
    <w:rsid w:val="00AD5E57"/>
    <w:rsid w:val="00AD602D"/>
    <w:rsid w:val="00AD60D2"/>
    <w:rsid w:val="00AD651D"/>
    <w:rsid w:val="00AD652E"/>
    <w:rsid w:val="00AD66CE"/>
    <w:rsid w:val="00AD7280"/>
    <w:rsid w:val="00AD72F2"/>
    <w:rsid w:val="00AD7516"/>
    <w:rsid w:val="00AD7518"/>
    <w:rsid w:val="00AD768E"/>
    <w:rsid w:val="00AD7B41"/>
    <w:rsid w:val="00AD7E50"/>
    <w:rsid w:val="00AE0110"/>
    <w:rsid w:val="00AE01D3"/>
    <w:rsid w:val="00AE0CF7"/>
    <w:rsid w:val="00AE11F1"/>
    <w:rsid w:val="00AE1485"/>
    <w:rsid w:val="00AE1FFE"/>
    <w:rsid w:val="00AE212A"/>
    <w:rsid w:val="00AE2659"/>
    <w:rsid w:val="00AE2980"/>
    <w:rsid w:val="00AE3118"/>
    <w:rsid w:val="00AE3402"/>
    <w:rsid w:val="00AE350E"/>
    <w:rsid w:val="00AE3787"/>
    <w:rsid w:val="00AE3D16"/>
    <w:rsid w:val="00AE3EA8"/>
    <w:rsid w:val="00AE46C4"/>
    <w:rsid w:val="00AE4F16"/>
    <w:rsid w:val="00AE4F4D"/>
    <w:rsid w:val="00AE51A9"/>
    <w:rsid w:val="00AE5788"/>
    <w:rsid w:val="00AE6613"/>
    <w:rsid w:val="00AE6CC5"/>
    <w:rsid w:val="00AE71B7"/>
    <w:rsid w:val="00AE73F4"/>
    <w:rsid w:val="00AE74AB"/>
    <w:rsid w:val="00AE7546"/>
    <w:rsid w:val="00AE75CB"/>
    <w:rsid w:val="00AE7E47"/>
    <w:rsid w:val="00AF09CB"/>
    <w:rsid w:val="00AF0A49"/>
    <w:rsid w:val="00AF0B33"/>
    <w:rsid w:val="00AF0C46"/>
    <w:rsid w:val="00AF0E79"/>
    <w:rsid w:val="00AF12E2"/>
    <w:rsid w:val="00AF184D"/>
    <w:rsid w:val="00AF19AE"/>
    <w:rsid w:val="00AF2E3A"/>
    <w:rsid w:val="00AF32A5"/>
    <w:rsid w:val="00AF371F"/>
    <w:rsid w:val="00AF3B4F"/>
    <w:rsid w:val="00AF3EF4"/>
    <w:rsid w:val="00AF4AC5"/>
    <w:rsid w:val="00AF4B11"/>
    <w:rsid w:val="00AF4B37"/>
    <w:rsid w:val="00AF56D8"/>
    <w:rsid w:val="00AF597C"/>
    <w:rsid w:val="00AF5BFA"/>
    <w:rsid w:val="00AF69D0"/>
    <w:rsid w:val="00AF6AEB"/>
    <w:rsid w:val="00AF6C09"/>
    <w:rsid w:val="00AF6D78"/>
    <w:rsid w:val="00AF70A5"/>
    <w:rsid w:val="00AF795E"/>
    <w:rsid w:val="00AF796A"/>
    <w:rsid w:val="00AF7CC8"/>
    <w:rsid w:val="00AF7D37"/>
    <w:rsid w:val="00B00157"/>
    <w:rsid w:val="00B0017F"/>
    <w:rsid w:val="00B00257"/>
    <w:rsid w:val="00B00277"/>
    <w:rsid w:val="00B004FB"/>
    <w:rsid w:val="00B008A0"/>
    <w:rsid w:val="00B00B0B"/>
    <w:rsid w:val="00B011A2"/>
    <w:rsid w:val="00B016F7"/>
    <w:rsid w:val="00B018FA"/>
    <w:rsid w:val="00B01CB5"/>
    <w:rsid w:val="00B024E9"/>
    <w:rsid w:val="00B02AA8"/>
    <w:rsid w:val="00B02E03"/>
    <w:rsid w:val="00B02F72"/>
    <w:rsid w:val="00B02FE7"/>
    <w:rsid w:val="00B0306C"/>
    <w:rsid w:val="00B03130"/>
    <w:rsid w:val="00B03169"/>
    <w:rsid w:val="00B033DE"/>
    <w:rsid w:val="00B03432"/>
    <w:rsid w:val="00B038EB"/>
    <w:rsid w:val="00B03B77"/>
    <w:rsid w:val="00B042DB"/>
    <w:rsid w:val="00B0452B"/>
    <w:rsid w:val="00B046FA"/>
    <w:rsid w:val="00B04D45"/>
    <w:rsid w:val="00B04DC5"/>
    <w:rsid w:val="00B05078"/>
    <w:rsid w:val="00B053A1"/>
    <w:rsid w:val="00B0587D"/>
    <w:rsid w:val="00B05F06"/>
    <w:rsid w:val="00B0664A"/>
    <w:rsid w:val="00B066A6"/>
    <w:rsid w:val="00B06744"/>
    <w:rsid w:val="00B071EB"/>
    <w:rsid w:val="00B0771F"/>
    <w:rsid w:val="00B07ECA"/>
    <w:rsid w:val="00B1052E"/>
    <w:rsid w:val="00B105AC"/>
    <w:rsid w:val="00B1060B"/>
    <w:rsid w:val="00B10861"/>
    <w:rsid w:val="00B10879"/>
    <w:rsid w:val="00B10BD2"/>
    <w:rsid w:val="00B10DD2"/>
    <w:rsid w:val="00B116D2"/>
    <w:rsid w:val="00B11A09"/>
    <w:rsid w:val="00B11A12"/>
    <w:rsid w:val="00B11AA6"/>
    <w:rsid w:val="00B11F2A"/>
    <w:rsid w:val="00B12C68"/>
    <w:rsid w:val="00B12E0A"/>
    <w:rsid w:val="00B13544"/>
    <w:rsid w:val="00B13BC7"/>
    <w:rsid w:val="00B13C56"/>
    <w:rsid w:val="00B13FA0"/>
    <w:rsid w:val="00B14164"/>
    <w:rsid w:val="00B14749"/>
    <w:rsid w:val="00B1474C"/>
    <w:rsid w:val="00B14808"/>
    <w:rsid w:val="00B15B54"/>
    <w:rsid w:val="00B16381"/>
    <w:rsid w:val="00B16402"/>
    <w:rsid w:val="00B16FCD"/>
    <w:rsid w:val="00B171A0"/>
    <w:rsid w:val="00B1744F"/>
    <w:rsid w:val="00B1759E"/>
    <w:rsid w:val="00B17D7D"/>
    <w:rsid w:val="00B17F27"/>
    <w:rsid w:val="00B20307"/>
    <w:rsid w:val="00B20A84"/>
    <w:rsid w:val="00B21D06"/>
    <w:rsid w:val="00B21D5F"/>
    <w:rsid w:val="00B21D7B"/>
    <w:rsid w:val="00B21ED9"/>
    <w:rsid w:val="00B22033"/>
    <w:rsid w:val="00B222FD"/>
    <w:rsid w:val="00B2239D"/>
    <w:rsid w:val="00B22639"/>
    <w:rsid w:val="00B22B39"/>
    <w:rsid w:val="00B22BC0"/>
    <w:rsid w:val="00B231F8"/>
    <w:rsid w:val="00B236EE"/>
    <w:rsid w:val="00B23FC5"/>
    <w:rsid w:val="00B23FE9"/>
    <w:rsid w:val="00B24040"/>
    <w:rsid w:val="00B2447E"/>
    <w:rsid w:val="00B24A99"/>
    <w:rsid w:val="00B24B75"/>
    <w:rsid w:val="00B2502E"/>
    <w:rsid w:val="00B254E6"/>
    <w:rsid w:val="00B25711"/>
    <w:rsid w:val="00B25716"/>
    <w:rsid w:val="00B25EE6"/>
    <w:rsid w:val="00B26197"/>
    <w:rsid w:val="00B26414"/>
    <w:rsid w:val="00B2644D"/>
    <w:rsid w:val="00B264C7"/>
    <w:rsid w:val="00B271F1"/>
    <w:rsid w:val="00B274A1"/>
    <w:rsid w:val="00B30146"/>
    <w:rsid w:val="00B3014F"/>
    <w:rsid w:val="00B304BA"/>
    <w:rsid w:val="00B314C8"/>
    <w:rsid w:val="00B31BB5"/>
    <w:rsid w:val="00B31FB3"/>
    <w:rsid w:val="00B3264D"/>
    <w:rsid w:val="00B3280D"/>
    <w:rsid w:val="00B32C30"/>
    <w:rsid w:val="00B32E3C"/>
    <w:rsid w:val="00B33D54"/>
    <w:rsid w:val="00B34030"/>
    <w:rsid w:val="00B347DB"/>
    <w:rsid w:val="00B3487D"/>
    <w:rsid w:val="00B3488B"/>
    <w:rsid w:val="00B34A84"/>
    <w:rsid w:val="00B34B80"/>
    <w:rsid w:val="00B35B02"/>
    <w:rsid w:val="00B3603C"/>
    <w:rsid w:val="00B36DC5"/>
    <w:rsid w:val="00B3736B"/>
    <w:rsid w:val="00B373B4"/>
    <w:rsid w:val="00B37A6E"/>
    <w:rsid w:val="00B400CB"/>
    <w:rsid w:val="00B40410"/>
    <w:rsid w:val="00B404CA"/>
    <w:rsid w:val="00B40663"/>
    <w:rsid w:val="00B4086B"/>
    <w:rsid w:val="00B40D05"/>
    <w:rsid w:val="00B40D40"/>
    <w:rsid w:val="00B4102D"/>
    <w:rsid w:val="00B41194"/>
    <w:rsid w:val="00B41BA2"/>
    <w:rsid w:val="00B4202D"/>
    <w:rsid w:val="00B42546"/>
    <w:rsid w:val="00B42FEB"/>
    <w:rsid w:val="00B43090"/>
    <w:rsid w:val="00B432BD"/>
    <w:rsid w:val="00B433D3"/>
    <w:rsid w:val="00B44853"/>
    <w:rsid w:val="00B44A38"/>
    <w:rsid w:val="00B44BE2"/>
    <w:rsid w:val="00B451BE"/>
    <w:rsid w:val="00B45707"/>
    <w:rsid w:val="00B4578C"/>
    <w:rsid w:val="00B45AC1"/>
    <w:rsid w:val="00B45F11"/>
    <w:rsid w:val="00B463C4"/>
    <w:rsid w:val="00B46464"/>
    <w:rsid w:val="00B4695B"/>
    <w:rsid w:val="00B46E5C"/>
    <w:rsid w:val="00B47197"/>
    <w:rsid w:val="00B47EE6"/>
    <w:rsid w:val="00B501CE"/>
    <w:rsid w:val="00B50CBD"/>
    <w:rsid w:val="00B51C98"/>
    <w:rsid w:val="00B51EF8"/>
    <w:rsid w:val="00B5246B"/>
    <w:rsid w:val="00B52643"/>
    <w:rsid w:val="00B5323B"/>
    <w:rsid w:val="00B533DB"/>
    <w:rsid w:val="00B534F9"/>
    <w:rsid w:val="00B53555"/>
    <w:rsid w:val="00B53977"/>
    <w:rsid w:val="00B53ACB"/>
    <w:rsid w:val="00B53DA6"/>
    <w:rsid w:val="00B53DD4"/>
    <w:rsid w:val="00B541AD"/>
    <w:rsid w:val="00B5445B"/>
    <w:rsid w:val="00B544C0"/>
    <w:rsid w:val="00B545BC"/>
    <w:rsid w:val="00B547A7"/>
    <w:rsid w:val="00B54833"/>
    <w:rsid w:val="00B55096"/>
    <w:rsid w:val="00B551C9"/>
    <w:rsid w:val="00B554C0"/>
    <w:rsid w:val="00B55C0D"/>
    <w:rsid w:val="00B55D44"/>
    <w:rsid w:val="00B55EA2"/>
    <w:rsid w:val="00B56137"/>
    <w:rsid w:val="00B57082"/>
    <w:rsid w:val="00B57213"/>
    <w:rsid w:val="00B578BC"/>
    <w:rsid w:val="00B605C4"/>
    <w:rsid w:val="00B60704"/>
    <w:rsid w:val="00B6085E"/>
    <w:rsid w:val="00B60ECC"/>
    <w:rsid w:val="00B610EF"/>
    <w:rsid w:val="00B611C5"/>
    <w:rsid w:val="00B6147F"/>
    <w:rsid w:val="00B61656"/>
    <w:rsid w:val="00B61852"/>
    <w:rsid w:val="00B61DC9"/>
    <w:rsid w:val="00B62018"/>
    <w:rsid w:val="00B620F8"/>
    <w:rsid w:val="00B62684"/>
    <w:rsid w:val="00B628BD"/>
    <w:rsid w:val="00B6294C"/>
    <w:rsid w:val="00B6299F"/>
    <w:rsid w:val="00B62B0C"/>
    <w:rsid w:val="00B63AAE"/>
    <w:rsid w:val="00B64282"/>
    <w:rsid w:val="00B642EB"/>
    <w:rsid w:val="00B6505F"/>
    <w:rsid w:val="00B65313"/>
    <w:rsid w:val="00B6549C"/>
    <w:rsid w:val="00B65673"/>
    <w:rsid w:val="00B65A03"/>
    <w:rsid w:val="00B65A1F"/>
    <w:rsid w:val="00B65B95"/>
    <w:rsid w:val="00B66574"/>
    <w:rsid w:val="00B6670D"/>
    <w:rsid w:val="00B66771"/>
    <w:rsid w:val="00B667B3"/>
    <w:rsid w:val="00B66A18"/>
    <w:rsid w:val="00B67031"/>
    <w:rsid w:val="00B67136"/>
    <w:rsid w:val="00B673B8"/>
    <w:rsid w:val="00B673DF"/>
    <w:rsid w:val="00B676B4"/>
    <w:rsid w:val="00B67811"/>
    <w:rsid w:val="00B67BB8"/>
    <w:rsid w:val="00B704AD"/>
    <w:rsid w:val="00B70616"/>
    <w:rsid w:val="00B70D08"/>
    <w:rsid w:val="00B70D13"/>
    <w:rsid w:val="00B70D42"/>
    <w:rsid w:val="00B7107E"/>
    <w:rsid w:val="00B710D0"/>
    <w:rsid w:val="00B71279"/>
    <w:rsid w:val="00B7142B"/>
    <w:rsid w:val="00B717A1"/>
    <w:rsid w:val="00B7186F"/>
    <w:rsid w:val="00B71E6C"/>
    <w:rsid w:val="00B71E75"/>
    <w:rsid w:val="00B7275F"/>
    <w:rsid w:val="00B73C34"/>
    <w:rsid w:val="00B73F99"/>
    <w:rsid w:val="00B742B0"/>
    <w:rsid w:val="00B743AE"/>
    <w:rsid w:val="00B74691"/>
    <w:rsid w:val="00B74E72"/>
    <w:rsid w:val="00B762B5"/>
    <w:rsid w:val="00B76312"/>
    <w:rsid w:val="00B766A8"/>
    <w:rsid w:val="00B76701"/>
    <w:rsid w:val="00B76A3F"/>
    <w:rsid w:val="00B76F32"/>
    <w:rsid w:val="00B7726C"/>
    <w:rsid w:val="00B77988"/>
    <w:rsid w:val="00B8025A"/>
    <w:rsid w:val="00B80F30"/>
    <w:rsid w:val="00B81B74"/>
    <w:rsid w:val="00B81CB9"/>
    <w:rsid w:val="00B824C1"/>
    <w:rsid w:val="00B825A4"/>
    <w:rsid w:val="00B82BA3"/>
    <w:rsid w:val="00B831A3"/>
    <w:rsid w:val="00B834E8"/>
    <w:rsid w:val="00B83751"/>
    <w:rsid w:val="00B83A31"/>
    <w:rsid w:val="00B83A71"/>
    <w:rsid w:val="00B83C95"/>
    <w:rsid w:val="00B83DED"/>
    <w:rsid w:val="00B844CB"/>
    <w:rsid w:val="00B845A4"/>
    <w:rsid w:val="00B84C43"/>
    <w:rsid w:val="00B85D55"/>
    <w:rsid w:val="00B861FA"/>
    <w:rsid w:val="00B863CA"/>
    <w:rsid w:val="00B865A4"/>
    <w:rsid w:val="00B873A9"/>
    <w:rsid w:val="00B873F6"/>
    <w:rsid w:val="00B875C9"/>
    <w:rsid w:val="00B904C7"/>
    <w:rsid w:val="00B90870"/>
    <w:rsid w:val="00B908A3"/>
    <w:rsid w:val="00B908ED"/>
    <w:rsid w:val="00B90913"/>
    <w:rsid w:val="00B90ADF"/>
    <w:rsid w:val="00B90D1D"/>
    <w:rsid w:val="00B911B7"/>
    <w:rsid w:val="00B91204"/>
    <w:rsid w:val="00B91333"/>
    <w:rsid w:val="00B91A3D"/>
    <w:rsid w:val="00B91B1F"/>
    <w:rsid w:val="00B91ED9"/>
    <w:rsid w:val="00B923DF"/>
    <w:rsid w:val="00B924F8"/>
    <w:rsid w:val="00B92539"/>
    <w:rsid w:val="00B92BAF"/>
    <w:rsid w:val="00B92E8A"/>
    <w:rsid w:val="00B92F90"/>
    <w:rsid w:val="00B92FD8"/>
    <w:rsid w:val="00B9391C"/>
    <w:rsid w:val="00B93CAF"/>
    <w:rsid w:val="00B94149"/>
    <w:rsid w:val="00B94333"/>
    <w:rsid w:val="00B94573"/>
    <w:rsid w:val="00B94945"/>
    <w:rsid w:val="00B94F7F"/>
    <w:rsid w:val="00B9502D"/>
    <w:rsid w:val="00B955BC"/>
    <w:rsid w:val="00B95840"/>
    <w:rsid w:val="00B95913"/>
    <w:rsid w:val="00B95E7B"/>
    <w:rsid w:val="00B95EB6"/>
    <w:rsid w:val="00B9618B"/>
    <w:rsid w:val="00B96215"/>
    <w:rsid w:val="00B96888"/>
    <w:rsid w:val="00B96B47"/>
    <w:rsid w:val="00B96E1C"/>
    <w:rsid w:val="00B97792"/>
    <w:rsid w:val="00B9781B"/>
    <w:rsid w:val="00B979F6"/>
    <w:rsid w:val="00B97B11"/>
    <w:rsid w:val="00B97BB0"/>
    <w:rsid w:val="00B97C30"/>
    <w:rsid w:val="00BA0137"/>
    <w:rsid w:val="00BA02F8"/>
    <w:rsid w:val="00BA0563"/>
    <w:rsid w:val="00BA166E"/>
    <w:rsid w:val="00BA2468"/>
    <w:rsid w:val="00BA252A"/>
    <w:rsid w:val="00BA269C"/>
    <w:rsid w:val="00BA34DF"/>
    <w:rsid w:val="00BA36AA"/>
    <w:rsid w:val="00BA392C"/>
    <w:rsid w:val="00BA3F9F"/>
    <w:rsid w:val="00BA4715"/>
    <w:rsid w:val="00BA4892"/>
    <w:rsid w:val="00BA5352"/>
    <w:rsid w:val="00BA5776"/>
    <w:rsid w:val="00BA58E4"/>
    <w:rsid w:val="00BA5A6E"/>
    <w:rsid w:val="00BA5C3B"/>
    <w:rsid w:val="00BA5FD6"/>
    <w:rsid w:val="00BA6359"/>
    <w:rsid w:val="00BA6BC0"/>
    <w:rsid w:val="00BA768B"/>
    <w:rsid w:val="00BB0035"/>
    <w:rsid w:val="00BB082E"/>
    <w:rsid w:val="00BB09E6"/>
    <w:rsid w:val="00BB0A73"/>
    <w:rsid w:val="00BB0C9B"/>
    <w:rsid w:val="00BB120B"/>
    <w:rsid w:val="00BB1F24"/>
    <w:rsid w:val="00BB21C9"/>
    <w:rsid w:val="00BB2630"/>
    <w:rsid w:val="00BB29C7"/>
    <w:rsid w:val="00BB306B"/>
    <w:rsid w:val="00BB370C"/>
    <w:rsid w:val="00BB379D"/>
    <w:rsid w:val="00BB3B66"/>
    <w:rsid w:val="00BB447F"/>
    <w:rsid w:val="00BB4A8C"/>
    <w:rsid w:val="00BB54BD"/>
    <w:rsid w:val="00BB6D3E"/>
    <w:rsid w:val="00BB7003"/>
    <w:rsid w:val="00BB7349"/>
    <w:rsid w:val="00BB799E"/>
    <w:rsid w:val="00BB7BD4"/>
    <w:rsid w:val="00BB7E22"/>
    <w:rsid w:val="00BC015A"/>
    <w:rsid w:val="00BC03C0"/>
    <w:rsid w:val="00BC06FD"/>
    <w:rsid w:val="00BC0BBC"/>
    <w:rsid w:val="00BC0F05"/>
    <w:rsid w:val="00BC0F80"/>
    <w:rsid w:val="00BC121E"/>
    <w:rsid w:val="00BC13F5"/>
    <w:rsid w:val="00BC177C"/>
    <w:rsid w:val="00BC1F02"/>
    <w:rsid w:val="00BC2183"/>
    <w:rsid w:val="00BC21E5"/>
    <w:rsid w:val="00BC26FF"/>
    <w:rsid w:val="00BC28A0"/>
    <w:rsid w:val="00BC2ABF"/>
    <w:rsid w:val="00BC2B4D"/>
    <w:rsid w:val="00BC34D5"/>
    <w:rsid w:val="00BC354A"/>
    <w:rsid w:val="00BC434A"/>
    <w:rsid w:val="00BC4460"/>
    <w:rsid w:val="00BC447A"/>
    <w:rsid w:val="00BC4B00"/>
    <w:rsid w:val="00BC4C80"/>
    <w:rsid w:val="00BC4F92"/>
    <w:rsid w:val="00BC5178"/>
    <w:rsid w:val="00BC54B8"/>
    <w:rsid w:val="00BC5E68"/>
    <w:rsid w:val="00BC5EE7"/>
    <w:rsid w:val="00BC68AC"/>
    <w:rsid w:val="00BC6DF6"/>
    <w:rsid w:val="00BC72B7"/>
    <w:rsid w:val="00BC75F9"/>
    <w:rsid w:val="00BC7A2A"/>
    <w:rsid w:val="00BD077B"/>
    <w:rsid w:val="00BD089D"/>
    <w:rsid w:val="00BD0AED"/>
    <w:rsid w:val="00BD0CBF"/>
    <w:rsid w:val="00BD0E1F"/>
    <w:rsid w:val="00BD1005"/>
    <w:rsid w:val="00BD145A"/>
    <w:rsid w:val="00BD17DB"/>
    <w:rsid w:val="00BD1906"/>
    <w:rsid w:val="00BD1A19"/>
    <w:rsid w:val="00BD1A4C"/>
    <w:rsid w:val="00BD1CC7"/>
    <w:rsid w:val="00BD20B2"/>
    <w:rsid w:val="00BD22AB"/>
    <w:rsid w:val="00BD2CCD"/>
    <w:rsid w:val="00BD2E67"/>
    <w:rsid w:val="00BD38FC"/>
    <w:rsid w:val="00BD3E48"/>
    <w:rsid w:val="00BD4076"/>
    <w:rsid w:val="00BD40B4"/>
    <w:rsid w:val="00BD467A"/>
    <w:rsid w:val="00BD4C55"/>
    <w:rsid w:val="00BD54D8"/>
    <w:rsid w:val="00BD592C"/>
    <w:rsid w:val="00BD5BE2"/>
    <w:rsid w:val="00BD5CE0"/>
    <w:rsid w:val="00BD60E4"/>
    <w:rsid w:val="00BD611D"/>
    <w:rsid w:val="00BD617E"/>
    <w:rsid w:val="00BD65D4"/>
    <w:rsid w:val="00BD6811"/>
    <w:rsid w:val="00BD6CB6"/>
    <w:rsid w:val="00BE0219"/>
    <w:rsid w:val="00BE02DF"/>
    <w:rsid w:val="00BE0389"/>
    <w:rsid w:val="00BE155B"/>
    <w:rsid w:val="00BE17AB"/>
    <w:rsid w:val="00BE2570"/>
    <w:rsid w:val="00BE291F"/>
    <w:rsid w:val="00BE2E85"/>
    <w:rsid w:val="00BE38CE"/>
    <w:rsid w:val="00BE3A19"/>
    <w:rsid w:val="00BE3E2C"/>
    <w:rsid w:val="00BE4D0A"/>
    <w:rsid w:val="00BE4D8C"/>
    <w:rsid w:val="00BE5035"/>
    <w:rsid w:val="00BE525B"/>
    <w:rsid w:val="00BE52F2"/>
    <w:rsid w:val="00BE534C"/>
    <w:rsid w:val="00BE5ADD"/>
    <w:rsid w:val="00BE5BC0"/>
    <w:rsid w:val="00BE5EE7"/>
    <w:rsid w:val="00BE6583"/>
    <w:rsid w:val="00BE6D5B"/>
    <w:rsid w:val="00BE76B3"/>
    <w:rsid w:val="00BE7A28"/>
    <w:rsid w:val="00BE7DAB"/>
    <w:rsid w:val="00BF00E0"/>
    <w:rsid w:val="00BF0231"/>
    <w:rsid w:val="00BF04FD"/>
    <w:rsid w:val="00BF0715"/>
    <w:rsid w:val="00BF0B30"/>
    <w:rsid w:val="00BF0BE0"/>
    <w:rsid w:val="00BF1706"/>
    <w:rsid w:val="00BF1A7B"/>
    <w:rsid w:val="00BF23C9"/>
    <w:rsid w:val="00BF2F67"/>
    <w:rsid w:val="00BF305F"/>
    <w:rsid w:val="00BF32E2"/>
    <w:rsid w:val="00BF38CE"/>
    <w:rsid w:val="00BF3926"/>
    <w:rsid w:val="00BF3CA2"/>
    <w:rsid w:val="00BF3D94"/>
    <w:rsid w:val="00BF3E3A"/>
    <w:rsid w:val="00BF4335"/>
    <w:rsid w:val="00BF48CB"/>
    <w:rsid w:val="00BF4C88"/>
    <w:rsid w:val="00BF4F38"/>
    <w:rsid w:val="00BF532B"/>
    <w:rsid w:val="00BF5A52"/>
    <w:rsid w:val="00BF6A0A"/>
    <w:rsid w:val="00BF6B35"/>
    <w:rsid w:val="00BF720C"/>
    <w:rsid w:val="00C00328"/>
    <w:rsid w:val="00C0039C"/>
    <w:rsid w:val="00C004EE"/>
    <w:rsid w:val="00C00708"/>
    <w:rsid w:val="00C008D8"/>
    <w:rsid w:val="00C008F6"/>
    <w:rsid w:val="00C00931"/>
    <w:rsid w:val="00C009DD"/>
    <w:rsid w:val="00C00CCF"/>
    <w:rsid w:val="00C00CDD"/>
    <w:rsid w:val="00C00DC9"/>
    <w:rsid w:val="00C00E8F"/>
    <w:rsid w:val="00C00F1B"/>
    <w:rsid w:val="00C01225"/>
    <w:rsid w:val="00C018DF"/>
    <w:rsid w:val="00C01F1F"/>
    <w:rsid w:val="00C021C7"/>
    <w:rsid w:val="00C0228B"/>
    <w:rsid w:val="00C02619"/>
    <w:rsid w:val="00C0267D"/>
    <w:rsid w:val="00C029D4"/>
    <w:rsid w:val="00C02B6C"/>
    <w:rsid w:val="00C02C19"/>
    <w:rsid w:val="00C02CA2"/>
    <w:rsid w:val="00C030D6"/>
    <w:rsid w:val="00C033E2"/>
    <w:rsid w:val="00C036B7"/>
    <w:rsid w:val="00C03BF4"/>
    <w:rsid w:val="00C0428B"/>
    <w:rsid w:val="00C042FA"/>
    <w:rsid w:val="00C04531"/>
    <w:rsid w:val="00C049F5"/>
    <w:rsid w:val="00C04A7A"/>
    <w:rsid w:val="00C05009"/>
    <w:rsid w:val="00C052AF"/>
    <w:rsid w:val="00C06802"/>
    <w:rsid w:val="00C06E6B"/>
    <w:rsid w:val="00C075C5"/>
    <w:rsid w:val="00C078A3"/>
    <w:rsid w:val="00C079C7"/>
    <w:rsid w:val="00C104B5"/>
    <w:rsid w:val="00C106AE"/>
    <w:rsid w:val="00C10BC8"/>
    <w:rsid w:val="00C10E03"/>
    <w:rsid w:val="00C10E66"/>
    <w:rsid w:val="00C112C6"/>
    <w:rsid w:val="00C116FD"/>
    <w:rsid w:val="00C118B8"/>
    <w:rsid w:val="00C1194D"/>
    <w:rsid w:val="00C11AAC"/>
    <w:rsid w:val="00C11B47"/>
    <w:rsid w:val="00C11DC0"/>
    <w:rsid w:val="00C1208E"/>
    <w:rsid w:val="00C1230A"/>
    <w:rsid w:val="00C124B9"/>
    <w:rsid w:val="00C1255A"/>
    <w:rsid w:val="00C128BC"/>
    <w:rsid w:val="00C129CC"/>
    <w:rsid w:val="00C129D8"/>
    <w:rsid w:val="00C12B67"/>
    <w:rsid w:val="00C13204"/>
    <w:rsid w:val="00C13382"/>
    <w:rsid w:val="00C1339F"/>
    <w:rsid w:val="00C13724"/>
    <w:rsid w:val="00C139E9"/>
    <w:rsid w:val="00C14057"/>
    <w:rsid w:val="00C1414B"/>
    <w:rsid w:val="00C143EB"/>
    <w:rsid w:val="00C145CB"/>
    <w:rsid w:val="00C14AA6"/>
    <w:rsid w:val="00C14B12"/>
    <w:rsid w:val="00C14E61"/>
    <w:rsid w:val="00C15599"/>
    <w:rsid w:val="00C15B78"/>
    <w:rsid w:val="00C15F59"/>
    <w:rsid w:val="00C15FD6"/>
    <w:rsid w:val="00C15FD8"/>
    <w:rsid w:val="00C16969"/>
    <w:rsid w:val="00C16F2C"/>
    <w:rsid w:val="00C17668"/>
    <w:rsid w:val="00C177CA"/>
    <w:rsid w:val="00C17984"/>
    <w:rsid w:val="00C17FC6"/>
    <w:rsid w:val="00C20037"/>
    <w:rsid w:val="00C20576"/>
    <w:rsid w:val="00C20603"/>
    <w:rsid w:val="00C20C2A"/>
    <w:rsid w:val="00C21490"/>
    <w:rsid w:val="00C2179F"/>
    <w:rsid w:val="00C21A85"/>
    <w:rsid w:val="00C21B0C"/>
    <w:rsid w:val="00C2237B"/>
    <w:rsid w:val="00C2265B"/>
    <w:rsid w:val="00C22719"/>
    <w:rsid w:val="00C22D00"/>
    <w:rsid w:val="00C22F68"/>
    <w:rsid w:val="00C230C2"/>
    <w:rsid w:val="00C23323"/>
    <w:rsid w:val="00C2343A"/>
    <w:rsid w:val="00C23E52"/>
    <w:rsid w:val="00C24098"/>
    <w:rsid w:val="00C240B8"/>
    <w:rsid w:val="00C2435E"/>
    <w:rsid w:val="00C2464D"/>
    <w:rsid w:val="00C24BDB"/>
    <w:rsid w:val="00C24E3F"/>
    <w:rsid w:val="00C25267"/>
    <w:rsid w:val="00C25433"/>
    <w:rsid w:val="00C25726"/>
    <w:rsid w:val="00C25806"/>
    <w:rsid w:val="00C25D56"/>
    <w:rsid w:val="00C262B9"/>
    <w:rsid w:val="00C2647F"/>
    <w:rsid w:val="00C26CE8"/>
    <w:rsid w:val="00C26E3C"/>
    <w:rsid w:val="00C27121"/>
    <w:rsid w:val="00C2719B"/>
    <w:rsid w:val="00C27231"/>
    <w:rsid w:val="00C2725C"/>
    <w:rsid w:val="00C27782"/>
    <w:rsid w:val="00C27826"/>
    <w:rsid w:val="00C2789C"/>
    <w:rsid w:val="00C27F7F"/>
    <w:rsid w:val="00C30259"/>
    <w:rsid w:val="00C3039D"/>
    <w:rsid w:val="00C307C1"/>
    <w:rsid w:val="00C30C0D"/>
    <w:rsid w:val="00C30E3C"/>
    <w:rsid w:val="00C30FA0"/>
    <w:rsid w:val="00C3239B"/>
    <w:rsid w:val="00C32C5C"/>
    <w:rsid w:val="00C32FCF"/>
    <w:rsid w:val="00C333A1"/>
    <w:rsid w:val="00C335F1"/>
    <w:rsid w:val="00C335FE"/>
    <w:rsid w:val="00C33971"/>
    <w:rsid w:val="00C33D5A"/>
    <w:rsid w:val="00C33E02"/>
    <w:rsid w:val="00C3415B"/>
    <w:rsid w:val="00C3418E"/>
    <w:rsid w:val="00C34198"/>
    <w:rsid w:val="00C342CB"/>
    <w:rsid w:val="00C34346"/>
    <w:rsid w:val="00C344CB"/>
    <w:rsid w:val="00C347E3"/>
    <w:rsid w:val="00C35674"/>
    <w:rsid w:val="00C356D1"/>
    <w:rsid w:val="00C35904"/>
    <w:rsid w:val="00C36B06"/>
    <w:rsid w:val="00C37A47"/>
    <w:rsid w:val="00C37C52"/>
    <w:rsid w:val="00C37CBD"/>
    <w:rsid w:val="00C37E81"/>
    <w:rsid w:val="00C37F6D"/>
    <w:rsid w:val="00C4010A"/>
    <w:rsid w:val="00C4035D"/>
    <w:rsid w:val="00C4064E"/>
    <w:rsid w:val="00C409B1"/>
    <w:rsid w:val="00C40B4E"/>
    <w:rsid w:val="00C40CD2"/>
    <w:rsid w:val="00C41169"/>
    <w:rsid w:val="00C415E0"/>
    <w:rsid w:val="00C41CE7"/>
    <w:rsid w:val="00C41E06"/>
    <w:rsid w:val="00C41E0B"/>
    <w:rsid w:val="00C42213"/>
    <w:rsid w:val="00C42385"/>
    <w:rsid w:val="00C4270C"/>
    <w:rsid w:val="00C42786"/>
    <w:rsid w:val="00C42C2B"/>
    <w:rsid w:val="00C42F07"/>
    <w:rsid w:val="00C433E6"/>
    <w:rsid w:val="00C43ADA"/>
    <w:rsid w:val="00C43EE5"/>
    <w:rsid w:val="00C43EFF"/>
    <w:rsid w:val="00C44C80"/>
    <w:rsid w:val="00C44D6F"/>
    <w:rsid w:val="00C44E62"/>
    <w:rsid w:val="00C45054"/>
    <w:rsid w:val="00C451F1"/>
    <w:rsid w:val="00C455FE"/>
    <w:rsid w:val="00C45635"/>
    <w:rsid w:val="00C45664"/>
    <w:rsid w:val="00C45A6A"/>
    <w:rsid w:val="00C45CE7"/>
    <w:rsid w:val="00C45ECB"/>
    <w:rsid w:val="00C4611E"/>
    <w:rsid w:val="00C465C0"/>
    <w:rsid w:val="00C4662E"/>
    <w:rsid w:val="00C467A7"/>
    <w:rsid w:val="00C467CB"/>
    <w:rsid w:val="00C46996"/>
    <w:rsid w:val="00C46B29"/>
    <w:rsid w:val="00C46B7F"/>
    <w:rsid w:val="00C46C28"/>
    <w:rsid w:val="00C46DB9"/>
    <w:rsid w:val="00C46E6A"/>
    <w:rsid w:val="00C4755D"/>
    <w:rsid w:val="00C47973"/>
    <w:rsid w:val="00C501A9"/>
    <w:rsid w:val="00C50F7D"/>
    <w:rsid w:val="00C519A0"/>
    <w:rsid w:val="00C51B89"/>
    <w:rsid w:val="00C51CB7"/>
    <w:rsid w:val="00C52E40"/>
    <w:rsid w:val="00C52F3D"/>
    <w:rsid w:val="00C536CF"/>
    <w:rsid w:val="00C53EF7"/>
    <w:rsid w:val="00C54232"/>
    <w:rsid w:val="00C54943"/>
    <w:rsid w:val="00C549FC"/>
    <w:rsid w:val="00C55180"/>
    <w:rsid w:val="00C55361"/>
    <w:rsid w:val="00C555DA"/>
    <w:rsid w:val="00C5577D"/>
    <w:rsid w:val="00C55851"/>
    <w:rsid w:val="00C5585A"/>
    <w:rsid w:val="00C55DBC"/>
    <w:rsid w:val="00C55ECE"/>
    <w:rsid w:val="00C561B0"/>
    <w:rsid w:val="00C56432"/>
    <w:rsid w:val="00C56BA2"/>
    <w:rsid w:val="00C56D30"/>
    <w:rsid w:val="00C57064"/>
    <w:rsid w:val="00C578AD"/>
    <w:rsid w:val="00C57DA4"/>
    <w:rsid w:val="00C60130"/>
    <w:rsid w:val="00C602A4"/>
    <w:rsid w:val="00C60712"/>
    <w:rsid w:val="00C6116F"/>
    <w:rsid w:val="00C61178"/>
    <w:rsid w:val="00C61C11"/>
    <w:rsid w:val="00C61DE5"/>
    <w:rsid w:val="00C620BB"/>
    <w:rsid w:val="00C620BD"/>
    <w:rsid w:val="00C62859"/>
    <w:rsid w:val="00C62A14"/>
    <w:rsid w:val="00C62A7F"/>
    <w:rsid w:val="00C62BBE"/>
    <w:rsid w:val="00C6301F"/>
    <w:rsid w:val="00C63341"/>
    <w:rsid w:val="00C633A9"/>
    <w:rsid w:val="00C63802"/>
    <w:rsid w:val="00C639D5"/>
    <w:rsid w:val="00C63DD9"/>
    <w:rsid w:val="00C63E95"/>
    <w:rsid w:val="00C63F6C"/>
    <w:rsid w:val="00C64BDD"/>
    <w:rsid w:val="00C64FB5"/>
    <w:rsid w:val="00C650FF"/>
    <w:rsid w:val="00C65BCB"/>
    <w:rsid w:val="00C65D86"/>
    <w:rsid w:val="00C66524"/>
    <w:rsid w:val="00C66D47"/>
    <w:rsid w:val="00C66D96"/>
    <w:rsid w:val="00C67332"/>
    <w:rsid w:val="00C6768B"/>
    <w:rsid w:val="00C67737"/>
    <w:rsid w:val="00C67920"/>
    <w:rsid w:val="00C67959"/>
    <w:rsid w:val="00C67984"/>
    <w:rsid w:val="00C67ADF"/>
    <w:rsid w:val="00C67B10"/>
    <w:rsid w:val="00C67DD0"/>
    <w:rsid w:val="00C70114"/>
    <w:rsid w:val="00C70325"/>
    <w:rsid w:val="00C7032E"/>
    <w:rsid w:val="00C704DB"/>
    <w:rsid w:val="00C707CD"/>
    <w:rsid w:val="00C7096E"/>
    <w:rsid w:val="00C709D1"/>
    <w:rsid w:val="00C713C9"/>
    <w:rsid w:val="00C71B49"/>
    <w:rsid w:val="00C71E8E"/>
    <w:rsid w:val="00C7214A"/>
    <w:rsid w:val="00C7245D"/>
    <w:rsid w:val="00C73036"/>
    <w:rsid w:val="00C733E0"/>
    <w:rsid w:val="00C73A1C"/>
    <w:rsid w:val="00C73CCB"/>
    <w:rsid w:val="00C73D0D"/>
    <w:rsid w:val="00C74348"/>
    <w:rsid w:val="00C74603"/>
    <w:rsid w:val="00C74699"/>
    <w:rsid w:val="00C74703"/>
    <w:rsid w:val="00C74740"/>
    <w:rsid w:val="00C74BB0"/>
    <w:rsid w:val="00C74E73"/>
    <w:rsid w:val="00C75133"/>
    <w:rsid w:val="00C7513A"/>
    <w:rsid w:val="00C7522B"/>
    <w:rsid w:val="00C754D9"/>
    <w:rsid w:val="00C754E0"/>
    <w:rsid w:val="00C75817"/>
    <w:rsid w:val="00C75935"/>
    <w:rsid w:val="00C75944"/>
    <w:rsid w:val="00C7594B"/>
    <w:rsid w:val="00C759FB"/>
    <w:rsid w:val="00C75B7B"/>
    <w:rsid w:val="00C7629C"/>
    <w:rsid w:val="00C762AB"/>
    <w:rsid w:val="00C76432"/>
    <w:rsid w:val="00C76576"/>
    <w:rsid w:val="00C76E85"/>
    <w:rsid w:val="00C76EB0"/>
    <w:rsid w:val="00C77AC2"/>
    <w:rsid w:val="00C77C5C"/>
    <w:rsid w:val="00C77D55"/>
    <w:rsid w:val="00C77F42"/>
    <w:rsid w:val="00C8001B"/>
    <w:rsid w:val="00C80369"/>
    <w:rsid w:val="00C8105B"/>
    <w:rsid w:val="00C81161"/>
    <w:rsid w:val="00C817AA"/>
    <w:rsid w:val="00C81851"/>
    <w:rsid w:val="00C81BED"/>
    <w:rsid w:val="00C81CED"/>
    <w:rsid w:val="00C81ECD"/>
    <w:rsid w:val="00C81FE3"/>
    <w:rsid w:val="00C820E0"/>
    <w:rsid w:val="00C8227B"/>
    <w:rsid w:val="00C82FD1"/>
    <w:rsid w:val="00C82FE3"/>
    <w:rsid w:val="00C83118"/>
    <w:rsid w:val="00C832FD"/>
    <w:rsid w:val="00C8335F"/>
    <w:rsid w:val="00C83764"/>
    <w:rsid w:val="00C839E4"/>
    <w:rsid w:val="00C83E5C"/>
    <w:rsid w:val="00C84354"/>
    <w:rsid w:val="00C8476B"/>
    <w:rsid w:val="00C84875"/>
    <w:rsid w:val="00C8491D"/>
    <w:rsid w:val="00C84CDF"/>
    <w:rsid w:val="00C84F54"/>
    <w:rsid w:val="00C851C1"/>
    <w:rsid w:val="00C85E24"/>
    <w:rsid w:val="00C8635A"/>
    <w:rsid w:val="00C86F2F"/>
    <w:rsid w:val="00C86F54"/>
    <w:rsid w:val="00C872B9"/>
    <w:rsid w:val="00C87403"/>
    <w:rsid w:val="00C87754"/>
    <w:rsid w:val="00C87799"/>
    <w:rsid w:val="00C87D00"/>
    <w:rsid w:val="00C90006"/>
    <w:rsid w:val="00C9012D"/>
    <w:rsid w:val="00C90141"/>
    <w:rsid w:val="00C90249"/>
    <w:rsid w:val="00C90749"/>
    <w:rsid w:val="00C9075C"/>
    <w:rsid w:val="00C90E32"/>
    <w:rsid w:val="00C916A6"/>
    <w:rsid w:val="00C919C2"/>
    <w:rsid w:val="00C91C21"/>
    <w:rsid w:val="00C923FA"/>
    <w:rsid w:val="00C9242A"/>
    <w:rsid w:val="00C9284D"/>
    <w:rsid w:val="00C92C82"/>
    <w:rsid w:val="00C92D1E"/>
    <w:rsid w:val="00C9300F"/>
    <w:rsid w:val="00C932EF"/>
    <w:rsid w:val="00C9335E"/>
    <w:rsid w:val="00C935C5"/>
    <w:rsid w:val="00C936EC"/>
    <w:rsid w:val="00C93A38"/>
    <w:rsid w:val="00C93D9E"/>
    <w:rsid w:val="00C94857"/>
    <w:rsid w:val="00C9496E"/>
    <w:rsid w:val="00C94BCC"/>
    <w:rsid w:val="00C94E1E"/>
    <w:rsid w:val="00C9548A"/>
    <w:rsid w:val="00C954EC"/>
    <w:rsid w:val="00C95894"/>
    <w:rsid w:val="00C96388"/>
    <w:rsid w:val="00C968D4"/>
    <w:rsid w:val="00C96CE3"/>
    <w:rsid w:val="00C974FF"/>
    <w:rsid w:val="00C978E6"/>
    <w:rsid w:val="00C97A7A"/>
    <w:rsid w:val="00C97AE2"/>
    <w:rsid w:val="00C97D7B"/>
    <w:rsid w:val="00C97DBD"/>
    <w:rsid w:val="00CA01FB"/>
    <w:rsid w:val="00CA0567"/>
    <w:rsid w:val="00CA06B9"/>
    <w:rsid w:val="00CA07E9"/>
    <w:rsid w:val="00CA08D8"/>
    <w:rsid w:val="00CA0DC6"/>
    <w:rsid w:val="00CA1094"/>
    <w:rsid w:val="00CA11F1"/>
    <w:rsid w:val="00CA14FA"/>
    <w:rsid w:val="00CA15E7"/>
    <w:rsid w:val="00CA18A4"/>
    <w:rsid w:val="00CA1BAF"/>
    <w:rsid w:val="00CA1D0A"/>
    <w:rsid w:val="00CA1DD0"/>
    <w:rsid w:val="00CA21A7"/>
    <w:rsid w:val="00CA2412"/>
    <w:rsid w:val="00CA2546"/>
    <w:rsid w:val="00CA2912"/>
    <w:rsid w:val="00CA2DA7"/>
    <w:rsid w:val="00CA3162"/>
    <w:rsid w:val="00CA334B"/>
    <w:rsid w:val="00CA34B4"/>
    <w:rsid w:val="00CA35BF"/>
    <w:rsid w:val="00CA4056"/>
    <w:rsid w:val="00CA4226"/>
    <w:rsid w:val="00CA43B7"/>
    <w:rsid w:val="00CA441B"/>
    <w:rsid w:val="00CA4D0D"/>
    <w:rsid w:val="00CA4E86"/>
    <w:rsid w:val="00CA4EB3"/>
    <w:rsid w:val="00CA505B"/>
    <w:rsid w:val="00CA56CF"/>
    <w:rsid w:val="00CA5C4A"/>
    <w:rsid w:val="00CA685A"/>
    <w:rsid w:val="00CA6D49"/>
    <w:rsid w:val="00CA6F44"/>
    <w:rsid w:val="00CA7831"/>
    <w:rsid w:val="00CA7A99"/>
    <w:rsid w:val="00CA7FC6"/>
    <w:rsid w:val="00CB03F4"/>
    <w:rsid w:val="00CB0931"/>
    <w:rsid w:val="00CB0AF4"/>
    <w:rsid w:val="00CB0B2D"/>
    <w:rsid w:val="00CB0F1B"/>
    <w:rsid w:val="00CB10E5"/>
    <w:rsid w:val="00CB12DE"/>
    <w:rsid w:val="00CB1AFE"/>
    <w:rsid w:val="00CB1B30"/>
    <w:rsid w:val="00CB1ECD"/>
    <w:rsid w:val="00CB2282"/>
    <w:rsid w:val="00CB23A8"/>
    <w:rsid w:val="00CB2616"/>
    <w:rsid w:val="00CB2674"/>
    <w:rsid w:val="00CB2896"/>
    <w:rsid w:val="00CB29F5"/>
    <w:rsid w:val="00CB2B44"/>
    <w:rsid w:val="00CB2C4C"/>
    <w:rsid w:val="00CB319B"/>
    <w:rsid w:val="00CB40D7"/>
    <w:rsid w:val="00CB4A87"/>
    <w:rsid w:val="00CB575F"/>
    <w:rsid w:val="00CB5806"/>
    <w:rsid w:val="00CB5CF7"/>
    <w:rsid w:val="00CB5DB7"/>
    <w:rsid w:val="00CB5E0E"/>
    <w:rsid w:val="00CB6129"/>
    <w:rsid w:val="00CB64A1"/>
    <w:rsid w:val="00CB6566"/>
    <w:rsid w:val="00CB6787"/>
    <w:rsid w:val="00CB6B5E"/>
    <w:rsid w:val="00CB6C65"/>
    <w:rsid w:val="00CB773C"/>
    <w:rsid w:val="00CB7927"/>
    <w:rsid w:val="00CB7F97"/>
    <w:rsid w:val="00CC0387"/>
    <w:rsid w:val="00CC076E"/>
    <w:rsid w:val="00CC077A"/>
    <w:rsid w:val="00CC08DF"/>
    <w:rsid w:val="00CC0BBF"/>
    <w:rsid w:val="00CC13D6"/>
    <w:rsid w:val="00CC13ED"/>
    <w:rsid w:val="00CC1AB3"/>
    <w:rsid w:val="00CC1B74"/>
    <w:rsid w:val="00CC1C83"/>
    <w:rsid w:val="00CC21B1"/>
    <w:rsid w:val="00CC2C68"/>
    <w:rsid w:val="00CC334B"/>
    <w:rsid w:val="00CC3459"/>
    <w:rsid w:val="00CC354E"/>
    <w:rsid w:val="00CC36A0"/>
    <w:rsid w:val="00CC38DA"/>
    <w:rsid w:val="00CC417A"/>
    <w:rsid w:val="00CC42A3"/>
    <w:rsid w:val="00CC47E8"/>
    <w:rsid w:val="00CC48C7"/>
    <w:rsid w:val="00CC4B0F"/>
    <w:rsid w:val="00CC4C2B"/>
    <w:rsid w:val="00CC4FD2"/>
    <w:rsid w:val="00CC535F"/>
    <w:rsid w:val="00CC53CA"/>
    <w:rsid w:val="00CC553F"/>
    <w:rsid w:val="00CC58B3"/>
    <w:rsid w:val="00CC5A3D"/>
    <w:rsid w:val="00CC5C41"/>
    <w:rsid w:val="00CC5EE4"/>
    <w:rsid w:val="00CC6A32"/>
    <w:rsid w:val="00CC6A64"/>
    <w:rsid w:val="00CC6B88"/>
    <w:rsid w:val="00CC6E66"/>
    <w:rsid w:val="00CC75E7"/>
    <w:rsid w:val="00CC7E89"/>
    <w:rsid w:val="00CC7F7C"/>
    <w:rsid w:val="00CD04F1"/>
    <w:rsid w:val="00CD0678"/>
    <w:rsid w:val="00CD0DD2"/>
    <w:rsid w:val="00CD0FD2"/>
    <w:rsid w:val="00CD15F5"/>
    <w:rsid w:val="00CD18B6"/>
    <w:rsid w:val="00CD2393"/>
    <w:rsid w:val="00CD241A"/>
    <w:rsid w:val="00CD2496"/>
    <w:rsid w:val="00CD2751"/>
    <w:rsid w:val="00CD2A3D"/>
    <w:rsid w:val="00CD2AEF"/>
    <w:rsid w:val="00CD2F6F"/>
    <w:rsid w:val="00CD30C8"/>
    <w:rsid w:val="00CD363C"/>
    <w:rsid w:val="00CD3726"/>
    <w:rsid w:val="00CD3815"/>
    <w:rsid w:val="00CD3FD6"/>
    <w:rsid w:val="00CD4417"/>
    <w:rsid w:val="00CD4B13"/>
    <w:rsid w:val="00CD4BAE"/>
    <w:rsid w:val="00CD5022"/>
    <w:rsid w:val="00CD5220"/>
    <w:rsid w:val="00CD5442"/>
    <w:rsid w:val="00CD54E3"/>
    <w:rsid w:val="00CD55BF"/>
    <w:rsid w:val="00CD5839"/>
    <w:rsid w:val="00CD5F44"/>
    <w:rsid w:val="00CD5FE8"/>
    <w:rsid w:val="00CD6054"/>
    <w:rsid w:val="00CD61DC"/>
    <w:rsid w:val="00CD678F"/>
    <w:rsid w:val="00CD6A2F"/>
    <w:rsid w:val="00CD6CCC"/>
    <w:rsid w:val="00CD71A2"/>
    <w:rsid w:val="00CD7297"/>
    <w:rsid w:val="00CD737C"/>
    <w:rsid w:val="00CE023D"/>
    <w:rsid w:val="00CE02DB"/>
    <w:rsid w:val="00CE061B"/>
    <w:rsid w:val="00CE08F8"/>
    <w:rsid w:val="00CE09E5"/>
    <w:rsid w:val="00CE0C34"/>
    <w:rsid w:val="00CE1058"/>
    <w:rsid w:val="00CE1135"/>
    <w:rsid w:val="00CE11BA"/>
    <w:rsid w:val="00CE1356"/>
    <w:rsid w:val="00CE14C4"/>
    <w:rsid w:val="00CE1521"/>
    <w:rsid w:val="00CE1683"/>
    <w:rsid w:val="00CE168F"/>
    <w:rsid w:val="00CE1805"/>
    <w:rsid w:val="00CE210C"/>
    <w:rsid w:val="00CE2D5F"/>
    <w:rsid w:val="00CE2DCB"/>
    <w:rsid w:val="00CE3A56"/>
    <w:rsid w:val="00CE401F"/>
    <w:rsid w:val="00CE44B5"/>
    <w:rsid w:val="00CE4859"/>
    <w:rsid w:val="00CE4913"/>
    <w:rsid w:val="00CE5118"/>
    <w:rsid w:val="00CE5AC5"/>
    <w:rsid w:val="00CE6846"/>
    <w:rsid w:val="00CE6A8B"/>
    <w:rsid w:val="00CE6BC2"/>
    <w:rsid w:val="00CE6F5D"/>
    <w:rsid w:val="00CE6F84"/>
    <w:rsid w:val="00CE71C7"/>
    <w:rsid w:val="00CE7210"/>
    <w:rsid w:val="00CE7BCB"/>
    <w:rsid w:val="00CE7BE4"/>
    <w:rsid w:val="00CE7C2F"/>
    <w:rsid w:val="00CF0488"/>
    <w:rsid w:val="00CF1D7F"/>
    <w:rsid w:val="00CF1DF5"/>
    <w:rsid w:val="00CF2280"/>
    <w:rsid w:val="00CF2F83"/>
    <w:rsid w:val="00CF2FEE"/>
    <w:rsid w:val="00CF2FF9"/>
    <w:rsid w:val="00CF3079"/>
    <w:rsid w:val="00CF3DE0"/>
    <w:rsid w:val="00CF41F7"/>
    <w:rsid w:val="00CF4510"/>
    <w:rsid w:val="00CF4AFF"/>
    <w:rsid w:val="00CF4BF4"/>
    <w:rsid w:val="00CF4C94"/>
    <w:rsid w:val="00CF5247"/>
    <w:rsid w:val="00CF5299"/>
    <w:rsid w:val="00CF53AC"/>
    <w:rsid w:val="00CF55D9"/>
    <w:rsid w:val="00CF5A46"/>
    <w:rsid w:val="00CF5D0F"/>
    <w:rsid w:val="00CF60E8"/>
    <w:rsid w:val="00CF666A"/>
    <w:rsid w:val="00CF6985"/>
    <w:rsid w:val="00CF75B8"/>
    <w:rsid w:val="00CF75D9"/>
    <w:rsid w:val="00CF783A"/>
    <w:rsid w:val="00CF78CE"/>
    <w:rsid w:val="00CF7E69"/>
    <w:rsid w:val="00CF7F81"/>
    <w:rsid w:val="00D003C7"/>
    <w:rsid w:val="00D00A4F"/>
    <w:rsid w:val="00D00B39"/>
    <w:rsid w:val="00D00DDE"/>
    <w:rsid w:val="00D01403"/>
    <w:rsid w:val="00D018C9"/>
    <w:rsid w:val="00D01F94"/>
    <w:rsid w:val="00D01FFB"/>
    <w:rsid w:val="00D02043"/>
    <w:rsid w:val="00D0285F"/>
    <w:rsid w:val="00D0291B"/>
    <w:rsid w:val="00D03207"/>
    <w:rsid w:val="00D032EF"/>
    <w:rsid w:val="00D03C16"/>
    <w:rsid w:val="00D040AE"/>
    <w:rsid w:val="00D0440E"/>
    <w:rsid w:val="00D044DD"/>
    <w:rsid w:val="00D0452D"/>
    <w:rsid w:val="00D05061"/>
    <w:rsid w:val="00D05266"/>
    <w:rsid w:val="00D057B9"/>
    <w:rsid w:val="00D0589C"/>
    <w:rsid w:val="00D05F3B"/>
    <w:rsid w:val="00D06476"/>
    <w:rsid w:val="00D06611"/>
    <w:rsid w:val="00D06638"/>
    <w:rsid w:val="00D06870"/>
    <w:rsid w:val="00D068EC"/>
    <w:rsid w:val="00D06D42"/>
    <w:rsid w:val="00D07034"/>
    <w:rsid w:val="00D070E7"/>
    <w:rsid w:val="00D074D9"/>
    <w:rsid w:val="00D075D4"/>
    <w:rsid w:val="00D07849"/>
    <w:rsid w:val="00D07B3F"/>
    <w:rsid w:val="00D07D7E"/>
    <w:rsid w:val="00D07EBC"/>
    <w:rsid w:val="00D07FDD"/>
    <w:rsid w:val="00D100FC"/>
    <w:rsid w:val="00D10202"/>
    <w:rsid w:val="00D1064A"/>
    <w:rsid w:val="00D10732"/>
    <w:rsid w:val="00D10B5E"/>
    <w:rsid w:val="00D10FEC"/>
    <w:rsid w:val="00D1102E"/>
    <w:rsid w:val="00D11277"/>
    <w:rsid w:val="00D11618"/>
    <w:rsid w:val="00D11655"/>
    <w:rsid w:val="00D118C8"/>
    <w:rsid w:val="00D11F53"/>
    <w:rsid w:val="00D1256C"/>
    <w:rsid w:val="00D129FE"/>
    <w:rsid w:val="00D12AF9"/>
    <w:rsid w:val="00D12DE0"/>
    <w:rsid w:val="00D14280"/>
    <w:rsid w:val="00D14978"/>
    <w:rsid w:val="00D15694"/>
    <w:rsid w:val="00D15913"/>
    <w:rsid w:val="00D15D37"/>
    <w:rsid w:val="00D15FB6"/>
    <w:rsid w:val="00D160AF"/>
    <w:rsid w:val="00D16431"/>
    <w:rsid w:val="00D16D11"/>
    <w:rsid w:val="00D1713A"/>
    <w:rsid w:val="00D17527"/>
    <w:rsid w:val="00D17602"/>
    <w:rsid w:val="00D179B8"/>
    <w:rsid w:val="00D17CB3"/>
    <w:rsid w:val="00D2004C"/>
    <w:rsid w:val="00D203AB"/>
    <w:rsid w:val="00D20BBF"/>
    <w:rsid w:val="00D20DA2"/>
    <w:rsid w:val="00D20E4A"/>
    <w:rsid w:val="00D21179"/>
    <w:rsid w:val="00D216B9"/>
    <w:rsid w:val="00D217A7"/>
    <w:rsid w:val="00D219FB"/>
    <w:rsid w:val="00D21B25"/>
    <w:rsid w:val="00D22583"/>
    <w:rsid w:val="00D225D9"/>
    <w:rsid w:val="00D22733"/>
    <w:rsid w:val="00D228A7"/>
    <w:rsid w:val="00D22900"/>
    <w:rsid w:val="00D22EE2"/>
    <w:rsid w:val="00D231A1"/>
    <w:rsid w:val="00D231F1"/>
    <w:rsid w:val="00D23A13"/>
    <w:rsid w:val="00D23E20"/>
    <w:rsid w:val="00D24036"/>
    <w:rsid w:val="00D24105"/>
    <w:rsid w:val="00D2419D"/>
    <w:rsid w:val="00D2462B"/>
    <w:rsid w:val="00D24E55"/>
    <w:rsid w:val="00D2555C"/>
    <w:rsid w:val="00D258C6"/>
    <w:rsid w:val="00D25B82"/>
    <w:rsid w:val="00D25ED7"/>
    <w:rsid w:val="00D25FB7"/>
    <w:rsid w:val="00D2634D"/>
    <w:rsid w:val="00D26700"/>
    <w:rsid w:val="00D26948"/>
    <w:rsid w:val="00D26959"/>
    <w:rsid w:val="00D2695A"/>
    <w:rsid w:val="00D27007"/>
    <w:rsid w:val="00D270AB"/>
    <w:rsid w:val="00D270FD"/>
    <w:rsid w:val="00D2785B"/>
    <w:rsid w:val="00D279CF"/>
    <w:rsid w:val="00D308CA"/>
    <w:rsid w:val="00D30E65"/>
    <w:rsid w:val="00D31063"/>
    <w:rsid w:val="00D31247"/>
    <w:rsid w:val="00D31693"/>
    <w:rsid w:val="00D3180D"/>
    <w:rsid w:val="00D319BC"/>
    <w:rsid w:val="00D320D2"/>
    <w:rsid w:val="00D322AB"/>
    <w:rsid w:val="00D322D3"/>
    <w:rsid w:val="00D32EC4"/>
    <w:rsid w:val="00D3315C"/>
    <w:rsid w:val="00D3348B"/>
    <w:rsid w:val="00D33906"/>
    <w:rsid w:val="00D3392A"/>
    <w:rsid w:val="00D33ED8"/>
    <w:rsid w:val="00D343BE"/>
    <w:rsid w:val="00D344B7"/>
    <w:rsid w:val="00D34C5D"/>
    <w:rsid w:val="00D351BF"/>
    <w:rsid w:val="00D3546A"/>
    <w:rsid w:val="00D35606"/>
    <w:rsid w:val="00D35690"/>
    <w:rsid w:val="00D36345"/>
    <w:rsid w:val="00D36583"/>
    <w:rsid w:val="00D36C9C"/>
    <w:rsid w:val="00D36E91"/>
    <w:rsid w:val="00D36F2B"/>
    <w:rsid w:val="00D371A7"/>
    <w:rsid w:val="00D37233"/>
    <w:rsid w:val="00D377C4"/>
    <w:rsid w:val="00D37B3C"/>
    <w:rsid w:val="00D37CE0"/>
    <w:rsid w:val="00D37D4D"/>
    <w:rsid w:val="00D37DC5"/>
    <w:rsid w:val="00D37E7F"/>
    <w:rsid w:val="00D37ED2"/>
    <w:rsid w:val="00D400A3"/>
    <w:rsid w:val="00D40185"/>
    <w:rsid w:val="00D403C6"/>
    <w:rsid w:val="00D40C11"/>
    <w:rsid w:val="00D40C93"/>
    <w:rsid w:val="00D4131B"/>
    <w:rsid w:val="00D414B1"/>
    <w:rsid w:val="00D41D7E"/>
    <w:rsid w:val="00D4206C"/>
    <w:rsid w:val="00D42558"/>
    <w:rsid w:val="00D42AEA"/>
    <w:rsid w:val="00D42BAD"/>
    <w:rsid w:val="00D4330B"/>
    <w:rsid w:val="00D43394"/>
    <w:rsid w:val="00D436E3"/>
    <w:rsid w:val="00D439F8"/>
    <w:rsid w:val="00D43E68"/>
    <w:rsid w:val="00D43F21"/>
    <w:rsid w:val="00D442A2"/>
    <w:rsid w:val="00D44A3F"/>
    <w:rsid w:val="00D44F42"/>
    <w:rsid w:val="00D453A2"/>
    <w:rsid w:val="00D45571"/>
    <w:rsid w:val="00D45760"/>
    <w:rsid w:val="00D45CBB"/>
    <w:rsid w:val="00D45D73"/>
    <w:rsid w:val="00D45FA7"/>
    <w:rsid w:val="00D46785"/>
    <w:rsid w:val="00D46900"/>
    <w:rsid w:val="00D46D7A"/>
    <w:rsid w:val="00D46DB8"/>
    <w:rsid w:val="00D46DED"/>
    <w:rsid w:val="00D46F3B"/>
    <w:rsid w:val="00D47160"/>
    <w:rsid w:val="00D471C2"/>
    <w:rsid w:val="00D4746B"/>
    <w:rsid w:val="00D477F5"/>
    <w:rsid w:val="00D47B64"/>
    <w:rsid w:val="00D47B6E"/>
    <w:rsid w:val="00D47BC6"/>
    <w:rsid w:val="00D47E2F"/>
    <w:rsid w:val="00D47EB2"/>
    <w:rsid w:val="00D50925"/>
    <w:rsid w:val="00D50B09"/>
    <w:rsid w:val="00D50D54"/>
    <w:rsid w:val="00D50F63"/>
    <w:rsid w:val="00D51020"/>
    <w:rsid w:val="00D51069"/>
    <w:rsid w:val="00D51165"/>
    <w:rsid w:val="00D5137A"/>
    <w:rsid w:val="00D5168F"/>
    <w:rsid w:val="00D51820"/>
    <w:rsid w:val="00D51967"/>
    <w:rsid w:val="00D51AF7"/>
    <w:rsid w:val="00D52399"/>
    <w:rsid w:val="00D5297F"/>
    <w:rsid w:val="00D52DCE"/>
    <w:rsid w:val="00D5325C"/>
    <w:rsid w:val="00D53315"/>
    <w:rsid w:val="00D535BF"/>
    <w:rsid w:val="00D53ACC"/>
    <w:rsid w:val="00D5461F"/>
    <w:rsid w:val="00D546B0"/>
    <w:rsid w:val="00D5479D"/>
    <w:rsid w:val="00D54881"/>
    <w:rsid w:val="00D54DCA"/>
    <w:rsid w:val="00D55301"/>
    <w:rsid w:val="00D556D2"/>
    <w:rsid w:val="00D55859"/>
    <w:rsid w:val="00D55DBD"/>
    <w:rsid w:val="00D55F39"/>
    <w:rsid w:val="00D562C4"/>
    <w:rsid w:val="00D564D6"/>
    <w:rsid w:val="00D56E2D"/>
    <w:rsid w:val="00D57051"/>
    <w:rsid w:val="00D57500"/>
    <w:rsid w:val="00D57894"/>
    <w:rsid w:val="00D579D2"/>
    <w:rsid w:val="00D57C4F"/>
    <w:rsid w:val="00D57CF6"/>
    <w:rsid w:val="00D57F90"/>
    <w:rsid w:val="00D601C8"/>
    <w:rsid w:val="00D60222"/>
    <w:rsid w:val="00D603B1"/>
    <w:rsid w:val="00D60649"/>
    <w:rsid w:val="00D60752"/>
    <w:rsid w:val="00D60CBB"/>
    <w:rsid w:val="00D614F0"/>
    <w:rsid w:val="00D61A38"/>
    <w:rsid w:val="00D61BBB"/>
    <w:rsid w:val="00D62097"/>
    <w:rsid w:val="00D62561"/>
    <w:rsid w:val="00D62A3C"/>
    <w:rsid w:val="00D62E5D"/>
    <w:rsid w:val="00D63091"/>
    <w:rsid w:val="00D6334F"/>
    <w:rsid w:val="00D63D93"/>
    <w:rsid w:val="00D63EAF"/>
    <w:rsid w:val="00D6476F"/>
    <w:rsid w:val="00D64D7F"/>
    <w:rsid w:val="00D64F5B"/>
    <w:rsid w:val="00D6515A"/>
    <w:rsid w:val="00D65286"/>
    <w:rsid w:val="00D65795"/>
    <w:rsid w:val="00D65B16"/>
    <w:rsid w:val="00D65B63"/>
    <w:rsid w:val="00D65FFD"/>
    <w:rsid w:val="00D663CD"/>
    <w:rsid w:val="00D6648D"/>
    <w:rsid w:val="00D66D85"/>
    <w:rsid w:val="00D67465"/>
    <w:rsid w:val="00D6771F"/>
    <w:rsid w:val="00D67859"/>
    <w:rsid w:val="00D6794F"/>
    <w:rsid w:val="00D67C70"/>
    <w:rsid w:val="00D67F23"/>
    <w:rsid w:val="00D70B00"/>
    <w:rsid w:val="00D7101D"/>
    <w:rsid w:val="00D71DC7"/>
    <w:rsid w:val="00D71EB1"/>
    <w:rsid w:val="00D71F59"/>
    <w:rsid w:val="00D722FD"/>
    <w:rsid w:val="00D7237F"/>
    <w:rsid w:val="00D72720"/>
    <w:rsid w:val="00D72B4A"/>
    <w:rsid w:val="00D7305E"/>
    <w:rsid w:val="00D73B11"/>
    <w:rsid w:val="00D73BBE"/>
    <w:rsid w:val="00D74083"/>
    <w:rsid w:val="00D74131"/>
    <w:rsid w:val="00D74322"/>
    <w:rsid w:val="00D74B93"/>
    <w:rsid w:val="00D74BAD"/>
    <w:rsid w:val="00D74BBB"/>
    <w:rsid w:val="00D75318"/>
    <w:rsid w:val="00D75494"/>
    <w:rsid w:val="00D757FC"/>
    <w:rsid w:val="00D75F87"/>
    <w:rsid w:val="00D76116"/>
    <w:rsid w:val="00D76587"/>
    <w:rsid w:val="00D768D7"/>
    <w:rsid w:val="00D76928"/>
    <w:rsid w:val="00D76984"/>
    <w:rsid w:val="00D7723D"/>
    <w:rsid w:val="00D77357"/>
    <w:rsid w:val="00D77CAE"/>
    <w:rsid w:val="00D77CB2"/>
    <w:rsid w:val="00D77DEC"/>
    <w:rsid w:val="00D80754"/>
    <w:rsid w:val="00D824A8"/>
    <w:rsid w:val="00D82C62"/>
    <w:rsid w:val="00D82F6B"/>
    <w:rsid w:val="00D84081"/>
    <w:rsid w:val="00D84D11"/>
    <w:rsid w:val="00D84F15"/>
    <w:rsid w:val="00D85324"/>
    <w:rsid w:val="00D8552E"/>
    <w:rsid w:val="00D8572C"/>
    <w:rsid w:val="00D85A55"/>
    <w:rsid w:val="00D85AF5"/>
    <w:rsid w:val="00D85EF0"/>
    <w:rsid w:val="00D86E0F"/>
    <w:rsid w:val="00D86EBC"/>
    <w:rsid w:val="00D871B3"/>
    <w:rsid w:val="00D87F92"/>
    <w:rsid w:val="00D902C9"/>
    <w:rsid w:val="00D9030A"/>
    <w:rsid w:val="00D90393"/>
    <w:rsid w:val="00D90764"/>
    <w:rsid w:val="00D91040"/>
    <w:rsid w:val="00D91045"/>
    <w:rsid w:val="00D91077"/>
    <w:rsid w:val="00D91D8B"/>
    <w:rsid w:val="00D9291D"/>
    <w:rsid w:val="00D92CE1"/>
    <w:rsid w:val="00D92D7C"/>
    <w:rsid w:val="00D92F42"/>
    <w:rsid w:val="00D938D0"/>
    <w:rsid w:val="00D93C97"/>
    <w:rsid w:val="00D93E3E"/>
    <w:rsid w:val="00D9450F"/>
    <w:rsid w:val="00D950F1"/>
    <w:rsid w:val="00D95159"/>
    <w:rsid w:val="00D9524B"/>
    <w:rsid w:val="00D9597C"/>
    <w:rsid w:val="00D96021"/>
    <w:rsid w:val="00D9607B"/>
    <w:rsid w:val="00D96A22"/>
    <w:rsid w:val="00D96D64"/>
    <w:rsid w:val="00D978AC"/>
    <w:rsid w:val="00D97E1E"/>
    <w:rsid w:val="00DA08A2"/>
    <w:rsid w:val="00DA0AED"/>
    <w:rsid w:val="00DA0AF9"/>
    <w:rsid w:val="00DA0BF1"/>
    <w:rsid w:val="00DA1064"/>
    <w:rsid w:val="00DA196F"/>
    <w:rsid w:val="00DA24A8"/>
    <w:rsid w:val="00DA2C30"/>
    <w:rsid w:val="00DA31EF"/>
    <w:rsid w:val="00DA32AB"/>
    <w:rsid w:val="00DA34E1"/>
    <w:rsid w:val="00DA3596"/>
    <w:rsid w:val="00DA3AA7"/>
    <w:rsid w:val="00DA3ABD"/>
    <w:rsid w:val="00DA3D63"/>
    <w:rsid w:val="00DA4164"/>
    <w:rsid w:val="00DA41EA"/>
    <w:rsid w:val="00DA46FE"/>
    <w:rsid w:val="00DA4D4E"/>
    <w:rsid w:val="00DA4FA7"/>
    <w:rsid w:val="00DA527C"/>
    <w:rsid w:val="00DA56F9"/>
    <w:rsid w:val="00DA5FD4"/>
    <w:rsid w:val="00DA6181"/>
    <w:rsid w:val="00DA61A7"/>
    <w:rsid w:val="00DA6339"/>
    <w:rsid w:val="00DA660B"/>
    <w:rsid w:val="00DA6A0E"/>
    <w:rsid w:val="00DA70FD"/>
    <w:rsid w:val="00DA7CB1"/>
    <w:rsid w:val="00DA7FC3"/>
    <w:rsid w:val="00DB022C"/>
    <w:rsid w:val="00DB0283"/>
    <w:rsid w:val="00DB05AC"/>
    <w:rsid w:val="00DB0F36"/>
    <w:rsid w:val="00DB0F4A"/>
    <w:rsid w:val="00DB0F88"/>
    <w:rsid w:val="00DB134F"/>
    <w:rsid w:val="00DB157C"/>
    <w:rsid w:val="00DB1733"/>
    <w:rsid w:val="00DB17F9"/>
    <w:rsid w:val="00DB1C69"/>
    <w:rsid w:val="00DB24EA"/>
    <w:rsid w:val="00DB2D48"/>
    <w:rsid w:val="00DB2F60"/>
    <w:rsid w:val="00DB3261"/>
    <w:rsid w:val="00DB3CF7"/>
    <w:rsid w:val="00DB4086"/>
    <w:rsid w:val="00DB4350"/>
    <w:rsid w:val="00DB443A"/>
    <w:rsid w:val="00DB4AFC"/>
    <w:rsid w:val="00DB4D5E"/>
    <w:rsid w:val="00DB501E"/>
    <w:rsid w:val="00DB5225"/>
    <w:rsid w:val="00DB580D"/>
    <w:rsid w:val="00DB593D"/>
    <w:rsid w:val="00DB5D69"/>
    <w:rsid w:val="00DB6344"/>
    <w:rsid w:val="00DB66BB"/>
    <w:rsid w:val="00DB67E6"/>
    <w:rsid w:val="00DB6C48"/>
    <w:rsid w:val="00DB6FDA"/>
    <w:rsid w:val="00DB7487"/>
    <w:rsid w:val="00DB7B41"/>
    <w:rsid w:val="00DB7C2A"/>
    <w:rsid w:val="00DB7D70"/>
    <w:rsid w:val="00DB7E94"/>
    <w:rsid w:val="00DC0055"/>
    <w:rsid w:val="00DC05A3"/>
    <w:rsid w:val="00DC0BB9"/>
    <w:rsid w:val="00DC0CC9"/>
    <w:rsid w:val="00DC1412"/>
    <w:rsid w:val="00DC1886"/>
    <w:rsid w:val="00DC1C42"/>
    <w:rsid w:val="00DC1ECE"/>
    <w:rsid w:val="00DC1F9B"/>
    <w:rsid w:val="00DC2B35"/>
    <w:rsid w:val="00DC37F0"/>
    <w:rsid w:val="00DC3BEA"/>
    <w:rsid w:val="00DC3EFC"/>
    <w:rsid w:val="00DC3F7E"/>
    <w:rsid w:val="00DC4570"/>
    <w:rsid w:val="00DC4B17"/>
    <w:rsid w:val="00DC4C0C"/>
    <w:rsid w:val="00DC4F43"/>
    <w:rsid w:val="00DC4FC8"/>
    <w:rsid w:val="00DC5426"/>
    <w:rsid w:val="00DC581E"/>
    <w:rsid w:val="00DC61E3"/>
    <w:rsid w:val="00DC6DCD"/>
    <w:rsid w:val="00DC6E7E"/>
    <w:rsid w:val="00DC7151"/>
    <w:rsid w:val="00DC7363"/>
    <w:rsid w:val="00DC757A"/>
    <w:rsid w:val="00DC761C"/>
    <w:rsid w:val="00DC7786"/>
    <w:rsid w:val="00DC7927"/>
    <w:rsid w:val="00DD0D80"/>
    <w:rsid w:val="00DD0FD0"/>
    <w:rsid w:val="00DD0FFF"/>
    <w:rsid w:val="00DD1012"/>
    <w:rsid w:val="00DD1080"/>
    <w:rsid w:val="00DD1364"/>
    <w:rsid w:val="00DD1C89"/>
    <w:rsid w:val="00DD1CD4"/>
    <w:rsid w:val="00DD1E44"/>
    <w:rsid w:val="00DD2072"/>
    <w:rsid w:val="00DD2533"/>
    <w:rsid w:val="00DD25E8"/>
    <w:rsid w:val="00DD2B35"/>
    <w:rsid w:val="00DD3167"/>
    <w:rsid w:val="00DD3314"/>
    <w:rsid w:val="00DD358A"/>
    <w:rsid w:val="00DD46C2"/>
    <w:rsid w:val="00DD4907"/>
    <w:rsid w:val="00DD4CBD"/>
    <w:rsid w:val="00DD4CC0"/>
    <w:rsid w:val="00DD4D33"/>
    <w:rsid w:val="00DD4EFA"/>
    <w:rsid w:val="00DD66CB"/>
    <w:rsid w:val="00DD67B9"/>
    <w:rsid w:val="00DD6936"/>
    <w:rsid w:val="00DD733E"/>
    <w:rsid w:val="00DD7493"/>
    <w:rsid w:val="00DD76B9"/>
    <w:rsid w:val="00DD7BF8"/>
    <w:rsid w:val="00DD7FFD"/>
    <w:rsid w:val="00DE016C"/>
    <w:rsid w:val="00DE0F07"/>
    <w:rsid w:val="00DE1525"/>
    <w:rsid w:val="00DE1802"/>
    <w:rsid w:val="00DE1884"/>
    <w:rsid w:val="00DE1A2D"/>
    <w:rsid w:val="00DE1CB5"/>
    <w:rsid w:val="00DE1F6D"/>
    <w:rsid w:val="00DE2424"/>
    <w:rsid w:val="00DE2E20"/>
    <w:rsid w:val="00DE2FA5"/>
    <w:rsid w:val="00DE2FF8"/>
    <w:rsid w:val="00DE30A7"/>
    <w:rsid w:val="00DE34FD"/>
    <w:rsid w:val="00DE388A"/>
    <w:rsid w:val="00DE38A0"/>
    <w:rsid w:val="00DE3974"/>
    <w:rsid w:val="00DE51E8"/>
    <w:rsid w:val="00DE5399"/>
    <w:rsid w:val="00DE5598"/>
    <w:rsid w:val="00DE5DF9"/>
    <w:rsid w:val="00DE6008"/>
    <w:rsid w:val="00DE62A0"/>
    <w:rsid w:val="00DE7307"/>
    <w:rsid w:val="00DE7444"/>
    <w:rsid w:val="00DE75E9"/>
    <w:rsid w:val="00DE7872"/>
    <w:rsid w:val="00DE7CDC"/>
    <w:rsid w:val="00DF0180"/>
    <w:rsid w:val="00DF02C8"/>
    <w:rsid w:val="00DF09C0"/>
    <w:rsid w:val="00DF09F4"/>
    <w:rsid w:val="00DF0E3C"/>
    <w:rsid w:val="00DF1016"/>
    <w:rsid w:val="00DF1142"/>
    <w:rsid w:val="00DF1321"/>
    <w:rsid w:val="00DF1354"/>
    <w:rsid w:val="00DF1471"/>
    <w:rsid w:val="00DF1A66"/>
    <w:rsid w:val="00DF2214"/>
    <w:rsid w:val="00DF22BA"/>
    <w:rsid w:val="00DF2472"/>
    <w:rsid w:val="00DF248A"/>
    <w:rsid w:val="00DF28E6"/>
    <w:rsid w:val="00DF2AC1"/>
    <w:rsid w:val="00DF2C9F"/>
    <w:rsid w:val="00DF2CAA"/>
    <w:rsid w:val="00DF2E72"/>
    <w:rsid w:val="00DF2EBF"/>
    <w:rsid w:val="00DF31E1"/>
    <w:rsid w:val="00DF36F7"/>
    <w:rsid w:val="00DF3CFF"/>
    <w:rsid w:val="00DF3D30"/>
    <w:rsid w:val="00DF4373"/>
    <w:rsid w:val="00DF4423"/>
    <w:rsid w:val="00DF44C9"/>
    <w:rsid w:val="00DF4659"/>
    <w:rsid w:val="00DF587E"/>
    <w:rsid w:val="00DF5B1E"/>
    <w:rsid w:val="00DF5F2C"/>
    <w:rsid w:val="00DF60C5"/>
    <w:rsid w:val="00DF6488"/>
    <w:rsid w:val="00DF68A3"/>
    <w:rsid w:val="00DF6967"/>
    <w:rsid w:val="00DF6CAF"/>
    <w:rsid w:val="00DF6D93"/>
    <w:rsid w:val="00DF6EC3"/>
    <w:rsid w:val="00DF762D"/>
    <w:rsid w:val="00DF76A9"/>
    <w:rsid w:val="00E0145E"/>
    <w:rsid w:val="00E024A2"/>
    <w:rsid w:val="00E0277A"/>
    <w:rsid w:val="00E02A98"/>
    <w:rsid w:val="00E02F01"/>
    <w:rsid w:val="00E030BA"/>
    <w:rsid w:val="00E034FC"/>
    <w:rsid w:val="00E035FC"/>
    <w:rsid w:val="00E03728"/>
    <w:rsid w:val="00E0396F"/>
    <w:rsid w:val="00E03D4A"/>
    <w:rsid w:val="00E04091"/>
    <w:rsid w:val="00E05413"/>
    <w:rsid w:val="00E0545E"/>
    <w:rsid w:val="00E05721"/>
    <w:rsid w:val="00E05E3B"/>
    <w:rsid w:val="00E063F4"/>
    <w:rsid w:val="00E064CE"/>
    <w:rsid w:val="00E0687B"/>
    <w:rsid w:val="00E07026"/>
    <w:rsid w:val="00E073BC"/>
    <w:rsid w:val="00E077C9"/>
    <w:rsid w:val="00E100D9"/>
    <w:rsid w:val="00E10F3C"/>
    <w:rsid w:val="00E11275"/>
    <w:rsid w:val="00E11316"/>
    <w:rsid w:val="00E117DD"/>
    <w:rsid w:val="00E11873"/>
    <w:rsid w:val="00E1218F"/>
    <w:rsid w:val="00E12440"/>
    <w:rsid w:val="00E125BC"/>
    <w:rsid w:val="00E12DF4"/>
    <w:rsid w:val="00E13045"/>
    <w:rsid w:val="00E13118"/>
    <w:rsid w:val="00E13149"/>
    <w:rsid w:val="00E1319C"/>
    <w:rsid w:val="00E13354"/>
    <w:rsid w:val="00E136BC"/>
    <w:rsid w:val="00E139D6"/>
    <w:rsid w:val="00E14006"/>
    <w:rsid w:val="00E14797"/>
    <w:rsid w:val="00E15365"/>
    <w:rsid w:val="00E154FB"/>
    <w:rsid w:val="00E156AE"/>
    <w:rsid w:val="00E15753"/>
    <w:rsid w:val="00E165AD"/>
    <w:rsid w:val="00E16809"/>
    <w:rsid w:val="00E16B35"/>
    <w:rsid w:val="00E16BED"/>
    <w:rsid w:val="00E17723"/>
    <w:rsid w:val="00E1791D"/>
    <w:rsid w:val="00E17928"/>
    <w:rsid w:val="00E17A14"/>
    <w:rsid w:val="00E17EDB"/>
    <w:rsid w:val="00E202F0"/>
    <w:rsid w:val="00E2083A"/>
    <w:rsid w:val="00E20AC6"/>
    <w:rsid w:val="00E20B87"/>
    <w:rsid w:val="00E20D0A"/>
    <w:rsid w:val="00E21020"/>
    <w:rsid w:val="00E21868"/>
    <w:rsid w:val="00E21E1E"/>
    <w:rsid w:val="00E22430"/>
    <w:rsid w:val="00E22863"/>
    <w:rsid w:val="00E22C68"/>
    <w:rsid w:val="00E22E78"/>
    <w:rsid w:val="00E23073"/>
    <w:rsid w:val="00E2318D"/>
    <w:rsid w:val="00E23565"/>
    <w:rsid w:val="00E23A65"/>
    <w:rsid w:val="00E24455"/>
    <w:rsid w:val="00E245D6"/>
    <w:rsid w:val="00E249D5"/>
    <w:rsid w:val="00E250D5"/>
    <w:rsid w:val="00E251ED"/>
    <w:rsid w:val="00E25F79"/>
    <w:rsid w:val="00E261D2"/>
    <w:rsid w:val="00E26496"/>
    <w:rsid w:val="00E26625"/>
    <w:rsid w:val="00E26636"/>
    <w:rsid w:val="00E269B8"/>
    <w:rsid w:val="00E26B0A"/>
    <w:rsid w:val="00E26B3A"/>
    <w:rsid w:val="00E26B3E"/>
    <w:rsid w:val="00E272FE"/>
    <w:rsid w:val="00E27DAC"/>
    <w:rsid w:val="00E27EF5"/>
    <w:rsid w:val="00E306FE"/>
    <w:rsid w:val="00E30D5B"/>
    <w:rsid w:val="00E316D9"/>
    <w:rsid w:val="00E318D9"/>
    <w:rsid w:val="00E31CB4"/>
    <w:rsid w:val="00E325EC"/>
    <w:rsid w:val="00E32AE8"/>
    <w:rsid w:val="00E3370F"/>
    <w:rsid w:val="00E337E3"/>
    <w:rsid w:val="00E3394C"/>
    <w:rsid w:val="00E34359"/>
    <w:rsid w:val="00E347B7"/>
    <w:rsid w:val="00E34DBB"/>
    <w:rsid w:val="00E353DC"/>
    <w:rsid w:val="00E357AA"/>
    <w:rsid w:val="00E35EAF"/>
    <w:rsid w:val="00E36508"/>
    <w:rsid w:val="00E36B46"/>
    <w:rsid w:val="00E36BA5"/>
    <w:rsid w:val="00E36FC3"/>
    <w:rsid w:val="00E3735A"/>
    <w:rsid w:val="00E375D4"/>
    <w:rsid w:val="00E376A4"/>
    <w:rsid w:val="00E376E8"/>
    <w:rsid w:val="00E3789E"/>
    <w:rsid w:val="00E37A08"/>
    <w:rsid w:val="00E37B9C"/>
    <w:rsid w:val="00E40813"/>
    <w:rsid w:val="00E40BE4"/>
    <w:rsid w:val="00E41009"/>
    <w:rsid w:val="00E41049"/>
    <w:rsid w:val="00E41474"/>
    <w:rsid w:val="00E417A7"/>
    <w:rsid w:val="00E41A47"/>
    <w:rsid w:val="00E41BE3"/>
    <w:rsid w:val="00E41BEC"/>
    <w:rsid w:val="00E41D38"/>
    <w:rsid w:val="00E41D90"/>
    <w:rsid w:val="00E42317"/>
    <w:rsid w:val="00E42FF9"/>
    <w:rsid w:val="00E4304E"/>
    <w:rsid w:val="00E4348C"/>
    <w:rsid w:val="00E4351E"/>
    <w:rsid w:val="00E43586"/>
    <w:rsid w:val="00E43D0B"/>
    <w:rsid w:val="00E44025"/>
    <w:rsid w:val="00E4448E"/>
    <w:rsid w:val="00E44AEC"/>
    <w:rsid w:val="00E44B67"/>
    <w:rsid w:val="00E44EE3"/>
    <w:rsid w:val="00E45119"/>
    <w:rsid w:val="00E45520"/>
    <w:rsid w:val="00E459A9"/>
    <w:rsid w:val="00E45A8A"/>
    <w:rsid w:val="00E45C05"/>
    <w:rsid w:val="00E45E38"/>
    <w:rsid w:val="00E464DB"/>
    <w:rsid w:val="00E4721A"/>
    <w:rsid w:val="00E47347"/>
    <w:rsid w:val="00E4762F"/>
    <w:rsid w:val="00E47F44"/>
    <w:rsid w:val="00E50418"/>
    <w:rsid w:val="00E5051D"/>
    <w:rsid w:val="00E506AE"/>
    <w:rsid w:val="00E50C85"/>
    <w:rsid w:val="00E50DB1"/>
    <w:rsid w:val="00E50DB8"/>
    <w:rsid w:val="00E51106"/>
    <w:rsid w:val="00E5112C"/>
    <w:rsid w:val="00E51BD7"/>
    <w:rsid w:val="00E51FCF"/>
    <w:rsid w:val="00E520CF"/>
    <w:rsid w:val="00E52265"/>
    <w:rsid w:val="00E526E2"/>
    <w:rsid w:val="00E537C0"/>
    <w:rsid w:val="00E53A11"/>
    <w:rsid w:val="00E54022"/>
    <w:rsid w:val="00E5403D"/>
    <w:rsid w:val="00E540C4"/>
    <w:rsid w:val="00E5428D"/>
    <w:rsid w:val="00E5467F"/>
    <w:rsid w:val="00E5480C"/>
    <w:rsid w:val="00E54C62"/>
    <w:rsid w:val="00E558BC"/>
    <w:rsid w:val="00E55C4A"/>
    <w:rsid w:val="00E56A45"/>
    <w:rsid w:val="00E56ECF"/>
    <w:rsid w:val="00E56EEF"/>
    <w:rsid w:val="00E5742B"/>
    <w:rsid w:val="00E57776"/>
    <w:rsid w:val="00E57A12"/>
    <w:rsid w:val="00E57A2F"/>
    <w:rsid w:val="00E57AB5"/>
    <w:rsid w:val="00E57E8F"/>
    <w:rsid w:val="00E57F50"/>
    <w:rsid w:val="00E6006D"/>
    <w:rsid w:val="00E601E5"/>
    <w:rsid w:val="00E6046A"/>
    <w:rsid w:val="00E60993"/>
    <w:rsid w:val="00E60A1B"/>
    <w:rsid w:val="00E60AAE"/>
    <w:rsid w:val="00E60CDA"/>
    <w:rsid w:val="00E612B0"/>
    <w:rsid w:val="00E6137D"/>
    <w:rsid w:val="00E61896"/>
    <w:rsid w:val="00E6195F"/>
    <w:rsid w:val="00E61A88"/>
    <w:rsid w:val="00E61ECD"/>
    <w:rsid w:val="00E61FE3"/>
    <w:rsid w:val="00E62162"/>
    <w:rsid w:val="00E6218B"/>
    <w:rsid w:val="00E62209"/>
    <w:rsid w:val="00E62594"/>
    <w:rsid w:val="00E625DE"/>
    <w:rsid w:val="00E6295A"/>
    <w:rsid w:val="00E632F4"/>
    <w:rsid w:val="00E63330"/>
    <w:rsid w:val="00E639C9"/>
    <w:rsid w:val="00E639F2"/>
    <w:rsid w:val="00E63C01"/>
    <w:rsid w:val="00E63C3C"/>
    <w:rsid w:val="00E63C8D"/>
    <w:rsid w:val="00E642E2"/>
    <w:rsid w:val="00E645E8"/>
    <w:rsid w:val="00E659B3"/>
    <w:rsid w:val="00E65C58"/>
    <w:rsid w:val="00E66693"/>
    <w:rsid w:val="00E66797"/>
    <w:rsid w:val="00E66B71"/>
    <w:rsid w:val="00E66E42"/>
    <w:rsid w:val="00E67003"/>
    <w:rsid w:val="00E6750C"/>
    <w:rsid w:val="00E67788"/>
    <w:rsid w:val="00E67D7A"/>
    <w:rsid w:val="00E710E2"/>
    <w:rsid w:val="00E711C2"/>
    <w:rsid w:val="00E71270"/>
    <w:rsid w:val="00E715BA"/>
    <w:rsid w:val="00E71912"/>
    <w:rsid w:val="00E71AC8"/>
    <w:rsid w:val="00E71B26"/>
    <w:rsid w:val="00E72025"/>
    <w:rsid w:val="00E7220A"/>
    <w:rsid w:val="00E723FB"/>
    <w:rsid w:val="00E7260E"/>
    <w:rsid w:val="00E72684"/>
    <w:rsid w:val="00E726F7"/>
    <w:rsid w:val="00E72911"/>
    <w:rsid w:val="00E72D06"/>
    <w:rsid w:val="00E72D69"/>
    <w:rsid w:val="00E72EEE"/>
    <w:rsid w:val="00E73501"/>
    <w:rsid w:val="00E73545"/>
    <w:rsid w:val="00E735AD"/>
    <w:rsid w:val="00E735F7"/>
    <w:rsid w:val="00E73849"/>
    <w:rsid w:val="00E73ACF"/>
    <w:rsid w:val="00E73D81"/>
    <w:rsid w:val="00E741B9"/>
    <w:rsid w:val="00E742C0"/>
    <w:rsid w:val="00E74421"/>
    <w:rsid w:val="00E744DB"/>
    <w:rsid w:val="00E74814"/>
    <w:rsid w:val="00E74B48"/>
    <w:rsid w:val="00E74B78"/>
    <w:rsid w:val="00E7503E"/>
    <w:rsid w:val="00E75242"/>
    <w:rsid w:val="00E7540E"/>
    <w:rsid w:val="00E7548B"/>
    <w:rsid w:val="00E75AE9"/>
    <w:rsid w:val="00E75FBB"/>
    <w:rsid w:val="00E765D5"/>
    <w:rsid w:val="00E76A3B"/>
    <w:rsid w:val="00E76CA3"/>
    <w:rsid w:val="00E76D34"/>
    <w:rsid w:val="00E76F86"/>
    <w:rsid w:val="00E770EE"/>
    <w:rsid w:val="00E802A0"/>
    <w:rsid w:val="00E802AC"/>
    <w:rsid w:val="00E80CB9"/>
    <w:rsid w:val="00E810FC"/>
    <w:rsid w:val="00E810FE"/>
    <w:rsid w:val="00E8180D"/>
    <w:rsid w:val="00E81AA3"/>
    <w:rsid w:val="00E81BB8"/>
    <w:rsid w:val="00E81D76"/>
    <w:rsid w:val="00E81F1E"/>
    <w:rsid w:val="00E82224"/>
    <w:rsid w:val="00E827B3"/>
    <w:rsid w:val="00E82A00"/>
    <w:rsid w:val="00E82B20"/>
    <w:rsid w:val="00E82CE4"/>
    <w:rsid w:val="00E82F5D"/>
    <w:rsid w:val="00E83868"/>
    <w:rsid w:val="00E8394D"/>
    <w:rsid w:val="00E8399A"/>
    <w:rsid w:val="00E83CCD"/>
    <w:rsid w:val="00E83D84"/>
    <w:rsid w:val="00E84198"/>
    <w:rsid w:val="00E84E3E"/>
    <w:rsid w:val="00E85105"/>
    <w:rsid w:val="00E855BA"/>
    <w:rsid w:val="00E85823"/>
    <w:rsid w:val="00E85DCB"/>
    <w:rsid w:val="00E85FCE"/>
    <w:rsid w:val="00E86132"/>
    <w:rsid w:val="00E86BF9"/>
    <w:rsid w:val="00E870D7"/>
    <w:rsid w:val="00E873A6"/>
    <w:rsid w:val="00E87743"/>
    <w:rsid w:val="00E87B48"/>
    <w:rsid w:val="00E910C8"/>
    <w:rsid w:val="00E9116E"/>
    <w:rsid w:val="00E92512"/>
    <w:rsid w:val="00E925F7"/>
    <w:rsid w:val="00E92675"/>
    <w:rsid w:val="00E92719"/>
    <w:rsid w:val="00E9326C"/>
    <w:rsid w:val="00E9335A"/>
    <w:rsid w:val="00E941DF"/>
    <w:rsid w:val="00E94E44"/>
    <w:rsid w:val="00E954EB"/>
    <w:rsid w:val="00E95848"/>
    <w:rsid w:val="00E95B6E"/>
    <w:rsid w:val="00E95FBF"/>
    <w:rsid w:val="00E96003"/>
    <w:rsid w:val="00E96079"/>
    <w:rsid w:val="00E9626E"/>
    <w:rsid w:val="00E965A4"/>
    <w:rsid w:val="00E9759D"/>
    <w:rsid w:val="00E97915"/>
    <w:rsid w:val="00E97C52"/>
    <w:rsid w:val="00E97DA5"/>
    <w:rsid w:val="00EA0008"/>
    <w:rsid w:val="00EA014B"/>
    <w:rsid w:val="00EA0267"/>
    <w:rsid w:val="00EA0410"/>
    <w:rsid w:val="00EA04ED"/>
    <w:rsid w:val="00EA05B3"/>
    <w:rsid w:val="00EA064C"/>
    <w:rsid w:val="00EA09E3"/>
    <w:rsid w:val="00EA0A8A"/>
    <w:rsid w:val="00EA0D90"/>
    <w:rsid w:val="00EA188A"/>
    <w:rsid w:val="00EA2336"/>
    <w:rsid w:val="00EA238B"/>
    <w:rsid w:val="00EA276D"/>
    <w:rsid w:val="00EA2EDE"/>
    <w:rsid w:val="00EA3355"/>
    <w:rsid w:val="00EA4EBE"/>
    <w:rsid w:val="00EA5562"/>
    <w:rsid w:val="00EA58BF"/>
    <w:rsid w:val="00EA59E2"/>
    <w:rsid w:val="00EA5E40"/>
    <w:rsid w:val="00EA5F86"/>
    <w:rsid w:val="00EA6267"/>
    <w:rsid w:val="00EA63C9"/>
    <w:rsid w:val="00EA6558"/>
    <w:rsid w:val="00EA65B2"/>
    <w:rsid w:val="00EA6ADA"/>
    <w:rsid w:val="00EA6FDF"/>
    <w:rsid w:val="00EA730B"/>
    <w:rsid w:val="00EA782A"/>
    <w:rsid w:val="00EA7AC0"/>
    <w:rsid w:val="00EB033D"/>
    <w:rsid w:val="00EB042A"/>
    <w:rsid w:val="00EB048D"/>
    <w:rsid w:val="00EB0802"/>
    <w:rsid w:val="00EB0F1A"/>
    <w:rsid w:val="00EB0F64"/>
    <w:rsid w:val="00EB22F1"/>
    <w:rsid w:val="00EB2520"/>
    <w:rsid w:val="00EB25CA"/>
    <w:rsid w:val="00EB269B"/>
    <w:rsid w:val="00EB2A47"/>
    <w:rsid w:val="00EB2C8D"/>
    <w:rsid w:val="00EB3A31"/>
    <w:rsid w:val="00EB3BCE"/>
    <w:rsid w:val="00EB3C64"/>
    <w:rsid w:val="00EB3C94"/>
    <w:rsid w:val="00EB4013"/>
    <w:rsid w:val="00EB4065"/>
    <w:rsid w:val="00EB415F"/>
    <w:rsid w:val="00EB4183"/>
    <w:rsid w:val="00EB4551"/>
    <w:rsid w:val="00EB45B0"/>
    <w:rsid w:val="00EB4A7A"/>
    <w:rsid w:val="00EB4B1C"/>
    <w:rsid w:val="00EB518E"/>
    <w:rsid w:val="00EB560C"/>
    <w:rsid w:val="00EB58EE"/>
    <w:rsid w:val="00EB62F4"/>
    <w:rsid w:val="00EB64B3"/>
    <w:rsid w:val="00EB67CE"/>
    <w:rsid w:val="00EB68C3"/>
    <w:rsid w:val="00EB738E"/>
    <w:rsid w:val="00EB75AF"/>
    <w:rsid w:val="00EB7DBE"/>
    <w:rsid w:val="00EC0375"/>
    <w:rsid w:val="00EC03D1"/>
    <w:rsid w:val="00EC0A14"/>
    <w:rsid w:val="00EC0EE4"/>
    <w:rsid w:val="00EC1224"/>
    <w:rsid w:val="00EC128C"/>
    <w:rsid w:val="00EC12D0"/>
    <w:rsid w:val="00EC14CE"/>
    <w:rsid w:val="00EC196A"/>
    <w:rsid w:val="00EC1E56"/>
    <w:rsid w:val="00EC2779"/>
    <w:rsid w:val="00EC2811"/>
    <w:rsid w:val="00EC2AEB"/>
    <w:rsid w:val="00EC2D7D"/>
    <w:rsid w:val="00EC2D9A"/>
    <w:rsid w:val="00EC3238"/>
    <w:rsid w:val="00EC3A73"/>
    <w:rsid w:val="00EC4237"/>
    <w:rsid w:val="00EC4652"/>
    <w:rsid w:val="00EC4701"/>
    <w:rsid w:val="00EC48D6"/>
    <w:rsid w:val="00EC4B4C"/>
    <w:rsid w:val="00EC5076"/>
    <w:rsid w:val="00EC525F"/>
    <w:rsid w:val="00EC5951"/>
    <w:rsid w:val="00EC5A7B"/>
    <w:rsid w:val="00EC5B25"/>
    <w:rsid w:val="00EC5D88"/>
    <w:rsid w:val="00EC67B8"/>
    <w:rsid w:val="00EC6A65"/>
    <w:rsid w:val="00EC6E6A"/>
    <w:rsid w:val="00EC6F05"/>
    <w:rsid w:val="00EC76E4"/>
    <w:rsid w:val="00EC79A7"/>
    <w:rsid w:val="00ED0197"/>
    <w:rsid w:val="00ED02C2"/>
    <w:rsid w:val="00ED0880"/>
    <w:rsid w:val="00ED0A69"/>
    <w:rsid w:val="00ED114E"/>
    <w:rsid w:val="00ED17C4"/>
    <w:rsid w:val="00ED1D15"/>
    <w:rsid w:val="00ED1E42"/>
    <w:rsid w:val="00ED2722"/>
    <w:rsid w:val="00ED2764"/>
    <w:rsid w:val="00ED2ACE"/>
    <w:rsid w:val="00ED2E70"/>
    <w:rsid w:val="00ED3A63"/>
    <w:rsid w:val="00ED4589"/>
    <w:rsid w:val="00ED483B"/>
    <w:rsid w:val="00ED49AD"/>
    <w:rsid w:val="00ED4D10"/>
    <w:rsid w:val="00ED4D86"/>
    <w:rsid w:val="00ED5594"/>
    <w:rsid w:val="00ED5671"/>
    <w:rsid w:val="00ED5B25"/>
    <w:rsid w:val="00ED5D9F"/>
    <w:rsid w:val="00ED5E7A"/>
    <w:rsid w:val="00ED6342"/>
    <w:rsid w:val="00ED66C0"/>
    <w:rsid w:val="00ED6ACF"/>
    <w:rsid w:val="00ED6EDE"/>
    <w:rsid w:val="00ED6FAA"/>
    <w:rsid w:val="00ED7091"/>
    <w:rsid w:val="00ED781E"/>
    <w:rsid w:val="00ED78B9"/>
    <w:rsid w:val="00ED7FC6"/>
    <w:rsid w:val="00EE0156"/>
    <w:rsid w:val="00EE0903"/>
    <w:rsid w:val="00EE09C1"/>
    <w:rsid w:val="00EE0CF6"/>
    <w:rsid w:val="00EE1059"/>
    <w:rsid w:val="00EE10DC"/>
    <w:rsid w:val="00EE1267"/>
    <w:rsid w:val="00EE1485"/>
    <w:rsid w:val="00EE1833"/>
    <w:rsid w:val="00EE19DE"/>
    <w:rsid w:val="00EE1F68"/>
    <w:rsid w:val="00EE267D"/>
    <w:rsid w:val="00EE28E8"/>
    <w:rsid w:val="00EE295F"/>
    <w:rsid w:val="00EE297A"/>
    <w:rsid w:val="00EE2A45"/>
    <w:rsid w:val="00EE2A4E"/>
    <w:rsid w:val="00EE30C3"/>
    <w:rsid w:val="00EE3ED6"/>
    <w:rsid w:val="00EE3EF5"/>
    <w:rsid w:val="00EE4A09"/>
    <w:rsid w:val="00EE4A97"/>
    <w:rsid w:val="00EE50D9"/>
    <w:rsid w:val="00EE52EB"/>
    <w:rsid w:val="00EE58BD"/>
    <w:rsid w:val="00EE5B35"/>
    <w:rsid w:val="00EE5B4E"/>
    <w:rsid w:val="00EE5F20"/>
    <w:rsid w:val="00EE6403"/>
    <w:rsid w:val="00EE65C0"/>
    <w:rsid w:val="00EE6C85"/>
    <w:rsid w:val="00EE755E"/>
    <w:rsid w:val="00EE76D0"/>
    <w:rsid w:val="00EE7DAA"/>
    <w:rsid w:val="00EF0366"/>
    <w:rsid w:val="00EF11E0"/>
    <w:rsid w:val="00EF1310"/>
    <w:rsid w:val="00EF13AB"/>
    <w:rsid w:val="00EF1449"/>
    <w:rsid w:val="00EF1A3A"/>
    <w:rsid w:val="00EF1E13"/>
    <w:rsid w:val="00EF1E6E"/>
    <w:rsid w:val="00EF1E7D"/>
    <w:rsid w:val="00EF250C"/>
    <w:rsid w:val="00EF2575"/>
    <w:rsid w:val="00EF2BB2"/>
    <w:rsid w:val="00EF2BF7"/>
    <w:rsid w:val="00EF340D"/>
    <w:rsid w:val="00EF347F"/>
    <w:rsid w:val="00EF352A"/>
    <w:rsid w:val="00EF35B2"/>
    <w:rsid w:val="00EF363E"/>
    <w:rsid w:val="00EF3712"/>
    <w:rsid w:val="00EF38C7"/>
    <w:rsid w:val="00EF38FF"/>
    <w:rsid w:val="00EF39C2"/>
    <w:rsid w:val="00EF3E90"/>
    <w:rsid w:val="00EF4022"/>
    <w:rsid w:val="00EF4090"/>
    <w:rsid w:val="00EF422E"/>
    <w:rsid w:val="00EF453C"/>
    <w:rsid w:val="00EF4B7C"/>
    <w:rsid w:val="00EF4ECC"/>
    <w:rsid w:val="00EF4F87"/>
    <w:rsid w:val="00EF5A42"/>
    <w:rsid w:val="00EF6B41"/>
    <w:rsid w:val="00EF6EF8"/>
    <w:rsid w:val="00EF7212"/>
    <w:rsid w:val="00EF74D2"/>
    <w:rsid w:val="00EF7AA1"/>
    <w:rsid w:val="00EF7BE7"/>
    <w:rsid w:val="00F0002D"/>
    <w:rsid w:val="00F00046"/>
    <w:rsid w:val="00F006EB"/>
    <w:rsid w:val="00F00F21"/>
    <w:rsid w:val="00F012D0"/>
    <w:rsid w:val="00F013F2"/>
    <w:rsid w:val="00F01466"/>
    <w:rsid w:val="00F01F50"/>
    <w:rsid w:val="00F01FB0"/>
    <w:rsid w:val="00F024F7"/>
    <w:rsid w:val="00F03254"/>
    <w:rsid w:val="00F0334A"/>
    <w:rsid w:val="00F03758"/>
    <w:rsid w:val="00F03C3E"/>
    <w:rsid w:val="00F04558"/>
    <w:rsid w:val="00F047C8"/>
    <w:rsid w:val="00F04E91"/>
    <w:rsid w:val="00F0553B"/>
    <w:rsid w:val="00F055EE"/>
    <w:rsid w:val="00F057A9"/>
    <w:rsid w:val="00F05D3D"/>
    <w:rsid w:val="00F0646F"/>
    <w:rsid w:val="00F066D3"/>
    <w:rsid w:val="00F067E6"/>
    <w:rsid w:val="00F06A0C"/>
    <w:rsid w:val="00F06CF5"/>
    <w:rsid w:val="00F06E9C"/>
    <w:rsid w:val="00F07A41"/>
    <w:rsid w:val="00F07BFA"/>
    <w:rsid w:val="00F07E17"/>
    <w:rsid w:val="00F07ECA"/>
    <w:rsid w:val="00F10299"/>
    <w:rsid w:val="00F1051F"/>
    <w:rsid w:val="00F1081C"/>
    <w:rsid w:val="00F10A25"/>
    <w:rsid w:val="00F10DA3"/>
    <w:rsid w:val="00F10EC7"/>
    <w:rsid w:val="00F111C5"/>
    <w:rsid w:val="00F113CF"/>
    <w:rsid w:val="00F11750"/>
    <w:rsid w:val="00F11B69"/>
    <w:rsid w:val="00F11EA2"/>
    <w:rsid w:val="00F11ED7"/>
    <w:rsid w:val="00F12024"/>
    <w:rsid w:val="00F12903"/>
    <w:rsid w:val="00F12D04"/>
    <w:rsid w:val="00F12E35"/>
    <w:rsid w:val="00F13C67"/>
    <w:rsid w:val="00F13D51"/>
    <w:rsid w:val="00F13E70"/>
    <w:rsid w:val="00F13F8E"/>
    <w:rsid w:val="00F14808"/>
    <w:rsid w:val="00F14C35"/>
    <w:rsid w:val="00F14FE2"/>
    <w:rsid w:val="00F15032"/>
    <w:rsid w:val="00F1512F"/>
    <w:rsid w:val="00F1677C"/>
    <w:rsid w:val="00F16A65"/>
    <w:rsid w:val="00F16FFC"/>
    <w:rsid w:val="00F1703F"/>
    <w:rsid w:val="00F1712F"/>
    <w:rsid w:val="00F17332"/>
    <w:rsid w:val="00F17563"/>
    <w:rsid w:val="00F17BFE"/>
    <w:rsid w:val="00F2045F"/>
    <w:rsid w:val="00F20E8D"/>
    <w:rsid w:val="00F210CA"/>
    <w:rsid w:val="00F211B5"/>
    <w:rsid w:val="00F212BC"/>
    <w:rsid w:val="00F21F85"/>
    <w:rsid w:val="00F221EA"/>
    <w:rsid w:val="00F223D6"/>
    <w:rsid w:val="00F2277E"/>
    <w:rsid w:val="00F22886"/>
    <w:rsid w:val="00F22B4B"/>
    <w:rsid w:val="00F22BBC"/>
    <w:rsid w:val="00F22CEF"/>
    <w:rsid w:val="00F22D02"/>
    <w:rsid w:val="00F22D38"/>
    <w:rsid w:val="00F22E53"/>
    <w:rsid w:val="00F2302F"/>
    <w:rsid w:val="00F231A3"/>
    <w:rsid w:val="00F231CE"/>
    <w:rsid w:val="00F23478"/>
    <w:rsid w:val="00F23793"/>
    <w:rsid w:val="00F23BFD"/>
    <w:rsid w:val="00F2434B"/>
    <w:rsid w:val="00F243D6"/>
    <w:rsid w:val="00F2446B"/>
    <w:rsid w:val="00F24B1B"/>
    <w:rsid w:val="00F24ED8"/>
    <w:rsid w:val="00F24EFB"/>
    <w:rsid w:val="00F25175"/>
    <w:rsid w:val="00F25FFB"/>
    <w:rsid w:val="00F260BD"/>
    <w:rsid w:val="00F2702D"/>
    <w:rsid w:val="00F2752F"/>
    <w:rsid w:val="00F2775D"/>
    <w:rsid w:val="00F277D8"/>
    <w:rsid w:val="00F27A93"/>
    <w:rsid w:val="00F27ABD"/>
    <w:rsid w:val="00F30403"/>
    <w:rsid w:val="00F30DCF"/>
    <w:rsid w:val="00F31018"/>
    <w:rsid w:val="00F316EA"/>
    <w:rsid w:val="00F31843"/>
    <w:rsid w:val="00F322BA"/>
    <w:rsid w:val="00F33528"/>
    <w:rsid w:val="00F33AE0"/>
    <w:rsid w:val="00F33C35"/>
    <w:rsid w:val="00F33E6E"/>
    <w:rsid w:val="00F33F68"/>
    <w:rsid w:val="00F344A2"/>
    <w:rsid w:val="00F34BA3"/>
    <w:rsid w:val="00F35597"/>
    <w:rsid w:val="00F3561F"/>
    <w:rsid w:val="00F360FC"/>
    <w:rsid w:val="00F363B1"/>
    <w:rsid w:val="00F36CA5"/>
    <w:rsid w:val="00F36D7A"/>
    <w:rsid w:val="00F378CF"/>
    <w:rsid w:val="00F40083"/>
    <w:rsid w:val="00F4020B"/>
    <w:rsid w:val="00F4025D"/>
    <w:rsid w:val="00F40A66"/>
    <w:rsid w:val="00F40A6B"/>
    <w:rsid w:val="00F40E2A"/>
    <w:rsid w:val="00F40E36"/>
    <w:rsid w:val="00F41461"/>
    <w:rsid w:val="00F41639"/>
    <w:rsid w:val="00F418E0"/>
    <w:rsid w:val="00F41E18"/>
    <w:rsid w:val="00F41FFF"/>
    <w:rsid w:val="00F42889"/>
    <w:rsid w:val="00F42D26"/>
    <w:rsid w:val="00F42D9A"/>
    <w:rsid w:val="00F42F13"/>
    <w:rsid w:val="00F43200"/>
    <w:rsid w:val="00F43496"/>
    <w:rsid w:val="00F434E9"/>
    <w:rsid w:val="00F436AE"/>
    <w:rsid w:val="00F43A34"/>
    <w:rsid w:val="00F43DC9"/>
    <w:rsid w:val="00F43F36"/>
    <w:rsid w:val="00F4405F"/>
    <w:rsid w:val="00F44086"/>
    <w:rsid w:val="00F44352"/>
    <w:rsid w:val="00F4466E"/>
    <w:rsid w:val="00F44B42"/>
    <w:rsid w:val="00F44CA6"/>
    <w:rsid w:val="00F44EAE"/>
    <w:rsid w:val="00F4512A"/>
    <w:rsid w:val="00F45465"/>
    <w:rsid w:val="00F454DC"/>
    <w:rsid w:val="00F45934"/>
    <w:rsid w:val="00F4593B"/>
    <w:rsid w:val="00F459D2"/>
    <w:rsid w:val="00F45FB8"/>
    <w:rsid w:val="00F460FC"/>
    <w:rsid w:val="00F4615B"/>
    <w:rsid w:val="00F46399"/>
    <w:rsid w:val="00F463F2"/>
    <w:rsid w:val="00F465B7"/>
    <w:rsid w:val="00F4694B"/>
    <w:rsid w:val="00F46AFC"/>
    <w:rsid w:val="00F46BEF"/>
    <w:rsid w:val="00F471EB"/>
    <w:rsid w:val="00F475B1"/>
    <w:rsid w:val="00F475EC"/>
    <w:rsid w:val="00F47866"/>
    <w:rsid w:val="00F478E5"/>
    <w:rsid w:val="00F47BA5"/>
    <w:rsid w:val="00F47C28"/>
    <w:rsid w:val="00F505DB"/>
    <w:rsid w:val="00F50AB8"/>
    <w:rsid w:val="00F50F99"/>
    <w:rsid w:val="00F51179"/>
    <w:rsid w:val="00F516EA"/>
    <w:rsid w:val="00F52476"/>
    <w:rsid w:val="00F526DC"/>
    <w:rsid w:val="00F527A9"/>
    <w:rsid w:val="00F52848"/>
    <w:rsid w:val="00F52F52"/>
    <w:rsid w:val="00F530EF"/>
    <w:rsid w:val="00F53319"/>
    <w:rsid w:val="00F53B96"/>
    <w:rsid w:val="00F53FCD"/>
    <w:rsid w:val="00F5449F"/>
    <w:rsid w:val="00F548F4"/>
    <w:rsid w:val="00F549AD"/>
    <w:rsid w:val="00F54AE5"/>
    <w:rsid w:val="00F54AF9"/>
    <w:rsid w:val="00F54E32"/>
    <w:rsid w:val="00F5550B"/>
    <w:rsid w:val="00F5578D"/>
    <w:rsid w:val="00F55790"/>
    <w:rsid w:val="00F55B1D"/>
    <w:rsid w:val="00F561A9"/>
    <w:rsid w:val="00F564DC"/>
    <w:rsid w:val="00F56746"/>
    <w:rsid w:val="00F567C7"/>
    <w:rsid w:val="00F56B81"/>
    <w:rsid w:val="00F56CB3"/>
    <w:rsid w:val="00F56EA5"/>
    <w:rsid w:val="00F5709C"/>
    <w:rsid w:val="00F571AA"/>
    <w:rsid w:val="00F572F5"/>
    <w:rsid w:val="00F579EE"/>
    <w:rsid w:val="00F57F97"/>
    <w:rsid w:val="00F602F1"/>
    <w:rsid w:val="00F6085B"/>
    <w:rsid w:val="00F609FB"/>
    <w:rsid w:val="00F60B1C"/>
    <w:rsid w:val="00F60C02"/>
    <w:rsid w:val="00F60D97"/>
    <w:rsid w:val="00F60F01"/>
    <w:rsid w:val="00F610A4"/>
    <w:rsid w:val="00F6190E"/>
    <w:rsid w:val="00F61AC1"/>
    <w:rsid w:val="00F62924"/>
    <w:rsid w:val="00F62CF9"/>
    <w:rsid w:val="00F63406"/>
    <w:rsid w:val="00F634FA"/>
    <w:rsid w:val="00F63B72"/>
    <w:rsid w:val="00F63F74"/>
    <w:rsid w:val="00F64031"/>
    <w:rsid w:val="00F64057"/>
    <w:rsid w:val="00F64522"/>
    <w:rsid w:val="00F64593"/>
    <w:rsid w:val="00F645E5"/>
    <w:rsid w:val="00F64904"/>
    <w:rsid w:val="00F64ACD"/>
    <w:rsid w:val="00F6506F"/>
    <w:rsid w:val="00F6516A"/>
    <w:rsid w:val="00F65FDF"/>
    <w:rsid w:val="00F6607B"/>
    <w:rsid w:val="00F6613E"/>
    <w:rsid w:val="00F662D3"/>
    <w:rsid w:val="00F66951"/>
    <w:rsid w:val="00F66A44"/>
    <w:rsid w:val="00F66E84"/>
    <w:rsid w:val="00F66FC0"/>
    <w:rsid w:val="00F6733A"/>
    <w:rsid w:val="00F67999"/>
    <w:rsid w:val="00F67BBB"/>
    <w:rsid w:val="00F70977"/>
    <w:rsid w:val="00F70B98"/>
    <w:rsid w:val="00F70C19"/>
    <w:rsid w:val="00F7169F"/>
    <w:rsid w:val="00F718E7"/>
    <w:rsid w:val="00F7192C"/>
    <w:rsid w:val="00F71D34"/>
    <w:rsid w:val="00F71D50"/>
    <w:rsid w:val="00F71D9C"/>
    <w:rsid w:val="00F720AE"/>
    <w:rsid w:val="00F722C4"/>
    <w:rsid w:val="00F72648"/>
    <w:rsid w:val="00F72C58"/>
    <w:rsid w:val="00F7372D"/>
    <w:rsid w:val="00F737C9"/>
    <w:rsid w:val="00F73885"/>
    <w:rsid w:val="00F73DF5"/>
    <w:rsid w:val="00F73E80"/>
    <w:rsid w:val="00F73F3C"/>
    <w:rsid w:val="00F74470"/>
    <w:rsid w:val="00F7504A"/>
    <w:rsid w:val="00F7510F"/>
    <w:rsid w:val="00F75302"/>
    <w:rsid w:val="00F75310"/>
    <w:rsid w:val="00F75A6D"/>
    <w:rsid w:val="00F75DA5"/>
    <w:rsid w:val="00F76307"/>
    <w:rsid w:val="00F76322"/>
    <w:rsid w:val="00F7646E"/>
    <w:rsid w:val="00F77369"/>
    <w:rsid w:val="00F773F5"/>
    <w:rsid w:val="00F775A0"/>
    <w:rsid w:val="00F77609"/>
    <w:rsid w:val="00F77886"/>
    <w:rsid w:val="00F77E31"/>
    <w:rsid w:val="00F80133"/>
    <w:rsid w:val="00F80B5E"/>
    <w:rsid w:val="00F816C9"/>
    <w:rsid w:val="00F81971"/>
    <w:rsid w:val="00F81D85"/>
    <w:rsid w:val="00F8203B"/>
    <w:rsid w:val="00F82118"/>
    <w:rsid w:val="00F825A9"/>
    <w:rsid w:val="00F82A12"/>
    <w:rsid w:val="00F82A23"/>
    <w:rsid w:val="00F82DDA"/>
    <w:rsid w:val="00F83047"/>
    <w:rsid w:val="00F8312A"/>
    <w:rsid w:val="00F83132"/>
    <w:rsid w:val="00F8318C"/>
    <w:rsid w:val="00F833B7"/>
    <w:rsid w:val="00F8355B"/>
    <w:rsid w:val="00F839D5"/>
    <w:rsid w:val="00F83BCE"/>
    <w:rsid w:val="00F84564"/>
    <w:rsid w:val="00F845D8"/>
    <w:rsid w:val="00F8500E"/>
    <w:rsid w:val="00F8515C"/>
    <w:rsid w:val="00F853B5"/>
    <w:rsid w:val="00F853BB"/>
    <w:rsid w:val="00F854F3"/>
    <w:rsid w:val="00F85579"/>
    <w:rsid w:val="00F856EF"/>
    <w:rsid w:val="00F859F6"/>
    <w:rsid w:val="00F85A70"/>
    <w:rsid w:val="00F85B79"/>
    <w:rsid w:val="00F8677D"/>
    <w:rsid w:val="00F869EB"/>
    <w:rsid w:val="00F86C73"/>
    <w:rsid w:val="00F87061"/>
    <w:rsid w:val="00F872D3"/>
    <w:rsid w:val="00F87AFB"/>
    <w:rsid w:val="00F87D50"/>
    <w:rsid w:val="00F901C0"/>
    <w:rsid w:val="00F9037C"/>
    <w:rsid w:val="00F90FFA"/>
    <w:rsid w:val="00F9128C"/>
    <w:rsid w:val="00F91EF5"/>
    <w:rsid w:val="00F91F13"/>
    <w:rsid w:val="00F921F4"/>
    <w:rsid w:val="00F92763"/>
    <w:rsid w:val="00F92770"/>
    <w:rsid w:val="00F92894"/>
    <w:rsid w:val="00F92A1A"/>
    <w:rsid w:val="00F92DA8"/>
    <w:rsid w:val="00F9325E"/>
    <w:rsid w:val="00F939AE"/>
    <w:rsid w:val="00F93CC9"/>
    <w:rsid w:val="00F9462C"/>
    <w:rsid w:val="00F94C15"/>
    <w:rsid w:val="00F9505C"/>
    <w:rsid w:val="00F9507C"/>
    <w:rsid w:val="00F9565C"/>
    <w:rsid w:val="00F95700"/>
    <w:rsid w:val="00F95CF7"/>
    <w:rsid w:val="00F960D1"/>
    <w:rsid w:val="00F9612C"/>
    <w:rsid w:val="00F96304"/>
    <w:rsid w:val="00F9639F"/>
    <w:rsid w:val="00F963C9"/>
    <w:rsid w:val="00F968FF"/>
    <w:rsid w:val="00F96A93"/>
    <w:rsid w:val="00F96BFE"/>
    <w:rsid w:val="00F9775F"/>
    <w:rsid w:val="00F978C1"/>
    <w:rsid w:val="00F97BCC"/>
    <w:rsid w:val="00FA005D"/>
    <w:rsid w:val="00FA023C"/>
    <w:rsid w:val="00FA08BE"/>
    <w:rsid w:val="00FA0A9A"/>
    <w:rsid w:val="00FA0B55"/>
    <w:rsid w:val="00FA0C81"/>
    <w:rsid w:val="00FA0F0B"/>
    <w:rsid w:val="00FA134A"/>
    <w:rsid w:val="00FA1633"/>
    <w:rsid w:val="00FA1CD8"/>
    <w:rsid w:val="00FA2157"/>
    <w:rsid w:val="00FA2404"/>
    <w:rsid w:val="00FA2882"/>
    <w:rsid w:val="00FA2A0C"/>
    <w:rsid w:val="00FA2D74"/>
    <w:rsid w:val="00FA2E56"/>
    <w:rsid w:val="00FA2EE1"/>
    <w:rsid w:val="00FA3571"/>
    <w:rsid w:val="00FA3C2D"/>
    <w:rsid w:val="00FA4360"/>
    <w:rsid w:val="00FA47D5"/>
    <w:rsid w:val="00FA4A6C"/>
    <w:rsid w:val="00FA4C93"/>
    <w:rsid w:val="00FA4DB3"/>
    <w:rsid w:val="00FA4FDF"/>
    <w:rsid w:val="00FA52A2"/>
    <w:rsid w:val="00FA5825"/>
    <w:rsid w:val="00FA6340"/>
    <w:rsid w:val="00FA6554"/>
    <w:rsid w:val="00FA6D7C"/>
    <w:rsid w:val="00FA6DEF"/>
    <w:rsid w:val="00FA726E"/>
    <w:rsid w:val="00FA790B"/>
    <w:rsid w:val="00FA7AA4"/>
    <w:rsid w:val="00FA7E0F"/>
    <w:rsid w:val="00FB031E"/>
    <w:rsid w:val="00FB084D"/>
    <w:rsid w:val="00FB097C"/>
    <w:rsid w:val="00FB1118"/>
    <w:rsid w:val="00FB1201"/>
    <w:rsid w:val="00FB1413"/>
    <w:rsid w:val="00FB15F8"/>
    <w:rsid w:val="00FB1701"/>
    <w:rsid w:val="00FB1808"/>
    <w:rsid w:val="00FB2454"/>
    <w:rsid w:val="00FB2522"/>
    <w:rsid w:val="00FB2938"/>
    <w:rsid w:val="00FB2D6C"/>
    <w:rsid w:val="00FB2F0B"/>
    <w:rsid w:val="00FB31AE"/>
    <w:rsid w:val="00FB3B58"/>
    <w:rsid w:val="00FB52F9"/>
    <w:rsid w:val="00FB53B4"/>
    <w:rsid w:val="00FB5F1A"/>
    <w:rsid w:val="00FB5F56"/>
    <w:rsid w:val="00FB6230"/>
    <w:rsid w:val="00FB662B"/>
    <w:rsid w:val="00FB7149"/>
    <w:rsid w:val="00FB731A"/>
    <w:rsid w:val="00FB7737"/>
    <w:rsid w:val="00FB7B44"/>
    <w:rsid w:val="00FC0071"/>
    <w:rsid w:val="00FC024F"/>
    <w:rsid w:val="00FC07DD"/>
    <w:rsid w:val="00FC0D5E"/>
    <w:rsid w:val="00FC11B0"/>
    <w:rsid w:val="00FC12E2"/>
    <w:rsid w:val="00FC1A61"/>
    <w:rsid w:val="00FC2780"/>
    <w:rsid w:val="00FC2EAD"/>
    <w:rsid w:val="00FC344E"/>
    <w:rsid w:val="00FC3574"/>
    <w:rsid w:val="00FC3871"/>
    <w:rsid w:val="00FC3FFB"/>
    <w:rsid w:val="00FC4096"/>
    <w:rsid w:val="00FC440F"/>
    <w:rsid w:val="00FC457F"/>
    <w:rsid w:val="00FC4860"/>
    <w:rsid w:val="00FC5AEC"/>
    <w:rsid w:val="00FC5DC4"/>
    <w:rsid w:val="00FC6281"/>
    <w:rsid w:val="00FC6C3B"/>
    <w:rsid w:val="00FC6C98"/>
    <w:rsid w:val="00FC6D20"/>
    <w:rsid w:val="00FC72B0"/>
    <w:rsid w:val="00FC7605"/>
    <w:rsid w:val="00FC76D3"/>
    <w:rsid w:val="00FC776B"/>
    <w:rsid w:val="00FC7E00"/>
    <w:rsid w:val="00FD00F1"/>
    <w:rsid w:val="00FD08A3"/>
    <w:rsid w:val="00FD091B"/>
    <w:rsid w:val="00FD0FBD"/>
    <w:rsid w:val="00FD0FF0"/>
    <w:rsid w:val="00FD173B"/>
    <w:rsid w:val="00FD2206"/>
    <w:rsid w:val="00FD2216"/>
    <w:rsid w:val="00FD276D"/>
    <w:rsid w:val="00FD2B0B"/>
    <w:rsid w:val="00FD2C2C"/>
    <w:rsid w:val="00FD2CD0"/>
    <w:rsid w:val="00FD2E9A"/>
    <w:rsid w:val="00FD3133"/>
    <w:rsid w:val="00FD32F0"/>
    <w:rsid w:val="00FD339D"/>
    <w:rsid w:val="00FD3DC9"/>
    <w:rsid w:val="00FD3F35"/>
    <w:rsid w:val="00FD4681"/>
    <w:rsid w:val="00FD47DF"/>
    <w:rsid w:val="00FD47EB"/>
    <w:rsid w:val="00FD4C6A"/>
    <w:rsid w:val="00FD4C97"/>
    <w:rsid w:val="00FD51EC"/>
    <w:rsid w:val="00FD5206"/>
    <w:rsid w:val="00FD5218"/>
    <w:rsid w:val="00FD5A03"/>
    <w:rsid w:val="00FD5CB9"/>
    <w:rsid w:val="00FD5E49"/>
    <w:rsid w:val="00FD621D"/>
    <w:rsid w:val="00FD6344"/>
    <w:rsid w:val="00FD69EA"/>
    <w:rsid w:val="00FD6C35"/>
    <w:rsid w:val="00FD6CF0"/>
    <w:rsid w:val="00FD7048"/>
    <w:rsid w:val="00FD7496"/>
    <w:rsid w:val="00FD7594"/>
    <w:rsid w:val="00FD7852"/>
    <w:rsid w:val="00FD7E61"/>
    <w:rsid w:val="00FE0201"/>
    <w:rsid w:val="00FE0224"/>
    <w:rsid w:val="00FE07D3"/>
    <w:rsid w:val="00FE0892"/>
    <w:rsid w:val="00FE0B3E"/>
    <w:rsid w:val="00FE0B96"/>
    <w:rsid w:val="00FE0E02"/>
    <w:rsid w:val="00FE0F4D"/>
    <w:rsid w:val="00FE17E2"/>
    <w:rsid w:val="00FE19F9"/>
    <w:rsid w:val="00FE1EF9"/>
    <w:rsid w:val="00FE2850"/>
    <w:rsid w:val="00FE2B27"/>
    <w:rsid w:val="00FE2B7F"/>
    <w:rsid w:val="00FE2F47"/>
    <w:rsid w:val="00FE2F62"/>
    <w:rsid w:val="00FE302C"/>
    <w:rsid w:val="00FE332D"/>
    <w:rsid w:val="00FE37C1"/>
    <w:rsid w:val="00FE3EEA"/>
    <w:rsid w:val="00FE43A0"/>
    <w:rsid w:val="00FE4941"/>
    <w:rsid w:val="00FE5334"/>
    <w:rsid w:val="00FE5519"/>
    <w:rsid w:val="00FE5810"/>
    <w:rsid w:val="00FE7015"/>
    <w:rsid w:val="00FE713F"/>
    <w:rsid w:val="00FE7375"/>
    <w:rsid w:val="00FE742F"/>
    <w:rsid w:val="00FF000A"/>
    <w:rsid w:val="00FF07F7"/>
    <w:rsid w:val="00FF0C83"/>
    <w:rsid w:val="00FF0DE8"/>
    <w:rsid w:val="00FF0DF4"/>
    <w:rsid w:val="00FF0F8E"/>
    <w:rsid w:val="00FF1693"/>
    <w:rsid w:val="00FF1938"/>
    <w:rsid w:val="00FF1B8F"/>
    <w:rsid w:val="00FF2072"/>
    <w:rsid w:val="00FF284F"/>
    <w:rsid w:val="00FF2FE1"/>
    <w:rsid w:val="00FF3B58"/>
    <w:rsid w:val="00FF3D2F"/>
    <w:rsid w:val="00FF3E03"/>
    <w:rsid w:val="00FF4091"/>
    <w:rsid w:val="00FF4458"/>
    <w:rsid w:val="00FF4A29"/>
    <w:rsid w:val="00FF51AC"/>
    <w:rsid w:val="00FF5430"/>
    <w:rsid w:val="00FF55A1"/>
    <w:rsid w:val="00FF5890"/>
    <w:rsid w:val="00FF59C3"/>
    <w:rsid w:val="00FF5AEC"/>
    <w:rsid w:val="00FF5C4C"/>
    <w:rsid w:val="00FF5E67"/>
    <w:rsid w:val="00FF5EF9"/>
    <w:rsid w:val="00FF5FB3"/>
    <w:rsid w:val="00FF6737"/>
    <w:rsid w:val="00FF6B38"/>
    <w:rsid w:val="00FF7162"/>
    <w:rsid w:val="00FF75F8"/>
    <w:rsid w:val="00FF7D87"/>
    <w:rsid w:val="00FF7EFA"/>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A4B9FB"/>
  <w15:docId w15:val="{1AEA3571-60A3-4E06-A59A-8BAB5D1F7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238B"/>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uiPriority w:val="9"/>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uiPriority w:val="9"/>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uiPriority w:val="9"/>
    <w:qFormat/>
    <w:rsid w:val="00FC4860"/>
    <w:pPr>
      <w:numPr>
        <w:ilvl w:val="6"/>
        <w:numId w:val="1"/>
      </w:numPr>
      <w:spacing w:before="240" w:after="60"/>
      <w:outlineLvl w:val="6"/>
    </w:pPr>
  </w:style>
  <w:style w:type="paragraph" w:styleId="Ttulo8">
    <w:name w:val="heading 8"/>
    <w:basedOn w:val="Normal"/>
    <w:next w:val="Normal"/>
    <w:link w:val="Ttulo8Car"/>
    <w:uiPriority w:val="9"/>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uiPriority w:val="9"/>
    <w:rsid w:val="003E0611"/>
    <w:rPr>
      <w:b/>
      <w:bCs/>
      <w:sz w:val="22"/>
      <w:szCs w:val="22"/>
      <w:lang w:val="es-ES" w:eastAsia="es-ES"/>
    </w:rPr>
  </w:style>
  <w:style w:type="character" w:customStyle="1" w:styleId="Ttulo7Car">
    <w:name w:val="Título 7 Car"/>
    <w:aliases w:val=" Car Car"/>
    <w:link w:val="Ttulo7"/>
    <w:uiPriority w:val="9"/>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Car5"/>
    <w:basedOn w:val="Normal"/>
    <w:link w:val="PiedepginaCar"/>
    <w:uiPriority w:val="99"/>
    <w:rsid w:val="00FC4860"/>
    <w:pPr>
      <w:tabs>
        <w:tab w:val="center" w:pos="4419"/>
        <w:tab w:val="right" w:pos="8838"/>
      </w:tabs>
    </w:pPr>
  </w:style>
  <w:style w:type="character" w:customStyle="1" w:styleId="PiedepginaCar">
    <w:name w:val="Pie de página Car"/>
    <w:aliases w:val="pie de página Car,Car5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rsid w:val="001630BD"/>
    <w:rPr>
      <w:rFonts w:ascii="Arial" w:hAnsi="Arial" w:cs="Arial"/>
      <w:sz w:val="28"/>
      <w:szCs w:val="24"/>
      <w:lang w:val="es-ES" w:eastAsia="es-ES"/>
    </w:rPr>
  </w:style>
  <w:style w:type="paragraph" w:styleId="Textoindependiente2">
    <w:name w:val="Body Text 2"/>
    <w:aliases w:val=" Car2, Car2 Car Car Car"/>
    <w:basedOn w:val="Normal"/>
    <w:link w:val="Textoindependiente2Car"/>
    <w:rsid w:val="00FC4860"/>
    <w:pPr>
      <w:jc w:val="both"/>
    </w:pPr>
    <w:rPr>
      <w:rFonts w:ascii="Arial" w:hAnsi="Arial" w:cs="Arial"/>
      <w:sz w:val="28"/>
    </w:rPr>
  </w:style>
  <w:style w:type="character" w:customStyle="1" w:styleId="Textoindependiente2Car">
    <w:name w:val="Texto independiente 2 Car"/>
    <w:aliases w:val=" Car2 Car, Car2 Car Car Car Ca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uiPriority w:val="99"/>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uiPriority w:val="99"/>
    <w:rsid w:val="00B77988"/>
    <w:rPr>
      <w:rFonts w:ascii="Arial" w:hAnsi="Arial" w:cs="Arial"/>
      <w:sz w:val="24"/>
      <w:szCs w:val="24"/>
      <w:lang w:val="es-ES" w:eastAsia="es-ES" w:bidi="ar-SA"/>
    </w:rPr>
  </w:style>
  <w:style w:type="paragraph" w:styleId="Ttulo">
    <w:name w:val="Title"/>
    <w:aliases w:val="Title,Títulos Principales sin numeración,Puesto1,AL Título,Título AL,Título1"/>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Título1 Car"/>
    <w:link w:val="Ttulo"/>
    <w:uiPriority w:val="10"/>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uiPriority w:val="99"/>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link w:val="NormalWebCar"/>
    <w:uiPriority w:val="99"/>
    <w:qFormat/>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Sin espaciado11,A1,Formato,Sin espaciado3,Sin espaciado21,PONAL,No Spacing Car Car Car,No Spacing Car Car,TRABAJO,Sin espaciado full,Sin Espacio,Manuel Vergara Paez e Ingrid Parra García,MODIFICAR,Medium Grid 2"/>
    <w:link w:val="SinespaciadoCar"/>
    <w:uiPriority w:val="1"/>
    <w:qFormat/>
    <w:rsid w:val="003E0611"/>
    <w:rPr>
      <w:sz w:val="24"/>
      <w:szCs w:val="24"/>
      <w:lang w:val="es-CO"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numPr>
        <w:numId w:val="3"/>
      </w:numPr>
      <w:contextualSpacing/>
    </w:pPr>
    <w:rPr>
      <w:lang w:val="es-CO"/>
    </w:rPr>
  </w:style>
  <w:style w:type="paragraph" w:styleId="Listaconvietas">
    <w:name w:val="List Bullet"/>
    <w:basedOn w:val="Normal"/>
    <w:rsid w:val="00D9030A"/>
    <w:pPr>
      <w:numPr>
        <w:numId w:val="4"/>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Epígrafe"/>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uiPriority w:val="9"/>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uiPriority w:val="9"/>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uiPriority w:val="99"/>
    <w:locked/>
    <w:rsid w:val="0031584D"/>
    <w:rPr>
      <w:lang w:val="es-ES" w:eastAsia="es-ES" w:bidi="ar-SA"/>
    </w:rPr>
  </w:style>
  <w:style w:type="character" w:customStyle="1" w:styleId="CierreCar">
    <w:name w:val="Cierre Car"/>
    <w:link w:val="Cierre"/>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nhideWhenUsed/>
    <w:rsid w:val="0001255F"/>
  </w:style>
  <w:style w:type="character" w:customStyle="1" w:styleId="SaludoCar">
    <w:name w:val="Saludo Car"/>
    <w:link w:val="Saludo"/>
    <w:rsid w:val="0001255F"/>
    <w:rPr>
      <w:sz w:val="24"/>
      <w:szCs w:val="24"/>
      <w:lang w:val="es-ES" w:eastAsia="es-ES"/>
    </w:rPr>
  </w:style>
  <w:style w:type="paragraph" w:styleId="Listaconvietas3">
    <w:name w:val="List Bullet 3"/>
    <w:basedOn w:val="Normal"/>
    <w:unhideWhenUsed/>
    <w:rsid w:val="0001255F"/>
    <w:pPr>
      <w:numPr>
        <w:numId w:val="5"/>
      </w:numPr>
      <w:contextualSpacing/>
    </w:pPr>
  </w:style>
  <w:style w:type="paragraph" w:styleId="Listaconvietas4">
    <w:name w:val="List Bullet 4"/>
    <w:basedOn w:val="Normal"/>
    <w:unhideWhenUsed/>
    <w:rsid w:val="0001255F"/>
    <w:pPr>
      <w:numPr>
        <w:numId w:val="6"/>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iPriority w:val="99"/>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7"/>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8"/>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aliases w:val="Aries Car,k Car,No Spacing Car,Sin espaciado11 Car,A1 Car,Formato Car,Sin espaciado3 Car,Sin espaciado21 Car,PONAL Car,No Spacing Car Car Car Car,No Spacing Car Car Car1,TRABAJO Car,Sin espaciado full Car,Sin Espacio Car,MODIFICAR Car"/>
    <w:link w:val="Sinespaciado"/>
    <w:uiPriority w:val="1"/>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uiPriority w:val="99"/>
    <w:rsid w:val="004E7CAC"/>
    <w:rPr>
      <w:b/>
      <w:bCs/>
    </w:rPr>
  </w:style>
  <w:style w:type="character" w:customStyle="1" w:styleId="AsuntodelcomentarioCar">
    <w:name w:val="Asunto del comentario Car"/>
    <w:link w:val="Asuntodelcomentario"/>
    <w:uiPriority w:val="99"/>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rsid w:val="00F9505C"/>
    <w:rPr>
      <w:sz w:val="20"/>
      <w:szCs w:val="20"/>
    </w:rPr>
  </w:style>
  <w:style w:type="character" w:customStyle="1" w:styleId="TextonotaalfinalCar">
    <w:name w:val="Texto nota al final Car"/>
    <w:link w:val="Textonotaalfinal"/>
    <w:rsid w:val="00F9505C"/>
  </w:style>
  <w:style w:type="character" w:styleId="Refdenotaalfinal">
    <w:name w:val="endnote reference"/>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DC581E"/>
    <w:pPr>
      <w:numPr>
        <w:numId w:val="9"/>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3">
    <w:name w:val="Car Car Car3"/>
    <w:basedOn w:val="Normal"/>
    <w:rsid w:val="000A144D"/>
    <w:pPr>
      <w:spacing w:after="160" w:line="240" w:lineRule="exact"/>
    </w:pPr>
    <w:rPr>
      <w:rFonts w:ascii="Verdana" w:hAnsi="Verdana"/>
      <w:sz w:val="20"/>
      <w:szCs w:val="20"/>
      <w:lang w:val="es-CO" w:eastAsia="en-US"/>
    </w:rPr>
  </w:style>
  <w:style w:type="paragraph" w:customStyle="1" w:styleId="Char84">
    <w:name w:val="Char84"/>
    <w:basedOn w:val="Normal"/>
    <w:rsid w:val="000A144D"/>
    <w:pPr>
      <w:spacing w:after="160" w:line="240" w:lineRule="exact"/>
    </w:pPr>
    <w:rPr>
      <w:rFonts w:ascii="Verdana" w:hAnsi="Verdana"/>
      <w:sz w:val="20"/>
      <w:szCs w:val="20"/>
      <w:lang w:val="es-CO" w:eastAsia="en-US"/>
    </w:rPr>
  </w:style>
  <w:style w:type="paragraph" w:customStyle="1" w:styleId="CarCarCar1Car2">
    <w:name w:val="Car Car Car1 Car2"/>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qFormat/>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link w:val="Title0"/>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paragraph" w:customStyle="1" w:styleId="xsinespaciado1">
    <w:name w:val="x_sinespaciado1"/>
    <w:basedOn w:val="Normal"/>
    <w:rsid w:val="00F378CF"/>
    <w:pPr>
      <w:spacing w:before="100" w:beforeAutospacing="1" w:after="100" w:afterAutospacing="1"/>
    </w:pPr>
    <w:rPr>
      <w:lang w:val="es-CO" w:eastAsia="es-CO"/>
    </w:rPr>
  </w:style>
  <w:style w:type="paragraph" w:customStyle="1" w:styleId="Car2">
    <w:name w:val="Car2"/>
    <w:basedOn w:val="Normal"/>
    <w:rsid w:val="00081111"/>
    <w:pPr>
      <w:spacing w:after="160" w:line="240" w:lineRule="exact"/>
    </w:pPr>
    <w:rPr>
      <w:rFonts w:ascii="Verdana" w:hAnsi="Verdana"/>
      <w:sz w:val="20"/>
      <w:szCs w:val="20"/>
      <w:lang w:val="es-CO" w:eastAsia="en-US"/>
    </w:rPr>
  </w:style>
  <w:style w:type="character" w:customStyle="1" w:styleId="PuestoCar2">
    <w:name w:val="Puesto Car2"/>
    <w:aliases w:val="Title Char Car,Puesto1 Car1,Títulos Principales sin numeración Car2,AL Título Car2,Título AL Car2,Puesto Car"/>
    <w:rsid w:val="00081111"/>
    <w:rPr>
      <w:b/>
      <w:sz w:val="28"/>
      <w:lang w:val="es-CO" w:eastAsia="es-ES" w:bidi="ar-SA"/>
    </w:rPr>
  </w:style>
  <w:style w:type="paragraph" w:customStyle="1" w:styleId="Epgrafe1">
    <w:name w:val="Epígrafe1"/>
    <w:basedOn w:val="Normal"/>
    <w:next w:val="Normal"/>
    <w:qFormat/>
    <w:rsid w:val="00081111"/>
    <w:pPr>
      <w:jc w:val="center"/>
    </w:pPr>
    <w:rPr>
      <w:rFonts w:ascii="Arial" w:hAnsi="Arial"/>
      <w:b/>
      <w:szCs w:val="20"/>
    </w:rPr>
  </w:style>
  <w:style w:type="character" w:customStyle="1" w:styleId="PuestoCar1">
    <w:name w:val="Puesto Car1"/>
    <w:uiPriority w:val="10"/>
    <w:rsid w:val="00081111"/>
    <w:rPr>
      <w:rFonts w:ascii="Calibri Light" w:eastAsia="Times New Roman" w:hAnsi="Calibri Light" w:cs="Times New Roman"/>
      <w:spacing w:val="-10"/>
      <w:kern w:val="28"/>
      <w:sz w:val="56"/>
      <w:szCs w:val="56"/>
      <w:lang w:eastAsia="es-ES"/>
    </w:rPr>
  </w:style>
  <w:style w:type="character" w:styleId="Nmerodelnea">
    <w:name w:val="line number"/>
    <w:uiPriority w:val="99"/>
    <w:rsid w:val="00081111"/>
  </w:style>
  <w:style w:type="paragraph" w:customStyle="1" w:styleId="CarCarCarCar">
    <w:name w:val="Car Car Car Car"/>
    <w:basedOn w:val="Normal"/>
    <w:uiPriority w:val="99"/>
    <w:rsid w:val="00081111"/>
    <w:pPr>
      <w:spacing w:after="160" w:line="240" w:lineRule="exact"/>
    </w:pPr>
    <w:rPr>
      <w:rFonts w:ascii="Verdana" w:hAnsi="Verdana"/>
      <w:sz w:val="20"/>
      <w:szCs w:val="20"/>
      <w:lang w:eastAsia="en-US"/>
    </w:rPr>
  </w:style>
  <w:style w:type="character" w:customStyle="1" w:styleId="NormalWebCar">
    <w:name w:val="Normal (Web) Car"/>
    <w:link w:val="NormalWeb"/>
    <w:uiPriority w:val="99"/>
    <w:rsid w:val="00081111"/>
    <w:rPr>
      <w:rFonts w:ascii="Arial Unicode MS" w:eastAsia="Arial Unicode MS" w:hAnsi="Arial Unicode MS"/>
      <w:sz w:val="24"/>
      <w:lang w:val="es-ES" w:eastAsia="es-CO"/>
    </w:rPr>
  </w:style>
  <w:style w:type="paragraph" w:customStyle="1" w:styleId="intertitulo">
    <w:name w:val="intertitulo"/>
    <w:basedOn w:val="Normal"/>
    <w:rsid w:val="00081111"/>
    <w:pPr>
      <w:spacing w:before="100" w:beforeAutospacing="1" w:after="100" w:afterAutospacing="1"/>
    </w:pPr>
    <w:rPr>
      <w:lang w:val="es-CO" w:eastAsia="es-CO"/>
    </w:rPr>
  </w:style>
  <w:style w:type="paragraph" w:customStyle="1" w:styleId="Descripcin1">
    <w:name w:val="Descripción1"/>
    <w:basedOn w:val="Normal"/>
    <w:next w:val="Normal"/>
    <w:qFormat/>
    <w:rsid w:val="004071CA"/>
    <w:pPr>
      <w:jc w:val="center"/>
    </w:pPr>
    <w:rPr>
      <w:rFonts w:ascii="Arial" w:hAnsi="Arial"/>
      <w:b/>
      <w:szCs w:val="20"/>
      <w:lang w:val="es-CO"/>
    </w:rPr>
  </w:style>
  <w:style w:type="paragraph" w:customStyle="1" w:styleId="arial">
    <w:name w:val="arial"/>
    <w:basedOn w:val="Normal"/>
    <w:link w:val="arialCar"/>
    <w:rsid w:val="004071CA"/>
    <w:pPr>
      <w:jc w:val="both"/>
    </w:pPr>
    <w:rPr>
      <w:rFonts w:ascii="Arial" w:eastAsia="Calibri" w:hAnsi="Arial"/>
      <w:lang w:val="es-CO"/>
    </w:rPr>
  </w:style>
  <w:style w:type="character" w:customStyle="1" w:styleId="arialCar">
    <w:name w:val="arial Car"/>
    <w:link w:val="arial"/>
    <w:rsid w:val="004071CA"/>
    <w:rPr>
      <w:rFonts w:ascii="Arial" w:eastAsia="Calibri" w:hAnsi="Arial"/>
      <w:sz w:val="24"/>
      <w:szCs w:val="24"/>
      <w:lang w:val="es-CO" w:eastAsia="es-ES"/>
    </w:rPr>
  </w:style>
  <w:style w:type="paragraph" w:customStyle="1" w:styleId="BodyTextIndent1">
    <w:name w:val="Body Text Indent1"/>
    <w:basedOn w:val="Normal"/>
    <w:uiPriority w:val="99"/>
    <w:rsid w:val="004071CA"/>
    <w:pPr>
      <w:autoSpaceDE w:val="0"/>
      <w:autoSpaceDN w:val="0"/>
      <w:ind w:left="426"/>
      <w:jc w:val="both"/>
    </w:pPr>
    <w:rPr>
      <w:rFonts w:ascii="Arial" w:eastAsia="Calibri" w:hAnsi="Arial" w:cs="Arial"/>
      <w:lang w:val="es-CO"/>
    </w:rPr>
  </w:style>
  <w:style w:type="paragraph" w:customStyle="1" w:styleId="Narial">
    <w:name w:val="N+arial"/>
    <w:basedOn w:val="Ttulo9"/>
    <w:rsid w:val="004071CA"/>
    <w:pPr>
      <w:numPr>
        <w:ilvl w:val="0"/>
        <w:numId w:val="0"/>
      </w:numPr>
    </w:pPr>
    <w:rPr>
      <w:rFonts w:cs="Times New Roman"/>
      <w:b/>
      <w:sz w:val="24"/>
      <w:lang w:val="es-CO"/>
    </w:rPr>
  </w:style>
  <w:style w:type="paragraph" w:customStyle="1" w:styleId="toa">
    <w:name w:val="toa"/>
    <w:basedOn w:val="Normal"/>
    <w:rsid w:val="004071CA"/>
    <w:pPr>
      <w:tabs>
        <w:tab w:val="left" w:pos="0"/>
        <w:tab w:val="left" w:pos="9000"/>
        <w:tab w:val="right" w:pos="9360"/>
      </w:tabs>
      <w:suppressAutoHyphens/>
      <w:jc w:val="both"/>
    </w:pPr>
    <w:rPr>
      <w:rFonts w:ascii="Tahoma" w:hAnsi="Tahoma"/>
      <w:spacing w:val="-2"/>
      <w:lang w:val="en-US" w:eastAsia="en-US"/>
    </w:rPr>
  </w:style>
  <w:style w:type="character" w:customStyle="1" w:styleId="fdarticulo">
    <w:name w:val="fd_articulo"/>
    <w:rsid w:val="004071CA"/>
  </w:style>
  <w:style w:type="paragraph" w:customStyle="1" w:styleId="xmsonormal">
    <w:name w:val="x_msonormal"/>
    <w:basedOn w:val="Normal"/>
    <w:rsid w:val="004071CA"/>
    <w:pPr>
      <w:spacing w:before="100" w:beforeAutospacing="1" w:after="100" w:afterAutospacing="1"/>
    </w:pPr>
    <w:rPr>
      <w:lang w:val="es-CO" w:eastAsia="es-CO"/>
    </w:rPr>
  </w:style>
  <w:style w:type="character" w:customStyle="1" w:styleId="normaltextrun">
    <w:name w:val="normaltextrun"/>
    <w:basedOn w:val="Fuentedeprrafopredeter"/>
    <w:rsid w:val="004071CA"/>
  </w:style>
  <w:style w:type="character" w:customStyle="1" w:styleId="w8qarf">
    <w:name w:val="w8qarf"/>
    <w:basedOn w:val="Fuentedeprrafopredeter"/>
    <w:rsid w:val="004071CA"/>
  </w:style>
  <w:style w:type="character" w:customStyle="1" w:styleId="lrzxr">
    <w:name w:val="lrzxr"/>
    <w:basedOn w:val="Fuentedeprrafopredeter"/>
    <w:rsid w:val="004071CA"/>
  </w:style>
  <w:style w:type="character" w:customStyle="1" w:styleId="locality">
    <w:name w:val="locality"/>
    <w:basedOn w:val="Fuentedeprrafopredeter"/>
    <w:rsid w:val="004071CA"/>
  </w:style>
  <w:style w:type="character" w:customStyle="1" w:styleId="region">
    <w:name w:val="region"/>
    <w:basedOn w:val="Fuentedeprrafopredeter"/>
    <w:rsid w:val="004071CA"/>
  </w:style>
  <w:style w:type="character" w:customStyle="1" w:styleId="country-name">
    <w:name w:val="country-name"/>
    <w:basedOn w:val="Fuentedeprrafopredeter"/>
    <w:rsid w:val="004071CA"/>
  </w:style>
  <w:style w:type="character" w:customStyle="1" w:styleId="street-address">
    <w:name w:val="street-address"/>
    <w:basedOn w:val="Fuentedeprrafopredeter"/>
    <w:rsid w:val="004071CA"/>
  </w:style>
  <w:style w:type="character" w:customStyle="1" w:styleId="Mencinsinresolver1">
    <w:name w:val="Mención sin resolver1"/>
    <w:uiPriority w:val="99"/>
    <w:semiHidden/>
    <w:unhideWhenUsed/>
    <w:rsid w:val="004071CA"/>
    <w:rPr>
      <w:color w:val="605E5C"/>
      <w:shd w:val="clear" w:color="auto" w:fill="E1DFDD"/>
    </w:rPr>
  </w:style>
  <w:style w:type="character" w:customStyle="1" w:styleId="eop">
    <w:name w:val="eop"/>
    <w:basedOn w:val="Fuentedeprrafopredeter"/>
    <w:rsid w:val="00B56137"/>
  </w:style>
  <w:style w:type="paragraph" w:customStyle="1" w:styleId="paragraph">
    <w:name w:val="paragraph"/>
    <w:basedOn w:val="Normal"/>
    <w:rsid w:val="00B56137"/>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B56137"/>
    <w:rPr>
      <w:color w:val="605E5C"/>
      <w:shd w:val="clear" w:color="auto" w:fill="E1DFDD"/>
    </w:rPr>
  </w:style>
  <w:style w:type="paragraph" w:customStyle="1" w:styleId="Title0">
    <w:name w:val="Title0"/>
    <w:basedOn w:val="Normal"/>
    <w:next w:val="Normal"/>
    <w:link w:val="TtuloCar1"/>
    <w:uiPriority w:val="10"/>
    <w:qFormat/>
    <w:rsid w:val="00B56137"/>
    <w:pPr>
      <w:autoSpaceDE w:val="0"/>
      <w:autoSpaceDN w:val="0"/>
      <w:contextualSpacing/>
    </w:pPr>
    <w:rPr>
      <w:rFonts w:ascii="Cambria" w:hAnsi="Cambria"/>
      <w:color w:val="17365D"/>
      <w:spacing w:val="5"/>
      <w:kern w:val="28"/>
      <w:sz w:val="52"/>
      <w:szCs w:val="52"/>
      <w:lang w:val="es-MX" w:eastAsia="es-MX"/>
    </w:rPr>
  </w:style>
  <w:style w:type="character" w:customStyle="1" w:styleId="Bodytext">
    <w:name w:val="Body text_"/>
    <w:link w:val="Textoindependiente6"/>
    <w:locked/>
    <w:rsid w:val="00B56137"/>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B56137"/>
    <w:pPr>
      <w:shd w:val="clear" w:color="auto" w:fill="FFFFFF"/>
      <w:spacing w:before="60" w:after="540" w:line="0" w:lineRule="atLeast"/>
      <w:ind w:hanging="700"/>
      <w:jc w:val="both"/>
    </w:pPr>
    <w:rPr>
      <w:rFonts w:ascii="Arial" w:eastAsia="Arial" w:hAnsi="Arial" w:cs="Arial"/>
      <w:sz w:val="21"/>
      <w:szCs w:val="21"/>
      <w:lang w:val="es-MX" w:eastAsia="es-MX"/>
    </w:rPr>
  </w:style>
  <w:style w:type="character" w:customStyle="1" w:styleId="xcontentpasted0">
    <w:name w:val="x_contentpasted0"/>
    <w:basedOn w:val="Fuentedeprrafopredeter"/>
    <w:rsid w:val="00C22719"/>
  </w:style>
  <w:style w:type="character" w:customStyle="1" w:styleId="vortaltextbox">
    <w:name w:val="vortaltextbox"/>
    <w:basedOn w:val="Fuentedeprrafopredeter"/>
    <w:rsid w:val="00AD0918"/>
  </w:style>
  <w:style w:type="character" w:customStyle="1" w:styleId="Mencinsinresolver3">
    <w:name w:val="Mención sin resolver3"/>
    <w:basedOn w:val="Fuentedeprrafopredeter"/>
    <w:uiPriority w:val="99"/>
    <w:semiHidden/>
    <w:unhideWhenUsed/>
    <w:rsid w:val="00AD0918"/>
    <w:rPr>
      <w:color w:val="605E5C"/>
      <w:shd w:val="clear" w:color="auto" w:fill="E1DFDD"/>
    </w:rPr>
  </w:style>
  <w:style w:type="table" w:customStyle="1" w:styleId="TableNormal">
    <w:name w:val="Table Normal"/>
    <w:uiPriority w:val="2"/>
    <w:semiHidden/>
    <w:unhideWhenUsed/>
    <w:qFormat/>
    <w:rsid w:val="008E755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39"/>
    <w:rsid w:val="00F42D26"/>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C83764"/>
    <w:rPr>
      <w:rFonts w:asciiTheme="minorHAnsi" w:eastAsiaTheme="minorHAnsi" w:hAnsiTheme="minorHAnsi" w:cstheme="minorBidi"/>
      <w:kern w:val="2"/>
      <w:sz w:val="24"/>
      <w:szCs w:val="24"/>
      <w:lang w:val="es-CO" w:eastAsia="en-US"/>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Mencinsinresolver4">
    <w:name w:val="Mención sin resolver4"/>
    <w:basedOn w:val="Fuentedeprrafopredeter"/>
    <w:uiPriority w:val="99"/>
    <w:semiHidden/>
    <w:unhideWhenUsed/>
    <w:rsid w:val="006E2144"/>
    <w:rPr>
      <w:color w:val="605E5C"/>
      <w:shd w:val="clear" w:color="auto" w:fill="E1DFDD"/>
    </w:rPr>
  </w:style>
  <w:style w:type="table" w:styleId="Tabladelista3-nfasis6">
    <w:name w:val="List Table 3 Accent 6"/>
    <w:basedOn w:val="Tablanormal"/>
    <w:uiPriority w:val="48"/>
    <w:rsid w:val="006E2144"/>
    <w:rPr>
      <w:rFonts w:asciiTheme="minorHAnsi" w:eastAsiaTheme="minorHAnsi" w:hAnsiTheme="minorHAnsi" w:cstheme="minorBidi"/>
      <w:sz w:val="22"/>
      <w:szCs w:val="22"/>
      <w:lang w:val="es-CO" w:eastAsia="en-US"/>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paragraph" w:styleId="Cita">
    <w:name w:val="Quote"/>
    <w:basedOn w:val="Normal"/>
    <w:next w:val="Normal"/>
    <w:link w:val="CitaCar"/>
    <w:uiPriority w:val="29"/>
    <w:qFormat/>
    <w:rsid w:val="006E2144"/>
    <w:pPr>
      <w:spacing w:before="160" w:after="160" w:line="259" w:lineRule="auto"/>
      <w:jc w:val="center"/>
    </w:pPr>
    <w:rPr>
      <w:rFonts w:asciiTheme="minorHAnsi" w:eastAsiaTheme="minorHAnsi" w:hAnsiTheme="minorHAnsi" w:cstheme="minorBidi"/>
      <w:i/>
      <w:iCs/>
      <w:color w:val="404040" w:themeColor="text1" w:themeTint="BF"/>
      <w:sz w:val="22"/>
      <w:szCs w:val="22"/>
      <w:lang w:val="es-CO" w:eastAsia="en-US"/>
    </w:rPr>
  </w:style>
  <w:style w:type="character" w:customStyle="1" w:styleId="CitaCar">
    <w:name w:val="Cita Car"/>
    <w:basedOn w:val="Fuentedeprrafopredeter"/>
    <w:link w:val="Cita"/>
    <w:uiPriority w:val="29"/>
    <w:rsid w:val="006E2144"/>
    <w:rPr>
      <w:rFonts w:asciiTheme="minorHAnsi" w:eastAsiaTheme="minorHAnsi" w:hAnsiTheme="minorHAnsi" w:cstheme="minorBidi"/>
      <w:i/>
      <w:iCs/>
      <w:color w:val="404040" w:themeColor="text1" w:themeTint="BF"/>
      <w:sz w:val="22"/>
      <w:szCs w:val="22"/>
      <w:lang w:val="es-CO" w:eastAsia="en-US"/>
    </w:rPr>
  </w:style>
  <w:style w:type="character" w:styleId="nfasisintenso">
    <w:name w:val="Intense Emphasis"/>
    <w:basedOn w:val="Fuentedeprrafopredeter"/>
    <w:uiPriority w:val="21"/>
    <w:qFormat/>
    <w:rsid w:val="006E2144"/>
    <w:rPr>
      <w:i/>
      <w:iCs/>
      <w:color w:val="365F91" w:themeColor="accent1" w:themeShade="BF"/>
    </w:rPr>
  </w:style>
  <w:style w:type="paragraph" w:styleId="Citadestacada">
    <w:name w:val="Intense Quote"/>
    <w:basedOn w:val="Normal"/>
    <w:next w:val="Normal"/>
    <w:link w:val="CitadestacadaCar"/>
    <w:uiPriority w:val="30"/>
    <w:qFormat/>
    <w:rsid w:val="006E2144"/>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asciiTheme="minorHAnsi" w:eastAsiaTheme="minorHAnsi" w:hAnsiTheme="minorHAnsi" w:cstheme="minorBidi"/>
      <w:i/>
      <w:iCs/>
      <w:color w:val="365F91" w:themeColor="accent1" w:themeShade="BF"/>
      <w:sz w:val="22"/>
      <w:szCs w:val="22"/>
      <w:lang w:val="es-CO" w:eastAsia="en-US"/>
    </w:rPr>
  </w:style>
  <w:style w:type="character" w:customStyle="1" w:styleId="CitadestacadaCar">
    <w:name w:val="Cita destacada Car"/>
    <w:basedOn w:val="Fuentedeprrafopredeter"/>
    <w:link w:val="Citadestacada"/>
    <w:uiPriority w:val="30"/>
    <w:rsid w:val="006E2144"/>
    <w:rPr>
      <w:rFonts w:asciiTheme="minorHAnsi" w:eastAsiaTheme="minorHAnsi" w:hAnsiTheme="minorHAnsi" w:cstheme="minorBidi"/>
      <w:i/>
      <w:iCs/>
      <w:color w:val="365F91" w:themeColor="accent1" w:themeShade="BF"/>
      <w:sz w:val="22"/>
      <w:szCs w:val="22"/>
      <w:lang w:val="es-CO" w:eastAsia="en-US"/>
    </w:rPr>
  </w:style>
  <w:style w:type="character" w:styleId="Referenciaintensa">
    <w:name w:val="Intense Reference"/>
    <w:basedOn w:val="Fuentedeprrafopredeter"/>
    <w:uiPriority w:val="32"/>
    <w:qFormat/>
    <w:rsid w:val="006E2144"/>
    <w:rPr>
      <w:b/>
      <w:bCs/>
      <w:smallCaps/>
      <w:color w:val="365F91" w:themeColor="accent1" w:themeShade="BF"/>
      <w:spacing w:val="5"/>
    </w:rPr>
  </w:style>
  <w:style w:type="paragraph" w:customStyle="1" w:styleId="SinespaciadoCarCar">
    <w:name w:val="Sin espaciado Car Car"/>
    <w:basedOn w:val="Normal"/>
    <w:link w:val="SinespaciadoCarCarCar"/>
    <w:qFormat/>
    <w:rsid w:val="006E2144"/>
    <w:rPr>
      <w:rFonts w:ascii="Cambria" w:hAnsi="Cambria"/>
      <w:lang w:val="es-CO" w:eastAsia="es-CO" w:bidi="en-US"/>
    </w:rPr>
  </w:style>
  <w:style w:type="character" w:customStyle="1" w:styleId="SinespaciadoCarCarCar">
    <w:name w:val="Sin espaciado Car Car Car"/>
    <w:link w:val="SinespaciadoCarCar"/>
    <w:rsid w:val="006E2144"/>
    <w:rPr>
      <w:rFonts w:ascii="Cambria" w:hAnsi="Cambria"/>
      <w:sz w:val="24"/>
      <w:szCs w:val="24"/>
      <w:lang w:val="es-CO" w:eastAsia="es-CO" w:bidi="en-US"/>
    </w:rPr>
  </w:style>
  <w:style w:type="paragraph" w:customStyle="1" w:styleId="parrafo">
    <w:name w:val="parrafo"/>
    <w:basedOn w:val="Normal"/>
    <w:rsid w:val="006E2144"/>
    <w:pPr>
      <w:spacing w:before="100" w:beforeAutospacing="1" w:after="100" w:afterAutospacing="1"/>
    </w:pPr>
    <w:rPr>
      <w:lang w:val="es-CO" w:eastAsia="es-CO"/>
    </w:rPr>
  </w:style>
  <w:style w:type="paragraph" w:customStyle="1" w:styleId="xelementtoproof">
    <w:name w:val="x_elementtoproof"/>
    <w:basedOn w:val="Normal"/>
    <w:rsid w:val="006E2144"/>
    <w:pPr>
      <w:spacing w:before="100" w:beforeAutospacing="1" w:after="100" w:afterAutospacing="1"/>
    </w:pPr>
    <w:rPr>
      <w:lang w:val="es-CO" w:eastAsia="es-CO"/>
    </w:rPr>
  </w:style>
  <w:style w:type="character" w:customStyle="1" w:styleId="t286pc">
    <w:name w:val="t286pc"/>
    <w:basedOn w:val="Fuentedeprrafopredeter"/>
    <w:rsid w:val="00F51179"/>
  </w:style>
  <w:style w:type="character" w:customStyle="1" w:styleId="vkekvd">
    <w:name w:val="vkekvd"/>
    <w:basedOn w:val="Fuentedeprrafopredeter"/>
    <w:rsid w:val="00F51179"/>
  </w:style>
  <w:style w:type="paragraph" w:customStyle="1" w:styleId="a1">
    <w:basedOn w:val="Normal"/>
    <w:next w:val="Normal"/>
    <w:qFormat/>
    <w:rsid w:val="000147C9"/>
    <w:rPr>
      <w:b/>
      <w:bCs/>
      <w:sz w:val="20"/>
      <w:szCs w:val="20"/>
    </w:rPr>
  </w:style>
  <w:style w:type="paragraph" w:customStyle="1" w:styleId="a2">
    <w:basedOn w:val="Normal"/>
    <w:next w:val="Normal"/>
    <w:qFormat/>
    <w:rsid w:val="00283484"/>
    <w:rPr>
      <w:b/>
      <w:bCs/>
      <w:sz w:val="20"/>
      <w:szCs w:val="20"/>
    </w:rPr>
  </w:style>
  <w:style w:type="character" w:customStyle="1" w:styleId="Mencinsinresolver40">
    <w:name w:val="Mención sin resolver4"/>
    <w:basedOn w:val="Fuentedeprrafopredeter"/>
    <w:uiPriority w:val="99"/>
    <w:semiHidden/>
    <w:unhideWhenUsed/>
    <w:rsid w:val="00BC28A0"/>
    <w:rPr>
      <w:color w:val="605E5C"/>
      <w:shd w:val="clear" w:color="auto" w:fill="E1DFDD"/>
    </w:rPr>
  </w:style>
  <w:style w:type="character" w:customStyle="1" w:styleId="Mencinsinresolver5">
    <w:name w:val="Mención sin resolver5"/>
    <w:basedOn w:val="Fuentedeprrafopredeter"/>
    <w:uiPriority w:val="99"/>
    <w:semiHidden/>
    <w:unhideWhenUsed/>
    <w:rsid w:val="00BC28A0"/>
    <w:rPr>
      <w:color w:val="605E5C"/>
      <w:shd w:val="clear" w:color="auto" w:fill="E1DFDD"/>
    </w:rPr>
  </w:style>
  <w:style w:type="character" w:customStyle="1" w:styleId="markedcontent">
    <w:name w:val="markedcontent"/>
    <w:rsid w:val="00997058"/>
  </w:style>
  <w:style w:type="paragraph" w:customStyle="1" w:styleId="TableParagraph">
    <w:name w:val="Table Paragraph"/>
    <w:basedOn w:val="Normal"/>
    <w:uiPriority w:val="1"/>
    <w:qFormat/>
    <w:rsid w:val="00997058"/>
    <w:pPr>
      <w:widowControl w:val="0"/>
      <w:autoSpaceDE w:val="0"/>
      <w:autoSpaceDN w:val="0"/>
      <w:spacing w:line="141" w:lineRule="exact"/>
      <w:ind w:left="9"/>
      <w:jc w:val="center"/>
    </w:pPr>
    <w:rPr>
      <w:rFonts w:ascii="Arial MT" w:eastAsia="Arial MT" w:hAnsi="Arial MT" w:cs="Arial MT"/>
      <w:sz w:val="22"/>
      <w:szCs w:val="22"/>
      <w:lang w:val="pl-PL" w:eastAsia="en-US"/>
    </w:rPr>
  </w:style>
  <w:style w:type="character" w:customStyle="1" w:styleId="vortaltextarea">
    <w:name w:val="vortaltextarea"/>
    <w:basedOn w:val="Fuentedeprrafopredeter"/>
    <w:rsid w:val="00997058"/>
  </w:style>
  <w:style w:type="character" w:styleId="Mencinsinresolver">
    <w:name w:val="Unresolved Mention"/>
    <w:uiPriority w:val="99"/>
    <w:semiHidden/>
    <w:unhideWhenUsed/>
    <w:rsid w:val="009970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26998">
      <w:bodyDiv w:val="1"/>
      <w:marLeft w:val="0"/>
      <w:marRight w:val="0"/>
      <w:marTop w:val="0"/>
      <w:marBottom w:val="0"/>
      <w:divBdr>
        <w:top w:val="none" w:sz="0" w:space="0" w:color="auto"/>
        <w:left w:val="none" w:sz="0" w:space="0" w:color="auto"/>
        <w:bottom w:val="none" w:sz="0" w:space="0" w:color="auto"/>
        <w:right w:val="none" w:sz="0" w:space="0" w:color="auto"/>
      </w:divBdr>
    </w:div>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1719811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3577465">
      <w:bodyDiv w:val="1"/>
      <w:marLeft w:val="0"/>
      <w:marRight w:val="0"/>
      <w:marTop w:val="0"/>
      <w:marBottom w:val="0"/>
      <w:divBdr>
        <w:top w:val="none" w:sz="0" w:space="0" w:color="auto"/>
        <w:left w:val="none" w:sz="0" w:space="0" w:color="auto"/>
        <w:bottom w:val="none" w:sz="0" w:space="0" w:color="auto"/>
        <w:right w:val="none" w:sz="0" w:space="0" w:color="auto"/>
      </w:divBdr>
    </w:div>
    <w:div w:id="423847328">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66248391">
      <w:bodyDiv w:val="1"/>
      <w:marLeft w:val="0"/>
      <w:marRight w:val="0"/>
      <w:marTop w:val="0"/>
      <w:marBottom w:val="0"/>
      <w:divBdr>
        <w:top w:val="none" w:sz="0" w:space="0" w:color="auto"/>
        <w:left w:val="none" w:sz="0" w:space="0" w:color="auto"/>
        <w:bottom w:val="none" w:sz="0" w:space="0" w:color="auto"/>
        <w:right w:val="none" w:sz="0" w:space="0" w:color="auto"/>
      </w:divBdr>
      <w:divsChild>
        <w:div w:id="1782070744">
          <w:marLeft w:val="0"/>
          <w:marRight w:val="545"/>
          <w:marTop w:val="0"/>
          <w:marBottom w:val="0"/>
          <w:divBdr>
            <w:top w:val="none" w:sz="0" w:space="0" w:color="auto"/>
            <w:left w:val="none" w:sz="0" w:space="0" w:color="auto"/>
            <w:bottom w:val="none" w:sz="0" w:space="0" w:color="auto"/>
            <w:right w:val="none" w:sz="0" w:space="0" w:color="auto"/>
          </w:divBdr>
        </w:div>
        <w:div w:id="309406089">
          <w:marLeft w:val="0"/>
          <w:marRight w:val="545"/>
          <w:marTop w:val="0"/>
          <w:marBottom w:val="0"/>
          <w:divBdr>
            <w:top w:val="none" w:sz="0" w:space="0" w:color="auto"/>
            <w:left w:val="none" w:sz="0" w:space="0" w:color="auto"/>
            <w:bottom w:val="none" w:sz="0" w:space="0" w:color="auto"/>
            <w:right w:val="none" w:sz="0" w:space="0" w:color="auto"/>
          </w:divBdr>
        </w:div>
        <w:div w:id="1937714423">
          <w:marLeft w:val="0"/>
          <w:marRight w:val="545"/>
          <w:marTop w:val="0"/>
          <w:marBottom w:val="0"/>
          <w:divBdr>
            <w:top w:val="none" w:sz="0" w:space="0" w:color="auto"/>
            <w:left w:val="none" w:sz="0" w:space="0" w:color="auto"/>
            <w:bottom w:val="none" w:sz="0" w:space="0" w:color="auto"/>
            <w:right w:val="none" w:sz="0" w:space="0" w:color="auto"/>
          </w:divBdr>
        </w:div>
      </w:divsChild>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16674598">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6392919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2163621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olombiacompra.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3C87D4B644B43219D6C4C0A5BDD6911"/>
        <w:category>
          <w:name w:val="General"/>
          <w:gallery w:val="placeholder"/>
        </w:category>
        <w:types>
          <w:type w:val="bbPlcHdr"/>
        </w:types>
        <w:behaviors>
          <w:behavior w:val="content"/>
        </w:behaviors>
        <w:guid w:val="{25C52446-5565-48EA-8C45-C4054C9BC51B}"/>
      </w:docPartPr>
      <w:docPartBody>
        <w:p w:rsidR="00157416" w:rsidRDefault="00E67EEC" w:rsidP="00E67EEC">
          <w:pPr>
            <w:pStyle w:val="13C87D4B644B43219D6C4C0A5BDD6911"/>
          </w:pPr>
          <w:r w:rsidRPr="00A70DFE">
            <w:rPr>
              <w:rStyle w:val="Textodelmarcadordeposicin"/>
              <w:rFonts w:ascii="Arial" w:hAnsi="Arial" w:cs="Arial"/>
              <w:color w:val="FF8F8F"/>
              <w:u w:val="single"/>
            </w:rPr>
            <w:t>Ciudad</w:t>
          </w:r>
        </w:p>
      </w:docPartBody>
    </w:docPart>
    <w:docPart>
      <w:docPartPr>
        <w:name w:val="99A9C327AC4B466899A458F3CBFB3D2F"/>
        <w:category>
          <w:name w:val="General"/>
          <w:gallery w:val="placeholder"/>
        </w:category>
        <w:types>
          <w:type w:val="bbPlcHdr"/>
        </w:types>
        <w:behaviors>
          <w:behavior w:val="content"/>
        </w:behaviors>
        <w:guid w:val="{0D02FD79-86EC-46F0-B158-13F747390BEF}"/>
      </w:docPartPr>
      <w:docPartBody>
        <w:p w:rsidR="00157416" w:rsidRDefault="00E67EEC" w:rsidP="00E67EEC">
          <w:pPr>
            <w:pStyle w:val="99A9C327AC4B466899A458F3CBFB3D2F"/>
          </w:pPr>
          <w:r w:rsidRPr="00A70DFE">
            <w:rPr>
              <w:rStyle w:val="Textodelmarcadordeposicin"/>
              <w:rFonts w:ascii="Arial" w:hAnsi="Arial" w:cs="Arial"/>
              <w:color w:val="FF8F8F"/>
            </w:rPr>
            <w:t>seleccionar la fecha.</w:t>
          </w:r>
        </w:p>
      </w:docPartBody>
    </w:docPart>
    <w:docPart>
      <w:docPartPr>
        <w:name w:val="4352629EC73A496FABCE4DA2BC900AC3"/>
        <w:category>
          <w:name w:val="General"/>
          <w:gallery w:val="placeholder"/>
        </w:category>
        <w:types>
          <w:type w:val="bbPlcHdr"/>
        </w:types>
        <w:behaviors>
          <w:behavior w:val="content"/>
        </w:behaviors>
        <w:guid w:val="{7A55D1F7-03C0-4680-B0E6-EFE37455604B}"/>
      </w:docPartPr>
      <w:docPartBody>
        <w:p w:rsidR="00157416" w:rsidRDefault="00E67EEC" w:rsidP="00E67EEC">
          <w:pPr>
            <w:pStyle w:val="4352629EC73A496FABCE4DA2BC900AC3"/>
          </w:pPr>
          <w:r w:rsidRPr="00A70DFE">
            <w:rPr>
              <w:rStyle w:val="Textodelmarcadordeposicin"/>
              <w:rFonts w:ascii="Arial" w:hAnsi="Arial" w:cs="Arial"/>
              <w:color w:val="FF8F8F"/>
              <w:u w:val="single"/>
            </w:rPr>
            <w:t>DILIGENCIAR LA UNIDAD A LA QUE PRESENTA LA OFERTA</w:t>
          </w:r>
        </w:p>
      </w:docPartBody>
    </w:docPart>
    <w:docPart>
      <w:docPartPr>
        <w:name w:val="441E3E0645D14F61838C01C807C0337B"/>
        <w:category>
          <w:name w:val="General"/>
          <w:gallery w:val="placeholder"/>
        </w:category>
        <w:types>
          <w:type w:val="bbPlcHdr"/>
        </w:types>
        <w:behaviors>
          <w:behavior w:val="content"/>
        </w:behaviors>
        <w:guid w:val="{55118854-2478-4A42-8EE8-F652532C3ED2}"/>
      </w:docPartPr>
      <w:docPartBody>
        <w:p w:rsidR="00157416" w:rsidRDefault="00E67EEC" w:rsidP="00E67EEC">
          <w:pPr>
            <w:pStyle w:val="441E3E0645D14F61838C01C807C0337B"/>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06140F7151844B4CAB03D784E3E30185"/>
        <w:category>
          <w:name w:val="General"/>
          <w:gallery w:val="placeholder"/>
        </w:category>
        <w:types>
          <w:type w:val="bbPlcHdr"/>
        </w:types>
        <w:behaviors>
          <w:behavior w:val="content"/>
        </w:behaviors>
        <w:guid w:val="{AEE56040-7069-44EA-B52A-A356C9B9C823}"/>
      </w:docPartPr>
      <w:docPartBody>
        <w:p w:rsidR="00157416" w:rsidRDefault="00E67EEC" w:rsidP="00E67EEC">
          <w:pPr>
            <w:pStyle w:val="06140F7151844B4CAB03D784E3E30185"/>
          </w:pPr>
          <w:r w:rsidRPr="00A70DFE">
            <w:rPr>
              <w:rStyle w:val="Textodelmarcadordeposicin"/>
              <w:rFonts w:ascii="Arial" w:hAnsi="Arial" w:cs="Arial"/>
              <w:color w:val="FF8F8F"/>
              <w:u w:val="single"/>
            </w:rPr>
            <w:t>Diligenciar el número del proceso</w:t>
          </w:r>
        </w:p>
      </w:docPartBody>
    </w:docPart>
    <w:docPart>
      <w:docPartPr>
        <w:name w:val="DA8F057F8D734D33B9534B5007E87DD4"/>
        <w:category>
          <w:name w:val="General"/>
          <w:gallery w:val="placeholder"/>
        </w:category>
        <w:types>
          <w:type w:val="bbPlcHdr"/>
        </w:types>
        <w:behaviors>
          <w:behavior w:val="content"/>
        </w:behaviors>
        <w:guid w:val="{BF21A8EE-7BD5-46A9-A05D-DB82DDAA9B78}"/>
      </w:docPartPr>
      <w:docPartBody>
        <w:p w:rsidR="00157416" w:rsidRDefault="00E67EEC" w:rsidP="00E67EEC">
          <w:pPr>
            <w:pStyle w:val="DA8F057F8D734D33B9534B5007E87DD4"/>
          </w:pPr>
          <w:r w:rsidRPr="00A70DFE">
            <w:rPr>
              <w:rStyle w:val="Textodelmarcadordeposicin"/>
              <w:rFonts w:ascii="Arial" w:hAnsi="Arial" w:cs="Arial"/>
              <w:color w:val="FF8F8F"/>
              <w:u w:val="single"/>
            </w:rPr>
            <w:t>Transcribir el objeto del proceso</w:t>
          </w:r>
        </w:p>
      </w:docPartBody>
    </w:docPart>
    <w:docPart>
      <w:docPartPr>
        <w:name w:val="0E5D389E0A994ABC977FBBF4C77A32BE"/>
        <w:category>
          <w:name w:val="General"/>
          <w:gallery w:val="placeholder"/>
        </w:category>
        <w:types>
          <w:type w:val="bbPlcHdr"/>
        </w:types>
        <w:behaviors>
          <w:behavior w:val="content"/>
        </w:behaviors>
        <w:guid w:val="{8DC6E309-7557-4C4E-8EBB-971A9AD26E01}"/>
      </w:docPartPr>
      <w:docPartBody>
        <w:p w:rsidR="00157416" w:rsidRDefault="00E67EEC" w:rsidP="00E67EEC">
          <w:pPr>
            <w:pStyle w:val="0E5D389E0A994ABC977FBBF4C77A32B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307A91947E9452CA6EA3CF884D2C360"/>
        <w:category>
          <w:name w:val="General"/>
          <w:gallery w:val="placeholder"/>
        </w:category>
        <w:types>
          <w:type w:val="bbPlcHdr"/>
        </w:types>
        <w:behaviors>
          <w:behavior w:val="content"/>
        </w:behaviors>
        <w:guid w:val="{E4042CD6-2E28-4689-8C2C-A3BCBB9D70EF}"/>
      </w:docPartPr>
      <w:docPartBody>
        <w:p w:rsidR="00157416" w:rsidRDefault="00E67EEC" w:rsidP="00E67EEC">
          <w:pPr>
            <w:pStyle w:val="0307A91947E9452CA6EA3CF884D2C360"/>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593C075232C465498EE0A698757A31C"/>
        <w:category>
          <w:name w:val="General"/>
          <w:gallery w:val="placeholder"/>
        </w:category>
        <w:types>
          <w:type w:val="bbPlcHdr"/>
        </w:types>
        <w:behaviors>
          <w:behavior w:val="content"/>
        </w:behaviors>
        <w:guid w:val="{79312DEE-0DEA-45ED-A5FA-03278EF6232C}"/>
      </w:docPartPr>
      <w:docPartBody>
        <w:p w:rsidR="00157416" w:rsidRDefault="00E67EEC" w:rsidP="00E67EEC">
          <w:pPr>
            <w:pStyle w:val="E593C075232C465498EE0A698757A31C"/>
          </w:pPr>
          <w:r w:rsidRPr="00A70DFE">
            <w:rPr>
              <w:rStyle w:val="Textodelmarcadordeposicin"/>
              <w:rFonts w:ascii="Arial" w:hAnsi="Arial" w:cs="Arial"/>
              <w:color w:val="FF8F8F"/>
              <w:u w:val="single"/>
            </w:rPr>
            <w:t>Documentos de identificación y lugar de expedición</w:t>
          </w:r>
        </w:p>
      </w:docPartBody>
    </w:docPart>
    <w:docPart>
      <w:docPartPr>
        <w:name w:val="977962EBF2944521826AB131D6FCF028"/>
        <w:category>
          <w:name w:val="General"/>
          <w:gallery w:val="placeholder"/>
        </w:category>
        <w:types>
          <w:type w:val="bbPlcHdr"/>
        </w:types>
        <w:behaviors>
          <w:behavior w:val="content"/>
        </w:behaviors>
        <w:guid w:val="{4617CC70-3BC5-4D33-96A6-ED7C15F9F271}"/>
      </w:docPartPr>
      <w:docPartBody>
        <w:p w:rsidR="00157416" w:rsidRDefault="00E67EEC" w:rsidP="00E67EEC">
          <w:pPr>
            <w:pStyle w:val="977962EBF2944521826AB131D6FCF028"/>
          </w:pPr>
          <w:r w:rsidRPr="00A70DFE">
            <w:rPr>
              <w:rStyle w:val="Textodelmarcadordeposicin"/>
              <w:rFonts w:ascii="Arial" w:hAnsi="Arial" w:cs="Arial"/>
              <w:color w:val="FF8F8F"/>
              <w:u w:val="single"/>
            </w:rPr>
            <w:t>DILIGENCIAR LA UNIDAD A LA QUE PRESENTA LA OFERTA</w:t>
          </w:r>
        </w:p>
      </w:docPartBody>
    </w:docPart>
    <w:docPart>
      <w:docPartPr>
        <w:name w:val="C1F681AD4D0D4EA2A3AD5EA47067620A"/>
        <w:category>
          <w:name w:val="General"/>
          <w:gallery w:val="placeholder"/>
        </w:category>
        <w:types>
          <w:type w:val="bbPlcHdr"/>
        </w:types>
        <w:behaviors>
          <w:behavior w:val="content"/>
        </w:behaviors>
        <w:guid w:val="{4C6CF96E-ADD0-49B3-A9ED-497BF4A2E84F}"/>
      </w:docPartPr>
      <w:docPartBody>
        <w:p w:rsidR="00157416" w:rsidRDefault="00E67EEC" w:rsidP="00E67EEC">
          <w:pPr>
            <w:pStyle w:val="C1F681AD4D0D4EA2A3AD5EA47067620A"/>
          </w:pPr>
          <w:r w:rsidRPr="00A70DFE">
            <w:rPr>
              <w:rStyle w:val="Textodelmarcadordeposicin"/>
              <w:rFonts w:ascii="Arial" w:hAnsi="Arial" w:cs="Arial"/>
              <w:color w:val="FF8F8F"/>
              <w:u w:val="single"/>
            </w:rPr>
            <w:t>DILIGENCIAR LA UNIDAD A LA QUE PRESENTA LA OFERTA</w:t>
          </w:r>
        </w:p>
      </w:docPartBody>
    </w:docPart>
    <w:docPart>
      <w:docPartPr>
        <w:name w:val="A54806F1CFD94F5BA88A7F19A287EF14"/>
        <w:category>
          <w:name w:val="General"/>
          <w:gallery w:val="placeholder"/>
        </w:category>
        <w:types>
          <w:type w:val="bbPlcHdr"/>
        </w:types>
        <w:behaviors>
          <w:behavior w:val="content"/>
        </w:behaviors>
        <w:guid w:val="{1C1B0276-00F9-4F92-9CE3-C4AABB49C3B2}"/>
      </w:docPartPr>
      <w:docPartBody>
        <w:p w:rsidR="00157416" w:rsidRDefault="00E67EEC" w:rsidP="00E67EEC">
          <w:pPr>
            <w:pStyle w:val="A54806F1CFD94F5BA88A7F19A287EF1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58D4FDA29CF4A0AB0E7911AE8395AEE"/>
        <w:category>
          <w:name w:val="General"/>
          <w:gallery w:val="placeholder"/>
        </w:category>
        <w:types>
          <w:type w:val="bbPlcHdr"/>
        </w:types>
        <w:behaviors>
          <w:behavior w:val="content"/>
        </w:behaviors>
        <w:guid w:val="{DB559168-93F3-4881-81F9-6CC80330DFA7}"/>
      </w:docPartPr>
      <w:docPartBody>
        <w:p w:rsidR="00157416" w:rsidRDefault="00E67EEC" w:rsidP="00E67EEC">
          <w:pPr>
            <w:pStyle w:val="758D4FDA29CF4A0AB0E7911AE8395AE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5081E76A41C43C5890D9E64DD29D277"/>
        <w:category>
          <w:name w:val="General"/>
          <w:gallery w:val="placeholder"/>
        </w:category>
        <w:types>
          <w:type w:val="bbPlcHdr"/>
        </w:types>
        <w:behaviors>
          <w:behavior w:val="content"/>
        </w:behaviors>
        <w:guid w:val="{246F9342-9685-4BB7-B251-6C84FA9367DB}"/>
      </w:docPartPr>
      <w:docPartBody>
        <w:p w:rsidR="00157416" w:rsidRDefault="00E67EEC" w:rsidP="00E67EEC">
          <w:pPr>
            <w:pStyle w:val="A5081E76A41C43C5890D9E64DD29D27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94C372C91F848C6B3108EA9FEC06838"/>
        <w:category>
          <w:name w:val="General"/>
          <w:gallery w:val="placeholder"/>
        </w:category>
        <w:types>
          <w:type w:val="bbPlcHdr"/>
        </w:types>
        <w:behaviors>
          <w:behavior w:val="content"/>
        </w:behaviors>
        <w:guid w:val="{78A6037C-0068-40D2-9A0A-7D208F6B98F3}"/>
      </w:docPartPr>
      <w:docPartBody>
        <w:p w:rsidR="00157416" w:rsidRDefault="00E67EEC" w:rsidP="00E67EEC">
          <w:pPr>
            <w:pStyle w:val="594C372C91F848C6B3108EA9FEC0683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79F35A513B34F86968BE92BC81C50ED"/>
        <w:category>
          <w:name w:val="General"/>
          <w:gallery w:val="placeholder"/>
        </w:category>
        <w:types>
          <w:type w:val="bbPlcHdr"/>
        </w:types>
        <w:behaviors>
          <w:behavior w:val="content"/>
        </w:behaviors>
        <w:guid w:val="{2C193EB3-B207-46B8-9FE3-786C6B6DEEB3}"/>
      </w:docPartPr>
      <w:docPartBody>
        <w:p w:rsidR="00157416" w:rsidRDefault="00E67EEC" w:rsidP="00E67EEC">
          <w:pPr>
            <w:pStyle w:val="179F35A513B34F86968BE92BC81C50ED"/>
          </w:pPr>
          <w:r w:rsidRPr="00A70DFE">
            <w:rPr>
              <w:rStyle w:val="Textodelmarcadordeposicin"/>
              <w:rFonts w:ascii="Arial" w:eastAsiaTheme="minorHAnsi" w:hAnsi="Arial" w:cs="Arial"/>
              <w:color w:val="FF8F8F"/>
              <w:u w:val="single"/>
            </w:rPr>
            <w:t>Diligenciar la dirección del proveedor</w:t>
          </w:r>
        </w:p>
      </w:docPartBody>
    </w:docPart>
    <w:docPart>
      <w:docPartPr>
        <w:name w:val="B60FB031A48748B4907425397BF44F90"/>
        <w:category>
          <w:name w:val="General"/>
          <w:gallery w:val="placeholder"/>
        </w:category>
        <w:types>
          <w:type w:val="bbPlcHdr"/>
        </w:types>
        <w:behaviors>
          <w:behavior w:val="content"/>
        </w:behaviors>
        <w:guid w:val="{5056C6E2-2188-4790-B412-A94080AF30D8}"/>
      </w:docPartPr>
      <w:docPartBody>
        <w:p w:rsidR="00157416" w:rsidRDefault="00E67EEC" w:rsidP="00E67EEC">
          <w:pPr>
            <w:pStyle w:val="B60FB031A48748B4907425397BF44F9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5B6BE9E0A224D33AB3367C2B487171A"/>
        <w:category>
          <w:name w:val="General"/>
          <w:gallery w:val="placeholder"/>
        </w:category>
        <w:types>
          <w:type w:val="bbPlcHdr"/>
        </w:types>
        <w:behaviors>
          <w:behavior w:val="content"/>
        </w:behaviors>
        <w:guid w:val="{53694784-4829-4F0B-B135-BF754F47EB3B}"/>
      </w:docPartPr>
      <w:docPartBody>
        <w:p w:rsidR="00157416" w:rsidRDefault="00E67EEC" w:rsidP="00E67EEC">
          <w:pPr>
            <w:pStyle w:val="15B6BE9E0A224D33AB3367C2B487171A"/>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6812CF4E3F14F3BA129FA96368D2EC1"/>
        <w:category>
          <w:name w:val="General"/>
          <w:gallery w:val="placeholder"/>
        </w:category>
        <w:types>
          <w:type w:val="bbPlcHdr"/>
        </w:types>
        <w:behaviors>
          <w:behavior w:val="content"/>
        </w:behaviors>
        <w:guid w:val="{1D22F213-0354-4517-961A-88A5E2BE4CC7}"/>
      </w:docPartPr>
      <w:docPartBody>
        <w:p w:rsidR="00157416" w:rsidRDefault="00E67EEC" w:rsidP="00E67EEC">
          <w:pPr>
            <w:pStyle w:val="36812CF4E3F14F3BA129FA96368D2EC1"/>
          </w:pPr>
          <w:r w:rsidRPr="00A70DFE">
            <w:rPr>
              <w:rStyle w:val="Textodelmarcadordeposicin"/>
              <w:rFonts w:ascii="Arial" w:hAnsi="Arial" w:cs="Arial"/>
              <w:color w:val="FF8F8F"/>
              <w:u w:val="single"/>
            </w:rPr>
            <w:t>Ciudad</w:t>
          </w:r>
        </w:p>
      </w:docPartBody>
    </w:docPart>
    <w:docPart>
      <w:docPartPr>
        <w:name w:val="1DB27BF4AF4446E79E077C396EF2307C"/>
        <w:category>
          <w:name w:val="General"/>
          <w:gallery w:val="placeholder"/>
        </w:category>
        <w:types>
          <w:type w:val="bbPlcHdr"/>
        </w:types>
        <w:behaviors>
          <w:behavior w:val="content"/>
        </w:behaviors>
        <w:guid w:val="{BC58DEF6-5776-466E-81FD-5762EE9EEF21}"/>
      </w:docPartPr>
      <w:docPartBody>
        <w:p w:rsidR="00157416" w:rsidRDefault="00E67EEC" w:rsidP="00E67EEC">
          <w:pPr>
            <w:pStyle w:val="1DB27BF4AF4446E79E077C396EF2307C"/>
          </w:pPr>
          <w:r w:rsidRPr="00A70DFE">
            <w:rPr>
              <w:rStyle w:val="Textodelmarcadordeposicin"/>
              <w:rFonts w:ascii="Arial" w:hAnsi="Arial" w:cs="Arial"/>
              <w:color w:val="FF8F8F"/>
            </w:rPr>
            <w:t>seleccionar la fecha.</w:t>
          </w:r>
        </w:p>
      </w:docPartBody>
    </w:docPart>
    <w:docPart>
      <w:docPartPr>
        <w:name w:val="BE7C6C485F1443929DF8B0E5F21409C2"/>
        <w:category>
          <w:name w:val="General"/>
          <w:gallery w:val="placeholder"/>
        </w:category>
        <w:types>
          <w:type w:val="bbPlcHdr"/>
        </w:types>
        <w:behaviors>
          <w:behavior w:val="content"/>
        </w:behaviors>
        <w:guid w:val="{9BCF5BED-BA32-419F-85AC-293AD11B0B08}"/>
      </w:docPartPr>
      <w:docPartBody>
        <w:p w:rsidR="00157416" w:rsidRDefault="00E67EEC" w:rsidP="00E67EEC">
          <w:pPr>
            <w:pStyle w:val="BE7C6C485F1443929DF8B0E5F21409C2"/>
          </w:pPr>
          <w:r w:rsidRPr="00A70DFE">
            <w:rPr>
              <w:rStyle w:val="Textodelmarcadordeposicin"/>
              <w:rFonts w:ascii="Arial" w:hAnsi="Arial" w:cs="Arial"/>
              <w:color w:val="FF8F8F"/>
              <w:u w:val="single"/>
            </w:rPr>
            <w:t>DILIGENCIAR LA UNIDAD A LA QUE PRESENTA LA OFERTA</w:t>
          </w:r>
        </w:p>
      </w:docPartBody>
    </w:docPart>
    <w:docPart>
      <w:docPartPr>
        <w:name w:val="00AA92AFA7CF4C0DB2F13AA0F97511BF"/>
        <w:category>
          <w:name w:val="General"/>
          <w:gallery w:val="placeholder"/>
        </w:category>
        <w:types>
          <w:type w:val="bbPlcHdr"/>
        </w:types>
        <w:behaviors>
          <w:behavior w:val="content"/>
        </w:behaviors>
        <w:guid w:val="{2BDD7997-5500-42FE-A09C-2C12D1C02C6F}"/>
      </w:docPartPr>
      <w:docPartBody>
        <w:p w:rsidR="00157416" w:rsidRDefault="00E67EEC" w:rsidP="00E67EEC">
          <w:pPr>
            <w:pStyle w:val="00AA92AFA7CF4C0DB2F13AA0F97511B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2C6ED62742C4AAAA5BBE7913C74022B"/>
        <w:category>
          <w:name w:val="General"/>
          <w:gallery w:val="placeholder"/>
        </w:category>
        <w:types>
          <w:type w:val="bbPlcHdr"/>
        </w:types>
        <w:behaviors>
          <w:behavior w:val="content"/>
        </w:behaviors>
        <w:guid w:val="{4986170E-55C4-4326-A691-38899F6A1449}"/>
      </w:docPartPr>
      <w:docPartBody>
        <w:p w:rsidR="00157416" w:rsidRDefault="00E67EEC" w:rsidP="00E67EEC">
          <w:pPr>
            <w:pStyle w:val="F2C6ED62742C4AAAA5BBE7913C74022B"/>
          </w:pPr>
          <w:r w:rsidRPr="00A70DFE">
            <w:rPr>
              <w:rStyle w:val="Textodelmarcadordeposicin"/>
              <w:rFonts w:ascii="Arial" w:hAnsi="Arial" w:cs="Arial"/>
              <w:color w:val="FF8F8F"/>
              <w:u w:val="single"/>
            </w:rPr>
            <w:t>Diligenciar el número del proceso</w:t>
          </w:r>
        </w:p>
      </w:docPartBody>
    </w:docPart>
    <w:docPart>
      <w:docPartPr>
        <w:name w:val="7C45D65003824001818721D922E35E51"/>
        <w:category>
          <w:name w:val="General"/>
          <w:gallery w:val="placeholder"/>
        </w:category>
        <w:types>
          <w:type w:val="bbPlcHdr"/>
        </w:types>
        <w:behaviors>
          <w:behavior w:val="content"/>
        </w:behaviors>
        <w:guid w:val="{2C2A88A1-B943-47AB-8857-CD95874451B0}"/>
      </w:docPartPr>
      <w:docPartBody>
        <w:p w:rsidR="00157416" w:rsidRDefault="00E67EEC" w:rsidP="00E67EEC">
          <w:pPr>
            <w:pStyle w:val="7C45D65003824001818721D922E35E51"/>
          </w:pPr>
          <w:r w:rsidRPr="00A70DFE">
            <w:rPr>
              <w:rStyle w:val="Textodelmarcadordeposicin"/>
              <w:rFonts w:ascii="Arial" w:hAnsi="Arial" w:cs="Arial"/>
              <w:color w:val="FF8F8F"/>
              <w:u w:val="single"/>
            </w:rPr>
            <w:t>Transcribir el objeto del proceso</w:t>
          </w:r>
        </w:p>
      </w:docPartBody>
    </w:docPart>
    <w:docPart>
      <w:docPartPr>
        <w:name w:val="D7EA67797BBA4272B4E6087BB039585B"/>
        <w:category>
          <w:name w:val="General"/>
          <w:gallery w:val="placeholder"/>
        </w:category>
        <w:types>
          <w:type w:val="bbPlcHdr"/>
        </w:types>
        <w:behaviors>
          <w:behavior w:val="content"/>
        </w:behaviors>
        <w:guid w:val="{611474A7-597D-41E6-ABE3-9B2FAC8CFE04}"/>
      </w:docPartPr>
      <w:docPartBody>
        <w:p w:rsidR="00157416" w:rsidRDefault="00E67EEC" w:rsidP="00E67EEC">
          <w:pPr>
            <w:pStyle w:val="D7EA67797BBA4272B4E6087BB039585B"/>
          </w:pPr>
          <w:r w:rsidRPr="00816EB3">
            <w:rPr>
              <w:rStyle w:val="Textodelmarcadordeposicin"/>
              <w:rFonts w:ascii="Arial" w:eastAsiaTheme="minorHAnsi" w:hAnsi="Arial" w:cs="Arial"/>
              <w:color w:val="FF8F8F"/>
              <w:sz w:val="16"/>
              <w:szCs w:val="16"/>
            </w:rPr>
            <w:t>000.000.000,00</w:t>
          </w:r>
        </w:p>
      </w:docPartBody>
    </w:docPart>
    <w:docPart>
      <w:docPartPr>
        <w:name w:val="3E0470CEFC0E4922BB38E65346755FD4"/>
        <w:category>
          <w:name w:val="General"/>
          <w:gallery w:val="placeholder"/>
        </w:category>
        <w:types>
          <w:type w:val="bbPlcHdr"/>
        </w:types>
        <w:behaviors>
          <w:behavior w:val="content"/>
        </w:behaviors>
        <w:guid w:val="{BB677BA0-E202-4967-AE49-BC9D4528687A}"/>
      </w:docPartPr>
      <w:docPartBody>
        <w:p w:rsidR="00157416" w:rsidRDefault="00E67EEC" w:rsidP="00E67EEC">
          <w:pPr>
            <w:pStyle w:val="3E0470CEFC0E4922BB38E65346755FD4"/>
          </w:pPr>
          <w:r w:rsidRPr="00816EB3">
            <w:rPr>
              <w:rStyle w:val="Textodelmarcadordeposicin"/>
              <w:rFonts w:ascii="Arial" w:eastAsiaTheme="minorHAnsi" w:hAnsi="Arial" w:cs="Arial"/>
              <w:color w:val="FF8F8F"/>
              <w:sz w:val="16"/>
              <w:szCs w:val="16"/>
            </w:rPr>
            <w:t>000.000.000,00</w:t>
          </w:r>
        </w:p>
      </w:docPartBody>
    </w:docPart>
    <w:docPart>
      <w:docPartPr>
        <w:name w:val="7373958B5C634FE78ABE988EF4DF83A7"/>
        <w:category>
          <w:name w:val="General"/>
          <w:gallery w:val="placeholder"/>
        </w:category>
        <w:types>
          <w:type w:val="bbPlcHdr"/>
        </w:types>
        <w:behaviors>
          <w:behavior w:val="content"/>
        </w:behaviors>
        <w:guid w:val="{B92344E2-BB21-4FEB-9063-52E76DCF2E1B}"/>
      </w:docPartPr>
      <w:docPartBody>
        <w:p w:rsidR="00157416" w:rsidRDefault="00E67EEC" w:rsidP="00E67EEC">
          <w:pPr>
            <w:pStyle w:val="7373958B5C634FE78ABE988EF4DF83A7"/>
          </w:pPr>
          <w:r w:rsidRPr="00816EB3">
            <w:rPr>
              <w:rStyle w:val="Textodelmarcadordeposicin"/>
              <w:rFonts w:ascii="Arial" w:eastAsiaTheme="minorHAnsi" w:hAnsi="Arial" w:cs="Arial"/>
              <w:color w:val="FF8F8F"/>
              <w:sz w:val="16"/>
              <w:szCs w:val="16"/>
            </w:rPr>
            <w:t>000.000.000,00</w:t>
          </w:r>
        </w:p>
      </w:docPartBody>
    </w:docPart>
    <w:docPart>
      <w:docPartPr>
        <w:name w:val="AF896B0F3D5F470C8148395220B31C83"/>
        <w:category>
          <w:name w:val="General"/>
          <w:gallery w:val="placeholder"/>
        </w:category>
        <w:types>
          <w:type w:val="bbPlcHdr"/>
        </w:types>
        <w:behaviors>
          <w:behavior w:val="content"/>
        </w:behaviors>
        <w:guid w:val="{336CDAB2-2034-467C-B5D1-B0E3D1412CC0}"/>
      </w:docPartPr>
      <w:docPartBody>
        <w:p w:rsidR="00157416" w:rsidRDefault="00E67EEC" w:rsidP="00E67EEC">
          <w:pPr>
            <w:pStyle w:val="AF896B0F3D5F470C8148395220B31C83"/>
          </w:pPr>
          <w:r w:rsidRPr="00816EB3">
            <w:rPr>
              <w:rStyle w:val="Textodelmarcadordeposicin"/>
              <w:rFonts w:ascii="Arial" w:eastAsiaTheme="minorHAnsi" w:hAnsi="Arial" w:cs="Arial"/>
              <w:color w:val="FF8F8F"/>
              <w:sz w:val="16"/>
              <w:szCs w:val="16"/>
            </w:rPr>
            <w:t>000.000.000,00</w:t>
          </w:r>
        </w:p>
      </w:docPartBody>
    </w:docPart>
    <w:docPart>
      <w:docPartPr>
        <w:name w:val="FE1FD58C1DEB49F48608B7BCA3FD9916"/>
        <w:category>
          <w:name w:val="General"/>
          <w:gallery w:val="placeholder"/>
        </w:category>
        <w:types>
          <w:type w:val="bbPlcHdr"/>
        </w:types>
        <w:behaviors>
          <w:behavior w:val="content"/>
        </w:behaviors>
        <w:guid w:val="{78C3E1C0-51B8-4A72-BBA7-A205495983C8}"/>
      </w:docPartPr>
      <w:docPartBody>
        <w:p w:rsidR="00157416" w:rsidRDefault="00E67EEC" w:rsidP="00E67EEC">
          <w:pPr>
            <w:pStyle w:val="FE1FD58C1DEB49F48608B7BCA3FD9916"/>
          </w:pPr>
          <w:r w:rsidRPr="00816EB3">
            <w:rPr>
              <w:rStyle w:val="Textodelmarcadordeposicin"/>
              <w:rFonts w:ascii="Arial" w:eastAsiaTheme="minorHAnsi" w:hAnsi="Arial" w:cs="Arial"/>
              <w:color w:val="FF8F8F"/>
              <w:sz w:val="16"/>
              <w:szCs w:val="16"/>
            </w:rPr>
            <w:t>000.000.000,00</w:t>
          </w:r>
        </w:p>
      </w:docPartBody>
    </w:docPart>
    <w:docPart>
      <w:docPartPr>
        <w:name w:val="E60EAF1328A24EC28CA9F61341FF1E25"/>
        <w:category>
          <w:name w:val="General"/>
          <w:gallery w:val="placeholder"/>
        </w:category>
        <w:types>
          <w:type w:val="bbPlcHdr"/>
        </w:types>
        <w:behaviors>
          <w:behavior w:val="content"/>
        </w:behaviors>
        <w:guid w:val="{5BC71396-619A-4569-8648-54529ED2CEEE}"/>
      </w:docPartPr>
      <w:docPartBody>
        <w:p w:rsidR="00157416" w:rsidRDefault="00E67EEC" w:rsidP="00E67EEC">
          <w:pPr>
            <w:pStyle w:val="E60EAF1328A24EC28CA9F61341FF1E25"/>
          </w:pPr>
          <w:r w:rsidRPr="00816EB3">
            <w:rPr>
              <w:rStyle w:val="Textodelmarcadordeposicin"/>
              <w:rFonts w:ascii="Arial" w:eastAsiaTheme="minorHAnsi" w:hAnsi="Arial" w:cs="Arial"/>
              <w:color w:val="FF8F8F"/>
              <w:sz w:val="16"/>
              <w:szCs w:val="16"/>
            </w:rPr>
            <w:t>000.000.000,00</w:t>
          </w:r>
        </w:p>
      </w:docPartBody>
    </w:docPart>
    <w:docPart>
      <w:docPartPr>
        <w:name w:val="16E14FDECAC444A9B4D86680FE509715"/>
        <w:category>
          <w:name w:val="General"/>
          <w:gallery w:val="placeholder"/>
        </w:category>
        <w:types>
          <w:type w:val="bbPlcHdr"/>
        </w:types>
        <w:behaviors>
          <w:behavior w:val="content"/>
        </w:behaviors>
        <w:guid w:val="{4B0AF692-2EA5-4C52-B707-4F5EAA60EE8B}"/>
      </w:docPartPr>
      <w:docPartBody>
        <w:p w:rsidR="00157416" w:rsidRDefault="00E67EEC" w:rsidP="00E67EEC">
          <w:pPr>
            <w:pStyle w:val="16E14FDECAC444A9B4D86680FE509715"/>
          </w:pPr>
          <w:r w:rsidRPr="00816EB3">
            <w:rPr>
              <w:rStyle w:val="Textodelmarcadordeposicin"/>
              <w:rFonts w:ascii="Arial" w:eastAsiaTheme="minorHAnsi" w:hAnsi="Arial" w:cs="Arial"/>
              <w:color w:val="FF8F8F"/>
              <w:sz w:val="16"/>
              <w:szCs w:val="16"/>
            </w:rPr>
            <w:t>000.000.000,00</w:t>
          </w:r>
        </w:p>
      </w:docPartBody>
    </w:docPart>
    <w:docPart>
      <w:docPartPr>
        <w:name w:val="62661B80CEF3408E87C7DD0F5FD7E4C6"/>
        <w:category>
          <w:name w:val="General"/>
          <w:gallery w:val="placeholder"/>
        </w:category>
        <w:types>
          <w:type w:val="bbPlcHdr"/>
        </w:types>
        <w:behaviors>
          <w:behavior w:val="content"/>
        </w:behaviors>
        <w:guid w:val="{4F0657C1-39B0-4D7C-904E-878FBE33F9E5}"/>
      </w:docPartPr>
      <w:docPartBody>
        <w:p w:rsidR="00157416" w:rsidRDefault="00E67EEC" w:rsidP="00E67EEC">
          <w:pPr>
            <w:pStyle w:val="62661B80CEF3408E87C7DD0F5FD7E4C6"/>
          </w:pPr>
          <w:r w:rsidRPr="00816EB3">
            <w:rPr>
              <w:rStyle w:val="Textodelmarcadordeposicin"/>
              <w:rFonts w:ascii="Arial" w:eastAsiaTheme="minorHAnsi" w:hAnsi="Arial" w:cs="Arial"/>
              <w:color w:val="FF8F8F"/>
              <w:sz w:val="16"/>
              <w:szCs w:val="16"/>
            </w:rPr>
            <w:t>000.000.000,00</w:t>
          </w:r>
        </w:p>
      </w:docPartBody>
    </w:docPart>
    <w:docPart>
      <w:docPartPr>
        <w:name w:val="4BD4721646E34AF686A2102B4CF170A1"/>
        <w:category>
          <w:name w:val="General"/>
          <w:gallery w:val="placeholder"/>
        </w:category>
        <w:types>
          <w:type w:val="bbPlcHdr"/>
        </w:types>
        <w:behaviors>
          <w:behavior w:val="content"/>
        </w:behaviors>
        <w:guid w:val="{D5325A00-7516-4AE9-9294-B8431F207596}"/>
      </w:docPartPr>
      <w:docPartBody>
        <w:p w:rsidR="00157416" w:rsidRDefault="00E67EEC" w:rsidP="00E67EEC">
          <w:pPr>
            <w:pStyle w:val="4BD4721646E34AF686A2102B4CF170A1"/>
          </w:pPr>
          <w:r w:rsidRPr="00816EB3">
            <w:rPr>
              <w:rStyle w:val="Textodelmarcadordeposicin"/>
              <w:rFonts w:ascii="Arial" w:eastAsiaTheme="minorHAnsi" w:hAnsi="Arial" w:cs="Arial"/>
              <w:color w:val="FF8F8F"/>
              <w:sz w:val="16"/>
              <w:szCs w:val="16"/>
            </w:rPr>
            <w:t>000.000.000,00</w:t>
          </w:r>
        </w:p>
      </w:docPartBody>
    </w:docPart>
    <w:docPart>
      <w:docPartPr>
        <w:name w:val="89499EFABBED4AA0A2F9DF8E3A203678"/>
        <w:category>
          <w:name w:val="General"/>
          <w:gallery w:val="placeholder"/>
        </w:category>
        <w:types>
          <w:type w:val="bbPlcHdr"/>
        </w:types>
        <w:behaviors>
          <w:behavior w:val="content"/>
        </w:behaviors>
        <w:guid w:val="{AC1AF301-53C9-4D81-87B3-DB0281291DA3}"/>
      </w:docPartPr>
      <w:docPartBody>
        <w:p w:rsidR="00157416" w:rsidRDefault="00E67EEC" w:rsidP="00E67EEC">
          <w:pPr>
            <w:pStyle w:val="89499EFABBED4AA0A2F9DF8E3A203678"/>
          </w:pPr>
          <w:r w:rsidRPr="00816EB3">
            <w:rPr>
              <w:rStyle w:val="Textodelmarcadordeposicin"/>
              <w:rFonts w:ascii="Arial" w:eastAsiaTheme="minorHAnsi" w:hAnsi="Arial" w:cs="Arial"/>
              <w:color w:val="FF8F8F"/>
              <w:sz w:val="16"/>
              <w:szCs w:val="16"/>
            </w:rPr>
            <w:t>000.000.000,00</w:t>
          </w:r>
        </w:p>
      </w:docPartBody>
    </w:docPart>
    <w:docPart>
      <w:docPartPr>
        <w:name w:val="D90A08A58D2C4F0EB18BCE21D2075CE8"/>
        <w:category>
          <w:name w:val="General"/>
          <w:gallery w:val="placeholder"/>
        </w:category>
        <w:types>
          <w:type w:val="bbPlcHdr"/>
        </w:types>
        <w:behaviors>
          <w:behavior w:val="content"/>
        </w:behaviors>
        <w:guid w:val="{0CF75E85-BE00-4D1E-89AC-7CC21386C702}"/>
      </w:docPartPr>
      <w:docPartBody>
        <w:p w:rsidR="00157416" w:rsidRDefault="00E67EEC" w:rsidP="00E67EEC">
          <w:pPr>
            <w:pStyle w:val="D90A08A58D2C4F0EB18BCE21D2075CE8"/>
          </w:pPr>
          <w:r w:rsidRPr="00816EB3">
            <w:rPr>
              <w:rStyle w:val="Textodelmarcadordeposicin"/>
              <w:rFonts w:ascii="Arial" w:eastAsiaTheme="minorHAnsi" w:hAnsi="Arial" w:cs="Arial"/>
              <w:color w:val="FF8F8F"/>
              <w:sz w:val="16"/>
              <w:szCs w:val="16"/>
            </w:rPr>
            <w:t>000.000.000,00</w:t>
          </w:r>
        </w:p>
      </w:docPartBody>
    </w:docPart>
    <w:docPart>
      <w:docPartPr>
        <w:name w:val="16F0358FC8F44E128A9B1A8D8D452BCE"/>
        <w:category>
          <w:name w:val="General"/>
          <w:gallery w:val="placeholder"/>
        </w:category>
        <w:types>
          <w:type w:val="bbPlcHdr"/>
        </w:types>
        <w:behaviors>
          <w:behavior w:val="content"/>
        </w:behaviors>
        <w:guid w:val="{F3230DF8-D85D-48B3-AA7F-3024C2B8CA53}"/>
      </w:docPartPr>
      <w:docPartBody>
        <w:p w:rsidR="00157416" w:rsidRDefault="00E67EEC" w:rsidP="00E67EEC">
          <w:pPr>
            <w:pStyle w:val="16F0358FC8F44E128A9B1A8D8D452BCE"/>
          </w:pPr>
          <w:r w:rsidRPr="00816EB3">
            <w:rPr>
              <w:rStyle w:val="Textodelmarcadordeposicin"/>
              <w:rFonts w:ascii="Arial" w:eastAsiaTheme="minorHAnsi" w:hAnsi="Arial" w:cs="Arial"/>
              <w:color w:val="FF8F8F"/>
              <w:sz w:val="16"/>
              <w:szCs w:val="16"/>
            </w:rPr>
            <w:t>000.000.000,00</w:t>
          </w:r>
        </w:p>
      </w:docPartBody>
    </w:docPart>
    <w:docPart>
      <w:docPartPr>
        <w:name w:val="EB56C7C78C484E61A1DE4D6E283448CD"/>
        <w:category>
          <w:name w:val="General"/>
          <w:gallery w:val="placeholder"/>
        </w:category>
        <w:types>
          <w:type w:val="bbPlcHdr"/>
        </w:types>
        <w:behaviors>
          <w:behavior w:val="content"/>
        </w:behaviors>
        <w:guid w:val="{AF8046D5-67E7-4E3F-9EAD-C99A115730BC}"/>
      </w:docPartPr>
      <w:docPartBody>
        <w:p w:rsidR="00157416" w:rsidRDefault="00E67EEC" w:rsidP="00E67EEC">
          <w:pPr>
            <w:pStyle w:val="EB56C7C78C484E61A1DE4D6E283448CD"/>
          </w:pPr>
          <w:r w:rsidRPr="00816EB3">
            <w:rPr>
              <w:rStyle w:val="Textodelmarcadordeposicin"/>
              <w:rFonts w:ascii="Arial" w:eastAsiaTheme="minorHAnsi" w:hAnsi="Arial" w:cs="Arial"/>
              <w:color w:val="FF8F8F"/>
              <w:sz w:val="16"/>
              <w:szCs w:val="16"/>
            </w:rPr>
            <w:t>000.000.000,00</w:t>
          </w:r>
        </w:p>
      </w:docPartBody>
    </w:docPart>
    <w:docPart>
      <w:docPartPr>
        <w:name w:val="9899874E8EA04B59B8D3451403FCA6DC"/>
        <w:category>
          <w:name w:val="General"/>
          <w:gallery w:val="placeholder"/>
        </w:category>
        <w:types>
          <w:type w:val="bbPlcHdr"/>
        </w:types>
        <w:behaviors>
          <w:behavior w:val="content"/>
        </w:behaviors>
        <w:guid w:val="{2F3153E9-9368-4FC3-8A69-751ADE53F3F2}"/>
      </w:docPartPr>
      <w:docPartBody>
        <w:p w:rsidR="00157416" w:rsidRDefault="00E67EEC" w:rsidP="00E67EEC">
          <w:pPr>
            <w:pStyle w:val="9899874E8EA04B59B8D3451403FCA6DC"/>
          </w:pPr>
          <w:r w:rsidRPr="00816EB3">
            <w:rPr>
              <w:rStyle w:val="Textodelmarcadordeposicin"/>
              <w:rFonts w:ascii="Arial" w:eastAsiaTheme="minorHAnsi" w:hAnsi="Arial" w:cs="Arial"/>
              <w:color w:val="FF8F8F"/>
              <w:sz w:val="16"/>
              <w:szCs w:val="16"/>
            </w:rPr>
            <w:t>000.000.000,00</w:t>
          </w:r>
        </w:p>
      </w:docPartBody>
    </w:docPart>
    <w:docPart>
      <w:docPartPr>
        <w:name w:val="B636E9DDAA164BD8ADAA513B946DFADC"/>
        <w:category>
          <w:name w:val="General"/>
          <w:gallery w:val="placeholder"/>
        </w:category>
        <w:types>
          <w:type w:val="bbPlcHdr"/>
        </w:types>
        <w:behaviors>
          <w:behavior w:val="content"/>
        </w:behaviors>
        <w:guid w:val="{E1CC7B46-223F-42C7-8D43-1CBA46941C32}"/>
      </w:docPartPr>
      <w:docPartBody>
        <w:p w:rsidR="00157416" w:rsidRDefault="00E67EEC" w:rsidP="00E67EEC">
          <w:pPr>
            <w:pStyle w:val="B636E9DDAA164BD8ADAA513B946DFADC"/>
          </w:pPr>
          <w:r w:rsidRPr="00816EB3">
            <w:rPr>
              <w:rStyle w:val="Textodelmarcadordeposicin"/>
              <w:rFonts w:ascii="Arial" w:eastAsiaTheme="minorHAnsi" w:hAnsi="Arial" w:cs="Arial"/>
              <w:color w:val="FF8F8F"/>
              <w:sz w:val="16"/>
              <w:szCs w:val="16"/>
            </w:rPr>
            <w:t>000.000.000,00</w:t>
          </w:r>
        </w:p>
      </w:docPartBody>
    </w:docPart>
    <w:docPart>
      <w:docPartPr>
        <w:name w:val="BF14D0A3678F47FD8D8CF1B69F71CBA2"/>
        <w:category>
          <w:name w:val="General"/>
          <w:gallery w:val="placeholder"/>
        </w:category>
        <w:types>
          <w:type w:val="bbPlcHdr"/>
        </w:types>
        <w:behaviors>
          <w:behavior w:val="content"/>
        </w:behaviors>
        <w:guid w:val="{23433431-C11D-4A52-A43E-133905C2775B}"/>
      </w:docPartPr>
      <w:docPartBody>
        <w:p w:rsidR="00157416" w:rsidRDefault="00E67EEC" w:rsidP="00E67EEC">
          <w:pPr>
            <w:pStyle w:val="BF14D0A3678F47FD8D8CF1B69F71CBA2"/>
          </w:pPr>
          <w:r w:rsidRPr="00816EB3">
            <w:rPr>
              <w:rStyle w:val="Textodelmarcadordeposicin"/>
              <w:rFonts w:ascii="Arial" w:eastAsiaTheme="minorHAnsi" w:hAnsi="Arial" w:cs="Arial"/>
              <w:color w:val="FF8F8F"/>
              <w:sz w:val="16"/>
              <w:szCs w:val="16"/>
            </w:rPr>
            <w:t>000.000.000,00</w:t>
          </w:r>
        </w:p>
      </w:docPartBody>
    </w:docPart>
    <w:docPart>
      <w:docPartPr>
        <w:name w:val="53905F4AE7E840E5906FC5B3F05F5960"/>
        <w:category>
          <w:name w:val="General"/>
          <w:gallery w:val="placeholder"/>
        </w:category>
        <w:types>
          <w:type w:val="bbPlcHdr"/>
        </w:types>
        <w:behaviors>
          <w:behavior w:val="content"/>
        </w:behaviors>
        <w:guid w:val="{C638C392-1A56-46DB-B48D-2BA48CDE384A}"/>
      </w:docPartPr>
      <w:docPartBody>
        <w:p w:rsidR="00157416" w:rsidRDefault="00E67EEC" w:rsidP="00E67EEC">
          <w:pPr>
            <w:pStyle w:val="53905F4AE7E840E5906FC5B3F05F5960"/>
          </w:pPr>
          <w:r w:rsidRPr="00816EB3">
            <w:rPr>
              <w:rStyle w:val="Textodelmarcadordeposicin"/>
              <w:rFonts w:ascii="Arial" w:eastAsiaTheme="minorHAnsi" w:hAnsi="Arial" w:cs="Arial"/>
              <w:color w:val="FF8F8F"/>
              <w:sz w:val="16"/>
              <w:szCs w:val="16"/>
            </w:rPr>
            <w:t>000.000.000,00</w:t>
          </w:r>
        </w:p>
      </w:docPartBody>
    </w:docPart>
    <w:docPart>
      <w:docPartPr>
        <w:name w:val="0843481ED0434B26ABCCA3FAFE135B54"/>
        <w:category>
          <w:name w:val="General"/>
          <w:gallery w:val="placeholder"/>
        </w:category>
        <w:types>
          <w:type w:val="bbPlcHdr"/>
        </w:types>
        <w:behaviors>
          <w:behavior w:val="content"/>
        </w:behaviors>
        <w:guid w:val="{1EA82129-93EA-4339-B38E-2CBEEB42E4E5}"/>
      </w:docPartPr>
      <w:docPartBody>
        <w:p w:rsidR="00157416" w:rsidRDefault="00E67EEC" w:rsidP="00E67EEC">
          <w:pPr>
            <w:pStyle w:val="0843481ED0434B26ABCCA3FAFE135B54"/>
          </w:pPr>
          <w:r w:rsidRPr="00816EB3">
            <w:rPr>
              <w:rStyle w:val="Textodelmarcadordeposicin"/>
              <w:rFonts w:ascii="Arial" w:eastAsiaTheme="minorHAnsi" w:hAnsi="Arial" w:cs="Arial"/>
              <w:color w:val="FF8F8F"/>
              <w:sz w:val="16"/>
              <w:szCs w:val="16"/>
            </w:rPr>
            <w:t>000.000.000,00</w:t>
          </w:r>
        </w:p>
      </w:docPartBody>
    </w:docPart>
    <w:docPart>
      <w:docPartPr>
        <w:name w:val="9C5840ABB3D742D0A0199427E513CF80"/>
        <w:category>
          <w:name w:val="General"/>
          <w:gallery w:val="placeholder"/>
        </w:category>
        <w:types>
          <w:type w:val="bbPlcHdr"/>
        </w:types>
        <w:behaviors>
          <w:behavior w:val="content"/>
        </w:behaviors>
        <w:guid w:val="{CF5618D8-6C74-42B1-B8A0-53C98125A76E}"/>
      </w:docPartPr>
      <w:docPartBody>
        <w:p w:rsidR="00157416" w:rsidRDefault="00E67EEC" w:rsidP="00E67EEC">
          <w:pPr>
            <w:pStyle w:val="9C5840ABB3D742D0A0199427E513CF80"/>
          </w:pPr>
          <w:r w:rsidRPr="00816EB3">
            <w:rPr>
              <w:rStyle w:val="Textodelmarcadordeposicin"/>
              <w:rFonts w:ascii="Arial" w:eastAsiaTheme="minorHAnsi" w:hAnsi="Arial" w:cs="Arial"/>
              <w:color w:val="FF8F8F"/>
              <w:sz w:val="16"/>
              <w:szCs w:val="16"/>
            </w:rPr>
            <w:t>000.000.000,00</w:t>
          </w:r>
        </w:p>
      </w:docPartBody>
    </w:docPart>
    <w:docPart>
      <w:docPartPr>
        <w:name w:val="B032DD80C5A44EF0B28DDB27D43F8838"/>
        <w:category>
          <w:name w:val="General"/>
          <w:gallery w:val="placeholder"/>
        </w:category>
        <w:types>
          <w:type w:val="bbPlcHdr"/>
        </w:types>
        <w:behaviors>
          <w:behavior w:val="content"/>
        </w:behaviors>
        <w:guid w:val="{481B92B4-03F4-44D7-B8D3-53F528AC530D}"/>
      </w:docPartPr>
      <w:docPartBody>
        <w:p w:rsidR="00157416" w:rsidRDefault="00E67EEC" w:rsidP="00E67EEC">
          <w:pPr>
            <w:pStyle w:val="B032DD80C5A44EF0B28DDB27D43F8838"/>
          </w:pPr>
          <w:r w:rsidRPr="00816EB3">
            <w:rPr>
              <w:rStyle w:val="Textodelmarcadordeposicin"/>
              <w:rFonts w:ascii="Arial" w:eastAsiaTheme="minorHAnsi" w:hAnsi="Arial" w:cs="Arial"/>
              <w:color w:val="FF8F8F"/>
              <w:sz w:val="16"/>
              <w:szCs w:val="16"/>
            </w:rPr>
            <w:t>000.000.000,00</w:t>
          </w:r>
        </w:p>
      </w:docPartBody>
    </w:docPart>
    <w:docPart>
      <w:docPartPr>
        <w:name w:val="A5B061421D1D47C08D2A66FED919B942"/>
        <w:category>
          <w:name w:val="General"/>
          <w:gallery w:val="placeholder"/>
        </w:category>
        <w:types>
          <w:type w:val="bbPlcHdr"/>
        </w:types>
        <w:behaviors>
          <w:behavior w:val="content"/>
        </w:behaviors>
        <w:guid w:val="{3BC09046-0D17-4640-896B-63322DE9CC88}"/>
      </w:docPartPr>
      <w:docPartBody>
        <w:p w:rsidR="00157416" w:rsidRDefault="00E67EEC" w:rsidP="00E67EEC">
          <w:pPr>
            <w:pStyle w:val="A5B061421D1D47C08D2A66FED919B942"/>
          </w:pPr>
          <w:r w:rsidRPr="00816EB3">
            <w:rPr>
              <w:rStyle w:val="Textodelmarcadordeposicin"/>
              <w:rFonts w:ascii="Arial" w:eastAsiaTheme="minorHAnsi" w:hAnsi="Arial" w:cs="Arial"/>
              <w:color w:val="FF8F8F"/>
              <w:sz w:val="16"/>
              <w:szCs w:val="16"/>
            </w:rPr>
            <w:t>000.000.000,00</w:t>
          </w:r>
        </w:p>
      </w:docPartBody>
    </w:docPart>
    <w:docPart>
      <w:docPartPr>
        <w:name w:val="FCB2E394A9EC4A8A9EC43537D87982F2"/>
        <w:category>
          <w:name w:val="General"/>
          <w:gallery w:val="placeholder"/>
        </w:category>
        <w:types>
          <w:type w:val="bbPlcHdr"/>
        </w:types>
        <w:behaviors>
          <w:behavior w:val="content"/>
        </w:behaviors>
        <w:guid w:val="{F7646428-098E-41AF-8CBE-CABEEC13005B}"/>
      </w:docPartPr>
      <w:docPartBody>
        <w:p w:rsidR="00157416" w:rsidRDefault="00E67EEC" w:rsidP="00E67EEC">
          <w:pPr>
            <w:pStyle w:val="FCB2E394A9EC4A8A9EC43537D87982F2"/>
          </w:pPr>
          <w:r w:rsidRPr="00816EB3">
            <w:rPr>
              <w:rStyle w:val="Textodelmarcadordeposicin"/>
              <w:rFonts w:ascii="Arial" w:eastAsiaTheme="minorHAnsi" w:hAnsi="Arial" w:cs="Arial"/>
              <w:color w:val="FF8F8F"/>
              <w:sz w:val="16"/>
              <w:szCs w:val="16"/>
            </w:rPr>
            <w:t>Nombre del proponente</w:t>
          </w:r>
        </w:p>
      </w:docPartBody>
    </w:docPart>
    <w:docPart>
      <w:docPartPr>
        <w:name w:val="552F39EAE47C4FAAB94DC67D8F75EDD6"/>
        <w:category>
          <w:name w:val="General"/>
          <w:gallery w:val="placeholder"/>
        </w:category>
        <w:types>
          <w:type w:val="bbPlcHdr"/>
        </w:types>
        <w:behaviors>
          <w:behavior w:val="content"/>
        </w:behaviors>
        <w:guid w:val="{BD480032-B4D5-448B-95A2-84B485E5B73B}"/>
      </w:docPartPr>
      <w:docPartBody>
        <w:p w:rsidR="00157416" w:rsidRDefault="00E67EEC" w:rsidP="00E67EEC">
          <w:pPr>
            <w:pStyle w:val="552F39EAE47C4FAAB94DC67D8F75EDD6"/>
          </w:pPr>
          <w:r w:rsidRPr="00816EB3">
            <w:rPr>
              <w:rStyle w:val="Textodelmarcadordeposicin"/>
              <w:rFonts w:ascii="Arial" w:eastAsiaTheme="minorHAnsi" w:hAnsi="Arial" w:cs="Arial"/>
              <w:color w:val="FF8F8F"/>
              <w:sz w:val="16"/>
              <w:szCs w:val="16"/>
            </w:rPr>
            <w:t>%</w:t>
          </w:r>
        </w:p>
      </w:docPartBody>
    </w:docPart>
    <w:docPart>
      <w:docPartPr>
        <w:name w:val="53225B66110645FCB806A93C256D1A14"/>
        <w:category>
          <w:name w:val="General"/>
          <w:gallery w:val="placeholder"/>
        </w:category>
        <w:types>
          <w:type w:val="bbPlcHdr"/>
        </w:types>
        <w:behaviors>
          <w:behavior w:val="content"/>
        </w:behaviors>
        <w:guid w:val="{09796504-502B-4F08-B986-30D655C30E88}"/>
      </w:docPartPr>
      <w:docPartBody>
        <w:p w:rsidR="00157416" w:rsidRDefault="00E67EEC" w:rsidP="00E67EEC">
          <w:pPr>
            <w:pStyle w:val="53225B66110645FCB806A93C256D1A14"/>
          </w:pPr>
          <w:r w:rsidRPr="00816EB3">
            <w:rPr>
              <w:rStyle w:val="Textodelmarcadordeposicin"/>
              <w:rFonts w:ascii="Arial" w:eastAsiaTheme="minorHAnsi" w:hAnsi="Arial" w:cs="Arial"/>
              <w:color w:val="FF8F8F"/>
              <w:sz w:val="16"/>
              <w:szCs w:val="16"/>
            </w:rPr>
            <w:t>%</w:t>
          </w:r>
        </w:p>
      </w:docPartBody>
    </w:docPart>
    <w:docPart>
      <w:docPartPr>
        <w:name w:val="4C8AF93E4EDC443F86F84B32F16CD6FD"/>
        <w:category>
          <w:name w:val="General"/>
          <w:gallery w:val="placeholder"/>
        </w:category>
        <w:types>
          <w:type w:val="bbPlcHdr"/>
        </w:types>
        <w:behaviors>
          <w:behavior w:val="content"/>
        </w:behaviors>
        <w:guid w:val="{54E3A21B-07FA-42A9-B939-8895085B26A6}"/>
      </w:docPartPr>
      <w:docPartBody>
        <w:p w:rsidR="00157416" w:rsidRDefault="00E67EEC" w:rsidP="00E67EEC">
          <w:pPr>
            <w:pStyle w:val="4C8AF93E4EDC443F86F84B32F16CD6FD"/>
          </w:pPr>
          <w:r w:rsidRPr="00816EB3">
            <w:rPr>
              <w:rStyle w:val="Textodelmarcadordeposicin"/>
              <w:rFonts w:ascii="Arial" w:eastAsiaTheme="minorHAnsi" w:hAnsi="Arial" w:cs="Arial"/>
              <w:color w:val="FF8F8F"/>
              <w:sz w:val="16"/>
              <w:szCs w:val="16"/>
            </w:rPr>
            <w:t>%</w:t>
          </w:r>
        </w:p>
      </w:docPartBody>
    </w:docPart>
    <w:docPart>
      <w:docPartPr>
        <w:name w:val="D351D2DAB3384F4FACB6CBCAE9EC3C80"/>
        <w:category>
          <w:name w:val="General"/>
          <w:gallery w:val="placeholder"/>
        </w:category>
        <w:types>
          <w:type w:val="bbPlcHdr"/>
        </w:types>
        <w:behaviors>
          <w:behavior w:val="content"/>
        </w:behaviors>
        <w:guid w:val="{3A84F1D2-9EB6-4AA5-9CCB-381E7EFFF77E}"/>
      </w:docPartPr>
      <w:docPartBody>
        <w:p w:rsidR="00157416" w:rsidRDefault="00E67EEC" w:rsidP="00E67EEC">
          <w:pPr>
            <w:pStyle w:val="D351D2DAB3384F4FACB6CBCAE9EC3C80"/>
          </w:pPr>
          <w:r w:rsidRPr="00816EB3">
            <w:rPr>
              <w:rStyle w:val="Textodelmarcadordeposicin"/>
              <w:rFonts w:ascii="Arial" w:eastAsiaTheme="minorHAnsi" w:hAnsi="Arial" w:cs="Arial"/>
              <w:color w:val="FF8F8F"/>
              <w:sz w:val="16"/>
              <w:szCs w:val="16"/>
            </w:rPr>
            <w:t>%</w:t>
          </w:r>
        </w:p>
      </w:docPartBody>
    </w:docPart>
    <w:docPart>
      <w:docPartPr>
        <w:name w:val="2BEB923C2AC748979F197E6884982F8D"/>
        <w:category>
          <w:name w:val="General"/>
          <w:gallery w:val="placeholder"/>
        </w:category>
        <w:types>
          <w:type w:val="bbPlcHdr"/>
        </w:types>
        <w:behaviors>
          <w:behavior w:val="content"/>
        </w:behaviors>
        <w:guid w:val="{527DC952-1CA1-4A68-8A21-07BBB2CCC60F}"/>
      </w:docPartPr>
      <w:docPartBody>
        <w:p w:rsidR="00157416" w:rsidRDefault="00E67EEC" w:rsidP="00E67EEC">
          <w:pPr>
            <w:pStyle w:val="2BEB923C2AC748979F197E6884982F8D"/>
          </w:pPr>
          <w:r w:rsidRPr="00816EB3">
            <w:rPr>
              <w:rStyle w:val="Textodelmarcadordeposicin"/>
              <w:rFonts w:ascii="Arial" w:eastAsiaTheme="minorHAnsi" w:hAnsi="Arial" w:cs="Arial"/>
              <w:color w:val="FF8F8F"/>
              <w:sz w:val="16"/>
              <w:szCs w:val="16"/>
            </w:rPr>
            <w:t>%</w:t>
          </w:r>
        </w:p>
      </w:docPartBody>
    </w:docPart>
    <w:docPart>
      <w:docPartPr>
        <w:name w:val="E65CFB42B5E84D6D834A53475F5CCD8C"/>
        <w:category>
          <w:name w:val="General"/>
          <w:gallery w:val="placeholder"/>
        </w:category>
        <w:types>
          <w:type w:val="bbPlcHdr"/>
        </w:types>
        <w:behaviors>
          <w:behavior w:val="content"/>
        </w:behaviors>
        <w:guid w:val="{B2933D1D-741E-44EB-9BE5-CD29B152D60E}"/>
      </w:docPartPr>
      <w:docPartBody>
        <w:p w:rsidR="00157416" w:rsidRDefault="00E67EEC" w:rsidP="00E67EEC">
          <w:pPr>
            <w:pStyle w:val="E65CFB42B5E84D6D834A53475F5CCD8C"/>
          </w:pPr>
          <w:r w:rsidRPr="00816EB3">
            <w:rPr>
              <w:rStyle w:val="Textodelmarcadordeposicin"/>
              <w:rFonts w:ascii="Arial" w:eastAsiaTheme="minorHAnsi" w:hAnsi="Arial" w:cs="Arial"/>
              <w:color w:val="FF8F8F"/>
              <w:sz w:val="16"/>
              <w:szCs w:val="16"/>
            </w:rPr>
            <w:t>%</w:t>
          </w:r>
        </w:p>
      </w:docPartBody>
    </w:docPart>
    <w:docPart>
      <w:docPartPr>
        <w:name w:val="ECAFF63352C340EFB182B1F475F7B82B"/>
        <w:category>
          <w:name w:val="General"/>
          <w:gallery w:val="placeholder"/>
        </w:category>
        <w:types>
          <w:type w:val="bbPlcHdr"/>
        </w:types>
        <w:behaviors>
          <w:behavior w:val="content"/>
        </w:behaviors>
        <w:guid w:val="{F56FAC6C-5FB7-4C98-BAB2-538E58FFE873}"/>
      </w:docPartPr>
      <w:docPartBody>
        <w:p w:rsidR="00157416" w:rsidRDefault="00E67EEC" w:rsidP="00E67EEC">
          <w:pPr>
            <w:pStyle w:val="ECAFF63352C340EFB182B1F475F7B82B"/>
          </w:pPr>
          <w:r w:rsidRPr="00816EB3">
            <w:rPr>
              <w:rStyle w:val="Textodelmarcadordeposicin"/>
              <w:rFonts w:ascii="Arial" w:eastAsiaTheme="minorHAnsi" w:hAnsi="Arial" w:cs="Arial"/>
              <w:color w:val="FF8F8F"/>
            </w:rPr>
            <w:t>Diligenciar el nombre completo del proponente</w:t>
          </w:r>
        </w:p>
      </w:docPartBody>
    </w:docPart>
    <w:docPart>
      <w:docPartPr>
        <w:name w:val="3F0149EDDEFD4874BA628075D8609797"/>
        <w:category>
          <w:name w:val="General"/>
          <w:gallery w:val="placeholder"/>
        </w:category>
        <w:types>
          <w:type w:val="bbPlcHdr"/>
        </w:types>
        <w:behaviors>
          <w:behavior w:val="content"/>
        </w:behaviors>
        <w:guid w:val="{21169BED-8D69-40F5-A65D-F98A2BDD0A96}"/>
      </w:docPartPr>
      <w:docPartBody>
        <w:p w:rsidR="00157416" w:rsidRDefault="00E67EEC" w:rsidP="00E67EEC">
          <w:pPr>
            <w:pStyle w:val="3F0149EDDEFD4874BA628075D8609797"/>
          </w:pPr>
          <w:r w:rsidRPr="00816EB3">
            <w:rPr>
              <w:rStyle w:val="Textodelmarcadordeposicin"/>
              <w:rFonts w:ascii="Arial" w:eastAsiaTheme="minorHAnsi" w:hAnsi="Arial" w:cs="Arial"/>
              <w:color w:val="FF8F8F"/>
            </w:rPr>
            <w:t>Diligenciar la identificación del proponente</w:t>
          </w:r>
        </w:p>
      </w:docPartBody>
    </w:docPart>
    <w:docPart>
      <w:docPartPr>
        <w:name w:val="69601D246A14483892C0856E6557F609"/>
        <w:category>
          <w:name w:val="General"/>
          <w:gallery w:val="placeholder"/>
        </w:category>
        <w:types>
          <w:type w:val="bbPlcHdr"/>
        </w:types>
        <w:behaviors>
          <w:behavior w:val="content"/>
        </w:behaviors>
        <w:guid w:val="{BC38678E-526E-46EB-B8E1-7DA7F3B9CCB1}"/>
      </w:docPartPr>
      <w:docPartBody>
        <w:p w:rsidR="00157416" w:rsidRDefault="00E67EEC" w:rsidP="00E67EEC">
          <w:pPr>
            <w:pStyle w:val="69601D246A14483892C0856E6557F609"/>
          </w:pPr>
          <w:r w:rsidRPr="00816EB3">
            <w:rPr>
              <w:rStyle w:val="Textodelmarcadordeposicin"/>
              <w:rFonts w:ascii="Arial" w:eastAsiaTheme="minorHAnsi" w:hAnsi="Arial" w:cs="Arial"/>
              <w:color w:val="FF8F8F"/>
            </w:rPr>
            <w:t>Diligenciar el nombre completo del representante legal</w:t>
          </w:r>
        </w:p>
      </w:docPartBody>
    </w:docPart>
    <w:docPart>
      <w:docPartPr>
        <w:name w:val="DE7F758E277846778B4773BEE3991F14"/>
        <w:category>
          <w:name w:val="General"/>
          <w:gallery w:val="placeholder"/>
        </w:category>
        <w:types>
          <w:type w:val="bbPlcHdr"/>
        </w:types>
        <w:behaviors>
          <w:behavior w:val="content"/>
        </w:behaviors>
        <w:guid w:val="{29EA96AD-329E-4156-8C4F-527F13B5F93D}"/>
      </w:docPartPr>
      <w:docPartBody>
        <w:p w:rsidR="00157416" w:rsidRDefault="00E67EEC" w:rsidP="00E67EEC">
          <w:pPr>
            <w:pStyle w:val="DE7F758E277846778B4773BEE3991F14"/>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BACB0D87119F4610808627CC297044C0"/>
        <w:category>
          <w:name w:val="General"/>
          <w:gallery w:val="placeholder"/>
        </w:category>
        <w:types>
          <w:type w:val="bbPlcHdr"/>
        </w:types>
        <w:behaviors>
          <w:behavior w:val="content"/>
        </w:behaviors>
        <w:guid w:val="{F11671C9-027F-41C3-9838-8EE473C13E25}"/>
      </w:docPartPr>
      <w:docPartBody>
        <w:p w:rsidR="00157416" w:rsidRDefault="00E67EEC" w:rsidP="00E67EEC">
          <w:pPr>
            <w:pStyle w:val="BACB0D87119F4610808627CC297044C0"/>
          </w:pPr>
          <w:r w:rsidRPr="00816EB3">
            <w:rPr>
              <w:rStyle w:val="Textodelmarcadordeposicin"/>
              <w:rFonts w:ascii="Arial" w:eastAsiaTheme="minorHAnsi" w:hAnsi="Arial" w:cs="Arial"/>
              <w:color w:val="FF8F8F"/>
            </w:rPr>
            <w:t>Diligenciar el nombre completo del proponente</w:t>
          </w:r>
        </w:p>
      </w:docPartBody>
    </w:docPart>
    <w:docPart>
      <w:docPartPr>
        <w:name w:val="90720D8067634923BBFD88E9EDF66AAE"/>
        <w:category>
          <w:name w:val="General"/>
          <w:gallery w:val="placeholder"/>
        </w:category>
        <w:types>
          <w:type w:val="bbPlcHdr"/>
        </w:types>
        <w:behaviors>
          <w:behavior w:val="content"/>
        </w:behaviors>
        <w:guid w:val="{6E493FC2-C020-484C-AF7A-0295815CC5AC}"/>
      </w:docPartPr>
      <w:docPartBody>
        <w:p w:rsidR="00157416" w:rsidRDefault="00E67EEC" w:rsidP="00E67EEC">
          <w:pPr>
            <w:pStyle w:val="90720D8067634923BBFD88E9EDF66AAE"/>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97CEE499AECE4DD59FFD835067077185"/>
        <w:category>
          <w:name w:val="General"/>
          <w:gallery w:val="placeholder"/>
        </w:category>
        <w:types>
          <w:type w:val="bbPlcHdr"/>
        </w:types>
        <w:behaviors>
          <w:behavior w:val="content"/>
        </w:behaviors>
        <w:guid w:val="{E35924DE-569B-4755-80B3-658CD569B52B}"/>
      </w:docPartPr>
      <w:docPartBody>
        <w:p w:rsidR="00157416" w:rsidRDefault="00E67EEC" w:rsidP="00E67EEC">
          <w:pPr>
            <w:pStyle w:val="97CEE499AECE4DD59FFD835067077185"/>
          </w:pPr>
          <w:r w:rsidRPr="00816EB3">
            <w:rPr>
              <w:rStyle w:val="Textodelmarcadordeposicin"/>
              <w:rFonts w:ascii="Arial" w:eastAsiaTheme="minorHAnsi" w:hAnsi="Arial" w:cs="Arial"/>
              <w:color w:val="FF8F8F"/>
            </w:rPr>
            <w:t>Diligenciar cargo</w:t>
          </w:r>
        </w:p>
      </w:docPartBody>
    </w:docPart>
    <w:docPart>
      <w:docPartPr>
        <w:name w:val="11E2BDAE1293475BA5A50D0F4417E7CA"/>
        <w:category>
          <w:name w:val="General"/>
          <w:gallery w:val="placeholder"/>
        </w:category>
        <w:types>
          <w:type w:val="bbPlcHdr"/>
        </w:types>
        <w:behaviors>
          <w:behavior w:val="content"/>
        </w:behaviors>
        <w:guid w:val="{5928831D-A980-42F3-A23E-9D164418BB6B}"/>
      </w:docPartPr>
      <w:docPartBody>
        <w:p w:rsidR="00157416" w:rsidRDefault="00E67EEC" w:rsidP="00E67EEC">
          <w:pPr>
            <w:pStyle w:val="11E2BDAE1293475BA5A50D0F4417E7CA"/>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2E5F13AD55D44A8994295EAE25649620"/>
        <w:category>
          <w:name w:val="General"/>
          <w:gallery w:val="placeholder"/>
        </w:category>
        <w:types>
          <w:type w:val="bbPlcHdr"/>
        </w:types>
        <w:behaviors>
          <w:behavior w:val="content"/>
        </w:behaviors>
        <w:guid w:val="{8DC77DE8-B60B-42C8-A5EF-CCF75DF7D50E}"/>
      </w:docPartPr>
      <w:docPartBody>
        <w:p w:rsidR="00157416" w:rsidRDefault="00E67EEC" w:rsidP="00E67EEC">
          <w:pPr>
            <w:pStyle w:val="2E5F13AD55D44A8994295EAE25649620"/>
          </w:pPr>
          <w:r w:rsidRPr="000C38C2">
            <w:rPr>
              <w:rStyle w:val="Textodelmarcadordeposicin"/>
              <w:rFonts w:ascii="Arial" w:hAnsi="Arial" w:cs="Arial"/>
              <w:color w:val="FF8F8F"/>
              <w:u w:val="single"/>
            </w:rPr>
            <w:t>Ciudad</w:t>
          </w:r>
        </w:p>
      </w:docPartBody>
    </w:docPart>
    <w:docPart>
      <w:docPartPr>
        <w:name w:val="64157E7BE7584D0A94526AFAD18B41B7"/>
        <w:category>
          <w:name w:val="General"/>
          <w:gallery w:val="placeholder"/>
        </w:category>
        <w:types>
          <w:type w:val="bbPlcHdr"/>
        </w:types>
        <w:behaviors>
          <w:behavior w:val="content"/>
        </w:behaviors>
        <w:guid w:val="{73A0E8BD-FF31-423D-9B66-BBA598846EB4}"/>
      </w:docPartPr>
      <w:docPartBody>
        <w:p w:rsidR="00157416" w:rsidRDefault="00E67EEC" w:rsidP="00E67EEC">
          <w:pPr>
            <w:pStyle w:val="64157E7BE7584D0A94526AFAD18B41B7"/>
          </w:pPr>
          <w:r w:rsidRPr="000C38C2">
            <w:rPr>
              <w:rStyle w:val="Textodelmarcadordeposicin"/>
              <w:rFonts w:ascii="Arial" w:hAnsi="Arial" w:cs="Arial"/>
              <w:color w:val="FF8F8F"/>
            </w:rPr>
            <w:t>seleccionar la fecha.</w:t>
          </w:r>
        </w:p>
      </w:docPartBody>
    </w:docPart>
    <w:docPart>
      <w:docPartPr>
        <w:name w:val="D904662347554ACB8295D773717B1636"/>
        <w:category>
          <w:name w:val="General"/>
          <w:gallery w:val="placeholder"/>
        </w:category>
        <w:types>
          <w:type w:val="bbPlcHdr"/>
        </w:types>
        <w:behaviors>
          <w:behavior w:val="content"/>
        </w:behaviors>
        <w:guid w:val="{E5242F82-DD3F-4953-B8D7-2B29BF123F3B}"/>
      </w:docPartPr>
      <w:docPartBody>
        <w:p w:rsidR="00157416" w:rsidRDefault="00E67EEC" w:rsidP="00E67EEC">
          <w:pPr>
            <w:pStyle w:val="D904662347554ACB8295D773717B1636"/>
          </w:pPr>
          <w:r w:rsidRPr="000C38C2">
            <w:rPr>
              <w:rStyle w:val="Textodelmarcadordeposicin"/>
              <w:rFonts w:ascii="Arial" w:hAnsi="Arial" w:cs="Arial"/>
              <w:color w:val="FF8F8F"/>
              <w:u w:val="single"/>
            </w:rPr>
            <w:t>DILIGENCIAR LA UNIDAD A LA QUE PRESENTA LA OFERTA</w:t>
          </w:r>
        </w:p>
      </w:docPartBody>
    </w:docPart>
    <w:docPart>
      <w:docPartPr>
        <w:name w:val="6B38D2CFD8F046D98073DD7A6810209F"/>
        <w:category>
          <w:name w:val="General"/>
          <w:gallery w:val="placeholder"/>
        </w:category>
        <w:types>
          <w:type w:val="bbPlcHdr"/>
        </w:types>
        <w:behaviors>
          <w:behavior w:val="content"/>
        </w:behaviors>
        <w:guid w:val="{948D1528-1242-456B-A59C-7AA47F163B83}"/>
      </w:docPartPr>
      <w:docPartBody>
        <w:p w:rsidR="00157416" w:rsidRDefault="00E67EEC" w:rsidP="00E67EEC">
          <w:pPr>
            <w:pStyle w:val="6B38D2CFD8F046D98073DD7A6810209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0A146A1AC9749AFBBD6AABBE789AACF"/>
        <w:category>
          <w:name w:val="General"/>
          <w:gallery w:val="placeholder"/>
        </w:category>
        <w:types>
          <w:type w:val="bbPlcHdr"/>
        </w:types>
        <w:behaviors>
          <w:behavior w:val="content"/>
        </w:behaviors>
        <w:guid w:val="{B7BBCCC7-83B9-4674-8004-C8741B75BFBA}"/>
      </w:docPartPr>
      <w:docPartBody>
        <w:p w:rsidR="00157416" w:rsidRDefault="00E67EEC" w:rsidP="00E67EEC">
          <w:pPr>
            <w:pStyle w:val="10A146A1AC9749AFBBD6AABBE789AACF"/>
          </w:pPr>
          <w:r w:rsidRPr="000C38C2">
            <w:rPr>
              <w:rStyle w:val="Textodelmarcadordeposicin"/>
              <w:rFonts w:ascii="Arial" w:hAnsi="Arial" w:cs="Arial"/>
              <w:color w:val="FF8F8F"/>
              <w:u w:val="single"/>
            </w:rPr>
            <w:t>Diligenciar el número del proceso</w:t>
          </w:r>
        </w:p>
      </w:docPartBody>
    </w:docPart>
    <w:docPart>
      <w:docPartPr>
        <w:name w:val="399DF548BBB143C1BDCFFD5331E157EB"/>
        <w:category>
          <w:name w:val="General"/>
          <w:gallery w:val="placeholder"/>
        </w:category>
        <w:types>
          <w:type w:val="bbPlcHdr"/>
        </w:types>
        <w:behaviors>
          <w:behavior w:val="content"/>
        </w:behaviors>
        <w:guid w:val="{CCCDE282-8ECF-48E2-9A49-32019543620C}"/>
      </w:docPartPr>
      <w:docPartBody>
        <w:p w:rsidR="00157416" w:rsidRDefault="00E67EEC" w:rsidP="00E67EEC">
          <w:pPr>
            <w:pStyle w:val="399DF548BBB143C1BDCFFD5331E157EB"/>
          </w:pPr>
          <w:r w:rsidRPr="000C38C2">
            <w:rPr>
              <w:rStyle w:val="Textodelmarcadordeposicin"/>
              <w:rFonts w:ascii="Arial" w:hAnsi="Arial" w:cs="Arial"/>
              <w:color w:val="FF8F8F"/>
              <w:u w:val="single"/>
            </w:rPr>
            <w:t>Transcribir el objeto del proceso</w:t>
          </w:r>
        </w:p>
      </w:docPartBody>
    </w:docPart>
    <w:docPart>
      <w:docPartPr>
        <w:name w:val="63436B1B81034293B91055EC7B08666F"/>
        <w:category>
          <w:name w:val="General"/>
          <w:gallery w:val="placeholder"/>
        </w:category>
        <w:types>
          <w:type w:val="bbPlcHdr"/>
        </w:types>
        <w:behaviors>
          <w:behavior w:val="content"/>
        </w:behaviors>
        <w:guid w:val="{7B85FB2A-4C97-4143-9C84-AD5AE35B1593}"/>
      </w:docPartPr>
      <w:docPartBody>
        <w:p w:rsidR="00157416" w:rsidRDefault="00E67EEC" w:rsidP="00E67EEC">
          <w:pPr>
            <w:pStyle w:val="63436B1B81034293B91055EC7B08666F"/>
          </w:pPr>
          <w:r w:rsidRPr="00BA1C0C">
            <w:rPr>
              <w:rStyle w:val="Textodelmarcadordeposicin"/>
              <w:color w:val="FF8F8F"/>
              <w:sz w:val="16"/>
              <w:szCs w:val="16"/>
              <w:u w:val="single"/>
            </w:rPr>
            <w:t>Nombre del contratante</w:t>
          </w:r>
        </w:p>
      </w:docPartBody>
    </w:docPart>
    <w:docPart>
      <w:docPartPr>
        <w:name w:val="6F97E3CED94E484DB084C908333D2641"/>
        <w:category>
          <w:name w:val="General"/>
          <w:gallery w:val="placeholder"/>
        </w:category>
        <w:types>
          <w:type w:val="bbPlcHdr"/>
        </w:types>
        <w:behaviors>
          <w:behavior w:val="content"/>
        </w:behaviors>
        <w:guid w:val="{0B687D06-EB6C-48E9-B23C-4A6A73A2522F}"/>
      </w:docPartPr>
      <w:docPartBody>
        <w:p w:rsidR="00157416" w:rsidRDefault="00E67EEC" w:rsidP="00E67EEC">
          <w:pPr>
            <w:pStyle w:val="6F97E3CED94E484DB084C908333D2641"/>
          </w:pPr>
          <w:r w:rsidRPr="00BA1C0C">
            <w:rPr>
              <w:rStyle w:val="Textodelmarcadordeposicin"/>
              <w:color w:val="FF8F8F"/>
              <w:sz w:val="16"/>
              <w:szCs w:val="16"/>
              <w:u w:val="single"/>
            </w:rPr>
            <w:t>DD/MM/AA</w:t>
          </w:r>
        </w:p>
      </w:docPartBody>
    </w:docPart>
    <w:docPart>
      <w:docPartPr>
        <w:name w:val="A35A7D8F36774C55A12BEB9490DF38D0"/>
        <w:category>
          <w:name w:val="General"/>
          <w:gallery w:val="placeholder"/>
        </w:category>
        <w:types>
          <w:type w:val="bbPlcHdr"/>
        </w:types>
        <w:behaviors>
          <w:behavior w:val="content"/>
        </w:behaviors>
        <w:guid w:val="{0DFD4A8D-430F-434E-A065-B4E322016DCA}"/>
      </w:docPartPr>
      <w:docPartBody>
        <w:p w:rsidR="00157416" w:rsidRDefault="00E67EEC" w:rsidP="00E67EEC">
          <w:pPr>
            <w:pStyle w:val="A35A7D8F36774C55A12BEB9490DF38D0"/>
          </w:pPr>
          <w:r w:rsidRPr="00BA1C0C">
            <w:rPr>
              <w:rStyle w:val="Textodelmarcadordeposicin"/>
              <w:color w:val="FF8F8F"/>
              <w:sz w:val="16"/>
              <w:szCs w:val="16"/>
              <w:u w:val="single"/>
            </w:rPr>
            <w:t>DD/MM/AA</w:t>
          </w:r>
        </w:p>
      </w:docPartBody>
    </w:docPart>
    <w:docPart>
      <w:docPartPr>
        <w:name w:val="000881DA52E148DEACC1630CFDD35E06"/>
        <w:category>
          <w:name w:val="General"/>
          <w:gallery w:val="placeholder"/>
        </w:category>
        <w:types>
          <w:type w:val="bbPlcHdr"/>
        </w:types>
        <w:behaviors>
          <w:behavior w:val="content"/>
        </w:behaviors>
        <w:guid w:val="{F7314B0E-C2C9-4D4B-BFD8-809877ED47C3}"/>
      </w:docPartPr>
      <w:docPartBody>
        <w:p w:rsidR="00157416" w:rsidRDefault="00E67EEC" w:rsidP="00E67EEC">
          <w:pPr>
            <w:pStyle w:val="000881DA52E148DEACC1630CFDD35E06"/>
          </w:pPr>
          <w:r w:rsidRPr="00BA1C0C">
            <w:rPr>
              <w:rStyle w:val="Textodelmarcadordeposicin"/>
              <w:color w:val="FF8F8F"/>
              <w:sz w:val="16"/>
              <w:szCs w:val="16"/>
              <w:u w:val="single"/>
            </w:rPr>
            <w:t>%</w:t>
          </w:r>
        </w:p>
      </w:docPartBody>
    </w:docPart>
    <w:docPart>
      <w:docPartPr>
        <w:name w:val="EA92B61952E040CAA2C213001BDFACA4"/>
        <w:category>
          <w:name w:val="General"/>
          <w:gallery w:val="placeholder"/>
        </w:category>
        <w:types>
          <w:type w:val="bbPlcHdr"/>
        </w:types>
        <w:behaviors>
          <w:behavior w:val="content"/>
        </w:behaviors>
        <w:guid w:val="{120F639C-853D-40DC-8ED0-685F72E780AB}"/>
      </w:docPartPr>
      <w:docPartBody>
        <w:p w:rsidR="00157416" w:rsidRDefault="00E67EEC" w:rsidP="00E67EEC">
          <w:pPr>
            <w:pStyle w:val="EA92B61952E040CAA2C213001BDFACA4"/>
          </w:pPr>
          <w:r w:rsidRPr="00BA1C0C">
            <w:rPr>
              <w:rStyle w:val="Textodelmarcadordeposicin"/>
              <w:color w:val="FF8F8F"/>
              <w:sz w:val="16"/>
              <w:szCs w:val="16"/>
              <w:u w:val="single"/>
            </w:rPr>
            <w:t>00</w:t>
          </w:r>
        </w:p>
      </w:docPartBody>
    </w:docPart>
    <w:docPart>
      <w:docPartPr>
        <w:name w:val="97EFA9F457D94A43B4BB8C6335AF44A9"/>
        <w:category>
          <w:name w:val="General"/>
          <w:gallery w:val="placeholder"/>
        </w:category>
        <w:types>
          <w:type w:val="bbPlcHdr"/>
        </w:types>
        <w:behaviors>
          <w:behavior w:val="content"/>
        </w:behaviors>
        <w:guid w:val="{B1061A01-6D4F-47A8-B583-FDB36C44FC4F}"/>
      </w:docPartPr>
      <w:docPartBody>
        <w:p w:rsidR="00157416" w:rsidRDefault="00E67EEC" w:rsidP="00E67EEC">
          <w:pPr>
            <w:pStyle w:val="97EFA9F457D94A43B4BB8C6335AF44A9"/>
          </w:pPr>
          <w:r w:rsidRPr="00BA1C0C">
            <w:rPr>
              <w:rStyle w:val="Textodelmarcadordeposicin"/>
              <w:color w:val="FF8F8F"/>
              <w:sz w:val="16"/>
              <w:szCs w:val="16"/>
              <w:u w:val="single"/>
            </w:rPr>
            <w:t>00</w:t>
          </w:r>
        </w:p>
      </w:docPartBody>
    </w:docPart>
    <w:docPart>
      <w:docPartPr>
        <w:name w:val="F513A7E427C546D3BD4DFF19068C2B55"/>
        <w:category>
          <w:name w:val="General"/>
          <w:gallery w:val="placeholder"/>
        </w:category>
        <w:types>
          <w:type w:val="bbPlcHdr"/>
        </w:types>
        <w:behaviors>
          <w:behavior w:val="content"/>
        </w:behaviors>
        <w:guid w:val="{7D9C79F6-06D6-44DF-8D79-7C8F9F566BB5}"/>
      </w:docPartPr>
      <w:docPartBody>
        <w:p w:rsidR="00157416" w:rsidRDefault="00E67EEC" w:rsidP="00E67EEC">
          <w:pPr>
            <w:pStyle w:val="F513A7E427C546D3BD4DFF19068C2B55"/>
          </w:pPr>
          <w:r w:rsidRPr="00BA1C0C">
            <w:rPr>
              <w:rStyle w:val="Textodelmarcadordeposicin"/>
              <w:color w:val="FF8F8F"/>
              <w:sz w:val="16"/>
              <w:szCs w:val="16"/>
              <w:u w:val="single"/>
            </w:rPr>
            <w:t>00</w:t>
          </w:r>
        </w:p>
      </w:docPartBody>
    </w:docPart>
    <w:docPart>
      <w:docPartPr>
        <w:name w:val="A627BA56B8794D8CBF1B1EFCC3F1EB9E"/>
        <w:category>
          <w:name w:val="General"/>
          <w:gallery w:val="placeholder"/>
        </w:category>
        <w:types>
          <w:type w:val="bbPlcHdr"/>
        </w:types>
        <w:behaviors>
          <w:behavior w:val="content"/>
        </w:behaviors>
        <w:guid w:val="{851E0292-C3E1-4726-8B9C-7934B5542C09}"/>
      </w:docPartPr>
      <w:docPartBody>
        <w:p w:rsidR="00157416" w:rsidRDefault="00E67EEC" w:rsidP="00E67EEC">
          <w:pPr>
            <w:pStyle w:val="A627BA56B8794D8CBF1B1EFCC3F1EB9E"/>
          </w:pPr>
          <w:r w:rsidRPr="00BA1C0C">
            <w:rPr>
              <w:rStyle w:val="Textodelmarcadordeposicin"/>
              <w:color w:val="FF8F8F"/>
              <w:sz w:val="16"/>
              <w:szCs w:val="16"/>
              <w:u w:val="single"/>
            </w:rPr>
            <w:t>Nombre del contratante</w:t>
          </w:r>
        </w:p>
      </w:docPartBody>
    </w:docPart>
    <w:docPart>
      <w:docPartPr>
        <w:name w:val="39C9202DDF91433E814696420ED40769"/>
        <w:category>
          <w:name w:val="General"/>
          <w:gallery w:val="placeholder"/>
        </w:category>
        <w:types>
          <w:type w:val="bbPlcHdr"/>
        </w:types>
        <w:behaviors>
          <w:behavior w:val="content"/>
        </w:behaviors>
        <w:guid w:val="{52B0AF6F-CC5D-4192-BD63-E72381B1630E}"/>
      </w:docPartPr>
      <w:docPartBody>
        <w:p w:rsidR="00157416" w:rsidRDefault="00E67EEC" w:rsidP="00E67EEC">
          <w:pPr>
            <w:pStyle w:val="39C9202DDF91433E814696420ED40769"/>
          </w:pPr>
          <w:r w:rsidRPr="00BA1C0C">
            <w:rPr>
              <w:rStyle w:val="Textodelmarcadordeposicin"/>
              <w:color w:val="FF8F8F"/>
              <w:sz w:val="16"/>
              <w:szCs w:val="16"/>
              <w:u w:val="single"/>
            </w:rPr>
            <w:t>DD/MM/AA</w:t>
          </w:r>
        </w:p>
      </w:docPartBody>
    </w:docPart>
    <w:docPart>
      <w:docPartPr>
        <w:name w:val="9DC9062A7813401DA3F97D943A4E5B0A"/>
        <w:category>
          <w:name w:val="General"/>
          <w:gallery w:val="placeholder"/>
        </w:category>
        <w:types>
          <w:type w:val="bbPlcHdr"/>
        </w:types>
        <w:behaviors>
          <w:behavior w:val="content"/>
        </w:behaviors>
        <w:guid w:val="{51E5B36B-604D-4371-8131-5381CF46C725}"/>
      </w:docPartPr>
      <w:docPartBody>
        <w:p w:rsidR="00157416" w:rsidRDefault="00E67EEC" w:rsidP="00E67EEC">
          <w:pPr>
            <w:pStyle w:val="9DC9062A7813401DA3F97D943A4E5B0A"/>
          </w:pPr>
          <w:r w:rsidRPr="00BA1C0C">
            <w:rPr>
              <w:rStyle w:val="Textodelmarcadordeposicin"/>
              <w:color w:val="FF8F8F"/>
              <w:sz w:val="16"/>
              <w:szCs w:val="16"/>
              <w:u w:val="single"/>
            </w:rPr>
            <w:t>DD/MM/AA</w:t>
          </w:r>
        </w:p>
      </w:docPartBody>
    </w:docPart>
    <w:docPart>
      <w:docPartPr>
        <w:name w:val="8F3A37B6B22B41018F16756FF8390B96"/>
        <w:category>
          <w:name w:val="General"/>
          <w:gallery w:val="placeholder"/>
        </w:category>
        <w:types>
          <w:type w:val="bbPlcHdr"/>
        </w:types>
        <w:behaviors>
          <w:behavior w:val="content"/>
        </w:behaviors>
        <w:guid w:val="{601EAF3D-A572-448E-8DF4-012C676B3211}"/>
      </w:docPartPr>
      <w:docPartBody>
        <w:p w:rsidR="00157416" w:rsidRDefault="00E67EEC" w:rsidP="00E67EEC">
          <w:pPr>
            <w:pStyle w:val="8F3A37B6B22B41018F16756FF8390B96"/>
          </w:pPr>
          <w:r w:rsidRPr="00BA1C0C">
            <w:rPr>
              <w:rStyle w:val="Textodelmarcadordeposicin"/>
              <w:color w:val="FF8F8F"/>
              <w:sz w:val="16"/>
              <w:szCs w:val="16"/>
              <w:u w:val="single"/>
            </w:rPr>
            <w:t>%</w:t>
          </w:r>
        </w:p>
      </w:docPartBody>
    </w:docPart>
    <w:docPart>
      <w:docPartPr>
        <w:name w:val="5DED69113A1A4FE0B34CE4CB023DDED3"/>
        <w:category>
          <w:name w:val="General"/>
          <w:gallery w:val="placeholder"/>
        </w:category>
        <w:types>
          <w:type w:val="bbPlcHdr"/>
        </w:types>
        <w:behaviors>
          <w:behavior w:val="content"/>
        </w:behaviors>
        <w:guid w:val="{40AECEED-B995-4ED4-B4F0-6C7DD12F3445}"/>
      </w:docPartPr>
      <w:docPartBody>
        <w:p w:rsidR="00157416" w:rsidRDefault="00E67EEC" w:rsidP="00E67EEC">
          <w:pPr>
            <w:pStyle w:val="5DED69113A1A4FE0B34CE4CB023DDED3"/>
          </w:pPr>
          <w:r w:rsidRPr="00BA1C0C">
            <w:rPr>
              <w:rStyle w:val="Textodelmarcadordeposicin"/>
              <w:color w:val="FF8F8F"/>
              <w:sz w:val="16"/>
              <w:szCs w:val="16"/>
              <w:u w:val="single"/>
            </w:rPr>
            <w:t>00</w:t>
          </w:r>
        </w:p>
      </w:docPartBody>
    </w:docPart>
    <w:docPart>
      <w:docPartPr>
        <w:name w:val="8C6B158503554B748F33DCE65CB5B330"/>
        <w:category>
          <w:name w:val="General"/>
          <w:gallery w:val="placeholder"/>
        </w:category>
        <w:types>
          <w:type w:val="bbPlcHdr"/>
        </w:types>
        <w:behaviors>
          <w:behavior w:val="content"/>
        </w:behaviors>
        <w:guid w:val="{99163121-CB13-4B36-A6B1-BE058E323266}"/>
      </w:docPartPr>
      <w:docPartBody>
        <w:p w:rsidR="00157416" w:rsidRDefault="00E67EEC" w:rsidP="00E67EEC">
          <w:pPr>
            <w:pStyle w:val="8C6B158503554B748F33DCE65CB5B330"/>
          </w:pPr>
          <w:r w:rsidRPr="00BA1C0C">
            <w:rPr>
              <w:rStyle w:val="Textodelmarcadordeposicin"/>
              <w:color w:val="FF8F8F"/>
              <w:sz w:val="16"/>
              <w:szCs w:val="16"/>
              <w:u w:val="single"/>
            </w:rPr>
            <w:t>00</w:t>
          </w:r>
        </w:p>
      </w:docPartBody>
    </w:docPart>
    <w:docPart>
      <w:docPartPr>
        <w:name w:val="BEFA71AA3F92422E8E3ADDBE196AAD96"/>
        <w:category>
          <w:name w:val="General"/>
          <w:gallery w:val="placeholder"/>
        </w:category>
        <w:types>
          <w:type w:val="bbPlcHdr"/>
        </w:types>
        <w:behaviors>
          <w:behavior w:val="content"/>
        </w:behaviors>
        <w:guid w:val="{5D9A1BEC-7F8C-48C7-A74B-56F9D78073E9}"/>
      </w:docPartPr>
      <w:docPartBody>
        <w:p w:rsidR="00157416" w:rsidRDefault="00E67EEC" w:rsidP="00E67EEC">
          <w:pPr>
            <w:pStyle w:val="BEFA71AA3F92422E8E3ADDBE196AAD96"/>
          </w:pPr>
          <w:r w:rsidRPr="00BA1C0C">
            <w:rPr>
              <w:rStyle w:val="Textodelmarcadordeposicin"/>
              <w:color w:val="FF8F8F"/>
              <w:sz w:val="16"/>
              <w:szCs w:val="16"/>
              <w:u w:val="single"/>
            </w:rPr>
            <w:t>00</w:t>
          </w:r>
        </w:p>
      </w:docPartBody>
    </w:docPart>
    <w:docPart>
      <w:docPartPr>
        <w:name w:val="779FCBCE48A3478AA7C41B787C3D57C4"/>
        <w:category>
          <w:name w:val="General"/>
          <w:gallery w:val="placeholder"/>
        </w:category>
        <w:types>
          <w:type w:val="bbPlcHdr"/>
        </w:types>
        <w:behaviors>
          <w:behavior w:val="content"/>
        </w:behaviors>
        <w:guid w:val="{D12B12A9-744C-4D3F-8EB1-840632C3E086}"/>
      </w:docPartPr>
      <w:docPartBody>
        <w:p w:rsidR="00157416" w:rsidRDefault="00E67EEC" w:rsidP="00E67EEC">
          <w:pPr>
            <w:pStyle w:val="779FCBCE48A3478AA7C41B787C3D57C4"/>
          </w:pPr>
          <w:r w:rsidRPr="00BA1C0C">
            <w:rPr>
              <w:rStyle w:val="Textodelmarcadordeposicin"/>
              <w:color w:val="FF8F8F"/>
              <w:sz w:val="16"/>
              <w:szCs w:val="16"/>
              <w:u w:val="single"/>
            </w:rPr>
            <w:t>Nombre del contratante</w:t>
          </w:r>
        </w:p>
      </w:docPartBody>
    </w:docPart>
    <w:docPart>
      <w:docPartPr>
        <w:name w:val="7E9ADACB2F2F422893E4C9C933492257"/>
        <w:category>
          <w:name w:val="General"/>
          <w:gallery w:val="placeholder"/>
        </w:category>
        <w:types>
          <w:type w:val="bbPlcHdr"/>
        </w:types>
        <w:behaviors>
          <w:behavior w:val="content"/>
        </w:behaviors>
        <w:guid w:val="{6A32791F-43EF-4340-BCDE-84E9C7DA1D2A}"/>
      </w:docPartPr>
      <w:docPartBody>
        <w:p w:rsidR="00157416" w:rsidRDefault="00E67EEC" w:rsidP="00E67EEC">
          <w:pPr>
            <w:pStyle w:val="7E9ADACB2F2F422893E4C9C933492257"/>
          </w:pPr>
          <w:r w:rsidRPr="00BA1C0C">
            <w:rPr>
              <w:rStyle w:val="Textodelmarcadordeposicin"/>
              <w:color w:val="FF8F8F"/>
              <w:sz w:val="16"/>
              <w:szCs w:val="16"/>
              <w:u w:val="single"/>
            </w:rPr>
            <w:t>DD/MM/AA</w:t>
          </w:r>
        </w:p>
      </w:docPartBody>
    </w:docPart>
    <w:docPart>
      <w:docPartPr>
        <w:name w:val="F8B85C4EBE8049FBB69E2532A2D97223"/>
        <w:category>
          <w:name w:val="General"/>
          <w:gallery w:val="placeholder"/>
        </w:category>
        <w:types>
          <w:type w:val="bbPlcHdr"/>
        </w:types>
        <w:behaviors>
          <w:behavior w:val="content"/>
        </w:behaviors>
        <w:guid w:val="{6B72D30F-9509-46A0-BE68-814D063BD425}"/>
      </w:docPartPr>
      <w:docPartBody>
        <w:p w:rsidR="00157416" w:rsidRDefault="00E67EEC" w:rsidP="00E67EEC">
          <w:pPr>
            <w:pStyle w:val="F8B85C4EBE8049FBB69E2532A2D97223"/>
          </w:pPr>
          <w:r w:rsidRPr="00BA1C0C">
            <w:rPr>
              <w:rStyle w:val="Textodelmarcadordeposicin"/>
              <w:color w:val="FF8F8F"/>
              <w:sz w:val="16"/>
              <w:szCs w:val="16"/>
              <w:u w:val="single"/>
            </w:rPr>
            <w:t>DD/MM/AA</w:t>
          </w:r>
        </w:p>
      </w:docPartBody>
    </w:docPart>
    <w:docPart>
      <w:docPartPr>
        <w:name w:val="DB98EB2661E240F1BF87F71AE676429C"/>
        <w:category>
          <w:name w:val="General"/>
          <w:gallery w:val="placeholder"/>
        </w:category>
        <w:types>
          <w:type w:val="bbPlcHdr"/>
        </w:types>
        <w:behaviors>
          <w:behavior w:val="content"/>
        </w:behaviors>
        <w:guid w:val="{6D8F8E19-201A-4FC5-8B2C-896E5655F246}"/>
      </w:docPartPr>
      <w:docPartBody>
        <w:p w:rsidR="00157416" w:rsidRDefault="00E67EEC" w:rsidP="00E67EEC">
          <w:pPr>
            <w:pStyle w:val="DB98EB2661E240F1BF87F71AE676429C"/>
          </w:pPr>
          <w:r w:rsidRPr="00BA1C0C">
            <w:rPr>
              <w:rStyle w:val="Textodelmarcadordeposicin"/>
              <w:color w:val="FF8F8F"/>
              <w:sz w:val="16"/>
              <w:szCs w:val="16"/>
              <w:u w:val="single"/>
            </w:rPr>
            <w:t>%</w:t>
          </w:r>
        </w:p>
      </w:docPartBody>
    </w:docPart>
    <w:docPart>
      <w:docPartPr>
        <w:name w:val="7188E265275447A2BB9917D6D43B4793"/>
        <w:category>
          <w:name w:val="General"/>
          <w:gallery w:val="placeholder"/>
        </w:category>
        <w:types>
          <w:type w:val="bbPlcHdr"/>
        </w:types>
        <w:behaviors>
          <w:behavior w:val="content"/>
        </w:behaviors>
        <w:guid w:val="{26B70CCF-0290-4546-BFCE-E621682ED9E7}"/>
      </w:docPartPr>
      <w:docPartBody>
        <w:p w:rsidR="00157416" w:rsidRDefault="00E67EEC" w:rsidP="00E67EEC">
          <w:pPr>
            <w:pStyle w:val="7188E265275447A2BB9917D6D43B4793"/>
          </w:pPr>
          <w:r w:rsidRPr="00BA1C0C">
            <w:rPr>
              <w:rStyle w:val="Textodelmarcadordeposicin"/>
              <w:color w:val="FF8F8F"/>
              <w:sz w:val="16"/>
              <w:szCs w:val="16"/>
              <w:u w:val="single"/>
            </w:rPr>
            <w:t>00</w:t>
          </w:r>
        </w:p>
      </w:docPartBody>
    </w:docPart>
    <w:docPart>
      <w:docPartPr>
        <w:name w:val="76C0EF65DF4E4B19AB77B388D2C5DB14"/>
        <w:category>
          <w:name w:val="General"/>
          <w:gallery w:val="placeholder"/>
        </w:category>
        <w:types>
          <w:type w:val="bbPlcHdr"/>
        </w:types>
        <w:behaviors>
          <w:behavior w:val="content"/>
        </w:behaviors>
        <w:guid w:val="{FEA1444A-2958-4902-A9F6-BF7A0C30BF24}"/>
      </w:docPartPr>
      <w:docPartBody>
        <w:p w:rsidR="00157416" w:rsidRDefault="00E67EEC" w:rsidP="00E67EEC">
          <w:pPr>
            <w:pStyle w:val="76C0EF65DF4E4B19AB77B388D2C5DB14"/>
          </w:pPr>
          <w:r w:rsidRPr="00BA1C0C">
            <w:rPr>
              <w:rStyle w:val="Textodelmarcadordeposicin"/>
              <w:color w:val="FF8F8F"/>
              <w:sz w:val="16"/>
              <w:szCs w:val="16"/>
              <w:u w:val="single"/>
            </w:rPr>
            <w:t>00</w:t>
          </w:r>
        </w:p>
      </w:docPartBody>
    </w:docPart>
    <w:docPart>
      <w:docPartPr>
        <w:name w:val="95F1BB8A1CA040308533D1BB14A7A41D"/>
        <w:category>
          <w:name w:val="General"/>
          <w:gallery w:val="placeholder"/>
        </w:category>
        <w:types>
          <w:type w:val="bbPlcHdr"/>
        </w:types>
        <w:behaviors>
          <w:behavior w:val="content"/>
        </w:behaviors>
        <w:guid w:val="{6CABBAB6-895B-4A17-A16F-ED7450201C3B}"/>
      </w:docPartPr>
      <w:docPartBody>
        <w:p w:rsidR="00157416" w:rsidRDefault="00E67EEC" w:rsidP="00E67EEC">
          <w:pPr>
            <w:pStyle w:val="95F1BB8A1CA040308533D1BB14A7A41D"/>
          </w:pPr>
          <w:r w:rsidRPr="00BA1C0C">
            <w:rPr>
              <w:rStyle w:val="Textodelmarcadordeposicin"/>
              <w:color w:val="FF8F8F"/>
              <w:sz w:val="16"/>
              <w:szCs w:val="16"/>
              <w:u w:val="single"/>
            </w:rPr>
            <w:t>00</w:t>
          </w:r>
        </w:p>
      </w:docPartBody>
    </w:docPart>
    <w:docPart>
      <w:docPartPr>
        <w:name w:val="5AE8FDE3913F4DDCAFE0F3625BE08089"/>
        <w:category>
          <w:name w:val="General"/>
          <w:gallery w:val="placeholder"/>
        </w:category>
        <w:types>
          <w:type w:val="bbPlcHdr"/>
        </w:types>
        <w:behaviors>
          <w:behavior w:val="content"/>
        </w:behaviors>
        <w:guid w:val="{02609E79-7091-4A93-92C9-BC98B942D3AE}"/>
      </w:docPartPr>
      <w:docPartBody>
        <w:p w:rsidR="00157416" w:rsidRDefault="00E67EEC" w:rsidP="00E67EEC">
          <w:pPr>
            <w:pStyle w:val="5AE8FDE3913F4DDCAFE0F3625BE08089"/>
          </w:pPr>
          <w:r w:rsidRPr="00BA1C0C">
            <w:rPr>
              <w:rStyle w:val="Textodelmarcadordeposicin"/>
              <w:color w:val="FF8F8F"/>
              <w:sz w:val="16"/>
              <w:szCs w:val="16"/>
              <w:u w:val="single"/>
            </w:rPr>
            <w:t>Nombre del contratante</w:t>
          </w:r>
        </w:p>
      </w:docPartBody>
    </w:docPart>
    <w:docPart>
      <w:docPartPr>
        <w:name w:val="3474682D6EE34FEABE76165822F7AEBE"/>
        <w:category>
          <w:name w:val="General"/>
          <w:gallery w:val="placeholder"/>
        </w:category>
        <w:types>
          <w:type w:val="bbPlcHdr"/>
        </w:types>
        <w:behaviors>
          <w:behavior w:val="content"/>
        </w:behaviors>
        <w:guid w:val="{3F15C669-356B-4EE8-ADD2-CE371B91425A}"/>
      </w:docPartPr>
      <w:docPartBody>
        <w:p w:rsidR="00157416" w:rsidRDefault="00E67EEC" w:rsidP="00E67EEC">
          <w:pPr>
            <w:pStyle w:val="3474682D6EE34FEABE76165822F7AEBE"/>
          </w:pPr>
          <w:r w:rsidRPr="00BA1C0C">
            <w:rPr>
              <w:rStyle w:val="Textodelmarcadordeposicin"/>
              <w:color w:val="FF8F8F"/>
              <w:sz w:val="16"/>
              <w:szCs w:val="16"/>
              <w:u w:val="single"/>
            </w:rPr>
            <w:t>DD/MM/AA</w:t>
          </w:r>
        </w:p>
      </w:docPartBody>
    </w:docPart>
    <w:docPart>
      <w:docPartPr>
        <w:name w:val="419A3AC175574A1EB3855423C07014A9"/>
        <w:category>
          <w:name w:val="General"/>
          <w:gallery w:val="placeholder"/>
        </w:category>
        <w:types>
          <w:type w:val="bbPlcHdr"/>
        </w:types>
        <w:behaviors>
          <w:behavior w:val="content"/>
        </w:behaviors>
        <w:guid w:val="{C6B0A388-AE3F-4A14-BEA0-781E945C6D2D}"/>
      </w:docPartPr>
      <w:docPartBody>
        <w:p w:rsidR="00157416" w:rsidRDefault="00E67EEC" w:rsidP="00E67EEC">
          <w:pPr>
            <w:pStyle w:val="419A3AC175574A1EB3855423C07014A9"/>
          </w:pPr>
          <w:r w:rsidRPr="00BA1C0C">
            <w:rPr>
              <w:rStyle w:val="Textodelmarcadordeposicin"/>
              <w:color w:val="FF8F8F"/>
              <w:sz w:val="16"/>
              <w:szCs w:val="16"/>
              <w:u w:val="single"/>
            </w:rPr>
            <w:t>DD/MM/AA</w:t>
          </w:r>
        </w:p>
      </w:docPartBody>
    </w:docPart>
    <w:docPart>
      <w:docPartPr>
        <w:name w:val="7B9977EEECD246E3B98A79DC308070DD"/>
        <w:category>
          <w:name w:val="General"/>
          <w:gallery w:val="placeholder"/>
        </w:category>
        <w:types>
          <w:type w:val="bbPlcHdr"/>
        </w:types>
        <w:behaviors>
          <w:behavior w:val="content"/>
        </w:behaviors>
        <w:guid w:val="{33C7433D-1546-4FE7-AF6A-09458723EAAE}"/>
      </w:docPartPr>
      <w:docPartBody>
        <w:p w:rsidR="00157416" w:rsidRDefault="00E67EEC" w:rsidP="00E67EEC">
          <w:pPr>
            <w:pStyle w:val="7B9977EEECD246E3B98A79DC308070DD"/>
          </w:pPr>
          <w:r w:rsidRPr="00BA1C0C">
            <w:rPr>
              <w:rStyle w:val="Textodelmarcadordeposicin"/>
              <w:color w:val="FF8F8F"/>
              <w:sz w:val="16"/>
              <w:szCs w:val="16"/>
              <w:u w:val="single"/>
            </w:rPr>
            <w:t>%</w:t>
          </w:r>
        </w:p>
      </w:docPartBody>
    </w:docPart>
    <w:docPart>
      <w:docPartPr>
        <w:name w:val="741A116F4C6341B5B223ECFCC6F6394D"/>
        <w:category>
          <w:name w:val="General"/>
          <w:gallery w:val="placeholder"/>
        </w:category>
        <w:types>
          <w:type w:val="bbPlcHdr"/>
        </w:types>
        <w:behaviors>
          <w:behavior w:val="content"/>
        </w:behaviors>
        <w:guid w:val="{61AF70EB-A217-4F7F-A0A3-CE157C39DFCA}"/>
      </w:docPartPr>
      <w:docPartBody>
        <w:p w:rsidR="00157416" w:rsidRDefault="00E67EEC" w:rsidP="00E67EEC">
          <w:pPr>
            <w:pStyle w:val="741A116F4C6341B5B223ECFCC6F6394D"/>
          </w:pPr>
          <w:r w:rsidRPr="00BA1C0C">
            <w:rPr>
              <w:rStyle w:val="Textodelmarcadordeposicin"/>
              <w:color w:val="FF8F8F"/>
              <w:sz w:val="16"/>
              <w:szCs w:val="16"/>
              <w:u w:val="single"/>
            </w:rPr>
            <w:t>00</w:t>
          </w:r>
        </w:p>
      </w:docPartBody>
    </w:docPart>
    <w:docPart>
      <w:docPartPr>
        <w:name w:val="733AF5D142F44F4EBC96F2A61F317E58"/>
        <w:category>
          <w:name w:val="General"/>
          <w:gallery w:val="placeholder"/>
        </w:category>
        <w:types>
          <w:type w:val="bbPlcHdr"/>
        </w:types>
        <w:behaviors>
          <w:behavior w:val="content"/>
        </w:behaviors>
        <w:guid w:val="{83094D08-3C20-4B08-A718-575B694C0723}"/>
      </w:docPartPr>
      <w:docPartBody>
        <w:p w:rsidR="00157416" w:rsidRDefault="00E67EEC" w:rsidP="00E67EEC">
          <w:pPr>
            <w:pStyle w:val="733AF5D142F44F4EBC96F2A61F317E58"/>
          </w:pPr>
          <w:r w:rsidRPr="00BA1C0C">
            <w:rPr>
              <w:rStyle w:val="Textodelmarcadordeposicin"/>
              <w:color w:val="FF8F8F"/>
              <w:sz w:val="16"/>
              <w:szCs w:val="16"/>
              <w:u w:val="single"/>
            </w:rPr>
            <w:t>00</w:t>
          </w:r>
        </w:p>
      </w:docPartBody>
    </w:docPart>
    <w:docPart>
      <w:docPartPr>
        <w:name w:val="99F96BDC54F846748310CF668339518E"/>
        <w:category>
          <w:name w:val="General"/>
          <w:gallery w:val="placeholder"/>
        </w:category>
        <w:types>
          <w:type w:val="bbPlcHdr"/>
        </w:types>
        <w:behaviors>
          <w:behavior w:val="content"/>
        </w:behaviors>
        <w:guid w:val="{D7E6589F-A900-4445-8B90-E5A5312CEB07}"/>
      </w:docPartPr>
      <w:docPartBody>
        <w:p w:rsidR="00157416" w:rsidRDefault="00E67EEC" w:rsidP="00E67EEC">
          <w:pPr>
            <w:pStyle w:val="99F96BDC54F846748310CF668339518E"/>
          </w:pPr>
          <w:r w:rsidRPr="00BA1C0C">
            <w:rPr>
              <w:rStyle w:val="Textodelmarcadordeposicin"/>
              <w:color w:val="FF8F8F"/>
              <w:sz w:val="16"/>
              <w:szCs w:val="16"/>
              <w:u w:val="single"/>
            </w:rPr>
            <w:t>00</w:t>
          </w:r>
        </w:p>
      </w:docPartBody>
    </w:docPart>
    <w:docPart>
      <w:docPartPr>
        <w:name w:val="3C77E962F1C64920971661864A16ADD0"/>
        <w:category>
          <w:name w:val="General"/>
          <w:gallery w:val="placeholder"/>
        </w:category>
        <w:types>
          <w:type w:val="bbPlcHdr"/>
        </w:types>
        <w:behaviors>
          <w:behavior w:val="content"/>
        </w:behaviors>
        <w:guid w:val="{AE8F63EE-ECC1-41C5-B90A-E0361F99E968}"/>
      </w:docPartPr>
      <w:docPartBody>
        <w:p w:rsidR="00157416" w:rsidRDefault="00E67EEC" w:rsidP="00E67EEC">
          <w:pPr>
            <w:pStyle w:val="3C77E962F1C64920971661864A16ADD0"/>
          </w:pPr>
          <w:r w:rsidRPr="00BA1C0C">
            <w:rPr>
              <w:rStyle w:val="Textodelmarcadordeposicin"/>
              <w:color w:val="FF8F8F"/>
              <w:sz w:val="16"/>
              <w:szCs w:val="16"/>
              <w:u w:val="single"/>
            </w:rPr>
            <w:t>Nombre del contratante</w:t>
          </w:r>
        </w:p>
      </w:docPartBody>
    </w:docPart>
    <w:docPart>
      <w:docPartPr>
        <w:name w:val="F6C0607137074A63964B7840E943868B"/>
        <w:category>
          <w:name w:val="General"/>
          <w:gallery w:val="placeholder"/>
        </w:category>
        <w:types>
          <w:type w:val="bbPlcHdr"/>
        </w:types>
        <w:behaviors>
          <w:behavior w:val="content"/>
        </w:behaviors>
        <w:guid w:val="{12BFD65D-CB94-45C2-9127-EF5CAF9B89F6}"/>
      </w:docPartPr>
      <w:docPartBody>
        <w:p w:rsidR="00157416" w:rsidRDefault="00E67EEC" w:rsidP="00E67EEC">
          <w:pPr>
            <w:pStyle w:val="F6C0607137074A63964B7840E943868B"/>
          </w:pPr>
          <w:r w:rsidRPr="00BA1C0C">
            <w:rPr>
              <w:rStyle w:val="Textodelmarcadordeposicin"/>
              <w:color w:val="FF8F8F"/>
              <w:sz w:val="16"/>
              <w:szCs w:val="16"/>
              <w:u w:val="single"/>
            </w:rPr>
            <w:t>DD/MM/AA</w:t>
          </w:r>
        </w:p>
      </w:docPartBody>
    </w:docPart>
    <w:docPart>
      <w:docPartPr>
        <w:name w:val="937F8E5DA1E24837916EF64A926BD45C"/>
        <w:category>
          <w:name w:val="General"/>
          <w:gallery w:val="placeholder"/>
        </w:category>
        <w:types>
          <w:type w:val="bbPlcHdr"/>
        </w:types>
        <w:behaviors>
          <w:behavior w:val="content"/>
        </w:behaviors>
        <w:guid w:val="{A3C173C9-5AED-45DA-8DC4-719A94FBB59C}"/>
      </w:docPartPr>
      <w:docPartBody>
        <w:p w:rsidR="00157416" w:rsidRDefault="00E67EEC" w:rsidP="00E67EEC">
          <w:pPr>
            <w:pStyle w:val="937F8E5DA1E24837916EF64A926BD45C"/>
          </w:pPr>
          <w:r w:rsidRPr="00BA1C0C">
            <w:rPr>
              <w:rStyle w:val="Textodelmarcadordeposicin"/>
              <w:color w:val="FF8F8F"/>
              <w:sz w:val="16"/>
              <w:szCs w:val="16"/>
              <w:u w:val="single"/>
            </w:rPr>
            <w:t>DD/MM/AA</w:t>
          </w:r>
        </w:p>
      </w:docPartBody>
    </w:docPart>
    <w:docPart>
      <w:docPartPr>
        <w:name w:val="875452ECEA0F4DA2845B201B65F935C2"/>
        <w:category>
          <w:name w:val="General"/>
          <w:gallery w:val="placeholder"/>
        </w:category>
        <w:types>
          <w:type w:val="bbPlcHdr"/>
        </w:types>
        <w:behaviors>
          <w:behavior w:val="content"/>
        </w:behaviors>
        <w:guid w:val="{185DF5F8-71BC-4490-8397-56BCC5553C6A}"/>
      </w:docPartPr>
      <w:docPartBody>
        <w:p w:rsidR="00157416" w:rsidRDefault="00E67EEC" w:rsidP="00E67EEC">
          <w:pPr>
            <w:pStyle w:val="875452ECEA0F4DA2845B201B65F935C2"/>
          </w:pPr>
          <w:r w:rsidRPr="00BA1C0C">
            <w:rPr>
              <w:rStyle w:val="Textodelmarcadordeposicin"/>
              <w:color w:val="FF8F8F"/>
              <w:sz w:val="16"/>
              <w:szCs w:val="16"/>
              <w:u w:val="single"/>
            </w:rPr>
            <w:t>%</w:t>
          </w:r>
        </w:p>
      </w:docPartBody>
    </w:docPart>
    <w:docPart>
      <w:docPartPr>
        <w:name w:val="9C5108803228421E8D7A5E67386CE3D6"/>
        <w:category>
          <w:name w:val="General"/>
          <w:gallery w:val="placeholder"/>
        </w:category>
        <w:types>
          <w:type w:val="bbPlcHdr"/>
        </w:types>
        <w:behaviors>
          <w:behavior w:val="content"/>
        </w:behaviors>
        <w:guid w:val="{8EF73CAD-5C50-4A91-BCA6-864AE4BE1713}"/>
      </w:docPartPr>
      <w:docPartBody>
        <w:p w:rsidR="00157416" w:rsidRDefault="00E67EEC" w:rsidP="00E67EEC">
          <w:pPr>
            <w:pStyle w:val="9C5108803228421E8D7A5E67386CE3D6"/>
          </w:pPr>
          <w:r w:rsidRPr="00BA1C0C">
            <w:rPr>
              <w:rStyle w:val="Textodelmarcadordeposicin"/>
              <w:color w:val="FF8F8F"/>
              <w:sz w:val="16"/>
              <w:szCs w:val="16"/>
              <w:u w:val="single"/>
            </w:rPr>
            <w:t>00</w:t>
          </w:r>
        </w:p>
      </w:docPartBody>
    </w:docPart>
    <w:docPart>
      <w:docPartPr>
        <w:name w:val="8A5749DDFB074C4B9D5C29B171B30DA9"/>
        <w:category>
          <w:name w:val="General"/>
          <w:gallery w:val="placeholder"/>
        </w:category>
        <w:types>
          <w:type w:val="bbPlcHdr"/>
        </w:types>
        <w:behaviors>
          <w:behavior w:val="content"/>
        </w:behaviors>
        <w:guid w:val="{07BE3AAF-FEC0-4655-A35C-99529F7A80C0}"/>
      </w:docPartPr>
      <w:docPartBody>
        <w:p w:rsidR="00157416" w:rsidRDefault="00E67EEC" w:rsidP="00E67EEC">
          <w:pPr>
            <w:pStyle w:val="8A5749DDFB074C4B9D5C29B171B30DA9"/>
          </w:pPr>
          <w:r w:rsidRPr="00BA1C0C">
            <w:rPr>
              <w:rStyle w:val="Textodelmarcadordeposicin"/>
              <w:color w:val="FF8F8F"/>
              <w:sz w:val="16"/>
              <w:szCs w:val="16"/>
              <w:u w:val="single"/>
            </w:rPr>
            <w:t>00</w:t>
          </w:r>
        </w:p>
      </w:docPartBody>
    </w:docPart>
    <w:docPart>
      <w:docPartPr>
        <w:name w:val="87E63123D8274AE0BBE0E54600FD5133"/>
        <w:category>
          <w:name w:val="General"/>
          <w:gallery w:val="placeholder"/>
        </w:category>
        <w:types>
          <w:type w:val="bbPlcHdr"/>
        </w:types>
        <w:behaviors>
          <w:behavior w:val="content"/>
        </w:behaviors>
        <w:guid w:val="{26C288C5-6B5D-414D-BE94-E97BA29277CD}"/>
      </w:docPartPr>
      <w:docPartBody>
        <w:p w:rsidR="00157416" w:rsidRDefault="00E67EEC" w:rsidP="00E67EEC">
          <w:pPr>
            <w:pStyle w:val="87E63123D8274AE0BBE0E54600FD5133"/>
          </w:pPr>
          <w:r w:rsidRPr="00BA1C0C">
            <w:rPr>
              <w:rStyle w:val="Textodelmarcadordeposicin"/>
              <w:color w:val="FF8F8F"/>
              <w:sz w:val="16"/>
              <w:szCs w:val="16"/>
              <w:u w:val="single"/>
            </w:rPr>
            <w:t>00</w:t>
          </w:r>
        </w:p>
      </w:docPartBody>
    </w:docPart>
    <w:docPart>
      <w:docPartPr>
        <w:name w:val="C7B26484D17F417D93BC9A618C443D27"/>
        <w:category>
          <w:name w:val="General"/>
          <w:gallery w:val="placeholder"/>
        </w:category>
        <w:types>
          <w:type w:val="bbPlcHdr"/>
        </w:types>
        <w:behaviors>
          <w:behavior w:val="content"/>
        </w:behaviors>
        <w:guid w:val="{084B39C7-9479-4266-949C-110D58693EDD}"/>
      </w:docPartPr>
      <w:docPartBody>
        <w:p w:rsidR="00157416" w:rsidRDefault="00E67EEC" w:rsidP="00E67EEC">
          <w:pPr>
            <w:pStyle w:val="C7B26484D17F417D93BC9A618C443D27"/>
          </w:pPr>
          <w:r w:rsidRPr="00BA1C0C">
            <w:rPr>
              <w:rStyle w:val="Textodelmarcadordeposicin"/>
              <w:color w:val="FF8F8F"/>
              <w:sz w:val="16"/>
              <w:szCs w:val="16"/>
              <w:u w:val="single"/>
            </w:rPr>
            <w:t>00</w:t>
          </w:r>
        </w:p>
      </w:docPartBody>
    </w:docPart>
    <w:docPart>
      <w:docPartPr>
        <w:name w:val="8A1456F6B383435B95412558BE10B222"/>
        <w:category>
          <w:name w:val="General"/>
          <w:gallery w:val="placeholder"/>
        </w:category>
        <w:types>
          <w:type w:val="bbPlcHdr"/>
        </w:types>
        <w:behaviors>
          <w:behavior w:val="content"/>
        </w:behaviors>
        <w:guid w:val="{D3DD18A0-63C7-410F-B41F-18E5BA0B2E5C}"/>
      </w:docPartPr>
      <w:docPartBody>
        <w:p w:rsidR="00157416" w:rsidRDefault="00E67EEC" w:rsidP="00E67EEC">
          <w:pPr>
            <w:pStyle w:val="8A1456F6B383435B95412558BE10B222"/>
          </w:pPr>
          <w:r w:rsidRPr="00816EB3">
            <w:rPr>
              <w:rStyle w:val="Textodelmarcadordeposicin"/>
              <w:rFonts w:ascii="Arial" w:eastAsiaTheme="minorHAnsi" w:hAnsi="Arial" w:cs="Arial"/>
              <w:color w:val="FF8F8F"/>
            </w:rPr>
            <w:t>Diligenciar el nombre completo del proponente</w:t>
          </w:r>
        </w:p>
      </w:docPartBody>
    </w:docPart>
    <w:docPart>
      <w:docPartPr>
        <w:name w:val="E4D81A9612DA4588A842B05F90883FB2"/>
        <w:category>
          <w:name w:val="General"/>
          <w:gallery w:val="placeholder"/>
        </w:category>
        <w:types>
          <w:type w:val="bbPlcHdr"/>
        </w:types>
        <w:behaviors>
          <w:behavior w:val="content"/>
        </w:behaviors>
        <w:guid w:val="{61A4DDEB-B9C6-4DF3-9F00-FE764D63C9DE}"/>
      </w:docPartPr>
      <w:docPartBody>
        <w:p w:rsidR="00157416" w:rsidRDefault="00E67EEC" w:rsidP="00E67EEC">
          <w:pPr>
            <w:pStyle w:val="E4D81A9612DA4588A842B05F90883FB2"/>
          </w:pPr>
          <w:r w:rsidRPr="00816EB3">
            <w:rPr>
              <w:rStyle w:val="Textodelmarcadordeposicin"/>
              <w:rFonts w:ascii="Arial" w:eastAsiaTheme="minorHAnsi" w:hAnsi="Arial" w:cs="Arial"/>
              <w:color w:val="FF8F8F"/>
            </w:rPr>
            <w:t>Diligenciar la identificación del proponente</w:t>
          </w:r>
        </w:p>
      </w:docPartBody>
    </w:docPart>
    <w:docPart>
      <w:docPartPr>
        <w:name w:val="637660C34FB44187ACC691B162EEBDDC"/>
        <w:category>
          <w:name w:val="General"/>
          <w:gallery w:val="placeholder"/>
        </w:category>
        <w:types>
          <w:type w:val="bbPlcHdr"/>
        </w:types>
        <w:behaviors>
          <w:behavior w:val="content"/>
        </w:behaviors>
        <w:guid w:val="{76F52009-AF7B-4A4C-9918-A622A4F9B93A}"/>
      </w:docPartPr>
      <w:docPartBody>
        <w:p w:rsidR="00157416" w:rsidRDefault="00E67EEC" w:rsidP="00E67EEC">
          <w:pPr>
            <w:pStyle w:val="637660C34FB44187ACC691B162EEBDDC"/>
          </w:pPr>
          <w:r w:rsidRPr="00816EB3">
            <w:rPr>
              <w:rStyle w:val="Textodelmarcadordeposicin"/>
              <w:rFonts w:ascii="Arial" w:eastAsiaTheme="minorHAnsi" w:hAnsi="Arial" w:cs="Arial"/>
              <w:color w:val="FF8F8F"/>
            </w:rPr>
            <w:t>Diligenciar el nombre completo del representante legal</w:t>
          </w:r>
        </w:p>
      </w:docPartBody>
    </w:docPart>
    <w:docPart>
      <w:docPartPr>
        <w:name w:val="6B76A2ADA5C249FAB4910C9FAB6378B1"/>
        <w:category>
          <w:name w:val="General"/>
          <w:gallery w:val="placeholder"/>
        </w:category>
        <w:types>
          <w:type w:val="bbPlcHdr"/>
        </w:types>
        <w:behaviors>
          <w:behavior w:val="content"/>
        </w:behaviors>
        <w:guid w:val="{2CFAC763-DE2F-4B7F-922A-E81AF4F892E2}"/>
      </w:docPartPr>
      <w:docPartBody>
        <w:p w:rsidR="00157416" w:rsidRDefault="00E67EEC" w:rsidP="00E67EEC">
          <w:pPr>
            <w:pStyle w:val="6B76A2ADA5C249FAB4910C9FAB6378B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A4E553B796334D7CA3722E082E474C5D"/>
        <w:category>
          <w:name w:val="General"/>
          <w:gallery w:val="placeholder"/>
        </w:category>
        <w:types>
          <w:type w:val="bbPlcHdr"/>
        </w:types>
        <w:behaviors>
          <w:behavior w:val="content"/>
        </w:behaviors>
        <w:guid w:val="{1F85C52D-FA35-4FDA-972A-C119D02D5D7B}"/>
      </w:docPartPr>
      <w:docPartBody>
        <w:p w:rsidR="00157416" w:rsidRDefault="00E67EEC" w:rsidP="00E67EEC">
          <w:pPr>
            <w:pStyle w:val="A4E553B796334D7CA3722E082E474C5D"/>
          </w:pPr>
          <w:r w:rsidRPr="000113F5">
            <w:rPr>
              <w:rStyle w:val="Textodelmarcadordeposicin"/>
              <w:rFonts w:ascii="Arial" w:hAnsi="Arial" w:cs="Arial"/>
              <w:color w:val="FF8F8F"/>
              <w:sz w:val="18"/>
              <w:szCs w:val="18"/>
              <w:u w:val="single"/>
            </w:rPr>
            <w:t>Ciudad</w:t>
          </w:r>
        </w:p>
      </w:docPartBody>
    </w:docPart>
    <w:docPart>
      <w:docPartPr>
        <w:name w:val="060DA1D0A50E4E2C95894D33D65E1BB3"/>
        <w:category>
          <w:name w:val="General"/>
          <w:gallery w:val="placeholder"/>
        </w:category>
        <w:types>
          <w:type w:val="bbPlcHdr"/>
        </w:types>
        <w:behaviors>
          <w:behavior w:val="content"/>
        </w:behaviors>
        <w:guid w:val="{171678CF-A4A3-4DB0-89CC-995F6B4471E9}"/>
      </w:docPartPr>
      <w:docPartBody>
        <w:p w:rsidR="00157416" w:rsidRDefault="00E67EEC" w:rsidP="00E67EEC">
          <w:pPr>
            <w:pStyle w:val="060DA1D0A50E4E2C95894D33D65E1BB3"/>
          </w:pPr>
          <w:r w:rsidRPr="000113F5">
            <w:rPr>
              <w:rStyle w:val="Textodelmarcadordeposicin"/>
              <w:rFonts w:ascii="Arial" w:hAnsi="Arial" w:cs="Arial"/>
              <w:color w:val="FF8F8F"/>
              <w:sz w:val="18"/>
              <w:szCs w:val="18"/>
            </w:rPr>
            <w:t>seleccionar la fecha.</w:t>
          </w:r>
        </w:p>
      </w:docPartBody>
    </w:docPart>
    <w:docPart>
      <w:docPartPr>
        <w:name w:val="1633DFDEA6C8463A81FA473F8BAB7870"/>
        <w:category>
          <w:name w:val="General"/>
          <w:gallery w:val="placeholder"/>
        </w:category>
        <w:types>
          <w:type w:val="bbPlcHdr"/>
        </w:types>
        <w:behaviors>
          <w:behavior w:val="content"/>
        </w:behaviors>
        <w:guid w:val="{1AF08D7D-9619-4DAC-9737-0CFB76292B5C}"/>
      </w:docPartPr>
      <w:docPartBody>
        <w:p w:rsidR="00157416" w:rsidRDefault="00E67EEC" w:rsidP="00E67EEC">
          <w:pPr>
            <w:pStyle w:val="1633DFDEA6C8463A81FA473F8BAB7870"/>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F283F3332AF646BAA68656F5A175F5D0"/>
        <w:category>
          <w:name w:val="General"/>
          <w:gallery w:val="placeholder"/>
        </w:category>
        <w:types>
          <w:type w:val="bbPlcHdr"/>
        </w:types>
        <w:behaviors>
          <w:behavior w:val="content"/>
        </w:behaviors>
        <w:guid w:val="{64B64C04-6837-4E0D-B28E-F16A5342D137}"/>
      </w:docPartPr>
      <w:docPartBody>
        <w:p w:rsidR="00157416" w:rsidRDefault="00E67EEC" w:rsidP="00E67EEC">
          <w:pPr>
            <w:pStyle w:val="F283F3332AF646BAA68656F5A175F5D0"/>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3DC129BF82AA4B28857DB768A8E2AB5C"/>
        <w:category>
          <w:name w:val="General"/>
          <w:gallery w:val="placeholder"/>
        </w:category>
        <w:types>
          <w:type w:val="bbPlcHdr"/>
        </w:types>
        <w:behaviors>
          <w:behavior w:val="content"/>
        </w:behaviors>
        <w:guid w:val="{C2B24D54-8E36-4AAE-B1B2-9AEAE8AF45A1}"/>
      </w:docPartPr>
      <w:docPartBody>
        <w:p w:rsidR="00157416" w:rsidRDefault="00E67EEC" w:rsidP="00E67EEC">
          <w:pPr>
            <w:pStyle w:val="3DC129BF82AA4B28857DB768A8E2AB5C"/>
          </w:pPr>
          <w:r w:rsidRPr="000113F5">
            <w:rPr>
              <w:rStyle w:val="Textodelmarcadordeposicin"/>
              <w:rFonts w:ascii="Arial" w:hAnsi="Arial" w:cs="Arial"/>
              <w:color w:val="FF8F8F"/>
              <w:sz w:val="18"/>
              <w:szCs w:val="18"/>
              <w:u w:val="single"/>
            </w:rPr>
            <w:t>Diligenciar el número del proceso</w:t>
          </w:r>
        </w:p>
      </w:docPartBody>
    </w:docPart>
    <w:docPart>
      <w:docPartPr>
        <w:name w:val="8E26AFAC7E484B90A0EC461742E6F822"/>
        <w:category>
          <w:name w:val="General"/>
          <w:gallery w:val="placeholder"/>
        </w:category>
        <w:types>
          <w:type w:val="bbPlcHdr"/>
        </w:types>
        <w:behaviors>
          <w:behavior w:val="content"/>
        </w:behaviors>
        <w:guid w:val="{8B0D9A32-028A-440A-8618-2900E8F3FF3F}"/>
      </w:docPartPr>
      <w:docPartBody>
        <w:p w:rsidR="00157416" w:rsidRDefault="00E67EEC" w:rsidP="00E67EEC">
          <w:pPr>
            <w:pStyle w:val="8E26AFAC7E484B90A0EC461742E6F822"/>
          </w:pPr>
          <w:r w:rsidRPr="000113F5">
            <w:rPr>
              <w:rStyle w:val="Textodelmarcadordeposicin"/>
              <w:rFonts w:ascii="Arial" w:hAnsi="Arial" w:cs="Arial"/>
              <w:color w:val="FF8F8F"/>
              <w:sz w:val="18"/>
              <w:szCs w:val="18"/>
              <w:u w:val="single"/>
            </w:rPr>
            <w:t>Transcribir el objeto del proceso</w:t>
          </w:r>
        </w:p>
      </w:docPartBody>
    </w:docPart>
    <w:docPart>
      <w:docPartPr>
        <w:name w:val="E0C6198239FF444485F63D971B2CA394"/>
        <w:category>
          <w:name w:val="General"/>
          <w:gallery w:val="placeholder"/>
        </w:category>
        <w:types>
          <w:type w:val="bbPlcHdr"/>
        </w:types>
        <w:behaviors>
          <w:behavior w:val="content"/>
        </w:behaviors>
        <w:guid w:val="{3D41B61F-F51C-4A9D-B914-A10EF8F7D41A}"/>
      </w:docPartPr>
      <w:docPartBody>
        <w:p w:rsidR="00157416" w:rsidRDefault="00E67EEC" w:rsidP="00E67EEC">
          <w:pPr>
            <w:pStyle w:val="E0C6198239FF444485F63D971B2CA394"/>
          </w:pPr>
          <w:r>
            <w:rPr>
              <w:rStyle w:val="Textodelmarcadordeposicin"/>
              <w:rFonts w:ascii="Arial" w:eastAsiaTheme="minorHAnsi" w:hAnsi="Arial" w:cs="Arial"/>
              <w:color w:val="FF8F8F"/>
              <w:sz w:val="20"/>
              <w:szCs w:val="20"/>
              <w:u w:val="single"/>
            </w:rPr>
            <w:t>Contrato</w:t>
          </w:r>
        </w:p>
      </w:docPartBody>
    </w:docPart>
    <w:docPart>
      <w:docPartPr>
        <w:name w:val="D3AD42787CB142FCBD91058F53267E81"/>
        <w:category>
          <w:name w:val="General"/>
          <w:gallery w:val="placeholder"/>
        </w:category>
        <w:types>
          <w:type w:val="bbPlcHdr"/>
        </w:types>
        <w:behaviors>
          <w:behavior w:val="content"/>
        </w:behaviors>
        <w:guid w:val="{B5EA5938-7A70-4B8C-9476-8414BC3AAAAF}"/>
      </w:docPartPr>
      <w:docPartBody>
        <w:p w:rsidR="00157416" w:rsidRDefault="00E67EEC" w:rsidP="00E67EEC">
          <w:pPr>
            <w:pStyle w:val="D3AD42787CB142FCBD91058F53267E81"/>
          </w:pPr>
          <w:r>
            <w:rPr>
              <w:rStyle w:val="Textodelmarcadordeposicin"/>
              <w:rFonts w:ascii="Arial" w:eastAsiaTheme="minorHAnsi" w:hAnsi="Arial" w:cs="Arial"/>
              <w:color w:val="FF8F8F"/>
              <w:sz w:val="20"/>
              <w:szCs w:val="20"/>
              <w:u w:val="single"/>
            </w:rPr>
            <w:t xml:space="preserve">  contrato </w:t>
          </w:r>
        </w:p>
      </w:docPartBody>
    </w:docPart>
    <w:docPart>
      <w:docPartPr>
        <w:name w:val="326584062CC643D5840B3A96F06108FD"/>
        <w:category>
          <w:name w:val="General"/>
          <w:gallery w:val="placeholder"/>
        </w:category>
        <w:types>
          <w:type w:val="bbPlcHdr"/>
        </w:types>
        <w:behaviors>
          <w:behavior w:val="content"/>
        </w:behaviors>
        <w:guid w:val="{B9980E82-34EF-4F05-9BEF-9B4083F43BFE}"/>
      </w:docPartPr>
      <w:docPartBody>
        <w:p w:rsidR="00157416" w:rsidRDefault="00E67EEC" w:rsidP="00E67EEC">
          <w:pPr>
            <w:pStyle w:val="326584062CC643D5840B3A96F06108FD"/>
          </w:pPr>
          <w:r>
            <w:rPr>
              <w:rStyle w:val="Textodelmarcadordeposicin"/>
              <w:rFonts w:ascii="Arial" w:eastAsiaTheme="minorHAnsi" w:hAnsi="Arial" w:cs="Arial"/>
              <w:color w:val="FF8F8F"/>
              <w:sz w:val="20"/>
              <w:szCs w:val="20"/>
              <w:u w:val="single"/>
            </w:rPr>
            <w:t xml:space="preserve">  contrato</w:t>
          </w:r>
        </w:p>
      </w:docPartBody>
    </w:docPart>
    <w:docPart>
      <w:docPartPr>
        <w:name w:val="EE42EA90AFD04D9781A49459EF2B9085"/>
        <w:category>
          <w:name w:val="General"/>
          <w:gallery w:val="placeholder"/>
        </w:category>
        <w:types>
          <w:type w:val="bbPlcHdr"/>
        </w:types>
        <w:behaviors>
          <w:behavior w:val="content"/>
        </w:behaviors>
        <w:guid w:val="{9C2D645A-F91F-4C91-9C9B-8C01954FA769}"/>
      </w:docPartPr>
      <w:docPartBody>
        <w:p w:rsidR="00157416" w:rsidRDefault="00E67EEC" w:rsidP="00E67EEC">
          <w:pPr>
            <w:pStyle w:val="EE42EA90AFD04D9781A49459EF2B9085"/>
          </w:pPr>
          <w:r>
            <w:rPr>
              <w:rStyle w:val="Textodelmarcadordeposicin"/>
              <w:rFonts w:ascii="Arial" w:eastAsiaTheme="minorHAnsi" w:hAnsi="Arial" w:cs="Arial"/>
              <w:color w:val="FF8F8F"/>
              <w:sz w:val="20"/>
              <w:szCs w:val="20"/>
              <w:u w:val="single"/>
            </w:rPr>
            <w:t>contrato</w:t>
          </w:r>
        </w:p>
      </w:docPartBody>
    </w:docPart>
    <w:docPart>
      <w:docPartPr>
        <w:name w:val="5D86E516993B46B790026F0A9051B5E8"/>
        <w:category>
          <w:name w:val="General"/>
          <w:gallery w:val="placeholder"/>
        </w:category>
        <w:types>
          <w:type w:val="bbPlcHdr"/>
        </w:types>
        <w:behaviors>
          <w:behavior w:val="content"/>
        </w:behaviors>
        <w:guid w:val="{0D64C3F2-5825-4416-AB71-2136E92555BD}"/>
      </w:docPartPr>
      <w:docPartBody>
        <w:p w:rsidR="00157416" w:rsidRDefault="00E67EEC" w:rsidP="00E67EEC">
          <w:pPr>
            <w:pStyle w:val="5D86E516993B46B790026F0A9051B5E8"/>
          </w:pPr>
          <w:r>
            <w:rPr>
              <w:rStyle w:val="Textodelmarcadordeposicin"/>
              <w:rFonts w:ascii="Arial" w:eastAsiaTheme="minorHAnsi" w:hAnsi="Arial" w:cs="Arial"/>
              <w:color w:val="FF8F8F"/>
              <w:sz w:val="20"/>
              <w:szCs w:val="20"/>
              <w:u w:val="single"/>
            </w:rPr>
            <w:t>Contrato</w:t>
          </w:r>
        </w:p>
      </w:docPartBody>
    </w:docPart>
    <w:docPart>
      <w:docPartPr>
        <w:name w:val="74A284B3C9D1451992056F469F30B4E2"/>
        <w:category>
          <w:name w:val="General"/>
          <w:gallery w:val="placeholder"/>
        </w:category>
        <w:types>
          <w:type w:val="bbPlcHdr"/>
        </w:types>
        <w:behaviors>
          <w:behavior w:val="content"/>
        </w:behaviors>
        <w:guid w:val="{905CB1B2-0BAB-4050-AFA8-49B2360A84B7}"/>
      </w:docPartPr>
      <w:docPartBody>
        <w:p w:rsidR="00157416" w:rsidRDefault="00E67EEC" w:rsidP="00E67EEC">
          <w:pPr>
            <w:pStyle w:val="74A284B3C9D1451992056F469F30B4E2"/>
          </w:pPr>
          <w:r>
            <w:rPr>
              <w:rStyle w:val="Textodelmarcadordeposicin"/>
              <w:rFonts w:ascii="Arial" w:eastAsiaTheme="minorHAnsi" w:hAnsi="Arial" w:cs="Arial"/>
              <w:color w:val="FF8F8F"/>
              <w:sz w:val="20"/>
              <w:szCs w:val="20"/>
              <w:u w:val="single"/>
            </w:rPr>
            <w:t xml:space="preserve">  contrato </w:t>
          </w:r>
        </w:p>
      </w:docPartBody>
    </w:docPart>
    <w:docPart>
      <w:docPartPr>
        <w:name w:val="ACF99750B72F40BD9B71EEE4F88B5DD6"/>
        <w:category>
          <w:name w:val="General"/>
          <w:gallery w:val="placeholder"/>
        </w:category>
        <w:types>
          <w:type w:val="bbPlcHdr"/>
        </w:types>
        <w:behaviors>
          <w:behavior w:val="content"/>
        </w:behaviors>
        <w:guid w:val="{99082103-E4EA-4397-B609-F8E0E3C74AA1}"/>
      </w:docPartPr>
      <w:docPartBody>
        <w:p w:rsidR="00157416" w:rsidRDefault="00E67EEC" w:rsidP="00E67EEC">
          <w:pPr>
            <w:pStyle w:val="ACF99750B72F40BD9B71EEE4F88B5DD6"/>
          </w:pPr>
          <w:r>
            <w:rPr>
              <w:rStyle w:val="Textodelmarcadordeposicin"/>
              <w:rFonts w:ascii="Arial" w:eastAsiaTheme="minorHAnsi" w:hAnsi="Arial" w:cs="Arial"/>
              <w:color w:val="FF8F8F"/>
              <w:sz w:val="20"/>
              <w:szCs w:val="20"/>
              <w:u w:val="single"/>
            </w:rPr>
            <w:t xml:space="preserve">  contrato</w:t>
          </w:r>
        </w:p>
      </w:docPartBody>
    </w:docPart>
    <w:docPart>
      <w:docPartPr>
        <w:name w:val="A1C9BB0193C14C579E0E4BA769655C61"/>
        <w:category>
          <w:name w:val="General"/>
          <w:gallery w:val="placeholder"/>
        </w:category>
        <w:types>
          <w:type w:val="bbPlcHdr"/>
        </w:types>
        <w:behaviors>
          <w:behavior w:val="content"/>
        </w:behaviors>
        <w:guid w:val="{2705EF18-758A-4F2D-BD9B-A451DC39FD1A}"/>
      </w:docPartPr>
      <w:docPartBody>
        <w:p w:rsidR="00157416" w:rsidRDefault="00E67EEC" w:rsidP="00E67EEC">
          <w:pPr>
            <w:pStyle w:val="A1C9BB0193C14C579E0E4BA769655C61"/>
          </w:pPr>
          <w:r>
            <w:rPr>
              <w:rStyle w:val="Textodelmarcadordeposicin"/>
              <w:rFonts w:ascii="Arial" w:eastAsiaTheme="minorHAnsi" w:hAnsi="Arial" w:cs="Arial"/>
              <w:color w:val="FF8F8F"/>
              <w:sz w:val="20"/>
              <w:szCs w:val="20"/>
              <w:u w:val="single"/>
            </w:rPr>
            <w:t>contrato</w:t>
          </w:r>
        </w:p>
      </w:docPartBody>
    </w:docPart>
    <w:docPart>
      <w:docPartPr>
        <w:name w:val="E59AD994F4A448A2BD0A9124CFA6995D"/>
        <w:category>
          <w:name w:val="General"/>
          <w:gallery w:val="placeholder"/>
        </w:category>
        <w:types>
          <w:type w:val="bbPlcHdr"/>
        </w:types>
        <w:behaviors>
          <w:behavior w:val="content"/>
        </w:behaviors>
        <w:guid w:val="{16FBB2B2-45D4-4A0A-AF52-A60059FC0760}"/>
      </w:docPartPr>
      <w:docPartBody>
        <w:p w:rsidR="00157416" w:rsidRDefault="00E67EEC" w:rsidP="00E67EEC">
          <w:pPr>
            <w:pStyle w:val="E59AD994F4A448A2BD0A9124CFA6995D"/>
          </w:pPr>
          <w:r>
            <w:rPr>
              <w:rStyle w:val="Textodelmarcadordeposicin"/>
              <w:rFonts w:ascii="Arial" w:eastAsiaTheme="minorHAnsi" w:hAnsi="Arial" w:cs="Arial"/>
              <w:color w:val="FF8F8F"/>
              <w:sz w:val="20"/>
              <w:szCs w:val="20"/>
              <w:u w:val="single"/>
            </w:rPr>
            <w:t>Contrato</w:t>
          </w:r>
        </w:p>
      </w:docPartBody>
    </w:docPart>
    <w:docPart>
      <w:docPartPr>
        <w:name w:val="CE8066BED4EE4182AEE0D63040DE27BC"/>
        <w:category>
          <w:name w:val="General"/>
          <w:gallery w:val="placeholder"/>
        </w:category>
        <w:types>
          <w:type w:val="bbPlcHdr"/>
        </w:types>
        <w:behaviors>
          <w:behavior w:val="content"/>
        </w:behaviors>
        <w:guid w:val="{FDF34ABA-7CC6-4ECA-AA5D-BBA8C085890C}"/>
      </w:docPartPr>
      <w:docPartBody>
        <w:p w:rsidR="00157416" w:rsidRDefault="00E67EEC" w:rsidP="00E67EEC">
          <w:pPr>
            <w:pStyle w:val="CE8066BED4EE4182AEE0D63040DE27BC"/>
          </w:pPr>
          <w:r>
            <w:rPr>
              <w:rStyle w:val="Textodelmarcadordeposicin"/>
              <w:rFonts w:ascii="Arial" w:eastAsiaTheme="minorHAnsi" w:hAnsi="Arial" w:cs="Arial"/>
              <w:color w:val="FF8F8F"/>
              <w:sz w:val="20"/>
              <w:szCs w:val="20"/>
              <w:u w:val="single"/>
            </w:rPr>
            <w:t xml:space="preserve">  contrato </w:t>
          </w:r>
        </w:p>
      </w:docPartBody>
    </w:docPart>
    <w:docPart>
      <w:docPartPr>
        <w:name w:val="3A4B437ACA654F0DA3D1626E501439BF"/>
        <w:category>
          <w:name w:val="General"/>
          <w:gallery w:val="placeholder"/>
        </w:category>
        <w:types>
          <w:type w:val="bbPlcHdr"/>
        </w:types>
        <w:behaviors>
          <w:behavior w:val="content"/>
        </w:behaviors>
        <w:guid w:val="{BD9551AE-E809-4079-80BF-E83B032D1D64}"/>
      </w:docPartPr>
      <w:docPartBody>
        <w:p w:rsidR="00157416" w:rsidRDefault="00E67EEC" w:rsidP="00E67EEC">
          <w:pPr>
            <w:pStyle w:val="3A4B437ACA654F0DA3D1626E501439BF"/>
          </w:pPr>
          <w:r>
            <w:rPr>
              <w:rStyle w:val="Textodelmarcadordeposicin"/>
              <w:rFonts w:ascii="Arial" w:eastAsiaTheme="minorHAnsi" w:hAnsi="Arial" w:cs="Arial"/>
              <w:color w:val="FF8F8F"/>
              <w:sz w:val="20"/>
              <w:szCs w:val="20"/>
              <w:u w:val="single"/>
            </w:rPr>
            <w:t xml:space="preserve">  contrato</w:t>
          </w:r>
        </w:p>
      </w:docPartBody>
    </w:docPart>
    <w:docPart>
      <w:docPartPr>
        <w:name w:val="58FB5D6308CE4327B7792936AC547A07"/>
        <w:category>
          <w:name w:val="General"/>
          <w:gallery w:val="placeholder"/>
        </w:category>
        <w:types>
          <w:type w:val="bbPlcHdr"/>
        </w:types>
        <w:behaviors>
          <w:behavior w:val="content"/>
        </w:behaviors>
        <w:guid w:val="{C73618FD-5405-43A4-AB6E-2E100E9EE518}"/>
      </w:docPartPr>
      <w:docPartBody>
        <w:p w:rsidR="00157416" w:rsidRDefault="00E67EEC" w:rsidP="00E67EEC">
          <w:pPr>
            <w:pStyle w:val="58FB5D6308CE4327B7792936AC547A07"/>
          </w:pPr>
          <w:r>
            <w:rPr>
              <w:rStyle w:val="Textodelmarcadordeposicin"/>
              <w:rFonts w:ascii="Arial" w:eastAsiaTheme="minorHAnsi" w:hAnsi="Arial" w:cs="Arial"/>
              <w:color w:val="FF8F8F"/>
              <w:sz w:val="20"/>
              <w:szCs w:val="20"/>
              <w:u w:val="single"/>
            </w:rPr>
            <w:t>contrato</w:t>
          </w:r>
        </w:p>
      </w:docPartBody>
    </w:docPart>
    <w:docPart>
      <w:docPartPr>
        <w:name w:val="765C9D0D94294E47AD1BDE3DE6565AD1"/>
        <w:category>
          <w:name w:val="General"/>
          <w:gallery w:val="placeholder"/>
        </w:category>
        <w:types>
          <w:type w:val="bbPlcHdr"/>
        </w:types>
        <w:behaviors>
          <w:behavior w:val="content"/>
        </w:behaviors>
        <w:guid w:val="{E6279C06-4DC7-4509-8016-00ED55A2A617}"/>
      </w:docPartPr>
      <w:docPartBody>
        <w:p w:rsidR="00157416" w:rsidRDefault="00E67EEC" w:rsidP="00E67EEC">
          <w:pPr>
            <w:pStyle w:val="765C9D0D94294E47AD1BDE3DE6565AD1"/>
          </w:pPr>
          <w:r>
            <w:rPr>
              <w:rStyle w:val="Textodelmarcadordeposicin"/>
              <w:rFonts w:ascii="Arial" w:eastAsiaTheme="minorHAnsi" w:hAnsi="Arial" w:cs="Arial"/>
              <w:color w:val="FF8F8F"/>
              <w:sz w:val="20"/>
              <w:szCs w:val="20"/>
              <w:u w:val="single"/>
            </w:rPr>
            <w:t>Contrato</w:t>
          </w:r>
        </w:p>
      </w:docPartBody>
    </w:docPart>
    <w:docPart>
      <w:docPartPr>
        <w:name w:val="0647778DD1E24D70BD922976E54D8722"/>
        <w:category>
          <w:name w:val="General"/>
          <w:gallery w:val="placeholder"/>
        </w:category>
        <w:types>
          <w:type w:val="bbPlcHdr"/>
        </w:types>
        <w:behaviors>
          <w:behavior w:val="content"/>
        </w:behaviors>
        <w:guid w:val="{B41D1011-791D-4C3F-B4C7-513B69111A88}"/>
      </w:docPartPr>
      <w:docPartBody>
        <w:p w:rsidR="00157416" w:rsidRDefault="00E67EEC" w:rsidP="00E67EEC">
          <w:pPr>
            <w:pStyle w:val="0647778DD1E24D70BD922976E54D8722"/>
          </w:pPr>
          <w:r>
            <w:rPr>
              <w:rStyle w:val="Textodelmarcadordeposicin"/>
              <w:rFonts w:ascii="Arial" w:eastAsiaTheme="minorHAnsi" w:hAnsi="Arial" w:cs="Arial"/>
              <w:color w:val="FF8F8F"/>
              <w:sz w:val="20"/>
              <w:szCs w:val="20"/>
              <w:u w:val="single"/>
            </w:rPr>
            <w:t xml:space="preserve">  contrato </w:t>
          </w:r>
        </w:p>
      </w:docPartBody>
    </w:docPart>
    <w:docPart>
      <w:docPartPr>
        <w:name w:val="BE8B41EE21A949B2B20FF9AEB6B5B30E"/>
        <w:category>
          <w:name w:val="General"/>
          <w:gallery w:val="placeholder"/>
        </w:category>
        <w:types>
          <w:type w:val="bbPlcHdr"/>
        </w:types>
        <w:behaviors>
          <w:behavior w:val="content"/>
        </w:behaviors>
        <w:guid w:val="{3895F821-BF6A-459D-8EF1-C790862DBBA1}"/>
      </w:docPartPr>
      <w:docPartBody>
        <w:p w:rsidR="00157416" w:rsidRDefault="00E67EEC" w:rsidP="00E67EEC">
          <w:pPr>
            <w:pStyle w:val="BE8B41EE21A949B2B20FF9AEB6B5B30E"/>
          </w:pPr>
          <w:r>
            <w:rPr>
              <w:rStyle w:val="Textodelmarcadordeposicin"/>
              <w:rFonts w:ascii="Arial" w:eastAsiaTheme="minorHAnsi" w:hAnsi="Arial" w:cs="Arial"/>
              <w:color w:val="FF8F8F"/>
              <w:sz w:val="20"/>
              <w:szCs w:val="20"/>
              <w:u w:val="single"/>
            </w:rPr>
            <w:t xml:space="preserve">  contrato</w:t>
          </w:r>
        </w:p>
      </w:docPartBody>
    </w:docPart>
    <w:docPart>
      <w:docPartPr>
        <w:name w:val="7976093DE88E4B1C802568CEAA5D3DA3"/>
        <w:category>
          <w:name w:val="General"/>
          <w:gallery w:val="placeholder"/>
        </w:category>
        <w:types>
          <w:type w:val="bbPlcHdr"/>
        </w:types>
        <w:behaviors>
          <w:behavior w:val="content"/>
        </w:behaviors>
        <w:guid w:val="{B9BA1C6A-94D0-4330-8E58-1C789BDD6D51}"/>
      </w:docPartPr>
      <w:docPartBody>
        <w:p w:rsidR="00157416" w:rsidRDefault="00E67EEC" w:rsidP="00E67EEC">
          <w:pPr>
            <w:pStyle w:val="7976093DE88E4B1C802568CEAA5D3DA3"/>
          </w:pPr>
          <w:r>
            <w:rPr>
              <w:rStyle w:val="Textodelmarcadordeposicin"/>
              <w:rFonts w:ascii="Arial" w:eastAsiaTheme="minorHAnsi" w:hAnsi="Arial" w:cs="Arial"/>
              <w:color w:val="FF8F8F"/>
              <w:sz w:val="20"/>
              <w:szCs w:val="20"/>
              <w:u w:val="single"/>
            </w:rPr>
            <w:t>contrato</w:t>
          </w:r>
        </w:p>
      </w:docPartBody>
    </w:docPart>
    <w:docPart>
      <w:docPartPr>
        <w:name w:val="678F470702054279A5FC9A13E5C313D8"/>
        <w:category>
          <w:name w:val="General"/>
          <w:gallery w:val="placeholder"/>
        </w:category>
        <w:types>
          <w:type w:val="bbPlcHdr"/>
        </w:types>
        <w:behaviors>
          <w:behavior w:val="content"/>
        </w:behaviors>
        <w:guid w:val="{68B329E6-D933-4825-9CF6-B0D2D6FA80A1}"/>
      </w:docPartPr>
      <w:docPartBody>
        <w:p w:rsidR="00157416" w:rsidRDefault="00E67EEC" w:rsidP="00E67EEC">
          <w:pPr>
            <w:pStyle w:val="678F470702054279A5FC9A13E5C313D8"/>
          </w:pPr>
          <w:r>
            <w:rPr>
              <w:rStyle w:val="Textodelmarcadordeposicin"/>
              <w:rFonts w:ascii="Arial" w:eastAsiaTheme="minorHAnsi" w:hAnsi="Arial" w:cs="Arial"/>
              <w:color w:val="FF8F8F"/>
              <w:sz w:val="20"/>
              <w:szCs w:val="20"/>
              <w:u w:val="single"/>
            </w:rPr>
            <w:t>Contrato</w:t>
          </w:r>
        </w:p>
      </w:docPartBody>
    </w:docPart>
    <w:docPart>
      <w:docPartPr>
        <w:name w:val="030F41BC80B4425D888639DB0500AA78"/>
        <w:category>
          <w:name w:val="General"/>
          <w:gallery w:val="placeholder"/>
        </w:category>
        <w:types>
          <w:type w:val="bbPlcHdr"/>
        </w:types>
        <w:behaviors>
          <w:behavior w:val="content"/>
        </w:behaviors>
        <w:guid w:val="{DF780CB1-A843-494D-A57A-809760880C70}"/>
      </w:docPartPr>
      <w:docPartBody>
        <w:p w:rsidR="00157416" w:rsidRDefault="00E67EEC" w:rsidP="00E67EEC">
          <w:pPr>
            <w:pStyle w:val="030F41BC80B4425D888639DB0500AA78"/>
          </w:pPr>
          <w:r>
            <w:rPr>
              <w:rStyle w:val="Textodelmarcadordeposicin"/>
              <w:rFonts w:ascii="Arial" w:eastAsiaTheme="minorHAnsi" w:hAnsi="Arial" w:cs="Arial"/>
              <w:color w:val="FF8F8F"/>
              <w:sz w:val="20"/>
              <w:szCs w:val="20"/>
              <w:u w:val="single"/>
            </w:rPr>
            <w:t xml:space="preserve">  contrato </w:t>
          </w:r>
        </w:p>
      </w:docPartBody>
    </w:docPart>
    <w:docPart>
      <w:docPartPr>
        <w:name w:val="CD71BFF516B048C1AF6A6CC52EB20C00"/>
        <w:category>
          <w:name w:val="General"/>
          <w:gallery w:val="placeholder"/>
        </w:category>
        <w:types>
          <w:type w:val="bbPlcHdr"/>
        </w:types>
        <w:behaviors>
          <w:behavior w:val="content"/>
        </w:behaviors>
        <w:guid w:val="{61908B41-A225-42B6-BFCF-C28E9FF45530}"/>
      </w:docPartPr>
      <w:docPartBody>
        <w:p w:rsidR="00157416" w:rsidRDefault="00E67EEC" w:rsidP="00E67EEC">
          <w:pPr>
            <w:pStyle w:val="CD71BFF516B048C1AF6A6CC52EB20C00"/>
          </w:pPr>
          <w:r>
            <w:rPr>
              <w:rStyle w:val="Textodelmarcadordeposicin"/>
              <w:rFonts w:ascii="Arial" w:eastAsiaTheme="minorHAnsi" w:hAnsi="Arial" w:cs="Arial"/>
              <w:color w:val="FF8F8F"/>
              <w:sz w:val="20"/>
              <w:szCs w:val="20"/>
              <w:u w:val="single"/>
            </w:rPr>
            <w:t xml:space="preserve">  contrato</w:t>
          </w:r>
        </w:p>
      </w:docPartBody>
    </w:docPart>
    <w:docPart>
      <w:docPartPr>
        <w:name w:val="8BF4A885FF3147408D667BE5EAC8BC2C"/>
        <w:category>
          <w:name w:val="General"/>
          <w:gallery w:val="placeholder"/>
        </w:category>
        <w:types>
          <w:type w:val="bbPlcHdr"/>
        </w:types>
        <w:behaviors>
          <w:behavior w:val="content"/>
        </w:behaviors>
        <w:guid w:val="{24842D22-B7FB-4240-97F0-9A93CEE4040B}"/>
      </w:docPartPr>
      <w:docPartBody>
        <w:p w:rsidR="00157416" w:rsidRDefault="00E67EEC" w:rsidP="00E67EEC">
          <w:pPr>
            <w:pStyle w:val="8BF4A885FF3147408D667BE5EAC8BC2C"/>
          </w:pPr>
          <w:r>
            <w:rPr>
              <w:rStyle w:val="Textodelmarcadordeposicin"/>
              <w:rFonts w:ascii="Arial" w:eastAsiaTheme="minorHAnsi" w:hAnsi="Arial" w:cs="Arial"/>
              <w:color w:val="FF8F8F"/>
              <w:sz w:val="20"/>
              <w:szCs w:val="20"/>
              <w:u w:val="single"/>
            </w:rPr>
            <w:t>contrato</w:t>
          </w:r>
        </w:p>
      </w:docPartBody>
    </w:docPart>
    <w:docPart>
      <w:docPartPr>
        <w:name w:val="27FB67FDB429488FA2CACBEDF28D1F5D"/>
        <w:category>
          <w:name w:val="General"/>
          <w:gallery w:val="placeholder"/>
        </w:category>
        <w:types>
          <w:type w:val="bbPlcHdr"/>
        </w:types>
        <w:behaviors>
          <w:behavior w:val="content"/>
        </w:behaviors>
        <w:guid w:val="{47B0DA9B-AF26-4D1C-94D6-10C0FA106F10}"/>
      </w:docPartPr>
      <w:docPartBody>
        <w:p w:rsidR="00157416" w:rsidRDefault="00E67EEC" w:rsidP="00E67EEC">
          <w:pPr>
            <w:pStyle w:val="27FB67FDB429488FA2CACBEDF28D1F5D"/>
          </w:pPr>
          <w:r>
            <w:rPr>
              <w:rStyle w:val="Textodelmarcadordeposicin"/>
              <w:rFonts w:ascii="Arial" w:eastAsiaTheme="minorHAnsi" w:hAnsi="Arial" w:cs="Arial"/>
              <w:color w:val="FF8F8F"/>
              <w:sz w:val="20"/>
              <w:szCs w:val="20"/>
              <w:u w:val="single"/>
            </w:rPr>
            <w:t>Contrato</w:t>
          </w:r>
        </w:p>
      </w:docPartBody>
    </w:docPart>
    <w:docPart>
      <w:docPartPr>
        <w:name w:val="EE5DC0076DFC44F9A3EE6567AF13B7BF"/>
        <w:category>
          <w:name w:val="General"/>
          <w:gallery w:val="placeholder"/>
        </w:category>
        <w:types>
          <w:type w:val="bbPlcHdr"/>
        </w:types>
        <w:behaviors>
          <w:behavior w:val="content"/>
        </w:behaviors>
        <w:guid w:val="{3D9D65D2-40E8-400A-9973-27F4490F5529}"/>
      </w:docPartPr>
      <w:docPartBody>
        <w:p w:rsidR="00157416" w:rsidRDefault="00E67EEC" w:rsidP="00E67EEC">
          <w:pPr>
            <w:pStyle w:val="EE5DC0076DFC44F9A3EE6567AF13B7BF"/>
          </w:pPr>
          <w:r>
            <w:rPr>
              <w:rStyle w:val="Textodelmarcadordeposicin"/>
              <w:rFonts w:ascii="Arial" w:eastAsiaTheme="minorHAnsi" w:hAnsi="Arial" w:cs="Arial"/>
              <w:color w:val="FF8F8F"/>
              <w:sz w:val="20"/>
              <w:szCs w:val="20"/>
              <w:u w:val="single"/>
            </w:rPr>
            <w:t xml:space="preserve">  contrato </w:t>
          </w:r>
        </w:p>
      </w:docPartBody>
    </w:docPart>
    <w:docPart>
      <w:docPartPr>
        <w:name w:val="5B6D0BC09C564C2484EF7C9801B78C09"/>
        <w:category>
          <w:name w:val="General"/>
          <w:gallery w:val="placeholder"/>
        </w:category>
        <w:types>
          <w:type w:val="bbPlcHdr"/>
        </w:types>
        <w:behaviors>
          <w:behavior w:val="content"/>
        </w:behaviors>
        <w:guid w:val="{3FFED592-33EF-49B2-A930-E5AC1A57F0A6}"/>
      </w:docPartPr>
      <w:docPartBody>
        <w:p w:rsidR="00157416" w:rsidRDefault="00E67EEC" w:rsidP="00E67EEC">
          <w:pPr>
            <w:pStyle w:val="5B6D0BC09C564C2484EF7C9801B78C09"/>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A2D501202D7C46D6BF795C309A790446"/>
        <w:category>
          <w:name w:val="General"/>
          <w:gallery w:val="placeholder"/>
        </w:category>
        <w:types>
          <w:type w:val="bbPlcHdr"/>
        </w:types>
        <w:behaviors>
          <w:behavior w:val="content"/>
        </w:behaviors>
        <w:guid w:val="{C1A43DD9-CDA5-4E06-AD37-C1746D10AB32}"/>
      </w:docPartPr>
      <w:docPartBody>
        <w:p w:rsidR="00157416" w:rsidRDefault="00E67EEC" w:rsidP="00E67EEC">
          <w:pPr>
            <w:pStyle w:val="A2D501202D7C46D6BF795C309A790446"/>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84A2D25183FE4C32AFFE274ACE3E98FD"/>
        <w:category>
          <w:name w:val="General"/>
          <w:gallery w:val="placeholder"/>
        </w:category>
        <w:types>
          <w:type w:val="bbPlcHdr"/>
        </w:types>
        <w:behaviors>
          <w:behavior w:val="content"/>
        </w:behaviors>
        <w:guid w:val="{42DB278A-6F79-442B-9788-076F8B575390}"/>
      </w:docPartPr>
      <w:docPartBody>
        <w:p w:rsidR="00157416" w:rsidRDefault="00E67EEC" w:rsidP="00E67EEC">
          <w:pPr>
            <w:pStyle w:val="84A2D25183FE4C32AFFE274ACE3E98FD"/>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FE85469717CE4F24B9670D8040B816BA"/>
        <w:category>
          <w:name w:val="General"/>
          <w:gallery w:val="placeholder"/>
        </w:category>
        <w:types>
          <w:type w:val="bbPlcHdr"/>
        </w:types>
        <w:behaviors>
          <w:behavior w:val="content"/>
        </w:behaviors>
        <w:guid w:val="{80B5F4C8-44D2-41FB-9F3F-D2676F970332}"/>
      </w:docPartPr>
      <w:docPartBody>
        <w:p w:rsidR="00157416" w:rsidRDefault="00E67EEC" w:rsidP="00E67EEC">
          <w:pPr>
            <w:pStyle w:val="FE85469717CE4F24B9670D8040B816BA"/>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689E30E963F442C18AD797E82D32EE65"/>
        <w:category>
          <w:name w:val="General"/>
          <w:gallery w:val="placeholder"/>
        </w:category>
        <w:types>
          <w:type w:val="bbPlcHdr"/>
        </w:types>
        <w:behaviors>
          <w:behavior w:val="content"/>
        </w:behaviors>
        <w:guid w:val="{B9D875C3-E458-4D85-B2E4-76FDE24E5CDB}"/>
      </w:docPartPr>
      <w:docPartBody>
        <w:p w:rsidR="00157416" w:rsidRDefault="00E67EEC" w:rsidP="00E67EEC">
          <w:pPr>
            <w:pStyle w:val="689E30E963F442C18AD797E82D32EE65"/>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F9F69B9BFF94ECAB839453C24E17943"/>
        <w:category>
          <w:name w:val="General"/>
          <w:gallery w:val="placeholder"/>
        </w:category>
        <w:types>
          <w:type w:val="bbPlcHdr"/>
        </w:types>
        <w:behaviors>
          <w:behavior w:val="content"/>
        </w:behaviors>
        <w:guid w:val="{AAA251FB-B248-41F9-8527-869814F0F3D4}"/>
      </w:docPartPr>
      <w:docPartBody>
        <w:p w:rsidR="00157416" w:rsidRDefault="00E67EEC" w:rsidP="00E67EEC">
          <w:pPr>
            <w:pStyle w:val="7F9F69B9BFF94ECAB839453C24E17943"/>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219A361CD4242838DDCCDD24A4DEA3B"/>
        <w:category>
          <w:name w:val="General"/>
          <w:gallery w:val="placeholder"/>
        </w:category>
        <w:types>
          <w:type w:val="bbPlcHdr"/>
        </w:types>
        <w:behaviors>
          <w:behavior w:val="content"/>
        </w:behaviors>
        <w:guid w:val="{E78A54F2-5A39-4029-B19D-6CE38DC3DD89}"/>
      </w:docPartPr>
      <w:docPartBody>
        <w:p w:rsidR="00157416" w:rsidRDefault="00E67EEC" w:rsidP="00E67EEC">
          <w:pPr>
            <w:pStyle w:val="A219A361CD4242838DDCCDD24A4DEA3B"/>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06D1619EAF654C41A029DFB24C3FC282"/>
        <w:category>
          <w:name w:val="General"/>
          <w:gallery w:val="placeholder"/>
        </w:category>
        <w:types>
          <w:type w:val="bbPlcHdr"/>
        </w:types>
        <w:behaviors>
          <w:behavior w:val="content"/>
        </w:behaviors>
        <w:guid w:val="{167727AB-7E2A-4FCB-9746-3F35618A4BE9}"/>
      </w:docPartPr>
      <w:docPartBody>
        <w:p w:rsidR="00157416" w:rsidRDefault="00E67EEC" w:rsidP="00E67EEC">
          <w:pPr>
            <w:pStyle w:val="06D1619EAF654C41A029DFB24C3FC282"/>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91AEA770E24E45CA983DF9379ED1CC5D"/>
        <w:category>
          <w:name w:val="General"/>
          <w:gallery w:val="placeholder"/>
        </w:category>
        <w:types>
          <w:type w:val="bbPlcHdr"/>
        </w:types>
        <w:behaviors>
          <w:behavior w:val="content"/>
        </w:behaviors>
        <w:guid w:val="{B7BD5425-A99C-4E6F-BF63-E611F04B832E}"/>
      </w:docPartPr>
      <w:docPartBody>
        <w:p w:rsidR="00157416" w:rsidRDefault="00E67EEC" w:rsidP="00E67EEC">
          <w:pPr>
            <w:pStyle w:val="91AEA770E24E45CA983DF9379ED1CC5D"/>
          </w:pPr>
          <w:r w:rsidRPr="000C38C2">
            <w:rPr>
              <w:rStyle w:val="Textodelmarcadordeposicin"/>
              <w:rFonts w:ascii="Arial" w:hAnsi="Arial" w:cs="Arial"/>
              <w:color w:val="FF8F8F"/>
              <w:u w:val="single"/>
            </w:rPr>
            <w:t>Ciudad</w:t>
          </w:r>
        </w:p>
      </w:docPartBody>
    </w:docPart>
    <w:docPart>
      <w:docPartPr>
        <w:name w:val="81902A4F51FA491C81198AE429F3E58B"/>
        <w:category>
          <w:name w:val="General"/>
          <w:gallery w:val="placeholder"/>
        </w:category>
        <w:types>
          <w:type w:val="bbPlcHdr"/>
        </w:types>
        <w:behaviors>
          <w:behavior w:val="content"/>
        </w:behaviors>
        <w:guid w:val="{E27431BC-AF91-46F7-B0E8-9BC4066D8828}"/>
      </w:docPartPr>
      <w:docPartBody>
        <w:p w:rsidR="00157416" w:rsidRDefault="00E67EEC" w:rsidP="00E67EEC">
          <w:pPr>
            <w:pStyle w:val="81902A4F51FA491C81198AE429F3E58B"/>
          </w:pPr>
          <w:r w:rsidRPr="000C38C2">
            <w:rPr>
              <w:rStyle w:val="Textodelmarcadordeposicin"/>
              <w:rFonts w:ascii="Arial" w:hAnsi="Arial" w:cs="Arial"/>
              <w:color w:val="FF8F8F"/>
            </w:rPr>
            <w:t>seleccionar la fecha.</w:t>
          </w:r>
        </w:p>
      </w:docPartBody>
    </w:docPart>
    <w:docPart>
      <w:docPartPr>
        <w:name w:val="3CE18C78708643CE8BC36C10CFEE7A49"/>
        <w:category>
          <w:name w:val="General"/>
          <w:gallery w:val="placeholder"/>
        </w:category>
        <w:types>
          <w:type w:val="bbPlcHdr"/>
        </w:types>
        <w:behaviors>
          <w:behavior w:val="content"/>
        </w:behaviors>
        <w:guid w:val="{2529BD48-9904-48DD-A346-22B5E74425C2}"/>
      </w:docPartPr>
      <w:docPartBody>
        <w:p w:rsidR="00157416" w:rsidRDefault="00E67EEC" w:rsidP="00E67EEC">
          <w:pPr>
            <w:pStyle w:val="3CE18C78708643CE8BC36C10CFEE7A49"/>
          </w:pPr>
          <w:r w:rsidRPr="000C38C2">
            <w:rPr>
              <w:rStyle w:val="Textodelmarcadordeposicin"/>
              <w:rFonts w:ascii="Arial" w:hAnsi="Arial" w:cs="Arial"/>
              <w:color w:val="FF8F8F"/>
              <w:u w:val="single"/>
            </w:rPr>
            <w:t>DILIGENCIAR LA UNIDAD A LA QUE PRESENTA LA OFERTA</w:t>
          </w:r>
        </w:p>
      </w:docPartBody>
    </w:docPart>
    <w:docPart>
      <w:docPartPr>
        <w:name w:val="4808437BB7C641B584D26989533B849D"/>
        <w:category>
          <w:name w:val="General"/>
          <w:gallery w:val="placeholder"/>
        </w:category>
        <w:types>
          <w:type w:val="bbPlcHdr"/>
        </w:types>
        <w:behaviors>
          <w:behavior w:val="content"/>
        </w:behaviors>
        <w:guid w:val="{D8AF4189-C044-4B38-97CC-9D04C3DF8322}"/>
      </w:docPartPr>
      <w:docPartBody>
        <w:p w:rsidR="00157416" w:rsidRDefault="00E67EEC" w:rsidP="00E67EEC">
          <w:pPr>
            <w:pStyle w:val="4808437BB7C641B584D26989533B849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4D12540E091E478987F07B8CA0BCF4A0"/>
        <w:category>
          <w:name w:val="General"/>
          <w:gallery w:val="placeholder"/>
        </w:category>
        <w:types>
          <w:type w:val="bbPlcHdr"/>
        </w:types>
        <w:behaviors>
          <w:behavior w:val="content"/>
        </w:behaviors>
        <w:guid w:val="{2D6FBCE3-C03C-4CDF-AE43-2D8FBDBBB946}"/>
      </w:docPartPr>
      <w:docPartBody>
        <w:p w:rsidR="00157416" w:rsidRDefault="00E67EEC" w:rsidP="00E67EEC">
          <w:pPr>
            <w:pStyle w:val="4D12540E091E478987F07B8CA0BCF4A0"/>
          </w:pPr>
          <w:r w:rsidRPr="000C38C2">
            <w:rPr>
              <w:rStyle w:val="Textodelmarcadordeposicin"/>
              <w:rFonts w:ascii="Arial" w:hAnsi="Arial" w:cs="Arial"/>
              <w:color w:val="FF8F8F"/>
              <w:u w:val="single"/>
            </w:rPr>
            <w:t>Diligenciar el número del proceso</w:t>
          </w:r>
        </w:p>
      </w:docPartBody>
    </w:docPart>
    <w:docPart>
      <w:docPartPr>
        <w:name w:val="AA425ECEE84C4732A80E8E497605E2D9"/>
        <w:category>
          <w:name w:val="General"/>
          <w:gallery w:val="placeholder"/>
        </w:category>
        <w:types>
          <w:type w:val="bbPlcHdr"/>
        </w:types>
        <w:behaviors>
          <w:behavior w:val="content"/>
        </w:behaviors>
        <w:guid w:val="{9DA13B9D-140B-4BD6-9616-3DF58755B04D}"/>
      </w:docPartPr>
      <w:docPartBody>
        <w:p w:rsidR="00157416" w:rsidRDefault="00E67EEC" w:rsidP="00E67EEC">
          <w:pPr>
            <w:pStyle w:val="AA425ECEE84C4732A80E8E497605E2D9"/>
          </w:pPr>
          <w:r w:rsidRPr="000C38C2">
            <w:rPr>
              <w:rStyle w:val="Textodelmarcadordeposicin"/>
              <w:rFonts w:ascii="Arial" w:hAnsi="Arial" w:cs="Arial"/>
              <w:color w:val="FF8F8F"/>
              <w:u w:val="single"/>
            </w:rPr>
            <w:t>Transcribir el objeto del proceso</w:t>
          </w:r>
        </w:p>
      </w:docPartBody>
    </w:docPart>
    <w:docPart>
      <w:docPartPr>
        <w:name w:val="57E2D1FDF4AD474DB1EBDD141FA18A88"/>
        <w:category>
          <w:name w:val="General"/>
          <w:gallery w:val="placeholder"/>
        </w:category>
        <w:types>
          <w:type w:val="bbPlcHdr"/>
        </w:types>
        <w:behaviors>
          <w:behavior w:val="content"/>
        </w:behaviors>
        <w:guid w:val="{344F182B-2917-4F32-9393-8E0E2C210036}"/>
      </w:docPartPr>
      <w:docPartBody>
        <w:p w:rsidR="00157416" w:rsidRDefault="00E67EEC" w:rsidP="00E67EEC">
          <w:pPr>
            <w:pStyle w:val="57E2D1FDF4AD474DB1EBDD141FA18A88"/>
          </w:pPr>
          <w:r>
            <w:rPr>
              <w:rStyle w:val="Textodelmarcadordeposicin"/>
              <w:rFonts w:ascii="Arial" w:eastAsiaTheme="minorHAnsi" w:hAnsi="Arial" w:cs="Arial"/>
              <w:color w:val="FF8F8F"/>
              <w:u w:val="single"/>
            </w:rPr>
            <w:t>Segmento</w:t>
          </w:r>
        </w:p>
      </w:docPartBody>
    </w:docPart>
    <w:docPart>
      <w:docPartPr>
        <w:name w:val="DEA64CCB24F5494A924C075190AF9C08"/>
        <w:category>
          <w:name w:val="General"/>
          <w:gallery w:val="placeholder"/>
        </w:category>
        <w:types>
          <w:type w:val="bbPlcHdr"/>
        </w:types>
        <w:behaviors>
          <w:behavior w:val="content"/>
        </w:behaviors>
        <w:guid w:val="{295CBF7C-6E48-4D9E-8BC8-CDFECBF00A45}"/>
      </w:docPartPr>
      <w:docPartBody>
        <w:p w:rsidR="00157416" w:rsidRDefault="00E67EEC" w:rsidP="00E67EEC">
          <w:pPr>
            <w:pStyle w:val="DEA64CCB24F5494A924C075190AF9C08"/>
          </w:pPr>
          <w:r>
            <w:rPr>
              <w:rStyle w:val="Textodelmarcadordeposicin"/>
              <w:rFonts w:ascii="Arial" w:eastAsiaTheme="minorHAnsi" w:hAnsi="Arial" w:cs="Arial"/>
              <w:color w:val="FF8F8F"/>
              <w:u w:val="single"/>
            </w:rPr>
            <w:t>Familia</w:t>
          </w:r>
        </w:p>
      </w:docPartBody>
    </w:docPart>
    <w:docPart>
      <w:docPartPr>
        <w:name w:val="2BEE1C17FCB142D383329B61A5D72DF1"/>
        <w:category>
          <w:name w:val="General"/>
          <w:gallery w:val="placeholder"/>
        </w:category>
        <w:types>
          <w:type w:val="bbPlcHdr"/>
        </w:types>
        <w:behaviors>
          <w:behavior w:val="content"/>
        </w:behaviors>
        <w:guid w:val="{D9AB67AA-B0D4-4556-A3D9-B7A74AE07441}"/>
      </w:docPartPr>
      <w:docPartBody>
        <w:p w:rsidR="00157416" w:rsidRDefault="00E67EEC" w:rsidP="00E67EEC">
          <w:pPr>
            <w:pStyle w:val="2BEE1C17FCB142D383329B61A5D72DF1"/>
          </w:pPr>
          <w:r>
            <w:rPr>
              <w:rStyle w:val="Textodelmarcadordeposicin"/>
              <w:rFonts w:ascii="Arial" w:eastAsiaTheme="minorHAnsi" w:hAnsi="Arial" w:cs="Arial"/>
              <w:color w:val="FF8F8F"/>
              <w:u w:val="single"/>
            </w:rPr>
            <w:t>Clases</w:t>
          </w:r>
        </w:p>
      </w:docPartBody>
    </w:docPart>
    <w:docPart>
      <w:docPartPr>
        <w:name w:val="C9869363F9C54B87AE26A4A46350D918"/>
        <w:category>
          <w:name w:val="General"/>
          <w:gallery w:val="placeholder"/>
        </w:category>
        <w:types>
          <w:type w:val="bbPlcHdr"/>
        </w:types>
        <w:behaviors>
          <w:behavior w:val="content"/>
        </w:behaviors>
        <w:guid w:val="{33321751-FB2A-4C85-9C83-7BF0731D7605}"/>
      </w:docPartPr>
      <w:docPartBody>
        <w:p w:rsidR="00157416" w:rsidRDefault="00E67EEC" w:rsidP="00E67EEC">
          <w:pPr>
            <w:pStyle w:val="C9869363F9C54B87AE26A4A46350D918"/>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D6A327F64F6404B92FC0D5B5019CFBC"/>
        <w:category>
          <w:name w:val="General"/>
          <w:gallery w:val="placeholder"/>
        </w:category>
        <w:types>
          <w:type w:val="bbPlcHdr"/>
        </w:types>
        <w:behaviors>
          <w:behavior w:val="content"/>
        </w:behaviors>
        <w:guid w:val="{6F0B1CA9-0B81-426C-9782-80746A0978F9}"/>
      </w:docPartPr>
      <w:docPartBody>
        <w:p w:rsidR="00157416" w:rsidRDefault="00E67EEC" w:rsidP="00E67EEC">
          <w:pPr>
            <w:pStyle w:val="0D6A327F64F6404B92FC0D5B5019CFB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357720471A4440EF80701E7DE674486B"/>
        <w:category>
          <w:name w:val="General"/>
          <w:gallery w:val="placeholder"/>
        </w:category>
        <w:types>
          <w:type w:val="bbPlcHdr"/>
        </w:types>
        <w:behaviors>
          <w:behavior w:val="content"/>
        </w:behaviors>
        <w:guid w:val="{61CD01FF-CCAD-433E-BDA2-42F93DAAF86A}"/>
      </w:docPartPr>
      <w:docPartBody>
        <w:p w:rsidR="00157416" w:rsidRDefault="00E67EEC" w:rsidP="00E67EEC">
          <w:pPr>
            <w:pStyle w:val="357720471A4440EF80701E7DE674486B"/>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1E05B42AF3344219987F60553F67AF2"/>
        <w:category>
          <w:name w:val="General"/>
          <w:gallery w:val="placeholder"/>
        </w:category>
        <w:types>
          <w:type w:val="bbPlcHdr"/>
        </w:types>
        <w:behaviors>
          <w:behavior w:val="content"/>
        </w:behaviors>
        <w:guid w:val="{1889F9B6-7854-4476-9FCC-B2CBF2DD0A21}"/>
      </w:docPartPr>
      <w:docPartBody>
        <w:p w:rsidR="00157416" w:rsidRDefault="00E67EEC" w:rsidP="00E67EEC">
          <w:pPr>
            <w:pStyle w:val="61E05B42AF3344219987F60553F67AF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66705965B6A44409408CF21F245AC4A"/>
        <w:category>
          <w:name w:val="General"/>
          <w:gallery w:val="placeholder"/>
        </w:category>
        <w:types>
          <w:type w:val="bbPlcHdr"/>
        </w:types>
        <w:behaviors>
          <w:behavior w:val="content"/>
        </w:behaviors>
        <w:guid w:val="{8DD0147B-B1AB-4C0E-80E8-DD55EFA85D92}"/>
      </w:docPartPr>
      <w:docPartBody>
        <w:p w:rsidR="00157416" w:rsidRDefault="00E67EEC" w:rsidP="00E67EEC">
          <w:pPr>
            <w:pStyle w:val="166705965B6A44409408CF21F245AC4A"/>
          </w:pPr>
          <w:r>
            <w:rPr>
              <w:rStyle w:val="Textodelmarcadordeposicin"/>
              <w:rFonts w:ascii="Arial" w:hAnsi="Arial" w:cs="Arial"/>
              <w:color w:val="FF8F8F"/>
              <w:sz w:val="20"/>
              <w:szCs w:val="20"/>
              <w:u w:val="single"/>
            </w:rPr>
            <w:t>Ciudad</w:t>
          </w:r>
        </w:p>
      </w:docPartBody>
    </w:docPart>
    <w:docPart>
      <w:docPartPr>
        <w:name w:val="B3414BC311B145CA830471AD61F515C6"/>
        <w:category>
          <w:name w:val="General"/>
          <w:gallery w:val="placeholder"/>
        </w:category>
        <w:types>
          <w:type w:val="bbPlcHdr"/>
        </w:types>
        <w:behaviors>
          <w:behavior w:val="content"/>
        </w:behaviors>
        <w:guid w:val="{9CC36FF8-1B9C-493B-8219-6EC428574ABF}"/>
      </w:docPartPr>
      <w:docPartBody>
        <w:p w:rsidR="00157416" w:rsidRDefault="00E67EEC" w:rsidP="00E67EEC">
          <w:pPr>
            <w:pStyle w:val="B3414BC311B145CA830471AD61F515C6"/>
          </w:pPr>
          <w:r>
            <w:rPr>
              <w:rStyle w:val="Textodelmarcadordeposicin"/>
              <w:rFonts w:ascii="Arial" w:hAnsi="Arial" w:cs="Arial"/>
              <w:color w:val="FF8F8F"/>
              <w:sz w:val="20"/>
              <w:szCs w:val="20"/>
            </w:rPr>
            <w:t>seleccionar la fecha.</w:t>
          </w:r>
        </w:p>
      </w:docPartBody>
    </w:docPart>
    <w:docPart>
      <w:docPartPr>
        <w:name w:val="9B838E845F064288B50C09A7C755E069"/>
        <w:category>
          <w:name w:val="General"/>
          <w:gallery w:val="placeholder"/>
        </w:category>
        <w:types>
          <w:type w:val="bbPlcHdr"/>
        </w:types>
        <w:behaviors>
          <w:behavior w:val="content"/>
        </w:behaviors>
        <w:guid w:val="{D1CB0FE2-3B3D-4827-99F5-4FD010F3C8E4}"/>
      </w:docPartPr>
      <w:docPartBody>
        <w:p w:rsidR="00157416" w:rsidRDefault="00E67EEC" w:rsidP="00E67EEC">
          <w:pPr>
            <w:pStyle w:val="9B838E845F064288B50C09A7C755E069"/>
          </w:pPr>
          <w:r>
            <w:rPr>
              <w:rStyle w:val="Textodelmarcadordeposicin"/>
              <w:rFonts w:ascii="Arial" w:hAnsi="Arial" w:cs="Arial"/>
              <w:color w:val="FF8F8F"/>
              <w:sz w:val="20"/>
              <w:szCs w:val="20"/>
              <w:u w:val="single"/>
            </w:rPr>
            <w:t>DILIGENCIAR LA UNIDAD A LA QUE PRESENTA LA OFERTA</w:t>
          </w:r>
        </w:p>
      </w:docPartBody>
    </w:docPart>
    <w:docPart>
      <w:docPartPr>
        <w:name w:val="2C332594660543D2B32C1202A0C31571"/>
        <w:category>
          <w:name w:val="General"/>
          <w:gallery w:val="placeholder"/>
        </w:category>
        <w:types>
          <w:type w:val="bbPlcHdr"/>
        </w:types>
        <w:behaviors>
          <w:behavior w:val="content"/>
        </w:behaviors>
        <w:guid w:val="{DBADF78E-0AC4-4B24-AAC6-99BCDDC93BDD}"/>
      </w:docPartPr>
      <w:docPartBody>
        <w:p w:rsidR="00157416" w:rsidRDefault="00E67EEC" w:rsidP="00E67EEC">
          <w:pPr>
            <w:pStyle w:val="2C332594660543D2B32C1202A0C31571"/>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CD694C4A8784A6A81AA6989399F2BA7"/>
        <w:category>
          <w:name w:val="General"/>
          <w:gallery w:val="placeholder"/>
        </w:category>
        <w:types>
          <w:type w:val="bbPlcHdr"/>
        </w:types>
        <w:behaviors>
          <w:behavior w:val="content"/>
        </w:behaviors>
        <w:guid w:val="{6623D426-1F73-4D53-A249-7DF9E488E966}"/>
      </w:docPartPr>
      <w:docPartBody>
        <w:p w:rsidR="00157416" w:rsidRDefault="00E67EEC" w:rsidP="00E67EEC">
          <w:pPr>
            <w:pStyle w:val="DCD694C4A8784A6A81AA6989399F2BA7"/>
          </w:pPr>
          <w:r>
            <w:rPr>
              <w:rStyle w:val="Textodelmarcadordeposicin"/>
              <w:rFonts w:ascii="Arial" w:hAnsi="Arial" w:cs="Arial"/>
              <w:color w:val="FF8F8F"/>
              <w:sz w:val="20"/>
              <w:szCs w:val="20"/>
              <w:u w:val="single"/>
            </w:rPr>
            <w:t>Diligenciar el número del proceso</w:t>
          </w:r>
        </w:p>
      </w:docPartBody>
    </w:docPart>
    <w:docPart>
      <w:docPartPr>
        <w:name w:val="4CFC34832B474F158873D88A8763D3C0"/>
        <w:category>
          <w:name w:val="General"/>
          <w:gallery w:val="placeholder"/>
        </w:category>
        <w:types>
          <w:type w:val="bbPlcHdr"/>
        </w:types>
        <w:behaviors>
          <w:behavior w:val="content"/>
        </w:behaviors>
        <w:guid w:val="{529B0795-1D5E-4C59-B4E6-57D3B4D1D06E}"/>
      </w:docPartPr>
      <w:docPartBody>
        <w:p w:rsidR="00157416" w:rsidRDefault="00E67EEC" w:rsidP="00E67EEC">
          <w:pPr>
            <w:pStyle w:val="4CFC34832B474F158873D88A8763D3C0"/>
          </w:pPr>
          <w:r>
            <w:rPr>
              <w:rStyle w:val="Textodelmarcadordeposicin"/>
              <w:rFonts w:ascii="Arial" w:hAnsi="Arial" w:cs="Arial"/>
              <w:color w:val="FF8F8F"/>
              <w:sz w:val="20"/>
              <w:szCs w:val="20"/>
              <w:u w:val="single"/>
            </w:rPr>
            <w:t>Transcribir el objeto del proceso</w:t>
          </w:r>
        </w:p>
      </w:docPartBody>
    </w:docPart>
    <w:docPart>
      <w:docPartPr>
        <w:name w:val="A231BFEFFA6F4D66BECBDCF4BC752E6E"/>
        <w:category>
          <w:name w:val="General"/>
          <w:gallery w:val="placeholder"/>
        </w:category>
        <w:types>
          <w:type w:val="bbPlcHdr"/>
        </w:types>
        <w:behaviors>
          <w:behavior w:val="content"/>
        </w:behaviors>
        <w:guid w:val="{2A8F9ADE-5E36-4F3D-92F4-293A8C04D926}"/>
      </w:docPartPr>
      <w:docPartBody>
        <w:p w:rsidR="00157416" w:rsidRDefault="00E67EEC" w:rsidP="00E67EEC">
          <w:pPr>
            <w:pStyle w:val="A231BFEFFA6F4D66BECBDCF4BC752E6E"/>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8D66B1E0239D47D3A06820E69629DC84"/>
        <w:category>
          <w:name w:val="General"/>
          <w:gallery w:val="placeholder"/>
        </w:category>
        <w:types>
          <w:type w:val="bbPlcHdr"/>
        </w:types>
        <w:behaviors>
          <w:behavior w:val="content"/>
        </w:behaviors>
        <w:guid w:val="{37BF0F90-6B60-4A71-B3A2-360291030554}"/>
      </w:docPartPr>
      <w:docPartBody>
        <w:p w:rsidR="00157416" w:rsidRDefault="00E67EEC" w:rsidP="00E67EEC">
          <w:pPr>
            <w:pStyle w:val="8D66B1E0239D47D3A06820E69629DC8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4501901469F642D9BD5F337262D67836"/>
        <w:category>
          <w:name w:val="General"/>
          <w:gallery w:val="placeholder"/>
        </w:category>
        <w:types>
          <w:type w:val="bbPlcHdr"/>
        </w:types>
        <w:behaviors>
          <w:behavior w:val="content"/>
        </w:behaviors>
        <w:guid w:val="{54CEB0B1-DCD8-4DA1-A359-E33D52B6A144}"/>
      </w:docPartPr>
      <w:docPartBody>
        <w:p w:rsidR="00157416" w:rsidRDefault="00E67EEC" w:rsidP="00E67EEC">
          <w:pPr>
            <w:pStyle w:val="4501901469F642D9BD5F337262D67836"/>
          </w:pPr>
          <w:r>
            <w:rPr>
              <w:rStyle w:val="Textodelmarcadordeposicin"/>
              <w:rFonts w:ascii="Arial" w:hAnsi="Arial" w:cs="Arial"/>
              <w:color w:val="FF8F8F"/>
              <w:sz w:val="20"/>
              <w:szCs w:val="20"/>
              <w:u w:val="single"/>
            </w:rPr>
            <w:t>Documentos de identificación y lugar de expedición</w:t>
          </w:r>
        </w:p>
      </w:docPartBody>
    </w:docPart>
    <w:docPart>
      <w:docPartPr>
        <w:name w:val="ABABE58F7DF743FF8B91586687EC7275"/>
        <w:category>
          <w:name w:val="General"/>
          <w:gallery w:val="placeholder"/>
        </w:category>
        <w:types>
          <w:type w:val="bbPlcHdr"/>
        </w:types>
        <w:behaviors>
          <w:behavior w:val="content"/>
        </w:behaviors>
        <w:guid w:val="{169B16CE-4625-4F92-A7F3-97640734FA9E}"/>
      </w:docPartPr>
      <w:docPartBody>
        <w:p w:rsidR="00157416" w:rsidRDefault="00E67EEC" w:rsidP="00E67EEC">
          <w:pPr>
            <w:pStyle w:val="ABABE58F7DF743FF8B91586687EC727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ED1DD3ED4574A25BEE36A6133B548E4"/>
        <w:category>
          <w:name w:val="General"/>
          <w:gallery w:val="placeholder"/>
        </w:category>
        <w:types>
          <w:type w:val="bbPlcHdr"/>
        </w:types>
        <w:behaviors>
          <w:behavior w:val="content"/>
        </w:behaviors>
        <w:guid w:val="{C27F431C-232C-449D-B3F6-4C183454733D}"/>
      </w:docPartPr>
      <w:docPartBody>
        <w:p w:rsidR="00157416" w:rsidRDefault="00E67EEC" w:rsidP="00E67EEC">
          <w:pPr>
            <w:pStyle w:val="0ED1DD3ED4574A25BEE36A6133B548E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B73B26B95F74268B69F84E8F369DF10"/>
        <w:category>
          <w:name w:val="General"/>
          <w:gallery w:val="placeholder"/>
        </w:category>
        <w:types>
          <w:type w:val="bbPlcHdr"/>
        </w:types>
        <w:behaviors>
          <w:behavior w:val="content"/>
        </w:behaviors>
        <w:guid w:val="{08E658A8-9A85-4662-8022-1B53AE7ADDAA}"/>
      </w:docPartPr>
      <w:docPartBody>
        <w:p w:rsidR="00157416" w:rsidRDefault="00E67EEC" w:rsidP="00E67EEC">
          <w:pPr>
            <w:pStyle w:val="1B73B26B95F74268B69F84E8F369DF10"/>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C110AE14FF74EDA9C025820470F55A3"/>
        <w:category>
          <w:name w:val="General"/>
          <w:gallery w:val="placeholder"/>
        </w:category>
        <w:types>
          <w:type w:val="bbPlcHdr"/>
        </w:types>
        <w:behaviors>
          <w:behavior w:val="content"/>
        </w:behaviors>
        <w:guid w:val="{C567C43C-C997-4216-B87C-0155CECC100B}"/>
      </w:docPartPr>
      <w:docPartBody>
        <w:p w:rsidR="00157416" w:rsidRDefault="00E67EEC" w:rsidP="00E67EEC">
          <w:pPr>
            <w:pStyle w:val="9C110AE14FF74EDA9C025820470F55A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A552CD905C848B0ABFC4480FBE337FB"/>
        <w:category>
          <w:name w:val="General"/>
          <w:gallery w:val="placeholder"/>
        </w:category>
        <w:types>
          <w:type w:val="bbPlcHdr"/>
        </w:types>
        <w:behaviors>
          <w:behavior w:val="content"/>
        </w:behaviors>
        <w:guid w:val="{69001605-3E84-405C-9ADB-181082701579}"/>
      </w:docPartPr>
      <w:docPartBody>
        <w:p w:rsidR="00157416" w:rsidRDefault="00E67EEC" w:rsidP="00E67EEC">
          <w:pPr>
            <w:pStyle w:val="5A552CD905C848B0ABFC4480FBE337F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D160340639A4C2B8E15CAB3AF397261"/>
        <w:category>
          <w:name w:val="General"/>
          <w:gallery w:val="placeholder"/>
        </w:category>
        <w:types>
          <w:type w:val="bbPlcHdr"/>
        </w:types>
        <w:behaviors>
          <w:behavior w:val="content"/>
        </w:behaviors>
        <w:guid w:val="{84A073D5-86FA-47E4-B30D-DADD97D49D01}"/>
      </w:docPartPr>
      <w:docPartBody>
        <w:p w:rsidR="00157416" w:rsidRDefault="00E67EEC" w:rsidP="00E67EEC">
          <w:pPr>
            <w:pStyle w:val="7D160340639A4C2B8E15CAB3AF397261"/>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51686A86E07445588F75BD1A78C5EC31"/>
        <w:category>
          <w:name w:val="General"/>
          <w:gallery w:val="placeholder"/>
        </w:category>
        <w:types>
          <w:type w:val="bbPlcHdr"/>
        </w:types>
        <w:behaviors>
          <w:behavior w:val="content"/>
        </w:behaviors>
        <w:guid w:val="{14E6F078-BF4E-40B7-8C8F-67007A0E982A}"/>
      </w:docPartPr>
      <w:docPartBody>
        <w:p w:rsidR="00157416" w:rsidRDefault="00E67EEC" w:rsidP="00E67EEC">
          <w:pPr>
            <w:pStyle w:val="51686A86E07445588F75BD1A78C5EC31"/>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0BFD6DFA92A44AFBBACC3CB813F60F8C"/>
        <w:category>
          <w:name w:val="General"/>
          <w:gallery w:val="placeholder"/>
        </w:category>
        <w:types>
          <w:type w:val="bbPlcHdr"/>
        </w:types>
        <w:behaviors>
          <w:behavior w:val="content"/>
        </w:behaviors>
        <w:guid w:val="{5A9AAF1A-E528-42B1-8E82-290F265235DC}"/>
      </w:docPartPr>
      <w:docPartBody>
        <w:p w:rsidR="00157416" w:rsidRDefault="00E67EEC" w:rsidP="00E67EEC">
          <w:pPr>
            <w:pStyle w:val="0BFD6DFA92A44AFBBACC3CB813F60F8C"/>
          </w:pPr>
          <w:r w:rsidRPr="000C38C2">
            <w:rPr>
              <w:rStyle w:val="Textodelmarcadordeposicin"/>
              <w:rFonts w:ascii="Arial" w:hAnsi="Arial" w:cs="Arial"/>
              <w:color w:val="FF8F8F"/>
              <w:u w:val="single"/>
            </w:rPr>
            <w:t>Ciudad</w:t>
          </w:r>
        </w:p>
      </w:docPartBody>
    </w:docPart>
    <w:docPart>
      <w:docPartPr>
        <w:name w:val="F87F1FDFAFBC4D81908A34A78E1229BF"/>
        <w:category>
          <w:name w:val="General"/>
          <w:gallery w:val="placeholder"/>
        </w:category>
        <w:types>
          <w:type w:val="bbPlcHdr"/>
        </w:types>
        <w:behaviors>
          <w:behavior w:val="content"/>
        </w:behaviors>
        <w:guid w:val="{0722F78F-2873-4935-A3D9-162518A84B06}"/>
      </w:docPartPr>
      <w:docPartBody>
        <w:p w:rsidR="00157416" w:rsidRDefault="00E67EEC" w:rsidP="00E67EEC">
          <w:pPr>
            <w:pStyle w:val="F87F1FDFAFBC4D81908A34A78E1229BF"/>
          </w:pPr>
          <w:r w:rsidRPr="000C38C2">
            <w:rPr>
              <w:rStyle w:val="Textodelmarcadordeposicin"/>
              <w:rFonts w:ascii="Arial" w:hAnsi="Arial" w:cs="Arial"/>
              <w:color w:val="FF8F8F"/>
            </w:rPr>
            <w:t>seleccionar la fecha.</w:t>
          </w:r>
        </w:p>
      </w:docPartBody>
    </w:docPart>
    <w:docPart>
      <w:docPartPr>
        <w:name w:val="1429E4B27A6F440A8D96E2FACD2EBB24"/>
        <w:category>
          <w:name w:val="General"/>
          <w:gallery w:val="placeholder"/>
        </w:category>
        <w:types>
          <w:type w:val="bbPlcHdr"/>
        </w:types>
        <w:behaviors>
          <w:behavior w:val="content"/>
        </w:behaviors>
        <w:guid w:val="{EFFB374A-561E-422C-AE85-9893A9D2FB42}"/>
      </w:docPartPr>
      <w:docPartBody>
        <w:p w:rsidR="00157416" w:rsidRDefault="00E67EEC" w:rsidP="00E67EEC">
          <w:pPr>
            <w:pStyle w:val="1429E4B27A6F440A8D96E2FACD2EBB24"/>
          </w:pPr>
          <w:r w:rsidRPr="000C38C2">
            <w:rPr>
              <w:rStyle w:val="Textodelmarcadordeposicin"/>
              <w:rFonts w:ascii="Arial" w:hAnsi="Arial" w:cs="Arial"/>
              <w:color w:val="FF8F8F"/>
              <w:u w:val="single"/>
            </w:rPr>
            <w:t>DILIGENCIAR LA UNIDAD A LA QUE PRESENTA LA OFERTA</w:t>
          </w:r>
        </w:p>
      </w:docPartBody>
    </w:docPart>
    <w:docPart>
      <w:docPartPr>
        <w:name w:val="3652B56C2F6748578EBE8C08C4FEE60A"/>
        <w:category>
          <w:name w:val="General"/>
          <w:gallery w:val="placeholder"/>
        </w:category>
        <w:types>
          <w:type w:val="bbPlcHdr"/>
        </w:types>
        <w:behaviors>
          <w:behavior w:val="content"/>
        </w:behaviors>
        <w:guid w:val="{548C1AF5-7E4E-4604-9A44-CFCB86614A08}"/>
      </w:docPartPr>
      <w:docPartBody>
        <w:p w:rsidR="00157416" w:rsidRDefault="00E67EEC" w:rsidP="00E67EEC">
          <w:pPr>
            <w:pStyle w:val="3652B56C2F6748578EBE8C08C4FEE60A"/>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D6AF3FEF96840CF81C7C67D918A2C4A"/>
        <w:category>
          <w:name w:val="General"/>
          <w:gallery w:val="placeholder"/>
        </w:category>
        <w:types>
          <w:type w:val="bbPlcHdr"/>
        </w:types>
        <w:behaviors>
          <w:behavior w:val="content"/>
        </w:behaviors>
        <w:guid w:val="{9153B106-CEAA-4FE8-B11F-F0D8B01342AF}"/>
      </w:docPartPr>
      <w:docPartBody>
        <w:p w:rsidR="00157416" w:rsidRDefault="00E67EEC" w:rsidP="00E67EEC">
          <w:pPr>
            <w:pStyle w:val="0D6AF3FEF96840CF81C7C67D918A2C4A"/>
          </w:pPr>
          <w:r w:rsidRPr="000C38C2">
            <w:rPr>
              <w:rStyle w:val="Textodelmarcadordeposicin"/>
              <w:rFonts w:ascii="Arial" w:hAnsi="Arial" w:cs="Arial"/>
              <w:color w:val="FF8F8F"/>
              <w:u w:val="single"/>
            </w:rPr>
            <w:t>Diligenciar el número del proceso</w:t>
          </w:r>
        </w:p>
      </w:docPartBody>
    </w:docPart>
    <w:docPart>
      <w:docPartPr>
        <w:name w:val="A29419ABDD4645EB836162DC28F47E47"/>
        <w:category>
          <w:name w:val="General"/>
          <w:gallery w:val="placeholder"/>
        </w:category>
        <w:types>
          <w:type w:val="bbPlcHdr"/>
        </w:types>
        <w:behaviors>
          <w:behavior w:val="content"/>
        </w:behaviors>
        <w:guid w:val="{CB3EC4E0-E81B-4A4E-8FE4-17DA26801F54}"/>
      </w:docPartPr>
      <w:docPartBody>
        <w:p w:rsidR="00157416" w:rsidRDefault="00E67EEC" w:rsidP="00E67EEC">
          <w:pPr>
            <w:pStyle w:val="A29419ABDD4645EB836162DC28F47E47"/>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8FABBD8157B94D5FB119E3A2395BE1A4"/>
        <w:category>
          <w:name w:val="General"/>
          <w:gallery w:val="placeholder"/>
        </w:category>
        <w:types>
          <w:type w:val="bbPlcHdr"/>
        </w:types>
        <w:behaviors>
          <w:behavior w:val="content"/>
        </w:behaviors>
        <w:guid w:val="{D24AC1E0-9CF6-4A8F-9C1B-F99735E89884}"/>
      </w:docPartPr>
      <w:docPartBody>
        <w:p w:rsidR="00157416" w:rsidRDefault="00E67EEC" w:rsidP="00E67EEC">
          <w:pPr>
            <w:pStyle w:val="8FABBD8157B94D5FB119E3A2395BE1A4"/>
          </w:pPr>
          <w:r w:rsidRPr="00543187">
            <w:rPr>
              <w:rStyle w:val="Textodelmarcadordeposicin"/>
              <w:rFonts w:ascii="Arial" w:eastAsiaTheme="minorHAnsi" w:hAnsi="Arial" w:cs="Arial"/>
              <w:color w:val="FF5B5B"/>
              <w:sz w:val="20"/>
              <w:szCs w:val="20"/>
            </w:rPr>
            <w:t>%.</w:t>
          </w:r>
        </w:p>
      </w:docPartBody>
    </w:docPart>
    <w:docPart>
      <w:docPartPr>
        <w:name w:val="D3D809EC8C5046F9A7C0AA3A45F9DA5F"/>
        <w:category>
          <w:name w:val="General"/>
          <w:gallery w:val="placeholder"/>
        </w:category>
        <w:types>
          <w:type w:val="bbPlcHdr"/>
        </w:types>
        <w:behaviors>
          <w:behavior w:val="content"/>
        </w:behaviors>
        <w:guid w:val="{4555491C-1107-4F38-970C-7328DC0D788A}"/>
      </w:docPartPr>
      <w:docPartBody>
        <w:p w:rsidR="00157416" w:rsidRDefault="00E67EEC" w:rsidP="00E67EEC">
          <w:pPr>
            <w:pStyle w:val="D3D809EC8C5046F9A7C0AA3A45F9DA5F"/>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70D5CF3FBFA64A7F8805EDD6249FDFD6"/>
        <w:category>
          <w:name w:val="General"/>
          <w:gallery w:val="placeholder"/>
        </w:category>
        <w:types>
          <w:type w:val="bbPlcHdr"/>
        </w:types>
        <w:behaviors>
          <w:behavior w:val="content"/>
        </w:behaviors>
        <w:guid w:val="{847EB892-B1EA-4AE9-9301-BF47EED7D419}"/>
      </w:docPartPr>
      <w:docPartBody>
        <w:p w:rsidR="00157416" w:rsidRDefault="00E67EEC" w:rsidP="00E67EEC">
          <w:pPr>
            <w:pStyle w:val="70D5CF3FBFA64A7F8805EDD6249FDFD6"/>
          </w:pPr>
          <w:r w:rsidRPr="00543187">
            <w:rPr>
              <w:rStyle w:val="Textodelmarcadordeposicin"/>
              <w:rFonts w:ascii="Arial" w:eastAsiaTheme="minorHAnsi" w:hAnsi="Arial" w:cs="Arial"/>
              <w:color w:val="FF5B5B"/>
              <w:sz w:val="20"/>
              <w:szCs w:val="20"/>
            </w:rPr>
            <w:t>%.</w:t>
          </w:r>
        </w:p>
      </w:docPartBody>
    </w:docPart>
    <w:docPart>
      <w:docPartPr>
        <w:name w:val="0CF1933CA54748488A93D92407C41A0E"/>
        <w:category>
          <w:name w:val="General"/>
          <w:gallery w:val="placeholder"/>
        </w:category>
        <w:types>
          <w:type w:val="bbPlcHdr"/>
        </w:types>
        <w:behaviors>
          <w:behavior w:val="content"/>
        </w:behaviors>
        <w:guid w:val="{166290A1-A803-4A73-883A-1C51163A7057}"/>
      </w:docPartPr>
      <w:docPartBody>
        <w:p w:rsidR="00157416" w:rsidRDefault="00E67EEC" w:rsidP="00E67EEC">
          <w:pPr>
            <w:pStyle w:val="0CF1933CA54748488A93D92407C41A0E"/>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6C4D2D9DB0984242B963825571C7129F"/>
        <w:category>
          <w:name w:val="General"/>
          <w:gallery w:val="placeholder"/>
        </w:category>
        <w:types>
          <w:type w:val="bbPlcHdr"/>
        </w:types>
        <w:behaviors>
          <w:behavior w:val="content"/>
        </w:behaviors>
        <w:guid w:val="{0205CBFB-A11F-421C-ADF0-C9B6981CE5E4}"/>
      </w:docPartPr>
      <w:docPartBody>
        <w:p w:rsidR="00157416" w:rsidRDefault="00E67EEC" w:rsidP="00E67EEC">
          <w:pPr>
            <w:pStyle w:val="6C4D2D9DB0984242B963825571C7129F"/>
          </w:pPr>
          <w:r w:rsidRPr="00543187">
            <w:rPr>
              <w:rStyle w:val="Textodelmarcadordeposicin"/>
              <w:rFonts w:ascii="Arial" w:eastAsiaTheme="minorHAnsi" w:hAnsi="Arial" w:cs="Arial"/>
              <w:color w:val="FF5B5B"/>
              <w:sz w:val="20"/>
              <w:szCs w:val="20"/>
            </w:rPr>
            <w:t>%.</w:t>
          </w:r>
        </w:p>
      </w:docPartBody>
    </w:docPart>
    <w:docPart>
      <w:docPartPr>
        <w:name w:val="21D6017B92684D50BABBB674E5C8DB9E"/>
        <w:category>
          <w:name w:val="General"/>
          <w:gallery w:val="placeholder"/>
        </w:category>
        <w:types>
          <w:type w:val="bbPlcHdr"/>
        </w:types>
        <w:behaviors>
          <w:behavior w:val="content"/>
        </w:behaviors>
        <w:guid w:val="{A6174357-7EA7-4E4B-82FF-4CE09E362F49}"/>
      </w:docPartPr>
      <w:docPartBody>
        <w:p w:rsidR="00157416" w:rsidRDefault="00E67EEC" w:rsidP="00E67EEC">
          <w:pPr>
            <w:pStyle w:val="21D6017B92684D50BABBB674E5C8DB9E"/>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FEA9B2C3D42D40BB861E84F871D6B95C"/>
        <w:category>
          <w:name w:val="General"/>
          <w:gallery w:val="placeholder"/>
        </w:category>
        <w:types>
          <w:type w:val="bbPlcHdr"/>
        </w:types>
        <w:behaviors>
          <w:behavior w:val="content"/>
        </w:behaviors>
        <w:guid w:val="{D21FC43A-78F9-400A-BC1E-93ADBCD38689}"/>
      </w:docPartPr>
      <w:docPartBody>
        <w:p w:rsidR="00157416" w:rsidRDefault="00E67EEC" w:rsidP="00E67EEC">
          <w:pPr>
            <w:pStyle w:val="FEA9B2C3D42D40BB861E84F871D6B95C"/>
          </w:pPr>
          <w:r w:rsidRPr="00543187">
            <w:rPr>
              <w:rStyle w:val="Textodelmarcadordeposicin"/>
              <w:rFonts w:ascii="Arial" w:eastAsiaTheme="minorHAnsi" w:hAnsi="Arial" w:cs="Arial"/>
              <w:color w:val="FF5B5B"/>
              <w:sz w:val="20"/>
              <w:szCs w:val="20"/>
            </w:rPr>
            <w:t>%.</w:t>
          </w:r>
        </w:p>
      </w:docPartBody>
    </w:docPart>
    <w:docPart>
      <w:docPartPr>
        <w:name w:val="79A14021F2EF484F95740AECFB97E778"/>
        <w:category>
          <w:name w:val="General"/>
          <w:gallery w:val="placeholder"/>
        </w:category>
        <w:types>
          <w:type w:val="bbPlcHdr"/>
        </w:types>
        <w:behaviors>
          <w:behavior w:val="content"/>
        </w:behaviors>
        <w:guid w:val="{C2A7F0F5-7664-40F5-B6BF-2302DB05EE22}"/>
      </w:docPartPr>
      <w:docPartBody>
        <w:p w:rsidR="00157416" w:rsidRDefault="00E67EEC" w:rsidP="00E67EEC">
          <w:pPr>
            <w:pStyle w:val="79A14021F2EF484F95740AECFB97E778"/>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F255E5C56C9A46B69FA54DB15C990342"/>
        <w:category>
          <w:name w:val="General"/>
          <w:gallery w:val="placeholder"/>
        </w:category>
        <w:types>
          <w:type w:val="bbPlcHdr"/>
        </w:types>
        <w:behaviors>
          <w:behavior w:val="content"/>
        </w:behaviors>
        <w:guid w:val="{3955D69A-E7E8-4580-8FCA-0D110728FBED}"/>
      </w:docPartPr>
      <w:docPartBody>
        <w:p w:rsidR="00157416" w:rsidRDefault="00E67EEC" w:rsidP="00E67EEC">
          <w:pPr>
            <w:pStyle w:val="F255E5C56C9A46B69FA54DB15C990342"/>
          </w:pPr>
          <w:r w:rsidRPr="00543187">
            <w:rPr>
              <w:rStyle w:val="Textodelmarcadordeposicin"/>
              <w:rFonts w:ascii="Arial" w:eastAsiaTheme="minorHAnsi" w:hAnsi="Arial" w:cs="Arial"/>
              <w:color w:val="FF5B5B"/>
              <w:sz w:val="20"/>
              <w:szCs w:val="20"/>
            </w:rPr>
            <w:t>%.</w:t>
          </w:r>
        </w:p>
      </w:docPartBody>
    </w:docPart>
    <w:docPart>
      <w:docPartPr>
        <w:name w:val="A2679E20EEAD44FEAEEF8A65791D6617"/>
        <w:category>
          <w:name w:val="General"/>
          <w:gallery w:val="placeholder"/>
        </w:category>
        <w:types>
          <w:type w:val="bbPlcHdr"/>
        </w:types>
        <w:behaviors>
          <w:behavior w:val="content"/>
        </w:behaviors>
        <w:guid w:val="{4502961E-A81D-4CBD-93C6-6D975B2A7855}"/>
      </w:docPartPr>
      <w:docPartBody>
        <w:p w:rsidR="00157416" w:rsidRDefault="00E67EEC" w:rsidP="00E67EEC">
          <w:pPr>
            <w:pStyle w:val="A2679E20EEAD44FEAEEF8A65791D6617"/>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44F1C290CDB2431A84FF9DC0D3C6A716"/>
        <w:category>
          <w:name w:val="General"/>
          <w:gallery w:val="placeholder"/>
        </w:category>
        <w:types>
          <w:type w:val="bbPlcHdr"/>
        </w:types>
        <w:behaviors>
          <w:behavior w:val="content"/>
        </w:behaviors>
        <w:guid w:val="{DC71B673-9EED-4F1B-A8F0-C34A7676F612}"/>
      </w:docPartPr>
      <w:docPartBody>
        <w:p w:rsidR="00157416" w:rsidRDefault="00E67EEC" w:rsidP="00E67EEC">
          <w:pPr>
            <w:pStyle w:val="44F1C290CDB2431A84FF9DC0D3C6A716"/>
          </w:pPr>
          <w:r w:rsidRPr="00543187">
            <w:rPr>
              <w:rStyle w:val="Textodelmarcadordeposicin"/>
              <w:rFonts w:ascii="Arial" w:eastAsiaTheme="minorHAnsi" w:hAnsi="Arial" w:cs="Arial"/>
              <w:color w:val="FF5B5B"/>
              <w:sz w:val="20"/>
              <w:szCs w:val="20"/>
            </w:rPr>
            <w:t>%.</w:t>
          </w:r>
        </w:p>
      </w:docPartBody>
    </w:docPart>
    <w:docPart>
      <w:docPartPr>
        <w:name w:val="BC4DBA06C93745049DBA8D9A563A7EE3"/>
        <w:category>
          <w:name w:val="General"/>
          <w:gallery w:val="placeholder"/>
        </w:category>
        <w:types>
          <w:type w:val="bbPlcHdr"/>
        </w:types>
        <w:behaviors>
          <w:behavior w:val="content"/>
        </w:behaviors>
        <w:guid w:val="{71E2F0CB-C8C7-491B-82F8-45EE9991C5B7}"/>
      </w:docPartPr>
      <w:docPartBody>
        <w:p w:rsidR="00157416" w:rsidRDefault="00E67EEC" w:rsidP="00E67EEC">
          <w:pPr>
            <w:pStyle w:val="BC4DBA06C93745049DBA8D9A563A7EE3"/>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84B08079875E41CCB89BA2F292E637A1"/>
        <w:category>
          <w:name w:val="General"/>
          <w:gallery w:val="placeholder"/>
        </w:category>
        <w:types>
          <w:type w:val="bbPlcHdr"/>
        </w:types>
        <w:behaviors>
          <w:behavior w:val="content"/>
        </w:behaviors>
        <w:guid w:val="{57FCE861-54B3-4320-800A-BB2F6A189458}"/>
      </w:docPartPr>
      <w:docPartBody>
        <w:p w:rsidR="00157416" w:rsidRDefault="00E67EEC" w:rsidP="00E67EEC">
          <w:pPr>
            <w:pStyle w:val="84B08079875E41CCB89BA2F292E637A1"/>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B8E4C74056464C0188EF09879CF0FEC9"/>
        <w:category>
          <w:name w:val="General"/>
          <w:gallery w:val="placeholder"/>
        </w:category>
        <w:types>
          <w:type w:val="bbPlcHdr"/>
        </w:types>
        <w:behaviors>
          <w:behavior w:val="content"/>
        </w:behaviors>
        <w:guid w:val="{9C04D899-B3FA-4242-BF6D-D0636842302C}"/>
      </w:docPartPr>
      <w:docPartBody>
        <w:p w:rsidR="00157416" w:rsidRDefault="00E67EEC" w:rsidP="00E67EEC">
          <w:pPr>
            <w:pStyle w:val="B8E4C74056464C0188EF09879CF0FEC9"/>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D2F338DF2659499CBE70352A32B645BF"/>
        <w:category>
          <w:name w:val="General"/>
          <w:gallery w:val="placeholder"/>
        </w:category>
        <w:types>
          <w:type w:val="bbPlcHdr"/>
        </w:types>
        <w:behaviors>
          <w:behavior w:val="content"/>
        </w:behaviors>
        <w:guid w:val="{85E4AB04-23B2-4234-8C42-B1DC335FC809}"/>
      </w:docPartPr>
      <w:docPartBody>
        <w:p w:rsidR="00157416" w:rsidRDefault="00E67EEC" w:rsidP="00E67EEC">
          <w:pPr>
            <w:pStyle w:val="D2F338DF2659499CBE70352A32B645BF"/>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6ED2180A7F654A3BBCB331E996E51D02"/>
        <w:category>
          <w:name w:val="General"/>
          <w:gallery w:val="placeholder"/>
        </w:category>
        <w:types>
          <w:type w:val="bbPlcHdr"/>
        </w:types>
        <w:behaviors>
          <w:behavior w:val="content"/>
        </w:behaviors>
        <w:guid w:val="{E7507C32-9A34-4EC8-A640-CE8732193193}"/>
      </w:docPartPr>
      <w:docPartBody>
        <w:p w:rsidR="00157416" w:rsidRDefault="00E67EEC" w:rsidP="00E67EEC">
          <w:pPr>
            <w:pStyle w:val="6ED2180A7F654A3BBCB331E996E51D02"/>
          </w:pPr>
          <w:r w:rsidRPr="000C38C2">
            <w:rPr>
              <w:rStyle w:val="Textodelmarcadordeposicin"/>
              <w:rFonts w:ascii="Arial" w:eastAsiaTheme="minorHAnsi" w:hAnsi="Arial" w:cs="Arial"/>
              <w:color w:val="FF8F8F"/>
              <w:u w:val="single"/>
            </w:rPr>
            <w:t>Diligenciar la dirección del proveedor</w:t>
          </w:r>
        </w:p>
      </w:docPartBody>
    </w:docPart>
    <w:docPart>
      <w:docPartPr>
        <w:name w:val="F81FE4C8508E459F8404D6FD616F7353"/>
        <w:category>
          <w:name w:val="General"/>
          <w:gallery w:val="placeholder"/>
        </w:category>
        <w:types>
          <w:type w:val="bbPlcHdr"/>
        </w:types>
        <w:behaviors>
          <w:behavior w:val="content"/>
        </w:behaviors>
        <w:guid w:val="{453CF7C5-2997-40E7-8A90-03CE82A4AE31}"/>
      </w:docPartPr>
      <w:docPartBody>
        <w:p w:rsidR="00157416" w:rsidRDefault="00E67EEC" w:rsidP="00E67EEC">
          <w:pPr>
            <w:pStyle w:val="F81FE4C8508E459F8404D6FD616F7353"/>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6DB10D1257504C24AA336428B19DA1BB"/>
        <w:category>
          <w:name w:val="General"/>
          <w:gallery w:val="placeholder"/>
        </w:category>
        <w:types>
          <w:type w:val="bbPlcHdr"/>
        </w:types>
        <w:behaviors>
          <w:behavior w:val="content"/>
        </w:behaviors>
        <w:guid w:val="{189C64AE-C5BF-4776-8254-F4DBAD994CCA}"/>
      </w:docPartPr>
      <w:docPartBody>
        <w:p w:rsidR="00157416" w:rsidRDefault="00E67EEC" w:rsidP="00E67EEC">
          <w:pPr>
            <w:pStyle w:val="6DB10D1257504C24AA336428B19DA1BB"/>
          </w:pPr>
          <w:r w:rsidRPr="000D290B">
            <w:rPr>
              <w:rStyle w:val="Textodelmarcadordeposicin"/>
              <w:rFonts w:ascii="Arial" w:hAnsi="Arial" w:cs="Arial"/>
              <w:color w:val="FF8F8F"/>
              <w:u w:val="single"/>
            </w:rPr>
            <w:t>Ciudad</w:t>
          </w:r>
        </w:p>
      </w:docPartBody>
    </w:docPart>
    <w:docPart>
      <w:docPartPr>
        <w:name w:val="6F4919D389D347C4B1474240F517A057"/>
        <w:category>
          <w:name w:val="General"/>
          <w:gallery w:val="placeholder"/>
        </w:category>
        <w:types>
          <w:type w:val="bbPlcHdr"/>
        </w:types>
        <w:behaviors>
          <w:behavior w:val="content"/>
        </w:behaviors>
        <w:guid w:val="{0D5091BD-E8D4-4532-83E4-6092E4A15D10}"/>
      </w:docPartPr>
      <w:docPartBody>
        <w:p w:rsidR="00157416" w:rsidRDefault="00E67EEC" w:rsidP="00E67EEC">
          <w:pPr>
            <w:pStyle w:val="6F4919D389D347C4B1474240F517A057"/>
          </w:pPr>
          <w:r w:rsidRPr="000D290B">
            <w:rPr>
              <w:rStyle w:val="Textodelmarcadordeposicin"/>
              <w:rFonts w:ascii="Arial" w:hAnsi="Arial" w:cs="Arial"/>
              <w:color w:val="FF8F8F"/>
            </w:rPr>
            <w:t>seleccionar la fecha.</w:t>
          </w:r>
        </w:p>
      </w:docPartBody>
    </w:docPart>
    <w:docPart>
      <w:docPartPr>
        <w:name w:val="07C0FDE3324D4BAE85EA9C9BF90056B0"/>
        <w:category>
          <w:name w:val="General"/>
          <w:gallery w:val="placeholder"/>
        </w:category>
        <w:types>
          <w:type w:val="bbPlcHdr"/>
        </w:types>
        <w:behaviors>
          <w:behavior w:val="content"/>
        </w:behaviors>
        <w:guid w:val="{128828A4-271C-43F5-BC5E-BF55E2B32FBB}"/>
      </w:docPartPr>
      <w:docPartBody>
        <w:p w:rsidR="00157416" w:rsidRDefault="00E67EEC" w:rsidP="00E67EEC">
          <w:pPr>
            <w:pStyle w:val="07C0FDE3324D4BAE85EA9C9BF90056B0"/>
          </w:pPr>
          <w:r w:rsidRPr="000D290B">
            <w:rPr>
              <w:rStyle w:val="Textodelmarcadordeposicin"/>
              <w:rFonts w:ascii="Arial" w:hAnsi="Arial" w:cs="Arial"/>
              <w:color w:val="FF8F8F"/>
              <w:u w:val="single"/>
            </w:rPr>
            <w:t>DILIGENCIAR LA UNIDAD A LA QUE PRESENTA LA OFERTA</w:t>
          </w:r>
        </w:p>
      </w:docPartBody>
    </w:docPart>
    <w:docPart>
      <w:docPartPr>
        <w:name w:val="7A8CF07BC0FE488880C7C4DA8D1E86BD"/>
        <w:category>
          <w:name w:val="General"/>
          <w:gallery w:val="placeholder"/>
        </w:category>
        <w:types>
          <w:type w:val="bbPlcHdr"/>
        </w:types>
        <w:behaviors>
          <w:behavior w:val="content"/>
        </w:behaviors>
        <w:guid w:val="{02133F4C-D747-4379-A35E-39F863C6E209}"/>
      </w:docPartPr>
      <w:docPartBody>
        <w:p w:rsidR="00157416" w:rsidRDefault="00E67EEC" w:rsidP="00E67EEC">
          <w:pPr>
            <w:pStyle w:val="7A8CF07BC0FE488880C7C4DA8D1E86BD"/>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024CC4665D01440F991340195FB96BD8"/>
        <w:category>
          <w:name w:val="General"/>
          <w:gallery w:val="placeholder"/>
        </w:category>
        <w:types>
          <w:type w:val="bbPlcHdr"/>
        </w:types>
        <w:behaviors>
          <w:behavior w:val="content"/>
        </w:behaviors>
        <w:guid w:val="{F951B673-9119-46B9-96E7-127BCB0E68B9}"/>
      </w:docPartPr>
      <w:docPartBody>
        <w:p w:rsidR="00157416" w:rsidRDefault="00E67EEC" w:rsidP="00E67EEC">
          <w:pPr>
            <w:pStyle w:val="024CC4665D01440F991340195FB96BD8"/>
          </w:pPr>
          <w:r w:rsidRPr="000D290B">
            <w:rPr>
              <w:rStyle w:val="Textodelmarcadordeposicin"/>
              <w:rFonts w:ascii="Arial" w:hAnsi="Arial" w:cs="Arial"/>
              <w:color w:val="FF8F8F"/>
              <w:u w:val="single"/>
            </w:rPr>
            <w:t>Diligenciar el número del proceso</w:t>
          </w:r>
        </w:p>
      </w:docPartBody>
    </w:docPart>
    <w:docPart>
      <w:docPartPr>
        <w:name w:val="0ABBE020662545DAB5674DC3BF7FBA1F"/>
        <w:category>
          <w:name w:val="General"/>
          <w:gallery w:val="placeholder"/>
        </w:category>
        <w:types>
          <w:type w:val="bbPlcHdr"/>
        </w:types>
        <w:behaviors>
          <w:behavior w:val="content"/>
        </w:behaviors>
        <w:guid w:val="{E7769722-7350-450C-9428-83845D005BD0}"/>
      </w:docPartPr>
      <w:docPartBody>
        <w:p w:rsidR="00157416" w:rsidRDefault="00E67EEC" w:rsidP="00E67EEC">
          <w:pPr>
            <w:pStyle w:val="0ABBE020662545DAB5674DC3BF7FBA1F"/>
          </w:pPr>
          <w:r w:rsidRPr="000D290B">
            <w:rPr>
              <w:rStyle w:val="Textodelmarcadordeposicin"/>
              <w:rFonts w:ascii="Arial" w:hAnsi="Arial" w:cs="Arial"/>
              <w:color w:val="FF8F8F"/>
              <w:u w:val="single"/>
            </w:rPr>
            <w:t>Transcribir el objeto del proceso</w:t>
          </w:r>
        </w:p>
      </w:docPartBody>
    </w:docPart>
    <w:docPart>
      <w:docPartPr>
        <w:name w:val="DAA080E02A1143D5B86DCF4FF7CCDC66"/>
        <w:category>
          <w:name w:val="General"/>
          <w:gallery w:val="placeholder"/>
        </w:category>
        <w:types>
          <w:type w:val="bbPlcHdr"/>
        </w:types>
        <w:behaviors>
          <w:behavior w:val="content"/>
        </w:behaviors>
        <w:guid w:val="{AF53C002-36D5-49C6-AE53-27F97661F924}"/>
      </w:docPartPr>
      <w:docPartBody>
        <w:p w:rsidR="00157416" w:rsidRDefault="00E67EEC" w:rsidP="00E67EEC">
          <w:pPr>
            <w:pStyle w:val="DAA080E02A1143D5B86DCF4FF7CCDC66"/>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2C7D2A7E6144EEF96D2B8E6CEA81CEB"/>
        <w:category>
          <w:name w:val="General"/>
          <w:gallery w:val="placeholder"/>
        </w:category>
        <w:types>
          <w:type w:val="bbPlcHdr"/>
        </w:types>
        <w:behaviors>
          <w:behavior w:val="content"/>
        </w:behaviors>
        <w:guid w:val="{BFAD1456-B896-4EA4-A605-924B77375C4D}"/>
      </w:docPartPr>
      <w:docPartBody>
        <w:p w:rsidR="00157416" w:rsidRDefault="00E67EEC" w:rsidP="00E67EEC">
          <w:pPr>
            <w:pStyle w:val="E2C7D2A7E6144EEF96D2B8E6CEA81CEB"/>
          </w:pPr>
          <w:r w:rsidRPr="000D290B">
            <w:rPr>
              <w:rStyle w:val="Textodelmarcadordeposicin"/>
              <w:rFonts w:eastAsiaTheme="minorHAnsi"/>
              <w:color w:val="FF8F8F"/>
              <w:u w:val="single"/>
            </w:rPr>
            <w:t>Domicilio de la persona firmante</w:t>
          </w:r>
        </w:p>
      </w:docPartBody>
    </w:docPart>
    <w:docPart>
      <w:docPartPr>
        <w:name w:val="6BC185E242364DBE9707A5DED5196338"/>
        <w:category>
          <w:name w:val="General"/>
          <w:gallery w:val="placeholder"/>
        </w:category>
        <w:types>
          <w:type w:val="bbPlcHdr"/>
        </w:types>
        <w:behaviors>
          <w:behavior w:val="content"/>
        </w:behaviors>
        <w:guid w:val="{7405451D-F0DF-4FCC-9693-7BAB726ABE0E}"/>
      </w:docPartPr>
      <w:docPartBody>
        <w:p w:rsidR="00157416" w:rsidRDefault="00E67EEC" w:rsidP="00E67EEC">
          <w:pPr>
            <w:pStyle w:val="6BC185E242364DBE9707A5DED5196338"/>
          </w:pPr>
          <w:r w:rsidRPr="000D290B">
            <w:rPr>
              <w:rStyle w:val="Textodelmarcadordeposicin"/>
              <w:rFonts w:eastAsiaTheme="minorHAnsi"/>
              <w:color w:val="FF8F8F"/>
              <w:u w:val="single"/>
            </w:rPr>
            <w:t>Documento de identificación de la persona firmante y lugar de expedición</w:t>
          </w:r>
        </w:p>
      </w:docPartBody>
    </w:docPart>
    <w:docPart>
      <w:docPartPr>
        <w:name w:val="C099189679C34CD8A82744A2BB5DE720"/>
        <w:category>
          <w:name w:val="General"/>
          <w:gallery w:val="placeholder"/>
        </w:category>
        <w:types>
          <w:type w:val="bbPlcHdr"/>
        </w:types>
        <w:behaviors>
          <w:behavior w:val="content"/>
        </w:behaviors>
        <w:guid w:val="{BC83591D-E3B1-46A3-AC62-E30A1946F170}"/>
      </w:docPartPr>
      <w:docPartBody>
        <w:p w:rsidR="00157416" w:rsidRDefault="00E67EEC" w:rsidP="00E67EEC">
          <w:pPr>
            <w:pStyle w:val="C099189679C34CD8A82744A2BB5DE720"/>
          </w:pPr>
          <w:r w:rsidRPr="000D290B">
            <w:rPr>
              <w:rStyle w:val="Textodelmarcadordeposicin"/>
              <w:rFonts w:eastAsiaTheme="minorHAnsi"/>
              <w:color w:val="FF8F8F"/>
              <w:u w:val="single"/>
            </w:rPr>
            <w:t>Seleccionar la opción correspondiente</w:t>
          </w:r>
        </w:p>
      </w:docPartBody>
    </w:docPart>
    <w:docPart>
      <w:docPartPr>
        <w:name w:val="3DF16300DDB64E2AA4D9C862B3FB5C8C"/>
        <w:category>
          <w:name w:val="General"/>
          <w:gallery w:val="placeholder"/>
        </w:category>
        <w:types>
          <w:type w:val="bbPlcHdr"/>
        </w:types>
        <w:behaviors>
          <w:behavior w:val="content"/>
        </w:behaviors>
        <w:guid w:val="{AE26B40F-59D6-4CEB-B6EC-666D2218C2A3}"/>
      </w:docPartPr>
      <w:docPartBody>
        <w:p w:rsidR="00157416" w:rsidRDefault="00E67EEC" w:rsidP="00E67EEC">
          <w:pPr>
            <w:pStyle w:val="3DF16300DDB64E2AA4D9C862B3FB5C8C"/>
          </w:pPr>
          <w:r w:rsidRPr="000D290B">
            <w:rPr>
              <w:rStyle w:val="Textodelmarcadordeposicin"/>
              <w:rFonts w:ascii="Arial" w:hAnsi="Arial" w:cs="Arial"/>
              <w:color w:val="FF8F8F"/>
              <w:u w:val="single"/>
            </w:rPr>
            <w:t>Elegir la modalidad de contratación</w:t>
          </w:r>
        </w:p>
      </w:docPartBody>
    </w:docPart>
    <w:docPart>
      <w:docPartPr>
        <w:name w:val="D1ABA72B28DC488EBB7D477FE957F85E"/>
        <w:category>
          <w:name w:val="General"/>
          <w:gallery w:val="placeholder"/>
        </w:category>
        <w:types>
          <w:type w:val="bbPlcHdr"/>
        </w:types>
        <w:behaviors>
          <w:behavior w:val="content"/>
        </w:behaviors>
        <w:guid w:val="{19049B9A-85A9-4BC7-B564-B290F8356AA0}"/>
      </w:docPartPr>
      <w:docPartBody>
        <w:p w:rsidR="00157416" w:rsidRDefault="00E67EEC" w:rsidP="00E67EEC">
          <w:pPr>
            <w:pStyle w:val="D1ABA72B28DC488EBB7D477FE957F85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87395AC7F5784FE9A809A9D988B875BB"/>
        <w:category>
          <w:name w:val="General"/>
          <w:gallery w:val="placeholder"/>
        </w:category>
        <w:types>
          <w:type w:val="bbPlcHdr"/>
        </w:types>
        <w:behaviors>
          <w:behavior w:val="content"/>
        </w:behaviors>
        <w:guid w:val="{B54AA163-AFE1-4CE1-9B65-058C93901278}"/>
      </w:docPartPr>
      <w:docPartBody>
        <w:p w:rsidR="00157416" w:rsidRDefault="00E67EEC" w:rsidP="00E67EEC">
          <w:pPr>
            <w:pStyle w:val="87395AC7F5784FE9A809A9D988B875B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76C18E431B64DFFB22E1F924324C1E3"/>
        <w:category>
          <w:name w:val="General"/>
          <w:gallery w:val="placeholder"/>
        </w:category>
        <w:types>
          <w:type w:val="bbPlcHdr"/>
        </w:types>
        <w:behaviors>
          <w:behavior w:val="content"/>
        </w:behaviors>
        <w:guid w:val="{F17DE153-6FEB-44EA-AE35-4F3D901481B7}"/>
      </w:docPartPr>
      <w:docPartBody>
        <w:p w:rsidR="00157416" w:rsidRDefault="00E67EEC" w:rsidP="00E67EEC">
          <w:pPr>
            <w:pStyle w:val="376C18E431B64DFFB22E1F924324C1E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279EB9F4760478D987EC09138E71742"/>
        <w:category>
          <w:name w:val="General"/>
          <w:gallery w:val="placeholder"/>
        </w:category>
        <w:types>
          <w:type w:val="bbPlcHdr"/>
        </w:types>
        <w:behaviors>
          <w:behavior w:val="content"/>
        </w:behaviors>
        <w:guid w:val="{95F14CA0-C577-497A-ACE7-B1BF93C6F5EC}"/>
      </w:docPartPr>
      <w:docPartBody>
        <w:p w:rsidR="00157416" w:rsidRDefault="00E67EEC" w:rsidP="00E67EEC">
          <w:pPr>
            <w:pStyle w:val="4279EB9F4760478D987EC09138E7174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33ED64D59F44CEDB14B396908EA1337"/>
        <w:category>
          <w:name w:val="General"/>
          <w:gallery w:val="placeholder"/>
        </w:category>
        <w:types>
          <w:type w:val="bbPlcHdr"/>
        </w:types>
        <w:behaviors>
          <w:behavior w:val="content"/>
        </w:behaviors>
        <w:guid w:val="{52806C85-D6F6-460B-8C8E-DF1C16E4BA37}"/>
      </w:docPartPr>
      <w:docPartBody>
        <w:p w:rsidR="00157416" w:rsidRDefault="00E67EEC" w:rsidP="00E67EEC">
          <w:pPr>
            <w:pStyle w:val="C33ED64D59F44CEDB14B396908EA133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31E9AD0EBA14C9DBEEC6306D7167A6E"/>
        <w:category>
          <w:name w:val="General"/>
          <w:gallery w:val="placeholder"/>
        </w:category>
        <w:types>
          <w:type w:val="bbPlcHdr"/>
        </w:types>
        <w:behaviors>
          <w:behavior w:val="content"/>
        </w:behaviors>
        <w:guid w:val="{8D1F389A-2AF6-4FC4-899A-6CF33575353C}"/>
      </w:docPartPr>
      <w:docPartBody>
        <w:p w:rsidR="00157416" w:rsidRDefault="00E67EEC" w:rsidP="00E67EEC">
          <w:pPr>
            <w:pStyle w:val="031E9AD0EBA14C9DBEEC6306D7167A6E"/>
          </w:pPr>
          <w:r w:rsidRPr="000D290B">
            <w:rPr>
              <w:rStyle w:val="Textodelmarcadordeposicin"/>
              <w:rFonts w:ascii="Arial" w:eastAsiaTheme="minorHAnsi" w:hAnsi="Arial" w:cs="Arial"/>
              <w:color w:val="FF8F8F"/>
              <w:u w:val="single"/>
            </w:rPr>
            <w:t>Diligenciar la dirección del proveedor</w:t>
          </w:r>
        </w:p>
      </w:docPartBody>
    </w:docPart>
    <w:docPart>
      <w:docPartPr>
        <w:name w:val="F387091A56AA43EEBAE32378F48AF55D"/>
        <w:category>
          <w:name w:val="General"/>
          <w:gallery w:val="placeholder"/>
        </w:category>
        <w:types>
          <w:type w:val="bbPlcHdr"/>
        </w:types>
        <w:behaviors>
          <w:behavior w:val="content"/>
        </w:behaviors>
        <w:guid w:val="{39D496E7-AF91-4FBB-9CAD-5166229FB66C}"/>
      </w:docPartPr>
      <w:docPartBody>
        <w:p w:rsidR="00157416" w:rsidRDefault="00E67EEC" w:rsidP="00E67EEC">
          <w:pPr>
            <w:pStyle w:val="F387091A56AA43EEBAE32378F48AF55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FA4444B4EF44F918C088D1E539F4A5F"/>
        <w:category>
          <w:name w:val="General"/>
          <w:gallery w:val="placeholder"/>
        </w:category>
        <w:types>
          <w:type w:val="bbPlcHdr"/>
        </w:types>
        <w:behaviors>
          <w:behavior w:val="content"/>
        </w:behaviors>
        <w:guid w:val="{222F0374-365E-41B1-91E5-78917FFE79F8}"/>
      </w:docPartPr>
      <w:docPartBody>
        <w:p w:rsidR="00157416" w:rsidRDefault="00E67EEC" w:rsidP="00E67EEC">
          <w:pPr>
            <w:pStyle w:val="6FA4444B4EF44F918C088D1E539F4A5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89C5C24CDF64D1A99A524C6A0EFBB5E"/>
        <w:category>
          <w:name w:val="General"/>
          <w:gallery w:val="placeholder"/>
        </w:category>
        <w:types>
          <w:type w:val="bbPlcHdr"/>
        </w:types>
        <w:behaviors>
          <w:behavior w:val="content"/>
        </w:behaviors>
        <w:guid w:val="{4F8F94C8-39CD-4175-8793-305228430635}"/>
      </w:docPartPr>
      <w:docPartBody>
        <w:p w:rsidR="00157416" w:rsidRDefault="00E67EEC" w:rsidP="00E67EEC">
          <w:pPr>
            <w:pStyle w:val="A89C5C24CDF64D1A99A524C6A0EFBB5E"/>
          </w:pPr>
          <w:r w:rsidRPr="00362D86">
            <w:rPr>
              <w:rStyle w:val="Textodelmarcadordeposicin"/>
              <w:rFonts w:ascii="Arial" w:hAnsi="Arial" w:cs="Arial"/>
              <w:color w:val="FF8F8F"/>
              <w:sz w:val="20"/>
              <w:szCs w:val="20"/>
              <w:u w:val="single"/>
            </w:rPr>
            <w:t>Ciudad</w:t>
          </w:r>
        </w:p>
      </w:docPartBody>
    </w:docPart>
    <w:docPart>
      <w:docPartPr>
        <w:name w:val="10000F13164B4724AA546BCF16E26536"/>
        <w:category>
          <w:name w:val="General"/>
          <w:gallery w:val="placeholder"/>
        </w:category>
        <w:types>
          <w:type w:val="bbPlcHdr"/>
        </w:types>
        <w:behaviors>
          <w:behavior w:val="content"/>
        </w:behaviors>
        <w:guid w:val="{28C51924-953D-4DD6-96F0-0E7F8D11CC81}"/>
      </w:docPartPr>
      <w:docPartBody>
        <w:p w:rsidR="00157416" w:rsidRDefault="00E67EEC" w:rsidP="00E67EEC">
          <w:pPr>
            <w:pStyle w:val="10000F13164B4724AA546BCF16E26536"/>
          </w:pPr>
          <w:r w:rsidRPr="00362D86">
            <w:rPr>
              <w:rStyle w:val="Textodelmarcadordeposicin"/>
              <w:rFonts w:ascii="Arial" w:hAnsi="Arial" w:cs="Arial"/>
              <w:color w:val="FF8F8F"/>
              <w:sz w:val="20"/>
              <w:szCs w:val="20"/>
            </w:rPr>
            <w:t>seleccionar la fecha.</w:t>
          </w:r>
        </w:p>
      </w:docPartBody>
    </w:docPart>
    <w:docPart>
      <w:docPartPr>
        <w:name w:val="53BB30371B2F4BDCB19A7B3461A212B5"/>
        <w:category>
          <w:name w:val="General"/>
          <w:gallery w:val="placeholder"/>
        </w:category>
        <w:types>
          <w:type w:val="bbPlcHdr"/>
        </w:types>
        <w:behaviors>
          <w:behavior w:val="content"/>
        </w:behaviors>
        <w:guid w:val="{C0FCF181-163D-4E5D-B08E-A7EE1F67984F}"/>
      </w:docPartPr>
      <w:docPartBody>
        <w:p w:rsidR="00157416" w:rsidRDefault="00E67EEC" w:rsidP="00E67EEC">
          <w:pPr>
            <w:pStyle w:val="53BB30371B2F4BDCB19A7B3461A212B5"/>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2CC225FC1ED94657B88AA96E56980179"/>
        <w:category>
          <w:name w:val="General"/>
          <w:gallery w:val="placeholder"/>
        </w:category>
        <w:types>
          <w:type w:val="bbPlcHdr"/>
        </w:types>
        <w:behaviors>
          <w:behavior w:val="content"/>
        </w:behaviors>
        <w:guid w:val="{99135460-9ED7-4932-9CB1-2D56CFACBB21}"/>
      </w:docPartPr>
      <w:docPartBody>
        <w:p w:rsidR="00157416" w:rsidRDefault="00E67EEC" w:rsidP="00E67EEC">
          <w:pPr>
            <w:pStyle w:val="2CC225FC1ED94657B88AA96E56980179"/>
          </w:pPr>
          <w:r w:rsidRPr="00362D86">
            <w:rPr>
              <w:rStyle w:val="Textodelmarcadordeposicin"/>
              <w:rFonts w:ascii="Arial" w:hAnsi="Arial" w:cs="Arial"/>
              <w:color w:val="FF8F8F"/>
              <w:u w:val="single"/>
            </w:rPr>
            <w:t>Diligenciar el cargo a desempeñar</w:t>
          </w:r>
        </w:p>
      </w:docPartBody>
    </w:docPart>
    <w:docPart>
      <w:docPartPr>
        <w:name w:val="CF3B33AC0BB249E281CF41B3139C4665"/>
        <w:category>
          <w:name w:val="General"/>
          <w:gallery w:val="placeholder"/>
        </w:category>
        <w:types>
          <w:type w:val="bbPlcHdr"/>
        </w:types>
        <w:behaviors>
          <w:behavior w:val="content"/>
        </w:behaviors>
        <w:guid w:val="{5F525BC6-E854-4800-898C-462CDA761CB8}"/>
      </w:docPartPr>
      <w:docPartBody>
        <w:p w:rsidR="00157416" w:rsidRDefault="00E67EEC" w:rsidP="00E67EEC">
          <w:pPr>
            <w:pStyle w:val="CF3B33AC0BB249E281CF41B3139C4665"/>
          </w:pPr>
          <w:r w:rsidRPr="00362D86">
            <w:rPr>
              <w:rStyle w:val="Textodelmarcadordeposicin"/>
              <w:rFonts w:ascii="Arial" w:hAnsi="Arial" w:cs="Arial"/>
              <w:color w:val="FF8F8F"/>
              <w:sz w:val="20"/>
              <w:szCs w:val="20"/>
              <w:u w:val="single"/>
            </w:rPr>
            <w:t>Diligenciar el número del proceso</w:t>
          </w:r>
        </w:p>
      </w:docPartBody>
    </w:docPart>
    <w:docPart>
      <w:docPartPr>
        <w:name w:val="256B212ECE244F75A9C6B0C485780B6B"/>
        <w:category>
          <w:name w:val="General"/>
          <w:gallery w:val="placeholder"/>
        </w:category>
        <w:types>
          <w:type w:val="bbPlcHdr"/>
        </w:types>
        <w:behaviors>
          <w:behavior w:val="content"/>
        </w:behaviors>
        <w:guid w:val="{C0EEB402-635E-45B2-9470-EAFC8F0124CA}"/>
      </w:docPartPr>
      <w:docPartBody>
        <w:p w:rsidR="00157416" w:rsidRDefault="00E67EEC" w:rsidP="00E67EEC">
          <w:pPr>
            <w:pStyle w:val="256B212ECE244F75A9C6B0C485780B6B"/>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DBE2D563A787440EB5D90BABA66AB3B6"/>
        <w:category>
          <w:name w:val="General"/>
          <w:gallery w:val="placeholder"/>
        </w:category>
        <w:types>
          <w:type w:val="bbPlcHdr"/>
        </w:types>
        <w:behaviors>
          <w:behavior w:val="content"/>
        </w:behaviors>
        <w:guid w:val="{8D7905BD-CCB1-4B55-B037-36026998917B}"/>
      </w:docPartPr>
      <w:docPartBody>
        <w:p w:rsidR="00157416" w:rsidRDefault="00E67EEC" w:rsidP="00E67EEC">
          <w:pPr>
            <w:pStyle w:val="DBE2D563A787440EB5D90BABA66AB3B6"/>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C274BD25CB1442BA8AB886244C6FBF68"/>
        <w:category>
          <w:name w:val="General"/>
          <w:gallery w:val="placeholder"/>
        </w:category>
        <w:types>
          <w:type w:val="bbPlcHdr"/>
        </w:types>
        <w:behaviors>
          <w:behavior w:val="content"/>
        </w:behaviors>
        <w:guid w:val="{F4C4ED0E-ECB8-45AF-9815-6FD8C9707F11}"/>
      </w:docPartPr>
      <w:docPartBody>
        <w:p w:rsidR="00157416" w:rsidRDefault="00E67EEC" w:rsidP="00E67EEC">
          <w:pPr>
            <w:pStyle w:val="C274BD25CB1442BA8AB886244C6FBF68"/>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059A8ABE1E644F9699826F73DE821630"/>
        <w:category>
          <w:name w:val="General"/>
          <w:gallery w:val="placeholder"/>
        </w:category>
        <w:types>
          <w:type w:val="bbPlcHdr"/>
        </w:types>
        <w:behaviors>
          <w:behavior w:val="content"/>
        </w:behaviors>
        <w:guid w:val="{22BB4751-022B-4969-BDD8-BC3675C80F60}"/>
      </w:docPartPr>
      <w:docPartBody>
        <w:p w:rsidR="00157416" w:rsidRDefault="00E67EEC" w:rsidP="00E67EEC">
          <w:pPr>
            <w:pStyle w:val="059A8ABE1E644F9699826F73DE821630"/>
          </w:pPr>
          <w:r w:rsidRPr="00C81329">
            <w:rPr>
              <w:rStyle w:val="Textodelmarcadordeposicin"/>
            </w:rPr>
            <w:t>Haga clic aquí o pulse para escribir una fecha.</w:t>
          </w:r>
        </w:p>
      </w:docPartBody>
    </w:docPart>
    <w:docPart>
      <w:docPartPr>
        <w:name w:val="A277ABF645DE461C8F1E919ED77DB149"/>
        <w:category>
          <w:name w:val="General"/>
          <w:gallery w:val="placeholder"/>
        </w:category>
        <w:types>
          <w:type w:val="bbPlcHdr"/>
        </w:types>
        <w:behaviors>
          <w:behavior w:val="content"/>
        </w:behaviors>
        <w:guid w:val="{7517E1E1-046F-4B11-A3D3-9357D79417B2}"/>
      </w:docPartPr>
      <w:docPartBody>
        <w:p w:rsidR="00157416" w:rsidRDefault="00E67EEC" w:rsidP="00E67EEC">
          <w:pPr>
            <w:pStyle w:val="A277ABF645DE461C8F1E919ED77DB149"/>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71739965D6F94A7E9F18FE3A865AE0A6"/>
        <w:category>
          <w:name w:val="General"/>
          <w:gallery w:val="placeholder"/>
        </w:category>
        <w:types>
          <w:type w:val="bbPlcHdr"/>
        </w:types>
        <w:behaviors>
          <w:behavior w:val="content"/>
        </w:behaviors>
        <w:guid w:val="{4254E6E2-AE8D-488D-8BF4-906367B69BCE}"/>
      </w:docPartPr>
      <w:docPartBody>
        <w:p w:rsidR="00157416" w:rsidRDefault="00E67EEC" w:rsidP="00E67EEC">
          <w:pPr>
            <w:pStyle w:val="71739965D6F94A7E9F18FE3A865AE0A6"/>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9FC9025649A74819A40417C22828056B"/>
        <w:category>
          <w:name w:val="General"/>
          <w:gallery w:val="placeholder"/>
        </w:category>
        <w:types>
          <w:type w:val="bbPlcHdr"/>
        </w:types>
        <w:behaviors>
          <w:behavior w:val="content"/>
        </w:behaviors>
        <w:guid w:val="{8D0A13AE-6D60-4541-ACF0-469A773D02DD}"/>
      </w:docPartPr>
      <w:docPartBody>
        <w:p w:rsidR="00157416" w:rsidRDefault="00E67EEC" w:rsidP="00E67EEC">
          <w:pPr>
            <w:pStyle w:val="9FC9025649A74819A40417C22828056B"/>
          </w:pPr>
          <w:r w:rsidRPr="00816EB3">
            <w:rPr>
              <w:rStyle w:val="Textodelmarcadordeposicin"/>
              <w:rFonts w:ascii="Arial" w:eastAsiaTheme="minorHAnsi" w:hAnsi="Arial" w:cs="Arial"/>
              <w:color w:val="FF8F8F"/>
            </w:rPr>
            <w:t>Diligenciar el nombre completo del proponente</w:t>
          </w:r>
        </w:p>
      </w:docPartBody>
    </w:docPart>
    <w:docPart>
      <w:docPartPr>
        <w:name w:val="90631C7E1B534113AA792097455BB68E"/>
        <w:category>
          <w:name w:val="General"/>
          <w:gallery w:val="placeholder"/>
        </w:category>
        <w:types>
          <w:type w:val="bbPlcHdr"/>
        </w:types>
        <w:behaviors>
          <w:behavior w:val="content"/>
        </w:behaviors>
        <w:guid w:val="{13D962D4-E2E0-45F6-8257-5ED4AF628409}"/>
      </w:docPartPr>
      <w:docPartBody>
        <w:p w:rsidR="00157416" w:rsidRDefault="00E67EEC" w:rsidP="00E67EEC">
          <w:pPr>
            <w:pStyle w:val="90631C7E1B534113AA792097455BB68E"/>
          </w:pPr>
          <w:r w:rsidRPr="00816EB3">
            <w:rPr>
              <w:rStyle w:val="Textodelmarcadordeposicin"/>
              <w:rFonts w:ascii="Arial" w:eastAsiaTheme="minorHAnsi" w:hAnsi="Arial" w:cs="Arial"/>
              <w:color w:val="FF8F8F"/>
            </w:rPr>
            <w:t>Diligenciar la identificación del proponente</w:t>
          </w:r>
        </w:p>
      </w:docPartBody>
    </w:docPart>
    <w:docPart>
      <w:docPartPr>
        <w:name w:val="A8036E09A05D468FB37BB43E2186CD93"/>
        <w:category>
          <w:name w:val="General"/>
          <w:gallery w:val="placeholder"/>
        </w:category>
        <w:types>
          <w:type w:val="bbPlcHdr"/>
        </w:types>
        <w:behaviors>
          <w:behavior w:val="content"/>
        </w:behaviors>
        <w:guid w:val="{40E1E7A9-A8FF-4896-86A5-11910D11647C}"/>
      </w:docPartPr>
      <w:docPartBody>
        <w:p w:rsidR="00157416" w:rsidRDefault="00E67EEC" w:rsidP="00E67EEC">
          <w:pPr>
            <w:pStyle w:val="A8036E09A05D468FB37BB43E2186CD93"/>
          </w:pPr>
          <w:r w:rsidRPr="00816EB3">
            <w:rPr>
              <w:rStyle w:val="Textodelmarcadordeposicin"/>
              <w:rFonts w:ascii="Arial" w:eastAsiaTheme="minorHAnsi" w:hAnsi="Arial" w:cs="Arial"/>
              <w:color w:val="FF8F8F"/>
            </w:rPr>
            <w:t>Diligenciar el nombre completo del representante legal</w:t>
          </w:r>
        </w:p>
      </w:docPartBody>
    </w:docPart>
    <w:docPart>
      <w:docPartPr>
        <w:name w:val="4C8EB62386C54E62A9CDBCBED53C8742"/>
        <w:category>
          <w:name w:val="General"/>
          <w:gallery w:val="placeholder"/>
        </w:category>
        <w:types>
          <w:type w:val="bbPlcHdr"/>
        </w:types>
        <w:behaviors>
          <w:behavior w:val="content"/>
        </w:behaviors>
        <w:guid w:val="{20EE4427-F43A-4457-98D7-A7F93974FBD3}"/>
      </w:docPartPr>
      <w:docPartBody>
        <w:p w:rsidR="00157416" w:rsidRDefault="00E67EEC" w:rsidP="00E67EEC">
          <w:pPr>
            <w:pStyle w:val="4C8EB62386C54E62A9CDBCBED53C8742"/>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49EEEA6783EE44F9B52836FABC199857"/>
        <w:category>
          <w:name w:val="General"/>
          <w:gallery w:val="placeholder"/>
        </w:category>
        <w:types>
          <w:type w:val="bbPlcHdr"/>
        </w:types>
        <w:behaviors>
          <w:behavior w:val="content"/>
        </w:behaviors>
        <w:guid w:val="{33C3961C-067F-47A1-9079-21C810B84DBF}"/>
      </w:docPartPr>
      <w:docPartBody>
        <w:p w:rsidR="00157416" w:rsidRDefault="00E67EEC" w:rsidP="00E67EEC">
          <w:pPr>
            <w:pStyle w:val="49EEEA6783EE44F9B52836FABC199857"/>
          </w:pPr>
          <w:r w:rsidRPr="00362D86">
            <w:rPr>
              <w:rStyle w:val="Textodelmarcadordeposicin"/>
              <w:rFonts w:ascii="Arial" w:hAnsi="Arial" w:cs="Arial"/>
              <w:color w:val="FF8F8F"/>
              <w:sz w:val="20"/>
              <w:szCs w:val="20"/>
              <w:u w:val="single"/>
            </w:rPr>
            <w:t>Ciudad</w:t>
          </w:r>
        </w:p>
      </w:docPartBody>
    </w:docPart>
    <w:docPart>
      <w:docPartPr>
        <w:name w:val="60823D291BDB4FAD9FDA02A272353F93"/>
        <w:category>
          <w:name w:val="General"/>
          <w:gallery w:val="placeholder"/>
        </w:category>
        <w:types>
          <w:type w:val="bbPlcHdr"/>
        </w:types>
        <w:behaviors>
          <w:behavior w:val="content"/>
        </w:behaviors>
        <w:guid w:val="{E40904C2-FC2C-416F-A86B-4CAF77F99169}"/>
      </w:docPartPr>
      <w:docPartBody>
        <w:p w:rsidR="00157416" w:rsidRDefault="00E67EEC" w:rsidP="00E67EEC">
          <w:pPr>
            <w:pStyle w:val="60823D291BDB4FAD9FDA02A272353F93"/>
          </w:pPr>
          <w:r w:rsidRPr="00362D86">
            <w:rPr>
              <w:rStyle w:val="Textodelmarcadordeposicin"/>
              <w:rFonts w:ascii="Arial" w:hAnsi="Arial" w:cs="Arial"/>
              <w:color w:val="FF8F8F"/>
              <w:sz w:val="20"/>
              <w:szCs w:val="20"/>
            </w:rPr>
            <w:t>seleccionar la fecha.</w:t>
          </w:r>
        </w:p>
      </w:docPartBody>
    </w:docPart>
    <w:docPart>
      <w:docPartPr>
        <w:name w:val="2053BD58ADE645CA9560D0A885382806"/>
        <w:category>
          <w:name w:val="General"/>
          <w:gallery w:val="placeholder"/>
        </w:category>
        <w:types>
          <w:type w:val="bbPlcHdr"/>
        </w:types>
        <w:behaviors>
          <w:behavior w:val="content"/>
        </w:behaviors>
        <w:guid w:val="{5E947786-DA2F-40A1-92DB-A12992FF0586}"/>
      </w:docPartPr>
      <w:docPartBody>
        <w:p w:rsidR="00157416" w:rsidRDefault="00E67EEC" w:rsidP="00E67EEC">
          <w:pPr>
            <w:pStyle w:val="2053BD58ADE645CA9560D0A885382806"/>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39C2E7E36DE84B2BB2A15870E9C6E933"/>
        <w:category>
          <w:name w:val="General"/>
          <w:gallery w:val="placeholder"/>
        </w:category>
        <w:types>
          <w:type w:val="bbPlcHdr"/>
        </w:types>
        <w:behaviors>
          <w:behavior w:val="content"/>
        </w:behaviors>
        <w:guid w:val="{892BA194-296E-4096-A750-1872F7895E91}"/>
      </w:docPartPr>
      <w:docPartBody>
        <w:p w:rsidR="00157416" w:rsidRDefault="00E67EEC" w:rsidP="00E67EEC">
          <w:pPr>
            <w:pStyle w:val="39C2E7E36DE84B2BB2A15870E9C6E933"/>
          </w:pPr>
          <w:r w:rsidRPr="00816EB3">
            <w:rPr>
              <w:rStyle w:val="Textodelmarcadordeposicin"/>
              <w:rFonts w:ascii="Arial" w:eastAsiaTheme="minorHAnsi" w:hAnsi="Arial" w:cs="Arial"/>
              <w:color w:val="FF8F8F"/>
            </w:rPr>
            <w:t>Diligenciar el nombre completo del proponente</w:t>
          </w:r>
        </w:p>
      </w:docPartBody>
    </w:docPart>
    <w:docPart>
      <w:docPartPr>
        <w:name w:val="7315F0A4DCA44C34AA71191C3AB87F82"/>
        <w:category>
          <w:name w:val="General"/>
          <w:gallery w:val="placeholder"/>
        </w:category>
        <w:types>
          <w:type w:val="bbPlcHdr"/>
        </w:types>
        <w:behaviors>
          <w:behavior w:val="content"/>
        </w:behaviors>
        <w:guid w:val="{080EB6DA-3200-4441-93A3-8C0A08CAAC70}"/>
      </w:docPartPr>
      <w:docPartBody>
        <w:p w:rsidR="00157416" w:rsidRDefault="00E67EEC" w:rsidP="00E67EEC">
          <w:pPr>
            <w:pStyle w:val="7315F0A4DCA44C34AA71191C3AB87F82"/>
          </w:pPr>
          <w:r w:rsidRPr="00816EB3">
            <w:rPr>
              <w:rStyle w:val="Textodelmarcadordeposicin"/>
              <w:rFonts w:ascii="Arial" w:eastAsiaTheme="minorHAnsi" w:hAnsi="Arial" w:cs="Arial"/>
              <w:color w:val="FF8F8F"/>
            </w:rPr>
            <w:t>Diligenciar la identificación del proponente</w:t>
          </w:r>
        </w:p>
      </w:docPartBody>
    </w:docPart>
    <w:docPart>
      <w:docPartPr>
        <w:name w:val="AF71E42AAF5D4BC584DEA2C4CACA898B"/>
        <w:category>
          <w:name w:val="General"/>
          <w:gallery w:val="placeholder"/>
        </w:category>
        <w:types>
          <w:type w:val="bbPlcHdr"/>
        </w:types>
        <w:behaviors>
          <w:behavior w:val="content"/>
        </w:behaviors>
        <w:guid w:val="{D8FE3744-78D2-4A34-937F-C87B1A29D563}"/>
      </w:docPartPr>
      <w:docPartBody>
        <w:p w:rsidR="00157416" w:rsidRDefault="00E67EEC" w:rsidP="00E67EEC">
          <w:pPr>
            <w:pStyle w:val="AF71E42AAF5D4BC584DEA2C4CACA898B"/>
          </w:pPr>
          <w:r w:rsidRPr="00816EB3">
            <w:rPr>
              <w:rStyle w:val="Textodelmarcadordeposicin"/>
              <w:rFonts w:ascii="Arial" w:eastAsiaTheme="minorHAnsi" w:hAnsi="Arial" w:cs="Arial"/>
              <w:color w:val="FF8F8F"/>
            </w:rPr>
            <w:t>Diligenciar el nombre completo del representante legal</w:t>
          </w:r>
        </w:p>
      </w:docPartBody>
    </w:docPart>
    <w:docPart>
      <w:docPartPr>
        <w:name w:val="629EF813F3BF4C289C0B8D6543BB7EB6"/>
        <w:category>
          <w:name w:val="General"/>
          <w:gallery w:val="placeholder"/>
        </w:category>
        <w:types>
          <w:type w:val="bbPlcHdr"/>
        </w:types>
        <w:behaviors>
          <w:behavior w:val="content"/>
        </w:behaviors>
        <w:guid w:val="{09088259-2BDB-4492-AF20-F1E084614EDB}"/>
      </w:docPartPr>
      <w:docPartBody>
        <w:p w:rsidR="00157416" w:rsidRDefault="00E67EEC" w:rsidP="00E67EEC">
          <w:pPr>
            <w:pStyle w:val="629EF813F3BF4C289C0B8D6543BB7EB6"/>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charset w:val="00"/>
    <w:family w:val="roman"/>
    <w:pitch w:val="variable"/>
  </w:font>
  <w:font w:name="Andale Sans UI">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504020202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50298"/>
    <w:rsid w:val="0001012D"/>
    <w:rsid w:val="00012A49"/>
    <w:rsid w:val="00016DFB"/>
    <w:rsid w:val="0002561F"/>
    <w:rsid w:val="000371F7"/>
    <w:rsid w:val="00042BAE"/>
    <w:rsid w:val="00057A0F"/>
    <w:rsid w:val="0006109F"/>
    <w:rsid w:val="00070A01"/>
    <w:rsid w:val="00076696"/>
    <w:rsid w:val="00081F22"/>
    <w:rsid w:val="000A4418"/>
    <w:rsid w:val="000A7144"/>
    <w:rsid w:val="000B62F8"/>
    <w:rsid w:val="000B7CF6"/>
    <w:rsid w:val="000D0B5F"/>
    <w:rsid w:val="000D49D8"/>
    <w:rsid w:val="000D62E2"/>
    <w:rsid w:val="000E70E6"/>
    <w:rsid w:val="000F1E3E"/>
    <w:rsid w:val="000F4D37"/>
    <w:rsid w:val="000F73BC"/>
    <w:rsid w:val="00103C4B"/>
    <w:rsid w:val="00110EE7"/>
    <w:rsid w:val="001130FF"/>
    <w:rsid w:val="00113F40"/>
    <w:rsid w:val="00115FC1"/>
    <w:rsid w:val="001352D5"/>
    <w:rsid w:val="00151D02"/>
    <w:rsid w:val="001543BA"/>
    <w:rsid w:val="00157416"/>
    <w:rsid w:val="00164143"/>
    <w:rsid w:val="0017280B"/>
    <w:rsid w:val="00175EA9"/>
    <w:rsid w:val="00180BDD"/>
    <w:rsid w:val="00186277"/>
    <w:rsid w:val="00186757"/>
    <w:rsid w:val="00192059"/>
    <w:rsid w:val="001A111F"/>
    <w:rsid w:val="001B0388"/>
    <w:rsid w:val="001B1442"/>
    <w:rsid w:val="001B27EA"/>
    <w:rsid w:val="001C0C01"/>
    <w:rsid w:val="001D1BC6"/>
    <w:rsid w:val="001D5FCA"/>
    <w:rsid w:val="0021094F"/>
    <w:rsid w:val="00210E25"/>
    <w:rsid w:val="0021654F"/>
    <w:rsid w:val="00227DD2"/>
    <w:rsid w:val="0024256A"/>
    <w:rsid w:val="0024642F"/>
    <w:rsid w:val="00274BA0"/>
    <w:rsid w:val="00282244"/>
    <w:rsid w:val="00284FE1"/>
    <w:rsid w:val="002862CB"/>
    <w:rsid w:val="0028638A"/>
    <w:rsid w:val="00296099"/>
    <w:rsid w:val="002B2EC0"/>
    <w:rsid w:val="002B3BB8"/>
    <w:rsid w:val="002C5255"/>
    <w:rsid w:val="002E2FF0"/>
    <w:rsid w:val="002F2AE4"/>
    <w:rsid w:val="00304E33"/>
    <w:rsid w:val="00312F66"/>
    <w:rsid w:val="0031506D"/>
    <w:rsid w:val="00323021"/>
    <w:rsid w:val="00343F02"/>
    <w:rsid w:val="00357133"/>
    <w:rsid w:val="003577C4"/>
    <w:rsid w:val="00360DC9"/>
    <w:rsid w:val="00380665"/>
    <w:rsid w:val="0038607C"/>
    <w:rsid w:val="00390ECB"/>
    <w:rsid w:val="00397159"/>
    <w:rsid w:val="003B1125"/>
    <w:rsid w:val="003B76EC"/>
    <w:rsid w:val="003E1304"/>
    <w:rsid w:val="003E7E34"/>
    <w:rsid w:val="003F499F"/>
    <w:rsid w:val="003F670E"/>
    <w:rsid w:val="00401EC4"/>
    <w:rsid w:val="0041242D"/>
    <w:rsid w:val="00412783"/>
    <w:rsid w:val="004221A0"/>
    <w:rsid w:val="00445686"/>
    <w:rsid w:val="00457098"/>
    <w:rsid w:val="00461A13"/>
    <w:rsid w:val="00496DE1"/>
    <w:rsid w:val="004B4363"/>
    <w:rsid w:val="004B4F67"/>
    <w:rsid w:val="004C6389"/>
    <w:rsid w:val="004D4B43"/>
    <w:rsid w:val="004E66DD"/>
    <w:rsid w:val="004F499F"/>
    <w:rsid w:val="004F73B4"/>
    <w:rsid w:val="0050521E"/>
    <w:rsid w:val="00505D35"/>
    <w:rsid w:val="00506197"/>
    <w:rsid w:val="00527A43"/>
    <w:rsid w:val="005476F0"/>
    <w:rsid w:val="0055004A"/>
    <w:rsid w:val="00550532"/>
    <w:rsid w:val="005532E8"/>
    <w:rsid w:val="00555E27"/>
    <w:rsid w:val="00567B5A"/>
    <w:rsid w:val="00582324"/>
    <w:rsid w:val="00582806"/>
    <w:rsid w:val="005836DE"/>
    <w:rsid w:val="005A10DF"/>
    <w:rsid w:val="005A796E"/>
    <w:rsid w:val="005D0023"/>
    <w:rsid w:val="005D74BA"/>
    <w:rsid w:val="005E3ABD"/>
    <w:rsid w:val="00621744"/>
    <w:rsid w:val="00631AB1"/>
    <w:rsid w:val="00634156"/>
    <w:rsid w:val="00637EFA"/>
    <w:rsid w:val="00692EC9"/>
    <w:rsid w:val="006935E5"/>
    <w:rsid w:val="006B407B"/>
    <w:rsid w:val="006C29EA"/>
    <w:rsid w:val="006E092B"/>
    <w:rsid w:val="006E56D3"/>
    <w:rsid w:val="006F414D"/>
    <w:rsid w:val="006F547E"/>
    <w:rsid w:val="00700F25"/>
    <w:rsid w:val="007074BF"/>
    <w:rsid w:val="00710280"/>
    <w:rsid w:val="00716DA7"/>
    <w:rsid w:val="0072378B"/>
    <w:rsid w:val="00753021"/>
    <w:rsid w:val="00761F33"/>
    <w:rsid w:val="00765794"/>
    <w:rsid w:val="00767D64"/>
    <w:rsid w:val="0077270E"/>
    <w:rsid w:val="00780858"/>
    <w:rsid w:val="007879B5"/>
    <w:rsid w:val="00790668"/>
    <w:rsid w:val="0079068F"/>
    <w:rsid w:val="00792640"/>
    <w:rsid w:val="00792A0F"/>
    <w:rsid w:val="00793CE9"/>
    <w:rsid w:val="0079484F"/>
    <w:rsid w:val="00794871"/>
    <w:rsid w:val="007A680C"/>
    <w:rsid w:val="007B76EE"/>
    <w:rsid w:val="007D4783"/>
    <w:rsid w:val="007E16DA"/>
    <w:rsid w:val="007E7977"/>
    <w:rsid w:val="007F34F2"/>
    <w:rsid w:val="00801861"/>
    <w:rsid w:val="0080640B"/>
    <w:rsid w:val="00817243"/>
    <w:rsid w:val="008247DB"/>
    <w:rsid w:val="00844615"/>
    <w:rsid w:val="008505E1"/>
    <w:rsid w:val="00851D0F"/>
    <w:rsid w:val="00861B0C"/>
    <w:rsid w:val="00871F95"/>
    <w:rsid w:val="00875C4B"/>
    <w:rsid w:val="008878D8"/>
    <w:rsid w:val="00887ED0"/>
    <w:rsid w:val="008F343A"/>
    <w:rsid w:val="008F7342"/>
    <w:rsid w:val="00914979"/>
    <w:rsid w:val="0096037C"/>
    <w:rsid w:val="00961806"/>
    <w:rsid w:val="00963087"/>
    <w:rsid w:val="0097746E"/>
    <w:rsid w:val="00977810"/>
    <w:rsid w:val="009814CD"/>
    <w:rsid w:val="0098664A"/>
    <w:rsid w:val="00990FB6"/>
    <w:rsid w:val="009B4A6C"/>
    <w:rsid w:val="009D6C8E"/>
    <w:rsid w:val="00A00CCD"/>
    <w:rsid w:val="00A13CB8"/>
    <w:rsid w:val="00A324EA"/>
    <w:rsid w:val="00A349E8"/>
    <w:rsid w:val="00A45842"/>
    <w:rsid w:val="00A50298"/>
    <w:rsid w:val="00A51CF9"/>
    <w:rsid w:val="00A66C64"/>
    <w:rsid w:val="00A937C7"/>
    <w:rsid w:val="00A93EE2"/>
    <w:rsid w:val="00AA6E93"/>
    <w:rsid w:val="00AA7AA9"/>
    <w:rsid w:val="00AD1EE7"/>
    <w:rsid w:val="00AD6433"/>
    <w:rsid w:val="00AF5B21"/>
    <w:rsid w:val="00B07F45"/>
    <w:rsid w:val="00B20662"/>
    <w:rsid w:val="00B32255"/>
    <w:rsid w:val="00B33F5B"/>
    <w:rsid w:val="00B36332"/>
    <w:rsid w:val="00B40EFC"/>
    <w:rsid w:val="00B56032"/>
    <w:rsid w:val="00B657E8"/>
    <w:rsid w:val="00B67D15"/>
    <w:rsid w:val="00B702D8"/>
    <w:rsid w:val="00B7275F"/>
    <w:rsid w:val="00B74008"/>
    <w:rsid w:val="00B85D58"/>
    <w:rsid w:val="00B90756"/>
    <w:rsid w:val="00BA0D3D"/>
    <w:rsid w:val="00BC1DAB"/>
    <w:rsid w:val="00BC74FC"/>
    <w:rsid w:val="00BD7547"/>
    <w:rsid w:val="00BF579B"/>
    <w:rsid w:val="00C05410"/>
    <w:rsid w:val="00C06A98"/>
    <w:rsid w:val="00C4471A"/>
    <w:rsid w:val="00C601E9"/>
    <w:rsid w:val="00C67B41"/>
    <w:rsid w:val="00C817D3"/>
    <w:rsid w:val="00CA01FB"/>
    <w:rsid w:val="00CB0AF4"/>
    <w:rsid w:val="00CE3F3B"/>
    <w:rsid w:val="00D0024D"/>
    <w:rsid w:val="00D01C8B"/>
    <w:rsid w:val="00D03115"/>
    <w:rsid w:val="00D15B26"/>
    <w:rsid w:val="00D2440D"/>
    <w:rsid w:val="00D408BF"/>
    <w:rsid w:val="00D52893"/>
    <w:rsid w:val="00D57756"/>
    <w:rsid w:val="00D854B2"/>
    <w:rsid w:val="00DB65D0"/>
    <w:rsid w:val="00DC11FB"/>
    <w:rsid w:val="00DD387C"/>
    <w:rsid w:val="00DE6B41"/>
    <w:rsid w:val="00E04CF8"/>
    <w:rsid w:val="00E054A0"/>
    <w:rsid w:val="00E07873"/>
    <w:rsid w:val="00E134B8"/>
    <w:rsid w:val="00E21239"/>
    <w:rsid w:val="00E560CA"/>
    <w:rsid w:val="00E6139F"/>
    <w:rsid w:val="00E67EEC"/>
    <w:rsid w:val="00E810FC"/>
    <w:rsid w:val="00E83DB8"/>
    <w:rsid w:val="00E94F24"/>
    <w:rsid w:val="00E96FBA"/>
    <w:rsid w:val="00EA614F"/>
    <w:rsid w:val="00EA6558"/>
    <w:rsid w:val="00EB0F1A"/>
    <w:rsid w:val="00EB314E"/>
    <w:rsid w:val="00EC656E"/>
    <w:rsid w:val="00ED6FAA"/>
    <w:rsid w:val="00ED7091"/>
    <w:rsid w:val="00EF1CC8"/>
    <w:rsid w:val="00EF345B"/>
    <w:rsid w:val="00F05179"/>
    <w:rsid w:val="00F10D67"/>
    <w:rsid w:val="00F12D04"/>
    <w:rsid w:val="00F13D03"/>
    <w:rsid w:val="00F16A5F"/>
    <w:rsid w:val="00F4615B"/>
    <w:rsid w:val="00F56F5D"/>
    <w:rsid w:val="00F6765D"/>
    <w:rsid w:val="00F77F19"/>
    <w:rsid w:val="00F825A9"/>
    <w:rsid w:val="00F82CCF"/>
    <w:rsid w:val="00F8312A"/>
    <w:rsid w:val="00F8355B"/>
    <w:rsid w:val="00F86E67"/>
    <w:rsid w:val="00F90E27"/>
    <w:rsid w:val="00F93F91"/>
    <w:rsid w:val="00F963C9"/>
    <w:rsid w:val="00FA4C28"/>
    <w:rsid w:val="00FA7F3E"/>
    <w:rsid w:val="00FB65D0"/>
    <w:rsid w:val="00FB7149"/>
    <w:rsid w:val="00FC2F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67EEC"/>
    <w:rPr>
      <w:color w:val="808080"/>
    </w:rPr>
  </w:style>
  <w:style w:type="paragraph" w:customStyle="1" w:styleId="13C87D4B644B43219D6C4C0A5BDD6911">
    <w:name w:val="13C87D4B644B43219D6C4C0A5BDD6911"/>
    <w:rsid w:val="00E67EEC"/>
  </w:style>
  <w:style w:type="paragraph" w:customStyle="1" w:styleId="99A9C327AC4B466899A458F3CBFB3D2F">
    <w:name w:val="99A9C327AC4B466899A458F3CBFB3D2F"/>
    <w:rsid w:val="00E67EEC"/>
  </w:style>
  <w:style w:type="paragraph" w:customStyle="1" w:styleId="4352629EC73A496FABCE4DA2BC900AC3">
    <w:name w:val="4352629EC73A496FABCE4DA2BC900AC3"/>
    <w:rsid w:val="00E67EEC"/>
  </w:style>
  <w:style w:type="paragraph" w:customStyle="1" w:styleId="441E3E0645D14F61838C01C807C0337B">
    <w:name w:val="441E3E0645D14F61838C01C807C0337B"/>
    <w:rsid w:val="00E67EEC"/>
  </w:style>
  <w:style w:type="paragraph" w:customStyle="1" w:styleId="06140F7151844B4CAB03D784E3E30185">
    <w:name w:val="06140F7151844B4CAB03D784E3E30185"/>
    <w:rsid w:val="00E67EEC"/>
  </w:style>
  <w:style w:type="paragraph" w:customStyle="1" w:styleId="DA8F057F8D734D33B9534B5007E87DD4">
    <w:name w:val="DA8F057F8D734D33B9534B5007E87DD4"/>
    <w:rsid w:val="00E67EEC"/>
  </w:style>
  <w:style w:type="paragraph" w:customStyle="1" w:styleId="0E5D389E0A994ABC977FBBF4C77A32BE">
    <w:name w:val="0E5D389E0A994ABC977FBBF4C77A32BE"/>
    <w:rsid w:val="00E67EEC"/>
  </w:style>
  <w:style w:type="paragraph" w:customStyle="1" w:styleId="0307A91947E9452CA6EA3CF884D2C360">
    <w:name w:val="0307A91947E9452CA6EA3CF884D2C360"/>
    <w:rsid w:val="00E67EEC"/>
  </w:style>
  <w:style w:type="paragraph" w:customStyle="1" w:styleId="E593C075232C465498EE0A698757A31C">
    <w:name w:val="E593C075232C465498EE0A698757A31C"/>
    <w:rsid w:val="00E67EEC"/>
  </w:style>
  <w:style w:type="paragraph" w:customStyle="1" w:styleId="977962EBF2944521826AB131D6FCF028">
    <w:name w:val="977962EBF2944521826AB131D6FCF028"/>
    <w:rsid w:val="00E67EEC"/>
  </w:style>
  <w:style w:type="paragraph" w:customStyle="1" w:styleId="C1F681AD4D0D4EA2A3AD5EA47067620A">
    <w:name w:val="C1F681AD4D0D4EA2A3AD5EA47067620A"/>
    <w:rsid w:val="00E67EEC"/>
  </w:style>
  <w:style w:type="paragraph" w:customStyle="1" w:styleId="A54806F1CFD94F5BA88A7F19A287EF14">
    <w:name w:val="A54806F1CFD94F5BA88A7F19A287EF14"/>
    <w:rsid w:val="00E67EEC"/>
  </w:style>
  <w:style w:type="paragraph" w:customStyle="1" w:styleId="758D4FDA29CF4A0AB0E7911AE8395AEE">
    <w:name w:val="758D4FDA29CF4A0AB0E7911AE8395AEE"/>
    <w:rsid w:val="00E67EEC"/>
  </w:style>
  <w:style w:type="paragraph" w:customStyle="1" w:styleId="A5081E76A41C43C5890D9E64DD29D277">
    <w:name w:val="A5081E76A41C43C5890D9E64DD29D277"/>
    <w:rsid w:val="00E67EEC"/>
  </w:style>
  <w:style w:type="paragraph" w:customStyle="1" w:styleId="594C372C91F848C6B3108EA9FEC06838">
    <w:name w:val="594C372C91F848C6B3108EA9FEC06838"/>
    <w:rsid w:val="00E67EEC"/>
  </w:style>
  <w:style w:type="paragraph" w:customStyle="1" w:styleId="179F35A513B34F86968BE92BC81C50ED">
    <w:name w:val="179F35A513B34F86968BE92BC81C50ED"/>
    <w:rsid w:val="00E67EEC"/>
  </w:style>
  <w:style w:type="paragraph" w:customStyle="1" w:styleId="B60FB031A48748B4907425397BF44F90">
    <w:name w:val="B60FB031A48748B4907425397BF44F90"/>
    <w:rsid w:val="00E67EEC"/>
  </w:style>
  <w:style w:type="paragraph" w:customStyle="1" w:styleId="15B6BE9E0A224D33AB3367C2B487171A">
    <w:name w:val="15B6BE9E0A224D33AB3367C2B487171A"/>
    <w:rsid w:val="00E67EEC"/>
  </w:style>
  <w:style w:type="paragraph" w:customStyle="1" w:styleId="36812CF4E3F14F3BA129FA96368D2EC1">
    <w:name w:val="36812CF4E3F14F3BA129FA96368D2EC1"/>
    <w:rsid w:val="00E67EEC"/>
  </w:style>
  <w:style w:type="paragraph" w:customStyle="1" w:styleId="1DB27BF4AF4446E79E077C396EF2307C">
    <w:name w:val="1DB27BF4AF4446E79E077C396EF2307C"/>
    <w:rsid w:val="00E67EEC"/>
  </w:style>
  <w:style w:type="paragraph" w:customStyle="1" w:styleId="BE7C6C485F1443929DF8B0E5F21409C2">
    <w:name w:val="BE7C6C485F1443929DF8B0E5F21409C2"/>
    <w:rsid w:val="00E67EEC"/>
  </w:style>
  <w:style w:type="paragraph" w:customStyle="1" w:styleId="00AA92AFA7CF4C0DB2F13AA0F97511BF">
    <w:name w:val="00AA92AFA7CF4C0DB2F13AA0F97511BF"/>
    <w:rsid w:val="00E67EEC"/>
  </w:style>
  <w:style w:type="paragraph" w:customStyle="1" w:styleId="F2C6ED62742C4AAAA5BBE7913C74022B">
    <w:name w:val="F2C6ED62742C4AAAA5BBE7913C74022B"/>
    <w:rsid w:val="00E67EEC"/>
  </w:style>
  <w:style w:type="paragraph" w:customStyle="1" w:styleId="7C45D65003824001818721D922E35E51">
    <w:name w:val="7C45D65003824001818721D922E35E51"/>
    <w:rsid w:val="00E67EEC"/>
  </w:style>
  <w:style w:type="paragraph" w:customStyle="1" w:styleId="D7EA67797BBA4272B4E6087BB039585B">
    <w:name w:val="D7EA67797BBA4272B4E6087BB039585B"/>
    <w:rsid w:val="00E67EEC"/>
  </w:style>
  <w:style w:type="paragraph" w:customStyle="1" w:styleId="3E0470CEFC0E4922BB38E65346755FD4">
    <w:name w:val="3E0470CEFC0E4922BB38E65346755FD4"/>
    <w:rsid w:val="00E67EEC"/>
  </w:style>
  <w:style w:type="paragraph" w:customStyle="1" w:styleId="7373958B5C634FE78ABE988EF4DF83A7">
    <w:name w:val="7373958B5C634FE78ABE988EF4DF83A7"/>
    <w:rsid w:val="00E67EEC"/>
  </w:style>
  <w:style w:type="paragraph" w:customStyle="1" w:styleId="AF896B0F3D5F470C8148395220B31C83">
    <w:name w:val="AF896B0F3D5F470C8148395220B31C83"/>
    <w:rsid w:val="00E67EEC"/>
  </w:style>
  <w:style w:type="paragraph" w:customStyle="1" w:styleId="FE1FD58C1DEB49F48608B7BCA3FD9916">
    <w:name w:val="FE1FD58C1DEB49F48608B7BCA3FD9916"/>
    <w:rsid w:val="00E67EEC"/>
  </w:style>
  <w:style w:type="paragraph" w:customStyle="1" w:styleId="E60EAF1328A24EC28CA9F61341FF1E25">
    <w:name w:val="E60EAF1328A24EC28CA9F61341FF1E25"/>
    <w:rsid w:val="00E67EEC"/>
  </w:style>
  <w:style w:type="paragraph" w:customStyle="1" w:styleId="16E14FDECAC444A9B4D86680FE509715">
    <w:name w:val="16E14FDECAC444A9B4D86680FE509715"/>
    <w:rsid w:val="00E67EEC"/>
  </w:style>
  <w:style w:type="paragraph" w:customStyle="1" w:styleId="62661B80CEF3408E87C7DD0F5FD7E4C6">
    <w:name w:val="62661B80CEF3408E87C7DD0F5FD7E4C6"/>
    <w:rsid w:val="00E67EEC"/>
  </w:style>
  <w:style w:type="paragraph" w:customStyle="1" w:styleId="4BD4721646E34AF686A2102B4CF170A1">
    <w:name w:val="4BD4721646E34AF686A2102B4CF170A1"/>
    <w:rsid w:val="00E67EEC"/>
  </w:style>
  <w:style w:type="paragraph" w:customStyle="1" w:styleId="89499EFABBED4AA0A2F9DF8E3A203678">
    <w:name w:val="89499EFABBED4AA0A2F9DF8E3A203678"/>
    <w:rsid w:val="00E67EEC"/>
  </w:style>
  <w:style w:type="paragraph" w:customStyle="1" w:styleId="D90A08A58D2C4F0EB18BCE21D2075CE8">
    <w:name w:val="D90A08A58D2C4F0EB18BCE21D2075CE8"/>
    <w:rsid w:val="00E67EEC"/>
  </w:style>
  <w:style w:type="paragraph" w:customStyle="1" w:styleId="16F0358FC8F44E128A9B1A8D8D452BCE">
    <w:name w:val="16F0358FC8F44E128A9B1A8D8D452BCE"/>
    <w:rsid w:val="00E67EEC"/>
  </w:style>
  <w:style w:type="paragraph" w:customStyle="1" w:styleId="EB56C7C78C484E61A1DE4D6E283448CD">
    <w:name w:val="EB56C7C78C484E61A1DE4D6E283448CD"/>
    <w:rsid w:val="00E67EEC"/>
  </w:style>
  <w:style w:type="paragraph" w:customStyle="1" w:styleId="9899874E8EA04B59B8D3451403FCA6DC">
    <w:name w:val="9899874E8EA04B59B8D3451403FCA6DC"/>
    <w:rsid w:val="00E67EEC"/>
  </w:style>
  <w:style w:type="paragraph" w:customStyle="1" w:styleId="B636E9DDAA164BD8ADAA513B946DFADC">
    <w:name w:val="B636E9DDAA164BD8ADAA513B946DFADC"/>
    <w:rsid w:val="00E67EEC"/>
  </w:style>
  <w:style w:type="paragraph" w:customStyle="1" w:styleId="BF14D0A3678F47FD8D8CF1B69F71CBA2">
    <w:name w:val="BF14D0A3678F47FD8D8CF1B69F71CBA2"/>
    <w:rsid w:val="00E67EEC"/>
  </w:style>
  <w:style w:type="paragraph" w:customStyle="1" w:styleId="53905F4AE7E840E5906FC5B3F05F5960">
    <w:name w:val="53905F4AE7E840E5906FC5B3F05F5960"/>
    <w:rsid w:val="00E67EEC"/>
  </w:style>
  <w:style w:type="paragraph" w:customStyle="1" w:styleId="0843481ED0434B26ABCCA3FAFE135B54">
    <w:name w:val="0843481ED0434B26ABCCA3FAFE135B54"/>
    <w:rsid w:val="00E67EEC"/>
  </w:style>
  <w:style w:type="paragraph" w:customStyle="1" w:styleId="9C5840ABB3D742D0A0199427E513CF80">
    <w:name w:val="9C5840ABB3D742D0A0199427E513CF80"/>
    <w:rsid w:val="00E67EEC"/>
  </w:style>
  <w:style w:type="paragraph" w:customStyle="1" w:styleId="B032DD80C5A44EF0B28DDB27D43F8838">
    <w:name w:val="B032DD80C5A44EF0B28DDB27D43F8838"/>
    <w:rsid w:val="00E67EEC"/>
  </w:style>
  <w:style w:type="paragraph" w:customStyle="1" w:styleId="A5B061421D1D47C08D2A66FED919B942">
    <w:name w:val="A5B061421D1D47C08D2A66FED919B942"/>
    <w:rsid w:val="00E67EEC"/>
  </w:style>
  <w:style w:type="paragraph" w:customStyle="1" w:styleId="FCB2E394A9EC4A8A9EC43537D87982F2">
    <w:name w:val="FCB2E394A9EC4A8A9EC43537D87982F2"/>
    <w:rsid w:val="00E67EEC"/>
  </w:style>
  <w:style w:type="paragraph" w:customStyle="1" w:styleId="552F39EAE47C4FAAB94DC67D8F75EDD6">
    <w:name w:val="552F39EAE47C4FAAB94DC67D8F75EDD6"/>
    <w:rsid w:val="00E67EEC"/>
  </w:style>
  <w:style w:type="paragraph" w:customStyle="1" w:styleId="53225B66110645FCB806A93C256D1A14">
    <w:name w:val="53225B66110645FCB806A93C256D1A14"/>
    <w:rsid w:val="00E67EEC"/>
  </w:style>
  <w:style w:type="paragraph" w:customStyle="1" w:styleId="4C8AF93E4EDC443F86F84B32F16CD6FD">
    <w:name w:val="4C8AF93E4EDC443F86F84B32F16CD6FD"/>
    <w:rsid w:val="00E67EEC"/>
  </w:style>
  <w:style w:type="paragraph" w:customStyle="1" w:styleId="D351D2DAB3384F4FACB6CBCAE9EC3C80">
    <w:name w:val="D351D2DAB3384F4FACB6CBCAE9EC3C80"/>
    <w:rsid w:val="00E67EEC"/>
  </w:style>
  <w:style w:type="paragraph" w:customStyle="1" w:styleId="2BEB923C2AC748979F197E6884982F8D">
    <w:name w:val="2BEB923C2AC748979F197E6884982F8D"/>
    <w:rsid w:val="00E67EEC"/>
  </w:style>
  <w:style w:type="paragraph" w:customStyle="1" w:styleId="E65CFB42B5E84D6D834A53475F5CCD8C">
    <w:name w:val="E65CFB42B5E84D6D834A53475F5CCD8C"/>
    <w:rsid w:val="00E67EEC"/>
  </w:style>
  <w:style w:type="paragraph" w:customStyle="1" w:styleId="ECAFF63352C340EFB182B1F475F7B82B">
    <w:name w:val="ECAFF63352C340EFB182B1F475F7B82B"/>
    <w:rsid w:val="00E67EEC"/>
  </w:style>
  <w:style w:type="paragraph" w:customStyle="1" w:styleId="3F0149EDDEFD4874BA628075D8609797">
    <w:name w:val="3F0149EDDEFD4874BA628075D8609797"/>
    <w:rsid w:val="00E67EEC"/>
  </w:style>
  <w:style w:type="paragraph" w:customStyle="1" w:styleId="69601D246A14483892C0856E6557F609">
    <w:name w:val="69601D246A14483892C0856E6557F609"/>
    <w:rsid w:val="00E67EEC"/>
  </w:style>
  <w:style w:type="paragraph" w:customStyle="1" w:styleId="DE7F758E277846778B4773BEE3991F14">
    <w:name w:val="DE7F758E277846778B4773BEE3991F14"/>
    <w:rsid w:val="00E67EEC"/>
  </w:style>
  <w:style w:type="paragraph" w:customStyle="1" w:styleId="BACB0D87119F4610808627CC297044C0">
    <w:name w:val="BACB0D87119F4610808627CC297044C0"/>
    <w:rsid w:val="00E67EEC"/>
  </w:style>
  <w:style w:type="paragraph" w:customStyle="1" w:styleId="90720D8067634923BBFD88E9EDF66AAE">
    <w:name w:val="90720D8067634923BBFD88E9EDF66AAE"/>
    <w:rsid w:val="00E67EEC"/>
  </w:style>
  <w:style w:type="paragraph" w:customStyle="1" w:styleId="97CEE499AECE4DD59FFD835067077185">
    <w:name w:val="97CEE499AECE4DD59FFD835067077185"/>
    <w:rsid w:val="00E67EEC"/>
  </w:style>
  <w:style w:type="paragraph" w:customStyle="1" w:styleId="11E2BDAE1293475BA5A50D0F4417E7CA">
    <w:name w:val="11E2BDAE1293475BA5A50D0F4417E7CA"/>
    <w:rsid w:val="00E67EEC"/>
  </w:style>
  <w:style w:type="paragraph" w:customStyle="1" w:styleId="2E5F13AD55D44A8994295EAE25649620">
    <w:name w:val="2E5F13AD55D44A8994295EAE25649620"/>
    <w:rsid w:val="00E67EEC"/>
  </w:style>
  <w:style w:type="paragraph" w:customStyle="1" w:styleId="64157E7BE7584D0A94526AFAD18B41B7">
    <w:name w:val="64157E7BE7584D0A94526AFAD18B41B7"/>
    <w:rsid w:val="00E67EEC"/>
  </w:style>
  <w:style w:type="paragraph" w:customStyle="1" w:styleId="D904662347554ACB8295D773717B1636">
    <w:name w:val="D904662347554ACB8295D773717B1636"/>
    <w:rsid w:val="00E67EEC"/>
  </w:style>
  <w:style w:type="paragraph" w:customStyle="1" w:styleId="6B38D2CFD8F046D98073DD7A6810209F">
    <w:name w:val="6B38D2CFD8F046D98073DD7A6810209F"/>
    <w:rsid w:val="00E67EEC"/>
  </w:style>
  <w:style w:type="paragraph" w:customStyle="1" w:styleId="10A146A1AC9749AFBBD6AABBE789AACF">
    <w:name w:val="10A146A1AC9749AFBBD6AABBE789AACF"/>
    <w:rsid w:val="00E67EEC"/>
  </w:style>
  <w:style w:type="paragraph" w:customStyle="1" w:styleId="399DF548BBB143C1BDCFFD5331E157EB">
    <w:name w:val="399DF548BBB143C1BDCFFD5331E157EB"/>
    <w:rsid w:val="00E67EEC"/>
  </w:style>
  <w:style w:type="paragraph" w:customStyle="1" w:styleId="63436B1B81034293B91055EC7B08666F">
    <w:name w:val="63436B1B81034293B91055EC7B08666F"/>
    <w:rsid w:val="00E67EEC"/>
  </w:style>
  <w:style w:type="paragraph" w:customStyle="1" w:styleId="6F97E3CED94E484DB084C908333D2641">
    <w:name w:val="6F97E3CED94E484DB084C908333D2641"/>
    <w:rsid w:val="00E67EEC"/>
  </w:style>
  <w:style w:type="paragraph" w:customStyle="1" w:styleId="A35A7D8F36774C55A12BEB9490DF38D0">
    <w:name w:val="A35A7D8F36774C55A12BEB9490DF38D0"/>
    <w:rsid w:val="00E67EEC"/>
  </w:style>
  <w:style w:type="paragraph" w:customStyle="1" w:styleId="000881DA52E148DEACC1630CFDD35E06">
    <w:name w:val="000881DA52E148DEACC1630CFDD35E06"/>
    <w:rsid w:val="00E67EEC"/>
  </w:style>
  <w:style w:type="paragraph" w:customStyle="1" w:styleId="EA92B61952E040CAA2C213001BDFACA4">
    <w:name w:val="EA92B61952E040CAA2C213001BDFACA4"/>
    <w:rsid w:val="00E67EEC"/>
  </w:style>
  <w:style w:type="paragraph" w:customStyle="1" w:styleId="97EFA9F457D94A43B4BB8C6335AF44A9">
    <w:name w:val="97EFA9F457D94A43B4BB8C6335AF44A9"/>
    <w:rsid w:val="00E67EEC"/>
  </w:style>
  <w:style w:type="paragraph" w:customStyle="1" w:styleId="F513A7E427C546D3BD4DFF19068C2B55">
    <w:name w:val="F513A7E427C546D3BD4DFF19068C2B55"/>
    <w:rsid w:val="00E67EEC"/>
  </w:style>
  <w:style w:type="paragraph" w:customStyle="1" w:styleId="A627BA56B8794D8CBF1B1EFCC3F1EB9E">
    <w:name w:val="A627BA56B8794D8CBF1B1EFCC3F1EB9E"/>
    <w:rsid w:val="00E67EEC"/>
  </w:style>
  <w:style w:type="paragraph" w:customStyle="1" w:styleId="39C9202DDF91433E814696420ED40769">
    <w:name w:val="39C9202DDF91433E814696420ED40769"/>
    <w:rsid w:val="00E67EEC"/>
  </w:style>
  <w:style w:type="paragraph" w:customStyle="1" w:styleId="9DC9062A7813401DA3F97D943A4E5B0A">
    <w:name w:val="9DC9062A7813401DA3F97D943A4E5B0A"/>
    <w:rsid w:val="00E67EEC"/>
  </w:style>
  <w:style w:type="paragraph" w:customStyle="1" w:styleId="8F3A37B6B22B41018F16756FF8390B96">
    <w:name w:val="8F3A37B6B22B41018F16756FF8390B96"/>
    <w:rsid w:val="00E67EEC"/>
  </w:style>
  <w:style w:type="paragraph" w:customStyle="1" w:styleId="5DED69113A1A4FE0B34CE4CB023DDED3">
    <w:name w:val="5DED69113A1A4FE0B34CE4CB023DDED3"/>
    <w:rsid w:val="00E67EEC"/>
  </w:style>
  <w:style w:type="paragraph" w:customStyle="1" w:styleId="8C6B158503554B748F33DCE65CB5B330">
    <w:name w:val="8C6B158503554B748F33DCE65CB5B330"/>
    <w:rsid w:val="00E67EEC"/>
  </w:style>
  <w:style w:type="paragraph" w:customStyle="1" w:styleId="BEFA71AA3F92422E8E3ADDBE196AAD96">
    <w:name w:val="BEFA71AA3F92422E8E3ADDBE196AAD96"/>
    <w:rsid w:val="00E67EEC"/>
  </w:style>
  <w:style w:type="paragraph" w:customStyle="1" w:styleId="779FCBCE48A3478AA7C41B787C3D57C4">
    <w:name w:val="779FCBCE48A3478AA7C41B787C3D57C4"/>
    <w:rsid w:val="00E67EEC"/>
  </w:style>
  <w:style w:type="paragraph" w:customStyle="1" w:styleId="7E9ADACB2F2F422893E4C9C933492257">
    <w:name w:val="7E9ADACB2F2F422893E4C9C933492257"/>
    <w:rsid w:val="00E67EEC"/>
  </w:style>
  <w:style w:type="paragraph" w:customStyle="1" w:styleId="F8B85C4EBE8049FBB69E2532A2D97223">
    <w:name w:val="F8B85C4EBE8049FBB69E2532A2D97223"/>
    <w:rsid w:val="00E67EEC"/>
  </w:style>
  <w:style w:type="paragraph" w:customStyle="1" w:styleId="DB98EB2661E240F1BF87F71AE676429C">
    <w:name w:val="DB98EB2661E240F1BF87F71AE676429C"/>
    <w:rsid w:val="00E67EEC"/>
  </w:style>
  <w:style w:type="paragraph" w:customStyle="1" w:styleId="7188E265275447A2BB9917D6D43B4793">
    <w:name w:val="7188E265275447A2BB9917D6D43B4793"/>
    <w:rsid w:val="00E67EEC"/>
  </w:style>
  <w:style w:type="paragraph" w:customStyle="1" w:styleId="76C0EF65DF4E4B19AB77B388D2C5DB14">
    <w:name w:val="76C0EF65DF4E4B19AB77B388D2C5DB14"/>
    <w:rsid w:val="00E67EEC"/>
  </w:style>
  <w:style w:type="paragraph" w:customStyle="1" w:styleId="95F1BB8A1CA040308533D1BB14A7A41D">
    <w:name w:val="95F1BB8A1CA040308533D1BB14A7A41D"/>
    <w:rsid w:val="00E67EEC"/>
  </w:style>
  <w:style w:type="paragraph" w:customStyle="1" w:styleId="5AE8FDE3913F4DDCAFE0F3625BE08089">
    <w:name w:val="5AE8FDE3913F4DDCAFE0F3625BE08089"/>
    <w:rsid w:val="00E67EEC"/>
  </w:style>
  <w:style w:type="paragraph" w:customStyle="1" w:styleId="3474682D6EE34FEABE76165822F7AEBE">
    <w:name w:val="3474682D6EE34FEABE76165822F7AEBE"/>
    <w:rsid w:val="00E67EEC"/>
  </w:style>
  <w:style w:type="paragraph" w:customStyle="1" w:styleId="419A3AC175574A1EB3855423C07014A9">
    <w:name w:val="419A3AC175574A1EB3855423C07014A9"/>
    <w:rsid w:val="00E67EEC"/>
  </w:style>
  <w:style w:type="paragraph" w:customStyle="1" w:styleId="7B9977EEECD246E3B98A79DC308070DD">
    <w:name w:val="7B9977EEECD246E3B98A79DC308070DD"/>
    <w:rsid w:val="00E67EEC"/>
  </w:style>
  <w:style w:type="paragraph" w:customStyle="1" w:styleId="741A116F4C6341B5B223ECFCC6F6394D">
    <w:name w:val="741A116F4C6341B5B223ECFCC6F6394D"/>
    <w:rsid w:val="00E67EEC"/>
  </w:style>
  <w:style w:type="paragraph" w:customStyle="1" w:styleId="733AF5D142F44F4EBC96F2A61F317E58">
    <w:name w:val="733AF5D142F44F4EBC96F2A61F317E58"/>
    <w:rsid w:val="00E67EEC"/>
  </w:style>
  <w:style w:type="paragraph" w:customStyle="1" w:styleId="99F96BDC54F846748310CF668339518E">
    <w:name w:val="99F96BDC54F846748310CF668339518E"/>
    <w:rsid w:val="00E67EEC"/>
  </w:style>
  <w:style w:type="paragraph" w:customStyle="1" w:styleId="3C77E962F1C64920971661864A16ADD0">
    <w:name w:val="3C77E962F1C64920971661864A16ADD0"/>
    <w:rsid w:val="00E67EEC"/>
  </w:style>
  <w:style w:type="paragraph" w:customStyle="1" w:styleId="F6C0607137074A63964B7840E943868B">
    <w:name w:val="F6C0607137074A63964B7840E943868B"/>
    <w:rsid w:val="00E67EEC"/>
  </w:style>
  <w:style w:type="paragraph" w:customStyle="1" w:styleId="937F8E5DA1E24837916EF64A926BD45C">
    <w:name w:val="937F8E5DA1E24837916EF64A926BD45C"/>
    <w:rsid w:val="00E67EEC"/>
  </w:style>
  <w:style w:type="paragraph" w:customStyle="1" w:styleId="875452ECEA0F4DA2845B201B65F935C2">
    <w:name w:val="875452ECEA0F4DA2845B201B65F935C2"/>
    <w:rsid w:val="00E67EEC"/>
  </w:style>
  <w:style w:type="paragraph" w:customStyle="1" w:styleId="9C5108803228421E8D7A5E67386CE3D6">
    <w:name w:val="9C5108803228421E8D7A5E67386CE3D6"/>
    <w:rsid w:val="00E67EEC"/>
  </w:style>
  <w:style w:type="paragraph" w:customStyle="1" w:styleId="8A5749DDFB074C4B9D5C29B171B30DA9">
    <w:name w:val="8A5749DDFB074C4B9D5C29B171B30DA9"/>
    <w:rsid w:val="00E67EEC"/>
  </w:style>
  <w:style w:type="paragraph" w:customStyle="1" w:styleId="87E63123D8274AE0BBE0E54600FD5133">
    <w:name w:val="87E63123D8274AE0BBE0E54600FD5133"/>
    <w:rsid w:val="00E67EEC"/>
  </w:style>
  <w:style w:type="paragraph" w:customStyle="1" w:styleId="C7B26484D17F417D93BC9A618C443D27">
    <w:name w:val="C7B26484D17F417D93BC9A618C443D27"/>
    <w:rsid w:val="00E67EEC"/>
  </w:style>
  <w:style w:type="paragraph" w:customStyle="1" w:styleId="8A1456F6B383435B95412558BE10B222">
    <w:name w:val="8A1456F6B383435B95412558BE10B222"/>
    <w:rsid w:val="00E67EEC"/>
  </w:style>
  <w:style w:type="paragraph" w:customStyle="1" w:styleId="E4D81A9612DA4588A842B05F90883FB2">
    <w:name w:val="E4D81A9612DA4588A842B05F90883FB2"/>
    <w:rsid w:val="00E67EEC"/>
  </w:style>
  <w:style w:type="paragraph" w:customStyle="1" w:styleId="637660C34FB44187ACC691B162EEBDDC">
    <w:name w:val="637660C34FB44187ACC691B162EEBDDC"/>
    <w:rsid w:val="00E67EEC"/>
  </w:style>
  <w:style w:type="paragraph" w:customStyle="1" w:styleId="6B76A2ADA5C249FAB4910C9FAB6378B1">
    <w:name w:val="6B76A2ADA5C249FAB4910C9FAB6378B1"/>
    <w:rsid w:val="00E67EEC"/>
  </w:style>
  <w:style w:type="paragraph" w:customStyle="1" w:styleId="A4E553B796334D7CA3722E082E474C5D">
    <w:name w:val="A4E553B796334D7CA3722E082E474C5D"/>
    <w:rsid w:val="00E67EEC"/>
  </w:style>
  <w:style w:type="paragraph" w:customStyle="1" w:styleId="060DA1D0A50E4E2C95894D33D65E1BB3">
    <w:name w:val="060DA1D0A50E4E2C95894D33D65E1BB3"/>
    <w:rsid w:val="00E67EEC"/>
  </w:style>
  <w:style w:type="paragraph" w:customStyle="1" w:styleId="1633DFDEA6C8463A81FA473F8BAB7870">
    <w:name w:val="1633DFDEA6C8463A81FA473F8BAB7870"/>
    <w:rsid w:val="00E67EEC"/>
  </w:style>
  <w:style w:type="paragraph" w:customStyle="1" w:styleId="F283F3332AF646BAA68656F5A175F5D0">
    <w:name w:val="F283F3332AF646BAA68656F5A175F5D0"/>
    <w:rsid w:val="00E67EEC"/>
  </w:style>
  <w:style w:type="paragraph" w:customStyle="1" w:styleId="3DC129BF82AA4B28857DB768A8E2AB5C">
    <w:name w:val="3DC129BF82AA4B28857DB768A8E2AB5C"/>
    <w:rsid w:val="00E67EEC"/>
  </w:style>
  <w:style w:type="paragraph" w:customStyle="1" w:styleId="8E26AFAC7E484B90A0EC461742E6F822">
    <w:name w:val="8E26AFAC7E484B90A0EC461742E6F822"/>
    <w:rsid w:val="00E67EEC"/>
  </w:style>
  <w:style w:type="paragraph" w:customStyle="1" w:styleId="E0C6198239FF444485F63D971B2CA394">
    <w:name w:val="E0C6198239FF444485F63D971B2CA394"/>
    <w:rsid w:val="00E67EEC"/>
  </w:style>
  <w:style w:type="paragraph" w:customStyle="1" w:styleId="D3AD42787CB142FCBD91058F53267E81">
    <w:name w:val="D3AD42787CB142FCBD91058F53267E81"/>
    <w:rsid w:val="00E67EEC"/>
  </w:style>
  <w:style w:type="paragraph" w:customStyle="1" w:styleId="326584062CC643D5840B3A96F06108FD">
    <w:name w:val="326584062CC643D5840B3A96F06108FD"/>
    <w:rsid w:val="00E67EEC"/>
  </w:style>
  <w:style w:type="paragraph" w:customStyle="1" w:styleId="EE42EA90AFD04D9781A49459EF2B9085">
    <w:name w:val="EE42EA90AFD04D9781A49459EF2B9085"/>
    <w:rsid w:val="00E67EEC"/>
  </w:style>
  <w:style w:type="paragraph" w:customStyle="1" w:styleId="5D86E516993B46B790026F0A9051B5E8">
    <w:name w:val="5D86E516993B46B790026F0A9051B5E8"/>
    <w:rsid w:val="00E67EEC"/>
  </w:style>
  <w:style w:type="paragraph" w:customStyle="1" w:styleId="74A284B3C9D1451992056F469F30B4E2">
    <w:name w:val="74A284B3C9D1451992056F469F30B4E2"/>
    <w:rsid w:val="00E67EEC"/>
  </w:style>
  <w:style w:type="paragraph" w:customStyle="1" w:styleId="ACF99750B72F40BD9B71EEE4F88B5DD6">
    <w:name w:val="ACF99750B72F40BD9B71EEE4F88B5DD6"/>
    <w:rsid w:val="00E67EEC"/>
  </w:style>
  <w:style w:type="paragraph" w:customStyle="1" w:styleId="A1C9BB0193C14C579E0E4BA769655C61">
    <w:name w:val="A1C9BB0193C14C579E0E4BA769655C61"/>
    <w:rsid w:val="00E67EEC"/>
  </w:style>
  <w:style w:type="paragraph" w:customStyle="1" w:styleId="E59AD994F4A448A2BD0A9124CFA6995D">
    <w:name w:val="E59AD994F4A448A2BD0A9124CFA6995D"/>
    <w:rsid w:val="00E67EEC"/>
  </w:style>
  <w:style w:type="paragraph" w:customStyle="1" w:styleId="CE8066BED4EE4182AEE0D63040DE27BC">
    <w:name w:val="CE8066BED4EE4182AEE0D63040DE27BC"/>
    <w:rsid w:val="00E67EEC"/>
  </w:style>
  <w:style w:type="paragraph" w:customStyle="1" w:styleId="3A4B437ACA654F0DA3D1626E501439BF">
    <w:name w:val="3A4B437ACA654F0DA3D1626E501439BF"/>
    <w:rsid w:val="00E67EEC"/>
  </w:style>
  <w:style w:type="paragraph" w:customStyle="1" w:styleId="58FB5D6308CE4327B7792936AC547A07">
    <w:name w:val="58FB5D6308CE4327B7792936AC547A07"/>
    <w:rsid w:val="00E67EEC"/>
  </w:style>
  <w:style w:type="paragraph" w:customStyle="1" w:styleId="765C9D0D94294E47AD1BDE3DE6565AD1">
    <w:name w:val="765C9D0D94294E47AD1BDE3DE6565AD1"/>
    <w:rsid w:val="00E67EEC"/>
  </w:style>
  <w:style w:type="paragraph" w:customStyle="1" w:styleId="0647778DD1E24D70BD922976E54D8722">
    <w:name w:val="0647778DD1E24D70BD922976E54D8722"/>
    <w:rsid w:val="00E67EEC"/>
  </w:style>
  <w:style w:type="paragraph" w:customStyle="1" w:styleId="BE8B41EE21A949B2B20FF9AEB6B5B30E">
    <w:name w:val="BE8B41EE21A949B2B20FF9AEB6B5B30E"/>
    <w:rsid w:val="00E67EEC"/>
  </w:style>
  <w:style w:type="paragraph" w:customStyle="1" w:styleId="7976093DE88E4B1C802568CEAA5D3DA3">
    <w:name w:val="7976093DE88E4B1C802568CEAA5D3DA3"/>
    <w:rsid w:val="00E67EEC"/>
  </w:style>
  <w:style w:type="paragraph" w:customStyle="1" w:styleId="678F470702054279A5FC9A13E5C313D8">
    <w:name w:val="678F470702054279A5FC9A13E5C313D8"/>
    <w:rsid w:val="00E67EEC"/>
  </w:style>
  <w:style w:type="paragraph" w:customStyle="1" w:styleId="030F41BC80B4425D888639DB0500AA78">
    <w:name w:val="030F41BC80B4425D888639DB0500AA78"/>
    <w:rsid w:val="00E67EEC"/>
  </w:style>
  <w:style w:type="paragraph" w:customStyle="1" w:styleId="CD71BFF516B048C1AF6A6CC52EB20C00">
    <w:name w:val="CD71BFF516B048C1AF6A6CC52EB20C00"/>
    <w:rsid w:val="00E67EEC"/>
  </w:style>
  <w:style w:type="paragraph" w:customStyle="1" w:styleId="8BF4A885FF3147408D667BE5EAC8BC2C">
    <w:name w:val="8BF4A885FF3147408D667BE5EAC8BC2C"/>
    <w:rsid w:val="00E67EEC"/>
  </w:style>
  <w:style w:type="paragraph" w:customStyle="1" w:styleId="27FB67FDB429488FA2CACBEDF28D1F5D">
    <w:name w:val="27FB67FDB429488FA2CACBEDF28D1F5D"/>
    <w:rsid w:val="00E67EEC"/>
  </w:style>
  <w:style w:type="paragraph" w:customStyle="1" w:styleId="EE5DC0076DFC44F9A3EE6567AF13B7BF">
    <w:name w:val="EE5DC0076DFC44F9A3EE6567AF13B7BF"/>
    <w:rsid w:val="00E67EEC"/>
  </w:style>
  <w:style w:type="paragraph" w:customStyle="1" w:styleId="5B6D0BC09C564C2484EF7C9801B78C09">
    <w:name w:val="5B6D0BC09C564C2484EF7C9801B78C09"/>
    <w:rsid w:val="00E67EEC"/>
  </w:style>
  <w:style w:type="paragraph" w:customStyle="1" w:styleId="A2D501202D7C46D6BF795C309A790446">
    <w:name w:val="A2D501202D7C46D6BF795C309A790446"/>
    <w:rsid w:val="00E67EEC"/>
  </w:style>
  <w:style w:type="paragraph" w:customStyle="1" w:styleId="84A2D25183FE4C32AFFE274ACE3E98FD">
    <w:name w:val="84A2D25183FE4C32AFFE274ACE3E98FD"/>
    <w:rsid w:val="00E67EEC"/>
  </w:style>
  <w:style w:type="paragraph" w:customStyle="1" w:styleId="FE85469717CE4F24B9670D8040B816BA">
    <w:name w:val="FE85469717CE4F24B9670D8040B816BA"/>
    <w:rsid w:val="00E67EEC"/>
  </w:style>
  <w:style w:type="paragraph" w:customStyle="1" w:styleId="689E30E963F442C18AD797E82D32EE65">
    <w:name w:val="689E30E963F442C18AD797E82D32EE65"/>
    <w:rsid w:val="00E67EEC"/>
  </w:style>
  <w:style w:type="paragraph" w:customStyle="1" w:styleId="7F9F69B9BFF94ECAB839453C24E17943">
    <w:name w:val="7F9F69B9BFF94ECAB839453C24E17943"/>
    <w:rsid w:val="00E67EEC"/>
  </w:style>
  <w:style w:type="paragraph" w:customStyle="1" w:styleId="A219A361CD4242838DDCCDD24A4DEA3B">
    <w:name w:val="A219A361CD4242838DDCCDD24A4DEA3B"/>
    <w:rsid w:val="00E67EEC"/>
  </w:style>
  <w:style w:type="paragraph" w:customStyle="1" w:styleId="06D1619EAF654C41A029DFB24C3FC282">
    <w:name w:val="06D1619EAF654C41A029DFB24C3FC282"/>
    <w:rsid w:val="00E67EEC"/>
  </w:style>
  <w:style w:type="paragraph" w:customStyle="1" w:styleId="91AEA770E24E45CA983DF9379ED1CC5D">
    <w:name w:val="91AEA770E24E45CA983DF9379ED1CC5D"/>
    <w:rsid w:val="00E67EEC"/>
  </w:style>
  <w:style w:type="paragraph" w:customStyle="1" w:styleId="81902A4F51FA491C81198AE429F3E58B">
    <w:name w:val="81902A4F51FA491C81198AE429F3E58B"/>
    <w:rsid w:val="00E67EEC"/>
  </w:style>
  <w:style w:type="paragraph" w:customStyle="1" w:styleId="3CE18C78708643CE8BC36C10CFEE7A49">
    <w:name w:val="3CE18C78708643CE8BC36C10CFEE7A49"/>
    <w:rsid w:val="00E67EEC"/>
  </w:style>
  <w:style w:type="paragraph" w:customStyle="1" w:styleId="4808437BB7C641B584D26989533B849D">
    <w:name w:val="4808437BB7C641B584D26989533B849D"/>
    <w:rsid w:val="00E67EEC"/>
  </w:style>
  <w:style w:type="paragraph" w:customStyle="1" w:styleId="4D12540E091E478987F07B8CA0BCF4A0">
    <w:name w:val="4D12540E091E478987F07B8CA0BCF4A0"/>
    <w:rsid w:val="00E67EEC"/>
  </w:style>
  <w:style w:type="paragraph" w:customStyle="1" w:styleId="AA425ECEE84C4732A80E8E497605E2D9">
    <w:name w:val="AA425ECEE84C4732A80E8E497605E2D9"/>
    <w:rsid w:val="00E67EEC"/>
  </w:style>
  <w:style w:type="paragraph" w:customStyle="1" w:styleId="57E2D1FDF4AD474DB1EBDD141FA18A88">
    <w:name w:val="57E2D1FDF4AD474DB1EBDD141FA18A88"/>
    <w:rsid w:val="00E67EEC"/>
  </w:style>
  <w:style w:type="paragraph" w:customStyle="1" w:styleId="DEA64CCB24F5494A924C075190AF9C08">
    <w:name w:val="DEA64CCB24F5494A924C075190AF9C08"/>
    <w:rsid w:val="00E67EEC"/>
  </w:style>
  <w:style w:type="paragraph" w:customStyle="1" w:styleId="2BEE1C17FCB142D383329B61A5D72DF1">
    <w:name w:val="2BEE1C17FCB142D383329B61A5D72DF1"/>
    <w:rsid w:val="00E67EEC"/>
  </w:style>
  <w:style w:type="paragraph" w:customStyle="1" w:styleId="C9869363F9C54B87AE26A4A46350D918">
    <w:name w:val="C9869363F9C54B87AE26A4A46350D918"/>
    <w:rsid w:val="00E67EEC"/>
  </w:style>
  <w:style w:type="paragraph" w:customStyle="1" w:styleId="0D6A327F64F6404B92FC0D5B5019CFBC">
    <w:name w:val="0D6A327F64F6404B92FC0D5B5019CFBC"/>
    <w:rsid w:val="00E67EEC"/>
  </w:style>
  <w:style w:type="paragraph" w:customStyle="1" w:styleId="357720471A4440EF80701E7DE674486B">
    <w:name w:val="357720471A4440EF80701E7DE674486B"/>
    <w:rsid w:val="00E67EEC"/>
  </w:style>
  <w:style w:type="paragraph" w:customStyle="1" w:styleId="61E05B42AF3344219987F60553F67AF2">
    <w:name w:val="61E05B42AF3344219987F60553F67AF2"/>
    <w:rsid w:val="00E67EEC"/>
  </w:style>
  <w:style w:type="paragraph" w:customStyle="1" w:styleId="166705965B6A44409408CF21F245AC4A">
    <w:name w:val="166705965B6A44409408CF21F245AC4A"/>
    <w:rsid w:val="00E67EEC"/>
  </w:style>
  <w:style w:type="paragraph" w:customStyle="1" w:styleId="B3414BC311B145CA830471AD61F515C6">
    <w:name w:val="B3414BC311B145CA830471AD61F515C6"/>
    <w:rsid w:val="00E67EEC"/>
  </w:style>
  <w:style w:type="paragraph" w:customStyle="1" w:styleId="9B838E845F064288B50C09A7C755E069">
    <w:name w:val="9B838E845F064288B50C09A7C755E069"/>
    <w:rsid w:val="00E67EEC"/>
  </w:style>
  <w:style w:type="paragraph" w:customStyle="1" w:styleId="2C332594660543D2B32C1202A0C31571">
    <w:name w:val="2C332594660543D2B32C1202A0C31571"/>
    <w:rsid w:val="00E67EEC"/>
  </w:style>
  <w:style w:type="paragraph" w:customStyle="1" w:styleId="DCD694C4A8784A6A81AA6989399F2BA7">
    <w:name w:val="DCD694C4A8784A6A81AA6989399F2BA7"/>
    <w:rsid w:val="00E67EEC"/>
  </w:style>
  <w:style w:type="paragraph" w:customStyle="1" w:styleId="4CFC34832B474F158873D88A8763D3C0">
    <w:name w:val="4CFC34832B474F158873D88A8763D3C0"/>
    <w:rsid w:val="00E67EEC"/>
  </w:style>
  <w:style w:type="paragraph" w:customStyle="1" w:styleId="A231BFEFFA6F4D66BECBDCF4BC752E6E">
    <w:name w:val="A231BFEFFA6F4D66BECBDCF4BC752E6E"/>
    <w:rsid w:val="00E67EEC"/>
  </w:style>
  <w:style w:type="paragraph" w:customStyle="1" w:styleId="8D66B1E0239D47D3A06820E69629DC84">
    <w:name w:val="8D66B1E0239D47D3A06820E69629DC84"/>
    <w:rsid w:val="00E67EEC"/>
  </w:style>
  <w:style w:type="paragraph" w:customStyle="1" w:styleId="4501901469F642D9BD5F337262D67836">
    <w:name w:val="4501901469F642D9BD5F337262D67836"/>
    <w:rsid w:val="00E67EEC"/>
  </w:style>
  <w:style w:type="paragraph" w:customStyle="1" w:styleId="ABABE58F7DF743FF8B91586687EC7275">
    <w:name w:val="ABABE58F7DF743FF8B91586687EC7275"/>
    <w:rsid w:val="00E67EEC"/>
  </w:style>
  <w:style w:type="paragraph" w:customStyle="1" w:styleId="0ED1DD3ED4574A25BEE36A6133B548E4">
    <w:name w:val="0ED1DD3ED4574A25BEE36A6133B548E4"/>
    <w:rsid w:val="00E67EEC"/>
  </w:style>
  <w:style w:type="paragraph" w:customStyle="1" w:styleId="1B73B26B95F74268B69F84E8F369DF10">
    <w:name w:val="1B73B26B95F74268B69F84E8F369DF10"/>
    <w:rsid w:val="00E67EEC"/>
  </w:style>
  <w:style w:type="paragraph" w:customStyle="1" w:styleId="9C110AE14FF74EDA9C025820470F55A3">
    <w:name w:val="9C110AE14FF74EDA9C025820470F55A3"/>
    <w:rsid w:val="00E67EEC"/>
  </w:style>
  <w:style w:type="paragraph" w:customStyle="1" w:styleId="5A552CD905C848B0ABFC4480FBE337FB">
    <w:name w:val="5A552CD905C848B0ABFC4480FBE337FB"/>
    <w:rsid w:val="00E67EEC"/>
  </w:style>
  <w:style w:type="paragraph" w:customStyle="1" w:styleId="7D160340639A4C2B8E15CAB3AF397261">
    <w:name w:val="7D160340639A4C2B8E15CAB3AF397261"/>
    <w:rsid w:val="00E67EEC"/>
  </w:style>
  <w:style w:type="paragraph" w:customStyle="1" w:styleId="51686A86E07445588F75BD1A78C5EC31">
    <w:name w:val="51686A86E07445588F75BD1A78C5EC31"/>
    <w:rsid w:val="00E67EEC"/>
  </w:style>
  <w:style w:type="paragraph" w:customStyle="1" w:styleId="0BFD6DFA92A44AFBBACC3CB813F60F8C">
    <w:name w:val="0BFD6DFA92A44AFBBACC3CB813F60F8C"/>
    <w:rsid w:val="00E67EEC"/>
  </w:style>
  <w:style w:type="paragraph" w:customStyle="1" w:styleId="F87F1FDFAFBC4D81908A34A78E1229BF">
    <w:name w:val="F87F1FDFAFBC4D81908A34A78E1229BF"/>
    <w:rsid w:val="00E67EEC"/>
  </w:style>
  <w:style w:type="paragraph" w:customStyle="1" w:styleId="1429E4B27A6F440A8D96E2FACD2EBB24">
    <w:name w:val="1429E4B27A6F440A8D96E2FACD2EBB24"/>
    <w:rsid w:val="00E67EEC"/>
  </w:style>
  <w:style w:type="paragraph" w:customStyle="1" w:styleId="3652B56C2F6748578EBE8C08C4FEE60A">
    <w:name w:val="3652B56C2F6748578EBE8C08C4FEE60A"/>
    <w:rsid w:val="00E67EEC"/>
  </w:style>
  <w:style w:type="paragraph" w:customStyle="1" w:styleId="0D6AF3FEF96840CF81C7C67D918A2C4A">
    <w:name w:val="0D6AF3FEF96840CF81C7C67D918A2C4A"/>
    <w:rsid w:val="00E67EEC"/>
  </w:style>
  <w:style w:type="paragraph" w:customStyle="1" w:styleId="A29419ABDD4645EB836162DC28F47E47">
    <w:name w:val="A29419ABDD4645EB836162DC28F47E47"/>
    <w:rsid w:val="00E67EEC"/>
  </w:style>
  <w:style w:type="paragraph" w:customStyle="1" w:styleId="8FABBD8157B94D5FB119E3A2395BE1A4">
    <w:name w:val="8FABBD8157B94D5FB119E3A2395BE1A4"/>
    <w:rsid w:val="00E67EEC"/>
  </w:style>
  <w:style w:type="paragraph" w:customStyle="1" w:styleId="D3D809EC8C5046F9A7C0AA3A45F9DA5F">
    <w:name w:val="D3D809EC8C5046F9A7C0AA3A45F9DA5F"/>
    <w:rsid w:val="00E67EEC"/>
  </w:style>
  <w:style w:type="paragraph" w:customStyle="1" w:styleId="70D5CF3FBFA64A7F8805EDD6249FDFD6">
    <w:name w:val="70D5CF3FBFA64A7F8805EDD6249FDFD6"/>
    <w:rsid w:val="00E67EEC"/>
  </w:style>
  <w:style w:type="paragraph" w:customStyle="1" w:styleId="0CF1933CA54748488A93D92407C41A0E">
    <w:name w:val="0CF1933CA54748488A93D92407C41A0E"/>
    <w:rsid w:val="00E67EEC"/>
  </w:style>
  <w:style w:type="paragraph" w:customStyle="1" w:styleId="6C4D2D9DB0984242B963825571C7129F">
    <w:name w:val="6C4D2D9DB0984242B963825571C7129F"/>
    <w:rsid w:val="00E67EEC"/>
  </w:style>
  <w:style w:type="paragraph" w:customStyle="1" w:styleId="21D6017B92684D50BABBB674E5C8DB9E">
    <w:name w:val="21D6017B92684D50BABBB674E5C8DB9E"/>
    <w:rsid w:val="00E67EEC"/>
  </w:style>
  <w:style w:type="paragraph" w:customStyle="1" w:styleId="FEA9B2C3D42D40BB861E84F871D6B95C">
    <w:name w:val="FEA9B2C3D42D40BB861E84F871D6B95C"/>
    <w:rsid w:val="00E67EEC"/>
  </w:style>
  <w:style w:type="paragraph" w:customStyle="1" w:styleId="79A14021F2EF484F95740AECFB97E778">
    <w:name w:val="79A14021F2EF484F95740AECFB97E778"/>
    <w:rsid w:val="00E67EEC"/>
  </w:style>
  <w:style w:type="paragraph" w:customStyle="1" w:styleId="F255E5C56C9A46B69FA54DB15C990342">
    <w:name w:val="F255E5C56C9A46B69FA54DB15C990342"/>
    <w:rsid w:val="00E67EEC"/>
  </w:style>
  <w:style w:type="paragraph" w:customStyle="1" w:styleId="A2679E20EEAD44FEAEEF8A65791D6617">
    <w:name w:val="A2679E20EEAD44FEAEEF8A65791D6617"/>
    <w:rsid w:val="00E67EEC"/>
  </w:style>
  <w:style w:type="paragraph" w:customStyle="1" w:styleId="44F1C290CDB2431A84FF9DC0D3C6A716">
    <w:name w:val="44F1C290CDB2431A84FF9DC0D3C6A716"/>
    <w:rsid w:val="00E67EEC"/>
  </w:style>
  <w:style w:type="paragraph" w:customStyle="1" w:styleId="BC4DBA06C93745049DBA8D9A563A7EE3">
    <w:name w:val="BC4DBA06C93745049DBA8D9A563A7EE3"/>
    <w:rsid w:val="00E67EEC"/>
  </w:style>
  <w:style w:type="paragraph" w:customStyle="1" w:styleId="84B08079875E41CCB89BA2F292E637A1">
    <w:name w:val="84B08079875E41CCB89BA2F292E637A1"/>
    <w:rsid w:val="00E67EEC"/>
  </w:style>
  <w:style w:type="paragraph" w:customStyle="1" w:styleId="B8E4C74056464C0188EF09879CF0FEC9">
    <w:name w:val="B8E4C74056464C0188EF09879CF0FEC9"/>
    <w:rsid w:val="00E67EEC"/>
  </w:style>
  <w:style w:type="paragraph" w:customStyle="1" w:styleId="D2F338DF2659499CBE70352A32B645BF">
    <w:name w:val="D2F338DF2659499CBE70352A32B645BF"/>
    <w:rsid w:val="00E67EEC"/>
  </w:style>
  <w:style w:type="paragraph" w:customStyle="1" w:styleId="6ED2180A7F654A3BBCB331E996E51D02">
    <w:name w:val="6ED2180A7F654A3BBCB331E996E51D02"/>
    <w:rsid w:val="00E67EEC"/>
  </w:style>
  <w:style w:type="paragraph" w:customStyle="1" w:styleId="F81FE4C8508E459F8404D6FD616F7353">
    <w:name w:val="F81FE4C8508E459F8404D6FD616F7353"/>
    <w:rsid w:val="00E67EEC"/>
  </w:style>
  <w:style w:type="paragraph" w:customStyle="1" w:styleId="6DB10D1257504C24AA336428B19DA1BB">
    <w:name w:val="6DB10D1257504C24AA336428B19DA1BB"/>
    <w:rsid w:val="00E67EEC"/>
  </w:style>
  <w:style w:type="paragraph" w:customStyle="1" w:styleId="6F4919D389D347C4B1474240F517A057">
    <w:name w:val="6F4919D389D347C4B1474240F517A057"/>
    <w:rsid w:val="00E67EEC"/>
  </w:style>
  <w:style w:type="paragraph" w:customStyle="1" w:styleId="07C0FDE3324D4BAE85EA9C9BF90056B0">
    <w:name w:val="07C0FDE3324D4BAE85EA9C9BF90056B0"/>
    <w:rsid w:val="00E67EEC"/>
  </w:style>
  <w:style w:type="paragraph" w:customStyle="1" w:styleId="7A8CF07BC0FE488880C7C4DA8D1E86BD">
    <w:name w:val="7A8CF07BC0FE488880C7C4DA8D1E86BD"/>
    <w:rsid w:val="00E67EEC"/>
  </w:style>
  <w:style w:type="paragraph" w:customStyle="1" w:styleId="024CC4665D01440F991340195FB96BD8">
    <w:name w:val="024CC4665D01440F991340195FB96BD8"/>
    <w:rsid w:val="00E67EEC"/>
  </w:style>
  <w:style w:type="paragraph" w:customStyle="1" w:styleId="0ABBE020662545DAB5674DC3BF7FBA1F">
    <w:name w:val="0ABBE020662545DAB5674DC3BF7FBA1F"/>
    <w:rsid w:val="00E67EEC"/>
  </w:style>
  <w:style w:type="paragraph" w:customStyle="1" w:styleId="DAA080E02A1143D5B86DCF4FF7CCDC66">
    <w:name w:val="DAA080E02A1143D5B86DCF4FF7CCDC66"/>
    <w:rsid w:val="00E67EEC"/>
  </w:style>
  <w:style w:type="paragraph" w:customStyle="1" w:styleId="E2C7D2A7E6144EEF96D2B8E6CEA81CEB">
    <w:name w:val="E2C7D2A7E6144EEF96D2B8E6CEA81CEB"/>
    <w:rsid w:val="00E67EEC"/>
  </w:style>
  <w:style w:type="paragraph" w:customStyle="1" w:styleId="6BC185E242364DBE9707A5DED5196338">
    <w:name w:val="6BC185E242364DBE9707A5DED5196338"/>
    <w:rsid w:val="00E67EEC"/>
  </w:style>
  <w:style w:type="paragraph" w:customStyle="1" w:styleId="C099189679C34CD8A82744A2BB5DE720">
    <w:name w:val="C099189679C34CD8A82744A2BB5DE720"/>
    <w:rsid w:val="00E67EEC"/>
  </w:style>
  <w:style w:type="paragraph" w:customStyle="1" w:styleId="3DF16300DDB64E2AA4D9C862B3FB5C8C">
    <w:name w:val="3DF16300DDB64E2AA4D9C862B3FB5C8C"/>
    <w:rsid w:val="00E67EEC"/>
  </w:style>
  <w:style w:type="paragraph" w:customStyle="1" w:styleId="D1ABA72B28DC488EBB7D477FE957F85E">
    <w:name w:val="D1ABA72B28DC488EBB7D477FE957F85E"/>
    <w:rsid w:val="00E67EEC"/>
  </w:style>
  <w:style w:type="paragraph" w:customStyle="1" w:styleId="87395AC7F5784FE9A809A9D988B875BB">
    <w:name w:val="87395AC7F5784FE9A809A9D988B875BB"/>
    <w:rsid w:val="00E67EEC"/>
  </w:style>
  <w:style w:type="paragraph" w:customStyle="1" w:styleId="376C18E431B64DFFB22E1F924324C1E3">
    <w:name w:val="376C18E431B64DFFB22E1F924324C1E3"/>
    <w:rsid w:val="00E67EEC"/>
  </w:style>
  <w:style w:type="paragraph" w:customStyle="1" w:styleId="4279EB9F4760478D987EC09138E71742">
    <w:name w:val="4279EB9F4760478D987EC09138E71742"/>
    <w:rsid w:val="00E67EEC"/>
  </w:style>
  <w:style w:type="paragraph" w:customStyle="1" w:styleId="C33ED64D59F44CEDB14B396908EA1337">
    <w:name w:val="C33ED64D59F44CEDB14B396908EA1337"/>
    <w:rsid w:val="00E67EEC"/>
  </w:style>
  <w:style w:type="paragraph" w:customStyle="1" w:styleId="031E9AD0EBA14C9DBEEC6306D7167A6E">
    <w:name w:val="031E9AD0EBA14C9DBEEC6306D7167A6E"/>
    <w:rsid w:val="00E67EEC"/>
  </w:style>
  <w:style w:type="paragraph" w:customStyle="1" w:styleId="F387091A56AA43EEBAE32378F48AF55D">
    <w:name w:val="F387091A56AA43EEBAE32378F48AF55D"/>
    <w:rsid w:val="00E67EEC"/>
  </w:style>
  <w:style w:type="paragraph" w:customStyle="1" w:styleId="6FA4444B4EF44F918C088D1E539F4A5F">
    <w:name w:val="6FA4444B4EF44F918C088D1E539F4A5F"/>
    <w:rsid w:val="00E67EEC"/>
  </w:style>
  <w:style w:type="paragraph" w:customStyle="1" w:styleId="A89C5C24CDF64D1A99A524C6A0EFBB5E">
    <w:name w:val="A89C5C24CDF64D1A99A524C6A0EFBB5E"/>
    <w:rsid w:val="00E67EEC"/>
  </w:style>
  <w:style w:type="paragraph" w:customStyle="1" w:styleId="10000F13164B4724AA546BCF16E26536">
    <w:name w:val="10000F13164B4724AA546BCF16E26536"/>
    <w:rsid w:val="00E67EEC"/>
  </w:style>
  <w:style w:type="paragraph" w:customStyle="1" w:styleId="53BB30371B2F4BDCB19A7B3461A212B5">
    <w:name w:val="53BB30371B2F4BDCB19A7B3461A212B5"/>
    <w:rsid w:val="00E67EEC"/>
  </w:style>
  <w:style w:type="paragraph" w:customStyle="1" w:styleId="2CC225FC1ED94657B88AA96E56980179">
    <w:name w:val="2CC225FC1ED94657B88AA96E56980179"/>
    <w:rsid w:val="00E67EEC"/>
  </w:style>
  <w:style w:type="paragraph" w:customStyle="1" w:styleId="CF3B33AC0BB249E281CF41B3139C4665">
    <w:name w:val="CF3B33AC0BB249E281CF41B3139C4665"/>
    <w:rsid w:val="00E67EEC"/>
  </w:style>
  <w:style w:type="paragraph" w:customStyle="1" w:styleId="256B212ECE244F75A9C6B0C485780B6B">
    <w:name w:val="256B212ECE244F75A9C6B0C485780B6B"/>
    <w:rsid w:val="00E67EEC"/>
  </w:style>
  <w:style w:type="paragraph" w:customStyle="1" w:styleId="DBE2D563A787440EB5D90BABA66AB3B6">
    <w:name w:val="DBE2D563A787440EB5D90BABA66AB3B6"/>
    <w:rsid w:val="00E67EEC"/>
  </w:style>
  <w:style w:type="paragraph" w:customStyle="1" w:styleId="C274BD25CB1442BA8AB886244C6FBF68">
    <w:name w:val="C274BD25CB1442BA8AB886244C6FBF68"/>
    <w:rsid w:val="00E67EEC"/>
  </w:style>
  <w:style w:type="paragraph" w:customStyle="1" w:styleId="059A8ABE1E644F9699826F73DE821630">
    <w:name w:val="059A8ABE1E644F9699826F73DE821630"/>
    <w:rsid w:val="00E67EEC"/>
  </w:style>
  <w:style w:type="paragraph" w:customStyle="1" w:styleId="A277ABF645DE461C8F1E919ED77DB149">
    <w:name w:val="A277ABF645DE461C8F1E919ED77DB149"/>
    <w:rsid w:val="00E67EEC"/>
  </w:style>
  <w:style w:type="paragraph" w:customStyle="1" w:styleId="71739965D6F94A7E9F18FE3A865AE0A6">
    <w:name w:val="71739965D6F94A7E9F18FE3A865AE0A6"/>
    <w:rsid w:val="00E67EEC"/>
  </w:style>
  <w:style w:type="paragraph" w:customStyle="1" w:styleId="9FC9025649A74819A40417C22828056B">
    <w:name w:val="9FC9025649A74819A40417C22828056B"/>
    <w:rsid w:val="00E67EEC"/>
  </w:style>
  <w:style w:type="paragraph" w:customStyle="1" w:styleId="90631C7E1B534113AA792097455BB68E">
    <w:name w:val="90631C7E1B534113AA792097455BB68E"/>
    <w:rsid w:val="00E67EEC"/>
  </w:style>
  <w:style w:type="paragraph" w:customStyle="1" w:styleId="A8036E09A05D468FB37BB43E2186CD93">
    <w:name w:val="A8036E09A05D468FB37BB43E2186CD93"/>
    <w:rsid w:val="00E67EEC"/>
  </w:style>
  <w:style w:type="paragraph" w:customStyle="1" w:styleId="4C8EB62386C54E62A9CDBCBED53C8742">
    <w:name w:val="4C8EB62386C54E62A9CDBCBED53C8742"/>
    <w:rsid w:val="00E67EEC"/>
  </w:style>
  <w:style w:type="paragraph" w:customStyle="1" w:styleId="49EEEA6783EE44F9B52836FABC199857">
    <w:name w:val="49EEEA6783EE44F9B52836FABC199857"/>
    <w:rsid w:val="00E67EEC"/>
  </w:style>
  <w:style w:type="paragraph" w:customStyle="1" w:styleId="60823D291BDB4FAD9FDA02A272353F93">
    <w:name w:val="60823D291BDB4FAD9FDA02A272353F93"/>
    <w:rsid w:val="00E67EEC"/>
  </w:style>
  <w:style w:type="paragraph" w:customStyle="1" w:styleId="2053BD58ADE645CA9560D0A885382806">
    <w:name w:val="2053BD58ADE645CA9560D0A885382806"/>
    <w:rsid w:val="00E67EEC"/>
  </w:style>
  <w:style w:type="paragraph" w:customStyle="1" w:styleId="39C2E7E36DE84B2BB2A15870E9C6E933">
    <w:name w:val="39C2E7E36DE84B2BB2A15870E9C6E933"/>
    <w:rsid w:val="00E67EEC"/>
  </w:style>
  <w:style w:type="paragraph" w:customStyle="1" w:styleId="7315F0A4DCA44C34AA71191C3AB87F82">
    <w:name w:val="7315F0A4DCA44C34AA71191C3AB87F82"/>
    <w:rsid w:val="00E67EEC"/>
  </w:style>
  <w:style w:type="paragraph" w:customStyle="1" w:styleId="AF71E42AAF5D4BC584DEA2C4CACA898B">
    <w:name w:val="AF71E42AAF5D4BC584DEA2C4CACA898B"/>
    <w:rsid w:val="00E67EEC"/>
  </w:style>
  <w:style w:type="paragraph" w:customStyle="1" w:styleId="629EF813F3BF4C289C0B8D6543BB7EB6">
    <w:name w:val="629EF813F3BF4C289C0B8D6543BB7EB6"/>
    <w:rsid w:val="00E67E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2.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customXml/itemProps3.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96E747F7-396A-4DE4-8C69-ACE4BF6C4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3</TotalTime>
  <Pages>45</Pages>
  <Words>21821</Words>
  <Characters>120018</Characters>
  <Application>Microsoft Office Word</Application>
  <DocSecurity>0</DocSecurity>
  <Lines>1000</Lines>
  <Paragraphs>283</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141556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JORGE RAUL ROJAS ESPINEL</cp:lastModifiedBy>
  <cp:revision>2</cp:revision>
  <cp:lastPrinted>2026-06-01T22:16:00Z</cp:lastPrinted>
  <dcterms:created xsi:type="dcterms:W3CDTF">2026-06-16T23:11:00Z</dcterms:created>
  <dcterms:modified xsi:type="dcterms:W3CDTF">2026-06-16T23:11:00Z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