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5F77EAB" w14:textId="480AA18D" w:rsidR="00BB737F" w:rsidRDefault="00BB737F" w:rsidP="00EC049D">
      <w:pPr>
        <w:pBdr>
          <w:top w:val="nil"/>
          <w:left w:val="nil"/>
          <w:bottom w:val="nil"/>
          <w:right w:val="nil"/>
          <w:between w:val="nil"/>
        </w:pBdr>
        <w:jc w:val="both"/>
        <w:rPr>
          <w:rFonts w:eastAsia="Arial"/>
          <w:color w:val="000000"/>
        </w:rPr>
      </w:pPr>
      <w:r>
        <w:rPr>
          <w:rFonts w:eastAsia="Arial"/>
          <w:b/>
          <w:color w:val="000000"/>
        </w:rPr>
        <w:t xml:space="preserve">ANEXO No. 1 </w:t>
      </w:r>
      <w:r w:rsidR="00F40FE7">
        <w:rPr>
          <w:rFonts w:eastAsia="Arial"/>
          <w:b/>
          <w:color w:val="000000"/>
        </w:rPr>
        <w:tab/>
      </w:r>
      <w:r>
        <w:rPr>
          <w:rFonts w:eastAsia="Arial"/>
          <w:color w:val="000000"/>
        </w:rPr>
        <w:t xml:space="preserve">CARTA DE PRESENTACIÓN DE LA PROPUESTA     </w:t>
      </w:r>
    </w:p>
    <w:p w14:paraId="62C3504B" w14:textId="15325C46" w:rsidR="00BB737F" w:rsidRPr="00DC4BE7" w:rsidRDefault="00BB737F" w:rsidP="00EC049D">
      <w:pPr>
        <w:tabs>
          <w:tab w:val="left" w:pos="0"/>
          <w:tab w:val="left" w:pos="720"/>
        </w:tabs>
        <w:autoSpaceDE w:val="0"/>
        <w:jc w:val="both"/>
        <w:rPr>
          <w:b/>
          <w:bCs/>
          <w:szCs w:val="22"/>
        </w:rPr>
      </w:pPr>
      <w:r>
        <w:rPr>
          <w:rFonts w:eastAsia="Arial"/>
          <w:b/>
          <w:color w:val="000000"/>
        </w:rPr>
        <w:t>ANEXO No. 2</w:t>
      </w:r>
      <w:r w:rsidR="00F40FE7">
        <w:rPr>
          <w:rFonts w:eastAsia="Arial"/>
          <w:b/>
          <w:color w:val="000000"/>
        </w:rPr>
        <w:tab/>
      </w:r>
      <w:r w:rsidR="00F40FE7">
        <w:rPr>
          <w:rFonts w:eastAsia="Arial"/>
          <w:b/>
          <w:color w:val="000000"/>
        </w:rPr>
        <w:tab/>
      </w:r>
      <w:r w:rsidRPr="00A02799">
        <w:rPr>
          <w:rFonts w:eastAsia="Arial"/>
          <w:color w:val="000000"/>
          <w:szCs w:val="20"/>
        </w:rPr>
        <w:t>CONDICIONES CONTRACTUALES</w:t>
      </w:r>
      <w:r w:rsidRPr="00DC4BE7">
        <w:rPr>
          <w:b/>
          <w:bCs/>
          <w:szCs w:val="22"/>
        </w:rPr>
        <w:t xml:space="preserve"> </w:t>
      </w:r>
    </w:p>
    <w:p w14:paraId="79EC35D8" w14:textId="49E2CE0A" w:rsidR="00BB737F" w:rsidRDefault="00F40FE7" w:rsidP="00EC049D">
      <w:pPr>
        <w:pBdr>
          <w:top w:val="nil"/>
          <w:left w:val="nil"/>
          <w:bottom w:val="nil"/>
          <w:right w:val="nil"/>
          <w:between w:val="nil"/>
        </w:pBdr>
        <w:jc w:val="both"/>
        <w:rPr>
          <w:szCs w:val="22"/>
        </w:rPr>
      </w:pPr>
      <w:r>
        <w:rPr>
          <w:rFonts w:eastAsia="Arial"/>
          <w:b/>
          <w:color w:val="000000"/>
        </w:rPr>
        <w:t>ANEXO No. 3</w:t>
      </w:r>
      <w:r>
        <w:rPr>
          <w:rFonts w:eastAsia="Arial"/>
          <w:b/>
          <w:color w:val="000000"/>
        </w:rPr>
        <w:tab/>
      </w:r>
      <w:r>
        <w:rPr>
          <w:rFonts w:eastAsia="Arial"/>
          <w:b/>
          <w:color w:val="000000"/>
        </w:rPr>
        <w:tab/>
      </w:r>
      <w:r w:rsidR="00BB737F" w:rsidRPr="005903C7">
        <w:rPr>
          <w:szCs w:val="22"/>
        </w:rPr>
        <w:t>PROPUESTA ECONÓMICA</w:t>
      </w:r>
    </w:p>
    <w:p w14:paraId="30EFFFB9" w14:textId="1B50D580" w:rsidR="00F40FE7" w:rsidRDefault="00F40FE7" w:rsidP="00EC049D">
      <w:pPr>
        <w:pBdr>
          <w:top w:val="nil"/>
          <w:left w:val="nil"/>
          <w:bottom w:val="nil"/>
          <w:right w:val="nil"/>
          <w:between w:val="nil"/>
        </w:pBdr>
        <w:jc w:val="both"/>
        <w:rPr>
          <w:szCs w:val="22"/>
        </w:rPr>
      </w:pPr>
      <w:r w:rsidRPr="00F40FE7">
        <w:rPr>
          <w:rFonts w:eastAsia="Arial"/>
          <w:b/>
          <w:color w:val="000000"/>
        </w:rPr>
        <w:t>FORMATO No. 4</w:t>
      </w:r>
      <w:r>
        <w:rPr>
          <w:rFonts w:eastAsia="Arial"/>
          <w:b/>
          <w:color w:val="000000"/>
          <w:sz w:val="20"/>
          <w:szCs w:val="20"/>
        </w:rPr>
        <w:tab/>
      </w:r>
      <w:r w:rsidRPr="00F40FE7">
        <w:rPr>
          <w:szCs w:val="22"/>
        </w:rPr>
        <w:t>PERSONAL MÍNIMO REQUERIDO</w:t>
      </w:r>
    </w:p>
    <w:p w14:paraId="02149F38" w14:textId="00D699A6" w:rsidR="00F40FE7" w:rsidRPr="00F40FE7" w:rsidRDefault="00F40FE7" w:rsidP="00EC049D">
      <w:pPr>
        <w:ind w:right="480"/>
        <w:jc w:val="both"/>
        <w:rPr>
          <w:bCs/>
          <w:color w:val="000000"/>
          <w:szCs w:val="22"/>
        </w:rPr>
      </w:pPr>
      <w:r>
        <w:rPr>
          <w:b/>
          <w:bCs/>
          <w:color w:val="000000"/>
          <w:szCs w:val="22"/>
        </w:rPr>
        <w:t>FORMATO No. 5</w:t>
      </w:r>
      <w:r>
        <w:rPr>
          <w:b/>
          <w:bCs/>
          <w:color w:val="000000"/>
          <w:szCs w:val="22"/>
        </w:rPr>
        <w:tab/>
      </w:r>
      <w:r w:rsidRPr="00F40FE7">
        <w:rPr>
          <w:bCs/>
          <w:color w:val="000000"/>
          <w:szCs w:val="22"/>
        </w:rPr>
        <w:t>CARTA DE AUTORIZACION HOJA DE VIDA</w:t>
      </w:r>
    </w:p>
    <w:p w14:paraId="75DA8F2F" w14:textId="342BCE53" w:rsidR="00BB737F" w:rsidRDefault="00BB737F" w:rsidP="00EC049D">
      <w:pPr>
        <w:pBdr>
          <w:top w:val="nil"/>
          <w:left w:val="nil"/>
          <w:bottom w:val="nil"/>
          <w:right w:val="nil"/>
          <w:between w:val="nil"/>
        </w:pBdr>
        <w:autoSpaceDN w:val="0"/>
        <w:ind w:left="2127" w:hanging="2127"/>
        <w:jc w:val="both"/>
        <w:rPr>
          <w:rFonts w:eastAsia="Arial"/>
          <w:color w:val="000000"/>
        </w:rPr>
      </w:pPr>
      <w:r>
        <w:rPr>
          <w:rFonts w:eastAsia="Arial"/>
          <w:b/>
          <w:color w:val="000000"/>
        </w:rPr>
        <w:t xml:space="preserve">ANEXO No. </w:t>
      </w:r>
      <w:r w:rsidR="00F40FE7">
        <w:rPr>
          <w:rFonts w:eastAsia="Arial"/>
          <w:b/>
          <w:color w:val="000000"/>
        </w:rPr>
        <w:t>6</w:t>
      </w:r>
      <w:r>
        <w:rPr>
          <w:rFonts w:eastAsia="Arial"/>
          <w:b/>
          <w:color w:val="000000"/>
        </w:rPr>
        <w:t xml:space="preserve"> </w:t>
      </w:r>
      <w:r w:rsidR="00F40FE7">
        <w:rPr>
          <w:rFonts w:eastAsia="Arial"/>
          <w:b/>
          <w:color w:val="000000"/>
        </w:rPr>
        <w:tab/>
      </w:r>
      <w:r>
        <w:rPr>
          <w:rFonts w:eastAsia="Arial"/>
          <w:color w:val="000000"/>
        </w:rPr>
        <w:t>CERTIFICACIÓN DE CUMPLIMIENTO ARTÍCULO 50 LEY 789 DE 2002 (PERSONAS JURÍDICAS)</w:t>
      </w:r>
    </w:p>
    <w:p w14:paraId="7099F6AC" w14:textId="320EC10C" w:rsidR="00F40FE7" w:rsidRDefault="00F40FE7" w:rsidP="00EC049D">
      <w:pPr>
        <w:ind w:left="2127" w:hanging="2127"/>
        <w:jc w:val="both"/>
        <w:rPr>
          <w:rFonts w:eastAsia="Arial"/>
          <w:b/>
          <w:color w:val="000000"/>
        </w:rPr>
      </w:pPr>
      <w:r>
        <w:rPr>
          <w:b/>
          <w:bCs/>
          <w:szCs w:val="22"/>
        </w:rPr>
        <w:t>ANEXO No. 6</w:t>
      </w:r>
      <w:r w:rsidR="00781707">
        <w:rPr>
          <w:b/>
          <w:bCs/>
          <w:szCs w:val="22"/>
        </w:rPr>
        <w:t>-</w:t>
      </w:r>
      <w:r>
        <w:rPr>
          <w:b/>
          <w:bCs/>
          <w:szCs w:val="22"/>
        </w:rPr>
        <w:t>A</w:t>
      </w:r>
      <w:r>
        <w:rPr>
          <w:b/>
          <w:bCs/>
          <w:szCs w:val="22"/>
        </w:rPr>
        <w:tab/>
      </w:r>
      <w:r w:rsidRPr="00F40FE7">
        <w:rPr>
          <w:rFonts w:eastAsia="Arial"/>
          <w:color w:val="000000"/>
        </w:rPr>
        <w:t>DECLARACIÓN JURAMENTADA ARTÍCULO 9 LEY 828 DE 2003 (PERSONAS NATURALES)</w:t>
      </w:r>
    </w:p>
    <w:p w14:paraId="5CB3F7AE" w14:textId="28450530" w:rsidR="00BB737F" w:rsidRPr="00424675" w:rsidRDefault="00BB737F" w:rsidP="00EC049D">
      <w:pPr>
        <w:pBdr>
          <w:top w:val="nil"/>
          <w:left w:val="nil"/>
          <w:bottom w:val="nil"/>
          <w:right w:val="nil"/>
          <w:between w:val="nil"/>
        </w:pBdr>
        <w:jc w:val="both"/>
        <w:rPr>
          <w:rFonts w:eastAsia="Arial"/>
          <w:color w:val="000000"/>
        </w:rPr>
      </w:pPr>
      <w:bookmarkStart w:id="0" w:name="_Hlk200462684"/>
      <w:r>
        <w:rPr>
          <w:rFonts w:eastAsia="Arial"/>
          <w:b/>
          <w:color w:val="000000"/>
        </w:rPr>
        <w:t xml:space="preserve">FORMATO No. </w:t>
      </w:r>
      <w:r w:rsidR="00F40FE7">
        <w:rPr>
          <w:rFonts w:eastAsia="Arial"/>
          <w:b/>
          <w:color w:val="000000"/>
        </w:rPr>
        <w:t>7</w:t>
      </w:r>
      <w:r>
        <w:rPr>
          <w:rFonts w:eastAsia="Arial"/>
          <w:b/>
          <w:color w:val="000000"/>
        </w:rPr>
        <w:t xml:space="preserve">   </w:t>
      </w:r>
      <w:r w:rsidR="00EC049D">
        <w:rPr>
          <w:rFonts w:eastAsia="Arial"/>
          <w:b/>
          <w:color w:val="000000"/>
        </w:rPr>
        <w:tab/>
      </w:r>
      <w:r>
        <w:rPr>
          <w:rFonts w:eastAsia="Arial"/>
          <w:color w:val="000000"/>
        </w:rPr>
        <w:t xml:space="preserve">DOCUMENTO DE CONFORMACIÓN DE UNIONES TEMPORALES      </w:t>
      </w:r>
    </w:p>
    <w:bookmarkEnd w:id="0"/>
    <w:p w14:paraId="7F31C6EB" w14:textId="769DCCBC" w:rsidR="00BB737F" w:rsidRPr="00424675" w:rsidRDefault="00BB737F" w:rsidP="00EC049D">
      <w:pPr>
        <w:pBdr>
          <w:top w:val="nil"/>
          <w:left w:val="nil"/>
          <w:bottom w:val="nil"/>
          <w:right w:val="nil"/>
          <w:between w:val="nil"/>
        </w:pBdr>
        <w:jc w:val="both"/>
        <w:rPr>
          <w:rFonts w:eastAsia="Arial"/>
          <w:color w:val="000000"/>
        </w:rPr>
      </w:pPr>
      <w:r>
        <w:rPr>
          <w:rFonts w:eastAsia="Arial"/>
          <w:b/>
          <w:color w:val="000000"/>
        </w:rPr>
        <w:t xml:space="preserve">FORMATO No. </w:t>
      </w:r>
      <w:r w:rsidR="00F40FE7">
        <w:rPr>
          <w:rFonts w:eastAsia="Arial"/>
          <w:b/>
          <w:color w:val="000000"/>
        </w:rPr>
        <w:t>8</w:t>
      </w:r>
      <w:r>
        <w:rPr>
          <w:rFonts w:eastAsia="Arial"/>
          <w:b/>
          <w:color w:val="000000"/>
        </w:rPr>
        <w:t xml:space="preserve">  </w:t>
      </w:r>
      <w:r>
        <w:rPr>
          <w:rFonts w:eastAsia="Arial"/>
          <w:color w:val="000000"/>
        </w:rPr>
        <w:t xml:space="preserve"> </w:t>
      </w:r>
      <w:r w:rsidR="00EC049D">
        <w:rPr>
          <w:rFonts w:eastAsia="Arial"/>
          <w:color w:val="000000"/>
        </w:rPr>
        <w:tab/>
      </w:r>
      <w:r>
        <w:rPr>
          <w:rFonts w:eastAsia="Arial"/>
          <w:color w:val="000000"/>
        </w:rPr>
        <w:t xml:space="preserve">DOCUMENTO DE CONFORMACIÓN DE CONSORCIOS      </w:t>
      </w:r>
    </w:p>
    <w:p w14:paraId="33A9171D" w14:textId="1E7DB956" w:rsidR="00BB737F" w:rsidRDefault="00F40FE7" w:rsidP="00EC049D">
      <w:pPr>
        <w:pBdr>
          <w:top w:val="nil"/>
          <w:left w:val="nil"/>
          <w:bottom w:val="nil"/>
          <w:right w:val="nil"/>
          <w:between w:val="nil"/>
        </w:pBdr>
        <w:jc w:val="both"/>
        <w:rPr>
          <w:rFonts w:eastAsia="Arial"/>
          <w:b/>
          <w:color w:val="000000"/>
        </w:rPr>
      </w:pPr>
      <w:r>
        <w:rPr>
          <w:rFonts w:eastAsia="Arial"/>
          <w:b/>
          <w:color w:val="000000"/>
        </w:rPr>
        <w:t>FORMATO No. 9</w:t>
      </w:r>
      <w:r w:rsidR="00BB737F">
        <w:rPr>
          <w:rFonts w:eastAsia="Arial"/>
          <w:b/>
          <w:color w:val="000000"/>
        </w:rPr>
        <w:t xml:space="preserve">   </w:t>
      </w:r>
      <w:r w:rsidR="00EC049D">
        <w:rPr>
          <w:rFonts w:eastAsia="Arial"/>
          <w:b/>
          <w:color w:val="000000"/>
        </w:rPr>
        <w:tab/>
      </w:r>
      <w:r w:rsidR="00BB737F">
        <w:rPr>
          <w:rFonts w:eastAsia="Arial"/>
          <w:color w:val="000000"/>
        </w:rPr>
        <w:t xml:space="preserve">COMPROMISO TRANSPARENCIA Y ANTICORRUPCIÓN     </w:t>
      </w:r>
    </w:p>
    <w:p w14:paraId="78E8832E" w14:textId="7A7A25C8" w:rsidR="00BB737F" w:rsidRDefault="00F40FE7" w:rsidP="00EC049D">
      <w:pPr>
        <w:pBdr>
          <w:top w:val="nil"/>
          <w:left w:val="nil"/>
          <w:bottom w:val="nil"/>
          <w:right w:val="nil"/>
          <w:between w:val="nil"/>
        </w:pBdr>
        <w:ind w:left="2127" w:hanging="2127"/>
        <w:jc w:val="both"/>
        <w:rPr>
          <w:rFonts w:eastAsia="Arial"/>
          <w:color w:val="000000"/>
        </w:rPr>
      </w:pPr>
      <w:bookmarkStart w:id="1" w:name="_Hlk200468240"/>
      <w:r>
        <w:rPr>
          <w:rFonts w:eastAsia="Arial"/>
          <w:b/>
          <w:color w:val="000000"/>
        </w:rPr>
        <w:t xml:space="preserve">FORMATO No. 10 </w:t>
      </w:r>
      <w:r w:rsidR="00EC049D">
        <w:rPr>
          <w:rFonts w:eastAsia="Arial"/>
          <w:b/>
          <w:color w:val="000000"/>
        </w:rPr>
        <w:tab/>
      </w:r>
      <w:r w:rsidR="00BB737F">
        <w:rPr>
          <w:rFonts w:eastAsia="Arial"/>
          <w:color w:val="000000"/>
        </w:rPr>
        <w:t>AUTORIZACIÓN DE TRATAMIENTO DE DATOS PERSONALES</w:t>
      </w:r>
      <w:r>
        <w:rPr>
          <w:rFonts w:eastAsia="Arial"/>
          <w:color w:val="000000"/>
        </w:rPr>
        <w:t xml:space="preserve"> </w:t>
      </w:r>
      <w:r w:rsidR="00BB737F">
        <w:rPr>
          <w:rFonts w:eastAsia="Arial"/>
          <w:color w:val="000000"/>
        </w:rPr>
        <w:t xml:space="preserve">Y COMPROMISO DE TRANSPARENCIA, INTEGRIDAD Y CONFLICTO DE INTERESES </w:t>
      </w:r>
      <w:bookmarkEnd w:id="1"/>
    </w:p>
    <w:p w14:paraId="0AFD7F24" w14:textId="6D249FDD" w:rsidR="00BB737F" w:rsidRDefault="00EC049D" w:rsidP="00EC049D">
      <w:pPr>
        <w:pBdr>
          <w:top w:val="nil"/>
          <w:left w:val="nil"/>
          <w:bottom w:val="nil"/>
          <w:right w:val="nil"/>
          <w:between w:val="nil"/>
        </w:pBdr>
        <w:jc w:val="both"/>
        <w:rPr>
          <w:rFonts w:eastAsia="Arial"/>
          <w:color w:val="000000"/>
        </w:rPr>
      </w:pPr>
      <w:r>
        <w:rPr>
          <w:rFonts w:eastAsia="Arial"/>
          <w:b/>
          <w:color w:val="000000"/>
        </w:rPr>
        <w:t>FORMATO No. 11</w:t>
      </w:r>
      <w:r w:rsidR="00BB737F">
        <w:rPr>
          <w:rFonts w:eastAsia="Arial"/>
          <w:b/>
          <w:color w:val="000000"/>
        </w:rPr>
        <w:t xml:space="preserve">   </w:t>
      </w:r>
      <w:r>
        <w:rPr>
          <w:rFonts w:eastAsia="Arial"/>
          <w:b/>
          <w:color w:val="000000"/>
        </w:rPr>
        <w:tab/>
      </w:r>
      <w:r w:rsidRPr="00EC049D">
        <w:rPr>
          <w:rFonts w:eastAsia="Arial"/>
          <w:color w:val="000000"/>
        </w:rPr>
        <w:t>CERTIFICACIÓN DE LISTA RESTRICTIVA LAVADO DE ACTIVOS</w:t>
      </w:r>
    </w:p>
    <w:p w14:paraId="3A032C45" w14:textId="77777777" w:rsidR="00BB737F" w:rsidRDefault="00BB737F" w:rsidP="00BB737F">
      <w:pPr>
        <w:pBdr>
          <w:top w:val="nil"/>
          <w:left w:val="nil"/>
          <w:bottom w:val="nil"/>
          <w:right w:val="nil"/>
          <w:between w:val="nil"/>
        </w:pBdr>
        <w:rPr>
          <w:rFonts w:eastAsia="Arial"/>
          <w:b/>
          <w:color w:val="000000"/>
        </w:rPr>
      </w:pPr>
    </w:p>
    <w:p w14:paraId="26C622A4" w14:textId="77777777" w:rsidR="00BB737F" w:rsidRDefault="00BB737F" w:rsidP="00BB737F">
      <w:pPr>
        <w:pStyle w:val="Ttulo1"/>
        <w:tabs>
          <w:tab w:val="clear" w:pos="0"/>
        </w:tabs>
        <w:autoSpaceDN w:val="0"/>
        <w:spacing w:before="0" w:after="0"/>
        <w:ind w:left="720" w:hanging="360"/>
        <w:jc w:val="center"/>
        <w:textAlignment w:val="baseline"/>
      </w:pPr>
      <w:r>
        <w:t xml:space="preserve">FORMATOS PARA FACTORES DE DESEMPATE </w:t>
      </w:r>
    </w:p>
    <w:p w14:paraId="1A2BC3AC" w14:textId="77777777" w:rsidR="00BB737F" w:rsidRDefault="00BB737F" w:rsidP="00BB737F"/>
    <w:p w14:paraId="1BFE6C03" w14:textId="4BAC5E77" w:rsidR="00BB737F" w:rsidRDefault="00781707" w:rsidP="00BB737F">
      <w:pPr>
        <w:pBdr>
          <w:top w:val="nil"/>
          <w:left w:val="nil"/>
          <w:bottom w:val="nil"/>
          <w:right w:val="nil"/>
          <w:between w:val="nil"/>
        </w:pBdr>
        <w:rPr>
          <w:rFonts w:eastAsia="Arial"/>
          <w:color w:val="000000"/>
        </w:rPr>
      </w:pPr>
      <w:r>
        <w:rPr>
          <w:rFonts w:eastAsia="Arial"/>
          <w:b/>
          <w:color w:val="000000"/>
        </w:rPr>
        <w:t>FORMATO No. 1</w:t>
      </w:r>
      <w:r w:rsidR="009D4E4E">
        <w:rPr>
          <w:rFonts w:eastAsia="Arial"/>
          <w:b/>
          <w:color w:val="000000"/>
        </w:rPr>
        <w:t>2</w:t>
      </w:r>
      <w:r w:rsidR="00BB737F">
        <w:rPr>
          <w:rFonts w:eastAsia="Arial"/>
          <w:b/>
          <w:color w:val="000000"/>
        </w:rPr>
        <w:tab/>
      </w:r>
      <w:r w:rsidR="00BB737F" w:rsidRPr="00A02799">
        <w:rPr>
          <w:rFonts w:eastAsia="Arial"/>
          <w:color w:val="000000"/>
          <w:sz w:val="20"/>
          <w:szCs w:val="20"/>
        </w:rPr>
        <w:t>ACREDITACIÓN – CRITERIOS DE DESEMPATE</w:t>
      </w:r>
    </w:p>
    <w:p w14:paraId="0A82705B" w14:textId="4EA3F343" w:rsidR="00BB737F" w:rsidRDefault="009D4E4E" w:rsidP="00BB737F">
      <w:pPr>
        <w:pBdr>
          <w:top w:val="nil"/>
          <w:left w:val="nil"/>
          <w:bottom w:val="nil"/>
          <w:right w:val="nil"/>
          <w:between w:val="nil"/>
        </w:pBdr>
        <w:ind w:left="2127" w:hanging="2127"/>
        <w:rPr>
          <w:rFonts w:eastAsia="Arial"/>
          <w:b/>
          <w:color w:val="000000"/>
        </w:rPr>
      </w:pPr>
      <w:r>
        <w:rPr>
          <w:rFonts w:eastAsia="Arial"/>
          <w:b/>
          <w:color w:val="000000"/>
        </w:rPr>
        <w:t>FORMATO No. 12</w:t>
      </w:r>
      <w:r w:rsidR="00BB737F">
        <w:rPr>
          <w:rFonts w:eastAsia="Arial"/>
          <w:b/>
          <w:color w:val="000000"/>
        </w:rPr>
        <w:t>-A</w:t>
      </w:r>
      <w:r w:rsidR="00BB737F">
        <w:rPr>
          <w:rFonts w:eastAsia="Arial"/>
          <w:b/>
          <w:color w:val="000000"/>
        </w:rPr>
        <w:tab/>
      </w:r>
      <w:r w:rsidR="00BB737F">
        <w:rPr>
          <w:rFonts w:eastAsia="Arial"/>
          <w:color w:val="000000"/>
        </w:rPr>
        <w:t>FORMATO PARTICIPACIÓN MAYORITARIA DE MUJERES CABEZA DE FAMILIA Y/O MUJERES VÍCTIMAS DE VIOLENCIA INTRAFAMILIAR (PERSONA JURÍDICA)</w:t>
      </w:r>
    </w:p>
    <w:p w14:paraId="491D0E8D" w14:textId="24FAAFA0" w:rsidR="00BB737F" w:rsidRDefault="00BB737F" w:rsidP="00BB737F">
      <w:pPr>
        <w:pBdr>
          <w:top w:val="nil"/>
          <w:left w:val="nil"/>
          <w:bottom w:val="nil"/>
          <w:right w:val="nil"/>
          <w:between w:val="nil"/>
        </w:pBdr>
        <w:rPr>
          <w:rFonts w:eastAsia="Arial"/>
          <w:b/>
          <w:color w:val="000000"/>
        </w:rPr>
      </w:pPr>
      <w:r>
        <w:rPr>
          <w:rFonts w:eastAsia="Arial"/>
          <w:b/>
          <w:color w:val="000000"/>
        </w:rPr>
        <w:t>FORMATO No. 1</w:t>
      </w:r>
      <w:r w:rsidR="009D4E4E">
        <w:rPr>
          <w:rFonts w:eastAsia="Arial"/>
          <w:b/>
          <w:color w:val="000000"/>
        </w:rPr>
        <w:t>2</w:t>
      </w:r>
      <w:r>
        <w:rPr>
          <w:rFonts w:eastAsia="Arial"/>
          <w:b/>
          <w:color w:val="000000"/>
        </w:rPr>
        <w:t>-B</w:t>
      </w:r>
      <w:r>
        <w:rPr>
          <w:rFonts w:eastAsia="Arial"/>
          <w:b/>
          <w:color w:val="000000"/>
        </w:rPr>
        <w:tab/>
      </w:r>
      <w:r>
        <w:rPr>
          <w:rFonts w:eastAsia="Arial"/>
          <w:color w:val="000000"/>
        </w:rPr>
        <w:t>VINCULACIÓN DE PERSONAS EN CONDICIÓN DE DISCAPACIDAD</w:t>
      </w:r>
    </w:p>
    <w:p w14:paraId="7AC4199A" w14:textId="28EF3C50" w:rsidR="00BB737F" w:rsidRDefault="009D4E4E" w:rsidP="00BB737F">
      <w:pPr>
        <w:pBdr>
          <w:top w:val="nil"/>
          <w:left w:val="nil"/>
          <w:bottom w:val="nil"/>
          <w:right w:val="nil"/>
          <w:between w:val="nil"/>
        </w:pBdr>
        <w:ind w:left="2127" w:hanging="2127"/>
        <w:rPr>
          <w:rFonts w:eastAsia="Arial"/>
          <w:b/>
          <w:color w:val="000000"/>
        </w:rPr>
      </w:pPr>
      <w:r>
        <w:rPr>
          <w:rFonts w:eastAsia="Arial"/>
          <w:b/>
          <w:color w:val="000000"/>
        </w:rPr>
        <w:t>FORMATO No. 12</w:t>
      </w:r>
      <w:r w:rsidR="00BB737F">
        <w:rPr>
          <w:rFonts w:eastAsia="Arial"/>
          <w:b/>
          <w:color w:val="000000"/>
        </w:rPr>
        <w:t>-C</w:t>
      </w:r>
      <w:r w:rsidR="00BB737F">
        <w:rPr>
          <w:rFonts w:eastAsia="Arial"/>
          <w:b/>
          <w:color w:val="000000"/>
        </w:rPr>
        <w:tab/>
      </w:r>
      <w:r w:rsidR="00BB737F">
        <w:rPr>
          <w:rFonts w:eastAsia="Arial"/>
          <w:color w:val="000000"/>
        </w:rPr>
        <w:t>VINCULACIÓN DE PERSONAS MAYORES Y NO BENEFICIARIAS DE LA PENSIÓN DE VEJEZ, FAMILIAR O SOBREVIVENCIA</w:t>
      </w:r>
    </w:p>
    <w:p w14:paraId="501715BE" w14:textId="4161A9E2" w:rsidR="00BB737F" w:rsidRDefault="009D4E4E" w:rsidP="00BB737F">
      <w:pPr>
        <w:pBdr>
          <w:top w:val="nil"/>
          <w:left w:val="nil"/>
          <w:bottom w:val="nil"/>
          <w:right w:val="nil"/>
          <w:between w:val="nil"/>
        </w:pBdr>
        <w:ind w:left="2127" w:hanging="2127"/>
        <w:rPr>
          <w:rFonts w:eastAsia="Arial"/>
          <w:color w:val="000000"/>
        </w:rPr>
      </w:pPr>
      <w:r>
        <w:rPr>
          <w:rFonts w:eastAsia="Arial"/>
          <w:b/>
          <w:color w:val="000000"/>
        </w:rPr>
        <w:t>FORMATO No. 12</w:t>
      </w:r>
      <w:r w:rsidR="00BB737F">
        <w:rPr>
          <w:rFonts w:eastAsia="Arial"/>
          <w:b/>
          <w:color w:val="000000"/>
        </w:rPr>
        <w:t>-D</w:t>
      </w:r>
      <w:r w:rsidR="00BB737F">
        <w:rPr>
          <w:rFonts w:eastAsia="Arial"/>
          <w:b/>
          <w:color w:val="000000"/>
        </w:rPr>
        <w:tab/>
      </w:r>
      <w:r w:rsidR="00BB737F">
        <w:rPr>
          <w:rFonts w:eastAsia="Arial"/>
          <w:color w:val="000000"/>
        </w:rPr>
        <w:t>VINCULACIÓN DE POBLACIÓN INDÍGENA, NEGRA, AFROCOLOMBIANA, RAIZAL, PALENQUERA, RROM O GITANA</w:t>
      </w:r>
    </w:p>
    <w:p w14:paraId="20A9E9F9" w14:textId="199CBEED" w:rsidR="00BB737F" w:rsidRDefault="009D4E4E" w:rsidP="00BB737F">
      <w:pPr>
        <w:pBdr>
          <w:top w:val="nil"/>
          <w:left w:val="nil"/>
          <w:bottom w:val="nil"/>
          <w:right w:val="nil"/>
          <w:between w:val="nil"/>
        </w:pBdr>
        <w:ind w:left="2127" w:hanging="2127"/>
        <w:jc w:val="both"/>
        <w:rPr>
          <w:rFonts w:eastAsia="Arial"/>
          <w:color w:val="000000"/>
        </w:rPr>
      </w:pPr>
      <w:r>
        <w:rPr>
          <w:rFonts w:eastAsia="Arial"/>
          <w:b/>
          <w:color w:val="000000"/>
        </w:rPr>
        <w:t>FORMATO No. 12</w:t>
      </w:r>
      <w:r w:rsidR="00BB737F">
        <w:rPr>
          <w:rFonts w:eastAsia="Arial"/>
          <w:b/>
          <w:color w:val="000000"/>
        </w:rPr>
        <w:t>-E</w:t>
      </w:r>
      <w:r w:rsidR="00BB737F">
        <w:rPr>
          <w:rFonts w:eastAsia="Arial"/>
          <w:b/>
          <w:color w:val="000000"/>
        </w:rPr>
        <w:tab/>
      </w:r>
      <w:r w:rsidR="00BB737F">
        <w:rPr>
          <w:rFonts w:eastAsia="Arial"/>
          <w:color w:val="000000"/>
        </w:rPr>
        <w:t>PARTICIPACIÓN MAYORITARIA DE PERSONAS EN PROCESO DE REINCORPORACIÓN EN PROCESO DE REINCORPORACIÓN Y/O REINTEGRACIÓN (PERSONAS JURÍDICAS)</w:t>
      </w:r>
    </w:p>
    <w:p w14:paraId="3181C807" w14:textId="1F17F87D" w:rsidR="00BB737F" w:rsidRDefault="009D4E4E" w:rsidP="00BB737F">
      <w:pPr>
        <w:pBdr>
          <w:top w:val="nil"/>
          <w:left w:val="nil"/>
          <w:bottom w:val="nil"/>
          <w:right w:val="nil"/>
          <w:between w:val="nil"/>
        </w:pBdr>
        <w:ind w:left="2127" w:hanging="2127"/>
        <w:rPr>
          <w:rFonts w:eastAsia="Arial"/>
          <w:b/>
          <w:color w:val="000000"/>
        </w:rPr>
      </w:pPr>
      <w:r>
        <w:rPr>
          <w:rFonts w:eastAsia="Arial"/>
          <w:b/>
          <w:color w:val="000000"/>
        </w:rPr>
        <w:t>FORMATO No. 12</w:t>
      </w:r>
      <w:r w:rsidR="00BB737F">
        <w:rPr>
          <w:rFonts w:eastAsia="Arial"/>
          <w:b/>
          <w:color w:val="000000"/>
        </w:rPr>
        <w:t>-F</w:t>
      </w:r>
      <w:r w:rsidR="00BB737F">
        <w:rPr>
          <w:rFonts w:eastAsia="Arial"/>
          <w:b/>
          <w:color w:val="000000"/>
        </w:rPr>
        <w:tab/>
      </w:r>
      <w:r w:rsidR="00BB737F">
        <w:rPr>
          <w:rFonts w:eastAsia="Arial"/>
          <w:color w:val="000000"/>
        </w:rPr>
        <w:t>PARTICIPACIÓN MAYORITARIA DE MUJERES CABEZA DE FAMILIA Y/O PERSONAS EN PROCESO DE REINCORPORACIÓN Y/O REINTEGRACIÓN (PERSONAS JURÍDICAS)</w:t>
      </w:r>
    </w:p>
    <w:p w14:paraId="5AE394D3" w14:textId="4045793C" w:rsidR="00BB737F" w:rsidRDefault="009D4E4E" w:rsidP="00BB737F">
      <w:pPr>
        <w:pBdr>
          <w:top w:val="nil"/>
          <w:left w:val="nil"/>
          <w:bottom w:val="nil"/>
          <w:right w:val="nil"/>
          <w:between w:val="nil"/>
        </w:pBdr>
        <w:rPr>
          <w:rFonts w:eastAsia="Arial"/>
          <w:color w:val="000000"/>
        </w:rPr>
      </w:pPr>
      <w:r>
        <w:rPr>
          <w:rFonts w:eastAsia="Arial"/>
          <w:b/>
          <w:color w:val="000000"/>
        </w:rPr>
        <w:t>FORMATO No. 12</w:t>
      </w:r>
      <w:r w:rsidR="00BB737F">
        <w:rPr>
          <w:rFonts w:eastAsia="Arial"/>
          <w:b/>
          <w:color w:val="000000"/>
        </w:rPr>
        <w:t>-G</w:t>
      </w:r>
      <w:r w:rsidR="00BB737F">
        <w:rPr>
          <w:rFonts w:eastAsia="Arial"/>
          <w:b/>
          <w:color w:val="000000"/>
        </w:rPr>
        <w:tab/>
      </w:r>
      <w:r w:rsidR="00BB737F">
        <w:rPr>
          <w:rFonts w:eastAsia="Arial"/>
          <w:color w:val="000000"/>
        </w:rPr>
        <w:t>ACREDITACIÓN MIPYME</w:t>
      </w:r>
    </w:p>
    <w:p w14:paraId="67D14C26" w14:textId="33D513B3" w:rsidR="00BB737F" w:rsidRDefault="009D4E4E" w:rsidP="00BB737F">
      <w:pPr>
        <w:pBdr>
          <w:top w:val="nil"/>
          <w:left w:val="nil"/>
          <w:bottom w:val="nil"/>
          <w:right w:val="nil"/>
          <w:between w:val="nil"/>
        </w:pBdr>
        <w:ind w:left="2125" w:hanging="2125"/>
        <w:rPr>
          <w:rFonts w:eastAsia="Arial"/>
          <w:color w:val="000000"/>
        </w:rPr>
      </w:pPr>
      <w:r>
        <w:rPr>
          <w:rFonts w:eastAsia="Arial"/>
          <w:b/>
          <w:color w:val="000000"/>
        </w:rPr>
        <w:t>FORMATO No. 12</w:t>
      </w:r>
      <w:r w:rsidR="00BB737F">
        <w:rPr>
          <w:rFonts w:eastAsia="Arial"/>
          <w:b/>
          <w:color w:val="000000"/>
        </w:rPr>
        <w:t>-H</w:t>
      </w:r>
      <w:r w:rsidR="00BB737F">
        <w:rPr>
          <w:rFonts w:eastAsia="Arial"/>
          <w:b/>
          <w:color w:val="000000"/>
        </w:rPr>
        <w:tab/>
      </w:r>
      <w:r w:rsidR="00BB737F">
        <w:rPr>
          <w:rFonts w:eastAsia="Arial"/>
          <w:color w:val="000000"/>
        </w:rPr>
        <w:t>PAGOS REALIZADOS A MIPYMES, COOPERATIVAS O ASOCIACIONES MUTUALES</w:t>
      </w:r>
    </w:p>
    <w:p w14:paraId="73147377" w14:textId="508BFC5C" w:rsidR="009D4E4E" w:rsidRPr="009D4E4E" w:rsidRDefault="009D4E4E" w:rsidP="009D4E4E">
      <w:pPr>
        <w:spacing w:after="160" w:line="259" w:lineRule="auto"/>
        <w:rPr>
          <w:rFonts w:eastAsia="Calibri"/>
          <w:bCs/>
          <w:szCs w:val="22"/>
          <w:lang w:eastAsia="en-US"/>
        </w:rPr>
      </w:pPr>
      <w:r w:rsidRPr="009D4E4E">
        <w:rPr>
          <w:rFonts w:eastAsia="Arial"/>
          <w:b/>
          <w:szCs w:val="22"/>
        </w:rPr>
        <w:t xml:space="preserve">FORMATO NO. 12 I </w:t>
      </w:r>
      <w:r w:rsidRPr="009D4E4E">
        <w:rPr>
          <w:rFonts w:eastAsia="Arial"/>
          <w:b/>
          <w:szCs w:val="22"/>
        </w:rPr>
        <w:tab/>
      </w:r>
      <w:r w:rsidRPr="009D4E4E">
        <w:rPr>
          <w:rFonts w:eastAsia="Arial"/>
          <w:szCs w:val="22"/>
        </w:rPr>
        <w:t>ACREDITACIÓN MIPYME</w:t>
      </w:r>
    </w:p>
    <w:p w14:paraId="106190F3" w14:textId="77777777" w:rsidR="009D4E4E" w:rsidRDefault="009D4E4E" w:rsidP="00BB737F">
      <w:pPr>
        <w:pBdr>
          <w:top w:val="nil"/>
          <w:left w:val="nil"/>
          <w:bottom w:val="nil"/>
          <w:right w:val="nil"/>
          <w:between w:val="nil"/>
        </w:pBdr>
        <w:ind w:left="2125" w:hanging="2125"/>
        <w:rPr>
          <w:rFonts w:eastAsia="Arial"/>
          <w:color w:val="000000"/>
        </w:rPr>
      </w:pPr>
    </w:p>
    <w:p w14:paraId="17304645" w14:textId="292B1E66" w:rsidR="003A0136" w:rsidRDefault="003A0136" w:rsidP="00715402">
      <w:pPr>
        <w:tabs>
          <w:tab w:val="left" w:pos="0"/>
          <w:tab w:val="left" w:pos="720"/>
        </w:tabs>
        <w:autoSpaceDE w:val="0"/>
        <w:jc w:val="center"/>
        <w:rPr>
          <w:b/>
          <w:bCs/>
          <w:szCs w:val="22"/>
        </w:rPr>
      </w:pPr>
    </w:p>
    <w:p w14:paraId="763A0572" w14:textId="7B134823" w:rsidR="003A0136" w:rsidRDefault="003A0136" w:rsidP="00715402">
      <w:pPr>
        <w:tabs>
          <w:tab w:val="left" w:pos="0"/>
          <w:tab w:val="left" w:pos="720"/>
        </w:tabs>
        <w:autoSpaceDE w:val="0"/>
        <w:jc w:val="center"/>
        <w:rPr>
          <w:b/>
          <w:bCs/>
          <w:szCs w:val="22"/>
        </w:rPr>
      </w:pPr>
    </w:p>
    <w:p w14:paraId="2DC35622" w14:textId="601C06F7" w:rsidR="003A0136" w:rsidRDefault="003A0136" w:rsidP="00715402">
      <w:pPr>
        <w:tabs>
          <w:tab w:val="left" w:pos="0"/>
          <w:tab w:val="left" w:pos="720"/>
        </w:tabs>
        <w:autoSpaceDE w:val="0"/>
        <w:jc w:val="center"/>
        <w:rPr>
          <w:b/>
          <w:bCs/>
          <w:szCs w:val="22"/>
        </w:rPr>
      </w:pPr>
    </w:p>
    <w:p w14:paraId="2E4420C7" w14:textId="103FB314" w:rsidR="003A0136" w:rsidRDefault="003A0136" w:rsidP="00715402">
      <w:pPr>
        <w:tabs>
          <w:tab w:val="left" w:pos="0"/>
          <w:tab w:val="left" w:pos="720"/>
        </w:tabs>
        <w:autoSpaceDE w:val="0"/>
        <w:jc w:val="center"/>
        <w:rPr>
          <w:b/>
          <w:bCs/>
          <w:szCs w:val="22"/>
        </w:rPr>
      </w:pPr>
    </w:p>
    <w:p w14:paraId="3194F0AB" w14:textId="51B36B40" w:rsidR="00715402" w:rsidRPr="00715402" w:rsidRDefault="00715402" w:rsidP="00715402">
      <w:pPr>
        <w:tabs>
          <w:tab w:val="left" w:pos="0"/>
          <w:tab w:val="left" w:pos="720"/>
        </w:tabs>
        <w:autoSpaceDE w:val="0"/>
        <w:jc w:val="center"/>
        <w:rPr>
          <w:b/>
          <w:bCs/>
          <w:szCs w:val="22"/>
        </w:rPr>
      </w:pPr>
      <w:r w:rsidRPr="00715402">
        <w:rPr>
          <w:b/>
          <w:bCs/>
          <w:szCs w:val="22"/>
        </w:rPr>
        <w:lastRenderedPageBreak/>
        <w:t>ANEXO No. 1</w:t>
      </w:r>
    </w:p>
    <w:p w14:paraId="39E1A8C3" w14:textId="77777777" w:rsidR="00715402" w:rsidRPr="00715402" w:rsidRDefault="00715402" w:rsidP="00715402">
      <w:pPr>
        <w:tabs>
          <w:tab w:val="left" w:pos="0"/>
          <w:tab w:val="left" w:pos="720"/>
        </w:tabs>
        <w:autoSpaceDE w:val="0"/>
        <w:jc w:val="center"/>
        <w:rPr>
          <w:b/>
          <w:bCs/>
          <w:szCs w:val="22"/>
        </w:rPr>
      </w:pPr>
    </w:p>
    <w:p w14:paraId="2114161C" w14:textId="77777777" w:rsidR="00715402" w:rsidRPr="00715402" w:rsidRDefault="00715402" w:rsidP="00715402">
      <w:pPr>
        <w:pStyle w:val="NIVEL3SUBTITULO1"/>
        <w:numPr>
          <w:ilvl w:val="0"/>
          <w:numId w:val="0"/>
        </w:numPr>
        <w:tabs>
          <w:tab w:val="left" w:pos="0"/>
          <w:tab w:val="left" w:pos="1440"/>
        </w:tabs>
        <w:jc w:val="center"/>
        <w:rPr>
          <w:rFonts w:eastAsia="Times New Roman"/>
          <w:bCs/>
          <w:szCs w:val="22"/>
          <w:lang w:val="es-CO"/>
        </w:rPr>
      </w:pPr>
      <w:r w:rsidRPr="00715402">
        <w:rPr>
          <w:rFonts w:ascii="Arial" w:hAnsi="Arial" w:cs="Arial"/>
          <w:sz w:val="22"/>
          <w:szCs w:val="22"/>
          <w:lang w:val="es-CO"/>
        </w:rPr>
        <w:t xml:space="preserve">CARTA DE PRESENTACIÓN DE LA OFERTA </w:t>
      </w:r>
    </w:p>
    <w:p w14:paraId="1AA0FEC6" w14:textId="77777777" w:rsidR="00715402" w:rsidRPr="00715402" w:rsidRDefault="00715402" w:rsidP="00715402">
      <w:pPr>
        <w:tabs>
          <w:tab w:val="left" w:pos="0"/>
        </w:tabs>
        <w:jc w:val="both"/>
        <w:rPr>
          <w:rFonts w:eastAsia="Times New Roman"/>
          <w:b/>
          <w:bCs/>
          <w:szCs w:val="22"/>
        </w:rPr>
      </w:pPr>
    </w:p>
    <w:p w14:paraId="2D5ABA29" w14:textId="77777777" w:rsidR="00715402" w:rsidRPr="00715402" w:rsidRDefault="00715402" w:rsidP="00715402">
      <w:pPr>
        <w:jc w:val="both"/>
        <w:rPr>
          <w:rFonts w:eastAsia="Times New Roman"/>
          <w:szCs w:val="22"/>
        </w:rPr>
      </w:pPr>
      <w:permStart w:id="736653603" w:edGrp="everyone"/>
      <w:r w:rsidRPr="00715402">
        <w:rPr>
          <w:rFonts w:eastAsia="Times New Roman"/>
          <w:szCs w:val="22"/>
        </w:rPr>
        <w:t>Bogotá, D.C.  y fecha</w:t>
      </w:r>
    </w:p>
    <w:permEnd w:id="736653603"/>
    <w:p w14:paraId="0CA494A2" w14:textId="77777777" w:rsidR="00715402" w:rsidRPr="00715402" w:rsidRDefault="00715402" w:rsidP="00715402">
      <w:pPr>
        <w:jc w:val="both"/>
        <w:rPr>
          <w:rFonts w:eastAsia="Times New Roman"/>
          <w:szCs w:val="22"/>
        </w:rPr>
      </w:pPr>
    </w:p>
    <w:p w14:paraId="20E6C73F" w14:textId="77777777" w:rsidR="00715402" w:rsidRPr="00715402" w:rsidRDefault="00715402" w:rsidP="00715402">
      <w:pPr>
        <w:jc w:val="both"/>
        <w:rPr>
          <w:rFonts w:eastAsia="Times New Roman"/>
          <w:szCs w:val="22"/>
        </w:rPr>
      </w:pPr>
    </w:p>
    <w:p w14:paraId="50767ECC" w14:textId="77777777" w:rsidR="00715402" w:rsidRPr="00715402" w:rsidRDefault="00715402" w:rsidP="00715402">
      <w:pPr>
        <w:jc w:val="both"/>
        <w:rPr>
          <w:rFonts w:eastAsia="Times New Roman"/>
          <w:b/>
          <w:bCs/>
          <w:szCs w:val="22"/>
        </w:rPr>
      </w:pPr>
      <w:r w:rsidRPr="00715402">
        <w:rPr>
          <w:rFonts w:eastAsia="Times New Roman"/>
          <w:szCs w:val="22"/>
        </w:rPr>
        <w:t>Señores</w:t>
      </w:r>
    </w:p>
    <w:p w14:paraId="6CEB39D0" w14:textId="77777777" w:rsidR="00715402" w:rsidRPr="00715402" w:rsidRDefault="00715402" w:rsidP="00715402">
      <w:pPr>
        <w:jc w:val="both"/>
        <w:rPr>
          <w:rFonts w:eastAsia="Times New Roman"/>
          <w:szCs w:val="22"/>
        </w:rPr>
      </w:pPr>
      <w:r w:rsidRPr="00715402">
        <w:rPr>
          <w:rFonts w:eastAsia="Times New Roman"/>
          <w:b/>
          <w:bCs/>
          <w:szCs w:val="22"/>
        </w:rPr>
        <w:t>SUPERINTENDENCIA DE SERVICIOS PÚBLICOS DOMICILIARIOS</w:t>
      </w:r>
    </w:p>
    <w:p w14:paraId="1715DB5F" w14:textId="77777777" w:rsidR="00715402" w:rsidRPr="00715402" w:rsidRDefault="00715402" w:rsidP="00715402">
      <w:pPr>
        <w:jc w:val="both"/>
        <w:rPr>
          <w:rFonts w:eastAsia="Times New Roman"/>
          <w:szCs w:val="22"/>
        </w:rPr>
      </w:pPr>
      <w:r w:rsidRPr="00715402">
        <w:rPr>
          <w:rFonts w:eastAsia="Times New Roman"/>
          <w:szCs w:val="22"/>
        </w:rPr>
        <w:t>Bogotá. D.C.</w:t>
      </w:r>
    </w:p>
    <w:p w14:paraId="3C8D9A43" w14:textId="77777777" w:rsidR="00715402" w:rsidRPr="00715402" w:rsidRDefault="00715402" w:rsidP="00715402">
      <w:pPr>
        <w:jc w:val="both"/>
        <w:rPr>
          <w:rFonts w:eastAsia="Times New Roman"/>
          <w:szCs w:val="22"/>
        </w:rPr>
      </w:pPr>
    </w:p>
    <w:p w14:paraId="1F63D282" w14:textId="3B964127" w:rsidR="00715402" w:rsidRPr="00715402" w:rsidRDefault="00715402" w:rsidP="00715402">
      <w:pPr>
        <w:jc w:val="both"/>
        <w:rPr>
          <w:rFonts w:eastAsia="Times New Roman"/>
          <w:szCs w:val="22"/>
        </w:rPr>
      </w:pPr>
      <w:r w:rsidRPr="00715402">
        <w:rPr>
          <w:rFonts w:eastAsia="Times New Roman"/>
          <w:szCs w:val="22"/>
        </w:rPr>
        <w:t xml:space="preserve">Asunto: Proceso de Selección de Mínima Cuantía </w:t>
      </w:r>
      <w:r w:rsidRPr="00715402">
        <w:rPr>
          <w:rFonts w:eastAsia="Times New Roman"/>
          <w:b/>
          <w:bCs/>
          <w:szCs w:val="22"/>
        </w:rPr>
        <w:t xml:space="preserve">SSPD –MC </w:t>
      </w:r>
      <w:permStart w:id="749611371" w:edGrp="everyone"/>
      <w:r w:rsidR="006256A1">
        <w:rPr>
          <w:rFonts w:eastAsia="Times New Roman"/>
          <w:b/>
          <w:bCs/>
          <w:szCs w:val="22"/>
        </w:rPr>
        <w:t>015</w:t>
      </w:r>
      <w:r w:rsidRPr="00715402">
        <w:rPr>
          <w:rFonts w:eastAsia="Times New Roman"/>
          <w:b/>
          <w:bCs/>
          <w:szCs w:val="22"/>
        </w:rPr>
        <w:t xml:space="preserve">- </w:t>
      </w:r>
      <w:permEnd w:id="749611371"/>
      <w:r w:rsidRPr="00715402">
        <w:rPr>
          <w:rFonts w:eastAsia="Times New Roman"/>
          <w:b/>
          <w:bCs/>
          <w:szCs w:val="22"/>
        </w:rPr>
        <w:t>2026</w:t>
      </w:r>
    </w:p>
    <w:p w14:paraId="538F9AB8" w14:textId="77777777" w:rsidR="00715402" w:rsidRPr="00715402" w:rsidRDefault="00715402" w:rsidP="00715402">
      <w:pPr>
        <w:jc w:val="both"/>
        <w:rPr>
          <w:rFonts w:eastAsia="Times New Roman"/>
          <w:szCs w:val="22"/>
        </w:rPr>
      </w:pPr>
    </w:p>
    <w:p w14:paraId="472F6859" w14:textId="3DFA8C90" w:rsidR="00715402" w:rsidRPr="00715402" w:rsidRDefault="00715402" w:rsidP="00715402">
      <w:pPr>
        <w:jc w:val="both"/>
        <w:rPr>
          <w:rFonts w:eastAsia="Times New Roman"/>
          <w:szCs w:val="22"/>
        </w:rPr>
      </w:pPr>
      <w:r w:rsidRPr="00715402">
        <w:rPr>
          <w:rFonts w:eastAsia="Times New Roman"/>
          <w:szCs w:val="22"/>
        </w:rPr>
        <w:t xml:space="preserve">Nosotros los </w:t>
      </w:r>
      <w:permStart w:id="1962493956" w:edGrp="everyone"/>
      <w:r w:rsidRPr="00715402">
        <w:rPr>
          <w:rFonts w:eastAsia="Times New Roman"/>
          <w:szCs w:val="22"/>
        </w:rPr>
        <w:t>suscritos: ______________________</w:t>
      </w:r>
      <w:permEnd w:id="1962493956"/>
      <w:r w:rsidRPr="00715402">
        <w:rPr>
          <w:rFonts w:eastAsia="Times New Roman"/>
          <w:szCs w:val="22"/>
        </w:rPr>
        <w:t xml:space="preserve"> de acuerdo con Invitación Pública, formulamos la siguiente propuesta para el proceso de selección de mínima cuantía </w:t>
      </w:r>
      <w:r w:rsidRPr="00715402">
        <w:rPr>
          <w:rFonts w:eastAsia="Times New Roman"/>
          <w:b/>
          <w:bCs/>
          <w:szCs w:val="22"/>
        </w:rPr>
        <w:t xml:space="preserve">No. SSPD –MC </w:t>
      </w:r>
      <w:permStart w:id="731338414" w:edGrp="everyone"/>
      <w:r w:rsidR="006256A1">
        <w:rPr>
          <w:rFonts w:eastAsia="Times New Roman"/>
          <w:b/>
          <w:bCs/>
          <w:szCs w:val="22"/>
        </w:rPr>
        <w:t>015</w:t>
      </w:r>
      <w:r w:rsidRPr="00715402">
        <w:rPr>
          <w:rFonts w:eastAsia="Times New Roman"/>
          <w:b/>
          <w:bCs/>
          <w:szCs w:val="22"/>
        </w:rPr>
        <w:t xml:space="preserve">- </w:t>
      </w:r>
      <w:permEnd w:id="731338414"/>
      <w:r w:rsidRPr="00715402">
        <w:rPr>
          <w:rFonts w:eastAsia="Times New Roman"/>
          <w:b/>
          <w:bCs/>
          <w:szCs w:val="22"/>
        </w:rPr>
        <w:t xml:space="preserve">2026.   </w:t>
      </w:r>
      <w:r w:rsidRPr="00715402">
        <w:rPr>
          <w:rFonts w:eastAsia="Times New Roman"/>
          <w:szCs w:val="22"/>
        </w:rPr>
        <w:t>Por medio del presente documento manifestamos nuestro interés en participar en el proceso del asunto.</w:t>
      </w:r>
    </w:p>
    <w:p w14:paraId="00C30091" w14:textId="77777777" w:rsidR="00715402" w:rsidRPr="00715402" w:rsidRDefault="00715402" w:rsidP="00715402">
      <w:pPr>
        <w:jc w:val="both"/>
        <w:rPr>
          <w:rFonts w:eastAsia="Times New Roman"/>
          <w:szCs w:val="22"/>
        </w:rPr>
      </w:pPr>
    </w:p>
    <w:p w14:paraId="53F9732C" w14:textId="77777777" w:rsidR="00715402" w:rsidRPr="00715402" w:rsidRDefault="00715402" w:rsidP="00715402">
      <w:pPr>
        <w:jc w:val="both"/>
        <w:rPr>
          <w:rFonts w:eastAsia="Times New Roman"/>
          <w:szCs w:val="22"/>
        </w:rPr>
      </w:pPr>
      <w:r w:rsidRPr="00715402">
        <w:rPr>
          <w:rFonts w:eastAsia="Times New Roman"/>
          <w:szCs w:val="22"/>
        </w:rPr>
        <w:t>Declaramos así mismo:</w:t>
      </w:r>
    </w:p>
    <w:p w14:paraId="23C4372E" w14:textId="77777777" w:rsidR="00715402" w:rsidRPr="00715402" w:rsidRDefault="00715402" w:rsidP="00715402">
      <w:pPr>
        <w:jc w:val="both"/>
        <w:rPr>
          <w:rFonts w:eastAsia="Times New Roman"/>
          <w:szCs w:val="22"/>
        </w:rPr>
      </w:pPr>
    </w:p>
    <w:p w14:paraId="398596A2" w14:textId="77777777" w:rsidR="00715402" w:rsidRPr="00715402" w:rsidRDefault="00715402" w:rsidP="00715402">
      <w:pPr>
        <w:numPr>
          <w:ilvl w:val="0"/>
          <w:numId w:val="5"/>
        </w:numPr>
        <w:tabs>
          <w:tab w:val="left" w:pos="426"/>
        </w:tabs>
        <w:jc w:val="both"/>
        <w:rPr>
          <w:rFonts w:eastAsia="Times New Roman"/>
          <w:szCs w:val="22"/>
        </w:rPr>
      </w:pPr>
      <w:r w:rsidRPr="00715402">
        <w:rPr>
          <w:rFonts w:eastAsia="Times New Roman"/>
          <w:szCs w:val="22"/>
        </w:rPr>
        <w:t xml:space="preserve">Que conocemos la información general de la Invitación Pública y aceptamos los requisitos en ella contenidos con su respectivos Anexos y Adendas. Así mismo manifestamos que cumplimos con los requisitos jurídicos exigidos, </w:t>
      </w:r>
      <w:permStart w:id="1616184889" w:edGrp="everyone"/>
      <w:r w:rsidRPr="00715402">
        <w:rPr>
          <w:rFonts w:eastAsia="Times New Roman"/>
          <w:szCs w:val="22"/>
        </w:rPr>
        <w:t xml:space="preserve">la experiencia mínima requerida </w:t>
      </w:r>
    </w:p>
    <w:permEnd w:id="1616184889"/>
    <w:p w14:paraId="54F0A429" w14:textId="77777777" w:rsidR="00715402" w:rsidRPr="00715402" w:rsidRDefault="00715402" w:rsidP="00715402">
      <w:pPr>
        <w:numPr>
          <w:ilvl w:val="0"/>
          <w:numId w:val="5"/>
        </w:numPr>
        <w:tabs>
          <w:tab w:val="left" w:pos="426"/>
        </w:tabs>
        <w:jc w:val="both"/>
        <w:rPr>
          <w:rFonts w:eastAsia="Times New Roman"/>
          <w:szCs w:val="22"/>
        </w:rPr>
      </w:pPr>
      <w:r w:rsidRPr="00715402">
        <w:rPr>
          <w:rFonts w:eastAsia="Times New Roman"/>
          <w:szCs w:val="22"/>
        </w:rPr>
        <w:t>Que, si se nos adjudica el contrato, nos comprometemos a constituir las garantías requeridas y a ejecutar totalmente el contrato en el plazo establecido en la Invitación.</w:t>
      </w:r>
    </w:p>
    <w:p w14:paraId="2ED69489" w14:textId="77777777" w:rsidR="00715402" w:rsidRPr="00715402" w:rsidRDefault="00715402" w:rsidP="00715402">
      <w:pPr>
        <w:numPr>
          <w:ilvl w:val="0"/>
          <w:numId w:val="5"/>
        </w:numPr>
        <w:tabs>
          <w:tab w:val="left" w:pos="426"/>
        </w:tabs>
        <w:jc w:val="both"/>
        <w:rPr>
          <w:rFonts w:eastAsia="Times New Roman"/>
          <w:szCs w:val="22"/>
        </w:rPr>
      </w:pPr>
      <w:r w:rsidRPr="00715402">
        <w:rPr>
          <w:rFonts w:eastAsia="Times New Roman"/>
          <w:szCs w:val="22"/>
        </w:rPr>
        <w:t xml:space="preserve">Así mismo, declaramos bajo la gravedad del juramento, sujeto a las sanciones establecidas en el </w:t>
      </w:r>
      <w:permStart w:id="554415" w:edGrp="everyone"/>
      <w:r w:rsidRPr="00715402">
        <w:rPr>
          <w:rFonts w:eastAsia="Times New Roman"/>
          <w:szCs w:val="22"/>
        </w:rPr>
        <w:t xml:space="preserve">Art. 442 del Código Penal (Ley 599/00) </w:t>
      </w:r>
      <w:r w:rsidRPr="00715402">
        <w:rPr>
          <w:rFonts w:eastAsia="Arial Unicode MS"/>
          <w:szCs w:val="22"/>
        </w:rPr>
        <w:t>q</w:t>
      </w:r>
      <w:permEnd w:id="554415"/>
      <w:r w:rsidRPr="00715402">
        <w:rPr>
          <w:rFonts w:eastAsia="Times New Roman"/>
          <w:szCs w:val="22"/>
        </w:rPr>
        <w:t xml:space="preserve">ue la información contenida en la propuesta es verídica y que asumimos total responsabilidad frente a la </w:t>
      </w:r>
      <w:r w:rsidRPr="00715402">
        <w:rPr>
          <w:rFonts w:eastAsia="Times New Roman"/>
          <w:b/>
          <w:bCs/>
          <w:szCs w:val="22"/>
        </w:rPr>
        <w:t>SUPERSERVICIOS</w:t>
      </w:r>
      <w:r w:rsidRPr="00715402">
        <w:rPr>
          <w:rFonts w:eastAsia="Times New Roman"/>
          <w:szCs w:val="22"/>
        </w:rPr>
        <w:t xml:space="preserve"> cuando los datos suministrados sean falsos o contrarios a la realidad, sin perjuicio de lo dispuesto en el Código Penal y demás normas concordantes. </w:t>
      </w:r>
    </w:p>
    <w:p w14:paraId="790D04DD" w14:textId="77777777" w:rsidR="00715402" w:rsidRPr="00715402" w:rsidRDefault="00715402" w:rsidP="00715402">
      <w:pPr>
        <w:numPr>
          <w:ilvl w:val="0"/>
          <w:numId w:val="5"/>
        </w:numPr>
        <w:tabs>
          <w:tab w:val="left" w:pos="426"/>
        </w:tabs>
        <w:jc w:val="both"/>
        <w:rPr>
          <w:rFonts w:eastAsia="Arial"/>
          <w:szCs w:val="22"/>
        </w:rPr>
      </w:pPr>
      <w:r w:rsidRPr="00715402">
        <w:rPr>
          <w:rFonts w:eastAsia="Times New Roman"/>
          <w:szCs w:val="22"/>
        </w:rPr>
        <w:t xml:space="preserve">Que no nos hallamos incursos en causal alguna de inhabilidad, incompatibilidad o conflicto de intereses de las señaladas en la Constitución y en la Ley y no nos encontramos en ninguno de los eventos de prohibiciones especiales para contratar. En especial, manifestamos que no nos hallamos reportados en el Boletín de Responsables Fiscales vigente, publicado por la Contraloría General de la República de acuerdo con lo previsto en el </w:t>
      </w:r>
      <w:permStart w:id="1034115642" w:edGrp="everyone"/>
      <w:r w:rsidRPr="00715402">
        <w:rPr>
          <w:rFonts w:eastAsia="Times New Roman"/>
          <w:szCs w:val="22"/>
          <w:highlight w:val="yellow"/>
        </w:rPr>
        <w:t>numeral 4 del artículo 42 de la Ley 1952 de 2019 (C.D.U.) en concordancia con el art. 60 de la Ley 610 de 2000</w:t>
      </w:r>
      <w:r w:rsidRPr="00715402">
        <w:rPr>
          <w:rFonts w:eastAsia="Times New Roman"/>
          <w:szCs w:val="22"/>
        </w:rPr>
        <w:t>.</w:t>
      </w:r>
      <w:permEnd w:id="1034115642"/>
      <w:r w:rsidRPr="00715402">
        <w:rPr>
          <w:rFonts w:eastAsia="Arial Unicode MS"/>
          <w:b/>
          <w:bCs/>
          <w:szCs w:val="22"/>
        </w:rPr>
        <w:t xml:space="preserve"> </w:t>
      </w:r>
      <w:r w:rsidRPr="00715402">
        <w:rPr>
          <w:rFonts w:eastAsia="Times New Roman"/>
          <w:b/>
          <w:bCs/>
          <w:szCs w:val="22"/>
        </w:rPr>
        <w:t xml:space="preserve">(NOTA: </w:t>
      </w:r>
      <w:r w:rsidRPr="00715402">
        <w:rPr>
          <w:rFonts w:eastAsia="Times New Roman"/>
          <w:szCs w:val="22"/>
        </w:rPr>
        <w:t>Se recuerda al proponente que, si está incurso en alguna causal de inhabilidad, incompatibilidad o conflicto de interés, no puede participar en el proceso de selección y debe abstenerse de formular propuesta).</w:t>
      </w:r>
    </w:p>
    <w:p w14:paraId="03807BDD" w14:textId="77777777" w:rsidR="00715402" w:rsidRPr="00715402" w:rsidRDefault="00715402" w:rsidP="00715402">
      <w:pPr>
        <w:numPr>
          <w:ilvl w:val="0"/>
          <w:numId w:val="5"/>
        </w:numPr>
        <w:tabs>
          <w:tab w:val="left" w:pos="426"/>
        </w:tabs>
        <w:jc w:val="both"/>
        <w:rPr>
          <w:rFonts w:eastAsia="Arial"/>
          <w:szCs w:val="22"/>
        </w:rPr>
      </w:pPr>
      <w:r w:rsidRPr="00715402">
        <w:rPr>
          <w:rFonts w:eastAsia="Times New Roman"/>
          <w:szCs w:val="22"/>
        </w:rPr>
        <w:t xml:space="preserve">Que conforme a la Ley 2013 de 2019 manifiesto que en caso de ser adjudicatario realizaré la publicación y/o actualización del registro de Conflicto de Interés y la Declaración del impuesto sobre la renta. </w:t>
      </w:r>
    </w:p>
    <w:p w14:paraId="731C7E36" w14:textId="77777777" w:rsidR="00715402" w:rsidRPr="00715402" w:rsidRDefault="00715402" w:rsidP="00715402">
      <w:pPr>
        <w:numPr>
          <w:ilvl w:val="0"/>
          <w:numId w:val="5"/>
        </w:numPr>
        <w:tabs>
          <w:tab w:val="left" w:pos="426"/>
        </w:tabs>
        <w:jc w:val="both"/>
        <w:rPr>
          <w:rFonts w:eastAsia="Arial"/>
          <w:szCs w:val="22"/>
        </w:rPr>
      </w:pPr>
      <w:r w:rsidRPr="00715402">
        <w:rPr>
          <w:rFonts w:eastAsia="Times New Roman"/>
          <w:szCs w:val="22"/>
        </w:rPr>
        <w:lastRenderedPageBreak/>
        <w:t>Que, de ser adjudicado el proceso, conocemos y aceptamos que la SUPERSERVICIOS, de conformidad con lo establecido en la normativa vigente, pacte las cláusulas excepcionales de terminación, modificación e interpretación unilateral y de caducidad si aplica.</w:t>
      </w:r>
    </w:p>
    <w:p w14:paraId="2722CEE9" w14:textId="77777777" w:rsidR="00715402" w:rsidRPr="00715402" w:rsidRDefault="00715402" w:rsidP="00715402">
      <w:pPr>
        <w:numPr>
          <w:ilvl w:val="0"/>
          <w:numId w:val="5"/>
        </w:numPr>
        <w:jc w:val="both"/>
        <w:rPr>
          <w:rFonts w:eastAsia="Arial"/>
          <w:szCs w:val="22"/>
        </w:rPr>
      </w:pPr>
      <w:r w:rsidRPr="00715402">
        <w:rPr>
          <w:rFonts w:eastAsia="Arial"/>
          <w:szCs w:val="22"/>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7D688CB1" w14:textId="77777777" w:rsidR="00715402" w:rsidRPr="00715402" w:rsidRDefault="00715402" w:rsidP="00715402">
      <w:pPr>
        <w:jc w:val="both"/>
        <w:rPr>
          <w:rFonts w:eastAsia="Times New Roman"/>
          <w:szCs w:val="22"/>
        </w:rPr>
      </w:pPr>
    </w:p>
    <w:p w14:paraId="2EEA7084" w14:textId="77777777" w:rsidR="00715402" w:rsidRPr="00715402" w:rsidRDefault="00715402" w:rsidP="00715402">
      <w:pPr>
        <w:jc w:val="both"/>
        <w:rPr>
          <w:rFonts w:eastAsia="Times New Roman"/>
          <w:szCs w:val="22"/>
        </w:rPr>
      </w:pPr>
      <w:r w:rsidRPr="00715402">
        <w:rPr>
          <w:rFonts w:eastAsia="Times New Roman"/>
          <w:szCs w:val="22"/>
        </w:rPr>
        <w:t>Atentamente,</w:t>
      </w:r>
    </w:p>
    <w:p w14:paraId="72EB4880" w14:textId="77777777" w:rsidR="00715402" w:rsidRPr="00715402" w:rsidRDefault="00715402" w:rsidP="00715402">
      <w:pPr>
        <w:jc w:val="both"/>
        <w:rPr>
          <w:rFonts w:eastAsia="Times New Roman"/>
          <w:szCs w:val="22"/>
        </w:rPr>
      </w:pPr>
    </w:p>
    <w:p w14:paraId="47493A74" w14:textId="77777777" w:rsidR="00715402" w:rsidRPr="00715402" w:rsidRDefault="00715402" w:rsidP="00715402">
      <w:pPr>
        <w:jc w:val="both"/>
        <w:rPr>
          <w:rFonts w:eastAsia="Times New Roman"/>
          <w:szCs w:val="22"/>
        </w:rPr>
      </w:pPr>
    </w:p>
    <w:p w14:paraId="5F5459F7" w14:textId="77777777" w:rsidR="00715402" w:rsidRPr="00715402" w:rsidRDefault="00715402" w:rsidP="00715402">
      <w:pPr>
        <w:jc w:val="both"/>
        <w:rPr>
          <w:rFonts w:eastAsia="Times New Roman"/>
          <w:szCs w:val="22"/>
        </w:rPr>
      </w:pPr>
      <w:permStart w:id="1312510959" w:edGrp="everyone"/>
      <w:r w:rsidRPr="00715402">
        <w:rPr>
          <w:rFonts w:eastAsia="Times New Roman"/>
          <w:szCs w:val="22"/>
        </w:rPr>
        <w:t>Nombre o Razón Social del Proponente: ______________________________</w:t>
      </w:r>
    </w:p>
    <w:p w14:paraId="420C532A" w14:textId="77777777" w:rsidR="00715402" w:rsidRPr="00715402" w:rsidRDefault="00715402" w:rsidP="00715402">
      <w:pPr>
        <w:jc w:val="both"/>
        <w:rPr>
          <w:rFonts w:eastAsia="Times New Roman"/>
          <w:szCs w:val="22"/>
        </w:rPr>
      </w:pPr>
      <w:r w:rsidRPr="00715402">
        <w:rPr>
          <w:rFonts w:eastAsia="Times New Roman"/>
          <w:szCs w:val="22"/>
        </w:rPr>
        <w:t>NIT ___________________________________________________________</w:t>
      </w:r>
    </w:p>
    <w:p w14:paraId="6DDF4474" w14:textId="77777777" w:rsidR="00715402" w:rsidRPr="00715402" w:rsidRDefault="00715402" w:rsidP="00715402">
      <w:pPr>
        <w:jc w:val="both"/>
        <w:rPr>
          <w:rFonts w:eastAsia="Times New Roman"/>
          <w:szCs w:val="22"/>
        </w:rPr>
      </w:pPr>
      <w:r w:rsidRPr="00715402">
        <w:rPr>
          <w:rFonts w:eastAsia="Times New Roman"/>
          <w:szCs w:val="22"/>
        </w:rPr>
        <w:t>Nombre del Representante Legal: ___________________________________</w:t>
      </w:r>
    </w:p>
    <w:p w14:paraId="2951F9F2" w14:textId="77777777" w:rsidR="00715402" w:rsidRPr="00715402" w:rsidRDefault="00715402" w:rsidP="00715402">
      <w:pPr>
        <w:jc w:val="both"/>
        <w:rPr>
          <w:rFonts w:eastAsia="Times New Roman"/>
          <w:szCs w:val="22"/>
        </w:rPr>
      </w:pPr>
      <w:r w:rsidRPr="00715402">
        <w:rPr>
          <w:rFonts w:eastAsia="Times New Roman"/>
          <w:szCs w:val="22"/>
        </w:rPr>
        <w:t>C.C. No. ______________________ De ______________________________</w:t>
      </w:r>
    </w:p>
    <w:p w14:paraId="48EE90A8" w14:textId="77777777" w:rsidR="00715402" w:rsidRPr="00715402" w:rsidRDefault="00715402" w:rsidP="00715402">
      <w:pPr>
        <w:jc w:val="both"/>
        <w:rPr>
          <w:rFonts w:eastAsia="Times New Roman"/>
          <w:szCs w:val="22"/>
        </w:rPr>
      </w:pPr>
      <w:r w:rsidRPr="00715402">
        <w:rPr>
          <w:rFonts w:eastAsia="Times New Roman"/>
          <w:szCs w:val="22"/>
        </w:rPr>
        <w:t>Dirección   ______________________________________________________</w:t>
      </w:r>
    </w:p>
    <w:p w14:paraId="03304B69" w14:textId="77777777" w:rsidR="00715402" w:rsidRPr="00715402" w:rsidRDefault="00715402" w:rsidP="00715402">
      <w:pPr>
        <w:jc w:val="both"/>
        <w:rPr>
          <w:rFonts w:eastAsia="Times New Roman"/>
          <w:szCs w:val="22"/>
        </w:rPr>
      </w:pPr>
      <w:r w:rsidRPr="00715402">
        <w:rPr>
          <w:rFonts w:eastAsia="Times New Roman"/>
          <w:szCs w:val="22"/>
        </w:rPr>
        <w:t>Teléfonos ___________________________ Fax _______________________</w:t>
      </w:r>
    </w:p>
    <w:p w14:paraId="6EC9AE78" w14:textId="77777777" w:rsidR="00715402" w:rsidRPr="00715402" w:rsidRDefault="00715402" w:rsidP="00715402">
      <w:pPr>
        <w:jc w:val="both"/>
        <w:rPr>
          <w:rFonts w:eastAsia="Times New Roman"/>
          <w:szCs w:val="22"/>
        </w:rPr>
      </w:pPr>
      <w:r w:rsidRPr="00715402">
        <w:rPr>
          <w:rFonts w:eastAsia="Times New Roman"/>
          <w:szCs w:val="22"/>
        </w:rPr>
        <w:t>Ciudad   ________________________________________________________</w:t>
      </w:r>
    </w:p>
    <w:p w14:paraId="4A371BB2" w14:textId="77777777" w:rsidR="00715402" w:rsidRPr="00715402" w:rsidRDefault="00715402" w:rsidP="00715402">
      <w:pPr>
        <w:jc w:val="both"/>
        <w:rPr>
          <w:rFonts w:eastAsia="Times New Roman"/>
          <w:szCs w:val="22"/>
        </w:rPr>
      </w:pPr>
      <w:r w:rsidRPr="00715402">
        <w:rPr>
          <w:rFonts w:eastAsia="Times New Roman"/>
          <w:szCs w:val="22"/>
        </w:rPr>
        <w:t>Dirección electrónica ______________________________________________</w:t>
      </w:r>
    </w:p>
    <w:p w14:paraId="3F2E4E03" w14:textId="77777777" w:rsidR="00715402" w:rsidRPr="00715402" w:rsidRDefault="00715402" w:rsidP="00715402">
      <w:pPr>
        <w:jc w:val="both"/>
        <w:rPr>
          <w:rFonts w:eastAsia="Times New Roman"/>
          <w:b/>
          <w:bCs/>
          <w:spacing w:val="-3"/>
          <w:szCs w:val="22"/>
        </w:rPr>
      </w:pPr>
      <w:r w:rsidRPr="00715402">
        <w:rPr>
          <w:rFonts w:eastAsia="Times New Roman"/>
          <w:szCs w:val="22"/>
        </w:rPr>
        <w:t>FIRMA: ________________________________________</w:t>
      </w:r>
    </w:p>
    <w:permEnd w:id="1312510959"/>
    <w:p w14:paraId="6E739477" w14:textId="77777777" w:rsidR="00715402" w:rsidRPr="005C77B2" w:rsidRDefault="00715402" w:rsidP="00715402">
      <w:pPr>
        <w:jc w:val="both"/>
        <w:rPr>
          <w:rFonts w:eastAsia="Times New Roman"/>
          <w:b/>
          <w:bCs/>
          <w:color w:val="C00000"/>
          <w:spacing w:val="-3"/>
          <w:szCs w:val="22"/>
        </w:rPr>
      </w:pPr>
    </w:p>
    <w:p w14:paraId="63138F17" w14:textId="77777777" w:rsidR="00715402" w:rsidRPr="005C77B2" w:rsidRDefault="00715402" w:rsidP="00715402">
      <w:pPr>
        <w:jc w:val="both"/>
        <w:rPr>
          <w:rFonts w:eastAsia="Times New Roman"/>
          <w:b/>
          <w:bCs/>
          <w:spacing w:val="-3"/>
          <w:szCs w:val="22"/>
        </w:rPr>
      </w:pPr>
    </w:p>
    <w:p w14:paraId="00655AEC" w14:textId="77777777" w:rsidR="00715402" w:rsidRPr="005C77B2" w:rsidRDefault="00715402" w:rsidP="00715402">
      <w:pPr>
        <w:tabs>
          <w:tab w:val="left" w:pos="0"/>
          <w:tab w:val="left" w:pos="720"/>
        </w:tabs>
        <w:autoSpaceDE w:val="0"/>
        <w:jc w:val="both"/>
        <w:rPr>
          <w:rFonts w:eastAsia="Times New Roman"/>
          <w:b/>
          <w:bCs/>
          <w:spacing w:val="-3"/>
          <w:szCs w:val="22"/>
        </w:rPr>
      </w:pPr>
    </w:p>
    <w:p w14:paraId="4B5DC2FC" w14:textId="77777777" w:rsidR="00715402" w:rsidRPr="005C77B2" w:rsidRDefault="00715402" w:rsidP="00715402">
      <w:pPr>
        <w:tabs>
          <w:tab w:val="left" w:pos="0"/>
          <w:tab w:val="left" w:pos="720"/>
        </w:tabs>
        <w:autoSpaceDE w:val="0"/>
        <w:jc w:val="both"/>
        <w:rPr>
          <w:szCs w:val="22"/>
        </w:rPr>
      </w:pPr>
    </w:p>
    <w:p w14:paraId="670E20AD" w14:textId="77777777" w:rsidR="00715402" w:rsidRPr="005C77B2" w:rsidRDefault="00715402" w:rsidP="00715402">
      <w:pPr>
        <w:tabs>
          <w:tab w:val="left" w:pos="0"/>
          <w:tab w:val="left" w:pos="720"/>
        </w:tabs>
        <w:autoSpaceDE w:val="0"/>
        <w:jc w:val="both"/>
        <w:rPr>
          <w:szCs w:val="22"/>
        </w:rPr>
      </w:pPr>
    </w:p>
    <w:p w14:paraId="240880FD" w14:textId="77777777" w:rsidR="00715402" w:rsidRPr="005C77B2" w:rsidRDefault="00715402" w:rsidP="00715402">
      <w:pPr>
        <w:tabs>
          <w:tab w:val="left" w:pos="0"/>
          <w:tab w:val="left" w:pos="720"/>
        </w:tabs>
        <w:autoSpaceDE w:val="0"/>
        <w:jc w:val="both"/>
        <w:rPr>
          <w:szCs w:val="22"/>
        </w:rPr>
      </w:pPr>
    </w:p>
    <w:p w14:paraId="75493237" w14:textId="77777777" w:rsidR="00715402" w:rsidRPr="005C77B2" w:rsidRDefault="00715402" w:rsidP="00715402">
      <w:pPr>
        <w:tabs>
          <w:tab w:val="left" w:pos="0"/>
          <w:tab w:val="left" w:pos="720"/>
        </w:tabs>
        <w:autoSpaceDE w:val="0"/>
        <w:jc w:val="both"/>
        <w:rPr>
          <w:szCs w:val="22"/>
        </w:rPr>
      </w:pPr>
    </w:p>
    <w:p w14:paraId="14184CB0" w14:textId="77777777" w:rsidR="00715402" w:rsidRPr="005C77B2" w:rsidRDefault="00715402" w:rsidP="00715402">
      <w:pPr>
        <w:tabs>
          <w:tab w:val="left" w:pos="0"/>
          <w:tab w:val="left" w:pos="720"/>
        </w:tabs>
        <w:autoSpaceDE w:val="0"/>
        <w:jc w:val="both"/>
        <w:rPr>
          <w:szCs w:val="22"/>
        </w:rPr>
      </w:pPr>
    </w:p>
    <w:p w14:paraId="0342B436" w14:textId="77777777" w:rsidR="00715402" w:rsidRPr="005C77B2" w:rsidRDefault="00715402" w:rsidP="00715402">
      <w:pPr>
        <w:tabs>
          <w:tab w:val="left" w:pos="0"/>
          <w:tab w:val="left" w:pos="720"/>
        </w:tabs>
        <w:autoSpaceDE w:val="0"/>
        <w:jc w:val="both"/>
        <w:rPr>
          <w:szCs w:val="22"/>
        </w:rPr>
      </w:pPr>
    </w:p>
    <w:p w14:paraId="31083EE7" w14:textId="77777777" w:rsidR="00715402" w:rsidRPr="005C77B2" w:rsidRDefault="00715402" w:rsidP="00715402">
      <w:pPr>
        <w:tabs>
          <w:tab w:val="left" w:pos="0"/>
          <w:tab w:val="left" w:pos="720"/>
        </w:tabs>
        <w:autoSpaceDE w:val="0"/>
        <w:jc w:val="both"/>
        <w:rPr>
          <w:szCs w:val="22"/>
        </w:rPr>
      </w:pPr>
    </w:p>
    <w:p w14:paraId="2462021B" w14:textId="77777777" w:rsidR="00715402" w:rsidRPr="005C77B2" w:rsidRDefault="00715402" w:rsidP="00715402">
      <w:pPr>
        <w:tabs>
          <w:tab w:val="left" w:pos="0"/>
          <w:tab w:val="left" w:pos="720"/>
        </w:tabs>
        <w:autoSpaceDE w:val="0"/>
        <w:jc w:val="both"/>
        <w:rPr>
          <w:szCs w:val="22"/>
        </w:rPr>
      </w:pPr>
    </w:p>
    <w:p w14:paraId="5EF79CA6" w14:textId="77777777" w:rsidR="00715402" w:rsidRPr="005C77B2" w:rsidRDefault="00715402" w:rsidP="00715402">
      <w:pPr>
        <w:tabs>
          <w:tab w:val="left" w:pos="0"/>
          <w:tab w:val="left" w:pos="720"/>
        </w:tabs>
        <w:autoSpaceDE w:val="0"/>
        <w:jc w:val="both"/>
        <w:rPr>
          <w:szCs w:val="22"/>
        </w:rPr>
      </w:pPr>
    </w:p>
    <w:p w14:paraId="5C417A26" w14:textId="77777777" w:rsidR="00715402" w:rsidRPr="005C77B2" w:rsidRDefault="00715402" w:rsidP="00715402">
      <w:pPr>
        <w:tabs>
          <w:tab w:val="left" w:pos="0"/>
          <w:tab w:val="left" w:pos="720"/>
        </w:tabs>
        <w:autoSpaceDE w:val="0"/>
        <w:jc w:val="both"/>
        <w:rPr>
          <w:szCs w:val="22"/>
        </w:rPr>
      </w:pPr>
    </w:p>
    <w:p w14:paraId="56F7E895" w14:textId="77777777" w:rsidR="00715402" w:rsidRPr="005C77B2" w:rsidRDefault="00715402" w:rsidP="00715402">
      <w:pPr>
        <w:tabs>
          <w:tab w:val="left" w:pos="0"/>
          <w:tab w:val="left" w:pos="720"/>
        </w:tabs>
        <w:autoSpaceDE w:val="0"/>
        <w:jc w:val="both"/>
        <w:rPr>
          <w:szCs w:val="22"/>
        </w:rPr>
      </w:pPr>
    </w:p>
    <w:p w14:paraId="7FA281BA" w14:textId="77777777" w:rsidR="00715402" w:rsidRPr="005C77B2" w:rsidRDefault="00715402" w:rsidP="00715402">
      <w:pPr>
        <w:tabs>
          <w:tab w:val="left" w:pos="0"/>
          <w:tab w:val="left" w:pos="720"/>
        </w:tabs>
        <w:autoSpaceDE w:val="0"/>
        <w:jc w:val="both"/>
        <w:rPr>
          <w:szCs w:val="22"/>
        </w:rPr>
      </w:pPr>
    </w:p>
    <w:p w14:paraId="1857C877" w14:textId="77777777" w:rsidR="00715402" w:rsidRPr="005C77B2" w:rsidRDefault="00715402" w:rsidP="00715402">
      <w:pPr>
        <w:tabs>
          <w:tab w:val="left" w:pos="0"/>
          <w:tab w:val="left" w:pos="720"/>
        </w:tabs>
        <w:autoSpaceDE w:val="0"/>
        <w:jc w:val="both"/>
        <w:rPr>
          <w:szCs w:val="22"/>
        </w:rPr>
      </w:pPr>
    </w:p>
    <w:p w14:paraId="7AB23580" w14:textId="77777777" w:rsidR="00715402" w:rsidRPr="005C77B2" w:rsidRDefault="00715402" w:rsidP="00715402">
      <w:pPr>
        <w:tabs>
          <w:tab w:val="left" w:pos="0"/>
          <w:tab w:val="left" w:pos="720"/>
        </w:tabs>
        <w:autoSpaceDE w:val="0"/>
        <w:jc w:val="both"/>
        <w:rPr>
          <w:szCs w:val="22"/>
        </w:rPr>
      </w:pPr>
    </w:p>
    <w:p w14:paraId="21BB5927" w14:textId="77777777" w:rsidR="00715402" w:rsidRPr="005C77B2" w:rsidRDefault="00715402" w:rsidP="00715402">
      <w:pPr>
        <w:tabs>
          <w:tab w:val="left" w:pos="0"/>
          <w:tab w:val="left" w:pos="720"/>
        </w:tabs>
        <w:autoSpaceDE w:val="0"/>
        <w:jc w:val="both"/>
        <w:rPr>
          <w:szCs w:val="22"/>
        </w:rPr>
      </w:pPr>
    </w:p>
    <w:p w14:paraId="2B57E524" w14:textId="77777777" w:rsidR="00715402" w:rsidRDefault="00715402" w:rsidP="00715402">
      <w:pPr>
        <w:tabs>
          <w:tab w:val="left" w:pos="0"/>
          <w:tab w:val="left" w:pos="720"/>
        </w:tabs>
        <w:autoSpaceDE w:val="0"/>
        <w:jc w:val="both"/>
        <w:rPr>
          <w:szCs w:val="22"/>
        </w:rPr>
      </w:pPr>
    </w:p>
    <w:p w14:paraId="65FE63DA" w14:textId="77777777" w:rsidR="00715402" w:rsidRDefault="00715402" w:rsidP="00715402">
      <w:pPr>
        <w:tabs>
          <w:tab w:val="left" w:pos="0"/>
          <w:tab w:val="left" w:pos="720"/>
        </w:tabs>
        <w:autoSpaceDE w:val="0"/>
        <w:jc w:val="both"/>
        <w:rPr>
          <w:szCs w:val="22"/>
        </w:rPr>
      </w:pPr>
    </w:p>
    <w:p w14:paraId="6B4990DD" w14:textId="77777777" w:rsidR="00715402" w:rsidRDefault="00715402" w:rsidP="00715402">
      <w:pPr>
        <w:tabs>
          <w:tab w:val="left" w:pos="0"/>
          <w:tab w:val="left" w:pos="720"/>
        </w:tabs>
        <w:autoSpaceDE w:val="0"/>
        <w:jc w:val="both"/>
        <w:rPr>
          <w:szCs w:val="22"/>
        </w:rPr>
      </w:pPr>
    </w:p>
    <w:p w14:paraId="004752FE" w14:textId="77777777" w:rsidR="00715402" w:rsidRDefault="00715402" w:rsidP="00715402">
      <w:pPr>
        <w:tabs>
          <w:tab w:val="left" w:pos="0"/>
          <w:tab w:val="left" w:pos="720"/>
        </w:tabs>
        <w:autoSpaceDE w:val="0"/>
        <w:jc w:val="both"/>
        <w:rPr>
          <w:szCs w:val="22"/>
        </w:rPr>
      </w:pPr>
    </w:p>
    <w:p w14:paraId="4B47928B" w14:textId="77777777" w:rsidR="00715402" w:rsidRDefault="00715402" w:rsidP="00715402">
      <w:pPr>
        <w:tabs>
          <w:tab w:val="left" w:pos="0"/>
          <w:tab w:val="left" w:pos="720"/>
        </w:tabs>
        <w:autoSpaceDE w:val="0"/>
        <w:jc w:val="both"/>
        <w:rPr>
          <w:szCs w:val="22"/>
        </w:rPr>
      </w:pPr>
    </w:p>
    <w:p w14:paraId="13CDC826" w14:textId="77777777" w:rsidR="00715402" w:rsidRDefault="00715402" w:rsidP="00715402">
      <w:pPr>
        <w:tabs>
          <w:tab w:val="left" w:pos="0"/>
          <w:tab w:val="left" w:pos="720"/>
        </w:tabs>
        <w:autoSpaceDE w:val="0"/>
        <w:jc w:val="both"/>
        <w:rPr>
          <w:szCs w:val="22"/>
        </w:rPr>
      </w:pPr>
    </w:p>
    <w:p w14:paraId="250C482A" w14:textId="28A1B6B8" w:rsidR="00715402" w:rsidRPr="009D4E4E" w:rsidRDefault="00715402" w:rsidP="00715402">
      <w:pPr>
        <w:tabs>
          <w:tab w:val="left" w:pos="0"/>
          <w:tab w:val="left" w:pos="720"/>
        </w:tabs>
        <w:autoSpaceDE w:val="0"/>
        <w:jc w:val="center"/>
        <w:rPr>
          <w:b/>
          <w:bCs/>
          <w:szCs w:val="22"/>
        </w:rPr>
      </w:pPr>
      <w:r w:rsidRPr="009D4E4E">
        <w:rPr>
          <w:b/>
          <w:bCs/>
          <w:szCs w:val="22"/>
        </w:rPr>
        <w:lastRenderedPageBreak/>
        <w:t>ANEXO No. 2</w:t>
      </w:r>
    </w:p>
    <w:p w14:paraId="63393FAF" w14:textId="77777777" w:rsidR="00715402" w:rsidRPr="009D4E4E" w:rsidRDefault="00715402" w:rsidP="00715402">
      <w:pPr>
        <w:tabs>
          <w:tab w:val="left" w:pos="0"/>
          <w:tab w:val="left" w:pos="720"/>
        </w:tabs>
        <w:autoSpaceDE w:val="0"/>
        <w:jc w:val="center"/>
        <w:rPr>
          <w:b/>
          <w:bCs/>
          <w:szCs w:val="22"/>
        </w:rPr>
      </w:pPr>
    </w:p>
    <w:p w14:paraId="264D00E8" w14:textId="77777777" w:rsidR="00715402" w:rsidRPr="009D4E4E" w:rsidRDefault="00715402" w:rsidP="00715402">
      <w:pPr>
        <w:tabs>
          <w:tab w:val="left" w:pos="0"/>
          <w:tab w:val="left" w:pos="720"/>
        </w:tabs>
        <w:autoSpaceDE w:val="0"/>
        <w:jc w:val="center"/>
        <w:rPr>
          <w:b/>
          <w:bCs/>
          <w:szCs w:val="22"/>
        </w:rPr>
      </w:pPr>
      <w:r w:rsidRPr="009D4E4E">
        <w:rPr>
          <w:b/>
          <w:bCs/>
          <w:szCs w:val="22"/>
        </w:rPr>
        <w:t xml:space="preserve">CONDICIONES CONTRACTUALES </w:t>
      </w:r>
    </w:p>
    <w:p w14:paraId="73288012" w14:textId="77777777" w:rsidR="00715402" w:rsidRPr="009D4E4E" w:rsidRDefault="00715402" w:rsidP="00715402">
      <w:pPr>
        <w:tabs>
          <w:tab w:val="left" w:pos="0"/>
          <w:tab w:val="left" w:pos="720"/>
        </w:tabs>
        <w:autoSpaceDE w:val="0"/>
        <w:jc w:val="center"/>
        <w:rPr>
          <w:b/>
          <w:bCs/>
          <w:szCs w:val="22"/>
        </w:rPr>
      </w:pPr>
    </w:p>
    <w:p w14:paraId="73C630CA" w14:textId="59DE3787" w:rsidR="00715402" w:rsidRPr="009D4E4E" w:rsidRDefault="00715402" w:rsidP="00715402">
      <w:pPr>
        <w:tabs>
          <w:tab w:val="left" w:pos="0"/>
          <w:tab w:val="left" w:pos="720"/>
        </w:tabs>
        <w:autoSpaceDE w:val="0"/>
        <w:jc w:val="center"/>
        <w:rPr>
          <w:b/>
          <w:bCs/>
          <w:szCs w:val="22"/>
        </w:rPr>
      </w:pPr>
      <w:r w:rsidRPr="009D4E4E">
        <w:rPr>
          <w:b/>
          <w:bCs/>
          <w:szCs w:val="22"/>
        </w:rPr>
        <w:t xml:space="preserve">NÚMERO DE EXPEDIENTE SECOP </w:t>
      </w:r>
      <w:r w:rsidRPr="009D4E4E">
        <w:rPr>
          <w:rFonts w:eastAsia="Times New Roman"/>
          <w:b/>
          <w:bCs/>
          <w:szCs w:val="22"/>
        </w:rPr>
        <w:t xml:space="preserve">SSPD –MC </w:t>
      </w:r>
      <w:permStart w:id="741177296" w:edGrp="everyone"/>
      <w:r w:rsidR="006256A1" w:rsidRPr="009D4E4E">
        <w:rPr>
          <w:rFonts w:eastAsia="Times New Roman"/>
          <w:b/>
          <w:bCs/>
          <w:szCs w:val="22"/>
        </w:rPr>
        <w:t>015</w:t>
      </w:r>
      <w:r w:rsidRPr="009D4E4E">
        <w:rPr>
          <w:rFonts w:eastAsia="Times New Roman"/>
          <w:b/>
          <w:bCs/>
          <w:szCs w:val="22"/>
        </w:rPr>
        <w:t xml:space="preserve">- </w:t>
      </w:r>
      <w:permEnd w:id="741177296"/>
      <w:r w:rsidRPr="009D4E4E">
        <w:rPr>
          <w:rFonts w:eastAsia="Times New Roman"/>
          <w:b/>
          <w:bCs/>
          <w:szCs w:val="22"/>
        </w:rPr>
        <w:t>2026</w:t>
      </w:r>
    </w:p>
    <w:p w14:paraId="154AB823" w14:textId="77777777" w:rsidR="00715402" w:rsidRPr="009D4E4E" w:rsidRDefault="00715402" w:rsidP="00715402">
      <w:pPr>
        <w:tabs>
          <w:tab w:val="left" w:pos="0"/>
          <w:tab w:val="left" w:pos="720"/>
        </w:tabs>
        <w:autoSpaceDE w:val="0"/>
        <w:jc w:val="both"/>
        <w:rPr>
          <w:b/>
          <w:bCs/>
          <w:szCs w:val="22"/>
        </w:rPr>
      </w:pPr>
    </w:p>
    <w:p w14:paraId="6E86C8D7" w14:textId="77777777" w:rsidR="00715402" w:rsidRPr="009D4E4E" w:rsidRDefault="00715402" w:rsidP="00715402">
      <w:pPr>
        <w:tabs>
          <w:tab w:val="left" w:pos="0"/>
          <w:tab w:val="left" w:pos="720"/>
        </w:tabs>
        <w:autoSpaceDE w:val="0"/>
        <w:jc w:val="both"/>
        <w:rPr>
          <w:szCs w:val="22"/>
        </w:rPr>
      </w:pPr>
      <w:r w:rsidRPr="009D4E4E">
        <w:rPr>
          <w:szCs w:val="22"/>
        </w:rPr>
        <w:t xml:space="preserve">Para efectos de la relación contractual surgida entre la SUPERSERVICIOS y el oferente que resulte seleccionado, se seguirán las siguientes reglas: </w:t>
      </w:r>
    </w:p>
    <w:p w14:paraId="43D3CDCD" w14:textId="77777777" w:rsidR="00715402" w:rsidRPr="009D4E4E" w:rsidRDefault="00715402" w:rsidP="00715402">
      <w:pPr>
        <w:tabs>
          <w:tab w:val="left" w:pos="0"/>
          <w:tab w:val="left" w:pos="720"/>
        </w:tabs>
        <w:autoSpaceDE w:val="0"/>
        <w:jc w:val="both"/>
        <w:rPr>
          <w:b/>
          <w:szCs w:val="22"/>
        </w:rPr>
      </w:pPr>
    </w:p>
    <w:p w14:paraId="2F8B0851" w14:textId="60DDFD79" w:rsidR="00715402" w:rsidRPr="009D4E4E" w:rsidRDefault="00715402" w:rsidP="006256A1">
      <w:pPr>
        <w:spacing w:before="240" w:after="240"/>
        <w:ind w:hanging="2"/>
        <w:jc w:val="both"/>
        <w:rPr>
          <w:szCs w:val="22"/>
        </w:rPr>
      </w:pPr>
      <w:r w:rsidRPr="009D4E4E">
        <w:rPr>
          <w:b/>
          <w:szCs w:val="22"/>
          <w:u w:val="single"/>
        </w:rPr>
        <w:t>1. OBLIGACIONES ESPECIALES DEL CONTRATISTA.</w:t>
      </w:r>
      <w:r w:rsidRPr="009D4E4E">
        <w:rPr>
          <w:szCs w:val="22"/>
        </w:rPr>
        <w:t xml:space="preserve"> </w:t>
      </w:r>
      <w:r w:rsidR="006256A1" w:rsidRPr="009D4E4E">
        <w:rPr>
          <w:szCs w:val="22"/>
        </w:rPr>
        <w:t xml:space="preserve">El contratista deberá cumplir con lo establecidos en el presente contrato, atendiendo oportunamente los requerimientos del supervisor, garantizando la calidad de los entregables y plazos definidos a continuación: </w:t>
      </w:r>
      <w:r w:rsidR="006256A1" w:rsidRPr="009D4E4E">
        <w:rPr>
          <w:b/>
          <w:szCs w:val="22"/>
        </w:rPr>
        <w:t xml:space="preserve">1) </w:t>
      </w:r>
      <w:r w:rsidR="006256A1" w:rsidRPr="009D4E4E">
        <w:rPr>
          <w:szCs w:val="22"/>
        </w:rPr>
        <w:t xml:space="preserve">Presentar al supervisor del contrato, dentro de los cinco (5) días hábiles siguientes a la suscripción del acta de inicio, la propuesta de plan de trabajo y cronograma detallado por sede para su revisión y aprobación, incluyendo metodología, requerimientos de información, puntos de medición, actividades, responsables, tiempos y entregables, incluyendo la entrega de una versión preliminar del informe final durante el mes de septiembre. </w:t>
      </w:r>
      <w:r w:rsidR="006256A1" w:rsidRPr="009D4E4E">
        <w:rPr>
          <w:b/>
          <w:szCs w:val="22"/>
        </w:rPr>
        <w:t xml:space="preserve">2) </w:t>
      </w:r>
      <w:r w:rsidR="006256A1" w:rsidRPr="009D4E4E">
        <w:rPr>
          <w:szCs w:val="22"/>
        </w:rPr>
        <w:t xml:space="preserve">Participar en la reunión de inicio con la supervisión y coordinar con los enlaces de cada sede los accesos, horarios, protocolos de seguridad, puntos de medición y condiciones logísticas para la ejecución. </w:t>
      </w:r>
      <w:r w:rsidR="006256A1" w:rsidRPr="009D4E4E">
        <w:rPr>
          <w:b/>
          <w:szCs w:val="22"/>
        </w:rPr>
        <w:t xml:space="preserve">3) </w:t>
      </w:r>
      <w:r w:rsidR="006256A1" w:rsidRPr="009D4E4E">
        <w:rPr>
          <w:szCs w:val="22"/>
        </w:rPr>
        <w:t xml:space="preserve">Recopilar, depurar y validar la información energética disponible por sede (facturación/consumos históricos, horarios, ocupación/uso, inventarios, planos/diagramas disponibles), documentando brechas de información, supuestos y limitaciones. </w:t>
      </w:r>
      <w:r w:rsidR="006256A1" w:rsidRPr="009D4E4E">
        <w:rPr>
          <w:b/>
          <w:szCs w:val="22"/>
        </w:rPr>
        <w:t xml:space="preserve">4) </w:t>
      </w:r>
      <w:r w:rsidR="006256A1" w:rsidRPr="009D4E4E">
        <w:rPr>
          <w:szCs w:val="22"/>
        </w:rPr>
        <w:t xml:space="preserve">Realizar las visitas técnicas a cada Dirección Territorial propia, levantar actas de visita, registrar evidencias técnicas (fotografías) y documentar hallazgos preliminares asociados al desempeño energético. </w:t>
      </w:r>
      <w:r w:rsidR="006256A1" w:rsidRPr="009D4E4E">
        <w:rPr>
          <w:b/>
          <w:szCs w:val="22"/>
        </w:rPr>
        <w:t xml:space="preserve">5) </w:t>
      </w:r>
      <w:r w:rsidR="006256A1" w:rsidRPr="009D4E4E">
        <w:rPr>
          <w:szCs w:val="22"/>
        </w:rPr>
        <w:t xml:space="preserve">Elaborar y entregar el censo de carga por sede (inventario de equipos consumidores y características mínimas: tipo, potencia, uso/horas, criticidad), e identificar los usos significativos de energía (USE) y condiciones operativas que inciden en el consumo. </w:t>
      </w:r>
      <w:r w:rsidR="006256A1" w:rsidRPr="009D4E4E">
        <w:rPr>
          <w:b/>
          <w:szCs w:val="22"/>
        </w:rPr>
        <w:t xml:space="preserve">6) </w:t>
      </w:r>
      <w:r w:rsidR="006256A1" w:rsidRPr="009D4E4E">
        <w:rPr>
          <w:szCs w:val="22"/>
        </w:rPr>
        <w:t xml:space="preserve">Ejecutar mediciones eléctricas continuas por siete (7) días consecutivos, 24 horas al día, en cada sede, en los tableros/centros de carga, garantizando el registro confiable y completo de datos. </w:t>
      </w:r>
      <w:r w:rsidR="006256A1" w:rsidRPr="009D4E4E">
        <w:rPr>
          <w:b/>
          <w:szCs w:val="22"/>
        </w:rPr>
        <w:t xml:space="preserve">7) </w:t>
      </w:r>
      <w:r w:rsidR="006256A1" w:rsidRPr="009D4E4E">
        <w:rPr>
          <w:szCs w:val="22"/>
        </w:rPr>
        <w:t xml:space="preserve">Asegurar que los equipos de medición utilizados cuenten con certificados de calibración vigentes emitidos por el organismo de control competente y aportar fichas técnicas y certificados antes de su instalación. Entregar la información en formatos exportables y garantizar trazabilidad de datos (fecha/hora, punto de medición, variables). </w:t>
      </w:r>
      <w:r w:rsidR="006256A1" w:rsidRPr="009D4E4E">
        <w:rPr>
          <w:b/>
          <w:szCs w:val="22"/>
        </w:rPr>
        <w:t xml:space="preserve">8) </w:t>
      </w:r>
      <w:r w:rsidR="006256A1" w:rsidRPr="009D4E4E">
        <w:rPr>
          <w:szCs w:val="22"/>
        </w:rPr>
        <w:t xml:space="preserve">Realizar la instalación, monitoreo y retiro de equipos de medición sin afectar la continuidad operativa de las sedes, aplicando procedimientos de seguridad eléctrica y usando los elementos de protección personal necesarios. </w:t>
      </w:r>
      <w:r w:rsidR="006256A1" w:rsidRPr="009D4E4E">
        <w:rPr>
          <w:b/>
          <w:szCs w:val="22"/>
        </w:rPr>
        <w:t xml:space="preserve">9) </w:t>
      </w:r>
      <w:r w:rsidR="006256A1" w:rsidRPr="009D4E4E">
        <w:rPr>
          <w:szCs w:val="22"/>
        </w:rPr>
        <w:t xml:space="preserve">Analizar los datos obtenidos (consumo, demanda, perfiles, factores operativos, consumos fuera de horario, condiciones de calidad de energía como factor de potencia, armónicos/THD cuando aplique) y estructurar conclusiones técnicas por sede. </w:t>
      </w:r>
      <w:r w:rsidR="006256A1" w:rsidRPr="009D4E4E">
        <w:rPr>
          <w:b/>
          <w:szCs w:val="22"/>
        </w:rPr>
        <w:t xml:space="preserve">10) </w:t>
      </w:r>
      <w:r w:rsidR="006256A1" w:rsidRPr="009D4E4E">
        <w:rPr>
          <w:szCs w:val="22"/>
        </w:rPr>
        <w:t>Construir la línea base energética y el ahorro estimado por sede conforme a la metodología aplicable, y calcular los indicadores de desempeño energético (</w:t>
      </w:r>
      <w:proofErr w:type="spellStart"/>
      <w:r w:rsidR="006256A1" w:rsidRPr="009D4E4E">
        <w:rPr>
          <w:szCs w:val="22"/>
        </w:rPr>
        <w:t>EnPI</w:t>
      </w:r>
      <w:proofErr w:type="spellEnd"/>
      <w:r w:rsidR="006256A1" w:rsidRPr="009D4E4E">
        <w:rPr>
          <w:szCs w:val="22"/>
        </w:rPr>
        <w:t xml:space="preserve">), dejando supuestos, fuentes y limitaciones documentadas. </w:t>
      </w:r>
      <w:r w:rsidR="006256A1" w:rsidRPr="009D4E4E">
        <w:rPr>
          <w:b/>
          <w:szCs w:val="22"/>
        </w:rPr>
        <w:t xml:space="preserve">11) </w:t>
      </w:r>
      <w:r w:rsidR="006256A1" w:rsidRPr="009D4E4E">
        <w:rPr>
          <w:szCs w:val="22"/>
        </w:rPr>
        <w:t xml:space="preserve">Identificar y formular medidas de eficiencia energética por sede (operativas y de inversión), estimando para cada una: ahorro energético y económico, inversión referencial, ROI y periodo simple de recuperación, </w:t>
      </w:r>
      <w:r w:rsidR="006256A1" w:rsidRPr="009D4E4E">
        <w:rPr>
          <w:szCs w:val="22"/>
        </w:rPr>
        <w:lastRenderedPageBreak/>
        <w:t xml:space="preserve">incluyendo supuestos y fuentes de cálculo. </w:t>
      </w:r>
      <w:r w:rsidR="006256A1" w:rsidRPr="009D4E4E">
        <w:rPr>
          <w:b/>
          <w:szCs w:val="22"/>
        </w:rPr>
        <w:t xml:space="preserve">12) </w:t>
      </w:r>
      <w:r w:rsidR="006256A1" w:rsidRPr="009D4E4E">
        <w:rPr>
          <w:szCs w:val="22"/>
        </w:rPr>
        <w:t xml:space="preserve">Priorizar las medidas mediante criterios explícitos (impacto, costo, facilidad, riesgo y tiempo) y entregar una hoja de ruta por sede y un consolidado institucional para la implementación y seguimiento. </w:t>
      </w:r>
      <w:r w:rsidR="006256A1" w:rsidRPr="009D4E4E">
        <w:rPr>
          <w:b/>
          <w:szCs w:val="22"/>
        </w:rPr>
        <w:t xml:space="preserve">13) </w:t>
      </w:r>
      <w:r w:rsidR="006256A1" w:rsidRPr="009D4E4E">
        <w:rPr>
          <w:szCs w:val="22"/>
        </w:rPr>
        <w:t xml:space="preserve">Entregar informes por sede y consolidado institucional en PDF y formato editable, incluyendo anexos editables (bases de datos, matrices de cálculo, gráficos/tablas y datos crudos exportables CSV/XLSX). </w:t>
      </w:r>
      <w:r w:rsidR="006256A1" w:rsidRPr="009D4E4E">
        <w:rPr>
          <w:b/>
          <w:szCs w:val="22"/>
        </w:rPr>
        <w:t xml:space="preserve">14) </w:t>
      </w:r>
      <w:r w:rsidR="006256A1" w:rsidRPr="009D4E4E">
        <w:rPr>
          <w:szCs w:val="22"/>
        </w:rPr>
        <w:t xml:space="preserve">Realizar la socialización técnica de resultados por sede (o por bloques) y una socialización final consolidada, entregando acta, lista de asistencia y material de presentación/resumen. </w:t>
      </w:r>
      <w:r w:rsidR="006256A1" w:rsidRPr="009D4E4E">
        <w:rPr>
          <w:b/>
          <w:szCs w:val="22"/>
        </w:rPr>
        <w:t xml:space="preserve">15) </w:t>
      </w:r>
      <w:r w:rsidR="006256A1" w:rsidRPr="009D4E4E">
        <w:rPr>
          <w:szCs w:val="22"/>
        </w:rPr>
        <w:t xml:space="preserve">Presentar los informes de avance que solicite la supervisión, participar en reuniones de seguimiento y dejar constancia (actas/correos) de decisiones y acuerdos técnicos. </w:t>
      </w:r>
      <w:r w:rsidR="006256A1" w:rsidRPr="009D4E4E">
        <w:rPr>
          <w:b/>
          <w:szCs w:val="22"/>
        </w:rPr>
        <w:t xml:space="preserve">16) </w:t>
      </w:r>
      <w:r w:rsidR="006256A1" w:rsidRPr="009D4E4E">
        <w:rPr>
          <w:szCs w:val="22"/>
        </w:rPr>
        <w:t xml:space="preserve">Atender oportunamente las observaciones de la supervisión y realizar ajustes razonables a los entregables dentro del plazo contractual, dejando trazabilidad de versiones. </w:t>
      </w:r>
      <w:r w:rsidR="006256A1" w:rsidRPr="009D4E4E">
        <w:rPr>
          <w:b/>
          <w:szCs w:val="22"/>
        </w:rPr>
        <w:t xml:space="preserve">17) </w:t>
      </w:r>
      <w:r w:rsidR="006256A1" w:rsidRPr="009D4E4E">
        <w:rPr>
          <w:szCs w:val="22"/>
        </w:rPr>
        <w:t xml:space="preserve">Garantizar la confidencialidad de la información técnica, operativa y de consumos a la que tenga acceso con ocasión del contrato, y usarla exclusivamente para la ejecución del objeto contractual. </w:t>
      </w:r>
      <w:r w:rsidR="006256A1" w:rsidRPr="009D4E4E">
        <w:rPr>
          <w:b/>
          <w:szCs w:val="22"/>
        </w:rPr>
        <w:t>18)</w:t>
      </w:r>
      <w:r w:rsidR="006256A1" w:rsidRPr="009D4E4E">
        <w:rPr>
          <w:szCs w:val="22"/>
        </w:rPr>
        <w:t xml:space="preserve"> Disponer del personal técnico mínimo requerido y garantizar su permanencia durante la ejecución. Cualquier reemplazo deberá contar con aprobación previa del supervisor, asegurando perfiles equivalentes o superiores. </w:t>
      </w:r>
      <w:r w:rsidR="006256A1" w:rsidRPr="009D4E4E">
        <w:rPr>
          <w:b/>
          <w:szCs w:val="22"/>
        </w:rPr>
        <w:t xml:space="preserve">19) </w:t>
      </w:r>
      <w:r w:rsidR="006256A1" w:rsidRPr="009D4E4E">
        <w:rPr>
          <w:szCs w:val="22"/>
        </w:rPr>
        <w:t xml:space="preserve">Cumplir con las normas y protocolos aplicables en las sedes (seguridad, ingreso, operación), y coordinar con la Entidad los permisos internos requeridos para acceso a áreas técnicas. </w:t>
      </w:r>
      <w:r w:rsidR="006256A1" w:rsidRPr="009D4E4E">
        <w:rPr>
          <w:b/>
          <w:szCs w:val="22"/>
        </w:rPr>
        <w:t xml:space="preserve">20) </w:t>
      </w:r>
      <w:r w:rsidR="006256A1" w:rsidRPr="009D4E4E">
        <w:rPr>
          <w:szCs w:val="22"/>
        </w:rPr>
        <w:t>Vincular personal para la ejecución, asumir integralmente su relación laboral y obligaciones derivadas (salarios, prestaciones, afiliaciones y seguridad industrial), sin generar vínculo laboral con la Entidad.</w:t>
      </w:r>
      <w:r w:rsidR="00DC4BE7" w:rsidRPr="009D4E4E">
        <w:rPr>
          <w:szCs w:val="22"/>
        </w:rPr>
        <w:t xml:space="preserve"> </w:t>
      </w:r>
      <w:r w:rsidRPr="009D4E4E">
        <w:rPr>
          <w:b/>
          <w:szCs w:val="22"/>
          <w:u w:val="single"/>
        </w:rPr>
        <w:t>2. OBLIGACIONES GENERALES DEL CONTRATISTA.</w:t>
      </w:r>
      <w:r w:rsidRPr="009D4E4E">
        <w:rPr>
          <w:szCs w:val="22"/>
        </w:rPr>
        <w:t xml:space="preserve"> El </w:t>
      </w:r>
      <w:r w:rsidRPr="009D4E4E">
        <w:rPr>
          <w:b/>
          <w:szCs w:val="22"/>
        </w:rPr>
        <w:t>CONTRATISTA</w:t>
      </w:r>
      <w:r w:rsidRPr="009D4E4E">
        <w:rPr>
          <w:szCs w:val="22"/>
        </w:rPr>
        <w:t xml:space="preserve">  para el desarrollo del objeto del Contrato debe cumplir las siguientes obligaciones: </w:t>
      </w:r>
      <w:r w:rsidRPr="009D4E4E">
        <w:rPr>
          <w:b/>
          <w:szCs w:val="22"/>
        </w:rPr>
        <w:t>a.</w:t>
      </w:r>
      <w:r w:rsidRPr="009D4E4E">
        <w:rPr>
          <w:szCs w:val="22"/>
        </w:rPr>
        <w:t xml:space="preserve"> Constituir la Garantía Única de acuerdo con lo estipulado en este contrato y presentarla a la </w:t>
      </w:r>
      <w:r w:rsidRPr="009D4E4E">
        <w:rPr>
          <w:b/>
          <w:szCs w:val="22"/>
        </w:rPr>
        <w:t>SUPERSERVICIOS</w:t>
      </w:r>
      <w:r w:rsidRPr="009D4E4E">
        <w:rPr>
          <w:szCs w:val="22"/>
        </w:rPr>
        <w:t xml:space="preserve"> para su aprobación </w:t>
      </w:r>
      <w:r w:rsidRPr="009D4E4E">
        <w:rPr>
          <w:b/>
          <w:szCs w:val="22"/>
        </w:rPr>
        <w:t>b.</w:t>
      </w:r>
      <w:r w:rsidRPr="009D4E4E">
        <w:rPr>
          <w:szCs w:val="22"/>
        </w:rPr>
        <w:t xml:space="preserve"> Verificar que antes de iniciar la ejecución de su contrato, se encuentra afiliado al Sistema General de Riesgos Laborales y dicha afiliación cubre los riesgos laborales asociados a éste contrato de conformidad con lo señalado en el artículo 2 de la Ley 1562 de 2012, Decreto 723 de 2</w:t>
      </w:r>
      <w:r w:rsidR="006E0F38" w:rsidRPr="009D4E4E">
        <w:rPr>
          <w:szCs w:val="22"/>
        </w:rPr>
        <w:t xml:space="preserve">013 y sus normas reglamentarias. </w:t>
      </w:r>
      <w:r w:rsidRPr="009D4E4E">
        <w:rPr>
          <w:b/>
          <w:szCs w:val="22"/>
        </w:rPr>
        <w:t>c.</w:t>
      </w:r>
      <w:r w:rsidRPr="009D4E4E">
        <w:rPr>
          <w:szCs w:val="22"/>
        </w:rPr>
        <w:t xml:space="preserve"> </w:t>
      </w:r>
      <w:r w:rsidRPr="009D4E4E">
        <w:rPr>
          <w:szCs w:val="22"/>
          <w:highlight w:val="white"/>
        </w:rPr>
        <w:t xml:space="preserve">Atender con oportunidad, diligencia y calidad las actividades solicitadas en cumplimiento de las obligaciones establecidas en el contrato. </w:t>
      </w:r>
      <w:r w:rsidRPr="009D4E4E">
        <w:rPr>
          <w:b/>
          <w:szCs w:val="22"/>
          <w:highlight w:val="white"/>
        </w:rPr>
        <w:t>d</w:t>
      </w:r>
      <w:r w:rsidRPr="009D4E4E">
        <w:rPr>
          <w:szCs w:val="22"/>
          <w:highlight w:val="white"/>
        </w:rPr>
        <w:t xml:space="preserve">. </w:t>
      </w:r>
      <w:r w:rsidRPr="009D4E4E">
        <w:rPr>
          <w:b/>
          <w:szCs w:val="22"/>
        </w:rPr>
        <w:t xml:space="preserve"> </w:t>
      </w:r>
      <w:r w:rsidRPr="009D4E4E">
        <w:rPr>
          <w:szCs w:val="22"/>
        </w:rPr>
        <w:t xml:space="preserve">Presentar los informes sobre las actividades desarrolladas dentro de los 5 primeros días hábiles de cada mes de ejecución de acuerdo con lo previsto en el presente contrato. </w:t>
      </w:r>
      <w:r w:rsidRPr="009D4E4E">
        <w:rPr>
          <w:b/>
          <w:szCs w:val="22"/>
        </w:rPr>
        <w:t>e.</w:t>
      </w:r>
      <w:r w:rsidRPr="009D4E4E">
        <w:rPr>
          <w:szCs w:val="22"/>
        </w:rPr>
        <w:t xml:space="preserve"> Sin perjuicio de la autonomía administrativa del </w:t>
      </w:r>
      <w:r w:rsidRPr="009D4E4E">
        <w:rPr>
          <w:b/>
          <w:szCs w:val="22"/>
        </w:rPr>
        <w:t>CONTRATISTA</w:t>
      </w:r>
      <w:r w:rsidRPr="009D4E4E">
        <w:rPr>
          <w:szCs w:val="22"/>
        </w:rPr>
        <w:t xml:space="preserve">, participar en las reuniones a las cuales sea convocado, con las instancias internas y externas de la </w:t>
      </w:r>
      <w:proofErr w:type="spellStart"/>
      <w:r w:rsidRPr="009D4E4E">
        <w:rPr>
          <w:szCs w:val="22"/>
        </w:rPr>
        <w:t>Superservicios</w:t>
      </w:r>
      <w:proofErr w:type="spellEnd"/>
      <w:r w:rsidRPr="009D4E4E">
        <w:rPr>
          <w:szCs w:val="22"/>
        </w:rPr>
        <w:t xml:space="preserve"> y rendir en ellas los informes o explicaciones o absolver las inquietudes que se le soliciten</w:t>
      </w:r>
      <w:r w:rsidRPr="009D4E4E">
        <w:rPr>
          <w:b/>
          <w:szCs w:val="22"/>
        </w:rPr>
        <w:t xml:space="preserve">. </w:t>
      </w:r>
      <w:r w:rsidRPr="009D4E4E">
        <w:rPr>
          <w:b/>
          <w:szCs w:val="22"/>
          <w:u w:val="single"/>
        </w:rPr>
        <w:t>f</w:t>
      </w:r>
      <w:r w:rsidRPr="009D4E4E">
        <w:rPr>
          <w:b/>
          <w:szCs w:val="22"/>
        </w:rPr>
        <w:t xml:space="preserve">.  </w:t>
      </w:r>
      <w:r w:rsidRPr="009D4E4E">
        <w:rPr>
          <w:szCs w:val="22"/>
          <w:highlight w:val="white"/>
        </w:rPr>
        <w:t>Presentar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de mayo de 2020 (cuando aplique)</w:t>
      </w:r>
      <w:r w:rsidRPr="009D4E4E">
        <w:rPr>
          <w:szCs w:val="22"/>
        </w:rPr>
        <w:t xml:space="preserve"> </w:t>
      </w:r>
      <w:r w:rsidRPr="009D4E4E">
        <w:rPr>
          <w:szCs w:val="22"/>
          <w:highlight w:val="white"/>
        </w:rPr>
        <w:t>(se recomienda verificar la vigencia normativa).</w:t>
      </w:r>
      <w:r w:rsidRPr="009D4E4E">
        <w:rPr>
          <w:szCs w:val="22"/>
          <w:highlight w:val="white"/>
          <w:u w:val="single"/>
        </w:rPr>
        <w:t xml:space="preserve"> </w:t>
      </w:r>
      <w:r w:rsidRPr="009D4E4E">
        <w:rPr>
          <w:b/>
          <w:szCs w:val="22"/>
          <w:highlight w:val="white"/>
        </w:rPr>
        <w:t>g.</w:t>
      </w:r>
      <w:r w:rsidRPr="009D4E4E">
        <w:rPr>
          <w:szCs w:val="22"/>
          <w:highlight w:val="white"/>
        </w:rPr>
        <w:t xml:space="preserve"> </w:t>
      </w:r>
      <w:r w:rsidRPr="009D4E4E">
        <w:rPr>
          <w:szCs w:val="22"/>
        </w:rPr>
        <w:t xml:space="preserve">Pagar los impuestos que se deriven de este Contrato en la cuantía prevista por la ley y con los requerimientos de orden tributario que según las normas le corresponde cumplir al </w:t>
      </w:r>
      <w:r w:rsidRPr="009D4E4E">
        <w:rPr>
          <w:b/>
          <w:szCs w:val="22"/>
        </w:rPr>
        <w:t>CONTRATISTA</w:t>
      </w:r>
      <w:r w:rsidRPr="009D4E4E">
        <w:rPr>
          <w:szCs w:val="22"/>
        </w:rPr>
        <w:t xml:space="preserve"> para el ejercicio de la actividad contratada. </w:t>
      </w:r>
      <w:r w:rsidRPr="009D4E4E">
        <w:rPr>
          <w:b/>
          <w:szCs w:val="22"/>
        </w:rPr>
        <w:t xml:space="preserve">h. </w:t>
      </w:r>
      <w:r w:rsidRPr="009D4E4E">
        <w:rPr>
          <w:szCs w:val="22"/>
        </w:rPr>
        <w:t xml:space="preserve">En el desarrollo de su actividad contractual verificar y cumplir con los procesos, procedimientos, programas, políticas y demás documentación previstos en el Sistema Integrado de Gestión y Mejora implementado por la </w:t>
      </w:r>
      <w:r w:rsidRPr="009D4E4E">
        <w:rPr>
          <w:b/>
          <w:szCs w:val="22"/>
        </w:rPr>
        <w:t>SUPERSERVICIOS</w:t>
      </w:r>
      <w:r w:rsidRPr="009D4E4E">
        <w:rPr>
          <w:szCs w:val="22"/>
        </w:rPr>
        <w:t xml:space="preserve"> a través del SIGME y suministrar la información que le sea requerida con ocasión de las auditorías </w:t>
      </w:r>
      <w:r w:rsidRPr="009D4E4E">
        <w:rPr>
          <w:szCs w:val="22"/>
        </w:rPr>
        <w:lastRenderedPageBreak/>
        <w:t xml:space="preserve">internas de los sistemas de gestión establecidos en la </w:t>
      </w:r>
      <w:proofErr w:type="spellStart"/>
      <w:r w:rsidRPr="009D4E4E">
        <w:rPr>
          <w:szCs w:val="22"/>
        </w:rPr>
        <w:t>Superservicios</w:t>
      </w:r>
      <w:proofErr w:type="spellEnd"/>
      <w:r w:rsidRPr="009D4E4E">
        <w:rPr>
          <w:szCs w:val="22"/>
        </w:rPr>
        <w:t xml:space="preserve">. </w:t>
      </w:r>
      <w:r w:rsidRPr="009D4E4E">
        <w:rPr>
          <w:b/>
          <w:szCs w:val="22"/>
        </w:rPr>
        <w:t xml:space="preserve">i. </w:t>
      </w:r>
      <w:r w:rsidRPr="009D4E4E">
        <w:rPr>
          <w:szCs w:val="22"/>
        </w:rPr>
        <w:t xml:space="preserve">Cumplir las políticas, los requisitos legales, las normas técnicas y las buenas prácticas relacionadas con la Seguridad y Privacidad de la Información, y demás documentos propios del Sistema de Gestión de Seguridad y Privacidad de la Información de la SUPERSERVICIOS. </w:t>
      </w:r>
      <w:r w:rsidRPr="009D4E4E">
        <w:rPr>
          <w:b/>
          <w:szCs w:val="22"/>
        </w:rPr>
        <w:t xml:space="preserve">j. </w:t>
      </w:r>
      <w:r w:rsidRPr="009D4E4E">
        <w:rPr>
          <w:szCs w:val="22"/>
        </w:rPr>
        <w:t>Mantener actualizada, según corresponda, la hoja de vida en el Sistema de Información y Gestión del Empleo Público - SIGEP, y adjuntar la documentación que le sea requerida por el sistema en el desarrollo de dicho proceso, de conformidad con lo establecido en el</w:t>
      </w:r>
      <w:r w:rsidRPr="009D4E4E">
        <w:rPr>
          <w:b/>
          <w:szCs w:val="22"/>
        </w:rPr>
        <w:t xml:space="preserve"> </w:t>
      </w:r>
      <w:r w:rsidRPr="009D4E4E">
        <w:rPr>
          <w:szCs w:val="22"/>
        </w:rPr>
        <w:t xml:space="preserve">artículo 9 de la Ley 1712 de 2014. </w:t>
      </w:r>
      <w:r w:rsidRPr="009D4E4E">
        <w:rPr>
          <w:b/>
          <w:szCs w:val="22"/>
        </w:rPr>
        <w:t>k.</w:t>
      </w:r>
      <w:r w:rsidRPr="009D4E4E">
        <w:rPr>
          <w:szCs w:val="22"/>
        </w:rPr>
        <w:t xml:space="preserve"> Realizar los desplazamientos a otros lugares del país que por el desarrollo de su actividad contractual deba efectuar. (cuando aplique). </w:t>
      </w:r>
      <w:r w:rsidRPr="009D4E4E">
        <w:rPr>
          <w:b/>
          <w:szCs w:val="22"/>
        </w:rPr>
        <w:t>l.</w:t>
      </w:r>
      <w:r w:rsidRPr="009D4E4E">
        <w:rPr>
          <w:szCs w:val="22"/>
        </w:rPr>
        <w:t xml:space="preserve"> Efectuar la legalización de los gastos de desplazamiento que le fueren autorizados conforme el procedimiento y términos señalados en el instructivo de trámite de solicitud de viáticos y gastos de desplazamiento de la </w:t>
      </w:r>
      <w:proofErr w:type="spellStart"/>
      <w:r w:rsidRPr="009D4E4E">
        <w:rPr>
          <w:szCs w:val="22"/>
        </w:rPr>
        <w:t>Superservicios</w:t>
      </w:r>
      <w:proofErr w:type="spellEnd"/>
      <w:r w:rsidRPr="009D4E4E">
        <w:rPr>
          <w:szCs w:val="22"/>
        </w:rPr>
        <w:t xml:space="preserve">, el cual debe ser consultado a través del SIGME. (cuando aplique).  </w:t>
      </w:r>
      <w:r w:rsidRPr="009D4E4E">
        <w:rPr>
          <w:b/>
          <w:szCs w:val="22"/>
        </w:rPr>
        <w:t>m.</w:t>
      </w:r>
      <w:r w:rsidRPr="009D4E4E">
        <w:rPr>
          <w:szCs w:val="22"/>
        </w:rPr>
        <w:t xml:space="preserve"> Atender las solicitudes o recomendaciones que respecto del desarrollo del objeto contractual le solicite el supervisor del contrato. </w:t>
      </w:r>
      <w:r w:rsidRPr="009D4E4E">
        <w:rPr>
          <w:b/>
          <w:szCs w:val="22"/>
        </w:rPr>
        <w:t>n.</w:t>
      </w:r>
      <w:r w:rsidRPr="009D4E4E">
        <w:rPr>
          <w:szCs w:val="22"/>
        </w:rPr>
        <w:t xml:space="preserve"> Efectuar la entrega oportuna y dentro de los términos que se señalen los productos o información que se establecen en las obligaciones del contrato. Así como garantizar el cargue de dichos productos o información en los respectivos aplicativos (en caso q aplique). </w:t>
      </w:r>
      <w:r w:rsidRPr="009D4E4E">
        <w:rPr>
          <w:b/>
          <w:szCs w:val="22"/>
        </w:rPr>
        <w:t>ñ.</w:t>
      </w:r>
      <w:r w:rsidRPr="009D4E4E">
        <w:rPr>
          <w:szCs w:val="22"/>
        </w:rPr>
        <w:t xml:space="preserve"> Mantener actualizados todos sus documentos en la Entidad, especialmente el RUT y el RIT los cuales deben cumplir con la normatividad tributaria que los regule. En el evento en que el </w:t>
      </w:r>
      <w:r w:rsidRPr="009D4E4E">
        <w:rPr>
          <w:b/>
          <w:szCs w:val="22"/>
        </w:rPr>
        <w:t>CONTRATISTA</w:t>
      </w:r>
      <w:r w:rsidRPr="009D4E4E">
        <w:rPr>
          <w:szCs w:val="22"/>
        </w:rPr>
        <w:t xml:space="preserve"> al suscribir el presente contrato sea No Responsable de IVA y durante la vigencia del mismo adquiera la obligación de inscribirse como Responsable de IVA, se compromete a realizar cambio de régimen ante la DIAN dentro de los términos que otorga la ley y a reportar dicha situación al supervisor del contrato para lo cual aportará el RUT actualizado. Los valores generados por cualquier cambio de régimen serán asumidos por el contratista. </w:t>
      </w:r>
      <w:r w:rsidRPr="009D4E4E">
        <w:rPr>
          <w:b/>
          <w:szCs w:val="22"/>
        </w:rPr>
        <w:t>o.</w:t>
      </w:r>
      <w:r w:rsidRPr="009D4E4E">
        <w:rPr>
          <w:szCs w:val="22"/>
        </w:rPr>
        <w:t xml:space="preserve"> Ejecutar sus actividades o servicios sin crear riesgo o perjuicio para la salud, la seguridad y privacidad de la información o al ambiente. Para ello deberá tomar todas las medidas conducentes a evitar la contaminación ambiental, la prevención de riesgos durante la ejecución de sus operaciones o actividades y cumplirá con todas las Leyes ambientales aplicables. No dejará sustancias o materiales nocivos para la flora, fauna o salud humana, ni contaminará la atmósfera, el suelo o los cuerpos del agua. Efectuará un uso eficiente de los recursos naturales y energéticos que emplee en su actividad como contratista</w:t>
      </w:r>
      <w:r w:rsidRPr="009D4E4E">
        <w:rPr>
          <w:szCs w:val="22"/>
          <w:u w:val="single"/>
        </w:rPr>
        <w:t>.</w:t>
      </w:r>
      <w:r w:rsidRPr="009D4E4E">
        <w:rPr>
          <w:szCs w:val="22"/>
        </w:rPr>
        <w:t xml:space="preserve"> </w:t>
      </w:r>
      <w:r w:rsidRPr="009D4E4E">
        <w:rPr>
          <w:b/>
          <w:szCs w:val="22"/>
        </w:rPr>
        <w:t>p.</w:t>
      </w:r>
      <w:r w:rsidRPr="009D4E4E">
        <w:rPr>
          <w:szCs w:val="22"/>
        </w:rPr>
        <w:t xml:space="preserve"> E</w:t>
      </w:r>
      <w:r w:rsidRPr="009D4E4E">
        <w:rPr>
          <w:szCs w:val="22"/>
          <w:highlight w:val="white"/>
        </w:rPr>
        <w:t xml:space="preserve">fectuar el cubrimiento del valor de la seguridad social integral, así como conocer, comunicar y cumplir cabalmente la política integral del sistema de gestión y seguridad y salud en el trabajo estipulados en la normativa vigente de acuerdo a los factores de riesgos generados por la actividad contratada, lo anterior sin menoscabo de lo establecido en el Decreto 723 de 2014 respecto de la afiliación y pago de Riesgos Laborales para riesgos 4 y 5. </w:t>
      </w:r>
      <w:r w:rsidRPr="009D4E4E">
        <w:rPr>
          <w:b/>
          <w:szCs w:val="22"/>
          <w:highlight w:val="white"/>
        </w:rPr>
        <w:t>q.</w:t>
      </w:r>
      <w:r w:rsidRPr="009D4E4E">
        <w:rPr>
          <w:szCs w:val="22"/>
          <w:highlight w:val="white"/>
        </w:rPr>
        <w:t xml:space="preserve"> Cumplir con lo estipulado en las normas del Sistema General de Riesgos Labores; el Decreto 1072 de 2015 en los artículos 2.2.4.2.2.16 o la norma que lo modifique, sustituya o adicione; reglamentos e instrucciones del Sistema de Gestión de  Seguridad y Salud en el Trabajo SG-SST de la SUPERSERVICIOS, especialmente con las siguientes obligaciones: 1. Procurar el cuidado integral de su salud. 2. Contar con los elementos de protección personal necesarios para ejecutar la actividad contratada para lo cual asumirá su costo. 3. Informar a la SUPERSERVICIOS la ocurrencia de incidentes, accidentes de trabajo y enfermedades laborales. 4. Participar en las actividades de Prevención y Promoción organizadas por la SUPERSERVICIOS, el Comité Paritario de </w:t>
      </w:r>
      <w:r w:rsidRPr="009D4E4E">
        <w:rPr>
          <w:szCs w:val="22"/>
          <w:highlight w:val="white"/>
        </w:rPr>
        <w:lastRenderedPageBreak/>
        <w:t xml:space="preserve">Seguridad y Salud en el Trabajo o la Administradora de Riesgos Laborales. 5. Informar oportunamente a la Entidad toda novedad o condición insegura relacionada con el SG-SST que pueda tener ocurrencia durante la ejecución del contrato. 6. Suministrar información clara, completa y veraz sobre su estado de salud. </w:t>
      </w:r>
      <w:r w:rsidRPr="009D4E4E">
        <w:rPr>
          <w:b/>
          <w:szCs w:val="22"/>
          <w:highlight w:val="white"/>
        </w:rPr>
        <w:t>r.</w:t>
      </w:r>
      <w:r w:rsidRPr="009D4E4E">
        <w:rPr>
          <w:szCs w:val="22"/>
          <w:highlight w:val="white"/>
        </w:rPr>
        <w:t xml:space="preserve"> Cumplir con toda la normatividad vigente asociada y los lineamientos establecidos en los sistemas de gestión: Calidad, Ambiental, de Seguridad y Salud en el Trabajo, de Seguridad y Privacidad de la Información y </w:t>
      </w:r>
      <w:proofErr w:type="spellStart"/>
      <w:r w:rsidRPr="009D4E4E">
        <w:rPr>
          <w:szCs w:val="22"/>
          <w:highlight w:val="white"/>
        </w:rPr>
        <w:t>antisoborno</w:t>
      </w:r>
      <w:proofErr w:type="spellEnd"/>
      <w:r w:rsidRPr="009D4E4E">
        <w:rPr>
          <w:szCs w:val="22"/>
          <w:highlight w:val="white"/>
        </w:rPr>
        <w:t xml:space="preserve"> dispuestos por la entidad. </w:t>
      </w:r>
      <w:r w:rsidRPr="009D4E4E">
        <w:rPr>
          <w:b/>
          <w:szCs w:val="22"/>
          <w:highlight w:val="white"/>
        </w:rPr>
        <w:t>s</w:t>
      </w:r>
      <w:r w:rsidRPr="009D4E4E">
        <w:rPr>
          <w:szCs w:val="22"/>
          <w:highlight w:val="white"/>
        </w:rPr>
        <w:t xml:space="preserve">. “Él (la) contratista, en virtud de la presente relación contractual, se compromete a cumplir con lo establecido en el "Protocolo para la prevención, atención y medidas de protección de todas las formas de violencia contra las mujeres y basadas en género, así como la discriminación por motivos de raza, etnia, religión, nacionalidad, ideología política o filosófica, sexo, orientación sexual o discapacidad". Asimismo, él (la) contratista se obliga a no ejercer violencia contra las mujeres y/o basada en género y/o discriminación en razón al sexo, la etnia, la discapacidad o de cualquier otro tipo de discriminación en el ámbito contractual.” </w:t>
      </w:r>
      <w:r w:rsidRPr="009D4E4E">
        <w:rPr>
          <w:b/>
          <w:szCs w:val="22"/>
          <w:highlight w:val="white"/>
        </w:rPr>
        <w:t>t.</w:t>
      </w:r>
      <w:r w:rsidRPr="009D4E4E">
        <w:rPr>
          <w:szCs w:val="22"/>
          <w:highlight w:val="white"/>
        </w:rPr>
        <w:t xml:space="preserve"> Reportar cualquier situación que pueda representar una práctica o posible acto de soborno o corrupción. </w:t>
      </w:r>
      <w:r w:rsidRPr="009D4E4E">
        <w:rPr>
          <w:b/>
          <w:szCs w:val="22"/>
          <w:highlight w:val="white"/>
        </w:rPr>
        <w:t>u.</w:t>
      </w:r>
      <w:r w:rsidRPr="009D4E4E">
        <w:rPr>
          <w:szCs w:val="22"/>
          <w:highlight w:val="white"/>
        </w:rPr>
        <w:t xml:space="preserve"> Reportar cualquier represalia que se pueda presentar por haber denunciado un presunto hecho de soborno. </w:t>
      </w:r>
      <w:r w:rsidRPr="009D4E4E">
        <w:rPr>
          <w:b/>
          <w:szCs w:val="22"/>
          <w:highlight w:val="white"/>
        </w:rPr>
        <w:t>v</w:t>
      </w:r>
      <w:r w:rsidRPr="009D4E4E">
        <w:rPr>
          <w:szCs w:val="22"/>
          <w:highlight w:val="white"/>
        </w:rPr>
        <w:t xml:space="preserve">. No ofreceré, aceptare o solicitaré una dadiva que afecte la toma de alguna decisión relacionada con el presente contrato. </w:t>
      </w:r>
      <w:r w:rsidRPr="009D4E4E">
        <w:rPr>
          <w:b/>
          <w:szCs w:val="22"/>
          <w:highlight w:val="white"/>
        </w:rPr>
        <w:t>w</w:t>
      </w:r>
      <w:r w:rsidRPr="009D4E4E">
        <w:rPr>
          <w:szCs w:val="22"/>
          <w:highlight w:val="white"/>
        </w:rPr>
        <w:t xml:space="preserve">.  Cumplir con los lineamientos establecidos frente a los regalos, hospitalidad, donaciones y beneficios similares </w:t>
      </w:r>
      <w:r w:rsidRPr="009D4E4E">
        <w:rPr>
          <w:b/>
          <w:szCs w:val="22"/>
          <w:highlight w:val="white"/>
        </w:rPr>
        <w:t>x.</w:t>
      </w:r>
      <w:r w:rsidRPr="009D4E4E">
        <w:rPr>
          <w:szCs w:val="22"/>
          <w:highlight w:val="white"/>
        </w:rPr>
        <w:t xml:space="preserve"> Una vez terminado el plazo contractual, el CONTRATISTA deberá: 1) Indicar en el último informe, las actividades que queden en gestión para reasignación y seguimiento. 2) Entregar al supervisor los archivos físicos y magnéticos que se hubieren generado durante la ejecución del Contrato y que no hayan sido entregados previamente</w:t>
      </w:r>
      <w:r w:rsidRPr="009D4E4E">
        <w:rPr>
          <w:b/>
          <w:szCs w:val="22"/>
          <w:highlight w:val="white"/>
        </w:rPr>
        <w:t xml:space="preserve">. </w:t>
      </w:r>
      <w:r w:rsidRPr="009D4E4E">
        <w:rPr>
          <w:szCs w:val="22"/>
          <w:highlight w:val="white"/>
        </w:rPr>
        <w:t xml:space="preserve"> </w:t>
      </w:r>
      <w:r w:rsidRPr="009D4E4E">
        <w:rPr>
          <w:b/>
          <w:szCs w:val="22"/>
          <w:highlight w:val="white"/>
          <w:u w:val="single"/>
        </w:rPr>
        <w:t xml:space="preserve">3. </w:t>
      </w:r>
      <w:r w:rsidRPr="009D4E4E">
        <w:rPr>
          <w:b/>
          <w:szCs w:val="22"/>
          <w:u w:val="single"/>
        </w:rPr>
        <w:t>OBLIGACIONES DE LA SUPERSERVICIOS:</w:t>
      </w:r>
      <w:r w:rsidRPr="009D4E4E">
        <w:rPr>
          <w:szCs w:val="22"/>
        </w:rPr>
        <w:t xml:space="preserve"> La </w:t>
      </w:r>
      <w:r w:rsidRPr="009D4E4E">
        <w:rPr>
          <w:b/>
          <w:szCs w:val="22"/>
        </w:rPr>
        <w:t>SUPERSERVICIOS</w:t>
      </w:r>
      <w:r w:rsidRPr="009D4E4E">
        <w:rPr>
          <w:szCs w:val="22"/>
        </w:rPr>
        <w:t xml:space="preserve"> se obliga para con el </w:t>
      </w:r>
      <w:r w:rsidRPr="009D4E4E">
        <w:rPr>
          <w:b/>
          <w:szCs w:val="22"/>
        </w:rPr>
        <w:t>CONTRATISTA</w:t>
      </w:r>
      <w:r w:rsidRPr="009D4E4E">
        <w:rPr>
          <w:szCs w:val="22"/>
        </w:rPr>
        <w:t xml:space="preserve"> a lo siguiente: </w:t>
      </w:r>
      <w:r w:rsidRPr="009D4E4E">
        <w:rPr>
          <w:b/>
          <w:szCs w:val="22"/>
        </w:rPr>
        <w:t>a.</w:t>
      </w:r>
      <w:r w:rsidRPr="009D4E4E">
        <w:rPr>
          <w:szCs w:val="22"/>
        </w:rPr>
        <w:t xml:space="preserve"> Suministrar al </w:t>
      </w:r>
      <w:r w:rsidRPr="009D4E4E">
        <w:rPr>
          <w:b/>
          <w:szCs w:val="22"/>
        </w:rPr>
        <w:t>CONTRATISTA</w:t>
      </w:r>
      <w:r w:rsidRPr="009D4E4E">
        <w:rPr>
          <w:szCs w:val="22"/>
        </w:rPr>
        <w:t xml:space="preserve"> la información que está a cargo de la </w:t>
      </w:r>
      <w:r w:rsidRPr="009D4E4E">
        <w:rPr>
          <w:b/>
          <w:szCs w:val="22"/>
        </w:rPr>
        <w:t>SUPERSERVICIOS</w:t>
      </w:r>
      <w:r w:rsidRPr="009D4E4E">
        <w:rPr>
          <w:szCs w:val="22"/>
        </w:rPr>
        <w:t xml:space="preserve"> y que sea necesaria para la ejecución del Contrato. </w:t>
      </w:r>
      <w:r w:rsidRPr="009D4E4E">
        <w:rPr>
          <w:b/>
          <w:szCs w:val="22"/>
        </w:rPr>
        <w:t>b.</w:t>
      </w:r>
      <w:r w:rsidRPr="009D4E4E">
        <w:rPr>
          <w:szCs w:val="22"/>
        </w:rPr>
        <w:t xml:space="preserve"> Pagar el valor del contrato en la forma y plazos estipulados. </w:t>
      </w:r>
      <w:r w:rsidRPr="009D4E4E">
        <w:rPr>
          <w:b/>
          <w:szCs w:val="22"/>
        </w:rPr>
        <w:t xml:space="preserve">c. </w:t>
      </w:r>
      <w:r w:rsidRPr="009D4E4E">
        <w:rPr>
          <w:szCs w:val="22"/>
        </w:rPr>
        <w:t>Verificar antes de iniciar la ejecución de su contrato, que el CONTRATISTA se encuentre afiliado al Sistema General de Riesgos Laborales y que dicha afiliación cubra los riesgos laborales asociados a este contrato de conformidad con lo señalado en el artículo 2 de la Ley 1562 de 2012, Decreto 723 de 2013 y sus normas reglamentarias</w:t>
      </w:r>
      <w:r w:rsidRPr="009D4E4E">
        <w:rPr>
          <w:b/>
          <w:szCs w:val="22"/>
        </w:rPr>
        <w:t xml:space="preserve"> d.</w:t>
      </w:r>
      <w:r w:rsidR="00DC4BE7" w:rsidRPr="009D4E4E">
        <w:rPr>
          <w:b/>
          <w:szCs w:val="22"/>
        </w:rPr>
        <w:t xml:space="preserve"> </w:t>
      </w:r>
      <w:r w:rsidRPr="009D4E4E">
        <w:rPr>
          <w:szCs w:val="22"/>
        </w:rPr>
        <w:t>Cumplir con las demás obligaciones señaladas en el artículo 4º de la Ley 80 de 1993 y otras normas concordantes.</w:t>
      </w:r>
      <w:r w:rsidRPr="009D4E4E">
        <w:rPr>
          <w:b/>
          <w:szCs w:val="22"/>
        </w:rPr>
        <w:t xml:space="preserve">  4.  VALOR DEL CONTRATO. </w:t>
      </w:r>
      <w:r w:rsidRPr="009D4E4E">
        <w:rPr>
          <w:szCs w:val="22"/>
        </w:rPr>
        <w:t>El valor total del presente Contrato es hasta la suma de</w:t>
      </w:r>
      <w:r w:rsidRPr="009D4E4E">
        <w:rPr>
          <w:b/>
          <w:szCs w:val="22"/>
        </w:rPr>
        <w:t xml:space="preserve"> XXXXXXXXXXXXXXXXX PESOS M/L ($XXXXXXXXXXXX</w:t>
      </w:r>
      <w:r w:rsidRPr="009D4E4E">
        <w:rPr>
          <w:szCs w:val="22"/>
        </w:rPr>
        <w:t>) (IVA INCLUIDO SI APLICA)</w:t>
      </w:r>
      <w:r w:rsidR="006256A1" w:rsidRPr="009D4E4E">
        <w:rPr>
          <w:szCs w:val="22"/>
        </w:rPr>
        <w:t xml:space="preserve">. </w:t>
      </w:r>
      <w:r w:rsidRPr="009D4E4E">
        <w:rPr>
          <w:b/>
          <w:szCs w:val="22"/>
        </w:rPr>
        <w:t>PARÁGRAFO</w:t>
      </w:r>
      <w:r w:rsidRPr="009D4E4E">
        <w:rPr>
          <w:szCs w:val="22"/>
        </w:rPr>
        <w:t xml:space="preserve">. Este monto será el único disponible para cubrir la totalidad de los costos que incluyen entre otros, los impuestos, imprevistos, utilidades, administración, servicios y demás conceptos relacionados con el cumplimiento del objeto y obligaciones del Contrato. </w:t>
      </w:r>
      <w:r w:rsidRPr="009D4E4E">
        <w:rPr>
          <w:b/>
          <w:szCs w:val="22"/>
          <w:u w:val="single"/>
        </w:rPr>
        <w:t>5. FORMA DE PAGO.</w:t>
      </w:r>
      <w:r w:rsidRPr="009D4E4E">
        <w:rPr>
          <w:b/>
          <w:szCs w:val="22"/>
        </w:rPr>
        <w:t xml:space="preserve"> </w:t>
      </w:r>
      <w:r w:rsidR="006256A1" w:rsidRPr="009D4E4E">
        <w:rPr>
          <w:szCs w:val="22"/>
        </w:rPr>
        <w:t xml:space="preserve">La SUPERSERVICIOS pagará el valor del contrato al CONTRATISTA en dos (2) pagos, contra entrega de productos y recibo a satisfacción por parte del Supervisor del contrato, así: </w:t>
      </w:r>
      <w:r w:rsidR="006256A1" w:rsidRPr="009D4E4E">
        <w:rPr>
          <w:b/>
          <w:szCs w:val="22"/>
        </w:rPr>
        <w:t xml:space="preserve">Pago 1: </w:t>
      </w:r>
      <w:r w:rsidR="006256A1" w:rsidRPr="009D4E4E">
        <w:rPr>
          <w:szCs w:val="22"/>
        </w:rPr>
        <w:t xml:space="preserve">Hasta el 50% del valor del contrato </w:t>
      </w:r>
      <w:r w:rsidR="006256A1" w:rsidRPr="009D4E4E">
        <w:rPr>
          <w:b/>
          <w:szCs w:val="22"/>
          <w:u w:val="single"/>
        </w:rPr>
        <w:t>(Fases 1, 2 y 3).</w:t>
      </w:r>
      <w:r w:rsidR="006256A1" w:rsidRPr="009D4E4E">
        <w:rPr>
          <w:szCs w:val="22"/>
        </w:rPr>
        <w:t xml:space="preserve"> Se efectuará previa entrega y aprobación del cumplimiento de las fases, con los siguientes entregables: </w:t>
      </w:r>
      <w:r w:rsidR="006256A1" w:rsidRPr="009D4E4E">
        <w:rPr>
          <w:b/>
          <w:szCs w:val="22"/>
        </w:rPr>
        <w:t xml:space="preserve">1. </w:t>
      </w:r>
      <w:r w:rsidR="006256A1" w:rsidRPr="009D4E4E">
        <w:rPr>
          <w:szCs w:val="22"/>
        </w:rPr>
        <w:t xml:space="preserve">Plan de trabajo y cronograma detallado por sede, aprobado por el Supervisor (acta o aval por correo).  </w:t>
      </w:r>
      <w:r w:rsidR="006256A1" w:rsidRPr="009D4E4E">
        <w:rPr>
          <w:b/>
          <w:szCs w:val="22"/>
        </w:rPr>
        <w:t xml:space="preserve">2. </w:t>
      </w:r>
      <w:r w:rsidR="006256A1" w:rsidRPr="009D4E4E">
        <w:rPr>
          <w:szCs w:val="22"/>
        </w:rPr>
        <w:t xml:space="preserve">Diagnóstico por sede: actas de visita, levantamiento de información, censo de carga (anexo editable) e identificación preliminar de usos significativos de energía (USE). </w:t>
      </w:r>
      <w:r w:rsidR="006256A1" w:rsidRPr="009D4E4E">
        <w:rPr>
          <w:b/>
          <w:szCs w:val="22"/>
        </w:rPr>
        <w:t xml:space="preserve">3. </w:t>
      </w:r>
      <w:r w:rsidR="006256A1" w:rsidRPr="009D4E4E">
        <w:rPr>
          <w:szCs w:val="22"/>
        </w:rPr>
        <w:t xml:space="preserve">Mediciones eléctricas: ejecución de medición continua por siete (7) días consecutivos, </w:t>
      </w:r>
      <w:r w:rsidR="006256A1" w:rsidRPr="009D4E4E">
        <w:rPr>
          <w:szCs w:val="22"/>
        </w:rPr>
        <w:lastRenderedPageBreak/>
        <w:t xml:space="preserve">24 horas al día, en cada sede, con entrega de:  </w:t>
      </w:r>
      <w:r w:rsidR="006256A1" w:rsidRPr="009D4E4E">
        <w:rPr>
          <w:b/>
          <w:szCs w:val="22"/>
        </w:rPr>
        <w:t>a)</w:t>
      </w:r>
      <w:r w:rsidR="006256A1" w:rsidRPr="009D4E4E">
        <w:rPr>
          <w:szCs w:val="22"/>
        </w:rPr>
        <w:t xml:space="preserve"> Informe técnico de mediciones por sede (con gráficos/tablas y análisis), </w:t>
      </w:r>
      <w:r w:rsidR="006256A1" w:rsidRPr="009D4E4E">
        <w:rPr>
          <w:b/>
          <w:szCs w:val="22"/>
        </w:rPr>
        <w:t xml:space="preserve">b) </w:t>
      </w:r>
      <w:r w:rsidR="006256A1" w:rsidRPr="009D4E4E">
        <w:rPr>
          <w:szCs w:val="22"/>
        </w:rPr>
        <w:t xml:space="preserve">Datos crudos exportables (CSV/XLSX) y anexos editables, </w:t>
      </w:r>
      <w:r w:rsidR="006256A1" w:rsidRPr="009D4E4E">
        <w:rPr>
          <w:b/>
          <w:szCs w:val="22"/>
        </w:rPr>
        <w:t xml:space="preserve">c) </w:t>
      </w:r>
      <w:r w:rsidR="006256A1" w:rsidRPr="009D4E4E">
        <w:rPr>
          <w:szCs w:val="22"/>
        </w:rPr>
        <w:t xml:space="preserve">Fichas técnicas y certificados de calibración vigentes de los equipos utilizados. </w:t>
      </w:r>
      <w:r w:rsidR="006256A1" w:rsidRPr="009D4E4E">
        <w:rPr>
          <w:b/>
          <w:szCs w:val="22"/>
        </w:rPr>
        <w:t>Condición de pago:</w:t>
      </w:r>
      <w:r w:rsidR="006256A1" w:rsidRPr="009D4E4E">
        <w:rPr>
          <w:szCs w:val="22"/>
        </w:rPr>
        <w:t xml:space="preserve"> Certificación del Supervisor donde conste el cumplimiento de las actividades y entregables del Pago 1. </w:t>
      </w:r>
      <w:r w:rsidR="006256A1" w:rsidRPr="009D4E4E">
        <w:rPr>
          <w:b/>
          <w:szCs w:val="22"/>
        </w:rPr>
        <w:t>Pago 2:</w:t>
      </w:r>
      <w:r w:rsidR="006256A1" w:rsidRPr="009D4E4E">
        <w:rPr>
          <w:szCs w:val="22"/>
        </w:rPr>
        <w:t xml:space="preserve"> Hasta el 50% del valor del contrato </w:t>
      </w:r>
      <w:r w:rsidR="006256A1" w:rsidRPr="009D4E4E">
        <w:rPr>
          <w:b/>
          <w:szCs w:val="22"/>
          <w:u w:val="single"/>
        </w:rPr>
        <w:t>(Fases 4 y 5).</w:t>
      </w:r>
      <w:r w:rsidR="006256A1" w:rsidRPr="009D4E4E">
        <w:rPr>
          <w:szCs w:val="22"/>
        </w:rPr>
        <w:t xml:space="preserve"> Se efectuará previa entrega y aprobación del cumplimiento de las fases, con los siguientes entregables: </w:t>
      </w:r>
      <w:r w:rsidR="006256A1" w:rsidRPr="009D4E4E">
        <w:rPr>
          <w:b/>
          <w:szCs w:val="22"/>
        </w:rPr>
        <w:t xml:space="preserve">1. </w:t>
      </w:r>
      <w:r w:rsidR="006256A1" w:rsidRPr="009D4E4E">
        <w:rPr>
          <w:szCs w:val="22"/>
        </w:rPr>
        <w:t xml:space="preserve">Línea base energética (LBEN) y ahorro estimado por sede, con supuestos y limitaciones documentadas. </w:t>
      </w:r>
      <w:r w:rsidR="006256A1" w:rsidRPr="009D4E4E">
        <w:rPr>
          <w:b/>
          <w:szCs w:val="22"/>
        </w:rPr>
        <w:t xml:space="preserve">2. </w:t>
      </w:r>
      <w:r w:rsidR="006256A1" w:rsidRPr="009D4E4E">
        <w:rPr>
          <w:szCs w:val="22"/>
        </w:rPr>
        <w:t>Indicadores de desempeño energético (</w:t>
      </w:r>
      <w:proofErr w:type="spellStart"/>
      <w:r w:rsidR="006256A1" w:rsidRPr="009D4E4E">
        <w:rPr>
          <w:szCs w:val="22"/>
        </w:rPr>
        <w:t>EnPI</w:t>
      </w:r>
      <w:proofErr w:type="spellEnd"/>
      <w:r w:rsidR="006256A1" w:rsidRPr="009D4E4E">
        <w:rPr>
          <w:szCs w:val="22"/>
        </w:rPr>
        <w:t xml:space="preserve">) por sede y consolidado comparativo institucional. </w:t>
      </w:r>
      <w:r w:rsidR="006256A1" w:rsidRPr="009D4E4E">
        <w:rPr>
          <w:b/>
          <w:szCs w:val="22"/>
        </w:rPr>
        <w:t xml:space="preserve">3. </w:t>
      </w:r>
      <w:r w:rsidR="006256A1" w:rsidRPr="009D4E4E">
        <w:rPr>
          <w:szCs w:val="22"/>
        </w:rPr>
        <w:t xml:space="preserve">Informe final por sede y consolidado institucional (PDF y editable) con hallazgos, perfiles de consumo y variables relevantes. </w:t>
      </w:r>
      <w:r w:rsidR="006256A1" w:rsidRPr="009D4E4E">
        <w:rPr>
          <w:b/>
          <w:szCs w:val="22"/>
        </w:rPr>
        <w:t xml:space="preserve">4. </w:t>
      </w:r>
      <w:r w:rsidR="006256A1" w:rsidRPr="009D4E4E">
        <w:rPr>
          <w:szCs w:val="22"/>
        </w:rPr>
        <w:t xml:space="preserve">Recomendaciones y medidas de eficiencia energética por sede y para el conjunto de DT propias, con evaluación técnico–económica (ahorros </w:t>
      </w:r>
      <w:proofErr w:type="spellStart"/>
      <w:r w:rsidR="006256A1" w:rsidRPr="009D4E4E">
        <w:rPr>
          <w:szCs w:val="22"/>
        </w:rPr>
        <w:t>kWh</w:t>
      </w:r>
      <w:proofErr w:type="spellEnd"/>
      <w:r w:rsidR="006256A1" w:rsidRPr="009D4E4E">
        <w:rPr>
          <w:szCs w:val="22"/>
        </w:rPr>
        <w:t xml:space="preserve">/$, inversión referencial, ROI y período simple de recuperación) y priorización. </w:t>
      </w:r>
      <w:r w:rsidR="006256A1" w:rsidRPr="009D4E4E">
        <w:rPr>
          <w:b/>
          <w:szCs w:val="22"/>
        </w:rPr>
        <w:t xml:space="preserve">5. </w:t>
      </w:r>
      <w:r w:rsidR="006256A1" w:rsidRPr="009D4E4E">
        <w:rPr>
          <w:szCs w:val="22"/>
        </w:rPr>
        <w:t xml:space="preserve">Hoja de ruta/plan de implementación para todas las DT propias (corto, mediano y largo plazo) y socialización final (acta y lista de asistencia). </w:t>
      </w:r>
      <w:r w:rsidR="006256A1" w:rsidRPr="009D4E4E">
        <w:rPr>
          <w:b/>
          <w:szCs w:val="22"/>
        </w:rPr>
        <w:t>Condición de pago:</w:t>
      </w:r>
      <w:r w:rsidR="006256A1" w:rsidRPr="009D4E4E">
        <w:rPr>
          <w:szCs w:val="22"/>
        </w:rPr>
        <w:t xml:space="preserve"> Certificación final del Supervisor y suscripción del certificado final de ejecución y/o acta de recibo a satisfacción. </w:t>
      </w:r>
      <w:r w:rsidR="00DC4BE7" w:rsidRPr="009D4E4E">
        <w:rPr>
          <w:b/>
          <w:szCs w:val="22"/>
        </w:rPr>
        <w:t>Parágrafo 1:</w:t>
      </w:r>
      <w:r w:rsidR="00DC4BE7" w:rsidRPr="009D4E4E">
        <w:rPr>
          <w:szCs w:val="22"/>
        </w:rPr>
        <w:t xml:space="preserve"> Los pagos se realizarán dentro de los treinta (30) días calendario siguientes a la fecha en que el CONTRATISTA presente la factura y que el Supervisor expida la certificación en la que conste el cumplimiento del objeto y las obligaciones del contrato y que verificó que el CONTRATISTA se encuentra al día en los pagos al Sistema de Seguridad Social Integral, de acuerdo con lo previsto en la normatividad vigente. De todas formas, los pagos estarán sujetos a la disponibilidad de PAC.</w:t>
      </w:r>
      <w:r w:rsidR="00DC4BE7" w:rsidRPr="009D4E4E">
        <w:rPr>
          <w:b/>
          <w:szCs w:val="22"/>
        </w:rPr>
        <w:t xml:space="preserve"> Parágrafo 2:</w:t>
      </w:r>
      <w:r w:rsidR="00DC4BE7" w:rsidRPr="009D4E4E">
        <w:rPr>
          <w:szCs w:val="22"/>
        </w:rPr>
        <w:t xml:space="preserve"> </w:t>
      </w:r>
      <w:r w:rsidR="00DC4BE7" w:rsidRPr="009D4E4E">
        <w:rPr>
          <w:b/>
          <w:szCs w:val="22"/>
        </w:rPr>
        <w:t xml:space="preserve">DEMORAS E INTERESES MORATORIOS. </w:t>
      </w:r>
      <w:r w:rsidR="00DC4BE7" w:rsidRPr="009D4E4E">
        <w:rPr>
          <w:szCs w:val="22"/>
        </w:rPr>
        <w:t xml:space="preserve">La SUPERSERVICIOS no se hace responsable por las demoras presentadas en el trámite para el pago al CONTRATISTA cuando ellas fueren ocasionadas por encontrarse incompleta la documentación de soporte o no ajustarse a cualquiera de las condiciones establecidas en el presente documento. </w:t>
      </w:r>
      <w:r w:rsidR="00DC4BE7" w:rsidRPr="009D4E4E">
        <w:rPr>
          <w:b/>
          <w:szCs w:val="22"/>
        </w:rPr>
        <w:t>Parágrafo</w:t>
      </w:r>
      <w:r w:rsidR="00DC4BE7" w:rsidRPr="009D4E4E">
        <w:rPr>
          <w:szCs w:val="22"/>
        </w:rPr>
        <w:t xml:space="preserve"> </w:t>
      </w:r>
      <w:r w:rsidR="00DC4BE7" w:rsidRPr="009D4E4E">
        <w:rPr>
          <w:b/>
          <w:szCs w:val="22"/>
        </w:rPr>
        <w:t>3.</w:t>
      </w:r>
      <w:r w:rsidR="00DC4BE7" w:rsidRPr="009D4E4E">
        <w:rPr>
          <w:szCs w:val="22"/>
        </w:rPr>
        <w:t xml:space="preserve"> </w:t>
      </w:r>
      <w:r w:rsidR="00DC4BE7" w:rsidRPr="009D4E4E">
        <w:rPr>
          <w:b/>
          <w:szCs w:val="22"/>
        </w:rPr>
        <w:t>RETENCIONES:</w:t>
      </w:r>
      <w:r w:rsidR="00DC4BE7" w:rsidRPr="009D4E4E">
        <w:rPr>
          <w:szCs w:val="22"/>
        </w:rPr>
        <w:t xml:space="preserve"> La SUPERSERVICIOS hará las retenciones a que haya lugar sobre cada pago, de acuerdo con las disposiciones legales vigentes</w:t>
      </w:r>
      <w:r w:rsidRPr="009D4E4E">
        <w:rPr>
          <w:szCs w:val="22"/>
          <w:highlight w:val="white"/>
        </w:rPr>
        <w:t xml:space="preserve"> </w:t>
      </w:r>
      <w:r w:rsidRPr="009D4E4E">
        <w:rPr>
          <w:b/>
          <w:szCs w:val="22"/>
          <w:u w:val="single"/>
        </w:rPr>
        <w:t>6. PLAZO DE EJECUCIÓN.</w:t>
      </w:r>
      <w:r w:rsidRPr="009D4E4E">
        <w:rPr>
          <w:b/>
          <w:szCs w:val="22"/>
        </w:rPr>
        <w:t xml:space="preserve"> </w:t>
      </w:r>
      <w:r w:rsidR="00DC4BE7" w:rsidRPr="009D4E4E">
        <w:rPr>
          <w:szCs w:val="22"/>
        </w:rPr>
        <w:t>El plazo de ejecución será hasta el 21 de diciembre del 2026 o hasta agotar el presupuesto. Lo que ocurra primero, contados a partir de la suscripción del acta de inicio, la cual no podrá ser anterior al cumplimiento de los requisitos de perfeccionamiento y ejecución del contrato</w:t>
      </w:r>
      <w:r w:rsidRPr="009D4E4E">
        <w:rPr>
          <w:szCs w:val="22"/>
        </w:rPr>
        <w:t xml:space="preserve">. </w:t>
      </w:r>
      <w:r w:rsidRPr="009D4E4E">
        <w:rPr>
          <w:b/>
          <w:szCs w:val="22"/>
          <w:u w:val="single"/>
        </w:rPr>
        <w:t>7. SUPERVISIÓN.</w:t>
      </w:r>
      <w:r w:rsidRPr="009D4E4E">
        <w:rPr>
          <w:szCs w:val="22"/>
        </w:rPr>
        <w:t xml:space="preserve"> La </w:t>
      </w:r>
      <w:r w:rsidRPr="009D4E4E">
        <w:rPr>
          <w:b/>
          <w:szCs w:val="22"/>
        </w:rPr>
        <w:t>SUPERSERVICIOS</w:t>
      </w:r>
      <w:r w:rsidRPr="009D4E4E">
        <w:rPr>
          <w:szCs w:val="22"/>
        </w:rPr>
        <w:t xml:space="preserve"> ejercerá la Supervisión del presente Contrato a través del </w:t>
      </w:r>
      <w:r w:rsidR="00DC4BE7" w:rsidRPr="009D4E4E">
        <w:rPr>
          <w:szCs w:val="22"/>
        </w:rPr>
        <w:t xml:space="preserve">La SUPERSERVICIOS realizará la supervisión del presente contrato por intermedio del </w:t>
      </w:r>
      <w:r w:rsidR="00F913B3" w:rsidRPr="009D4E4E">
        <w:rPr>
          <w:szCs w:val="22"/>
        </w:rPr>
        <w:t>Coordinador del Grupo de Servicios Administrativos o quien designe el ordenador del gasto</w:t>
      </w:r>
      <w:r w:rsidR="00DC4BE7" w:rsidRPr="009D4E4E">
        <w:rPr>
          <w:szCs w:val="22"/>
        </w:rPr>
        <w:t>, quien será responsable de velar por los intereses de la Entidad en procura de que el CONTRATISTA cumpla con las obligaciones contractuales y dará cumplimiento a los Manuales, procesos y procedimientos del Proceso de Adquisición de Bienes y Servicios que se relacionen con su actividad de supervisión.</w:t>
      </w:r>
      <w:r w:rsidRPr="009D4E4E">
        <w:rPr>
          <w:szCs w:val="22"/>
        </w:rPr>
        <w:t xml:space="preserve"> </w:t>
      </w:r>
      <w:r w:rsidRPr="009D4E4E">
        <w:rPr>
          <w:b/>
          <w:szCs w:val="22"/>
          <w:u w:val="single"/>
        </w:rPr>
        <w:t>8. AUSENCIA DE RELACIÓN LABORAL.</w:t>
      </w:r>
      <w:r w:rsidRPr="009D4E4E">
        <w:rPr>
          <w:szCs w:val="22"/>
        </w:rPr>
        <w:t xml:space="preserve"> </w:t>
      </w:r>
      <w:r w:rsidR="00A83C9B" w:rsidRPr="009D4E4E">
        <w:rPr>
          <w:szCs w:val="22"/>
        </w:rPr>
        <w:t>E</w:t>
      </w:r>
      <w:r w:rsidRPr="009D4E4E">
        <w:rPr>
          <w:szCs w:val="22"/>
        </w:rPr>
        <w:t xml:space="preserve">l </w:t>
      </w:r>
      <w:r w:rsidRPr="009D4E4E">
        <w:rPr>
          <w:b/>
          <w:szCs w:val="22"/>
        </w:rPr>
        <w:t>CONTRATISTA</w:t>
      </w:r>
      <w:r w:rsidRPr="009D4E4E">
        <w:rPr>
          <w:szCs w:val="22"/>
        </w:rPr>
        <w:t xml:space="preserve"> actuará con total autonomía e independencia administrativa, sin perjuicio de las obligaciones pactadas, no se genera entre la </w:t>
      </w:r>
      <w:r w:rsidRPr="009D4E4E">
        <w:rPr>
          <w:b/>
          <w:szCs w:val="22"/>
        </w:rPr>
        <w:t>SUPERSERVICIOS</w:t>
      </w:r>
      <w:r w:rsidRPr="009D4E4E">
        <w:rPr>
          <w:szCs w:val="22"/>
        </w:rPr>
        <w:t xml:space="preserve"> y el </w:t>
      </w:r>
      <w:r w:rsidRPr="009D4E4E">
        <w:rPr>
          <w:b/>
          <w:szCs w:val="22"/>
        </w:rPr>
        <w:t>CONTRATISTA</w:t>
      </w:r>
      <w:r w:rsidRPr="009D4E4E">
        <w:rPr>
          <w:szCs w:val="22"/>
        </w:rPr>
        <w:t xml:space="preserve"> ningún vínculo diferente al de este exclusivo carácter, quedando aceptada y entendida por las partes la inexistencia de cualquiera de los elementos constitutivos de relaciones laborales, como subordinación, dependencia, prestaciones sociales o pagos diversos del exclusivamente pactado en este Contrato. Lo anterior sin perjuicio de los requerimientos de coordinación propios de la relación </w:t>
      </w:r>
      <w:r w:rsidRPr="009D4E4E">
        <w:rPr>
          <w:szCs w:val="22"/>
        </w:rPr>
        <w:lastRenderedPageBreak/>
        <w:t xml:space="preserve">contractual. </w:t>
      </w:r>
      <w:r w:rsidRPr="009D4E4E">
        <w:rPr>
          <w:b/>
          <w:szCs w:val="22"/>
          <w:u w:val="single"/>
        </w:rPr>
        <w:t>9. COMPROMISO DE CONFIDENCIALIDAD.</w:t>
      </w:r>
      <w:r w:rsidRPr="009D4E4E">
        <w:rPr>
          <w:szCs w:val="22"/>
        </w:rPr>
        <w:t xml:space="preserve"> Se denominará como </w:t>
      </w:r>
      <w:r w:rsidRPr="009D4E4E">
        <w:rPr>
          <w:b/>
          <w:szCs w:val="22"/>
        </w:rPr>
        <w:t>INFORMACIÓN CONFIDENCIAL</w:t>
      </w:r>
      <w:r w:rsidRPr="009D4E4E">
        <w:rPr>
          <w:szCs w:val="22"/>
        </w:rPr>
        <w:t xml:space="preserve"> la información que la </w:t>
      </w:r>
      <w:r w:rsidRPr="009D4E4E">
        <w:rPr>
          <w:b/>
          <w:szCs w:val="22"/>
        </w:rPr>
        <w:t>SUPERSERVICIOS</w:t>
      </w:r>
      <w:r w:rsidRPr="009D4E4E">
        <w:rPr>
          <w:szCs w:val="22"/>
        </w:rPr>
        <w:t xml:space="preserve"> determine o califique como información reservada o clasificada de conformidad por la Constitución o la Ley. El </w:t>
      </w:r>
      <w:r w:rsidRPr="009D4E4E">
        <w:rPr>
          <w:b/>
          <w:szCs w:val="22"/>
        </w:rPr>
        <w:t>CONTRATISTA</w:t>
      </w:r>
      <w:r w:rsidRPr="009D4E4E">
        <w:rPr>
          <w:szCs w:val="22"/>
        </w:rPr>
        <w:t xml:space="preserve"> dentro del libre ejercicio de la autonomía de su voluntad, se obliga de manera expresa y bajo las sanciones de incumplimiento previstas en este Contrato a lo siguiente: </w:t>
      </w:r>
      <w:r w:rsidRPr="009D4E4E">
        <w:rPr>
          <w:b/>
          <w:szCs w:val="22"/>
        </w:rPr>
        <w:t>a.</w:t>
      </w:r>
      <w:r w:rsidRPr="009D4E4E">
        <w:rPr>
          <w:szCs w:val="22"/>
        </w:rPr>
        <w:t xml:space="preserve"> El </w:t>
      </w:r>
      <w:r w:rsidRPr="009D4E4E">
        <w:rPr>
          <w:b/>
          <w:szCs w:val="22"/>
        </w:rPr>
        <w:t>CONTRATISTA</w:t>
      </w:r>
      <w:r w:rsidRPr="009D4E4E">
        <w:rPr>
          <w:szCs w:val="22"/>
        </w:rPr>
        <w:t xml:space="preserve"> se obliga a mantener en reserva y estricta confidencialidad, aún después de finalizar el Contrato, la INFORMACIÓN CONFIDENCIAL que conozca en virtud del desarrollo del objeto del Contrato por cualquier medio físico o virtual. </w:t>
      </w:r>
      <w:r w:rsidRPr="009D4E4E">
        <w:rPr>
          <w:b/>
          <w:szCs w:val="22"/>
        </w:rPr>
        <w:t>b.</w:t>
      </w:r>
      <w:r w:rsidRPr="009D4E4E">
        <w:rPr>
          <w:szCs w:val="22"/>
        </w:rPr>
        <w:t xml:space="preserve"> Utilizar la INFORMACIÓN CONFIDENCIAL a que tenga acceso, exclusivamente para los propósitos del presente Contrato. </w:t>
      </w:r>
      <w:r w:rsidRPr="009D4E4E">
        <w:rPr>
          <w:b/>
          <w:szCs w:val="22"/>
        </w:rPr>
        <w:t>c.</w:t>
      </w:r>
      <w:r w:rsidRPr="009D4E4E">
        <w:rPr>
          <w:szCs w:val="22"/>
        </w:rPr>
        <w:t xml:space="preserve"> No comunicar, no divulgar, no aportar, o no utilizar la INFORMACIÓN CONFIDENCIAL a ningún título frente a terceros ni en provecho propio diferente de los propósitos relativos a este Contrato. </w:t>
      </w:r>
      <w:r w:rsidRPr="009D4E4E">
        <w:rPr>
          <w:b/>
          <w:szCs w:val="22"/>
        </w:rPr>
        <w:t>d.</w:t>
      </w:r>
      <w:r w:rsidRPr="009D4E4E">
        <w:rPr>
          <w:szCs w:val="22"/>
        </w:rPr>
        <w:t xml:space="preserve"> Permitir el acceso a la INFORMACIÓN CONFIDENCIAL sólo a aquellas personas previamente acreditadas por el </w:t>
      </w:r>
      <w:r w:rsidRPr="009D4E4E">
        <w:rPr>
          <w:b/>
          <w:szCs w:val="22"/>
        </w:rPr>
        <w:t>CONTRATISTA</w:t>
      </w:r>
      <w:r w:rsidRPr="009D4E4E">
        <w:rPr>
          <w:szCs w:val="22"/>
        </w:rPr>
        <w:t xml:space="preserve"> y avaladas por la </w:t>
      </w:r>
      <w:r w:rsidRPr="009D4E4E">
        <w:rPr>
          <w:b/>
          <w:szCs w:val="22"/>
        </w:rPr>
        <w:t>SUPERSERVICIOS</w:t>
      </w:r>
      <w:r w:rsidRPr="009D4E4E">
        <w:rPr>
          <w:szCs w:val="22"/>
        </w:rPr>
        <w:t xml:space="preserve">, con exclusividad para los propósitos y actividades relativos a este Contrato, es decir para la prestación de los servicios a cargo del </w:t>
      </w:r>
      <w:r w:rsidRPr="009D4E4E">
        <w:rPr>
          <w:b/>
          <w:szCs w:val="22"/>
        </w:rPr>
        <w:t>CONTRATISTA</w:t>
      </w:r>
      <w:r w:rsidRPr="009D4E4E">
        <w:rPr>
          <w:szCs w:val="22"/>
        </w:rPr>
        <w:t xml:space="preserve"> y con destino a la </w:t>
      </w:r>
      <w:r w:rsidRPr="009D4E4E">
        <w:rPr>
          <w:b/>
          <w:szCs w:val="22"/>
        </w:rPr>
        <w:t>SUPERSERVICIOS</w:t>
      </w:r>
      <w:r w:rsidRPr="009D4E4E">
        <w:rPr>
          <w:szCs w:val="22"/>
        </w:rPr>
        <w:t xml:space="preserve">. </w:t>
      </w:r>
      <w:r w:rsidRPr="009D4E4E">
        <w:rPr>
          <w:b/>
          <w:szCs w:val="22"/>
        </w:rPr>
        <w:t>e.</w:t>
      </w:r>
      <w:r w:rsidRPr="009D4E4E">
        <w:rPr>
          <w:szCs w:val="22"/>
        </w:rPr>
        <w:t xml:space="preserve"> Responder directamente frente a terceros y mantener indemne a la </w:t>
      </w:r>
      <w:r w:rsidRPr="009D4E4E">
        <w:rPr>
          <w:b/>
          <w:szCs w:val="22"/>
        </w:rPr>
        <w:t>SUPERSERVICIOS</w:t>
      </w:r>
      <w:r w:rsidRPr="009D4E4E">
        <w:rPr>
          <w:szCs w:val="22"/>
        </w:rPr>
        <w:t xml:space="preserve">, de cualquier reclamación que terceros vinculados mediante cualquier forma a la INFORMACIÓN CONFIDENCIAL, efectuaren por un uso no autorizado de la misma por parte del </w:t>
      </w:r>
      <w:r w:rsidRPr="009D4E4E">
        <w:rPr>
          <w:b/>
          <w:szCs w:val="22"/>
        </w:rPr>
        <w:t>CONTRATISTA</w:t>
      </w:r>
      <w:r w:rsidRPr="009D4E4E">
        <w:rPr>
          <w:szCs w:val="22"/>
        </w:rPr>
        <w:t xml:space="preserve"> o en violación de lo previsto en esta cláusula.  </w:t>
      </w:r>
      <w:r w:rsidRPr="009D4E4E">
        <w:rPr>
          <w:b/>
          <w:szCs w:val="22"/>
        </w:rPr>
        <w:t>f.</w:t>
      </w:r>
      <w:r w:rsidRPr="009D4E4E">
        <w:rPr>
          <w:szCs w:val="22"/>
        </w:rPr>
        <w:t xml:space="preserve"> Expresamente se obliga el </w:t>
      </w:r>
      <w:r w:rsidRPr="009D4E4E">
        <w:rPr>
          <w:b/>
          <w:szCs w:val="22"/>
        </w:rPr>
        <w:t>CONTRATISTA</w:t>
      </w:r>
      <w:r w:rsidRPr="009D4E4E">
        <w:rPr>
          <w:szCs w:val="22"/>
        </w:rPr>
        <w:t xml:space="preserve"> dentro del libre ejercicio de la autonomía de su voluntad, a responder por cualquier uso de la INFORMACIÓN CONFIDENCIAL en forma violatoria de lo acordado en esta cláusula, cuando tal actividad sea desplegada por alguna de las personas, empleados o contratistas a su cargo dispuesto como personal del </w:t>
      </w:r>
      <w:r w:rsidRPr="009D4E4E">
        <w:rPr>
          <w:b/>
          <w:szCs w:val="22"/>
        </w:rPr>
        <w:t>CONTRATISTA</w:t>
      </w:r>
      <w:r w:rsidRPr="009D4E4E">
        <w:rPr>
          <w:szCs w:val="22"/>
        </w:rPr>
        <w:t xml:space="preserve"> para la ejecución de este Contrato. </w:t>
      </w:r>
      <w:r w:rsidRPr="009D4E4E">
        <w:rPr>
          <w:b/>
          <w:szCs w:val="22"/>
        </w:rPr>
        <w:t>PARÁGRAFO.</w:t>
      </w:r>
      <w:r w:rsidRPr="009D4E4E">
        <w:rPr>
          <w:szCs w:val="22"/>
        </w:rPr>
        <w:t xml:space="preserve"> El compromiso de confidencialidad adquirido mediante esta cláusula por el </w:t>
      </w:r>
      <w:r w:rsidRPr="009D4E4E">
        <w:rPr>
          <w:b/>
          <w:szCs w:val="22"/>
        </w:rPr>
        <w:t>CONTRATISTA</w:t>
      </w:r>
      <w:r w:rsidRPr="009D4E4E">
        <w:rPr>
          <w:szCs w:val="22"/>
        </w:rPr>
        <w:t xml:space="preserve">, constituye un pacto contractual cuyo incumplimiento genera las consecuencias pactadas en este Contrato y demás legales en caso de incumplimiento contractual. En ningún caso podrá alegar el </w:t>
      </w:r>
      <w:r w:rsidRPr="009D4E4E">
        <w:rPr>
          <w:b/>
          <w:szCs w:val="22"/>
        </w:rPr>
        <w:t>CONTRATISTA</w:t>
      </w:r>
      <w:r w:rsidRPr="009D4E4E">
        <w:rPr>
          <w:szCs w:val="22"/>
        </w:rPr>
        <w:t xml:space="preserve">, en violación de este pacto contractual, que cualquiera de la calificada en esta cláusula como INFORMACIÓN CONFIDENCIAL, tiene carácter de información pública. Es entendido y aceptado por las partes que el manejo de la información pública producida o manejada en virtud de este Contrato, está a cargo exclusivo de la </w:t>
      </w:r>
      <w:r w:rsidRPr="009D4E4E">
        <w:rPr>
          <w:b/>
          <w:szCs w:val="22"/>
        </w:rPr>
        <w:t xml:space="preserve">SUPERSERVICIOS. </w:t>
      </w:r>
      <w:r w:rsidRPr="009D4E4E">
        <w:rPr>
          <w:b/>
          <w:szCs w:val="22"/>
          <w:u w:val="single"/>
        </w:rPr>
        <w:t xml:space="preserve">10. COMPROMISO DE TRATAMIENTO DE DATOS PERSONALES: </w:t>
      </w:r>
      <w:r w:rsidRPr="009D4E4E">
        <w:rPr>
          <w:szCs w:val="22"/>
        </w:rPr>
        <w:t xml:space="preserve">De conformidad con lo señalado en la Ley 1581 de 2012 “Por la cual se dictan disposiciones para la Protección de los Datos Personales”, y demás normas que la modifiquen o adicionen, ambas partes en su libre y espontánea voluntad acuerdan regular el Tratamiento de los Datos Personales a los cuales el CONTRATISTA pudiera llegar a tener acceso durante el presente Contrato, El CONTRATISTA se obliga expresamente a: </w:t>
      </w:r>
      <w:r w:rsidRPr="009D4E4E">
        <w:rPr>
          <w:b/>
          <w:szCs w:val="22"/>
        </w:rPr>
        <w:t>a.</w:t>
      </w:r>
      <w:r w:rsidRPr="009D4E4E">
        <w:rPr>
          <w:szCs w:val="22"/>
        </w:rPr>
        <w:t xml:space="preserve"> Realizar el acceso y Tratamiento de los Datos Personales  única y exclusivamente con la finalidad de garantizar el uso necesario para la correcta prestación de los servicios acordados y conforme a lo dispuesto por la SUPERSERVICIOS.</w:t>
      </w:r>
      <w:r w:rsidRPr="009D4E4E">
        <w:rPr>
          <w:b/>
          <w:szCs w:val="22"/>
        </w:rPr>
        <w:t xml:space="preserve"> b.</w:t>
      </w:r>
      <w:r w:rsidRPr="009D4E4E">
        <w:rPr>
          <w:szCs w:val="22"/>
        </w:rPr>
        <w:t xml:space="preserve"> A no someter a los Datos Personales a ningún Tratamiento distinto a los previstos por la SUPERSERVICIOS. </w:t>
      </w:r>
      <w:r w:rsidRPr="009D4E4E">
        <w:rPr>
          <w:b/>
          <w:szCs w:val="22"/>
        </w:rPr>
        <w:t xml:space="preserve">c. </w:t>
      </w:r>
      <w:r w:rsidRPr="009D4E4E">
        <w:rPr>
          <w:szCs w:val="22"/>
        </w:rPr>
        <w:t xml:space="preserve">A no duplicar o reproducir sin previa autorización de la SUPERSERVICIOS, la información contenida en las bases de datos con información de Datos Personales. </w:t>
      </w:r>
      <w:r w:rsidRPr="009D4E4E">
        <w:rPr>
          <w:b/>
          <w:szCs w:val="22"/>
        </w:rPr>
        <w:t>d.</w:t>
      </w:r>
      <w:r w:rsidRPr="009D4E4E">
        <w:rPr>
          <w:szCs w:val="22"/>
        </w:rPr>
        <w:t xml:space="preserve"> A no comunicar, transmitir o transferir los Datos Personales a terceras personas, salvo con la autorización previa de la SUPERSERVICIOS. </w:t>
      </w:r>
      <w:r w:rsidRPr="009D4E4E">
        <w:rPr>
          <w:b/>
          <w:szCs w:val="22"/>
        </w:rPr>
        <w:lastRenderedPageBreak/>
        <w:t>e.</w:t>
      </w:r>
      <w:r w:rsidRPr="009D4E4E">
        <w:rPr>
          <w:szCs w:val="22"/>
        </w:rPr>
        <w:t xml:space="preserve"> A guardar estricta confidencialidad respecto de los Datos Personales, aun después de finalizar el presente Contrato. </w:t>
      </w:r>
      <w:r w:rsidRPr="009D4E4E">
        <w:rPr>
          <w:b/>
          <w:szCs w:val="22"/>
        </w:rPr>
        <w:t>f.</w:t>
      </w:r>
      <w:r w:rsidRPr="009D4E4E">
        <w:rPr>
          <w:szCs w:val="22"/>
        </w:rPr>
        <w:t xml:space="preserve"> A devolver los Datos Personales a la SUPERSERVICIOS una vez finalice el presente Contrato y a la posterior eliminación de los medios de almacenamiento físico o digital de su propiedad. </w:t>
      </w:r>
      <w:r w:rsidRPr="009D4E4E">
        <w:rPr>
          <w:b/>
          <w:szCs w:val="22"/>
        </w:rPr>
        <w:t>g.</w:t>
      </w:r>
      <w:r w:rsidRPr="009D4E4E">
        <w:rPr>
          <w:szCs w:val="22"/>
        </w:rPr>
        <w:t xml:space="preserve"> A cumplir con las medidas de seguridad establecidas por La SUPERSERVICIOS respecto a la Protección de los Datos Personales. </w:t>
      </w:r>
      <w:r w:rsidRPr="009D4E4E">
        <w:rPr>
          <w:b/>
          <w:szCs w:val="22"/>
        </w:rPr>
        <w:t>h.</w:t>
      </w:r>
      <w:r w:rsidRPr="009D4E4E">
        <w:rPr>
          <w:szCs w:val="22"/>
        </w:rPr>
        <w:t xml:space="preserve"> A conservar los Datos Personales bajo las condiciones de seguridad necesarias para evitar su alteración, pérdida, consulta, uso o acceso no autorizado o fraudulento. </w:t>
      </w:r>
      <w:r w:rsidRPr="009D4E4E">
        <w:rPr>
          <w:b/>
          <w:szCs w:val="22"/>
        </w:rPr>
        <w:t>i.</w:t>
      </w:r>
      <w:r w:rsidRPr="009D4E4E">
        <w:rPr>
          <w:szCs w:val="22"/>
        </w:rPr>
        <w:t xml:space="preserve"> A cumplir las demás disposiciones para la Protección de los Datos Personales, determinadas por la Ley 1581 de 2012 y demás normas que la modifiquen o adicionen. </w:t>
      </w:r>
      <w:r w:rsidRPr="009D4E4E">
        <w:rPr>
          <w:b/>
          <w:szCs w:val="22"/>
        </w:rPr>
        <w:t>PARÁGRAFO.</w:t>
      </w:r>
      <w:r w:rsidRPr="009D4E4E">
        <w:rPr>
          <w:szCs w:val="22"/>
        </w:rPr>
        <w:t xml:space="preserve"> El compromiso de Tratamiento de Datos Personales adquirido mediante esta cláusula por el CONTRATISTA, constituye un pacto contractual cuyo incumplimiento genera las consecuencias pactadas en este Contrato, así como las multas o sanciones determinadas por la Ley 1581 de 2012 y demás normas relacionadas con la protección de los Datos Personales</w:t>
      </w:r>
      <w:r w:rsidRPr="009D4E4E">
        <w:rPr>
          <w:b/>
          <w:szCs w:val="22"/>
        </w:rPr>
        <w:t>.</w:t>
      </w:r>
      <w:r w:rsidRPr="009D4E4E">
        <w:rPr>
          <w:szCs w:val="22"/>
        </w:rPr>
        <w:t xml:space="preserve"> </w:t>
      </w:r>
      <w:r w:rsidRPr="009D4E4E">
        <w:rPr>
          <w:b/>
          <w:szCs w:val="22"/>
          <w:u w:val="single"/>
        </w:rPr>
        <w:t>11. CESIÓN DEL CONTRATO Y SUBCONTRATACIÓN.</w:t>
      </w:r>
      <w:r w:rsidRPr="009D4E4E">
        <w:rPr>
          <w:szCs w:val="22"/>
        </w:rPr>
        <w:t xml:space="preserve"> De acuerdo con el inciso 3º del artículo 41 de la Ley 80 de 1993 y las normas que se encuentren vigentes, este Contrato no podrá ser cedido a ningún título por el</w:t>
      </w:r>
      <w:r w:rsidRPr="009D4E4E">
        <w:rPr>
          <w:b/>
          <w:szCs w:val="22"/>
        </w:rPr>
        <w:t xml:space="preserve"> CONTRATISTA</w:t>
      </w:r>
      <w:r w:rsidRPr="009D4E4E">
        <w:rPr>
          <w:szCs w:val="22"/>
        </w:rPr>
        <w:t xml:space="preserve"> sin el consentimiento previo y escrito de la </w:t>
      </w:r>
      <w:r w:rsidRPr="009D4E4E">
        <w:rPr>
          <w:b/>
          <w:szCs w:val="22"/>
        </w:rPr>
        <w:t>SUPERSERVICIOS</w:t>
      </w:r>
      <w:r w:rsidRPr="009D4E4E">
        <w:rPr>
          <w:szCs w:val="22"/>
        </w:rPr>
        <w:t xml:space="preserve">, en igual sentido, no podrá el CONTRATISTA subcontratar la ejecución total o parcial del mismo sin que medie dicho consentimiento. La solicitud de Cesión o de Subcontratación deberá ser elevada por el contratista, ante su supervisor, con por lo menos quince (15) días hábiles de anterioridad a la fecha en la que se pretenda que el cesionario o el Subcontratista inicien actividades. </w:t>
      </w:r>
      <w:r w:rsidRPr="009D4E4E">
        <w:rPr>
          <w:b/>
          <w:szCs w:val="22"/>
          <w:u w:val="single"/>
        </w:rPr>
        <w:t>12. RESPONSABILIDAD DEL CONTRATISTA.</w:t>
      </w:r>
      <w:r w:rsidRPr="009D4E4E">
        <w:rPr>
          <w:szCs w:val="22"/>
        </w:rPr>
        <w:t xml:space="preserve"> El </w:t>
      </w:r>
      <w:r w:rsidRPr="009D4E4E">
        <w:rPr>
          <w:b/>
          <w:szCs w:val="22"/>
        </w:rPr>
        <w:t>CONTRATISTA</w:t>
      </w:r>
      <w:r w:rsidRPr="009D4E4E">
        <w:rPr>
          <w:szCs w:val="22"/>
        </w:rPr>
        <w:t xml:space="preserve"> será responsable ante las autoridades por las omisiones o actos que desarrolle en el ejercicio de las actividades necesarias para el cumplimiento del presente Contrato, cuando con ellos cause perjuicio a la administración o a terceros. </w:t>
      </w:r>
      <w:r w:rsidRPr="009D4E4E">
        <w:rPr>
          <w:b/>
          <w:szCs w:val="22"/>
          <w:u w:val="single"/>
        </w:rPr>
        <w:t>13.</w:t>
      </w:r>
      <w:r w:rsidRPr="009D4E4E">
        <w:rPr>
          <w:szCs w:val="22"/>
          <w:u w:val="single"/>
        </w:rPr>
        <w:t xml:space="preserve"> </w:t>
      </w:r>
      <w:r w:rsidRPr="009D4E4E">
        <w:rPr>
          <w:b/>
          <w:szCs w:val="22"/>
          <w:u w:val="single"/>
        </w:rPr>
        <w:t>SUSPENSIÓN TEMPORAL DEL CONTRATO.</w:t>
      </w:r>
      <w:r w:rsidRPr="009D4E4E">
        <w:rPr>
          <w:szCs w:val="22"/>
        </w:rPr>
        <w:t xml:space="preserve"> Las partes de común acuerdo o por circunstancias de fuerza mayor o caso fortuito debidamente comprobadas, podrán suspender la ejecución del presente Contrato mediante la suscripción de un acta en la cual conste el evento que motivó la suspensión. Siempre que no se establezca pacto en contrario en el acta de suspensión, como efecto de la misma, la ejecución del plazo se desplazará hacia el futuro en el tiempo. </w:t>
      </w:r>
      <w:r w:rsidRPr="009D4E4E">
        <w:rPr>
          <w:b/>
          <w:szCs w:val="22"/>
          <w:u w:val="single"/>
        </w:rPr>
        <w:t>14. AFILIACIÓN Y CUMPLIMIENTO DE LAS OBLIGACIONES CON EL SISTEMA DE SEGURIDAD SOCIAL INTEGRAL.</w:t>
      </w:r>
      <w:r w:rsidRPr="009D4E4E">
        <w:rPr>
          <w:b/>
          <w:szCs w:val="22"/>
        </w:rPr>
        <w:t xml:space="preserve"> </w:t>
      </w:r>
      <w:r w:rsidRPr="009D4E4E">
        <w:rPr>
          <w:szCs w:val="22"/>
        </w:rPr>
        <w:t xml:space="preserve">El </w:t>
      </w:r>
      <w:r w:rsidRPr="009D4E4E">
        <w:rPr>
          <w:b/>
          <w:szCs w:val="22"/>
        </w:rPr>
        <w:t>CONTRATISTA</w:t>
      </w:r>
      <w:r w:rsidRPr="009D4E4E">
        <w:rPr>
          <w:szCs w:val="22"/>
        </w:rPr>
        <w:t xml:space="preserve"> manifiesta que está al día en el pago de los aportes al Sistema de Seguridad Social Integral, así como los propios del Sena, ICBF y Cajas de Compensación Familiar cuando corresponda, de conformidad con las disposiciones legales y reglamentarias sobre la materia.</w:t>
      </w:r>
      <w:r w:rsidRPr="009D4E4E">
        <w:rPr>
          <w:b/>
          <w:szCs w:val="22"/>
        </w:rPr>
        <w:t xml:space="preserve"> </w:t>
      </w:r>
      <w:r w:rsidRPr="009D4E4E">
        <w:rPr>
          <w:b/>
          <w:szCs w:val="22"/>
          <w:u w:val="single"/>
        </w:rPr>
        <w:t>15.INTERPRETACIÓN, MODIFICACIÓN, TERMINACIÓN UNILATERAL Y CADUCIDAD.</w:t>
      </w:r>
      <w:r w:rsidRPr="009D4E4E">
        <w:rPr>
          <w:b/>
          <w:szCs w:val="22"/>
        </w:rPr>
        <w:t xml:space="preserve"> </w:t>
      </w:r>
      <w:r w:rsidRPr="009D4E4E">
        <w:rPr>
          <w:szCs w:val="22"/>
        </w:rPr>
        <w:t xml:space="preserve">Se pacta en este contrato que la </w:t>
      </w:r>
      <w:r w:rsidRPr="009D4E4E">
        <w:rPr>
          <w:b/>
          <w:szCs w:val="22"/>
        </w:rPr>
        <w:t>SUPERSERVICIOS</w:t>
      </w:r>
      <w:r w:rsidRPr="009D4E4E">
        <w:rPr>
          <w:szCs w:val="22"/>
        </w:rPr>
        <w:t xml:space="preserve"> ejercerá las facultades de interpretación, modificación y terminación unilateral o caducidad, de acuerdo con lo previsto en los artículos</w:t>
      </w:r>
      <w:r w:rsidRPr="009D4E4E">
        <w:rPr>
          <w:b/>
          <w:szCs w:val="22"/>
        </w:rPr>
        <w:t xml:space="preserve"> </w:t>
      </w:r>
      <w:r w:rsidRPr="009D4E4E">
        <w:rPr>
          <w:szCs w:val="22"/>
        </w:rPr>
        <w:t xml:space="preserve">15, 16, 17 y 18 de la Ley 80 de 1993 y demás normas concordantes.  </w:t>
      </w:r>
      <w:r w:rsidRPr="009D4E4E">
        <w:rPr>
          <w:b/>
          <w:szCs w:val="22"/>
          <w:highlight w:val="white"/>
          <w:u w:val="single"/>
        </w:rPr>
        <w:t>16</w:t>
      </w:r>
      <w:r w:rsidRPr="009D4E4E">
        <w:rPr>
          <w:szCs w:val="22"/>
          <w:highlight w:val="white"/>
          <w:u w:val="single"/>
        </w:rPr>
        <w:t xml:space="preserve">. </w:t>
      </w:r>
      <w:r w:rsidRPr="009D4E4E">
        <w:rPr>
          <w:b/>
          <w:szCs w:val="22"/>
          <w:highlight w:val="white"/>
          <w:u w:val="single"/>
        </w:rPr>
        <w:t>MULTAS</w:t>
      </w:r>
      <w:r w:rsidRPr="009D4E4E">
        <w:rPr>
          <w:szCs w:val="22"/>
          <w:highlight w:val="white"/>
        </w:rPr>
        <w:t xml:space="preserve">. En caso de mora o incumplimiento parcial de las obligaciones por parte del </w:t>
      </w:r>
      <w:r w:rsidRPr="009D4E4E">
        <w:rPr>
          <w:b/>
          <w:szCs w:val="22"/>
          <w:highlight w:val="white"/>
        </w:rPr>
        <w:t>CONTRATISTA</w:t>
      </w:r>
      <w:r w:rsidRPr="009D4E4E">
        <w:rPr>
          <w:szCs w:val="22"/>
          <w:highlight w:val="white"/>
        </w:rPr>
        <w:t xml:space="preserve">, la </w:t>
      </w:r>
      <w:r w:rsidRPr="009D4E4E">
        <w:rPr>
          <w:b/>
          <w:szCs w:val="22"/>
          <w:highlight w:val="white"/>
        </w:rPr>
        <w:t>SUPERSERVICIOS</w:t>
      </w:r>
      <w:r w:rsidRPr="009D4E4E">
        <w:rPr>
          <w:szCs w:val="22"/>
          <w:highlight w:val="white"/>
        </w:rPr>
        <w:t xml:space="preserve"> podrá declarar este hecho y hacer efectivas multas diarias y sucesivas del uno por mil (1X1000) sobre el valor del contrato de manera diaria </w:t>
      </w:r>
      <w:r w:rsidRPr="009D4E4E">
        <w:rPr>
          <w:szCs w:val="22"/>
        </w:rPr>
        <w:t xml:space="preserve">por cada día calendario transcurrido a partir de la fecha prevista para el cumplimiento de dichas obligaciones mientras persista el incumplimiento. </w:t>
      </w:r>
      <w:r w:rsidRPr="009D4E4E">
        <w:rPr>
          <w:b/>
          <w:szCs w:val="22"/>
          <w:highlight w:val="white"/>
        </w:rPr>
        <w:t>PARAGRAFO 1.</w:t>
      </w:r>
      <w:r w:rsidRPr="009D4E4E">
        <w:rPr>
          <w:szCs w:val="22"/>
          <w:highlight w:val="white"/>
        </w:rPr>
        <w:t xml:space="preserve">  Estos apremios convencionales una vez declarados por la </w:t>
      </w:r>
      <w:r w:rsidRPr="009D4E4E">
        <w:rPr>
          <w:b/>
          <w:szCs w:val="22"/>
          <w:highlight w:val="white"/>
        </w:rPr>
        <w:t>SUPERSERVICIOS</w:t>
      </w:r>
      <w:r w:rsidRPr="009D4E4E">
        <w:rPr>
          <w:szCs w:val="22"/>
          <w:highlight w:val="white"/>
        </w:rPr>
        <w:t xml:space="preserve"> se pagarán, en su orden, mediante </w:t>
      </w:r>
      <w:r w:rsidRPr="009D4E4E">
        <w:rPr>
          <w:szCs w:val="22"/>
          <w:highlight w:val="white"/>
        </w:rPr>
        <w:lastRenderedPageBreak/>
        <w:t xml:space="preserve">compensación con las sumas debidas al </w:t>
      </w:r>
      <w:r w:rsidRPr="009D4E4E">
        <w:rPr>
          <w:b/>
          <w:szCs w:val="22"/>
          <w:highlight w:val="white"/>
        </w:rPr>
        <w:t>CONTRATISTA</w:t>
      </w:r>
      <w:r w:rsidRPr="009D4E4E">
        <w:rPr>
          <w:szCs w:val="22"/>
          <w:highlight w:val="white"/>
        </w:rPr>
        <w:t xml:space="preserve">; en caso de insuficiencia de saldos para cubrir este valor se cancelarán directamente por el </w:t>
      </w:r>
      <w:r w:rsidRPr="009D4E4E">
        <w:rPr>
          <w:b/>
          <w:szCs w:val="22"/>
          <w:highlight w:val="white"/>
        </w:rPr>
        <w:t>CONTRATISTA</w:t>
      </w:r>
      <w:r w:rsidRPr="009D4E4E">
        <w:rPr>
          <w:szCs w:val="22"/>
          <w:highlight w:val="white"/>
        </w:rPr>
        <w:t xml:space="preserve"> o se imputarán a la Garantía Única a elección de la </w:t>
      </w:r>
      <w:r w:rsidRPr="009D4E4E">
        <w:rPr>
          <w:b/>
          <w:szCs w:val="22"/>
          <w:highlight w:val="white"/>
        </w:rPr>
        <w:t>SUPERSERVICIOS.</w:t>
      </w:r>
      <w:r w:rsidRPr="009D4E4E">
        <w:rPr>
          <w:szCs w:val="22"/>
          <w:highlight w:val="white"/>
        </w:rPr>
        <w:t xml:space="preserve"> En caso de que el </w:t>
      </w:r>
      <w:r w:rsidRPr="009D4E4E">
        <w:rPr>
          <w:b/>
          <w:szCs w:val="22"/>
          <w:highlight w:val="white"/>
        </w:rPr>
        <w:t>CONTRATISTA</w:t>
      </w:r>
      <w:r w:rsidRPr="009D4E4E">
        <w:rPr>
          <w:szCs w:val="22"/>
          <w:highlight w:val="white"/>
        </w:rPr>
        <w:t xml:space="preserve"> pague la suma debida no se afectará la Garantía Única. </w:t>
      </w:r>
      <w:r w:rsidRPr="009D4E4E">
        <w:rPr>
          <w:b/>
          <w:szCs w:val="22"/>
          <w:highlight w:val="white"/>
        </w:rPr>
        <w:t xml:space="preserve">PARAFRAFO 2. </w:t>
      </w:r>
      <w:r w:rsidRPr="009D4E4E">
        <w:rPr>
          <w:szCs w:val="22"/>
          <w:highlight w:val="white"/>
        </w:rPr>
        <w:t xml:space="preserve">La imposición de multas, no exime a la </w:t>
      </w:r>
      <w:r w:rsidRPr="009D4E4E">
        <w:rPr>
          <w:szCs w:val="22"/>
        </w:rPr>
        <w:t>entidad de acudir a la facultad de hacer efectiva la cláusula penal, o incluso declarar la caducidad del contrato si a ello hubiere lugar conforme a lo dispuesto en la ley y en el contrato.</w:t>
      </w:r>
      <w:r w:rsidRPr="009D4E4E">
        <w:rPr>
          <w:b/>
          <w:szCs w:val="22"/>
        </w:rPr>
        <w:t xml:space="preserve">  </w:t>
      </w:r>
      <w:r w:rsidRPr="009D4E4E">
        <w:rPr>
          <w:b/>
          <w:szCs w:val="22"/>
          <w:u w:val="single"/>
        </w:rPr>
        <w:t>17</w:t>
      </w:r>
      <w:r w:rsidRPr="009D4E4E">
        <w:rPr>
          <w:szCs w:val="22"/>
          <w:u w:val="single"/>
        </w:rPr>
        <w:t xml:space="preserve">. </w:t>
      </w:r>
      <w:r w:rsidRPr="009D4E4E">
        <w:rPr>
          <w:b/>
          <w:szCs w:val="22"/>
          <w:u w:val="single"/>
        </w:rPr>
        <w:t>CLÁUSULA PENAL</w:t>
      </w:r>
      <w:r w:rsidRPr="009D4E4E">
        <w:rPr>
          <w:szCs w:val="22"/>
        </w:rPr>
        <w:t xml:space="preserve">. En caso de declaratoria de caducidad, de incumplimiento total, parcial o por mero retardo de cualquiera de las obligaciones del presente Contrato, el Contratista debe pagar a la </w:t>
      </w:r>
      <w:proofErr w:type="spellStart"/>
      <w:r w:rsidRPr="009D4E4E">
        <w:rPr>
          <w:szCs w:val="22"/>
        </w:rPr>
        <w:t>Superservicios</w:t>
      </w:r>
      <w:proofErr w:type="spellEnd"/>
      <w:r w:rsidRPr="009D4E4E">
        <w:rPr>
          <w:szCs w:val="22"/>
        </w:rPr>
        <w:t xml:space="preserve">, a título de indemnización, una suma equivalente al diez por ciento (10%) del valor del contrato cuyo monto se imputará al de los perjuicios definitivos que sufra la </w:t>
      </w:r>
      <w:r w:rsidRPr="009D4E4E">
        <w:rPr>
          <w:b/>
          <w:szCs w:val="22"/>
        </w:rPr>
        <w:t>SUPERSERVICIOS</w:t>
      </w:r>
      <w:r w:rsidRPr="009D4E4E">
        <w:rPr>
          <w:szCs w:val="22"/>
        </w:rPr>
        <w:t xml:space="preserve"> por tal incumplimiento. </w:t>
      </w:r>
      <w:r w:rsidRPr="009D4E4E">
        <w:rPr>
          <w:b/>
          <w:szCs w:val="22"/>
        </w:rPr>
        <w:t>PARAGRAFO 1.</w:t>
      </w:r>
      <w:r w:rsidRPr="009D4E4E">
        <w:rPr>
          <w:szCs w:val="22"/>
        </w:rPr>
        <w:t xml:space="preserve"> Esta sanción penal pecuniaria se pagará, en su orden, mediante compensación con las sumas debidas al </w:t>
      </w:r>
      <w:r w:rsidRPr="009D4E4E">
        <w:rPr>
          <w:b/>
          <w:szCs w:val="22"/>
        </w:rPr>
        <w:t>CONTRATISTA</w:t>
      </w:r>
      <w:r w:rsidRPr="009D4E4E">
        <w:rPr>
          <w:szCs w:val="22"/>
        </w:rPr>
        <w:t xml:space="preserve">; en caso de insuficiencia de saldos para cubrir este valor se cancelarán directamente por el </w:t>
      </w:r>
      <w:r w:rsidRPr="009D4E4E">
        <w:rPr>
          <w:b/>
          <w:szCs w:val="22"/>
        </w:rPr>
        <w:t>CONTRATISTA</w:t>
      </w:r>
      <w:r w:rsidRPr="009D4E4E">
        <w:rPr>
          <w:szCs w:val="22"/>
        </w:rPr>
        <w:t xml:space="preserve"> o se imputarán a la Garantía Única, cuando ésta sea pactada, a elección de la </w:t>
      </w:r>
      <w:r w:rsidRPr="009D4E4E">
        <w:rPr>
          <w:b/>
          <w:szCs w:val="22"/>
        </w:rPr>
        <w:t>SUPERSERVICIOS</w:t>
      </w:r>
      <w:r w:rsidRPr="009D4E4E">
        <w:rPr>
          <w:szCs w:val="22"/>
        </w:rPr>
        <w:t xml:space="preserve">. En caso de que el </w:t>
      </w:r>
      <w:r w:rsidRPr="009D4E4E">
        <w:rPr>
          <w:b/>
          <w:szCs w:val="22"/>
        </w:rPr>
        <w:t>CONTRATISTA</w:t>
      </w:r>
      <w:r w:rsidRPr="009D4E4E">
        <w:rPr>
          <w:szCs w:val="22"/>
        </w:rPr>
        <w:t xml:space="preserve"> pague la suma debida no se afectará la Garantía Única. </w:t>
      </w:r>
      <w:r w:rsidRPr="009D4E4E">
        <w:rPr>
          <w:b/>
          <w:szCs w:val="22"/>
        </w:rPr>
        <w:t xml:space="preserve">PARAGRAFO 2. </w:t>
      </w:r>
      <w:r w:rsidRPr="009D4E4E">
        <w:rPr>
          <w:szCs w:val="22"/>
        </w:rPr>
        <w:t>Por el pago de la Pena no se entenderá extinguida la obligación.</w:t>
      </w:r>
      <w:r w:rsidRPr="009D4E4E">
        <w:rPr>
          <w:b/>
          <w:szCs w:val="22"/>
        </w:rPr>
        <w:t xml:space="preserve"> PARÁGRAFO 3. </w:t>
      </w:r>
      <w:r w:rsidRPr="009D4E4E">
        <w:rPr>
          <w:szCs w:val="22"/>
        </w:rPr>
        <w:t>La entidad se reserva la facultad de exigir judicialmente la indemnización plena de los perjuicios que resultaren del incumplimiento.</w:t>
      </w:r>
      <w:r w:rsidRPr="009D4E4E">
        <w:rPr>
          <w:b/>
          <w:szCs w:val="22"/>
        </w:rPr>
        <w:t xml:space="preserve"> 18</w:t>
      </w:r>
      <w:r w:rsidRPr="009D4E4E">
        <w:rPr>
          <w:b/>
          <w:szCs w:val="22"/>
          <w:u w:val="single"/>
        </w:rPr>
        <w:t>. PROCEDIMIENTO SANCIONATORIO CONTRACTUAL.</w:t>
      </w:r>
      <w:r w:rsidRPr="009D4E4E">
        <w:rPr>
          <w:szCs w:val="22"/>
        </w:rPr>
        <w:t xml:space="preserve"> La entidad dará aplicación al procedimiento establecido en la normativa vigente y los procedimientos internos establecidos en el manual se Supervisión e Interventoría, para la aplicación de la Cláusula Penal Pecuniaria, multas y declaratoria de Caducidad. </w:t>
      </w:r>
      <w:r w:rsidRPr="009D4E4E">
        <w:rPr>
          <w:b/>
          <w:szCs w:val="22"/>
        </w:rPr>
        <w:t xml:space="preserve"> </w:t>
      </w:r>
      <w:r w:rsidRPr="009D4E4E">
        <w:rPr>
          <w:b/>
          <w:szCs w:val="22"/>
          <w:u w:val="single"/>
        </w:rPr>
        <w:t>19</w:t>
      </w:r>
      <w:r w:rsidRPr="009D4E4E">
        <w:rPr>
          <w:szCs w:val="22"/>
          <w:u w:val="single"/>
        </w:rPr>
        <w:t xml:space="preserve">. </w:t>
      </w:r>
      <w:r w:rsidRPr="009D4E4E">
        <w:rPr>
          <w:b/>
          <w:szCs w:val="22"/>
          <w:u w:val="single"/>
        </w:rPr>
        <w:t>GARANTÍAS.</w:t>
      </w:r>
      <w:r w:rsidRPr="009D4E4E">
        <w:rPr>
          <w:szCs w:val="22"/>
        </w:rPr>
        <w:t xml:space="preserve"> En cumplimiento de lo dispuesto en la </w:t>
      </w:r>
      <w:r w:rsidRPr="009D4E4E">
        <w:rPr>
          <w:b/>
          <w:szCs w:val="22"/>
        </w:rPr>
        <w:t xml:space="preserve">Ley 80 de 1993, la Ley 1150 de 2007 </w:t>
      </w:r>
      <w:r w:rsidRPr="009D4E4E">
        <w:rPr>
          <w:szCs w:val="22"/>
        </w:rPr>
        <w:t xml:space="preserve">y el articulo </w:t>
      </w:r>
      <w:r w:rsidRPr="009D4E4E">
        <w:rPr>
          <w:b/>
          <w:szCs w:val="22"/>
        </w:rPr>
        <w:t xml:space="preserve">2.2.1.2.1.4.5 </w:t>
      </w:r>
      <w:r w:rsidRPr="009D4E4E">
        <w:rPr>
          <w:szCs w:val="22"/>
        </w:rPr>
        <w:t xml:space="preserve">del </w:t>
      </w:r>
      <w:r w:rsidRPr="009D4E4E">
        <w:rPr>
          <w:b/>
          <w:szCs w:val="22"/>
        </w:rPr>
        <w:t>Decreto 1082</w:t>
      </w:r>
      <w:r w:rsidRPr="009D4E4E">
        <w:rPr>
          <w:szCs w:val="22"/>
        </w:rPr>
        <w:t xml:space="preserve"> del </w:t>
      </w:r>
      <w:r w:rsidRPr="009D4E4E">
        <w:rPr>
          <w:b/>
          <w:szCs w:val="22"/>
        </w:rPr>
        <w:t>2015</w:t>
      </w:r>
      <w:r w:rsidRPr="009D4E4E">
        <w:rPr>
          <w:szCs w:val="22"/>
        </w:rPr>
        <w:t xml:space="preserve">, el </w:t>
      </w:r>
      <w:r w:rsidRPr="009D4E4E">
        <w:rPr>
          <w:b/>
          <w:szCs w:val="22"/>
        </w:rPr>
        <w:t>CONTRATISTA</w:t>
      </w:r>
      <w:r w:rsidRPr="009D4E4E">
        <w:rPr>
          <w:szCs w:val="22"/>
        </w:rPr>
        <w:t xml:space="preserve"> deberá constituir a favor de la </w:t>
      </w:r>
      <w:r w:rsidRPr="009D4E4E">
        <w:rPr>
          <w:b/>
          <w:szCs w:val="22"/>
        </w:rPr>
        <w:t xml:space="preserve">SUPERSERVICIOS </w:t>
      </w:r>
      <w:r w:rsidRPr="009D4E4E">
        <w:rPr>
          <w:szCs w:val="22"/>
        </w:rPr>
        <w:t>dentro de los tres</w:t>
      </w:r>
      <w:r w:rsidRPr="009D4E4E">
        <w:rPr>
          <w:b/>
          <w:szCs w:val="22"/>
        </w:rPr>
        <w:t xml:space="preserve"> (3) días </w:t>
      </w:r>
      <w:r w:rsidRPr="009D4E4E">
        <w:rPr>
          <w:szCs w:val="22"/>
          <w:highlight w:val="white"/>
        </w:rPr>
        <w:t>hábiles siguientes a la fecha de suscripción del contrato una Garantía Única expedida por una entidad bancaria o compañía de seguros legalmente autorizada para funcionar en Colombia, que cubra los amparos exigidos en la plataforma SECOP II</w:t>
      </w:r>
      <w:r w:rsidRPr="009D4E4E">
        <w:rPr>
          <w:b/>
          <w:szCs w:val="22"/>
        </w:rPr>
        <w:t>.</w:t>
      </w:r>
      <w:r w:rsidRPr="009D4E4E">
        <w:rPr>
          <w:szCs w:val="22"/>
        </w:rPr>
        <w:t xml:space="preserve"> </w:t>
      </w:r>
      <w:r w:rsidRPr="009D4E4E">
        <w:rPr>
          <w:b/>
          <w:szCs w:val="22"/>
        </w:rPr>
        <w:t>PARÁGRAFO PRIMERO.</w:t>
      </w:r>
      <w:r w:rsidRPr="009D4E4E">
        <w:rPr>
          <w:szCs w:val="22"/>
        </w:rPr>
        <w:t xml:space="preserve"> Para efectos de Aprobación, independiente de la fecha inicial del amparo estimada en la plataforma, se tendrá como fecha inicial la de expedición de la póliza. </w:t>
      </w:r>
      <w:r w:rsidRPr="009D4E4E">
        <w:rPr>
          <w:b/>
          <w:szCs w:val="22"/>
        </w:rPr>
        <w:t>PARÁGRAFO SEGUNDO.</w:t>
      </w:r>
      <w:r w:rsidRPr="009D4E4E">
        <w:rPr>
          <w:szCs w:val="22"/>
        </w:rPr>
        <w:t xml:space="preserve"> La garantía será aprobada por la </w:t>
      </w:r>
      <w:r w:rsidRPr="009D4E4E">
        <w:rPr>
          <w:b/>
          <w:szCs w:val="22"/>
        </w:rPr>
        <w:t xml:space="preserve">SUPERSERVICIOS </w:t>
      </w:r>
      <w:r w:rsidRPr="009D4E4E">
        <w:rPr>
          <w:szCs w:val="22"/>
        </w:rPr>
        <w:t xml:space="preserve">cuando cumpla los requisitos legales y contractuales establecidos en el Contrato. </w:t>
      </w:r>
      <w:r w:rsidRPr="009D4E4E">
        <w:rPr>
          <w:b/>
          <w:szCs w:val="22"/>
        </w:rPr>
        <w:t>PARÁGRAFO TERCERO.</w:t>
      </w:r>
      <w:r w:rsidRPr="009D4E4E">
        <w:rPr>
          <w:szCs w:val="22"/>
        </w:rPr>
        <w:t xml:space="preserve"> El hecho de la constitución de esta garantía, no exonera al </w:t>
      </w:r>
      <w:r w:rsidRPr="009D4E4E">
        <w:rPr>
          <w:b/>
          <w:szCs w:val="22"/>
        </w:rPr>
        <w:t>CONTRATISTA</w:t>
      </w:r>
      <w:r w:rsidRPr="009D4E4E">
        <w:rPr>
          <w:szCs w:val="22"/>
        </w:rPr>
        <w:t xml:space="preserve"> de sus responsabilidades legales en relación con los riesgos asegurados. </w:t>
      </w:r>
      <w:r w:rsidRPr="009D4E4E">
        <w:rPr>
          <w:b/>
          <w:szCs w:val="22"/>
        </w:rPr>
        <w:t>PARÁGRAFO CUARTO.</w:t>
      </w:r>
      <w:r w:rsidRPr="009D4E4E">
        <w:rPr>
          <w:szCs w:val="22"/>
        </w:rPr>
        <w:t xml:space="preserve"> Dentro de los términos estipulados en el presente Contrato, la garantía o seguro otorgado no podrá ser cancelado sin la autorización de la </w:t>
      </w:r>
      <w:r w:rsidRPr="009D4E4E">
        <w:rPr>
          <w:b/>
          <w:szCs w:val="22"/>
        </w:rPr>
        <w:t>SUPERSERVICIOS</w:t>
      </w:r>
      <w:r w:rsidRPr="009D4E4E">
        <w:rPr>
          <w:szCs w:val="22"/>
        </w:rPr>
        <w:t xml:space="preserve">. El </w:t>
      </w:r>
      <w:r w:rsidRPr="009D4E4E">
        <w:rPr>
          <w:b/>
          <w:szCs w:val="22"/>
        </w:rPr>
        <w:t>CONTRATISTA</w:t>
      </w:r>
      <w:r w:rsidRPr="009D4E4E">
        <w:rPr>
          <w:szCs w:val="22"/>
        </w:rPr>
        <w:t xml:space="preserve"> deberá cumplir con todos los requisitos necesarios para mantener vigente la garantía a que se refiere esta cláusula y será de su cargo el pago de todas las primas y demás erogaciones de constitución, mantenimiento y restablecimiento de su monto, cada vez que se disminuya o agote su valor. </w:t>
      </w:r>
      <w:r w:rsidRPr="009D4E4E">
        <w:rPr>
          <w:b/>
          <w:szCs w:val="22"/>
        </w:rPr>
        <w:t>PARÁGRAFO QUINTO.</w:t>
      </w:r>
      <w:r w:rsidRPr="009D4E4E">
        <w:rPr>
          <w:szCs w:val="22"/>
        </w:rPr>
        <w:t xml:space="preserve"> Cuando haya lugar a la modificación del plazo o valor del presente Contrato, el </w:t>
      </w:r>
      <w:r w:rsidRPr="009D4E4E">
        <w:rPr>
          <w:b/>
          <w:szCs w:val="22"/>
        </w:rPr>
        <w:t>CONTRATISTA</w:t>
      </w:r>
      <w:r w:rsidRPr="009D4E4E">
        <w:rPr>
          <w:szCs w:val="22"/>
        </w:rPr>
        <w:t xml:space="preserve"> deberá constituir los correspondientes anexos de modificación. Cuando el </w:t>
      </w:r>
      <w:r w:rsidRPr="009D4E4E">
        <w:rPr>
          <w:b/>
          <w:szCs w:val="22"/>
        </w:rPr>
        <w:t>CONTRATISTA</w:t>
      </w:r>
      <w:r w:rsidRPr="009D4E4E">
        <w:rPr>
          <w:szCs w:val="22"/>
        </w:rPr>
        <w:t xml:space="preserve"> se negare a constituir la garantía exigida o modificarla en los términos que se le señalen, se hará acreedor a las medidas y sanciones contractuales respectivas. </w:t>
      </w:r>
      <w:r w:rsidRPr="009D4E4E">
        <w:rPr>
          <w:b/>
          <w:szCs w:val="22"/>
        </w:rPr>
        <w:t xml:space="preserve">PARÁGRAFO SEXTO. </w:t>
      </w:r>
      <w:r w:rsidRPr="009D4E4E">
        <w:rPr>
          <w:szCs w:val="22"/>
        </w:rPr>
        <w:t>El</w:t>
      </w:r>
      <w:r w:rsidRPr="009D4E4E">
        <w:rPr>
          <w:b/>
          <w:szCs w:val="22"/>
        </w:rPr>
        <w:t xml:space="preserve"> CONTRATISTA </w:t>
      </w:r>
      <w:r w:rsidRPr="009D4E4E">
        <w:rPr>
          <w:szCs w:val="22"/>
        </w:rPr>
        <w:t xml:space="preserve">deberá restablecer el valor de la Garantía Única cuando ésta se hubiere </w:t>
      </w:r>
      <w:r w:rsidRPr="009D4E4E">
        <w:rPr>
          <w:szCs w:val="22"/>
        </w:rPr>
        <w:lastRenderedPageBreak/>
        <w:t xml:space="preserve">hecho efectiva por la Entidad por ocurrencia de un siniestro o se disminuya o agote su valor por haberse hecho efectivas las medidas estipuladas en este contrato o previstas en la ley. La garantía única se hará efectiva en los casos y en la forma estipulados en este contrato, y en todo caso en los eventos previstos en la ley 80 de 1993, en el Código de Comercio y en las demás normas vigentes cuando quiera que se presente cualquiera de los casos o siniestros que son materia del seguro cuyo beneficiario es la </w:t>
      </w:r>
      <w:r w:rsidRPr="009D4E4E">
        <w:rPr>
          <w:b/>
          <w:szCs w:val="22"/>
        </w:rPr>
        <w:t xml:space="preserve">SUPERSERVICIOS. </w:t>
      </w:r>
      <w:r w:rsidRPr="009D4E4E">
        <w:rPr>
          <w:b/>
          <w:szCs w:val="22"/>
          <w:u w:val="single"/>
        </w:rPr>
        <w:t xml:space="preserve">20. INDEMNIDAD. </w:t>
      </w:r>
      <w:r w:rsidRPr="009D4E4E">
        <w:rPr>
          <w:szCs w:val="22"/>
        </w:rPr>
        <w:t xml:space="preserve">El </w:t>
      </w:r>
      <w:r w:rsidRPr="009D4E4E">
        <w:rPr>
          <w:b/>
          <w:szCs w:val="22"/>
        </w:rPr>
        <w:t>CONTRATISTA</w:t>
      </w:r>
      <w:r w:rsidRPr="009D4E4E">
        <w:rPr>
          <w:szCs w:val="22"/>
        </w:rPr>
        <w:t xml:space="preserve"> mantendrá indemne a la </w:t>
      </w:r>
      <w:r w:rsidRPr="009D4E4E">
        <w:rPr>
          <w:b/>
          <w:szCs w:val="22"/>
        </w:rPr>
        <w:t xml:space="preserve">SUPERSERVICIOS </w:t>
      </w:r>
      <w:r w:rsidRPr="009D4E4E">
        <w:rPr>
          <w:szCs w:val="22"/>
        </w:rPr>
        <w:t>contra todo reclamo, demanda, acción legal y costo que pueda causarse o surgir por daños o lesiones a   personas o propiedades de terceros, ocasionados por aquél, durante el plazo de ejecución y   vigencia</w:t>
      </w:r>
      <w:r w:rsidRPr="009D4E4E">
        <w:rPr>
          <w:szCs w:val="22"/>
        </w:rPr>
        <w:tab/>
        <w:t xml:space="preserve">del   Contrato. </w:t>
      </w:r>
      <w:r w:rsidRPr="009D4E4E">
        <w:rPr>
          <w:b/>
          <w:szCs w:val="22"/>
          <w:u w:val="single"/>
        </w:rPr>
        <w:t>21.  FUERZA MAYOR O CASO FORTUITO.</w:t>
      </w:r>
      <w:r w:rsidRPr="009D4E4E">
        <w:rPr>
          <w:szCs w:val="22"/>
        </w:rPr>
        <w:t xml:space="preserve"> Las partes estarán exentas de responsabilidad o penalidad por atraso de las obligaciones del presente Contrato en caso de fuerza mayor o caso fortuito exenta de culpa que afecten la ejecución del mismo debidamente comprobado de conformidad con la Ley. El </w:t>
      </w:r>
      <w:r w:rsidRPr="009D4E4E">
        <w:rPr>
          <w:b/>
          <w:szCs w:val="22"/>
        </w:rPr>
        <w:t>CONTRATISTA</w:t>
      </w:r>
      <w:r w:rsidRPr="009D4E4E">
        <w:rPr>
          <w:szCs w:val="22"/>
        </w:rPr>
        <w:t xml:space="preserve"> informará por escrito a la </w:t>
      </w:r>
      <w:r w:rsidRPr="009D4E4E">
        <w:rPr>
          <w:b/>
          <w:szCs w:val="22"/>
        </w:rPr>
        <w:t>SUPERSERVICIOS</w:t>
      </w:r>
      <w:r w:rsidRPr="009D4E4E">
        <w:rPr>
          <w:szCs w:val="22"/>
        </w:rPr>
        <w:t xml:space="preserve"> dentro de los dos (2) días hábiles siguientes a la ocurrencia. El plazo del Contrato se entenderá suspendido, previa suscripción de acta, mientras a juicio de la Entidad subsistan los efectos que originaron la fuerza mayor o caso fortuito. </w:t>
      </w:r>
      <w:r w:rsidRPr="009D4E4E">
        <w:rPr>
          <w:b/>
          <w:szCs w:val="22"/>
          <w:u w:val="single"/>
        </w:rPr>
        <w:t>22. SOLUCIÓN DE CONTROVERSIAS.</w:t>
      </w:r>
      <w:r w:rsidRPr="009D4E4E">
        <w:rPr>
          <w:szCs w:val="22"/>
        </w:rPr>
        <w:t xml:space="preserve"> Las diferencias o controversias que ocurrieren entre las partes con motivo de la firma, ejecución, interpretación, incumplimiento, prorroga y terminación del presente Contrato, serán solucionadas por cualquiera de los mecanismos de solución de conflictos contemplados en este contrato o en la ley. </w:t>
      </w:r>
      <w:r w:rsidRPr="009D4E4E">
        <w:rPr>
          <w:b/>
          <w:szCs w:val="22"/>
          <w:u w:val="single"/>
        </w:rPr>
        <w:t>23. NOTIFICACIÓN ELECTRÓNICA.</w:t>
      </w:r>
      <w:r w:rsidRPr="009D4E4E">
        <w:rPr>
          <w:szCs w:val="22"/>
        </w:rPr>
        <w:t xml:space="preserve"> El CONTRATISTA manifiesta con la firma de este contrato su aceptación de que todos los actos que expida la SSPD en relación con el mismo, hasta su terminación o liquidación, sean notificados por correo electrónico, a la cuenta de correo que figura en </w:t>
      </w:r>
      <w:r w:rsidRPr="009D4E4E">
        <w:rPr>
          <w:b/>
          <w:szCs w:val="22"/>
        </w:rPr>
        <w:t>la carta de presentación de la propuesta</w:t>
      </w:r>
      <w:r w:rsidRPr="009D4E4E">
        <w:rPr>
          <w:szCs w:val="22"/>
        </w:rPr>
        <w:t xml:space="preserve"> Lo anterior de conformidad con lo establecido en el artículo 56 de la Ley 1437 de 2011 o nomas que lo modifiquen, complementen o adicionen. </w:t>
      </w:r>
      <w:r w:rsidRPr="009D4E4E">
        <w:rPr>
          <w:b/>
          <w:szCs w:val="22"/>
        </w:rPr>
        <w:t xml:space="preserve">PARÁGRAFO. </w:t>
      </w:r>
      <w:r w:rsidRPr="009D4E4E">
        <w:rPr>
          <w:szCs w:val="22"/>
        </w:rPr>
        <w:t xml:space="preserve">La modificación del correo electrónico aquí registrado, deberá ser comunicada al supervisor del contrato.  </w:t>
      </w:r>
      <w:r w:rsidRPr="009D4E4E">
        <w:rPr>
          <w:b/>
          <w:szCs w:val="22"/>
          <w:u w:val="single"/>
        </w:rPr>
        <w:t xml:space="preserve">24.  CAUSALES DE TERMINACIÓN. </w:t>
      </w:r>
      <w:r w:rsidRPr="009D4E4E">
        <w:rPr>
          <w:szCs w:val="22"/>
        </w:rPr>
        <w:t xml:space="preserve">El presente Contrato se puede dar por terminado: </w:t>
      </w:r>
      <w:r w:rsidRPr="009D4E4E">
        <w:rPr>
          <w:b/>
          <w:szCs w:val="22"/>
        </w:rPr>
        <w:t>a.</w:t>
      </w:r>
      <w:r w:rsidRPr="009D4E4E">
        <w:rPr>
          <w:szCs w:val="22"/>
        </w:rPr>
        <w:t xml:space="preserve"> Por mutuo acuerdo de las partes. </w:t>
      </w:r>
      <w:r w:rsidRPr="009D4E4E">
        <w:rPr>
          <w:b/>
          <w:szCs w:val="22"/>
        </w:rPr>
        <w:t>b.</w:t>
      </w:r>
      <w:r w:rsidRPr="009D4E4E">
        <w:rPr>
          <w:szCs w:val="22"/>
        </w:rPr>
        <w:t xml:space="preserve"> Por terminación del plazo pactado. </w:t>
      </w:r>
      <w:r w:rsidRPr="009D4E4E">
        <w:rPr>
          <w:b/>
          <w:szCs w:val="22"/>
        </w:rPr>
        <w:t>c.</w:t>
      </w:r>
      <w:r w:rsidRPr="009D4E4E">
        <w:rPr>
          <w:szCs w:val="22"/>
        </w:rPr>
        <w:t xml:space="preserve"> Por las demás causales previstas en la Ley. </w:t>
      </w:r>
      <w:r w:rsidRPr="009D4E4E">
        <w:rPr>
          <w:b/>
          <w:szCs w:val="22"/>
        </w:rPr>
        <w:t>PARÁGRAFO.</w:t>
      </w:r>
      <w:r w:rsidRPr="009D4E4E">
        <w:rPr>
          <w:szCs w:val="22"/>
        </w:rPr>
        <w:t xml:space="preserve"> Las partes de común acuerdo podrán convenir en dar por terminado el contrato en forma anticipada a la fecha pactada para el vencimiento del plazo, para lo cual, la parte interesada deberá dar aviso a la otra por escrito con quince (15) días hábiles de antelación a la fecha de terminación anticipada pretendida. Para estos efectos, la comunicación del </w:t>
      </w:r>
      <w:r w:rsidRPr="009D4E4E">
        <w:rPr>
          <w:b/>
          <w:szCs w:val="22"/>
        </w:rPr>
        <w:t xml:space="preserve">CONTRATISTA </w:t>
      </w:r>
      <w:r w:rsidRPr="009D4E4E">
        <w:rPr>
          <w:szCs w:val="22"/>
        </w:rPr>
        <w:t xml:space="preserve">se debe remitir al Supervisor del Contrato. </w:t>
      </w:r>
      <w:r w:rsidRPr="009D4E4E">
        <w:rPr>
          <w:b/>
          <w:szCs w:val="22"/>
          <w:u w:val="single"/>
        </w:rPr>
        <w:t>25.  DOCUMENTOS DEL PRESENTE CONTRATO.</w:t>
      </w:r>
      <w:r w:rsidRPr="009D4E4E">
        <w:rPr>
          <w:szCs w:val="22"/>
        </w:rPr>
        <w:t xml:space="preserve"> Los documentos que se relacionan a continuación forman parte integral del presente Contrato: </w:t>
      </w:r>
      <w:r w:rsidRPr="009D4E4E">
        <w:rPr>
          <w:b/>
          <w:szCs w:val="22"/>
        </w:rPr>
        <w:t>a.</w:t>
      </w:r>
      <w:r w:rsidRPr="009D4E4E">
        <w:rPr>
          <w:szCs w:val="22"/>
        </w:rPr>
        <w:t xml:space="preserve"> La propuesta presentada por el Contratista, </w:t>
      </w:r>
      <w:r w:rsidRPr="009D4E4E">
        <w:rPr>
          <w:b/>
          <w:szCs w:val="22"/>
        </w:rPr>
        <w:t xml:space="preserve">b. </w:t>
      </w:r>
      <w:r w:rsidRPr="009D4E4E">
        <w:rPr>
          <w:szCs w:val="22"/>
        </w:rPr>
        <w:t xml:space="preserve"> Los estudios previos de conveniencia y oportunidad y sus anexos</w:t>
      </w:r>
      <w:r w:rsidRPr="009D4E4E">
        <w:rPr>
          <w:b/>
          <w:szCs w:val="22"/>
        </w:rPr>
        <w:t xml:space="preserve"> c. </w:t>
      </w:r>
      <w:r w:rsidRPr="009D4E4E">
        <w:rPr>
          <w:szCs w:val="22"/>
        </w:rPr>
        <w:t xml:space="preserve">El certificado de disponibilidad presupuestal </w:t>
      </w:r>
      <w:r w:rsidRPr="009D4E4E">
        <w:rPr>
          <w:b/>
          <w:szCs w:val="22"/>
        </w:rPr>
        <w:t xml:space="preserve">d. </w:t>
      </w:r>
      <w:r w:rsidRPr="009D4E4E">
        <w:rPr>
          <w:szCs w:val="22"/>
        </w:rPr>
        <w:t>La Invitación Pública, sus anexos, adendas y respuesta a observaciones</w:t>
      </w:r>
      <w:r w:rsidRPr="009D4E4E">
        <w:rPr>
          <w:b/>
          <w:szCs w:val="22"/>
        </w:rPr>
        <w:t xml:space="preserve"> e.</w:t>
      </w:r>
      <w:r w:rsidRPr="009D4E4E">
        <w:rPr>
          <w:szCs w:val="22"/>
        </w:rPr>
        <w:t xml:space="preserve"> El registro </w:t>
      </w:r>
      <w:proofErr w:type="gramStart"/>
      <w:r w:rsidRPr="009D4E4E">
        <w:rPr>
          <w:szCs w:val="22"/>
        </w:rPr>
        <w:t>presupuestal</w:t>
      </w:r>
      <w:r w:rsidRPr="009D4E4E">
        <w:rPr>
          <w:b/>
          <w:szCs w:val="22"/>
        </w:rPr>
        <w:t>.</w:t>
      </w:r>
      <w:r w:rsidRPr="009D4E4E">
        <w:rPr>
          <w:szCs w:val="22"/>
        </w:rPr>
        <w:t>.</w:t>
      </w:r>
      <w:proofErr w:type="gramEnd"/>
      <w:r w:rsidRPr="009D4E4E">
        <w:rPr>
          <w:szCs w:val="22"/>
        </w:rPr>
        <w:t xml:space="preserve"> </w:t>
      </w:r>
      <w:r w:rsidRPr="009D4E4E">
        <w:rPr>
          <w:b/>
          <w:szCs w:val="22"/>
        </w:rPr>
        <w:t xml:space="preserve">f. </w:t>
      </w:r>
      <w:r w:rsidRPr="009D4E4E">
        <w:rPr>
          <w:szCs w:val="22"/>
        </w:rPr>
        <w:t xml:space="preserve">La Garantía Única y sus anexos. </w:t>
      </w:r>
      <w:r w:rsidRPr="009D4E4E">
        <w:rPr>
          <w:b/>
          <w:szCs w:val="22"/>
        </w:rPr>
        <w:t>g</w:t>
      </w:r>
      <w:r w:rsidRPr="009D4E4E">
        <w:rPr>
          <w:szCs w:val="22"/>
        </w:rPr>
        <w:t xml:space="preserve">. Los demás documentos que se crucen las partes durante la ejecución del Contrato. </w:t>
      </w:r>
      <w:r w:rsidRPr="009D4E4E">
        <w:rPr>
          <w:b/>
          <w:szCs w:val="22"/>
        </w:rPr>
        <w:t>26</w:t>
      </w:r>
      <w:r w:rsidRPr="009D4E4E">
        <w:rPr>
          <w:b/>
          <w:szCs w:val="22"/>
          <w:u w:val="single"/>
        </w:rPr>
        <w:t>. INHABILIDADES E INCOMPATIBILIDADES:</w:t>
      </w:r>
      <w:r w:rsidRPr="009D4E4E">
        <w:rPr>
          <w:b/>
          <w:szCs w:val="22"/>
        </w:rPr>
        <w:t xml:space="preserve"> </w:t>
      </w:r>
      <w:r w:rsidRPr="009D4E4E">
        <w:rPr>
          <w:szCs w:val="22"/>
        </w:rPr>
        <w:t xml:space="preserve">El </w:t>
      </w:r>
      <w:r w:rsidRPr="009D4E4E">
        <w:rPr>
          <w:b/>
          <w:szCs w:val="22"/>
        </w:rPr>
        <w:t>CONTRATISTA</w:t>
      </w:r>
      <w:r w:rsidRPr="009D4E4E">
        <w:rPr>
          <w:szCs w:val="22"/>
        </w:rPr>
        <w:t xml:space="preserve"> declara bajo la gravedad del juramento, que se entiende prestado con la suscripción del presente Contrato, que no se encuentra incurso en alguna de las causales de inhabilidad e incompatibilidad y prohibiciones previstas en la Constitución Política de Colombia, la Ley 80 de 1993, la Ley 1150 de 2007, la Ley 1474 de 2011 y demás normas que rigen la materia </w:t>
      </w:r>
      <w:r w:rsidRPr="009D4E4E">
        <w:rPr>
          <w:b/>
          <w:szCs w:val="22"/>
        </w:rPr>
        <w:t>PÁRAGRAFO</w:t>
      </w:r>
      <w:r w:rsidRPr="009D4E4E">
        <w:rPr>
          <w:szCs w:val="22"/>
        </w:rPr>
        <w:t xml:space="preserve">: El </w:t>
      </w:r>
      <w:r w:rsidRPr="009D4E4E">
        <w:rPr>
          <w:szCs w:val="22"/>
        </w:rPr>
        <w:lastRenderedPageBreak/>
        <w:t>Contratista Manifiesta bajo la gravedad del juramento, que se entiende prestado con la suscripción del presente Contrato, que  hace responsable de cualquier información o documentación falsa que aporte o de al respecto, en los términos del artículo 26 numeral 7° de la Ley 80 de 1993.</w:t>
      </w:r>
      <w:r w:rsidRPr="009D4E4E">
        <w:rPr>
          <w:b/>
          <w:szCs w:val="22"/>
        </w:rPr>
        <w:t xml:space="preserve"> </w:t>
      </w:r>
      <w:r w:rsidRPr="009D4E4E">
        <w:rPr>
          <w:b/>
          <w:szCs w:val="22"/>
          <w:u w:val="single"/>
        </w:rPr>
        <w:t>29. DECLARACIONES DEL CONTRATISTA:</w:t>
      </w:r>
      <w:r w:rsidRPr="009D4E4E">
        <w:rPr>
          <w:b/>
          <w:szCs w:val="22"/>
        </w:rPr>
        <w:t xml:space="preserve"> EL CONTRATISTA </w:t>
      </w:r>
      <w:r w:rsidRPr="009D4E4E">
        <w:rPr>
          <w:szCs w:val="22"/>
        </w:rPr>
        <w:t xml:space="preserve">hace las siguientes declaraciones: </w:t>
      </w:r>
      <w:r w:rsidRPr="009D4E4E">
        <w:rPr>
          <w:b/>
          <w:szCs w:val="22"/>
        </w:rPr>
        <w:t>a.</w:t>
      </w:r>
      <w:r w:rsidRPr="009D4E4E">
        <w:rPr>
          <w:szCs w:val="22"/>
        </w:rPr>
        <w:t xml:space="preserve"> Conoce y acepta los documentos del proceso.</w:t>
      </w:r>
      <w:r w:rsidRPr="009D4E4E">
        <w:rPr>
          <w:b/>
          <w:szCs w:val="22"/>
        </w:rPr>
        <w:t xml:space="preserve"> b</w:t>
      </w:r>
      <w:r w:rsidRPr="009D4E4E">
        <w:rPr>
          <w:szCs w:val="22"/>
        </w:rPr>
        <w:t xml:space="preserve">. Se encuentra debidamente facultado para suscribir el presente contrato. </w:t>
      </w:r>
      <w:r w:rsidRPr="009D4E4E">
        <w:rPr>
          <w:b/>
          <w:szCs w:val="22"/>
        </w:rPr>
        <w:t xml:space="preserve">c. </w:t>
      </w:r>
      <w:r w:rsidRPr="009D4E4E">
        <w:rPr>
          <w:szCs w:val="22"/>
        </w:rPr>
        <w:t xml:space="preserve">Está a paz y salvo con sus obligaciones laborales frente al sistema de seguridad social integral. </w:t>
      </w:r>
      <w:r w:rsidRPr="009D4E4E">
        <w:rPr>
          <w:b/>
          <w:szCs w:val="22"/>
        </w:rPr>
        <w:t xml:space="preserve">d. </w:t>
      </w:r>
      <w:r w:rsidRPr="009D4E4E">
        <w:rPr>
          <w:szCs w:val="22"/>
        </w:rPr>
        <w:t xml:space="preserve">El valor de contrato incluye los gastos, costos, impuestos, tasas y demás contribuciones relacionados con el cumplimiento del objeto del contrato. </w:t>
      </w:r>
      <w:r w:rsidRPr="009D4E4E">
        <w:rPr>
          <w:b/>
          <w:szCs w:val="22"/>
        </w:rPr>
        <w:t>e</w:t>
      </w:r>
      <w:r w:rsidRPr="009D4E4E">
        <w:rPr>
          <w:szCs w:val="22"/>
        </w:rPr>
        <w:t xml:space="preserve">. El contratista manifiesta 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 </w:t>
      </w:r>
      <w:r w:rsidRPr="009D4E4E">
        <w:rPr>
          <w:b/>
          <w:szCs w:val="22"/>
          <w:u w:val="single"/>
        </w:rPr>
        <w:t>30. LIQUIDACIÓN.</w:t>
      </w:r>
      <w:r w:rsidRPr="009D4E4E">
        <w:rPr>
          <w:szCs w:val="22"/>
        </w:rPr>
        <w:t xml:space="preserve"> De conformidad con el artículo 217 del Decreto Ley 019 del 2012, el p</w:t>
      </w:r>
      <w:r w:rsidR="002750CA" w:rsidRPr="009D4E4E">
        <w:rPr>
          <w:szCs w:val="22"/>
        </w:rPr>
        <w:t xml:space="preserve">resente contrato </w:t>
      </w:r>
      <w:r w:rsidRPr="009D4E4E">
        <w:rPr>
          <w:szCs w:val="22"/>
        </w:rPr>
        <w:t xml:space="preserve">SI será objeto de liquidación, para lo cual se seguirán las reglas de la normativa vigente. </w:t>
      </w:r>
      <w:r w:rsidRPr="009D4E4E">
        <w:rPr>
          <w:b/>
          <w:szCs w:val="22"/>
          <w:u w:val="single"/>
        </w:rPr>
        <w:t>31. DOMICILIO CONTRACTUAL Y LUGAR DE EJECUCIÓN.</w:t>
      </w:r>
      <w:r w:rsidRPr="009D4E4E">
        <w:rPr>
          <w:b/>
          <w:szCs w:val="22"/>
        </w:rPr>
        <w:t xml:space="preserve"> </w:t>
      </w:r>
      <w:r w:rsidRPr="009D4E4E">
        <w:rPr>
          <w:szCs w:val="22"/>
        </w:rPr>
        <w:t xml:space="preserve">Las partes declaran que para todos los efectos legales el domicilio contractual es la ciudad de Bogotá D.C. y la ejecución del contrato se efectuara </w:t>
      </w:r>
      <w:proofErr w:type="gramStart"/>
      <w:r w:rsidRPr="009D4E4E">
        <w:rPr>
          <w:szCs w:val="22"/>
        </w:rPr>
        <w:t xml:space="preserve">en </w:t>
      </w:r>
      <w:r w:rsidR="00DC4BE7" w:rsidRPr="009D4E4E">
        <w:rPr>
          <w:szCs w:val="22"/>
        </w:rPr>
        <w:t xml:space="preserve"> la</w:t>
      </w:r>
      <w:proofErr w:type="gramEnd"/>
      <w:r w:rsidR="00DC4BE7" w:rsidRPr="009D4E4E">
        <w:rPr>
          <w:szCs w:val="22"/>
        </w:rPr>
        <w:t xml:space="preserve"> ciudad de Bogotá, y el sitio de entrega de los insumos, elementos y herramientas será en la Carrera 18 No. 84-35 sede principal de la SUPERSERVICIOS</w:t>
      </w:r>
      <w:r w:rsidRPr="009D4E4E">
        <w:rPr>
          <w:szCs w:val="22"/>
        </w:rPr>
        <w:t xml:space="preserve"> </w:t>
      </w:r>
      <w:r w:rsidRPr="009D4E4E">
        <w:rPr>
          <w:b/>
          <w:szCs w:val="22"/>
          <w:u w:val="single"/>
        </w:rPr>
        <w:t>32. REQUISITOS DE PERFECCIONAMIENTO Y EJECUCIÓN DEL CONTRATO.</w:t>
      </w:r>
      <w:r w:rsidRPr="009D4E4E">
        <w:rPr>
          <w:b/>
          <w:szCs w:val="22"/>
        </w:rPr>
        <w:t xml:space="preserve"> </w:t>
      </w:r>
      <w:r w:rsidRPr="009D4E4E">
        <w:rPr>
          <w:szCs w:val="22"/>
        </w:rPr>
        <w:t xml:space="preserve">Este Contrato se entiende perfeccionado con la firma de las partes. Para su ejecución requiere: a) La expedición del registro presupuestal; b) La aprobación de la garantía única, por parte de la dependencia que tenga dicha función en la </w:t>
      </w:r>
      <w:r w:rsidRPr="009D4E4E">
        <w:rPr>
          <w:b/>
          <w:szCs w:val="22"/>
        </w:rPr>
        <w:t>SUPERSERVICIOS</w:t>
      </w:r>
      <w:r w:rsidR="00DC4BE7" w:rsidRPr="009D4E4E">
        <w:rPr>
          <w:b/>
          <w:szCs w:val="22"/>
        </w:rPr>
        <w:t>.</w:t>
      </w:r>
      <w:r w:rsidRPr="009D4E4E">
        <w:rPr>
          <w:szCs w:val="22"/>
        </w:rPr>
        <w:t xml:space="preserve"> </w:t>
      </w:r>
      <w:r w:rsidRPr="009D4E4E">
        <w:rPr>
          <w:b/>
          <w:szCs w:val="22"/>
        </w:rPr>
        <w:t xml:space="preserve">PARÁGRAFO. </w:t>
      </w:r>
      <w:r w:rsidRPr="009D4E4E">
        <w:rPr>
          <w:szCs w:val="22"/>
        </w:rPr>
        <w:t xml:space="preserve">Los gastos ocasionados para el cumplimiento de los requisitos por parte del </w:t>
      </w:r>
      <w:r w:rsidRPr="009D4E4E">
        <w:rPr>
          <w:b/>
          <w:szCs w:val="22"/>
        </w:rPr>
        <w:t>CONTRATISTA</w:t>
      </w:r>
      <w:r w:rsidRPr="009D4E4E">
        <w:rPr>
          <w:szCs w:val="22"/>
        </w:rPr>
        <w:t xml:space="preserve"> correrán única y exclusivamente a su cargo.</w:t>
      </w:r>
    </w:p>
    <w:p w14:paraId="1709F310" w14:textId="77777777" w:rsidR="00715402" w:rsidRPr="009D4E4E" w:rsidRDefault="00715402" w:rsidP="00715402">
      <w:pPr>
        <w:tabs>
          <w:tab w:val="left" w:pos="0"/>
          <w:tab w:val="left" w:pos="720"/>
        </w:tabs>
        <w:autoSpaceDE w:val="0"/>
        <w:jc w:val="both"/>
        <w:rPr>
          <w:szCs w:val="22"/>
        </w:rPr>
      </w:pPr>
      <w:r w:rsidRPr="009D4E4E">
        <w:rPr>
          <w:b/>
          <w:bCs/>
          <w:szCs w:val="22"/>
        </w:rPr>
        <w:t>NOTA:</w:t>
      </w:r>
      <w:r w:rsidRPr="009D4E4E">
        <w:rPr>
          <w:szCs w:val="22"/>
        </w:rPr>
        <w:t xml:space="preserve"> Con la presentación de la oferta el proponente acepta los términos y condiciones contenidos en la invitación y el presente anexo de cláusulas contractuales.</w:t>
      </w:r>
    </w:p>
    <w:p w14:paraId="42A0253E" w14:textId="77777777" w:rsidR="009D4E4E" w:rsidRPr="009D4E4E" w:rsidRDefault="009D4E4E" w:rsidP="00715402">
      <w:pPr>
        <w:tabs>
          <w:tab w:val="left" w:pos="0"/>
          <w:tab w:val="left" w:pos="720"/>
        </w:tabs>
        <w:autoSpaceDE w:val="0"/>
        <w:jc w:val="center"/>
        <w:rPr>
          <w:rFonts w:eastAsia="HG Mincho Light J"/>
          <w:b/>
          <w:bCs/>
          <w:szCs w:val="22"/>
        </w:rPr>
      </w:pPr>
    </w:p>
    <w:p w14:paraId="729C556B" w14:textId="77777777" w:rsidR="009D4E4E" w:rsidRDefault="009D4E4E" w:rsidP="00715402">
      <w:pPr>
        <w:tabs>
          <w:tab w:val="left" w:pos="0"/>
          <w:tab w:val="left" w:pos="720"/>
        </w:tabs>
        <w:autoSpaceDE w:val="0"/>
        <w:jc w:val="center"/>
        <w:rPr>
          <w:rFonts w:eastAsia="HG Mincho Light J"/>
          <w:b/>
          <w:bCs/>
          <w:sz w:val="21"/>
          <w:szCs w:val="21"/>
        </w:rPr>
      </w:pPr>
    </w:p>
    <w:p w14:paraId="174F029E" w14:textId="77777777" w:rsidR="009D4E4E" w:rsidRDefault="009D4E4E" w:rsidP="00715402">
      <w:pPr>
        <w:tabs>
          <w:tab w:val="left" w:pos="0"/>
          <w:tab w:val="left" w:pos="720"/>
        </w:tabs>
        <w:autoSpaceDE w:val="0"/>
        <w:jc w:val="center"/>
        <w:rPr>
          <w:rFonts w:eastAsia="HG Mincho Light J"/>
          <w:b/>
          <w:bCs/>
          <w:sz w:val="21"/>
          <w:szCs w:val="21"/>
        </w:rPr>
      </w:pPr>
    </w:p>
    <w:p w14:paraId="0149A576" w14:textId="77777777" w:rsidR="009D4E4E" w:rsidRDefault="009D4E4E" w:rsidP="00715402">
      <w:pPr>
        <w:tabs>
          <w:tab w:val="left" w:pos="0"/>
          <w:tab w:val="left" w:pos="720"/>
        </w:tabs>
        <w:autoSpaceDE w:val="0"/>
        <w:jc w:val="center"/>
        <w:rPr>
          <w:rFonts w:eastAsia="HG Mincho Light J"/>
          <w:b/>
          <w:bCs/>
          <w:sz w:val="21"/>
          <w:szCs w:val="21"/>
        </w:rPr>
      </w:pPr>
    </w:p>
    <w:p w14:paraId="71340C97" w14:textId="77777777" w:rsidR="009D4E4E" w:rsidRDefault="009D4E4E" w:rsidP="00715402">
      <w:pPr>
        <w:tabs>
          <w:tab w:val="left" w:pos="0"/>
          <w:tab w:val="left" w:pos="720"/>
        </w:tabs>
        <w:autoSpaceDE w:val="0"/>
        <w:jc w:val="center"/>
        <w:rPr>
          <w:rFonts w:eastAsia="HG Mincho Light J"/>
          <w:b/>
          <w:bCs/>
          <w:sz w:val="21"/>
          <w:szCs w:val="21"/>
        </w:rPr>
      </w:pPr>
    </w:p>
    <w:p w14:paraId="047EA923" w14:textId="77777777" w:rsidR="009D4E4E" w:rsidRDefault="009D4E4E" w:rsidP="00715402">
      <w:pPr>
        <w:tabs>
          <w:tab w:val="left" w:pos="0"/>
          <w:tab w:val="left" w:pos="720"/>
        </w:tabs>
        <w:autoSpaceDE w:val="0"/>
        <w:jc w:val="center"/>
        <w:rPr>
          <w:rFonts w:eastAsia="HG Mincho Light J"/>
          <w:b/>
          <w:bCs/>
          <w:sz w:val="21"/>
          <w:szCs w:val="21"/>
        </w:rPr>
      </w:pPr>
    </w:p>
    <w:p w14:paraId="3BB144FE" w14:textId="77777777" w:rsidR="009D4E4E" w:rsidRDefault="009D4E4E" w:rsidP="00715402">
      <w:pPr>
        <w:tabs>
          <w:tab w:val="left" w:pos="0"/>
          <w:tab w:val="left" w:pos="720"/>
        </w:tabs>
        <w:autoSpaceDE w:val="0"/>
        <w:jc w:val="center"/>
        <w:rPr>
          <w:rFonts w:eastAsia="HG Mincho Light J"/>
          <w:b/>
          <w:bCs/>
          <w:sz w:val="21"/>
          <w:szCs w:val="21"/>
        </w:rPr>
      </w:pPr>
    </w:p>
    <w:p w14:paraId="0155F6C0" w14:textId="77777777" w:rsidR="009D4E4E" w:rsidRDefault="009D4E4E" w:rsidP="00715402">
      <w:pPr>
        <w:tabs>
          <w:tab w:val="left" w:pos="0"/>
          <w:tab w:val="left" w:pos="720"/>
        </w:tabs>
        <w:autoSpaceDE w:val="0"/>
        <w:jc w:val="center"/>
        <w:rPr>
          <w:rFonts w:eastAsia="HG Mincho Light J"/>
          <w:b/>
          <w:bCs/>
          <w:sz w:val="21"/>
          <w:szCs w:val="21"/>
        </w:rPr>
      </w:pPr>
    </w:p>
    <w:p w14:paraId="2E389DBF" w14:textId="77777777" w:rsidR="009D4E4E" w:rsidRDefault="009D4E4E" w:rsidP="00715402">
      <w:pPr>
        <w:tabs>
          <w:tab w:val="left" w:pos="0"/>
          <w:tab w:val="left" w:pos="720"/>
        </w:tabs>
        <w:autoSpaceDE w:val="0"/>
        <w:jc w:val="center"/>
        <w:rPr>
          <w:rFonts w:eastAsia="HG Mincho Light J"/>
          <w:b/>
          <w:bCs/>
          <w:sz w:val="21"/>
          <w:szCs w:val="21"/>
        </w:rPr>
      </w:pPr>
    </w:p>
    <w:p w14:paraId="565F8BF2" w14:textId="77777777" w:rsidR="009D4E4E" w:rsidRDefault="009D4E4E" w:rsidP="00715402">
      <w:pPr>
        <w:tabs>
          <w:tab w:val="left" w:pos="0"/>
          <w:tab w:val="left" w:pos="720"/>
        </w:tabs>
        <w:autoSpaceDE w:val="0"/>
        <w:jc w:val="center"/>
        <w:rPr>
          <w:rFonts w:eastAsia="HG Mincho Light J"/>
          <w:b/>
          <w:bCs/>
          <w:sz w:val="21"/>
          <w:szCs w:val="21"/>
        </w:rPr>
      </w:pPr>
    </w:p>
    <w:p w14:paraId="554B2DCA" w14:textId="77777777" w:rsidR="009D4E4E" w:rsidRDefault="009D4E4E" w:rsidP="00715402">
      <w:pPr>
        <w:tabs>
          <w:tab w:val="left" w:pos="0"/>
          <w:tab w:val="left" w:pos="720"/>
        </w:tabs>
        <w:autoSpaceDE w:val="0"/>
        <w:jc w:val="center"/>
        <w:rPr>
          <w:rFonts w:eastAsia="HG Mincho Light J"/>
          <w:b/>
          <w:bCs/>
          <w:sz w:val="21"/>
          <w:szCs w:val="21"/>
        </w:rPr>
      </w:pPr>
    </w:p>
    <w:p w14:paraId="6F5EC8EC" w14:textId="77777777" w:rsidR="009D4E4E" w:rsidRDefault="009D4E4E" w:rsidP="00715402">
      <w:pPr>
        <w:tabs>
          <w:tab w:val="left" w:pos="0"/>
          <w:tab w:val="left" w:pos="720"/>
        </w:tabs>
        <w:autoSpaceDE w:val="0"/>
        <w:jc w:val="center"/>
        <w:rPr>
          <w:rFonts w:eastAsia="HG Mincho Light J"/>
          <w:b/>
          <w:bCs/>
          <w:sz w:val="21"/>
          <w:szCs w:val="21"/>
        </w:rPr>
      </w:pPr>
    </w:p>
    <w:p w14:paraId="4C0860EB" w14:textId="77777777" w:rsidR="009D4E4E" w:rsidRDefault="009D4E4E" w:rsidP="00715402">
      <w:pPr>
        <w:tabs>
          <w:tab w:val="left" w:pos="0"/>
          <w:tab w:val="left" w:pos="720"/>
        </w:tabs>
        <w:autoSpaceDE w:val="0"/>
        <w:jc w:val="center"/>
        <w:rPr>
          <w:rFonts w:eastAsia="HG Mincho Light J"/>
          <w:b/>
          <w:bCs/>
          <w:sz w:val="21"/>
          <w:szCs w:val="21"/>
        </w:rPr>
      </w:pPr>
    </w:p>
    <w:p w14:paraId="1F59583B" w14:textId="77777777" w:rsidR="009D4E4E" w:rsidRDefault="009D4E4E" w:rsidP="00715402">
      <w:pPr>
        <w:tabs>
          <w:tab w:val="left" w:pos="0"/>
          <w:tab w:val="left" w:pos="720"/>
        </w:tabs>
        <w:autoSpaceDE w:val="0"/>
        <w:jc w:val="center"/>
        <w:rPr>
          <w:rFonts w:eastAsia="HG Mincho Light J"/>
          <w:b/>
          <w:bCs/>
          <w:sz w:val="21"/>
          <w:szCs w:val="21"/>
        </w:rPr>
      </w:pPr>
    </w:p>
    <w:p w14:paraId="63124E7B" w14:textId="77777777" w:rsidR="009D4E4E" w:rsidRDefault="009D4E4E" w:rsidP="00715402">
      <w:pPr>
        <w:tabs>
          <w:tab w:val="left" w:pos="0"/>
          <w:tab w:val="left" w:pos="720"/>
        </w:tabs>
        <w:autoSpaceDE w:val="0"/>
        <w:jc w:val="center"/>
        <w:rPr>
          <w:rFonts w:eastAsia="HG Mincho Light J"/>
          <w:b/>
          <w:bCs/>
          <w:sz w:val="21"/>
          <w:szCs w:val="21"/>
        </w:rPr>
      </w:pPr>
    </w:p>
    <w:p w14:paraId="1E53509B" w14:textId="77777777" w:rsidR="009D4E4E" w:rsidRDefault="009D4E4E" w:rsidP="00715402">
      <w:pPr>
        <w:tabs>
          <w:tab w:val="left" w:pos="0"/>
          <w:tab w:val="left" w:pos="720"/>
        </w:tabs>
        <w:autoSpaceDE w:val="0"/>
        <w:jc w:val="center"/>
        <w:rPr>
          <w:rFonts w:eastAsia="HG Mincho Light J"/>
          <w:b/>
          <w:bCs/>
          <w:sz w:val="21"/>
          <w:szCs w:val="21"/>
        </w:rPr>
      </w:pPr>
    </w:p>
    <w:p w14:paraId="4FF0C1E5" w14:textId="77777777" w:rsidR="009D4E4E" w:rsidRDefault="009D4E4E" w:rsidP="00715402">
      <w:pPr>
        <w:tabs>
          <w:tab w:val="left" w:pos="0"/>
          <w:tab w:val="left" w:pos="720"/>
        </w:tabs>
        <w:autoSpaceDE w:val="0"/>
        <w:jc w:val="center"/>
        <w:rPr>
          <w:rFonts w:eastAsia="HG Mincho Light J"/>
          <w:b/>
          <w:bCs/>
          <w:sz w:val="21"/>
          <w:szCs w:val="21"/>
        </w:rPr>
      </w:pPr>
    </w:p>
    <w:p w14:paraId="7E649D93" w14:textId="77777777" w:rsidR="009D4E4E" w:rsidRDefault="009D4E4E" w:rsidP="00715402">
      <w:pPr>
        <w:tabs>
          <w:tab w:val="left" w:pos="0"/>
          <w:tab w:val="left" w:pos="720"/>
        </w:tabs>
        <w:autoSpaceDE w:val="0"/>
        <w:jc w:val="center"/>
        <w:rPr>
          <w:rFonts w:eastAsia="HG Mincho Light J"/>
          <w:b/>
          <w:bCs/>
          <w:sz w:val="21"/>
          <w:szCs w:val="21"/>
        </w:rPr>
      </w:pPr>
    </w:p>
    <w:p w14:paraId="4F61AA3A" w14:textId="624B50B8" w:rsidR="00715402" w:rsidRPr="009D4E4E" w:rsidRDefault="00715402" w:rsidP="00715402">
      <w:pPr>
        <w:tabs>
          <w:tab w:val="left" w:pos="0"/>
          <w:tab w:val="left" w:pos="720"/>
        </w:tabs>
        <w:autoSpaceDE w:val="0"/>
        <w:jc w:val="center"/>
        <w:rPr>
          <w:szCs w:val="22"/>
        </w:rPr>
      </w:pPr>
      <w:r w:rsidRPr="009D4E4E">
        <w:rPr>
          <w:rFonts w:eastAsia="HG Mincho Light J"/>
          <w:b/>
          <w:bCs/>
          <w:szCs w:val="22"/>
        </w:rPr>
        <w:lastRenderedPageBreak/>
        <w:t>ANEXO No. 3</w:t>
      </w:r>
    </w:p>
    <w:p w14:paraId="70CC4830" w14:textId="77777777" w:rsidR="00715402" w:rsidRPr="009D4E4E" w:rsidRDefault="00715402" w:rsidP="00715402">
      <w:pPr>
        <w:pStyle w:val="Textoindependiente"/>
        <w:spacing w:after="0"/>
        <w:rPr>
          <w:szCs w:val="22"/>
        </w:rPr>
      </w:pPr>
    </w:p>
    <w:p w14:paraId="67FA4076" w14:textId="77777777" w:rsidR="00715402" w:rsidRPr="009D4E4E" w:rsidRDefault="00715402" w:rsidP="00715402">
      <w:pPr>
        <w:pStyle w:val="Ttulo1"/>
        <w:tabs>
          <w:tab w:val="left" w:pos="0"/>
        </w:tabs>
        <w:spacing w:before="0" w:after="0"/>
        <w:jc w:val="center"/>
        <w:rPr>
          <w:sz w:val="22"/>
          <w:szCs w:val="22"/>
        </w:rPr>
      </w:pPr>
      <w:r w:rsidRPr="009D4E4E">
        <w:rPr>
          <w:rFonts w:ascii="Arial" w:hAnsi="Arial" w:cs="Arial"/>
          <w:sz w:val="22"/>
          <w:szCs w:val="22"/>
        </w:rPr>
        <w:t>PROPUESTA ECONÓMICA</w:t>
      </w:r>
    </w:p>
    <w:p w14:paraId="0687E5C8" w14:textId="77777777" w:rsidR="00715402" w:rsidRPr="009D4E4E" w:rsidRDefault="00715402" w:rsidP="00715402">
      <w:pPr>
        <w:pStyle w:val="Textoindependiente"/>
        <w:tabs>
          <w:tab w:val="left" w:pos="0"/>
        </w:tabs>
        <w:spacing w:after="0"/>
        <w:rPr>
          <w:szCs w:val="22"/>
        </w:rPr>
      </w:pPr>
    </w:p>
    <w:p w14:paraId="371A82D7" w14:textId="77777777" w:rsidR="001D2B3A" w:rsidRPr="009D4E4E" w:rsidRDefault="001D2B3A" w:rsidP="001D2B3A">
      <w:pPr>
        <w:pStyle w:val="textos0"/>
        <w:autoSpaceDE w:val="0"/>
        <w:ind w:firstLine="0"/>
        <w:rPr>
          <w:rFonts w:ascii="Arial" w:eastAsia="DejaVu Sans" w:hAnsi="Arial" w:cs="Arial"/>
          <w:kern w:val="1"/>
          <w:sz w:val="22"/>
          <w:szCs w:val="22"/>
          <w:lang w:val="es-CO"/>
        </w:rPr>
      </w:pPr>
      <w:permStart w:id="1552053157" w:edGrp="everyone"/>
      <w:r w:rsidRPr="009D4E4E">
        <w:rPr>
          <w:rFonts w:ascii="Arial" w:eastAsia="DejaVu Sans" w:hAnsi="Arial" w:cs="Arial"/>
          <w:kern w:val="1"/>
          <w:sz w:val="22"/>
          <w:szCs w:val="22"/>
          <w:lang w:val="es-CO"/>
        </w:rPr>
        <w:t>La propuesta económica deberá presentarse a través de la plataforma SECOP II utilizando el formato de oferta económica dispuesto por la Entidad.</w:t>
      </w:r>
    </w:p>
    <w:p w14:paraId="0F1A4616" w14:textId="77777777" w:rsidR="001D2B3A" w:rsidRPr="009D4E4E" w:rsidRDefault="001D2B3A" w:rsidP="001D2B3A">
      <w:pPr>
        <w:pStyle w:val="textos0"/>
        <w:autoSpaceDE w:val="0"/>
        <w:rPr>
          <w:rFonts w:ascii="Arial" w:eastAsia="DejaVu Sans" w:hAnsi="Arial" w:cs="Arial"/>
          <w:kern w:val="1"/>
          <w:sz w:val="22"/>
          <w:szCs w:val="22"/>
          <w:lang w:val="es-CO"/>
        </w:rPr>
      </w:pPr>
    </w:p>
    <w:p w14:paraId="7DFF66B9" w14:textId="4D30EEE1" w:rsidR="001D2B3A" w:rsidRPr="009D4E4E" w:rsidRDefault="001D2B3A" w:rsidP="001D2B3A">
      <w:pPr>
        <w:pStyle w:val="textos0"/>
        <w:autoSpaceDE w:val="0"/>
        <w:ind w:firstLine="0"/>
        <w:rPr>
          <w:rFonts w:ascii="Arial" w:eastAsia="DejaVu Sans" w:hAnsi="Arial" w:cs="Arial"/>
          <w:kern w:val="1"/>
          <w:sz w:val="22"/>
          <w:szCs w:val="22"/>
          <w:lang w:val="es-CO"/>
        </w:rPr>
      </w:pPr>
      <w:r w:rsidRPr="009D4E4E">
        <w:rPr>
          <w:rFonts w:ascii="Arial" w:eastAsia="DejaVu Sans" w:hAnsi="Arial" w:cs="Arial"/>
          <w:kern w:val="1"/>
          <w:sz w:val="22"/>
          <w:szCs w:val="22"/>
          <w:lang w:val="es-CO"/>
        </w:rPr>
        <w:t>Para efectos de la presentación de la oferta, el proponente deberá diligenciar los valores unitarios y totales correspondientes a cada una de las fases y entregables definidos en el Anexo. Propuesta Económica, sin superar los valores techo establecidos por la Entidad para cada ítem.</w:t>
      </w:r>
    </w:p>
    <w:p w14:paraId="4A14B1E8" w14:textId="77777777" w:rsidR="001D2B3A" w:rsidRPr="009D4E4E" w:rsidRDefault="001D2B3A" w:rsidP="001D2B3A">
      <w:pPr>
        <w:pStyle w:val="textos0"/>
        <w:autoSpaceDE w:val="0"/>
        <w:rPr>
          <w:rFonts w:ascii="Arial" w:eastAsia="DejaVu Sans" w:hAnsi="Arial" w:cs="Arial"/>
          <w:kern w:val="1"/>
          <w:sz w:val="22"/>
          <w:szCs w:val="22"/>
          <w:lang w:val="es-CO"/>
        </w:rPr>
      </w:pPr>
    </w:p>
    <w:p w14:paraId="16F9DDF0" w14:textId="77777777" w:rsidR="001D2B3A" w:rsidRPr="009D4E4E" w:rsidRDefault="001D2B3A" w:rsidP="001D2B3A">
      <w:pPr>
        <w:pStyle w:val="textos0"/>
        <w:autoSpaceDE w:val="0"/>
        <w:ind w:firstLine="0"/>
        <w:rPr>
          <w:rFonts w:ascii="Arial" w:eastAsia="DejaVu Sans" w:hAnsi="Arial" w:cs="Arial"/>
          <w:kern w:val="1"/>
          <w:sz w:val="22"/>
          <w:szCs w:val="22"/>
          <w:lang w:val="es-CO"/>
        </w:rPr>
      </w:pPr>
      <w:r w:rsidRPr="009D4E4E">
        <w:rPr>
          <w:rFonts w:ascii="Arial" w:eastAsia="DejaVu Sans" w:hAnsi="Arial" w:cs="Arial"/>
          <w:kern w:val="1"/>
          <w:sz w:val="22"/>
          <w:szCs w:val="22"/>
          <w:lang w:val="es-CO"/>
        </w:rPr>
        <w:t>La oferta deberá incluir todos los costos directos e indirectos necesarios para la correcta ejecución del objeto contractual, incluyendo personal, equipos de medición, transporte, herramientas, software, licencias, análisis técnico, elaboración de informes, socializaciones, impuestos, tasas, contribuciones y demás gastos a que haya lugar.</w:t>
      </w:r>
    </w:p>
    <w:p w14:paraId="0AC3ECB3" w14:textId="77777777" w:rsidR="001D2B3A" w:rsidRPr="009D4E4E" w:rsidRDefault="001D2B3A" w:rsidP="001D2B3A">
      <w:pPr>
        <w:pStyle w:val="textos0"/>
        <w:autoSpaceDE w:val="0"/>
        <w:rPr>
          <w:rFonts w:ascii="Arial" w:eastAsia="DejaVu Sans" w:hAnsi="Arial" w:cs="Arial"/>
          <w:kern w:val="1"/>
          <w:sz w:val="22"/>
          <w:szCs w:val="22"/>
          <w:lang w:val="es-CO"/>
        </w:rPr>
      </w:pPr>
    </w:p>
    <w:p w14:paraId="3CCE5004" w14:textId="3D854BBF" w:rsidR="00715402" w:rsidRPr="009D4E4E" w:rsidRDefault="001D2B3A" w:rsidP="001D2B3A">
      <w:pPr>
        <w:pStyle w:val="textos0"/>
        <w:autoSpaceDE w:val="0"/>
        <w:ind w:firstLine="0"/>
        <w:rPr>
          <w:rFonts w:ascii="Arial" w:eastAsia="DejaVu Sans" w:hAnsi="Arial" w:cs="Arial"/>
          <w:kern w:val="1"/>
          <w:sz w:val="22"/>
          <w:szCs w:val="22"/>
          <w:lang w:val="es-CO"/>
        </w:rPr>
      </w:pPr>
      <w:r w:rsidRPr="009D4E4E">
        <w:rPr>
          <w:rFonts w:ascii="Arial" w:eastAsia="DejaVu Sans" w:hAnsi="Arial" w:cs="Arial"/>
          <w:kern w:val="1"/>
          <w:sz w:val="22"/>
          <w:szCs w:val="22"/>
          <w:lang w:val="es-CO"/>
        </w:rPr>
        <w:t>Los valores ofertados no podrán exceder los precios techo establecidos por la Entidad para cada una de las fases descritas en el Anexo de Propuesta Económica. El valor total de la oferta no podrá superar el presupuesto oficial estimado para el presente proceso de contratación.</w:t>
      </w:r>
    </w:p>
    <w:p w14:paraId="3DB7AD10" w14:textId="77777777" w:rsidR="001D2B3A" w:rsidRPr="009D4E4E" w:rsidRDefault="001D2B3A" w:rsidP="001D2B3A">
      <w:pPr>
        <w:pStyle w:val="textos0"/>
        <w:autoSpaceDE w:val="0"/>
        <w:ind w:firstLine="0"/>
        <w:rPr>
          <w:rFonts w:ascii="Arial" w:eastAsia="Times New Roman" w:hAnsi="Arial" w:cs="Arial"/>
          <w:b/>
          <w:bCs/>
          <w:caps/>
          <w:sz w:val="22"/>
          <w:szCs w:val="22"/>
          <w:highlight w:val="yellow"/>
          <w:lang w:val="es-CO"/>
        </w:rPr>
      </w:pPr>
    </w:p>
    <w:p w14:paraId="51E08CE2" w14:textId="77777777" w:rsidR="00715402" w:rsidRPr="009D4E4E" w:rsidRDefault="00715402" w:rsidP="00715402">
      <w:pPr>
        <w:pStyle w:val="textos0"/>
        <w:autoSpaceDE w:val="0"/>
        <w:ind w:firstLine="0"/>
        <w:rPr>
          <w:sz w:val="22"/>
          <w:szCs w:val="22"/>
          <w:highlight w:val="yellow"/>
          <w:lang w:val="es-CO"/>
        </w:rPr>
      </w:pPr>
      <w:r w:rsidRPr="009D4E4E">
        <w:rPr>
          <w:rFonts w:ascii="Arial" w:eastAsia="Times New Roman" w:hAnsi="Arial" w:cs="Arial"/>
          <w:b/>
          <w:bCs/>
          <w:caps/>
          <w:sz w:val="22"/>
          <w:szCs w:val="22"/>
          <w:highlight w:val="yellow"/>
          <w:lang w:val="es-CO"/>
        </w:rPr>
        <w:t>Nota: El VALOR deberá prever todos los costos directos, indirectos e IVA, teniendo en cuenta las diferentes obligaciones descritas en la invitación.</w:t>
      </w:r>
    </w:p>
    <w:p w14:paraId="2E89955E" w14:textId="77777777" w:rsidR="00715402" w:rsidRPr="009D4E4E" w:rsidRDefault="00715402" w:rsidP="00715402">
      <w:pPr>
        <w:pStyle w:val="Textoindependiente"/>
        <w:spacing w:after="0"/>
        <w:jc w:val="both"/>
        <w:rPr>
          <w:szCs w:val="22"/>
          <w:highlight w:val="yellow"/>
        </w:rPr>
      </w:pPr>
    </w:p>
    <w:p w14:paraId="6F33F3C3" w14:textId="77777777" w:rsidR="00715402" w:rsidRPr="009D4E4E" w:rsidRDefault="00715402" w:rsidP="00715402">
      <w:pPr>
        <w:pStyle w:val="Textoindependiente"/>
        <w:spacing w:after="0"/>
        <w:jc w:val="both"/>
        <w:rPr>
          <w:b/>
          <w:szCs w:val="22"/>
          <w:highlight w:val="yellow"/>
        </w:rPr>
      </w:pPr>
      <w:r w:rsidRPr="009D4E4E">
        <w:rPr>
          <w:szCs w:val="22"/>
          <w:highlight w:val="yellow"/>
        </w:rPr>
        <w:t>(*) Debe ajustarse al peso.</w:t>
      </w:r>
    </w:p>
    <w:permEnd w:id="1552053157"/>
    <w:p w14:paraId="371B7E05" w14:textId="77777777" w:rsidR="00715402" w:rsidRPr="009D4E4E" w:rsidRDefault="00715402" w:rsidP="00715402">
      <w:pPr>
        <w:jc w:val="both"/>
        <w:rPr>
          <w:b/>
          <w:szCs w:val="22"/>
          <w:highlight w:val="yellow"/>
        </w:rPr>
      </w:pPr>
    </w:p>
    <w:p w14:paraId="34BE5B29" w14:textId="77777777" w:rsidR="00715402" w:rsidRPr="009D4E4E" w:rsidRDefault="00715402" w:rsidP="00715402">
      <w:pPr>
        <w:jc w:val="both"/>
        <w:rPr>
          <w:szCs w:val="22"/>
        </w:rPr>
      </w:pPr>
      <w:r w:rsidRPr="009D4E4E">
        <w:rPr>
          <w:b/>
          <w:szCs w:val="22"/>
        </w:rPr>
        <w:t>NOTAS:</w:t>
      </w:r>
    </w:p>
    <w:p w14:paraId="05BC0977" w14:textId="77777777" w:rsidR="00715402" w:rsidRPr="009D4E4E" w:rsidRDefault="00715402" w:rsidP="00715402">
      <w:pPr>
        <w:jc w:val="both"/>
        <w:rPr>
          <w:szCs w:val="22"/>
        </w:rPr>
      </w:pPr>
    </w:p>
    <w:p w14:paraId="19C3DE58" w14:textId="77777777" w:rsidR="00715402" w:rsidRPr="009D4E4E" w:rsidRDefault="00715402" w:rsidP="00715402">
      <w:pPr>
        <w:pStyle w:val="Prrafodelista"/>
        <w:numPr>
          <w:ilvl w:val="0"/>
          <w:numId w:val="37"/>
        </w:numPr>
        <w:ind w:right="-518"/>
        <w:jc w:val="both"/>
        <w:rPr>
          <w:szCs w:val="22"/>
        </w:rPr>
      </w:pPr>
      <w:r w:rsidRPr="009D4E4E">
        <w:rPr>
          <w:szCs w:val="22"/>
        </w:rPr>
        <w:t>El proponente que no sea responsable del IVA debe informarlo en la carta de presentación.</w:t>
      </w:r>
    </w:p>
    <w:p w14:paraId="0A358DB8" w14:textId="77777777" w:rsidR="00715402" w:rsidRPr="009D4E4E" w:rsidRDefault="00715402" w:rsidP="00715402">
      <w:pPr>
        <w:pStyle w:val="Prrafodelista"/>
        <w:numPr>
          <w:ilvl w:val="0"/>
          <w:numId w:val="37"/>
        </w:numPr>
        <w:ind w:right="-518"/>
        <w:jc w:val="both"/>
        <w:rPr>
          <w:szCs w:val="22"/>
        </w:rPr>
      </w:pPr>
      <w:r w:rsidRPr="009D4E4E">
        <w:rPr>
          <w:szCs w:val="22"/>
        </w:rPr>
        <w:t>El valor total de la propuesta no debe ser superior al 100% del presupuesto oficial ni al valor estimado en cada uno de los ítems, o so pena de rechazo de la propuesta.</w:t>
      </w:r>
    </w:p>
    <w:p w14:paraId="438A84B7" w14:textId="77777777" w:rsidR="00715402" w:rsidRPr="009D4E4E" w:rsidRDefault="00715402" w:rsidP="00715402">
      <w:pPr>
        <w:pStyle w:val="Prrafodelista"/>
        <w:numPr>
          <w:ilvl w:val="0"/>
          <w:numId w:val="37"/>
        </w:numPr>
        <w:ind w:right="-518"/>
        <w:jc w:val="both"/>
        <w:rPr>
          <w:szCs w:val="22"/>
        </w:rPr>
      </w:pPr>
      <w:r w:rsidRPr="009D4E4E">
        <w:rPr>
          <w:szCs w:val="22"/>
        </w:rPr>
        <w:t>Si existe cualquier inconsistencia o diferencia entre lo escrito en el acápite correspondiente del SECOP II y cualquier otra información contenida en otro aparte de la propuesta o documento anexo, prevalecerá lo señalado en la plataforma.</w:t>
      </w:r>
    </w:p>
    <w:p w14:paraId="398DD663" w14:textId="19B3589A" w:rsidR="00715402" w:rsidRPr="009D4E4E" w:rsidRDefault="001043E0" w:rsidP="005A7C09">
      <w:pPr>
        <w:pStyle w:val="Prrafodelista"/>
        <w:numPr>
          <w:ilvl w:val="0"/>
          <w:numId w:val="37"/>
        </w:numPr>
        <w:ind w:right="-518"/>
        <w:jc w:val="both"/>
        <w:rPr>
          <w:szCs w:val="22"/>
        </w:rPr>
      </w:pPr>
      <w:r w:rsidRPr="009D4E4E">
        <w:rPr>
          <w:szCs w:val="22"/>
        </w:rPr>
        <w:t>Para efectos de seleccionar la oferta más favorable, en el caso de los proponentes obligados a declarar IVA se comparará el valor de su oferta antes de IVA frente al de aquellos proponentes que no estén obligados a declarar este impuesto. En todo caso, el proponente deberá presentar su oferta incluyendo el IVA y todos los costos directos e indirectos, así como las tasas y contribuciones aplicables.</w:t>
      </w:r>
    </w:p>
    <w:p w14:paraId="0D536B50" w14:textId="38DBE4AD" w:rsidR="00715402" w:rsidRPr="009D4E4E" w:rsidRDefault="00715402" w:rsidP="00715402">
      <w:pPr>
        <w:jc w:val="center"/>
        <w:rPr>
          <w:b/>
          <w:bCs/>
          <w:szCs w:val="22"/>
        </w:rPr>
      </w:pPr>
    </w:p>
    <w:p w14:paraId="66E09E35" w14:textId="12A7D8F9" w:rsidR="001043E0" w:rsidRPr="009D4E4E" w:rsidRDefault="001043E0" w:rsidP="00715402">
      <w:pPr>
        <w:jc w:val="center"/>
        <w:rPr>
          <w:b/>
          <w:bCs/>
          <w:szCs w:val="22"/>
        </w:rPr>
      </w:pPr>
    </w:p>
    <w:p w14:paraId="4C3B8F90" w14:textId="0E942D61" w:rsidR="00F96D7C" w:rsidRPr="009D4E4E" w:rsidRDefault="00F96D7C" w:rsidP="00715402">
      <w:pPr>
        <w:jc w:val="center"/>
        <w:rPr>
          <w:b/>
          <w:bCs/>
          <w:szCs w:val="22"/>
        </w:rPr>
      </w:pPr>
    </w:p>
    <w:p w14:paraId="6AC8504B" w14:textId="4ED03EA1" w:rsidR="001D2B3A" w:rsidRPr="00186070" w:rsidRDefault="001D2B3A" w:rsidP="001D2B3A">
      <w:pPr>
        <w:spacing w:line="276" w:lineRule="auto"/>
        <w:jc w:val="center"/>
        <w:rPr>
          <w:b/>
          <w:bCs/>
          <w:color w:val="000000"/>
          <w:szCs w:val="22"/>
        </w:rPr>
      </w:pPr>
      <w:r w:rsidRPr="00186070">
        <w:rPr>
          <w:b/>
          <w:bCs/>
          <w:color w:val="000000"/>
          <w:szCs w:val="22"/>
        </w:rPr>
        <w:lastRenderedPageBreak/>
        <w:t>FORMATO N</w:t>
      </w:r>
      <w:r w:rsidR="00F40FE7">
        <w:rPr>
          <w:b/>
          <w:bCs/>
          <w:color w:val="000000"/>
          <w:szCs w:val="22"/>
        </w:rPr>
        <w:t>o.</w:t>
      </w:r>
      <w:r w:rsidRPr="00186070">
        <w:rPr>
          <w:b/>
          <w:bCs/>
          <w:color w:val="000000"/>
          <w:szCs w:val="22"/>
        </w:rPr>
        <w:t xml:space="preserve"> </w:t>
      </w:r>
      <w:r>
        <w:rPr>
          <w:b/>
          <w:bCs/>
          <w:color w:val="000000"/>
          <w:szCs w:val="22"/>
        </w:rPr>
        <w:t>4</w:t>
      </w:r>
    </w:p>
    <w:p w14:paraId="21BD4C67" w14:textId="77777777" w:rsidR="001D2B3A" w:rsidRPr="00186070" w:rsidRDefault="001D2B3A" w:rsidP="001D2B3A">
      <w:pPr>
        <w:autoSpaceDE w:val="0"/>
        <w:autoSpaceDN w:val="0"/>
        <w:adjustRightInd w:val="0"/>
        <w:jc w:val="center"/>
        <w:textAlignment w:val="baseline"/>
        <w:rPr>
          <w:rFonts w:eastAsia="Andale Sans UI"/>
          <w:b/>
          <w:color w:val="000000"/>
          <w:szCs w:val="22"/>
        </w:rPr>
      </w:pPr>
      <w:r w:rsidRPr="00186070">
        <w:rPr>
          <w:rFonts w:eastAsia="Andale Sans UI"/>
          <w:b/>
          <w:color w:val="000000"/>
          <w:szCs w:val="22"/>
        </w:rPr>
        <w:t xml:space="preserve">PERSONAL MÍNIMO REQUERIDO </w:t>
      </w:r>
    </w:p>
    <w:p w14:paraId="7628C855" w14:textId="036DB776" w:rsidR="001D2B3A" w:rsidRDefault="001D2B3A" w:rsidP="001D2B3A">
      <w:pPr>
        <w:ind w:right="-518"/>
        <w:jc w:val="both"/>
        <w:rPr>
          <w:szCs w:val="22"/>
        </w:rPr>
      </w:pPr>
    </w:p>
    <w:p w14:paraId="2323CB53" w14:textId="77777777" w:rsidR="009D4E4E" w:rsidRDefault="009D4E4E" w:rsidP="001D2B3A">
      <w:pPr>
        <w:ind w:right="-518"/>
        <w:jc w:val="both"/>
        <w:rPr>
          <w:szCs w:val="22"/>
        </w:rPr>
      </w:pPr>
    </w:p>
    <w:tbl>
      <w:tblPr>
        <w:tblW w:w="47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4"/>
        <w:gridCol w:w="1585"/>
        <w:gridCol w:w="2496"/>
        <w:gridCol w:w="2642"/>
      </w:tblGrid>
      <w:tr w:rsidR="001D2B3A" w:rsidRPr="0071573E" w14:paraId="0E175013" w14:textId="77777777" w:rsidTr="00CD063E">
        <w:trPr>
          <w:jc w:val="center"/>
        </w:trPr>
        <w:tc>
          <w:tcPr>
            <w:tcW w:w="997" w:type="pct"/>
            <w:vAlign w:val="center"/>
          </w:tcPr>
          <w:p w14:paraId="159A5892" w14:textId="77777777" w:rsidR="001D2B3A" w:rsidRPr="0071573E" w:rsidRDefault="001D2B3A" w:rsidP="00CD063E">
            <w:pPr>
              <w:ind w:right="-518"/>
              <w:jc w:val="center"/>
              <w:rPr>
                <w:szCs w:val="22"/>
              </w:rPr>
            </w:pPr>
            <w:r w:rsidRPr="00FB11D1">
              <w:rPr>
                <w:b/>
                <w:szCs w:val="22"/>
              </w:rPr>
              <w:t>PERFIL</w:t>
            </w:r>
          </w:p>
        </w:tc>
        <w:tc>
          <w:tcPr>
            <w:tcW w:w="944" w:type="pct"/>
            <w:vAlign w:val="center"/>
          </w:tcPr>
          <w:p w14:paraId="5D449DE6" w14:textId="77777777" w:rsidR="001D2B3A" w:rsidRPr="0071573E" w:rsidRDefault="001D2B3A" w:rsidP="00CD063E">
            <w:pPr>
              <w:ind w:left="-97" w:right="-518"/>
              <w:jc w:val="center"/>
              <w:rPr>
                <w:szCs w:val="22"/>
              </w:rPr>
            </w:pPr>
            <w:r w:rsidRPr="00FB11D1">
              <w:rPr>
                <w:b/>
                <w:szCs w:val="22"/>
              </w:rPr>
              <w:t>NOMBRE</w:t>
            </w:r>
          </w:p>
        </w:tc>
        <w:tc>
          <w:tcPr>
            <w:tcW w:w="1486" w:type="pct"/>
            <w:vAlign w:val="center"/>
          </w:tcPr>
          <w:p w14:paraId="2C6A579F" w14:textId="77777777" w:rsidR="001D2B3A" w:rsidRPr="0071573E" w:rsidRDefault="001D2B3A" w:rsidP="00CD063E">
            <w:pPr>
              <w:ind w:left="-79" w:right="-518"/>
              <w:jc w:val="center"/>
              <w:rPr>
                <w:szCs w:val="22"/>
              </w:rPr>
            </w:pPr>
            <w:r w:rsidRPr="00FB11D1">
              <w:rPr>
                <w:b/>
                <w:szCs w:val="22"/>
              </w:rPr>
              <w:t>NIVEL</w:t>
            </w:r>
            <w:r w:rsidRPr="0071573E">
              <w:rPr>
                <w:szCs w:val="22"/>
              </w:rPr>
              <w:t xml:space="preserve"> </w:t>
            </w:r>
            <w:r w:rsidRPr="00FB11D1">
              <w:rPr>
                <w:b/>
                <w:szCs w:val="22"/>
              </w:rPr>
              <w:t>DE</w:t>
            </w:r>
            <w:r w:rsidRPr="0071573E">
              <w:rPr>
                <w:szCs w:val="22"/>
              </w:rPr>
              <w:t xml:space="preserve"> </w:t>
            </w:r>
            <w:r w:rsidRPr="00FB11D1">
              <w:rPr>
                <w:b/>
                <w:szCs w:val="22"/>
              </w:rPr>
              <w:t>FORMACIÓN</w:t>
            </w:r>
          </w:p>
          <w:p w14:paraId="06B04B27" w14:textId="77777777" w:rsidR="001D2B3A" w:rsidRPr="0071573E" w:rsidRDefault="001D2B3A" w:rsidP="00CD063E">
            <w:pPr>
              <w:ind w:right="-518"/>
              <w:jc w:val="center"/>
              <w:rPr>
                <w:szCs w:val="22"/>
              </w:rPr>
            </w:pPr>
            <w:r w:rsidRPr="00FB11D1">
              <w:rPr>
                <w:b/>
                <w:szCs w:val="22"/>
              </w:rPr>
              <w:t>TITULO</w:t>
            </w:r>
            <w:r w:rsidRPr="0071573E">
              <w:rPr>
                <w:szCs w:val="22"/>
              </w:rPr>
              <w:t xml:space="preserve"> </w:t>
            </w:r>
            <w:r w:rsidRPr="00FB11D1">
              <w:rPr>
                <w:b/>
                <w:szCs w:val="22"/>
              </w:rPr>
              <w:t>PROFESIONAL</w:t>
            </w:r>
          </w:p>
        </w:tc>
        <w:tc>
          <w:tcPr>
            <w:tcW w:w="1573" w:type="pct"/>
            <w:vAlign w:val="center"/>
          </w:tcPr>
          <w:p w14:paraId="343FC939" w14:textId="77777777" w:rsidR="001D2B3A" w:rsidRPr="0071573E" w:rsidRDefault="001D2B3A" w:rsidP="00CD063E">
            <w:pPr>
              <w:ind w:right="-518"/>
              <w:jc w:val="center"/>
              <w:rPr>
                <w:szCs w:val="22"/>
              </w:rPr>
            </w:pPr>
            <w:r w:rsidRPr="00FB11D1">
              <w:rPr>
                <w:b/>
                <w:szCs w:val="22"/>
              </w:rPr>
              <w:t>EXPERIENCIA</w:t>
            </w:r>
            <w:r w:rsidRPr="0071573E">
              <w:rPr>
                <w:szCs w:val="22"/>
              </w:rPr>
              <w:t xml:space="preserve"> </w:t>
            </w:r>
            <w:r w:rsidRPr="00FB11D1">
              <w:rPr>
                <w:b/>
                <w:szCs w:val="22"/>
              </w:rPr>
              <w:t>MINIMA</w:t>
            </w:r>
            <w:r w:rsidRPr="0071573E">
              <w:rPr>
                <w:szCs w:val="22"/>
              </w:rPr>
              <w:t xml:space="preserve"> </w:t>
            </w:r>
            <w:r w:rsidRPr="00FB11D1">
              <w:rPr>
                <w:b/>
                <w:szCs w:val="22"/>
              </w:rPr>
              <w:t>SOLICITADA</w:t>
            </w:r>
            <w:r w:rsidRPr="0071573E">
              <w:rPr>
                <w:szCs w:val="22"/>
              </w:rPr>
              <w:t xml:space="preserve"> (A/M/D)</w:t>
            </w:r>
          </w:p>
        </w:tc>
      </w:tr>
      <w:tr w:rsidR="001D2B3A" w:rsidRPr="0071573E" w14:paraId="3BE29F6D" w14:textId="77777777" w:rsidTr="00CD063E">
        <w:trPr>
          <w:jc w:val="center"/>
        </w:trPr>
        <w:tc>
          <w:tcPr>
            <w:tcW w:w="997" w:type="pct"/>
          </w:tcPr>
          <w:p w14:paraId="2F679D81" w14:textId="77777777" w:rsidR="001D2B3A" w:rsidRPr="0071573E" w:rsidRDefault="001D2B3A" w:rsidP="00CD063E">
            <w:pPr>
              <w:ind w:right="-518"/>
              <w:jc w:val="both"/>
              <w:rPr>
                <w:szCs w:val="22"/>
              </w:rPr>
            </w:pPr>
          </w:p>
        </w:tc>
        <w:tc>
          <w:tcPr>
            <w:tcW w:w="944" w:type="pct"/>
          </w:tcPr>
          <w:p w14:paraId="351224F9" w14:textId="77777777" w:rsidR="001D2B3A" w:rsidRPr="0071573E" w:rsidRDefault="001D2B3A" w:rsidP="00CD063E">
            <w:pPr>
              <w:ind w:right="-518"/>
              <w:jc w:val="both"/>
              <w:rPr>
                <w:szCs w:val="22"/>
              </w:rPr>
            </w:pPr>
          </w:p>
        </w:tc>
        <w:tc>
          <w:tcPr>
            <w:tcW w:w="1486" w:type="pct"/>
          </w:tcPr>
          <w:p w14:paraId="14212666" w14:textId="77777777" w:rsidR="001D2B3A" w:rsidRPr="0071573E" w:rsidRDefault="001D2B3A" w:rsidP="00CD063E">
            <w:pPr>
              <w:ind w:right="-518"/>
              <w:jc w:val="both"/>
              <w:rPr>
                <w:szCs w:val="22"/>
              </w:rPr>
            </w:pPr>
          </w:p>
        </w:tc>
        <w:tc>
          <w:tcPr>
            <w:tcW w:w="1573" w:type="pct"/>
          </w:tcPr>
          <w:p w14:paraId="56CAC489" w14:textId="77777777" w:rsidR="001D2B3A" w:rsidRPr="0071573E" w:rsidRDefault="001D2B3A" w:rsidP="00CD063E">
            <w:pPr>
              <w:ind w:right="-518"/>
              <w:jc w:val="both"/>
              <w:rPr>
                <w:szCs w:val="22"/>
              </w:rPr>
            </w:pPr>
          </w:p>
        </w:tc>
      </w:tr>
      <w:tr w:rsidR="001D2B3A" w:rsidRPr="0071573E" w14:paraId="0E666BA3" w14:textId="77777777" w:rsidTr="00CD063E">
        <w:trPr>
          <w:jc w:val="center"/>
        </w:trPr>
        <w:tc>
          <w:tcPr>
            <w:tcW w:w="997" w:type="pct"/>
          </w:tcPr>
          <w:p w14:paraId="000AE268" w14:textId="77777777" w:rsidR="001D2B3A" w:rsidRPr="0071573E" w:rsidRDefault="001D2B3A" w:rsidP="00CD063E">
            <w:pPr>
              <w:ind w:right="-518"/>
              <w:jc w:val="both"/>
              <w:rPr>
                <w:szCs w:val="22"/>
              </w:rPr>
            </w:pPr>
          </w:p>
        </w:tc>
        <w:tc>
          <w:tcPr>
            <w:tcW w:w="944" w:type="pct"/>
          </w:tcPr>
          <w:p w14:paraId="3C9C6009" w14:textId="77777777" w:rsidR="001D2B3A" w:rsidRPr="0071573E" w:rsidRDefault="001D2B3A" w:rsidP="00CD063E">
            <w:pPr>
              <w:ind w:right="-518"/>
              <w:jc w:val="both"/>
              <w:rPr>
                <w:szCs w:val="22"/>
              </w:rPr>
            </w:pPr>
          </w:p>
        </w:tc>
        <w:tc>
          <w:tcPr>
            <w:tcW w:w="1486" w:type="pct"/>
          </w:tcPr>
          <w:p w14:paraId="561D1236" w14:textId="77777777" w:rsidR="001D2B3A" w:rsidRPr="0071573E" w:rsidRDefault="001D2B3A" w:rsidP="00CD063E">
            <w:pPr>
              <w:ind w:right="-518"/>
              <w:jc w:val="both"/>
              <w:rPr>
                <w:szCs w:val="22"/>
              </w:rPr>
            </w:pPr>
          </w:p>
        </w:tc>
        <w:tc>
          <w:tcPr>
            <w:tcW w:w="1573" w:type="pct"/>
          </w:tcPr>
          <w:p w14:paraId="34507A09" w14:textId="77777777" w:rsidR="001D2B3A" w:rsidRPr="0071573E" w:rsidRDefault="001D2B3A" w:rsidP="00CD063E">
            <w:pPr>
              <w:ind w:right="-518"/>
              <w:jc w:val="both"/>
              <w:rPr>
                <w:szCs w:val="22"/>
              </w:rPr>
            </w:pPr>
          </w:p>
        </w:tc>
      </w:tr>
      <w:tr w:rsidR="001D2B3A" w:rsidRPr="0071573E" w14:paraId="693CE3BC" w14:textId="77777777" w:rsidTr="00CD063E">
        <w:trPr>
          <w:jc w:val="center"/>
        </w:trPr>
        <w:tc>
          <w:tcPr>
            <w:tcW w:w="997" w:type="pct"/>
          </w:tcPr>
          <w:p w14:paraId="0A3C00D1" w14:textId="77777777" w:rsidR="001D2B3A" w:rsidRPr="0071573E" w:rsidRDefault="001D2B3A" w:rsidP="00CD063E">
            <w:pPr>
              <w:ind w:right="-518"/>
              <w:jc w:val="both"/>
              <w:rPr>
                <w:szCs w:val="22"/>
              </w:rPr>
            </w:pPr>
          </w:p>
        </w:tc>
        <w:tc>
          <w:tcPr>
            <w:tcW w:w="944" w:type="pct"/>
          </w:tcPr>
          <w:p w14:paraId="3AF81909" w14:textId="77777777" w:rsidR="001D2B3A" w:rsidRPr="0071573E" w:rsidRDefault="001D2B3A" w:rsidP="00CD063E">
            <w:pPr>
              <w:ind w:right="-518"/>
              <w:jc w:val="both"/>
              <w:rPr>
                <w:szCs w:val="22"/>
              </w:rPr>
            </w:pPr>
          </w:p>
        </w:tc>
        <w:tc>
          <w:tcPr>
            <w:tcW w:w="1486" w:type="pct"/>
          </w:tcPr>
          <w:p w14:paraId="5AE53035" w14:textId="77777777" w:rsidR="001D2B3A" w:rsidRPr="0071573E" w:rsidRDefault="001D2B3A" w:rsidP="00CD063E">
            <w:pPr>
              <w:ind w:right="-518"/>
              <w:jc w:val="both"/>
              <w:rPr>
                <w:szCs w:val="22"/>
              </w:rPr>
            </w:pPr>
          </w:p>
        </w:tc>
        <w:tc>
          <w:tcPr>
            <w:tcW w:w="1573" w:type="pct"/>
          </w:tcPr>
          <w:p w14:paraId="2577351A" w14:textId="77777777" w:rsidR="001D2B3A" w:rsidRPr="0071573E" w:rsidRDefault="001D2B3A" w:rsidP="00CD063E">
            <w:pPr>
              <w:ind w:right="-518"/>
              <w:jc w:val="both"/>
              <w:rPr>
                <w:szCs w:val="22"/>
              </w:rPr>
            </w:pPr>
          </w:p>
        </w:tc>
      </w:tr>
    </w:tbl>
    <w:p w14:paraId="5FF99377" w14:textId="77777777" w:rsidR="001D2B3A" w:rsidRDefault="001D2B3A" w:rsidP="001D2B3A">
      <w:pPr>
        <w:ind w:right="-518"/>
        <w:jc w:val="both"/>
        <w:rPr>
          <w:szCs w:val="22"/>
        </w:rPr>
      </w:pPr>
    </w:p>
    <w:p w14:paraId="049B12DA" w14:textId="77777777" w:rsidR="001D2B3A" w:rsidRDefault="001D2B3A" w:rsidP="001D2B3A">
      <w:pPr>
        <w:ind w:right="-518"/>
        <w:jc w:val="both"/>
        <w:rPr>
          <w:szCs w:val="22"/>
        </w:rPr>
      </w:pPr>
    </w:p>
    <w:p w14:paraId="4C2EE7C6" w14:textId="77777777" w:rsidR="001D2B3A" w:rsidRDefault="001D2B3A" w:rsidP="001D2B3A">
      <w:pPr>
        <w:ind w:right="-518"/>
        <w:jc w:val="both"/>
        <w:rPr>
          <w:szCs w:val="22"/>
        </w:rPr>
      </w:pPr>
    </w:p>
    <w:p w14:paraId="3E7E61B5" w14:textId="77777777" w:rsidR="001D2B3A" w:rsidRPr="00CD063E" w:rsidRDefault="001D2B3A" w:rsidP="001D2B3A">
      <w:pPr>
        <w:autoSpaceDE w:val="0"/>
        <w:autoSpaceDN w:val="0"/>
        <w:adjustRightInd w:val="0"/>
        <w:ind w:right="480"/>
        <w:jc w:val="both"/>
        <w:textAlignment w:val="baseline"/>
        <w:rPr>
          <w:rFonts w:eastAsia="Calibri"/>
          <w:color w:val="000000"/>
          <w:szCs w:val="22"/>
          <w:lang w:eastAsia="es-CO"/>
        </w:rPr>
      </w:pPr>
      <w:r w:rsidRPr="00CD063E">
        <w:rPr>
          <w:rFonts w:eastAsia="Calibri"/>
          <w:color w:val="000000"/>
          <w:szCs w:val="22"/>
          <w:lang w:eastAsia="es-CO"/>
        </w:rPr>
        <w:t>Se anexan los siguientes documentos por cada perfil:</w:t>
      </w:r>
    </w:p>
    <w:p w14:paraId="1177413C" w14:textId="77777777" w:rsidR="001D2B3A" w:rsidRPr="001D2B3A" w:rsidRDefault="001D2B3A" w:rsidP="001D2B3A">
      <w:pPr>
        <w:pStyle w:val="Prrafodelista"/>
        <w:widowControl/>
        <w:numPr>
          <w:ilvl w:val="0"/>
          <w:numId w:val="39"/>
        </w:numPr>
        <w:autoSpaceDE w:val="0"/>
        <w:autoSpaceDN w:val="0"/>
        <w:adjustRightInd w:val="0"/>
        <w:ind w:right="480"/>
        <w:jc w:val="both"/>
        <w:textAlignment w:val="baseline"/>
        <w:rPr>
          <w:rFonts w:eastAsia="Calibri"/>
          <w:color w:val="000000"/>
          <w:szCs w:val="22"/>
          <w:lang w:eastAsia="es-CO"/>
        </w:rPr>
      </w:pPr>
      <w:r w:rsidRPr="001D2B3A">
        <w:rPr>
          <w:rFonts w:eastAsia="Calibri"/>
          <w:color w:val="000000"/>
          <w:szCs w:val="22"/>
          <w:lang w:eastAsia="es-CO"/>
        </w:rPr>
        <w:t>Hoja de Vida</w:t>
      </w:r>
    </w:p>
    <w:p w14:paraId="270E6487" w14:textId="77777777" w:rsidR="001D2B3A" w:rsidRPr="001D2B3A" w:rsidRDefault="001D2B3A" w:rsidP="001D2B3A">
      <w:pPr>
        <w:pStyle w:val="Prrafodelista"/>
        <w:widowControl/>
        <w:numPr>
          <w:ilvl w:val="0"/>
          <w:numId w:val="39"/>
        </w:numPr>
        <w:autoSpaceDE w:val="0"/>
        <w:autoSpaceDN w:val="0"/>
        <w:adjustRightInd w:val="0"/>
        <w:ind w:right="480"/>
        <w:jc w:val="both"/>
        <w:textAlignment w:val="baseline"/>
        <w:rPr>
          <w:rFonts w:eastAsia="Calibri"/>
          <w:color w:val="000000"/>
          <w:szCs w:val="22"/>
          <w:lang w:eastAsia="es-CO"/>
        </w:rPr>
      </w:pPr>
      <w:r w:rsidRPr="001D2B3A">
        <w:rPr>
          <w:rFonts w:eastAsia="Calibri"/>
          <w:color w:val="000000"/>
          <w:szCs w:val="22"/>
          <w:lang w:eastAsia="es-CO"/>
        </w:rPr>
        <w:t>Diplomas y/o actas de grado de profesional y/o de postgrado, o de tecnólogo, según el rol para el cual aplique cada uno de los integrantes</w:t>
      </w:r>
    </w:p>
    <w:p w14:paraId="6E335EB0" w14:textId="77777777" w:rsidR="001D2B3A" w:rsidRPr="001D2B3A" w:rsidRDefault="001D2B3A" w:rsidP="001D2B3A">
      <w:pPr>
        <w:pStyle w:val="Prrafodelista"/>
        <w:widowControl/>
        <w:numPr>
          <w:ilvl w:val="0"/>
          <w:numId w:val="39"/>
        </w:numPr>
        <w:autoSpaceDE w:val="0"/>
        <w:autoSpaceDN w:val="0"/>
        <w:adjustRightInd w:val="0"/>
        <w:ind w:right="480"/>
        <w:jc w:val="both"/>
        <w:textAlignment w:val="baseline"/>
        <w:rPr>
          <w:rFonts w:eastAsia="Calibri"/>
          <w:color w:val="000000"/>
          <w:szCs w:val="22"/>
          <w:lang w:eastAsia="es-CO"/>
        </w:rPr>
      </w:pPr>
      <w:r w:rsidRPr="001D2B3A">
        <w:rPr>
          <w:rFonts w:eastAsia="Calibri"/>
          <w:color w:val="000000"/>
          <w:szCs w:val="22"/>
          <w:lang w:eastAsia="es-CO"/>
        </w:rPr>
        <w:t>En caso de requerirse, autorización para el ejercicio temporal de la profesión en Colombia expedida por el organismo competente con vigencia mínima de un año a la fecha de cierre del proceso.</w:t>
      </w:r>
    </w:p>
    <w:p w14:paraId="43C4895D" w14:textId="77777777" w:rsidR="001D2B3A" w:rsidRPr="001D2B3A" w:rsidRDefault="001D2B3A" w:rsidP="001D2B3A">
      <w:pPr>
        <w:pStyle w:val="Prrafodelista"/>
        <w:widowControl/>
        <w:numPr>
          <w:ilvl w:val="0"/>
          <w:numId w:val="39"/>
        </w:numPr>
        <w:autoSpaceDE w:val="0"/>
        <w:autoSpaceDN w:val="0"/>
        <w:adjustRightInd w:val="0"/>
        <w:ind w:right="480"/>
        <w:jc w:val="both"/>
        <w:textAlignment w:val="baseline"/>
        <w:rPr>
          <w:rFonts w:eastAsia="Calibri"/>
          <w:color w:val="000000"/>
          <w:szCs w:val="22"/>
          <w:lang w:eastAsia="es-CO"/>
        </w:rPr>
      </w:pPr>
      <w:r w:rsidRPr="001D2B3A">
        <w:rPr>
          <w:rFonts w:eastAsia="Calibri"/>
          <w:color w:val="000000"/>
          <w:szCs w:val="22"/>
          <w:lang w:eastAsia="es-CO"/>
        </w:rPr>
        <w:t>Tarjeta profesional vigente expedida por el consejo profesional competente u organismo correspondiente de acuerdo con el perfil profesional</w:t>
      </w:r>
    </w:p>
    <w:p w14:paraId="65D67F56" w14:textId="77777777" w:rsidR="001D2B3A" w:rsidRPr="001D2B3A" w:rsidRDefault="001D2B3A" w:rsidP="001D2B3A">
      <w:pPr>
        <w:pStyle w:val="Prrafodelista"/>
        <w:widowControl/>
        <w:numPr>
          <w:ilvl w:val="0"/>
          <w:numId w:val="39"/>
        </w:numPr>
        <w:autoSpaceDE w:val="0"/>
        <w:autoSpaceDN w:val="0"/>
        <w:adjustRightInd w:val="0"/>
        <w:ind w:right="480"/>
        <w:jc w:val="both"/>
        <w:textAlignment w:val="baseline"/>
        <w:rPr>
          <w:rFonts w:eastAsia="Calibri"/>
          <w:color w:val="000000"/>
          <w:szCs w:val="22"/>
          <w:lang w:eastAsia="es-CO"/>
        </w:rPr>
      </w:pPr>
      <w:r w:rsidRPr="001D2B3A">
        <w:rPr>
          <w:rFonts w:eastAsia="Calibri"/>
          <w:color w:val="000000"/>
          <w:szCs w:val="22"/>
          <w:lang w:eastAsia="es-CO"/>
        </w:rPr>
        <w:t>Carta de compromiso firmada por el integrante propuesto para el equipo de trabajo</w:t>
      </w:r>
    </w:p>
    <w:p w14:paraId="70DFFC2D" w14:textId="77777777" w:rsidR="001D2B3A" w:rsidRPr="001D2B3A" w:rsidRDefault="001D2B3A" w:rsidP="001D2B3A">
      <w:pPr>
        <w:pStyle w:val="Prrafodelista"/>
        <w:widowControl/>
        <w:numPr>
          <w:ilvl w:val="0"/>
          <w:numId w:val="39"/>
        </w:numPr>
        <w:autoSpaceDE w:val="0"/>
        <w:autoSpaceDN w:val="0"/>
        <w:adjustRightInd w:val="0"/>
        <w:ind w:right="480"/>
        <w:jc w:val="both"/>
        <w:textAlignment w:val="baseline"/>
        <w:rPr>
          <w:rFonts w:eastAsia="Calibri"/>
          <w:color w:val="000000"/>
          <w:szCs w:val="22"/>
          <w:lang w:eastAsia="es-CO"/>
        </w:rPr>
      </w:pPr>
      <w:r w:rsidRPr="001D2B3A">
        <w:rPr>
          <w:rFonts w:eastAsia="Calibri"/>
          <w:color w:val="000000"/>
          <w:szCs w:val="22"/>
          <w:lang w:eastAsia="es-CO"/>
        </w:rPr>
        <w:t>Certificados laborales o contractuales expedidos por la empresa o entidad contratante (pública o privada), o actas de liquidación que acrediten la experiencia, los cuales deben contener mínimo la siguiente información:</w:t>
      </w:r>
    </w:p>
    <w:p w14:paraId="5BDA46CD" w14:textId="77777777" w:rsidR="001D2B3A" w:rsidRPr="001D2B3A" w:rsidRDefault="001D2B3A" w:rsidP="001D2B3A">
      <w:pPr>
        <w:pStyle w:val="Prrafodelista"/>
        <w:widowControl/>
        <w:numPr>
          <w:ilvl w:val="0"/>
          <w:numId w:val="39"/>
        </w:numPr>
        <w:autoSpaceDE w:val="0"/>
        <w:autoSpaceDN w:val="0"/>
        <w:adjustRightInd w:val="0"/>
        <w:ind w:right="480"/>
        <w:jc w:val="both"/>
        <w:textAlignment w:val="baseline"/>
        <w:rPr>
          <w:rFonts w:eastAsia="Calibri"/>
          <w:color w:val="000000"/>
          <w:szCs w:val="22"/>
          <w:lang w:eastAsia="es-CO"/>
        </w:rPr>
      </w:pPr>
      <w:r w:rsidRPr="001D2B3A">
        <w:rPr>
          <w:rFonts w:eastAsia="Calibri"/>
          <w:color w:val="000000"/>
          <w:szCs w:val="22"/>
          <w:lang w:eastAsia="es-CO"/>
        </w:rPr>
        <w:t>Nombre del contratante o empleador. Nombre del contratista o empleado</w:t>
      </w:r>
    </w:p>
    <w:p w14:paraId="5FDB1B6F" w14:textId="77777777" w:rsidR="001D2B3A" w:rsidRPr="001D2B3A" w:rsidRDefault="001D2B3A" w:rsidP="001D2B3A">
      <w:pPr>
        <w:pStyle w:val="Prrafodelista"/>
        <w:widowControl/>
        <w:numPr>
          <w:ilvl w:val="0"/>
          <w:numId w:val="39"/>
        </w:numPr>
        <w:autoSpaceDE w:val="0"/>
        <w:autoSpaceDN w:val="0"/>
        <w:adjustRightInd w:val="0"/>
        <w:ind w:right="480"/>
        <w:jc w:val="both"/>
        <w:textAlignment w:val="baseline"/>
        <w:rPr>
          <w:rFonts w:eastAsia="Calibri"/>
          <w:color w:val="000000"/>
          <w:szCs w:val="22"/>
          <w:lang w:eastAsia="es-CO"/>
        </w:rPr>
      </w:pPr>
      <w:r w:rsidRPr="001D2B3A">
        <w:rPr>
          <w:rFonts w:eastAsia="Calibri"/>
          <w:color w:val="000000"/>
          <w:szCs w:val="22"/>
          <w:lang w:eastAsia="es-CO"/>
        </w:rPr>
        <w:t>Objeto y/o descripción del contrato o del cargo ocupado. Funciones, actividades u obligaciones desempeñadas o realizadas. Fecha de inicio del contrato o del ejercicio del cargo.</w:t>
      </w:r>
    </w:p>
    <w:p w14:paraId="73B85FEA" w14:textId="77777777" w:rsidR="001D2B3A" w:rsidRPr="001D2B3A" w:rsidRDefault="001D2B3A" w:rsidP="001D2B3A">
      <w:pPr>
        <w:pStyle w:val="Prrafodelista"/>
        <w:widowControl/>
        <w:numPr>
          <w:ilvl w:val="0"/>
          <w:numId w:val="39"/>
        </w:numPr>
        <w:autoSpaceDE w:val="0"/>
        <w:autoSpaceDN w:val="0"/>
        <w:adjustRightInd w:val="0"/>
        <w:ind w:right="480"/>
        <w:jc w:val="both"/>
        <w:textAlignment w:val="baseline"/>
        <w:rPr>
          <w:rFonts w:eastAsia="Calibri"/>
          <w:color w:val="000000"/>
          <w:szCs w:val="22"/>
          <w:lang w:eastAsia="es-CO"/>
        </w:rPr>
      </w:pPr>
      <w:r w:rsidRPr="001D2B3A">
        <w:rPr>
          <w:rFonts w:eastAsia="Calibri"/>
          <w:color w:val="000000"/>
          <w:szCs w:val="22"/>
          <w:lang w:eastAsia="es-CO"/>
        </w:rPr>
        <w:t>Fecha de terminación del contrato o del ejercicio del cargo. Nombre, cargo y firma de quien expide la certificación</w:t>
      </w:r>
    </w:p>
    <w:p w14:paraId="0344981C" w14:textId="77777777" w:rsidR="001D2B3A" w:rsidRPr="00BA2B16" w:rsidRDefault="001D2B3A" w:rsidP="001D2B3A">
      <w:pPr>
        <w:tabs>
          <w:tab w:val="left" w:pos="9923"/>
          <w:tab w:val="left" w:pos="10065"/>
          <w:tab w:val="left" w:pos="10206"/>
        </w:tabs>
        <w:ind w:right="616"/>
        <w:rPr>
          <w:rFonts w:eastAsia="Arial"/>
        </w:rPr>
      </w:pPr>
    </w:p>
    <w:p w14:paraId="798C26A3" w14:textId="7E6D2AFB" w:rsidR="001D2B3A" w:rsidRDefault="001D2B3A" w:rsidP="001D2B3A">
      <w:pPr>
        <w:tabs>
          <w:tab w:val="left" w:pos="9923"/>
          <w:tab w:val="left" w:pos="10065"/>
          <w:tab w:val="left" w:pos="10206"/>
        </w:tabs>
        <w:spacing w:before="175"/>
        <w:ind w:right="616" w:firstLine="709"/>
        <w:rPr>
          <w:rFonts w:eastAsia="Arial"/>
          <w:szCs w:val="22"/>
        </w:rPr>
        <w:sectPr w:rsidR="001D2B3A" w:rsidSect="00CD063E">
          <w:headerReference w:type="default" r:id="rId8"/>
          <w:pgSz w:w="12240" w:h="15840"/>
          <w:pgMar w:top="2177" w:right="1701" w:bottom="1338" w:left="1701" w:header="936" w:footer="1151" w:gutter="0"/>
          <w:cols w:space="720"/>
        </w:sectPr>
      </w:pPr>
      <w:r>
        <w:rPr>
          <w:noProof/>
          <w:lang w:eastAsia="es-CO"/>
        </w:rPr>
        <mc:AlternateContent>
          <mc:Choice Requires="wps">
            <w:drawing>
              <wp:anchor distT="0" distB="0" distL="0" distR="0" simplePos="0" relativeHeight="251659264" behindDoc="0" locked="0" layoutInCell="1" allowOverlap="1" wp14:anchorId="3C10C7A8" wp14:editId="1B82A7D4">
                <wp:simplePos x="0" y="0"/>
                <wp:positionH relativeFrom="column">
                  <wp:posOffset>223520</wp:posOffset>
                </wp:positionH>
                <wp:positionV relativeFrom="paragraph">
                  <wp:posOffset>260985</wp:posOffset>
                </wp:positionV>
                <wp:extent cx="3114675" cy="22225"/>
                <wp:effectExtent l="0" t="0" r="28575" b="0"/>
                <wp:wrapTopAndBottom/>
                <wp:docPr id="459" name="Forma libre 4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14675" cy="22225"/>
                        </a:xfrm>
                        <a:custGeom>
                          <a:avLst/>
                          <a:gdLst/>
                          <a:ahLst/>
                          <a:cxnLst/>
                          <a:rect l="l" t="t" r="r" b="b"/>
                          <a:pathLst>
                            <a:path w="3105150" h="120000" extrusionOk="0">
                              <a:moveTo>
                                <a:pt x="0" y="0"/>
                              </a:moveTo>
                              <a:lnTo>
                                <a:pt x="3105137" y="0"/>
                              </a:lnTo>
                            </a:path>
                          </a:pathLst>
                        </a:custGeom>
                        <a:noFill/>
                        <a:ln w="9525" cap="flat" cmpd="sng">
                          <a:solidFill>
                            <a:srgbClr val="4472C4"/>
                          </a:solidFill>
                          <a:prstDash val="solid"/>
                          <a:round/>
                          <a:headEnd type="none" w="sm" len="sm"/>
                          <a:tailEnd type="none" w="sm" len="sm"/>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574BDCF5" id="Forma libre 459" o:spid="_x0000_s1026" style="position:absolute;margin-left:17.6pt;margin-top:20.55pt;width:245.25pt;height:1.7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middle" coordsize="3105150,1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" path="m,l3105137,e" filled="f" strokecolor="#4472c4">
                <v:stroke startarrowwidth="narrow" startarrowlength="short" endarrowwidth="narrow" endarrowlength="short"/>
                <v:path arrowok="t" o:extrusionok="f"/>
                <w10:wrap type="topAndBottom"/>
              </v:shape>
            </w:pict>
          </mc:Fallback>
        </mc:AlternateContent>
      </w:r>
      <w:r>
        <w:rPr>
          <w:rFonts w:eastAsia="Arial"/>
          <w:szCs w:val="22"/>
        </w:rPr>
        <w:t>Firma del Representante Legal proponente</w:t>
      </w:r>
    </w:p>
    <w:p w14:paraId="31249CF0" w14:textId="77777777" w:rsidR="001D2B3A" w:rsidRDefault="001D2B3A" w:rsidP="00715402">
      <w:pPr>
        <w:jc w:val="center"/>
        <w:rPr>
          <w:b/>
          <w:bCs/>
          <w:szCs w:val="22"/>
        </w:rPr>
      </w:pPr>
    </w:p>
    <w:p w14:paraId="3F2E29CA" w14:textId="77777777" w:rsidR="001D2B3A" w:rsidRDefault="001D2B3A" w:rsidP="00715402">
      <w:pPr>
        <w:jc w:val="center"/>
        <w:rPr>
          <w:b/>
          <w:bCs/>
          <w:szCs w:val="22"/>
        </w:rPr>
      </w:pPr>
    </w:p>
    <w:p w14:paraId="69617BAD" w14:textId="77777777" w:rsidR="001D2B3A" w:rsidRDefault="001D2B3A" w:rsidP="00715402">
      <w:pPr>
        <w:jc w:val="center"/>
        <w:rPr>
          <w:b/>
          <w:bCs/>
          <w:szCs w:val="22"/>
        </w:rPr>
      </w:pPr>
    </w:p>
    <w:p w14:paraId="4A7876E3" w14:textId="1FF10E19" w:rsidR="001D2B3A" w:rsidRPr="00BA2B16" w:rsidRDefault="00F40FE7" w:rsidP="001D2B3A">
      <w:pPr>
        <w:ind w:right="480"/>
        <w:jc w:val="center"/>
        <w:rPr>
          <w:b/>
          <w:bCs/>
          <w:color w:val="000000"/>
          <w:szCs w:val="22"/>
        </w:rPr>
      </w:pPr>
      <w:r>
        <w:rPr>
          <w:b/>
          <w:bCs/>
          <w:color w:val="000000"/>
          <w:szCs w:val="22"/>
        </w:rPr>
        <w:t xml:space="preserve">FORMATO No. </w:t>
      </w:r>
      <w:r w:rsidR="001D2B3A">
        <w:rPr>
          <w:b/>
          <w:bCs/>
          <w:color w:val="000000"/>
          <w:szCs w:val="22"/>
        </w:rPr>
        <w:t>5</w:t>
      </w:r>
    </w:p>
    <w:p w14:paraId="0A75B471" w14:textId="77777777" w:rsidR="001D2B3A" w:rsidRPr="00BA2B16" w:rsidRDefault="001D2B3A" w:rsidP="001D2B3A">
      <w:pPr>
        <w:ind w:right="480"/>
        <w:jc w:val="center"/>
        <w:rPr>
          <w:b/>
          <w:color w:val="000000"/>
          <w:szCs w:val="22"/>
        </w:rPr>
      </w:pPr>
      <w:r w:rsidRPr="00BA2B16">
        <w:rPr>
          <w:b/>
          <w:color w:val="000000"/>
          <w:szCs w:val="22"/>
        </w:rPr>
        <w:t>CARTA DE AUTORIZACION HOJA DE VIDA</w:t>
      </w:r>
    </w:p>
    <w:p w14:paraId="6097FB96" w14:textId="77777777" w:rsidR="001D2B3A" w:rsidRPr="00BA2B16" w:rsidRDefault="001D2B3A" w:rsidP="001D2B3A">
      <w:pPr>
        <w:ind w:right="480"/>
        <w:jc w:val="center"/>
        <w:rPr>
          <w:b/>
          <w:color w:val="000000"/>
          <w:szCs w:val="22"/>
        </w:rPr>
      </w:pPr>
    </w:p>
    <w:p w14:paraId="419B8D99" w14:textId="77777777" w:rsidR="001D2B3A" w:rsidRPr="00BA2B16" w:rsidRDefault="001D2B3A" w:rsidP="001D2B3A">
      <w:pPr>
        <w:ind w:right="480"/>
        <w:rPr>
          <w:b/>
          <w:color w:val="000000"/>
          <w:szCs w:val="22"/>
        </w:rPr>
      </w:pPr>
    </w:p>
    <w:p w14:paraId="0793F3D6" w14:textId="77777777" w:rsidR="001D2B3A" w:rsidRPr="00BA2B16" w:rsidRDefault="001D2B3A" w:rsidP="001D2B3A">
      <w:pPr>
        <w:ind w:right="480"/>
        <w:rPr>
          <w:b/>
          <w:color w:val="000000"/>
          <w:szCs w:val="22"/>
        </w:rPr>
      </w:pPr>
    </w:p>
    <w:p w14:paraId="51FE16A2" w14:textId="77777777" w:rsidR="001D2B3A" w:rsidRPr="00BA2B16" w:rsidRDefault="001D2B3A" w:rsidP="001D2B3A">
      <w:pPr>
        <w:autoSpaceDE w:val="0"/>
        <w:autoSpaceDN w:val="0"/>
        <w:adjustRightInd w:val="0"/>
        <w:ind w:right="480"/>
        <w:jc w:val="both"/>
        <w:textAlignment w:val="baseline"/>
        <w:rPr>
          <w:rFonts w:eastAsia="Calibri"/>
          <w:color w:val="000000"/>
          <w:szCs w:val="22"/>
          <w:lang w:eastAsia="es-CO"/>
        </w:rPr>
      </w:pPr>
      <w:r w:rsidRPr="00BA2B16">
        <w:rPr>
          <w:rFonts w:eastAsia="Calibri"/>
          <w:color w:val="000000"/>
          <w:szCs w:val="22"/>
          <w:lang w:eastAsia="es-CO"/>
        </w:rPr>
        <w:t xml:space="preserve">Yo _____________________identificado con la C.C. N°. __________________________, de conformidad con lo dispuesto por la Ley 1581 de 2012, </w:t>
      </w:r>
      <w:r w:rsidRPr="00BA2B16">
        <w:rPr>
          <w:rFonts w:eastAsia="Calibri"/>
          <w:b/>
          <w:color w:val="000000"/>
          <w:szCs w:val="22"/>
          <w:u w:val="single"/>
          <w:lang w:eastAsia="es-CO"/>
        </w:rPr>
        <w:t>autorizo al proponente</w:t>
      </w:r>
      <w:r w:rsidRPr="00BA2B16">
        <w:rPr>
          <w:rFonts w:eastAsia="Calibri"/>
          <w:color w:val="000000"/>
          <w:szCs w:val="22"/>
          <w:lang w:eastAsia="es-CO"/>
        </w:rPr>
        <w:t xml:space="preserve"> ___________________dentro de la </w:t>
      </w:r>
      <w:r>
        <w:rPr>
          <w:rFonts w:eastAsia="Calibri"/>
          <w:color w:val="000000"/>
          <w:szCs w:val="22"/>
          <w:lang w:eastAsia="es-CO"/>
        </w:rPr>
        <w:t>Invitación Pública</w:t>
      </w:r>
      <w:r w:rsidRPr="00BA2B16">
        <w:rPr>
          <w:rFonts w:eastAsia="Calibri"/>
          <w:color w:val="000000"/>
          <w:szCs w:val="22"/>
          <w:lang w:eastAsia="es-CO"/>
        </w:rPr>
        <w:t xml:space="preserve"> N°. ____ </w:t>
      </w:r>
      <w:r>
        <w:rPr>
          <w:rFonts w:eastAsia="Calibri"/>
          <w:color w:val="000000"/>
          <w:szCs w:val="22"/>
          <w:lang w:eastAsia="es-CO"/>
        </w:rPr>
        <w:t>-</w:t>
      </w:r>
      <w:r w:rsidRPr="00BA2B16">
        <w:rPr>
          <w:rFonts w:eastAsia="Calibri"/>
          <w:color w:val="000000"/>
          <w:szCs w:val="22"/>
          <w:lang w:eastAsia="es-CO"/>
        </w:rPr>
        <w:t>202</w:t>
      </w:r>
      <w:r>
        <w:rPr>
          <w:rFonts w:eastAsia="Calibri"/>
          <w:color w:val="000000"/>
          <w:szCs w:val="22"/>
          <w:lang w:eastAsia="es-CO"/>
        </w:rPr>
        <w:t>6</w:t>
      </w:r>
      <w:r w:rsidRPr="00BA2B16">
        <w:rPr>
          <w:rFonts w:eastAsia="Calibri"/>
          <w:color w:val="000000"/>
          <w:szCs w:val="22"/>
          <w:lang w:eastAsia="es-CO"/>
        </w:rPr>
        <w:t>, cuyo objeto es: ____________________</w:t>
      </w:r>
      <w:r w:rsidRPr="00BA2B16">
        <w:rPr>
          <w:rFonts w:eastAsia="Calibri"/>
          <w:b/>
          <w:color w:val="000000"/>
          <w:szCs w:val="22"/>
          <w:u w:val="single"/>
          <w:lang w:eastAsia="es-CO"/>
        </w:rPr>
        <w:t>para que presente los respectivos documentos que acrediten mi formación y experiencia profesiona</w:t>
      </w:r>
      <w:r w:rsidRPr="00BA2B16">
        <w:rPr>
          <w:rFonts w:eastAsia="Calibri"/>
          <w:color w:val="000000"/>
          <w:szCs w:val="22"/>
          <w:lang w:eastAsia="es-CO"/>
        </w:rPr>
        <w:t>l</w:t>
      </w:r>
      <w:r>
        <w:rPr>
          <w:rFonts w:eastAsia="Calibri"/>
          <w:color w:val="000000"/>
          <w:szCs w:val="22"/>
          <w:lang w:eastAsia="es-CO"/>
        </w:rPr>
        <w:t xml:space="preserve"> o técnica</w:t>
      </w:r>
      <w:r w:rsidRPr="00BA2B16">
        <w:rPr>
          <w:rFonts w:eastAsia="Calibri"/>
          <w:color w:val="000000"/>
          <w:szCs w:val="22"/>
          <w:lang w:eastAsia="es-CO"/>
        </w:rPr>
        <w:t xml:space="preserve">, para el rol de ___________________. Por otra parte, manifiesto bajo la gravedad de juramento que me comprometo a desempeñar las actividades propias del mismo, en el caso de que le sea adjudicada la contratación y que no me encuentro incurso en ninguna causal de inhabilidad, incompatibilidad o conflictos de intereses estipulados en la Ley Colombiana. </w:t>
      </w:r>
    </w:p>
    <w:p w14:paraId="1BB7200B" w14:textId="77777777" w:rsidR="001D2B3A" w:rsidRPr="00BA2B16" w:rsidRDefault="001D2B3A" w:rsidP="001D2B3A">
      <w:pPr>
        <w:autoSpaceDE w:val="0"/>
        <w:autoSpaceDN w:val="0"/>
        <w:adjustRightInd w:val="0"/>
        <w:ind w:right="480"/>
        <w:textAlignment w:val="baseline"/>
        <w:rPr>
          <w:rFonts w:eastAsia="Calibri"/>
          <w:color w:val="000000"/>
          <w:szCs w:val="22"/>
          <w:lang w:eastAsia="es-CO"/>
        </w:rPr>
      </w:pPr>
    </w:p>
    <w:p w14:paraId="5B54FBA5" w14:textId="77777777" w:rsidR="001D2B3A" w:rsidRPr="00BA2B16" w:rsidRDefault="001D2B3A" w:rsidP="001D2B3A">
      <w:pPr>
        <w:autoSpaceDE w:val="0"/>
        <w:autoSpaceDN w:val="0"/>
        <w:adjustRightInd w:val="0"/>
        <w:ind w:right="480"/>
        <w:textAlignment w:val="baseline"/>
        <w:rPr>
          <w:rFonts w:eastAsia="Calibri"/>
          <w:color w:val="000000"/>
          <w:szCs w:val="22"/>
          <w:lang w:eastAsia="es-CO"/>
        </w:rPr>
      </w:pPr>
      <w:r w:rsidRPr="00BA2B16">
        <w:rPr>
          <w:rFonts w:eastAsia="Calibri"/>
          <w:color w:val="000000"/>
          <w:szCs w:val="22"/>
          <w:lang w:eastAsia="es-CO"/>
        </w:rPr>
        <w:t xml:space="preserve">Atte. </w:t>
      </w:r>
    </w:p>
    <w:p w14:paraId="6646C4E0" w14:textId="77777777" w:rsidR="001D2B3A" w:rsidRPr="00BA2B16" w:rsidRDefault="001D2B3A" w:rsidP="001D2B3A">
      <w:pPr>
        <w:autoSpaceDE w:val="0"/>
        <w:autoSpaceDN w:val="0"/>
        <w:adjustRightInd w:val="0"/>
        <w:ind w:left="708" w:right="480" w:hanging="708"/>
        <w:textAlignment w:val="baseline"/>
        <w:rPr>
          <w:rFonts w:eastAsia="Calibri"/>
          <w:b/>
          <w:bCs/>
          <w:color w:val="000000"/>
          <w:szCs w:val="22"/>
          <w:lang w:eastAsia="es-CO"/>
        </w:rPr>
      </w:pPr>
    </w:p>
    <w:p w14:paraId="43FBC0B5" w14:textId="77777777" w:rsidR="001D2B3A" w:rsidRPr="00BA2B16" w:rsidRDefault="001D2B3A" w:rsidP="001D2B3A">
      <w:pPr>
        <w:autoSpaceDE w:val="0"/>
        <w:autoSpaceDN w:val="0"/>
        <w:adjustRightInd w:val="0"/>
        <w:ind w:left="708" w:right="480" w:hanging="708"/>
        <w:textAlignment w:val="baseline"/>
        <w:rPr>
          <w:rFonts w:eastAsia="Calibri"/>
          <w:b/>
          <w:bCs/>
          <w:color w:val="000000"/>
          <w:szCs w:val="22"/>
          <w:lang w:eastAsia="es-CO"/>
        </w:rPr>
      </w:pPr>
    </w:p>
    <w:p w14:paraId="2C1CB8D8" w14:textId="77777777" w:rsidR="001D2B3A" w:rsidRPr="00BA2B16" w:rsidRDefault="001D2B3A" w:rsidP="001D2B3A">
      <w:pPr>
        <w:autoSpaceDE w:val="0"/>
        <w:autoSpaceDN w:val="0"/>
        <w:adjustRightInd w:val="0"/>
        <w:ind w:left="708" w:right="480" w:hanging="708"/>
        <w:textAlignment w:val="baseline"/>
        <w:rPr>
          <w:rFonts w:eastAsia="Calibri"/>
          <w:b/>
          <w:bCs/>
          <w:color w:val="000000"/>
          <w:szCs w:val="22"/>
          <w:lang w:eastAsia="es-CO"/>
        </w:rPr>
      </w:pPr>
    </w:p>
    <w:p w14:paraId="64EC0F2F" w14:textId="77777777" w:rsidR="001D2B3A" w:rsidRPr="00BA2B16" w:rsidRDefault="001D2B3A" w:rsidP="001D2B3A">
      <w:pPr>
        <w:autoSpaceDE w:val="0"/>
        <w:autoSpaceDN w:val="0"/>
        <w:adjustRightInd w:val="0"/>
        <w:ind w:left="708" w:right="480" w:hanging="708"/>
        <w:textAlignment w:val="baseline"/>
        <w:rPr>
          <w:rFonts w:eastAsia="Calibri"/>
          <w:b/>
          <w:bCs/>
          <w:color w:val="000000"/>
          <w:szCs w:val="22"/>
          <w:lang w:eastAsia="es-CO"/>
        </w:rPr>
      </w:pPr>
      <w:r w:rsidRPr="00BA2B16">
        <w:rPr>
          <w:rFonts w:eastAsia="Calibri"/>
          <w:b/>
          <w:bCs/>
          <w:color w:val="000000"/>
          <w:szCs w:val="22"/>
          <w:lang w:eastAsia="es-CO"/>
        </w:rPr>
        <w:t>___________________________</w:t>
      </w:r>
    </w:p>
    <w:p w14:paraId="4F0F5A4F" w14:textId="77777777" w:rsidR="001D2B3A" w:rsidRPr="00BA2B16" w:rsidRDefault="001D2B3A" w:rsidP="001D2B3A">
      <w:pPr>
        <w:autoSpaceDE w:val="0"/>
        <w:autoSpaceDN w:val="0"/>
        <w:adjustRightInd w:val="0"/>
        <w:ind w:left="708" w:right="480" w:hanging="708"/>
        <w:textAlignment w:val="baseline"/>
        <w:rPr>
          <w:rFonts w:eastAsia="Calibri"/>
          <w:b/>
          <w:bCs/>
          <w:color w:val="000000"/>
          <w:szCs w:val="22"/>
          <w:lang w:eastAsia="es-CO"/>
        </w:rPr>
      </w:pPr>
      <w:r w:rsidRPr="00BA2B16">
        <w:rPr>
          <w:rFonts w:eastAsia="Calibri"/>
          <w:b/>
          <w:bCs/>
          <w:color w:val="000000"/>
          <w:szCs w:val="22"/>
          <w:lang w:eastAsia="es-CO"/>
        </w:rPr>
        <w:t>Firma:</w:t>
      </w:r>
    </w:p>
    <w:p w14:paraId="1B08798B" w14:textId="77777777" w:rsidR="001D2B3A" w:rsidRPr="00BA2B16" w:rsidRDefault="001D2B3A" w:rsidP="001D2B3A">
      <w:pPr>
        <w:autoSpaceDE w:val="0"/>
        <w:autoSpaceDN w:val="0"/>
        <w:adjustRightInd w:val="0"/>
        <w:ind w:left="708" w:right="480" w:hanging="708"/>
        <w:textAlignment w:val="baseline"/>
        <w:rPr>
          <w:rFonts w:eastAsia="Calibri"/>
          <w:b/>
          <w:bCs/>
          <w:color w:val="000000"/>
          <w:szCs w:val="22"/>
          <w:lang w:eastAsia="es-CO"/>
        </w:rPr>
      </w:pPr>
      <w:r w:rsidRPr="00BA2B16">
        <w:rPr>
          <w:rFonts w:eastAsia="Calibri"/>
          <w:b/>
          <w:bCs/>
          <w:color w:val="000000"/>
          <w:szCs w:val="22"/>
          <w:lang w:eastAsia="es-CO"/>
        </w:rPr>
        <w:t>Nombre:</w:t>
      </w:r>
    </w:p>
    <w:p w14:paraId="2F2B921A" w14:textId="77777777" w:rsidR="001D2B3A" w:rsidRPr="00BA2B16" w:rsidRDefault="001D2B3A" w:rsidP="001D2B3A">
      <w:pPr>
        <w:autoSpaceDE w:val="0"/>
        <w:autoSpaceDN w:val="0"/>
        <w:adjustRightInd w:val="0"/>
        <w:ind w:left="708" w:right="480" w:hanging="708"/>
        <w:textAlignment w:val="baseline"/>
        <w:rPr>
          <w:rFonts w:eastAsia="Calibri"/>
          <w:b/>
          <w:color w:val="000000"/>
          <w:szCs w:val="22"/>
        </w:rPr>
      </w:pPr>
      <w:r w:rsidRPr="00BA2B16">
        <w:rPr>
          <w:rFonts w:eastAsia="Calibri"/>
          <w:b/>
          <w:bCs/>
          <w:color w:val="000000"/>
          <w:szCs w:val="22"/>
          <w:lang w:eastAsia="es-CO"/>
        </w:rPr>
        <w:t>C.C.</w:t>
      </w:r>
    </w:p>
    <w:p w14:paraId="3590C9A9" w14:textId="77777777" w:rsidR="001D2B3A" w:rsidRDefault="001D2B3A" w:rsidP="001D2B3A">
      <w:pPr>
        <w:jc w:val="center"/>
        <w:rPr>
          <w:b/>
          <w:bCs/>
          <w:color w:val="C00000"/>
          <w:szCs w:val="22"/>
        </w:rPr>
      </w:pPr>
    </w:p>
    <w:p w14:paraId="0E95268C" w14:textId="77777777" w:rsidR="001D2B3A" w:rsidRPr="005C77B2" w:rsidRDefault="001D2B3A" w:rsidP="001D2B3A">
      <w:pPr>
        <w:jc w:val="center"/>
        <w:rPr>
          <w:b/>
          <w:bCs/>
          <w:color w:val="C00000"/>
          <w:szCs w:val="22"/>
        </w:rPr>
      </w:pPr>
    </w:p>
    <w:p w14:paraId="0AF48DA6" w14:textId="77777777" w:rsidR="001D2B3A" w:rsidRPr="005C77B2" w:rsidRDefault="001D2B3A" w:rsidP="001D2B3A">
      <w:pPr>
        <w:jc w:val="center"/>
        <w:rPr>
          <w:b/>
          <w:bCs/>
          <w:color w:val="C00000"/>
          <w:szCs w:val="22"/>
        </w:rPr>
      </w:pPr>
    </w:p>
    <w:p w14:paraId="60AFD267" w14:textId="0A8F89D9" w:rsidR="001D2B3A" w:rsidRDefault="001D2B3A" w:rsidP="00715402">
      <w:pPr>
        <w:jc w:val="center"/>
        <w:rPr>
          <w:b/>
          <w:bCs/>
          <w:szCs w:val="22"/>
        </w:rPr>
      </w:pPr>
    </w:p>
    <w:p w14:paraId="3FA8101E" w14:textId="5F6B4DF9" w:rsidR="001D2B3A" w:rsidRDefault="001D2B3A" w:rsidP="00715402">
      <w:pPr>
        <w:jc w:val="center"/>
        <w:rPr>
          <w:b/>
          <w:bCs/>
          <w:szCs w:val="22"/>
        </w:rPr>
      </w:pPr>
    </w:p>
    <w:p w14:paraId="329B2BC4" w14:textId="6C927854" w:rsidR="001D2B3A" w:rsidRDefault="001D2B3A" w:rsidP="00715402">
      <w:pPr>
        <w:jc w:val="center"/>
        <w:rPr>
          <w:b/>
          <w:bCs/>
          <w:szCs w:val="22"/>
        </w:rPr>
      </w:pPr>
    </w:p>
    <w:p w14:paraId="4A1F2953" w14:textId="30B8651E" w:rsidR="001D2B3A" w:rsidRDefault="001D2B3A" w:rsidP="00715402">
      <w:pPr>
        <w:jc w:val="center"/>
        <w:rPr>
          <w:b/>
          <w:bCs/>
          <w:szCs w:val="22"/>
        </w:rPr>
      </w:pPr>
    </w:p>
    <w:p w14:paraId="2D0BF92E" w14:textId="73E10BBF" w:rsidR="001D2B3A" w:rsidRDefault="001D2B3A" w:rsidP="00715402">
      <w:pPr>
        <w:jc w:val="center"/>
        <w:rPr>
          <w:b/>
          <w:bCs/>
          <w:szCs w:val="22"/>
        </w:rPr>
      </w:pPr>
    </w:p>
    <w:p w14:paraId="1B8C9AC5" w14:textId="2E26351A" w:rsidR="001D2B3A" w:rsidRDefault="001D2B3A" w:rsidP="00715402">
      <w:pPr>
        <w:jc w:val="center"/>
        <w:rPr>
          <w:b/>
          <w:bCs/>
          <w:szCs w:val="22"/>
        </w:rPr>
      </w:pPr>
    </w:p>
    <w:p w14:paraId="0ACFFCD7" w14:textId="2DD5269E" w:rsidR="001D2B3A" w:rsidRDefault="001D2B3A" w:rsidP="00715402">
      <w:pPr>
        <w:jc w:val="center"/>
        <w:rPr>
          <w:b/>
          <w:bCs/>
          <w:szCs w:val="22"/>
        </w:rPr>
      </w:pPr>
    </w:p>
    <w:p w14:paraId="65373B29" w14:textId="04268C68" w:rsidR="001D2B3A" w:rsidRDefault="001D2B3A" w:rsidP="00715402">
      <w:pPr>
        <w:jc w:val="center"/>
        <w:rPr>
          <w:b/>
          <w:bCs/>
          <w:szCs w:val="22"/>
        </w:rPr>
      </w:pPr>
    </w:p>
    <w:p w14:paraId="55E5227C" w14:textId="00E66060" w:rsidR="001D2B3A" w:rsidRDefault="001D2B3A" w:rsidP="00715402">
      <w:pPr>
        <w:jc w:val="center"/>
        <w:rPr>
          <w:b/>
          <w:bCs/>
          <w:szCs w:val="22"/>
        </w:rPr>
      </w:pPr>
    </w:p>
    <w:p w14:paraId="210BE7F7" w14:textId="5AA89448" w:rsidR="001D2B3A" w:rsidRDefault="001D2B3A" w:rsidP="00715402">
      <w:pPr>
        <w:jc w:val="center"/>
        <w:rPr>
          <w:b/>
          <w:bCs/>
          <w:szCs w:val="22"/>
        </w:rPr>
      </w:pPr>
    </w:p>
    <w:p w14:paraId="104D61DB" w14:textId="30CBD6AA" w:rsidR="001D2B3A" w:rsidRDefault="001D2B3A" w:rsidP="00715402">
      <w:pPr>
        <w:jc w:val="center"/>
        <w:rPr>
          <w:b/>
          <w:bCs/>
          <w:szCs w:val="22"/>
        </w:rPr>
      </w:pPr>
    </w:p>
    <w:p w14:paraId="16F7071C" w14:textId="70A548E8" w:rsidR="001D2B3A" w:rsidRDefault="001D2B3A" w:rsidP="00715402">
      <w:pPr>
        <w:jc w:val="center"/>
        <w:rPr>
          <w:b/>
          <w:bCs/>
          <w:szCs w:val="22"/>
        </w:rPr>
      </w:pPr>
    </w:p>
    <w:p w14:paraId="0FEAE5E5" w14:textId="35313C93" w:rsidR="001D2B3A" w:rsidRDefault="001D2B3A" w:rsidP="00715402">
      <w:pPr>
        <w:jc w:val="center"/>
        <w:rPr>
          <w:b/>
          <w:bCs/>
          <w:szCs w:val="22"/>
        </w:rPr>
      </w:pPr>
    </w:p>
    <w:p w14:paraId="3CED97AA" w14:textId="2ED7D3BE" w:rsidR="001D2B3A" w:rsidRDefault="001D2B3A" w:rsidP="00715402">
      <w:pPr>
        <w:jc w:val="center"/>
        <w:rPr>
          <w:b/>
          <w:bCs/>
          <w:szCs w:val="22"/>
        </w:rPr>
      </w:pPr>
    </w:p>
    <w:p w14:paraId="28E2DA05" w14:textId="14A2EFB2" w:rsidR="001D2B3A" w:rsidRDefault="001D2B3A" w:rsidP="00715402">
      <w:pPr>
        <w:jc w:val="center"/>
        <w:rPr>
          <w:b/>
          <w:bCs/>
          <w:szCs w:val="22"/>
        </w:rPr>
      </w:pPr>
    </w:p>
    <w:p w14:paraId="49D24473" w14:textId="5029B562" w:rsidR="001D2B3A" w:rsidRDefault="001D2B3A" w:rsidP="00715402">
      <w:pPr>
        <w:jc w:val="center"/>
        <w:rPr>
          <w:b/>
          <w:bCs/>
          <w:szCs w:val="22"/>
        </w:rPr>
      </w:pPr>
    </w:p>
    <w:p w14:paraId="6B204006" w14:textId="60662062" w:rsidR="001D2B3A" w:rsidRDefault="001D2B3A" w:rsidP="00715402">
      <w:pPr>
        <w:jc w:val="center"/>
        <w:rPr>
          <w:b/>
          <w:bCs/>
          <w:szCs w:val="22"/>
        </w:rPr>
      </w:pPr>
    </w:p>
    <w:p w14:paraId="48F54A09" w14:textId="11168D46" w:rsidR="001D2B3A" w:rsidRDefault="001D2B3A" w:rsidP="00715402">
      <w:pPr>
        <w:jc w:val="center"/>
        <w:rPr>
          <w:b/>
          <w:bCs/>
          <w:szCs w:val="22"/>
        </w:rPr>
      </w:pPr>
    </w:p>
    <w:p w14:paraId="293681E2" w14:textId="146395B8" w:rsidR="001D2B3A" w:rsidRDefault="001D2B3A" w:rsidP="00715402">
      <w:pPr>
        <w:jc w:val="center"/>
        <w:rPr>
          <w:b/>
          <w:bCs/>
          <w:szCs w:val="22"/>
        </w:rPr>
      </w:pPr>
    </w:p>
    <w:p w14:paraId="116656CE" w14:textId="731908E3" w:rsidR="00715402" w:rsidRPr="005C77B2" w:rsidRDefault="001D2B3A" w:rsidP="00715402">
      <w:pPr>
        <w:jc w:val="center"/>
        <w:rPr>
          <w:b/>
          <w:bCs/>
          <w:szCs w:val="22"/>
        </w:rPr>
      </w:pPr>
      <w:r>
        <w:rPr>
          <w:b/>
          <w:bCs/>
          <w:szCs w:val="22"/>
        </w:rPr>
        <w:lastRenderedPageBreak/>
        <w:t>ANEXO No. 6</w:t>
      </w:r>
    </w:p>
    <w:p w14:paraId="1E1CD137" w14:textId="77777777" w:rsidR="00715402" w:rsidRPr="005C77B2" w:rsidRDefault="00715402" w:rsidP="00715402">
      <w:pPr>
        <w:autoSpaceDE w:val="0"/>
        <w:autoSpaceDN w:val="0"/>
        <w:adjustRightInd w:val="0"/>
        <w:jc w:val="center"/>
        <w:rPr>
          <w:rFonts w:ascii="Arial Narrow" w:eastAsia="Times New Roman" w:hAnsi="Arial Narrow" w:cs="Arial Narrow"/>
          <w:b/>
          <w:bCs/>
          <w:szCs w:val="20"/>
          <w:lang w:val="es-ES" w:eastAsia="es-ES"/>
        </w:rPr>
      </w:pPr>
    </w:p>
    <w:p w14:paraId="5292DD2E" w14:textId="77777777" w:rsidR="00715402" w:rsidRPr="005C77B2" w:rsidRDefault="00715402" w:rsidP="00715402">
      <w:pPr>
        <w:autoSpaceDE w:val="0"/>
        <w:autoSpaceDN w:val="0"/>
        <w:adjustRightInd w:val="0"/>
        <w:jc w:val="center"/>
        <w:rPr>
          <w:rFonts w:ascii="Arial Narrow" w:eastAsia="Times New Roman" w:hAnsi="Arial Narrow" w:cs="Arial Narrow"/>
          <w:b/>
          <w:bCs/>
          <w:szCs w:val="20"/>
          <w:lang w:val="es-ES" w:eastAsia="es-ES"/>
        </w:rPr>
      </w:pPr>
    </w:p>
    <w:p w14:paraId="673C225F" w14:textId="77777777" w:rsidR="00715402" w:rsidRPr="005C77B2" w:rsidRDefault="00715402" w:rsidP="00715402">
      <w:pPr>
        <w:autoSpaceDE w:val="0"/>
        <w:autoSpaceDN w:val="0"/>
        <w:adjustRightInd w:val="0"/>
        <w:jc w:val="center"/>
        <w:rPr>
          <w:rFonts w:eastAsia="Times New Roman"/>
          <w:b/>
          <w:bCs/>
          <w:szCs w:val="20"/>
          <w:lang w:val="es-ES" w:eastAsia="es-ES"/>
        </w:rPr>
      </w:pPr>
      <w:r w:rsidRPr="005C77B2">
        <w:rPr>
          <w:rFonts w:eastAsia="Times New Roman"/>
          <w:b/>
          <w:bCs/>
          <w:szCs w:val="20"/>
          <w:lang w:val="es-ES" w:eastAsia="es-ES"/>
        </w:rPr>
        <w:t>CERTIFICACIÓN DE CUMPLIMIENTO</w:t>
      </w:r>
    </w:p>
    <w:p w14:paraId="08FF8F99" w14:textId="77777777" w:rsidR="00715402" w:rsidRPr="005C77B2" w:rsidRDefault="00715402" w:rsidP="00715402">
      <w:pPr>
        <w:autoSpaceDE w:val="0"/>
        <w:autoSpaceDN w:val="0"/>
        <w:adjustRightInd w:val="0"/>
        <w:jc w:val="center"/>
        <w:rPr>
          <w:rFonts w:eastAsia="Times New Roman"/>
          <w:b/>
          <w:bCs/>
          <w:szCs w:val="20"/>
          <w:lang w:val="es-ES" w:eastAsia="es-ES"/>
        </w:rPr>
      </w:pPr>
      <w:r w:rsidRPr="005C77B2">
        <w:rPr>
          <w:rFonts w:eastAsia="Times New Roman"/>
          <w:b/>
          <w:bCs/>
          <w:szCs w:val="20"/>
          <w:lang w:val="es-ES" w:eastAsia="es-ES"/>
        </w:rPr>
        <w:t>ARTÍCULO 50 LEY 789 DE 2002</w:t>
      </w:r>
    </w:p>
    <w:p w14:paraId="4F34A870" w14:textId="77777777" w:rsidR="00715402" w:rsidRPr="005C77B2" w:rsidRDefault="00715402" w:rsidP="00715402">
      <w:pPr>
        <w:autoSpaceDE w:val="0"/>
        <w:autoSpaceDN w:val="0"/>
        <w:adjustRightInd w:val="0"/>
        <w:jc w:val="both"/>
        <w:rPr>
          <w:rFonts w:eastAsia="Times New Roman"/>
          <w:szCs w:val="20"/>
          <w:lang w:val="es-ES" w:eastAsia="es-ES"/>
        </w:rPr>
      </w:pPr>
    </w:p>
    <w:p w14:paraId="322EB1F2" w14:textId="77777777" w:rsidR="00715402" w:rsidRPr="005C77B2" w:rsidRDefault="00715402" w:rsidP="00715402">
      <w:pPr>
        <w:autoSpaceDE w:val="0"/>
        <w:autoSpaceDN w:val="0"/>
        <w:adjustRightInd w:val="0"/>
        <w:ind w:left="283"/>
        <w:jc w:val="both"/>
        <w:rPr>
          <w:rFonts w:eastAsia="Times New Roman"/>
          <w:szCs w:val="20"/>
          <w:lang w:eastAsia="es-ES"/>
        </w:rPr>
      </w:pPr>
      <w:r w:rsidRPr="005C77B2">
        <w:rPr>
          <w:rFonts w:eastAsia="Times New Roman"/>
          <w:szCs w:val="20"/>
          <w:lang w:eastAsia="es-ES"/>
        </w:rPr>
        <w:t>Yo__________________________________________________, identificado con _______________No.________________, en mi calidad de _____________________________________________, de la empresa________________________________________ con NIT No. __________________ (en adelante "la empresa") manifiesto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Laborales -ARL-, Caja de Compensación Familiar, Instituto Colombiano de Bienestar Familiar -ICBF- y Servicio Nacional de Aprendizaje -SENA.</w:t>
      </w:r>
    </w:p>
    <w:p w14:paraId="446D61E9" w14:textId="77777777" w:rsidR="00715402" w:rsidRPr="005C77B2" w:rsidRDefault="00715402" w:rsidP="00715402">
      <w:pPr>
        <w:autoSpaceDE w:val="0"/>
        <w:autoSpaceDN w:val="0"/>
        <w:adjustRightInd w:val="0"/>
        <w:ind w:left="283"/>
        <w:jc w:val="both"/>
        <w:rPr>
          <w:rFonts w:eastAsia="Times New Roman"/>
          <w:szCs w:val="20"/>
          <w:lang w:eastAsia="es-ES"/>
        </w:rPr>
      </w:pPr>
    </w:p>
    <w:p w14:paraId="33520F0C" w14:textId="77777777" w:rsidR="00715402" w:rsidRPr="005C77B2" w:rsidRDefault="00715402" w:rsidP="00715402">
      <w:pPr>
        <w:autoSpaceDE w:val="0"/>
        <w:autoSpaceDN w:val="0"/>
        <w:adjustRightInd w:val="0"/>
        <w:ind w:left="283"/>
        <w:jc w:val="both"/>
        <w:rPr>
          <w:rFonts w:eastAsia="Times New Roman"/>
          <w:szCs w:val="20"/>
          <w:lang w:eastAsia="es-ES"/>
        </w:rPr>
      </w:pPr>
      <w:r w:rsidRPr="005C77B2">
        <w:rPr>
          <w:rFonts w:eastAsia="Times New Roman"/>
          <w:szCs w:val="20"/>
          <w:lang w:eastAsia="es-ES"/>
        </w:rPr>
        <w:t>_____________________________________________</w:t>
      </w:r>
    </w:p>
    <w:p w14:paraId="6E180C4F" w14:textId="77777777" w:rsidR="00715402" w:rsidRPr="005C77B2" w:rsidRDefault="00715402" w:rsidP="00715402">
      <w:pPr>
        <w:autoSpaceDE w:val="0"/>
        <w:autoSpaceDN w:val="0"/>
        <w:adjustRightInd w:val="0"/>
        <w:ind w:left="2124" w:firstLine="708"/>
        <w:jc w:val="both"/>
        <w:rPr>
          <w:rFonts w:eastAsia="Times New Roman"/>
          <w:szCs w:val="20"/>
          <w:lang w:eastAsia="es-ES"/>
        </w:rPr>
      </w:pPr>
      <w:r w:rsidRPr="005C77B2">
        <w:rPr>
          <w:rFonts w:eastAsia="Times New Roman"/>
          <w:szCs w:val="20"/>
          <w:lang w:eastAsia="es-ES"/>
        </w:rPr>
        <w:t>Firma</w:t>
      </w:r>
    </w:p>
    <w:p w14:paraId="2B9D2172" w14:textId="77777777" w:rsidR="00715402" w:rsidRPr="005C77B2" w:rsidRDefault="00715402" w:rsidP="00715402">
      <w:pPr>
        <w:autoSpaceDE w:val="0"/>
        <w:autoSpaceDN w:val="0"/>
        <w:adjustRightInd w:val="0"/>
        <w:ind w:left="283"/>
        <w:jc w:val="both"/>
        <w:rPr>
          <w:rFonts w:eastAsia="Times New Roman"/>
          <w:szCs w:val="20"/>
          <w:lang w:eastAsia="es-ES"/>
        </w:rPr>
      </w:pPr>
      <w:r w:rsidRPr="005C77B2">
        <w:rPr>
          <w:rFonts w:eastAsia="Times New Roman"/>
          <w:szCs w:val="20"/>
          <w:lang w:eastAsia="es-ES"/>
        </w:rPr>
        <w:t>Identificación No. ______________________________</w:t>
      </w:r>
    </w:p>
    <w:p w14:paraId="4618D7DF" w14:textId="77777777" w:rsidR="00715402" w:rsidRPr="005C77B2" w:rsidRDefault="00715402" w:rsidP="00715402">
      <w:pPr>
        <w:autoSpaceDE w:val="0"/>
        <w:autoSpaceDN w:val="0"/>
        <w:adjustRightInd w:val="0"/>
        <w:ind w:left="283"/>
        <w:jc w:val="both"/>
        <w:rPr>
          <w:rFonts w:eastAsia="Times New Roman"/>
          <w:szCs w:val="20"/>
          <w:lang w:eastAsia="es-ES"/>
        </w:rPr>
      </w:pPr>
      <w:r w:rsidRPr="005C77B2">
        <w:rPr>
          <w:rFonts w:eastAsia="Times New Roman"/>
          <w:szCs w:val="20"/>
          <w:lang w:eastAsia="es-ES"/>
        </w:rPr>
        <w:t>En calidad de _________________________________</w:t>
      </w:r>
    </w:p>
    <w:p w14:paraId="421E6E76" w14:textId="77777777" w:rsidR="00715402" w:rsidRPr="005C77B2" w:rsidRDefault="00715402" w:rsidP="00715402">
      <w:pPr>
        <w:autoSpaceDE w:val="0"/>
        <w:autoSpaceDN w:val="0"/>
        <w:adjustRightInd w:val="0"/>
        <w:ind w:left="283"/>
        <w:jc w:val="both"/>
        <w:rPr>
          <w:rFonts w:eastAsia="Times New Roman"/>
          <w:szCs w:val="20"/>
          <w:lang w:eastAsia="es-ES"/>
        </w:rPr>
      </w:pPr>
      <w:r w:rsidRPr="005C77B2">
        <w:rPr>
          <w:rFonts w:eastAsia="Times New Roman"/>
          <w:szCs w:val="20"/>
          <w:lang w:eastAsia="es-ES"/>
        </w:rPr>
        <w:t>Ciudad y fecha ________________________________</w:t>
      </w:r>
    </w:p>
    <w:p w14:paraId="248086A7" w14:textId="77777777" w:rsidR="00715402" w:rsidRPr="005C77B2" w:rsidRDefault="00715402" w:rsidP="00715402">
      <w:pPr>
        <w:autoSpaceDE w:val="0"/>
        <w:autoSpaceDN w:val="0"/>
        <w:adjustRightInd w:val="0"/>
        <w:ind w:left="283"/>
        <w:jc w:val="both"/>
        <w:rPr>
          <w:rFonts w:eastAsia="Times New Roman"/>
          <w:szCs w:val="20"/>
          <w:lang w:eastAsia="es-ES"/>
        </w:rPr>
      </w:pPr>
    </w:p>
    <w:p w14:paraId="71BA69B7" w14:textId="77777777" w:rsidR="00715402" w:rsidRPr="005C77B2" w:rsidRDefault="00715402" w:rsidP="00715402">
      <w:pPr>
        <w:autoSpaceDE w:val="0"/>
        <w:autoSpaceDN w:val="0"/>
        <w:adjustRightInd w:val="0"/>
        <w:ind w:left="283"/>
        <w:jc w:val="both"/>
        <w:rPr>
          <w:rFonts w:eastAsia="Times New Roman"/>
          <w:szCs w:val="20"/>
          <w:lang w:eastAsia="es-ES"/>
        </w:rPr>
      </w:pPr>
      <w:r w:rsidRPr="005C77B2">
        <w:rPr>
          <w:rFonts w:eastAsia="Times New Roman"/>
          <w:szCs w:val="20"/>
          <w:lang w:eastAsia="es-ES"/>
        </w:rPr>
        <w:t>Nota: La presente certificación debe ser suscrita por e</w:t>
      </w:r>
      <w:r w:rsidRPr="005C77B2">
        <w:rPr>
          <w:rFonts w:eastAsia="Times New Roman"/>
          <w:b/>
          <w:szCs w:val="20"/>
          <w:lang w:eastAsia="es-ES"/>
        </w:rPr>
        <w:t>l Revisor Fiscal de la sociedad, si el proponente de acuerdo con la Ley lo requiere,</w:t>
      </w:r>
      <w:r w:rsidRPr="005C77B2">
        <w:rPr>
          <w:rFonts w:eastAsia="Times New Roman"/>
          <w:szCs w:val="20"/>
          <w:lang w:eastAsia="es-ES"/>
        </w:rPr>
        <w:t xml:space="preserve"> o en caso contrario la certificación debe venir suscrita por el Representante Legal de la sociedad proponente.</w:t>
      </w:r>
    </w:p>
    <w:p w14:paraId="17768266" w14:textId="77777777" w:rsidR="00715402" w:rsidRPr="005C77B2" w:rsidRDefault="00715402" w:rsidP="00715402">
      <w:pPr>
        <w:jc w:val="center"/>
        <w:rPr>
          <w:b/>
          <w:bCs/>
          <w:color w:val="C00000"/>
          <w:szCs w:val="22"/>
        </w:rPr>
      </w:pPr>
    </w:p>
    <w:p w14:paraId="387552B4" w14:textId="77777777" w:rsidR="00715402" w:rsidRPr="005C77B2" w:rsidRDefault="00715402" w:rsidP="00715402">
      <w:pPr>
        <w:jc w:val="center"/>
        <w:rPr>
          <w:b/>
          <w:bCs/>
          <w:color w:val="C00000"/>
          <w:szCs w:val="22"/>
        </w:rPr>
      </w:pPr>
    </w:p>
    <w:p w14:paraId="07F2A075" w14:textId="5435B811" w:rsidR="00715402" w:rsidRDefault="00715402" w:rsidP="00715402">
      <w:pPr>
        <w:jc w:val="center"/>
        <w:rPr>
          <w:b/>
          <w:bCs/>
          <w:color w:val="C00000"/>
          <w:szCs w:val="22"/>
        </w:rPr>
      </w:pPr>
    </w:p>
    <w:p w14:paraId="2BE353BF" w14:textId="3302366F" w:rsidR="001D2B3A" w:rsidRDefault="001D2B3A" w:rsidP="00715402">
      <w:pPr>
        <w:jc w:val="center"/>
        <w:rPr>
          <w:b/>
          <w:bCs/>
          <w:color w:val="C00000"/>
          <w:szCs w:val="22"/>
        </w:rPr>
      </w:pPr>
    </w:p>
    <w:p w14:paraId="76EEFD17" w14:textId="4E348421" w:rsidR="001D2B3A" w:rsidRDefault="001D2B3A" w:rsidP="00715402">
      <w:pPr>
        <w:jc w:val="center"/>
        <w:rPr>
          <w:b/>
          <w:bCs/>
          <w:color w:val="C00000"/>
          <w:szCs w:val="22"/>
        </w:rPr>
      </w:pPr>
    </w:p>
    <w:p w14:paraId="4FBDD69B" w14:textId="0433B71E" w:rsidR="001D2B3A" w:rsidRDefault="001D2B3A" w:rsidP="00715402">
      <w:pPr>
        <w:jc w:val="center"/>
        <w:rPr>
          <w:b/>
          <w:bCs/>
          <w:color w:val="C00000"/>
          <w:szCs w:val="22"/>
        </w:rPr>
      </w:pPr>
    </w:p>
    <w:p w14:paraId="4F04B82A" w14:textId="6D64CC37" w:rsidR="001D2B3A" w:rsidRDefault="001D2B3A" w:rsidP="00715402">
      <w:pPr>
        <w:jc w:val="center"/>
        <w:rPr>
          <w:b/>
          <w:bCs/>
          <w:color w:val="C00000"/>
          <w:szCs w:val="22"/>
        </w:rPr>
      </w:pPr>
    </w:p>
    <w:p w14:paraId="4EFB407B" w14:textId="6CAB89F7" w:rsidR="001D2B3A" w:rsidRDefault="001D2B3A" w:rsidP="00715402">
      <w:pPr>
        <w:jc w:val="center"/>
        <w:rPr>
          <w:b/>
          <w:bCs/>
          <w:color w:val="C00000"/>
          <w:szCs w:val="22"/>
        </w:rPr>
      </w:pPr>
    </w:p>
    <w:p w14:paraId="0BD8BB60" w14:textId="32AC86B5" w:rsidR="001D2B3A" w:rsidRDefault="001D2B3A" w:rsidP="00715402">
      <w:pPr>
        <w:jc w:val="center"/>
        <w:rPr>
          <w:b/>
          <w:bCs/>
          <w:color w:val="C00000"/>
          <w:szCs w:val="22"/>
        </w:rPr>
      </w:pPr>
    </w:p>
    <w:p w14:paraId="1FB8ACB1" w14:textId="09279CC3" w:rsidR="001D2B3A" w:rsidRDefault="001D2B3A" w:rsidP="00715402">
      <w:pPr>
        <w:jc w:val="center"/>
        <w:rPr>
          <w:b/>
          <w:bCs/>
          <w:color w:val="C00000"/>
          <w:szCs w:val="22"/>
        </w:rPr>
      </w:pPr>
    </w:p>
    <w:p w14:paraId="4FB59338" w14:textId="15B0EB8B" w:rsidR="001D2B3A" w:rsidRDefault="001D2B3A" w:rsidP="00715402">
      <w:pPr>
        <w:jc w:val="center"/>
        <w:rPr>
          <w:b/>
          <w:bCs/>
          <w:color w:val="C00000"/>
          <w:szCs w:val="22"/>
        </w:rPr>
      </w:pPr>
    </w:p>
    <w:p w14:paraId="3F48E0FA" w14:textId="7573D4DE" w:rsidR="001D2B3A" w:rsidRDefault="001D2B3A" w:rsidP="00715402">
      <w:pPr>
        <w:jc w:val="center"/>
        <w:rPr>
          <w:b/>
          <w:bCs/>
          <w:color w:val="C00000"/>
          <w:szCs w:val="22"/>
        </w:rPr>
      </w:pPr>
    </w:p>
    <w:p w14:paraId="77BA33CB" w14:textId="2FC3AAD5" w:rsidR="001D2B3A" w:rsidRDefault="001D2B3A" w:rsidP="00715402">
      <w:pPr>
        <w:jc w:val="center"/>
        <w:rPr>
          <w:b/>
          <w:bCs/>
          <w:color w:val="C00000"/>
          <w:szCs w:val="22"/>
        </w:rPr>
      </w:pPr>
    </w:p>
    <w:p w14:paraId="007D807B" w14:textId="66EC7B9B" w:rsidR="00053B69" w:rsidRDefault="00053B69" w:rsidP="00715402">
      <w:pPr>
        <w:jc w:val="center"/>
        <w:rPr>
          <w:b/>
          <w:bCs/>
          <w:color w:val="C00000"/>
          <w:szCs w:val="22"/>
        </w:rPr>
      </w:pPr>
    </w:p>
    <w:p w14:paraId="194EE970" w14:textId="1BD73E8B" w:rsidR="00053B69" w:rsidRDefault="00053B69" w:rsidP="00715402">
      <w:pPr>
        <w:jc w:val="center"/>
        <w:rPr>
          <w:b/>
          <w:bCs/>
          <w:color w:val="C00000"/>
          <w:szCs w:val="22"/>
        </w:rPr>
      </w:pPr>
    </w:p>
    <w:p w14:paraId="2B872CD8" w14:textId="00CB35C3" w:rsidR="00053B69" w:rsidRDefault="00053B69" w:rsidP="00715402">
      <w:pPr>
        <w:jc w:val="center"/>
        <w:rPr>
          <w:b/>
          <w:bCs/>
          <w:color w:val="C00000"/>
          <w:szCs w:val="22"/>
        </w:rPr>
      </w:pPr>
    </w:p>
    <w:p w14:paraId="0EDA3244" w14:textId="206217C9" w:rsidR="00053B69" w:rsidRDefault="00053B69" w:rsidP="00715402">
      <w:pPr>
        <w:jc w:val="center"/>
        <w:rPr>
          <w:b/>
          <w:bCs/>
          <w:color w:val="C00000"/>
          <w:szCs w:val="22"/>
        </w:rPr>
      </w:pPr>
    </w:p>
    <w:p w14:paraId="6E373AD4" w14:textId="3F828CFC" w:rsidR="00053B69" w:rsidRDefault="00053B69" w:rsidP="00715402">
      <w:pPr>
        <w:jc w:val="center"/>
        <w:rPr>
          <w:b/>
          <w:bCs/>
          <w:color w:val="C00000"/>
          <w:szCs w:val="22"/>
        </w:rPr>
      </w:pPr>
    </w:p>
    <w:p w14:paraId="0E6772F2" w14:textId="27E6A2A0" w:rsidR="00053B69" w:rsidRDefault="00053B69" w:rsidP="00715402">
      <w:pPr>
        <w:jc w:val="center"/>
        <w:rPr>
          <w:b/>
          <w:bCs/>
          <w:color w:val="C00000"/>
          <w:szCs w:val="22"/>
        </w:rPr>
      </w:pPr>
    </w:p>
    <w:p w14:paraId="55F9A100" w14:textId="3F708EF8" w:rsidR="00053B69" w:rsidRDefault="00053B69" w:rsidP="00715402">
      <w:pPr>
        <w:jc w:val="center"/>
        <w:rPr>
          <w:b/>
          <w:bCs/>
          <w:color w:val="C00000"/>
          <w:szCs w:val="22"/>
        </w:rPr>
      </w:pPr>
    </w:p>
    <w:p w14:paraId="5C299E94" w14:textId="4303C961" w:rsidR="00053B69" w:rsidRDefault="00053B69" w:rsidP="00715402">
      <w:pPr>
        <w:jc w:val="center"/>
        <w:rPr>
          <w:b/>
          <w:bCs/>
          <w:color w:val="C00000"/>
          <w:szCs w:val="22"/>
        </w:rPr>
      </w:pPr>
    </w:p>
    <w:p w14:paraId="0E5157A7" w14:textId="13D48273" w:rsidR="00053B69" w:rsidRDefault="00053B69" w:rsidP="00053B69">
      <w:pPr>
        <w:jc w:val="center"/>
        <w:rPr>
          <w:b/>
          <w:bCs/>
          <w:szCs w:val="22"/>
        </w:rPr>
      </w:pPr>
      <w:r>
        <w:rPr>
          <w:b/>
          <w:bCs/>
          <w:szCs w:val="22"/>
        </w:rPr>
        <w:t>ANEXO No. 6</w:t>
      </w:r>
      <w:r w:rsidR="00781707">
        <w:rPr>
          <w:b/>
          <w:bCs/>
          <w:szCs w:val="22"/>
        </w:rPr>
        <w:t>-</w:t>
      </w:r>
      <w:r w:rsidR="00F40FE7">
        <w:rPr>
          <w:b/>
          <w:bCs/>
          <w:szCs w:val="22"/>
        </w:rPr>
        <w:t>A</w:t>
      </w:r>
    </w:p>
    <w:p w14:paraId="292D345A" w14:textId="77777777" w:rsidR="00053B69" w:rsidRPr="005C77B2" w:rsidRDefault="00053B69" w:rsidP="00053B69">
      <w:pPr>
        <w:jc w:val="center"/>
        <w:rPr>
          <w:b/>
          <w:bCs/>
          <w:szCs w:val="22"/>
        </w:rPr>
      </w:pPr>
    </w:p>
    <w:p w14:paraId="7AC975E1" w14:textId="77777777" w:rsidR="00053B69" w:rsidRDefault="00053B69" w:rsidP="00053B69">
      <w:pPr>
        <w:pBdr>
          <w:top w:val="nil"/>
          <w:left w:val="nil"/>
          <w:bottom w:val="nil"/>
          <w:right w:val="nil"/>
          <w:between w:val="nil"/>
        </w:pBdr>
        <w:jc w:val="center"/>
        <w:rPr>
          <w:rFonts w:eastAsia="Arial"/>
          <w:b/>
          <w:color w:val="000000"/>
        </w:rPr>
      </w:pPr>
      <w:r>
        <w:rPr>
          <w:rFonts w:eastAsia="Arial"/>
          <w:b/>
          <w:color w:val="000000"/>
        </w:rPr>
        <w:t>DECLARACIÓN JURAMENTADA ARTÍCULO 9 LEY 828 DE 2003 (PERSONAS NATURALES)</w:t>
      </w:r>
    </w:p>
    <w:p w14:paraId="1DBC20C7" w14:textId="77777777" w:rsidR="00053B69" w:rsidRDefault="00053B69" w:rsidP="00053B69">
      <w:pPr>
        <w:pBdr>
          <w:top w:val="nil"/>
          <w:left w:val="nil"/>
          <w:bottom w:val="nil"/>
          <w:right w:val="nil"/>
          <w:between w:val="nil"/>
        </w:pBdr>
        <w:spacing w:after="120"/>
        <w:jc w:val="both"/>
        <w:rPr>
          <w:rFonts w:eastAsia="Arial"/>
          <w:b/>
          <w:color w:val="000000"/>
        </w:rPr>
      </w:pPr>
    </w:p>
    <w:p w14:paraId="5542410B" w14:textId="77777777" w:rsidR="00053B69" w:rsidRDefault="00053B69" w:rsidP="00053B69">
      <w:pPr>
        <w:pBdr>
          <w:top w:val="nil"/>
          <w:left w:val="nil"/>
          <w:bottom w:val="nil"/>
          <w:right w:val="nil"/>
          <w:between w:val="nil"/>
        </w:pBdr>
        <w:spacing w:before="4" w:after="120"/>
        <w:jc w:val="both"/>
        <w:rPr>
          <w:rFonts w:eastAsia="Arial"/>
          <w:b/>
          <w:color w:val="000000"/>
        </w:rPr>
      </w:pPr>
    </w:p>
    <w:p w14:paraId="69C61929" w14:textId="77777777" w:rsidR="00053B69" w:rsidRDefault="00053B69" w:rsidP="00053B69">
      <w:pPr>
        <w:tabs>
          <w:tab w:val="left" w:pos="4580"/>
          <w:tab w:val="left" w:pos="8130"/>
          <w:tab w:val="left" w:pos="9399"/>
        </w:tabs>
        <w:jc w:val="both"/>
        <w:rPr>
          <w:rFonts w:eastAsia="Arial"/>
        </w:rPr>
      </w:pPr>
      <w:r>
        <w:rPr>
          <w:rFonts w:eastAsia="Arial"/>
        </w:rPr>
        <w:t>Yo</w:t>
      </w:r>
      <w:r>
        <w:rPr>
          <w:rFonts w:eastAsia="Arial"/>
          <w:u w:val="single"/>
        </w:rPr>
        <w:t xml:space="preserve"> </w:t>
      </w:r>
      <w:r>
        <w:rPr>
          <w:rFonts w:eastAsia="Arial"/>
          <w:u w:val="single"/>
        </w:rPr>
        <w:tab/>
      </w:r>
      <w:r>
        <w:rPr>
          <w:rFonts w:eastAsia="Arial"/>
        </w:rPr>
        <w:t xml:space="preserve">identificado  (a) con </w:t>
      </w:r>
      <w:proofErr w:type="spellStart"/>
      <w:r>
        <w:rPr>
          <w:rFonts w:eastAsia="Arial"/>
          <w:u w:val="single"/>
        </w:rPr>
        <w:t>c.c</w:t>
      </w:r>
      <w:proofErr w:type="spellEnd"/>
      <w:r>
        <w:rPr>
          <w:rFonts w:eastAsia="Arial"/>
          <w:u w:val="single"/>
        </w:rPr>
        <w:t xml:space="preserve">  </w:t>
      </w:r>
      <w:r>
        <w:rPr>
          <w:rFonts w:eastAsia="Arial"/>
          <w:u w:val="single"/>
        </w:rPr>
        <w:tab/>
      </w:r>
      <w:r>
        <w:rPr>
          <w:rFonts w:eastAsia="Arial"/>
        </w:rPr>
        <w:t>de</w:t>
      </w:r>
      <w:r>
        <w:rPr>
          <w:rFonts w:eastAsia="Arial"/>
          <w:u w:val="single"/>
        </w:rPr>
        <w:t xml:space="preserve"> </w:t>
      </w:r>
      <w:r>
        <w:rPr>
          <w:rFonts w:eastAsia="Arial"/>
          <w:u w:val="single"/>
        </w:rPr>
        <w:tab/>
      </w:r>
      <w:r>
        <w:rPr>
          <w:rFonts w:eastAsia="Arial"/>
        </w:rPr>
        <w:t>,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Servicio Nacional de Aprendizaje, correspondientes a mis aportes y/o al de mis empleados en los últimos seis (6) meses del calendario que legalmente sean exigibles en la fecha de cierre del proceso.</w:t>
      </w:r>
    </w:p>
    <w:p w14:paraId="6FC035C0" w14:textId="77777777" w:rsidR="00053B69" w:rsidRDefault="00053B69" w:rsidP="00053B69">
      <w:pPr>
        <w:pBdr>
          <w:top w:val="nil"/>
          <w:left w:val="nil"/>
          <w:bottom w:val="nil"/>
          <w:right w:val="nil"/>
          <w:between w:val="nil"/>
        </w:pBdr>
        <w:spacing w:before="11" w:after="120"/>
        <w:jc w:val="both"/>
        <w:rPr>
          <w:rFonts w:eastAsia="Arial"/>
          <w:color w:val="000000"/>
        </w:rPr>
      </w:pPr>
    </w:p>
    <w:p w14:paraId="3BDAEA41" w14:textId="77777777" w:rsidR="00053B69" w:rsidRDefault="00053B69" w:rsidP="00053B69">
      <w:pPr>
        <w:jc w:val="both"/>
        <w:rPr>
          <w:rFonts w:eastAsia="Arial"/>
        </w:rPr>
      </w:pPr>
      <w:r>
        <w:rPr>
          <w:rFonts w:eastAsia="Arial"/>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5859A1D8" w14:textId="77777777" w:rsidR="00053B69" w:rsidRDefault="00053B69" w:rsidP="00053B69">
      <w:pPr>
        <w:pBdr>
          <w:top w:val="nil"/>
          <w:left w:val="nil"/>
          <w:bottom w:val="nil"/>
          <w:right w:val="nil"/>
          <w:between w:val="nil"/>
        </w:pBdr>
        <w:spacing w:after="120"/>
        <w:jc w:val="both"/>
        <w:rPr>
          <w:rFonts w:eastAsia="Arial"/>
          <w:color w:val="000000"/>
        </w:rPr>
      </w:pPr>
    </w:p>
    <w:p w14:paraId="01A2BA55" w14:textId="77777777" w:rsidR="00053B69" w:rsidRDefault="00053B69" w:rsidP="00053B69">
      <w:pPr>
        <w:pBdr>
          <w:top w:val="nil"/>
          <w:left w:val="nil"/>
          <w:bottom w:val="nil"/>
          <w:right w:val="nil"/>
          <w:between w:val="nil"/>
        </w:pBdr>
        <w:spacing w:after="120"/>
        <w:jc w:val="both"/>
        <w:rPr>
          <w:rFonts w:eastAsia="Arial"/>
          <w:color w:val="000000"/>
        </w:rPr>
      </w:pPr>
    </w:p>
    <w:p w14:paraId="5AD300B4" w14:textId="77777777" w:rsidR="00053B69" w:rsidRDefault="00053B69" w:rsidP="00053B69">
      <w:pPr>
        <w:spacing w:before="206"/>
        <w:jc w:val="both"/>
        <w:rPr>
          <w:rFonts w:eastAsia="Arial"/>
        </w:rPr>
      </w:pPr>
      <w:r>
        <w:rPr>
          <w:rFonts w:eastAsia="Arial"/>
        </w:rPr>
        <w:t>FIRMA -----------------------------------------------------------</w:t>
      </w:r>
    </w:p>
    <w:p w14:paraId="6BCEF193" w14:textId="77777777" w:rsidR="00053B69" w:rsidRDefault="00053B69" w:rsidP="00053B69">
      <w:pPr>
        <w:pBdr>
          <w:top w:val="nil"/>
          <w:left w:val="nil"/>
          <w:bottom w:val="nil"/>
          <w:right w:val="nil"/>
          <w:between w:val="nil"/>
        </w:pBdr>
        <w:spacing w:after="120"/>
        <w:jc w:val="both"/>
        <w:rPr>
          <w:rFonts w:eastAsia="Arial"/>
          <w:color w:val="000000"/>
        </w:rPr>
      </w:pPr>
    </w:p>
    <w:p w14:paraId="7D168730" w14:textId="77777777" w:rsidR="00053B69" w:rsidRDefault="00053B69" w:rsidP="00053B69">
      <w:pPr>
        <w:pBdr>
          <w:top w:val="nil"/>
          <w:left w:val="nil"/>
          <w:bottom w:val="nil"/>
          <w:right w:val="nil"/>
          <w:between w:val="nil"/>
        </w:pBdr>
        <w:spacing w:before="2" w:after="120"/>
        <w:jc w:val="both"/>
        <w:rPr>
          <w:rFonts w:eastAsia="Arial"/>
          <w:color w:val="000000"/>
        </w:rPr>
      </w:pPr>
    </w:p>
    <w:p w14:paraId="644D4721" w14:textId="77777777" w:rsidR="00053B69" w:rsidRDefault="00053B69" w:rsidP="00053B69">
      <w:pPr>
        <w:tabs>
          <w:tab w:val="left" w:pos="7575"/>
        </w:tabs>
        <w:jc w:val="both"/>
        <w:rPr>
          <w:rFonts w:eastAsia="Arial"/>
        </w:rPr>
      </w:pPr>
      <w:r>
        <w:rPr>
          <w:rFonts w:eastAsia="Arial"/>
        </w:rPr>
        <w:t xml:space="preserve">NOMBRE DE QUIEN DECLARA </w:t>
      </w:r>
      <w:r>
        <w:rPr>
          <w:rFonts w:eastAsia="Arial"/>
          <w:u w:val="single"/>
        </w:rPr>
        <w:t xml:space="preserve"> </w:t>
      </w:r>
      <w:r>
        <w:rPr>
          <w:rFonts w:eastAsia="Arial"/>
          <w:u w:val="single"/>
        </w:rPr>
        <w:tab/>
      </w:r>
    </w:p>
    <w:p w14:paraId="03AE9F39" w14:textId="77777777" w:rsidR="00053B69" w:rsidRDefault="00053B69" w:rsidP="00053B69">
      <w:pPr>
        <w:jc w:val="both"/>
        <w:rPr>
          <w:rFonts w:eastAsia="Arial"/>
        </w:rPr>
      </w:pPr>
    </w:p>
    <w:p w14:paraId="0351726C" w14:textId="29C4A792" w:rsidR="00053B69" w:rsidRDefault="00053B69" w:rsidP="00715402">
      <w:pPr>
        <w:jc w:val="center"/>
        <w:rPr>
          <w:b/>
          <w:bCs/>
          <w:color w:val="C00000"/>
          <w:szCs w:val="22"/>
        </w:rPr>
      </w:pPr>
    </w:p>
    <w:p w14:paraId="785D4BA6" w14:textId="77777777" w:rsidR="00053B69" w:rsidRDefault="00053B69" w:rsidP="00715402">
      <w:pPr>
        <w:jc w:val="center"/>
        <w:rPr>
          <w:b/>
          <w:bCs/>
          <w:color w:val="C00000"/>
          <w:szCs w:val="22"/>
        </w:rPr>
      </w:pPr>
    </w:p>
    <w:p w14:paraId="5A20F364" w14:textId="34F259B1" w:rsidR="001D2B3A" w:rsidRDefault="001D2B3A" w:rsidP="00715402">
      <w:pPr>
        <w:jc w:val="center"/>
        <w:rPr>
          <w:b/>
          <w:bCs/>
          <w:color w:val="C00000"/>
          <w:szCs w:val="22"/>
        </w:rPr>
      </w:pPr>
    </w:p>
    <w:p w14:paraId="5067BDFB" w14:textId="0CED8E28" w:rsidR="001D2B3A" w:rsidRDefault="001D2B3A" w:rsidP="00715402">
      <w:pPr>
        <w:jc w:val="center"/>
        <w:rPr>
          <w:b/>
          <w:bCs/>
          <w:color w:val="C00000"/>
          <w:szCs w:val="22"/>
        </w:rPr>
      </w:pPr>
    </w:p>
    <w:p w14:paraId="107358CB" w14:textId="749868C9" w:rsidR="001D2B3A" w:rsidRDefault="001D2B3A" w:rsidP="00715402">
      <w:pPr>
        <w:jc w:val="center"/>
        <w:rPr>
          <w:b/>
          <w:bCs/>
          <w:color w:val="C00000"/>
          <w:szCs w:val="22"/>
        </w:rPr>
      </w:pPr>
    </w:p>
    <w:p w14:paraId="2D3F587F" w14:textId="77777777" w:rsidR="00715402" w:rsidRPr="005C77B2" w:rsidRDefault="00715402" w:rsidP="00715402">
      <w:pPr>
        <w:jc w:val="center"/>
        <w:rPr>
          <w:b/>
          <w:bCs/>
          <w:color w:val="C00000"/>
          <w:szCs w:val="22"/>
        </w:rPr>
      </w:pPr>
    </w:p>
    <w:p w14:paraId="7232DE79" w14:textId="77777777" w:rsidR="00715402" w:rsidRPr="005C77B2" w:rsidRDefault="00715402" w:rsidP="00715402">
      <w:pPr>
        <w:jc w:val="center"/>
        <w:rPr>
          <w:b/>
          <w:bCs/>
          <w:color w:val="C00000"/>
          <w:szCs w:val="22"/>
        </w:rPr>
      </w:pPr>
    </w:p>
    <w:p w14:paraId="248DACBD" w14:textId="77777777" w:rsidR="00715402" w:rsidRPr="005C77B2" w:rsidRDefault="00715402" w:rsidP="00715402">
      <w:pPr>
        <w:jc w:val="center"/>
        <w:rPr>
          <w:b/>
          <w:bCs/>
          <w:color w:val="C00000"/>
          <w:szCs w:val="22"/>
        </w:rPr>
      </w:pPr>
    </w:p>
    <w:p w14:paraId="6A288DF9" w14:textId="2AED7227" w:rsidR="00715402" w:rsidRDefault="00715402" w:rsidP="00715402">
      <w:pPr>
        <w:jc w:val="center"/>
        <w:rPr>
          <w:b/>
          <w:bCs/>
          <w:color w:val="C00000"/>
          <w:szCs w:val="22"/>
        </w:rPr>
      </w:pPr>
    </w:p>
    <w:p w14:paraId="72411B68" w14:textId="298512F2" w:rsidR="00053B69" w:rsidRDefault="00053B69" w:rsidP="00715402">
      <w:pPr>
        <w:jc w:val="center"/>
        <w:rPr>
          <w:b/>
          <w:bCs/>
          <w:color w:val="C00000"/>
          <w:szCs w:val="22"/>
        </w:rPr>
      </w:pPr>
    </w:p>
    <w:p w14:paraId="7134A9B3" w14:textId="5C581C75" w:rsidR="00053B69" w:rsidRDefault="00053B69" w:rsidP="00715402">
      <w:pPr>
        <w:jc w:val="center"/>
        <w:rPr>
          <w:b/>
          <w:bCs/>
          <w:color w:val="C00000"/>
          <w:szCs w:val="22"/>
        </w:rPr>
      </w:pPr>
    </w:p>
    <w:p w14:paraId="3B48A86C" w14:textId="025D2037" w:rsidR="00053B69" w:rsidRDefault="00053B69" w:rsidP="00715402">
      <w:pPr>
        <w:jc w:val="center"/>
        <w:rPr>
          <w:b/>
          <w:bCs/>
          <w:color w:val="C00000"/>
          <w:szCs w:val="22"/>
        </w:rPr>
      </w:pPr>
    </w:p>
    <w:p w14:paraId="49A98851" w14:textId="61D3EF14" w:rsidR="00053B69" w:rsidRDefault="00053B69" w:rsidP="00715402">
      <w:pPr>
        <w:jc w:val="center"/>
        <w:rPr>
          <w:b/>
          <w:bCs/>
          <w:color w:val="C00000"/>
          <w:szCs w:val="22"/>
        </w:rPr>
      </w:pPr>
    </w:p>
    <w:p w14:paraId="1A87B5ED" w14:textId="18938540" w:rsidR="00053B69" w:rsidRDefault="00053B69" w:rsidP="00715402">
      <w:pPr>
        <w:jc w:val="center"/>
        <w:rPr>
          <w:b/>
          <w:bCs/>
          <w:color w:val="C00000"/>
          <w:szCs w:val="22"/>
        </w:rPr>
      </w:pPr>
    </w:p>
    <w:p w14:paraId="6E6BA829" w14:textId="77777777" w:rsidR="00053B69" w:rsidRPr="005C77B2" w:rsidRDefault="00053B69" w:rsidP="00715402">
      <w:pPr>
        <w:jc w:val="center"/>
        <w:rPr>
          <w:b/>
          <w:bCs/>
          <w:color w:val="C00000"/>
          <w:szCs w:val="22"/>
        </w:rPr>
      </w:pPr>
    </w:p>
    <w:p w14:paraId="31C44BBF" w14:textId="4477F250" w:rsidR="00715402" w:rsidRDefault="00123A50" w:rsidP="00715402">
      <w:pPr>
        <w:jc w:val="center"/>
        <w:rPr>
          <w:b/>
          <w:sz w:val="16"/>
          <w:szCs w:val="16"/>
          <w:lang w:eastAsia="es-CO"/>
        </w:rPr>
      </w:pPr>
      <w:r>
        <w:rPr>
          <w:b/>
          <w:sz w:val="16"/>
          <w:szCs w:val="16"/>
          <w:lang w:eastAsia="es-CO"/>
        </w:rPr>
        <w:lastRenderedPageBreak/>
        <w:t>Formato No. 7</w:t>
      </w:r>
    </w:p>
    <w:p w14:paraId="529AA69E" w14:textId="77777777" w:rsidR="00715402" w:rsidRPr="005C77B2" w:rsidRDefault="00715402" w:rsidP="00715402">
      <w:pPr>
        <w:jc w:val="center"/>
        <w:rPr>
          <w:b/>
          <w:bCs/>
          <w:szCs w:val="22"/>
        </w:rPr>
      </w:pPr>
      <w:r w:rsidRPr="005C77B2">
        <w:rPr>
          <w:b/>
          <w:sz w:val="16"/>
          <w:szCs w:val="16"/>
          <w:lang w:eastAsia="es-CO"/>
        </w:rPr>
        <w:t>MODELO DE DOCUMENTO DE CONSTITUCIÓN PARA UNIÓN TEMPORAL</w:t>
      </w:r>
      <w:r>
        <w:rPr>
          <w:b/>
          <w:sz w:val="16"/>
          <w:szCs w:val="16"/>
          <w:lang w:eastAsia="es-CO"/>
        </w:rPr>
        <w:t xml:space="preserve"> </w:t>
      </w:r>
    </w:p>
    <w:p w14:paraId="11F6D923" w14:textId="77777777" w:rsidR="00715402" w:rsidRPr="005C77B2" w:rsidRDefault="00715402" w:rsidP="00715402">
      <w:pPr>
        <w:autoSpaceDE w:val="0"/>
        <w:autoSpaceDN w:val="0"/>
        <w:adjustRightInd w:val="0"/>
        <w:jc w:val="both"/>
        <w:rPr>
          <w:sz w:val="16"/>
          <w:szCs w:val="16"/>
          <w:lang w:eastAsia="es-CO"/>
        </w:rPr>
      </w:pPr>
      <w:r w:rsidRPr="005C77B2">
        <w:rPr>
          <w:sz w:val="16"/>
          <w:szCs w:val="16"/>
          <w:lang w:eastAsia="es-CO"/>
        </w:rPr>
        <w:t xml:space="preserve">En la Ciudad de </w:t>
      </w:r>
      <w:permStart w:id="1769354555" w:edGrp="everyone"/>
      <w:r w:rsidRPr="005C77B2">
        <w:rPr>
          <w:sz w:val="16"/>
          <w:szCs w:val="16"/>
          <w:lang w:eastAsia="es-CO"/>
        </w:rPr>
        <w:t>______</w:t>
      </w:r>
      <w:permEnd w:id="1769354555"/>
      <w:r w:rsidRPr="005C77B2">
        <w:rPr>
          <w:sz w:val="16"/>
          <w:szCs w:val="16"/>
          <w:lang w:eastAsia="es-CO"/>
        </w:rPr>
        <w:t>, a los</w:t>
      </w:r>
      <w:permStart w:id="942486532" w:edGrp="everyone"/>
      <w:r w:rsidRPr="005C77B2">
        <w:rPr>
          <w:sz w:val="16"/>
          <w:szCs w:val="16"/>
          <w:lang w:eastAsia="es-CO"/>
        </w:rPr>
        <w:t>____</w:t>
      </w:r>
      <w:permEnd w:id="942486532"/>
      <w:r w:rsidRPr="005C77B2">
        <w:rPr>
          <w:sz w:val="16"/>
          <w:szCs w:val="16"/>
          <w:lang w:eastAsia="es-CO"/>
        </w:rPr>
        <w:t xml:space="preserve"> días del mes de </w:t>
      </w:r>
      <w:permStart w:id="561406853" w:edGrp="everyone"/>
      <w:r w:rsidRPr="005C77B2">
        <w:rPr>
          <w:sz w:val="16"/>
          <w:szCs w:val="16"/>
          <w:lang w:eastAsia="es-CO"/>
        </w:rPr>
        <w:t>_____</w:t>
      </w:r>
      <w:permEnd w:id="561406853"/>
      <w:r w:rsidRPr="005C77B2">
        <w:rPr>
          <w:sz w:val="16"/>
          <w:szCs w:val="16"/>
          <w:lang w:eastAsia="es-CO"/>
        </w:rPr>
        <w:t>del año</w:t>
      </w:r>
      <w:permStart w:id="1410885784" w:edGrp="everyone"/>
      <w:r w:rsidRPr="005C77B2">
        <w:rPr>
          <w:sz w:val="16"/>
          <w:szCs w:val="16"/>
          <w:lang w:eastAsia="es-CO"/>
        </w:rPr>
        <w:t>_____,</w:t>
      </w:r>
      <w:permEnd w:id="1410885784"/>
      <w:r w:rsidRPr="005C77B2">
        <w:rPr>
          <w:sz w:val="16"/>
          <w:szCs w:val="16"/>
          <w:lang w:eastAsia="es-CO"/>
        </w:rPr>
        <w:t xml:space="preserve"> comparecieron las siguientes personas (naturales y/o jurídicas), directamente o por conducto de sus respectivos Representantes Legales o Apoderados, (los cuales concurren debidamente autorizados), debidamente facultados para otorgar el presente acto:</w:t>
      </w:r>
    </w:p>
    <w:p w14:paraId="45F4D01B" w14:textId="77777777" w:rsidR="00715402" w:rsidRPr="005C77B2" w:rsidRDefault="00715402" w:rsidP="00715402">
      <w:pPr>
        <w:rPr>
          <w:sz w:val="16"/>
          <w:szCs w:val="16"/>
        </w:rPr>
      </w:pPr>
    </w:p>
    <w:p w14:paraId="5BE08515" w14:textId="77777777" w:rsidR="00715402" w:rsidRPr="005C77B2" w:rsidRDefault="00715402" w:rsidP="00715402">
      <w:pPr>
        <w:rPr>
          <w:sz w:val="16"/>
          <w:szCs w:val="16"/>
        </w:rPr>
      </w:pPr>
      <w:r w:rsidRPr="005C77B2">
        <w:rPr>
          <w:b/>
          <w:bCs/>
          <w:sz w:val="16"/>
          <w:szCs w:val="16"/>
        </w:rPr>
        <w:t xml:space="preserve">ARTÍCULO 1.- INTEGRANTES DE LA UNIÓN TEMPORAL E IDENTIFICACIÓN: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2"/>
        <w:gridCol w:w="3150"/>
        <w:gridCol w:w="1605"/>
        <w:gridCol w:w="2685"/>
        <w:gridCol w:w="1529"/>
      </w:tblGrid>
      <w:tr w:rsidR="00715402" w:rsidRPr="005C77B2" w14:paraId="42316AEA" w14:textId="77777777" w:rsidTr="002D7C1F">
        <w:tc>
          <w:tcPr>
            <w:tcW w:w="532" w:type="dxa"/>
            <w:vAlign w:val="center"/>
          </w:tcPr>
          <w:p w14:paraId="4F5E5856" w14:textId="77777777" w:rsidR="00715402" w:rsidRPr="005C77B2" w:rsidRDefault="00715402" w:rsidP="002D7C1F">
            <w:pPr>
              <w:jc w:val="center"/>
              <w:rPr>
                <w:b/>
                <w:bCs/>
                <w:sz w:val="16"/>
                <w:szCs w:val="16"/>
              </w:rPr>
            </w:pPr>
            <w:r w:rsidRPr="005C77B2">
              <w:rPr>
                <w:b/>
                <w:bCs/>
                <w:sz w:val="16"/>
                <w:szCs w:val="16"/>
              </w:rPr>
              <w:t>No.</w:t>
            </w:r>
          </w:p>
        </w:tc>
        <w:tc>
          <w:tcPr>
            <w:tcW w:w="3176" w:type="dxa"/>
            <w:vAlign w:val="center"/>
          </w:tcPr>
          <w:p w14:paraId="716FAFAF" w14:textId="77777777" w:rsidR="00715402" w:rsidRPr="005C77B2" w:rsidRDefault="00715402" w:rsidP="002D7C1F">
            <w:pPr>
              <w:jc w:val="center"/>
              <w:rPr>
                <w:b/>
                <w:bCs/>
                <w:sz w:val="16"/>
                <w:szCs w:val="16"/>
              </w:rPr>
            </w:pPr>
            <w:r w:rsidRPr="005C77B2">
              <w:rPr>
                <w:b/>
                <w:bCs/>
                <w:sz w:val="16"/>
                <w:szCs w:val="16"/>
              </w:rPr>
              <w:t>NOMBRE DE INTEGRANTE (PERSONA NATURAL O JURÍDICA)</w:t>
            </w:r>
          </w:p>
        </w:tc>
        <w:tc>
          <w:tcPr>
            <w:tcW w:w="1620" w:type="dxa"/>
            <w:vAlign w:val="center"/>
          </w:tcPr>
          <w:p w14:paraId="64B3C19C" w14:textId="77777777" w:rsidR="00715402" w:rsidRPr="005C77B2" w:rsidRDefault="00715402" w:rsidP="002D7C1F">
            <w:pPr>
              <w:jc w:val="center"/>
              <w:rPr>
                <w:b/>
                <w:bCs/>
                <w:sz w:val="16"/>
                <w:szCs w:val="16"/>
              </w:rPr>
            </w:pPr>
            <w:r w:rsidRPr="005C77B2">
              <w:rPr>
                <w:b/>
                <w:bCs/>
                <w:sz w:val="16"/>
                <w:szCs w:val="16"/>
              </w:rPr>
              <w:t>C.C/</w:t>
            </w:r>
          </w:p>
          <w:p w14:paraId="5F177362" w14:textId="77777777" w:rsidR="00715402" w:rsidRPr="005C77B2" w:rsidRDefault="00715402" w:rsidP="002D7C1F">
            <w:pPr>
              <w:jc w:val="center"/>
              <w:rPr>
                <w:b/>
                <w:bCs/>
                <w:sz w:val="16"/>
                <w:szCs w:val="16"/>
              </w:rPr>
            </w:pPr>
            <w:r w:rsidRPr="005C77B2">
              <w:rPr>
                <w:b/>
                <w:bCs/>
                <w:sz w:val="16"/>
                <w:szCs w:val="16"/>
              </w:rPr>
              <w:t>NIT</w:t>
            </w:r>
          </w:p>
        </w:tc>
        <w:tc>
          <w:tcPr>
            <w:tcW w:w="2700" w:type="dxa"/>
            <w:vAlign w:val="center"/>
          </w:tcPr>
          <w:p w14:paraId="21B25E28" w14:textId="77777777" w:rsidR="00715402" w:rsidRPr="005C77B2" w:rsidRDefault="00715402" w:rsidP="002D7C1F">
            <w:pPr>
              <w:jc w:val="center"/>
              <w:rPr>
                <w:b/>
                <w:bCs/>
                <w:sz w:val="16"/>
                <w:szCs w:val="16"/>
              </w:rPr>
            </w:pPr>
            <w:r w:rsidRPr="005C77B2">
              <w:rPr>
                <w:b/>
                <w:bCs/>
                <w:sz w:val="16"/>
                <w:szCs w:val="16"/>
              </w:rPr>
              <w:t>NOMBRE DEL REPRESENTANTE LEGAL O APODERADO DEL INTEGRANTE</w:t>
            </w:r>
          </w:p>
        </w:tc>
        <w:tc>
          <w:tcPr>
            <w:tcW w:w="1543" w:type="dxa"/>
            <w:vAlign w:val="center"/>
          </w:tcPr>
          <w:p w14:paraId="52D2D90E" w14:textId="77777777" w:rsidR="00715402" w:rsidRPr="005C77B2" w:rsidRDefault="00715402" w:rsidP="002D7C1F">
            <w:pPr>
              <w:jc w:val="center"/>
              <w:rPr>
                <w:b/>
                <w:bCs/>
                <w:sz w:val="16"/>
                <w:szCs w:val="16"/>
              </w:rPr>
            </w:pPr>
            <w:r w:rsidRPr="005C77B2">
              <w:rPr>
                <w:b/>
                <w:bCs/>
                <w:sz w:val="16"/>
                <w:szCs w:val="16"/>
              </w:rPr>
              <w:t>C.C/</w:t>
            </w:r>
          </w:p>
          <w:p w14:paraId="7DDDD496" w14:textId="77777777" w:rsidR="00715402" w:rsidRPr="005C77B2" w:rsidRDefault="00715402" w:rsidP="002D7C1F">
            <w:pPr>
              <w:jc w:val="center"/>
              <w:rPr>
                <w:b/>
                <w:bCs/>
                <w:sz w:val="16"/>
                <w:szCs w:val="16"/>
              </w:rPr>
            </w:pPr>
            <w:r w:rsidRPr="005C77B2">
              <w:rPr>
                <w:b/>
                <w:bCs/>
                <w:sz w:val="16"/>
                <w:szCs w:val="16"/>
              </w:rPr>
              <w:t>NIT</w:t>
            </w:r>
          </w:p>
        </w:tc>
      </w:tr>
      <w:tr w:rsidR="00715402" w:rsidRPr="005C77B2" w14:paraId="65ABC229" w14:textId="77777777" w:rsidTr="002D7C1F">
        <w:tc>
          <w:tcPr>
            <w:tcW w:w="532" w:type="dxa"/>
          </w:tcPr>
          <w:p w14:paraId="7CDF668D" w14:textId="77777777" w:rsidR="00715402" w:rsidRPr="005C77B2" w:rsidRDefault="00715402" w:rsidP="002D7C1F">
            <w:pPr>
              <w:rPr>
                <w:sz w:val="16"/>
                <w:szCs w:val="16"/>
              </w:rPr>
            </w:pPr>
            <w:permStart w:id="837243309" w:edGrp="everyone" w:colFirst="0" w:colLast="0"/>
            <w:permStart w:id="1807883194" w:edGrp="everyone" w:colFirst="1" w:colLast="1"/>
            <w:permStart w:id="823543636" w:edGrp="everyone" w:colFirst="2" w:colLast="2"/>
            <w:permStart w:id="1311790173" w:edGrp="everyone" w:colFirst="3" w:colLast="3"/>
            <w:permStart w:id="939084015" w:edGrp="everyone" w:colFirst="4" w:colLast="4"/>
          </w:p>
        </w:tc>
        <w:tc>
          <w:tcPr>
            <w:tcW w:w="3176" w:type="dxa"/>
          </w:tcPr>
          <w:p w14:paraId="216E1D5F" w14:textId="77777777" w:rsidR="00715402" w:rsidRPr="005C77B2" w:rsidRDefault="00715402" w:rsidP="002D7C1F">
            <w:pPr>
              <w:rPr>
                <w:sz w:val="16"/>
                <w:szCs w:val="16"/>
              </w:rPr>
            </w:pPr>
          </w:p>
        </w:tc>
        <w:tc>
          <w:tcPr>
            <w:tcW w:w="1620" w:type="dxa"/>
          </w:tcPr>
          <w:p w14:paraId="18697997" w14:textId="77777777" w:rsidR="00715402" w:rsidRPr="005C77B2" w:rsidRDefault="00715402" w:rsidP="002D7C1F">
            <w:pPr>
              <w:rPr>
                <w:sz w:val="16"/>
                <w:szCs w:val="16"/>
              </w:rPr>
            </w:pPr>
          </w:p>
        </w:tc>
        <w:tc>
          <w:tcPr>
            <w:tcW w:w="2700" w:type="dxa"/>
          </w:tcPr>
          <w:p w14:paraId="216A528D" w14:textId="77777777" w:rsidR="00715402" w:rsidRPr="005C77B2" w:rsidRDefault="00715402" w:rsidP="002D7C1F">
            <w:pPr>
              <w:rPr>
                <w:sz w:val="16"/>
                <w:szCs w:val="16"/>
              </w:rPr>
            </w:pPr>
          </w:p>
        </w:tc>
        <w:tc>
          <w:tcPr>
            <w:tcW w:w="1543" w:type="dxa"/>
          </w:tcPr>
          <w:p w14:paraId="06EDA3A6" w14:textId="77777777" w:rsidR="00715402" w:rsidRPr="005C77B2" w:rsidRDefault="00715402" w:rsidP="002D7C1F">
            <w:pPr>
              <w:rPr>
                <w:sz w:val="16"/>
                <w:szCs w:val="16"/>
              </w:rPr>
            </w:pPr>
          </w:p>
        </w:tc>
      </w:tr>
      <w:tr w:rsidR="00715402" w:rsidRPr="005C77B2" w14:paraId="1DF20404" w14:textId="77777777" w:rsidTr="002D7C1F">
        <w:tc>
          <w:tcPr>
            <w:tcW w:w="532" w:type="dxa"/>
          </w:tcPr>
          <w:p w14:paraId="09449B34" w14:textId="77777777" w:rsidR="00715402" w:rsidRPr="005C77B2" w:rsidRDefault="00715402" w:rsidP="002D7C1F">
            <w:pPr>
              <w:rPr>
                <w:sz w:val="16"/>
                <w:szCs w:val="16"/>
              </w:rPr>
            </w:pPr>
            <w:permStart w:id="1782283828" w:edGrp="everyone" w:colFirst="0" w:colLast="0"/>
            <w:permStart w:id="2122002394" w:edGrp="everyone" w:colFirst="1" w:colLast="1"/>
            <w:permStart w:id="876022191" w:edGrp="everyone" w:colFirst="2" w:colLast="2"/>
            <w:permStart w:id="541355516" w:edGrp="everyone" w:colFirst="3" w:colLast="3"/>
            <w:permStart w:id="1299974129" w:edGrp="everyone" w:colFirst="4" w:colLast="4"/>
            <w:permEnd w:id="837243309"/>
            <w:permEnd w:id="1807883194"/>
            <w:permEnd w:id="823543636"/>
            <w:permEnd w:id="1311790173"/>
            <w:permEnd w:id="939084015"/>
          </w:p>
        </w:tc>
        <w:tc>
          <w:tcPr>
            <w:tcW w:w="3176" w:type="dxa"/>
          </w:tcPr>
          <w:p w14:paraId="2802DA7B" w14:textId="77777777" w:rsidR="00715402" w:rsidRPr="005C77B2" w:rsidRDefault="00715402" w:rsidP="002D7C1F">
            <w:pPr>
              <w:rPr>
                <w:sz w:val="16"/>
                <w:szCs w:val="16"/>
              </w:rPr>
            </w:pPr>
          </w:p>
        </w:tc>
        <w:tc>
          <w:tcPr>
            <w:tcW w:w="1620" w:type="dxa"/>
          </w:tcPr>
          <w:p w14:paraId="10846A31" w14:textId="77777777" w:rsidR="00715402" w:rsidRPr="005C77B2" w:rsidRDefault="00715402" w:rsidP="002D7C1F">
            <w:pPr>
              <w:rPr>
                <w:sz w:val="16"/>
                <w:szCs w:val="16"/>
              </w:rPr>
            </w:pPr>
          </w:p>
        </w:tc>
        <w:tc>
          <w:tcPr>
            <w:tcW w:w="2700" w:type="dxa"/>
          </w:tcPr>
          <w:p w14:paraId="42EA948B" w14:textId="77777777" w:rsidR="00715402" w:rsidRPr="005C77B2" w:rsidRDefault="00715402" w:rsidP="002D7C1F">
            <w:pPr>
              <w:rPr>
                <w:sz w:val="16"/>
                <w:szCs w:val="16"/>
              </w:rPr>
            </w:pPr>
          </w:p>
        </w:tc>
        <w:tc>
          <w:tcPr>
            <w:tcW w:w="1543" w:type="dxa"/>
          </w:tcPr>
          <w:p w14:paraId="3C5181EC" w14:textId="77777777" w:rsidR="00715402" w:rsidRPr="005C77B2" w:rsidRDefault="00715402" w:rsidP="002D7C1F">
            <w:pPr>
              <w:rPr>
                <w:sz w:val="16"/>
                <w:szCs w:val="16"/>
              </w:rPr>
            </w:pPr>
          </w:p>
        </w:tc>
      </w:tr>
      <w:tr w:rsidR="00715402" w:rsidRPr="005C77B2" w14:paraId="5CA39877" w14:textId="77777777" w:rsidTr="002D7C1F">
        <w:tc>
          <w:tcPr>
            <w:tcW w:w="532" w:type="dxa"/>
          </w:tcPr>
          <w:p w14:paraId="6890D9A7" w14:textId="77777777" w:rsidR="00715402" w:rsidRPr="005C77B2" w:rsidRDefault="00715402" w:rsidP="002D7C1F">
            <w:pPr>
              <w:rPr>
                <w:sz w:val="16"/>
                <w:szCs w:val="16"/>
              </w:rPr>
            </w:pPr>
            <w:permStart w:id="1870288043" w:edGrp="everyone" w:colFirst="0" w:colLast="0"/>
            <w:permStart w:id="1678074862" w:edGrp="everyone" w:colFirst="1" w:colLast="1"/>
            <w:permStart w:id="833244579" w:edGrp="everyone" w:colFirst="2" w:colLast="2"/>
            <w:permStart w:id="684461500" w:edGrp="everyone" w:colFirst="3" w:colLast="3"/>
            <w:permStart w:id="840589152" w:edGrp="everyone" w:colFirst="4" w:colLast="4"/>
            <w:permEnd w:id="1782283828"/>
            <w:permEnd w:id="2122002394"/>
            <w:permEnd w:id="876022191"/>
            <w:permEnd w:id="541355516"/>
            <w:permEnd w:id="1299974129"/>
          </w:p>
        </w:tc>
        <w:tc>
          <w:tcPr>
            <w:tcW w:w="3176" w:type="dxa"/>
          </w:tcPr>
          <w:p w14:paraId="17FAD175" w14:textId="77777777" w:rsidR="00715402" w:rsidRPr="005C77B2" w:rsidRDefault="00715402" w:rsidP="002D7C1F">
            <w:pPr>
              <w:rPr>
                <w:sz w:val="16"/>
                <w:szCs w:val="16"/>
              </w:rPr>
            </w:pPr>
          </w:p>
        </w:tc>
        <w:tc>
          <w:tcPr>
            <w:tcW w:w="1620" w:type="dxa"/>
          </w:tcPr>
          <w:p w14:paraId="0C423DAA" w14:textId="77777777" w:rsidR="00715402" w:rsidRPr="005C77B2" w:rsidRDefault="00715402" w:rsidP="002D7C1F">
            <w:pPr>
              <w:rPr>
                <w:sz w:val="16"/>
                <w:szCs w:val="16"/>
              </w:rPr>
            </w:pPr>
          </w:p>
        </w:tc>
        <w:tc>
          <w:tcPr>
            <w:tcW w:w="2700" w:type="dxa"/>
          </w:tcPr>
          <w:p w14:paraId="64445329" w14:textId="77777777" w:rsidR="00715402" w:rsidRPr="005C77B2" w:rsidRDefault="00715402" w:rsidP="002D7C1F">
            <w:pPr>
              <w:rPr>
                <w:sz w:val="16"/>
                <w:szCs w:val="16"/>
              </w:rPr>
            </w:pPr>
          </w:p>
        </w:tc>
        <w:tc>
          <w:tcPr>
            <w:tcW w:w="1543" w:type="dxa"/>
          </w:tcPr>
          <w:p w14:paraId="2C3732C6" w14:textId="77777777" w:rsidR="00715402" w:rsidRPr="005C77B2" w:rsidRDefault="00715402" w:rsidP="002D7C1F">
            <w:pPr>
              <w:rPr>
                <w:sz w:val="16"/>
                <w:szCs w:val="16"/>
              </w:rPr>
            </w:pPr>
          </w:p>
        </w:tc>
      </w:tr>
      <w:permEnd w:id="1870288043"/>
      <w:permEnd w:id="1678074862"/>
      <w:permEnd w:id="833244579"/>
      <w:permEnd w:id="684461500"/>
      <w:permEnd w:id="840589152"/>
    </w:tbl>
    <w:p w14:paraId="0B1CF276" w14:textId="77777777" w:rsidR="00715402" w:rsidRPr="005C77B2" w:rsidRDefault="00715402" w:rsidP="00715402">
      <w:pPr>
        <w:rPr>
          <w:sz w:val="16"/>
          <w:szCs w:val="16"/>
        </w:rPr>
      </w:pPr>
    </w:p>
    <w:p w14:paraId="708E5B8D" w14:textId="77777777" w:rsidR="00715402" w:rsidRPr="005C77B2" w:rsidRDefault="00715402" w:rsidP="00715402">
      <w:pPr>
        <w:jc w:val="both"/>
        <w:rPr>
          <w:bCs/>
          <w:sz w:val="16"/>
          <w:szCs w:val="16"/>
        </w:rPr>
      </w:pPr>
      <w:r w:rsidRPr="005C77B2">
        <w:rPr>
          <w:sz w:val="16"/>
          <w:szCs w:val="16"/>
        </w:rPr>
        <w:t xml:space="preserve">ARTÍCULO 2.- OBJETO DE LA UNIÓN TEMPORAL: El objeto del presente acuerdo es la integración de una UNIÓN TEMPORAL entre las personas plenamente identificadas en el artículo 1° del presente documento, con el propósito de presentar en forma conjunta oferta, para participar en el proceso de </w:t>
      </w:r>
      <w:r w:rsidRPr="005C77B2">
        <w:rPr>
          <w:b/>
          <w:bCs/>
          <w:sz w:val="16"/>
          <w:szCs w:val="16"/>
        </w:rPr>
        <w:t xml:space="preserve">SELECCIÓN DE MÍNIMA CUANTÍA </w:t>
      </w:r>
      <w:proofErr w:type="gramStart"/>
      <w:r w:rsidRPr="005C77B2">
        <w:rPr>
          <w:b/>
          <w:bCs/>
          <w:sz w:val="16"/>
          <w:szCs w:val="16"/>
        </w:rPr>
        <w:t>SSPD  XXXX</w:t>
      </w:r>
      <w:proofErr w:type="gramEnd"/>
      <w:r w:rsidRPr="005C77B2">
        <w:rPr>
          <w:sz w:val="16"/>
          <w:szCs w:val="16"/>
        </w:rPr>
        <w:t xml:space="preserve">, abierto por la </w:t>
      </w:r>
      <w:r w:rsidRPr="005C77B2">
        <w:rPr>
          <w:b/>
          <w:sz w:val="16"/>
          <w:szCs w:val="16"/>
        </w:rPr>
        <w:t>SUPERINTENDENCIA DE SERVICIOS PÚBLICOS DOMICILIARIOS</w:t>
      </w:r>
      <w:r w:rsidRPr="005C77B2">
        <w:rPr>
          <w:sz w:val="16"/>
          <w:szCs w:val="16"/>
        </w:rPr>
        <w:t>, cuyo objeto es la: “</w:t>
      </w:r>
      <w:r w:rsidRPr="005C77B2">
        <w:rPr>
          <w:b/>
          <w:sz w:val="16"/>
          <w:szCs w:val="16"/>
        </w:rPr>
        <w:t>XXXXX</w:t>
      </w:r>
      <w:r w:rsidRPr="005C77B2">
        <w:rPr>
          <w:sz w:val="16"/>
          <w:szCs w:val="16"/>
        </w:rPr>
        <w:t>” y para la ejecución de la aceptación de oferta.</w:t>
      </w:r>
    </w:p>
    <w:p w14:paraId="205B2364" w14:textId="77777777" w:rsidR="00715402" w:rsidRPr="005C77B2" w:rsidRDefault="00715402" w:rsidP="00715402">
      <w:pPr>
        <w:jc w:val="both"/>
        <w:rPr>
          <w:sz w:val="16"/>
          <w:szCs w:val="16"/>
        </w:rPr>
      </w:pPr>
    </w:p>
    <w:p w14:paraId="63696DD8" w14:textId="77777777" w:rsidR="00715402" w:rsidRPr="005C77B2" w:rsidRDefault="00715402" w:rsidP="00715402">
      <w:pPr>
        <w:jc w:val="both"/>
        <w:rPr>
          <w:sz w:val="16"/>
          <w:szCs w:val="16"/>
        </w:rPr>
      </w:pPr>
      <w:r w:rsidRPr="005C77B2">
        <w:rPr>
          <w:sz w:val="16"/>
          <w:szCs w:val="16"/>
        </w:rPr>
        <w:t xml:space="preserve">La integración de la  </w:t>
      </w:r>
      <w:r w:rsidRPr="005C77B2">
        <w:rPr>
          <w:b/>
          <w:bCs/>
          <w:sz w:val="16"/>
          <w:szCs w:val="16"/>
        </w:rPr>
        <w:t>UNIÓN TEMPORAL,</w:t>
      </w:r>
      <w:r w:rsidRPr="005C77B2">
        <w:rPr>
          <w:sz w:val="16"/>
          <w:szCs w:val="16"/>
        </w:rPr>
        <w:t xml:space="preserve"> se refiere únicamente al desarrollo de las actividades y ejecución de los actos necesarios para la preparación y presentación de la oferta, para participar en el proceso antes referido, así como al cumplimiento de las obligaciones directamente emanadas de la eventual aceptación de oferta, de acuerdo con los términos y condiciones de la selección, la ejecución de la aceptación, en los términos y condiciones establecidos en  la Invitación Pública y los términos contractuales en caso de aceptarse la oferta. </w:t>
      </w:r>
    </w:p>
    <w:p w14:paraId="5EA7F259" w14:textId="77777777" w:rsidR="00715402" w:rsidRPr="005C77B2" w:rsidRDefault="00715402" w:rsidP="00715402">
      <w:pPr>
        <w:jc w:val="both"/>
        <w:rPr>
          <w:sz w:val="16"/>
          <w:szCs w:val="16"/>
        </w:rPr>
      </w:pPr>
    </w:p>
    <w:p w14:paraId="6C093C56" w14:textId="77777777" w:rsidR="00715402" w:rsidRPr="005C77B2" w:rsidRDefault="00715402" w:rsidP="00715402">
      <w:pPr>
        <w:jc w:val="both"/>
        <w:rPr>
          <w:sz w:val="16"/>
          <w:szCs w:val="16"/>
        </w:rPr>
      </w:pPr>
      <w:r w:rsidRPr="005C77B2">
        <w:rPr>
          <w:sz w:val="16"/>
          <w:szCs w:val="16"/>
        </w:rPr>
        <w:t xml:space="preserve">Las Partes acuerdan y manifiestan que la presente </w:t>
      </w:r>
      <w:r w:rsidRPr="005C77B2">
        <w:rPr>
          <w:b/>
          <w:bCs/>
          <w:sz w:val="16"/>
          <w:szCs w:val="16"/>
        </w:rPr>
        <w:t>UNIÓN TEMPORAL,</w:t>
      </w:r>
      <w:r w:rsidRPr="005C77B2">
        <w:rPr>
          <w:sz w:val="16"/>
          <w:szCs w:val="16"/>
        </w:rPr>
        <w:t xml:space="preserve"> no constituye una persona jurídica distinta de las partes individualmente consideradas, ni sociedad de hecho, o sociedad alguna.</w:t>
      </w:r>
    </w:p>
    <w:p w14:paraId="395CA0AF" w14:textId="77777777" w:rsidR="00715402" w:rsidRPr="005C77B2" w:rsidRDefault="00715402" w:rsidP="00715402">
      <w:pPr>
        <w:jc w:val="both"/>
        <w:rPr>
          <w:sz w:val="16"/>
          <w:szCs w:val="16"/>
        </w:rPr>
      </w:pPr>
    </w:p>
    <w:p w14:paraId="318D33B7" w14:textId="77777777" w:rsidR="00715402" w:rsidRPr="005C77B2" w:rsidRDefault="00715402" w:rsidP="00715402">
      <w:pPr>
        <w:jc w:val="both"/>
        <w:rPr>
          <w:b/>
          <w:bCs/>
          <w:sz w:val="16"/>
          <w:szCs w:val="16"/>
        </w:rPr>
      </w:pPr>
      <w:r w:rsidRPr="005C77B2">
        <w:rPr>
          <w:b/>
          <w:bCs/>
          <w:sz w:val="16"/>
          <w:szCs w:val="16"/>
        </w:rPr>
        <w:t xml:space="preserve">ARTÍCULO 3.- RESPONSABILIDAD: </w:t>
      </w:r>
      <w:r w:rsidRPr="005C77B2">
        <w:rPr>
          <w:sz w:val="16"/>
          <w:szCs w:val="16"/>
          <w:lang w:eastAsia="es-CO"/>
        </w:rPr>
        <w:t xml:space="preserve">Los integrantes, participando a título de </w:t>
      </w:r>
      <w:r w:rsidRPr="005C77B2">
        <w:rPr>
          <w:b/>
          <w:bCs/>
          <w:sz w:val="16"/>
          <w:szCs w:val="16"/>
          <w:lang w:eastAsia="es-CO"/>
        </w:rPr>
        <w:t>UNIÓN TEMPORAL</w:t>
      </w:r>
      <w:r w:rsidRPr="005C77B2">
        <w:rPr>
          <w:sz w:val="16"/>
          <w:szCs w:val="16"/>
          <w:lang w:eastAsia="es-CO"/>
        </w:rPr>
        <w:t xml:space="preserve">, comprometen su responsabilidad solidaria frente a la SUPERSERVICIOS, en lo relacionado con el cumplimiento total de la aceptación de la oferta del mencionado proceso, pero las sanciones por el incumplimiento de las obligaciones derivadas de la aceptación de la oferta y de la Invitación Pública, se impondrán y asumirán de acuerdo con la participación en la ejecución de cada uno de los miembros de la </w:t>
      </w:r>
      <w:r w:rsidRPr="005C77B2">
        <w:rPr>
          <w:b/>
          <w:bCs/>
          <w:sz w:val="16"/>
          <w:szCs w:val="16"/>
          <w:lang w:eastAsia="es-CO"/>
        </w:rPr>
        <w:t>UNIÓN TEMPORAL</w:t>
      </w:r>
      <w:r w:rsidRPr="005C77B2">
        <w:rPr>
          <w:sz w:val="16"/>
          <w:szCs w:val="16"/>
          <w:lang w:eastAsia="es-CO"/>
        </w:rPr>
        <w:t>.</w:t>
      </w:r>
    </w:p>
    <w:p w14:paraId="1105BAAA" w14:textId="77777777" w:rsidR="00715402" w:rsidRPr="005C77B2" w:rsidRDefault="00715402" w:rsidP="00715402">
      <w:pPr>
        <w:jc w:val="both"/>
        <w:rPr>
          <w:b/>
          <w:bCs/>
          <w:sz w:val="16"/>
          <w:szCs w:val="16"/>
        </w:rPr>
      </w:pPr>
    </w:p>
    <w:p w14:paraId="23D6D4AA" w14:textId="77777777" w:rsidR="00715402" w:rsidRPr="005C77B2" w:rsidRDefault="00715402" w:rsidP="00715402">
      <w:pPr>
        <w:jc w:val="both"/>
        <w:rPr>
          <w:sz w:val="16"/>
          <w:szCs w:val="16"/>
        </w:rPr>
      </w:pPr>
      <w:r w:rsidRPr="005C77B2">
        <w:rPr>
          <w:b/>
          <w:bCs/>
          <w:sz w:val="16"/>
          <w:szCs w:val="16"/>
        </w:rPr>
        <w:t xml:space="preserve">ARTICULO 4.- NOMBRE Y DOMICILIO: </w:t>
      </w:r>
      <w:r w:rsidRPr="005C77B2">
        <w:rPr>
          <w:sz w:val="16"/>
          <w:szCs w:val="16"/>
        </w:rPr>
        <w:t xml:space="preserve">La </w:t>
      </w:r>
      <w:r w:rsidRPr="005C77B2">
        <w:rPr>
          <w:b/>
          <w:bCs/>
          <w:sz w:val="16"/>
          <w:szCs w:val="16"/>
        </w:rPr>
        <w:t>UNIÓN TEMPORAL</w:t>
      </w:r>
      <w:r w:rsidRPr="005C77B2">
        <w:rPr>
          <w:sz w:val="16"/>
          <w:szCs w:val="16"/>
        </w:rPr>
        <w:t xml:space="preserve"> que las partes constituyen mediante el presente acuerdo se denominará para todos los efectos de la selección y de la ejecución de la aceptación de la oferta, en caso de resultar aceptada la misma, "</w:t>
      </w:r>
      <w:r w:rsidRPr="005C77B2">
        <w:rPr>
          <w:b/>
          <w:bCs/>
          <w:sz w:val="16"/>
          <w:szCs w:val="16"/>
        </w:rPr>
        <w:t>UNIÓN TEMPORAL</w:t>
      </w:r>
      <w:r w:rsidRPr="005C77B2">
        <w:rPr>
          <w:sz w:val="16"/>
          <w:szCs w:val="16"/>
        </w:rPr>
        <w:t xml:space="preserve"> </w:t>
      </w:r>
      <w:permStart w:id="1346780038" w:edGrp="everyone"/>
      <w:r w:rsidRPr="005C77B2">
        <w:rPr>
          <w:b/>
          <w:bCs/>
          <w:sz w:val="16"/>
          <w:szCs w:val="16"/>
        </w:rPr>
        <w:t>__________”</w:t>
      </w:r>
      <w:r w:rsidRPr="005C77B2">
        <w:rPr>
          <w:sz w:val="16"/>
          <w:szCs w:val="16"/>
        </w:rPr>
        <w:t xml:space="preserve"> </w:t>
      </w:r>
      <w:permEnd w:id="1346780038"/>
      <w:r w:rsidRPr="005C77B2">
        <w:rPr>
          <w:sz w:val="16"/>
          <w:szCs w:val="16"/>
        </w:rPr>
        <w:t xml:space="preserve">y su domicilio será la ciudad de </w:t>
      </w:r>
      <w:permStart w:id="1191992831" w:edGrp="everyone"/>
      <w:r w:rsidRPr="005C77B2">
        <w:rPr>
          <w:sz w:val="16"/>
          <w:szCs w:val="16"/>
        </w:rPr>
        <w:t>_____,</w:t>
      </w:r>
      <w:permEnd w:id="1191992831"/>
      <w:r w:rsidRPr="005C77B2">
        <w:rPr>
          <w:sz w:val="16"/>
          <w:szCs w:val="16"/>
        </w:rPr>
        <w:t xml:space="preserve"> Dirección: </w:t>
      </w:r>
      <w:permStart w:id="143938368" w:edGrp="everyone"/>
      <w:r w:rsidRPr="005C77B2">
        <w:rPr>
          <w:sz w:val="16"/>
          <w:szCs w:val="16"/>
        </w:rPr>
        <w:t xml:space="preserve">____________ </w:t>
      </w:r>
      <w:permEnd w:id="143938368"/>
      <w:r w:rsidRPr="005C77B2">
        <w:rPr>
          <w:sz w:val="16"/>
          <w:szCs w:val="16"/>
        </w:rPr>
        <w:t xml:space="preserve">Teléfono: </w:t>
      </w:r>
      <w:permStart w:id="1734883140" w:edGrp="everyone"/>
      <w:r w:rsidRPr="005C77B2">
        <w:rPr>
          <w:sz w:val="16"/>
          <w:szCs w:val="16"/>
        </w:rPr>
        <w:t xml:space="preserve">___________, </w:t>
      </w:r>
      <w:permEnd w:id="1734883140"/>
      <w:r w:rsidRPr="005C77B2">
        <w:rPr>
          <w:sz w:val="16"/>
          <w:szCs w:val="16"/>
        </w:rPr>
        <w:t xml:space="preserve">Fax: </w:t>
      </w:r>
      <w:permStart w:id="1079267724" w:edGrp="everyone"/>
      <w:r w:rsidRPr="005C77B2">
        <w:rPr>
          <w:sz w:val="16"/>
          <w:szCs w:val="16"/>
        </w:rPr>
        <w:t>_________________</w:t>
      </w:r>
      <w:permEnd w:id="1079267724"/>
    </w:p>
    <w:p w14:paraId="03A94D7C" w14:textId="77777777" w:rsidR="00715402" w:rsidRPr="005C77B2" w:rsidRDefault="00715402" w:rsidP="00715402">
      <w:pPr>
        <w:jc w:val="both"/>
        <w:rPr>
          <w:sz w:val="16"/>
          <w:szCs w:val="16"/>
        </w:rPr>
      </w:pPr>
    </w:p>
    <w:p w14:paraId="110E4BB7" w14:textId="77777777" w:rsidR="00715402" w:rsidRPr="005C77B2" w:rsidRDefault="00715402" w:rsidP="00715402">
      <w:pPr>
        <w:jc w:val="both"/>
        <w:rPr>
          <w:sz w:val="16"/>
          <w:szCs w:val="16"/>
        </w:rPr>
      </w:pPr>
      <w:r w:rsidRPr="005C77B2">
        <w:rPr>
          <w:b/>
          <w:bCs/>
          <w:sz w:val="16"/>
          <w:szCs w:val="16"/>
        </w:rPr>
        <w:t xml:space="preserve">ARTÍCULO 5.- TÉRMINOS Y EXTENSIÓN DE LA PARTICIPACIÓN DE ACUERDO CON LA LEY: </w:t>
      </w:r>
      <w:r w:rsidRPr="005C77B2">
        <w:rPr>
          <w:sz w:val="16"/>
          <w:szCs w:val="16"/>
        </w:rPr>
        <w:t xml:space="preserve">Sin perjuicio de la responsabilidad solidaria consagrada en el artículo 3, las partes acuerdan y manifiestan que los términos y extensión de participación de cada uno de los integrantes, en la presentación de la oferta y en la ejecución y cumplimiento de la aceptación de la oferta, en el evento en que el proceso de selección sea aceptada la oferta de la </w:t>
      </w:r>
      <w:r w:rsidRPr="005C77B2">
        <w:rPr>
          <w:b/>
          <w:bCs/>
          <w:sz w:val="16"/>
          <w:szCs w:val="16"/>
        </w:rPr>
        <w:t>UNIÓN TEMPORAL</w:t>
      </w:r>
      <w:r w:rsidRPr="005C77B2">
        <w:rPr>
          <w:sz w:val="16"/>
          <w:szCs w:val="16"/>
        </w:rPr>
        <w:t>, son los que se describen en las siguientes actividades y  porcentajes de participación:</w:t>
      </w:r>
    </w:p>
    <w:tbl>
      <w:tblPr>
        <w:tblW w:w="5000" w:type="pct"/>
        <w:tblInd w:w="-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2975"/>
        <w:gridCol w:w="4003"/>
        <w:gridCol w:w="2411"/>
      </w:tblGrid>
      <w:tr w:rsidR="00715402" w:rsidRPr="005C77B2" w14:paraId="528A0126" w14:textId="77777777" w:rsidTr="002D7C1F">
        <w:tc>
          <w:tcPr>
            <w:tcW w:w="1584" w:type="pct"/>
            <w:shd w:val="pct20" w:color="auto" w:fill="auto"/>
          </w:tcPr>
          <w:p w14:paraId="6C7B71C3" w14:textId="77777777" w:rsidR="00715402" w:rsidRPr="005C77B2" w:rsidRDefault="00715402" w:rsidP="002D7C1F">
            <w:pPr>
              <w:jc w:val="both"/>
              <w:rPr>
                <w:b/>
                <w:bCs/>
                <w:sz w:val="16"/>
                <w:szCs w:val="16"/>
              </w:rPr>
            </w:pPr>
            <w:r w:rsidRPr="005C77B2">
              <w:rPr>
                <w:b/>
                <w:bCs/>
                <w:sz w:val="16"/>
                <w:szCs w:val="16"/>
              </w:rPr>
              <w:t>INTEGRANTE</w:t>
            </w:r>
          </w:p>
        </w:tc>
        <w:tc>
          <w:tcPr>
            <w:tcW w:w="2132" w:type="pct"/>
            <w:shd w:val="pct20" w:color="auto" w:fill="auto"/>
          </w:tcPr>
          <w:p w14:paraId="56C82E37" w14:textId="77777777" w:rsidR="00715402" w:rsidRPr="005C77B2" w:rsidRDefault="00715402" w:rsidP="002D7C1F">
            <w:pPr>
              <w:jc w:val="both"/>
              <w:rPr>
                <w:b/>
                <w:bCs/>
                <w:sz w:val="16"/>
                <w:szCs w:val="16"/>
              </w:rPr>
            </w:pPr>
            <w:r w:rsidRPr="005C77B2">
              <w:rPr>
                <w:b/>
                <w:bCs/>
                <w:sz w:val="16"/>
                <w:szCs w:val="16"/>
              </w:rPr>
              <w:t>ACTIVIDADES A EJECUTAR (*)</w:t>
            </w:r>
          </w:p>
        </w:tc>
        <w:tc>
          <w:tcPr>
            <w:tcW w:w="1284" w:type="pct"/>
            <w:shd w:val="pct20" w:color="auto" w:fill="auto"/>
          </w:tcPr>
          <w:p w14:paraId="58A1CEDE" w14:textId="77777777" w:rsidR="00715402" w:rsidRPr="005C77B2" w:rsidRDefault="00715402" w:rsidP="002D7C1F">
            <w:pPr>
              <w:jc w:val="both"/>
              <w:rPr>
                <w:b/>
                <w:bCs/>
                <w:sz w:val="16"/>
                <w:szCs w:val="16"/>
              </w:rPr>
            </w:pPr>
            <w:r w:rsidRPr="005C77B2">
              <w:rPr>
                <w:b/>
                <w:bCs/>
                <w:sz w:val="16"/>
                <w:szCs w:val="16"/>
              </w:rPr>
              <w:t>% DE PARTICIPACIÓN</w:t>
            </w:r>
          </w:p>
        </w:tc>
      </w:tr>
      <w:tr w:rsidR="00715402" w:rsidRPr="005C77B2" w14:paraId="6AA1611B" w14:textId="77777777" w:rsidTr="002D7C1F">
        <w:tc>
          <w:tcPr>
            <w:tcW w:w="1584" w:type="pct"/>
          </w:tcPr>
          <w:p w14:paraId="135AFB3B" w14:textId="77777777" w:rsidR="00715402" w:rsidRPr="005C77B2" w:rsidRDefault="00715402" w:rsidP="002D7C1F">
            <w:pPr>
              <w:pStyle w:val="BodyText31"/>
              <w:rPr>
                <w:rFonts w:cs="Arial"/>
                <w:sz w:val="16"/>
                <w:szCs w:val="16"/>
                <w:lang w:val="es-CO"/>
              </w:rPr>
            </w:pPr>
            <w:permStart w:id="116925421" w:edGrp="everyone" w:colFirst="0" w:colLast="0"/>
            <w:permStart w:id="1022328091" w:edGrp="everyone" w:colFirst="1" w:colLast="1"/>
            <w:permStart w:id="2034855529" w:edGrp="everyone" w:colFirst="2" w:colLast="2"/>
          </w:p>
        </w:tc>
        <w:tc>
          <w:tcPr>
            <w:tcW w:w="2132" w:type="pct"/>
          </w:tcPr>
          <w:p w14:paraId="2464B38B" w14:textId="77777777" w:rsidR="00715402" w:rsidRPr="005C77B2" w:rsidRDefault="00715402" w:rsidP="002D7C1F">
            <w:pPr>
              <w:pStyle w:val="BodyText31"/>
              <w:rPr>
                <w:rFonts w:cs="Arial"/>
                <w:sz w:val="16"/>
                <w:szCs w:val="16"/>
                <w:lang w:val="es-CO"/>
              </w:rPr>
            </w:pPr>
          </w:p>
        </w:tc>
        <w:tc>
          <w:tcPr>
            <w:tcW w:w="1284" w:type="pct"/>
          </w:tcPr>
          <w:p w14:paraId="46489C4F" w14:textId="77777777" w:rsidR="00715402" w:rsidRPr="005C77B2" w:rsidRDefault="00715402" w:rsidP="002D7C1F">
            <w:pPr>
              <w:jc w:val="both"/>
              <w:rPr>
                <w:sz w:val="16"/>
                <w:szCs w:val="16"/>
              </w:rPr>
            </w:pPr>
          </w:p>
        </w:tc>
      </w:tr>
      <w:tr w:rsidR="00715402" w:rsidRPr="005C77B2" w14:paraId="74DFB2DE" w14:textId="77777777" w:rsidTr="002D7C1F">
        <w:tc>
          <w:tcPr>
            <w:tcW w:w="1584" w:type="pct"/>
          </w:tcPr>
          <w:p w14:paraId="4C1743EA" w14:textId="77777777" w:rsidR="00715402" w:rsidRPr="005C77B2" w:rsidRDefault="00715402" w:rsidP="002D7C1F">
            <w:pPr>
              <w:jc w:val="both"/>
              <w:rPr>
                <w:sz w:val="16"/>
                <w:szCs w:val="16"/>
              </w:rPr>
            </w:pPr>
            <w:permStart w:id="1307395078" w:edGrp="everyone" w:colFirst="0" w:colLast="0"/>
            <w:permStart w:id="1389974081" w:edGrp="everyone" w:colFirst="1" w:colLast="1"/>
            <w:permStart w:id="1571621890" w:edGrp="everyone" w:colFirst="2" w:colLast="2"/>
            <w:permEnd w:id="116925421"/>
            <w:permEnd w:id="1022328091"/>
            <w:permEnd w:id="2034855529"/>
          </w:p>
        </w:tc>
        <w:tc>
          <w:tcPr>
            <w:tcW w:w="2132" w:type="pct"/>
          </w:tcPr>
          <w:p w14:paraId="3395528F" w14:textId="77777777" w:rsidR="00715402" w:rsidRPr="005C77B2" w:rsidRDefault="00715402" w:rsidP="002D7C1F">
            <w:pPr>
              <w:pStyle w:val="BodyText280"/>
              <w:widowControl/>
              <w:rPr>
                <w:rFonts w:cs="Arial"/>
                <w:sz w:val="16"/>
                <w:szCs w:val="16"/>
                <w:lang w:val="es-CO"/>
              </w:rPr>
            </w:pPr>
          </w:p>
        </w:tc>
        <w:tc>
          <w:tcPr>
            <w:tcW w:w="1284" w:type="pct"/>
          </w:tcPr>
          <w:p w14:paraId="028CF6AB" w14:textId="77777777" w:rsidR="00715402" w:rsidRPr="005C77B2" w:rsidRDefault="00715402" w:rsidP="002D7C1F">
            <w:pPr>
              <w:jc w:val="both"/>
              <w:rPr>
                <w:sz w:val="16"/>
                <w:szCs w:val="16"/>
              </w:rPr>
            </w:pPr>
          </w:p>
        </w:tc>
      </w:tr>
    </w:tbl>
    <w:permEnd w:id="1307395078"/>
    <w:permEnd w:id="1389974081"/>
    <w:permEnd w:id="1571621890"/>
    <w:p w14:paraId="44DDEA0F" w14:textId="77777777" w:rsidR="00715402" w:rsidRPr="005C77B2" w:rsidRDefault="00715402" w:rsidP="00715402">
      <w:pPr>
        <w:pStyle w:val="Ttulo6"/>
        <w:rPr>
          <w:rFonts w:ascii="Arial" w:hAnsi="Arial" w:cs="Arial"/>
          <w:sz w:val="16"/>
          <w:szCs w:val="16"/>
        </w:rPr>
      </w:pPr>
      <w:r w:rsidRPr="005C77B2">
        <w:rPr>
          <w:rFonts w:ascii="Arial" w:hAnsi="Arial" w:cs="Arial"/>
          <w:sz w:val="16"/>
          <w:szCs w:val="16"/>
        </w:rPr>
        <w:t xml:space="preserve">(*) Se deben discriminar actividades a ejecutar tanto en la presentación de la oferta como en la ejecución de la aceptación de la misma, para cada uno de los integrantes de la UNIÓN TEMPORAL. </w:t>
      </w:r>
    </w:p>
    <w:p w14:paraId="10691226" w14:textId="77777777" w:rsidR="00715402" w:rsidRPr="005C77B2" w:rsidRDefault="00715402" w:rsidP="00715402">
      <w:pPr>
        <w:jc w:val="both"/>
        <w:rPr>
          <w:sz w:val="16"/>
          <w:szCs w:val="16"/>
        </w:rPr>
      </w:pPr>
    </w:p>
    <w:p w14:paraId="29EA0756" w14:textId="77777777" w:rsidR="00715402" w:rsidRPr="005C77B2" w:rsidRDefault="00715402" w:rsidP="00715402">
      <w:pPr>
        <w:jc w:val="both"/>
        <w:rPr>
          <w:sz w:val="16"/>
          <w:szCs w:val="16"/>
        </w:rPr>
      </w:pPr>
      <w:r w:rsidRPr="005C77B2">
        <w:rPr>
          <w:b/>
          <w:bCs/>
          <w:sz w:val="16"/>
          <w:szCs w:val="16"/>
        </w:rPr>
        <w:t xml:space="preserve">PARÁGRAFO: </w:t>
      </w:r>
      <w:r w:rsidRPr="005C77B2">
        <w:rPr>
          <w:sz w:val="16"/>
          <w:szCs w:val="16"/>
        </w:rPr>
        <w:t xml:space="preserve">La participación de cada una de las partes que conforman el ciento por ciento (100%), de la </w:t>
      </w:r>
      <w:r w:rsidRPr="005C77B2">
        <w:rPr>
          <w:b/>
          <w:bCs/>
          <w:sz w:val="16"/>
          <w:szCs w:val="16"/>
        </w:rPr>
        <w:t>UNIÓN TEMPORAL</w:t>
      </w:r>
      <w:r w:rsidRPr="005C77B2">
        <w:rPr>
          <w:sz w:val="16"/>
          <w:szCs w:val="16"/>
        </w:rPr>
        <w:t xml:space="preserve"> no podrá ser modificada sin el consentimiento previo de la </w:t>
      </w:r>
      <w:r w:rsidRPr="005C77B2">
        <w:rPr>
          <w:sz w:val="16"/>
          <w:szCs w:val="16"/>
          <w:lang w:eastAsia="es-CO"/>
        </w:rPr>
        <w:t>SUPERSERVICIOS</w:t>
      </w:r>
      <w:r w:rsidRPr="005C77B2">
        <w:rPr>
          <w:sz w:val="16"/>
          <w:szCs w:val="16"/>
        </w:rPr>
        <w:t xml:space="preserve">. </w:t>
      </w:r>
    </w:p>
    <w:p w14:paraId="12282551" w14:textId="77777777" w:rsidR="00715402" w:rsidRPr="005C77B2" w:rsidRDefault="00715402" w:rsidP="00715402">
      <w:pPr>
        <w:jc w:val="both"/>
        <w:rPr>
          <w:sz w:val="16"/>
          <w:szCs w:val="16"/>
        </w:rPr>
      </w:pPr>
    </w:p>
    <w:p w14:paraId="292C5B4F" w14:textId="77777777" w:rsidR="00715402" w:rsidRPr="005C77B2" w:rsidRDefault="00715402" w:rsidP="00715402">
      <w:pPr>
        <w:jc w:val="both"/>
        <w:rPr>
          <w:sz w:val="16"/>
          <w:szCs w:val="16"/>
        </w:rPr>
      </w:pPr>
      <w:r w:rsidRPr="005C77B2">
        <w:rPr>
          <w:b/>
          <w:bCs/>
          <w:sz w:val="16"/>
          <w:szCs w:val="16"/>
        </w:rPr>
        <w:t>ARTÍCULO 6.- OBLIGACIONES Y SANCIONES:</w:t>
      </w:r>
      <w:r w:rsidRPr="005C77B2">
        <w:rPr>
          <w:sz w:val="16"/>
          <w:szCs w:val="16"/>
        </w:rPr>
        <w:t xml:space="preserve"> Los miembros de la </w:t>
      </w:r>
      <w:r w:rsidRPr="005C77B2">
        <w:rPr>
          <w:b/>
          <w:bCs/>
          <w:sz w:val="16"/>
          <w:szCs w:val="16"/>
        </w:rPr>
        <w:t>UNIÓN TEMPORAL</w:t>
      </w:r>
      <w:r w:rsidRPr="005C77B2">
        <w:rPr>
          <w:sz w:val="16"/>
          <w:szCs w:val="16"/>
        </w:rPr>
        <w:t xml:space="preserve"> responderán solidariamente en cada uno de los compromisos que esta celebre con la </w:t>
      </w:r>
      <w:r w:rsidRPr="005C77B2">
        <w:rPr>
          <w:sz w:val="16"/>
          <w:szCs w:val="16"/>
          <w:lang w:eastAsia="es-CO"/>
        </w:rPr>
        <w:t>SUPERSERVICIOS</w:t>
      </w:r>
      <w:r w:rsidRPr="005C77B2">
        <w:rPr>
          <w:sz w:val="16"/>
          <w:szCs w:val="16"/>
        </w:rPr>
        <w:t xml:space="preserve">. Las sanciones por el incumplimiento de las obligaciones derivadas de la oferta y de la aceptación de la misma, se impondrán de acuerdo con la participación en la ejecución de cada uno de los miembros de la </w:t>
      </w:r>
      <w:r w:rsidRPr="005C77B2">
        <w:rPr>
          <w:b/>
          <w:bCs/>
          <w:sz w:val="16"/>
          <w:szCs w:val="16"/>
        </w:rPr>
        <w:t>UNIÓN TEMPORAL</w:t>
      </w:r>
      <w:r w:rsidRPr="005C77B2">
        <w:rPr>
          <w:sz w:val="16"/>
          <w:szCs w:val="16"/>
        </w:rPr>
        <w:t>, (numeral 2, del artículo 7° de la Ley 80 de 1993).</w:t>
      </w:r>
    </w:p>
    <w:p w14:paraId="25B7B919" w14:textId="77777777" w:rsidR="00715402" w:rsidRPr="005C77B2" w:rsidRDefault="00715402" w:rsidP="00715402">
      <w:pPr>
        <w:jc w:val="both"/>
        <w:rPr>
          <w:sz w:val="16"/>
          <w:szCs w:val="16"/>
        </w:rPr>
      </w:pPr>
    </w:p>
    <w:p w14:paraId="1444ADEE" w14:textId="77777777" w:rsidR="00715402" w:rsidRPr="00715402" w:rsidRDefault="00715402" w:rsidP="00715402">
      <w:pPr>
        <w:jc w:val="both"/>
        <w:rPr>
          <w:sz w:val="16"/>
          <w:szCs w:val="16"/>
        </w:rPr>
      </w:pPr>
      <w:r w:rsidRPr="00715402">
        <w:rPr>
          <w:b/>
          <w:bCs/>
          <w:sz w:val="16"/>
          <w:szCs w:val="16"/>
        </w:rPr>
        <w:t xml:space="preserve">ARTÍCULO 7.- REPRESENTANTE DE LA UNIÓN TEMPORAL: </w:t>
      </w:r>
      <w:r w:rsidRPr="00715402">
        <w:rPr>
          <w:sz w:val="16"/>
          <w:szCs w:val="16"/>
        </w:rPr>
        <w:t xml:space="preserve">Las Partes han designado a </w:t>
      </w:r>
      <w:permStart w:id="12127102" w:edGrp="everyone"/>
      <w:r w:rsidRPr="00715402">
        <w:rPr>
          <w:sz w:val="16"/>
          <w:szCs w:val="16"/>
        </w:rPr>
        <w:t>_______,</w:t>
      </w:r>
      <w:permEnd w:id="12127102"/>
      <w:r w:rsidRPr="00715402">
        <w:rPr>
          <w:sz w:val="16"/>
          <w:szCs w:val="16"/>
        </w:rPr>
        <w:t xml:space="preserve"> domiciliado en Bogotá, D.C., ciudadano colombiano, identificado con la cédula de ciudadanía No. </w:t>
      </w:r>
      <w:permStart w:id="1724738252" w:edGrp="everyone"/>
      <w:r w:rsidRPr="00715402">
        <w:rPr>
          <w:sz w:val="16"/>
          <w:szCs w:val="16"/>
        </w:rPr>
        <w:t>___________,</w:t>
      </w:r>
      <w:permEnd w:id="1724738252"/>
      <w:r w:rsidRPr="00715402">
        <w:rPr>
          <w:sz w:val="16"/>
          <w:szCs w:val="16"/>
        </w:rPr>
        <w:t xml:space="preserve"> expedida en </w:t>
      </w:r>
      <w:permStart w:id="251660174" w:edGrp="everyone"/>
      <w:r w:rsidRPr="00715402">
        <w:rPr>
          <w:sz w:val="16"/>
          <w:szCs w:val="16"/>
        </w:rPr>
        <w:t xml:space="preserve">__________, </w:t>
      </w:r>
      <w:permEnd w:id="251660174"/>
      <w:r w:rsidRPr="00715402">
        <w:rPr>
          <w:sz w:val="16"/>
          <w:szCs w:val="16"/>
        </w:rPr>
        <w:t xml:space="preserve">para que actúe como representante y vocero de la </w:t>
      </w:r>
      <w:r w:rsidRPr="00715402">
        <w:rPr>
          <w:b/>
          <w:bCs/>
          <w:sz w:val="16"/>
          <w:szCs w:val="16"/>
        </w:rPr>
        <w:t>UNIÓN TEMPORAL</w:t>
      </w:r>
      <w:r w:rsidRPr="00715402">
        <w:rPr>
          <w:sz w:val="16"/>
          <w:szCs w:val="16"/>
        </w:rPr>
        <w:t xml:space="preserve"> frente a la </w:t>
      </w:r>
      <w:r w:rsidRPr="00715402">
        <w:rPr>
          <w:b/>
          <w:bCs/>
          <w:color w:val="000000"/>
          <w:spacing w:val="-3"/>
          <w:sz w:val="16"/>
          <w:szCs w:val="16"/>
        </w:rPr>
        <w:t>SUPERSERVICIOS</w:t>
      </w:r>
      <w:r w:rsidRPr="00715402">
        <w:rPr>
          <w:sz w:val="16"/>
          <w:szCs w:val="16"/>
        </w:rPr>
        <w:t xml:space="preserve"> y terceros. </w:t>
      </w:r>
    </w:p>
    <w:p w14:paraId="29D13FA1" w14:textId="77777777" w:rsidR="00715402" w:rsidRPr="00715402" w:rsidRDefault="00715402" w:rsidP="00715402">
      <w:pPr>
        <w:jc w:val="both"/>
        <w:rPr>
          <w:sz w:val="16"/>
          <w:szCs w:val="16"/>
        </w:rPr>
      </w:pPr>
    </w:p>
    <w:p w14:paraId="5B82D7DB" w14:textId="77777777" w:rsidR="00715402" w:rsidRPr="00715402" w:rsidRDefault="00715402" w:rsidP="00715402">
      <w:pPr>
        <w:jc w:val="both"/>
        <w:rPr>
          <w:sz w:val="16"/>
          <w:szCs w:val="16"/>
        </w:rPr>
      </w:pPr>
      <w:r w:rsidRPr="00715402">
        <w:rPr>
          <w:sz w:val="16"/>
          <w:szCs w:val="16"/>
        </w:rPr>
        <w:t xml:space="preserve">El representante tendrá todas las facultades necesarias para actuar en nombre de la </w:t>
      </w:r>
      <w:r w:rsidRPr="00715402">
        <w:rPr>
          <w:b/>
          <w:bCs/>
          <w:sz w:val="16"/>
          <w:szCs w:val="16"/>
        </w:rPr>
        <w:t>UNIÓN TEMPORAL</w:t>
      </w:r>
      <w:r w:rsidRPr="00715402">
        <w:rPr>
          <w:sz w:val="16"/>
          <w:szCs w:val="16"/>
        </w:rPr>
        <w:t xml:space="preserve"> y en el de cada uno de sus miembros, en los asuntos relacionados directa e indirectamente con la elaboración y presentación de la oferta y la celebración y </w:t>
      </w:r>
      <w:r w:rsidRPr="00715402">
        <w:rPr>
          <w:sz w:val="16"/>
          <w:szCs w:val="16"/>
        </w:rPr>
        <w:lastRenderedPageBreak/>
        <w:t>ejecución de la aceptación</w:t>
      </w:r>
      <w:r w:rsidRPr="005903C7">
        <w:rPr>
          <w:sz w:val="15"/>
          <w:szCs w:val="15"/>
        </w:rPr>
        <w:t xml:space="preserve"> </w:t>
      </w:r>
      <w:r w:rsidRPr="00715402">
        <w:rPr>
          <w:sz w:val="16"/>
          <w:szCs w:val="16"/>
        </w:rPr>
        <w:t xml:space="preserve">en el caso de que la </w:t>
      </w:r>
      <w:r w:rsidRPr="00715402">
        <w:rPr>
          <w:sz w:val="16"/>
          <w:szCs w:val="16"/>
          <w:lang w:eastAsia="es-CO"/>
        </w:rPr>
        <w:t>SUPERSERVICIOS</w:t>
      </w:r>
      <w:r w:rsidRPr="00715402">
        <w:rPr>
          <w:sz w:val="16"/>
          <w:szCs w:val="16"/>
        </w:rPr>
        <w:t xml:space="preserve"> acepte la oferta del proceso de selección a la </w:t>
      </w:r>
      <w:r w:rsidRPr="00715402">
        <w:rPr>
          <w:b/>
          <w:bCs/>
          <w:sz w:val="16"/>
          <w:szCs w:val="16"/>
        </w:rPr>
        <w:t>UNIÓN TEMPORAL</w:t>
      </w:r>
      <w:r w:rsidRPr="00715402">
        <w:rPr>
          <w:sz w:val="16"/>
          <w:szCs w:val="16"/>
        </w:rPr>
        <w:t>. En especial tendrá las facultades suficientes para:</w:t>
      </w:r>
    </w:p>
    <w:p w14:paraId="459FDAA1" w14:textId="77777777" w:rsidR="00715402" w:rsidRPr="00715402" w:rsidRDefault="00715402" w:rsidP="00715402">
      <w:pPr>
        <w:rPr>
          <w:sz w:val="16"/>
          <w:szCs w:val="16"/>
        </w:rPr>
      </w:pPr>
    </w:p>
    <w:p w14:paraId="209325D0" w14:textId="77777777" w:rsidR="00715402" w:rsidRPr="00715402" w:rsidRDefault="00715402" w:rsidP="00715402">
      <w:pPr>
        <w:widowControl/>
        <w:numPr>
          <w:ilvl w:val="0"/>
          <w:numId w:val="12"/>
        </w:numPr>
        <w:suppressAutoHyphens w:val="0"/>
        <w:jc w:val="both"/>
        <w:rPr>
          <w:sz w:val="16"/>
          <w:szCs w:val="16"/>
        </w:rPr>
      </w:pPr>
      <w:r w:rsidRPr="00715402">
        <w:rPr>
          <w:sz w:val="16"/>
          <w:szCs w:val="16"/>
        </w:rPr>
        <w:t>Presentar la oferta.</w:t>
      </w:r>
    </w:p>
    <w:p w14:paraId="481E4F70" w14:textId="77777777" w:rsidR="00715402" w:rsidRPr="00715402" w:rsidRDefault="00715402" w:rsidP="00715402">
      <w:pPr>
        <w:widowControl/>
        <w:numPr>
          <w:ilvl w:val="0"/>
          <w:numId w:val="12"/>
        </w:numPr>
        <w:suppressAutoHyphens w:val="0"/>
        <w:jc w:val="both"/>
        <w:rPr>
          <w:sz w:val="16"/>
          <w:szCs w:val="16"/>
        </w:rPr>
      </w:pPr>
      <w:r w:rsidRPr="00715402">
        <w:rPr>
          <w:sz w:val="16"/>
          <w:szCs w:val="16"/>
        </w:rPr>
        <w:t>Suscribir la carta de presentación de la oferta.</w:t>
      </w:r>
    </w:p>
    <w:p w14:paraId="4DDA6257" w14:textId="77777777" w:rsidR="00715402" w:rsidRPr="00715402" w:rsidRDefault="00715402" w:rsidP="00715402">
      <w:pPr>
        <w:widowControl/>
        <w:numPr>
          <w:ilvl w:val="0"/>
          <w:numId w:val="12"/>
        </w:numPr>
        <w:suppressAutoHyphens w:val="0"/>
        <w:jc w:val="both"/>
        <w:rPr>
          <w:sz w:val="16"/>
          <w:szCs w:val="16"/>
        </w:rPr>
      </w:pPr>
      <w:r w:rsidRPr="00715402">
        <w:rPr>
          <w:sz w:val="16"/>
          <w:szCs w:val="16"/>
        </w:rPr>
        <w:t xml:space="preserve">Atender todos los posibles requerimientos que formule la </w:t>
      </w:r>
      <w:r w:rsidRPr="00715402">
        <w:rPr>
          <w:b/>
          <w:bCs/>
          <w:color w:val="000000"/>
          <w:spacing w:val="-3"/>
          <w:sz w:val="16"/>
          <w:szCs w:val="16"/>
        </w:rPr>
        <w:t>SUPERSERVICIOS</w:t>
      </w:r>
      <w:r w:rsidRPr="00715402">
        <w:rPr>
          <w:sz w:val="16"/>
          <w:szCs w:val="16"/>
        </w:rPr>
        <w:t xml:space="preserve"> con aclaraciones a la oferta.</w:t>
      </w:r>
    </w:p>
    <w:p w14:paraId="4DFB7799" w14:textId="77777777" w:rsidR="00715402" w:rsidRPr="00715402" w:rsidRDefault="00715402" w:rsidP="00715402">
      <w:pPr>
        <w:widowControl/>
        <w:numPr>
          <w:ilvl w:val="0"/>
          <w:numId w:val="12"/>
        </w:numPr>
        <w:suppressAutoHyphens w:val="0"/>
        <w:jc w:val="both"/>
        <w:rPr>
          <w:sz w:val="16"/>
          <w:szCs w:val="16"/>
        </w:rPr>
      </w:pPr>
      <w:r w:rsidRPr="00715402">
        <w:rPr>
          <w:sz w:val="16"/>
          <w:szCs w:val="16"/>
        </w:rPr>
        <w:t>Suscribir cualquier otro documento y ejecutar cualquier otro acto que se requiera para la elaboración y presentación de la oferta, dentro de los términos y condiciones del proceso de selección.</w:t>
      </w:r>
    </w:p>
    <w:p w14:paraId="43281A2C" w14:textId="77777777" w:rsidR="00715402" w:rsidRPr="00715402" w:rsidRDefault="00715402" w:rsidP="00715402">
      <w:pPr>
        <w:widowControl/>
        <w:numPr>
          <w:ilvl w:val="0"/>
          <w:numId w:val="12"/>
        </w:numPr>
        <w:suppressAutoHyphens w:val="0"/>
        <w:jc w:val="both"/>
        <w:rPr>
          <w:sz w:val="16"/>
          <w:szCs w:val="16"/>
        </w:rPr>
      </w:pPr>
      <w:r w:rsidRPr="00715402">
        <w:rPr>
          <w:sz w:val="16"/>
          <w:szCs w:val="16"/>
        </w:rPr>
        <w:t xml:space="preserve">Notificarse del acto de aceptación de oferta del proceso de selección, así como de todos los documentos que la </w:t>
      </w:r>
      <w:r w:rsidRPr="00715402">
        <w:rPr>
          <w:sz w:val="16"/>
          <w:szCs w:val="16"/>
          <w:lang w:eastAsia="es-CO"/>
        </w:rPr>
        <w:t>SUPERSERVICIOS</w:t>
      </w:r>
      <w:r w:rsidRPr="00715402">
        <w:rPr>
          <w:sz w:val="16"/>
          <w:szCs w:val="16"/>
        </w:rPr>
        <w:t xml:space="preserve"> emita en el curso del proceso de selección como en la ejecución de la aceptación de oferta, en el evento que la oferta de la </w:t>
      </w:r>
      <w:r w:rsidRPr="00715402">
        <w:rPr>
          <w:b/>
          <w:bCs/>
          <w:sz w:val="16"/>
          <w:szCs w:val="16"/>
        </w:rPr>
        <w:t>UNIÓN TEMPORAL</w:t>
      </w:r>
      <w:r w:rsidRPr="00715402">
        <w:rPr>
          <w:sz w:val="16"/>
          <w:szCs w:val="16"/>
        </w:rPr>
        <w:t xml:space="preserve"> resulte aceptada. </w:t>
      </w:r>
    </w:p>
    <w:p w14:paraId="7480F1E8" w14:textId="77777777" w:rsidR="00715402" w:rsidRPr="00715402" w:rsidRDefault="00715402" w:rsidP="00715402">
      <w:pPr>
        <w:widowControl/>
        <w:numPr>
          <w:ilvl w:val="0"/>
          <w:numId w:val="12"/>
        </w:numPr>
        <w:suppressAutoHyphens w:val="0"/>
        <w:jc w:val="both"/>
        <w:rPr>
          <w:sz w:val="16"/>
          <w:szCs w:val="16"/>
        </w:rPr>
      </w:pPr>
      <w:r w:rsidRPr="00715402">
        <w:rPr>
          <w:sz w:val="16"/>
          <w:szCs w:val="16"/>
        </w:rPr>
        <w:t xml:space="preserve">Suscribir las modificaciones, prórrogas, adiciones, liquidación y demás documentos que se produzcan en desarrollo del mismo.  </w:t>
      </w:r>
    </w:p>
    <w:p w14:paraId="11CD4F04" w14:textId="77777777" w:rsidR="00715402" w:rsidRPr="00715402" w:rsidRDefault="00715402" w:rsidP="00715402">
      <w:pPr>
        <w:widowControl/>
        <w:numPr>
          <w:ilvl w:val="0"/>
          <w:numId w:val="12"/>
        </w:numPr>
        <w:suppressAutoHyphens w:val="0"/>
        <w:jc w:val="both"/>
        <w:rPr>
          <w:sz w:val="16"/>
          <w:szCs w:val="16"/>
        </w:rPr>
      </w:pPr>
      <w:r w:rsidRPr="00715402">
        <w:rPr>
          <w:sz w:val="16"/>
          <w:szCs w:val="16"/>
        </w:rPr>
        <w:t>Ejecutar todos los actos y suscribir todos los documentos necesarios para la ejecución de la aceptación de oferta, dentro de los términos y condiciones de la Invitación Pública del proceso de selección.</w:t>
      </w:r>
    </w:p>
    <w:p w14:paraId="0C5CF824" w14:textId="77777777" w:rsidR="00715402" w:rsidRPr="00715402" w:rsidRDefault="00715402" w:rsidP="00715402">
      <w:pPr>
        <w:widowControl/>
        <w:numPr>
          <w:ilvl w:val="0"/>
          <w:numId w:val="12"/>
        </w:numPr>
        <w:suppressAutoHyphens w:val="0"/>
        <w:jc w:val="both"/>
        <w:rPr>
          <w:sz w:val="16"/>
          <w:szCs w:val="16"/>
        </w:rPr>
      </w:pPr>
      <w:r w:rsidRPr="00715402">
        <w:rPr>
          <w:sz w:val="16"/>
          <w:szCs w:val="16"/>
        </w:rPr>
        <w:t xml:space="preserve">Presentar los recursos pertinentes tanto en nombre de la </w:t>
      </w:r>
      <w:r w:rsidRPr="00715402">
        <w:rPr>
          <w:b/>
          <w:bCs/>
          <w:sz w:val="16"/>
          <w:szCs w:val="16"/>
        </w:rPr>
        <w:t>UNIÓN TEMPORAL</w:t>
      </w:r>
      <w:r w:rsidRPr="00715402">
        <w:rPr>
          <w:sz w:val="16"/>
          <w:szCs w:val="16"/>
        </w:rPr>
        <w:t xml:space="preserve"> como en nombre sus integrantes. </w:t>
      </w:r>
    </w:p>
    <w:p w14:paraId="65A82C95" w14:textId="77777777" w:rsidR="00715402" w:rsidRPr="00715402" w:rsidRDefault="00715402" w:rsidP="00715402">
      <w:pPr>
        <w:jc w:val="both"/>
        <w:rPr>
          <w:sz w:val="16"/>
          <w:szCs w:val="16"/>
        </w:rPr>
      </w:pPr>
    </w:p>
    <w:p w14:paraId="7FC3301C" w14:textId="77777777" w:rsidR="00715402" w:rsidRPr="00715402" w:rsidRDefault="00715402" w:rsidP="00715402">
      <w:pPr>
        <w:jc w:val="both"/>
        <w:rPr>
          <w:sz w:val="16"/>
          <w:szCs w:val="16"/>
        </w:rPr>
      </w:pPr>
      <w:r w:rsidRPr="00715402">
        <w:rPr>
          <w:sz w:val="16"/>
          <w:szCs w:val="16"/>
        </w:rPr>
        <w:t xml:space="preserve">En el evento de presentarse inhabilidades sobrevivientes para la </w:t>
      </w:r>
      <w:r w:rsidRPr="00715402">
        <w:rPr>
          <w:b/>
          <w:bCs/>
          <w:sz w:val="16"/>
          <w:szCs w:val="16"/>
        </w:rPr>
        <w:t>UNIÓN TEMPORAL</w:t>
      </w:r>
      <w:r w:rsidRPr="00715402">
        <w:rPr>
          <w:sz w:val="16"/>
          <w:szCs w:val="16"/>
        </w:rPr>
        <w:t xml:space="preserve">, los miembros de la misma, o los representantes legales de éstos, el representante del consorcio tendrá la obligación de informarlo por escrito a la Secretaría, dentro de los cinco días hábiles siguientes a la ocurrencia de los hechos que dieron lugar a ella.  </w:t>
      </w:r>
    </w:p>
    <w:p w14:paraId="7E199628" w14:textId="77777777" w:rsidR="00715402" w:rsidRPr="00715402" w:rsidRDefault="00715402" w:rsidP="00715402">
      <w:pPr>
        <w:jc w:val="both"/>
        <w:rPr>
          <w:sz w:val="16"/>
          <w:szCs w:val="16"/>
        </w:rPr>
      </w:pPr>
    </w:p>
    <w:p w14:paraId="36A283A1" w14:textId="77777777" w:rsidR="00715402" w:rsidRPr="00715402" w:rsidRDefault="00715402" w:rsidP="00715402">
      <w:pPr>
        <w:jc w:val="both"/>
        <w:rPr>
          <w:sz w:val="16"/>
          <w:szCs w:val="16"/>
        </w:rPr>
      </w:pPr>
      <w:r w:rsidRPr="00715402">
        <w:rPr>
          <w:sz w:val="16"/>
          <w:szCs w:val="16"/>
        </w:rPr>
        <w:t>Por el sólo hecho de la firma del presente Acuerdo, el Representante legal acepta esta designación y entiende las obligaciones que se deriva del mismo.</w:t>
      </w:r>
    </w:p>
    <w:p w14:paraId="13A07E26" w14:textId="77777777" w:rsidR="00715402" w:rsidRPr="00715402" w:rsidRDefault="00715402" w:rsidP="00715402">
      <w:pPr>
        <w:jc w:val="both"/>
        <w:rPr>
          <w:sz w:val="16"/>
          <w:szCs w:val="16"/>
        </w:rPr>
      </w:pPr>
    </w:p>
    <w:p w14:paraId="0F14364C" w14:textId="77777777" w:rsidR="00715402" w:rsidRPr="00715402" w:rsidRDefault="00715402" w:rsidP="00715402">
      <w:pPr>
        <w:jc w:val="both"/>
        <w:rPr>
          <w:sz w:val="16"/>
          <w:szCs w:val="16"/>
        </w:rPr>
      </w:pPr>
      <w:r w:rsidRPr="00715402">
        <w:rPr>
          <w:sz w:val="16"/>
          <w:szCs w:val="16"/>
        </w:rPr>
        <w:t xml:space="preserve">Durante la ejecución de la aceptación de oferta, si llegare a ser aceptada la misma, las partes podrán reemplazar de mutuo acuerdo el Representante de la </w:t>
      </w:r>
      <w:r w:rsidRPr="00715402">
        <w:rPr>
          <w:b/>
          <w:bCs/>
          <w:sz w:val="16"/>
          <w:szCs w:val="16"/>
        </w:rPr>
        <w:t>UNIÓN TEMPORAL</w:t>
      </w:r>
      <w:r w:rsidRPr="00715402">
        <w:rPr>
          <w:sz w:val="16"/>
          <w:szCs w:val="16"/>
        </w:rPr>
        <w:t xml:space="preserve">, mediante documento suscrito por los integrantes del mismo, que se comunicará a la entidad contratante. </w:t>
      </w:r>
    </w:p>
    <w:p w14:paraId="1573C7D2" w14:textId="77777777" w:rsidR="00715402" w:rsidRPr="005903C7" w:rsidRDefault="00715402" w:rsidP="00715402">
      <w:pPr>
        <w:jc w:val="both"/>
        <w:rPr>
          <w:b/>
          <w:bCs/>
          <w:sz w:val="15"/>
          <w:szCs w:val="15"/>
        </w:rPr>
      </w:pPr>
    </w:p>
    <w:p w14:paraId="15C57E56" w14:textId="77777777" w:rsidR="00715402" w:rsidRPr="00715402" w:rsidRDefault="00715402" w:rsidP="00715402">
      <w:pPr>
        <w:jc w:val="both"/>
        <w:rPr>
          <w:sz w:val="16"/>
          <w:szCs w:val="16"/>
        </w:rPr>
      </w:pPr>
      <w:r w:rsidRPr="00715402">
        <w:rPr>
          <w:b/>
          <w:bCs/>
          <w:sz w:val="16"/>
          <w:szCs w:val="16"/>
        </w:rPr>
        <w:t xml:space="preserve">ARTÍCULO 8.- EXCLUSIVIDAD: </w:t>
      </w:r>
      <w:r w:rsidRPr="00715402">
        <w:rPr>
          <w:sz w:val="16"/>
          <w:szCs w:val="16"/>
        </w:rPr>
        <w:t xml:space="preserve">Durante la vigencia del presente Acuerdo las partes se obligan a no participar directa o indirectamente en cualquier acto, negocio o contrato, relacionado con la presentación de otra oferta para el proceso de selección ya identificado. </w:t>
      </w:r>
    </w:p>
    <w:p w14:paraId="548C61D0" w14:textId="77777777" w:rsidR="00715402" w:rsidRPr="00715402" w:rsidRDefault="00715402" w:rsidP="00715402">
      <w:pPr>
        <w:jc w:val="both"/>
        <w:rPr>
          <w:sz w:val="16"/>
          <w:szCs w:val="16"/>
        </w:rPr>
      </w:pPr>
    </w:p>
    <w:p w14:paraId="289147B9" w14:textId="77777777" w:rsidR="00715402" w:rsidRPr="00715402" w:rsidRDefault="00715402" w:rsidP="00715402">
      <w:pPr>
        <w:jc w:val="both"/>
        <w:rPr>
          <w:sz w:val="16"/>
          <w:szCs w:val="16"/>
        </w:rPr>
      </w:pPr>
      <w:r w:rsidRPr="00715402">
        <w:rPr>
          <w:b/>
          <w:bCs/>
          <w:sz w:val="16"/>
          <w:szCs w:val="16"/>
        </w:rPr>
        <w:t xml:space="preserve">ARTICULO 9.- REGLAS BÁSICAS: </w:t>
      </w:r>
      <w:r w:rsidRPr="00715402">
        <w:rPr>
          <w:sz w:val="16"/>
          <w:szCs w:val="16"/>
        </w:rPr>
        <w:t>– (LAS PARTES DEBERÁN INDICAR LAS REGLAS BÁSICAS POR LAS CUALES SE REGIRÁN LAS RELACIONES INTERNAS DE LOS INTEGRANTES DE LA UNIÓN TEMPORAL.)</w:t>
      </w:r>
    </w:p>
    <w:p w14:paraId="687951E8" w14:textId="77777777" w:rsidR="00715402" w:rsidRPr="00715402" w:rsidRDefault="00715402" w:rsidP="00715402">
      <w:pPr>
        <w:jc w:val="both"/>
        <w:rPr>
          <w:b/>
          <w:bCs/>
          <w:sz w:val="16"/>
          <w:szCs w:val="16"/>
        </w:rPr>
      </w:pPr>
    </w:p>
    <w:p w14:paraId="114818FC" w14:textId="77777777" w:rsidR="00715402" w:rsidRPr="00715402" w:rsidRDefault="00715402" w:rsidP="00715402">
      <w:pPr>
        <w:jc w:val="both"/>
        <w:rPr>
          <w:sz w:val="16"/>
          <w:szCs w:val="16"/>
        </w:rPr>
      </w:pPr>
      <w:r w:rsidRPr="00715402">
        <w:rPr>
          <w:b/>
          <w:bCs/>
          <w:sz w:val="16"/>
          <w:szCs w:val="16"/>
        </w:rPr>
        <w:t>ARTÍCULO 10.- DURACIÓN:</w:t>
      </w:r>
      <w:r w:rsidRPr="00715402">
        <w:rPr>
          <w:sz w:val="16"/>
          <w:szCs w:val="16"/>
        </w:rPr>
        <w:t xml:space="preserve"> La duración de la </w:t>
      </w:r>
      <w:r w:rsidRPr="00715402">
        <w:rPr>
          <w:b/>
          <w:bCs/>
          <w:sz w:val="16"/>
          <w:szCs w:val="16"/>
        </w:rPr>
        <w:t>UNIÓN TEMPORAL</w:t>
      </w:r>
      <w:r w:rsidRPr="00715402">
        <w:rPr>
          <w:sz w:val="16"/>
          <w:szCs w:val="16"/>
        </w:rPr>
        <w:t xml:space="preserve">, en caso de salir favorecida con la aceptación de la oferta, será igual al plazo de la aceptación y un (1) año más. En todo caso la </w:t>
      </w:r>
      <w:r w:rsidRPr="00715402">
        <w:rPr>
          <w:b/>
          <w:bCs/>
          <w:sz w:val="16"/>
          <w:szCs w:val="16"/>
        </w:rPr>
        <w:t>UNIÓN TEMPORAL</w:t>
      </w:r>
      <w:r w:rsidRPr="00715402">
        <w:rPr>
          <w:sz w:val="16"/>
          <w:szCs w:val="16"/>
        </w:rPr>
        <w:t xml:space="preserve"> durará todo el término necesario para liquidar la aceptación de la oferta y atender las garantías prestadas.  En caso que la oferta presentada por la </w:t>
      </w:r>
      <w:r w:rsidRPr="00715402">
        <w:rPr>
          <w:b/>
          <w:bCs/>
          <w:sz w:val="16"/>
          <w:szCs w:val="16"/>
        </w:rPr>
        <w:t>UNIÓN TEMPORAL</w:t>
      </w:r>
      <w:r w:rsidRPr="00715402">
        <w:rPr>
          <w:sz w:val="16"/>
          <w:szCs w:val="16"/>
        </w:rPr>
        <w:t xml:space="preserve"> no resulte favorecida, la vigencia del presente Acuerdo se extinguirá de manera automática.</w:t>
      </w:r>
    </w:p>
    <w:p w14:paraId="15F33E03" w14:textId="77777777" w:rsidR="00715402" w:rsidRPr="00715402" w:rsidRDefault="00715402" w:rsidP="00715402">
      <w:pPr>
        <w:jc w:val="both"/>
        <w:rPr>
          <w:sz w:val="16"/>
          <w:szCs w:val="16"/>
        </w:rPr>
      </w:pPr>
    </w:p>
    <w:p w14:paraId="2F9EB0FD" w14:textId="77777777" w:rsidR="00715402" w:rsidRPr="00715402" w:rsidRDefault="00715402" w:rsidP="00715402">
      <w:pPr>
        <w:jc w:val="both"/>
        <w:rPr>
          <w:sz w:val="16"/>
          <w:szCs w:val="16"/>
        </w:rPr>
      </w:pPr>
      <w:r w:rsidRPr="00715402">
        <w:rPr>
          <w:b/>
          <w:bCs/>
          <w:sz w:val="16"/>
          <w:szCs w:val="16"/>
        </w:rPr>
        <w:t>ARTÍCULO 11.- CESIÓN:</w:t>
      </w:r>
      <w:r w:rsidRPr="00715402">
        <w:rPr>
          <w:sz w:val="16"/>
          <w:szCs w:val="16"/>
        </w:rPr>
        <w:t xml:space="preserve"> No se podrá ceder en todo o en parte la participación de alguno de los integrantes de la unión temporal, entre ellos. Cuando se trate de cesión a un tercero se requerirá aprobación escrita previa de la </w:t>
      </w:r>
      <w:r w:rsidRPr="00715402">
        <w:rPr>
          <w:b/>
          <w:bCs/>
          <w:color w:val="000000"/>
          <w:spacing w:val="-3"/>
          <w:sz w:val="16"/>
          <w:szCs w:val="16"/>
        </w:rPr>
        <w:t>SUPERSERVICIOS</w:t>
      </w:r>
      <w:r w:rsidRPr="00715402">
        <w:rPr>
          <w:sz w:val="16"/>
          <w:szCs w:val="16"/>
        </w:rPr>
        <w:t>, quien, en virtud de la Ley, podrá reservarse la facultad de aprobar dicha cesión.</w:t>
      </w:r>
    </w:p>
    <w:p w14:paraId="75F8A0B7" w14:textId="77777777" w:rsidR="00715402" w:rsidRPr="00715402" w:rsidRDefault="00715402" w:rsidP="00715402">
      <w:pPr>
        <w:jc w:val="both"/>
        <w:rPr>
          <w:sz w:val="16"/>
          <w:szCs w:val="16"/>
        </w:rPr>
      </w:pPr>
    </w:p>
    <w:p w14:paraId="5E3A7F45" w14:textId="77777777" w:rsidR="00715402" w:rsidRPr="00715402" w:rsidRDefault="00715402" w:rsidP="00715402">
      <w:pPr>
        <w:jc w:val="both"/>
        <w:rPr>
          <w:sz w:val="16"/>
          <w:szCs w:val="16"/>
        </w:rPr>
      </w:pPr>
      <w:r w:rsidRPr="00715402">
        <w:rPr>
          <w:b/>
          <w:bCs/>
          <w:sz w:val="16"/>
          <w:szCs w:val="16"/>
        </w:rPr>
        <w:t xml:space="preserve">ARTÍCULO 12.- LEY Y JURISDICCIÓN APLICABLE: </w:t>
      </w:r>
      <w:r w:rsidRPr="00715402">
        <w:rPr>
          <w:sz w:val="16"/>
          <w:szCs w:val="16"/>
        </w:rPr>
        <w:t xml:space="preserve">EL presente Acuerdo se rige por las Leyes de la República de Colombia, en especial en lo dispuesto por la Ley 80 de 1993 y demás disposiciones complementarias. </w:t>
      </w:r>
    </w:p>
    <w:p w14:paraId="05315E66" w14:textId="77777777" w:rsidR="00715402" w:rsidRPr="00715402" w:rsidRDefault="00715402" w:rsidP="00715402">
      <w:pPr>
        <w:jc w:val="both"/>
        <w:rPr>
          <w:b/>
          <w:bCs/>
          <w:sz w:val="16"/>
          <w:szCs w:val="16"/>
        </w:rPr>
      </w:pPr>
    </w:p>
    <w:p w14:paraId="51FF2AD9" w14:textId="77777777" w:rsidR="00715402" w:rsidRPr="00715402" w:rsidRDefault="00715402" w:rsidP="00715402">
      <w:pPr>
        <w:jc w:val="both"/>
        <w:rPr>
          <w:b/>
          <w:bCs/>
          <w:sz w:val="16"/>
          <w:szCs w:val="16"/>
        </w:rPr>
      </w:pPr>
      <w:r w:rsidRPr="00715402">
        <w:rPr>
          <w:b/>
          <w:bCs/>
          <w:sz w:val="16"/>
          <w:szCs w:val="16"/>
        </w:rPr>
        <w:t xml:space="preserve">En constancia de lo anterior, se firma por quienes intervinieron en el presente documento a los </w:t>
      </w:r>
      <w:permStart w:id="1149450021" w:edGrp="everyone"/>
      <w:r w:rsidRPr="00715402">
        <w:rPr>
          <w:b/>
          <w:bCs/>
          <w:sz w:val="16"/>
          <w:szCs w:val="16"/>
        </w:rPr>
        <w:t>______</w:t>
      </w:r>
      <w:proofErr w:type="gramStart"/>
      <w:r w:rsidRPr="00715402">
        <w:rPr>
          <w:b/>
          <w:bCs/>
          <w:sz w:val="16"/>
          <w:szCs w:val="16"/>
        </w:rPr>
        <w:t>_  (</w:t>
      </w:r>
      <w:proofErr w:type="gramEnd"/>
      <w:r w:rsidRPr="00715402">
        <w:rPr>
          <w:b/>
          <w:bCs/>
          <w:sz w:val="16"/>
          <w:szCs w:val="16"/>
        </w:rPr>
        <w:t xml:space="preserve">XX) </w:t>
      </w:r>
      <w:permEnd w:id="1149450021"/>
      <w:r w:rsidRPr="00715402">
        <w:rPr>
          <w:b/>
          <w:bCs/>
          <w:sz w:val="16"/>
          <w:szCs w:val="16"/>
        </w:rPr>
        <w:t xml:space="preserve">días del  mes de </w:t>
      </w:r>
      <w:permStart w:id="551618143" w:edGrp="everyone"/>
      <w:r w:rsidRPr="00715402">
        <w:rPr>
          <w:b/>
          <w:bCs/>
          <w:sz w:val="16"/>
          <w:szCs w:val="16"/>
        </w:rPr>
        <w:t>_____</w:t>
      </w:r>
      <w:permEnd w:id="551618143"/>
      <w:r w:rsidRPr="00715402">
        <w:rPr>
          <w:b/>
          <w:bCs/>
          <w:sz w:val="16"/>
          <w:szCs w:val="16"/>
        </w:rPr>
        <w:t xml:space="preserve"> del año</w:t>
      </w:r>
      <w:permStart w:id="870253305" w:edGrp="everyone"/>
      <w:r w:rsidRPr="00715402">
        <w:rPr>
          <w:b/>
          <w:bCs/>
          <w:sz w:val="16"/>
          <w:szCs w:val="16"/>
        </w:rPr>
        <w:t>______</w:t>
      </w:r>
      <w:permEnd w:id="870253305"/>
      <w:r w:rsidRPr="00715402">
        <w:rPr>
          <w:b/>
          <w:bCs/>
          <w:sz w:val="16"/>
          <w:szCs w:val="16"/>
        </w:rPr>
        <w:t xml:space="preserve">  (XXXX).</w:t>
      </w:r>
    </w:p>
    <w:p w14:paraId="451B9EB9" w14:textId="77777777" w:rsidR="00715402" w:rsidRPr="00715402" w:rsidRDefault="00715402" w:rsidP="00715402">
      <w:pPr>
        <w:rPr>
          <w:sz w:val="16"/>
          <w:szCs w:val="16"/>
        </w:rPr>
      </w:pPr>
    </w:p>
    <w:p w14:paraId="4FA4FB85" w14:textId="77777777" w:rsidR="00715402" w:rsidRPr="00715402" w:rsidRDefault="00715402" w:rsidP="00715402">
      <w:pPr>
        <w:tabs>
          <w:tab w:val="left" w:pos="1134"/>
          <w:tab w:val="left" w:pos="4253"/>
          <w:tab w:val="left" w:pos="5670"/>
        </w:tabs>
        <w:rPr>
          <w:sz w:val="16"/>
          <w:szCs w:val="16"/>
        </w:rPr>
      </w:pPr>
      <w:permStart w:id="1288971951" w:edGrp="everyone"/>
      <w:r w:rsidRPr="00715402">
        <w:rPr>
          <w:sz w:val="16"/>
          <w:szCs w:val="16"/>
        </w:rPr>
        <w:t xml:space="preserve">POR </w:t>
      </w:r>
      <w:r w:rsidRPr="00715402">
        <w:rPr>
          <w:b/>
          <w:bCs/>
          <w:sz w:val="16"/>
          <w:szCs w:val="16"/>
        </w:rPr>
        <w:tab/>
      </w:r>
      <w:r w:rsidRPr="00715402">
        <w:rPr>
          <w:b/>
          <w:bCs/>
          <w:sz w:val="16"/>
          <w:szCs w:val="16"/>
        </w:rPr>
        <w:tab/>
      </w:r>
      <w:proofErr w:type="spellStart"/>
      <w:r w:rsidRPr="00715402">
        <w:rPr>
          <w:sz w:val="16"/>
          <w:szCs w:val="16"/>
        </w:rPr>
        <w:t>POR</w:t>
      </w:r>
      <w:proofErr w:type="spellEnd"/>
      <w:r w:rsidRPr="00715402">
        <w:rPr>
          <w:sz w:val="16"/>
          <w:szCs w:val="16"/>
        </w:rPr>
        <w:tab/>
      </w:r>
    </w:p>
    <w:p w14:paraId="0751EEC4" w14:textId="77777777" w:rsidR="00715402" w:rsidRPr="00715402" w:rsidRDefault="00715402" w:rsidP="00715402">
      <w:pPr>
        <w:tabs>
          <w:tab w:val="left" w:pos="1134"/>
          <w:tab w:val="left" w:pos="4253"/>
          <w:tab w:val="left" w:pos="5670"/>
        </w:tabs>
        <w:rPr>
          <w:sz w:val="16"/>
          <w:szCs w:val="16"/>
        </w:rPr>
      </w:pPr>
      <w:r w:rsidRPr="00715402">
        <w:rPr>
          <w:sz w:val="16"/>
          <w:szCs w:val="16"/>
        </w:rPr>
        <w:tab/>
      </w:r>
      <w:r w:rsidRPr="00715402">
        <w:rPr>
          <w:sz w:val="16"/>
          <w:szCs w:val="16"/>
        </w:rPr>
        <w:tab/>
        <w:t>____</w:t>
      </w:r>
    </w:p>
    <w:p w14:paraId="6D4199AF" w14:textId="77777777" w:rsidR="00715402" w:rsidRPr="00715402" w:rsidRDefault="00715402" w:rsidP="00715402">
      <w:pPr>
        <w:tabs>
          <w:tab w:val="left" w:pos="1134"/>
          <w:tab w:val="left" w:pos="4253"/>
          <w:tab w:val="left" w:pos="5670"/>
        </w:tabs>
        <w:rPr>
          <w:sz w:val="16"/>
          <w:szCs w:val="16"/>
        </w:rPr>
      </w:pPr>
      <w:r w:rsidRPr="00715402">
        <w:rPr>
          <w:sz w:val="16"/>
          <w:szCs w:val="16"/>
        </w:rPr>
        <w:t xml:space="preserve">Representante Legal </w:t>
      </w:r>
      <w:r w:rsidRPr="00715402">
        <w:rPr>
          <w:sz w:val="16"/>
          <w:szCs w:val="16"/>
        </w:rPr>
        <w:tab/>
        <w:t>Representante Legal</w:t>
      </w:r>
    </w:p>
    <w:p w14:paraId="08B1CF88" w14:textId="77777777" w:rsidR="00715402" w:rsidRPr="00715402" w:rsidRDefault="00715402" w:rsidP="00715402">
      <w:pPr>
        <w:tabs>
          <w:tab w:val="left" w:pos="1134"/>
          <w:tab w:val="left" w:pos="4253"/>
          <w:tab w:val="left" w:pos="5670"/>
        </w:tabs>
        <w:rPr>
          <w:sz w:val="16"/>
          <w:szCs w:val="16"/>
        </w:rPr>
      </w:pPr>
      <w:r w:rsidRPr="00715402">
        <w:rPr>
          <w:sz w:val="16"/>
          <w:szCs w:val="16"/>
        </w:rPr>
        <w:t>Nombre:</w:t>
      </w:r>
      <w:r w:rsidRPr="00715402">
        <w:rPr>
          <w:sz w:val="16"/>
          <w:szCs w:val="16"/>
        </w:rPr>
        <w:tab/>
      </w:r>
      <w:r w:rsidRPr="00715402">
        <w:rPr>
          <w:sz w:val="16"/>
          <w:szCs w:val="16"/>
        </w:rPr>
        <w:tab/>
        <w:t>Nombre:</w:t>
      </w:r>
    </w:p>
    <w:p w14:paraId="287338C0" w14:textId="77777777" w:rsidR="00715402" w:rsidRPr="00715402" w:rsidRDefault="00715402" w:rsidP="00715402">
      <w:pPr>
        <w:tabs>
          <w:tab w:val="left" w:pos="1134"/>
          <w:tab w:val="left" w:pos="4253"/>
          <w:tab w:val="left" w:pos="5670"/>
        </w:tabs>
        <w:rPr>
          <w:sz w:val="16"/>
          <w:szCs w:val="16"/>
        </w:rPr>
      </w:pPr>
      <w:r w:rsidRPr="00715402">
        <w:rPr>
          <w:sz w:val="16"/>
          <w:szCs w:val="16"/>
        </w:rPr>
        <w:t xml:space="preserve">C.C </w:t>
      </w:r>
      <w:r w:rsidRPr="00715402">
        <w:rPr>
          <w:sz w:val="16"/>
          <w:szCs w:val="16"/>
        </w:rPr>
        <w:tab/>
      </w:r>
      <w:r w:rsidRPr="00715402">
        <w:rPr>
          <w:sz w:val="16"/>
          <w:szCs w:val="16"/>
        </w:rPr>
        <w:tab/>
      </w:r>
      <w:proofErr w:type="spellStart"/>
      <w:r w:rsidRPr="00715402">
        <w:rPr>
          <w:sz w:val="16"/>
          <w:szCs w:val="16"/>
        </w:rPr>
        <w:t>C.C</w:t>
      </w:r>
      <w:proofErr w:type="spellEnd"/>
    </w:p>
    <w:p w14:paraId="6754D4E5" w14:textId="77777777" w:rsidR="00715402" w:rsidRPr="00715402" w:rsidRDefault="00715402" w:rsidP="00715402">
      <w:pPr>
        <w:tabs>
          <w:tab w:val="left" w:pos="1134"/>
          <w:tab w:val="left" w:pos="4253"/>
          <w:tab w:val="left" w:pos="5670"/>
        </w:tabs>
        <w:rPr>
          <w:sz w:val="16"/>
          <w:szCs w:val="16"/>
        </w:rPr>
      </w:pPr>
      <w:r w:rsidRPr="00715402">
        <w:rPr>
          <w:sz w:val="16"/>
          <w:szCs w:val="16"/>
        </w:rPr>
        <w:t>Firma:</w:t>
      </w:r>
      <w:r w:rsidRPr="00715402">
        <w:rPr>
          <w:sz w:val="16"/>
          <w:szCs w:val="16"/>
        </w:rPr>
        <w:tab/>
        <w:t>_____________________</w:t>
      </w:r>
      <w:r w:rsidRPr="00715402">
        <w:rPr>
          <w:sz w:val="16"/>
          <w:szCs w:val="16"/>
        </w:rPr>
        <w:tab/>
        <w:t>Firma:</w:t>
      </w:r>
      <w:r w:rsidRPr="00715402">
        <w:rPr>
          <w:sz w:val="16"/>
          <w:szCs w:val="16"/>
        </w:rPr>
        <w:tab/>
        <w:t>_________________________</w:t>
      </w:r>
    </w:p>
    <w:p w14:paraId="3C784968" w14:textId="77777777" w:rsidR="00715402" w:rsidRPr="00715402" w:rsidRDefault="00715402" w:rsidP="00715402">
      <w:pPr>
        <w:jc w:val="center"/>
        <w:rPr>
          <w:sz w:val="16"/>
          <w:szCs w:val="16"/>
        </w:rPr>
      </w:pPr>
      <w:r w:rsidRPr="00715402">
        <w:rPr>
          <w:sz w:val="16"/>
          <w:szCs w:val="16"/>
        </w:rPr>
        <w:t xml:space="preserve">Acepto el nombramiento como Representante de la Unión Temporal: </w:t>
      </w:r>
    </w:p>
    <w:p w14:paraId="6DA4EA0E" w14:textId="77777777" w:rsidR="00715402" w:rsidRPr="00715402" w:rsidRDefault="00715402" w:rsidP="00715402">
      <w:pPr>
        <w:rPr>
          <w:sz w:val="16"/>
          <w:szCs w:val="16"/>
        </w:rPr>
      </w:pPr>
    </w:p>
    <w:p w14:paraId="6AB3FBAB" w14:textId="77777777" w:rsidR="00715402" w:rsidRPr="00715402" w:rsidRDefault="00715402" w:rsidP="00715402">
      <w:pPr>
        <w:rPr>
          <w:sz w:val="16"/>
          <w:szCs w:val="16"/>
        </w:rPr>
      </w:pPr>
      <w:r w:rsidRPr="00715402">
        <w:rPr>
          <w:sz w:val="16"/>
          <w:szCs w:val="16"/>
        </w:rPr>
        <w:t>Nombre:</w:t>
      </w:r>
    </w:p>
    <w:p w14:paraId="15CAAE35" w14:textId="77777777" w:rsidR="00715402" w:rsidRPr="00715402" w:rsidRDefault="00715402" w:rsidP="00715402">
      <w:pPr>
        <w:rPr>
          <w:sz w:val="16"/>
          <w:szCs w:val="16"/>
        </w:rPr>
      </w:pPr>
      <w:r w:rsidRPr="00715402">
        <w:rPr>
          <w:sz w:val="16"/>
          <w:szCs w:val="16"/>
        </w:rPr>
        <w:t>C.C.</w:t>
      </w:r>
    </w:p>
    <w:p w14:paraId="1B89EDFD" w14:textId="77777777" w:rsidR="00715402" w:rsidRPr="00715402" w:rsidRDefault="00715402" w:rsidP="00715402">
      <w:pPr>
        <w:rPr>
          <w:b/>
          <w:bCs/>
          <w:sz w:val="16"/>
          <w:szCs w:val="16"/>
        </w:rPr>
      </w:pPr>
      <w:r w:rsidRPr="00715402">
        <w:rPr>
          <w:sz w:val="16"/>
          <w:szCs w:val="16"/>
        </w:rPr>
        <w:t>Firma: ____________________</w:t>
      </w:r>
    </w:p>
    <w:permEnd w:id="1288971951"/>
    <w:p w14:paraId="157BC85F" w14:textId="77777777" w:rsidR="00715402" w:rsidRPr="00715402" w:rsidRDefault="00715402" w:rsidP="00715402">
      <w:pPr>
        <w:rPr>
          <w:b/>
          <w:bCs/>
          <w:sz w:val="16"/>
          <w:szCs w:val="16"/>
        </w:rPr>
      </w:pPr>
    </w:p>
    <w:p w14:paraId="48C2A699" w14:textId="77777777" w:rsidR="00715402" w:rsidRPr="00715402" w:rsidRDefault="00715402" w:rsidP="00715402">
      <w:pPr>
        <w:rPr>
          <w:sz w:val="16"/>
          <w:szCs w:val="16"/>
        </w:rPr>
      </w:pPr>
      <w:r w:rsidRPr="00715402">
        <w:rPr>
          <w:b/>
          <w:bCs/>
          <w:sz w:val="16"/>
          <w:szCs w:val="16"/>
        </w:rPr>
        <w:t xml:space="preserve">Nota: </w:t>
      </w:r>
      <w:r w:rsidRPr="00715402">
        <w:rPr>
          <w:sz w:val="16"/>
          <w:szCs w:val="16"/>
        </w:rPr>
        <w:t>El documento de consorcio podrá contener otras CLÁUSULAS que los integrantes consideren pertinentes, siempre y cuando no contravengan lo dispuesto en la Ley 80 de 1993 o incluyan limitaciones o exclusiones de los Consorciados.</w:t>
      </w:r>
    </w:p>
    <w:p w14:paraId="6E7E1D5C" w14:textId="6BED4674" w:rsidR="00715402" w:rsidRDefault="00715402" w:rsidP="00715402">
      <w:pPr>
        <w:rPr>
          <w:sz w:val="16"/>
          <w:szCs w:val="16"/>
          <w:lang w:eastAsia="es-ES"/>
        </w:rPr>
      </w:pPr>
    </w:p>
    <w:p w14:paraId="08B4C867" w14:textId="77777777" w:rsidR="00715402" w:rsidRPr="005C77B2" w:rsidRDefault="00715402" w:rsidP="00715402">
      <w:pPr>
        <w:rPr>
          <w:sz w:val="16"/>
          <w:szCs w:val="16"/>
          <w:lang w:eastAsia="es-ES"/>
        </w:rPr>
      </w:pPr>
    </w:p>
    <w:p w14:paraId="77395432" w14:textId="5AFA6629" w:rsidR="00715402" w:rsidRDefault="00123A50" w:rsidP="00715402">
      <w:pPr>
        <w:jc w:val="center"/>
        <w:rPr>
          <w:b/>
          <w:bCs/>
          <w:sz w:val="16"/>
          <w:szCs w:val="16"/>
        </w:rPr>
      </w:pPr>
      <w:r>
        <w:rPr>
          <w:b/>
          <w:bCs/>
          <w:sz w:val="16"/>
          <w:szCs w:val="16"/>
        </w:rPr>
        <w:lastRenderedPageBreak/>
        <w:t>Formato No. 8</w:t>
      </w:r>
      <w:r w:rsidR="00715402">
        <w:rPr>
          <w:b/>
          <w:bCs/>
          <w:sz w:val="16"/>
          <w:szCs w:val="16"/>
        </w:rPr>
        <w:t>.</w:t>
      </w:r>
    </w:p>
    <w:p w14:paraId="6D5FF314" w14:textId="77777777" w:rsidR="00715402" w:rsidRPr="005C77B2" w:rsidRDefault="00715402" w:rsidP="00715402">
      <w:pPr>
        <w:jc w:val="center"/>
        <w:rPr>
          <w:b/>
          <w:bCs/>
          <w:sz w:val="16"/>
          <w:szCs w:val="16"/>
        </w:rPr>
      </w:pPr>
      <w:r w:rsidRPr="005C77B2">
        <w:rPr>
          <w:b/>
          <w:bCs/>
          <w:sz w:val="16"/>
          <w:szCs w:val="16"/>
        </w:rPr>
        <w:t>MODELO DE DOCUMENTO DE CONSTITUCIÓN PARA CONSORCIO</w:t>
      </w:r>
    </w:p>
    <w:p w14:paraId="14FD3C48" w14:textId="77777777" w:rsidR="00715402" w:rsidRPr="005C77B2" w:rsidRDefault="00715402" w:rsidP="00715402">
      <w:pPr>
        <w:autoSpaceDE w:val="0"/>
        <w:autoSpaceDN w:val="0"/>
        <w:adjustRightInd w:val="0"/>
        <w:rPr>
          <w:sz w:val="16"/>
          <w:szCs w:val="16"/>
          <w:lang w:eastAsia="es-CO"/>
        </w:rPr>
      </w:pPr>
      <w:r w:rsidRPr="005C77B2">
        <w:rPr>
          <w:sz w:val="16"/>
          <w:szCs w:val="16"/>
          <w:lang w:eastAsia="es-CO"/>
        </w:rPr>
        <w:t xml:space="preserve">En la Ciudad de </w:t>
      </w:r>
      <w:permStart w:id="574368777" w:edGrp="everyone"/>
      <w:r w:rsidRPr="005C77B2">
        <w:rPr>
          <w:sz w:val="16"/>
          <w:szCs w:val="16"/>
          <w:lang w:eastAsia="es-CO"/>
        </w:rPr>
        <w:t>______,</w:t>
      </w:r>
      <w:permEnd w:id="574368777"/>
      <w:r w:rsidRPr="005C77B2">
        <w:rPr>
          <w:sz w:val="16"/>
          <w:szCs w:val="16"/>
          <w:lang w:eastAsia="es-CO"/>
        </w:rPr>
        <w:t xml:space="preserve"> a los</w:t>
      </w:r>
      <w:permStart w:id="1945992496" w:edGrp="everyone"/>
      <w:r w:rsidRPr="005C77B2">
        <w:rPr>
          <w:sz w:val="16"/>
          <w:szCs w:val="16"/>
          <w:lang w:eastAsia="es-CO"/>
        </w:rPr>
        <w:t xml:space="preserve">____ </w:t>
      </w:r>
      <w:permEnd w:id="1945992496"/>
      <w:r w:rsidRPr="005C77B2">
        <w:rPr>
          <w:sz w:val="16"/>
          <w:szCs w:val="16"/>
          <w:lang w:eastAsia="es-CO"/>
        </w:rPr>
        <w:t>días del mes de</w:t>
      </w:r>
      <w:permStart w:id="895512838" w:edGrp="everyone"/>
      <w:r w:rsidRPr="005C77B2">
        <w:rPr>
          <w:sz w:val="16"/>
          <w:szCs w:val="16"/>
          <w:lang w:eastAsia="es-CO"/>
        </w:rPr>
        <w:t xml:space="preserve"> _____</w:t>
      </w:r>
      <w:permEnd w:id="895512838"/>
      <w:r w:rsidRPr="005C77B2">
        <w:rPr>
          <w:sz w:val="16"/>
          <w:szCs w:val="16"/>
          <w:lang w:eastAsia="es-CO"/>
        </w:rPr>
        <w:t>del año</w:t>
      </w:r>
      <w:permStart w:id="1112762736" w:edGrp="everyone"/>
      <w:r w:rsidRPr="005C77B2">
        <w:rPr>
          <w:sz w:val="16"/>
          <w:szCs w:val="16"/>
          <w:lang w:eastAsia="es-CO"/>
        </w:rPr>
        <w:t>_____,</w:t>
      </w:r>
      <w:permEnd w:id="1112762736"/>
      <w:r w:rsidRPr="005C77B2">
        <w:rPr>
          <w:sz w:val="16"/>
          <w:szCs w:val="16"/>
          <w:lang w:eastAsia="es-CO"/>
        </w:rPr>
        <w:t xml:space="preserve"> comparecieron las siguientes personas (naturales y/o jurídicas), directamente o por conducto de sus respectivos Representantes Legales o Apoderados, (los cuales concurren debidamente autorizados), debidamente facultados para otorgar el presente acto:</w:t>
      </w:r>
    </w:p>
    <w:p w14:paraId="51FE4CEE" w14:textId="77777777" w:rsidR="00715402" w:rsidRPr="005C77B2" w:rsidRDefault="00715402" w:rsidP="00715402">
      <w:pPr>
        <w:autoSpaceDE w:val="0"/>
        <w:autoSpaceDN w:val="0"/>
        <w:adjustRightInd w:val="0"/>
        <w:rPr>
          <w:sz w:val="16"/>
          <w:szCs w:val="16"/>
          <w:lang w:eastAsia="es-CO"/>
        </w:rPr>
      </w:pPr>
    </w:p>
    <w:p w14:paraId="23DA17D6" w14:textId="77777777" w:rsidR="00715402" w:rsidRPr="005C77B2" w:rsidRDefault="00715402" w:rsidP="00715402">
      <w:pPr>
        <w:rPr>
          <w:b/>
          <w:bCs/>
          <w:sz w:val="16"/>
          <w:szCs w:val="16"/>
        </w:rPr>
      </w:pPr>
      <w:r w:rsidRPr="005C77B2">
        <w:rPr>
          <w:b/>
          <w:bCs/>
          <w:sz w:val="16"/>
          <w:szCs w:val="16"/>
        </w:rPr>
        <w:t>ARTÍCULO 1.- INTEGRANTES DEL CONSORCIO E IDENTIFICACIÓN:</w:t>
      </w:r>
    </w:p>
    <w:p w14:paraId="00D12A43" w14:textId="77777777" w:rsidR="00715402" w:rsidRPr="005C77B2" w:rsidRDefault="00715402" w:rsidP="00715402">
      <w:pPr>
        <w:rPr>
          <w:b/>
          <w:bCs/>
          <w:sz w:val="16"/>
          <w:szCs w:val="16"/>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1"/>
        <w:gridCol w:w="2972"/>
        <w:gridCol w:w="1428"/>
        <w:gridCol w:w="2705"/>
        <w:gridCol w:w="1865"/>
      </w:tblGrid>
      <w:tr w:rsidR="00715402" w:rsidRPr="005C77B2" w14:paraId="76C7D2DD" w14:textId="77777777" w:rsidTr="002D7C1F">
        <w:tc>
          <w:tcPr>
            <w:tcW w:w="532" w:type="dxa"/>
            <w:shd w:val="clear" w:color="auto" w:fill="D9D9D9"/>
            <w:vAlign w:val="center"/>
          </w:tcPr>
          <w:p w14:paraId="734F04AF" w14:textId="77777777" w:rsidR="00715402" w:rsidRPr="005C77B2" w:rsidRDefault="00715402" w:rsidP="002D7C1F">
            <w:pPr>
              <w:jc w:val="center"/>
              <w:rPr>
                <w:b/>
                <w:bCs/>
                <w:sz w:val="16"/>
                <w:szCs w:val="16"/>
              </w:rPr>
            </w:pPr>
            <w:r w:rsidRPr="005C77B2">
              <w:rPr>
                <w:b/>
                <w:bCs/>
                <w:sz w:val="16"/>
                <w:szCs w:val="16"/>
              </w:rPr>
              <w:t>No.</w:t>
            </w:r>
          </w:p>
        </w:tc>
        <w:tc>
          <w:tcPr>
            <w:tcW w:w="2996" w:type="dxa"/>
            <w:shd w:val="clear" w:color="auto" w:fill="D9D9D9"/>
            <w:vAlign w:val="center"/>
          </w:tcPr>
          <w:p w14:paraId="39739E31" w14:textId="77777777" w:rsidR="00715402" w:rsidRPr="005C77B2" w:rsidRDefault="00715402" w:rsidP="002D7C1F">
            <w:pPr>
              <w:jc w:val="center"/>
              <w:rPr>
                <w:b/>
                <w:bCs/>
                <w:sz w:val="16"/>
                <w:szCs w:val="16"/>
              </w:rPr>
            </w:pPr>
            <w:r w:rsidRPr="005C77B2">
              <w:rPr>
                <w:b/>
                <w:bCs/>
                <w:sz w:val="16"/>
                <w:szCs w:val="16"/>
              </w:rPr>
              <w:t>NOMBRE DE INTEGRANTE (PERSONA NATURAL O JURÍDICA)</w:t>
            </w:r>
          </w:p>
        </w:tc>
        <w:tc>
          <w:tcPr>
            <w:tcW w:w="1440" w:type="dxa"/>
            <w:shd w:val="clear" w:color="auto" w:fill="D9D9D9"/>
            <w:vAlign w:val="center"/>
          </w:tcPr>
          <w:p w14:paraId="2388A37B" w14:textId="77777777" w:rsidR="00715402" w:rsidRPr="005C77B2" w:rsidRDefault="00715402" w:rsidP="002D7C1F">
            <w:pPr>
              <w:jc w:val="center"/>
              <w:rPr>
                <w:b/>
                <w:bCs/>
                <w:sz w:val="16"/>
                <w:szCs w:val="16"/>
              </w:rPr>
            </w:pPr>
            <w:r w:rsidRPr="005C77B2">
              <w:rPr>
                <w:b/>
                <w:bCs/>
                <w:sz w:val="16"/>
                <w:szCs w:val="16"/>
              </w:rPr>
              <w:t>C.C/</w:t>
            </w:r>
          </w:p>
          <w:p w14:paraId="4BF46BD1" w14:textId="77777777" w:rsidR="00715402" w:rsidRPr="005C77B2" w:rsidRDefault="00715402" w:rsidP="002D7C1F">
            <w:pPr>
              <w:jc w:val="center"/>
              <w:rPr>
                <w:b/>
                <w:bCs/>
                <w:sz w:val="16"/>
                <w:szCs w:val="16"/>
              </w:rPr>
            </w:pPr>
            <w:r w:rsidRPr="005C77B2">
              <w:rPr>
                <w:b/>
                <w:bCs/>
                <w:sz w:val="16"/>
                <w:szCs w:val="16"/>
              </w:rPr>
              <w:t>NIT</w:t>
            </w:r>
          </w:p>
        </w:tc>
        <w:tc>
          <w:tcPr>
            <w:tcW w:w="2720" w:type="dxa"/>
            <w:shd w:val="clear" w:color="auto" w:fill="D9D9D9"/>
            <w:vAlign w:val="center"/>
          </w:tcPr>
          <w:p w14:paraId="7AD90B5C" w14:textId="77777777" w:rsidR="00715402" w:rsidRPr="005C77B2" w:rsidRDefault="00715402" w:rsidP="002D7C1F">
            <w:pPr>
              <w:jc w:val="center"/>
              <w:rPr>
                <w:b/>
                <w:bCs/>
                <w:sz w:val="16"/>
                <w:szCs w:val="16"/>
              </w:rPr>
            </w:pPr>
            <w:r w:rsidRPr="005C77B2">
              <w:rPr>
                <w:b/>
                <w:bCs/>
                <w:sz w:val="16"/>
                <w:szCs w:val="16"/>
              </w:rPr>
              <w:t>NOMBRE DEL REPRESENTANTE LEGAL O APODERADO DEL INTEGRANTE</w:t>
            </w:r>
          </w:p>
        </w:tc>
        <w:tc>
          <w:tcPr>
            <w:tcW w:w="1883" w:type="dxa"/>
            <w:shd w:val="clear" w:color="auto" w:fill="D9D9D9"/>
            <w:vAlign w:val="center"/>
          </w:tcPr>
          <w:p w14:paraId="7395D1D6" w14:textId="77777777" w:rsidR="00715402" w:rsidRPr="005C77B2" w:rsidRDefault="00715402" w:rsidP="002D7C1F">
            <w:pPr>
              <w:jc w:val="center"/>
              <w:rPr>
                <w:b/>
                <w:bCs/>
                <w:sz w:val="16"/>
                <w:szCs w:val="16"/>
              </w:rPr>
            </w:pPr>
            <w:r w:rsidRPr="005C77B2">
              <w:rPr>
                <w:b/>
                <w:bCs/>
                <w:sz w:val="16"/>
                <w:szCs w:val="16"/>
              </w:rPr>
              <w:t>C.C/</w:t>
            </w:r>
          </w:p>
          <w:p w14:paraId="55A0040A" w14:textId="77777777" w:rsidR="00715402" w:rsidRPr="005C77B2" w:rsidRDefault="00715402" w:rsidP="002D7C1F">
            <w:pPr>
              <w:jc w:val="center"/>
              <w:rPr>
                <w:b/>
                <w:bCs/>
                <w:sz w:val="16"/>
                <w:szCs w:val="16"/>
              </w:rPr>
            </w:pPr>
            <w:r w:rsidRPr="005C77B2">
              <w:rPr>
                <w:b/>
                <w:bCs/>
                <w:sz w:val="16"/>
                <w:szCs w:val="16"/>
              </w:rPr>
              <w:t>NIT</w:t>
            </w:r>
          </w:p>
        </w:tc>
      </w:tr>
      <w:tr w:rsidR="00715402" w:rsidRPr="005C77B2" w14:paraId="76897332" w14:textId="77777777" w:rsidTr="002D7C1F">
        <w:tc>
          <w:tcPr>
            <w:tcW w:w="532" w:type="dxa"/>
          </w:tcPr>
          <w:p w14:paraId="6AF16351" w14:textId="77777777" w:rsidR="00715402" w:rsidRPr="005C77B2" w:rsidRDefault="00715402" w:rsidP="002D7C1F">
            <w:pPr>
              <w:rPr>
                <w:sz w:val="16"/>
                <w:szCs w:val="16"/>
              </w:rPr>
            </w:pPr>
            <w:permStart w:id="240074576" w:edGrp="everyone" w:colFirst="0" w:colLast="0"/>
            <w:permStart w:id="819802539" w:edGrp="everyone" w:colFirst="1" w:colLast="1"/>
            <w:permStart w:id="1681609865" w:edGrp="everyone" w:colFirst="2" w:colLast="2"/>
            <w:permStart w:id="2132043225" w:edGrp="everyone" w:colFirst="3" w:colLast="3"/>
            <w:permStart w:id="319120477" w:edGrp="everyone" w:colFirst="4" w:colLast="4"/>
          </w:p>
        </w:tc>
        <w:tc>
          <w:tcPr>
            <w:tcW w:w="2996" w:type="dxa"/>
          </w:tcPr>
          <w:p w14:paraId="497BFE28" w14:textId="77777777" w:rsidR="00715402" w:rsidRPr="005C77B2" w:rsidRDefault="00715402" w:rsidP="002D7C1F">
            <w:pPr>
              <w:rPr>
                <w:sz w:val="16"/>
                <w:szCs w:val="16"/>
              </w:rPr>
            </w:pPr>
          </w:p>
        </w:tc>
        <w:tc>
          <w:tcPr>
            <w:tcW w:w="1440" w:type="dxa"/>
          </w:tcPr>
          <w:p w14:paraId="34D21561" w14:textId="77777777" w:rsidR="00715402" w:rsidRPr="005C77B2" w:rsidRDefault="00715402" w:rsidP="002D7C1F">
            <w:pPr>
              <w:rPr>
                <w:sz w:val="16"/>
                <w:szCs w:val="16"/>
              </w:rPr>
            </w:pPr>
          </w:p>
        </w:tc>
        <w:tc>
          <w:tcPr>
            <w:tcW w:w="2720" w:type="dxa"/>
          </w:tcPr>
          <w:p w14:paraId="7A8B03B3" w14:textId="77777777" w:rsidR="00715402" w:rsidRPr="005C77B2" w:rsidRDefault="00715402" w:rsidP="002D7C1F">
            <w:pPr>
              <w:rPr>
                <w:sz w:val="16"/>
                <w:szCs w:val="16"/>
              </w:rPr>
            </w:pPr>
          </w:p>
        </w:tc>
        <w:tc>
          <w:tcPr>
            <w:tcW w:w="1883" w:type="dxa"/>
          </w:tcPr>
          <w:p w14:paraId="4219E596" w14:textId="77777777" w:rsidR="00715402" w:rsidRPr="005C77B2" w:rsidRDefault="00715402" w:rsidP="002D7C1F">
            <w:pPr>
              <w:rPr>
                <w:sz w:val="16"/>
                <w:szCs w:val="16"/>
              </w:rPr>
            </w:pPr>
          </w:p>
        </w:tc>
      </w:tr>
      <w:tr w:rsidR="00715402" w:rsidRPr="005C77B2" w14:paraId="2321782B" w14:textId="77777777" w:rsidTr="002D7C1F">
        <w:tc>
          <w:tcPr>
            <w:tcW w:w="532" w:type="dxa"/>
          </w:tcPr>
          <w:p w14:paraId="12153EDA" w14:textId="77777777" w:rsidR="00715402" w:rsidRPr="005C77B2" w:rsidRDefault="00715402" w:rsidP="002D7C1F">
            <w:pPr>
              <w:rPr>
                <w:sz w:val="16"/>
                <w:szCs w:val="16"/>
              </w:rPr>
            </w:pPr>
            <w:permStart w:id="122442687" w:edGrp="everyone" w:colFirst="0" w:colLast="0"/>
            <w:permStart w:id="825956647" w:edGrp="everyone" w:colFirst="1" w:colLast="1"/>
            <w:permStart w:id="333928016" w:edGrp="everyone" w:colFirst="2" w:colLast="2"/>
            <w:permStart w:id="1081689597" w:edGrp="everyone" w:colFirst="3" w:colLast="3"/>
            <w:permStart w:id="2133601158" w:edGrp="everyone" w:colFirst="4" w:colLast="4"/>
            <w:permEnd w:id="240074576"/>
            <w:permEnd w:id="819802539"/>
            <w:permEnd w:id="1681609865"/>
            <w:permEnd w:id="2132043225"/>
            <w:permEnd w:id="319120477"/>
          </w:p>
        </w:tc>
        <w:tc>
          <w:tcPr>
            <w:tcW w:w="2996" w:type="dxa"/>
          </w:tcPr>
          <w:p w14:paraId="5418E412" w14:textId="77777777" w:rsidR="00715402" w:rsidRPr="005C77B2" w:rsidRDefault="00715402" w:rsidP="002D7C1F">
            <w:pPr>
              <w:rPr>
                <w:sz w:val="16"/>
                <w:szCs w:val="16"/>
              </w:rPr>
            </w:pPr>
          </w:p>
        </w:tc>
        <w:tc>
          <w:tcPr>
            <w:tcW w:w="1440" w:type="dxa"/>
          </w:tcPr>
          <w:p w14:paraId="59F26D31" w14:textId="77777777" w:rsidR="00715402" w:rsidRPr="005C77B2" w:rsidRDefault="00715402" w:rsidP="002D7C1F">
            <w:pPr>
              <w:rPr>
                <w:sz w:val="16"/>
                <w:szCs w:val="16"/>
              </w:rPr>
            </w:pPr>
          </w:p>
        </w:tc>
        <w:tc>
          <w:tcPr>
            <w:tcW w:w="2720" w:type="dxa"/>
          </w:tcPr>
          <w:p w14:paraId="4453C4CC" w14:textId="77777777" w:rsidR="00715402" w:rsidRPr="005C77B2" w:rsidRDefault="00715402" w:rsidP="002D7C1F">
            <w:pPr>
              <w:rPr>
                <w:sz w:val="16"/>
                <w:szCs w:val="16"/>
              </w:rPr>
            </w:pPr>
          </w:p>
        </w:tc>
        <w:tc>
          <w:tcPr>
            <w:tcW w:w="1883" w:type="dxa"/>
          </w:tcPr>
          <w:p w14:paraId="5CB19156" w14:textId="77777777" w:rsidR="00715402" w:rsidRPr="005C77B2" w:rsidRDefault="00715402" w:rsidP="002D7C1F">
            <w:pPr>
              <w:rPr>
                <w:sz w:val="16"/>
                <w:szCs w:val="16"/>
              </w:rPr>
            </w:pPr>
          </w:p>
        </w:tc>
      </w:tr>
      <w:tr w:rsidR="00715402" w:rsidRPr="005C77B2" w14:paraId="7C707134" w14:textId="77777777" w:rsidTr="002D7C1F">
        <w:tc>
          <w:tcPr>
            <w:tcW w:w="532" w:type="dxa"/>
          </w:tcPr>
          <w:p w14:paraId="560BE0FD" w14:textId="77777777" w:rsidR="00715402" w:rsidRPr="005C77B2" w:rsidRDefault="00715402" w:rsidP="002D7C1F">
            <w:pPr>
              <w:rPr>
                <w:sz w:val="16"/>
                <w:szCs w:val="16"/>
              </w:rPr>
            </w:pPr>
            <w:permStart w:id="1468405136" w:edGrp="everyone" w:colFirst="0" w:colLast="0"/>
            <w:permStart w:id="1930102363" w:edGrp="everyone" w:colFirst="1" w:colLast="1"/>
            <w:permStart w:id="1911962416" w:edGrp="everyone" w:colFirst="2" w:colLast="2"/>
            <w:permStart w:id="477317812" w:edGrp="everyone" w:colFirst="3" w:colLast="3"/>
            <w:permStart w:id="15936277" w:edGrp="everyone" w:colFirst="4" w:colLast="4"/>
            <w:permEnd w:id="122442687"/>
            <w:permEnd w:id="825956647"/>
            <w:permEnd w:id="333928016"/>
            <w:permEnd w:id="1081689597"/>
            <w:permEnd w:id="2133601158"/>
          </w:p>
        </w:tc>
        <w:tc>
          <w:tcPr>
            <w:tcW w:w="2996" w:type="dxa"/>
          </w:tcPr>
          <w:p w14:paraId="20C31BCF" w14:textId="77777777" w:rsidR="00715402" w:rsidRPr="005C77B2" w:rsidRDefault="00715402" w:rsidP="002D7C1F">
            <w:pPr>
              <w:rPr>
                <w:sz w:val="16"/>
                <w:szCs w:val="16"/>
              </w:rPr>
            </w:pPr>
          </w:p>
        </w:tc>
        <w:tc>
          <w:tcPr>
            <w:tcW w:w="1440" w:type="dxa"/>
          </w:tcPr>
          <w:p w14:paraId="780E9C21" w14:textId="77777777" w:rsidR="00715402" w:rsidRPr="005C77B2" w:rsidRDefault="00715402" w:rsidP="002D7C1F">
            <w:pPr>
              <w:rPr>
                <w:sz w:val="16"/>
                <w:szCs w:val="16"/>
              </w:rPr>
            </w:pPr>
          </w:p>
        </w:tc>
        <w:tc>
          <w:tcPr>
            <w:tcW w:w="2720" w:type="dxa"/>
          </w:tcPr>
          <w:p w14:paraId="63888636" w14:textId="77777777" w:rsidR="00715402" w:rsidRPr="005C77B2" w:rsidRDefault="00715402" w:rsidP="002D7C1F">
            <w:pPr>
              <w:rPr>
                <w:sz w:val="16"/>
                <w:szCs w:val="16"/>
              </w:rPr>
            </w:pPr>
          </w:p>
        </w:tc>
        <w:tc>
          <w:tcPr>
            <w:tcW w:w="1883" w:type="dxa"/>
          </w:tcPr>
          <w:p w14:paraId="0791B8F0" w14:textId="77777777" w:rsidR="00715402" w:rsidRPr="005C77B2" w:rsidRDefault="00715402" w:rsidP="002D7C1F">
            <w:pPr>
              <w:rPr>
                <w:sz w:val="16"/>
                <w:szCs w:val="16"/>
              </w:rPr>
            </w:pPr>
          </w:p>
        </w:tc>
      </w:tr>
      <w:permEnd w:id="1468405136"/>
      <w:permEnd w:id="1930102363"/>
      <w:permEnd w:id="1911962416"/>
      <w:permEnd w:id="477317812"/>
      <w:permEnd w:id="15936277"/>
    </w:tbl>
    <w:p w14:paraId="00B3C391" w14:textId="77777777" w:rsidR="00715402" w:rsidRPr="005C77B2" w:rsidRDefault="00715402" w:rsidP="00715402">
      <w:pPr>
        <w:jc w:val="both"/>
        <w:rPr>
          <w:sz w:val="16"/>
          <w:szCs w:val="16"/>
        </w:rPr>
      </w:pPr>
    </w:p>
    <w:p w14:paraId="0B6245E8" w14:textId="77777777" w:rsidR="00715402" w:rsidRPr="005C77B2" w:rsidRDefault="00715402" w:rsidP="00715402">
      <w:pPr>
        <w:jc w:val="both"/>
        <w:rPr>
          <w:sz w:val="16"/>
          <w:szCs w:val="16"/>
          <w:shd w:val="clear" w:color="auto" w:fill="FFFFFF"/>
        </w:rPr>
      </w:pPr>
      <w:r w:rsidRPr="005C77B2">
        <w:rPr>
          <w:sz w:val="16"/>
          <w:szCs w:val="16"/>
        </w:rPr>
        <w:t xml:space="preserve">ARTÍCULO 2.- OBJETO DEL CONSORCIO: El objeto del presente acuerdo es la integración de un consorcio entre las personas plenamente identificadas en el artículo 1° del presente documento, con el propósito de presentar en forma conjunta propuesta, para el proceso de </w:t>
      </w:r>
      <w:r w:rsidRPr="005C77B2">
        <w:rPr>
          <w:b/>
          <w:bCs/>
          <w:sz w:val="16"/>
          <w:szCs w:val="16"/>
        </w:rPr>
        <w:t>SELECCIÓN DE MÍNIMA CUANTÍA SSPD  XXX</w:t>
      </w:r>
      <w:r w:rsidRPr="005C77B2">
        <w:rPr>
          <w:sz w:val="16"/>
          <w:szCs w:val="16"/>
        </w:rPr>
        <w:t xml:space="preserve">, abierto por la </w:t>
      </w:r>
      <w:r w:rsidRPr="005C77B2">
        <w:rPr>
          <w:b/>
          <w:sz w:val="16"/>
          <w:szCs w:val="16"/>
        </w:rPr>
        <w:t>SUPERINTENDENCIA DE SERVICIOS PÚBLICOS DOMICILIARIOS</w:t>
      </w:r>
      <w:r w:rsidRPr="005C77B2">
        <w:rPr>
          <w:sz w:val="16"/>
          <w:szCs w:val="16"/>
        </w:rPr>
        <w:t>, cuyo objeto es la: “</w:t>
      </w:r>
      <w:r w:rsidRPr="005C77B2">
        <w:rPr>
          <w:b/>
          <w:sz w:val="16"/>
          <w:szCs w:val="16"/>
        </w:rPr>
        <w:fldChar w:fldCharType="begin"/>
      </w:r>
      <w:r w:rsidRPr="005C77B2">
        <w:rPr>
          <w:b/>
          <w:sz w:val="16"/>
          <w:szCs w:val="16"/>
        </w:rPr>
        <w:instrText xml:space="preserve"> MERGEFIELD "OBJETO" </w:instrText>
      </w:r>
      <w:r w:rsidRPr="005C77B2">
        <w:rPr>
          <w:b/>
          <w:sz w:val="16"/>
          <w:szCs w:val="16"/>
        </w:rPr>
        <w:fldChar w:fldCharType="separate"/>
      </w:r>
      <w:r w:rsidRPr="005C77B2">
        <w:rPr>
          <w:b/>
          <w:sz w:val="16"/>
          <w:szCs w:val="16"/>
        </w:rPr>
        <w:t>RXXXl.</w:t>
      </w:r>
      <w:r w:rsidRPr="005C77B2">
        <w:rPr>
          <w:b/>
          <w:sz w:val="16"/>
          <w:szCs w:val="16"/>
        </w:rPr>
        <w:fldChar w:fldCharType="end"/>
      </w:r>
      <w:r w:rsidRPr="005C77B2">
        <w:rPr>
          <w:b/>
          <w:bCs/>
          <w:sz w:val="16"/>
          <w:szCs w:val="16"/>
        </w:rPr>
        <w:t xml:space="preserve"> </w:t>
      </w:r>
      <w:r w:rsidRPr="005C77B2">
        <w:rPr>
          <w:sz w:val="16"/>
          <w:szCs w:val="16"/>
        </w:rPr>
        <w:t>y para la ejecución de la oferta que nos fuere aceptada.</w:t>
      </w:r>
    </w:p>
    <w:p w14:paraId="5420798C" w14:textId="77777777" w:rsidR="00715402" w:rsidRPr="005C77B2" w:rsidRDefault="00715402" w:rsidP="00715402">
      <w:pPr>
        <w:jc w:val="both"/>
        <w:rPr>
          <w:sz w:val="16"/>
          <w:szCs w:val="16"/>
        </w:rPr>
      </w:pPr>
    </w:p>
    <w:p w14:paraId="7CE3D1E6" w14:textId="77777777" w:rsidR="00715402" w:rsidRPr="005C77B2" w:rsidRDefault="00715402" w:rsidP="00715402">
      <w:pPr>
        <w:jc w:val="both"/>
        <w:rPr>
          <w:sz w:val="16"/>
          <w:szCs w:val="16"/>
        </w:rPr>
      </w:pPr>
      <w:r w:rsidRPr="005C77B2">
        <w:rPr>
          <w:sz w:val="16"/>
          <w:szCs w:val="16"/>
        </w:rPr>
        <w:t xml:space="preserve">La integración del </w:t>
      </w:r>
      <w:r w:rsidRPr="005C77B2">
        <w:rPr>
          <w:b/>
          <w:bCs/>
          <w:sz w:val="16"/>
          <w:szCs w:val="16"/>
        </w:rPr>
        <w:t>CONSORCIO</w:t>
      </w:r>
      <w:r w:rsidRPr="005C77B2">
        <w:rPr>
          <w:sz w:val="16"/>
          <w:szCs w:val="16"/>
        </w:rPr>
        <w:t xml:space="preserve"> se refiere únicamente al desarrollo de las actividades y ejecución de los actos necesarios para la preparación y presentación de la oferta para participar en el proceso antes referido, así como al cumplimiento de las obligaciones directamente emanadas de la eventual aceptación de la oferta, de acuerdo con los términos y condiciones de la selección, así como la ejecución de la aceptación de oferta, en los términos y condiciones establecidos en la Invitación Pública y los términos contractuales de la oferta que nos fuere aceptada. </w:t>
      </w:r>
    </w:p>
    <w:p w14:paraId="4AF86B93" w14:textId="77777777" w:rsidR="00715402" w:rsidRPr="005C77B2" w:rsidRDefault="00715402" w:rsidP="00715402">
      <w:pPr>
        <w:jc w:val="both"/>
        <w:rPr>
          <w:sz w:val="16"/>
          <w:szCs w:val="16"/>
        </w:rPr>
      </w:pPr>
    </w:p>
    <w:p w14:paraId="3743CC88" w14:textId="77777777" w:rsidR="00715402" w:rsidRPr="005C77B2" w:rsidRDefault="00715402" w:rsidP="00715402">
      <w:pPr>
        <w:jc w:val="both"/>
        <w:rPr>
          <w:sz w:val="16"/>
          <w:szCs w:val="16"/>
        </w:rPr>
      </w:pPr>
      <w:r w:rsidRPr="005C77B2">
        <w:rPr>
          <w:sz w:val="16"/>
          <w:szCs w:val="16"/>
        </w:rPr>
        <w:t xml:space="preserve">Las partes acuerdan y manifiestan que el presente </w:t>
      </w:r>
      <w:r w:rsidRPr="005C77B2">
        <w:rPr>
          <w:b/>
          <w:bCs/>
          <w:sz w:val="16"/>
          <w:szCs w:val="16"/>
        </w:rPr>
        <w:t>CONSORCIO</w:t>
      </w:r>
      <w:r w:rsidRPr="005C77B2">
        <w:rPr>
          <w:sz w:val="16"/>
          <w:szCs w:val="16"/>
        </w:rPr>
        <w:t xml:space="preserve"> no constituye una persona jurídica distinta de las partes individualmente consideradas, ni sociedad de hecho, o sociedad alguna.</w:t>
      </w:r>
    </w:p>
    <w:p w14:paraId="3F0A46FC" w14:textId="77777777" w:rsidR="00715402" w:rsidRPr="005C77B2" w:rsidRDefault="00715402" w:rsidP="00715402">
      <w:pPr>
        <w:jc w:val="both"/>
        <w:rPr>
          <w:sz w:val="16"/>
          <w:szCs w:val="16"/>
        </w:rPr>
      </w:pPr>
    </w:p>
    <w:p w14:paraId="085219A0" w14:textId="77777777" w:rsidR="00715402" w:rsidRPr="005C77B2" w:rsidRDefault="00715402" w:rsidP="00715402">
      <w:pPr>
        <w:jc w:val="both"/>
        <w:rPr>
          <w:sz w:val="16"/>
          <w:szCs w:val="16"/>
        </w:rPr>
      </w:pPr>
      <w:r w:rsidRPr="005C77B2">
        <w:rPr>
          <w:sz w:val="16"/>
          <w:szCs w:val="16"/>
        </w:rPr>
        <w:t xml:space="preserve">La integración del </w:t>
      </w:r>
      <w:r w:rsidRPr="005C77B2">
        <w:rPr>
          <w:b/>
          <w:bCs/>
          <w:sz w:val="16"/>
          <w:szCs w:val="16"/>
        </w:rPr>
        <w:t>CONSORCIO</w:t>
      </w:r>
      <w:r w:rsidRPr="005C77B2">
        <w:rPr>
          <w:sz w:val="16"/>
          <w:szCs w:val="16"/>
        </w:rPr>
        <w:t xml:space="preserve"> se refiere únicamente al desarrollo de las actividades y ejecución de los actos necesarios para la preparación y presentación de la oferta para participar en el proceso antes referido, así como al cumplimiento de las obligaciones directamente emanadas de la eventual aceptación de la oferta, de acuerdo con los términos y condiciones de la selección, así como la ejecución de la aceptación en los términos y condiciones establecidos en  el Invitación Pública en caso de ser aceptada la oferta. </w:t>
      </w:r>
    </w:p>
    <w:p w14:paraId="50ADCE10" w14:textId="77777777" w:rsidR="00715402" w:rsidRPr="005C77B2" w:rsidRDefault="00715402" w:rsidP="00715402">
      <w:pPr>
        <w:jc w:val="both"/>
        <w:rPr>
          <w:sz w:val="16"/>
          <w:szCs w:val="16"/>
        </w:rPr>
      </w:pPr>
    </w:p>
    <w:p w14:paraId="36C72BD5" w14:textId="77777777" w:rsidR="00715402" w:rsidRPr="005C77B2" w:rsidRDefault="00715402" w:rsidP="00715402">
      <w:pPr>
        <w:jc w:val="both"/>
        <w:rPr>
          <w:sz w:val="16"/>
          <w:szCs w:val="16"/>
        </w:rPr>
      </w:pPr>
      <w:r w:rsidRPr="005C77B2">
        <w:rPr>
          <w:sz w:val="16"/>
          <w:szCs w:val="16"/>
        </w:rPr>
        <w:t xml:space="preserve">Las Partes acuerdan y manifiestan que el presente </w:t>
      </w:r>
      <w:r w:rsidRPr="005C77B2">
        <w:rPr>
          <w:b/>
          <w:bCs/>
          <w:sz w:val="16"/>
          <w:szCs w:val="16"/>
        </w:rPr>
        <w:t>CONSORCIO</w:t>
      </w:r>
      <w:r w:rsidRPr="005C77B2">
        <w:rPr>
          <w:sz w:val="16"/>
          <w:szCs w:val="16"/>
        </w:rPr>
        <w:t xml:space="preserve"> no constituye una persona jurídica distinta de las partes individualmente consideradas, ni sociedad de hecho, o sociedad alguna.</w:t>
      </w:r>
    </w:p>
    <w:p w14:paraId="11E95310" w14:textId="77777777" w:rsidR="00715402" w:rsidRPr="005C77B2" w:rsidRDefault="00715402" w:rsidP="00715402">
      <w:pPr>
        <w:jc w:val="both"/>
        <w:rPr>
          <w:sz w:val="16"/>
          <w:szCs w:val="16"/>
        </w:rPr>
      </w:pPr>
    </w:p>
    <w:p w14:paraId="3F2447A2" w14:textId="77777777" w:rsidR="00715402" w:rsidRPr="005C77B2" w:rsidRDefault="00715402" w:rsidP="00715402">
      <w:pPr>
        <w:jc w:val="both"/>
        <w:rPr>
          <w:b/>
          <w:bCs/>
          <w:sz w:val="16"/>
          <w:szCs w:val="16"/>
        </w:rPr>
      </w:pPr>
      <w:r w:rsidRPr="005C77B2">
        <w:rPr>
          <w:b/>
          <w:bCs/>
          <w:sz w:val="16"/>
          <w:szCs w:val="16"/>
        </w:rPr>
        <w:t xml:space="preserve">ARTÍCULO 3.- NOMBRE Y DOMICILIO: </w:t>
      </w:r>
      <w:r w:rsidRPr="005C77B2">
        <w:rPr>
          <w:sz w:val="16"/>
          <w:szCs w:val="16"/>
        </w:rPr>
        <w:t xml:space="preserve">El </w:t>
      </w:r>
      <w:r w:rsidRPr="005C77B2">
        <w:rPr>
          <w:b/>
          <w:bCs/>
          <w:sz w:val="16"/>
          <w:szCs w:val="16"/>
        </w:rPr>
        <w:t>CONSORCIO</w:t>
      </w:r>
      <w:r w:rsidRPr="005C77B2">
        <w:rPr>
          <w:sz w:val="16"/>
          <w:szCs w:val="16"/>
        </w:rPr>
        <w:t xml:space="preserve"> que las partes constituyen mediante el presente Acuerdo se denominará para todos los efectos de la selección y de la ejecución de la aceptación de oferta, en caso de resultar aceptada la misma, "</w:t>
      </w:r>
      <w:r w:rsidRPr="005C77B2">
        <w:rPr>
          <w:b/>
          <w:bCs/>
          <w:sz w:val="16"/>
          <w:szCs w:val="16"/>
        </w:rPr>
        <w:t xml:space="preserve"> CONSORCIO</w:t>
      </w:r>
      <w:r w:rsidRPr="005C77B2">
        <w:rPr>
          <w:sz w:val="16"/>
          <w:szCs w:val="16"/>
        </w:rPr>
        <w:t xml:space="preserve"> </w:t>
      </w:r>
      <w:permStart w:id="1159729948" w:edGrp="everyone"/>
      <w:r w:rsidRPr="005C77B2">
        <w:rPr>
          <w:b/>
          <w:bCs/>
          <w:sz w:val="16"/>
          <w:szCs w:val="16"/>
        </w:rPr>
        <w:t>__________</w:t>
      </w:r>
      <w:permEnd w:id="1159729948"/>
      <w:r w:rsidRPr="005C77B2">
        <w:rPr>
          <w:b/>
          <w:bCs/>
          <w:sz w:val="16"/>
          <w:szCs w:val="16"/>
        </w:rPr>
        <w:t>”</w:t>
      </w:r>
      <w:r w:rsidRPr="005C77B2">
        <w:rPr>
          <w:sz w:val="16"/>
          <w:szCs w:val="16"/>
        </w:rPr>
        <w:t xml:space="preserve"> y su domicilio será la ciudad de </w:t>
      </w:r>
      <w:permStart w:id="431889102" w:edGrp="everyone"/>
      <w:r w:rsidRPr="005C77B2">
        <w:rPr>
          <w:sz w:val="16"/>
          <w:szCs w:val="16"/>
        </w:rPr>
        <w:t xml:space="preserve">_____, </w:t>
      </w:r>
      <w:permEnd w:id="431889102"/>
      <w:r w:rsidRPr="005C77B2">
        <w:rPr>
          <w:sz w:val="16"/>
          <w:szCs w:val="16"/>
        </w:rPr>
        <w:t xml:space="preserve">Dirección: </w:t>
      </w:r>
      <w:permStart w:id="425153458" w:edGrp="everyone"/>
      <w:r w:rsidRPr="005C77B2">
        <w:rPr>
          <w:sz w:val="16"/>
          <w:szCs w:val="16"/>
        </w:rPr>
        <w:t xml:space="preserve">____________ </w:t>
      </w:r>
      <w:permEnd w:id="425153458"/>
      <w:r w:rsidRPr="005C77B2">
        <w:rPr>
          <w:sz w:val="16"/>
          <w:szCs w:val="16"/>
        </w:rPr>
        <w:t xml:space="preserve">Teléfono: </w:t>
      </w:r>
      <w:permStart w:id="491734904" w:edGrp="everyone"/>
      <w:r w:rsidRPr="005C77B2">
        <w:rPr>
          <w:sz w:val="16"/>
          <w:szCs w:val="16"/>
        </w:rPr>
        <w:t>___________,</w:t>
      </w:r>
      <w:permEnd w:id="491734904"/>
      <w:r w:rsidRPr="005C77B2">
        <w:rPr>
          <w:sz w:val="16"/>
          <w:szCs w:val="16"/>
        </w:rPr>
        <w:t xml:space="preserve"> Fax: </w:t>
      </w:r>
      <w:permStart w:id="1874923570" w:edGrp="everyone"/>
      <w:r w:rsidRPr="005C77B2">
        <w:rPr>
          <w:sz w:val="16"/>
          <w:szCs w:val="16"/>
        </w:rPr>
        <w:t xml:space="preserve">_________________. </w:t>
      </w:r>
      <w:permEnd w:id="1874923570"/>
    </w:p>
    <w:p w14:paraId="6DDCDBE1" w14:textId="77777777" w:rsidR="00715402" w:rsidRPr="005C77B2" w:rsidRDefault="00715402" w:rsidP="00715402">
      <w:pPr>
        <w:jc w:val="both"/>
        <w:rPr>
          <w:sz w:val="16"/>
          <w:szCs w:val="16"/>
        </w:rPr>
      </w:pPr>
    </w:p>
    <w:p w14:paraId="4CEC3243" w14:textId="77777777" w:rsidR="00715402" w:rsidRPr="005C77B2" w:rsidRDefault="00715402" w:rsidP="00715402">
      <w:pPr>
        <w:jc w:val="both"/>
        <w:rPr>
          <w:sz w:val="16"/>
          <w:szCs w:val="16"/>
        </w:rPr>
      </w:pPr>
      <w:r w:rsidRPr="005C77B2">
        <w:rPr>
          <w:b/>
          <w:bCs/>
          <w:sz w:val="16"/>
          <w:szCs w:val="16"/>
        </w:rPr>
        <w:t xml:space="preserve">ARTÍCULO 4.- RESPONSABILIDAD: </w:t>
      </w:r>
      <w:r w:rsidRPr="005C77B2">
        <w:rPr>
          <w:sz w:val="16"/>
          <w:szCs w:val="16"/>
          <w:lang w:eastAsia="es-CO"/>
        </w:rPr>
        <w:t xml:space="preserve">Los integrantes, participando a título de </w:t>
      </w:r>
      <w:r w:rsidRPr="005C77B2">
        <w:rPr>
          <w:b/>
          <w:bCs/>
          <w:sz w:val="16"/>
          <w:szCs w:val="16"/>
        </w:rPr>
        <w:t>CONSORCIO</w:t>
      </w:r>
      <w:r w:rsidRPr="005C77B2">
        <w:rPr>
          <w:sz w:val="16"/>
          <w:szCs w:val="16"/>
          <w:lang w:eastAsia="es-CO"/>
        </w:rPr>
        <w:t xml:space="preserve">, comprometen su responsabilidad solidaria frente a la </w:t>
      </w:r>
      <w:r w:rsidRPr="005C77B2">
        <w:rPr>
          <w:b/>
          <w:bCs/>
          <w:color w:val="000000"/>
          <w:spacing w:val="-3"/>
          <w:sz w:val="16"/>
          <w:szCs w:val="16"/>
        </w:rPr>
        <w:t>SUPERSERVICIOS</w:t>
      </w:r>
      <w:r w:rsidRPr="005C77B2">
        <w:rPr>
          <w:sz w:val="16"/>
          <w:szCs w:val="16"/>
          <w:lang w:eastAsia="es-CO"/>
        </w:rPr>
        <w:t xml:space="preserve">, en lo relacionado con el cumplimiento total de la oferta. </w:t>
      </w:r>
      <w:r w:rsidRPr="005C77B2">
        <w:rPr>
          <w:sz w:val="16"/>
          <w:szCs w:val="16"/>
        </w:rPr>
        <w:t>En consecuencia, nuestra responsabilidad será solidaria, mancomunada e ilimitada en todas y cada una de las obligaciones derivadas de la oferta y la aceptación de la misma, por virtud de lo cual entendemos que las actuaciones, hechos y omisiones que se presenten en desarrollo del proceso de selección afectan a todos los integrantes que la conforman.</w:t>
      </w:r>
    </w:p>
    <w:p w14:paraId="1C5100FE" w14:textId="77777777" w:rsidR="00715402" w:rsidRPr="005C77B2" w:rsidRDefault="00715402" w:rsidP="00715402">
      <w:pPr>
        <w:jc w:val="both"/>
        <w:rPr>
          <w:b/>
          <w:bCs/>
          <w:sz w:val="16"/>
          <w:szCs w:val="16"/>
        </w:rPr>
      </w:pPr>
    </w:p>
    <w:p w14:paraId="6A9FE324" w14:textId="77777777" w:rsidR="00715402" w:rsidRPr="005C77B2" w:rsidRDefault="00715402" w:rsidP="00715402">
      <w:pPr>
        <w:jc w:val="both"/>
        <w:rPr>
          <w:sz w:val="16"/>
          <w:szCs w:val="16"/>
        </w:rPr>
      </w:pPr>
      <w:r w:rsidRPr="005C77B2">
        <w:rPr>
          <w:b/>
          <w:bCs/>
          <w:sz w:val="16"/>
          <w:szCs w:val="16"/>
        </w:rPr>
        <w:t>ARTÍCULO 5.- REPRESENTANTE DEL CONSORCIO:</w:t>
      </w:r>
      <w:r w:rsidRPr="005C77B2">
        <w:rPr>
          <w:sz w:val="16"/>
          <w:szCs w:val="16"/>
        </w:rPr>
        <w:t xml:space="preserve"> Las partes han designado a </w:t>
      </w:r>
      <w:permStart w:id="931398790" w:edGrp="everyone"/>
      <w:r w:rsidRPr="005C77B2">
        <w:rPr>
          <w:sz w:val="16"/>
          <w:szCs w:val="16"/>
        </w:rPr>
        <w:t xml:space="preserve">_____________, </w:t>
      </w:r>
      <w:permEnd w:id="931398790"/>
      <w:r w:rsidRPr="005C77B2">
        <w:rPr>
          <w:sz w:val="16"/>
          <w:szCs w:val="16"/>
        </w:rPr>
        <w:t>domiciliado en Bogotá, D.C., ciudadano colombiano, identificado con la cédula de ciudadanía No.</w:t>
      </w:r>
      <w:permStart w:id="642715415" w:edGrp="everyone"/>
      <w:r w:rsidRPr="005C77B2">
        <w:rPr>
          <w:sz w:val="16"/>
          <w:szCs w:val="16"/>
        </w:rPr>
        <w:t xml:space="preserve"> ___________, </w:t>
      </w:r>
      <w:permEnd w:id="642715415"/>
      <w:r w:rsidRPr="005C77B2">
        <w:rPr>
          <w:sz w:val="16"/>
          <w:szCs w:val="16"/>
        </w:rPr>
        <w:t xml:space="preserve">expedida en </w:t>
      </w:r>
      <w:permStart w:id="1599754257" w:edGrp="everyone"/>
      <w:r w:rsidRPr="005C77B2">
        <w:rPr>
          <w:sz w:val="16"/>
          <w:szCs w:val="16"/>
        </w:rPr>
        <w:t>__________,</w:t>
      </w:r>
      <w:permEnd w:id="1599754257"/>
      <w:r w:rsidRPr="005C77B2">
        <w:rPr>
          <w:sz w:val="16"/>
          <w:szCs w:val="16"/>
        </w:rPr>
        <w:t xml:space="preserve"> para que actúe como representante y vocero del </w:t>
      </w:r>
      <w:r w:rsidRPr="005C77B2">
        <w:rPr>
          <w:b/>
          <w:bCs/>
          <w:sz w:val="16"/>
          <w:szCs w:val="16"/>
        </w:rPr>
        <w:t>CONSORCIO</w:t>
      </w:r>
      <w:r w:rsidRPr="005C77B2">
        <w:rPr>
          <w:sz w:val="16"/>
          <w:szCs w:val="16"/>
        </w:rPr>
        <w:t xml:space="preserve"> frente a la </w:t>
      </w:r>
      <w:r w:rsidRPr="005C77B2">
        <w:rPr>
          <w:b/>
          <w:bCs/>
          <w:color w:val="000000"/>
          <w:spacing w:val="-3"/>
          <w:sz w:val="16"/>
          <w:szCs w:val="16"/>
        </w:rPr>
        <w:t>SUPERSERVICIOS</w:t>
      </w:r>
      <w:r w:rsidRPr="005C77B2">
        <w:rPr>
          <w:sz w:val="16"/>
          <w:szCs w:val="16"/>
        </w:rPr>
        <w:t xml:space="preserve"> y terceros. </w:t>
      </w:r>
    </w:p>
    <w:p w14:paraId="12D9D83D" w14:textId="77777777" w:rsidR="00715402" w:rsidRPr="005C77B2" w:rsidRDefault="00715402" w:rsidP="00715402">
      <w:pPr>
        <w:jc w:val="both"/>
        <w:rPr>
          <w:sz w:val="16"/>
          <w:szCs w:val="16"/>
        </w:rPr>
      </w:pPr>
    </w:p>
    <w:p w14:paraId="4A494ED0" w14:textId="77777777" w:rsidR="00715402" w:rsidRPr="005C77B2" w:rsidRDefault="00715402" w:rsidP="00715402">
      <w:pPr>
        <w:jc w:val="both"/>
        <w:rPr>
          <w:sz w:val="16"/>
          <w:szCs w:val="16"/>
        </w:rPr>
      </w:pPr>
      <w:r w:rsidRPr="005C77B2">
        <w:rPr>
          <w:sz w:val="16"/>
          <w:szCs w:val="16"/>
        </w:rPr>
        <w:t xml:space="preserve">El representante del </w:t>
      </w:r>
      <w:r w:rsidRPr="005C77B2">
        <w:rPr>
          <w:b/>
          <w:bCs/>
          <w:sz w:val="16"/>
          <w:szCs w:val="16"/>
        </w:rPr>
        <w:t>CONSORCIO</w:t>
      </w:r>
      <w:r w:rsidRPr="005C77B2">
        <w:rPr>
          <w:sz w:val="16"/>
          <w:szCs w:val="16"/>
        </w:rPr>
        <w:t xml:space="preserve"> tendrá todas las facultades necesarias para actuar en nombre del </w:t>
      </w:r>
      <w:r w:rsidRPr="005C77B2">
        <w:rPr>
          <w:b/>
          <w:bCs/>
          <w:sz w:val="16"/>
          <w:szCs w:val="16"/>
        </w:rPr>
        <w:t>CONSORCIO</w:t>
      </w:r>
      <w:r w:rsidRPr="005C77B2">
        <w:rPr>
          <w:sz w:val="16"/>
          <w:szCs w:val="16"/>
        </w:rPr>
        <w:t xml:space="preserve"> y en el de cada uno de sus miembros, en los asuntos relacionados directa e indirectamente con la elaboración y presentación de la oferta y ejecución de la aceptación de la misma, en el caso de que la </w:t>
      </w:r>
      <w:r w:rsidRPr="005C77B2">
        <w:rPr>
          <w:b/>
          <w:bCs/>
          <w:color w:val="000000"/>
          <w:spacing w:val="-3"/>
          <w:sz w:val="16"/>
          <w:szCs w:val="16"/>
        </w:rPr>
        <w:t>SUPERSERVICIOS</w:t>
      </w:r>
      <w:r w:rsidRPr="005C77B2">
        <w:rPr>
          <w:sz w:val="16"/>
          <w:szCs w:val="16"/>
        </w:rPr>
        <w:t xml:space="preserve">, aceptará la oferta presentada dentro del proceso de selección al </w:t>
      </w:r>
      <w:r w:rsidRPr="005C77B2">
        <w:rPr>
          <w:b/>
          <w:bCs/>
          <w:sz w:val="16"/>
          <w:szCs w:val="16"/>
        </w:rPr>
        <w:t>CONSORCIO</w:t>
      </w:r>
      <w:r w:rsidRPr="005C77B2">
        <w:rPr>
          <w:sz w:val="16"/>
          <w:szCs w:val="16"/>
        </w:rPr>
        <w:t>. En especial tendrá las facultades suficientes para:</w:t>
      </w:r>
    </w:p>
    <w:p w14:paraId="7961534E" w14:textId="77777777" w:rsidR="00715402" w:rsidRPr="005C77B2" w:rsidRDefault="00715402" w:rsidP="00715402">
      <w:pPr>
        <w:jc w:val="both"/>
        <w:rPr>
          <w:sz w:val="16"/>
          <w:szCs w:val="16"/>
        </w:rPr>
      </w:pPr>
    </w:p>
    <w:p w14:paraId="25C5DE0F" w14:textId="77777777" w:rsidR="00715402" w:rsidRPr="005C77B2" w:rsidRDefault="00715402" w:rsidP="00715402">
      <w:pPr>
        <w:widowControl/>
        <w:numPr>
          <w:ilvl w:val="0"/>
          <w:numId w:val="12"/>
        </w:numPr>
        <w:suppressAutoHyphens w:val="0"/>
        <w:jc w:val="both"/>
        <w:rPr>
          <w:sz w:val="16"/>
          <w:szCs w:val="16"/>
        </w:rPr>
      </w:pPr>
      <w:r w:rsidRPr="005C77B2">
        <w:rPr>
          <w:sz w:val="16"/>
          <w:szCs w:val="16"/>
        </w:rPr>
        <w:t>Presentar la oferta.</w:t>
      </w:r>
    </w:p>
    <w:p w14:paraId="32E4AFB4" w14:textId="77777777" w:rsidR="00715402" w:rsidRPr="005C77B2" w:rsidRDefault="00715402" w:rsidP="00715402">
      <w:pPr>
        <w:widowControl/>
        <w:numPr>
          <w:ilvl w:val="0"/>
          <w:numId w:val="12"/>
        </w:numPr>
        <w:suppressAutoHyphens w:val="0"/>
        <w:jc w:val="both"/>
        <w:rPr>
          <w:sz w:val="16"/>
          <w:szCs w:val="16"/>
        </w:rPr>
      </w:pPr>
      <w:r w:rsidRPr="005C77B2">
        <w:rPr>
          <w:sz w:val="16"/>
          <w:szCs w:val="16"/>
        </w:rPr>
        <w:t>Suscribir la carta de presentación de la oferta.</w:t>
      </w:r>
    </w:p>
    <w:p w14:paraId="0A356675" w14:textId="77777777" w:rsidR="00715402" w:rsidRPr="005C77B2" w:rsidRDefault="00715402" w:rsidP="00715402">
      <w:pPr>
        <w:widowControl/>
        <w:numPr>
          <w:ilvl w:val="0"/>
          <w:numId w:val="12"/>
        </w:numPr>
        <w:suppressAutoHyphens w:val="0"/>
        <w:jc w:val="both"/>
        <w:rPr>
          <w:sz w:val="16"/>
          <w:szCs w:val="16"/>
        </w:rPr>
      </w:pPr>
      <w:r w:rsidRPr="005C77B2">
        <w:rPr>
          <w:sz w:val="16"/>
          <w:szCs w:val="16"/>
        </w:rPr>
        <w:t xml:space="preserve">Atender todos los posibles requerimientos que formule la </w:t>
      </w:r>
      <w:r w:rsidRPr="005C77B2">
        <w:rPr>
          <w:b/>
          <w:bCs/>
          <w:color w:val="000000"/>
          <w:spacing w:val="-3"/>
          <w:sz w:val="16"/>
          <w:szCs w:val="16"/>
        </w:rPr>
        <w:t>SUPERSERVICIOS</w:t>
      </w:r>
      <w:r w:rsidRPr="005C77B2">
        <w:rPr>
          <w:sz w:val="16"/>
          <w:szCs w:val="16"/>
        </w:rPr>
        <w:t xml:space="preserve"> con aclaraciones a la oferta.</w:t>
      </w:r>
    </w:p>
    <w:p w14:paraId="3DA856B8" w14:textId="77777777" w:rsidR="00715402" w:rsidRPr="005C77B2" w:rsidRDefault="00715402" w:rsidP="00715402">
      <w:pPr>
        <w:widowControl/>
        <w:numPr>
          <w:ilvl w:val="0"/>
          <w:numId w:val="12"/>
        </w:numPr>
        <w:suppressAutoHyphens w:val="0"/>
        <w:jc w:val="both"/>
        <w:rPr>
          <w:sz w:val="16"/>
          <w:szCs w:val="16"/>
        </w:rPr>
      </w:pPr>
      <w:r w:rsidRPr="005C77B2">
        <w:rPr>
          <w:sz w:val="16"/>
          <w:szCs w:val="16"/>
        </w:rPr>
        <w:t>Suscribir cualquier otro documento y ejecutar cualquier otro acto que se requiera para la elaboración y presentación de la oferta, dentro de los términos y condiciones del proceso de selección.</w:t>
      </w:r>
    </w:p>
    <w:p w14:paraId="7E139DDE" w14:textId="77777777" w:rsidR="00715402" w:rsidRPr="005C77B2" w:rsidRDefault="00715402" w:rsidP="00715402">
      <w:pPr>
        <w:widowControl/>
        <w:numPr>
          <w:ilvl w:val="0"/>
          <w:numId w:val="12"/>
        </w:numPr>
        <w:suppressAutoHyphens w:val="0"/>
        <w:jc w:val="both"/>
        <w:rPr>
          <w:sz w:val="16"/>
          <w:szCs w:val="16"/>
        </w:rPr>
      </w:pPr>
      <w:r w:rsidRPr="005C77B2">
        <w:rPr>
          <w:sz w:val="16"/>
          <w:szCs w:val="16"/>
        </w:rPr>
        <w:t xml:space="preserve">Notificarse del acto de aceptación de oferta del proceso de selección, así como de todos los documentos que la </w:t>
      </w:r>
      <w:r w:rsidRPr="005C77B2">
        <w:rPr>
          <w:b/>
          <w:bCs/>
          <w:color w:val="000000"/>
          <w:spacing w:val="-3"/>
          <w:sz w:val="16"/>
          <w:szCs w:val="16"/>
        </w:rPr>
        <w:t>SUPERSERVICIOS</w:t>
      </w:r>
      <w:r w:rsidRPr="005C77B2">
        <w:rPr>
          <w:sz w:val="16"/>
          <w:szCs w:val="16"/>
        </w:rPr>
        <w:t xml:space="preserve"> emita en el curso del proceso de selección como en la ejecución de la aceptación de la oferta, en el evento que el </w:t>
      </w:r>
      <w:r w:rsidRPr="005C77B2">
        <w:rPr>
          <w:b/>
          <w:bCs/>
          <w:sz w:val="16"/>
          <w:szCs w:val="16"/>
        </w:rPr>
        <w:t>CONSORCIO</w:t>
      </w:r>
      <w:r w:rsidRPr="005C77B2">
        <w:rPr>
          <w:sz w:val="16"/>
          <w:szCs w:val="16"/>
        </w:rPr>
        <w:t xml:space="preserve"> resulte aceptada la misma. </w:t>
      </w:r>
    </w:p>
    <w:p w14:paraId="519C435C" w14:textId="77777777" w:rsidR="00715402" w:rsidRPr="00715402" w:rsidRDefault="00715402" w:rsidP="00715402">
      <w:pPr>
        <w:widowControl/>
        <w:numPr>
          <w:ilvl w:val="0"/>
          <w:numId w:val="12"/>
        </w:numPr>
        <w:suppressAutoHyphens w:val="0"/>
        <w:jc w:val="both"/>
        <w:rPr>
          <w:sz w:val="16"/>
          <w:szCs w:val="16"/>
        </w:rPr>
      </w:pPr>
      <w:r w:rsidRPr="00715402">
        <w:rPr>
          <w:sz w:val="16"/>
          <w:szCs w:val="16"/>
        </w:rPr>
        <w:lastRenderedPageBreak/>
        <w:t xml:space="preserve">Suscribir las modificaciones, prorrogas, adiciones, liquidación y demás documentos que se produzcan en desarrollo del mismo.  </w:t>
      </w:r>
    </w:p>
    <w:p w14:paraId="72D1080C" w14:textId="77777777" w:rsidR="00715402" w:rsidRPr="00715402" w:rsidRDefault="00715402" w:rsidP="00715402">
      <w:pPr>
        <w:widowControl/>
        <w:numPr>
          <w:ilvl w:val="0"/>
          <w:numId w:val="12"/>
        </w:numPr>
        <w:suppressAutoHyphens w:val="0"/>
        <w:jc w:val="both"/>
        <w:rPr>
          <w:sz w:val="16"/>
          <w:szCs w:val="16"/>
        </w:rPr>
      </w:pPr>
      <w:r w:rsidRPr="00715402">
        <w:rPr>
          <w:sz w:val="16"/>
          <w:szCs w:val="16"/>
        </w:rPr>
        <w:t>Ejecutar todos los actos y suscribir todos los documentos necesarios para la ejecución de la aceptación de la oferta, dentro de los términos y condiciones de la Invitación Pública del proceso de selección.</w:t>
      </w:r>
    </w:p>
    <w:p w14:paraId="582E9637" w14:textId="77777777" w:rsidR="00715402" w:rsidRPr="00715402" w:rsidRDefault="00715402" w:rsidP="00715402">
      <w:pPr>
        <w:widowControl/>
        <w:numPr>
          <w:ilvl w:val="0"/>
          <w:numId w:val="12"/>
        </w:numPr>
        <w:suppressAutoHyphens w:val="0"/>
        <w:jc w:val="both"/>
        <w:rPr>
          <w:sz w:val="16"/>
          <w:szCs w:val="16"/>
        </w:rPr>
      </w:pPr>
      <w:r w:rsidRPr="00715402">
        <w:rPr>
          <w:sz w:val="16"/>
          <w:szCs w:val="16"/>
        </w:rPr>
        <w:t xml:space="preserve">Presentar los recursos pertinentes tanto en nombre del </w:t>
      </w:r>
      <w:r w:rsidRPr="00715402">
        <w:rPr>
          <w:b/>
          <w:bCs/>
          <w:sz w:val="16"/>
          <w:szCs w:val="16"/>
        </w:rPr>
        <w:t>CONSORCIO</w:t>
      </w:r>
      <w:r w:rsidRPr="00715402">
        <w:rPr>
          <w:sz w:val="16"/>
          <w:szCs w:val="16"/>
        </w:rPr>
        <w:t xml:space="preserve"> como en nombre sus integrantes. </w:t>
      </w:r>
    </w:p>
    <w:p w14:paraId="0E459E84" w14:textId="77777777" w:rsidR="00715402" w:rsidRPr="00715402" w:rsidRDefault="00715402" w:rsidP="00715402">
      <w:pPr>
        <w:jc w:val="both"/>
        <w:rPr>
          <w:sz w:val="16"/>
          <w:szCs w:val="16"/>
        </w:rPr>
      </w:pPr>
    </w:p>
    <w:p w14:paraId="1FDEDBF6" w14:textId="77777777" w:rsidR="00715402" w:rsidRPr="00715402" w:rsidRDefault="00715402" w:rsidP="00715402">
      <w:pPr>
        <w:jc w:val="both"/>
        <w:rPr>
          <w:sz w:val="16"/>
          <w:szCs w:val="16"/>
        </w:rPr>
      </w:pPr>
      <w:r w:rsidRPr="00715402">
        <w:rPr>
          <w:sz w:val="16"/>
          <w:szCs w:val="16"/>
        </w:rPr>
        <w:t xml:space="preserve">En el evento de presentarse inhabilidades sobrevivientes para el </w:t>
      </w:r>
      <w:r w:rsidRPr="00715402">
        <w:rPr>
          <w:b/>
          <w:bCs/>
          <w:sz w:val="16"/>
          <w:szCs w:val="16"/>
        </w:rPr>
        <w:t>CONSORCIO</w:t>
      </w:r>
      <w:r w:rsidRPr="00715402">
        <w:rPr>
          <w:sz w:val="16"/>
          <w:szCs w:val="16"/>
        </w:rPr>
        <w:t xml:space="preserve">, los miembros del </w:t>
      </w:r>
      <w:r w:rsidRPr="00715402">
        <w:rPr>
          <w:b/>
          <w:bCs/>
          <w:sz w:val="16"/>
          <w:szCs w:val="16"/>
        </w:rPr>
        <w:t>CONSORCIO</w:t>
      </w:r>
      <w:r w:rsidRPr="00715402">
        <w:rPr>
          <w:sz w:val="16"/>
          <w:szCs w:val="16"/>
        </w:rPr>
        <w:t xml:space="preserve"> o los Representantes Legales de éstos, el representante del </w:t>
      </w:r>
      <w:r w:rsidRPr="00715402">
        <w:rPr>
          <w:b/>
          <w:bCs/>
          <w:sz w:val="16"/>
          <w:szCs w:val="16"/>
        </w:rPr>
        <w:t>CONSORCIO</w:t>
      </w:r>
      <w:r w:rsidRPr="00715402">
        <w:rPr>
          <w:sz w:val="16"/>
          <w:szCs w:val="16"/>
        </w:rPr>
        <w:t xml:space="preserve"> tendrá la obligación de informarlo por escrito a la </w:t>
      </w:r>
      <w:r w:rsidRPr="00715402">
        <w:rPr>
          <w:b/>
          <w:bCs/>
          <w:color w:val="000000"/>
          <w:spacing w:val="-3"/>
          <w:sz w:val="16"/>
          <w:szCs w:val="16"/>
        </w:rPr>
        <w:t>SUPERSERVICIOS</w:t>
      </w:r>
      <w:r w:rsidRPr="00715402">
        <w:rPr>
          <w:sz w:val="16"/>
          <w:szCs w:val="16"/>
        </w:rPr>
        <w:t xml:space="preserve">, dentro de los cinco días hábiles siguientes a la ocurrencia de los hechos que dieron lugar a ella.  </w:t>
      </w:r>
    </w:p>
    <w:p w14:paraId="43A93413" w14:textId="77777777" w:rsidR="00715402" w:rsidRPr="00715402" w:rsidRDefault="00715402" w:rsidP="00715402">
      <w:pPr>
        <w:jc w:val="both"/>
        <w:rPr>
          <w:sz w:val="16"/>
          <w:szCs w:val="16"/>
        </w:rPr>
      </w:pPr>
    </w:p>
    <w:p w14:paraId="4D3F9039" w14:textId="77777777" w:rsidR="00715402" w:rsidRPr="00715402" w:rsidRDefault="00715402" w:rsidP="00715402">
      <w:pPr>
        <w:jc w:val="both"/>
        <w:rPr>
          <w:sz w:val="16"/>
          <w:szCs w:val="16"/>
        </w:rPr>
      </w:pPr>
      <w:r w:rsidRPr="00715402">
        <w:rPr>
          <w:sz w:val="16"/>
          <w:szCs w:val="16"/>
        </w:rPr>
        <w:t>Por el sólo hecho de la firma del presente Acuerdo, el Representante Legal acepta esta designación y entiende las obligaciones que se deriva del mismo.</w:t>
      </w:r>
    </w:p>
    <w:p w14:paraId="1A8CB3F3" w14:textId="77777777" w:rsidR="00715402" w:rsidRPr="00715402" w:rsidRDefault="00715402" w:rsidP="00715402">
      <w:pPr>
        <w:jc w:val="both"/>
        <w:rPr>
          <w:sz w:val="16"/>
          <w:szCs w:val="16"/>
        </w:rPr>
      </w:pPr>
    </w:p>
    <w:p w14:paraId="22E03191" w14:textId="77777777" w:rsidR="00715402" w:rsidRPr="00715402" w:rsidRDefault="00715402" w:rsidP="00715402">
      <w:pPr>
        <w:jc w:val="both"/>
        <w:rPr>
          <w:sz w:val="16"/>
          <w:szCs w:val="16"/>
        </w:rPr>
      </w:pPr>
      <w:r w:rsidRPr="00715402">
        <w:rPr>
          <w:sz w:val="16"/>
          <w:szCs w:val="16"/>
        </w:rPr>
        <w:t xml:space="preserve">Durante la ejecución de la aceptación de la oferta, si llegare a ser aceptada la misma, las partes podrán reemplazar de mutuo acuerdo el representante del consorcio, mediante documento suscrito por los integrantes del mismo, que se comunicará a la entidad contratante. </w:t>
      </w:r>
    </w:p>
    <w:p w14:paraId="0DDA5BAC" w14:textId="77777777" w:rsidR="00715402" w:rsidRPr="00715402" w:rsidRDefault="00715402" w:rsidP="00715402">
      <w:pPr>
        <w:jc w:val="both"/>
        <w:rPr>
          <w:sz w:val="16"/>
          <w:szCs w:val="16"/>
        </w:rPr>
      </w:pPr>
    </w:p>
    <w:p w14:paraId="0CFBA0B7" w14:textId="77777777" w:rsidR="00715402" w:rsidRPr="00715402" w:rsidRDefault="00715402" w:rsidP="00715402">
      <w:pPr>
        <w:jc w:val="both"/>
        <w:rPr>
          <w:sz w:val="16"/>
          <w:szCs w:val="16"/>
        </w:rPr>
      </w:pPr>
      <w:r w:rsidRPr="00715402">
        <w:rPr>
          <w:b/>
          <w:bCs/>
          <w:sz w:val="16"/>
          <w:szCs w:val="16"/>
        </w:rPr>
        <w:t>ARTÍCULO 6.- PORCENTAJE DE PARTICIPACIÓN:</w:t>
      </w:r>
      <w:r w:rsidRPr="00715402">
        <w:rPr>
          <w:sz w:val="16"/>
          <w:szCs w:val="16"/>
        </w:rPr>
        <w:t xml:space="preserve"> Los miembros del </w:t>
      </w:r>
      <w:r w:rsidRPr="00715402">
        <w:rPr>
          <w:b/>
          <w:bCs/>
          <w:sz w:val="16"/>
          <w:szCs w:val="16"/>
        </w:rPr>
        <w:t>CONSORCIO</w:t>
      </w:r>
      <w:r w:rsidRPr="00715402">
        <w:rPr>
          <w:sz w:val="16"/>
          <w:szCs w:val="16"/>
        </w:rPr>
        <w:t xml:space="preserve"> tienen la siguiente participación:</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58"/>
        <w:gridCol w:w="4837"/>
      </w:tblGrid>
      <w:tr w:rsidR="00715402" w:rsidRPr="00715402" w14:paraId="1A5868AF" w14:textId="77777777" w:rsidTr="002D7C1F">
        <w:trPr>
          <w:tblHeader/>
        </w:trPr>
        <w:tc>
          <w:tcPr>
            <w:tcW w:w="2426" w:type="pct"/>
            <w:shd w:val="pct10" w:color="auto" w:fill="auto"/>
            <w:vAlign w:val="center"/>
          </w:tcPr>
          <w:p w14:paraId="2C514E0B" w14:textId="77777777" w:rsidR="00715402" w:rsidRPr="00715402" w:rsidRDefault="00715402" w:rsidP="002D7C1F">
            <w:pPr>
              <w:jc w:val="both"/>
              <w:rPr>
                <w:b/>
                <w:bCs/>
                <w:sz w:val="16"/>
                <w:szCs w:val="16"/>
              </w:rPr>
            </w:pPr>
            <w:r w:rsidRPr="00715402">
              <w:rPr>
                <w:b/>
                <w:bCs/>
                <w:sz w:val="16"/>
                <w:szCs w:val="16"/>
              </w:rPr>
              <w:t>INTEGRANTE</w:t>
            </w:r>
          </w:p>
        </w:tc>
        <w:tc>
          <w:tcPr>
            <w:tcW w:w="2574" w:type="pct"/>
            <w:shd w:val="pct10" w:color="auto" w:fill="auto"/>
            <w:vAlign w:val="center"/>
          </w:tcPr>
          <w:p w14:paraId="462BD35D" w14:textId="77777777" w:rsidR="00715402" w:rsidRPr="00715402" w:rsidRDefault="00715402" w:rsidP="002D7C1F">
            <w:pPr>
              <w:jc w:val="both"/>
              <w:rPr>
                <w:b/>
                <w:bCs/>
                <w:sz w:val="16"/>
                <w:szCs w:val="16"/>
              </w:rPr>
            </w:pPr>
            <w:r w:rsidRPr="00715402">
              <w:rPr>
                <w:b/>
                <w:bCs/>
                <w:sz w:val="16"/>
                <w:szCs w:val="16"/>
              </w:rPr>
              <w:t>% DE PARTICIPACIÓN</w:t>
            </w:r>
          </w:p>
        </w:tc>
      </w:tr>
      <w:tr w:rsidR="00715402" w:rsidRPr="00715402" w14:paraId="682B393B" w14:textId="77777777" w:rsidTr="002D7C1F">
        <w:tc>
          <w:tcPr>
            <w:tcW w:w="2426" w:type="pct"/>
          </w:tcPr>
          <w:p w14:paraId="4CB4C981" w14:textId="77777777" w:rsidR="00715402" w:rsidRPr="00715402" w:rsidRDefault="00715402" w:rsidP="002D7C1F">
            <w:pPr>
              <w:jc w:val="both"/>
              <w:rPr>
                <w:sz w:val="16"/>
                <w:szCs w:val="16"/>
              </w:rPr>
            </w:pPr>
            <w:permStart w:id="522146398" w:edGrp="everyone" w:colFirst="0" w:colLast="0"/>
            <w:permStart w:id="989467543" w:edGrp="everyone" w:colFirst="1" w:colLast="1"/>
          </w:p>
        </w:tc>
        <w:tc>
          <w:tcPr>
            <w:tcW w:w="2574" w:type="pct"/>
          </w:tcPr>
          <w:p w14:paraId="4EA34217" w14:textId="77777777" w:rsidR="00715402" w:rsidRPr="00715402" w:rsidRDefault="00715402" w:rsidP="002D7C1F">
            <w:pPr>
              <w:jc w:val="both"/>
              <w:rPr>
                <w:sz w:val="16"/>
                <w:szCs w:val="16"/>
              </w:rPr>
            </w:pPr>
          </w:p>
        </w:tc>
      </w:tr>
      <w:tr w:rsidR="00715402" w:rsidRPr="00715402" w14:paraId="26807780" w14:textId="77777777" w:rsidTr="002D7C1F">
        <w:tc>
          <w:tcPr>
            <w:tcW w:w="2426" w:type="pct"/>
          </w:tcPr>
          <w:p w14:paraId="5D3F7435" w14:textId="77777777" w:rsidR="00715402" w:rsidRPr="00715402" w:rsidRDefault="00715402" w:rsidP="002D7C1F">
            <w:pPr>
              <w:jc w:val="both"/>
              <w:rPr>
                <w:sz w:val="16"/>
                <w:szCs w:val="16"/>
              </w:rPr>
            </w:pPr>
            <w:permStart w:id="1506690978" w:edGrp="everyone" w:colFirst="0" w:colLast="0"/>
            <w:permStart w:id="472582061" w:edGrp="everyone" w:colFirst="1" w:colLast="1"/>
            <w:permEnd w:id="522146398"/>
            <w:permEnd w:id="989467543"/>
          </w:p>
        </w:tc>
        <w:tc>
          <w:tcPr>
            <w:tcW w:w="2574" w:type="pct"/>
          </w:tcPr>
          <w:p w14:paraId="665A050B" w14:textId="77777777" w:rsidR="00715402" w:rsidRPr="00715402" w:rsidRDefault="00715402" w:rsidP="002D7C1F">
            <w:pPr>
              <w:jc w:val="both"/>
              <w:rPr>
                <w:sz w:val="16"/>
                <w:szCs w:val="16"/>
              </w:rPr>
            </w:pPr>
          </w:p>
        </w:tc>
      </w:tr>
      <w:tr w:rsidR="00715402" w:rsidRPr="00715402" w14:paraId="2409A869" w14:textId="77777777" w:rsidTr="002D7C1F">
        <w:tc>
          <w:tcPr>
            <w:tcW w:w="2426" w:type="pct"/>
          </w:tcPr>
          <w:p w14:paraId="297530AF" w14:textId="77777777" w:rsidR="00715402" w:rsidRPr="00715402" w:rsidRDefault="00715402" w:rsidP="002D7C1F">
            <w:pPr>
              <w:jc w:val="both"/>
              <w:rPr>
                <w:sz w:val="16"/>
                <w:szCs w:val="16"/>
              </w:rPr>
            </w:pPr>
            <w:permStart w:id="1291736932" w:edGrp="everyone" w:colFirst="0" w:colLast="0"/>
            <w:permStart w:id="321351707" w:edGrp="everyone" w:colFirst="1" w:colLast="1"/>
            <w:permEnd w:id="1506690978"/>
            <w:permEnd w:id="472582061"/>
          </w:p>
        </w:tc>
        <w:tc>
          <w:tcPr>
            <w:tcW w:w="2574" w:type="pct"/>
          </w:tcPr>
          <w:p w14:paraId="0FD9727C" w14:textId="77777777" w:rsidR="00715402" w:rsidRPr="00715402" w:rsidRDefault="00715402" w:rsidP="002D7C1F">
            <w:pPr>
              <w:jc w:val="both"/>
              <w:rPr>
                <w:sz w:val="16"/>
                <w:szCs w:val="16"/>
              </w:rPr>
            </w:pPr>
          </w:p>
        </w:tc>
      </w:tr>
      <w:permEnd w:id="1291736932"/>
      <w:permEnd w:id="321351707"/>
    </w:tbl>
    <w:p w14:paraId="218E81D0" w14:textId="77777777" w:rsidR="00715402" w:rsidRPr="00715402" w:rsidRDefault="00715402" w:rsidP="00715402">
      <w:pPr>
        <w:jc w:val="both"/>
        <w:rPr>
          <w:b/>
          <w:bCs/>
          <w:sz w:val="16"/>
          <w:szCs w:val="16"/>
        </w:rPr>
      </w:pPr>
    </w:p>
    <w:p w14:paraId="7316CED8" w14:textId="77777777" w:rsidR="00715402" w:rsidRPr="00715402" w:rsidRDefault="00715402" w:rsidP="00715402">
      <w:pPr>
        <w:jc w:val="both"/>
        <w:rPr>
          <w:sz w:val="16"/>
          <w:szCs w:val="16"/>
        </w:rPr>
      </w:pPr>
      <w:r w:rsidRPr="00715402">
        <w:rPr>
          <w:b/>
          <w:bCs/>
          <w:sz w:val="16"/>
          <w:szCs w:val="16"/>
        </w:rPr>
        <w:t xml:space="preserve">PARÁGRAFO: </w:t>
      </w:r>
      <w:r w:rsidRPr="00715402">
        <w:rPr>
          <w:sz w:val="16"/>
          <w:szCs w:val="16"/>
        </w:rPr>
        <w:t xml:space="preserve">La participación de cada una de las partes que conforman el ciento por ciento (100%) del </w:t>
      </w:r>
      <w:r w:rsidRPr="00715402">
        <w:rPr>
          <w:b/>
          <w:bCs/>
          <w:sz w:val="16"/>
          <w:szCs w:val="16"/>
        </w:rPr>
        <w:t>CONSORCIO</w:t>
      </w:r>
      <w:r w:rsidRPr="00715402">
        <w:rPr>
          <w:sz w:val="16"/>
          <w:szCs w:val="16"/>
        </w:rPr>
        <w:t xml:space="preserve"> no podrá ser modificada sin el consentimiento previo de la </w:t>
      </w:r>
      <w:r w:rsidRPr="00715402">
        <w:rPr>
          <w:b/>
          <w:bCs/>
          <w:color w:val="000000"/>
          <w:spacing w:val="-3"/>
          <w:sz w:val="16"/>
          <w:szCs w:val="16"/>
        </w:rPr>
        <w:t>SUPERSERVICIOS</w:t>
      </w:r>
      <w:r w:rsidRPr="00715402">
        <w:rPr>
          <w:sz w:val="16"/>
          <w:szCs w:val="16"/>
        </w:rPr>
        <w:t xml:space="preserve">. </w:t>
      </w:r>
    </w:p>
    <w:p w14:paraId="4D0A1CD8" w14:textId="77777777" w:rsidR="00715402" w:rsidRPr="00715402" w:rsidRDefault="00715402" w:rsidP="00715402">
      <w:pPr>
        <w:jc w:val="both"/>
        <w:rPr>
          <w:sz w:val="16"/>
          <w:szCs w:val="16"/>
        </w:rPr>
      </w:pPr>
    </w:p>
    <w:p w14:paraId="1801655C" w14:textId="77777777" w:rsidR="00715402" w:rsidRPr="00715402" w:rsidRDefault="00715402" w:rsidP="00715402">
      <w:pPr>
        <w:jc w:val="both"/>
        <w:rPr>
          <w:b/>
          <w:bCs/>
          <w:sz w:val="16"/>
          <w:szCs w:val="16"/>
        </w:rPr>
      </w:pPr>
      <w:r w:rsidRPr="00715402">
        <w:rPr>
          <w:b/>
          <w:bCs/>
          <w:sz w:val="16"/>
          <w:szCs w:val="16"/>
        </w:rPr>
        <w:t xml:space="preserve">ARTÍCULO 7.- EXCLUSIVIDAD: </w:t>
      </w:r>
      <w:r w:rsidRPr="00715402">
        <w:rPr>
          <w:sz w:val="16"/>
          <w:szCs w:val="16"/>
        </w:rPr>
        <w:t xml:space="preserve">Durante la vigencia del presente Acuerdo las Partes se obligan a no participar directa o indirectamente en cualquier acto, negocio o contrato, relacionado con la presentación de otra oferta para la </w:t>
      </w:r>
      <w:r w:rsidRPr="00715402">
        <w:rPr>
          <w:b/>
          <w:bCs/>
          <w:sz w:val="16"/>
          <w:szCs w:val="16"/>
        </w:rPr>
        <w:t xml:space="preserve">MÍNIMA CUANTÍA </w:t>
      </w:r>
      <w:proofErr w:type="gramStart"/>
      <w:r w:rsidRPr="00715402">
        <w:rPr>
          <w:b/>
          <w:bCs/>
          <w:sz w:val="16"/>
          <w:szCs w:val="16"/>
        </w:rPr>
        <w:t>SSPD  XXXX</w:t>
      </w:r>
      <w:proofErr w:type="gramEnd"/>
    </w:p>
    <w:p w14:paraId="089A3A90" w14:textId="77777777" w:rsidR="00715402" w:rsidRPr="00715402" w:rsidRDefault="00715402" w:rsidP="00715402">
      <w:pPr>
        <w:jc w:val="both"/>
        <w:rPr>
          <w:sz w:val="16"/>
          <w:szCs w:val="16"/>
        </w:rPr>
      </w:pPr>
    </w:p>
    <w:p w14:paraId="1FC56C5F" w14:textId="77777777" w:rsidR="00715402" w:rsidRPr="00715402" w:rsidRDefault="00715402" w:rsidP="00715402">
      <w:pPr>
        <w:jc w:val="both"/>
        <w:rPr>
          <w:b/>
          <w:bCs/>
          <w:sz w:val="16"/>
          <w:szCs w:val="16"/>
        </w:rPr>
      </w:pPr>
      <w:r w:rsidRPr="00715402">
        <w:rPr>
          <w:b/>
          <w:bCs/>
          <w:sz w:val="16"/>
          <w:szCs w:val="16"/>
        </w:rPr>
        <w:t xml:space="preserve">ARTÍCULO 8.- REGLAS BÁSICAS: </w:t>
      </w:r>
      <w:r w:rsidRPr="00715402">
        <w:rPr>
          <w:sz w:val="16"/>
          <w:szCs w:val="16"/>
        </w:rPr>
        <w:t>– (LAS PARTES PODRÁN INDICAR LAS REGLAS BÁSICAS POR LAS CUALES SE REGIRÁN LAS RELACIONES INTERNAS DE LOS INTEGRANTES DEL CONSORCIO.)</w:t>
      </w:r>
    </w:p>
    <w:p w14:paraId="73DB4BFB" w14:textId="77777777" w:rsidR="00715402" w:rsidRPr="00715402" w:rsidRDefault="00715402" w:rsidP="00715402">
      <w:pPr>
        <w:jc w:val="both"/>
        <w:rPr>
          <w:b/>
          <w:bCs/>
          <w:sz w:val="16"/>
          <w:szCs w:val="16"/>
        </w:rPr>
      </w:pPr>
    </w:p>
    <w:p w14:paraId="3EFEC35C" w14:textId="77777777" w:rsidR="00715402" w:rsidRPr="00715402" w:rsidRDefault="00715402" w:rsidP="00715402">
      <w:pPr>
        <w:jc w:val="both"/>
        <w:rPr>
          <w:sz w:val="16"/>
          <w:szCs w:val="16"/>
        </w:rPr>
      </w:pPr>
      <w:r w:rsidRPr="00715402">
        <w:rPr>
          <w:b/>
          <w:bCs/>
          <w:sz w:val="16"/>
          <w:szCs w:val="16"/>
        </w:rPr>
        <w:t>ARTÍCULO 9.- DURACIÓN:</w:t>
      </w:r>
      <w:r w:rsidRPr="00715402">
        <w:rPr>
          <w:sz w:val="16"/>
          <w:szCs w:val="16"/>
        </w:rPr>
        <w:t xml:space="preserve"> La duración del presente </w:t>
      </w:r>
      <w:r w:rsidRPr="00715402">
        <w:rPr>
          <w:b/>
          <w:bCs/>
          <w:sz w:val="16"/>
          <w:szCs w:val="16"/>
        </w:rPr>
        <w:t>CONSORCIO</w:t>
      </w:r>
      <w:r w:rsidRPr="00715402">
        <w:rPr>
          <w:sz w:val="16"/>
          <w:szCs w:val="16"/>
        </w:rPr>
        <w:t xml:space="preserve"> en caso de salir favorecido con la aceptación de la oferta, será igual al plazo de la aceptación y un (1) año más. En todo caso el </w:t>
      </w:r>
      <w:r w:rsidRPr="00715402">
        <w:rPr>
          <w:b/>
          <w:bCs/>
          <w:sz w:val="16"/>
          <w:szCs w:val="16"/>
        </w:rPr>
        <w:t>CONSORCIO</w:t>
      </w:r>
      <w:r w:rsidRPr="00715402">
        <w:rPr>
          <w:sz w:val="16"/>
          <w:szCs w:val="16"/>
        </w:rPr>
        <w:t xml:space="preserve"> durará todo el término necesario para liquidar el contrato y atender las garantías prestadas.  En caso que la oferta presentada por el </w:t>
      </w:r>
      <w:r w:rsidRPr="00715402">
        <w:rPr>
          <w:b/>
          <w:bCs/>
          <w:sz w:val="16"/>
          <w:szCs w:val="16"/>
        </w:rPr>
        <w:t xml:space="preserve">CONSORCIO </w:t>
      </w:r>
      <w:r w:rsidRPr="00715402">
        <w:rPr>
          <w:sz w:val="16"/>
          <w:szCs w:val="16"/>
        </w:rPr>
        <w:t>no resulte favorecida, la vigencia del presente Acuerdo se extinguirá de manera automática.</w:t>
      </w:r>
    </w:p>
    <w:p w14:paraId="4E997EE8" w14:textId="77777777" w:rsidR="00715402" w:rsidRPr="00715402" w:rsidRDefault="00715402" w:rsidP="00715402">
      <w:pPr>
        <w:jc w:val="both"/>
        <w:rPr>
          <w:b/>
          <w:bCs/>
          <w:sz w:val="16"/>
          <w:szCs w:val="16"/>
        </w:rPr>
      </w:pPr>
    </w:p>
    <w:p w14:paraId="71A665FE" w14:textId="77777777" w:rsidR="00715402" w:rsidRPr="00715402" w:rsidRDefault="00715402" w:rsidP="00715402">
      <w:pPr>
        <w:jc w:val="both"/>
        <w:rPr>
          <w:sz w:val="16"/>
          <w:szCs w:val="16"/>
        </w:rPr>
      </w:pPr>
      <w:r w:rsidRPr="00715402">
        <w:rPr>
          <w:b/>
          <w:bCs/>
          <w:sz w:val="16"/>
          <w:szCs w:val="16"/>
        </w:rPr>
        <w:t>ARTÍCULO 10.- CESIÓN:</w:t>
      </w:r>
      <w:r w:rsidRPr="00715402">
        <w:rPr>
          <w:sz w:val="16"/>
          <w:szCs w:val="16"/>
        </w:rPr>
        <w:t xml:space="preserve"> No se podrá ceder en todo o en parte la participación de alguno de los integrantes del </w:t>
      </w:r>
      <w:r w:rsidRPr="00715402">
        <w:rPr>
          <w:b/>
          <w:bCs/>
          <w:sz w:val="16"/>
          <w:szCs w:val="16"/>
        </w:rPr>
        <w:t>CONSORCIO</w:t>
      </w:r>
      <w:r w:rsidRPr="00715402">
        <w:rPr>
          <w:sz w:val="16"/>
          <w:szCs w:val="16"/>
        </w:rPr>
        <w:t xml:space="preserve">, entre ellos. Cuando se trate de cesión a un tercero se requerirá aprobación escrita previa de la </w:t>
      </w:r>
      <w:r w:rsidRPr="00715402">
        <w:rPr>
          <w:b/>
          <w:bCs/>
          <w:color w:val="000000"/>
          <w:spacing w:val="-3"/>
          <w:sz w:val="16"/>
          <w:szCs w:val="16"/>
        </w:rPr>
        <w:t>SUPERSERVICIOS</w:t>
      </w:r>
      <w:r w:rsidRPr="00715402">
        <w:rPr>
          <w:sz w:val="16"/>
          <w:szCs w:val="16"/>
        </w:rPr>
        <w:t>, quien, en virtud de la Ley, podrá reservarse la facultad de aprobar dicha cesión.</w:t>
      </w:r>
    </w:p>
    <w:p w14:paraId="17A3A7B4" w14:textId="77777777" w:rsidR="00715402" w:rsidRPr="00715402" w:rsidRDefault="00715402" w:rsidP="00715402">
      <w:pPr>
        <w:jc w:val="both"/>
        <w:rPr>
          <w:b/>
          <w:bCs/>
          <w:sz w:val="16"/>
          <w:szCs w:val="16"/>
        </w:rPr>
      </w:pPr>
    </w:p>
    <w:p w14:paraId="7C65638D" w14:textId="77777777" w:rsidR="00715402" w:rsidRPr="00715402" w:rsidRDefault="00715402" w:rsidP="00715402">
      <w:pPr>
        <w:jc w:val="both"/>
        <w:rPr>
          <w:sz w:val="16"/>
          <w:szCs w:val="16"/>
        </w:rPr>
      </w:pPr>
      <w:r w:rsidRPr="00715402">
        <w:rPr>
          <w:b/>
          <w:bCs/>
          <w:sz w:val="16"/>
          <w:szCs w:val="16"/>
        </w:rPr>
        <w:t xml:space="preserve">ARTÍCULO 11.- LEY Y JURISDICCIÓN APLICABLE: </w:t>
      </w:r>
      <w:r w:rsidRPr="00715402">
        <w:rPr>
          <w:sz w:val="16"/>
          <w:szCs w:val="16"/>
        </w:rPr>
        <w:t xml:space="preserve">EL presente Acuerdo se rige por las Leyes de la República de Colombia, en especial en lo dispuesto por la Ley 80 de 1993 y demás disposiciones complementarias. </w:t>
      </w:r>
    </w:p>
    <w:p w14:paraId="58A91D25" w14:textId="77777777" w:rsidR="00715402" w:rsidRPr="00715402" w:rsidRDefault="00715402" w:rsidP="00715402">
      <w:pPr>
        <w:jc w:val="both"/>
        <w:rPr>
          <w:sz w:val="16"/>
          <w:szCs w:val="16"/>
        </w:rPr>
      </w:pPr>
    </w:p>
    <w:p w14:paraId="6ACFF745" w14:textId="77777777" w:rsidR="00715402" w:rsidRPr="00715402" w:rsidRDefault="00715402" w:rsidP="00715402">
      <w:pPr>
        <w:jc w:val="both"/>
        <w:rPr>
          <w:b/>
          <w:bCs/>
          <w:sz w:val="16"/>
          <w:szCs w:val="16"/>
        </w:rPr>
      </w:pPr>
      <w:r w:rsidRPr="00715402">
        <w:rPr>
          <w:b/>
          <w:bCs/>
          <w:sz w:val="16"/>
          <w:szCs w:val="16"/>
        </w:rPr>
        <w:t xml:space="preserve">En constancia de lo anterior, se firma por quienes intervinieron en el presente documento a los </w:t>
      </w:r>
      <w:permStart w:id="411502008" w:edGrp="everyone"/>
      <w:r w:rsidRPr="00715402">
        <w:rPr>
          <w:b/>
          <w:bCs/>
          <w:sz w:val="16"/>
          <w:szCs w:val="16"/>
        </w:rPr>
        <w:t xml:space="preserve">_______ (XX) </w:t>
      </w:r>
      <w:permEnd w:id="411502008"/>
      <w:r w:rsidRPr="00715402">
        <w:rPr>
          <w:b/>
          <w:bCs/>
          <w:sz w:val="16"/>
          <w:szCs w:val="16"/>
        </w:rPr>
        <w:t>días del mes de</w:t>
      </w:r>
      <w:permStart w:id="1090270576" w:edGrp="everyone"/>
      <w:r w:rsidRPr="00715402">
        <w:rPr>
          <w:b/>
          <w:bCs/>
          <w:sz w:val="16"/>
          <w:szCs w:val="16"/>
        </w:rPr>
        <w:t xml:space="preserve"> _____ </w:t>
      </w:r>
      <w:permEnd w:id="1090270576"/>
      <w:r w:rsidRPr="00715402">
        <w:rPr>
          <w:b/>
          <w:bCs/>
          <w:sz w:val="16"/>
          <w:szCs w:val="16"/>
        </w:rPr>
        <w:t>del año</w:t>
      </w:r>
      <w:permStart w:id="1951025523" w:edGrp="everyone"/>
      <w:r w:rsidRPr="00715402">
        <w:rPr>
          <w:b/>
          <w:bCs/>
          <w:sz w:val="16"/>
          <w:szCs w:val="16"/>
        </w:rPr>
        <w:t>_____</w:t>
      </w:r>
      <w:permEnd w:id="1951025523"/>
      <w:r w:rsidRPr="00715402">
        <w:rPr>
          <w:b/>
          <w:bCs/>
          <w:sz w:val="16"/>
          <w:szCs w:val="16"/>
        </w:rPr>
        <w:t>_ (XXXX).</w:t>
      </w:r>
    </w:p>
    <w:p w14:paraId="474E024F" w14:textId="77777777" w:rsidR="00715402" w:rsidRPr="00715402" w:rsidRDefault="00715402" w:rsidP="00715402">
      <w:pPr>
        <w:rPr>
          <w:b/>
          <w:bCs/>
          <w:sz w:val="16"/>
          <w:szCs w:val="16"/>
        </w:rPr>
      </w:pPr>
    </w:p>
    <w:p w14:paraId="16BB6E70" w14:textId="77777777" w:rsidR="00715402" w:rsidRPr="00715402" w:rsidRDefault="00715402" w:rsidP="00715402">
      <w:pPr>
        <w:tabs>
          <w:tab w:val="left" w:pos="1134"/>
          <w:tab w:val="left" w:pos="4253"/>
          <w:tab w:val="left" w:pos="5670"/>
        </w:tabs>
        <w:rPr>
          <w:sz w:val="16"/>
          <w:szCs w:val="16"/>
        </w:rPr>
      </w:pPr>
      <w:permStart w:id="1062961121" w:edGrp="everyone"/>
      <w:r w:rsidRPr="00715402">
        <w:rPr>
          <w:sz w:val="16"/>
          <w:szCs w:val="16"/>
        </w:rPr>
        <w:t xml:space="preserve">POR </w:t>
      </w:r>
      <w:r w:rsidRPr="00715402">
        <w:rPr>
          <w:b/>
          <w:bCs/>
          <w:sz w:val="16"/>
          <w:szCs w:val="16"/>
        </w:rPr>
        <w:tab/>
      </w:r>
      <w:r w:rsidRPr="00715402">
        <w:rPr>
          <w:b/>
          <w:bCs/>
          <w:sz w:val="16"/>
          <w:szCs w:val="16"/>
        </w:rPr>
        <w:tab/>
      </w:r>
      <w:proofErr w:type="spellStart"/>
      <w:r w:rsidRPr="00715402">
        <w:rPr>
          <w:sz w:val="16"/>
          <w:szCs w:val="16"/>
        </w:rPr>
        <w:t>POR</w:t>
      </w:r>
      <w:proofErr w:type="spellEnd"/>
      <w:r w:rsidRPr="00715402">
        <w:rPr>
          <w:sz w:val="16"/>
          <w:szCs w:val="16"/>
        </w:rPr>
        <w:tab/>
      </w:r>
    </w:p>
    <w:p w14:paraId="2F887B15" w14:textId="77777777" w:rsidR="00715402" w:rsidRPr="00715402" w:rsidRDefault="00715402" w:rsidP="00715402">
      <w:pPr>
        <w:tabs>
          <w:tab w:val="left" w:pos="1134"/>
          <w:tab w:val="left" w:pos="4253"/>
          <w:tab w:val="left" w:pos="5670"/>
        </w:tabs>
        <w:rPr>
          <w:sz w:val="16"/>
          <w:szCs w:val="16"/>
        </w:rPr>
      </w:pPr>
    </w:p>
    <w:p w14:paraId="21E6978B" w14:textId="77777777" w:rsidR="00715402" w:rsidRPr="00715402" w:rsidRDefault="00715402" w:rsidP="00715402">
      <w:pPr>
        <w:tabs>
          <w:tab w:val="left" w:pos="1134"/>
          <w:tab w:val="left" w:pos="4253"/>
          <w:tab w:val="left" w:pos="5670"/>
        </w:tabs>
        <w:rPr>
          <w:sz w:val="16"/>
          <w:szCs w:val="16"/>
        </w:rPr>
      </w:pPr>
      <w:r w:rsidRPr="00715402">
        <w:rPr>
          <w:sz w:val="16"/>
          <w:szCs w:val="16"/>
        </w:rPr>
        <w:t xml:space="preserve">Representante Legal </w:t>
      </w:r>
      <w:r w:rsidRPr="00715402">
        <w:rPr>
          <w:sz w:val="16"/>
          <w:szCs w:val="16"/>
        </w:rPr>
        <w:tab/>
        <w:t>Representante Legal</w:t>
      </w:r>
    </w:p>
    <w:p w14:paraId="26506AD7" w14:textId="77777777" w:rsidR="00715402" w:rsidRPr="00715402" w:rsidRDefault="00715402" w:rsidP="00715402">
      <w:pPr>
        <w:tabs>
          <w:tab w:val="left" w:pos="1134"/>
          <w:tab w:val="left" w:pos="4253"/>
          <w:tab w:val="left" w:pos="5670"/>
        </w:tabs>
        <w:rPr>
          <w:sz w:val="16"/>
          <w:szCs w:val="16"/>
        </w:rPr>
      </w:pPr>
    </w:p>
    <w:p w14:paraId="761F8E8C" w14:textId="77777777" w:rsidR="00715402" w:rsidRPr="00715402" w:rsidRDefault="00715402" w:rsidP="00715402">
      <w:pPr>
        <w:tabs>
          <w:tab w:val="left" w:pos="1134"/>
          <w:tab w:val="left" w:pos="4253"/>
          <w:tab w:val="left" w:pos="5670"/>
        </w:tabs>
        <w:rPr>
          <w:sz w:val="16"/>
          <w:szCs w:val="16"/>
        </w:rPr>
      </w:pPr>
      <w:r w:rsidRPr="00715402">
        <w:rPr>
          <w:sz w:val="16"/>
          <w:szCs w:val="16"/>
        </w:rPr>
        <w:t>Nombre:</w:t>
      </w:r>
      <w:r w:rsidRPr="00715402">
        <w:rPr>
          <w:sz w:val="16"/>
          <w:szCs w:val="16"/>
        </w:rPr>
        <w:tab/>
      </w:r>
      <w:r w:rsidRPr="00715402">
        <w:rPr>
          <w:sz w:val="16"/>
          <w:szCs w:val="16"/>
        </w:rPr>
        <w:tab/>
        <w:t>Nombre:</w:t>
      </w:r>
    </w:p>
    <w:p w14:paraId="33AC85E6" w14:textId="77777777" w:rsidR="00715402" w:rsidRPr="00715402" w:rsidRDefault="00715402" w:rsidP="00715402">
      <w:pPr>
        <w:tabs>
          <w:tab w:val="left" w:pos="1134"/>
          <w:tab w:val="left" w:pos="4253"/>
          <w:tab w:val="left" w:pos="5670"/>
        </w:tabs>
        <w:rPr>
          <w:sz w:val="16"/>
          <w:szCs w:val="16"/>
        </w:rPr>
      </w:pPr>
      <w:r w:rsidRPr="00715402">
        <w:rPr>
          <w:sz w:val="16"/>
          <w:szCs w:val="16"/>
        </w:rPr>
        <w:t xml:space="preserve">C.C </w:t>
      </w:r>
      <w:r w:rsidRPr="00715402">
        <w:rPr>
          <w:sz w:val="16"/>
          <w:szCs w:val="16"/>
        </w:rPr>
        <w:tab/>
      </w:r>
      <w:r w:rsidRPr="00715402">
        <w:rPr>
          <w:sz w:val="16"/>
          <w:szCs w:val="16"/>
        </w:rPr>
        <w:tab/>
      </w:r>
      <w:proofErr w:type="spellStart"/>
      <w:r w:rsidRPr="00715402">
        <w:rPr>
          <w:sz w:val="16"/>
          <w:szCs w:val="16"/>
        </w:rPr>
        <w:t>C.C</w:t>
      </w:r>
      <w:proofErr w:type="spellEnd"/>
    </w:p>
    <w:p w14:paraId="7C9997E6" w14:textId="77777777" w:rsidR="00715402" w:rsidRPr="00715402" w:rsidRDefault="00715402" w:rsidP="00715402">
      <w:pPr>
        <w:tabs>
          <w:tab w:val="left" w:pos="1134"/>
          <w:tab w:val="left" w:pos="4253"/>
          <w:tab w:val="left" w:pos="5670"/>
        </w:tabs>
        <w:rPr>
          <w:sz w:val="16"/>
          <w:szCs w:val="16"/>
        </w:rPr>
      </w:pPr>
    </w:p>
    <w:p w14:paraId="2B656078" w14:textId="77777777" w:rsidR="00715402" w:rsidRPr="00715402" w:rsidRDefault="00715402" w:rsidP="00715402">
      <w:pPr>
        <w:tabs>
          <w:tab w:val="left" w:pos="1134"/>
          <w:tab w:val="left" w:pos="4253"/>
          <w:tab w:val="left" w:pos="5670"/>
        </w:tabs>
        <w:rPr>
          <w:sz w:val="16"/>
          <w:szCs w:val="16"/>
        </w:rPr>
      </w:pPr>
      <w:r w:rsidRPr="00715402">
        <w:rPr>
          <w:sz w:val="16"/>
          <w:szCs w:val="16"/>
        </w:rPr>
        <w:t>Firma:</w:t>
      </w:r>
      <w:r w:rsidRPr="00715402">
        <w:rPr>
          <w:sz w:val="16"/>
          <w:szCs w:val="16"/>
        </w:rPr>
        <w:tab/>
        <w:t>_____________________</w:t>
      </w:r>
      <w:r w:rsidRPr="00715402">
        <w:rPr>
          <w:sz w:val="16"/>
          <w:szCs w:val="16"/>
        </w:rPr>
        <w:tab/>
        <w:t>Firma:</w:t>
      </w:r>
      <w:r w:rsidRPr="00715402">
        <w:rPr>
          <w:sz w:val="16"/>
          <w:szCs w:val="16"/>
        </w:rPr>
        <w:tab/>
        <w:t>_________________________</w:t>
      </w:r>
    </w:p>
    <w:p w14:paraId="6B32B6A1" w14:textId="77777777" w:rsidR="00715402" w:rsidRPr="00715402" w:rsidRDefault="00715402" w:rsidP="00715402">
      <w:pPr>
        <w:jc w:val="center"/>
        <w:rPr>
          <w:sz w:val="16"/>
          <w:szCs w:val="16"/>
        </w:rPr>
      </w:pPr>
    </w:p>
    <w:permEnd w:id="1062961121"/>
    <w:p w14:paraId="139532EE" w14:textId="77777777" w:rsidR="00715402" w:rsidRPr="00715402" w:rsidRDefault="00715402" w:rsidP="00715402">
      <w:pPr>
        <w:jc w:val="center"/>
        <w:rPr>
          <w:sz w:val="16"/>
          <w:szCs w:val="16"/>
        </w:rPr>
      </w:pPr>
      <w:r w:rsidRPr="00715402">
        <w:rPr>
          <w:sz w:val="16"/>
          <w:szCs w:val="16"/>
        </w:rPr>
        <w:t xml:space="preserve">Acepto el nombramiento como Representante del Consorcio:  </w:t>
      </w:r>
    </w:p>
    <w:p w14:paraId="5DCF926D" w14:textId="77777777" w:rsidR="00715402" w:rsidRPr="00715402" w:rsidRDefault="00715402" w:rsidP="00715402">
      <w:pPr>
        <w:rPr>
          <w:sz w:val="16"/>
          <w:szCs w:val="16"/>
        </w:rPr>
      </w:pPr>
      <w:permStart w:id="1738099195" w:edGrp="everyone"/>
      <w:r w:rsidRPr="00715402">
        <w:rPr>
          <w:sz w:val="16"/>
          <w:szCs w:val="16"/>
        </w:rPr>
        <w:t>Nombre:</w:t>
      </w:r>
    </w:p>
    <w:p w14:paraId="7F3141C0" w14:textId="77777777" w:rsidR="00715402" w:rsidRPr="00715402" w:rsidRDefault="00715402" w:rsidP="00715402">
      <w:pPr>
        <w:rPr>
          <w:sz w:val="16"/>
          <w:szCs w:val="16"/>
        </w:rPr>
      </w:pPr>
      <w:r w:rsidRPr="00715402">
        <w:rPr>
          <w:sz w:val="16"/>
          <w:szCs w:val="16"/>
        </w:rPr>
        <w:t>C.C.</w:t>
      </w:r>
    </w:p>
    <w:p w14:paraId="1FB46102" w14:textId="77777777" w:rsidR="00715402" w:rsidRPr="00715402" w:rsidRDefault="00715402" w:rsidP="00715402">
      <w:pPr>
        <w:rPr>
          <w:sz w:val="16"/>
          <w:szCs w:val="16"/>
        </w:rPr>
      </w:pPr>
      <w:r w:rsidRPr="00715402">
        <w:rPr>
          <w:sz w:val="16"/>
          <w:szCs w:val="16"/>
        </w:rPr>
        <w:t>Firma: ____________________</w:t>
      </w:r>
    </w:p>
    <w:permEnd w:id="1738099195"/>
    <w:p w14:paraId="65FA3FBF" w14:textId="77777777" w:rsidR="00715402" w:rsidRPr="00715402" w:rsidRDefault="00715402" w:rsidP="00715402">
      <w:pPr>
        <w:rPr>
          <w:sz w:val="16"/>
          <w:szCs w:val="16"/>
        </w:rPr>
      </w:pPr>
      <w:r w:rsidRPr="00715402">
        <w:rPr>
          <w:b/>
          <w:bCs/>
          <w:sz w:val="16"/>
          <w:szCs w:val="16"/>
        </w:rPr>
        <w:t xml:space="preserve">Nota: </w:t>
      </w:r>
      <w:r w:rsidRPr="00715402">
        <w:rPr>
          <w:sz w:val="16"/>
          <w:szCs w:val="16"/>
        </w:rPr>
        <w:t>El documento de consorcio podrá contener otras CLÁUSULAS que los integrantes consideren pertinentes, siempre y cuando no contravengan lo dispuesto en la Ley 80 de 1993 o incluyan limitaciones o exclusiones de los Consorciados.</w:t>
      </w:r>
    </w:p>
    <w:p w14:paraId="291A21E1" w14:textId="77777777" w:rsidR="00715402" w:rsidRDefault="00715402" w:rsidP="00715402">
      <w:pPr>
        <w:autoSpaceDE w:val="0"/>
        <w:autoSpaceDN w:val="0"/>
        <w:adjustRightInd w:val="0"/>
        <w:jc w:val="center"/>
        <w:rPr>
          <w:rFonts w:eastAsia="Times New Roman"/>
          <w:b/>
          <w:bCs/>
          <w:lang w:val="es-ES" w:eastAsia="es-ES"/>
        </w:rPr>
      </w:pPr>
    </w:p>
    <w:p w14:paraId="662ACF9F" w14:textId="77777777" w:rsidR="00715402" w:rsidRDefault="00715402" w:rsidP="00715402">
      <w:pPr>
        <w:autoSpaceDE w:val="0"/>
        <w:autoSpaceDN w:val="0"/>
        <w:adjustRightInd w:val="0"/>
        <w:jc w:val="center"/>
        <w:rPr>
          <w:rFonts w:eastAsia="Times New Roman"/>
          <w:b/>
          <w:bCs/>
          <w:lang w:val="es-ES" w:eastAsia="es-ES"/>
        </w:rPr>
      </w:pPr>
    </w:p>
    <w:p w14:paraId="4C6C812A" w14:textId="1D789BFC" w:rsidR="00715402" w:rsidRPr="005C77B2" w:rsidRDefault="00715402" w:rsidP="00715402">
      <w:pPr>
        <w:autoSpaceDE w:val="0"/>
        <w:autoSpaceDN w:val="0"/>
        <w:adjustRightInd w:val="0"/>
        <w:jc w:val="center"/>
        <w:rPr>
          <w:rFonts w:eastAsia="Times New Roman"/>
          <w:b/>
          <w:bCs/>
          <w:lang w:val="es-ES" w:eastAsia="es-ES"/>
        </w:rPr>
      </w:pPr>
      <w:r w:rsidRPr="00346CEF">
        <w:rPr>
          <w:rFonts w:eastAsia="Times New Roman"/>
          <w:b/>
          <w:bCs/>
          <w:lang w:val="es-ES" w:eastAsia="es-ES"/>
        </w:rPr>
        <w:lastRenderedPageBreak/>
        <w:t>FORMATO</w:t>
      </w:r>
      <w:r w:rsidR="00123A50">
        <w:rPr>
          <w:rFonts w:eastAsia="Times New Roman"/>
          <w:b/>
          <w:bCs/>
          <w:lang w:val="es-ES" w:eastAsia="es-ES"/>
        </w:rPr>
        <w:t xml:space="preserve"> No. 9</w:t>
      </w:r>
    </w:p>
    <w:p w14:paraId="79A40EFB" w14:textId="77777777" w:rsidR="00715402" w:rsidRPr="005C77B2" w:rsidRDefault="00715402" w:rsidP="00715402">
      <w:pPr>
        <w:autoSpaceDE w:val="0"/>
        <w:autoSpaceDN w:val="0"/>
        <w:adjustRightInd w:val="0"/>
        <w:jc w:val="center"/>
        <w:rPr>
          <w:rFonts w:eastAsia="Times New Roman"/>
          <w:b/>
          <w:bCs/>
          <w:lang w:val="es-ES" w:eastAsia="es-ES"/>
        </w:rPr>
      </w:pPr>
    </w:p>
    <w:p w14:paraId="25DFB483" w14:textId="77777777" w:rsidR="00715402" w:rsidRPr="005C77B2" w:rsidRDefault="00715402" w:rsidP="00715402">
      <w:pPr>
        <w:autoSpaceDE w:val="0"/>
        <w:autoSpaceDN w:val="0"/>
        <w:adjustRightInd w:val="0"/>
        <w:jc w:val="center"/>
        <w:rPr>
          <w:rFonts w:eastAsia="Times New Roman"/>
          <w:b/>
          <w:bCs/>
          <w:lang w:val="es-ES" w:eastAsia="es-ES"/>
        </w:rPr>
      </w:pPr>
      <w:r w:rsidRPr="005C77B2">
        <w:rPr>
          <w:rFonts w:eastAsia="Times New Roman"/>
          <w:b/>
          <w:bCs/>
          <w:lang w:val="es-ES" w:eastAsia="es-ES"/>
        </w:rPr>
        <w:t>COMPROMISO ANTICORRUPCIÓN</w:t>
      </w:r>
      <w:r>
        <w:rPr>
          <w:rFonts w:eastAsia="Times New Roman"/>
          <w:b/>
          <w:bCs/>
          <w:lang w:val="es-ES" w:eastAsia="es-ES"/>
        </w:rPr>
        <w:t xml:space="preserve"> Y TRANSPARENCIA</w:t>
      </w:r>
    </w:p>
    <w:p w14:paraId="121CCCDA" w14:textId="77777777" w:rsidR="00715402" w:rsidRPr="005C77B2" w:rsidRDefault="00715402" w:rsidP="00715402">
      <w:pPr>
        <w:autoSpaceDE w:val="0"/>
        <w:autoSpaceDN w:val="0"/>
        <w:adjustRightInd w:val="0"/>
        <w:jc w:val="center"/>
        <w:rPr>
          <w:rFonts w:eastAsia="Times New Roman"/>
          <w:b/>
          <w:bCs/>
          <w:lang w:val="es-ES" w:eastAsia="es-ES"/>
        </w:rPr>
      </w:pPr>
    </w:p>
    <w:p w14:paraId="75EB70B4" w14:textId="77777777" w:rsidR="00715402" w:rsidRPr="008914BF" w:rsidRDefault="00715402" w:rsidP="00715402">
      <w:pPr>
        <w:autoSpaceDE w:val="0"/>
        <w:autoSpaceDN w:val="0"/>
        <w:adjustRightInd w:val="0"/>
        <w:jc w:val="center"/>
        <w:rPr>
          <w:rFonts w:eastAsia="Times New Roman"/>
          <w:b/>
          <w:bCs/>
          <w:lang w:val="es-ES" w:eastAsia="es-ES"/>
        </w:rPr>
      </w:pPr>
    </w:p>
    <w:p w14:paraId="644F9B5B" w14:textId="77777777" w:rsidR="00715402" w:rsidRPr="008914BF" w:rsidRDefault="00715402" w:rsidP="00715402">
      <w:pPr>
        <w:autoSpaceDE w:val="0"/>
        <w:autoSpaceDN w:val="0"/>
        <w:adjustRightInd w:val="0"/>
        <w:jc w:val="both"/>
      </w:pPr>
      <w:r w:rsidRPr="008914BF">
        <w:t xml:space="preserve">Lugar y fecha </w:t>
      </w:r>
    </w:p>
    <w:p w14:paraId="5D07D689" w14:textId="77777777" w:rsidR="00715402" w:rsidRPr="008914BF" w:rsidRDefault="00715402" w:rsidP="00715402">
      <w:pPr>
        <w:autoSpaceDE w:val="0"/>
        <w:autoSpaceDN w:val="0"/>
        <w:adjustRightInd w:val="0"/>
        <w:jc w:val="both"/>
      </w:pPr>
    </w:p>
    <w:p w14:paraId="10BE35DE" w14:textId="77777777" w:rsidR="00715402" w:rsidRPr="008914BF" w:rsidRDefault="00715402" w:rsidP="00715402">
      <w:pPr>
        <w:autoSpaceDE w:val="0"/>
        <w:autoSpaceDN w:val="0"/>
        <w:adjustRightInd w:val="0"/>
        <w:jc w:val="both"/>
      </w:pPr>
      <w:r w:rsidRPr="008914BF">
        <w:t xml:space="preserve">Señores </w:t>
      </w:r>
    </w:p>
    <w:p w14:paraId="6C252EEE" w14:textId="77777777" w:rsidR="00715402" w:rsidRPr="008914BF" w:rsidRDefault="00715402" w:rsidP="00715402">
      <w:pPr>
        <w:autoSpaceDE w:val="0"/>
        <w:autoSpaceDN w:val="0"/>
        <w:adjustRightInd w:val="0"/>
        <w:jc w:val="both"/>
        <w:rPr>
          <w:b/>
        </w:rPr>
      </w:pPr>
      <w:r w:rsidRPr="008914BF">
        <w:rPr>
          <w:b/>
        </w:rPr>
        <w:t>SUPERINTENDENCIA DE SERVICIOS PUBLICOS DOMICILIARIOS</w:t>
      </w:r>
    </w:p>
    <w:p w14:paraId="698663E2" w14:textId="77777777" w:rsidR="00715402" w:rsidRPr="008914BF" w:rsidRDefault="00715402" w:rsidP="00715402">
      <w:pPr>
        <w:autoSpaceDE w:val="0"/>
        <w:autoSpaceDN w:val="0"/>
        <w:adjustRightInd w:val="0"/>
        <w:jc w:val="both"/>
      </w:pPr>
      <w:r w:rsidRPr="008914BF">
        <w:t>Carrera 18 No. 84-35</w:t>
      </w:r>
    </w:p>
    <w:p w14:paraId="63B2C604" w14:textId="77777777" w:rsidR="00715402" w:rsidRPr="008914BF" w:rsidRDefault="00715402" w:rsidP="00715402">
      <w:pPr>
        <w:autoSpaceDE w:val="0"/>
        <w:autoSpaceDN w:val="0"/>
        <w:adjustRightInd w:val="0"/>
        <w:jc w:val="both"/>
      </w:pPr>
      <w:r w:rsidRPr="008914BF">
        <w:t xml:space="preserve">Bogotá D.C. </w:t>
      </w:r>
    </w:p>
    <w:p w14:paraId="5C637D64" w14:textId="77777777" w:rsidR="00715402" w:rsidRPr="008914BF" w:rsidRDefault="00715402" w:rsidP="00715402">
      <w:pPr>
        <w:rPr>
          <w:rFonts w:eastAsia="Times New Roman"/>
          <w:lang w:val="es-ES" w:eastAsia="es-ES"/>
        </w:rPr>
      </w:pPr>
    </w:p>
    <w:p w14:paraId="6FCE3B6B" w14:textId="77777777" w:rsidR="00715402" w:rsidRPr="008914BF" w:rsidRDefault="00715402" w:rsidP="00715402">
      <w:pPr>
        <w:rPr>
          <w:rFonts w:eastAsia="Times New Roman"/>
          <w:lang w:val="es-ES" w:eastAsia="es-ES"/>
        </w:rPr>
      </w:pPr>
      <w:r w:rsidRPr="008914BF">
        <w:rPr>
          <w:rFonts w:eastAsia="Times New Roman"/>
          <w:lang w:val="es-ES" w:eastAsia="es-ES"/>
        </w:rPr>
        <w:t xml:space="preserve"> [Nombre del representante legal o de la persona natural Proponente], identificado como Aparece al pie de mi firma, [obrando en mi propio nombre o en mi calidad de representante Legal de] [nombre del Proponente] manifiesto que:</w:t>
      </w:r>
    </w:p>
    <w:p w14:paraId="55CA6CC2" w14:textId="77777777" w:rsidR="00715402" w:rsidRPr="008914BF" w:rsidRDefault="00715402" w:rsidP="00715402">
      <w:pPr>
        <w:rPr>
          <w:rFonts w:eastAsia="Times New Roman"/>
          <w:lang w:val="es-ES" w:eastAsia="es-ES"/>
        </w:rPr>
      </w:pPr>
    </w:p>
    <w:p w14:paraId="51BB361A" w14:textId="77777777" w:rsidR="00715402" w:rsidRPr="005C77B2" w:rsidRDefault="00715402" w:rsidP="00715402">
      <w:pPr>
        <w:rPr>
          <w:rFonts w:eastAsia="Times New Roman"/>
          <w:lang w:val="es-ES" w:eastAsia="es-ES"/>
        </w:rPr>
      </w:pPr>
      <w:r w:rsidRPr="008914BF">
        <w:rPr>
          <w:rFonts w:eastAsia="Times New Roman"/>
          <w:lang w:val="es-ES" w:eastAsia="es-ES"/>
        </w:rPr>
        <w:t>1. Apoyamos la acción del Estado colombiano y de [Nombre de la Entidad Estatal] para fortalecer la transparencia y la rendición de cuentas</w:t>
      </w:r>
      <w:r w:rsidRPr="005C77B2">
        <w:rPr>
          <w:rFonts w:eastAsia="Times New Roman"/>
          <w:lang w:val="es-ES" w:eastAsia="es-ES"/>
        </w:rPr>
        <w:t xml:space="preserve"> de la administración pública. </w:t>
      </w:r>
    </w:p>
    <w:p w14:paraId="1617654E" w14:textId="77777777" w:rsidR="00715402" w:rsidRPr="005C77B2" w:rsidRDefault="00715402" w:rsidP="00715402">
      <w:pPr>
        <w:rPr>
          <w:rFonts w:eastAsia="Times New Roman"/>
          <w:lang w:val="es-ES" w:eastAsia="es-ES"/>
        </w:rPr>
      </w:pPr>
    </w:p>
    <w:p w14:paraId="1A961D5B" w14:textId="77777777" w:rsidR="00715402" w:rsidRPr="005C77B2" w:rsidRDefault="00715402" w:rsidP="00715402">
      <w:pPr>
        <w:rPr>
          <w:rFonts w:eastAsia="Times New Roman"/>
          <w:lang w:val="es-ES" w:eastAsia="es-ES"/>
        </w:rPr>
      </w:pPr>
      <w:r w:rsidRPr="005C77B2">
        <w:rPr>
          <w:rFonts w:eastAsia="Times New Roman"/>
          <w:lang w:val="es-ES" w:eastAsia="es-ES"/>
        </w:rPr>
        <w:t xml:space="preserve">2. No estamos en causal de inhabilidad alguna para celebrar el contrato objeto de la Invitación Pública SSPD MC-XXX-XXXX. </w:t>
      </w:r>
    </w:p>
    <w:p w14:paraId="0BF0F27F" w14:textId="77777777" w:rsidR="00715402" w:rsidRPr="005C77B2" w:rsidRDefault="00715402" w:rsidP="00715402">
      <w:pPr>
        <w:rPr>
          <w:rFonts w:eastAsia="Times New Roman"/>
          <w:lang w:val="es-ES" w:eastAsia="es-ES"/>
        </w:rPr>
      </w:pPr>
    </w:p>
    <w:p w14:paraId="35939BB9" w14:textId="77777777" w:rsidR="00715402" w:rsidRPr="005C77B2" w:rsidRDefault="00715402" w:rsidP="00715402">
      <w:pPr>
        <w:rPr>
          <w:rFonts w:eastAsia="Times New Roman"/>
          <w:lang w:val="es-ES" w:eastAsia="es-ES"/>
        </w:rPr>
      </w:pPr>
      <w:r w:rsidRPr="005C77B2">
        <w:rPr>
          <w:rFonts w:eastAsia="Times New Roman"/>
          <w:lang w:val="es-ES" w:eastAsia="es-ES"/>
        </w:rPr>
        <w:t>3. Nos comprometemos a no ofrecer y no dar dádivas, sobornos o cualquier forma de halago, retribuciones o prebenda a servidores públicos o asesores de la Entidad Contratante, directamente o a través de sus empleados, contratistas o tercero.</w:t>
      </w:r>
    </w:p>
    <w:p w14:paraId="7AC9DAC6" w14:textId="77777777" w:rsidR="00715402" w:rsidRPr="005C77B2" w:rsidRDefault="00715402" w:rsidP="00715402">
      <w:pPr>
        <w:rPr>
          <w:rFonts w:eastAsia="Times New Roman"/>
          <w:lang w:val="es-ES" w:eastAsia="es-ES"/>
        </w:rPr>
      </w:pPr>
    </w:p>
    <w:p w14:paraId="2CDAE494" w14:textId="77777777" w:rsidR="00715402" w:rsidRPr="005C77B2" w:rsidRDefault="00715402" w:rsidP="00715402">
      <w:pPr>
        <w:rPr>
          <w:rFonts w:eastAsia="Times New Roman"/>
          <w:lang w:val="es-ES" w:eastAsia="es-ES"/>
        </w:rPr>
      </w:pPr>
      <w:r w:rsidRPr="005C77B2">
        <w:rPr>
          <w:rFonts w:eastAsia="Times New Roman"/>
          <w:lang w:val="es-ES" w:eastAsia="es-ES"/>
        </w:rPr>
        <w:t>4. Nos comprometemos a no efectuar acuerdos, o realizar actos o conductas que tengan por objeto o efecto la colusión en el Proceso de la Invitación Pública SSPD MC-XXX-XXXX.</w:t>
      </w:r>
    </w:p>
    <w:p w14:paraId="647FC4F9" w14:textId="77777777" w:rsidR="00715402" w:rsidRPr="005C77B2" w:rsidRDefault="00715402" w:rsidP="00715402">
      <w:pPr>
        <w:rPr>
          <w:rFonts w:eastAsia="Times New Roman"/>
          <w:lang w:val="es-ES" w:eastAsia="es-ES"/>
        </w:rPr>
      </w:pPr>
      <w:r w:rsidRPr="005C77B2">
        <w:rPr>
          <w:rFonts w:eastAsia="Times New Roman"/>
          <w:lang w:val="es-ES" w:eastAsia="es-ES"/>
        </w:rPr>
        <w:t xml:space="preserve"> </w:t>
      </w:r>
    </w:p>
    <w:p w14:paraId="14B4820A" w14:textId="77777777" w:rsidR="00715402" w:rsidRPr="005C77B2" w:rsidRDefault="00715402" w:rsidP="00715402">
      <w:pPr>
        <w:rPr>
          <w:rFonts w:eastAsia="Times New Roman"/>
          <w:lang w:val="es-ES" w:eastAsia="es-ES"/>
        </w:rPr>
      </w:pPr>
      <w:r w:rsidRPr="005C77B2">
        <w:rPr>
          <w:rFonts w:eastAsia="Times New Roman"/>
          <w:lang w:val="es-ES" w:eastAsia="es-ES"/>
        </w:rPr>
        <w:t xml:space="preserve">5. Nos comprometemos a revelar la información que sobre el Proceso de Contratación nos soliciten los organismos de control de la República de Colombia. </w:t>
      </w:r>
    </w:p>
    <w:p w14:paraId="6BED7D97" w14:textId="77777777" w:rsidR="00715402" w:rsidRPr="005C77B2" w:rsidRDefault="00715402" w:rsidP="00715402">
      <w:pPr>
        <w:rPr>
          <w:rFonts w:eastAsia="Times New Roman"/>
          <w:lang w:val="es-ES" w:eastAsia="es-ES"/>
        </w:rPr>
      </w:pPr>
    </w:p>
    <w:p w14:paraId="10F80065" w14:textId="77777777" w:rsidR="00715402" w:rsidRPr="005C77B2" w:rsidRDefault="00715402" w:rsidP="00715402">
      <w:pPr>
        <w:rPr>
          <w:rFonts w:eastAsia="Times New Roman"/>
          <w:lang w:val="es-ES" w:eastAsia="es-ES"/>
        </w:rPr>
      </w:pPr>
      <w:r w:rsidRPr="005C77B2">
        <w:rPr>
          <w:rFonts w:eastAsia="Times New Roman"/>
          <w:lang w:val="es-ES" w:eastAsia="es-ES"/>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1533E3F5" w14:textId="77777777" w:rsidR="00715402" w:rsidRPr="005C77B2" w:rsidRDefault="00715402" w:rsidP="00715402">
      <w:pPr>
        <w:rPr>
          <w:rFonts w:eastAsia="Times New Roman"/>
          <w:lang w:val="es-ES" w:eastAsia="es-ES"/>
        </w:rPr>
      </w:pPr>
    </w:p>
    <w:p w14:paraId="02BCE980" w14:textId="77777777" w:rsidR="00715402" w:rsidRPr="005C77B2" w:rsidRDefault="00715402" w:rsidP="00715402">
      <w:pPr>
        <w:rPr>
          <w:rFonts w:eastAsia="Times New Roman"/>
          <w:lang w:val="es-ES" w:eastAsia="es-ES"/>
        </w:rPr>
      </w:pPr>
      <w:r w:rsidRPr="005C77B2">
        <w:rPr>
          <w:rFonts w:eastAsia="Times New Roman"/>
          <w:lang w:val="es-ES" w:eastAsia="es-ES"/>
        </w:rPr>
        <w:t xml:space="preserve">7. Conocemos las consecuencias derivadas del incumplimiento del presente compromiso anticorrupción. </w:t>
      </w:r>
    </w:p>
    <w:p w14:paraId="24568F85" w14:textId="77777777" w:rsidR="00715402" w:rsidRPr="005C77B2" w:rsidRDefault="00715402" w:rsidP="00715402">
      <w:pPr>
        <w:rPr>
          <w:rFonts w:eastAsia="Times New Roman"/>
          <w:lang w:val="es-ES" w:eastAsia="es-ES"/>
        </w:rPr>
      </w:pPr>
    </w:p>
    <w:p w14:paraId="27CCA7C1" w14:textId="77777777" w:rsidR="00715402" w:rsidRPr="00C00B3C" w:rsidRDefault="00715402" w:rsidP="00715402">
      <w:pPr>
        <w:rPr>
          <w:rFonts w:eastAsia="Times New Roman"/>
          <w:lang w:val="es-ES" w:eastAsia="es-ES"/>
        </w:rPr>
      </w:pPr>
      <w:r w:rsidRPr="005C77B2">
        <w:rPr>
          <w:rFonts w:eastAsia="Times New Roman"/>
          <w:lang w:val="es-ES" w:eastAsia="es-ES"/>
        </w:rPr>
        <w:t xml:space="preserve">En constancia de lo anterior firmo este documento a los </w:t>
      </w:r>
      <w:r w:rsidRPr="00C00B3C">
        <w:rPr>
          <w:rFonts w:eastAsia="Times New Roman"/>
          <w:lang w:val="es-ES" w:eastAsia="es-ES"/>
        </w:rPr>
        <w:t>XXXXX, días del mes de XXXX del año 20XX</w:t>
      </w:r>
    </w:p>
    <w:p w14:paraId="714C57B3" w14:textId="77777777" w:rsidR="00715402" w:rsidRPr="005C77B2" w:rsidRDefault="00715402" w:rsidP="00715402">
      <w:pPr>
        <w:autoSpaceDE w:val="0"/>
        <w:autoSpaceDN w:val="0"/>
        <w:adjustRightInd w:val="0"/>
        <w:jc w:val="center"/>
        <w:rPr>
          <w:rFonts w:eastAsia="Times New Roman"/>
          <w:b/>
          <w:bCs/>
          <w:lang w:val="es-ES" w:eastAsia="es-ES"/>
        </w:rPr>
      </w:pPr>
    </w:p>
    <w:p w14:paraId="18CD5DE6" w14:textId="77777777" w:rsidR="00715402" w:rsidRPr="005C77B2" w:rsidRDefault="00715402" w:rsidP="00715402">
      <w:pPr>
        <w:autoSpaceDE w:val="0"/>
        <w:autoSpaceDN w:val="0"/>
        <w:adjustRightInd w:val="0"/>
        <w:jc w:val="both"/>
      </w:pPr>
      <w:r w:rsidRPr="005C77B2">
        <w:t>FIRMA</w:t>
      </w:r>
      <w:r w:rsidRPr="005C77B2">
        <w:softHyphen/>
      </w:r>
      <w:r w:rsidRPr="005C77B2">
        <w:softHyphen/>
      </w:r>
      <w:r w:rsidRPr="005C77B2">
        <w:softHyphen/>
      </w:r>
      <w:r w:rsidRPr="005C77B2">
        <w:softHyphen/>
      </w:r>
      <w:r w:rsidRPr="005C77B2">
        <w:softHyphen/>
      </w:r>
      <w:r w:rsidRPr="005C77B2">
        <w:softHyphen/>
      </w:r>
      <w:r w:rsidRPr="005C77B2">
        <w:softHyphen/>
      </w:r>
      <w:r w:rsidRPr="005C77B2">
        <w:softHyphen/>
      </w:r>
      <w:r w:rsidRPr="005C77B2">
        <w:softHyphen/>
      </w:r>
      <w:r w:rsidRPr="005C77B2">
        <w:softHyphen/>
      </w:r>
      <w:r w:rsidRPr="005C77B2">
        <w:softHyphen/>
      </w:r>
      <w:r w:rsidRPr="005C77B2">
        <w:softHyphen/>
      </w:r>
      <w:r w:rsidRPr="005C77B2">
        <w:softHyphen/>
      </w:r>
      <w:r w:rsidRPr="005C77B2">
        <w:softHyphen/>
      </w:r>
      <w:r w:rsidRPr="005C77B2">
        <w:softHyphen/>
      </w:r>
      <w:r w:rsidRPr="005C77B2">
        <w:softHyphen/>
      </w:r>
      <w:r w:rsidRPr="005C77B2">
        <w:softHyphen/>
      </w:r>
      <w:r w:rsidRPr="005C77B2">
        <w:softHyphen/>
      </w:r>
      <w:r w:rsidRPr="005C77B2">
        <w:softHyphen/>
      </w:r>
      <w:r w:rsidRPr="005C77B2">
        <w:softHyphen/>
      </w:r>
      <w:r w:rsidRPr="005C77B2">
        <w:softHyphen/>
      </w:r>
      <w:r w:rsidRPr="005C77B2">
        <w:softHyphen/>
        <w:t xml:space="preserve"> REPRESENTANTE LEGAL: _________________________</w:t>
      </w:r>
    </w:p>
    <w:p w14:paraId="1997FB60" w14:textId="77777777" w:rsidR="00715402" w:rsidRPr="005C77B2" w:rsidRDefault="00715402" w:rsidP="00715402">
      <w:pPr>
        <w:autoSpaceDE w:val="0"/>
        <w:autoSpaceDN w:val="0"/>
        <w:adjustRightInd w:val="0"/>
        <w:jc w:val="both"/>
      </w:pPr>
      <w:r w:rsidRPr="005C77B2">
        <w:t>NOMBRE: __________________________</w:t>
      </w:r>
    </w:p>
    <w:p w14:paraId="76935BE7" w14:textId="77777777" w:rsidR="00715402" w:rsidRPr="005C77B2" w:rsidRDefault="00715402" w:rsidP="00715402">
      <w:pPr>
        <w:autoSpaceDE w:val="0"/>
        <w:autoSpaceDN w:val="0"/>
        <w:adjustRightInd w:val="0"/>
        <w:jc w:val="both"/>
        <w:rPr>
          <w:color w:val="000000"/>
        </w:rPr>
      </w:pPr>
      <w:r w:rsidRPr="005C77B2">
        <w:rPr>
          <w:color w:val="000000"/>
        </w:rPr>
        <w:t>C.C._______________________________</w:t>
      </w:r>
    </w:p>
    <w:p w14:paraId="0E399872" w14:textId="77777777" w:rsidR="00715402" w:rsidRPr="005C77B2" w:rsidRDefault="00715402" w:rsidP="00715402">
      <w:pPr>
        <w:autoSpaceDE w:val="0"/>
        <w:autoSpaceDN w:val="0"/>
        <w:adjustRightInd w:val="0"/>
        <w:jc w:val="both"/>
        <w:rPr>
          <w:color w:val="000000"/>
        </w:rPr>
      </w:pPr>
      <w:proofErr w:type="spellStart"/>
      <w:r w:rsidRPr="005C77B2">
        <w:rPr>
          <w:color w:val="000000"/>
        </w:rPr>
        <w:t>Nit</w:t>
      </w:r>
      <w:proofErr w:type="spellEnd"/>
      <w:r w:rsidRPr="005C77B2">
        <w:rPr>
          <w:color w:val="000000"/>
        </w:rPr>
        <w:t xml:space="preserve">. </w:t>
      </w:r>
      <w:r w:rsidRPr="005C77B2">
        <w:rPr>
          <w:rFonts w:ascii="Arial Narrow" w:hAnsi="Arial Narrow"/>
          <w:color w:val="000000"/>
        </w:rPr>
        <w:t>_______________________________________</w:t>
      </w:r>
    </w:p>
    <w:p w14:paraId="5299F3B4" w14:textId="77777777" w:rsidR="00715402" w:rsidRPr="005C77B2" w:rsidRDefault="00715402" w:rsidP="00715402">
      <w:pPr>
        <w:autoSpaceDE w:val="0"/>
        <w:autoSpaceDN w:val="0"/>
        <w:adjustRightInd w:val="0"/>
        <w:jc w:val="both"/>
        <w:rPr>
          <w:rFonts w:ascii="Arial Narrow" w:hAnsi="Arial Narrow"/>
          <w:color w:val="000000"/>
        </w:rPr>
      </w:pPr>
    </w:p>
    <w:p w14:paraId="77271342" w14:textId="77777777" w:rsidR="00715402" w:rsidRDefault="00715402" w:rsidP="00715402">
      <w:pPr>
        <w:jc w:val="center"/>
        <w:rPr>
          <w:b/>
          <w:sz w:val="16"/>
          <w:szCs w:val="16"/>
          <w:lang w:eastAsia="es-CO"/>
        </w:rPr>
      </w:pPr>
    </w:p>
    <w:p w14:paraId="311AC722" w14:textId="365EB7FB" w:rsidR="00715402" w:rsidRPr="005C77B2" w:rsidRDefault="00715402" w:rsidP="00715402">
      <w:pPr>
        <w:autoSpaceDE w:val="0"/>
        <w:autoSpaceDN w:val="0"/>
        <w:adjustRightInd w:val="0"/>
        <w:jc w:val="center"/>
        <w:rPr>
          <w:rFonts w:eastAsia="Times New Roman"/>
          <w:b/>
          <w:bCs/>
          <w:lang w:val="es-ES" w:eastAsia="es-ES"/>
        </w:rPr>
      </w:pPr>
      <w:r w:rsidRPr="00346CEF">
        <w:rPr>
          <w:rFonts w:eastAsia="Times New Roman"/>
          <w:b/>
          <w:bCs/>
          <w:lang w:val="es-ES" w:eastAsia="es-ES"/>
        </w:rPr>
        <w:lastRenderedPageBreak/>
        <w:t>FORMATO</w:t>
      </w:r>
      <w:r w:rsidR="00123A50">
        <w:rPr>
          <w:rFonts w:eastAsia="Times New Roman"/>
          <w:b/>
          <w:bCs/>
          <w:lang w:val="es-ES" w:eastAsia="es-ES"/>
        </w:rPr>
        <w:t xml:space="preserve"> No. 10</w:t>
      </w:r>
    </w:p>
    <w:p w14:paraId="6B563C70" w14:textId="77777777" w:rsidR="00715402" w:rsidRPr="005C77B2" w:rsidRDefault="00715402" w:rsidP="00715402">
      <w:pPr>
        <w:autoSpaceDE w:val="0"/>
        <w:autoSpaceDN w:val="0"/>
        <w:adjustRightInd w:val="0"/>
        <w:jc w:val="center"/>
        <w:rPr>
          <w:rFonts w:eastAsia="Times New Roman"/>
          <w:b/>
          <w:bCs/>
          <w:lang w:val="es-ES" w:eastAsia="es-ES"/>
        </w:rPr>
      </w:pPr>
    </w:p>
    <w:p w14:paraId="665993C4" w14:textId="77777777" w:rsidR="00715402" w:rsidRPr="0085669E" w:rsidRDefault="00715402" w:rsidP="00715402">
      <w:pPr>
        <w:jc w:val="center"/>
        <w:rPr>
          <w:rFonts w:eastAsia="Calibri"/>
          <w:b/>
          <w:bCs/>
          <w:szCs w:val="22"/>
        </w:rPr>
      </w:pPr>
      <w:r w:rsidRPr="0085669E">
        <w:rPr>
          <w:rFonts w:eastAsia="Calibri"/>
          <w:b/>
          <w:bCs/>
          <w:szCs w:val="22"/>
        </w:rPr>
        <w:t>AUTORIZACIÓN PARA EL TRATAMIENTO DE DATOS PERSONALES</w:t>
      </w:r>
    </w:p>
    <w:p w14:paraId="1586A271" w14:textId="77777777" w:rsidR="00715402" w:rsidRPr="0085669E" w:rsidRDefault="00715402" w:rsidP="00715402">
      <w:pPr>
        <w:jc w:val="center"/>
        <w:rPr>
          <w:szCs w:val="22"/>
        </w:rPr>
      </w:pPr>
    </w:p>
    <w:p w14:paraId="69129387" w14:textId="77777777" w:rsidR="00715402" w:rsidRPr="0085669E" w:rsidRDefault="00715402" w:rsidP="00715402">
      <w:pPr>
        <w:jc w:val="both"/>
        <w:rPr>
          <w:szCs w:val="22"/>
        </w:rPr>
      </w:pPr>
    </w:p>
    <w:p w14:paraId="08B29104" w14:textId="77777777" w:rsidR="00715402" w:rsidRPr="0085669E" w:rsidRDefault="00715402" w:rsidP="00715402">
      <w:pPr>
        <w:tabs>
          <w:tab w:val="left" w:pos="-142"/>
        </w:tabs>
        <w:autoSpaceDE w:val="0"/>
        <w:autoSpaceDN w:val="0"/>
        <w:adjustRightInd w:val="0"/>
        <w:jc w:val="both"/>
        <w:outlineLvl w:val="0"/>
        <w:rPr>
          <w:szCs w:val="22"/>
          <w:lang w:eastAsia="es-ES"/>
        </w:rPr>
      </w:pPr>
      <w:r w:rsidRPr="0085669E">
        <w:rPr>
          <w:szCs w:val="22"/>
          <w:lang w:eastAsia="es-ES"/>
        </w:rPr>
        <w:t>Señores</w:t>
      </w:r>
    </w:p>
    <w:p w14:paraId="4571FA4E" w14:textId="77777777" w:rsidR="00715402" w:rsidRPr="0085669E" w:rsidRDefault="00715402" w:rsidP="00715402">
      <w:pPr>
        <w:tabs>
          <w:tab w:val="left" w:pos="-142"/>
        </w:tabs>
        <w:autoSpaceDE w:val="0"/>
        <w:autoSpaceDN w:val="0"/>
        <w:adjustRightInd w:val="0"/>
        <w:jc w:val="both"/>
        <w:outlineLvl w:val="0"/>
        <w:rPr>
          <w:b/>
          <w:szCs w:val="22"/>
          <w:lang w:eastAsia="es-ES"/>
        </w:rPr>
      </w:pPr>
      <w:r w:rsidRPr="0085669E">
        <w:rPr>
          <w:b/>
          <w:szCs w:val="22"/>
          <w:lang w:eastAsia="es-ES"/>
        </w:rPr>
        <w:t xml:space="preserve">[NOMBRE DE LA ENTIDAD] </w:t>
      </w:r>
    </w:p>
    <w:p w14:paraId="409C507D" w14:textId="77777777" w:rsidR="00715402" w:rsidRPr="0085669E" w:rsidRDefault="00715402" w:rsidP="00715402">
      <w:pPr>
        <w:tabs>
          <w:tab w:val="left" w:pos="-142"/>
        </w:tabs>
        <w:autoSpaceDE w:val="0"/>
        <w:autoSpaceDN w:val="0"/>
        <w:adjustRightInd w:val="0"/>
        <w:jc w:val="both"/>
        <w:outlineLvl w:val="0"/>
        <w:rPr>
          <w:szCs w:val="22"/>
          <w:lang w:eastAsia="es-ES"/>
        </w:rPr>
      </w:pPr>
      <w:r w:rsidRPr="0085669E">
        <w:rPr>
          <w:szCs w:val="22"/>
          <w:lang w:eastAsia="es-ES"/>
        </w:rPr>
        <w:t>[Dirección de la Entidad]</w:t>
      </w:r>
    </w:p>
    <w:p w14:paraId="47C89032" w14:textId="77777777" w:rsidR="00715402" w:rsidRPr="0085669E" w:rsidRDefault="00715402" w:rsidP="00715402">
      <w:pPr>
        <w:jc w:val="both"/>
        <w:rPr>
          <w:szCs w:val="22"/>
        </w:rPr>
      </w:pPr>
      <w:r w:rsidRPr="0085669E">
        <w:rPr>
          <w:szCs w:val="22"/>
          <w:lang w:eastAsia="es-ES"/>
        </w:rPr>
        <w:t>[Ciudad]</w:t>
      </w:r>
    </w:p>
    <w:p w14:paraId="74509E42" w14:textId="77777777" w:rsidR="00715402" w:rsidRPr="0085669E" w:rsidRDefault="00715402" w:rsidP="00715402">
      <w:pPr>
        <w:jc w:val="both"/>
        <w:rPr>
          <w:szCs w:val="22"/>
        </w:rPr>
      </w:pPr>
    </w:p>
    <w:p w14:paraId="53D450D9" w14:textId="7C186EA4" w:rsidR="00715402" w:rsidRPr="0085669E" w:rsidRDefault="00715402" w:rsidP="00715402">
      <w:pPr>
        <w:jc w:val="both"/>
        <w:rPr>
          <w:b/>
          <w:bCs/>
          <w:szCs w:val="22"/>
        </w:rPr>
      </w:pPr>
      <w:r w:rsidRPr="0085669E">
        <w:rPr>
          <w:b/>
          <w:bCs/>
          <w:szCs w:val="22"/>
        </w:rPr>
        <w:t>Asunto: Proceso de Selección</w:t>
      </w:r>
      <w:r>
        <w:rPr>
          <w:b/>
          <w:bCs/>
          <w:szCs w:val="22"/>
        </w:rPr>
        <w:t xml:space="preserve"> (indique la modalidad) SSPD- </w:t>
      </w:r>
      <w:r w:rsidR="006533A0" w:rsidRPr="006533A0">
        <w:rPr>
          <w:b/>
          <w:bCs/>
          <w:szCs w:val="22"/>
        </w:rPr>
        <w:t>MC</w:t>
      </w:r>
      <w:r w:rsidR="00434BE5">
        <w:rPr>
          <w:b/>
          <w:bCs/>
          <w:szCs w:val="22"/>
        </w:rPr>
        <w:t>-</w:t>
      </w:r>
      <w:r w:rsidR="006533A0" w:rsidRPr="006533A0">
        <w:rPr>
          <w:b/>
          <w:bCs/>
          <w:szCs w:val="22"/>
        </w:rPr>
        <w:t>0</w:t>
      </w:r>
      <w:r w:rsidR="00434BE5">
        <w:rPr>
          <w:b/>
          <w:bCs/>
          <w:szCs w:val="22"/>
        </w:rPr>
        <w:t>15</w:t>
      </w:r>
      <w:r w:rsidR="006533A0" w:rsidRPr="006533A0">
        <w:rPr>
          <w:b/>
          <w:bCs/>
          <w:szCs w:val="22"/>
        </w:rPr>
        <w:t>- 2026</w:t>
      </w:r>
    </w:p>
    <w:p w14:paraId="132E6CE0" w14:textId="77777777" w:rsidR="00715402" w:rsidRPr="0085669E" w:rsidRDefault="00715402" w:rsidP="00715402">
      <w:pPr>
        <w:jc w:val="both"/>
        <w:rPr>
          <w:szCs w:val="22"/>
        </w:rPr>
      </w:pPr>
    </w:p>
    <w:p w14:paraId="77139142" w14:textId="77777777" w:rsidR="00715402" w:rsidRPr="0085669E" w:rsidRDefault="00715402" w:rsidP="00715402">
      <w:pPr>
        <w:jc w:val="both"/>
        <w:rPr>
          <w:szCs w:val="22"/>
        </w:rPr>
      </w:pPr>
    </w:p>
    <w:p w14:paraId="44B8808B" w14:textId="77777777" w:rsidR="00715402" w:rsidRPr="0085669E" w:rsidRDefault="00715402" w:rsidP="00715402">
      <w:pPr>
        <w:jc w:val="both"/>
        <w:rPr>
          <w:szCs w:val="22"/>
        </w:rPr>
      </w:pPr>
      <w:r w:rsidRPr="0085669E">
        <w:rPr>
          <w:szCs w:val="22"/>
        </w:rPr>
        <w:t xml:space="preserve">La Superintendencia de Servicios Públicos Domiciliarios en adelante </w:t>
      </w:r>
      <w:proofErr w:type="spellStart"/>
      <w:r w:rsidRPr="0085669E">
        <w:rPr>
          <w:szCs w:val="22"/>
        </w:rPr>
        <w:t>Superservicios</w:t>
      </w:r>
      <w:proofErr w:type="spellEnd"/>
      <w:r w:rsidRPr="0085669E">
        <w:rPr>
          <w:szCs w:val="22"/>
        </w:rPr>
        <w:t>, ubicada en la Carrera 18 No. 84-35 en la ciudad de Bogotá D.C, identificada con NIT. 800.250.984-6, en cumplimiento de lo establecido en la Ley 1581 de 2012, "Por el cual se dictan disposiciones generales para la protección de Datos Personales" y de conformidad con lo señalado en el Decreto 1074 de 2015 que incorpora en sus capítulos 25 y 26 el Decreto 1377 de 2013 y demás normas concordantes sobre protección de Datos Personales, le informa que la entidad será la responsable del tratamiento de sus datos personales y, en tal virtud, podrá recolectar, almacenar, usar, circular, suprimir, actualizar y en general, tratar sus datos personales que no sean de naturaleza pública.</w:t>
      </w:r>
    </w:p>
    <w:p w14:paraId="7528402A" w14:textId="77777777" w:rsidR="00715402" w:rsidRPr="0085669E" w:rsidRDefault="00715402" w:rsidP="00715402">
      <w:pPr>
        <w:jc w:val="both"/>
        <w:rPr>
          <w:szCs w:val="22"/>
        </w:rPr>
      </w:pPr>
    </w:p>
    <w:p w14:paraId="24328C23" w14:textId="77777777" w:rsidR="00715402" w:rsidRPr="0085669E" w:rsidRDefault="00715402" w:rsidP="00715402">
      <w:pPr>
        <w:jc w:val="both"/>
        <w:rPr>
          <w:szCs w:val="22"/>
        </w:rPr>
      </w:pPr>
      <w:r w:rsidRPr="0085669E">
        <w:rPr>
          <w:szCs w:val="22"/>
        </w:rPr>
        <w:t xml:space="preserve">Se le informa que usted no está obligado a suministrar sus datos personales sensibles, como los que se describen a continuación, sin embargo, la entidad necesita su autorización libre, expresa y voluntaria para tratarlos con las finalidades descritas en el presente documento </w:t>
      </w:r>
      <w:r w:rsidRPr="0085669E">
        <w:rPr>
          <w:i/>
          <w:szCs w:val="22"/>
        </w:rPr>
        <w:t>(Por favor marque con “</w:t>
      </w:r>
      <w:proofErr w:type="spellStart"/>
      <w:proofErr w:type="gramStart"/>
      <w:r w:rsidRPr="0085669E">
        <w:rPr>
          <w:i/>
          <w:szCs w:val="22"/>
        </w:rPr>
        <w:t>X“</w:t>
      </w:r>
      <w:proofErr w:type="gramEnd"/>
      <w:r w:rsidRPr="0085669E">
        <w:rPr>
          <w:i/>
          <w:szCs w:val="22"/>
        </w:rPr>
        <w:t>cada</w:t>
      </w:r>
      <w:proofErr w:type="spellEnd"/>
      <w:r w:rsidRPr="0085669E">
        <w:rPr>
          <w:i/>
          <w:szCs w:val="22"/>
        </w:rPr>
        <w:t xml:space="preserve"> casilla, si acepta o no acepta)</w:t>
      </w:r>
      <w:r w:rsidRPr="0085669E">
        <w:rPr>
          <w:szCs w:val="22"/>
        </w:rPr>
        <w:t xml:space="preserve">: </w:t>
      </w:r>
    </w:p>
    <w:p w14:paraId="4236DE60" w14:textId="77777777" w:rsidR="00715402" w:rsidRPr="0085669E" w:rsidRDefault="00715402" w:rsidP="00715402">
      <w:pPr>
        <w:jc w:val="both"/>
        <w:rPr>
          <w:szCs w:val="22"/>
        </w:rPr>
      </w:pPr>
    </w:p>
    <w:p w14:paraId="4DFDE38A" w14:textId="77777777" w:rsidR="00715402" w:rsidRPr="0085669E" w:rsidRDefault="00715402" w:rsidP="00715402">
      <w:pPr>
        <w:jc w:val="both"/>
        <w:rPr>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0"/>
        <w:gridCol w:w="567"/>
        <w:gridCol w:w="567"/>
      </w:tblGrid>
      <w:tr w:rsidR="00715402" w:rsidRPr="0085669E" w14:paraId="4A5E1368" w14:textId="77777777" w:rsidTr="002D7C1F">
        <w:trPr>
          <w:jc w:val="center"/>
        </w:trPr>
        <w:tc>
          <w:tcPr>
            <w:tcW w:w="6380" w:type="dxa"/>
            <w:vMerge w:val="restart"/>
            <w:vAlign w:val="center"/>
          </w:tcPr>
          <w:p w14:paraId="200EF6BB" w14:textId="77777777" w:rsidR="00715402" w:rsidRPr="0085669E" w:rsidRDefault="00715402" w:rsidP="002D7C1F">
            <w:pPr>
              <w:jc w:val="center"/>
              <w:rPr>
                <w:b/>
                <w:szCs w:val="22"/>
              </w:rPr>
            </w:pPr>
            <w:r w:rsidRPr="0085669E">
              <w:rPr>
                <w:b/>
                <w:szCs w:val="22"/>
              </w:rPr>
              <w:t xml:space="preserve">DATOS SENSIBLES </w:t>
            </w:r>
          </w:p>
        </w:tc>
        <w:tc>
          <w:tcPr>
            <w:tcW w:w="1134" w:type="dxa"/>
            <w:gridSpan w:val="2"/>
          </w:tcPr>
          <w:p w14:paraId="791C365A" w14:textId="77777777" w:rsidR="00715402" w:rsidRPr="0085669E" w:rsidRDefault="00715402" w:rsidP="002D7C1F">
            <w:pPr>
              <w:jc w:val="center"/>
              <w:rPr>
                <w:b/>
                <w:szCs w:val="22"/>
              </w:rPr>
            </w:pPr>
            <w:r w:rsidRPr="0085669E">
              <w:rPr>
                <w:b/>
                <w:szCs w:val="22"/>
              </w:rPr>
              <w:t>ACEPTA</w:t>
            </w:r>
          </w:p>
        </w:tc>
      </w:tr>
      <w:tr w:rsidR="00715402" w:rsidRPr="0085669E" w14:paraId="0032FDC7" w14:textId="77777777" w:rsidTr="002D7C1F">
        <w:trPr>
          <w:jc w:val="center"/>
        </w:trPr>
        <w:tc>
          <w:tcPr>
            <w:tcW w:w="6380" w:type="dxa"/>
            <w:vMerge/>
          </w:tcPr>
          <w:p w14:paraId="161B483D" w14:textId="77777777" w:rsidR="00715402" w:rsidRPr="0085669E" w:rsidRDefault="00715402" w:rsidP="002D7C1F">
            <w:pPr>
              <w:jc w:val="center"/>
              <w:rPr>
                <w:b/>
                <w:szCs w:val="22"/>
              </w:rPr>
            </w:pPr>
          </w:p>
        </w:tc>
        <w:tc>
          <w:tcPr>
            <w:tcW w:w="567" w:type="dxa"/>
          </w:tcPr>
          <w:p w14:paraId="2FAEFC44" w14:textId="77777777" w:rsidR="00715402" w:rsidRPr="0085669E" w:rsidRDefault="00715402" w:rsidP="002D7C1F">
            <w:pPr>
              <w:jc w:val="center"/>
              <w:rPr>
                <w:b/>
                <w:szCs w:val="22"/>
              </w:rPr>
            </w:pPr>
            <w:r w:rsidRPr="0085669E">
              <w:rPr>
                <w:b/>
                <w:szCs w:val="22"/>
              </w:rPr>
              <w:t>SI</w:t>
            </w:r>
          </w:p>
        </w:tc>
        <w:tc>
          <w:tcPr>
            <w:tcW w:w="567" w:type="dxa"/>
          </w:tcPr>
          <w:p w14:paraId="671087B4" w14:textId="77777777" w:rsidR="00715402" w:rsidRPr="0085669E" w:rsidRDefault="00715402" w:rsidP="002D7C1F">
            <w:pPr>
              <w:jc w:val="center"/>
              <w:rPr>
                <w:b/>
                <w:szCs w:val="22"/>
              </w:rPr>
            </w:pPr>
            <w:r w:rsidRPr="0085669E">
              <w:rPr>
                <w:b/>
                <w:szCs w:val="22"/>
              </w:rPr>
              <w:t>NO</w:t>
            </w:r>
          </w:p>
        </w:tc>
      </w:tr>
      <w:tr w:rsidR="00715402" w:rsidRPr="0085669E" w14:paraId="16CF8F63" w14:textId="77777777" w:rsidTr="002D7C1F">
        <w:trPr>
          <w:trHeight w:val="136"/>
          <w:jc w:val="center"/>
        </w:trPr>
        <w:tc>
          <w:tcPr>
            <w:tcW w:w="6380" w:type="dxa"/>
          </w:tcPr>
          <w:p w14:paraId="3F3E78A9" w14:textId="77777777" w:rsidR="00715402" w:rsidRPr="0085669E" w:rsidRDefault="00715402" w:rsidP="002D7C1F">
            <w:pPr>
              <w:ind w:left="27"/>
              <w:jc w:val="both"/>
              <w:rPr>
                <w:i/>
                <w:szCs w:val="22"/>
              </w:rPr>
            </w:pPr>
            <w:r w:rsidRPr="0085669E">
              <w:rPr>
                <w:i/>
                <w:szCs w:val="22"/>
              </w:rPr>
              <w:t xml:space="preserve">La </w:t>
            </w:r>
            <w:proofErr w:type="spellStart"/>
            <w:r w:rsidRPr="0085669E">
              <w:rPr>
                <w:i/>
                <w:szCs w:val="22"/>
              </w:rPr>
              <w:t>acreditacion</w:t>
            </w:r>
            <w:proofErr w:type="spellEnd"/>
            <w:r w:rsidRPr="0085669E">
              <w:rPr>
                <w:i/>
                <w:szCs w:val="22"/>
              </w:rPr>
              <w:t xml:space="preserve"> de mujer cabeza de familia o víctima de violencia intrafamiliar empresa y/o entidad que representa</w:t>
            </w:r>
          </w:p>
        </w:tc>
        <w:tc>
          <w:tcPr>
            <w:tcW w:w="567" w:type="dxa"/>
          </w:tcPr>
          <w:p w14:paraId="5AA7BC2B" w14:textId="77777777" w:rsidR="00715402" w:rsidRPr="0085669E" w:rsidRDefault="00715402" w:rsidP="002D7C1F">
            <w:pPr>
              <w:jc w:val="center"/>
              <w:rPr>
                <w:szCs w:val="22"/>
              </w:rPr>
            </w:pPr>
          </w:p>
        </w:tc>
        <w:tc>
          <w:tcPr>
            <w:tcW w:w="567" w:type="dxa"/>
          </w:tcPr>
          <w:p w14:paraId="6FEA9E80" w14:textId="77777777" w:rsidR="00715402" w:rsidRPr="0085669E" w:rsidRDefault="00715402" w:rsidP="002D7C1F">
            <w:pPr>
              <w:jc w:val="center"/>
              <w:rPr>
                <w:szCs w:val="22"/>
              </w:rPr>
            </w:pPr>
          </w:p>
        </w:tc>
      </w:tr>
      <w:tr w:rsidR="00715402" w:rsidRPr="0085669E" w14:paraId="3E856674" w14:textId="77777777" w:rsidTr="002D7C1F">
        <w:trPr>
          <w:jc w:val="center"/>
        </w:trPr>
        <w:tc>
          <w:tcPr>
            <w:tcW w:w="6380" w:type="dxa"/>
          </w:tcPr>
          <w:p w14:paraId="33BC783F" w14:textId="77777777" w:rsidR="00715402" w:rsidRPr="0085669E" w:rsidRDefault="00715402" w:rsidP="002D7C1F">
            <w:pPr>
              <w:ind w:left="27"/>
              <w:jc w:val="both"/>
              <w:rPr>
                <w:i/>
                <w:szCs w:val="22"/>
              </w:rPr>
            </w:pPr>
            <w:r w:rsidRPr="0085669E">
              <w:rPr>
                <w:i/>
                <w:szCs w:val="22"/>
              </w:rPr>
              <w:t>La acreditación de persona mayor no beneficiaria de pensión de vejez, familiar o de sobrevivencia.</w:t>
            </w:r>
          </w:p>
        </w:tc>
        <w:tc>
          <w:tcPr>
            <w:tcW w:w="567" w:type="dxa"/>
          </w:tcPr>
          <w:p w14:paraId="605DD3F7" w14:textId="77777777" w:rsidR="00715402" w:rsidRPr="0085669E" w:rsidRDefault="00715402" w:rsidP="002D7C1F">
            <w:pPr>
              <w:jc w:val="center"/>
              <w:rPr>
                <w:szCs w:val="22"/>
              </w:rPr>
            </w:pPr>
          </w:p>
        </w:tc>
        <w:tc>
          <w:tcPr>
            <w:tcW w:w="567" w:type="dxa"/>
          </w:tcPr>
          <w:p w14:paraId="0A9984B9" w14:textId="77777777" w:rsidR="00715402" w:rsidRPr="0085669E" w:rsidRDefault="00715402" w:rsidP="002D7C1F">
            <w:pPr>
              <w:jc w:val="center"/>
              <w:rPr>
                <w:szCs w:val="22"/>
              </w:rPr>
            </w:pPr>
          </w:p>
        </w:tc>
      </w:tr>
      <w:tr w:rsidR="00715402" w:rsidRPr="0085669E" w14:paraId="28DF6DFC" w14:textId="77777777" w:rsidTr="002D7C1F">
        <w:trPr>
          <w:jc w:val="center"/>
        </w:trPr>
        <w:tc>
          <w:tcPr>
            <w:tcW w:w="6380" w:type="dxa"/>
          </w:tcPr>
          <w:p w14:paraId="1EB8414A" w14:textId="77777777" w:rsidR="00715402" w:rsidRPr="0085669E" w:rsidRDefault="00715402" w:rsidP="002D7C1F">
            <w:pPr>
              <w:ind w:left="27"/>
              <w:jc w:val="both"/>
              <w:rPr>
                <w:szCs w:val="22"/>
                <w:shd w:val="clear" w:color="auto" w:fill="FFFFFF"/>
              </w:rPr>
            </w:pPr>
            <w:r w:rsidRPr="0085669E">
              <w:rPr>
                <w:i/>
                <w:szCs w:val="22"/>
              </w:rPr>
              <w:t>La pertenencia de la población indígena dentro de su empresa y/o entidad que representa</w:t>
            </w:r>
          </w:p>
        </w:tc>
        <w:tc>
          <w:tcPr>
            <w:tcW w:w="567" w:type="dxa"/>
          </w:tcPr>
          <w:p w14:paraId="1DAD82DC" w14:textId="77777777" w:rsidR="00715402" w:rsidRPr="0085669E" w:rsidRDefault="00715402" w:rsidP="002D7C1F">
            <w:pPr>
              <w:jc w:val="center"/>
              <w:rPr>
                <w:szCs w:val="22"/>
              </w:rPr>
            </w:pPr>
          </w:p>
        </w:tc>
        <w:tc>
          <w:tcPr>
            <w:tcW w:w="567" w:type="dxa"/>
          </w:tcPr>
          <w:p w14:paraId="2481F6A2" w14:textId="77777777" w:rsidR="00715402" w:rsidRPr="0085669E" w:rsidRDefault="00715402" w:rsidP="002D7C1F">
            <w:pPr>
              <w:jc w:val="center"/>
              <w:rPr>
                <w:szCs w:val="22"/>
              </w:rPr>
            </w:pPr>
          </w:p>
        </w:tc>
      </w:tr>
      <w:tr w:rsidR="00715402" w:rsidRPr="0085669E" w14:paraId="6B4858EA" w14:textId="77777777" w:rsidTr="002D7C1F">
        <w:trPr>
          <w:jc w:val="center"/>
        </w:trPr>
        <w:tc>
          <w:tcPr>
            <w:tcW w:w="6380" w:type="dxa"/>
          </w:tcPr>
          <w:p w14:paraId="1E8B1AD1" w14:textId="77777777" w:rsidR="00715402" w:rsidRPr="0085669E" w:rsidRDefault="00715402" w:rsidP="002D7C1F">
            <w:pPr>
              <w:ind w:left="27"/>
              <w:jc w:val="both"/>
              <w:rPr>
                <w:i/>
                <w:szCs w:val="22"/>
              </w:rPr>
            </w:pPr>
            <w:r w:rsidRPr="0085669E">
              <w:rPr>
                <w:i/>
                <w:szCs w:val="22"/>
              </w:rPr>
              <w:t xml:space="preserve">La pertenencia de la población </w:t>
            </w:r>
            <w:r w:rsidRPr="0085669E">
              <w:rPr>
                <w:i/>
                <w:iCs/>
                <w:szCs w:val="22"/>
                <w:lang w:eastAsia="es-ES"/>
              </w:rPr>
              <w:t>afrocolombiana raizal</w:t>
            </w:r>
            <w:r w:rsidRPr="0085669E">
              <w:rPr>
                <w:i/>
                <w:szCs w:val="22"/>
              </w:rPr>
              <w:t xml:space="preserve"> dentro de empresa y/o entidad que representa</w:t>
            </w:r>
          </w:p>
        </w:tc>
        <w:tc>
          <w:tcPr>
            <w:tcW w:w="567" w:type="dxa"/>
          </w:tcPr>
          <w:p w14:paraId="5990753A" w14:textId="77777777" w:rsidR="00715402" w:rsidRPr="0085669E" w:rsidRDefault="00715402" w:rsidP="002D7C1F">
            <w:pPr>
              <w:jc w:val="center"/>
              <w:rPr>
                <w:szCs w:val="22"/>
              </w:rPr>
            </w:pPr>
          </w:p>
        </w:tc>
        <w:tc>
          <w:tcPr>
            <w:tcW w:w="567" w:type="dxa"/>
          </w:tcPr>
          <w:p w14:paraId="15EE1FD8" w14:textId="77777777" w:rsidR="00715402" w:rsidRPr="0085669E" w:rsidRDefault="00715402" w:rsidP="002D7C1F">
            <w:pPr>
              <w:jc w:val="center"/>
              <w:rPr>
                <w:szCs w:val="22"/>
              </w:rPr>
            </w:pPr>
          </w:p>
        </w:tc>
      </w:tr>
      <w:tr w:rsidR="00715402" w:rsidRPr="0085669E" w14:paraId="656206B7" w14:textId="77777777" w:rsidTr="002D7C1F">
        <w:trPr>
          <w:jc w:val="center"/>
        </w:trPr>
        <w:tc>
          <w:tcPr>
            <w:tcW w:w="6380" w:type="dxa"/>
          </w:tcPr>
          <w:p w14:paraId="5187F2BB" w14:textId="77777777" w:rsidR="00715402" w:rsidRPr="0085669E" w:rsidRDefault="00715402" w:rsidP="002D7C1F">
            <w:pPr>
              <w:ind w:left="27"/>
              <w:jc w:val="both"/>
              <w:rPr>
                <w:i/>
                <w:szCs w:val="22"/>
              </w:rPr>
            </w:pPr>
            <w:r w:rsidRPr="0085669E">
              <w:rPr>
                <w:i/>
                <w:szCs w:val="22"/>
              </w:rPr>
              <w:t xml:space="preserve">La pertenencia de la población </w:t>
            </w:r>
            <w:proofErr w:type="spellStart"/>
            <w:r w:rsidRPr="0085669E">
              <w:rPr>
                <w:i/>
                <w:szCs w:val="22"/>
                <w:lang w:eastAsia="es-ES"/>
              </w:rPr>
              <w:t>palenquera</w:t>
            </w:r>
            <w:proofErr w:type="spellEnd"/>
            <w:r w:rsidRPr="0085669E">
              <w:rPr>
                <w:i/>
                <w:szCs w:val="22"/>
                <w:lang w:eastAsia="es-ES"/>
              </w:rPr>
              <w:t xml:space="preserve"> </w:t>
            </w:r>
            <w:r w:rsidRPr="0085669E">
              <w:rPr>
                <w:i/>
                <w:iCs/>
                <w:szCs w:val="22"/>
                <w:lang w:eastAsia="es-ES"/>
              </w:rPr>
              <w:t>raizal</w:t>
            </w:r>
            <w:r w:rsidRPr="0085669E">
              <w:rPr>
                <w:i/>
                <w:szCs w:val="22"/>
              </w:rPr>
              <w:t xml:space="preserve"> dentro de empresa y/o entidad que representa</w:t>
            </w:r>
          </w:p>
        </w:tc>
        <w:tc>
          <w:tcPr>
            <w:tcW w:w="567" w:type="dxa"/>
          </w:tcPr>
          <w:p w14:paraId="6777D529" w14:textId="77777777" w:rsidR="00715402" w:rsidRPr="0085669E" w:rsidRDefault="00715402" w:rsidP="002D7C1F">
            <w:pPr>
              <w:jc w:val="center"/>
              <w:rPr>
                <w:szCs w:val="22"/>
              </w:rPr>
            </w:pPr>
          </w:p>
        </w:tc>
        <w:tc>
          <w:tcPr>
            <w:tcW w:w="567" w:type="dxa"/>
          </w:tcPr>
          <w:p w14:paraId="7B396EF1" w14:textId="77777777" w:rsidR="00715402" w:rsidRPr="0085669E" w:rsidRDefault="00715402" w:rsidP="002D7C1F">
            <w:pPr>
              <w:jc w:val="center"/>
              <w:rPr>
                <w:szCs w:val="22"/>
              </w:rPr>
            </w:pPr>
          </w:p>
        </w:tc>
      </w:tr>
      <w:tr w:rsidR="00715402" w:rsidRPr="0085669E" w14:paraId="4DF30443" w14:textId="77777777" w:rsidTr="002D7C1F">
        <w:trPr>
          <w:jc w:val="center"/>
        </w:trPr>
        <w:tc>
          <w:tcPr>
            <w:tcW w:w="6380" w:type="dxa"/>
          </w:tcPr>
          <w:p w14:paraId="7CA87B5C" w14:textId="77777777" w:rsidR="00715402" w:rsidRPr="0085669E" w:rsidRDefault="00715402" w:rsidP="002D7C1F">
            <w:pPr>
              <w:ind w:left="27"/>
              <w:jc w:val="both"/>
              <w:rPr>
                <w:i/>
                <w:szCs w:val="22"/>
              </w:rPr>
            </w:pPr>
            <w:r w:rsidRPr="0085669E">
              <w:rPr>
                <w:i/>
                <w:szCs w:val="22"/>
              </w:rPr>
              <w:t xml:space="preserve">La pertenencia de la población </w:t>
            </w:r>
            <w:proofErr w:type="spellStart"/>
            <w:r w:rsidRPr="0085669E">
              <w:rPr>
                <w:i/>
                <w:szCs w:val="22"/>
              </w:rPr>
              <w:t>Rrom</w:t>
            </w:r>
            <w:proofErr w:type="spellEnd"/>
            <w:r w:rsidRPr="0085669E">
              <w:rPr>
                <w:i/>
                <w:szCs w:val="22"/>
              </w:rPr>
              <w:t>, o gitanas dentro de empresa y/o entidad que representa</w:t>
            </w:r>
          </w:p>
        </w:tc>
        <w:tc>
          <w:tcPr>
            <w:tcW w:w="567" w:type="dxa"/>
          </w:tcPr>
          <w:p w14:paraId="6691734D" w14:textId="77777777" w:rsidR="00715402" w:rsidRPr="0085669E" w:rsidRDefault="00715402" w:rsidP="002D7C1F">
            <w:pPr>
              <w:jc w:val="center"/>
              <w:rPr>
                <w:szCs w:val="22"/>
              </w:rPr>
            </w:pPr>
          </w:p>
        </w:tc>
        <w:tc>
          <w:tcPr>
            <w:tcW w:w="567" w:type="dxa"/>
          </w:tcPr>
          <w:p w14:paraId="75014CFA" w14:textId="77777777" w:rsidR="00715402" w:rsidRPr="0085669E" w:rsidRDefault="00715402" w:rsidP="002D7C1F">
            <w:pPr>
              <w:jc w:val="center"/>
              <w:rPr>
                <w:szCs w:val="22"/>
              </w:rPr>
            </w:pPr>
          </w:p>
        </w:tc>
      </w:tr>
      <w:tr w:rsidR="00715402" w:rsidRPr="0085669E" w14:paraId="7106E520" w14:textId="77777777" w:rsidTr="002D7C1F">
        <w:trPr>
          <w:jc w:val="center"/>
        </w:trPr>
        <w:tc>
          <w:tcPr>
            <w:tcW w:w="6380" w:type="dxa"/>
          </w:tcPr>
          <w:p w14:paraId="7EF7587A" w14:textId="77777777" w:rsidR="00715402" w:rsidRPr="0085669E" w:rsidRDefault="00715402" w:rsidP="002D7C1F">
            <w:pPr>
              <w:ind w:left="27"/>
              <w:jc w:val="both"/>
              <w:rPr>
                <w:szCs w:val="22"/>
                <w:shd w:val="clear" w:color="auto" w:fill="FFFFFF"/>
              </w:rPr>
            </w:pPr>
            <w:r w:rsidRPr="0085669E">
              <w:rPr>
                <w:i/>
                <w:szCs w:val="22"/>
              </w:rPr>
              <w:t xml:space="preserve">La pertenencia de la población </w:t>
            </w:r>
            <w:r w:rsidRPr="0085669E">
              <w:rPr>
                <w:szCs w:val="22"/>
                <w:lang w:eastAsia="es-ES"/>
              </w:rPr>
              <w:t>persona en proceso de reintegración o reincorporación.</w:t>
            </w:r>
          </w:p>
        </w:tc>
        <w:tc>
          <w:tcPr>
            <w:tcW w:w="567" w:type="dxa"/>
          </w:tcPr>
          <w:p w14:paraId="720A2DDD" w14:textId="77777777" w:rsidR="00715402" w:rsidRPr="0085669E" w:rsidRDefault="00715402" w:rsidP="002D7C1F">
            <w:pPr>
              <w:jc w:val="center"/>
              <w:rPr>
                <w:szCs w:val="22"/>
              </w:rPr>
            </w:pPr>
          </w:p>
        </w:tc>
        <w:tc>
          <w:tcPr>
            <w:tcW w:w="567" w:type="dxa"/>
          </w:tcPr>
          <w:p w14:paraId="0B8E66B5" w14:textId="77777777" w:rsidR="00715402" w:rsidRPr="0085669E" w:rsidRDefault="00715402" w:rsidP="002D7C1F">
            <w:pPr>
              <w:jc w:val="center"/>
              <w:rPr>
                <w:szCs w:val="22"/>
              </w:rPr>
            </w:pPr>
          </w:p>
        </w:tc>
      </w:tr>
    </w:tbl>
    <w:p w14:paraId="3090DF62" w14:textId="77777777" w:rsidR="00715402" w:rsidRPr="0085669E" w:rsidRDefault="00715402" w:rsidP="00715402">
      <w:pPr>
        <w:jc w:val="both"/>
        <w:rPr>
          <w:szCs w:val="22"/>
        </w:rPr>
      </w:pPr>
    </w:p>
    <w:p w14:paraId="40D675AA" w14:textId="77777777" w:rsidR="00715402" w:rsidRPr="0085669E" w:rsidRDefault="00715402" w:rsidP="00715402">
      <w:pPr>
        <w:jc w:val="both"/>
        <w:rPr>
          <w:szCs w:val="22"/>
        </w:rPr>
      </w:pPr>
    </w:p>
    <w:p w14:paraId="7E6CC409" w14:textId="77777777" w:rsidR="00715402" w:rsidRPr="0085669E" w:rsidRDefault="00715402" w:rsidP="00715402">
      <w:pPr>
        <w:jc w:val="both"/>
        <w:rPr>
          <w:szCs w:val="22"/>
        </w:rPr>
      </w:pPr>
      <w:r w:rsidRPr="0085669E">
        <w:rPr>
          <w:szCs w:val="22"/>
        </w:rPr>
        <w:lastRenderedPageBreak/>
        <w:t xml:space="preserve">Además de los datos sensibles, la entidad necesita su autorización para tratar sus otros datos personales con las siguientes finalidades: </w:t>
      </w:r>
      <w:r w:rsidRPr="0085669E">
        <w:rPr>
          <w:i/>
          <w:szCs w:val="22"/>
        </w:rPr>
        <w:t>(Por favor marque con “</w:t>
      </w:r>
      <w:proofErr w:type="spellStart"/>
      <w:proofErr w:type="gramStart"/>
      <w:r w:rsidRPr="0085669E">
        <w:rPr>
          <w:i/>
          <w:szCs w:val="22"/>
        </w:rPr>
        <w:t>X“</w:t>
      </w:r>
      <w:proofErr w:type="gramEnd"/>
      <w:r w:rsidRPr="0085669E">
        <w:rPr>
          <w:i/>
          <w:szCs w:val="22"/>
        </w:rPr>
        <w:t>cada</w:t>
      </w:r>
      <w:proofErr w:type="spellEnd"/>
      <w:r w:rsidRPr="0085669E">
        <w:rPr>
          <w:i/>
          <w:szCs w:val="22"/>
        </w:rPr>
        <w:t xml:space="preserve"> casilla, dependiendo del grupo de interés, si acepta o no acepta):</w:t>
      </w:r>
      <w:r w:rsidRPr="0085669E">
        <w:rPr>
          <w:szCs w:val="22"/>
        </w:rPr>
        <w:t xml:space="preserve"> </w:t>
      </w:r>
    </w:p>
    <w:p w14:paraId="2DA97FD6" w14:textId="77777777" w:rsidR="00715402" w:rsidRPr="0085669E" w:rsidRDefault="00715402" w:rsidP="00715402">
      <w:pPr>
        <w:jc w:val="both"/>
        <w:rPr>
          <w:szCs w:val="22"/>
        </w:rPr>
      </w:pPr>
    </w:p>
    <w:p w14:paraId="5A9A043D" w14:textId="77777777" w:rsidR="00715402" w:rsidRPr="0085669E" w:rsidRDefault="00715402" w:rsidP="00715402">
      <w:pPr>
        <w:jc w:val="both"/>
        <w:rPr>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67"/>
        <w:gridCol w:w="651"/>
        <w:gridCol w:w="652"/>
      </w:tblGrid>
      <w:tr w:rsidR="00715402" w:rsidRPr="0085669E" w14:paraId="303FB088" w14:textId="77777777" w:rsidTr="002D7C1F">
        <w:trPr>
          <w:trHeight w:val="242"/>
          <w:jc w:val="center"/>
        </w:trPr>
        <w:tc>
          <w:tcPr>
            <w:tcW w:w="7667" w:type="dxa"/>
            <w:vMerge w:val="restart"/>
            <w:vAlign w:val="center"/>
          </w:tcPr>
          <w:p w14:paraId="61A18DA5" w14:textId="77777777" w:rsidR="00715402" w:rsidRPr="0085669E" w:rsidRDefault="00715402" w:rsidP="002D7C1F">
            <w:pPr>
              <w:jc w:val="center"/>
              <w:rPr>
                <w:b/>
                <w:szCs w:val="22"/>
              </w:rPr>
            </w:pPr>
            <w:r w:rsidRPr="0085669E">
              <w:rPr>
                <w:b/>
                <w:szCs w:val="22"/>
              </w:rPr>
              <w:t xml:space="preserve">FINALIDAD DE TRATAMIENTO DE LOS DATOS </w:t>
            </w:r>
          </w:p>
        </w:tc>
        <w:tc>
          <w:tcPr>
            <w:tcW w:w="1303" w:type="dxa"/>
            <w:gridSpan w:val="2"/>
          </w:tcPr>
          <w:p w14:paraId="0DC3EBF4" w14:textId="77777777" w:rsidR="00715402" w:rsidRPr="0085669E" w:rsidRDefault="00715402" w:rsidP="002D7C1F">
            <w:pPr>
              <w:jc w:val="both"/>
              <w:rPr>
                <w:szCs w:val="22"/>
              </w:rPr>
            </w:pPr>
            <w:r w:rsidRPr="0085669E">
              <w:rPr>
                <w:szCs w:val="22"/>
              </w:rPr>
              <w:t>ACEPTA</w:t>
            </w:r>
          </w:p>
        </w:tc>
      </w:tr>
      <w:tr w:rsidR="00715402" w:rsidRPr="0085669E" w14:paraId="0420233F" w14:textId="77777777" w:rsidTr="002D7C1F">
        <w:trPr>
          <w:trHeight w:val="255"/>
          <w:jc w:val="center"/>
        </w:trPr>
        <w:tc>
          <w:tcPr>
            <w:tcW w:w="7667" w:type="dxa"/>
            <w:vMerge/>
          </w:tcPr>
          <w:p w14:paraId="1664106C" w14:textId="77777777" w:rsidR="00715402" w:rsidRPr="0085669E" w:rsidRDefault="00715402" w:rsidP="002D7C1F">
            <w:pPr>
              <w:jc w:val="center"/>
              <w:rPr>
                <w:b/>
                <w:szCs w:val="22"/>
              </w:rPr>
            </w:pPr>
          </w:p>
        </w:tc>
        <w:tc>
          <w:tcPr>
            <w:tcW w:w="651" w:type="dxa"/>
          </w:tcPr>
          <w:p w14:paraId="17D6CFDC" w14:textId="77777777" w:rsidR="00715402" w:rsidRPr="0085669E" w:rsidRDefault="00715402" w:rsidP="002D7C1F">
            <w:pPr>
              <w:jc w:val="center"/>
              <w:rPr>
                <w:b/>
                <w:szCs w:val="22"/>
              </w:rPr>
            </w:pPr>
            <w:r w:rsidRPr="0085669E">
              <w:rPr>
                <w:b/>
                <w:szCs w:val="22"/>
              </w:rPr>
              <w:t>SI</w:t>
            </w:r>
          </w:p>
        </w:tc>
        <w:tc>
          <w:tcPr>
            <w:tcW w:w="652" w:type="dxa"/>
          </w:tcPr>
          <w:p w14:paraId="26F0EF7C" w14:textId="77777777" w:rsidR="00715402" w:rsidRPr="0085669E" w:rsidRDefault="00715402" w:rsidP="002D7C1F">
            <w:pPr>
              <w:jc w:val="center"/>
              <w:rPr>
                <w:b/>
                <w:szCs w:val="22"/>
              </w:rPr>
            </w:pPr>
            <w:r w:rsidRPr="0085669E">
              <w:rPr>
                <w:b/>
                <w:szCs w:val="22"/>
              </w:rPr>
              <w:t>NO</w:t>
            </w:r>
          </w:p>
        </w:tc>
      </w:tr>
      <w:tr w:rsidR="00715402" w:rsidRPr="0085669E" w14:paraId="5814581A" w14:textId="77777777" w:rsidTr="002D7C1F">
        <w:trPr>
          <w:trHeight w:val="255"/>
          <w:jc w:val="center"/>
        </w:trPr>
        <w:tc>
          <w:tcPr>
            <w:tcW w:w="7667" w:type="dxa"/>
          </w:tcPr>
          <w:p w14:paraId="5FF4C808" w14:textId="77777777" w:rsidR="00715402" w:rsidRPr="0085669E" w:rsidRDefault="00715402" w:rsidP="002D7C1F">
            <w:pPr>
              <w:rPr>
                <w:b/>
                <w:szCs w:val="22"/>
              </w:rPr>
            </w:pPr>
            <w:r w:rsidRPr="0085669E">
              <w:rPr>
                <w:i/>
                <w:szCs w:val="22"/>
              </w:rPr>
              <w:t>Hacer efectivo el factor de desempate</w:t>
            </w:r>
          </w:p>
        </w:tc>
        <w:tc>
          <w:tcPr>
            <w:tcW w:w="651" w:type="dxa"/>
          </w:tcPr>
          <w:p w14:paraId="4CAAB1D3" w14:textId="77777777" w:rsidR="00715402" w:rsidRPr="0085669E" w:rsidRDefault="00715402" w:rsidP="002D7C1F">
            <w:pPr>
              <w:jc w:val="center"/>
              <w:rPr>
                <w:b/>
                <w:szCs w:val="22"/>
              </w:rPr>
            </w:pPr>
          </w:p>
        </w:tc>
        <w:tc>
          <w:tcPr>
            <w:tcW w:w="652" w:type="dxa"/>
          </w:tcPr>
          <w:p w14:paraId="4B74BA1A" w14:textId="77777777" w:rsidR="00715402" w:rsidRPr="0085669E" w:rsidRDefault="00715402" w:rsidP="002D7C1F">
            <w:pPr>
              <w:jc w:val="center"/>
              <w:rPr>
                <w:b/>
                <w:szCs w:val="22"/>
              </w:rPr>
            </w:pPr>
          </w:p>
        </w:tc>
      </w:tr>
      <w:tr w:rsidR="00715402" w:rsidRPr="0085669E" w14:paraId="366B98E0" w14:textId="77777777" w:rsidTr="002D7C1F">
        <w:trPr>
          <w:trHeight w:val="132"/>
          <w:jc w:val="center"/>
        </w:trPr>
        <w:tc>
          <w:tcPr>
            <w:tcW w:w="7667" w:type="dxa"/>
          </w:tcPr>
          <w:p w14:paraId="1F84C36D" w14:textId="77777777" w:rsidR="00715402" w:rsidRPr="0085669E" w:rsidRDefault="00715402" w:rsidP="002D7C1F">
            <w:pPr>
              <w:ind w:left="27"/>
              <w:jc w:val="both"/>
              <w:rPr>
                <w:i/>
                <w:szCs w:val="22"/>
              </w:rPr>
            </w:pPr>
            <w:r w:rsidRPr="0085669E">
              <w:rPr>
                <w:i/>
                <w:szCs w:val="22"/>
              </w:rPr>
              <w:t xml:space="preserve">Efectuar las gestiones pertinentes para el desarrollo del contrato en lo que tiene que ver con el cumplimiento del objeto del contrato celebrado con la </w:t>
            </w:r>
            <w:proofErr w:type="spellStart"/>
            <w:r w:rsidRPr="0085669E">
              <w:rPr>
                <w:i/>
                <w:szCs w:val="22"/>
              </w:rPr>
              <w:t>Superservicios</w:t>
            </w:r>
            <w:proofErr w:type="spellEnd"/>
            <w:r w:rsidRPr="0085669E">
              <w:rPr>
                <w:i/>
                <w:szCs w:val="22"/>
              </w:rPr>
              <w:t>.</w:t>
            </w:r>
          </w:p>
        </w:tc>
        <w:tc>
          <w:tcPr>
            <w:tcW w:w="651" w:type="dxa"/>
          </w:tcPr>
          <w:p w14:paraId="4349E83E" w14:textId="77777777" w:rsidR="00715402" w:rsidRPr="0085669E" w:rsidRDefault="00715402" w:rsidP="002D7C1F">
            <w:pPr>
              <w:jc w:val="center"/>
              <w:rPr>
                <w:szCs w:val="22"/>
              </w:rPr>
            </w:pPr>
          </w:p>
        </w:tc>
        <w:tc>
          <w:tcPr>
            <w:tcW w:w="652" w:type="dxa"/>
          </w:tcPr>
          <w:p w14:paraId="055F5C7B" w14:textId="77777777" w:rsidR="00715402" w:rsidRPr="0085669E" w:rsidRDefault="00715402" w:rsidP="002D7C1F">
            <w:pPr>
              <w:jc w:val="center"/>
              <w:rPr>
                <w:szCs w:val="22"/>
              </w:rPr>
            </w:pPr>
          </w:p>
        </w:tc>
      </w:tr>
      <w:tr w:rsidR="00715402" w:rsidRPr="0085669E" w14:paraId="39CE2B03" w14:textId="77777777" w:rsidTr="002D7C1F">
        <w:trPr>
          <w:trHeight w:val="242"/>
          <w:jc w:val="center"/>
        </w:trPr>
        <w:tc>
          <w:tcPr>
            <w:tcW w:w="7667" w:type="dxa"/>
          </w:tcPr>
          <w:p w14:paraId="58D49A12" w14:textId="77777777" w:rsidR="00715402" w:rsidRPr="0085669E" w:rsidRDefault="00715402" w:rsidP="002D7C1F">
            <w:pPr>
              <w:ind w:left="27"/>
              <w:jc w:val="both"/>
              <w:rPr>
                <w:i/>
                <w:szCs w:val="22"/>
                <w:lang w:eastAsia="ar-SA"/>
              </w:rPr>
            </w:pPr>
            <w:r w:rsidRPr="0085669E">
              <w:rPr>
                <w:i/>
                <w:szCs w:val="22"/>
                <w:lang w:eastAsia="ar-SA"/>
              </w:rPr>
              <w:t>Gestionar trámites (solicitudes, quejas, reclamos).</w:t>
            </w:r>
          </w:p>
        </w:tc>
        <w:tc>
          <w:tcPr>
            <w:tcW w:w="651" w:type="dxa"/>
          </w:tcPr>
          <w:p w14:paraId="6F27966D" w14:textId="77777777" w:rsidR="00715402" w:rsidRPr="0085669E" w:rsidRDefault="00715402" w:rsidP="002D7C1F">
            <w:pPr>
              <w:jc w:val="center"/>
              <w:rPr>
                <w:szCs w:val="22"/>
              </w:rPr>
            </w:pPr>
          </w:p>
        </w:tc>
        <w:tc>
          <w:tcPr>
            <w:tcW w:w="652" w:type="dxa"/>
          </w:tcPr>
          <w:p w14:paraId="5CC2D765" w14:textId="77777777" w:rsidR="00715402" w:rsidRPr="0085669E" w:rsidRDefault="00715402" w:rsidP="002D7C1F">
            <w:pPr>
              <w:jc w:val="center"/>
              <w:rPr>
                <w:szCs w:val="22"/>
              </w:rPr>
            </w:pPr>
          </w:p>
        </w:tc>
      </w:tr>
      <w:tr w:rsidR="00715402" w:rsidRPr="0085669E" w14:paraId="6D67F8AA" w14:textId="77777777" w:rsidTr="002D7C1F">
        <w:trPr>
          <w:trHeight w:val="729"/>
          <w:jc w:val="center"/>
        </w:trPr>
        <w:tc>
          <w:tcPr>
            <w:tcW w:w="7667" w:type="dxa"/>
          </w:tcPr>
          <w:p w14:paraId="3554EC74" w14:textId="77777777" w:rsidR="00715402" w:rsidRPr="0085669E" w:rsidRDefault="00715402" w:rsidP="002D7C1F">
            <w:pPr>
              <w:ind w:left="27"/>
              <w:jc w:val="both"/>
              <w:rPr>
                <w:i/>
                <w:szCs w:val="22"/>
                <w:lang w:eastAsia="ar-SA"/>
              </w:rPr>
            </w:pPr>
            <w:r w:rsidRPr="0085669E">
              <w:rPr>
                <w:i/>
                <w:szCs w:val="22"/>
                <w:lang w:eastAsia="ar-SA"/>
              </w:rPr>
              <w:t>Contactar</w:t>
            </w:r>
            <w:r w:rsidRPr="0085669E">
              <w:rPr>
                <w:i/>
                <w:szCs w:val="22"/>
              </w:rPr>
              <w:t xml:space="preserve">lo </w:t>
            </w:r>
            <w:r w:rsidRPr="0085669E">
              <w:rPr>
                <w:i/>
                <w:szCs w:val="22"/>
                <w:lang w:eastAsia="ar-SA"/>
              </w:rPr>
              <w:t>a través de correo electrónico para el envío de extractos, estados de cuenta o facturas en relación con las obligaciones derivadas del contrato celebrado entre las partes.</w:t>
            </w:r>
          </w:p>
        </w:tc>
        <w:tc>
          <w:tcPr>
            <w:tcW w:w="651" w:type="dxa"/>
          </w:tcPr>
          <w:p w14:paraId="15FFFA3B" w14:textId="77777777" w:rsidR="00715402" w:rsidRPr="0085669E" w:rsidRDefault="00715402" w:rsidP="002D7C1F">
            <w:pPr>
              <w:jc w:val="center"/>
              <w:rPr>
                <w:szCs w:val="22"/>
              </w:rPr>
            </w:pPr>
          </w:p>
        </w:tc>
        <w:tc>
          <w:tcPr>
            <w:tcW w:w="652" w:type="dxa"/>
          </w:tcPr>
          <w:p w14:paraId="182F65FA" w14:textId="77777777" w:rsidR="00715402" w:rsidRPr="0085669E" w:rsidRDefault="00715402" w:rsidP="002D7C1F">
            <w:pPr>
              <w:jc w:val="center"/>
              <w:rPr>
                <w:szCs w:val="22"/>
              </w:rPr>
            </w:pPr>
          </w:p>
        </w:tc>
      </w:tr>
      <w:tr w:rsidR="00715402" w:rsidRPr="0085669E" w14:paraId="6DB0882B" w14:textId="77777777" w:rsidTr="002D7C1F">
        <w:trPr>
          <w:trHeight w:val="729"/>
          <w:jc w:val="center"/>
        </w:trPr>
        <w:tc>
          <w:tcPr>
            <w:tcW w:w="7667" w:type="dxa"/>
          </w:tcPr>
          <w:p w14:paraId="48BB9196" w14:textId="77777777" w:rsidR="00715402" w:rsidRPr="0085669E" w:rsidRDefault="00715402" w:rsidP="002D7C1F">
            <w:pPr>
              <w:ind w:left="27"/>
              <w:jc w:val="both"/>
              <w:rPr>
                <w:i/>
                <w:szCs w:val="22"/>
              </w:rPr>
            </w:pPr>
            <w:r w:rsidRPr="0085669E">
              <w:rPr>
                <w:i/>
                <w:szCs w:val="22"/>
              </w:rPr>
              <w:t>Compartir su información con las entidades vinculadas, cuando sea necesario en virtud de la gestión administrativa, financiera y fiscal de la organización.</w:t>
            </w:r>
          </w:p>
        </w:tc>
        <w:tc>
          <w:tcPr>
            <w:tcW w:w="651" w:type="dxa"/>
          </w:tcPr>
          <w:p w14:paraId="5ECCFCD5" w14:textId="77777777" w:rsidR="00715402" w:rsidRPr="0085669E" w:rsidRDefault="00715402" w:rsidP="002D7C1F">
            <w:pPr>
              <w:jc w:val="center"/>
              <w:rPr>
                <w:szCs w:val="22"/>
              </w:rPr>
            </w:pPr>
          </w:p>
        </w:tc>
        <w:tc>
          <w:tcPr>
            <w:tcW w:w="652" w:type="dxa"/>
          </w:tcPr>
          <w:p w14:paraId="790C734F" w14:textId="77777777" w:rsidR="00715402" w:rsidRPr="0085669E" w:rsidRDefault="00715402" w:rsidP="002D7C1F">
            <w:pPr>
              <w:jc w:val="center"/>
              <w:rPr>
                <w:szCs w:val="22"/>
              </w:rPr>
            </w:pPr>
          </w:p>
        </w:tc>
      </w:tr>
    </w:tbl>
    <w:p w14:paraId="2864DE2C" w14:textId="77777777" w:rsidR="00715402" w:rsidRPr="0085669E" w:rsidRDefault="00715402" w:rsidP="00715402">
      <w:pPr>
        <w:jc w:val="both"/>
        <w:rPr>
          <w:szCs w:val="22"/>
        </w:rPr>
      </w:pPr>
    </w:p>
    <w:p w14:paraId="40ABFDE6" w14:textId="77777777" w:rsidR="00715402" w:rsidRPr="0085669E" w:rsidRDefault="00715402" w:rsidP="00715402">
      <w:pPr>
        <w:rPr>
          <w:szCs w:val="22"/>
        </w:rPr>
      </w:pPr>
    </w:p>
    <w:p w14:paraId="21383813" w14:textId="77777777" w:rsidR="00715402" w:rsidRPr="0085669E" w:rsidRDefault="00715402" w:rsidP="00715402">
      <w:pPr>
        <w:jc w:val="both"/>
        <w:rPr>
          <w:b/>
          <w:szCs w:val="22"/>
        </w:rPr>
      </w:pPr>
      <w:r w:rsidRPr="0085669E">
        <w:rPr>
          <w:b/>
          <w:szCs w:val="22"/>
        </w:rPr>
        <w:t>DERECHOS DEL TITULAR</w:t>
      </w:r>
    </w:p>
    <w:p w14:paraId="04CBEA60" w14:textId="77777777" w:rsidR="00715402" w:rsidRPr="0085669E" w:rsidRDefault="00715402" w:rsidP="00715402">
      <w:pPr>
        <w:jc w:val="both"/>
        <w:rPr>
          <w:szCs w:val="22"/>
        </w:rPr>
      </w:pPr>
    </w:p>
    <w:p w14:paraId="1DEB2491" w14:textId="77777777" w:rsidR="00715402" w:rsidRPr="0085669E" w:rsidRDefault="00715402" w:rsidP="00715402">
      <w:pPr>
        <w:jc w:val="both"/>
        <w:rPr>
          <w:szCs w:val="22"/>
        </w:rPr>
      </w:pPr>
      <w:r w:rsidRPr="0085669E">
        <w:rPr>
          <w:szCs w:val="22"/>
        </w:rPr>
        <w:t>Sus derechos como titular del dato son los previstos en la Constitución y en la Ley 1581 de 2012, especialmente los siguientes:</w:t>
      </w:r>
    </w:p>
    <w:p w14:paraId="60E69149" w14:textId="77777777" w:rsidR="00715402" w:rsidRPr="0085669E" w:rsidRDefault="00715402" w:rsidP="00715402">
      <w:pPr>
        <w:jc w:val="both"/>
        <w:rPr>
          <w:szCs w:val="22"/>
        </w:rPr>
      </w:pPr>
    </w:p>
    <w:p w14:paraId="086089B8" w14:textId="77777777" w:rsidR="00715402" w:rsidRPr="0085669E" w:rsidRDefault="00715402" w:rsidP="00715402">
      <w:pPr>
        <w:pStyle w:val="Prrafodelista"/>
        <w:widowControl/>
        <w:numPr>
          <w:ilvl w:val="0"/>
          <w:numId w:val="17"/>
        </w:numPr>
        <w:suppressAutoHyphens w:val="0"/>
        <w:spacing w:after="160" w:line="259" w:lineRule="auto"/>
        <w:contextualSpacing/>
        <w:jc w:val="both"/>
        <w:rPr>
          <w:szCs w:val="22"/>
        </w:rPr>
      </w:pPr>
      <w:r w:rsidRPr="0085669E">
        <w:rPr>
          <w:szCs w:val="22"/>
        </w:rPr>
        <w:t>Acceder en forma gratuita a los datos proporcionados que hayan sido objeto de tratamiento.</w:t>
      </w:r>
    </w:p>
    <w:p w14:paraId="7A901668" w14:textId="77777777" w:rsidR="00715402" w:rsidRPr="0085669E" w:rsidRDefault="00715402" w:rsidP="00715402">
      <w:pPr>
        <w:pStyle w:val="Prrafodelista"/>
        <w:widowControl/>
        <w:numPr>
          <w:ilvl w:val="0"/>
          <w:numId w:val="17"/>
        </w:numPr>
        <w:suppressAutoHyphens w:val="0"/>
        <w:spacing w:after="160" w:line="259" w:lineRule="auto"/>
        <w:contextualSpacing/>
        <w:jc w:val="both"/>
        <w:rPr>
          <w:szCs w:val="22"/>
        </w:rPr>
      </w:pPr>
      <w:r w:rsidRPr="0085669E">
        <w:rPr>
          <w:szCs w:val="22"/>
        </w:rPr>
        <w:t>Solicitar la actualización y rectificación de su información frente a datos parciales, inexactos, incompletos, fraccionados, que induzcan a error, o a aquellos cuyo tratamiento esté prohibido o no haya sido autorizado.</w:t>
      </w:r>
    </w:p>
    <w:p w14:paraId="04B88753" w14:textId="77777777" w:rsidR="00715402" w:rsidRPr="0085669E" w:rsidRDefault="00715402" w:rsidP="00715402">
      <w:pPr>
        <w:pStyle w:val="Prrafodelista"/>
        <w:widowControl/>
        <w:numPr>
          <w:ilvl w:val="0"/>
          <w:numId w:val="17"/>
        </w:numPr>
        <w:suppressAutoHyphens w:val="0"/>
        <w:spacing w:after="160" w:line="259" w:lineRule="auto"/>
        <w:contextualSpacing/>
        <w:jc w:val="both"/>
        <w:rPr>
          <w:szCs w:val="22"/>
        </w:rPr>
      </w:pPr>
      <w:r w:rsidRPr="0085669E">
        <w:rPr>
          <w:szCs w:val="22"/>
        </w:rPr>
        <w:t>Solicitar prueba de la autorización otorgada.</w:t>
      </w:r>
    </w:p>
    <w:p w14:paraId="362C323A" w14:textId="77777777" w:rsidR="00715402" w:rsidRPr="0085669E" w:rsidRDefault="00715402" w:rsidP="00715402">
      <w:pPr>
        <w:pStyle w:val="Prrafodelista"/>
        <w:widowControl/>
        <w:numPr>
          <w:ilvl w:val="0"/>
          <w:numId w:val="17"/>
        </w:numPr>
        <w:suppressAutoHyphens w:val="0"/>
        <w:spacing w:after="160" w:line="259" w:lineRule="auto"/>
        <w:contextualSpacing/>
        <w:jc w:val="both"/>
        <w:rPr>
          <w:szCs w:val="22"/>
        </w:rPr>
      </w:pPr>
      <w:r w:rsidRPr="0085669E">
        <w:rPr>
          <w:szCs w:val="22"/>
        </w:rPr>
        <w:t>Presentar ante la Superintendencia de Industria y Comercio (SIC) quejas por infracciones a lo dispuesto en la normatividad vigente.</w:t>
      </w:r>
    </w:p>
    <w:p w14:paraId="588FA1F4" w14:textId="77777777" w:rsidR="00715402" w:rsidRPr="0085669E" w:rsidRDefault="00715402" w:rsidP="00715402">
      <w:pPr>
        <w:pStyle w:val="Prrafodelista"/>
        <w:widowControl/>
        <w:numPr>
          <w:ilvl w:val="0"/>
          <w:numId w:val="17"/>
        </w:numPr>
        <w:suppressAutoHyphens w:val="0"/>
        <w:spacing w:after="160" w:line="259" w:lineRule="auto"/>
        <w:contextualSpacing/>
        <w:jc w:val="both"/>
        <w:rPr>
          <w:szCs w:val="22"/>
        </w:rPr>
      </w:pPr>
      <w:r w:rsidRPr="0085669E">
        <w:rPr>
          <w:szCs w:val="22"/>
        </w:rPr>
        <w:t>Revocar la autorización y/o solicitar la supresión del dato, a menos que exista un deber legal o contractual que haga imperativo conservar la información.</w:t>
      </w:r>
    </w:p>
    <w:p w14:paraId="1944E10A" w14:textId="77777777" w:rsidR="00715402" w:rsidRPr="0085669E" w:rsidRDefault="00715402" w:rsidP="00715402">
      <w:pPr>
        <w:pStyle w:val="Prrafodelista"/>
        <w:widowControl/>
        <w:numPr>
          <w:ilvl w:val="0"/>
          <w:numId w:val="17"/>
        </w:numPr>
        <w:suppressAutoHyphens w:val="0"/>
        <w:spacing w:after="160" w:line="259" w:lineRule="auto"/>
        <w:contextualSpacing/>
        <w:jc w:val="both"/>
        <w:rPr>
          <w:szCs w:val="22"/>
        </w:rPr>
      </w:pPr>
      <w:r w:rsidRPr="0085669E">
        <w:rPr>
          <w:szCs w:val="22"/>
        </w:rPr>
        <w:t>Abstenerse de responder las preguntas sobre datos sensibles o sobre datos de las niñas y niños y adolescentes.</w:t>
      </w:r>
    </w:p>
    <w:p w14:paraId="0279F67B" w14:textId="77777777" w:rsidR="00715402" w:rsidRPr="0085669E" w:rsidRDefault="00715402" w:rsidP="00715402">
      <w:pPr>
        <w:jc w:val="both"/>
        <w:rPr>
          <w:szCs w:val="22"/>
        </w:rPr>
      </w:pPr>
    </w:p>
    <w:p w14:paraId="1BF188DB" w14:textId="77777777" w:rsidR="00715402" w:rsidRPr="0085669E" w:rsidRDefault="00715402" w:rsidP="00715402">
      <w:pPr>
        <w:jc w:val="both"/>
        <w:rPr>
          <w:rFonts w:eastAsia="Calibri"/>
          <w:szCs w:val="22"/>
          <w:lang w:val="es-ES" w:eastAsia="en-US"/>
        </w:rPr>
      </w:pPr>
      <w:r w:rsidRPr="0085669E">
        <w:rPr>
          <w:rFonts w:eastAsia="Calibri"/>
          <w:szCs w:val="22"/>
          <w:lang w:val="es-ES" w:eastAsia="en-US"/>
        </w:rPr>
        <w:t xml:space="preserve">Estos derechos los podrá ejercer a través de los canales o medios dispuestos por la </w:t>
      </w:r>
      <w:proofErr w:type="spellStart"/>
      <w:r w:rsidRPr="0085669E">
        <w:rPr>
          <w:rFonts w:eastAsia="Calibri"/>
          <w:szCs w:val="22"/>
          <w:lang w:val="es-ES" w:eastAsia="en-US"/>
        </w:rPr>
        <w:t>Superservicios</w:t>
      </w:r>
      <w:proofErr w:type="spellEnd"/>
      <w:r w:rsidRPr="0085669E">
        <w:rPr>
          <w:rFonts w:eastAsia="Calibri"/>
          <w:szCs w:val="22"/>
          <w:lang w:val="es-ES" w:eastAsia="en-US"/>
        </w:rPr>
        <w:t xml:space="preserve"> para la atención al público, la línea de atención telefónica (571) 6913006, el correo electrónico </w:t>
      </w:r>
      <w:hyperlink r:id="rId9" w:history="1">
        <w:r w:rsidRPr="0085669E">
          <w:rPr>
            <w:rFonts w:eastAsia="Calibri"/>
            <w:szCs w:val="22"/>
            <w:lang w:val="es-ES" w:eastAsia="en-US"/>
          </w:rPr>
          <w:t>sspd@superservicios.gov.co</w:t>
        </w:r>
      </w:hyperlink>
      <w:r w:rsidRPr="0085669E">
        <w:rPr>
          <w:rFonts w:eastAsia="Calibri"/>
          <w:szCs w:val="22"/>
          <w:lang w:val="es-ES" w:eastAsia="en-US"/>
        </w:rPr>
        <w:t xml:space="preserve"> y las oficinas de atención al cliente ubicadas en diferentes puntos del país, disponibles de lunes a viernes de 7:00 a.m. a 4:00 p.m., cuya información puede consultar en </w:t>
      </w:r>
      <w:hyperlink r:id="rId10" w:history="1">
        <w:r w:rsidRPr="0085669E">
          <w:rPr>
            <w:rFonts w:eastAsia="Calibri"/>
            <w:szCs w:val="22"/>
            <w:lang w:val="es-ES" w:eastAsia="en-US"/>
          </w:rPr>
          <w:t>www.superservicios.gov.co</w:t>
        </w:r>
      </w:hyperlink>
      <w:r w:rsidRPr="0085669E">
        <w:rPr>
          <w:rFonts w:eastAsia="Calibri"/>
          <w:szCs w:val="22"/>
          <w:lang w:val="es-ES" w:eastAsia="en-US"/>
        </w:rPr>
        <w:t>, para la atención de requerimientos relacionados con el tratamiento de sus datos personales y el ejercicio de los derechos mencionados en esta autorización.</w:t>
      </w:r>
    </w:p>
    <w:p w14:paraId="1C1BE792" w14:textId="77777777" w:rsidR="00715402" w:rsidRPr="0085669E" w:rsidRDefault="00715402" w:rsidP="00715402">
      <w:pPr>
        <w:jc w:val="both"/>
        <w:rPr>
          <w:rFonts w:eastAsia="Calibri"/>
          <w:szCs w:val="22"/>
          <w:lang w:val="es-ES" w:eastAsia="en-US"/>
        </w:rPr>
      </w:pPr>
    </w:p>
    <w:p w14:paraId="758F8462" w14:textId="77777777" w:rsidR="00715402" w:rsidRPr="0085669E" w:rsidRDefault="00715402" w:rsidP="00715402">
      <w:pPr>
        <w:jc w:val="both"/>
        <w:rPr>
          <w:rFonts w:eastAsia="Calibri"/>
          <w:szCs w:val="22"/>
          <w:lang w:val="es-ES" w:eastAsia="en-US"/>
        </w:rPr>
      </w:pPr>
      <w:r w:rsidRPr="0085669E">
        <w:rPr>
          <w:rFonts w:eastAsia="Calibri"/>
          <w:szCs w:val="22"/>
          <w:lang w:val="es-ES" w:eastAsia="en-US"/>
        </w:rPr>
        <w:lastRenderedPageBreak/>
        <w:t>Manifiesto que me informaron que los datos sensibles que se recolectarán serán utilizados para hacer efectivo el criterio de desempate previsto en el pliego de condiciones del proceso en referencia.</w:t>
      </w:r>
    </w:p>
    <w:p w14:paraId="1DD69439" w14:textId="77777777" w:rsidR="00715402" w:rsidRPr="0085669E" w:rsidRDefault="00715402" w:rsidP="00715402">
      <w:pPr>
        <w:jc w:val="both"/>
        <w:rPr>
          <w:rFonts w:eastAsia="Calibri"/>
          <w:szCs w:val="22"/>
          <w:lang w:val="es-ES" w:eastAsia="en-US"/>
        </w:rPr>
      </w:pPr>
    </w:p>
    <w:p w14:paraId="4C01027B" w14:textId="77777777" w:rsidR="00715402" w:rsidRPr="0085669E" w:rsidRDefault="00715402" w:rsidP="00715402">
      <w:pPr>
        <w:jc w:val="both"/>
        <w:rPr>
          <w:rFonts w:eastAsia="Calibri"/>
          <w:szCs w:val="22"/>
          <w:lang w:val="es-ES" w:eastAsia="en-US"/>
        </w:rPr>
      </w:pPr>
      <w:r w:rsidRPr="0085669E">
        <w:rPr>
          <w:rFonts w:eastAsia="Calibri"/>
          <w:szCs w:val="22"/>
          <w:lang w:val="es-ES" w:eastAsia="en-US"/>
        </w:rPr>
        <w:t>Manifiesto como Titular de la información (y como representante del Titular cuando aplique) previa acreditación de la representación), que la información que he suministrado es exacta en todas sus partes, y declaro haber leído, entendido y aceptado, por lo que suscribo de forma libre y voluntaria.</w:t>
      </w:r>
    </w:p>
    <w:p w14:paraId="5DC9163A" w14:textId="77777777" w:rsidR="00715402" w:rsidRPr="0085669E" w:rsidRDefault="00715402" w:rsidP="00715402">
      <w:pPr>
        <w:jc w:val="both"/>
        <w:rPr>
          <w:rFonts w:eastAsia="Calibri"/>
          <w:szCs w:val="22"/>
          <w:lang w:val="es-ES" w:eastAsia="en-US"/>
        </w:rPr>
      </w:pPr>
    </w:p>
    <w:p w14:paraId="06669E58" w14:textId="77777777" w:rsidR="00715402" w:rsidRPr="0085669E" w:rsidRDefault="00715402" w:rsidP="00715402">
      <w:pPr>
        <w:jc w:val="both"/>
        <w:rPr>
          <w:rFonts w:eastAsia="Calibri"/>
          <w:szCs w:val="22"/>
          <w:lang w:val="es-ES" w:eastAsia="en-US"/>
        </w:rPr>
      </w:pPr>
      <w:r w:rsidRPr="0085669E">
        <w:rPr>
          <w:rFonts w:eastAsia="Calibri"/>
          <w:szCs w:val="22"/>
          <w:lang w:val="es-ES" w:eastAsia="en-US"/>
        </w:rPr>
        <w:t xml:space="preserve">Para mayor conocimiento usted puede consultar el Manual de Políticas de Tratamiento de Datos Personales GIC-M-001 en la página web </w:t>
      </w:r>
      <w:hyperlink r:id="rId11" w:history="1">
        <w:r w:rsidRPr="0085669E">
          <w:rPr>
            <w:rFonts w:eastAsia="Calibri"/>
            <w:szCs w:val="22"/>
            <w:lang w:val="es-ES" w:eastAsia="en-US"/>
          </w:rPr>
          <w:t>www.superservicios.gov.co</w:t>
        </w:r>
      </w:hyperlink>
      <w:r w:rsidRPr="0085669E">
        <w:rPr>
          <w:rFonts w:eastAsia="Calibri"/>
          <w:szCs w:val="22"/>
          <w:lang w:val="es-ES" w:eastAsia="en-US"/>
        </w:rPr>
        <w:t>.</w:t>
      </w:r>
    </w:p>
    <w:p w14:paraId="29D53F55" w14:textId="77777777" w:rsidR="00715402" w:rsidRPr="0085669E" w:rsidRDefault="00715402" w:rsidP="00715402">
      <w:pPr>
        <w:jc w:val="both"/>
        <w:rPr>
          <w:rFonts w:eastAsia="Calibri"/>
          <w:szCs w:val="22"/>
          <w:lang w:val="es-ES" w:eastAsia="en-US"/>
        </w:rPr>
      </w:pPr>
    </w:p>
    <w:p w14:paraId="74EB5D8B" w14:textId="77777777" w:rsidR="00715402" w:rsidRPr="0085669E" w:rsidRDefault="00715402" w:rsidP="00715402">
      <w:pPr>
        <w:jc w:val="both"/>
        <w:rPr>
          <w:rFonts w:eastAsia="Calibri"/>
          <w:szCs w:val="22"/>
          <w:lang w:val="es-ES" w:eastAsia="en-US"/>
        </w:rPr>
      </w:pPr>
    </w:p>
    <w:p w14:paraId="04708A25" w14:textId="77777777" w:rsidR="00715402" w:rsidRPr="0085669E" w:rsidRDefault="00715402" w:rsidP="00715402">
      <w:pPr>
        <w:rPr>
          <w:rFonts w:eastAsia="Calibri"/>
          <w:szCs w:val="22"/>
          <w:lang w:val="es-ES" w:eastAsia="en-US"/>
        </w:rPr>
      </w:pPr>
      <w:r w:rsidRPr="0085669E">
        <w:rPr>
          <w:rFonts w:eastAsia="Calibri"/>
          <w:b/>
          <w:bCs/>
          <w:szCs w:val="22"/>
          <w:lang w:val="es-ES" w:eastAsia="en-US"/>
        </w:rPr>
        <w:t>Nombre:</w:t>
      </w:r>
      <w:r w:rsidRPr="0085669E">
        <w:rPr>
          <w:rFonts w:eastAsia="Calibri"/>
          <w:szCs w:val="22"/>
          <w:lang w:val="es-ES" w:eastAsia="en-US"/>
        </w:rPr>
        <w:t xml:space="preserve"> [Incluir nombre del titular de la autorización datos sensibles para la autorización de datos]</w:t>
      </w:r>
    </w:p>
    <w:p w14:paraId="6C706F9A" w14:textId="77777777" w:rsidR="00715402" w:rsidRPr="0085669E" w:rsidRDefault="00715402" w:rsidP="00715402">
      <w:pPr>
        <w:rPr>
          <w:rFonts w:eastAsia="Calibri"/>
          <w:b/>
          <w:bCs/>
          <w:szCs w:val="22"/>
          <w:lang w:val="es-ES" w:eastAsia="en-US"/>
        </w:rPr>
      </w:pPr>
      <w:r w:rsidRPr="0085669E">
        <w:rPr>
          <w:rFonts w:eastAsia="Calibri"/>
          <w:b/>
          <w:bCs/>
          <w:szCs w:val="22"/>
          <w:lang w:val="es-ES" w:eastAsia="en-US"/>
        </w:rPr>
        <w:t xml:space="preserve">Nombre de la entidad que representa </w:t>
      </w:r>
      <w:r w:rsidRPr="0085669E">
        <w:rPr>
          <w:rFonts w:eastAsia="Calibri"/>
          <w:szCs w:val="22"/>
          <w:lang w:val="es-ES" w:eastAsia="en-US"/>
        </w:rPr>
        <w:t>(Cuando aplique)</w:t>
      </w:r>
    </w:p>
    <w:p w14:paraId="30764FB2" w14:textId="77777777" w:rsidR="00715402" w:rsidRPr="0085669E" w:rsidRDefault="00715402" w:rsidP="00715402">
      <w:pPr>
        <w:rPr>
          <w:rFonts w:eastAsia="Calibri"/>
          <w:szCs w:val="22"/>
          <w:lang w:val="es-ES" w:eastAsia="en-US"/>
        </w:rPr>
      </w:pPr>
      <w:r w:rsidRPr="0085669E">
        <w:rPr>
          <w:rFonts w:eastAsia="Calibri"/>
          <w:b/>
          <w:bCs/>
          <w:szCs w:val="22"/>
          <w:lang w:val="es-ES" w:eastAsia="en-US"/>
        </w:rPr>
        <w:t>Firma:</w:t>
      </w:r>
      <w:r w:rsidRPr="0085669E">
        <w:rPr>
          <w:rFonts w:eastAsia="Calibri"/>
          <w:szCs w:val="22"/>
          <w:lang w:val="es-ES" w:eastAsia="en-US"/>
        </w:rPr>
        <w:t xml:space="preserve"> [Incluir firma del titular]</w:t>
      </w:r>
    </w:p>
    <w:p w14:paraId="45DC371B" w14:textId="77777777" w:rsidR="00715402" w:rsidRPr="0085669E" w:rsidRDefault="00715402" w:rsidP="00715402">
      <w:pPr>
        <w:rPr>
          <w:rFonts w:eastAsia="Calibri"/>
          <w:szCs w:val="22"/>
          <w:lang w:val="es-ES" w:eastAsia="en-US"/>
        </w:rPr>
      </w:pPr>
      <w:r w:rsidRPr="0085669E">
        <w:rPr>
          <w:rFonts w:eastAsia="Calibri"/>
          <w:b/>
          <w:bCs/>
          <w:szCs w:val="22"/>
          <w:lang w:val="es-ES" w:eastAsia="en-US"/>
        </w:rPr>
        <w:t>Identificación:</w:t>
      </w:r>
      <w:r w:rsidRPr="0085669E">
        <w:rPr>
          <w:rFonts w:eastAsia="Calibri"/>
          <w:szCs w:val="22"/>
          <w:lang w:val="es-ES" w:eastAsia="en-US"/>
        </w:rPr>
        <w:t xml:space="preserve"> [Incluir número de identificación del titular de datos sensibles]</w:t>
      </w:r>
    </w:p>
    <w:p w14:paraId="2C3ADFAD" w14:textId="77777777" w:rsidR="00715402" w:rsidRDefault="00715402" w:rsidP="00715402">
      <w:pPr>
        <w:rPr>
          <w:rFonts w:eastAsia="Calibri"/>
          <w:szCs w:val="22"/>
          <w:lang w:val="es-ES" w:eastAsia="en-US"/>
        </w:rPr>
      </w:pPr>
      <w:r w:rsidRPr="0085669E">
        <w:rPr>
          <w:rFonts w:eastAsia="Calibri"/>
          <w:b/>
          <w:bCs/>
          <w:szCs w:val="22"/>
          <w:lang w:val="es-ES" w:eastAsia="en-US"/>
        </w:rPr>
        <w:t>Fecha:</w:t>
      </w:r>
      <w:r w:rsidRPr="0085669E">
        <w:rPr>
          <w:rFonts w:eastAsia="Calibri"/>
          <w:szCs w:val="22"/>
          <w:lang w:val="es-ES" w:eastAsia="en-US"/>
        </w:rPr>
        <w:t xml:space="preserve"> [Fecha en que se puso de presente la autorización y entregó sus datos]</w:t>
      </w:r>
    </w:p>
    <w:p w14:paraId="69A3B3A8" w14:textId="77777777" w:rsidR="00715402" w:rsidRDefault="00715402" w:rsidP="00715402">
      <w:pPr>
        <w:rPr>
          <w:rFonts w:eastAsia="Calibri"/>
          <w:szCs w:val="22"/>
          <w:lang w:val="es-ES" w:eastAsia="en-US"/>
        </w:rPr>
      </w:pPr>
    </w:p>
    <w:p w14:paraId="48301CA2" w14:textId="77777777" w:rsidR="00715402" w:rsidRDefault="00715402" w:rsidP="00715402">
      <w:pPr>
        <w:rPr>
          <w:rFonts w:eastAsia="Calibri"/>
          <w:szCs w:val="22"/>
          <w:lang w:val="es-ES" w:eastAsia="en-US"/>
        </w:rPr>
      </w:pPr>
    </w:p>
    <w:p w14:paraId="78C73C34" w14:textId="77777777" w:rsidR="00715402" w:rsidRDefault="00715402" w:rsidP="00715402">
      <w:pPr>
        <w:rPr>
          <w:rFonts w:eastAsia="Calibri"/>
          <w:szCs w:val="22"/>
          <w:lang w:val="es-ES" w:eastAsia="en-US"/>
        </w:rPr>
      </w:pPr>
    </w:p>
    <w:p w14:paraId="0E5D906D" w14:textId="77777777" w:rsidR="00715402" w:rsidRDefault="00715402" w:rsidP="00715402">
      <w:pPr>
        <w:rPr>
          <w:rFonts w:eastAsia="Calibri"/>
          <w:szCs w:val="22"/>
          <w:lang w:val="es-ES" w:eastAsia="en-US"/>
        </w:rPr>
      </w:pPr>
    </w:p>
    <w:p w14:paraId="367A710D" w14:textId="77777777" w:rsidR="00715402" w:rsidRDefault="00715402" w:rsidP="00715402">
      <w:pPr>
        <w:rPr>
          <w:rFonts w:eastAsia="Calibri"/>
          <w:szCs w:val="22"/>
          <w:lang w:val="es-ES" w:eastAsia="en-US"/>
        </w:rPr>
      </w:pPr>
    </w:p>
    <w:p w14:paraId="124FD631" w14:textId="77777777" w:rsidR="00715402" w:rsidRDefault="00715402" w:rsidP="00715402">
      <w:pPr>
        <w:rPr>
          <w:rFonts w:eastAsia="Calibri"/>
          <w:szCs w:val="22"/>
          <w:lang w:val="es-ES" w:eastAsia="en-US"/>
        </w:rPr>
      </w:pPr>
    </w:p>
    <w:p w14:paraId="1BD8E0CE" w14:textId="77777777" w:rsidR="00715402" w:rsidRDefault="00715402" w:rsidP="00715402">
      <w:pPr>
        <w:rPr>
          <w:rFonts w:eastAsia="Calibri"/>
          <w:szCs w:val="22"/>
          <w:lang w:val="es-ES" w:eastAsia="en-US"/>
        </w:rPr>
      </w:pPr>
    </w:p>
    <w:p w14:paraId="6A3511DB" w14:textId="77777777" w:rsidR="00715402" w:rsidRDefault="00715402" w:rsidP="00715402">
      <w:pPr>
        <w:rPr>
          <w:rFonts w:eastAsia="Calibri"/>
          <w:szCs w:val="22"/>
          <w:lang w:val="es-ES" w:eastAsia="en-US"/>
        </w:rPr>
      </w:pPr>
    </w:p>
    <w:p w14:paraId="10FAE24B" w14:textId="77777777" w:rsidR="00715402" w:rsidRDefault="00715402" w:rsidP="00715402">
      <w:pPr>
        <w:rPr>
          <w:rFonts w:eastAsia="Calibri"/>
          <w:szCs w:val="22"/>
          <w:lang w:val="es-ES" w:eastAsia="en-US"/>
        </w:rPr>
      </w:pPr>
    </w:p>
    <w:p w14:paraId="03C801A9" w14:textId="77777777" w:rsidR="00715402" w:rsidRDefault="00715402" w:rsidP="00715402">
      <w:pPr>
        <w:rPr>
          <w:rFonts w:eastAsia="Calibri"/>
          <w:szCs w:val="22"/>
          <w:lang w:val="es-ES" w:eastAsia="en-US"/>
        </w:rPr>
      </w:pPr>
    </w:p>
    <w:p w14:paraId="2AF45C87" w14:textId="77777777" w:rsidR="00715402" w:rsidRDefault="00715402" w:rsidP="00715402">
      <w:pPr>
        <w:rPr>
          <w:rFonts w:eastAsia="Calibri"/>
          <w:szCs w:val="22"/>
          <w:lang w:val="es-ES" w:eastAsia="en-US"/>
        </w:rPr>
      </w:pPr>
    </w:p>
    <w:p w14:paraId="7B8E805B" w14:textId="77777777" w:rsidR="00715402" w:rsidRDefault="00715402" w:rsidP="00715402">
      <w:pPr>
        <w:rPr>
          <w:rFonts w:eastAsia="Calibri"/>
          <w:szCs w:val="22"/>
          <w:lang w:val="es-ES" w:eastAsia="en-US"/>
        </w:rPr>
      </w:pPr>
    </w:p>
    <w:p w14:paraId="24DF10AE" w14:textId="77777777" w:rsidR="00715402" w:rsidRDefault="00715402" w:rsidP="00715402">
      <w:pPr>
        <w:rPr>
          <w:rFonts w:eastAsia="Calibri"/>
          <w:szCs w:val="22"/>
          <w:lang w:val="es-ES" w:eastAsia="en-US"/>
        </w:rPr>
      </w:pPr>
    </w:p>
    <w:p w14:paraId="1C8FB329" w14:textId="77777777" w:rsidR="00715402" w:rsidRDefault="00715402" w:rsidP="00715402">
      <w:pPr>
        <w:rPr>
          <w:rFonts w:eastAsia="Calibri"/>
          <w:szCs w:val="22"/>
          <w:lang w:val="es-ES" w:eastAsia="en-US"/>
        </w:rPr>
      </w:pPr>
    </w:p>
    <w:p w14:paraId="4FD8FE77" w14:textId="77777777" w:rsidR="00715402" w:rsidRDefault="00715402" w:rsidP="00715402">
      <w:pPr>
        <w:rPr>
          <w:rFonts w:eastAsia="Calibri"/>
          <w:szCs w:val="22"/>
          <w:lang w:val="es-ES" w:eastAsia="en-US"/>
        </w:rPr>
      </w:pPr>
    </w:p>
    <w:p w14:paraId="52A6FB83" w14:textId="77777777" w:rsidR="00715402" w:rsidRDefault="00715402" w:rsidP="00715402">
      <w:pPr>
        <w:rPr>
          <w:rFonts w:eastAsia="Calibri"/>
          <w:szCs w:val="22"/>
          <w:lang w:val="es-ES" w:eastAsia="en-US"/>
        </w:rPr>
      </w:pPr>
    </w:p>
    <w:p w14:paraId="6B0BBA16" w14:textId="77777777" w:rsidR="00715402" w:rsidRDefault="00715402" w:rsidP="00715402">
      <w:pPr>
        <w:rPr>
          <w:rFonts w:eastAsia="Calibri"/>
          <w:szCs w:val="22"/>
          <w:lang w:val="es-ES" w:eastAsia="en-US"/>
        </w:rPr>
      </w:pPr>
    </w:p>
    <w:p w14:paraId="3BEED49B" w14:textId="77777777" w:rsidR="00715402" w:rsidRDefault="00715402" w:rsidP="00715402">
      <w:pPr>
        <w:rPr>
          <w:rFonts w:eastAsia="Calibri"/>
          <w:szCs w:val="22"/>
          <w:lang w:val="es-ES" w:eastAsia="en-US"/>
        </w:rPr>
      </w:pPr>
    </w:p>
    <w:p w14:paraId="545F0677" w14:textId="77777777" w:rsidR="00715402" w:rsidRDefault="00715402" w:rsidP="00715402">
      <w:pPr>
        <w:rPr>
          <w:rFonts w:eastAsia="Calibri"/>
          <w:szCs w:val="22"/>
          <w:lang w:val="es-ES" w:eastAsia="en-US"/>
        </w:rPr>
      </w:pPr>
    </w:p>
    <w:p w14:paraId="5C87D9FF" w14:textId="77777777" w:rsidR="00715402" w:rsidRDefault="00715402" w:rsidP="00715402">
      <w:pPr>
        <w:rPr>
          <w:rFonts w:eastAsia="Calibri"/>
          <w:szCs w:val="22"/>
          <w:lang w:val="es-ES" w:eastAsia="en-US"/>
        </w:rPr>
      </w:pPr>
    </w:p>
    <w:p w14:paraId="62C2F283" w14:textId="77777777" w:rsidR="00715402" w:rsidRDefault="00715402" w:rsidP="00715402">
      <w:pPr>
        <w:rPr>
          <w:rFonts w:eastAsia="Calibri"/>
          <w:szCs w:val="22"/>
          <w:lang w:val="es-ES" w:eastAsia="en-US"/>
        </w:rPr>
      </w:pPr>
    </w:p>
    <w:p w14:paraId="6BDE747D" w14:textId="77777777" w:rsidR="00715402" w:rsidRDefault="00715402" w:rsidP="00715402">
      <w:pPr>
        <w:rPr>
          <w:rFonts w:eastAsia="Calibri"/>
          <w:szCs w:val="22"/>
          <w:lang w:val="es-ES" w:eastAsia="en-US"/>
        </w:rPr>
      </w:pPr>
    </w:p>
    <w:p w14:paraId="5027C4A3" w14:textId="77777777" w:rsidR="00715402" w:rsidRDefault="00715402" w:rsidP="00715402">
      <w:pPr>
        <w:rPr>
          <w:rFonts w:eastAsia="Calibri"/>
          <w:szCs w:val="22"/>
          <w:lang w:val="es-ES" w:eastAsia="en-US"/>
        </w:rPr>
      </w:pPr>
    </w:p>
    <w:p w14:paraId="20AF8A57" w14:textId="77777777" w:rsidR="00715402" w:rsidRDefault="00715402" w:rsidP="00715402">
      <w:pPr>
        <w:rPr>
          <w:rFonts w:eastAsia="Calibri"/>
          <w:szCs w:val="22"/>
          <w:lang w:val="es-ES" w:eastAsia="en-US"/>
        </w:rPr>
      </w:pPr>
    </w:p>
    <w:p w14:paraId="095AFF61" w14:textId="77777777" w:rsidR="00715402" w:rsidRDefault="00715402" w:rsidP="00715402">
      <w:pPr>
        <w:rPr>
          <w:rFonts w:eastAsia="Calibri"/>
          <w:szCs w:val="22"/>
          <w:lang w:val="es-ES" w:eastAsia="en-US"/>
        </w:rPr>
      </w:pPr>
    </w:p>
    <w:p w14:paraId="0303E291" w14:textId="355137B9" w:rsidR="00715402" w:rsidRDefault="00715402" w:rsidP="00715402">
      <w:pPr>
        <w:rPr>
          <w:rFonts w:eastAsia="Calibri"/>
          <w:szCs w:val="22"/>
          <w:lang w:val="es-ES" w:eastAsia="en-US"/>
        </w:rPr>
      </w:pPr>
    </w:p>
    <w:p w14:paraId="07D38AD5" w14:textId="0F8DAE5A" w:rsidR="00715402" w:rsidRDefault="00715402" w:rsidP="00715402">
      <w:pPr>
        <w:rPr>
          <w:rFonts w:eastAsia="Calibri"/>
          <w:szCs w:val="22"/>
          <w:lang w:val="es-ES" w:eastAsia="en-US"/>
        </w:rPr>
      </w:pPr>
    </w:p>
    <w:p w14:paraId="496670F6" w14:textId="15414EE6" w:rsidR="00715402" w:rsidRDefault="00715402" w:rsidP="00715402">
      <w:pPr>
        <w:rPr>
          <w:rFonts w:eastAsia="Calibri"/>
          <w:szCs w:val="22"/>
          <w:lang w:val="es-ES" w:eastAsia="en-US"/>
        </w:rPr>
      </w:pPr>
    </w:p>
    <w:p w14:paraId="057C7BA4" w14:textId="77777777" w:rsidR="00715402" w:rsidRDefault="00715402" w:rsidP="00715402">
      <w:pPr>
        <w:rPr>
          <w:rFonts w:eastAsia="Calibri"/>
          <w:szCs w:val="22"/>
          <w:lang w:val="es-ES" w:eastAsia="en-US"/>
        </w:rPr>
      </w:pPr>
    </w:p>
    <w:p w14:paraId="47177C3D" w14:textId="6B7B05A6" w:rsidR="00715402" w:rsidRPr="005C77B2" w:rsidRDefault="00123A50" w:rsidP="00715402">
      <w:pPr>
        <w:jc w:val="center"/>
        <w:rPr>
          <w:b/>
          <w:bCs/>
          <w:szCs w:val="22"/>
        </w:rPr>
      </w:pPr>
      <w:r>
        <w:rPr>
          <w:b/>
          <w:bCs/>
          <w:szCs w:val="22"/>
        </w:rPr>
        <w:lastRenderedPageBreak/>
        <w:t>FORMATO No. 11</w:t>
      </w:r>
    </w:p>
    <w:p w14:paraId="6B060667" w14:textId="77777777" w:rsidR="00715402" w:rsidRPr="005C77B2" w:rsidRDefault="00715402" w:rsidP="00715402">
      <w:pPr>
        <w:jc w:val="center"/>
        <w:rPr>
          <w:b/>
          <w:bCs/>
          <w:color w:val="C00000"/>
          <w:szCs w:val="22"/>
        </w:rPr>
      </w:pPr>
    </w:p>
    <w:p w14:paraId="613090E1" w14:textId="77777777" w:rsidR="00715402" w:rsidRPr="005C77B2" w:rsidRDefault="00715402" w:rsidP="00715402">
      <w:pPr>
        <w:autoSpaceDE w:val="0"/>
        <w:autoSpaceDN w:val="0"/>
        <w:adjustRightInd w:val="0"/>
        <w:jc w:val="center"/>
        <w:rPr>
          <w:rFonts w:eastAsia="Times New Roman"/>
          <w:b/>
          <w:bCs/>
          <w:lang w:val="es-ES" w:eastAsia="es-ES"/>
        </w:rPr>
      </w:pPr>
    </w:p>
    <w:p w14:paraId="1F33047F" w14:textId="77777777" w:rsidR="00715402" w:rsidRPr="005C77B2" w:rsidRDefault="00715402" w:rsidP="00715402">
      <w:pPr>
        <w:autoSpaceDE w:val="0"/>
        <w:autoSpaceDN w:val="0"/>
        <w:adjustRightInd w:val="0"/>
        <w:jc w:val="center"/>
        <w:rPr>
          <w:rFonts w:eastAsia="Times New Roman"/>
          <w:b/>
          <w:bCs/>
          <w:color w:val="000000"/>
          <w:lang w:eastAsia="es-CO"/>
        </w:rPr>
      </w:pPr>
      <w:r w:rsidRPr="005C77B2">
        <w:rPr>
          <w:rFonts w:eastAsia="Times New Roman"/>
          <w:b/>
          <w:bCs/>
          <w:color w:val="000000"/>
          <w:lang w:eastAsia="es-CO"/>
        </w:rPr>
        <w:t>CERTIFICACIÓN DE LISTA RESTRICTIVA LAVADO DE ACTIVOS</w:t>
      </w:r>
    </w:p>
    <w:p w14:paraId="0340402D" w14:textId="77777777" w:rsidR="00715402" w:rsidRPr="005C77B2" w:rsidRDefault="00715402" w:rsidP="00715402">
      <w:pPr>
        <w:autoSpaceDE w:val="0"/>
        <w:autoSpaceDN w:val="0"/>
        <w:adjustRightInd w:val="0"/>
        <w:jc w:val="both"/>
        <w:rPr>
          <w:rFonts w:eastAsia="Times New Roman"/>
          <w:color w:val="000000"/>
          <w:lang w:eastAsia="es-CO"/>
        </w:rPr>
      </w:pPr>
    </w:p>
    <w:p w14:paraId="52EAAF20" w14:textId="77777777" w:rsidR="00715402" w:rsidRPr="005C77B2" w:rsidRDefault="00715402" w:rsidP="00715402">
      <w:pPr>
        <w:autoSpaceDE w:val="0"/>
        <w:autoSpaceDN w:val="0"/>
        <w:adjustRightInd w:val="0"/>
        <w:jc w:val="both"/>
        <w:rPr>
          <w:rFonts w:eastAsia="Times New Roman"/>
          <w:color w:val="000000"/>
          <w:lang w:eastAsia="es-CO"/>
        </w:rPr>
      </w:pPr>
      <w:r w:rsidRPr="005C77B2">
        <w:rPr>
          <w:rFonts w:eastAsia="Times New Roman"/>
          <w:color w:val="000000"/>
          <w:lang w:eastAsia="es-CO"/>
        </w:rPr>
        <w:t xml:space="preserve">Yo, _________________________________, identificado con la cédula de ciudadanía No. _______________ de la ciudad de _____________, certifico bajo la gravedad del juramento que no me encuentro relacionado en ninguna lista restrictiva de lavado de activos de ningún país, como las denominadas Listas OFAC, Lista Clinton o en listas nacionales o internacionales de organismos policiales, judiciales o de inteligencia por posibles vínculos con organizaciones delictivas. </w:t>
      </w:r>
    </w:p>
    <w:p w14:paraId="104D41FC" w14:textId="77777777" w:rsidR="00715402" w:rsidRPr="005C77B2" w:rsidRDefault="00715402" w:rsidP="00715402">
      <w:pPr>
        <w:autoSpaceDE w:val="0"/>
        <w:autoSpaceDN w:val="0"/>
        <w:adjustRightInd w:val="0"/>
        <w:jc w:val="both"/>
        <w:rPr>
          <w:rFonts w:eastAsia="Times New Roman"/>
          <w:color w:val="000000"/>
          <w:lang w:eastAsia="es-CO"/>
        </w:rPr>
      </w:pPr>
    </w:p>
    <w:p w14:paraId="7EE9257A" w14:textId="77777777" w:rsidR="00715402" w:rsidRPr="005C77B2" w:rsidRDefault="00715402" w:rsidP="00715402">
      <w:pPr>
        <w:autoSpaceDE w:val="0"/>
        <w:autoSpaceDN w:val="0"/>
        <w:adjustRightInd w:val="0"/>
        <w:jc w:val="both"/>
        <w:rPr>
          <w:rFonts w:eastAsia="Times New Roman"/>
          <w:color w:val="000000"/>
          <w:lang w:eastAsia="es-CO"/>
        </w:rPr>
      </w:pPr>
    </w:p>
    <w:p w14:paraId="514FBDB8" w14:textId="77777777" w:rsidR="00715402" w:rsidRPr="005C77B2" w:rsidRDefault="00715402" w:rsidP="00715402">
      <w:pPr>
        <w:autoSpaceDE w:val="0"/>
        <w:autoSpaceDN w:val="0"/>
        <w:adjustRightInd w:val="0"/>
        <w:jc w:val="both"/>
        <w:rPr>
          <w:rFonts w:eastAsia="Times New Roman"/>
          <w:color w:val="000000"/>
          <w:lang w:eastAsia="es-CO"/>
        </w:rPr>
      </w:pPr>
      <w:r w:rsidRPr="005C77B2">
        <w:rPr>
          <w:rFonts w:eastAsia="Times New Roman"/>
          <w:color w:val="000000"/>
          <w:lang w:eastAsia="es-CO"/>
        </w:rPr>
        <w:t xml:space="preserve">Dada en la ciudad de _______________ a la fecha en letras (fecha en números) días del mes de ________ del año dos mil _______ (20XX). </w:t>
      </w:r>
    </w:p>
    <w:p w14:paraId="7B2E142E" w14:textId="77777777" w:rsidR="00715402" w:rsidRPr="005C77B2" w:rsidRDefault="00715402" w:rsidP="00715402">
      <w:pPr>
        <w:autoSpaceDE w:val="0"/>
        <w:autoSpaceDN w:val="0"/>
        <w:adjustRightInd w:val="0"/>
        <w:jc w:val="both"/>
        <w:rPr>
          <w:rFonts w:eastAsia="Times New Roman"/>
          <w:color w:val="000000"/>
          <w:lang w:eastAsia="es-CO"/>
        </w:rPr>
      </w:pPr>
    </w:p>
    <w:p w14:paraId="31C92ED5" w14:textId="77777777" w:rsidR="00715402" w:rsidRPr="005C77B2" w:rsidRDefault="00715402" w:rsidP="00715402">
      <w:pPr>
        <w:autoSpaceDE w:val="0"/>
        <w:autoSpaceDN w:val="0"/>
        <w:adjustRightInd w:val="0"/>
        <w:jc w:val="both"/>
        <w:rPr>
          <w:rFonts w:eastAsia="Times New Roman"/>
          <w:color w:val="000000"/>
          <w:lang w:eastAsia="es-CO"/>
        </w:rPr>
      </w:pPr>
    </w:p>
    <w:p w14:paraId="0E16809E" w14:textId="77777777" w:rsidR="00715402" w:rsidRPr="005C77B2" w:rsidRDefault="00715402" w:rsidP="00715402">
      <w:pPr>
        <w:autoSpaceDE w:val="0"/>
        <w:autoSpaceDN w:val="0"/>
        <w:adjustRightInd w:val="0"/>
        <w:jc w:val="both"/>
        <w:rPr>
          <w:rFonts w:eastAsia="Times New Roman"/>
          <w:color w:val="000000"/>
          <w:lang w:eastAsia="es-CO"/>
        </w:rPr>
      </w:pPr>
      <w:r w:rsidRPr="005C77B2">
        <w:rPr>
          <w:rFonts w:eastAsia="Times New Roman"/>
          <w:color w:val="000000"/>
          <w:lang w:eastAsia="es-CO"/>
        </w:rPr>
        <w:t xml:space="preserve">Cordialmente, </w:t>
      </w:r>
    </w:p>
    <w:p w14:paraId="1050DBB5" w14:textId="77777777" w:rsidR="00715402" w:rsidRPr="005C77B2" w:rsidRDefault="00715402" w:rsidP="00715402">
      <w:pPr>
        <w:autoSpaceDE w:val="0"/>
        <w:autoSpaceDN w:val="0"/>
        <w:adjustRightInd w:val="0"/>
        <w:jc w:val="both"/>
        <w:rPr>
          <w:rFonts w:eastAsia="Times New Roman"/>
          <w:color w:val="000000"/>
          <w:lang w:eastAsia="es-CO"/>
        </w:rPr>
      </w:pPr>
      <w:r w:rsidRPr="005C77B2">
        <w:rPr>
          <w:rFonts w:eastAsia="Times New Roman"/>
          <w:color w:val="000000"/>
          <w:lang w:eastAsia="es-CO"/>
        </w:rPr>
        <w:t xml:space="preserve">__________________________________________________, </w:t>
      </w:r>
    </w:p>
    <w:p w14:paraId="09096BF9" w14:textId="77777777" w:rsidR="00715402" w:rsidRPr="005C77B2" w:rsidRDefault="00715402" w:rsidP="00715402">
      <w:pPr>
        <w:autoSpaceDE w:val="0"/>
        <w:autoSpaceDN w:val="0"/>
        <w:adjustRightInd w:val="0"/>
        <w:jc w:val="both"/>
        <w:rPr>
          <w:rFonts w:eastAsia="Times New Roman"/>
          <w:color w:val="000000"/>
          <w:lang w:eastAsia="es-CO"/>
        </w:rPr>
      </w:pPr>
    </w:p>
    <w:p w14:paraId="497FF24B" w14:textId="77777777" w:rsidR="00715402" w:rsidRPr="005C77B2" w:rsidRDefault="00715402" w:rsidP="00715402">
      <w:pPr>
        <w:autoSpaceDE w:val="0"/>
        <w:autoSpaceDN w:val="0"/>
        <w:adjustRightInd w:val="0"/>
        <w:jc w:val="both"/>
        <w:rPr>
          <w:rFonts w:eastAsia="Times New Roman"/>
          <w:color w:val="000000"/>
          <w:lang w:eastAsia="es-CO"/>
        </w:rPr>
      </w:pPr>
    </w:p>
    <w:p w14:paraId="4C7F01FC" w14:textId="77777777" w:rsidR="00715402" w:rsidRPr="005C77B2" w:rsidRDefault="00715402" w:rsidP="00715402">
      <w:pPr>
        <w:jc w:val="both"/>
        <w:rPr>
          <w:spacing w:val="-3"/>
        </w:rPr>
      </w:pPr>
      <w:r w:rsidRPr="005C77B2">
        <w:rPr>
          <w:spacing w:val="-3"/>
        </w:rPr>
        <w:t>Nombre o Razón Social del Proponente: ________________</w:t>
      </w:r>
    </w:p>
    <w:p w14:paraId="3F7BF91D" w14:textId="77777777" w:rsidR="00715402" w:rsidRPr="005C77B2" w:rsidRDefault="00715402" w:rsidP="00715402">
      <w:pPr>
        <w:jc w:val="both"/>
        <w:rPr>
          <w:spacing w:val="-3"/>
        </w:rPr>
      </w:pPr>
      <w:proofErr w:type="spellStart"/>
      <w:r w:rsidRPr="005C77B2">
        <w:rPr>
          <w:spacing w:val="-3"/>
        </w:rPr>
        <w:t>Nit</w:t>
      </w:r>
      <w:proofErr w:type="spellEnd"/>
      <w:r w:rsidRPr="005C77B2">
        <w:rPr>
          <w:spacing w:val="-3"/>
        </w:rPr>
        <w:t>: _______________</w:t>
      </w:r>
    </w:p>
    <w:p w14:paraId="12109BD7" w14:textId="77777777" w:rsidR="00715402" w:rsidRPr="005C77B2" w:rsidRDefault="00715402" w:rsidP="00715402">
      <w:pPr>
        <w:jc w:val="both"/>
        <w:rPr>
          <w:spacing w:val="-3"/>
        </w:rPr>
      </w:pPr>
      <w:r w:rsidRPr="005C77B2">
        <w:rPr>
          <w:spacing w:val="-3"/>
        </w:rPr>
        <w:t>Nombre del Representante Legal: _____________________</w:t>
      </w:r>
    </w:p>
    <w:p w14:paraId="22373377" w14:textId="77777777" w:rsidR="00715402" w:rsidRPr="005C77B2" w:rsidRDefault="00715402" w:rsidP="00715402">
      <w:pPr>
        <w:jc w:val="both"/>
        <w:rPr>
          <w:b/>
        </w:rPr>
      </w:pPr>
      <w:r w:rsidRPr="005C77B2">
        <w:rPr>
          <w:spacing w:val="-3"/>
        </w:rPr>
        <w:t>C.C. N.º ______________________ de _________________</w:t>
      </w:r>
    </w:p>
    <w:p w14:paraId="3ABE2416" w14:textId="77777777" w:rsidR="00715402" w:rsidRPr="005C77B2" w:rsidRDefault="00715402" w:rsidP="00715402">
      <w:pPr>
        <w:autoSpaceDE w:val="0"/>
        <w:autoSpaceDN w:val="0"/>
        <w:adjustRightInd w:val="0"/>
        <w:jc w:val="both"/>
        <w:rPr>
          <w:rFonts w:eastAsia="Times New Roman"/>
          <w:b/>
          <w:bCs/>
          <w:lang w:val="es-ES" w:eastAsia="es-ES"/>
        </w:rPr>
      </w:pPr>
    </w:p>
    <w:p w14:paraId="2B7B4140" w14:textId="11A6B33F" w:rsidR="00715402" w:rsidRDefault="00715402" w:rsidP="00715402">
      <w:pPr>
        <w:jc w:val="center"/>
        <w:rPr>
          <w:b/>
          <w:bCs/>
          <w:color w:val="C00000"/>
          <w:szCs w:val="22"/>
        </w:rPr>
      </w:pPr>
    </w:p>
    <w:p w14:paraId="433726F1" w14:textId="465F4935" w:rsidR="009D4E4E" w:rsidRDefault="009D4E4E" w:rsidP="00715402">
      <w:pPr>
        <w:jc w:val="center"/>
        <w:rPr>
          <w:b/>
          <w:bCs/>
          <w:color w:val="C00000"/>
          <w:szCs w:val="22"/>
        </w:rPr>
      </w:pPr>
    </w:p>
    <w:p w14:paraId="50886320" w14:textId="74E38FE8" w:rsidR="009D4E4E" w:rsidRDefault="009D4E4E" w:rsidP="00715402">
      <w:pPr>
        <w:jc w:val="center"/>
        <w:rPr>
          <w:b/>
          <w:bCs/>
          <w:color w:val="C00000"/>
          <w:szCs w:val="22"/>
        </w:rPr>
      </w:pPr>
    </w:p>
    <w:p w14:paraId="59149F81" w14:textId="20FEC06E" w:rsidR="009D4E4E" w:rsidRDefault="009D4E4E" w:rsidP="00715402">
      <w:pPr>
        <w:jc w:val="center"/>
        <w:rPr>
          <w:b/>
          <w:bCs/>
          <w:color w:val="C00000"/>
          <w:szCs w:val="22"/>
        </w:rPr>
      </w:pPr>
    </w:p>
    <w:p w14:paraId="6828F115" w14:textId="1127F856" w:rsidR="009D4E4E" w:rsidRDefault="009D4E4E" w:rsidP="00715402">
      <w:pPr>
        <w:jc w:val="center"/>
        <w:rPr>
          <w:b/>
          <w:bCs/>
          <w:color w:val="C00000"/>
          <w:szCs w:val="22"/>
        </w:rPr>
      </w:pPr>
    </w:p>
    <w:p w14:paraId="456EAA86" w14:textId="7E328FF7" w:rsidR="009D4E4E" w:rsidRDefault="009D4E4E" w:rsidP="00715402">
      <w:pPr>
        <w:jc w:val="center"/>
        <w:rPr>
          <w:b/>
          <w:bCs/>
          <w:color w:val="C00000"/>
          <w:szCs w:val="22"/>
        </w:rPr>
      </w:pPr>
    </w:p>
    <w:p w14:paraId="74C9EE3D" w14:textId="63503B7C" w:rsidR="009D4E4E" w:rsidRDefault="009D4E4E" w:rsidP="00715402">
      <w:pPr>
        <w:jc w:val="center"/>
        <w:rPr>
          <w:b/>
          <w:bCs/>
          <w:color w:val="C00000"/>
          <w:szCs w:val="22"/>
        </w:rPr>
      </w:pPr>
    </w:p>
    <w:p w14:paraId="1806E023" w14:textId="404CFF7C" w:rsidR="009D4E4E" w:rsidRDefault="009D4E4E" w:rsidP="00715402">
      <w:pPr>
        <w:jc w:val="center"/>
        <w:rPr>
          <w:b/>
          <w:bCs/>
          <w:color w:val="C00000"/>
          <w:szCs w:val="22"/>
        </w:rPr>
      </w:pPr>
    </w:p>
    <w:p w14:paraId="64F20E10" w14:textId="42AFDAAD" w:rsidR="009D4E4E" w:rsidRDefault="009D4E4E" w:rsidP="00715402">
      <w:pPr>
        <w:jc w:val="center"/>
        <w:rPr>
          <w:b/>
          <w:bCs/>
          <w:color w:val="C00000"/>
          <w:szCs w:val="22"/>
        </w:rPr>
      </w:pPr>
    </w:p>
    <w:p w14:paraId="6F64F4CA" w14:textId="0797102E" w:rsidR="009D4E4E" w:rsidRDefault="009D4E4E" w:rsidP="00715402">
      <w:pPr>
        <w:jc w:val="center"/>
        <w:rPr>
          <w:b/>
          <w:bCs/>
          <w:color w:val="C00000"/>
          <w:szCs w:val="22"/>
        </w:rPr>
      </w:pPr>
    </w:p>
    <w:p w14:paraId="4954790C" w14:textId="172B8332" w:rsidR="009D4E4E" w:rsidRDefault="009D4E4E" w:rsidP="00715402">
      <w:pPr>
        <w:jc w:val="center"/>
        <w:rPr>
          <w:b/>
          <w:bCs/>
          <w:color w:val="C00000"/>
          <w:szCs w:val="22"/>
        </w:rPr>
      </w:pPr>
    </w:p>
    <w:p w14:paraId="7B54C81D" w14:textId="5305F512" w:rsidR="009D4E4E" w:rsidRDefault="009D4E4E" w:rsidP="00715402">
      <w:pPr>
        <w:jc w:val="center"/>
        <w:rPr>
          <w:b/>
          <w:bCs/>
          <w:color w:val="C00000"/>
          <w:szCs w:val="22"/>
        </w:rPr>
      </w:pPr>
    </w:p>
    <w:p w14:paraId="269791BA" w14:textId="6DD557EA" w:rsidR="009D4E4E" w:rsidRDefault="009D4E4E" w:rsidP="00715402">
      <w:pPr>
        <w:jc w:val="center"/>
        <w:rPr>
          <w:b/>
          <w:bCs/>
          <w:color w:val="C00000"/>
          <w:szCs w:val="22"/>
        </w:rPr>
      </w:pPr>
    </w:p>
    <w:p w14:paraId="2C9AAF82" w14:textId="7D41F8AF" w:rsidR="009D4E4E" w:rsidRDefault="009D4E4E" w:rsidP="00715402">
      <w:pPr>
        <w:jc w:val="center"/>
        <w:rPr>
          <w:b/>
          <w:bCs/>
          <w:color w:val="C00000"/>
          <w:szCs w:val="22"/>
        </w:rPr>
      </w:pPr>
    </w:p>
    <w:p w14:paraId="66EE3A19" w14:textId="40BDBEA9" w:rsidR="009D4E4E" w:rsidRDefault="009D4E4E" w:rsidP="00715402">
      <w:pPr>
        <w:jc w:val="center"/>
        <w:rPr>
          <w:b/>
          <w:bCs/>
          <w:color w:val="C00000"/>
          <w:szCs w:val="22"/>
        </w:rPr>
      </w:pPr>
    </w:p>
    <w:p w14:paraId="4A4842AB" w14:textId="7A2A3BC9" w:rsidR="009D4E4E" w:rsidRDefault="009D4E4E" w:rsidP="00715402">
      <w:pPr>
        <w:jc w:val="center"/>
        <w:rPr>
          <w:b/>
          <w:bCs/>
          <w:color w:val="C00000"/>
          <w:szCs w:val="22"/>
        </w:rPr>
      </w:pPr>
    </w:p>
    <w:p w14:paraId="41447DE3" w14:textId="3A1BC42E" w:rsidR="009D4E4E" w:rsidRDefault="009D4E4E" w:rsidP="00715402">
      <w:pPr>
        <w:jc w:val="center"/>
        <w:rPr>
          <w:b/>
          <w:bCs/>
          <w:color w:val="C00000"/>
          <w:szCs w:val="22"/>
        </w:rPr>
      </w:pPr>
    </w:p>
    <w:p w14:paraId="5641F77F" w14:textId="3EA12CA7" w:rsidR="009D4E4E" w:rsidRDefault="009D4E4E" w:rsidP="00715402">
      <w:pPr>
        <w:jc w:val="center"/>
        <w:rPr>
          <w:b/>
          <w:bCs/>
          <w:color w:val="C00000"/>
          <w:szCs w:val="22"/>
        </w:rPr>
      </w:pPr>
    </w:p>
    <w:p w14:paraId="483AD217" w14:textId="156ADD7D" w:rsidR="009D4E4E" w:rsidRDefault="009D4E4E" w:rsidP="00715402">
      <w:pPr>
        <w:jc w:val="center"/>
        <w:rPr>
          <w:b/>
          <w:bCs/>
          <w:color w:val="C00000"/>
          <w:szCs w:val="22"/>
        </w:rPr>
      </w:pPr>
    </w:p>
    <w:p w14:paraId="3FBFC96B" w14:textId="45F40E9A" w:rsidR="009D4E4E" w:rsidRDefault="009D4E4E" w:rsidP="00715402">
      <w:pPr>
        <w:jc w:val="center"/>
        <w:rPr>
          <w:b/>
          <w:bCs/>
          <w:color w:val="C00000"/>
          <w:szCs w:val="22"/>
        </w:rPr>
      </w:pPr>
    </w:p>
    <w:p w14:paraId="3EE113AB" w14:textId="15C94E87" w:rsidR="009D4E4E" w:rsidRDefault="009D4E4E" w:rsidP="00715402">
      <w:pPr>
        <w:jc w:val="center"/>
        <w:rPr>
          <w:b/>
          <w:bCs/>
          <w:color w:val="C00000"/>
          <w:szCs w:val="22"/>
        </w:rPr>
      </w:pPr>
    </w:p>
    <w:p w14:paraId="66D64ABC" w14:textId="3261FFC8" w:rsidR="009D4E4E" w:rsidRDefault="009D4E4E" w:rsidP="00715402">
      <w:pPr>
        <w:jc w:val="center"/>
        <w:rPr>
          <w:b/>
          <w:bCs/>
          <w:color w:val="C00000"/>
          <w:szCs w:val="22"/>
        </w:rPr>
      </w:pPr>
    </w:p>
    <w:p w14:paraId="30B06DEB" w14:textId="77777777" w:rsidR="009D4E4E" w:rsidRPr="009D4E4E" w:rsidRDefault="009D4E4E" w:rsidP="009D4E4E">
      <w:pPr>
        <w:ind w:right="-518"/>
        <w:jc w:val="center"/>
        <w:rPr>
          <w:rFonts w:eastAsia="Arial"/>
          <w:b/>
          <w:sz w:val="21"/>
          <w:szCs w:val="21"/>
        </w:rPr>
      </w:pPr>
      <w:r w:rsidRPr="009D4E4E">
        <w:rPr>
          <w:rFonts w:eastAsia="Arial"/>
          <w:b/>
          <w:sz w:val="21"/>
          <w:szCs w:val="21"/>
        </w:rPr>
        <w:lastRenderedPageBreak/>
        <w:t>Formatos No. 12 - ACREDITACIÓN – CRITERIOS DE DESEMPATE (Ley 2069 de 2020)</w:t>
      </w:r>
    </w:p>
    <w:p w14:paraId="7B75A064" w14:textId="77777777" w:rsidR="009D4E4E" w:rsidRPr="009D4E4E" w:rsidRDefault="009D4E4E" w:rsidP="009D4E4E">
      <w:pPr>
        <w:ind w:right="109"/>
        <w:jc w:val="center"/>
        <w:rPr>
          <w:rFonts w:eastAsia="Arial"/>
          <w:b/>
          <w:sz w:val="21"/>
          <w:szCs w:val="21"/>
        </w:rPr>
      </w:pPr>
      <w:r w:rsidRPr="009D4E4E">
        <w:rPr>
          <w:rFonts w:eastAsia="Arial"/>
          <w:b/>
          <w:sz w:val="21"/>
          <w:szCs w:val="21"/>
        </w:rPr>
        <w:t xml:space="preserve"> </w:t>
      </w:r>
      <w:r w:rsidRPr="009D4E4E">
        <w:rPr>
          <w:color w:val="263238"/>
          <w:sz w:val="21"/>
          <w:szCs w:val="21"/>
        </w:rPr>
        <w:br/>
      </w:r>
      <w:r w:rsidRPr="009D4E4E">
        <w:rPr>
          <w:b/>
          <w:bCs/>
          <w:sz w:val="21"/>
          <w:szCs w:val="21"/>
        </w:rPr>
        <w:t>  </w:t>
      </w:r>
      <w:r w:rsidRPr="009D4E4E">
        <w:rPr>
          <w:b/>
          <w:bCs/>
          <w:sz w:val="21"/>
          <w:szCs w:val="21"/>
          <w:lang w:val="es-ES" w:eastAsia="es-ES"/>
        </w:rPr>
        <w:t>(Fuente: Resolución 161 de 2021 expedida por CCE y Pliegos tipo de infraestructura de transporte CCE)</w:t>
      </w:r>
    </w:p>
    <w:p w14:paraId="6A971C3A" w14:textId="77777777" w:rsidR="009D4E4E" w:rsidRPr="009D4E4E" w:rsidRDefault="009D4E4E" w:rsidP="009D4E4E">
      <w:pPr>
        <w:autoSpaceDE w:val="0"/>
        <w:adjustRightInd w:val="0"/>
        <w:ind w:right="109"/>
        <w:jc w:val="center"/>
        <w:rPr>
          <w:b/>
          <w:bCs/>
          <w:color w:val="FF0000"/>
          <w:sz w:val="21"/>
          <w:szCs w:val="21"/>
        </w:rPr>
      </w:pPr>
      <w:r w:rsidRPr="009D4E4E">
        <w:rPr>
          <w:sz w:val="21"/>
          <w:szCs w:val="21"/>
        </w:rPr>
        <w:br/>
      </w:r>
      <w:r w:rsidRPr="009D4E4E">
        <w:rPr>
          <w:b/>
          <w:bCs/>
          <w:sz w:val="21"/>
          <w:szCs w:val="21"/>
        </w:rPr>
        <w:t>Nota: </w:t>
      </w:r>
      <w:r w:rsidRPr="009D4E4E">
        <w:rPr>
          <w:sz w:val="21"/>
          <w:szCs w:val="21"/>
        </w:rPr>
        <w:t>El proponente para acreditar</w:t>
      </w:r>
      <w:r w:rsidRPr="009D4E4E">
        <w:rPr>
          <w:b/>
          <w:bCs/>
          <w:sz w:val="21"/>
          <w:szCs w:val="21"/>
        </w:rPr>
        <w:t> </w:t>
      </w:r>
      <w:r w:rsidRPr="009D4E4E">
        <w:rPr>
          <w:sz w:val="21"/>
          <w:szCs w:val="21"/>
        </w:rPr>
        <w:t>cualquiera de los factores de desempate establecidos en la Ley 2069 de 2020, deberá desplazarse al Numeral 15 de la Invitación Pública, donde se establecieron las pautas necesarias para dar cumplimiento a lo señalado.</w:t>
      </w:r>
      <w:r w:rsidRPr="009D4E4E">
        <w:rPr>
          <w:color w:val="FF0000"/>
          <w:sz w:val="21"/>
          <w:szCs w:val="21"/>
        </w:rPr>
        <w:br/>
      </w:r>
    </w:p>
    <w:p w14:paraId="4222DFAC" w14:textId="77777777" w:rsidR="009D4E4E" w:rsidRPr="009D4E4E" w:rsidRDefault="009D4E4E" w:rsidP="009D4E4E">
      <w:pPr>
        <w:jc w:val="center"/>
        <w:rPr>
          <w:sz w:val="21"/>
          <w:szCs w:val="21"/>
          <w:lang w:val="es-ES"/>
        </w:rPr>
      </w:pPr>
      <w:r w:rsidRPr="009D4E4E">
        <w:rPr>
          <w:rFonts w:eastAsia="Arial"/>
          <w:b/>
          <w:sz w:val="21"/>
          <w:szCs w:val="21"/>
        </w:rPr>
        <w:t>Formato No. 12 A - Formato Participación mayoritaria de mujeres cabeza de familia y/o mujeres víctimas de violencia intrafamiliar (persona jurídica)</w:t>
      </w:r>
    </w:p>
    <w:p w14:paraId="4EEB93F6" w14:textId="77777777" w:rsidR="009D4E4E" w:rsidRPr="009D4E4E" w:rsidRDefault="009D4E4E" w:rsidP="009D4E4E">
      <w:pPr>
        <w:jc w:val="center"/>
        <w:rPr>
          <w:sz w:val="21"/>
          <w:szCs w:val="21"/>
          <w:lang w:val="es-ES"/>
        </w:rPr>
      </w:pPr>
    </w:p>
    <w:p w14:paraId="3E983356" w14:textId="77777777" w:rsidR="009D4E4E" w:rsidRPr="009D4E4E" w:rsidRDefault="009D4E4E" w:rsidP="009D4E4E">
      <w:pPr>
        <w:tabs>
          <w:tab w:val="left" w:pos="-142"/>
        </w:tabs>
        <w:autoSpaceDE w:val="0"/>
        <w:adjustRightInd w:val="0"/>
        <w:jc w:val="both"/>
        <w:rPr>
          <w:rFonts w:eastAsia="Calibri"/>
          <w:sz w:val="21"/>
          <w:szCs w:val="21"/>
          <w:lang w:eastAsia="en-US"/>
        </w:rPr>
      </w:pPr>
      <w:r w:rsidRPr="009D4E4E">
        <w:rPr>
          <w:rFonts w:eastAsia="Calibri"/>
          <w:sz w:val="21"/>
          <w:szCs w:val="21"/>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FF64474" w14:textId="77777777" w:rsidR="009D4E4E" w:rsidRPr="009D4E4E" w:rsidRDefault="009D4E4E" w:rsidP="009D4E4E">
      <w:pPr>
        <w:tabs>
          <w:tab w:val="left" w:pos="-142"/>
        </w:tabs>
        <w:autoSpaceDE w:val="0"/>
        <w:adjustRightInd w:val="0"/>
        <w:jc w:val="both"/>
        <w:rPr>
          <w:sz w:val="21"/>
          <w:szCs w:val="21"/>
        </w:rPr>
      </w:pPr>
    </w:p>
    <w:p w14:paraId="55AD0AA7" w14:textId="77777777" w:rsidR="009D4E4E" w:rsidRPr="009D4E4E" w:rsidRDefault="009D4E4E" w:rsidP="009D4E4E">
      <w:pPr>
        <w:tabs>
          <w:tab w:val="left" w:pos="-142"/>
        </w:tabs>
        <w:autoSpaceDE w:val="0"/>
        <w:adjustRightInd w:val="0"/>
        <w:jc w:val="both"/>
        <w:rPr>
          <w:sz w:val="21"/>
          <w:szCs w:val="21"/>
        </w:rPr>
      </w:pPr>
      <w:r w:rsidRPr="009D4E4E">
        <w:rPr>
          <w:sz w:val="21"/>
          <w:szCs w:val="21"/>
        </w:rPr>
        <w:t>Señores</w:t>
      </w:r>
    </w:p>
    <w:p w14:paraId="6A7E93E3" w14:textId="77777777" w:rsidR="009D4E4E" w:rsidRPr="009D4E4E" w:rsidRDefault="009D4E4E" w:rsidP="009D4E4E">
      <w:pPr>
        <w:tabs>
          <w:tab w:val="left" w:pos="-142"/>
        </w:tabs>
        <w:autoSpaceDE w:val="0"/>
        <w:adjustRightInd w:val="0"/>
        <w:jc w:val="both"/>
        <w:rPr>
          <w:b/>
          <w:sz w:val="21"/>
          <w:szCs w:val="21"/>
        </w:rPr>
      </w:pPr>
      <w:r w:rsidRPr="009D4E4E">
        <w:rPr>
          <w:b/>
          <w:sz w:val="21"/>
          <w:szCs w:val="21"/>
        </w:rPr>
        <w:t xml:space="preserve">[NOMBRE DE LA ENTIDAD] </w:t>
      </w:r>
    </w:p>
    <w:p w14:paraId="14FC68E6" w14:textId="77777777" w:rsidR="009D4E4E" w:rsidRPr="009D4E4E" w:rsidRDefault="009D4E4E" w:rsidP="009D4E4E">
      <w:pPr>
        <w:tabs>
          <w:tab w:val="left" w:pos="-142"/>
        </w:tabs>
        <w:autoSpaceDE w:val="0"/>
        <w:adjustRightInd w:val="0"/>
        <w:jc w:val="both"/>
        <w:rPr>
          <w:sz w:val="21"/>
          <w:szCs w:val="21"/>
        </w:rPr>
      </w:pPr>
      <w:r w:rsidRPr="009D4E4E">
        <w:rPr>
          <w:sz w:val="21"/>
          <w:szCs w:val="21"/>
        </w:rPr>
        <w:t xml:space="preserve">[Ciudad] </w:t>
      </w:r>
    </w:p>
    <w:p w14:paraId="3250F594" w14:textId="77777777" w:rsidR="009D4E4E" w:rsidRPr="009D4E4E" w:rsidRDefault="009D4E4E" w:rsidP="009D4E4E">
      <w:pPr>
        <w:tabs>
          <w:tab w:val="left" w:pos="-142"/>
        </w:tabs>
        <w:autoSpaceDE w:val="0"/>
        <w:adjustRightInd w:val="0"/>
        <w:spacing w:before="120" w:after="240"/>
        <w:rPr>
          <w:sz w:val="21"/>
          <w:szCs w:val="21"/>
        </w:rPr>
      </w:pPr>
      <w:r w:rsidRPr="009D4E4E">
        <w:rPr>
          <w:b/>
          <w:sz w:val="21"/>
          <w:szCs w:val="21"/>
        </w:rPr>
        <w:t>REFERENCIA:</w:t>
      </w:r>
      <w:r w:rsidRPr="009D4E4E">
        <w:rPr>
          <w:sz w:val="21"/>
          <w:szCs w:val="21"/>
        </w:rPr>
        <w:tab/>
        <w:t xml:space="preserve">Proceso de Contratación [Incluir número del Proceso de Contratación]  </w:t>
      </w:r>
    </w:p>
    <w:p w14:paraId="66EA072E" w14:textId="77777777" w:rsidR="009D4E4E" w:rsidRPr="009D4E4E" w:rsidRDefault="009D4E4E" w:rsidP="009D4E4E">
      <w:pPr>
        <w:tabs>
          <w:tab w:val="left" w:pos="-142"/>
        </w:tabs>
        <w:autoSpaceDE w:val="0"/>
        <w:adjustRightInd w:val="0"/>
        <w:rPr>
          <w:sz w:val="21"/>
          <w:szCs w:val="21"/>
        </w:rPr>
      </w:pPr>
      <w:r w:rsidRPr="009D4E4E">
        <w:rPr>
          <w:sz w:val="21"/>
          <w:szCs w:val="21"/>
        </w:rPr>
        <w:t>Objeto: (incluye el objeto establecido por la entidad para el proceso de selección)</w:t>
      </w:r>
    </w:p>
    <w:p w14:paraId="3B225670" w14:textId="77777777" w:rsidR="009D4E4E" w:rsidRPr="009D4E4E" w:rsidRDefault="009D4E4E" w:rsidP="009D4E4E">
      <w:pPr>
        <w:spacing w:line="259" w:lineRule="auto"/>
        <w:jc w:val="both"/>
        <w:rPr>
          <w:rFonts w:eastAsia="Calibri"/>
          <w:sz w:val="21"/>
          <w:szCs w:val="21"/>
          <w:lang w:eastAsia="en-US"/>
        </w:rPr>
      </w:pPr>
    </w:p>
    <w:p w14:paraId="2F5AE1A7" w14:textId="77777777" w:rsidR="009D4E4E" w:rsidRPr="009D4E4E" w:rsidRDefault="009D4E4E" w:rsidP="009D4E4E">
      <w:pPr>
        <w:spacing w:before="120" w:after="120"/>
        <w:jc w:val="both"/>
        <w:rPr>
          <w:sz w:val="21"/>
          <w:szCs w:val="21"/>
        </w:rPr>
      </w:pPr>
      <w:r w:rsidRPr="009D4E4E">
        <w:rPr>
          <w:sz w:val="21"/>
          <w:szCs w:val="21"/>
        </w:rPr>
        <w:t>Estimados señores:</w:t>
      </w:r>
    </w:p>
    <w:p w14:paraId="4C8F8AC6" w14:textId="77777777" w:rsidR="009D4E4E" w:rsidRPr="009D4E4E" w:rsidRDefault="009D4E4E" w:rsidP="009D4E4E">
      <w:pPr>
        <w:spacing w:after="160" w:line="259" w:lineRule="auto"/>
        <w:jc w:val="both"/>
        <w:rPr>
          <w:rFonts w:eastAsia="Calibri"/>
          <w:sz w:val="21"/>
          <w:szCs w:val="21"/>
          <w:lang w:eastAsia="en-US"/>
        </w:rPr>
      </w:pPr>
      <w:r w:rsidRPr="009D4E4E">
        <w:rPr>
          <w:rFonts w:eastAsia="Calibri"/>
          <w:sz w:val="21"/>
          <w:szCs w:val="21"/>
          <w:lang w:eastAsia="en-US"/>
        </w:rPr>
        <w:t>[Incluir el nombre d</w:t>
      </w:r>
      <w:r w:rsidRPr="009D4E4E">
        <w:rPr>
          <w:rFonts w:eastAsia="Calibri"/>
          <w:sz w:val="21"/>
          <w:szCs w:val="21"/>
          <w:shd w:val="clear" w:color="auto" w:fill="FFFFFF"/>
          <w:lang w:eastAsia="en-US"/>
        </w:rPr>
        <w:t>el representante legal de la persona jurídica o del revisor fiscal, según corresponda]</w:t>
      </w:r>
      <w:r w:rsidRPr="009D4E4E">
        <w:rPr>
          <w:rFonts w:eastAsia="Calibri"/>
          <w:sz w:val="21"/>
          <w:szCs w:val="21"/>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9CBB63B" w14:textId="77777777" w:rsidR="009D4E4E" w:rsidRPr="009D4E4E" w:rsidRDefault="009D4E4E" w:rsidP="009D4E4E">
      <w:pPr>
        <w:spacing w:after="160" w:line="259" w:lineRule="auto"/>
        <w:jc w:val="both"/>
        <w:rPr>
          <w:rFonts w:eastAsia="Calibri"/>
          <w:sz w:val="21"/>
          <w:szCs w:val="21"/>
          <w:lang w:eastAsia="en-US"/>
        </w:rPr>
      </w:pPr>
      <w:r w:rsidRPr="009D4E4E">
        <w:rPr>
          <w:rFonts w:eastAsia="Calibri"/>
          <w:sz w:val="21"/>
          <w:szCs w:val="21"/>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964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5347"/>
        <w:gridCol w:w="4300"/>
      </w:tblGrid>
      <w:tr w:rsidR="009D4E4E" w:rsidRPr="009D4E4E" w14:paraId="1220E196" w14:textId="77777777" w:rsidTr="00CD063E">
        <w:trPr>
          <w:trHeight w:val="999"/>
          <w:jc w:val="center"/>
        </w:trPr>
        <w:tc>
          <w:tcPr>
            <w:tcW w:w="5347"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71AC947" w14:textId="77777777" w:rsidR="009D4E4E" w:rsidRPr="009D4E4E" w:rsidRDefault="009D4E4E" w:rsidP="00CD063E">
            <w:pPr>
              <w:spacing w:line="259" w:lineRule="auto"/>
              <w:jc w:val="center"/>
              <w:rPr>
                <w:rFonts w:eastAsia="Calibri"/>
                <w:b/>
                <w:sz w:val="21"/>
                <w:szCs w:val="21"/>
                <w:lang w:eastAsia="en-US"/>
              </w:rPr>
            </w:pPr>
            <w:r w:rsidRPr="009D4E4E">
              <w:rPr>
                <w:rFonts w:eastAsia="Calibri"/>
                <w:b/>
                <w:sz w:val="21"/>
                <w:szCs w:val="21"/>
                <w:lang w:eastAsia="en-US"/>
              </w:rPr>
              <w:t xml:space="preserve">Identificación de las mujeres cabeza de familia o mujeres víctima de violencia intrafamiliar que participan en la persona jurídica (Incluir nombre y documento de identidad) </w:t>
            </w:r>
          </w:p>
        </w:tc>
        <w:tc>
          <w:tcPr>
            <w:tcW w:w="430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9A88C73" w14:textId="77777777" w:rsidR="009D4E4E" w:rsidRPr="009D4E4E" w:rsidRDefault="009D4E4E" w:rsidP="00CD063E">
            <w:pPr>
              <w:spacing w:line="259" w:lineRule="auto"/>
              <w:jc w:val="center"/>
              <w:rPr>
                <w:rFonts w:eastAsia="Calibri"/>
                <w:b/>
                <w:sz w:val="21"/>
                <w:szCs w:val="21"/>
                <w:lang w:eastAsia="en-US"/>
              </w:rPr>
            </w:pPr>
            <w:r w:rsidRPr="009D4E4E">
              <w:rPr>
                <w:rFonts w:eastAsia="Calibri"/>
                <w:b/>
                <w:sz w:val="21"/>
                <w:szCs w:val="21"/>
                <w:lang w:eastAsia="en-US"/>
              </w:rPr>
              <w:t>Número de cuotas sociales, acciones que poseen o el alcance o condición de su participación en el caso de las personas jurídicas sin ánimo de lucro</w:t>
            </w:r>
            <w:r w:rsidRPr="009D4E4E">
              <w:rPr>
                <w:rFonts w:eastAsia="Calibri"/>
                <w:b/>
                <w:sz w:val="21"/>
                <w:szCs w:val="21"/>
                <w:lang w:eastAsia="en-US"/>
              </w:rPr>
              <w:fldChar w:fldCharType="begin"/>
            </w:r>
            <w:r w:rsidRPr="009D4E4E">
              <w:rPr>
                <w:rFonts w:eastAsia="Calibri"/>
                <w:b/>
                <w:sz w:val="21"/>
                <w:szCs w:val="21"/>
                <w:lang w:eastAsia="en-US"/>
              </w:rPr>
              <w:instrText xml:space="preserve"> AUTHOR  "Nombre y Apellidos" \* FirstCap  \* MERGEFORMAT </w:instrText>
            </w:r>
            <w:r w:rsidRPr="009D4E4E">
              <w:rPr>
                <w:rFonts w:eastAsia="Calibri"/>
                <w:b/>
                <w:sz w:val="21"/>
                <w:szCs w:val="21"/>
                <w:lang w:eastAsia="en-US"/>
              </w:rPr>
              <w:fldChar w:fldCharType="end"/>
            </w:r>
          </w:p>
        </w:tc>
      </w:tr>
    </w:tbl>
    <w:p w14:paraId="127AE7C0" w14:textId="77777777" w:rsidR="009D4E4E" w:rsidRPr="009D4E4E" w:rsidRDefault="009D4E4E" w:rsidP="009D4E4E">
      <w:pPr>
        <w:spacing w:line="264" w:lineRule="auto"/>
        <w:rPr>
          <w:sz w:val="21"/>
          <w:szCs w:val="21"/>
        </w:rPr>
      </w:pPr>
    </w:p>
    <w:p w14:paraId="10196354" w14:textId="77777777" w:rsidR="009D4E4E" w:rsidRPr="009D4E4E" w:rsidRDefault="009D4E4E" w:rsidP="009D4E4E">
      <w:pPr>
        <w:spacing w:line="264" w:lineRule="auto"/>
        <w:rPr>
          <w:sz w:val="21"/>
          <w:szCs w:val="21"/>
        </w:rPr>
      </w:pPr>
      <w:r w:rsidRPr="009D4E4E">
        <w:rPr>
          <w:sz w:val="21"/>
          <w:szCs w:val="21"/>
        </w:rPr>
        <w:t xml:space="preserve">En constancia, se firma en ______________, a los ____ días del mes de _____ </w:t>
      </w:r>
      <w:proofErr w:type="spellStart"/>
      <w:r w:rsidRPr="009D4E4E">
        <w:rPr>
          <w:sz w:val="21"/>
          <w:szCs w:val="21"/>
        </w:rPr>
        <w:t>de</w:t>
      </w:r>
      <w:proofErr w:type="spellEnd"/>
      <w:r w:rsidRPr="009D4E4E">
        <w:rPr>
          <w:sz w:val="21"/>
          <w:szCs w:val="21"/>
        </w:rPr>
        <w:t xml:space="preserve"> 20__</w:t>
      </w:r>
    </w:p>
    <w:p w14:paraId="76BC19B9" w14:textId="77777777" w:rsidR="009D4E4E" w:rsidRPr="009D4E4E" w:rsidRDefault="009D4E4E" w:rsidP="009D4E4E">
      <w:pPr>
        <w:jc w:val="center"/>
        <w:rPr>
          <w:b/>
          <w:sz w:val="21"/>
          <w:szCs w:val="21"/>
        </w:rPr>
      </w:pPr>
      <w:r w:rsidRPr="009D4E4E">
        <w:rPr>
          <w:b/>
          <w:sz w:val="21"/>
          <w:szCs w:val="21"/>
        </w:rPr>
        <w:t>_______________________________________</w:t>
      </w:r>
    </w:p>
    <w:p w14:paraId="2933BE4D" w14:textId="77777777" w:rsidR="009D4E4E" w:rsidRPr="009D4E4E" w:rsidRDefault="009D4E4E" w:rsidP="009D4E4E">
      <w:pPr>
        <w:rPr>
          <w:sz w:val="21"/>
          <w:szCs w:val="21"/>
        </w:rPr>
      </w:pPr>
      <w:r w:rsidRPr="009D4E4E">
        <w:rPr>
          <w:sz w:val="21"/>
          <w:szCs w:val="21"/>
        </w:rPr>
        <w:t>[Nombre y firma del representante legal de la persona jurídica o el revisor fiscal, según corresponda</w:t>
      </w:r>
    </w:p>
    <w:p w14:paraId="41185F9F" w14:textId="77777777" w:rsidR="009D4E4E" w:rsidRPr="00594717" w:rsidRDefault="009D4E4E" w:rsidP="009D4E4E"/>
    <w:p w14:paraId="5F1933D2" w14:textId="77777777" w:rsidR="009D4E4E" w:rsidRPr="00594717" w:rsidRDefault="009D4E4E" w:rsidP="009D4E4E">
      <w:pPr>
        <w:tabs>
          <w:tab w:val="left" w:pos="-142"/>
        </w:tabs>
        <w:autoSpaceDE w:val="0"/>
        <w:adjustRightInd w:val="0"/>
        <w:jc w:val="center"/>
        <w:outlineLvl w:val="0"/>
        <w:rPr>
          <w:b/>
        </w:rPr>
      </w:pPr>
      <w:r>
        <w:rPr>
          <w:rFonts w:eastAsia="Arial"/>
          <w:b/>
          <w:sz w:val="21"/>
          <w:szCs w:val="21"/>
        </w:rPr>
        <w:t xml:space="preserve">Formato No. 12 </w:t>
      </w:r>
      <w:r w:rsidRPr="00CA3E72">
        <w:rPr>
          <w:rFonts w:eastAsia="Arial"/>
          <w:b/>
          <w:sz w:val="21"/>
          <w:szCs w:val="21"/>
        </w:rPr>
        <w:t xml:space="preserve">B </w:t>
      </w:r>
      <w:r>
        <w:rPr>
          <w:rFonts w:eastAsia="Arial"/>
          <w:b/>
          <w:sz w:val="21"/>
          <w:szCs w:val="21"/>
        </w:rPr>
        <w:t xml:space="preserve">- </w:t>
      </w:r>
      <w:r w:rsidRPr="00CA3E72">
        <w:rPr>
          <w:rFonts w:eastAsia="Arial"/>
          <w:b/>
          <w:sz w:val="21"/>
          <w:szCs w:val="21"/>
        </w:rPr>
        <w:t>VINCULACIÓN DE PERSONAS EN CONDICIÓN DE DISCAPACIDAD</w:t>
      </w:r>
    </w:p>
    <w:p w14:paraId="64E5F00E" w14:textId="77777777" w:rsidR="009D4E4E" w:rsidRPr="00594717" w:rsidRDefault="009D4E4E" w:rsidP="009D4E4E">
      <w:pPr>
        <w:tabs>
          <w:tab w:val="left" w:pos="-142"/>
        </w:tabs>
        <w:autoSpaceDE w:val="0"/>
        <w:adjustRightInd w:val="0"/>
        <w:jc w:val="both"/>
        <w:outlineLvl w:val="0"/>
      </w:pPr>
    </w:p>
    <w:p w14:paraId="64373116" w14:textId="77777777" w:rsidR="009D4E4E" w:rsidRPr="000F55F6" w:rsidRDefault="009D4E4E" w:rsidP="009D4E4E">
      <w:pPr>
        <w:tabs>
          <w:tab w:val="left" w:pos="-142"/>
        </w:tabs>
        <w:autoSpaceDE w:val="0"/>
        <w:adjustRightInd w:val="0"/>
        <w:jc w:val="both"/>
        <w:outlineLvl w:val="0"/>
      </w:pPr>
      <w:r w:rsidRPr="000F55F6">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3462F754" w14:textId="77777777" w:rsidR="009D4E4E" w:rsidRPr="000F55F6" w:rsidRDefault="009D4E4E" w:rsidP="009D4E4E">
      <w:pPr>
        <w:tabs>
          <w:tab w:val="left" w:pos="-142"/>
        </w:tabs>
        <w:autoSpaceDE w:val="0"/>
        <w:adjustRightInd w:val="0"/>
        <w:jc w:val="both"/>
        <w:outlineLvl w:val="0"/>
      </w:pPr>
    </w:p>
    <w:p w14:paraId="53B71F4A" w14:textId="77777777" w:rsidR="009D4E4E" w:rsidRPr="000F55F6" w:rsidRDefault="009D4E4E" w:rsidP="009D4E4E">
      <w:pPr>
        <w:tabs>
          <w:tab w:val="left" w:pos="-142"/>
        </w:tabs>
        <w:autoSpaceDE w:val="0"/>
        <w:adjustRightInd w:val="0"/>
        <w:jc w:val="both"/>
        <w:outlineLvl w:val="0"/>
      </w:pPr>
      <w:r w:rsidRPr="000F55F6">
        <w:t>Señores</w:t>
      </w:r>
    </w:p>
    <w:p w14:paraId="3338488E" w14:textId="77777777" w:rsidR="009D4E4E" w:rsidRPr="000F55F6" w:rsidRDefault="009D4E4E" w:rsidP="009D4E4E">
      <w:pPr>
        <w:tabs>
          <w:tab w:val="left" w:pos="-142"/>
        </w:tabs>
        <w:autoSpaceDE w:val="0"/>
        <w:adjustRightInd w:val="0"/>
        <w:jc w:val="both"/>
        <w:outlineLvl w:val="0"/>
        <w:rPr>
          <w:b/>
        </w:rPr>
      </w:pPr>
      <w:r w:rsidRPr="000F55F6">
        <w:rPr>
          <w:b/>
        </w:rPr>
        <w:t xml:space="preserve">[NOMBRE DE LA ENTIDAD] </w:t>
      </w:r>
    </w:p>
    <w:p w14:paraId="11442DEE" w14:textId="77777777" w:rsidR="009D4E4E" w:rsidRPr="000F55F6" w:rsidRDefault="009D4E4E" w:rsidP="009D4E4E">
      <w:pPr>
        <w:tabs>
          <w:tab w:val="left" w:pos="-142"/>
        </w:tabs>
        <w:autoSpaceDE w:val="0"/>
        <w:adjustRightInd w:val="0"/>
        <w:jc w:val="both"/>
        <w:outlineLvl w:val="0"/>
      </w:pPr>
      <w:r w:rsidRPr="000F55F6">
        <w:t xml:space="preserve">[Ciudad] </w:t>
      </w:r>
    </w:p>
    <w:p w14:paraId="7FA2BBBB" w14:textId="77777777" w:rsidR="009D4E4E" w:rsidRPr="000F55F6" w:rsidRDefault="009D4E4E" w:rsidP="009D4E4E">
      <w:pPr>
        <w:spacing w:after="120"/>
      </w:pPr>
    </w:p>
    <w:p w14:paraId="2108DE96" w14:textId="77777777" w:rsidR="009D4E4E" w:rsidRPr="000F55F6" w:rsidRDefault="009D4E4E" w:rsidP="009D4E4E">
      <w:pPr>
        <w:tabs>
          <w:tab w:val="left" w:pos="-142"/>
        </w:tabs>
        <w:autoSpaceDE w:val="0"/>
        <w:adjustRightInd w:val="0"/>
        <w:spacing w:before="120" w:after="240"/>
        <w:jc w:val="both"/>
        <w:outlineLvl w:val="0"/>
      </w:pPr>
      <w:r w:rsidRPr="000F55F6">
        <w:rPr>
          <w:b/>
        </w:rPr>
        <w:t>REFERENCIA:</w:t>
      </w:r>
      <w:r w:rsidRPr="000F55F6">
        <w:tab/>
        <w:t xml:space="preserve">Proceso de Contratación [Incluir número del Proceso de Contratación]  </w:t>
      </w:r>
    </w:p>
    <w:p w14:paraId="6C4FD876" w14:textId="77777777" w:rsidR="009D4E4E" w:rsidRPr="000F55F6" w:rsidRDefault="009D4E4E" w:rsidP="009D4E4E">
      <w:pPr>
        <w:tabs>
          <w:tab w:val="left" w:pos="-142"/>
        </w:tabs>
        <w:autoSpaceDE w:val="0"/>
        <w:adjustRightInd w:val="0"/>
        <w:jc w:val="both"/>
        <w:outlineLvl w:val="0"/>
      </w:pPr>
      <w:r w:rsidRPr="000F55F6">
        <w:t xml:space="preserve">Objeto: </w:t>
      </w:r>
      <w:r w:rsidRPr="000F55F6">
        <w:rPr>
          <w:rFonts w:eastAsia="Arial"/>
        </w:rPr>
        <w:t>[Incluir el objeto del proceso de selección definido por la Entidad.</w:t>
      </w:r>
      <w:r w:rsidRPr="000F55F6">
        <w:t>]</w:t>
      </w:r>
    </w:p>
    <w:p w14:paraId="4E301B01" w14:textId="77777777" w:rsidR="009D4E4E" w:rsidRPr="000F55F6" w:rsidRDefault="009D4E4E" w:rsidP="009D4E4E">
      <w:pPr>
        <w:tabs>
          <w:tab w:val="left" w:pos="-142"/>
        </w:tabs>
        <w:autoSpaceDE w:val="0"/>
        <w:adjustRightInd w:val="0"/>
        <w:outlineLvl w:val="0"/>
      </w:pPr>
    </w:p>
    <w:p w14:paraId="2688E42F" w14:textId="77777777" w:rsidR="009D4E4E" w:rsidRPr="000F55F6" w:rsidRDefault="009D4E4E" w:rsidP="009D4E4E">
      <w:pPr>
        <w:spacing w:before="120" w:after="120"/>
        <w:jc w:val="both"/>
      </w:pPr>
      <w:r w:rsidRPr="000F55F6">
        <w:t>Estimados señores:</w:t>
      </w:r>
    </w:p>
    <w:p w14:paraId="6CA6AB59" w14:textId="77777777" w:rsidR="009D4E4E" w:rsidRPr="000F55F6" w:rsidRDefault="009D4E4E" w:rsidP="009D4E4E">
      <w:pPr>
        <w:jc w:val="both"/>
      </w:pPr>
    </w:p>
    <w:p w14:paraId="51087216" w14:textId="77777777" w:rsidR="009D4E4E" w:rsidRPr="000F55F6" w:rsidRDefault="009D4E4E" w:rsidP="009D4E4E">
      <w:pPr>
        <w:jc w:val="both"/>
      </w:pPr>
      <w:r w:rsidRPr="000F55F6">
        <w:t xml:space="preserve">[Incluir el nombre de la </w:t>
      </w:r>
      <w:r w:rsidRPr="000F55F6">
        <w:rPr>
          <w:shd w:val="clear" w:color="auto" w:fill="FFFFFF"/>
        </w:rPr>
        <w:t>persona natural, el representante legal de la persona jurídica o el revisor fiscal, según corresponda]</w:t>
      </w:r>
      <w:r w:rsidRPr="000F55F6">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4C0DA077" w14:textId="77777777" w:rsidR="009D4E4E" w:rsidRPr="000F55F6" w:rsidRDefault="009D4E4E" w:rsidP="009D4E4E">
      <w:pPr>
        <w:jc w:val="both"/>
      </w:pPr>
    </w:p>
    <w:p w14:paraId="41D1D357" w14:textId="77777777" w:rsidR="009D4E4E" w:rsidRPr="000F55F6" w:rsidRDefault="009D4E4E" w:rsidP="009D4E4E">
      <w:pPr>
        <w:jc w:val="both"/>
      </w:pPr>
      <w:r w:rsidRPr="000F55F6">
        <w:t>De igual manera me comprometo en caso de resultar adjudicatario del presente proceso de contratación, a mantener vinculados a los empleados en condiciones de discapacidad por un lapso igual al del plazo de ejecución del contrato.</w:t>
      </w:r>
    </w:p>
    <w:p w14:paraId="29A58FD7" w14:textId="77777777" w:rsidR="009D4E4E" w:rsidRPr="000F55F6" w:rsidRDefault="009D4E4E" w:rsidP="009D4E4E">
      <w:pPr>
        <w:spacing w:before="120" w:after="120"/>
        <w:jc w:val="both"/>
      </w:pPr>
    </w:p>
    <w:p w14:paraId="4F8BFFC6" w14:textId="77777777" w:rsidR="009D4E4E" w:rsidRPr="000F55F6" w:rsidRDefault="009D4E4E" w:rsidP="009D4E4E">
      <w:pPr>
        <w:spacing w:before="120" w:after="120"/>
        <w:jc w:val="both"/>
      </w:pPr>
      <w:r w:rsidRPr="000F55F6">
        <w:t xml:space="preserve">En constancia, se firma en ______________, a los ____ días del mes de _____ </w:t>
      </w:r>
      <w:proofErr w:type="spellStart"/>
      <w:r w:rsidRPr="000F55F6">
        <w:t>de</w:t>
      </w:r>
      <w:proofErr w:type="spellEnd"/>
      <w:r w:rsidRPr="000F55F6">
        <w:t xml:space="preserve"> 20__.</w:t>
      </w:r>
    </w:p>
    <w:p w14:paraId="48E03282" w14:textId="77777777" w:rsidR="009D4E4E" w:rsidRPr="000F55F6" w:rsidRDefault="009D4E4E" w:rsidP="009D4E4E">
      <w:pPr>
        <w:jc w:val="center"/>
        <w:rPr>
          <w:b/>
        </w:rPr>
      </w:pPr>
    </w:p>
    <w:p w14:paraId="5BFE8E6D" w14:textId="77777777" w:rsidR="009D4E4E" w:rsidRPr="000F55F6" w:rsidRDefault="009D4E4E" w:rsidP="009D4E4E">
      <w:pPr>
        <w:jc w:val="center"/>
        <w:rPr>
          <w:b/>
        </w:rPr>
      </w:pPr>
    </w:p>
    <w:p w14:paraId="4FAAC656" w14:textId="77777777" w:rsidR="009D4E4E" w:rsidRPr="000F55F6" w:rsidRDefault="009D4E4E" w:rsidP="009D4E4E">
      <w:pPr>
        <w:jc w:val="center"/>
        <w:rPr>
          <w:b/>
        </w:rPr>
      </w:pPr>
    </w:p>
    <w:p w14:paraId="6587A9CE" w14:textId="77777777" w:rsidR="009D4E4E" w:rsidRPr="000F55F6" w:rsidRDefault="009D4E4E" w:rsidP="009D4E4E">
      <w:pPr>
        <w:jc w:val="center"/>
        <w:rPr>
          <w:b/>
        </w:rPr>
      </w:pPr>
    </w:p>
    <w:p w14:paraId="208A3880" w14:textId="77777777" w:rsidR="009D4E4E" w:rsidRPr="000F55F6" w:rsidRDefault="009D4E4E" w:rsidP="009D4E4E">
      <w:pPr>
        <w:jc w:val="center"/>
        <w:rPr>
          <w:b/>
        </w:rPr>
      </w:pPr>
      <w:r w:rsidRPr="000F55F6">
        <w:rPr>
          <w:b/>
        </w:rPr>
        <w:t>________________________________________</w:t>
      </w:r>
    </w:p>
    <w:p w14:paraId="71A65938" w14:textId="77777777" w:rsidR="009D4E4E" w:rsidRPr="000F55F6" w:rsidRDefault="009D4E4E" w:rsidP="009D4E4E">
      <w:pPr>
        <w:jc w:val="center"/>
      </w:pPr>
      <w:r w:rsidRPr="000F55F6">
        <w:t>[Nombre y firma de la persona natural, el representante legal de la persona jurídica o el revisor fiscal, según corresponda]</w:t>
      </w:r>
    </w:p>
    <w:p w14:paraId="15B9A791" w14:textId="77777777" w:rsidR="009D4E4E" w:rsidRPr="00594717" w:rsidRDefault="009D4E4E" w:rsidP="009D4E4E">
      <w:pPr>
        <w:jc w:val="center"/>
      </w:pPr>
    </w:p>
    <w:p w14:paraId="0E5E20A6" w14:textId="77777777" w:rsidR="009D4E4E" w:rsidRPr="00594717" w:rsidRDefault="009D4E4E" w:rsidP="009D4E4E"/>
    <w:p w14:paraId="4C1731E8" w14:textId="77777777" w:rsidR="009D4E4E" w:rsidRPr="00594717" w:rsidRDefault="009D4E4E" w:rsidP="009D4E4E">
      <w:pPr>
        <w:jc w:val="both"/>
        <w:rPr>
          <w:lang w:val="es-ES"/>
        </w:rPr>
      </w:pPr>
    </w:p>
    <w:p w14:paraId="30E27490" w14:textId="77777777" w:rsidR="009D4E4E" w:rsidRPr="00594717" w:rsidRDefault="009D4E4E" w:rsidP="009D4E4E">
      <w:pPr>
        <w:jc w:val="center"/>
        <w:rPr>
          <w:lang w:val="es-ES"/>
        </w:rPr>
      </w:pPr>
    </w:p>
    <w:p w14:paraId="7A9E85A3" w14:textId="77777777" w:rsidR="009D4E4E" w:rsidRPr="00594717" w:rsidRDefault="009D4E4E" w:rsidP="009D4E4E">
      <w:pPr>
        <w:jc w:val="center"/>
        <w:rPr>
          <w:lang w:val="es-ES"/>
        </w:rPr>
      </w:pPr>
    </w:p>
    <w:p w14:paraId="2E79A970" w14:textId="77777777" w:rsidR="009D4E4E" w:rsidRPr="00594717" w:rsidRDefault="009D4E4E" w:rsidP="009D4E4E">
      <w:pPr>
        <w:rPr>
          <w:lang w:val="es-ES"/>
        </w:rPr>
      </w:pPr>
    </w:p>
    <w:p w14:paraId="0C6604D5" w14:textId="77777777" w:rsidR="009D4E4E" w:rsidRPr="00594717" w:rsidRDefault="009D4E4E" w:rsidP="009D4E4E">
      <w:pPr>
        <w:rPr>
          <w:lang w:val="es-ES"/>
        </w:rPr>
      </w:pPr>
    </w:p>
    <w:p w14:paraId="7BB8A85A" w14:textId="77777777" w:rsidR="009D4E4E" w:rsidRPr="009D4E4E" w:rsidRDefault="009D4E4E" w:rsidP="009D4E4E">
      <w:pPr>
        <w:jc w:val="center"/>
        <w:rPr>
          <w:rFonts w:eastAsia="Arial"/>
          <w:b/>
          <w:sz w:val="21"/>
          <w:szCs w:val="21"/>
        </w:rPr>
      </w:pPr>
      <w:r w:rsidRPr="009D4E4E">
        <w:rPr>
          <w:rFonts w:eastAsia="Arial"/>
          <w:b/>
          <w:sz w:val="21"/>
          <w:szCs w:val="21"/>
        </w:rPr>
        <w:t>Formato No. 12 C - VINCULACIÓN DE PERSONAS MAYORES Y NO BENEFICIARIAS DE LA PENSIÓN DE VEJEZ, FAMILIAR O SOBREVIVENCIA</w:t>
      </w:r>
    </w:p>
    <w:p w14:paraId="761F6EDE" w14:textId="77777777" w:rsidR="009D4E4E" w:rsidRPr="009D4E4E" w:rsidRDefault="009D4E4E" w:rsidP="009D4E4E">
      <w:pPr>
        <w:jc w:val="center"/>
        <w:rPr>
          <w:rFonts w:eastAsia="Arial"/>
          <w:b/>
          <w:sz w:val="21"/>
          <w:szCs w:val="21"/>
        </w:rPr>
      </w:pPr>
    </w:p>
    <w:p w14:paraId="2EED2353" w14:textId="77777777" w:rsidR="009D4E4E" w:rsidRPr="009D4E4E" w:rsidRDefault="009D4E4E" w:rsidP="009D4E4E">
      <w:pPr>
        <w:autoSpaceDE w:val="0"/>
        <w:adjustRightInd w:val="0"/>
        <w:jc w:val="both"/>
        <w:outlineLvl w:val="0"/>
        <w:rPr>
          <w:sz w:val="21"/>
          <w:szCs w:val="21"/>
        </w:rPr>
      </w:pPr>
      <w:r w:rsidRPr="009D4E4E">
        <w:rPr>
          <w:sz w:val="21"/>
          <w:szCs w:val="21"/>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5A70F78D" w14:textId="77777777" w:rsidR="009D4E4E" w:rsidRPr="009D4E4E" w:rsidRDefault="009D4E4E" w:rsidP="009D4E4E">
      <w:pPr>
        <w:autoSpaceDE w:val="0"/>
        <w:adjustRightInd w:val="0"/>
        <w:jc w:val="both"/>
        <w:outlineLvl w:val="0"/>
        <w:rPr>
          <w:sz w:val="21"/>
          <w:szCs w:val="21"/>
        </w:rPr>
      </w:pPr>
    </w:p>
    <w:p w14:paraId="3AD5B23E" w14:textId="77777777" w:rsidR="009D4E4E" w:rsidRPr="009D4E4E" w:rsidRDefault="009D4E4E" w:rsidP="009D4E4E">
      <w:pPr>
        <w:tabs>
          <w:tab w:val="left" w:pos="-142"/>
        </w:tabs>
        <w:autoSpaceDE w:val="0"/>
        <w:adjustRightInd w:val="0"/>
        <w:jc w:val="both"/>
        <w:outlineLvl w:val="0"/>
        <w:rPr>
          <w:sz w:val="21"/>
          <w:szCs w:val="21"/>
        </w:rPr>
      </w:pPr>
      <w:r w:rsidRPr="009D4E4E">
        <w:rPr>
          <w:sz w:val="21"/>
          <w:szCs w:val="21"/>
        </w:rPr>
        <w:t>Señores</w:t>
      </w:r>
    </w:p>
    <w:p w14:paraId="3323BC15" w14:textId="77777777" w:rsidR="009D4E4E" w:rsidRPr="009D4E4E" w:rsidRDefault="009D4E4E" w:rsidP="009D4E4E">
      <w:pPr>
        <w:tabs>
          <w:tab w:val="left" w:pos="-142"/>
        </w:tabs>
        <w:autoSpaceDE w:val="0"/>
        <w:adjustRightInd w:val="0"/>
        <w:jc w:val="both"/>
        <w:outlineLvl w:val="0"/>
        <w:rPr>
          <w:b/>
          <w:sz w:val="21"/>
          <w:szCs w:val="21"/>
        </w:rPr>
      </w:pPr>
      <w:r w:rsidRPr="009D4E4E">
        <w:rPr>
          <w:b/>
          <w:sz w:val="21"/>
          <w:szCs w:val="21"/>
        </w:rPr>
        <w:t xml:space="preserve">[NOMBRE DE LA ENTIDAD] </w:t>
      </w:r>
    </w:p>
    <w:p w14:paraId="7CF33702" w14:textId="77777777" w:rsidR="009D4E4E" w:rsidRPr="009D4E4E" w:rsidRDefault="009D4E4E" w:rsidP="009D4E4E">
      <w:pPr>
        <w:tabs>
          <w:tab w:val="left" w:pos="-142"/>
        </w:tabs>
        <w:autoSpaceDE w:val="0"/>
        <w:adjustRightInd w:val="0"/>
        <w:jc w:val="both"/>
        <w:outlineLvl w:val="0"/>
        <w:rPr>
          <w:sz w:val="21"/>
          <w:szCs w:val="21"/>
        </w:rPr>
      </w:pPr>
      <w:r w:rsidRPr="009D4E4E">
        <w:rPr>
          <w:sz w:val="21"/>
          <w:szCs w:val="21"/>
        </w:rPr>
        <w:t xml:space="preserve">[Ciudad] </w:t>
      </w:r>
    </w:p>
    <w:p w14:paraId="19924F93" w14:textId="77777777" w:rsidR="009D4E4E" w:rsidRPr="009D4E4E" w:rsidRDefault="009D4E4E" w:rsidP="009D4E4E">
      <w:pPr>
        <w:tabs>
          <w:tab w:val="left" w:pos="-142"/>
        </w:tabs>
        <w:autoSpaceDE w:val="0"/>
        <w:adjustRightInd w:val="0"/>
        <w:spacing w:before="120" w:after="240"/>
        <w:jc w:val="both"/>
        <w:outlineLvl w:val="0"/>
        <w:rPr>
          <w:sz w:val="21"/>
          <w:szCs w:val="21"/>
        </w:rPr>
      </w:pPr>
      <w:r w:rsidRPr="009D4E4E">
        <w:rPr>
          <w:b/>
          <w:sz w:val="21"/>
          <w:szCs w:val="21"/>
        </w:rPr>
        <w:t>REFERENCIA:</w:t>
      </w:r>
      <w:r w:rsidRPr="009D4E4E">
        <w:rPr>
          <w:sz w:val="21"/>
          <w:szCs w:val="21"/>
        </w:rPr>
        <w:tab/>
        <w:t xml:space="preserve">Proceso de Contratación [Incluir número del Proceso de Contratación]  </w:t>
      </w:r>
    </w:p>
    <w:p w14:paraId="1D037A05" w14:textId="77777777" w:rsidR="009D4E4E" w:rsidRPr="009D4E4E" w:rsidRDefault="009D4E4E" w:rsidP="009D4E4E">
      <w:pPr>
        <w:tabs>
          <w:tab w:val="left" w:pos="-142"/>
        </w:tabs>
        <w:autoSpaceDE w:val="0"/>
        <w:adjustRightInd w:val="0"/>
        <w:outlineLvl w:val="0"/>
        <w:rPr>
          <w:sz w:val="21"/>
          <w:szCs w:val="21"/>
        </w:rPr>
      </w:pPr>
      <w:r w:rsidRPr="009D4E4E">
        <w:rPr>
          <w:sz w:val="21"/>
          <w:szCs w:val="21"/>
        </w:rPr>
        <w:t xml:space="preserve">Objeto: </w:t>
      </w:r>
      <w:r w:rsidRPr="009D4E4E">
        <w:rPr>
          <w:rFonts w:eastAsia="Arial"/>
          <w:sz w:val="21"/>
          <w:szCs w:val="21"/>
          <w:lang w:eastAsia="en-US"/>
        </w:rPr>
        <w:t>Incluir el objeto del proceso de selección definido por la Entidad.</w:t>
      </w:r>
    </w:p>
    <w:p w14:paraId="296CCD76" w14:textId="77777777" w:rsidR="009D4E4E" w:rsidRPr="009D4E4E" w:rsidRDefault="009D4E4E" w:rsidP="009D4E4E">
      <w:pPr>
        <w:spacing w:before="120" w:after="120"/>
        <w:jc w:val="both"/>
        <w:rPr>
          <w:rFonts w:eastAsia="Calibri"/>
          <w:sz w:val="21"/>
          <w:szCs w:val="21"/>
          <w:lang w:eastAsia="en-US"/>
        </w:rPr>
      </w:pPr>
      <w:r w:rsidRPr="009D4E4E">
        <w:rPr>
          <w:sz w:val="21"/>
          <w:szCs w:val="21"/>
        </w:rPr>
        <w:t>Estimados señores:</w:t>
      </w:r>
    </w:p>
    <w:p w14:paraId="4E12F1D2" w14:textId="77777777" w:rsidR="009D4E4E" w:rsidRPr="009D4E4E" w:rsidRDefault="009D4E4E" w:rsidP="009D4E4E">
      <w:pPr>
        <w:spacing w:after="160" w:line="259" w:lineRule="auto"/>
        <w:jc w:val="both"/>
        <w:rPr>
          <w:rFonts w:eastAsia="Calibri"/>
          <w:sz w:val="21"/>
          <w:szCs w:val="21"/>
          <w:lang w:eastAsia="en-US"/>
        </w:rPr>
      </w:pPr>
      <w:r w:rsidRPr="009D4E4E">
        <w:rPr>
          <w:rFonts w:eastAsia="Calibri"/>
          <w:sz w:val="21"/>
          <w:szCs w:val="21"/>
          <w:lang w:eastAsia="en-US"/>
        </w:rPr>
        <w:t xml:space="preserve">[Incluir el nombre de la </w:t>
      </w:r>
      <w:r w:rsidRPr="009D4E4E">
        <w:rPr>
          <w:rFonts w:eastAsia="Calibri"/>
          <w:sz w:val="21"/>
          <w:szCs w:val="21"/>
          <w:shd w:val="clear" w:color="auto" w:fill="FFFFFF"/>
          <w:lang w:eastAsia="en-US"/>
        </w:rPr>
        <w:t>persona natural, el representante legal de la persona jurídica o el revisor fiscal, según corresponda, o el representante del proponente plural]</w:t>
      </w:r>
      <w:r w:rsidRPr="009D4E4E">
        <w:rPr>
          <w:rFonts w:eastAsia="Calibri"/>
          <w:sz w:val="21"/>
          <w:szCs w:val="21"/>
          <w:lang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962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18"/>
        <w:gridCol w:w="5404"/>
      </w:tblGrid>
      <w:tr w:rsidR="009D4E4E" w:rsidRPr="009D4E4E" w14:paraId="5EDE4126" w14:textId="77777777" w:rsidTr="00CD063E">
        <w:trPr>
          <w:trHeight w:val="171"/>
          <w:jc w:val="center"/>
        </w:trPr>
        <w:tc>
          <w:tcPr>
            <w:tcW w:w="4218"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D3E9D8" w14:textId="77777777" w:rsidR="009D4E4E" w:rsidRPr="009D4E4E" w:rsidRDefault="009D4E4E" w:rsidP="00CD063E">
            <w:pPr>
              <w:spacing w:line="259" w:lineRule="auto"/>
              <w:jc w:val="center"/>
              <w:rPr>
                <w:rFonts w:eastAsia="Calibri"/>
                <w:b/>
                <w:sz w:val="21"/>
                <w:szCs w:val="21"/>
                <w:lang w:eastAsia="en-US"/>
              </w:rPr>
            </w:pPr>
            <w:r w:rsidRPr="009D4E4E">
              <w:rPr>
                <w:rFonts w:eastAsia="Calibri"/>
                <w:b/>
                <w:sz w:val="21"/>
                <w:szCs w:val="21"/>
                <w:lang w:eastAsia="en-US"/>
              </w:rPr>
              <w:t>Número total de trabajadores vinculados a la planta de personal</w:t>
            </w:r>
          </w:p>
        </w:tc>
        <w:tc>
          <w:tcPr>
            <w:tcW w:w="5404"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7BED42B" w14:textId="77777777" w:rsidR="009D4E4E" w:rsidRPr="009D4E4E" w:rsidRDefault="009D4E4E" w:rsidP="00CD063E">
            <w:pPr>
              <w:spacing w:line="259" w:lineRule="auto"/>
              <w:jc w:val="center"/>
              <w:rPr>
                <w:rFonts w:eastAsia="Calibri"/>
                <w:b/>
                <w:sz w:val="21"/>
                <w:szCs w:val="21"/>
                <w:lang w:eastAsia="en-US"/>
              </w:rPr>
            </w:pPr>
            <w:r w:rsidRPr="009D4E4E">
              <w:rPr>
                <w:rFonts w:eastAsia="Calibri"/>
                <w:b/>
                <w:sz w:val="21"/>
                <w:szCs w:val="21"/>
                <w:lang w:eastAsia="en-US"/>
              </w:rPr>
              <w:t>Número de personas mayores no beneficiarias a la pensión de vejez, familiar o de sobrevivencia y que hayan cumplido el requisito de pensión</w:t>
            </w:r>
            <w:r w:rsidRPr="009D4E4E">
              <w:rPr>
                <w:rFonts w:eastAsia="Calibri"/>
                <w:b/>
                <w:sz w:val="21"/>
                <w:szCs w:val="21"/>
                <w:lang w:eastAsia="en-US"/>
              </w:rPr>
              <w:fldChar w:fldCharType="begin"/>
            </w:r>
            <w:r w:rsidRPr="009D4E4E">
              <w:rPr>
                <w:rFonts w:eastAsia="Calibri"/>
                <w:b/>
                <w:sz w:val="21"/>
                <w:szCs w:val="21"/>
                <w:lang w:eastAsia="en-US"/>
              </w:rPr>
              <w:instrText xml:space="preserve"> AUTHOR  "Nombre y Apellidos" \* FirstCap  \* MERGEFORMAT </w:instrText>
            </w:r>
            <w:r w:rsidRPr="009D4E4E">
              <w:rPr>
                <w:rFonts w:eastAsia="Calibri"/>
                <w:b/>
                <w:sz w:val="21"/>
                <w:szCs w:val="21"/>
                <w:lang w:eastAsia="en-US"/>
              </w:rPr>
              <w:fldChar w:fldCharType="end"/>
            </w:r>
          </w:p>
        </w:tc>
      </w:tr>
      <w:tr w:rsidR="009D4E4E" w:rsidRPr="009D4E4E" w14:paraId="6EEB222D" w14:textId="77777777" w:rsidTr="00CD063E">
        <w:trPr>
          <w:trHeight w:val="171"/>
          <w:jc w:val="center"/>
        </w:trPr>
        <w:tc>
          <w:tcPr>
            <w:tcW w:w="4218"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F762C3E" w14:textId="77777777" w:rsidR="009D4E4E" w:rsidRPr="009D4E4E" w:rsidRDefault="009D4E4E" w:rsidP="00CD063E">
            <w:pPr>
              <w:spacing w:line="259" w:lineRule="auto"/>
              <w:rPr>
                <w:rFonts w:eastAsia="Calibri"/>
                <w:b/>
                <w:color w:val="3B3838"/>
                <w:sz w:val="21"/>
                <w:szCs w:val="21"/>
                <w:lang w:eastAsia="en-US"/>
              </w:rPr>
            </w:pPr>
          </w:p>
        </w:tc>
        <w:tc>
          <w:tcPr>
            <w:tcW w:w="5404" w:type="dxa"/>
            <w:tcBorders>
              <w:top w:val="single" w:sz="4" w:space="0" w:color="BFBFBF"/>
              <w:left w:val="single" w:sz="4" w:space="0" w:color="BFBFBF"/>
              <w:bottom w:val="single" w:sz="4" w:space="0" w:color="BFBFBF"/>
              <w:right w:val="single" w:sz="4" w:space="0" w:color="BFBFBF"/>
            </w:tcBorders>
            <w:vAlign w:val="center"/>
            <w:hideMark/>
          </w:tcPr>
          <w:p w14:paraId="438C0D68" w14:textId="77777777" w:rsidR="009D4E4E" w:rsidRPr="009D4E4E" w:rsidRDefault="009D4E4E" w:rsidP="00CD063E">
            <w:pPr>
              <w:spacing w:line="259" w:lineRule="auto"/>
              <w:rPr>
                <w:rFonts w:eastAsia="Calibri"/>
                <w:color w:val="3B3838"/>
                <w:sz w:val="21"/>
                <w:szCs w:val="21"/>
                <w:lang w:eastAsia="en-US"/>
              </w:rPr>
            </w:pPr>
          </w:p>
        </w:tc>
      </w:tr>
    </w:tbl>
    <w:p w14:paraId="4D8AF88E" w14:textId="77777777" w:rsidR="009D4E4E" w:rsidRPr="009D4E4E" w:rsidRDefault="009D4E4E" w:rsidP="009D4E4E">
      <w:pPr>
        <w:spacing w:after="160" w:line="259" w:lineRule="auto"/>
        <w:jc w:val="both"/>
        <w:rPr>
          <w:rFonts w:eastAsia="Calibri"/>
          <w:sz w:val="21"/>
          <w:szCs w:val="21"/>
          <w:lang w:eastAsia="en-US"/>
        </w:rPr>
      </w:pPr>
      <w:r w:rsidRPr="009D4E4E">
        <w:rPr>
          <w:rFonts w:eastAsia="Calibri"/>
          <w:sz w:val="21"/>
          <w:szCs w:val="21"/>
          <w:lang w:eastAsia="en-US"/>
        </w:rPr>
        <w:t xml:space="preserve">[Incluir el siguiente cuadro para los proponentes plurales]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D4E4E" w:rsidRPr="009D4E4E" w14:paraId="5D0017C5" w14:textId="77777777" w:rsidTr="00CD063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76E421D" w14:textId="77777777" w:rsidR="009D4E4E" w:rsidRPr="009D4E4E" w:rsidRDefault="009D4E4E" w:rsidP="00CD063E">
            <w:pPr>
              <w:spacing w:line="259" w:lineRule="auto"/>
              <w:jc w:val="center"/>
              <w:rPr>
                <w:rFonts w:eastAsia="Calibri"/>
                <w:b/>
                <w:sz w:val="21"/>
                <w:szCs w:val="21"/>
                <w:lang w:eastAsia="en-US"/>
              </w:rPr>
            </w:pPr>
            <w:r w:rsidRPr="009D4E4E">
              <w:rPr>
                <w:rFonts w:eastAsia="Calibri"/>
                <w:b/>
                <w:sz w:val="21"/>
                <w:szCs w:val="21"/>
                <w:lang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BEB4D45" w14:textId="77777777" w:rsidR="009D4E4E" w:rsidRPr="009D4E4E" w:rsidRDefault="009D4E4E" w:rsidP="00CD063E">
            <w:pPr>
              <w:spacing w:line="259" w:lineRule="auto"/>
              <w:jc w:val="center"/>
              <w:rPr>
                <w:rFonts w:eastAsia="Calibri"/>
                <w:b/>
                <w:sz w:val="21"/>
                <w:szCs w:val="21"/>
                <w:lang w:eastAsia="en-US"/>
              </w:rPr>
            </w:pPr>
            <w:r w:rsidRPr="009D4E4E">
              <w:rPr>
                <w:rFonts w:eastAsia="Calibri"/>
                <w:b/>
                <w:sz w:val="21"/>
                <w:szCs w:val="21"/>
                <w:lang w:eastAsia="en-US"/>
              </w:rPr>
              <w:t>Número de personas mayores, no beneficiarias a la pensión de vejez, familiar o de sobrevivencia y que hayan cumplido el requisito de pensión de los integrantes del proponente plural</w:t>
            </w:r>
            <w:r w:rsidRPr="009D4E4E">
              <w:rPr>
                <w:rFonts w:eastAsia="Calibri"/>
                <w:b/>
                <w:sz w:val="21"/>
                <w:szCs w:val="21"/>
                <w:lang w:eastAsia="en-US"/>
              </w:rPr>
              <w:fldChar w:fldCharType="begin"/>
            </w:r>
            <w:r w:rsidRPr="009D4E4E">
              <w:rPr>
                <w:rFonts w:eastAsia="Calibri"/>
                <w:b/>
                <w:sz w:val="21"/>
                <w:szCs w:val="21"/>
                <w:lang w:eastAsia="en-US"/>
              </w:rPr>
              <w:instrText xml:space="preserve"> AUTHOR  "Nombre y Apellidos" \* FirstCap  \* MERGEFORMAT </w:instrText>
            </w:r>
            <w:r w:rsidRPr="009D4E4E">
              <w:rPr>
                <w:rFonts w:eastAsia="Calibri"/>
                <w:b/>
                <w:sz w:val="21"/>
                <w:szCs w:val="21"/>
                <w:lang w:eastAsia="en-US"/>
              </w:rPr>
              <w:fldChar w:fldCharType="end"/>
            </w:r>
          </w:p>
        </w:tc>
      </w:tr>
      <w:tr w:rsidR="009D4E4E" w:rsidRPr="009D4E4E" w14:paraId="13FF7C11" w14:textId="77777777" w:rsidTr="00CD063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79CDA3F" w14:textId="77777777" w:rsidR="009D4E4E" w:rsidRPr="009D4E4E" w:rsidRDefault="009D4E4E" w:rsidP="00CD063E">
            <w:pPr>
              <w:spacing w:line="259" w:lineRule="auto"/>
              <w:rPr>
                <w:rFonts w:eastAsia="Calibri"/>
                <w:b/>
                <w:color w:val="3B3838"/>
                <w:sz w:val="21"/>
                <w:szCs w:val="21"/>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076DA27E" w14:textId="77777777" w:rsidR="009D4E4E" w:rsidRPr="009D4E4E" w:rsidRDefault="009D4E4E" w:rsidP="00CD063E">
            <w:pPr>
              <w:spacing w:line="259" w:lineRule="auto"/>
              <w:rPr>
                <w:rFonts w:eastAsia="Calibri"/>
                <w:color w:val="3B3838"/>
                <w:sz w:val="21"/>
                <w:szCs w:val="21"/>
                <w:lang w:eastAsia="en-US"/>
              </w:rPr>
            </w:pPr>
          </w:p>
        </w:tc>
      </w:tr>
    </w:tbl>
    <w:p w14:paraId="4B4745CF" w14:textId="77777777" w:rsidR="009D4E4E" w:rsidRPr="009D4E4E" w:rsidRDefault="009D4E4E" w:rsidP="009D4E4E">
      <w:pPr>
        <w:spacing w:before="120" w:after="120"/>
        <w:jc w:val="both"/>
        <w:rPr>
          <w:sz w:val="21"/>
          <w:szCs w:val="21"/>
        </w:rPr>
      </w:pPr>
      <w:r w:rsidRPr="009D4E4E">
        <w:rPr>
          <w:sz w:val="21"/>
          <w:szCs w:val="21"/>
        </w:rPr>
        <w:t xml:space="preserve">En constancia, se firma en ______________, a los ____ días del mes de _____ </w:t>
      </w:r>
      <w:proofErr w:type="spellStart"/>
      <w:r w:rsidRPr="009D4E4E">
        <w:rPr>
          <w:sz w:val="21"/>
          <w:szCs w:val="21"/>
        </w:rPr>
        <w:t>de</w:t>
      </w:r>
      <w:proofErr w:type="spellEnd"/>
      <w:r w:rsidRPr="009D4E4E">
        <w:rPr>
          <w:sz w:val="21"/>
          <w:szCs w:val="21"/>
        </w:rPr>
        <w:t xml:space="preserve"> 20__.</w:t>
      </w:r>
    </w:p>
    <w:p w14:paraId="084DE16E" w14:textId="77777777" w:rsidR="009D4E4E" w:rsidRPr="009D4E4E" w:rsidRDefault="009D4E4E" w:rsidP="009D4E4E">
      <w:pPr>
        <w:spacing w:line="259" w:lineRule="auto"/>
        <w:jc w:val="center"/>
        <w:rPr>
          <w:rFonts w:eastAsia="Calibri"/>
          <w:b/>
          <w:sz w:val="21"/>
          <w:szCs w:val="21"/>
          <w:lang w:eastAsia="en-US"/>
        </w:rPr>
      </w:pPr>
      <w:r w:rsidRPr="009D4E4E">
        <w:rPr>
          <w:rFonts w:eastAsia="Calibri"/>
          <w:b/>
          <w:sz w:val="21"/>
          <w:szCs w:val="21"/>
          <w:lang w:eastAsia="en-US"/>
        </w:rPr>
        <w:t>______________________________________</w:t>
      </w:r>
    </w:p>
    <w:p w14:paraId="2ECDFA86" w14:textId="77777777" w:rsidR="009D4E4E" w:rsidRPr="009D4E4E" w:rsidRDefault="009D4E4E" w:rsidP="009D4E4E">
      <w:pPr>
        <w:spacing w:line="259" w:lineRule="auto"/>
        <w:jc w:val="center"/>
        <w:rPr>
          <w:rFonts w:eastAsia="Calibri"/>
          <w:sz w:val="21"/>
          <w:szCs w:val="21"/>
          <w:lang w:eastAsia="en-US"/>
        </w:rPr>
      </w:pPr>
      <w:r w:rsidRPr="009D4E4E">
        <w:rPr>
          <w:rFonts w:eastAsia="Calibri"/>
          <w:sz w:val="21"/>
          <w:szCs w:val="21"/>
          <w:lang w:eastAsia="en-US"/>
        </w:rPr>
        <w:t xml:space="preserve">[Nombre y firma de la </w:t>
      </w:r>
      <w:r w:rsidRPr="009D4E4E">
        <w:rPr>
          <w:rFonts w:eastAsia="Calibri"/>
          <w:sz w:val="21"/>
          <w:szCs w:val="21"/>
          <w:shd w:val="clear" w:color="auto" w:fill="FFFFFF"/>
          <w:lang w:eastAsia="en-US"/>
        </w:rPr>
        <w:t>persona natural, el representante legal de la persona jurídica o el revisor fiscal, según corresponda, o el representante del proponente plural</w:t>
      </w:r>
      <w:r w:rsidRPr="009D4E4E">
        <w:rPr>
          <w:rFonts w:eastAsia="Calibri"/>
          <w:sz w:val="21"/>
          <w:szCs w:val="21"/>
          <w:lang w:eastAsia="en-US"/>
        </w:rPr>
        <w:t>]</w:t>
      </w:r>
    </w:p>
    <w:p w14:paraId="2F10BE0C" w14:textId="77777777" w:rsidR="009D4E4E" w:rsidRPr="009D4E4E" w:rsidRDefault="009D4E4E" w:rsidP="009D4E4E">
      <w:pPr>
        <w:spacing w:line="259" w:lineRule="auto"/>
        <w:jc w:val="center"/>
        <w:rPr>
          <w:rFonts w:eastAsia="Calibri"/>
          <w:sz w:val="21"/>
          <w:szCs w:val="21"/>
          <w:lang w:eastAsia="en-US"/>
        </w:rPr>
      </w:pPr>
    </w:p>
    <w:p w14:paraId="3057A442" w14:textId="77777777" w:rsidR="009D4E4E" w:rsidRPr="00594717" w:rsidRDefault="009D4E4E" w:rsidP="009D4E4E">
      <w:pPr>
        <w:spacing w:line="259" w:lineRule="auto"/>
        <w:jc w:val="center"/>
        <w:rPr>
          <w:rFonts w:eastAsia="Calibri"/>
          <w:lang w:eastAsia="en-US"/>
        </w:rPr>
      </w:pPr>
    </w:p>
    <w:p w14:paraId="2D453FE9" w14:textId="77777777" w:rsidR="009D4E4E" w:rsidRPr="00CA3E72" w:rsidRDefault="009D4E4E" w:rsidP="009D4E4E">
      <w:pPr>
        <w:spacing w:line="259" w:lineRule="auto"/>
        <w:jc w:val="center"/>
        <w:rPr>
          <w:rFonts w:eastAsia="Arial"/>
          <w:b/>
          <w:sz w:val="21"/>
          <w:szCs w:val="21"/>
        </w:rPr>
      </w:pPr>
    </w:p>
    <w:p w14:paraId="54B18F81" w14:textId="77777777" w:rsidR="009D4E4E" w:rsidRPr="00CA3E72" w:rsidRDefault="009D4E4E" w:rsidP="009D4E4E">
      <w:pPr>
        <w:jc w:val="center"/>
        <w:rPr>
          <w:rFonts w:eastAsia="Arial"/>
          <w:b/>
          <w:sz w:val="21"/>
          <w:szCs w:val="21"/>
        </w:rPr>
      </w:pPr>
      <w:r>
        <w:rPr>
          <w:rFonts w:eastAsia="Arial"/>
          <w:b/>
          <w:sz w:val="21"/>
          <w:szCs w:val="21"/>
        </w:rPr>
        <w:t xml:space="preserve">Formato No. 12 D - </w:t>
      </w:r>
      <w:r w:rsidRPr="00CA3E72">
        <w:rPr>
          <w:rFonts w:eastAsia="Arial"/>
          <w:b/>
          <w:sz w:val="21"/>
          <w:szCs w:val="21"/>
        </w:rPr>
        <w:t>VINCULACIÓN DE PERSONAS MAYORES Y NO BENEFICIARIAS DE LA PENSIÓN DE VEJEZ, FAMILIAR O SOBREVIVENCIA</w:t>
      </w:r>
    </w:p>
    <w:p w14:paraId="3ADB3B1B" w14:textId="77777777" w:rsidR="009D4E4E" w:rsidRPr="00CA3E72" w:rsidRDefault="009D4E4E" w:rsidP="009D4E4E">
      <w:pPr>
        <w:jc w:val="center"/>
        <w:rPr>
          <w:rFonts w:eastAsia="Arial"/>
          <w:b/>
          <w:sz w:val="21"/>
          <w:szCs w:val="21"/>
        </w:rPr>
      </w:pPr>
      <w:r w:rsidRPr="00CA3E72">
        <w:rPr>
          <w:rFonts w:eastAsia="Arial"/>
          <w:b/>
          <w:sz w:val="21"/>
          <w:szCs w:val="21"/>
        </w:rPr>
        <w:t>(TRABAJADOR)</w:t>
      </w:r>
    </w:p>
    <w:p w14:paraId="07773C3A" w14:textId="77777777" w:rsidR="009D4E4E" w:rsidRPr="000F55F6" w:rsidRDefault="009D4E4E" w:rsidP="009D4E4E">
      <w:pPr>
        <w:tabs>
          <w:tab w:val="left" w:pos="-142"/>
        </w:tabs>
        <w:autoSpaceDE w:val="0"/>
        <w:adjustRightInd w:val="0"/>
        <w:jc w:val="both"/>
        <w:outlineLvl w:val="0"/>
      </w:pPr>
    </w:p>
    <w:p w14:paraId="044E2024" w14:textId="77777777" w:rsidR="009D4E4E" w:rsidRPr="000F55F6" w:rsidRDefault="009D4E4E" w:rsidP="009D4E4E">
      <w:pPr>
        <w:tabs>
          <w:tab w:val="left" w:pos="-142"/>
        </w:tabs>
        <w:autoSpaceDE w:val="0"/>
        <w:adjustRightInd w:val="0"/>
        <w:jc w:val="both"/>
        <w:outlineLvl w:val="0"/>
      </w:pPr>
      <w:r w:rsidRPr="000F55F6">
        <w:t>[Este formato lo diligencia el trabajador vinculado en la planta de personal del proponente que presenta la oferta, que no es beneficiario de la pensión de vejez, familiar o de sobrevivencia y que haya cumplido la edad de pensión]</w:t>
      </w:r>
    </w:p>
    <w:p w14:paraId="4433B8DB" w14:textId="77777777" w:rsidR="009D4E4E" w:rsidRPr="000F55F6" w:rsidRDefault="009D4E4E" w:rsidP="009D4E4E">
      <w:pPr>
        <w:tabs>
          <w:tab w:val="left" w:pos="-142"/>
        </w:tabs>
        <w:autoSpaceDE w:val="0"/>
        <w:adjustRightInd w:val="0"/>
        <w:jc w:val="both"/>
        <w:outlineLvl w:val="0"/>
      </w:pPr>
    </w:p>
    <w:p w14:paraId="0F4770BE" w14:textId="77777777" w:rsidR="009D4E4E" w:rsidRPr="000F55F6" w:rsidRDefault="009D4E4E" w:rsidP="009D4E4E">
      <w:pPr>
        <w:tabs>
          <w:tab w:val="left" w:pos="-142"/>
        </w:tabs>
        <w:autoSpaceDE w:val="0"/>
        <w:adjustRightInd w:val="0"/>
        <w:jc w:val="both"/>
        <w:outlineLvl w:val="0"/>
      </w:pPr>
    </w:p>
    <w:p w14:paraId="42BCF1EE" w14:textId="77777777" w:rsidR="009D4E4E" w:rsidRPr="000F55F6" w:rsidRDefault="009D4E4E" w:rsidP="009D4E4E">
      <w:pPr>
        <w:tabs>
          <w:tab w:val="left" w:pos="-142"/>
        </w:tabs>
        <w:autoSpaceDE w:val="0"/>
        <w:adjustRightInd w:val="0"/>
        <w:jc w:val="both"/>
        <w:outlineLvl w:val="0"/>
      </w:pPr>
      <w:r w:rsidRPr="000F55F6">
        <w:t>Señores</w:t>
      </w:r>
    </w:p>
    <w:p w14:paraId="659A072F" w14:textId="77777777" w:rsidR="009D4E4E" w:rsidRPr="000F55F6" w:rsidRDefault="009D4E4E" w:rsidP="009D4E4E">
      <w:pPr>
        <w:tabs>
          <w:tab w:val="left" w:pos="-142"/>
        </w:tabs>
        <w:autoSpaceDE w:val="0"/>
        <w:adjustRightInd w:val="0"/>
        <w:jc w:val="both"/>
        <w:outlineLvl w:val="0"/>
        <w:rPr>
          <w:b/>
        </w:rPr>
      </w:pPr>
      <w:r w:rsidRPr="000F55F6">
        <w:rPr>
          <w:b/>
        </w:rPr>
        <w:t xml:space="preserve">[NOMBRE DE LA ENTIDAD] </w:t>
      </w:r>
    </w:p>
    <w:p w14:paraId="61127A1A" w14:textId="77777777" w:rsidR="009D4E4E" w:rsidRPr="000F55F6" w:rsidRDefault="009D4E4E" w:rsidP="009D4E4E">
      <w:pPr>
        <w:tabs>
          <w:tab w:val="left" w:pos="-142"/>
        </w:tabs>
        <w:autoSpaceDE w:val="0"/>
        <w:adjustRightInd w:val="0"/>
        <w:jc w:val="both"/>
        <w:outlineLvl w:val="0"/>
      </w:pPr>
      <w:r w:rsidRPr="000F55F6">
        <w:t xml:space="preserve">[Ciudad] </w:t>
      </w:r>
    </w:p>
    <w:p w14:paraId="1CE32418" w14:textId="77777777" w:rsidR="009D4E4E" w:rsidRPr="000F55F6" w:rsidRDefault="009D4E4E" w:rsidP="009D4E4E">
      <w:pPr>
        <w:spacing w:after="120"/>
      </w:pPr>
    </w:p>
    <w:p w14:paraId="50EC6EBB" w14:textId="77777777" w:rsidR="009D4E4E" w:rsidRPr="000F55F6" w:rsidRDefault="009D4E4E" w:rsidP="009D4E4E">
      <w:pPr>
        <w:tabs>
          <w:tab w:val="left" w:pos="-142"/>
        </w:tabs>
        <w:autoSpaceDE w:val="0"/>
        <w:adjustRightInd w:val="0"/>
        <w:spacing w:before="120" w:after="120"/>
      </w:pPr>
    </w:p>
    <w:p w14:paraId="1960D6C0" w14:textId="77777777" w:rsidR="009D4E4E" w:rsidRPr="000F55F6" w:rsidRDefault="009D4E4E" w:rsidP="009D4E4E">
      <w:pPr>
        <w:tabs>
          <w:tab w:val="left" w:pos="-142"/>
        </w:tabs>
        <w:autoSpaceDE w:val="0"/>
        <w:adjustRightInd w:val="0"/>
        <w:spacing w:before="120" w:after="240"/>
        <w:jc w:val="both"/>
        <w:outlineLvl w:val="0"/>
      </w:pPr>
      <w:r w:rsidRPr="000F55F6">
        <w:rPr>
          <w:b/>
        </w:rPr>
        <w:t>REFERENCIA:</w:t>
      </w:r>
      <w:r w:rsidRPr="000F55F6">
        <w:tab/>
        <w:t xml:space="preserve">Proceso de Contratación [Incluir número del Proceso de Contratación]  </w:t>
      </w:r>
    </w:p>
    <w:p w14:paraId="331B3CEC" w14:textId="77777777" w:rsidR="009D4E4E" w:rsidRPr="000F55F6" w:rsidRDefault="009D4E4E" w:rsidP="009D4E4E">
      <w:pPr>
        <w:tabs>
          <w:tab w:val="left" w:pos="-142"/>
        </w:tabs>
        <w:autoSpaceDE w:val="0"/>
        <w:adjustRightInd w:val="0"/>
        <w:outlineLvl w:val="0"/>
      </w:pPr>
      <w:r w:rsidRPr="000F55F6">
        <w:t xml:space="preserve">Objeto: </w:t>
      </w:r>
    </w:p>
    <w:p w14:paraId="36FCF3EA" w14:textId="77777777" w:rsidR="009D4E4E" w:rsidRPr="000F55F6" w:rsidRDefault="009D4E4E" w:rsidP="009D4E4E">
      <w:r w:rsidRPr="000F55F6">
        <w:rPr>
          <w:rFonts w:eastAsia="Arial"/>
        </w:rPr>
        <w:t xml:space="preserve">[Incluir cuando el Proceso de Contratación sea estructurado por lotes o grupos] </w:t>
      </w:r>
      <w:r w:rsidRPr="000F55F6">
        <w:t>Lote: [Indicar el lote o lotes a los cuales se presenta oferta.]</w:t>
      </w:r>
    </w:p>
    <w:p w14:paraId="21262B1B" w14:textId="77777777" w:rsidR="009D4E4E" w:rsidRPr="000F55F6" w:rsidRDefault="009D4E4E" w:rsidP="009D4E4E">
      <w:pPr>
        <w:tabs>
          <w:tab w:val="left" w:pos="-142"/>
        </w:tabs>
        <w:autoSpaceDE w:val="0"/>
        <w:adjustRightInd w:val="0"/>
        <w:outlineLvl w:val="0"/>
      </w:pPr>
    </w:p>
    <w:p w14:paraId="50506F24" w14:textId="77777777" w:rsidR="009D4E4E" w:rsidRPr="000F55F6" w:rsidRDefault="009D4E4E" w:rsidP="009D4E4E">
      <w:pPr>
        <w:spacing w:before="120" w:after="120"/>
        <w:jc w:val="both"/>
      </w:pPr>
      <w:r w:rsidRPr="000F55F6">
        <w:t>Estimados señores:</w:t>
      </w:r>
    </w:p>
    <w:p w14:paraId="38C4AB18" w14:textId="77777777" w:rsidR="009D4E4E" w:rsidRPr="000F55F6" w:rsidRDefault="009D4E4E" w:rsidP="009D4E4E">
      <w:pPr>
        <w:jc w:val="both"/>
      </w:pPr>
    </w:p>
    <w:p w14:paraId="6BE48A96" w14:textId="77777777" w:rsidR="009D4E4E" w:rsidRPr="000F55F6" w:rsidRDefault="009D4E4E" w:rsidP="009D4E4E">
      <w:pPr>
        <w:jc w:val="both"/>
      </w:pPr>
      <w:r w:rsidRPr="000F55F6">
        <w:t xml:space="preserve">[Incluir el nombre del trabajador vinculado en la planta de personal la </w:t>
      </w:r>
      <w:r w:rsidRPr="000F55F6">
        <w:rPr>
          <w:shd w:val="clear" w:color="auto" w:fill="FFFFFF"/>
        </w:rPr>
        <w:t>persona natural o de la persona jurídica]</w:t>
      </w:r>
      <w:r w:rsidRPr="000F55F6">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39A598A6" w14:textId="77777777" w:rsidR="009D4E4E" w:rsidRPr="000F55F6" w:rsidRDefault="009D4E4E" w:rsidP="009D4E4E">
      <w:pPr>
        <w:spacing w:before="120" w:after="120"/>
        <w:jc w:val="both"/>
      </w:pPr>
    </w:p>
    <w:p w14:paraId="20DDF166" w14:textId="77777777" w:rsidR="009D4E4E" w:rsidRPr="000F55F6" w:rsidRDefault="009D4E4E" w:rsidP="009D4E4E">
      <w:pPr>
        <w:spacing w:before="120" w:after="120"/>
        <w:jc w:val="both"/>
      </w:pPr>
      <w:r w:rsidRPr="000F55F6">
        <w:t xml:space="preserve">En constancia, se firma en ______________, a los ____ días del mes de _____ </w:t>
      </w:r>
      <w:proofErr w:type="spellStart"/>
      <w:r w:rsidRPr="000F55F6">
        <w:t>de</w:t>
      </w:r>
      <w:proofErr w:type="spellEnd"/>
      <w:r w:rsidRPr="000F55F6">
        <w:t xml:space="preserve"> 20__.</w:t>
      </w:r>
    </w:p>
    <w:p w14:paraId="7D828867" w14:textId="77777777" w:rsidR="009D4E4E" w:rsidRPr="000F55F6" w:rsidRDefault="009D4E4E" w:rsidP="009D4E4E">
      <w:pPr>
        <w:jc w:val="center"/>
        <w:rPr>
          <w:b/>
        </w:rPr>
      </w:pPr>
    </w:p>
    <w:p w14:paraId="13B7DA05" w14:textId="77777777" w:rsidR="009D4E4E" w:rsidRPr="000F55F6" w:rsidRDefault="009D4E4E" w:rsidP="009D4E4E">
      <w:pPr>
        <w:jc w:val="center"/>
        <w:rPr>
          <w:b/>
        </w:rPr>
      </w:pPr>
    </w:p>
    <w:p w14:paraId="0F33BC60" w14:textId="77777777" w:rsidR="009D4E4E" w:rsidRPr="000F55F6" w:rsidRDefault="009D4E4E" w:rsidP="009D4E4E">
      <w:pPr>
        <w:jc w:val="center"/>
        <w:rPr>
          <w:b/>
        </w:rPr>
      </w:pPr>
      <w:r w:rsidRPr="000F55F6">
        <w:rPr>
          <w:b/>
        </w:rPr>
        <w:t>________________________________________</w:t>
      </w:r>
    </w:p>
    <w:p w14:paraId="4ECE5816" w14:textId="77777777" w:rsidR="009D4E4E" w:rsidRPr="000F55F6" w:rsidRDefault="009D4E4E" w:rsidP="009D4E4E">
      <w:pPr>
        <w:jc w:val="center"/>
      </w:pPr>
      <w:r w:rsidRPr="000F55F6">
        <w:t>[Nombre y firma del trabajador vinculado a la persona natural o jurídica]</w:t>
      </w:r>
    </w:p>
    <w:p w14:paraId="5D161A15" w14:textId="77777777" w:rsidR="009D4E4E" w:rsidRPr="00594717" w:rsidRDefault="009D4E4E" w:rsidP="009D4E4E">
      <w:pPr>
        <w:rPr>
          <w:b/>
          <w:bCs/>
        </w:rPr>
      </w:pPr>
    </w:p>
    <w:p w14:paraId="33F38C85" w14:textId="77777777" w:rsidR="009D4E4E" w:rsidRPr="00594717" w:rsidRDefault="009D4E4E" w:rsidP="009D4E4E">
      <w:pPr>
        <w:rPr>
          <w:b/>
          <w:bCs/>
        </w:rPr>
      </w:pPr>
    </w:p>
    <w:p w14:paraId="21628B95" w14:textId="77777777" w:rsidR="009D4E4E" w:rsidRPr="00594717" w:rsidRDefault="009D4E4E" w:rsidP="009D4E4E">
      <w:pPr>
        <w:rPr>
          <w:b/>
          <w:bCs/>
        </w:rPr>
      </w:pPr>
    </w:p>
    <w:p w14:paraId="5C918E9F" w14:textId="77777777" w:rsidR="009D4E4E" w:rsidRPr="00594717" w:rsidRDefault="009D4E4E" w:rsidP="009D4E4E">
      <w:pPr>
        <w:spacing w:line="259" w:lineRule="auto"/>
        <w:jc w:val="center"/>
        <w:rPr>
          <w:rFonts w:eastAsia="Calibri"/>
          <w:lang w:eastAsia="en-US"/>
        </w:rPr>
      </w:pPr>
    </w:p>
    <w:p w14:paraId="57194C24" w14:textId="77777777" w:rsidR="009D4E4E" w:rsidRPr="00594717" w:rsidRDefault="009D4E4E" w:rsidP="009D4E4E">
      <w:pPr>
        <w:spacing w:line="259" w:lineRule="auto"/>
        <w:jc w:val="center"/>
        <w:rPr>
          <w:rFonts w:eastAsia="Calibri"/>
          <w:lang w:eastAsia="en-US"/>
        </w:rPr>
      </w:pPr>
    </w:p>
    <w:p w14:paraId="008AEDE1" w14:textId="77777777" w:rsidR="009D4E4E" w:rsidRPr="00594717" w:rsidRDefault="009D4E4E" w:rsidP="009D4E4E">
      <w:pPr>
        <w:spacing w:line="259" w:lineRule="auto"/>
        <w:jc w:val="center"/>
        <w:rPr>
          <w:rFonts w:eastAsia="Calibri"/>
          <w:lang w:eastAsia="en-US"/>
        </w:rPr>
      </w:pPr>
    </w:p>
    <w:p w14:paraId="6CD47A52" w14:textId="77777777" w:rsidR="009D4E4E" w:rsidRPr="00594717" w:rsidRDefault="009D4E4E" w:rsidP="009D4E4E">
      <w:pPr>
        <w:spacing w:line="259" w:lineRule="auto"/>
        <w:jc w:val="center"/>
        <w:rPr>
          <w:rFonts w:eastAsia="Calibri"/>
          <w:lang w:eastAsia="en-US"/>
        </w:rPr>
      </w:pPr>
    </w:p>
    <w:p w14:paraId="2E6594BA" w14:textId="77777777" w:rsidR="009D4E4E" w:rsidRPr="00594717" w:rsidRDefault="009D4E4E" w:rsidP="009D4E4E">
      <w:pPr>
        <w:spacing w:line="259" w:lineRule="auto"/>
        <w:jc w:val="center"/>
        <w:rPr>
          <w:rFonts w:eastAsia="Calibri"/>
          <w:lang w:eastAsia="en-US"/>
        </w:rPr>
      </w:pPr>
    </w:p>
    <w:p w14:paraId="0A076908" w14:textId="77777777" w:rsidR="009D4E4E" w:rsidRDefault="009D4E4E" w:rsidP="009D4E4E">
      <w:pPr>
        <w:spacing w:line="259" w:lineRule="auto"/>
        <w:jc w:val="center"/>
        <w:rPr>
          <w:rFonts w:eastAsia="Calibri"/>
          <w:lang w:eastAsia="en-US"/>
        </w:rPr>
      </w:pPr>
    </w:p>
    <w:p w14:paraId="595519FE" w14:textId="77777777" w:rsidR="009D4E4E" w:rsidRDefault="009D4E4E" w:rsidP="009D4E4E">
      <w:pPr>
        <w:spacing w:line="259" w:lineRule="auto"/>
        <w:jc w:val="center"/>
        <w:rPr>
          <w:rFonts w:eastAsia="Calibri"/>
          <w:lang w:eastAsia="en-US"/>
        </w:rPr>
      </w:pPr>
    </w:p>
    <w:p w14:paraId="30D3070E" w14:textId="77777777" w:rsidR="009D4E4E" w:rsidRDefault="009D4E4E" w:rsidP="009D4E4E">
      <w:pPr>
        <w:spacing w:line="259" w:lineRule="auto"/>
        <w:jc w:val="center"/>
        <w:rPr>
          <w:rFonts w:eastAsia="Calibri"/>
          <w:lang w:eastAsia="en-US"/>
        </w:rPr>
      </w:pPr>
    </w:p>
    <w:p w14:paraId="49F46D7D" w14:textId="77777777" w:rsidR="009D4E4E" w:rsidRPr="00CA3E72" w:rsidRDefault="009D4E4E" w:rsidP="009D4E4E">
      <w:pPr>
        <w:jc w:val="center"/>
        <w:rPr>
          <w:rFonts w:eastAsia="Arial"/>
          <w:b/>
          <w:sz w:val="21"/>
          <w:szCs w:val="21"/>
        </w:rPr>
      </w:pPr>
      <w:r>
        <w:rPr>
          <w:rFonts w:eastAsia="Arial"/>
          <w:b/>
          <w:sz w:val="21"/>
          <w:szCs w:val="21"/>
        </w:rPr>
        <w:t xml:space="preserve">Formato No. 12 E - </w:t>
      </w:r>
      <w:r w:rsidRPr="00CA3E72">
        <w:rPr>
          <w:rFonts w:eastAsia="Arial"/>
          <w:b/>
          <w:sz w:val="21"/>
          <w:szCs w:val="21"/>
        </w:rPr>
        <w:t>VINCULACIÓN DE POBLACIÓN INDÍGENA, NEGRA, AFROCOLOMBIANA, RAIZAL, PALENQUERA, RROM O GITANA</w:t>
      </w:r>
    </w:p>
    <w:p w14:paraId="411939F0" w14:textId="77777777" w:rsidR="009D4E4E" w:rsidRPr="007303CD" w:rsidRDefault="009D4E4E" w:rsidP="009D4E4E">
      <w:pPr>
        <w:rPr>
          <w:lang w:val="es-ES"/>
        </w:rPr>
      </w:pPr>
    </w:p>
    <w:p w14:paraId="7FD08ABE" w14:textId="77777777" w:rsidR="009D4E4E" w:rsidRPr="007303CD" w:rsidRDefault="009D4E4E" w:rsidP="009D4E4E">
      <w:pPr>
        <w:tabs>
          <w:tab w:val="left" w:pos="-142"/>
        </w:tabs>
        <w:autoSpaceDE w:val="0"/>
        <w:adjustRightInd w:val="0"/>
        <w:jc w:val="both"/>
        <w:outlineLvl w:val="0"/>
      </w:pPr>
      <w:r w:rsidRPr="007303CD">
        <w:t>La información de este formato contiene datos sensibles la cual está sujeta a reserva legal y por tanto no se podrá publicar en el SECOP I y II para su conocimiento]</w:t>
      </w:r>
    </w:p>
    <w:p w14:paraId="7E67A410" w14:textId="77777777" w:rsidR="009D4E4E" w:rsidRPr="007303CD" w:rsidRDefault="009D4E4E" w:rsidP="009D4E4E">
      <w:pPr>
        <w:tabs>
          <w:tab w:val="left" w:pos="-142"/>
        </w:tabs>
        <w:autoSpaceDE w:val="0"/>
        <w:adjustRightInd w:val="0"/>
        <w:jc w:val="both"/>
        <w:outlineLvl w:val="0"/>
      </w:pPr>
    </w:p>
    <w:p w14:paraId="690E028E" w14:textId="77777777" w:rsidR="009D4E4E" w:rsidRPr="007303CD" w:rsidRDefault="009D4E4E" w:rsidP="009D4E4E">
      <w:pPr>
        <w:tabs>
          <w:tab w:val="left" w:pos="-142"/>
        </w:tabs>
        <w:autoSpaceDE w:val="0"/>
        <w:adjustRightInd w:val="0"/>
        <w:jc w:val="both"/>
        <w:outlineLvl w:val="0"/>
      </w:pPr>
      <w:r w:rsidRPr="007303CD">
        <w:t>Señores</w:t>
      </w:r>
    </w:p>
    <w:p w14:paraId="5984EE75" w14:textId="77777777" w:rsidR="009D4E4E" w:rsidRPr="007303CD" w:rsidRDefault="009D4E4E" w:rsidP="009D4E4E">
      <w:pPr>
        <w:tabs>
          <w:tab w:val="left" w:pos="-142"/>
        </w:tabs>
        <w:autoSpaceDE w:val="0"/>
        <w:adjustRightInd w:val="0"/>
        <w:jc w:val="both"/>
        <w:outlineLvl w:val="0"/>
        <w:rPr>
          <w:b/>
        </w:rPr>
      </w:pPr>
      <w:r w:rsidRPr="007303CD">
        <w:rPr>
          <w:b/>
        </w:rPr>
        <w:t xml:space="preserve">[NOMBRE DE LA ENTIDAD] </w:t>
      </w:r>
    </w:p>
    <w:p w14:paraId="5BBCD56B" w14:textId="77777777" w:rsidR="009D4E4E" w:rsidRPr="007303CD" w:rsidRDefault="009D4E4E" w:rsidP="009D4E4E">
      <w:pPr>
        <w:tabs>
          <w:tab w:val="left" w:pos="-142"/>
        </w:tabs>
        <w:autoSpaceDE w:val="0"/>
        <w:adjustRightInd w:val="0"/>
        <w:jc w:val="both"/>
        <w:outlineLvl w:val="0"/>
      </w:pPr>
      <w:r w:rsidRPr="007303CD">
        <w:t xml:space="preserve">[Ciudad] </w:t>
      </w:r>
    </w:p>
    <w:p w14:paraId="76545EAE" w14:textId="77777777" w:rsidR="009D4E4E" w:rsidRPr="007303CD" w:rsidRDefault="009D4E4E" w:rsidP="009D4E4E">
      <w:pPr>
        <w:tabs>
          <w:tab w:val="left" w:pos="-142"/>
        </w:tabs>
        <w:autoSpaceDE w:val="0"/>
        <w:adjustRightInd w:val="0"/>
        <w:spacing w:before="120" w:after="240"/>
        <w:jc w:val="both"/>
        <w:outlineLvl w:val="0"/>
      </w:pPr>
      <w:r w:rsidRPr="007303CD">
        <w:rPr>
          <w:b/>
        </w:rPr>
        <w:t>REFERENCIA:</w:t>
      </w:r>
      <w:r w:rsidRPr="007303CD">
        <w:tab/>
        <w:t xml:space="preserve">Proceso de Contratación [Incluir número del Proceso de Contratación]  </w:t>
      </w:r>
    </w:p>
    <w:p w14:paraId="1DC1403C" w14:textId="77777777" w:rsidR="009D4E4E" w:rsidRPr="007303CD" w:rsidRDefault="009D4E4E" w:rsidP="009D4E4E">
      <w:pPr>
        <w:tabs>
          <w:tab w:val="left" w:pos="-142"/>
        </w:tabs>
        <w:autoSpaceDE w:val="0"/>
        <w:adjustRightInd w:val="0"/>
        <w:outlineLvl w:val="0"/>
      </w:pPr>
      <w:r w:rsidRPr="007303CD">
        <w:t xml:space="preserve">Objeto: </w:t>
      </w:r>
      <w:r w:rsidRPr="007303CD">
        <w:rPr>
          <w:rFonts w:eastAsia="Arial"/>
          <w:lang w:eastAsia="en-US"/>
        </w:rPr>
        <w:t>Incluir el objeto del proceso de selección definido por la Entidad.</w:t>
      </w:r>
      <w:r w:rsidRPr="007303CD">
        <w:t>]</w:t>
      </w:r>
    </w:p>
    <w:p w14:paraId="19C9FD90" w14:textId="77777777" w:rsidR="009D4E4E" w:rsidRPr="007303CD" w:rsidRDefault="009D4E4E" w:rsidP="009D4E4E">
      <w:pPr>
        <w:tabs>
          <w:tab w:val="left" w:pos="-142"/>
        </w:tabs>
        <w:autoSpaceDE w:val="0"/>
        <w:adjustRightInd w:val="0"/>
        <w:outlineLvl w:val="0"/>
      </w:pPr>
    </w:p>
    <w:p w14:paraId="751146E4" w14:textId="77777777" w:rsidR="009D4E4E" w:rsidRPr="007303CD" w:rsidRDefault="009D4E4E" w:rsidP="009D4E4E">
      <w:pPr>
        <w:spacing w:before="120" w:after="120"/>
        <w:jc w:val="both"/>
      </w:pPr>
      <w:r w:rsidRPr="007303CD">
        <w:t>Estimados señores:</w:t>
      </w:r>
    </w:p>
    <w:p w14:paraId="32D980E8" w14:textId="77777777" w:rsidR="009D4E4E" w:rsidRPr="007303CD" w:rsidRDefault="009D4E4E" w:rsidP="009D4E4E">
      <w:pPr>
        <w:jc w:val="both"/>
      </w:pPr>
      <w:r w:rsidRPr="007303CD">
        <w:t>[Incluir el nombre d</w:t>
      </w:r>
      <w:r w:rsidRPr="007303CD">
        <w:rPr>
          <w:shd w:val="clear" w:color="auto" w:fill="FFFFFF"/>
        </w:rPr>
        <w:t>el proponente persona natural o del representante legal de la persona jurídica o el revisor fiscal, según corresponda, o el representante del proponente plural]</w:t>
      </w:r>
      <w:r w:rsidRPr="007303CD">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5D33034B" w14:textId="77777777" w:rsidR="009D4E4E" w:rsidRPr="007303CD" w:rsidRDefault="009D4E4E" w:rsidP="009D4E4E">
      <w:pPr>
        <w:jc w:val="both"/>
      </w:pPr>
    </w:p>
    <w:p w14:paraId="09124B3C" w14:textId="77777777" w:rsidR="009D4E4E" w:rsidRPr="007303CD" w:rsidRDefault="009D4E4E" w:rsidP="009D4E4E">
      <w:pPr>
        <w:pStyle w:val="Prrafodelista"/>
        <w:widowControl/>
        <w:numPr>
          <w:ilvl w:val="0"/>
          <w:numId w:val="40"/>
        </w:numPr>
        <w:suppressAutoHyphens w:val="0"/>
        <w:spacing w:after="160" w:line="259" w:lineRule="auto"/>
        <w:contextualSpacing/>
        <w:jc w:val="both"/>
        <w:rPr>
          <w:sz w:val="20"/>
          <w:szCs w:val="20"/>
          <w:lang w:val="es-ES"/>
        </w:rPr>
      </w:pPr>
      <w:r w:rsidRPr="007303CD">
        <w:rPr>
          <w:sz w:val="20"/>
          <w:szCs w:val="20"/>
          <w:lang w:val="es-ES"/>
        </w:rPr>
        <w:t>El número total de trabajadores vinculados a la nómina corresponden a [Diligenciar el número de trabajadores vinculados a la nómina]</w:t>
      </w:r>
    </w:p>
    <w:p w14:paraId="1DDD015C" w14:textId="77777777" w:rsidR="009D4E4E" w:rsidRPr="007303CD" w:rsidRDefault="009D4E4E" w:rsidP="009D4E4E">
      <w:pPr>
        <w:pStyle w:val="Prrafodelista"/>
        <w:ind w:left="1080"/>
        <w:jc w:val="both"/>
        <w:rPr>
          <w:sz w:val="20"/>
          <w:szCs w:val="20"/>
          <w:lang w:val="es-ES"/>
        </w:rPr>
      </w:pPr>
    </w:p>
    <w:p w14:paraId="4289E19E" w14:textId="77777777" w:rsidR="009D4E4E" w:rsidRPr="007303CD" w:rsidRDefault="009D4E4E" w:rsidP="009D4E4E">
      <w:pPr>
        <w:pStyle w:val="Prrafodelista"/>
        <w:widowControl/>
        <w:numPr>
          <w:ilvl w:val="0"/>
          <w:numId w:val="40"/>
        </w:numPr>
        <w:suppressAutoHyphens w:val="0"/>
        <w:spacing w:after="160" w:line="259" w:lineRule="auto"/>
        <w:contextualSpacing/>
        <w:jc w:val="both"/>
        <w:rPr>
          <w:sz w:val="20"/>
          <w:szCs w:val="20"/>
          <w:lang w:val="es-ES"/>
        </w:rPr>
      </w:pPr>
      <w:r w:rsidRPr="007303CD">
        <w:rPr>
          <w:sz w:val="20"/>
          <w:szCs w:val="20"/>
          <w:lang w:val="es-ES"/>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303CD">
        <w:rPr>
          <w:sz w:val="20"/>
          <w:szCs w:val="20"/>
          <w:lang w:val="es-ES"/>
        </w:rPr>
        <w:t>Rrom</w:t>
      </w:r>
      <w:proofErr w:type="spellEnd"/>
      <w:r w:rsidRPr="007303CD">
        <w:rPr>
          <w:sz w:val="20"/>
          <w:szCs w:val="20"/>
          <w:lang w:val="es-ES"/>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9D4E4E" w:rsidRPr="00594717" w14:paraId="5478824C" w14:textId="77777777" w:rsidTr="00CD063E">
        <w:trPr>
          <w:trHeight w:val="495"/>
        </w:trPr>
        <w:tc>
          <w:tcPr>
            <w:tcW w:w="3611" w:type="dxa"/>
            <w:shd w:val="clear" w:color="auto" w:fill="auto"/>
            <w:hideMark/>
          </w:tcPr>
          <w:p w14:paraId="3EA130E8" w14:textId="77777777" w:rsidR="009D4E4E" w:rsidRPr="00594717" w:rsidRDefault="009D4E4E" w:rsidP="00CD063E">
            <w:pPr>
              <w:jc w:val="center"/>
              <w:rPr>
                <w:b/>
                <w:bCs/>
                <w:caps/>
              </w:rPr>
            </w:pPr>
          </w:p>
          <w:p w14:paraId="48DE0B33" w14:textId="77777777" w:rsidR="009D4E4E" w:rsidRPr="00594717" w:rsidRDefault="009D4E4E" w:rsidP="00CD063E">
            <w:pPr>
              <w:jc w:val="center"/>
              <w:rPr>
                <w:b/>
                <w:bCs/>
              </w:rPr>
            </w:pPr>
            <w:r w:rsidRPr="00594717">
              <w:rPr>
                <w:b/>
                <w:bCs/>
              </w:rPr>
              <w:t xml:space="preserve">Nombre completo  </w:t>
            </w:r>
          </w:p>
        </w:tc>
        <w:tc>
          <w:tcPr>
            <w:tcW w:w="3611" w:type="dxa"/>
            <w:shd w:val="clear" w:color="auto" w:fill="auto"/>
            <w:hideMark/>
          </w:tcPr>
          <w:p w14:paraId="096071FB" w14:textId="77777777" w:rsidR="009D4E4E" w:rsidRPr="00594717" w:rsidRDefault="009D4E4E" w:rsidP="00CD063E">
            <w:pPr>
              <w:jc w:val="center"/>
              <w:rPr>
                <w:b/>
                <w:bCs/>
                <w:caps/>
              </w:rPr>
            </w:pPr>
          </w:p>
          <w:p w14:paraId="5401647A" w14:textId="77777777" w:rsidR="009D4E4E" w:rsidRPr="00594717" w:rsidRDefault="009D4E4E" w:rsidP="00CD063E">
            <w:pPr>
              <w:jc w:val="center"/>
              <w:rPr>
                <w:b/>
                <w:bCs/>
              </w:rPr>
            </w:pPr>
            <w:r w:rsidRPr="00594717">
              <w:rPr>
                <w:b/>
                <w:bCs/>
              </w:rPr>
              <w:t>Número de identificación</w:t>
            </w:r>
            <w:r w:rsidRPr="00594717">
              <w:rPr>
                <w:b/>
                <w:bCs/>
              </w:rPr>
              <w:fldChar w:fldCharType="begin"/>
            </w:r>
            <w:r w:rsidRPr="00594717">
              <w:rPr>
                <w:b/>
                <w:bCs/>
              </w:rPr>
              <w:instrText xml:space="preserve"> AUTHOR  "Nombre y Apellidos" \* FirstCap  \* MERGEFORMAT </w:instrText>
            </w:r>
            <w:r w:rsidRPr="00594717">
              <w:rPr>
                <w:b/>
                <w:bCs/>
              </w:rPr>
              <w:fldChar w:fldCharType="end"/>
            </w:r>
          </w:p>
        </w:tc>
      </w:tr>
      <w:tr w:rsidR="009D4E4E" w:rsidRPr="00594717" w14:paraId="7EED533F" w14:textId="77777777" w:rsidTr="00CD063E">
        <w:trPr>
          <w:trHeight w:val="495"/>
        </w:trPr>
        <w:tc>
          <w:tcPr>
            <w:tcW w:w="3611" w:type="dxa"/>
            <w:shd w:val="clear" w:color="auto" w:fill="F2F2F2"/>
            <w:hideMark/>
          </w:tcPr>
          <w:p w14:paraId="2E2B7F9E" w14:textId="77777777" w:rsidR="009D4E4E" w:rsidRPr="00594717" w:rsidRDefault="009D4E4E" w:rsidP="00CD063E">
            <w:pPr>
              <w:rPr>
                <w:b/>
                <w:bCs/>
                <w:color w:val="3B3838"/>
              </w:rPr>
            </w:pPr>
          </w:p>
        </w:tc>
        <w:tc>
          <w:tcPr>
            <w:tcW w:w="3611" w:type="dxa"/>
            <w:shd w:val="clear" w:color="auto" w:fill="F2F2F2"/>
            <w:hideMark/>
          </w:tcPr>
          <w:p w14:paraId="55CB9A5A" w14:textId="77777777" w:rsidR="009D4E4E" w:rsidRPr="00594717" w:rsidRDefault="009D4E4E" w:rsidP="00CD063E">
            <w:pPr>
              <w:rPr>
                <w:color w:val="3B3838"/>
              </w:rPr>
            </w:pPr>
          </w:p>
        </w:tc>
      </w:tr>
    </w:tbl>
    <w:p w14:paraId="719F8EF2" w14:textId="77777777" w:rsidR="009D4E4E" w:rsidRPr="00594717" w:rsidRDefault="009D4E4E" w:rsidP="009D4E4E">
      <w:pPr>
        <w:pStyle w:val="Prrafodelista"/>
        <w:rPr>
          <w:sz w:val="20"/>
          <w:szCs w:val="20"/>
          <w:lang w:val="es-ES"/>
        </w:rPr>
      </w:pPr>
    </w:p>
    <w:p w14:paraId="113BCBE2" w14:textId="77777777" w:rsidR="009D4E4E" w:rsidRPr="00594717" w:rsidRDefault="009D4E4E" w:rsidP="009D4E4E">
      <w:pPr>
        <w:pStyle w:val="Prrafodelista"/>
        <w:rPr>
          <w:sz w:val="20"/>
          <w:szCs w:val="20"/>
          <w:lang w:val="es-ES"/>
        </w:rPr>
      </w:pPr>
    </w:p>
    <w:p w14:paraId="3E095B38" w14:textId="77777777" w:rsidR="009D4E4E" w:rsidRPr="00594717" w:rsidRDefault="009D4E4E" w:rsidP="009D4E4E">
      <w:pPr>
        <w:jc w:val="center"/>
        <w:rPr>
          <w:b/>
        </w:rPr>
      </w:pPr>
    </w:p>
    <w:p w14:paraId="07FD3D14" w14:textId="77777777" w:rsidR="009D4E4E" w:rsidRPr="00594717" w:rsidRDefault="009D4E4E" w:rsidP="009D4E4E">
      <w:pPr>
        <w:jc w:val="both"/>
      </w:pPr>
    </w:p>
    <w:p w14:paraId="191CD18E" w14:textId="77777777" w:rsidR="009D4E4E" w:rsidRPr="00594717" w:rsidRDefault="009D4E4E" w:rsidP="009D4E4E">
      <w:pPr>
        <w:jc w:val="both"/>
      </w:pPr>
    </w:p>
    <w:p w14:paraId="019FEB4A" w14:textId="77777777" w:rsidR="009D4E4E" w:rsidRPr="007303CD" w:rsidRDefault="009D4E4E" w:rsidP="009D4E4E">
      <w:pPr>
        <w:jc w:val="both"/>
      </w:pPr>
    </w:p>
    <w:p w14:paraId="6F1219EC" w14:textId="77777777" w:rsidR="009D4E4E" w:rsidRPr="007303CD" w:rsidRDefault="009D4E4E" w:rsidP="009D4E4E">
      <w:pPr>
        <w:pStyle w:val="Prrafodelista"/>
        <w:widowControl/>
        <w:numPr>
          <w:ilvl w:val="0"/>
          <w:numId w:val="40"/>
        </w:numPr>
        <w:suppressAutoHyphens w:val="0"/>
        <w:spacing w:after="160" w:line="259" w:lineRule="auto"/>
        <w:contextualSpacing/>
        <w:jc w:val="both"/>
        <w:rPr>
          <w:sz w:val="20"/>
          <w:szCs w:val="20"/>
          <w:lang w:val="es-ES"/>
        </w:rPr>
      </w:pPr>
      <w:r w:rsidRPr="007303CD">
        <w:rPr>
          <w:sz w:val="20"/>
          <w:szCs w:val="20"/>
          <w:lang w:val="es-ES"/>
        </w:rPr>
        <w:t xml:space="preserve">Así mismo declaramos que las personas señaladas anteriormente se encuentran vinculadas con una antigüedad igual o mayor a un año </w:t>
      </w:r>
      <w:r w:rsidRPr="007303CD">
        <w:rPr>
          <w:color w:val="000000"/>
          <w:sz w:val="20"/>
          <w:szCs w:val="20"/>
          <w:shd w:val="clear" w:color="auto" w:fill="FFFFFF"/>
          <w:lang w:val="es-ES"/>
        </w:rPr>
        <w:t>contado a partir de la fecha del cierre del presente proceso de selección</w:t>
      </w:r>
      <w:r w:rsidRPr="007303CD">
        <w:rPr>
          <w:sz w:val="20"/>
          <w:szCs w:val="20"/>
          <w:lang w:val="es-ES"/>
        </w:rPr>
        <w:t>. [Para los casos de constitución inferior a un año se tendrá que indicar que las personas señaladas se encuentran vinculadas desde el momento de constitución de la misma].</w:t>
      </w:r>
    </w:p>
    <w:p w14:paraId="24795ABD" w14:textId="77777777" w:rsidR="009D4E4E" w:rsidRPr="0045504B" w:rsidRDefault="009D4E4E" w:rsidP="009D4E4E">
      <w:pPr>
        <w:spacing w:before="120" w:after="120"/>
        <w:jc w:val="both"/>
      </w:pPr>
      <w:r w:rsidRPr="0045504B">
        <w:t xml:space="preserve">En constancia, se firma en ______________, a los ____ días del mes de _____ </w:t>
      </w:r>
      <w:proofErr w:type="spellStart"/>
      <w:r w:rsidRPr="0045504B">
        <w:t>de</w:t>
      </w:r>
      <w:proofErr w:type="spellEnd"/>
      <w:r w:rsidRPr="0045504B">
        <w:t xml:space="preserve"> 20__</w:t>
      </w:r>
    </w:p>
    <w:p w14:paraId="5E9AC82B" w14:textId="77777777" w:rsidR="009D4E4E" w:rsidRPr="0045504B" w:rsidRDefault="009D4E4E" w:rsidP="009D4E4E">
      <w:pPr>
        <w:rPr>
          <w:b/>
        </w:rPr>
      </w:pPr>
      <w:r w:rsidRPr="0045504B">
        <w:rPr>
          <w:b/>
        </w:rPr>
        <w:t>________________________________</w:t>
      </w:r>
    </w:p>
    <w:p w14:paraId="72FE0CB5" w14:textId="77777777" w:rsidR="009D4E4E" w:rsidRDefault="009D4E4E" w:rsidP="009D4E4E">
      <w:pPr>
        <w:rPr>
          <w:b/>
          <w:bCs/>
        </w:rPr>
      </w:pPr>
      <w:r w:rsidRPr="0045504B">
        <w:t xml:space="preserve">[Nombre y firma de la </w:t>
      </w:r>
      <w:r w:rsidRPr="0045504B">
        <w:rPr>
          <w:shd w:val="clear" w:color="auto" w:fill="FFFFFF"/>
        </w:rPr>
        <w:t>persona natural, el representante legal de la persona jurídica o el revisor fiscal, según corresponda, o el representante del proponente plural</w:t>
      </w:r>
      <w:r w:rsidRPr="0045504B">
        <w:t>]</w:t>
      </w:r>
      <w:r>
        <w:rPr>
          <w:b/>
          <w:bCs/>
        </w:rPr>
        <w:br w:type="page"/>
      </w:r>
    </w:p>
    <w:p w14:paraId="173A7BF6" w14:textId="77777777" w:rsidR="009D4E4E" w:rsidRPr="0045504B" w:rsidRDefault="009D4E4E" w:rsidP="009D4E4E">
      <w:pPr>
        <w:jc w:val="center"/>
        <w:rPr>
          <w:b/>
          <w:bCs/>
        </w:rPr>
      </w:pPr>
    </w:p>
    <w:p w14:paraId="39B237C0" w14:textId="77777777" w:rsidR="009D4E4E" w:rsidRPr="009D4E4E" w:rsidRDefault="009D4E4E" w:rsidP="009D4E4E">
      <w:pPr>
        <w:jc w:val="center"/>
        <w:rPr>
          <w:rFonts w:eastAsia="Arial"/>
          <w:b/>
          <w:sz w:val="21"/>
          <w:szCs w:val="21"/>
        </w:rPr>
      </w:pPr>
      <w:r w:rsidRPr="009D4E4E">
        <w:rPr>
          <w:rFonts w:eastAsia="Arial"/>
          <w:b/>
          <w:sz w:val="21"/>
          <w:szCs w:val="21"/>
        </w:rPr>
        <w:t>Formato No. 12 F - PARTICIPACIÓN MAYORITARIA DE PERSONAS EN PROCESO DE REINCORPORACIÓN EN PROCESO DE REINCORPORACIÓN Y/O REINTEGRACIÓN (PERSONAS JURÍDICAS)</w:t>
      </w:r>
    </w:p>
    <w:p w14:paraId="0511A11D" w14:textId="77777777" w:rsidR="009D4E4E" w:rsidRPr="009D4E4E" w:rsidRDefault="009D4E4E" w:rsidP="009D4E4E">
      <w:pPr>
        <w:jc w:val="center"/>
        <w:rPr>
          <w:sz w:val="21"/>
          <w:szCs w:val="21"/>
        </w:rPr>
      </w:pPr>
    </w:p>
    <w:p w14:paraId="105E7947" w14:textId="77777777" w:rsidR="009D4E4E" w:rsidRPr="009D4E4E" w:rsidRDefault="009D4E4E" w:rsidP="009D4E4E">
      <w:pPr>
        <w:tabs>
          <w:tab w:val="left" w:pos="-142"/>
        </w:tabs>
        <w:autoSpaceDE w:val="0"/>
        <w:adjustRightInd w:val="0"/>
        <w:jc w:val="both"/>
        <w:outlineLvl w:val="0"/>
        <w:rPr>
          <w:sz w:val="21"/>
          <w:szCs w:val="21"/>
        </w:rPr>
      </w:pPr>
      <w:r w:rsidRPr="009D4E4E">
        <w:rPr>
          <w:sz w:val="21"/>
          <w:szCs w:val="21"/>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35F64EC" w14:textId="77777777" w:rsidR="009D4E4E" w:rsidRPr="009D4E4E" w:rsidRDefault="009D4E4E" w:rsidP="009D4E4E">
      <w:pPr>
        <w:tabs>
          <w:tab w:val="left" w:pos="-142"/>
        </w:tabs>
        <w:autoSpaceDE w:val="0"/>
        <w:adjustRightInd w:val="0"/>
        <w:jc w:val="both"/>
        <w:outlineLvl w:val="0"/>
        <w:rPr>
          <w:sz w:val="21"/>
          <w:szCs w:val="21"/>
        </w:rPr>
      </w:pPr>
    </w:p>
    <w:p w14:paraId="4DAF7A31" w14:textId="77777777" w:rsidR="009D4E4E" w:rsidRPr="009D4E4E" w:rsidRDefault="009D4E4E" w:rsidP="009D4E4E">
      <w:pPr>
        <w:tabs>
          <w:tab w:val="left" w:pos="-142"/>
        </w:tabs>
        <w:autoSpaceDE w:val="0"/>
        <w:adjustRightInd w:val="0"/>
        <w:jc w:val="both"/>
        <w:outlineLvl w:val="0"/>
        <w:rPr>
          <w:sz w:val="21"/>
          <w:szCs w:val="21"/>
        </w:rPr>
      </w:pPr>
      <w:r w:rsidRPr="009D4E4E">
        <w:rPr>
          <w:sz w:val="21"/>
          <w:szCs w:val="21"/>
        </w:rPr>
        <w:t>Señores</w:t>
      </w:r>
    </w:p>
    <w:p w14:paraId="5FEF7613" w14:textId="77777777" w:rsidR="009D4E4E" w:rsidRPr="009D4E4E" w:rsidRDefault="009D4E4E" w:rsidP="009D4E4E">
      <w:pPr>
        <w:tabs>
          <w:tab w:val="left" w:pos="-142"/>
        </w:tabs>
        <w:autoSpaceDE w:val="0"/>
        <w:adjustRightInd w:val="0"/>
        <w:jc w:val="both"/>
        <w:outlineLvl w:val="0"/>
        <w:rPr>
          <w:b/>
          <w:sz w:val="21"/>
          <w:szCs w:val="21"/>
        </w:rPr>
      </w:pPr>
      <w:r w:rsidRPr="009D4E4E">
        <w:rPr>
          <w:b/>
          <w:sz w:val="21"/>
          <w:szCs w:val="21"/>
        </w:rPr>
        <w:t xml:space="preserve">[NOMBRE DE LA ENTIDAD] </w:t>
      </w:r>
    </w:p>
    <w:p w14:paraId="0091B3AA" w14:textId="77777777" w:rsidR="009D4E4E" w:rsidRPr="009D4E4E" w:rsidRDefault="009D4E4E" w:rsidP="009D4E4E">
      <w:pPr>
        <w:tabs>
          <w:tab w:val="left" w:pos="-142"/>
        </w:tabs>
        <w:autoSpaceDE w:val="0"/>
        <w:adjustRightInd w:val="0"/>
        <w:jc w:val="both"/>
        <w:outlineLvl w:val="0"/>
        <w:rPr>
          <w:sz w:val="21"/>
          <w:szCs w:val="21"/>
        </w:rPr>
      </w:pPr>
      <w:r w:rsidRPr="009D4E4E">
        <w:rPr>
          <w:sz w:val="21"/>
          <w:szCs w:val="21"/>
        </w:rPr>
        <w:t xml:space="preserve">[Ciudad] </w:t>
      </w:r>
    </w:p>
    <w:p w14:paraId="70A61E6D" w14:textId="77777777" w:rsidR="009D4E4E" w:rsidRPr="009D4E4E" w:rsidRDefault="009D4E4E" w:rsidP="009D4E4E">
      <w:pPr>
        <w:spacing w:after="120"/>
        <w:rPr>
          <w:sz w:val="21"/>
          <w:szCs w:val="21"/>
        </w:rPr>
      </w:pPr>
    </w:p>
    <w:p w14:paraId="2FEA391B" w14:textId="77777777" w:rsidR="009D4E4E" w:rsidRPr="009D4E4E" w:rsidRDefault="009D4E4E" w:rsidP="009D4E4E">
      <w:pPr>
        <w:tabs>
          <w:tab w:val="left" w:pos="-142"/>
        </w:tabs>
        <w:autoSpaceDE w:val="0"/>
        <w:adjustRightInd w:val="0"/>
        <w:spacing w:before="120" w:after="120"/>
        <w:rPr>
          <w:sz w:val="21"/>
          <w:szCs w:val="21"/>
        </w:rPr>
      </w:pPr>
    </w:p>
    <w:p w14:paraId="479D896A" w14:textId="77777777" w:rsidR="009D4E4E" w:rsidRPr="009D4E4E" w:rsidRDefault="009D4E4E" w:rsidP="009D4E4E">
      <w:pPr>
        <w:tabs>
          <w:tab w:val="left" w:pos="-142"/>
        </w:tabs>
        <w:autoSpaceDE w:val="0"/>
        <w:adjustRightInd w:val="0"/>
        <w:spacing w:before="120" w:after="240"/>
        <w:jc w:val="both"/>
        <w:outlineLvl w:val="0"/>
        <w:rPr>
          <w:sz w:val="21"/>
          <w:szCs w:val="21"/>
        </w:rPr>
      </w:pPr>
      <w:r w:rsidRPr="009D4E4E">
        <w:rPr>
          <w:b/>
          <w:sz w:val="21"/>
          <w:szCs w:val="21"/>
        </w:rPr>
        <w:t>REFERENCIA:</w:t>
      </w:r>
      <w:r w:rsidRPr="009D4E4E">
        <w:rPr>
          <w:sz w:val="21"/>
          <w:szCs w:val="21"/>
        </w:rPr>
        <w:tab/>
        <w:t xml:space="preserve">Proceso de Contratación [Incluir número del Proceso de Contratación]  </w:t>
      </w:r>
    </w:p>
    <w:p w14:paraId="01AD81BA" w14:textId="77777777" w:rsidR="009D4E4E" w:rsidRPr="009D4E4E" w:rsidRDefault="009D4E4E" w:rsidP="009D4E4E">
      <w:pPr>
        <w:tabs>
          <w:tab w:val="left" w:pos="-142"/>
        </w:tabs>
        <w:autoSpaceDE w:val="0"/>
        <w:adjustRightInd w:val="0"/>
        <w:outlineLvl w:val="0"/>
        <w:rPr>
          <w:sz w:val="21"/>
          <w:szCs w:val="21"/>
        </w:rPr>
      </w:pPr>
      <w:r w:rsidRPr="009D4E4E">
        <w:rPr>
          <w:sz w:val="21"/>
          <w:szCs w:val="21"/>
        </w:rPr>
        <w:t xml:space="preserve">Objeto: </w:t>
      </w:r>
      <w:r w:rsidRPr="009D4E4E">
        <w:rPr>
          <w:rFonts w:eastAsia="Arial"/>
          <w:sz w:val="21"/>
          <w:szCs w:val="21"/>
          <w:lang w:eastAsia="en-US"/>
        </w:rPr>
        <w:t>Incluir el objeto del proceso de selección definido por la Entidad.</w:t>
      </w:r>
      <w:r w:rsidRPr="009D4E4E">
        <w:rPr>
          <w:sz w:val="21"/>
          <w:szCs w:val="21"/>
        </w:rPr>
        <w:t>].]</w:t>
      </w:r>
    </w:p>
    <w:p w14:paraId="7856645B" w14:textId="77777777" w:rsidR="009D4E4E" w:rsidRPr="009D4E4E" w:rsidRDefault="009D4E4E" w:rsidP="009D4E4E">
      <w:pPr>
        <w:tabs>
          <w:tab w:val="left" w:pos="-142"/>
        </w:tabs>
        <w:autoSpaceDE w:val="0"/>
        <w:adjustRightInd w:val="0"/>
        <w:outlineLvl w:val="0"/>
        <w:rPr>
          <w:sz w:val="21"/>
          <w:szCs w:val="21"/>
        </w:rPr>
      </w:pPr>
    </w:p>
    <w:p w14:paraId="2554E236" w14:textId="77777777" w:rsidR="009D4E4E" w:rsidRPr="009D4E4E" w:rsidRDefault="009D4E4E" w:rsidP="009D4E4E">
      <w:pPr>
        <w:spacing w:before="120" w:after="120"/>
        <w:jc w:val="both"/>
        <w:rPr>
          <w:sz w:val="21"/>
          <w:szCs w:val="21"/>
        </w:rPr>
      </w:pPr>
      <w:r w:rsidRPr="009D4E4E">
        <w:rPr>
          <w:sz w:val="21"/>
          <w:szCs w:val="21"/>
        </w:rPr>
        <w:t>Estimados señores:</w:t>
      </w:r>
    </w:p>
    <w:p w14:paraId="4476F26E" w14:textId="77777777" w:rsidR="009D4E4E" w:rsidRPr="009D4E4E" w:rsidRDefault="009D4E4E" w:rsidP="009D4E4E">
      <w:pPr>
        <w:jc w:val="both"/>
        <w:rPr>
          <w:sz w:val="21"/>
          <w:szCs w:val="21"/>
        </w:rPr>
      </w:pPr>
      <w:r w:rsidRPr="009D4E4E">
        <w:rPr>
          <w:sz w:val="21"/>
          <w:szCs w:val="21"/>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23F445F" w14:textId="77777777" w:rsidR="009D4E4E" w:rsidRPr="009D4E4E" w:rsidRDefault="009D4E4E" w:rsidP="009D4E4E">
      <w:pPr>
        <w:jc w:val="both"/>
        <w:rPr>
          <w:sz w:val="21"/>
          <w:szCs w:val="21"/>
        </w:rPr>
      </w:pPr>
    </w:p>
    <w:p w14:paraId="702EC541" w14:textId="77777777" w:rsidR="009D4E4E" w:rsidRPr="009D4E4E" w:rsidRDefault="009D4E4E" w:rsidP="009D4E4E">
      <w:pPr>
        <w:jc w:val="both"/>
        <w:rPr>
          <w:sz w:val="21"/>
          <w:szCs w:val="21"/>
        </w:rPr>
      </w:pPr>
      <w:r w:rsidRPr="009D4E4E">
        <w:rPr>
          <w:sz w:val="21"/>
          <w:szCs w:val="21"/>
        </w:rPr>
        <w:t xml:space="preserve">En el siguiente cuadro señalo las personas en proceso de reincorporación o reintegración que participan mayoritariamente en la persona jurídica, junto con su respectivo porcentaje de participación:  </w:t>
      </w:r>
    </w:p>
    <w:p w14:paraId="4D523929" w14:textId="77777777" w:rsidR="009D4E4E" w:rsidRPr="009D4E4E" w:rsidRDefault="009D4E4E" w:rsidP="009D4E4E">
      <w:pPr>
        <w:jc w:val="both"/>
        <w:rPr>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4E4E" w:rsidRPr="009D4E4E" w14:paraId="0C0556DE" w14:textId="77777777" w:rsidTr="00CD063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667BF1F" w14:textId="77777777" w:rsidR="009D4E4E" w:rsidRPr="009D4E4E" w:rsidRDefault="009D4E4E" w:rsidP="00CD063E">
            <w:pPr>
              <w:jc w:val="center"/>
              <w:rPr>
                <w:b/>
                <w:sz w:val="21"/>
                <w:szCs w:val="21"/>
              </w:rPr>
            </w:pPr>
            <w:r w:rsidRPr="009D4E4E">
              <w:rPr>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51BF150" w14:textId="77777777" w:rsidR="009D4E4E" w:rsidRPr="009D4E4E" w:rsidRDefault="009D4E4E" w:rsidP="00CD063E">
            <w:pPr>
              <w:jc w:val="center"/>
              <w:rPr>
                <w:b/>
                <w:sz w:val="21"/>
                <w:szCs w:val="21"/>
              </w:rPr>
            </w:pPr>
            <w:r w:rsidRPr="009D4E4E">
              <w:rPr>
                <w:b/>
                <w:sz w:val="21"/>
                <w:szCs w:val="21"/>
              </w:rPr>
              <w:t>Número de cuotas sociales, acciones que poseen o el alcance o condición de su participación en el caso de las personas jurídicas sin ánimo de lucro</w:t>
            </w:r>
            <w:r w:rsidRPr="009D4E4E">
              <w:rPr>
                <w:b/>
                <w:sz w:val="21"/>
                <w:szCs w:val="21"/>
              </w:rPr>
              <w:fldChar w:fldCharType="begin"/>
            </w:r>
            <w:r w:rsidRPr="009D4E4E">
              <w:rPr>
                <w:b/>
                <w:sz w:val="21"/>
                <w:szCs w:val="21"/>
              </w:rPr>
              <w:instrText xml:space="preserve"> AUTHOR  "Nombre y Apellidos" \* FirstCap  \* MERGEFORMAT </w:instrText>
            </w:r>
            <w:r w:rsidRPr="009D4E4E">
              <w:rPr>
                <w:b/>
                <w:sz w:val="21"/>
                <w:szCs w:val="21"/>
              </w:rPr>
              <w:fldChar w:fldCharType="end"/>
            </w:r>
          </w:p>
        </w:tc>
      </w:tr>
      <w:tr w:rsidR="009D4E4E" w:rsidRPr="009D4E4E" w14:paraId="35DB23D5" w14:textId="77777777" w:rsidTr="00CD063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3E23D18" w14:textId="77777777" w:rsidR="009D4E4E" w:rsidRPr="009D4E4E" w:rsidRDefault="009D4E4E" w:rsidP="00CD063E">
            <w:pPr>
              <w:rPr>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94E8F45" w14:textId="77777777" w:rsidR="009D4E4E" w:rsidRPr="009D4E4E" w:rsidRDefault="009D4E4E" w:rsidP="00CD063E">
            <w:pPr>
              <w:rPr>
                <w:color w:val="3B3838"/>
                <w:sz w:val="21"/>
                <w:szCs w:val="21"/>
              </w:rPr>
            </w:pPr>
          </w:p>
        </w:tc>
      </w:tr>
    </w:tbl>
    <w:p w14:paraId="32FA6D15" w14:textId="77777777" w:rsidR="009D4E4E" w:rsidRPr="009D4E4E" w:rsidRDefault="009D4E4E" w:rsidP="009D4E4E">
      <w:pPr>
        <w:spacing w:before="120" w:after="120"/>
        <w:jc w:val="both"/>
        <w:rPr>
          <w:sz w:val="21"/>
          <w:szCs w:val="21"/>
        </w:rPr>
      </w:pPr>
    </w:p>
    <w:p w14:paraId="4C379C24" w14:textId="77777777" w:rsidR="009D4E4E" w:rsidRPr="009D4E4E" w:rsidRDefault="009D4E4E" w:rsidP="009D4E4E">
      <w:pPr>
        <w:spacing w:before="120" w:after="120"/>
        <w:jc w:val="both"/>
        <w:rPr>
          <w:sz w:val="21"/>
          <w:szCs w:val="21"/>
        </w:rPr>
      </w:pPr>
      <w:r w:rsidRPr="009D4E4E">
        <w:rPr>
          <w:sz w:val="21"/>
          <w:szCs w:val="21"/>
        </w:rPr>
        <w:t xml:space="preserve">En constancia, se firma en ______________, a los ____ días del mes de _____ </w:t>
      </w:r>
      <w:proofErr w:type="spellStart"/>
      <w:r w:rsidRPr="009D4E4E">
        <w:rPr>
          <w:sz w:val="21"/>
          <w:szCs w:val="21"/>
        </w:rPr>
        <w:t>de</w:t>
      </w:r>
      <w:proofErr w:type="spellEnd"/>
      <w:r w:rsidRPr="009D4E4E">
        <w:rPr>
          <w:sz w:val="21"/>
          <w:szCs w:val="21"/>
        </w:rPr>
        <w:t xml:space="preserve"> 20__.</w:t>
      </w:r>
    </w:p>
    <w:p w14:paraId="0C6DDEEF" w14:textId="77777777" w:rsidR="009D4E4E" w:rsidRPr="009D4E4E" w:rsidRDefault="009D4E4E" w:rsidP="009D4E4E">
      <w:pPr>
        <w:rPr>
          <w:b/>
          <w:sz w:val="21"/>
          <w:szCs w:val="21"/>
        </w:rPr>
      </w:pPr>
    </w:p>
    <w:p w14:paraId="6E0E1FBC" w14:textId="77777777" w:rsidR="009D4E4E" w:rsidRPr="009D4E4E" w:rsidRDefault="009D4E4E" w:rsidP="009D4E4E">
      <w:pPr>
        <w:jc w:val="center"/>
        <w:rPr>
          <w:b/>
          <w:sz w:val="21"/>
          <w:szCs w:val="21"/>
        </w:rPr>
      </w:pPr>
      <w:r w:rsidRPr="009D4E4E">
        <w:rPr>
          <w:b/>
          <w:sz w:val="21"/>
          <w:szCs w:val="21"/>
        </w:rPr>
        <w:t>________________________________________</w:t>
      </w:r>
    </w:p>
    <w:p w14:paraId="2EE44FE1" w14:textId="77777777" w:rsidR="009D4E4E" w:rsidRPr="009D4E4E" w:rsidRDefault="009D4E4E" w:rsidP="009D4E4E">
      <w:pPr>
        <w:jc w:val="center"/>
        <w:rPr>
          <w:sz w:val="21"/>
          <w:szCs w:val="21"/>
          <w:lang w:val="es-ES"/>
        </w:rPr>
      </w:pPr>
      <w:r w:rsidRPr="009D4E4E">
        <w:rPr>
          <w:sz w:val="21"/>
          <w:szCs w:val="21"/>
        </w:rPr>
        <w:t>[Nombre y firma del representante legal de la persona jurídica o revisor fiscal]</w:t>
      </w:r>
    </w:p>
    <w:p w14:paraId="07D949D3" w14:textId="77777777" w:rsidR="009D4E4E" w:rsidRDefault="009D4E4E" w:rsidP="009D4E4E">
      <w:pPr>
        <w:widowControl/>
        <w:suppressAutoHyphens w:val="0"/>
        <w:spacing w:after="160" w:line="259" w:lineRule="auto"/>
        <w:rPr>
          <w:b/>
          <w:bCs/>
        </w:rPr>
      </w:pPr>
      <w:r>
        <w:rPr>
          <w:b/>
          <w:bCs/>
        </w:rPr>
        <w:br w:type="page"/>
      </w:r>
    </w:p>
    <w:p w14:paraId="35F1EA63" w14:textId="77777777" w:rsidR="009D4E4E" w:rsidRPr="00594717" w:rsidRDefault="009D4E4E" w:rsidP="009D4E4E">
      <w:pPr>
        <w:jc w:val="center"/>
        <w:rPr>
          <w:b/>
          <w:bCs/>
        </w:rPr>
      </w:pPr>
    </w:p>
    <w:p w14:paraId="1CB99D6D" w14:textId="77777777" w:rsidR="009D4E4E" w:rsidRPr="00CA3E72" w:rsidRDefault="009D4E4E" w:rsidP="009D4E4E">
      <w:pPr>
        <w:jc w:val="center"/>
        <w:rPr>
          <w:rFonts w:eastAsia="Arial"/>
          <w:b/>
          <w:sz w:val="21"/>
          <w:szCs w:val="21"/>
        </w:rPr>
      </w:pPr>
      <w:r>
        <w:rPr>
          <w:rFonts w:eastAsia="Arial"/>
          <w:b/>
          <w:sz w:val="21"/>
          <w:szCs w:val="21"/>
        </w:rPr>
        <w:t>Formato No. 12 G</w:t>
      </w:r>
      <w:r w:rsidRPr="00CA3E72">
        <w:rPr>
          <w:rFonts w:eastAsia="Arial"/>
          <w:b/>
          <w:sz w:val="21"/>
          <w:szCs w:val="21"/>
        </w:rPr>
        <w:t xml:space="preserve"> - PARTICIPACIÓN MAYORITARIA DE PERSONAS EN PROCESO DE REINCORPORACIÓN EN PROCESO DE REINCORPORACIÓN (PERSONA JURÍDICA INTEGRANTE DEL PROPONENTE PLURAL)</w:t>
      </w:r>
    </w:p>
    <w:p w14:paraId="17D920B0" w14:textId="77777777" w:rsidR="009D4E4E" w:rsidRPr="0045504B" w:rsidRDefault="009D4E4E" w:rsidP="009D4E4E">
      <w:pPr>
        <w:jc w:val="center"/>
      </w:pPr>
    </w:p>
    <w:p w14:paraId="7FC7BB5A" w14:textId="77777777" w:rsidR="009D4E4E" w:rsidRPr="0045504B" w:rsidRDefault="009D4E4E" w:rsidP="009D4E4E">
      <w:pPr>
        <w:tabs>
          <w:tab w:val="left" w:pos="-142"/>
        </w:tabs>
        <w:autoSpaceDE w:val="0"/>
        <w:adjustRightInd w:val="0"/>
        <w:jc w:val="both"/>
        <w:outlineLvl w:val="0"/>
      </w:pPr>
      <w:r w:rsidRPr="0045504B">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C6B6D79" w14:textId="77777777" w:rsidR="009D4E4E" w:rsidRPr="0045504B" w:rsidRDefault="009D4E4E" w:rsidP="009D4E4E">
      <w:pPr>
        <w:tabs>
          <w:tab w:val="left" w:pos="-142"/>
        </w:tabs>
        <w:autoSpaceDE w:val="0"/>
        <w:adjustRightInd w:val="0"/>
        <w:jc w:val="both"/>
        <w:outlineLvl w:val="0"/>
      </w:pPr>
    </w:p>
    <w:p w14:paraId="30538583" w14:textId="77777777" w:rsidR="009D4E4E" w:rsidRPr="0045504B" w:rsidRDefault="009D4E4E" w:rsidP="009D4E4E">
      <w:pPr>
        <w:tabs>
          <w:tab w:val="left" w:pos="-142"/>
        </w:tabs>
        <w:autoSpaceDE w:val="0"/>
        <w:adjustRightInd w:val="0"/>
        <w:jc w:val="both"/>
        <w:outlineLvl w:val="0"/>
      </w:pPr>
      <w:r w:rsidRPr="0045504B">
        <w:t>Señores</w:t>
      </w:r>
    </w:p>
    <w:p w14:paraId="0F35C22B" w14:textId="77777777" w:rsidR="009D4E4E" w:rsidRPr="0045504B" w:rsidRDefault="009D4E4E" w:rsidP="009D4E4E">
      <w:pPr>
        <w:tabs>
          <w:tab w:val="left" w:pos="-142"/>
        </w:tabs>
        <w:autoSpaceDE w:val="0"/>
        <w:adjustRightInd w:val="0"/>
        <w:jc w:val="both"/>
        <w:outlineLvl w:val="0"/>
        <w:rPr>
          <w:b/>
        </w:rPr>
      </w:pPr>
      <w:r w:rsidRPr="0045504B">
        <w:rPr>
          <w:b/>
        </w:rPr>
        <w:t xml:space="preserve">[NOMBRE DE LA ENTIDAD] </w:t>
      </w:r>
    </w:p>
    <w:p w14:paraId="1C669B5A" w14:textId="77777777" w:rsidR="009D4E4E" w:rsidRPr="0045504B" w:rsidRDefault="009D4E4E" w:rsidP="009D4E4E">
      <w:pPr>
        <w:tabs>
          <w:tab w:val="left" w:pos="-142"/>
        </w:tabs>
        <w:autoSpaceDE w:val="0"/>
        <w:adjustRightInd w:val="0"/>
        <w:jc w:val="both"/>
        <w:outlineLvl w:val="0"/>
      </w:pPr>
      <w:r w:rsidRPr="0045504B">
        <w:t xml:space="preserve">[Ciudad] </w:t>
      </w:r>
    </w:p>
    <w:p w14:paraId="27629A39" w14:textId="77777777" w:rsidR="009D4E4E" w:rsidRPr="0045504B" w:rsidRDefault="009D4E4E" w:rsidP="009D4E4E">
      <w:pPr>
        <w:tabs>
          <w:tab w:val="left" w:pos="-142"/>
        </w:tabs>
        <w:autoSpaceDE w:val="0"/>
        <w:adjustRightInd w:val="0"/>
        <w:spacing w:before="120" w:after="120"/>
      </w:pPr>
    </w:p>
    <w:p w14:paraId="0CC33DF9" w14:textId="77777777" w:rsidR="009D4E4E" w:rsidRPr="0045504B" w:rsidRDefault="009D4E4E" w:rsidP="009D4E4E">
      <w:pPr>
        <w:tabs>
          <w:tab w:val="left" w:pos="-142"/>
        </w:tabs>
        <w:autoSpaceDE w:val="0"/>
        <w:adjustRightInd w:val="0"/>
        <w:spacing w:before="120" w:after="240"/>
        <w:jc w:val="both"/>
        <w:outlineLvl w:val="0"/>
      </w:pPr>
      <w:r w:rsidRPr="0045504B">
        <w:rPr>
          <w:b/>
        </w:rPr>
        <w:t>REFERENCIA:</w:t>
      </w:r>
      <w:r w:rsidRPr="0045504B">
        <w:tab/>
        <w:t xml:space="preserve">Proceso de Contratación [Incluir número del Proceso de Contratación]  </w:t>
      </w:r>
    </w:p>
    <w:p w14:paraId="392D34F3" w14:textId="77777777" w:rsidR="009D4E4E" w:rsidRPr="0045504B" w:rsidRDefault="009D4E4E" w:rsidP="009D4E4E">
      <w:pPr>
        <w:tabs>
          <w:tab w:val="left" w:pos="-142"/>
        </w:tabs>
        <w:autoSpaceDE w:val="0"/>
        <w:adjustRightInd w:val="0"/>
        <w:outlineLvl w:val="0"/>
      </w:pPr>
      <w:r w:rsidRPr="0045504B">
        <w:t xml:space="preserve">Objeto: </w:t>
      </w:r>
      <w:r w:rsidRPr="0045504B">
        <w:rPr>
          <w:rFonts w:eastAsia="Arial"/>
          <w:lang w:eastAsia="en-US"/>
        </w:rPr>
        <w:t>Incluir el objeto del proceso de selección definido por la Entidad.</w:t>
      </w:r>
      <w:r w:rsidRPr="0045504B">
        <w:t>]]</w:t>
      </w:r>
    </w:p>
    <w:p w14:paraId="165530A9" w14:textId="77777777" w:rsidR="009D4E4E" w:rsidRPr="0045504B" w:rsidRDefault="009D4E4E" w:rsidP="009D4E4E">
      <w:pPr>
        <w:tabs>
          <w:tab w:val="left" w:pos="-142"/>
        </w:tabs>
        <w:autoSpaceDE w:val="0"/>
        <w:adjustRightInd w:val="0"/>
        <w:outlineLvl w:val="0"/>
      </w:pPr>
    </w:p>
    <w:p w14:paraId="5D3889D3" w14:textId="77777777" w:rsidR="009D4E4E" w:rsidRPr="0045504B" w:rsidRDefault="009D4E4E" w:rsidP="009D4E4E">
      <w:pPr>
        <w:spacing w:before="120" w:after="120"/>
        <w:jc w:val="both"/>
      </w:pPr>
      <w:r w:rsidRPr="0045504B">
        <w:t>Estimados señores:</w:t>
      </w:r>
    </w:p>
    <w:p w14:paraId="5D0C59F6" w14:textId="77777777" w:rsidR="009D4E4E" w:rsidRPr="0045504B" w:rsidRDefault="009D4E4E" w:rsidP="009D4E4E">
      <w:pPr>
        <w:jc w:val="both"/>
      </w:pPr>
      <w:r w:rsidRPr="0045504B">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DE42B4D" w14:textId="77777777" w:rsidR="009D4E4E" w:rsidRPr="0045504B" w:rsidRDefault="009D4E4E" w:rsidP="009D4E4E">
      <w:pPr>
        <w:jc w:val="both"/>
      </w:pPr>
    </w:p>
    <w:p w14:paraId="755E0941" w14:textId="77777777" w:rsidR="009D4E4E" w:rsidRPr="0045504B" w:rsidRDefault="009D4E4E" w:rsidP="009D4E4E">
      <w:pPr>
        <w:jc w:val="both"/>
      </w:pPr>
      <w:r w:rsidRPr="0045504B">
        <w:t xml:space="preserve">En el siguiente cuadro señalo las personas en proceso de reincorporación que participan mayoritariamente en la persona jurídica, junto con su respectivo porcentaje de participación: </w:t>
      </w:r>
    </w:p>
    <w:p w14:paraId="3395EC1D" w14:textId="77777777" w:rsidR="009D4E4E" w:rsidRPr="00594717" w:rsidRDefault="009D4E4E" w:rsidP="009D4E4E">
      <w:pPr>
        <w:jc w:val="both"/>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4E4E" w:rsidRPr="00594717" w14:paraId="413EA43F" w14:textId="77777777" w:rsidTr="00CD063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98FE4C9" w14:textId="77777777" w:rsidR="009D4E4E" w:rsidRPr="00594717" w:rsidRDefault="009D4E4E" w:rsidP="00CD063E">
            <w:pPr>
              <w:jc w:val="center"/>
              <w:rPr>
                <w:b/>
              </w:rPr>
            </w:pPr>
            <w:r w:rsidRPr="00594717">
              <w:rPr>
                <w:b/>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048BB1A" w14:textId="77777777" w:rsidR="009D4E4E" w:rsidRPr="00594717" w:rsidRDefault="009D4E4E" w:rsidP="00CD063E">
            <w:pPr>
              <w:jc w:val="center"/>
              <w:rPr>
                <w:b/>
              </w:rPr>
            </w:pPr>
            <w:r w:rsidRPr="00594717">
              <w:rPr>
                <w:b/>
              </w:rPr>
              <w:t>Número de cuotas sociales, acciones que poseen o el alcance o condición de su participación en el caso de las personas jurídicas sin ánimo de lucro</w:t>
            </w:r>
            <w:r w:rsidRPr="00594717">
              <w:rPr>
                <w:b/>
              </w:rPr>
              <w:fldChar w:fldCharType="begin"/>
            </w:r>
            <w:r w:rsidRPr="00594717">
              <w:rPr>
                <w:b/>
              </w:rPr>
              <w:instrText xml:space="preserve"> AUTHOR  "Nombre y Apellidos" \* FirstCap  \* MERGEFORMAT </w:instrText>
            </w:r>
            <w:r w:rsidRPr="00594717">
              <w:rPr>
                <w:b/>
              </w:rPr>
              <w:fldChar w:fldCharType="end"/>
            </w:r>
          </w:p>
        </w:tc>
      </w:tr>
      <w:tr w:rsidR="009D4E4E" w:rsidRPr="00594717" w14:paraId="6CC8AFDA" w14:textId="77777777" w:rsidTr="00CD063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B2FC986" w14:textId="77777777" w:rsidR="009D4E4E" w:rsidRPr="00594717" w:rsidRDefault="009D4E4E" w:rsidP="00CD063E">
            <w:pPr>
              <w:rPr>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352DBD8" w14:textId="77777777" w:rsidR="009D4E4E" w:rsidRPr="00594717" w:rsidRDefault="009D4E4E" w:rsidP="00CD063E">
            <w:pPr>
              <w:rPr>
                <w:color w:val="3B3838"/>
              </w:rPr>
            </w:pPr>
          </w:p>
        </w:tc>
      </w:tr>
    </w:tbl>
    <w:p w14:paraId="6A0F3BD9" w14:textId="77777777" w:rsidR="009D4E4E" w:rsidRPr="0045504B" w:rsidRDefault="009D4E4E" w:rsidP="009D4E4E">
      <w:pPr>
        <w:spacing w:before="120" w:after="120"/>
        <w:jc w:val="both"/>
      </w:pPr>
      <w:r w:rsidRPr="0045504B">
        <w:t xml:space="preserve">En constancia, se firma en ______________, a los ____ días del mes de _____ </w:t>
      </w:r>
      <w:proofErr w:type="spellStart"/>
      <w:r w:rsidRPr="0045504B">
        <w:t>de</w:t>
      </w:r>
      <w:proofErr w:type="spellEnd"/>
      <w:r w:rsidRPr="0045504B">
        <w:t xml:space="preserve"> 20__.</w:t>
      </w:r>
    </w:p>
    <w:p w14:paraId="6577E532" w14:textId="77777777" w:rsidR="009D4E4E" w:rsidRPr="0045504B" w:rsidRDefault="009D4E4E" w:rsidP="009D4E4E">
      <w:pPr>
        <w:jc w:val="center"/>
        <w:rPr>
          <w:b/>
        </w:rPr>
      </w:pPr>
    </w:p>
    <w:p w14:paraId="43A0A88C" w14:textId="77777777" w:rsidR="009D4E4E" w:rsidRPr="0045504B" w:rsidRDefault="009D4E4E" w:rsidP="009D4E4E">
      <w:pPr>
        <w:jc w:val="center"/>
        <w:rPr>
          <w:b/>
        </w:rPr>
      </w:pPr>
    </w:p>
    <w:p w14:paraId="056EE698" w14:textId="77777777" w:rsidR="009D4E4E" w:rsidRPr="0045504B" w:rsidRDefault="009D4E4E" w:rsidP="009D4E4E">
      <w:pPr>
        <w:jc w:val="center"/>
        <w:rPr>
          <w:b/>
        </w:rPr>
      </w:pPr>
      <w:r w:rsidRPr="0045504B">
        <w:rPr>
          <w:b/>
        </w:rPr>
        <w:t>________________________________________</w:t>
      </w:r>
    </w:p>
    <w:p w14:paraId="77AB95FB" w14:textId="48713AE6" w:rsidR="009D4E4E" w:rsidRPr="00594717" w:rsidRDefault="009D4E4E" w:rsidP="009D4E4E">
      <w:pPr>
        <w:jc w:val="center"/>
      </w:pPr>
      <w:r w:rsidRPr="0045504B">
        <w:t>[Nombre y firma del representante legal de la persona jurídica o revisor fiscal]</w:t>
      </w:r>
    </w:p>
    <w:p w14:paraId="4D718E8B" w14:textId="09E6F9F9" w:rsidR="009D4E4E" w:rsidRPr="00384218" w:rsidRDefault="009D4E4E" w:rsidP="009D4E4E">
      <w:pPr>
        <w:widowControl/>
        <w:suppressAutoHyphens w:val="0"/>
        <w:spacing w:after="160" w:line="259" w:lineRule="auto"/>
        <w:rPr>
          <w:rFonts w:eastAsia="Arial"/>
          <w:b/>
          <w:sz w:val="21"/>
          <w:szCs w:val="21"/>
        </w:rPr>
      </w:pPr>
      <w:r>
        <w:br w:type="page"/>
      </w:r>
      <w:r>
        <w:rPr>
          <w:rFonts w:eastAsia="Arial"/>
          <w:b/>
          <w:sz w:val="21"/>
          <w:szCs w:val="21"/>
        </w:rPr>
        <w:lastRenderedPageBreak/>
        <w:t>Formato No. 12 H</w:t>
      </w:r>
      <w:r w:rsidRPr="00384218">
        <w:rPr>
          <w:rFonts w:eastAsia="Arial"/>
          <w:b/>
          <w:sz w:val="21"/>
          <w:szCs w:val="21"/>
        </w:rPr>
        <w:t xml:space="preserve"> -</w:t>
      </w:r>
      <w:r>
        <w:rPr>
          <w:rFonts w:eastAsia="Arial"/>
          <w:b/>
          <w:sz w:val="21"/>
          <w:szCs w:val="21"/>
        </w:rPr>
        <w:t xml:space="preserve"> </w:t>
      </w:r>
      <w:r w:rsidRPr="00384218">
        <w:rPr>
          <w:rFonts w:eastAsia="Arial"/>
          <w:b/>
          <w:sz w:val="21"/>
          <w:szCs w:val="21"/>
        </w:rPr>
        <w:t>PARTICIPACIÓN MAYORITARIA DE MUJERES CABEZA DE FAMILIA Y/O PERSONAS EN PROCESO DE REINCORPORACIÓN Y/O REINTEGRACIÓN (PERSONAS JURÍDICAS)</w:t>
      </w:r>
    </w:p>
    <w:p w14:paraId="18763A5F" w14:textId="77777777" w:rsidR="009D4E4E" w:rsidRPr="00E77D9D" w:rsidRDefault="009D4E4E" w:rsidP="009D4E4E">
      <w:pPr>
        <w:autoSpaceDE w:val="0"/>
        <w:adjustRightInd w:val="0"/>
        <w:jc w:val="both"/>
        <w:outlineLvl w:val="0"/>
        <w:rPr>
          <w:rFonts w:eastAsia="Calibri"/>
          <w:sz w:val="18"/>
          <w:szCs w:val="18"/>
          <w:lang w:eastAsia="en-US"/>
        </w:rPr>
      </w:pPr>
      <w:r w:rsidRPr="00E77D9D">
        <w:rPr>
          <w:sz w:val="18"/>
          <w:szCs w:val="18"/>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E77D9D">
        <w:rPr>
          <w:rFonts w:eastAsia="Calibri"/>
          <w:sz w:val="18"/>
          <w:szCs w:val="18"/>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0AAA1A1E" w14:textId="77777777" w:rsidR="009D4E4E" w:rsidRPr="00E77D9D" w:rsidRDefault="009D4E4E" w:rsidP="009D4E4E">
      <w:pPr>
        <w:tabs>
          <w:tab w:val="left" w:pos="-142"/>
        </w:tabs>
        <w:autoSpaceDE w:val="0"/>
        <w:adjustRightInd w:val="0"/>
        <w:jc w:val="both"/>
        <w:outlineLvl w:val="0"/>
        <w:rPr>
          <w:rFonts w:eastAsia="Calibri"/>
          <w:sz w:val="18"/>
          <w:szCs w:val="18"/>
          <w:lang w:eastAsia="en-US"/>
        </w:rPr>
      </w:pPr>
    </w:p>
    <w:p w14:paraId="3AB8AEF1" w14:textId="77777777" w:rsidR="009D4E4E" w:rsidRPr="00E77D9D" w:rsidRDefault="009D4E4E" w:rsidP="009D4E4E">
      <w:pPr>
        <w:autoSpaceDE w:val="0"/>
        <w:adjustRightInd w:val="0"/>
        <w:jc w:val="both"/>
        <w:outlineLvl w:val="0"/>
        <w:rPr>
          <w:sz w:val="18"/>
          <w:szCs w:val="18"/>
        </w:rPr>
      </w:pPr>
      <w:r w:rsidRPr="00E77D9D">
        <w:rPr>
          <w:rFonts w:eastAsia="Calibri"/>
          <w:sz w:val="18"/>
          <w:szCs w:val="18"/>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E77D9D">
        <w:rPr>
          <w:sz w:val="18"/>
          <w:szCs w:val="18"/>
        </w:rPr>
        <w:t>]</w:t>
      </w:r>
    </w:p>
    <w:p w14:paraId="5A1C1650" w14:textId="77777777" w:rsidR="009D4E4E" w:rsidRPr="00E77D9D" w:rsidRDefault="009D4E4E" w:rsidP="009D4E4E">
      <w:pPr>
        <w:tabs>
          <w:tab w:val="left" w:pos="-142"/>
        </w:tabs>
        <w:autoSpaceDE w:val="0"/>
        <w:adjustRightInd w:val="0"/>
        <w:jc w:val="both"/>
        <w:outlineLvl w:val="0"/>
        <w:rPr>
          <w:sz w:val="18"/>
          <w:szCs w:val="18"/>
        </w:rPr>
      </w:pPr>
    </w:p>
    <w:p w14:paraId="0290CED6" w14:textId="77777777" w:rsidR="009D4E4E" w:rsidRPr="00E77D9D" w:rsidRDefault="009D4E4E" w:rsidP="009D4E4E">
      <w:pPr>
        <w:tabs>
          <w:tab w:val="left" w:pos="-142"/>
        </w:tabs>
        <w:autoSpaceDE w:val="0"/>
        <w:adjustRightInd w:val="0"/>
        <w:jc w:val="both"/>
        <w:outlineLvl w:val="0"/>
        <w:rPr>
          <w:sz w:val="18"/>
          <w:szCs w:val="18"/>
        </w:rPr>
      </w:pPr>
      <w:r w:rsidRPr="00E77D9D">
        <w:rPr>
          <w:sz w:val="18"/>
          <w:szCs w:val="18"/>
        </w:rPr>
        <w:t>Señores</w:t>
      </w:r>
    </w:p>
    <w:p w14:paraId="085B9E12" w14:textId="77777777" w:rsidR="009D4E4E" w:rsidRPr="00E77D9D" w:rsidRDefault="009D4E4E" w:rsidP="009D4E4E">
      <w:pPr>
        <w:tabs>
          <w:tab w:val="left" w:pos="-142"/>
        </w:tabs>
        <w:autoSpaceDE w:val="0"/>
        <w:adjustRightInd w:val="0"/>
        <w:jc w:val="both"/>
        <w:outlineLvl w:val="0"/>
        <w:rPr>
          <w:b/>
          <w:sz w:val="18"/>
          <w:szCs w:val="18"/>
        </w:rPr>
      </w:pPr>
      <w:r w:rsidRPr="00E77D9D">
        <w:rPr>
          <w:b/>
          <w:sz w:val="18"/>
          <w:szCs w:val="18"/>
        </w:rPr>
        <w:t xml:space="preserve">[NOMBRE DE LA ENTIDAD] </w:t>
      </w:r>
    </w:p>
    <w:p w14:paraId="3DCBC01B" w14:textId="77777777" w:rsidR="009D4E4E" w:rsidRPr="00E77D9D" w:rsidRDefault="009D4E4E" w:rsidP="009D4E4E">
      <w:pPr>
        <w:tabs>
          <w:tab w:val="left" w:pos="-142"/>
        </w:tabs>
        <w:autoSpaceDE w:val="0"/>
        <w:adjustRightInd w:val="0"/>
        <w:jc w:val="both"/>
        <w:outlineLvl w:val="0"/>
        <w:rPr>
          <w:sz w:val="18"/>
          <w:szCs w:val="18"/>
        </w:rPr>
      </w:pPr>
      <w:r w:rsidRPr="00E77D9D">
        <w:rPr>
          <w:sz w:val="18"/>
          <w:szCs w:val="18"/>
        </w:rPr>
        <w:t xml:space="preserve">[Ciudad] </w:t>
      </w:r>
    </w:p>
    <w:p w14:paraId="4C9592AE" w14:textId="77777777" w:rsidR="009D4E4E" w:rsidRPr="00E77D9D" w:rsidRDefault="009D4E4E" w:rsidP="009D4E4E">
      <w:pPr>
        <w:autoSpaceDE w:val="0"/>
        <w:adjustRightInd w:val="0"/>
        <w:spacing w:before="120" w:after="240"/>
        <w:jc w:val="both"/>
        <w:outlineLvl w:val="0"/>
        <w:rPr>
          <w:sz w:val="18"/>
          <w:szCs w:val="18"/>
        </w:rPr>
      </w:pPr>
      <w:r w:rsidRPr="00E77D9D">
        <w:rPr>
          <w:b/>
          <w:bCs/>
          <w:sz w:val="18"/>
          <w:szCs w:val="18"/>
        </w:rPr>
        <w:t>REFERENCIA:</w:t>
      </w:r>
      <w:r w:rsidRPr="00E77D9D">
        <w:rPr>
          <w:rFonts w:eastAsia="Calibri"/>
          <w:sz w:val="18"/>
          <w:szCs w:val="18"/>
          <w:lang w:eastAsia="en-US"/>
        </w:rPr>
        <w:tab/>
      </w:r>
      <w:r w:rsidRPr="00E77D9D">
        <w:rPr>
          <w:sz w:val="18"/>
          <w:szCs w:val="18"/>
        </w:rPr>
        <w:t xml:space="preserve">Proceso de Contratación [Incluir número del Proceso de Contratación]  </w:t>
      </w:r>
    </w:p>
    <w:p w14:paraId="212907B0" w14:textId="77777777" w:rsidR="009D4E4E" w:rsidRPr="00E77D9D" w:rsidRDefault="009D4E4E" w:rsidP="009D4E4E">
      <w:pPr>
        <w:tabs>
          <w:tab w:val="left" w:pos="-142"/>
        </w:tabs>
        <w:autoSpaceDE w:val="0"/>
        <w:adjustRightInd w:val="0"/>
        <w:outlineLvl w:val="0"/>
        <w:rPr>
          <w:sz w:val="18"/>
          <w:szCs w:val="18"/>
        </w:rPr>
      </w:pPr>
      <w:r w:rsidRPr="00E77D9D">
        <w:rPr>
          <w:sz w:val="18"/>
          <w:szCs w:val="18"/>
        </w:rPr>
        <w:t>Objeto: Incluir el objeto del proceso de selección definido por la Entidad.]]</w:t>
      </w:r>
    </w:p>
    <w:p w14:paraId="3E18A2AF" w14:textId="77777777" w:rsidR="009D4E4E" w:rsidRPr="00E77D9D" w:rsidRDefault="009D4E4E" w:rsidP="009D4E4E">
      <w:pPr>
        <w:spacing w:before="120" w:after="120"/>
        <w:jc w:val="both"/>
        <w:rPr>
          <w:sz w:val="18"/>
          <w:szCs w:val="18"/>
        </w:rPr>
      </w:pPr>
      <w:r w:rsidRPr="00E77D9D">
        <w:rPr>
          <w:sz w:val="18"/>
          <w:szCs w:val="18"/>
        </w:rPr>
        <w:t>Estimados señores:</w:t>
      </w:r>
    </w:p>
    <w:p w14:paraId="5225F2CF" w14:textId="77777777" w:rsidR="009D4E4E" w:rsidRPr="00E77D9D" w:rsidRDefault="009D4E4E" w:rsidP="009D4E4E">
      <w:pPr>
        <w:spacing w:after="160" w:line="259" w:lineRule="auto"/>
        <w:jc w:val="both"/>
        <w:rPr>
          <w:rFonts w:eastAsia="Calibri"/>
          <w:sz w:val="18"/>
          <w:szCs w:val="18"/>
          <w:lang w:eastAsia="en-US"/>
        </w:rPr>
      </w:pPr>
      <w:r w:rsidRPr="00E77D9D">
        <w:rPr>
          <w:rFonts w:eastAsia="Calibri"/>
          <w:sz w:val="18"/>
          <w:szCs w:val="18"/>
          <w:lang w:eastAsia="en-US"/>
        </w:rPr>
        <w:t>[Incluir el nombre d</w:t>
      </w:r>
      <w:r w:rsidRPr="00E77D9D">
        <w:rPr>
          <w:rFonts w:eastAsia="Calibri"/>
          <w:sz w:val="18"/>
          <w:szCs w:val="18"/>
          <w:shd w:val="clear" w:color="auto" w:fill="FFFFFF"/>
          <w:lang w:eastAsia="en-US"/>
        </w:rPr>
        <w:t xml:space="preserve">el representante legal de la persona jurídica o </w:t>
      </w:r>
      <w:r w:rsidRPr="00E77D9D">
        <w:rPr>
          <w:rFonts w:eastAsia="Calibri"/>
          <w:sz w:val="18"/>
          <w:szCs w:val="18"/>
          <w:lang w:eastAsia="en-US"/>
        </w:rPr>
        <w:t>d</w:t>
      </w:r>
      <w:r w:rsidRPr="00E77D9D">
        <w:rPr>
          <w:rFonts w:eastAsia="Calibri"/>
          <w:sz w:val="18"/>
          <w:szCs w:val="18"/>
          <w:shd w:val="clear" w:color="auto" w:fill="FFFFFF"/>
          <w:lang w:eastAsia="en-US"/>
        </w:rPr>
        <w:t>el revisor fiscal, según corresponda]</w:t>
      </w:r>
      <w:r w:rsidRPr="00E77D9D">
        <w:rPr>
          <w:rFonts w:eastAsia="Calibri"/>
          <w:sz w:val="18"/>
          <w:szCs w:val="18"/>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4E0C3DF" w14:textId="77777777" w:rsidR="009D4E4E" w:rsidRPr="00E77D9D" w:rsidRDefault="009D4E4E" w:rsidP="009D4E4E">
      <w:pPr>
        <w:spacing w:after="160" w:line="259" w:lineRule="auto"/>
        <w:jc w:val="both"/>
        <w:rPr>
          <w:rFonts w:eastAsia="Calibri"/>
          <w:sz w:val="18"/>
          <w:szCs w:val="18"/>
          <w:lang w:eastAsia="en-US"/>
        </w:rPr>
      </w:pPr>
      <w:r w:rsidRPr="00E77D9D">
        <w:rPr>
          <w:rFonts w:eastAsia="Calibri"/>
          <w:sz w:val="18"/>
          <w:szCs w:val="18"/>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744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563"/>
        <w:gridCol w:w="3878"/>
      </w:tblGrid>
      <w:tr w:rsidR="009D4E4E" w:rsidRPr="00E77D9D" w14:paraId="234D5ACF" w14:textId="77777777" w:rsidTr="00CD063E">
        <w:trPr>
          <w:trHeight w:val="119"/>
          <w:jc w:val="center"/>
        </w:trPr>
        <w:tc>
          <w:tcPr>
            <w:tcW w:w="356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DC6FF3B" w14:textId="77777777" w:rsidR="009D4E4E" w:rsidRPr="00E77D9D" w:rsidRDefault="009D4E4E" w:rsidP="00CD063E">
            <w:pPr>
              <w:spacing w:line="259" w:lineRule="auto"/>
              <w:jc w:val="both"/>
              <w:rPr>
                <w:rFonts w:eastAsia="Calibri"/>
                <w:b/>
                <w:sz w:val="18"/>
                <w:szCs w:val="18"/>
                <w:lang w:eastAsia="en-US"/>
              </w:rPr>
            </w:pPr>
            <w:r w:rsidRPr="00E77D9D">
              <w:rPr>
                <w:rFonts w:eastAsia="Calibri"/>
                <w:b/>
                <w:sz w:val="18"/>
                <w:szCs w:val="18"/>
                <w:lang w:eastAsia="en-US"/>
              </w:rPr>
              <w:t xml:space="preserve">Identificación de las madres cabeza de familia o personas en proceso de reincorporación o reintegración (Incluir nombre y documento de identidad) </w:t>
            </w:r>
          </w:p>
        </w:tc>
        <w:tc>
          <w:tcPr>
            <w:tcW w:w="3878"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63A3D46" w14:textId="77777777" w:rsidR="009D4E4E" w:rsidRPr="00E77D9D" w:rsidRDefault="009D4E4E" w:rsidP="00CD063E">
            <w:pPr>
              <w:spacing w:line="259" w:lineRule="auto"/>
              <w:jc w:val="both"/>
              <w:rPr>
                <w:rFonts w:eastAsia="Calibri"/>
                <w:b/>
                <w:sz w:val="18"/>
                <w:szCs w:val="18"/>
                <w:lang w:eastAsia="en-US"/>
              </w:rPr>
            </w:pPr>
            <w:r w:rsidRPr="00E77D9D">
              <w:rPr>
                <w:rFonts w:eastAsia="Calibri"/>
                <w:b/>
                <w:sz w:val="18"/>
                <w:szCs w:val="18"/>
                <w:lang w:eastAsia="en-US"/>
              </w:rPr>
              <w:t>Número de cuotas sociales, acciones que poseen o el alcance o condición de su participación en el caso de las personas jurídicas sin ánimo de lucro</w:t>
            </w:r>
            <w:r w:rsidRPr="00E77D9D">
              <w:rPr>
                <w:rFonts w:eastAsia="Calibri"/>
                <w:b/>
                <w:sz w:val="18"/>
                <w:szCs w:val="18"/>
                <w:lang w:eastAsia="en-US"/>
              </w:rPr>
              <w:fldChar w:fldCharType="begin"/>
            </w:r>
            <w:r w:rsidRPr="00E77D9D">
              <w:rPr>
                <w:rFonts w:eastAsia="Calibri"/>
                <w:b/>
                <w:sz w:val="18"/>
                <w:szCs w:val="18"/>
                <w:lang w:eastAsia="en-US"/>
              </w:rPr>
              <w:instrText xml:space="preserve"> AUTHOR  "Nombre y Apellidos" \* FirstCap  \* MERGEFORMAT </w:instrText>
            </w:r>
            <w:r w:rsidRPr="00E77D9D">
              <w:rPr>
                <w:rFonts w:eastAsia="Calibri"/>
                <w:b/>
                <w:sz w:val="18"/>
                <w:szCs w:val="18"/>
                <w:lang w:eastAsia="en-US"/>
              </w:rPr>
              <w:fldChar w:fldCharType="end"/>
            </w:r>
          </w:p>
        </w:tc>
      </w:tr>
      <w:tr w:rsidR="009D4E4E" w:rsidRPr="00E77D9D" w14:paraId="16B8FF91" w14:textId="77777777" w:rsidTr="00CD063E">
        <w:trPr>
          <w:trHeight w:val="119"/>
          <w:jc w:val="center"/>
        </w:trPr>
        <w:tc>
          <w:tcPr>
            <w:tcW w:w="3563"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9A16966" w14:textId="77777777" w:rsidR="009D4E4E" w:rsidRPr="00E77D9D" w:rsidRDefault="009D4E4E" w:rsidP="00CD063E">
            <w:pPr>
              <w:spacing w:line="259" w:lineRule="auto"/>
              <w:jc w:val="both"/>
              <w:rPr>
                <w:rFonts w:eastAsia="Calibri"/>
                <w:b/>
                <w:color w:val="3B3838"/>
                <w:sz w:val="18"/>
                <w:szCs w:val="18"/>
                <w:lang w:eastAsia="en-US"/>
              </w:rPr>
            </w:pPr>
          </w:p>
        </w:tc>
        <w:tc>
          <w:tcPr>
            <w:tcW w:w="3878" w:type="dxa"/>
            <w:tcBorders>
              <w:top w:val="single" w:sz="4" w:space="0" w:color="BFBFBF"/>
              <w:left w:val="single" w:sz="4" w:space="0" w:color="BFBFBF"/>
              <w:bottom w:val="single" w:sz="4" w:space="0" w:color="BFBFBF"/>
              <w:right w:val="single" w:sz="4" w:space="0" w:color="BFBFBF"/>
            </w:tcBorders>
            <w:vAlign w:val="center"/>
            <w:hideMark/>
          </w:tcPr>
          <w:p w14:paraId="705562B7" w14:textId="77777777" w:rsidR="009D4E4E" w:rsidRPr="00E77D9D" w:rsidRDefault="009D4E4E" w:rsidP="00CD063E">
            <w:pPr>
              <w:spacing w:line="259" w:lineRule="auto"/>
              <w:jc w:val="both"/>
              <w:rPr>
                <w:rFonts w:eastAsia="Calibri"/>
                <w:color w:val="3B3838"/>
                <w:sz w:val="18"/>
                <w:szCs w:val="18"/>
                <w:lang w:eastAsia="en-US"/>
              </w:rPr>
            </w:pPr>
          </w:p>
        </w:tc>
      </w:tr>
    </w:tbl>
    <w:p w14:paraId="52312588" w14:textId="77777777" w:rsidR="009D4E4E" w:rsidRPr="00E77D9D" w:rsidRDefault="009D4E4E" w:rsidP="009D4E4E">
      <w:pPr>
        <w:spacing w:after="160" w:line="259" w:lineRule="auto"/>
        <w:jc w:val="both"/>
        <w:rPr>
          <w:rFonts w:eastAsia="Calibri"/>
          <w:sz w:val="18"/>
          <w:szCs w:val="18"/>
          <w:lang w:eastAsia="en-US"/>
        </w:rPr>
      </w:pPr>
      <w:r w:rsidRPr="00E77D9D">
        <w:rPr>
          <w:rFonts w:eastAsia="Calibri"/>
          <w:sz w:val="18"/>
          <w:szCs w:val="18"/>
          <w:lang w:eastAsia="en-US"/>
        </w:rPr>
        <w:t>[Para la acreditación de desempate establecida en el literal (c), numeral 7, del numeral 4.6 del documento tipo incluir la siguiente redacción:]</w:t>
      </w:r>
    </w:p>
    <w:p w14:paraId="4279B3AA" w14:textId="77777777" w:rsidR="009D4E4E" w:rsidRPr="00E77D9D" w:rsidRDefault="009D4E4E" w:rsidP="009D4E4E">
      <w:pPr>
        <w:spacing w:before="120" w:after="120"/>
        <w:jc w:val="both"/>
        <w:rPr>
          <w:sz w:val="18"/>
          <w:szCs w:val="18"/>
        </w:rPr>
      </w:pPr>
    </w:p>
    <w:p w14:paraId="51EE51C1" w14:textId="77777777" w:rsidR="009D4E4E" w:rsidRPr="00E77D9D" w:rsidRDefault="009D4E4E" w:rsidP="009D4E4E">
      <w:pPr>
        <w:spacing w:before="120" w:after="120"/>
        <w:jc w:val="both"/>
        <w:rPr>
          <w:sz w:val="18"/>
          <w:szCs w:val="18"/>
        </w:rPr>
      </w:pPr>
      <w:r w:rsidRPr="00E77D9D">
        <w:rPr>
          <w:sz w:val="18"/>
          <w:szCs w:val="18"/>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EC34084" w14:textId="77777777" w:rsidR="009D4E4E" w:rsidRPr="00E77D9D" w:rsidRDefault="009D4E4E" w:rsidP="009D4E4E">
      <w:pPr>
        <w:spacing w:before="120" w:after="120"/>
        <w:jc w:val="both"/>
        <w:rPr>
          <w:sz w:val="18"/>
          <w:szCs w:val="18"/>
        </w:rPr>
      </w:pPr>
    </w:p>
    <w:p w14:paraId="638ED4E7" w14:textId="77777777" w:rsidR="009D4E4E" w:rsidRPr="00E77D9D" w:rsidRDefault="009D4E4E" w:rsidP="009D4E4E">
      <w:pPr>
        <w:spacing w:before="120" w:after="120"/>
        <w:jc w:val="both"/>
        <w:rPr>
          <w:sz w:val="18"/>
          <w:szCs w:val="18"/>
        </w:rPr>
      </w:pPr>
      <w:r w:rsidRPr="00E77D9D">
        <w:rPr>
          <w:sz w:val="18"/>
          <w:szCs w:val="18"/>
        </w:rPr>
        <w:t xml:space="preserve">En constancia, se firma en ______________, a los ____ días del mes de _____ </w:t>
      </w:r>
      <w:proofErr w:type="spellStart"/>
      <w:r w:rsidRPr="00E77D9D">
        <w:rPr>
          <w:sz w:val="18"/>
          <w:szCs w:val="18"/>
        </w:rPr>
        <w:t>de</w:t>
      </w:r>
      <w:proofErr w:type="spellEnd"/>
      <w:r w:rsidRPr="00E77D9D">
        <w:rPr>
          <w:sz w:val="18"/>
          <w:szCs w:val="18"/>
        </w:rPr>
        <w:t xml:space="preserve"> 20__.</w:t>
      </w:r>
    </w:p>
    <w:p w14:paraId="798A90A9" w14:textId="77777777" w:rsidR="009D4E4E" w:rsidRPr="00E77D9D" w:rsidRDefault="009D4E4E" w:rsidP="009D4E4E">
      <w:pPr>
        <w:spacing w:before="120" w:after="120"/>
        <w:jc w:val="both"/>
        <w:rPr>
          <w:sz w:val="18"/>
          <w:szCs w:val="18"/>
        </w:rPr>
      </w:pPr>
    </w:p>
    <w:p w14:paraId="53DC8F11" w14:textId="77777777" w:rsidR="009D4E4E" w:rsidRPr="00E77D9D" w:rsidRDefault="009D4E4E" w:rsidP="009D4E4E">
      <w:pPr>
        <w:spacing w:line="259" w:lineRule="auto"/>
        <w:jc w:val="center"/>
        <w:rPr>
          <w:rFonts w:eastAsia="Calibri"/>
          <w:b/>
          <w:sz w:val="18"/>
          <w:szCs w:val="18"/>
          <w:lang w:eastAsia="en-US"/>
        </w:rPr>
      </w:pPr>
      <w:r w:rsidRPr="00E77D9D">
        <w:rPr>
          <w:rFonts w:eastAsia="Calibri"/>
          <w:b/>
          <w:sz w:val="18"/>
          <w:szCs w:val="18"/>
          <w:lang w:eastAsia="en-US"/>
        </w:rPr>
        <w:t>________________________________________</w:t>
      </w:r>
    </w:p>
    <w:p w14:paraId="4F6959C3" w14:textId="77777777" w:rsidR="009D4E4E" w:rsidRPr="00E77D9D" w:rsidRDefault="009D4E4E" w:rsidP="009D4E4E">
      <w:pPr>
        <w:spacing w:line="259" w:lineRule="auto"/>
        <w:jc w:val="center"/>
        <w:rPr>
          <w:rFonts w:eastAsia="Calibri"/>
          <w:b/>
          <w:sz w:val="18"/>
          <w:szCs w:val="18"/>
          <w:lang w:eastAsia="en-US"/>
        </w:rPr>
      </w:pPr>
    </w:p>
    <w:p w14:paraId="17A57ED6" w14:textId="77777777" w:rsidR="009D4E4E" w:rsidRDefault="009D4E4E" w:rsidP="009D4E4E">
      <w:pPr>
        <w:spacing w:line="259" w:lineRule="auto"/>
        <w:jc w:val="center"/>
        <w:rPr>
          <w:rFonts w:eastAsia="Calibri"/>
          <w:sz w:val="18"/>
          <w:szCs w:val="18"/>
          <w:lang w:eastAsia="en-US"/>
        </w:rPr>
      </w:pPr>
      <w:r w:rsidRPr="00E77D9D">
        <w:rPr>
          <w:rFonts w:eastAsia="Calibri"/>
          <w:sz w:val="18"/>
          <w:szCs w:val="18"/>
          <w:lang w:eastAsia="en-US"/>
        </w:rPr>
        <w:t>[Nombre y firma del representante legal de la persona jurídica o revisor fiscal]</w:t>
      </w:r>
    </w:p>
    <w:p w14:paraId="42FF87EC" w14:textId="59037F21" w:rsidR="009D4E4E" w:rsidRDefault="009D4E4E" w:rsidP="009D4E4E">
      <w:pPr>
        <w:spacing w:line="259" w:lineRule="auto"/>
        <w:jc w:val="center"/>
        <w:rPr>
          <w:rFonts w:eastAsia="Calibri"/>
          <w:sz w:val="18"/>
          <w:szCs w:val="18"/>
          <w:lang w:eastAsia="en-US"/>
        </w:rPr>
      </w:pPr>
    </w:p>
    <w:p w14:paraId="7630FD83" w14:textId="77777777" w:rsidR="009D4E4E" w:rsidRPr="00E63FE0" w:rsidRDefault="009D4E4E" w:rsidP="009D4E4E">
      <w:pPr>
        <w:spacing w:line="259" w:lineRule="auto"/>
        <w:jc w:val="center"/>
        <w:rPr>
          <w:rFonts w:eastAsia="Calibri"/>
          <w:sz w:val="18"/>
          <w:szCs w:val="18"/>
          <w:lang w:eastAsia="en-US"/>
        </w:rPr>
      </w:pPr>
    </w:p>
    <w:p w14:paraId="600E3AB4" w14:textId="77777777" w:rsidR="009D4E4E" w:rsidRPr="00040D56" w:rsidRDefault="009D4E4E" w:rsidP="009D4E4E">
      <w:pPr>
        <w:spacing w:after="160" w:line="259" w:lineRule="auto"/>
        <w:jc w:val="center"/>
        <w:rPr>
          <w:rFonts w:eastAsia="Calibri"/>
          <w:b/>
          <w:bCs/>
          <w:lang w:eastAsia="en-US"/>
        </w:rPr>
      </w:pPr>
      <w:r>
        <w:rPr>
          <w:rFonts w:eastAsia="Arial"/>
          <w:b/>
          <w:sz w:val="21"/>
          <w:szCs w:val="21"/>
        </w:rPr>
        <w:lastRenderedPageBreak/>
        <w:t>Formato No. 12</w:t>
      </w:r>
      <w:r w:rsidRPr="00383193">
        <w:rPr>
          <w:rFonts w:eastAsia="Arial"/>
          <w:b/>
          <w:sz w:val="21"/>
          <w:szCs w:val="21"/>
        </w:rPr>
        <w:t xml:space="preserve"> </w:t>
      </w:r>
      <w:r>
        <w:rPr>
          <w:rFonts w:eastAsia="Arial"/>
          <w:b/>
          <w:sz w:val="21"/>
          <w:szCs w:val="21"/>
        </w:rPr>
        <w:t>I</w:t>
      </w:r>
      <w:r w:rsidRPr="00383193">
        <w:rPr>
          <w:rFonts w:eastAsia="Arial"/>
          <w:b/>
          <w:sz w:val="21"/>
          <w:szCs w:val="21"/>
        </w:rPr>
        <w:t xml:space="preserve"> – ACREDITACIÓN MIPYME</w:t>
      </w:r>
    </w:p>
    <w:p w14:paraId="1CEF00A8" w14:textId="77777777" w:rsidR="009D4E4E" w:rsidRPr="00040D56" w:rsidRDefault="009D4E4E" w:rsidP="009D4E4E">
      <w:pPr>
        <w:tabs>
          <w:tab w:val="left" w:pos="-142"/>
        </w:tabs>
        <w:autoSpaceDE w:val="0"/>
        <w:adjustRightInd w:val="0"/>
        <w:jc w:val="both"/>
        <w:outlineLvl w:val="0"/>
      </w:pPr>
    </w:p>
    <w:p w14:paraId="17F8EAC6" w14:textId="77777777" w:rsidR="009D4E4E" w:rsidRPr="00040D56" w:rsidRDefault="009D4E4E" w:rsidP="009D4E4E">
      <w:pPr>
        <w:tabs>
          <w:tab w:val="left" w:pos="-142"/>
        </w:tabs>
        <w:autoSpaceDE w:val="0"/>
        <w:adjustRightInd w:val="0"/>
        <w:jc w:val="both"/>
        <w:outlineLvl w:val="0"/>
      </w:pPr>
      <w:r w:rsidRPr="00040D56">
        <w:t>Señores</w:t>
      </w:r>
    </w:p>
    <w:p w14:paraId="43537B2E" w14:textId="77777777" w:rsidR="009D4E4E" w:rsidRPr="00040D56" w:rsidRDefault="009D4E4E" w:rsidP="009D4E4E">
      <w:pPr>
        <w:tabs>
          <w:tab w:val="left" w:pos="-142"/>
        </w:tabs>
        <w:autoSpaceDE w:val="0"/>
        <w:adjustRightInd w:val="0"/>
        <w:jc w:val="both"/>
        <w:outlineLvl w:val="0"/>
        <w:rPr>
          <w:b/>
        </w:rPr>
      </w:pPr>
      <w:r w:rsidRPr="00040D56">
        <w:rPr>
          <w:b/>
        </w:rPr>
        <w:t xml:space="preserve">[NOMBRE DE LA ENTIDAD] </w:t>
      </w:r>
    </w:p>
    <w:p w14:paraId="74A977F6" w14:textId="77777777" w:rsidR="009D4E4E" w:rsidRPr="00040D56" w:rsidRDefault="009D4E4E" w:rsidP="009D4E4E">
      <w:pPr>
        <w:tabs>
          <w:tab w:val="left" w:pos="-142"/>
        </w:tabs>
        <w:autoSpaceDE w:val="0"/>
        <w:adjustRightInd w:val="0"/>
        <w:jc w:val="both"/>
        <w:outlineLvl w:val="0"/>
      </w:pPr>
      <w:r w:rsidRPr="00040D56">
        <w:t xml:space="preserve">[Ciudad] </w:t>
      </w:r>
    </w:p>
    <w:p w14:paraId="246C19EC" w14:textId="77777777" w:rsidR="009D4E4E" w:rsidRPr="00040D56" w:rsidRDefault="009D4E4E" w:rsidP="009D4E4E">
      <w:pPr>
        <w:spacing w:after="120" w:line="259" w:lineRule="auto"/>
        <w:rPr>
          <w:rFonts w:eastAsia="Calibri"/>
          <w:lang w:eastAsia="en-US"/>
        </w:rPr>
      </w:pPr>
    </w:p>
    <w:p w14:paraId="622B2875" w14:textId="77777777" w:rsidR="009D4E4E" w:rsidRPr="00040D56" w:rsidRDefault="009D4E4E" w:rsidP="009D4E4E">
      <w:pPr>
        <w:tabs>
          <w:tab w:val="left" w:pos="-142"/>
        </w:tabs>
        <w:autoSpaceDE w:val="0"/>
        <w:adjustRightInd w:val="0"/>
        <w:spacing w:before="120" w:after="120"/>
      </w:pPr>
    </w:p>
    <w:p w14:paraId="2CBBF369" w14:textId="77777777" w:rsidR="009D4E4E" w:rsidRPr="00040D56" w:rsidRDefault="009D4E4E" w:rsidP="009D4E4E">
      <w:pPr>
        <w:tabs>
          <w:tab w:val="left" w:pos="-142"/>
        </w:tabs>
        <w:autoSpaceDE w:val="0"/>
        <w:adjustRightInd w:val="0"/>
        <w:spacing w:before="120" w:after="240"/>
        <w:jc w:val="both"/>
        <w:outlineLvl w:val="0"/>
      </w:pPr>
      <w:r w:rsidRPr="00040D56">
        <w:rPr>
          <w:b/>
        </w:rPr>
        <w:t>REFERENCIA:</w:t>
      </w:r>
      <w:r w:rsidRPr="00040D56">
        <w:tab/>
        <w:t xml:space="preserve">Proceso de Contratación [Incluir número del Proceso de Contratación]  </w:t>
      </w:r>
    </w:p>
    <w:p w14:paraId="4175D3FE" w14:textId="77777777" w:rsidR="009D4E4E" w:rsidRPr="00040D56" w:rsidRDefault="009D4E4E" w:rsidP="009D4E4E">
      <w:pPr>
        <w:tabs>
          <w:tab w:val="left" w:pos="-142"/>
        </w:tabs>
        <w:autoSpaceDE w:val="0"/>
        <w:adjustRightInd w:val="0"/>
        <w:outlineLvl w:val="0"/>
        <w:rPr>
          <w:rFonts w:eastAsia="Calibri"/>
          <w:lang w:eastAsia="en-US"/>
        </w:rPr>
      </w:pPr>
      <w:r w:rsidRPr="00040D56">
        <w:t>Objeto: Incluir el objeto del proceso de selección definido por la Entidad.</w:t>
      </w:r>
      <w:r w:rsidRPr="00040D56">
        <w:rPr>
          <w:rFonts w:eastAsia="Calibri"/>
          <w:lang w:eastAsia="en-US"/>
        </w:rPr>
        <w:t>]</w:t>
      </w:r>
    </w:p>
    <w:p w14:paraId="605290BC" w14:textId="77777777" w:rsidR="009D4E4E" w:rsidRPr="00040D56" w:rsidRDefault="009D4E4E" w:rsidP="009D4E4E">
      <w:pPr>
        <w:tabs>
          <w:tab w:val="left" w:pos="-142"/>
        </w:tabs>
        <w:autoSpaceDE w:val="0"/>
        <w:adjustRightInd w:val="0"/>
        <w:outlineLvl w:val="0"/>
      </w:pPr>
    </w:p>
    <w:p w14:paraId="5A8777DA" w14:textId="77777777" w:rsidR="009D4E4E" w:rsidRPr="00040D56" w:rsidRDefault="009D4E4E" w:rsidP="009D4E4E">
      <w:pPr>
        <w:spacing w:before="120" w:after="120"/>
        <w:jc w:val="both"/>
      </w:pPr>
      <w:r w:rsidRPr="00040D56">
        <w:t>Estimados señores:</w:t>
      </w:r>
    </w:p>
    <w:p w14:paraId="1A0DD431" w14:textId="77777777" w:rsidR="009D4E4E" w:rsidRPr="00040D56" w:rsidRDefault="009D4E4E" w:rsidP="009D4E4E">
      <w:pPr>
        <w:spacing w:after="160" w:line="259" w:lineRule="auto"/>
        <w:jc w:val="both"/>
        <w:rPr>
          <w:rFonts w:eastAsia="Calibri"/>
          <w:lang w:eastAsia="en-US"/>
        </w:rPr>
      </w:pPr>
    </w:p>
    <w:p w14:paraId="1F922828" w14:textId="77777777" w:rsidR="009D4E4E" w:rsidRPr="00040D56" w:rsidRDefault="009D4E4E" w:rsidP="009D4E4E">
      <w:pPr>
        <w:spacing w:after="160" w:line="259" w:lineRule="auto"/>
        <w:jc w:val="both"/>
        <w:rPr>
          <w:rFonts w:eastAsia="Calibri"/>
          <w:lang w:eastAsia="en-US"/>
        </w:rPr>
      </w:pPr>
      <w:r w:rsidRPr="00040D56">
        <w:rPr>
          <w:rFonts w:eastAsia="Calibri"/>
          <w:lang w:eastAsia="en-US"/>
        </w:rPr>
        <w:t>[Incluir el nombre o integrante persona natural y contador público o d</w:t>
      </w:r>
      <w:r w:rsidRPr="00040D56">
        <w:rPr>
          <w:rFonts w:eastAsia="Calibri"/>
          <w:shd w:val="clear" w:color="auto" w:fill="FFFFFF"/>
          <w:lang w:eastAsia="en-US"/>
        </w:rPr>
        <w:t>el representante legal de la persona jurídica y el revisor fiscal para las personas obligadas por ley o del representante legal y contador público, según corresponda,]</w:t>
      </w:r>
      <w:r w:rsidRPr="00040D56">
        <w:rPr>
          <w:rFonts w:eastAsia="Calibri"/>
          <w:lang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451B3D87" w14:textId="77777777" w:rsidR="009D4E4E" w:rsidRPr="00040D56" w:rsidRDefault="009D4E4E" w:rsidP="009D4E4E">
      <w:pPr>
        <w:spacing w:after="160" w:line="259" w:lineRule="auto"/>
        <w:jc w:val="both"/>
        <w:rPr>
          <w:rFonts w:eastAsia="Calibri"/>
          <w:lang w:eastAsia="en-US"/>
        </w:rPr>
      </w:pPr>
      <w:r w:rsidRPr="00040D56">
        <w:rPr>
          <w:rFonts w:eastAsia="Calibri"/>
          <w:lang w:eastAsia="en-US"/>
        </w:rPr>
        <w:t>[Para la acreditación de desempate establecida en el literal (c), literal 10, del numeral 4.6 del documento tipo incluir la siguiente redacción:]</w:t>
      </w:r>
    </w:p>
    <w:p w14:paraId="41144A52" w14:textId="77777777" w:rsidR="009D4E4E" w:rsidRPr="00040D56" w:rsidRDefault="009D4E4E" w:rsidP="009D4E4E">
      <w:pPr>
        <w:spacing w:before="120" w:after="120"/>
        <w:jc w:val="both"/>
        <w:rPr>
          <w:rFonts w:eastAsia="Calibri"/>
          <w:lang w:eastAsia="en-US"/>
        </w:rPr>
      </w:pPr>
      <w:r w:rsidRPr="00040D56">
        <w:rPr>
          <w:rFonts w:eastAsia="Calibri"/>
          <w:lang w:eastAsia="en-US"/>
        </w:rPr>
        <w:t xml:space="preserve">Adicionalmente, los abajo firmantes certificamos que ni la </w:t>
      </w:r>
      <w:proofErr w:type="spellStart"/>
      <w:r w:rsidRPr="00040D56">
        <w:rPr>
          <w:rFonts w:eastAsia="Calibri"/>
          <w:lang w:eastAsia="en-US"/>
        </w:rPr>
        <w:t>Mipyme</w:t>
      </w:r>
      <w:proofErr w:type="spellEnd"/>
      <w:r w:rsidRPr="00040D56">
        <w:rPr>
          <w:rFonts w:eastAsia="Calibri"/>
          <w:lang w:eastAsia="en-US"/>
        </w:rPr>
        <w:t>, cooperativa o asociación mutual ni sus accionistas, socios o representantes legales son empleados, socios o accionistas de los miembros del proponente plural.</w:t>
      </w:r>
    </w:p>
    <w:p w14:paraId="4274034E" w14:textId="77777777" w:rsidR="009D4E4E" w:rsidRPr="00040D56" w:rsidRDefault="009D4E4E" w:rsidP="009D4E4E">
      <w:pPr>
        <w:spacing w:before="120" w:after="120"/>
        <w:jc w:val="both"/>
      </w:pPr>
    </w:p>
    <w:p w14:paraId="77AFA72B" w14:textId="77777777" w:rsidR="009D4E4E" w:rsidRPr="00040D56" w:rsidRDefault="009D4E4E" w:rsidP="009D4E4E">
      <w:pPr>
        <w:spacing w:line="259" w:lineRule="auto"/>
        <w:jc w:val="center"/>
        <w:rPr>
          <w:rFonts w:eastAsia="Calibri"/>
          <w:b/>
          <w:lang w:eastAsia="en-US"/>
        </w:rPr>
      </w:pPr>
      <w:r w:rsidRPr="00040D56">
        <w:t xml:space="preserve">En constancia, se firma en ______________, a los ____ días del mes de _____ </w:t>
      </w:r>
      <w:proofErr w:type="spellStart"/>
      <w:r w:rsidRPr="00040D56">
        <w:t>de</w:t>
      </w:r>
      <w:proofErr w:type="spellEnd"/>
      <w:r w:rsidRPr="00040D56">
        <w:t xml:space="preserve"> 20__.</w:t>
      </w:r>
    </w:p>
    <w:p w14:paraId="28AD02AD" w14:textId="77777777" w:rsidR="009D4E4E" w:rsidRPr="00040D56" w:rsidRDefault="009D4E4E" w:rsidP="009D4E4E">
      <w:pPr>
        <w:spacing w:after="160" w:line="259" w:lineRule="auto"/>
        <w:rPr>
          <w:rFonts w:eastAsia="Arial"/>
          <w:color w:val="0078D4"/>
          <w:u w:val="single"/>
          <w:lang w:eastAsia="en-US"/>
        </w:rPr>
      </w:pPr>
    </w:p>
    <w:p w14:paraId="104C699D" w14:textId="77777777" w:rsidR="009D4E4E" w:rsidRPr="00040D56" w:rsidRDefault="009D4E4E" w:rsidP="009D4E4E">
      <w:pPr>
        <w:spacing w:after="160" w:line="259" w:lineRule="auto"/>
        <w:rPr>
          <w:rFonts w:eastAsia="Arial"/>
          <w:lang w:eastAsia="en-US"/>
        </w:rPr>
      </w:pPr>
      <w:r w:rsidRPr="00040D56">
        <w:rPr>
          <w:rFonts w:eastAsia="Arial"/>
          <w:lang w:eastAsia="en-US"/>
        </w:rPr>
        <w:t>[En el evento que sea un proponente persona natural quien presente la oferta, incluir las firmas de la siguiente manera</w:t>
      </w:r>
      <w:r w:rsidRPr="00040D56">
        <w:rPr>
          <w:rFonts w:eastAsia="Arial"/>
          <w:u w:val="single"/>
          <w:lang w:eastAsia="en-US"/>
        </w:rPr>
        <w:t>:]</w:t>
      </w:r>
    </w:p>
    <w:p w14:paraId="5E7C5971" w14:textId="77777777" w:rsidR="009D4E4E" w:rsidRPr="00040D56" w:rsidRDefault="009D4E4E" w:rsidP="009D4E4E">
      <w:pPr>
        <w:spacing w:after="160" w:line="259" w:lineRule="auto"/>
        <w:rPr>
          <w:rFonts w:eastAsia="Arial"/>
          <w:lang w:eastAsia="en-US"/>
        </w:rPr>
      </w:pPr>
    </w:p>
    <w:p w14:paraId="638020BC" w14:textId="77777777" w:rsidR="009D4E4E" w:rsidRPr="00040D56" w:rsidRDefault="009D4E4E" w:rsidP="009D4E4E">
      <w:pPr>
        <w:spacing w:after="160" w:line="259" w:lineRule="auto"/>
        <w:jc w:val="center"/>
        <w:rPr>
          <w:rFonts w:eastAsia="Arial"/>
          <w:lang w:eastAsia="en-US"/>
        </w:rPr>
      </w:pPr>
      <w:r w:rsidRPr="00040D56">
        <w:rPr>
          <w:rFonts w:eastAsia="Arial"/>
          <w:b/>
          <w:bCs/>
          <w:u w:val="single"/>
          <w:lang w:eastAsia="en-US"/>
        </w:rPr>
        <w:t>__________________________________________________</w:t>
      </w:r>
    </w:p>
    <w:p w14:paraId="4574C096" w14:textId="77777777" w:rsidR="009D4E4E" w:rsidRPr="00040D56" w:rsidRDefault="009D4E4E" w:rsidP="009D4E4E">
      <w:pPr>
        <w:spacing w:after="160" w:line="259" w:lineRule="auto"/>
        <w:jc w:val="center"/>
        <w:rPr>
          <w:rFonts w:eastAsia="Arial"/>
          <w:lang w:eastAsia="en-US"/>
        </w:rPr>
      </w:pPr>
      <w:r w:rsidRPr="00040D56">
        <w:rPr>
          <w:rFonts w:eastAsia="Arial"/>
          <w:lang w:eastAsia="en-US"/>
        </w:rPr>
        <w:t>[Nombre y firma del proponente o integrante persona natural y contador público]</w:t>
      </w:r>
    </w:p>
    <w:p w14:paraId="2B0D10BC" w14:textId="77777777" w:rsidR="009D4E4E" w:rsidRDefault="009D4E4E" w:rsidP="009D4E4E">
      <w:pPr>
        <w:jc w:val="center"/>
        <w:rPr>
          <w:b/>
          <w:bCs/>
        </w:rPr>
      </w:pPr>
    </w:p>
    <w:p w14:paraId="2F47D8C2" w14:textId="77777777" w:rsidR="009D4E4E" w:rsidRDefault="009D4E4E" w:rsidP="009D4E4E">
      <w:pPr>
        <w:jc w:val="center"/>
        <w:rPr>
          <w:b/>
          <w:bCs/>
        </w:rPr>
      </w:pPr>
    </w:p>
    <w:p w14:paraId="725369DC" w14:textId="77777777" w:rsidR="009D4E4E" w:rsidRDefault="009D4E4E" w:rsidP="009D4E4E">
      <w:pPr>
        <w:jc w:val="center"/>
        <w:rPr>
          <w:b/>
          <w:bCs/>
        </w:rPr>
      </w:pPr>
    </w:p>
    <w:p w14:paraId="0510FF88" w14:textId="77777777" w:rsidR="009D4E4E" w:rsidRDefault="009D4E4E" w:rsidP="009D4E4E">
      <w:pPr>
        <w:jc w:val="center"/>
        <w:rPr>
          <w:b/>
          <w:bCs/>
        </w:rPr>
      </w:pPr>
    </w:p>
    <w:p w14:paraId="7827B961" w14:textId="77777777" w:rsidR="009D4E4E" w:rsidRDefault="009D4E4E" w:rsidP="009D4E4E">
      <w:pPr>
        <w:jc w:val="center"/>
        <w:rPr>
          <w:b/>
          <w:bCs/>
        </w:rPr>
      </w:pPr>
    </w:p>
    <w:p w14:paraId="321B035E" w14:textId="77777777" w:rsidR="009D4E4E" w:rsidRPr="00040D56" w:rsidRDefault="009D4E4E" w:rsidP="009D4E4E">
      <w:pPr>
        <w:jc w:val="center"/>
        <w:rPr>
          <w:b/>
          <w:bCs/>
        </w:rPr>
      </w:pPr>
      <w:r>
        <w:rPr>
          <w:rFonts w:eastAsia="Arial"/>
          <w:b/>
          <w:sz w:val="21"/>
          <w:szCs w:val="21"/>
        </w:rPr>
        <w:lastRenderedPageBreak/>
        <w:t>Formato No. 12</w:t>
      </w:r>
      <w:r>
        <w:rPr>
          <w:b/>
          <w:bCs/>
        </w:rPr>
        <w:t>-J</w:t>
      </w:r>
    </w:p>
    <w:p w14:paraId="515D03C4" w14:textId="77777777" w:rsidR="009D4E4E" w:rsidRPr="00040D56" w:rsidRDefault="009D4E4E" w:rsidP="009D4E4E">
      <w:pPr>
        <w:jc w:val="center"/>
        <w:rPr>
          <w:b/>
          <w:bCs/>
        </w:rPr>
      </w:pPr>
    </w:p>
    <w:p w14:paraId="78664F24" w14:textId="77777777" w:rsidR="009D4E4E" w:rsidRPr="00040D56" w:rsidRDefault="009D4E4E" w:rsidP="009D4E4E">
      <w:pPr>
        <w:jc w:val="center"/>
        <w:rPr>
          <w:b/>
          <w:bCs/>
        </w:rPr>
      </w:pPr>
      <w:r w:rsidRPr="00040D56">
        <w:rPr>
          <w:b/>
          <w:bCs/>
        </w:rPr>
        <w:t>PAGOS REALIZADOS A MIPYMES, COOPERATIVAS O ASOCIACIONES MUTUALES</w:t>
      </w:r>
    </w:p>
    <w:p w14:paraId="07F70939" w14:textId="77777777" w:rsidR="009D4E4E" w:rsidRPr="00040D56" w:rsidRDefault="009D4E4E" w:rsidP="009D4E4E">
      <w:pPr>
        <w:tabs>
          <w:tab w:val="left" w:pos="-142"/>
        </w:tabs>
        <w:autoSpaceDE w:val="0"/>
        <w:adjustRightInd w:val="0"/>
        <w:jc w:val="both"/>
        <w:outlineLvl w:val="0"/>
      </w:pPr>
    </w:p>
    <w:p w14:paraId="2B298DF9" w14:textId="77777777" w:rsidR="009D4E4E" w:rsidRPr="00040D56" w:rsidRDefault="009D4E4E" w:rsidP="009D4E4E">
      <w:pPr>
        <w:tabs>
          <w:tab w:val="left" w:pos="-142"/>
        </w:tabs>
        <w:autoSpaceDE w:val="0"/>
        <w:adjustRightInd w:val="0"/>
        <w:jc w:val="both"/>
        <w:outlineLvl w:val="0"/>
      </w:pPr>
    </w:p>
    <w:p w14:paraId="7438611F" w14:textId="77777777" w:rsidR="009D4E4E" w:rsidRPr="00040D56" w:rsidRDefault="009D4E4E" w:rsidP="009D4E4E">
      <w:pPr>
        <w:tabs>
          <w:tab w:val="left" w:pos="-142"/>
        </w:tabs>
        <w:autoSpaceDE w:val="0"/>
        <w:adjustRightInd w:val="0"/>
        <w:jc w:val="both"/>
        <w:outlineLvl w:val="0"/>
      </w:pPr>
      <w:r w:rsidRPr="00040D56">
        <w:t>Señores</w:t>
      </w:r>
    </w:p>
    <w:p w14:paraId="31F2D008" w14:textId="77777777" w:rsidR="009D4E4E" w:rsidRPr="00040D56" w:rsidRDefault="009D4E4E" w:rsidP="009D4E4E">
      <w:pPr>
        <w:tabs>
          <w:tab w:val="left" w:pos="-142"/>
        </w:tabs>
        <w:autoSpaceDE w:val="0"/>
        <w:adjustRightInd w:val="0"/>
        <w:jc w:val="both"/>
        <w:outlineLvl w:val="0"/>
        <w:rPr>
          <w:b/>
        </w:rPr>
      </w:pPr>
      <w:r w:rsidRPr="00040D56">
        <w:rPr>
          <w:b/>
        </w:rPr>
        <w:t xml:space="preserve">[NOMBRE DE LA ENTIDAD] </w:t>
      </w:r>
    </w:p>
    <w:p w14:paraId="4B23A0CB" w14:textId="77777777" w:rsidR="009D4E4E" w:rsidRPr="00040D56" w:rsidRDefault="009D4E4E" w:rsidP="009D4E4E">
      <w:pPr>
        <w:tabs>
          <w:tab w:val="left" w:pos="-142"/>
        </w:tabs>
        <w:autoSpaceDE w:val="0"/>
        <w:adjustRightInd w:val="0"/>
        <w:jc w:val="both"/>
        <w:outlineLvl w:val="0"/>
      </w:pPr>
      <w:r w:rsidRPr="00040D56">
        <w:t xml:space="preserve">[Ciudad] </w:t>
      </w:r>
    </w:p>
    <w:p w14:paraId="30DC5614" w14:textId="77777777" w:rsidR="009D4E4E" w:rsidRPr="00040D56" w:rsidRDefault="009D4E4E" w:rsidP="009D4E4E">
      <w:pPr>
        <w:spacing w:after="120"/>
      </w:pPr>
    </w:p>
    <w:p w14:paraId="0FDEF7F0" w14:textId="77777777" w:rsidR="009D4E4E" w:rsidRPr="00040D56" w:rsidRDefault="009D4E4E" w:rsidP="009D4E4E">
      <w:pPr>
        <w:tabs>
          <w:tab w:val="left" w:pos="-142"/>
        </w:tabs>
        <w:autoSpaceDE w:val="0"/>
        <w:adjustRightInd w:val="0"/>
        <w:spacing w:before="120" w:after="120"/>
      </w:pPr>
    </w:p>
    <w:p w14:paraId="77DA6E47" w14:textId="77777777" w:rsidR="009D4E4E" w:rsidRPr="00040D56" w:rsidRDefault="009D4E4E" w:rsidP="009D4E4E">
      <w:pPr>
        <w:tabs>
          <w:tab w:val="left" w:pos="-142"/>
        </w:tabs>
        <w:autoSpaceDE w:val="0"/>
        <w:adjustRightInd w:val="0"/>
        <w:spacing w:before="120" w:after="240"/>
        <w:jc w:val="both"/>
        <w:outlineLvl w:val="0"/>
      </w:pPr>
      <w:r w:rsidRPr="00040D56">
        <w:rPr>
          <w:b/>
        </w:rPr>
        <w:t>REFERENCIA:</w:t>
      </w:r>
      <w:r w:rsidRPr="00040D56">
        <w:tab/>
        <w:t xml:space="preserve">Proceso de Contratación [Incluir número del Proceso de Contratación]  </w:t>
      </w:r>
    </w:p>
    <w:p w14:paraId="11C58D8F" w14:textId="77777777" w:rsidR="009D4E4E" w:rsidRPr="00040D56" w:rsidRDefault="009D4E4E" w:rsidP="009D4E4E">
      <w:pPr>
        <w:tabs>
          <w:tab w:val="left" w:pos="-142"/>
        </w:tabs>
        <w:autoSpaceDE w:val="0"/>
        <w:adjustRightInd w:val="0"/>
        <w:outlineLvl w:val="0"/>
      </w:pPr>
      <w:r w:rsidRPr="00040D56">
        <w:t xml:space="preserve">Objeto: </w:t>
      </w:r>
    </w:p>
    <w:p w14:paraId="62D472DA" w14:textId="77777777" w:rsidR="009D4E4E" w:rsidRPr="00040D56" w:rsidRDefault="009D4E4E" w:rsidP="009D4E4E">
      <w:pPr>
        <w:jc w:val="both"/>
      </w:pPr>
      <w:r w:rsidRPr="00040D56">
        <w:rPr>
          <w:rFonts w:eastAsia="Arial"/>
        </w:rPr>
        <w:t xml:space="preserve">[Incluir cuando el Proceso de Contratación sea estructurado por lotes o grupos] </w:t>
      </w:r>
      <w:r w:rsidRPr="00040D56">
        <w:t>Lote: [Indicar el lote o lotes a los cuales se presenta oferta.]</w:t>
      </w:r>
    </w:p>
    <w:p w14:paraId="0B46EF1D" w14:textId="77777777" w:rsidR="009D4E4E" w:rsidRPr="00040D56" w:rsidRDefault="009D4E4E" w:rsidP="009D4E4E">
      <w:pPr>
        <w:tabs>
          <w:tab w:val="left" w:pos="-142"/>
        </w:tabs>
        <w:autoSpaceDE w:val="0"/>
        <w:adjustRightInd w:val="0"/>
        <w:outlineLvl w:val="0"/>
      </w:pPr>
    </w:p>
    <w:p w14:paraId="3B4FDDD0" w14:textId="77777777" w:rsidR="009D4E4E" w:rsidRPr="00040D56" w:rsidRDefault="009D4E4E" w:rsidP="009D4E4E">
      <w:pPr>
        <w:spacing w:before="120" w:after="120"/>
        <w:jc w:val="both"/>
      </w:pPr>
      <w:r w:rsidRPr="00040D56">
        <w:t>Estimados señores:</w:t>
      </w:r>
    </w:p>
    <w:p w14:paraId="01FD49D6" w14:textId="77777777" w:rsidR="009D4E4E" w:rsidRPr="00040D56" w:rsidRDefault="009D4E4E" w:rsidP="009D4E4E">
      <w:pPr>
        <w:jc w:val="both"/>
      </w:pPr>
    </w:p>
    <w:p w14:paraId="6D063EFA" w14:textId="77777777" w:rsidR="009D4E4E" w:rsidRPr="00040D56" w:rsidRDefault="009D4E4E" w:rsidP="009D4E4E">
      <w:pPr>
        <w:spacing w:before="120" w:after="120"/>
        <w:jc w:val="both"/>
      </w:pPr>
      <w:r w:rsidRPr="00040D56">
        <w:t>[Incluir el nombre d</w:t>
      </w:r>
      <w:r w:rsidRPr="00040D56">
        <w:rPr>
          <w:shd w:val="clear" w:color="auto" w:fill="FFFFFF"/>
        </w:rPr>
        <w:t>el proponente persona natural y contador público, o el representante legal y revisor fiscal para las empresas obligadas por ley, o del representante legal y contador público, según corresponda]</w:t>
      </w:r>
      <w:r w:rsidRPr="00040D56">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040D56">
        <w:t>Mipymes</w:t>
      </w:r>
      <w:proofErr w:type="spellEnd"/>
      <w:r w:rsidRPr="00040D56">
        <w:t>, cooperativas o asociaciones mutuales por concepto de proveeduría del oferente, realizados durante el año anterior.</w:t>
      </w:r>
    </w:p>
    <w:p w14:paraId="23AAEB6B" w14:textId="77777777" w:rsidR="009D4E4E" w:rsidRPr="00040D56" w:rsidRDefault="009D4E4E" w:rsidP="009D4E4E">
      <w:pPr>
        <w:spacing w:before="120" w:after="120"/>
        <w:jc w:val="both"/>
      </w:pPr>
    </w:p>
    <w:p w14:paraId="6F163652" w14:textId="77777777" w:rsidR="009D4E4E" w:rsidRPr="00040D56" w:rsidRDefault="009D4E4E" w:rsidP="009D4E4E">
      <w:pPr>
        <w:spacing w:before="120" w:after="120"/>
        <w:jc w:val="both"/>
      </w:pPr>
      <w:r w:rsidRPr="00040D56">
        <w:t xml:space="preserve">En constancia, se firma en ______________, a los ____ días del mes de _____ </w:t>
      </w:r>
      <w:proofErr w:type="spellStart"/>
      <w:r w:rsidRPr="00040D56">
        <w:t>de</w:t>
      </w:r>
      <w:proofErr w:type="spellEnd"/>
      <w:r w:rsidRPr="00040D56">
        <w:t xml:space="preserve"> 20__.</w:t>
      </w:r>
    </w:p>
    <w:p w14:paraId="422EC872" w14:textId="77777777" w:rsidR="009D4E4E" w:rsidRPr="00040D56" w:rsidRDefault="009D4E4E" w:rsidP="009D4E4E">
      <w:pPr>
        <w:rPr>
          <w:rFonts w:eastAsia="Arial"/>
        </w:rPr>
      </w:pPr>
      <w:r w:rsidRPr="00040D56">
        <w:rPr>
          <w:rFonts w:eastAsia="Arial"/>
          <w:u w:val="single"/>
        </w:rPr>
        <w:t>[</w:t>
      </w:r>
      <w:r w:rsidRPr="00040D56">
        <w:rPr>
          <w:rFonts w:eastAsia="Arial"/>
        </w:rPr>
        <w:t>En el evento que sea un proponente persona natural quien presente la oferta, incluir las firmas de la siguiente manera</w:t>
      </w:r>
      <w:r w:rsidRPr="00040D56">
        <w:rPr>
          <w:rFonts w:eastAsia="Arial"/>
          <w:u w:val="single"/>
        </w:rPr>
        <w:t>:]</w:t>
      </w:r>
    </w:p>
    <w:p w14:paraId="17CCA38B" w14:textId="77777777" w:rsidR="009D4E4E" w:rsidRPr="00040D56" w:rsidRDefault="009D4E4E" w:rsidP="009D4E4E">
      <w:pPr>
        <w:jc w:val="center"/>
        <w:rPr>
          <w:rFonts w:eastAsia="Arial"/>
        </w:rPr>
      </w:pPr>
    </w:p>
    <w:p w14:paraId="20AAD514" w14:textId="77777777" w:rsidR="009D4E4E" w:rsidRPr="00040D56" w:rsidRDefault="009D4E4E" w:rsidP="009D4E4E">
      <w:pPr>
        <w:jc w:val="center"/>
        <w:rPr>
          <w:rFonts w:eastAsia="Arial"/>
        </w:rPr>
      </w:pPr>
    </w:p>
    <w:p w14:paraId="54BD21FA" w14:textId="77777777" w:rsidR="009D4E4E" w:rsidRPr="00040D56" w:rsidRDefault="009D4E4E" w:rsidP="009D4E4E">
      <w:pPr>
        <w:jc w:val="center"/>
        <w:rPr>
          <w:rFonts w:eastAsia="Arial"/>
        </w:rPr>
      </w:pPr>
      <w:r w:rsidRPr="00040D56">
        <w:rPr>
          <w:rFonts w:eastAsia="Arial"/>
          <w:b/>
          <w:bCs/>
          <w:u w:val="single"/>
        </w:rPr>
        <w:t>_________________________               _________________________</w:t>
      </w:r>
    </w:p>
    <w:p w14:paraId="76CD591F" w14:textId="77777777" w:rsidR="009D4E4E" w:rsidRPr="00040D56" w:rsidRDefault="009D4E4E" w:rsidP="009D4E4E">
      <w:pPr>
        <w:jc w:val="center"/>
        <w:rPr>
          <w:rFonts w:eastAsia="Arial"/>
          <w:u w:val="single"/>
        </w:rPr>
      </w:pPr>
      <w:r w:rsidRPr="00040D56">
        <w:rPr>
          <w:rFonts w:eastAsia="Arial"/>
          <w:u w:val="single"/>
        </w:rPr>
        <w:t>[</w:t>
      </w:r>
      <w:r w:rsidRPr="00040D56">
        <w:rPr>
          <w:rFonts w:eastAsia="Arial"/>
        </w:rPr>
        <w:t>Nombre y firma del proponente o integrante persona natural y contador público</w:t>
      </w:r>
      <w:r w:rsidRPr="00040D56">
        <w:rPr>
          <w:rFonts w:eastAsia="Arial"/>
          <w:u w:val="single"/>
        </w:rPr>
        <w:t>]</w:t>
      </w:r>
    </w:p>
    <w:p w14:paraId="3EE0EA48" w14:textId="77777777" w:rsidR="009D4E4E" w:rsidRPr="00040D56" w:rsidRDefault="009D4E4E" w:rsidP="009D4E4E">
      <w:pPr>
        <w:jc w:val="center"/>
        <w:rPr>
          <w:rFonts w:eastAsia="Arial"/>
          <w:u w:val="single"/>
        </w:rPr>
      </w:pPr>
    </w:p>
    <w:p w14:paraId="558894E9" w14:textId="77777777" w:rsidR="009D4E4E" w:rsidRPr="00040D56" w:rsidRDefault="009D4E4E" w:rsidP="009D4E4E">
      <w:pPr>
        <w:jc w:val="center"/>
        <w:rPr>
          <w:rFonts w:eastAsia="Arial"/>
          <w:u w:val="single"/>
        </w:rPr>
      </w:pPr>
    </w:p>
    <w:p w14:paraId="73C596CB" w14:textId="77777777" w:rsidR="009D4E4E" w:rsidRPr="00040D56" w:rsidRDefault="009D4E4E" w:rsidP="009D4E4E">
      <w:pPr>
        <w:jc w:val="center"/>
        <w:rPr>
          <w:rFonts w:eastAsia="Arial"/>
        </w:rPr>
      </w:pPr>
    </w:p>
    <w:p w14:paraId="7E36D604" w14:textId="77777777" w:rsidR="009D4E4E" w:rsidRPr="00040D56" w:rsidRDefault="009D4E4E" w:rsidP="009D4E4E">
      <w:pPr>
        <w:rPr>
          <w:rFonts w:eastAsia="Arial"/>
        </w:rPr>
      </w:pPr>
      <w:r w:rsidRPr="00040D56">
        <w:rPr>
          <w:rFonts w:eastAsia="Arial"/>
        </w:rPr>
        <w:t>[En el evento que sea un proponente persona jurídica quien presente la oferta, incluir las firmas de la siguiente manera:]</w:t>
      </w:r>
    </w:p>
    <w:p w14:paraId="2FD07CB3" w14:textId="77777777" w:rsidR="009D4E4E" w:rsidRPr="00040D56" w:rsidRDefault="009D4E4E" w:rsidP="009D4E4E">
      <w:pPr>
        <w:jc w:val="center"/>
        <w:rPr>
          <w:rFonts w:eastAsia="Arial"/>
        </w:rPr>
      </w:pPr>
    </w:p>
    <w:p w14:paraId="6C4C992B" w14:textId="77777777" w:rsidR="009D4E4E" w:rsidRPr="00040D56" w:rsidRDefault="009D4E4E" w:rsidP="009D4E4E">
      <w:pPr>
        <w:jc w:val="center"/>
        <w:rPr>
          <w:rFonts w:eastAsia="Arial"/>
        </w:rPr>
      </w:pPr>
      <w:r w:rsidRPr="00040D56">
        <w:rPr>
          <w:rFonts w:eastAsia="Arial"/>
          <w:b/>
          <w:bCs/>
          <w:u w:val="single"/>
        </w:rPr>
        <w:t>_________________________               _________________________</w:t>
      </w:r>
    </w:p>
    <w:p w14:paraId="519D0506" w14:textId="77777777" w:rsidR="009D4E4E" w:rsidRPr="00EB3090" w:rsidRDefault="009D4E4E" w:rsidP="009D4E4E">
      <w:pPr>
        <w:jc w:val="center"/>
        <w:rPr>
          <w:rFonts w:eastAsia="Arial"/>
          <w:b/>
          <w:sz w:val="21"/>
          <w:szCs w:val="21"/>
        </w:rPr>
      </w:pPr>
      <w:r w:rsidRPr="00040D56">
        <w:rPr>
          <w:rFonts w:eastAsia="Arial"/>
          <w:u w:val="single"/>
        </w:rPr>
        <w:t>[</w:t>
      </w:r>
      <w:r w:rsidRPr="00040D56">
        <w:rPr>
          <w:rFonts w:eastAsia="Arial"/>
        </w:rPr>
        <w:t>Nombre y firma del representante legal y revisor fiscal para las empresas obligadas por ley o del representante legal y contador público, según corresponda]</w:t>
      </w:r>
      <w:bookmarkStart w:id="2" w:name="_GoBack"/>
      <w:bookmarkEnd w:id="2"/>
    </w:p>
    <w:sectPr w:rsidR="009D4E4E" w:rsidRPr="00EB3090">
      <w:headerReference w:type="default" r:id="rId12"/>
      <w:footerReference w:type="default" r:id="rId13"/>
      <w:pgSz w:w="12240" w:h="15840"/>
      <w:pgMar w:top="1701" w:right="1134" w:bottom="1134" w:left="1701" w:header="851"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401BAC" w14:textId="77777777" w:rsidR="00241C3B" w:rsidRDefault="00241C3B">
      <w:r>
        <w:separator/>
      </w:r>
    </w:p>
  </w:endnote>
  <w:endnote w:type="continuationSeparator" w:id="0">
    <w:p w14:paraId="5A378216" w14:textId="77777777" w:rsidR="00241C3B" w:rsidRDefault="00241C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Calibri"/>
    <w:charset w:val="00"/>
    <w:family w:val="auto"/>
    <w:pitch w:val="variable"/>
    <w:sig w:usb0="00000003" w:usb1="10008000" w:usb2="00000000" w:usb3="00000000" w:csb0="00000001" w:csb1="00000000"/>
  </w:font>
  <w:font w:name="OpenSymbol">
    <w:altName w:val="Calibri"/>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charset w:val="00"/>
    <w:family w:val="swiss"/>
    <w:pitch w:val="variable"/>
    <w:sig w:usb0="E7002EFF" w:usb1="D200FDFF" w:usb2="0A24602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HG Mincho Light J">
    <w:altName w:val="Calibri"/>
    <w:panose1 w:val="00000000000000000000"/>
    <w:charset w:val="00"/>
    <w:family w:val="roman"/>
    <w:notTrueType/>
    <w:pitch w:val="default"/>
  </w:font>
  <w:font w:name="Lucidasans">
    <w:altName w:val="Times New Roman"/>
    <w:charset w:val="00"/>
    <w:family w:val="auto"/>
    <w:pitch w:val="default"/>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umberland">
    <w:altName w:val="Courier New"/>
    <w:charset w:val="00"/>
    <w:family w:val="modern"/>
    <w:pitch w:val="default"/>
  </w:font>
  <w:font w:name="Droid Sans">
    <w:charset w:val="00"/>
    <w:family w:val="auto"/>
    <w:pitch w:val="variable"/>
  </w:font>
  <w:font w:name="Lohit Hindi">
    <w:charset w:val="80"/>
    <w:family w:val="auto"/>
    <w:pitch w:val="variable"/>
  </w:font>
  <w:font w:name="文泉驛微米黑">
    <w:altName w:val="MS Gothic"/>
    <w:charset w:val="80"/>
    <w:family w:val="auto"/>
    <w:pitch w:val="variable"/>
  </w:font>
  <w:font w:name="Arial Narrow">
    <w:panose1 w:val="020B0606020202030204"/>
    <w:charset w:val="00"/>
    <w:family w:val="swiss"/>
    <w:pitch w:val="variable"/>
    <w:sig w:usb0="00000287" w:usb1="00000800" w:usb2="00000000" w:usb3="00000000" w:csb0="0000009F" w:csb1="00000000"/>
  </w:font>
  <w:font w:name="Andale Sans UI">
    <w:charset w:val="00"/>
    <w:family w:val="swiss"/>
    <w:pitch w:val="variable"/>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itstream Vera Sans">
    <w:altName w:val="Calibri"/>
    <w:charset w:val="00"/>
    <w:family w:val="swiss"/>
    <w:pitch w:val="variable"/>
  </w:font>
  <w:font w:name="Microsoft Sans Serif">
    <w:panose1 w:val="020B0604020202020204"/>
    <w:charset w:val="00"/>
    <w:family w:val="swiss"/>
    <w:pitch w:val="variable"/>
    <w:sig w:usb0="E5002EFF" w:usb1="C000605B" w:usb2="00000029" w:usb3="00000000" w:csb0="000101FF" w:csb1="00000000"/>
  </w:font>
  <w:font w:name="Liberation Serif">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Malgun Gothic Semilight"/>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71CE8E" w14:textId="4E7EC330" w:rsidR="003E52B1" w:rsidRDefault="003E52B1">
    <w:pPr>
      <w:pStyle w:val="Encabezado"/>
      <w:ind w:left="-426" w:right="-93"/>
    </w:pPr>
    <w:r>
      <w:rPr>
        <w:bCs/>
        <w:sz w:val="18"/>
        <w:szCs w:val="18"/>
      </w:rPr>
      <w:t>AS-F</w:t>
    </w:r>
    <w:r>
      <w:rPr>
        <w:sz w:val="18"/>
        <w:szCs w:val="18"/>
      </w:rPr>
      <w:t xml:space="preserve">-018 </w:t>
    </w:r>
    <w:r>
      <w:rPr>
        <w:bCs/>
        <w:sz w:val="18"/>
        <w:szCs w:val="18"/>
      </w:rPr>
      <w:t>V</w:t>
    </w:r>
    <w:r>
      <w:rPr>
        <w:sz w:val="18"/>
        <w:szCs w:val="18"/>
      </w:rPr>
      <w:t>.8</w:t>
    </w:r>
    <w:r>
      <w:rPr>
        <w:sz w:val="18"/>
        <w:szCs w:val="18"/>
      </w:rPr>
      <w:tab/>
      <w:t xml:space="preserve">                                                               Pág. </w:t>
    </w:r>
    <w:r>
      <w:rPr>
        <w:sz w:val="18"/>
        <w:szCs w:val="18"/>
      </w:rPr>
      <w:fldChar w:fldCharType="begin"/>
    </w:r>
    <w:r>
      <w:rPr>
        <w:sz w:val="18"/>
        <w:szCs w:val="18"/>
      </w:rPr>
      <w:instrText xml:space="preserve"> PAGE </w:instrText>
    </w:r>
    <w:r>
      <w:rPr>
        <w:sz w:val="18"/>
        <w:szCs w:val="18"/>
      </w:rPr>
      <w:fldChar w:fldCharType="separate"/>
    </w:r>
    <w:r w:rsidR="009D4E4E">
      <w:rPr>
        <w:noProof/>
        <w:sz w:val="18"/>
        <w:szCs w:val="18"/>
      </w:rPr>
      <w:t>37</w:t>
    </w:r>
    <w:r>
      <w:rPr>
        <w:sz w:val="18"/>
        <w:szCs w:val="18"/>
      </w:rPr>
      <w:fldChar w:fldCharType="end"/>
    </w:r>
    <w:r>
      <w:rPr>
        <w:sz w:val="18"/>
        <w:szCs w:val="18"/>
      </w:rPr>
      <w:t xml:space="preserve"> de </w:t>
    </w:r>
    <w:r>
      <w:rPr>
        <w:sz w:val="18"/>
        <w:szCs w:val="18"/>
      </w:rPr>
      <w:fldChar w:fldCharType="begin"/>
    </w:r>
    <w:r>
      <w:rPr>
        <w:sz w:val="18"/>
        <w:szCs w:val="18"/>
      </w:rPr>
      <w:instrText xml:space="preserve"> NUMPAGES \* ARABIC </w:instrText>
    </w:r>
    <w:r>
      <w:rPr>
        <w:sz w:val="18"/>
        <w:szCs w:val="18"/>
      </w:rPr>
      <w:fldChar w:fldCharType="separate"/>
    </w:r>
    <w:r w:rsidR="009D4E4E">
      <w:rPr>
        <w:noProof/>
        <w:sz w:val="18"/>
        <w:szCs w:val="18"/>
      </w:rPr>
      <w:t>37</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1472FF" w14:textId="77777777" w:rsidR="00241C3B" w:rsidRDefault="00241C3B">
      <w:r>
        <w:separator/>
      </w:r>
    </w:p>
  </w:footnote>
  <w:footnote w:type="continuationSeparator" w:id="0">
    <w:p w14:paraId="045DCD5D" w14:textId="77777777" w:rsidR="00241C3B" w:rsidRDefault="00241C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8F25D9" w14:textId="77777777" w:rsidR="009D4E4E" w:rsidRDefault="009D4E4E" w:rsidP="009D4E4E">
    <w:pPr>
      <w:pBdr>
        <w:top w:val="nil"/>
        <w:left w:val="nil"/>
        <w:bottom w:val="nil"/>
        <w:right w:val="nil"/>
        <w:between w:val="nil"/>
      </w:pBdr>
      <w:tabs>
        <w:tab w:val="center" w:pos="4818"/>
        <w:tab w:val="right" w:pos="9637"/>
      </w:tabs>
      <w:jc w:val="right"/>
      <w:rPr>
        <w:rFonts w:eastAsia="Arial"/>
        <w:color w:val="000000"/>
        <w:szCs w:val="22"/>
      </w:rPr>
    </w:pPr>
    <w:r>
      <w:rPr>
        <w:noProof/>
      </w:rPr>
      <w:drawing>
        <wp:anchor distT="0" distB="0" distL="114300" distR="114300" simplePos="0" relativeHeight="251659264" behindDoc="0" locked="0" layoutInCell="1" hidden="0" allowOverlap="1" wp14:anchorId="05C62F30" wp14:editId="1F0CE8C8">
          <wp:simplePos x="0" y="0"/>
          <wp:positionH relativeFrom="column">
            <wp:posOffset>1590675</wp:posOffset>
          </wp:positionH>
          <wp:positionV relativeFrom="paragraph">
            <wp:posOffset>-176529</wp:posOffset>
          </wp:positionV>
          <wp:extent cx="2857500" cy="1075335"/>
          <wp:effectExtent l="0" t="0" r="0" b="0"/>
          <wp:wrapNone/>
          <wp:docPr id="2" name="image1.png"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Logotipo&#10;&#10;Descripción generada automáticamente"/>
                  <pic:cNvPicPr preferRelativeResize="0"/>
                </pic:nvPicPr>
                <pic:blipFill>
                  <a:blip r:embed="rId1"/>
                  <a:srcRect b="19931"/>
                  <a:stretch>
                    <a:fillRect/>
                  </a:stretch>
                </pic:blipFill>
                <pic:spPr>
                  <a:xfrm>
                    <a:off x="0" y="0"/>
                    <a:ext cx="2857500" cy="1075335"/>
                  </a:xfrm>
                  <a:prstGeom prst="rect">
                    <a:avLst/>
                  </a:prstGeom>
                  <a:ln/>
                </pic:spPr>
              </pic:pic>
            </a:graphicData>
          </a:graphic>
        </wp:anchor>
      </w:drawing>
    </w:r>
  </w:p>
  <w:p w14:paraId="09ABD691" w14:textId="77777777" w:rsidR="009D4E4E" w:rsidRDefault="009D4E4E" w:rsidP="009D4E4E">
    <w:pPr>
      <w:pBdr>
        <w:top w:val="nil"/>
        <w:left w:val="nil"/>
        <w:bottom w:val="nil"/>
        <w:right w:val="nil"/>
        <w:between w:val="nil"/>
      </w:pBdr>
      <w:tabs>
        <w:tab w:val="center" w:pos="4818"/>
        <w:tab w:val="right" w:pos="9637"/>
      </w:tabs>
      <w:jc w:val="right"/>
      <w:rPr>
        <w:rFonts w:eastAsia="Arial"/>
        <w:color w:val="000000"/>
        <w:szCs w:val="22"/>
      </w:rPr>
    </w:pPr>
  </w:p>
  <w:p w14:paraId="20533F43" w14:textId="77777777" w:rsidR="009D4E4E" w:rsidRDefault="009D4E4E" w:rsidP="009D4E4E">
    <w:pPr>
      <w:pBdr>
        <w:top w:val="nil"/>
        <w:left w:val="nil"/>
        <w:bottom w:val="nil"/>
        <w:right w:val="nil"/>
        <w:between w:val="nil"/>
      </w:pBdr>
      <w:tabs>
        <w:tab w:val="center" w:pos="4818"/>
        <w:tab w:val="right" w:pos="9637"/>
      </w:tabs>
      <w:jc w:val="right"/>
      <w:rPr>
        <w:rFonts w:eastAsia="Arial"/>
        <w:color w:val="000000"/>
        <w:sz w:val="18"/>
        <w:szCs w:val="18"/>
      </w:rPr>
    </w:pPr>
  </w:p>
  <w:p w14:paraId="34AEA4DD" w14:textId="77777777" w:rsidR="009D4E4E" w:rsidRDefault="009D4E4E" w:rsidP="009D4E4E">
    <w:pPr>
      <w:pStyle w:val="Ttulo1"/>
      <w:tabs>
        <w:tab w:val="clear" w:pos="0"/>
      </w:tabs>
      <w:autoSpaceDN w:val="0"/>
      <w:spacing w:before="0" w:after="0"/>
      <w:ind w:left="720" w:hanging="360"/>
      <w:jc w:val="center"/>
      <w:textAlignment w:val="baseline"/>
      <w:rPr>
        <w:sz w:val="22"/>
        <w:szCs w:val="22"/>
      </w:rPr>
    </w:pPr>
  </w:p>
  <w:p w14:paraId="2AF77C9E" w14:textId="77777777" w:rsidR="009D4E4E" w:rsidRDefault="009D4E4E" w:rsidP="009D4E4E">
    <w:pPr>
      <w:pBdr>
        <w:top w:val="nil"/>
        <w:left w:val="nil"/>
        <w:bottom w:val="nil"/>
        <w:right w:val="nil"/>
        <w:between w:val="nil"/>
      </w:pBdr>
      <w:tabs>
        <w:tab w:val="center" w:pos="4818"/>
        <w:tab w:val="right" w:pos="9637"/>
        <w:tab w:val="left" w:pos="885"/>
      </w:tabs>
      <w:rPr>
        <w:rFonts w:eastAsia="Arial"/>
        <w:color w:val="000000"/>
        <w:sz w:val="18"/>
        <w:szCs w:val="18"/>
      </w:rPr>
    </w:pPr>
  </w:p>
  <w:p w14:paraId="73747411" w14:textId="77777777" w:rsidR="009D4E4E" w:rsidRDefault="009D4E4E" w:rsidP="009D4E4E">
    <w:pPr>
      <w:pBdr>
        <w:top w:val="nil"/>
        <w:left w:val="nil"/>
        <w:bottom w:val="nil"/>
        <w:right w:val="nil"/>
        <w:between w:val="nil"/>
      </w:pBdr>
      <w:tabs>
        <w:tab w:val="center" w:pos="4818"/>
        <w:tab w:val="right" w:pos="9637"/>
        <w:tab w:val="left" w:pos="885"/>
      </w:tabs>
      <w:rPr>
        <w:rFonts w:eastAsia="Arial"/>
        <w:color w:val="000000"/>
        <w:sz w:val="18"/>
        <w:szCs w:val="18"/>
      </w:rPr>
    </w:pPr>
  </w:p>
  <w:p w14:paraId="559592A1" w14:textId="77777777" w:rsidR="009D4E4E" w:rsidRDefault="009D4E4E" w:rsidP="009D4E4E">
    <w:pPr>
      <w:pBdr>
        <w:top w:val="nil"/>
        <w:left w:val="nil"/>
        <w:bottom w:val="nil"/>
        <w:right w:val="nil"/>
        <w:between w:val="nil"/>
      </w:pBdr>
      <w:tabs>
        <w:tab w:val="center" w:pos="4818"/>
        <w:tab w:val="right" w:pos="9637"/>
        <w:tab w:val="left" w:pos="885"/>
      </w:tabs>
      <w:rPr>
        <w:rFonts w:eastAsia="Arial"/>
        <w:color w:val="000000"/>
        <w:sz w:val="18"/>
        <w:szCs w:val="18"/>
      </w:rPr>
    </w:pPr>
    <w:r>
      <w:rPr>
        <w:rFonts w:eastAsia="Arial"/>
        <w:color w:val="000000"/>
        <w:sz w:val="18"/>
        <w:szCs w:val="18"/>
      </w:rPr>
      <w:tab/>
    </w:r>
  </w:p>
  <w:p w14:paraId="66271E66" w14:textId="77777777" w:rsidR="009D4E4E" w:rsidRDefault="009D4E4E" w:rsidP="009D4E4E">
    <w:pPr>
      <w:pStyle w:val="Ttulo1"/>
      <w:tabs>
        <w:tab w:val="clear" w:pos="0"/>
      </w:tabs>
      <w:autoSpaceDN w:val="0"/>
      <w:spacing w:before="0" w:after="0"/>
      <w:ind w:left="720" w:hanging="360"/>
      <w:jc w:val="center"/>
      <w:textAlignment w:val="baseline"/>
      <w:rPr>
        <w:sz w:val="22"/>
        <w:szCs w:val="22"/>
      </w:rPr>
    </w:pPr>
    <w:r>
      <w:rPr>
        <w:sz w:val="22"/>
        <w:szCs w:val="22"/>
      </w:rPr>
      <w:t>FORMATOS PROCESO MÍNIMA CUANTÍA</w:t>
    </w:r>
  </w:p>
  <w:p w14:paraId="1E6EA6AA" w14:textId="77777777" w:rsidR="009D4E4E" w:rsidRDefault="009D4E4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593" w:type="dxa"/>
      <w:tblInd w:w="-371" w:type="dxa"/>
      <w:tblLayout w:type="fixed"/>
      <w:tblCellMar>
        <w:left w:w="70" w:type="dxa"/>
        <w:right w:w="70" w:type="dxa"/>
      </w:tblCellMar>
      <w:tblLook w:val="0000" w:firstRow="0" w:lastRow="0" w:firstColumn="0" w:lastColumn="0" w:noHBand="0" w:noVBand="0"/>
    </w:tblPr>
    <w:tblGrid>
      <w:gridCol w:w="3229"/>
      <w:gridCol w:w="4724"/>
      <w:gridCol w:w="1640"/>
    </w:tblGrid>
    <w:tr w:rsidR="003E52B1" w14:paraId="2CE850BD" w14:textId="77777777" w:rsidTr="001643D8">
      <w:trPr>
        <w:trHeight w:val="1266"/>
      </w:trPr>
      <w:tc>
        <w:tcPr>
          <w:tcW w:w="3229" w:type="dxa"/>
          <w:vAlign w:val="center"/>
        </w:tcPr>
        <w:p w14:paraId="49525BB2" w14:textId="77777777" w:rsidR="003E52B1" w:rsidRDefault="003E52B1" w:rsidP="001643D8">
          <w:pPr>
            <w:pStyle w:val="Encabezado"/>
            <w:snapToGrid w:val="0"/>
            <w:rPr>
              <w:b/>
              <w:bCs/>
              <w:sz w:val="24"/>
            </w:rPr>
          </w:pPr>
          <w:r w:rsidRPr="00C34AB2">
            <w:rPr>
              <w:noProof/>
              <w:lang w:eastAsia="es-CO"/>
            </w:rPr>
            <w:drawing>
              <wp:inline distT="0" distB="0" distL="0" distR="0" wp14:anchorId="704A035C" wp14:editId="626FE3C5">
                <wp:extent cx="1781175" cy="885825"/>
                <wp:effectExtent l="0" t="0" r="0" b="0"/>
                <wp:docPr id="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l="15794" t="-8954" r="16219" b="23882"/>
                        <a:stretch>
                          <a:fillRect/>
                        </a:stretch>
                      </pic:blipFill>
                      <pic:spPr bwMode="auto">
                        <a:xfrm>
                          <a:off x="0" y="0"/>
                          <a:ext cx="1781175" cy="885825"/>
                        </a:xfrm>
                        <a:prstGeom prst="rect">
                          <a:avLst/>
                        </a:prstGeom>
                        <a:noFill/>
                        <a:ln>
                          <a:noFill/>
                        </a:ln>
                      </pic:spPr>
                    </pic:pic>
                  </a:graphicData>
                </a:graphic>
              </wp:inline>
            </w:drawing>
          </w:r>
        </w:p>
      </w:tc>
      <w:tc>
        <w:tcPr>
          <w:tcW w:w="4724" w:type="dxa"/>
          <w:tcBorders>
            <w:left w:val="single" w:sz="4" w:space="0" w:color="000000"/>
          </w:tcBorders>
          <w:vAlign w:val="center"/>
        </w:tcPr>
        <w:p w14:paraId="77949FFD" w14:textId="77777777" w:rsidR="003E52B1" w:rsidRDefault="003E52B1">
          <w:pPr>
            <w:pStyle w:val="Encabezado"/>
            <w:jc w:val="center"/>
            <w:rPr>
              <w:b/>
              <w:bCs/>
              <w:szCs w:val="22"/>
            </w:rPr>
          </w:pPr>
        </w:p>
        <w:p w14:paraId="1BCAB56F" w14:textId="77777777" w:rsidR="003E52B1" w:rsidRDefault="003E52B1">
          <w:pPr>
            <w:pStyle w:val="Encabezado"/>
            <w:jc w:val="center"/>
            <w:rPr>
              <w:b/>
              <w:bCs/>
              <w:szCs w:val="22"/>
            </w:rPr>
          </w:pPr>
        </w:p>
        <w:p w14:paraId="4A9F1500" w14:textId="77777777" w:rsidR="003E52B1" w:rsidRDefault="003E52B1">
          <w:pPr>
            <w:pStyle w:val="Encabezado"/>
            <w:jc w:val="center"/>
            <w:rPr>
              <w:b/>
              <w:bCs/>
              <w:szCs w:val="22"/>
            </w:rPr>
          </w:pPr>
        </w:p>
        <w:p w14:paraId="53F58B3F" w14:textId="77777777" w:rsidR="003E52B1" w:rsidRPr="001643D8" w:rsidRDefault="003E52B1">
          <w:pPr>
            <w:pStyle w:val="Encabezado"/>
            <w:jc w:val="center"/>
            <w:rPr>
              <w:szCs w:val="22"/>
            </w:rPr>
          </w:pPr>
          <w:r w:rsidRPr="001643D8">
            <w:rPr>
              <w:b/>
              <w:bCs/>
              <w:szCs w:val="22"/>
            </w:rPr>
            <w:t>ANEXO INVITACIÓN PUBLICA SELECCIÓN POR MÍNIMA CUANTÍA</w:t>
          </w:r>
        </w:p>
      </w:tc>
      <w:tc>
        <w:tcPr>
          <w:tcW w:w="1640" w:type="dxa"/>
          <w:tcBorders>
            <w:left w:val="single" w:sz="4" w:space="0" w:color="000000"/>
          </w:tcBorders>
          <w:vAlign w:val="center"/>
        </w:tcPr>
        <w:p w14:paraId="0DEBDF75" w14:textId="77777777" w:rsidR="003E52B1" w:rsidRDefault="003E52B1">
          <w:pPr>
            <w:pStyle w:val="Encabezado"/>
            <w:jc w:val="center"/>
          </w:pPr>
          <w:r>
            <w:rPr>
              <w:noProof/>
              <w:lang w:eastAsia="es-CO"/>
            </w:rPr>
            <w:drawing>
              <wp:inline distT="0" distB="0" distL="0" distR="0" wp14:anchorId="7981E670" wp14:editId="077249C8">
                <wp:extent cx="542925" cy="6667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2925" cy="666750"/>
                        </a:xfrm>
                        <a:prstGeom prst="rect">
                          <a:avLst/>
                        </a:prstGeom>
                        <a:solidFill>
                          <a:srgbClr val="FFFFFF">
                            <a:alpha val="0"/>
                          </a:srgbClr>
                        </a:solidFill>
                        <a:ln>
                          <a:noFill/>
                        </a:ln>
                      </pic:spPr>
                    </pic:pic>
                  </a:graphicData>
                </a:graphic>
              </wp:inline>
            </w:drawing>
          </w:r>
        </w:p>
      </w:tc>
    </w:tr>
  </w:tbl>
  <w:p w14:paraId="676E3634" w14:textId="77777777" w:rsidR="003E52B1" w:rsidRDefault="003E52B1">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28B89D4E"/>
    <w:lvl w:ilvl="0">
      <w:start w:val="1"/>
      <w:numFmt w:val="decimal"/>
      <w:pStyle w:val="Listaconnmeros2"/>
      <w:lvlText w:val="%1."/>
      <w:lvlJc w:val="left"/>
      <w:pPr>
        <w:tabs>
          <w:tab w:val="num" w:pos="643"/>
        </w:tabs>
        <w:ind w:left="643" w:hanging="360"/>
      </w:pPr>
    </w:lvl>
  </w:abstractNum>
  <w:abstractNum w:abstractNumId="1" w15:restartNumberingAfterBreak="0">
    <w:nsid w:val="FFFFFFFE"/>
    <w:multiLevelType w:val="singleLevel"/>
    <w:tmpl w:val="FFFFFFFF"/>
    <w:lvl w:ilvl="0">
      <w:numFmt w:val="decimal"/>
      <w:lvlText w:val="*"/>
      <w:lvlJc w:val="left"/>
      <w:rPr>
        <w:rFonts w:cs="Times New Roman"/>
      </w:rPr>
    </w:lvl>
  </w:abstractNum>
  <w:abstractNum w:abstractNumId="2"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000002"/>
    <w:multiLevelType w:val="multilevel"/>
    <w:tmpl w:val="00000002"/>
    <w:name w:val="WW8Num2"/>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3"/>
    <w:multiLevelType w:val="multilevel"/>
    <w:tmpl w:val="00000003"/>
    <w:name w:val="WW8Num3"/>
    <w:lvl w:ilvl="0">
      <w:start w:val="100"/>
      <w:numFmt w:val="lowerRoman"/>
      <w:pStyle w:val="NIVEL3SUBTITULO1"/>
      <w:lvlText w:val="%1."/>
      <w:lvlJc w:val="left"/>
      <w:pPr>
        <w:tabs>
          <w:tab w:val="num" w:pos="720"/>
        </w:tabs>
        <w:ind w:left="0" w:firstLine="0"/>
      </w:pPr>
      <w:rPr>
        <w:rFonts w:ascii="Symbol" w:hAnsi="Symbol" w:cs="StarSymbol"/>
        <w:spacing w:val="-3"/>
        <w:sz w:val="18"/>
        <w:szCs w:val="18"/>
      </w:rPr>
    </w:lvl>
    <w:lvl w:ilvl="1">
      <w:start w:val="1"/>
      <w:numFmt w:val="decimal"/>
      <w:lvlText w:val="%2."/>
      <w:lvlJc w:val="left"/>
      <w:pPr>
        <w:tabs>
          <w:tab w:val="num" w:pos="1080"/>
        </w:tabs>
        <w:ind w:left="0" w:firstLine="0"/>
      </w:pPr>
      <w:rPr>
        <w:rFonts w:ascii="OpenSymbol" w:hAnsi="OpenSymbol" w:cs="StarSymbol"/>
        <w:sz w:val="18"/>
        <w:szCs w:val="18"/>
      </w:rPr>
    </w:lvl>
    <w:lvl w:ilvl="2">
      <w:start w:val="1"/>
      <w:numFmt w:val="decimal"/>
      <w:lvlText w:val="%3."/>
      <w:lvlJc w:val="left"/>
      <w:pPr>
        <w:tabs>
          <w:tab w:val="num" w:pos="1440"/>
        </w:tabs>
        <w:ind w:left="0" w:firstLine="0"/>
      </w:pPr>
    </w:lvl>
    <w:lvl w:ilvl="3">
      <w:start w:val="1"/>
      <w:numFmt w:val="decimal"/>
      <w:lvlText w:val="%4."/>
      <w:lvlJc w:val="left"/>
      <w:pPr>
        <w:tabs>
          <w:tab w:val="num" w:pos="1800"/>
        </w:tabs>
        <w:ind w:left="0" w:firstLine="0"/>
      </w:pPr>
    </w:lvl>
    <w:lvl w:ilvl="4">
      <w:start w:val="1"/>
      <w:numFmt w:val="decimal"/>
      <w:lvlText w:val="%5."/>
      <w:lvlJc w:val="left"/>
      <w:pPr>
        <w:tabs>
          <w:tab w:val="num" w:pos="2160"/>
        </w:tabs>
        <w:ind w:left="0" w:firstLine="0"/>
      </w:pPr>
    </w:lvl>
    <w:lvl w:ilvl="5">
      <w:start w:val="1"/>
      <w:numFmt w:val="decimal"/>
      <w:lvlText w:val="%6."/>
      <w:lvlJc w:val="left"/>
      <w:pPr>
        <w:tabs>
          <w:tab w:val="num" w:pos="2520"/>
        </w:tabs>
        <w:ind w:left="0" w:firstLine="0"/>
      </w:pPr>
    </w:lvl>
    <w:lvl w:ilvl="6">
      <w:start w:val="1"/>
      <w:numFmt w:val="decimal"/>
      <w:lvlText w:val="%7."/>
      <w:lvlJc w:val="left"/>
      <w:pPr>
        <w:tabs>
          <w:tab w:val="num" w:pos="2880"/>
        </w:tabs>
        <w:ind w:left="0" w:firstLine="0"/>
      </w:pPr>
    </w:lvl>
    <w:lvl w:ilvl="7">
      <w:start w:val="1"/>
      <w:numFmt w:val="decimal"/>
      <w:lvlText w:val="%8."/>
      <w:lvlJc w:val="left"/>
      <w:pPr>
        <w:tabs>
          <w:tab w:val="num" w:pos="3240"/>
        </w:tabs>
        <w:ind w:left="0" w:firstLine="0"/>
      </w:pPr>
    </w:lvl>
    <w:lvl w:ilvl="8">
      <w:start w:val="1"/>
      <w:numFmt w:val="decimal"/>
      <w:lvlText w:val="%9."/>
      <w:lvlJc w:val="left"/>
      <w:pPr>
        <w:tabs>
          <w:tab w:val="num" w:pos="3600"/>
        </w:tabs>
        <w:ind w:left="0" w:firstLine="0"/>
      </w:pPr>
    </w:lvl>
  </w:abstractNum>
  <w:abstractNum w:abstractNumId="5"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StarSymbol"/>
        <w:sz w:val="18"/>
        <w:szCs w:val="18"/>
      </w:rPr>
    </w:lvl>
    <w:lvl w:ilvl="1">
      <w:start w:val="1"/>
      <w:numFmt w:val="bullet"/>
      <w:lvlText w:val="◦"/>
      <w:lvlJc w:val="left"/>
      <w:pPr>
        <w:tabs>
          <w:tab w:val="num" w:pos="1080"/>
        </w:tabs>
        <w:ind w:left="1080" w:hanging="360"/>
      </w:pPr>
      <w:rPr>
        <w:rFonts w:ascii="OpenSymbol" w:hAnsi="OpenSymbol" w:cs="StarSymbol"/>
        <w:sz w:val="18"/>
        <w:szCs w:val="18"/>
      </w:rPr>
    </w:lvl>
    <w:lvl w:ilvl="2">
      <w:start w:val="1"/>
      <w:numFmt w:val="bullet"/>
      <w:lvlText w:val="▪"/>
      <w:lvlJc w:val="left"/>
      <w:pPr>
        <w:tabs>
          <w:tab w:val="num" w:pos="1440"/>
        </w:tabs>
        <w:ind w:left="1440" w:hanging="360"/>
      </w:pPr>
      <w:rPr>
        <w:rFonts w:ascii="OpenSymbol" w:hAnsi="OpenSymbol" w:cs="StarSymbol"/>
        <w:sz w:val="18"/>
        <w:szCs w:val="18"/>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StarSymbol"/>
        <w:sz w:val="18"/>
        <w:szCs w:val="18"/>
      </w:rPr>
    </w:lvl>
    <w:lvl w:ilvl="5">
      <w:start w:val="1"/>
      <w:numFmt w:val="bullet"/>
      <w:lvlText w:val="▪"/>
      <w:lvlJc w:val="left"/>
      <w:pPr>
        <w:tabs>
          <w:tab w:val="num" w:pos="2520"/>
        </w:tabs>
        <w:ind w:left="2520" w:hanging="360"/>
      </w:pPr>
      <w:rPr>
        <w:rFonts w:ascii="OpenSymbol" w:hAnsi="OpenSymbol" w:cs="StarSymbol"/>
        <w:sz w:val="18"/>
        <w:szCs w:val="18"/>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StarSymbol"/>
        <w:sz w:val="18"/>
        <w:szCs w:val="18"/>
      </w:rPr>
    </w:lvl>
    <w:lvl w:ilvl="8">
      <w:start w:val="1"/>
      <w:numFmt w:val="bullet"/>
      <w:lvlText w:val="▪"/>
      <w:lvlJc w:val="left"/>
      <w:pPr>
        <w:tabs>
          <w:tab w:val="num" w:pos="3600"/>
        </w:tabs>
        <w:ind w:left="3600" w:hanging="360"/>
      </w:pPr>
      <w:rPr>
        <w:rFonts w:ascii="OpenSymbol" w:hAnsi="OpenSymbol" w:cs="StarSymbol"/>
        <w:sz w:val="18"/>
        <w:szCs w:val="18"/>
      </w:rPr>
    </w:lvl>
  </w:abstractNum>
  <w:abstractNum w:abstractNumId="6" w15:restartNumberingAfterBreak="0">
    <w:nsid w:val="00000005"/>
    <w:multiLevelType w:val="multilevel"/>
    <w:tmpl w:val="00000005"/>
    <w:name w:val="WW8Num5"/>
    <w:lvl w:ilvl="0">
      <w:start w:val="1"/>
      <w:numFmt w:val="decimal"/>
      <w:lvlText w:val="%1."/>
      <w:lvlJc w:val="left"/>
      <w:pPr>
        <w:tabs>
          <w:tab w:val="num" w:pos="966"/>
        </w:tabs>
        <w:ind w:left="966" w:hanging="360"/>
      </w:pPr>
      <w:rPr>
        <w:rFonts w:eastAsia="Arial" w:cs="Arial"/>
        <w:color w:val="000000"/>
        <w:szCs w:val="22"/>
      </w:rPr>
    </w:lvl>
    <w:lvl w:ilvl="1">
      <w:start w:val="1"/>
      <w:numFmt w:val="decimal"/>
      <w:lvlText w:val="%2."/>
      <w:lvlJc w:val="left"/>
      <w:pPr>
        <w:tabs>
          <w:tab w:val="num" w:pos="1326"/>
        </w:tabs>
        <w:ind w:left="1326" w:hanging="360"/>
      </w:pPr>
    </w:lvl>
    <w:lvl w:ilvl="2">
      <w:start w:val="1"/>
      <w:numFmt w:val="decimal"/>
      <w:lvlText w:val="%3."/>
      <w:lvlJc w:val="left"/>
      <w:pPr>
        <w:tabs>
          <w:tab w:val="num" w:pos="1686"/>
        </w:tabs>
        <w:ind w:left="1686" w:hanging="360"/>
      </w:pPr>
    </w:lvl>
    <w:lvl w:ilvl="3">
      <w:start w:val="1"/>
      <w:numFmt w:val="decimal"/>
      <w:lvlText w:val="%4."/>
      <w:lvlJc w:val="left"/>
      <w:pPr>
        <w:tabs>
          <w:tab w:val="num" w:pos="2046"/>
        </w:tabs>
        <w:ind w:left="2046" w:hanging="360"/>
      </w:pPr>
    </w:lvl>
    <w:lvl w:ilvl="4">
      <w:start w:val="1"/>
      <w:numFmt w:val="decimal"/>
      <w:lvlText w:val="%5."/>
      <w:lvlJc w:val="left"/>
      <w:pPr>
        <w:tabs>
          <w:tab w:val="num" w:pos="2406"/>
        </w:tabs>
        <w:ind w:left="2406" w:hanging="360"/>
      </w:pPr>
    </w:lvl>
    <w:lvl w:ilvl="5">
      <w:start w:val="1"/>
      <w:numFmt w:val="decimal"/>
      <w:lvlText w:val="%6."/>
      <w:lvlJc w:val="left"/>
      <w:pPr>
        <w:tabs>
          <w:tab w:val="num" w:pos="2766"/>
        </w:tabs>
        <w:ind w:left="2766" w:hanging="360"/>
      </w:pPr>
    </w:lvl>
    <w:lvl w:ilvl="6">
      <w:start w:val="1"/>
      <w:numFmt w:val="decimal"/>
      <w:lvlText w:val="%7."/>
      <w:lvlJc w:val="left"/>
      <w:pPr>
        <w:tabs>
          <w:tab w:val="num" w:pos="3126"/>
        </w:tabs>
        <w:ind w:left="3126" w:hanging="360"/>
      </w:pPr>
    </w:lvl>
    <w:lvl w:ilvl="7">
      <w:start w:val="1"/>
      <w:numFmt w:val="decimal"/>
      <w:lvlText w:val="%8."/>
      <w:lvlJc w:val="left"/>
      <w:pPr>
        <w:tabs>
          <w:tab w:val="num" w:pos="3486"/>
        </w:tabs>
        <w:ind w:left="3486" w:hanging="360"/>
      </w:pPr>
    </w:lvl>
    <w:lvl w:ilvl="8">
      <w:start w:val="1"/>
      <w:numFmt w:val="decimal"/>
      <w:lvlText w:val="%9."/>
      <w:lvlJc w:val="left"/>
      <w:pPr>
        <w:tabs>
          <w:tab w:val="num" w:pos="3846"/>
        </w:tabs>
        <w:ind w:left="3846" w:hanging="360"/>
      </w:pPr>
    </w:lvl>
  </w:abstractNum>
  <w:abstractNum w:abstractNumId="7"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Symbol"/>
        <w:color w:val="auto"/>
        <w:sz w:val="22"/>
        <w:szCs w:val="22"/>
      </w:rPr>
    </w:lvl>
    <w:lvl w:ilvl="1">
      <w:start w:val="1"/>
      <w:numFmt w:val="bullet"/>
      <w:lvlText w:val="◦"/>
      <w:lvlJc w:val="left"/>
      <w:pPr>
        <w:tabs>
          <w:tab w:val="num" w:pos="1080"/>
        </w:tabs>
        <w:ind w:left="1080" w:hanging="360"/>
      </w:pPr>
      <w:rPr>
        <w:rFonts w:ascii="OpenSymbol" w:hAnsi="OpenSymbol" w:cs="StarSymbol"/>
        <w:sz w:val="22"/>
        <w:szCs w:val="22"/>
      </w:rPr>
    </w:lvl>
    <w:lvl w:ilvl="2">
      <w:start w:val="1"/>
      <w:numFmt w:val="bullet"/>
      <w:lvlText w:val="▪"/>
      <w:lvlJc w:val="left"/>
      <w:pPr>
        <w:tabs>
          <w:tab w:val="num" w:pos="1440"/>
        </w:tabs>
        <w:ind w:left="1440" w:hanging="360"/>
      </w:pPr>
      <w:rPr>
        <w:rFonts w:ascii="OpenSymbol" w:hAnsi="OpenSymbol" w:cs="StarSymbol"/>
        <w:sz w:val="22"/>
        <w:szCs w:val="22"/>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StarSymbol"/>
        <w:sz w:val="22"/>
        <w:szCs w:val="22"/>
      </w:rPr>
    </w:lvl>
    <w:lvl w:ilvl="5">
      <w:start w:val="1"/>
      <w:numFmt w:val="bullet"/>
      <w:lvlText w:val="▪"/>
      <w:lvlJc w:val="left"/>
      <w:pPr>
        <w:tabs>
          <w:tab w:val="num" w:pos="2520"/>
        </w:tabs>
        <w:ind w:left="2520" w:hanging="360"/>
      </w:pPr>
      <w:rPr>
        <w:rFonts w:ascii="OpenSymbol" w:hAnsi="OpenSymbol" w:cs="StarSymbol"/>
        <w:sz w:val="22"/>
        <w:szCs w:val="22"/>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StarSymbol"/>
        <w:sz w:val="22"/>
        <w:szCs w:val="22"/>
      </w:rPr>
    </w:lvl>
    <w:lvl w:ilvl="8">
      <w:start w:val="1"/>
      <w:numFmt w:val="bullet"/>
      <w:lvlText w:val="▪"/>
      <w:lvlJc w:val="left"/>
      <w:pPr>
        <w:tabs>
          <w:tab w:val="num" w:pos="3600"/>
        </w:tabs>
        <w:ind w:left="3600" w:hanging="360"/>
      </w:pPr>
      <w:rPr>
        <w:rFonts w:ascii="OpenSymbol" w:hAnsi="OpenSymbol" w:cs="StarSymbol"/>
        <w:sz w:val="22"/>
        <w:szCs w:val="22"/>
      </w:rPr>
    </w:lvl>
  </w:abstractNum>
  <w:abstractNum w:abstractNumId="8"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StarSymbol"/>
        <w:b/>
        <w:sz w:val="18"/>
        <w:szCs w:val="18"/>
      </w:rPr>
    </w:lvl>
    <w:lvl w:ilvl="1">
      <w:start w:val="1"/>
      <w:numFmt w:val="bullet"/>
      <w:lvlText w:val="◦"/>
      <w:lvlJc w:val="left"/>
      <w:pPr>
        <w:tabs>
          <w:tab w:val="num" w:pos="1080"/>
        </w:tabs>
        <w:ind w:left="1080" w:hanging="360"/>
      </w:pPr>
      <w:rPr>
        <w:rFonts w:ascii="OpenSymbol" w:hAnsi="OpenSymbol" w:cs="StarSymbol"/>
        <w:sz w:val="22"/>
        <w:szCs w:val="22"/>
      </w:rPr>
    </w:lvl>
    <w:lvl w:ilvl="2">
      <w:start w:val="1"/>
      <w:numFmt w:val="bullet"/>
      <w:lvlText w:val="▪"/>
      <w:lvlJc w:val="left"/>
      <w:pPr>
        <w:tabs>
          <w:tab w:val="num" w:pos="1440"/>
        </w:tabs>
        <w:ind w:left="1440" w:hanging="360"/>
      </w:pPr>
      <w:rPr>
        <w:rFonts w:ascii="OpenSymbol" w:hAnsi="OpenSymbol" w:cs="StarSymbol"/>
        <w:sz w:val="22"/>
        <w:szCs w:val="22"/>
      </w:rPr>
    </w:lvl>
    <w:lvl w:ilvl="3">
      <w:start w:val="1"/>
      <w:numFmt w:val="bullet"/>
      <w:lvlText w:val=""/>
      <w:lvlJc w:val="left"/>
      <w:pPr>
        <w:tabs>
          <w:tab w:val="num" w:pos="1800"/>
        </w:tabs>
        <w:ind w:left="1800" w:hanging="360"/>
      </w:pPr>
      <w:rPr>
        <w:rFonts w:ascii="Symbol" w:hAnsi="Symbol" w:cs="StarSymbol"/>
        <w:b/>
        <w:sz w:val="18"/>
        <w:szCs w:val="18"/>
      </w:rPr>
    </w:lvl>
    <w:lvl w:ilvl="4">
      <w:start w:val="1"/>
      <w:numFmt w:val="bullet"/>
      <w:lvlText w:val="◦"/>
      <w:lvlJc w:val="left"/>
      <w:pPr>
        <w:tabs>
          <w:tab w:val="num" w:pos="2160"/>
        </w:tabs>
        <w:ind w:left="2160" w:hanging="360"/>
      </w:pPr>
      <w:rPr>
        <w:rFonts w:ascii="OpenSymbol" w:hAnsi="OpenSymbol" w:cs="StarSymbol"/>
        <w:sz w:val="22"/>
        <w:szCs w:val="22"/>
      </w:rPr>
    </w:lvl>
    <w:lvl w:ilvl="5">
      <w:start w:val="1"/>
      <w:numFmt w:val="bullet"/>
      <w:lvlText w:val="▪"/>
      <w:lvlJc w:val="left"/>
      <w:pPr>
        <w:tabs>
          <w:tab w:val="num" w:pos="2520"/>
        </w:tabs>
        <w:ind w:left="2520" w:hanging="360"/>
      </w:pPr>
      <w:rPr>
        <w:rFonts w:ascii="OpenSymbol" w:hAnsi="OpenSymbol" w:cs="StarSymbol"/>
        <w:sz w:val="22"/>
        <w:szCs w:val="22"/>
      </w:rPr>
    </w:lvl>
    <w:lvl w:ilvl="6">
      <w:start w:val="1"/>
      <w:numFmt w:val="bullet"/>
      <w:lvlText w:val=""/>
      <w:lvlJc w:val="left"/>
      <w:pPr>
        <w:tabs>
          <w:tab w:val="num" w:pos="2880"/>
        </w:tabs>
        <w:ind w:left="2880" w:hanging="360"/>
      </w:pPr>
      <w:rPr>
        <w:rFonts w:ascii="Symbol" w:hAnsi="Symbol" w:cs="StarSymbol"/>
        <w:b/>
        <w:sz w:val="18"/>
        <w:szCs w:val="18"/>
      </w:rPr>
    </w:lvl>
    <w:lvl w:ilvl="7">
      <w:start w:val="1"/>
      <w:numFmt w:val="bullet"/>
      <w:lvlText w:val="◦"/>
      <w:lvlJc w:val="left"/>
      <w:pPr>
        <w:tabs>
          <w:tab w:val="num" w:pos="3240"/>
        </w:tabs>
        <w:ind w:left="3240" w:hanging="360"/>
      </w:pPr>
      <w:rPr>
        <w:rFonts w:ascii="OpenSymbol" w:hAnsi="OpenSymbol" w:cs="StarSymbol"/>
        <w:sz w:val="22"/>
        <w:szCs w:val="22"/>
      </w:rPr>
    </w:lvl>
    <w:lvl w:ilvl="8">
      <w:start w:val="1"/>
      <w:numFmt w:val="bullet"/>
      <w:lvlText w:val="▪"/>
      <w:lvlJc w:val="left"/>
      <w:pPr>
        <w:tabs>
          <w:tab w:val="num" w:pos="3600"/>
        </w:tabs>
        <w:ind w:left="3600" w:hanging="360"/>
      </w:pPr>
      <w:rPr>
        <w:rFonts w:ascii="OpenSymbol" w:hAnsi="OpenSymbol" w:cs="StarSymbol"/>
        <w:sz w:val="22"/>
        <w:szCs w:val="22"/>
      </w:rPr>
    </w:lvl>
  </w:abstractNum>
  <w:abstractNum w:abstractNumId="9" w15:restartNumberingAfterBreak="0">
    <w:nsid w:val="00000008"/>
    <w:multiLevelType w:val="singleLevel"/>
    <w:tmpl w:val="00000008"/>
    <w:name w:val="WW8Num8"/>
    <w:lvl w:ilvl="0">
      <w:start w:val="1"/>
      <w:numFmt w:val="lowerLetter"/>
      <w:lvlText w:val="%1."/>
      <w:lvlJc w:val="left"/>
      <w:pPr>
        <w:tabs>
          <w:tab w:val="num" w:pos="0"/>
        </w:tabs>
        <w:ind w:left="578" w:hanging="360"/>
      </w:pPr>
      <w:rPr>
        <w:rFonts w:ascii="Arial" w:eastAsia="Times New Roman" w:hAnsi="Arial" w:cs="Arial"/>
        <w:b/>
        <w:bCs/>
        <w:color w:val="auto"/>
        <w:szCs w:val="22"/>
      </w:rPr>
    </w:lvl>
  </w:abstractNum>
  <w:abstractNum w:abstractNumId="10" w15:restartNumberingAfterBreak="0">
    <w:nsid w:val="00000009"/>
    <w:multiLevelType w:val="multilevel"/>
    <w:tmpl w:val="00000009"/>
    <w:name w:val="WW8Num9"/>
    <w:lvl w:ilvl="0">
      <w:start w:val="1"/>
      <w:numFmt w:val="lowerLetter"/>
      <w:lvlText w:val="%1."/>
      <w:lvlJc w:val="left"/>
      <w:pPr>
        <w:tabs>
          <w:tab w:val="num" w:pos="0"/>
        </w:tabs>
        <w:ind w:left="720" w:hanging="360"/>
      </w:pPr>
      <w:rPr>
        <w:rFonts w:ascii="Arial" w:eastAsia="Arial" w:hAnsi="Arial" w:cs="Arial"/>
        <w:b/>
        <w:bCs/>
        <w:color w:val="FF0000"/>
        <w:sz w:val="22"/>
        <w:szCs w:val="22"/>
        <w:lang w:val="es-E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A"/>
    <w:multiLevelType w:val="singleLevel"/>
    <w:tmpl w:val="0000000A"/>
    <w:name w:val="WW8Num10"/>
    <w:lvl w:ilvl="0">
      <w:start w:val="1"/>
      <w:numFmt w:val="lowerLetter"/>
      <w:lvlText w:val="%1."/>
      <w:lvlJc w:val="left"/>
      <w:pPr>
        <w:tabs>
          <w:tab w:val="num" w:pos="0"/>
        </w:tabs>
        <w:ind w:left="1152" w:hanging="360"/>
      </w:pPr>
      <w:rPr>
        <w:b/>
      </w:rPr>
    </w:lvl>
  </w:abstractNum>
  <w:abstractNum w:abstractNumId="12" w15:restartNumberingAfterBreak="0">
    <w:nsid w:val="0000000B"/>
    <w:multiLevelType w:val="multilevel"/>
    <w:tmpl w:val="0000000B"/>
    <w:name w:val="WW8Num11"/>
    <w:lvl w:ilvl="0">
      <w:start w:val="12"/>
      <w:numFmt w:val="decimal"/>
      <w:lvlText w:val="%1"/>
      <w:lvlJc w:val="left"/>
      <w:pPr>
        <w:tabs>
          <w:tab w:val="num" w:pos="0"/>
        </w:tabs>
        <w:ind w:left="420" w:hanging="420"/>
      </w:pPr>
    </w:lvl>
    <w:lvl w:ilvl="1">
      <w:start w:val="1"/>
      <w:numFmt w:val="decimal"/>
      <w:lvlText w:val="%1.%2"/>
      <w:lvlJc w:val="left"/>
      <w:pPr>
        <w:tabs>
          <w:tab w:val="num" w:pos="0"/>
        </w:tabs>
        <w:ind w:left="136" w:hanging="420"/>
      </w:pPr>
      <w:rPr>
        <w:rFonts w:ascii="Arial" w:eastAsia="Arial" w:hAnsi="Arial" w:cs="Arial"/>
        <w:b/>
        <w:sz w:val="22"/>
        <w:lang w:val="es-CO"/>
      </w:rPr>
    </w:lvl>
    <w:lvl w:ilvl="2">
      <w:start w:val="1"/>
      <w:numFmt w:val="decimal"/>
      <w:lvlText w:val="%1.%2.%3"/>
      <w:lvlJc w:val="left"/>
      <w:pPr>
        <w:tabs>
          <w:tab w:val="num" w:pos="0"/>
        </w:tabs>
        <w:ind w:left="152" w:hanging="720"/>
      </w:pPr>
    </w:lvl>
    <w:lvl w:ilvl="3">
      <w:start w:val="1"/>
      <w:numFmt w:val="decimal"/>
      <w:lvlText w:val="%1.%2.%3.%4"/>
      <w:lvlJc w:val="left"/>
      <w:pPr>
        <w:tabs>
          <w:tab w:val="num" w:pos="0"/>
        </w:tabs>
        <w:ind w:left="132" w:hanging="720"/>
      </w:pPr>
    </w:lvl>
    <w:lvl w:ilvl="4">
      <w:start w:val="1"/>
      <w:numFmt w:val="decimal"/>
      <w:lvlText w:val="%1.%2.%3.%4.%5"/>
      <w:lvlJc w:val="left"/>
      <w:pPr>
        <w:tabs>
          <w:tab w:val="num" w:pos="0"/>
        </w:tabs>
        <w:ind w:left="56" w:hanging="1080"/>
      </w:pPr>
    </w:lvl>
    <w:lvl w:ilvl="5">
      <w:start w:val="1"/>
      <w:numFmt w:val="decimal"/>
      <w:lvlText w:val="%1.%2.%3.%4.%5.%6"/>
      <w:lvlJc w:val="left"/>
      <w:pPr>
        <w:tabs>
          <w:tab w:val="num" w:pos="0"/>
        </w:tabs>
        <w:ind w:left="340" w:hanging="1080"/>
      </w:pPr>
    </w:lvl>
    <w:lvl w:ilvl="6">
      <w:start w:val="1"/>
      <w:numFmt w:val="decimal"/>
      <w:lvlText w:val="%1.%2.%3.%4.%5.%6.%7"/>
      <w:lvlJc w:val="left"/>
      <w:pPr>
        <w:tabs>
          <w:tab w:val="num" w:pos="0"/>
        </w:tabs>
        <w:ind w:left="264" w:hanging="1440"/>
      </w:pPr>
    </w:lvl>
    <w:lvl w:ilvl="7">
      <w:start w:val="1"/>
      <w:numFmt w:val="decimal"/>
      <w:lvlText w:val="%1.%2.%3.%4.%5.%6.%7.%8"/>
      <w:lvlJc w:val="left"/>
      <w:pPr>
        <w:tabs>
          <w:tab w:val="num" w:pos="0"/>
        </w:tabs>
        <w:ind w:left="548" w:hanging="1440"/>
      </w:pPr>
    </w:lvl>
    <w:lvl w:ilvl="8">
      <w:start w:val="1"/>
      <w:numFmt w:val="decimal"/>
      <w:lvlText w:val="%1.%2.%3.%4.%5.%6.%7.%8.%9"/>
      <w:lvlJc w:val="left"/>
      <w:pPr>
        <w:tabs>
          <w:tab w:val="num" w:pos="0"/>
        </w:tabs>
        <w:ind w:left="472" w:hanging="1800"/>
      </w:pPr>
    </w:lvl>
  </w:abstractNum>
  <w:abstractNum w:abstractNumId="13" w15:restartNumberingAfterBreak="0">
    <w:nsid w:val="0000000C"/>
    <w:multiLevelType w:val="multilevel"/>
    <w:tmpl w:val="0000000C"/>
    <w:name w:val="WW8Num12"/>
    <w:lvl w:ilvl="0">
      <w:start w:val="12"/>
      <w:numFmt w:val="decimal"/>
      <w:lvlText w:val="%1"/>
      <w:lvlJc w:val="left"/>
      <w:pPr>
        <w:tabs>
          <w:tab w:val="num" w:pos="0"/>
        </w:tabs>
        <w:ind w:left="420" w:hanging="420"/>
      </w:pPr>
    </w:lvl>
    <w:lvl w:ilvl="1">
      <w:start w:val="4"/>
      <w:numFmt w:val="decimal"/>
      <w:lvlText w:val="%1.%2"/>
      <w:lvlJc w:val="left"/>
      <w:pPr>
        <w:tabs>
          <w:tab w:val="num" w:pos="0"/>
        </w:tabs>
        <w:ind w:left="136" w:hanging="420"/>
      </w:pPr>
      <w:rPr>
        <w:b/>
        <w:color w:val="auto"/>
      </w:rPr>
    </w:lvl>
    <w:lvl w:ilvl="2">
      <w:start w:val="1"/>
      <w:numFmt w:val="decimal"/>
      <w:lvlText w:val="%1.%2.%3"/>
      <w:lvlJc w:val="left"/>
      <w:pPr>
        <w:tabs>
          <w:tab w:val="num" w:pos="0"/>
        </w:tabs>
        <w:ind w:left="152" w:hanging="720"/>
      </w:pPr>
    </w:lvl>
    <w:lvl w:ilvl="3">
      <w:start w:val="1"/>
      <w:numFmt w:val="decimal"/>
      <w:lvlText w:val="%1.%2.%3.%4"/>
      <w:lvlJc w:val="left"/>
      <w:pPr>
        <w:tabs>
          <w:tab w:val="num" w:pos="0"/>
        </w:tabs>
        <w:ind w:left="132" w:hanging="720"/>
      </w:pPr>
    </w:lvl>
    <w:lvl w:ilvl="4">
      <w:start w:val="1"/>
      <w:numFmt w:val="decimal"/>
      <w:lvlText w:val="%1.%2.%3.%4.%5"/>
      <w:lvlJc w:val="left"/>
      <w:pPr>
        <w:tabs>
          <w:tab w:val="num" w:pos="0"/>
        </w:tabs>
        <w:ind w:left="56" w:hanging="1080"/>
      </w:pPr>
    </w:lvl>
    <w:lvl w:ilvl="5">
      <w:start w:val="1"/>
      <w:numFmt w:val="decimal"/>
      <w:lvlText w:val="%1.%2.%3.%4.%5.%6"/>
      <w:lvlJc w:val="left"/>
      <w:pPr>
        <w:tabs>
          <w:tab w:val="num" w:pos="0"/>
        </w:tabs>
        <w:ind w:left="340" w:hanging="1080"/>
      </w:pPr>
    </w:lvl>
    <w:lvl w:ilvl="6">
      <w:start w:val="1"/>
      <w:numFmt w:val="decimal"/>
      <w:lvlText w:val="%1.%2.%3.%4.%5.%6.%7"/>
      <w:lvlJc w:val="left"/>
      <w:pPr>
        <w:tabs>
          <w:tab w:val="num" w:pos="0"/>
        </w:tabs>
        <w:ind w:left="264" w:hanging="1440"/>
      </w:pPr>
    </w:lvl>
    <w:lvl w:ilvl="7">
      <w:start w:val="1"/>
      <w:numFmt w:val="decimal"/>
      <w:lvlText w:val="%1.%2.%3.%4.%5.%6.%7.%8"/>
      <w:lvlJc w:val="left"/>
      <w:pPr>
        <w:tabs>
          <w:tab w:val="num" w:pos="0"/>
        </w:tabs>
        <w:ind w:left="548" w:hanging="1440"/>
      </w:pPr>
    </w:lvl>
    <w:lvl w:ilvl="8">
      <w:start w:val="1"/>
      <w:numFmt w:val="decimal"/>
      <w:lvlText w:val="%1.%2.%3.%4.%5.%6.%7.%8.%9"/>
      <w:lvlJc w:val="left"/>
      <w:pPr>
        <w:tabs>
          <w:tab w:val="num" w:pos="0"/>
        </w:tabs>
        <w:ind w:left="472" w:hanging="1800"/>
      </w:pPr>
    </w:lvl>
  </w:abstractNum>
  <w:abstractNum w:abstractNumId="14" w15:restartNumberingAfterBreak="0">
    <w:nsid w:val="0000000D"/>
    <w:multiLevelType w:val="singleLevel"/>
    <w:tmpl w:val="0000000D"/>
    <w:name w:val="WW8Num13"/>
    <w:lvl w:ilvl="0">
      <w:start w:val="1"/>
      <w:numFmt w:val="lowerLetter"/>
      <w:lvlText w:val="%1."/>
      <w:lvlJc w:val="left"/>
      <w:pPr>
        <w:tabs>
          <w:tab w:val="num" w:pos="0"/>
        </w:tabs>
        <w:ind w:left="1872" w:hanging="360"/>
      </w:pPr>
    </w:lvl>
  </w:abstractNum>
  <w:abstractNum w:abstractNumId="15" w15:restartNumberingAfterBreak="0">
    <w:nsid w:val="0000000E"/>
    <w:multiLevelType w:val="multilevel"/>
    <w:tmpl w:val="FB80F3D8"/>
    <w:name w:val="WW8Num14"/>
    <w:lvl w:ilvl="0">
      <w:start w:val="1"/>
      <w:numFmt w:val="decimal"/>
      <w:lvlText w:val="%1."/>
      <w:lvlJc w:val="left"/>
      <w:pPr>
        <w:tabs>
          <w:tab w:val="num" w:pos="0"/>
        </w:tabs>
        <w:ind w:left="300" w:hanging="360"/>
      </w:pPr>
      <w:rPr>
        <w:rFonts w:eastAsia="Times New Roman"/>
        <w:b/>
        <w:bCs/>
        <w:color w:val="auto"/>
        <w:szCs w:val="22"/>
        <w:lang w:val="es-ES_tradnl"/>
      </w:rPr>
    </w:lvl>
    <w:lvl w:ilvl="1">
      <w:start w:val="1"/>
      <w:numFmt w:val="decimal"/>
      <w:isLgl/>
      <w:lvlText w:val="%1.%2"/>
      <w:lvlJc w:val="left"/>
      <w:pPr>
        <w:ind w:left="928" w:hanging="360"/>
      </w:pPr>
      <w:rPr>
        <w:rFonts w:hint="default"/>
        <w:b/>
        <w:color w:val="auto"/>
      </w:rPr>
    </w:lvl>
    <w:lvl w:ilvl="2">
      <w:start w:val="1"/>
      <w:numFmt w:val="decimal"/>
      <w:isLgl/>
      <w:lvlText w:val="%1.%2.%3"/>
      <w:lvlJc w:val="left"/>
      <w:pPr>
        <w:ind w:left="660" w:hanging="720"/>
      </w:pPr>
      <w:rPr>
        <w:rFonts w:hint="default"/>
      </w:rPr>
    </w:lvl>
    <w:lvl w:ilvl="3">
      <w:start w:val="1"/>
      <w:numFmt w:val="decimal"/>
      <w:isLgl/>
      <w:lvlText w:val="%1.%2.%3.%4"/>
      <w:lvlJc w:val="left"/>
      <w:pPr>
        <w:ind w:left="660" w:hanging="720"/>
      </w:pPr>
      <w:rPr>
        <w:rFonts w:hint="default"/>
      </w:rPr>
    </w:lvl>
    <w:lvl w:ilvl="4">
      <w:start w:val="1"/>
      <w:numFmt w:val="decimal"/>
      <w:isLgl/>
      <w:lvlText w:val="%1.%2.%3.%4.%5"/>
      <w:lvlJc w:val="left"/>
      <w:pPr>
        <w:ind w:left="1020" w:hanging="1080"/>
      </w:pPr>
      <w:rPr>
        <w:rFonts w:hint="default"/>
      </w:rPr>
    </w:lvl>
    <w:lvl w:ilvl="5">
      <w:start w:val="1"/>
      <w:numFmt w:val="decimal"/>
      <w:isLgl/>
      <w:lvlText w:val="%1.%2.%3.%4.%5.%6"/>
      <w:lvlJc w:val="left"/>
      <w:pPr>
        <w:ind w:left="1020" w:hanging="1080"/>
      </w:pPr>
      <w:rPr>
        <w:rFonts w:hint="default"/>
      </w:rPr>
    </w:lvl>
    <w:lvl w:ilvl="6">
      <w:start w:val="1"/>
      <w:numFmt w:val="decimal"/>
      <w:isLgl/>
      <w:lvlText w:val="%1.%2.%3.%4.%5.%6.%7"/>
      <w:lvlJc w:val="left"/>
      <w:pPr>
        <w:ind w:left="1380" w:hanging="1440"/>
      </w:pPr>
      <w:rPr>
        <w:rFonts w:hint="default"/>
      </w:rPr>
    </w:lvl>
    <w:lvl w:ilvl="7">
      <w:start w:val="1"/>
      <w:numFmt w:val="decimal"/>
      <w:isLgl/>
      <w:lvlText w:val="%1.%2.%3.%4.%5.%6.%7.%8"/>
      <w:lvlJc w:val="left"/>
      <w:pPr>
        <w:ind w:left="1380" w:hanging="1440"/>
      </w:pPr>
      <w:rPr>
        <w:rFonts w:hint="default"/>
      </w:rPr>
    </w:lvl>
    <w:lvl w:ilvl="8">
      <w:start w:val="1"/>
      <w:numFmt w:val="decimal"/>
      <w:isLgl/>
      <w:lvlText w:val="%1.%2.%3.%4.%5.%6.%7.%8.%9"/>
      <w:lvlJc w:val="left"/>
      <w:pPr>
        <w:ind w:left="1740" w:hanging="1800"/>
      </w:pPr>
      <w:rPr>
        <w:rFonts w:hint="default"/>
      </w:rPr>
    </w:lvl>
  </w:abstractNum>
  <w:abstractNum w:abstractNumId="16" w15:restartNumberingAfterBreak="0">
    <w:nsid w:val="0000000F"/>
    <w:multiLevelType w:val="multilevel"/>
    <w:tmpl w:val="0000000F"/>
    <w:name w:val="WW8Num15"/>
    <w:lvl w:ilvl="0">
      <w:start w:val="4"/>
      <w:numFmt w:val="decimal"/>
      <w:lvlText w:val="%1"/>
      <w:lvlJc w:val="left"/>
      <w:pPr>
        <w:tabs>
          <w:tab w:val="num" w:pos="0"/>
        </w:tabs>
        <w:ind w:left="360" w:hanging="360"/>
      </w:pPr>
    </w:lvl>
    <w:lvl w:ilvl="1">
      <w:start w:val="1"/>
      <w:numFmt w:val="decimal"/>
      <w:lvlText w:val="%1.%2"/>
      <w:lvlJc w:val="left"/>
      <w:pPr>
        <w:tabs>
          <w:tab w:val="num" w:pos="0"/>
        </w:tabs>
        <w:ind w:left="15" w:hanging="360"/>
      </w:pPr>
      <w:rPr>
        <w:sz w:val="20"/>
        <w:szCs w:val="22"/>
      </w:rPr>
    </w:lvl>
    <w:lvl w:ilvl="2">
      <w:start w:val="1"/>
      <w:numFmt w:val="decimal"/>
      <w:lvlText w:val="%1.%2.%3"/>
      <w:lvlJc w:val="left"/>
      <w:pPr>
        <w:tabs>
          <w:tab w:val="num" w:pos="0"/>
        </w:tabs>
        <w:ind w:left="30" w:hanging="720"/>
      </w:pPr>
    </w:lvl>
    <w:lvl w:ilvl="3">
      <w:start w:val="1"/>
      <w:numFmt w:val="decimal"/>
      <w:lvlText w:val="%1.%2.%3.%4"/>
      <w:lvlJc w:val="left"/>
      <w:pPr>
        <w:tabs>
          <w:tab w:val="num" w:pos="0"/>
        </w:tabs>
        <w:ind w:left="315" w:hanging="720"/>
      </w:pPr>
    </w:lvl>
    <w:lvl w:ilvl="4">
      <w:start w:val="1"/>
      <w:numFmt w:val="decimal"/>
      <w:lvlText w:val="%1.%2.%3.%4.%5"/>
      <w:lvlJc w:val="left"/>
      <w:pPr>
        <w:tabs>
          <w:tab w:val="num" w:pos="0"/>
        </w:tabs>
        <w:ind w:left="300" w:hanging="1080"/>
      </w:pPr>
    </w:lvl>
    <w:lvl w:ilvl="5">
      <w:start w:val="1"/>
      <w:numFmt w:val="decimal"/>
      <w:lvlText w:val="%1.%2.%3.%4.%5.%6"/>
      <w:lvlJc w:val="left"/>
      <w:pPr>
        <w:tabs>
          <w:tab w:val="num" w:pos="0"/>
        </w:tabs>
        <w:ind w:left="645" w:hanging="1080"/>
      </w:pPr>
    </w:lvl>
    <w:lvl w:ilvl="6">
      <w:start w:val="1"/>
      <w:numFmt w:val="decimal"/>
      <w:lvlText w:val="%1.%2.%3.%4.%5.%6.%7"/>
      <w:lvlJc w:val="left"/>
      <w:pPr>
        <w:tabs>
          <w:tab w:val="num" w:pos="0"/>
        </w:tabs>
        <w:ind w:left="630" w:hanging="1440"/>
      </w:pPr>
    </w:lvl>
    <w:lvl w:ilvl="7">
      <w:start w:val="1"/>
      <w:numFmt w:val="decimal"/>
      <w:lvlText w:val="%1.%2.%3.%4.%5.%6.%7.%8"/>
      <w:lvlJc w:val="left"/>
      <w:pPr>
        <w:tabs>
          <w:tab w:val="num" w:pos="0"/>
        </w:tabs>
        <w:ind w:left="975" w:hanging="1440"/>
      </w:pPr>
    </w:lvl>
    <w:lvl w:ilvl="8">
      <w:start w:val="1"/>
      <w:numFmt w:val="decimal"/>
      <w:lvlText w:val="%1.%2.%3.%4.%5.%6.%7.%8.%9"/>
      <w:lvlJc w:val="left"/>
      <w:pPr>
        <w:tabs>
          <w:tab w:val="num" w:pos="0"/>
        </w:tabs>
        <w:ind w:left="960" w:hanging="1800"/>
      </w:pPr>
    </w:lvl>
  </w:abstractNum>
  <w:abstractNum w:abstractNumId="17" w15:restartNumberingAfterBreak="0">
    <w:nsid w:val="00000010"/>
    <w:multiLevelType w:val="singleLevel"/>
    <w:tmpl w:val="00000010"/>
    <w:name w:val="WW8Num16"/>
    <w:lvl w:ilvl="0">
      <w:start w:val="1"/>
      <w:numFmt w:val="decimal"/>
      <w:lvlText w:val="%1."/>
      <w:lvlJc w:val="left"/>
      <w:pPr>
        <w:tabs>
          <w:tab w:val="num" w:pos="142"/>
        </w:tabs>
        <w:ind w:left="442" w:hanging="360"/>
      </w:pPr>
      <w:rPr>
        <w:rFonts w:ascii="Arial" w:eastAsia="Times New Roman" w:hAnsi="Arial" w:cs="Arial"/>
        <w:b/>
        <w:sz w:val="18"/>
        <w:szCs w:val="20"/>
      </w:rPr>
    </w:lvl>
  </w:abstractNum>
  <w:abstractNum w:abstractNumId="18" w15:restartNumberingAfterBreak="0">
    <w:nsid w:val="00000011"/>
    <w:multiLevelType w:val="singleLevel"/>
    <w:tmpl w:val="00000011"/>
    <w:name w:val="WW8Num17"/>
    <w:lvl w:ilvl="0">
      <w:start w:val="1"/>
      <w:numFmt w:val="decimal"/>
      <w:lvlText w:val="%1."/>
      <w:lvlJc w:val="left"/>
      <w:pPr>
        <w:tabs>
          <w:tab w:val="num" w:pos="0"/>
        </w:tabs>
        <w:ind w:left="720" w:hanging="360"/>
      </w:pPr>
      <w:rPr>
        <w:rFonts w:eastAsia="Arial"/>
        <w:b w:val="0"/>
        <w:color w:val="auto"/>
        <w:szCs w:val="22"/>
      </w:rPr>
    </w:lvl>
  </w:abstractNum>
  <w:abstractNum w:abstractNumId="19" w15:restartNumberingAfterBreak="0">
    <w:nsid w:val="06D95B0A"/>
    <w:multiLevelType w:val="hybridMultilevel"/>
    <w:tmpl w:val="B2D4E4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0A701CE3"/>
    <w:multiLevelType w:val="hybridMultilevel"/>
    <w:tmpl w:val="41C46F4A"/>
    <w:lvl w:ilvl="0" w:tplc="73DE7992">
      <w:start w:val="1"/>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21" w15:restartNumberingAfterBreak="0">
    <w:nsid w:val="0B270D7D"/>
    <w:multiLevelType w:val="hybridMultilevel"/>
    <w:tmpl w:val="687A82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0B7E2084"/>
    <w:multiLevelType w:val="multilevel"/>
    <w:tmpl w:val="C7BAB158"/>
    <w:lvl w:ilvl="0">
      <w:start w:val="1"/>
      <w:numFmt w:val="decimal"/>
      <w:lvlText w:val="%1."/>
      <w:lvlJc w:val="left"/>
      <w:pPr>
        <w:tabs>
          <w:tab w:val="num" w:pos="-76"/>
        </w:tabs>
        <w:ind w:left="644" w:hanging="360"/>
      </w:pPr>
      <w:rPr>
        <w:rFonts w:ascii="Arial" w:eastAsia="Arial" w:hAnsi="Arial" w:cs="Arial" w:hint="default"/>
        <w:b w:val="0"/>
        <w:bCs/>
        <w:color w:val="auto"/>
        <w:sz w:val="22"/>
        <w:szCs w:val="22"/>
        <w:lang w:val="es-ES"/>
      </w:rPr>
    </w:lvl>
    <w:lvl w:ilvl="1">
      <w:start w:val="1"/>
      <w:numFmt w:val="lowerLetter"/>
      <w:lvlText w:val="%2."/>
      <w:lvlJc w:val="left"/>
      <w:pPr>
        <w:tabs>
          <w:tab w:val="num" w:pos="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0BE336A9"/>
    <w:multiLevelType w:val="hybridMultilevel"/>
    <w:tmpl w:val="72FA5A86"/>
    <w:lvl w:ilvl="0" w:tplc="1D84B43C">
      <w:start w:val="1"/>
      <w:numFmt w:val="lowerLetter"/>
      <w:lvlText w:val="%1."/>
      <w:lvlJc w:val="left"/>
      <w:pPr>
        <w:ind w:left="1399" w:hanging="723"/>
      </w:pPr>
      <w:rPr>
        <w:rFonts w:ascii="Arial" w:eastAsia="Times New Roman" w:hAnsi="Arial" w:cs="Arial"/>
        <w:b w:val="0"/>
        <w:bCs w:val="0"/>
        <w:i w:val="0"/>
        <w:iCs w:val="0"/>
        <w:spacing w:val="0"/>
        <w:w w:val="99"/>
        <w:sz w:val="24"/>
        <w:szCs w:val="24"/>
        <w:lang w:val="es-ES" w:eastAsia="en-US" w:bidi="ar-SA"/>
      </w:rPr>
    </w:lvl>
    <w:lvl w:ilvl="1" w:tplc="29F047E0">
      <w:numFmt w:val="bullet"/>
      <w:lvlText w:val="•"/>
      <w:lvlJc w:val="left"/>
      <w:pPr>
        <w:ind w:left="2451" w:hanging="723"/>
      </w:pPr>
      <w:rPr>
        <w:rFonts w:hint="default"/>
        <w:lang w:val="es-ES" w:eastAsia="en-US" w:bidi="ar-SA"/>
      </w:rPr>
    </w:lvl>
    <w:lvl w:ilvl="2" w:tplc="B2F02FF2">
      <w:numFmt w:val="bullet"/>
      <w:lvlText w:val="•"/>
      <w:lvlJc w:val="left"/>
      <w:pPr>
        <w:ind w:left="3505" w:hanging="723"/>
      </w:pPr>
      <w:rPr>
        <w:rFonts w:hint="default"/>
        <w:lang w:val="es-ES" w:eastAsia="en-US" w:bidi="ar-SA"/>
      </w:rPr>
    </w:lvl>
    <w:lvl w:ilvl="3" w:tplc="E200D4E8">
      <w:numFmt w:val="bullet"/>
      <w:lvlText w:val="•"/>
      <w:lvlJc w:val="left"/>
      <w:pPr>
        <w:ind w:left="4559" w:hanging="723"/>
      </w:pPr>
      <w:rPr>
        <w:rFonts w:hint="default"/>
        <w:lang w:val="es-ES" w:eastAsia="en-US" w:bidi="ar-SA"/>
      </w:rPr>
    </w:lvl>
    <w:lvl w:ilvl="4" w:tplc="4AF6479C">
      <w:numFmt w:val="bullet"/>
      <w:lvlText w:val="•"/>
      <w:lvlJc w:val="left"/>
      <w:pPr>
        <w:ind w:left="5613" w:hanging="723"/>
      </w:pPr>
      <w:rPr>
        <w:rFonts w:hint="default"/>
        <w:lang w:val="es-ES" w:eastAsia="en-US" w:bidi="ar-SA"/>
      </w:rPr>
    </w:lvl>
    <w:lvl w:ilvl="5" w:tplc="B302C6DC">
      <w:numFmt w:val="bullet"/>
      <w:lvlText w:val="•"/>
      <w:lvlJc w:val="left"/>
      <w:pPr>
        <w:ind w:left="6667" w:hanging="723"/>
      </w:pPr>
      <w:rPr>
        <w:rFonts w:hint="default"/>
        <w:lang w:val="es-ES" w:eastAsia="en-US" w:bidi="ar-SA"/>
      </w:rPr>
    </w:lvl>
    <w:lvl w:ilvl="6" w:tplc="960A94FA">
      <w:numFmt w:val="bullet"/>
      <w:lvlText w:val="•"/>
      <w:lvlJc w:val="left"/>
      <w:pPr>
        <w:ind w:left="7721" w:hanging="723"/>
      </w:pPr>
      <w:rPr>
        <w:rFonts w:hint="default"/>
        <w:lang w:val="es-ES" w:eastAsia="en-US" w:bidi="ar-SA"/>
      </w:rPr>
    </w:lvl>
    <w:lvl w:ilvl="7" w:tplc="B0A0871A">
      <w:numFmt w:val="bullet"/>
      <w:lvlText w:val="•"/>
      <w:lvlJc w:val="left"/>
      <w:pPr>
        <w:ind w:left="8775" w:hanging="723"/>
      </w:pPr>
      <w:rPr>
        <w:rFonts w:hint="default"/>
        <w:lang w:val="es-ES" w:eastAsia="en-US" w:bidi="ar-SA"/>
      </w:rPr>
    </w:lvl>
    <w:lvl w:ilvl="8" w:tplc="88F47150">
      <w:numFmt w:val="bullet"/>
      <w:lvlText w:val="•"/>
      <w:lvlJc w:val="left"/>
      <w:pPr>
        <w:ind w:left="9829" w:hanging="723"/>
      </w:pPr>
      <w:rPr>
        <w:rFonts w:hint="default"/>
        <w:lang w:val="es-ES" w:eastAsia="en-US" w:bidi="ar-SA"/>
      </w:rPr>
    </w:lvl>
  </w:abstractNum>
  <w:abstractNum w:abstractNumId="24" w15:restartNumberingAfterBreak="0">
    <w:nsid w:val="14AC5079"/>
    <w:multiLevelType w:val="multilevel"/>
    <w:tmpl w:val="F84E7BC6"/>
    <w:lvl w:ilvl="0">
      <w:start w:val="1"/>
      <w:numFmt w:val="decimal"/>
      <w:lvlText w:val="%1."/>
      <w:lvlJc w:val="left"/>
      <w:pPr>
        <w:tabs>
          <w:tab w:val="num" w:pos="360"/>
        </w:tabs>
        <w:ind w:left="357" w:hanging="357"/>
      </w:pPr>
      <w:rPr>
        <w:rFonts w:ascii="Arial" w:eastAsia="DejaVu Sans" w:hAnsi="Arial" w:cs="Arial" w:hint="default"/>
        <w:b w:val="0"/>
        <w:i w:val="0"/>
        <w:sz w:val="22"/>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5" w15:restartNumberingAfterBreak="0">
    <w:nsid w:val="15A519FA"/>
    <w:multiLevelType w:val="multilevel"/>
    <w:tmpl w:val="93442854"/>
    <w:lvl w:ilvl="0">
      <w:start w:val="17"/>
      <w:numFmt w:val="decimal"/>
      <w:lvlText w:val="%1."/>
      <w:lvlJc w:val="left"/>
      <w:pPr>
        <w:ind w:left="480" w:hanging="48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6" w15:restartNumberingAfterBreak="0">
    <w:nsid w:val="19B56CA7"/>
    <w:multiLevelType w:val="hybridMultilevel"/>
    <w:tmpl w:val="F35A5DAE"/>
    <w:lvl w:ilvl="0" w:tplc="1758F03C">
      <w:start w:val="14"/>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683335B"/>
    <w:multiLevelType w:val="multilevel"/>
    <w:tmpl w:val="D74E8DCA"/>
    <w:lvl w:ilvl="0">
      <w:start w:val="1"/>
      <w:numFmt w:val="decimal"/>
      <w:lvlText w:val=""/>
      <w:lvlJc w:val="left"/>
      <w:pPr>
        <w:ind w:left="0" w:firstLine="0"/>
      </w:pPr>
      <w:rPr>
        <w:vertAlign w:val="baseline"/>
      </w:rPr>
    </w:lvl>
    <w:lvl w:ilvl="1">
      <w:start w:val="1"/>
      <w:numFmt w:val="decimal"/>
      <w:lvlText w:val=""/>
      <w:lvlJc w:val="left"/>
      <w:pPr>
        <w:ind w:left="0" w:firstLine="0"/>
      </w:pPr>
      <w:rPr>
        <w:vertAlign w:val="baseline"/>
      </w:rPr>
    </w:lvl>
    <w:lvl w:ilvl="2">
      <w:start w:val="1"/>
      <w:numFmt w:val="decimal"/>
      <w:lvlText w:val=""/>
      <w:lvlJc w:val="left"/>
      <w:pPr>
        <w:ind w:left="0" w:firstLine="0"/>
      </w:pPr>
      <w:rPr>
        <w:vertAlign w:val="baseline"/>
      </w:rPr>
    </w:lvl>
    <w:lvl w:ilvl="3">
      <w:start w:val="1"/>
      <w:numFmt w:val="decimal"/>
      <w:lvlText w:val=""/>
      <w:lvlJc w:val="left"/>
      <w:pPr>
        <w:ind w:left="0" w:firstLine="0"/>
      </w:pPr>
      <w:rPr>
        <w:vertAlign w:val="baseline"/>
      </w:rPr>
    </w:lvl>
    <w:lvl w:ilvl="4">
      <w:start w:val="1"/>
      <w:numFmt w:val="decimal"/>
      <w:lvlText w:val=""/>
      <w:lvlJc w:val="left"/>
      <w:pPr>
        <w:ind w:left="0" w:firstLine="0"/>
      </w:pPr>
      <w:rPr>
        <w:vertAlign w:val="baseline"/>
      </w:rPr>
    </w:lvl>
    <w:lvl w:ilvl="5">
      <w:start w:val="1"/>
      <w:numFmt w:val="decimal"/>
      <w:lvlText w:val=""/>
      <w:lvlJc w:val="left"/>
      <w:pPr>
        <w:ind w:left="0" w:firstLine="0"/>
      </w:pPr>
      <w:rPr>
        <w:vertAlign w:val="baseline"/>
      </w:rPr>
    </w:lvl>
    <w:lvl w:ilvl="6">
      <w:start w:val="1"/>
      <w:numFmt w:val="decimal"/>
      <w:lvlText w:val=""/>
      <w:lvlJc w:val="left"/>
      <w:pPr>
        <w:ind w:left="0" w:firstLine="0"/>
      </w:pPr>
      <w:rPr>
        <w:vertAlign w:val="baseline"/>
      </w:rPr>
    </w:lvl>
    <w:lvl w:ilvl="7">
      <w:start w:val="1"/>
      <w:numFmt w:val="decimal"/>
      <w:lvlText w:val=""/>
      <w:lvlJc w:val="left"/>
      <w:pPr>
        <w:ind w:left="0" w:firstLine="0"/>
      </w:pPr>
      <w:rPr>
        <w:vertAlign w:val="baseline"/>
      </w:rPr>
    </w:lvl>
    <w:lvl w:ilvl="8">
      <w:start w:val="1"/>
      <w:numFmt w:val="decimal"/>
      <w:lvlText w:val=""/>
      <w:lvlJc w:val="left"/>
      <w:pPr>
        <w:ind w:left="0" w:firstLine="0"/>
      </w:pPr>
      <w:rPr>
        <w:vertAlign w:val="baseline"/>
      </w:rPr>
    </w:lvl>
  </w:abstractNum>
  <w:abstractNum w:abstractNumId="29" w15:restartNumberingAfterBreak="0">
    <w:nsid w:val="2D5C6223"/>
    <w:multiLevelType w:val="hybridMultilevel"/>
    <w:tmpl w:val="A7C00DAA"/>
    <w:lvl w:ilvl="0" w:tplc="71F8D1A6">
      <w:start w:val="1"/>
      <w:numFmt w:val="lowerLetter"/>
      <w:lvlText w:val="%1."/>
      <w:lvlJc w:val="left"/>
      <w:pPr>
        <w:ind w:left="786" w:hanging="360"/>
      </w:pPr>
      <w:rPr>
        <w:rFonts w:ascii="Arial" w:eastAsia="Times New Roman" w:hAnsi="Arial" w:cs="Arial"/>
        <w:b/>
      </w:rPr>
    </w:lvl>
    <w:lvl w:ilvl="1" w:tplc="240A0003">
      <w:start w:val="1"/>
      <w:numFmt w:val="bullet"/>
      <w:lvlText w:val="o"/>
      <w:lvlJc w:val="left"/>
      <w:pPr>
        <w:ind w:left="1506" w:hanging="360"/>
      </w:pPr>
      <w:rPr>
        <w:rFonts w:ascii="Courier New" w:hAnsi="Courier New" w:cs="Courier New" w:hint="default"/>
      </w:rPr>
    </w:lvl>
    <w:lvl w:ilvl="2" w:tplc="240A0005">
      <w:start w:val="1"/>
      <w:numFmt w:val="bullet"/>
      <w:lvlText w:val=""/>
      <w:lvlJc w:val="left"/>
      <w:pPr>
        <w:ind w:left="2226" w:hanging="360"/>
      </w:pPr>
      <w:rPr>
        <w:rFonts w:ascii="Wingdings" w:hAnsi="Wingdings" w:hint="default"/>
      </w:rPr>
    </w:lvl>
    <w:lvl w:ilvl="3" w:tplc="240A0001">
      <w:start w:val="1"/>
      <w:numFmt w:val="bullet"/>
      <w:lvlText w:val=""/>
      <w:lvlJc w:val="left"/>
      <w:pPr>
        <w:ind w:left="2946" w:hanging="360"/>
      </w:pPr>
      <w:rPr>
        <w:rFonts w:ascii="Symbol" w:hAnsi="Symbol" w:hint="default"/>
      </w:rPr>
    </w:lvl>
    <w:lvl w:ilvl="4" w:tplc="240A0003">
      <w:start w:val="1"/>
      <w:numFmt w:val="bullet"/>
      <w:lvlText w:val="o"/>
      <w:lvlJc w:val="left"/>
      <w:pPr>
        <w:ind w:left="3666" w:hanging="360"/>
      </w:pPr>
      <w:rPr>
        <w:rFonts w:ascii="Courier New" w:hAnsi="Courier New" w:cs="Courier New" w:hint="default"/>
      </w:rPr>
    </w:lvl>
    <w:lvl w:ilvl="5" w:tplc="240A0005">
      <w:start w:val="1"/>
      <w:numFmt w:val="bullet"/>
      <w:lvlText w:val=""/>
      <w:lvlJc w:val="left"/>
      <w:pPr>
        <w:ind w:left="4386" w:hanging="360"/>
      </w:pPr>
      <w:rPr>
        <w:rFonts w:ascii="Wingdings" w:hAnsi="Wingdings" w:hint="default"/>
      </w:rPr>
    </w:lvl>
    <w:lvl w:ilvl="6" w:tplc="240A0001">
      <w:start w:val="1"/>
      <w:numFmt w:val="bullet"/>
      <w:lvlText w:val=""/>
      <w:lvlJc w:val="left"/>
      <w:pPr>
        <w:ind w:left="5106" w:hanging="360"/>
      </w:pPr>
      <w:rPr>
        <w:rFonts w:ascii="Symbol" w:hAnsi="Symbol" w:hint="default"/>
      </w:rPr>
    </w:lvl>
    <w:lvl w:ilvl="7" w:tplc="240A0003">
      <w:start w:val="1"/>
      <w:numFmt w:val="bullet"/>
      <w:lvlText w:val="o"/>
      <w:lvlJc w:val="left"/>
      <w:pPr>
        <w:ind w:left="5826" w:hanging="360"/>
      </w:pPr>
      <w:rPr>
        <w:rFonts w:ascii="Courier New" w:hAnsi="Courier New" w:cs="Courier New" w:hint="default"/>
      </w:rPr>
    </w:lvl>
    <w:lvl w:ilvl="8" w:tplc="240A0005">
      <w:start w:val="1"/>
      <w:numFmt w:val="bullet"/>
      <w:lvlText w:val=""/>
      <w:lvlJc w:val="left"/>
      <w:pPr>
        <w:ind w:left="6546" w:hanging="360"/>
      </w:pPr>
      <w:rPr>
        <w:rFonts w:ascii="Wingdings" w:hAnsi="Wingdings" w:hint="default"/>
      </w:rPr>
    </w:lvl>
  </w:abstractNum>
  <w:abstractNum w:abstractNumId="30" w15:restartNumberingAfterBreak="0">
    <w:nsid w:val="2FC855DA"/>
    <w:multiLevelType w:val="multilevel"/>
    <w:tmpl w:val="9F9473AE"/>
    <w:lvl w:ilvl="0">
      <w:start w:val="17"/>
      <w:numFmt w:val="decimal"/>
      <w:lvlText w:val="%1"/>
      <w:lvlJc w:val="left"/>
      <w:pPr>
        <w:ind w:left="420" w:hanging="420"/>
      </w:pPr>
      <w:rPr>
        <w:rFonts w:hint="default"/>
      </w:rPr>
    </w:lvl>
    <w:lvl w:ilvl="1">
      <w:start w:val="1"/>
      <w:numFmt w:val="decimal"/>
      <w:lvlText w:val="%1.%2"/>
      <w:lvlJc w:val="left"/>
      <w:pPr>
        <w:ind w:left="1200" w:hanging="42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31" w15:restartNumberingAfterBreak="0">
    <w:nsid w:val="35DC75B2"/>
    <w:multiLevelType w:val="hybridMultilevel"/>
    <w:tmpl w:val="CEFAC180"/>
    <w:lvl w:ilvl="0" w:tplc="EFA65F86">
      <w:start w:val="1"/>
      <w:numFmt w:val="lowerLetter"/>
      <w:lvlText w:val="%1)"/>
      <w:lvlJc w:val="left"/>
      <w:pPr>
        <w:ind w:left="1071" w:hanging="360"/>
      </w:pPr>
      <w:rPr>
        <w:b/>
      </w:rPr>
    </w:lvl>
    <w:lvl w:ilvl="1" w:tplc="240A0019" w:tentative="1">
      <w:start w:val="1"/>
      <w:numFmt w:val="lowerLetter"/>
      <w:lvlText w:val="%2."/>
      <w:lvlJc w:val="left"/>
      <w:pPr>
        <w:ind w:left="1791" w:hanging="360"/>
      </w:pPr>
    </w:lvl>
    <w:lvl w:ilvl="2" w:tplc="240A001B" w:tentative="1">
      <w:start w:val="1"/>
      <w:numFmt w:val="lowerRoman"/>
      <w:lvlText w:val="%3."/>
      <w:lvlJc w:val="right"/>
      <w:pPr>
        <w:ind w:left="2511" w:hanging="180"/>
      </w:pPr>
    </w:lvl>
    <w:lvl w:ilvl="3" w:tplc="240A000F" w:tentative="1">
      <w:start w:val="1"/>
      <w:numFmt w:val="decimal"/>
      <w:lvlText w:val="%4."/>
      <w:lvlJc w:val="left"/>
      <w:pPr>
        <w:ind w:left="3231" w:hanging="360"/>
      </w:pPr>
    </w:lvl>
    <w:lvl w:ilvl="4" w:tplc="240A0019" w:tentative="1">
      <w:start w:val="1"/>
      <w:numFmt w:val="lowerLetter"/>
      <w:lvlText w:val="%5."/>
      <w:lvlJc w:val="left"/>
      <w:pPr>
        <w:ind w:left="3951" w:hanging="360"/>
      </w:pPr>
    </w:lvl>
    <w:lvl w:ilvl="5" w:tplc="240A001B" w:tentative="1">
      <w:start w:val="1"/>
      <w:numFmt w:val="lowerRoman"/>
      <w:lvlText w:val="%6."/>
      <w:lvlJc w:val="right"/>
      <w:pPr>
        <w:ind w:left="4671" w:hanging="180"/>
      </w:pPr>
    </w:lvl>
    <w:lvl w:ilvl="6" w:tplc="240A000F" w:tentative="1">
      <w:start w:val="1"/>
      <w:numFmt w:val="decimal"/>
      <w:lvlText w:val="%7."/>
      <w:lvlJc w:val="left"/>
      <w:pPr>
        <w:ind w:left="5391" w:hanging="360"/>
      </w:pPr>
    </w:lvl>
    <w:lvl w:ilvl="7" w:tplc="240A0019" w:tentative="1">
      <w:start w:val="1"/>
      <w:numFmt w:val="lowerLetter"/>
      <w:lvlText w:val="%8."/>
      <w:lvlJc w:val="left"/>
      <w:pPr>
        <w:ind w:left="6111" w:hanging="360"/>
      </w:pPr>
    </w:lvl>
    <w:lvl w:ilvl="8" w:tplc="240A001B" w:tentative="1">
      <w:start w:val="1"/>
      <w:numFmt w:val="lowerRoman"/>
      <w:lvlText w:val="%9."/>
      <w:lvlJc w:val="right"/>
      <w:pPr>
        <w:ind w:left="6831" w:hanging="180"/>
      </w:pPr>
    </w:lvl>
  </w:abstractNum>
  <w:abstractNum w:abstractNumId="32" w15:restartNumberingAfterBreak="0">
    <w:nsid w:val="37EE64FD"/>
    <w:multiLevelType w:val="hybridMultilevel"/>
    <w:tmpl w:val="EB2C7F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89B412E"/>
    <w:multiLevelType w:val="multilevel"/>
    <w:tmpl w:val="630884BE"/>
    <w:lvl w:ilvl="0">
      <w:start w:val="11"/>
      <w:numFmt w:val="decimal"/>
      <w:lvlText w:val="%1."/>
      <w:lvlJc w:val="left"/>
      <w:pPr>
        <w:ind w:left="645" w:hanging="64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D5F183A"/>
    <w:multiLevelType w:val="multilevel"/>
    <w:tmpl w:val="5882D69C"/>
    <w:lvl w:ilvl="0">
      <w:start w:val="4"/>
      <w:numFmt w:val="decimal"/>
      <w:lvlText w:val="%1"/>
      <w:lvlJc w:val="left"/>
      <w:pPr>
        <w:ind w:left="360" w:hanging="360"/>
      </w:pPr>
      <w:rPr>
        <w:rFonts w:hint="default"/>
        <w:b/>
        <w:color w:val="auto"/>
      </w:rPr>
    </w:lvl>
    <w:lvl w:ilvl="1">
      <w:start w:val="3"/>
      <w:numFmt w:val="decimal"/>
      <w:lvlText w:val="%1.%2"/>
      <w:lvlJc w:val="left"/>
      <w:pPr>
        <w:ind w:left="720" w:hanging="360"/>
      </w:pPr>
      <w:rPr>
        <w:rFonts w:hint="default"/>
      </w:rPr>
    </w:lvl>
    <w:lvl w:ilvl="2">
      <w:start w:val="1"/>
      <w:numFmt w:val="decimalZero"/>
      <w:lvlText w:val="%1.%2.%3"/>
      <w:lvlJc w:val="left"/>
      <w:pPr>
        <w:ind w:left="1440" w:hanging="720"/>
      </w:pPr>
      <w:rPr>
        <w:rFonts w:hint="default"/>
      </w:rPr>
    </w:lvl>
    <w:lvl w:ilvl="3">
      <w:start w:val="1"/>
      <w:numFmt w:val="decimalZero"/>
      <w:lvlText w:val="%1.%2.%3.%4"/>
      <w:lvlJc w:val="left"/>
      <w:pPr>
        <w:ind w:left="2160" w:hanging="108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4224267D"/>
    <w:multiLevelType w:val="hybridMultilevel"/>
    <w:tmpl w:val="BDFE3F4C"/>
    <w:lvl w:ilvl="0" w:tplc="240A0011">
      <w:start w:val="1"/>
      <w:numFmt w:val="decimal"/>
      <w:lvlText w:val="%1)"/>
      <w:lvlJc w:val="left"/>
      <w:pPr>
        <w:ind w:left="1069" w:hanging="360"/>
      </w:pPr>
      <w:rPr>
        <w:b/>
        <w:sz w:val="22"/>
        <w:szCs w:val="22"/>
      </w:rPr>
    </w:lvl>
    <w:lvl w:ilvl="1" w:tplc="240A0019">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36" w15:restartNumberingAfterBreak="0">
    <w:nsid w:val="434F7854"/>
    <w:multiLevelType w:val="multilevel"/>
    <w:tmpl w:val="F0A47736"/>
    <w:lvl w:ilvl="0">
      <w:start w:val="1"/>
      <w:numFmt w:val="decimal"/>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7" w15:restartNumberingAfterBreak="0">
    <w:nsid w:val="4DBA1E1F"/>
    <w:multiLevelType w:val="multilevel"/>
    <w:tmpl w:val="3B32621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E1A72D2"/>
    <w:multiLevelType w:val="multilevel"/>
    <w:tmpl w:val="788E693E"/>
    <w:lvl w:ilvl="0">
      <w:start w:val="1"/>
      <w:numFmt w:val="decimal"/>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9" w15:restartNumberingAfterBreak="0">
    <w:nsid w:val="598C09B6"/>
    <w:multiLevelType w:val="multilevel"/>
    <w:tmpl w:val="F5DCA2EE"/>
    <w:lvl w:ilvl="0">
      <w:start w:val="1"/>
      <w:numFmt w:val="lowerLetter"/>
      <w:lvlText w:val="%1."/>
      <w:lvlJc w:val="left"/>
      <w:pPr>
        <w:tabs>
          <w:tab w:val="num" w:pos="0"/>
        </w:tabs>
        <w:ind w:left="720" w:hanging="360"/>
      </w:pPr>
      <w:rPr>
        <w:rFonts w:ascii="Arial" w:eastAsia="Arial" w:hAnsi="Arial" w:cs="Arial"/>
        <w:b/>
        <w:bCs/>
        <w:color w:val="auto"/>
        <w:sz w:val="22"/>
        <w:szCs w:val="22"/>
        <w:lang w:val="es-E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0" w15:restartNumberingAfterBreak="0">
    <w:nsid w:val="59DC07A2"/>
    <w:multiLevelType w:val="hybridMultilevel"/>
    <w:tmpl w:val="FD1A6B7E"/>
    <w:lvl w:ilvl="0" w:tplc="053E855C">
      <w:start w:val="1"/>
      <w:numFmt w:val="lowerRoman"/>
      <w:lvlText w:val="%1."/>
      <w:lvlJc w:val="right"/>
      <w:pPr>
        <w:ind w:left="1080" w:hanging="720"/>
      </w:pPr>
      <w:rPr>
        <w:rFonts w:ascii="Arial" w:eastAsia="Arial" w:hAnsi="Arial" w:cs="ArialMT" w:hint="default"/>
        <w:b/>
        <w:bCs/>
        <w:i/>
        <w:iCs/>
        <w:color w:val="auto"/>
        <w:kern w:val="1"/>
        <w:sz w:val="22"/>
        <w:szCs w:val="22"/>
        <w:shd w:val="clear" w:color="auto" w:fill="FFFFFF"/>
        <w:lang w:val="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AD307A6"/>
    <w:multiLevelType w:val="hybridMultilevel"/>
    <w:tmpl w:val="6248F060"/>
    <w:lvl w:ilvl="0" w:tplc="3EC20D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C1D1C1E"/>
    <w:multiLevelType w:val="hybridMultilevel"/>
    <w:tmpl w:val="6262BCE2"/>
    <w:lvl w:ilvl="0" w:tplc="240A0011">
      <w:start w:val="1"/>
      <w:numFmt w:val="decimal"/>
      <w:lvlText w:val="%1)"/>
      <w:lvlJc w:val="left"/>
      <w:pPr>
        <w:ind w:left="720" w:hanging="360"/>
      </w:pPr>
    </w:lvl>
    <w:lvl w:ilvl="1" w:tplc="45C29410">
      <w:start w:val="1"/>
      <w:numFmt w:val="lowerLetter"/>
      <w:lvlText w:val="%2."/>
      <w:lvlJc w:val="left"/>
      <w:pPr>
        <w:ind w:left="1440" w:hanging="360"/>
      </w:pPr>
      <w:rPr>
        <w:b w:val="0"/>
        <w:bCs w:val="0"/>
        <w:color w:val="auto"/>
      </w:rPr>
    </w:lvl>
    <w:lvl w:ilvl="2" w:tplc="9B5A6C44">
      <w:start w:val="7"/>
      <w:numFmt w:val="bullet"/>
      <w:lvlText w:val="-"/>
      <w:lvlJc w:val="left"/>
      <w:pPr>
        <w:ind w:left="2340" w:hanging="360"/>
      </w:pPr>
      <w:rPr>
        <w:rFonts w:ascii="Arial" w:eastAsia="DejaVu Sans" w:hAnsi="Arial" w:cs="Aria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39E0227"/>
    <w:multiLevelType w:val="hybridMultilevel"/>
    <w:tmpl w:val="88EAFD6A"/>
    <w:lvl w:ilvl="0" w:tplc="5E34573C">
      <w:start w:val="1"/>
      <w:numFmt w:val="lowerLetter"/>
      <w:lvlText w:val="%1."/>
      <w:lvlJc w:val="left"/>
      <w:pPr>
        <w:tabs>
          <w:tab w:val="num" w:pos="360"/>
        </w:tabs>
        <w:ind w:left="360" w:hanging="360"/>
      </w:pPr>
      <w:rPr>
        <w:rFonts w:cs="Times New Roman" w:hint="default"/>
        <w:b/>
        <w:sz w:val="22"/>
        <w:lang w:val="es-CO"/>
      </w:rPr>
    </w:lvl>
    <w:lvl w:ilvl="1" w:tplc="0C0A0019">
      <w:start w:val="1"/>
      <w:numFmt w:val="lowerLetter"/>
      <w:lvlText w:val="%2."/>
      <w:lvlJc w:val="left"/>
      <w:pPr>
        <w:tabs>
          <w:tab w:val="num" w:pos="1145"/>
        </w:tabs>
        <w:ind w:left="1145" w:hanging="360"/>
      </w:pPr>
      <w:rPr>
        <w:rFonts w:cs="Times New Roman"/>
      </w:rPr>
    </w:lvl>
    <w:lvl w:ilvl="2" w:tplc="0C0A001B">
      <w:start w:val="1"/>
      <w:numFmt w:val="lowerRoman"/>
      <w:lvlText w:val="%3."/>
      <w:lvlJc w:val="right"/>
      <w:pPr>
        <w:tabs>
          <w:tab w:val="num" w:pos="1865"/>
        </w:tabs>
        <w:ind w:left="1865" w:hanging="180"/>
      </w:pPr>
      <w:rPr>
        <w:rFonts w:cs="Times New Roman"/>
      </w:rPr>
    </w:lvl>
    <w:lvl w:ilvl="3" w:tplc="0C0A000F">
      <w:start w:val="1"/>
      <w:numFmt w:val="decimal"/>
      <w:lvlText w:val="%4."/>
      <w:lvlJc w:val="left"/>
      <w:pPr>
        <w:tabs>
          <w:tab w:val="num" w:pos="2585"/>
        </w:tabs>
        <w:ind w:left="2585" w:hanging="360"/>
      </w:pPr>
      <w:rPr>
        <w:rFonts w:cs="Times New Roman"/>
      </w:rPr>
    </w:lvl>
    <w:lvl w:ilvl="4" w:tplc="0C0A0019">
      <w:start w:val="1"/>
      <w:numFmt w:val="lowerLetter"/>
      <w:lvlText w:val="%5."/>
      <w:lvlJc w:val="left"/>
      <w:pPr>
        <w:tabs>
          <w:tab w:val="num" w:pos="3305"/>
        </w:tabs>
        <w:ind w:left="3305" w:hanging="360"/>
      </w:pPr>
      <w:rPr>
        <w:rFonts w:cs="Times New Roman"/>
      </w:rPr>
    </w:lvl>
    <w:lvl w:ilvl="5" w:tplc="0C0A001B">
      <w:start w:val="1"/>
      <w:numFmt w:val="lowerRoman"/>
      <w:lvlText w:val="%6."/>
      <w:lvlJc w:val="right"/>
      <w:pPr>
        <w:tabs>
          <w:tab w:val="num" w:pos="4025"/>
        </w:tabs>
        <w:ind w:left="4025" w:hanging="180"/>
      </w:pPr>
      <w:rPr>
        <w:rFonts w:cs="Times New Roman"/>
      </w:rPr>
    </w:lvl>
    <w:lvl w:ilvl="6" w:tplc="0C0A000F">
      <w:start w:val="1"/>
      <w:numFmt w:val="decimal"/>
      <w:lvlText w:val="%7."/>
      <w:lvlJc w:val="left"/>
      <w:pPr>
        <w:tabs>
          <w:tab w:val="num" w:pos="4745"/>
        </w:tabs>
        <w:ind w:left="4745" w:hanging="360"/>
      </w:pPr>
      <w:rPr>
        <w:rFonts w:cs="Times New Roman"/>
      </w:rPr>
    </w:lvl>
    <w:lvl w:ilvl="7" w:tplc="0C0A0019">
      <w:start w:val="1"/>
      <w:numFmt w:val="lowerLetter"/>
      <w:lvlText w:val="%8."/>
      <w:lvlJc w:val="left"/>
      <w:pPr>
        <w:tabs>
          <w:tab w:val="num" w:pos="5465"/>
        </w:tabs>
        <w:ind w:left="5465" w:hanging="360"/>
      </w:pPr>
      <w:rPr>
        <w:rFonts w:cs="Times New Roman"/>
      </w:rPr>
    </w:lvl>
    <w:lvl w:ilvl="8" w:tplc="0C0A001B">
      <w:start w:val="1"/>
      <w:numFmt w:val="lowerRoman"/>
      <w:lvlText w:val="%9."/>
      <w:lvlJc w:val="right"/>
      <w:pPr>
        <w:tabs>
          <w:tab w:val="num" w:pos="6185"/>
        </w:tabs>
        <w:ind w:left="6185" w:hanging="180"/>
      </w:pPr>
      <w:rPr>
        <w:rFonts w:cs="Times New Roman"/>
      </w:rPr>
    </w:lvl>
  </w:abstractNum>
  <w:abstractNum w:abstractNumId="44" w15:restartNumberingAfterBreak="0">
    <w:nsid w:val="712308E3"/>
    <w:multiLevelType w:val="hybridMultilevel"/>
    <w:tmpl w:val="A6B4C6CE"/>
    <w:lvl w:ilvl="0" w:tplc="0C0A0017">
      <w:start w:val="1"/>
      <w:numFmt w:val="lowerLetter"/>
      <w:lvlText w:val="%1)"/>
      <w:lvlJc w:val="left"/>
      <w:pPr>
        <w:tabs>
          <w:tab w:val="num" w:pos="717"/>
        </w:tabs>
        <w:ind w:left="717" w:hanging="360"/>
      </w:pPr>
      <w:rPr>
        <w:rFonts w:hint="default"/>
        <w:b w:val="0"/>
        <w:i w:val="0"/>
        <w:sz w:val="22"/>
        <w:szCs w:val="22"/>
      </w:rPr>
    </w:lvl>
    <w:lvl w:ilvl="1" w:tplc="0C0A0019">
      <w:start w:val="1"/>
      <w:numFmt w:val="lowerLetter"/>
      <w:lvlText w:val="%2."/>
      <w:lvlJc w:val="left"/>
      <w:pPr>
        <w:tabs>
          <w:tab w:val="num" w:pos="1797"/>
        </w:tabs>
        <w:ind w:left="1797" w:hanging="360"/>
      </w:pPr>
      <w:rPr>
        <w:rFonts w:cs="Times New Roman"/>
      </w:rPr>
    </w:lvl>
    <w:lvl w:ilvl="2" w:tplc="0C0A001B">
      <w:start w:val="1"/>
      <w:numFmt w:val="lowerRoman"/>
      <w:lvlText w:val="%3."/>
      <w:lvlJc w:val="right"/>
      <w:pPr>
        <w:tabs>
          <w:tab w:val="num" w:pos="2517"/>
        </w:tabs>
        <w:ind w:left="2517" w:hanging="180"/>
      </w:pPr>
      <w:rPr>
        <w:rFonts w:cs="Times New Roman"/>
      </w:rPr>
    </w:lvl>
    <w:lvl w:ilvl="3" w:tplc="0C0A000F">
      <w:start w:val="1"/>
      <w:numFmt w:val="decimal"/>
      <w:lvlText w:val="%4."/>
      <w:lvlJc w:val="left"/>
      <w:pPr>
        <w:tabs>
          <w:tab w:val="num" w:pos="3237"/>
        </w:tabs>
        <w:ind w:left="3237" w:hanging="360"/>
      </w:pPr>
      <w:rPr>
        <w:rFonts w:cs="Times New Roman"/>
      </w:rPr>
    </w:lvl>
    <w:lvl w:ilvl="4" w:tplc="0C0A0019">
      <w:start w:val="1"/>
      <w:numFmt w:val="lowerLetter"/>
      <w:lvlText w:val="%5."/>
      <w:lvlJc w:val="left"/>
      <w:pPr>
        <w:tabs>
          <w:tab w:val="num" w:pos="3957"/>
        </w:tabs>
        <w:ind w:left="3957" w:hanging="360"/>
      </w:pPr>
      <w:rPr>
        <w:rFonts w:cs="Times New Roman"/>
      </w:rPr>
    </w:lvl>
    <w:lvl w:ilvl="5" w:tplc="0C0A001B">
      <w:start w:val="1"/>
      <w:numFmt w:val="lowerRoman"/>
      <w:lvlText w:val="%6."/>
      <w:lvlJc w:val="right"/>
      <w:pPr>
        <w:tabs>
          <w:tab w:val="num" w:pos="4677"/>
        </w:tabs>
        <w:ind w:left="4677" w:hanging="180"/>
      </w:pPr>
      <w:rPr>
        <w:rFonts w:cs="Times New Roman"/>
      </w:rPr>
    </w:lvl>
    <w:lvl w:ilvl="6" w:tplc="0C0A000F">
      <w:start w:val="1"/>
      <w:numFmt w:val="decimal"/>
      <w:lvlText w:val="%7."/>
      <w:lvlJc w:val="left"/>
      <w:pPr>
        <w:tabs>
          <w:tab w:val="num" w:pos="5397"/>
        </w:tabs>
        <w:ind w:left="5397" w:hanging="360"/>
      </w:pPr>
      <w:rPr>
        <w:rFonts w:cs="Times New Roman"/>
      </w:rPr>
    </w:lvl>
    <w:lvl w:ilvl="7" w:tplc="0C0A0019">
      <w:start w:val="1"/>
      <w:numFmt w:val="lowerLetter"/>
      <w:lvlText w:val="%8."/>
      <w:lvlJc w:val="left"/>
      <w:pPr>
        <w:tabs>
          <w:tab w:val="num" w:pos="6117"/>
        </w:tabs>
        <w:ind w:left="6117" w:hanging="360"/>
      </w:pPr>
      <w:rPr>
        <w:rFonts w:cs="Times New Roman"/>
      </w:rPr>
    </w:lvl>
    <w:lvl w:ilvl="8" w:tplc="0C0A001B">
      <w:start w:val="1"/>
      <w:numFmt w:val="lowerRoman"/>
      <w:lvlText w:val="%9."/>
      <w:lvlJc w:val="right"/>
      <w:pPr>
        <w:tabs>
          <w:tab w:val="num" w:pos="6837"/>
        </w:tabs>
        <w:ind w:left="6837" w:hanging="180"/>
      </w:pPr>
      <w:rPr>
        <w:rFonts w:cs="Times New Roman"/>
      </w:rPr>
    </w:lvl>
  </w:abstractNum>
  <w:abstractNum w:abstractNumId="45" w15:restartNumberingAfterBreak="0">
    <w:nsid w:val="71B15D55"/>
    <w:multiLevelType w:val="multilevel"/>
    <w:tmpl w:val="852C5C76"/>
    <w:lvl w:ilvl="0">
      <w:start w:val="1"/>
      <w:numFmt w:val="decimal"/>
      <w:lvlText w:val="%1)"/>
      <w:lvlJc w:val="left"/>
      <w:pPr>
        <w:tabs>
          <w:tab w:val="num" w:pos="360"/>
        </w:tabs>
        <w:ind w:left="360" w:hanging="360"/>
      </w:pPr>
      <w:rPr>
        <w:rFonts w:hint="default"/>
        <w:b/>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6" w15:restartNumberingAfterBreak="0">
    <w:nsid w:val="77431296"/>
    <w:multiLevelType w:val="hybridMultilevel"/>
    <w:tmpl w:val="8CDA06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AA27041"/>
    <w:multiLevelType w:val="multilevel"/>
    <w:tmpl w:val="6BC61B6C"/>
    <w:lvl w:ilvl="0">
      <w:start w:val="1"/>
      <w:numFmt w:val="decimal"/>
      <w:lvlText w:val="%1."/>
      <w:lvlJc w:val="left"/>
      <w:pPr>
        <w:ind w:left="360" w:hanging="360"/>
      </w:pPr>
      <w:rPr>
        <w:rFonts w:hint="default"/>
        <w:b/>
        <w:color w:val="auto"/>
      </w:rPr>
    </w:lvl>
    <w:lvl w:ilvl="1">
      <w:start w:val="1"/>
      <w:numFmt w:val="decimal"/>
      <w:lvlText w:val="%1.%2."/>
      <w:lvlJc w:val="left"/>
      <w:pPr>
        <w:ind w:left="792" w:hanging="432"/>
      </w:pPr>
      <w:rPr>
        <w:i w:val="0"/>
      </w:rPr>
    </w:lvl>
    <w:lvl w:ilvl="2">
      <w:start w:val="1"/>
      <w:numFmt w:val="decimal"/>
      <w:lvlText w:val="%1.%2.%3."/>
      <w:lvlJc w:val="left"/>
      <w:pPr>
        <w:ind w:left="1224" w:hanging="504"/>
      </w:pPr>
      <w:rPr>
        <w:b/>
        <w:color w:val="auto"/>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E265C50"/>
    <w:multiLevelType w:val="hybridMultilevel"/>
    <w:tmpl w:val="40EE4696"/>
    <w:lvl w:ilvl="0" w:tplc="9B5A6C44">
      <w:start w:val="7"/>
      <w:numFmt w:val="bullet"/>
      <w:lvlText w:val="-"/>
      <w:lvlJc w:val="left"/>
      <w:pPr>
        <w:ind w:left="360" w:hanging="360"/>
      </w:pPr>
      <w:rPr>
        <w:rFonts w:ascii="Arial" w:eastAsia="DejaVu Sans"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2"/>
  </w:num>
  <w:num w:numId="2">
    <w:abstractNumId w:val="3"/>
  </w:num>
  <w:num w:numId="3">
    <w:abstractNumId w:val="4"/>
  </w:num>
  <w:num w:numId="4">
    <w:abstractNumId w:val="15"/>
  </w:num>
  <w:num w:numId="5">
    <w:abstractNumId w:val="17"/>
  </w:num>
  <w:num w:numId="6">
    <w:abstractNumId w:val="0"/>
  </w:num>
  <w:num w:numId="7">
    <w:abstractNumId w:val="43"/>
  </w:num>
  <w:num w:numId="8">
    <w:abstractNumId w:val="44"/>
  </w:num>
  <w:num w:numId="9">
    <w:abstractNumId w:val="24"/>
  </w:num>
  <w:num w:numId="10">
    <w:abstractNumId w:val="22"/>
  </w:num>
  <w:num w:numId="11">
    <w:abstractNumId w:val="45"/>
  </w:num>
  <w:num w:numId="12">
    <w:abstractNumId w:val="1"/>
    <w:lvlOverride w:ilvl="0">
      <w:lvl w:ilvl="0">
        <w:start w:val="1"/>
        <w:numFmt w:val="bullet"/>
        <w:lvlText w:val=""/>
        <w:legacy w:legacy="1" w:legacySpace="0" w:legacyIndent="360"/>
        <w:lvlJc w:val="left"/>
        <w:pPr>
          <w:ind w:left="360" w:hanging="360"/>
        </w:pPr>
        <w:rPr>
          <w:rFonts w:ascii="Symbol" w:hAnsi="Symbol" w:hint="default"/>
        </w:rPr>
      </w:lvl>
    </w:lvlOverride>
  </w:num>
  <w:num w:numId="13">
    <w:abstractNumId w:val="39"/>
  </w:num>
  <w:num w:numId="14">
    <w:abstractNumId w:val="42"/>
  </w:num>
  <w:num w:numId="15">
    <w:abstractNumId w:val="19"/>
  </w:num>
  <w:num w:numId="16">
    <w:abstractNumId w:val="21"/>
  </w:num>
  <w:num w:numId="17">
    <w:abstractNumId w:val="46"/>
  </w:num>
  <w:num w:numId="18">
    <w:abstractNumId w:val="37"/>
  </w:num>
  <w:num w:numId="19">
    <w:abstractNumId w:val="33"/>
  </w:num>
  <w:num w:numId="20">
    <w:abstractNumId w:val="26"/>
  </w:num>
  <w:num w:numId="21">
    <w:abstractNumId w:val="30"/>
  </w:num>
  <w:num w:numId="22">
    <w:abstractNumId w:val="38"/>
  </w:num>
  <w:num w:numId="23">
    <w:abstractNumId w:val="47"/>
  </w:num>
  <w:num w:numId="24">
    <w:abstractNumId w:val="29"/>
  </w:num>
  <w:num w:numId="25">
    <w:abstractNumId w:val="34"/>
  </w:num>
  <w:num w:numId="26">
    <w:abstractNumId w:val="23"/>
  </w:num>
  <w:num w:numId="27">
    <w:abstractNumId w:val="40"/>
  </w:num>
  <w:num w:numId="28">
    <w:abstractNumId w:val="20"/>
  </w:num>
  <w:num w:numId="29">
    <w:abstractNumId w:val="32"/>
  </w:num>
  <w:num w:numId="30">
    <w:abstractNumId w:val="8"/>
  </w:num>
  <w:num w:numId="31">
    <w:abstractNumId w:val="19"/>
  </w:num>
  <w:num w:numId="32">
    <w:abstractNumId w:val="7"/>
  </w:num>
  <w:num w:numId="33">
    <w:abstractNumId w:val="35"/>
  </w:num>
  <w:num w:numId="34">
    <w:abstractNumId w:val="31"/>
  </w:num>
  <w:num w:numId="35">
    <w:abstractNumId w:val="25"/>
  </w:num>
  <w:num w:numId="36">
    <w:abstractNumId w:val="28"/>
  </w:num>
  <w:num w:numId="37">
    <w:abstractNumId w:val="41"/>
  </w:num>
  <w:num w:numId="38">
    <w:abstractNumId w:val="36"/>
  </w:num>
  <w:num w:numId="39">
    <w:abstractNumId w:val="48"/>
  </w:num>
  <w:num w:numId="40">
    <w:abstractNumId w:val="2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dit="readOnly" w:enforcement="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3B2"/>
    <w:rsid w:val="00000739"/>
    <w:rsid w:val="00001559"/>
    <w:rsid w:val="000017B2"/>
    <w:rsid w:val="000031BE"/>
    <w:rsid w:val="000061AA"/>
    <w:rsid w:val="00011884"/>
    <w:rsid w:val="000172A1"/>
    <w:rsid w:val="000232B5"/>
    <w:rsid w:val="0002554F"/>
    <w:rsid w:val="00030339"/>
    <w:rsid w:val="000338FC"/>
    <w:rsid w:val="00037471"/>
    <w:rsid w:val="00037496"/>
    <w:rsid w:val="000408F0"/>
    <w:rsid w:val="000415D2"/>
    <w:rsid w:val="00044E48"/>
    <w:rsid w:val="00045491"/>
    <w:rsid w:val="00045B10"/>
    <w:rsid w:val="00047A0A"/>
    <w:rsid w:val="00050290"/>
    <w:rsid w:val="000518F5"/>
    <w:rsid w:val="00052290"/>
    <w:rsid w:val="00052891"/>
    <w:rsid w:val="00052B95"/>
    <w:rsid w:val="00053B69"/>
    <w:rsid w:val="000549B6"/>
    <w:rsid w:val="00055C20"/>
    <w:rsid w:val="000564ED"/>
    <w:rsid w:val="000564FB"/>
    <w:rsid w:val="00056D00"/>
    <w:rsid w:val="0005719C"/>
    <w:rsid w:val="00057EAB"/>
    <w:rsid w:val="000615DE"/>
    <w:rsid w:val="0006326A"/>
    <w:rsid w:val="000658C1"/>
    <w:rsid w:val="00065C40"/>
    <w:rsid w:val="000701F0"/>
    <w:rsid w:val="0007102F"/>
    <w:rsid w:val="00072200"/>
    <w:rsid w:val="00072AA9"/>
    <w:rsid w:val="00074FA3"/>
    <w:rsid w:val="00076F69"/>
    <w:rsid w:val="00077132"/>
    <w:rsid w:val="00080F91"/>
    <w:rsid w:val="00081B9F"/>
    <w:rsid w:val="00081BBF"/>
    <w:rsid w:val="0008337C"/>
    <w:rsid w:val="00085ABF"/>
    <w:rsid w:val="000900D6"/>
    <w:rsid w:val="000909A2"/>
    <w:rsid w:val="00095A63"/>
    <w:rsid w:val="000A32A6"/>
    <w:rsid w:val="000A583C"/>
    <w:rsid w:val="000A76B3"/>
    <w:rsid w:val="000B11D9"/>
    <w:rsid w:val="000B77DC"/>
    <w:rsid w:val="000B78C0"/>
    <w:rsid w:val="000B7A0E"/>
    <w:rsid w:val="000C0702"/>
    <w:rsid w:val="000C0819"/>
    <w:rsid w:val="000C49A9"/>
    <w:rsid w:val="000C6AC9"/>
    <w:rsid w:val="000D027E"/>
    <w:rsid w:val="000D1E44"/>
    <w:rsid w:val="000D3996"/>
    <w:rsid w:val="000D4A36"/>
    <w:rsid w:val="000D5D72"/>
    <w:rsid w:val="000E11D9"/>
    <w:rsid w:val="000E1B16"/>
    <w:rsid w:val="000E7382"/>
    <w:rsid w:val="000F13C8"/>
    <w:rsid w:val="000F4E36"/>
    <w:rsid w:val="0010004D"/>
    <w:rsid w:val="00100257"/>
    <w:rsid w:val="001009D9"/>
    <w:rsid w:val="00101CFC"/>
    <w:rsid w:val="001043E0"/>
    <w:rsid w:val="00104956"/>
    <w:rsid w:val="00106DBB"/>
    <w:rsid w:val="0011095C"/>
    <w:rsid w:val="00111CC9"/>
    <w:rsid w:val="001134EB"/>
    <w:rsid w:val="00116AB0"/>
    <w:rsid w:val="001170AE"/>
    <w:rsid w:val="001210C0"/>
    <w:rsid w:val="00123A50"/>
    <w:rsid w:val="00124E21"/>
    <w:rsid w:val="001255E1"/>
    <w:rsid w:val="00133F01"/>
    <w:rsid w:val="001374CE"/>
    <w:rsid w:val="00137B36"/>
    <w:rsid w:val="0014160A"/>
    <w:rsid w:val="00146A04"/>
    <w:rsid w:val="00150F93"/>
    <w:rsid w:val="00151904"/>
    <w:rsid w:val="00152932"/>
    <w:rsid w:val="00152D3B"/>
    <w:rsid w:val="00154D34"/>
    <w:rsid w:val="001577C0"/>
    <w:rsid w:val="00157E61"/>
    <w:rsid w:val="00161345"/>
    <w:rsid w:val="00162039"/>
    <w:rsid w:val="001643D8"/>
    <w:rsid w:val="0016471C"/>
    <w:rsid w:val="00166AA9"/>
    <w:rsid w:val="001678F2"/>
    <w:rsid w:val="001710B5"/>
    <w:rsid w:val="00181A98"/>
    <w:rsid w:val="00182583"/>
    <w:rsid w:val="001833BC"/>
    <w:rsid w:val="00185122"/>
    <w:rsid w:val="001940C6"/>
    <w:rsid w:val="00197B1F"/>
    <w:rsid w:val="001A2C33"/>
    <w:rsid w:val="001A4AA3"/>
    <w:rsid w:val="001B0B51"/>
    <w:rsid w:val="001B13BA"/>
    <w:rsid w:val="001B3766"/>
    <w:rsid w:val="001B541D"/>
    <w:rsid w:val="001B6A3B"/>
    <w:rsid w:val="001C4080"/>
    <w:rsid w:val="001C7407"/>
    <w:rsid w:val="001D0861"/>
    <w:rsid w:val="001D21A8"/>
    <w:rsid w:val="001D2B3A"/>
    <w:rsid w:val="001D315D"/>
    <w:rsid w:val="001E45CF"/>
    <w:rsid w:val="001E6310"/>
    <w:rsid w:val="001E673D"/>
    <w:rsid w:val="001E7B5F"/>
    <w:rsid w:val="001F03CA"/>
    <w:rsid w:val="001F3239"/>
    <w:rsid w:val="001F4D78"/>
    <w:rsid w:val="00200C38"/>
    <w:rsid w:val="00202CD6"/>
    <w:rsid w:val="00205802"/>
    <w:rsid w:val="002066B1"/>
    <w:rsid w:val="00206FE6"/>
    <w:rsid w:val="0021432D"/>
    <w:rsid w:val="00214575"/>
    <w:rsid w:val="002147CC"/>
    <w:rsid w:val="00214B15"/>
    <w:rsid w:val="00217229"/>
    <w:rsid w:val="00217583"/>
    <w:rsid w:val="00220477"/>
    <w:rsid w:val="002215FE"/>
    <w:rsid w:val="0022373F"/>
    <w:rsid w:val="00231443"/>
    <w:rsid w:val="002333A6"/>
    <w:rsid w:val="0023556E"/>
    <w:rsid w:val="00235B5C"/>
    <w:rsid w:val="0024034B"/>
    <w:rsid w:val="00240EEA"/>
    <w:rsid w:val="00241C3B"/>
    <w:rsid w:val="00243079"/>
    <w:rsid w:val="00254B5D"/>
    <w:rsid w:val="00263056"/>
    <w:rsid w:val="00263195"/>
    <w:rsid w:val="00267DCE"/>
    <w:rsid w:val="002718FB"/>
    <w:rsid w:val="00272986"/>
    <w:rsid w:val="002732BE"/>
    <w:rsid w:val="00273397"/>
    <w:rsid w:val="00273862"/>
    <w:rsid w:val="002750CA"/>
    <w:rsid w:val="002804B4"/>
    <w:rsid w:val="00280811"/>
    <w:rsid w:val="00280E88"/>
    <w:rsid w:val="002920F6"/>
    <w:rsid w:val="0029395F"/>
    <w:rsid w:val="00294286"/>
    <w:rsid w:val="002959A7"/>
    <w:rsid w:val="002959DD"/>
    <w:rsid w:val="00295F5B"/>
    <w:rsid w:val="002A1B81"/>
    <w:rsid w:val="002A3BB4"/>
    <w:rsid w:val="002A4A65"/>
    <w:rsid w:val="002A7140"/>
    <w:rsid w:val="002B023A"/>
    <w:rsid w:val="002B0F7C"/>
    <w:rsid w:val="002B13D7"/>
    <w:rsid w:val="002B1BF1"/>
    <w:rsid w:val="002B32E3"/>
    <w:rsid w:val="002B4AD4"/>
    <w:rsid w:val="002B7748"/>
    <w:rsid w:val="002B78F9"/>
    <w:rsid w:val="002B79EF"/>
    <w:rsid w:val="002C3A33"/>
    <w:rsid w:val="002C7A35"/>
    <w:rsid w:val="002D01F9"/>
    <w:rsid w:val="002D31C2"/>
    <w:rsid w:val="002D4C56"/>
    <w:rsid w:val="002D578C"/>
    <w:rsid w:val="002D65D5"/>
    <w:rsid w:val="002E217A"/>
    <w:rsid w:val="002E4F77"/>
    <w:rsid w:val="002E7A1E"/>
    <w:rsid w:val="002F073F"/>
    <w:rsid w:val="002F6B4D"/>
    <w:rsid w:val="002F7B13"/>
    <w:rsid w:val="00301DFE"/>
    <w:rsid w:val="00305605"/>
    <w:rsid w:val="00307642"/>
    <w:rsid w:val="00311C60"/>
    <w:rsid w:val="00317DD3"/>
    <w:rsid w:val="0032571A"/>
    <w:rsid w:val="00330225"/>
    <w:rsid w:val="003316CC"/>
    <w:rsid w:val="003331BB"/>
    <w:rsid w:val="00333C83"/>
    <w:rsid w:val="00333E7B"/>
    <w:rsid w:val="00341B83"/>
    <w:rsid w:val="00341E4A"/>
    <w:rsid w:val="00343BAC"/>
    <w:rsid w:val="00346073"/>
    <w:rsid w:val="00346CEF"/>
    <w:rsid w:val="00353B1C"/>
    <w:rsid w:val="00361E47"/>
    <w:rsid w:val="003702F0"/>
    <w:rsid w:val="0037112C"/>
    <w:rsid w:val="00371F16"/>
    <w:rsid w:val="00373B67"/>
    <w:rsid w:val="0037540D"/>
    <w:rsid w:val="0037599A"/>
    <w:rsid w:val="0038228D"/>
    <w:rsid w:val="00385DB0"/>
    <w:rsid w:val="003867BC"/>
    <w:rsid w:val="003900DB"/>
    <w:rsid w:val="003914E3"/>
    <w:rsid w:val="0039190C"/>
    <w:rsid w:val="003920A3"/>
    <w:rsid w:val="00397D2B"/>
    <w:rsid w:val="00397F3E"/>
    <w:rsid w:val="003A0136"/>
    <w:rsid w:val="003A04CC"/>
    <w:rsid w:val="003A29B8"/>
    <w:rsid w:val="003A301B"/>
    <w:rsid w:val="003A5065"/>
    <w:rsid w:val="003A566D"/>
    <w:rsid w:val="003B1385"/>
    <w:rsid w:val="003B79E4"/>
    <w:rsid w:val="003C4600"/>
    <w:rsid w:val="003C488C"/>
    <w:rsid w:val="003C6FFF"/>
    <w:rsid w:val="003C7D14"/>
    <w:rsid w:val="003C7D22"/>
    <w:rsid w:val="003D38C3"/>
    <w:rsid w:val="003D6858"/>
    <w:rsid w:val="003E1A7D"/>
    <w:rsid w:val="003E4411"/>
    <w:rsid w:val="003E4A30"/>
    <w:rsid w:val="003E52B1"/>
    <w:rsid w:val="003E56AF"/>
    <w:rsid w:val="003E70BC"/>
    <w:rsid w:val="003F2F56"/>
    <w:rsid w:val="003F4532"/>
    <w:rsid w:val="003F46E2"/>
    <w:rsid w:val="003F79AC"/>
    <w:rsid w:val="00401149"/>
    <w:rsid w:val="0040119F"/>
    <w:rsid w:val="00402B47"/>
    <w:rsid w:val="004056F7"/>
    <w:rsid w:val="004057B4"/>
    <w:rsid w:val="00407904"/>
    <w:rsid w:val="0041388A"/>
    <w:rsid w:val="004158EA"/>
    <w:rsid w:val="00416057"/>
    <w:rsid w:val="00416B45"/>
    <w:rsid w:val="00417721"/>
    <w:rsid w:val="00422E06"/>
    <w:rsid w:val="004264DD"/>
    <w:rsid w:val="0042775F"/>
    <w:rsid w:val="00427E52"/>
    <w:rsid w:val="00427F1F"/>
    <w:rsid w:val="004337E7"/>
    <w:rsid w:val="00434729"/>
    <w:rsid w:val="00434BE5"/>
    <w:rsid w:val="004352D7"/>
    <w:rsid w:val="00442799"/>
    <w:rsid w:val="00444204"/>
    <w:rsid w:val="00450A8C"/>
    <w:rsid w:val="004526E6"/>
    <w:rsid w:val="00453994"/>
    <w:rsid w:val="00454763"/>
    <w:rsid w:val="00454C89"/>
    <w:rsid w:val="00455DCF"/>
    <w:rsid w:val="004573A9"/>
    <w:rsid w:val="00462BDC"/>
    <w:rsid w:val="004647EA"/>
    <w:rsid w:val="0046580B"/>
    <w:rsid w:val="0046637D"/>
    <w:rsid w:val="00467363"/>
    <w:rsid w:val="0047216E"/>
    <w:rsid w:val="00473612"/>
    <w:rsid w:val="00476AE5"/>
    <w:rsid w:val="0048025E"/>
    <w:rsid w:val="00481071"/>
    <w:rsid w:val="00482F73"/>
    <w:rsid w:val="00486A26"/>
    <w:rsid w:val="00486BD9"/>
    <w:rsid w:val="00487157"/>
    <w:rsid w:val="004920C4"/>
    <w:rsid w:val="00492D63"/>
    <w:rsid w:val="00495E8C"/>
    <w:rsid w:val="00497A34"/>
    <w:rsid w:val="004A0A41"/>
    <w:rsid w:val="004A4757"/>
    <w:rsid w:val="004A481F"/>
    <w:rsid w:val="004A4C8E"/>
    <w:rsid w:val="004A5F80"/>
    <w:rsid w:val="004A70AF"/>
    <w:rsid w:val="004B4341"/>
    <w:rsid w:val="004B56FB"/>
    <w:rsid w:val="004B59AC"/>
    <w:rsid w:val="004C1EA3"/>
    <w:rsid w:val="004C3D8E"/>
    <w:rsid w:val="004C4774"/>
    <w:rsid w:val="004C4A3B"/>
    <w:rsid w:val="004C5869"/>
    <w:rsid w:val="004C7220"/>
    <w:rsid w:val="004D1FDB"/>
    <w:rsid w:val="004D26F0"/>
    <w:rsid w:val="004D2E99"/>
    <w:rsid w:val="004D3149"/>
    <w:rsid w:val="004D5F18"/>
    <w:rsid w:val="004D7543"/>
    <w:rsid w:val="004D7A61"/>
    <w:rsid w:val="004E15FD"/>
    <w:rsid w:val="004E339D"/>
    <w:rsid w:val="004E5A8A"/>
    <w:rsid w:val="004E6753"/>
    <w:rsid w:val="004E6ED8"/>
    <w:rsid w:val="004F1544"/>
    <w:rsid w:val="004F223B"/>
    <w:rsid w:val="004F4D04"/>
    <w:rsid w:val="004F62FF"/>
    <w:rsid w:val="004F6B50"/>
    <w:rsid w:val="005016F2"/>
    <w:rsid w:val="00503DEB"/>
    <w:rsid w:val="0050422A"/>
    <w:rsid w:val="005053F5"/>
    <w:rsid w:val="005063FE"/>
    <w:rsid w:val="00511B2B"/>
    <w:rsid w:val="005124F6"/>
    <w:rsid w:val="00513A1C"/>
    <w:rsid w:val="00513C52"/>
    <w:rsid w:val="0051469F"/>
    <w:rsid w:val="005155EC"/>
    <w:rsid w:val="00515696"/>
    <w:rsid w:val="00522C1C"/>
    <w:rsid w:val="00527FB2"/>
    <w:rsid w:val="005347E7"/>
    <w:rsid w:val="005354F6"/>
    <w:rsid w:val="0053585E"/>
    <w:rsid w:val="005365CC"/>
    <w:rsid w:val="00536B21"/>
    <w:rsid w:val="00540A3B"/>
    <w:rsid w:val="00540F25"/>
    <w:rsid w:val="0054680A"/>
    <w:rsid w:val="00546EAB"/>
    <w:rsid w:val="00550A9C"/>
    <w:rsid w:val="00554AAE"/>
    <w:rsid w:val="00555A6C"/>
    <w:rsid w:val="00556BF3"/>
    <w:rsid w:val="0056081A"/>
    <w:rsid w:val="00564189"/>
    <w:rsid w:val="005664A1"/>
    <w:rsid w:val="00570490"/>
    <w:rsid w:val="00571BEF"/>
    <w:rsid w:val="005731A7"/>
    <w:rsid w:val="005739FE"/>
    <w:rsid w:val="0057416C"/>
    <w:rsid w:val="0057492F"/>
    <w:rsid w:val="00574E40"/>
    <w:rsid w:val="0057558D"/>
    <w:rsid w:val="005756B8"/>
    <w:rsid w:val="005764E8"/>
    <w:rsid w:val="00576BB3"/>
    <w:rsid w:val="0058080B"/>
    <w:rsid w:val="005A297C"/>
    <w:rsid w:val="005A2F60"/>
    <w:rsid w:val="005A33B2"/>
    <w:rsid w:val="005A4E0D"/>
    <w:rsid w:val="005A55EB"/>
    <w:rsid w:val="005A79AE"/>
    <w:rsid w:val="005B06B2"/>
    <w:rsid w:val="005B25B4"/>
    <w:rsid w:val="005B33BC"/>
    <w:rsid w:val="005B45C1"/>
    <w:rsid w:val="005B47AF"/>
    <w:rsid w:val="005B5674"/>
    <w:rsid w:val="005C2CB9"/>
    <w:rsid w:val="005C67CB"/>
    <w:rsid w:val="005C6B31"/>
    <w:rsid w:val="005C77B2"/>
    <w:rsid w:val="005D0C6F"/>
    <w:rsid w:val="005D19EF"/>
    <w:rsid w:val="005D75EF"/>
    <w:rsid w:val="005E1A46"/>
    <w:rsid w:val="005E26AA"/>
    <w:rsid w:val="005E3184"/>
    <w:rsid w:val="005E483F"/>
    <w:rsid w:val="005E53B7"/>
    <w:rsid w:val="005E6070"/>
    <w:rsid w:val="005E65C9"/>
    <w:rsid w:val="005F1456"/>
    <w:rsid w:val="005F2EED"/>
    <w:rsid w:val="005F69AB"/>
    <w:rsid w:val="005F6C3C"/>
    <w:rsid w:val="00601F12"/>
    <w:rsid w:val="006048A5"/>
    <w:rsid w:val="00605D6D"/>
    <w:rsid w:val="00611133"/>
    <w:rsid w:val="00614F64"/>
    <w:rsid w:val="00615DC5"/>
    <w:rsid w:val="006174AF"/>
    <w:rsid w:val="00622E48"/>
    <w:rsid w:val="006249ED"/>
    <w:rsid w:val="006256A1"/>
    <w:rsid w:val="006320AC"/>
    <w:rsid w:val="00634B32"/>
    <w:rsid w:val="006415A5"/>
    <w:rsid w:val="0064562A"/>
    <w:rsid w:val="006474B6"/>
    <w:rsid w:val="006533A0"/>
    <w:rsid w:val="00655BBA"/>
    <w:rsid w:val="0065685E"/>
    <w:rsid w:val="00656D2F"/>
    <w:rsid w:val="00657055"/>
    <w:rsid w:val="0066752B"/>
    <w:rsid w:val="006713BA"/>
    <w:rsid w:val="006714AE"/>
    <w:rsid w:val="00671AB2"/>
    <w:rsid w:val="0067589F"/>
    <w:rsid w:val="006765DF"/>
    <w:rsid w:val="0068105A"/>
    <w:rsid w:val="00682794"/>
    <w:rsid w:val="00691BBF"/>
    <w:rsid w:val="006932BE"/>
    <w:rsid w:val="0069373B"/>
    <w:rsid w:val="00694808"/>
    <w:rsid w:val="00695C10"/>
    <w:rsid w:val="00696E6B"/>
    <w:rsid w:val="006A1CCA"/>
    <w:rsid w:val="006A1E69"/>
    <w:rsid w:val="006A4C07"/>
    <w:rsid w:val="006A7E4C"/>
    <w:rsid w:val="006B0F2F"/>
    <w:rsid w:val="006B38CD"/>
    <w:rsid w:val="006C4084"/>
    <w:rsid w:val="006C4F68"/>
    <w:rsid w:val="006D06F6"/>
    <w:rsid w:val="006D3433"/>
    <w:rsid w:val="006D4F1F"/>
    <w:rsid w:val="006D7711"/>
    <w:rsid w:val="006E09B8"/>
    <w:rsid w:val="006E0C7F"/>
    <w:rsid w:val="006E0F38"/>
    <w:rsid w:val="006E410E"/>
    <w:rsid w:val="006E4FE6"/>
    <w:rsid w:val="006E6F1B"/>
    <w:rsid w:val="006E75AB"/>
    <w:rsid w:val="006E7707"/>
    <w:rsid w:val="006F3CEC"/>
    <w:rsid w:val="006F43A4"/>
    <w:rsid w:val="00700B81"/>
    <w:rsid w:val="0070199D"/>
    <w:rsid w:val="0070340C"/>
    <w:rsid w:val="0070515F"/>
    <w:rsid w:val="00705E4A"/>
    <w:rsid w:val="00710A56"/>
    <w:rsid w:val="007126AF"/>
    <w:rsid w:val="00713F0D"/>
    <w:rsid w:val="00715402"/>
    <w:rsid w:val="00715673"/>
    <w:rsid w:val="007210AB"/>
    <w:rsid w:val="007217C7"/>
    <w:rsid w:val="00721D76"/>
    <w:rsid w:val="00724D28"/>
    <w:rsid w:val="0073194D"/>
    <w:rsid w:val="00735DDD"/>
    <w:rsid w:val="00736325"/>
    <w:rsid w:val="0074099E"/>
    <w:rsid w:val="00742526"/>
    <w:rsid w:val="00744F07"/>
    <w:rsid w:val="007462CE"/>
    <w:rsid w:val="00750182"/>
    <w:rsid w:val="007501C1"/>
    <w:rsid w:val="00750C00"/>
    <w:rsid w:val="007536D6"/>
    <w:rsid w:val="0075379C"/>
    <w:rsid w:val="0075418A"/>
    <w:rsid w:val="007556B4"/>
    <w:rsid w:val="00756C33"/>
    <w:rsid w:val="00760095"/>
    <w:rsid w:val="00761B27"/>
    <w:rsid w:val="0076224E"/>
    <w:rsid w:val="0076500D"/>
    <w:rsid w:val="00774B5D"/>
    <w:rsid w:val="0077572C"/>
    <w:rsid w:val="007764E5"/>
    <w:rsid w:val="00776ADE"/>
    <w:rsid w:val="00781707"/>
    <w:rsid w:val="00784788"/>
    <w:rsid w:val="007908BE"/>
    <w:rsid w:val="0079536F"/>
    <w:rsid w:val="0079782F"/>
    <w:rsid w:val="007A2D15"/>
    <w:rsid w:val="007A3ABC"/>
    <w:rsid w:val="007A7017"/>
    <w:rsid w:val="007B3952"/>
    <w:rsid w:val="007B3AB0"/>
    <w:rsid w:val="007B46C7"/>
    <w:rsid w:val="007B660C"/>
    <w:rsid w:val="007B6FFF"/>
    <w:rsid w:val="007C096E"/>
    <w:rsid w:val="007C257D"/>
    <w:rsid w:val="007C28D3"/>
    <w:rsid w:val="007C2CF8"/>
    <w:rsid w:val="007C3033"/>
    <w:rsid w:val="007C4F86"/>
    <w:rsid w:val="007D2601"/>
    <w:rsid w:val="007D2A95"/>
    <w:rsid w:val="007D4FA4"/>
    <w:rsid w:val="007E09FA"/>
    <w:rsid w:val="007E1DA9"/>
    <w:rsid w:val="007E247C"/>
    <w:rsid w:val="007E24A2"/>
    <w:rsid w:val="007E41AA"/>
    <w:rsid w:val="007E5058"/>
    <w:rsid w:val="007E7DA3"/>
    <w:rsid w:val="007F62CB"/>
    <w:rsid w:val="007F6546"/>
    <w:rsid w:val="007F7995"/>
    <w:rsid w:val="00811C9B"/>
    <w:rsid w:val="00812B41"/>
    <w:rsid w:val="008139B3"/>
    <w:rsid w:val="00815031"/>
    <w:rsid w:val="0081514D"/>
    <w:rsid w:val="00816534"/>
    <w:rsid w:val="00820FD8"/>
    <w:rsid w:val="0083479F"/>
    <w:rsid w:val="00834D80"/>
    <w:rsid w:val="00841CB7"/>
    <w:rsid w:val="0084203E"/>
    <w:rsid w:val="00844901"/>
    <w:rsid w:val="008472D5"/>
    <w:rsid w:val="00847925"/>
    <w:rsid w:val="008521B6"/>
    <w:rsid w:val="00856DFB"/>
    <w:rsid w:val="00861773"/>
    <w:rsid w:val="00861F40"/>
    <w:rsid w:val="008656C4"/>
    <w:rsid w:val="00865CC2"/>
    <w:rsid w:val="0086609A"/>
    <w:rsid w:val="0087373E"/>
    <w:rsid w:val="008747D8"/>
    <w:rsid w:val="0087499E"/>
    <w:rsid w:val="00876028"/>
    <w:rsid w:val="008805C5"/>
    <w:rsid w:val="0088217F"/>
    <w:rsid w:val="008832BE"/>
    <w:rsid w:val="00884F6F"/>
    <w:rsid w:val="008851FD"/>
    <w:rsid w:val="00885485"/>
    <w:rsid w:val="00885F25"/>
    <w:rsid w:val="00890748"/>
    <w:rsid w:val="008914BF"/>
    <w:rsid w:val="008927DA"/>
    <w:rsid w:val="0089310C"/>
    <w:rsid w:val="00895D2E"/>
    <w:rsid w:val="0089619C"/>
    <w:rsid w:val="00896700"/>
    <w:rsid w:val="008A0476"/>
    <w:rsid w:val="008A0CFC"/>
    <w:rsid w:val="008A6687"/>
    <w:rsid w:val="008B0B4A"/>
    <w:rsid w:val="008B150B"/>
    <w:rsid w:val="008B2D52"/>
    <w:rsid w:val="008B4A7F"/>
    <w:rsid w:val="008B68D0"/>
    <w:rsid w:val="008C079F"/>
    <w:rsid w:val="008C4A8A"/>
    <w:rsid w:val="008C4F2F"/>
    <w:rsid w:val="008C6DCC"/>
    <w:rsid w:val="008D0A24"/>
    <w:rsid w:val="008D16BE"/>
    <w:rsid w:val="008D36A8"/>
    <w:rsid w:val="008D495B"/>
    <w:rsid w:val="008D6C22"/>
    <w:rsid w:val="008D78DA"/>
    <w:rsid w:val="008F065B"/>
    <w:rsid w:val="008F369D"/>
    <w:rsid w:val="008F3933"/>
    <w:rsid w:val="008F4237"/>
    <w:rsid w:val="008F5C4B"/>
    <w:rsid w:val="008F73B4"/>
    <w:rsid w:val="009013D6"/>
    <w:rsid w:val="00901CD8"/>
    <w:rsid w:val="00901D66"/>
    <w:rsid w:val="0090548A"/>
    <w:rsid w:val="0090601D"/>
    <w:rsid w:val="00906D76"/>
    <w:rsid w:val="009101A3"/>
    <w:rsid w:val="0091137E"/>
    <w:rsid w:val="00915927"/>
    <w:rsid w:val="00915DCE"/>
    <w:rsid w:val="00916BBD"/>
    <w:rsid w:val="0092604B"/>
    <w:rsid w:val="00932B54"/>
    <w:rsid w:val="00932DC0"/>
    <w:rsid w:val="009334B8"/>
    <w:rsid w:val="009340DA"/>
    <w:rsid w:val="0093639E"/>
    <w:rsid w:val="0094004C"/>
    <w:rsid w:val="0094232A"/>
    <w:rsid w:val="009425BF"/>
    <w:rsid w:val="009447A2"/>
    <w:rsid w:val="00944FA5"/>
    <w:rsid w:val="00946A2C"/>
    <w:rsid w:val="00950868"/>
    <w:rsid w:val="009513B4"/>
    <w:rsid w:val="009533B0"/>
    <w:rsid w:val="00954025"/>
    <w:rsid w:val="00954B42"/>
    <w:rsid w:val="00957BA9"/>
    <w:rsid w:val="009629B5"/>
    <w:rsid w:val="009630C6"/>
    <w:rsid w:val="00963F7A"/>
    <w:rsid w:val="0096550D"/>
    <w:rsid w:val="00965884"/>
    <w:rsid w:val="00965DF1"/>
    <w:rsid w:val="00966323"/>
    <w:rsid w:val="0096796B"/>
    <w:rsid w:val="00975ED1"/>
    <w:rsid w:val="009768D7"/>
    <w:rsid w:val="00976C43"/>
    <w:rsid w:val="009775B0"/>
    <w:rsid w:val="00981FF6"/>
    <w:rsid w:val="00982186"/>
    <w:rsid w:val="00982BA8"/>
    <w:rsid w:val="00984408"/>
    <w:rsid w:val="00985182"/>
    <w:rsid w:val="00985EC5"/>
    <w:rsid w:val="009878DE"/>
    <w:rsid w:val="0099252C"/>
    <w:rsid w:val="009925A8"/>
    <w:rsid w:val="009969B8"/>
    <w:rsid w:val="00997627"/>
    <w:rsid w:val="009A43EC"/>
    <w:rsid w:val="009A4835"/>
    <w:rsid w:val="009B1786"/>
    <w:rsid w:val="009B3923"/>
    <w:rsid w:val="009B5EBB"/>
    <w:rsid w:val="009B7123"/>
    <w:rsid w:val="009C06C5"/>
    <w:rsid w:val="009C0EAC"/>
    <w:rsid w:val="009C2146"/>
    <w:rsid w:val="009C4DCC"/>
    <w:rsid w:val="009D4C5D"/>
    <w:rsid w:val="009D4E4E"/>
    <w:rsid w:val="009D60EE"/>
    <w:rsid w:val="009E0613"/>
    <w:rsid w:val="009E1411"/>
    <w:rsid w:val="009E1894"/>
    <w:rsid w:val="009E2070"/>
    <w:rsid w:val="009E3F2D"/>
    <w:rsid w:val="009E64CF"/>
    <w:rsid w:val="009E7054"/>
    <w:rsid w:val="009E72B1"/>
    <w:rsid w:val="009F17D6"/>
    <w:rsid w:val="009F3E82"/>
    <w:rsid w:val="009F3E9C"/>
    <w:rsid w:val="009F53EB"/>
    <w:rsid w:val="009F6D79"/>
    <w:rsid w:val="009F782C"/>
    <w:rsid w:val="009F7892"/>
    <w:rsid w:val="009F7AD2"/>
    <w:rsid w:val="009F7AF6"/>
    <w:rsid w:val="009F7CFC"/>
    <w:rsid w:val="009F7D65"/>
    <w:rsid w:val="00A04C63"/>
    <w:rsid w:val="00A07E64"/>
    <w:rsid w:val="00A10968"/>
    <w:rsid w:val="00A1327D"/>
    <w:rsid w:val="00A13454"/>
    <w:rsid w:val="00A13CF2"/>
    <w:rsid w:val="00A149D9"/>
    <w:rsid w:val="00A15242"/>
    <w:rsid w:val="00A15C0C"/>
    <w:rsid w:val="00A16871"/>
    <w:rsid w:val="00A17567"/>
    <w:rsid w:val="00A22A2B"/>
    <w:rsid w:val="00A24A54"/>
    <w:rsid w:val="00A25081"/>
    <w:rsid w:val="00A271CC"/>
    <w:rsid w:val="00A275D1"/>
    <w:rsid w:val="00A27CC6"/>
    <w:rsid w:val="00A337EC"/>
    <w:rsid w:val="00A41391"/>
    <w:rsid w:val="00A41DF3"/>
    <w:rsid w:val="00A45073"/>
    <w:rsid w:val="00A45735"/>
    <w:rsid w:val="00A47E40"/>
    <w:rsid w:val="00A51BE7"/>
    <w:rsid w:val="00A5457B"/>
    <w:rsid w:val="00A54B50"/>
    <w:rsid w:val="00A579BC"/>
    <w:rsid w:val="00A6077D"/>
    <w:rsid w:val="00A615D5"/>
    <w:rsid w:val="00A61AE5"/>
    <w:rsid w:val="00A62325"/>
    <w:rsid w:val="00A62E3F"/>
    <w:rsid w:val="00A665B5"/>
    <w:rsid w:val="00A6751D"/>
    <w:rsid w:val="00A74A75"/>
    <w:rsid w:val="00A7614C"/>
    <w:rsid w:val="00A823A5"/>
    <w:rsid w:val="00A83C9B"/>
    <w:rsid w:val="00A83D18"/>
    <w:rsid w:val="00A94704"/>
    <w:rsid w:val="00A957E5"/>
    <w:rsid w:val="00A95BB6"/>
    <w:rsid w:val="00A97CB7"/>
    <w:rsid w:val="00AA06C9"/>
    <w:rsid w:val="00AA2778"/>
    <w:rsid w:val="00AA4121"/>
    <w:rsid w:val="00AA7A7C"/>
    <w:rsid w:val="00AB052F"/>
    <w:rsid w:val="00AB08C6"/>
    <w:rsid w:val="00AB1909"/>
    <w:rsid w:val="00AB74CB"/>
    <w:rsid w:val="00AB753C"/>
    <w:rsid w:val="00AC3331"/>
    <w:rsid w:val="00AD236F"/>
    <w:rsid w:val="00AD402C"/>
    <w:rsid w:val="00AD44B0"/>
    <w:rsid w:val="00AE4071"/>
    <w:rsid w:val="00AE6FBC"/>
    <w:rsid w:val="00AE7113"/>
    <w:rsid w:val="00AF0179"/>
    <w:rsid w:val="00AF1055"/>
    <w:rsid w:val="00AF11A3"/>
    <w:rsid w:val="00AF599F"/>
    <w:rsid w:val="00B00CCE"/>
    <w:rsid w:val="00B02E90"/>
    <w:rsid w:val="00B0454D"/>
    <w:rsid w:val="00B047BC"/>
    <w:rsid w:val="00B05353"/>
    <w:rsid w:val="00B059A7"/>
    <w:rsid w:val="00B07197"/>
    <w:rsid w:val="00B11783"/>
    <w:rsid w:val="00B132FD"/>
    <w:rsid w:val="00B13372"/>
    <w:rsid w:val="00B1393C"/>
    <w:rsid w:val="00B15C26"/>
    <w:rsid w:val="00B15D6F"/>
    <w:rsid w:val="00B17C00"/>
    <w:rsid w:val="00B2001E"/>
    <w:rsid w:val="00B2167B"/>
    <w:rsid w:val="00B21965"/>
    <w:rsid w:val="00B23580"/>
    <w:rsid w:val="00B335E9"/>
    <w:rsid w:val="00B345DF"/>
    <w:rsid w:val="00B36A90"/>
    <w:rsid w:val="00B36FEB"/>
    <w:rsid w:val="00B41058"/>
    <w:rsid w:val="00B4288F"/>
    <w:rsid w:val="00B453EF"/>
    <w:rsid w:val="00B46755"/>
    <w:rsid w:val="00B46883"/>
    <w:rsid w:val="00B5074A"/>
    <w:rsid w:val="00B5423E"/>
    <w:rsid w:val="00B55185"/>
    <w:rsid w:val="00B61325"/>
    <w:rsid w:val="00B61B3F"/>
    <w:rsid w:val="00B63636"/>
    <w:rsid w:val="00B64DD5"/>
    <w:rsid w:val="00B651C4"/>
    <w:rsid w:val="00B66AAA"/>
    <w:rsid w:val="00B73A85"/>
    <w:rsid w:val="00B76478"/>
    <w:rsid w:val="00B8305C"/>
    <w:rsid w:val="00B8620D"/>
    <w:rsid w:val="00B906F6"/>
    <w:rsid w:val="00B90CA1"/>
    <w:rsid w:val="00B925DE"/>
    <w:rsid w:val="00B943DC"/>
    <w:rsid w:val="00B97C5A"/>
    <w:rsid w:val="00BA15CA"/>
    <w:rsid w:val="00BA4ECB"/>
    <w:rsid w:val="00BB45C0"/>
    <w:rsid w:val="00BB45CD"/>
    <w:rsid w:val="00BB72EF"/>
    <w:rsid w:val="00BB737F"/>
    <w:rsid w:val="00BB7AFB"/>
    <w:rsid w:val="00BC0231"/>
    <w:rsid w:val="00BC064D"/>
    <w:rsid w:val="00BC0C60"/>
    <w:rsid w:val="00BC4080"/>
    <w:rsid w:val="00BC606C"/>
    <w:rsid w:val="00BC636F"/>
    <w:rsid w:val="00BD01F5"/>
    <w:rsid w:val="00BD2331"/>
    <w:rsid w:val="00BD4335"/>
    <w:rsid w:val="00BE236F"/>
    <w:rsid w:val="00BE2607"/>
    <w:rsid w:val="00BE4DD4"/>
    <w:rsid w:val="00BF0359"/>
    <w:rsid w:val="00BF2293"/>
    <w:rsid w:val="00BF3FE2"/>
    <w:rsid w:val="00BF43FF"/>
    <w:rsid w:val="00BF4CEC"/>
    <w:rsid w:val="00BF4E98"/>
    <w:rsid w:val="00BF6994"/>
    <w:rsid w:val="00C00427"/>
    <w:rsid w:val="00C00B3C"/>
    <w:rsid w:val="00C02DE0"/>
    <w:rsid w:val="00C03945"/>
    <w:rsid w:val="00C059DC"/>
    <w:rsid w:val="00C12D8B"/>
    <w:rsid w:val="00C133CB"/>
    <w:rsid w:val="00C15547"/>
    <w:rsid w:val="00C15CF2"/>
    <w:rsid w:val="00C1705A"/>
    <w:rsid w:val="00C2155A"/>
    <w:rsid w:val="00C223F0"/>
    <w:rsid w:val="00C24A40"/>
    <w:rsid w:val="00C24D7E"/>
    <w:rsid w:val="00C31232"/>
    <w:rsid w:val="00C34EA0"/>
    <w:rsid w:val="00C50231"/>
    <w:rsid w:val="00C57BA0"/>
    <w:rsid w:val="00C63A90"/>
    <w:rsid w:val="00C64006"/>
    <w:rsid w:val="00C66E92"/>
    <w:rsid w:val="00C674BD"/>
    <w:rsid w:val="00C75776"/>
    <w:rsid w:val="00C77517"/>
    <w:rsid w:val="00C819B2"/>
    <w:rsid w:val="00C82643"/>
    <w:rsid w:val="00C9490B"/>
    <w:rsid w:val="00C94E4E"/>
    <w:rsid w:val="00C95689"/>
    <w:rsid w:val="00C97CA1"/>
    <w:rsid w:val="00CA00F3"/>
    <w:rsid w:val="00CA4679"/>
    <w:rsid w:val="00CA57DF"/>
    <w:rsid w:val="00CA5804"/>
    <w:rsid w:val="00CA5832"/>
    <w:rsid w:val="00CA6873"/>
    <w:rsid w:val="00CA69EA"/>
    <w:rsid w:val="00CA6D6E"/>
    <w:rsid w:val="00CB19DC"/>
    <w:rsid w:val="00CB3482"/>
    <w:rsid w:val="00CB45CF"/>
    <w:rsid w:val="00CB487C"/>
    <w:rsid w:val="00CB5D72"/>
    <w:rsid w:val="00CC0EE7"/>
    <w:rsid w:val="00CC2676"/>
    <w:rsid w:val="00CD29EB"/>
    <w:rsid w:val="00CD3372"/>
    <w:rsid w:val="00CD48BF"/>
    <w:rsid w:val="00CD4B08"/>
    <w:rsid w:val="00CD5876"/>
    <w:rsid w:val="00CD5F15"/>
    <w:rsid w:val="00CD7575"/>
    <w:rsid w:val="00CE65F4"/>
    <w:rsid w:val="00CF0BBC"/>
    <w:rsid w:val="00CF190B"/>
    <w:rsid w:val="00CF2D2D"/>
    <w:rsid w:val="00CF3802"/>
    <w:rsid w:val="00CF434D"/>
    <w:rsid w:val="00CF5D42"/>
    <w:rsid w:val="00CF7839"/>
    <w:rsid w:val="00D00B36"/>
    <w:rsid w:val="00D02CDE"/>
    <w:rsid w:val="00D03279"/>
    <w:rsid w:val="00D040A7"/>
    <w:rsid w:val="00D05FD1"/>
    <w:rsid w:val="00D064AC"/>
    <w:rsid w:val="00D10776"/>
    <w:rsid w:val="00D1153A"/>
    <w:rsid w:val="00D12441"/>
    <w:rsid w:val="00D1347D"/>
    <w:rsid w:val="00D14E2E"/>
    <w:rsid w:val="00D157B7"/>
    <w:rsid w:val="00D2121D"/>
    <w:rsid w:val="00D21E13"/>
    <w:rsid w:val="00D26245"/>
    <w:rsid w:val="00D27175"/>
    <w:rsid w:val="00D30D0C"/>
    <w:rsid w:val="00D32504"/>
    <w:rsid w:val="00D33134"/>
    <w:rsid w:val="00D3410C"/>
    <w:rsid w:val="00D34E82"/>
    <w:rsid w:val="00D35808"/>
    <w:rsid w:val="00D36552"/>
    <w:rsid w:val="00D3658A"/>
    <w:rsid w:val="00D369EA"/>
    <w:rsid w:val="00D3710C"/>
    <w:rsid w:val="00D42199"/>
    <w:rsid w:val="00D533EA"/>
    <w:rsid w:val="00D61A30"/>
    <w:rsid w:val="00D62B62"/>
    <w:rsid w:val="00D67664"/>
    <w:rsid w:val="00D70651"/>
    <w:rsid w:val="00D73DD4"/>
    <w:rsid w:val="00D8256F"/>
    <w:rsid w:val="00D858F5"/>
    <w:rsid w:val="00D90715"/>
    <w:rsid w:val="00D90CB6"/>
    <w:rsid w:val="00DA00F9"/>
    <w:rsid w:val="00DA0884"/>
    <w:rsid w:val="00DA1876"/>
    <w:rsid w:val="00DA1CE5"/>
    <w:rsid w:val="00DA3020"/>
    <w:rsid w:val="00DA4533"/>
    <w:rsid w:val="00DA4B94"/>
    <w:rsid w:val="00DB097B"/>
    <w:rsid w:val="00DB2516"/>
    <w:rsid w:val="00DB2B87"/>
    <w:rsid w:val="00DB78F1"/>
    <w:rsid w:val="00DC1D4F"/>
    <w:rsid w:val="00DC285F"/>
    <w:rsid w:val="00DC31D1"/>
    <w:rsid w:val="00DC3A2F"/>
    <w:rsid w:val="00DC4BE7"/>
    <w:rsid w:val="00DC5172"/>
    <w:rsid w:val="00DC57E4"/>
    <w:rsid w:val="00DD11A3"/>
    <w:rsid w:val="00DD1E15"/>
    <w:rsid w:val="00DD1F9A"/>
    <w:rsid w:val="00DD256B"/>
    <w:rsid w:val="00DD3477"/>
    <w:rsid w:val="00DD4C08"/>
    <w:rsid w:val="00DD7A03"/>
    <w:rsid w:val="00DE00AD"/>
    <w:rsid w:val="00DE18B0"/>
    <w:rsid w:val="00DE1C3C"/>
    <w:rsid w:val="00DE3E6A"/>
    <w:rsid w:val="00DE640D"/>
    <w:rsid w:val="00DE72E8"/>
    <w:rsid w:val="00DF077F"/>
    <w:rsid w:val="00DF10B9"/>
    <w:rsid w:val="00DF1FF0"/>
    <w:rsid w:val="00DF240D"/>
    <w:rsid w:val="00E007F4"/>
    <w:rsid w:val="00E0096D"/>
    <w:rsid w:val="00E041DA"/>
    <w:rsid w:val="00E04926"/>
    <w:rsid w:val="00E06F20"/>
    <w:rsid w:val="00E150E9"/>
    <w:rsid w:val="00E1652D"/>
    <w:rsid w:val="00E16686"/>
    <w:rsid w:val="00E16DB8"/>
    <w:rsid w:val="00E2028E"/>
    <w:rsid w:val="00E2172C"/>
    <w:rsid w:val="00E21EFF"/>
    <w:rsid w:val="00E22368"/>
    <w:rsid w:val="00E23B37"/>
    <w:rsid w:val="00E2474B"/>
    <w:rsid w:val="00E2645E"/>
    <w:rsid w:val="00E2756D"/>
    <w:rsid w:val="00E30C07"/>
    <w:rsid w:val="00E32DD4"/>
    <w:rsid w:val="00E341F2"/>
    <w:rsid w:val="00E34C83"/>
    <w:rsid w:val="00E3514D"/>
    <w:rsid w:val="00E37AD3"/>
    <w:rsid w:val="00E42919"/>
    <w:rsid w:val="00E51841"/>
    <w:rsid w:val="00E52B39"/>
    <w:rsid w:val="00E55EB8"/>
    <w:rsid w:val="00E5600A"/>
    <w:rsid w:val="00E561C1"/>
    <w:rsid w:val="00E5720F"/>
    <w:rsid w:val="00E60B3F"/>
    <w:rsid w:val="00E60E8D"/>
    <w:rsid w:val="00E614CF"/>
    <w:rsid w:val="00E70897"/>
    <w:rsid w:val="00E75673"/>
    <w:rsid w:val="00E763F1"/>
    <w:rsid w:val="00E767B3"/>
    <w:rsid w:val="00E770BF"/>
    <w:rsid w:val="00E774C0"/>
    <w:rsid w:val="00E77B20"/>
    <w:rsid w:val="00E82690"/>
    <w:rsid w:val="00E8544D"/>
    <w:rsid w:val="00E86E52"/>
    <w:rsid w:val="00E86ED0"/>
    <w:rsid w:val="00E911DD"/>
    <w:rsid w:val="00E91347"/>
    <w:rsid w:val="00E920B7"/>
    <w:rsid w:val="00E93030"/>
    <w:rsid w:val="00E95A86"/>
    <w:rsid w:val="00E96293"/>
    <w:rsid w:val="00E96C69"/>
    <w:rsid w:val="00E9777D"/>
    <w:rsid w:val="00EA282C"/>
    <w:rsid w:val="00EA5790"/>
    <w:rsid w:val="00EA7A36"/>
    <w:rsid w:val="00EB0BC4"/>
    <w:rsid w:val="00EB0BD5"/>
    <w:rsid w:val="00EB1300"/>
    <w:rsid w:val="00EB1658"/>
    <w:rsid w:val="00EB2902"/>
    <w:rsid w:val="00EB6129"/>
    <w:rsid w:val="00EB7B4E"/>
    <w:rsid w:val="00EB7E23"/>
    <w:rsid w:val="00EB7EB9"/>
    <w:rsid w:val="00EC049D"/>
    <w:rsid w:val="00EC142A"/>
    <w:rsid w:val="00EC144B"/>
    <w:rsid w:val="00EC3861"/>
    <w:rsid w:val="00EC4566"/>
    <w:rsid w:val="00EC56CB"/>
    <w:rsid w:val="00ED221E"/>
    <w:rsid w:val="00ED6294"/>
    <w:rsid w:val="00ED72AF"/>
    <w:rsid w:val="00EE39A1"/>
    <w:rsid w:val="00EF1B69"/>
    <w:rsid w:val="00EF2186"/>
    <w:rsid w:val="00EF3678"/>
    <w:rsid w:val="00EF4B6A"/>
    <w:rsid w:val="00EF5AAF"/>
    <w:rsid w:val="00F025AA"/>
    <w:rsid w:val="00F03DEE"/>
    <w:rsid w:val="00F05DB7"/>
    <w:rsid w:val="00F0608C"/>
    <w:rsid w:val="00F06FE1"/>
    <w:rsid w:val="00F0791D"/>
    <w:rsid w:val="00F11328"/>
    <w:rsid w:val="00F1231D"/>
    <w:rsid w:val="00F16C1F"/>
    <w:rsid w:val="00F17C67"/>
    <w:rsid w:val="00F221FC"/>
    <w:rsid w:val="00F30375"/>
    <w:rsid w:val="00F33B27"/>
    <w:rsid w:val="00F33CE7"/>
    <w:rsid w:val="00F35A59"/>
    <w:rsid w:val="00F35EC6"/>
    <w:rsid w:val="00F37C82"/>
    <w:rsid w:val="00F37FD0"/>
    <w:rsid w:val="00F40FE7"/>
    <w:rsid w:val="00F41542"/>
    <w:rsid w:val="00F434CF"/>
    <w:rsid w:val="00F440F5"/>
    <w:rsid w:val="00F44C78"/>
    <w:rsid w:val="00F529A3"/>
    <w:rsid w:val="00F553ED"/>
    <w:rsid w:val="00F61560"/>
    <w:rsid w:val="00F7049F"/>
    <w:rsid w:val="00F71504"/>
    <w:rsid w:val="00F724AF"/>
    <w:rsid w:val="00F756CF"/>
    <w:rsid w:val="00F77A30"/>
    <w:rsid w:val="00F8120F"/>
    <w:rsid w:val="00F81FFA"/>
    <w:rsid w:val="00F82F66"/>
    <w:rsid w:val="00F84739"/>
    <w:rsid w:val="00F848D8"/>
    <w:rsid w:val="00F87F1C"/>
    <w:rsid w:val="00F90182"/>
    <w:rsid w:val="00F913B3"/>
    <w:rsid w:val="00F91487"/>
    <w:rsid w:val="00F96768"/>
    <w:rsid w:val="00F96D7C"/>
    <w:rsid w:val="00FA066C"/>
    <w:rsid w:val="00FB128D"/>
    <w:rsid w:val="00FB21B1"/>
    <w:rsid w:val="00FB4B11"/>
    <w:rsid w:val="00FB4CC9"/>
    <w:rsid w:val="00FC67EC"/>
    <w:rsid w:val="00FD57CE"/>
    <w:rsid w:val="00FD686B"/>
    <w:rsid w:val="00FD6B08"/>
    <w:rsid w:val="00FD7006"/>
    <w:rsid w:val="00FD7CEA"/>
    <w:rsid w:val="00FE06DE"/>
    <w:rsid w:val="00FE0BF0"/>
    <w:rsid w:val="00FE21AE"/>
    <w:rsid w:val="00FE32D5"/>
    <w:rsid w:val="00FE4588"/>
    <w:rsid w:val="00FE540B"/>
    <w:rsid w:val="00FE57C6"/>
    <w:rsid w:val="00FF07A8"/>
    <w:rsid w:val="00FF5428"/>
    <w:rsid w:val="00FF6751"/>
    <w:rsid w:val="00FF6898"/>
    <w:rsid w:val="00FF6CE9"/>
    <w:rsid w:val="00FF6F1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805819A"/>
  <w15:chartTrackingRefBased/>
  <w15:docId w15:val="{0C887F02-977C-4EEB-9AA4-3491D4D32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qFormat="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71CC"/>
    <w:pPr>
      <w:widowControl w:val="0"/>
      <w:suppressAutoHyphens/>
    </w:pPr>
    <w:rPr>
      <w:rFonts w:ascii="Arial" w:eastAsia="DejaVu Sans" w:hAnsi="Arial" w:cs="Arial"/>
      <w:kern w:val="1"/>
      <w:sz w:val="22"/>
      <w:szCs w:val="24"/>
      <w:lang w:eastAsia="zh-CN"/>
    </w:rPr>
  </w:style>
  <w:style w:type="paragraph" w:styleId="Ttulo1">
    <w:name w:val="heading 1"/>
    <w:basedOn w:val="Encabezado1"/>
    <w:next w:val="Textoindependiente"/>
    <w:qFormat/>
    <w:pPr>
      <w:numPr>
        <w:numId w:val="2"/>
      </w:numPr>
      <w:outlineLvl w:val="0"/>
    </w:pPr>
    <w:rPr>
      <w:rFonts w:ascii="Helvetica" w:eastAsia="HG Mincho Light J" w:hAnsi="Helvetica" w:cs="Lucidasans"/>
      <w:b/>
      <w:bCs/>
      <w:sz w:val="32"/>
      <w:szCs w:val="32"/>
    </w:rPr>
  </w:style>
  <w:style w:type="paragraph" w:styleId="Ttulo2">
    <w:name w:val="heading 2"/>
    <w:basedOn w:val="Encabezado5"/>
    <w:next w:val="Textoindependiente"/>
    <w:qFormat/>
    <w:pPr>
      <w:numPr>
        <w:ilvl w:val="1"/>
        <w:numId w:val="1"/>
      </w:numPr>
      <w:spacing w:before="200"/>
      <w:outlineLvl w:val="1"/>
    </w:pPr>
    <w:rPr>
      <w:b/>
      <w:bCs/>
      <w:sz w:val="32"/>
      <w:szCs w:val="32"/>
    </w:rPr>
  </w:style>
  <w:style w:type="paragraph" w:styleId="Ttulo3">
    <w:name w:val="heading 3"/>
    <w:basedOn w:val="Encabezado1"/>
    <w:next w:val="Textoindependiente"/>
    <w:link w:val="Ttulo3Car"/>
    <w:qFormat/>
    <w:pPr>
      <w:numPr>
        <w:ilvl w:val="2"/>
        <w:numId w:val="2"/>
      </w:numPr>
      <w:outlineLvl w:val="2"/>
    </w:pPr>
    <w:rPr>
      <w:rFonts w:ascii="Helvetica" w:eastAsia="HG Mincho Light J" w:hAnsi="Helvetica" w:cs="Lucidasans"/>
      <w:b/>
      <w:bCs/>
    </w:rPr>
  </w:style>
  <w:style w:type="paragraph" w:styleId="Ttulo6">
    <w:name w:val="heading 6"/>
    <w:basedOn w:val="Normal"/>
    <w:next w:val="Normal"/>
    <w:link w:val="Ttulo6Car"/>
    <w:uiPriority w:val="9"/>
    <w:semiHidden/>
    <w:unhideWhenUsed/>
    <w:qFormat/>
    <w:rsid w:val="003A301B"/>
    <w:pPr>
      <w:spacing w:before="240" w:after="60"/>
      <w:outlineLvl w:val="5"/>
    </w:pPr>
    <w:rPr>
      <w:rFonts w:ascii="Calibri" w:eastAsia="Times New Roman" w:hAnsi="Calibri" w:cs="Times New Roman"/>
      <w:b/>
      <w:bCs/>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tarSymbol"/>
      <w:spacing w:val="-3"/>
      <w:sz w:val="18"/>
      <w:szCs w:val="18"/>
    </w:rPr>
  </w:style>
  <w:style w:type="character" w:customStyle="1" w:styleId="WW8Num3z1">
    <w:name w:val="WW8Num3z1"/>
    <w:rPr>
      <w:rFonts w:ascii="OpenSymbol" w:hAnsi="OpenSymbol" w:cs="StarSymbol"/>
      <w:sz w:val="18"/>
      <w:szCs w:val="18"/>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Symbol" w:hAnsi="Symbol" w:cs="StarSymbol"/>
      <w:sz w:val="18"/>
      <w:szCs w:val="18"/>
    </w:rPr>
  </w:style>
  <w:style w:type="character" w:customStyle="1" w:styleId="WW8Num4z1">
    <w:name w:val="WW8Num4z1"/>
    <w:rPr>
      <w:rFonts w:ascii="OpenSymbol" w:hAnsi="OpenSymbol" w:cs="StarSymbol"/>
      <w:sz w:val="18"/>
      <w:szCs w:val="18"/>
    </w:rPr>
  </w:style>
  <w:style w:type="character" w:customStyle="1" w:styleId="WW8Num4z3">
    <w:name w:val="WW8Num4z3"/>
    <w:rPr>
      <w:rFonts w:ascii="Symbol" w:hAnsi="Symbol" w:cs="Symbol"/>
    </w:rPr>
  </w:style>
  <w:style w:type="character" w:customStyle="1" w:styleId="WW8Num5z0">
    <w:name w:val="WW8Num5z0"/>
    <w:rPr>
      <w:rFonts w:eastAsia="Arial" w:cs="Arial"/>
      <w:color w:val="000000"/>
      <w:szCs w:val="22"/>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Symbol" w:hAnsi="Symbol" w:cs="Symbol"/>
      <w:color w:val="auto"/>
      <w:sz w:val="22"/>
      <w:szCs w:val="22"/>
    </w:rPr>
  </w:style>
  <w:style w:type="character" w:customStyle="1" w:styleId="WW8Num6z1">
    <w:name w:val="WW8Num6z1"/>
    <w:rPr>
      <w:rFonts w:ascii="OpenSymbol" w:hAnsi="OpenSymbol" w:cs="StarSymbol"/>
      <w:sz w:val="22"/>
      <w:szCs w:val="22"/>
    </w:rPr>
  </w:style>
  <w:style w:type="character" w:customStyle="1" w:styleId="WW8Num6z3">
    <w:name w:val="WW8Num6z3"/>
    <w:rPr>
      <w:rFonts w:ascii="Symbol" w:hAnsi="Symbol" w:cs="Symbol"/>
    </w:rPr>
  </w:style>
  <w:style w:type="character" w:customStyle="1" w:styleId="WW8Num7z0">
    <w:name w:val="WW8Num7z0"/>
    <w:rPr>
      <w:rFonts w:ascii="Symbol" w:hAnsi="Symbol" w:cs="StarSymbol"/>
      <w:b/>
      <w:sz w:val="18"/>
      <w:szCs w:val="18"/>
    </w:rPr>
  </w:style>
  <w:style w:type="character" w:customStyle="1" w:styleId="WW8Num7z1">
    <w:name w:val="WW8Num7z1"/>
    <w:rPr>
      <w:rFonts w:ascii="OpenSymbol" w:hAnsi="OpenSymbol" w:cs="StarSymbol"/>
      <w:sz w:val="22"/>
      <w:szCs w:val="22"/>
    </w:rPr>
  </w:style>
  <w:style w:type="character" w:customStyle="1" w:styleId="WW8Num8z0">
    <w:name w:val="WW8Num8z0"/>
    <w:rPr>
      <w:rFonts w:ascii="Arial" w:eastAsia="Times New Roman" w:hAnsi="Arial" w:cs="Arial"/>
      <w:b/>
      <w:bCs/>
      <w:color w:val="auto"/>
      <w:szCs w:val="22"/>
    </w:rPr>
  </w:style>
  <w:style w:type="character" w:customStyle="1" w:styleId="WW8Num9z0">
    <w:name w:val="WW8Num9z0"/>
    <w:rPr>
      <w:rFonts w:ascii="Arial" w:eastAsia="Arial" w:hAnsi="Arial" w:cs="Arial"/>
      <w:b/>
      <w:bCs/>
      <w:color w:val="FF0000"/>
      <w:sz w:val="22"/>
      <w:szCs w:val="22"/>
      <w:lang w:val="es-ES"/>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b/>
    </w:rPr>
  </w:style>
  <w:style w:type="character" w:customStyle="1" w:styleId="WW8Num11z0">
    <w:name w:val="WW8Num11z0"/>
  </w:style>
  <w:style w:type="character" w:customStyle="1" w:styleId="WW8Num11z1">
    <w:name w:val="WW8Num11z1"/>
    <w:rPr>
      <w:rFonts w:ascii="Arial" w:eastAsia="Arial" w:hAnsi="Arial" w:cs="Arial"/>
      <w:b/>
      <w:sz w:val="22"/>
      <w:lang w:val="es-CO"/>
    </w:rPr>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rPr>
      <w:b/>
      <w:color w:val="auto"/>
    </w:rPr>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4z0">
    <w:name w:val="WW8Num14z0"/>
    <w:rPr>
      <w:rFonts w:eastAsia="Times New Roman"/>
      <w:b/>
      <w:bCs/>
      <w:color w:val="auto"/>
      <w:szCs w:val="22"/>
      <w:lang w:val="es-ES_tradnl"/>
    </w:rPr>
  </w:style>
  <w:style w:type="character" w:customStyle="1" w:styleId="WW8Num15z0">
    <w:name w:val="WW8Num15z0"/>
  </w:style>
  <w:style w:type="character" w:customStyle="1" w:styleId="WW8Num15z1">
    <w:name w:val="WW8Num15z1"/>
    <w:rPr>
      <w:sz w:val="20"/>
      <w:szCs w:val="22"/>
    </w:rPr>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Arial" w:eastAsia="Times New Roman" w:hAnsi="Arial" w:cs="Arial"/>
      <w:b/>
      <w:sz w:val="18"/>
      <w:szCs w:val="20"/>
    </w:rPr>
  </w:style>
  <w:style w:type="character" w:customStyle="1" w:styleId="WW8Num17z0">
    <w:name w:val="WW8Num17z0"/>
    <w:rPr>
      <w:rFonts w:eastAsia="Arial"/>
      <w:b w:val="0"/>
      <w:color w:val="auto"/>
      <w:szCs w:val="22"/>
    </w:rPr>
  </w:style>
  <w:style w:type="character" w:customStyle="1" w:styleId="WW8Num4z2">
    <w:name w:val="WW8Num4z2"/>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3z1">
    <w:name w:val="WW8Num13z1"/>
    <w:rPr>
      <w:b/>
      <w:color w:val="auto"/>
    </w:rPr>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6z1">
    <w:name w:val="WW8Num16z1"/>
    <w:rPr>
      <w:sz w:val="20"/>
      <w:szCs w:val="22"/>
    </w:rPr>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eastAsia="Times New Roman" w:hAnsi="Arial" w:cs="Arial"/>
      <w:b/>
      <w:sz w:val="18"/>
      <w:szCs w:val="20"/>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eastAsia="Arial"/>
      <w:b w:val="0"/>
      <w:color w:val="auto"/>
      <w:szCs w:val="22"/>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Fuentedeprrafopredeter5">
    <w:name w:val="Fuente de párrafo predeter.5"/>
  </w:style>
  <w:style w:type="character" w:customStyle="1" w:styleId="WW8Num7z3">
    <w:name w:val="WW8Num7z3"/>
    <w:rPr>
      <w:rFonts w:ascii="Symbol" w:hAnsi="Symbol" w:cs="Symbol"/>
    </w:rPr>
  </w:style>
  <w:style w:type="character" w:customStyle="1" w:styleId="WW8Num8z1">
    <w:name w:val="WW8Num8z1"/>
    <w:rPr>
      <w:rFonts w:ascii="OpenSymbol" w:hAnsi="OpenSymbol" w:cs="StarSymbol"/>
      <w:sz w:val="22"/>
      <w:szCs w:val="22"/>
    </w:rPr>
  </w:style>
  <w:style w:type="character" w:customStyle="1" w:styleId="WW8Num6z2">
    <w:name w:val="WW8Num6z2"/>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20z0">
    <w:name w:val="WW8Num20z0"/>
  </w:style>
  <w:style w:type="character" w:customStyle="1" w:styleId="WW8Num20z1">
    <w:name w:val="WW8Num20z1"/>
    <w:rPr>
      <w:rFonts w:eastAsia="Times New Roman"/>
      <w:b/>
      <w:szCs w:val="22"/>
    </w:rPr>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Fuentedeprrafopredeter4">
    <w:name w:val="Fuente de párrafo predeter.4"/>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Fuentedeprrafopredeter3">
    <w:name w:val="Fuente de párrafo predeter.3"/>
  </w:style>
  <w:style w:type="character" w:customStyle="1" w:styleId="Fuentedeprrafopredeter2">
    <w:name w:val="Fuente de párrafo predeter.2"/>
  </w:style>
  <w:style w:type="character" w:customStyle="1" w:styleId="Fuentedeprrafopredeter1">
    <w:name w:val="Fuente de párrafo predeter.1"/>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Smbolodenotaalpie">
    <w:name w:val="Símbolo de nota al pie"/>
  </w:style>
  <w:style w:type="character" w:customStyle="1" w:styleId="Caracteresdenotaalpie">
    <w:name w:val="Caracteres de nota al pie"/>
    <w:rPr>
      <w:vertAlign w:val="superscript"/>
    </w:rPr>
  </w:style>
  <w:style w:type="character" w:customStyle="1" w:styleId="Smbolodenotafinal">
    <w:name w:val="Símbolo de nota final"/>
  </w:style>
  <w:style w:type="character" w:customStyle="1" w:styleId="Caracteresdenotafinal">
    <w:name w:val="Caracteres de nota final"/>
    <w:rPr>
      <w:vertAlign w:val="superscript"/>
    </w:rPr>
  </w:style>
  <w:style w:type="character" w:customStyle="1" w:styleId="Carcterdenumeracin">
    <w:name w:val="Carácter de numeración"/>
  </w:style>
  <w:style w:type="character" w:customStyle="1" w:styleId="Refdenotaalpie1">
    <w:name w:val="Ref. de nota al pie1"/>
    <w:rPr>
      <w:vertAlign w:val="superscript"/>
    </w:rPr>
  </w:style>
  <w:style w:type="character" w:customStyle="1" w:styleId="Refdenotaalfinal1">
    <w:name w:val="Ref. de nota al final1"/>
    <w:rPr>
      <w:vertAlign w:val="superscript"/>
    </w:rPr>
  </w:style>
  <w:style w:type="character" w:styleId="Nmerodepgina">
    <w:name w:val="page number"/>
    <w:basedOn w:val="Fuentedeprrafopredeter1"/>
  </w:style>
  <w:style w:type="character" w:customStyle="1" w:styleId="WW-Textonoproporcional1111111111111111">
    <w:name w:val="WW-Texto no proporcional1111111111111111"/>
    <w:rPr>
      <w:rFonts w:ascii="Cumberland" w:eastAsia="Cumberland" w:hAnsi="Cumberland" w:cs="Cumberland"/>
    </w:rPr>
  </w:style>
  <w:style w:type="character" w:customStyle="1" w:styleId="WW-Textonoproporcional111111111">
    <w:name w:val="WW-Texto no proporcional111111111"/>
    <w:rPr>
      <w:rFonts w:ascii="Cumberland" w:eastAsia="Cumberland" w:hAnsi="Cumberland" w:cs="Cumberland"/>
    </w:rPr>
  </w:style>
  <w:style w:type="character" w:customStyle="1" w:styleId="WW-Textonoproporcional111111111111111111111111111111111">
    <w:name w:val="WW-Texto no proporcional111111111111111111111111111111111"/>
    <w:rPr>
      <w:rFonts w:ascii="Cumberland" w:eastAsia="Cumberland" w:hAnsi="Cumberland" w:cs="Cumberland"/>
    </w:rPr>
  </w:style>
  <w:style w:type="character" w:customStyle="1" w:styleId="WW-Textonoproporcional1111111111111111111111111111111111111111111111111111111">
    <w:name w:val="WW-Texto no proporcional1111111111111111111111111111111111111111111111111111111"/>
    <w:rPr>
      <w:rFonts w:ascii="Cumberland" w:eastAsia="Cumberland" w:hAnsi="Cumberland" w:cs="Cumberland"/>
    </w:rPr>
  </w:style>
  <w:style w:type="character" w:customStyle="1" w:styleId="WW-Textonoproporcional112111111111111111">
    <w:name w:val="WW-Texto no proporcional112111111111111111"/>
    <w:rPr>
      <w:rFonts w:ascii="Cumberland" w:eastAsia="Cumberland" w:hAnsi="Cumberland" w:cs="Cumberland"/>
    </w:rPr>
  </w:style>
  <w:style w:type="character" w:styleId="Hipervnculo">
    <w:name w:val="Hyperlink"/>
    <w:uiPriority w:val="99"/>
    <w:rPr>
      <w:color w:val="0000FF"/>
      <w:u w:val="single"/>
    </w:rPr>
  </w:style>
  <w:style w:type="character" w:customStyle="1" w:styleId="Textonoproporcional">
    <w:name w:val="Texto no proporcional"/>
    <w:rPr>
      <w:rFonts w:ascii="Courier New" w:eastAsia="Courier New" w:hAnsi="Courier New" w:cs="Courier New"/>
    </w:rPr>
  </w:style>
  <w:style w:type="character" w:customStyle="1" w:styleId="WW-DefaultParagraphFont">
    <w:name w:val="WW-Default Paragraph Font"/>
    <w:rPr>
      <w:rFonts w:ascii="Times New Roman" w:eastAsia="Times New Roman" w:hAnsi="Times New Roman" w:cs="Times New Roman"/>
      <w:color w:val="auto"/>
      <w:sz w:val="20"/>
      <w:szCs w:val="20"/>
      <w:lang w:val="en-US"/>
    </w:rPr>
  </w:style>
  <w:style w:type="character" w:customStyle="1" w:styleId="Hipervnculo1">
    <w:name w:val="Hipervínculo1"/>
    <w:rPr>
      <w:color w:val="0000FF"/>
      <w:u w:val="single"/>
    </w:rPr>
  </w:style>
  <w:style w:type="paragraph" w:customStyle="1" w:styleId="Encabezado5">
    <w:name w:val="Encabezado5"/>
    <w:basedOn w:val="Normal"/>
    <w:next w:val="Textoindependiente"/>
    <w:pPr>
      <w:keepNext/>
      <w:spacing w:before="240" w:after="120"/>
    </w:pPr>
    <w:rPr>
      <w:rFonts w:ascii="Liberation Sans" w:eastAsia="Microsoft YaHei" w:hAnsi="Liberation Sans" w:cs="Mangal"/>
      <w:sz w:val="28"/>
      <w:szCs w:val="28"/>
    </w:rPr>
  </w:style>
  <w:style w:type="paragraph" w:styleId="Textoindependiente">
    <w:name w:val="Body Text"/>
    <w:basedOn w:val="Normal"/>
    <w:pPr>
      <w:spacing w:after="120"/>
    </w:pPr>
  </w:style>
  <w:style w:type="paragraph" w:styleId="Lista">
    <w:name w:val="List"/>
    <w:basedOn w:val="Textoindependiente"/>
  </w:style>
  <w:style w:type="paragraph" w:styleId="Descripcin">
    <w:name w:val="caption"/>
    <w:basedOn w:val="Normal"/>
    <w:qFormat/>
    <w:pPr>
      <w:suppressLineNumbers/>
      <w:spacing w:before="120" w:after="120"/>
    </w:pPr>
    <w:rPr>
      <w:rFonts w:cs="Mangal"/>
      <w:i/>
      <w:iCs/>
      <w:sz w:val="24"/>
    </w:rPr>
  </w:style>
  <w:style w:type="paragraph" w:customStyle="1" w:styleId="ndice">
    <w:name w:val="Índice"/>
    <w:basedOn w:val="Normal"/>
    <w:pPr>
      <w:suppressLineNumbers/>
    </w:pPr>
  </w:style>
  <w:style w:type="paragraph" w:customStyle="1" w:styleId="Encabezado1">
    <w:name w:val="Encabezado1"/>
    <w:basedOn w:val="Normal"/>
    <w:next w:val="Textoindependiente"/>
    <w:pPr>
      <w:keepNext/>
      <w:spacing w:before="240" w:after="120"/>
    </w:pPr>
    <w:rPr>
      <w:rFonts w:cs="DejaVu Sans"/>
      <w:sz w:val="28"/>
      <w:szCs w:val="28"/>
    </w:rPr>
  </w:style>
  <w:style w:type="paragraph" w:customStyle="1" w:styleId="Encabezado4">
    <w:name w:val="Encabezado4"/>
    <w:basedOn w:val="Normal"/>
    <w:next w:val="Textoindependiente"/>
    <w:pPr>
      <w:keepNext/>
      <w:spacing w:before="240" w:after="120"/>
    </w:pPr>
    <w:rPr>
      <w:rFonts w:ascii="Liberation Sans" w:eastAsia="Microsoft YaHei" w:hAnsi="Liberation Sans" w:cs="Mangal"/>
      <w:sz w:val="28"/>
      <w:szCs w:val="28"/>
    </w:rPr>
  </w:style>
  <w:style w:type="paragraph" w:customStyle="1" w:styleId="Descripcin1">
    <w:name w:val="Descripción1"/>
    <w:basedOn w:val="Normal"/>
    <w:pPr>
      <w:suppressLineNumbers/>
      <w:spacing w:before="120" w:after="120"/>
    </w:pPr>
    <w:rPr>
      <w:i/>
      <w:iCs/>
      <w:sz w:val="24"/>
    </w:rPr>
  </w:style>
  <w:style w:type="paragraph" w:customStyle="1" w:styleId="Heading">
    <w:name w:val="Heading"/>
    <w:basedOn w:val="Normal"/>
    <w:next w:val="Textoindependiente"/>
    <w:pPr>
      <w:keepNext/>
      <w:spacing w:before="240" w:after="120"/>
    </w:pPr>
    <w:rPr>
      <w:rFonts w:ascii="Liberation Sans" w:eastAsia="Droid Sans" w:hAnsi="Liberation Sans" w:cs="Lohit Hindi"/>
      <w:sz w:val="28"/>
      <w:szCs w:val="28"/>
    </w:rPr>
  </w:style>
  <w:style w:type="paragraph" w:customStyle="1" w:styleId="Epgrafe">
    <w:name w:val="Epígrafe"/>
    <w:basedOn w:val="Normal"/>
    <w:pPr>
      <w:suppressLineNumbers/>
      <w:spacing w:before="120" w:after="120"/>
    </w:pPr>
    <w:rPr>
      <w:rFonts w:cs="Lohit Hindi"/>
      <w:i/>
      <w:iCs/>
      <w:sz w:val="24"/>
    </w:rPr>
  </w:style>
  <w:style w:type="paragraph" w:customStyle="1" w:styleId="Index">
    <w:name w:val="Index"/>
    <w:basedOn w:val="Normal"/>
    <w:pPr>
      <w:suppressLineNumbers/>
    </w:pPr>
    <w:rPr>
      <w:rFonts w:cs="Lohit Hindi"/>
    </w:rPr>
  </w:style>
  <w:style w:type="paragraph" w:customStyle="1" w:styleId="Encabezado3">
    <w:name w:val="Encabezado3"/>
    <w:basedOn w:val="Normal"/>
    <w:next w:val="Textoindependiente"/>
    <w:pPr>
      <w:keepNext/>
      <w:spacing w:before="240" w:after="120"/>
    </w:pPr>
    <w:rPr>
      <w:rFonts w:ascii="Liberation Sans" w:eastAsia="文泉驛微米黑" w:hAnsi="Liberation Sans" w:cs="Lohit Hindi"/>
      <w:sz w:val="28"/>
      <w:szCs w:val="28"/>
    </w:rPr>
  </w:style>
  <w:style w:type="paragraph" w:customStyle="1" w:styleId="Encabezado2">
    <w:name w:val="Encabezado2"/>
    <w:basedOn w:val="Normal"/>
    <w:next w:val="Textoindependiente"/>
    <w:pPr>
      <w:keepNext/>
      <w:spacing w:before="240" w:after="120"/>
    </w:pPr>
    <w:rPr>
      <w:rFonts w:cs="DejaVu Sans"/>
      <w:sz w:val="28"/>
      <w:szCs w:val="28"/>
    </w:rPr>
  </w:style>
  <w:style w:type="paragraph" w:styleId="Encabezado">
    <w:name w:val="header"/>
    <w:basedOn w:val="Normal"/>
    <w:link w:val="EncabezadoCar1"/>
    <w:pPr>
      <w:suppressLineNumbers/>
      <w:tabs>
        <w:tab w:val="center" w:pos="7284"/>
        <w:tab w:val="right" w:pos="14569"/>
      </w:tabs>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Piedepgina">
    <w:name w:val="footer"/>
    <w:basedOn w:val="Normal"/>
    <w:link w:val="PiedepginaCar1"/>
    <w:pPr>
      <w:suppressLineNumbers/>
      <w:tabs>
        <w:tab w:val="center" w:pos="7284"/>
        <w:tab w:val="right" w:pos="14569"/>
      </w:tabs>
    </w:pPr>
  </w:style>
  <w:style w:type="paragraph" w:styleId="Textonotapie">
    <w:name w:val="footnote text"/>
    <w:basedOn w:val="Normal"/>
    <w:link w:val="TextonotapieCar"/>
    <w:pPr>
      <w:suppressLineNumbers/>
      <w:ind w:left="283" w:hanging="283"/>
    </w:pPr>
    <w:rPr>
      <w:sz w:val="20"/>
      <w:szCs w:val="20"/>
    </w:rPr>
  </w:style>
  <w:style w:type="paragraph" w:styleId="Textonotaalfinal">
    <w:name w:val="endnote text"/>
    <w:basedOn w:val="Normal"/>
    <w:link w:val="TextonotaalfinalCar"/>
    <w:pPr>
      <w:suppressLineNumbers/>
      <w:ind w:left="283" w:hanging="283"/>
    </w:pPr>
    <w:rPr>
      <w:sz w:val="20"/>
      <w:szCs w:val="20"/>
    </w:rPr>
  </w:style>
  <w:style w:type="paragraph" w:customStyle="1" w:styleId="textos">
    <w:name w:val="textos"/>
    <w:pPr>
      <w:widowControl w:val="0"/>
      <w:suppressAutoHyphens/>
      <w:ind w:firstLine="283"/>
      <w:jc w:val="both"/>
    </w:pPr>
    <w:rPr>
      <w:rFonts w:ascii="Arial Narrow" w:eastAsia="Andale Sans UI" w:hAnsi="Arial Narrow" w:cs="Arial Narrow"/>
      <w:sz w:val="24"/>
      <w:szCs w:val="24"/>
      <w:lang w:val="es-ES_tradnl" w:eastAsia="zh-CN"/>
    </w:rPr>
  </w:style>
  <w:style w:type="paragraph" w:customStyle="1" w:styleId="Normal1">
    <w:name w:val="Normal1"/>
    <w:pPr>
      <w:widowControl w:val="0"/>
      <w:suppressAutoHyphens/>
    </w:pPr>
    <w:rPr>
      <w:rFonts w:ascii="Arial" w:eastAsia="Arial" w:hAnsi="Arial" w:cs="Tahoma"/>
      <w:kern w:val="1"/>
      <w:sz w:val="22"/>
      <w:szCs w:val="24"/>
      <w:lang w:val="es-ES" w:eastAsia="zh-CN" w:bidi="hi-IN"/>
    </w:rPr>
  </w:style>
  <w:style w:type="paragraph" w:customStyle="1" w:styleId="NIVEL3SUBTITULO1">
    <w:name w:val="NIVEL_3_SUBTITULO1"/>
    <w:next w:val="Normal"/>
    <w:pPr>
      <w:widowControl w:val="0"/>
      <w:numPr>
        <w:numId w:val="3"/>
      </w:numPr>
      <w:suppressAutoHyphens/>
      <w:ind w:left="283" w:right="283"/>
    </w:pPr>
    <w:rPr>
      <w:rFonts w:ascii="Arial Narrow" w:eastAsia="Andale Sans UI" w:hAnsi="Arial Narrow" w:cs="Arial Narrow"/>
      <w:b/>
      <w:caps/>
      <w:sz w:val="24"/>
      <w:szCs w:val="24"/>
      <w:lang w:val="es-ES_tradnl" w:eastAsia="zh-CN"/>
    </w:rPr>
  </w:style>
  <w:style w:type="paragraph" w:styleId="Prrafodelista">
    <w:name w:val="List Paragraph"/>
    <w:aliases w:val="Lista 123,titulo 5,Viñetas,Viñeta 2,Guión,Estilo 3,Titulo 8,ViÃ±eta 2,Pбrrafo de lista,Fluvial,Fluvial1,titulo 3,Lista HD,l,Scitum normal,Cuadrícula media 1 - Énfasis 21,List Paragraph11"/>
    <w:basedOn w:val="Normal"/>
    <w:link w:val="PrrafodelistaCar"/>
    <w:uiPriority w:val="34"/>
    <w:qFormat/>
    <w:pPr>
      <w:ind w:left="708"/>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Cita">
    <w:name w:val="Quote"/>
    <w:basedOn w:val="Normal"/>
    <w:qFormat/>
    <w:pPr>
      <w:spacing w:after="283"/>
      <w:ind w:left="567" w:right="567"/>
    </w:pPr>
  </w:style>
  <w:style w:type="paragraph" w:customStyle="1" w:styleId="Puesto">
    <w:name w:val="Puesto"/>
    <w:basedOn w:val="Encabezado5"/>
    <w:next w:val="Textoindependiente"/>
    <w:qFormat/>
    <w:pPr>
      <w:jc w:val="center"/>
    </w:pPr>
    <w:rPr>
      <w:b/>
      <w:bCs/>
      <w:sz w:val="56"/>
      <w:szCs w:val="56"/>
    </w:rPr>
  </w:style>
  <w:style w:type="paragraph" w:styleId="Subttulo">
    <w:name w:val="Subtitle"/>
    <w:basedOn w:val="Encabezado5"/>
    <w:next w:val="Textoindependiente"/>
    <w:qFormat/>
    <w:pPr>
      <w:spacing w:before="60"/>
      <w:jc w:val="center"/>
    </w:pPr>
    <w:rPr>
      <w:sz w:val="36"/>
      <w:szCs w:val="36"/>
    </w:rPr>
  </w:style>
  <w:style w:type="paragraph" w:styleId="Textodeglobo">
    <w:name w:val="Balloon Text"/>
    <w:basedOn w:val="Normal"/>
    <w:link w:val="TextodegloboCar"/>
    <w:unhideWhenUsed/>
    <w:rsid w:val="00C31232"/>
    <w:rPr>
      <w:rFonts w:ascii="Segoe UI" w:hAnsi="Segoe UI" w:cs="Segoe UI"/>
      <w:sz w:val="18"/>
      <w:szCs w:val="18"/>
    </w:rPr>
  </w:style>
  <w:style w:type="character" w:customStyle="1" w:styleId="TextodegloboCar">
    <w:name w:val="Texto de globo Car"/>
    <w:link w:val="Textodeglobo"/>
    <w:rsid w:val="00C31232"/>
    <w:rPr>
      <w:rFonts w:ascii="Segoe UI" w:eastAsia="DejaVu Sans" w:hAnsi="Segoe UI" w:cs="Segoe UI"/>
      <w:kern w:val="1"/>
      <w:sz w:val="18"/>
      <w:szCs w:val="18"/>
      <w:lang w:eastAsia="zh-CN"/>
    </w:rPr>
  </w:style>
  <w:style w:type="paragraph" w:customStyle="1" w:styleId="Default">
    <w:name w:val="Default"/>
    <w:rsid w:val="00F553ED"/>
    <w:pPr>
      <w:suppressAutoHyphens/>
      <w:autoSpaceDE w:val="0"/>
      <w:autoSpaceDN w:val="0"/>
      <w:textAlignment w:val="baseline"/>
    </w:pPr>
    <w:rPr>
      <w:rFonts w:ascii="Arial" w:eastAsia="Calibri" w:hAnsi="Arial" w:cs="Arial"/>
      <w:color w:val="000000"/>
      <w:kern w:val="3"/>
      <w:sz w:val="24"/>
      <w:szCs w:val="24"/>
      <w:lang w:eastAsia="zh-CN"/>
    </w:rPr>
  </w:style>
  <w:style w:type="paragraph" w:customStyle="1" w:styleId="Prrafodelista1">
    <w:name w:val="Párrafo de lista1"/>
    <w:aliases w:val="HOJA,Bolita,Párrafo de lista4,BOLADEF,Párrafo de lista21,BOLA,Nivel 1 OS,Colorful List Accent 1,Colorful List - Accent 11,Colorful List - Accent 111,List Paragraph"/>
    <w:basedOn w:val="Normal"/>
    <w:link w:val="ListParagraphChar"/>
    <w:rsid w:val="00F553ED"/>
    <w:pPr>
      <w:widowControl/>
      <w:suppressAutoHyphens w:val="0"/>
      <w:ind w:left="708"/>
    </w:pPr>
    <w:rPr>
      <w:rFonts w:ascii="Times New Roman" w:eastAsia="Calibri" w:hAnsi="Times New Roman" w:cs="Times New Roman"/>
      <w:kern w:val="0"/>
      <w:sz w:val="24"/>
      <w:lang w:val="es-ES" w:eastAsia="es-ES"/>
    </w:rPr>
  </w:style>
  <w:style w:type="character" w:customStyle="1" w:styleId="ListParagraphChar">
    <w:name w:val="List Paragraph Char"/>
    <w:aliases w:val="HOJA Char,Bolita Char,Párrafo de lista4 Char,BOLADEF Char,Párrafo de lista21 Char,BOLA Char,Nivel 1 OS Char,Colorful List Accent 1 Char,Colorful List - Accent 11 Char,Párrafo de lista3 Char,Bullet List Char,FooterText Char,lp1 Char"/>
    <w:link w:val="Prrafodelista1"/>
    <w:locked/>
    <w:rsid w:val="00F553ED"/>
    <w:rPr>
      <w:rFonts w:eastAsia="Calibri"/>
      <w:sz w:val="24"/>
      <w:szCs w:val="24"/>
      <w:lang w:val="es-ES" w:eastAsia="es-ES"/>
    </w:rPr>
  </w:style>
  <w:style w:type="paragraph" w:styleId="Listaconnmeros2">
    <w:name w:val="List Number 2"/>
    <w:basedOn w:val="Normal"/>
    <w:unhideWhenUsed/>
    <w:qFormat/>
    <w:rsid w:val="00F553ED"/>
    <w:pPr>
      <w:numPr>
        <w:numId w:val="6"/>
      </w:numPr>
      <w:contextualSpacing/>
    </w:pPr>
  </w:style>
  <w:style w:type="paragraph" w:customStyle="1" w:styleId="bodytext28">
    <w:name w:val="bodytext28"/>
    <w:basedOn w:val="Normal"/>
    <w:rsid w:val="00F553ED"/>
    <w:pPr>
      <w:widowControl/>
      <w:suppressAutoHyphens w:val="0"/>
      <w:overflowPunct w:val="0"/>
      <w:autoSpaceDE w:val="0"/>
      <w:autoSpaceDN w:val="0"/>
      <w:jc w:val="both"/>
    </w:pPr>
    <w:rPr>
      <w:rFonts w:eastAsia="Calibri"/>
      <w:kern w:val="0"/>
      <w:szCs w:val="22"/>
      <w:lang w:val="es-ES" w:eastAsia="es-ES"/>
    </w:rPr>
  </w:style>
  <w:style w:type="paragraph" w:customStyle="1" w:styleId="Listavistosa-nfasis11">
    <w:name w:val="Lista vistosa - Énfasis 11"/>
    <w:basedOn w:val="Normal"/>
    <w:uiPriority w:val="34"/>
    <w:qFormat/>
    <w:rsid w:val="004A481F"/>
    <w:pPr>
      <w:ind w:left="708"/>
    </w:pPr>
  </w:style>
  <w:style w:type="character" w:styleId="Refdecomentario">
    <w:name w:val="annotation reference"/>
    <w:uiPriority w:val="99"/>
    <w:semiHidden/>
    <w:unhideWhenUsed/>
    <w:rsid w:val="0070199D"/>
    <w:rPr>
      <w:sz w:val="16"/>
      <w:szCs w:val="16"/>
    </w:rPr>
  </w:style>
  <w:style w:type="paragraph" w:styleId="Textocomentario">
    <w:name w:val="annotation text"/>
    <w:basedOn w:val="Normal"/>
    <w:link w:val="TextocomentarioCar"/>
    <w:uiPriority w:val="99"/>
    <w:unhideWhenUsed/>
    <w:rsid w:val="0070199D"/>
    <w:rPr>
      <w:sz w:val="20"/>
      <w:szCs w:val="20"/>
    </w:rPr>
  </w:style>
  <w:style w:type="character" w:customStyle="1" w:styleId="TextocomentarioCar">
    <w:name w:val="Texto comentario Car"/>
    <w:link w:val="Textocomentario"/>
    <w:uiPriority w:val="99"/>
    <w:rsid w:val="0070199D"/>
    <w:rPr>
      <w:rFonts w:ascii="Arial" w:eastAsia="DejaVu Sans" w:hAnsi="Arial" w:cs="Arial"/>
      <w:kern w:val="1"/>
      <w:lang w:eastAsia="zh-CN"/>
    </w:rPr>
  </w:style>
  <w:style w:type="paragraph" w:styleId="Asuntodelcomentario">
    <w:name w:val="annotation subject"/>
    <w:basedOn w:val="Textocomentario"/>
    <w:next w:val="Textocomentario"/>
    <w:link w:val="AsuntodelcomentarioCar"/>
    <w:uiPriority w:val="99"/>
    <w:semiHidden/>
    <w:unhideWhenUsed/>
    <w:rsid w:val="0070199D"/>
    <w:rPr>
      <w:b/>
      <w:bCs/>
    </w:rPr>
  </w:style>
  <w:style w:type="character" w:customStyle="1" w:styleId="AsuntodelcomentarioCar">
    <w:name w:val="Asunto del comentario Car"/>
    <w:link w:val="Asuntodelcomentario"/>
    <w:uiPriority w:val="99"/>
    <w:semiHidden/>
    <w:rsid w:val="0070199D"/>
    <w:rPr>
      <w:rFonts w:ascii="Arial" w:eastAsia="DejaVu Sans" w:hAnsi="Arial" w:cs="Arial"/>
      <w:b/>
      <w:bCs/>
      <w:kern w:val="1"/>
      <w:lang w:eastAsia="zh-CN"/>
    </w:rPr>
  </w:style>
  <w:style w:type="character" w:customStyle="1" w:styleId="Ttulo6Car">
    <w:name w:val="Título 6 Car"/>
    <w:link w:val="Ttulo6"/>
    <w:uiPriority w:val="9"/>
    <w:semiHidden/>
    <w:rsid w:val="003A301B"/>
    <w:rPr>
      <w:rFonts w:ascii="Calibri" w:eastAsia="Times New Roman" w:hAnsi="Calibri" w:cs="Times New Roman"/>
      <w:b/>
      <w:bCs/>
      <w:kern w:val="1"/>
      <w:sz w:val="22"/>
      <w:szCs w:val="22"/>
      <w:lang w:eastAsia="zh-CN"/>
    </w:rPr>
  </w:style>
  <w:style w:type="paragraph" w:customStyle="1" w:styleId="BodyText280">
    <w:name w:val="Body Text 28"/>
    <w:basedOn w:val="Normal"/>
    <w:link w:val="BodyText28Car"/>
    <w:uiPriority w:val="99"/>
    <w:rsid w:val="003A301B"/>
    <w:pPr>
      <w:suppressAutoHyphens w:val="0"/>
      <w:overflowPunct w:val="0"/>
      <w:autoSpaceDE w:val="0"/>
      <w:autoSpaceDN w:val="0"/>
      <w:adjustRightInd w:val="0"/>
      <w:jc w:val="both"/>
      <w:textAlignment w:val="baseline"/>
    </w:pPr>
    <w:rPr>
      <w:rFonts w:eastAsia="Calibri" w:cs="Times New Roman"/>
      <w:kern w:val="0"/>
      <w:sz w:val="20"/>
      <w:szCs w:val="20"/>
      <w:lang w:val="en-US" w:eastAsia="es-ES"/>
    </w:rPr>
  </w:style>
  <w:style w:type="character" w:customStyle="1" w:styleId="BodyText28Car">
    <w:name w:val="Body Text 28 Car"/>
    <w:link w:val="BodyText280"/>
    <w:uiPriority w:val="99"/>
    <w:locked/>
    <w:rsid w:val="003A301B"/>
    <w:rPr>
      <w:rFonts w:ascii="Arial" w:eastAsia="Calibri" w:hAnsi="Arial"/>
      <w:lang w:val="en-US" w:eastAsia="es-ES"/>
    </w:rPr>
  </w:style>
  <w:style w:type="paragraph" w:customStyle="1" w:styleId="BodyText31">
    <w:name w:val="Body Text 31"/>
    <w:basedOn w:val="Normal"/>
    <w:uiPriority w:val="99"/>
    <w:rsid w:val="003A301B"/>
    <w:pPr>
      <w:suppressAutoHyphens w:val="0"/>
      <w:overflowPunct w:val="0"/>
      <w:autoSpaceDE w:val="0"/>
      <w:autoSpaceDN w:val="0"/>
      <w:adjustRightInd w:val="0"/>
      <w:jc w:val="both"/>
      <w:textAlignment w:val="baseline"/>
    </w:pPr>
    <w:rPr>
      <w:rFonts w:eastAsia="Calibri" w:cs="Times New Roman"/>
      <w:kern w:val="0"/>
      <w:sz w:val="20"/>
      <w:szCs w:val="20"/>
      <w:lang w:val="es-ES_tradnl" w:eastAsia="es-ES"/>
    </w:rPr>
  </w:style>
  <w:style w:type="character" w:customStyle="1" w:styleId="PrrafodelistaCar">
    <w:name w:val="Párrafo de lista Car"/>
    <w:aliases w:val="Lista 123 Car,titulo 5 Car,Viñetas Car,Viñeta 2 Car,Guión Car,Estilo 3 Car,Titulo 8 Car,ViÃ±eta 2 Car,Pбrrafo de lista Car,Fluvial Car,Fluvial1 Car,titulo 3 Car,Lista HD Car,l Car,Scitum normal Car,Cuadrícula media 1 - Énfasis 21 Car"/>
    <w:link w:val="Prrafodelista"/>
    <w:uiPriority w:val="1"/>
    <w:qFormat/>
    <w:rsid w:val="00FC67EC"/>
    <w:rPr>
      <w:rFonts w:ascii="Arial" w:eastAsia="DejaVu Sans" w:hAnsi="Arial" w:cs="Arial"/>
      <w:kern w:val="1"/>
      <w:sz w:val="22"/>
      <w:szCs w:val="24"/>
      <w:lang w:eastAsia="zh-CN"/>
    </w:rPr>
  </w:style>
  <w:style w:type="character" w:customStyle="1" w:styleId="TextonotapieCar">
    <w:name w:val="Texto nota pie Car"/>
    <w:link w:val="Textonotapie"/>
    <w:rsid w:val="006E6F1B"/>
    <w:rPr>
      <w:rFonts w:ascii="Arial" w:eastAsia="DejaVu Sans" w:hAnsi="Arial" w:cs="Arial"/>
      <w:kern w:val="1"/>
      <w:lang w:eastAsia="zh-CN"/>
    </w:rPr>
  </w:style>
  <w:style w:type="character" w:styleId="Refdenotaalpie">
    <w:name w:val="footnote reference"/>
    <w:uiPriority w:val="99"/>
    <w:semiHidden/>
    <w:unhideWhenUsed/>
    <w:rsid w:val="006E6F1B"/>
    <w:rPr>
      <w:vertAlign w:val="superscript"/>
    </w:rPr>
  </w:style>
  <w:style w:type="character" w:customStyle="1" w:styleId="baj">
    <w:name w:val="b_aj"/>
    <w:basedOn w:val="Fuentedeprrafopredeter"/>
    <w:rsid w:val="006E6F1B"/>
  </w:style>
  <w:style w:type="paragraph" w:customStyle="1" w:styleId="textos0">
    <w:name w:val="textos"/>
    <w:rsid w:val="007E41AA"/>
    <w:pPr>
      <w:widowControl w:val="0"/>
      <w:suppressAutoHyphens/>
      <w:ind w:firstLine="283"/>
      <w:jc w:val="both"/>
    </w:pPr>
    <w:rPr>
      <w:rFonts w:ascii="Arial Narrow" w:eastAsia="Andale Sans UI" w:hAnsi="Arial Narrow" w:cs="Arial Narrow"/>
      <w:sz w:val="24"/>
      <w:szCs w:val="24"/>
      <w:lang w:val="es-ES_tradnl" w:eastAsia="zh-CN"/>
    </w:rPr>
  </w:style>
  <w:style w:type="table" w:styleId="Tablaconcuadrcula">
    <w:name w:val="Table Grid"/>
    <w:basedOn w:val="Tablanormal"/>
    <w:uiPriority w:val="59"/>
    <w:rsid w:val="007034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
    <w:name w:val="Text body"/>
    <w:basedOn w:val="Normal"/>
    <w:rsid w:val="00E86ED0"/>
    <w:pPr>
      <w:autoSpaceDN w:val="0"/>
      <w:spacing w:after="120"/>
      <w:textAlignment w:val="baseline"/>
    </w:pPr>
    <w:rPr>
      <w:rFonts w:eastAsia="Arial"/>
      <w:kern w:val="3"/>
      <w:lang w:val="es-ES" w:eastAsia="ar-SA"/>
    </w:rPr>
  </w:style>
  <w:style w:type="paragraph" w:styleId="Sinespaciado">
    <w:name w:val="No Spacing"/>
    <w:link w:val="SinespaciadoCar"/>
    <w:qFormat/>
    <w:rsid w:val="00E86ED0"/>
    <w:pPr>
      <w:widowControl w:val="0"/>
      <w:suppressAutoHyphens/>
      <w:autoSpaceDN w:val="0"/>
      <w:textAlignment w:val="baseline"/>
    </w:pPr>
    <w:rPr>
      <w:rFonts w:ascii="Arial" w:eastAsia="Bitstream Vera Sans" w:hAnsi="Arial" w:cs="Arial"/>
      <w:kern w:val="3"/>
      <w:sz w:val="22"/>
      <w:szCs w:val="24"/>
      <w:lang w:val="es-ES" w:eastAsia="ar-SA"/>
    </w:rPr>
  </w:style>
  <w:style w:type="character" w:customStyle="1" w:styleId="SinespaciadoCar">
    <w:name w:val="Sin espaciado Car"/>
    <w:link w:val="Sinespaciado"/>
    <w:rsid w:val="00E86ED0"/>
    <w:rPr>
      <w:rFonts w:ascii="Arial" w:eastAsia="Bitstream Vera Sans" w:hAnsi="Arial" w:cs="Arial"/>
      <w:kern w:val="3"/>
      <w:sz w:val="22"/>
      <w:szCs w:val="24"/>
      <w:lang w:val="es-ES" w:eastAsia="ar-SA"/>
    </w:rPr>
  </w:style>
  <w:style w:type="paragraph" w:styleId="Revisin">
    <w:name w:val="Revision"/>
    <w:hidden/>
    <w:uiPriority w:val="99"/>
    <w:semiHidden/>
    <w:rsid w:val="000D3996"/>
    <w:rPr>
      <w:rFonts w:ascii="Arial" w:eastAsia="DejaVu Sans" w:hAnsi="Arial" w:cs="Arial"/>
      <w:kern w:val="1"/>
      <w:sz w:val="22"/>
      <w:szCs w:val="24"/>
      <w:lang w:eastAsia="zh-CN"/>
    </w:rPr>
  </w:style>
  <w:style w:type="paragraph" w:customStyle="1" w:styleId="Normal2">
    <w:name w:val="Normal2"/>
    <w:rsid w:val="009E64CF"/>
    <w:pPr>
      <w:widowControl w:val="0"/>
      <w:suppressAutoHyphens/>
      <w:autoSpaceDE w:val="0"/>
    </w:pPr>
    <w:rPr>
      <w:kern w:val="1"/>
      <w:lang w:eastAsia="zh-CN"/>
    </w:rPr>
  </w:style>
  <w:style w:type="character" w:customStyle="1" w:styleId="m5tqyf">
    <w:name w:val="m5tqyf"/>
    <w:rsid w:val="006A1CCA"/>
  </w:style>
  <w:style w:type="table" w:customStyle="1" w:styleId="TableNormal">
    <w:name w:val="Table Normal"/>
    <w:uiPriority w:val="2"/>
    <w:semiHidden/>
    <w:unhideWhenUsed/>
    <w:qFormat/>
    <w:rsid w:val="000B11D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B11D9"/>
    <w:pPr>
      <w:suppressAutoHyphens w:val="0"/>
      <w:autoSpaceDE w:val="0"/>
      <w:autoSpaceDN w:val="0"/>
    </w:pPr>
    <w:rPr>
      <w:rFonts w:ascii="Microsoft Sans Serif" w:eastAsia="Microsoft Sans Serif" w:hAnsi="Microsoft Sans Serif" w:cs="Microsoft Sans Serif"/>
      <w:kern w:val="0"/>
      <w:szCs w:val="22"/>
      <w:lang w:val="es-ES" w:eastAsia="en-US"/>
    </w:rPr>
  </w:style>
  <w:style w:type="paragraph" w:customStyle="1" w:styleId="NIVEL1CAPITULO">
    <w:name w:val="NIVEL_1_CAPITULO"/>
    <w:rsid w:val="0014160A"/>
    <w:pPr>
      <w:widowControl w:val="0"/>
      <w:suppressAutoHyphens/>
      <w:jc w:val="center"/>
    </w:pPr>
    <w:rPr>
      <w:kern w:val="1"/>
      <w:lang w:eastAsia="zh-CN"/>
    </w:rPr>
  </w:style>
  <w:style w:type="character" w:customStyle="1" w:styleId="Ttulo3Car">
    <w:name w:val="Título 3 Car"/>
    <w:link w:val="Ttulo3"/>
    <w:rsid w:val="00715402"/>
    <w:rPr>
      <w:rFonts w:ascii="Helvetica" w:eastAsia="HG Mincho Light J" w:hAnsi="Helvetica" w:cs="Lucidasans"/>
      <w:b/>
      <w:bCs/>
      <w:kern w:val="1"/>
      <w:sz w:val="28"/>
      <w:szCs w:val="28"/>
      <w:lang w:eastAsia="zh-CN"/>
    </w:rPr>
  </w:style>
  <w:style w:type="character" w:customStyle="1" w:styleId="EncabezadoCar1">
    <w:name w:val="Encabezado Car1"/>
    <w:link w:val="Encabezado"/>
    <w:locked/>
    <w:rsid w:val="00715402"/>
    <w:rPr>
      <w:rFonts w:ascii="Arial" w:eastAsia="DejaVu Sans" w:hAnsi="Arial" w:cs="Arial"/>
      <w:kern w:val="1"/>
      <w:sz w:val="22"/>
      <w:szCs w:val="24"/>
      <w:lang w:eastAsia="zh-CN"/>
    </w:rPr>
  </w:style>
  <w:style w:type="character" w:customStyle="1" w:styleId="PiedepginaCar1">
    <w:name w:val="Pie de página Car1"/>
    <w:link w:val="Piedepgina"/>
    <w:locked/>
    <w:rsid w:val="00715402"/>
    <w:rPr>
      <w:rFonts w:ascii="Arial" w:eastAsia="DejaVu Sans" w:hAnsi="Arial" w:cs="Arial"/>
      <w:kern w:val="1"/>
      <w:sz w:val="22"/>
      <w:szCs w:val="24"/>
      <w:lang w:eastAsia="zh-CN"/>
    </w:rPr>
  </w:style>
  <w:style w:type="character" w:customStyle="1" w:styleId="TextonotaalfinalCar">
    <w:name w:val="Texto nota al final Car"/>
    <w:link w:val="Textonotaalfinal"/>
    <w:rsid w:val="00715402"/>
    <w:rPr>
      <w:rFonts w:ascii="Arial" w:eastAsia="DejaVu Sans" w:hAnsi="Arial" w:cs="Arial"/>
      <w:kern w:val="1"/>
      <w:lang w:eastAsia="zh-CN"/>
    </w:rPr>
  </w:style>
  <w:style w:type="paragraph" w:customStyle="1" w:styleId="textos1">
    <w:name w:val="textos"/>
    <w:rsid w:val="00715402"/>
    <w:pPr>
      <w:widowControl w:val="0"/>
      <w:suppressAutoHyphens/>
      <w:ind w:firstLine="283"/>
      <w:jc w:val="both"/>
    </w:pPr>
    <w:rPr>
      <w:rFonts w:ascii="Arial Narrow" w:eastAsia="Andale Sans UI" w:hAnsi="Arial Narrow" w:cs="Arial Narrow"/>
      <w:sz w:val="24"/>
      <w:szCs w:val="24"/>
      <w:lang w:val="es-ES_tradnl" w:eastAsia="zh-CN"/>
    </w:rPr>
  </w:style>
  <w:style w:type="character" w:customStyle="1" w:styleId="WW8Num7z2">
    <w:name w:val="WW8Num7z2"/>
    <w:rsid w:val="00715402"/>
    <w:rPr>
      <w:rFonts w:ascii="Arial" w:hAnsi="Arial" w:cs="Arial"/>
      <w:b/>
      <w:bCs/>
      <w:color w:val="000000"/>
      <w:sz w:val="22"/>
      <w:szCs w:val="22"/>
      <w:lang w:val="es-ES"/>
    </w:rPr>
  </w:style>
  <w:style w:type="character" w:customStyle="1" w:styleId="WW8Num7z4">
    <w:name w:val="WW8Num7z4"/>
    <w:rsid w:val="00715402"/>
  </w:style>
  <w:style w:type="character" w:customStyle="1" w:styleId="WW8Num7z5">
    <w:name w:val="WW8Num7z5"/>
    <w:rsid w:val="00715402"/>
  </w:style>
  <w:style w:type="character" w:customStyle="1" w:styleId="WW8Num7z6">
    <w:name w:val="WW8Num7z6"/>
    <w:rsid w:val="00715402"/>
  </w:style>
  <w:style w:type="character" w:customStyle="1" w:styleId="WW8Num7z7">
    <w:name w:val="WW8Num7z7"/>
    <w:rsid w:val="00715402"/>
  </w:style>
  <w:style w:type="character" w:customStyle="1" w:styleId="WW8Num7z8">
    <w:name w:val="WW8Num7z8"/>
    <w:rsid w:val="00715402"/>
  </w:style>
  <w:style w:type="character" w:customStyle="1" w:styleId="EncabezadoCar">
    <w:name w:val="Encabezado Car"/>
    <w:rsid w:val="00715402"/>
  </w:style>
  <w:style w:type="character" w:customStyle="1" w:styleId="PiedepginaCar">
    <w:name w:val="Pie de página Car"/>
    <w:rsid w:val="00715402"/>
  </w:style>
  <w:style w:type="character" w:customStyle="1" w:styleId="Ttulo1Car">
    <w:name w:val="Título 1 Car"/>
    <w:rsid w:val="00715402"/>
    <w:rPr>
      <w:rFonts w:ascii="Times New Roman" w:eastAsia="Times New Roman" w:hAnsi="Times New Roman" w:cs="Times New Roman"/>
      <w:sz w:val="20"/>
      <w:szCs w:val="20"/>
      <w:lang w:eastAsia="zh-CN"/>
    </w:rPr>
  </w:style>
  <w:style w:type="character" w:customStyle="1" w:styleId="TextoindependienteCar">
    <w:name w:val="Texto independiente Car"/>
    <w:rsid w:val="00715402"/>
    <w:rPr>
      <w:rFonts w:ascii="Times New Roman" w:eastAsia="Times New Roman" w:hAnsi="Times New Roman" w:cs="Times New Roman"/>
      <w:sz w:val="20"/>
      <w:szCs w:val="20"/>
      <w:lang w:eastAsia="zh-CN"/>
    </w:rPr>
  </w:style>
  <w:style w:type="paragraph" w:customStyle="1" w:styleId="western">
    <w:name w:val="western"/>
    <w:basedOn w:val="Normal"/>
    <w:rsid w:val="00715402"/>
    <w:pPr>
      <w:widowControl/>
      <w:suppressAutoHyphens w:val="0"/>
      <w:spacing w:before="100" w:after="100"/>
    </w:pPr>
    <w:rPr>
      <w:rFonts w:ascii="Times New Roman" w:eastAsia="Times New Roman" w:hAnsi="Times New Roman" w:cs="Times New Roman"/>
      <w:sz w:val="20"/>
      <w:szCs w:val="20"/>
    </w:rPr>
  </w:style>
  <w:style w:type="paragraph" w:customStyle="1" w:styleId="FooterLeft">
    <w:name w:val="Footer Left"/>
    <w:basedOn w:val="Piedepgina"/>
    <w:rsid w:val="00715402"/>
    <w:pPr>
      <w:widowControl/>
      <w:suppressLineNumbers w:val="0"/>
      <w:pBdr>
        <w:top w:val="dashed" w:sz="4" w:space="18" w:color="000000"/>
        <w:left w:val="none" w:sz="0" w:space="0" w:color="000000"/>
        <w:bottom w:val="none" w:sz="0" w:space="0" w:color="000000"/>
        <w:right w:val="none" w:sz="0" w:space="0" w:color="000000"/>
      </w:pBdr>
      <w:tabs>
        <w:tab w:val="clear" w:pos="7284"/>
        <w:tab w:val="clear" w:pos="14569"/>
        <w:tab w:val="center" w:pos="4320"/>
        <w:tab w:val="right" w:pos="8640"/>
      </w:tabs>
      <w:suppressAutoHyphens w:val="0"/>
      <w:spacing w:after="200"/>
      <w:contextualSpacing/>
    </w:pPr>
    <w:rPr>
      <w:rFonts w:ascii="Calibri" w:eastAsia="Times New Roman" w:hAnsi="Calibri" w:cs="Times New Roman"/>
      <w:color w:val="7F7F7F"/>
      <w:sz w:val="20"/>
      <w:szCs w:val="20"/>
      <w:lang w:val="es-ES"/>
    </w:rPr>
  </w:style>
  <w:style w:type="paragraph" w:customStyle="1" w:styleId="CM9">
    <w:name w:val="CM9"/>
    <w:basedOn w:val="Default"/>
    <w:rsid w:val="00715402"/>
    <w:pPr>
      <w:widowControl w:val="0"/>
      <w:autoSpaceDE/>
      <w:autoSpaceDN/>
      <w:textAlignment w:val="auto"/>
    </w:pPr>
    <w:rPr>
      <w:rFonts w:ascii="Liberation Serif" w:eastAsia="SimSun" w:hAnsi="Liberation Serif" w:cs="Mangal"/>
      <w:kern w:val="1"/>
      <w:lang w:bidi="hi-IN"/>
    </w:rPr>
  </w:style>
  <w:style w:type="paragraph" w:customStyle="1" w:styleId="CM117">
    <w:name w:val="CM117"/>
    <w:basedOn w:val="Default"/>
    <w:rsid w:val="00715402"/>
    <w:pPr>
      <w:widowControl w:val="0"/>
      <w:autoSpaceDE/>
      <w:autoSpaceDN/>
      <w:textAlignment w:val="auto"/>
    </w:pPr>
    <w:rPr>
      <w:rFonts w:ascii="Liberation Serif" w:eastAsia="SimSun" w:hAnsi="Liberation Serif" w:cs="Mangal"/>
      <w:kern w:val="1"/>
      <w:lang w:bidi="hi-IN"/>
    </w:rPr>
  </w:style>
  <w:style w:type="paragraph" w:customStyle="1" w:styleId="textos10">
    <w:name w:val="textos1"/>
    <w:rsid w:val="00715402"/>
    <w:pPr>
      <w:widowControl w:val="0"/>
      <w:suppressAutoHyphens/>
      <w:ind w:firstLine="283"/>
      <w:jc w:val="both"/>
    </w:pPr>
    <w:rPr>
      <w:rFonts w:ascii="Arial Narrow" w:eastAsia="Andale Sans UI" w:hAnsi="Arial Narrow" w:cs="Arial Narrow"/>
      <w:kern w:val="1"/>
      <w:sz w:val="24"/>
      <w:szCs w:val="24"/>
      <w:lang w:val="es-ES" w:eastAsia="zh-CN"/>
    </w:rPr>
  </w:style>
  <w:style w:type="character" w:styleId="Textoennegrita">
    <w:name w:val="Strong"/>
    <w:uiPriority w:val="22"/>
    <w:qFormat/>
    <w:rsid w:val="00715402"/>
    <w:rPr>
      <w:b/>
      <w:bCs/>
    </w:rPr>
  </w:style>
  <w:style w:type="paragraph" w:customStyle="1" w:styleId="msonormal0">
    <w:name w:val="msonormal"/>
    <w:basedOn w:val="Normal"/>
    <w:rsid w:val="00715402"/>
    <w:pPr>
      <w:widowControl/>
      <w:suppressAutoHyphens w:val="0"/>
      <w:spacing w:before="100" w:beforeAutospacing="1" w:after="100" w:afterAutospacing="1"/>
    </w:pPr>
    <w:rPr>
      <w:rFonts w:ascii="Times New Roman" w:eastAsia="Times New Roman" w:hAnsi="Times New Roman" w:cs="Times New Roman"/>
      <w:kern w:val="0"/>
      <w:sz w:val="24"/>
      <w:lang w:eastAsia="es-CO"/>
    </w:rPr>
  </w:style>
  <w:style w:type="paragraph" w:customStyle="1" w:styleId="font5">
    <w:name w:val="font5"/>
    <w:basedOn w:val="Normal"/>
    <w:rsid w:val="00715402"/>
    <w:pPr>
      <w:widowControl/>
      <w:suppressAutoHyphens w:val="0"/>
      <w:spacing w:before="100" w:beforeAutospacing="1" w:after="100" w:afterAutospacing="1"/>
    </w:pPr>
    <w:rPr>
      <w:rFonts w:ascii="Calibri" w:eastAsia="Times New Roman" w:hAnsi="Calibri" w:cs="Calibri"/>
      <w:b/>
      <w:bCs/>
      <w:kern w:val="0"/>
      <w:szCs w:val="22"/>
      <w:lang w:eastAsia="es-CO"/>
    </w:rPr>
  </w:style>
  <w:style w:type="paragraph" w:customStyle="1" w:styleId="font6">
    <w:name w:val="font6"/>
    <w:basedOn w:val="Normal"/>
    <w:rsid w:val="00715402"/>
    <w:pPr>
      <w:widowControl/>
      <w:suppressAutoHyphens w:val="0"/>
      <w:spacing w:before="100" w:beforeAutospacing="1" w:after="100" w:afterAutospacing="1"/>
    </w:pPr>
    <w:rPr>
      <w:rFonts w:eastAsia="Times New Roman"/>
      <w:b/>
      <w:bCs/>
      <w:kern w:val="0"/>
      <w:szCs w:val="22"/>
      <w:lang w:eastAsia="es-CO"/>
    </w:rPr>
  </w:style>
  <w:style w:type="paragraph" w:customStyle="1" w:styleId="xl63">
    <w:name w:val="xl63"/>
    <w:basedOn w:val="Normal"/>
    <w:rsid w:val="00715402"/>
    <w:pPr>
      <w:widowControl/>
      <w:suppressAutoHyphens w:val="0"/>
      <w:spacing w:before="100" w:beforeAutospacing="1" w:after="100" w:afterAutospacing="1"/>
    </w:pPr>
    <w:rPr>
      <w:rFonts w:ascii="Calibri" w:eastAsia="Times New Roman" w:hAnsi="Calibri" w:cs="Calibri"/>
      <w:kern w:val="0"/>
      <w:sz w:val="24"/>
      <w:lang w:eastAsia="es-CO"/>
    </w:rPr>
  </w:style>
  <w:style w:type="paragraph" w:customStyle="1" w:styleId="xl64">
    <w:name w:val="xl64"/>
    <w:basedOn w:val="Normal"/>
    <w:rsid w:val="00715402"/>
    <w:pPr>
      <w:widowControl/>
      <w:pBdr>
        <w:top w:val="single" w:sz="4" w:space="0" w:color="auto"/>
        <w:left w:val="single" w:sz="4" w:space="0" w:color="auto"/>
        <w:bottom w:val="single" w:sz="4" w:space="0" w:color="auto"/>
        <w:right w:val="single" w:sz="4" w:space="0" w:color="auto"/>
      </w:pBdr>
      <w:shd w:val="clear" w:color="DEEAF6" w:fill="DEEAF6"/>
      <w:suppressAutoHyphens w:val="0"/>
      <w:spacing w:before="100" w:beforeAutospacing="1" w:after="100" w:afterAutospacing="1"/>
      <w:jc w:val="center"/>
      <w:textAlignment w:val="center"/>
    </w:pPr>
    <w:rPr>
      <w:rFonts w:ascii="Times New Roman" w:eastAsia="Times New Roman" w:hAnsi="Times New Roman" w:cs="Times New Roman"/>
      <w:kern w:val="0"/>
      <w:sz w:val="24"/>
      <w:lang w:eastAsia="es-CO"/>
    </w:rPr>
  </w:style>
  <w:style w:type="paragraph" w:customStyle="1" w:styleId="xl65">
    <w:name w:val="xl65"/>
    <w:basedOn w:val="Normal"/>
    <w:rsid w:val="00715402"/>
    <w:pPr>
      <w:widowControl/>
      <w:pBdr>
        <w:top w:val="single" w:sz="4" w:space="0" w:color="auto"/>
        <w:left w:val="single" w:sz="4" w:space="0" w:color="auto"/>
      </w:pBdr>
      <w:shd w:val="clear" w:color="DEEAF6" w:fill="DEEAF6"/>
      <w:suppressAutoHyphens w:val="0"/>
      <w:spacing w:before="100" w:beforeAutospacing="1" w:after="100" w:afterAutospacing="1"/>
      <w:textAlignment w:val="center"/>
    </w:pPr>
    <w:rPr>
      <w:rFonts w:ascii="Times New Roman" w:eastAsia="Times New Roman" w:hAnsi="Times New Roman" w:cs="Times New Roman"/>
      <w:kern w:val="0"/>
      <w:sz w:val="24"/>
      <w:lang w:eastAsia="es-CO"/>
    </w:rPr>
  </w:style>
  <w:style w:type="paragraph" w:customStyle="1" w:styleId="xl66">
    <w:name w:val="xl66"/>
    <w:basedOn w:val="Normal"/>
    <w:rsid w:val="00715402"/>
    <w:pPr>
      <w:widowControl/>
      <w:pBdr>
        <w:top w:val="single" w:sz="4" w:space="0" w:color="auto"/>
        <w:left w:val="single" w:sz="4" w:space="0" w:color="auto"/>
      </w:pBdr>
      <w:shd w:val="clear" w:color="BDD6EE" w:fill="BDD6EE"/>
      <w:suppressAutoHyphens w:val="0"/>
      <w:spacing w:before="100" w:beforeAutospacing="1" w:after="100" w:afterAutospacing="1"/>
      <w:textAlignment w:val="center"/>
    </w:pPr>
    <w:rPr>
      <w:rFonts w:ascii="Times New Roman" w:eastAsia="Times New Roman" w:hAnsi="Times New Roman" w:cs="Times New Roman"/>
      <w:kern w:val="0"/>
      <w:sz w:val="24"/>
      <w:lang w:eastAsia="es-CO"/>
    </w:rPr>
  </w:style>
  <w:style w:type="paragraph" w:customStyle="1" w:styleId="xl67">
    <w:name w:val="xl67"/>
    <w:basedOn w:val="Normal"/>
    <w:rsid w:val="00715402"/>
    <w:pPr>
      <w:widowControl/>
      <w:pBdr>
        <w:top w:val="single" w:sz="4" w:space="0" w:color="auto"/>
      </w:pBdr>
      <w:shd w:val="clear" w:color="DEEAF6" w:fill="DEEAF6"/>
      <w:suppressAutoHyphens w:val="0"/>
      <w:spacing w:before="100" w:beforeAutospacing="1" w:after="100" w:afterAutospacing="1"/>
      <w:jc w:val="center"/>
      <w:textAlignment w:val="center"/>
    </w:pPr>
    <w:rPr>
      <w:rFonts w:ascii="Times New Roman" w:eastAsia="Times New Roman" w:hAnsi="Times New Roman" w:cs="Times New Roman"/>
      <w:kern w:val="0"/>
      <w:sz w:val="24"/>
      <w:lang w:eastAsia="es-CO"/>
    </w:rPr>
  </w:style>
  <w:style w:type="paragraph" w:customStyle="1" w:styleId="xl68">
    <w:name w:val="xl68"/>
    <w:basedOn w:val="Normal"/>
    <w:rsid w:val="00715402"/>
    <w:pPr>
      <w:widowControl/>
      <w:pBdr>
        <w:top w:val="single" w:sz="4" w:space="0" w:color="auto"/>
      </w:pBdr>
      <w:shd w:val="clear" w:color="BDD6EE" w:fill="BDD6EE"/>
      <w:suppressAutoHyphens w:val="0"/>
      <w:spacing w:before="100" w:beforeAutospacing="1" w:after="100" w:afterAutospacing="1"/>
      <w:jc w:val="center"/>
      <w:textAlignment w:val="center"/>
    </w:pPr>
    <w:rPr>
      <w:rFonts w:ascii="Times New Roman" w:eastAsia="Times New Roman" w:hAnsi="Times New Roman" w:cs="Times New Roman"/>
      <w:kern w:val="0"/>
      <w:sz w:val="24"/>
      <w:lang w:eastAsia="es-CO"/>
    </w:rPr>
  </w:style>
  <w:style w:type="paragraph" w:customStyle="1" w:styleId="xl69">
    <w:name w:val="xl69"/>
    <w:basedOn w:val="Normal"/>
    <w:rsid w:val="00715402"/>
    <w:pPr>
      <w:widowControl/>
      <w:pBdr>
        <w:top w:val="single" w:sz="4" w:space="0" w:color="auto"/>
        <w:left w:val="single" w:sz="4" w:space="0" w:color="auto"/>
        <w:bottom w:val="single" w:sz="4" w:space="0" w:color="auto"/>
        <w:right w:val="single" w:sz="4" w:space="0" w:color="auto"/>
      </w:pBdr>
      <w:shd w:val="clear" w:color="BDD6EE" w:fill="BDD6EE"/>
      <w:suppressAutoHyphens w:val="0"/>
      <w:spacing w:before="100" w:beforeAutospacing="1" w:after="100" w:afterAutospacing="1"/>
      <w:jc w:val="center"/>
      <w:textAlignment w:val="center"/>
    </w:pPr>
    <w:rPr>
      <w:rFonts w:ascii="Times New Roman" w:eastAsia="Times New Roman" w:hAnsi="Times New Roman" w:cs="Times New Roman"/>
      <w:kern w:val="0"/>
      <w:sz w:val="24"/>
      <w:lang w:eastAsia="es-CO"/>
    </w:rPr>
  </w:style>
  <w:style w:type="paragraph" w:customStyle="1" w:styleId="xl70">
    <w:name w:val="xl70"/>
    <w:basedOn w:val="Normal"/>
    <w:rsid w:val="00715402"/>
    <w:pPr>
      <w:widowControl/>
      <w:pBdr>
        <w:top w:val="single" w:sz="4" w:space="0" w:color="auto"/>
        <w:left w:val="single" w:sz="4" w:space="0" w:color="auto"/>
        <w:bottom w:val="single" w:sz="4" w:space="0" w:color="auto"/>
      </w:pBdr>
      <w:shd w:val="clear" w:color="BDD6EE" w:fill="BDD6EE"/>
      <w:suppressAutoHyphens w:val="0"/>
      <w:spacing w:before="100" w:beforeAutospacing="1" w:after="100" w:afterAutospacing="1"/>
      <w:jc w:val="center"/>
      <w:textAlignment w:val="center"/>
    </w:pPr>
    <w:rPr>
      <w:rFonts w:ascii="Times New Roman" w:eastAsia="Times New Roman" w:hAnsi="Times New Roman" w:cs="Times New Roman"/>
      <w:kern w:val="0"/>
      <w:sz w:val="24"/>
      <w:lang w:eastAsia="es-CO"/>
    </w:rPr>
  </w:style>
  <w:style w:type="paragraph" w:customStyle="1" w:styleId="xl71">
    <w:name w:val="xl71"/>
    <w:basedOn w:val="Normal"/>
    <w:rsid w:val="00715402"/>
    <w:pPr>
      <w:widowControl/>
      <w:pBdr>
        <w:top w:val="single" w:sz="4" w:space="0" w:color="auto"/>
        <w:left w:val="single" w:sz="4" w:space="0" w:color="auto"/>
        <w:bottom w:val="single" w:sz="4" w:space="0" w:color="auto"/>
      </w:pBdr>
      <w:shd w:val="clear" w:color="BDD6EE" w:fill="BDD6EE"/>
      <w:suppressAutoHyphens w:val="0"/>
      <w:spacing w:before="100" w:beforeAutospacing="1" w:after="100" w:afterAutospacing="1"/>
      <w:textAlignment w:val="center"/>
    </w:pPr>
    <w:rPr>
      <w:rFonts w:ascii="Times New Roman" w:eastAsia="Times New Roman" w:hAnsi="Times New Roman" w:cs="Times New Roman"/>
      <w:kern w:val="0"/>
      <w:sz w:val="24"/>
      <w:lang w:eastAsia="es-CO"/>
    </w:rPr>
  </w:style>
  <w:style w:type="paragraph" w:customStyle="1" w:styleId="xl73">
    <w:name w:val="xl73"/>
    <w:basedOn w:val="Normal"/>
    <w:rsid w:val="00715402"/>
    <w:pPr>
      <w:widowControl/>
      <w:suppressAutoHyphens w:val="0"/>
      <w:spacing w:before="100" w:beforeAutospacing="1" w:after="100" w:afterAutospacing="1"/>
    </w:pPr>
    <w:rPr>
      <w:rFonts w:ascii="Times New Roman" w:eastAsia="Times New Roman" w:hAnsi="Times New Roman" w:cs="Times New Roman"/>
      <w:kern w:val="0"/>
      <w:sz w:val="24"/>
      <w:lang w:eastAsia="es-CO"/>
    </w:rPr>
  </w:style>
  <w:style w:type="paragraph" w:customStyle="1" w:styleId="xl74">
    <w:name w:val="xl74"/>
    <w:basedOn w:val="Normal"/>
    <w:rsid w:val="00715402"/>
    <w:pPr>
      <w:widowControl/>
      <w:pBdr>
        <w:top w:val="single" w:sz="4" w:space="0" w:color="auto"/>
        <w:left w:val="single" w:sz="4" w:space="0" w:color="auto"/>
        <w:bottom w:val="single" w:sz="4" w:space="0" w:color="auto"/>
        <w:right w:val="single" w:sz="4" w:space="0" w:color="auto"/>
      </w:pBdr>
      <w:shd w:val="clear" w:color="DEEAF6" w:fill="DEEAF6"/>
      <w:suppressAutoHyphens w:val="0"/>
      <w:spacing w:before="100" w:beforeAutospacing="1" w:after="100" w:afterAutospacing="1"/>
      <w:jc w:val="center"/>
      <w:textAlignment w:val="center"/>
    </w:pPr>
    <w:rPr>
      <w:rFonts w:ascii="Calibri" w:eastAsia="Times New Roman" w:hAnsi="Calibri" w:cs="Calibri"/>
      <w:b/>
      <w:bCs/>
      <w:kern w:val="0"/>
      <w:sz w:val="24"/>
      <w:lang w:eastAsia="es-CO"/>
    </w:rPr>
  </w:style>
  <w:style w:type="paragraph" w:customStyle="1" w:styleId="xl75">
    <w:name w:val="xl75"/>
    <w:basedOn w:val="Normal"/>
    <w:rsid w:val="00715402"/>
    <w:pPr>
      <w:widowControl/>
      <w:pBdr>
        <w:top w:val="single" w:sz="4" w:space="0" w:color="auto"/>
        <w:left w:val="single" w:sz="4" w:space="0" w:color="auto"/>
        <w:bottom w:val="single" w:sz="4" w:space="0" w:color="auto"/>
        <w:right w:val="single" w:sz="4" w:space="0" w:color="auto"/>
      </w:pBdr>
      <w:shd w:val="clear" w:color="BDD6EE" w:fill="BDD6EE"/>
      <w:suppressAutoHyphens w:val="0"/>
      <w:spacing w:before="100" w:beforeAutospacing="1" w:after="100" w:afterAutospacing="1"/>
      <w:jc w:val="center"/>
      <w:textAlignment w:val="center"/>
    </w:pPr>
    <w:rPr>
      <w:rFonts w:ascii="Calibri" w:eastAsia="Times New Roman" w:hAnsi="Calibri" w:cs="Calibri"/>
      <w:kern w:val="0"/>
      <w:sz w:val="24"/>
      <w:lang w:eastAsia="es-CO"/>
    </w:rPr>
  </w:style>
  <w:style w:type="paragraph" w:customStyle="1" w:styleId="xl76">
    <w:name w:val="xl76"/>
    <w:basedOn w:val="Normal"/>
    <w:rsid w:val="00715402"/>
    <w:pPr>
      <w:widowControl/>
      <w:pBdr>
        <w:top w:val="single" w:sz="4" w:space="0" w:color="auto"/>
      </w:pBdr>
      <w:suppressAutoHyphens w:val="0"/>
      <w:spacing w:before="100" w:beforeAutospacing="1" w:after="100" w:afterAutospacing="1"/>
      <w:jc w:val="center"/>
    </w:pPr>
    <w:rPr>
      <w:rFonts w:ascii="Times New Roman" w:eastAsia="Times New Roman" w:hAnsi="Times New Roman" w:cs="Times New Roman"/>
      <w:kern w:val="0"/>
      <w:sz w:val="24"/>
      <w:lang w:eastAsia="es-CO"/>
    </w:rPr>
  </w:style>
  <w:style w:type="paragraph" w:customStyle="1" w:styleId="xl77">
    <w:name w:val="xl77"/>
    <w:basedOn w:val="Normal"/>
    <w:rsid w:val="00715402"/>
    <w:pPr>
      <w:widowControl/>
      <w:pBdr>
        <w:top w:val="single" w:sz="4" w:space="0" w:color="auto"/>
        <w:right w:val="single" w:sz="8" w:space="0" w:color="auto"/>
      </w:pBdr>
      <w:suppressAutoHyphens w:val="0"/>
      <w:spacing w:before="100" w:beforeAutospacing="1" w:after="100" w:afterAutospacing="1"/>
      <w:jc w:val="center"/>
    </w:pPr>
    <w:rPr>
      <w:rFonts w:ascii="Times New Roman" w:eastAsia="Times New Roman" w:hAnsi="Times New Roman" w:cs="Times New Roman"/>
      <w:kern w:val="0"/>
      <w:sz w:val="24"/>
      <w:lang w:eastAsia="es-CO"/>
    </w:rPr>
  </w:style>
  <w:style w:type="paragraph" w:customStyle="1" w:styleId="xl78">
    <w:name w:val="xl78"/>
    <w:basedOn w:val="Normal"/>
    <w:rsid w:val="00715402"/>
    <w:pPr>
      <w:widowControl/>
      <w:shd w:val="clear" w:color="000000" w:fill="FFFFFF"/>
      <w:suppressAutoHyphens w:val="0"/>
      <w:spacing w:before="100" w:beforeAutospacing="1" w:after="100" w:afterAutospacing="1"/>
    </w:pPr>
    <w:rPr>
      <w:rFonts w:ascii="Calibri" w:eastAsia="Times New Roman" w:hAnsi="Calibri" w:cs="Calibri"/>
      <w:kern w:val="0"/>
      <w:sz w:val="24"/>
      <w:lang w:eastAsia="es-CO"/>
    </w:rPr>
  </w:style>
  <w:style w:type="paragraph" w:customStyle="1" w:styleId="xl79">
    <w:name w:val="xl79"/>
    <w:basedOn w:val="Normal"/>
    <w:rsid w:val="00715402"/>
    <w:pPr>
      <w:widowControl/>
      <w:shd w:val="clear" w:color="000000" w:fill="FFFFFF"/>
      <w:suppressAutoHyphens w:val="0"/>
      <w:spacing w:before="100" w:beforeAutospacing="1" w:after="100" w:afterAutospacing="1"/>
      <w:jc w:val="center"/>
    </w:pPr>
    <w:rPr>
      <w:rFonts w:ascii="Calibri" w:eastAsia="Times New Roman" w:hAnsi="Calibri" w:cs="Calibri"/>
      <w:kern w:val="0"/>
      <w:sz w:val="24"/>
      <w:lang w:eastAsia="es-CO"/>
    </w:rPr>
  </w:style>
  <w:style w:type="paragraph" w:customStyle="1" w:styleId="xl80">
    <w:name w:val="xl80"/>
    <w:basedOn w:val="Normal"/>
    <w:rsid w:val="00715402"/>
    <w:pPr>
      <w:widowControl/>
      <w:shd w:val="clear" w:color="000000" w:fill="FFFFFF"/>
      <w:suppressAutoHyphens w:val="0"/>
      <w:spacing w:before="100" w:beforeAutospacing="1" w:after="100" w:afterAutospacing="1"/>
    </w:pPr>
    <w:rPr>
      <w:rFonts w:ascii="Calibri" w:eastAsia="Times New Roman" w:hAnsi="Calibri" w:cs="Calibri"/>
      <w:kern w:val="0"/>
      <w:sz w:val="24"/>
      <w:lang w:eastAsia="es-CO"/>
    </w:rPr>
  </w:style>
  <w:style w:type="paragraph" w:customStyle="1" w:styleId="xl81">
    <w:name w:val="xl81"/>
    <w:basedOn w:val="Normal"/>
    <w:rsid w:val="00715402"/>
    <w:pPr>
      <w:widowControl/>
      <w:shd w:val="clear" w:color="000000" w:fill="FFFFFF"/>
      <w:suppressAutoHyphens w:val="0"/>
      <w:spacing w:before="100" w:beforeAutospacing="1" w:after="100" w:afterAutospacing="1"/>
    </w:pPr>
    <w:rPr>
      <w:rFonts w:ascii="Times New Roman" w:eastAsia="Times New Roman" w:hAnsi="Times New Roman" w:cs="Times New Roman"/>
      <w:kern w:val="0"/>
      <w:sz w:val="24"/>
      <w:lang w:eastAsia="es-CO"/>
    </w:rPr>
  </w:style>
  <w:style w:type="paragraph" w:customStyle="1" w:styleId="xl82">
    <w:name w:val="xl82"/>
    <w:basedOn w:val="Normal"/>
    <w:rsid w:val="00715402"/>
    <w:pPr>
      <w:widowControl/>
      <w:shd w:val="clear" w:color="000000" w:fill="FFFFFF"/>
      <w:suppressAutoHyphens w:val="0"/>
      <w:spacing w:before="100" w:beforeAutospacing="1" w:after="100" w:afterAutospacing="1"/>
    </w:pPr>
    <w:rPr>
      <w:rFonts w:ascii="Times New Roman" w:eastAsia="Times New Roman" w:hAnsi="Times New Roman" w:cs="Times New Roman"/>
      <w:kern w:val="0"/>
      <w:sz w:val="24"/>
      <w:lang w:eastAsia="es-CO"/>
    </w:rPr>
  </w:style>
  <w:style w:type="paragraph" w:customStyle="1" w:styleId="xl83">
    <w:name w:val="xl83"/>
    <w:basedOn w:val="Normal"/>
    <w:rsid w:val="0071540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b/>
      <w:bCs/>
      <w:kern w:val="0"/>
      <w:sz w:val="24"/>
      <w:lang w:eastAsia="es-CO"/>
    </w:rPr>
  </w:style>
  <w:style w:type="paragraph" w:customStyle="1" w:styleId="xl84">
    <w:name w:val="xl84"/>
    <w:basedOn w:val="Normal"/>
    <w:rsid w:val="00715402"/>
    <w:pPr>
      <w:widowControl/>
      <w:shd w:val="clear" w:color="000000" w:fill="FFFFFF"/>
      <w:suppressAutoHyphens w:val="0"/>
      <w:spacing w:before="100" w:beforeAutospacing="1" w:after="100" w:afterAutospacing="1"/>
      <w:jc w:val="center"/>
    </w:pPr>
    <w:rPr>
      <w:rFonts w:ascii="Calibri" w:eastAsia="Times New Roman" w:hAnsi="Calibri" w:cs="Calibri"/>
      <w:kern w:val="0"/>
      <w:sz w:val="24"/>
      <w:lang w:eastAsia="es-CO"/>
    </w:rPr>
  </w:style>
  <w:style w:type="paragraph" w:customStyle="1" w:styleId="xl85">
    <w:name w:val="xl85"/>
    <w:basedOn w:val="Normal"/>
    <w:rsid w:val="0071540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b/>
      <w:bCs/>
      <w:kern w:val="0"/>
      <w:sz w:val="24"/>
      <w:lang w:eastAsia="es-CO"/>
    </w:rPr>
  </w:style>
  <w:style w:type="paragraph" w:customStyle="1" w:styleId="xl86">
    <w:name w:val="xl86"/>
    <w:basedOn w:val="Normal"/>
    <w:rsid w:val="0071540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Calibri" w:eastAsia="Times New Roman" w:hAnsi="Calibri" w:cs="Calibri"/>
      <w:kern w:val="0"/>
      <w:sz w:val="24"/>
      <w:lang w:eastAsia="es-CO"/>
    </w:rPr>
  </w:style>
  <w:style w:type="paragraph" w:customStyle="1" w:styleId="xl87">
    <w:name w:val="xl87"/>
    <w:basedOn w:val="Normal"/>
    <w:rsid w:val="00715402"/>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right"/>
    </w:pPr>
    <w:rPr>
      <w:rFonts w:ascii="Calibri" w:eastAsia="Times New Roman" w:hAnsi="Calibri" w:cs="Calibri"/>
      <w:kern w:val="0"/>
      <w:sz w:val="24"/>
      <w:lang w:eastAsia="es-CO"/>
    </w:rPr>
  </w:style>
  <w:style w:type="paragraph" w:customStyle="1" w:styleId="xl88">
    <w:name w:val="xl88"/>
    <w:basedOn w:val="Normal"/>
    <w:rsid w:val="00715402"/>
    <w:pPr>
      <w:widowControl/>
      <w:pBdr>
        <w:top w:val="single" w:sz="8" w:space="0" w:color="auto"/>
        <w:left w:val="single" w:sz="8" w:space="0" w:color="auto"/>
        <w:bottom w:val="single" w:sz="8" w:space="0" w:color="auto"/>
        <w:right w:val="single" w:sz="8" w:space="0" w:color="auto"/>
      </w:pBdr>
      <w:shd w:val="clear" w:color="000000" w:fill="FFFFFF"/>
      <w:suppressAutoHyphens w:val="0"/>
      <w:spacing w:before="100" w:beforeAutospacing="1" w:after="100" w:afterAutospacing="1"/>
      <w:jc w:val="center"/>
    </w:pPr>
    <w:rPr>
      <w:rFonts w:ascii="Calibri" w:eastAsia="Times New Roman" w:hAnsi="Calibri" w:cs="Calibri"/>
      <w:b/>
      <w:bCs/>
      <w:kern w:val="0"/>
      <w:sz w:val="24"/>
      <w:lang w:eastAsia="es-CO"/>
    </w:rPr>
  </w:style>
  <w:style w:type="paragraph" w:customStyle="1" w:styleId="xl89">
    <w:name w:val="xl89"/>
    <w:basedOn w:val="Normal"/>
    <w:rsid w:val="00715402"/>
    <w:pPr>
      <w:widowControl/>
      <w:shd w:val="clear" w:color="000000" w:fill="FFFFFF"/>
      <w:suppressAutoHyphens w:val="0"/>
      <w:spacing w:before="100" w:beforeAutospacing="1" w:after="100" w:afterAutospacing="1"/>
    </w:pPr>
    <w:rPr>
      <w:rFonts w:ascii="Calibri" w:eastAsia="Times New Roman" w:hAnsi="Calibri" w:cs="Calibri"/>
      <w:kern w:val="0"/>
      <w:sz w:val="24"/>
      <w:lang w:eastAsia="es-CO"/>
    </w:rPr>
  </w:style>
  <w:style w:type="paragraph" w:customStyle="1" w:styleId="xl90">
    <w:name w:val="xl90"/>
    <w:basedOn w:val="Normal"/>
    <w:rsid w:val="00715402"/>
    <w:pPr>
      <w:widowControl/>
      <w:pBdr>
        <w:top w:val="single" w:sz="4" w:space="0" w:color="auto"/>
        <w:left w:val="single" w:sz="4" w:space="0" w:color="auto"/>
        <w:bottom w:val="single" w:sz="4" w:space="0" w:color="auto"/>
        <w:right w:val="single" w:sz="4" w:space="0" w:color="auto"/>
      </w:pBdr>
      <w:shd w:val="clear" w:color="DEEAF6" w:fill="DEEAF6"/>
      <w:suppressAutoHyphens w:val="0"/>
      <w:spacing w:before="100" w:beforeAutospacing="1" w:after="100" w:afterAutospacing="1"/>
      <w:jc w:val="center"/>
      <w:textAlignment w:val="center"/>
    </w:pPr>
    <w:rPr>
      <w:rFonts w:ascii="Calibri" w:eastAsia="Times New Roman" w:hAnsi="Calibri" w:cs="Calibri"/>
      <w:b/>
      <w:bCs/>
      <w:kern w:val="0"/>
      <w:sz w:val="24"/>
      <w:lang w:eastAsia="es-CO"/>
    </w:rPr>
  </w:style>
  <w:style w:type="paragraph" w:customStyle="1" w:styleId="xl72">
    <w:name w:val="xl72"/>
    <w:basedOn w:val="Normal"/>
    <w:rsid w:val="00715402"/>
    <w:pPr>
      <w:widowControl/>
      <w:shd w:val="clear" w:color="000000" w:fill="FFFFFF"/>
      <w:suppressAutoHyphens w:val="0"/>
      <w:spacing w:before="100" w:beforeAutospacing="1" w:after="100" w:afterAutospacing="1"/>
    </w:pPr>
    <w:rPr>
      <w:rFonts w:ascii="Times New Roman" w:eastAsia="Times New Roman" w:hAnsi="Times New Roman" w:cs="Times New Roman"/>
      <w:kern w:val="0"/>
      <w:sz w:val="24"/>
      <w:lang w:eastAsia="es-CO"/>
    </w:rPr>
  </w:style>
  <w:style w:type="paragraph" w:customStyle="1" w:styleId="xl91">
    <w:name w:val="xl91"/>
    <w:basedOn w:val="Normal"/>
    <w:rsid w:val="00715402"/>
    <w:pPr>
      <w:widowControl/>
      <w:pBdr>
        <w:top w:val="single" w:sz="4" w:space="0" w:color="auto"/>
        <w:left w:val="single" w:sz="4" w:space="0" w:color="auto"/>
        <w:bottom w:val="single" w:sz="4" w:space="0" w:color="auto"/>
        <w:right w:val="single" w:sz="4" w:space="0" w:color="auto"/>
      </w:pBdr>
      <w:shd w:val="clear" w:color="DEEAF6" w:fill="FFFFFF"/>
      <w:suppressAutoHyphens w:val="0"/>
      <w:spacing w:before="100" w:beforeAutospacing="1" w:after="100" w:afterAutospacing="1"/>
      <w:jc w:val="center"/>
      <w:textAlignment w:val="center"/>
    </w:pPr>
    <w:rPr>
      <w:rFonts w:ascii="Times New Roman" w:eastAsia="Times New Roman" w:hAnsi="Times New Roman" w:cs="Times New Roman"/>
      <w:kern w:val="0"/>
      <w:sz w:val="24"/>
      <w:lang w:eastAsia="es-CO"/>
    </w:rPr>
  </w:style>
  <w:style w:type="paragraph" w:customStyle="1" w:styleId="xl92">
    <w:name w:val="xl92"/>
    <w:basedOn w:val="Normal"/>
    <w:rsid w:val="00715402"/>
    <w:pPr>
      <w:widowControl/>
      <w:pBdr>
        <w:top w:val="single" w:sz="4" w:space="0" w:color="auto"/>
        <w:left w:val="single" w:sz="4" w:space="0" w:color="auto"/>
        <w:bottom w:val="single" w:sz="4" w:space="0" w:color="auto"/>
      </w:pBdr>
      <w:shd w:val="clear" w:color="BDD6EE" w:fill="FFFFFF"/>
      <w:suppressAutoHyphens w:val="0"/>
      <w:spacing w:before="100" w:beforeAutospacing="1" w:after="100" w:afterAutospacing="1"/>
      <w:jc w:val="center"/>
      <w:textAlignment w:val="center"/>
    </w:pPr>
    <w:rPr>
      <w:rFonts w:ascii="Times New Roman" w:eastAsia="Times New Roman" w:hAnsi="Times New Roman" w:cs="Times New Roman"/>
      <w:kern w:val="0"/>
      <w:sz w:val="24"/>
      <w:lang w:eastAsia="es-CO"/>
    </w:rPr>
  </w:style>
  <w:style w:type="paragraph" w:customStyle="1" w:styleId="xl93">
    <w:name w:val="xl93"/>
    <w:basedOn w:val="Normal"/>
    <w:rsid w:val="00715402"/>
    <w:pPr>
      <w:widowControl/>
      <w:pBdr>
        <w:top w:val="single" w:sz="4" w:space="0" w:color="auto"/>
        <w:left w:val="single" w:sz="4" w:space="0" w:color="auto"/>
        <w:bottom w:val="single" w:sz="4" w:space="0" w:color="auto"/>
      </w:pBdr>
      <w:shd w:val="clear" w:color="BDD6EE" w:fill="FFFFFF"/>
      <w:suppressAutoHyphens w:val="0"/>
      <w:spacing w:before="100" w:beforeAutospacing="1" w:after="100" w:afterAutospacing="1"/>
      <w:textAlignment w:val="center"/>
    </w:pPr>
    <w:rPr>
      <w:rFonts w:ascii="Times New Roman" w:eastAsia="Times New Roman" w:hAnsi="Times New Roman" w:cs="Times New Roman"/>
      <w:kern w:val="0"/>
      <w:sz w:val="24"/>
      <w:lang w:eastAsia="es-CO"/>
    </w:rPr>
  </w:style>
  <w:style w:type="table" w:styleId="Tabladelista1clara-nfasis1">
    <w:name w:val="List Table 1 Light Accent 1"/>
    <w:basedOn w:val="Tablanormal"/>
    <w:uiPriority w:val="46"/>
    <w:rsid w:val="00715402"/>
    <w:tblPr>
      <w:tblStyleRowBandSize w:val="1"/>
      <w:tblStyleColBandSize w:val="1"/>
    </w:tblPr>
    <w:tblStylePr w:type="firstRow">
      <w:rPr>
        <w:b/>
        <w:bCs/>
      </w:rPr>
      <w:tblPr/>
      <w:tcPr>
        <w:tcBorders>
          <w:bottom w:val="single" w:sz="4" w:space="0" w:color="9CC2E5"/>
        </w:tcBorders>
      </w:tcPr>
    </w:tblStylePr>
    <w:tblStylePr w:type="lastRow">
      <w:rPr>
        <w:b/>
        <w:bCs/>
      </w:rPr>
      <w:tblPr/>
      <w:tcPr>
        <w:tcBorders>
          <w:top w:val="sing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pull-left">
    <w:name w:val="pull-left"/>
    <w:rsid w:val="00715402"/>
  </w:style>
  <w:style w:type="paragraph" w:customStyle="1" w:styleId="xl94">
    <w:name w:val="xl94"/>
    <w:basedOn w:val="Normal"/>
    <w:rsid w:val="00715402"/>
    <w:pPr>
      <w:widowControl/>
      <w:pBdr>
        <w:bottom w:val="single" w:sz="4" w:space="0" w:color="000000"/>
      </w:pBdr>
      <w:shd w:val="clear" w:color="000000" w:fill="BDD7EE"/>
      <w:suppressAutoHyphens w:val="0"/>
      <w:spacing w:before="100" w:beforeAutospacing="1" w:after="100" w:afterAutospacing="1"/>
      <w:jc w:val="center"/>
      <w:textAlignment w:val="center"/>
    </w:pPr>
    <w:rPr>
      <w:rFonts w:eastAsia="Times New Roman"/>
      <w:b/>
      <w:bCs/>
      <w:kern w:val="0"/>
      <w:sz w:val="18"/>
      <w:szCs w:val="18"/>
      <w:lang w:eastAsia="es-CO"/>
    </w:rPr>
  </w:style>
  <w:style w:type="paragraph" w:customStyle="1" w:styleId="xl95">
    <w:name w:val="xl95"/>
    <w:basedOn w:val="Normal"/>
    <w:rsid w:val="00715402"/>
    <w:pPr>
      <w:widowControl/>
      <w:pBdr>
        <w:bottom w:val="single" w:sz="4" w:space="0" w:color="000000"/>
        <w:right w:val="single" w:sz="8" w:space="0" w:color="auto"/>
      </w:pBdr>
      <w:shd w:val="clear" w:color="000000" w:fill="BDD7EE"/>
      <w:suppressAutoHyphens w:val="0"/>
      <w:spacing w:before="100" w:beforeAutospacing="1" w:after="100" w:afterAutospacing="1"/>
      <w:jc w:val="center"/>
      <w:textAlignment w:val="center"/>
    </w:pPr>
    <w:rPr>
      <w:rFonts w:eastAsia="Times New Roman"/>
      <w:b/>
      <w:bCs/>
      <w:kern w:val="0"/>
      <w:sz w:val="18"/>
      <w:szCs w:val="18"/>
      <w:lang w:eastAsia="es-CO"/>
    </w:rPr>
  </w:style>
  <w:style w:type="paragraph" w:customStyle="1" w:styleId="xl96">
    <w:name w:val="xl96"/>
    <w:basedOn w:val="Normal"/>
    <w:rsid w:val="00715402"/>
    <w:pPr>
      <w:widowControl/>
      <w:pBdr>
        <w:top w:val="single" w:sz="8" w:space="0" w:color="auto"/>
        <w:left w:val="single" w:sz="8" w:space="0" w:color="000000"/>
      </w:pBdr>
      <w:shd w:val="clear" w:color="000000" w:fill="BDD7EE"/>
      <w:suppressAutoHyphens w:val="0"/>
      <w:spacing w:before="100" w:beforeAutospacing="1" w:after="100" w:afterAutospacing="1"/>
      <w:jc w:val="center"/>
      <w:textAlignment w:val="center"/>
    </w:pPr>
    <w:rPr>
      <w:rFonts w:eastAsia="Times New Roman"/>
      <w:b/>
      <w:bCs/>
      <w:kern w:val="0"/>
      <w:sz w:val="18"/>
      <w:szCs w:val="18"/>
      <w:lang w:eastAsia="es-CO"/>
    </w:rPr>
  </w:style>
  <w:style w:type="paragraph" w:customStyle="1" w:styleId="xl97">
    <w:name w:val="xl97"/>
    <w:basedOn w:val="Normal"/>
    <w:rsid w:val="00715402"/>
    <w:pPr>
      <w:widowControl/>
      <w:pBdr>
        <w:left w:val="single" w:sz="4" w:space="0" w:color="000000"/>
        <w:bottom w:val="single" w:sz="4" w:space="0" w:color="000000"/>
        <w:right w:val="single" w:sz="8" w:space="0" w:color="auto"/>
      </w:pBdr>
      <w:shd w:val="clear" w:color="FFE598" w:fill="FFFFFF"/>
      <w:suppressAutoHyphens w:val="0"/>
      <w:spacing w:before="100" w:beforeAutospacing="1" w:after="100" w:afterAutospacing="1"/>
      <w:jc w:val="center"/>
      <w:textAlignment w:val="center"/>
    </w:pPr>
    <w:rPr>
      <w:rFonts w:eastAsia="Times New Roman"/>
      <w:kern w:val="0"/>
      <w:sz w:val="18"/>
      <w:szCs w:val="18"/>
      <w:lang w:eastAsia="es-CO"/>
    </w:rPr>
  </w:style>
  <w:style w:type="paragraph" w:customStyle="1" w:styleId="xl98">
    <w:name w:val="xl98"/>
    <w:basedOn w:val="Normal"/>
    <w:rsid w:val="00715402"/>
    <w:pPr>
      <w:widowControl/>
      <w:pBdr>
        <w:left w:val="single" w:sz="4" w:space="0" w:color="000000"/>
        <w:bottom w:val="single" w:sz="8" w:space="0" w:color="auto"/>
        <w:right w:val="single" w:sz="8" w:space="0" w:color="auto"/>
      </w:pBdr>
      <w:shd w:val="clear" w:color="FFE598" w:fill="FFFFFF"/>
      <w:suppressAutoHyphens w:val="0"/>
      <w:spacing w:before="100" w:beforeAutospacing="1" w:after="100" w:afterAutospacing="1"/>
      <w:jc w:val="center"/>
      <w:textAlignment w:val="center"/>
    </w:pPr>
    <w:rPr>
      <w:rFonts w:eastAsia="Times New Roman"/>
      <w:kern w:val="0"/>
      <w:sz w:val="18"/>
      <w:szCs w:val="18"/>
      <w:lang w:eastAsia="es-CO"/>
    </w:rPr>
  </w:style>
  <w:style w:type="paragraph" w:customStyle="1" w:styleId="xl99">
    <w:name w:val="xl99"/>
    <w:basedOn w:val="Normal"/>
    <w:rsid w:val="00715402"/>
    <w:pPr>
      <w:widowControl/>
      <w:pBdr>
        <w:top w:val="single" w:sz="4" w:space="0" w:color="000000"/>
        <w:left w:val="single" w:sz="8" w:space="0" w:color="000000"/>
        <w:bottom w:val="single" w:sz="4" w:space="0" w:color="000000"/>
        <w:right w:val="single" w:sz="4" w:space="0" w:color="000000"/>
      </w:pBdr>
      <w:shd w:val="clear" w:color="FFFF00" w:fill="BDD7EE"/>
      <w:suppressAutoHyphens w:val="0"/>
      <w:spacing w:before="100" w:beforeAutospacing="1" w:after="100" w:afterAutospacing="1"/>
      <w:jc w:val="center"/>
      <w:textAlignment w:val="center"/>
    </w:pPr>
    <w:rPr>
      <w:rFonts w:eastAsia="Times New Roman"/>
      <w:b/>
      <w:bCs/>
      <w:kern w:val="0"/>
      <w:sz w:val="16"/>
      <w:szCs w:val="16"/>
      <w:lang w:eastAsia="es-CO"/>
    </w:rPr>
  </w:style>
  <w:style w:type="paragraph" w:customStyle="1" w:styleId="xl100">
    <w:name w:val="xl100"/>
    <w:basedOn w:val="Normal"/>
    <w:rsid w:val="00715402"/>
    <w:pPr>
      <w:widowControl/>
      <w:pBdr>
        <w:top w:val="single" w:sz="4" w:space="0" w:color="000000"/>
        <w:left w:val="single" w:sz="4" w:space="0" w:color="000000"/>
        <w:bottom w:val="single" w:sz="4" w:space="0" w:color="000000"/>
        <w:right w:val="single" w:sz="4" w:space="0" w:color="000000"/>
      </w:pBdr>
      <w:shd w:val="clear" w:color="FFFF00" w:fill="BDD7EE"/>
      <w:suppressAutoHyphens w:val="0"/>
      <w:spacing w:before="100" w:beforeAutospacing="1" w:after="100" w:afterAutospacing="1"/>
      <w:jc w:val="center"/>
      <w:textAlignment w:val="center"/>
    </w:pPr>
    <w:rPr>
      <w:rFonts w:eastAsia="Times New Roman"/>
      <w:b/>
      <w:bCs/>
      <w:kern w:val="0"/>
      <w:sz w:val="16"/>
      <w:szCs w:val="16"/>
      <w:lang w:eastAsia="es-CO"/>
    </w:rPr>
  </w:style>
  <w:style w:type="paragraph" w:customStyle="1" w:styleId="xl101">
    <w:name w:val="xl101"/>
    <w:basedOn w:val="Normal"/>
    <w:rsid w:val="00715402"/>
    <w:pPr>
      <w:widowControl/>
      <w:pBdr>
        <w:top w:val="single" w:sz="4" w:space="0" w:color="000000"/>
        <w:left w:val="single" w:sz="4" w:space="0" w:color="000000"/>
        <w:bottom w:val="single" w:sz="4" w:space="0" w:color="000000"/>
        <w:right w:val="single" w:sz="8" w:space="0" w:color="auto"/>
      </w:pBdr>
      <w:shd w:val="clear" w:color="FFFF00" w:fill="BDD7EE"/>
      <w:suppressAutoHyphens w:val="0"/>
      <w:spacing w:before="100" w:beforeAutospacing="1" w:after="100" w:afterAutospacing="1"/>
      <w:jc w:val="center"/>
      <w:textAlignment w:val="center"/>
    </w:pPr>
    <w:rPr>
      <w:rFonts w:eastAsia="Times New Roman"/>
      <w:b/>
      <w:bCs/>
      <w:kern w:val="0"/>
      <w:sz w:val="16"/>
      <w:szCs w:val="16"/>
      <w:lang w:eastAsia="es-CO"/>
    </w:rPr>
  </w:style>
  <w:style w:type="paragraph" w:customStyle="1" w:styleId="xl102">
    <w:name w:val="xl102"/>
    <w:basedOn w:val="Normal"/>
    <w:rsid w:val="00715402"/>
    <w:pPr>
      <w:widowControl/>
      <w:pBdr>
        <w:top w:val="single" w:sz="4" w:space="0" w:color="000000"/>
        <w:left w:val="single" w:sz="8" w:space="0" w:color="000000"/>
        <w:bottom w:val="single" w:sz="4" w:space="0" w:color="000000"/>
        <w:right w:val="single" w:sz="4" w:space="0" w:color="000000"/>
      </w:pBdr>
      <w:shd w:val="clear" w:color="FFFF00" w:fill="FFFFFF"/>
      <w:suppressAutoHyphens w:val="0"/>
      <w:spacing w:before="100" w:beforeAutospacing="1" w:after="100" w:afterAutospacing="1"/>
      <w:jc w:val="center"/>
      <w:textAlignment w:val="center"/>
    </w:pPr>
    <w:rPr>
      <w:rFonts w:eastAsia="Times New Roman"/>
      <w:b/>
      <w:bCs/>
      <w:kern w:val="0"/>
      <w:sz w:val="16"/>
      <w:szCs w:val="16"/>
      <w:lang w:eastAsia="es-CO"/>
    </w:rPr>
  </w:style>
  <w:style w:type="paragraph" w:customStyle="1" w:styleId="xl103">
    <w:name w:val="xl103"/>
    <w:basedOn w:val="Normal"/>
    <w:rsid w:val="00715402"/>
    <w:pPr>
      <w:widowControl/>
      <w:pBdr>
        <w:top w:val="single" w:sz="4" w:space="0" w:color="000000"/>
        <w:left w:val="single" w:sz="4" w:space="0" w:color="000000"/>
        <w:bottom w:val="single" w:sz="4" w:space="0" w:color="000000"/>
        <w:right w:val="single" w:sz="4" w:space="0" w:color="000000"/>
      </w:pBdr>
      <w:shd w:val="clear" w:color="FFFF00" w:fill="FFFFFF"/>
      <w:suppressAutoHyphens w:val="0"/>
      <w:spacing w:before="100" w:beforeAutospacing="1" w:after="100" w:afterAutospacing="1"/>
      <w:jc w:val="center"/>
      <w:textAlignment w:val="center"/>
    </w:pPr>
    <w:rPr>
      <w:rFonts w:eastAsia="Times New Roman"/>
      <w:b/>
      <w:bCs/>
      <w:kern w:val="0"/>
      <w:sz w:val="16"/>
      <w:szCs w:val="16"/>
      <w:lang w:eastAsia="es-CO"/>
    </w:rPr>
  </w:style>
  <w:style w:type="paragraph" w:customStyle="1" w:styleId="xl104">
    <w:name w:val="xl104"/>
    <w:basedOn w:val="Normal"/>
    <w:rsid w:val="00715402"/>
    <w:pPr>
      <w:widowControl/>
      <w:pBdr>
        <w:top w:val="single" w:sz="4" w:space="0" w:color="000000"/>
        <w:left w:val="single" w:sz="4" w:space="0" w:color="000000"/>
        <w:bottom w:val="single" w:sz="4" w:space="0" w:color="000000"/>
        <w:right w:val="single" w:sz="8" w:space="0" w:color="auto"/>
      </w:pBdr>
      <w:shd w:val="clear" w:color="FFFF00" w:fill="FFFFFF"/>
      <w:suppressAutoHyphens w:val="0"/>
      <w:spacing w:before="100" w:beforeAutospacing="1" w:after="100" w:afterAutospacing="1"/>
      <w:jc w:val="center"/>
      <w:textAlignment w:val="center"/>
    </w:pPr>
    <w:rPr>
      <w:rFonts w:eastAsia="Times New Roman"/>
      <w:b/>
      <w:bCs/>
      <w:kern w:val="0"/>
      <w:sz w:val="16"/>
      <w:szCs w:val="16"/>
      <w:lang w:eastAsia="es-CO"/>
    </w:rPr>
  </w:style>
  <w:style w:type="paragraph" w:customStyle="1" w:styleId="xl105">
    <w:name w:val="xl105"/>
    <w:basedOn w:val="Normal"/>
    <w:rsid w:val="00715402"/>
    <w:pPr>
      <w:widowControl/>
      <w:suppressAutoHyphens w:val="0"/>
      <w:spacing w:before="100" w:beforeAutospacing="1" w:after="100" w:afterAutospacing="1"/>
      <w:jc w:val="center"/>
    </w:pPr>
    <w:rPr>
      <w:rFonts w:eastAsia="Times New Roman"/>
      <w:kern w:val="0"/>
      <w:sz w:val="18"/>
      <w:szCs w:val="18"/>
      <w:lang w:eastAsia="es-CO"/>
    </w:rPr>
  </w:style>
  <w:style w:type="paragraph" w:customStyle="1" w:styleId="xl106">
    <w:name w:val="xl106"/>
    <w:basedOn w:val="Normal"/>
    <w:rsid w:val="00715402"/>
    <w:pPr>
      <w:widowControl/>
      <w:pBdr>
        <w:right w:val="single" w:sz="8" w:space="0" w:color="000000"/>
      </w:pBdr>
      <w:suppressAutoHyphens w:val="0"/>
      <w:spacing w:before="100" w:beforeAutospacing="1" w:after="100" w:afterAutospacing="1"/>
      <w:jc w:val="center"/>
    </w:pPr>
    <w:rPr>
      <w:rFonts w:eastAsia="Times New Roman"/>
      <w:kern w:val="0"/>
      <w:sz w:val="18"/>
      <w:szCs w:val="18"/>
      <w:lang w:eastAsia="es-CO"/>
    </w:rPr>
  </w:style>
  <w:style w:type="paragraph" w:customStyle="1" w:styleId="xl107">
    <w:name w:val="xl107"/>
    <w:basedOn w:val="Normal"/>
    <w:rsid w:val="00715402"/>
    <w:pPr>
      <w:widowControl/>
      <w:pBdr>
        <w:bottom w:val="single" w:sz="8" w:space="0" w:color="auto"/>
      </w:pBdr>
      <w:suppressAutoHyphens w:val="0"/>
      <w:spacing w:before="100" w:beforeAutospacing="1" w:after="100" w:afterAutospacing="1"/>
      <w:jc w:val="center"/>
    </w:pPr>
    <w:rPr>
      <w:rFonts w:eastAsia="Times New Roman"/>
      <w:kern w:val="0"/>
      <w:sz w:val="18"/>
      <w:szCs w:val="18"/>
      <w:lang w:eastAsia="es-CO"/>
    </w:rPr>
  </w:style>
  <w:style w:type="paragraph" w:customStyle="1" w:styleId="xl108">
    <w:name w:val="xl108"/>
    <w:basedOn w:val="Normal"/>
    <w:rsid w:val="00715402"/>
    <w:pPr>
      <w:widowControl/>
      <w:pBdr>
        <w:bottom w:val="single" w:sz="8" w:space="0" w:color="auto"/>
        <w:right w:val="single" w:sz="8" w:space="0" w:color="000000"/>
      </w:pBdr>
      <w:suppressAutoHyphens w:val="0"/>
      <w:spacing w:before="100" w:beforeAutospacing="1" w:after="100" w:afterAutospacing="1"/>
      <w:jc w:val="center"/>
    </w:pPr>
    <w:rPr>
      <w:rFonts w:eastAsia="Times New Roman"/>
      <w:kern w:val="0"/>
      <w:sz w:val="18"/>
      <w:szCs w:val="18"/>
      <w:lang w:eastAsia="es-CO"/>
    </w:rPr>
  </w:style>
  <w:style w:type="paragraph" w:customStyle="1" w:styleId="font0">
    <w:name w:val="font0"/>
    <w:basedOn w:val="Normal"/>
    <w:rsid w:val="00715402"/>
    <w:pPr>
      <w:widowControl/>
      <w:suppressAutoHyphens w:val="0"/>
      <w:spacing w:before="100" w:beforeAutospacing="1" w:after="100" w:afterAutospacing="1"/>
    </w:pPr>
    <w:rPr>
      <w:rFonts w:ascii="Calibri" w:eastAsia="Times New Roman" w:hAnsi="Calibri" w:cs="Calibri"/>
      <w:color w:val="000000"/>
      <w:kern w:val="0"/>
      <w:szCs w:val="22"/>
      <w:lang w:eastAsia="es-CO"/>
    </w:rPr>
  </w:style>
  <w:style w:type="paragraph" w:customStyle="1" w:styleId="xl109">
    <w:name w:val="xl109"/>
    <w:basedOn w:val="Normal"/>
    <w:rsid w:val="00715402"/>
    <w:pPr>
      <w:widowControl/>
      <w:pBdr>
        <w:top w:val="single" w:sz="4" w:space="0" w:color="000000"/>
        <w:left w:val="single" w:sz="4" w:space="0" w:color="000000"/>
        <w:bottom w:val="single" w:sz="8" w:space="0" w:color="auto"/>
      </w:pBdr>
      <w:shd w:val="clear" w:color="FFE598" w:fill="FCE4D6"/>
      <w:suppressAutoHyphens w:val="0"/>
      <w:spacing w:before="100" w:beforeAutospacing="1" w:after="100" w:afterAutospacing="1"/>
      <w:jc w:val="center"/>
      <w:textAlignment w:val="center"/>
    </w:pPr>
    <w:rPr>
      <w:rFonts w:eastAsia="Times New Roman"/>
      <w:kern w:val="0"/>
      <w:sz w:val="18"/>
      <w:szCs w:val="18"/>
      <w:lang w:eastAsia="es-CO"/>
    </w:rPr>
  </w:style>
  <w:style w:type="paragraph" w:customStyle="1" w:styleId="xl110">
    <w:name w:val="xl110"/>
    <w:basedOn w:val="Normal"/>
    <w:rsid w:val="00715402"/>
    <w:pPr>
      <w:widowControl/>
      <w:pBdr>
        <w:top w:val="single" w:sz="4" w:space="0" w:color="000000"/>
        <w:left w:val="single" w:sz="4" w:space="0" w:color="000000"/>
        <w:bottom w:val="single" w:sz="8" w:space="0" w:color="auto"/>
        <w:right w:val="single" w:sz="8" w:space="0" w:color="auto"/>
      </w:pBdr>
      <w:shd w:val="clear" w:color="FFE598" w:fill="FCE4D6"/>
      <w:suppressAutoHyphens w:val="0"/>
      <w:spacing w:before="100" w:beforeAutospacing="1" w:after="100" w:afterAutospacing="1"/>
      <w:jc w:val="center"/>
      <w:textAlignment w:val="center"/>
    </w:pPr>
    <w:rPr>
      <w:rFonts w:eastAsia="Times New Roman"/>
      <w:kern w:val="0"/>
      <w:sz w:val="18"/>
      <w:szCs w:val="18"/>
      <w:lang w:eastAsia="es-CO"/>
    </w:rPr>
  </w:style>
  <w:style w:type="paragraph" w:customStyle="1" w:styleId="xl111">
    <w:name w:val="xl111"/>
    <w:basedOn w:val="Normal"/>
    <w:rsid w:val="00715402"/>
    <w:pPr>
      <w:widowControl/>
      <w:pBdr>
        <w:top w:val="single" w:sz="4" w:space="0" w:color="000000"/>
      </w:pBdr>
      <w:shd w:val="clear" w:color="A8D08D" w:fill="D9D9D9"/>
      <w:suppressAutoHyphens w:val="0"/>
      <w:spacing w:before="100" w:beforeAutospacing="1" w:after="100" w:afterAutospacing="1"/>
      <w:jc w:val="center"/>
    </w:pPr>
    <w:rPr>
      <w:rFonts w:eastAsia="Times New Roman"/>
      <w:b/>
      <w:bCs/>
      <w:color w:val="EDEDED"/>
      <w:kern w:val="0"/>
      <w:sz w:val="16"/>
      <w:szCs w:val="16"/>
      <w:lang w:eastAsia="es-CO"/>
    </w:rPr>
  </w:style>
  <w:style w:type="paragraph" w:customStyle="1" w:styleId="xl112">
    <w:name w:val="xl112"/>
    <w:basedOn w:val="Normal"/>
    <w:rsid w:val="00715402"/>
    <w:pPr>
      <w:widowControl/>
      <w:pBdr>
        <w:top w:val="single" w:sz="4" w:space="0" w:color="000000"/>
      </w:pBdr>
      <w:shd w:val="clear" w:color="000000" w:fill="D9D9D9"/>
      <w:suppressAutoHyphens w:val="0"/>
      <w:spacing w:before="100" w:beforeAutospacing="1" w:after="100" w:afterAutospacing="1"/>
    </w:pPr>
    <w:rPr>
      <w:rFonts w:eastAsia="Times New Roman"/>
      <w:color w:val="EDEDED"/>
      <w:kern w:val="0"/>
      <w:sz w:val="16"/>
      <w:szCs w:val="16"/>
      <w:lang w:eastAsia="es-CO"/>
    </w:rPr>
  </w:style>
  <w:style w:type="paragraph" w:customStyle="1" w:styleId="xl113">
    <w:name w:val="xl113"/>
    <w:basedOn w:val="Normal"/>
    <w:rsid w:val="00715402"/>
    <w:pPr>
      <w:widowControl/>
      <w:pBdr>
        <w:top w:val="single" w:sz="4" w:space="0" w:color="000000"/>
        <w:right w:val="single" w:sz="8" w:space="0" w:color="000000"/>
      </w:pBdr>
      <w:shd w:val="clear" w:color="000000" w:fill="D9D9D9"/>
      <w:suppressAutoHyphens w:val="0"/>
      <w:spacing w:before="100" w:beforeAutospacing="1" w:after="100" w:afterAutospacing="1"/>
    </w:pPr>
    <w:rPr>
      <w:rFonts w:eastAsia="Times New Roman"/>
      <w:color w:val="EDEDED"/>
      <w:kern w:val="0"/>
      <w:sz w:val="16"/>
      <w:szCs w:val="16"/>
      <w:lang w:eastAsia="es-CO"/>
    </w:rPr>
  </w:style>
  <w:style w:type="paragraph" w:customStyle="1" w:styleId="xl114">
    <w:name w:val="xl114"/>
    <w:basedOn w:val="Normal"/>
    <w:rsid w:val="00715402"/>
    <w:pPr>
      <w:widowControl/>
      <w:pBdr>
        <w:top w:val="single" w:sz="4" w:space="0" w:color="000000"/>
      </w:pBdr>
      <w:shd w:val="clear" w:color="FFE598" w:fill="D9D9D9"/>
      <w:suppressAutoHyphens w:val="0"/>
      <w:spacing w:before="100" w:beforeAutospacing="1" w:after="100" w:afterAutospacing="1"/>
      <w:jc w:val="center"/>
    </w:pPr>
    <w:rPr>
      <w:rFonts w:eastAsia="Times New Roman"/>
      <w:b/>
      <w:bCs/>
      <w:color w:val="EDEDED"/>
      <w:kern w:val="0"/>
      <w:sz w:val="16"/>
      <w:szCs w:val="16"/>
      <w:lang w:eastAsia="es-CO"/>
    </w:rPr>
  </w:style>
  <w:style w:type="paragraph" w:customStyle="1" w:styleId="xl115">
    <w:name w:val="xl115"/>
    <w:basedOn w:val="Normal"/>
    <w:rsid w:val="00715402"/>
    <w:pPr>
      <w:widowControl/>
      <w:pBdr>
        <w:top w:val="single" w:sz="4" w:space="0" w:color="000000"/>
        <w:right w:val="single" w:sz="12" w:space="0" w:color="000000"/>
      </w:pBdr>
      <w:shd w:val="clear" w:color="000000" w:fill="D9D9D9"/>
      <w:suppressAutoHyphens w:val="0"/>
      <w:spacing w:before="100" w:beforeAutospacing="1" w:after="100" w:afterAutospacing="1"/>
    </w:pPr>
    <w:rPr>
      <w:rFonts w:eastAsia="Times New Roman"/>
      <w:color w:val="EDEDED"/>
      <w:kern w:val="0"/>
      <w:sz w:val="16"/>
      <w:szCs w:val="16"/>
      <w:lang w:eastAsia="es-CO"/>
    </w:rPr>
  </w:style>
  <w:style w:type="paragraph" w:customStyle="1" w:styleId="xl116">
    <w:name w:val="xl116"/>
    <w:basedOn w:val="Normal"/>
    <w:rsid w:val="00715402"/>
    <w:pPr>
      <w:widowControl/>
      <w:pBdr>
        <w:top w:val="single" w:sz="4" w:space="0" w:color="000000"/>
        <w:left w:val="single" w:sz="12" w:space="0" w:color="000000"/>
      </w:pBdr>
      <w:shd w:val="clear" w:color="ADB9CA" w:fill="D9D9D9"/>
      <w:suppressAutoHyphens w:val="0"/>
      <w:spacing w:before="100" w:beforeAutospacing="1" w:after="100" w:afterAutospacing="1"/>
      <w:jc w:val="center"/>
    </w:pPr>
    <w:rPr>
      <w:rFonts w:eastAsia="Times New Roman"/>
      <w:b/>
      <w:bCs/>
      <w:color w:val="EDEDED"/>
      <w:kern w:val="0"/>
      <w:sz w:val="16"/>
      <w:szCs w:val="16"/>
      <w:lang w:eastAsia="es-CO"/>
    </w:rPr>
  </w:style>
  <w:style w:type="paragraph" w:customStyle="1" w:styleId="xl117">
    <w:name w:val="xl117"/>
    <w:basedOn w:val="Normal"/>
    <w:rsid w:val="00715402"/>
    <w:pPr>
      <w:widowControl/>
      <w:pBdr>
        <w:top w:val="single" w:sz="8" w:space="0" w:color="auto"/>
        <w:left w:val="single" w:sz="8" w:space="0" w:color="auto"/>
      </w:pBdr>
      <w:shd w:val="clear" w:color="BDD6EE" w:fill="DDEBF7"/>
      <w:suppressAutoHyphens w:val="0"/>
      <w:spacing w:before="100" w:beforeAutospacing="1" w:after="100" w:afterAutospacing="1"/>
      <w:jc w:val="center"/>
      <w:textAlignment w:val="center"/>
    </w:pPr>
    <w:rPr>
      <w:rFonts w:eastAsia="Times New Roman"/>
      <w:b/>
      <w:bCs/>
      <w:kern w:val="0"/>
      <w:sz w:val="18"/>
      <w:szCs w:val="18"/>
      <w:lang w:eastAsia="es-CO"/>
    </w:rPr>
  </w:style>
  <w:style w:type="paragraph" w:customStyle="1" w:styleId="xl118">
    <w:name w:val="xl118"/>
    <w:basedOn w:val="Normal"/>
    <w:rsid w:val="00715402"/>
    <w:pPr>
      <w:widowControl/>
      <w:pBdr>
        <w:top w:val="single" w:sz="8" w:space="0" w:color="auto"/>
        <w:left w:val="single" w:sz="4" w:space="0" w:color="000000"/>
      </w:pBdr>
      <w:shd w:val="clear" w:color="BDD6EE" w:fill="DDEBF7"/>
      <w:suppressAutoHyphens w:val="0"/>
      <w:spacing w:before="100" w:beforeAutospacing="1" w:after="100" w:afterAutospacing="1"/>
      <w:jc w:val="center"/>
      <w:textAlignment w:val="center"/>
    </w:pPr>
    <w:rPr>
      <w:rFonts w:eastAsia="Times New Roman"/>
      <w:b/>
      <w:bCs/>
      <w:kern w:val="0"/>
      <w:sz w:val="18"/>
      <w:szCs w:val="18"/>
      <w:lang w:eastAsia="es-CO"/>
    </w:rPr>
  </w:style>
  <w:style w:type="paragraph" w:customStyle="1" w:styleId="xl119">
    <w:name w:val="xl119"/>
    <w:basedOn w:val="Normal"/>
    <w:rsid w:val="00715402"/>
    <w:pPr>
      <w:widowControl/>
      <w:pBdr>
        <w:top w:val="single" w:sz="4" w:space="0" w:color="000000"/>
        <w:left w:val="single" w:sz="8" w:space="0" w:color="auto"/>
      </w:pBdr>
      <w:shd w:val="clear" w:color="BDD6EE" w:fill="DDEBF7"/>
      <w:suppressAutoHyphens w:val="0"/>
      <w:spacing w:before="100" w:beforeAutospacing="1" w:after="100" w:afterAutospacing="1"/>
      <w:jc w:val="center"/>
      <w:textAlignment w:val="center"/>
    </w:pPr>
    <w:rPr>
      <w:rFonts w:eastAsia="Times New Roman"/>
      <w:kern w:val="0"/>
      <w:sz w:val="18"/>
      <w:szCs w:val="18"/>
      <w:lang w:eastAsia="es-CO"/>
    </w:rPr>
  </w:style>
  <w:style w:type="paragraph" w:customStyle="1" w:styleId="xl120">
    <w:name w:val="xl120"/>
    <w:basedOn w:val="Normal"/>
    <w:rsid w:val="00715402"/>
    <w:pPr>
      <w:widowControl/>
      <w:pBdr>
        <w:top w:val="single" w:sz="4" w:space="0" w:color="000000"/>
        <w:left w:val="single" w:sz="4" w:space="0" w:color="000000"/>
      </w:pBdr>
      <w:shd w:val="clear" w:color="BDD6EE" w:fill="DDEBF7"/>
      <w:suppressAutoHyphens w:val="0"/>
      <w:spacing w:before="100" w:beforeAutospacing="1" w:after="100" w:afterAutospacing="1"/>
      <w:jc w:val="center"/>
      <w:textAlignment w:val="center"/>
    </w:pPr>
    <w:rPr>
      <w:rFonts w:eastAsia="Times New Roman"/>
      <w:kern w:val="0"/>
      <w:sz w:val="18"/>
      <w:szCs w:val="18"/>
      <w:lang w:eastAsia="es-CO"/>
    </w:rPr>
  </w:style>
  <w:style w:type="paragraph" w:customStyle="1" w:styleId="xl121">
    <w:name w:val="xl121"/>
    <w:basedOn w:val="Normal"/>
    <w:rsid w:val="00715402"/>
    <w:pPr>
      <w:widowControl/>
      <w:pBdr>
        <w:top w:val="single" w:sz="4" w:space="0" w:color="000000"/>
        <w:left w:val="single" w:sz="8" w:space="0" w:color="auto"/>
      </w:pBdr>
      <w:shd w:val="clear" w:color="BDD6EE" w:fill="DDEBF7"/>
      <w:suppressAutoHyphens w:val="0"/>
      <w:spacing w:before="100" w:beforeAutospacing="1" w:after="100" w:afterAutospacing="1"/>
      <w:jc w:val="center"/>
      <w:textAlignment w:val="center"/>
    </w:pPr>
    <w:rPr>
      <w:rFonts w:eastAsia="Times New Roman"/>
      <w:color w:val="FF0000"/>
      <w:kern w:val="0"/>
      <w:sz w:val="18"/>
      <w:szCs w:val="18"/>
      <w:lang w:eastAsia="es-CO"/>
    </w:rPr>
  </w:style>
  <w:style w:type="paragraph" w:customStyle="1" w:styleId="xl122">
    <w:name w:val="xl122"/>
    <w:basedOn w:val="Normal"/>
    <w:rsid w:val="00715402"/>
    <w:pPr>
      <w:widowControl/>
      <w:pBdr>
        <w:top w:val="single" w:sz="4" w:space="0" w:color="000000"/>
        <w:left w:val="single" w:sz="8" w:space="0" w:color="auto"/>
      </w:pBdr>
      <w:shd w:val="clear" w:color="BDD6EE" w:fill="DDEBF7"/>
      <w:suppressAutoHyphens w:val="0"/>
      <w:spacing w:before="100" w:beforeAutospacing="1" w:after="100" w:afterAutospacing="1"/>
      <w:jc w:val="center"/>
      <w:textAlignment w:val="center"/>
    </w:pPr>
    <w:rPr>
      <w:rFonts w:eastAsia="Times New Roman"/>
      <w:kern w:val="0"/>
      <w:sz w:val="18"/>
      <w:szCs w:val="18"/>
      <w:lang w:eastAsia="es-CO"/>
    </w:rPr>
  </w:style>
  <w:style w:type="paragraph" w:customStyle="1" w:styleId="xl123">
    <w:name w:val="xl123"/>
    <w:basedOn w:val="Normal"/>
    <w:rsid w:val="00715402"/>
    <w:pPr>
      <w:widowControl/>
      <w:pBdr>
        <w:top w:val="single" w:sz="4" w:space="0" w:color="000000"/>
        <w:left w:val="single" w:sz="8" w:space="0" w:color="auto"/>
      </w:pBdr>
      <w:shd w:val="clear" w:color="BDD6EE" w:fill="DDEBF7"/>
      <w:suppressAutoHyphens w:val="0"/>
      <w:spacing w:before="100" w:beforeAutospacing="1" w:after="100" w:afterAutospacing="1"/>
      <w:jc w:val="center"/>
      <w:textAlignment w:val="center"/>
    </w:pPr>
    <w:rPr>
      <w:rFonts w:eastAsia="Times New Roman"/>
      <w:b/>
      <w:bCs/>
      <w:color w:val="FF0000"/>
      <w:kern w:val="0"/>
      <w:sz w:val="18"/>
      <w:szCs w:val="18"/>
      <w:lang w:eastAsia="es-CO"/>
    </w:rPr>
  </w:style>
  <w:style w:type="paragraph" w:customStyle="1" w:styleId="xl124">
    <w:name w:val="xl124"/>
    <w:basedOn w:val="Normal"/>
    <w:rsid w:val="00715402"/>
    <w:pPr>
      <w:widowControl/>
      <w:pBdr>
        <w:top w:val="single" w:sz="4" w:space="0" w:color="000000"/>
        <w:left w:val="single" w:sz="4" w:space="0" w:color="000000"/>
      </w:pBdr>
      <w:shd w:val="clear" w:color="BDD6EE" w:fill="DDEBF7"/>
      <w:suppressAutoHyphens w:val="0"/>
      <w:spacing w:before="100" w:beforeAutospacing="1" w:after="100" w:afterAutospacing="1"/>
      <w:jc w:val="center"/>
      <w:textAlignment w:val="center"/>
    </w:pPr>
    <w:rPr>
      <w:rFonts w:eastAsia="Times New Roman"/>
      <w:kern w:val="0"/>
      <w:sz w:val="18"/>
      <w:szCs w:val="18"/>
      <w:lang w:eastAsia="es-CO"/>
    </w:rPr>
  </w:style>
  <w:style w:type="paragraph" w:customStyle="1" w:styleId="xl125">
    <w:name w:val="xl125"/>
    <w:basedOn w:val="Normal"/>
    <w:rsid w:val="00715402"/>
    <w:pPr>
      <w:widowControl/>
      <w:pBdr>
        <w:top w:val="single" w:sz="4" w:space="0" w:color="000000"/>
        <w:left w:val="single" w:sz="8" w:space="0" w:color="auto"/>
        <w:bottom w:val="single" w:sz="8" w:space="0" w:color="auto"/>
      </w:pBdr>
      <w:shd w:val="clear" w:color="BDD6EE" w:fill="DDEBF7"/>
      <w:suppressAutoHyphens w:val="0"/>
      <w:spacing w:before="100" w:beforeAutospacing="1" w:after="100" w:afterAutospacing="1"/>
      <w:jc w:val="center"/>
      <w:textAlignment w:val="center"/>
    </w:pPr>
    <w:rPr>
      <w:rFonts w:eastAsia="Times New Roman"/>
      <w:color w:val="FF0000"/>
      <w:kern w:val="0"/>
      <w:sz w:val="18"/>
      <w:szCs w:val="18"/>
      <w:lang w:eastAsia="es-CO"/>
    </w:rPr>
  </w:style>
  <w:style w:type="paragraph" w:customStyle="1" w:styleId="xl126">
    <w:name w:val="xl126"/>
    <w:basedOn w:val="Normal"/>
    <w:rsid w:val="00715402"/>
    <w:pPr>
      <w:widowControl/>
      <w:pBdr>
        <w:top w:val="single" w:sz="4" w:space="0" w:color="000000"/>
        <w:left w:val="single" w:sz="4" w:space="0" w:color="000000"/>
        <w:bottom w:val="single" w:sz="8" w:space="0" w:color="auto"/>
      </w:pBdr>
      <w:shd w:val="clear" w:color="BDD6EE" w:fill="DDEBF7"/>
      <w:suppressAutoHyphens w:val="0"/>
      <w:spacing w:before="100" w:beforeAutospacing="1" w:after="100" w:afterAutospacing="1"/>
      <w:jc w:val="center"/>
      <w:textAlignment w:val="center"/>
    </w:pPr>
    <w:rPr>
      <w:rFonts w:eastAsia="Times New Roman"/>
      <w:kern w:val="0"/>
      <w:sz w:val="18"/>
      <w:szCs w:val="18"/>
      <w:lang w:eastAsia="es-CO"/>
    </w:rPr>
  </w:style>
  <w:style w:type="paragraph" w:customStyle="1" w:styleId="xl127">
    <w:name w:val="xl127"/>
    <w:basedOn w:val="Normal"/>
    <w:rsid w:val="00715402"/>
    <w:pPr>
      <w:widowControl/>
      <w:pBdr>
        <w:top w:val="single" w:sz="8" w:space="0" w:color="auto"/>
        <w:left w:val="single" w:sz="8" w:space="0" w:color="auto"/>
      </w:pBdr>
      <w:shd w:val="clear" w:color="A8D08D" w:fill="E2EFDA"/>
      <w:suppressAutoHyphens w:val="0"/>
      <w:spacing w:before="100" w:beforeAutospacing="1" w:after="100" w:afterAutospacing="1"/>
      <w:jc w:val="center"/>
      <w:textAlignment w:val="center"/>
    </w:pPr>
    <w:rPr>
      <w:rFonts w:eastAsia="Times New Roman"/>
      <w:b/>
      <w:bCs/>
      <w:kern w:val="0"/>
      <w:sz w:val="18"/>
      <w:szCs w:val="18"/>
      <w:lang w:eastAsia="es-CO"/>
    </w:rPr>
  </w:style>
  <w:style w:type="paragraph" w:customStyle="1" w:styleId="xl128">
    <w:name w:val="xl128"/>
    <w:basedOn w:val="Normal"/>
    <w:rsid w:val="00715402"/>
    <w:pPr>
      <w:widowControl/>
      <w:pBdr>
        <w:top w:val="single" w:sz="8" w:space="0" w:color="auto"/>
        <w:left w:val="single" w:sz="4" w:space="0" w:color="000000"/>
      </w:pBdr>
      <w:shd w:val="clear" w:color="A8D08D" w:fill="E2EFDA"/>
      <w:suppressAutoHyphens w:val="0"/>
      <w:spacing w:before="100" w:beforeAutospacing="1" w:after="100" w:afterAutospacing="1"/>
      <w:jc w:val="center"/>
      <w:textAlignment w:val="center"/>
    </w:pPr>
    <w:rPr>
      <w:rFonts w:eastAsia="Times New Roman"/>
      <w:b/>
      <w:bCs/>
      <w:kern w:val="0"/>
      <w:sz w:val="18"/>
      <w:szCs w:val="18"/>
      <w:lang w:eastAsia="es-CO"/>
    </w:rPr>
  </w:style>
  <w:style w:type="paragraph" w:customStyle="1" w:styleId="xl129">
    <w:name w:val="xl129"/>
    <w:basedOn w:val="Normal"/>
    <w:rsid w:val="00715402"/>
    <w:pPr>
      <w:widowControl/>
      <w:pBdr>
        <w:top w:val="single" w:sz="8" w:space="0" w:color="auto"/>
        <w:left w:val="single" w:sz="4" w:space="0" w:color="000000"/>
        <w:right w:val="single" w:sz="8" w:space="0" w:color="auto"/>
      </w:pBdr>
      <w:shd w:val="clear" w:color="A8D08D" w:fill="E2EFDA"/>
      <w:suppressAutoHyphens w:val="0"/>
      <w:spacing w:before="100" w:beforeAutospacing="1" w:after="100" w:afterAutospacing="1"/>
      <w:jc w:val="center"/>
      <w:textAlignment w:val="center"/>
    </w:pPr>
    <w:rPr>
      <w:rFonts w:eastAsia="Times New Roman"/>
      <w:b/>
      <w:bCs/>
      <w:kern w:val="0"/>
      <w:sz w:val="18"/>
      <w:szCs w:val="18"/>
      <w:lang w:eastAsia="es-CO"/>
    </w:rPr>
  </w:style>
  <w:style w:type="paragraph" w:customStyle="1" w:styleId="xl130">
    <w:name w:val="xl130"/>
    <w:basedOn w:val="Normal"/>
    <w:rsid w:val="00715402"/>
    <w:pPr>
      <w:widowControl/>
      <w:pBdr>
        <w:top w:val="single" w:sz="4" w:space="0" w:color="000000"/>
        <w:left w:val="single" w:sz="8" w:space="0" w:color="auto"/>
      </w:pBdr>
      <w:shd w:val="clear" w:color="A8D08D" w:fill="E2EFDA"/>
      <w:suppressAutoHyphens w:val="0"/>
      <w:spacing w:before="100" w:beforeAutospacing="1" w:after="100" w:afterAutospacing="1"/>
      <w:jc w:val="center"/>
      <w:textAlignment w:val="center"/>
    </w:pPr>
    <w:rPr>
      <w:rFonts w:eastAsia="Times New Roman"/>
      <w:kern w:val="0"/>
      <w:sz w:val="18"/>
      <w:szCs w:val="18"/>
      <w:lang w:eastAsia="es-CO"/>
    </w:rPr>
  </w:style>
  <w:style w:type="paragraph" w:customStyle="1" w:styleId="xl131">
    <w:name w:val="xl131"/>
    <w:basedOn w:val="Normal"/>
    <w:rsid w:val="00715402"/>
    <w:pPr>
      <w:widowControl/>
      <w:pBdr>
        <w:top w:val="single" w:sz="4" w:space="0" w:color="000000"/>
        <w:left w:val="single" w:sz="4" w:space="0" w:color="000000"/>
      </w:pBdr>
      <w:shd w:val="clear" w:color="A8D08D" w:fill="E2EFDA"/>
      <w:suppressAutoHyphens w:val="0"/>
      <w:spacing w:before="100" w:beforeAutospacing="1" w:after="100" w:afterAutospacing="1"/>
      <w:jc w:val="center"/>
      <w:textAlignment w:val="center"/>
    </w:pPr>
    <w:rPr>
      <w:rFonts w:eastAsia="Times New Roman"/>
      <w:kern w:val="0"/>
      <w:sz w:val="18"/>
      <w:szCs w:val="18"/>
      <w:lang w:eastAsia="es-CO"/>
    </w:rPr>
  </w:style>
  <w:style w:type="paragraph" w:customStyle="1" w:styleId="xl132">
    <w:name w:val="xl132"/>
    <w:basedOn w:val="Normal"/>
    <w:rsid w:val="00715402"/>
    <w:pPr>
      <w:widowControl/>
      <w:pBdr>
        <w:top w:val="single" w:sz="4" w:space="0" w:color="000000"/>
        <w:left w:val="single" w:sz="4" w:space="0" w:color="000000"/>
        <w:right w:val="single" w:sz="8" w:space="0" w:color="auto"/>
      </w:pBdr>
      <w:shd w:val="clear" w:color="A8D08D" w:fill="E2EFDA"/>
      <w:suppressAutoHyphens w:val="0"/>
      <w:spacing w:before="100" w:beforeAutospacing="1" w:after="100" w:afterAutospacing="1"/>
      <w:jc w:val="center"/>
      <w:textAlignment w:val="center"/>
    </w:pPr>
    <w:rPr>
      <w:rFonts w:eastAsia="Times New Roman"/>
      <w:kern w:val="0"/>
      <w:sz w:val="18"/>
      <w:szCs w:val="18"/>
      <w:lang w:eastAsia="es-CO"/>
    </w:rPr>
  </w:style>
  <w:style w:type="paragraph" w:customStyle="1" w:styleId="xl133">
    <w:name w:val="xl133"/>
    <w:basedOn w:val="Normal"/>
    <w:rsid w:val="00715402"/>
    <w:pPr>
      <w:widowControl/>
      <w:pBdr>
        <w:top w:val="single" w:sz="4" w:space="0" w:color="000000"/>
        <w:left w:val="single" w:sz="8" w:space="0" w:color="auto"/>
      </w:pBdr>
      <w:shd w:val="clear" w:color="A8D08D" w:fill="E2EFDA"/>
      <w:suppressAutoHyphens w:val="0"/>
      <w:spacing w:before="100" w:beforeAutospacing="1" w:after="100" w:afterAutospacing="1"/>
      <w:jc w:val="center"/>
      <w:textAlignment w:val="center"/>
    </w:pPr>
    <w:rPr>
      <w:rFonts w:eastAsia="Times New Roman"/>
      <w:color w:val="FF0000"/>
      <w:kern w:val="0"/>
      <w:sz w:val="18"/>
      <w:szCs w:val="18"/>
      <w:lang w:eastAsia="es-CO"/>
    </w:rPr>
  </w:style>
  <w:style w:type="paragraph" w:customStyle="1" w:styleId="xl134">
    <w:name w:val="xl134"/>
    <w:basedOn w:val="Normal"/>
    <w:rsid w:val="00715402"/>
    <w:pPr>
      <w:widowControl/>
      <w:pBdr>
        <w:top w:val="single" w:sz="4" w:space="0" w:color="000000"/>
        <w:left w:val="single" w:sz="8" w:space="0" w:color="auto"/>
      </w:pBdr>
      <w:shd w:val="clear" w:color="A8D08D" w:fill="E2EFDA"/>
      <w:suppressAutoHyphens w:val="0"/>
      <w:spacing w:before="100" w:beforeAutospacing="1" w:after="100" w:afterAutospacing="1"/>
      <w:jc w:val="center"/>
      <w:textAlignment w:val="center"/>
    </w:pPr>
    <w:rPr>
      <w:rFonts w:eastAsia="Times New Roman"/>
      <w:b/>
      <w:bCs/>
      <w:color w:val="FF0000"/>
      <w:kern w:val="0"/>
      <w:sz w:val="18"/>
      <w:szCs w:val="18"/>
      <w:lang w:eastAsia="es-CO"/>
    </w:rPr>
  </w:style>
  <w:style w:type="paragraph" w:customStyle="1" w:styleId="xl135">
    <w:name w:val="xl135"/>
    <w:basedOn w:val="Normal"/>
    <w:rsid w:val="00715402"/>
    <w:pPr>
      <w:widowControl/>
      <w:pBdr>
        <w:top w:val="single" w:sz="4" w:space="0" w:color="000000"/>
        <w:left w:val="single" w:sz="8" w:space="0" w:color="auto"/>
      </w:pBdr>
      <w:shd w:val="clear" w:color="A8D08D" w:fill="E2EFDA"/>
      <w:suppressAutoHyphens w:val="0"/>
      <w:spacing w:before="100" w:beforeAutospacing="1" w:after="100" w:afterAutospacing="1"/>
      <w:jc w:val="center"/>
      <w:textAlignment w:val="center"/>
    </w:pPr>
    <w:rPr>
      <w:rFonts w:eastAsia="Times New Roman"/>
      <w:kern w:val="0"/>
      <w:sz w:val="18"/>
      <w:szCs w:val="18"/>
      <w:lang w:eastAsia="es-CO"/>
    </w:rPr>
  </w:style>
  <w:style w:type="paragraph" w:customStyle="1" w:styleId="xl136">
    <w:name w:val="xl136"/>
    <w:basedOn w:val="Normal"/>
    <w:rsid w:val="00715402"/>
    <w:pPr>
      <w:widowControl/>
      <w:pBdr>
        <w:top w:val="single" w:sz="4" w:space="0" w:color="000000"/>
        <w:left w:val="single" w:sz="8" w:space="0" w:color="auto"/>
        <w:bottom w:val="single" w:sz="8" w:space="0" w:color="auto"/>
      </w:pBdr>
      <w:shd w:val="clear" w:color="A8D08D" w:fill="E2EFDA"/>
      <w:suppressAutoHyphens w:val="0"/>
      <w:spacing w:before="100" w:beforeAutospacing="1" w:after="100" w:afterAutospacing="1"/>
      <w:jc w:val="center"/>
      <w:textAlignment w:val="center"/>
    </w:pPr>
    <w:rPr>
      <w:rFonts w:eastAsia="Times New Roman"/>
      <w:color w:val="FF0000"/>
      <w:kern w:val="0"/>
      <w:sz w:val="18"/>
      <w:szCs w:val="18"/>
      <w:lang w:eastAsia="es-CO"/>
    </w:rPr>
  </w:style>
  <w:style w:type="paragraph" w:customStyle="1" w:styleId="xl137">
    <w:name w:val="xl137"/>
    <w:basedOn w:val="Normal"/>
    <w:rsid w:val="00715402"/>
    <w:pPr>
      <w:widowControl/>
      <w:pBdr>
        <w:top w:val="single" w:sz="4" w:space="0" w:color="000000"/>
        <w:left w:val="single" w:sz="4" w:space="0" w:color="000000"/>
        <w:bottom w:val="single" w:sz="8" w:space="0" w:color="auto"/>
      </w:pBdr>
      <w:shd w:val="clear" w:color="A8D08D" w:fill="E2EFDA"/>
      <w:suppressAutoHyphens w:val="0"/>
      <w:spacing w:before="100" w:beforeAutospacing="1" w:after="100" w:afterAutospacing="1"/>
      <w:jc w:val="center"/>
      <w:textAlignment w:val="center"/>
    </w:pPr>
    <w:rPr>
      <w:rFonts w:eastAsia="Times New Roman"/>
      <w:kern w:val="0"/>
      <w:sz w:val="18"/>
      <w:szCs w:val="18"/>
      <w:lang w:eastAsia="es-CO"/>
    </w:rPr>
  </w:style>
  <w:style w:type="paragraph" w:customStyle="1" w:styleId="xl138">
    <w:name w:val="xl138"/>
    <w:basedOn w:val="Normal"/>
    <w:rsid w:val="00715402"/>
    <w:pPr>
      <w:widowControl/>
      <w:pBdr>
        <w:top w:val="single" w:sz="4" w:space="0" w:color="000000"/>
        <w:left w:val="single" w:sz="4" w:space="0" w:color="000000"/>
        <w:bottom w:val="single" w:sz="8" w:space="0" w:color="auto"/>
        <w:right w:val="single" w:sz="8" w:space="0" w:color="auto"/>
      </w:pBdr>
      <w:shd w:val="clear" w:color="A8D08D" w:fill="E2EFDA"/>
      <w:suppressAutoHyphens w:val="0"/>
      <w:spacing w:before="100" w:beforeAutospacing="1" w:after="100" w:afterAutospacing="1"/>
      <w:jc w:val="center"/>
      <w:textAlignment w:val="center"/>
    </w:pPr>
    <w:rPr>
      <w:rFonts w:eastAsia="Times New Roman"/>
      <w:kern w:val="0"/>
      <w:sz w:val="18"/>
      <w:szCs w:val="18"/>
      <w:lang w:eastAsia="es-CO"/>
    </w:rPr>
  </w:style>
  <w:style w:type="paragraph" w:customStyle="1" w:styleId="xl139">
    <w:name w:val="xl139"/>
    <w:basedOn w:val="Normal"/>
    <w:rsid w:val="00715402"/>
    <w:pPr>
      <w:widowControl/>
      <w:pBdr>
        <w:top w:val="single" w:sz="8" w:space="0" w:color="auto"/>
        <w:left w:val="single" w:sz="8" w:space="0" w:color="auto"/>
        <w:bottom w:val="single" w:sz="4" w:space="0" w:color="000000"/>
      </w:pBdr>
      <w:shd w:val="clear" w:color="E2EFD9" w:fill="E2EFD9"/>
      <w:suppressAutoHyphens w:val="0"/>
      <w:spacing w:before="100" w:beforeAutospacing="1" w:after="100" w:afterAutospacing="1"/>
      <w:jc w:val="center"/>
      <w:textAlignment w:val="center"/>
    </w:pPr>
    <w:rPr>
      <w:rFonts w:eastAsia="Times New Roman"/>
      <w:b/>
      <w:bCs/>
      <w:kern w:val="0"/>
      <w:sz w:val="18"/>
      <w:szCs w:val="18"/>
      <w:lang w:eastAsia="es-CO"/>
    </w:rPr>
  </w:style>
  <w:style w:type="paragraph" w:customStyle="1" w:styleId="xl140">
    <w:name w:val="xl140"/>
    <w:basedOn w:val="Normal"/>
    <w:rsid w:val="00715402"/>
    <w:pPr>
      <w:widowControl/>
      <w:pBdr>
        <w:top w:val="single" w:sz="8" w:space="0" w:color="auto"/>
        <w:bottom w:val="single" w:sz="4" w:space="0" w:color="000000"/>
      </w:pBdr>
      <w:suppressAutoHyphens w:val="0"/>
      <w:spacing w:before="100" w:beforeAutospacing="1" w:after="100" w:afterAutospacing="1"/>
    </w:pPr>
    <w:rPr>
      <w:rFonts w:eastAsia="Times New Roman"/>
      <w:kern w:val="0"/>
      <w:sz w:val="18"/>
      <w:szCs w:val="18"/>
      <w:lang w:eastAsia="es-CO"/>
    </w:rPr>
  </w:style>
  <w:style w:type="paragraph" w:customStyle="1" w:styleId="xl141">
    <w:name w:val="xl141"/>
    <w:basedOn w:val="Normal"/>
    <w:rsid w:val="00715402"/>
    <w:pPr>
      <w:widowControl/>
      <w:pBdr>
        <w:top w:val="single" w:sz="8" w:space="0" w:color="auto"/>
        <w:bottom w:val="single" w:sz="4" w:space="0" w:color="000000"/>
        <w:right w:val="single" w:sz="8" w:space="0" w:color="000000"/>
      </w:pBdr>
      <w:suppressAutoHyphens w:val="0"/>
      <w:spacing w:before="100" w:beforeAutospacing="1" w:after="100" w:afterAutospacing="1"/>
    </w:pPr>
    <w:rPr>
      <w:rFonts w:eastAsia="Times New Roman"/>
      <w:kern w:val="0"/>
      <w:sz w:val="18"/>
      <w:szCs w:val="18"/>
      <w:lang w:eastAsia="es-CO"/>
    </w:rPr>
  </w:style>
  <w:style w:type="paragraph" w:customStyle="1" w:styleId="xl142">
    <w:name w:val="xl142"/>
    <w:basedOn w:val="Normal"/>
    <w:rsid w:val="00715402"/>
    <w:pPr>
      <w:widowControl/>
      <w:pBdr>
        <w:top w:val="single" w:sz="8" w:space="0" w:color="auto"/>
        <w:left w:val="single" w:sz="8" w:space="0" w:color="000000"/>
        <w:bottom w:val="single" w:sz="4" w:space="0" w:color="000000"/>
      </w:pBdr>
      <w:shd w:val="clear" w:color="000000" w:fill="BDD7EE"/>
      <w:suppressAutoHyphens w:val="0"/>
      <w:spacing w:before="100" w:beforeAutospacing="1" w:after="100" w:afterAutospacing="1"/>
      <w:jc w:val="center"/>
      <w:textAlignment w:val="center"/>
    </w:pPr>
    <w:rPr>
      <w:rFonts w:eastAsia="Times New Roman"/>
      <w:b/>
      <w:bCs/>
      <w:kern w:val="0"/>
      <w:sz w:val="18"/>
      <w:szCs w:val="18"/>
      <w:lang w:eastAsia="es-CO"/>
    </w:rPr>
  </w:style>
  <w:style w:type="paragraph" w:customStyle="1" w:styleId="xl143">
    <w:name w:val="xl143"/>
    <w:basedOn w:val="Normal"/>
    <w:rsid w:val="00715402"/>
    <w:pPr>
      <w:widowControl/>
      <w:pBdr>
        <w:top w:val="single" w:sz="8" w:space="0" w:color="auto"/>
        <w:bottom w:val="single" w:sz="4" w:space="0" w:color="000000"/>
      </w:pBdr>
      <w:shd w:val="clear" w:color="000000" w:fill="BDD7EE"/>
      <w:suppressAutoHyphens w:val="0"/>
      <w:spacing w:before="100" w:beforeAutospacing="1" w:after="100" w:afterAutospacing="1"/>
    </w:pPr>
    <w:rPr>
      <w:rFonts w:eastAsia="Times New Roman"/>
      <w:kern w:val="0"/>
      <w:sz w:val="18"/>
      <w:szCs w:val="18"/>
      <w:lang w:eastAsia="es-CO"/>
    </w:rPr>
  </w:style>
  <w:style w:type="paragraph" w:customStyle="1" w:styleId="xl144">
    <w:name w:val="xl144"/>
    <w:basedOn w:val="Normal"/>
    <w:rsid w:val="00715402"/>
    <w:pPr>
      <w:widowControl/>
      <w:pBdr>
        <w:top w:val="single" w:sz="8" w:space="0" w:color="auto"/>
        <w:bottom w:val="single" w:sz="4" w:space="0" w:color="000000"/>
        <w:right w:val="single" w:sz="8" w:space="0" w:color="auto"/>
      </w:pBdr>
      <w:shd w:val="clear" w:color="000000" w:fill="BDD7EE"/>
      <w:suppressAutoHyphens w:val="0"/>
      <w:spacing w:before="100" w:beforeAutospacing="1" w:after="100" w:afterAutospacing="1"/>
    </w:pPr>
    <w:rPr>
      <w:rFonts w:eastAsia="Times New Roman"/>
      <w:kern w:val="0"/>
      <w:sz w:val="18"/>
      <w:szCs w:val="18"/>
      <w:lang w:eastAsia="es-CO"/>
    </w:rPr>
  </w:style>
  <w:style w:type="paragraph" w:customStyle="1" w:styleId="xl145">
    <w:name w:val="xl145"/>
    <w:basedOn w:val="Normal"/>
    <w:rsid w:val="00715402"/>
    <w:pPr>
      <w:widowControl/>
      <w:pBdr>
        <w:top w:val="single" w:sz="4" w:space="0" w:color="000000"/>
        <w:left w:val="single" w:sz="8" w:space="0" w:color="auto"/>
        <w:bottom w:val="single" w:sz="4" w:space="0" w:color="000000"/>
        <w:right w:val="single" w:sz="4" w:space="0" w:color="000000"/>
      </w:pBdr>
      <w:shd w:val="clear" w:color="E2EFD9" w:fill="E2EFD9"/>
      <w:suppressAutoHyphens w:val="0"/>
      <w:spacing w:before="100" w:beforeAutospacing="1" w:after="100" w:afterAutospacing="1"/>
      <w:jc w:val="center"/>
      <w:textAlignment w:val="center"/>
    </w:pPr>
    <w:rPr>
      <w:rFonts w:eastAsia="Times New Roman"/>
      <w:b/>
      <w:bCs/>
      <w:kern w:val="0"/>
      <w:sz w:val="18"/>
      <w:szCs w:val="18"/>
      <w:lang w:eastAsia="es-CO"/>
    </w:rPr>
  </w:style>
  <w:style w:type="paragraph" w:customStyle="1" w:styleId="xl146">
    <w:name w:val="xl146"/>
    <w:basedOn w:val="Normal"/>
    <w:rsid w:val="00715402"/>
    <w:pPr>
      <w:widowControl/>
      <w:pBdr>
        <w:top w:val="single" w:sz="4" w:space="0" w:color="000000"/>
        <w:left w:val="single" w:sz="4" w:space="0" w:color="000000"/>
        <w:bottom w:val="single" w:sz="4" w:space="0" w:color="000000"/>
        <w:right w:val="single" w:sz="8" w:space="0" w:color="auto"/>
      </w:pBdr>
      <w:shd w:val="clear" w:color="FFFF00" w:fill="BDD7EE"/>
      <w:suppressAutoHyphens w:val="0"/>
      <w:spacing w:before="100" w:beforeAutospacing="1" w:after="100" w:afterAutospacing="1"/>
      <w:jc w:val="center"/>
      <w:textAlignment w:val="center"/>
    </w:pPr>
    <w:rPr>
      <w:rFonts w:eastAsia="Times New Roman"/>
      <w:b/>
      <w:bCs/>
      <w:kern w:val="0"/>
      <w:sz w:val="18"/>
      <w:szCs w:val="18"/>
      <w:lang w:eastAsia="es-CO"/>
    </w:rPr>
  </w:style>
  <w:style w:type="paragraph" w:customStyle="1" w:styleId="xl147">
    <w:name w:val="xl147"/>
    <w:basedOn w:val="Normal"/>
    <w:rsid w:val="00715402"/>
    <w:pPr>
      <w:widowControl/>
      <w:pBdr>
        <w:left w:val="single" w:sz="4" w:space="0" w:color="000000"/>
        <w:bottom w:val="single" w:sz="4" w:space="0" w:color="000000"/>
        <w:right w:val="single" w:sz="8" w:space="0" w:color="auto"/>
      </w:pBdr>
      <w:shd w:val="clear" w:color="FFE598" w:fill="BDD7EE"/>
      <w:suppressAutoHyphens w:val="0"/>
      <w:spacing w:before="100" w:beforeAutospacing="1" w:after="100" w:afterAutospacing="1"/>
      <w:jc w:val="center"/>
      <w:textAlignment w:val="center"/>
    </w:pPr>
    <w:rPr>
      <w:rFonts w:eastAsia="Times New Roman"/>
      <w:kern w:val="0"/>
      <w:sz w:val="18"/>
      <w:szCs w:val="18"/>
      <w:lang w:eastAsia="es-CO"/>
    </w:rPr>
  </w:style>
  <w:style w:type="paragraph" w:customStyle="1" w:styleId="xl148">
    <w:name w:val="xl148"/>
    <w:basedOn w:val="Normal"/>
    <w:rsid w:val="00715402"/>
    <w:pPr>
      <w:widowControl/>
      <w:pBdr>
        <w:left w:val="single" w:sz="4" w:space="0" w:color="000000"/>
        <w:bottom w:val="single" w:sz="8" w:space="0" w:color="auto"/>
        <w:right w:val="single" w:sz="8" w:space="0" w:color="auto"/>
      </w:pBdr>
      <w:shd w:val="clear" w:color="FFE598" w:fill="BDD7EE"/>
      <w:suppressAutoHyphens w:val="0"/>
      <w:spacing w:before="100" w:beforeAutospacing="1" w:after="100" w:afterAutospacing="1"/>
      <w:jc w:val="center"/>
      <w:textAlignment w:val="center"/>
    </w:pPr>
    <w:rPr>
      <w:rFonts w:eastAsia="Times New Roman"/>
      <w:kern w:val="0"/>
      <w:sz w:val="18"/>
      <w:szCs w:val="18"/>
      <w:lang w:eastAsia="es-CO"/>
    </w:rPr>
  </w:style>
  <w:style w:type="paragraph" w:customStyle="1" w:styleId="xl149">
    <w:name w:val="xl149"/>
    <w:basedOn w:val="Normal"/>
    <w:rsid w:val="00715402"/>
    <w:pPr>
      <w:widowControl/>
      <w:pBdr>
        <w:left w:val="single" w:sz="8" w:space="0" w:color="auto"/>
        <w:bottom w:val="single" w:sz="4" w:space="0" w:color="000000"/>
        <w:right w:val="single" w:sz="4" w:space="0" w:color="000000"/>
      </w:pBdr>
      <w:shd w:val="clear" w:color="E2EFD9" w:fill="FFFFFF"/>
      <w:suppressAutoHyphens w:val="0"/>
      <w:spacing w:before="100" w:beforeAutospacing="1" w:after="100" w:afterAutospacing="1"/>
      <w:jc w:val="center"/>
      <w:textAlignment w:val="center"/>
    </w:pPr>
    <w:rPr>
      <w:rFonts w:eastAsia="Times New Roman"/>
      <w:kern w:val="0"/>
      <w:sz w:val="18"/>
      <w:szCs w:val="18"/>
      <w:lang w:eastAsia="es-CO"/>
    </w:rPr>
  </w:style>
  <w:style w:type="paragraph" w:customStyle="1" w:styleId="xl150">
    <w:name w:val="xl150"/>
    <w:basedOn w:val="Normal"/>
    <w:rsid w:val="00715402"/>
    <w:pPr>
      <w:widowControl/>
      <w:pBdr>
        <w:left w:val="single" w:sz="4" w:space="0" w:color="000000"/>
        <w:bottom w:val="single" w:sz="4" w:space="0" w:color="000000"/>
        <w:right w:val="single" w:sz="4" w:space="0" w:color="000000"/>
      </w:pBdr>
      <w:shd w:val="clear" w:color="E2EFD9" w:fill="FFFFFF"/>
      <w:suppressAutoHyphens w:val="0"/>
      <w:spacing w:before="100" w:beforeAutospacing="1" w:after="100" w:afterAutospacing="1"/>
      <w:jc w:val="center"/>
      <w:textAlignment w:val="center"/>
    </w:pPr>
    <w:rPr>
      <w:rFonts w:eastAsia="Times New Roman"/>
      <w:kern w:val="0"/>
      <w:sz w:val="18"/>
      <w:szCs w:val="18"/>
      <w:lang w:eastAsia="es-CO"/>
    </w:rPr>
  </w:style>
  <w:style w:type="paragraph" w:customStyle="1" w:styleId="xl151">
    <w:name w:val="xl151"/>
    <w:basedOn w:val="Normal"/>
    <w:rsid w:val="00715402"/>
    <w:pPr>
      <w:widowControl/>
      <w:pBdr>
        <w:left w:val="single" w:sz="4" w:space="0" w:color="000000"/>
        <w:bottom w:val="single" w:sz="4" w:space="0" w:color="000000"/>
        <w:right w:val="single" w:sz="8" w:space="0" w:color="000000"/>
      </w:pBdr>
      <w:shd w:val="clear" w:color="E2EFD9" w:fill="FFFFFF"/>
      <w:suppressAutoHyphens w:val="0"/>
      <w:spacing w:before="100" w:beforeAutospacing="1" w:after="100" w:afterAutospacing="1"/>
      <w:jc w:val="center"/>
      <w:textAlignment w:val="center"/>
    </w:pPr>
    <w:rPr>
      <w:rFonts w:eastAsia="Times New Roman"/>
      <w:kern w:val="0"/>
      <w:sz w:val="18"/>
      <w:szCs w:val="18"/>
      <w:lang w:eastAsia="es-CO"/>
    </w:rPr>
  </w:style>
  <w:style w:type="paragraph" w:customStyle="1" w:styleId="xl152">
    <w:name w:val="xl152"/>
    <w:basedOn w:val="Normal"/>
    <w:rsid w:val="00715402"/>
    <w:pPr>
      <w:widowControl/>
      <w:pBdr>
        <w:left w:val="single" w:sz="8" w:space="0" w:color="000000"/>
        <w:bottom w:val="single" w:sz="4" w:space="0" w:color="000000"/>
        <w:right w:val="single" w:sz="4" w:space="0" w:color="000000"/>
      </w:pBdr>
      <w:shd w:val="clear" w:color="FFFF00" w:fill="FFFFFF"/>
      <w:suppressAutoHyphens w:val="0"/>
      <w:spacing w:before="100" w:beforeAutospacing="1" w:after="100" w:afterAutospacing="1"/>
      <w:jc w:val="center"/>
      <w:textAlignment w:val="center"/>
    </w:pPr>
    <w:rPr>
      <w:rFonts w:eastAsia="Times New Roman"/>
      <w:kern w:val="0"/>
      <w:sz w:val="18"/>
      <w:szCs w:val="18"/>
      <w:lang w:eastAsia="es-CO"/>
    </w:rPr>
  </w:style>
  <w:style w:type="paragraph" w:customStyle="1" w:styleId="xl153">
    <w:name w:val="xl153"/>
    <w:basedOn w:val="Normal"/>
    <w:rsid w:val="00715402"/>
    <w:pPr>
      <w:widowControl/>
      <w:pBdr>
        <w:left w:val="single" w:sz="4" w:space="0" w:color="000000"/>
        <w:bottom w:val="single" w:sz="4" w:space="0" w:color="000000"/>
        <w:right w:val="single" w:sz="4" w:space="0" w:color="000000"/>
      </w:pBdr>
      <w:shd w:val="clear" w:color="FFE598" w:fill="FFFFFF"/>
      <w:suppressAutoHyphens w:val="0"/>
      <w:spacing w:before="100" w:beforeAutospacing="1" w:after="100" w:afterAutospacing="1"/>
      <w:jc w:val="center"/>
      <w:textAlignment w:val="center"/>
    </w:pPr>
    <w:rPr>
      <w:rFonts w:eastAsia="Times New Roman"/>
      <w:kern w:val="0"/>
      <w:sz w:val="18"/>
      <w:szCs w:val="18"/>
      <w:lang w:eastAsia="es-CO"/>
    </w:rPr>
  </w:style>
  <w:style w:type="paragraph" w:customStyle="1" w:styleId="xl154">
    <w:name w:val="xl154"/>
    <w:basedOn w:val="Normal"/>
    <w:rsid w:val="00715402"/>
    <w:pPr>
      <w:widowControl/>
      <w:pBdr>
        <w:left w:val="single" w:sz="8" w:space="0" w:color="000000"/>
        <w:bottom w:val="single" w:sz="4" w:space="0" w:color="000000"/>
        <w:right w:val="single" w:sz="4" w:space="0" w:color="000000"/>
      </w:pBdr>
      <w:shd w:val="clear" w:color="000000" w:fill="FFFFFF"/>
      <w:suppressAutoHyphens w:val="0"/>
      <w:spacing w:before="100" w:beforeAutospacing="1" w:after="100" w:afterAutospacing="1"/>
      <w:jc w:val="center"/>
      <w:textAlignment w:val="center"/>
    </w:pPr>
    <w:rPr>
      <w:rFonts w:eastAsia="Times New Roman"/>
      <w:kern w:val="0"/>
      <w:sz w:val="18"/>
      <w:szCs w:val="18"/>
      <w:lang w:eastAsia="es-CO"/>
    </w:rPr>
  </w:style>
  <w:style w:type="paragraph" w:customStyle="1" w:styleId="xl155">
    <w:name w:val="xl155"/>
    <w:basedOn w:val="Normal"/>
    <w:rsid w:val="00715402"/>
    <w:pPr>
      <w:widowControl/>
      <w:pBdr>
        <w:left w:val="single" w:sz="8" w:space="0" w:color="auto"/>
        <w:bottom w:val="single" w:sz="8" w:space="0" w:color="auto"/>
        <w:right w:val="single" w:sz="4" w:space="0" w:color="000000"/>
      </w:pBdr>
      <w:shd w:val="clear" w:color="E2EFD9" w:fill="FFFFFF"/>
      <w:suppressAutoHyphens w:val="0"/>
      <w:spacing w:before="100" w:beforeAutospacing="1" w:after="100" w:afterAutospacing="1"/>
      <w:jc w:val="center"/>
      <w:textAlignment w:val="center"/>
    </w:pPr>
    <w:rPr>
      <w:rFonts w:eastAsia="Times New Roman"/>
      <w:kern w:val="0"/>
      <w:sz w:val="18"/>
      <w:szCs w:val="18"/>
      <w:lang w:eastAsia="es-CO"/>
    </w:rPr>
  </w:style>
  <w:style w:type="paragraph" w:customStyle="1" w:styleId="xl156">
    <w:name w:val="xl156"/>
    <w:basedOn w:val="Normal"/>
    <w:rsid w:val="00715402"/>
    <w:pPr>
      <w:widowControl/>
      <w:pBdr>
        <w:left w:val="single" w:sz="4" w:space="0" w:color="000000"/>
        <w:bottom w:val="single" w:sz="8" w:space="0" w:color="auto"/>
        <w:right w:val="single" w:sz="4" w:space="0" w:color="000000"/>
      </w:pBdr>
      <w:shd w:val="clear" w:color="E2EFD9" w:fill="FFFFFF"/>
      <w:suppressAutoHyphens w:val="0"/>
      <w:spacing w:before="100" w:beforeAutospacing="1" w:after="100" w:afterAutospacing="1"/>
      <w:jc w:val="center"/>
      <w:textAlignment w:val="center"/>
    </w:pPr>
    <w:rPr>
      <w:rFonts w:eastAsia="Times New Roman"/>
      <w:kern w:val="0"/>
      <w:sz w:val="18"/>
      <w:szCs w:val="18"/>
      <w:lang w:eastAsia="es-CO"/>
    </w:rPr>
  </w:style>
  <w:style w:type="paragraph" w:customStyle="1" w:styleId="xl157">
    <w:name w:val="xl157"/>
    <w:basedOn w:val="Normal"/>
    <w:rsid w:val="00715402"/>
    <w:pPr>
      <w:widowControl/>
      <w:pBdr>
        <w:left w:val="single" w:sz="4" w:space="0" w:color="000000"/>
        <w:bottom w:val="single" w:sz="8" w:space="0" w:color="auto"/>
        <w:right w:val="single" w:sz="8" w:space="0" w:color="000000"/>
      </w:pBdr>
      <w:shd w:val="clear" w:color="E2EFD9" w:fill="FFFFFF"/>
      <w:suppressAutoHyphens w:val="0"/>
      <w:spacing w:before="100" w:beforeAutospacing="1" w:after="100" w:afterAutospacing="1"/>
      <w:jc w:val="center"/>
      <w:textAlignment w:val="center"/>
    </w:pPr>
    <w:rPr>
      <w:rFonts w:eastAsia="Times New Roman"/>
      <w:kern w:val="0"/>
      <w:sz w:val="18"/>
      <w:szCs w:val="18"/>
      <w:lang w:eastAsia="es-CO"/>
    </w:rPr>
  </w:style>
  <w:style w:type="paragraph" w:customStyle="1" w:styleId="xl158">
    <w:name w:val="xl158"/>
    <w:basedOn w:val="Normal"/>
    <w:rsid w:val="00715402"/>
    <w:pPr>
      <w:widowControl/>
      <w:pBdr>
        <w:left w:val="single" w:sz="8" w:space="0" w:color="000000"/>
        <w:bottom w:val="single" w:sz="8" w:space="0" w:color="auto"/>
        <w:right w:val="single" w:sz="4" w:space="0" w:color="000000"/>
      </w:pBdr>
      <w:shd w:val="clear" w:color="000000" w:fill="FFFFFF"/>
      <w:suppressAutoHyphens w:val="0"/>
      <w:spacing w:before="100" w:beforeAutospacing="1" w:after="100" w:afterAutospacing="1"/>
      <w:jc w:val="center"/>
      <w:textAlignment w:val="center"/>
    </w:pPr>
    <w:rPr>
      <w:rFonts w:eastAsia="Times New Roman"/>
      <w:kern w:val="0"/>
      <w:sz w:val="18"/>
      <w:szCs w:val="18"/>
      <w:lang w:eastAsia="es-CO"/>
    </w:rPr>
  </w:style>
  <w:style w:type="paragraph" w:customStyle="1" w:styleId="xl159">
    <w:name w:val="xl159"/>
    <w:basedOn w:val="Normal"/>
    <w:rsid w:val="00715402"/>
    <w:pPr>
      <w:widowControl/>
      <w:pBdr>
        <w:left w:val="single" w:sz="4" w:space="0" w:color="000000"/>
        <w:bottom w:val="single" w:sz="8" w:space="0" w:color="auto"/>
        <w:right w:val="single" w:sz="4" w:space="0" w:color="000000"/>
      </w:pBdr>
      <w:shd w:val="clear" w:color="FFE598" w:fill="FFFFFF"/>
      <w:suppressAutoHyphens w:val="0"/>
      <w:spacing w:before="100" w:beforeAutospacing="1" w:after="100" w:afterAutospacing="1"/>
      <w:jc w:val="center"/>
      <w:textAlignment w:val="center"/>
    </w:pPr>
    <w:rPr>
      <w:rFonts w:eastAsia="Times New Roman"/>
      <w:kern w:val="0"/>
      <w:sz w:val="18"/>
      <w:szCs w:val="18"/>
      <w:lang w:eastAsia="es-CO"/>
    </w:rPr>
  </w:style>
  <w:style w:type="paragraph" w:customStyle="1" w:styleId="xl160">
    <w:name w:val="xl160"/>
    <w:basedOn w:val="Normal"/>
    <w:rsid w:val="00715402"/>
    <w:pPr>
      <w:widowControl/>
      <w:suppressAutoHyphens w:val="0"/>
      <w:spacing w:before="100" w:beforeAutospacing="1" w:after="100" w:afterAutospacing="1"/>
      <w:jc w:val="center"/>
    </w:pPr>
    <w:rPr>
      <w:rFonts w:eastAsia="Times New Roman"/>
      <w:kern w:val="0"/>
      <w:sz w:val="18"/>
      <w:szCs w:val="18"/>
      <w:lang w:eastAsia="es-CO"/>
    </w:rPr>
  </w:style>
  <w:style w:type="paragraph" w:customStyle="1" w:styleId="xl161">
    <w:name w:val="xl161"/>
    <w:basedOn w:val="Normal"/>
    <w:rsid w:val="00715402"/>
    <w:pPr>
      <w:widowControl/>
      <w:pBdr>
        <w:right w:val="single" w:sz="8" w:space="0" w:color="000000"/>
      </w:pBdr>
      <w:suppressAutoHyphens w:val="0"/>
      <w:spacing w:before="100" w:beforeAutospacing="1" w:after="100" w:afterAutospacing="1"/>
      <w:jc w:val="center"/>
    </w:pPr>
    <w:rPr>
      <w:rFonts w:eastAsia="Times New Roman"/>
      <w:kern w:val="0"/>
      <w:sz w:val="18"/>
      <w:szCs w:val="18"/>
      <w:lang w:eastAsia="es-CO"/>
    </w:rPr>
  </w:style>
  <w:style w:type="paragraph" w:customStyle="1" w:styleId="xl162">
    <w:name w:val="xl162"/>
    <w:basedOn w:val="Normal"/>
    <w:rsid w:val="00715402"/>
    <w:pPr>
      <w:widowControl/>
      <w:pBdr>
        <w:bottom w:val="single" w:sz="8" w:space="0" w:color="auto"/>
      </w:pBdr>
      <w:suppressAutoHyphens w:val="0"/>
      <w:spacing w:before="100" w:beforeAutospacing="1" w:after="100" w:afterAutospacing="1"/>
      <w:jc w:val="center"/>
    </w:pPr>
    <w:rPr>
      <w:rFonts w:eastAsia="Times New Roman"/>
      <w:kern w:val="0"/>
      <w:sz w:val="18"/>
      <w:szCs w:val="18"/>
      <w:lang w:eastAsia="es-CO"/>
    </w:rPr>
  </w:style>
  <w:style w:type="paragraph" w:customStyle="1" w:styleId="xl163">
    <w:name w:val="xl163"/>
    <w:basedOn w:val="Normal"/>
    <w:rsid w:val="00715402"/>
    <w:pPr>
      <w:widowControl/>
      <w:pBdr>
        <w:bottom w:val="single" w:sz="8" w:space="0" w:color="auto"/>
        <w:right w:val="single" w:sz="8" w:space="0" w:color="000000"/>
      </w:pBdr>
      <w:suppressAutoHyphens w:val="0"/>
      <w:spacing w:before="100" w:beforeAutospacing="1" w:after="100" w:afterAutospacing="1"/>
      <w:jc w:val="center"/>
    </w:pPr>
    <w:rPr>
      <w:rFonts w:eastAsia="Times New Roman"/>
      <w:kern w:val="0"/>
      <w:sz w:val="18"/>
      <w:szCs w:val="18"/>
      <w:lang w:eastAsia="es-CO"/>
    </w:rPr>
  </w:style>
  <w:style w:type="paragraph" w:customStyle="1" w:styleId="xl164">
    <w:name w:val="xl164"/>
    <w:basedOn w:val="Normal"/>
    <w:rsid w:val="00715402"/>
    <w:pPr>
      <w:widowControl/>
      <w:pBdr>
        <w:top w:val="single" w:sz="4" w:space="0" w:color="000000"/>
      </w:pBdr>
      <w:shd w:val="clear" w:color="A8D08D" w:fill="D9D9D9"/>
      <w:suppressAutoHyphens w:val="0"/>
      <w:spacing w:before="100" w:beforeAutospacing="1" w:after="100" w:afterAutospacing="1"/>
      <w:jc w:val="center"/>
    </w:pPr>
    <w:rPr>
      <w:rFonts w:eastAsia="Times New Roman"/>
      <w:b/>
      <w:bCs/>
      <w:color w:val="EDEDED"/>
      <w:kern w:val="0"/>
      <w:sz w:val="16"/>
      <w:szCs w:val="16"/>
      <w:lang w:eastAsia="es-CO"/>
    </w:rPr>
  </w:style>
  <w:style w:type="paragraph" w:customStyle="1" w:styleId="xl165">
    <w:name w:val="xl165"/>
    <w:basedOn w:val="Normal"/>
    <w:rsid w:val="00715402"/>
    <w:pPr>
      <w:widowControl/>
      <w:pBdr>
        <w:top w:val="single" w:sz="4" w:space="0" w:color="000000"/>
      </w:pBdr>
      <w:shd w:val="clear" w:color="000000" w:fill="D9D9D9"/>
      <w:suppressAutoHyphens w:val="0"/>
      <w:spacing w:before="100" w:beforeAutospacing="1" w:after="100" w:afterAutospacing="1"/>
    </w:pPr>
    <w:rPr>
      <w:rFonts w:eastAsia="Times New Roman"/>
      <w:color w:val="EDEDED"/>
      <w:kern w:val="0"/>
      <w:sz w:val="16"/>
      <w:szCs w:val="16"/>
      <w:lang w:eastAsia="es-CO"/>
    </w:rPr>
  </w:style>
  <w:style w:type="paragraph" w:customStyle="1" w:styleId="xl166">
    <w:name w:val="xl166"/>
    <w:basedOn w:val="Normal"/>
    <w:rsid w:val="00715402"/>
    <w:pPr>
      <w:widowControl/>
      <w:pBdr>
        <w:top w:val="single" w:sz="4" w:space="0" w:color="000000"/>
        <w:right w:val="single" w:sz="8" w:space="0" w:color="000000"/>
      </w:pBdr>
      <w:shd w:val="clear" w:color="000000" w:fill="D9D9D9"/>
      <w:suppressAutoHyphens w:val="0"/>
      <w:spacing w:before="100" w:beforeAutospacing="1" w:after="100" w:afterAutospacing="1"/>
    </w:pPr>
    <w:rPr>
      <w:rFonts w:eastAsia="Times New Roman"/>
      <w:color w:val="EDEDED"/>
      <w:kern w:val="0"/>
      <w:sz w:val="16"/>
      <w:szCs w:val="16"/>
      <w:lang w:eastAsia="es-CO"/>
    </w:rPr>
  </w:style>
  <w:style w:type="paragraph" w:customStyle="1" w:styleId="xl167">
    <w:name w:val="xl167"/>
    <w:basedOn w:val="Normal"/>
    <w:rsid w:val="00715402"/>
    <w:pPr>
      <w:widowControl/>
      <w:pBdr>
        <w:top w:val="single" w:sz="4" w:space="0" w:color="000000"/>
      </w:pBdr>
      <w:shd w:val="clear" w:color="FFE598" w:fill="D9D9D9"/>
      <w:suppressAutoHyphens w:val="0"/>
      <w:spacing w:before="100" w:beforeAutospacing="1" w:after="100" w:afterAutospacing="1"/>
      <w:jc w:val="center"/>
    </w:pPr>
    <w:rPr>
      <w:rFonts w:eastAsia="Times New Roman"/>
      <w:b/>
      <w:bCs/>
      <w:color w:val="EDEDED"/>
      <w:kern w:val="0"/>
      <w:sz w:val="16"/>
      <w:szCs w:val="16"/>
      <w:lang w:eastAsia="es-CO"/>
    </w:rPr>
  </w:style>
  <w:style w:type="paragraph" w:customStyle="1" w:styleId="xl168">
    <w:name w:val="xl168"/>
    <w:basedOn w:val="Normal"/>
    <w:rsid w:val="00715402"/>
    <w:pPr>
      <w:widowControl/>
      <w:pBdr>
        <w:top w:val="single" w:sz="4" w:space="0" w:color="000000"/>
        <w:right w:val="single" w:sz="12" w:space="0" w:color="000000"/>
      </w:pBdr>
      <w:shd w:val="clear" w:color="000000" w:fill="D9D9D9"/>
      <w:suppressAutoHyphens w:val="0"/>
      <w:spacing w:before="100" w:beforeAutospacing="1" w:after="100" w:afterAutospacing="1"/>
    </w:pPr>
    <w:rPr>
      <w:rFonts w:eastAsia="Times New Roman"/>
      <w:color w:val="EDEDED"/>
      <w:kern w:val="0"/>
      <w:sz w:val="16"/>
      <w:szCs w:val="16"/>
      <w:lang w:eastAsia="es-CO"/>
    </w:rPr>
  </w:style>
  <w:style w:type="paragraph" w:customStyle="1" w:styleId="xl169">
    <w:name w:val="xl169"/>
    <w:basedOn w:val="Normal"/>
    <w:rsid w:val="00715402"/>
    <w:pPr>
      <w:widowControl/>
      <w:pBdr>
        <w:top w:val="single" w:sz="4" w:space="0" w:color="000000"/>
        <w:left w:val="single" w:sz="12" w:space="0" w:color="000000"/>
      </w:pBdr>
      <w:shd w:val="clear" w:color="ADB9CA" w:fill="D9D9D9"/>
      <w:suppressAutoHyphens w:val="0"/>
      <w:spacing w:before="100" w:beforeAutospacing="1" w:after="100" w:afterAutospacing="1"/>
      <w:jc w:val="center"/>
    </w:pPr>
    <w:rPr>
      <w:rFonts w:eastAsia="Times New Roman"/>
      <w:b/>
      <w:bCs/>
      <w:color w:val="EDEDED"/>
      <w:kern w:val="0"/>
      <w:sz w:val="16"/>
      <w:szCs w:val="16"/>
      <w:lang w:eastAsia="es-CO"/>
    </w:rPr>
  </w:style>
  <w:style w:type="paragraph" w:customStyle="1" w:styleId="xl170">
    <w:name w:val="xl170"/>
    <w:basedOn w:val="Normal"/>
    <w:rsid w:val="00715402"/>
    <w:pPr>
      <w:widowControl/>
      <w:pBdr>
        <w:top w:val="single" w:sz="4" w:space="0" w:color="auto"/>
        <w:left w:val="single" w:sz="4" w:space="0" w:color="auto"/>
        <w:bottom w:val="single" w:sz="4" w:space="0" w:color="auto"/>
        <w:right w:val="single" w:sz="4" w:space="0" w:color="auto"/>
      </w:pBdr>
      <w:shd w:val="clear" w:color="000000" w:fill="FFFFCC"/>
      <w:suppressAutoHyphens w:val="0"/>
      <w:spacing w:before="100" w:beforeAutospacing="1" w:after="100" w:afterAutospacing="1"/>
      <w:textAlignment w:val="center"/>
    </w:pPr>
    <w:rPr>
      <w:rFonts w:eastAsia="Times New Roman"/>
      <w:kern w:val="0"/>
      <w:sz w:val="18"/>
      <w:szCs w:val="18"/>
      <w:lang w:eastAsia="es-CO"/>
    </w:rPr>
  </w:style>
  <w:style w:type="paragraph" w:customStyle="1" w:styleId="xl171">
    <w:name w:val="xl171"/>
    <w:basedOn w:val="Normal"/>
    <w:rsid w:val="00715402"/>
    <w:pPr>
      <w:widowControl/>
      <w:pBdr>
        <w:top w:val="single" w:sz="4" w:space="0" w:color="auto"/>
        <w:left w:val="single" w:sz="4" w:space="0" w:color="auto"/>
        <w:bottom w:val="single" w:sz="4" w:space="0" w:color="auto"/>
        <w:right w:val="single" w:sz="4" w:space="0" w:color="auto"/>
      </w:pBdr>
      <w:shd w:val="clear" w:color="000000" w:fill="FFFFCC"/>
      <w:suppressAutoHyphens w:val="0"/>
      <w:spacing w:before="100" w:beforeAutospacing="1" w:after="100" w:afterAutospacing="1"/>
      <w:textAlignment w:val="center"/>
    </w:pPr>
    <w:rPr>
      <w:rFonts w:eastAsia="Times New Roman"/>
      <w:kern w:val="0"/>
      <w:sz w:val="18"/>
      <w:szCs w:val="18"/>
      <w:lang w:eastAsia="es-CO"/>
    </w:rPr>
  </w:style>
  <w:style w:type="character" w:customStyle="1" w:styleId="TextodegloboCar1">
    <w:name w:val="Texto de globo Car1"/>
    <w:locked/>
    <w:rsid w:val="00715402"/>
    <w:rPr>
      <w:rFonts w:ascii="Tahoma" w:hAnsi="Tahoma" w:cs="Tahoma"/>
      <w:kern w:val="1"/>
      <w:sz w:val="16"/>
      <w:szCs w:val="16"/>
      <w:lang w:eastAsia="zh-CN"/>
    </w:rPr>
  </w:style>
  <w:style w:type="character" w:customStyle="1" w:styleId="Mencinsinresolver1">
    <w:name w:val="Mención sin resolver1"/>
    <w:uiPriority w:val="99"/>
    <w:semiHidden/>
    <w:unhideWhenUsed/>
    <w:rsid w:val="00715402"/>
    <w:rPr>
      <w:color w:val="605E5C"/>
      <w:shd w:val="clear" w:color="auto" w:fill="E1DFDD"/>
    </w:rPr>
  </w:style>
  <w:style w:type="character" w:styleId="Refdenotaalfinal">
    <w:name w:val="endnote reference"/>
    <w:uiPriority w:val="99"/>
    <w:semiHidden/>
    <w:unhideWhenUsed/>
    <w:rsid w:val="00715402"/>
    <w:rPr>
      <w:vertAlign w:val="superscript"/>
    </w:rPr>
  </w:style>
  <w:style w:type="table" w:customStyle="1" w:styleId="TableNormal3">
    <w:name w:val="Table Normal3"/>
    <w:uiPriority w:val="2"/>
    <w:semiHidden/>
    <w:unhideWhenUsed/>
    <w:qFormat/>
    <w:rsid w:val="0071540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styleId="Tabladecuadrcula6concolores-nfasis1">
    <w:name w:val="Grid Table 6 Colorful Accent 1"/>
    <w:basedOn w:val="Tablanormal"/>
    <w:uiPriority w:val="51"/>
    <w:rsid w:val="00715402"/>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Hipervnculovisitado">
    <w:name w:val="FollowedHyperlink"/>
    <w:uiPriority w:val="99"/>
    <w:semiHidden/>
    <w:unhideWhenUsed/>
    <w:rsid w:val="00715402"/>
    <w:rPr>
      <w:color w:val="0563C1"/>
      <w:u w:val="single"/>
    </w:rPr>
  </w:style>
  <w:style w:type="table" w:styleId="Tabladecuadrcula2-nfasis1">
    <w:name w:val="Grid Table 2 Accent 1"/>
    <w:basedOn w:val="Tablanormal"/>
    <w:uiPriority w:val="47"/>
    <w:rsid w:val="00715402"/>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ladecuadrcula3-nfasis1">
    <w:name w:val="Grid Table 3 Accent 1"/>
    <w:basedOn w:val="Tablanormal"/>
    <w:uiPriority w:val="48"/>
    <w:rsid w:val="00715402"/>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styleId="Tabladecuadrcula1clara-nfasis1">
    <w:name w:val="Grid Table 1 Light Accent 1"/>
    <w:basedOn w:val="Tablanormal"/>
    <w:uiPriority w:val="46"/>
    <w:rsid w:val="00715402"/>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character" w:customStyle="1" w:styleId="Mencinsinresolver2">
    <w:name w:val="Mención sin resolver2"/>
    <w:uiPriority w:val="99"/>
    <w:semiHidden/>
    <w:unhideWhenUsed/>
    <w:rsid w:val="00715402"/>
    <w:rPr>
      <w:color w:val="605E5C"/>
      <w:shd w:val="clear" w:color="auto" w:fill="E1DFDD"/>
    </w:rPr>
  </w:style>
  <w:style w:type="table" w:styleId="Tabladelista3">
    <w:name w:val="List Table 3"/>
    <w:basedOn w:val="Tablanormal"/>
    <w:uiPriority w:val="48"/>
    <w:rsid w:val="00715402"/>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styleId="Tabladelista4">
    <w:name w:val="List Table 4"/>
    <w:basedOn w:val="Tablanormal"/>
    <w:uiPriority w:val="49"/>
    <w:rsid w:val="00715402"/>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cuadrcula2-nfasis5">
    <w:name w:val="Grid Table 2 Accent 5"/>
    <w:basedOn w:val="Tablanormal"/>
    <w:uiPriority w:val="47"/>
    <w:rsid w:val="00715402"/>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Tabladecuadrcula7concolores-nfasis1">
    <w:name w:val="Grid Table 7 Colorful Accent 1"/>
    <w:basedOn w:val="Tablanormal"/>
    <w:uiPriority w:val="52"/>
    <w:rsid w:val="00715402"/>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paragraph" w:styleId="NormalWeb">
    <w:name w:val="Normal (Web)"/>
    <w:basedOn w:val="Normal"/>
    <w:uiPriority w:val="99"/>
    <w:semiHidden/>
    <w:unhideWhenUsed/>
    <w:rsid w:val="00715402"/>
    <w:pPr>
      <w:widowControl/>
      <w:suppressAutoHyphens w:val="0"/>
      <w:spacing w:before="100" w:beforeAutospacing="1" w:after="100" w:afterAutospacing="1"/>
    </w:pPr>
    <w:rPr>
      <w:rFonts w:ascii="Times New Roman" w:eastAsia="Times New Roman" w:hAnsi="Times New Roman" w:cs="Times New Roman"/>
      <w:kern w:val="0"/>
      <w:sz w:val="24"/>
      <w:lang w:eastAsia="es-CO"/>
    </w:rPr>
  </w:style>
  <w:style w:type="table" w:styleId="Tabladelista1clara-nfasis5">
    <w:name w:val="List Table 1 Light Accent 5"/>
    <w:basedOn w:val="Tablanormal"/>
    <w:uiPriority w:val="46"/>
    <w:rsid w:val="00715402"/>
    <w:tblPr>
      <w:tblStyleRowBandSize w:val="1"/>
      <w:tblStyleColBandSize w:val="1"/>
    </w:tblPr>
    <w:tblStylePr w:type="firstRow">
      <w:rPr>
        <w:b/>
        <w:bCs/>
      </w:rPr>
      <w:tblPr/>
      <w:tcPr>
        <w:tcBorders>
          <w:bottom w:val="single" w:sz="4" w:space="0" w:color="8EAADB"/>
        </w:tcBorders>
      </w:tcPr>
    </w:tblStylePr>
    <w:tblStylePr w:type="lastRow">
      <w:rPr>
        <w:b/>
        <w:bCs/>
      </w:rPr>
      <w:tblPr/>
      <w:tcPr>
        <w:tcBorders>
          <w:top w:val="sing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9881">
      <w:bodyDiv w:val="1"/>
      <w:marLeft w:val="0"/>
      <w:marRight w:val="0"/>
      <w:marTop w:val="0"/>
      <w:marBottom w:val="0"/>
      <w:divBdr>
        <w:top w:val="none" w:sz="0" w:space="0" w:color="auto"/>
        <w:left w:val="none" w:sz="0" w:space="0" w:color="auto"/>
        <w:bottom w:val="none" w:sz="0" w:space="0" w:color="auto"/>
        <w:right w:val="none" w:sz="0" w:space="0" w:color="auto"/>
      </w:divBdr>
    </w:div>
    <w:div w:id="1388913052">
      <w:bodyDiv w:val="1"/>
      <w:marLeft w:val="0"/>
      <w:marRight w:val="0"/>
      <w:marTop w:val="0"/>
      <w:marBottom w:val="0"/>
      <w:divBdr>
        <w:top w:val="none" w:sz="0" w:space="0" w:color="auto"/>
        <w:left w:val="none" w:sz="0" w:space="0" w:color="auto"/>
        <w:bottom w:val="none" w:sz="0" w:space="0" w:color="auto"/>
        <w:right w:val="none" w:sz="0" w:space="0" w:color="auto"/>
      </w:divBdr>
    </w:div>
    <w:div w:id="1673411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uperservicios.gov.c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superservicios.gov.co" TargetMode="External"/><Relationship Id="rId4" Type="http://schemas.openxmlformats.org/officeDocument/2006/relationships/settings" Target="settings.xml"/><Relationship Id="rId9" Type="http://schemas.openxmlformats.org/officeDocument/2006/relationships/hyperlink" Target="mailto:sspd@superservicios.gov.co"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192FE0-20E6-43DF-98DC-1971948F6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37</Pages>
  <Words>14990</Words>
  <Characters>82448</Characters>
  <Application>Microsoft Office Word</Application>
  <DocSecurity>0</DocSecurity>
  <Lines>687</Lines>
  <Paragraphs>194</Paragraphs>
  <ScaleCrop>false</ScaleCrop>
  <HeadingPairs>
    <vt:vector size="2" baseType="variant">
      <vt:variant>
        <vt:lpstr>Título</vt:lpstr>
      </vt:variant>
      <vt:variant>
        <vt:i4>1</vt:i4>
      </vt:variant>
    </vt:vector>
  </HeadingPairs>
  <TitlesOfParts>
    <vt:vector size="1" baseType="lpstr">
      <vt:lpstr>CONTRATO DE PRESTACIÓN DE SERVICIOS PROFESIONALES O DE APOYO A LA GESTIÓN No</vt:lpstr>
    </vt:vector>
  </TitlesOfParts>
  <Company/>
  <LinksUpToDate>false</LinksUpToDate>
  <CharactersWithSpaces>97244</CharactersWithSpaces>
  <SharedDoc>false</SharedDoc>
  <HLinks>
    <vt:vector size="30" baseType="variant">
      <vt:variant>
        <vt:i4>4522048</vt:i4>
      </vt:variant>
      <vt:variant>
        <vt:i4>15</vt:i4>
      </vt:variant>
      <vt:variant>
        <vt:i4>0</vt:i4>
      </vt:variant>
      <vt:variant>
        <vt:i4>5</vt:i4>
      </vt:variant>
      <vt:variant>
        <vt:lpwstr>http://www.superservicios.gov.co/</vt:lpwstr>
      </vt:variant>
      <vt:variant>
        <vt:lpwstr/>
      </vt:variant>
      <vt:variant>
        <vt:i4>4522048</vt:i4>
      </vt:variant>
      <vt:variant>
        <vt:i4>12</vt:i4>
      </vt:variant>
      <vt:variant>
        <vt:i4>0</vt:i4>
      </vt:variant>
      <vt:variant>
        <vt:i4>5</vt:i4>
      </vt:variant>
      <vt:variant>
        <vt:lpwstr>http://www.superservicios.gov.co/</vt:lpwstr>
      </vt:variant>
      <vt:variant>
        <vt:lpwstr/>
      </vt:variant>
      <vt:variant>
        <vt:i4>3211356</vt:i4>
      </vt:variant>
      <vt:variant>
        <vt:i4>9</vt:i4>
      </vt:variant>
      <vt:variant>
        <vt:i4>0</vt:i4>
      </vt:variant>
      <vt:variant>
        <vt:i4>5</vt:i4>
      </vt:variant>
      <vt:variant>
        <vt:lpwstr>mailto:sspd@superservicios.gov.co</vt:lpwstr>
      </vt:variant>
      <vt:variant>
        <vt:lpwstr/>
      </vt:variant>
      <vt:variant>
        <vt:i4>917573</vt:i4>
      </vt:variant>
      <vt:variant>
        <vt:i4>3</vt:i4>
      </vt:variant>
      <vt:variant>
        <vt:i4>0</vt:i4>
      </vt:variant>
      <vt:variant>
        <vt:i4>5</vt:i4>
      </vt:variant>
      <vt:variant>
        <vt:lpwstr>http://www.contratos.gov.co/</vt:lpwstr>
      </vt:variant>
      <vt:variant>
        <vt:lpwstr/>
      </vt:variant>
      <vt:variant>
        <vt:i4>4456483</vt:i4>
      </vt:variant>
      <vt:variant>
        <vt:i4>0</vt:i4>
      </vt:variant>
      <vt:variant>
        <vt:i4>0</vt:i4>
      </vt:variant>
      <vt:variant>
        <vt:i4>5</vt:i4>
      </vt:variant>
      <vt:variant>
        <vt:lpwstr>mailto:procesosdecontratacion@superservicios.gov.co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DE PRESTACIÓN DE SERVICIOS PROFESIONALES O DE APOYO A LA GESTIÓN No</dc:title>
  <dc:subject/>
  <dc:creator>ubtsil</dc:creator>
  <cp:keywords/>
  <cp:lastModifiedBy>Victor Hugo Benavides Camargo</cp:lastModifiedBy>
  <cp:revision>43</cp:revision>
  <cp:lastPrinted>2018-06-28T22:53:00Z</cp:lastPrinted>
  <dcterms:created xsi:type="dcterms:W3CDTF">2025-09-23T20:52:00Z</dcterms:created>
  <dcterms:modified xsi:type="dcterms:W3CDTF">2026-06-30T21:51:00Z</dcterms:modified>
</cp:coreProperties>
</file>